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3304" w14:textId="6089B043" w:rsidR="004230BB" w:rsidRPr="004F4A63" w:rsidRDefault="007146D5" w:rsidP="00C81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BC00A9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209A7FC1" w14:textId="77777777" w:rsidR="00C703B5" w:rsidRPr="004F4A63" w:rsidRDefault="00C703B5" w:rsidP="00BC6C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65BB672" w14:textId="704EF850" w:rsidR="00022E25" w:rsidRPr="004F4A63" w:rsidRDefault="000C6F98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E1044C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146D5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F83E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</w:t>
      </w:r>
    </w:p>
    <w:p w14:paraId="0772F1E8" w14:textId="77777777" w:rsidR="009142F3" w:rsidRPr="004F4A63" w:rsidRDefault="009142F3" w:rsidP="00BC6CA9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B7177D" w14:textId="580CB87A" w:rsidR="00022E25" w:rsidRPr="004F4A63" w:rsidRDefault="00022E25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</w:t>
      </w:r>
      <w:r w:rsidR="00F83E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08</w:t>
      </w:r>
      <w:r w:rsidR="00590581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315E4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</w:t>
      </w:r>
      <w:r w:rsidR="00F83E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0E0CF7D2" w14:textId="6D8258A6" w:rsidR="008278F9" w:rsidRPr="004F4A63" w:rsidRDefault="00590581" w:rsidP="00BC6CA9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F83E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18</w:t>
      </w:r>
      <w:r w:rsidR="00022E25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315E4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12</w:t>
      </w:r>
      <w:r w:rsidR="00504D3A" w:rsidRPr="004F4A6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</w:t>
      </w:r>
      <w:r w:rsidR="008A54D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5</w:t>
      </w:r>
    </w:p>
    <w:p w14:paraId="228BEBDD" w14:textId="77777777" w:rsidR="00186E67" w:rsidRPr="004F4A63" w:rsidRDefault="00F62EEB" w:rsidP="00BC6CA9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14:paraId="6CE43614" w14:textId="66148CA4" w:rsidR="00186E67" w:rsidRPr="004F4A63" w:rsidRDefault="00186E67" w:rsidP="00BC6CA9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F4A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Початок о </w:t>
      </w:r>
      <w:r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D3700C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="00337BD3" w:rsidRPr="00CD21F7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F83E9B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</w:p>
    <w:p w14:paraId="09FB9155" w14:textId="77777777" w:rsidR="00FA5755" w:rsidRPr="004F4A63" w:rsidRDefault="006F3B4D" w:rsidP="00BC6CA9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  <w:r w:rsidR="00096AE6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6372C018" w:rsidR="00FA5755" w:rsidRPr="004F4A63" w:rsidRDefault="00C668EC" w:rsidP="00BC6CA9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</w:t>
      </w:r>
      <w:proofErr w:type="spellStart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. 1021</w:t>
      </w:r>
      <w:r w:rsidR="00FA5755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(10-й поверх)</w:t>
      </w:r>
    </w:p>
    <w:p w14:paraId="13F7E97C" w14:textId="77777777" w:rsidR="00C703B5" w:rsidRPr="004F4A63" w:rsidRDefault="00C703B5" w:rsidP="006F260E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00B7FC" w14:textId="31691952" w:rsidR="00675678" w:rsidRPr="004F4A63" w:rsidRDefault="00022E25" w:rsidP="006F26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 w:rsidRPr="004F4A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167271854"/>
      <w:r w:rsidR="008A54D6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Київський міський голова Кличко В. В.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</w:p>
    <w:p w14:paraId="7F9F2C2A" w14:textId="77777777" w:rsidR="00622346" w:rsidRPr="004F4A63" w:rsidRDefault="00622346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14:paraId="5839FCE3" w14:textId="26698127" w:rsidR="002B6A9A" w:rsidRPr="004F4A63" w:rsidRDefault="00C15DB5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F4A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6C3A3557" w14:textId="77777777" w:rsidR="00533DF1" w:rsidRPr="006F260E" w:rsidRDefault="00533DF1" w:rsidP="006F26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BF9B8B0" w14:textId="71C04DB8" w:rsidR="00F83E9B" w:rsidRDefault="006F260E" w:rsidP="00F83E9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Hlk157508299"/>
      <w:bookmarkStart w:id="2" w:name="_Hlk193876630"/>
      <w:r>
        <w:rPr>
          <w:rFonts w:ascii="Times New Roman" w:hAnsi="Times New Roman" w:cs="Times New Roman"/>
          <w:sz w:val="28"/>
          <w:szCs w:val="28"/>
          <w:lang w:val="uk-UA"/>
        </w:rPr>
        <w:t>1. </w:t>
      </w:r>
      <w:r w:rsidR="00F83E9B"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 – голова постійної  комісії  Київської  міської  ради  з питань бюджету, соціально-економічного розвитку та інвестиційної діяльності, голова депутатської фракції «Слуга народу».</w:t>
      </w:r>
    </w:p>
    <w:p w14:paraId="5062E9EC" w14:textId="618A35B5" w:rsidR="006F260E" w:rsidRDefault="00F83E9B" w:rsidP="006F260E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2. </w:t>
      </w:r>
      <w:bookmarkStart w:id="3" w:name="_Hlk216256216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</w:t>
      </w:r>
      <w:bookmarkStart w:id="4" w:name="_Hlk216256128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містопланування та земельних відносин</w:t>
      </w:r>
      <w:bookmarkEnd w:id="3"/>
      <w:bookmarkEnd w:id="4"/>
      <w:r w:rsidR="006F260E"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.   </w:t>
      </w:r>
    </w:p>
    <w:p w14:paraId="1659D04F" w14:textId="5B4A4BE2" w:rsidR="00F83E9B" w:rsidRDefault="00F83E9B" w:rsidP="006F260E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</w:t>
      </w:r>
      <w:bookmarkStart w:id="5" w:name="_Hlk216253642"/>
      <w:r w:rsidRPr="00F83E9B">
        <w:rPr>
          <w:rFonts w:ascii="Times New Roman" w:hAnsi="Times New Roman" w:cs="Times New Roman"/>
          <w:sz w:val="28"/>
          <w:szCs w:val="28"/>
          <w:lang w:val="uk-UA"/>
        </w:rPr>
        <w:t>Присяжнюк М. О. – голова постійної  комісії  Київської  міської  ради з питань власності та регуляторної політики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5"/>
    </w:p>
    <w:p w14:paraId="52EFCD24" w14:textId="0F6F9835" w:rsidR="006F260E" w:rsidRDefault="006F260E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Муха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8A54D6">
        <w:rPr>
          <w:rFonts w:ascii="Times New Roman" w:hAnsi="Times New Roman" w:cs="Times New Roman"/>
          <w:sz w:val="28"/>
          <w:szCs w:val="28"/>
          <w:lang w:val="uk-UA"/>
        </w:rPr>
        <w:t>В. – голова  постійної  комісії  Київської  міської  ради  з питань культури, туризму та суспільних комунікацій.</w:t>
      </w:r>
    </w:p>
    <w:p w14:paraId="0E084ECC" w14:textId="3D11606B" w:rsidR="00F650D8" w:rsidRDefault="00F650D8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5. </w:t>
      </w:r>
      <w:bookmarkStart w:id="6" w:name="_Hlk216256168"/>
      <w:r w:rsidRPr="00F650D8">
        <w:rPr>
          <w:rFonts w:ascii="Times New Roman" w:hAnsi="Times New Roman" w:cs="Times New Roman"/>
          <w:sz w:val="28"/>
          <w:szCs w:val="28"/>
          <w:lang w:val="uk-UA"/>
        </w:rPr>
        <w:t>Васильчук В.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F650D8">
        <w:rPr>
          <w:rFonts w:ascii="Times New Roman" w:hAnsi="Times New Roman" w:cs="Times New Roman"/>
          <w:sz w:val="28"/>
          <w:szCs w:val="28"/>
          <w:lang w:val="uk-UA"/>
        </w:rPr>
        <w:t>В. – голова постійної комісії Київської міської ради з питань освіти і науки, молоді та спорту.</w:t>
      </w:r>
      <w:bookmarkEnd w:id="6"/>
    </w:p>
    <w:p w14:paraId="2606E2A9" w14:textId="2156A69A" w:rsidR="00F650D8" w:rsidRDefault="00F650D8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6. </w:t>
      </w:r>
      <w:proofErr w:type="spellStart"/>
      <w:r w:rsidRPr="00F650D8">
        <w:rPr>
          <w:rFonts w:ascii="Times New Roman" w:hAnsi="Times New Roman" w:cs="Times New Roman"/>
          <w:sz w:val="28"/>
          <w:szCs w:val="28"/>
          <w:lang w:val="uk-UA"/>
        </w:rPr>
        <w:t>Опадчий</w:t>
      </w:r>
      <w:proofErr w:type="spellEnd"/>
      <w:r w:rsidRPr="00F650D8">
        <w:rPr>
          <w:rFonts w:ascii="Times New Roman" w:hAnsi="Times New Roman" w:cs="Times New Roman"/>
          <w:sz w:val="28"/>
          <w:szCs w:val="28"/>
          <w:lang w:val="uk-UA"/>
        </w:rPr>
        <w:t xml:space="preserve"> І. М. – голова постійної комісії Київської міської ради з питань дотримання законності, правопорядку та зв’язків із силами безпеки і оборони.</w:t>
      </w:r>
    </w:p>
    <w:p w14:paraId="579A30B3" w14:textId="6D38B2D1" w:rsidR="00F650D8" w:rsidRDefault="00F650D8" w:rsidP="006F26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7. </w:t>
      </w:r>
      <w:bookmarkStart w:id="7" w:name="_Hlk214962114"/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Ємець Л.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  <w:r w:rsidRPr="00C54B13">
        <w:rPr>
          <w:rFonts w:ascii="Times New Roman" w:eastAsia="Times New Roman" w:hAnsi="Times New Roman" w:cs="Times New Roman"/>
          <w:sz w:val="28"/>
          <w:szCs w:val="28"/>
          <w:lang w:val="uk-UA"/>
        </w:rPr>
        <w:t>О. – голова постійної комісії Київської міської ради з питань регламенту, депутатської етики та запобігання корупції.</w:t>
      </w:r>
      <w:bookmarkEnd w:id="7"/>
    </w:p>
    <w:p w14:paraId="62951211" w14:textId="1C91362E" w:rsidR="00F650D8" w:rsidRPr="00F650D8" w:rsidRDefault="00F650D8" w:rsidP="00F650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8. </w:t>
      </w:r>
      <w:r w:rsidRPr="00F650D8">
        <w:rPr>
          <w:rFonts w:ascii="Times New Roman" w:eastAsia="Times New Roman" w:hAnsi="Times New Roman" w:cs="Times New Roman"/>
          <w:sz w:val="28"/>
          <w:szCs w:val="28"/>
          <w:lang w:val="uk-UA"/>
        </w:rPr>
        <w:t>Смірнова М. М. – голова депутатської фракції «УДАР Віталія Кличка».</w:t>
      </w:r>
    </w:p>
    <w:p w14:paraId="791FF17D" w14:textId="63A30129" w:rsidR="00F650D8" w:rsidRDefault="00576663" w:rsidP="006F26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5C02FB"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Шпак І. В. – перший заступник голови </w:t>
      </w:r>
      <w:r w:rsidR="00347DF6" w:rsidRPr="00347DF6">
        <w:rPr>
          <w:rFonts w:ascii="Times New Roman" w:hAnsi="Times New Roman" w:cs="Times New Roman"/>
          <w:sz w:val="28"/>
          <w:szCs w:val="28"/>
          <w:lang w:val="uk-UA"/>
        </w:rPr>
        <w:t>депутатської фракції «Єдність».</w:t>
      </w:r>
    </w:p>
    <w:p w14:paraId="194495E1" w14:textId="0F4F4DE7" w:rsidR="005C02FB" w:rsidRDefault="005C02FB" w:rsidP="006F26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 Г. – представник </w:t>
      </w:r>
      <w:proofErr w:type="spellStart"/>
      <w:r w:rsidRPr="001C0061">
        <w:rPr>
          <w:rFonts w:ascii="Times New Roman" w:eastAsia="Times New Roman" w:hAnsi="Times New Roman" w:cs="Times New Roman"/>
          <w:sz w:val="28"/>
          <w:szCs w:val="28"/>
        </w:rPr>
        <w:t>депутатської</w:t>
      </w:r>
      <w:proofErr w:type="spellEnd"/>
      <w:r w:rsidRPr="001C00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C0061">
        <w:rPr>
          <w:rFonts w:ascii="Times New Roman" w:eastAsia="Times New Roman" w:hAnsi="Times New Roman" w:cs="Times New Roman"/>
          <w:sz w:val="28"/>
          <w:szCs w:val="28"/>
        </w:rPr>
        <w:t>фракції</w:t>
      </w:r>
      <w:proofErr w:type="spellEnd"/>
      <w:r w:rsidRPr="001C006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1C0061">
        <w:rPr>
          <w:rFonts w:ascii="Times New Roman" w:eastAsia="Times New Roman" w:hAnsi="Times New Roman" w:cs="Times New Roman"/>
          <w:sz w:val="28"/>
          <w:szCs w:val="28"/>
        </w:rPr>
        <w:t>Всеукраїнське</w:t>
      </w:r>
      <w:proofErr w:type="spellEnd"/>
      <w:r w:rsidRPr="001C00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C0061">
        <w:rPr>
          <w:rFonts w:ascii="Times New Roman" w:eastAsia="Times New Roman" w:hAnsi="Times New Roman" w:cs="Times New Roman"/>
          <w:sz w:val="28"/>
          <w:szCs w:val="28"/>
        </w:rPr>
        <w:t>об’єднання</w:t>
      </w:r>
      <w:proofErr w:type="spellEnd"/>
      <w:r w:rsidRPr="001C006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1C0061">
        <w:rPr>
          <w:rFonts w:ascii="Times New Roman" w:eastAsia="Times New Roman" w:hAnsi="Times New Roman" w:cs="Times New Roman"/>
          <w:sz w:val="28"/>
          <w:szCs w:val="28"/>
        </w:rPr>
        <w:t>Батьківщина</w:t>
      </w:r>
      <w:proofErr w:type="spellEnd"/>
      <w:r w:rsidRPr="001C0061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766B85B5" w14:textId="77777777" w:rsidR="005C02FB" w:rsidRPr="005C02FB" w:rsidRDefault="005C02FB" w:rsidP="005C02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11. </w:t>
      </w:r>
      <w:bookmarkStart w:id="8" w:name="_Hlk179878049"/>
      <w:r w:rsidRPr="005C02F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Ярош З. В. – заступниця голови депутатської фракції «ГОЛОС».</w:t>
      </w:r>
    </w:p>
    <w:bookmarkEnd w:id="8"/>
    <w:p w14:paraId="1044F4E0" w14:textId="77777777" w:rsidR="006F260E" w:rsidRPr="006F260E" w:rsidRDefault="006F260E" w:rsidP="001A491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bookmarkEnd w:id="2"/>
    <w:p w14:paraId="43AE2701" w14:textId="422303FB" w:rsidR="00DB0519" w:rsidRPr="00DB0519" w:rsidRDefault="00547260" w:rsidP="00DB05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C5DD7" w:rsidRPr="004F4A63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5A297B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та документального забезпечення діяльності Київської міської ради</w:t>
      </w:r>
      <w:r w:rsidR="00BC3BA9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Омельченко А.</w:t>
      </w:r>
      <w:r w:rsidR="00F5147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771BC" w:rsidRPr="004F4A63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9E39A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72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заступник н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правового забезпечення діяльності Київської міської ради П</w:t>
      </w:r>
      <w:r>
        <w:rPr>
          <w:rFonts w:ascii="Times New Roman" w:hAnsi="Times New Roman" w:cs="Times New Roman"/>
          <w:sz w:val="28"/>
          <w:szCs w:val="28"/>
          <w:lang w:val="uk-UA"/>
        </w:rPr>
        <w:t>алієнко О. А.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E39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9" w:name="_Hlk216255943"/>
      <w:r w:rsidR="009E39A1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забезпечення діяльності заступника міського голови – секретаря Київської міської ради Хоменко Д. Ю.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9"/>
      <w:r w:rsidR="00A04BC8" w:rsidRPr="00A04BC8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начальника управління забезпечення діяльності постійної  комісії  </w:t>
      </w:r>
      <w:r w:rsidR="00A04BC8" w:rsidRPr="00A04BC8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Київської  міської  ради  з питань архітектури, містопланування та земельних відносин Долгополова Ю. М., 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>депутат Київської міської ради</w:t>
      </w:r>
      <w:r w:rsidR="00A04B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3E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B0519" w:rsidRPr="00DB0519">
        <w:rPr>
          <w:rFonts w:ascii="Times New Roman" w:hAnsi="Times New Roman" w:cs="Times New Roman"/>
          <w:sz w:val="28"/>
          <w:szCs w:val="28"/>
          <w:lang w:val="uk-UA"/>
        </w:rPr>
        <w:t>Мондриївський</w:t>
      </w:r>
      <w:proofErr w:type="spellEnd"/>
      <w:r w:rsidR="00DB0519" w:rsidRPr="00DB0519">
        <w:rPr>
          <w:rFonts w:ascii="Times New Roman" w:hAnsi="Times New Roman" w:cs="Times New Roman"/>
          <w:sz w:val="28"/>
          <w:szCs w:val="28"/>
          <w:lang w:val="uk-UA"/>
        </w:rPr>
        <w:t xml:space="preserve"> В.</w:t>
      </w:r>
      <w:r w:rsidR="00F5147A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B0519" w:rsidRPr="00DB0519">
        <w:rPr>
          <w:rFonts w:ascii="Times New Roman" w:hAnsi="Times New Roman" w:cs="Times New Roman"/>
          <w:sz w:val="28"/>
          <w:szCs w:val="28"/>
          <w:lang w:val="uk-UA"/>
        </w:rPr>
        <w:t>М., депутатська фракція «УДАР Віталія Кличка»</w:t>
      </w:r>
      <w:r w:rsidR="00DB05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AF9E757" w14:textId="0B1B213E" w:rsidR="009E39A1" w:rsidRPr="004F4A63" w:rsidRDefault="009E39A1" w:rsidP="009E39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0B1E9A67" w:rsidR="006E5177" w:rsidRDefault="004771B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4A63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</w:t>
      </w:r>
      <w:bookmarkStart w:id="10" w:name="_Hlk214960400"/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9653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A2CAB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сесії Київсь</w:t>
      </w:r>
      <w:r w:rsidR="00E95521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кої міської ради ІХ скликання </w:t>
      </w:r>
      <w:r w:rsidR="00DB0519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443C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B44884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6E4B1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bookmarkEnd w:id="10"/>
      <w:r w:rsidRPr="004F4A6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5B3A22" w14:textId="77777777" w:rsidR="00113E51" w:rsidRDefault="00113E51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B2FF22" w14:textId="2F2A7176" w:rsidR="00DB0519" w:rsidRDefault="00CD62CE" w:rsidP="008C3F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1" w:name="_Hlk193876602"/>
      <w:bookmarkStart w:id="12" w:name="_Hlk167271969"/>
      <w:r w:rsidRPr="001115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bookmarkStart w:id="13" w:name="_Hlk214962251"/>
      <w:bookmarkEnd w:id="11"/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8A324A" w:rsidRPr="001115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bookmarkEnd w:id="13"/>
      <w:r w:rsidR="004F38C2" w:rsidRPr="001115B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зауважив, що підготовлено проєкт рішення Київської міської ради </w:t>
      </w:r>
      <w:r w:rsidR="001115B8" w:rsidRPr="001115B8">
        <w:rPr>
          <w:rFonts w:ascii="Times New Roman" w:hAnsi="Times New Roman" w:cs="Times New Roman"/>
          <w:bCs/>
          <w:sz w:val="28"/>
          <w:szCs w:val="28"/>
          <w:lang w:val="uk-UA"/>
        </w:rPr>
        <w:t>«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 бюджет міста Києва на 2026 рік» (від 02.12.2025 № 08/231-922/ПР)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який необхідно буде розглянути на 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пленарно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засіданн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Київської міської ради 18</w:t>
      </w:r>
      <w:r w:rsidR="00C00E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грудня </w:t>
      </w:r>
      <w:r w:rsidR="0052172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  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2025</w:t>
      </w:r>
      <w:r w:rsidR="00C00EC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334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надав доручення заступникам голови Київської міської державної адміністрації 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опрацюва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ння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проєкт</w:t>
      </w:r>
      <w:r w:rsid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рішень, що мають бути ухвалені до кінця 2025 року,</w:t>
      </w:r>
      <w:r w:rsidR="00E3342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</w:t>
      </w:r>
      <w:r w:rsidR="0052172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також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постійній комісії Київської міської ради з питань освіти і науки, молоді та спорту</w:t>
      </w:r>
      <w:r w:rsidR="0052172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щодо</w:t>
      </w:r>
      <w:r w:rsidR="002B780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розгляду</w:t>
      </w:r>
      <w:r w:rsidR="001115B8" w:rsidRPr="001115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проєкту рішення Київської міської ради </w:t>
      </w:r>
      <w:r w:rsidR="001115B8" w:rsidRPr="001115B8">
        <w:rPr>
          <w:rFonts w:ascii="Times New Roman" w:hAnsi="Times New Roman"/>
          <w:sz w:val="28"/>
          <w:szCs w:val="28"/>
          <w:lang w:val="uk-UA"/>
        </w:rPr>
        <w:t>«Про внесення змін до рішення Київської міської ради від 16 грудня 2021 року №</w:t>
      </w:r>
      <w:r w:rsidR="001115B8">
        <w:rPr>
          <w:rFonts w:ascii="Times New Roman" w:hAnsi="Times New Roman"/>
          <w:sz w:val="28"/>
          <w:szCs w:val="28"/>
        </w:rPr>
        <w:t> </w:t>
      </w:r>
      <w:r w:rsidR="001115B8" w:rsidRPr="001115B8">
        <w:rPr>
          <w:rFonts w:ascii="Times New Roman" w:hAnsi="Times New Roman"/>
          <w:sz w:val="28"/>
          <w:szCs w:val="28"/>
          <w:lang w:val="uk-UA"/>
        </w:rPr>
        <w:t>4010/4051 «Про Київську міську молодіжну раду при Київській міській раді» (від 04.11.2025 № 08/231-880/ПР)</w:t>
      </w:r>
      <w:r w:rsidR="001115B8">
        <w:rPr>
          <w:rFonts w:ascii="Times New Roman" w:hAnsi="Times New Roman"/>
          <w:sz w:val="28"/>
          <w:szCs w:val="28"/>
          <w:lang w:val="uk-UA"/>
        </w:rPr>
        <w:t>.</w:t>
      </w:r>
    </w:p>
    <w:p w14:paraId="5037582F" w14:textId="3780C734" w:rsidR="001115B8" w:rsidRPr="001115B8" w:rsidRDefault="001115B8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115B8">
        <w:rPr>
          <w:rFonts w:ascii="Times New Roman" w:hAnsi="Times New Roman"/>
          <w:b/>
          <w:bCs/>
          <w:sz w:val="28"/>
          <w:szCs w:val="28"/>
          <w:lang w:val="uk-UA"/>
        </w:rPr>
        <w:t>ВИСТУПИВ:</w:t>
      </w:r>
      <w:r w:rsidRPr="001115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регламенту, депутатської етики та запобігання корупції Ємець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Л. 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C3FE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політичної партії «Європейська Солідарність»,</w:t>
      </w:r>
      <w:r w:rsidRPr="001115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присутніх, що </w:t>
      </w:r>
      <w:r w:rsidR="00E334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буде 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підготовлено проєкт</w:t>
      </w:r>
      <w:r w:rsidR="00E3342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3421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поліцейських комісій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, за умови опрацювання відповідно до вимог Регламенту Київської міської ради, буде запропоновано для включення до проєкту порядку денного пленарного засідання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0ECE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груд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3206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75DC9F6" w14:textId="42BDA3FE" w:rsidR="00DB0519" w:rsidRPr="001F05B3" w:rsidRDefault="00E90C90" w:rsidP="001F05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5B8">
        <w:rPr>
          <w:rFonts w:ascii="Times New Roman" w:hAnsi="Times New Roman"/>
          <w:b/>
          <w:bCs/>
          <w:sz w:val="28"/>
          <w:szCs w:val="28"/>
          <w:lang w:val="uk-UA"/>
        </w:rPr>
        <w:t>ВИСТУПИВ:</w:t>
      </w:r>
      <w:r w:rsidR="0046643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466436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466436" w:rsidRPr="00F83E9B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з питань власності та регуляторної політики</w:t>
      </w:r>
      <w:r w:rsidR="004664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6436" w:rsidRPr="00F83E9B">
        <w:rPr>
          <w:rFonts w:ascii="Times New Roman" w:hAnsi="Times New Roman" w:cs="Times New Roman"/>
          <w:sz w:val="28"/>
          <w:szCs w:val="28"/>
          <w:lang w:val="uk-UA"/>
        </w:rPr>
        <w:t>Присяжнюк М.</w:t>
      </w:r>
      <w:r w:rsidR="006B208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466436" w:rsidRPr="00F83E9B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4664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B098A" w:rsidRPr="00FB09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B098A" w:rsidRPr="00FB098A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</w:t>
      </w:r>
      <w:r w:rsidR="00FB09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щодо </w:t>
      </w:r>
      <w:bookmarkStart w:id="14" w:name="_Hlk216253981"/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зміни черговості розгляду </w:t>
      </w:r>
      <w:r w:rsidR="001F05B3">
        <w:rPr>
          <w:rFonts w:ascii="Times New Roman" w:hAnsi="Times New Roman" w:cs="Times New Roman"/>
          <w:sz w:val="28"/>
          <w:szCs w:val="28"/>
          <w:lang w:val="uk-UA"/>
        </w:rPr>
        <w:t>питань розділу «Про питання власності та регуляторної політики»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 та </w:t>
      </w:r>
      <w:r w:rsidR="001F05B3">
        <w:rPr>
          <w:rFonts w:ascii="Times New Roman" w:hAnsi="Times New Roman" w:cs="Times New Roman"/>
          <w:sz w:val="28"/>
          <w:szCs w:val="28"/>
          <w:lang w:val="uk-UA"/>
        </w:rPr>
        <w:t>поставити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його </w:t>
      </w:r>
      <w:r w:rsidR="001F05B3">
        <w:rPr>
          <w:rFonts w:ascii="Times New Roman" w:hAnsi="Times New Roman" w:cs="Times New Roman"/>
          <w:sz w:val="28"/>
          <w:szCs w:val="28"/>
          <w:lang w:val="uk-UA"/>
        </w:rPr>
        <w:t>після підрозділу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05B3"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1F05B3">
        <w:rPr>
          <w:rFonts w:ascii="Times New Roman" w:hAnsi="Times New Roman" w:cs="Times New Roman"/>
          <w:sz w:val="28"/>
          <w:szCs w:val="28"/>
          <w:lang w:val="uk-UA"/>
        </w:rPr>
        <w:t>Про питання законності</w:t>
      </w:r>
      <w:r w:rsidR="001F05B3" w:rsidRPr="004F4A63">
        <w:rPr>
          <w:rFonts w:ascii="Times New Roman" w:hAnsi="Times New Roman" w:cs="Times New Roman"/>
          <w:sz w:val="28"/>
          <w:szCs w:val="28"/>
          <w:lang w:val="uk-UA"/>
        </w:rPr>
        <w:t>».</w:t>
      </w:r>
      <w:bookmarkEnd w:id="14"/>
    </w:p>
    <w:p w14:paraId="520CAE5E" w14:textId="4887CB93" w:rsidR="00DB0519" w:rsidRPr="00AC1BCC" w:rsidRDefault="00AC1BCC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C1BCC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AC1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мін</w:t>
      </w:r>
      <w:r>
        <w:rPr>
          <w:rFonts w:ascii="Times New Roman" w:hAnsi="Times New Roman" w:cs="Times New Roman"/>
          <w:sz w:val="28"/>
          <w:szCs w:val="28"/>
          <w:lang w:val="uk-UA"/>
        </w:rPr>
        <w:t>ит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и чергов</w:t>
      </w:r>
      <w:r w:rsidR="006B208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6B2086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розгляду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питань розділу </w:t>
      </w:r>
      <w:r w:rsidR="000C452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uk-UA"/>
        </w:rPr>
        <w:t>«Про питання власності та регуляторної політики»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поставити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його </w:t>
      </w:r>
      <w:r>
        <w:rPr>
          <w:rFonts w:ascii="Times New Roman" w:hAnsi="Times New Roman" w:cs="Times New Roman"/>
          <w:sz w:val="28"/>
          <w:szCs w:val="28"/>
          <w:lang w:val="uk-UA"/>
        </w:rPr>
        <w:t>після підрозділу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питання законності</w:t>
      </w:r>
      <w:r w:rsidRPr="004F4A63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14:paraId="0F671AFF" w14:textId="060E702D" w:rsidR="00DB0519" w:rsidRDefault="006A7ACF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/>
          <w:b/>
          <w:bCs/>
          <w:sz w:val="28"/>
          <w:szCs w:val="28"/>
          <w:lang w:val="uk-UA"/>
        </w:rPr>
        <w:t>ВИСТУПИВ:</w:t>
      </w:r>
      <w:r w:rsidR="00B963D7"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5" w:name="_Hlk216255490"/>
      <w:r w:rsidR="00B963D7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 w:rsidR="00B963D7" w:rsidRPr="00B963D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«Батьківщина»</w:t>
      </w:r>
      <w:r w:rsidR="00B963D7"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963D7">
        <w:rPr>
          <w:rFonts w:ascii="Times New Roman" w:hAnsi="Times New Roman" w:cs="Times New Roman"/>
          <w:sz w:val="28"/>
          <w:szCs w:val="28"/>
          <w:lang w:val="uk-UA"/>
        </w:rPr>
        <w:t>Зубко</w:t>
      </w:r>
      <w:proofErr w:type="spellEnd"/>
      <w:r w:rsidR="00B963D7">
        <w:rPr>
          <w:rFonts w:ascii="Times New Roman" w:hAnsi="Times New Roman" w:cs="Times New Roman"/>
          <w:sz w:val="28"/>
          <w:szCs w:val="28"/>
          <w:lang w:val="uk-UA"/>
        </w:rPr>
        <w:t xml:space="preserve"> Ю. Г.</w:t>
      </w:r>
      <w:r w:rsidR="00CE5D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5"/>
      <w:r w:rsidR="00B963D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B963D7"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 щодо включення до проєкту порядку денного пленарного засідання Київської міської ради </w:t>
      </w:r>
      <w:r w:rsidR="00B963D7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B963D7"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грудня 2025 року</w:t>
      </w:r>
      <w:r w:rsidR="00B963D7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Київської міської ради «Про поновлення обслуговуючому кооперативу «ЖИТЛОВО-БУДІВЕЛЬНИЙ КООПЕРАТИВ «НАША ПЕРЛИНА» договору оренди земельної ділянки від 22 липня 2019 року № 546 (зі змінами) для будівництва та обслуговування комплексу багатоквартирних житлових будинків на </w:t>
      </w:r>
      <w:r w:rsidR="00BC3BE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B963D7">
        <w:rPr>
          <w:rFonts w:ascii="Times New Roman" w:hAnsi="Times New Roman" w:cs="Times New Roman"/>
          <w:sz w:val="28"/>
          <w:szCs w:val="28"/>
          <w:lang w:val="uk-UA"/>
        </w:rPr>
        <w:t>вул.</w:t>
      </w:r>
      <w:r w:rsidR="00C2639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963D7">
        <w:rPr>
          <w:rFonts w:ascii="Times New Roman" w:hAnsi="Times New Roman" w:cs="Times New Roman"/>
          <w:sz w:val="28"/>
          <w:szCs w:val="28"/>
          <w:lang w:val="uk-UA"/>
        </w:rPr>
        <w:t>Миколи Закревського, 42-а у Деснянському районі м.</w:t>
      </w:r>
      <w:r w:rsidR="00C2639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963D7">
        <w:rPr>
          <w:rFonts w:ascii="Times New Roman" w:hAnsi="Times New Roman" w:cs="Times New Roman"/>
          <w:sz w:val="28"/>
          <w:szCs w:val="28"/>
          <w:lang w:val="uk-UA"/>
        </w:rPr>
        <w:t>Києва» (576205082, 681560587)</w:t>
      </w:r>
      <w:r w:rsidR="00BC3BED">
        <w:rPr>
          <w:rFonts w:ascii="Times New Roman" w:hAnsi="Times New Roman" w:cs="Times New Roman"/>
          <w:sz w:val="28"/>
          <w:szCs w:val="28"/>
          <w:lang w:val="uk-UA"/>
        </w:rPr>
        <w:t xml:space="preserve"> (від 31.07.2025 № 08/231-687/ПР).</w:t>
      </w:r>
    </w:p>
    <w:p w14:paraId="299F3D1F" w14:textId="675AA09B" w:rsidR="00DB0519" w:rsidRDefault="00CE5DA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6" w:name="_Hlk216255926"/>
      <w:bookmarkStart w:id="17" w:name="_Hlk216256646"/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6"/>
      <w:r>
        <w:rPr>
          <w:rFonts w:ascii="Times New Roman" w:hAnsi="Times New Roman" w:cs="Times New Roman"/>
          <w:bCs/>
          <w:sz w:val="28"/>
          <w:szCs w:val="28"/>
          <w:lang w:val="uk-UA"/>
        </w:rPr>
        <w:t>поставив запитання.</w:t>
      </w:r>
    </w:p>
    <w:p w14:paraId="43C32111" w14:textId="7BCED03C" w:rsidR="00CE5DAA" w:rsidRDefault="00CE5DA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8" w:name="_Hlk216255984"/>
      <w:bookmarkEnd w:id="17"/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 w:rsidRPr="00B963D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«Батьківщина»</w:t>
      </w:r>
      <w:r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 Г. </w:t>
      </w:r>
      <w:bookmarkEnd w:id="18"/>
      <w:r>
        <w:rPr>
          <w:rFonts w:ascii="Times New Roman" w:hAnsi="Times New Roman" w:cs="Times New Roman"/>
          <w:sz w:val="28"/>
          <w:szCs w:val="28"/>
          <w:lang w:val="uk-UA"/>
        </w:rPr>
        <w:t>надав відповідь.</w:t>
      </w:r>
    </w:p>
    <w:p w14:paraId="48902044" w14:textId="6042B805" w:rsidR="00CE5DAA" w:rsidRDefault="00CE5DAA" w:rsidP="008C3FE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CE5D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 управління забезпечення діяльності заступника міського голови –секретаря Київської міської ради Хоменко Д. Ю.,</w:t>
      </w:r>
      <w:r w:rsidRPr="00CE5D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Ємець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EB713C">
        <w:rPr>
          <w:rFonts w:ascii="Times New Roman" w:hAnsi="Times New Roman" w:cs="Times New Roman"/>
          <w:sz w:val="28"/>
          <w:szCs w:val="28"/>
          <w:lang w:val="uk-UA"/>
        </w:rPr>
        <w:t>Л. 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C3FE7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депутатська фракція політичної партії «Європейська 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 </w:t>
      </w:r>
      <w:r w:rsidRPr="00B963D7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фракції «Всеукраїнське об’єднання «Батьківщина»</w:t>
      </w:r>
      <w:r w:rsidRPr="00B963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 Г.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 xml:space="preserve">, заступник начальника управління забезпечення діяльності </w:t>
      </w:r>
      <w:r w:rsidR="0036632D" w:rsidRPr="006F260E">
        <w:rPr>
          <w:rFonts w:ascii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архітектури, містопланування та земельних відносин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 xml:space="preserve"> Долгополова Ю. М., </w:t>
      </w:r>
      <w:r w:rsidR="0036632D" w:rsidRPr="00F650D8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 і науки, молоді та спорту</w:t>
      </w:r>
      <w:r w:rsidR="0036632D" w:rsidRPr="00366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32D" w:rsidRPr="00F650D8">
        <w:rPr>
          <w:rFonts w:ascii="Times New Roman" w:hAnsi="Times New Roman" w:cs="Times New Roman"/>
          <w:sz w:val="28"/>
          <w:szCs w:val="28"/>
          <w:lang w:val="uk-UA"/>
        </w:rPr>
        <w:t>Васильчук В.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6632D" w:rsidRPr="00F650D8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6632D" w:rsidRPr="003663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«ГОЛОС»,</w:t>
      </w:r>
      <w:r w:rsidR="0036632D" w:rsidRPr="00366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32D" w:rsidRPr="006F260E">
        <w:rPr>
          <w:rFonts w:ascii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архітектури, містопланування та земельних відносин</w:t>
      </w:r>
      <w:r w:rsidR="0036632D" w:rsidRPr="00366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632D" w:rsidRPr="006F260E">
        <w:rPr>
          <w:rFonts w:ascii="Times New Roman" w:hAnsi="Times New Roman" w:cs="Times New Roman"/>
          <w:sz w:val="28"/>
          <w:szCs w:val="28"/>
          <w:lang w:val="uk-UA"/>
        </w:rPr>
        <w:t>Терентьєв М.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6632D" w:rsidRPr="006F260E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36632D">
        <w:rPr>
          <w:rFonts w:ascii="Times New Roman" w:hAnsi="Times New Roman" w:cs="Times New Roman"/>
          <w:sz w:val="28"/>
          <w:szCs w:val="28"/>
          <w:lang w:val="uk-UA"/>
        </w:rPr>
        <w:t>, позафракційний.</w:t>
      </w:r>
    </w:p>
    <w:p w14:paraId="34D7B537" w14:textId="26E78911" w:rsidR="00096EEB" w:rsidRPr="00096EEB" w:rsidRDefault="00962756" w:rsidP="00096EE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9" w:name="_Hlk216256950"/>
      <w:bookmarkStart w:id="20" w:name="_Hlk216257041"/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 w:rsidR="00096EE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9"/>
      <w:r w:rsidR="00096EEB">
        <w:rPr>
          <w:rFonts w:ascii="Times New Roman" w:hAnsi="Times New Roman" w:cs="Times New Roman"/>
          <w:bCs/>
          <w:sz w:val="28"/>
          <w:szCs w:val="28"/>
          <w:lang w:val="uk-UA"/>
        </w:rPr>
        <w:t>надав доручення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 w:rsidR="00096EEB"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="00096EEB" w:rsidRPr="00096EEB">
        <w:rPr>
          <w:rFonts w:ascii="Times New Roman" w:hAnsi="Times New Roman" w:cs="Times New Roman"/>
          <w:bCs/>
          <w:sz w:val="28"/>
          <w:szCs w:val="28"/>
          <w:lang w:val="uk-UA"/>
        </w:rPr>
        <w:t>остійній комісії Київської міської ради з питань</w:t>
      </w:r>
      <w:bookmarkEnd w:id="20"/>
      <w:r w:rsidR="00096EEB" w:rsidRPr="00096EE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регламенту, депутатської етики та запобігання корупції</w:t>
      </w:r>
      <w:r w:rsidR="00096EEB">
        <w:rPr>
          <w:rFonts w:ascii="Times New Roman" w:hAnsi="Times New Roman" w:cs="Times New Roman"/>
          <w:bCs/>
          <w:sz w:val="28"/>
          <w:szCs w:val="28"/>
          <w:lang w:val="uk-UA"/>
        </w:rPr>
        <w:t>, у</w:t>
      </w:r>
      <w:r w:rsidR="00096EEB" w:rsidRPr="00096EEB">
        <w:rPr>
          <w:rFonts w:ascii="Times New Roman" w:hAnsi="Times New Roman" w:cs="Times New Roman"/>
          <w:bCs/>
          <w:sz w:val="28"/>
          <w:szCs w:val="28"/>
          <w:lang w:val="uk-UA"/>
        </w:rPr>
        <w:t>правлінню правового забезпечення діяльності Київської міської ради</w:t>
      </w:r>
      <w:r w:rsidR="00096EEB">
        <w:rPr>
          <w:rFonts w:ascii="Times New Roman" w:hAnsi="Times New Roman" w:cs="Times New Roman"/>
          <w:bCs/>
          <w:sz w:val="28"/>
          <w:szCs w:val="28"/>
          <w:lang w:val="uk-UA"/>
        </w:rPr>
        <w:t>, у</w:t>
      </w:r>
      <w:r w:rsidR="00096EEB" w:rsidRPr="00096EEB">
        <w:rPr>
          <w:rFonts w:ascii="Times New Roman" w:hAnsi="Times New Roman" w:cs="Times New Roman"/>
          <w:bCs/>
          <w:sz w:val="28"/>
          <w:szCs w:val="28"/>
          <w:lang w:val="uk-UA"/>
        </w:rPr>
        <w:t>правлінню захисту прав та інтересів територіальної громади міста Києва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</w:t>
      </w:r>
      <w:r w:rsid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одночасного застосування положень </w:t>
      </w:r>
      <w:r w:rsidR="00C2639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вимог Порядку набуття прав на землю із земель комунальної власності у місті Києві, затвердженого рішенням Київської міської ради від 20.04.2017 №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>241/2463, та Правил підготовки та прийняття рішень органами Київської міської ради щодо набуття та припинення прав на землю комунальної власності в місті Києві, затверджених рішенням Київської міської ради</w:t>
      </w:r>
      <w:r w:rsidR="00532C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>від 09.10.2025 №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96EEB" w:rsidRPr="00096EEB">
        <w:rPr>
          <w:rFonts w:ascii="Times New Roman" w:eastAsia="Times New Roman" w:hAnsi="Times New Roman" w:cs="Times New Roman"/>
          <w:sz w:val="28"/>
          <w:szCs w:val="28"/>
          <w:lang w:val="uk-UA"/>
        </w:rPr>
        <w:t>98/10565</w:t>
      </w:r>
      <w:r w:rsidR="00096EE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CD86551" w14:textId="1F9D893F" w:rsidR="00C77E20" w:rsidRDefault="00C77E20" w:rsidP="00C77E2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1" w:name="_Hlk216256980"/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бюджету, соціально-економічного розвитку та інвестиційної діяльності</w:t>
      </w:r>
      <w:r w:rsidRPr="00C77E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bookmarkEnd w:id="21"/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 щодо наявності кворуму на засіданні Президії</w:t>
      </w:r>
      <w:r w:rsidR="002B780A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C8B7618" w14:textId="7539EFE3" w:rsidR="00C77E20" w:rsidRDefault="00C77E20" w:rsidP="00C77E2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відповідь.</w:t>
      </w:r>
    </w:p>
    <w:p w14:paraId="0E058E5B" w14:textId="6646E8D9" w:rsidR="00C703B5" w:rsidRDefault="00C703B5" w:rsidP="00C703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2" w:name="_Hlk216256994"/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архітектури, містопланування та земельних відносин</w:t>
      </w:r>
      <w:r w:rsidRPr="00366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Терентьєв 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позафракційний, </w:t>
      </w:r>
      <w:bookmarkEnd w:id="22"/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поставив запитання 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</w:t>
      </w:r>
      <w:bookmarkStart w:id="23" w:name="_Hlk216257064"/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можливих наслідків для економічного розвитку та показників бюджету міста Києва </w:t>
      </w:r>
      <w:r w:rsidR="00C263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разі прийняття Верховною </w:t>
      </w:r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Радою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законопроєкту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введення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у 2026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році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податку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дода</w:t>
      </w:r>
      <w:proofErr w:type="spellEnd"/>
      <w:r w:rsidR="00F66268">
        <w:rPr>
          <w:rFonts w:ascii="Times New Roman" w:eastAsia="Times New Roman" w:hAnsi="Times New Roman" w:cs="Times New Roman"/>
          <w:sz w:val="28"/>
          <w:szCs w:val="28"/>
          <w:lang w:val="uk-UA"/>
        </w:rPr>
        <w:t>ну</w:t>
      </w:r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вартість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фізичних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> – 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підприємців</w:t>
      </w:r>
      <w:bookmarkEnd w:id="23"/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10949FC" w14:textId="3F6B580C" w:rsidR="00DB0519" w:rsidRDefault="00C703B5" w:rsidP="00C703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C703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олова постійної  комісії  Київської  міської  ради  з питань </w:t>
      </w:r>
      <w:bookmarkStart w:id="24" w:name="_Hlk216257051"/>
      <w:r w:rsidRPr="00F83E9B">
        <w:rPr>
          <w:rFonts w:ascii="Times New Roman" w:hAnsi="Times New Roman" w:cs="Times New Roman"/>
          <w:sz w:val="28"/>
          <w:szCs w:val="28"/>
          <w:lang w:val="uk-UA"/>
        </w:rPr>
        <w:t>бюджету, соціально-економічного розвитку та інвестиційної діяльності</w:t>
      </w:r>
      <w:r w:rsidRPr="00C77E2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4"/>
      <w:r w:rsidRPr="00F83E9B">
        <w:rPr>
          <w:rFonts w:ascii="Times New Roman" w:hAnsi="Times New Roman" w:cs="Times New Roman"/>
          <w:sz w:val="28"/>
          <w:szCs w:val="28"/>
          <w:lang w:val="uk-UA"/>
        </w:rPr>
        <w:t>Вітренко А. 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 xml:space="preserve"> «Слуга народу»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703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lastRenderedPageBreak/>
        <w:t>міської  ради  з питань архітектури, містопланування та земельних відносин</w:t>
      </w:r>
      <w:r w:rsidRPr="003663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Терентьєв М.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6F260E">
        <w:rPr>
          <w:rFonts w:ascii="Times New Roman" w:hAnsi="Times New Roman" w:cs="Times New Roman"/>
          <w:sz w:val="28"/>
          <w:szCs w:val="28"/>
          <w:lang w:val="uk-UA"/>
        </w:rPr>
        <w:t>О.</w:t>
      </w:r>
      <w:r>
        <w:rPr>
          <w:rFonts w:ascii="Times New Roman" w:hAnsi="Times New Roman" w:cs="Times New Roman"/>
          <w:sz w:val="28"/>
          <w:szCs w:val="28"/>
          <w:lang w:val="uk-UA"/>
        </w:rPr>
        <w:t>, позафракційний.</w:t>
      </w:r>
    </w:p>
    <w:p w14:paraId="1D3CD442" w14:textId="3033E8EF" w:rsidR="006E4B1C" w:rsidRPr="00C703B5" w:rsidRDefault="00C703B5" w:rsidP="00C703B5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15B8">
        <w:rPr>
          <w:rFonts w:ascii="Times New Roman" w:hAnsi="Times New Roman" w:cs="Times New Roman"/>
          <w:bCs/>
          <w:sz w:val="28"/>
          <w:szCs w:val="28"/>
          <w:lang w:val="uk-UA"/>
        </w:rPr>
        <w:t>Київський міський голова Кличко В. В.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надав доручення</w:t>
      </w:r>
      <w:r w:rsidRPr="00096EEB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</w:t>
      </w:r>
      <w:r w:rsidRPr="00096EEB">
        <w:rPr>
          <w:rFonts w:ascii="Times New Roman" w:hAnsi="Times New Roman" w:cs="Times New Roman"/>
          <w:bCs/>
          <w:sz w:val="28"/>
          <w:szCs w:val="28"/>
          <w:lang w:val="uk-UA"/>
        </w:rPr>
        <w:t>остійній комісії Київської міської ради з питань</w:t>
      </w:r>
      <w:r w:rsidRPr="00C703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E9B">
        <w:rPr>
          <w:rFonts w:ascii="Times New Roman" w:hAnsi="Times New Roman" w:cs="Times New Roman"/>
          <w:sz w:val="28"/>
          <w:szCs w:val="28"/>
          <w:lang w:val="uk-UA"/>
        </w:rPr>
        <w:t>бюджету, соціально-економічного розвитку та інвестиційної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розгляду питання про 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>можлив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наслідк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економічного розвитку та показників бюджету міста Києва </w:t>
      </w:r>
      <w:r w:rsidR="00FF111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C703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разі прийняття Верховною </w:t>
      </w:r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Радою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законопроєкту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введення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у 2026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році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податку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додаткову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вартість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фізичних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осіб</w:t>
      </w:r>
      <w:proofErr w:type="spellEnd"/>
      <w:r w:rsidRPr="00C703B5">
        <w:rPr>
          <w:rFonts w:ascii="Times New Roman" w:eastAsia="Times New Roman" w:hAnsi="Times New Roman" w:cs="Times New Roman"/>
          <w:sz w:val="28"/>
          <w:szCs w:val="28"/>
        </w:rPr>
        <w:t> – </w:t>
      </w:r>
      <w:proofErr w:type="spellStart"/>
      <w:r w:rsidRPr="00C703B5">
        <w:rPr>
          <w:rFonts w:ascii="Times New Roman" w:eastAsia="Times New Roman" w:hAnsi="Times New Roman" w:cs="Times New Roman"/>
          <w:sz w:val="28"/>
          <w:szCs w:val="28"/>
        </w:rPr>
        <w:t>підприємців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C379D7">
        <w:rPr>
          <w:rFonts w:ascii="Times New Roman" w:hAnsi="Times New Roman" w:cs="Times New Roman"/>
          <w:sz w:val="28"/>
          <w:szCs w:val="28"/>
          <w:lang w:val="uk-UA"/>
        </w:rPr>
        <w:t>подякував усім присутнім за роботу.</w:t>
      </w:r>
    </w:p>
    <w:bookmarkEnd w:id="12"/>
    <w:p w14:paraId="2FC93C7C" w14:textId="77777777" w:rsidR="00C703B5" w:rsidRPr="00D92EB9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92EB9" w:rsidRDefault="00563CE8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B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14EBB443" w14:textId="77777777" w:rsidR="00563CE8" w:rsidRPr="00D92EB9" w:rsidRDefault="00563CE8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33D0B1" w14:textId="77777777" w:rsidR="00414D3E" w:rsidRDefault="00414D3E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7F27E8" w14:textId="77777777" w:rsidR="00C81D19" w:rsidRPr="00D92EB9" w:rsidRDefault="00C81D19" w:rsidP="004F4A6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277C89" w14:textId="278E0E34" w:rsidR="000B6DB0" w:rsidRDefault="00C379D7" w:rsidP="004F4A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Віталій КЛИЧКО</w:t>
      </w:r>
    </w:p>
    <w:p w14:paraId="6568FEBB" w14:textId="77777777" w:rsidR="00471563" w:rsidRPr="00471563" w:rsidRDefault="00471563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2322B80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CD4F160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23A8FB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6C74368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490A4F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E73570C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A1810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9CD3E7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D8CE3A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84CA19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9238D4F" w14:textId="77777777" w:rsidR="00382CFA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95F71F6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54AEAB2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77FBA28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564903E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2A0E98B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8CA0B7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F716069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893965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9B7325E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5AB3FC1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CA7E06E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BEE95B1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FDCBDC4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B2223C5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8276181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349202D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CDA6372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22529A6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50210D52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2B43646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B996F1E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1626359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DFC29ED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5796E6F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78AA9358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2C263308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D8BD0C2" w14:textId="77777777" w:rsidR="00C703B5" w:rsidRDefault="00C703B5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4CAE21B2" w14:textId="77777777" w:rsidR="00AF0FD6" w:rsidRDefault="00AF0FD6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5B54B61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04E69B4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066869FA" w14:textId="77777777" w:rsidR="00C81D19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62AB2CAD" w14:textId="77777777" w:rsidR="00C81D19" w:rsidRPr="00471563" w:rsidRDefault="00C81D19" w:rsidP="004F4A6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1F677442" w14:textId="2E8DF804" w:rsidR="007B68AB" w:rsidRDefault="009D63B3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4F4A63"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 w:rsidRPr="004F4A63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14:paraId="35BEAF8E" w14:textId="76145E4A" w:rsidR="00382CFA" w:rsidRPr="004F4A63" w:rsidRDefault="00382CFA" w:rsidP="004F4A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202 70 28</w:t>
      </w:r>
    </w:p>
    <w:sectPr w:rsidR="00382CFA" w:rsidRPr="004F4A63" w:rsidSect="00E21B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3E0A5" w14:textId="77777777" w:rsidR="004F5BD8" w:rsidRDefault="004F5BD8">
      <w:pPr>
        <w:spacing w:after="0" w:line="240" w:lineRule="auto"/>
      </w:pPr>
      <w:r>
        <w:separator/>
      </w:r>
    </w:p>
  </w:endnote>
  <w:endnote w:type="continuationSeparator" w:id="0">
    <w:p w14:paraId="7EF3697E" w14:textId="77777777" w:rsidR="004F5BD8" w:rsidRDefault="004F5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20000887" w:usb1="00000000" w:usb2="00000000" w:usb3="00000000" w:csb0="000001B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840B" w14:textId="77777777" w:rsidR="00922F74" w:rsidRDefault="00922F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574343"/>
      <w:docPartObj>
        <w:docPartGallery w:val="Page Numbers (Bottom of Page)"/>
        <w:docPartUnique/>
      </w:docPartObj>
    </w:sdtPr>
    <w:sdtContent>
      <w:p w14:paraId="0C6C43E2" w14:textId="72109C05" w:rsidR="00076DD1" w:rsidRDefault="00000000">
        <w:pPr>
          <w:pStyle w:val="a5"/>
          <w:jc w:val="right"/>
        </w:pPr>
      </w:p>
    </w:sdtContent>
  </w:sdt>
  <w:p w14:paraId="3074E834" w14:textId="77777777" w:rsidR="00076DD1" w:rsidRDefault="00076DD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3B0B" w14:textId="77777777" w:rsidR="00922F74" w:rsidRDefault="00922F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3300" w14:textId="77777777" w:rsidR="004F5BD8" w:rsidRDefault="004F5BD8">
      <w:pPr>
        <w:spacing w:after="0" w:line="240" w:lineRule="auto"/>
      </w:pPr>
      <w:r>
        <w:separator/>
      </w:r>
    </w:p>
  </w:footnote>
  <w:footnote w:type="continuationSeparator" w:id="0">
    <w:p w14:paraId="48170CF4" w14:textId="77777777" w:rsidR="004F5BD8" w:rsidRDefault="004F5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3356" w14:textId="77777777" w:rsidR="00922F74" w:rsidRDefault="00922F74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4165434"/>
      <w:docPartObj>
        <w:docPartGallery w:val="Page Numbers (Top of Page)"/>
        <w:docPartUnique/>
      </w:docPartObj>
    </w:sdtPr>
    <w:sdtContent>
      <w:p w14:paraId="1F8643AE" w14:textId="160A000B" w:rsidR="00D12D31" w:rsidRDefault="00D12D31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59CD" w:rsidRPr="00B859CD">
          <w:rPr>
            <w:noProof/>
            <w:lang w:val="uk-UA"/>
          </w:rPr>
          <w:t>2</w:t>
        </w:r>
        <w:r>
          <w:fldChar w:fldCharType="end"/>
        </w:r>
      </w:p>
    </w:sdtContent>
  </w:sdt>
  <w:p w14:paraId="58008B0F" w14:textId="77777777" w:rsidR="00922F74" w:rsidRDefault="00922F74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8F93" w14:textId="77777777" w:rsidR="00922F74" w:rsidRDefault="00922F74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4240AA8"/>
    <w:multiLevelType w:val="hybridMultilevel"/>
    <w:tmpl w:val="E68C47E0"/>
    <w:lvl w:ilvl="0" w:tplc="B2784E8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C2681"/>
    <w:multiLevelType w:val="hybridMultilevel"/>
    <w:tmpl w:val="4582EF74"/>
    <w:lvl w:ilvl="0" w:tplc="149277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7A430D"/>
    <w:multiLevelType w:val="hybridMultilevel"/>
    <w:tmpl w:val="DAB02246"/>
    <w:lvl w:ilvl="0" w:tplc="C44896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652A69"/>
    <w:multiLevelType w:val="hybridMultilevel"/>
    <w:tmpl w:val="200845A2"/>
    <w:lvl w:ilvl="0" w:tplc="428C77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73038369">
    <w:abstractNumId w:val="18"/>
  </w:num>
  <w:num w:numId="2" w16cid:durableId="1837115051">
    <w:abstractNumId w:val="27"/>
  </w:num>
  <w:num w:numId="3" w16cid:durableId="510609072">
    <w:abstractNumId w:val="22"/>
  </w:num>
  <w:num w:numId="4" w16cid:durableId="1630435752">
    <w:abstractNumId w:val="2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E25"/>
    <w:rsid w:val="00000C1F"/>
    <w:rsid w:val="00000CF4"/>
    <w:rsid w:val="00000D77"/>
    <w:rsid w:val="000012F3"/>
    <w:rsid w:val="0000153B"/>
    <w:rsid w:val="00001577"/>
    <w:rsid w:val="00001CC8"/>
    <w:rsid w:val="00001CC9"/>
    <w:rsid w:val="00002B30"/>
    <w:rsid w:val="0000312A"/>
    <w:rsid w:val="00003B23"/>
    <w:rsid w:val="00003BB8"/>
    <w:rsid w:val="00004021"/>
    <w:rsid w:val="000054B2"/>
    <w:rsid w:val="00005B3A"/>
    <w:rsid w:val="0000692B"/>
    <w:rsid w:val="00006A4A"/>
    <w:rsid w:val="00006E7C"/>
    <w:rsid w:val="00007309"/>
    <w:rsid w:val="0000756D"/>
    <w:rsid w:val="00007A26"/>
    <w:rsid w:val="00007D89"/>
    <w:rsid w:val="00010571"/>
    <w:rsid w:val="00010859"/>
    <w:rsid w:val="000108BB"/>
    <w:rsid w:val="00010988"/>
    <w:rsid w:val="00010E37"/>
    <w:rsid w:val="00010EC5"/>
    <w:rsid w:val="00011809"/>
    <w:rsid w:val="00011971"/>
    <w:rsid w:val="00011E62"/>
    <w:rsid w:val="000121B6"/>
    <w:rsid w:val="0001223E"/>
    <w:rsid w:val="00012600"/>
    <w:rsid w:val="0001287F"/>
    <w:rsid w:val="00012ECC"/>
    <w:rsid w:val="00013787"/>
    <w:rsid w:val="000137DB"/>
    <w:rsid w:val="000139F3"/>
    <w:rsid w:val="00013AE5"/>
    <w:rsid w:val="00013B29"/>
    <w:rsid w:val="00013CC3"/>
    <w:rsid w:val="00014197"/>
    <w:rsid w:val="00014607"/>
    <w:rsid w:val="00014ADF"/>
    <w:rsid w:val="00014EA3"/>
    <w:rsid w:val="00014F9D"/>
    <w:rsid w:val="00015219"/>
    <w:rsid w:val="000154C4"/>
    <w:rsid w:val="000155F0"/>
    <w:rsid w:val="0001574D"/>
    <w:rsid w:val="000159F4"/>
    <w:rsid w:val="00015BBA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19B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631"/>
    <w:rsid w:val="000256F7"/>
    <w:rsid w:val="00025EB4"/>
    <w:rsid w:val="00025EFA"/>
    <w:rsid w:val="00026512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1F5A"/>
    <w:rsid w:val="0003208C"/>
    <w:rsid w:val="0003210B"/>
    <w:rsid w:val="00033030"/>
    <w:rsid w:val="00033437"/>
    <w:rsid w:val="00033601"/>
    <w:rsid w:val="000336E0"/>
    <w:rsid w:val="00034093"/>
    <w:rsid w:val="0003420F"/>
    <w:rsid w:val="000348E0"/>
    <w:rsid w:val="00034E05"/>
    <w:rsid w:val="00034E0A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E90"/>
    <w:rsid w:val="00041F66"/>
    <w:rsid w:val="000420E5"/>
    <w:rsid w:val="0004226F"/>
    <w:rsid w:val="00042A06"/>
    <w:rsid w:val="00042B86"/>
    <w:rsid w:val="000431C3"/>
    <w:rsid w:val="00043764"/>
    <w:rsid w:val="00043A6A"/>
    <w:rsid w:val="00043AE9"/>
    <w:rsid w:val="0004448C"/>
    <w:rsid w:val="00044CDE"/>
    <w:rsid w:val="00044D76"/>
    <w:rsid w:val="000458CF"/>
    <w:rsid w:val="00045C1D"/>
    <w:rsid w:val="00045C43"/>
    <w:rsid w:val="000464ED"/>
    <w:rsid w:val="000467DE"/>
    <w:rsid w:val="000468A0"/>
    <w:rsid w:val="00046B12"/>
    <w:rsid w:val="000475F9"/>
    <w:rsid w:val="0004774B"/>
    <w:rsid w:val="000479E0"/>
    <w:rsid w:val="0005044E"/>
    <w:rsid w:val="00051421"/>
    <w:rsid w:val="000514FA"/>
    <w:rsid w:val="0005170E"/>
    <w:rsid w:val="000518D4"/>
    <w:rsid w:val="000519BE"/>
    <w:rsid w:val="00051CF7"/>
    <w:rsid w:val="00051E09"/>
    <w:rsid w:val="00051FE5"/>
    <w:rsid w:val="0005203F"/>
    <w:rsid w:val="00052218"/>
    <w:rsid w:val="00052C5D"/>
    <w:rsid w:val="00052E8D"/>
    <w:rsid w:val="000530A6"/>
    <w:rsid w:val="00053142"/>
    <w:rsid w:val="000532C5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57C0B"/>
    <w:rsid w:val="0006013E"/>
    <w:rsid w:val="00060265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ACE"/>
    <w:rsid w:val="00063E92"/>
    <w:rsid w:val="00063E9B"/>
    <w:rsid w:val="000641D7"/>
    <w:rsid w:val="000642FB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81C"/>
    <w:rsid w:val="00066DBF"/>
    <w:rsid w:val="00066DCF"/>
    <w:rsid w:val="00067350"/>
    <w:rsid w:val="000673B6"/>
    <w:rsid w:val="00067AC6"/>
    <w:rsid w:val="00067BFC"/>
    <w:rsid w:val="00070317"/>
    <w:rsid w:val="00070663"/>
    <w:rsid w:val="00070B2F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084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C90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C19"/>
    <w:rsid w:val="00086F2F"/>
    <w:rsid w:val="00087123"/>
    <w:rsid w:val="00087370"/>
    <w:rsid w:val="00090222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5F56"/>
    <w:rsid w:val="000962A4"/>
    <w:rsid w:val="000962FE"/>
    <w:rsid w:val="000964F3"/>
    <w:rsid w:val="00096570"/>
    <w:rsid w:val="000966DE"/>
    <w:rsid w:val="0009693C"/>
    <w:rsid w:val="00096AE6"/>
    <w:rsid w:val="00096EEB"/>
    <w:rsid w:val="00097051"/>
    <w:rsid w:val="000975A3"/>
    <w:rsid w:val="00097A6D"/>
    <w:rsid w:val="000A00E8"/>
    <w:rsid w:val="000A03FC"/>
    <w:rsid w:val="000A1106"/>
    <w:rsid w:val="000A12B1"/>
    <w:rsid w:val="000A15C3"/>
    <w:rsid w:val="000A1867"/>
    <w:rsid w:val="000A19FA"/>
    <w:rsid w:val="000A1B9E"/>
    <w:rsid w:val="000A2670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1A1"/>
    <w:rsid w:val="000B0B83"/>
    <w:rsid w:val="000B0E20"/>
    <w:rsid w:val="000B19DC"/>
    <w:rsid w:val="000B1C89"/>
    <w:rsid w:val="000B2E88"/>
    <w:rsid w:val="000B3301"/>
    <w:rsid w:val="000B3450"/>
    <w:rsid w:val="000B3453"/>
    <w:rsid w:val="000B3993"/>
    <w:rsid w:val="000B3F02"/>
    <w:rsid w:val="000B436A"/>
    <w:rsid w:val="000B456A"/>
    <w:rsid w:val="000B4AF3"/>
    <w:rsid w:val="000B4CE9"/>
    <w:rsid w:val="000B545F"/>
    <w:rsid w:val="000B5A29"/>
    <w:rsid w:val="000B5FE6"/>
    <w:rsid w:val="000B6000"/>
    <w:rsid w:val="000B61B3"/>
    <w:rsid w:val="000B6222"/>
    <w:rsid w:val="000B6604"/>
    <w:rsid w:val="000B66CA"/>
    <w:rsid w:val="000B6BD0"/>
    <w:rsid w:val="000B6DB0"/>
    <w:rsid w:val="000B70FD"/>
    <w:rsid w:val="000B7139"/>
    <w:rsid w:val="000B71ED"/>
    <w:rsid w:val="000B73A8"/>
    <w:rsid w:val="000B7491"/>
    <w:rsid w:val="000B795F"/>
    <w:rsid w:val="000C00A7"/>
    <w:rsid w:val="000C039A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528"/>
    <w:rsid w:val="000C4622"/>
    <w:rsid w:val="000C5CC0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446"/>
    <w:rsid w:val="000D2614"/>
    <w:rsid w:val="000D2F3F"/>
    <w:rsid w:val="000D2FBD"/>
    <w:rsid w:val="000D39F3"/>
    <w:rsid w:val="000D3C2D"/>
    <w:rsid w:val="000D53D2"/>
    <w:rsid w:val="000D5BD4"/>
    <w:rsid w:val="000D6212"/>
    <w:rsid w:val="000D656E"/>
    <w:rsid w:val="000D6A94"/>
    <w:rsid w:val="000D6F89"/>
    <w:rsid w:val="000D7145"/>
    <w:rsid w:val="000D714B"/>
    <w:rsid w:val="000D7167"/>
    <w:rsid w:val="000D7D50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370"/>
    <w:rsid w:val="000E2449"/>
    <w:rsid w:val="000E2B58"/>
    <w:rsid w:val="000E2F67"/>
    <w:rsid w:val="000E31E5"/>
    <w:rsid w:val="000E3512"/>
    <w:rsid w:val="000E3F30"/>
    <w:rsid w:val="000E423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546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56D"/>
    <w:rsid w:val="001077FD"/>
    <w:rsid w:val="00107DC2"/>
    <w:rsid w:val="00110067"/>
    <w:rsid w:val="001115B8"/>
    <w:rsid w:val="00111709"/>
    <w:rsid w:val="00111A88"/>
    <w:rsid w:val="00111B66"/>
    <w:rsid w:val="00111D49"/>
    <w:rsid w:val="00112110"/>
    <w:rsid w:val="00112316"/>
    <w:rsid w:val="0011288E"/>
    <w:rsid w:val="00113001"/>
    <w:rsid w:val="00113ACB"/>
    <w:rsid w:val="00113DAA"/>
    <w:rsid w:val="00113E42"/>
    <w:rsid w:val="00113E51"/>
    <w:rsid w:val="0011454B"/>
    <w:rsid w:val="00114DEC"/>
    <w:rsid w:val="00114E88"/>
    <w:rsid w:val="00115A27"/>
    <w:rsid w:val="00115D7E"/>
    <w:rsid w:val="00115EB4"/>
    <w:rsid w:val="00115EE7"/>
    <w:rsid w:val="0011660D"/>
    <w:rsid w:val="00116F0C"/>
    <w:rsid w:val="00117913"/>
    <w:rsid w:val="00117F4B"/>
    <w:rsid w:val="00120075"/>
    <w:rsid w:val="00121448"/>
    <w:rsid w:val="0012198D"/>
    <w:rsid w:val="00121AD0"/>
    <w:rsid w:val="00121FDF"/>
    <w:rsid w:val="0012213D"/>
    <w:rsid w:val="001224D2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86E"/>
    <w:rsid w:val="00123B3B"/>
    <w:rsid w:val="00123D74"/>
    <w:rsid w:val="00123EAA"/>
    <w:rsid w:val="00123F0C"/>
    <w:rsid w:val="00123F6A"/>
    <w:rsid w:val="001243EF"/>
    <w:rsid w:val="00124A8A"/>
    <w:rsid w:val="00124C02"/>
    <w:rsid w:val="00125315"/>
    <w:rsid w:val="001257CE"/>
    <w:rsid w:val="00125A0C"/>
    <w:rsid w:val="00125D46"/>
    <w:rsid w:val="00125DA0"/>
    <w:rsid w:val="00126699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521"/>
    <w:rsid w:val="0014189E"/>
    <w:rsid w:val="0014215D"/>
    <w:rsid w:val="0014285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75E"/>
    <w:rsid w:val="00147877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0A0"/>
    <w:rsid w:val="001526EE"/>
    <w:rsid w:val="0015307F"/>
    <w:rsid w:val="00153F5F"/>
    <w:rsid w:val="00154118"/>
    <w:rsid w:val="001544B3"/>
    <w:rsid w:val="00154FFF"/>
    <w:rsid w:val="0015574F"/>
    <w:rsid w:val="00155A01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1AD"/>
    <w:rsid w:val="001572D9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4C3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36B"/>
    <w:rsid w:val="0016550E"/>
    <w:rsid w:val="00165877"/>
    <w:rsid w:val="00165BA9"/>
    <w:rsid w:val="00165C10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397"/>
    <w:rsid w:val="0017067A"/>
    <w:rsid w:val="00171336"/>
    <w:rsid w:val="001716E5"/>
    <w:rsid w:val="001719B8"/>
    <w:rsid w:val="00171BDC"/>
    <w:rsid w:val="00171BEF"/>
    <w:rsid w:val="00171C02"/>
    <w:rsid w:val="00171CB7"/>
    <w:rsid w:val="00172070"/>
    <w:rsid w:val="001722C5"/>
    <w:rsid w:val="00172305"/>
    <w:rsid w:val="00172407"/>
    <w:rsid w:val="00172616"/>
    <w:rsid w:val="001729CE"/>
    <w:rsid w:val="001731B3"/>
    <w:rsid w:val="00173859"/>
    <w:rsid w:val="00173AD4"/>
    <w:rsid w:val="00173B2F"/>
    <w:rsid w:val="00173E43"/>
    <w:rsid w:val="00174115"/>
    <w:rsid w:val="001744C6"/>
    <w:rsid w:val="00174517"/>
    <w:rsid w:val="00174700"/>
    <w:rsid w:val="001757BA"/>
    <w:rsid w:val="00175A1A"/>
    <w:rsid w:val="00175B19"/>
    <w:rsid w:val="00175C00"/>
    <w:rsid w:val="00175C8C"/>
    <w:rsid w:val="001763B0"/>
    <w:rsid w:val="00176584"/>
    <w:rsid w:val="00176D17"/>
    <w:rsid w:val="00176D30"/>
    <w:rsid w:val="00176F62"/>
    <w:rsid w:val="00176FAF"/>
    <w:rsid w:val="0017708C"/>
    <w:rsid w:val="001778E2"/>
    <w:rsid w:val="00177B15"/>
    <w:rsid w:val="00177BD2"/>
    <w:rsid w:val="001802E1"/>
    <w:rsid w:val="0018036D"/>
    <w:rsid w:val="00180425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B2D"/>
    <w:rsid w:val="00182C67"/>
    <w:rsid w:val="00182FF5"/>
    <w:rsid w:val="00183124"/>
    <w:rsid w:val="001834CC"/>
    <w:rsid w:val="001837B5"/>
    <w:rsid w:val="00183819"/>
    <w:rsid w:val="001845D2"/>
    <w:rsid w:val="0018481E"/>
    <w:rsid w:val="00184864"/>
    <w:rsid w:val="00184948"/>
    <w:rsid w:val="001850ED"/>
    <w:rsid w:val="001853F7"/>
    <w:rsid w:val="00185788"/>
    <w:rsid w:val="00186030"/>
    <w:rsid w:val="00186290"/>
    <w:rsid w:val="00186912"/>
    <w:rsid w:val="00186E67"/>
    <w:rsid w:val="00186E98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B7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4C47"/>
    <w:rsid w:val="00195336"/>
    <w:rsid w:val="00195362"/>
    <w:rsid w:val="001954C8"/>
    <w:rsid w:val="00195D66"/>
    <w:rsid w:val="00195E5E"/>
    <w:rsid w:val="00195EE4"/>
    <w:rsid w:val="00196392"/>
    <w:rsid w:val="001967A0"/>
    <w:rsid w:val="00196B32"/>
    <w:rsid w:val="00196C72"/>
    <w:rsid w:val="00196C9F"/>
    <w:rsid w:val="001970E1"/>
    <w:rsid w:val="001A0A5D"/>
    <w:rsid w:val="001A0FAA"/>
    <w:rsid w:val="001A0FDC"/>
    <w:rsid w:val="001A134E"/>
    <w:rsid w:val="001A1B5B"/>
    <w:rsid w:val="001A2453"/>
    <w:rsid w:val="001A26E6"/>
    <w:rsid w:val="001A27A6"/>
    <w:rsid w:val="001A2D91"/>
    <w:rsid w:val="001A2F98"/>
    <w:rsid w:val="001A3037"/>
    <w:rsid w:val="001A34E4"/>
    <w:rsid w:val="001A3AF8"/>
    <w:rsid w:val="001A4281"/>
    <w:rsid w:val="001A4917"/>
    <w:rsid w:val="001A49AF"/>
    <w:rsid w:val="001A5C84"/>
    <w:rsid w:val="001A66D0"/>
    <w:rsid w:val="001A6B9D"/>
    <w:rsid w:val="001A6D21"/>
    <w:rsid w:val="001A6DEF"/>
    <w:rsid w:val="001A6FF4"/>
    <w:rsid w:val="001A7113"/>
    <w:rsid w:val="001A743A"/>
    <w:rsid w:val="001A7606"/>
    <w:rsid w:val="001A77A3"/>
    <w:rsid w:val="001A788E"/>
    <w:rsid w:val="001A7A65"/>
    <w:rsid w:val="001B0228"/>
    <w:rsid w:val="001B0313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5A5D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1AE"/>
    <w:rsid w:val="001C275E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DA2"/>
    <w:rsid w:val="001C5E51"/>
    <w:rsid w:val="001C5F17"/>
    <w:rsid w:val="001C660B"/>
    <w:rsid w:val="001C66FD"/>
    <w:rsid w:val="001C6B5E"/>
    <w:rsid w:val="001C6CBA"/>
    <w:rsid w:val="001C6D10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CB9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A2F"/>
    <w:rsid w:val="001E0BB2"/>
    <w:rsid w:val="001E1721"/>
    <w:rsid w:val="001E1A5D"/>
    <w:rsid w:val="001E1E0A"/>
    <w:rsid w:val="001E2444"/>
    <w:rsid w:val="001E26F7"/>
    <w:rsid w:val="001E2AEB"/>
    <w:rsid w:val="001E2EBC"/>
    <w:rsid w:val="001E2F8A"/>
    <w:rsid w:val="001E3587"/>
    <w:rsid w:val="001E39DD"/>
    <w:rsid w:val="001E3B4C"/>
    <w:rsid w:val="001E3D0E"/>
    <w:rsid w:val="001E4BF5"/>
    <w:rsid w:val="001E4C05"/>
    <w:rsid w:val="001E5341"/>
    <w:rsid w:val="001E5711"/>
    <w:rsid w:val="001E5986"/>
    <w:rsid w:val="001E5EFF"/>
    <w:rsid w:val="001E61FD"/>
    <w:rsid w:val="001E6BF8"/>
    <w:rsid w:val="001E6D66"/>
    <w:rsid w:val="001E7921"/>
    <w:rsid w:val="001E7955"/>
    <w:rsid w:val="001E7F26"/>
    <w:rsid w:val="001F0105"/>
    <w:rsid w:val="001F01D6"/>
    <w:rsid w:val="001F05B3"/>
    <w:rsid w:val="001F07A8"/>
    <w:rsid w:val="001F0C97"/>
    <w:rsid w:val="001F1873"/>
    <w:rsid w:val="001F192F"/>
    <w:rsid w:val="001F1BF2"/>
    <w:rsid w:val="001F2006"/>
    <w:rsid w:val="001F229A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285"/>
    <w:rsid w:val="001F6456"/>
    <w:rsid w:val="001F6813"/>
    <w:rsid w:val="001F6B1C"/>
    <w:rsid w:val="001F7549"/>
    <w:rsid w:val="001F77D5"/>
    <w:rsid w:val="001F7D2A"/>
    <w:rsid w:val="001F7E55"/>
    <w:rsid w:val="00200400"/>
    <w:rsid w:val="002009DE"/>
    <w:rsid w:val="00200B0C"/>
    <w:rsid w:val="00200C24"/>
    <w:rsid w:val="002010EC"/>
    <w:rsid w:val="0020199C"/>
    <w:rsid w:val="00201AB3"/>
    <w:rsid w:val="00201C4C"/>
    <w:rsid w:val="00201DD5"/>
    <w:rsid w:val="00201EE9"/>
    <w:rsid w:val="0020249E"/>
    <w:rsid w:val="00202BD1"/>
    <w:rsid w:val="00203353"/>
    <w:rsid w:val="0020344A"/>
    <w:rsid w:val="00203651"/>
    <w:rsid w:val="0020371C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AE"/>
    <w:rsid w:val="002155CD"/>
    <w:rsid w:val="002158B6"/>
    <w:rsid w:val="002159E2"/>
    <w:rsid w:val="00216004"/>
    <w:rsid w:val="0021640B"/>
    <w:rsid w:val="002165C3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1ABF"/>
    <w:rsid w:val="00222120"/>
    <w:rsid w:val="002223F7"/>
    <w:rsid w:val="002226BB"/>
    <w:rsid w:val="002227BD"/>
    <w:rsid w:val="00222A24"/>
    <w:rsid w:val="00222DFC"/>
    <w:rsid w:val="002232AD"/>
    <w:rsid w:val="002234AA"/>
    <w:rsid w:val="0022386B"/>
    <w:rsid w:val="00223BB9"/>
    <w:rsid w:val="00224336"/>
    <w:rsid w:val="002245CF"/>
    <w:rsid w:val="00224C57"/>
    <w:rsid w:val="002250A8"/>
    <w:rsid w:val="00225220"/>
    <w:rsid w:val="002253F4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09E"/>
    <w:rsid w:val="00230464"/>
    <w:rsid w:val="00230A1A"/>
    <w:rsid w:val="00230A98"/>
    <w:rsid w:val="00230BA8"/>
    <w:rsid w:val="00230DC5"/>
    <w:rsid w:val="00230DFC"/>
    <w:rsid w:val="00230F0B"/>
    <w:rsid w:val="002311A5"/>
    <w:rsid w:val="00231305"/>
    <w:rsid w:val="0023238C"/>
    <w:rsid w:val="00232526"/>
    <w:rsid w:val="002326F0"/>
    <w:rsid w:val="0023295A"/>
    <w:rsid w:val="002329A8"/>
    <w:rsid w:val="00232A7C"/>
    <w:rsid w:val="00232BC1"/>
    <w:rsid w:val="0023315C"/>
    <w:rsid w:val="00233182"/>
    <w:rsid w:val="002333E8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61"/>
    <w:rsid w:val="002516D6"/>
    <w:rsid w:val="002523D8"/>
    <w:rsid w:val="00252456"/>
    <w:rsid w:val="002527B0"/>
    <w:rsid w:val="00252857"/>
    <w:rsid w:val="00252ABD"/>
    <w:rsid w:val="0025320C"/>
    <w:rsid w:val="00253775"/>
    <w:rsid w:val="00254153"/>
    <w:rsid w:val="00254440"/>
    <w:rsid w:val="002546E6"/>
    <w:rsid w:val="00254873"/>
    <w:rsid w:val="00254DEF"/>
    <w:rsid w:val="0025616D"/>
    <w:rsid w:val="002564A6"/>
    <w:rsid w:val="0025697E"/>
    <w:rsid w:val="00256C83"/>
    <w:rsid w:val="0025708B"/>
    <w:rsid w:val="0025737E"/>
    <w:rsid w:val="0025747A"/>
    <w:rsid w:val="00257DCE"/>
    <w:rsid w:val="00260ED7"/>
    <w:rsid w:val="002610CA"/>
    <w:rsid w:val="0026138A"/>
    <w:rsid w:val="00261B1F"/>
    <w:rsid w:val="00261C82"/>
    <w:rsid w:val="00261E82"/>
    <w:rsid w:val="00261FC1"/>
    <w:rsid w:val="00262434"/>
    <w:rsid w:val="00262B97"/>
    <w:rsid w:val="00262F3F"/>
    <w:rsid w:val="00263064"/>
    <w:rsid w:val="002630D3"/>
    <w:rsid w:val="00263632"/>
    <w:rsid w:val="0026377F"/>
    <w:rsid w:val="00263895"/>
    <w:rsid w:val="00263C5D"/>
    <w:rsid w:val="00263DE8"/>
    <w:rsid w:val="00263F5D"/>
    <w:rsid w:val="0026456D"/>
    <w:rsid w:val="0026493B"/>
    <w:rsid w:val="00264C92"/>
    <w:rsid w:val="00265AEA"/>
    <w:rsid w:val="00265BDE"/>
    <w:rsid w:val="00266419"/>
    <w:rsid w:val="00266559"/>
    <w:rsid w:val="002667A4"/>
    <w:rsid w:val="00266E08"/>
    <w:rsid w:val="00266EE1"/>
    <w:rsid w:val="00267091"/>
    <w:rsid w:val="00267B50"/>
    <w:rsid w:val="00267BD8"/>
    <w:rsid w:val="002707E8"/>
    <w:rsid w:val="0027081E"/>
    <w:rsid w:val="002708CB"/>
    <w:rsid w:val="00270D04"/>
    <w:rsid w:val="00271396"/>
    <w:rsid w:val="0027148F"/>
    <w:rsid w:val="00271790"/>
    <w:rsid w:val="00271C97"/>
    <w:rsid w:val="00271D69"/>
    <w:rsid w:val="00271DF9"/>
    <w:rsid w:val="00272039"/>
    <w:rsid w:val="0027204D"/>
    <w:rsid w:val="00272DF0"/>
    <w:rsid w:val="00272ED8"/>
    <w:rsid w:val="002733DF"/>
    <w:rsid w:val="002737D0"/>
    <w:rsid w:val="0027401C"/>
    <w:rsid w:val="002741DE"/>
    <w:rsid w:val="00274851"/>
    <w:rsid w:val="002748A2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77905"/>
    <w:rsid w:val="00280239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7E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14"/>
    <w:rsid w:val="00285634"/>
    <w:rsid w:val="00285BE7"/>
    <w:rsid w:val="00285CAC"/>
    <w:rsid w:val="00285D2A"/>
    <w:rsid w:val="00286877"/>
    <w:rsid w:val="00286D46"/>
    <w:rsid w:val="00286FEF"/>
    <w:rsid w:val="002870BA"/>
    <w:rsid w:val="00287257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3F1C"/>
    <w:rsid w:val="002948BF"/>
    <w:rsid w:val="00295184"/>
    <w:rsid w:val="00295316"/>
    <w:rsid w:val="00295A7F"/>
    <w:rsid w:val="00295AAC"/>
    <w:rsid w:val="002960A6"/>
    <w:rsid w:val="0029637A"/>
    <w:rsid w:val="002968F2"/>
    <w:rsid w:val="002976B5"/>
    <w:rsid w:val="002977FE"/>
    <w:rsid w:val="0029783A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93A"/>
    <w:rsid w:val="002A1BD7"/>
    <w:rsid w:val="002A1CFF"/>
    <w:rsid w:val="002A209E"/>
    <w:rsid w:val="002A247F"/>
    <w:rsid w:val="002A258B"/>
    <w:rsid w:val="002A3025"/>
    <w:rsid w:val="002A3069"/>
    <w:rsid w:val="002A3198"/>
    <w:rsid w:val="002A31EF"/>
    <w:rsid w:val="002A3427"/>
    <w:rsid w:val="002A358E"/>
    <w:rsid w:val="002A3893"/>
    <w:rsid w:val="002A3A38"/>
    <w:rsid w:val="002A3B2A"/>
    <w:rsid w:val="002A4034"/>
    <w:rsid w:val="002A428A"/>
    <w:rsid w:val="002A4474"/>
    <w:rsid w:val="002A453C"/>
    <w:rsid w:val="002A456F"/>
    <w:rsid w:val="002A46E5"/>
    <w:rsid w:val="002A5036"/>
    <w:rsid w:val="002A5AD1"/>
    <w:rsid w:val="002A63C1"/>
    <w:rsid w:val="002A6873"/>
    <w:rsid w:val="002A6BF5"/>
    <w:rsid w:val="002A6EE9"/>
    <w:rsid w:val="002A70EC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25C"/>
    <w:rsid w:val="002B68EF"/>
    <w:rsid w:val="002B69DF"/>
    <w:rsid w:val="002B6A9A"/>
    <w:rsid w:val="002B6BA5"/>
    <w:rsid w:val="002B6E83"/>
    <w:rsid w:val="002B7065"/>
    <w:rsid w:val="002B710F"/>
    <w:rsid w:val="002B7206"/>
    <w:rsid w:val="002B734A"/>
    <w:rsid w:val="002B74B1"/>
    <w:rsid w:val="002B780A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932"/>
    <w:rsid w:val="002C2A5F"/>
    <w:rsid w:val="002C2AB9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21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7B3"/>
    <w:rsid w:val="002D3A45"/>
    <w:rsid w:val="002D4419"/>
    <w:rsid w:val="002D450F"/>
    <w:rsid w:val="002D47A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6F04"/>
    <w:rsid w:val="002D7059"/>
    <w:rsid w:val="002D777E"/>
    <w:rsid w:val="002D7834"/>
    <w:rsid w:val="002D7925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065"/>
    <w:rsid w:val="002E567F"/>
    <w:rsid w:val="002E582C"/>
    <w:rsid w:val="002E59C2"/>
    <w:rsid w:val="002E5AE8"/>
    <w:rsid w:val="002E5DE0"/>
    <w:rsid w:val="002E5F57"/>
    <w:rsid w:val="002E6B74"/>
    <w:rsid w:val="002E6D1C"/>
    <w:rsid w:val="002E6EF7"/>
    <w:rsid w:val="002E738D"/>
    <w:rsid w:val="002E792F"/>
    <w:rsid w:val="002E7CCE"/>
    <w:rsid w:val="002E7E1A"/>
    <w:rsid w:val="002E7F0D"/>
    <w:rsid w:val="002F02E0"/>
    <w:rsid w:val="002F0585"/>
    <w:rsid w:val="002F0F02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A06"/>
    <w:rsid w:val="002F4B44"/>
    <w:rsid w:val="002F4DFA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587"/>
    <w:rsid w:val="003009B4"/>
    <w:rsid w:val="00300BD3"/>
    <w:rsid w:val="003010F3"/>
    <w:rsid w:val="00301137"/>
    <w:rsid w:val="003015EB"/>
    <w:rsid w:val="00301620"/>
    <w:rsid w:val="003017DD"/>
    <w:rsid w:val="00301B53"/>
    <w:rsid w:val="00301E30"/>
    <w:rsid w:val="00301EA6"/>
    <w:rsid w:val="00301FEE"/>
    <w:rsid w:val="00302222"/>
    <w:rsid w:val="003029BA"/>
    <w:rsid w:val="00302C01"/>
    <w:rsid w:val="003033F5"/>
    <w:rsid w:val="00303402"/>
    <w:rsid w:val="003035C8"/>
    <w:rsid w:val="003036AA"/>
    <w:rsid w:val="00303E4A"/>
    <w:rsid w:val="00303F6C"/>
    <w:rsid w:val="00304196"/>
    <w:rsid w:val="003041D6"/>
    <w:rsid w:val="003043E2"/>
    <w:rsid w:val="00304579"/>
    <w:rsid w:val="003048E3"/>
    <w:rsid w:val="00304C8F"/>
    <w:rsid w:val="00304F35"/>
    <w:rsid w:val="00305083"/>
    <w:rsid w:val="003052F9"/>
    <w:rsid w:val="0030546F"/>
    <w:rsid w:val="00305781"/>
    <w:rsid w:val="00305958"/>
    <w:rsid w:val="003063AC"/>
    <w:rsid w:val="003069E3"/>
    <w:rsid w:val="00306F18"/>
    <w:rsid w:val="00306FD8"/>
    <w:rsid w:val="00307550"/>
    <w:rsid w:val="0030766C"/>
    <w:rsid w:val="00307F4D"/>
    <w:rsid w:val="003110D2"/>
    <w:rsid w:val="003112AF"/>
    <w:rsid w:val="003118E5"/>
    <w:rsid w:val="00311930"/>
    <w:rsid w:val="003120D0"/>
    <w:rsid w:val="003131A6"/>
    <w:rsid w:val="003135DE"/>
    <w:rsid w:val="00313875"/>
    <w:rsid w:val="00314B61"/>
    <w:rsid w:val="00314DE6"/>
    <w:rsid w:val="00315E49"/>
    <w:rsid w:val="00316322"/>
    <w:rsid w:val="00316F16"/>
    <w:rsid w:val="00316F98"/>
    <w:rsid w:val="00317478"/>
    <w:rsid w:val="003204D3"/>
    <w:rsid w:val="0032064F"/>
    <w:rsid w:val="003206BE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3DE9"/>
    <w:rsid w:val="00324493"/>
    <w:rsid w:val="00324677"/>
    <w:rsid w:val="00324B2F"/>
    <w:rsid w:val="003250C7"/>
    <w:rsid w:val="00325150"/>
    <w:rsid w:val="003252A7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6B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BD3"/>
    <w:rsid w:val="00337D99"/>
    <w:rsid w:val="0034037B"/>
    <w:rsid w:val="003409A6"/>
    <w:rsid w:val="00340BC8"/>
    <w:rsid w:val="003412DC"/>
    <w:rsid w:val="0034183D"/>
    <w:rsid w:val="0034187B"/>
    <w:rsid w:val="00341C45"/>
    <w:rsid w:val="00341EC7"/>
    <w:rsid w:val="00342019"/>
    <w:rsid w:val="00342427"/>
    <w:rsid w:val="0034265B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1CD"/>
    <w:rsid w:val="00346214"/>
    <w:rsid w:val="00346264"/>
    <w:rsid w:val="003464F9"/>
    <w:rsid w:val="00347111"/>
    <w:rsid w:val="003474C6"/>
    <w:rsid w:val="0034769F"/>
    <w:rsid w:val="00347DF6"/>
    <w:rsid w:val="00347FBF"/>
    <w:rsid w:val="0035012D"/>
    <w:rsid w:val="00350E03"/>
    <w:rsid w:val="003511EE"/>
    <w:rsid w:val="0035193D"/>
    <w:rsid w:val="0035199C"/>
    <w:rsid w:val="00351D35"/>
    <w:rsid w:val="00351DDF"/>
    <w:rsid w:val="00351E91"/>
    <w:rsid w:val="0035255F"/>
    <w:rsid w:val="0035261A"/>
    <w:rsid w:val="0035299E"/>
    <w:rsid w:val="00352E20"/>
    <w:rsid w:val="003532D1"/>
    <w:rsid w:val="0035391B"/>
    <w:rsid w:val="00354F91"/>
    <w:rsid w:val="003555F1"/>
    <w:rsid w:val="003557E3"/>
    <w:rsid w:val="00355AFC"/>
    <w:rsid w:val="00355C02"/>
    <w:rsid w:val="00355D33"/>
    <w:rsid w:val="00356E5E"/>
    <w:rsid w:val="0035721F"/>
    <w:rsid w:val="00357489"/>
    <w:rsid w:val="00357896"/>
    <w:rsid w:val="0035799D"/>
    <w:rsid w:val="00357A82"/>
    <w:rsid w:val="00357A87"/>
    <w:rsid w:val="0036015E"/>
    <w:rsid w:val="00360894"/>
    <w:rsid w:val="00360D4A"/>
    <w:rsid w:val="00360EBA"/>
    <w:rsid w:val="00361ADF"/>
    <w:rsid w:val="00361C9E"/>
    <w:rsid w:val="00361CA3"/>
    <w:rsid w:val="0036225E"/>
    <w:rsid w:val="003625FD"/>
    <w:rsid w:val="00362FF2"/>
    <w:rsid w:val="00363815"/>
    <w:rsid w:val="00363C9F"/>
    <w:rsid w:val="00364302"/>
    <w:rsid w:val="0036454C"/>
    <w:rsid w:val="00364564"/>
    <w:rsid w:val="003650C3"/>
    <w:rsid w:val="00365368"/>
    <w:rsid w:val="00365ADB"/>
    <w:rsid w:val="00365EBD"/>
    <w:rsid w:val="00365FC5"/>
    <w:rsid w:val="003661FE"/>
    <w:rsid w:val="0036632D"/>
    <w:rsid w:val="00366CC4"/>
    <w:rsid w:val="003671D3"/>
    <w:rsid w:val="00367C19"/>
    <w:rsid w:val="00367D74"/>
    <w:rsid w:val="003705A2"/>
    <w:rsid w:val="003707E0"/>
    <w:rsid w:val="00370AFD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38FF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6FA9"/>
    <w:rsid w:val="00377102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2CFA"/>
    <w:rsid w:val="003830EE"/>
    <w:rsid w:val="00383557"/>
    <w:rsid w:val="00383B92"/>
    <w:rsid w:val="0038421D"/>
    <w:rsid w:val="00384308"/>
    <w:rsid w:val="003848E0"/>
    <w:rsid w:val="0038536C"/>
    <w:rsid w:val="003854C4"/>
    <w:rsid w:val="00385D23"/>
    <w:rsid w:val="00386410"/>
    <w:rsid w:val="003867DA"/>
    <w:rsid w:val="00386D09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0BCD"/>
    <w:rsid w:val="00391056"/>
    <w:rsid w:val="003912A2"/>
    <w:rsid w:val="003912B7"/>
    <w:rsid w:val="00391792"/>
    <w:rsid w:val="003918BD"/>
    <w:rsid w:val="00391A16"/>
    <w:rsid w:val="00391D30"/>
    <w:rsid w:val="00391E42"/>
    <w:rsid w:val="00391EE7"/>
    <w:rsid w:val="00392184"/>
    <w:rsid w:val="003922B9"/>
    <w:rsid w:val="00392324"/>
    <w:rsid w:val="003924C9"/>
    <w:rsid w:val="00392BCA"/>
    <w:rsid w:val="00393013"/>
    <w:rsid w:val="0039380F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40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0FB8"/>
    <w:rsid w:val="003A131E"/>
    <w:rsid w:val="003A1683"/>
    <w:rsid w:val="003A18A0"/>
    <w:rsid w:val="003A224F"/>
    <w:rsid w:val="003A2318"/>
    <w:rsid w:val="003A24A0"/>
    <w:rsid w:val="003A2BBA"/>
    <w:rsid w:val="003A2D09"/>
    <w:rsid w:val="003A319F"/>
    <w:rsid w:val="003A31A3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2C9B"/>
    <w:rsid w:val="003B3707"/>
    <w:rsid w:val="003B4246"/>
    <w:rsid w:val="003B48FD"/>
    <w:rsid w:val="003B4A04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C53"/>
    <w:rsid w:val="003C0E5F"/>
    <w:rsid w:val="003C0F65"/>
    <w:rsid w:val="003C16C4"/>
    <w:rsid w:val="003C181B"/>
    <w:rsid w:val="003C1876"/>
    <w:rsid w:val="003C1C14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6F"/>
    <w:rsid w:val="003C72E1"/>
    <w:rsid w:val="003C774A"/>
    <w:rsid w:val="003C79B6"/>
    <w:rsid w:val="003C7D70"/>
    <w:rsid w:val="003D00E2"/>
    <w:rsid w:val="003D07A5"/>
    <w:rsid w:val="003D0CA4"/>
    <w:rsid w:val="003D0DE4"/>
    <w:rsid w:val="003D0ED0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D7A76"/>
    <w:rsid w:val="003E0C69"/>
    <w:rsid w:val="003E0EDC"/>
    <w:rsid w:val="003E0F8D"/>
    <w:rsid w:val="003E1573"/>
    <w:rsid w:val="003E177E"/>
    <w:rsid w:val="003E2320"/>
    <w:rsid w:val="003E23F6"/>
    <w:rsid w:val="003E273A"/>
    <w:rsid w:val="003E28E1"/>
    <w:rsid w:val="003E299F"/>
    <w:rsid w:val="003E3849"/>
    <w:rsid w:val="003E38E3"/>
    <w:rsid w:val="003E3AFB"/>
    <w:rsid w:val="003E3F40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2CAA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3F7A0A"/>
    <w:rsid w:val="00400022"/>
    <w:rsid w:val="00400220"/>
    <w:rsid w:val="0040050B"/>
    <w:rsid w:val="00400851"/>
    <w:rsid w:val="00401E0B"/>
    <w:rsid w:val="0040220A"/>
    <w:rsid w:val="0040243C"/>
    <w:rsid w:val="00402D41"/>
    <w:rsid w:val="00403193"/>
    <w:rsid w:val="0040358D"/>
    <w:rsid w:val="00403B3B"/>
    <w:rsid w:val="00403C83"/>
    <w:rsid w:val="00403E3C"/>
    <w:rsid w:val="00403E59"/>
    <w:rsid w:val="0040481D"/>
    <w:rsid w:val="004048B7"/>
    <w:rsid w:val="00404CF4"/>
    <w:rsid w:val="00404D85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D3E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107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583"/>
    <w:rsid w:val="00426CFB"/>
    <w:rsid w:val="00430426"/>
    <w:rsid w:val="004305C3"/>
    <w:rsid w:val="00430858"/>
    <w:rsid w:val="00431453"/>
    <w:rsid w:val="00431638"/>
    <w:rsid w:val="0043170E"/>
    <w:rsid w:val="00431F75"/>
    <w:rsid w:val="00431FBD"/>
    <w:rsid w:val="00432162"/>
    <w:rsid w:val="00432D5A"/>
    <w:rsid w:val="004333CB"/>
    <w:rsid w:val="004335FA"/>
    <w:rsid w:val="00433C12"/>
    <w:rsid w:val="00434002"/>
    <w:rsid w:val="004342BE"/>
    <w:rsid w:val="004343DF"/>
    <w:rsid w:val="00434C77"/>
    <w:rsid w:val="00434DAD"/>
    <w:rsid w:val="00435526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6D7"/>
    <w:rsid w:val="00440E24"/>
    <w:rsid w:val="00440F58"/>
    <w:rsid w:val="00440F78"/>
    <w:rsid w:val="00441694"/>
    <w:rsid w:val="004419FE"/>
    <w:rsid w:val="00441B3E"/>
    <w:rsid w:val="00441EBF"/>
    <w:rsid w:val="004420D9"/>
    <w:rsid w:val="00442A5C"/>
    <w:rsid w:val="00442B8D"/>
    <w:rsid w:val="004439F2"/>
    <w:rsid w:val="00443C7A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614"/>
    <w:rsid w:val="00451E33"/>
    <w:rsid w:val="00451EF6"/>
    <w:rsid w:val="00452933"/>
    <w:rsid w:val="00452954"/>
    <w:rsid w:val="00452C74"/>
    <w:rsid w:val="00452F3B"/>
    <w:rsid w:val="004530EB"/>
    <w:rsid w:val="00453511"/>
    <w:rsid w:val="00453A8C"/>
    <w:rsid w:val="00453C6E"/>
    <w:rsid w:val="00453D92"/>
    <w:rsid w:val="00453F62"/>
    <w:rsid w:val="0045413F"/>
    <w:rsid w:val="0045418F"/>
    <w:rsid w:val="0045430A"/>
    <w:rsid w:val="0045475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CA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436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145"/>
    <w:rsid w:val="004714E6"/>
    <w:rsid w:val="00471563"/>
    <w:rsid w:val="00471D56"/>
    <w:rsid w:val="00471F69"/>
    <w:rsid w:val="00473827"/>
    <w:rsid w:val="00473C6F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1E77"/>
    <w:rsid w:val="00482617"/>
    <w:rsid w:val="00482724"/>
    <w:rsid w:val="00482C05"/>
    <w:rsid w:val="00482DE1"/>
    <w:rsid w:val="00483072"/>
    <w:rsid w:val="00483178"/>
    <w:rsid w:val="0048322A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BEB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4AF"/>
    <w:rsid w:val="0049161F"/>
    <w:rsid w:val="00491DA9"/>
    <w:rsid w:val="00491F45"/>
    <w:rsid w:val="004929AB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B6E"/>
    <w:rsid w:val="00495DF3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81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4FA0"/>
    <w:rsid w:val="004B50EC"/>
    <w:rsid w:val="004B51BA"/>
    <w:rsid w:val="004B52E7"/>
    <w:rsid w:val="004B543A"/>
    <w:rsid w:val="004B6207"/>
    <w:rsid w:val="004B63C2"/>
    <w:rsid w:val="004B666F"/>
    <w:rsid w:val="004B6DFC"/>
    <w:rsid w:val="004B6FA6"/>
    <w:rsid w:val="004C008B"/>
    <w:rsid w:val="004C0275"/>
    <w:rsid w:val="004C0DE1"/>
    <w:rsid w:val="004C139D"/>
    <w:rsid w:val="004C14EF"/>
    <w:rsid w:val="004C1ABC"/>
    <w:rsid w:val="004C1DAA"/>
    <w:rsid w:val="004C20AF"/>
    <w:rsid w:val="004C28EF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13E"/>
    <w:rsid w:val="004C71B5"/>
    <w:rsid w:val="004C727F"/>
    <w:rsid w:val="004C770D"/>
    <w:rsid w:val="004C79DC"/>
    <w:rsid w:val="004D02E1"/>
    <w:rsid w:val="004D030A"/>
    <w:rsid w:val="004D0756"/>
    <w:rsid w:val="004D0857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23"/>
    <w:rsid w:val="004D2B50"/>
    <w:rsid w:val="004D32BD"/>
    <w:rsid w:val="004D35FA"/>
    <w:rsid w:val="004D37C8"/>
    <w:rsid w:val="004D38FA"/>
    <w:rsid w:val="004D4AF1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370"/>
    <w:rsid w:val="004E070C"/>
    <w:rsid w:val="004E08DB"/>
    <w:rsid w:val="004E0A85"/>
    <w:rsid w:val="004E0ABA"/>
    <w:rsid w:val="004E10E5"/>
    <w:rsid w:val="004E158B"/>
    <w:rsid w:val="004E18A6"/>
    <w:rsid w:val="004E1A30"/>
    <w:rsid w:val="004E1CB8"/>
    <w:rsid w:val="004E1D6B"/>
    <w:rsid w:val="004E1E50"/>
    <w:rsid w:val="004E1F9C"/>
    <w:rsid w:val="004E2265"/>
    <w:rsid w:val="004E279A"/>
    <w:rsid w:val="004E29FD"/>
    <w:rsid w:val="004E2A9A"/>
    <w:rsid w:val="004E2FCB"/>
    <w:rsid w:val="004E3077"/>
    <w:rsid w:val="004E3197"/>
    <w:rsid w:val="004E3459"/>
    <w:rsid w:val="004E34FB"/>
    <w:rsid w:val="004E3727"/>
    <w:rsid w:val="004E3ADE"/>
    <w:rsid w:val="004E3FDC"/>
    <w:rsid w:val="004E42C4"/>
    <w:rsid w:val="004E434C"/>
    <w:rsid w:val="004E44BC"/>
    <w:rsid w:val="004E4660"/>
    <w:rsid w:val="004E4730"/>
    <w:rsid w:val="004E4B04"/>
    <w:rsid w:val="004E4CBC"/>
    <w:rsid w:val="004E4E91"/>
    <w:rsid w:val="004E5181"/>
    <w:rsid w:val="004E5450"/>
    <w:rsid w:val="004E5732"/>
    <w:rsid w:val="004E59C7"/>
    <w:rsid w:val="004E5AA5"/>
    <w:rsid w:val="004E5B65"/>
    <w:rsid w:val="004E5BB9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8C2"/>
    <w:rsid w:val="004F3E7C"/>
    <w:rsid w:val="004F41B4"/>
    <w:rsid w:val="004F428F"/>
    <w:rsid w:val="004F4A63"/>
    <w:rsid w:val="004F5B6A"/>
    <w:rsid w:val="004F5BD8"/>
    <w:rsid w:val="004F5C5D"/>
    <w:rsid w:val="004F5F5D"/>
    <w:rsid w:val="004F5F77"/>
    <w:rsid w:val="004F639D"/>
    <w:rsid w:val="004F680F"/>
    <w:rsid w:val="004F68BE"/>
    <w:rsid w:val="004F70EC"/>
    <w:rsid w:val="004F7616"/>
    <w:rsid w:val="004F7693"/>
    <w:rsid w:val="004F776F"/>
    <w:rsid w:val="004F7A93"/>
    <w:rsid w:val="004F7C41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0"/>
    <w:rsid w:val="00504ADD"/>
    <w:rsid w:val="00504D3A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7AA"/>
    <w:rsid w:val="00512EA6"/>
    <w:rsid w:val="005130B7"/>
    <w:rsid w:val="00513FF0"/>
    <w:rsid w:val="00514238"/>
    <w:rsid w:val="005148EF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0B0"/>
    <w:rsid w:val="005202D5"/>
    <w:rsid w:val="0052035D"/>
    <w:rsid w:val="00520D21"/>
    <w:rsid w:val="0052113B"/>
    <w:rsid w:val="00521162"/>
    <w:rsid w:val="005213FD"/>
    <w:rsid w:val="00521725"/>
    <w:rsid w:val="005219BF"/>
    <w:rsid w:val="00521BC6"/>
    <w:rsid w:val="00521CC7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A3F"/>
    <w:rsid w:val="00524E20"/>
    <w:rsid w:val="005252D2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C45"/>
    <w:rsid w:val="00532F63"/>
    <w:rsid w:val="005331C1"/>
    <w:rsid w:val="00533566"/>
    <w:rsid w:val="005339B0"/>
    <w:rsid w:val="00533A7A"/>
    <w:rsid w:val="00533DF1"/>
    <w:rsid w:val="005346DC"/>
    <w:rsid w:val="0053476A"/>
    <w:rsid w:val="00534CA1"/>
    <w:rsid w:val="00534D22"/>
    <w:rsid w:val="00535161"/>
    <w:rsid w:val="00535BBB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27D"/>
    <w:rsid w:val="005374EC"/>
    <w:rsid w:val="0053759C"/>
    <w:rsid w:val="00537701"/>
    <w:rsid w:val="00537806"/>
    <w:rsid w:val="0053785D"/>
    <w:rsid w:val="00537CEC"/>
    <w:rsid w:val="00537E93"/>
    <w:rsid w:val="00537EB2"/>
    <w:rsid w:val="00540094"/>
    <w:rsid w:val="0054057E"/>
    <w:rsid w:val="0054068C"/>
    <w:rsid w:val="005408C7"/>
    <w:rsid w:val="0054098B"/>
    <w:rsid w:val="00540BE3"/>
    <w:rsid w:val="00540DF4"/>
    <w:rsid w:val="00541243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260"/>
    <w:rsid w:val="005473E0"/>
    <w:rsid w:val="0054777F"/>
    <w:rsid w:val="00547887"/>
    <w:rsid w:val="00547E46"/>
    <w:rsid w:val="005502DE"/>
    <w:rsid w:val="00550304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A74"/>
    <w:rsid w:val="00555CCE"/>
    <w:rsid w:val="00555D6A"/>
    <w:rsid w:val="00555FE0"/>
    <w:rsid w:val="005568B8"/>
    <w:rsid w:val="005568EF"/>
    <w:rsid w:val="00556989"/>
    <w:rsid w:val="00556DCE"/>
    <w:rsid w:val="00556FFA"/>
    <w:rsid w:val="005571C4"/>
    <w:rsid w:val="00557944"/>
    <w:rsid w:val="00557966"/>
    <w:rsid w:val="00557A4C"/>
    <w:rsid w:val="00557A84"/>
    <w:rsid w:val="00557F4D"/>
    <w:rsid w:val="00560288"/>
    <w:rsid w:val="0056034C"/>
    <w:rsid w:val="005605E1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88B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448"/>
    <w:rsid w:val="0057264C"/>
    <w:rsid w:val="00572A0B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663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D9F"/>
    <w:rsid w:val="00577F57"/>
    <w:rsid w:val="005806AD"/>
    <w:rsid w:val="005815E6"/>
    <w:rsid w:val="00581B12"/>
    <w:rsid w:val="00581C48"/>
    <w:rsid w:val="00581C86"/>
    <w:rsid w:val="00581F0C"/>
    <w:rsid w:val="00582048"/>
    <w:rsid w:val="005827E7"/>
    <w:rsid w:val="0058284B"/>
    <w:rsid w:val="00582933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581"/>
    <w:rsid w:val="005909C6"/>
    <w:rsid w:val="00590A58"/>
    <w:rsid w:val="00591711"/>
    <w:rsid w:val="0059238B"/>
    <w:rsid w:val="00592392"/>
    <w:rsid w:val="0059248A"/>
    <w:rsid w:val="00592575"/>
    <w:rsid w:val="00592BC6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162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42F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488"/>
    <w:rsid w:val="005B5512"/>
    <w:rsid w:val="005B57CE"/>
    <w:rsid w:val="005B596B"/>
    <w:rsid w:val="005B5A8E"/>
    <w:rsid w:val="005B5AC7"/>
    <w:rsid w:val="005B5EC3"/>
    <w:rsid w:val="005B608D"/>
    <w:rsid w:val="005B632E"/>
    <w:rsid w:val="005B6749"/>
    <w:rsid w:val="005B6752"/>
    <w:rsid w:val="005B715A"/>
    <w:rsid w:val="005B7F2D"/>
    <w:rsid w:val="005C02FB"/>
    <w:rsid w:val="005C0500"/>
    <w:rsid w:val="005C06E2"/>
    <w:rsid w:val="005C06F6"/>
    <w:rsid w:val="005C0798"/>
    <w:rsid w:val="005C089A"/>
    <w:rsid w:val="005C0D95"/>
    <w:rsid w:val="005C10C6"/>
    <w:rsid w:val="005C1197"/>
    <w:rsid w:val="005C15C7"/>
    <w:rsid w:val="005C1E88"/>
    <w:rsid w:val="005C20BC"/>
    <w:rsid w:val="005C21B5"/>
    <w:rsid w:val="005C24F6"/>
    <w:rsid w:val="005C2A5C"/>
    <w:rsid w:val="005C2F97"/>
    <w:rsid w:val="005C3BFF"/>
    <w:rsid w:val="005C3D6D"/>
    <w:rsid w:val="005C3E35"/>
    <w:rsid w:val="005C431E"/>
    <w:rsid w:val="005C541A"/>
    <w:rsid w:val="005C54BD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36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65A"/>
    <w:rsid w:val="005D5860"/>
    <w:rsid w:val="005D5A23"/>
    <w:rsid w:val="005D5F62"/>
    <w:rsid w:val="005D5FCF"/>
    <w:rsid w:val="005D6185"/>
    <w:rsid w:val="005D63D6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202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7BA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1389"/>
    <w:rsid w:val="005F1AE0"/>
    <w:rsid w:val="005F3FDD"/>
    <w:rsid w:val="005F4079"/>
    <w:rsid w:val="005F4C80"/>
    <w:rsid w:val="005F501A"/>
    <w:rsid w:val="005F551A"/>
    <w:rsid w:val="005F57A3"/>
    <w:rsid w:val="005F5BA8"/>
    <w:rsid w:val="005F5DA7"/>
    <w:rsid w:val="005F663C"/>
    <w:rsid w:val="005F6668"/>
    <w:rsid w:val="005F66DA"/>
    <w:rsid w:val="005F66EE"/>
    <w:rsid w:val="005F690C"/>
    <w:rsid w:val="005F6DB3"/>
    <w:rsid w:val="00600070"/>
    <w:rsid w:val="006002ED"/>
    <w:rsid w:val="00600A84"/>
    <w:rsid w:val="00600B1C"/>
    <w:rsid w:val="00601207"/>
    <w:rsid w:val="0060154C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619"/>
    <w:rsid w:val="00604ABF"/>
    <w:rsid w:val="00604D51"/>
    <w:rsid w:val="00604ED3"/>
    <w:rsid w:val="00605161"/>
    <w:rsid w:val="006053F6"/>
    <w:rsid w:val="0060556B"/>
    <w:rsid w:val="006056B2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3AC3"/>
    <w:rsid w:val="0061446B"/>
    <w:rsid w:val="00615C9B"/>
    <w:rsid w:val="00615DFC"/>
    <w:rsid w:val="0061648F"/>
    <w:rsid w:val="00616F57"/>
    <w:rsid w:val="00617060"/>
    <w:rsid w:val="006170FB"/>
    <w:rsid w:val="00617752"/>
    <w:rsid w:val="00617C50"/>
    <w:rsid w:val="00620E8D"/>
    <w:rsid w:val="00620F4B"/>
    <w:rsid w:val="00621A51"/>
    <w:rsid w:val="0062206E"/>
    <w:rsid w:val="006222BB"/>
    <w:rsid w:val="0062230A"/>
    <w:rsid w:val="00622346"/>
    <w:rsid w:val="006224F5"/>
    <w:rsid w:val="006226FC"/>
    <w:rsid w:val="00622716"/>
    <w:rsid w:val="0062281C"/>
    <w:rsid w:val="00622CF3"/>
    <w:rsid w:val="006239F5"/>
    <w:rsid w:val="00623F93"/>
    <w:rsid w:val="00624725"/>
    <w:rsid w:val="00624CFA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439"/>
    <w:rsid w:val="00627568"/>
    <w:rsid w:val="006278BF"/>
    <w:rsid w:val="00627FF7"/>
    <w:rsid w:val="00630370"/>
    <w:rsid w:val="006303B6"/>
    <w:rsid w:val="0063049C"/>
    <w:rsid w:val="0063078D"/>
    <w:rsid w:val="006309F5"/>
    <w:rsid w:val="00630B87"/>
    <w:rsid w:val="00630BF0"/>
    <w:rsid w:val="00632093"/>
    <w:rsid w:val="0063243B"/>
    <w:rsid w:val="00632769"/>
    <w:rsid w:val="00632965"/>
    <w:rsid w:val="00632AC9"/>
    <w:rsid w:val="00633337"/>
    <w:rsid w:val="0063360B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6F30"/>
    <w:rsid w:val="00636F53"/>
    <w:rsid w:val="00637428"/>
    <w:rsid w:val="00637C4C"/>
    <w:rsid w:val="006404CF"/>
    <w:rsid w:val="0064092C"/>
    <w:rsid w:val="00640D25"/>
    <w:rsid w:val="00640E42"/>
    <w:rsid w:val="00640FD7"/>
    <w:rsid w:val="0064118A"/>
    <w:rsid w:val="0064146D"/>
    <w:rsid w:val="006415BE"/>
    <w:rsid w:val="00641B64"/>
    <w:rsid w:val="0064267C"/>
    <w:rsid w:val="006427E9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75A"/>
    <w:rsid w:val="00646DBC"/>
    <w:rsid w:val="006470C7"/>
    <w:rsid w:val="0064714F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C8D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212"/>
    <w:rsid w:val="00662321"/>
    <w:rsid w:val="00662516"/>
    <w:rsid w:val="00662797"/>
    <w:rsid w:val="00662AF2"/>
    <w:rsid w:val="006632F8"/>
    <w:rsid w:val="00663455"/>
    <w:rsid w:val="00663D22"/>
    <w:rsid w:val="00664068"/>
    <w:rsid w:val="00664890"/>
    <w:rsid w:val="00664CEF"/>
    <w:rsid w:val="0066532D"/>
    <w:rsid w:val="00665600"/>
    <w:rsid w:val="00665621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0FA3"/>
    <w:rsid w:val="00671291"/>
    <w:rsid w:val="006714F1"/>
    <w:rsid w:val="00671AE9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9F6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5E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09C"/>
    <w:rsid w:val="0068642D"/>
    <w:rsid w:val="0068670F"/>
    <w:rsid w:val="006869C4"/>
    <w:rsid w:val="00686A1D"/>
    <w:rsid w:val="00686A48"/>
    <w:rsid w:val="00686CA8"/>
    <w:rsid w:val="006870FA"/>
    <w:rsid w:val="00687288"/>
    <w:rsid w:val="006872BF"/>
    <w:rsid w:val="00687399"/>
    <w:rsid w:val="006873E6"/>
    <w:rsid w:val="0068791D"/>
    <w:rsid w:val="00687CAC"/>
    <w:rsid w:val="00687F63"/>
    <w:rsid w:val="0069004E"/>
    <w:rsid w:val="0069037C"/>
    <w:rsid w:val="00690656"/>
    <w:rsid w:val="0069090A"/>
    <w:rsid w:val="006911EB"/>
    <w:rsid w:val="00691539"/>
    <w:rsid w:val="00691B7E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B95"/>
    <w:rsid w:val="006A5D82"/>
    <w:rsid w:val="006A5FAA"/>
    <w:rsid w:val="006A6009"/>
    <w:rsid w:val="006A66B9"/>
    <w:rsid w:val="006A674B"/>
    <w:rsid w:val="006A6A07"/>
    <w:rsid w:val="006A7071"/>
    <w:rsid w:val="006A720F"/>
    <w:rsid w:val="006A7ACF"/>
    <w:rsid w:val="006B0671"/>
    <w:rsid w:val="006B08BF"/>
    <w:rsid w:val="006B0D7B"/>
    <w:rsid w:val="006B1054"/>
    <w:rsid w:val="006B1134"/>
    <w:rsid w:val="006B155C"/>
    <w:rsid w:val="006B18A2"/>
    <w:rsid w:val="006B1A2A"/>
    <w:rsid w:val="006B2086"/>
    <w:rsid w:val="006B22F8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8A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C6C"/>
    <w:rsid w:val="006C1EB1"/>
    <w:rsid w:val="006C209E"/>
    <w:rsid w:val="006C28C9"/>
    <w:rsid w:val="006C2919"/>
    <w:rsid w:val="006C295E"/>
    <w:rsid w:val="006C2DF4"/>
    <w:rsid w:val="006C2E20"/>
    <w:rsid w:val="006C3233"/>
    <w:rsid w:val="006C3853"/>
    <w:rsid w:val="006C38E3"/>
    <w:rsid w:val="006C3F8B"/>
    <w:rsid w:val="006C3FBC"/>
    <w:rsid w:val="006C4356"/>
    <w:rsid w:val="006C4EE0"/>
    <w:rsid w:val="006C55AA"/>
    <w:rsid w:val="006C5A25"/>
    <w:rsid w:val="006C68D9"/>
    <w:rsid w:val="006C6930"/>
    <w:rsid w:val="006C6DFC"/>
    <w:rsid w:val="006C6FAC"/>
    <w:rsid w:val="006C7073"/>
    <w:rsid w:val="006C7518"/>
    <w:rsid w:val="006C7C88"/>
    <w:rsid w:val="006D006E"/>
    <w:rsid w:val="006D022E"/>
    <w:rsid w:val="006D07BE"/>
    <w:rsid w:val="006D0C5E"/>
    <w:rsid w:val="006D0D40"/>
    <w:rsid w:val="006D0D62"/>
    <w:rsid w:val="006D0F12"/>
    <w:rsid w:val="006D103D"/>
    <w:rsid w:val="006D116E"/>
    <w:rsid w:val="006D1362"/>
    <w:rsid w:val="006D1D35"/>
    <w:rsid w:val="006D2121"/>
    <w:rsid w:val="006D214F"/>
    <w:rsid w:val="006D24B7"/>
    <w:rsid w:val="006D2954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24C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4B1C"/>
    <w:rsid w:val="006E5177"/>
    <w:rsid w:val="006E5CF6"/>
    <w:rsid w:val="006E641D"/>
    <w:rsid w:val="006E68DB"/>
    <w:rsid w:val="006E6B81"/>
    <w:rsid w:val="006E6FC2"/>
    <w:rsid w:val="006E7B87"/>
    <w:rsid w:val="006F0369"/>
    <w:rsid w:val="006F0743"/>
    <w:rsid w:val="006F0998"/>
    <w:rsid w:val="006F0BB9"/>
    <w:rsid w:val="006F10D2"/>
    <w:rsid w:val="006F1566"/>
    <w:rsid w:val="006F158E"/>
    <w:rsid w:val="006F19A9"/>
    <w:rsid w:val="006F19AD"/>
    <w:rsid w:val="006F19D3"/>
    <w:rsid w:val="006F1B24"/>
    <w:rsid w:val="006F1FA2"/>
    <w:rsid w:val="006F260E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BA1"/>
    <w:rsid w:val="00705EBB"/>
    <w:rsid w:val="007062E7"/>
    <w:rsid w:val="00706D76"/>
    <w:rsid w:val="00706F72"/>
    <w:rsid w:val="0070782D"/>
    <w:rsid w:val="00707A36"/>
    <w:rsid w:val="00707BE4"/>
    <w:rsid w:val="00707F27"/>
    <w:rsid w:val="00710661"/>
    <w:rsid w:val="007107A0"/>
    <w:rsid w:val="00710C12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327"/>
    <w:rsid w:val="00714672"/>
    <w:rsid w:val="0071467D"/>
    <w:rsid w:val="007146D5"/>
    <w:rsid w:val="00714776"/>
    <w:rsid w:val="007148DD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05"/>
    <w:rsid w:val="00725045"/>
    <w:rsid w:val="00725254"/>
    <w:rsid w:val="00725810"/>
    <w:rsid w:val="00725A0B"/>
    <w:rsid w:val="00725C9C"/>
    <w:rsid w:val="00726571"/>
    <w:rsid w:val="007272EF"/>
    <w:rsid w:val="007273E5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51FB"/>
    <w:rsid w:val="0073603C"/>
    <w:rsid w:val="00736295"/>
    <w:rsid w:val="007362E4"/>
    <w:rsid w:val="00736693"/>
    <w:rsid w:val="007366EF"/>
    <w:rsid w:val="007367EB"/>
    <w:rsid w:val="00736C41"/>
    <w:rsid w:val="00736F51"/>
    <w:rsid w:val="00737B5E"/>
    <w:rsid w:val="00737E01"/>
    <w:rsid w:val="00737E72"/>
    <w:rsid w:val="007402B9"/>
    <w:rsid w:val="0074115D"/>
    <w:rsid w:val="00741248"/>
    <w:rsid w:val="00741949"/>
    <w:rsid w:val="00741B14"/>
    <w:rsid w:val="00741B46"/>
    <w:rsid w:val="00741F28"/>
    <w:rsid w:val="00741FD1"/>
    <w:rsid w:val="0074243F"/>
    <w:rsid w:val="00742CC3"/>
    <w:rsid w:val="00742F5F"/>
    <w:rsid w:val="0074304A"/>
    <w:rsid w:val="00743064"/>
    <w:rsid w:val="00743214"/>
    <w:rsid w:val="007437D3"/>
    <w:rsid w:val="00743882"/>
    <w:rsid w:val="007438BE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471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1DF1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51D"/>
    <w:rsid w:val="00756AD9"/>
    <w:rsid w:val="00756C8B"/>
    <w:rsid w:val="007576DE"/>
    <w:rsid w:val="00757EC4"/>
    <w:rsid w:val="00757EDD"/>
    <w:rsid w:val="00757EFC"/>
    <w:rsid w:val="00757F21"/>
    <w:rsid w:val="00760E0C"/>
    <w:rsid w:val="00761015"/>
    <w:rsid w:val="007612C5"/>
    <w:rsid w:val="00761496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C6B"/>
    <w:rsid w:val="00764E8C"/>
    <w:rsid w:val="00764FCD"/>
    <w:rsid w:val="00765614"/>
    <w:rsid w:val="007659EC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1D9D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A40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47F"/>
    <w:rsid w:val="007855A3"/>
    <w:rsid w:val="00785BFE"/>
    <w:rsid w:val="00785D20"/>
    <w:rsid w:val="00785DF3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1E40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4A1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57F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8B4"/>
    <w:rsid w:val="007B1A74"/>
    <w:rsid w:val="007B1E1E"/>
    <w:rsid w:val="007B28BD"/>
    <w:rsid w:val="007B3333"/>
    <w:rsid w:val="007B349C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6DBB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20D"/>
    <w:rsid w:val="007C3499"/>
    <w:rsid w:val="007C3D71"/>
    <w:rsid w:val="007C4117"/>
    <w:rsid w:val="007C4336"/>
    <w:rsid w:val="007C4664"/>
    <w:rsid w:val="007C4942"/>
    <w:rsid w:val="007C4AF2"/>
    <w:rsid w:val="007C4CA4"/>
    <w:rsid w:val="007C4DD8"/>
    <w:rsid w:val="007C4E3B"/>
    <w:rsid w:val="007C55EE"/>
    <w:rsid w:val="007C5962"/>
    <w:rsid w:val="007C5C93"/>
    <w:rsid w:val="007C5CE4"/>
    <w:rsid w:val="007C645E"/>
    <w:rsid w:val="007C66B2"/>
    <w:rsid w:val="007C6D7F"/>
    <w:rsid w:val="007C71A2"/>
    <w:rsid w:val="007C7505"/>
    <w:rsid w:val="007C7AE5"/>
    <w:rsid w:val="007C7B83"/>
    <w:rsid w:val="007C7CFD"/>
    <w:rsid w:val="007C7E8C"/>
    <w:rsid w:val="007D031A"/>
    <w:rsid w:val="007D050D"/>
    <w:rsid w:val="007D0659"/>
    <w:rsid w:val="007D0755"/>
    <w:rsid w:val="007D08DF"/>
    <w:rsid w:val="007D0D20"/>
    <w:rsid w:val="007D1231"/>
    <w:rsid w:val="007D14C0"/>
    <w:rsid w:val="007D25CC"/>
    <w:rsid w:val="007D3BC9"/>
    <w:rsid w:val="007D3D84"/>
    <w:rsid w:val="007D43A1"/>
    <w:rsid w:val="007D4AE9"/>
    <w:rsid w:val="007D4B15"/>
    <w:rsid w:val="007D519C"/>
    <w:rsid w:val="007D5542"/>
    <w:rsid w:val="007D5A4F"/>
    <w:rsid w:val="007D5C20"/>
    <w:rsid w:val="007D5EC3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2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9C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0D7D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0AA"/>
    <w:rsid w:val="007F5126"/>
    <w:rsid w:val="007F53B1"/>
    <w:rsid w:val="007F57FA"/>
    <w:rsid w:val="007F5857"/>
    <w:rsid w:val="007F5B73"/>
    <w:rsid w:val="007F66BB"/>
    <w:rsid w:val="007F6BA9"/>
    <w:rsid w:val="007F7069"/>
    <w:rsid w:val="007F709C"/>
    <w:rsid w:val="007F7737"/>
    <w:rsid w:val="007F776E"/>
    <w:rsid w:val="007F7EA9"/>
    <w:rsid w:val="008001D9"/>
    <w:rsid w:val="008002F5"/>
    <w:rsid w:val="008005DE"/>
    <w:rsid w:val="00800695"/>
    <w:rsid w:val="00800929"/>
    <w:rsid w:val="00800E0E"/>
    <w:rsid w:val="00801038"/>
    <w:rsid w:val="008019D1"/>
    <w:rsid w:val="00801CD1"/>
    <w:rsid w:val="00801F03"/>
    <w:rsid w:val="00801F57"/>
    <w:rsid w:val="00801FF7"/>
    <w:rsid w:val="00802308"/>
    <w:rsid w:val="008025DE"/>
    <w:rsid w:val="0080281E"/>
    <w:rsid w:val="008028D1"/>
    <w:rsid w:val="00802D41"/>
    <w:rsid w:val="00802D83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5F4C"/>
    <w:rsid w:val="00806012"/>
    <w:rsid w:val="0080611F"/>
    <w:rsid w:val="0080681F"/>
    <w:rsid w:val="00806ABA"/>
    <w:rsid w:val="00806B7F"/>
    <w:rsid w:val="0080764C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5DEF"/>
    <w:rsid w:val="00816066"/>
    <w:rsid w:val="0081607C"/>
    <w:rsid w:val="00816206"/>
    <w:rsid w:val="008164C3"/>
    <w:rsid w:val="008166F4"/>
    <w:rsid w:val="00816BF7"/>
    <w:rsid w:val="00817114"/>
    <w:rsid w:val="00817439"/>
    <w:rsid w:val="00817B02"/>
    <w:rsid w:val="00817FFA"/>
    <w:rsid w:val="00820096"/>
    <w:rsid w:val="0082071A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3"/>
    <w:rsid w:val="008238DD"/>
    <w:rsid w:val="00823963"/>
    <w:rsid w:val="00823965"/>
    <w:rsid w:val="00823C1A"/>
    <w:rsid w:val="008246D1"/>
    <w:rsid w:val="00824B63"/>
    <w:rsid w:val="00824BCE"/>
    <w:rsid w:val="008253DE"/>
    <w:rsid w:val="00825761"/>
    <w:rsid w:val="008260D8"/>
    <w:rsid w:val="0082694D"/>
    <w:rsid w:val="00826BBA"/>
    <w:rsid w:val="00826E2A"/>
    <w:rsid w:val="00826E96"/>
    <w:rsid w:val="00827211"/>
    <w:rsid w:val="008275BC"/>
    <w:rsid w:val="008278F9"/>
    <w:rsid w:val="00827A03"/>
    <w:rsid w:val="00827E24"/>
    <w:rsid w:val="00830014"/>
    <w:rsid w:val="0083017C"/>
    <w:rsid w:val="00830278"/>
    <w:rsid w:val="0083042A"/>
    <w:rsid w:val="00830C8D"/>
    <w:rsid w:val="00830E0B"/>
    <w:rsid w:val="00830E5A"/>
    <w:rsid w:val="008311E6"/>
    <w:rsid w:val="0083131E"/>
    <w:rsid w:val="00831D61"/>
    <w:rsid w:val="00832188"/>
    <w:rsid w:val="008327CA"/>
    <w:rsid w:val="00832A3D"/>
    <w:rsid w:val="00832ADE"/>
    <w:rsid w:val="00833187"/>
    <w:rsid w:val="0083339E"/>
    <w:rsid w:val="0083368C"/>
    <w:rsid w:val="0083399D"/>
    <w:rsid w:val="00833AD1"/>
    <w:rsid w:val="00833F09"/>
    <w:rsid w:val="0083454B"/>
    <w:rsid w:val="00835267"/>
    <w:rsid w:val="00835DE7"/>
    <w:rsid w:val="008362B9"/>
    <w:rsid w:val="008363C7"/>
    <w:rsid w:val="008364D9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21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3B4"/>
    <w:rsid w:val="00844637"/>
    <w:rsid w:val="008452D0"/>
    <w:rsid w:val="00845545"/>
    <w:rsid w:val="008458A5"/>
    <w:rsid w:val="00845C02"/>
    <w:rsid w:val="00846C47"/>
    <w:rsid w:val="00846D88"/>
    <w:rsid w:val="00847211"/>
    <w:rsid w:val="008475CF"/>
    <w:rsid w:val="00847ADF"/>
    <w:rsid w:val="00847AFB"/>
    <w:rsid w:val="00847FE7"/>
    <w:rsid w:val="008505A8"/>
    <w:rsid w:val="008517FD"/>
    <w:rsid w:val="0085199F"/>
    <w:rsid w:val="00851B32"/>
    <w:rsid w:val="0085214B"/>
    <w:rsid w:val="008521C1"/>
    <w:rsid w:val="00852713"/>
    <w:rsid w:val="00852746"/>
    <w:rsid w:val="008527C3"/>
    <w:rsid w:val="00853354"/>
    <w:rsid w:val="00853369"/>
    <w:rsid w:val="00853546"/>
    <w:rsid w:val="00853D77"/>
    <w:rsid w:val="008541EF"/>
    <w:rsid w:val="00854338"/>
    <w:rsid w:val="00855084"/>
    <w:rsid w:val="00855319"/>
    <w:rsid w:val="0085541C"/>
    <w:rsid w:val="00855D2B"/>
    <w:rsid w:val="008568EA"/>
    <w:rsid w:val="00856904"/>
    <w:rsid w:val="008569A2"/>
    <w:rsid w:val="00856F30"/>
    <w:rsid w:val="008570F5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0B7"/>
    <w:rsid w:val="00867246"/>
    <w:rsid w:val="00867842"/>
    <w:rsid w:val="0086789A"/>
    <w:rsid w:val="00867BA1"/>
    <w:rsid w:val="00870015"/>
    <w:rsid w:val="0087037F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2EE0"/>
    <w:rsid w:val="00873378"/>
    <w:rsid w:val="008735A5"/>
    <w:rsid w:val="008737DB"/>
    <w:rsid w:val="00873ABE"/>
    <w:rsid w:val="00873FB9"/>
    <w:rsid w:val="0087407F"/>
    <w:rsid w:val="00874222"/>
    <w:rsid w:val="00874623"/>
    <w:rsid w:val="008747A3"/>
    <w:rsid w:val="00874935"/>
    <w:rsid w:val="00874C53"/>
    <w:rsid w:val="008755D9"/>
    <w:rsid w:val="00875BE4"/>
    <w:rsid w:val="008762E0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CFD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088"/>
    <w:rsid w:val="00884D5C"/>
    <w:rsid w:val="00884F7E"/>
    <w:rsid w:val="00885291"/>
    <w:rsid w:val="0088546D"/>
    <w:rsid w:val="00885742"/>
    <w:rsid w:val="0088645F"/>
    <w:rsid w:val="00886E5C"/>
    <w:rsid w:val="0089025C"/>
    <w:rsid w:val="00890559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0B6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0F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2CAB"/>
    <w:rsid w:val="008A3049"/>
    <w:rsid w:val="008A3242"/>
    <w:rsid w:val="008A324A"/>
    <w:rsid w:val="008A3360"/>
    <w:rsid w:val="008A36CF"/>
    <w:rsid w:val="008A3B34"/>
    <w:rsid w:val="008A3D77"/>
    <w:rsid w:val="008A408F"/>
    <w:rsid w:val="008A40E0"/>
    <w:rsid w:val="008A4128"/>
    <w:rsid w:val="008A432B"/>
    <w:rsid w:val="008A4696"/>
    <w:rsid w:val="008A481E"/>
    <w:rsid w:val="008A4C16"/>
    <w:rsid w:val="008A4FB3"/>
    <w:rsid w:val="008A54D6"/>
    <w:rsid w:val="008A5553"/>
    <w:rsid w:val="008A5AFB"/>
    <w:rsid w:val="008A6D2C"/>
    <w:rsid w:val="008A7CE7"/>
    <w:rsid w:val="008A7D5D"/>
    <w:rsid w:val="008A7F20"/>
    <w:rsid w:val="008B020C"/>
    <w:rsid w:val="008B03A0"/>
    <w:rsid w:val="008B0E75"/>
    <w:rsid w:val="008B0FA2"/>
    <w:rsid w:val="008B117D"/>
    <w:rsid w:val="008B1446"/>
    <w:rsid w:val="008B23B9"/>
    <w:rsid w:val="008B2579"/>
    <w:rsid w:val="008B2710"/>
    <w:rsid w:val="008B275D"/>
    <w:rsid w:val="008B2D34"/>
    <w:rsid w:val="008B316F"/>
    <w:rsid w:val="008B337D"/>
    <w:rsid w:val="008B3529"/>
    <w:rsid w:val="008B3755"/>
    <w:rsid w:val="008B3B13"/>
    <w:rsid w:val="008B4268"/>
    <w:rsid w:val="008B4294"/>
    <w:rsid w:val="008B435C"/>
    <w:rsid w:val="008B4775"/>
    <w:rsid w:val="008B4D46"/>
    <w:rsid w:val="008B4F6F"/>
    <w:rsid w:val="008B5306"/>
    <w:rsid w:val="008B5742"/>
    <w:rsid w:val="008B595D"/>
    <w:rsid w:val="008B6326"/>
    <w:rsid w:val="008B64AD"/>
    <w:rsid w:val="008B6632"/>
    <w:rsid w:val="008B6872"/>
    <w:rsid w:val="008B6C24"/>
    <w:rsid w:val="008B7274"/>
    <w:rsid w:val="008B73A6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14"/>
    <w:rsid w:val="008C2A9C"/>
    <w:rsid w:val="008C30DA"/>
    <w:rsid w:val="008C35CA"/>
    <w:rsid w:val="008C36E3"/>
    <w:rsid w:val="008C3ACF"/>
    <w:rsid w:val="008C3CD2"/>
    <w:rsid w:val="008C3D0E"/>
    <w:rsid w:val="008C3FE7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9C6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7A6"/>
    <w:rsid w:val="008D0967"/>
    <w:rsid w:val="008D0F13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3C04"/>
    <w:rsid w:val="008D3C48"/>
    <w:rsid w:val="008D419C"/>
    <w:rsid w:val="008D4254"/>
    <w:rsid w:val="008D5149"/>
    <w:rsid w:val="008D52C9"/>
    <w:rsid w:val="008D5449"/>
    <w:rsid w:val="008D56F6"/>
    <w:rsid w:val="008D5AF2"/>
    <w:rsid w:val="008D622B"/>
    <w:rsid w:val="008D65FE"/>
    <w:rsid w:val="008D664C"/>
    <w:rsid w:val="008D6781"/>
    <w:rsid w:val="008D679D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183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428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3BA"/>
    <w:rsid w:val="008F5F88"/>
    <w:rsid w:val="008F5FBA"/>
    <w:rsid w:val="008F6168"/>
    <w:rsid w:val="008F61F4"/>
    <w:rsid w:val="008F61F7"/>
    <w:rsid w:val="008F6634"/>
    <w:rsid w:val="008F6A4D"/>
    <w:rsid w:val="008F6C99"/>
    <w:rsid w:val="008F7942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145"/>
    <w:rsid w:val="009134B1"/>
    <w:rsid w:val="00913810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9F2"/>
    <w:rsid w:val="00916A06"/>
    <w:rsid w:val="00916EA6"/>
    <w:rsid w:val="009173CB"/>
    <w:rsid w:val="00920028"/>
    <w:rsid w:val="00920760"/>
    <w:rsid w:val="00920958"/>
    <w:rsid w:val="00920CB3"/>
    <w:rsid w:val="0092146F"/>
    <w:rsid w:val="00922026"/>
    <w:rsid w:val="00922388"/>
    <w:rsid w:val="009227C7"/>
    <w:rsid w:val="00922935"/>
    <w:rsid w:val="00922A29"/>
    <w:rsid w:val="00922A3D"/>
    <w:rsid w:val="00922E02"/>
    <w:rsid w:val="00922E38"/>
    <w:rsid w:val="00922F74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4DA3"/>
    <w:rsid w:val="00925580"/>
    <w:rsid w:val="00925646"/>
    <w:rsid w:val="009256D4"/>
    <w:rsid w:val="00925C5A"/>
    <w:rsid w:val="00925E3F"/>
    <w:rsid w:val="00925E5D"/>
    <w:rsid w:val="00925F6B"/>
    <w:rsid w:val="009273AE"/>
    <w:rsid w:val="009278A4"/>
    <w:rsid w:val="00927CC8"/>
    <w:rsid w:val="00927DE7"/>
    <w:rsid w:val="00930896"/>
    <w:rsid w:val="009309A0"/>
    <w:rsid w:val="00930E69"/>
    <w:rsid w:val="00931038"/>
    <w:rsid w:val="009312BC"/>
    <w:rsid w:val="00931511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CC0"/>
    <w:rsid w:val="00934F8D"/>
    <w:rsid w:val="009358CD"/>
    <w:rsid w:val="00935DF6"/>
    <w:rsid w:val="0093614D"/>
    <w:rsid w:val="0093681B"/>
    <w:rsid w:val="0093697A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DF0"/>
    <w:rsid w:val="00942F9C"/>
    <w:rsid w:val="00942FEF"/>
    <w:rsid w:val="00943189"/>
    <w:rsid w:val="0094337E"/>
    <w:rsid w:val="00943449"/>
    <w:rsid w:val="0094359D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60B"/>
    <w:rsid w:val="00954A86"/>
    <w:rsid w:val="00954ACD"/>
    <w:rsid w:val="00954B76"/>
    <w:rsid w:val="009550F2"/>
    <w:rsid w:val="00955D8B"/>
    <w:rsid w:val="00955F5A"/>
    <w:rsid w:val="009560E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1EDF"/>
    <w:rsid w:val="00962756"/>
    <w:rsid w:val="00962956"/>
    <w:rsid w:val="00962D4C"/>
    <w:rsid w:val="009631E0"/>
    <w:rsid w:val="009637FC"/>
    <w:rsid w:val="00963AC6"/>
    <w:rsid w:val="00963F03"/>
    <w:rsid w:val="0096418C"/>
    <w:rsid w:val="009644AE"/>
    <w:rsid w:val="00964DE8"/>
    <w:rsid w:val="00964F14"/>
    <w:rsid w:val="009650D5"/>
    <w:rsid w:val="00965142"/>
    <w:rsid w:val="0096518C"/>
    <w:rsid w:val="00965328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10B"/>
    <w:rsid w:val="00970261"/>
    <w:rsid w:val="00970313"/>
    <w:rsid w:val="0097083C"/>
    <w:rsid w:val="00970A0C"/>
    <w:rsid w:val="00970FCF"/>
    <w:rsid w:val="00970FFC"/>
    <w:rsid w:val="009712DC"/>
    <w:rsid w:val="00971B61"/>
    <w:rsid w:val="00972AFC"/>
    <w:rsid w:val="00972E6A"/>
    <w:rsid w:val="00973878"/>
    <w:rsid w:val="00973A88"/>
    <w:rsid w:val="00973C56"/>
    <w:rsid w:val="009741EC"/>
    <w:rsid w:val="0097443C"/>
    <w:rsid w:val="009746B0"/>
    <w:rsid w:val="009748C3"/>
    <w:rsid w:val="00974FEB"/>
    <w:rsid w:val="009757E0"/>
    <w:rsid w:val="009759DA"/>
    <w:rsid w:val="00975ADB"/>
    <w:rsid w:val="00975CA6"/>
    <w:rsid w:val="00976390"/>
    <w:rsid w:val="00976973"/>
    <w:rsid w:val="00976AE1"/>
    <w:rsid w:val="00976B29"/>
    <w:rsid w:val="0097712E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33C"/>
    <w:rsid w:val="009828FB"/>
    <w:rsid w:val="00982969"/>
    <w:rsid w:val="00982A0E"/>
    <w:rsid w:val="00982B46"/>
    <w:rsid w:val="00982C8A"/>
    <w:rsid w:val="00982DE2"/>
    <w:rsid w:val="009838B0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87E97"/>
    <w:rsid w:val="00990825"/>
    <w:rsid w:val="00990831"/>
    <w:rsid w:val="00990985"/>
    <w:rsid w:val="00990E52"/>
    <w:rsid w:val="00991369"/>
    <w:rsid w:val="009914BB"/>
    <w:rsid w:val="00991823"/>
    <w:rsid w:val="00992124"/>
    <w:rsid w:val="00992255"/>
    <w:rsid w:val="00992868"/>
    <w:rsid w:val="009928B6"/>
    <w:rsid w:val="00992DB0"/>
    <w:rsid w:val="009932DA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9E"/>
    <w:rsid w:val="00996AEE"/>
    <w:rsid w:val="00996C38"/>
    <w:rsid w:val="009976E5"/>
    <w:rsid w:val="00997941"/>
    <w:rsid w:val="00997C8E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2E9D"/>
    <w:rsid w:val="009A3138"/>
    <w:rsid w:val="009A3355"/>
    <w:rsid w:val="009A35B1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D6F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54C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055"/>
    <w:rsid w:val="009C36EB"/>
    <w:rsid w:val="009C3B14"/>
    <w:rsid w:val="009C3F2D"/>
    <w:rsid w:val="009C4032"/>
    <w:rsid w:val="009C4046"/>
    <w:rsid w:val="009C4B2E"/>
    <w:rsid w:val="009C553D"/>
    <w:rsid w:val="009C554B"/>
    <w:rsid w:val="009C5DD7"/>
    <w:rsid w:val="009C5FFE"/>
    <w:rsid w:val="009C6877"/>
    <w:rsid w:val="009C6BB6"/>
    <w:rsid w:val="009C6C1C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153"/>
    <w:rsid w:val="009D735A"/>
    <w:rsid w:val="009D7497"/>
    <w:rsid w:val="009D772A"/>
    <w:rsid w:val="009D7A94"/>
    <w:rsid w:val="009D7B2C"/>
    <w:rsid w:val="009E026B"/>
    <w:rsid w:val="009E0373"/>
    <w:rsid w:val="009E0E6B"/>
    <w:rsid w:val="009E1437"/>
    <w:rsid w:val="009E18A7"/>
    <w:rsid w:val="009E1DEE"/>
    <w:rsid w:val="009E20B3"/>
    <w:rsid w:val="009E25D1"/>
    <w:rsid w:val="009E2C91"/>
    <w:rsid w:val="009E305E"/>
    <w:rsid w:val="009E3103"/>
    <w:rsid w:val="009E3701"/>
    <w:rsid w:val="009E3782"/>
    <w:rsid w:val="009E384F"/>
    <w:rsid w:val="009E39A1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E56"/>
    <w:rsid w:val="009F2F37"/>
    <w:rsid w:val="009F33B7"/>
    <w:rsid w:val="009F35BA"/>
    <w:rsid w:val="009F366A"/>
    <w:rsid w:val="009F3A07"/>
    <w:rsid w:val="009F3A39"/>
    <w:rsid w:val="009F3C79"/>
    <w:rsid w:val="009F41F6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328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780"/>
    <w:rsid w:val="00A04BC8"/>
    <w:rsid w:val="00A04EF9"/>
    <w:rsid w:val="00A0514A"/>
    <w:rsid w:val="00A05D00"/>
    <w:rsid w:val="00A0637B"/>
    <w:rsid w:val="00A068A2"/>
    <w:rsid w:val="00A068A8"/>
    <w:rsid w:val="00A06A18"/>
    <w:rsid w:val="00A06BFE"/>
    <w:rsid w:val="00A06C61"/>
    <w:rsid w:val="00A06CD4"/>
    <w:rsid w:val="00A06DE7"/>
    <w:rsid w:val="00A072B6"/>
    <w:rsid w:val="00A07BF1"/>
    <w:rsid w:val="00A11915"/>
    <w:rsid w:val="00A11A50"/>
    <w:rsid w:val="00A11D6D"/>
    <w:rsid w:val="00A11F97"/>
    <w:rsid w:val="00A133AB"/>
    <w:rsid w:val="00A13ECB"/>
    <w:rsid w:val="00A14409"/>
    <w:rsid w:val="00A1461B"/>
    <w:rsid w:val="00A14A5A"/>
    <w:rsid w:val="00A15254"/>
    <w:rsid w:val="00A15670"/>
    <w:rsid w:val="00A1592E"/>
    <w:rsid w:val="00A167FF"/>
    <w:rsid w:val="00A17435"/>
    <w:rsid w:val="00A178E4"/>
    <w:rsid w:val="00A17E1C"/>
    <w:rsid w:val="00A17EE7"/>
    <w:rsid w:val="00A21228"/>
    <w:rsid w:val="00A21D39"/>
    <w:rsid w:val="00A22412"/>
    <w:rsid w:val="00A22636"/>
    <w:rsid w:val="00A228A8"/>
    <w:rsid w:val="00A22B31"/>
    <w:rsid w:val="00A22F49"/>
    <w:rsid w:val="00A2339B"/>
    <w:rsid w:val="00A242C4"/>
    <w:rsid w:val="00A24549"/>
    <w:rsid w:val="00A24A57"/>
    <w:rsid w:val="00A253D7"/>
    <w:rsid w:val="00A254D7"/>
    <w:rsid w:val="00A25715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15"/>
    <w:rsid w:val="00A30C63"/>
    <w:rsid w:val="00A31002"/>
    <w:rsid w:val="00A31A79"/>
    <w:rsid w:val="00A31F2F"/>
    <w:rsid w:val="00A322FC"/>
    <w:rsid w:val="00A32402"/>
    <w:rsid w:val="00A3260E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143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0FA"/>
    <w:rsid w:val="00A42BF2"/>
    <w:rsid w:val="00A42C58"/>
    <w:rsid w:val="00A42F19"/>
    <w:rsid w:val="00A434A5"/>
    <w:rsid w:val="00A434AC"/>
    <w:rsid w:val="00A43DCE"/>
    <w:rsid w:val="00A4427D"/>
    <w:rsid w:val="00A442B9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855"/>
    <w:rsid w:val="00A509D0"/>
    <w:rsid w:val="00A51224"/>
    <w:rsid w:val="00A5146B"/>
    <w:rsid w:val="00A51A22"/>
    <w:rsid w:val="00A51AA7"/>
    <w:rsid w:val="00A51E45"/>
    <w:rsid w:val="00A521AA"/>
    <w:rsid w:val="00A52818"/>
    <w:rsid w:val="00A52A28"/>
    <w:rsid w:val="00A52CE1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4F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4F4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7A0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5C4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19E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195"/>
    <w:rsid w:val="00A81712"/>
    <w:rsid w:val="00A81714"/>
    <w:rsid w:val="00A82757"/>
    <w:rsid w:val="00A82853"/>
    <w:rsid w:val="00A82EC6"/>
    <w:rsid w:val="00A83E55"/>
    <w:rsid w:val="00A83EE9"/>
    <w:rsid w:val="00A84487"/>
    <w:rsid w:val="00A84881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9C4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497D"/>
    <w:rsid w:val="00A95286"/>
    <w:rsid w:val="00A959CE"/>
    <w:rsid w:val="00A95A8C"/>
    <w:rsid w:val="00A95D5D"/>
    <w:rsid w:val="00A96819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047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6CD3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7DC"/>
    <w:rsid w:val="00AB18D4"/>
    <w:rsid w:val="00AB1DC4"/>
    <w:rsid w:val="00AB1DE7"/>
    <w:rsid w:val="00AB1E5B"/>
    <w:rsid w:val="00AB1F5E"/>
    <w:rsid w:val="00AB340F"/>
    <w:rsid w:val="00AB349F"/>
    <w:rsid w:val="00AB36A4"/>
    <w:rsid w:val="00AB3DC1"/>
    <w:rsid w:val="00AB3F66"/>
    <w:rsid w:val="00AB49F2"/>
    <w:rsid w:val="00AB4BC0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16"/>
    <w:rsid w:val="00AB6CA4"/>
    <w:rsid w:val="00AB6D8D"/>
    <w:rsid w:val="00AB6ED3"/>
    <w:rsid w:val="00AB72C5"/>
    <w:rsid w:val="00AB759F"/>
    <w:rsid w:val="00AC02B8"/>
    <w:rsid w:val="00AC0AFC"/>
    <w:rsid w:val="00AC1815"/>
    <w:rsid w:val="00AC181F"/>
    <w:rsid w:val="00AC1B5A"/>
    <w:rsid w:val="00AC1BCC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34"/>
    <w:rsid w:val="00AC4FFE"/>
    <w:rsid w:val="00AC50BB"/>
    <w:rsid w:val="00AC52CD"/>
    <w:rsid w:val="00AC57FC"/>
    <w:rsid w:val="00AC5AB3"/>
    <w:rsid w:val="00AC5BE8"/>
    <w:rsid w:val="00AC60AE"/>
    <w:rsid w:val="00AC6652"/>
    <w:rsid w:val="00AC68BF"/>
    <w:rsid w:val="00AC6D7B"/>
    <w:rsid w:val="00AC6E78"/>
    <w:rsid w:val="00AC6EAD"/>
    <w:rsid w:val="00AC6FCD"/>
    <w:rsid w:val="00AC71E1"/>
    <w:rsid w:val="00AC799A"/>
    <w:rsid w:val="00AC7ADA"/>
    <w:rsid w:val="00AD0208"/>
    <w:rsid w:val="00AD0B6E"/>
    <w:rsid w:val="00AD0ED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3E60"/>
    <w:rsid w:val="00AD475C"/>
    <w:rsid w:val="00AD4765"/>
    <w:rsid w:val="00AD4A6D"/>
    <w:rsid w:val="00AD5085"/>
    <w:rsid w:val="00AD53A3"/>
    <w:rsid w:val="00AD55E3"/>
    <w:rsid w:val="00AD5A93"/>
    <w:rsid w:val="00AD6085"/>
    <w:rsid w:val="00AD6229"/>
    <w:rsid w:val="00AD6309"/>
    <w:rsid w:val="00AD67E0"/>
    <w:rsid w:val="00AD67EB"/>
    <w:rsid w:val="00AD6A68"/>
    <w:rsid w:val="00AD6CBD"/>
    <w:rsid w:val="00AD72DE"/>
    <w:rsid w:val="00AD74A7"/>
    <w:rsid w:val="00AD7557"/>
    <w:rsid w:val="00AD7606"/>
    <w:rsid w:val="00AD77E0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5BE"/>
    <w:rsid w:val="00AE3A55"/>
    <w:rsid w:val="00AE3CF0"/>
    <w:rsid w:val="00AE3E0D"/>
    <w:rsid w:val="00AE4172"/>
    <w:rsid w:val="00AE41E4"/>
    <w:rsid w:val="00AE4D98"/>
    <w:rsid w:val="00AE506F"/>
    <w:rsid w:val="00AE591A"/>
    <w:rsid w:val="00AE69D6"/>
    <w:rsid w:val="00AE6A0F"/>
    <w:rsid w:val="00AE6F98"/>
    <w:rsid w:val="00AF0CB2"/>
    <w:rsid w:val="00AF0F2A"/>
    <w:rsid w:val="00AF0FD6"/>
    <w:rsid w:val="00AF130F"/>
    <w:rsid w:val="00AF14F9"/>
    <w:rsid w:val="00AF1558"/>
    <w:rsid w:val="00AF1833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4FAC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0C6B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9A8"/>
    <w:rsid w:val="00B12A65"/>
    <w:rsid w:val="00B13288"/>
    <w:rsid w:val="00B13568"/>
    <w:rsid w:val="00B13F2B"/>
    <w:rsid w:val="00B13F69"/>
    <w:rsid w:val="00B13F6D"/>
    <w:rsid w:val="00B13FB5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AED"/>
    <w:rsid w:val="00B16D1E"/>
    <w:rsid w:val="00B16E9F"/>
    <w:rsid w:val="00B171D3"/>
    <w:rsid w:val="00B175D8"/>
    <w:rsid w:val="00B177A8"/>
    <w:rsid w:val="00B17848"/>
    <w:rsid w:val="00B17DCC"/>
    <w:rsid w:val="00B2043F"/>
    <w:rsid w:val="00B20F06"/>
    <w:rsid w:val="00B20FE2"/>
    <w:rsid w:val="00B21664"/>
    <w:rsid w:val="00B217D9"/>
    <w:rsid w:val="00B219C4"/>
    <w:rsid w:val="00B22298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064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2FC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3D3"/>
    <w:rsid w:val="00B43A43"/>
    <w:rsid w:val="00B43BC0"/>
    <w:rsid w:val="00B43BE2"/>
    <w:rsid w:val="00B44663"/>
    <w:rsid w:val="00B44884"/>
    <w:rsid w:val="00B44FFD"/>
    <w:rsid w:val="00B451B9"/>
    <w:rsid w:val="00B45F51"/>
    <w:rsid w:val="00B46732"/>
    <w:rsid w:val="00B46752"/>
    <w:rsid w:val="00B468C3"/>
    <w:rsid w:val="00B46A2D"/>
    <w:rsid w:val="00B46F5D"/>
    <w:rsid w:val="00B47AF3"/>
    <w:rsid w:val="00B47CD2"/>
    <w:rsid w:val="00B47F2C"/>
    <w:rsid w:val="00B50450"/>
    <w:rsid w:val="00B50865"/>
    <w:rsid w:val="00B50E92"/>
    <w:rsid w:val="00B5112C"/>
    <w:rsid w:val="00B51181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3C60"/>
    <w:rsid w:val="00B74254"/>
    <w:rsid w:val="00B7425A"/>
    <w:rsid w:val="00B7557B"/>
    <w:rsid w:val="00B76933"/>
    <w:rsid w:val="00B7696B"/>
    <w:rsid w:val="00B76ADC"/>
    <w:rsid w:val="00B77366"/>
    <w:rsid w:val="00B7765C"/>
    <w:rsid w:val="00B77913"/>
    <w:rsid w:val="00B7794F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29F5"/>
    <w:rsid w:val="00B835B6"/>
    <w:rsid w:val="00B83752"/>
    <w:rsid w:val="00B837F6"/>
    <w:rsid w:val="00B83A3B"/>
    <w:rsid w:val="00B83D5B"/>
    <w:rsid w:val="00B843EC"/>
    <w:rsid w:val="00B8443C"/>
    <w:rsid w:val="00B84628"/>
    <w:rsid w:val="00B846CC"/>
    <w:rsid w:val="00B84A31"/>
    <w:rsid w:val="00B84DB8"/>
    <w:rsid w:val="00B85269"/>
    <w:rsid w:val="00B856A6"/>
    <w:rsid w:val="00B859CD"/>
    <w:rsid w:val="00B860A0"/>
    <w:rsid w:val="00B861AB"/>
    <w:rsid w:val="00B8645B"/>
    <w:rsid w:val="00B8648F"/>
    <w:rsid w:val="00B866C5"/>
    <w:rsid w:val="00B867F2"/>
    <w:rsid w:val="00B86FBE"/>
    <w:rsid w:val="00B877EC"/>
    <w:rsid w:val="00B87E12"/>
    <w:rsid w:val="00B90462"/>
    <w:rsid w:val="00B90642"/>
    <w:rsid w:val="00B907AF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559"/>
    <w:rsid w:val="00B946DD"/>
    <w:rsid w:val="00B9507F"/>
    <w:rsid w:val="00B9515B"/>
    <w:rsid w:val="00B952EA"/>
    <w:rsid w:val="00B95A89"/>
    <w:rsid w:val="00B95D9F"/>
    <w:rsid w:val="00B963D7"/>
    <w:rsid w:val="00B96500"/>
    <w:rsid w:val="00B966BF"/>
    <w:rsid w:val="00B96D04"/>
    <w:rsid w:val="00B971D9"/>
    <w:rsid w:val="00B97F0D"/>
    <w:rsid w:val="00BA02BA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349"/>
    <w:rsid w:val="00BA7653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3F2"/>
    <w:rsid w:val="00BB563D"/>
    <w:rsid w:val="00BB5646"/>
    <w:rsid w:val="00BB59C1"/>
    <w:rsid w:val="00BB5E75"/>
    <w:rsid w:val="00BB5F27"/>
    <w:rsid w:val="00BB6205"/>
    <w:rsid w:val="00BB62D5"/>
    <w:rsid w:val="00BB67AF"/>
    <w:rsid w:val="00BB68DB"/>
    <w:rsid w:val="00BB68FD"/>
    <w:rsid w:val="00BB6DE0"/>
    <w:rsid w:val="00BB6FC4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82F"/>
    <w:rsid w:val="00BC2CCA"/>
    <w:rsid w:val="00BC320D"/>
    <w:rsid w:val="00BC3486"/>
    <w:rsid w:val="00BC3508"/>
    <w:rsid w:val="00BC399F"/>
    <w:rsid w:val="00BC3BA9"/>
    <w:rsid w:val="00BC3BB7"/>
    <w:rsid w:val="00BC3BED"/>
    <w:rsid w:val="00BC3D8D"/>
    <w:rsid w:val="00BC4E04"/>
    <w:rsid w:val="00BC57FC"/>
    <w:rsid w:val="00BC5FA2"/>
    <w:rsid w:val="00BC6037"/>
    <w:rsid w:val="00BC630A"/>
    <w:rsid w:val="00BC643D"/>
    <w:rsid w:val="00BC6C54"/>
    <w:rsid w:val="00BC6CA9"/>
    <w:rsid w:val="00BC6FCA"/>
    <w:rsid w:val="00BC7244"/>
    <w:rsid w:val="00BC7364"/>
    <w:rsid w:val="00BC74B5"/>
    <w:rsid w:val="00BC7766"/>
    <w:rsid w:val="00BC77BA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6C6"/>
    <w:rsid w:val="00BD579C"/>
    <w:rsid w:val="00BD5E75"/>
    <w:rsid w:val="00BD5FFB"/>
    <w:rsid w:val="00BD6247"/>
    <w:rsid w:val="00BD71E1"/>
    <w:rsid w:val="00BD726D"/>
    <w:rsid w:val="00BD7589"/>
    <w:rsid w:val="00BD7E0D"/>
    <w:rsid w:val="00BE0253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3EDC"/>
    <w:rsid w:val="00BE414B"/>
    <w:rsid w:val="00BE4E91"/>
    <w:rsid w:val="00BE56D0"/>
    <w:rsid w:val="00BE5770"/>
    <w:rsid w:val="00BE5780"/>
    <w:rsid w:val="00BE64FB"/>
    <w:rsid w:val="00BE65C4"/>
    <w:rsid w:val="00BE69BE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4"/>
    <w:rsid w:val="00BF328C"/>
    <w:rsid w:val="00BF3776"/>
    <w:rsid w:val="00BF3B63"/>
    <w:rsid w:val="00BF3D23"/>
    <w:rsid w:val="00BF3E38"/>
    <w:rsid w:val="00BF3F77"/>
    <w:rsid w:val="00BF42E2"/>
    <w:rsid w:val="00BF4914"/>
    <w:rsid w:val="00BF493D"/>
    <w:rsid w:val="00BF4BD4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0ECE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8BC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1F6A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388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D6E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5E3B"/>
    <w:rsid w:val="00C261A9"/>
    <w:rsid w:val="00C2639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12EE"/>
    <w:rsid w:val="00C3228F"/>
    <w:rsid w:val="00C322C8"/>
    <w:rsid w:val="00C32C88"/>
    <w:rsid w:val="00C32F08"/>
    <w:rsid w:val="00C33B46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9D7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B97"/>
    <w:rsid w:val="00C44C8A"/>
    <w:rsid w:val="00C44CCE"/>
    <w:rsid w:val="00C44EA5"/>
    <w:rsid w:val="00C45008"/>
    <w:rsid w:val="00C4504C"/>
    <w:rsid w:val="00C454D8"/>
    <w:rsid w:val="00C45599"/>
    <w:rsid w:val="00C45677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7F3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13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76B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3C9E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8EC"/>
    <w:rsid w:val="00C66CFF"/>
    <w:rsid w:val="00C66FE8"/>
    <w:rsid w:val="00C67135"/>
    <w:rsid w:val="00C674D0"/>
    <w:rsid w:val="00C676E5"/>
    <w:rsid w:val="00C67A31"/>
    <w:rsid w:val="00C67A61"/>
    <w:rsid w:val="00C701F3"/>
    <w:rsid w:val="00C703B5"/>
    <w:rsid w:val="00C70479"/>
    <w:rsid w:val="00C708A1"/>
    <w:rsid w:val="00C70BD1"/>
    <w:rsid w:val="00C70CA7"/>
    <w:rsid w:val="00C71390"/>
    <w:rsid w:val="00C72559"/>
    <w:rsid w:val="00C729BA"/>
    <w:rsid w:val="00C72CF4"/>
    <w:rsid w:val="00C731E4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997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77E20"/>
    <w:rsid w:val="00C801C0"/>
    <w:rsid w:val="00C80290"/>
    <w:rsid w:val="00C8043C"/>
    <w:rsid w:val="00C80D75"/>
    <w:rsid w:val="00C815D1"/>
    <w:rsid w:val="00C81ACF"/>
    <w:rsid w:val="00C81D19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3FF"/>
    <w:rsid w:val="00C8567E"/>
    <w:rsid w:val="00C8578F"/>
    <w:rsid w:val="00C86112"/>
    <w:rsid w:val="00C865CD"/>
    <w:rsid w:val="00C86D68"/>
    <w:rsid w:val="00C86E99"/>
    <w:rsid w:val="00C87160"/>
    <w:rsid w:val="00C872FC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D6B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80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2E89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A7D1F"/>
    <w:rsid w:val="00CB0322"/>
    <w:rsid w:val="00CB0965"/>
    <w:rsid w:val="00CB15C9"/>
    <w:rsid w:val="00CB22D2"/>
    <w:rsid w:val="00CB2535"/>
    <w:rsid w:val="00CB2CD0"/>
    <w:rsid w:val="00CB3544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54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4C1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264"/>
    <w:rsid w:val="00CC77F6"/>
    <w:rsid w:val="00CD0B20"/>
    <w:rsid w:val="00CD0CA3"/>
    <w:rsid w:val="00CD0EEE"/>
    <w:rsid w:val="00CD101D"/>
    <w:rsid w:val="00CD1582"/>
    <w:rsid w:val="00CD16F0"/>
    <w:rsid w:val="00CD1866"/>
    <w:rsid w:val="00CD1AD6"/>
    <w:rsid w:val="00CD1B53"/>
    <w:rsid w:val="00CD21F7"/>
    <w:rsid w:val="00CD2F36"/>
    <w:rsid w:val="00CD2F47"/>
    <w:rsid w:val="00CD35BC"/>
    <w:rsid w:val="00CD3A7F"/>
    <w:rsid w:val="00CD3B68"/>
    <w:rsid w:val="00CD3FDE"/>
    <w:rsid w:val="00CD471B"/>
    <w:rsid w:val="00CD49E0"/>
    <w:rsid w:val="00CD4AC0"/>
    <w:rsid w:val="00CD4C0C"/>
    <w:rsid w:val="00CD584E"/>
    <w:rsid w:val="00CD58E1"/>
    <w:rsid w:val="00CD5FFC"/>
    <w:rsid w:val="00CD6214"/>
    <w:rsid w:val="00CD62CE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8FB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3EBD"/>
    <w:rsid w:val="00CE46FD"/>
    <w:rsid w:val="00CE490B"/>
    <w:rsid w:val="00CE49E3"/>
    <w:rsid w:val="00CE4F13"/>
    <w:rsid w:val="00CE5151"/>
    <w:rsid w:val="00CE5172"/>
    <w:rsid w:val="00CE52D6"/>
    <w:rsid w:val="00CE5756"/>
    <w:rsid w:val="00CE5764"/>
    <w:rsid w:val="00CE5B9E"/>
    <w:rsid w:val="00CE5DAA"/>
    <w:rsid w:val="00CE5DF2"/>
    <w:rsid w:val="00CE61A5"/>
    <w:rsid w:val="00CE64EE"/>
    <w:rsid w:val="00CE65A6"/>
    <w:rsid w:val="00CE6B48"/>
    <w:rsid w:val="00CE7203"/>
    <w:rsid w:val="00CE780E"/>
    <w:rsid w:val="00CE7BB9"/>
    <w:rsid w:val="00CE7E83"/>
    <w:rsid w:val="00CF0067"/>
    <w:rsid w:val="00CF0161"/>
    <w:rsid w:val="00CF025D"/>
    <w:rsid w:val="00CF0891"/>
    <w:rsid w:val="00CF0B5F"/>
    <w:rsid w:val="00CF0BB7"/>
    <w:rsid w:val="00CF0CF8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97"/>
    <w:rsid w:val="00CF4CF6"/>
    <w:rsid w:val="00CF56E3"/>
    <w:rsid w:val="00CF58B5"/>
    <w:rsid w:val="00CF6670"/>
    <w:rsid w:val="00CF6845"/>
    <w:rsid w:val="00CF755C"/>
    <w:rsid w:val="00CF75B8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1CBC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4803"/>
    <w:rsid w:val="00D05021"/>
    <w:rsid w:val="00D05057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CC3"/>
    <w:rsid w:val="00D10E8D"/>
    <w:rsid w:val="00D11180"/>
    <w:rsid w:val="00D118FF"/>
    <w:rsid w:val="00D11D37"/>
    <w:rsid w:val="00D11D3E"/>
    <w:rsid w:val="00D1220B"/>
    <w:rsid w:val="00D12705"/>
    <w:rsid w:val="00D127FE"/>
    <w:rsid w:val="00D12D31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3E07"/>
    <w:rsid w:val="00D146B3"/>
    <w:rsid w:val="00D14B00"/>
    <w:rsid w:val="00D152A1"/>
    <w:rsid w:val="00D154F6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C4F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3B61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697"/>
    <w:rsid w:val="00D31706"/>
    <w:rsid w:val="00D317D2"/>
    <w:rsid w:val="00D319E3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21"/>
    <w:rsid w:val="00D34B7F"/>
    <w:rsid w:val="00D34C22"/>
    <w:rsid w:val="00D34C98"/>
    <w:rsid w:val="00D3524D"/>
    <w:rsid w:val="00D35948"/>
    <w:rsid w:val="00D35BE8"/>
    <w:rsid w:val="00D3644D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349"/>
    <w:rsid w:val="00D4357D"/>
    <w:rsid w:val="00D4364B"/>
    <w:rsid w:val="00D43716"/>
    <w:rsid w:val="00D438B1"/>
    <w:rsid w:val="00D43C3B"/>
    <w:rsid w:val="00D4412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6E10"/>
    <w:rsid w:val="00D4711E"/>
    <w:rsid w:val="00D47A1C"/>
    <w:rsid w:val="00D47B2A"/>
    <w:rsid w:val="00D47BE4"/>
    <w:rsid w:val="00D500C9"/>
    <w:rsid w:val="00D50788"/>
    <w:rsid w:val="00D52530"/>
    <w:rsid w:val="00D526C5"/>
    <w:rsid w:val="00D53570"/>
    <w:rsid w:val="00D539C0"/>
    <w:rsid w:val="00D53E0F"/>
    <w:rsid w:val="00D54281"/>
    <w:rsid w:val="00D54A93"/>
    <w:rsid w:val="00D54FEF"/>
    <w:rsid w:val="00D5528C"/>
    <w:rsid w:val="00D55809"/>
    <w:rsid w:val="00D55BC3"/>
    <w:rsid w:val="00D5635F"/>
    <w:rsid w:val="00D56447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06E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648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0FB"/>
    <w:rsid w:val="00D6741F"/>
    <w:rsid w:val="00D675D8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E59"/>
    <w:rsid w:val="00D71F8F"/>
    <w:rsid w:val="00D720A7"/>
    <w:rsid w:val="00D728AF"/>
    <w:rsid w:val="00D729C1"/>
    <w:rsid w:val="00D72D56"/>
    <w:rsid w:val="00D730E6"/>
    <w:rsid w:val="00D73ED4"/>
    <w:rsid w:val="00D74138"/>
    <w:rsid w:val="00D744B2"/>
    <w:rsid w:val="00D7480E"/>
    <w:rsid w:val="00D74A9F"/>
    <w:rsid w:val="00D74D82"/>
    <w:rsid w:val="00D7536A"/>
    <w:rsid w:val="00D762F4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364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3E6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2D"/>
    <w:rsid w:val="00D92945"/>
    <w:rsid w:val="00D92EB9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A81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528"/>
    <w:rsid w:val="00DA2C8F"/>
    <w:rsid w:val="00DA2E57"/>
    <w:rsid w:val="00DA3010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519"/>
    <w:rsid w:val="00DB0B13"/>
    <w:rsid w:val="00DB0BBF"/>
    <w:rsid w:val="00DB0C9B"/>
    <w:rsid w:val="00DB0E51"/>
    <w:rsid w:val="00DB12DD"/>
    <w:rsid w:val="00DB18D6"/>
    <w:rsid w:val="00DB21C7"/>
    <w:rsid w:val="00DB2408"/>
    <w:rsid w:val="00DB27C6"/>
    <w:rsid w:val="00DB291B"/>
    <w:rsid w:val="00DB29F3"/>
    <w:rsid w:val="00DB2C6D"/>
    <w:rsid w:val="00DB3492"/>
    <w:rsid w:val="00DB3707"/>
    <w:rsid w:val="00DB42D7"/>
    <w:rsid w:val="00DB5039"/>
    <w:rsid w:val="00DB52D7"/>
    <w:rsid w:val="00DB5A41"/>
    <w:rsid w:val="00DB5E9D"/>
    <w:rsid w:val="00DB61B1"/>
    <w:rsid w:val="00DB69E4"/>
    <w:rsid w:val="00DB7049"/>
    <w:rsid w:val="00DB708D"/>
    <w:rsid w:val="00DB76CF"/>
    <w:rsid w:val="00DB787E"/>
    <w:rsid w:val="00DC01A9"/>
    <w:rsid w:val="00DC03AD"/>
    <w:rsid w:val="00DC0ABD"/>
    <w:rsid w:val="00DC0F7F"/>
    <w:rsid w:val="00DC10D9"/>
    <w:rsid w:val="00DC13DD"/>
    <w:rsid w:val="00DC1978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0CAC"/>
    <w:rsid w:val="00DD1042"/>
    <w:rsid w:val="00DD17CB"/>
    <w:rsid w:val="00DD186B"/>
    <w:rsid w:val="00DD18A2"/>
    <w:rsid w:val="00DD1F5C"/>
    <w:rsid w:val="00DD2818"/>
    <w:rsid w:val="00DD2CFB"/>
    <w:rsid w:val="00DD306C"/>
    <w:rsid w:val="00DD3400"/>
    <w:rsid w:val="00DD348E"/>
    <w:rsid w:val="00DD3628"/>
    <w:rsid w:val="00DD394D"/>
    <w:rsid w:val="00DD422B"/>
    <w:rsid w:val="00DD42C5"/>
    <w:rsid w:val="00DD4394"/>
    <w:rsid w:val="00DD47FF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D7A5B"/>
    <w:rsid w:val="00DE076C"/>
    <w:rsid w:val="00DE12C4"/>
    <w:rsid w:val="00DE155D"/>
    <w:rsid w:val="00DE17F3"/>
    <w:rsid w:val="00DE1833"/>
    <w:rsid w:val="00DE1DFF"/>
    <w:rsid w:val="00DE1E59"/>
    <w:rsid w:val="00DE2082"/>
    <w:rsid w:val="00DE22E2"/>
    <w:rsid w:val="00DE286A"/>
    <w:rsid w:val="00DE3387"/>
    <w:rsid w:val="00DE3E3E"/>
    <w:rsid w:val="00DE3FC1"/>
    <w:rsid w:val="00DE430A"/>
    <w:rsid w:val="00DE4AE2"/>
    <w:rsid w:val="00DE4C9B"/>
    <w:rsid w:val="00DE4E05"/>
    <w:rsid w:val="00DE5104"/>
    <w:rsid w:val="00DE555F"/>
    <w:rsid w:val="00DE55BA"/>
    <w:rsid w:val="00DE573D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2D4A"/>
    <w:rsid w:val="00DF3682"/>
    <w:rsid w:val="00DF3908"/>
    <w:rsid w:val="00DF3BB9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E16"/>
    <w:rsid w:val="00E00FAA"/>
    <w:rsid w:val="00E012A3"/>
    <w:rsid w:val="00E0153A"/>
    <w:rsid w:val="00E02114"/>
    <w:rsid w:val="00E02238"/>
    <w:rsid w:val="00E0243F"/>
    <w:rsid w:val="00E02559"/>
    <w:rsid w:val="00E03125"/>
    <w:rsid w:val="00E032F7"/>
    <w:rsid w:val="00E036B4"/>
    <w:rsid w:val="00E039F5"/>
    <w:rsid w:val="00E03AE8"/>
    <w:rsid w:val="00E03AF6"/>
    <w:rsid w:val="00E04038"/>
    <w:rsid w:val="00E043EE"/>
    <w:rsid w:val="00E04A0F"/>
    <w:rsid w:val="00E04FAE"/>
    <w:rsid w:val="00E05DBC"/>
    <w:rsid w:val="00E05FB5"/>
    <w:rsid w:val="00E065E5"/>
    <w:rsid w:val="00E06647"/>
    <w:rsid w:val="00E068E6"/>
    <w:rsid w:val="00E07086"/>
    <w:rsid w:val="00E1044C"/>
    <w:rsid w:val="00E104E2"/>
    <w:rsid w:val="00E10623"/>
    <w:rsid w:val="00E1079D"/>
    <w:rsid w:val="00E1089F"/>
    <w:rsid w:val="00E10B8F"/>
    <w:rsid w:val="00E10D6D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53D"/>
    <w:rsid w:val="00E217DD"/>
    <w:rsid w:val="00E21BC0"/>
    <w:rsid w:val="00E221DB"/>
    <w:rsid w:val="00E22252"/>
    <w:rsid w:val="00E225BA"/>
    <w:rsid w:val="00E22AFD"/>
    <w:rsid w:val="00E22CF8"/>
    <w:rsid w:val="00E23729"/>
    <w:rsid w:val="00E23DFB"/>
    <w:rsid w:val="00E23EBE"/>
    <w:rsid w:val="00E24258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680D"/>
    <w:rsid w:val="00E274D1"/>
    <w:rsid w:val="00E2755E"/>
    <w:rsid w:val="00E276E3"/>
    <w:rsid w:val="00E27936"/>
    <w:rsid w:val="00E27E7F"/>
    <w:rsid w:val="00E30AE9"/>
    <w:rsid w:val="00E30D25"/>
    <w:rsid w:val="00E31272"/>
    <w:rsid w:val="00E3166A"/>
    <w:rsid w:val="00E3167E"/>
    <w:rsid w:val="00E31F2B"/>
    <w:rsid w:val="00E31F98"/>
    <w:rsid w:val="00E321AF"/>
    <w:rsid w:val="00E32EFE"/>
    <w:rsid w:val="00E33421"/>
    <w:rsid w:val="00E33C21"/>
    <w:rsid w:val="00E34484"/>
    <w:rsid w:val="00E34618"/>
    <w:rsid w:val="00E34722"/>
    <w:rsid w:val="00E34A1A"/>
    <w:rsid w:val="00E34C09"/>
    <w:rsid w:val="00E358C2"/>
    <w:rsid w:val="00E35F36"/>
    <w:rsid w:val="00E36662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1C78"/>
    <w:rsid w:val="00E42400"/>
    <w:rsid w:val="00E42654"/>
    <w:rsid w:val="00E42810"/>
    <w:rsid w:val="00E43FCF"/>
    <w:rsid w:val="00E4433E"/>
    <w:rsid w:val="00E44826"/>
    <w:rsid w:val="00E44C16"/>
    <w:rsid w:val="00E44D80"/>
    <w:rsid w:val="00E4505B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14C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D65"/>
    <w:rsid w:val="00E64FA3"/>
    <w:rsid w:val="00E652B3"/>
    <w:rsid w:val="00E65799"/>
    <w:rsid w:val="00E65BAF"/>
    <w:rsid w:val="00E65C32"/>
    <w:rsid w:val="00E6686E"/>
    <w:rsid w:val="00E6737D"/>
    <w:rsid w:val="00E67854"/>
    <w:rsid w:val="00E67966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4F9"/>
    <w:rsid w:val="00E71EDE"/>
    <w:rsid w:val="00E721D2"/>
    <w:rsid w:val="00E722D5"/>
    <w:rsid w:val="00E73B1D"/>
    <w:rsid w:val="00E73C02"/>
    <w:rsid w:val="00E741D8"/>
    <w:rsid w:val="00E743EE"/>
    <w:rsid w:val="00E74C04"/>
    <w:rsid w:val="00E74C99"/>
    <w:rsid w:val="00E74D30"/>
    <w:rsid w:val="00E74D71"/>
    <w:rsid w:val="00E74ED1"/>
    <w:rsid w:val="00E75466"/>
    <w:rsid w:val="00E756A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0A1"/>
    <w:rsid w:val="00E77611"/>
    <w:rsid w:val="00E777DA"/>
    <w:rsid w:val="00E77811"/>
    <w:rsid w:val="00E779CB"/>
    <w:rsid w:val="00E80066"/>
    <w:rsid w:val="00E804E8"/>
    <w:rsid w:val="00E8099C"/>
    <w:rsid w:val="00E80D34"/>
    <w:rsid w:val="00E80D9B"/>
    <w:rsid w:val="00E810E3"/>
    <w:rsid w:val="00E818BD"/>
    <w:rsid w:val="00E8196A"/>
    <w:rsid w:val="00E81B18"/>
    <w:rsid w:val="00E82244"/>
    <w:rsid w:val="00E822BC"/>
    <w:rsid w:val="00E82368"/>
    <w:rsid w:val="00E83235"/>
    <w:rsid w:val="00E83373"/>
    <w:rsid w:val="00E8404C"/>
    <w:rsid w:val="00E84F94"/>
    <w:rsid w:val="00E85233"/>
    <w:rsid w:val="00E85700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0C90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521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6D55"/>
    <w:rsid w:val="00EA77E6"/>
    <w:rsid w:val="00EA77F1"/>
    <w:rsid w:val="00EA78FC"/>
    <w:rsid w:val="00EA7901"/>
    <w:rsid w:val="00EA7A76"/>
    <w:rsid w:val="00EA7F8D"/>
    <w:rsid w:val="00EB05D1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2FDD"/>
    <w:rsid w:val="00EB4051"/>
    <w:rsid w:val="00EB453C"/>
    <w:rsid w:val="00EB4992"/>
    <w:rsid w:val="00EB5160"/>
    <w:rsid w:val="00EB546C"/>
    <w:rsid w:val="00EB56C6"/>
    <w:rsid w:val="00EB56EA"/>
    <w:rsid w:val="00EB5808"/>
    <w:rsid w:val="00EB5F60"/>
    <w:rsid w:val="00EB60A1"/>
    <w:rsid w:val="00EB610A"/>
    <w:rsid w:val="00EB67FB"/>
    <w:rsid w:val="00EB6949"/>
    <w:rsid w:val="00EB712A"/>
    <w:rsid w:val="00EB713C"/>
    <w:rsid w:val="00EB7D4C"/>
    <w:rsid w:val="00EC0D00"/>
    <w:rsid w:val="00EC0F76"/>
    <w:rsid w:val="00EC0F8B"/>
    <w:rsid w:val="00EC11D3"/>
    <w:rsid w:val="00EC1617"/>
    <w:rsid w:val="00EC164B"/>
    <w:rsid w:val="00EC1FB6"/>
    <w:rsid w:val="00EC22C6"/>
    <w:rsid w:val="00EC2422"/>
    <w:rsid w:val="00EC26D9"/>
    <w:rsid w:val="00EC2DC0"/>
    <w:rsid w:val="00EC2FEC"/>
    <w:rsid w:val="00EC37A3"/>
    <w:rsid w:val="00EC3986"/>
    <w:rsid w:val="00EC4461"/>
    <w:rsid w:val="00EC4550"/>
    <w:rsid w:val="00EC490C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B26"/>
    <w:rsid w:val="00ED0FDD"/>
    <w:rsid w:val="00ED10BD"/>
    <w:rsid w:val="00ED13E4"/>
    <w:rsid w:val="00ED1679"/>
    <w:rsid w:val="00ED1CA2"/>
    <w:rsid w:val="00ED1D13"/>
    <w:rsid w:val="00ED23D0"/>
    <w:rsid w:val="00ED26F4"/>
    <w:rsid w:val="00ED2972"/>
    <w:rsid w:val="00ED2A8F"/>
    <w:rsid w:val="00ED3233"/>
    <w:rsid w:val="00ED32FD"/>
    <w:rsid w:val="00ED3986"/>
    <w:rsid w:val="00ED3B70"/>
    <w:rsid w:val="00ED3E47"/>
    <w:rsid w:val="00ED3F7A"/>
    <w:rsid w:val="00ED4105"/>
    <w:rsid w:val="00ED418F"/>
    <w:rsid w:val="00ED4652"/>
    <w:rsid w:val="00ED53B0"/>
    <w:rsid w:val="00ED5499"/>
    <w:rsid w:val="00ED5655"/>
    <w:rsid w:val="00ED625C"/>
    <w:rsid w:val="00ED6645"/>
    <w:rsid w:val="00ED68CF"/>
    <w:rsid w:val="00ED696A"/>
    <w:rsid w:val="00ED6BE6"/>
    <w:rsid w:val="00EE040D"/>
    <w:rsid w:val="00EE06C8"/>
    <w:rsid w:val="00EE0B4C"/>
    <w:rsid w:val="00EE0F3A"/>
    <w:rsid w:val="00EE1472"/>
    <w:rsid w:val="00EE191D"/>
    <w:rsid w:val="00EE1990"/>
    <w:rsid w:val="00EE1A72"/>
    <w:rsid w:val="00EE2035"/>
    <w:rsid w:val="00EE2102"/>
    <w:rsid w:val="00EE23A7"/>
    <w:rsid w:val="00EE2D29"/>
    <w:rsid w:val="00EE328A"/>
    <w:rsid w:val="00EE3957"/>
    <w:rsid w:val="00EE408F"/>
    <w:rsid w:val="00EE4791"/>
    <w:rsid w:val="00EE4BCD"/>
    <w:rsid w:val="00EE4D37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E7E8B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1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9BD"/>
    <w:rsid w:val="00EF5C03"/>
    <w:rsid w:val="00EF5E2E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87"/>
    <w:rsid w:val="00F016B8"/>
    <w:rsid w:val="00F01848"/>
    <w:rsid w:val="00F02463"/>
    <w:rsid w:val="00F02849"/>
    <w:rsid w:val="00F0290F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6C8"/>
    <w:rsid w:val="00F13B00"/>
    <w:rsid w:val="00F13B7E"/>
    <w:rsid w:val="00F13E5B"/>
    <w:rsid w:val="00F14187"/>
    <w:rsid w:val="00F142F0"/>
    <w:rsid w:val="00F1493B"/>
    <w:rsid w:val="00F149C7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92A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246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913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45"/>
    <w:rsid w:val="00F25B62"/>
    <w:rsid w:val="00F25CC7"/>
    <w:rsid w:val="00F25D4A"/>
    <w:rsid w:val="00F25F1E"/>
    <w:rsid w:val="00F26092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63"/>
    <w:rsid w:val="00F322E4"/>
    <w:rsid w:val="00F3233B"/>
    <w:rsid w:val="00F3237F"/>
    <w:rsid w:val="00F329A1"/>
    <w:rsid w:val="00F32C45"/>
    <w:rsid w:val="00F32DB5"/>
    <w:rsid w:val="00F334C3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5F48"/>
    <w:rsid w:val="00F36029"/>
    <w:rsid w:val="00F36128"/>
    <w:rsid w:val="00F36A86"/>
    <w:rsid w:val="00F36FBF"/>
    <w:rsid w:val="00F370F5"/>
    <w:rsid w:val="00F37323"/>
    <w:rsid w:val="00F3764E"/>
    <w:rsid w:val="00F376A7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6B4"/>
    <w:rsid w:val="00F44B27"/>
    <w:rsid w:val="00F45102"/>
    <w:rsid w:val="00F454DB"/>
    <w:rsid w:val="00F456E2"/>
    <w:rsid w:val="00F457DC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47A"/>
    <w:rsid w:val="00F51A06"/>
    <w:rsid w:val="00F51AE3"/>
    <w:rsid w:val="00F51C9F"/>
    <w:rsid w:val="00F51E02"/>
    <w:rsid w:val="00F51EEE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6B32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46D"/>
    <w:rsid w:val="00F62813"/>
    <w:rsid w:val="00F62A7A"/>
    <w:rsid w:val="00F62EEB"/>
    <w:rsid w:val="00F62EFC"/>
    <w:rsid w:val="00F630FD"/>
    <w:rsid w:val="00F63545"/>
    <w:rsid w:val="00F63A4C"/>
    <w:rsid w:val="00F63C47"/>
    <w:rsid w:val="00F63D33"/>
    <w:rsid w:val="00F64264"/>
    <w:rsid w:val="00F643A9"/>
    <w:rsid w:val="00F650D8"/>
    <w:rsid w:val="00F651AD"/>
    <w:rsid w:val="00F658BF"/>
    <w:rsid w:val="00F65918"/>
    <w:rsid w:val="00F66162"/>
    <w:rsid w:val="00F66178"/>
    <w:rsid w:val="00F6626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1E41"/>
    <w:rsid w:val="00F7242F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3A6C"/>
    <w:rsid w:val="00F83B5C"/>
    <w:rsid w:val="00F83E9B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12A"/>
    <w:rsid w:val="00F9054C"/>
    <w:rsid w:val="00F90616"/>
    <w:rsid w:val="00F90620"/>
    <w:rsid w:val="00F9065C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BD"/>
    <w:rsid w:val="00F937D4"/>
    <w:rsid w:val="00F93804"/>
    <w:rsid w:val="00F9385A"/>
    <w:rsid w:val="00F940F4"/>
    <w:rsid w:val="00F943D5"/>
    <w:rsid w:val="00F946B2"/>
    <w:rsid w:val="00F94A42"/>
    <w:rsid w:val="00F94B3B"/>
    <w:rsid w:val="00F94D99"/>
    <w:rsid w:val="00F94E13"/>
    <w:rsid w:val="00F94E43"/>
    <w:rsid w:val="00F9508B"/>
    <w:rsid w:val="00F95BC8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97FF9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29A"/>
    <w:rsid w:val="00FA23FA"/>
    <w:rsid w:val="00FA2C03"/>
    <w:rsid w:val="00FA2C39"/>
    <w:rsid w:val="00FA2F3B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5BFF"/>
    <w:rsid w:val="00FA61A6"/>
    <w:rsid w:val="00FA64CB"/>
    <w:rsid w:val="00FA69DA"/>
    <w:rsid w:val="00FA6AD6"/>
    <w:rsid w:val="00FA6DA5"/>
    <w:rsid w:val="00FA7584"/>
    <w:rsid w:val="00FA76C1"/>
    <w:rsid w:val="00FA79C6"/>
    <w:rsid w:val="00FA7FE2"/>
    <w:rsid w:val="00FB05FF"/>
    <w:rsid w:val="00FB08FD"/>
    <w:rsid w:val="00FB098A"/>
    <w:rsid w:val="00FB0D82"/>
    <w:rsid w:val="00FB1728"/>
    <w:rsid w:val="00FB1DC5"/>
    <w:rsid w:val="00FB1F9F"/>
    <w:rsid w:val="00FB21AE"/>
    <w:rsid w:val="00FB23C2"/>
    <w:rsid w:val="00FB29CB"/>
    <w:rsid w:val="00FB2B26"/>
    <w:rsid w:val="00FB2B56"/>
    <w:rsid w:val="00FB2B85"/>
    <w:rsid w:val="00FB2D22"/>
    <w:rsid w:val="00FB2ED2"/>
    <w:rsid w:val="00FB359B"/>
    <w:rsid w:val="00FB3676"/>
    <w:rsid w:val="00FB3C7A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6EA"/>
    <w:rsid w:val="00FC1733"/>
    <w:rsid w:val="00FC1C08"/>
    <w:rsid w:val="00FC1F9A"/>
    <w:rsid w:val="00FC226C"/>
    <w:rsid w:val="00FC22DD"/>
    <w:rsid w:val="00FC2D4F"/>
    <w:rsid w:val="00FC3040"/>
    <w:rsid w:val="00FC30E3"/>
    <w:rsid w:val="00FC38F9"/>
    <w:rsid w:val="00FC3B70"/>
    <w:rsid w:val="00FC3B92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E6F"/>
    <w:rsid w:val="00FC7FA2"/>
    <w:rsid w:val="00FD00EB"/>
    <w:rsid w:val="00FD0117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D7EB3"/>
    <w:rsid w:val="00FE060E"/>
    <w:rsid w:val="00FE0C3B"/>
    <w:rsid w:val="00FE1449"/>
    <w:rsid w:val="00FE180F"/>
    <w:rsid w:val="00FE1AA4"/>
    <w:rsid w:val="00FE1D7E"/>
    <w:rsid w:val="00FE229B"/>
    <w:rsid w:val="00FE23E2"/>
    <w:rsid w:val="00FE2494"/>
    <w:rsid w:val="00FE263E"/>
    <w:rsid w:val="00FE2914"/>
    <w:rsid w:val="00FE298D"/>
    <w:rsid w:val="00FE29C1"/>
    <w:rsid w:val="00FE3363"/>
    <w:rsid w:val="00FE443C"/>
    <w:rsid w:val="00FE479C"/>
    <w:rsid w:val="00FE4ED5"/>
    <w:rsid w:val="00FE4FE8"/>
    <w:rsid w:val="00FE5037"/>
    <w:rsid w:val="00FE5449"/>
    <w:rsid w:val="00FE5F64"/>
    <w:rsid w:val="00FE610E"/>
    <w:rsid w:val="00FE6355"/>
    <w:rsid w:val="00FE65B8"/>
    <w:rsid w:val="00FE663D"/>
    <w:rsid w:val="00FE6A76"/>
    <w:rsid w:val="00FE6D89"/>
    <w:rsid w:val="00FE6DE0"/>
    <w:rsid w:val="00FE6FA1"/>
    <w:rsid w:val="00FE6FAE"/>
    <w:rsid w:val="00FF0FA2"/>
    <w:rsid w:val="00FF1116"/>
    <w:rsid w:val="00FF1292"/>
    <w:rsid w:val="00FF1434"/>
    <w:rsid w:val="00FF156F"/>
    <w:rsid w:val="00FF16B5"/>
    <w:rsid w:val="00FF172C"/>
    <w:rsid w:val="00FF1A5D"/>
    <w:rsid w:val="00FF1D82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4DAA"/>
    <w:rsid w:val="00FF50CA"/>
    <w:rsid w:val="00FF551A"/>
    <w:rsid w:val="00FF59CB"/>
    <w:rsid w:val="00FF5A91"/>
    <w:rsid w:val="00FF5C0B"/>
    <w:rsid w:val="00FF62DD"/>
    <w:rsid w:val="00FF679A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5">
    <w:name w:val="footer"/>
    <w:basedOn w:val="a"/>
    <w:link w:val="a6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2E25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06A7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  <w:style w:type="paragraph" w:styleId="af2">
    <w:name w:val="header"/>
    <w:basedOn w:val="a"/>
    <w:link w:val="af3"/>
    <w:uiPriority w:val="99"/>
    <w:unhideWhenUsed/>
    <w:rsid w:val="00922F7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922F74"/>
    <w:rPr>
      <w:rFonts w:eastAsiaTheme="minorEastAsia"/>
      <w:lang w:val="ru-RU" w:eastAsia="ru-RU"/>
    </w:rPr>
  </w:style>
  <w:style w:type="character" w:customStyle="1" w:styleId="a4">
    <w:name w:val="Абзац списка Знак"/>
    <w:link w:val="a3"/>
    <w:uiPriority w:val="34"/>
    <w:locked/>
    <w:rsid w:val="00F630FD"/>
    <w:rPr>
      <w:rFonts w:ascii="Liberation Serif" w:eastAsia="SimSun" w:hAnsi="Liberation Serif" w:cs="Mangal"/>
      <w:color w:val="00000A"/>
      <w:kern w:val="1"/>
      <w:sz w:val="28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8FF81-14A9-4979-AA12-BB25C3B2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27382</TotalTime>
  <Pages>4</Pages>
  <Words>5454</Words>
  <Characters>3109</Characters>
  <Application>Microsoft Office Word</Application>
  <DocSecurity>0</DocSecurity>
  <Lines>25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Вакалюк Анастасія Володимирівна</cp:lastModifiedBy>
  <cp:revision>6992</cp:revision>
  <cp:lastPrinted>2024-05-23T13:49:00Z</cp:lastPrinted>
  <dcterms:created xsi:type="dcterms:W3CDTF">2016-02-24T08:35:00Z</dcterms:created>
  <dcterms:modified xsi:type="dcterms:W3CDTF">2025-12-16T10:37:00Z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2024-01-29T14:41:21Z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fb2e03f2-5f00-42ea-a8c8-697c8b656540</vt:lpwstr>
  </property>
  <property fmtid="{D5CDD505-2E9C-101B-9397-08002B2CF9AE}" pid="8" name="MSIP_Label_defa4170-0d19-0005-0004-bc88714345d2_ContentBits">
    <vt:lpwstr>0</vt:lpwstr>
  </property>
</Properties>
</file>