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3304" w14:textId="120F69A1" w:rsidR="004230BB" w:rsidRPr="004F4A63" w:rsidRDefault="007146D5" w:rsidP="00BC0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BC00A9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209A7FC1" w14:textId="77777777" w:rsidR="00C703B5" w:rsidRPr="004F4A63" w:rsidRDefault="00C703B5" w:rsidP="00BC6C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5BB672" w14:textId="41224F5E" w:rsidR="00022E25" w:rsidRPr="004F4A63" w:rsidRDefault="000C6F98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E1044C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</w:p>
    <w:p w14:paraId="0772F1E8" w14:textId="77777777" w:rsidR="009142F3" w:rsidRPr="004F4A63" w:rsidRDefault="009142F3" w:rsidP="00BC6CA9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B7177D" w14:textId="7415688B" w:rsidR="00022E25" w:rsidRPr="004F4A63" w:rsidRDefault="00022E25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16</w:t>
      </w:r>
      <w:r w:rsidR="00590581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03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</w:p>
    <w:p w14:paraId="0E0CF7D2" w14:textId="5C5A69C6" w:rsidR="008278F9" w:rsidRPr="004F4A63" w:rsidRDefault="00590581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26</w:t>
      </w:r>
      <w:r w:rsidR="00022E2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03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</w:p>
    <w:p w14:paraId="228BEBDD" w14:textId="77777777" w:rsidR="00186E67" w:rsidRPr="004F4A63" w:rsidRDefault="00F62EEB" w:rsidP="00BC6CA9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14:paraId="6CE43614" w14:textId="0EE329D5" w:rsidR="00186E67" w:rsidRPr="004F4A63" w:rsidRDefault="00186E67" w:rsidP="00BC6CA9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Початок о </w:t>
      </w:r>
      <w:r w:rsidRPr="00C56582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C56582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86263F" w:rsidRPr="00C56582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37BD3" w:rsidRPr="00C56582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F83E9B" w:rsidRPr="00C56582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</w:p>
    <w:p w14:paraId="09FB9155" w14:textId="77777777" w:rsidR="00FA5755" w:rsidRPr="004F4A63" w:rsidRDefault="006F3B4D" w:rsidP="00BC6CA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F7E97C" w14:textId="5BFDB4E6" w:rsidR="00C703B5" w:rsidRDefault="00C668EC" w:rsidP="00BC0F08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кімн. 1021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(10-й поверх)</w:t>
      </w:r>
    </w:p>
    <w:p w14:paraId="38069896" w14:textId="77777777" w:rsidR="002E2DEB" w:rsidRPr="004F4A63" w:rsidRDefault="002E2DEB" w:rsidP="006F260E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00B7FC" w14:textId="31691952" w:rsidR="00675678" w:rsidRPr="004F4A63" w:rsidRDefault="00022E25" w:rsidP="00EB03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0" w:name="_Hlk167271854"/>
      <w:r w:rsidR="008A54D6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Київський міський голова Кличко В. В.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</w:p>
    <w:p w14:paraId="7F9F2C2A" w14:textId="77777777" w:rsidR="00622346" w:rsidRPr="004F4A63" w:rsidRDefault="00622346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14:paraId="5839FCE3" w14:textId="26698127" w:rsidR="002B6A9A" w:rsidRPr="004F4A63" w:rsidRDefault="00C15DB5" w:rsidP="00EB03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Pr="006F260E" w:rsidRDefault="00533DF1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BF9B8B0" w14:textId="71C04DB8" w:rsidR="00F83E9B" w:rsidRDefault="006F260E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57508299"/>
      <w:bookmarkStart w:id="2" w:name="_Hlk193876630"/>
      <w:r>
        <w:rPr>
          <w:rFonts w:ascii="Times New Roman" w:hAnsi="Times New Roman" w:cs="Times New Roman"/>
          <w:sz w:val="28"/>
          <w:szCs w:val="28"/>
          <w:lang w:val="uk-UA"/>
        </w:rPr>
        <w:t>1. </w:t>
      </w:r>
      <w:r w:rsidR="00F83E9B" w:rsidRPr="00F83E9B">
        <w:rPr>
          <w:rFonts w:ascii="Times New Roman" w:hAnsi="Times New Roman" w:cs="Times New Roman"/>
          <w:sz w:val="28"/>
          <w:szCs w:val="28"/>
          <w:lang w:val="uk-UA"/>
        </w:rPr>
        <w:t>Вітренко А. О. – голова постійної  комісії  Київської  міської  ради  з питань бюджету, соціально-економічного розвитку та інвестиційної діяльності, голова депутатської фракції «Слуга народу».</w:t>
      </w:r>
    </w:p>
    <w:p w14:paraId="5062E9EC" w14:textId="618A35B5" w:rsidR="006F260E" w:rsidRDefault="00F83E9B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2. </w:t>
      </w:r>
      <w:bookmarkStart w:id="3" w:name="_Hlk216256216"/>
      <w:r w:rsidR="006F260E"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</w:t>
      </w:r>
      <w:bookmarkStart w:id="4" w:name="_Hlk216256128"/>
      <w:r w:rsidR="006F260E" w:rsidRPr="006F260E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архітектури, містопланування та земельних відносин</w:t>
      </w:r>
      <w:bookmarkEnd w:id="3"/>
      <w:bookmarkEnd w:id="4"/>
      <w:r w:rsidR="006F260E"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.   </w:t>
      </w:r>
    </w:p>
    <w:p w14:paraId="25CF79EC" w14:textId="36A15074" w:rsidR="00592356" w:rsidRDefault="00592356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3. 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>Москаль Д. Д. – голова  постійної  комісії  Київської  міської  ради з питань екологічної політики, співголова депутатської фракції «Всеукраїнське об’єднання «Батьківщина».</w:t>
      </w:r>
    </w:p>
    <w:p w14:paraId="6861113E" w14:textId="0BF95ED0" w:rsidR="00592356" w:rsidRDefault="00592356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4. 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Муха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В. – голова  постійної  комісії  Київської  міської  ради  з питань культури, туризму та суспільних комунікацій.</w:t>
      </w:r>
    </w:p>
    <w:p w14:paraId="71529773" w14:textId="77777777" w:rsidR="00592356" w:rsidRPr="00592356" w:rsidRDefault="00592356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5. 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>Федоренко Я. Ю. – голова  постійної  комісії  Київської  міської  ради  з питань збереження та захисту культурної спадщини.</w:t>
      </w:r>
    </w:p>
    <w:p w14:paraId="1EF5F191" w14:textId="4D3C5F22" w:rsidR="00592356" w:rsidRDefault="00592356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6. </w:t>
      </w:r>
      <w:bookmarkStart w:id="5" w:name="_Hlk216256168"/>
      <w:r w:rsidRPr="00592356">
        <w:rPr>
          <w:rFonts w:ascii="Times New Roman" w:hAnsi="Times New Roman" w:cs="Times New Roman"/>
          <w:sz w:val="28"/>
          <w:szCs w:val="28"/>
          <w:lang w:val="uk-UA"/>
        </w:rPr>
        <w:t>Васильчук В. В. – голова постійної комісії Київської міської ради з питань освіти і науки, молоді та спорту.</w:t>
      </w:r>
      <w:bookmarkEnd w:id="5"/>
    </w:p>
    <w:p w14:paraId="756A81F6" w14:textId="7F5731EA" w:rsidR="00592356" w:rsidRDefault="00592356" w:rsidP="00592356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7. 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>Ємець Л. О. – голова постійної комісії Київської міської ради з питань регламенту, депутатської етики та запобігання корупції.</w:t>
      </w:r>
    </w:p>
    <w:p w14:paraId="3C461BEA" w14:textId="77777777" w:rsidR="00592356" w:rsidRDefault="00592356" w:rsidP="0059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8. 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Товмасян В. Р. – голова  постійної  комісії  Київської міської ради з питань підприємництва, промисловості та міського благоустрою.</w:t>
      </w:r>
    </w:p>
    <w:p w14:paraId="01E1AF3F" w14:textId="634D3F91" w:rsidR="00592356" w:rsidRDefault="00592356" w:rsidP="0059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9.</w:t>
      </w:r>
      <w:r w:rsidR="00547E2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F650D8">
        <w:rPr>
          <w:rFonts w:ascii="Times New Roman" w:eastAsia="Times New Roman" w:hAnsi="Times New Roman" w:cs="Times New Roman"/>
          <w:sz w:val="28"/>
          <w:szCs w:val="28"/>
          <w:lang w:val="uk-UA"/>
        </w:rPr>
        <w:t>Смірнова М. М. – голова депутатської фракції «УДАР Віталія Кличка».</w:t>
      </w:r>
    </w:p>
    <w:p w14:paraId="63877447" w14:textId="60EBDC8D" w:rsidR="00592356" w:rsidRDefault="00592356" w:rsidP="00592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10.</w:t>
      </w:r>
      <w:r w:rsidR="00547E2F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В. – голова депутатської фракції політичної партії «Європейська Солідарність».</w:t>
      </w:r>
    </w:p>
    <w:p w14:paraId="6896323A" w14:textId="18BAD5AA" w:rsidR="00547E2F" w:rsidRDefault="00592356" w:rsidP="00547E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11.</w:t>
      </w:r>
      <w:r w:rsidR="00547E2F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547E2F" w:rsidRPr="00547E2F">
        <w:rPr>
          <w:rFonts w:ascii="Times New Roman" w:eastAsia="Times New Roman" w:hAnsi="Times New Roman" w:cs="Times New Roman"/>
          <w:sz w:val="28"/>
          <w:szCs w:val="28"/>
          <w:lang w:val="uk-UA"/>
        </w:rPr>
        <w:t>Слончак В.</w:t>
      </w:r>
      <w:r w:rsidR="00547E2F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547E2F" w:rsidRPr="00547E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В. – співголова депутатської фракції «Всеукраїнське об’єднання «Батьківщина».  </w:t>
      </w:r>
    </w:p>
    <w:p w14:paraId="753AD91B" w14:textId="2192D27B" w:rsidR="00547E2F" w:rsidRDefault="00547E2F" w:rsidP="00547E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12. 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Ярош З.</w:t>
      </w:r>
      <w:r w:rsidR="00000C9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В. – заступниця голови депутатської фракції «ГОЛОС».</w:t>
      </w:r>
    </w:p>
    <w:p w14:paraId="1091374A" w14:textId="5D4EC3BB" w:rsidR="0042760B" w:rsidRDefault="0042760B" w:rsidP="00547E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 Шпак І. В. – перший заступник голови </w:t>
      </w:r>
      <w:r w:rsidRPr="00347DF6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«Єдність».</w:t>
      </w:r>
    </w:p>
    <w:p w14:paraId="0A5BD0EA" w14:textId="5FD8EA69" w:rsidR="00592356" w:rsidRDefault="00547E2F" w:rsidP="00F650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</w:t>
      </w:r>
      <w:r w:rsidR="0042760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Тихонович Ю. С.</w:t>
      </w:r>
      <w:r w:rsidR="0059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356" w:rsidRPr="002B50D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92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3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592356" w:rsidRPr="00BA6172">
        <w:rPr>
          <w:rFonts w:ascii="Times New Roman" w:eastAsia="Times New Roman" w:hAnsi="Times New Roman" w:cs="Times New Roman"/>
          <w:sz w:val="28"/>
          <w:szCs w:val="28"/>
        </w:rPr>
        <w:t>голов</w:t>
      </w:r>
      <w:r w:rsid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592356" w:rsidRPr="00BA6172">
        <w:rPr>
          <w:rFonts w:ascii="Times New Roman" w:eastAsia="Times New Roman" w:hAnsi="Times New Roman" w:cs="Times New Roman"/>
          <w:sz w:val="28"/>
          <w:szCs w:val="28"/>
        </w:rPr>
        <w:t xml:space="preserve"> постійної комісії Київської міської ради з питань житлово-комунального господарства та паливно-енергетичного комплексу</w:t>
      </w:r>
      <w:r w:rsidR="0059235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529017F" w14:textId="39ABD2AF" w:rsidR="00592356" w:rsidRDefault="00547E2F" w:rsidP="006E1A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lastRenderedPageBreak/>
        <w:t>1</w:t>
      </w:r>
      <w:r w:rsidR="0042760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 </w:t>
      </w:r>
      <w:r w:rsidR="00592356" w:rsidRPr="00592356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Артеменко С.</w:t>
      </w:r>
      <w:r w:rsidR="005D1D1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="00592356" w:rsidRPr="00592356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В. – секретар постійної  комісії  Київської  міської  ради з питань власності та регуляторної політики.</w:t>
      </w:r>
    </w:p>
    <w:p w14:paraId="6116629F" w14:textId="46E3B37E" w:rsidR="00592356" w:rsidRPr="00F650D8" w:rsidRDefault="00547E2F" w:rsidP="00427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42760B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 </w:t>
      </w:r>
      <w:r w:rsidR="00592356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аконечний М. В</w:t>
      </w:r>
      <w:r w:rsidR="00592356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– </w:t>
      </w:r>
      <w:r w:rsid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член</w:t>
      </w:r>
      <w:r w:rsidR="00592356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міської ради з питань цифрової трансформації та регулювання надання публічних послуг.</w:t>
      </w:r>
    </w:p>
    <w:p w14:paraId="1044F4E0" w14:textId="77777777" w:rsidR="006F260E" w:rsidRPr="006F260E" w:rsidRDefault="006F260E" w:rsidP="001A4917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bookmarkEnd w:id="1"/>
    <w:bookmarkEnd w:id="2"/>
    <w:p w14:paraId="236E47A3" w14:textId="6948FD78" w:rsidR="0072493D" w:rsidRPr="0072493D" w:rsidRDefault="00547E2F" w:rsidP="007249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sz w:val="28"/>
          <w:szCs w:val="28"/>
          <w:lang w:val="uk-UA"/>
        </w:rPr>
        <w:t>Начальник управління правового забезпечення діяльності Київської міської ради Положишник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О., начальник управління організаційного                    та документального забезпечення діяльності Київської міської ради Омельченко А.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начальник управління забезпечення діяльності заступника міського голови – секретаря Київської міської ради Хоменко Д. Ю., </w:t>
      </w:r>
      <w:r w:rsidR="00BE3EDC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5D1D1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E3EDC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2E2DEB" w:rsidRPr="002E2DEB">
        <w:rPr>
          <w:rFonts w:ascii="Times New Roman" w:hAnsi="Times New Roman" w:cs="Times New Roman"/>
          <w:sz w:val="28"/>
          <w:szCs w:val="28"/>
          <w:lang w:val="uk-UA"/>
        </w:rPr>
        <w:t>Конопелько М.</w:t>
      </w:r>
      <w:r w:rsidR="002978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2E2DEB" w:rsidRPr="002E2DEB">
        <w:rPr>
          <w:rFonts w:ascii="Times New Roman" w:hAnsi="Times New Roman" w:cs="Times New Roman"/>
          <w:sz w:val="28"/>
          <w:szCs w:val="28"/>
          <w:lang w:val="uk-UA"/>
        </w:rPr>
        <w:t>В., депутатська фракція «Слуга народу»</w:t>
      </w:r>
      <w:r w:rsidR="0072493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2493D" w:rsidRPr="0072493D">
        <w:rPr>
          <w:rFonts w:ascii="Times New Roman" w:hAnsi="Times New Roman" w:cs="Times New Roman"/>
          <w:sz w:val="28"/>
          <w:szCs w:val="28"/>
          <w:lang w:val="uk-UA"/>
        </w:rPr>
        <w:t xml:space="preserve">Царенко М. О., </w:t>
      </w:r>
      <w:r w:rsidR="0072493D">
        <w:rPr>
          <w:rFonts w:ascii="Times New Roman" w:hAnsi="Times New Roman" w:cs="Times New Roman"/>
          <w:sz w:val="28"/>
          <w:szCs w:val="28"/>
          <w:lang w:val="uk-UA"/>
        </w:rPr>
        <w:t>позафракційний.</w:t>
      </w:r>
    </w:p>
    <w:p w14:paraId="126BF562" w14:textId="58BF0FF4" w:rsidR="002E2DEB" w:rsidRPr="002E2DEB" w:rsidRDefault="002E2DEB" w:rsidP="002E2D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F9E757" w14:textId="0B1B213E" w:rsidR="009E39A1" w:rsidRPr="004F4A63" w:rsidRDefault="009E39A1" w:rsidP="002E2D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535A9833" w:rsidR="006E5177" w:rsidRDefault="004771BC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</w:t>
      </w:r>
      <w:bookmarkStart w:id="6" w:name="_Hlk214960400"/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9653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A2CA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сесії Київсь</w:t>
      </w:r>
      <w:r w:rsidR="00E95521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ІХ скликання </w:t>
      </w:r>
      <w:r w:rsidR="002E2DEB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2DEB">
        <w:rPr>
          <w:rFonts w:ascii="Times New Roman" w:hAnsi="Times New Roman" w:cs="Times New Roman"/>
          <w:sz w:val="28"/>
          <w:szCs w:val="28"/>
          <w:lang w:val="uk-UA"/>
        </w:rPr>
        <w:t>берез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B44884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2E2DE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bookmarkEnd w:id="6"/>
      <w:r w:rsidRPr="004F4A6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5B3A22" w14:textId="77777777" w:rsidR="00113E51" w:rsidRDefault="00113E51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7CF018" w14:textId="6FFEBC7F" w:rsidR="002E2DEB" w:rsidRDefault="00CD62CE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7" w:name="_Hlk193876602"/>
      <w:bookmarkStart w:id="8" w:name="_Hlk167271969"/>
      <w:r w:rsidRPr="001115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bookmarkStart w:id="9" w:name="_Hlk214962251"/>
      <w:bookmarkEnd w:id="7"/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 w:rsidR="0066769F" w:rsidRPr="006676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676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проінформував присутніх, що попередній проєкт порядку денного пленарного засідання Київської міської ради 26 березня 2026 року сформований з урахуванням вимог </w:t>
      </w:r>
      <w:r w:rsidR="0066769F" w:rsidRPr="0066769F">
        <w:rPr>
          <w:rFonts w:ascii="Times New Roman" w:hAnsi="Times New Roman" w:cs="Times New Roman"/>
          <w:bCs/>
          <w:sz w:val="28"/>
          <w:szCs w:val="28"/>
          <w:lang w:val="uk-UA"/>
        </w:rPr>
        <w:t>Правил підготовки та прийняття рішень органами Київської міської ради щодо набуття та припинення прав на землю комунальної власності в місті Києві, затверджен</w:t>
      </w:r>
      <w:r w:rsidR="0066769F">
        <w:rPr>
          <w:rFonts w:ascii="Times New Roman" w:hAnsi="Times New Roman" w:cs="Times New Roman"/>
          <w:bCs/>
          <w:sz w:val="28"/>
          <w:szCs w:val="28"/>
          <w:lang w:val="uk-UA"/>
        </w:rPr>
        <w:t>их</w:t>
      </w:r>
      <w:r w:rsidR="0066769F" w:rsidRPr="006676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рішенням Київської міської ради від 09.10.2025 №</w:t>
      </w:r>
      <w:r w:rsidR="0066769F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66769F" w:rsidRPr="0066769F">
        <w:rPr>
          <w:rFonts w:ascii="Times New Roman" w:hAnsi="Times New Roman" w:cs="Times New Roman"/>
          <w:bCs/>
          <w:sz w:val="28"/>
          <w:szCs w:val="28"/>
          <w:lang w:val="uk-UA"/>
        </w:rPr>
        <w:t>98/10565</w:t>
      </w:r>
      <w:r w:rsidR="0066769F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19A6CA56" w14:textId="2AC0E89B" w:rsidR="002E2DEB" w:rsidRPr="00000C99" w:rsidRDefault="0066769F" w:rsidP="00000C9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69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аступниця голови депутатської фракції «ГОЛОС»</w:t>
      </w:r>
      <w:r w:rsidRPr="0066769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Ярош З.</w:t>
      </w:r>
      <w:r w:rsidR="00000C9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та проінформувала присутніх, що у разі підготовки проєкту рішення </w:t>
      </w:r>
      <w:r w:rsidR="00000C9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Київської міської ради про</w:t>
      </w:r>
      <w:r w:rsidR="00000C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6769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звіт тимчасової контрольної комісії Київської міської ради з питань перевірки видатків бюджету міста Києва під час дії правового режиму воєнного стану</w:t>
      </w:r>
      <w:r w:rsidR="00000C9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5D1D1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та, </w:t>
      </w:r>
      <w:r w:rsidR="005D1D14" w:rsidRPr="00975CA6">
        <w:rPr>
          <w:rFonts w:ascii="Times New Roman" w:eastAsia="Times New Roman" w:hAnsi="Times New Roman" w:cs="Times New Roman"/>
          <w:sz w:val="28"/>
          <w:szCs w:val="28"/>
          <w:lang w:val="uk-UA"/>
        </w:rPr>
        <w:t>за умови опрацювання</w:t>
      </w:r>
      <w:r w:rsidR="005D1D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його </w:t>
      </w:r>
      <w:r w:rsidR="005D1D14" w:rsidRPr="00975CA6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вимог Регламенту Київської міської ради</w:t>
      </w:r>
      <w:r w:rsidR="005D1D14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5D1D14" w:rsidRPr="00975C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D1D1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цей проєкт</w:t>
      </w:r>
      <w:r w:rsidR="00000C9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00C99" w:rsidRPr="00975C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буде запропоновано для включення до проєкту порядку денного пленарного засідання </w:t>
      </w:r>
      <w:r w:rsidR="00000C99">
        <w:rPr>
          <w:rFonts w:ascii="Times New Roman" w:hAnsi="Times New Roman" w:cs="Times New Roman"/>
          <w:bCs/>
          <w:sz w:val="28"/>
          <w:szCs w:val="28"/>
          <w:lang w:val="uk-UA"/>
        </w:rPr>
        <w:t>Київської міської ради 26 березня 2026 року в порядку невідкладності.</w:t>
      </w:r>
    </w:p>
    <w:p w14:paraId="762936B7" w14:textId="371CAEB9" w:rsidR="007F1394" w:rsidRPr="007F1394" w:rsidRDefault="00F52F76" w:rsidP="007F139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8B3F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B3F28" w:rsidRPr="008B3F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Співголова депутатської фракції «Всеукраїнське об’єднання «Батьківщина» Слончак В. В. </w:t>
      </w:r>
      <w:r w:rsidR="008B3F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</w:t>
      </w:r>
      <w:r w:rsidR="007F1394"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щодо включення до проєкту порядку денного пленарного засідання </w:t>
      </w:r>
      <w:bookmarkStart w:id="10" w:name="_Hlk214961262"/>
      <w:r w:rsidR="007F1394"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Київської міської ради </w:t>
      </w:r>
      <w:r w:rsidR="007F1394">
        <w:rPr>
          <w:rFonts w:ascii="Times New Roman" w:hAnsi="Times New Roman" w:cs="Times New Roman"/>
          <w:bCs/>
          <w:sz w:val="28"/>
          <w:szCs w:val="28"/>
          <w:lang w:val="uk-UA"/>
        </w:rPr>
        <w:t>26</w:t>
      </w:r>
      <w:r w:rsidR="007F1394"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F1394">
        <w:rPr>
          <w:rFonts w:ascii="Times New Roman" w:hAnsi="Times New Roman" w:cs="Times New Roman"/>
          <w:bCs/>
          <w:sz w:val="28"/>
          <w:szCs w:val="28"/>
          <w:lang w:val="uk-UA"/>
        </w:rPr>
        <w:t>берез</w:t>
      </w:r>
      <w:r w:rsidR="007F1394"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ня 202</w:t>
      </w:r>
      <w:r w:rsidR="007F1394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394"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інформації виконавчого органу Київської міської ради (Київської міської державної адміністрації) про </w:t>
      </w:r>
      <w:r w:rsidR="00436EDD">
        <w:rPr>
          <w:rFonts w:ascii="Times New Roman" w:hAnsi="Times New Roman" w:cs="Times New Roman"/>
          <w:bCs/>
          <w:sz w:val="28"/>
          <w:szCs w:val="28"/>
          <w:lang w:val="uk-UA"/>
        </w:rPr>
        <w:t>формування та розподіл резервного житла</w:t>
      </w:r>
      <w:r w:rsidR="007F1394" w:rsidRPr="007F13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bookmarkEnd w:id="10"/>
    <w:p w14:paraId="07B8BD37" w14:textId="39A32431" w:rsidR="007F1394" w:rsidRPr="007F1394" w:rsidRDefault="007F1394" w:rsidP="007F139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F1394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6320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 xml:space="preserve">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</w:t>
      </w:r>
      <w:r w:rsidRPr="008C3FE7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нформаці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ю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заступника голови Київської міської державної адміністрації Непопа В. І. та директора 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Департаменту будівництва та житлового забезпечення 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про </w:t>
      </w:r>
      <w:r w:rsidR="00436EDD" w:rsidRPr="00436EDD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формування та розподіл резервного житла 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 проєкту порядку денного пленарного засідання Київської міської ради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берез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</w:t>
      </w:r>
      <w:r w:rsidR="00FB29A0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3F7D7D9B" w14:textId="093653E8" w:rsidR="002E2DEB" w:rsidRDefault="009327FB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932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Pr="00932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щодо включення до проєкту порядку денного пленарного засідання Київської міської ради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берез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розділ «Різне» так</w:t>
      </w:r>
      <w:r w:rsidR="00DD2FDA">
        <w:rPr>
          <w:rFonts w:ascii="Times New Roman" w:hAnsi="Times New Roman" w:cs="Times New Roman"/>
          <w:bCs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питан</w:t>
      </w:r>
      <w:r w:rsidR="00DD2FDA">
        <w:rPr>
          <w:rFonts w:ascii="Times New Roman" w:hAnsi="Times New Roman" w:cs="Times New Roman"/>
          <w:bCs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0F48A786" w14:textId="2A185311" w:rsidR="009327FB" w:rsidRDefault="009327FB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Звіт Департаменту транспортної інфраструктури </w:t>
      </w:r>
      <w:r w:rsidRPr="009327FB">
        <w:rPr>
          <w:rFonts w:ascii="Times New Roman" w:hAnsi="Times New Roman" w:cs="Times New Roman"/>
          <w:bCs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стан доріг в місті Києві.</w:t>
      </w:r>
    </w:p>
    <w:p w14:paraId="6BB51448" w14:textId="43489C47" w:rsidR="002E2DEB" w:rsidRPr="009327FB" w:rsidRDefault="009327FB" w:rsidP="009327F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2.</w:t>
      </w:r>
      <w:r w:rsidR="00F4144F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Звіт Департаменту комунальної власності м.</w:t>
      </w:r>
      <w:r w:rsidR="00F4144F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Києва </w:t>
      </w:r>
      <w:r w:rsidRPr="009327FB">
        <w:rPr>
          <w:rFonts w:ascii="Times New Roman" w:hAnsi="Times New Roman" w:cs="Times New Roman"/>
          <w:bCs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4144F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Департаменту містобудування та архітектури </w:t>
      </w:r>
      <w:r w:rsidRPr="009327FB">
        <w:rPr>
          <w:rFonts w:ascii="Times New Roman" w:hAnsi="Times New Roman" w:cs="Times New Roman"/>
          <w:bCs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</w:t>
      </w:r>
      <w:r w:rsidRPr="009327FB">
        <w:rPr>
          <w:rFonts w:ascii="Times New Roman" w:hAnsi="Times New Roman" w:cs="Times New Roman"/>
          <w:sz w:val="28"/>
          <w:szCs w:val="28"/>
          <w:lang w:val="uk-UA"/>
        </w:rPr>
        <w:t>виконання рішен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9327FB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від 11.04.2024 №</w:t>
      </w:r>
      <w:r w:rsidRPr="009327FB">
        <w:rPr>
          <w:rFonts w:ascii="Times New Roman" w:hAnsi="Times New Roman" w:cs="Times New Roman"/>
          <w:sz w:val="28"/>
          <w:szCs w:val="28"/>
        </w:rPr>
        <w:t> </w:t>
      </w:r>
      <w:r w:rsidRPr="009327FB">
        <w:rPr>
          <w:rFonts w:ascii="Times New Roman" w:hAnsi="Times New Roman" w:cs="Times New Roman"/>
          <w:sz w:val="28"/>
          <w:szCs w:val="28"/>
          <w:lang w:val="uk-UA"/>
        </w:rPr>
        <w:t>378/8344 «Про особливості звільнення самовільно зайнятих та самовільно забудованих релігійними організаціями (об’єднаннями), керівний центр (управління) яких знаходиться за межами України в державі, яка законом визнана такою, що здійснила військову агресію проти України та/або тимчасово окупувала частину території України, чи які мають канонічні та молитовні зв’язки з релігійними організаціями країни-агресора, земельних ділянок комунальної власності територіальної громади міста Києва»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45317B6" w14:textId="37E50EE3" w:rsidR="002E2DEB" w:rsidRDefault="009327FB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F1394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6320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Рекомендувати включити</w:t>
      </w:r>
      <w:r w:rsidRPr="009327F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звіт Департаменту транспортної інфраструктури </w:t>
      </w:r>
      <w:r w:rsidRPr="009327FB">
        <w:rPr>
          <w:rFonts w:ascii="Times New Roman" w:hAnsi="Times New Roman" w:cs="Times New Roman"/>
          <w:bCs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стан доріг в місті Києві </w:t>
      </w:r>
      <w:r w:rsidR="00F4144F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звіт Департаменту комунальної власності м. Києва </w:t>
      </w:r>
      <w:r w:rsidRPr="009327FB">
        <w:rPr>
          <w:rFonts w:ascii="Times New Roman" w:hAnsi="Times New Roman" w:cs="Times New Roman"/>
          <w:bCs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Департаменту містобудування та архітектури </w:t>
      </w:r>
      <w:r w:rsidRPr="009327FB">
        <w:rPr>
          <w:rFonts w:ascii="Times New Roman" w:hAnsi="Times New Roman" w:cs="Times New Roman"/>
          <w:bCs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</w:t>
      </w:r>
      <w:r w:rsidRPr="009327FB">
        <w:rPr>
          <w:rFonts w:ascii="Times New Roman" w:hAnsi="Times New Roman" w:cs="Times New Roman"/>
          <w:sz w:val="28"/>
          <w:szCs w:val="28"/>
          <w:lang w:val="uk-UA"/>
        </w:rPr>
        <w:t>виконання рішен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9327FB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від 11.04.2024 №</w:t>
      </w:r>
      <w:r w:rsidRPr="009327FB">
        <w:rPr>
          <w:rFonts w:ascii="Times New Roman" w:hAnsi="Times New Roman" w:cs="Times New Roman"/>
          <w:sz w:val="28"/>
          <w:szCs w:val="28"/>
        </w:rPr>
        <w:t> </w:t>
      </w:r>
      <w:r w:rsidRPr="009327FB">
        <w:rPr>
          <w:rFonts w:ascii="Times New Roman" w:hAnsi="Times New Roman" w:cs="Times New Roman"/>
          <w:sz w:val="28"/>
          <w:szCs w:val="28"/>
          <w:lang w:val="uk-UA"/>
        </w:rPr>
        <w:t>378/8344 «Про особливості звільнення самовільно зайнятих та самовільно забудованих релігійними організаціями (об’єднаннями), керівний центр (управління) яких знаходиться за межами України в державі, яка законом визнана такою, що здійснила військову агресію проти України та/або тимчасово окупувала частину території України, чи які мають канонічні та молитовні зв’язки з релігійними організаціями країни-агресора, земельних ділянок комунальної власності територіальної громади міста Києва»</w:t>
      </w:r>
      <w:r w:rsidR="00FB29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29A0"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до проєкту порядку денного пленарного засідання Київської міської ради</w:t>
      </w:r>
      <w:r w:rsidR="00FB29A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26</w:t>
      </w:r>
      <w:r w:rsidR="00FB29A0"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B29A0">
        <w:rPr>
          <w:rFonts w:ascii="Times New Roman" w:hAnsi="Times New Roman" w:cs="Times New Roman"/>
          <w:bCs/>
          <w:sz w:val="28"/>
          <w:szCs w:val="28"/>
          <w:lang w:val="uk-UA"/>
        </w:rPr>
        <w:t>берез</w:t>
      </w:r>
      <w:r w:rsidR="00FB29A0"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ня 202</w:t>
      </w:r>
      <w:r w:rsidR="00FB29A0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FB29A0"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</w:t>
      </w:r>
      <w:r w:rsidR="00FB29A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розділ «Різне».</w:t>
      </w:r>
    </w:p>
    <w:p w14:paraId="6EE270DC" w14:textId="55EC7D62" w:rsidR="002E2DEB" w:rsidRDefault="000178D0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932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Pr="00932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щодо </w:t>
      </w:r>
      <w:r w:rsidR="00FC5A7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порядку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розгляду на пленарному засіданні Київської міської ради 26 березня                   2026 року питань розділу 3 </w:t>
      </w:r>
      <w:r w:rsidR="00F4144F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 питання землекористування», а саме: розглянути</w:t>
      </w:r>
      <w:r w:rsidR="00664D7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тільки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проєкти рішень</w:t>
      </w:r>
      <w:r w:rsidR="00FC5A76">
        <w:rPr>
          <w:rFonts w:ascii="Times New Roman" w:hAnsi="Times New Roman" w:cs="Times New Roman"/>
          <w:bCs/>
          <w:sz w:val="28"/>
          <w:szCs w:val="28"/>
          <w:lang w:val="uk-UA"/>
        </w:rPr>
        <w:t>, які стосуються об’єктів комунальної та державної форми власності, і тих, що містять інформацію з обмеженим доступом (</w:t>
      </w:r>
      <w:r w:rsidR="00F4144F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FC5A76">
        <w:rPr>
          <w:rFonts w:ascii="Times New Roman" w:hAnsi="Times New Roman" w:cs="Times New Roman"/>
          <w:bCs/>
          <w:sz w:val="28"/>
          <w:szCs w:val="28"/>
          <w:lang w:val="uk-UA"/>
        </w:rPr>
        <w:t>з грифом «Для службового користування»).</w:t>
      </w:r>
    </w:p>
    <w:p w14:paraId="1A0BC594" w14:textId="41B15C3C" w:rsidR="002E2DEB" w:rsidRDefault="00664D7D" w:rsidP="008C3F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lastRenderedPageBreak/>
        <w:t>З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аступниця голови депутатської фракції «ГОЛОС»</w:t>
      </w:r>
      <w:r w:rsidRPr="0066769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Ярош З.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поставила запитання.</w:t>
      </w:r>
    </w:p>
    <w:p w14:paraId="591496EC" w14:textId="78C5C860" w:rsidR="00664D7D" w:rsidRDefault="00664D7D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64D7D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</w:t>
      </w:r>
      <w:r w:rsidRPr="00C77E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>Вітренко А. 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«Слуга народу»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64D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щодо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виключ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пленарного засідання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26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берез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>
        <w:rPr>
          <w:rFonts w:ascii="Times New Roman" w:hAnsi="Times New Roman" w:cs="Times New Roman"/>
          <w:sz w:val="28"/>
          <w:szCs w:val="28"/>
          <w:lang w:val="uk-UA"/>
        </w:rPr>
        <w:t>всі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>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рішен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розділу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3 </w:t>
      </w:r>
      <w:r w:rsidR="00BD6C95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 питання землекористування».</w:t>
      </w:r>
    </w:p>
    <w:p w14:paraId="547AB111" w14:textId="68B8B2D5" w:rsidR="002E2DEB" w:rsidRDefault="00664D7D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Брали участь в обговоренні</w:t>
      </w:r>
      <w:r w:rsidR="000F79BC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36EDD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436EDD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="00436EDD" w:rsidRPr="00932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36EDD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</w:t>
      </w:r>
      <w:r w:rsidR="00436EDD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436EDD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="00436E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DB1E83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DB1E83" w:rsidRPr="008B3F28">
        <w:rPr>
          <w:rFonts w:ascii="Times New Roman" w:hAnsi="Times New Roman" w:cs="Times New Roman"/>
          <w:bCs/>
          <w:sz w:val="28"/>
          <w:szCs w:val="28"/>
          <w:lang w:val="uk-UA"/>
        </w:rPr>
        <w:t>півголова депутатської фракції «Всеукраїнське об’єднання «Батьківщина» Слончак В. В.</w:t>
      </w:r>
      <w:r w:rsidR="00DB1E8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DB1E83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DB1E83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="00DB1E83" w:rsidRPr="00932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B1E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B1E83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</w:t>
      </w:r>
      <w:r w:rsidR="00DB1E83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DB1E83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="00DB1E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DB1E8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</w:t>
      </w:r>
      <w:r w:rsidR="00DB1E83"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аступниця голови депутатської фракції «ГОЛОС»</w:t>
      </w:r>
      <w:r w:rsidR="00DB1E83" w:rsidRPr="0066769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DB1E8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                       </w:t>
      </w:r>
      <w:r w:rsidR="00DB1E83"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Ярош З.</w:t>
      </w:r>
      <w:r w:rsidR="00DB1E8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="00DB1E83"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</w:t>
      </w:r>
      <w:r w:rsidR="00DB1E8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</w:t>
      </w:r>
    </w:p>
    <w:p w14:paraId="6034CBB1" w14:textId="59F18F02" w:rsidR="00436EDD" w:rsidRDefault="00DB1E83" w:rsidP="00436ED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поставив на голосування пропозицію, </w:t>
      </w:r>
      <w:r w:rsidR="000F79B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яку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озвуч</w:t>
      </w:r>
      <w:r w:rsidR="000F79BC">
        <w:rPr>
          <w:rFonts w:ascii="Times New Roman" w:hAnsi="Times New Roman" w:cs="Times New Roman"/>
          <w:bCs/>
          <w:sz w:val="28"/>
          <w:szCs w:val="28"/>
          <w:lang w:val="uk-UA"/>
        </w:rPr>
        <w:t>ив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олов</w:t>
      </w:r>
      <w:r w:rsidR="000F79BC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політичної партії «Європейська Солідарність»</w:t>
      </w:r>
      <w:r w:rsidRPr="00932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="00436ED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щодо порядку розгляду на пленарному засіданні Київської міської ради 26 березня 2026 року питань розділу «3. Про питання землекористування», а саме: розглянути тільки проєкти рішень, які стосуються об’єктів комунальної та державної форми власності, і тих, що містять інформацію з обмеженим доступом (</w:t>
      </w:r>
      <w:r w:rsidR="000F79BC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436EDD">
        <w:rPr>
          <w:rFonts w:ascii="Times New Roman" w:hAnsi="Times New Roman" w:cs="Times New Roman"/>
          <w:bCs/>
          <w:sz w:val="28"/>
          <w:szCs w:val="28"/>
          <w:lang w:val="uk-UA"/>
        </w:rPr>
        <w:t>з грифом «Для службового користування»).</w:t>
      </w:r>
    </w:p>
    <w:p w14:paraId="68A29DDB" w14:textId="64773B3C" w:rsidR="0042760B" w:rsidRPr="00266419" w:rsidRDefault="0042760B" w:rsidP="004276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6419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266419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прийня</w:t>
      </w:r>
      <w:r>
        <w:rPr>
          <w:rFonts w:ascii="Times New Roman" w:hAnsi="Times New Roman" w:cs="Times New Roman"/>
          <w:sz w:val="28"/>
          <w:szCs w:val="28"/>
          <w:lang w:val="uk-UA"/>
        </w:rPr>
        <w:t>то (за – 9, проти – 1, утримались  – 6</w:t>
      </w:r>
      <w:r w:rsidRPr="00266419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0BE1750F" w14:textId="1B53C73E" w:rsidR="008D60F3" w:rsidRDefault="0024363C" w:rsidP="00FE24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4363C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Pr="002436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культури, туризму та суспільних комунікацій</w:t>
      </w:r>
      <w:r w:rsidRPr="002436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Муха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D60F3" w:rsidRPr="008D60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«УДАР Віталія Кличка», </w:t>
      </w:r>
      <w:r w:rsidR="008D60F3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та проінформува</w:t>
      </w:r>
      <w:r w:rsidR="008D60F3">
        <w:rPr>
          <w:rFonts w:ascii="Times New Roman" w:eastAsia="Times New Roman" w:hAnsi="Times New Roman" w:cs="Times New Roman"/>
          <w:sz w:val="28"/>
          <w:szCs w:val="28"/>
          <w:lang w:val="uk-UA"/>
        </w:rPr>
        <w:t>ла</w:t>
      </w:r>
      <w:r w:rsidR="008D60F3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підготовлено проєкт рішення Київської міської ради</w:t>
      </w:r>
      <w:r w:rsidR="008D60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8D60F3" w:rsidRPr="008D60F3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</w:t>
      </w:r>
      <w:r w:rsidR="008D60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="008D60F3" w:rsidRPr="008D60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новій редакції Статуту Київської муніципальної академії музики </w:t>
      </w:r>
      <w:r w:rsidR="008D60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8D60F3" w:rsidRPr="008D60F3">
        <w:rPr>
          <w:rFonts w:ascii="Times New Roman" w:eastAsia="Times New Roman" w:hAnsi="Times New Roman" w:cs="Times New Roman"/>
          <w:sz w:val="28"/>
          <w:szCs w:val="28"/>
          <w:lang w:val="uk-UA"/>
        </w:rPr>
        <w:t>ім.</w:t>
      </w:r>
      <w:r w:rsidR="008D60F3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8D60F3" w:rsidRPr="008D60F3">
        <w:rPr>
          <w:rFonts w:ascii="Times New Roman" w:eastAsia="Times New Roman" w:hAnsi="Times New Roman" w:cs="Times New Roman"/>
          <w:sz w:val="28"/>
          <w:szCs w:val="28"/>
          <w:lang w:val="uk-UA"/>
        </w:rPr>
        <w:t>Р.М.</w:t>
      </w:r>
      <w:r w:rsidR="008D60F3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8D60F3" w:rsidRPr="008D60F3">
        <w:rPr>
          <w:rFonts w:ascii="Times New Roman" w:eastAsia="Times New Roman" w:hAnsi="Times New Roman" w:cs="Times New Roman"/>
          <w:sz w:val="28"/>
          <w:szCs w:val="28"/>
          <w:lang w:val="uk-UA"/>
        </w:rPr>
        <w:t>Глієра</w:t>
      </w:r>
      <w:r w:rsidR="008D60F3">
        <w:rPr>
          <w:rFonts w:ascii="Times New Roman" w:eastAsia="Times New Roman" w:hAnsi="Times New Roman" w:cs="Times New Roman"/>
          <w:sz w:val="28"/>
          <w:szCs w:val="28"/>
          <w:lang w:val="uk-UA"/>
        </w:rPr>
        <w:t>» (від 12.03.2026 № 08/231-227/ПР)</w:t>
      </w:r>
      <w:r w:rsidR="008D60F3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який, за умови опрацювання відповідно до вимог Регламенту Київської міської ради, буде запропоновано для включення до проєкту порядку </w:t>
      </w:r>
      <w:bookmarkStart w:id="11" w:name="_Hlk179899552"/>
      <w:r w:rsidR="008D60F3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денного пленарного засідання Київської міської ради 2</w:t>
      </w:r>
      <w:r w:rsidR="008D60F3">
        <w:rPr>
          <w:rFonts w:ascii="Times New Roman" w:eastAsia="Times New Roman" w:hAnsi="Times New Roman" w:cs="Times New Roman"/>
          <w:sz w:val="28"/>
          <w:szCs w:val="28"/>
          <w:lang w:val="uk-UA"/>
        </w:rPr>
        <w:t>6 берез</w:t>
      </w:r>
      <w:r w:rsidR="008D60F3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ня 202</w:t>
      </w:r>
      <w:r w:rsidR="008D60F3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D60F3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року.</w:t>
      </w:r>
    </w:p>
    <w:p w14:paraId="0B655D83" w14:textId="1679513D" w:rsidR="00FE24DB" w:rsidRDefault="00FE24DB" w:rsidP="00FE24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24D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F650D8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«УДАР Віталія Кличка»</w:t>
      </w:r>
      <w:r w:rsidRPr="00FE2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650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Смірнова М. М.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озвучила пропозицію щодо зміни черговості </w:t>
      </w:r>
      <w:r w:rsidR="00237CDD" w:rsidRPr="004F4A63">
        <w:rPr>
          <w:rFonts w:ascii="Times New Roman" w:hAnsi="Times New Roman" w:cs="Times New Roman"/>
          <w:sz w:val="28"/>
          <w:szCs w:val="28"/>
          <w:lang w:val="uk-UA"/>
        </w:rPr>
        <w:t>розгляду проєкту рішення Київської міської ради «</w:t>
      </w:r>
      <w:r w:rsidR="00237CDD"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 Червоної у Солом’янському районі міста Києва» (від 28.05.2025 № 08/231-462/ПР</w:t>
      </w:r>
      <w:r w:rsidR="00237CDD" w:rsidRPr="00237CD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37CDD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та включ</w:t>
      </w:r>
      <w:r w:rsidR="00237CDD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237CDD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його </w:t>
      </w:r>
      <w:r w:rsidR="00237CDD">
        <w:rPr>
          <w:rFonts w:ascii="Times New Roman" w:hAnsi="Times New Roman" w:cs="Times New Roman"/>
          <w:sz w:val="28"/>
          <w:szCs w:val="28"/>
          <w:lang w:val="uk-UA"/>
        </w:rPr>
        <w:t xml:space="preserve">першим пунктом </w:t>
      </w:r>
      <w:r w:rsidR="00237CDD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 порядку денного пленарного засідання Київської міської ради 2</w:t>
      </w:r>
      <w:r w:rsidR="00237CDD">
        <w:rPr>
          <w:rFonts w:ascii="Times New Roman" w:eastAsia="Times New Roman" w:hAnsi="Times New Roman" w:cs="Times New Roman"/>
          <w:sz w:val="28"/>
          <w:szCs w:val="28"/>
          <w:lang w:val="uk-UA"/>
        </w:rPr>
        <w:t>6 берез</w:t>
      </w:r>
      <w:r w:rsidR="00237CDD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ня 202</w:t>
      </w:r>
      <w:r w:rsidR="00237CDD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237CDD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року.</w:t>
      </w:r>
    </w:p>
    <w:p w14:paraId="5DE9FD10" w14:textId="1CB9D90A" w:rsidR="00FF4BAF" w:rsidRPr="00FE24DB" w:rsidRDefault="00FF4BAF" w:rsidP="00FE24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="00825141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</w:t>
      </w:r>
      <w:r w:rsidRPr="00C77E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>Вітренко А. 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«Слуга народу»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F4B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F650D8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«УДАР Віталія Кличка»</w:t>
      </w:r>
      <w:r w:rsidRPr="00FE2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650D8">
        <w:rPr>
          <w:rFonts w:ascii="Times New Roman" w:eastAsia="Times New Roman" w:hAnsi="Times New Roman" w:cs="Times New Roman"/>
          <w:sz w:val="28"/>
          <w:szCs w:val="28"/>
          <w:lang w:val="uk-UA"/>
        </w:rPr>
        <w:t>Смірнова М. 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FF4B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олова  постійної комісії Київської міської ради з</w:t>
      </w:r>
      <w:r w:rsidR="008251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питань</w:t>
      </w:r>
      <w:r w:rsidR="008251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культури,</w:t>
      </w:r>
      <w:r w:rsidR="008251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 xml:space="preserve">туризму та 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lastRenderedPageBreak/>
        <w:t>суспільних комунікацій</w:t>
      </w:r>
      <w:r w:rsidRPr="002436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Муха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D60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«УДАР Віталія Кличка»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bookmarkEnd w:id="11"/>
    <w:p w14:paraId="693BDBF9" w14:textId="3297C9EB" w:rsidR="00FF4BAF" w:rsidRPr="00FE24DB" w:rsidRDefault="00FF4BAF" w:rsidP="00FF4B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звернувся до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олов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 xml:space="preserve">  постійної  комісії Київської міської ради з питань культури, туризму та суспільних комунікацій</w:t>
      </w:r>
      <w:r w:rsidRPr="002436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Мух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D60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«УДАР Віталія Кличка»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 проханням запросити для виступу представників від громадськості під час розгляду 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проєкту рішення Київської міської ради «</w:t>
      </w:r>
      <w:r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 Червоної у Солом’янському районі міста Києва» (від 28.05.2025 № 08/231-462/ПР</w:t>
      </w:r>
      <w:r w:rsidRPr="00237CDD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77EA5E" w14:textId="2BE1C7E3" w:rsidR="002E2DEB" w:rsidRPr="0024363C" w:rsidRDefault="00291D92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Член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міської ради з питань цифрової трансформації та регулювання надання публічних послуг</w:t>
      </w:r>
      <w:r w:rsidRPr="00291D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аконечний М. В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позафракційний, поставив запитання щодо проєкту рішення Київської міської ради 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 (</w:t>
      </w:r>
      <w:r w:rsidR="00F27F5D">
        <w:rPr>
          <w:rFonts w:ascii="Times New Roman" w:eastAsia="Times New Roman" w:hAnsi="Times New Roman" w:cs="Times New Roman"/>
          <w:sz w:val="28"/>
          <w:szCs w:val="28"/>
          <w:lang w:val="uk-UA"/>
        </w:rPr>
        <w:t>від 04.03.2026 № 08/231-178/ПР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F27F5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5BDBDD8" w14:textId="4D7BE163" w:rsidR="002E2DEB" w:rsidRDefault="00ED225A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надав відповідь.</w:t>
      </w:r>
    </w:p>
    <w:p w14:paraId="2F744A87" w14:textId="0CE798E9" w:rsidR="002E2DEB" w:rsidRDefault="00ED225A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Pr="00932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14:paraId="1DC81BAF" w14:textId="77777777" w:rsidR="00ED225A" w:rsidRDefault="00ED225A" w:rsidP="00ED225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надав відповідь.</w:t>
      </w:r>
    </w:p>
    <w:p w14:paraId="32BEE667" w14:textId="6CA6847F" w:rsidR="002E2DEB" w:rsidRDefault="004C1B6D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1B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FF4097">
        <w:rPr>
          <w:rFonts w:ascii="Times New Roman" w:eastAsia="Times New Roman" w:hAnsi="Times New Roman" w:cs="Times New Roman"/>
          <w:sz w:val="28"/>
          <w:szCs w:val="28"/>
          <w:lang w:val="uk-UA"/>
        </w:rPr>
        <w:t>Член</w:t>
      </w:r>
      <w:r w:rsidR="00FF4097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міської ради з питань цифрової трансформації та регулювання надання публічних послуг</w:t>
      </w:r>
      <w:r w:rsidR="00FF4097" w:rsidRPr="00291D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F4097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FF4097">
        <w:rPr>
          <w:rFonts w:ascii="Times New Roman" w:eastAsia="Times New Roman" w:hAnsi="Times New Roman" w:cs="Times New Roman"/>
          <w:sz w:val="28"/>
          <w:szCs w:val="28"/>
          <w:lang w:val="uk-UA"/>
        </w:rPr>
        <w:t>аконечний М. В</w:t>
      </w:r>
      <w:r w:rsidR="00FF4097"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F4097">
        <w:rPr>
          <w:rFonts w:ascii="Times New Roman" w:eastAsia="Times New Roman" w:hAnsi="Times New Roman" w:cs="Times New Roman"/>
          <w:sz w:val="28"/>
          <w:szCs w:val="28"/>
          <w:lang w:val="uk-UA"/>
        </w:rPr>
        <w:t>, позафракційний,</w:t>
      </w:r>
      <w:r w:rsidR="00FF4097" w:rsidRPr="00FF40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4097" w:rsidRPr="007C7505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щодо</w:t>
      </w:r>
      <w:r w:rsidR="00FF4097"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>виключення</w:t>
      </w:r>
      <w:r w:rsidR="00FF4097"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пленарного засідання Київської міської ради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 xml:space="preserve"> 26</w:t>
      </w:r>
      <w:r w:rsidR="00FF4097"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>берез</w:t>
      </w:r>
      <w:r w:rsidR="00FF4097" w:rsidRPr="007C7505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4097" w:rsidRPr="007C750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F4097"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року проєкт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FF4097"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рішен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FF4097"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FF4097" w:rsidRPr="00FF4097">
        <w:rPr>
          <w:rFonts w:ascii="Calibri" w:eastAsia="Calibri" w:hAnsi="Calibri" w:cs="Times New Roman"/>
          <w:lang w:val="uk-UA" w:eastAsia="en-US"/>
        </w:rPr>
        <w:t xml:space="preserve"> </w:t>
      </w:r>
      <w:r w:rsidR="00FF4097" w:rsidRPr="00FF409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</w:t>
      </w:r>
      <w:r w:rsidR="00FF4097" w:rsidRPr="00FF4097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Переліку та персонального складу постійних комісій Київської міської ради IX скликання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F4097" w:rsidRPr="00FF4097">
        <w:rPr>
          <w:rFonts w:ascii="Times New Roman" w:hAnsi="Times New Roman" w:cs="Times New Roman"/>
          <w:sz w:val="28"/>
          <w:szCs w:val="28"/>
          <w:lang w:val="uk-UA"/>
        </w:rPr>
        <w:t xml:space="preserve"> (від 21.10.2025 № 08/231-857/ПР)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48C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FF4097" w:rsidRPr="00FF4097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Переліку та персонального складу постійних комісій Київської міської ради IX скликання</w:t>
      </w:r>
      <w:r w:rsidR="00FF409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F4097" w:rsidRPr="00FF4097">
        <w:rPr>
          <w:rFonts w:ascii="Times New Roman" w:hAnsi="Times New Roman" w:cs="Times New Roman"/>
          <w:sz w:val="28"/>
          <w:szCs w:val="28"/>
          <w:lang w:val="uk-UA"/>
        </w:rPr>
        <w:t xml:space="preserve"> (від 27.11.2025 № 08/231-905/ПР).</w:t>
      </w:r>
    </w:p>
    <w:p w14:paraId="4CFE7C69" w14:textId="042A0EA5" w:rsidR="00574BC8" w:rsidRPr="004C1B6D" w:rsidRDefault="00574BC8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="00825141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Pr="00932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член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міської ради з питань цифрової трансформації та регулювання надання публічних послуг</w:t>
      </w:r>
      <w:r w:rsidRPr="00291D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аконечний М. В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позафракційний,</w:t>
      </w:r>
      <w:r w:rsidRPr="00574BC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аступниця голови депутатської фракції «ГОЛОС»</w:t>
      </w:r>
      <w:r w:rsidRPr="0066769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Ярош З.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Pr="00574BC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>півголова депутатської фракції «Всеукраїнське об’єднання «Батьківщина» Слончак В. В.</w:t>
      </w:r>
    </w:p>
    <w:p w14:paraId="78DDFD3C" w14:textId="060C9695" w:rsidR="00574BC8" w:rsidRPr="00574BC8" w:rsidRDefault="00574BC8" w:rsidP="007028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поставив на голосування пропозицію, озвучену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членом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міської ради з питань цифрової трансформації та регулювання надання публічних послуг</w:t>
      </w:r>
      <w:r w:rsidRPr="00291D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аконечни</w:t>
      </w:r>
      <w:r w:rsidR="00825141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 В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позафракційний,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виключення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пленарного засідання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26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берез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року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рішен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Pr="00FF4097">
        <w:rPr>
          <w:rFonts w:ascii="Calibri" w:eastAsia="Calibri" w:hAnsi="Calibri" w:cs="Times New Roman"/>
          <w:lang w:val="uk-UA" w:eastAsia="en-US"/>
        </w:rPr>
        <w:t xml:space="preserve"> </w:t>
      </w:r>
      <w:r w:rsidRPr="00FF409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</w:t>
      </w:r>
      <w:r w:rsidRPr="00FF4097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Переліку та персонального складу постійних комісій Київської міської ради </w:t>
      </w:r>
      <w:r w:rsidR="007028E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FF4097">
        <w:rPr>
          <w:rFonts w:ascii="Times New Roman" w:hAnsi="Times New Roman" w:cs="Times New Roman"/>
          <w:sz w:val="28"/>
          <w:szCs w:val="28"/>
          <w:lang w:val="uk-UA"/>
        </w:rPr>
        <w:t>IX скликання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F4097">
        <w:rPr>
          <w:rFonts w:ascii="Times New Roman" w:hAnsi="Times New Roman" w:cs="Times New Roman"/>
          <w:sz w:val="28"/>
          <w:szCs w:val="28"/>
          <w:lang w:val="uk-UA"/>
        </w:rPr>
        <w:t xml:space="preserve"> (від 21.10.2025 № 08/231-857/ПР)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48CF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FF4097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</w:t>
      </w:r>
      <w:r w:rsidRPr="00FF4097">
        <w:rPr>
          <w:rFonts w:ascii="Times New Roman" w:hAnsi="Times New Roman" w:cs="Times New Roman"/>
          <w:sz w:val="28"/>
          <w:szCs w:val="28"/>
          <w:lang w:val="uk-UA"/>
        </w:rPr>
        <w:lastRenderedPageBreak/>
        <w:t>Переліку та персонального складу постійних комісій Київської міської ради IX скликання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F4097">
        <w:rPr>
          <w:rFonts w:ascii="Times New Roman" w:hAnsi="Times New Roman" w:cs="Times New Roman"/>
          <w:sz w:val="28"/>
          <w:szCs w:val="28"/>
          <w:lang w:val="uk-UA"/>
        </w:rPr>
        <w:t xml:space="preserve"> (від 27.11.2025 № 08/231-905/ПР).</w:t>
      </w:r>
    </w:p>
    <w:p w14:paraId="7748EE0A" w14:textId="4CFB3546" w:rsidR="00574BC8" w:rsidRPr="00825141" w:rsidRDefault="00574BC8" w:rsidP="007028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EE0000"/>
          <w:sz w:val="28"/>
          <w:szCs w:val="28"/>
          <w:lang w:val="uk-UA"/>
        </w:rPr>
      </w:pPr>
      <w:r w:rsidRPr="00761EE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761EE3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 w:rsidR="001040DE" w:rsidRPr="00761E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61EE3">
        <w:rPr>
          <w:rFonts w:ascii="Times New Roman" w:hAnsi="Times New Roman" w:cs="Times New Roman"/>
          <w:sz w:val="28"/>
          <w:szCs w:val="28"/>
          <w:lang w:val="uk-UA"/>
        </w:rPr>
        <w:t xml:space="preserve">прийнято (за – </w:t>
      </w:r>
      <w:r w:rsidR="00C64ACF" w:rsidRPr="00761EE3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761EE3">
        <w:rPr>
          <w:rFonts w:ascii="Times New Roman" w:hAnsi="Times New Roman" w:cs="Times New Roman"/>
          <w:sz w:val="28"/>
          <w:szCs w:val="28"/>
          <w:lang w:val="uk-UA"/>
        </w:rPr>
        <w:t>, проти – </w:t>
      </w:r>
      <w:r w:rsidR="001040DE" w:rsidRPr="00761EE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761EE3">
        <w:rPr>
          <w:rFonts w:ascii="Times New Roman" w:hAnsi="Times New Roman" w:cs="Times New Roman"/>
          <w:sz w:val="28"/>
          <w:szCs w:val="28"/>
          <w:lang w:val="uk-UA"/>
        </w:rPr>
        <w:t xml:space="preserve">, утримались  – </w:t>
      </w:r>
      <w:r w:rsidR="001040DE" w:rsidRPr="00761EE3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761EE3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761EE3">
        <w:rPr>
          <w:rFonts w:ascii="Times New Roman" w:hAnsi="Times New Roman" w:cs="Times New Roman"/>
          <w:sz w:val="28"/>
          <w:szCs w:val="28"/>
          <w:lang w:val="uk-UA"/>
        </w:rPr>
        <w:t xml:space="preserve"> (Довідка управління організаційного та документального забезпечення діяльності Київської міської ради від </w:t>
      </w:r>
      <w:r w:rsidR="004061CA">
        <w:rPr>
          <w:rFonts w:ascii="Times New Roman" w:hAnsi="Times New Roman" w:cs="Times New Roman"/>
          <w:sz w:val="28"/>
          <w:szCs w:val="28"/>
          <w:lang w:val="uk-UA"/>
        </w:rPr>
        <w:t>20.03.2026</w:t>
      </w:r>
      <w:r w:rsidR="00761EE3">
        <w:rPr>
          <w:rFonts w:ascii="Times New Roman" w:hAnsi="Times New Roman" w:cs="Times New Roman"/>
          <w:sz w:val="28"/>
          <w:szCs w:val="28"/>
          <w:lang w:val="uk-UA"/>
        </w:rPr>
        <w:t xml:space="preserve">  № 08/231-</w:t>
      </w:r>
      <w:r w:rsidR="004061CA">
        <w:rPr>
          <w:rFonts w:ascii="Times New Roman" w:hAnsi="Times New Roman" w:cs="Times New Roman"/>
          <w:sz w:val="28"/>
          <w:szCs w:val="28"/>
          <w:lang w:val="uk-UA"/>
        </w:rPr>
        <w:t>6 вих.</w:t>
      </w:r>
      <w:r w:rsidR="00761EE3">
        <w:rPr>
          <w:rFonts w:ascii="Times New Roman" w:hAnsi="Times New Roman" w:cs="Times New Roman"/>
          <w:sz w:val="28"/>
          <w:szCs w:val="28"/>
          <w:lang w:val="uk-UA"/>
        </w:rPr>
        <w:t xml:space="preserve">  додається)</w:t>
      </w:r>
    </w:p>
    <w:p w14:paraId="081D7993" w14:textId="69595D9F" w:rsidR="002E2DEB" w:rsidRDefault="00846ED6" w:rsidP="007028E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уточнив щодо кількості учасників засідання Президії Київської міської ради. </w:t>
      </w:r>
    </w:p>
    <w:p w14:paraId="3B9A04B5" w14:textId="48BEC8B5" w:rsidR="00FC5CFC" w:rsidRPr="007E535E" w:rsidRDefault="00EE6344" w:rsidP="007028E8">
      <w:pPr>
        <w:pStyle w:val="a3"/>
        <w:widowControl/>
        <w:ind w:left="0" w:firstLine="567"/>
        <w:rPr>
          <w:rFonts w:ascii="Times New Roman" w:eastAsia="Times New Roman" w:hAnsi="Times New Roman" w:cs="Times New Roman"/>
          <w:kern w:val="0"/>
          <w:szCs w:val="28"/>
          <w:lang w:eastAsia="uk-UA"/>
        </w:rPr>
      </w:pPr>
      <w:r w:rsidRPr="00FE24DB">
        <w:rPr>
          <w:rFonts w:ascii="Times New Roman" w:eastAsia="Times New Roman" w:hAnsi="Times New Roman" w:cs="Times New Roman"/>
          <w:b/>
          <w:bCs/>
          <w:szCs w:val="28"/>
        </w:rPr>
        <w:t xml:space="preserve">ВИСТУПИЛА: </w:t>
      </w:r>
      <w:r>
        <w:rPr>
          <w:rFonts w:ascii="Times New Roman" w:eastAsia="Times New Roman" w:hAnsi="Times New Roman" w:cs="Times New Roman"/>
          <w:szCs w:val="28"/>
        </w:rPr>
        <w:t>Г</w:t>
      </w:r>
      <w:r w:rsidRPr="00F650D8">
        <w:rPr>
          <w:rFonts w:ascii="Times New Roman" w:eastAsia="Times New Roman" w:hAnsi="Times New Roman" w:cs="Times New Roman"/>
          <w:szCs w:val="28"/>
        </w:rPr>
        <w:t>олова депутатської фракції «УДАР Віталія Кличка»</w:t>
      </w:r>
      <w:r w:rsidRPr="00FE24DB">
        <w:rPr>
          <w:rFonts w:ascii="Times New Roman" w:eastAsia="Times New Roman" w:hAnsi="Times New Roman" w:cs="Times New Roman"/>
          <w:szCs w:val="28"/>
        </w:rPr>
        <w:t xml:space="preserve"> </w:t>
      </w:r>
      <w:r w:rsidRPr="00F650D8">
        <w:rPr>
          <w:rFonts w:ascii="Times New Roman" w:eastAsia="Times New Roman" w:hAnsi="Times New Roman" w:cs="Times New Roman"/>
          <w:szCs w:val="28"/>
        </w:rPr>
        <w:t xml:space="preserve">Смірнова М. М. </w:t>
      </w:r>
      <w:r>
        <w:rPr>
          <w:rFonts w:ascii="Times New Roman" w:hAnsi="Times New Roman" w:cs="Times New Roman"/>
          <w:bCs/>
          <w:szCs w:val="28"/>
        </w:rPr>
        <w:t xml:space="preserve">та озвучила пропозицію </w:t>
      </w:r>
      <w:r w:rsidR="007A239A">
        <w:rPr>
          <w:rFonts w:ascii="Times New Roman" w:hAnsi="Times New Roman" w:cs="Times New Roman"/>
          <w:bCs/>
          <w:szCs w:val="28"/>
        </w:rPr>
        <w:t>не виключати з</w:t>
      </w:r>
      <w:r w:rsidR="00FC5CFC">
        <w:rPr>
          <w:rFonts w:ascii="Times New Roman" w:hAnsi="Times New Roman" w:cs="Times New Roman"/>
          <w:bCs/>
          <w:szCs w:val="28"/>
        </w:rPr>
        <w:t xml:space="preserve"> проєкт</w:t>
      </w:r>
      <w:r w:rsidR="007A239A">
        <w:rPr>
          <w:rFonts w:ascii="Times New Roman" w:hAnsi="Times New Roman" w:cs="Times New Roman"/>
          <w:bCs/>
          <w:szCs w:val="28"/>
        </w:rPr>
        <w:t>у</w:t>
      </w:r>
      <w:r w:rsidR="00FC5CFC" w:rsidRPr="00FC5CFC">
        <w:rPr>
          <w:rFonts w:ascii="Times New Roman" w:hAnsi="Times New Roman" w:cs="Times New Roman"/>
          <w:szCs w:val="28"/>
        </w:rPr>
        <w:t xml:space="preserve"> </w:t>
      </w:r>
      <w:r w:rsidR="00FC5CFC" w:rsidRPr="007C7505">
        <w:rPr>
          <w:rFonts w:ascii="Times New Roman" w:hAnsi="Times New Roman" w:cs="Times New Roman"/>
          <w:szCs w:val="28"/>
        </w:rPr>
        <w:t>порядку денного пленарного засідання Київської міської ради</w:t>
      </w:r>
      <w:r w:rsidR="00FC5CFC">
        <w:rPr>
          <w:rFonts w:ascii="Times New Roman" w:hAnsi="Times New Roman" w:cs="Times New Roman"/>
          <w:szCs w:val="28"/>
        </w:rPr>
        <w:t xml:space="preserve"> 26</w:t>
      </w:r>
      <w:r w:rsidR="00FC5CFC" w:rsidRPr="007C7505">
        <w:rPr>
          <w:rFonts w:ascii="Times New Roman" w:hAnsi="Times New Roman" w:cs="Times New Roman"/>
          <w:szCs w:val="28"/>
        </w:rPr>
        <w:t xml:space="preserve"> </w:t>
      </w:r>
      <w:r w:rsidR="00FC5CFC">
        <w:rPr>
          <w:rFonts w:ascii="Times New Roman" w:hAnsi="Times New Roman" w:cs="Times New Roman"/>
          <w:szCs w:val="28"/>
        </w:rPr>
        <w:t>берез</w:t>
      </w:r>
      <w:r w:rsidR="00FC5CFC" w:rsidRPr="007C7505">
        <w:rPr>
          <w:rFonts w:ascii="Times New Roman" w:hAnsi="Times New Roman" w:cs="Times New Roman"/>
          <w:szCs w:val="28"/>
        </w:rPr>
        <w:t>ня</w:t>
      </w:r>
      <w:r w:rsidR="00FC5CFC">
        <w:rPr>
          <w:rFonts w:ascii="Times New Roman" w:hAnsi="Times New Roman" w:cs="Times New Roman"/>
          <w:szCs w:val="28"/>
        </w:rPr>
        <w:t xml:space="preserve"> </w:t>
      </w:r>
      <w:r w:rsidR="00FC5CFC" w:rsidRPr="007C7505">
        <w:rPr>
          <w:rFonts w:ascii="Times New Roman" w:hAnsi="Times New Roman" w:cs="Times New Roman"/>
          <w:szCs w:val="28"/>
        </w:rPr>
        <w:t>202</w:t>
      </w:r>
      <w:r w:rsidR="00FC5CFC">
        <w:rPr>
          <w:rFonts w:ascii="Times New Roman" w:hAnsi="Times New Roman" w:cs="Times New Roman"/>
          <w:szCs w:val="28"/>
        </w:rPr>
        <w:t>6</w:t>
      </w:r>
      <w:r w:rsidR="00FC5CFC" w:rsidRPr="007C7505">
        <w:rPr>
          <w:rFonts w:ascii="Times New Roman" w:hAnsi="Times New Roman" w:cs="Times New Roman"/>
          <w:szCs w:val="28"/>
        </w:rPr>
        <w:t xml:space="preserve"> року проєкт рішен</w:t>
      </w:r>
      <w:r w:rsidR="00FC5CFC">
        <w:rPr>
          <w:rFonts w:ascii="Times New Roman" w:hAnsi="Times New Roman" w:cs="Times New Roman"/>
          <w:szCs w:val="28"/>
        </w:rPr>
        <w:t>ня</w:t>
      </w:r>
      <w:r w:rsidR="00FC5CFC" w:rsidRPr="007C7505">
        <w:rPr>
          <w:rFonts w:ascii="Times New Roman" w:hAnsi="Times New Roman" w:cs="Times New Roman"/>
          <w:szCs w:val="28"/>
        </w:rPr>
        <w:t xml:space="preserve"> Київської міської </w:t>
      </w:r>
      <w:r w:rsidR="00FC5CFC" w:rsidRPr="00FC5CFC">
        <w:rPr>
          <w:rFonts w:ascii="Times New Roman" w:hAnsi="Times New Roman" w:cs="Times New Roman"/>
          <w:szCs w:val="28"/>
        </w:rPr>
        <w:t xml:space="preserve">ради </w:t>
      </w:r>
      <w:r w:rsidR="00FC5CFC">
        <w:rPr>
          <w:rFonts w:ascii="Times New Roman" w:hAnsi="Times New Roman" w:cs="Times New Roman"/>
          <w:szCs w:val="28"/>
        </w:rPr>
        <w:t>«</w:t>
      </w:r>
      <w:hyperlink r:id="rId8" w:history="1">
        <w:r w:rsidR="00FC5CFC" w:rsidRPr="00FC5CFC">
          <w:rPr>
            <w:rStyle w:val="a9"/>
            <w:rFonts w:ascii="Times New Roman" w:eastAsia="Times New Roman" w:hAnsi="Times New Roman" w:cs="Times New Roman"/>
            <w:color w:val="auto"/>
            <w:kern w:val="0"/>
            <w:szCs w:val="28"/>
            <w:u w:val="none"/>
            <w:lang w:eastAsia="uk-UA"/>
          </w:rPr>
          <w:t>Про поновлення обслуговуючому кооперативу «ЖИТЛОВО-БУДІВЕЛЬНИЙ КООПЕРАТИВ «НАША ПЕРЛИНА» договору оренди земельної ділянки від 22 липня 2019 року №</w:t>
        </w:r>
        <w:r w:rsidR="00771ACD">
          <w:rPr>
            <w:rStyle w:val="a9"/>
            <w:rFonts w:ascii="Times New Roman" w:eastAsia="Times New Roman" w:hAnsi="Times New Roman" w:cs="Times New Roman"/>
            <w:color w:val="auto"/>
            <w:kern w:val="0"/>
            <w:szCs w:val="28"/>
            <w:u w:val="none"/>
            <w:lang w:eastAsia="uk-UA"/>
          </w:rPr>
          <w:t> </w:t>
        </w:r>
        <w:r w:rsidR="00FC5CFC" w:rsidRPr="00FC5CFC">
          <w:rPr>
            <w:rStyle w:val="a9"/>
            <w:rFonts w:ascii="Times New Roman" w:eastAsia="Times New Roman" w:hAnsi="Times New Roman" w:cs="Times New Roman"/>
            <w:color w:val="auto"/>
            <w:kern w:val="0"/>
            <w:szCs w:val="28"/>
            <w:u w:val="none"/>
            <w:lang w:eastAsia="uk-UA"/>
          </w:rPr>
          <w:t>546 (зі змінами) для будівництва та обслуговування комплексу багатоквартирних житлових будинків на вул. Миколи Закревського, 42-а у Деснянському районі м.</w:t>
        </w:r>
        <w:r w:rsidR="002543CF">
          <w:rPr>
            <w:rStyle w:val="a9"/>
            <w:rFonts w:ascii="Times New Roman" w:eastAsia="Times New Roman" w:hAnsi="Times New Roman" w:cs="Times New Roman"/>
            <w:color w:val="auto"/>
            <w:kern w:val="0"/>
            <w:szCs w:val="28"/>
            <w:u w:val="none"/>
            <w:lang w:eastAsia="uk-UA"/>
          </w:rPr>
          <w:t> </w:t>
        </w:r>
        <w:r w:rsidR="00FC5CFC" w:rsidRPr="00FC5CFC">
          <w:rPr>
            <w:rStyle w:val="a9"/>
            <w:rFonts w:ascii="Times New Roman" w:eastAsia="Times New Roman" w:hAnsi="Times New Roman" w:cs="Times New Roman"/>
            <w:color w:val="auto"/>
            <w:kern w:val="0"/>
            <w:szCs w:val="28"/>
            <w:u w:val="none"/>
            <w:lang w:eastAsia="uk-UA"/>
          </w:rPr>
          <w:t>Києва</w:t>
        </w:r>
        <w:r w:rsidR="00FC5CFC">
          <w:rPr>
            <w:rStyle w:val="a9"/>
            <w:rFonts w:ascii="Times New Roman" w:eastAsia="Times New Roman" w:hAnsi="Times New Roman" w:cs="Times New Roman"/>
            <w:color w:val="auto"/>
            <w:kern w:val="0"/>
            <w:szCs w:val="28"/>
            <w:u w:val="none"/>
            <w:lang w:eastAsia="uk-UA"/>
          </w:rPr>
          <w:t>»</w:t>
        </w:r>
        <w:r w:rsidR="00FC5CFC" w:rsidRPr="00FC5CFC">
          <w:rPr>
            <w:rStyle w:val="a9"/>
            <w:rFonts w:ascii="Times New Roman" w:eastAsia="Times New Roman" w:hAnsi="Times New Roman" w:cs="Times New Roman"/>
            <w:color w:val="auto"/>
            <w:kern w:val="0"/>
            <w:szCs w:val="28"/>
            <w:u w:val="none"/>
            <w:lang w:eastAsia="uk-UA"/>
          </w:rPr>
          <w:t xml:space="preserve"> (576205082, 681560587) (від 31.07.2025 №</w:t>
        </w:r>
        <w:r w:rsidR="00FC5CFC">
          <w:rPr>
            <w:rStyle w:val="a9"/>
            <w:rFonts w:ascii="Times New Roman" w:eastAsia="Times New Roman" w:hAnsi="Times New Roman" w:cs="Times New Roman"/>
            <w:color w:val="auto"/>
            <w:kern w:val="0"/>
            <w:szCs w:val="28"/>
            <w:u w:val="none"/>
            <w:lang w:eastAsia="uk-UA"/>
          </w:rPr>
          <w:t> </w:t>
        </w:r>
        <w:r w:rsidR="00FC5CFC" w:rsidRPr="00FC5CFC">
          <w:rPr>
            <w:rStyle w:val="a9"/>
            <w:rFonts w:ascii="Times New Roman" w:eastAsia="Times New Roman" w:hAnsi="Times New Roman" w:cs="Times New Roman"/>
            <w:color w:val="auto"/>
            <w:kern w:val="0"/>
            <w:szCs w:val="28"/>
            <w:u w:val="none"/>
            <w:lang w:eastAsia="uk-UA"/>
          </w:rPr>
          <w:t>08/231-687/ПР).</w:t>
        </w:r>
      </w:hyperlink>
    </w:p>
    <w:p w14:paraId="092E61E7" w14:textId="5A26B55F" w:rsidR="002E2DEB" w:rsidRDefault="007A239A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="002543C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з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аступниця голови депутатської фракції «ГОЛОС»</w:t>
      </w:r>
      <w:r w:rsidRPr="0066769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Ярош З.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,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екологічної політики</w:t>
      </w:r>
      <w:r w:rsidRPr="007A23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>Москаль Д.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>Д.,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>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 xml:space="preserve"> «Всеукраїнське об’єднання «Батьківщина»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A23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Pr="009327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592356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7A239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>півголова депутатської фракції «Всеукраїнське об’єднання «Батьківщина» Слончак В. В.</w:t>
      </w:r>
    </w:p>
    <w:p w14:paraId="532B8C6E" w14:textId="647BD85A" w:rsidR="002E2DEB" w:rsidRDefault="007A239A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A239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7A239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Не виключати з проєкту</w:t>
      </w:r>
      <w:r w:rsidRPr="00FC5C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порядку денного пленарного засідання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26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берез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року проєкт рішен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</w:t>
      </w:r>
      <w:r w:rsidRPr="00FC5CFC">
        <w:rPr>
          <w:rFonts w:ascii="Times New Roman" w:hAnsi="Times New Roman" w:cs="Times New Roman"/>
          <w:sz w:val="28"/>
          <w:szCs w:val="28"/>
          <w:lang w:val="uk-UA"/>
        </w:rPr>
        <w:t xml:space="preserve">ради </w:t>
      </w:r>
      <w:r w:rsidRPr="007A239A">
        <w:rPr>
          <w:rFonts w:ascii="Times New Roman" w:hAnsi="Times New Roman" w:cs="Times New Roman"/>
          <w:sz w:val="28"/>
          <w:szCs w:val="28"/>
          <w:lang w:val="uk-UA"/>
        </w:rPr>
        <w:t>«</w:t>
      </w:r>
      <w:hyperlink r:id="rId9" w:history="1">
        <w:r w:rsidRPr="007A239A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uk-UA" w:eastAsia="uk-UA"/>
          </w:rPr>
          <w:t>Про поновлення обслуговуючому кооперативу «ЖИТЛОВО-БУДІВЕЛЬНИЙ КООПЕРАТИВ «НАША ПЕРЛИНА» договору оренди земельної ділянки від 22 липня 2019 року №</w:t>
        </w:r>
        <w:r w:rsidRPr="007A239A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 </w:t>
        </w:r>
        <w:r w:rsidRPr="007A239A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uk-UA" w:eastAsia="uk-UA"/>
          </w:rPr>
          <w:t>546 (зі змінами) для будівництва та обслуговування комплексу багатоквартирних житлових будинків на вул.</w:t>
        </w:r>
        <w:r w:rsidR="002543CF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uk-UA" w:eastAsia="uk-UA"/>
          </w:rPr>
          <w:t> </w:t>
        </w:r>
        <w:r w:rsidRPr="007A239A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 xml:space="preserve">Миколи Закревського, 42-а у Деснянському районі </w:t>
        </w:r>
        <w:r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uk-UA" w:eastAsia="uk-UA"/>
          </w:rPr>
          <w:t xml:space="preserve">                          </w:t>
        </w:r>
        <w:r w:rsidRPr="007A239A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м. Києва» (576205082, 681560587) (від 31.07.2025 № 08/231-687/ПР).</w:t>
        </w:r>
      </w:hyperlink>
    </w:p>
    <w:p w14:paraId="3B0EE854" w14:textId="5A2594ED" w:rsidR="002E2DEB" w:rsidRDefault="00B778A8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778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987D82" w:rsidRPr="00987D82">
        <w:rPr>
          <w:rFonts w:ascii="Times New Roman" w:hAnsi="Times New Roman" w:cs="Times New Roman"/>
          <w:bCs/>
          <w:sz w:val="28"/>
          <w:szCs w:val="28"/>
          <w:lang w:val="uk-UA"/>
        </w:rPr>
        <w:t>Голова  постійної  комісії  Київської міської ради з питань підприємництва, промисловості та міського благоустрою Товмасян В.</w:t>
      </w:r>
      <w:r w:rsidR="00987D82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987D82" w:rsidRPr="00987D82">
        <w:rPr>
          <w:rFonts w:ascii="Times New Roman" w:hAnsi="Times New Roman" w:cs="Times New Roman"/>
          <w:bCs/>
          <w:sz w:val="28"/>
          <w:szCs w:val="28"/>
          <w:lang w:val="uk-UA"/>
        </w:rPr>
        <w:t>Р.</w:t>
      </w:r>
      <w:r w:rsidR="00987D82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987D82" w:rsidRPr="00987D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87D82" w:rsidRPr="00987D82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 w:rsidR="00DD2FDA" w:rsidRPr="00DD2F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D2F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</w:t>
      </w:r>
      <w:r w:rsidR="00DD2FDA"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щодо включення до проєкту порядку денного пленарного засідання Київської міської ради </w:t>
      </w:r>
      <w:r w:rsidR="00DD2F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26</w:t>
      </w:r>
      <w:r w:rsidR="00DD2FDA"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D2FDA">
        <w:rPr>
          <w:rFonts w:ascii="Times New Roman" w:hAnsi="Times New Roman" w:cs="Times New Roman"/>
          <w:bCs/>
          <w:sz w:val="28"/>
          <w:szCs w:val="28"/>
          <w:lang w:val="uk-UA"/>
        </w:rPr>
        <w:t>берез</w:t>
      </w:r>
      <w:r w:rsidR="00DD2FDA"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ня 202</w:t>
      </w:r>
      <w:r w:rsidR="00DD2FDA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DD2FDA"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</w:t>
      </w:r>
      <w:r w:rsidR="00DD2F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таких питань:</w:t>
      </w:r>
    </w:p>
    <w:p w14:paraId="1D19118F" w14:textId="3EB8DF42" w:rsidR="00DD2FDA" w:rsidRPr="00DD2FDA" w:rsidRDefault="00DD2FDA" w:rsidP="00DD2FDA">
      <w:pPr>
        <w:pStyle w:val="a3"/>
        <w:ind w:left="0" w:firstLine="567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 xml:space="preserve">1. Інформація Департаменту </w:t>
      </w:r>
      <w:r w:rsidR="009206A3" w:rsidRPr="009206A3">
        <w:rPr>
          <w:rFonts w:ascii="Times New Roman" w:hAnsi="Times New Roman" w:cs="Times New Roman"/>
          <w:bCs/>
          <w:szCs w:val="28"/>
        </w:rPr>
        <w:t>промисловості та розвитку підприємництва</w:t>
      </w:r>
      <w:r w:rsidR="009206A3">
        <w:rPr>
          <w:rFonts w:ascii="Times New Roman" w:hAnsi="Times New Roman" w:cs="Times New Roman"/>
          <w:bCs/>
          <w:szCs w:val="28"/>
        </w:rPr>
        <w:t xml:space="preserve"> </w:t>
      </w:r>
      <w:r w:rsidRPr="009327FB">
        <w:rPr>
          <w:rFonts w:ascii="Times New Roman" w:hAnsi="Times New Roman" w:cs="Times New Roman"/>
          <w:bCs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bCs/>
          <w:szCs w:val="28"/>
        </w:rPr>
        <w:t xml:space="preserve"> про </w:t>
      </w:r>
      <w:r w:rsidR="009206A3">
        <w:rPr>
          <w:rFonts w:ascii="Times New Roman" w:hAnsi="Times New Roman" w:cs="Times New Roman"/>
          <w:bCs/>
          <w:szCs w:val="28"/>
        </w:rPr>
        <w:t>результа</w:t>
      </w:r>
      <w:r w:rsidR="009206A3" w:rsidRPr="009206A3">
        <w:rPr>
          <w:rFonts w:ascii="Times New Roman" w:hAnsi="Times New Roman" w:cs="Times New Roman"/>
          <w:bCs/>
          <w:szCs w:val="28"/>
        </w:rPr>
        <w:t xml:space="preserve">ти перевірки діяльності </w:t>
      </w:r>
      <w:r w:rsidR="009206A3" w:rsidRPr="009206A3">
        <w:rPr>
          <w:rFonts w:ascii="Times New Roman" w:hAnsi="Times New Roman" w:cs="Times New Roman"/>
          <w:color w:val="000000"/>
          <w:szCs w:val="28"/>
          <w:shd w:val="clear" w:color="auto" w:fill="FFFFFF"/>
        </w:rPr>
        <w:t>Комунальн</w:t>
      </w:r>
      <w:r w:rsidR="009206A3">
        <w:rPr>
          <w:rFonts w:ascii="Times New Roman" w:hAnsi="Times New Roman" w:cs="Times New Roman"/>
          <w:color w:val="000000"/>
          <w:szCs w:val="28"/>
          <w:shd w:val="clear" w:color="auto" w:fill="FFFFFF"/>
        </w:rPr>
        <w:t>ого</w:t>
      </w:r>
      <w:r w:rsidR="009206A3" w:rsidRPr="009206A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підприємств</w:t>
      </w:r>
      <w:r w:rsidR="009206A3">
        <w:rPr>
          <w:rFonts w:ascii="Times New Roman" w:hAnsi="Times New Roman" w:cs="Times New Roman"/>
          <w:color w:val="000000"/>
          <w:szCs w:val="28"/>
          <w:shd w:val="clear" w:color="auto" w:fill="FFFFFF"/>
        </w:rPr>
        <w:t>а</w:t>
      </w:r>
      <w:r w:rsidR="009206A3" w:rsidRPr="009206A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«Бессарабський ринок».</w:t>
      </w:r>
    </w:p>
    <w:p w14:paraId="3289C602" w14:textId="3908E199" w:rsidR="002E2DEB" w:rsidRPr="009206A3" w:rsidRDefault="009206A3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2. </w:t>
      </w:r>
      <w:r w:rsidRPr="009206A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Інформація Департаменту промисловості та розвитку підприємництва виконавчого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 організацію проведення ярмарок через систему «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Prozorro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293F77BB" w14:textId="3DCDEE4D" w:rsidR="00731C6A" w:rsidRDefault="00731C6A" w:rsidP="00731C6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F139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6320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Рекомендувати включити</w:t>
      </w:r>
      <w:r w:rsidRPr="009327F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731C6A">
        <w:rPr>
          <w:rFonts w:ascii="Times New Roman" w:hAnsi="Times New Roman" w:cs="Times New Roman"/>
          <w:bCs/>
          <w:sz w:val="28"/>
          <w:szCs w:val="28"/>
          <w:lang w:val="uk-UA"/>
        </w:rPr>
        <w:t>нформаці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ю</w:t>
      </w:r>
      <w:r w:rsidRPr="00731C6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Департаменту промисловості та розвитку підприємництва виконавчого органу Київської міської ради (Київської міської державної адміністрації) про результати перевірки діяльності Комунального підприємства «Бессарабський ринок»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і</w:t>
      </w:r>
      <w:r w:rsidRPr="00731C6A">
        <w:rPr>
          <w:rFonts w:ascii="Times New Roman" w:hAnsi="Times New Roman" w:cs="Times New Roman"/>
          <w:bCs/>
          <w:sz w:val="28"/>
          <w:szCs w:val="28"/>
          <w:lang w:val="uk-UA"/>
        </w:rPr>
        <w:t>нформаці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ю</w:t>
      </w:r>
      <w:r w:rsidRPr="00731C6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Департаменту промисловості та розвитку підприємництва виконавчого органу Київської міської ради (Київської міської державної адміністрації) про організацію проведення ярмарок через систему «Prozorro»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до проєкту порядку денного пленарного засідання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26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берез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7E7837EB" w14:textId="70D3BACB" w:rsidR="002E2DEB" w:rsidRPr="00C144E0" w:rsidRDefault="00C144E0" w:rsidP="00C144E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778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</w:t>
      </w:r>
      <w:r w:rsidRPr="00C144E0">
        <w:rPr>
          <w:rFonts w:ascii="Times New Roman" w:hAnsi="Times New Roman" w:cs="Times New Roman"/>
          <w:bCs/>
          <w:sz w:val="28"/>
          <w:szCs w:val="28"/>
          <w:lang w:val="uk-UA"/>
        </w:rPr>
        <w:t>олова  постійної  комісії  Київської  міської  ради  з питань архітектури, містопланування та земельних відносин Терентьєв М. О., позафракційний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та озвучив пропозицію 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щодо включення до проєкту порядку денного пленарного засідання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берез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проєкту рішення Київської міської ради «</w:t>
      </w:r>
      <w:r w:rsidRPr="00C144E0">
        <w:rPr>
          <w:rFonts w:ascii="Times New Roman" w:hAnsi="Times New Roman" w:cs="Times New Roman"/>
          <w:bCs/>
          <w:sz w:val="28"/>
          <w:szCs w:val="28"/>
          <w:lang w:val="uk-UA"/>
        </w:rPr>
        <w:t>Про встановлення ставок рентної плати</w:t>
      </w:r>
      <w:r w:rsidRPr="00C144E0">
        <w:rPr>
          <w:rFonts w:ascii="Times New Roman" w:hAnsi="Times New Roman" w:cs="Times New Roman"/>
          <w:bCs/>
          <w:sz w:val="28"/>
          <w:szCs w:val="28"/>
        </w:rPr>
        <w:t> </w:t>
      </w:r>
      <w:r w:rsidRPr="00C144E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 спеціальне використання лісових ресурсів при використанні корисних властивостей лісів на території міста Києва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 (від 15.12.2025 № 08/231-1019/ПР).</w:t>
      </w:r>
    </w:p>
    <w:p w14:paraId="39000C76" w14:textId="1F943F1C" w:rsidR="002E2DEB" w:rsidRDefault="00C144E0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екологічної політики</w:t>
      </w:r>
      <w:r w:rsidRPr="007A23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>Москаль Д.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>Д.,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>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92356">
        <w:rPr>
          <w:rFonts w:ascii="Times New Roman" w:hAnsi="Times New Roman" w:cs="Times New Roman"/>
          <w:sz w:val="28"/>
          <w:szCs w:val="28"/>
          <w:lang w:val="uk-UA"/>
        </w:rPr>
        <w:t xml:space="preserve"> «Всеукраїнське об’єднання «Батьківщина»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підтримав пропозицію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</w:t>
      </w:r>
      <w:r w:rsidRPr="00C144E0">
        <w:rPr>
          <w:rFonts w:ascii="Times New Roman" w:hAnsi="Times New Roman" w:cs="Times New Roman"/>
          <w:bCs/>
          <w:sz w:val="28"/>
          <w:szCs w:val="28"/>
          <w:lang w:val="uk-UA"/>
        </w:rPr>
        <w:t>олов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Pr="00C144E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постійної  комісії  Київської  міської  ради  з питань архітектури, містопланування та земельних відносин Терентьєв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C144E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М. О., позафракційний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7C3D5854" w14:textId="65864452" w:rsidR="00291D92" w:rsidRDefault="00C144E0" w:rsidP="00BC0F0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F1394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6320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Рекомендувати включити</w:t>
      </w:r>
      <w:r w:rsidRPr="009327F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проєкт рішення Київської міської ради «</w:t>
      </w:r>
      <w:r w:rsidRPr="00C144E0">
        <w:rPr>
          <w:rFonts w:ascii="Times New Roman" w:hAnsi="Times New Roman" w:cs="Times New Roman"/>
          <w:bCs/>
          <w:sz w:val="28"/>
          <w:szCs w:val="28"/>
          <w:lang w:val="uk-UA"/>
        </w:rPr>
        <w:t>Про встановлення ставок рентної плати</w:t>
      </w:r>
      <w:r w:rsidRPr="00C144E0">
        <w:rPr>
          <w:rFonts w:ascii="Times New Roman" w:hAnsi="Times New Roman" w:cs="Times New Roman"/>
          <w:bCs/>
          <w:sz w:val="28"/>
          <w:szCs w:val="28"/>
        </w:rPr>
        <w:t> </w:t>
      </w:r>
      <w:r w:rsidRPr="00C144E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 спеціальне використання лісових ресурсів при використанні корисних властивостей лісів на території міста Києва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(від 15.12.2025 № 08/231-1019/ПР) 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до проєкту порядку денного пленарного засідання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берез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7F13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bookmarkEnd w:id="9"/>
    <w:p w14:paraId="1D3CD442" w14:textId="7CAEE114" w:rsidR="006E4B1C" w:rsidRPr="00C703B5" w:rsidRDefault="00C703B5" w:rsidP="00C703B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379D7">
        <w:rPr>
          <w:rFonts w:ascii="Times New Roman" w:hAnsi="Times New Roman" w:cs="Times New Roman"/>
          <w:sz w:val="28"/>
          <w:szCs w:val="28"/>
          <w:lang w:val="uk-UA"/>
        </w:rPr>
        <w:t>подякував усім присутнім за роботу.</w:t>
      </w:r>
    </w:p>
    <w:bookmarkEnd w:id="8"/>
    <w:p w14:paraId="2FC93C7C" w14:textId="77777777" w:rsidR="00C703B5" w:rsidRPr="00D92EB9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92EB9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14EBB443" w14:textId="77777777" w:rsidR="00563CE8" w:rsidRPr="00D92EB9" w:rsidRDefault="00563CE8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3D0B1" w14:textId="77777777" w:rsidR="00414D3E" w:rsidRDefault="00414D3E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7F27E8" w14:textId="77777777" w:rsidR="00C81D19" w:rsidRPr="00D92EB9" w:rsidRDefault="00C81D19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277C89" w14:textId="278E0E34" w:rsidR="000B6DB0" w:rsidRDefault="00C379D7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Віталій КЛИЧКО</w:t>
      </w:r>
    </w:p>
    <w:p w14:paraId="6568FEBB" w14:textId="77777777" w:rsidR="00471563" w:rsidRPr="00471563" w:rsidRDefault="00471563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2322B80" w14:textId="77777777" w:rsidR="00AF0FD6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5B54B61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04E69B4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66869FA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42E229C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3AA2D1C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64BB871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AF481F2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EBFF6A1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E6405E2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2AB2CAD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5731CCE" w14:textId="77777777" w:rsidR="00BC0F08" w:rsidRPr="00471563" w:rsidRDefault="00BC0F08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5BEAF8E" w14:textId="7E27D919" w:rsidR="00382CFA" w:rsidRPr="004F4A63" w:rsidRDefault="009D63B3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4A63"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 w:rsidRPr="004F4A6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382CFA">
        <w:rPr>
          <w:rFonts w:ascii="Times New Roman" w:hAnsi="Times New Roman" w:cs="Times New Roman"/>
          <w:sz w:val="20"/>
          <w:szCs w:val="20"/>
          <w:lang w:val="uk-UA"/>
        </w:rPr>
        <w:t>202 70 28</w:t>
      </w:r>
    </w:p>
    <w:sectPr w:rsidR="00382CFA" w:rsidRPr="004F4A63" w:rsidSect="00E21B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74641" w14:textId="77777777" w:rsidR="0048282B" w:rsidRDefault="0048282B">
      <w:pPr>
        <w:spacing w:after="0" w:line="240" w:lineRule="auto"/>
      </w:pPr>
      <w:r>
        <w:separator/>
      </w:r>
    </w:p>
  </w:endnote>
  <w:endnote w:type="continuationSeparator" w:id="0">
    <w:p w14:paraId="76397AD0" w14:textId="77777777" w:rsidR="0048282B" w:rsidRDefault="0048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840B" w14:textId="77777777" w:rsidR="00922F74" w:rsidRDefault="00922F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0574343"/>
      <w:docPartObj>
        <w:docPartGallery w:val="Page Numbers (Bottom of Page)"/>
        <w:docPartUnique/>
      </w:docPartObj>
    </w:sdtPr>
    <w:sdtContent>
      <w:p w14:paraId="0C6C43E2" w14:textId="72109C05" w:rsidR="00076DD1" w:rsidRDefault="00000000">
        <w:pPr>
          <w:pStyle w:val="a5"/>
          <w:jc w:val="right"/>
        </w:pPr>
      </w:p>
    </w:sdtContent>
  </w:sdt>
  <w:p w14:paraId="3074E834" w14:textId="77777777" w:rsidR="00076DD1" w:rsidRDefault="00076DD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3B0B" w14:textId="77777777" w:rsidR="00922F74" w:rsidRDefault="00922F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C3410" w14:textId="77777777" w:rsidR="0048282B" w:rsidRDefault="0048282B">
      <w:pPr>
        <w:spacing w:after="0" w:line="240" w:lineRule="auto"/>
      </w:pPr>
      <w:r>
        <w:separator/>
      </w:r>
    </w:p>
  </w:footnote>
  <w:footnote w:type="continuationSeparator" w:id="0">
    <w:p w14:paraId="76F5394B" w14:textId="77777777" w:rsidR="0048282B" w:rsidRDefault="0048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3356" w14:textId="77777777" w:rsidR="00922F74" w:rsidRDefault="00922F7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165434"/>
      <w:docPartObj>
        <w:docPartGallery w:val="Page Numbers (Top of Page)"/>
        <w:docPartUnique/>
      </w:docPartObj>
    </w:sdtPr>
    <w:sdtContent>
      <w:p w14:paraId="1F8643AE" w14:textId="160A000B" w:rsidR="00D12D31" w:rsidRDefault="00D12D3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9CD" w:rsidRPr="00B859CD">
          <w:rPr>
            <w:noProof/>
            <w:lang w:val="uk-UA"/>
          </w:rPr>
          <w:t>2</w:t>
        </w:r>
        <w:r>
          <w:fldChar w:fldCharType="end"/>
        </w:r>
      </w:p>
    </w:sdtContent>
  </w:sdt>
  <w:p w14:paraId="58008B0F" w14:textId="77777777" w:rsidR="00922F74" w:rsidRDefault="00922F74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8F93" w14:textId="77777777" w:rsidR="00922F74" w:rsidRDefault="00922F74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4240AA8"/>
    <w:multiLevelType w:val="hybridMultilevel"/>
    <w:tmpl w:val="E68C47E0"/>
    <w:lvl w:ilvl="0" w:tplc="B2784E8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8321BA2"/>
    <w:multiLevelType w:val="hybridMultilevel"/>
    <w:tmpl w:val="767E3852"/>
    <w:lvl w:ilvl="0" w:tplc="04220011">
      <w:start w:val="1"/>
      <w:numFmt w:val="decimal"/>
      <w:lvlText w:val="%1)"/>
      <w:lvlJc w:val="left"/>
      <w:pPr>
        <w:ind w:left="36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BD11FA"/>
    <w:multiLevelType w:val="hybridMultilevel"/>
    <w:tmpl w:val="F2F07F94"/>
    <w:lvl w:ilvl="0" w:tplc="4BE04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2DC2681"/>
    <w:multiLevelType w:val="hybridMultilevel"/>
    <w:tmpl w:val="4582EF74"/>
    <w:lvl w:ilvl="0" w:tplc="149277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7A430D"/>
    <w:multiLevelType w:val="hybridMultilevel"/>
    <w:tmpl w:val="DAB02246"/>
    <w:lvl w:ilvl="0" w:tplc="C44896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652A69"/>
    <w:multiLevelType w:val="hybridMultilevel"/>
    <w:tmpl w:val="200845A2"/>
    <w:lvl w:ilvl="0" w:tplc="428C7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73038369">
    <w:abstractNumId w:val="18"/>
  </w:num>
  <w:num w:numId="2" w16cid:durableId="1837115051">
    <w:abstractNumId w:val="29"/>
  </w:num>
  <w:num w:numId="3" w16cid:durableId="510609072">
    <w:abstractNumId w:val="24"/>
  </w:num>
  <w:num w:numId="4" w16cid:durableId="1630435752">
    <w:abstractNumId w:val="27"/>
  </w:num>
  <w:num w:numId="5" w16cid:durableId="1110933170">
    <w:abstractNumId w:val="20"/>
  </w:num>
  <w:num w:numId="6" w16cid:durableId="519703189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E25"/>
    <w:rsid w:val="00000C1F"/>
    <w:rsid w:val="00000C99"/>
    <w:rsid w:val="00000CF4"/>
    <w:rsid w:val="00000D77"/>
    <w:rsid w:val="000012F3"/>
    <w:rsid w:val="0000153B"/>
    <w:rsid w:val="00001577"/>
    <w:rsid w:val="00001CC8"/>
    <w:rsid w:val="00001CC9"/>
    <w:rsid w:val="00002B30"/>
    <w:rsid w:val="0000312A"/>
    <w:rsid w:val="00003B23"/>
    <w:rsid w:val="00003BB8"/>
    <w:rsid w:val="00004021"/>
    <w:rsid w:val="000054B2"/>
    <w:rsid w:val="00005B3A"/>
    <w:rsid w:val="0000692B"/>
    <w:rsid w:val="00006A4A"/>
    <w:rsid w:val="00006E7C"/>
    <w:rsid w:val="00007309"/>
    <w:rsid w:val="0000756D"/>
    <w:rsid w:val="00007A26"/>
    <w:rsid w:val="00007D89"/>
    <w:rsid w:val="00010571"/>
    <w:rsid w:val="00010859"/>
    <w:rsid w:val="000108BB"/>
    <w:rsid w:val="00010988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219"/>
    <w:rsid w:val="000154C4"/>
    <w:rsid w:val="000155F0"/>
    <w:rsid w:val="0001574D"/>
    <w:rsid w:val="000159F4"/>
    <w:rsid w:val="00015BBA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8D0"/>
    <w:rsid w:val="00017AC9"/>
    <w:rsid w:val="00017E11"/>
    <w:rsid w:val="00017FFD"/>
    <w:rsid w:val="000209A1"/>
    <w:rsid w:val="00020B8C"/>
    <w:rsid w:val="00021982"/>
    <w:rsid w:val="000219B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631"/>
    <w:rsid w:val="000256F7"/>
    <w:rsid w:val="00025EB4"/>
    <w:rsid w:val="00025EFA"/>
    <w:rsid w:val="00026512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1F5A"/>
    <w:rsid w:val="0003208C"/>
    <w:rsid w:val="0003210B"/>
    <w:rsid w:val="00033030"/>
    <w:rsid w:val="00033437"/>
    <w:rsid w:val="00033601"/>
    <w:rsid w:val="000336E0"/>
    <w:rsid w:val="00034093"/>
    <w:rsid w:val="0003420F"/>
    <w:rsid w:val="000348E0"/>
    <w:rsid w:val="00034E05"/>
    <w:rsid w:val="00034E0A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E90"/>
    <w:rsid w:val="00041F66"/>
    <w:rsid w:val="000420E5"/>
    <w:rsid w:val="0004226F"/>
    <w:rsid w:val="00042A06"/>
    <w:rsid w:val="00042B86"/>
    <w:rsid w:val="000431C3"/>
    <w:rsid w:val="00043764"/>
    <w:rsid w:val="00043A6A"/>
    <w:rsid w:val="00043AE9"/>
    <w:rsid w:val="0004448C"/>
    <w:rsid w:val="00044CDE"/>
    <w:rsid w:val="00044D76"/>
    <w:rsid w:val="000458CF"/>
    <w:rsid w:val="00045C1D"/>
    <w:rsid w:val="00045C43"/>
    <w:rsid w:val="000464ED"/>
    <w:rsid w:val="000467DE"/>
    <w:rsid w:val="000468A0"/>
    <w:rsid w:val="00046B12"/>
    <w:rsid w:val="000475F9"/>
    <w:rsid w:val="0004774B"/>
    <w:rsid w:val="000479E0"/>
    <w:rsid w:val="0005044E"/>
    <w:rsid w:val="00051421"/>
    <w:rsid w:val="000514FA"/>
    <w:rsid w:val="0005170E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2C5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265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ACE"/>
    <w:rsid w:val="00063E92"/>
    <w:rsid w:val="00063E9B"/>
    <w:rsid w:val="000641D7"/>
    <w:rsid w:val="000642FB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81C"/>
    <w:rsid w:val="00066DBF"/>
    <w:rsid w:val="00066DCF"/>
    <w:rsid w:val="00067350"/>
    <w:rsid w:val="000673B6"/>
    <w:rsid w:val="00067AC6"/>
    <w:rsid w:val="00067BFC"/>
    <w:rsid w:val="00070317"/>
    <w:rsid w:val="00070663"/>
    <w:rsid w:val="00070B2F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084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C90"/>
    <w:rsid w:val="00082FF5"/>
    <w:rsid w:val="000832A3"/>
    <w:rsid w:val="00083328"/>
    <w:rsid w:val="00083B90"/>
    <w:rsid w:val="00084591"/>
    <w:rsid w:val="000846E6"/>
    <w:rsid w:val="0008484E"/>
    <w:rsid w:val="0008502B"/>
    <w:rsid w:val="000852DE"/>
    <w:rsid w:val="0008562F"/>
    <w:rsid w:val="00085F6F"/>
    <w:rsid w:val="00086361"/>
    <w:rsid w:val="00086638"/>
    <w:rsid w:val="00086767"/>
    <w:rsid w:val="00086C19"/>
    <w:rsid w:val="00086F2F"/>
    <w:rsid w:val="00087123"/>
    <w:rsid w:val="00087370"/>
    <w:rsid w:val="00090222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6DE"/>
    <w:rsid w:val="0009693C"/>
    <w:rsid w:val="00096AE6"/>
    <w:rsid w:val="00096EEB"/>
    <w:rsid w:val="00097051"/>
    <w:rsid w:val="000975A3"/>
    <w:rsid w:val="00097A6D"/>
    <w:rsid w:val="000A00E8"/>
    <w:rsid w:val="000A03FC"/>
    <w:rsid w:val="000A1106"/>
    <w:rsid w:val="000A12B1"/>
    <w:rsid w:val="000A15C3"/>
    <w:rsid w:val="000A1867"/>
    <w:rsid w:val="000A19FA"/>
    <w:rsid w:val="000A1B9E"/>
    <w:rsid w:val="000A2670"/>
    <w:rsid w:val="000A26EE"/>
    <w:rsid w:val="000A2A30"/>
    <w:rsid w:val="000A2D41"/>
    <w:rsid w:val="000A37B0"/>
    <w:rsid w:val="000A49F9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1A1"/>
    <w:rsid w:val="000B0B83"/>
    <w:rsid w:val="000B0E20"/>
    <w:rsid w:val="000B19DC"/>
    <w:rsid w:val="000B1C89"/>
    <w:rsid w:val="000B2E88"/>
    <w:rsid w:val="000B3301"/>
    <w:rsid w:val="000B3450"/>
    <w:rsid w:val="000B3453"/>
    <w:rsid w:val="000B3993"/>
    <w:rsid w:val="000B3F02"/>
    <w:rsid w:val="000B436A"/>
    <w:rsid w:val="000B456A"/>
    <w:rsid w:val="000B4AF3"/>
    <w:rsid w:val="000B4CE9"/>
    <w:rsid w:val="000B545F"/>
    <w:rsid w:val="000B5A29"/>
    <w:rsid w:val="000B5FE6"/>
    <w:rsid w:val="000B6000"/>
    <w:rsid w:val="000B61B3"/>
    <w:rsid w:val="000B6222"/>
    <w:rsid w:val="000B6604"/>
    <w:rsid w:val="000B66CA"/>
    <w:rsid w:val="000B6BD0"/>
    <w:rsid w:val="000B6DB0"/>
    <w:rsid w:val="000B70FD"/>
    <w:rsid w:val="000B7139"/>
    <w:rsid w:val="000B71ED"/>
    <w:rsid w:val="000B73A8"/>
    <w:rsid w:val="000B7491"/>
    <w:rsid w:val="000B795F"/>
    <w:rsid w:val="000C00A7"/>
    <w:rsid w:val="000C039A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528"/>
    <w:rsid w:val="000C4622"/>
    <w:rsid w:val="000C5CC0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446"/>
    <w:rsid w:val="000D2614"/>
    <w:rsid w:val="000D2F3F"/>
    <w:rsid w:val="000D2FBD"/>
    <w:rsid w:val="000D39F3"/>
    <w:rsid w:val="000D3C2D"/>
    <w:rsid w:val="000D53D2"/>
    <w:rsid w:val="000D5BD4"/>
    <w:rsid w:val="000D6212"/>
    <w:rsid w:val="000D656E"/>
    <w:rsid w:val="000D6A94"/>
    <w:rsid w:val="000D6F89"/>
    <w:rsid w:val="000D7145"/>
    <w:rsid w:val="000D714B"/>
    <w:rsid w:val="000D7167"/>
    <w:rsid w:val="000D7D50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370"/>
    <w:rsid w:val="000E2449"/>
    <w:rsid w:val="000E2B58"/>
    <w:rsid w:val="000E2F67"/>
    <w:rsid w:val="000E31E5"/>
    <w:rsid w:val="000E3512"/>
    <w:rsid w:val="000E3F30"/>
    <w:rsid w:val="000E423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546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9BC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0DE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56D"/>
    <w:rsid w:val="001077FD"/>
    <w:rsid w:val="00107DC2"/>
    <w:rsid w:val="00110067"/>
    <w:rsid w:val="001115B8"/>
    <w:rsid w:val="00111709"/>
    <w:rsid w:val="00111A88"/>
    <w:rsid w:val="00111B66"/>
    <w:rsid w:val="00111D49"/>
    <w:rsid w:val="00112110"/>
    <w:rsid w:val="00112316"/>
    <w:rsid w:val="0011288E"/>
    <w:rsid w:val="00113001"/>
    <w:rsid w:val="00113ACB"/>
    <w:rsid w:val="00113DAA"/>
    <w:rsid w:val="00113E42"/>
    <w:rsid w:val="00113E51"/>
    <w:rsid w:val="0011454B"/>
    <w:rsid w:val="00114DEC"/>
    <w:rsid w:val="00114E88"/>
    <w:rsid w:val="00115A27"/>
    <w:rsid w:val="00115D7E"/>
    <w:rsid w:val="00115EB4"/>
    <w:rsid w:val="00115EE7"/>
    <w:rsid w:val="0011660D"/>
    <w:rsid w:val="00116F0C"/>
    <w:rsid w:val="00117913"/>
    <w:rsid w:val="00117F4B"/>
    <w:rsid w:val="00120075"/>
    <w:rsid w:val="00121448"/>
    <w:rsid w:val="0012198D"/>
    <w:rsid w:val="00121AD0"/>
    <w:rsid w:val="00121FDF"/>
    <w:rsid w:val="0012213D"/>
    <w:rsid w:val="001224D2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86E"/>
    <w:rsid w:val="00123B3B"/>
    <w:rsid w:val="00123D74"/>
    <w:rsid w:val="00123EAA"/>
    <w:rsid w:val="00123F0C"/>
    <w:rsid w:val="00123F6A"/>
    <w:rsid w:val="001243EF"/>
    <w:rsid w:val="00124A8A"/>
    <w:rsid w:val="00124C02"/>
    <w:rsid w:val="00125315"/>
    <w:rsid w:val="001257CE"/>
    <w:rsid w:val="00125A0C"/>
    <w:rsid w:val="00125D46"/>
    <w:rsid w:val="00125DA0"/>
    <w:rsid w:val="00126699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521"/>
    <w:rsid w:val="0014189E"/>
    <w:rsid w:val="0014215D"/>
    <w:rsid w:val="0014285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75E"/>
    <w:rsid w:val="00147877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0A0"/>
    <w:rsid w:val="001526EE"/>
    <w:rsid w:val="0015307F"/>
    <w:rsid w:val="00153F5F"/>
    <w:rsid w:val="00154118"/>
    <w:rsid w:val="001544B3"/>
    <w:rsid w:val="00154FFF"/>
    <w:rsid w:val="0015574F"/>
    <w:rsid w:val="00155A01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1AD"/>
    <w:rsid w:val="001572D9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4C3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36B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1CB7"/>
    <w:rsid w:val="00172070"/>
    <w:rsid w:val="001722C5"/>
    <w:rsid w:val="00172305"/>
    <w:rsid w:val="00172407"/>
    <w:rsid w:val="00172616"/>
    <w:rsid w:val="001729CE"/>
    <w:rsid w:val="001731B3"/>
    <w:rsid w:val="00173859"/>
    <w:rsid w:val="00173AD4"/>
    <w:rsid w:val="00173B2F"/>
    <w:rsid w:val="00173E43"/>
    <w:rsid w:val="00174115"/>
    <w:rsid w:val="001744C6"/>
    <w:rsid w:val="00174517"/>
    <w:rsid w:val="00174700"/>
    <w:rsid w:val="001757BA"/>
    <w:rsid w:val="00175A1A"/>
    <w:rsid w:val="00175B19"/>
    <w:rsid w:val="00175C00"/>
    <w:rsid w:val="00175C8C"/>
    <w:rsid w:val="001763B0"/>
    <w:rsid w:val="00176584"/>
    <w:rsid w:val="00176D17"/>
    <w:rsid w:val="00176D30"/>
    <w:rsid w:val="00176F62"/>
    <w:rsid w:val="00176FAF"/>
    <w:rsid w:val="0017708C"/>
    <w:rsid w:val="001778E2"/>
    <w:rsid w:val="00177B15"/>
    <w:rsid w:val="00177BD2"/>
    <w:rsid w:val="001802E1"/>
    <w:rsid w:val="0018036D"/>
    <w:rsid w:val="00180425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B2D"/>
    <w:rsid w:val="00182C67"/>
    <w:rsid w:val="00182FF5"/>
    <w:rsid w:val="00183124"/>
    <w:rsid w:val="001834CC"/>
    <w:rsid w:val="001837B5"/>
    <w:rsid w:val="00183819"/>
    <w:rsid w:val="001845D2"/>
    <w:rsid w:val="0018481E"/>
    <w:rsid w:val="00184864"/>
    <w:rsid w:val="00184948"/>
    <w:rsid w:val="001850ED"/>
    <w:rsid w:val="001853F7"/>
    <w:rsid w:val="00185788"/>
    <w:rsid w:val="00186030"/>
    <w:rsid w:val="00186290"/>
    <w:rsid w:val="00186912"/>
    <w:rsid w:val="00186E67"/>
    <w:rsid w:val="00186E98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B7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36"/>
    <w:rsid w:val="00195362"/>
    <w:rsid w:val="001954C8"/>
    <w:rsid w:val="00195D66"/>
    <w:rsid w:val="00195E5E"/>
    <w:rsid w:val="00195EE4"/>
    <w:rsid w:val="00196392"/>
    <w:rsid w:val="001967A0"/>
    <w:rsid w:val="00196B32"/>
    <w:rsid w:val="00196C72"/>
    <w:rsid w:val="00196C9F"/>
    <w:rsid w:val="001970E1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2F98"/>
    <w:rsid w:val="001A3037"/>
    <w:rsid w:val="001A34E4"/>
    <w:rsid w:val="001A3AF8"/>
    <w:rsid w:val="001A4281"/>
    <w:rsid w:val="001A4917"/>
    <w:rsid w:val="001A49AF"/>
    <w:rsid w:val="001A5C84"/>
    <w:rsid w:val="001A66D0"/>
    <w:rsid w:val="001A6B9D"/>
    <w:rsid w:val="001A6D21"/>
    <w:rsid w:val="001A6DEF"/>
    <w:rsid w:val="001A6FF4"/>
    <w:rsid w:val="001A7113"/>
    <w:rsid w:val="001A743A"/>
    <w:rsid w:val="001A7606"/>
    <w:rsid w:val="001A77A3"/>
    <w:rsid w:val="001A788E"/>
    <w:rsid w:val="001A7A65"/>
    <w:rsid w:val="001B0228"/>
    <w:rsid w:val="001B0313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5A5D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1AE"/>
    <w:rsid w:val="001C275E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DA2"/>
    <w:rsid w:val="001C5E51"/>
    <w:rsid w:val="001C5F17"/>
    <w:rsid w:val="001C660B"/>
    <w:rsid w:val="001C66FD"/>
    <w:rsid w:val="001C6B5E"/>
    <w:rsid w:val="001C6CBA"/>
    <w:rsid w:val="001C6D10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CB9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68A4"/>
    <w:rsid w:val="001D767A"/>
    <w:rsid w:val="001D77DA"/>
    <w:rsid w:val="001E015E"/>
    <w:rsid w:val="001E0213"/>
    <w:rsid w:val="001E0283"/>
    <w:rsid w:val="001E06EA"/>
    <w:rsid w:val="001E0A2F"/>
    <w:rsid w:val="001E0BB2"/>
    <w:rsid w:val="001E1721"/>
    <w:rsid w:val="001E1A5D"/>
    <w:rsid w:val="001E1E0A"/>
    <w:rsid w:val="001E2444"/>
    <w:rsid w:val="001E26F7"/>
    <w:rsid w:val="001E2AEB"/>
    <w:rsid w:val="001E2EBC"/>
    <w:rsid w:val="001E2F8A"/>
    <w:rsid w:val="001E3587"/>
    <w:rsid w:val="001E39DD"/>
    <w:rsid w:val="001E3B4C"/>
    <w:rsid w:val="001E3D0E"/>
    <w:rsid w:val="001E4BF5"/>
    <w:rsid w:val="001E4C05"/>
    <w:rsid w:val="001E5341"/>
    <w:rsid w:val="001E5711"/>
    <w:rsid w:val="001E5986"/>
    <w:rsid w:val="001E5EFF"/>
    <w:rsid w:val="001E61FD"/>
    <w:rsid w:val="001E6BF8"/>
    <w:rsid w:val="001E6D66"/>
    <w:rsid w:val="001E7921"/>
    <w:rsid w:val="001E7955"/>
    <w:rsid w:val="001E7F26"/>
    <w:rsid w:val="001F0105"/>
    <w:rsid w:val="001F01D6"/>
    <w:rsid w:val="001F05B3"/>
    <w:rsid w:val="001F07A8"/>
    <w:rsid w:val="001F0C97"/>
    <w:rsid w:val="001F1873"/>
    <w:rsid w:val="001F192F"/>
    <w:rsid w:val="001F1BF2"/>
    <w:rsid w:val="001F2006"/>
    <w:rsid w:val="001F229A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285"/>
    <w:rsid w:val="001F6456"/>
    <w:rsid w:val="001F6813"/>
    <w:rsid w:val="001F6B1C"/>
    <w:rsid w:val="001F6B2B"/>
    <w:rsid w:val="001F7549"/>
    <w:rsid w:val="001F77D5"/>
    <w:rsid w:val="001F7D2A"/>
    <w:rsid w:val="001F7E55"/>
    <w:rsid w:val="00200400"/>
    <w:rsid w:val="002009DE"/>
    <w:rsid w:val="00200B0C"/>
    <w:rsid w:val="00200C24"/>
    <w:rsid w:val="002010EC"/>
    <w:rsid w:val="0020199C"/>
    <w:rsid w:val="00201AB3"/>
    <w:rsid w:val="00201C4C"/>
    <w:rsid w:val="00201DD5"/>
    <w:rsid w:val="00201EE9"/>
    <w:rsid w:val="0020249E"/>
    <w:rsid w:val="00202BD1"/>
    <w:rsid w:val="00203353"/>
    <w:rsid w:val="0020344A"/>
    <w:rsid w:val="00203651"/>
    <w:rsid w:val="0020371C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AE"/>
    <w:rsid w:val="002155CD"/>
    <w:rsid w:val="002158B6"/>
    <w:rsid w:val="002159E2"/>
    <w:rsid w:val="00216004"/>
    <w:rsid w:val="0021640B"/>
    <w:rsid w:val="002165C3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1ABF"/>
    <w:rsid w:val="00222120"/>
    <w:rsid w:val="002223F7"/>
    <w:rsid w:val="002226BB"/>
    <w:rsid w:val="002227BD"/>
    <w:rsid w:val="00222A24"/>
    <w:rsid w:val="00222DFC"/>
    <w:rsid w:val="002232AD"/>
    <w:rsid w:val="002234AA"/>
    <w:rsid w:val="0022386B"/>
    <w:rsid w:val="00223BB9"/>
    <w:rsid w:val="00224336"/>
    <w:rsid w:val="002245CF"/>
    <w:rsid w:val="00224C57"/>
    <w:rsid w:val="002250A8"/>
    <w:rsid w:val="00225220"/>
    <w:rsid w:val="002253F4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09E"/>
    <w:rsid w:val="00230464"/>
    <w:rsid w:val="00230A1A"/>
    <w:rsid w:val="00230A98"/>
    <w:rsid w:val="00230BA8"/>
    <w:rsid w:val="00230DC5"/>
    <w:rsid w:val="00230DFC"/>
    <w:rsid w:val="00230F0B"/>
    <w:rsid w:val="002311A5"/>
    <w:rsid w:val="00231305"/>
    <w:rsid w:val="0023238C"/>
    <w:rsid w:val="00232526"/>
    <w:rsid w:val="002326F0"/>
    <w:rsid w:val="0023295A"/>
    <w:rsid w:val="002329A8"/>
    <w:rsid w:val="00232A7C"/>
    <w:rsid w:val="00232BC1"/>
    <w:rsid w:val="0023315C"/>
    <w:rsid w:val="00233182"/>
    <w:rsid w:val="002333E8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CDD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2B33"/>
    <w:rsid w:val="0024318C"/>
    <w:rsid w:val="0024363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61"/>
    <w:rsid w:val="002516D6"/>
    <w:rsid w:val="002523D8"/>
    <w:rsid w:val="00252456"/>
    <w:rsid w:val="002527B0"/>
    <w:rsid w:val="00252857"/>
    <w:rsid w:val="00252ABD"/>
    <w:rsid w:val="0025320C"/>
    <w:rsid w:val="00253775"/>
    <w:rsid w:val="00254153"/>
    <w:rsid w:val="002543CF"/>
    <w:rsid w:val="00254440"/>
    <w:rsid w:val="002546E6"/>
    <w:rsid w:val="00254873"/>
    <w:rsid w:val="00254DEF"/>
    <w:rsid w:val="0025616D"/>
    <w:rsid w:val="002564A6"/>
    <w:rsid w:val="0025697E"/>
    <w:rsid w:val="00256C83"/>
    <w:rsid w:val="0025708B"/>
    <w:rsid w:val="0025737E"/>
    <w:rsid w:val="0025747A"/>
    <w:rsid w:val="00257DCE"/>
    <w:rsid w:val="00260ED7"/>
    <w:rsid w:val="002610CA"/>
    <w:rsid w:val="0026138A"/>
    <w:rsid w:val="00261B1F"/>
    <w:rsid w:val="00261C82"/>
    <w:rsid w:val="00261E82"/>
    <w:rsid w:val="00261FC1"/>
    <w:rsid w:val="00262434"/>
    <w:rsid w:val="00262B97"/>
    <w:rsid w:val="00262F3F"/>
    <w:rsid w:val="00263064"/>
    <w:rsid w:val="002630D3"/>
    <w:rsid w:val="00263632"/>
    <w:rsid w:val="0026377F"/>
    <w:rsid w:val="00263895"/>
    <w:rsid w:val="00263C5D"/>
    <w:rsid w:val="00263DE8"/>
    <w:rsid w:val="00263F5D"/>
    <w:rsid w:val="0026456D"/>
    <w:rsid w:val="0026493B"/>
    <w:rsid w:val="00264C92"/>
    <w:rsid w:val="00265AEA"/>
    <w:rsid w:val="00265BDE"/>
    <w:rsid w:val="00266419"/>
    <w:rsid w:val="00266559"/>
    <w:rsid w:val="002667A4"/>
    <w:rsid w:val="00266E08"/>
    <w:rsid w:val="00266EE1"/>
    <w:rsid w:val="00267091"/>
    <w:rsid w:val="00267B50"/>
    <w:rsid w:val="00267BD8"/>
    <w:rsid w:val="002707E8"/>
    <w:rsid w:val="0027081E"/>
    <w:rsid w:val="002708CB"/>
    <w:rsid w:val="00270D04"/>
    <w:rsid w:val="00271396"/>
    <w:rsid w:val="0027148F"/>
    <w:rsid w:val="00271790"/>
    <w:rsid w:val="00271C97"/>
    <w:rsid w:val="00271D69"/>
    <w:rsid w:val="00271DF9"/>
    <w:rsid w:val="00272039"/>
    <w:rsid w:val="0027204D"/>
    <w:rsid w:val="00272DF0"/>
    <w:rsid w:val="00272ED8"/>
    <w:rsid w:val="002733DF"/>
    <w:rsid w:val="002737D0"/>
    <w:rsid w:val="0027401C"/>
    <w:rsid w:val="002741DE"/>
    <w:rsid w:val="00274851"/>
    <w:rsid w:val="002748A2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77905"/>
    <w:rsid w:val="00280239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7E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14"/>
    <w:rsid w:val="00285634"/>
    <w:rsid w:val="00285BE7"/>
    <w:rsid w:val="00285CAC"/>
    <w:rsid w:val="00285D2A"/>
    <w:rsid w:val="00286877"/>
    <w:rsid w:val="00286D46"/>
    <w:rsid w:val="00286FEF"/>
    <w:rsid w:val="002870BA"/>
    <w:rsid w:val="00287257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1D92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3F1C"/>
    <w:rsid w:val="002948BF"/>
    <w:rsid w:val="00295184"/>
    <w:rsid w:val="00295316"/>
    <w:rsid w:val="00295A7F"/>
    <w:rsid w:val="00295AAC"/>
    <w:rsid w:val="002960A6"/>
    <w:rsid w:val="0029637A"/>
    <w:rsid w:val="002968F2"/>
    <w:rsid w:val="002976B5"/>
    <w:rsid w:val="002977FE"/>
    <w:rsid w:val="00297839"/>
    <w:rsid w:val="0029783A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93A"/>
    <w:rsid w:val="002A1BD7"/>
    <w:rsid w:val="002A1CFF"/>
    <w:rsid w:val="002A209E"/>
    <w:rsid w:val="002A247F"/>
    <w:rsid w:val="002A258B"/>
    <w:rsid w:val="002A3025"/>
    <w:rsid w:val="002A3069"/>
    <w:rsid w:val="002A3198"/>
    <w:rsid w:val="002A31EF"/>
    <w:rsid w:val="002A3427"/>
    <w:rsid w:val="002A358E"/>
    <w:rsid w:val="002A3893"/>
    <w:rsid w:val="002A3A38"/>
    <w:rsid w:val="002A3B2A"/>
    <w:rsid w:val="002A4034"/>
    <w:rsid w:val="002A428A"/>
    <w:rsid w:val="002A4474"/>
    <w:rsid w:val="002A453C"/>
    <w:rsid w:val="002A456F"/>
    <w:rsid w:val="002A46E5"/>
    <w:rsid w:val="002A5036"/>
    <w:rsid w:val="002A5AD1"/>
    <w:rsid w:val="002A63C1"/>
    <w:rsid w:val="002A6873"/>
    <w:rsid w:val="002A6BF5"/>
    <w:rsid w:val="002A6EE9"/>
    <w:rsid w:val="002A70EC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25C"/>
    <w:rsid w:val="002B68EF"/>
    <w:rsid w:val="002B69DF"/>
    <w:rsid w:val="002B6A9A"/>
    <w:rsid w:val="002B6BA5"/>
    <w:rsid w:val="002B6E83"/>
    <w:rsid w:val="002B7065"/>
    <w:rsid w:val="002B710F"/>
    <w:rsid w:val="002B7206"/>
    <w:rsid w:val="002B734A"/>
    <w:rsid w:val="002B74B1"/>
    <w:rsid w:val="002B780A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932"/>
    <w:rsid w:val="002C2A5F"/>
    <w:rsid w:val="002C2AB9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2138"/>
    <w:rsid w:val="002D221A"/>
    <w:rsid w:val="002D235C"/>
    <w:rsid w:val="002D27A6"/>
    <w:rsid w:val="002D2C24"/>
    <w:rsid w:val="002D368A"/>
    <w:rsid w:val="002D37B3"/>
    <w:rsid w:val="002D3A45"/>
    <w:rsid w:val="002D4419"/>
    <w:rsid w:val="002D450F"/>
    <w:rsid w:val="002D47AF"/>
    <w:rsid w:val="002D495A"/>
    <w:rsid w:val="002D4A08"/>
    <w:rsid w:val="002D4E47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925"/>
    <w:rsid w:val="002D7BC2"/>
    <w:rsid w:val="002E0924"/>
    <w:rsid w:val="002E0DC6"/>
    <w:rsid w:val="002E1351"/>
    <w:rsid w:val="002E1CB3"/>
    <w:rsid w:val="002E229C"/>
    <w:rsid w:val="002E236F"/>
    <w:rsid w:val="002E29FA"/>
    <w:rsid w:val="002E2DEB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065"/>
    <w:rsid w:val="002E567F"/>
    <w:rsid w:val="002E582C"/>
    <w:rsid w:val="002E5940"/>
    <w:rsid w:val="002E59C2"/>
    <w:rsid w:val="002E5AE8"/>
    <w:rsid w:val="002E5DE0"/>
    <w:rsid w:val="002E5F57"/>
    <w:rsid w:val="002E6B74"/>
    <w:rsid w:val="002E6D1C"/>
    <w:rsid w:val="002E6EF7"/>
    <w:rsid w:val="002E738D"/>
    <w:rsid w:val="002E792F"/>
    <w:rsid w:val="002E7CCE"/>
    <w:rsid w:val="002E7E1A"/>
    <w:rsid w:val="002E7F0D"/>
    <w:rsid w:val="002F02E0"/>
    <w:rsid w:val="002F0585"/>
    <w:rsid w:val="002F0F02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A06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587"/>
    <w:rsid w:val="003009B4"/>
    <w:rsid w:val="00300BD3"/>
    <w:rsid w:val="003010F3"/>
    <w:rsid w:val="00301137"/>
    <w:rsid w:val="003015EB"/>
    <w:rsid w:val="00301620"/>
    <w:rsid w:val="003017DD"/>
    <w:rsid w:val="00301B53"/>
    <w:rsid w:val="00301E30"/>
    <w:rsid w:val="00301EA6"/>
    <w:rsid w:val="00301FEE"/>
    <w:rsid w:val="00302222"/>
    <w:rsid w:val="003029BA"/>
    <w:rsid w:val="00302C01"/>
    <w:rsid w:val="003033F5"/>
    <w:rsid w:val="00303402"/>
    <w:rsid w:val="003035C8"/>
    <w:rsid w:val="003036AA"/>
    <w:rsid w:val="00303E4A"/>
    <w:rsid w:val="00303F6C"/>
    <w:rsid w:val="00304196"/>
    <w:rsid w:val="003041D6"/>
    <w:rsid w:val="003043E2"/>
    <w:rsid w:val="00304579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550"/>
    <w:rsid w:val="0030766C"/>
    <w:rsid w:val="00307F4D"/>
    <w:rsid w:val="003110D2"/>
    <w:rsid w:val="003112AF"/>
    <w:rsid w:val="003118E5"/>
    <w:rsid w:val="00311930"/>
    <w:rsid w:val="003120D0"/>
    <w:rsid w:val="003131A6"/>
    <w:rsid w:val="003135DE"/>
    <w:rsid w:val="00313875"/>
    <w:rsid w:val="00314B61"/>
    <w:rsid w:val="00314DE6"/>
    <w:rsid w:val="00315E49"/>
    <w:rsid w:val="00316322"/>
    <w:rsid w:val="00316F16"/>
    <w:rsid w:val="00316F98"/>
    <w:rsid w:val="00317478"/>
    <w:rsid w:val="003204D3"/>
    <w:rsid w:val="0032064F"/>
    <w:rsid w:val="003206BE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3DE9"/>
    <w:rsid w:val="00324493"/>
    <w:rsid w:val="00324677"/>
    <w:rsid w:val="00324B2F"/>
    <w:rsid w:val="003250C7"/>
    <w:rsid w:val="00325150"/>
    <w:rsid w:val="003252A7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6B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BD3"/>
    <w:rsid w:val="00337D99"/>
    <w:rsid w:val="0034037B"/>
    <w:rsid w:val="003409A6"/>
    <w:rsid w:val="00340BC8"/>
    <w:rsid w:val="003412DC"/>
    <w:rsid w:val="0034183D"/>
    <w:rsid w:val="0034187B"/>
    <w:rsid w:val="00341C45"/>
    <w:rsid w:val="00341EC7"/>
    <w:rsid w:val="00342019"/>
    <w:rsid w:val="00342427"/>
    <w:rsid w:val="0034265B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1CD"/>
    <w:rsid w:val="00346214"/>
    <w:rsid w:val="00346264"/>
    <w:rsid w:val="003464F9"/>
    <w:rsid w:val="00347111"/>
    <w:rsid w:val="003474C6"/>
    <w:rsid w:val="0034769F"/>
    <w:rsid w:val="00347DF6"/>
    <w:rsid w:val="00347FBF"/>
    <w:rsid w:val="0035012D"/>
    <w:rsid w:val="00350E03"/>
    <w:rsid w:val="003511EE"/>
    <w:rsid w:val="0035193D"/>
    <w:rsid w:val="0035199C"/>
    <w:rsid w:val="00351D35"/>
    <w:rsid w:val="00351DDF"/>
    <w:rsid w:val="00351E91"/>
    <w:rsid w:val="0035255F"/>
    <w:rsid w:val="0035261A"/>
    <w:rsid w:val="0035299E"/>
    <w:rsid w:val="00352E20"/>
    <w:rsid w:val="003532D1"/>
    <w:rsid w:val="0035391B"/>
    <w:rsid w:val="00354F91"/>
    <w:rsid w:val="003555F1"/>
    <w:rsid w:val="003557E3"/>
    <w:rsid w:val="00355AFC"/>
    <w:rsid w:val="00355C02"/>
    <w:rsid w:val="00355D33"/>
    <w:rsid w:val="00356E5E"/>
    <w:rsid w:val="0035721F"/>
    <w:rsid w:val="00357489"/>
    <w:rsid w:val="00357896"/>
    <w:rsid w:val="0035799D"/>
    <w:rsid w:val="00357A82"/>
    <w:rsid w:val="00357A87"/>
    <w:rsid w:val="0036015E"/>
    <w:rsid w:val="00360894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68"/>
    <w:rsid w:val="00365ADB"/>
    <w:rsid w:val="00365EBD"/>
    <w:rsid w:val="00365FC5"/>
    <w:rsid w:val="003661FE"/>
    <w:rsid w:val="0036632D"/>
    <w:rsid w:val="00366CC4"/>
    <w:rsid w:val="003671D3"/>
    <w:rsid w:val="00367C19"/>
    <w:rsid w:val="00367D74"/>
    <w:rsid w:val="003705A2"/>
    <w:rsid w:val="003707E0"/>
    <w:rsid w:val="00370AFD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38FF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6FA9"/>
    <w:rsid w:val="00377102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2CFA"/>
    <w:rsid w:val="003830EE"/>
    <w:rsid w:val="00383557"/>
    <w:rsid w:val="00383B92"/>
    <w:rsid w:val="0038421D"/>
    <w:rsid w:val="00384308"/>
    <w:rsid w:val="003848E0"/>
    <w:rsid w:val="0038536C"/>
    <w:rsid w:val="003854C4"/>
    <w:rsid w:val="00385D23"/>
    <w:rsid w:val="00386410"/>
    <w:rsid w:val="003867DA"/>
    <w:rsid w:val="00386D09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0BCD"/>
    <w:rsid w:val="00391056"/>
    <w:rsid w:val="003912A2"/>
    <w:rsid w:val="003912B7"/>
    <w:rsid w:val="00391792"/>
    <w:rsid w:val="003918BD"/>
    <w:rsid w:val="00391A16"/>
    <w:rsid w:val="00391D30"/>
    <w:rsid w:val="00391E42"/>
    <w:rsid w:val="00391EE7"/>
    <w:rsid w:val="00392184"/>
    <w:rsid w:val="003922B9"/>
    <w:rsid w:val="00392324"/>
    <w:rsid w:val="003924C9"/>
    <w:rsid w:val="00392BCA"/>
    <w:rsid w:val="00393013"/>
    <w:rsid w:val="0039380F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40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0FB8"/>
    <w:rsid w:val="003A131E"/>
    <w:rsid w:val="003A1683"/>
    <w:rsid w:val="003A18A0"/>
    <w:rsid w:val="003A224F"/>
    <w:rsid w:val="003A2318"/>
    <w:rsid w:val="003A24A0"/>
    <w:rsid w:val="003A2BBA"/>
    <w:rsid w:val="003A2D09"/>
    <w:rsid w:val="003A319F"/>
    <w:rsid w:val="003A31A3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2C9B"/>
    <w:rsid w:val="003B3707"/>
    <w:rsid w:val="003B4246"/>
    <w:rsid w:val="003B48FD"/>
    <w:rsid w:val="003B4A04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C53"/>
    <w:rsid w:val="003C0E5F"/>
    <w:rsid w:val="003C0F65"/>
    <w:rsid w:val="003C16C4"/>
    <w:rsid w:val="003C181B"/>
    <w:rsid w:val="003C1876"/>
    <w:rsid w:val="003C1C14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6F"/>
    <w:rsid w:val="003C72E1"/>
    <w:rsid w:val="003C774A"/>
    <w:rsid w:val="003C79B6"/>
    <w:rsid w:val="003C7D70"/>
    <w:rsid w:val="003D00E2"/>
    <w:rsid w:val="003D07A5"/>
    <w:rsid w:val="003D0CA4"/>
    <w:rsid w:val="003D0DE4"/>
    <w:rsid w:val="003D0ED0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D7A76"/>
    <w:rsid w:val="003E0C69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0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2CAA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3F7A0A"/>
    <w:rsid w:val="00400022"/>
    <w:rsid w:val="00400220"/>
    <w:rsid w:val="0040050B"/>
    <w:rsid w:val="00400851"/>
    <w:rsid w:val="00401E0B"/>
    <w:rsid w:val="0040220A"/>
    <w:rsid w:val="0040243C"/>
    <w:rsid w:val="00402D41"/>
    <w:rsid w:val="00403193"/>
    <w:rsid w:val="0040358D"/>
    <w:rsid w:val="00403B3B"/>
    <w:rsid w:val="00403C83"/>
    <w:rsid w:val="00403E3C"/>
    <w:rsid w:val="00403E59"/>
    <w:rsid w:val="0040481D"/>
    <w:rsid w:val="004048B7"/>
    <w:rsid w:val="00404CF4"/>
    <w:rsid w:val="00404D85"/>
    <w:rsid w:val="00405123"/>
    <w:rsid w:val="004052CA"/>
    <w:rsid w:val="0040602B"/>
    <w:rsid w:val="004061CA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D3E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107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2760B"/>
    <w:rsid w:val="00430426"/>
    <w:rsid w:val="004305C3"/>
    <w:rsid w:val="00430858"/>
    <w:rsid w:val="00431453"/>
    <w:rsid w:val="00431638"/>
    <w:rsid w:val="0043170E"/>
    <w:rsid w:val="00431F75"/>
    <w:rsid w:val="00431FBD"/>
    <w:rsid w:val="00432162"/>
    <w:rsid w:val="00432D5A"/>
    <w:rsid w:val="004333CB"/>
    <w:rsid w:val="004335FA"/>
    <w:rsid w:val="00433C12"/>
    <w:rsid w:val="00433E75"/>
    <w:rsid w:val="00434002"/>
    <w:rsid w:val="004342BE"/>
    <w:rsid w:val="004343DF"/>
    <w:rsid w:val="00434C77"/>
    <w:rsid w:val="00434DAD"/>
    <w:rsid w:val="00435526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EDD"/>
    <w:rsid w:val="00436F5E"/>
    <w:rsid w:val="004378D1"/>
    <w:rsid w:val="00440087"/>
    <w:rsid w:val="004402C1"/>
    <w:rsid w:val="004403BA"/>
    <w:rsid w:val="004406D7"/>
    <w:rsid w:val="00440E24"/>
    <w:rsid w:val="00440F58"/>
    <w:rsid w:val="00440F78"/>
    <w:rsid w:val="00441694"/>
    <w:rsid w:val="004419FE"/>
    <w:rsid w:val="00441B3E"/>
    <w:rsid w:val="00441EBF"/>
    <w:rsid w:val="004420D9"/>
    <w:rsid w:val="00442A5C"/>
    <w:rsid w:val="00442B8D"/>
    <w:rsid w:val="004439F2"/>
    <w:rsid w:val="00443C7A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614"/>
    <w:rsid w:val="00451E33"/>
    <w:rsid w:val="00451EF6"/>
    <w:rsid w:val="00452933"/>
    <w:rsid w:val="00452954"/>
    <w:rsid w:val="00452C74"/>
    <w:rsid w:val="00452F3B"/>
    <w:rsid w:val="004530EB"/>
    <w:rsid w:val="00453511"/>
    <w:rsid w:val="00453A8C"/>
    <w:rsid w:val="00453C6E"/>
    <w:rsid w:val="00453D92"/>
    <w:rsid w:val="00453F62"/>
    <w:rsid w:val="0045413F"/>
    <w:rsid w:val="0045418F"/>
    <w:rsid w:val="0045430A"/>
    <w:rsid w:val="0045475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CA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436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145"/>
    <w:rsid w:val="004714E6"/>
    <w:rsid w:val="00471563"/>
    <w:rsid w:val="00471D56"/>
    <w:rsid w:val="00471F69"/>
    <w:rsid w:val="00473827"/>
    <w:rsid w:val="00473C6F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1E77"/>
    <w:rsid w:val="00482617"/>
    <w:rsid w:val="00482724"/>
    <w:rsid w:val="0048282B"/>
    <w:rsid w:val="00482C05"/>
    <w:rsid w:val="00482DE1"/>
    <w:rsid w:val="00483072"/>
    <w:rsid w:val="00483178"/>
    <w:rsid w:val="0048322A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BEB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4AF"/>
    <w:rsid w:val="0049161F"/>
    <w:rsid w:val="00491DA9"/>
    <w:rsid w:val="00491F45"/>
    <w:rsid w:val="004929AB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B6E"/>
    <w:rsid w:val="00495DF3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81"/>
    <w:rsid w:val="004A7EDC"/>
    <w:rsid w:val="004A7FCA"/>
    <w:rsid w:val="004B0046"/>
    <w:rsid w:val="004B01E2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66F"/>
    <w:rsid w:val="004B6DFC"/>
    <w:rsid w:val="004B6FA6"/>
    <w:rsid w:val="004C008B"/>
    <w:rsid w:val="004C0275"/>
    <w:rsid w:val="004C0DE1"/>
    <w:rsid w:val="004C139D"/>
    <w:rsid w:val="004C14EF"/>
    <w:rsid w:val="004C1ABC"/>
    <w:rsid w:val="004C1B6D"/>
    <w:rsid w:val="004C1DAA"/>
    <w:rsid w:val="004C20AF"/>
    <w:rsid w:val="004C28EF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13E"/>
    <w:rsid w:val="004C71B5"/>
    <w:rsid w:val="004C727F"/>
    <w:rsid w:val="004C770D"/>
    <w:rsid w:val="004C79DC"/>
    <w:rsid w:val="004D02E1"/>
    <w:rsid w:val="004D030A"/>
    <w:rsid w:val="004D0756"/>
    <w:rsid w:val="004D0857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23"/>
    <w:rsid w:val="004D2B50"/>
    <w:rsid w:val="004D32BD"/>
    <w:rsid w:val="004D35FA"/>
    <w:rsid w:val="004D37C8"/>
    <w:rsid w:val="004D38FA"/>
    <w:rsid w:val="004D4AF1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370"/>
    <w:rsid w:val="004E070C"/>
    <w:rsid w:val="004E08DB"/>
    <w:rsid w:val="004E0A85"/>
    <w:rsid w:val="004E0ABA"/>
    <w:rsid w:val="004E10E5"/>
    <w:rsid w:val="004E158B"/>
    <w:rsid w:val="004E18A6"/>
    <w:rsid w:val="004E1A30"/>
    <w:rsid w:val="004E1CB8"/>
    <w:rsid w:val="004E1D6B"/>
    <w:rsid w:val="004E1E50"/>
    <w:rsid w:val="004E1F9C"/>
    <w:rsid w:val="004E2265"/>
    <w:rsid w:val="004E279A"/>
    <w:rsid w:val="004E29FD"/>
    <w:rsid w:val="004E2A9A"/>
    <w:rsid w:val="004E2FCB"/>
    <w:rsid w:val="004E3077"/>
    <w:rsid w:val="004E3197"/>
    <w:rsid w:val="004E3459"/>
    <w:rsid w:val="004E34FB"/>
    <w:rsid w:val="004E3727"/>
    <w:rsid w:val="004E3ADE"/>
    <w:rsid w:val="004E3FDC"/>
    <w:rsid w:val="004E42C4"/>
    <w:rsid w:val="004E434C"/>
    <w:rsid w:val="004E44BC"/>
    <w:rsid w:val="004E4660"/>
    <w:rsid w:val="004E4730"/>
    <w:rsid w:val="004E4B04"/>
    <w:rsid w:val="004E4CBC"/>
    <w:rsid w:val="004E4E91"/>
    <w:rsid w:val="004E5181"/>
    <w:rsid w:val="004E5450"/>
    <w:rsid w:val="004E5732"/>
    <w:rsid w:val="004E59C7"/>
    <w:rsid w:val="004E5AA5"/>
    <w:rsid w:val="004E5B65"/>
    <w:rsid w:val="004E5BB9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8C2"/>
    <w:rsid w:val="004F3E7C"/>
    <w:rsid w:val="004F41B4"/>
    <w:rsid w:val="004F428F"/>
    <w:rsid w:val="004F4A63"/>
    <w:rsid w:val="004F5B6A"/>
    <w:rsid w:val="004F5BD8"/>
    <w:rsid w:val="004F5C5D"/>
    <w:rsid w:val="004F5F5D"/>
    <w:rsid w:val="004F5F77"/>
    <w:rsid w:val="004F639D"/>
    <w:rsid w:val="004F680F"/>
    <w:rsid w:val="004F68BE"/>
    <w:rsid w:val="004F70EC"/>
    <w:rsid w:val="004F7616"/>
    <w:rsid w:val="004F7693"/>
    <w:rsid w:val="004F776F"/>
    <w:rsid w:val="004F7A93"/>
    <w:rsid w:val="004F7C41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0"/>
    <w:rsid w:val="00504ADD"/>
    <w:rsid w:val="00504D3A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7AA"/>
    <w:rsid w:val="00512EA6"/>
    <w:rsid w:val="005130B7"/>
    <w:rsid w:val="00513FF0"/>
    <w:rsid w:val="00514238"/>
    <w:rsid w:val="005148EF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0B0"/>
    <w:rsid w:val="005202D5"/>
    <w:rsid w:val="0052035D"/>
    <w:rsid w:val="00520D21"/>
    <w:rsid w:val="0052113B"/>
    <w:rsid w:val="00521162"/>
    <w:rsid w:val="005213FD"/>
    <w:rsid w:val="00521725"/>
    <w:rsid w:val="005219BF"/>
    <w:rsid w:val="00521BC6"/>
    <w:rsid w:val="00521CC7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2D2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C45"/>
    <w:rsid w:val="00532F63"/>
    <w:rsid w:val="005331C1"/>
    <w:rsid w:val="00533566"/>
    <w:rsid w:val="005339B0"/>
    <w:rsid w:val="00533A7A"/>
    <w:rsid w:val="00533DF1"/>
    <w:rsid w:val="005346DC"/>
    <w:rsid w:val="0053476A"/>
    <w:rsid w:val="00534CA1"/>
    <w:rsid w:val="00534D22"/>
    <w:rsid w:val="00535161"/>
    <w:rsid w:val="00535BBB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27D"/>
    <w:rsid w:val="005374EC"/>
    <w:rsid w:val="0053759C"/>
    <w:rsid w:val="00537701"/>
    <w:rsid w:val="00537806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243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260"/>
    <w:rsid w:val="005473E0"/>
    <w:rsid w:val="0054777F"/>
    <w:rsid w:val="00547887"/>
    <w:rsid w:val="00547E2F"/>
    <w:rsid w:val="00547E46"/>
    <w:rsid w:val="005502DE"/>
    <w:rsid w:val="00550304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A74"/>
    <w:rsid w:val="00555CCE"/>
    <w:rsid w:val="00555D6A"/>
    <w:rsid w:val="00555FE0"/>
    <w:rsid w:val="005568B8"/>
    <w:rsid w:val="005568EF"/>
    <w:rsid w:val="00556989"/>
    <w:rsid w:val="00556DCE"/>
    <w:rsid w:val="00556FFA"/>
    <w:rsid w:val="005571C4"/>
    <w:rsid w:val="00557944"/>
    <w:rsid w:val="00557966"/>
    <w:rsid w:val="00557A4C"/>
    <w:rsid w:val="00557A84"/>
    <w:rsid w:val="00557F4D"/>
    <w:rsid w:val="00560288"/>
    <w:rsid w:val="0056034C"/>
    <w:rsid w:val="005605E1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88B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448"/>
    <w:rsid w:val="0057264C"/>
    <w:rsid w:val="00572A0B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4BC8"/>
    <w:rsid w:val="00575C44"/>
    <w:rsid w:val="00575D47"/>
    <w:rsid w:val="00576663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D9F"/>
    <w:rsid w:val="00577F57"/>
    <w:rsid w:val="005806AD"/>
    <w:rsid w:val="005815E6"/>
    <w:rsid w:val="00581B12"/>
    <w:rsid w:val="00581C48"/>
    <w:rsid w:val="00581C86"/>
    <w:rsid w:val="00581F0C"/>
    <w:rsid w:val="00582048"/>
    <w:rsid w:val="005827E7"/>
    <w:rsid w:val="0058284B"/>
    <w:rsid w:val="00582933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581"/>
    <w:rsid w:val="005909C6"/>
    <w:rsid w:val="00590A58"/>
    <w:rsid w:val="00591711"/>
    <w:rsid w:val="00592356"/>
    <w:rsid w:val="0059238B"/>
    <w:rsid w:val="00592392"/>
    <w:rsid w:val="0059248A"/>
    <w:rsid w:val="00592575"/>
    <w:rsid w:val="00592BC6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162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488"/>
    <w:rsid w:val="005B5512"/>
    <w:rsid w:val="005B57CE"/>
    <w:rsid w:val="005B596B"/>
    <w:rsid w:val="005B5A8E"/>
    <w:rsid w:val="005B5AC7"/>
    <w:rsid w:val="005B5EC3"/>
    <w:rsid w:val="005B608D"/>
    <w:rsid w:val="005B632E"/>
    <w:rsid w:val="005B6749"/>
    <w:rsid w:val="005B6752"/>
    <w:rsid w:val="005B715A"/>
    <w:rsid w:val="005B7F2D"/>
    <w:rsid w:val="005C02FB"/>
    <w:rsid w:val="005C0500"/>
    <w:rsid w:val="005C06E2"/>
    <w:rsid w:val="005C06F6"/>
    <w:rsid w:val="005C0798"/>
    <w:rsid w:val="005C089A"/>
    <w:rsid w:val="005C0D95"/>
    <w:rsid w:val="005C10C6"/>
    <w:rsid w:val="005C1197"/>
    <w:rsid w:val="005C15C7"/>
    <w:rsid w:val="005C1E88"/>
    <w:rsid w:val="005C20BC"/>
    <w:rsid w:val="005C21B5"/>
    <w:rsid w:val="005C24F6"/>
    <w:rsid w:val="005C2A5C"/>
    <w:rsid w:val="005C2F97"/>
    <w:rsid w:val="005C3BFF"/>
    <w:rsid w:val="005C3D6D"/>
    <w:rsid w:val="005C3E35"/>
    <w:rsid w:val="005C431E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36"/>
    <w:rsid w:val="005D16C7"/>
    <w:rsid w:val="005D178D"/>
    <w:rsid w:val="005D1D14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3D6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7BA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1389"/>
    <w:rsid w:val="005F1AE0"/>
    <w:rsid w:val="005F3FDD"/>
    <w:rsid w:val="005F4079"/>
    <w:rsid w:val="005F4C80"/>
    <w:rsid w:val="005F501A"/>
    <w:rsid w:val="005F551A"/>
    <w:rsid w:val="005F57A3"/>
    <w:rsid w:val="005F5BA8"/>
    <w:rsid w:val="005F5DA7"/>
    <w:rsid w:val="005F663C"/>
    <w:rsid w:val="005F6668"/>
    <w:rsid w:val="005F66DA"/>
    <w:rsid w:val="005F66EE"/>
    <w:rsid w:val="005F690C"/>
    <w:rsid w:val="005F6DB3"/>
    <w:rsid w:val="00600070"/>
    <w:rsid w:val="006002ED"/>
    <w:rsid w:val="00600A84"/>
    <w:rsid w:val="00600B1C"/>
    <w:rsid w:val="00601207"/>
    <w:rsid w:val="0060154C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619"/>
    <w:rsid w:val="00604ABF"/>
    <w:rsid w:val="00604D51"/>
    <w:rsid w:val="00604ED3"/>
    <w:rsid w:val="00605161"/>
    <w:rsid w:val="006053F6"/>
    <w:rsid w:val="0060556B"/>
    <w:rsid w:val="006056B2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3AC3"/>
    <w:rsid w:val="0061446B"/>
    <w:rsid w:val="00615C9B"/>
    <w:rsid w:val="00615DFC"/>
    <w:rsid w:val="0061648F"/>
    <w:rsid w:val="00616F57"/>
    <w:rsid w:val="00617060"/>
    <w:rsid w:val="006170FB"/>
    <w:rsid w:val="00617752"/>
    <w:rsid w:val="00617C50"/>
    <w:rsid w:val="00620E8D"/>
    <w:rsid w:val="00620F4B"/>
    <w:rsid w:val="00621A51"/>
    <w:rsid w:val="0062206E"/>
    <w:rsid w:val="006222BB"/>
    <w:rsid w:val="0062230A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4CFA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439"/>
    <w:rsid w:val="00627568"/>
    <w:rsid w:val="006278BF"/>
    <w:rsid w:val="00627FF7"/>
    <w:rsid w:val="00630370"/>
    <w:rsid w:val="006303B6"/>
    <w:rsid w:val="0063049C"/>
    <w:rsid w:val="0063078D"/>
    <w:rsid w:val="006309F5"/>
    <w:rsid w:val="00630B87"/>
    <w:rsid w:val="00630BF0"/>
    <w:rsid w:val="00632093"/>
    <w:rsid w:val="0063243B"/>
    <w:rsid w:val="00632769"/>
    <w:rsid w:val="00632965"/>
    <w:rsid w:val="00632AC9"/>
    <w:rsid w:val="00633337"/>
    <w:rsid w:val="0063360B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6F30"/>
    <w:rsid w:val="00636F53"/>
    <w:rsid w:val="00637428"/>
    <w:rsid w:val="00637C4C"/>
    <w:rsid w:val="006404CF"/>
    <w:rsid w:val="0064092C"/>
    <w:rsid w:val="00640D25"/>
    <w:rsid w:val="00640E42"/>
    <w:rsid w:val="00640FD7"/>
    <w:rsid w:val="0064118A"/>
    <w:rsid w:val="0064146D"/>
    <w:rsid w:val="006415BE"/>
    <w:rsid w:val="00641B64"/>
    <w:rsid w:val="0064267C"/>
    <w:rsid w:val="006427E9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C8D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212"/>
    <w:rsid w:val="00662321"/>
    <w:rsid w:val="00662516"/>
    <w:rsid w:val="00662797"/>
    <w:rsid w:val="00662AF2"/>
    <w:rsid w:val="006632F8"/>
    <w:rsid w:val="00663455"/>
    <w:rsid w:val="00663D22"/>
    <w:rsid w:val="00664068"/>
    <w:rsid w:val="00664890"/>
    <w:rsid w:val="00664CEF"/>
    <w:rsid w:val="00664D7D"/>
    <w:rsid w:val="0066532D"/>
    <w:rsid w:val="00665600"/>
    <w:rsid w:val="00665621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69F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AE9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9F6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5E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09C"/>
    <w:rsid w:val="0068642D"/>
    <w:rsid w:val="0068670F"/>
    <w:rsid w:val="006869C4"/>
    <w:rsid w:val="00686A1D"/>
    <w:rsid w:val="00686A48"/>
    <w:rsid w:val="00686CA8"/>
    <w:rsid w:val="006870FA"/>
    <w:rsid w:val="00687288"/>
    <w:rsid w:val="006872BF"/>
    <w:rsid w:val="00687399"/>
    <w:rsid w:val="006873E6"/>
    <w:rsid w:val="0068791D"/>
    <w:rsid w:val="00687CAC"/>
    <w:rsid w:val="00687F63"/>
    <w:rsid w:val="0069004E"/>
    <w:rsid w:val="0069037C"/>
    <w:rsid w:val="00690656"/>
    <w:rsid w:val="0069090A"/>
    <w:rsid w:val="006911EB"/>
    <w:rsid w:val="00691539"/>
    <w:rsid w:val="00691B7E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B95"/>
    <w:rsid w:val="006A5D82"/>
    <w:rsid w:val="006A5FAA"/>
    <w:rsid w:val="006A6009"/>
    <w:rsid w:val="006A66B9"/>
    <w:rsid w:val="006A674B"/>
    <w:rsid w:val="006A6A07"/>
    <w:rsid w:val="006A7071"/>
    <w:rsid w:val="006A720F"/>
    <w:rsid w:val="006A7ACF"/>
    <w:rsid w:val="006B0671"/>
    <w:rsid w:val="006B08BF"/>
    <w:rsid w:val="006B0D7B"/>
    <w:rsid w:val="006B1054"/>
    <w:rsid w:val="006B1134"/>
    <w:rsid w:val="006B155C"/>
    <w:rsid w:val="006B18A2"/>
    <w:rsid w:val="006B1A2A"/>
    <w:rsid w:val="006B2086"/>
    <w:rsid w:val="006B22F8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8A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C6C"/>
    <w:rsid w:val="006C1EB1"/>
    <w:rsid w:val="006C209E"/>
    <w:rsid w:val="006C28C9"/>
    <w:rsid w:val="006C2919"/>
    <w:rsid w:val="006C295E"/>
    <w:rsid w:val="006C2DF4"/>
    <w:rsid w:val="006C2E20"/>
    <w:rsid w:val="006C3233"/>
    <w:rsid w:val="006C3853"/>
    <w:rsid w:val="006C38E3"/>
    <w:rsid w:val="006C3F8B"/>
    <w:rsid w:val="006C3FBC"/>
    <w:rsid w:val="006C4356"/>
    <w:rsid w:val="006C4EE0"/>
    <w:rsid w:val="006C55AA"/>
    <w:rsid w:val="006C5A25"/>
    <w:rsid w:val="006C68D9"/>
    <w:rsid w:val="006C6930"/>
    <w:rsid w:val="006C6DFC"/>
    <w:rsid w:val="006C6FAC"/>
    <w:rsid w:val="006C7073"/>
    <w:rsid w:val="006C7518"/>
    <w:rsid w:val="006C7C88"/>
    <w:rsid w:val="006D006E"/>
    <w:rsid w:val="006D022E"/>
    <w:rsid w:val="006D07BE"/>
    <w:rsid w:val="006D0C5E"/>
    <w:rsid w:val="006D0D40"/>
    <w:rsid w:val="006D0D62"/>
    <w:rsid w:val="006D0F12"/>
    <w:rsid w:val="006D103D"/>
    <w:rsid w:val="006D116E"/>
    <w:rsid w:val="006D1362"/>
    <w:rsid w:val="006D1D35"/>
    <w:rsid w:val="006D2121"/>
    <w:rsid w:val="006D214F"/>
    <w:rsid w:val="006D24B7"/>
    <w:rsid w:val="006D2954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24C"/>
    <w:rsid w:val="006D7ADC"/>
    <w:rsid w:val="006D7BCB"/>
    <w:rsid w:val="006D7E70"/>
    <w:rsid w:val="006E0968"/>
    <w:rsid w:val="006E0AA2"/>
    <w:rsid w:val="006E0D2D"/>
    <w:rsid w:val="006E0F2D"/>
    <w:rsid w:val="006E157F"/>
    <w:rsid w:val="006E1ADF"/>
    <w:rsid w:val="006E1EDC"/>
    <w:rsid w:val="006E236F"/>
    <w:rsid w:val="006E2548"/>
    <w:rsid w:val="006E2B2A"/>
    <w:rsid w:val="006E2E2F"/>
    <w:rsid w:val="006E32C9"/>
    <w:rsid w:val="006E3FF8"/>
    <w:rsid w:val="006E4556"/>
    <w:rsid w:val="006E4B1C"/>
    <w:rsid w:val="006E5177"/>
    <w:rsid w:val="006E5CF6"/>
    <w:rsid w:val="006E641D"/>
    <w:rsid w:val="006E68DB"/>
    <w:rsid w:val="006E6B81"/>
    <w:rsid w:val="006E6FC2"/>
    <w:rsid w:val="006E7B87"/>
    <w:rsid w:val="006F0369"/>
    <w:rsid w:val="006F0743"/>
    <w:rsid w:val="006F0998"/>
    <w:rsid w:val="006F0BB9"/>
    <w:rsid w:val="006F10D2"/>
    <w:rsid w:val="006F1566"/>
    <w:rsid w:val="006F158E"/>
    <w:rsid w:val="006F19A9"/>
    <w:rsid w:val="006F19AD"/>
    <w:rsid w:val="006F19D3"/>
    <w:rsid w:val="006F1B24"/>
    <w:rsid w:val="006F1FA2"/>
    <w:rsid w:val="006F260E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8E8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BA1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12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6D5"/>
    <w:rsid w:val="00714776"/>
    <w:rsid w:val="007148DD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93D"/>
    <w:rsid w:val="00724ECA"/>
    <w:rsid w:val="00725005"/>
    <w:rsid w:val="00725045"/>
    <w:rsid w:val="00725254"/>
    <w:rsid w:val="00725810"/>
    <w:rsid w:val="00725A0B"/>
    <w:rsid w:val="00725C9C"/>
    <w:rsid w:val="00726571"/>
    <w:rsid w:val="007272EF"/>
    <w:rsid w:val="007273E5"/>
    <w:rsid w:val="00727655"/>
    <w:rsid w:val="00727916"/>
    <w:rsid w:val="00727945"/>
    <w:rsid w:val="00727DCB"/>
    <w:rsid w:val="00727E51"/>
    <w:rsid w:val="007305B2"/>
    <w:rsid w:val="00730E70"/>
    <w:rsid w:val="007317A0"/>
    <w:rsid w:val="00731C6A"/>
    <w:rsid w:val="00732220"/>
    <w:rsid w:val="00732C04"/>
    <w:rsid w:val="00732CC0"/>
    <w:rsid w:val="00733179"/>
    <w:rsid w:val="00733A6B"/>
    <w:rsid w:val="007340DE"/>
    <w:rsid w:val="0073509D"/>
    <w:rsid w:val="007351FB"/>
    <w:rsid w:val="0073603C"/>
    <w:rsid w:val="00736295"/>
    <w:rsid w:val="007362E4"/>
    <w:rsid w:val="00736693"/>
    <w:rsid w:val="007366EF"/>
    <w:rsid w:val="007367EB"/>
    <w:rsid w:val="00736C41"/>
    <w:rsid w:val="00736F51"/>
    <w:rsid w:val="00737B5E"/>
    <w:rsid w:val="00737E01"/>
    <w:rsid w:val="00737E72"/>
    <w:rsid w:val="007402B9"/>
    <w:rsid w:val="0074115D"/>
    <w:rsid w:val="00741248"/>
    <w:rsid w:val="00741949"/>
    <w:rsid w:val="00741B14"/>
    <w:rsid w:val="00741B46"/>
    <w:rsid w:val="00741F28"/>
    <w:rsid w:val="00741FD1"/>
    <w:rsid w:val="0074243F"/>
    <w:rsid w:val="00742CC3"/>
    <w:rsid w:val="00742F5F"/>
    <w:rsid w:val="0074304A"/>
    <w:rsid w:val="00743064"/>
    <w:rsid w:val="00743214"/>
    <w:rsid w:val="007437D3"/>
    <w:rsid w:val="00743882"/>
    <w:rsid w:val="007438BE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471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1DF1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51D"/>
    <w:rsid w:val="00756AD9"/>
    <w:rsid w:val="00756C8B"/>
    <w:rsid w:val="007576DE"/>
    <w:rsid w:val="00757EC4"/>
    <w:rsid w:val="00757EDD"/>
    <w:rsid w:val="00757EFC"/>
    <w:rsid w:val="00757F21"/>
    <w:rsid w:val="00760E0C"/>
    <w:rsid w:val="00761015"/>
    <w:rsid w:val="007612C5"/>
    <w:rsid w:val="00761496"/>
    <w:rsid w:val="00761771"/>
    <w:rsid w:val="00761929"/>
    <w:rsid w:val="00761C6C"/>
    <w:rsid w:val="00761CF7"/>
    <w:rsid w:val="00761CFA"/>
    <w:rsid w:val="00761EE3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C6B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1ACD"/>
    <w:rsid w:val="00771D9D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A40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5DF3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8CF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4A1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39A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8B4"/>
    <w:rsid w:val="007B1A74"/>
    <w:rsid w:val="007B1E1E"/>
    <w:rsid w:val="007B28BD"/>
    <w:rsid w:val="007B3333"/>
    <w:rsid w:val="007B349C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6DBB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CA4"/>
    <w:rsid w:val="007C4DD8"/>
    <w:rsid w:val="007C4E3B"/>
    <w:rsid w:val="007C55EE"/>
    <w:rsid w:val="007C5962"/>
    <w:rsid w:val="007C5C93"/>
    <w:rsid w:val="007C5CE4"/>
    <w:rsid w:val="007C645E"/>
    <w:rsid w:val="007C66B2"/>
    <w:rsid w:val="007C6D7F"/>
    <w:rsid w:val="007C71A2"/>
    <w:rsid w:val="007C7505"/>
    <w:rsid w:val="007C7AE5"/>
    <w:rsid w:val="007C7B83"/>
    <w:rsid w:val="007C7CFD"/>
    <w:rsid w:val="007C7E8C"/>
    <w:rsid w:val="007D031A"/>
    <w:rsid w:val="007D050D"/>
    <w:rsid w:val="007D0659"/>
    <w:rsid w:val="007D0755"/>
    <w:rsid w:val="007D08DF"/>
    <w:rsid w:val="007D0D20"/>
    <w:rsid w:val="007D1231"/>
    <w:rsid w:val="007D14C0"/>
    <w:rsid w:val="007D25CC"/>
    <w:rsid w:val="007D3BC9"/>
    <w:rsid w:val="007D3D84"/>
    <w:rsid w:val="007D43A1"/>
    <w:rsid w:val="007D4AE9"/>
    <w:rsid w:val="007D4B15"/>
    <w:rsid w:val="007D519C"/>
    <w:rsid w:val="007D5542"/>
    <w:rsid w:val="007D5A4F"/>
    <w:rsid w:val="007D5C20"/>
    <w:rsid w:val="007D5EC3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2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9C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394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0AA"/>
    <w:rsid w:val="007F5126"/>
    <w:rsid w:val="007F53B1"/>
    <w:rsid w:val="007F57FA"/>
    <w:rsid w:val="007F5857"/>
    <w:rsid w:val="007F5B73"/>
    <w:rsid w:val="007F66BB"/>
    <w:rsid w:val="007F6BA9"/>
    <w:rsid w:val="007F7069"/>
    <w:rsid w:val="007F709C"/>
    <w:rsid w:val="007F7737"/>
    <w:rsid w:val="007F776E"/>
    <w:rsid w:val="007F7EA9"/>
    <w:rsid w:val="008001D9"/>
    <w:rsid w:val="008002F5"/>
    <w:rsid w:val="008005DE"/>
    <w:rsid w:val="00800695"/>
    <w:rsid w:val="00800929"/>
    <w:rsid w:val="00800E0E"/>
    <w:rsid w:val="00801038"/>
    <w:rsid w:val="008019D1"/>
    <w:rsid w:val="00801CD1"/>
    <w:rsid w:val="00801F03"/>
    <w:rsid w:val="00801F57"/>
    <w:rsid w:val="00801FF7"/>
    <w:rsid w:val="00802308"/>
    <w:rsid w:val="008025DE"/>
    <w:rsid w:val="0080281E"/>
    <w:rsid w:val="008028D1"/>
    <w:rsid w:val="00802D41"/>
    <w:rsid w:val="00802D83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5F4C"/>
    <w:rsid w:val="00806012"/>
    <w:rsid w:val="0080611F"/>
    <w:rsid w:val="0080681F"/>
    <w:rsid w:val="00806ABA"/>
    <w:rsid w:val="00806B7F"/>
    <w:rsid w:val="0080764C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5DEF"/>
    <w:rsid w:val="00816066"/>
    <w:rsid w:val="0081607C"/>
    <w:rsid w:val="00816206"/>
    <w:rsid w:val="008164C3"/>
    <w:rsid w:val="008166F4"/>
    <w:rsid w:val="00816BF7"/>
    <w:rsid w:val="00817114"/>
    <w:rsid w:val="00817439"/>
    <w:rsid w:val="00817B02"/>
    <w:rsid w:val="00817FFA"/>
    <w:rsid w:val="00820096"/>
    <w:rsid w:val="0082071A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3"/>
    <w:rsid w:val="008238DD"/>
    <w:rsid w:val="00823963"/>
    <w:rsid w:val="00823965"/>
    <w:rsid w:val="00823C1A"/>
    <w:rsid w:val="008246D1"/>
    <w:rsid w:val="00824B63"/>
    <w:rsid w:val="00824BCE"/>
    <w:rsid w:val="00825141"/>
    <w:rsid w:val="008253DE"/>
    <w:rsid w:val="00825761"/>
    <w:rsid w:val="008260D8"/>
    <w:rsid w:val="0082694D"/>
    <w:rsid w:val="00826BBA"/>
    <w:rsid w:val="00826E2A"/>
    <w:rsid w:val="00826E96"/>
    <w:rsid w:val="00827211"/>
    <w:rsid w:val="008275BC"/>
    <w:rsid w:val="008278F9"/>
    <w:rsid w:val="00827A03"/>
    <w:rsid w:val="00827E24"/>
    <w:rsid w:val="00830014"/>
    <w:rsid w:val="0083017C"/>
    <w:rsid w:val="00830278"/>
    <w:rsid w:val="0083042A"/>
    <w:rsid w:val="00830C8D"/>
    <w:rsid w:val="00830E0B"/>
    <w:rsid w:val="00830E5A"/>
    <w:rsid w:val="008311E6"/>
    <w:rsid w:val="0083131E"/>
    <w:rsid w:val="00831D61"/>
    <w:rsid w:val="00832188"/>
    <w:rsid w:val="008327CA"/>
    <w:rsid w:val="00832A3D"/>
    <w:rsid w:val="00832ADE"/>
    <w:rsid w:val="00833187"/>
    <w:rsid w:val="0083339E"/>
    <w:rsid w:val="0083368C"/>
    <w:rsid w:val="0083399D"/>
    <w:rsid w:val="00833AD1"/>
    <w:rsid w:val="00833F09"/>
    <w:rsid w:val="0083454B"/>
    <w:rsid w:val="00835267"/>
    <w:rsid w:val="00835DE7"/>
    <w:rsid w:val="008362B9"/>
    <w:rsid w:val="008363C7"/>
    <w:rsid w:val="008364D9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3B4"/>
    <w:rsid w:val="00844637"/>
    <w:rsid w:val="008452D0"/>
    <w:rsid w:val="00845545"/>
    <w:rsid w:val="008458A5"/>
    <w:rsid w:val="00845C02"/>
    <w:rsid w:val="00846C47"/>
    <w:rsid w:val="00846D88"/>
    <w:rsid w:val="00846ED6"/>
    <w:rsid w:val="00847211"/>
    <w:rsid w:val="008475CF"/>
    <w:rsid w:val="00847ADF"/>
    <w:rsid w:val="00847AFB"/>
    <w:rsid w:val="00847FE7"/>
    <w:rsid w:val="008505A8"/>
    <w:rsid w:val="008517FD"/>
    <w:rsid w:val="0085199F"/>
    <w:rsid w:val="00851B32"/>
    <w:rsid w:val="0085214B"/>
    <w:rsid w:val="008521C1"/>
    <w:rsid w:val="00852713"/>
    <w:rsid w:val="00852746"/>
    <w:rsid w:val="008527C3"/>
    <w:rsid w:val="00853354"/>
    <w:rsid w:val="00853369"/>
    <w:rsid w:val="00853546"/>
    <w:rsid w:val="00853D77"/>
    <w:rsid w:val="008541EF"/>
    <w:rsid w:val="00854338"/>
    <w:rsid w:val="00855084"/>
    <w:rsid w:val="00855319"/>
    <w:rsid w:val="0085541C"/>
    <w:rsid w:val="00855D2B"/>
    <w:rsid w:val="008568EA"/>
    <w:rsid w:val="00856904"/>
    <w:rsid w:val="008569A2"/>
    <w:rsid w:val="00856F30"/>
    <w:rsid w:val="008570F5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0B7"/>
    <w:rsid w:val="00867246"/>
    <w:rsid w:val="00867842"/>
    <w:rsid w:val="0086789A"/>
    <w:rsid w:val="00867BA1"/>
    <w:rsid w:val="00870015"/>
    <w:rsid w:val="0087037F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2EE0"/>
    <w:rsid w:val="00873378"/>
    <w:rsid w:val="008735A5"/>
    <w:rsid w:val="008737DB"/>
    <w:rsid w:val="00873ABE"/>
    <w:rsid w:val="00873FB9"/>
    <w:rsid w:val="0087407F"/>
    <w:rsid w:val="00874222"/>
    <w:rsid w:val="00874623"/>
    <w:rsid w:val="008747A3"/>
    <w:rsid w:val="00874935"/>
    <w:rsid w:val="00874C53"/>
    <w:rsid w:val="008755D9"/>
    <w:rsid w:val="00875BE4"/>
    <w:rsid w:val="008762E0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CFD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088"/>
    <w:rsid w:val="00884D5C"/>
    <w:rsid w:val="00884F7E"/>
    <w:rsid w:val="00885291"/>
    <w:rsid w:val="0088546D"/>
    <w:rsid w:val="00885742"/>
    <w:rsid w:val="0088645F"/>
    <w:rsid w:val="00886E5C"/>
    <w:rsid w:val="0089025C"/>
    <w:rsid w:val="00890559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2CAB"/>
    <w:rsid w:val="008A3049"/>
    <w:rsid w:val="008A3242"/>
    <w:rsid w:val="008A324A"/>
    <w:rsid w:val="008A3360"/>
    <w:rsid w:val="008A36CF"/>
    <w:rsid w:val="008A3B34"/>
    <w:rsid w:val="008A3D77"/>
    <w:rsid w:val="008A408F"/>
    <w:rsid w:val="008A40E0"/>
    <w:rsid w:val="008A4128"/>
    <w:rsid w:val="008A432B"/>
    <w:rsid w:val="008A4696"/>
    <w:rsid w:val="008A481E"/>
    <w:rsid w:val="008A4C16"/>
    <w:rsid w:val="008A4FB3"/>
    <w:rsid w:val="008A54D6"/>
    <w:rsid w:val="008A5553"/>
    <w:rsid w:val="008A5AFB"/>
    <w:rsid w:val="008A6D2C"/>
    <w:rsid w:val="008A7CE7"/>
    <w:rsid w:val="008A7D5D"/>
    <w:rsid w:val="008A7F20"/>
    <w:rsid w:val="008B020C"/>
    <w:rsid w:val="008B03A0"/>
    <w:rsid w:val="008B0E75"/>
    <w:rsid w:val="008B0FA2"/>
    <w:rsid w:val="008B117D"/>
    <w:rsid w:val="008B1446"/>
    <w:rsid w:val="008B23B9"/>
    <w:rsid w:val="008B2579"/>
    <w:rsid w:val="008B2710"/>
    <w:rsid w:val="008B275D"/>
    <w:rsid w:val="008B2D34"/>
    <w:rsid w:val="008B316F"/>
    <w:rsid w:val="008B337D"/>
    <w:rsid w:val="008B3529"/>
    <w:rsid w:val="008B3755"/>
    <w:rsid w:val="008B3B13"/>
    <w:rsid w:val="008B3F28"/>
    <w:rsid w:val="008B4268"/>
    <w:rsid w:val="008B4294"/>
    <w:rsid w:val="008B435C"/>
    <w:rsid w:val="008B4775"/>
    <w:rsid w:val="008B4D46"/>
    <w:rsid w:val="008B4F6F"/>
    <w:rsid w:val="008B5306"/>
    <w:rsid w:val="008B5742"/>
    <w:rsid w:val="008B595D"/>
    <w:rsid w:val="008B6326"/>
    <w:rsid w:val="008B64AD"/>
    <w:rsid w:val="008B6632"/>
    <w:rsid w:val="008B6872"/>
    <w:rsid w:val="008B6C24"/>
    <w:rsid w:val="008B7274"/>
    <w:rsid w:val="008B73A6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14"/>
    <w:rsid w:val="008C2A9C"/>
    <w:rsid w:val="008C30DA"/>
    <w:rsid w:val="008C35CA"/>
    <w:rsid w:val="008C36E3"/>
    <w:rsid w:val="008C3ACF"/>
    <w:rsid w:val="008C3CD2"/>
    <w:rsid w:val="008C3D0E"/>
    <w:rsid w:val="008C3FE7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7A6"/>
    <w:rsid w:val="008D0967"/>
    <w:rsid w:val="008D0F13"/>
    <w:rsid w:val="008D100B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3C04"/>
    <w:rsid w:val="008D3C48"/>
    <w:rsid w:val="008D419C"/>
    <w:rsid w:val="008D4254"/>
    <w:rsid w:val="008D5149"/>
    <w:rsid w:val="008D52C9"/>
    <w:rsid w:val="008D5449"/>
    <w:rsid w:val="008D56F6"/>
    <w:rsid w:val="008D5AF2"/>
    <w:rsid w:val="008D60F3"/>
    <w:rsid w:val="008D622B"/>
    <w:rsid w:val="008D65FE"/>
    <w:rsid w:val="008D664C"/>
    <w:rsid w:val="008D6781"/>
    <w:rsid w:val="008D679D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183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3BA"/>
    <w:rsid w:val="008F5F88"/>
    <w:rsid w:val="008F5FBA"/>
    <w:rsid w:val="008F6168"/>
    <w:rsid w:val="008F61F4"/>
    <w:rsid w:val="008F61F7"/>
    <w:rsid w:val="008F6634"/>
    <w:rsid w:val="008F6A4D"/>
    <w:rsid w:val="008F6C99"/>
    <w:rsid w:val="008F7942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145"/>
    <w:rsid w:val="009134B1"/>
    <w:rsid w:val="00913810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9F2"/>
    <w:rsid w:val="00916A06"/>
    <w:rsid w:val="00916EA6"/>
    <w:rsid w:val="009173CB"/>
    <w:rsid w:val="00920028"/>
    <w:rsid w:val="009206A3"/>
    <w:rsid w:val="00920760"/>
    <w:rsid w:val="00920958"/>
    <w:rsid w:val="00920CB3"/>
    <w:rsid w:val="0092146F"/>
    <w:rsid w:val="00922026"/>
    <w:rsid w:val="00922388"/>
    <w:rsid w:val="009227C7"/>
    <w:rsid w:val="00922935"/>
    <w:rsid w:val="00922A29"/>
    <w:rsid w:val="00922A3D"/>
    <w:rsid w:val="00922E02"/>
    <w:rsid w:val="00922E38"/>
    <w:rsid w:val="00922F74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4DA3"/>
    <w:rsid w:val="00925580"/>
    <w:rsid w:val="00925646"/>
    <w:rsid w:val="009256D4"/>
    <w:rsid w:val="00925C5A"/>
    <w:rsid w:val="00925E3F"/>
    <w:rsid w:val="00925E5D"/>
    <w:rsid w:val="00925F6B"/>
    <w:rsid w:val="009273AE"/>
    <w:rsid w:val="009278A4"/>
    <w:rsid w:val="00927CC8"/>
    <w:rsid w:val="00927DE7"/>
    <w:rsid w:val="00930896"/>
    <w:rsid w:val="009309A0"/>
    <w:rsid w:val="00930E69"/>
    <w:rsid w:val="00931038"/>
    <w:rsid w:val="009312BC"/>
    <w:rsid w:val="00931511"/>
    <w:rsid w:val="009321E9"/>
    <w:rsid w:val="009324EB"/>
    <w:rsid w:val="00932669"/>
    <w:rsid w:val="009327FB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CC0"/>
    <w:rsid w:val="00934F8D"/>
    <w:rsid w:val="009358CD"/>
    <w:rsid w:val="00935DF6"/>
    <w:rsid w:val="0093614D"/>
    <w:rsid w:val="0093681B"/>
    <w:rsid w:val="0093697A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DF0"/>
    <w:rsid w:val="00942F9C"/>
    <w:rsid w:val="00942FEF"/>
    <w:rsid w:val="00943189"/>
    <w:rsid w:val="0094337E"/>
    <w:rsid w:val="00943449"/>
    <w:rsid w:val="0094359D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60B"/>
    <w:rsid w:val="00954A86"/>
    <w:rsid w:val="00954ACD"/>
    <w:rsid w:val="00954B76"/>
    <w:rsid w:val="009550F2"/>
    <w:rsid w:val="00955D8B"/>
    <w:rsid w:val="00955F5A"/>
    <w:rsid w:val="009560E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1EDF"/>
    <w:rsid w:val="00962756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4F14"/>
    <w:rsid w:val="009650D5"/>
    <w:rsid w:val="00965142"/>
    <w:rsid w:val="0096518C"/>
    <w:rsid w:val="00965328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10B"/>
    <w:rsid w:val="00970261"/>
    <w:rsid w:val="00970313"/>
    <w:rsid w:val="0097083C"/>
    <w:rsid w:val="00970A0C"/>
    <w:rsid w:val="00970FCF"/>
    <w:rsid w:val="00970FFC"/>
    <w:rsid w:val="009712DC"/>
    <w:rsid w:val="00971B61"/>
    <w:rsid w:val="00972AFC"/>
    <w:rsid w:val="00972E6A"/>
    <w:rsid w:val="00973878"/>
    <w:rsid w:val="00973A88"/>
    <w:rsid w:val="00973C56"/>
    <w:rsid w:val="009741EC"/>
    <w:rsid w:val="0097443C"/>
    <w:rsid w:val="009746B0"/>
    <w:rsid w:val="009748C3"/>
    <w:rsid w:val="00974FEB"/>
    <w:rsid w:val="009757E0"/>
    <w:rsid w:val="009759DA"/>
    <w:rsid w:val="00975ADB"/>
    <w:rsid w:val="00975CA6"/>
    <w:rsid w:val="00976390"/>
    <w:rsid w:val="00976973"/>
    <w:rsid w:val="00976AE1"/>
    <w:rsid w:val="00976B29"/>
    <w:rsid w:val="0097712E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33C"/>
    <w:rsid w:val="009828FB"/>
    <w:rsid w:val="00982969"/>
    <w:rsid w:val="00982A0E"/>
    <w:rsid w:val="00982B46"/>
    <w:rsid w:val="00982C8A"/>
    <w:rsid w:val="00982DE2"/>
    <w:rsid w:val="009838B0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87D82"/>
    <w:rsid w:val="00987E97"/>
    <w:rsid w:val="00990825"/>
    <w:rsid w:val="00990831"/>
    <w:rsid w:val="00990985"/>
    <w:rsid w:val="00990E52"/>
    <w:rsid w:val="00991369"/>
    <w:rsid w:val="009914BB"/>
    <w:rsid w:val="00991823"/>
    <w:rsid w:val="00992124"/>
    <w:rsid w:val="00992255"/>
    <w:rsid w:val="00992868"/>
    <w:rsid w:val="009928B6"/>
    <w:rsid w:val="00992DB0"/>
    <w:rsid w:val="009932DA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9E"/>
    <w:rsid w:val="00996AEE"/>
    <w:rsid w:val="00996C38"/>
    <w:rsid w:val="009976E5"/>
    <w:rsid w:val="00997941"/>
    <w:rsid w:val="00997C8E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2E9D"/>
    <w:rsid w:val="009A3138"/>
    <w:rsid w:val="009A3355"/>
    <w:rsid w:val="009A35B1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D6F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54C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055"/>
    <w:rsid w:val="009C36EB"/>
    <w:rsid w:val="009C3B14"/>
    <w:rsid w:val="009C3F2D"/>
    <w:rsid w:val="009C4032"/>
    <w:rsid w:val="009C4046"/>
    <w:rsid w:val="009C4B2E"/>
    <w:rsid w:val="009C553D"/>
    <w:rsid w:val="009C554B"/>
    <w:rsid w:val="009C5DD7"/>
    <w:rsid w:val="009C5FFE"/>
    <w:rsid w:val="009C6877"/>
    <w:rsid w:val="009C6BB6"/>
    <w:rsid w:val="009C6C1C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E6B"/>
    <w:rsid w:val="009E1437"/>
    <w:rsid w:val="009E18A7"/>
    <w:rsid w:val="009E1DEE"/>
    <w:rsid w:val="009E20B3"/>
    <w:rsid w:val="009E25D1"/>
    <w:rsid w:val="009E2C91"/>
    <w:rsid w:val="009E305E"/>
    <w:rsid w:val="009E3103"/>
    <w:rsid w:val="009E3701"/>
    <w:rsid w:val="009E3782"/>
    <w:rsid w:val="009E384F"/>
    <w:rsid w:val="009E39A1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1F6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780"/>
    <w:rsid w:val="00A04BC8"/>
    <w:rsid w:val="00A04EF9"/>
    <w:rsid w:val="00A0514A"/>
    <w:rsid w:val="00A05D00"/>
    <w:rsid w:val="00A0637B"/>
    <w:rsid w:val="00A068A2"/>
    <w:rsid w:val="00A068A8"/>
    <w:rsid w:val="00A06A18"/>
    <w:rsid w:val="00A06BFE"/>
    <w:rsid w:val="00A06C61"/>
    <w:rsid w:val="00A06CD4"/>
    <w:rsid w:val="00A06DE7"/>
    <w:rsid w:val="00A072B6"/>
    <w:rsid w:val="00A07BF1"/>
    <w:rsid w:val="00A11915"/>
    <w:rsid w:val="00A11A50"/>
    <w:rsid w:val="00A11D6D"/>
    <w:rsid w:val="00A11F97"/>
    <w:rsid w:val="00A133AB"/>
    <w:rsid w:val="00A13ECB"/>
    <w:rsid w:val="00A14409"/>
    <w:rsid w:val="00A1461B"/>
    <w:rsid w:val="00A14A5A"/>
    <w:rsid w:val="00A15254"/>
    <w:rsid w:val="00A15670"/>
    <w:rsid w:val="00A1592E"/>
    <w:rsid w:val="00A167FF"/>
    <w:rsid w:val="00A17435"/>
    <w:rsid w:val="00A178E4"/>
    <w:rsid w:val="00A17E1C"/>
    <w:rsid w:val="00A17EE7"/>
    <w:rsid w:val="00A21228"/>
    <w:rsid w:val="00A21D39"/>
    <w:rsid w:val="00A22412"/>
    <w:rsid w:val="00A22636"/>
    <w:rsid w:val="00A228A8"/>
    <w:rsid w:val="00A22B31"/>
    <w:rsid w:val="00A22F49"/>
    <w:rsid w:val="00A2339B"/>
    <w:rsid w:val="00A242C4"/>
    <w:rsid w:val="00A24549"/>
    <w:rsid w:val="00A24A57"/>
    <w:rsid w:val="00A253D7"/>
    <w:rsid w:val="00A254D7"/>
    <w:rsid w:val="00A25715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15"/>
    <w:rsid w:val="00A30C63"/>
    <w:rsid w:val="00A31002"/>
    <w:rsid w:val="00A31A79"/>
    <w:rsid w:val="00A31F2F"/>
    <w:rsid w:val="00A322FC"/>
    <w:rsid w:val="00A32402"/>
    <w:rsid w:val="00A3260E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143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0FA"/>
    <w:rsid w:val="00A42BF2"/>
    <w:rsid w:val="00A42C58"/>
    <w:rsid w:val="00A42F19"/>
    <w:rsid w:val="00A434A5"/>
    <w:rsid w:val="00A434AC"/>
    <w:rsid w:val="00A43DCE"/>
    <w:rsid w:val="00A4427D"/>
    <w:rsid w:val="00A442B9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855"/>
    <w:rsid w:val="00A509D0"/>
    <w:rsid w:val="00A51224"/>
    <w:rsid w:val="00A5146B"/>
    <w:rsid w:val="00A51A22"/>
    <w:rsid w:val="00A51AA7"/>
    <w:rsid w:val="00A51E45"/>
    <w:rsid w:val="00A521AA"/>
    <w:rsid w:val="00A52818"/>
    <w:rsid w:val="00A52A28"/>
    <w:rsid w:val="00A52CE1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4F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4F4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7A0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5C4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19E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195"/>
    <w:rsid w:val="00A81712"/>
    <w:rsid w:val="00A81714"/>
    <w:rsid w:val="00A82757"/>
    <w:rsid w:val="00A82853"/>
    <w:rsid w:val="00A82EC6"/>
    <w:rsid w:val="00A83E55"/>
    <w:rsid w:val="00A83EE9"/>
    <w:rsid w:val="00A84487"/>
    <w:rsid w:val="00A84881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497D"/>
    <w:rsid w:val="00A95286"/>
    <w:rsid w:val="00A959CE"/>
    <w:rsid w:val="00A95A8C"/>
    <w:rsid w:val="00A95D5D"/>
    <w:rsid w:val="00A96819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047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7DC"/>
    <w:rsid w:val="00AB18D4"/>
    <w:rsid w:val="00AB1DC4"/>
    <w:rsid w:val="00AB1DE7"/>
    <w:rsid w:val="00AB1E5B"/>
    <w:rsid w:val="00AB1F5E"/>
    <w:rsid w:val="00AB340F"/>
    <w:rsid w:val="00AB349F"/>
    <w:rsid w:val="00AB36A4"/>
    <w:rsid w:val="00AB3DC1"/>
    <w:rsid w:val="00AB3F66"/>
    <w:rsid w:val="00AB49F2"/>
    <w:rsid w:val="00AB4BC0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16"/>
    <w:rsid w:val="00AB6CA4"/>
    <w:rsid w:val="00AB6D8D"/>
    <w:rsid w:val="00AB6ED3"/>
    <w:rsid w:val="00AB72C5"/>
    <w:rsid w:val="00AB759F"/>
    <w:rsid w:val="00AC02B8"/>
    <w:rsid w:val="00AC0AFC"/>
    <w:rsid w:val="00AC1815"/>
    <w:rsid w:val="00AC181F"/>
    <w:rsid w:val="00AC1B5A"/>
    <w:rsid w:val="00AC1BCC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34"/>
    <w:rsid w:val="00AC4FFE"/>
    <w:rsid w:val="00AC50BB"/>
    <w:rsid w:val="00AC52CD"/>
    <w:rsid w:val="00AC57FC"/>
    <w:rsid w:val="00AC5AB3"/>
    <w:rsid w:val="00AC5BE8"/>
    <w:rsid w:val="00AC60AE"/>
    <w:rsid w:val="00AC6652"/>
    <w:rsid w:val="00AC68BF"/>
    <w:rsid w:val="00AC6D7B"/>
    <w:rsid w:val="00AC6E78"/>
    <w:rsid w:val="00AC6EAD"/>
    <w:rsid w:val="00AC6FCD"/>
    <w:rsid w:val="00AC71E1"/>
    <w:rsid w:val="00AC799A"/>
    <w:rsid w:val="00AC7ADA"/>
    <w:rsid w:val="00AD0208"/>
    <w:rsid w:val="00AD0B6E"/>
    <w:rsid w:val="00AD0ED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3E60"/>
    <w:rsid w:val="00AD475C"/>
    <w:rsid w:val="00AD4765"/>
    <w:rsid w:val="00AD4A6D"/>
    <w:rsid w:val="00AD5085"/>
    <w:rsid w:val="00AD53A3"/>
    <w:rsid w:val="00AD55E3"/>
    <w:rsid w:val="00AD5A93"/>
    <w:rsid w:val="00AD6085"/>
    <w:rsid w:val="00AD6229"/>
    <w:rsid w:val="00AD6309"/>
    <w:rsid w:val="00AD67E0"/>
    <w:rsid w:val="00AD67EB"/>
    <w:rsid w:val="00AD6A68"/>
    <w:rsid w:val="00AD6CBD"/>
    <w:rsid w:val="00AD72DE"/>
    <w:rsid w:val="00AD74A7"/>
    <w:rsid w:val="00AD7557"/>
    <w:rsid w:val="00AD7606"/>
    <w:rsid w:val="00AD77E0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5BE"/>
    <w:rsid w:val="00AE3A55"/>
    <w:rsid w:val="00AE3CF0"/>
    <w:rsid w:val="00AE3E0D"/>
    <w:rsid w:val="00AE4172"/>
    <w:rsid w:val="00AE41E4"/>
    <w:rsid w:val="00AE4D98"/>
    <w:rsid w:val="00AE506F"/>
    <w:rsid w:val="00AE591A"/>
    <w:rsid w:val="00AE69D6"/>
    <w:rsid w:val="00AE6A0F"/>
    <w:rsid w:val="00AE6F98"/>
    <w:rsid w:val="00AF0CB2"/>
    <w:rsid w:val="00AF0F2A"/>
    <w:rsid w:val="00AF0FD6"/>
    <w:rsid w:val="00AF130F"/>
    <w:rsid w:val="00AF14F9"/>
    <w:rsid w:val="00AF1558"/>
    <w:rsid w:val="00AF1833"/>
    <w:rsid w:val="00AF1CB7"/>
    <w:rsid w:val="00AF1D4B"/>
    <w:rsid w:val="00AF26BA"/>
    <w:rsid w:val="00AF29BE"/>
    <w:rsid w:val="00AF2FB9"/>
    <w:rsid w:val="00AF3191"/>
    <w:rsid w:val="00AF3926"/>
    <w:rsid w:val="00AF3EE3"/>
    <w:rsid w:val="00AF40EF"/>
    <w:rsid w:val="00AF43CE"/>
    <w:rsid w:val="00AF469F"/>
    <w:rsid w:val="00AF48C9"/>
    <w:rsid w:val="00AF48FF"/>
    <w:rsid w:val="00AF4A7D"/>
    <w:rsid w:val="00AF4FAC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0C6B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9A8"/>
    <w:rsid w:val="00B12A65"/>
    <w:rsid w:val="00B13288"/>
    <w:rsid w:val="00B13568"/>
    <w:rsid w:val="00B13F2B"/>
    <w:rsid w:val="00B13F69"/>
    <w:rsid w:val="00B13F6D"/>
    <w:rsid w:val="00B13FB5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AED"/>
    <w:rsid w:val="00B16D1E"/>
    <w:rsid w:val="00B16E9F"/>
    <w:rsid w:val="00B171D3"/>
    <w:rsid w:val="00B175D8"/>
    <w:rsid w:val="00B177A8"/>
    <w:rsid w:val="00B17848"/>
    <w:rsid w:val="00B17DCC"/>
    <w:rsid w:val="00B2043F"/>
    <w:rsid w:val="00B20F06"/>
    <w:rsid w:val="00B20FE2"/>
    <w:rsid w:val="00B21664"/>
    <w:rsid w:val="00B217D9"/>
    <w:rsid w:val="00B219C4"/>
    <w:rsid w:val="00B22298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064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2FC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0B37"/>
    <w:rsid w:val="00B41E14"/>
    <w:rsid w:val="00B42180"/>
    <w:rsid w:val="00B426B2"/>
    <w:rsid w:val="00B42AAF"/>
    <w:rsid w:val="00B42C0A"/>
    <w:rsid w:val="00B433D3"/>
    <w:rsid w:val="00B43A43"/>
    <w:rsid w:val="00B43BC0"/>
    <w:rsid w:val="00B43BE2"/>
    <w:rsid w:val="00B44663"/>
    <w:rsid w:val="00B44884"/>
    <w:rsid w:val="00B44FFD"/>
    <w:rsid w:val="00B451B9"/>
    <w:rsid w:val="00B45F51"/>
    <w:rsid w:val="00B46732"/>
    <w:rsid w:val="00B46752"/>
    <w:rsid w:val="00B468C3"/>
    <w:rsid w:val="00B46A2D"/>
    <w:rsid w:val="00B46F5D"/>
    <w:rsid w:val="00B47AF3"/>
    <w:rsid w:val="00B47CD2"/>
    <w:rsid w:val="00B47F2C"/>
    <w:rsid w:val="00B50450"/>
    <w:rsid w:val="00B50865"/>
    <w:rsid w:val="00B50E92"/>
    <w:rsid w:val="00B5112C"/>
    <w:rsid w:val="00B51181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3C60"/>
    <w:rsid w:val="00B74254"/>
    <w:rsid w:val="00B7425A"/>
    <w:rsid w:val="00B7557B"/>
    <w:rsid w:val="00B76933"/>
    <w:rsid w:val="00B7696B"/>
    <w:rsid w:val="00B76ADC"/>
    <w:rsid w:val="00B77366"/>
    <w:rsid w:val="00B7765C"/>
    <w:rsid w:val="00B778A8"/>
    <w:rsid w:val="00B77913"/>
    <w:rsid w:val="00B7794F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29F5"/>
    <w:rsid w:val="00B835B6"/>
    <w:rsid w:val="00B83752"/>
    <w:rsid w:val="00B837F6"/>
    <w:rsid w:val="00B83A3B"/>
    <w:rsid w:val="00B83D5B"/>
    <w:rsid w:val="00B843EC"/>
    <w:rsid w:val="00B8443C"/>
    <w:rsid w:val="00B84628"/>
    <w:rsid w:val="00B846CC"/>
    <w:rsid w:val="00B84A31"/>
    <w:rsid w:val="00B84DB8"/>
    <w:rsid w:val="00B85269"/>
    <w:rsid w:val="00B856A6"/>
    <w:rsid w:val="00B859CD"/>
    <w:rsid w:val="00B860A0"/>
    <w:rsid w:val="00B861AB"/>
    <w:rsid w:val="00B8645B"/>
    <w:rsid w:val="00B8648F"/>
    <w:rsid w:val="00B866C5"/>
    <w:rsid w:val="00B867F2"/>
    <w:rsid w:val="00B86FBE"/>
    <w:rsid w:val="00B877EC"/>
    <w:rsid w:val="00B87E12"/>
    <w:rsid w:val="00B90462"/>
    <w:rsid w:val="00B90642"/>
    <w:rsid w:val="00B907AF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3AE8"/>
    <w:rsid w:val="00B94013"/>
    <w:rsid w:val="00B94559"/>
    <w:rsid w:val="00B946DD"/>
    <w:rsid w:val="00B9507F"/>
    <w:rsid w:val="00B9515B"/>
    <w:rsid w:val="00B952EA"/>
    <w:rsid w:val="00B95A89"/>
    <w:rsid w:val="00B95D9F"/>
    <w:rsid w:val="00B963D7"/>
    <w:rsid w:val="00B96500"/>
    <w:rsid w:val="00B966BF"/>
    <w:rsid w:val="00B96D04"/>
    <w:rsid w:val="00B971D9"/>
    <w:rsid w:val="00B97F0D"/>
    <w:rsid w:val="00BA02BA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349"/>
    <w:rsid w:val="00BA7653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3F2"/>
    <w:rsid w:val="00BB563D"/>
    <w:rsid w:val="00BB5646"/>
    <w:rsid w:val="00BB59C1"/>
    <w:rsid w:val="00BB5E75"/>
    <w:rsid w:val="00BB5F27"/>
    <w:rsid w:val="00BB6205"/>
    <w:rsid w:val="00BB62D5"/>
    <w:rsid w:val="00BB67AF"/>
    <w:rsid w:val="00BB68DB"/>
    <w:rsid w:val="00BB68FD"/>
    <w:rsid w:val="00BB6DE0"/>
    <w:rsid w:val="00BB6FC4"/>
    <w:rsid w:val="00BB7BFC"/>
    <w:rsid w:val="00BB7E6D"/>
    <w:rsid w:val="00BB7F11"/>
    <w:rsid w:val="00BB7FDF"/>
    <w:rsid w:val="00BC00A9"/>
    <w:rsid w:val="00BC03B2"/>
    <w:rsid w:val="00BC078D"/>
    <w:rsid w:val="00BC0F08"/>
    <w:rsid w:val="00BC13D5"/>
    <w:rsid w:val="00BC1D13"/>
    <w:rsid w:val="00BC27A8"/>
    <w:rsid w:val="00BC282F"/>
    <w:rsid w:val="00BC2CCA"/>
    <w:rsid w:val="00BC320D"/>
    <w:rsid w:val="00BC3486"/>
    <w:rsid w:val="00BC3508"/>
    <w:rsid w:val="00BC399F"/>
    <w:rsid w:val="00BC3BA9"/>
    <w:rsid w:val="00BC3BB7"/>
    <w:rsid w:val="00BC3BED"/>
    <w:rsid w:val="00BC3D8D"/>
    <w:rsid w:val="00BC4E04"/>
    <w:rsid w:val="00BC57FC"/>
    <w:rsid w:val="00BC5FA2"/>
    <w:rsid w:val="00BC6037"/>
    <w:rsid w:val="00BC630A"/>
    <w:rsid w:val="00BC643D"/>
    <w:rsid w:val="00BC6C54"/>
    <w:rsid w:val="00BC6CA9"/>
    <w:rsid w:val="00BC6FCA"/>
    <w:rsid w:val="00BC7244"/>
    <w:rsid w:val="00BC7364"/>
    <w:rsid w:val="00BC74B5"/>
    <w:rsid w:val="00BC7766"/>
    <w:rsid w:val="00BC77BA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6C6"/>
    <w:rsid w:val="00BD579C"/>
    <w:rsid w:val="00BD5E75"/>
    <w:rsid w:val="00BD5FFB"/>
    <w:rsid w:val="00BD6247"/>
    <w:rsid w:val="00BD6C95"/>
    <w:rsid w:val="00BD71E1"/>
    <w:rsid w:val="00BD726D"/>
    <w:rsid w:val="00BD7589"/>
    <w:rsid w:val="00BD7E0D"/>
    <w:rsid w:val="00BE0253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3EDC"/>
    <w:rsid w:val="00BE414B"/>
    <w:rsid w:val="00BE4E91"/>
    <w:rsid w:val="00BE56D0"/>
    <w:rsid w:val="00BE5770"/>
    <w:rsid w:val="00BE5780"/>
    <w:rsid w:val="00BE64FB"/>
    <w:rsid w:val="00BE65C4"/>
    <w:rsid w:val="00BE69BE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4"/>
    <w:rsid w:val="00BF328C"/>
    <w:rsid w:val="00BF3776"/>
    <w:rsid w:val="00BF3B63"/>
    <w:rsid w:val="00BF3D23"/>
    <w:rsid w:val="00BF3E38"/>
    <w:rsid w:val="00BF3F77"/>
    <w:rsid w:val="00BF42E2"/>
    <w:rsid w:val="00BF4914"/>
    <w:rsid w:val="00BF493D"/>
    <w:rsid w:val="00BF4BD4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0ECE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8BC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1F6A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388"/>
    <w:rsid w:val="00C144E0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5E3B"/>
    <w:rsid w:val="00C261A9"/>
    <w:rsid w:val="00C2639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12EE"/>
    <w:rsid w:val="00C3228F"/>
    <w:rsid w:val="00C322C8"/>
    <w:rsid w:val="00C32C88"/>
    <w:rsid w:val="00C32F08"/>
    <w:rsid w:val="00C33B46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9D7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3E07"/>
    <w:rsid w:val="00C44338"/>
    <w:rsid w:val="00C444B4"/>
    <w:rsid w:val="00C4495D"/>
    <w:rsid w:val="00C44A73"/>
    <w:rsid w:val="00C44B97"/>
    <w:rsid w:val="00C44C8A"/>
    <w:rsid w:val="00C44CCE"/>
    <w:rsid w:val="00C44EA5"/>
    <w:rsid w:val="00C45008"/>
    <w:rsid w:val="00C4504C"/>
    <w:rsid w:val="00C454D8"/>
    <w:rsid w:val="00C45599"/>
    <w:rsid w:val="00C45677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7F3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13"/>
    <w:rsid w:val="00C54B42"/>
    <w:rsid w:val="00C54CC1"/>
    <w:rsid w:val="00C54E3D"/>
    <w:rsid w:val="00C5520A"/>
    <w:rsid w:val="00C555C6"/>
    <w:rsid w:val="00C55960"/>
    <w:rsid w:val="00C562F1"/>
    <w:rsid w:val="00C56582"/>
    <w:rsid w:val="00C56C91"/>
    <w:rsid w:val="00C5702E"/>
    <w:rsid w:val="00C57688"/>
    <w:rsid w:val="00C57D19"/>
    <w:rsid w:val="00C57ED6"/>
    <w:rsid w:val="00C604A2"/>
    <w:rsid w:val="00C6076B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3C9E"/>
    <w:rsid w:val="00C64325"/>
    <w:rsid w:val="00C6441E"/>
    <w:rsid w:val="00C64A70"/>
    <w:rsid w:val="00C64ACF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8EC"/>
    <w:rsid w:val="00C66CFF"/>
    <w:rsid w:val="00C66FE8"/>
    <w:rsid w:val="00C67135"/>
    <w:rsid w:val="00C674D0"/>
    <w:rsid w:val="00C676E5"/>
    <w:rsid w:val="00C67A31"/>
    <w:rsid w:val="00C67A61"/>
    <w:rsid w:val="00C701F3"/>
    <w:rsid w:val="00C703B5"/>
    <w:rsid w:val="00C70479"/>
    <w:rsid w:val="00C708A1"/>
    <w:rsid w:val="00C70BD1"/>
    <w:rsid w:val="00C70CA7"/>
    <w:rsid w:val="00C71390"/>
    <w:rsid w:val="00C72559"/>
    <w:rsid w:val="00C729BA"/>
    <w:rsid w:val="00C72CF4"/>
    <w:rsid w:val="00C731E4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997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77E20"/>
    <w:rsid w:val="00C801C0"/>
    <w:rsid w:val="00C80290"/>
    <w:rsid w:val="00C8043C"/>
    <w:rsid w:val="00C80D75"/>
    <w:rsid w:val="00C815D1"/>
    <w:rsid w:val="00C81ACF"/>
    <w:rsid w:val="00C81D19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3FF"/>
    <w:rsid w:val="00C8567E"/>
    <w:rsid w:val="00C8578F"/>
    <w:rsid w:val="00C86112"/>
    <w:rsid w:val="00C865CD"/>
    <w:rsid w:val="00C86D68"/>
    <w:rsid w:val="00C86E99"/>
    <w:rsid w:val="00C87160"/>
    <w:rsid w:val="00C872FC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D6B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80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2E89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A7D1F"/>
    <w:rsid w:val="00CB0322"/>
    <w:rsid w:val="00CB0965"/>
    <w:rsid w:val="00CB15C9"/>
    <w:rsid w:val="00CB22D2"/>
    <w:rsid w:val="00CB2535"/>
    <w:rsid w:val="00CB2CD0"/>
    <w:rsid w:val="00CB3544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54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4C1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582"/>
    <w:rsid w:val="00CD16F0"/>
    <w:rsid w:val="00CD1866"/>
    <w:rsid w:val="00CD1AD6"/>
    <w:rsid w:val="00CD1B53"/>
    <w:rsid w:val="00CD21F7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5FFC"/>
    <w:rsid w:val="00CD6214"/>
    <w:rsid w:val="00CD62CE"/>
    <w:rsid w:val="00CD646F"/>
    <w:rsid w:val="00CD6887"/>
    <w:rsid w:val="00CD6A08"/>
    <w:rsid w:val="00CD6DA5"/>
    <w:rsid w:val="00CD7B42"/>
    <w:rsid w:val="00CD7D10"/>
    <w:rsid w:val="00CD7EE5"/>
    <w:rsid w:val="00CD7EF0"/>
    <w:rsid w:val="00CE0362"/>
    <w:rsid w:val="00CE0862"/>
    <w:rsid w:val="00CE08FB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3EBD"/>
    <w:rsid w:val="00CE46FD"/>
    <w:rsid w:val="00CE490B"/>
    <w:rsid w:val="00CE49E3"/>
    <w:rsid w:val="00CE4F13"/>
    <w:rsid w:val="00CE5151"/>
    <w:rsid w:val="00CE5172"/>
    <w:rsid w:val="00CE52D6"/>
    <w:rsid w:val="00CE5756"/>
    <w:rsid w:val="00CE5764"/>
    <w:rsid w:val="00CE5B9E"/>
    <w:rsid w:val="00CE5DAA"/>
    <w:rsid w:val="00CE5DF2"/>
    <w:rsid w:val="00CE61A5"/>
    <w:rsid w:val="00CE64EE"/>
    <w:rsid w:val="00CE65A6"/>
    <w:rsid w:val="00CE6B48"/>
    <w:rsid w:val="00CE7203"/>
    <w:rsid w:val="00CE780E"/>
    <w:rsid w:val="00CE7BB9"/>
    <w:rsid w:val="00CE7E83"/>
    <w:rsid w:val="00CF0067"/>
    <w:rsid w:val="00CF0161"/>
    <w:rsid w:val="00CF025D"/>
    <w:rsid w:val="00CF0891"/>
    <w:rsid w:val="00CF0B5F"/>
    <w:rsid w:val="00CF0BB7"/>
    <w:rsid w:val="00CF0CF8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97"/>
    <w:rsid w:val="00CF4CF6"/>
    <w:rsid w:val="00CF56E3"/>
    <w:rsid w:val="00CF58B5"/>
    <w:rsid w:val="00CF6670"/>
    <w:rsid w:val="00CF6845"/>
    <w:rsid w:val="00CF755C"/>
    <w:rsid w:val="00CF75B8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1CBC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4803"/>
    <w:rsid w:val="00D05021"/>
    <w:rsid w:val="00D05057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CC3"/>
    <w:rsid w:val="00D10E8D"/>
    <w:rsid w:val="00D11180"/>
    <w:rsid w:val="00D118FF"/>
    <w:rsid w:val="00D11D37"/>
    <w:rsid w:val="00D11D3E"/>
    <w:rsid w:val="00D1220B"/>
    <w:rsid w:val="00D12705"/>
    <w:rsid w:val="00D127FE"/>
    <w:rsid w:val="00D12D31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3E07"/>
    <w:rsid w:val="00D146B3"/>
    <w:rsid w:val="00D14B00"/>
    <w:rsid w:val="00D152A1"/>
    <w:rsid w:val="00D154F6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C4F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3B61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21"/>
    <w:rsid w:val="00D34B7F"/>
    <w:rsid w:val="00D34C22"/>
    <w:rsid w:val="00D34C98"/>
    <w:rsid w:val="00D3524D"/>
    <w:rsid w:val="00D35948"/>
    <w:rsid w:val="00D35BE8"/>
    <w:rsid w:val="00D3644D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349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6E10"/>
    <w:rsid w:val="00D4711E"/>
    <w:rsid w:val="00D47A1C"/>
    <w:rsid w:val="00D47B2A"/>
    <w:rsid w:val="00D47BE4"/>
    <w:rsid w:val="00D500C9"/>
    <w:rsid w:val="00D50788"/>
    <w:rsid w:val="00D52530"/>
    <w:rsid w:val="00D526C5"/>
    <w:rsid w:val="00D53570"/>
    <w:rsid w:val="00D539C0"/>
    <w:rsid w:val="00D53E0F"/>
    <w:rsid w:val="00D54281"/>
    <w:rsid w:val="00D54A93"/>
    <w:rsid w:val="00D54FEF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06E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0FB"/>
    <w:rsid w:val="00D6741F"/>
    <w:rsid w:val="00D675D8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E59"/>
    <w:rsid w:val="00D71F8F"/>
    <w:rsid w:val="00D720A7"/>
    <w:rsid w:val="00D728AF"/>
    <w:rsid w:val="00D729C1"/>
    <w:rsid w:val="00D72D56"/>
    <w:rsid w:val="00D730E6"/>
    <w:rsid w:val="00D73ED4"/>
    <w:rsid w:val="00D74138"/>
    <w:rsid w:val="00D744B2"/>
    <w:rsid w:val="00D7480E"/>
    <w:rsid w:val="00D74A9F"/>
    <w:rsid w:val="00D74D82"/>
    <w:rsid w:val="00D7536A"/>
    <w:rsid w:val="00D762F4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364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3E6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2D"/>
    <w:rsid w:val="00D92945"/>
    <w:rsid w:val="00D92EB9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A81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528"/>
    <w:rsid w:val="00DA2C8F"/>
    <w:rsid w:val="00DA2E57"/>
    <w:rsid w:val="00DA3010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519"/>
    <w:rsid w:val="00DB0B13"/>
    <w:rsid w:val="00DB0BBF"/>
    <w:rsid w:val="00DB0C9B"/>
    <w:rsid w:val="00DB0E51"/>
    <w:rsid w:val="00DB12DD"/>
    <w:rsid w:val="00DB18D6"/>
    <w:rsid w:val="00DB1E83"/>
    <w:rsid w:val="00DB21C7"/>
    <w:rsid w:val="00DB2408"/>
    <w:rsid w:val="00DB27C6"/>
    <w:rsid w:val="00DB291B"/>
    <w:rsid w:val="00DB29F3"/>
    <w:rsid w:val="00DB2C6D"/>
    <w:rsid w:val="00DB3492"/>
    <w:rsid w:val="00DB3707"/>
    <w:rsid w:val="00DB42D7"/>
    <w:rsid w:val="00DB5039"/>
    <w:rsid w:val="00DB52D7"/>
    <w:rsid w:val="00DB5A41"/>
    <w:rsid w:val="00DB5E9D"/>
    <w:rsid w:val="00DB61B1"/>
    <w:rsid w:val="00DB69E4"/>
    <w:rsid w:val="00DB7049"/>
    <w:rsid w:val="00DB708D"/>
    <w:rsid w:val="00DB76CF"/>
    <w:rsid w:val="00DB787E"/>
    <w:rsid w:val="00DC01A9"/>
    <w:rsid w:val="00DC03AD"/>
    <w:rsid w:val="00DC0ABD"/>
    <w:rsid w:val="00DC0F7F"/>
    <w:rsid w:val="00DC10D9"/>
    <w:rsid w:val="00DC13DD"/>
    <w:rsid w:val="00DC1978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0CAC"/>
    <w:rsid w:val="00DD1042"/>
    <w:rsid w:val="00DD17CB"/>
    <w:rsid w:val="00DD186B"/>
    <w:rsid w:val="00DD18A2"/>
    <w:rsid w:val="00DD1F5C"/>
    <w:rsid w:val="00DD2818"/>
    <w:rsid w:val="00DD2CFB"/>
    <w:rsid w:val="00DD2FDA"/>
    <w:rsid w:val="00DD306C"/>
    <w:rsid w:val="00DD3400"/>
    <w:rsid w:val="00DD348E"/>
    <w:rsid w:val="00DD3628"/>
    <w:rsid w:val="00DD394D"/>
    <w:rsid w:val="00DD422B"/>
    <w:rsid w:val="00DD42C5"/>
    <w:rsid w:val="00DD4394"/>
    <w:rsid w:val="00DD47FF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D7A5B"/>
    <w:rsid w:val="00DE076C"/>
    <w:rsid w:val="00DE12C4"/>
    <w:rsid w:val="00DE155D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C9B"/>
    <w:rsid w:val="00DE4E05"/>
    <w:rsid w:val="00DE5104"/>
    <w:rsid w:val="00DE555F"/>
    <w:rsid w:val="00DE55BA"/>
    <w:rsid w:val="00DE573D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B9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E16"/>
    <w:rsid w:val="00E00FAA"/>
    <w:rsid w:val="00E012A3"/>
    <w:rsid w:val="00E0153A"/>
    <w:rsid w:val="00E02114"/>
    <w:rsid w:val="00E02238"/>
    <w:rsid w:val="00E0243F"/>
    <w:rsid w:val="00E02559"/>
    <w:rsid w:val="00E03125"/>
    <w:rsid w:val="00E032F7"/>
    <w:rsid w:val="00E036B4"/>
    <w:rsid w:val="00E039F5"/>
    <w:rsid w:val="00E03AE8"/>
    <w:rsid w:val="00E03AF6"/>
    <w:rsid w:val="00E04038"/>
    <w:rsid w:val="00E043EE"/>
    <w:rsid w:val="00E04A0F"/>
    <w:rsid w:val="00E04FAE"/>
    <w:rsid w:val="00E05DBC"/>
    <w:rsid w:val="00E05FB5"/>
    <w:rsid w:val="00E065E5"/>
    <w:rsid w:val="00E06647"/>
    <w:rsid w:val="00E068E6"/>
    <w:rsid w:val="00E07086"/>
    <w:rsid w:val="00E1044C"/>
    <w:rsid w:val="00E104E2"/>
    <w:rsid w:val="00E10623"/>
    <w:rsid w:val="00E1079D"/>
    <w:rsid w:val="00E1089F"/>
    <w:rsid w:val="00E10B8F"/>
    <w:rsid w:val="00E10D6D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1BC0"/>
    <w:rsid w:val="00E221DB"/>
    <w:rsid w:val="00E22252"/>
    <w:rsid w:val="00E225BA"/>
    <w:rsid w:val="00E22AFD"/>
    <w:rsid w:val="00E22CF8"/>
    <w:rsid w:val="00E23729"/>
    <w:rsid w:val="00E23DFB"/>
    <w:rsid w:val="00E23EBE"/>
    <w:rsid w:val="00E24258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AE9"/>
    <w:rsid w:val="00E30D25"/>
    <w:rsid w:val="00E31272"/>
    <w:rsid w:val="00E3166A"/>
    <w:rsid w:val="00E3167E"/>
    <w:rsid w:val="00E31F2B"/>
    <w:rsid w:val="00E31F98"/>
    <w:rsid w:val="00E321AF"/>
    <w:rsid w:val="00E32EFE"/>
    <w:rsid w:val="00E33421"/>
    <w:rsid w:val="00E33C21"/>
    <w:rsid w:val="00E34484"/>
    <w:rsid w:val="00E3461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654"/>
    <w:rsid w:val="00E42810"/>
    <w:rsid w:val="00E43FCF"/>
    <w:rsid w:val="00E4433E"/>
    <w:rsid w:val="00E44826"/>
    <w:rsid w:val="00E44C16"/>
    <w:rsid w:val="00E44D80"/>
    <w:rsid w:val="00E4505B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14C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6CE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D65"/>
    <w:rsid w:val="00E64FA3"/>
    <w:rsid w:val="00E652B3"/>
    <w:rsid w:val="00E65799"/>
    <w:rsid w:val="00E65BAF"/>
    <w:rsid w:val="00E65C32"/>
    <w:rsid w:val="00E6686E"/>
    <w:rsid w:val="00E6737D"/>
    <w:rsid w:val="00E67854"/>
    <w:rsid w:val="00E67966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4F9"/>
    <w:rsid w:val="00E71EDE"/>
    <w:rsid w:val="00E721D2"/>
    <w:rsid w:val="00E722D5"/>
    <w:rsid w:val="00E73B1D"/>
    <w:rsid w:val="00E73C02"/>
    <w:rsid w:val="00E741D8"/>
    <w:rsid w:val="00E743EE"/>
    <w:rsid w:val="00E74C04"/>
    <w:rsid w:val="00E74C99"/>
    <w:rsid w:val="00E74D30"/>
    <w:rsid w:val="00E74D71"/>
    <w:rsid w:val="00E74ED1"/>
    <w:rsid w:val="00E75466"/>
    <w:rsid w:val="00E756A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0A1"/>
    <w:rsid w:val="00E77611"/>
    <w:rsid w:val="00E777DA"/>
    <w:rsid w:val="00E77811"/>
    <w:rsid w:val="00E779CB"/>
    <w:rsid w:val="00E80066"/>
    <w:rsid w:val="00E804E8"/>
    <w:rsid w:val="00E8099C"/>
    <w:rsid w:val="00E80D34"/>
    <w:rsid w:val="00E80D9B"/>
    <w:rsid w:val="00E810E3"/>
    <w:rsid w:val="00E818BD"/>
    <w:rsid w:val="00E8196A"/>
    <w:rsid w:val="00E81B18"/>
    <w:rsid w:val="00E82244"/>
    <w:rsid w:val="00E822BC"/>
    <w:rsid w:val="00E82368"/>
    <w:rsid w:val="00E83235"/>
    <w:rsid w:val="00E83373"/>
    <w:rsid w:val="00E8404C"/>
    <w:rsid w:val="00E84F94"/>
    <w:rsid w:val="00E85233"/>
    <w:rsid w:val="00E85700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0C90"/>
    <w:rsid w:val="00E91001"/>
    <w:rsid w:val="00E9115F"/>
    <w:rsid w:val="00E91308"/>
    <w:rsid w:val="00E91D01"/>
    <w:rsid w:val="00E92195"/>
    <w:rsid w:val="00E92280"/>
    <w:rsid w:val="00E92F6D"/>
    <w:rsid w:val="00E92F85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521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6D55"/>
    <w:rsid w:val="00EA77E6"/>
    <w:rsid w:val="00EA77F1"/>
    <w:rsid w:val="00EA78FC"/>
    <w:rsid w:val="00EA7901"/>
    <w:rsid w:val="00EA7A76"/>
    <w:rsid w:val="00EA7F8D"/>
    <w:rsid w:val="00EB03BE"/>
    <w:rsid w:val="00EB05D1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2FDD"/>
    <w:rsid w:val="00EB4051"/>
    <w:rsid w:val="00EB453C"/>
    <w:rsid w:val="00EB4992"/>
    <w:rsid w:val="00EB5160"/>
    <w:rsid w:val="00EB546C"/>
    <w:rsid w:val="00EB56C6"/>
    <w:rsid w:val="00EB56EA"/>
    <w:rsid w:val="00EB5808"/>
    <w:rsid w:val="00EB5F60"/>
    <w:rsid w:val="00EB60A1"/>
    <w:rsid w:val="00EB610A"/>
    <w:rsid w:val="00EB67FB"/>
    <w:rsid w:val="00EB6949"/>
    <w:rsid w:val="00EB712A"/>
    <w:rsid w:val="00EB713C"/>
    <w:rsid w:val="00EB7D4C"/>
    <w:rsid w:val="00EC0D00"/>
    <w:rsid w:val="00EC0F76"/>
    <w:rsid w:val="00EC0F8B"/>
    <w:rsid w:val="00EC11D3"/>
    <w:rsid w:val="00EC1617"/>
    <w:rsid w:val="00EC164B"/>
    <w:rsid w:val="00EC1FB6"/>
    <w:rsid w:val="00EC22C6"/>
    <w:rsid w:val="00EC2422"/>
    <w:rsid w:val="00EC26D9"/>
    <w:rsid w:val="00EC2DC0"/>
    <w:rsid w:val="00EC2FEC"/>
    <w:rsid w:val="00EC37A3"/>
    <w:rsid w:val="00EC3986"/>
    <w:rsid w:val="00EC4461"/>
    <w:rsid w:val="00EC4550"/>
    <w:rsid w:val="00EC490C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B26"/>
    <w:rsid w:val="00ED0FDD"/>
    <w:rsid w:val="00ED10BD"/>
    <w:rsid w:val="00ED13E4"/>
    <w:rsid w:val="00ED1679"/>
    <w:rsid w:val="00ED1CA2"/>
    <w:rsid w:val="00ED1D13"/>
    <w:rsid w:val="00ED225A"/>
    <w:rsid w:val="00ED23D0"/>
    <w:rsid w:val="00ED26F4"/>
    <w:rsid w:val="00ED2972"/>
    <w:rsid w:val="00ED2A8F"/>
    <w:rsid w:val="00ED3233"/>
    <w:rsid w:val="00ED32FD"/>
    <w:rsid w:val="00ED3986"/>
    <w:rsid w:val="00ED3B70"/>
    <w:rsid w:val="00ED3E47"/>
    <w:rsid w:val="00ED3F7A"/>
    <w:rsid w:val="00ED4105"/>
    <w:rsid w:val="00ED418F"/>
    <w:rsid w:val="00ED4652"/>
    <w:rsid w:val="00ED53B0"/>
    <w:rsid w:val="00ED5499"/>
    <w:rsid w:val="00ED5655"/>
    <w:rsid w:val="00ED625C"/>
    <w:rsid w:val="00ED6645"/>
    <w:rsid w:val="00ED68CF"/>
    <w:rsid w:val="00ED696A"/>
    <w:rsid w:val="00ED6BE6"/>
    <w:rsid w:val="00EE040D"/>
    <w:rsid w:val="00EE06C8"/>
    <w:rsid w:val="00EE0B4C"/>
    <w:rsid w:val="00EE0F3A"/>
    <w:rsid w:val="00EE1472"/>
    <w:rsid w:val="00EE191D"/>
    <w:rsid w:val="00EE1990"/>
    <w:rsid w:val="00EE1A72"/>
    <w:rsid w:val="00EE2035"/>
    <w:rsid w:val="00EE2102"/>
    <w:rsid w:val="00EE23A7"/>
    <w:rsid w:val="00EE2D29"/>
    <w:rsid w:val="00EE328A"/>
    <w:rsid w:val="00EE3957"/>
    <w:rsid w:val="00EE408F"/>
    <w:rsid w:val="00EE4791"/>
    <w:rsid w:val="00EE4BCD"/>
    <w:rsid w:val="00EE4D37"/>
    <w:rsid w:val="00EE524F"/>
    <w:rsid w:val="00EE5A72"/>
    <w:rsid w:val="00EE5DF0"/>
    <w:rsid w:val="00EE6278"/>
    <w:rsid w:val="00EE627A"/>
    <w:rsid w:val="00EE6338"/>
    <w:rsid w:val="00EE6344"/>
    <w:rsid w:val="00EE638B"/>
    <w:rsid w:val="00EE640F"/>
    <w:rsid w:val="00EE6429"/>
    <w:rsid w:val="00EE656F"/>
    <w:rsid w:val="00EE66EC"/>
    <w:rsid w:val="00EE7B05"/>
    <w:rsid w:val="00EE7E8B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1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9BD"/>
    <w:rsid w:val="00EF5C03"/>
    <w:rsid w:val="00EF5E2E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87"/>
    <w:rsid w:val="00F016B8"/>
    <w:rsid w:val="00F01848"/>
    <w:rsid w:val="00F02463"/>
    <w:rsid w:val="00F02849"/>
    <w:rsid w:val="00F0290F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6C8"/>
    <w:rsid w:val="00F13B00"/>
    <w:rsid w:val="00F13B7E"/>
    <w:rsid w:val="00F13E5B"/>
    <w:rsid w:val="00F14187"/>
    <w:rsid w:val="00F142F0"/>
    <w:rsid w:val="00F1493B"/>
    <w:rsid w:val="00F149C7"/>
    <w:rsid w:val="00F14E15"/>
    <w:rsid w:val="00F15052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92A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246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913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45"/>
    <w:rsid w:val="00F25B62"/>
    <w:rsid w:val="00F25CC7"/>
    <w:rsid w:val="00F25D4A"/>
    <w:rsid w:val="00F25F1E"/>
    <w:rsid w:val="00F26092"/>
    <w:rsid w:val="00F26120"/>
    <w:rsid w:val="00F26174"/>
    <w:rsid w:val="00F26918"/>
    <w:rsid w:val="00F271A0"/>
    <w:rsid w:val="00F27605"/>
    <w:rsid w:val="00F277E8"/>
    <w:rsid w:val="00F27DEA"/>
    <w:rsid w:val="00F27F5D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63"/>
    <w:rsid w:val="00F322E4"/>
    <w:rsid w:val="00F3233B"/>
    <w:rsid w:val="00F3237F"/>
    <w:rsid w:val="00F329A1"/>
    <w:rsid w:val="00F32C45"/>
    <w:rsid w:val="00F32DB5"/>
    <w:rsid w:val="00F334C3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4E"/>
    <w:rsid w:val="00F376A7"/>
    <w:rsid w:val="00F376E0"/>
    <w:rsid w:val="00F378CA"/>
    <w:rsid w:val="00F4047C"/>
    <w:rsid w:val="00F410E1"/>
    <w:rsid w:val="00F4144F"/>
    <w:rsid w:val="00F42463"/>
    <w:rsid w:val="00F4249A"/>
    <w:rsid w:val="00F42520"/>
    <w:rsid w:val="00F42580"/>
    <w:rsid w:val="00F42BDC"/>
    <w:rsid w:val="00F431AD"/>
    <w:rsid w:val="00F43FA2"/>
    <w:rsid w:val="00F446B4"/>
    <w:rsid w:val="00F44B27"/>
    <w:rsid w:val="00F45102"/>
    <w:rsid w:val="00F454DB"/>
    <w:rsid w:val="00F456E2"/>
    <w:rsid w:val="00F457DC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47A"/>
    <w:rsid w:val="00F51A06"/>
    <w:rsid w:val="00F51AE3"/>
    <w:rsid w:val="00F51C9F"/>
    <w:rsid w:val="00F51E02"/>
    <w:rsid w:val="00F51EEE"/>
    <w:rsid w:val="00F522AA"/>
    <w:rsid w:val="00F5296B"/>
    <w:rsid w:val="00F52EA8"/>
    <w:rsid w:val="00F52F76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6B32"/>
    <w:rsid w:val="00F57A0B"/>
    <w:rsid w:val="00F57CDA"/>
    <w:rsid w:val="00F57D25"/>
    <w:rsid w:val="00F60787"/>
    <w:rsid w:val="00F607D9"/>
    <w:rsid w:val="00F60B75"/>
    <w:rsid w:val="00F60D53"/>
    <w:rsid w:val="00F61AE9"/>
    <w:rsid w:val="00F61B1C"/>
    <w:rsid w:val="00F61C9F"/>
    <w:rsid w:val="00F61EDE"/>
    <w:rsid w:val="00F621E2"/>
    <w:rsid w:val="00F6246D"/>
    <w:rsid w:val="00F62813"/>
    <w:rsid w:val="00F62A7A"/>
    <w:rsid w:val="00F62EEB"/>
    <w:rsid w:val="00F62EFC"/>
    <w:rsid w:val="00F630FD"/>
    <w:rsid w:val="00F63545"/>
    <w:rsid w:val="00F63A4C"/>
    <w:rsid w:val="00F63C47"/>
    <w:rsid w:val="00F63D33"/>
    <w:rsid w:val="00F64264"/>
    <w:rsid w:val="00F643A9"/>
    <w:rsid w:val="00F650D8"/>
    <w:rsid w:val="00F651AD"/>
    <w:rsid w:val="00F658BF"/>
    <w:rsid w:val="00F65918"/>
    <w:rsid w:val="00F66162"/>
    <w:rsid w:val="00F66178"/>
    <w:rsid w:val="00F6626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1E41"/>
    <w:rsid w:val="00F7242F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3B5C"/>
    <w:rsid w:val="00F83E9B"/>
    <w:rsid w:val="00F840D1"/>
    <w:rsid w:val="00F843C5"/>
    <w:rsid w:val="00F84E36"/>
    <w:rsid w:val="00F84F02"/>
    <w:rsid w:val="00F8528B"/>
    <w:rsid w:val="00F852DE"/>
    <w:rsid w:val="00F856DF"/>
    <w:rsid w:val="00F85773"/>
    <w:rsid w:val="00F85C73"/>
    <w:rsid w:val="00F8627B"/>
    <w:rsid w:val="00F86A91"/>
    <w:rsid w:val="00F87041"/>
    <w:rsid w:val="00F871FF"/>
    <w:rsid w:val="00F87839"/>
    <w:rsid w:val="00F87AAA"/>
    <w:rsid w:val="00F87BB8"/>
    <w:rsid w:val="00F87F50"/>
    <w:rsid w:val="00F9012A"/>
    <w:rsid w:val="00F9054C"/>
    <w:rsid w:val="00F90616"/>
    <w:rsid w:val="00F90620"/>
    <w:rsid w:val="00F9065C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BD"/>
    <w:rsid w:val="00F937D4"/>
    <w:rsid w:val="00F93804"/>
    <w:rsid w:val="00F9385A"/>
    <w:rsid w:val="00F940F4"/>
    <w:rsid w:val="00F943D5"/>
    <w:rsid w:val="00F946B2"/>
    <w:rsid w:val="00F94A42"/>
    <w:rsid w:val="00F94B3B"/>
    <w:rsid w:val="00F94D99"/>
    <w:rsid w:val="00F94E13"/>
    <w:rsid w:val="00F94E43"/>
    <w:rsid w:val="00F9508B"/>
    <w:rsid w:val="00F95BC8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97FF9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29A"/>
    <w:rsid w:val="00FA23FA"/>
    <w:rsid w:val="00FA2C03"/>
    <w:rsid w:val="00FA2C39"/>
    <w:rsid w:val="00FA2F3B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5BFF"/>
    <w:rsid w:val="00FA61A6"/>
    <w:rsid w:val="00FA64CB"/>
    <w:rsid w:val="00FA69DA"/>
    <w:rsid w:val="00FA6AD6"/>
    <w:rsid w:val="00FA6DA5"/>
    <w:rsid w:val="00FA7584"/>
    <w:rsid w:val="00FA76C1"/>
    <w:rsid w:val="00FA79C6"/>
    <w:rsid w:val="00FA7FE2"/>
    <w:rsid w:val="00FB05FF"/>
    <w:rsid w:val="00FB08FD"/>
    <w:rsid w:val="00FB098A"/>
    <w:rsid w:val="00FB0D82"/>
    <w:rsid w:val="00FB1728"/>
    <w:rsid w:val="00FB1DC5"/>
    <w:rsid w:val="00FB1F9F"/>
    <w:rsid w:val="00FB21AE"/>
    <w:rsid w:val="00FB23C2"/>
    <w:rsid w:val="00FB29A0"/>
    <w:rsid w:val="00FB29CB"/>
    <w:rsid w:val="00FB2B26"/>
    <w:rsid w:val="00FB2B56"/>
    <w:rsid w:val="00FB2B85"/>
    <w:rsid w:val="00FB2D22"/>
    <w:rsid w:val="00FB2ED2"/>
    <w:rsid w:val="00FB359B"/>
    <w:rsid w:val="00FB3676"/>
    <w:rsid w:val="00FB3C7A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6EA"/>
    <w:rsid w:val="00FC1733"/>
    <w:rsid w:val="00FC1C08"/>
    <w:rsid w:val="00FC1F9A"/>
    <w:rsid w:val="00FC226C"/>
    <w:rsid w:val="00FC22DD"/>
    <w:rsid w:val="00FC2D4F"/>
    <w:rsid w:val="00FC3040"/>
    <w:rsid w:val="00FC30E3"/>
    <w:rsid w:val="00FC38F9"/>
    <w:rsid w:val="00FC3B70"/>
    <w:rsid w:val="00FC3B92"/>
    <w:rsid w:val="00FC407B"/>
    <w:rsid w:val="00FC46D5"/>
    <w:rsid w:val="00FC48E8"/>
    <w:rsid w:val="00FC5A76"/>
    <w:rsid w:val="00FC5A88"/>
    <w:rsid w:val="00FC5CFC"/>
    <w:rsid w:val="00FC5F19"/>
    <w:rsid w:val="00FC608E"/>
    <w:rsid w:val="00FC6222"/>
    <w:rsid w:val="00FC6E8F"/>
    <w:rsid w:val="00FC7CFB"/>
    <w:rsid w:val="00FC7DC8"/>
    <w:rsid w:val="00FC7E6F"/>
    <w:rsid w:val="00FC7FA2"/>
    <w:rsid w:val="00FD00EB"/>
    <w:rsid w:val="00FD0117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D7EB3"/>
    <w:rsid w:val="00FE060E"/>
    <w:rsid w:val="00FE0C3B"/>
    <w:rsid w:val="00FE1449"/>
    <w:rsid w:val="00FE180F"/>
    <w:rsid w:val="00FE1AA4"/>
    <w:rsid w:val="00FE1D7E"/>
    <w:rsid w:val="00FE229B"/>
    <w:rsid w:val="00FE23E2"/>
    <w:rsid w:val="00FE2494"/>
    <w:rsid w:val="00FE24DB"/>
    <w:rsid w:val="00FE263E"/>
    <w:rsid w:val="00FE2914"/>
    <w:rsid w:val="00FE298D"/>
    <w:rsid w:val="00FE29C1"/>
    <w:rsid w:val="00FE3363"/>
    <w:rsid w:val="00FE443C"/>
    <w:rsid w:val="00FE479C"/>
    <w:rsid w:val="00FE4ED5"/>
    <w:rsid w:val="00FE4FE8"/>
    <w:rsid w:val="00FE5037"/>
    <w:rsid w:val="00FE5449"/>
    <w:rsid w:val="00FE5F64"/>
    <w:rsid w:val="00FE610E"/>
    <w:rsid w:val="00FE6355"/>
    <w:rsid w:val="00FE65B8"/>
    <w:rsid w:val="00FE663D"/>
    <w:rsid w:val="00FE6A76"/>
    <w:rsid w:val="00FE6D89"/>
    <w:rsid w:val="00FE6DE0"/>
    <w:rsid w:val="00FE6FA1"/>
    <w:rsid w:val="00FE6FAE"/>
    <w:rsid w:val="00FF0FA2"/>
    <w:rsid w:val="00FF1116"/>
    <w:rsid w:val="00FF1292"/>
    <w:rsid w:val="00FF1434"/>
    <w:rsid w:val="00FF156F"/>
    <w:rsid w:val="00FF16B5"/>
    <w:rsid w:val="00FF172C"/>
    <w:rsid w:val="00FF1A5D"/>
    <w:rsid w:val="00FF1D82"/>
    <w:rsid w:val="00FF2A2F"/>
    <w:rsid w:val="00FF2D84"/>
    <w:rsid w:val="00FF3A09"/>
    <w:rsid w:val="00FF3CD4"/>
    <w:rsid w:val="00FF3D05"/>
    <w:rsid w:val="00FF4097"/>
    <w:rsid w:val="00FF411C"/>
    <w:rsid w:val="00FF423A"/>
    <w:rsid w:val="00FF449A"/>
    <w:rsid w:val="00FF4782"/>
    <w:rsid w:val="00FF4A74"/>
    <w:rsid w:val="00FF4BAF"/>
    <w:rsid w:val="00FF4DAA"/>
    <w:rsid w:val="00FF50CA"/>
    <w:rsid w:val="00FF551A"/>
    <w:rsid w:val="00FF59CB"/>
    <w:rsid w:val="00FF5A91"/>
    <w:rsid w:val="00FF5C0B"/>
    <w:rsid w:val="00FF62DD"/>
    <w:rsid w:val="00FF679A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5">
    <w:name w:val="footer"/>
    <w:basedOn w:val="a"/>
    <w:link w:val="a6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2E25"/>
    <w:rPr>
      <w:rFonts w:eastAsiaTheme="minorEastAsia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6A7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  <w:style w:type="paragraph" w:styleId="af2">
    <w:name w:val="header"/>
    <w:basedOn w:val="a"/>
    <w:link w:val="af3"/>
    <w:uiPriority w:val="99"/>
    <w:unhideWhenUsed/>
    <w:rsid w:val="00922F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922F74"/>
    <w:rPr>
      <w:rFonts w:eastAsiaTheme="minorEastAsia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F630FD"/>
    <w:rPr>
      <w:rFonts w:ascii="Liberation Serif" w:eastAsia="SimSun" w:hAnsi="Liberation Serif" w:cs="Mangal"/>
      <w:color w:val="00000A"/>
      <w:kern w:val="1"/>
      <w:sz w:val="28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29755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975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8FF81-14A9-4979-AA12-BB25C3B2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27951</TotalTime>
  <Pages>7</Pages>
  <Words>2307</Words>
  <Characters>16041</Characters>
  <Application>Microsoft Office Word</Application>
  <DocSecurity>0</DocSecurity>
  <Lines>334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Вакалюк Анастасія Володимирівна</cp:lastModifiedBy>
  <cp:revision>7042</cp:revision>
  <cp:lastPrinted>2024-05-23T13:49:00Z</cp:lastPrinted>
  <dcterms:created xsi:type="dcterms:W3CDTF">2016-02-24T08:35:00Z</dcterms:created>
  <dcterms:modified xsi:type="dcterms:W3CDTF">2026-03-20T08:30:00Z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2024-01-29T14:41:21Z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fb2e03f2-5f00-42ea-a8c8-697c8b656540</vt:lpwstr>
  </property>
  <property fmtid="{D5CDD505-2E9C-101B-9397-08002B2CF9AE}" pid="8" name="MSIP_Label_defa4170-0d19-0005-0004-bc88714345d2_ContentBits">
    <vt:lpwstr>0</vt:lpwstr>
  </property>
</Properties>
</file>