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3304" w14:textId="120F69A1" w:rsidR="004230BB" w:rsidRPr="004F4A63" w:rsidRDefault="007146D5" w:rsidP="00BC0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209A7FC1" w14:textId="77777777" w:rsidR="00C703B5" w:rsidRPr="004F4A63" w:rsidRDefault="00C703B5" w:rsidP="00BC6C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5A3E2BF0" w:rsidR="00022E25" w:rsidRPr="004F4A63" w:rsidRDefault="000C6F98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01086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</w:p>
    <w:p w14:paraId="0772F1E8" w14:textId="77777777" w:rsidR="009142F3" w:rsidRPr="004F4A63" w:rsidRDefault="009142F3" w:rsidP="00BC6CA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177D" w14:textId="0E873187" w:rsidR="00022E25" w:rsidRPr="004F4A63" w:rsidRDefault="00022E25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</w:t>
      </w:r>
      <w:r w:rsidR="0001086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8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01086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0E0CF7D2" w14:textId="6083357E" w:rsidR="008278F9" w:rsidRPr="004F4A63" w:rsidRDefault="00590581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01086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8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01086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228BEBDD" w14:textId="77777777" w:rsidR="00186E67" w:rsidRPr="004F4A63" w:rsidRDefault="00F62EEB" w:rsidP="00BC6CA9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0B3C5687" w:rsidR="00186E67" w:rsidRPr="004F4A63" w:rsidRDefault="00186E67" w:rsidP="00BC6CA9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5F5703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5F5703" w:rsidRPr="005F5703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 w:rsidRPr="005F5703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37BD3" w:rsidRPr="005F5703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5F5703" w:rsidRPr="005F5703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</w:p>
    <w:p w14:paraId="09FB9155" w14:textId="77777777" w:rsidR="00FA5755" w:rsidRPr="004F4A63" w:rsidRDefault="006F3B4D" w:rsidP="00BC6CA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F7E97C" w14:textId="5BFDB4E6" w:rsidR="00C703B5" w:rsidRDefault="00C668EC" w:rsidP="00BC0F08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38069896" w14:textId="77777777" w:rsidR="002E2DEB" w:rsidRPr="004F4A63" w:rsidRDefault="002E2DEB" w:rsidP="006F260E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31691952" w:rsidR="00675678" w:rsidRPr="004F4A63" w:rsidRDefault="00022E25" w:rsidP="00EB0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271854"/>
      <w:r w:rsidR="008A54D6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міський голова Кличко В. 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</w:p>
    <w:p w14:paraId="7F9F2C2A" w14:textId="77777777" w:rsidR="00622346" w:rsidRPr="004F4A63" w:rsidRDefault="00622346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EB03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6F260E" w:rsidRDefault="00533DF1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EBA640E" w14:textId="6881C560" w:rsidR="00B32283" w:rsidRDefault="006F260E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57508299"/>
      <w:bookmarkStart w:id="2" w:name="_Hlk193876630"/>
      <w:r>
        <w:rPr>
          <w:rFonts w:ascii="Times New Roman" w:hAnsi="Times New Roman" w:cs="Times New Roman"/>
          <w:sz w:val="28"/>
          <w:szCs w:val="28"/>
          <w:lang w:val="uk-UA"/>
        </w:rPr>
        <w:t>1. </w:t>
      </w:r>
      <w:bookmarkStart w:id="3" w:name="_Hlk216256216"/>
      <w:r w:rsidR="00B32283"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</w:t>
      </w:r>
      <w:bookmarkStart w:id="4" w:name="_Hlk216256128"/>
      <w:r w:rsidR="00B32283" w:rsidRPr="00B32283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архітектури, містопланування та земельних відносин</w:t>
      </w:r>
      <w:bookmarkEnd w:id="3"/>
      <w:bookmarkEnd w:id="4"/>
      <w:r w:rsidR="00B32283"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.   </w:t>
      </w:r>
    </w:p>
    <w:p w14:paraId="5286002E" w14:textId="7C470EC4" w:rsidR="00B32283" w:rsidRDefault="00B32283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Присяжнюк М.</w:t>
      </w:r>
      <w:r w:rsidR="0036044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О. – голова постійної  комісії  Київської  міської  ради з питань власності та регуляторної політики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9A14A6" w14:textId="6A47F135" w:rsidR="00B32283" w:rsidRDefault="00B32283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співголова депутатської фракції «Всеукраїнське об’єднання «Батьківщина».</w:t>
      </w:r>
    </w:p>
    <w:p w14:paraId="48CB9DBD" w14:textId="45737BD9" w:rsidR="00B32283" w:rsidRDefault="00B32283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14:paraId="0EE55E40" w14:textId="13B2B0E0" w:rsidR="00B32283" w:rsidRDefault="00B32283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5. </w:t>
      </w:r>
      <w:bookmarkStart w:id="5" w:name="_Hlk216256168"/>
      <w:r w:rsidRPr="00B32283">
        <w:rPr>
          <w:rFonts w:ascii="Times New Roman" w:hAnsi="Times New Roman" w:cs="Times New Roman"/>
          <w:sz w:val="28"/>
          <w:szCs w:val="28"/>
          <w:lang w:val="uk-UA"/>
        </w:rPr>
        <w:t>Васильчук В. В. – голова постійної комісії Київської міської ради з питань освіти і науки, молоді та спорту.</w:t>
      </w:r>
      <w:bookmarkEnd w:id="5"/>
    </w:p>
    <w:p w14:paraId="1AEDC4BB" w14:textId="3E282B30" w:rsidR="00B32283" w:rsidRDefault="00B32283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Ємець Л. О. – голова постійної комісії Київської міської ради з питань регламенту, депутатської етики та запобігання корупції.</w:t>
      </w:r>
    </w:p>
    <w:p w14:paraId="63D317B7" w14:textId="77777777" w:rsidR="00B32283" w:rsidRPr="00B32283" w:rsidRDefault="00B32283" w:rsidP="00B3228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7. </w:t>
      </w:r>
      <w:proofErr w:type="spellStart"/>
      <w:r w:rsidRPr="00B32283">
        <w:rPr>
          <w:rFonts w:ascii="Times New Roman" w:hAnsi="Times New Roman" w:cs="Times New Roman"/>
          <w:sz w:val="28"/>
          <w:szCs w:val="28"/>
          <w:lang w:val="uk-UA"/>
        </w:rPr>
        <w:t>Товмасян</w:t>
      </w:r>
      <w:proofErr w:type="spellEnd"/>
      <w:r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 В. Р. – голова  постійної  комісії  Київської міської ради з питань підприємництва, промисловості та міського благоустрою.</w:t>
      </w:r>
    </w:p>
    <w:p w14:paraId="025D2312" w14:textId="6A95C829" w:rsidR="00B32283" w:rsidRPr="00B32283" w:rsidRDefault="00B32283" w:rsidP="00B3228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Ярмоленко Ю.</w:t>
      </w:r>
      <w:r w:rsidR="00A16D4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О. – голова постійної комісії Київської міської ради з питань місцевого самоврядування та зовнішніх </w:t>
      </w:r>
      <w:proofErr w:type="spellStart"/>
      <w:r w:rsidRPr="00B32283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B322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1B7A333" w14:textId="68E9B785" w:rsidR="00B32283" w:rsidRDefault="00B32283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Смірнова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М. М.</w:t>
      </w:r>
      <w:r w:rsidR="005C73C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5C73C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«УДАР Віталія Кличка».</w:t>
      </w:r>
    </w:p>
    <w:p w14:paraId="3EFB3C62" w14:textId="49D99519" w:rsidR="00B32283" w:rsidRDefault="00B32283" w:rsidP="005C73C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10. </w:t>
      </w:r>
      <w:proofErr w:type="spellStart"/>
      <w:r w:rsidR="005C73CB" w:rsidRPr="005C73CB">
        <w:rPr>
          <w:rFonts w:ascii="Times New Roman" w:hAnsi="Times New Roman" w:cs="Times New Roman"/>
          <w:sz w:val="28"/>
          <w:szCs w:val="28"/>
          <w:lang w:val="uk-UA"/>
        </w:rPr>
        <w:t>Слончак</w:t>
      </w:r>
      <w:proofErr w:type="spellEnd"/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C73CB" w:rsidRPr="005C73CB">
        <w:rPr>
          <w:rFonts w:ascii="Times New Roman" w:hAnsi="Times New Roman" w:cs="Times New Roman"/>
          <w:sz w:val="28"/>
          <w:szCs w:val="28"/>
          <w:lang w:val="uk-UA"/>
        </w:rPr>
        <w:t>В. В.</w:t>
      </w:r>
      <w:r w:rsidR="005C73C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C73CB" w:rsidRPr="005C73C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5C73C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C73CB" w:rsidRPr="005C73CB">
        <w:rPr>
          <w:rFonts w:ascii="Times New Roman" w:hAnsi="Times New Roman" w:cs="Times New Roman"/>
          <w:sz w:val="28"/>
          <w:szCs w:val="28"/>
          <w:lang w:val="uk-UA"/>
        </w:rPr>
        <w:t xml:space="preserve">співголова депутатської фракції «Всеукраїнське об’єднання «Батьківщина».  </w:t>
      </w:r>
    </w:p>
    <w:p w14:paraId="3C61A8F7" w14:textId="3053A7C5" w:rsidR="00B32283" w:rsidRPr="00B32283" w:rsidRDefault="005C73CB" w:rsidP="00B322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11. </w:t>
      </w:r>
      <w:proofErr w:type="spellStart"/>
      <w:r w:rsidR="00B32283" w:rsidRPr="00B3228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Задерейко</w:t>
      </w:r>
      <w:proofErr w:type="spellEnd"/>
      <w:r w:rsidR="007D5FB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="00B32283" w:rsidRPr="00B3228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А. І. – перший заступник голови  постійної  комісії  Київської  міської  ради з питань транспорту, зв’язку та реклами.  </w:t>
      </w:r>
    </w:p>
    <w:p w14:paraId="3CC8A374" w14:textId="4A1E44D4" w:rsidR="00B32283" w:rsidRDefault="005C73CB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12. </w:t>
      </w:r>
      <w:proofErr w:type="spellStart"/>
      <w:r w:rsidR="00B32283">
        <w:rPr>
          <w:rFonts w:ascii="Times New Roman" w:hAnsi="Times New Roman" w:cs="Times New Roman"/>
          <w:sz w:val="28"/>
          <w:szCs w:val="28"/>
          <w:lang w:val="uk-UA"/>
        </w:rPr>
        <w:t>Андронов</w:t>
      </w:r>
      <w:proofErr w:type="spellEnd"/>
      <w:r w:rsidR="00B32283">
        <w:rPr>
          <w:rFonts w:ascii="Times New Roman" w:hAnsi="Times New Roman" w:cs="Times New Roman"/>
          <w:sz w:val="28"/>
          <w:szCs w:val="28"/>
          <w:lang w:val="uk-UA"/>
        </w:rPr>
        <w:t xml:space="preserve"> В. Є. – секретар</w:t>
      </w:r>
      <w:r w:rsidR="00B32283"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2283" w:rsidRPr="00F83E9B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бюджету, соціально-економічного розвитку та інвестиційної діяльності</w:t>
      </w:r>
      <w:r w:rsidR="00B322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4868A2" w14:textId="5FC56D15" w:rsidR="00B32283" w:rsidRDefault="005C73CB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13.</w:t>
      </w:r>
      <w:r>
        <w:rPr>
          <w:lang w:val="uk-UA"/>
        </w:rPr>
        <w:t> </w:t>
      </w:r>
      <w:r w:rsidR="00B32283" w:rsidRPr="00B32283">
        <w:rPr>
          <w:rFonts w:ascii="Times New Roman" w:hAnsi="Times New Roman" w:cs="Times New Roman"/>
          <w:sz w:val="28"/>
          <w:szCs w:val="28"/>
          <w:lang w:val="uk-UA"/>
        </w:rPr>
        <w:t>Наконечний М. В. – член  постійної  комісії  Київської міської ради з питань цифрової трансформації та регулювання надання публічних послуг.</w:t>
      </w:r>
    </w:p>
    <w:p w14:paraId="25D0DD12" w14:textId="0F5217F1" w:rsidR="00B32283" w:rsidRDefault="005C73CB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14. </w:t>
      </w:r>
      <w:r w:rsidR="00B32283" w:rsidRPr="00B32283">
        <w:rPr>
          <w:rFonts w:ascii="Times New Roman" w:hAnsi="Times New Roman" w:cs="Times New Roman"/>
          <w:sz w:val="28"/>
          <w:szCs w:val="28"/>
          <w:lang w:val="uk-UA"/>
        </w:rPr>
        <w:t>Шпак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32283" w:rsidRPr="00B32283">
        <w:rPr>
          <w:rFonts w:ascii="Times New Roman" w:hAnsi="Times New Roman" w:cs="Times New Roman"/>
          <w:sz w:val="28"/>
          <w:szCs w:val="28"/>
          <w:lang w:val="uk-UA"/>
        </w:rPr>
        <w:t>І. В. – перший заступник голови депутатської фракції «Єдність».</w:t>
      </w:r>
    </w:p>
    <w:p w14:paraId="6FA3B8DB" w14:textId="065B98ED" w:rsidR="00B32283" w:rsidRDefault="005C73CB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15. </w:t>
      </w:r>
      <w:r w:rsidR="00B32283">
        <w:rPr>
          <w:rFonts w:ascii="Times New Roman" w:hAnsi="Times New Roman" w:cs="Times New Roman"/>
          <w:sz w:val="28"/>
          <w:szCs w:val="28"/>
          <w:lang w:val="uk-UA"/>
        </w:rPr>
        <w:t>Тихонович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32283">
        <w:rPr>
          <w:rFonts w:ascii="Times New Roman" w:hAnsi="Times New Roman" w:cs="Times New Roman"/>
          <w:sz w:val="28"/>
          <w:szCs w:val="28"/>
          <w:lang w:val="uk-UA"/>
        </w:rPr>
        <w:t xml:space="preserve">Ю. С. – представник </w:t>
      </w:r>
      <w:r w:rsidR="00B32283" w:rsidRPr="00B32283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політичної партії «Європейська Солідарність».</w:t>
      </w:r>
    </w:p>
    <w:p w14:paraId="16B12A28" w14:textId="2874B1C4" w:rsidR="00B32283" w:rsidRDefault="005C73CB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16. </w:t>
      </w:r>
      <w:proofErr w:type="spellStart"/>
      <w:r w:rsidR="00B32283">
        <w:rPr>
          <w:rFonts w:ascii="Times New Roman" w:hAnsi="Times New Roman" w:cs="Times New Roman"/>
          <w:sz w:val="28"/>
          <w:szCs w:val="28"/>
          <w:lang w:val="uk-UA"/>
        </w:rPr>
        <w:t>Конопелько</w:t>
      </w:r>
      <w:proofErr w:type="spellEnd"/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 В. – представник 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«Слуга народу».</w:t>
      </w:r>
    </w:p>
    <w:p w14:paraId="1044F4E0" w14:textId="77777777" w:rsidR="006F260E" w:rsidRPr="006F260E" w:rsidRDefault="006F260E" w:rsidP="001A491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bookmarkEnd w:id="2"/>
    <w:p w14:paraId="2201D69B" w14:textId="76963F20" w:rsidR="005C73CB" w:rsidRPr="002E2DEB" w:rsidRDefault="00547E2F" w:rsidP="005C73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правового забезпечення діяльності Київської міської ради </w:t>
      </w:r>
      <w:proofErr w:type="spellStart"/>
      <w:r w:rsidRPr="004F4A63">
        <w:rPr>
          <w:rFonts w:ascii="Times New Roman" w:hAnsi="Times New Roman" w:cs="Times New Roman"/>
          <w:sz w:val="28"/>
          <w:szCs w:val="28"/>
          <w:lang w:val="uk-UA"/>
        </w:rPr>
        <w:t>Положишник</w:t>
      </w:r>
      <w:proofErr w:type="spellEnd"/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О., начальник управління організаційного                    та документального забезпечення діяльності Київської міської ради Омельченко А. В.</w:t>
      </w:r>
      <w:r>
        <w:rPr>
          <w:rFonts w:ascii="Times New Roman" w:hAnsi="Times New Roman" w:cs="Times New Roman"/>
          <w:sz w:val="28"/>
          <w:szCs w:val="28"/>
          <w:lang w:val="uk-UA"/>
        </w:rPr>
        <w:t>, начальник управління забезпечення діяльності заступника міського голови – секретаря Київської міської ради Хоменко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Д. Ю., </w:t>
      </w:r>
      <w:r w:rsidR="00BE3EDC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5C73CB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="00BE3ED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5C73CB" w:rsidRPr="005C73CB">
        <w:rPr>
          <w:rFonts w:ascii="Times New Roman" w:hAnsi="Times New Roman" w:cs="Times New Roman"/>
          <w:sz w:val="28"/>
          <w:szCs w:val="28"/>
          <w:lang w:val="uk-UA"/>
        </w:rPr>
        <w:t>Шлапак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C73CB" w:rsidRPr="005C73CB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020E2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C73CB" w:rsidRPr="005C73CB">
        <w:rPr>
          <w:rFonts w:ascii="Times New Roman" w:hAnsi="Times New Roman" w:cs="Times New Roman"/>
          <w:sz w:val="28"/>
          <w:szCs w:val="28"/>
          <w:lang w:val="uk-UA"/>
        </w:rPr>
        <w:t>В., депутатська фракція «Всеукраїнське об’єднання «Батьківщина»</w:t>
      </w:r>
      <w:r w:rsidR="00A47C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F9E757" w14:textId="0B1B213E" w:rsidR="009E39A1" w:rsidRPr="004F4A63" w:rsidRDefault="009E39A1" w:rsidP="002E2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0D06BB0D" w:rsidR="006E5177" w:rsidRDefault="004771BC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</w:t>
      </w:r>
      <w:bookmarkStart w:id="6" w:name="_Hlk214960400"/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9653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2E2DE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C73C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73CB">
        <w:rPr>
          <w:rFonts w:ascii="Times New Roman" w:hAnsi="Times New Roman" w:cs="Times New Roman"/>
          <w:sz w:val="28"/>
          <w:szCs w:val="28"/>
          <w:lang w:val="uk-UA"/>
        </w:rPr>
        <w:t>трав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2E2DE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bookmarkEnd w:id="6"/>
      <w:r w:rsidRPr="004F4A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5B3A22" w14:textId="77777777" w:rsidR="00113E51" w:rsidRDefault="00113E51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CDA8BD" w14:textId="5C8EB91F" w:rsidR="00DC3711" w:rsidRDefault="00CD62CE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7" w:name="_Hlk193876602"/>
      <w:bookmarkStart w:id="8" w:name="_Hlk167271969"/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bookmarkStart w:id="9" w:name="_Hlk214962251"/>
      <w:bookmarkEnd w:id="7"/>
      <w:r w:rsidR="00DC3711"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DC3711" w:rsidRPr="006676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D5FB8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DC37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</w:t>
      </w:r>
      <w:r w:rsidR="00260548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r w:rsidR="00DC3711">
        <w:rPr>
          <w:rFonts w:ascii="Times New Roman" w:hAnsi="Times New Roman" w:cs="Times New Roman"/>
          <w:bCs/>
          <w:sz w:val="28"/>
          <w:szCs w:val="28"/>
          <w:lang w:val="uk-UA"/>
        </w:rPr>
        <w:t>оінформував присутніх, що попередній проєкт порядку денного пленарного засідання Київської міської ради 28 травня 2026 року сформован</w:t>
      </w:r>
      <w:r w:rsidR="007D5FB8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DC37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 урахуванням вимог </w:t>
      </w:r>
      <w:r w:rsidR="00DC3711" w:rsidRPr="0066769F">
        <w:rPr>
          <w:rFonts w:ascii="Times New Roman" w:hAnsi="Times New Roman" w:cs="Times New Roman"/>
          <w:bCs/>
          <w:sz w:val="28"/>
          <w:szCs w:val="28"/>
          <w:lang w:val="uk-UA"/>
        </w:rPr>
        <w:t>Правил підготовки та прийняття рішень органами Київської міської ради щодо набуття та припинення прав на землю комунальної власності в місті Києві, затверджен</w:t>
      </w:r>
      <w:r w:rsidR="00DC3711">
        <w:rPr>
          <w:rFonts w:ascii="Times New Roman" w:hAnsi="Times New Roman" w:cs="Times New Roman"/>
          <w:bCs/>
          <w:sz w:val="28"/>
          <w:szCs w:val="28"/>
          <w:lang w:val="uk-UA"/>
        </w:rPr>
        <w:t>их</w:t>
      </w:r>
      <w:r w:rsidR="00DC3711" w:rsidRPr="006676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рішенням Київської міської ради від 09.10.2025 №</w:t>
      </w:r>
      <w:r w:rsidR="00DC3711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DC3711" w:rsidRPr="0066769F">
        <w:rPr>
          <w:rFonts w:ascii="Times New Roman" w:hAnsi="Times New Roman" w:cs="Times New Roman"/>
          <w:bCs/>
          <w:sz w:val="28"/>
          <w:szCs w:val="28"/>
          <w:lang w:val="uk-UA"/>
        </w:rPr>
        <w:t>98/10565</w:t>
      </w:r>
      <w:r w:rsidR="00DC371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D30E933" w14:textId="4396C4A1" w:rsidR="005F5703" w:rsidRPr="00635AAF" w:rsidRDefault="00635AAF" w:rsidP="00635A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Співголова депутатської фракції «Всеукраїнське об’єднання «Батьківщина» </w:t>
      </w:r>
      <w:proofErr w:type="spellStart"/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Слончак</w:t>
      </w:r>
      <w:proofErr w:type="spellEnd"/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 В.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щодо формування 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розділу 3 «Про питання землекористування»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проєкту порядку денного пленарного засідання Київської міської ради 28 травня 2026 року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>, а саме: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включити проєкти рішень, які стосуються об’єктів комунальної та державної форм власності.</w:t>
      </w:r>
    </w:p>
    <w:p w14:paraId="5D433B5E" w14:textId="28212FD0" w:rsidR="007168C5" w:rsidRDefault="007168C5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7168C5">
        <w:rPr>
          <w:rFonts w:ascii="Times New Roman" w:hAnsi="Times New Roman" w:cs="Times New Roman"/>
          <w:bCs/>
          <w:sz w:val="28"/>
          <w:szCs w:val="28"/>
          <w:lang w:val="uk-UA"/>
        </w:rPr>
        <w:t>Голова депутатської фракції «УДАР Віталія Кличка»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Смірнова М. 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168C5">
        <w:rPr>
          <w:rFonts w:ascii="Times New Roman" w:hAnsi="Times New Roman" w:cs="Times New Roman"/>
          <w:bCs/>
          <w:sz w:val="28"/>
          <w:szCs w:val="28"/>
          <w:lang w:val="uk-UA"/>
        </w:rPr>
        <w:t>та озвучи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ла</w:t>
      </w:r>
      <w:r w:rsidRPr="007168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пропозицію щодо формування розділу 3 «Про питання землекористування» проєкту порядку денного пленарного засідання Київської міської ради 28 травня 2026 року, а саме</w:t>
      </w:r>
      <w:r w:rsidR="007D5FB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  <w:r w:rsidRPr="007168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включити </w:t>
      </w:r>
      <w:r w:rsidR="00A47C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такі </w:t>
      </w:r>
      <w:r w:rsidRPr="007168C5">
        <w:rPr>
          <w:rFonts w:ascii="Times New Roman" w:hAnsi="Times New Roman" w:cs="Times New Roman"/>
          <w:bCs/>
          <w:sz w:val="28"/>
          <w:szCs w:val="28"/>
          <w:lang w:val="uk-UA"/>
        </w:rPr>
        <w:t>проєкти рішень</w:t>
      </w:r>
      <w:r w:rsidR="007D5F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відмову</w:t>
      </w:r>
      <w:r w:rsidR="00A47C39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щодо надання земельної ділянки або дозволу на розроблення проєкту землеустрою Київському комунальному об’єднанню зеленого будівництва та експлуатації зелених насаджень міста «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Київзеленбуд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A47C39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які стосуються об’єктів комунальної форми власності</w:t>
      </w:r>
      <w:r w:rsidR="00A47C39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продажі.</w:t>
      </w:r>
    </w:p>
    <w:p w14:paraId="711B51C4" w14:textId="41B9816D" w:rsidR="007168C5" w:rsidRPr="00C6497E" w:rsidRDefault="007168C5" w:rsidP="007168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716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бюджету, соціально-економічного розвитку та інвестиційної діяльності</w:t>
      </w:r>
      <w:r w:rsidRPr="00716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Андронов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 Є.,  </w:t>
      </w:r>
      <w:r w:rsidRPr="007168C5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 w:rsidRPr="007168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D5F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щодо формування 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розділу 3 «Про питання 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землекористування»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проєкту порядку денного пленарного засідання Київської міської ради 28 травня 2026 року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>, а саме</w:t>
      </w:r>
      <w:r w:rsidR="007D5FB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включити </w:t>
      </w:r>
      <w:r w:rsidR="0053544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такі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проєкти рішень</w:t>
      </w:r>
      <w:r w:rsidR="009E0788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які стосуються об’єктів комунальної форми власності</w:t>
      </w:r>
      <w:r w:rsidR="0053544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  <w:r w:rsidR="00C6497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проєкти рішень </w:t>
      </w:r>
      <w:r w:rsidR="00ED2C64">
        <w:rPr>
          <w:rFonts w:ascii="Times New Roman" w:hAnsi="Times New Roman" w:cs="Times New Roman"/>
          <w:bCs/>
          <w:sz w:val="28"/>
          <w:szCs w:val="28"/>
          <w:lang w:val="uk-UA"/>
        </w:rPr>
        <w:t>на виконання рішень / постанов судів</w:t>
      </w:r>
      <w:r w:rsidR="0053544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  <w:r w:rsidR="00ED2C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продаж</w:t>
      </w:r>
      <w:r w:rsidR="00535441">
        <w:rPr>
          <w:rFonts w:ascii="Times New Roman" w:hAnsi="Times New Roman" w:cs="Times New Roman"/>
          <w:bCs/>
          <w:sz w:val="28"/>
          <w:szCs w:val="28"/>
          <w:lang w:val="uk-UA"/>
        </w:rPr>
        <w:t>; про</w:t>
      </w:r>
      <w:r w:rsidR="00ED2C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відмов</w:t>
      </w:r>
      <w:r w:rsidR="00535441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ED2C6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34AF2D9" w14:textId="1783336D" w:rsidR="00A3736F" w:rsidRPr="00A3736F" w:rsidRDefault="00A3736F" w:rsidP="007168C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73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A3736F">
        <w:rPr>
          <w:rFonts w:ascii="Times New Roman" w:hAnsi="Times New Roman" w:cs="Times New Roman"/>
          <w:bCs/>
          <w:sz w:val="28"/>
          <w:szCs w:val="28"/>
          <w:lang w:val="uk-UA"/>
        </w:rPr>
        <w:t>Представник депутатської фракції політичної партії «Європейська Солідарність» Тихонович Ю. С.</w:t>
      </w:r>
      <w:r w:rsidRPr="00A3736F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C261EA" w:rsidRPr="00C261EA">
        <w:rPr>
          <w:rFonts w:ascii="Times New Roman" w:hAnsi="Times New Roman" w:cs="Times New Roman"/>
          <w:sz w:val="28"/>
          <w:szCs w:val="28"/>
          <w:lang w:val="uk-UA"/>
        </w:rPr>
        <w:t>та озвучив пропозицію щодо формування розділу 3 «Про питання землекористування» проєкту порядку денного пленарного засідання Київської міської ради 28 травня 2026 року, а саме: включити проєкти рішень,</w:t>
      </w:r>
      <w:r w:rsidR="00C261EA">
        <w:rPr>
          <w:rFonts w:ascii="Times New Roman" w:hAnsi="Times New Roman" w:cs="Times New Roman"/>
          <w:sz w:val="28"/>
          <w:szCs w:val="28"/>
          <w:lang w:val="uk-UA"/>
        </w:rPr>
        <w:t xml:space="preserve"> які стосуються об’єднань співвласників багатоквартирних будинків 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261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1621"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Київської міської ради 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401621" w:rsidRPr="0009166A">
        <w:rPr>
          <w:rFonts w:ascii="Times New Roman" w:hAnsi="Times New Roman" w:cs="Times New Roman"/>
          <w:sz w:val="28"/>
          <w:szCs w:val="28"/>
          <w:lang w:val="uk-UA"/>
        </w:rPr>
        <w:t xml:space="preserve">«Про поновлення товариству з обмеженою відповідальністю «ФУНДАЦІЯ «ЯКІСНЕ ЖИТЛО» договору оренди земельних ділянок від 23 січня 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401621" w:rsidRPr="0009166A">
        <w:rPr>
          <w:rFonts w:ascii="Times New Roman" w:hAnsi="Times New Roman" w:cs="Times New Roman"/>
          <w:sz w:val="28"/>
          <w:szCs w:val="28"/>
          <w:lang w:val="uk-UA"/>
        </w:rPr>
        <w:t xml:space="preserve">2006 року № 85-6-000245 (зі змінами) для будівництва житлових будинків з об’єктами соціально-громадського призначення в урочищі Гончарі-Кожум’яки в межах вулиць </w:t>
      </w:r>
      <w:proofErr w:type="spellStart"/>
      <w:r w:rsidR="00401621" w:rsidRPr="0009166A">
        <w:rPr>
          <w:rFonts w:ascii="Times New Roman" w:hAnsi="Times New Roman" w:cs="Times New Roman"/>
          <w:sz w:val="28"/>
          <w:szCs w:val="28"/>
          <w:lang w:val="uk-UA"/>
        </w:rPr>
        <w:t>Кожум’яцької</w:t>
      </w:r>
      <w:proofErr w:type="spellEnd"/>
      <w:r w:rsidR="00401621" w:rsidRPr="0009166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401621" w:rsidRPr="0009166A">
        <w:rPr>
          <w:rFonts w:ascii="Times New Roman" w:hAnsi="Times New Roman" w:cs="Times New Roman"/>
          <w:sz w:val="28"/>
          <w:szCs w:val="28"/>
          <w:lang w:val="uk-UA"/>
        </w:rPr>
        <w:t>Дегтярної</w:t>
      </w:r>
      <w:proofErr w:type="spellEnd"/>
      <w:r w:rsidR="00401621" w:rsidRPr="0009166A">
        <w:rPr>
          <w:rFonts w:ascii="Times New Roman" w:hAnsi="Times New Roman" w:cs="Times New Roman"/>
          <w:sz w:val="28"/>
          <w:szCs w:val="28"/>
          <w:lang w:val="uk-UA"/>
        </w:rPr>
        <w:t xml:space="preserve"> та Гончарної у Подільському м. Києва» (661750525) (від 07.04.2026 № 08/231-299/ПР).</w:t>
      </w:r>
    </w:p>
    <w:p w14:paraId="211A293E" w14:textId="1A2AB563" w:rsidR="005F5703" w:rsidRPr="009E0788" w:rsidRDefault="00C6497E" w:rsidP="009E078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 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«Слуга народу»</w:t>
      </w:r>
      <w:r w:rsidRPr="00C649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Конопелько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 В.</w:t>
      </w:r>
      <w:r w:rsidR="00C043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підтримав пропозиції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>півголов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депутатської </w:t>
      </w:r>
      <w:r w:rsidR="009E07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</w:t>
      </w:r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фракції «Всеукраїнське об’єднання «Батьківщина» </w:t>
      </w:r>
      <w:proofErr w:type="spellStart"/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>Слончак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proofErr w:type="spellEnd"/>
      <w:r w:rsidR="007D5FB8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0433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>олов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депутатської фракції «УДАР Віталія Кличка» Смірнов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9E0788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6497E">
        <w:rPr>
          <w:rFonts w:ascii="Times New Roman" w:hAnsi="Times New Roman" w:cs="Times New Roman"/>
          <w:bCs/>
          <w:sz w:val="28"/>
          <w:szCs w:val="28"/>
          <w:lang w:val="uk-UA"/>
        </w:rPr>
        <w:t>М. М.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9E07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</w:t>
      </w:r>
      <w:r w:rsidR="00A16D4F">
        <w:rPr>
          <w:rFonts w:ascii="Times New Roman" w:hAnsi="Times New Roman" w:cs="Times New Roman"/>
          <w:sz w:val="28"/>
          <w:szCs w:val="28"/>
          <w:lang w:val="uk-UA"/>
        </w:rPr>
        <w:t>секретаря</w:t>
      </w:r>
      <w:r w:rsidR="00A16D4F"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6D4F"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Київської міської ради з питань </w:t>
      </w:r>
      <w:r w:rsidR="009E078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A16D4F" w:rsidRPr="00F83E9B">
        <w:rPr>
          <w:rFonts w:ascii="Times New Roman" w:hAnsi="Times New Roman" w:cs="Times New Roman"/>
          <w:sz w:val="28"/>
          <w:szCs w:val="28"/>
          <w:lang w:val="uk-UA"/>
        </w:rPr>
        <w:t>бюджету, соціально-економічного розвитку та інвестиційної діяльності</w:t>
      </w:r>
      <w:r w:rsidR="00A16D4F" w:rsidRPr="00716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6D4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Андронова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A16D4F">
        <w:rPr>
          <w:rFonts w:ascii="Times New Roman" w:hAnsi="Times New Roman" w:cs="Times New Roman"/>
          <w:sz w:val="28"/>
          <w:szCs w:val="28"/>
          <w:lang w:val="uk-UA"/>
        </w:rPr>
        <w:t xml:space="preserve">В. Є., </w:t>
      </w:r>
      <w:r w:rsidR="00A16D4F" w:rsidRPr="007168C5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 w:rsidR="00A16D4F" w:rsidRPr="00A16D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16D4F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A16D4F" w:rsidRPr="00A3736F">
        <w:rPr>
          <w:rFonts w:ascii="Times New Roman" w:hAnsi="Times New Roman" w:cs="Times New Roman"/>
          <w:bCs/>
          <w:sz w:val="28"/>
          <w:szCs w:val="28"/>
          <w:lang w:val="uk-UA"/>
        </w:rPr>
        <w:t>редставник</w:t>
      </w:r>
      <w:r w:rsidR="00A16D4F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A16D4F" w:rsidRPr="00A373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депутатської фракції політичної партії «Європейська Солідарність» Тихонович</w:t>
      </w:r>
      <w:r w:rsidR="00A16D4F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A16D4F" w:rsidRPr="00A373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Ю. С.</w:t>
      </w:r>
      <w:r w:rsidR="00A16D4F" w:rsidRPr="00A3736F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A16D4F" w:rsidRPr="00C261EA">
        <w:rPr>
          <w:rFonts w:ascii="Times New Roman" w:hAnsi="Times New Roman" w:cs="Times New Roman"/>
          <w:sz w:val="28"/>
          <w:szCs w:val="28"/>
          <w:lang w:val="uk-UA"/>
        </w:rPr>
        <w:t>та озвучив пропозицію щодо формування розділу 3 «Про питання землекористування» проєкту порядку денного пленарного засідання Київської міської ради 28 травня 2026 року, а саме: включити проєкти рішень,</w:t>
      </w:r>
      <w:r w:rsidR="00A16D4F">
        <w:rPr>
          <w:rFonts w:ascii="Times New Roman" w:hAnsi="Times New Roman" w:cs="Times New Roman"/>
          <w:sz w:val="28"/>
          <w:szCs w:val="28"/>
          <w:lang w:val="uk-UA"/>
        </w:rPr>
        <w:t xml:space="preserve"> які стосуються фізичних осіб.</w:t>
      </w:r>
    </w:p>
    <w:p w14:paraId="40F58538" w14:textId="372E21F2" w:rsidR="00A16D4F" w:rsidRPr="00B32283" w:rsidRDefault="00A16D4F" w:rsidP="00A16D4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місцевого самоврядування та зовнішніх </w:t>
      </w:r>
      <w:proofErr w:type="spellStart"/>
      <w:r w:rsidRPr="00B32283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A16D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Ярмоленко Ю.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16D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16D4F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наголосила на необхідності розглянути питання розділу 1.2 «Про питання органів самоорганізації населення» та поставила запитання щодо підготовки проєктів рішень Київської міської ради про присвоєння звання «Почесний громадянин міста Києва»</w:t>
      </w:r>
      <w:r w:rsidR="00D31E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B8CFFF" w14:textId="04977D33" w:rsidR="00381868" w:rsidRDefault="00A16D4F" w:rsidP="0038186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6D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в обговоренні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381868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381868" w:rsidRPr="003818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1868" w:rsidRPr="00B32283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та регуляторної політики</w:t>
      </w:r>
      <w:r w:rsidR="00381868" w:rsidRPr="003818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1868" w:rsidRPr="00B32283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81868" w:rsidRPr="00B32283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EA662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81868" w:rsidRPr="00B32283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EA66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A6622" w:rsidRPr="00EA662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«Слуга народу»</w:t>
      </w:r>
      <w:r w:rsidR="00EA662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C8FD186" w14:textId="60E1B76A" w:rsidR="005F5703" w:rsidRDefault="00381868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18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381868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«УДАР Віталія Кличка» Смірнова М.</w:t>
      </w:r>
      <w:r w:rsidRPr="0038186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1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М. </w:t>
      </w:r>
      <w:r w:rsidRPr="003818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озвучила пропозицію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щодо </w:t>
      </w:r>
      <w:r w:rsidRPr="00381868">
        <w:rPr>
          <w:rFonts w:ascii="Times New Roman" w:hAnsi="Times New Roman" w:cs="Times New Roman"/>
          <w:bCs/>
          <w:sz w:val="28"/>
          <w:szCs w:val="28"/>
          <w:lang w:val="uk-UA"/>
        </w:rPr>
        <w:t>включ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ення</w:t>
      </w:r>
      <w:r w:rsidRPr="003818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E6026">
        <w:rPr>
          <w:rFonts w:ascii="Times New Roman" w:hAnsi="Times New Roman" w:cs="Times New Roman"/>
          <w:bCs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Pr="003818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</w:t>
      </w:r>
      <w:r w:rsidRPr="00381868">
        <w:rPr>
          <w:rFonts w:ascii="Times New Roman" w:hAnsi="Times New Roman" w:cs="Times New Roman"/>
          <w:sz w:val="28"/>
          <w:szCs w:val="28"/>
          <w:lang w:val="uk-UA"/>
        </w:rPr>
        <w:t xml:space="preserve"> порядку денного пленарного засідання Київської міської ради 2</w:t>
      </w:r>
      <w:r w:rsidR="006E6026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818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6026">
        <w:rPr>
          <w:rFonts w:ascii="Times New Roman" w:hAnsi="Times New Roman" w:cs="Times New Roman"/>
          <w:sz w:val="28"/>
          <w:szCs w:val="28"/>
          <w:lang w:val="uk-UA"/>
        </w:rPr>
        <w:t>трав</w:t>
      </w:r>
      <w:r w:rsidRPr="00381868">
        <w:rPr>
          <w:rFonts w:ascii="Times New Roman" w:hAnsi="Times New Roman" w:cs="Times New Roman"/>
          <w:sz w:val="28"/>
          <w:szCs w:val="28"/>
          <w:lang w:val="uk-UA"/>
        </w:rPr>
        <w:t xml:space="preserve">ня </w:t>
      </w:r>
      <w:r w:rsidR="006E6026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381868">
        <w:rPr>
          <w:rFonts w:ascii="Times New Roman" w:hAnsi="Times New Roman" w:cs="Times New Roman"/>
          <w:sz w:val="28"/>
          <w:szCs w:val="28"/>
          <w:lang w:val="uk-UA"/>
        </w:rPr>
        <w:t>2026 року проєкт</w:t>
      </w:r>
      <w:r w:rsidR="006E602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81868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</w:t>
      </w:r>
      <w:r w:rsidRPr="0002305A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02305A" w:rsidRPr="0002305A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 xml:space="preserve"> «</w:t>
      </w:r>
      <w:r w:rsidR="0002305A" w:rsidRPr="0002305A">
        <w:rPr>
          <w:rFonts w:ascii="Times New Roman" w:hAnsi="Times New Roman" w:cs="Times New Roman"/>
          <w:sz w:val="28"/>
          <w:szCs w:val="28"/>
          <w:lang w:val="uk-UA"/>
        </w:rPr>
        <w:t>Про присвоєння</w:t>
      </w:r>
      <w:r w:rsidR="000230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02305A" w:rsidRPr="000230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305A" w:rsidRPr="0002305A">
        <w:rPr>
          <w:rFonts w:ascii="Times New Roman" w:hAnsi="Times New Roman" w:cs="Times New Roman"/>
          <w:sz w:val="28"/>
          <w:szCs w:val="28"/>
          <w:lang w:val="uk-UA"/>
        </w:rPr>
        <w:t>Конделю</w:t>
      </w:r>
      <w:proofErr w:type="spellEnd"/>
      <w:r w:rsidR="0002305A" w:rsidRPr="000230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305A" w:rsidRPr="0002305A">
        <w:rPr>
          <w:rFonts w:ascii="Times New Roman" w:hAnsi="Times New Roman" w:cs="Times New Roman"/>
          <w:sz w:val="28"/>
          <w:szCs w:val="28"/>
        </w:rPr>
        <w:t>Д.</w:t>
      </w:r>
      <w:r w:rsidR="00CA0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2305A" w:rsidRPr="0002305A"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 w:rsidR="0002305A" w:rsidRPr="0002305A">
        <w:rPr>
          <w:rFonts w:ascii="Times New Roman" w:hAnsi="Times New Roman" w:cs="Times New Roman"/>
          <w:sz w:val="28"/>
          <w:szCs w:val="28"/>
        </w:rPr>
        <w:t>звання</w:t>
      </w:r>
      <w:proofErr w:type="spellEnd"/>
      <w:r w:rsidR="0002305A" w:rsidRPr="0002305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2305A" w:rsidRPr="0002305A">
        <w:rPr>
          <w:rFonts w:ascii="Times New Roman" w:hAnsi="Times New Roman" w:cs="Times New Roman"/>
          <w:sz w:val="28"/>
          <w:szCs w:val="28"/>
        </w:rPr>
        <w:t>Почесний</w:t>
      </w:r>
      <w:proofErr w:type="spellEnd"/>
      <w:r w:rsidR="0002305A" w:rsidRPr="000230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305A" w:rsidRPr="0002305A">
        <w:rPr>
          <w:rFonts w:ascii="Times New Roman" w:hAnsi="Times New Roman" w:cs="Times New Roman"/>
          <w:sz w:val="28"/>
          <w:szCs w:val="28"/>
        </w:rPr>
        <w:t>громадянин</w:t>
      </w:r>
      <w:proofErr w:type="spellEnd"/>
      <w:r w:rsidR="0002305A" w:rsidRPr="000230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305A" w:rsidRPr="0002305A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="0002305A" w:rsidRPr="000230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305A" w:rsidRPr="0002305A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="0002305A" w:rsidRPr="0002305A">
        <w:rPr>
          <w:rFonts w:ascii="Times New Roman" w:hAnsi="Times New Roman" w:cs="Times New Roman"/>
          <w:sz w:val="28"/>
          <w:szCs w:val="28"/>
        </w:rPr>
        <w:t>» (</w:t>
      </w:r>
      <w:r w:rsidR="00B13B5C" w:rsidRPr="0002305A">
        <w:rPr>
          <w:rFonts w:ascii="Times New Roman" w:hAnsi="Times New Roman" w:cs="Times New Roman"/>
          <w:sz w:val="28"/>
          <w:szCs w:val="28"/>
        </w:rPr>
        <w:t>посмертно</w:t>
      </w:r>
      <w:proofErr w:type="gramStart"/>
      <w:r w:rsidR="00B13B5C" w:rsidRPr="0002305A">
        <w:rPr>
          <w:rFonts w:ascii="Times New Roman" w:hAnsi="Times New Roman" w:cs="Times New Roman"/>
          <w:sz w:val="28"/>
          <w:szCs w:val="28"/>
        </w:rPr>
        <w:t>)</w:t>
      </w:r>
      <w:r w:rsidR="00B13B5C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267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305A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gramEnd"/>
      <w:r w:rsidR="0002305A">
        <w:rPr>
          <w:rFonts w:ascii="Times New Roman" w:hAnsi="Times New Roman" w:cs="Times New Roman"/>
          <w:sz w:val="28"/>
          <w:szCs w:val="28"/>
          <w:lang w:val="uk-UA"/>
        </w:rPr>
        <w:t>від 27.05.2025 № 08/231-430/ПР).</w:t>
      </w:r>
    </w:p>
    <w:p w14:paraId="1EE66D2F" w14:textId="5BD3FEF8" w:rsidR="00B13B5C" w:rsidRDefault="00B13B5C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13B5C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відповідь.</w:t>
      </w:r>
    </w:p>
    <w:p w14:paraId="09792B63" w14:textId="3337C921" w:rsidR="002679A8" w:rsidRDefault="00EA6622" w:rsidP="002679A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Продовжили обговорення </w:t>
      </w:r>
      <w:r w:rsidRPr="00EA6622">
        <w:rPr>
          <w:rFonts w:ascii="Times New Roman" w:hAnsi="Times New Roman" w:cs="Times New Roman"/>
          <w:bCs/>
          <w:sz w:val="28"/>
          <w:szCs w:val="28"/>
          <w:lang w:val="uk-UA"/>
        </w:rPr>
        <w:t>голова постійної  комісії  Київської  міської  ради з питань власності та регуляторної політики Присяжнюк М. О., депутатська фракція «Слуга народу»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EA6622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2679A8" w:rsidRPr="00B3228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</w:t>
      </w:r>
      <w:r w:rsidR="002679A8" w:rsidRPr="00267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79A8" w:rsidRPr="00B32283">
        <w:rPr>
          <w:rFonts w:ascii="Times New Roman" w:hAnsi="Times New Roman" w:cs="Times New Roman"/>
          <w:sz w:val="28"/>
          <w:szCs w:val="28"/>
          <w:lang w:val="uk-UA"/>
        </w:rPr>
        <w:t>Ємець Л. О.</w:t>
      </w:r>
      <w:r w:rsidR="00CA033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A0339" w:rsidRPr="00CA03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політичної партії «Європейська Солідарність»</w:t>
      </w:r>
      <w:r w:rsidR="00551E6D"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="00551E6D" w:rsidRPr="00551E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місцевого самоврядування та зовнішніх </w:t>
      </w:r>
      <w:proofErr w:type="spellStart"/>
      <w:r w:rsidR="00551E6D" w:rsidRPr="00551E6D">
        <w:rPr>
          <w:rFonts w:ascii="Times New Roman" w:eastAsia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="00551E6D" w:rsidRPr="00551E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Ярмоленко Ю. О., депутатська фракція «Єдність»,</w:t>
      </w:r>
    </w:p>
    <w:p w14:paraId="09152D84" w14:textId="73B31AD9" w:rsidR="00EA6622" w:rsidRPr="0002305A" w:rsidRDefault="00551E6D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987D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Голова  постійної  комісії  Київської міської ради з питань підприємництва, промисловості та міського благоустрою </w:t>
      </w:r>
      <w:proofErr w:type="spellStart"/>
      <w:r w:rsidRPr="00987D82">
        <w:rPr>
          <w:rFonts w:ascii="Times New Roman" w:hAnsi="Times New Roman" w:cs="Times New Roman"/>
          <w:bCs/>
          <w:sz w:val="28"/>
          <w:szCs w:val="28"/>
          <w:lang w:val="uk-UA"/>
        </w:rPr>
        <w:t>Товмасян</w:t>
      </w:r>
      <w:proofErr w:type="spellEnd"/>
      <w:r w:rsidRPr="00987D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987D82">
        <w:rPr>
          <w:rFonts w:ascii="Times New Roman" w:hAnsi="Times New Roman" w:cs="Times New Roman"/>
          <w:bCs/>
          <w:sz w:val="28"/>
          <w:szCs w:val="28"/>
          <w:lang w:val="uk-UA"/>
        </w:rPr>
        <w:t>Р.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987D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87D8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Pr="00DD2F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щодо 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ключення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28 трав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рішення Київської міської ради </w:t>
      </w:r>
      <w:r w:rsidR="0026054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«Про затвердження Положення про ярмарки у місті Києві» (від 11.12.2025 </w:t>
      </w:r>
      <w:r w:rsidR="009170E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9170EF">
        <w:rPr>
          <w:rFonts w:ascii="Times New Roman" w:hAnsi="Times New Roman" w:cs="Times New Roman"/>
          <w:bCs/>
          <w:sz w:val="28"/>
          <w:szCs w:val="28"/>
          <w:lang w:val="uk-UA"/>
        </w:rPr>
        <w:t> 08/231-934/ПР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9170EF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141BEE5" w14:textId="0ABC1F23" w:rsidR="005F5703" w:rsidRDefault="009170EF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139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включ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проєкт рішення Київської міської ради «Про затвердження Положення про ярмарки у місті Києві» (від 11.12.2025 № 08/231-934/ПР) до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проєкту порядку денного пленарного засідання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28 трав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 w:rsidR="0053544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49EE442" w14:textId="54E63DE9" w:rsidR="005F5703" w:rsidRDefault="009170EF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>олова  постійної  комісії  Київської  міської  ради  з питань архітектури, містопланування та земельних відносин Терентьєв М. О., позафракційний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звернув увагу на необхідність </w:t>
      </w:r>
      <w:r w:rsidR="00260548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рахування терміну дії експертної грошової оцінки щодо проєктів рішень Київської міської ради, які стосуються  продажів земельних ділянок.</w:t>
      </w:r>
    </w:p>
    <w:p w14:paraId="7D21B5A3" w14:textId="3F112AC4" w:rsidR="005F5703" w:rsidRDefault="009170EF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170EF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поставив на голосування пропозиції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півголов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депутатської фракції «Всеукраїнське об’єднання «Батьківщина» </w:t>
      </w:r>
      <w:proofErr w:type="spellStart"/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Слончак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proofErr w:type="spellEnd"/>
      <w:r w:rsidR="00260548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г</w:t>
      </w:r>
      <w:r w:rsidRPr="009170EF">
        <w:rPr>
          <w:rFonts w:ascii="Times New Roman" w:hAnsi="Times New Roman" w:cs="Times New Roman"/>
          <w:bCs/>
          <w:sz w:val="28"/>
          <w:szCs w:val="28"/>
          <w:lang w:val="uk-UA"/>
        </w:rPr>
        <w:t>олов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9170E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депутатської фракції «УДАР Віталія Кличка» Смірнов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Pr="009170E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М. М.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секретаря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бюджету,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Андронова В. Є.,  </w:t>
      </w:r>
      <w:r w:rsidRPr="007168C5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 w:rsidRPr="00A16D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Pr="00A3736F">
        <w:rPr>
          <w:rFonts w:ascii="Times New Roman" w:hAnsi="Times New Roman" w:cs="Times New Roman"/>
          <w:bCs/>
          <w:sz w:val="28"/>
          <w:szCs w:val="28"/>
          <w:lang w:val="uk-UA"/>
        </w:rPr>
        <w:t>редставник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A373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депутатської фракції політичної партії «Європейська Солідарність» Тихонович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A3736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Ю. С.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представника 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«Слуга народу»</w:t>
      </w:r>
      <w:r w:rsidRPr="00C649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Конопелька</w:t>
      </w:r>
      <w:proofErr w:type="spellEnd"/>
      <w:r w:rsidR="00260548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М. В. 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щодо формування 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розділу 3 «Про питання землекористування»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проєкту порядку денного пленарного засідання Київської міської ради 28 травня 2026 року</w:t>
      </w:r>
      <w:r w:rsidR="0073682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8779547" w14:textId="47A4DD5E" w:rsidR="00736820" w:rsidRPr="00266419" w:rsidRDefault="00736820" w:rsidP="007368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6419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2664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0313">
        <w:rPr>
          <w:rFonts w:ascii="Times New Roman" w:hAnsi="Times New Roman" w:cs="Times New Roman"/>
          <w:sz w:val="28"/>
          <w:szCs w:val="28"/>
          <w:lang w:val="uk-UA"/>
        </w:rPr>
        <w:t xml:space="preserve">Рішення прийнято (за – </w:t>
      </w:r>
      <w:r w:rsidR="00150313" w:rsidRPr="00150313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Pr="00150313">
        <w:rPr>
          <w:rFonts w:ascii="Times New Roman" w:hAnsi="Times New Roman" w:cs="Times New Roman"/>
          <w:sz w:val="28"/>
          <w:szCs w:val="28"/>
          <w:lang w:val="uk-UA"/>
        </w:rPr>
        <w:t>, проти – </w:t>
      </w:r>
      <w:r w:rsidR="00150313" w:rsidRPr="0015031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150313">
        <w:rPr>
          <w:rFonts w:ascii="Times New Roman" w:hAnsi="Times New Roman" w:cs="Times New Roman"/>
          <w:sz w:val="28"/>
          <w:szCs w:val="28"/>
          <w:lang w:val="uk-UA"/>
        </w:rPr>
        <w:t>, утримались  – 2).</w:t>
      </w:r>
    </w:p>
    <w:p w14:paraId="340404B9" w14:textId="3A735883" w:rsidR="005F5703" w:rsidRPr="00B418E1" w:rsidRDefault="00365CBA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EE0000"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604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Співголова депутатської фракції «Всеукраїнське об’єднання «Батьківщина» </w:t>
      </w:r>
      <w:proofErr w:type="spellStart"/>
      <w:r w:rsidRPr="00360447">
        <w:rPr>
          <w:rFonts w:ascii="Times New Roman" w:hAnsi="Times New Roman" w:cs="Times New Roman"/>
          <w:bCs/>
          <w:sz w:val="28"/>
          <w:szCs w:val="28"/>
          <w:lang w:val="uk-UA"/>
        </w:rPr>
        <w:t>Слончак</w:t>
      </w:r>
      <w:proofErr w:type="spellEnd"/>
      <w:r w:rsidR="00D2707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360447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 w:rsidR="00FB10F9" w:rsidRPr="003604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озвучив пропозицію щодо включення до проєкту порядку денного пленарного засідання Київської міської ради 28 травня 2026 року </w:t>
      </w:r>
      <w:r w:rsidR="00E71B66" w:rsidRPr="003604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таких </w:t>
      </w:r>
      <w:r w:rsidR="00FB10F9" w:rsidRPr="00360447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r w:rsidR="00E71B66" w:rsidRPr="00360447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="00FB10F9" w:rsidRPr="003604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</w:t>
      </w:r>
      <w:r w:rsidR="00E71B66" w:rsidRPr="00360447">
        <w:rPr>
          <w:rFonts w:ascii="Times New Roman" w:hAnsi="Times New Roman" w:cs="Times New Roman"/>
          <w:bCs/>
          <w:sz w:val="28"/>
          <w:szCs w:val="28"/>
          <w:lang w:val="uk-UA"/>
        </w:rPr>
        <w:t>ь</w:t>
      </w:r>
      <w:r w:rsidR="00FB10F9" w:rsidRPr="003604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Київської міської ради</w:t>
      </w:r>
      <w:r w:rsidR="00E71B66" w:rsidRPr="00360447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7A9CE499" w14:textId="39292148" w:rsidR="00E71B66" w:rsidRPr="004E74BB" w:rsidRDefault="004E74BB" w:rsidP="004E74BB">
      <w:pPr>
        <w:pStyle w:val="a3"/>
        <w:ind w:left="0" w:firstLine="567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1. </w:t>
      </w:r>
      <w:r w:rsidR="00E71B66" w:rsidRPr="004E74BB">
        <w:rPr>
          <w:rFonts w:ascii="Times New Roman" w:hAnsi="Times New Roman" w:cs="Times New Roman"/>
          <w:bCs/>
          <w:szCs w:val="28"/>
        </w:rPr>
        <w:t xml:space="preserve">Про звернення Київської міської ради до Президента України щодо присвоєння звання Герой України з удостоєнням ордена «Золота Зірка» </w:t>
      </w:r>
      <w:r w:rsidR="00E71B66" w:rsidRPr="004E74BB">
        <w:rPr>
          <w:rFonts w:ascii="Times New Roman" w:hAnsi="Times New Roman" w:cs="Times New Roman"/>
          <w:bCs/>
          <w:szCs w:val="28"/>
        </w:rPr>
        <w:lastRenderedPageBreak/>
        <w:t>(посмертно) Бездольному Олексію Сергійовичу (від 06.04.2026 № 08/231-295/ПР).</w:t>
      </w:r>
    </w:p>
    <w:p w14:paraId="6A6DA0C2" w14:textId="24A21231" w:rsidR="004E74BB" w:rsidRDefault="004E74BB" w:rsidP="00E11AA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E74BB">
        <w:rPr>
          <w:rFonts w:ascii="Times New Roman" w:hAnsi="Times New Roman" w:cs="Times New Roman"/>
          <w:bCs/>
          <w:sz w:val="28"/>
          <w:szCs w:val="28"/>
          <w:lang w:val="uk-UA"/>
        </w:rPr>
        <w:tab/>
        <w:t>2. </w:t>
      </w:r>
      <w:r w:rsidR="00E11AA4" w:rsidRPr="00E11AA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надання ГОСПОДАРСЬКОМУ СУДУ МІСТА КИЄВА земельної ділянки у постійне користування для розміщення та обслуговування лінійних об’єктів транспортної інфраструктури на </w:t>
      </w:r>
      <w:r w:rsidR="00E11AA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</w:t>
      </w:r>
      <w:r w:rsidR="00E11AA4" w:rsidRPr="00E11AA4">
        <w:rPr>
          <w:rFonts w:ascii="Times New Roman" w:hAnsi="Times New Roman" w:cs="Times New Roman"/>
          <w:bCs/>
          <w:sz w:val="28"/>
          <w:szCs w:val="28"/>
          <w:lang w:val="uk-UA"/>
        </w:rPr>
        <w:t>вул. Франка Івана, 28 у Шевченківському районі міста Києва (662313946)</w:t>
      </w:r>
      <w:r w:rsidR="00E11AA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</w:t>
      </w:r>
      <w:r w:rsidR="00E11AA4" w:rsidRPr="00E11AA4">
        <w:rPr>
          <w:rFonts w:ascii="Times New Roman" w:hAnsi="Times New Roman" w:cs="Times New Roman"/>
          <w:bCs/>
          <w:sz w:val="28"/>
          <w:szCs w:val="28"/>
          <w:lang w:val="uk-UA"/>
        </w:rPr>
        <w:t>(від 21.05.2025 № 08/231-409/ПР</w:t>
      </w:r>
      <w:r w:rsidR="00E11AA4"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14:paraId="5ABD3B2B" w14:textId="7290361C" w:rsidR="002D1F61" w:rsidRPr="008B46B3" w:rsidRDefault="00D86B38" w:rsidP="008B46B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B46B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ВИСТУПИВ:</w:t>
      </w:r>
      <w:r w:rsidRPr="008B46B3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з питань власності та регуляторної політики Присяжнюк М. О., </w:t>
      </w:r>
      <w:r w:rsidRPr="008B4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«Слуга народу», </w:t>
      </w:r>
      <w:r w:rsidR="00260548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2D1F61"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проінформував, що підготовлено проєкт рішення Київської міської ради «</w:t>
      </w:r>
      <w:r w:rsidR="00742EA6"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переліку об’єктів малої приватизації комунальної  власності територіальної громади міста Києва, що підлягають приватизації, та внесення змін до деяких рішень Київської міської ради» (від 12.05.2026 №</w:t>
      </w:r>
      <w:r w:rsidR="008B46B3" w:rsidRPr="008B46B3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742EA6" w:rsidRPr="008B46B3">
        <w:rPr>
          <w:rFonts w:ascii="Times New Roman" w:hAnsi="Times New Roman" w:cs="Times New Roman"/>
          <w:bCs/>
          <w:sz w:val="28"/>
          <w:szCs w:val="28"/>
          <w:lang w:val="uk-UA"/>
        </w:rPr>
        <w:t>08/231-373/ПР)</w:t>
      </w:r>
      <w:r w:rsidR="002D1F61" w:rsidRPr="008B46B3">
        <w:rPr>
          <w:rFonts w:ascii="Times New Roman" w:hAnsi="Times New Roman" w:cs="Times New Roman"/>
          <w:bCs/>
          <w:sz w:val="28"/>
          <w:szCs w:val="28"/>
          <w:lang w:val="uk-UA"/>
        </w:rPr>
        <w:t>, який</w:t>
      </w:r>
      <w:r w:rsidR="00211EA5" w:rsidRPr="008B46B3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2D1F61" w:rsidRPr="008B4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Регламенту Київської міської ради, буде запропоновано для включення до проєкту порядку денного пленарного засідання Київської міської ради</w:t>
      </w:r>
      <w:r w:rsidR="002D1F61"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28 травня 2026 року.</w:t>
      </w:r>
    </w:p>
    <w:p w14:paraId="6EA38C71" w14:textId="7B4FA4AA" w:rsidR="00BC2335" w:rsidRPr="008B46B3" w:rsidRDefault="008B46B3" w:rsidP="008B46B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 обговоренні 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олова постійної  комісії  Київської  міської  ради з питань власності та регуляторної політики Присяжнюк</w:t>
      </w:r>
      <w:r w:rsidR="00D2707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 О., депутатська фракція «Слуга народу», співголова депутатської фракції «Всеукраїнське об’єднання «Батьківщина» </w:t>
      </w:r>
      <w:proofErr w:type="spellStart"/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Слончак</w:t>
      </w:r>
      <w:proofErr w:type="spellEnd"/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 В.,</w:t>
      </w:r>
      <w:r w:rsidRPr="008B46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</w:t>
      </w:r>
      <w:r w:rsidRPr="00267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Ємець Л.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A03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політичної партії «Європейська 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</w:t>
      </w:r>
      <w:r w:rsidRPr="008B46B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олова  постійної  комісії  Київської міської ради з питань підприємництва, промисловості та міського благоустрою </w:t>
      </w:r>
      <w:proofErr w:type="spellStart"/>
      <w:r w:rsidRPr="008B46B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Товмасян</w:t>
      </w:r>
      <w:proofErr w:type="spellEnd"/>
      <w:r w:rsidRPr="008B46B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В. Р.,</w:t>
      </w:r>
      <w:r w:rsidRPr="008B46B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8B46B3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92D673C" w14:textId="1A4815E5" w:rsidR="008B46B3" w:rsidRDefault="008B46B3" w:rsidP="008B46B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B46B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ВИСТУПИВ:</w:t>
      </w:r>
      <w:r w:rsidRPr="008B46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олова постійної комісії Київської міської ради з питань освіти і науки, молоді та спорту Васильчук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8B46B3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«ГОЛОС»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, та проінформував, що підготовлено проєкт рішення Київської міської ради «Про внесення змін до рішення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25 серпня 2022 року № 5017/5058 «Деякі питання призначення керівників і педагогічних працівників закладів освіти в умовах воєнного стану»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(від 12.05.2026 № 08/231-371/ПР), який, за умови опрацювання відповідно до вимог Регламенту Київської міської ради, буде запропоновано для включення до 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28 травня 2026 року.</w:t>
      </w:r>
    </w:p>
    <w:p w14:paraId="6AB83D65" w14:textId="7E21E5AC" w:rsidR="00020E27" w:rsidRPr="00020E27" w:rsidRDefault="00020E27" w:rsidP="008B46B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20E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Депутатка Київської міської ради 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Шлапак</w:t>
      </w:r>
      <w:r w:rsidR="00D2707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В., депутатська фракція «Всеукраїнське об’єднання «Батьківщина»,</w:t>
      </w:r>
      <w:r w:rsidR="002858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7079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285865"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проінформува</w:t>
      </w:r>
      <w:r w:rsidR="00D27079">
        <w:rPr>
          <w:rFonts w:ascii="Times New Roman" w:hAnsi="Times New Roman" w:cs="Times New Roman"/>
          <w:bCs/>
          <w:sz w:val="28"/>
          <w:szCs w:val="28"/>
          <w:lang w:val="uk-UA"/>
        </w:rPr>
        <w:t>ла</w:t>
      </w:r>
      <w:r w:rsidR="00285865" w:rsidRPr="008B46B3">
        <w:rPr>
          <w:rFonts w:ascii="Times New Roman" w:hAnsi="Times New Roman" w:cs="Times New Roman"/>
          <w:bCs/>
          <w:sz w:val="28"/>
          <w:szCs w:val="28"/>
          <w:lang w:val="uk-UA"/>
        </w:rPr>
        <w:t>, що підготовлено проєкт рішення Київської міської ради</w:t>
      </w:r>
      <w:r w:rsidR="002858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</w:t>
      </w:r>
      <w:r w:rsidR="00285865" w:rsidRPr="00285865">
        <w:rPr>
          <w:rFonts w:ascii="Times New Roman" w:hAnsi="Times New Roman" w:cs="Times New Roman"/>
          <w:bCs/>
          <w:sz w:val="28"/>
          <w:szCs w:val="28"/>
          <w:lang w:val="uk-UA"/>
        </w:rPr>
        <w:t>Про попередній звіт тимчасової контрольної комісії Київської міської ради з питань перевірки реалізації проєктів і заходів з відновлення об</w:t>
      </w:r>
      <w:r w:rsidR="00D27079">
        <w:rPr>
          <w:rFonts w:ascii="Times New Roman" w:hAnsi="Times New Roman" w:cs="Times New Roman"/>
          <w:bCs/>
          <w:sz w:val="28"/>
          <w:szCs w:val="28"/>
          <w:lang w:val="uk-UA"/>
        </w:rPr>
        <w:t>’</w:t>
      </w:r>
      <w:r w:rsidR="00285865" w:rsidRPr="002858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єктів (незалежно від форми власності), пошкоджених або знищених унаслідок збройної агресії Російської Федерації проти України, за рахунок коштів </w:t>
      </w:r>
      <w:r w:rsidR="00285865" w:rsidRPr="00285865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бюджету міста Києва</w:t>
      </w:r>
      <w:r w:rsidR="002858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(від 20.05.2026 № 08/231-390/ПР), </w:t>
      </w:r>
      <w:r w:rsidR="00285865" w:rsidRPr="008B46B3">
        <w:rPr>
          <w:rFonts w:ascii="Times New Roman" w:hAnsi="Times New Roman" w:cs="Times New Roman"/>
          <w:bCs/>
          <w:sz w:val="28"/>
          <w:szCs w:val="28"/>
          <w:lang w:val="uk-UA"/>
        </w:rPr>
        <w:t>який,</w:t>
      </w:r>
      <w:r w:rsidR="00285865" w:rsidRPr="008B4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Регламенту Київської міської ради, буде запропоновано для включення до проєкту порядку денного пленарного засідання Київської міської ради</w:t>
      </w:r>
      <w:r w:rsidR="00285865"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28 травня 2026 року.</w:t>
      </w:r>
    </w:p>
    <w:p w14:paraId="449FF83C" w14:textId="15A6DC36" w:rsidR="005F5703" w:rsidRDefault="0009166A" w:rsidP="008B46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A3736F">
        <w:rPr>
          <w:rFonts w:ascii="Times New Roman" w:hAnsi="Times New Roman" w:cs="Times New Roman"/>
          <w:bCs/>
          <w:sz w:val="28"/>
          <w:szCs w:val="28"/>
          <w:lang w:val="uk-UA"/>
        </w:rPr>
        <w:t>Представник депутатської фракції політичної партії «Європейська Солідарність» Тихонович Ю. С.</w:t>
      </w:r>
      <w:r w:rsidR="00D270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261EA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уточнив, що проєкт рішення Київської міської ради </w:t>
      </w:r>
      <w:r w:rsidRPr="0009166A">
        <w:rPr>
          <w:rFonts w:ascii="Times New Roman" w:hAnsi="Times New Roman" w:cs="Times New Roman"/>
          <w:sz w:val="28"/>
          <w:szCs w:val="28"/>
          <w:lang w:val="uk-UA"/>
        </w:rPr>
        <w:t xml:space="preserve">«Про поновлення товариству з обмеженою відповідальністю «ФУНДАЦІЯ «ЯКІСНЕ ЖИТЛО» договору оренди земельних ділянок від 23 січня 2006 року № 85-6-000245 (зі змінами) для будівництва житлових будинків з об’єктами соціально-громадського призначення в урочищі Гончарі-Кожум’яки в межах вулиць </w:t>
      </w:r>
      <w:proofErr w:type="spellStart"/>
      <w:r w:rsidRPr="0009166A">
        <w:rPr>
          <w:rFonts w:ascii="Times New Roman" w:hAnsi="Times New Roman" w:cs="Times New Roman"/>
          <w:sz w:val="28"/>
          <w:szCs w:val="28"/>
          <w:lang w:val="uk-UA"/>
        </w:rPr>
        <w:t>Кожум’яцької</w:t>
      </w:r>
      <w:proofErr w:type="spellEnd"/>
      <w:r w:rsidRPr="0009166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09166A">
        <w:rPr>
          <w:rFonts w:ascii="Times New Roman" w:hAnsi="Times New Roman" w:cs="Times New Roman"/>
          <w:sz w:val="28"/>
          <w:szCs w:val="28"/>
          <w:lang w:val="uk-UA"/>
        </w:rPr>
        <w:t>Дегтярної</w:t>
      </w:r>
      <w:proofErr w:type="spellEnd"/>
      <w:r w:rsidRPr="0009166A">
        <w:rPr>
          <w:rFonts w:ascii="Times New Roman" w:hAnsi="Times New Roman" w:cs="Times New Roman"/>
          <w:sz w:val="28"/>
          <w:szCs w:val="28"/>
          <w:lang w:val="uk-UA"/>
        </w:rPr>
        <w:t xml:space="preserve"> та Гончарної у Подільському м.</w:t>
      </w:r>
      <w:r w:rsidR="00D2707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09166A">
        <w:rPr>
          <w:rFonts w:ascii="Times New Roman" w:hAnsi="Times New Roman" w:cs="Times New Roman"/>
          <w:sz w:val="28"/>
          <w:szCs w:val="28"/>
          <w:lang w:val="uk-UA"/>
        </w:rPr>
        <w:t xml:space="preserve">Києва» (661750525)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09166A">
        <w:rPr>
          <w:rFonts w:ascii="Times New Roman" w:hAnsi="Times New Roman" w:cs="Times New Roman"/>
          <w:sz w:val="28"/>
          <w:szCs w:val="28"/>
          <w:lang w:val="uk-UA"/>
        </w:rPr>
        <w:t>(від 07.04.2026 №</w:t>
      </w:r>
      <w:r w:rsidR="00D2707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09166A">
        <w:rPr>
          <w:rFonts w:ascii="Times New Roman" w:hAnsi="Times New Roman" w:cs="Times New Roman"/>
          <w:sz w:val="28"/>
          <w:szCs w:val="28"/>
          <w:lang w:val="uk-UA"/>
        </w:rPr>
        <w:t>08/231-299/ПР)</w:t>
      </w:r>
      <w:r w:rsidRPr="0009166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8B46B3">
        <w:rPr>
          <w:rFonts w:ascii="Times New Roman" w:eastAsia="Times New Roman" w:hAnsi="Times New Roman" w:cs="Times New Roman"/>
          <w:sz w:val="28"/>
          <w:szCs w:val="28"/>
          <w:lang w:val="uk-UA"/>
        </w:rPr>
        <w:t>буде запропоновано для включення до проєкту порядку денного пленарного засідання Київської міської ради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28 травня 2026 року,</w:t>
      </w:r>
      <w:r w:rsidRPr="008B4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Регламенту Київської міської ради</w:t>
      </w:r>
      <w:r w:rsidR="0036044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06D0B40" w14:textId="197A4684" w:rsidR="00360447" w:rsidRPr="00D31E5B" w:rsidRDefault="00360447" w:rsidP="008B46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6044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ВИСТУПИВ:</w:t>
      </w:r>
      <w:r w:rsidR="00D31E5B" w:rsidRPr="00D31E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1E5B" w:rsidRPr="00D31E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Представник депутатської фракції «Слуга народу» </w:t>
      </w:r>
      <w:proofErr w:type="spellStart"/>
      <w:r w:rsidR="00D31E5B" w:rsidRPr="00D31E5B">
        <w:rPr>
          <w:rFonts w:ascii="Times New Roman" w:eastAsia="Times New Roman" w:hAnsi="Times New Roman" w:cs="Times New Roman"/>
          <w:sz w:val="28"/>
          <w:szCs w:val="28"/>
          <w:lang w:val="uk-UA"/>
        </w:rPr>
        <w:t>Конопелько</w:t>
      </w:r>
      <w:proofErr w:type="spellEnd"/>
      <w:r w:rsidR="00D31E5B" w:rsidRPr="00D31E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 В.</w:t>
      </w:r>
      <w:r w:rsidR="0081508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D31E5B" w:rsidRPr="003604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щодо включення до проєкту порядку денного пленарного засідання Київської міської ради 28 травня </w:t>
      </w:r>
      <w:r w:rsidR="00D31E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D31E5B" w:rsidRPr="00360447">
        <w:rPr>
          <w:rFonts w:ascii="Times New Roman" w:hAnsi="Times New Roman" w:cs="Times New Roman"/>
          <w:bCs/>
          <w:sz w:val="28"/>
          <w:szCs w:val="28"/>
          <w:lang w:val="uk-UA"/>
        </w:rPr>
        <w:t>2026 року</w:t>
      </w:r>
      <w:r w:rsidR="00D31E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рішення «</w:t>
      </w:r>
      <w:r w:rsidR="00D31E5B" w:rsidRPr="00D31E5B">
        <w:rPr>
          <w:rFonts w:ascii="Times New Roman" w:hAnsi="Times New Roman" w:cs="Times New Roman"/>
          <w:bCs/>
          <w:sz w:val="28"/>
          <w:szCs w:val="28"/>
          <w:lang w:val="uk-UA"/>
        </w:rPr>
        <w:t>Про присвоєння Федоренку Ю.</w:t>
      </w:r>
      <w:r w:rsidR="00D31E5B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D31E5B" w:rsidRPr="00D31E5B">
        <w:rPr>
          <w:rFonts w:ascii="Times New Roman" w:hAnsi="Times New Roman" w:cs="Times New Roman"/>
          <w:bCs/>
          <w:sz w:val="28"/>
          <w:szCs w:val="28"/>
          <w:lang w:val="uk-UA"/>
        </w:rPr>
        <w:t>С. звання «Почесний громадянин міста Києва»</w:t>
      </w:r>
      <w:r w:rsidR="00D31E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(від 14.05.2026 № 08/231-380/ПР).</w:t>
      </w:r>
    </w:p>
    <w:p w14:paraId="34D264D3" w14:textId="0346B3B2" w:rsidR="005F5703" w:rsidRPr="008B46B3" w:rsidRDefault="00D31E5B" w:rsidP="008B46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місцевого самоврядування та зовнішніх </w:t>
      </w:r>
      <w:proofErr w:type="spellStart"/>
      <w:r w:rsidRPr="00B32283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A16D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Ярмоленко Ю.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16D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16D4F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поставила запитання щодо підготовки проєктів рішень Київської міської ради про присвоєння звання «Почесний громадянин міста Києва».</w:t>
      </w:r>
    </w:p>
    <w:p w14:paraId="7DE7E642" w14:textId="1931D375" w:rsidR="005F5703" w:rsidRPr="008B46B3" w:rsidRDefault="00D31E5B" w:rsidP="008B46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відповідь. </w:t>
      </w:r>
    </w:p>
    <w:p w14:paraId="0431E876" w14:textId="2D42306B" w:rsidR="005F5703" w:rsidRDefault="00131550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3155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в обговоренні </w:t>
      </w:r>
      <w:r w:rsidR="00970165"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 </w:t>
      </w:r>
      <w:r w:rsidR="00970165" w:rsidRPr="005C73CB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«Слуга народу»</w:t>
      </w:r>
      <w:r w:rsidR="00970165" w:rsidRPr="00C649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70165">
        <w:rPr>
          <w:rFonts w:ascii="Times New Roman" w:hAnsi="Times New Roman" w:cs="Times New Roman"/>
          <w:sz w:val="28"/>
          <w:szCs w:val="28"/>
          <w:lang w:val="uk-UA"/>
        </w:rPr>
        <w:t>Конопелько</w:t>
      </w:r>
      <w:proofErr w:type="spellEnd"/>
      <w:r w:rsidR="00970165">
        <w:rPr>
          <w:rFonts w:ascii="Times New Roman" w:hAnsi="Times New Roman" w:cs="Times New Roman"/>
          <w:sz w:val="28"/>
          <w:szCs w:val="28"/>
          <w:lang w:val="uk-UA"/>
        </w:rPr>
        <w:t xml:space="preserve"> М. В., г</w:t>
      </w:r>
      <w:r w:rsidR="00970165" w:rsidRPr="00B32283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місцевого самоврядування та зовнішніх </w:t>
      </w:r>
      <w:proofErr w:type="spellStart"/>
      <w:r w:rsidR="00970165" w:rsidRPr="00B32283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="00970165" w:rsidRPr="00A16D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0165" w:rsidRPr="00B32283">
        <w:rPr>
          <w:rFonts w:ascii="Times New Roman" w:hAnsi="Times New Roman" w:cs="Times New Roman"/>
          <w:sz w:val="28"/>
          <w:szCs w:val="28"/>
          <w:lang w:val="uk-UA"/>
        </w:rPr>
        <w:t>Ярмоленко Ю.</w:t>
      </w:r>
      <w:r w:rsidR="0097016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70165" w:rsidRPr="00B32283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9701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70165" w:rsidRPr="00A16D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70165" w:rsidRPr="00A16D4F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="00897859"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="00897859"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олова постійної  комісії  Київської  міської  ради з питань власності та регуляторної політики Присяжнюк М. О., депутатська фракція «Слуга народу»</w:t>
      </w:r>
      <w:r w:rsidR="0089785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3B10C43" w14:textId="7FF0D0F2" w:rsidR="00897859" w:rsidRPr="00131550" w:rsidRDefault="00897859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олова постійної комісії Київської міської ради з питань освіти і науки, молоді та спорту Васильчук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8B46B3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«ГОЛОС»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поставив запитання щодо проєкту рішення Київської міської ради «</w:t>
      </w:r>
      <w:r w:rsidRPr="008978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затвердження </w:t>
      </w:r>
      <w:proofErr w:type="spellStart"/>
      <w:r w:rsidRPr="00897859">
        <w:rPr>
          <w:rFonts w:ascii="Times New Roman" w:hAnsi="Times New Roman" w:cs="Times New Roman"/>
          <w:bCs/>
          <w:sz w:val="28"/>
          <w:szCs w:val="28"/>
          <w:lang w:val="uk-UA"/>
        </w:rPr>
        <w:t>cтатутів</w:t>
      </w:r>
      <w:proofErr w:type="spellEnd"/>
      <w:r w:rsidRPr="008978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закладів спеціалізованої мистецької освіти Оболонського району міста Києва, які надають початкову мистецьку освіту, що належать до комунальної власності територіальної громади міста Києва, у новій редакції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8978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(від 24.02.2026 № 08/231-138/ПР).</w:t>
      </w:r>
    </w:p>
    <w:p w14:paraId="2AEDB724" w14:textId="77777777" w:rsidR="00694FE3" w:rsidRPr="008B46B3" w:rsidRDefault="00694FE3" w:rsidP="00694F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відповідь. </w:t>
      </w:r>
    </w:p>
    <w:p w14:paraId="2576B3F5" w14:textId="7BD7CE34" w:rsidR="005F5703" w:rsidRPr="00F93B43" w:rsidRDefault="00694FE3" w:rsidP="00F93B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4FE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 Васильчук В. В., депутатська фракція «ГОЛОС»,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наголосив </w:t>
      </w:r>
      <w:r w:rsidR="00815084">
        <w:rPr>
          <w:rFonts w:ascii="Times New Roman" w:hAnsi="Times New Roman" w:cs="Times New Roman"/>
          <w:sz w:val="28"/>
          <w:szCs w:val="28"/>
          <w:lang w:val="uk-UA"/>
        </w:rPr>
        <w:t>щодо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необхідності </w:t>
      </w:r>
      <w:r w:rsidR="00F93B43">
        <w:rPr>
          <w:rFonts w:ascii="Times New Roman" w:hAnsi="Times New Roman" w:cs="Times New Roman"/>
          <w:sz w:val="28"/>
          <w:szCs w:val="28"/>
          <w:lang w:val="uk-UA"/>
        </w:rPr>
        <w:t>попередньо</w:t>
      </w:r>
      <w:r w:rsidR="00815084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F93B43">
        <w:rPr>
          <w:rFonts w:ascii="Times New Roman" w:hAnsi="Times New Roman" w:cs="Times New Roman"/>
          <w:sz w:val="28"/>
          <w:szCs w:val="28"/>
          <w:lang w:val="uk-UA"/>
        </w:rPr>
        <w:t xml:space="preserve"> розгля</w:t>
      </w:r>
      <w:r w:rsidR="00815084">
        <w:rPr>
          <w:rFonts w:ascii="Times New Roman" w:hAnsi="Times New Roman" w:cs="Times New Roman"/>
          <w:sz w:val="28"/>
          <w:szCs w:val="28"/>
          <w:lang w:val="uk-UA"/>
        </w:rPr>
        <w:t>ду</w:t>
      </w:r>
      <w:r w:rsidR="00F93B43">
        <w:rPr>
          <w:rFonts w:ascii="Times New Roman" w:hAnsi="Times New Roman" w:cs="Times New Roman"/>
          <w:sz w:val="28"/>
          <w:szCs w:val="28"/>
          <w:lang w:val="uk-UA"/>
        </w:rPr>
        <w:t xml:space="preserve"> проєкт</w:t>
      </w:r>
      <w:r w:rsidR="0081508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93B43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Pr="00F93B43">
        <w:rPr>
          <w:rFonts w:ascii="Times New Roman" w:hAnsi="Times New Roman" w:cs="Times New Roman"/>
          <w:bCs/>
          <w:sz w:val="28"/>
          <w:szCs w:val="28"/>
          <w:lang w:val="uk-UA"/>
        </w:rPr>
        <w:t>«Про припинення комунального підприємства</w:t>
      </w:r>
      <w:r w:rsidR="008150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93B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«Школяр» Солом’янської </w:t>
      </w:r>
      <w:r w:rsidRPr="00F93B43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районної в місті Києві державної адміністрації шляхом ліквідації»</w:t>
      </w:r>
      <w:r w:rsidR="008150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</w:t>
      </w:r>
      <w:r w:rsidRPr="00F93B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(від 20.03.2026 № 08/231-255/ПР)</w:t>
      </w:r>
      <w:r w:rsidR="00F93B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засіданні </w:t>
      </w:r>
      <w:r w:rsidR="00F93B43" w:rsidRPr="00694FE3">
        <w:rPr>
          <w:rFonts w:ascii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освіти і науки, молоді та спорту</w:t>
      </w:r>
      <w:r w:rsidR="00F93B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8A08F5" w14:textId="545C4ACC" w:rsidR="005F5703" w:rsidRPr="00F93B43" w:rsidRDefault="00F93B43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3B43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з питань підприємництва, промисловості та міського благоустрою </w:t>
      </w:r>
      <w:proofErr w:type="spellStart"/>
      <w:r w:rsidRPr="00F93B43">
        <w:rPr>
          <w:rFonts w:ascii="Times New Roman" w:hAnsi="Times New Roman" w:cs="Times New Roman"/>
          <w:sz w:val="28"/>
          <w:szCs w:val="28"/>
          <w:lang w:val="uk-UA"/>
        </w:rPr>
        <w:t>Товмасян</w:t>
      </w:r>
      <w:proofErr w:type="spellEnd"/>
      <w:r w:rsidR="00815084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93B43">
        <w:rPr>
          <w:rFonts w:ascii="Times New Roman" w:hAnsi="Times New Roman" w:cs="Times New Roman"/>
          <w:sz w:val="28"/>
          <w:szCs w:val="28"/>
          <w:lang w:val="uk-UA"/>
        </w:rPr>
        <w:t>В. Р., депутатська фракція «Єдність»,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зауваження щодо </w:t>
      </w:r>
      <w:r w:rsidR="00535441">
        <w:rPr>
          <w:rFonts w:ascii="Times New Roman" w:hAnsi="Times New Roman" w:cs="Times New Roman"/>
          <w:sz w:val="28"/>
          <w:szCs w:val="28"/>
          <w:lang w:val="uk-UA"/>
        </w:rPr>
        <w:t xml:space="preserve">резолюції Київського міського голови до </w:t>
      </w:r>
      <w:r>
        <w:rPr>
          <w:rFonts w:ascii="Times New Roman" w:hAnsi="Times New Roman" w:cs="Times New Roman"/>
          <w:sz w:val="28"/>
          <w:szCs w:val="28"/>
          <w:lang w:val="uk-UA"/>
        </w:rPr>
        <w:t>проєкту рішення Київської міської ради</w:t>
      </w:r>
      <w:r w:rsidRPr="00F93B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50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F93B43"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затвердження Статуту Комунального підприємства «КИЇВ.ПРОЗОРО» виконавчого органу Київської міської ради (Київської міської державної адміністрації)» (від 22.04.2026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F93B43">
        <w:rPr>
          <w:rFonts w:ascii="Times New Roman" w:eastAsia="Times New Roman" w:hAnsi="Times New Roman" w:cs="Times New Roman"/>
          <w:sz w:val="28"/>
          <w:szCs w:val="28"/>
          <w:lang w:val="uk-UA"/>
        </w:rPr>
        <w:t>08/231-316/ПР)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8C531F9" w14:textId="04BCC93E" w:rsidR="005F5703" w:rsidRDefault="009340F4" w:rsidP="008C3F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з питань власності та регуляторної політики</w:t>
      </w:r>
      <w:r w:rsidRPr="003818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r w:rsidR="00815084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EA662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«Слуга народу»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надав відповідь. </w:t>
      </w:r>
    </w:p>
    <w:p w14:paraId="38A5DF08" w14:textId="3C26E959" w:rsidR="009340F4" w:rsidRDefault="009340F4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</w:t>
      </w:r>
      <w:r w:rsidRPr="00267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Ємець</w:t>
      </w:r>
      <w:r w:rsidR="00815084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Л.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A03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політичної партії «Європейська 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9340F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340F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</w:t>
      </w:r>
      <w:r w:rsidR="00815084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93B43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міської ради з питань підприємництва, промисловості та міського благоустрою </w:t>
      </w:r>
      <w:proofErr w:type="spellStart"/>
      <w:r w:rsidRPr="00F93B43">
        <w:rPr>
          <w:rFonts w:ascii="Times New Roman" w:hAnsi="Times New Roman" w:cs="Times New Roman"/>
          <w:sz w:val="28"/>
          <w:szCs w:val="28"/>
          <w:lang w:val="uk-UA"/>
        </w:rPr>
        <w:t>Товмасян</w:t>
      </w:r>
      <w:proofErr w:type="spellEnd"/>
      <w:r w:rsidRPr="00F93B43">
        <w:rPr>
          <w:rFonts w:ascii="Times New Roman" w:hAnsi="Times New Roman" w:cs="Times New Roman"/>
          <w:sz w:val="28"/>
          <w:szCs w:val="28"/>
          <w:lang w:val="uk-UA"/>
        </w:rPr>
        <w:t xml:space="preserve"> В. Р., депутатська фракція «Єдність»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D3CD442" w14:textId="06147F56" w:rsidR="006E4B1C" w:rsidRPr="00150313" w:rsidRDefault="009340F4" w:rsidP="0015031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9"/>
      <w:r w:rsidR="00C379D7">
        <w:rPr>
          <w:rFonts w:ascii="Times New Roman" w:hAnsi="Times New Roman" w:cs="Times New Roman"/>
          <w:sz w:val="28"/>
          <w:szCs w:val="28"/>
          <w:lang w:val="uk-UA"/>
        </w:rPr>
        <w:t>подякував усім присутнім за роботу.</w:t>
      </w:r>
    </w:p>
    <w:bookmarkEnd w:id="8"/>
    <w:p w14:paraId="2FC93C7C" w14:textId="77777777" w:rsidR="00C703B5" w:rsidRPr="00D92EB9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7F27E8" w14:textId="77777777" w:rsidR="00C81D19" w:rsidRPr="00D92EB9" w:rsidRDefault="00C81D19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277C89" w14:textId="278E0E34" w:rsidR="000B6DB0" w:rsidRDefault="00C379D7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Віталій КЛИЧКО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B54B61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04E69B4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66869FA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42E229C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3AA2D1C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64BB871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AF481F2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7A6E41E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3D90E4C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3406E81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7FE1E2D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B0F6FE9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31F35B6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13D9F82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1B72AB5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3C101BE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69E7141" w14:textId="77777777" w:rsidR="00535441" w:rsidRDefault="00535441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07CDF5A" w14:textId="77777777" w:rsidR="00815084" w:rsidRDefault="00815084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B67A504" w14:textId="77777777" w:rsidR="00815084" w:rsidRDefault="00815084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415CDC8" w14:textId="77777777" w:rsidR="00815084" w:rsidRDefault="00815084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87EAB36" w14:textId="77777777" w:rsidR="00815084" w:rsidRDefault="00815084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43892F9" w14:textId="77777777" w:rsidR="00815084" w:rsidRDefault="00815084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86DFFDA" w14:textId="77777777" w:rsidR="00815084" w:rsidRDefault="00815084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EBFF6A1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E6405E2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2AB2CAD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5731CCE" w14:textId="77777777" w:rsidR="00BC0F08" w:rsidRPr="00471563" w:rsidRDefault="00BC0F08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5BEAF8E" w14:textId="7E27D919" w:rsidR="00382CFA" w:rsidRPr="004F4A63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382CFA">
        <w:rPr>
          <w:rFonts w:ascii="Times New Roman" w:hAnsi="Times New Roman" w:cs="Times New Roman"/>
          <w:sz w:val="20"/>
          <w:szCs w:val="20"/>
          <w:lang w:val="uk-UA"/>
        </w:rPr>
        <w:t>202 70 28</w:t>
      </w:r>
    </w:p>
    <w:sectPr w:rsidR="00382CFA" w:rsidRPr="004F4A63" w:rsidSect="00E21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22DB" w14:textId="77777777" w:rsidR="007024FC" w:rsidRDefault="007024FC">
      <w:pPr>
        <w:spacing w:after="0" w:line="240" w:lineRule="auto"/>
      </w:pPr>
      <w:r>
        <w:separator/>
      </w:r>
    </w:p>
  </w:endnote>
  <w:endnote w:type="continuationSeparator" w:id="0">
    <w:p w14:paraId="03D9E2A0" w14:textId="77777777" w:rsidR="007024FC" w:rsidRDefault="0070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066B2" w14:textId="77777777" w:rsidR="007024FC" w:rsidRDefault="007024FC">
      <w:pPr>
        <w:spacing w:after="0" w:line="240" w:lineRule="auto"/>
      </w:pPr>
      <w:r>
        <w:separator/>
      </w:r>
    </w:p>
  </w:footnote>
  <w:footnote w:type="continuationSeparator" w:id="0">
    <w:p w14:paraId="7B90439F" w14:textId="77777777" w:rsidR="007024FC" w:rsidRDefault="00702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4240AA8"/>
    <w:multiLevelType w:val="hybridMultilevel"/>
    <w:tmpl w:val="E68C47E0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321BA2"/>
    <w:multiLevelType w:val="hybridMultilevel"/>
    <w:tmpl w:val="767E3852"/>
    <w:lvl w:ilvl="0" w:tplc="04220011">
      <w:start w:val="1"/>
      <w:numFmt w:val="decimal"/>
      <w:lvlText w:val="%1)"/>
      <w:lvlJc w:val="left"/>
      <w:pPr>
        <w:ind w:left="36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F1A6C67"/>
    <w:multiLevelType w:val="hybridMultilevel"/>
    <w:tmpl w:val="6D78F38C"/>
    <w:lvl w:ilvl="0" w:tplc="D460294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63790E"/>
    <w:multiLevelType w:val="hybridMultilevel"/>
    <w:tmpl w:val="3FFE879A"/>
    <w:lvl w:ilvl="0" w:tplc="63C85E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3ABD11FA"/>
    <w:multiLevelType w:val="hybridMultilevel"/>
    <w:tmpl w:val="F2F07F94"/>
    <w:lvl w:ilvl="0" w:tplc="4BE04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2DC2681"/>
    <w:multiLevelType w:val="hybridMultilevel"/>
    <w:tmpl w:val="4582EF74"/>
    <w:lvl w:ilvl="0" w:tplc="1492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4A61144"/>
    <w:multiLevelType w:val="hybridMultilevel"/>
    <w:tmpl w:val="715C766E"/>
    <w:lvl w:ilvl="0" w:tplc="535C4F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1F66F8"/>
    <w:multiLevelType w:val="hybridMultilevel"/>
    <w:tmpl w:val="5F6669D8"/>
    <w:lvl w:ilvl="0" w:tplc="09600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A430D"/>
    <w:multiLevelType w:val="hybridMultilevel"/>
    <w:tmpl w:val="DAB02246"/>
    <w:lvl w:ilvl="0" w:tplc="C44896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3038369">
    <w:abstractNumId w:val="18"/>
  </w:num>
  <w:num w:numId="2" w16cid:durableId="1837115051">
    <w:abstractNumId w:val="33"/>
  </w:num>
  <w:num w:numId="3" w16cid:durableId="510609072">
    <w:abstractNumId w:val="26"/>
  </w:num>
  <w:num w:numId="4" w16cid:durableId="1630435752">
    <w:abstractNumId w:val="31"/>
  </w:num>
  <w:num w:numId="5" w16cid:durableId="1110933170">
    <w:abstractNumId w:val="20"/>
  </w:num>
  <w:num w:numId="6" w16cid:durableId="519703189">
    <w:abstractNumId w:val="25"/>
  </w:num>
  <w:num w:numId="7" w16cid:durableId="161436773">
    <w:abstractNumId w:val="22"/>
  </w:num>
  <w:num w:numId="8" w16cid:durableId="1513766302">
    <w:abstractNumId w:val="27"/>
  </w:num>
  <w:num w:numId="9" w16cid:durableId="261642810">
    <w:abstractNumId w:val="24"/>
  </w:num>
  <w:num w:numId="10" w16cid:durableId="1514690151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99"/>
    <w:rsid w:val="00000CF4"/>
    <w:rsid w:val="00000D77"/>
    <w:rsid w:val="000012F3"/>
    <w:rsid w:val="0000153B"/>
    <w:rsid w:val="00001577"/>
    <w:rsid w:val="00001CC8"/>
    <w:rsid w:val="00001CC9"/>
    <w:rsid w:val="00002B30"/>
    <w:rsid w:val="0000312A"/>
    <w:rsid w:val="00003B23"/>
    <w:rsid w:val="00003BB8"/>
    <w:rsid w:val="00004021"/>
    <w:rsid w:val="00005063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68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8D0"/>
    <w:rsid w:val="00017AC9"/>
    <w:rsid w:val="00017E11"/>
    <w:rsid w:val="00017FFD"/>
    <w:rsid w:val="000209A1"/>
    <w:rsid w:val="00020B8C"/>
    <w:rsid w:val="00020E27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05A"/>
    <w:rsid w:val="00023303"/>
    <w:rsid w:val="00023D40"/>
    <w:rsid w:val="00023F41"/>
    <w:rsid w:val="000246C1"/>
    <w:rsid w:val="0002495A"/>
    <w:rsid w:val="0002497A"/>
    <w:rsid w:val="0002539B"/>
    <w:rsid w:val="00025631"/>
    <w:rsid w:val="000256F7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EC1"/>
    <w:rsid w:val="00031F10"/>
    <w:rsid w:val="00031F5A"/>
    <w:rsid w:val="0003208C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E90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479E0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614"/>
    <w:rsid w:val="000629C8"/>
    <w:rsid w:val="000629ED"/>
    <w:rsid w:val="0006343B"/>
    <w:rsid w:val="000639E2"/>
    <w:rsid w:val="00063ACE"/>
    <w:rsid w:val="00063E92"/>
    <w:rsid w:val="00063E9B"/>
    <w:rsid w:val="000641D7"/>
    <w:rsid w:val="000642FB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81C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484E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66A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6EEB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70"/>
    <w:rsid w:val="000A26EE"/>
    <w:rsid w:val="000A2A30"/>
    <w:rsid w:val="000A2D41"/>
    <w:rsid w:val="000A37B0"/>
    <w:rsid w:val="000A49F9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1A1"/>
    <w:rsid w:val="000B0B83"/>
    <w:rsid w:val="000B0E20"/>
    <w:rsid w:val="000B19DC"/>
    <w:rsid w:val="000B1C89"/>
    <w:rsid w:val="000B2750"/>
    <w:rsid w:val="000B2E88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528"/>
    <w:rsid w:val="000C4622"/>
    <w:rsid w:val="000C5CC0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9F3"/>
    <w:rsid w:val="000D3C2D"/>
    <w:rsid w:val="000D53D2"/>
    <w:rsid w:val="000D5BD4"/>
    <w:rsid w:val="000D6212"/>
    <w:rsid w:val="000D656E"/>
    <w:rsid w:val="000D6A94"/>
    <w:rsid w:val="000D6F89"/>
    <w:rsid w:val="000D7145"/>
    <w:rsid w:val="000D714B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370"/>
    <w:rsid w:val="000E2449"/>
    <w:rsid w:val="000E2B58"/>
    <w:rsid w:val="000E2F67"/>
    <w:rsid w:val="000E31E5"/>
    <w:rsid w:val="000E3512"/>
    <w:rsid w:val="000E3F30"/>
    <w:rsid w:val="000E423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9BC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0DE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5B8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3E51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550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313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01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2D9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1CB7"/>
    <w:rsid w:val="00172070"/>
    <w:rsid w:val="001722C5"/>
    <w:rsid w:val="00172305"/>
    <w:rsid w:val="00172407"/>
    <w:rsid w:val="00172616"/>
    <w:rsid w:val="001729CE"/>
    <w:rsid w:val="001731B3"/>
    <w:rsid w:val="00173859"/>
    <w:rsid w:val="00173AD4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425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030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5EE4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17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0DCC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75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CBA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CB9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68A4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5B3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6B2B"/>
    <w:rsid w:val="001F7549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EA5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50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3E8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CDD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2B33"/>
    <w:rsid w:val="0024318C"/>
    <w:rsid w:val="0024363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1994"/>
    <w:rsid w:val="002523D8"/>
    <w:rsid w:val="00252456"/>
    <w:rsid w:val="002527B0"/>
    <w:rsid w:val="00252857"/>
    <w:rsid w:val="00252ABD"/>
    <w:rsid w:val="0025320C"/>
    <w:rsid w:val="00253775"/>
    <w:rsid w:val="00254153"/>
    <w:rsid w:val="002543CF"/>
    <w:rsid w:val="00254440"/>
    <w:rsid w:val="002546E6"/>
    <w:rsid w:val="00254873"/>
    <w:rsid w:val="00254DEF"/>
    <w:rsid w:val="0025616D"/>
    <w:rsid w:val="002564A6"/>
    <w:rsid w:val="0025697E"/>
    <w:rsid w:val="00256C83"/>
    <w:rsid w:val="0025708B"/>
    <w:rsid w:val="0025737E"/>
    <w:rsid w:val="0025747A"/>
    <w:rsid w:val="00257DCE"/>
    <w:rsid w:val="00260548"/>
    <w:rsid w:val="00260ED7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9A8"/>
    <w:rsid w:val="00267B50"/>
    <w:rsid w:val="00267BD8"/>
    <w:rsid w:val="002707E8"/>
    <w:rsid w:val="0027081E"/>
    <w:rsid w:val="002708CB"/>
    <w:rsid w:val="00270D04"/>
    <w:rsid w:val="00271396"/>
    <w:rsid w:val="0027148F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14"/>
    <w:rsid w:val="00285634"/>
    <w:rsid w:val="00285865"/>
    <w:rsid w:val="00285BE7"/>
    <w:rsid w:val="00285CAC"/>
    <w:rsid w:val="00285D2A"/>
    <w:rsid w:val="00286877"/>
    <w:rsid w:val="00286D46"/>
    <w:rsid w:val="00286FEF"/>
    <w:rsid w:val="002870BA"/>
    <w:rsid w:val="00287257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1D92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9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93A"/>
    <w:rsid w:val="002A1BD7"/>
    <w:rsid w:val="002A1CFF"/>
    <w:rsid w:val="002A209E"/>
    <w:rsid w:val="002A247F"/>
    <w:rsid w:val="002A258B"/>
    <w:rsid w:val="002A3025"/>
    <w:rsid w:val="002A3069"/>
    <w:rsid w:val="002A3198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206"/>
    <w:rsid w:val="002B734A"/>
    <w:rsid w:val="002B74B1"/>
    <w:rsid w:val="002B780A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1F61"/>
    <w:rsid w:val="002D2138"/>
    <w:rsid w:val="002D221A"/>
    <w:rsid w:val="002D235C"/>
    <w:rsid w:val="002D27A6"/>
    <w:rsid w:val="002D2C24"/>
    <w:rsid w:val="002D368A"/>
    <w:rsid w:val="002D37B3"/>
    <w:rsid w:val="002D3A45"/>
    <w:rsid w:val="002D4419"/>
    <w:rsid w:val="002D450F"/>
    <w:rsid w:val="002D47AF"/>
    <w:rsid w:val="002D495A"/>
    <w:rsid w:val="002D4A08"/>
    <w:rsid w:val="002D4E47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2DEB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065"/>
    <w:rsid w:val="002E567F"/>
    <w:rsid w:val="002E582C"/>
    <w:rsid w:val="002E5940"/>
    <w:rsid w:val="002E59C2"/>
    <w:rsid w:val="002E5AE8"/>
    <w:rsid w:val="002E5DE0"/>
    <w:rsid w:val="002E5F57"/>
    <w:rsid w:val="002E6B74"/>
    <w:rsid w:val="002E6D1C"/>
    <w:rsid w:val="002E6EF7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222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3875"/>
    <w:rsid w:val="00314B61"/>
    <w:rsid w:val="00314DE6"/>
    <w:rsid w:val="00315E49"/>
    <w:rsid w:val="00316322"/>
    <w:rsid w:val="00316F16"/>
    <w:rsid w:val="00316F98"/>
    <w:rsid w:val="00317478"/>
    <w:rsid w:val="003204D3"/>
    <w:rsid w:val="0032064F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BD3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1CD"/>
    <w:rsid w:val="00346214"/>
    <w:rsid w:val="00346264"/>
    <w:rsid w:val="003464F9"/>
    <w:rsid w:val="00347111"/>
    <w:rsid w:val="003474C6"/>
    <w:rsid w:val="0034769F"/>
    <w:rsid w:val="00347DF6"/>
    <w:rsid w:val="00347FBF"/>
    <w:rsid w:val="0035012D"/>
    <w:rsid w:val="00350E03"/>
    <w:rsid w:val="003511EE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C02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447"/>
    <w:rsid w:val="00360894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CBA"/>
    <w:rsid w:val="00365EBD"/>
    <w:rsid w:val="00365FC5"/>
    <w:rsid w:val="003661FE"/>
    <w:rsid w:val="0036632D"/>
    <w:rsid w:val="00366CC4"/>
    <w:rsid w:val="003671D3"/>
    <w:rsid w:val="00367C19"/>
    <w:rsid w:val="00367D74"/>
    <w:rsid w:val="003705A2"/>
    <w:rsid w:val="003707E0"/>
    <w:rsid w:val="00370AFD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868"/>
    <w:rsid w:val="00381988"/>
    <w:rsid w:val="00381C24"/>
    <w:rsid w:val="003823AC"/>
    <w:rsid w:val="00382569"/>
    <w:rsid w:val="00382619"/>
    <w:rsid w:val="003826A3"/>
    <w:rsid w:val="00382CFA"/>
    <w:rsid w:val="003830EE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4A0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A04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6F"/>
    <w:rsid w:val="003C72E1"/>
    <w:rsid w:val="003C774A"/>
    <w:rsid w:val="003C79B6"/>
    <w:rsid w:val="003C7D70"/>
    <w:rsid w:val="003D00E2"/>
    <w:rsid w:val="003D07A5"/>
    <w:rsid w:val="003D0CA4"/>
    <w:rsid w:val="003D0DE4"/>
    <w:rsid w:val="003D0ED0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D7A76"/>
    <w:rsid w:val="003E0C69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2DA"/>
    <w:rsid w:val="00401621"/>
    <w:rsid w:val="00401E0B"/>
    <w:rsid w:val="0040220A"/>
    <w:rsid w:val="0040243C"/>
    <w:rsid w:val="00402D41"/>
    <w:rsid w:val="00403193"/>
    <w:rsid w:val="0040358D"/>
    <w:rsid w:val="00403B3B"/>
    <w:rsid w:val="00403C83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1CA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2760B"/>
    <w:rsid w:val="00430426"/>
    <w:rsid w:val="004305C3"/>
    <w:rsid w:val="00430858"/>
    <w:rsid w:val="00431453"/>
    <w:rsid w:val="00431638"/>
    <w:rsid w:val="0043170E"/>
    <w:rsid w:val="00431F75"/>
    <w:rsid w:val="00431FBD"/>
    <w:rsid w:val="00432162"/>
    <w:rsid w:val="00432D5A"/>
    <w:rsid w:val="004333CB"/>
    <w:rsid w:val="004335FA"/>
    <w:rsid w:val="00433C12"/>
    <w:rsid w:val="00433E75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EDD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3C7A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0EB"/>
    <w:rsid w:val="00453511"/>
    <w:rsid w:val="00453A8C"/>
    <w:rsid w:val="00453C6E"/>
    <w:rsid w:val="00453D92"/>
    <w:rsid w:val="00453F62"/>
    <w:rsid w:val="0045413F"/>
    <w:rsid w:val="0045418F"/>
    <w:rsid w:val="0045430A"/>
    <w:rsid w:val="0045475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436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82B"/>
    <w:rsid w:val="00482C05"/>
    <w:rsid w:val="00482DE1"/>
    <w:rsid w:val="00483072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1F45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81"/>
    <w:rsid w:val="004A7EDC"/>
    <w:rsid w:val="004A7FCA"/>
    <w:rsid w:val="004B0046"/>
    <w:rsid w:val="004B01E2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B6D"/>
    <w:rsid w:val="004C1DAA"/>
    <w:rsid w:val="004C20AF"/>
    <w:rsid w:val="004C28EF"/>
    <w:rsid w:val="004C28F4"/>
    <w:rsid w:val="004C2B26"/>
    <w:rsid w:val="004C2ED7"/>
    <w:rsid w:val="004C2F0C"/>
    <w:rsid w:val="004C3123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A30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59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4E91"/>
    <w:rsid w:val="004E5181"/>
    <w:rsid w:val="004E5450"/>
    <w:rsid w:val="004E5732"/>
    <w:rsid w:val="004E59C7"/>
    <w:rsid w:val="004E5AA5"/>
    <w:rsid w:val="004E5B65"/>
    <w:rsid w:val="004E5BB9"/>
    <w:rsid w:val="004E5D4A"/>
    <w:rsid w:val="004E64FA"/>
    <w:rsid w:val="004E6719"/>
    <w:rsid w:val="004E6B75"/>
    <w:rsid w:val="004E6F0F"/>
    <w:rsid w:val="004E7224"/>
    <w:rsid w:val="004E74BB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8C2"/>
    <w:rsid w:val="004F3E7C"/>
    <w:rsid w:val="004F41B4"/>
    <w:rsid w:val="004F428F"/>
    <w:rsid w:val="004F4A63"/>
    <w:rsid w:val="004F5B6A"/>
    <w:rsid w:val="004F5BD8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0B0"/>
    <w:rsid w:val="005202D5"/>
    <w:rsid w:val="0052035D"/>
    <w:rsid w:val="00520D21"/>
    <w:rsid w:val="0052113B"/>
    <w:rsid w:val="00521162"/>
    <w:rsid w:val="005213FD"/>
    <w:rsid w:val="00521725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C45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44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27D"/>
    <w:rsid w:val="005374EC"/>
    <w:rsid w:val="0053759C"/>
    <w:rsid w:val="00537701"/>
    <w:rsid w:val="00537806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260"/>
    <w:rsid w:val="005473E0"/>
    <w:rsid w:val="0054777F"/>
    <w:rsid w:val="00547887"/>
    <w:rsid w:val="00547E2F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E6D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5E1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88B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4BC8"/>
    <w:rsid w:val="00575C44"/>
    <w:rsid w:val="00575D47"/>
    <w:rsid w:val="00576663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96B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56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2FB"/>
    <w:rsid w:val="005C0500"/>
    <w:rsid w:val="005C06E2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3CB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1D14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3D6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7BA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1AE0"/>
    <w:rsid w:val="005F3FDD"/>
    <w:rsid w:val="005F4079"/>
    <w:rsid w:val="005F4C80"/>
    <w:rsid w:val="005F501A"/>
    <w:rsid w:val="005F551A"/>
    <w:rsid w:val="005F5703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28B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619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17C50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033"/>
    <w:rsid w:val="006342D8"/>
    <w:rsid w:val="006348CA"/>
    <w:rsid w:val="006349CD"/>
    <w:rsid w:val="00634A16"/>
    <w:rsid w:val="00634AB4"/>
    <w:rsid w:val="00635155"/>
    <w:rsid w:val="006359A5"/>
    <w:rsid w:val="00635AAF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0FD7"/>
    <w:rsid w:val="0064118A"/>
    <w:rsid w:val="0064146D"/>
    <w:rsid w:val="006415BE"/>
    <w:rsid w:val="00641B64"/>
    <w:rsid w:val="0064267C"/>
    <w:rsid w:val="006427E9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321"/>
    <w:rsid w:val="00662516"/>
    <w:rsid w:val="00662797"/>
    <w:rsid w:val="00662AF2"/>
    <w:rsid w:val="006632F8"/>
    <w:rsid w:val="00663455"/>
    <w:rsid w:val="00663D22"/>
    <w:rsid w:val="00664068"/>
    <w:rsid w:val="00664890"/>
    <w:rsid w:val="00664CEF"/>
    <w:rsid w:val="00664D7D"/>
    <w:rsid w:val="0066532D"/>
    <w:rsid w:val="00665600"/>
    <w:rsid w:val="00665621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69F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36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87F63"/>
    <w:rsid w:val="0069004E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4FE3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B95"/>
    <w:rsid w:val="006A5D82"/>
    <w:rsid w:val="006A5FAA"/>
    <w:rsid w:val="006A6009"/>
    <w:rsid w:val="006A66B9"/>
    <w:rsid w:val="006A674B"/>
    <w:rsid w:val="006A6A07"/>
    <w:rsid w:val="006A7071"/>
    <w:rsid w:val="006A720F"/>
    <w:rsid w:val="006A7ACF"/>
    <w:rsid w:val="006B0671"/>
    <w:rsid w:val="006B08BF"/>
    <w:rsid w:val="006B0D7B"/>
    <w:rsid w:val="006B1054"/>
    <w:rsid w:val="006B1134"/>
    <w:rsid w:val="006B155C"/>
    <w:rsid w:val="006B18A2"/>
    <w:rsid w:val="006B1A2A"/>
    <w:rsid w:val="006B2086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8A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ADF"/>
    <w:rsid w:val="006E1EDC"/>
    <w:rsid w:val="006E236F"/>
    <w:rsid w:val="006E2548"/>
    <w:rsid w:val="006E2B2A"/>
    <w:rsid w:val="006E2E2F"/>
    <w:rsid w:val="006E32C9"/>
    <w:rsid w:val="006E3FF8"/>
    <w:rsid w:val="006E4556"/>
    <w:rsid w:val="006E4B1C"/>
    <w:rsid w:val="006E5177"/>
    <w:rsid w:val="006E5CF6"/>
    <w:rsid w:val="006E6026"/>
    <w:rsid w:val="006E641D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0E"/>
    <w:rsid w:val="006F26F8"/>
    <w:rsid w:val="006F278B"/>
    <w:rsid w:val="006F2791"/>
    <w:rsid w:val="006F2832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4FC"/>
    <w:rsid w:val="007028E8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BA1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6D5"/>
    <w:rsid w:val="00714776"/>
    <w:rsid w:val="007148DD"/>
    <w:rsid w:val="007154E5"/>
    <w:rsid w:val="00715863"/>
    <w:rsid w:val="00715AAA"/>
    <w:rsid w:val="00715C06"/>
    <w:rsid w:val="00716255"/>
    <w:rsid w:val="007163A0"/>
    <w:rsid w:val="0071655B"/>
    <w:rsid w:val="007168C5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93D"/>
    <w:rsid w:val="00724ECA"/>
    <w:rsid w:val="00725005"/>
    <w:rsid w:val="00725045"/>
    <w:rsid w:val="00725254"/>
    <w:rsid w:val="00725810"/>
    <w:rsid w:val="00725A0B"/>
    <w:rsid w:val="00725C9C"/>
    <w:rsid w:val="00725DDE"/>
    <w:rsid w:val="00726571"/>
    <w:rsid w:val="007272EF"/>
    <w:rsid w:val="007273E5"/>
    <w:rsid w:val="00727655"/>
    <w:rsid w:val="00727916"/>
    <w:rsid w:val="00727945"/>
    <w:rsid w:val="00727DCB"/>
    <w:rsid w:val="00727E51"/>
    <w:rsid w:val="007305B2"/>
    <w:rsid w:val="00730E70"/>
    <w:rsid w:val="007317A0"/>
    <w:rsid w:val="00731C6A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820"/>
    <w:rsid w:val="00736C41"/>
    <w:rsid w:val="00736F51"/>
    <w:rsid w:val="00737B5E"/>
    <w:rsid w:val="00737E01"/>
    <w:rsid w:val="00737E72"/>
    <w:rsid w:val="007402B9"/>
    <w:rsid w:val="0074115D"/>
    <w:rsid w:val="00741248"/>
    <w:rsid w:val="00741949"/>
    <w:rsid w:val="00741B14"/>
    <w:rsid w:val="00741B46"/>
    <w:rsid w:val="00741F28"/>
    <w:rsid w:val="00741FD1"/>
    <w:rsid w:val="0074243F"/>
    <w:rsid w:val="00742CC3"/>
    <w:rsid w:val="00742EA6"/>
    <w:rsid w:val="00742F5F"/>
    <w:rsid w:val="0074304A"/>
    <w:rsid w:val="00743064"/>
    <w:rsid w:val="00743214"/>
    <w:rsid w:val="007437D3"/>
    <w:rsid w:val="00743882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57F21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1EE3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1ACD"/>
    <w:rsid w:val="00771D9D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8CF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39A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14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349C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6DBB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505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542"/>
    <w:rsid w:val="007D5A4F"/>
    <w:rsid w:val="007D5C20"/>
    <w:rsid w:val="007D5EC3"/>
    <w:rsid w:val="007D5ECB"/>
    <w:rsid w:val="007D5FB8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9C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394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1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0764C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084"/>
    <w:rsid w:val="0081529F"/>
    <w:rsid w:val="0081587F"/>
    <w:rsid w:val="00815A3E"/>
    <w:rsid w:val="00815C00"/>
    <w:rsid w:val="00815DEF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9DA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141"/>
    <w:rsid w:val="008253DE"/>
    <w:rsid w:val="00825761"/>
    <w:rsid w:val="008260D8"/>
    <w:rsid w:val="0082694D"/>
    <w:rsid w:val="00826BBA"/>
    <w:rsid w:val="00826E2A"/>
    <w:rsid w:val="00826E96"/>
    <w:rsid w:val="00827211"/>
    <w:rsid w:val="008275BC"/>
    <w:rsid w:val="008278F9"/>
    <w:rsid w:val="00827A03"/>
    <w:rsid w:val="00827E24"/>
    <w:rsid w:val="00830014"/>
    <w:rsid w:val="0083017C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68C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6D88"/>
    <w:rsid w:val="00846ED6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2E0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291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859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2CAB"/>
    <w:rsid w:val="008A3049"/>
    <w:rsid w:val="008A3242"/>
    <w:rsid w:val="008A324A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4D6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1446"/>
    <w:rsid w:val="008B23B9"/>
    <w:rsid w:val="008B2579"/>
    <w:rsid w:val="008B2710"/>
    <w:rsid w:val="008B275D"/>
    <w:rsid w:val="008B2D34"/>
    <w:rsid w:val="008B316F"/>
    <w:rsid w:val="008B337D"/>
    <w:rsid w:val="008B3529"/>
    <w:rsid w:val="008B3755"/>
    <w:rsid w:val="008B3B13"/>
    <w:rsid w:val="008B3F28"/>
    <w:rsid w:val="008B4268"/>
    <w:rsid w:val="008B4294"/>
    <w:rsid w:val="008B435C"/>
    <w:rsid w:val="008B46B3"/>
    <w:rsid w:val="008B4775"/>
    <w:rsid w:val="008B4D46"/>
    <w:rsid w:val="008B4F6F"/>
    <w:rsid w:val="008B5306"/>
    <w:rsid w:val="008B5742"/>
    <w:rsid w:val="008B595D"/>
    <w:rsid w:val="008B6326"/>
    <w:rsid w:val="008B64AD"/>
    <w:rsid w:val="008B6632"/>
    <w:rsid w:val="008B687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14"/>
    <w:rsid w:val="008C2A9C"/>
    <w:rsid w:val="008C30DA"/>
    <w:rsid w:val="008C35CA"/>
    <w:rsid w:val="008C36E3"/>
    <w:rsid w:val="008C3ACF"/>
    <w:rsid w:val="008C3CD2"/>
    <w:rsid w:val="008C3D0E"/>
    <w:rsid w:val="008C3FE7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00B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0F3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145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0EF"/>
    <w:rsid w:val="009173CB"/>
    <w:rsid w:val="00920028"/>
    <w:rsid w:val="009206A3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4DA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7FB"/>
    <w:rsid w:val="00932C20"/>
    <w:rsid w:val="00932C89"/>
    <w:rsid w:val="00932F5F"/>
    <w:rsid w:val="00933060"/>
    <w:rsid w:val="009336A8"/>
    <w:rsid w:val="00933F84"/>
    <w:rsid w:val="009340F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97A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189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756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328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165"/>
    <w:rsid w:val="00970261"/>
    <w:rsid w:val="00970313"/>
    <w:rsid w:val="0097083C"/>
    <w:rsid w:val="00970A0C"/>
    <w:rsid w:val="00970FCF"/>
    <w:rsid w:val="00970FFC"/>
    <w:rsid w:val="009712DC"/>
    <w:rsid w:val="00971B61"/>
    <w:rsid w:val="00972AFC"/>
    <w:rsid w:val="00972E6A"/>
    <w:rsid w:val="00973878"/>
    <w:rsid w:val="00973A88"/>
    <w:rsid w:val="00973C56"/>
    <w:rsid w:val="009741EC"/>
    <w:rsid w:val="0097443C"/>
    <w:rsid w:val="009746B0"/>
    <w:rsid w:val="009748C3"/>
    <w:rsid w:val="00974FEB"/>
    <w:rsid w:val="009757E0"/>
    <w:rsid w:val="009759DA"/>
    <w:rsid w:val="00975ADB"/>
    <w:rsid w:val="00975CA6"/>
    <w:rsid w:val="00976390"/>
    <w:rsid w:val="00976973"/>
    <w:rsid w:val="00976AE1"/>
    <w:rsid w:val="00976B29"/>
    <w:rsid w:val="0097712E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8FB"/>
    <w:rsid w:val="00982969"/>
    <w:rsid w:val="00982A0E"/>
    <w:rsid w:val="00982B46"/>
    <w:rsid w:val="00982C8A"/>
    <w:rsid w:val="00982DE2"/>
    <w:rsid w:val="009838B0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D82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255"/>
    <w:rsid w:val="00992868"/>
    <w:rsid w:val="009928B6"/>
    <w:rsid w:val="00992DB0"/>
    <w:rsid w:val="009932DA"/>
    <w:rsid w:val="009937B6"/>
    <w:rsid w:val="00994180"/>
    <w:rsid w:val="009942FF"/>
    <w:rsid w:val="00994406"/>
    <w:rsid w:val="00994784"/>
    <w:rsid w:val="00994CB4"/>
    <w:rsid w:val="00994D48"/>
    <w:rsid w:val="009950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54C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C1C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788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9A1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780"/>
    <w:rsid w:val="00A04BC8"/>
    <w:rsid w:val="00A04EF9"/>
    <w:rsid w:val="00A0514A"/>
    <w:rsid w:val="00A05D00"/>
    <w:rsid w:val="00A0637B"/>
    <w:rsid w:val="00A068A2"/>
    <w:rsid w:val="00A068A8"/>
    <w:rsid w:val="00A06A18"/>
    <w:rsid w:val="00A06BFE"/>
    <w:rsid w:val="00A06C61"/>
    <w:rsid w:val="00A06CD4"/>
    <w:rsid w:val="00A06DE7"/>
    <w:rsid w:val="00A072B6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6D4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715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143"/>
    <w:rsid w:val="00A3736F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C39"/>
    <w:rsid w:val="00A47EC9"/>
    <w:rsid w:val="00A50825"/>
    <w:rsid w:val="00A5085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4F4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5C4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1A1"/>
    <w:rsid w:val="00A775A5"/>
    <w:rsid w:val="00A77A69"/>
    <w:rsid w:val="00A77E47"/>
    <w:rsid w:val="00A80E1D"/>
    <w:rsid w:val="00A80EF2"/>
    <w:rsid w:val="00A81195"/>
    <w:rsid w:val="00A81712"/>
    <w:rsid w:val="00A81714"/>
    <w:rsid w:val="00A81F0D"/>
    <w:rsid w:val="00A82757"/>
    <w:rsid w:val="00A82853"/>
    <w:rsid w:val="00A82EC6"/>
    <w:rsid w:val="00A83E55"/>
    <w:rsid w:val="00A83EE9"/>
    <w:rsid w:val="00A84487"/>
    <w:rsid w:val="00A84881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0AFC"/>
    <w:rsid w:val="00AC1815"/>
    <w:rsid w:val="00AC181F"/>
    <w:rsid w:val="00AC1B5A"/>
    <w:rsid w:val="00AC1BCC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0BC2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A0F"/>
    <w:rsid w:val="00AE6F98"/>
    <w:rsid w:val="00AF0CB2"/>
    <w:rsid w:val="00AF0F2A"/>
    <w:rsid w:val="00AF0FD6"/>
    <w:rsid w:val="00AF130F"/>
    <w:rsid w:val="00AF14F9"/>
    <w:rsid w:val="00AF1558"/>
    <w:rsid w:val="00AF1833"/>
    <w:rsid w:val="00AF1CB7"/>
    <w:rsid w:val="00AF1D4B"/>
    <w:rsid w:val="00AF26BA"/>
    <w:rsid w:val="00AF29BE"/>
    <w:rsid w:val="00AF2FB9"/>
    <w:rsid w:val="00AF3191"/>
    <w:rsid w:val="00AF3926"/>
    <w:rsid w:val="00AF3EE3"/>
    <w:rsid w:val="00AF40EF"/>
    <w:rsid w:val="00AF43CE"/>
    <w:rsid w:val="00AF469F"/>
    <w:rsid w:val="00AF48C9"/>
    <w:rsid w:val="00AF48FF"/>
    <w:rsid w:val="00AF4A7D"/>
    <w:rsid w:val="00AF4FAC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B5C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298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283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0B37"/>
    <w:rsid w:val="00B418E1"/>
    <w:rsid w:val="00B41E14"/>
    <w:rsid w:val="00B42180"/>
    <w:rsid w:val="00B426B2"/>
    <w:rsid w:val="00B42AAF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3C60"/>
    <w:rsid w:val="00B74254"/>
    <w:rsid w:val="00B7425A"/>
    <w:rsid w:val="00B7557B"/>
    <w:rsid w:val="00B76933"/>
    <w:rsid w:val="00B7696B"/>
    <w:rsid w:val="00B76ADC"/>
    <w:rsid w:val="00B77366"/>
    <w:rsid w:val="00B7765C"/>
    <w:rsid w:val="00B778A8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3AE8"/>
    <w:rsid w:val="00B94013"/>
    <w:rsid w:val="00B94559"/>
    <w:rsid w:val="00B946DD"/>
    <w:rsid w:val="00B9507F"/>
    <w:rsid w:val="00B9515B"/>
    <w:rsid w:val="00B952EA"/>
    <w:rsid w:val="00B95A89"/>
    <w:rsid w:val="00B95D9F"/>
    <w:rsid w:val="00B963D7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DB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0F08"/>
    <w:rsid w:val="00BC13D5"/>
    <w:rsid w:val="00BC1D13"/>
    <w:rsid w:val="00BC2335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BED"/>
    <w:rsid w:val="00BC3D8D"/>
    <w:rsid w:val="00BC4E04"/>
    <w:rsid w:val="00BC57FC"/>
    <w:rsid w:val="00BC5FA2"/>
    <w:rsid w:val="00BC6037"/>
    <w:rsid w:val="00BC630A"/>
    <w:rsid w:val="00BC643D"/>
    <w:rsid w:val="00BC6C54"/>
    <w:rsid w:val="00BC6CA9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6C95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3ED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0ECE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337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8E6"/>
    <w:rsid w:val="00C12B7E"/>
    <w:rsid w:val="00C12C4A"/>
    <w:rsid w:val="00C12CFF"/>
    <w:rsid w:val="00C12D4D"/>
    <w:rsid w:val="00C1300A"/>
    <w:rsid w:val="00C1306D"/>
    <w:rsid w:val="00C13D01"/>
    <w:rsid w:val="00C14388"/>
    <w:rsid w:val="00C144E0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1EA"/>
    <w:rsid w:val="00C2639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46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9D7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3E07"/>
    <w:rsid w:val="00C44338"/>
    <w:rsid w:val="00C444B4"/>
    <w:rsid w:val="00C4495D"/>
    <w:rsid w:val="00C44A73"/>
    <w:rsid w:val="00C44B97"/>
    <w:rsid w:val="00C44C8A"/>
    <w:rsid w:val="00C44CCE"/>
    <w:rsid w:val="00C44EA5"/>
    <w:rsid w:val="00C45008"/>
    <w:rsid w:val="00C4504C"/>
    <w:rsid w:val="00C454D8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13"/>
    <w:rsid w:val="00C54B42"/>
    <w:rsid w:val="00C54CC1"/>
    <w:rsid w:val="00C54E3D"/>
    <w:rsid w:val="00C5520A"/>
    <w:rsid w:val="00C555C6"/>
    <w:rsid w:val="00C55960"/>
    <w:rsid w:val="00C562F1"/>
    <w:rsid w:val="00C56582"/>
    <w:rsid w:val="00C56C91"/>
    <w:rsid w:val="00C5702E"/>
    <w:rsid w:val="00C57688"/>
    <w:rsid w:val="00C57D19"/>
    <w:rsid w:val="00C57ED6"/>
    <w:rsid w:val="00C604A2"/>
    <w:rsid w:val="00C6076B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97E"/>
    <w:rsid w:val="00C64A70"/>
    <w:rsid w:val="00C64ACF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135"/>
    <w:rsid w:val="00C674D0"/>
    <w:rsid w:val="00C676E5"/>
    <w:rsid w:val="00C67A31"/>
    <w:rsid w:val="00C67A61"/>
    <w:rsid w:val="00C701F3"/>
    <w:rsid w:val="00C703B5"/>
    <w:rsid w:val="00C70479"/>
    <w:rsid w:val="00C708A1"/>
    <w:rsid w:val="00C70BD1"/>
    <w:rsid w:val="00C70CA7"/>
    <w:rsid w:val="00C71390"/>
    <w:rsid w:val="00C72559"/>
    <w:rsid w:val="00C729BA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77E20"/>
    <w:rsid w:val="00C801C0"/>
    <w:rsid w:val="00C80290"/>
    <w:rsid w:val="00C8043C"/>
    <w:rsid w:val="00C80D75"/>
    <w:rsid w:val="00C815D1"/>
    <w:rsid w:val="00C81ACF"/>
    <w:rsid w:val="00C81D19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3FF"/>
    <w:rsid w:val="00C8567E"/>
    <w:rsid w:val="00C8578F"/>
    <w:rsid w:val="00C86112"/>
    <w:rsid w:val="00C865CD"/>
    <w:rsid w:val="00C86D68"/>
    <w:rsid w:val="00C86E99"/>
    <w:rsid w:val="00C87160"/>
    <w:rsid w:val="00C872FC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39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582"/>
    <w:rsid w:val="00CD16F0"/>
    <w:rsid w:val="00CD1866"/>
    <w:rsid w:val="00CD1AD6"/>
    <w:rsid w:val="00CD1B53"/>
    <w:rsid w:val="00CD21F7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5FFC"/>
    <w:rsid w:val="00CD6214"/>
    <w:rsid w:val="00CD62CE"/>
    <w:rsid w:val="00CD646F"/>
    <w:rsid w:val="00CD6887"/>
    <w:rsid w:val="00CD6A08"/>
    <w:rsid w:val="00CD6DA5"/>
    <w:rsid w:val="00CD7B42"/>
    <w:rsid w:val="00CD7D10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AA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891"/>
    <w:rsid w:val="00CF0B5F"/>
    <w:rsid w:val="00CF0BB7"/>
    <w:rsid w:val="00CF0CF8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3E07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079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E5B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6E10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0FB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6B38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A81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010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519"/>
    <w:rsid w:val="00DB0B13"/>
    <w:rsid w:val="00DB0BBF"/>
    <w:rsid w:val="00DB0C9B"/>
    <w:rsid w:val="00DB0E51"/>
    <w:rsid w:val="00DB12DD"/>
    <w:rsid w:val="00DB18D6"/>
    <w:rsid w:val="00DB1E83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711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2FDA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4FAE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1AA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5BA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AE9"/>
    <w:rsid w:val="00E30D25"/>
    <w:rsid w:val="00E31272"/>
    <w:rsid w:val="00E3166A"/>
    <w:rsid w:val="00E3167E"/>
    <w:rsid w:val="00E31F2B"/>
    <w:rsid w:val="00E31F98"/>
    <w:rsid w:val="00E321AF"/>
    <w:rsid w:val="00E32EFE"/>
    <w:rsid w:val="00E33421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05B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6CE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4F9"/>
    <w:rsid w:val="00E71B66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0C90"/>
    <w:rsid w:val="00E91001"/>
    <w:rsid w:val="00E9115F"/>
    <w:rsid w:val="00E91308"/>
    <w:rsid w:val="00E91D01"/>
    <w:rsid w:val="00E92195"/>
    <w:rsid w:val="00E92280"/>
    <w:rsid w:val="00E92F6D"/>
    <w:rsid w:val="00E92F85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622"/>
    <w:rsid w:val="00EA6870"/>
    <w:rsid w:val="00EA6D55"/>
    <w:rsid w:val="00EA77E6"/>
    <w:rsid w:val="00EA77F1"/>
    <w:rsid w:val="00EA78FC"/>
    <w:rsid w:val="00EA7901"/>
    <w:rsid w:val="00EA7A76"/>
    <w:rsid w:val="00EA7F8D"/>
    <w:rsid w:val="00EB03BE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13C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25A"/>
    <w:rsid w:val="00ED23D0"/>
    <w:rsid w:val="00ED26F4"/>
    <w:rsid w:val="00ED2972"/>
    <w:rsid w:val="00ED2A8F"/>
    <w:rsid w:val="00ED2C64"/>
    <w:rsid w:val="00ED3233"/>
    <w:rsid w:val="00ED324D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102"/>
    <w:rsid w:val="00EE23A7"/>
    <w:rsid w:val="00EE2D29"/>
    <w:rsid w:val="00EE328A"/>
    <w:rsid w:val="00EE3957"/>
    <w:rsid w:val="00EE408F"/>
    <w:rsid w:val="00EE4791"/>
    <w:rsid w:val="00EE4BCD"/>
    <w:rsid w:val="00EE4D37"/>
    <w:rsid w:val="00EE524F"/>
    <w:rsid w:val="00EE5A72"/>
    <w:rsid w:val="00EE5DF0"/>
    <w:rsid w:val="00EE6278"/>
    <w:rsid w:val="00EE627A"/>
    <w:rsid w:val="00EE6338"/>
    <w:rsid w:val="00EE6344"/>
    <w:rsid w:val="00EE638B"/>
    <w:rsid w:val="00EE640F"/>
    <w:rsid w:val="00EE6429"/>
    <w:rsid w:val="00EE656F"/>
    <w:rsid w:val="00EE66EC"/>
    <w:rsid w:val="00EE7B05"/>
    <w:rsid w:val="00EE7E8B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052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66F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092"/>
    <w:rsid w:val="00F26120"/>
    <w:rsid w:val="00F26174"/>
    <w:rsid w:val="00F26918"/>
    <w:rsid w:val="00F271A0"/>
    <w:rsid w:val="00F27605"/>
    <w:rsid w:val="00F277E8"/>
    <w:rsid w:val="00F27DEA"/>
    <w:rsid w:val="00F27F5D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63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144F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4DB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47A"/>
    <w:rsid w:val="00F51A06"/>
    <w:rsid w:val="00F51AE3"/>
    <w:rsid w:val="00F51C9F"/>
    <w:rsid w:val="00F51E02"/>
    <w:rsid w:val="00F51EEE"/>
    <w:rsid w:val="00F522AA"/>
    <w:rsid w:val="00F5296B"/>
    <w:rsid w:val="00F52EA8"/>
    <w:rsid w:val="00F52F76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B1C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0D8"/>
    <w:rsid w:val="00F651AD"/>
    <w:rsid w:val="00F658BF"/>
    <w:rsid w:val="00F65918"/>
    <w:rsid w:val="00F66162"/>
    <w:rsid w:val="00F66178"/>
    <w:rsid w:val="00F6626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1E41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3E9B"/>
    <w:rsid w:val="00F840D1"/>
    <w:rsid w:val="00F843C5"/>
    <w:rsid w:val="00F84E36"/>
    <w:rsid w:val="00F84F02"/>
    <w:rsid w:val="00F8528B"/>
    <w:rsid w:val="00F852DE"/>
    <w:rsid w:val="00F856DF"/>
    <w:rsid w:val="00F85773"/>
    <w:rsid w:val="00F85C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3B43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2F3B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5BFF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98A"/>
    <w:rsid w:val="00FB0D82"/>
    <w:rsid w:val="00FB10F9"/>
    <w:rsid w:val="00FB1728"/>
    <w:rsid w:val="00FB1DC5"/>
    <w:rsid w:val="00FB1F9F"/>
    <w:rsid w:val="00FB21AE"/>
    <w:rsid w:val="00FB23C2"/>
    <w:rsid w:val="00FB29A0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6EA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76"/>
    <w:rsid w:val="00FC5A88"/>
    <w:rsid w:val="00FC5CFC"/>
    <w:rsid w:val="00FC5F19"/>
    <w:rsid w:val="00FC608E"/>
    <w:rsid w:val="00FC6222"/>
    <w:rsid w:val="00FC6E8F"/>
    <w:rsid w:val="00FC7CFB"/>
    <w:rsid w:val="00FC7DC8"/>
    <w:rsid w:val="00FC7E6F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4DB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5F64"/>
    <w:rsid w:val="00FE610E"/>
    <w:rsid w:val="00FE6355"/>
    <w:rsid w:val="00FE65B8"/>
    <w:rsid w:val="00FE663D"/>
    <w:rsid w:val="00FE6A76"/>
    <w:rsid w:val="00FE6D89"/>
    <w:rsid w:val="00FE6DE0"/>
    <w:rsid w:val="00FE6FA1"/>
    <w:rsid w:val="00FE6FAE"/>
    <w:rsid w:val="00FF0FA2"/>
    <w:rsid w:val="00FF1116"/>
    <w:rsid w:val="00FF1292"/>
    <w:rsid w:val="00FF1434"/>
    <w:rsid w:val="00FF156F"/>
    <w:rsid w:val="00FF16B5"/>
    <w:rsid w:val="00FF172C"/>
    <w:rsid w:val="00FF1A5D"/>
    <w:rsid w:val="00FF1D82"/>
    <w:rsid w:val="00FF2A2F"/>
    <w:rsid w:val="00FF2D84"/>
    <w:rsid w:val="00FF3A09"/>
    <w:rsid w:val="00FF3CD4"/>
    <w:rsid w:val="00FF3D05"/>
    <w:rsid w:val="00FF4097"/>
    <w:rsid w:val="00FF411C"/>
    <w:rsid w:val="00FF423A"/>
    <w:rsid w:val="00FF449A"/>
    <w:rsid w:val="00FF4782"/>
    <w:rsid w:val="00FF4A74"/>
    <w:rsid w:val="00FF4BAF"/>
    <w:rsid w:val="00FF4DAA"/>
    <w:rsid w:val="00FF50CA"/>
    <w:rsid w:val="00FF551A"/>
    <w:rsid w:val="00FF59CB"/>
    <w:rsid w:val="00FF5A91"/>
    <w:rsid w:val="00FF5C0B"/>
    <w:rsid w:val="00FF62DD"/>
    <w:rsid w:val="00FF679A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28340</TotalTime>
  <Pages>7</Pages>
  <Words>11399</Words>
  <Characters>6498</Characters>
  <Application>Microsoft Office Word</Application>
  <DocSecurity>0</DocSecurity>
  <Lines>54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7092</cp:revision>
  <cp:lastPrinted>2026-05-27T13:08:00Z</cp:lastPrinted>
  <dcterms:created xsi:type="dcterms:W3CDTF">2016-02-24T08:35:00Z</dcterms:created>
  <dcterms:modified xsi:type="dcterms:W3CDTF">2026-05-27T13:08:00Z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