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F3304" w14:textId="77777777" w:rsidR="004230BB" w:rsidRPr="004F4A63" w:rsidRDefault="00146532" w:rsidP="004F4A63">
      <w:pPr>
        <w:spacing w:after="0" w:line="240" w:lineRule="auto"/>
        <w:jc w:val="center"/>
        <w:rPr>
          <w:rFonts w:ascii="Times New Roman" w:eastAsia="Times New Roman" w:hAnsi="Times New Roman" w:cs="Times New Roman"/>
          <w:sz w:val="28"/>
          <w:szCs w:val="28"/>
          <w:lang w:val="uk-UA"/>
        </w:rPr>
      </w:pPr>
      <w:r w:rsidRPr="004F4A63">
        <w:rPr>
          <w:rFonts w:ascii="Times New Roman" w:eastAsia="Times New Roman" w:hAnsi="Times New Roman" w:cs="Times New Roman"/>
          <w:sz w:val="28"/>
          <w:szCs w:val="28"/>
          <w:lang w:val="uk-UA"/>
        </w:rPr>
        <w:t>І</w:t>
      </w:r>
      <w:r w:rsidR="003A59AE" w:rsidRPr="004F4A63">
        <w:rPr>
          <w:rFonts w:ascii="Times New Roman" w:eastAsia="Times New Roman" w:hAnsi="Times New Roman" w:cs="Times New Roman"/>
          <w:sz w:val="28"/>
          <w:szCs w:val="28"/>
          <w:lang w:val="uk-UA"/>
        </w:rPr>
        <w:t>І</w:t>
      </w:r>
      <w:r w:rsidR="00BC00A9" w:rsidRPr="004F4A63">
        <w:rPr>
          <w:rFonts w:ascii="Times New Roman" w:eastAsia="Times New Roman" w:hAnsi="Times New Roman" w:cs="Times New Roman"/>
          <w:sz w:val="28"/>
          <w:szCs w:val="28"/>
          <w:lang w:val="uk-UA"/>
        </w:rPr>
        <w:t xml:space="preserve"> </w:t>
      </w:r>
      <w:r w:rsidR="00717C51" w:rsidRPr="004F4A63">
        <w:rPr>
          <w:rFonts w:ascii="Times New Roman" w:eastAsia="Times New Roman" w:hAnsi="Times New Roman" w:cs="Times New Roman"/>
          <w:sz w:val="28"/>
          <w:szCs w:val="28"/>
          <w:lang w:val="uk-UA"/>
        </w:rPr>
        <w:t>сесія ІХ</w:t>
      </w:r>
      <w:r w:rsidR="00022E25" w:rsidRPr="004F4A63">
        <w:rPr>
          <w:rFonts w:ascii="Times New Roman" w:eastAsia="Times New Roman" w:hAnsi="Times New Roman" w:cs="Times New Roman"/>
          <w:sz w:val="28"/>
          <w:szCs w:val="28"/>
          <w:lang w:val="uk-UA"/>
        </w:rPr>
        <w:t xml:space="preserve"> скликання</w:t>
      </w:r>
    </w:p>
    <w:p w14:paraId="101D38AE" w14:textId="77777777" w:rsidR="00533DF1" w:rsidRPr="004F4A63" w:rsidRDefault="00533DF1" w:rsidP="004F4A63">
      <w:pPr>
        <w:spacing w:after="0" w:line="240" w:lineRule="auto"/>
        <w:rPr>
          <w:rFonts w:ascii="Times New Roman" w:eastAsia="Times New Roman" w:hAnsi="Times New Roman" w:cs="Times New Roman"/>
          <w:sz w:val="28"/>
          <w:szCs w:val="28"/>
          <w:lang w:val="uk-UA"/>
        </w:rPr>
      </w:pPr>
    </w:p>
    <w:p w14:paraId="065BB672" w14:textId="06C60010" w:rsidR="00022E25" w:rsidRPr="004F4A63" w:rsidRDefault="000C6F98" w:rsidP="004F4A63">
      <w:pPr>
        <w:spacing w:after="0" w:line="240" w:lineRule="auto"/>
        <w:ind w:hanging="284"/>
        <w:jc w:val="center"/>
        <w:rPr>
          <w:rFonts w:ascii="Times New Roman" w:eastAsia="Times New Roman" w:hAnsi="Times New Roman" w:cs="Times New Roman"/>
          <w:b/>
          <w:bCs/>
          <w:sz w:val="28"/>
          <w:szCs w:val="28"/>
          <w:lang w:val="uk-UA"/>
        </w:rPr>
      </w:pPr>
      <w:r w:rsidRPr="004F4A63">
        <w:rPr>
          <w:rFonts w:ascii="Times New Roman" w:eastAsia="Times New Roman" w:hAnsi="Times New Roman" w:cs="Times New Roman"/>
          <w:b/>
          <w:bCs/>
          <w:sz w:val="28"/>
          <w:szCs w:val="28"/>
          <w:lang w:val="uk-UA"/>
        </w:rPr>
        <w:t xml:space="preserve">    </w:t>
      </w:r>
      <w:r w:rsidR="00E1044C" w:rsidRPr="004F4A63">
        <w:rPr>
          <w:rFonts w:ascii="Times New Roman" w:eastAsia="Times New Roman" w:hAnsi="Times New Roman" w:cs="Times New Roman"/>
          <w:b/>
          <w:bCs/>
          <w:sz w:val="28"/>
          <w:szCs w:val="28"/>
          <w:lang w:val="uk-UA"/>
        </w:rPr>
        <w:t>ПРОТОКОЛ № 3</w:t>
      </w:r>
      <w:r w:rsidR="00FE443C">
        <w:rPr>
          <w:rFonts w:ascii="Times New Roman" w:eastAsia="Times New Roman" w:hAnsi="Times New Roman" w:cs="Times New Roman"/>
          <w:b/>
          <w:bCs/>
          <w:sz w:val="28"/>
          <w:szCs w:val="28"/>
          <w:lang w:val="uk-UA"/>
        </w:rPr>
        <w:t>7</w:t>
      </w:r>
    </w:p>
    <w:p w14:paraId="0772F1E8" w14:textId="77777777" w:rsidR="009142F3" w:rsidRPr="004F4A63" w:rsidRDefault="009142F3" w:rsidP="004F4A63">
      <w:pPr>
        <w:spacing w:after="0" w:line="240" w:lineRule="auto"/>
        <w:ind w:hanging="284"/>
        <w:jc w:val="center"/>
        <w:rPr>
          <w:rFonts w:ascii="Times New Roman" w:hAnsi="Times New Roman" w:cs="Times New Roman"/>
          <w:b/>
          <w:bCs/>
          <w:sz w:val="28"/>
          <w:szCs w:val="28"/>
          <w:lang w:val="uk-UA"/>
        </w:rPr>
      </w:pPr>
    </w:p>
    <w:p w14:paraId="5FB7177D" w14:textId="79874C6B" w:rsidR="00022E25" w:rsidRPr="004F4A63" w:rsidRDefault="00022E25" w:rsidP="004F4A63">
      <w:pPr>
        <w:spacing w:after="0" w:line="240" w:lineRule="auto"/>
        <w:ind w:hanging="284"/>
        <w:jc w:val="center"/>
        <w:rPr>
          <w:rFonts w:ascii="Times New Roman" w:eastAsia="Times New Roman" w:hAnsi="Times New Roman" w:cs="Times New Roman"/>
          <w:b/>
          <w:bCs/>
          <w:sz w:val="28"/>
          <w:szCs w:val="28"/>
          <w:lang w:val="uk-UA"/>
        </w:rPr>
      </w:pPr>
      <w:r w:rsidRPr="004F4A63">
        <w:rPr>
          <w:rFonts w:ascii="Times New Roman" w:eastAsia="Times New Roman" w:hAnsi="Times New Roman" w:cs="Times New Roman"/>
          <w:b/>
          <w:bCs/>
          <w:sz w:val="28"/>
          <w:szCs w:val="28"/>
          <w:lang w:val="uk-UA"/>
        </w:rPr>
        <w:t>засідання Пре</w:t>
      </w:r>
      <w:r w:rsidR="00145CB5" w:rsidRPr="004F4A63">
        <w:rPr>
          <w:rFonts w:ascii="Times New Roman" w:eastAsia="Times New Roman" w:hAnsi="Times New Roman" w:cs="Times New Roman"/>
          <w:b/>
          <w:bCs/>
          <w:sz w:val="28"/>
          <w:szCs w:val="28"/>
          <w:lang w:val="uk-UA"/>
        </w:rPr>
        <w:t xml:space="preserve">зидії Київської міської ради  </w:t>
      </w:r>
      <w:r w:rsidR="00592BC6" w:rsidRPr="004F4A63">
        <w:rPr>
          <w:rFonts w:ascii="Times New Roman" w:eastAsia="Times New Roman" w:hAnsi="Times New Roman" w:cs="Times New Roman"/>
          <w:b/>
          <w:bCs/>
          <w:sz w:val="28"/>
          <w:szCs w:val="28"/>
          <w:lang w:val="uk-UA"/>
        </w:rPr>
        <w:t>29</w:t>
      </w:r>
      <w:r w:rsidR="00590581" w:rsidRPr="004F4A63">
        <w:rPr>
          <w:rFonts w:ascii="Times New Roman" w:eastAsia="Times New Roman" w:hAnsi="Times New Roman" w:cs="Times New Roman"/>
          <w:b/>
          <w:bCs/>
          <w:sz w:val="28"/>
          <w:szCs w:val="28"/>
          <w:lang w:val="uk-UA"/>
        </w:rPr>
        <w:t>.</w:t>
      </w:r>
      <w:r w:rsidR="00592BC6" w:rsidRPr="004F4A63">
        <w:rPr>
          <w:rFonts w:ascii="Times New Roman" w:eastAsia="Times New Roman" w:hAnsi="Times New Roman" w:cs="Times New Roman"/>
          <w:b/>
          <w:bCs/>
          <w:sz w:val="28"/>
          <w:szCs w:val="28"/>
          <w:lang w:val="uk-UA"/>
        </w:rPr>
        <w:t>01</w:t>
      </w:r>
      <w:r w:rsidR="00504D3A" w:rsidRPr="004F4A63">
        <w:rPr>
          <w:rFonts w:ascii="Times New Roman" w:eastAsia="Times New Roman" w:hAnsi="Times New Roman" w:cs="Times New Roman"/>
          <w:b/>
          <w:bCs/>
          <w:sz w:val="28"/>
          <w:szCs w:val="28"/>
          <w:lang w:val="uk-UA"/>
        </w:rPr>
        <w:t>.202</w:t>
      </w:r>
      <w:r w:rsidR="00592BC6" w:rsidRPr="004F4A63">
        <w:rPr>
          <w:rFonts w:ascii="Times New Roman" w:eastAsia="Times New Roman" w:hAnsi="Times New Roman" w:cs="Times New Roman"/>
          <w:b/>
          <w:bCs/>
          <w:sz w:val="28"/>
          <w:szCs w:val="28"/>
          <w:lang w:val="uk-UA"/>
        </w:rPr>
        <w:t>4</w:t>
      </w:r>
    </w:p>
    <w:p w14:paraId="0E0CF7D2" w14:textId="04678A34" w:rsidR="008278F9" w:rsidRPr="004F4A63" w:rsidRDefault="00590581" w:rsidP="004F4A63">
      <w:pPr>
        <w:spacing w:after="0" w:line="240" w:lineRule="auto"/>
        <w:ind w:hanging="284"/>
        <w:jc w:val="center"/>
        <w:rPr>
          <w:rFonts w:ascii="Times New Roman" w:eastAsia="Times New Roman" w:hAnsi="Times New Roman" w:cs="Times New Roman"/>
          <w:b/>
          <w:bCs/>
          <w:sz w:val="28"/>
          <w:szCs w:val="28"/>
          <w:lang w:val="uk-UA"/>
        </w:rPr>
      </w:pPr>
      <w:r w:rsidRPr="004F4A63">
        <w:rPr>
          <w:rFonts w:ascii="Times New Roman" w:eastAsia="Times New Roman" w:hAnsi="Times New Roman" w:cs="Times New Roman"/>
          <w:b/>
          <w:bCs/>
          <w:sz w:val="28"/>
          <w:szCs w:val="28"/>
          <w:lang w:val="uk-UA"/>
        </w:rPr>
        <w:t xml:space="preserve">до пленарного засідання </w:t>
      </w:r>
      <w:r w:rsidR="00592BC6" w:rsidRPr="004F4A63">
        <w:rPr>
          <w:rFonts w:ascii="Times New Roman" w:eastAsia="Times New Roman" w:hAnsi="Times New Roman" w:cs="Times New Roman"/>
          <w:b/>
          <w:bCs/>
          <w:sz w:val="28"/>
          <w:szCs w:val="28"/>
          <w:lang w:val="uk-UA"/>
        </w:rPr>
        <w:t>08</w:t>
      </w:r>
      <w:r w:rsidR="00022E25" w:rsidRPr="004F4A63">
        <w:rPr>
          <w:rFonts w:ascii="Times New Roman" w:eastAsia="Times New Roman" w:hAnsi="Times New Roman" w:cs="Times New Roman"/>
          <w:b/>
          <w:bCs/>
          <w:sz w:val="28"/>
          <w:szCs w:val="28"/>
          <w:lang w:val="uk-UA"/>
        </w:rPr>
        <w:t>.</w:t>
      </w:r>
      <w:r w:rsidR="00592BC6" w:rsidRPr="004F4A63">
        <w:rPr>
          <w:rFonts w:ascii="Times New Roman" w:eastAsia="Times New Roman" w:hAnsi="Times New Roman" w:cs="Times New Roman"/>
          <w:b/>
          <w:bCs/>
          <w:sz w:val="28"/>
          <w:szCs w:val="28"/>
          <w:lang w:val="uk-UA"/>
        </w:rPr>
        <w:t>0</w:t>
      </w:r>
      <w:r w:rsidRPr="004F4A63">
        <w:rPr>
          <w:rFonts w:ascii="Times New Roman" w:eastAsia="Times New Roman" w:hAnsi="Times New Roman" w:cs="Times New Roman"/>
          <w:b/>
          <w:bCs/>
          <w:sz w:val="28"/>
          <w:szCs w:val="28"/>
          <w:lang w:val="uk-UA"/>
        </w:rPr>
        <w:t>2</w:t>
      </w:r>
      <w:r w:rsidR="00504D3A" w:rsidRPr="004F4A63">
        <w:rPr>
          <w:rFonts w:ascii="Times New Roman" w:eastAsia="Times New Roman" w:hAnsi="Times New Roman" w:cs="Times New Roman"/>
          <w:b/>
          <w:bCs/>
          <w:sz w:val="28"/>
          <w:szCs w:val="28"/>
          <w:lang w:val="uk-UA"/>
        </w:rPr>
        <w:t>.202</w:t>
      </w:r>
      <w:r w:rsidR="00592BC6" w:rsidRPr="004F4A63">
        <w:rPr>
          <w:rFonts w:ascii="Times New Roman" w:eastAsia="Times New Roman" w:hAnsi="Times New Roman" w:cs="Times New Roman"/>
          <w:b/>
          <w:bCs/>
          <w:sz w:val="28"/>
          <w:szCs w:val="28"/>
          <w:lang w:val="uk-UA"/>
        </w:rPr>
        <w:t>4</w:t>
      </w:r>
    </w:p>
    <w:p w14:paraId="228BEBDD" w14:textId="77777777" w:rsidR="00186E67" w:rsidRPr="004F4A63" w:rsidRDefault="00F62EEB" w:rsidP="004F4A63">
      <w:pPr>
        <w:tabs>
          <w:tab w:val="left" w:pos="6460"/>
        </w:tabs>
        <w:spacing w:after="0" w:line="240" w:lineRule="auto"/>
        <w:ind w:left="6372"/>
        <w:jc w:val="both"/>
        <w:rPr>
          <w:rFonts w:ascii="Times New Roman" w:eastAsia="Times New Roman" w:hAnsi="Times New Roman" w:cs="Times New Roman"/>
          <w:sz w:val="28"/>
          <w:szCs w:val="28"/>
          <w:lang w:val="uk-UA"/>
        </w:rPr>
      </w:pPr>
      <w:r w:rsidRPr="004F4A63">
        <w:rPr>
          <w:rFonts w:ascii="Times New Roman" w:eastAsia="Times New Roman" w:hAnsi="Times New Roman" w:cs="Times New Roman"/>
          <w:sz w:val="28"/>
          <w:szCs w:val="28"/>
          <w:lang w:val="uk-UA"/>
        </w:rPr>
        <w:t xml:space="preserve">                                                                               </w:t>
      </w:r>
      <w:r w:rsidR="006D1D35" w:rsidRPr="004F4A63">
        <w:rPr>
          <w:rFonts w:ascii="Times New Roman" w:eastAsia="Times New Roman" w:hAnsi="Times New Roman" w:cs="Times New Roman"/>
          <w:sz w:val="28"/>
          <w:szCs w:val="28"/>
          <w:lang w:val="uk-UA"/>
        </w:rPr>
        <w:t xml:space="preserve">           </w:t>
      </w:r>
      <w:r w:rsidR="00186E67" w:rsidRPr="004F4A63">
        <w:rPr>
          <w:rFonts w:ascii="Times New Roman" w:eastAsia="Times New Roman" w:hAnsi="Times New Roman" w:cs="Times New Roman"/>
          <w:sz w:val="28"/>
          <w:szCs w:val="28"/>
          <w:lang w:val="uk-UA"/>
        </w:rPr>
        <w:t xml:space="preserve">                                                                                              </w:t>
      </w:r>
    </w:p>
    <w:p w14:paraId="6CE43614" w14:textId="6974D775" w:rsidR="00186E67" w:rsidRPr="004F4A63" w:rsidRDefault="00186E67" w:rsidP="004F4A63">
      <w:pPr>
        <w:tabs>
          <w:tab w:val="left" w:pos="6379"/>
        </w:tabs>
        <w:spacing w:after="0" w:line="240" w:lineRule="auto"/>
        <w:ind w:left="6372" w:hanging="135"/>
        <w:jc w:val="both"/>
        <w:rPr>
          <w:rFonts w:ascii="Times New Roman" w:eastAsia="Times New Roman" w:hAnsi="Times New Roman" w:cs="Times New Roman"/>
          <w:sz w:val="28"/>
          <w:szCs w:val="28"/>
          <w:lang w:val="uk-UA"/>
        </w:rPr>
      </w:pPr>
      <w:r w:rsidRPr="004F4A63">
        <w:rPr>
          <w:rFonts w:ascii="Times New Roman" w:eastAsia="Times New Roman" w:hAnsi="Times New Roman" w:cs="Times New Roman"/>
          <w:sz w:val="28"/>
          <w:szCs w:val="28"/>
          <w:lang w:val="uk-UA"/>
        </w:rPr>
        <w:t xml:space="preserve"> </w:t>
      </w:r>
      <w:r w:rsidRPr="004F4A63">
        <w:rPr>
          <w:rFonts w:ascii="Times New Roman" w:eastAsia="Times New Roman" w:hAnsi="Times New Roman" w:cs="Times New Roman"/>
          <w:color w:val="000000" w:themeColor="text1"/>
          <w:sz w:val="28"/>
          <w:szCs w:val="28"/>
          <w:lang w:val="uk-UA"/>
        </w:rPr>
        <w:t xml:space="preserve">Початок о </w:t>
      </w:r>
      <w:r w:rsidRPr="004F4A63">
        <w:rPr>
          <w:rFonts w:ascii="Times New Roman" w:eastAsia="Times New Roman" w:hAnsi="Times New Roman" w:cs="Times New Roman"/>
          <w:sz w:val="28"/>
          <w:szCs w:val="28"/>
          <w:lang w:val="uk-UA"/>
        </w:rPr>
        <w:t>1</w:t>
      </w:r>
      <w:r w:rsidR="00D3700C" w:rsidRPr="004F4A63">
        <w:rPr>
          <w:rFonts w:ascii="Times New Roman" w:eastAsia="Times New Roman" w:hAnsi="Times New Roman" w:cs="Times New Roman"/>
          <w:sz w:val="28"/>
          <w:szCs w:val="28"/>
          <w:lang w:val="uk-UA"/>
        </w:rPr>
        <w:t>6</w:t>
      </w:r>
      <w:r w:rsidR="0086263F" w:rsidRPr="004F4A63">
        <w:rPr>
          <w:rFonts w:ascii="Times New Roman" w:eastAsia="Times New Roman" w:hAnsi="Times New Roman" w:cs="Times New Roman"/>
          <w:sz w:val="28"/>
          <w:szCs w:val="28"/>
          <w:lang w:val="uk-UA"/>
        </w:rPr>
        <w:t>:</w:t>
      </w:r>
      <w:r w:rsidR="00F457DC" w:rsidRPr="004F4A63">
        <w:rPr>
          <w:rFonts w:ascii="Times New Roman" w:eastAsia="Times New Roman" w:hAnsi="Times New Roman" w:cs="Times New Roman"/>
          <w:sz w:val="28"/>
          <w:szCs w:val="28"/>
          <w:lang w:val="uk-UA"/>
        </w:rPr>
        <w:t>07</w:t>
      </w:r>
    </w:p>
    <w:p w14:paraId="09FB9155" w14:textId="77777777" w:rsidR="00FA5755" w:rsidRPr="004F4A63" w:rsidRDefault="006F3B4D" w:rsidP="004F4A63">
      <w:pPr>
        <w:tabs>
          <w:tab w:val="left" w:pos="6460"/>
        </w:tabs>
        <w:spacing w:after="0" w:line="240" w:lineRule="auto"/>
        <w:jc w:val="both"/>
        <w:rPr>
          <w:rFonts w:ascii="Times New Roman" w:eastAsia="Times New Roman" w:hAnsi="Times New Roman" w:cs="Times New Roman"/>
          <w:sz w:val="28"/>
          <w:szCs w:val="28"/>
          <w:lang w:val="uk-UA"/>
        </w:rPr>
      </w:pPr>
      <w:r w:rsidRPr="004F4A63">
        <w:rPr>
          <w:rFonts w:ascii="Times New Roman" w:eastAsia="Times New Roman" w:hAnsi="Times New Roman" w:cs="Times New Roman"/>
          <w:sz w:val="28"/>
          <w:szCs w:val="28"/>
          <w:lang w:val="uk-UA"/>
        </w:rPr>
        <w:t xml:space="preserve">                                                                                          </w:t>
      </w:r>
      <w:r w:rsidR="00FA5755" w:rsidRPr="004F4A63">
        <w:rPr>
          <w:rFonts w:ascii="Times New Roman" w:eastAsia="Times New Roman" w:hAnsi="Times New Roman" w:cs="Times New Roman"/>
          <w:sz w:val="28"/>
          <w:szCs w:val="28"/>
          <w:lang w:val="uk-UA"/>
        </w:rPr>
        <w:t>вул. Хрещатик, 36</w:t>
      </w:r>
      <w:r w:rsidR="00096AE6" w:rsidRPr="004F4A63">
        <w:rPr>
          <w:rFonts w:ascii="Times New Roman" w:eastAsia="Times New Roman" w:hAnsi="Times New Roman" w:cs="Times New Roman"/>
          <w:sz w:val="28"/>
          <w:szCs w:val="28"/>
          <w:lang w:val="uk-UA"/>
        </w:rPr>
        <w:t>,</w:t>
      </w:r>
    </w:p>
    <w:p w14:paraId="13032B4B" w14:textId="6372C018" w:rsidR="00FA5755" w:rsidRPr="004F4A63" w:rsidRDefault="00C668EC" w:rsidP="004F4A63">
      <w:pPr>
        <w:tabs>
          <w:tab w:val="left" w:pos="6237"/>
        </w:tabs>
        <w:spacing w:after="0" w:line="240" w:lineRule="auto"/>
        <w:ind w:right="-144"/>
        <w:jc w:val="both"/>
        <w:rPr>
          <w:rFonts w:ascii="Times New Roman" w:eastAsia="Times New Roman" w:hAnsi="Times New Roman" w:cs="Times New Roman"/>
          <w:sz w:val="28"/>
          <w:szCs w:val="28"/>
          <w:lang w:val="uk-UA"/>
        </w:rPr>
      </w:pPr>
      <w:r w:rsidRPr="004F4A63">
        <w:rPr>
          <w:rFonts w:ascii="Times New Roman" w:eastAsia="Times New Roman" w:hAnsi="Times New Roman" w:cs="Times New Roman"/>
          <w:sz w:val="28"/>
          <w:szCs w:val="28"/>
          <w:lang w:val="uk-UA"/>
        </w:rPr>
        <w:tab/>
        <w:t xml:space="preserve"> </w:t>
      </w:r>
      <w:proofErr w:type="spellStart"/>
      <w:r w:rsidRPr="004F4A63">
        <w:rPr>
          <w:rFonts w:ascii="Times New Roman" w:eastAsia="Times New Roman" w:hAnsi="Times New Roman" w:cs="Times New Roman"/>
          <w:sz w:val="28"/>
          <w:szCs w:val="28"/>
          <w:lang w:val="uk-UA"/>
        </w:rPr>
        <w:t>кімн</w:t>
      </w:r>
      <w:proofErr w:type="spellEnd"/>
      <w:r w:rsidRPr="004F4A63">
        <w:rPr>
          <w:rFonts w:ascii="Times New Roman" w:eastAsia="Times New Roman" w:hAnsi="Times New Roman" w:cs="Times New Roman"/>
          <w:sz w:val="28"/>
          <w:szCs w:val="28"/>
          <w:lang w:val="uk-UA"/>
        </w:rPr>
        <w:t>. 1021</w:t>
      </w:r>
      <w:r w:rsidR="00FA5755" w:rsidRPr="004F4A63">
        <w:rPr>
          <w:rFonts w:ascii="Times New Roman" w:eastAsia="Times New Roman" w:hAnsi="Times New Roman" w:cs="Times New Roman"/>
          <w:sz w:val="28"/>
          <w:szCs w:val="28"/>
          <w:lang w:val="uk-UA"/>
        </w:rPr>
        <w:t xml:space="preserve"> (10-й поверх)</w:t>
      </w:r>
    </w:p>
    <w:p w14:paraId="7BA0A5AC" w14:textId="77777777" w:rsidR="00FA1BE8" w:rsidRPr="004F4A63" w:rsidRDefault="00FA1BE8" w:rsidP="004F4A63">
      <w:pPr>
        <w:tabs>
          <w:tab w:val="left" w:pos="6379"/>
        </w:tabs>
        <w:spacing w:after="0" w:line="240" w:lineRule="auto"/>
        <w:jc w:val="both"/>
        <w:rPr>
          <w:rFonts w:ascii="Times New Roman" w:eastAsia="Times New Roman" w:hAnsi="Times New Roman" w:cs="Times New Roman"/>
          <w:sz w:val="28"/>
          <w:szCs w:val="28"/>
          <w:lang w:val="uk-UA"/>
        </w:rPr>
      </w:pPr>
    </w:p>
    <w:p w14:paraId="4486611E" w14:textId="77777777" w:rsidR="00533DF1" w:rsidRPr="004F4A63" w:rsidRDefault="00533DF1" w:rsidP="004F4A63">
      <w:pPr>
        <w:tabs>
          <w:tab w:val="left" w:pos="6379"/>
        </w:tabs>
        <w:spacing w:after="0" w:line="240" w:lineRule="auto"/>
        <w:jc w:val="both"/>
        <w:rPr>
          <w:rFonts w:ascii="Times New Roman" w:eastAsia="Times New Roman" w:hAnsi="Times New Roman" w:cs="Times New Roman"/>
          <w:sz w:val="28"/>
          <w:szCs w:val="28"/>
          <w:lang w:val="uk-UA"/>
        </w:rPr>
      </w:pPr>
    </w:p>
    <w:p w14:paraId="5D00B7FC" w14:textId="77777777" w:rsidR="00675678" w:rsidRPr="004F4A63" w:rsidRDefault="00022E25" w:rsidP="004F4A63">
      <w:pPr>
        <w:spacing w:after="0" w:line="240" w:lineRule="auto"/>
        <w:ind w:firstLine="851"/>
        <w:jc w:val="both"/>
        <w:rPr>
          <w:rFonts w:ascii="Times New Roman" w:hAnsi="Times New Roman" w:cs="Times New Roman"/>
          <w:sz w:val="28"/>
          <w:szCs w:val="28"/>
          <w:lang w:val="uk-UA"/>
        </w:rPr>
      </w:pPr>
      <w:r w:rsidRPr="004F4A63">
        <w:rPr>
          <w:rFonts w:ascii="Times New Roman" w:eastAsia="Times New Roman" w:hAnsi="Times New Roman" w:cs="Times New Roman"/>
          <w:sz w:val="28"/>
          <w:szCs w:val="28"/>
          <w:lang w:val="uk-UA"/>
        </w:rPr>
        <w:t xml:space="preserve">Засідання </w:t>
      </w:r>
      <w:r w:rsidR="00212B51" w:rsidRPr="004F4A63">
        <w:rPr>
          <w:rFonts w:ascii="Times New Roman" w:eastAsia="Times New Roman" w:hAnsi="Times New Roman" w:cs="Times New Roman"/>
          <w:sz w:val="28"/>
          <w:szCs w:val="28"/>
          <w:lang w:val="uk-UA"/>
        </w:rPr>
        <w:t>вів</w:t>
      </w:r>
      <w:r w:rsidR="00B54253" w:rsidRPr="004F4A63">
        <w:rPr>
          <w:rFonts w:ascii="Times New Roman" w:eastAsia="Times New Roman" w:hAnsi="Times New Roman" w:cs="Times New Roman"/>
          <w:sz w:val="28"/>
          <w:szCs w:val="28"/>
          <w:lang w:val="uk-UA"/>
        </w:rPr>
        <w:t xml:space="preserve"> заступник міського голови –</w:t>
      </w:r>
      <w:r w:rsidRPr="004F4A63">
        <w:rPr>
          <w:rFonts w:ascii="Times New Roman" w:eastAsia="Times New Roman" w:hAnsi="Times New Roman" w:cs="Times New Roman"/>
          <w:sz w:val="28"/>
          <w:szCs w:val="28"/>
          <w:lang w:val="uk-UA"/>
        </w:rPr>
        <w:t xml:space="preserve"> секретар </w:t>
      </w:r>
      <w:r w:rsidR="00717C51" w:rsidRPr="004F4A63">
        <w:rPr>
          <w:rFonts w:ascii="Times New Roman" w:eastAsia="Times New Roman" w:hAnsi="Times New Roman" w:cs="Times New Roman"/>
          <w:sz w:val="28"/>
          <w:szCs w:val="28"/>
          <w:lang w:val="uk-UA"/>
        </w:rPr>
        <w:t>Київської міської ради  Бондаренко</w:t>
      </w:r>
      <w:r w:rsidRPr="004F4A63">
        <w:rPr>
          <w:rFonts w:ascii="Times New Roman" w:eastAsia="Times New Roman" w:hAnsi="Times New Roman" w:cs="Times New Roman"/>
          <w:sz w:val="28"/>
          <w:szCs w:val="28"/>
          <w:lang w:val="uk-UA"/>
        </w:rPr>
        <w:t xml:space="preserve"> В.</w:t>
      </w:r>
      <w:r w:rsidR="00096AE6" w:rsidRPr="004F4A63">
        <w:rPr>
          <w:rFonts w:ascii="Times New Roman" w:eastAsia="Times New Roman" w:hAnsi="Times New Roman" w:cs="Times New Roman"/>
          <w:sz w:val="28"/>
          <w:szCs w:val="28"/>
          <w:lang w:val="uk-UA"/>
        </w:rPr>
        <w:t xml:space="preserve"> </w:t>
      </w:r>
      <w:r w:rsidRPr="004F4A63">
        <w:rPr>
          <w:rFonts w:ascii="Times New Roman" w:eastAsia="Times New Roman" w:hAnsi="Times New Roman" w:cs="Times New Roman"/>
          <w:sz w:val="28"/>
          <w:szCs w:val="28"/>
          <w:lang w:val="uk-UA"/>
        </w:rPr>
        <w:t>В.</w:t>
      </w:r>
      <w:r w:rsidRPr="004F4A63">
        <w:rPr>
          <w:rFonts w:ascii="Times New Roman" w:hAnsi="Times New Roman" w:cs="Times New Roman"/>
          <w:sz w:val="28"/>
          <w:szCs w:val="28"/>
          <w:lang w:val="uk-UA"/>
        </w:rPr>
        <w:t xml:space="preserve"> </w:t>
      </w:r>
    </w:p>
    <w:p w14:paraId="7F9F2C2A" w14:textId="77777777" w:rsidR="00622346" w:rsidRPr="004F4A63" w:rsidRDefault="00622346" w:rsidP="004F4A63">
      <w:pPr>
        <w:spacing w:after="0" w:line="240" w:lineRule="auto"/>
        <w:ind w:firstLine="851"/>
        <w:jc w:val="both"/>
        <w:rPr>
          <w:rFonts w:ascii="Times New Roman" w:eastAsia="Times New Roman" w:hAnsi="Times New Roman" w:cs="Times New Roman"/>
          <w:sz w:val="28"/>
          <w:szCs w:val="28"/>
          <w:u w:val="single"/>
          <w:lang w:val="uk-UA"/>
        </w:rPr>
      </w:pPr>
    </w:p>
    <w:p w14:paraId="5839FCE3" w14:textId="26698127" w:rsidR="002B6A9A" w:rsidRPr="004F4A63" w:rsidRDefault="00C15DB5" w:rsidP="004F4A63">
      <w:pPr>
        <w:spacing w:after="0" w:line="240" w:lineRule="auto"/>
        <w:ind w:firstLine="851"/>
        <w:jc w:val="both"/>
        <w:rPr>
          <w:rFonts w:ascii="Times New Roman" w:eastAsia="Times New Roman" w:hAnsi="Times New Roman" w:cs="Times New Roman"/>
          <w:b/>
          <w:sz w:val="28"/>
          <w:szCs w:val="28"/>
          <w:lang w:val="uk-UA"/>
        </w:rPr>
      </w:pPr>
      <w:r w:rsidRPr="004F4A63">
        <w:rPr>
          <w:rFonts w:ascii="Times New Roman" w:eastAsia="Times New Roman" w:hAnsi="Times New Roman" w:cs="Times New Roman"/>
          <w:b/>
          <w:sz w:val="28"/>
          <w:szCs w:val="28"/>
          <w:lang w:val="uk-UA"/>
        </w:rPr>
        <w:t>Присутні:</w:t>
      </w:r>
    </w:p>
    <w:p w14:paraId="6C3A3557" w14:textId="77777777" w:rsidR="00533DF1" w:rsidRPr="004F4A63" w:rsidRDefault="00533DF1" w:rsidP="004F4A63">
      <w:pPr>
        <w:spacing w:after="0" w:line="240" w:lineRule="auto"/>
        <w:ind w:firstLine="851"/>
        <w:jc w:val="both"/>
        <w:rPr>
          <w:rFonts w:ascii="Times New Roman" w:eastAsia="Times New Roman" w:hAnsi="Times New Roman" w:cs="Times New Roman"/>
          <w:b/>
          <w:sz w:val="28"/>
          <w:szCs w:val="28"/>
          <w:lang w:val="uk-UA"/>
        </w:rPr>
      </w:pPr>
    </w:p>
    <w:p w14:paraId="571DB6F3" w14:textId="39A381F3" w:rsidR="00592BC6" w:rsidRPr="004F4A63" w:rsidRDefault="00927DE7" w:rsidP="004F4A63">
      <w:pPr>
        <w:spacing w:after="0" w:line="240" w:lineRule="auto"/>
        <w:ind w:firstLine="851"/>
        <w:jc w:val="both"/>
        <w:rPr>
          <w:rFonts w:ascii="Times New Roman" w:hAnsi="Times New Roman" w:cs="Times New Roman"/>
          <w:sz w:val="28"/>
          <w:szCs w:val="28"/>
          <w:lang w:val="uk-UA"/>
        </w:rPr>
      </w:pPr>
      <w:r w:rsidRPr="004F4A63">
        <w:rPr>
          <w:rFonts w:ascii="Times New Roman" w:eastAsia="Times New Roman" w:hAnsi="Times New Roman" w:cs="Times New Roman"/>
          <w:sz w:val="28"/>
          <w:szCs w:val="28"/>
          <w:lang w:val="uk-UA"/>
        </w:rPr>
        <w:t>1.</w:t>
      </w:r>
      <w:r w:rsidR="00E40453" w:rsidRPr="004F4A63">
        <w:rPr>
          <w:rFonts w:ascii="Times New Roman" w:hAnsi="Times New Roman" w:cs="Times New Roman"/>
          <w:sz w:val="28"/>
          <w:szCs w:val="28"/>
          <w:lang w:val="uk-UA"/>
        </w:rPr>
        <w:t xml:space="preserve"> </w:t>
      </w:r>
      <w:bookmarkStart w:id="0" w:name="_Hlk157508299"/>
      <w:r w:rsidR="00BC3BA9" w:rsidRPr="004F4A63">
        <w:rPr>
          <w:rFonts w:ascii="Times New Roman" w:hAnsi="Times New Roman" w:cs="Times New Roman"/>
          <w:sz w:val="28"/>
          <w:szCs w:val="28"/>
          <w:lang w:val="uk-UA"/>
        </w:rPr>
        <w:t>Вітренко А. О. – голова постійної  комісії  Київської  міської  ради  з питань бюджету, соціально-економічного розвитку та інвестиційної діяльності</w:t>
      </w:r>
      <w:r w:rsidR="00592BC6" w:rsidRPr="004F4A63">
        <w:rPr>
          <w:rFonts w:ascii="Times New Roman" w:hAnsi="Times New Roman" w:cs="Times New Roman"/>
          <w:sz w:val="28"/>
          <w:szCs w:val="28"/>
          <w:lang w:val="uk-UA"/>
        </w:rPr>
        <w:t>.</w:t>
      </w:r>
      <w:bookmarkEnd w:id="0"/>
    </w:p>
    <w:p w14:paraId="4BAFD0B8" w14:textId="77777777" w:rsidR="00BB6FC4" w:rsidRPr="004F4A63" w:rsidRDefault="00BC3BA9"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2. </w:t>
      </w:r>
      <w:r w:rsidR="001C6D10" w:rsidRPr="004F4A63">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w:t>
      </w:r>
      <w:proofErr w:type="spellStart"/>
      <w:r w:rsidR="001C6D10" w:rsidRPr="004F4A63">
        <w:rPr>
          <w:rFonts w:ascii="Times New Roman" w:hAnsi="Times New Roman" w:cs="Times New Roman"/>
          <w:sz w:val="28"/>
          <w:szCs w:val="28"/>
          <w:lang w:val="uk-UA"/>
        </w:rPr>
        <w:t>містопланування</w:t>
      </w:r>
      <w:proofErr w:type="spellEnd"/>
      <w:r w:rsidR="001C6D10" w:rsidRPr="004F4A63">
        <w:rPr>
          <w:rFonts w:ascii="Times New Roman" w:hAnsi="Times New Roman" w:cs="Times New Roman"/>
          <w:sz w:val="28"/>
          <w:szCs w:val="28"/>
          <w:lang w:val="uk-UA"/>
        </w:rPr>
        <w:t xml:space="preserve"> та земельних відносин.   </w:t>
      </w:r>
    </w:p>
    <w:p w14:paraId="024D71D8" w14:textId="2D152527" w:rsidR="00F446B4" w:rsidRPr="004F4A63" w:rsidRDefault="00F446B4" w:rsidP="004F4A63">
      <w:pPr>
        <w:spacing w:after="0" w:line="240" w:lineRule="auto"/>
        <w:ind w:firstLine="851"/>
        <w:jc w:val="both"/>
        <w:rPr>
          <w:rFonts w:ascii="Times New Roman" w:eastAsia="Times New Roman" w:hAnsi="Times New Roman" w:cs="Times New Roman"/>
          <w:sz w:val="28"/>
          <w:szCs w:val="28"/>
          <w:lang w:val="uk-UA"/>
        </w:rPr>
      </w:pPr>
      <w:r w:rsidRPr="004F4A63">
        <w:rPr>
          <w:rFonts w:ascii="Times New Roman" w:hAnsi="Times New Roman" w:cs="Times New Roman"/>
          <w:sz w:val="28"/>
          <w:szCs w:val="28"/>
          <w:lang w:val="uk-UA"/>
        </w:rPr>
        <w:t>3.</w:t>
      </w:r>
      <w:r w:rsidRPr="004F4A63">
        <w:rPr>
          <w:rFonts w:ascii="Times New Roman" w:eastAsia="Times New Roman" w:hAnsi="Times New Roman" w:cs="Times New Roman"/>
          <w:sz w:val="28"/>
          <w:szCs w:val="28"/>
          <w:lang w:val="uk-UA"/>
        </w:rPr>
        <w:t xml:space="preserve"> Присяжнюк М. О. – голова постійної  комісії  Київської  міської  ради з питань власності та регуляторної політики.</w:t>
      </w:r>
    </w:p>
    <w:p w14:paraId="4FD38794" w14:textId="006BB365" w:rsidR="00F446B4" w:rsidRPr="004F4A63" w:rsidRDefault="00F446B4" w:rsidP="004F4A63">
      <w:pPr>
        <w:spacing w:after="0" w:line="240" w:lineRule="auto"/>
        <w:ind w:firstLine="851"/>
        <w:jc w:val="both"/>
        <w:rPr>
          <w:rFonts w:ascii="Times New Roman" w:hAnsi="Times New Roman" w:cs="Times New Roman"/>
          <w:sz w:val="28"/>
          <w:szCs w:val="28"/>
          <w:lang w:val="uk-UA"/>
        </w:rPr>
      </w:pPr>
      <w:r w:rsidRPr="004F4A63">
        <w:rPr>
          <w:rFonts w:ascii="Times New Roman" w:eastAsia="Times New Roman" w:hAnsi="Times New Roman" w:cs="Times New Roman"/>
          <w:sz w:val="28"/>
          <w:szCs w:val="28"/>
          <w:lang w:val="uk-UA"/>
        </w:rPr>
        <w:t xml:space="preserve">4. </w:t>
      </w:r>
      <w:r w:rsidRPr="004F4A63">
        <w:rPr>
          <w:rFonts w:ascii="Times New Roman" w:hAnsi="Times New Roman" w:cs="Times New Roman"/>
          <w:sz w:val="28"/>
          <w:szCs w:val="28"/>
          <w:lang w:val="uk-UA"/>
        </w:rPr>
        <w:t>Москаль Д. Д. – голова  постійної  комісії  Київської  міської  ради з питань екологічної політики, співголова депутатської фракції «Всеукраїнське об’єднання «Батьківщина».</w:t>
      </w:r>
    </w:p>
    <w:p w14:paraId="7CE6928E" w14:textId="2CAD2C4B" w:rsidR="00F446B4" w:rsidRPr="004F4A63" w:rsidRDefault="00F446B4"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5. Бродський О. Я. – голова постійної комісії Київської міської ради з питань житлово-комунального господарства та паливно-енергетичного комплексу.</w:t>
      </w:r>
    </w:p>
    <w:p w14:paraId="473829F7" w14:textId="6678715C" w:rsidR="00F446B4" w:rsidRPr="004F4A63" w:rsidRDefault="00F446B4"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6. Муха В. В. – голова  постійної  комісії  Київської  міської  ради  з питань культури, туризму та суспільних комунікацій.</w:t>
      </w:r>
    </w:p>
    <w:p w14:paraId="2E6E220B" w14:textId="77777777" w:rsidR="00F446B4" w:rsidRPr="004F4A63" w:rsidRDefault="00F446B4"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7. Федоренко Я. Ю. – голова  постійної  комісії  Київської  міської  ради  з питань збереження та захисту культурної спадщини.</w:t>
      </w:r>
    </w:p>
    <w:p w14:paraId="1B99D679" w14:textId="2CC3DB28" w:rsidR="00F446B4" w:rsidRPr="004F4A63" w:rsidRDefault="00F446B4"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8. </w:t>
      </w:r>
      <w:bookmarkStart w:id="1" w:name="_Hlk157519622"/>
      <w:r w:rsidRPr="004F4A63">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молоді та спорту.</w:t>
      </w:r>
      <w:bookmarkEnd w:id="1"/>
    </w:p>
    <w:p w14:paraId="7EA30A3A" w14:textId="6F6748E4" w:rsidR="008F7942" w:rsidRPr="004F4A63" w:rsidRDefault="008F7942" w:rsidP="004F4A63">
      <w:pPr>
        <w:spacing w:after="0" w:line="240" w:lineRule="auto"/>
        <w:ind w:firstLine="851"/>
        <w:jc w:val="both"/>
        <w:rPr>
          <w:rFonts w:ascii="Times New Roman" w:eastAsia="Times New Roman" w:hAnsi="Times New Roman" w:cs="Times New Roman"/>
          <w:sz w:val="28"/>
          <w:szCs w:val="28"/>
          <w:lang w:val="uk-UA" w:eastAsia="en-US"/>
        </w:rPr>
      </w:pPr>
      <w:r w:rsidRPr="004F4A63">
        <w:rPr>
          <w:rFonts w:ascii="Times New Roman" w:hAnsi="Times New Roman" w:cs="Times New Roman"/>
          <w:sz w:val="28"/>
          <w:szCs w:val="28"/>
          <w:lang w:val="uk-UA"/>
        </w:rPr>
        <w:t xml:space="preserve">9. </w:t>
      </w:r>
      <w:bookmarkStart w:id="2" w:name="_Hlk157518045"/>
      <w:proofErr w:type="spellStart"/>
      <w:r w:rsidRPr="004F4A63">
        <w:rPr>
          <w:rFonts w:ascii="Times New Roman" w:eastAsia="Times New Roman" w:hAnsi="Times New Roman" w:cs="Times New Roman"/>
          <w:sz w:val="28"/>
          <w:szCs w:val="28"/>
          <w:lang w:val="uk-UA" w:eastAsia="en-US"/>
        </w:rPr>
        <w:t>Білоцерковець</w:t>
      </w:r>
      <w:proofErr w:type="spellEnd"/>
      <w:r w:rsidRPr="004F4A63">
        <w:rPr>
          <w:rFonts w:ascii="Times New Roman" w:eastAsia="Times New Roman" w:hAnsi="Times New Roman" w:cs="Times New Roman"/>
          <w:sz w:val="28"/>
          <w:szCs w:val="28"/>
          <w:lang w:val="uk-UA" w:eastAsia="en-US"/>
        </w:rPr>
        <w:t xml:space="preserve"> Д. О. – співголова депутатської фракції  «УДАР Віталія Кличка».</w:t>
      </w:r>
      <w:bookmarkEnd w:id="2"/>
    </w:p>
    <w:p w14:paraId="540E8EFD" w14:textId="17312B74" w:rsidR="008F7942" w:rsidRPr="004F4A63" w:rsidRDefault="008F7942"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10. </w:t>
      </w:r>
      <w:proofErr w:type="spellStart"/>
      <w:r w:rsidRPr="004F4A63">
        <w:rPr>
          <w:rFonts w:ascii="Times New Roman" w:hAnsi="Times New Roman" w:cs="Times New Roman"/>
          <w:sz w:val="28"/>
          <w:szCs w:val="28"/>
          <w:lang w:val="uk-UA"/>
        </w:rPr>
        <w:t>Мондриївський</w:t>
      </w:r>
      <w:proofErr w:type="spellEnd"/>
      <w:r w:rsidRPr="004F4A63">
        <w:rPr>
          <w:rFonts w:ascii="Times New Roman" w:hAnsi="Times New Roman" w:cs="Times New Roman"/>
          <w:sz w:val="28"/>
          <w:szCs w:val="28"/>
          <w:lang w:val="uk-UA"/>
        </w:rPr>
        <w:t xml:space="preserve"> В. М. – співголова депутатської фракції «УДАР Віталія Кличка».</w:t>
      </w:r>
    </w:p>
    <w:p w14:paraId="016D51BB" w14:textId="5B677D65" w:rsidR="008F7942" w:rsidRPr="004F4A63" w:rsidRDefault="008F7942" w:rsidP="004F4A63">
      <w:pPr>
        <w:spacing w:after="0" w:line="240" w:lineRule="auto"/>
        <w:ind w:firstLine="851"/>
        <w:jc w:val="both"/>
        <w:rPr>
          <w:rFonts w:ascii="Times New Roman" w:eastAsia="Times New Roman" w:hAnsi="Times New Roman" w:cs="Times New Roman"/>
          <w:sz w:val="28"/>
          <w:szCs w:val="28"/>
          <w:lang w:val="uk-UA" w:eastAsia="en-US"/>
        </w:rPr>
      </w:pPr>
      <w:r w:rsidRPr="004F4A63">
        <w:rPr>
          <w:rFonts w:ascii="Times New Roman" w:hAnsi="Times New Roman" w:cs="Times New Roman"/>
          <w:sz w:val="28"/>
          <w:szCs w:val="28"/>
          <w:lang w:val="uk-UA"/>
        </w:rPr>
        <w:t xml:space="preserve">11. </w:t>
      </w:r>
      <w:proofErr w:type="spellStart"/>
      <w:r w:rsidRPr="004F4A63">
        <w:rPr>
          <w:rFonts w:ascii="Times New Roman" w:eastAsia="Times New Roman" w:hAnsi="Times New Roman" w:cs="Times New Roman"/>
          <w:sz w:val="28"/>
          <w:szCs w:val="28"/>
          <w:lang w:val="uk-UA" w:eastAsia="en-US"/>
        </w:rPr>
        <w:t>Пашинна</w:t>
      </w:r>
      <w:proofErr w:type="spellEnd"/>
      <w:r w:rsidRPr="004F4A63">
        <w:rPr>
          <w:rFonts w:ascii="Times New Roman" w:eastAsia="Times New Roman" w:hAnsi="Times New Roman" w:cs="Times New Roman"/>
          <w:sz w:val="28"/>
          <w:szCs w:val="28"/>
          <w:lang w:val="uk-UA" w:eastAsia="en-US"/>
        </w:rPr>
        <w:t xml:space="preserve"> Л. В. – заступниця</w:t>
      </w:r>
      <w:r w:rsidRPr="004F4A63">
        <w:rPr>
          <w:rFonts w:ascii="Times New Roman" w:eastAsiaTheme="minorHAnsi" w:hAnsi="Times New Roman" w:cs="Times New Roman"/>
          <w:sz w:val="28"/>
          <w:szCs w:val="28"/>
          <w:lang w:val="uk-UA" w:eastAsia="en-US"/>
        </w:rPr>
        <w:t xml:space="preserve"> </w:t>
      </w:r>
      <w:r w:rsidRPr="004F4A63">
        <w:rPr>
          <w:rFonts w:ascii="Times New Roman" w:eastAsia="Times New Roman" w:hAnsi="Times New Roman" w:cs="Times New Roman"/>
          <w:sz w:val="28"/>
          <w:szCs w:val="28"/>
          <w:lang w:val="uk-UA" w:eastAsia="en-US"/>
        </w:rPr>
        <w:t>голови депутатської фракції «Слуга народу».</w:t>
      </w:r>
    </w:p>
    <w:p w14:paraId="2FCFAB0B" w14:textId="1D06AED4" w:rsidR="008F7942" w:rsidRPr="004F4A63" w:rsidRDefault="008F7942" w:rsidP="004F4A63">
      <w:pPr>
        <w:spacing w:after="0" w:line="240" w:lineRule="auto"/>
        <w:ind w:firstLine="851"/>
        <w:jc w:val="both"/>
        <w:rPr>
          <w:rFonts w:ascii="Times New Roman" w:hAnsi="Times New Roman" w:cs="Times New Roman"/>
          <w:sz w:val="28"/>
          <w:szCs w:val="28"/>
          <w:lang w:val="uk-UA"/>
        </w:rPr>
      </w:pPr>
      <w:r w:rsidRPr="004F4A63">
        <w:rPr>
          <w:rFonts w:ascii="Times New Roman" w:eastAsia="Times New Roman" w:hAnsi="Times New Roman" w:cs="Times New Roman"/>
          <w:sz w:val="28"/>
          <w:szCs w:val="28"/>
          <w:lang w:val="uk-UA" w:eastAsia="en-US"/>
        </w:rPr>
        <w:t xml:space="preserve">12. </w:t>
      </w:r>
      <w:proofErr w:type="spellStart"/>
      <w:r w:rsidRPr="004F4A63">
        <w:rPr>
          <w:rFonts w:ascii="Times New Roman" w:hAnsi="Times New Roman" w:cs="Times New Roman"/>
          <w:sz w:val="28"/>
          <w:szCs w:val="28"/>
          <w:lang w:val="uk-UA"/>
        </w:rPr>
        <w:t>Слончак</w:t>
      </w:r>
      <w:proofErr w:type="spellEnd"/>
      <w:r w:rsidRPr="004F4A63">
        <w:rPr>
          <w:rFonts w:ascii="Times New Roman" w:hAnsi="Times New Roman" w:cs="Times New Roman"/>
          <w:sz w:val="28"/>
          <w:szCs w:val="28"/>
          <w:lang w:val="uk-UA"/>
        </w:rPr>
        <w:t xml:space="preserve"> В. В. – співголова депутатської фракції «Всеукраїнське об’єднання «Батьківщина».  </w:t>
      </w:r>
    </w:p>
    <w:p w14:paraId="15C7D374" w14:textId="7D379C20" w:rsidR="00590581" w:rsidRDefault="008F7942" w:rsidP="004F4A63">
      <w:pPr>
        <w:spacing w:after="0" w:line="240" w:lineRule="auto"/>
        <w:ind w:firstLine="851"/>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13. </w:t>
      </w:r>
      <w:bookmarkStart w:id="3" w:name="_Hlk157508850"/>
      <w:proofErr w:type="spellStart"/>
      <w:r w:rsidR="005339B0" w:rsidRPr="004F4A63">
        <w:rPr>
          <w:rFonts w:ascii="Times New Roman" w:hAnsi="Times New Roman" w:cs="Times New Roman"/>
          <w:sz w:val="28"/>
          <w:szCs w:val="28"/>
          <w:lang w:val="uk-UA"/>
        </w:rPr>
        <w:t>Маленко</w:t>
      </w:r>
      <w:proofErr w:type="spellEnd"/>
      <w:r w:rsidR="005339B0" w:rsidRPr="004F4A63">
        <w:rPr>
          <w:rFonts w:ascii="Times New Roman" w:hAnsi="Times New Roman" w:cs="Times New Roman"/>
          <w:sz w:val="28"/>
          <w:szCs w:val="28"/>
          <w:lang w:val="uk-UA"/>
        </w:rPr>
        <w:t xml:space="preserve"> Г. С. – голова депутатської фракції «ГОЛОС».</w:t>
      </w:r>
      <w:bookmarkEnd w:id="3"/>
    </w:p>
    <w:p w14:paraId="7247312A" w14:textId="77777777" w:rsidR="000B6DB0" w:rsidRPr="004F4A63" w:rsidRDefault="000B6DB0" w:rsidP="004F4A63">
      <w:pPr>
        <w:spacing w:after="0" w:line="240" w:lineRule="auto"/>
        <w:ind w:firstLine="851"/>
        <w:rPr>
          <w:rFonts w:ascii="Times New Roman" w:hAnsi="Times New Roman" w:cs="Times New Roman"/>
          <w:sz w:val="28"/>
          <w:szCs w:val="28"/>
          <w:lang w:val="uk-UA"/>
        </w:rPr>
      </w:pPr>
    </w:p>
    <w:p w14:paraId="096ED313" w14:textId="139FD27D" w:rsidR="006E5177" w:rsidRPr="004F4A63" w:rsidRDefault="00B00C6B"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lastRenderedPageBreak/>
        <w:t>Начальник</w:t>
      </w:r>
      <w:r w:rsidR="009C5DD7" w:rsidRPr="004F4A63">
        <w:rPr>
          <w:rFonts w:ascii="Times New Roman" w:hAnsi="Times New Roman" w:cs="Times New Roman"/>
          <w:sz w:val="28"/>
          <w:szCs w:val="28"/>
          <w:lang w:val="uk-UA"/>
        </w:rPr>
        <w:t xml:space="preserve"> управління правового за</w:t>
      </w:r>
      <w:r w:rsidR="00957887" w:rsidRPr="004F4A63">
        <w:rPr>
          <w:rFonts w:ascii="Times New Roman" w:hAnsi="Times New Roman" w:cs="Times New Roman"/>
          <w:sz w:val="28"/>
          <w:szCs w:val="28"/>
          <w:lang w:val="uk-UA"/>
        </w:rPr>
        <w:t>безпечення діяльності Київської міської ради</w:t>
      </w:r>
      <w:r w:rsidR="00414D3E" w:rsidRPr="004F4A63">
        <w:rPr>
          <w:rFonts w:ascii="Times New Roman" w:hAnsi="Times New Roman" w:cs="Times New Roman"/>
          <w:sz w:val="28"/>
          <w:szCs w:val="28"/>
          <w:lang w:val="uk-UA"/>
        </w:rPr>
        <w:t xml:space="preserve"> </w:t>
      </w:r>
      <w:proofErr w:type="spellStart"/>
      <w:r w:rsidR="009C5DD7" w:rsidRPr="004F4A63">
        <w:rPr>
          <w:rFonts w:ascii="Times New Roman" w:hAnsi="Times New Roman" w:cs="Times New Roman"/>
          <w:sz w:val="28"/>
          <w:szCs w:val="28"/>
          <w:lang w:val="uk-UA"/>
        </w:rPr>
        <w:t>Положишник</w:t>
      </w:r>
      <w:proofErr w:type="spellEnd"/>
      <w:r w:rsidR="009C5DD7" w:rsidRPr="004F4A63">
        <w:rPr>
          <w:rFonts w:ascii="Times New Roman" w:hAnsi="Times New Roman" w:cs="Times New Roman"/>
          <w:sz w:val="28"/>
          <w:szCs w:val="28"/>
          <w:lang w:val="uk-UA"/>
        </w:rPr>
        <w:t xml:space="preserve"> В. О., начальник</w:t>
      </w:r>
      <w:r w:rsidR="005A297B" w:rsidRPr="004F4A63">
        <w:rPr>
          <w:rFonts w:ascii="Times New Roman" w:hAnsi="Times New Roman" w:cs="Times New Roman"/>
          <w:sz w:val="28"/>
          <w:szCs w:val="28"/>
          <w:lang w:val="uk-UA"/>
        </w:rPr>
        <w:t xml:space="preserve"> управління організаційного</w:t>
      </w:r>
      <w:r w:rsidRPr="004F4A63">
        <w:rPr>
          <w:rFonts w:ascii="Times New Roman" w:hAnsi="Times New Roman" w:cs="Times New Roman"/>
          <w:sz w:val="28"/>
          <w:szCs w:val="28"/>
          <w:lang w:val="uk-UA"/>
        </w:rPr>
        <w:t xml:space="preserve">                   </w:t>
      </w:r>
      <w:r w:rsidR="004771BC" w:rsidRPr="004F4A63">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BC3BA9" w:rsidRPr="004F4A63">
        <w:rPr>
          <w:rFonts w:ascii="Times New Roman" w:hAnsi="Times New Roman" w:cs="Times New Roman"/>
          <w:sz w:val="28"/>
          <w:szCs w:val="28"/>
          <w:lang w:val="uk-UA"/>
        </w:rPr>
        <w:t xml:space="preserve"> </w:t>
      </w:r>
      <w:r w:rsidR="004771BC" w:rsidRPr="004F4A63">
        <w:rPr>
          <w:rFonts w:ascii="Times New Roman" w:hAnsi="Times New Roman" w:cs="Times New Roman"/>
          <w:sz w:val="28"/>
          <w:szCs w:val="28"/>
          <w:lang w:val="uk-UA"/>
        </w:rPr>
        <w:t>Омельченко А. В.</w:t>
      </w:r>
    </w:p>
    <w:p w14:paraId="364EECEE" w14:textId="77777777" w:rsidR="00C92D6B" w:rsidRPr="004F4A63" w:rsidRDefault="00C92D6B" w:rsidP="004F4A63">
      <w:pPr>
        <w:spacing w:after="0" w:line="240" w:lineRule="auto"/>
        <w:jc w:val="both"/>
        <w:rPr>
          <w:rFonts w:ascii="Times New Roman" w:hAnsi="Times New Roman" w:cs="Times New Roman"/>
          <w:sz w:val="28"/>
          <w:szCs w:val="28"/>
          <w:lang w:val="uk-UA"/>
        </w:rPr>
      </w:pPr>
    </w:p>
    <w:p w14:paraId="7BA44582" w14:textId="54ACA853" w:rsidR="006E5177" w:rsidRPr="004F4A63" w:rsidRDefault="004771BC"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b/>
          <w:sz w:val="28"/>
          <w:szCs w:val="28"/>
          <w:lang w:val="uk-UA"/>
        </w:rPr>
        <w:t>СЛУХАЛИ:</w:t>
      </w:r>
      <w:r w:rsidRPr="004F4A63">
        <w:rPr>
          <w:rFonts w:ascii="Times New Roman" w:hAnsi="Times New Roman" w:cs="Times New Roman"/>
          <w:sz w:val="28"/>
          <w:szCs w:val="28"/>
          <w:lang w:val="uk-UA"/>
        </w:rPr>
        <w:t xml:space="preserve"> Про порядок денний пленарного засідання ІІ сесії Київсь</w:t>
      </w:r>
      <w:r w:rsidR="00E95521" w:rsidRPr="004F4A63">
        <w:rPr>
          <w:rFonts w:ascii="Times New Roman" w:hAnsi="Times New Roman" w:cs="Times New Roman"/>
          <w:sz w:val="28"/>
          <w:szCs w:val="28"/>
          <w:lang w:val="uk-UA"/>
        </w:rPr>
        <w:t xml:space="preserve">кої міської ради ІХ скликання </w:t>
      </w:r>
      <w:r w:rsidR="00925E5D" w:rsidRPr="004F4A63">
        <w:rPr>
          <w:rFonts w:ascii="Times New Roman" w:hAnsi="Times New Roman" w:cs="Times New Roman"/>
          <w:sz w:val="28"/>
          <w:szCs w:val="28"/>
          <w:lang w:val="uk-UA"/>
        </w:rPr>
        <w:t>08</w:t>
      </w:r>
      <w:r w:rsidR="00B00C6B" w:rsidRPr="004F4A63">
        <w:rPr>
          <w:rFonts w:ascii="Times New Roman" w:hAnsi="Times New Roman" w:cs="Times New Roman"/>
          <w:sz w:val="28"/>
          <w:szCs w:val="28"/>
          <w:lang w:val="uk-UA"/>
        </w:rPr>
        <w:t xml:space="preserve"> </w:t>
      </w:r>
      <w:r w:rsidR="00925E5D" w:rsidRPr="004F4A63">
        <w:rPr>
          <w:rFonts w:ascii="Times New Roman" w:hAnsi="Times New Roman" w:cs="Times New Roman"/>
          <w:sz w:val="28"/>
          <w:szCs w:val="28"/>
          <w:lang w:val="uk-UA"/>
        </w:rPr>
        <w:t>лютого</w:t>
      </w:r>
      <w:r w:rsidR="00B44884" w:rsidRPr="004F4A63">
        <w:rPr>
          <w:rFonts w:ascii="Times New Roman" w:hAnsi="Times New Roman" w:cs="Times New Roman"/>
          <w:sz w:val="28"/>
          <w:szCs w:val="28"/>
          <w:lang w:val="uk-UA"/>
        </w:rPr>
        <w:t xml:space="preserve"> 202</w:t>
      </w:r>
      <w:r w:rsidR="00925E5D" w:rsidRPr="004F4A63">
        <w:rPr>
          <w:rFonts w:ascii="Times New Roman" w:hAnsi="Times New Roman" w:cs="Times New Roman"/>
          <w:sz w:val="28"/>
          <w:szCs w:val="28"/>
          <w:lang w:val="uk-UA"/>
        </w:rPr>
        <w:t>4</w:t>
      </w:r>
      <w:r w:rsidRPr="004F4A63">
        <w:rPr>
          <w:rFonts w:ascii="Times New Roman" w:hAnsi="Times New Roman" w:cs="Times New Roman"/>
          <w:sz w:val="28"/>
          <w:szCs w:val="28"/>
          <w:lang w:val="uk-UA"/>
        </w:rPr>
        <w:t xml:space="preserve"> року.</w:t>
      </w:r>
    </w:p>
    <w:p w14:paraId="49C89D26" w14:textId="77777777" w:rsidR="00B00C6B" w:rsidRPr="004F4A63" w:rsidRDefault="00B00C6B" w:rsidP="004F4A63">
      <w:pPr>
        <w:spacing w:after="0" w:line="240" w:lineRule="auto"/>
        <w:ind w:firstLine="851"/>
        <w:jc w:val="both"/>
        <w:rPr>
          <w:rFonts w:ascii="Times New Roman" w:hAnsi="Times New Roman" w:cs="Times New Roman"/>
          <w:sz w:val="28"/>
          <w:szCs w:val="28"/>
          <w:lang w:val="uk-UA"/>
        </w:rPr>
      </w:pPr>
    </w:p>
    <w:p w14:paraId="1DBAE167" w14:textId="0E69E637" w:rsidR="00263895" w:rsidRPr="004F4A63" w:rsidRDefault="00111B66"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b/>
          <w:sz w:val="28"/>
          <w:szCs w:val="28"/>
          <w:lang w:val="uk-UA"/>
        </w:rPr>
        <w:t>ВИСТУПИВ:</w:t>
      </w:r>
      <w:r w:rsidRPr="004F4A63">
        <w:rPr>
          <w:rFonts w:ascii="Times New Roman" w:hAnsi="Times New Roman" w:cs="Times New Roman"/>
          <w:sz w:val="28"/>
          <w:szCs w:val="28"/>
          <w:lang w:val="uk-UA"/>
        </w:rPr>
        <w:t xml:space="preserve"> </w:t>
      </w:r>
      <w:bookmarkStart w:id="4" w:name="_Hlk157508633"/>
      <w:r w:rsidR="007C4CA4" w:rsidRPr="004F4A63">
        <w:rPr>
          <w:rFonts w:ascii="Times New Roman" w:hAnsi="Times New Roman" w:cs="Times New Roman"/>
          <w:sz w:val="28"/>
          <w:szCs w:val="28"/>
          <w:lang w:val="uk-UA"/>
        </w:rPr>
        <w:t>Заступник міського голови – секретар Київської міської ради Бондаренко В. В.</w:t>
      </w:r>
      <w:bookmarkEnd w:id="4"/>
      <w:r w:rsidR="007C4CA4" w:rsidRPr="004F4A63">
        <w:rPr>
          <w:rFonts w:ascii="Times New Roman" w:hAnsi="Times New Roman" w:cs="Times New Roman"/>
          <w:sz w:val="28"/>
          <w:szCs w:val="28"/>
          <w:lang w:val="uk-UA"/>
        </w:rPr>
        <w:t xml:space="preserve"> та проінформував присутніх, що підготовлено </w:t>
      </w:r>
      <w:proofErr w:type="spellStart"/>
      <w:r w:rsidR="007C4CA4" w:rsidRPr="004F4A63">
        <w:rPr>
          <w:rFonts w:ascii="Times New Roman" w:hAnsi="Times New Roman" w:cs="Times New Roman"/>
          <w:sz w:val="28"/>
          <w:szCs w:val="28"/>
          <w:lang w:val="uk-UA"/>
        </w:rPr>
        <w:t>проєкт</w:t>
      </w:r>
      <w:proofErr w:type="spellEnd"/>
      <w:r w:rsidR="007C4CA4" w:rsidRPr="004F4A63">
        <w:rPr>
          <w:rFonts w:ascii="Times New Roman" w:hAnsi="Times New Roman" w:cs="Times New Roman"/>
          <w:sz w:val="28"/>
          <w:szCs w:val="28"/>
          <w:lang w:val="uk-UA"/>
        </w:rPr>
        <w:t xml:space="preserve"> рішення Київської міської ради «</w:t>
      </w:r>
      <w:r w:rsidR="00CC0154" w:rsidRPr="004F4A63">
        <w:rPr>
          <w:rFonts w:ascii="Times New Roman" w:hAnsi="Times New Roman" w:cs="Times New Roman"/>
          <w:sz w:val="28"/>
          <w:szCs w:val="28"/>
          <w:lang w:val="uk-UA"/>
        </w:rPr>
        <w:t>Про перейменування проспекту Повітрофлотського у Солом’янському та Шевченківському районах міста Києва</w:t>
      </w:r>
      <w:r w:rsidR="007C4CA4" w:rsidRPr="004F4A63">
        <w:rPr>
          <w:rFonts w:ascii="Times New Roman" w:hAnsi="Times New Roman" w:cs="Times New Roman"/>
          <w:sz w:val="28"/>
          <w:szCs w:val="28"/>
          <w:lang w:val="uk-UA"/>
        </w:rPr>
        <w:t>» (</w:t>
      </w:r>
      <w:r w:rsidR="00CC0154" w:rsidRPr="004F4A63">
        <w:rPr>
          <w:rFonts w:ascii="Times New Roman" w:hAnsi="Times New Roman" w:cs="Times New Roman"/>
          <w:sz w:val="28"/>
          <w:szCs w:val="28"/>
          <w:lang w:val="uk-UA"/>
        </w:rPr>
        <w:t>від 17.01.2024 № 08/231-65/ПР</w:t>
      </w:r>
      <w:r w:rsidR="007C4CA4" w:rsidRPr="004F4A63">
        <w:rPr>
          <w:rFonts w:ascii="Times New Roman" w:hAnsi="Times New Roman" w:cs="Times New Roman"/>
          <w:sz w:val="28"/>
          <w:szCs w:val="28"/>
          <w:lang w:val="uk-UA"/>
        </w:rPr>
        <w:t>),</w:t>
      </w:r>
      <w:r w:rsidR="007C4CA4" w:rsidRPr="004F4A63">
        <w:rPr>
          <w:rFonts w:ascii="Times New Roman" w:hAnsi="Times New Roman" w:cs="Times New Roman"/>
          <w:color w:val="FF0000"/>
          <w:sz w:val="28"/>
          <w:szCs w:val="28"/>
          <w:lang w:val="uk-UA"/>
        </w:rPr>
        <w:t xml:space="preserve"> </w:t>
      </w:r>
      <w:r w:rsidR="007C4CA4" w:rsidRPr="004F4A63">
        <w:rPr>
          <w:rFonts w:ascii="Times New Roman" w:hAnsi="Times New Roman" w:cs="Times New Roman"/>
          <w:sz w:val="28"/>
          <w:szCs w:val="28"/>
          <w:lang w:val="uk-UA"/>
        </w:rPr>
        <w:t xml:space="preserve">який за умови опрацювання відповідно до вимог Регламенту Київської міської ради буде запропоновано для включення до </w:t>
      </w:r>
      <w:proofErr w:type="spellStart"/>
      <w:r w:rsidR="007C4CA4" w:rsidRPr="004F4A63">
        <w:rPr>
          <w:rFonts w:ascii="Times New Roman" w:hAnsi="Times New Roman" w:cs="Times New Roman"/>
          <w:sz w:val="28"/>
          <w:szCs w:val="28"/>
          <w:lang w:val="uk-UA"/>
        </w:rPr>
        <w:t>проєкту</w:t>
      </w:r>
      <w:proofErr w:type="spellEnd"/>
      <w:r w:rsidR="007C4CA4" w:rsidRPr="004F4A63">
        <w:rPr>
          <w:rFonts w:ascii="Times New Roman" w:hAnsi="Times New Roman" w:cs="Times New Roman"/>
          <w:sz w:val="28"/>
          <w:szCs w:val="28"/>
          <w:lang w:val="uk-UA"/>
        </w:rPr>
        <w:t xml:space="preserve"> порядку денного пленарного засідання Київської міської ради </w:t>
      </w:r>
      <w:r w:rsidR="00D04803">
        <w:rPr>
          <w:rFonts w:ascii="Times New Roman" w:hAnsi="Times New Roman" w:cs="Times New Roman"/>
          <w:sz w:val="28"/>
          <w:szCs w:val="28"/>
          <w:lang w:val="uk-UA"/>
        </w:rPr>
        <w:t xml:space="preserve">                </w:t>
      </w:r>
      <w:r w:rsidR="007C4CA4" w:rsidRPr="004F4A63">
        <w:rPr>
          <w:rFonts w:ascii="Times New Roman" w:hAnsi="Times New Roman" w:cs="Times New Roman"/>
          <w:sz w:val="28"/>
          <w:szCs w:val="28"/>
          <w:lang w:val="uk-UA"/>
        </w:rPr>
        <w:t>08 лютого 2024 року.</w:t>
      </w:r>
    </w:p>
    <w:p w14:paraId="5BECA25D" w14:textId="0E607171" w:rsidR="00FC226C" w:rsidRPr="004F4A63" w:rsidRDefault="00FC226C" w:rsidP="004F4A63">
      <w:pPr>
        <w:spacing w:after="0" w:line="240" w:lineRule="auto"/>
        <w:ind w:firstLine="708"/>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Брали участь в обговоренні </w:t>
      </w:r>
      <w:bookmarkStart w:id="5" w:name="_Hlk157518520"/>
      <w:r w:rsidRPr="004F4A63">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w:t>
      </w:r>
      <w:r w:rsidR="00884088" w:rsidRPr="004F4A63">
        <w:rPr>
          <w:rFonts w:ascii="Times New Roman" w:hAnsi="Times New Roman" w:cs="Times New Roman"/>
          <w:sz w:val="28"/>
          <w:szCs w:val="28"/>
          <w:lang w:val="uk-UA"/>
        </w:rPr>
        <w:t xml:space="preserve"> Вітренко А. О.</w:t>
      </w:r>
      <w:r w:rsidRPr="004F4A63">
        <w:rPr>
          <w:rFonts w:ascii="Times New Roman" w:hAnsi="Times New Roman" w:cs="Times New Roman"/>
          <w:sz w:val="28"/>
          <w:szCs w:val="28"/>
          <w:lang w:val="uk-UA"/>
        </w:rPr>
        <w:t xml:space="preserve">, </w:t>
      </w:r>
      <w:r w:rsidRPr="004F4A63">
        <w:rPr>
          <w:rFonts w:ascii="Times New Roman" w:eastAsia="Times New Roman" w:hAnsi="Times New Roman" w:cs="Times New Roman"/>
          <w:sz w:val="28"/>
          <w:szCs w:val="28"/>
          <w:lang w:val="uk-UA"/>
        </w:rPr>
        <w:t>депутатська фракція «Слуга народу»,</w:t>
      </w:r>
      <w:r w:rsidRPr="004F4A63">
        <w:rPr>
          <w:rFonts w:ascii="Times New Roman" w:hAnsi="Times New Roman" w:cs="Times New Roman"/>
          <w:sz w:val="28"/>
          <w:szCs w:val="28"/>
          <w:lang w:val="uk-UA"/>
        </w:rPr>
        <w:t xml:space="preserve"> </w:t>
      </w:r>
      <w:bookmarkEnd w:id="5"/>
      <w:r w:rsidRPr="004F4A63">
        <w:rPr>
          <w:rFonts w:ascii="Times New Roman" w:hAnsi="Times New Roman" w:cs="Times New Roman"/>
          <w:sz w:val="28"/>
          <w:szCs w:val="28"/>
          <w:lang w:val="uk-UA"/>
        </w:rPr>
        <w:t>заступник міського голови – секретар Київської міської ради Бондаренко В. В.</w:t>
      </w:r>
    </w:p>
    <w:p w14:paraId="34A3DE4B" w14:textId="33D99C48" w:rsidR="00FC226C" w:rsidRPr="004F4A63" w:rsidRDefault="00FC226C" w:rsidP="004F4A63">
      <w:pPr>
        <w:spacing w:after="0" w:line="240" w:lineRule="auto"/>
        <w:ind w:firstLine="708"/>
        <w:jc w:val="both"/>
        <w:rPr>
          <w:rFonts w:ascii="Times New Roman" w:hAnsi="Times New Roman" w:cs="Times New Roman"/>
          <w:sz w:val="28"/>
          <w:szCs w:val="28"/>
          <w:lang w:val="uk-UA"/>
        </w:rPr>
      </w:pPr>
      <w:r w:rsidRPr="004F4A63">
        <w:rPr>
          <w:rFonts w:ascii="Times New Roman" w:hAnsi="Times New Roman" w:cs="Times New Roman"/>
          <w:b/>
          <w:sz w:val="28"/>
          <w:szCs w:val="28"/>
          <w:lang w:val="uk-UA"/>
        </w:rPr>
        <w:t>ВИСТУПИВ:</w:t>
      </w:r>
      <w:r w:rsidR="00C80290" w:rsidRPr="004F4A63">
        <w:rPr>
          <w:rFonts w:ascii="Times New Roman" w:hAnsi="Times New Roman" w:cs="Times New Roman"/>
          <w:sz w:val="28"/>
          <w:szCs w:val="28"/>
          <w:lang w:val="uk-UA"/>
        </w:rPr>
        <w:t xml:space="preserve"> Голова депутатської фракції «ГОЛОС» </w:t>
      </w:r>
      <w:proofErr w:type="spellStart"/>
      <w:r w:rsidR="00C80290" w:rsidRPr="004F4A63">
        <w:rPr>
          <w:rFonts w:ascii="Times New Roman" w:hAnsi="Times New Roman" w:cs="Times New Roman"/>
          <w:sz w:val="28"/>
          <w:szCs w:val="28"/>
          <w:lang w:val="uk-UA"/>
        </w:rPr>
        <w:t>Маленко</w:t>
      </w:r>
      <w:proofErr w:type="spellEnd"/>
      <w:r w:rsidR="00C80290" w:rsidRPr="004F4A63">
        <w:rPr>
          <w:rFonts w:ascii="Times New Roman" w:hAnsi="Times New Roman" w:cs="Times New Roman"/>
          <w:sz w:val="28"/>
          <w:szCs w:val="28"/>
          <w:lang w:val="uk-UA"/>
        </w:rPr>
        <w:t xml:space="preserve"> Г. С. </w:t>
      </w:r>
      <w:r w:rsidR="00C80290" w:rsidRPr="004F4A63">
        <w:rPr>
          <w:rFonts w:ascii="Times New Roman" w:hAnsi="Times New Roman" w:cs="Times New Roman"/>
          <w:sz w:val="28"/>
          <w:szCs w:val="28"/>
        </w:rPr>
        <w:t xml:space="preserve"> </w:t>
      </w:r>
      <w:r w:rsidR="00C80290" w:rsidRPr="004F4A63">
        <w:rPr>
          <w:rFonts w:ascii="Times New Roman" w:hAnsi="Times New Roman" w:cs="Times New Roman"/>
          <w:sz w:val="28"/>
          <w:szCs w:val="28"/>
          <w:lang w:val="uk-UA"/>
        </w:rPr>
        <w:t xml:space="preserve">та озвучив пропозицію щодо зміни черговості розгляду </w:t>
      </w:r>
      <w:proofErr w:type="spellStart"/>
      <w:r w:rsidR="00C80290" w:rsidRPr="004F4A63">
        <w:rPr>
          <w:rFonts w:ascii="Times New Roman" w:hAnsi="Times New Roman" w:cs="Times New Roman"/>
          <w:sz w:val="28"/>
          <w:szCs w:val="28"/>
          <w:lang w:val="uk-UA"/>
        </w:rPr>
        <w:t>проєкту</w:t>
      </w:r>
      <w:proofErr w:type="spellEnd"/>
      <w:r w:rsidR="00C80290" w:rsidRPr="004F4A63">
        <w:rPr>
          <w:rFonts w:ascii="Times New Roman" w:hAnsi="Times New Roman" w:cs="Times New Roman"/>
          <w:sz w:val="28"/>
          <w:szCs w:val="28"/>
          <w:lang w:val="uk-UA"/>
        </w:rPr>
        <w:t xml:space="preserve"> рішення Київської міської ради </w:t>
      </w:r>
      <w:r w:rsidR="00884088" w:rsidRPr="004F4A63">
        <w:rPr>
          <w:rFonts w:ascii="Times New Roman" w:hAnsi="Times New Roman" w:cs="Times New Roman"/>
          <w:sz w:val="28"/>
          <w:szCs w:val="28"/>
          <w:lang w:val="uk-UA"/>
        </w:rPr>
        <w:t>«</w:t>
      </w:r>
      <w:r w:rsidR="00884088" w:rsidRPr="004F4A63">
        <w:rPr>
          <w:rFonts w:ascii="Times New Roman" w:hAnsi="Times New Roman" w:cs="Times New Roman"/>
          <w:sz w:val="28"/>
          <w:szCs w:val="28"/>
        </w:rPr>
        <w:t xml:space="preserve">Про </w:t>
      </w:r>
      <w:proofErr w:type="spellStart"/>
      <w:r w:rsidR="00884088" w:rsidRPr="004F4A63">
        <w:rPr>
          <w:rFonts w:ascii="Times New Roman" w:hAnsi="Times New Roman" w:cs="Times New Roman"/>
          <w:sz w:val="28"/>
          <w:szCs w:val="28"/>
        </w:rPr>
        <w:t>надання</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Національному</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заповіднику</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Києво-Печерська</w:t>
      </w:r>
      <w:proofErr w:type="spellEnd"/>
      <w:r w:rsidR="00884088" w:rsidRPr="004F4A63">
        <w:rPr>
          <w:rFonts w:ascii="Times New Roman" w:hAnsi="Times New Roman" w:cs="Times New Roman"/>
          <w:sz w:val="28"/>
          <w:szCs w:val="28"/>
        </w:rPr>
        <w:t xml:space="preserve"> лавра» </w:t>
      </w:r>
      <w:proofErr w:type="spellStart"/>
      <w:r w:rsidR="00884088" w:rsidRPr="004F4A63">
        <w:rPr>
          <w:rFonts w:ascii="Times New Roman" w:hAnsi="Times New Roman" w:cs="Times New Roman"/>
          <w:sz w:val="28"/>
          <w:szCs w:val="28"/>
        </w:rPr>
        <w:t>земельних</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ділянок</w:t>
      </w:r>
      <w:proofErr w:type="spellEnd"/>
      <w:r w:rsidR="00884088" w:rsidRPr="004F4A63">
        <w:rPr>
          <w:rFonts w:ascii="Times New Roman" w:hAnsi="Times New Roman" w:cs="Times New Roman"/>
          <w:sz w:val="28"/>
          <w:szCs w:val="28"/>
        </w:rPr>
        <w:t xml:space="preserve"> у </w:t>
      </w:r>
      <w:proofErr w:type="spellStart"/>
      <w:r w:rsidR="00884088" w:rsidRPr="004F4A63">
        <w:rPr>
          <w:rFonts w:ascii="Times New Roman" w:hAnsi="Times New Roman" w:cs="Times New Roman"/>
          <w:sz w:val="28"/>
          <w:szCs w:val="28"/>
        </w:rPr>
        <w:t>постійне</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користування</w:t>
      </w:r>
      <w:proofErr w:type="spellEnd"/>
      <w:r w:rsidR="00884088" w:rsidRPr="004F4A63">
        <w:rPr>
          <w:rFonts w:ascii="Times New Roman" w:hAnsi="Times New Roman" w:cs="Times New Roman"/>
          <w:sz w:val="28"/>
          <w:szCs w:val="28"/>
        </w:rPr>
        <w:t xml:space="preserve"> для </w:t>
      </w:r>
      <w:proofErr w:type="spellStart"/>
      <w:r w:rsidR="00884088" w:rsidRPr="004F4A63">
        <w:rPr>
          <w:rFonts w:ascii="Times New Roman" w:hAnsi="Times New Roman" w:cs="Times New Roman"/>
          <w:sz w:val="28"/>
          <w:szCs w:val="28"/>
        </w:rPr>
        <w:t>експлуатації</w:t>
      </w:r>
      <w:proofErr w:type="spellEnd"/>
      <w:r w:rsidR="00884088" w:rsidRPr="004F4A63">
        <w:rPr>
          <w:rFonts w:ascii="Times New Roman" w:hAnsi="Times New Roman" w:cs="Times New Roman"/>
          <w:sz w:val="28"/>
          <w:szCs w:val="28"/>
        </w:rPr>
        <w:t xml:space="preserve"> та </w:t>
      </w:r>
      <w:proofErr w:type="spellStart"/>
      <w:r w:rsidR="00884088" w:rsidRPr="004F4A63">
        <w:rPr>
          <w:rFonts w:ascii="Times New Roman" w:hAnsi="Times New Roman" w:cs="Times New Roman"/>
          <w:sz w:val="28"/>
          <w:szCs w:val="28"/>
        </w:rPr>
        <w:t>обслуговування</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об’єктів</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Національного</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Києво-Печерського</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історико</w:t>
      </w:r>
      <w:proofErr w:type="spellEnd"/>
      <w:r w:rsidR="00884088" w:rsidRPr="004F4A63">
        <w:rPr>
          <w:rFonts w:ascii="Times New Roman" w:hAnsi="Times New Roman" w:cs="Times New Roman"/>
          <w:sz w:val="28"/>
          <w:szCs w:val="28"/>
        </w:rPr>
        <w:t xml:space="preserve">-культурного </w:t>
      </w:r>
      <w:proofErr w:type="spellStart"/>
      <w:r w:rsidR="00884088" w:rsidRPr="004F4A63">
        <w:rPr>
          <w:rFonts w:ascii="Times New Roman" w:hAnsi="Times New Roman" w:cs="Times New Roman"/>
          <w:sz w:val="28"/>
          <w:szCs w:val="28"/>
        </w:rPr>
        <w:t>заповідника</w:t>
      </w:r>
      <w:proofErr w:type="spellEnd"/>
      <w:r w:rsidR="00884088" w:rsidRPr="004F4A63">
        <w:rPr>
          <w:rFonts w:ascii="Times New Roman" w:hAnsi="Times New Roman" w:cs="Times New Roman"/>
          <w:sz w:val="28"/>
          <w:szCs w:val="28"/>
        </w:rPr>
        <w:t xml:space="preserve"> на </w:t>
      </w:r>
      <w:proofErr w:type="spellStart"/>
      <w:r w:rsidR="00884088" w:rsidRPr="004F4A63">
        <w:rPr>
          <w:rFonts w:ascii="Times New Roman" w:hAnsi="Times New Roman" w:cs="Times New Roman"/>
          <w:sz w:val="28"/>
          <w:szCs w:val="28"/>
        </w:rPr>
        <w:t>вул</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Лаврській</w:t>
      </w:r>
      <w:proofErr w:type="spellEnd"/>
      <w:r w:rsidR="00884088" w:rsidRPr="004F4A63">
        <w:rPr>
          <w:rFonts w:ascii="Times New Roman" w:hAnsi="Times New Roman" w:cs="Times New Roman"/>
          <w:sz w:val="28"/>
          <w:szCs w:val="28"/>
        </w:rPr>
        <w:t xml:space="preserve">, 9 у </w:t>
      </w:r>
      <w:proofErr w:type="spellStart"/>
      <w:r w:rsidR="00884088" w:rsidRPr="004F4A63">
        <w:rPr>
          <w:rFonts w:ascii="Times New Roman" w:hAnsi="Times New Roman" w:cs="Times New Roman"/>
          <w:sz w:val="28"/>
          <w:szCs w:val="28"/>
        </w:rPr>
        <w:t>Печерському</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районі</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міста</w:t>
      </w:r>
      <w:proofErr w:type="spellEnd"/>
      <w:r w:rsidR="00884088" w:rsidRPr="004F4A63">
        <w:rPr>
          <w:rFonts w:ascii="Times New Roman" w:hAnsi="Times New Roman" w:cs="Times New Roman"/>
          <w:sz w:val="28"/>
          <w:szCs w:val="28"/>
        </w:rPr>
        <w:t xml:space="preserve"> </w:t>
      </w:r>
      <w:proofErr w:type="spellStart"/>
      <w:r w:rsidR="00884088" w:rsidRPr="004F4A63">
        <w:rPr>
          <w:rFonts w:ascii="Times New Roman" w:hAnsi="Times New Roman" w:cs="Times New Roman"/>
          <w:sz w:val="28"/>
          <w:szCs w:val="28"/>
        </w:rPr>
        <w:t>Києва</w:t>
      </w:r>
      <w:proofErr w:type="spellEnd"/>
      <w:r w:rsidR="00884088" w:rsidRPr="004F4A63">
        <w:rPr>
          <w:rFonts w:ascii="Times New Roman" w:hAnsi="Times New Roman" w:cs="Times New Roman"/>
          <w:sz w:val="28"/>
          <w:szCs w:val="28"/>
          <w:lang w:val="uk-UA"/>
        </w:rPr>
        <w:t>»</w:t>
      </w:r>
      <w:r w:rsidR="00884088" w:rsidRPr="004F4A63">
        <w:rPr>
          <w:rFonts w:ascii="Times New Roman" w:hAnsi="Times New Roman" w:cs="Times New Roman"/>
          <w:sz w:val="28"/>
          <w:szCs w:val="28"/>
        </w:rPr>
        <w:t xml:space="preserve"> (411392701) (</w:t>
      </w:r>
      <w:proofErr w:type="spellStart"/>
      <w:r w:rsidR="00884088" w:rsidRPr="004F4A63">
        <w:rPr>
          <w:rFonts w:ascii="Times New Roman" w:hAnsi="Times New Roman" w:cs="Times New Roman"/>
          <w:sz w:val="28"/>
          <w:szCs w:val="28"/>
        </w:rPr>
        <w:t>від</w:t>
      </w:r>
      <w:proofErr w:type="spellEnd"/>
      <w:r w:rsidR="00884088" w:rsidRPr="004F4A63">
        <w:rPr>
          <w:rFonts w:ascii="Times New Roman" w:hAnsi="Times New Roman" w:cs="Times New Roman"/>
          <w:sz w:val="28"/>
          <w:szCs w:val="28"/>
        </w:rPr>
        <w:t xml:space="preserve"> 25.09.2023 № 08/231-1188/ПР)</w:t>
      </w:r>
      <w:r w:rsidR="00884088" w:rsidRPr="004F4A63">
        <w:rPr>
          <w:rFonts w:ascii="Times New Roman" w:hAnsi="Times New Roman" w:cs="Times New Roman"/>
          <w:sz w:val="28"/>
          <w:szCs w:val="28"/>
          <w:lang w:val="uk-UA"/>
        </w:rPr>
        <w:t xml:space="preserve"> </w:t>
      </w:r>
      <w:r w:rsidR="00C80290" w:rsidRPr="004F4A63">
        <w:rPr>
          <w:rFonts w:ascii="Times New Roman" w:hAnsi="Times New Roman" w:cs="Times New Roman"/>
          <w:sz w:val="28"/>
          <w:szCs w:val="28"/>
          <w:lang w:val="uk-UA"/>
        </w:rPr>
        <w:t>та</w:t>
      </w:r>
      <w:r w:rsidR="00884088" w:rsidRPr="004F4A63">
        <w:rPr>
          <w:rFonts w:ascii="Times New Roman" w:hAnsi="Times New Roman" w:cs="Times New Roman"/>
          <w:sz w:val="28"/>
          <w:szCs w:val="28"/>
          <w:lang w:val="uk-UA"/>
        </w:rPr>
        <w:t xml:space="preserve"> включ</w:t>
      </w:r>
      <w:r w:rsidR="00737B5E">
        <w:rPr>
          <w:rFonts w:ascii="Times New Roman" w:hAnsi="Times New Roman" w:cs="Times New Roman"/>
          <w:sz w:val="28"/>
          <w:szCs w:val="28"/>
          <w:lang w:val="uk-UA"/>
        </w:rPr>
        <w:t>ення</w:t>
      </w:r>
      <w:r w:rsidR="00884088" w:rsidRPr="004F4A63">
        <w:rPr>
          <w:rFonts w:ascii="Times New Roman" w:hAnsi="Times New Roman" w:cs="Times New Roman"/>
          <w:sz w:val="28"/>
          <w:szCs w:val="28"/>
          <w:lang w:val="uk-UA"/>
        </w:rPr>
        <w:t xml:space="preserve"> його до розділу «Загальні питання».</w:t>
      </w:r>
    </w:p>
    <w:p w14:paraId="4582CF21" w14:textId="53D05E0D" w:rsidR="00BC77BA" w:rsidRPr="004F4A63" w:rsidRDefault="00BC77BA" w:rsidP="004F4A63">
      <w:pPr>
        <w:spacing w:after="0" w:line="240" w:lineRule="auto"/>
        <w:ind w:firstLine="708"/>
        <w:jc w:val="both"/>
        <w:rPr>
          <w:rFonts w:ascii="Times New Roman" w:eastAsia="Times New Roman" w:hAnsi="Times New Roman" w:cs="Times New Roman"/>
          <w:sz w:val="28"/>
          <w:szCs w:val="28"/>
          <w:lang w:val="uk-UA"/>
        </w:rPr>
      </w:pPr>
      <w:r w:rsidRPr="004F4A63">
        <w:rPr>
          <w:rFonts w:ascii="Times New Roman" w:hAnsi="Times New Roman" w:cs="Times New Roman"/>
          <w:sz w:val="28"/>
          <w:szCs w:val="28"/>
          <w:lang w:val="uk-UA"/>
        </w:rPr>
        <w:t xml:space="preserve">Брали участь в обговоренні заступник міського голови – секретар Київської міської ради Бондаренко В. В., голова депутатської фракції «ГОЛОС» </w:t>
      </w:r>
      <w:proofErr w:type="spellStart"/>
      <w:r w:rsidRPr="004F4A63">
        <w:rPr>
          <w:rFonts w:ascii="Times New Roman" w:hAnsi="Times New Roman" w:cs="Times New Roman"/>
          <w:sz w:val="28"/>
          <w:szCs w:val="28"/>
          <w:lang w:val="uk-UA"/>
        </w:rPr>
        <w:t>Маленко</w:t>
      </w:r>
      <w:proofErr w:type="spellEnd"/>
      <w:r w:rsidRPr="004F4A63">
        <w:rPr>
          <w:rFonts w:ascii="Times New Roman" w:hAnsi="Times New Roman" w:cs="Times New Roman"/>
          <w:sz w:val="28"/>
          <w:szCs w:val="28"/>
          <w:lang w:val="uk-UA"/>
        </w:rPr>
        <w:t xml:space="preserve"> Г. С., голова постійної  комісії  Київської  міської  ради  з питань архітектури, </w:t>
      </w:r>
      <w:proofErr w:type="spellStart"/>
      <w:r w:rsidRPr="004F4A63">
        <w:rPr>
          <w:rFonts w:ascii="Times New Roman" w:hAnsi="Times New Roman" w:cs="Times New Roman"/>
          <w:sz w:val="28"/>
          <w:szCs w:val="28"/>
          <w:lang w:val="uk-UA"/>
        </w:rPr>
        <w:t>містопланування</w:t>
      </w:r>
      <w:proofErr w:type="spellEnd"/>
      <w:r w:rsidRPr="004F4A63">
        <w:rPr>
          <w:rFonts w:ascii="Times New Roman" w:hAnsi="Times New Roman" w:cs="Times New Roman"/>
          <w:sz w:val="28"/>
          <w:szCs w:val="28"/>
          <w:lang w:val="uk-UA"/>
        </w:rPr>
        <w:t xml:space="preserve"> та земельних відносин Терентьєв М. О., депутатська фракція «УДАР Віталія Кличка».</w:t>
      </w:r>
    </w:p>
    <w:p w14:paraId="07EE73B9" w14:textId="64D97617" w:rsidR="00597162" w:rsidRPr="004F4A63" w:rsidRDefault="00597162"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b/>
          <w:sz w:val="28"/>
          <w:szCs w:val="28"/>
          <w:lang w:val="uk-UA"/>
        </w:rPr>
        <w:t>ВИСТУПИВ:</w:t>
      </w:r>
      <w:r w:rsidRPr="004F4A63">
        <w:rPr>
          <w:rFonts w:ascii="Times New Roman" w:hAnsi="Times New Roman" w:cs="Times New Roman"/>
          <w:sz w:val="28"/>
          <w:szCs w:val="28"/>
          <w:lang w:val="uk-UA"/>
        </w:rPr>
        <w:t xml:space="preserve"> Голова постійної  комісії  Київської  міської  ради  з питань архітектури, </w:t>
      </w:r>
      <w:proofErr w:type="spellStart"/>
      <w:r w:rsidRPr="004F4A63">
        <w:rPr>
          <w:rFonts w:ascii="Times New Roman" w:hAnsi="Times New Roman" w:cs="Times New Roman"/>
          <w:sz w:val="28"/>
          <w:szCs w:val="28"/>
          <w:lang w:val="uk-UA"/>
        </w:rPr>
        <w:t>містопланування</w:t>
      </w:r>
      <w:proofErr w:type="spellEnd"/>
      <w:r w:rsidRPr="004F4A63">
        <w:rPr>
          <w:rFonts w:ascii="Times New Roman" w:hAnsi="Times New Roman" w:cs="Times New Roman"/>
          <w:sz w:val="28"/>
          <w:szCs w:val="28"/>
          <w:lang w:val="uk-UA"/>
        </w:rPr>
        <w:t xml:space="preserve"> та земельних відносин Терентьєв М. О., депутатська фракція «УДАР Віталія Кличка»,  та проінформував присутніх, що підготовлено проєкти рішень Київської міської ради з питань містобудування та землекористування, які за умови опрацювання відповідно до вимог Регламенту Київської міської ради буде запропоновано для включення до </w:t>
      </w:r>
      <w:proofErr w:type="spellStart"/>
      <w:r w:rsidRPr="004F4A63">
        <w:rPr>
          <w:rFonts w:ascii="Times New Roman" w:hAnsi="Times New Roman" w:cs="Times New Roman"/>
          <w:sz w:val="28"/>
          <w:szCs w:val="28"/>
          <w:lang w:val="uk-UA"/>
        </w:rPr>
        <w:t>проєкту</w:t>
      </w:r>
      <w:proofErr w:type="spellEnd"/>
      <w:r w:rsidRPr="004F4A63">
        <w:rPr>
          <w:rFonts w:ascii="Times New Roman" w:hAnsi="Times New Roman" w:cs="Times New Roman"/>
          <w:sz w:val="28"/>
          <w:szCs w:val="28"/>
          <w:lang w:val="uk-UA"/>
        </w:rPr>
        <w:t xml:space="preserve"> порядку денного пленарного засідання Київської міської ради </w:t>
      </w:r>
      <w:r w:rsidR="004F4A63">
        <w:rPr>
          <w:rFonts w:ascii="Times New Roman" w:hAnsi="Times New Roman" w:cs="Times New Roman"/>
          <w:sz w:val="28"/>
          <w:szCs w:val="28"/>
          <w:lang w:val="uk-UA"/>
        </w:rPr>
        <w:t xml:space="preserve">                    </w:t>
      </w:r>
      <w:r w:rsidRPr="004F4A63">
        <w:rPr>
          <w:rFonts w:ascii="Times New Roman" w:hAnsi="Times New Roman" w:cs="Times New Roman"/>
          <w:sz w:val="28"/>
          <w:szCs w:val="28"/>
          <w:lang w:val="uk-UA"/>
        </w:rPr>
        <w:t>08 лютого 2024 року:</w:t>
      </w:r>
    </w:p>
    <w:p w14:paraId="1709262F" w14:textId="6E5EFC8C" w:rsidR="00597162" w:rsidRPr="004F4A63" w:rsidRDefault="00597162"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ab/>
        <w:t>1.</w:t>
      </w:r>
      <w:r w:rsidR="0062230A" w:rsidRPr="004F4A63">
        <w:rPr>
          <w:rFonts w:ascii="Times New Roman" w:hAnsi="Times New Roman" w:cs="Times New Roman"/>
          <w:color w:val="444A55"/>
          <w:sz w:val="28"/>
          <w:szCs w:val="28"/>
          <w:shd w:val="clear" w:color="auto" w:fill="FFFFFF"/>
          <w:lang w:val="uk-UA"/>
        </w:rPr>
        <w:t xml:space="preserve"> </w:t>
      </w:r>
      <w:r w:rsidR="0062230A" w:rsidRPr="004F4A63">
        <w:rPr>
          <w:rFonts w:ascii="Times New Roman" w:hAnsi="Times New Roman" w:cs="Times New Roman"/>
          <w:sz w:val="28"/>
          <w:szCs w:val="28"/>
          <w:lang w:val="uk-UA"/>
        </w:rPr>
        <w:t xml:space="preserve">Про продаж земельної ділянки на Дніпровській набережній, 17 у Дарницькому районі м. Києва ТОВАРИСТВУ З ОБМЕЖЕНОЮ ВІДПОВІДАЛЬНІСТЮ «СЛАВУТА» для реконструкції, експлуатації і </w:t>
      </w:r>
      <w:r w:rsidR="0062230A" w:rsidRPr="004F4A63">
        <w:rPr>
          <w:rFonts w:ascii="Times New Roman" w:hAnsi="Times New Roman" w:cs="Times New Roman"/>
          <w:sz w:val="28"/>
          <w:szCs w:val="28"/>
          <w:lang w:val="uk-UA"/>
        </w:rPr>
        <w:lastRenderedPageBreak/>
        <w:t>обслуговування автозаправної станції з обслуговуючим комплексом та для будівництва, експлуатації і обслуговування павільйону з продажу вітчизняних автомобілів з відкритою автостоянкою (361125540)</w:t>
      </w:r>
      <w:r w:rsidR="004F4A63">
        <w:rPr>
          <w:rFonts w:ascii="Times New Roman" w:hAnsi="Times New Roman" w:cs="Times New Roman"/>
          <w:sz w:val="28"/>
          <w:szCs w:val="28"/>
          <w:lang w:val="uk-UA"/>
        </w:rPr>
        <w:t xml:space="preserve"> </w:t>
      </w:r>
      <w:r w:rsidR="0062230A" w:rsidRPr="004F4A63">
        <w:rPr>
          <w:rFonts w:ascii="Times New Roman" w:hAnsi="Times New Roman" w:cs="Times New Roman"/>
          <w:sz w:val="28"/>
          <w:szCs w:val="28"/>
          <w:lang w:val="uk-UA"/>
        </w:rPr>
        <w:t>(від</w:t>
      </w:r>
      <w:r w:rsidR="0062230A" w:rsidRPr="004F4A63">
        <w:rPr>
          <w:rFonts w:ascii="Times New Roman" w:hAnsi="Times New Roman" w:cs="Times New Roman"/>
          <w:color w:val="444A55"/>
          <w:sz w:val="28"/>
          <w:szCs w:val="28"/>
          <w:shd w:val="clear" w:color="auto" w:fill="F5F6F8"/>
          <w:lang w:val="uk-UA"/>
        </w:rPr>
        <w:t xml:space="preserve"> </w:t>
      </w:r>
      <w:r w:rsidR="0062230A" w:rsidRPr="004F4A63">
        <w:rPr>
          <w:rFonts w:ascii="Times New Roman" w:hAnsi="Times New Roman" w:cs="Times New Roman"/>
          <w:sz w:val="28"/>
          <w:szCs w:val="28"/>
          <w:lang w:val="uk-UA"/>
        </w:rPr>
        <w:t>20.12.2023 № 08/231-1610/ПР).</w:t>
      </w:r>
    </w:p>
    <w:p w14:paraId="44C422F5" w14:textId="46FC62D9" w:rsidR="001571AD" w:rsidRPr="004F4A63" w:rsidRDefault="001571AD"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ab/>
        <w:t>2.</w:t>
      </w:r>
      <w:r w:rsidR="00FA6DA5" w:rsidRPr="004F4A63">
        <w:rPr>
          <w:rFonts w:ascii="Times New Roman" w:hAnsi="Times New Roman" w:cs="Times New Roman"/>
          <w:color w:val="444A55"/>
          <w:sz w:val="28"/>
          <w:szCs w:val="28"/>
          <w:shd w:val="clear" w:color="auto" w:fill="FFFFFF"/>
          <w:lang w:val="uk-UA"/>
        </w:rPr>
        <w:t xml:space="preserve"> </w:t>
      </w:r>
      <w:r w:rsidR="00FA6DA5" w:rsidRPr="004F4A63">
        <w:rPr>
          <w:rFonts w:ascii="Times New Roman" w:hAnsi="Times New Roman" w:cs="Times New Roman"/>
          <w:sz w:val="28"/>
          <w:szCs w:val="28"/>
          <w:lang w:val="uk-UA"/>
        </w:rPr>
        <w:t xml:space="preserve">Про продаж земельної ділянки на вул. </w:t>
      </w:r>
      <w:proofErr w:type="spellStart"/>
      <w:r w:rsidR="00FA6DA5" w:rsidRPr="004F4A63">
        <w:rPr>
          <w:rFonts w:ascii="Times New Roman" w:hAnsi="Times New Roman" w:cs="Times New Roman"/>
          <w:sz w:val="28"/>
          <w:szCs w:val="28"/>
          <w:lang w:val="uk-UA"/>
        </w:rPr>
        <w:t>Вінстона</w:t>
      </w:r>
      <w:proofErr w:type="spellEnd"/>
      <w:r w:rsidR="00FA6DA5" w:rsidRPr="004F4A63">
        <w:rPr>
          <w:rFonts w:ascii="Times New Roman" w:hAnsi="Times New Roman" w:cs="Times New Roman"/>
          <w:sz w:val="28"/>
          <w:szCs w:val="28"/>
          <w:lang w:val="uk-UA"/>
        </w:rPr>
        <w:t xml:space="preserve"> Черчилля, 69 (</w:t>
      </w:r>
      <w:r w:rsidR="00FA6DA5" w:rsidRPr="004F4A63">
        <w:rPr>
          <w:rFonts w:ascii="Times New Roman" w:hAnsi="Times New Roman" w:cs="Times New Roman"/>
          <w:sz w:val="28"/>
          <w:szCs w:val="28"/>
        </w:rPr>
        <w:t>CLXXL</w:t>
      </w:r>
      <w:r w:rsidR="00FA6DA5" w:rsidRPr="004F4A63">
        <w:rPr>
          <w:rFonts w:ascii="Times New Roman" w:hAnsi="Times New Roman" w:cs="Times New Roman"/>
          <w:sz w:val="28"/>
          <w:szCs w:val="28"/>
          <w:lang w:val="uk-UA"/>
        </w:rPr>
        <w:t xml:space="preserve">, </w:t>
      </w:r>
      <w:r w:rsidR="00FA6DA5" w:rsidRPr="004F4A63">
        <w:rPr>
          <w:rFonts w:ascii="Times New Roman" w:hAnsi="Times New Roman" w:cs="Times New Roman"/>
          <w:sz w:val="28"/>
          <w:szCs w:val="28"/>
        </w:rPr>
        <w:t>CLXXII</w:t>
      </w:r>
      <w:r w:rsidR="00FA6DA5" w:rsidRPr="004F4A63">
        <w:rPr>
          <w:rFonts w:ascii="Times New Roman" w:hAnsi="Times New Roman" w:cs="Times New Roman"/>
          <w:sz w:val="28"/>
          <w:szCs w:val="28"/>
          <w:lang w:val="uk-UA"/>
        </w:rPr>
        <w:t xml:space="preserve">, </w:t>
      </w:r>
      <w:r w:rsidR="00FA6DA5" w:rsidRPr="004F4A63">
        <w:rPr>
          <w:rFonts w:ascii="Times New Roman" w:hAnsi="Times New Roman" w:cs="Times New Roman"/>
          <w:sz w:val="28"/>
          <w:szCs w:val="28"/>
        </w:rPr>
        <w:t>CXLII</w:t>
      </w:r>
      <w:r w:rsidR="00FA6DA5" w:rsidRPr="004F4A63">
        <w:rPr>
          <w:rFonts w:ascii="Times New Roman" w:hAnsi="Times New Roman" w:cs="Times New Roman"/>
          <w:sz w:val="28"/>
          <w:szCs w:val="28"/>
          <w:lang w:val="uk-UA"/>
        </w:rPr>
        <w:t>) у Деснянському районі м. Києва товариству з обмеженою відповідальністю «НАУКОВО-ВИРОБНИЧА ФІРМА «ІРКОМ-ЕКТ» для експлуатації та обслуговування виробничої бази (394922162)</w:t>
      </w:r>
      <w:r w:rsidR="007F709C" w:rsidRPr="004F4A63">
        <w:rPr>
          <w:rFonts w:ascii="Times New Roman" w:hAnsi="Times New Roman" w:cs="Times New Roman"/>
          <w:sz w:val="28"/>
          <w:szCs w:val="28"/>
          <w:lang w:val="uk-UA"/>
        </w:rPr>
        <w:t xml:space="preserve"> </w:t>
      </w:r>
      <w:r w:rsidR="00FA6DA5" w:rsidRPr="004F4A63">
        <w:rPr>
          <w:rFonts w:ascii="Times New Roman" w:hAnsi="Times New Roman" w:cs="Times New Roman"/>
          <w:sz w:val="28"/>
          <w:szCs w:val="28"/>
          <w:lang w:val="uk-UA"/>
        </w:rPr>
        <w:t xml:space="preserve">(від 21.12.2023 </w:t>
      </w:r>
      <w:r w:rsidR="004F4A63">
        <w:rPr>
          <w:rFonts w:ascii="Times New Roman" w:hAnsi="Times New Roman" w:cs="Times New Roman"/>
          <w:sz w:val="28"/>
          <w:szCs w:val="28"/>
          <w:lang w:val="uk-UA"/>
        </w:rPr>
        <w:t xml:space="preserve">                 </w:t>
      </w:r>
      <w:r w:rsidR="00FA6DA5" w:rsidRPr="004F4A63">
        <w:rPr>
          <w:rFonts w:ascii="Times New Roman" w:hAnsi="Times New Roman" w:cs="Times New Roman"/>
          <w:sz w:val="28"/>
          <w:szCs w:val="28"/>
          <w:lang w:val="uk-UA"/>
        </w:rPr>
        <w:t>№ 08/231-1614/ПР).</w:t>
      </w:r>
    </w:p>
    <w:p w14:paraId="69EFAF3B" w14:textId="60E810FB" w:rsidR="001571AD" w:rsidRPr="004F4A63" w:rsidRDefault="001571AD"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ab/>
        <w:t>3.</w:t>
      </w:r>
      <w:r w:rsidR="007F709C" w:rsidRPr="004F4A63">
        <w:rPr>
          <w:rFonts w:ascii="Times New Roman" w:hAnsi="Times New Roman" w:cs="Times New Roman"/>
          <w:color w:val="444A55"/>
          <w:sz w:val="28"/>
          <w:szCs w:val="28"/>
          <w:shd w:val="clear" w:color="auto" w:fill="FFFFFF"/>
        </w:rPr>
        <w:t xml:space="preserve"> </w:t>
      </w:r>
      <w:proofErr w:type="gramStart"/>
      <w:r w:rsidR="007F709C" w:rsidRPr="004F4A63">
        <w:rPr>
          <w:rFonts w:ascii="Times New Roman" w:hAnsi="Times New Roman" w:cs="Times New Roman"/>
          <w:sz w:val="28"/>
          <w:szCs w:val="28"/>
        </w:rPr>
        <w:t xml:space="preserve">Про </w:t>
      </w:r>
      <w:proofErr w:type="spellStart"/>
      <w:r w:rsidR="007F709C" w:rsidRPr="004F4A63">
        <w:rPr>
          <w:rFonts w:ascii="Times New Roman" w:hAnsi="Times New Roman" w:cs="Times New Roman"/>
          <w:sz w:val="28"/>
          <w:szCs w:val="28"/>
        </w:rPr>
        <w:t>прод</w:t>
      </w:r>
      <w:proofErr w:type="spellEnd"/>
      <w:r w:rsidR="007F709C" w:rsidRPr="004F4A63">
        <w:rPr>
          <w:rFonts w:ascii="Times New Roman" w:hAnsi="Times New Roman" w:cs="Times New Roman"/>
          <w:sz w:val="28"/>
          <w:szCs w:val="28"/>
          <w:lang w:val="uk-UA"/>
        </w:rPr>
        <w:t>аж</w:t>
      </w:r>
      <w:proofErr w:type="gram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земельної</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ділянки</w:t>
      </w:r>
      <w:proofErr w:type="spellEnd"/>
      <w:r w:rsidR="007F709C" w:rsidRPr="004F4A63">
        <w:rPr>
          <w:rFonts w:ascii="Times New Roman" w:hAnsi="Times New Roman" w:cs="Times New Roman"/>
          <w:sz w:val="28"/>
          <w:szCs w:val="28"/>
        </w:rPr>
        <w:t xml:space="preserve"> на </w:t>
      </w:r>
      <w:proofErr w:type="spellStart"/>
      <w:r w:rsidR="007F709C" w:rsidRPr="004F4A63">
        <w:rPr>
          <w:rFonts w:ascii="Times New Roman" w:hAnsi="Times New Roman" w:cs="Times New Roman"/>
          <w:sz w:val="28"/>
          <w:szCs w:val="28"/>
        </w:rPr>
        <w:t>вул</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Братиславській</w:t>
      </w:r>
      <w:proofErr w:type="spellEnd"/>
      <w:r w:rsidR="007F709C" w:rsidRPr="004F4A63">
        <w:rPr>
          <w:rFonts w:ascii="Times New Roman" w:hAnsi="Times New Roman" w:cs="Times New Roman"/>
          <w:sz w:val="28"/>
          <w:szCs w:val="28"/>
        </w:rPr>
        <w:t xml:space="preserve">, 11 у </w:t>
      </w:r>
      <w:proofErr w:type="spellStart"/>
      <w:r w:rsidR="007F709C" w:rsidRPr="004F4A63">
        <w:rPr>
          <w:rFonts w:ascii="Times New Roman" w:hAnsi="Times New Roman" w:cs="Times New Roman"/>
          <w:sz w:val="28"/>
          <w:szCs w:val="28"/>
        </w:rPr>
        <w:t>Дніпровському</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районі</w:t>
      </w:r>
      <w:proofErr w:type="spellEnd"/>
      <w:r w:rsidR="007F709C" w:rsidRPr="004F4A63">
        <w:rPr>
          <w:rFonts w:ascii="Times New Roman" w:hAnsi="Times New Roman" w:cs="Times New Roman"/>
          <w:sz w:val="28"/>
          <w:szCs w:val="28"/>
        </w:rPr>
        <w:t xml:space="preserve"> м. </w:t>
      </w:r>
      <w:proofErr w:type="spellStart"/>
      <w:r w:rsidR="007F709C" w:rsidRPr="004F4A63">
        <w:rPr>
          <w:rFonts w:ascii="Times New Roman" w:hAnsi="Times New Roman" w:cs="Times New Roman"/>
          <w:sz w:val="28"/>
          <w:szCs w:val="28"/>
        </w:rPr>
        <w:t>Києва</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Товариству</w:t>
      </w:r>
      <w:proofErr w:type="spellEnd"/>
      <w:r w:rsidR="007F709C" w:rsidRPr="004F4A63">
        <w:rPr>
          <w:rFonts w:ascii="Times New Roman" w:hAnsi="Times New Roman" w:cs="Times New Roman"/>
          <w:sz w:val="28"/>
          <w:szCs w:val="28"/>
        </w:rPr>
        <w:t xml:space="preserve"> з </w:t>
      </w:r>
      <w:proofErr w:type="spellStart"/>
      <w:r w:rsidR="007F709C" w:rsidRPr="004F4A63">
        <w:rPr>
          <w:rFonts w:ascii="Times New Roman" w:hAnsi="Times New Roman" w:cs="Times New Roman"/>
          <w:sz w:val="28"/>
          <w:szCs w:val="28"/>
        </w:rPr>
        <w:t>обмеженою</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відповідальністю</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Епіцентр</w:t>
      </w:r>
      <w:proofErr w:type="spellEnd"/>
      <w:r w:rsidR="007F709C" w:rsidRPr="004F4A63">
        <w:rPr>
          <w:rFonts w:ascii="Times New Roman" w:hAnsi="Times New Roman" w:cs="Times New Roman"/>
          <w:sz w:val="28"/>
          <w:szCs w:val="28"/>
        </w:rPr>
        <w:t xml:space="preserve"> К» для </w:t>
      </w:r>
      <w:proofErr w:type="spellStart"/>
      <w:r w:rsidR="007F709C" w:rsidRPr="004F4A63">
        <w:rPr>
          <w:rFonts w:ascii="Times New Roman" w:hAnsi="Times New Roman" w:cs="Times New Roman"/>
          <w:sz w:val="28"/>
          <w:szCs w:val="28"/>
        </w:rPr>
        <w:t>будівництва</w:t>
      </w:r>
      <w:proofErr w:type="spellEnd"/>
      <w:r w:rsidR="007F709C" w:rsidRPr="004F4A63">
        <w:rPr>
          <w:rFonts w:ascii="Times New Roman" w:hAnsi="Times New Roman" w:cs="Times New Roman"/>
          <w:sz w:val="28"/>
          <w:szCs w:val="28"/>
        </w:rPr>
        <w:t xml:space="preserve"> та </w:t>
      </w:r>
      <w:proofErr w:type="spellStart"/>
      <w:r w:rsidR="007F709C" w:rsidRPr="004F4A63">
        <w:rPr>
          <w:rFonts w:ascii="Times New Roman" w:hAnsi="Times New Roman" w:cs="Times New Roman"/>
          <w:sz w:val="28"/>
          <w:szCs w:val="28"/>
        </w:rPr>
        <w:t>обслуговування</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будівель</w:t>
      </w:r>
      <w:proofErr w:type="spellEnd"/>
      <w:r w:rsidR="007F709C" w:rsidRPr="004F4A63">
        <w:rPr>
          <w:rFonts w:ascii="Times New Roman" w:hAnsi="Times New Roman" w:cs="Times New Roman"/>
          <w:sz w:val="28"/>
          <w:szCs w:val="28"/>
        </w:rPr>
        <w:t xml:space="preserve"> </w:t>
      </w:r>
      <w:proofErr w:type="spellStart"/>
      <w:r w:rsidR="007F709C" w:rsidRPr="004F4A63">
        <w:rPr>
          <w:rFonts w:ascii="Times New Roman" w:hAnsi="Times New Roman" w:cs="Times New Roman"/>
          <w:sz w:val="28"/>
          <w:szCs w:val="28"/>
        </w:rPr>
        <w:t>торгівлі</w:t>
      </w:r>
      <w:proofErr w:type="spellEnd"/>
      <w:r w:rsidR="007F709C" w:rsidRPr="004F4A63">
        <w:rPr>
          <w:rFonts w:ascii="Times New Roman" w:hAnsi="Times New Roman" w:cs="Times New Roman"/>
          <w:sz w:val="28"/>
          <w:szCs w:val="28"/>
        </w:rPr>
        <w:t xml:space="preserve"> (692781120)</w:t>
      </w:r>
      <w:r w:rsidR="007F709C" w:rsidRPr="004F4A63">
        <w:rPr>
          <w:rFonts w:ascii="Times New Roman" w:hAnsi="Times New Roman" w:cs="Times New Roman"/>
          <w:sz w:val="28"/>
          <w:szCs w:val="28"/>
          <w:lang w:val="uk-UA"/>
        </w:rPr>
        <w:t xml:space="preserve"> (від 09.01.2024 № 08/231-21/ПР).</w:t>
      </w:r>
    </w:p>
    <w:p w14:paraId="4AD7A8D3" w14:textId="0EB59243" w:rsidR="001571AD" w:rsidRPr="004F4A63" w:rsidRDefault="001571AD"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ab/>
        <w:t>4.</w:t>
      </w:r>
      <w:r w:rsidR="00DE155D" w:rsidRPr="004F4A63">
        <w:rPr>
          <w:rFonts w:ascii="Times New Roman" w:hAnsi="Times New Roman" w:cs="Times New Roman"/>
          <w:color w:val="444A55"/>
          <w:sz w:val="28"/>
          <w:szCs w:val="28"/>
          <w:shd w:val="clear" w:color="auto" w:fill="FFFFFF"/>
        </w:rPr>
        <w:t xml:space="preserve"> </w:t>
      </w:r>
      <w:proofErr w:type="gramStart"/>
      <w:r w:rsidR="00DE155D" w:rsidRPr="004F4A63">
        <w:rPr>
          <w:rFonts w:ascii="Times New Roman" w:hAnsi="Times New Roman" w:cs="Times New Roman"/>
          <w:sz w:val="28"/>
          <w:szCs w:val="28"/>
        </w:rPr>
        <w:t>Про продаж</w:t>
      </w:r>
      <w:proofErr w:type="gram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земельної</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ділянки</w:t>
      </w:r>
      <w:proofErr w:type="spellEnd"/>
      <w:r w:rsidR="00DE155D" w:rsidRPr="004F4A63">
        <w:rPr>
          <w:rFonts w:ascii="Times New Roman" w:hAnsi="Times New Roman" w:cs="Times New Roman"/>
          <w:sz w:val="28"/>
          <w:szCs w:val="28"/>
        </w:rPr>
        <w:t xml:space="preserve"> на </w:t>
      </w:r>
      <w:proofErr w:type="spellStart"/>
      <w:r w:rsidR="00DE155D" w:rsidRPr="004F4A63">
        <w:rPr>
          <w:rFonts w:ascii="Times New Roman" w:hAnsi="Times New Roman" w:cs="Times New Roman"/>
          <w:sz w:val="28"/>
          <w:szCs w:val="28"/>
        </w:rPr>
        <w:t>вул</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Алматинській</w:t>
      </w:r>
      <w:proofErr w:type="spellEnd"/>
      <w:r w:rsidR="00DE155D" w:rsidRPr="004F4A63">
        <w:rPr>
          <w:rFonts w:ascii="Times New Roman" w:hAnsi="Times New Roman" w:cs="Times New Roman"/>
          <w:sz w:val="28"/>
          <w:szCs w:val="28"/>
        </w:rPr>
        <w:t xml:space="preserve">, 58 у </w:t>
      </w:r>
      <w:proofErr w:type="spellStart"/>
      <w:r w:rsidR="00DE155D" w:rsidRPr="004F4A63">
        <w:rPr>
          <w:rFonts w:ascii="Times New Roman" w:hAnsi="Times New Roman" w:cs="Times New Roman"/>
          <w:sz w:val="28"/>
          <w:szCs w:val="28"/>
        </w:rPr>
        <w:t>Дніпровському</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районі</w:t>
      </w:r>
      <w:proofErr w:type="spellEnd"/>
      <w:r w:rsidR="00DE155D" w:rsidRPr="004F4A63">
        <w:rPr>
          <w:rFonts w:ascii="Times New Roman" w:hAnsi="Times New Roman" w:cs="Times New Roman"/>
          <w:sz w:val="28"/>
          <w:szCs w:val="28"/>
        </w:rPr>
        <w:t xml:space="preserve"> м. </w:t>
      </w:r>
      <w:proofErr w:type="spellStart"/>
      <w:r w:rsidR="00DE155D" w:rsidRPr="004F4A63">
        <w:rPr>
          <w:rFonts w:ascii="Times New Roman" w:hAnsi="Times New Roman" w:cs="Times New Roman"/>
          <w:sz w:val="28"/>
          <w:szCs w:val="28"/>
        </w:rPr>
        <w:t>Києва</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товариству</w:t>
      </w:r>
      <w:proofErr w:type="spellEnd"/>
      <w:r w:rsidR="00DE155D" w:rsidRPr="004F4A63">
        <w:rPr>
          <w:rFonts w:ascii="Times New Roman" w:hAnsi="Times New Roman" w:cs="Times New Roman"/>
          <w:sz w:val="28"/>
          <w:szCs w:val="28"/>
        </w:rPr>
        <w:t xml:space="preserve"> з </w:t>
      </w:r>
      <w:proofErr w:type="spellStart"/>
      <w:r w:rsidR="00DE155D" w:rsidRPr="004F4A63">
        <w:rPr>
          <w:rFonts w:ascii="Times New Roman" w:hAnsi="Times New Roman" w:cs="Times New Roman"/>
          <w:sz w:val="28"/>
          <w:szCs w:val="28"/>
        </w:rPr>
        <w:t>обмеженою</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відповідальністю</w:t>
      </w:r>
      <w:proofErr w:type="spellEnd"/>
      <w:r w:rsidR="00DE155D" w:rsidRPr="004F4A63">
        <w:rPr>
          <w:rFonts w:ascii="Times New Roman" w:hAnsi="Times New Roman" w:cs="Times New Roman"/>
          <w:sz w:val="28"/>
          <w:szCs w:val="28"/>
        </w:rPr>
        <w:t xml:space="preserve"> «ГЛЕДФАРМ ЛТД» для </w:t>
      </w:r>
      <w:proofErr w:type="spellStart"/>
      <w:r w:rsidR="00DE155D" w:rsidRPr="004F4A63">
        <w:rPr>
          <w:rFonts w:ascii="Times New Roman" w:hAnsi="Times New Roman" w:cs="Times New Roman"/>
          <w:sz w:val="28"/>
          <w:szCs w:val="28"/>
        </w:rPr>
        <w:t>експлуатації</w:t>
      </w:r>
      <w:proofErr w:type="spellEnd"/>
      <w:r w:rsidR="00DE155D" w:rsidRPr="004F4A63">
        <w:rPr>
          <w:rFonts w:ascii="Times New Roman" w:hAnsi="Times New Roman" w:cs="Times New Roman"/>
          <w:sz w:val="28"/>
          <w:szCs w:val="28"/>
        </w:rPr>
        <w:t xml:space="preserve"> та </w:t>
      </w:r>
      <w:proofErr w:type="spellStart"/>
      <w:r w:rsidR="00DE155D" w:rsidRPr="004F4A63">
        <w:rPr>
          <w:rFonts w:ascii="Times New Roman" w:hAnsi="Times New Roman" w:cs="Times New Roman"/>
          <w:sz w:val="28"/>
          <w:szCs w:val="28"/>
        </w:rPr>
        <w:t>обслуговування</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нежитлового</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адміністративно-офісного</w:t>
      </w:r>
      <w:proofErr w:type="spellEnd"/>
      <w:r w:rsidR="00DE155D" w:rsidRPr="004F4A63">
        <w:rPr>
          <w:rFonts w:ascii="Times New Roman" w:hAnsi="Times New Roman" w:cs="Times New Roman"/>
          <w:sz w:val="28"/>
          <w:szCs w:val="28"/>
        </w:rPr>
        <w:t xml:space="preserve"> </w:t>
      </w:r>
      <w:proofErr w:type="spellStart"/>
      <w:r w:rsidR="00DE155D" w:rsidRPr="004F4A63">
        <w:rPr>
          <w:rFonts w:ascii="Times New Roman" w:hAnsi="Times New Roman" w:cs="Times New Roman"/>
          <w:sz w:val="28"/>
          <w:szCs w:val="28"/>
        </w:rPr>
        <w:t>будинку</w:t>
      </w:r>
      <w:proofErr w:type="spellEnd"/>
      <w:r w:rsidR="00DE155D" w:rsidRPr="004F4A63">
        <w:rPr>
          <w:rFonts w:ascii="Times New Roman" w:hAnsi="Times New Roman" w:cs="Times New Roman"/>
          <w:sz w:val="28"/>
          <w:szCs w:val="28"/>
        </w:rPr>
        <w:t xml:space="preserve"> (589711763)</w:t>
      </w:r>
      <w:r w:rsidR="00DE155D" w:rsidRPr="004F4A63">
        <w:rPr>
          <w:rFonts w:ascii="Times New Roman" w:hAnsi="Times New Roman" w:cs="Times New Roman"/>
          <w:sz w:val="28"/>
          <w:szCs w:val="28"/>
          <w:lang w:val="uk-UA"/>
        </w:rPr>
        <w:t xml:space="preserve"> (від 28.12.2023 № 08/231-1634/ПР).</w:t>
      </w:r>
    </w:p>
    <w:p w14:paraId="4BB5BA47" w14:textId="58C5BE07" w:rsidR="001571AD" w:rsidRPr="004F4A63" w:rsidRDefault="001571AD"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ab/>
        <w:t>5.</w:t>
      </w:r>
      <w:r w:rsidR="00D43349" w:rsidRPr="004F4A63">
        <w:rPr>
          <w:rFonts w:ascii="Times New Roman" w:hAnsi="Times New Roman" w:cs="Times New Roman"/>
          <w:sz w:val="28"/>
          <w:szCs w:val="28"/>
        </w:rPr>
        <w:t xml:space="preserve"> </w:t>
      </w:r>
      <w:r w:rsidR="00D43349" w:rsidRPr="004F4A63">
        <w:rPr>
          <w:rFonts w:ascii="Times New Roman" w:hAnsi="Times New Roman" w:cs="Times New Roman"/>
          <w:sz w:val="28"/>
          <w:szCs w:val="28"/>
          <w:lang w:val="uk-UA"/>
        </w:rPr>
        <w:t>Про продаж земельної ділянки на вул. Петра Запорожця, 26 у Дніпровському районі м. Києва громадянину Малиновському Вадиму Євгеновичу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(для обслуговування та експлуатації нежитлового будинку – похоронного бюро) (721447313) (від 19.09.2023                № 08/231-1155/ПР).</w:t>
      </w:r>
    </w:p>
    <w:p w14:paraId="0F3AD2CB" w14:textId="454BB1AF" w:rsidR="00CF6845" w:rsidRPr="004F4A63" w:rsidRDefault="001571AD" w:rsidP="004F4A63">
      <w:pPr>
        <w:spacing w:after="0" w:line="240" w:lineRule="auto"/>
        <w:ind w:firstLine="708"/>
        <w:jc w:val="both"/>
        <w:rPr>
          <w:rFonts w:ascii="Times New Roman" w:eastAsia="Times New Roman" w:hAnsi="Times New Roman" w:cs="Times New Roman"/>
          <w:sz w:val="28"/>
          <w:szCs w:val="28"/>
          <w:lang w:val="uk-UA"/>
        </w:rPr>
      </w:pPr>
      <w:r w:rsidRPr="004F4A63">
        <w:rPr>
          <w:rFonts w:ascii="Times New Roman" w:hAnsi="Times New Roman" w:cs="Times New Roman"/>
          <w:sz w:val="28"/>
          <w:szCs w:val="28"/>
          <w:lang w:val="uk-UA"/>
        </w:rPr>
        <w:t xml:space="preserve">Брали участь в обговоренні </w:t>
      </w:r>
      <w:bookmarkStart w:id="6" w:name="_Hlk157519033"/>
      <w:r w:rsidR="00CF6845" w:rsidRPr="004F4A63">
        <w:rPr>
          <w:rFonts w:ascii="Times New Roman" w:hAnsi="Times New Roman" w:cs="Times New Roman"/>
          <w:sz w:val="28"/>
          <w:szCs w:val="28"/>
          <w:lang w:val="uk-UA"/>
        </w:rPr>
        <w:t xml:space="preserve">заступник міського голови – секретар Київської міської ради Бондаренко В. В., </w:t>
      </w:r>
      <w:bookmarkStart w:id="7" w:name="_Hlk157518556"/>
      <w:bookmarkEnd w:id="6"/>
      <w:r w:rsidR="00CF6845" w:rsidRPr="004F4A63">
        <w:rPr>
          <w:rFonts w:ascii="Times New Roman" w:hAnsi="Times New Roman" w:cs="Times New Roman"/>
          <w:sz w:val="28"/>
          <w:szCs w:val="28"/>
          <w:lang w:val="uk-UA"/>
        </w:rPr>
        <w:t xml:space="preserve">голова постійної  комісії  Київської  міської  ради  з питань архітектури, </w:t>
      </w:r>
      <w:proofErr w:type="spellStart"/>
      <w:r w:rsidR="00CF6845" w:rsidRPr="004F4A63">
        <w:rPr>
          <w:rFonts w:ascii="Times New Roman" w:hAnsi="Times New Roman" w:cs="Times New Roman"/>
          <w:sz w:val="28"/>
          <w:szCs w:val="28"/>
          <w:lang w:val="uk-UA"/>
        </w:rPr>
        <w:t>містопланування</w:t>
      </w:r>
      <w:proofErr w:type="spellEnd"/>
      <w:r w:rsidR="00CF6845" w:rsidRPr="004F4A63">
        <w:rPr>
          <w:rFonts w:ascii="Times New Roman" w:hAnsi="Times New Roman" w:cs="Times New Roman"/>
          <w:sz w:val="28"/>
          <w:szCs w:val="28"/>
          <w:lang w:val="uk-UA"/>
        </w:rPr>
        <w:t xml:space="preserve"> та земельних відносин Терентьєв М. О.,</w:t>
      </w:r>
      <w:bookmarkEnd w:id="7"/>
      <w:r w:rsidR="00CF6845" w:rsidRPr="004F4A63">
        <w:rPr>
          <w:rFonts w:ascii="Times New Roman" w:hAnsi="Times New Roman" w:cs="Times New Roman"/>
          <w:sz w:val="28"/>
          <w:szCs w:val="28"/>
          <w:lang w:val="uk-UA"/>
        </w:rPr>
        <w:t xml:space="preserve"> депутатська фракція «УДАР Віталія Кличка», голова депутатської фракції «ГОЛОС» </w:t>
      </w:r>
      <w:proofErr w:type="spellStart"/>
      <w:r w:rsidR="00CF6845" w:rsidRPr="004F4A63">
        <w:rPr>
          <w:rFonts w:ascii="Times New Roman" w:hAnsi="Times New Roman" w:cs="Times New Roman"/>
          <w:sz w:val="28"/>
          <w:szCs w:val="28"/>
          <w:lang w:val="uk-UA"/>
        </w:rPr>
        <w:t>Маленко</w:t>
      </w:r>
      <w:proofErr w:type="spellEnd"/>
      <w:r w:rsidR="00CF6845" w:rsidRPr="004F4A63">
        <w:rPr>
          <w:rFonts w:ascii="Times New Roman" w:hAnsi="Times New Roman" w:cs="Times New Roman"/>
          <w:sz w:val="28"/>
          <w:szCs w:val="28"/>
          <w:lang w:val="uk-UA"/>
        </w:rPr>
        <w:t xml:space="preserve"> Г. С.,</w:t>
      </w:r>
      <w:r w:rsidR="00C66CFF" w:rsidRPr="004F4A63">
        <w:rPr>
          <w:rFonts w:ascii="Times New Roman" w:eastAsia="Times New Roman" w:hAnsi="Times New Roman" w:cs="Times New Roman"/>
          <w:sz w:val="28"/>
          <w:szCs w:val="28"/>
          <w:lang w:val="uk-UA" w:eastAsia="en-US"/>
        </w:rPr>
        <w:t xml:space="preserve"> </w:t>
      </w:r>
      <w:bookmarkStart w:id="8" w:name="_Hlk157518928"/>
      <w:r w:rsidR="00C66CFF" w:rsidRPr="004F4A63">
        <w:rPr>
          <w:rFonts w:ascii="Times New Roman" w:hAnsi="Times New Roman" w:cs="Times New Roman"/>
          <w:sz w:val="28"/>
          <w:szCs w:val="28"/>
          <w:lang w:val="uk-UA"/>
        </w:rPr>
        <w:t xml:space="preserve">заступниця голови депутатської фракції «Слуга народу» </w:t>
      </w:r>
      <w:proofErr w:type="spellStart"/>
      <w:r w:rsidR="00C66CFF" w:rsidRPr="004F4A63">
        <w:rPr>
          <w:rFonts w:ascii="Times New Roman" w:hAnsi="Times New Roman" w:cs="Times New Roman"/>
          <w:sz w:val="28"/>
          <w:szCs w:val="28"/>
          <w:lang w:val="uk-UA"/>
        </w:rPr>
        <w:t>Пашинна</w:t>
      </w:r>
      <w:proofErr w:type="spellEnd"/>
      <w:r w:rsidR="00C66CFF" w:rsidRPr="004F4A63">
        <w:rPr>
          <w:rFonts w:ascii="Times New Roman" w:hAnsi="Times New Roman" w:cs="Times New Roman"/>
          <w:sz w:val="28"/>
          <w:szCs w:val="28"/>
          <w:lang w:val="uk-UA"/>
        </w:rPr>
        <w:t xml:space="preserve"> Л. В.,</w:t>
      </w:r>
      <w:r w:rsidR="00C66CFF" w:rsidRPr="004F4A63">
        <w:rPr>
          <w:rFonts w:ascii="Times New Roman" w:eastAsia="Times New Roman" w:hAnsi="Times New Roman" w:cs="Times New Roman"/>
          <w:sz w:val="28"/>
          <w:szCs w:val="28"/>
          <w:lang w:val="uk-UA" w:eastAsia="en-US"/>
        </w:rPr>
        <w:t xml:space="preserve"> </w:t>
      </w:r>
      <w:bookmarkEnd w:id="8"/>
      <w:r w:rsidR="00C66CFF" w:rsidRPr="004F4A63">
        <w:rPr>
          <w:rFonts w:ascii="Times New Roman" w:eastAsia="Times New Roman" w:hAnsi="Times New Roman" w:cs="Times New Roman"/>
          <w:sz w:val="28"/>
          <w:szCs w:val="28"/>
          <w:lang w:val="uk-UA" w:eastAsia="en-US"/>
        </w:rPr>
        <w:t xml:space="preserve">співголова депутатської фракції  «УДАР Віталія Кличка» </w:t>
      </w:r>
      <w:proofErr w:type="spellStart"/>
      <w:r w:rsidR="00C66CFF" w:rsidRPr="004F4A63">
        <w:rPr>
          <w:rFonts w:ascii="Times New Roman" w:eastAsia="Times New Roman" w:hAnsi="Times New Roman" w:cs="Times New Roman"/>
          <w:sz w:val="28"/>
          <w:szCs w:val="28"/>
          <w:lang w:val="uk-UA" w:eastAsia="en-US"/>
        </w:rPr>
        <w:t>Білоцерковець</w:t>
      </w:r>
      <w:proofErr w:type="spellEnd"/>
      <w:r w:rsidR="00C66CFF" w:rsidRPr="004F4A63">
        <w:rPr>
          <w:rFonts w:ascii="Times New Roman" w:eastAsia="Times New Roman" w:hAnsi="Times New Roman" w:cs="Times New Roman"/>
          <w:sz w:val="28"/>
          <w:szCs w:val="28"/>
          <w:lang w:val="uk-UA" w:eastAsia="en-US"/>
        </w:rPr>
        <w:t xml:space="preserve"> Д. О. </w:t>
      </w:r>
    </w:p>
    <w:p w14:paraId="08BB58F6" w14:textId="52977E5A" w:rsidR="001571AD" w:rsidRPr="004F4A63" w:rsidRDefault="002D47AF" w:rsidP="004F4A63">
      <w:pPr>
        <w:spacing w:after="0" w:line="240" w:lineRule="auto"/>
        <w:ind w:firstLine="708"/>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Співголова депутатської фракції «Всеукраїнське об’єднання «Батьківщина»  </w:t>
      </w:r>
      <w:proofErr w:type="spellStart"/>
      <w:r w:rsidRPr="004F4A63">
        <w:rPr>
          <w:rFonts w:ascii="Times New Roman" w:hAnsi="Times New Roman" w:cs="Times New Roman"/>
          <w:sz w:val="28"/>
          <w:szCs w:val="28"/>
          <w:lang w:val="uk-UA"/>
        </w:rPr>
        <w:t>Слончак</w:t>
      </w:r>
      <w:proofErr w:type="spellEnd"/>
      <w:r w:rsidRPr="004F4A63">
        <w:rPr>
          <w:rFonts w:ascii="Times New Roman" w:hAnsi="Times New Roman" w:cs="Times New Roman"/>
          <w:sz w:val="28"/>
          <w:szCs w:val="28"/>
          <w:lang w:val="uk-UA"/>
        </w:rPr>
        <w:t xml:space="preserve"> В. В. висловив зауваження щодо опрацювання Департаментом земельних ресурсів виконавчого органу Київської міської ради </w:t>
      </w:r>
      <w:r w:rsidR="00D04803">
        <w:rPr>
          <w:rFonts w:ascii="Times New Roman" w:hAnsi="Times New Roman" w:cs="Times New Roman"/>
          <w:sz w:val="28"/>
          <w:szCs w:val="28"/>
          <w:lang w:val="uk-UA"/>
        </w:rPr>
        <w:t xml:space="preserve">(Київської міської державної адміністрації) </w:t>
      </w:r>
      <w:r w:rsidRPr="004F4A63">
        <w:rPr>
          <w:rFonts w:ascii="Times New Roman" w:hAnsi="Times New Roman" w:cs="Times New Roman"/>
          <w:sz w:val="28"/>
          <w:szCs w:val="28"/>
          <w:lang w:val="uk-UA"/>
        </w:rPr>
        <w:t>звернень щодо викупу земельних ділянок.</w:t>
      </w:r>
    </w:p>
    <w:p w14:paraId="7F07BAAC" w14:textId="1C2808BA" w:rsidR="002D47AF" w:rsidRPr="004F4A63" w:rsidRDefault="002D47AF" w:rsidP="004F4A63">
      <w:pPr>
        <w:spacing w:after="0" w:line="240" w:lineRule="auto"/>
        <w:ind w:firstLine="708"/>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Продовжили обговорення 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народу», </w:t>
      </w:r>
      <w:bookmarkStart w:id="9" w:name="_Hlk157518740"/>
      <w:r w:rsidRPr="004F4A63">
        <w:rPr>
          <w:rFonts w:ascii="Times New Roman" w:hAnsi="Times New Roman" w:cs="Times New Roman"/>
          <w:sz w:val="28"/>
          <w:szCs w:val="28"/>
          <w:lang w:val="uk-UA"/>
        </w:rPr>
        <w:t xml:space="preserve">голова постійної  комісії  Київської  міської  ради  з питань архітектури, </w:t>
      </w:r>
      <w:proofErr w:type="spellStart"/>
      <w:r w:rsidRPr="004F4A63">
        <w:rPr>
          <w:rFonts w:ascii="Times New Roman" w:hAnsi="Times New Roman" w:cs="Times New Roman"/>
          <w:sz w:val="28"/>
          <w:szCs w:val="28"/>
          <w:lang w:val="uk-UA"/>
        </w:rPr>
        <w:t>містопланування</w:t>
      </w:r>
      <w:proofErr w:type="spellEnd"/>
      <w:r w:rsidRPr="004F4A63">
        <w:rPr>
          <w:rFonts w:ascii="Times New Roman" w:hAnsi="Times New Roman" w:cs="Times New Roman"/>
          <w:sz w:val="28"/>
          <w:szCs w:val="28"/>
          <w:lang w:val="uk-UA"/>
        </w:rPr>
        <w:t xml:space="preserve"> та земельних відносин Терентьєв М. О., депутатська фракція «УДАР Віталія Кличка».</w:t>
      </w:r>
      <w:bookmarkEnd w:id="9"/>
    </w:p>
    <w:p w14:paraId="2EBF256E" w14:textId="1DC8E888" w:rsidR="00FC226C" w:rsidRPr="004F4A63" w:rsidRDefault="002D47AF"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lastRenderedPageBreak/>
        <w:t xml:space="preserve">Голова постійної  комісії  Київської  міської  ради  з питань архітектури, </w:t>
      </w:r>
      <w:proofErr w:type="spellStart"/>
      <w:r w:rsidRPr="004F4A63">
        <w:rPr>
          <w:rFonts w:ascii="Times New Roman" w:hAnsi="Times New Roman" w:cs="Times New Roman"/>
          <w:sz w:val="28"/>
          <w:szCs w:val="28"/>
          <w:lang w:val="uk-UA"/>
        </w:rPr>
        <w:t>містопланування</w:t>
      </w:r>
      <w:proofErr w:type="spellEnd"/>
      <w:r w:rsidRPr="004F4A63">
        <w:rPr>
          <w:rFonts w:ascii="Times New Roman" w:hAnsi="Times New Roman" w:cs="Times New Roman"/>
          <w:sz w:val="28"/>
          <w:szCs w:val="28"/>
          <w:lang w:val="uk-UA"/>
        </w:rPr>
        <w:t xml:space="preserve"> та земельних відносин Терентьєв М. О., депутатська фракція «УДАР Віталія Кличка», висловив зауваження щодо відвідування деякими депутатами Київської міської ради засідань постійних комісій Київської міської ради</w:t>
      </w:r>
      <w:r w:rsidR="001E2444">
        <w:rPr>
          <w:rFonts w:ascii="Times New Roman" w:hAnsi="Times New Roman" w:cs="Times New Roman"/>
          <w:sz w:val="28"/>
          <w:szCs w:val="28"/>
          <w:lang w:val="uk-UA"/>
        </w:rPr>
        <w:t>,</w:t>
      </w:r>
      <w:r w:rsidRPr="004F4A63">
        <w:rPr>
          <w:rFonts w:ascii="Times New Roman" w:hAnsi="Times New Roman" w:cs="Times New Roman"/>
          <w:sz w:val="28"/>
          <w:szCs w:val="28"/>
          <w:lang w:val="uk-UA"/>
        </w:rPr>
        <w:t xml:space="preserve"> до яких вони включені.</w:t>
      </w:r>
    </w:p>
    <w:p w14:paraId="42E6E257" w14:textId="4F5FBFC2" w:rsidR="002D47AF" w:rsidRPr="004F4A63" w:rsidRDefault="002D47AF"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Брали участь в обговоренні </w:t>
      </w:r>
      <w:bookmarkStart w:id="10" w:name="_Hlk157519477"/>
      <w:r w:rsidRPr="004F4A63">
        <w:rPr>
          <w:rFonts w:ascii="Times New Roman" w:hAnsi="Times New Roman" w:cs="Times New Roman"/>
          <w:sz w:val="28"/>
          <w:szCs w:val="28"/>
          <w:lang w:val="uk-UA"/>
        </w:rPr>
        <w:t xml:space="preserve">заступниця голови депутатської фракції «Слуга народу» </w:t>
      </w:r>
      <w:proofErr w:type="spellStart"/>
      <w:r w:rsidRPr="004F4A63">
        <w:rPr>
          <w:rFonts w:ascii="Times New Roman" w:hAnsi="Times New Roman" w:cs="Times New Roman"/>
          <w:sz w:val="28"/>
          <w:szCs w:val="28"/>
          <w:lang w:val="uk-UA"/>
        </w:rPr>
        <w:t>Пашинна</w:t>
      </w:r>
      <w:proofErr w:type="spellEnd"/>
      <w:r w:rsidRPr="004F4A63">
        <w:rPr>
          <w:rFonts w:ascii="Times New Roman" w:hAnsi="Times New Roman" w:cs="Times New Roman"/>
          <w:sz w:val="28"/>
          <w:szCs w:val="28"/>
          <w:lang w:val="uk-UA"/>
        </w:rPr>
        <w:t xml:space="preserve"> Л. В.,</w:t>
      </w:r>
      <w:bookmarkEnd w:id="10"/>
      <w:r w:rsidR="00125DA0" w:rsidRPr="004F4A63">
        <w:rPr>
          <w:rFonts w:ascii="Times New Roman" w:hAnsi="Times New Roman" w:cs="Times New Roman"/>
          <w:sz w:val="28"/>
          <w:szCs w:val="28"/>
          <w:lang w:val="uk-UA"/>
        </w:rPr>
        <w:t xml:space="preserve"> голова постійної  комісії  Київської  міської  ради  з питань архітектури, </w:t>
      </w:r>
      <w:proofErr w:type="spellStart"/>
      <w:r w:rsidR="00125DA0" w:rsidRPr="004F4A63">
        <w:rPr>
          <w:rFonts w:ascii="Times New Roman" w:hAnsi="Times New Roman" w:cs="Times New Roman"/>
          <w:sz w:val="28"/>
          <w:szCs w:val="28"/>
          <w:lang w:val="uk-UA"/>
        </w:rPr>
        <w:t>містопланування</w:t>
      </w:r>
      <w:proofErr w:type="spellEnd"/>
      <w:r w:rsidR="00125DA0" w:rsidRPr="004F4A63">
        <w:rPr>
          <w:rFonts w:ascii="Times New Roman" w:hAnsi="Times New Roman" w:cs="Times New Roman"/>
          <w:sz w:val="28"/>
          <w:szCs w:val="28"/>
          <w:lang w:val="uk-UA"/>
        </w:rPr>
        <w:t xml:space="preserve"> та земельних відносин </w:t>
      </w:r>
      <w:r w:rsidR="001E2444">
        <w:rPr>
          <w:rFonts w:ascii="Times New Roman" w:hAnsi="Times New Roman" w:cs="Times New Roman"/>
          <w:sz w:val="28"/>
          <w:szCs w:val="28"/>
          <w:lang w:val="uk-UA"/>
        </w:rPr>
        <w:t xml:space="preserve">              </w:t>
      </w:r>
      <w:r w:rsidR="00125DA0" w:rsidRPr="004F4A63">
        <w:rPr>
          <w:rFonts w:ascii="Times New Roman" w:hAnsi="Times New Roman" w:cs="Times New Roman"/>
          <w:sz w:val="28"/>
          <w:szCs w:val="28"/>
          <w:lang w:val="uk-UA"/>
        </w:rPr>
        <w:t xml:space="preserve">Терентьєв М. О., депутатська фракція «УДАР Віталія Кличка», співголова депутатської фракції «Всеукраїнське об’єднання «Батьківщина»  </w:t>
      </w:r>
      <w:proofErr w:type="spellStart"/>
      <w:r w:rsidR="00125DA0" w:rsidRPr="004F4A63">
        <w:rPr>
          <w:rFonts w:ascii="Times New Roman" w:hAnsi="Times New Roman" w:cs="Times New Roman"/>
          <w:sz w:val="28"/>
          <w:szCs w:val="28"/>
          <w:lang w:val="uk-UA"/>
        </w:rPr>
        <w:t>Слончак</w:t>
      </w:r>
      <w:proofErr w:type="spellEnd"/>
      <w:r w:rsidR="00125DA0" w:rsidRPr="004F4A63">
        <w:rPr>
          <w:rFonts w:ascii="Times New Roman" w:hAnsi="Times New Roman" w:cs="Times New Roman"/>
          <w:sz w:val="28"/>
          <w:szCs w:val="28"/>
          <w:lang w:val="uk-UA"/>
        </w:rPr>
        <w:t xml:space="preserve"> В. В.</w:t>
      </w:r>
    </w:p>
    <w:p w14:paraId="6301A913" w14:textId="574BA1C9" w:rsidR="00125DA0" w:rsidRPr="004F4A63" w:rsidRDefault="00125DA0"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Заступник міського голови – секретар Київської міської ради Бондаренко В. В. надав доручення головам постійних комісій Київської міської ради надати інформацію щодо відвідувань депутатами Київської міської ради засідань постійних комісій Київської міської ради та звернувся </w:t>
      </w:r>
      <w:r w:rsidR="000B6DB0">
        <w:rPr>
          <w:rFonts w:ascii="Times New Roman" w:hAnsi="Times New Roman" w:cs="Times New Roman"/>
          <w:sz w:val="28"/>
          <w:szCs w:val="28"/>
          <w:lang w:val="uk-UA"/>
        </w:rPr>
        <w:t xml:space="preserve">з пропозицією </w:t>
      </w:r>
      <w:r w:rsidRPr="004F4A63">
        <w:rPr>
          <w:rFonts w:ascii="Times New Roman" w:hAnsi="Times New Roman" w:cs="Times New Roman"/>
          <w:sz w:val="28"/>
          <w:szCs w:val="28"/>
          <w:lang w:val="uk-UA"/>
        </w:rPr>
        <w:t xml:space="preserve">до голів депутатських фракцій Київської міської ради на основі отриманих даних спільно напрацювати </w:t>
      </w:r>
      <w:proofErr w:type="spellStart"/>
      <w:r w:rsidRPr="004F4A63">
        <w:rPr>
          <w:rFonts w:ascii="Times New Roman" w:hAnsi="Times New Roman" w:cs="Times New Roman"/>
          <w:sz w:val="28"/>
          <w:szCs w:val="28"/>
          <w:lang w:val="uk-UA"/>
        </w:rPr>
        <w:t>проєкт</w:t>
      </w:r>
      <w:proofErr w:type="spellEnd"/>
      <w:r w:rsidRPr="004F4A63">
        <w:rPr>
          <w:rFonts w:ascii="Times New Roman" w:hAnsi="Times New Roman" w:cs="Times New Roman"/>
          <w:sz w:val="28"/>
          <w:szCs w:val="28"/>
          <w:lang w:val="uk-UA"/>
        </w:rPr>
        <w:t xml:space="preserve"> рішення Київської міської ради щодо внесення змін до персонального складу постійних комісій Київської міської ради.</w:t>
      </w:r>
    </w:p>
    <w:p w14:paraId="23481EE8" w14:textId="545748BE" w:rsidR="00125DA0" w:rsidRPr="004F4A63" w:rsidRDefault="00125DA0"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Продовжили обговорення голова депутатської фракції «ГОЛОС» </w:t>
      </w:r>
      <w:proofErr w:type="spellStart"/>
      <w:r w:rsidRPr="004F4A63">
        <w:rPr>
          <w:rFonts w:ascii="Times New Roman" w:hAnsi="Times New Roman" w:cs="Times New Roman"/>
          <w:sz w:val="28"/>
          <w:szCs w:val="28"/>
          <w:lang w:val="uk-UA"/>
        </w:rPr>
        <w:t>Маленко</w:t>
      </w:r>
      <w:proofErr w:type="spellEnd"/>
      <w:r w:rsidRPr="004F4A63">
        <w:rPr>
          <w:rFonts w:ascii="Times New Roman" w:hAnsi="Times New Roman" w:cs="Times New Roman"/>
          <w:sz w:val="28"/>
          <w:szCs w:val="28"/>
          <w:lang w:val="uk-UA"/>
        </w:rPr>
        <w:t xml:space="preserve"> Г. С., заступниця голови депутатської фракції «Слуга народу» </w:t>
      </w:r>
      <w:proofErr w:type="spellStart"/>
      <w:r w:rsidRPr="004F4A63">
        <w:rPr>
          <w:rFonts w:ascii="Times New Roman" w:hAnsi="Times New Roman" w:cs="Times New Roman"/>
          <w:sz w:val="28"/>
          <w:szCs w:val="28"/>
          <w:lang w:val="uk-UA"/>
        </w:rPr>
        <w:t>Пашинна</w:t>
      </w:r>
      <w:proofErr w:type="spellEnd"/>
      <w:r w:rsidRPr="004F4A63">
        <w:rPr>
          <w:rFonts w:ascii="Times New Roman" w:hAnsi="Times New Roman" w:cs="Times New Roman"/>
          <w:sz w:val="28"/>
          <w:szCs w:val="28"/>
          <w:lang w:val="uk-UA"/>
        </w:rPr>
        <w:t xml:space="preserve"> Л. В., заступник міського голови – секретар Київської міської ради Бондаренко В. В., голова постійної  комісії  Київської  міської  ради  з питань архітектури, </w:t>
      </w:r>
      <w:proofErr w:type="spellStart"/>
      <w:r w:rsidRPr="004F4A63">
        <w:rPr>
          <w:rFonts w:ascii="Times New Roman" w:hAnsi="Times New Roman" w:cs="Times New Roman"/>
          <w:sz w:val="28"/>
          <w:szCs w:val="28"/>
          <w:lang w:val="uk-UA"/>
        </w:rPr>
        <w:t>містопланування</w:t>
      </w:r>
      <w:proofErr w:type="spellEnd"/>
      <w:r w:rsidRPr="004F4A63">
        <w:rPr>
          <w:rFonts w:ascii="Times New Roman" w:hAnsi="Times New Roman" w:cs="Times New Roman"/>
          <w:sz w:val="28"/>
          <w:szCs w:val="28"/>
          <w:lang w:val="uk-UA"/>
        </w:rPr>
        <w:t xml:space="preserve"> та земельних відносин Терентьєв М. О., депутатська фракція «УДАР Віталія Кличка»,</w:t>
      </w:r>
    </w:p>
    <w:p w14:paraId="506224D4" w14:textId="10884DDC" w:rsidR="00263895" w:rsidRPr="004F4A63" w:rsidRDefault="008443B4"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Голова постійної комісії Київської міської ради з питань освіти і науки, молоді та спорту Васильчук В. В.,</w:t>
      </w:r>
      <w:r w:rsidRPr="004F4A63">
        <w:rPr>
          <w:rFonts w:ascii="Times New Roman" w:eastAsia="Times New Roman" w:hAnsi="Times New Roman" w:cs="Times New Roman"/>
          <w:sz w:val="28"/>
          <w:szCs w:val="28"/>
          <w:lang w:val="uk-UA"/>
        </w:rPr>
        <w:t xml:space="preserve"> депутатська фракція «ГОЛОС», поставив запитання щодо підготовки </w:t>
      </w:r>
      <w:proofErr w:type="spellStart"/>
      <w:r w:rsidRPr="004F4A63">
        <w:rPr>
          <w:rFonts w:ascii="Times New Roman" w:eastAsia="Times New Roman" w:hAnsi="Times New Roman" w:cs="Times New Roman"/>
          <w:sz w:val="28"/>
          <w:szCs w:val="28"/>
          <w:lang w:val="uk-UA"/>
        </w:rPr>
        <w:t>проєкту</w:t>
      </w:r>
      <w:proofErr w:type="spellEnd"/>
      <w:r w:rsidRPr="004F4A63">
        <w:rPr>
          <w:rFonts w:ascii="Times New Roman" w:eastAsia="Times New Roman" w:hAnsi="Times New Roman" w:cs="Times New Roman"/>
          <w:sz w:val="28"/>
          <w:szCs w:val="28"/>
          <w:lang w:val="uk-UA"/>
        </w:rPr>
        <w:t xml:space="preserve"> рішення Київської міської ради щодо внесення змін до складу постійної комісії Київської міської ради з питань освіти і науки, молоді та спорту.</w:t>
      </w:r>
    </w:p>
    <w:p w14:paraId="083704B3" w14:textId="161DE0DE" w:rsidR="00263895" w:rsidRPr="004F4A63" w:rsidRDefault="00A11915"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Заступник міського голови – секретар Київської міської ради Бондаренко В. В. надав відповідь.</w:t>
      </w:r>
    </w:p>
    <w:p w14:paraId="3BFD8BBE" w14:textId="6D8E6FE1" w:rsidR="00263895" w:rsidRPr="004F4A63" w:rsidRDefault="00A11915"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Брали участь в обговоренні </w:t>
      </w:r>
      <w:r w:rsidRPr="004F4A63">
        <w:rPr>
          <w:rFonts w:ascii="Times New Roman" w:eastAsia="Times New Roman" w:hAnsi="Times New Roman" w:cs="Times New Roman"/>
          <w:sz w:val="28"/>
          <w:szCs w:val="28"/>
          <w:lang w:val="uk-UA" w:eastAsia="en-US"/>
        </w:rPr>
        <w:t xml:space="preserve">співголова депутатської фракції  «УДАР Віталія Кличка» </w:t>
      </w:r>
      <w:proofErr w:type="spellStart"/>
      <w:r w:rsidRPr="004F4A63">
        <w:rPr>
          <w:rFonts w:ascii="Times New Roman" w:eastAsia="Times New Roman" w:hAnsi="Times New Roman" w:cs="Times New Roman"/>
          <w:sz w:val="28"/>
          <w:szCs w:val="28"/>
          <w:lang w:val="uk-UA" w:eastAsia="en-US"/>
        </w:rPr>
        <w:t>Білоцерковець</w:t>
      </w:r>
      <w:proofErr w:type="spellEnd"/>
      <w:r w:rsidRPr="004F4A63">
        <w:rPr>
          <w:rFonts w:ascii="Times New Roman" w:eastAsia="Times New Roman" w:hAnsi="Times New Roman" w:cs="Times New Roman"/>
          <w:sz w:val="28"/>
          <w:szCs w:val="28"/>
          <w:lang w:val="uk-UA" w:eastAsia="en-US"/>
        </w:rPr>
        <w:t xml:space="preserve"> Д. О.,</w:t>
      </w:r>
      <w:r w:rsidRPr="004F4A63">
        <w:rPr>
          <w:rFonts w:ascii="Times New Roman" w:hAnsi="Times New Roman" w:cs="Times New Roman"/>
          <w:sz w:val="28"/>
          <w:szCs w:val="28"/>
          <w:lang w:val="uk-UA"/>
        </w:rPr>
        <w:t xml:space="preserve"> голова постійної комісії Київської міської ради з питань освіти і науки, молоді та спорту Васильчук В. В.,</w:t>
      </w:r>
      <w:r w:rsidRPr="004F4A63">
        <w:rPr>
          <w:rFonts w:ascii="Times New Roman" w:eastAsia="Times New Roman" w:hAnsi="Times New Roman" w:cs="Times New Roman"/>
          <w:sz w:val="28"/>
          <w:szCs w:val="28"/>
          <w:lang w:val="uk-UA"/>
        </w:rPr>
        <w:t xml:space="preserve"> депутатська фракція «ГОЛОС».</w:t>
      </w:r>
    </w:p>
    <w:p w14:paraId="0E81CF7B" w14:textId="220FDB71" w:rsidR="000966DE" w:rsidRPr="004F4A63" w:rsidRDefault="00201DD5" w:rsidP="004F4A63">
      <w:pPr>
        <w:spacing w:after="0" w:line="240" w:lineRule="auto"/>
        <w:ind w:firstLine="851"/>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Заступник міського голови – секретар Київської міської ради Бондаренко В. В. подякував усім за роботу.</w:t>
      </w:r>
    </w:p>
    <w:p w14:paraId="705E8C28" w14:textId="77777777" w:rsidR="00414D3E" w:rsidRPr="00471563" w:rsidRDefault="00414D3E" w:rsidP="004F4A63">
      <w:pPr>
        <w:spacing w:after="0" w:line="240" w:lineRule="auto"/>
        <w:jc w:val="both"/>
        <w:rPr>
          <w:rFonts w:ascii="Times New Roman" w:hAnsi="Times New Roman" w:cs="Times New Roman"/>
          <w:sz w:val="18"/>
          <w:szCs w:val="18"/>
          <w:lang w:val="uk-UA"/>
        </w:rPr>
      </w:pPr>
    </w:p>
    <w:p w14:paraId="066B843D" w14:textId="77777777" w:rsidR="00563CE8" w:rsidRPr="004F4A63" w:rsidRDefault="00563CE8"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Велася стенограма.</w:t>
      </w:r>
    </w:p>
    <w:p w14:paraId="14EBB443" w14:textId="77777777" w:rsidR="00563CE8" w:rsidRPr="004F4A63" w:rsidRDefault="00563CE8" w:rsidP="004F4A63">
      <w:pPr>
        <w:spacing w:after="0" w:line="240" w:lineRule="auto"/>
        <w:ind w:firstLine="851"/>
        <w:jc w:val="both"/>
        <w:rPr>
          <w:rFonts w:ascii="Times New Roman" w:hAnsi="Times New Roman" w:cs="Times New Roman"/>
          <w:sz w:val="28"/>
          <w:szCs w:val="28"/>
          <w:lang w:val="uk-UA"/>
        </w:rPr>
      </w:pPr>
    </w:p>
    <w:p w14:paraId="7633D0B1" w14:textId="77777777" w:rsidR="00414D3E" w:rsidRPr="004F4A63" w:rsidRDefault="00414D3E" w:rsidP="004F4A63">
      <w:pPr>
        <w:spacing w:after="0" w:line="240" w:lineRule="auto"/>
        <w:ind w:firstLine="851"/>
        <w:jc w:val="both"/>
        <w:rPr>
          <w:rFonts w:ascii="Times New Roman" w:hAnsi="Times New Roman" w:cs="Times New Roman"/>
          <w:sz w:val="28"/>
          <w:szCs w:val="28"/>
          <w:lang w:val="uk-UA"/>
        </w:rPr>
      </w:pPr>
    </w:p>
    <w:p w14:paraId="316F37C5" w14:textId="77777777" w:rsidR="00563CE8" w:rsidRPr="004F4A63" w:rsidRDefault="00563CE8"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Заступник міського голови </w:t>
      </w:r>
      <w:r w:rsidR="005F4079" w:rsidRPr="004F4A63">
        <w:rPr>
          <w:rFonts w:ascii="Times New Roman" w:hAnsi="Times New Roman" w:cs="Times New Roman"/>
          <w:sz w:val="28"/>
          <w:szCs w:val="28"/>
          <w:lang w:val="uk-UA"/>
        </w:rPr>
        <w:t>–</w:t>
      </w:r>
      <w:r w:rsidRPr="004F4A63">
        <w:rPr>
          <w:rFonts w:ascii="Times New Roman" w:hAnsi="Times New Roman" w:cs="Times New Roman"/>
          <w:sz w:val="28"/>
          <w:szCs w:val="28"/>
          <w:lang w:val="uk-UA"/>
        </w:rPr>
        <w:t xml:space="preserve">  </w:t>
      </w:r>
      <w:r w:rsidRPr="004F4A63">
        <w:rPr>
          <w:rFonts w:ascii="Times New Roman" w:hAnsi="Times New Roman" w:cs="Times New Roman"/>
          <w:sz w:val="28"/>
          <w:szCs w:val="28"/>
          <w:lang w:val="uk-UA"/>
        </w:rPr>
        <w:tab/>
      </w:r>
    </w:p>
    <w:p w14:paraId="71277C89" w14:textId="18FBA6A1" w:rsidR="000B6DB0" w:rsidRDefault="00563CE8" w:rsidP="004F4A63">
      <w:pPr>
        <w:spacing w:after="0" w:line="240" w:lineRule="auto"/>
        <w:jc w:val="both"/>
        <w:rPr>
          <w:rFonts w:ascii="Times New Roman" w:hAnsi="Times New Roman" w:cs="Times New Roman"/>
          <w:sz w:val="28"/>
          <w:szCs w:val="28"/>
          <w:lang w:val="uk-UA"/>
        </w:rPr>
      </w:pPr>
      <w:r w:rsidRPr="004F4A63">
        <w:rPr>
          <w:rFonts w:ascii="Times New Roman" w:hAnsi="Times New Roman" w:cs="Times New Roman"/>
          <w:sz w:val="28"/>
          <w:szCs w:val="28"/>
          <w:lang w:val="uk-UA"/>
        </w:rPr>
        <w:t xml:space="preserve">секретар Київської міської ради    </w:t>
      </w:r>
      <w:r w:rsidR="00550C42" w:rsidRPr="004F4A63">
        <w:rPr>
          <w:rFonts w:ascii="Times New Roman" w:hAnsi="Times New Roman" w:cs="Times New Roman"/>
          <w:sz w:val="28"/>
          <w:szCs w:val="28"/>
          <w:lang w:val="uk-UA"/>
        </w:rPr>
        <w:t xml:space="preserve">                          </w:t>
      </w:r>
      <w:r w:rsidRPr="004F4A63">
        <w:rPr>
          <w:rFonts w:ascii="Times New Roman" w:hAnsi="Times New Roman" w:cs="Times New Roman"/>
          <w:sz w:val="28"/>
          <w:szCs w:val="28"/>
          <w:lang w:val="uk-UA"/>
        </w:rPr>
        <w:t xml:space="preserve"> Володимир </w:t>
      </w:r>
      <w:r w:rsidR="00DB0143" w:rsidRPr="004F4A63">
        <w:rPr>
          <w:rFonts w:ascii="Times New Roman" w:hAnsi="Times New Roman" w:cs="Times New Roman"/>
          <w:sz w:val="28"/>
          <w:szCs w:val="28"/>
          <w:lang w:val="uk-UA"/>
        </w:rPr>
        <w:t>БОНДАРЕНКО</w:t>
      </w:r>
    </w:p>
    <w:p w14:paraId="6568FEBB" w14:textId="77777777" w:rsidR="00471563" w:rsidRPr="00471563" w:rsidRDefault="00471563" w:rsidP="004F4A63">
      <w:pPr>
        <w:spacing w:after="0" w:line="240" w:lineRule="auto"/>
        <w:jc w:val="both"/>
        <w:rPr>
          <w:rFonts w:ascii="Times New Roman" w:hAnsi="Times New Roman" w:cs="Times New Roman"/>
          <w:sz w:val="16"/>
          <w:szCs w:val="16"/>
          <w:lang w:val="uk-UA"/>
        </w:rPr>
      </w:pPr>
    </w:p>
    <w:p w14:paraId="2FB19649" w14:textId="77777777" w:rsidR="00471563" w:rsidRPr="00471563" w:rsidRDefault="00471563" w:rsidP="004F4A63">
      <w:pPr>
        <w:spacing w:after="0" w:line="240" w:lineRule="auto"/>
        <w:jc w:val="both"/>
        <w:rPr>
          <w:rFonts w:ascii="Times New Roman" w:hAnsi="Times New Roman" w:cs="Times New Roman"/>
          <w:sz w:val="16"/>
          <w:szCs w:val="16"/>
          <w:lang w:val="uk-UA"/>
        </w:rPr>
      </w:pPr>
    </w:p>
    <w:p w14:paraId="1F677442" w14:textId="2E8DF804" w:rsidR="007B68AB" w:rsidRPr="004F4A63" w:rsidRDefault="009D63B3" w:rsidP="004F4A63">
      <w:pPr>
        <w:spacing w:after="0" w:line="240" w:lineRule="auto"/>
        <w:jc w:val="both"/>
        <w:rPr>
          <w:rFonts w:ascii="Times New Roman" w:hAnsi="Times New Roman" w:cs="Times New Roman"/>
          <w:sz w:val="20"/>
          <w:szCs w:val="20"/>
          <w:lang w:val="uk-UA"/>
        </w:rPr>
      </w:pPr>
      <w:r w:rsidRPr="004F4A63">
        <w:rPr>
          <w:rFonts w:ascii="Times New Roman" w:hAnsi="Times New Roman" w:cs="Times New Roman"/>
          <w:sz w:val="20"/>
          <w:szCs w:val="20"/>
          <w:lang w:val="uk-UA"/>
        </w:rPr>
        <w:t>Анастасія Вакалюк</w:t>
      </w:r>
      <w:r w:rsidR="00531478" w:rsidRPr="004F4A63">
        <w:rPr>
          <w:rFonts w:ascii="Times New Roman" w:hAnsi="Times New Roman" w:cs="Times New Roman"/>
          <w:sz w:val="20"/>
          <w:szCs w:val="20"/>
          <w:lang w:val="uk-UA"/>
        </w:rPr>
        <w:t xml:space="preserve"> </w:t>
      </w:r>
    </w:p>
    <w:sectPr w:rsidR="007B68AB" w:rsidRPr="004F4A63" w:rsidSect="00B2043F">
      <w:headerReference w:type="even" r:id="rId8"/>
      <w:headerReference w:type="default" r:id="rId9"/>
      <w:footerReference w:type="even" r:id="rId10"/>
      <w:footerReference w:type="default" r:id="rId11"/>
      <w:headerReference w:type="first" r:id="rId12"/>
      <w:footerReference w:type="first" r:id="rId13"/>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B97CC" w14:textId="77777777" w:rsidR="00B2043F" w:rsidRDefault="00B2043F">
      <w:pPr>
        <w:spacing w:after="0" w:line="240" w:lineRule="auto"/>
      </w:pPr>
      <w:r>
        <w:separator/>
      </w:r>
    </w:p>
  </w:endnote>
  <w:endnote w:type="continuationSeparator" w:id="0">
    <w:p w14:paraId="65CB9753" w14:textId="77777777" w:rsidR="00B2043F" w:rsidRDefault="00B2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8840B" w14:textId="77777777" w:rsidR="00922F74" w:rsidRDefault="00922F7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574343"/>
      <w:docPartObj>
        <w:docPartGallery w:val="Page Numbers (Bottom of Page)"/>
        <w:docPartUnique/>
      </w:docPartObj>
    </w:sdtPr>
    <w:sdtContent>
      <w:p w14:paraId="0C6C43E2" w14:textId="72109C05" w:rsidR="00076DD1" w:rsidRDefault="00000000">
        <w:pPr>
          <w:pStyle w:val="a4"/>
          <w:jc w:val="right"/>
        </w:pPr>
      </w:p>
    </w:sdtContent>
  </w:sdt>
  <w:p w14:paraId="3074E834" w14:textId="77777777" w:rsidR="00076DD1" w:rsidRDefault="00076DD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93B0B" w14:textId="77777777" w:rsidR="00922F74" w:rsidRDefault="00922F7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78875" w14:textId="77777777" w:rsidR="00B2043F" w:rsidRDefault="00B2043F">
      <w:pPr>
        <w:spacing w:after="0" w:line="240" w:lineRule="auto"/>
      </w:pPr>
      <w:r>
        <w:separator/>
      </w:r>
    </w:p>
  </w:footnote>
  <w:footnote w:type="continuationSeparator" w:id="0">
    <w:p w14:paraId="2A13F2A5" w14:textId="77777777" w:rsidR="00B2043F" w:rsidRDefault="00B20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B3356" w14:textId="77777777" w:rsidR="00922F74" w:rsidRDefault="00922F7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165434"/>
      <w:docPartObj>
        <w:docPartGallery w:val="Page Numbers (Top of Page)"/>
        <w:docPartUnique/>
      </w:docPartObj>
    </w:sdtPr>
    <w:sdtContent>
      <w:p w14:paraId="1F8643AE" w14:textId="160A000B" w:rsidR="00D12D31" w:rsidRDefault="00D12D31">
        <w:pPr>
          <w:pStyle w:val="af1"/>
          <w:jc w:val="center"/>
        </w:pPr>
        <w:r>
          <w:fldChar w:fldCharType="begin"/>
        </w:r>
        <w:r>
          <w:instrText>PAGE   \* MERGEFORMAT</w:instrText>
        </w:r>
        <w:r>
          <w:fldChar w:fldCharType="separate"/>
        </w:r>
        <w:r w:rsidR="00B859CD" w:rsidRPr="00B859CD">
          <w:rPr>
            <w:noProof/>
            <w:lang w:val="uk-UA"/>
          </w:rPr>
          <w:t>2</w:t>
        </w:r>
        <w:r>
          <w:fldChar w:fldCharType="end"/>
        </w:r>
      </w:p>
    </w:sdtContent>
  </w:sdt>
  <w:p w14:paraId="58008B0F" w14:textId="77777777" w:rsidR="00922F74" w:rsidRDefault="00922F7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8F93" w14:textId="77777777" w:rsidR="00922F74" w:rsidRDefault="00922F7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19D4092C"/>
    <w:multiLevelType w:val="hybridMultilevel"/>
    <w:tmpl w:val="6B94A0B8"/>
    <w:lvl w:ilvl="0" w:tplc="D0BEC10C">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1" w15:restartNumberingAfterBreak="0">
    <w:nsid w:val="1DDD4F23"/>
    <w:multiLevelType w:val="hybridMultilevel"/>
    <w:tmpl w:val="4E06D4D0"/>
    <w:lvl w:ilvl="0" w:tplc="DFCC46E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6"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5"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6"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7"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8"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0"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1"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5"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8"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9"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0"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38463772">
    <w:abstractNumId w:val="14"/>
  </w:num>
  <w:num w:numId="2" w16cid:durableId="1159611202">
    <w:abstractNumId w:val="0"/>
  </w:num>
  <w:num w:numId="3" w16cid:durableId="280767440">
    <w:abstractNumId w:val="10"/>
  </w:num>
  <w:num w:numId="4" w16cid:durableId="1639069898">
    <w:abstractNumId w:val="11"/>
  </w:num>
  <w:num w:numId="5" w16cid:durableId="1922569025">
    <w:abstractNumId w:val="52"/>
  </w:num>
  <w:num w:numId="6" w16cid:durableId="1353606187">
    <w:abstractNumId w:val="28"/>
  </w:num>
  <w:num w:numId="7" w16cid:durableId="1362779673">
    <w:abstractNumId w:val="40"/>
  </w:num>
  <w:num w:numId="8" w16cid:durableId="1785272166">
    <w:abstractNumId w:val="4"/>
  </w:num>
  <w:num w:numId="9" w16cid:durableId="543906184">
    <w:abstractNumId w:val="62"/>
  </w:num>
  <w:num w:numId="10" w16cid:durableId="28839412">
    <w:abstractNumId w:val="3"/>
  </w:num>
  <w:num w:numId="11" w16cid:durableId="817456052">
    <w:abstractNumId w:val="24"/>
  </w:num>
  <w:num w:numId="12" w16cid:durableId="238910333">
    <w:abstractNumId w:val="53"/>
  </w:num>
  <w:num w:numId="13" w16cid:durableId="118114809">
    <w:abstractNumId w:val="1"/>
  </w:num>
  <w:num w:numId="14" w16cid:durableId="194777657">
    <w:abstractNumId w:val="41"/>
  </w:num>
  <w:num w:numId="15" w16cid:durableId="1973172830">
    <w:abstractNumId w:val="7"/>
  </w:num>
  <w:num w:numId="16" w16cid:durableId="1449935233">
    <w:abstractNumId w:val="2"/>
  </w:num>
  <w:num w:numId="17" w16cid:durableId="695036977">
    <w:abstractNumId w:val="51"/>
  </w:num>
  <w:num w:numId="18" w16cid:durableId="439881519">
    <w:abstractNumId w:val="25"/>
  </w:num>
  <w:num w:numId="19" w16cid:durableId="2090615493">
    <w:abstractNumId w:val="63"/>
  </w:num>
  <w:num w:numId="20" w16cid:durableId="740907744">
    <w:abstractNumId w:val="22"/>
  </w:num>
  <w:num w:numId="21" w16cid:durableId="1157459804">
    <w:abstractNumId w:val="50"/>
  </w:num>
  <w:num w:numId="22" w16cid:durableId="1307393906">
    <w:abstractNumId w:val="42"/>
  </w:num>
  <w:num w:numId="23" w16cid:durableId="132069134">
    <w:abstractNumId w:val="20"/>
  </w:num>
  <w:num w:numId="24" w16cid:durableId="1970478107">
    <w:abstractNumId w:val="47"/>
  </w:num>
  <w:num w:numId="25" w16cid:durableId="1574507989">
    <w:abstractNumId w:val="27"/>
  </w:num>
  <w:num w:numId="26" w16cid:durableId="1748843945">
    <w:abstractNumId w:val="37"/>
  </w:num>
  <w:num w:numId="27" w16cid:durableId="1498308506">
    <w:abstractNumId w:val="45"/>
  </w:num>
  <w:num w:numId="28" w16cid:durableId="1021129749">
    <w:abstractNumId w:val="39"/>
  </w:num>
  <w:num w:numId="29" w16cid:durableId="2084838003">
    <w:abstractNumId w:val="57"/>
  </w:num>
  <w:num w:numId="30" w16cid:durableId="277372552">
    <w:abstractNumId w:val="21"/>
  </w:num>
  <w:num w:numId="31" w16cid:durableId="579756210">
    <w:abstractNumId w:val="38"/>
  </w:num>
  <w:num w:numId="32" w16cid:durableId="99183847">
    <w:abstractNumId w:val="59"/>
  </w:num>
  <w:num w:numId="33" w16cid:durableId="1751584687">
    <w:abstractNumId w:val="44"/>
  </w:num>
  <w:num w:numId="34" w16cid:durableId="1537693930">
    <w:abstractNumId w:val="19"/>
  </w:num>
  <w:num w:numId="35" w16cid:durableId="1933540039">
    <w:abstractNumId w:val="58"/>
  </w:num>
  <w:num w:numId="36" w16cid:durableId="52239333">
    <w:abstractNumId w:val="43"/>
  </w:num>
  <w:num w:numId="37" w16cid:durableId="1017385915">
    <w:abstractNumId w:val="36"/>
  </w:num>
  <w:num w:numId="38" w16cid:durableId="1072048831">
    <w:abstractNumId w:val="32"/>
  </w:num>
  <w:num w:numId="39" w16cid:durableId="162429615">
    <w:abstractNumId w:val="35"/>
  </w:num>
  <w:num w:numId="40" w16cid:durableId="178659809">
    <w:abstractNumId w:val="33"/>
  </w:num>
  <w:num w:numId="41" w16cid:durableId="1666470908">
    <w:abstractNumId w:val="23"/>
  </w:num>
  <w:num w:numId="42" w16cid:durableId="1867208020">
    <w:abstractNumId w:val="49"/>
  </w:num>
  <w:num w:numId="43" w16cid:durableId="1823963823">
    <w:abstractNumId w:val="29"/>
  </w:num>
  <w:num w:numId="44" w16cid:durableId="1843396678">
    <w:abstractNumId w:val="54"/>
  </w:num>
  <w:num w:numId="45" w16cid:durableId="1242570016">
    <w:abstractNumId w:val="60"/>
  </w:num>
  <w:num w:numId="46" w16cid:durableId="1815370115">
    <w:abstractNumId w:val="48"/>
  </w:num>
  <w:num w:numId="47" w16cid:durableId="389958997">
    <w:abstractNumId w:val="56"/>
  </w:num>
  <w:num w:numId="48" w16cid:durableId="1347290715">
    <w:abstractNumId w:val="46"/>
  </w:num>
  <w:num w:numId="49" w16cid:durableId="130292298">
    <w:abstractNumId w:val="31"/>
  </w:num>
  <w:num w:numId="50" w16cid:durableId="117253007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2E25"/>
    <w:rsid w:val="00000C1F"/>
    <w:rsid w:val="00000CF4"/>
    <w:rsid w:val="00000D77"/>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309"/>
    <w:rsid w:val="0000756D"/>
    <w:rsid w:val="00007A26"/>
    <w:rsid w:val="00007D89"/>
    <w:rsid w:val="00010571"/>
    <w:rsid w:val="00010859"/>
    <w:rsid w:val="000108BB"/>
    <w:rsid w:val="00010988"/>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219"/>
    <w:rsid w:val="000154C4"/>
    <w:rsid w:val="000155F0"/>
    <w:rsid w:val="0001574D"/>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3601"/>
    <w:rsid w:val="000336E0"/>
    <w:rsid w:val="00034093"/>
    <w:rsid w:val="0003420F"/>
    <w:rsid w:val="000348E0"/>
    <w:rsid w:val="00034E0A"/>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3AE9"/>
    <w:rsid w:val="0004448C"/>
    <w:rsid w:val="00044CDE"/>
    <w:rsid w:val="00044D76"/>
    <w:rsid w:val="000458CF"/>
    <w:rsid w:val="00045C1D"/>
    <w:rsid w:val="00045C43"/>
    <w:rsid w:val="000464ED"/>
    <w:rsid w:val="000467DE"/>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ACE"/>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084"/>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C19"/>
    <w:rsid w:val="00086F2F"/>
    <w:rsid w:val="00087123"/>
    <w:rsid w:val="00087370"/>
    <w:rsid w:val="00090222"/>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6DE"/>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AF3"/>
    <w:rsid w:val="000B4CE9"/>
    <w:rsid w:val="000B545F"/>
    <w:rsid w:val="000B5A29"/>
    <w:rsid w:val="000B5FE6"/>
    <w:rsid w:val="000B6000"/>
    <w:rsid w:val="000B61B3"/>
    <w:rsid w:val="000B6222"/>
    <w:rsid w:val="000B6604"/>
    <w:rsid w:val="000B66CA"/>
    <w:rsid w:val="000B6BD0"/>
    <w:rsid w:val="000B6DB0"/>
    <w:rsid w:val="000B70FD"/>
    <w:rsid w:val="000B7139"/>
    <w:rsid w:val="000B71ED"/>
    <w:rsid w:val="000B73A8"/>
    <w:rsid w:val="000B7491"/>
    <w:rsid w:val="000B795F"/>
    <w:rsid w:val="000C00A7"/>
    <w:rsid w:val="000C039A"/>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3D2"/>
    <w:rsid w:val="000D5BD4"/>
    <w:rsid w:val="000D6212"/>
    <w:rsid w:val="000D656E"/>
    <w:rsid w:val="000D6A94"/>
    <w:rsid w:val="000D6F89"/>
    <w:rsid w:val="000D7145"/>
    <w:rsid w:val="000D7167"/>
    <w:rsid w:val="000D7D50"/>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56D"/>
    <w:rsid w:val="001077FD"/>
    <w:rsid w:val="00107DC2"/>
    <w:rsid w:val="00110067"/>
    <w:rsid w:val="00111709"/>
    <w:rsid w:val="00111A88"/>
    <w:rsid w:val="00111B66"/>
    <w:rsid w:val="00111D49"/>
    <w:rsid w:val="00112110"/>
    <w:rsid w:val="00112316"/>
    <w:rsid w:val="0011288E"/>
    <w:rsid w:val="00113001"/>
    <w:rsid w:val="00113ACB"/>
    <w:rsid w:val="00113DAA"/>
    <w:rsid w:val="00113E42"/>
    <w:rsid w:val="0011454B"/>
    <w:rsid w:val="00114DEC"/>
    <w:rsid w:val="00114E88"/>
    <w:rsid w:val="00115A27"/>
    <w:rsid w:val="00115D7E"/>
    <w:rsid w:val="00115EB4"/>
    <w:rsid w:val="00115EE7"/>
    <w:rsid w:val="0011660D"/>
    <w:rsid w:val="00116F0C"/>
    <w:rsid w:val="00117913"/>
    <w:rsid w:val="00117F4B"/>
    <w:rsid w:val="00120075"/>
    <w:rsid w:val="00121448"/>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86E"/>
    <w:rsid w:val="00123B3B"/>
    <w:rsid w:val="00123D74"/>
    <w:rsid w:val="00123EAA"/>
    <w:rsid w:val="00123F0C"/>
    <w:rsid w:val="00123F6A"/>
    <w:rsid w:val="001243EF"/>
    <w:rsid w:val="00124A8A"/>
    <w:rsid w:val="00124C02"/>
    <w:rsid w:val="00125315"/>
    <w:rsid w:val="001257CE"/>
    <w:rsid w:val="00125A0C"/>
    <w:rsid w:val="00125D46"/>
    <w:rsid w:val="00125DA0"/>
    <w:rsid w:val="00126699"/>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0A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1AD"/>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4C3"/>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A1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B2D"/>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36"/>
    <w:rsid w:val="00195362"/>
    <w:rsid w:val="001954C8"/>
    <w:rsid w:val="00195D66"/>
    <w:rsid w:val="00195E5E"/>
    <w:rsid w:val="00196392"/>
    <w:rsid w:val="001967A0"/>
    <w:rsid w:val="00196B32"/>
    <w:rsid w:val="00196C72"/>
    <w:rsid w:val="00196C9F"/>
    <w:rsid w:val="001970E1"/>
    <w:rsid w:val="001A0A5D"/>
    <w:rsid w:val="001A0FAA"/>
    <w:rsid w:val="001A0FDC"/>
    <w:rsid w:val="001A134E"/>
    <w:rsid w:val="001A1B5B"/>
    <w:rsid w:val="001A2453"/>
    <w:rsid w:val="001A26E6"/>
    <w:rsid w:val="001A27A6"/>
    <w:rsid w:val="001A2D91"/>
    <w:rsid w:val="001A2F98"/>
    <w:rsid w:val="001A3037"/>
    <w:rsid w:val="001A34E4"/>
    <w:rsid w:val="001A3AF8"/>
    <w:rsid w:val="001A4281"/>
    <w:rsid w:val="001A49AF"/>
    <w:rsid w:val="001A5C84"/>
    <w:rsid w:val="001A66D0"/>
    <w:rsid w:val="001A6B9D"/>
    <w:rsid w:val="001A6D21"/>
    <w:rsid w:val="001A6DEF"/>
    <w:rsid w:val="001A6FF4"/>
    <w:rsid w:val="001A7113"/>
    <w:rsid w:val="001A743A"/>
    <w:rsid w:val="001A7606"/>
    <w:rsid w:val="001A77A3"/>
    <w:rsid w:val="001A788E"/>
    <w:rsid w:val="001A7A65"/>
    <w:rsid w:val="001B0228"/>
    <w:rsid w:val="001B0313"/>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DA2"/>
    <w:rsid w:val="001C5E51"/>
    <w:rsid w:val="001C5F17"/>
    <w:rsid w:val="001C660B"/>
    <w:rsid w:val="001C66FD"/>
    <w:rsid w:val="001C6B5E"/>
    <w:rsid w:val="001C6D10"/>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444"/>
    <w:rsid w:val="001E26F7"/>
    <w:rsid w:val="001E2AEB"/>
    <w:rsid w:val="001E2EBC"/>
    <w:rsid w:val="001E2F8A"/>
    <w:rsid w:val="001E3587"/>
    <w:rsid w:val="001E39DD"/>
    <w:rsid w:val="001E3B4C"/>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285"/>
    <w:rsid w:val="001F6456"/>
    <w:rsid w:val="001F6813"/>
    <w:rsid w:val="001F6B1C"/>
    <w:rsid w:val="001F77D5"/>
    <w:rsid w:val="001F7E55"/>
    <w:rsid w:val="00200400"/>
    <w:rsid w:val="002009DE"/>
    <w:rsid w:val="00200B0C"/>
    <w:rsid w:val="00200C24"/>
    <w:rsid w:val="002010EC"/>
    <w:rsid w:val="0020199C"/>
    <w:rsid w:val="00201AB3"/>
    <w:rsid w:val="00201C4C"/>
    <w:rsid w:val="00201DD5"/>
    <w:rsid w:val="00201EE9"/>
    <w:rsid w:val="0020249E"/>
    <w:rsid w:val="00202BD1"/>
    <w:rsid w:val="00203353"/>
    <w:rsid w:val="0020344A"/>
    <w:rsid w:val="00203651"/>
    <w:rsid w:val="0020371C"/>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AE"/>
    <w:rsid w:val="002155CD"/>
    <w:rsid w:val="002158B6"/>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3F7"/>
    <w:rsid w:val="002226BB"/>
    <w:rsid w:val="002227BD"/>
    <w:rsid w:val="00222A24"/>
    <w:rsid w:val="00222DFC"/>
    <w:rsid w:val="002232AD"/>
    <w:rsid w:val="002234AA"/>
    <w:rsid w:val="0022386B"/>
    <w:rsid w:val="00223BB9"/>
    <w:rsid w:val="00224336"/>
    <w:rsid w:val="002245CF"/>
    <w:rsid w:val="00224C57"/>
    <w:rsid w:val="002250A8"/>
    <w:rsid w:val="00225220"/>
    <w:rsid w:val="002253F4"/>
    <w:rsid w:val="0022549D"/>
    <w:rsid w:val="00225781"/>
    <w:rsid w:val="0022604A"/>
    <w:rsid w:val="00226377"/>
    <w:rsid w:val="00226680"/>
    <w:rsid w:val="002272B0"/>
    <w:rsid w:val="00227A73"/>
    <w:rsid w:val="00227AD3"/>
    <w:rsid w:val="00227BA2"/>
    <w:rsid w:val="0023009E"/>
    <w:rsid w:val="00230464"/>
    <w:rsid w:val="00230A1A"/>
    <w:rsid w:val="00230A98"/>
    <w:rsid w:val="00230BA8"/>
    <w:rsid w:val="00230DC5"/>
    <w:rsid w:val="00230DFC"/>
    <w:rsid w:val="00230F0B"/>
    <w:rsid w:val="002311A5"/>
    <w:rsid w:val="00231305"/>
    <w:rsid w:val="0023238C"/>
    <w:rsid w:val="00232526"/>
    <w:rsid w:val="002326F0"/>
    <w:rsid w:val="0023295A"/>
    <w:rsid w:val="002329A8"/>
    <w:rsid w:val="00232A7C"/>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61"/>
    <w:rsid w:val="002516D6"/>
    <w:rsid w:val="002523D8"/>
    <w:rsid w:val="00252456"/>
    <w:rsid w:val="002527B0"/>
    <w:rsid w:val="00252857"/>
    <w:rsid w:val="00252ABD"/>
    <w:rsid w:val="00253775"/>
    <w:rsid w:val="00254153"/>
    <w:rsid w:val="00254440"/>
    <w:rsid w:val="002546E6"/>
    <w:rsid w:val="00254873"/>
    <w:rsid w:val="00254DEF"/>
    <w:rsid w:val="0025616D"/>
    <w:rsid w:val="002564A6"/>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0D3"/>
    <w:rsid w:val="00263632"/>
    <w:rsid w:val="0026377F"/>
    <w:rsid w:val="00263895"/>
    <w:rsid w:val="00263C5D"/>
    <w:rsid w:val="00263DE8"/>
    <w:rsid w:val="00263F5D"/>
    <w:rsid w:val="0026456D"/>
    <w:rsid w:val="0026493B"/>
    <w:rsid w:val="00264C92"/>
    <w:rsid w:val="00265AEA"/>
    <w:rsid w:val="00265BDE"/>
    <w:rsid w:val="00266419"/>
    <w:rsid w:val="00266559"/>
    <w:rsid w:val="002667A4"/>
    <w:rsid w:val="00266E08"/>
    <w:rsid w:val="00266EE1"/>
    <w:rsid w:val="00267091"/>
    <w:rsid w:val="00267B50"/>
    <w:rsid w:val="00267BD8"/>
    <w:rsid w:val="002707E8"/>
    <w:rsid w:val="0027081E"/>
    <w:rsid w:val="002708CB"/>
    <w:rsid w:val="00270D04"/>
    <w:rsid w:val="00271396"/>
    <w:rsid w:val="00271790"/>
    <w:rsid w:val="00271C97"/>
    <w:rsid w:val="00271D69"/>
    <w:rsid w:val="00271DF9"/>
    <w:rsid w:val="00272039"/>
    <w:rsid w:val="0027204D"/>
    <w:rsid w:val="00272DF0"/>
    <w:rsid w:val="00272ED8"/>
    <w:rsid w:val="002733DF"/>
    <w:rsid w:val="002737D0"/>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239"/>
    <w:rsid w:val="00280605"/>
    <w:rsid w:val="0028067C"/>
    <w:rsid w:val="00280C62"/>
    <w:rsid w:val="00280FF3"/>
    <w:rsid w:val="00281168"/>
    <w:rsid w:val="00281A7F"/>
    <w:rsid w:val="00281B5D"/>
    <w:rsid w:val="00282C6E"/>
    <w:rsid w:val="00282DF7"/>
    <w:rsid w:val="0028307E"/>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3F1C"/>
    <w:rsid w:val="002948BF"/>
    <w:rsid w:val="00295184"/>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474"/>
    <w:rsid w:val="002A453C"/>
    <w:rsid w:val="002A456F"/>
    <w:rsid w:val="002A46E5"/>
    <w:rsid w:val="002A5036"/>
    <w:rsid w:val="002A5AD1"/>
    <w:rsid w:val="002A63C1"/>
    <w:rsid w:val="002A6873"/>
    <w:rsid w:val="002A6BF5"/>
    <w:rsid w:val="002A6EE9"/>
    <w:rsid w:val="002A70EC"/>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25C"/>
    <w:rsid w:val="002B68EF"/>
    <w:rsid w:val="002B69DF"/>
    <w:rsid w:val="002B6A9A"/>
    <w:rsid w:val="002B6BA5"/>
    <w:rsid w:val="002B6E83"/>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7A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0F02"/>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B53"/>
    <w:rsid w:val="00301E30"/>
    <w:rsid w:val="00301EA6"/>
    <w:rsid w:val="00301FEE"/>
    <w:rsid w:val="003029BA"/>
    <w:rsid w:val="00302C01"/>
    <w:rsid w:val="003033F5"/>
    <w:rsid w:val="00303402"/>
    <w:rsid w:val="003035C8"/>
    <w:rsid w:val="003036AA"/>
    <w:rsid w:val="00303E4A"/>
    <w:rsid w:val="00303F6C"/>
    <w:rsid w:val="00304196"/>
    <w:rsid w:val="003041D6"/>
    <w:rsid w:val="003043E2"/>
    <w:rsid w:val="00304579"/>
    <w:rsid w:val="003048E3"/>
    <w:rsid w:val="00304C8F"/>
    <w:rsid w:val="00304F35"/>
    <w:rsid w:val="00305083"/>
    <w:rsid w:val="003052F9"/>
    <w:rsid w:val="0030546F"/>
    <w:rsid w:val="00305781"/>
    <w:rsid w:val="00305958"/>
    <w:rsid w:val="003063AC"/>
    <w:rsid w:val="003069E3"/>
    <w:rsid w:val="00306F18"/>
    <w:rsid w:val="00306FD8"/>
    <w:rsid w:val="00307550"/>
    <w:rsid w:val="0030766C"/>
    <w:rsid w:val="00307F4D"/>
    <w:rsid w:val="003110D2"/>
    <w:rsid w:val="003112AF"/>
    <w:rsid w:val="003118E5"/>
    <w:rsid w:val="00311930"/>
    <w:rsid w:val="003120D0"/>
    <w:rsid w:val="003131A6"/>
    <w:rsid w:val="003135DE"/>
    <w:rsid w:val="00314B61"/>
    <w:rsid w:val="00314DE6"/>
    <w:rsid w:val="00316322"/>
    <w:rsid w:val="00316F16"/>
    <w:rsid w:val="00316F98"/>
    <w:rsid w:val="00317478"/>
    <w:rsid w:val="003204D3"/>
    <w:rsid w:val="003206BE"/>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A7"/>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6B"/>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1EC7"/>
    <w:rsid w:val="00342019"/>
    <w:rsid w:val="00342427"/>
    <w:rsid w:val="0034265B"/>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61A"/>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2"/>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ADB"/>
    <w:rsid w:val="00365EBD"/>
    <w:rsid w:val="00365FC5"/>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38FF"/>
    <w:rsid w:val="00374077"/>
    <w:rsid w:val="003741B1"/>
    <w:rsid w:val="00374513"/>
    <w:rsid w:val="003746A2"/>
    <w:rsid w:val="00374A1F"/>
    <w:rsid w:val="00375663"/>
    <w:rsid w:val="0037572C"/>
    <w:rsid w:val="00375915"/>
    <w:rsid w:val="00375EE6"/>
    <w:rsid w:val="003769DC"/>
    <w:rsid w:val="00376C72"/>
    <w:rsid w:val="00376EC5"/>
    <w:rsid w:val="00376FA9"/>
    <w:rsid w:val="00377102"/>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5D23"/>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D30"/>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2D09"/>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2C9B"/>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C53"/>
    <w:rsid w:val="003C0E5F"/>
    <w:rsid w:val="003C0F65"/>
    <w:rsid w:val="003C16C4"/>
    <w:rsid w:val="003C181B"/>
    <w:rsid w:val="003C1876"/>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0"/>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2CAA"/>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2D41"/>
    <w:rsid w:val="00403193"/>
    <w:rsid w:val="0040358D"/>
    <w:rsid w:val="00403B3B"/>
    <w:rsid w:val="00403E3C"/>
    <w:rsid w:val="00403E59"/>
    <w:rsid w:val="0040481D"/>
    <w:rsid w:val="004048B7"/>
    <w:rsid w:val="00404CF4"/>
    <w:rsid w:val="00404D85"/>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D3E"/>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107"/>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5FA"/>
    <w:rsid w:val="00433C12"/>
    <w:rsid w:val="00434002"/>
    <w:rsid w:val="004342BE"/>
    <w:rsid w:val="004343DF"/>
    <w:rsid w:val="00434C77"/>
    <w:rsid w:val="00434DAD"/>
    <w:rsid w:val="00435526"/>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58"/>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33"/>
    <w:rsid w:val="00451EF6"/>
    <w:rsid w:val="00452933"/>
    <w:rsid w:val="00452954"/>
    <w:rsid w:val="00452C74"/>
    <w:rsid w:val="00452F3B"/>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145"/>
    <w:rsid w:val="004714E6"/>
    <w:rsid w:val="00471563"/>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22A"/>
    <w:rsid w:val="00483654"/>
    <w:rsid w:val="00483B73"/>
    <w:rsid w:val="00484063"/>
    <w:rsid w:val="0048449D"/>
    <w:rsid w:val="00484A4C"/>
    <w:rsid w:val="00484CD2"/>
    <w:rsid w:val="00484D74"/>
    <w:rsid w:val="00485310"/>
    <w:rsid w:val="00485350"/>
    <w:rsid w:val="0048554D"/>
    <w:rsid w:val="00485BB5"/>
    <w:rsid w:val="00485BEB"/>
    <w:rsid w:val="00485CA9"/>
    <w:rsid w:val="00485D24"/>
    <w:rsid w:val="0048671B"/>
    <w:rsid w:val="00486925"/>
    <w:rsid w:val="00487A57"/>
    <w:rsid w:val="00487C94"/>
    <w:rsid w:val="00487C97"/>
    <w:rsid w:val="00487D24"/>
    <w:rsid w:val="00487F50"/>
    <w:rsid w:val="00490B1D"/>
    <w:rsid w:val="004914AF"/>
    <w:rsid w:val="0049161F"/>
    <w:rsid w:val="00491DA9"/>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B6E"/>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1DAA"/>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13E"/>
    <w:rsid w:val="004C71B5"/>
    <w:rsid w:val="004C727F"/>
    <w:rsid w:val="004C770D"/>
    <w:rsid w:val="004C79DC"/>
    <w:rsid w:val="004D02E1"/>
    <w:rsid w:val="004D030A"/>
    <w:rsid w:val="004D0756"/>
    <w:rsid w:val="004D0857"/>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CB8"/>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34C"/>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428F"/>
    <w:rsid w:val="004F4A63"/>
    <w:rsid w:val="004F5B6A"/>
    <w:rsid w:val="004F5C5D"/>
    <w:rsid w:val="004F5F5D"/>
    <w:rsid w:val="004F5F77"/>
    <w:rsid w:val="004F639D"/>
    <w:rsid w:val="004F680F"/>
    <w:rsid w:val="004F68BE"/>
    <w:rsid w:val="004F70EC"/>
    <w:rsid w:val="004F7616"/>
    <w:rsid w:val="004F7693"/>
    <w:rsid w:val="004F776F"/>
    <w:rsid w:val="004F7A93"/>
    <w:rsid w:val="004F7C41"/>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0"/>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8EF"/>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35D"/>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2D2"/>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9B0"/>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304"/>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A74"/>
    <w:rsid w:val="00555CCE"/>
    <w:rsid w:val="00555D6A"/>
    <w:rsid w:val="00555FE0"/>
    <w:rsid w:val="005568B8"/>
    <w:rsid w:val="005568EF"/>
    <w:rsid w:val="00556989"/>
    <w:rsid w:val="00556DCE"/>
    <w:rsid w:val="00556FFA"/>
    <w:rsid w:val="005571C4"/>
    <w:rsid w:val="0055794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448"/>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D9F"/>
    <w:rsid w:val="00577F57"/>
    <w:rsid w:val="005806AD"/>
    <w:rsid w:val="005815E6"/>
    <w:rsid w:val="00581B12"/>
    <w:rsid w:val="00581C48"/>
    <w:rsid w:val="00581C86"/>
    <w:rsid w:val="00581F0C"/>
    <w:rsid w:val="00582048"/>
    <w:rsid w:val="005827E7"/>
    <w:rsid w:val="0058284B"/>
    <w:rsid w:val="00582933"/>
    <w:rsid w:val="00582F89"/>
    <w:rsid w:val="00583AB8"/>
    <w:rsid w:val="00583BD2"/>
    <w:rsid w:val="00583D8A"/>
    <w:rsid w:val="00583EFF"/>
    <w:rsid w:val="00585CC9"/>
    <w:rsid w:val="0058611C"/>
    <w:rsid w:val="00586395"/>
    <w:rsid w:val="00586B6C"/>
    <w:rsid w:val="005875DE"/>
    <w:rsid w:val="00587EAE"/>
    <w:rsid w:val="00590285"/>
    <w:rsid w:val="00590581"/>
    <w:rsid w:val="005909C6"/>
    <w:rsid w:val="00590A58"/>
    <w:rsid w:val="00591711"/>
    <w:rsid w:val="0059238B"/>
    <w:rsid w:val="00592392"/>
    <w:rsid w:val="0059248A"/>
    <w:rsid w:val="00592575"/>
    <w:rsid w:val="00592BC6"/>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162"/>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8E"/>
    <w:rsid w:val="005B5AC7"/>
    <w:rsid w:val="005B5EC3"/>
    <w:rsid w:val="005B608D"/>
    <w:rsid w:val="005B632E"/>
    <w:rsid w:val="005B6749"/>
    <w:rsid w:val="005B6752"/>
    <w:rsid w:val="005B715A"/>
    <w:rsid w:val="005B7F2D"/>
    <w:rsid w:val="005C0500"/>
    <w:rsid w:val="005C06F6"/>
    <w:rsid w:val="005C0798"/>
    <w:rsid w:val="005C089A"/>
    <w:rsid w:val="005C0D95"/>
    <w:rsid w:val="005C10C6"/>
    <w:rsid w:val="005C1197"/>
    <w:rsid w:val="005C15C7"/>
    <w:rsid w:val="005C1E88"/>
    <w:rsid w:val="005C20BC"/>
    <w:rsid w:val="005C21B5"/>
    <w:rsid w:val="005C24F6"/>
    <w:rsid w:val="005C2A5C"/>
    <w:rsid w:val="005C2F97"/>
    <w:rsid w:val="005C3BFF"/>
    <w:rsid w:val="005C3D6D"/>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36"/>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6B2"/>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3AC3"/>
    <w:rsid w:val="0061446B"/>
    <w:rsid w:val="00615C9B"/>
    <w:rsid w:val="00615DFC"/>
    <w:rsid w:val="0061648F"/>
    <w:rsid w:val="00616F57"/>
    <w:rsid w:val="00617060"/>
    <w:rsid w:val="006170FB"/>
    <w:rsid w:val="00617752"/>
    <w:rsid w:val="00620E8D"/>
    <w:rsid w:val="00620F4B"/>
    <w:rsid w:val="00621A51"/>
    <w:rsid w:val="0062206E"/>
    <w:rsid w:val="006222BB"/>
    <w:rsid w:val="0062230A"/>
    <w:rsid w:val="00622346"/>
    <w:rsid w:val="006224F5"/>
    <w:rsid w:val="006226FC"/>
    <w:rsid w:val="00622716"/>
    <w:rsid w:val="0062281C"/>
    <w:rsid w:val="00622CF3"/>
    <w:rsid w:val="006239F5"/>
    <w:rsid w:val="00623F93"/>
    <w:rsid w:val="00624725"/>
    <w:rsid w:val="00624CFA"/>
    <w:rsid w:val="0062521E"/>
    <w:rsid w:val="00625283"/>
    <w:rsid w:val="00625983"/>
    <w:rsid w:val="00625C00"/>
    <w:rsid w:val="006261A2"/>
    <w:rsid w:val="0062640A"/>
    <w:rsid w:val="0062646F"/>
    <w:rsid w:val="0062661B"/>
    <w:rsid w:val="0062661C"/>
    <w:rsid w:val="006266A3"/>
    <w:rsid w:val="00626A62"/>
    <w:rsid w:val="00626FC6"/>
    <w:rsid w:val="006272AC"/>
    <w:rsid w:val="00627439"/>
    <w:rsid w:val="00627568"/>
    <w:rsid w:val="006278BF"/>
    <w:rsid w:val="00627FF7"/>
    <w:rsid w:val="00630370"/>
    <w:rsid w:val="006303B6"/>
    <w:rsid w:val="0063049C"/>
    <w:rsid w:val="0063078D"/>
    <w:rsid w:val="006309F5"/>
    <w:rsid w:val="00630B87"/>
    <w:rsid w:val="00630BF0"/>
    <w:rsid w:val="00632093"/>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D25"/>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2F8"/>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AE9"/>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5E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0FA"/>
    <w:rsid w:val="00687288"/>
    <w:rsid w:val="006872BF"/>
    <w:rsid w:val="00687399"/>
    <w:rsid w:val="006873E6"/>
    <w:rsid w:val="0068791D"/>
    <w:rsid w:val="00687CAC"/>
    <w:rsid w:val="0069037C"/>
    <w:rsid w:val="00690656"/>
    <w:rsid w:val="0069090A"/>
    <w:rsid w:val="006911EB"/>
    <w:rsid w:val="00691539"/>
    <w:rsid w:val="00691B7E"/>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2F8"/>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C6C"/>
    <w:rsid w:val="006C1EB1"/>
    <w:rsid w:val="006C209E"/>
    <w:rsid w:val="006C28C9"/>
    <w:rsid w:val="006C2919"/>
    <w:rsid w:val="006C295E"/>
    <w:rsid w:val="006C2DF4"/>
    <w:rsid w:val="006C2E20"/>
    <w:rsid w:val="006C3233"/>
    <w:rsid w:val="006C3853"/>
    <w:rsid w:val="006C38E3"/>
    <w:rsid w:val="006C3F8B"/>
    <w:rsid w:val="006C3FBC"/>
    <w:rsid w:val="006C4356"/>
    <w:rsid w:val="006C4EE0"/>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D62"/>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24C"/>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AD"/>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2EF"/>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51FB"/>
    <w:rsid w:val="0073603C"/>
    <w:rsid w:val="00736295"/>
    <w:rsid w:val="007362E4"/>
    <w:rsid w:val="00736693"/>
    <w:rsid w:val="007366EF"/>
    <w:rsid w:val="007367EB"/>
    <w:rsid w:val="00736C41"/>
    <w:rsid w:val="00736F51"/>
    <w:rsid w:val="00737B5E"/>
    <w:rsid w:val="00737E01"/>
    <w:rsid w:val="00737E72"/>
    <w:rsid w:val="007402B9"/>
    <w:rsid w:val="0074115D"/>
    <w:rsid w:val="00741248"/>
    <w:rsid w:val="00741B14"/>
    <w:rsid w:val="00741B46"/>
    <w:rsid w:val="00741F28"/>
    <w:rsid w:val="00741FD1"/>
    <w:rsid w:val="0074243F"/>
    <w:rsid w:val="00742CC3"/>
    <w:rsid w:val="00742F5F"/>
    <w:rsid w:val="0074304A"/>
    <w:rsid w:val="00743064"/>
    <w:rsid w:val="00743214"/>
    <w:rsid w:val="007437D3"/>
    <w:rsid w:val="007438BE"/>
    <w:rsid w:val="00743B6B"/>
    <w:rsid w:val="00744B40"/>
    <w:rsid w:val="00744C92"/>
    <w:rsid w:val="007453D9"/>
    <w:rsid w:val="007457A7"/>
    <w:rsid w:val="00745C2E"/>
    <w:rsid w:val="00745EB2"/>
    <w:rsid w:val="00746329"/>
    <w:rsid w:val="007474BF"/>
    <w:rsid w:val="00747EDE"/>
    <w:rsid w:val="00747F36"/>
    <w:rsid w:val="007500B6"/>
    <w:rsid w:val="0075015E"/>
    <w:rsid w:val="00750471"/>
    <w:rsid w:val="00750942"/>
    <w:rsid w:val="00750A66"/>
    <w:rsid w:val="00750C3B"/>
    <w:rsid w:val="00750D3B"/>
    <w:rsid w:val="00750DB9"/>
    <w:rsid w:val="00750EA7"/>
    <w:rsid w:val="007513F0"/>
    <w:rsid w:val="00751723"/>
    <w:rsid w:val="0075184E"/>
    <w:rsid w:val="00751909"/>
    <w:rsid w:val="00751DD9"/>
    <w:rsid w:val="00751DF1"/>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496"/>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C6B"/>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A40"/>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5DF3"/>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8B4"/>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CA4"/>
    <w:rsid w:val="007C4DD8"/>
    <w:rsid w:val="007C4E3B"/>
    <w:rsid w:val="007C55EE"/>
    <w:rsid w:val="007C5962"/>
    <w:rsid w:val="007C5C93"/>
    <w:rsid w:val="007C5CE4"/>
    <w:rsid w:val="007C645E"/>
    <w:rsid w:val="007C66B2"/>
    <w:rsid w:val="007C6D7F"/>
    <w:rsid w:val="007C71A2"/>
    <w:rsid w:val="007C7AE5"/>
    <w:rsid w:val="007C7B83"/>
    <w:rsid w:val="007C7CFD"/>
    <w:rsid w:val="007C7E8C"/>
    <w:rsid w:val="007D050D"/>
    <w:rsid w:val="007D0659"/>
    <w:rsid w:val="007D0755"/>
    <w:rsid w:val="007D08DF"/>
    <w:rsid w:val="007D0D20"/>
    <w:rsid w:val="007D1231"/>
    <w:rsid w:val="007D14C0"/>
    <w:rsid w:val="007D25CC"/>
    <w:rsid w:val="007D3BC9"/>
    <w:rsid w:val="007D3D84"/>
    <w:rsid w:val="007D43A1"/>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7FA"/>
    <w:rsid w:val="007F5857"/>
    <w:rsid w:val="007F5B73"/>
    <w:rsid w:val="007F66BB"/>
    <w:rsid w:val="007F6BA9"/>
    <w:rsid w:val="007F7069"/>
    <w:rsid w:val="007F709C"/>
    <w:rsid w:val="007F7737"/>
    <w:rsid w:val="007F776E"/>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83"/>
    <w:rsid w:val="00802DBB"/>
    <w:rsid w:val="008035F2"/>
    <w:rsid w:val="00804742"/>
    <w:rsid w:val="008048E7"/>
    <w:rsid w:val="00804E93"/>
    <w:rsid w:val="00804F45"/>
    <w:rsid w:val="00805163"/>
    <w:rsid w:val="008055DC"/>
    <w:rsid w:val="008057B4"/>
    <w:rsid w:val="00805B37"/>
    <w:rsid w:val="00805F4C"/>
    <w:rsid w:val="00806012"/>
    <w:rsid w:val="0080611F"/>
    <w:rsid w:val="0080681F"/>
    <w:rsid w:val="00806ABA"/>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17439"/>
    <w:rsid w:val="00817B02"/>
    <w:rsid w:val="00817FFA"/>
    <w:rsid w:val="00820096"/>
    <w:rsid w:val="0082071A"/>
    <w:rsid w:val="00820751"/>
    <w:rsid w:val="0082093C"/>
    <w:rsid w:val="008209EA"/>
    <w:rsid w:val="00820AFD"/>
    <w:rsid w:val="008216CE"/>
    <w:rsid w:val="00821848"/>
    <w:rsid w:val="00821C1A"/>
    <w:rsid w:val="0082208C"/>
    <w:rsid w:val="00822DF8"/>
    <w:rsid w:val="008238D3"/>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31E"/>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9"/>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3B4"/>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0B7"/>
    <w:rsid w:val="00867246"/>
    <w:rsid w:val="00867842"/>
    <w:rsid w:val="0086789A"/>
    <w:rsid w:val="00867BA1"/>
    <w:rsid w:val="00870015"/>
    <w:rsid w:val="0087037F"/>
    <w:rsid w:val="0087067F"/>
    <w:rsid w:val="00870BE6"/>
    <w:rsid w:val="008711B2"/>
    <w:rsid w:val="008712AA"/>
    <w:rsid w:val="008719C6"/>
    <w:rsid w:val="00871BF2"/>
    <w:rsid w:val="00872361"/>
    <w:rsid w:val="008727E3"/>
    <w:rsid w:val="008728A3"/>
    <w:rsid w:val="00872A9E"/>
    <w:rsid w:val="00872B31"/>
    <w:rsid w:val="00872EE0"/>
    <w:rsid w:val="00873378"/>
    <w:rsid w:val="008735A5"/>
    <w:rsid w:val="008737DB"/>
    <w:rsid w:val="00873ABE"/>
    <w:rsid w:val="00873FB9"/>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088"/>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128"/>
    <w:rsid w:val="008A432B"/>
    <w:rsid w:val="008A4696"/>
    <w:rsid w:val="008A481E"/>
    <w:rsid w:val="008A4C16"/>
    <w:rsid w:val="008A4FB3"/>
    <w:rsid w:val="008A5553"/>
    <w:rsid w:val="008A5AFB"/>
    <w:rsid w:val="008A6D2C"/>
    <w:rsid w:val="008A7CE7"/>
    <w:rsid w:val="008A7D5D"/>
    <w:rsid w:val="008A7F20"/>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306"/>
    <w:rsid w:val="008B5742"/>
    <w:rsid w:val="008B595D"/>
    <w:rsid w:val="008B6326"/>
    <w:rsid w:val="008B64AD"/>
    <w:rsid w:val="008B6C24"/>
    <w:rsid w:val="008B7274"/>
    <w:rsid w:val="008B73A6"/>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04"/>
    <w:rsid w:val="008D3C48"/>
    <w:rsid w:val="008D419C"/>
    <w:rsid w:val="008D4254"/>
    <w:rsid w:val="008D5149"/>
    <w:rsid w:val="008D52C9"/>
    <w:rsid w:val="008D5449"/>
    <w:rsid w:val="008D56F6"/>
    <w:rsid w:val="008D5AF2"/>
    <w:rsid w:val="008D622B"/>
    <w:rsid w:val="008D65FE"/>
    <w:rsid w:val="008D664C"/>
    <w:rsid w:val="008D6781"/>
    <w:rsid w:val="008D679D"/>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183"/>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3BA"/>
    <w:rsid w:val="008F5F88"/>
    <w:rsid w:val="008F5FBA"/>
    <w:rsid w:val="008F61F4"/>
    <w:rsid w:val="008F61F7"/>
    <w:rsid w:val="008F6634"/>
    <w:rsid w:val="008F6A4D"/>
    <w:rsid w:val="008F6C99"/>
    <w:rsid w:val="008F7942"/>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9F2"/>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2F74"/>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E5D"/>
    <w:rsid w:val="00925F6B"/>
    <w:rsid w:val="009273AE"/>
    <w:rsid w:val="009278A4"/>
    <w:rsid w:val="00927CC8"/>
    <w:rsid w:val="00927DE7"/>
    <w:rsid w:val="00930896"/>
    <w:rsid w:val="009309A0"/>
    <w:rsid w:val="00930E69"/>
    <w:rsid w:val="00931038"/>
    <w:rsid w:val="009312BC"/>
    <w:rsid w:val="00931511"/>
    <w:rsid w:val="009321E9"/>
    <w:rsid w:val="009324EB"/>
    <w:rsid w:val="00932669"/>
    <w:rsid w:val="00932C20"/>
    <w:rsid w:val="00932C89"/>
    <w:rsid w:val="00932F5F"/>
    <w:rsid w:val="00933060"/>
    <w:rsid w:val="009336A8"/>
    <w:rsid w:val="00933F84"/>
    <w:rsid w:val="009341DE"/>
    <w:rsid w:val="009349AB"/>
    <w:rsid w:val="00934A02"/>
    <w:rsid w:val="00934CC0"/>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DF0"/>
    <w:rsid w:val="00942F9C"/>
    <w:rsid w:val="00942FEF"/>
    <w:rsid w:val="0094337E"/>
    <w:rsid w:val="00943449"/>
    <w:rsid w:val="0094359D"/>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0E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4F14"/>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1B61"/>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B46"/>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97C8E"/>
    <w:rsid w:val="009A0276"/>
    <w:rsid w:val="009A05BD"/>
    <w:rsid w:val="009A097A"/>
    <w:rsid w:val="009A114F"/>
    <w:rsid w:val="009A17BF"/>
    <w:rsid w:val="009A18EB"/>
    <w:rsid w:val="009A2B14"/>
    <w:rsid w:val="009A2BAB"/>
    <w:rsid w:val="009A2DFB"/>
    <w:rsid w:val="009A2E9D"/>
    <w:rsid w:val="009A3138"/>
    <w:rsid w:val="009A3355"/>
    <w:rsid w:val="009A35B1"/>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4B2E"/>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437"/>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915"/>
    <w:rsid w:val="00A11A50"/>
    <w:rsid w:val="00A11D6D"/>
    <w:rsid w:val="00A11F97"/>
    <w:rsid w:val="00A133AB"/>
    <w:rsid w:val="00A13ECB"/>
    <w:rsid w:val="00A14409"/>
    <w:rsid w:val="00A1461B"/>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549"/>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15"/>
    <w:rsid w:val="00A30C63"/>
    <w:rsid w:val="00A31002"/>
    <w:rsid w:val="00A31A79"/>
    <w:rsid w:val="00A31F2F"/>
    <w:rsid w:val="00A322FC"/>
    <w:rsid w:val="00A32402"/>
    <w:rsid w:val="00A3260E"/>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1E45"/>
    <w:rsid w:val="00A521AA"/>
    <w:rsid w:val="00A52818"/>
    <w:rsid w:val="00A52A28"/>
    <w:rsid w:val="00A52CE1"/>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7A0"/>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819"/>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047"/>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7DC"/>
    <w:rsid w:val="00AB18D4"/>
    <w:rsid w:val="00AB1DC4"/>
    <w:rsid w:val="00AB1DE7"/>
    <w:rsid w:val="00AB1E5B"/>
    <w:rsid w:val="00AB1F5E"/>
    <w:rsid w:val="00AB340F"/>
    <w:rsid w:val="00AB349F"/>
    <w:rsid w:val="00AB36A4"/>
    <w:rsid w:val="00AB3DC1"/>
    <w:rsid w:val="00AB3F66"/>
    <w:rsid w:val="00AB49F2"/>
    <w:rsid w:val="00AB4BC0"/>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34"/>
    <w:rsid w:val="00AC4FFE"/>
    <w:rsid w:val="00AC50BB"/>
    <w:rsid w:val="00AC52CD"/>
    <w:rsid w:val="00AC57FC"/>
    <w:rsid w:val="00AC5AB3"/>
    <w:rsid w:val="00AC5BE8"/>
    <w:rsid w:val="00AC60AE"/>
    <w:rsid w:val="00AC6652"/>
    <w:rsid w:val="00AC68BF"/>
    <w:rsid w:val="00AC6D7B"/>
    <w:rsid w:val="00AC6E78"/>
    <w:rsid w:val="00AC6EAD"/>
    <w:rsid w:val="00AC6FCD"/>
    <w:rsid w:val="00AC71E1"/>
    <w:rsid w:val="00AC799A"/>
    <w:rsid w:val="00AC7ADA"/>
    <w:rsid w:val="00AD0208"/>
    <w:rsid w:val="00AD0B6E"/>
    <w:rsid w:val="00AD0EDE"/>
    <w:rsid w:val="00AD0FC9"/>
    <w:rsid w:val="00AD1014"/>
    <w:rsid w:val="00AD17C4"/>
    <w:rsid w:val="00AD1A5A"/>
    <w:rsid w:val="00AD1C5B"/>
    <w:rsid w:val="00AD2949"/>
    <w:rsid w:val="00AD30DF"/>
    <w:rsid w:val="00AD3145"/>
    <w:rsid w:val="00AD3675"/>
    <w:rsid w:val="00AD38FB"/>
    <w:rsid w:val="00AD3B16"/>
    <w:rsid w:val="00AD3E60"/>
    <w:rsid w:val="00AD475C"/>
    <w:rsid w:val="00AD4765"/>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D77E0"/>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9D6"/>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0C6B"/>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9A8"/>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D1E"/>
    <w:rsid w:val="00B16E9F"/>
    <w:rsid w:val="00B171D3"/>
    <w:rsid w:val="00B175D8"/>
    <w:rsid w:val="00B177A8"/>
    <w:rsid w:val="00B17848"/>
    <w:rsid w:val="00B17DCC"/>
    <w:rsid w:val="00B2043F"/>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064"/>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3D3"/>
    <w:rsid w:val="00B43A43"/>
    <w:rsid w:val="00B43BC0"/>
    <w:rsid w:val="00B43BE2"/>
    <w:rsid w:val="00B44663"/>
    <w:rsid w:val="00B44884"/>
    <w:rsid w:val="00B44FFD"/>
    <w:rsid w:val="00B451B9"/>
    <w:rsid w:val="00B45F51"/>
    <w:rsid w:val="00B46732"/>
    <w:rsid w:val="00B46752"/>
    <w:rsid w:val="00B468C3"/>
    <w:rsid w:val="00B46A2D"/>
    <w:rsid w:val="00B46F5D"/>
    <w:rsid w:val="00B47AF3"/>
    <w:rsid w:val="00B47CD2"/>
    <w:rsid w:val="00B47F2C"/>
    <w:rsid w:val="00B50450"/>
    <w:rsid w:val="00B50865"/>
    <w:rsid w:val="00B50E92"/>
    <w:rsid w:val="00B5112C"/>
    <w:rsid w:val="00B51181"/>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557B"/>
    <w:rsid w:val="00B76933"/>
    <w:rsid w:val="00B7696B"/>
    <w:rsid w:val="00B76ADC"/>
    <w:rsid w:val="00B77366"/>
    <w:rsid w:val="00B7765C"/>
    <w:rsid w:val="00B77913"/>
    <w:rsid w:val="00B7794F"/>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3A3B"/>
    <w:rsid w:val="00B83D5B"/>
    <w:rsid w:val="00B843EC"/>
    <w:rsid w:val="00B8443C"/>
    <w:rsid w:val="00B84628"/>
    <w:rsid w:val="00B846CC"/>
    <w:rsid w:val="00B84A31"/>
    <w:rsid w:val="00B84DB8"/>
    <w:rsid w:val="00B85269"/>
    <w:rsid w:val="00B856A6"/>
    <w:rsid w:val="00B859CD"/>
    <w:rsid w:val="00B860A0"/>
    <w:rsid w:val="00B861AB"/>
    <w:rsid w:val="00B8645B"/>
    <w:rsid w:val="00B8648F"/>
    <w:rsid w:val="00B866C5"/>
    <w:rsid w:val="00B867F2"/>
    <w:rsid w:val="00B86FBE"/>
    <w:rsid w:val="00B877EC"/>
    <w:rsid w:val="00B87E12"/>
    <w:rsid w:val="00B90462"/>
    <w:rsid w:val="00B90642"/>
    <w:rsid w:val="00B907AF"/>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559"/>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349"/>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3F2"/>
    <w:rsid w:val="00BB563D"/>
    <w:rsid w:val="00BB5646"/>
    <w:rsid w:val="00BB59C1"/>
    <w:rsid w:val="00BB5E75"/>
    <w:rsid w:val="00BB5F27"/>
    <w:rsid w:val="00BB6205"/>
    <w:rsid w:val="00BB62D5"/>
    <w:rsid w:val="00BB67AF"/>
    <w:rsid w:val="00BB68FD"/>
    <w:rsid w:val="00BB6DE0"/>
    <w:rsid w:val="00BB6FC4"/>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A9"/>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7BA"/>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6C6"/>
    <w:rsid w:val="00BD579C"/>
    <w:rsid w:val="00BD5E75"/>
    <w:rsid w:val="00BD5FFB"/>
    <w:rsid w:val="00BD6247"/>
    <w:rsid w:val="00BD71E1"/>
    <w:rsid w:val="00BD726D"/>
    <w:rsid w:val="00BD7589"/>
    <w:rsid w:val="00BD7E0D"/>
    <w:rsid w:val="00BE0253"/>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4"/>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1F6A"/>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7F3"/>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8EC"/>
    <w:rsid w:val="00C66CFF"/>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290"/>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D6B"/>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2E89"/>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A7D1F"/>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54"/>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4C1"/>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BB9"/>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97"/>
    <w:rsid w:val="00CF4CF6"/>
    <w:rsid w:val="00CF56E3"/>
    <w:rsid w:val="00CF58B5"/>
    <w:rsid w:val="00CF6670"/>
    <w:rsid w:val="00CF6845"/>
    <w:rsid w:val="00CF755C"/>
    <w:rsid w:val="00CF75B8"/>
    <w:rsid w:val="00CF75EB"/>
    <w:rsid w:val="00CF7BEB"/>
    <w:rsid w:val="00CF7C1F"/>
    <w:rsid w:val="00CF7E67"/>
    <w:rsid w:val="00D0047B"/>
    <w:rsid w:val="00D00587"/>
    <w:rsid w:val="00D005BD"/>
    <w:rsid w:val="00D01254"/>
    <w:rsid w:val="00D01843"/>
    <w:rsid w:val="00D019BF"/>
    <w:rsid w:val="00D01CBC"/>
    <w:rsid w:val="00D029B1"/>
    <w:rsid w:val="00D02A2F"/>
    <w:rsid w:val="00D02B60"/>
    <w:rsid w:val="00D0342B"/>
    <w:rsid w:val="00D036D3"/>
    <w:rsid w:val="00D03739"/>
    <w:rsid w:val="00D03783"/>
    <w:rsid w:val="00D0385C"/>
    <w:rsid w:val="00D03958"/>
    <w:rsid w:val="00D03B25"/>
    <w:rsid w:val="00D03BC0"/>
    <w:rsid w:val="00D04803"/>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D31"/>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21"/>
    <w:rsid w:val="00D34B7F"/>
    <w:rsid w:val="00D34C22"/>
    <w:rsid w:val="00D34C98"/>
    <w:rsid w:val="00D3524D"/>
    <w:rsid w:val="00D35948"/>
    <w:rsid w:val="00D35BE8"/>
    <w:rsid w:val="00D3644D"/>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349"/>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11E"/>
    <w:rsid w:val="00D47A1C"/>
    <w:rsid w:val="00D47B2A"/>
    <w:rsid w:val="00D47BE4"/>
    <w:rsid w:val="00D500C9"/>
    <w:rsid w:val="00D50788"/>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06E"/>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E59"/>
    <w:rsid w:val="00D71F8F"/>
    <w:rsid w:val="00D728AF"/>
    <w:rsid w:val="00D729C1"/>
    <w:rsid w:val="00D72D56"/>
    <w:rsid w:val="00D730E6"/>
    <w:rsid w:val="00D73ED4"/>
    <w:rsid w:val="00D74138"/>
    <w:rsid w:val="00D744B2"/>
    <w:rsid w:val="00D7480E"/>
    <w:rsid w:val="00D74A9F"/>
    <w:rsid w:val="00D74D82"/>
    <w:rsid w:val="00D7536A"/>
    <w:rsid w:val="00D762F4"/>
    <w:rsid w:val="00D769BE"/>
    <w:rsid w:val="00D76B76"/>
    <w:rsid w:val="00D76FA2"/>
    <w:rsid w:val="00D76FDD"/>
    <w:rsid w:val="00D772C1"/>
    <w:rsid w:val="00D77661"/>
    <w:rsid w:val="00D8063E"/>
    <w:rsid w:val="00D8089E"/>
    <w:rsid w:val="00D809F4"/>
    <w:rsid w:val="00D810BD"/>
    <w:rsid w:val="00D81364"/>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2D"/>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2E57"/>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3707"/>
    <w:rsid w:val="00DB42D7"/>
    <w:rsid w:val="00DB5039"/>
    <w:rsid w:val="00DB52D7"/>
    <w:rsid w:val="00DB5A41"/>
    <w:rsid w:val="00DB5E9D"/>
    <w:rsid w:val="00DB61B1"/>
    <w:rsid w:val="00DB69E4"/>
    <w:rsid w:val="00DB7049"/>
    <w:rsid w:val="00DB708D"/>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0CAC"/>
    <w:rsid w:val="00DD1042"/>
    <w:rsid w:val="00DD17CB"/>
    <w:rsid w:val="00DD186B"/>
    <w:rsid w:val="00DD18A2"/>
    <w:rsid w:val="00DD1F5C"/>
    <w:rsid w:val="00DD2818"/>
    <w:rsid w:val="00DD2CFB"/>
    <w:rsid w:val="00DD306C"/>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D7A5B"/>
    <w:rsid w:val="00DE076C"/>
    <w:rsid w:val="00DE12C4"/>
    <w:rsid w:val="00DE155D"/>
    <w:rsid w:val="00DE17F3"/>
    <w:rsid w:val="00DE1833"/>
    <w:rsid w:val="00DE1DFF"/>
    <w:rsid w:val="00DE1E59"/>
    <w:rsid w:val="00DE2082"/>
    <w:rsid w:val="00DE22E2"/>
    <w:rsid w:val="00DE286A"/>
    <w:rsid w:val="00DE3387"/>
    <w:rsid w:val="00DE3E3E"/>
    <w:rsid w:val="00DE3FC1"/>
    <w:rsid w:val="00DE430A"/>
    <w:rsid w:val="00DE4AE2"/>
    <w:rsid w:val="00DE4C9B"/>
    <w:rsid w:val="00DE4E05"/>
    <w:rsid w:val="00DE5104"/>
    <w:rsid w:val="00DE555F"/>
    <w:rsid w:val="00DE55BA"/>
    <w:rsid w:val="00DE573D"/>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E16"/>
    <w:rsid w:val="00E00FAA"/>
    <w:rsid w:val="00E012A3"/>
    <w:rsid w:val="00E0153A"/>
    <w:rsid w:val="00E02114"/>
    <w:rsid w:val="00E02238"/>
    <w:rsid w:val="00E0243F"/>
    <w:rsid w:val="00E02559"/>
    <w:rsid w:val="00E03125"/>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D6D"/>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58"/>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826"/>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966"/>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0A1"/>
    <w:rsid w:val="00E77611"/>
    <w:rsid w:val="00E777DA"/>
    <w:rsid w:val="00E77811"/>
    <w:rsid w:val="00E779CB"/>
    <w:rsid w:val="00E80066"/>
    <w:rsid w:val="00E804E8"/>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700"/>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5D1"/>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4992"/>
    <w:rsid w:val="00EB5160"/>
    <w:rsid w:val="00EB546C"/>
    <w:rsid w:val="00EB56C6"/>
    <w:rsid w:val="00EB56EA"/>
    <w:rsid w:val="00EB5808"/>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2FEC"/>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B26"/>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18F"/>
    <w:rsid w:val="00ED4652"/>
    <w:rsid w:val="00ED53B0"/>
    <w:rsid w:val="00ED5499"/>
    <w:rsid w:val="00ED5655"/>
    <w:rsid w:val="00ED625C"/>
    <w:rsid w:val="00ED6645"/>
    <w:rsid w:val="00ED68CF"/>
    <w:rsid w:val="00ED696A"/>
    <w:rsid w:val="00ED6BE6"/>
    <w:rsid w:val="00EE040D"/>
    <w:rsid w:val="00EE06C8"/>
    <w:rsid w:val="00EE0B4C"/>
    <w:rsid w:val="00EE0F3A"/>
    <w:rsid w:val="00EE1472"/>
    <w:rsid w:val="00EE191D"/>
    <w:rsid w:val="00EE1990"/>
    <w:rsid w:val="00EE1A72"/>
    <w:rsid w:val="00EE2035"/>
    <w:rsid w:val="00EE23A7"/>
    <w:rsid w:val="00EE2D29"/>
    <w:rsid w:val="00EE328A"/>
    <w:rsid w:val="00EE3957"/>
    <w:rsid w:val="00EE408F"/>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9BD"/>
    <w:rsid w:val="00EF5C03"/>
    <w:rsid w:val="00EF5E2E"/>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187"/>
    <w:rsid w:val="00F142F0"/>
    <w:rsid w:val="00F1493B"/>
    <w:rsid w:val="00F149C7"/>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913"/>
    <w:rsid w:val="00F22D41"/>
    <w:rsid w:val="00F22DA6"/>
    <w:rsid w:val="00F23300"/>
    <w:rsid w:val="00F240F3"/>
    <w:rsid w:val="00F2475B"/>
    <w:rsid w:val="00F24A4A"/>
    <w:rsid w:val="00F24ACF"/>
    <w:rsid w:val="00F24D63"/>
    <w:rsid w:val="00F24FD9"/>
    <w:rsid w:val="00F251CB"/>
    <w:rsid w:val="00F25A88"/>
    <w:rsid w:val="00F25B45"/>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6B4"/>
    <w:rsid w:val="00F44B27"/>
    <w:rsid w:val="00F45102"/>
    <w:rsid w:val="00F456E2"/>
    <w:rsid w:val="00F457DC"/>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46D"/>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42F"/>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12A"/>
    <w:rsid w:val="00F9054C"/>
    <w:rsid w:val="00F90616"/>
    <w:rsid w:val="00F90620"/>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0F4"/>
    <w:rsid w:val="00F943D5"/>
    <w:rsid w:val="00F946B2"/>
    <w:rsid w:val="00F94A42"/>
    <w:rsid w:val="00F94B3B"/>
    <w:rsid w:val="00F94D99"/>
    <w:rsid w:val="00F94E13"/>
    <w:rsid w:val="00F94E43"/>
    <w:rsid w:val="00F9508B"/>
    <w:rsid w:val="00F95BC8"/>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6DA5"/>
    <w:rsid w:val="00FA7584"/>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3C7A"/>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6C"/>
    <w:rsid w:val="00FC22DD"/>
    <w:rsid w:val="00FC2D4F"/>
    <w:rsid w:val="00FC3040"/>
    <w:rsid w:val="00FC30E3"/>
    <w:rsid w:val="00FC3B70"/>
    <w:rsid w:val="00FC3B92"/>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AA4"/>
    <w:rsid w:val="00FE1D7E"/>
    <w:rsid w:val="00FE229B"/>
    <w:rsid w:val="00FE23E2"/>
    <w:rsid w:val="00FE2494"/>
    <w:rsid w:val="00FE263E"/>
    <w:rsid w:val="00FE2914"/>
    <w:rsid w:val="00FE298D"/>
    <w:rsid w:val="00FE29C1"/>
    <w:rsid w:val="00FE3363"/>
    <w:rsid w:val="00FE443C"/>
    <w:rsid w:val="00FE479C"/>
    <w:rsid w:val="00FE4ED5"/>
    <w:rsid w:val="00FE4FE8"/>
    <w:rsid w:val="00FE5037"/>
    <w:rsid w:val="00FE5449"/>
    <w:rsid w:val="00FE610E"/>
    <w:rsid w:val="00FE6355"/>
    <w:rsid w:val="00FE65B8"/>
    <w:rsid w:val="00FE663D"/>
    <w:rsid w:val="00FE6A76"/>
    <w:rsid w:val="00FE6DE0"/>
    <w:rsid w:val="00FE6FA1"/>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и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ечания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ечания Знак"/>
    <w:basedOn w:val="ae"/>
    <w:link w:val="af"/>
    <w:uiPriority w:val="99"/>
    <w:semiHidden/>
    <w:rsid w:val="00206A78"/>
    <w:rPr>
      <w:rFonts w:eastAsiaTheme="minorEastAsia"/>
      <w:b/>
      <w:bCs/>
      <w:sz w:val="20"/>
      <w:szCs w:val="20"/>
      <w:lang w:val="ru-RU" w:eastAsia="ru-RU"/>
    </w:rPr>
  </w:style>
  <w:style w:type="paragraph" w:styleId="af1">
    <w:name w:val="header"/>
    <w:basedOn w:val="a"/>
    <w:link w:val="af2"/>
    <w:uiPriority w:val="99"/>
    <w:unhideWhenUsed/>
    <w:rsid w:val="00922F74"/>
    <w:pPr>
      <w:tabs>
        <w:tab w:val="center" w:pos="4819"/>
        <w:tab w:val="right" w:pos="9639"/>
      </w:tabs>
      <w:spacing w:after="0" w:line="240" w:lineRule="auto"/>
    </w:pPr>
  </w:style>
  <w:style w:type="character" w:customStyle="1" w:styleId="af2">
    <w:name w:val="Верхний колонтитул Знак"/>
    <w:basedOn w:val="a0"/>
    <w:link w:val="af1"/>
    <w:uiPriority w:val="99"/>
    <w:rsid w:val="00922F74"/>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8FF81-14A9-4979-AA12-BB25C3B2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26546</TotalTime>
  <Pages>4</Pages>
  <Words>6328</Words>
  <Characters>3608</Characters>
  <Application>Microsoft Office Word</Application>
  <DocSecurity>0</DocSecurity>
  <Lines>30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Вакалюк Анастасія Володимирівна</cp:lastModifiedBy>
  <cp:revision>6796</cp:revision>
  <cp:lastPrinted>2024-01-31T09:49:00Z</cp:lastPrinted>
  <dcterms:created xsi:type="dcterms:W3CDTF">2016-02-24T08:35:00Z</dcterms:created>
  <dcterms:modified xsi:type="dcterms:W3CDTF">2024-01-31T09:49:00Z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2024-01-29T14:41:21Z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fb2e03f2-5f00-42ea-a8c8-697c8b656540</vt:lpwstr>
  </property>
  <property fmtid="{D5CDD505-2E9C-101B-9397-08002B2CF9AE}" pid="8" name="MSIP_Label_defa4170-0d19-0005-0004-bc88714345d2_ContentBits">
    <vt:lpwstr>0</vt:lpwstr>
  </property>
</Properties>
</file>