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D6C50" w14:textId="77777777" w:rsidR="00D63648" w:rsidRDefault="00D63648" w:rsidP="000C6F9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5F3304" w14:textId="77777777" w:rsidR="004230BB" w:rsidRDefault="00146532" w:rsidP="000C6F9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101D38AE" w14:textId="77777777" w:rsidR="00533DF1" w:rsidRPr="009142F3" w:rsidRDefault="00533DF1" w:rsidP="00C668EC">
      <w:pPr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65BB672" w14:textId="0F484B96" w:rsidR="00022E25" w:rsidRPr="009560EA" w:rsidRDefault="000C6F98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3</w:t>
      </w:r>
      <w:r w:rsidR="0059058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</w:p>
    <w:p w14:paraId="0772F1E8" w14:textId="77777777" w:rsidR="009142F3" w:rsidRPr="002B6A9A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5FB7177D" w14:textId="1A518843"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59058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04.12</w:t>
      </w:r>
      <w:r w:rsidR="00504D3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.2023</w:t>
      </w:r>
    </w:p>
    <w:p w14:paraId="0E0CF7D2" w14:textId="541E3A44" w:rsidR="008278F9" w:rsidRPr="002B6A9A" w:rsidRDefault="00590581" w:rsidP="002B6A9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14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12</w:t>
      </w:r>
      <w:r w:rsidR="00504D3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.2023</w:t>
      </w:r>
      <w:r w:rsidR="00F62EE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28BEBDD" w14:textId="77777777"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6CE43614" w14:textId="421475BF"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50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Початок о 1</w:t>
      </w:r>
      <w:r w:rsidR="00D3700C" w:rsidRPr="00D50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="0086263F" w:rsidRPr="00D50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  <w:r w:rsidR="00D50788" w:rsidRPr="00D50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11</w:t>
      </w:r>
    </w:p>
    <w:p w14:paraId="09FB9155" w14:textId="77777777"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6372C018" w:rsidR="00FA5755" w:rsidRPr="00B861AB" w:rsidRDefault="00C668EC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1021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14:paraId="7BA0A5AC" w14:textId="77777777" w:rsidR="00FA1BE8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486611E" w14:textId="77777777" w:rsidR="00533DF1" w:rsidRPr="002358CB" w:rsidRDefault="00533DF1" w:rsidP="00A1461B">
      <w:pPr>
        <w:tabs>
          <w:tab w:val="left" w:pos="637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D00B7FC" w14:textId="77777777" w:rsidR="00675678" w:rsidRPr="005D713D" w:rsidRDefault="00022E25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9F2C2A" w14:textId="77777777" w:rsidR="00622346" w:rsidRPr="002358CB" w:rsidRDefault="00622346" w:rsidP="00A1461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14:paraId="5839FCE3" w14:textId="26698127" w:rsidR="002B6A9A" w:rsidRDefault="00C15DB5" w:rsidP="00A1461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Default="00533DF1" w:rsidP="00A1461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C4F2FEF" w14:textId="1B169553" w:rsidR="00BC3BA9" w:rsidRDefault="00927DE7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3BA9" w:rsidRPr="00BC3BA9">
        <w:rPr>
          <w:rFonts w:ascii="Times New Roman" w:hAnsi="Times New Roman" w:cs="Times New Roman"/>
          <w:sz w:val="28"/>
          <w:szCs w:val="28"/>
          <w:lang w:val="uk-UA"/>
        </w:rPr>
        <w:t>Вітренко А. О. – голова постійної  комісії  Київської  міської  ради  з питань бюджету, соціально-економічного розвитку та інвестиційної діяльності, голова депутатської фракції «Слуга народу».</w:t>
      </w:r>
    </w:p>
    <w:p w14:paraId="4BAFD0B8" w14:textId="77777777" w:rsidR="00BB6FC4" w:rsidRDefault="00BC3BA9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C6D10" w:rsidRPr="001C6D10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містопланування та земельних відносин.   </w:t>
      </w:r>
    </w:p>
    <w:p w14:paraId="26AE3220" w14:textId="617F5707" w:rsidR="00590581" w:rsidRDefault="00590581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590581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ради з питань екологічної політики, співголова депутатської фракції «Всеукраїнське об’єднання «Батьківщина».</w:t>
      </w:r>
    </w:p>
    <w:p w14:paraId="03C5ACED" w14:textId="72A8A150" w:rsidR="00590581" w:rsidRDefault="00590581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C668EC">
        <w:rPr>
          <w:rFonts w:ascii="Times New Roman" w:hAnsi="Times New Roman" w:cs="Times New Roman"/>
          <w:sz w:val="28"/>
          <w:szCs w:val="28"/>
          <w:lang w:val="uk-UA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14:paraId="4A7CDC3D" w14:textId="01E86E0F" w:rsidR="00590581" w:rsidRPr="00590581" w:rsidRDefault="00590581" w:rsidP="005905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590581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5187B585" w14:textId="51AEE43D" w:rsidR="00590581" w:rsidRDefault="00590581" w:rsidP="005905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90581">
        <w:rPr>
          <w:rFonts w:ascii="Times New Roman" w:hAnsi="Times New Roman" w:cs="Times New Roman"/>
          <w:sz w:val="28"/>
          <w:szCs w:val="28"/>
          <w:lang w:val="uk-UA"/>
        </w:rPr>
        <w:t>. Федоренко Я. Ю. – голова  постійної  комісії  Київської  міської  ради  з питань збереження та захисту культурної спадщини.</w:t>
      </w:r>
    </w:p>
    <w:p w14:paraId="4E284555" w14:textId="77777777" w:rsidR="00590581" w:rsidRPr="00590581" w:rsidRDefault="00590581" w:rsidP="005905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590581">
        <w:rPr>
          <w:rFonts w:ascii="Times New Roman" w:hAnsi="Times New Roman" w:cs="Times New Roman"/>
          <w:sz w:val="28"/>
          <w:szCs w:val="28"/>
          <w:lang w:val="uk-UA"/>
        </w:rPr>
        <w:t>Васильчук В. В. – голова постійної комісії Київської міської ради з питань освіти і науки, молоді та спорту.</w:t>
      </w:r>
    </w:p>
    <w:p w14:paraId="5E4B9CB6" w14:textId="1D199C89" w:rsidR="00590581" w:rsidRDefault="00590581" w:rsidP="005905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590581">
        <w:rPr>
          <w:rFonts w:ascii="Times New Roman" w:hAnsi="Times New Roman" w:cs="Times New Roman"/>
          <w:sz w:val="28"/>
          <w:szCs w:val="28"/>
          <w:lang w:val="uk-UA"/>
        </w:rPr>
        <w:t>. Ємець Л. О. – голова постійної комісії Київської міської ради з питань регламенту, депутатської етики та запобігання корупції.</w:t>
      </w:r>
    </w:p>
    <w:p w14:paraId="7A96EBD0" w14:textId="6CF9D44E" w:rsidR="00590581" w:rsidRDefault="00590581" w:rsidP="005905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590581">
        <w:rPr>
          <w:rFonts w:ascii="Times New Roman" w:hAnsi="Times New Roman" w:cs="Times New Roman"/>
          <w:sz w:val="28"/>
          <w:szCs w:val="28"/>
          <w:lang w:val="uk-UA"/>
        </w:rPr>
        <w:t>Ярмоленко Ю. О. – голова постійної комісії Київської міської ради з питань місцевого самоврядування та зовнішніх зв’язків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D96758" w14:textId="77777777" w:rsidR="00590581" w:rsidRPr="00590581" w:rsidRDefault="00590581" w:rsidP="005905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590581">
        <w:rPr>
          <w:rFonts w:ascii="Times New Roman" w:hAnsi="Times New Roman" w:cs="Times New Roman"/>
          <w:sz w:val="28"/>
          <w:szCs w:val="28"/>
          <w:lang w:val="uk-UA"/>
        </w:rPr>
        <w:t>Мондриївський В. М. – співголова депутатської фракції «УДАР Віталія Кличка».</w:t>
      </w:r>
    </w:p>
    <w:p w14:paraId="5B5E5F14" w14:textId="287160D8" w:rsidR="00590581" w:rsidRPr="00590581" w:rsidRDefault="00590581" w:rsidP="005905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11</w:t>
      </w:r>
      <w:r w:rsidRPr="00590581">
        <w:rPr>
          <w:rFonts w:ascii="Times New Roman" w:hAnsi="Times New Roman" w:cs="Times New Roman"/>
          <w:sz w:val="28"/>
          <w:szCs w:val="28"/>
          <w:lang w:val="uk-UA"/>
        </w:rPr>
        <w:t>. Прокопів В. В. – голова депутатської фракції політичної партії «Європейська Солідарність».</w:t>
      </w:r>
    </w:p>
    <w:p w14:paraId="01E29850" w14:textId="417051C6" w:rsidR="00590581" w:rsidRDefault="00590581" w:rsidP="005905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590581">
        <w:rPr>
          <w:rFonts w:ascii="Times New Roman" w:hAnsi="Times New Roman" w:cs="Times New Roman"/>
          <w:sz w:val="28"/>
          <w:szCs w:val="28"/>
          <w:lang w:val="uk-UA"/>
        </w:rPr>
        <w:t xml:space="preserve">. Слончак В. В. – співголова депутатської фракції «Всеукраїнське об’єднання «Батьківщина».  </w:t>
      </w:r>
    </w:p>
    <w:p w14:paraId="15C7D374" w14:textId="77777777" w:rsidR="00590581" w:rsidRDefault="00590581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6ED313" w14:textId="139FD27D" w:rsidR="006E5177" w:rsidRDefault="00B00C6B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9C5DD7"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="00414D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DD7"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Положишник В. О., </w:t>
      </w:r>
      <w:r w:rsidR="009C5DD7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</w:t>
      </w:r>
      <w:r w:rsidR="00BC3B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>Омельченко А. В.</w:t>
      </w:r>
    </w:p>
    <w:p w14:paraId="4C14183E" w14:textId="77777777" w:rsidR="00533DF1" w:rsidRDefault="00533DF1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4EECEE" w14:textId="77777777" w:rsidR="00C92D6B" w:rsidRDefault="00C92D6B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24F70306" w:rsidR="006E5177" w:rsidRDefault="004771BC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1B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E95521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087370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B00C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7370"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 w:rsidR="00B44884">
        <w:rPr>
          <w:rFonts w:ascii="Times New Roman" w:hAnsi="Times New Roman" w:cs="Times New Roman"/>
          <w:sz w:val="28"/>
          <w:szCs w:val="28"/>
          <w:lang w:val="uk-UA"/>
        </w:rPr>
        <w:t xml:space="preserve"> 2023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49C89D26" w14:textId="77777777" w:rsidR="00B00C6B" w:rsidRDefault="00B00C6B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0608C7" w14:textId="0F8EC3CF" w:rsidR="007437D3" w:rsidRDefault="00111B66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B6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776E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7F776E" w:rsidRPr="007F776E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</w:t>
      </w:r>
      <w:r w:rsidR="00632093">
        <w:rPr>
          <w:rFonts w:ascii="Times New Roman" w:hAnsi="Times New Roman" w:cs="Times New Roman"/>
          <w:sz w:val="28"/>
          <w:szCs w:val="28"/>
          <w:lang w:val="uk-UA"/>
        </w:rPr>
        <w:t>ртії «Європейська Солідарність»</w:t>
      </w:r>
      <w:r w:rsidR="007F776E" w:rsidRPr="007F776E">
        <w:t xml:space="preserve"> </w:t>
      </w:r>
      <w:r w:rsidR="007F776E">
        <w:rPr>
          <w:rFonts w:ascii="Times New Roman" w:hAnsi="Times New Roman" w:cs="Times New Roman"/>
          <w:sz w:val="28"/>
          <w:szCs w:val="28"/>
          <w:lang w:val="uk-UA"/>
        </w:rPr>
        <w:t>Прокопів В. В. та озвучив пропозицію щодо включення до проєкту порядку денного проєктів рішень Ки</w:t>
      </w:r>
      <w:r w:rsidR="00303F6C">
        <w:rPr>
          <w:rFonts w:ascii="Times New Roman" w:hAnsi="Times New Roman" w:cs="Times New Roman"/>
          <w:sz w:val="28"/>
          <w:szCs w:val="28"/>
          <w:lang w:val="uk-UA"/>
        </w:rPr>
        <w:t>ївської міської ради про надання</w:t>
      </w:r>
      <w:r w:rsidR="007F776E">
        <w:rPr>
          <w:rFonts w:ascii="Times New Roman" w:hAnsi="Times New Roman" w:cs="Times New Roman"/>
          <w:sz w:val="28"/>
          <w:szCs w:val="28"/>
          <w:lang w:val="uk-UA"/>
        </w:rPr>
        <w:t xml:space="preserve"> дозволів</w:t>
      </w:r>
      <w:r w:rsidR="007F776E" w:rsidRPr="007F776E">
        <w:rPr>
          <w:rFonts w:ascii="Times New Roman" w:hAnsi="Times New Roman" w:cs="Times New Roman"/>
          <w:sz w:val="28"/>
          <w:szCs w:val="28"/>
          <w:lang w:val="uk-UA"/>
        </w:rPr>
        <w:t xml:space="preserve"> на створення </w:t>
      </w:r>
      <w:r w:rsidR="007F776E">
        <w:rPr>
          <w:rFonts w:ascii="Times New Roman" w:hAnsi="Times New Roman" w:cs="Times New Roman"/>
          <w:sz w:val="28"/>
          <w:szCs w:val="28"/>
          <w:lang w:val="uk-UA"/>
        </w:rPr>
        <w:t>органів</w:t>
      </w:r>
      <w:r w:rsidR="007F776E" w:rsidRPr="007F776E">
        <w:rPr>
          <w:rFonts w:ascii="Times New Roman" w:hAnsi="Times New Roman" w:cs="Times New Roman"/>
          <w:sz w:val="28"/>
          <w:szCs w:val="28"/>
          <w:lang w:val="uk-UA"/>
        </w:rPr>
        <w:t xml:space="preserve"> самоорганізації населення</w:t>
      </w:r>
      <w:r w:rsidR="007F776E">
        <w:rPr>
          <w:rFonts w:ascii="Times New Roman" w:hAnsi="Times New Roman" w:cs="Times New Roman"/>
          <w:sz w:val="28"/>
          <w:szCs w:val="28"/>
          <w:lang w:val="uk-UA"/>
        </w:rPr>
        <w:t>, які опрацьовані відповідно до вимог Регламенту Київської міської ради.</w:t>
      </w:r>
    </w:p>
    <w:p w14:paraId="6BE669AE" w14:textId="012EED58" w:rsidR="007437D3" w:rsidRDefault="007F776E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776E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14:paraId="6D200A10" w14:textId="49767FB0" w:rsidR="007F776E" w:rsidRDefault="00632093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2093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13FE2F79" w14:textId="359C0EE3" w:rsidR="00632093" w:rsidRPr="00632093" w:rsidRDefault="00632093" w:rsidP="0063209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Рекомендувати включити проєкти рішень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до проєкту порядку денного пленарного засідання К</w:t>
      </w:r>
      <w:r>
        <w:rPr>
          <w:rFonts w:ascii="Times New Roman" w:hAnsi="Times New Roman" w:cs="Times New Roman"/>
          <w:sz w:val="28"/>
          <w:szCs w:val="28"/>
          <w:lang w:val="uk-UA"/>
        </w:rPr>
        <w:t>иївської міської ради 1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4 грудня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2023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017130DA" w14:textId="6BEB60E2" w:rsidR="007437D3" w:rsidRDefault="00AE69D6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AE69D6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 міської  ради з питань екологічної політики </w:t>
      </w:r>
      <w:r>
        <w:rPr>
          <w:rFonts w:ascii="Times New Roman" w:hAnsi="Times New Roman" w:cs="Times New Roman"/>
          <w:sz w:val="28"/>
          <w:szCs w:val="28"/>
          <w:lang w:val="uk-UA"/>
        </w:rPr>
        <w:t>Москаль Д. Д., депутатська фракція</w:t>
      </w:r>
      <w:r w:rsidRPr="00AE69D6">
        <w:rPr>
          <w:rFonts w:ascii="Times New Roman" w:hAnsi="Times New Roman" w:cs="Times New Roman"/>
          <w:sz w:val="28"/>
          <w:szCs w:val="28"/>
          <w:lang w:val="uk-UA"/>
        </w:rPr>
        <w:t xml:space="preserve"> «Всеукра</w:t>
      </w:r>
      <w:r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«Батьківщина», поставив запитання щодо питань розд</w:t>
      </w:r>
      <w:r w:rsidR="00B859CD">
        <w:rPr>
          <w:rFonts w:ascii="Times New Roman" w:hAnsi="Times New Roman" w:cs="Times New Roman"/>
          <w:sz w:val="28"/>
          <w:szCs w:val="28"/>
          <w:lang w:val="uk-UA"/>
        </w:rPr>
        <w:t>ілу «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Про питання містобудування та землекористування» проєкту порядку денного.</w:t>
      </w:r>
    </w:p>
    <w:p w14:paraId="6E6BB964" w14:textId="118BEB5D" w:rsidR="007437D3" w:rsidRDefault="00AE69D6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69D6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 відповідь.</w:t>
      </w:r>
    </w:p>
    <w:p w14:paraId="3DC099D9" w14:textId="01AD17FD" w:rsidR="00DA2E57" w:rsidRPr="00DA2E57" w:rsidRDefault="00AE69D6" w:rsidP="00DA2E5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E69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AE69D6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збереження та захисту культурної спадщини</w:t>
      </w:r>
      <w:r w:rsidRPr="00AE69D6">
        <w:t xml:space="preserve"> </w:t>
      </w:r>
      <w:r w:rsidRPr="00AE69D6">
        <w:rPr>
          <w:rFonts w:ascii="Times New Roman" w:hAnsi="Times New Roman" w:cs="Times New Roman"/>
          <w:sz w:val="28"/>
          <w:szCs w:val="28"/>
          <w:lang w:val="uk-UA"/>
        </w:rPr>
        <w:t>Федоренко Я. Ю.</w:t>
      </w:r>
      <w:r w:rsidR="00DA2E57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A2E57" w:rsidRPr="00DA2E5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="00201C4C" w:rsidRPr="00201C4C">
        <w:t xml:space="preserve"> </w:t>
      </w:r>
      <w:r w:rsidR="00201C4C" w:rsidRPr="00201C4C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щодо включення до </w:t>
      </w:r>
      <w:r w:rsidR="00201C4C">
        <w:rPr>
          <w:rFonts w:ascii="Times New Roman" w:hAnsi="Times New Roman" w:cs="Times New Roman"/>
          <w:sz w:val="28"/>
          <w:szCs w:val="28"/>
          <w:lang w:val="uk-UA"/>
        </w:rPr>
        <w:t>проєкту порядку денного проєкту рішення</w:t>
      </w:r>
      <w:r w:rsidR="00201C4C" w:rsidRPr="00201C4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</w:t>
      </w:r>
      <w:r w:rsidR="00201C4C" w:rsidRPr="00DB3707"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  <w:r w:rsidR="00DB3707" w:rsidRPr="00DB3707">
        <w:rPr>
          <w:rFonts w:ascii="Times New Roman" w:hAnsi="Times New Roman" w:cs="Times New Roman"/>
          <w:sz w:val="28"/>
          <w:szCs w:val="28"/>
        </w:rPr>
        <w:t xml:space="preserve"> </w:t>
      </w:r>
      <w:r w:rsidR="00DB3707" w:rsidRPr="00DB3707">
        <w:rPr>
          <w:rFonts w:ascii="Times New Roman" w:hAnsi="Times New Roman" w:cs="Times New Roman"/>
          <w:sz w:val="28"/>
          <w:szCs w:val="28"/>
          <w:lang w:val="uk-UA"/>
        </w:rPr>
        <w:t>«Про затвердження технічних документацій із землеустрою щодо ін</w:t>
      </w:r>
      <w:r w:rsidR="00DB3707">
        <w:rPr>
          <w:rFonts w:ascii="Times New Roman" w:hAnsi="Times New Roman" w:cs="Times New Roman"/>
          <w:sz w:val="28"/>
          <w:szCs w:val="28"/>
          <w:lang w:val="uk-UA"/>
        </w:rPr>
        <w:t>вентаризації земель» (733054531)</w:t>
      </w:r>
      <w:r w:rsidR="00DB3707" w:rsidRPr="00DB3707">
        <w:rPr>
          <w:rFonts w:ascii="Times New Roman" w:hAnsi="Times New Roman" w:cs="Times New Roman"/>
          <w:sz w:val="28"/>
          <w:szCs w:val="28"/>
          <w:lang w:val="uk-UA"/>
        </w:rPr>
        <w:t xml:space="preserve"> (від 04.11.2022 № 08/231-1490/ПР)</w:t>
      </w:r>
    </w:p>
    <w:p w14:paraId="35B412E3" w14:textId="2A7E86AE" w:rsidR="007437D3" w:rsidRPr="00AE69D6" w:rsidRDefault="00491DA9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91DA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  <w:lang w:val="uk-UA"/>
        </w:rPr>
        <w:t>Рекомендувати включити проєкт рішення</w:t>
      </w:r>
      <w:r w:rsidRPr="00491DA9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до проєкту порядку денного пленарного засідання Київської міської ради 14 грудня 2023 року.</w:t>
      </w:r>
    </w:p>
    <w:p w14:paraId="58456083" w14:textId="0F267CDC" w:rsidR="007437D3" w:rsidRDefault="00872EE0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2EE0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</w:t>
      </w:r>
      <w:r w:rsidR="006870FA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необхідності проведення                         2</w:t>
      </w:r>
      <w:r>
        <w:rPr>
          <w:rFonts w:ascii="Times New Roman" w:hAnsi="Times New Roman" w:cs="Times New Roman"/>
          <w:sz w:val="28"/>
          <w:szCs w:val="28"/>
          <w:lang w:val="uk-UA"/>
        </w:rPr>
        <w:t>1 грудня 2023 року пленарного засідання Київської міської ради.</w:t>
      </w:r>
    </w:p>
    <w:p w14:paraId="78945774" w14:textId="42BF334B" w:rsidR="007437D3" w:rsidRDefault="00872EE0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>півголова депутатської фракції «Всеукраї</w:t>
      </w:r>
      <w:r>
        <w:rPr>
          <w:rFonts w:ascii="Times New Roman" w:hAnsi="Times New Roman" w:cs="Times New Roman"/>
          <w:sz w:val="28"/>
          <w:szCs w:val="28"/>
          <w:lang w:val="uk-UA"/>
        </w:rPr>
        <w:t>нське об’єднання «Батьківщина»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Слончак В. В. запропонував провести пленарне засідання Київської міської ради 19 грудня 2023 року.</w:t>
      </w:r>
    </w:p>
    <w:p w14:paraId="4F657757" w14:textId="77777777" w:rsidR="00385D23" w:rsidRDefault="00872EE0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 В.</w:t>
      </w:r>
      <w:r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>, с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 xml:space="preserve">півголова депутатської фракції «Всеукраїнське об’єднання «Батьківщина»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>Слончак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бюджету, соціально-економічного розвитку та інвестиційно</w:t>
      </w:r>
      <w:r>
        <w:rPr>
          <w:rFonts w:ascii="Times New Roman" w:hAnsi="Times New Roman" w:cs="Times New Roman"/>
          <w:sz w:val="28"/>
          <w:szCs w:val="28"/>
          <w:lang w:val="uk-UA"/>
        </w:rPr>
        <w:t>ї діяльності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Вітренко А. О., депутатська фракція «Слуга народу», </w:t>
      </w:r>
    </w:p>
    <w:p w14:paraId="5657AF15" w14:textId="6A3B2F78" w:rsidR="00385D23" w:rsidRDefault="00385D23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5D2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 порядку розгляду питань на пленарному засіданні Київської міської ради </w:t>
      </w:r>
      <w:r w:rsidRPr="00385D23">
        <w:rPr>
          <w:rFonts w:ascii="Times New Roman" w:hAnsi="Times New Roman" w:cs="Times New Roman"/>
          <w:sz w:val="28"/>
          <w:szCs w:val="28"/>
          <w:lang w:val="uk-UA"/>
        </w:rPr>
        <w:t>14 грудня 2023 року.</w:t>
      </w:r>
    </w:p>
    <w:p w14:paraId="0700BF80" w14:textId="4586AF93" w:rsidR="00872EE0" w:rsidRDefault="00385D23" w:rsidP="000336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872EE0" w:rsidRPr="00872EE0">
        <w:rPr>
          <w:rFonts w:ascii="Times New Roman" w:hAnsi="Times New Roman" w:cs="Times New Roman"/>
          <w:sz w:val="28"/>
          <w:szCs w:val="28"/>
          <w:lang w:val="uk-UA"/>
        </w:rPr>
        <w:t>півголова депутатської фракції «УДАР Віталія Кличка» Мондриївський В.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3F6C">
        <w:rPr>
          <w:rFonts w:ascii="Times New Roman" w:hAnsi="Times New Roman" w:cs="Times New Roman"/>
          <w:sz w:val="28"/>
          <w:szCs w:val="28"/>
          <w:lang w:val="uk-UA"/>
        </w:rPr>
        <w:t>повідомив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</w:t>
      </w:r>
      <w:r w:rsidR="00033601">
        <w:rPr>
          <w:rFonts w:ascii="Times New Roman" w:hAnsi="Times New Roman" w:cs="Times New Roman"/>
          <w:sz w:val="28"/>
          <w:szCs w:val="28"/>
          <w:lang w:val="uk-UA"/>
        </w:rPr>
        <w:t xml:space="preserve"> можливого включення до порядку денного пленарного засідання Київської міської ради 14 грудня 2023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проєктів рішень Київської міської ради про затвердження / внесення змін до міських цільових програм.</w:t>
      </w:r>
    </w:p>
    <w:p w14:paraId="6DEC037C" w14:textId="5B839BE9" w:rsidR="007437D3" w:rsidRDefault="00872EE0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2EE0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висловив зауваження щодо проєкту рішення К</w:t>
      </w:r>
      <w:r w:rsidR="00230A1A">
        <w:rPr>
          <w:rFonts w:ascii="Times New Roman" w:hAnsi="Times New Roman" w:cs="Times New Roman"/>
          <w:sz w:val="28"/>
          <w:szCs w:val="28"/>
          <w:lang w:val="uk-UA"/>
        </w:rPr>
        <w:t>иївської місь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230A1A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ї ради «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>Про створення тимчасової контрольної комісії Київської міської ради з вивчення питань, пов’язаних з фінансово-господарською діяльністю ПрАТ «АК «Київводоканал», в тому числі щодо формування тарифної політики (обґрунтованості формування компанією попередніх розрахунків тарифів)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872EE0">
        <w:rPr>
          <w:rFonts w:ascii="Times New Roman" w:hAnsi="Times New Roman" w:cs="Times New Roman"/>
          <w:sz w:val="28"/>
          <w:szCs w:val="28"/>
          <w:lang w:val="uk-UA"/>
        </w:rPr>
        <w:t xml:space="preserve"> (від 08.06.2023 № 08/231-686/ПР).</w:t>
      </w:r>
    </w:p>
    <w:p w14:paraId="124EA01D" w14:textId="05BC38B2" w:rsidR="007437D3" w:rsidRDefault="00230A1A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230A1A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народу»,</w:t>
      </w:r>
      <w:r w:rsidRPr="00230A1A">
        <w:rPr>
          <w:rFonts w:ascii="Times New Roman" w:hAnsi="Times New Roman" w:cs="Times New Roman"/>
          <w:sz w:val="28"/>
          <w:szCs w:val="28"/>
        </w:rPr>
        <w:t xml:space="preserve"> </w:t>
      </w:r>
      <w:r w:rsidRPr="00230A1A">
        <w:rPr>
          <w:rFonts w:ascii="Times New Roman" w:hAnsi="Times New Roman" w:cs="Times New Roman"/>
          <w:sz w:val="28"/>
          <w:szCs w:val="28"/>
          <w:lang w:val="uk-UA"/>
        </w:rPr>
        <w:t>висловив зауваження щодо проєкту рішення Київської міської ради «Про схвалення Рамкової стратегії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відновлення міста Києва»</w:t>
      </w:r>
      <w:r w:rsidRPr="00230A1A">
        <w:rPr>
          <w:rFonts w:ascii="Times New Roman" w:hAnsi="Times New Roman" w:cs="Times New Roman"/>
          <w:sz w:val="28"/>
          <w:szCs w:val="28"/>
          <w:lang w:val="uk-UA"/>
        </w:rPr>
        <w:t xml:space="preserve"> (від 28.08.2023 № 08/231-1038/ПР).</w:t>
      </w:r>
    </w:p>
    <w:p w14:paraId="6D6139F2" w14:textId="76C62388" w:rsidR="007437D3" w:rsidRDefault="009C4B2E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4B2E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14:paraId="7638A95C" w14:textId="14BB762C" w:rsidR="009C4B2E" w:rsidRDefault="009C4B2E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 в обговоренні </w:t>
      </w:r>
      <w:r w:rsidRPr="009C4B2E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народу»,</w:t>
      </w:r>
      <w:r w:rsidRPr="009C4B2E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C4B2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</w:p>
    <w:p w14:paraId="11946805" w14:textId="2275FF9D" w:rsidR="00115EB4" w:rsidRDefault="00115EB4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9C4B2E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 роботи підготовчої групи з питань визначення чисельності та повноважень районних в місті Києві рад.</w:t>
      </w:r>
    </w:p>
    <w:p w14:paraId="45F8E8B5" w14:textId="46FE430B" w:rsidR="007437D3" w:rsidRPr="00115EB4" w:rsidRDefault="005D1636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15EB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Заступник міського голови – секретар Київської міської ради Бондаренко В. В. </w:t>
      </w:r>
      <w:r w:rsidR="00115EB4" w:rsidRPr="00115EB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надав відповідь</w:t>
      </w:r>
      <w:r w:rsidRPr="00115EB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0A66C08F" w14:textId="54B083B6" w:rsidR="006D0D62" w:rsidRPr="006D0D62" w:rsidRDefault="006D0D62" w:rsidP="006D0D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0D6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6D0D62">
        <w:rPr>
          <w:rFonts w:ascii="Times New Roman" w:hAnsi="Times New Roman" w:cs="Times New Roman"/>
          <w:sz w:val="28"/>
          <w:szCs w:val="28"/>
        </w:rPr>
        <w:t xml:space="preserve"> </w:t>
      </w:r>
      <w:r w:rsidRPr="006D0D62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архітектури, містопланування та земельних відносин Терентьєв М. О., депутатська фракція «УДАР Віталія Кличка»,</w:t>
      </w:r>
      <w:r w:rsidRPr="006D0D62">
        <w:rPr>
          <w:rFonts w:ascii="Times New Roman" w:hAnsi="Times New Roman" w:cs="Times New Roman"/>
          <w:sz w:val="28"/>
          <w:szCs w:val="28"/>
        </w:rPr>
        <w:t xml:space="preserve"> </w:t>
      </w:r>
      <w:r w:rsidRPr="006D0D62">
        <w:rPr>
          <w:rFonts w:ascii="Times New Roman" w:hAnsi="Times New Roman" w:cs="Times New Roman"/>
          <w:sz w:val="28"/>
          <w:szCs w:val="28"/>
          <w:lang w:val="uk-UA"/>
        </w:rPr>
        <w:t xml:space="preserve"> та проінформував присутніх, що підготовлено ряд проєктів рішень Київської міської ради з питань містобудування та землекористування, які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</w:t>
      </w:r>
      <w:r>
        <w:rPr>
          <w:rFonts w:ascii="Times New Roman" w:hAnsi="Times New Roman" w:cs="Times New Roman"/>
          <w:sz w:val="28"/>
          <w:szCs w:val="28"/>
          <w:lang w:val="uk-UA"/>
        </w:rPr>
        <w:t>іської ради 14 грудня</w:t>
      </w:r>
      <w:r w:rsidRPr="006D0D62">
        <w:rPr>
          <w:rFonts w:ascii="Times New Roman" w:hAnsi="Times New Roman" w:cs="Times New Roman"/>
          <w:sz w:val="28"/>
          <w:szCs w:val="28"/>
          <w:lang w:val="uk-UA"/>
        </w:rPr>
        <w:t xml:space="preserve"> 2023 року.</w:t>
      </w:r>
    </w:p>
    <w:p w14:paraId="0604AAC3" w14:textId="36E270E3" w:rsidR="005D1636" w:rsidRDefault="00063ACE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3ACE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 поставив запитання.</w:t>
      </w:r>
    </w:p>
    <w:p w14:paraId="790441E4" w14:textId="1F51BE02" w:rsidR="007437D3" w:rsidRDefault="00063ACE" w:rsidP="00111B6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3ACE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архітектури, містопланування та земельних відносин Терентьєв М. О., депутатська фракція «УДАР Віта</w:t>
      </w:r>
      <w:r>
        <w:rPr>
          <w:rFonts w:ascii="Times New Roman" w:hAnsi="Times New Roman" w:cs="Times New Roman"/>
          <w:sz w:val="28"/>
          <w:szCs w:val="28"/>
          <w:lang w:val="uk-UA"/>
        </w:rPr>
        <w:t>лія Кличка», надав відповідь.</w:t>
      </w:r>
    </w:p>
    <w:p w14:paraId="2E855C85" w14:textId="55624B73" w:rsidR="007437D3" w:rsidRDefault="00063ACE" w:rsidP="00063A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063ACE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 О.,</w:t>
      </w:r>
      <w:r w:rsidRPr="00063ACE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063AC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</w:p>
    <w:p w14:paraId="3F97AC40" w14:textId="3A4C0C04" w:rsidR="005148EF" w:rsidRDefault="005148EF" w:rsidP="00063A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9C4B2E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 Вітренко А. О.,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підтримав пропозицію голови</w:t>
      </w:r>
      <w:r w:rsidRPr="005148EF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архітектури, містопланування та земельних відносин Терентьєв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148EF">
        <w:rPr>
          <w:rFonts w:ascii="Times New Roman" w:hAnsi="Times New Roman" w:cs="Times New Roman"/>
          <w:sz w:val="28"/>
          <w:szCs w:val="28"/>
          <w:lang w:val="uk-UA"/>
        </w:rPr>
        <w:t xml:space="preserve"> М. О., депутатська </w:t>
      </w:r>
      <w:r>
        <w:rPr>
          <w:rFonts w:ascii="Times New Roman" w:hAnsi="Times New Roman" w:cs="Times New Roman"/>
          <w:sz w:val="28"/>
          <w:szCs w:val="28"/>
          <w:lang w:val="uk-UA"/>
        </w:rPr>
        <w:t>фракція «УДАР Віталія Кличка».</w:t>
      </w:r>
    </w:p>
    <w:p w14:paraId="0E81CF7B" w14:textId="220FDB71" w:rsidR="000966DE" w:rsidRDefault="00201DD5" w:rsidP="00A146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65FC5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– секретар Київської міської ради Бондаренко В. 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14:paraId="705E8C28" w14:textId="77777777" w:rsidR="00414D3E" w:rsidRDefault="00414D3E" w:rsidP="00165C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Pr="00D82E44" w:rsidRDefault="00414D3E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D82E4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2BB5AB5" w14:textId="77777777"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389398F0" w14:textId="77777777" w:rsidR="00DB7049" w:rsidRDefault="00DB7049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3AD282F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A478232" w14:textId="77777777" w:rsidR="00165C10" w:rsidRDefault="00165C10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92F2496" w14:textId="77777777" w:rsidR="00063ACE" w:rsidRDefault="00063ACE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C856B9" w14:textId="77777777" w:rsidR="0074304A" w:rsidRDefault="0074304A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E9D801" w14:textId="77777777" w:rsidR="0074304A" w:rsidRDefault="0074304A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48C8E9" w14:textId="77777777" w:rsidR="00EB05D1" w:rsidRDefault="00EB05D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506AD5" w14:textId="77777777" w:rsidR="00EB05D1" w:rsidRDefault="00EB05D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1F6591" w14:textId="77777777" w:rsidR="00EB05D1" w:rsidRDefault="00EB05D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882CA4" w14:textId="77777777" w:rsidR="00EB05D1" w:rsidRDefault="00EB05D1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108338" w14:textId="77777777" w:rsidR="0074304A" w:rsidRDefault="0074304A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BC1FA2" w14:textId="77777777" w:rsidR="0074304A" w:rsidRDefault="0074304A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F866D4" w14:textId="77777777" w:rsidR="00AB4BC0" w:rsidRDefault="00AB4BC0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77442" w14:textId="2E8DF804"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D12D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1BA65" w14:textId="77777777" w:rsidR="00802D83" w:rsidRDefault="00802D83">
      <w:pPr>
        <w:spacing w:after="0" w:line="240" w:lineRule="auto"/>
      </w:pPr>
      <w:r>
        <w:separator/>
      </w:r>
    </w:p>
  </w:endnote>
  <w:endnote w:type="continuationSeparator" w:id="0">
    <w:p w14:paraId="4BD23E37" w14:textId="77777777" w:rsidR="00802D83" w:rsidRDefault="00802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20000887" w:usb1="00000000" w:usb2="00000000" w:usb3="00000000" w:csb0="000001BB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08840B" w14:textId="77777777" w:rsidR="00922F74" w:rsidRDefault="00922F7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14:paraId="0C6C43E2" w14:textId="72109C05" w:rsidR="00076DD1" w:rsidRDefault="00802D83">
        <w:pPr>
          <w:pStyle w:val="a4"/>
          <w:jc w:val="right"/>
        </w:pPr>
      </w:p>
    </w:sdtContent>
  </w:sdt>
  <w:p w14:paraId="3074E834" w14:textId="77777777" w:rsidR="00076DD1" w:rsidRDefault="00076DD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693B0B" w14:textId="77777777" w:rsidR="00922F74" w:rsidRDefault="00922F7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E229E9" w14:textId="77777777" w:rsidR="00802D83" w:rsidRDefault="00802D83">
      <w:pPr>
        <w:spacing w:after="0" w:line="240" w:lineRule="auto"/>
      </w:pPr>
      <w:r>
        <w:separator/>
      </w:r>
    </w:p>
  </w:footnote>
  <w:footnote w:type="continuationSeparator" w:id="0">
    <w:p w14:paraId="157D1654" w14:textId="77777777" w:rsidR="00802D83" w:rsidRDefault="00802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AB3356" w14:textId="77777777" w:rsidR="00922F74" w:rsidRDefault="00922F74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4165434"/>
      <w:docPartObj>
        <w:docPartGallery w:val="Page Numbers (Top of Page)"/>
        <w:docPartUnique/>
      </w:docPartObj>
    </w:sdtPr>
    <w:sdtEndPr/>
    <w:sdtContent>
      <w:p w14:paraId="1F8643AE" w14:textId="160A000B" w:rsidR="00D12D31" w:rsidRDefault="00D12D3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A8F93" w14:textId="77777777" w:rsidR="00922F74" w:rsidRDefault="00922F74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CE5A3B"/>
    <w:multiLevelType w:val="hybridMultilevel"/>
    <w:tmpl w:val="A04ABA4E"/>
    <w:lvl w:ilvl="0" w:tplc="FA46F0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DD4F23"/>
    <w:multiLevelType w:val="hybridMultilevel"/>
    <w:tmpl w:val="4E06D4D0"/>
    <w:lvl w:ilvl="0" w:tplc="DFCC46E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5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4E985280"/>
    <w:multiLevelType w:val="hybridMultilevel"/>
    <w:tmpl w:val="5CF47CFC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4F2C0E58"/>
    <w:multiLevelType w:val="hybridMultilevel"/>
    <w:tmpl w:val="9DF2CA06"/>
    <w:lvl w:ilvl="0" w:tplc="BC0230D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E548C7"/>
    <w:multiLevelType w:val="hybridMultilevel"/>
    <w:tmpl w:val="6826E510"/>
    <w:lvl w:ilvl="0" w:tplc="5B2C0C4E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9E07E48"/>
    <w:multiLevelType w:val="multilevel"/>
    <w:tmpl w:val="D258F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 w15:restartNumberingAfterBreak="0">
    <w:nsid w:val="74897841"/>
    <w:multiLevelType w:val="hybridMultilevel"/>
    <w:tmpl w:val="D29A0EC4"/>
    <w:lvl w:ilvl="0" w:tplc="C0CCDA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51"/>
  </w:num>
  <w:num w:numId="6">
    <w:abstractNumId w:val="28"/>
  </w:num>
  <w:num w:numId="7">
    <w:abstractNumId w:val="39"/>
  </w:num>
  <w:num w:numId="8">
    <w:abstractNumId w:val="4"/>
  </w:num>
  <w:num w:numId="9">
    <w:abstractNumId w:val="61"/>
  </w:num>
  <w:num w:numId="10">
    <w:abstractNumId w:val="3"/>
  </w:num>
  <w:num w:numId="11">
    <w:abstractNumId w:val="24"/>
  </w:num>
  <w:num w:numId="12">
    <w:abstractNumId w:val="52"/>
  </w:num>
  <w:num w:numId="13">
    <w:abstractNumId w:val="1"/>
  </w:num>
  <w:num w:numId="14">
    <w:abstractNumId w:val="40"/>
  </w:num>
  <w:num w:numId="15">
    <w:abstractNumId w:val="7"/>
  </w:num>
  <w:num w:numId="16">
    <w:abstractNumId w:val="2"/>
  </w:num>
  <w:num w:numId="17">
    <w:abstractNumId w:val="50"/>
  </w:num>
  <w:num w:numId="18">
    <w:abstractNumId w:val="25"/>
  </w:num>
  <w:num w:numId="19">
    <w:abstractNumId w:val="62"/>
  </w:num>
  <w:num w:numId="20">
    <w:abstractNumId w:val="22"/>
  </w:num>
  <w:num w:numId="21">
    <w:abstractNumId w:val="49"/>
  </w:num>
  <w:num w:numId="22">
    <w:abstractNumId w:val="41"/>
  </w:num>
  <w:num w:numId="23">
    <w:abstractNumId w:val="20"/>
  </w:num>
  <w:num w:numId="24">
    <w:abstractNumId w:val="46"/>
  </w:num>
  <w:num w:numId="25">
    <w:abstractNumId w:val="27"/>
  </w:num>
  <w:num w:numId="26">
    <w:abstractNumId w:val="36"/>
  </w:num>
  <w:num w:numId="27">
    <w:abstractNumId w:val="44"/>
  </w:num>
  <w:num w:numId="28">
    <w:abstractNumId w:val="38"/>
  </w:num>
  <w:num w:numId="29">
    <w:abstractNumId w:val="56"/>
  </w:num>
  <w:num w:numId="30">
    <w:abstractNumId w:val="21"/>
  </w:num>
  <w:num w:numId="31">
    <w:abstractNumId w:val="37"/>
  </w:num>
  <w:num w:numId="32">
    <w:abstractNumId w:val="58"/>
  </w:num>
  <w:num w:numId="33">
    <w:abstractNumId w:val="43"/>
  </w:num>
  <w:num w:numId="34">
    <w:abstractNumId w:val="19"/>
  </w:num>
  <w:num w:numId="35">
    <w:abstractNumId w:val="57"/>
  </w:num>
  <w:num w:numId="36">
    <w:abstractNumId w:val="42"/>
  </w:num>
  <w:num w:numId="37">
    <w:abstractNumId w:val="35"/>
  </w:num>
  <w:num w:numId="38">
    <w:abstractNumId w:val="31"/>
  </w:num>
  <w:num w:numId="39">
    <w:abstractNumId w:val="34"/>
  </w:num>
  <w:num w:numId="40">
    <w:abstractNumId w:val="32"/>
  </w:num>
  <w:num w:numId="41">
    <w:abstractNumId w:val="23"/>
  </w:num>
  <w:num w:numId="42">
    <w:abstractNumId w:val="48"/>
  </w:num>
  <w:num w:numId="43">
    <w:abstractNumId w:val="29"/>
  </w:num>
  <w:num w:numId="44">
    <w:abstractNumId w:val="53"/>
  </w:num>
  <w:num w:numId="45">
    <w:abstractNumId w:val="59"/>
  </w:num>
  <w:num w:numId="46">
    <w:abstractNumId w:val="47"/>
  </w:num>
  <w:num w:numId="47">
    <w:abstractNumId w:val="55"/>
  </w:num>
  <w:num w:numId="48">
    <w:abstractNumId w:val="45"/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0CF4"/>
    <w:rsid w:val="00000D77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1F5A"/>
    <w:rsid w:val="0003210B"/>
    <w:rsid w:val="00033030"/>
    <w:rsid w:val="00033437"/>
    <w:rsid w:val="00033601"/>
    <w:rsid w:val="000336E0"/>
    <w:rsid w:val="00034093"/>
    <w:rsid w:val="0003420F"/>
    <w:rsid w:val="000348E0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ACE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7051"/>
    <w:rsid w:val="000975A3"/>
    <w:rsid w:val="00097A6D"/>
    <w:rsid w:val="000A00E8"/>
    <w:rsid w:val="000A03FC"/>
    <w:rsid w:val="000A1106"/>
    <w:rsid w:val="000A15C3"/>
    <w:rsid w:val="000A1867"/>
    <w:rsid w:val="000A19FA"/>
    <w:rsid w:val="000A1B9E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C2D"/>
    <w:rsid w:val="000D53D2"/>
    <w:rsid w:val="000D5BD4"/>
    <w:rsid w:val="000D6212"/>
    <w:rsid w:val="000D656E"/>
    <w:rsid w:val="000D6A94"/>
    <w:rsid w:val="000D6F89"/>
    <w:rsid w:val="000D7145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3F30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6699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877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D66"/>
    <w:rsid w:val="00195E5E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A1A"/>
    <w:rsid w:val="00230A98"/>
    <w:rsid w:val="00230BA8"/>
    <w:rsid w:val="00230DC5"/>
    <w:rsid w:val="00230DFC"/>
    <w:rsid w:val="00230F0B"/>
    <w:rsid w:val="002311A5"/>
    <w:rsid w:val="00231305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23D8"/>
    <w:rsid w:val="00252456"/>
    <w:rsid w:val="002527B0"/>
    <w:rsid w:val="00252857"/>
    <w:rsid w:val="00252ABD"/>
    <w:rsid w:val="00253775"/>
    <w:rsid w:val="00254153"/>
    <w:rsid w:val="00254440"/>
    <w:rsid w:val="002546E6"/>
    <w:rsid w:val="00254873"/>
    <w:rsid w:val="00254DEF"/>
    <w:rsid w:val="0025616D"/>
    <w:rsid w:val="002564A6"/>
    <w:rsid w:val="00256C83"/>
    <w:rsid w:val="0025708B"/>
    <w:rsid w:val="0025737E"/>
    <w:rsid w:val="0025747A"/>
    <w:rsid w:val="00257DCE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B50"/>
    <w:rsid w:val="00267BD8"/>
    <w:rsid w:val="002707E8"/>
    <w:rsid w:val="0027081E"/>
    <w:rsid w:val="002708CB"/>
    <w:rsid w:val="00270D04"/>
    <w:rsid w:val="00271396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34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25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8E5"/>
    <w:rsid w:val="00311930"/>
    <w:rsid w:val="003120D0"/>
    <w:rsid w:val="003131A6"/>
    <w:rsid w:val="003135DE"/>
    <w:rsid w:val="00314B61"/>
    <w:rsid w:val="00314DE6"/>
    <w:rsid w:val="00316322"/>
    <w:rsid w:val="00316F16"/>
    <w:rsid w:val="00316F98"/>
    <w:rsid w:val="00317478"/>
    <w:rsid w:val="003204D3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111"/>
    <w:rsid w:val="003474C6"/>
    <w:rsid w:val="0034769F"/>
    <w:rsid w:val="00347FBF"/>
    <w:rsid w:val="0035012D"/>
    <w:rsid w:val="00350E03"/>
    <w:rsid w:val="003511EE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91B"/>
    <w:rsid w:val="00354F91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2"/>
    <w:rsid w:val="00357A87"/>
    <w:rsid w:val="0036015E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ADB"/>
    <w:rsid w:val="00365EBD"/>
    <w:rsid w:val="00365FC5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3707"/>
    <w:rsid w:val="003B4246"/>
    <w:rsid w:val="003B48FD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E0B"/>
    <w:rsid w:val="0040220A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30426"/>
    <w:rsid w:val="004305C3"/>
    <w:rsid w:val="00430858"/>
    <w:rsid w:val="00431453"/>
    <w:rsid w:val="00431638"/>
    <w:rsid w:val="0043170E"/>
    <w:rsid w:val="00431F75"/>
    <w:rsid w:val="00431FBD"/>
    <w:rsid w:val="00432D5A"/>
    <w:rsid w:val="004333CB"/>
    <w:rsid w:val="004335FA"/>
    <w:rsid w:val="00433C12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511"/>
    <w:rsid w:val="00453A8C"/>
    <w:rsid w:val="00453C6E"/>
    <w:rsid w:val="00453D92"/>
    <w:rsid w:val="00453F62"/>
    <w:rsid w:val="0045413F"/>
    <w:rsid w:val="0045418F"/>
    <w:rsid w:val="0045430A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2617"/>
    <w:rsid w:val="00482724"/>
    <w:rsid w:val="00482C05"/>
    <w:rsid w:val="00482DE1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1DA9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DAA"/>
    <w:rsid w:val="004C20A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428F"/>
    <w:rsid w:val="004F5B6A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35D"/>
    <w:rsid w:val="00520D21"/>
    <w:rsid w:val="0052113B"/>
    <w:rsid w:val="00521162"/>
    <w:rsid w:val="005213FD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3DF1"/>
    <w:rsid w:val="005346DC"/>
    <w:rsid w:val="0053476A"/>
    <w:rsid w:val="00534CA1"/>
    <w:rsid w:val="00534D22"/>
    <w:rsid w:val="0053516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0D95"/>
    <w:rsid w:val="005C10C6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3FDD"/>
    <w:rsid w:val="005F4079"/>
    <w:rsid w:val="005F4C80"/>
    <w:rsid w:val="005F501A"/>
    <w:rsid w:val="005F551A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600070"/>
    <w:rsid w:val="006002ED"/>
    <w:rsid w:val="00600A84"/>
    <w:rsid w:val="00600B1C"/>
    <w:rsid w:val="00601207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516"/>
    <w:rsid w:val="00662797"/>
    <w:rsid w:val="006632F8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776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05"/>
    <w:rsid w:val="00725045"/>
    <w:rsid w:val="00725254"/>
    <w:rsid w:val="00725810"/>
    <w:rsid w:val="00725A0B"/>
    <w:rsid w:val="00725C9C"/>
    <w:rsid w:val="00726571"/>
    <w:rsid w:val="007272EF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248"/>
    <w:rsid w:val="00741B14"/>
    <w:rsid w:val="00741B46"/>
    <w:rsid w:val="00741F28"/>
    <w:rsid w:val="00741FD1"/>
    <w:rsid w:val="0074243F"/>
    <w:rsid w:val="00742CC3"/>
    <w:rsid w:val="00742F5F"/>
    <w:rsid w:val="0074304A"/>
    <w:rsid w:val="00743064"/>
    <w:rsid w:val="00743214"/>
    <w:rsid w:val="007437D3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CFD"/>
    <w:rsid w:val="007C7E8C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A4F"/>
    <w:rsid w:val="007D5C20"/>
    <w:rsid w:val="007D5EC3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3DE"/>
    <w:rsid w:val="00825761"/>
    <w:rsid w:val="008260D8"/>
    <w:rsid w:val="0082694D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4F7E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6CF"/>
    <w:rsid w:val="008A3B34"/>
    <w:rsid w:val="008A3D77"/>
    <w:rsid w:val="008A408F"/>
    <w:rsid w:val="008A40E0"/>
    <w:rsid w:val="008A4128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755"/>
    <w:rsid w:val="008B3B13"/>
    <w:rsid w:val="008B4268"/>
    <w:rsid w:val="008B4294"/>
    <w:rsid w:val="008B435C"/>
    <w:rsid w:val="008B4775"/>
    <w:rsid w:val="008B4F6F"/>
    <w:rsid w:val="008B5306"/>
    <w:rsid w:val="008B5742"/>
    <w:rsid w:val="008B595D"/>
    <w:rsid w:val="008B6326"/>
    <w:rsid w:val="008B64AD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48"/>
    <w:rsid w:val="008D419C"/>
    <w:rsid w:val="008D4254"/>
    <w:rsid w:val="008D5149"/>
    <w:rsid w:val="008D52C9"/>
    <w:rsid w:val="008D5449"/>
    <w:rsid w:val="008D56F6"/>
    <w:rsid w:val="008D5AF2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F4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3CB"/>
    <w:rsid w:val="00920028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50D5"/>
    <w:rsid w:val="00965142"/>
    <w:rsid w:val="0096518C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261"/>
    <w:rsid w:val="00970313"/>
    <w:rsid w:val="00970A0C"/>
    <w:rsid w:val="00970FCF"/>
    <w:rsid w:val="00970FFC"/>
    <w:rsid w:val="009712DC"/>
    <w:rsid w:val="00971B61"/>
    <w:rsid w:val="00972AFC"/>
    <w:rsid w:val="00972E6A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969"/>
    <w:rsid w:val="00982A0E"/>
    <w:rsid w:val="00982B46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5D00"/>
    <w:rsid w:val="00A0637B"/>
    <w:rsid w:val="00A068A2"/>
    <w:rsid w:val="00A068A8"/>
    <w:rsid w:val="00A06A18"/>
    <w:rsid w:val="00A06C61"/>
    <w:rsid w:val="00A06CD4"/>
    <w:rsid w:val="00A06DE7"/>
    <w:rsid w:val="00A072B6"/>
    <w:rsid w:val="00A07BF1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1E45"/>
    <w:rsid w:val="00A521AA"/>
    <w:rsid w:val="00A52818"/>
    <w:rsid w:val="00A52A28"/>
    <w:rsid w:val="00A52CE1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195"/>
    <w:rsid w:val="00A81712"/>
    <w:rsid w:val="00A81714"/>
    <w:rsid w:val="00A82757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F98"/>
    <w:rsid w:val="00AF0CB2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F06"/>
    <w:rsid w:val="00B20FE2"/>
    <w:rsid w:val="00B21664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3D3"/>
    <w:rsid w:val="00B43A43"/>
    <w:rsid w:val="00B43BC0"/>
    <w:rsid w:val="00B43BE2"/>
    <w:rsid w:val="00B44663"/>
    <w:rsid w:val="00B44884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557B"/>
    <w:rsid w:val="00B76933"/>
    <w:rsid w:val="00B7696B"/>
    <w:rsid w:val="00B76ADC"/>
    <w:rsid w:val="00B77366"/>
    <w:rsid w:val="00B7765C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559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D8D"/>
    <w:rsid w:val="00BC4E04"/>
    <w:rsid w:val="00BC57FC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766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7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388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4EA5"/>
    <w:rsid w:val="00C45008"/>
    <w:rsid w:val="00C4504C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FE8"/>
    <w:rsid w:val="00C674D0"/>
    <w:rsid w:val="00C676E5"/>
    <w:rsid w:val="00C67A31"/>
    <w:rsid w:val="00C67A61"/>
    <w:rsid w:val="00C701F3"/>
    <w:rsid w:val="00C70479"/>
    <w:rsid w:val="00C708A1"/>
    <w:rsid w:val="00C70BD1"/>
    <w:rsid w:val="00C70CA7"/>
    <w:rsid w:val="00C71390"/>
    <w:rsid w:val="00C72559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043C"/>
    <w:rsid w:val="00C815D1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B5F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21DB"/>
    <w:rsid w:val="00E22252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826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6D55"/>
    <w:rsid w:val="00EA77E6"/>
    <w:rsid w:val="00EA77F1"/>
    <w:rsid w:val="00EA78FC"/>
    <w:rsid w:val="00EA7901"/>
    <w:rsid w:val="00EA7A76"/>
    <w:rsid w:val="00EA7F8D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72"/>
    <w:rsid w:val="00EE2035"/>
    <w:rsid w:val="00EE23A7"/>
    <w:rsid w:val="00EE2D29"/>
    <w:rsid w:val="00EE328A"/>
    <w:rsid w:val="00EE3957"/>
    <w:rsid w:val="00EE408F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B00"/>
    <w:rsid w:val="00F13B7E"/>
    <w:rsid w:val="00F13E5B"/>
    <w:rsid w:val="00F14187"/>
    <w:rsid w:val="00F142F0"/>
    <w:rsid w:val="00F1493B"/>
    <w:rsid w:val="00F149C7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E3"/>
    <w:rsid w:val="00F51E02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46D"/>
    <w:rsid w:val="00F62813"/>
    <w:rsid w:val="00F62A7A"/>
    <w:rsid w:val="00F62EEB"/>
    <w:rsid w:val="00F62EFC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584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1AE"/>
    <w:rsid w:val="00FB23C2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0E3"/>
    <w:rsid w:val="00FC3B70"/>
    <w:rsid w:val="00FC3B92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63E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1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4DAA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06A78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1">
    <w:name w:val="header"/>
    <w:basedOn w:val="a"/>
    <w:link w:val="af2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922F74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26443</TotalTime>
  <Pages>4</Pages>
  <Words>5579</Words>
  <Characters>3181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6761</cp:revision>
  <cp:lastPrinted>2023-11-22T12:26:00Z</cp:lastPrinted>
  <dcterms:created xsi:type="dcterms:W3CDTF">2016-02-24T08:35:00Z</dcterms:created>
  <dcterms:modified xsi:type="dcterms:W3CDTF">2023-12-06T09:49:00Z</dcterms:modified>
</cp:coreProperties>
</file>