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4235005D" w14:textId="77777777" w:rsidR="009142F3" w:rsidRDefault="009142F3" w:rsidP="009142F3">
      <w:pPr>
        <w:jc w:val="center"/>
        <w:rPr>
          <w:rFonts w:ascii="Times New Roman" w:eastAsia="Times New Roman" w:hAnsi="Times New Roman" w:cs="Times New Roman"/>
          <w:sz w:val="16"/>
          <w:szCs w:val="16"/>
          <w:lang w:val="uk-UA"/>
        </w:rPr>
      </w:pPr>
    </w:p>
    <w:p w14:paraId="101D38AE" w14:textId="77777777" w:rsidR="00533DF1" w:rsidRPr="009142F3" w:rsidRDefault="00533DF1" w:rsidP="009142F3">
      <w:pPr>
        <w:jc w:val="center"/>
        <w:rPr>
          <w:rFonts w:ascii="Times New Roman" w:eastAsia="Times New Roman" w:hAnsi="Times New Roman" w:cs="Times New Roman"/>
          <w:sz w:val="16"/>
          <w:szCs w:val="16"/>
          <w:lang w:val="uk-UA"/>
        </w:rPr>
      </w:pPr>
    </w:p>
    <w:p w14:paraId="065BB672" w14:textId="72C3F0B7" w:rsidR="00022E25" w:rsidRPr="009560EA" w:rsidRDefault="000C6F98"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E1044C">
        <w:rPr>
          <w:rFonts w:ascii="Times New Roman" w:eastAsia="Times New Roman" w:hAnsi="Times New Roman" w:cs="Times New Roman"/>
          <w:b/>
          <w:bCs/>
          <w:sz w:val="28"/>
          <w:szCs w:val="28"/>
          <w:lang w:val="uk-UA"/>
        </w:rPr>
        <w:t>ПРОТОКОЛ № 3</w:t>
      </w:r>
      <w:r w:rsidR="00BB6FC4">
        <w:rPr>
          <w:rFonts w:ascii="Times New Roman" w:eastAsia="Times New Roman" w:hAnsi="Times New Roman" w:cs="Times New Roman"/>
          <w:b/>
          <w:bCs/>
          <w:sz w:val="28"/>
          <w:szCs w:val="28"/>
          <w:lang w:val="uk-UA"/>
        </w:rPr>
        <w:t>4</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5601BA6E"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BB6FC4">
        <w:rPr>
          <w:rFonts w:ascii="Times New Roman" w:eastAsia="Times New Roman" w:hAnsi="Times New Roman" w:cs="Times New Roman"/>
          <w:b/>
          <w:bCs/>
          <w:sz w:val="28"/>
          <w:szCs w:val="28"/>
          <w:lang w:val="uk-UA"/>
        </w:rPr>
        <w:t>25.09</w:t>
      </w:r>
      <w:r w:rsidR="00504D3A">
        <w:rPr>
          <w:rFonts w:ascii="Times New Roman" w:eastAsia="Times New Roman" w:hAnsi="Times New Roman" w:cs="Times New Roman"/>
          <w:b/>
          <w:bCs/>
          <w:sz w:val="28"/>
          <w:szCs w:val="28"/>
          <w:lang w:val="uk-UA"/>
        </w:rPr>
        <w:t>.2023</w:t>
      </w:r>
    </w:p>
    <w:p w14:paraId="0E0CF7D2" w14:textId="102A8EAA" w:rsidR="008278F9" w:rsidRPr="002B6A9A" w:rsidRDefault="00BB6FC4"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05</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10</w:t>
      </w:r>
      <w:r w:rsidR="00504D3A">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51617344"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010988">
        <w:rPr>
          <w:rFonts w:ascii="Times New Roman" w:eastAsia="Times New Roman" w:hAnsi="Times New Roman" w:cs="Times New Roman"/>
          <w:sz w:val="28"/>
          <w:szCs w:val="28"/>
          <w:lang w:val="uk-UA"/>
        </w:rPr>
        <w:t>Початок о 1</w:t>
      </w:r>
      <w:r w:rsidR="00D3700C" w:rsidRPr="00010988">
        <w:rPr>
          <w:rFonts w:ascii="Times New Roman" w:eastAsia="Times New Roman" w:hAnsi="Times New Roman" w:cs="Times New Roman"/>
          <w:sz w:val="28"/>
          <w:szCs w:val="28"/>
          <w:lang w:val="uk-UA"/>
        </w:rPr>
        <w:t>6</w:t>
      </w:r>
      <w:r w:rsidR="0086263F" w:rsidRPr="00010988">
        <w:rPr>
          <w:rFonts w:ascii="Times New Roman" w:eastAsia="Times New Roman" w:hAnsi="Times New Roman" w:cs="Times New Roman"/>
          <w:sz w:val="28"/>
          <w:szCs w:val="28"/>
          <w:lang w:val="uk-UA"/>
        </w:rPr>
        <w:t>:</w:t>
      </w:r>
      <w:r w:rsidR="00010988" w:rsidRPr="00010988">
        <w:rPr>
          <w:rFonts w:ascii="Times New Roman" w:eastAsia="Times New Roman" w:hAnsi="Times New Roman" w:cs="Times New Roman"/>
          <w:sz w:val="28"/>
          <w:szCs w:val="28"/>
          <w:lang w:val="uk-UA"/>
        </w:rPr>
        <w:t>11</w:t>
      </w:r>
      <w:r w:rsidRPr="00010988">
        <w:rPr>
          <w:rFonts w:ascii="Times New Roman" w:eastAsia="Times New Roman" w:hAnsi="Times New Roman" w:cs="Times New Roman"/>
          <w:sz w:val="28"/>
          <w:szCs w:val="28"/>
          <w:lang w:val="uk-UA"/>
        </w:rPr>
        <w:t xml:space="preserve"> </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77777777"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1017 (10</w:t>
      </w:r>
      <w:r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A1461B">
      <w:pPr>
        <w:tabs>
          <w:tab w:val="left" w:pos="6379"/>
        </w:tabs>
        <w:spacing w:after="0" w:line="240" w:lineRule="auto"/>
        <w:ind w:firstLine="851"/>
        <w:jc w:val="both"/>
        <w:rPr>
          <w:rFonts w:ascii="Times New Roman" w:eastAsia="Times New Roman" w:hAnsi="Times New Roman" w:cs="Times New Roman"/>
          <w:sz w:val="32"/>
          <w:szCs w:val="32"/>
          <w:lang w:val="uk-UA"/>
        </w:rPr>
      </w:pPr>
    </w:p>
    <w:p w14:paraId="5D00B7FC" w14:textId="77777777" w:rsidR="00675678" w:rsidRPr="005D713D" w:rsidRDefault="00022E25" w:rsidP="00A1461B">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1461B">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1461B">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1461B">
      <w:pPr>
        <w:spacing w:after="0" w:line="240" w:lineRule="auto"/>
        <w:ind w:firstLine="851"/>
        <w:jc w:val="both"/>
        <w:rPr>
          <w:rFonts w:ascii="Times New Roman" w:eastAsia="Times New Roman" w:hAnsi="Times New Roman" w:cs="Times New Roman"/>
          <w:b/>
          <w:sz w:val="28"/>
          <w:szCs w:val="28"/>
          <w:lang w:val="uk-UA"/>
        </w:rPr>
      </w:pPr>
    </w:p>
    <w:p w14:paraId="4C4F2FEF" w14:textId="1B169553" w:rsidR="00BC3BA9" w:rsidRDefault="00927DE7" w:rsidP="00A1461B">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BC3BA9" w:rsidRPr="00BC3BA9">
        <w:rPr>
          <w:rFonts w:ascii="Times New Roman" w:hAnsi="Times New Roman" w:cs="Times New Roman"/>
          <w:sz w:val="28"/>
          <w:szCs w:val="28"/>
          <w:lang w:val="uk-UA"/>
        </w:rPr>
        <w:t>Вітренко А. О. – голова постійної  комісії  Київської  міської  ради  з питань бюджету, соціально-економічного розвитку та інвестиційної діяльності, голова депутатської фракції «Слуга народу».</w:t>
      </w:r>
    </w:p>
    <w:p w14:paraId="4BAFD0B8" w14:textId="77777777" w:rsidR="00BB6FC4" w:rsidRDefault="00BC3BA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1C6D10" w:rsidRPr="001C6D10">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містопланування та земельних відносин.   </w:t>
      </w:r>
    </w:p>
    <w:p w14:paraId="653E974D" w14:textId="5E1395CC"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BB6FC4">
        <w:rPr>
          <w:rFonts w:ascii="Times New Roman" w:hAnsi="Times New Roman" w:cs="Times New Roman"/>
          <w:sz w:val="28"/>
          <w:szCs w:val="28"/>
          <w:lang w:val="uk-UA"/>
        </w:rPr>
        <w:t>Присяжнюк М. О. – голова постійної  комісії  Київської  міської  ради з питань власності та регуляторної політики</w:t>
      </w:r>
      <w:r>
        <w:rPr>
          <w:rFonts w:ascii="Times New Roman" w:hAnsi="Times New Roman" w:cs="Times New Roman"/>
          <w:sz w:val="28"/>
          <w:szCs w:val="28"/>
          <w:lang w:val="uk-UA"/>
        </w:rPr>
        <w:t>.</w:t>
      </w:r>
    </w:p>
    <w:p w14:paraId="0891D7E1" w14:textId="6CB863BB"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BB6FC4">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 співголова депутатської фракції «Всеукраїнське об’єднання «Батьківщина».</w:t>
      </w:r>
    </w:p>
    <w:p w14:paraId="78D6F557" w14:textId="3667A4C7"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BB6FC4">
        <w:rPr>
          <w:rFonts w:ascii="Times New Roman" w:hAnsi="Times New Roman" w:cs="Times New Roman"/>
          <w:sz w:val="28"/>
          <w:szCs w:val="28"/>
          <w:lang w:val="uk-UA"/>
        </w:rPr>
        <w:t>Федоренко Я. Ю. – голова  постійної  комісії  Київської  міської  ради  з питань збереження та захисту культурної спадщини.</w:t>
      </w:r>
    </w:p>
    <w:p w14:paraId="41293B1D" w14:textId="7A9FDD94"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BB6FC4">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молоді та спорту.</w:t>
      </w:r>
    </w:p>
    <w:p w14:paraId="0810FF15" w14:textId="7D3E84BC"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BB6FC4">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6277261E" w14:textId="6E96BAAB"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BB6FC4">
        <w:rPr>
          <w:rFonts w:ascii="Times New Roman" w:hAnsi="Times New Roman" w:cs="Times New Roman"/>
          <w:sz w:val="28"/>
          <w:szCs w:val="28"/>
          <w:lang w:val="uk-UA"/>
        </w:rPr>
        <w:t>Товмасян В. Р. – голова  постійної  комісії  Київської міської ради з питань підприємництва, промисловості та міського благоустрою.</w:t>
      </w:r>
    </w:p>
    <w:p w14:paraId="2784194D" w14:textId="310CCE32" w:rsidR="00BB6FC4" w:rsidRDefault="00BB6FC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BB6FC4">
        <w:rPr>
          <w:rFonts w:ascii="Times New Roman" w:hAnsi="Times New Roman" w:cs="Times New Roman"/>
          <w:sz w:val="28"/>
          <w:szCs w:val="28"/>
          <w:lang w:val="uk-UA"/>
        </w:rPr>
        <w:t>Ярмоленко Ю. О. – голова постійної комісії Київської міської ради з питань місцевого самоврядування та зовнішніх зв’язків.</w:t>
      </w:r>
    </w:p>
    <w:p w14:paraId="7BB102BC" w14:textId="77777777" w:rsidR="00BB6FC4" w:rsidRPr="00BB6FC4" w:rsidRDefault="00BB6FC4" w:rsidP="00BB6FC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BB6FC4">
        <w:rPr>
          <w:rFonts w:ascii="Times New Roman" w:hAnsi="Times New Roman" w:cs="Times New Roman"/>
          <w:sz w:val="28"/>
          <w:szCs w:val="28"/>
          <w:lang w:val="uk-UA"/>
        </w:rPr>
        <w:t>Білоцерковець Д. О. – співголова депутатської фракції  «УДАР Віталія Кличка».</w:t>
      </w:r>
    </w:p>
    <w:p w14:paraId="50C2E453" w14:textId="77777777" w:rsidR="00BB6FC4" w:rsidRPr="00BB6FC4" w:rsidRDefault="00BB6FC4" w:rsidP="00BB6FC4">
      <w:pPr>
        <w:spacing w:after="0" w:line="240" w:lineRule="auto"/>
        <w:ind w:firstLine="851"/>
        <w:jc w:val="both"/>
        <w:rPr>
          <w:rFonts w:ascii="Times New Roman" w:hAnsi="Times New Roman" w:cs="Times New Roman"/>
          <w:sz w:val="28"/>
          <w:szCs w:val="28"/>
          <w:lang w:val="uk-UA"/>
        </w:rPr>
      </w:pPr>
    </w:p>
    <w:p w14:paraId="534F2396" w14:textId="1E93C84A" w:rsidR="00BB6FC4" w:rsidRDefault="00BB6FC4" w:rsidP="00BB6FC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BB6FC4">
        <w:rPr>
          <w:rFonts w:ascii="Times New Roman" w:hAnsi="Times New Roman" w:cs="Times New Roman"/>
          <w:sz w:val="28"/>
          <w:szCs w:val="28"/>
          <w:lang w:val="uk-UA"/>
        </w:rPr>
        <w:t>Мондриївський В. М. – співголова депутатської фракції «УДАР Віталія Кличка».</w:t>
      </w:r>
    </w:p>
    <w:p w14:paraId="26777A01" w14:textId="21556C04" w:rsidR="00BB6FC4" w:rsidRDefault="00BB6FC4" w:rsidP="00BB6FC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BB6FC4">
        <w:rPr>
          <w:rFonts w:ascii="Times New Roman" w:hAnsi="Times New Roman" w:cs="Times New Roman"/>
          <w:sz w:val="28"/>
          <w:szCs w:val="28"/>
          <w:lang w:val="uk-UA"/>
        </w:rPr>
        <w:t xml:space="preserve">Слончак В. В. – співголова депутатської фракції «Всеукраїнське об’єднання «Батьківщина».  </w:t>
      </w:r>
    </w:p>
    <w:p w14:paraId="2760F50F" w14:textId="2FD26A90" w:rsidR="00BB6FC4" w:rsidRDefault="00BB6FC4" w:rsidP="00C92D6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B00C6B" w:rsidRPr="00B00C6B">
        <w:rPr>
          <w:rFonts w:ascii="Times New Roman" w:hAnsi="Times New Roman" w:cs="Times New Roman"/>
          <w:sz w:val="28"/>
          <w:szCs w:val="28"/>
          <w:lang w:val="uk-UA"/>
        </w:rPr>
        <w:t>Ярош З. В. – заступниця голови депутатської фракції «ГОЛОС».</w:t>
      </w:r>
    </w:p>
    <w:p w14:paraId="520C895D" w14:textId="77777777" w:rsidR="009560EA" w:rsidRDefault="009560EA" w:rsidP="00A1461B">
      <w:pPr>
        <w:spacing w:after="0" w:line="240" w:lineRule="auto"/>
        <w:ind w:firstLine="851"/>
        <w:jc w:val="both"/>
        <w:rPr>
          <w:rFonts w:ascii="Times New Roman" w:hAnsi="Times New Roman" w:cs="Times New Roman"/>
          <w:sz w:val="28"/>
          <w:szCs w:val="28"/>
          <w:lang w:val="uk-UA"/>
        </w:rPr>
      </w:pPr>
    </w:p>
    <w:p w14:paraId="096ED313" w14:textId="139FD27D" w:rsidR="006E5177" w:rsidRDefault="00B00C6B"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Начальник</w:t>
      </w:r>
      <w:r w:rsidR="009C5DD7" w:rsidRPr="009C5DD7">
        <w:rPr>
          <w:rFonts w:ascii="Times New Roman" w:hAnsi="Times New Roman" w:cs="Times New Roman"/>
          <w:sz w:val="28"/>
          <w:szCs w:val="28"/>
          <w:lang w:val="uk-UA"/>
        </w:rPr>
        <w:t xml:space="preserve">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414D3E">
        <w:rPr>
          <w:rFonts w:ascii="Times New Roman" w:hAnsi="Times New Roman" w:cs="Times New Roman"/>
          <w:sz w:val="28"/>
          <w:szCs w:val="28"/>
          <w:lang w:val="uk-UA"/>
        </w:rPr>
        <w:t xml:space="preserve"> </w:t>
      </w:r>
      <w:r w:rsidR="009C5DD7" w:rsidRPr="009C5DD7">
        <w:rPr>
          <w:rFonts w:ascii="Times New Roman" w:hAnsi="Times New Roman" w:cs="Times New Roman"/>
          <w:sz w:val="28"/>
          <w:szCs w:val="28"/>
          <w:lang w:val="uk-UA"/>
        </w:rPr>
        <w:t xml:space="preserve">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BC3BA9">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1461B">
      <w:pPr>
        <w:spacing w:after="0" w:line="240" w:lineRule="auto"/>
        <w:ind w:firstLine="851"/>
        <w:jc w:val="both"/>
        <w:rPr>
          <w:rFonts w:ascii="Times New Roman" w:hAnsi="Times New Roman" w:cs="Times New Roman"/>
          <w:sz w:val="28"/>
          <w:szCs w:val="28"/>
          <w:lang w:val="uk-UA"/>
        </w:rPr>
      </w:pPr>
    </w:p>
    <w:p w14:paraId="364EECEE" w14:textId="77777777" w:rsidR="00C92D6B" w:rsidRDefault="00C92D6B" w:rsidP="00A1461B">
      <w:pPr>
        <w:spacing w:after="0" w:line="240" w:lineRule="auto"/>
        <w:ind w:firstLine="851"/>
        <w:jc w:val="both"/>
        <w:rPr>
          <w:rFonts w:ascii="Times New Roman" w:hAnsi="Times New Roman" w:cs="Times New Roman"/>
          <w:sz w:val="28"/>
          <w:szCs w:val="28"/>
          <w:lang w:val="uk-UA"/>
        </w:rPr>
      </w:pPr>
    </w:p>
    <w:p w14:paraId="7BA44582" w14:textId="0B294855" w:rsidR="006E5177" w:rsidRDefault="004771BC" w:rsidP="00A1461B">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B00C6B">
        <w:rPr>
          <w:rFonts w:ascii="Times New Roman" w:hAnsi="Times New Roman" w:cs="Times New Roman"/>
          <w:sz w:val="28"/>
          <w:szCs w:val="28"/>
          <w:lang w:val="uk-UA"/>
        </w:rPr>
        <w:t>05 жовт</w:t>
      </w:r>
      <w:r w:rsidR="00BC3BA9">
        <w:rPr>
          <w:rFonts w:ascii="Times New Roman" w:hAnsi="Times New Roman" w:cs="Times New Roman"/>
          <w:sz w:val="28"/>
          <w:szCs w:val="28"/>
          <w:lang w:val="uk-UA"/>
        </w:rPr>
        <w:t>ня</w:t>
      </w:r>
      <w:r w:rsidR="00B44884">
        <w:rPr>
          <w:rFonts w:ascii="Times New Roman" w:hAnsi="Times New Roman" w:cs="Times New Roman"/>
          <w:sz w:val="28"/>
          <w:szCs w:val="28"/>
          <w:lang w:val="uk-UA"/>
        </w:rPr>
        <w:t xml:space="preserve"> 2023</w:t>
      </w:r>
      <w:r w:rsidRPr="004771BC">
        <w:rPr>
          <w:rFonts w:ascii="Times New Roman" w:hAnsi="Times New Roman" w:cs="Times New Roman"/>
          <w:sz w:val="28"/>
          <w:szCs w:val="28"/>
          <w:lang w:val="uk-UA"/>
        </w:rPr>
        <w:t xml:space="preserve"> року.</w:t>
      </w:r>
    </w:p>
    <w:p w14:paraId="49C89D26" w14:textId="77777777" w:rsidR="00B00C6B" w:rsidRDefault="00B00C6B" w:rsidP="00A1461B">
      <w:pPr>
        <w:spacing w:after="0" w:line="240" w:lineRule="auto"/>
        <w:ind w:firstLine="851"/>
        <w:jc w:val="both"/>
        <w:rPr>
          <w:rFonts w:ascii="Times New Roman" w:hAnsi="Times New Roman" w:cs="Times New Roman"/>
          <w:sz w:val="28"/>
          <w:szCs w:val="28"/>
          <w:lang w:val="uk-UA"/>
        </w:rPr>
      </w:pPr>
    </w:p>
    <w:p w14:paraId="7B7B259A" w14:textId="47895D79" w:rsidR="00B00C6B" w:rsidRPr="004E434C" w:rsidRDefault="00CA2E89" w:rsidP="004E434C">
      <w:pPr>
        <w:pStyle w:val="a3"/>
        <w:widowControl/>
        <w:shd w:val="clear" w:color="auto" w:fill="FFFFFF"/>
        <w:ind w:left="0" w:firstLine="851"/>
        <w:contextualSpacing w:val="0"/>
        <w:textAlignment w:val="top"/>
        <w:rPr>
          <w:rFonts w:ascii="Times New Roman" w:eastAsia="Times New Roman" w:hAnsi="Times New Roman" w:cs="Times New Roman"/>
          <w:kern w:val="0"/>
          <w:szCs w:val="28"/>
          <w:lang w:eastAsia="uk-UA" w:bidi="ar-SA"/>
        </w:rPr>
      </w:pPr>
      <w:r>
        <w:rPr>
          <w:rFonts w:ascii="Times New Roman" w:hAnsi="Times New Roman" w:cs="Times New Roman"/>
          <w:b/>
          <w:szCs w:val="28"/>
        </w:rPr>
        <w:t>ВИСТУПИВ:</w:t>
      </w:r>
      <w:r w:rsidRPr="00CE7BB9">
        <w:rPr>
          <w:rFonts w:ascii="Times New Roman" w:hAnsi="Times New Roman" w:cs="Times New Roman"/>
          <w:szCs w:val="28"/>
        </w:rPr>
        <w:t xml:space="preserve"> </w:t>
      </w:r>
      <w:r>
        <w:rPr>
          <w:rFonts w:ascii="Times New Roman" w:hAnsi="Times New Roman" w:cs="Times New Roman"/>
          <w:szCs w:val="28"/>
        </w:rPr>
        <w:t>Г</w:t>
      </w:r>
      <w:r w:rsidRPr="00CA2E89">
        <w:rPr>
          <w:rFonts w:ascii="Times New Roman" w:hAnsi="Times New Roman" w:cs="Times New Roman"/>
          <w:szCs w:val="28"/>
        </w:rPr>
        <w:t>олова  постійної  комісії  Київської  міської  ради  з питань збереження</w:t>
      </w:r>
      <w:r>
        <w:rPr>
          <w:rFonts w:ascii="Times New Roman" w:hAnsi="Times New Roman" w:cs="Times New Roman"/>
          <w:szCs w:val="28"/>
        </w:rPr>
        <w:t xml:space="preserve"> та захисту культурної спадщини</w:t>
      </w:r>
      <w:r w:rsidRPr="00CA2E89">
        <w:t xml:space="preserve"> </w:t>
      </w:r>
      <w:r>
        <w:rPr>
          <w:rFonts w:ascii="Times New Roman" w:hAnsi="Times New Roman" w:cs="Times New Roman"/>
          <w:szCs w:val="28"/>
        </w:rPr>
        <w:t>Федоренко Я. Ю.,</w:t>
      </w:r>
      <w:r w:rsidR="00F25B45" w:rsidRPr="00F25B45">
        <w:t xml:space="preserve"> </w:t>
      </w:r>
      <w:r w:rsidR="00F25B45" w:rsidRPr="00F25B45">
        <w:rPr>
          <w:rFonts w:ascii="Times New Roman" w:hAnsi="Times New Roman" w:cs="Times New Roman"/>
          <w:szCs w:val="28"/>
        </w:rPr>
        <w:t>депутатська фракція «Єдність»,</w:t>
      </w:r>
      <w:r w:rsidR="00F25B45" w:rsidRPr="00F25B45">
        <w:t xml:space="preserve"> </w:t>
      </w:r>
      <w:r w:rsidR="00F25B45">
        <w:rPr>
          <w:rFonts w:ascii="Times New Roman" w:hAnsi="Times New Roman" w:cs="Times New Roman"/>
          <w:szCs w:val="28"/>
        </w:rPr>
        <w:t>висловив зауваження та запропонував</w:t>
      </w:r>
      <w:r w:rsidR="00F25B45" w:rsidRPr="00F25B45">
        <w:rPr>
          <w:rFonts w:ascii="Times New Roman" w:hAnsi="Times New Roman" w:cs="Times New Roman"/>
          <w:szCs w:val="28"/>
        </w:rPr>
        <w:t xml:space="preserve"> зняти з проєкту порядку денного проєкт рішення Київської міської ради</w:t>
      </w:r>
      <w:r w:rsidR="00F25B45">
        <w:rPr>
          <w:rFonts w:ascii="Times New Roman" w:hAnsi="Times New Roman" w:cs="Times New Roman"/>
          <w:szCs w:val="28"/>
        </w:rPr>
        <w:t xml:space="preserve"> «</w:t>
      </w:r>
      <w:hyperlink r:id="rId8" w:history="1">
        <w:r w:rsidR="00F25B45" w:rsidRPr="00F25B45">
          <w:rPr>
            <w:rFonts w:ascii="Times New Roman" w:eastAsia="Calibri" w:hAnsi="Times New Roman" w:cs="Times New Roman"/>
            <w:kern w:val="0"/>
            <w:szCs w:val="28"/>
            <w:shd w:val="clear" w:color="auto" w:fill="FFFFFF"/>
            <w:lang w:eastAsia="uk-UA" w:bidi="ar-SA"/>
          </w:rPr>
          <w:t>Про передачу товариству з обмеженою відповідальністю «ПРОПЕРТІ СТОК» та товариству з обмеженою відповідальністю «ЕСТЕЙТ ТРЕЙД» земельної ділянки в оренду для експлуатації та обслуговування нежилих будівель та споруд СТО, автомийки, шиномонтажу на вул. Ізюмській, 5-А у Голосіївському районі міста Києва</w:t>
        </w:r>
        <w:r w:rsidR="00F25B45">
          <w:rPr>
            <w:rFonts w:ascii="Times New Roman" w:eastAsia="Calibri" w:hAnsi="Times New Roman" w:cs="Times New Roman"/>
            <w:kern w:val="0"/>
            <w:szCs w:val="28"/>
            <w:shd w:val="clear" w:color="auto" w:fill="FFFFFF"/>
            <w:lang w:eastAsia="uk-UA" w:bidi="ar-SA"/>
          </w:rPr>
          <w:t>» (471392345)</w:t>
        </w:r>
        <w:r w:rsidR="00F25B45" w:rsidRPr="00F25B45">
          <w:rPr>
            <w:rFonts w:ascii="Times New Roman" w:eastAsia="Calibri" w:hAnsi="Times New Roman" w:cs="Times New Roman"/>
            <w:kern w:val="0"/>
            <w:szCs w:val="28"/>
            <w:shd w:val="clear" w:color="auto" w:fill="FFFFFF"/>
            <w:lang w:eastAsia="uk-UA" w:bidi="ar-SA"/>
          </w:rPr>
          <w:t xml:space="preserve"> (від 29.06.2023 № 08/231-813/ПР).</w:t>
        </w:r>
      </w:hyperlink>
    </w:p>
    <w:p w14:paraId="4815EC11" w14:textId="77777777" w:rsidR="004E434C" w:rsidRDefault="004E434C" w:rsidP="004E434C">
      <w:pPr>
        <w:spacing w:after="0" w:line="240" w:lineRule="auto"/>
        <w:ind w:firstLine="851"/>
        <w:jc w:val="both"/>
        <w:rPr>
          <w:rFonts w:ascii="Times New Roman" w:hAnsi="Times New Roman" w:cs="Times New Roman"/>
          <w:sz w:val="28"/>
          <w:szCs w:val="28"/>
          <w:lang w:val="uk-UA"/>
        </w:rPr>
      </w:pPr>
      <w:r w:rsidRPr="00231305">
        <w:rPr>
          <w:rFonts w:ascii="Times New Roman" w:hAnsi="Times New Roman" w:cs="Times New Roman"/>
          <w:b/>
          <w:sz w:val="28"/>
          <w:szCs w:val="28"/>
          <w:lang w:val="uk-UA"/>
        </w:rPr>
        <w:t xml:space="preserve">ВИРІШИЛИ: </w:t>
      </w:r>
      <w:r>
        <w:rPr>
          <w:rFonts w:ascii="Times New Roman" w:hAnsi="Times New Roman" w:cs="Times New Roman"/>
          <w:sz w:val="28"/>
          <w:szCs w:val="28"/>
          <w:lang w:val="uk-UA"/>
        </w:rPr>
        <w:t xml:space="preserve">До завершення формування проєкту порядку денного узгодити порушені зауваження. </w:t>
      </w:r>
    </w:p>
    <w:p w14:paraId="4CAAE32B" w14:textId="69377F3F" w:rsidR="00B00C6B" w:rsidRDefault="00254DEF" w:rsidP="00A1461B">
      <w:pPr>
        <w:spacing w:after="0" w:line="240" w:lineRule="auto"/>
        <w:ind w:firstLine="851"/>
        <w:jc w:val="both"/>
        <w:rPr>
          <w:rFonts w:ascii="Times New Roman" w:hAnsi="Times New Roman" w:cs="Times New Roman"/>
          <w:sz w:val="28"/>
          <w:szCs w:val="28"/>
          <w:lang w:val="uk-UA"/>
        </w:rPr>
      </w:pPr>
      <w:r w:rsidRPr="00C11F6A">
        <w:rPr>
          <w:rFonts w:ascii="Times New Roman" w:hAnsi="Times New Roman" w:cs="Times New Roman"/>
          <w:b/>
          <w:sz w:val="28"/>
          <w:szCs w:val="28"/>
          <w:lang w:val="uk-UA"/>
        </w:rPr>
        <w:t>ВИСТУПИВ:</w:t>
      </w:r>
      <w:r w:rsidRPr="00254DEF">
        <w:rPr>
          <w:rFonts w:ascii="Times New Roman" w:hAnsi="Times New Roman" w:cs="Times New Roman"/>
          <w:sz w:val="28"/>
          <w:szCs w:val="28"/>
          <w:lang w:val="uk-UA"/>
        </w:rPr>
        <w:t xml:space="preserve"> </w:t>
      </w:r>
      <w:r>
        <w:rPr>
          <w:rFonts w:ascii="Times New Roman" w:hAnsi="Times New Roman" w:cs="Times New Roman"/>
          <w:sz w:val="28"/>
          <w:szCs w:val="28"/>
          <w:lang w:val="uk-UA"/>
        </w:rPr>
        <w:t>Г</w:t>
      </w:r>
      <w:r w:rsidRPr="00254DEF">
        <w:rPr>
          <w:rFonts w:ascii="Times New Roman" w:hAnsi="Times New Roman" w:cs="Times New Roman"/>
          <w:sz w:val="28"/>
          <w:szCs w:val="28"/>
          <w:lang w:val="uk-UA"/>
        </w:rPr>
        <w:t>олова  постійної  комісії  Київської міської ради з питань підприємництва, промис</w:t>
      </w:r>
      <w:r>
        <w:rPr>
          <w:rFonts w:ascii="Times New Roman" w:hAnsi="Times New Roman" w:cs="Times New Roman"/>
          <w:sz w:val="28"/>
          <w:szCs w:val="28"/>
          <w:lang w:val="uk-UA"/>
        </w:rPr>
        <w:t>ловості та міського благоустрою                       Товмасян В. Р.,</w:t>
      </w:r>
      <w:r w:rsidR="00867246">
        <w:rPr>
          <w:rFonts w:ascii="Times New Roman" w:hAnsi="Times New Roman" w:cs="Times New Roman"/>
          <w:sz w:val="28"/>
          <w:szCs w:val="28"/>
          <w:lang w:val="uk-UA"/>
        </w:rPr>
        <w:t xml:space="preserve"> </w:t>
      </w:r>
      <w:r w:rsidR="00867246" w:rsidRPr="00867246">
        <w:rPr>
          <w:rFonts w:ascii="Times New Roman" w:hAnsi="Times New Roman" w:cs="Times New Roman"/>
          <w:sz w:val="28"/>
          <w:szCs w:val="28"/>
          <w:lang w:val="uk-UA"/>
        </w:rPr>
        <w:t>депутатська фракція «Єдність»,</w:t>
      </w:r>
      <w:r w:rsidR="00867246">
        <w:rPr>
          <w:rFonts w:ascii="Times New Roman" w:hAnsi="Times New Roman" w:cs="Times New Roman"/>
          <w:sz w:val="28"/>
          <w:szCs w:val="28"/>
          <w:lang w:val="uk-UA"/>
        </w:rPr>
        <w:t xml:space="preserve"> </w:t>
      </w:r>
      <w:r w:rsidR="00E44826" w:rsidRPr="00C92D6B">
        <w:rPr>
          <w:rFonts w:ascii="Times New Roman" w:hAnsi="Times New Roman" w:cs="Times New Roman"/>
          <w:sz w:val="28"/>
          <w:szCs w:val="28"/>
          <w:lang w:val="uk-UA"/>
        </w:rPr>
        <w:t xml:space="preserve">поставив запитання </w:t>
      </w:r>
      <w:r w:rsidR="00E44826" w:rsidRPr="00E44826">
        <w:rPr>
          <w:rFonts w:ascii="Times New Roman" w:hAnsi="Times New Roman" w:cs="Times New Roman"/>
          <w:sz w:val="28"/>
          <w:szCs w:val="28"/>
          <w:lang w:val="uk-UA"/>
        </w:rPr>
        <w:t xml:space="preserve">та запропонував зняти з проєкту порядку денного проєкт рішення Київської міської </w:t>
      </w:r>
      <w:r w:rsidR="00E44826" w:rsidRPr="001520A0">
        <w:rPr>
          <w:rFonts w:ascii="Times New Roman" w:hAnsi="Times New Roman" w:cs="Times New Roman"/>
          <w:sz w:val="28"/>
          <w:szCs w:val="28"/>
          <w:lang w:val="uk-UA"/>
        </w:rPr>
        <w:t>ради</w:t>
      </w:r>
      <w:r w:rsidR="001520A0" w:rsidRPr="001520A0">
        <w:rPr>
          <w:rFonts w:ascii="Times New Roman" w:hAnsi="Times New Roman" w:cs="Times New Roman"/>
          <w:sz w:val="28"/>
          <w:szCs w:val="28"/>
        </w:rPr>
        <w:t xml:space="preserve"> </w:t>
      </w:r>
      <w:r w:rsidR="001520A0" w:rsidRPr="001520A0">
        <w:rPr>
          <w:rFonts w:ascii="Times New Roman" w:hAnsi="Times New Roman" w:cs="Times New Roman"/>
          <w:sz w:val="28"/>
          <w:szCs w:val="28"/>
          <w:lang w:val="uk-UA"/>
        </w:rPr>
        <w:t xml:space="preserve">«Про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«СПЕЦЖИТЛОФОНД» земельних ділянок для будівництва, обслуговування та експлуатації житлового будинку з вбудовано-прибудованими приміщеннями на перетині вул. Мілютенка та вул. Шолом-Алейхема </w:t>
      </w:r>
      <w:r w:rsidR="001520A0">
        <w:rPr>
          <w:rFonts w:ascii="Times New Roman" w:hAnsi="Times New Roman" w:cs="Times New Roman"/>
          <w:sz w:val="28"/>
          <w:szCs w:val="28"/>
          <w:lang w:val="uk-UA"/>
        </w:rPr>
        <w:t>у Деснянському районі м. Києва»</w:t>
      </w:r>
      <w:r w:rsidR="001520A0" w:rsidRPr="001520A0">
        <w:rPr>
          <w:rFonts w:ascii="Times New Roman" w:hAnsi="Times New Roman" w:cs="Times New Roman"/>
          <w:sz w:val="28"/>
          <w:szCs w:val="28"/>
          <w:lang w:val="uk-UA"/>
        </w:rPr>
        <w:t xml:space="preserve"> (від 16.03.2023 </w:t>
      </w:r>
      <w:r w:rsidR="001520A0">
        <w:rPr>
          <w:rFonts w:ascii="Times New Roman" w:hAnsi="Times New Roman" w:cs="Times New Roman"/>
          <w:sz w:val="28"/>
          <w:szCs w:val="28"/>
          <w:lang w:val="uk-UA"/>
        </w:rPr>
        <w:t xml:space="preserve">                   </w:t>
      </w:r>
      <w:r w:rsidR="001520A0" w:rsidRPr="001520A0">
        <w:rPr>
          <w:rFonts w:ascii="Times New Roman" w:hAnsi="Times New Roman" w:cs="Times New Roman"/>
          <w:sz w:val="28"/>
          <w:szCs w:val="28"/>
          <w:lang w:val="uk-UA"/>
        </w:rPr>
        <w:t>№ 08/231-336/ПР).</w:t>
      </w:r>
    </w:p>
    <w:p w14:paraId="4ABC5348" w14:textId="17CB266D" w:rsidR="00627439" w:rsidRPr="00982B46" w:rsidRDefault="00867246" w:rsidP="00867246">
      <w:pPr>
        <w:spacing w:after="0" w:line="240" w:lineRule="auto"/>
        <w:ind w:firstLine="709"/>
        <w:jc w:val="both"/>
        <w:rPr>
          <w:rFonts w:ascii="Times New Roman" w:hAnsi="Times New Roman" w:cs="Times New Roman"/>
          <w:sz w:val="28"/>
          <w:szCs w:val="28"/>
          <w:lang w:val="uk-UA"/>
        </w:rPr>
      </w:pPr>
      <w:r w:rsidRPr="00982B46">
        <w:rPr>
          <w:rFonts w:ascii="Times New Roman" w:hAnsi="Times New Roman" w:cs="Times New Roman"/>
          <w:sz w:val="28"/>
          <w:szCs w:val="28"/>
          <w:lang w:val="uk-UA"/>
        </w:rPr>
        <w:t>З</w:t>
      </w:r>
      <w:r w:rsidR="00627439" w:rsidRPr="00982B46">
        <w:rPr>
          <w:rFonts w:ascii="Times New Roman" w:hAnsi="Times New Roman" w:cs="Times New Roman"/>
          <w:sz w:val="28"/>
          <w:szCs w:val="28"/>
          <w:lang w:val="uk-UA"/>
        </w:rPr>
        <w:t xml:space="preserve">аступник міського голови – секретар Київської міської ради  Бондаренко В. В. </w:t>
      </w:r>
      <w:r w:rsidRPr="00982B46">
        <w:rPr>
          <w:rFonts w:ascii="Times New Roman" w:hAnsi="Times New Roman" w:cs="Times New Roman"/>
          <w:sz w:val="28"/>
          <w:szCs w:val="28"/>
          <w:lang w:val="uk-UA"/>
        </w:rPr>
        <w:t>надав відповідь.</w:t>
      </w:r>
    </w:p>
    <w:p w14:paraId="52D9BCB1" w14:textId="16681018" w:rsidR="00B00C6B" w:rsidRDefault="00867246" w:rsidP="00A1461B">
      <w:pPr>
        <w:spacing w:after="0" w:line="240" w:lineRule="auto"/>
        <w:ind w:firstLine="851"/>
        <w:jc w:val="both"/>
        <w:rPr>
          <w:rFonts w:ascii="Times New Roman" w:hAnsi="Times New Roman" w:cs="Times New Roman"/>
          <w:sz w:val="28"/>
          <w:szCs w:val="28"/>
          <w:lang w:val="uk-UA"/>
        </w:rPr>
      </w:pPr>
      <w:r w:rsidRPr="00867246">
        <w:rPr>
          <w:rFonts w:ascii="Times New Roman" w:hAnsi="Times New Roman" w:cs="Times New Roman"/>
          <w:b/>
          <w:sz w:val="28"/>
          <w:szCs w:val="28"/>
          <w:lang w:val="uk-UA"/>
        </w:rPr>
        <w:t>ВИРІШИЛИ:</w:t>
      </w:r>
      <w:r w:rsidRPr="00867246">
        <w:rPr>
          <w:rFonts w:ascii="Times New Roman" w:hAnsi="Times New Roman" w:cs="Times New Roman"/>
          <w:sz w:val="28"/>
          <w:szCs w:val="28"/>
          <w:lang w:val="uk-UA"/>
        </w:rPr>
        <w:t xml:space="preserve"> До завершення формування проєкту порядку денного узгодити порушені зауваження.</w:t>
      </w:r>
    </w:p>
    <w:p w14:paraId="0628A480" w14:textId="623DDC8F" w:rsidR="00B00C6B" w:rsidRDefault="005C3D6D" w:rsidP="002F0F0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lastRenderedPageBreak/>
        <w:t>ВИСТУПИЛА</w:t>
      </w:r>
      <w:r w:rsidRPr="00C11F6A">
        <w:rPr>
          <w:rFonts w:ascii="Times New Roman" w:hAnsi="Times New Roman" w:cs="Times New Roman"/>
          <w:b/>
          <w:sz w:val="28"/>
          <w:szCs w:val="28"/>
          <w:lang w:val="uk-UA"/>
        </w:rPr>
        <w:t>:</w:t>
      </w:r>
      <w:r w:rsidRPr="005C3D6D">
        <w:t xml:space="preserve"> </w:t>
      </w:r>
      <w:r w:rsidRPr="005C3D6D">
        <w:rPr>
          <w:rFonts w:ascii="Times New Roman" w:hAnsi="Times New Roman" w:cs="Times New Roman"/>
          <w:sz w:val="28"/>
          <w:szCs w:val="28"/>
          <w:lang w:val="uk-UA"/>
        </w:rPr>
        <w:t>Заступниця голови депутатської фракції «ГОЛОС»</w:t>
      </w:r>
      <w:r w:rsidRPr="005C3D6D">
        <w:t xml:space="preserve"> </w:t>
      </w:r>
      <w:r w:rsidRPr="005C3D6D">
        <w:rPr>
          <w:rFonts w:ascii="Times New Roman" w:hAnsi="Times New Roman" w:cs="Times New Roman"/>
          <w:sz w:val="28"/>
          <w:szCs w:val="28"/>
          <w:lang w:val="uk-UA"/>
        </w:rPr>
        <w:t xml:space="preserve">Ярош З. В. </w:t>
      </w:r>
      <w:r w:rsidR="002F0F02" w:rsidRPr="002F0F02">
        <w:rPr>
          <w:rFonts w:ascii="Times New Roman" w:hAnsi="Times New Roman" w:cs="Times New Roman"/>
          <w:sz w:val="28"/>
          <w:szCs w:val="28"/>
          <w:lang w:val="uk-UA"/>
        </w:rPr>
        <w:t>та проінформувала присутніх,</w:t>
      </w:r>
      <w:r w:rsidR="002F0F02">
        <w:rPr>
          <w:rFonts w:ascii="Times New Roman" w:hAnsi="Times New Roman" w:cs="Times New Roman"/>
          <w:sz w:val="28"/>
          <w:szCs w:val="28"/>
          <w:lang w:val="uk-UA"/>
        </w:rPr>
        <w:t xml:space="preserve"> що готується проєкт рішення</w:t>
      </w:r>
      <w:r w:rsidR="002F0F02" w:rsidRPr="002F0F02">
        <w:rPr>
          <w:rFonts w:ascii="Times New Roman" w:hAnsi="Times New Roman" w:cs="Times New Roman"/>
          <w:sz w:val="28"/>
          <w:szCs w:val="28"/>
          <w:lang w:val="uk-UA"/>
        </w:rPr>
        <w:t xml:space="preserve"> Київської міської ради</w:t>
      </w:r>
      <w:r w:rsidR="002F0F02">
        <w:rPr>
          <w:rFonts w:ascii="Times New Roman" w:hAnsi="Times New Roman" w:cs="Times New Roman"/>
          <w:sz w:val="28"/>
          <w:szCs w:val="28"/>
          <w:lang w:val="uk-UA"/>
        </w:rPr>
        <w:t xml:space="preserve"> щодо </w:t>
      </w:r>
      <w:r w:rsidR="00982B46">
        <w:rPr>
          <w:rFonts w:ascii="Times New Roman" w:hAnsi="Times New Roman" w:cs="Times New Roman"/>
          <w:sz w:val="28"/>
          <w:szCs w:val="28"/>
          <w:lang w:val="uk-UA"/>
        </w:rPr>
        <w:t xml:space="preserve">затвердження </w:t>
      </w:r>
      <w:r w:rsidR="002F0F02">
        <w:rPr>
          <w:rFonts w:ascii="Times New Roman" w:hAnsi="Times New Roman" w:cs="Times New Roman"/>
          <w:sz w:val="28"/>
          <w:szCs w:val="28"/>
          <w:lang w:val="uk-UA"/>
        </w:rPr>
        <w:t xml:space="preserve">звіту </w:t>
      </w:r>
      <w:r w:rsidR="002F0F02" w:rsidRPr="002F0F02">
        <w:rPr>
          <w:rFonts w:ascii="Times New Roman" w:hAnsi="Times New Roman" w:cs="Times New Roman"/>
          <w:sz w:val="28"/>
          <w:szCs w:val="28"/>
          <w:lang w:val="uk-UA"/>
        </w:rPr>
        <w:t>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002F0F02">
        <w:rPr>
          <w:rFonts w:ascii="Times New Roman" w:hAnsi="Times New Roman" w:cs="Times New Roman"/>
          <w:sz w:val="28"/>
          <w:szCs w:val="28"/>
          <w:lang w:val="uk-UA"/>
        </w:rPr>
        <w:t>, який за умови опрацювання</w:t>
      </w:r>
      <w:r w:rsidR="002F0F02" w:rsidRPr="002F0F02">
        <w:rPr>
          <w:rFonts w:ascii="Times New Roman" w:hAnsi="Times New Roman" w:cs="Times New Roman"/>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засі</w:t>
      </w:r>
      <w:r w:rsidR="002F0F02">
        <w:rPr>
          <w:rFonts w:ascii="Times New Roman" w:hAnsi="Times New Roman" w:cs="Times New Roman"/>
          <w:sz w:val="28"/>
          <w:szCs w:val="28"/>
          <w:lang w:val="uk-UA"/>
        </w:rPr>
        <w:t>дання Київської міської ради 05 жовт</w:t>
      </w:r>
      <w:r w:rsidR="002F0F02" w:rsidRPr="002F0F02">
        <w:rPr>
          <w:rFonts w:ascii="Times New Roman" w:hAnsi="Times New Roman" w:cs="Times New Roman"/>
          <w:sz w:val="28"/>
          <w:szCs w:val="28"/>
          <w:lang w:val="uk-UA"/>
        </w:rPr>
        <w:t xml:space="preserve">ня 2023 </w:t>
      </w:r>
      <w:r w:rsidR="002F0F02">
        <w:rPr>
          <w:rFonts w:ascii="Times New Roman" w:hAnsi="Times New Roman" w:cs="Times New Roman"/>
          <w:sz w:val="28"/>
          <w:szCs w:val="28"/>
          <w:lang w:val="uk-UA"/>
        </w:rPr>
        <w:t>року</w:t>
      </w:r>
      <w:r w:rsidR="00982B46">
        <w:rPr>
          <w:rFonts w:ascii="Times New Roman" w:hAnsi="Times New Roman" w:cs="Times New Roman"/>
          <w:sz w:val="28"/>
          <w:szCs w:val="28"/>
          <w:lang w:val="uk-UA"/>
        </w:rPr>
        <w:t xml:space="preserve"> в порядку невідкладності</w:t>
      </w:r>
      <w:r w:rsidR="002F0F02">
        <w:rPr>
          <w:rFonts w:ascii="Times New Roman" w:hAnsi="Times New Roman" w:cs="Times New Roman"/>
          <w:sz w:val="28"/>
          <w:szCs w:val="28"/>
          <w:lang w:val="uk-UA"/>
        </w:rPr>
        <w:t>.</w:t>
      </w:r>
    </w:p>
    <w:p w14:paraId="603B7FF1" w14:textId="6707F671" w:rsidR="00B00C6B" w:rsidRDefault="002F0F02" w:rsidP="00A1461B">
      <w:pPr>
        <w:spacing w:after="0" w:line="240" w:lineRule="auto"/>
        <w:ind w:firstLine="851"/>
        <w:jc w:val="both"/>
        <w:rPr>
          <w:rFonts w:ascii="Times New Roman" w:hAnsi="Times New Roman" w:cs="Times New Roman"/>
          <w:sz w:val="28"/>
          <w:szCs w:val="28"/>
          <w:lang w:val="uk-UA"/>
        </w:rPr>
      </w:pPr>
      <w:r w:rsidRPr="002F0F02">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поставив запитання.</w:t>
      </w:r>
    </w:p>
    <w:p w14:paraId="5242C838" w14:textId="79CFD2FD" w:rsidR="002F0F02" w:rsidRDefault="002F0F02" w:rsidP="00A1461B">
      <w:pPr>
        <w:spacing w:after="0" w:line="240" w:lineRule="auto"/>
        <w:ind w:firstLine="851"/>
        <w:jc w:val="both"/>
        <w:rPr>
          <w:rFonts w:ascii="Times New Roman" w:hAnsi="Times New Roman" w:cs="Times New Roman"/>
          <w:sz w:val="28"/>
          <w:szCs w:val="28"/>
          <w:lang w:val="uk-UA"/>
        </w:rPr>
      </w:pPr>
      <w:r w:rsidRPr="002F0F02">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Pr>
          <w:rFonts w:ascii="Times New Roman" w:hAnsi="Times New Roman" w:cs="Times New Roman"/>
          <w:sz w:val="28"/>
          <w:szCs w:val="28"/>
          <w:lang w:val="uk-UA"/>
        </w:rPr>
        <w:t xml:space="preserve"> надав відповідь.</w:t>
      </w:r>
    </w:p>
    <w:p w14:paraId="65A8184A" w14:textId="37E4B713" w:rsidR="00B00C6B" w:rsidRDefault="00751DF1" w:rsidP="00A1461B">
      <w:pPr>
        <w:spacing w:after="0" w:line="240" w:lineRule="auto"/>
        <w:ind w:firstLine="851"/>
        <w:jc w:val="both"/>
        <w:rPr>
          <w:rFonts w:ascii="Times New Roman" w:hAnsi="Times New Roman" w:cs="Times New Roman"/>
          <w:sz w:val="28"/>
          <w:szCs w:val="28"/>
          <w:lang w:val="uk-UA"/>
        </w:rPr>
      </w:pPr>
      <w:r w:rsidRPr="00751DF1">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D762F4" w:rsidRPr="00D762F4">
        <w:rPr>
          <w:rFonts w:ascii="Times New Roman" w:hAnsi="Times New Roman" w:cs="Times New Roman"/>
          <w:sz w:val="28"/>
          <w:szCs w:val="28"/>
          <w:lang w:val="uk-UA"/>
        </w:rPr>
        <w:t>Заступник міського голови – секретар Київської міської ради  Бондаренко В. В.</w:t>
      </w:r>
      <w:r w:rsidR="00D762F4">
        <w:rPr>
          <w:rFonts w:ascii="Times New Roman" w:hAnsi="Times New Roman" w:cs="Times New Roman"/>
          <w:sz w:val="28"/>
          <w:szCs w:val="28"/>
          <w:lang w:val="uk-UA"/>
        </w:rPr>
        <w:t xml:space="preserve"> проінформував присутніх, що </w:t>
      </w:r>
      <w:r w:rsidR="0012386E">
        <w:rPr>
          <w:rFonts w:ascii="Times New Roman" w:hAnsi="Times New Roman" w:cs="Times New Roman"/>
          <w:sz w:val="28"/>
          <w:szCs w:val="28"/>
          <w:lang w:val="uk-UA"/>
        </w:rPr>
        <w:t>підготовлено три проєкти рішень</w:t>
      </w:r>
      <w:r w:rsidR="0033466B">
        <w:rPr>
          <w:rFonts w:ascii="Times New Roman" w:hAnsi="Times New Roman" w:cs="Times New Roman"/>
          <w:sz w:val="28"/>
          <w:szCs w:val="28"/>
          <w:lang w:val="uk-UA"/>
        </w:rPr>
        <w:t>, які містять інформацію з обмеженим доступом</w:t>
      </w:r>
      <w:r w:rsidR="00D762F4">
        <w:rPr>
          <w:rFonts w:ascii="Times New Roman" w:hAnsi="Times New Roman" w:cs="Times New Roman"/>
          <w:sz w:val="28"/>
          <w:szCs w:val="28"/>
          <w:lang w:val="uk-UA"/>
        </w:rPr>
        <w:t xml:space="preserve"> з грифом </w:t>
      </w:r>
      <w:r w:rsidR="002A70EC">
        <w:rPr>
          <w:rFonts w:ascii="Times New Roman" w:hAnsi="Times New Roman" w:cs="Times New Roman"/>
          <w:sz w:val="28"/>
          <w:szCs w:val="28"/>
          <w:lang w:val="uk-UA"/>
        </w:rPr>
        <w:t>«Для службового користування»</w:t>
      </w:r>
      <w:r w:rsidR="00982B4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які за умови опрацювання відповідно до вимог Регламенту Київської міської ради будуть запропоновані для </w:t>
      </w:r>
      <w:r w:rsidRPr="002F0F02">
        <w:rPr>
          <w:rFonts w:ascii="Times New Roman" w:hAnsi="Times New Roman" w:cs="Times New Roman"/>
          <w:sz w:val="28"/>
          <w:szCs w:val="28"/>
          <w:lang w:val="uk-UA"/>
        </w:rPr>
        <w:t>включення до проєкту порядку денного пленарного засі</w:t>
      </w:r>
      <w:r>
        <w:rPr>
          <w:rFonts w:ascii="Times New Roman" w:hAnsi="Times New Roman" w:cs="Times New Roman"/>
          <w:sz w:val="28"/>
          <w:szCs w:val="28"/>
          <w:lang w:val="uk-UA"/>
        </w:rPr>
        <w:t>дання Київської міської ради 05 жовт</w:t>
      </w:r>
      <w:r w:rsidRPr="002F0F02">
        <w:rPr>
          <w:rFonts w:ascii="Times New Roman" w:hAnsi="Times New Roman" w:cs="Times New Roman"/>
          <w:sz w:val="28"/>
          <w:szCs w:val="28"/>
          <w:lang w:val="uk-UA"/>
        </w:rPr>
        <w:t xml:space="preserve">ня 2023 </w:t>
      </w:r>
      <w:r w:rsidR="0012386E">
        <w:rPr>
          <w:rFonts w:ascii="Times New Roman" w:hAnsi="Times New Roman" w:cs="Times New Roman"/>
          <w:sz w:val="28"/>
          <w:szCs w:val="28"/>
          <w:lang w:val="uk-UA"/>
        </w:rPr>
        <w:t>року у встановленому порядку</w:t>
      </w:r>
      <w:r>
        <w:rPr>
          <w:rFonts w:ascii="Times New Roman" w:hAnsi="Times New Roman" w:cs="Times New Roman"/>
          <w:sz w:val="28"/>
          <w:szCs w:val="28"/>
          <w:lang w:val="uk-UA"/>
        </w:rPr>
        <w:t>.</w:t>
      </w:r>
    </w:p>
    <w:p w14:paraId="7CB8C39E" w14:textId="282A9505" w:rsidR="00B00C6B" w:rsidRDefault="00BE0253" w:rsidP="00A1461B">
      <w:pPr>
        <w:spacing w:after="0" w:line="240" w:lineRule="auto"/>
        <w:ind w:firstLine="851"/>
        <w:jc w:val="both"/>
        <w:rPr>
          <w:rFonts w:ascii="Times New Roman" w:hAnsi="Times New Roman" w:cs="Times New Roman"/>
          <w:sz w:val="28"/>
          <w:szCs w:val="28"/>
          <w:lang w:val="uk-UA"/>
        </w:rPr>
      </w:pPr>
      <w:r w:rsidRPr="00BE0253">
        <w:rPr>
          <w:rFonts w:ascii="Times New Roman" w:hAnsi="Times New Roman" w:cs="Times New Roman"/>
          <w:b/>
          <w:sz w:val="28"/>
          <w:szCs w:val="28"/>
          <w:lang w:val="uk-UA"/>
        </w:rPr>
        <w:t>ВИСТУПИВ:</w:t>
      </w:r>
      <w:r w:rsidRPr="00BE0253">
        <w:t xml:space="preserve"> </w:t>
      </w:r>
      <w:r w:rsidRPr="00BE0253">
        <w:rPr>
          <w:rFonts w:ascii="Times New Roman" w:hAnsi="Times New Roman" w:cs="Times New Roman"/>
          <w:sz w:val="28"/>
          <w:szCs w:val="28"/>
          <w:lang w:val="uk-UA"/>
        </w:rPr>
        <w:t xml:space="preserve">Заступник міського голови – </w:t>
      </w:r>
      <w:r w:rsidR="00232A7C">
        <w:rPr>
          <w:rFonts w:ascii="Times New Roman" w:hAnsi="Times New Roman" w:cs="Times New Roman"/>
          <w:sz w:val="28"/>
          <w:szCs w:val="28"/>
          <w:lang w:val="uk-UA"/>
        </w:rPr>
        <w:t>секретар Київської міської ради</w:t>
      </w:r>
      <w:r w:rsidRPr="00BE0253">
        <w:rPr>
          <w:rFonts w:ascii="Times New Roman" w:hAnsi="Times New Roman" w:cs="Times New Roman"/>
          <w:sz w:val="28"/>
          <w:szCs w:val="28"/>
          <w:lang w:val="uk-UA"/>
        </w:rPr>
        <w:t xml:space="preserve"> Бондаренко В. В.</w:t>
      </w:r>
      <w:r w:rsidR="00232A7C" w:rsidRPr="00232A7C">
        <w:t xml:space="preserve"> </w:t>
      </w:r>
      <w:r w:rsidR="00232A7C">
        <w:rPr>
          <w:rFonts w:ascii="Times New Roman" w:hAnsi="Times New Roman" w:cs="Times New Roman"/>
          <w:sz w:val="28"/>
          <w:szCs w:val="28"/>
          <w:lang w:val="uk-UA"/>
        </w:rPr>
        <w:t>та проінформував</w:t>
      </w:r>
      <w:r w:rsidR="00232A7C" w:rsidRPr="00232A7C">
        <w:rPr>
          <w:rFonts w:ascii="Times New Roman" w:hAnsi="Times New Roman" w:cs="Times New Roman"/>
          <w:sz w:val="28"/>
          <w:szCs w:val="28"/>
          <w:lang w:val="uk-UA"/>
        </w:rPr>
        <w:t xml:space="preserve"> присутніх, що </w:t>
      </w:r>
      <w:r w:rsidR="00232A7C">
        <w:rPr>
          <w:rFonts w:ascii="Times New Roman" w:hAnsi="Times New Roman" w:cs="Times New Roman"/>
          <w:sz w:val="28"/>
          <w:szCs w:val="28"/>
          <w:lang w:val="uk-UA"/>
        </w:rPr>
        <w:t>підготовлено</w:t>
      </w:r>
      <w:r w:rsidR="00232A7C" w:rsidRPr="00232A7C">
        <w:rPr>
          <w:rFonts w:ascii="Times New Roman" w:hAnsi="Times New Roman" w:cs="Times New Roman"/>
          <w:sz w:val="28"/>
          <w:szCs w:val="28"/>
          <w:lang w:val="uk-UA"/>
        </w:rPr>
        <w:t xml:space="preserve"> проєкт</w:t>
      </w:r>
      <w:r w:rsidR="00232A7C">
        <w:rPr>
          <w:rFonts w:ascii="Times New Roman" w:hAnsi="Times New Roman" w:cs="Times New Roman"/>
          <w:sz w:val="28"/>
          <w:szCs w:val="28"/>
          <w:lang w:val="uk-UA"/>
        </w:rPr>
        <w:t>и рішень</w:t>
      </w:r>
      <w:r w:rsidR="00232A7C" w:rsidRPr="00232A7C">
        <w:rPr>
          <w:rFonts w:ascii="Times New Roman" w:hAnsi="Times New Roman" w:cs="Times New Roman"/>
          <w:sz w:val="28"/>
          <w:szCs w:val="28"/>
          <w:lang w:val="uk-UA"/>
        </w:rPr>
        <w:t xml:space="preserve"> Київської міської ради</w:t>
      </w:r>
      <w:r w:rsidR="00232A7C">
        <w:rPr>
          <w:rFonts w:ascii="Times New Roman" w:hAnsi="Times New Roman" w:cs="Times New Roman"/>
          <w:sz w:val="28"/>
          <w:szCs w:val="28"/>
          <w:lang w:val="uk-UA"/>
        </w:rPr>
        <w:t>, які</w:t>
      </w:r>
      <w:r w:rsidR="00232A7C" w:rsidRPr="00232A7C">
        <w:rPr>
          <w:rFonts w:ascii="Times New Roman" w:hAnsi="Times New Roman" w:cs="Times New Roman"/>
          <w:sz w:val="28"/>
          <w:szCs w:val="28"/>
          <w:lang w:val="uk-UA"/>
        </w:rPr>
        <w:t xml:space="preserve"> за умови опрацювання</w:t>
      </w:r>
      <w:r w:rsidR="00232A7C">
        <w:rPr>
          <w:rFonts w:ascii="Times New Roman" w:hAnsi="Times New Roman" w:cs="Times New Roman"/>
          <w:sz w:val="28"/>
          <w:szCs w:val="28"/>
          <w:lang w:val="uk-UA"/>
        </w:rPr>
        <w:t xml:space="preserve"> їх</w:t>
      </w:r>
      <w:r w:rsidR="00232A7C" w:rsidRPr="00232A7C">
        <w:rPr>
          <w:rFonts w:ascii="Times New Roman" w:hAnsi="Times New Roman" w:cs="Times New Roman"/>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засідання Киї</w:t>
      </w:r>
      <w:r w:rsidR="00232A7C">
        <w:rPr>
          <w:rFonts w:ascii="Times New Roman" w:hAnsi="Times New Roman" w:cs="Times New Roman"/>
          <w:sz w:val="28"/>
          <w:szCs w:val="28"/>
          <w:lang w:val="uk-UA"/>
        </w:rPr>
        <w:t>вської міської ради</w:t>
      </w:r>
      <w:r w:rsidR="00232A7C" w:rsidRPr="00232A7C">
        <w:rPr>
          <w:rFonts w:ascii="Times New Roman" w:hAnsi="Times New Roman" w:cs="Times New Roman"/>
          <w:sz w:val="28"/>
          <w:szCs w:val="28"/>
          <w:lang w:val="uk-UA"/>
        </w:rPr>
        <w:t xml:space="preserve"> </w:t>
      </w:r>
      <w:r w:rsidR="00232A7C">
        <w:rPr>
          <w:rFonts w:ascii="Times New Roman" w:hAnsi="Times New Roman" w:cs="Times New Roman"/>
          <w:sz w:val="28"/>
          <w:szCs w:val="28"/>
          <w:lang w:val="uk-UA"/>
        </w:rPr>
        <w:t xml:space="preserve">            </w:t>
      </w:r>
      <w:r w:rsidR="00232A7C" w:rsidRPr="00232A7C">
        <w:rPr>
          <w:rFonts w:ascii="Times New Roman" w:hAnsi="Times New Roman" w:cs="Times New Roman"/>
          <w:sz w:val="28"/>
          <w:szCs w:val="28"/>
          <w:lang w:val="uk-UA"/>
        </w:rPr>
        <w:t>05 жовтня 2023</w:t>
      </w:r>
      <w:r w:rsidR="00232A7C">
        <w:rPr>
          <w:rFonts w:ascii="Times New Roman" w:hAnsi="Times New Roman" w:cs="Times New Roman"/>
          <w:sz w:val="28"/>
          <w:szCs w:val="28"/>
          <w:lang w:val="uk-UA"/>
        </w:rPr>
        <w:t xml:space="preserve"> року:</w:t>
      </w:r>
    </w:p>
    <w:p w14:paraId="066BAFF2" w14:textId="2FB9390F" w:rsidR="00271DF9" w:rsidRDefault="00271DF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71DF9">
        <w:rPr>
          <w:rFonts w:ascii="Times New Roman" w:hAnsi="Times New Roman" w:cs="Times New Roman"/>
          <w:sz w:val="28"/>
          <w:szCs w:val="28"/>
          <w:lang w:val="uk-UA"/>
        </w:rPr>
        <w:t>Про затвердження переліку місць розміщення у місті Києві стаціонарних технічних засобів (приладів контролю), які є складовою частиною комплексної системи відеоспостереження міста Києва</w:t>
      </w:r>
      <w:r w:rsidR="002A5036">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2A5036">
        <w:rPr>
          <w:rFonts w:ascii="Times New Roman" w:hAnsi="Times New Roman" w:cs="Times New Roman"/>
          <w:sz w:val="28"/>
          <w:szCs w:val="28"/>
          <w:lang w:val="uk-UA"/>
        </w:rPr>
        <w:t>від 30.06.2023 № 08/231-815/ПР</w:t>
      </w:r>
      <w:r>
        <w:rPr>
          <w:rFonts w:ascii="Times New Roman" w:hAnsi="Times New Roman" w:cs="Times New Roman"/>
          <w:sz w:val="28"/>
          <w:szCs w:val="28"/>
          <w:lang w:val="uk-UA"/>
        </w:rPr>
        <w:t>).</w:t>
      </w:r>
    </w:p>
    <w:p w14:paraId="6FCEBA48" w14:textId="64D71F86" w:rsidR="002A5036" w:rsidRDefault="002A503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A5036">
        <w:rPr>
          <w:rFonts w:ascii="Times New Roman" w:hAnsi="Times New Roman" w:cs="Times New Roman"/>
          <w:sz w:val="28"/>
          <w:szCs w:val="28"/>
          <w:lang w:val="uk-UA"/>
        </w:rPr>
        <w:t>Про внесення змін до рішення Київської міської ради від 30 березня 2022 року № 4553/4594 «Про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дії воєнного стану в Україні»</w:t>
      </w:r>
      <w:r>
        <w:rPr>
          <w:rFonts w:ascii="Times New Roman" w:hAnsi="Times New Roman" w:cs="Times New Roman"/>
          <w:sz w:val="28"/>
          <w:szCs w:val="28"/>
          <w:lang w:val="uk-UA"/>
        </w:rPr>
        <w:t xml:space="preserve"> (від 28.07.2023 № 08/231-906/ПР).</w:t>
      </w:r>
    </w:p>
    <w:p w14:paraId="197CB834" w14:textId="7D18BC53" w:rsidR="00A11A50" w:rsidRPr="006C4EE0" w:rsidRDefault="00A11A50" w:rsidP="00A1461B">
      <w:pPr>
        <w:spacing w:after="0" w:line="240" w:lineRule="auto"/>
        <w:ind w:firstLine="851"/>
        <w:jc w:val="both"/>
        <w:rPr>
          <w:rFonts w:ascii="Times New Roman" w:hAnsi="Times New Roman" w:cs="Times New Roman"/>
          <w:sz w:val="28"/>
          <w:szCs w:val="28"/>
          <w:lang w:val="uk-UA"/>
        </w:rPr>
      </w:pPr>
      <w:r w:rsidRPr="006C4EE0">
        <w:rPr>
          <w:rFonts w:ascii="Times New Roman" w:hAnsi="Times New Roman" w:cs="Times New Roman"/>
          <w:sz w:val="28"/>
          <w:szCs w:val="28"/>
          <w:lang w:val="uk-UA"/>
        </w:rPr>
        <w:t>3. Про надання згоди комунальному підприємству «КИЇВПАСТРАНС» на знесення та списання нежитлової будівлі «Диспетчерський пункт 3 (Кіото)» за адресою: вул. Кіото, будинок 10 у Деснянському районі міста Києва (від 21.08.2023 № 08/231-1007/ПР).</w:t>
      </w:r>
    </w:p>
    <w:p w14:paraId="3B2719F4" w14:textId="4FE1CD1B" w:rsidR="00B00C6B" w:rsidRDefault="00000D77" w:rsidP="004F428F">
      <w:pPr>
        <w:spacing w:after="0" w:line="240" w:lineRule="auto"/>
        <w:ind w:firstLine="851"/>
        <w:jc w:val="both"/>
        <w:rPr>
          <w:rFonts w:ascii="Times New Roman" w:hAnsi="Times New Roman" w:cs="Times New Roman"/>
          <w:sz w:val="28"/>
          <w:szCs w:val="28"/>
          <w:lang w:val="uk-UA"/>
        </w:rPr>
      </w:pPr>
      <w:r w:rsidRPr="00000D77">
        <w:rPr>
          <w:rFonts w:ascii="Times New Roman" w:hAnsi="Times New Roman" w:cs="Times New Roman"/>
          <w:b/>
          <w:sz w:val="28"/>
          <w:szCs w:val="28"/>
          <w:lang w:val="uk-UA"/>
        </w:rPr>
        <w:t>ВИСТУПИВ:</w:t>
      </w:r>
      <w:r w:rsidR="00805F4C" w:rsidRPr="00805F4C">
        <w:t xml:space="preserve"> </w:t>
      </w:r>
      <w:r w:rsidR="00805F4C" w:rsidRPr="00805F4C">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00805F4C" w:rsidRPr="00805F4C">
        <w:t xml:space="preserve"> </w:t>
      </w:r>
      <w:r w:rsidR="00805F4C" w:rsidRPr="00805F4C">
        <w:rPr>
          <w:rFonts w:ascii="Times New Roman" w:hAnsi="Times New Roman" w:cs="Times New Roman"/>
          <w:sz w:val="28"/>
          <w:szCs w:val="28"/>
          <w:lang w:val="uk-UA"/>
        </w:rPr>
        <w:t>висловив зауваження та запропонував зняти з проєкту порядку денного проєкт</w:t>
      </w:r>
      <w:r w:rsidR="00805F4C">
        <w:rPr>
          <w:rFonts w:ascii="Times New Roman" w:hAnsi="Times New Roman" w:cs="Times New Roman"/>
          <w:sz w:val="28"/>
          <w:szCs w:val="28"/>
          <w:lang w:val="uk-UA"/>
        </w:rPr>
        <w:t>и рішень</w:t>
      </w:r>
      <w:r w:rsidR="004F428F">
        <w:rPr>
          <w:rFonts w:ascii="Times New Roman" w:hAnsi="Times New Roman" w:cs="Times New Roman"/>
          <w:sz w:val="28"/>
          <w:szCs w:val="28"/>
          <w:lang w:val="uk-UA"/>
        </w:rPr>
        <w:t xml:space="preserve"> </w:t>
      </w:r>
      <w:r w:rsidR="004F428F">
        <w:rPr>
          <w:rFonts w:ascii="Times New Roman" w:hAnsi="Times New Roman" w:cs="Times New Roman"/>
          <w:sz w:val="28"/>
          <w:szCs w:val="28"/>
          <w:lang w:val="uk-UA"/>
        </w:rPr>
        <w:lastRenderedPageBreak/>
        <w:t>Київської міської ради «</w:t>
      </w:r>
      <w:r w:rsidR="004F428F" w:rsidRPr="004F428F">
        <w:rPr>
          <w:rFonts w:ascii="Times New Roman" w:hAnsi="Times New Roman" w:cs="Times New Roman"/>
          <w:sz w:val="28"/>
          <w:szCs w:val="28"/>
          <w:lang w:val="uk-UA"/>
        </w:rPr>
        <w:t xml:space="preserve">Про надання дозволу на створення органу самоорганізації населення «Вуличний комітет «Милославський Актив» у </w:t>
      </w:r>
      <w:r w:rsidR="004F428F">
        <w:rPr>
          <w:rFonts w:ascii="Times New Roman" w:hAnsi="Times New Roman" w:cs="Times New Roman"/>
          <w:sz w:val="28"/>
          <w:szCs w:val="28"/>
          <w:lang w:val="uk-UA"/>
        </w:rPr>
        <w:t>Деснянському районі міста Києва»</w:t>
      </w:r>
      <w:r w:rsidR="004F428F" w:rsidRPr="004F428F">
        <w:rPr>
          <w:rFonts w:ascii="Times New Roman" w:hAnsi="Times New Roman" w:cs="Times New Roman"/>
          <w:sz w:val="28"/>
          <w:szCs w:val="28"/>
          <w:lang w:val="uk-UA"/>
        </w:rPr>
        <w:t xml:space="preserve"> (від 01.12.2022 № 08/231-1</w:t>
      </w:r>
      <w:r w:rsidR="004F428F">
        <w:rPr>
          <w:rFonts w:ascii="Times New Roman" w:hAnsi="Times New Roman" w:cs="Times New Roman"/>
          <w:sz w:val="28"/>
          <w:szCs w:val="28"/>
          <w:lang w:val="uk-UA"/>
        </w:rPr>
        <w:t>616/ПР), «</w:t>
      </w:r>
      <w:r w:rsidR="004F428F" w:rsidRPr="004F428F">
        <w:rPr>
          <w:rFonts w:ascii="Times New Roman" w:hAnsi="Times New Roman" w:cs="Times New Roman"/>
          <w:sz w:val="28"/>
          <w:szCs w:val="28"/>
          <w:lang w:val="uk-UA"/>
        </w:rPr>
        <w:t xml:space="preserve">Про надання дозволу на створення Органу самоорганізації населення «Квартальний комітет «Веселка» у </w:t>
      </w:r>
      <w:r w:rsidR="004F428F">
        <w:rPr>
          <w:rFonts w:ascii="Times New Roman" w:hAnsi="Times New Roman" w:cs="Times New Roman"/>
          <w:sz w:val="28"/>
          <w:szCs w:val="28"/>
          <w:lang w:val="uk-UA"/>
        </w:rPr>
        <w:t>Деснянському районі міста Києва»</w:t>
      </w:r>
      <w:r w:rsidR="004F428F" w:rsidRPr="004F428F">
        <w:rPr>
          <w:rFonts w:ascii="Times New Roman" w:hAnsi="Times New Roman" w:cs="Times New Roman"/>
          <w:sz w:val="28"/>
          <w:szCs w:val="28"/>
          <w:lang w:val="uk-UA"/>
        </w:rPr>
        <w:t xml:space="preserve"> (від 02.12.2022 № 08/231-1</w:t>
      </w:r>
      <w:r w:rsidR="004F428F">
        <w:rPr>
          <w:rFonts w:ascii="Times New Roman" w:hAnsi="Times New Roman" w:cs="Times New Roman"/>
          <w:sz w:val="28"/>
          <w:szCs w:val="28"/>
          <w:lang w:val="uk-UA"/>
        </w:rPr>
        <w:t>639/ПР), «</w:t>
      </w:r>
      <w:r w:rsidR="004F428F" w:rsidRPr="004F428F">
        <w:rPr>
          <w:rFonts w:ascii="Times New Roman" w:hAnsi="Times New Roman" w:cs="Times New Roman"/>
          <w:sz w:val="28"/>
          <w:szCs w:val="28"/>
          <w:lang w:val="uk-UA"/>
        </w:rPr>
        <w:t xml:space="preserve">Про надання дозволу на створення Органу самоорганізації населення «Квартальний комітет «Благо» у </w:t>
      </w:r>
      <w:r w:rsidR="004F428F">
        <w:rPr>
          <w:rFonts w:ascii="Times New Roman" w:hAnsi="Times New Roman" w:cs="Times New Roman"/>
          <w:sz w:val="28"/>
          <w:szCs w:val="28"/>
          <w:lang w:val="uk-UA"/>
        </w:rPr>
        <w:t>Деснянському районі міста Києва»</w:t>
      </w:r>
      <w:r w:rsidR="004F428F" w:rsidRPr="004F428F">
        <w:rPr>
          <w:rFonts w:ascii="Times New Roman" w:hAnsi="Times New Roman" w:cs="Times New Roman"/>
          <w:sz w:val="28"/>
          <w:szCs w:val="28"/>
          <w:lang w:val="uk-UA"/>
        </w:rPr>
        <w:t xml:space="preserve"> (від 02.12.2022 № 08/231-1</w:t>
      </w:r>
      <w:r w:rsidR="004F428F">
        <w:rPr>
          <w:rFonts w:ascii="Times New Roman" w:hAnsi="Times New Roman" w:cs="Times New Roman"/>
          <w:sz w:val="28"/>
          <w:szCs w:val="28"/>
          <w:lang w:val="uk-UA"/>
        </w:rPr>
        <w:t>640/ПР), «</w:t>
      </w:r>
      <w:r w:rsidR="004F428F" w:rsidRPr="004F428F">
        <w:rPr>
          <w:rFonts w:ascii="Times New Roman" w:hAnsi="Times New Roman" w:cs="Times New Roman"/>
          <w:sz w:val="28"/>
          <w:szCs w:val="28"/>
          <w:lang w:val="uk-UA"/>
        </w:rPr>
        <w:t>Про надання дозволу на створення органу самоорганізації населення «Вуличний комітет «Соцмісто» у Д</w:t>
      </w:r>
      <w:r w:rsidR="004F428F">
        <w:rPr>
          <w:rFonts w:ascii="Times New Roman" w:hAnsi="Times New Roman" w:cs="Times New Roman"/>
          <w:sz w:val="28"/>
          <w:szCs w:val="28"/>
          <w:lang w:val="uk-UA"/>
        </w:rPr>
        <w:t>ніпровському районі міста Києва»</w:t>
      </w:r>
      <w:r w:rsidR="004F428F" w:rsidRPr="004F428F">
        <w:rPr>
          <w:rFonts w:ascii="Times New Roman" w:hAnsi="Times New Roman" w:cs="Times New Roman"/>
          <w:sz w:val="28"/>
          <w:szCs w:val="28"/>
          <w:lang w:val="uk-UA"/>
        </w:rPr>
        <w:t xml:space="preserve"> (від 01.12.2022 № 08/231-16</w:t>
      </w:r>
      <w:r w:rsidR="004F428F">
        <w:rPr>
          <w:rFonts w:ascii="Times New Roman" w:hAnsi="Times New Roman" w:cs="Times New Roman"/>
          <w:sz w:val="28"/>
          <w:szCs w:val="28"/>
          <w:lang w:val="uk-UA"/>
        </w:rPr>
        <w:t>17/ПР), «</w:t>
      </w:r>
      <w:r w:rsidR="004F428F" w:rsidRPr="004F428F">
        <w:rPr>
          <w:rFonts w:ascii="Times New Roman" w:hAnsi="Times New Roman" w:cs="Times New Roman"/>
          <w:sz w:val="28"/>
          <w:szCs w:val="28"/>
          <w:lang w:val="uk-UA"/>
        </w:rPr>
        <w:t>Про надання дозволу на створення органу самоорганізації населення «Будинковий комітет «Шосе-12» у Д</w:t>
      </w:r>
      <w:r w:rsidR="004F428F">
        <w:rPr>
          <w:rFonts w:ascii="Times New Roman" w:hAnsi="Times New Roman" w:cs="Times New Roman"/>
          <w:sz w:val="28"/>
          <w:szCs w:val="28"/>
          <w:lang w:val="uk-UA"/>
        </w:rPr>
        <w:t>ніпровському районі міста Києва»</w:t>
      </w:r>
      <w:r w:rsidR="004F428F" w:rsidRPr="004F428F">
        <w:rPr>
          <w:rFonts w:ascii="Times New Roman" w:hAnsi="Times New Roman" w:cs="Times New Roman"/>
          <w:sz w:val="28"/>
          <w:szCs w:val="28"/>
          <w:lang w:val="uk-UA"/>
        </w:rPr>
        <w:t xml:space="preserve"> (від 01.12.2022 № 08/231-1</w:t>
      </w:r>
      <w:r w:rsidR="004F428F">
        <w:rPr>
          <w:rFonts w:ascii="Times New Roman" w:hAnsi="Times New Roman" w:cs="Times New Roman"/>
          <w:sz w:val="28"/>
          <w:szCs w:val="28"/>
          <w:lang w:val="uk-UA"/>
        </w:rPr>
        <w:t>618/ПР), «</w:t>
      </w:r>
      <w:r w:rsidR="004F428F" w:rsidRPr="004F428F">
        <w:rPr>
          <w:rFonts w:ascii="Times New Roman" w:hAnsi="Times New Roman" w:cs="Times New Roman"/>
          <w:sz w:val="28"/>
          <w:szCs w:val="28"/>
          <w:lang w:val="uk-UA"/>
        </w:rPr>
        <w:t xml:space="preserve">Про надання дозволу на створення органу самоорганізації населення «Комітет мікрорайону «Червоний Хутір» у </w:t>
      </w:r>
      <w:r w:rsidR="004F428F">
        <w:rPr>
          <w:rFonts w:ascii="Times New Roman" w:hAnsi="Times New Roman" w:cs="Times New Roman"/>
          <w:sz w:val="28"/>
          <w:szCs w:val="28"/>
          <w:lang w:val="uk-UA"/>
        </w:rPr>
        <w:t>Дарницькому районі міста Києва»</w:t>
      </w:r>
      <w:r w:rsidR="004F428F" w:rsidRPr="004F428F">
        <w:rPr>
          <w:rFonts w:ascii="Times New Roman" w:hAnsi="Times New Roman" w:cs="Times New Roman"/>
          <w:sz w:val="28"/>
          <w:szCs w:val="28"/>
          <w:lang w:val="uk-UA"/>
        </w:rPr>
        <w:t xml:space="preserve"> (від 07.02.2023</w:t>
      </w:r>
      <w:r w:rsidR="004F428F">
        <w:rPr>
          <w:rFonts w:ascii="Times New Roman" w:hAnsi="Times New Roman" w:cs="Times New Roman"/>
          <w:sz w:val="28"/>
          <w:szCs w:val="28"/>
          <w:lang w:val="uk-UA"/>
        </w:rPr>
        <w:t xml:space="preserve">                   </w:t>
      </w:r>
      <w:r w:rsidR="004F428F" w:rsidRPr="004F428F">
        <w:rPr>
          <w:rFonts w:ascii="Times New Roman" w:hAnsi="Times New Roman" w:cs="Times New Roman"/>
          <w:sz w:val="28"/>
          <w:szCs w:val="28"/>
          <w:lang w:val="uk-UA"/>
        </w:rPr>
        <w:t xml:space="preserve"> № 08/231-</w:t>
      </w:r>
      <w:r w:rsidR="004F428F">
        <w:rPr>
          <w:rFonts w:ascii="Times New Roman" w:hAnsi="Times New Roman" w:cs="Times New Roman"/>
          <w:sz w:val="28"/>
          <w:szCs w:val="28"/>
          <w:lang w:val="uk-UA"/>
        </w:rPr>
        <w:t>173/ПР), «</w:t>
      </w:r>
      <w:r w:rsidR="004F428F" w:rsidRPr="004F428F">
        <w:rPr>
          <w:rFonts w:ascii="Times New Roman" w:hAnsi="Times New Roman" w:cs="Times New Roman"/>
          <w:sz w:val="28"/>
          <w:szCs w:val="28"/>
          <w:lang w:val="uk-UA"/>
        </w:rPr>
        <w:t>Про надання дозволу на створення Органу самоорганізації населення «Будинковий комітет «ЛПЧ» у</w:t>
      </w:r>
      <w:r w:rsidR="004F428F">
        <w:rPr>
          <w:rFonts w:ascii="Times New Roman" w:hAnsi="Times New Roman" w:cs="Times New Roman"/>
          <w:sz w:val="28"/>
          <w:szCs w:val="28"/>
          <w:lang w:val="uk-UA"/>
        </w:rPr>
        <w:t xml:space="preserve"> Печерському районі міста Києва»</w:t>
      </w:r>
      <w:r w:rsidR="004F428F" w:rsidRPr="004F428F">
        <w:rPr>
          <w:rFonts w:ascii="Times New Roman" w:hAnsi="Times New Roman" w:cs="Times New Roman"/>
          <w:sz w:val="28"/>
          <w:szCs w:val="28"/>
          <w:lang w:val="uk-UA"/>
        </w:rPr>
        <w:t xml:space="preserve"> (від </w:t>
      </w:r>
      <w:r w:rsidR="004F428F">
        <w:rPr>
          <w:rFonts w:ascii="Times New Roman" w:hAnsi="Times New Roman" w:cs="Times New Roman"/>
          <w:sz w:val="28"/>
          <w:szCs w:val="28"/>
          <w:lang w:val="uk-UA"/>
        </w:rPr>
        <w:t>17.04.2023 № 08/231-458/ПР), «</w:t>
      </w:r>
      <w:r w:rsidR="004F428F" w:rsidRPr="004F428F">
        <w:rPr>
          <w:rFonts w:ascii="Times New Roman" w:hAnsi="Times New Roman" w:cs="Times New Roman"/>
          <w:sz w:val="28"/>
          <w:szCs w:val="28"/>
          <w:lang w:val="uk-UA"/>
        </w:rPr>
        <w:t>Про надання дозволу на створення органу самоорганізації населення «Будинковий комітет «Затишний ДВРЗ» у Д</w:t>
      </w:r>
      <w:r w:rsidR="004F428F">
        <w:rPr>
          <w:rFonts w:ascii="Times New Roman" w:hAnsi="Times New Roman" w:cs="Times New Roman"/>
          <w:sz w:val="28"/>
          <w:szCs w:val="28"/>
          <w:lang w:val="uk-UA"/>
        </w:rPr>
        <w:t>ніпровському районі міста Києва»</w:t>
      </w:r>
      <w:r w:rsidR="004F428F" w:rsidRPr="004F428F">
        <w:rPr>
          <w:rFonts w:ascii="Times New Roman" w:hAnsi="Times New Roman" w:cs="Times New Roman"/>
          <w:sz w:val="28"/>
          <w:szCs w:val="28"/>
          <w:lang w:val="uk-UA"/>
        </w:rPr>
        <w:t xml:space="preserve"> (від 01.12.2022</w:t>
      </w:r>
      <w:r w:rsidR="004F428F">
        <w:rPr>
          <w:rFonts w:ascii="Times New Roman" w:hAnsi="Times New Roman" w:cs="Times New Roman"/>
          <w:sz w:val="28"/>
          <w:szCs w:val="28"/>
          <w:lang w:val="uk-UA"/>
        </w:rPr>
        <w:t xml:space="preserve">              № 08/231-1615/ПР), «</w:t>
      </w:r>
      <w:r w:rsidR="004F428F" w:rsidRPr="004F428F">
        <w:rPr>
          <w:rFonts w:ascii="Times New Roman" w:hAnsi="Times New Roman" w:cs="Times New Roman"/>
          <w:sz w:val="28"/>
          <w:szCs w:val="28"/>
          <w:lang w:val="uk-UA"/>
        </w:rPr>
        <w:t>Про надання дозволу на створення Органу самоорганізації населення «Квартальний комітет «Пуща Джерельна» в О</w:t>
      </w:r>
      <w:r w:rsidR="004F428F">
        <w:rPr>
          <w:rFonts w:ascii="Times New Roman" w:hAnsi="Times New Roman" w:cs="Times New Roman"/>
          <w:sz w:val="28"/>
          <w:szCs w:val="28"/>
          <w:lang w:val="uk-UA"/>
        </w:rPr>
        <w:t>болонському районі міста Києва»</w:t>
      </w:r>
      <w:r w:rsidR="004F428F" w:rsidRPr="004F428F">
        <w:rPr>
          <w:rFonts w:ascii="Times New Roman" w:hAnsi="Times New Roman" w:cs="Times New Roman"/>
          <w:sz w:val="28"/>
          <w:szCs w:val="28"/>
          <w:lang w:val="uk-UA"/>
        </w:rPr>
        <w:t xml:space="preserve"> (від 15.06.2023 № 08/231</w:t>
      </w:r>
      <w:r w:rsidR="004F428F">
        <w:rPr>
          <w:rFonts w:ascii="Times New Roman" w:hAnsi="Times New Roman" w:cs="Times New Roman"/>
          <w:sz w:val="28"/>
          <w:szCs w:val="28"/>
          <w:lang w:val="uk-UA"/>
        </w:rPr>
        <w:t xml:space="preserve">-743/ПР). </w:t>
      </w:r>
    </w:p>
    <w:p w14:paraId="661B67E0" w14:textId="1229EF08" w:rsidR="00B00C6B" w:rsidRDefault="004F428F" w:rsidP="00A1461B">
      <w:pPr>
        <w:spacing w:after="0" w:line="240" w:lineRule="auto"/>
        <w:ind w:firstLine="851"/>
        <w:jc w:val="both"/>
        <w:rPr>
          <w:rFonts w:ascii="Times New Roman" w:hAnsi="Times New Roman" w:cs="Times New Roman"/>
          <w:sz w:val="28"/>
          <w:szCs w:val="28"/>
          <w:lang w:val="uk-UA"/>
        </w:rPr>
      </w:pPr>
      <w:r w:rsidRPr="004F428F">
        <w:rPr>
          <w:rFonts w:ascii="Times New Roman" w:hAnsi="Times New Roman" w:cs="Times New Roman"/>
          <w:b/>
          <w:sz w:val="28"/>
          <w:szCs w:val="28"/>
          <w:lang w:val="uk-UA"/>
        </w:rPr>
        <w:t>ВИРІШИЛИ:</w:t>
      </w:r>
      <w:r w:rsidRPr="004F428F">
        <w:rPr>
          <w:rFonts w:ascii="Times New Roman" w:hAnsi="Times New Roman" w:cs="Times New Roman"/>
          <w:sz w:val="28"/>
          <w:szCs w:val="28"/>
          <w:lang w:val="uk-UA"/>
        </w:rPr>
        <w:t xml:space="preserve"> До завершення формування проєкту порядку денного узгодити порушені зауваження.</w:t>
      </w:r>
    </w:p>
    <w:p w14:paraId="446CEC18" w14:textId="62822808" w:rsidR="00B00C6B" w:rsidRDefault="00555A74" w:rsidP="00A1461B">
      <w:pPr>
        <w:spacing w:after="0" w:line="240" w:lineRule="auto"/>
        <w:ind w:firstLine="851"/>
        <w:jc w:val="both"/>
        <w:rPr>
          <w:rFonts w:ascii="Times New Roman" w:hAnsi="Times New Roman" w:cs="Times New Roman"/>
          <w:sz w:val="28"/>
          <w:szCs w:val="28"/>
          <w:lang w:val="uk-UA"/>
        </w:rPr>
      </w:pPr>
      <w:r w:rsidRPr="00000D77">
        <w:rPr>
          <w:rFonts w:ascii="Times New Roman" w:hAnsi="Times New Roman" w:cs="Times New Roman"/>
          <w:b/>
          <w:sz w:val="28"/>
          <w:szCs w:val="28"/>
          <w:lang w:val="uk-UA"/>
        </w:rPr>
        <w:t>ВИСТУПИВ:</w:t>
      </w:r>
      <w:r w:rsidRPr="00805F4C">
        <w:t xml:space="preserve"> </w:t>
      </w:r>
      <w:r w:rsidRPr="00805F4C">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000C039A" w:rsidRPr="000C039A">
        <w:t xml:space="preserve"> </w:t>
      </w:r>
      <w:r w:rsidR="000C039A" w:rsidRPr="000C039A">
        <w:rPr>
          <w:rFonts w:ascii="Times New Roman" w:hAnsi="Times New Roman" w:cs="Times New Roman"/>
          <w:sz w:val="28"/>
          <w:szCs w:val="28"/>
          <w:lang w:val="uk-UA"/>
        </w:rPr>
        <w:t>та запропонував включити до проєкту порядку денного проєкт рішення Київської міської ради</w:t>
      </w:r>
      <w:r w:rsidR="000C039A" w:rsidRPr="000C039A">
        <w:rPr>
          <w:rFonts w:ascii="Times New Roman" w:hAnsi="Times New Roman" w:cs="Times New Roman"/>
          <w:sz w:val="28"/>
          <w:szCs w:val="28"/>
        </w:rPr>
        <w:t xml:space="preserve"> </w:t>
      </w:r>
      <w:r w:rsidR="000C039A" w:rsidRPr="000C039A">
        <w:rPr>
          <w:rFonts w:ascii="Times New Roman" w:hAnsi="Times New Roman" w:cs="Times New Roman"/>
          <w:sz w:val="28"/>
          <w:szCs w:val="28"/>
          <w:lang w:val="uk-UA"/>
        </w:rPr>
        <w:t>«Про вихід Київської міської державної адміністрації зі складу засновників закладу вищої освіти «ВІДКРИТИЙ МІЖНАРОДНИЙ УНІВЕР</w:t>
      </w:r>
      <w:r w:rsidR="000C039A">
        <w:rPr>
          <w:rFonts w:ascii="Times New Roman" w:hAnsi="Times New Roman" w:cs="Times New Roman"/>
          <w:sz w:val="28"/>
          <w:szCs w:val="28"/>
          <w:lang w:val="uk-UA"/>
        </w:rPr>
        <w:t>СИТЕТ РОЗВИТКУ ЛЮДИНИ «Україна»</w:t>
      </w:r>
      <w:r w:rsidR="000C039A" w:rsidRPr="000C039A">
        <w:rPr>
          <w:rFonts w:ascii="Times New Roman" w:hAnsi="Times New Roman" w:cs="Times New Roman"/>
          <w:sz w:val="28"/>
          <w:szCs w:val="28"/>
          <w:lang w:val="uk-UA"/>
        </w:rPr>
        <w:t xml:space="preserve"> (від 23.03.2023 № 08/231-372/ПР).</w:t>
      </w:r>
    </w:p>
    <w:p w14:paraId="2A29AED7" w14:textId="1E0E6C9D" w:rsidR="00F6246D" w:rsidRDefault="00F6246D" w:rsidP="00A1461B">
      <w:pPr>
        <w:spacing w:after="0" w:line="240" w:lineRule="auto"/>
        <w:ind w:firstLine="851"/>
        <w:jc w:val="both"/>
        <w:rPr>
          <w:rFonts w:ascii="Times New Roman" w:hAnsi="Times New Roman" w:cs="Times New Roman"/>
          <w:sz w:val="28"/>
          <w:szCs w:val="28"/>
          <w:lang w:val="uk-UA"/>
        </w:rPr>
      </w:pPr>
      <w:r w:rsidRPr="00F6246D">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поставив запитання.</w:t>
      </w:r>
    </w:p>
    <w:p w14:paraId="024EA4A1" w14:textId="77583922" w:rsidR="00F6246D" w:rsidRDefault="00F6246D" w:rsidP="00A1461B">
      <w:pPr>
        <w:spacing w:after="0" w:line="240" w:lineRule="auto"/>
        <w:ind w:firstLine="851"/>
        <w:jc w:val="both"/>
        <w:rPr>
          <w:rFonts w:ascii="Times New Roman" w:hAnsi="Times New Roman" w:cs="Times New Roman"/>
          <w:sz w:val="28"/>
          <w:szCs w:val="28"/>
          <w:lang w:val="uk-UA"/>
        </w:rPr>
      </w:pPr>
      <w:r w:rsidRPr="00F6246D">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Pr>
          <w:rFonts w:ascii="Times New Roman" w:hAnsi="Times New Roman" w:cs="Times New Roman"/>
          <w:sz w:val="28"/>
          <w:szCs w:val="28"/>
          <w:lang w:val="uk-UA"/>
        </w:rPr>
        <w:t xml:space="preserve"> надав відповідь.</w:t>
      </w:r>
    </w:p>
    <w:p w14:paraId="2EF06D0C" w14:textId="033B9F6A" w:rsidR="00F6246D" w:rsidRDefault="00F6246D"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0028307E">
        <w:rPr>
          <w:rFonts w:ascii="Times New Roman" w:hAnsi="Times New Roman" w:cs="Times New Roman"/>
          <w:sz w:val="28"/>
          <w:szCs w:val="28"/>
          <w:lang w:val="uk-UA"/>
        </w:rPr>
        <w:t xml:space="preserve">заступник голови Київської міської державної адміністрації, </w:t>
      </w:r>
      <w:r w:rsidR="0028307E" w:rsidRPr="0028307E">
        <w:rPr>
          <w:rFonts w:ascii="Times New Roman" w:hAnsi="Times New Roman" w:cs="Times New Roman"/>
          <w:sz w:val="28"/>
          <w:szCs w:val="28"/>
          <w:lang w:val="uk-UA"/>
        </w:rPr>
        <w:t>співголова депутатсько</w:t>
      </w:r>
      <w:r w:rsidR="0028307E">
        <w:rPr>
          <w:rFonts w:ascii="Times New Roman" w:hAnsi="Times New Roman" w:cs="Times New Roman"/>
          <w:sz w:val="28"/>
          <w:szCs w:val="28"/>
          <w:lang w:val="uk-UA"/>
        </w:rPr>
        <w:t>ї фракції «УДАР Віталія Кличка»</w:t>
      </w:r>
      <w:r w:rsidR="0028307E" w:rsidRPr="0028307E">
        <w:t xml:space="preserve"> </w:t>
      </w:r>
      <w:r w:rsidR="0028307E">
        <w:rPr>
          <w:rFonts w:ascii="Times New Roman" w:hAnsi="Times New Roman" w:cs="Times New Roman"/>
          <w:sz w:val="28"/>
          <w:szCs w:val="28"/>
          <w:lang w:val="uk-UA"/>
        </w:rPr>
        <w:t>Мондриївський В. М., г</w:t>
      </w:r>
      <w:r w:rsidR="0028307E" w:rsidRPr="0028307E">
        <w:rPr>
          <w:rFonts w:ascii="Times New Roman" w:hAnsi="Times New Roman" w:cs="Times New Roman"/>
          <w:sz w:val="28"/>
          <w:szCs w:val="28"/>
          <w:lang w:val="uk-UA"/>
        </w:rPr>
        <w:t>олова постійної комісії Київської міської ради з питань освіти і науки, молоді та спорту Васильчук В. В., депутатська фракція «ГОЛОС»,</w:t>
      </w:r>
      <w:r w:rsidR="0094359D" w:rsidRPr="0094359D">
        <w:t xml:space="preserve"> </w:t>
      </w:r>
      <w:r w:rsidR="0094359D">
        <w:rPr>
          <w:rFonts w:ascii="Times New Roman" w:hAnsi="Times New Roman" w:cs="Times New Roman"/>
          <w:sz w:val="28"/>
          <w:szCs w:val="28"/>
          <w:lang w:val="uk-UA"/>
        </w:rPr>
        <w:t>г</w:t>
      </w:r>
      <w:r w:rsidR="0094359D" w:rsidRPr="0094359D">
        <w:rPr>
          <w:rFonts w:ascii="Times New Roman" w:hAnsi="Times New Roman" w:cs="Times New Roman"/>
          <w:sz w:val="28"/>
          <w:szCs w:val="28"/>
          <w:lang w:val="uk-UA"/>
        </w:rPr>
        <w:t xml:space="preserve">олова постійної комісії Київської міської ради з питань регламенту, депутатської етики та запобігання корупції Ємець Л. О., </w:t>
      </w:r>
      <w:r w:rsidR="0094359D" w:rsidRPr="0094359D">
        <w:rPr>
          <w:rFonts w:ascii="Times New Roman" w:hAnsi="Times New Roman" w:cs="Times New Roman"/>
          <w:sz w:val="28"/>
          <w:szCs w:val="28"/>
          <w:lang w:val="uk-UA"/>
        </w:rPr>
        <w:lastRenderedPageBreak/>
        <w:t>депутатська фракція політичної партії «Європейська Солідарність»,</w:t>
      </w:r>
      <w:r w:rsidR="0094359D" w:rsidRPr="0094359D">
        <w:t xml:space="preserve"> </w:t>
      </w:r>
      <w:r w:rsidR="0094359D">
        <w:rPr>
          <w:rFonts w:ascii="Times New Roman" w:hAnsi="Times New Roman" w:cs="Times New Roman"/>
          <w:sz w:val="28"/>
          <w:szCs w:val="28"/>
          <w:lang w:val="uk-UA"/>
        </w:rPr>
        <w:t>з</w:t>
      </w:r>
      <w:r w:rsidR="0094359D" w:rsidRPr="0094359D">
        <w:rPr>
          <w:rFonts w:ascii="Times New Roman" w:hAnsi="Times New Roman" w:cs="Times New Roman"/>
          <w:sz w:val="28"/>
          <w:szCs w:val="28"/>
          <w:lang w:val="uk-UA"/>
        </w:rPr>
        <w:t xml:space="preserve">аступник міського голови – секретар Київської міської ради </w:t>
      </w:r>
      <w:r w:rsidR="0094359D">
        <w:rPr>
          <w:rFonts w:ascii="Times New Roman" w:hAnsi="Times New Roman" w:cs="Times New Roman"/>
          <w:sz w:val="28"/>
          <w:szCs w:val="28"/>
          <w:lang w:val="uk-UA"/>
        </w:rPr>
        <w:t xml:space="preserve">                      </w:t>
      </w:r>
      <w:r w:rsidR="0094359D" w:rsidRPr="0094359D">
        <w:rPr>
          <w:rFonts w:ascii="Times New Roman" w:hAnsi="Times New Roman" w:cs="Times New Roman"/>
          <w:sz w:val="28"/>
          <w:szCs w:val="28"/>
          <w:lang w:val="uk-UA"/>
        </w:rPr>
        <w:t>Бондаренко В. В.</w:t>
      </w:r>
    </w:p>
    <w:p w14:paraId="17C92122" w14:textId="56AB4300" w:rsidR="00B00C6B" w:rsidRDefault="002737D0" w:rsidP="00A1461B">
      <w:pPr>
        <w:spacing w:after="0" w:line="240" w:lineRule="auto"/>
        <w:ind w:firstLine="851"/>
        <w:jc w:val="both"/>
        <w:rPr>
          <w:rFonts w:ascii="Times New Roman" w:hAnsi="Times New Roman" w:cs="Times New Roman"/>
          <w:sz w:val="28"/>
          <w:szCs w:val="28"/>
          <w:lang w:val="uk-UA"/>
        </w:rPr>
      </w:pPr>
      <w:r w:rsidRPr="002737D0">
        <w:rPr>
          <w:rFonts w:ascii="Times New Roman" w:hAnsi="Times New Roman" w:cs="Times New Roman"/>
          <w:b/>
          <w:sz w:val="28"/>
          <w:szCs w:val="28"/>
          <w:lang w:val="uk-UA"/>
        </w:rPr>
        <w:t>ВИСТУПИВ:</w:t>
      </w:r>
      <w:r w:rsidRPr="002737D0">
        <w:t xml:space="preserve"> </w:t>
      </w:r>
      <w:r w:rsidRPr="002737D0">
        <w:rPr>
          <w:rFonts w:ascii="Times New Roman" w:hAnsi="Times New Roman" w:cs="Times New Roman"/>
          <w:sz w:val="28"/>
          <w:szCs w:val="28"/>
          <w:lang w:val="uk-UA"/>
        </w:rPr>
        <w:t>Голова постійної комісії Київської міської ради з питань освіти і науки, молоді та спорту Васильчук В. В., депутатська фракція «ГОЛОС»,</w:t>
      </w:r>
      <w:r w:rsidR="00AC60AE" w:rsidRPr="00AC60AE">
        <w:t xml:space="preserve"> </w:t>
      </w:r>
      <w:r w:rsidR="00AC60AE" w:rsidRPr="00AC60AE">
        <w:rPr>
          <w:rFonts w:ascii="Times New Roman" w:hAnsi="Times New Roman" w:cs="Times New Roman"/>
          <w:sz w:val="28"/>
          <w:szCs w:val="28"/>
          <w:lang w:val="uk-UA"/>
        </w:rPr>
        <w:t>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05 жовтня 2023 року:</w:t>
      </w:r>
    </w:p>
    <w:p w14:paraId="03362AC6" w14:textId="295C2FB3" w:rsidR="00AC60AE" w:rsidRDefault="00AC60AE"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en-US"/>
        </w:rPr>
        <w:t>1</w:t>
      </w:r>
      <w:r>
        <w:rPr>
          <w:rFonts w:ascii="Times New Roman" w:hAnsi="Times New Roman" w:cs="Times New Roman"/>
          <w:sz w:val="28"/>
          <w:szCs w:val="28"/>
          <w:lang w:val="uk-UA"/>
        </w:rPr>
        <w:t xml:space="preserve">. </w:t>
      </w:r>
      <w:r w:rsidRPr="00AC60AE">
        <w:rPr>
          <w:rFonts w:ascii="Times New Roman" w:hAnsi="Times New Roman" w:cs="Times New Roman"/>
          <w:sz w:val="28"/>
          <w:szCs w:val="28"/>
          <w:lang w:val="uk-UA"/>
        </w:rPr>
        <w:t>Про звернення Київської міської ради до Президента України, Міністра оборони України щодо присвоєння 40 бригаді тактичної авіації Повітряних Сил Збройних Сил України почесного найменування «Привид Києва»</w:t>
      </w:r>
      <w:r>
        <w:rPr>
          <w:rFonts w:ascii="Times New Roman" w:hAnsi="Times New Roman" w:cs="Times New Roman"/>
          <w:sz w:val="28"/>
          <w:szCs w:val="28"/>
          <w:lang w:val="uk-UA"/>
        </w:rPr>
        <w:t xml:space="preserve"> (від 20.09.2023 № 08/231-1158/ПР).</w:t>
      </w:r>
    </w:p>
    <w:p w14:paraId="509EA232" w14:textId="4645464C" w:rsidR="00AC60AE" w:rsidRPr="00AC60AE" w:rsidRDefault="00AC60AE" w:rsidP="00A1461B">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2. </w:t>
      </w:r>
      <w:r w:rsidRPr="00AC60AE">
        <w:rPr>
          <w:rFonts w:ascii="Times New Roman" w:hAnsi="Times New Roman" w:cs="Times New Roman"/>
          <w:sz w:val="28"/>
          <w:szCs w:val="28"/>
          <w:lang w:val="uk-UA"/>
        </w:rPr>
        <w:t>Про особливості перейменування або зміни імен (псевдонімів) фізичних осіб, ювілейних та святкових дат, назв і дат історичних подій, присвоєних юридичним особам, майно яких перебуває у власності територіальної громади міста Києва (закладам освіти та розташованим у них музеям) та об’єктам права власності, що за ними закріплені, найменування яких пов’язані з російською федерацією та/або її союзниками (сателітами), на період дії воєнного стану в Україні</w:t>
      </w:r>
      <w:r>
        <w:rPr>
          <w:rFonts w:ascii="Times New Roman" w:hAnsi="Times New Roman" w:cs="Times New Roman"/>
          <w:sz w:val="28"/>
          <w:szCs w:val="28"/>
          <w:lang w:val="uk-UA"/>
        </w:rPr>
        <w:t xml:space="preserve"> (від 04.07.2023 № 08/231-852/ПР).</w:t>
      </w:r>
    </w:p>
    <w:p w14:paraId="1A08DDE3" w14:textId="4C4B77B2" w:rsidR="00B00C6B" w:rsidRDefault="002948BF"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2948BF">
        <w:rPr>
          <w:rFonts w:ascii="Times New Roman" w:hAnsi="Times New Roman" w:cs="Times New Roman"/>
          <w:sz w:val="28"/>
          <w:szCs w:val="28"/>
          <w:lang w:val="uk-UA"/>
        </w:rPr>
        <w:t>олова постійної  комісії  Київської  міської  ради  з питань бюджету, соціально-економічного розви</w:t>
      </w:r>
      <w:r>
        <w:rPr>
          <w:rFonts w:ascii="Times New Roman" w:hAnsi="Times New Roman" w:cs="Times New Roman"/>
          <w:sz w:val="28"/>
          <w:szCs w:val="28"/>
          <w:lang w:val="uk-UA"/>
        </w:rPr>
        <w:t>тку та інвестиційної діяльності</w:t>
      </w:r>
      <w:r w:rsidRPr="002948BF">
        <w:t xml:space="preserve"> </w:t>
      </w:r>
      <w:r w:rsidRPr="002948BF">
        <w:rPr>
          <w:rFonts w:ascii="Times New Roman" w:hAnsi="Times New Roman" w:cs="Times New Roman"/>
          <w:sz w:val="28"/>
          <w:szCs w:val="28"/>
          <w:lang w:val="uk-UA"/>
        </w:rPr>
        <w:t>Вітренко А. О.</w:t>
      </w:r>
      <w:r>
        <w:rPr>
          <w:rFonts w:ascii="Times New Roman" w:hAnsi="Times New Roman" w:cs="Times New Roman"/>
          <w:sz w:val="28"/>
          <w:szCs w:val="28"/>
          <w:lang w:val="uk-UA"/>
        </w:rPr>
        <w:t xml:space="preserve">, депутатська фракція «Слуга народу», озвучив пропозицію до проєкту рішення Київської міської ради </w:t>
      </w:r>
      <w:r w:rsidR="00195336" w:rsidRPr="00195336">
        <w:rPr>
          <w:rFonts w:ascii="Times New Roman" w:hAnsi="Times New Roman" w:cs="Times New Roman"/>
          <w:sz w:val="28"/>
          <w:szCs w:val="28"/>
          <w:lang w:val="uk-UA"/>
        </w:rPr>
        <w:t>«Про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(від 23.03.2023 № 08/231-372/ПР).</w:t>
      </w:r>
    </w:p>
    <w:p w14:paraId="6134FA58" w14:textId="0DD8F178" w:rsidR="00B00C6B" w:rsidRDefault="00195336" w:rsidP="00A1461B">
      <w:pPr>
        <w:spacing w:after="0" w:line="240" w:lineRule="auto"/>
        <w:ind w:firstLine="851"/>
        <w:jc w:val="both"/>
        <w:rPr>
          <w:rFonts w:ascii="Times New Roman" w:hAnsi="Times New Roman" w:cs="Times New Roman"/>
          <w:sz w:val="28"/>
          <w:szCs w:val="28"/>
          <w:lang w:val="uk-UA"/>
        </w:rPr>
      </w:pPr>
      <w:r w:rsidRPr="00195336">
        <w:rPr>
          <w:rFonts w:ascii="Times New Roman" w:hAnsi="Times New Roman" w:cs="Times New Roman"/>
          <w:sz w:val="28"/>
          <w:szCs w:val="28"/>
          <w:lang w:val="uk-UA"/>
        </w:rPr>
        <w:t>Заступник міського голови – секретар Київської міської ради Бондаренко В. В. поставив запитання.</w:t>
      </w:r>
    </w:p>
    <w:p w14:paraId="4874FA9A" w14:textId="520B4D1B" w:rsidR="00B00C6B" w:rsidRDefault="00195336" w:rsidP="00A1461B">
      <w:pPr>
        <w:spacing w:after="0" w:line="240" w:lineRule="auto"/>
        <w:ind w:firstLine="851"/>
        <w:jc w:val="both"/>
        <w:rPr>
          <w:rFonts w:ascii="Times New Roman" w:hAnsi="Times New Roman" w:cs="Times New Roman"/>
          <w:sz w:val="28"/>
          <w:szCs w:val="28"/>
          <w:lang w:val="uk-UA"/>
        </w:rPr>
      </w:pPr>
      <w:r w:rsidRPr="00195336">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народу»,</w:t>
      </w:r>
      <w:r>
        <w:rPr>
          <w:rFonts w:ascii="Times New Roman" w:hAnsi="Times New Roman" w:cs="Times New Roman"/>
          <w:sz w:val="28"/>
          <w:szCs w:val="28"/>
          <w:lang w:val="uk-UA"/>
        </w:rPr>
        <w:t xml:space="preserve"> надав відповідь.</w:t>
      </w:r>
    </w:p>
    <w:p w14:paraId="5C916CE4" w14:textId="3B6CAFCA" w:rsidR="00195336" w:rsidRPr="00195336" w:rsidRDefault="00195336" w:rsidP="00A1461B">
      <w:pPr>
        <w:spacing w:after="0" w:line="240" w:lineRule="auto"/>
        <w:ind w:firstLine="851"/>
        <w:jc w:val="both"/>
        <w:rPr>
          <w:rFonts w:ascii="Times New Roman" w:hAnsi="Times New Roman" w:cs="Times New Roman"/>
          <w:b/>
          <w:sz w:val="28"/>
          <w:szCs w:val="28"/>
          <w:lang w:val="uk-UA"/>
        </w:rPr>
      </w:pPr>
      <w:r w:rsidRPr="00195336">
        <w:rPr>
          <w:rFonts w:ascii="Times New Roman" w:hAnsi="Times New Roman" w:cs="Times New Roman"/>
          <w:b/>
          <w:sz w:val="28"/>
          <w:szCs w:val="28"/>
          <w:lang w:val="uk-UA"/>
        </w:rPr>
        <w:t xml:space="preserve">ВИСТУПИВ: </w:t>
      </w:r>
      <w:r w:rsidRPr="00195336">
        <w:rPr>
          <w:rFonts w:ascii="Times New Roman" w:hAnsi="Times New Roman" w:cs="Times New Roman"/>
          <w:sz w:val="28"/>
          <w:szCs w:val="28"/>
          <w:lang w:val="uk-UA"/>
        </w:rPr>
        <w:t>Співголова депутатської фракції «Всеукра</w:t>
      </w:r>
      <w:r w:rsidR="00BD56C6">
        <w:rPr>
          <w:rFonts w:ascii="Times New Roman" w:hAnsi="Times New Roman" w:cs="Times New Roman"/>
          <w:sz w:val="28"/>
          <w:szCs w:val="28"/>
          <w:lang w:val="uk-UA"/>
        </w:rPr>
        <w:t>їнське об’єднання «Батьківщина»</w:t>
      </w:r>
      <w:r w:rsidRPr="00195336">
        <w:rPr>
          <w:rFonts w:ascii="Times New Roman" w:hAnsi="Times New Roman" w:cs="Times New Roman"/>
          <w:sz w:val="28"/>
          <w:szCs w:val="28"/>
          <w:lang w:val="uk-UA"/>
        </w:rPr>
        <w:t xml:space="preserve">  Слончак В. В.</w:t>
      </w:r>
      <w:r w:rsidRPr="00A677A0">
        <w:rPr>
          <w:rFonts w:ascii="Times New Roman" w:hAnsi="Times New Roman" w:cs="Times New Roman"/>
          <w:sz w:val="28"/>
          <w:szCs w:val="28"/>
          <w:lang w:val="uk-UA"/>
        </w:rPr>
        <w:t xml:space="preserve"> </w:t>
      </w:r>
      <w:r w:rsidR="00A677A0" w:rsidRPr="00A677A0">
        <w:rPr>
          <w:rFonts w:ascii="Times New Roman" w:hAnsi="Times New Roman" w:cs="Times New Roman"/>
          <w:sz w:val="28"/>
          <w:szCs w:val="28"/>
          <w:lang w:val="uk-UA"/>
        </w:rPr>
        <w:t>та проінформував присутніх, що підготовлено проєкт рішення Київської міської ради «Про розірвання договору оренди земельної ділянки від 11.06.2009 року № 833, укладеного між Київською міською радою та фізичною особою (громадянином рф) Пономарчуком Віктором Євгеновичем для обслуговування житлового будинку, господарських будівель і споруд» (від 27.10.2022 № 08/231-1423</w:t>
      </w:r>
      <w:r w:rsidR="007D1231">
        <w:rPr>
          <w:rFonts w:ascii="Times New Roman" w:hAnsi="Times New Roman" w:cs="Times New Roman"/>
          <w:sz w:val="28"/>
          <w:szCs w:val="28"/>
          <w:lang w:val="uk-UA"/>
        </w:rPr>
        <w:t>/ПР</w:t>
      </w:r>
      <w:r w:rsidR="00A677A0" w:rsidRPr="00A677A0">
        <w:rPr>
          <w:rFonts w:ascii="Times New Roman" w:hAnsi="Times New Roman" w:cs="Times New Roman"/>
          <w:sz w:val="28"/>
          <w:szCs w:val="28"/>
          <w:lang w:val="uk-UA"/>
        </w:rPr>
        <w:t xml:space="preserve">),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05 жовтня </w:t>
      </w:r>
      <w:r w:rsidR="007D1231">
        <w:rPr>
          <w:rFonts w:ascii="Times New Roman" w:hAnsi="Times New Roman" w:cs="Times New Roman"/>
          <w:sz w:val="28"/>
          <w:szCs w:val="28"/>
          <w:lang w:val="uk-UA"/>
        </w:rPr>
        <w:t xml:space="preserve">                    </w:t>
      </w:r>
      <w:r w:rsidR="00A677A0" w:rsidRPr="00A677A0">
        <w:rPr>
          <w:rFonts w:ascii="Times New Roman" w:hAnsi="Times New Roman" w:cs="Times New Roman"/>
          <w:sz w:val="28"/>
          <w:szCs w:val="28"/>
          <w:lang w:val="uk-UA"/>
        </w:rPr>
        <w:t>2023 року.</w:t>
      </w:r>
    </w:p>
    <w:p w14:paraId="4ABED0B8" w14:textId="5C5014A4" w:rsidR="00B00C6B" w:rsidRPr="007D1231" w:rsidRDefault="00BD56C6" w:rsidP="00A1461B">
      <w:pPr>
        <w:spacing w:after="0" w:line="240" w:lineRule="auto"/>
        <w:ind w:firstLine="851"/>
        <w:jc w:val="both"/>
        <w:rPr>
          <w:rFonts w:ascii="Times New Roman" w:hAnsi="Times New Roman" w:cs="Times New Roman"/>
          <w:sz w:val="28"/>
          <w:szCs w:val="28"/>
          <w:lang w:val="uk-UA"/>
        </w:rPr>
      </w:pPr>
      <w:r w:rsidRPr="007D1231">
        <w:rPr>
          <w:rFonts w:ascii="Times New Roman" w:hAnsi="Times New Roman" w:cs="Times New Roman"/>
          <w:sz w:val="28"/>
          <w:szCs w:val="28"/>
          <w:lang w:val="uk-UA"/>
        </w:rPr>
        <w:lastRenderedPageBreak/>
        <w:t>Співголова депутатської фракції «Всеукраїнське об’єднання «Батьківщина»  Слончак В. В.</w:t>
      </w:r>
      <w:r w:rsidR="007D1231" w:rsidRPr="007D1231">
        <w:rPr>
          <w:rFonts w:ascii="Times New Roman" w:hAnsi="Times New Roman" w:cs="Times New Roman"/>
          <w:sz w:val="28"/>
          <w:szCs w:val="28"/>
          <w:lang w:val="uk-UA"/>
        </w:rPr>
        <w:t xml:space="preserve"> зауважив, що надійшло звернення від </w:t>
      </w:r>
      <w:r w:rsidR="00034E0A" w:rsidRPr="007D1231">
        <w:rPr>
          <w:rFonts w:ascii="Times New Roman" w:hAnsi="Times New Roman" w:cs="Times New Roman"/>
          <w:sz w:val="28"/>
          <w:szCs w:val="28"/>
          <w:lang w:val="uk-UA"/>
        </w:rPr>
        <w:t xml:space="preserve"> </w:t>
      </w:r>
      <w:r w:rsidR="007D1231" w:rsidRPr="007D1231">
        <w:rPr>
          <w:rFonts w:ascii="Times New Roman" w:hAnsi="Times New Roman" w:cs="Times New Roman"/>
          <w:sz w:val="28"/>
          <w:szCs w:val="28"/>
          <w:lang w:val="uk-UA"/>
        </w:rPr>
        <w:t xml:space="preserve">                    ТОВ «НЕКСУС-ПРО» щодо пропозицій</w:t>
      </w:r>
      <w:r w:rsidR="00034E0A" w:rsidRPr="007D1231">
        <w:rPr>
          <w:rFonts w:ascii="Times New Roman" w:hAnsi="Times New Roman" w:cs="Times New Roman"/>
          <w:sz w:val="28"/>
          <w:szCs w:val="28"/>
          <w:lang w:val="uk-UA"/>
        </w:rPr>
        <w:t xml:space="preserve"> до проєкту рішення Київської міської ради </w:t>
      </w:r>
      <w:r w:rsidR="003252A7" w:rsidRPr="007D1231">
        <w:rPr>
          <w:rFonts w:ascii="Times New Roman" w:hAnsi="Times New Roman" w:cs="Times New Roman"/>
          <w:sz w:val="28"/>
          <w:szCs w:val="28"/>
          <w:lang w:val="uk-UA"/>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 (518611134) (від 03.07.2023 № 08/231-844/ПР)</w:t>
      </w:r>
      <w:r w:rsidR="0012386E">
        <w:rPr>
          <w:rFonts w:ascii="Times New Roman" w:hAnsi="Times New Roman" w:cs="Times New Roman"/>
          <w:sz w:val="28"/>
          <w:szCs w:val="28"/>
          <w:lang w:val="uk-UA"/>
        </w:rPr>
        <w:t>,</w:t>
      </w:r>
      <w:r w:rsidR="003252A7" w:rsidRPr="007D1231">
        <w:rPr>
          <w:rFonts w:ascii="Times New Roman" w:hAnsi="Times New Roman" w:cs="Times New Roman"/>
          <w:sz w:val="28"/>
          <w:szCs w:val="28"/>
          <w:lang w:val="uk-UA"/>
        </w:rPr>
        <w:t xml:space="preserve"> та запропонував повернути зазначений проєкт рішення до Департаменту земельних ресурсів виконавчого органу Київської міської ради (Київської міської державної адміністрації) для його доопрацювання.</w:t>
      </w:r>
    </w:p>
    <w:p w14:paraId="74DD6372" w14:textId="609135D4" w:rsidR="003252A7" w:rsidRPr="007D1231" w:rsidRDefault="003252A7" w:rsidP="00A1461B">
      <w:pPr>
        <w:spacing w:after="0" w:line="240" w:lineRule="auto"/>
        <w:ind w:firstLine="851"/>
        <w:jc w:val="both"/>
        <w:rPr>
          <w:rFonts w:ascii="Times New Roman" w:hAnsi="Times New Roman" w:cs="Times New Roman"/>
          <w:sz w:val="28"/>
          <w:szCs w:val="28"/>
          <w:lang w:val="uk-UA"/>
        </w:rPr>
      </w:pPr>
      <w:r w:rsidRPr="007D1231">
        <w:rPr>
          <w:rFonts w:ascii="Times New Roman" w:hAnsi="Times New Roman" w:cs="Times New Roman"/>
          <w:sz w:val="28"/>
          <w:szCs w:val="28"/>
          <w:lang w:val="uk-UA"/>
        </w:rPr>
        <w:t>Голова постійної  комісії  Київської  міської  ради  з питань архітектури, містопланування та земельних відносин Терентьєв М. О., депутатська фракція «УДАР Віталія Кличка», надав відповідь.</w:t>
      </w:r>
    </w:p>
    <w:p w14:paraId="78BD7E99" w14:textId="7E625456" w:rsidR="003252A7" w:rsidRPr="007D1231" w:rsidRDefault="003252A7" w:rsidP="00A1461B">
      <w:pPr>
        <w:spacing w:after="0" w:line="240" w:lineRule="auto"/>
        <w:ind w:firstLine="851"/>
        <w:jc w:val="both"/>
        <w:rPr>
          <w:rFonts w:ascii="Times New Roman" w:hAnsi="Times New Roman" w:cs="Times New Roman"/>
          <w:sz w:val="28"/>
          <w:szCs w:val="28"/>
          <w:lang w:val="uk-UA"/>
        </w:rPr>
      </w:pPr>
      <w:r w:rsidRPr="007D1231">
        <w:rPr>
          <w:rFonts w:ascii="Times New Roman" w:hAnsi="Times New Roman" w:cs="Times New Roman"/>
          <w:sz w:val="28"/>
          <w:szCs w:val="28"/>
          <w:lang w:val="uk-UA"/>
        </w:rPr>
        <w:t>Заступник міського голови – секретар Київської міської ради Бондаренко В. В. надав доручення голові постійної  комісії  Київської  міської  ради  з питань архітектури, містопланування та земельних відносин Терентьєву М. О., депутатська фракція «УДАР Віталія Кличка», опрацювати зазначене питання з Департаментом земельних ресурсів виконавчого органу Київської міської ради (Київської міської державної адміністрації).</w:t>
      </w:r>
    </w:p>
    <w:p w14:paraId="1559F677" w14:textId="3146CB87" w:rsidR="00B00C6B" w:rsidRPr="007B18B4" w:rsidRDefault="007B18B4"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00AD3E60" w:rsidRPr="00AD3E60">
        <w:rPr>
          <w:rFonts w:ascii="Times New Roman" w:hAnsi="Times New Roman" w:cs="Times New Roman"/>
          <w:sz w:val="28"/>
          <w:szCs w:val="28"/>
          <w:lang w:val="uk-UA"/>
        </w:rPr>
        <w:t xml:space="preserve">співголова депутатської фракції «Всеукраїнське об’єднання «Батьківщина» Слончак В. В., </w:t>
      </w:r>
      <w:r w:rsidR="005C0D95">
        <w:rPr>
          <w:rFonts w:ascii="Times New Roman" w:hAnsi="Times New Roman" w:cs="Times New Roman"/>
          <w:sz w:val="28"/>
          <w:szCs w:val="28"/>
          <w:lang w:val="uk-UA"/>
        </w:rPr>
        <w:t>з</w:t>
      </w:r>
      <w:r w:rsidR="005C0D95" w:rsidRPr="005C0D95">
        <w:rPr>
          <w:rFonts w:ascii="Times New Roman" w:hAnsi="Times New Roman" w:cs="Times New Roman"/>
          <w:sz w:val="28"/>
          <w:szCs w:val="28"/>
          <w:lang w:val="uk-UA"/>
        </w:rPr>
        <w:t>аступник міського голови – секретар Київської міської ради Бондаренко В. В.</w:t>
      </w:r>
      <w:r w:rsidR="00D4711E">
        <w:rPr>
          <w:rFonts w:ascii="Times New Roman" w:hAnsi="Times New Roman" w:cs="Times New Roman"/>
          <w:sz w:val="28"/>
          <w:szCs w:val="28"/>
          <w:lang w:val="uk-UA"/>
        </w:rPr>
        <w:t>,</w:t>
      </w:r>
      <w:r w:rsidR="00D4711E" w:rsidRPr="00D4711E">
        <w:t xml:space="preserve"> </w:t>
      </w:r>
      <w:r w:rsidR="00D4711E" w:rsidRPr="00D4711E">
        <w:rPr>
          <w:rFonts w:ascii="Times New Roman" w:hAnsi="Times New Roman" w:cs="Times New Roman"/>
          <w:sz w:val="28"/>
          <w:szCs w:val="28"/>
          <w:lang w:val="uk-UA"/>
        </w:rPr>
        <w:t>голова постійної  комісії  Київської  міської  ради  з питань архітектури, містопланування та земельних відносин Терентьєв М. О., депутатськ</w:t>
      </w:r>
      <w:r w:rsidR="00D4711E">
        <w:rPr>
          <w:rFonts w:ascii="Times New Roman" w:hAnsi="Times New Roman" w:cs="Times New Roman"/>
          <w:sz w:val="28"/>
          <w:szCs w:val="28"/>
          <w:lang w:val="uk-UA"/>
        </w:rPr>
        <w:t>а фракція «УДАР Віталія Кличка».</w:t>
      </w:r>
    </w:p>
    <w:p w14:paraId="375101FB" w14:textId="1E49DAD9" w:rsidR="00B00C6B" w:rsidRDefault="00E03125" w:rsidP="00A1461B">
      <w:pPr>
        <w:spacing w:after="0" w:line="240" w:lineRule="auto"/>
        <w:ind w:firstLine="851"/>
        <w:jc w:val="both"/>
        <w:rPr>
          <w:rFonts w:ascii="Times New Roman" w:hAnsi="Times New Roman" w:cs="Times New Roman"/>
          <w:sz w:val="28"/>
          <w:szCs w:val="28"/>
          <w:lang w:val="uk-UA"/>
        </w:rPr>
      </w:pPr>
      <w:r w:rsidRPr="00195336">
        <w:rPr>
          <w:rFonts w:ascii="Times New Roman" w:hAnsi="Times New Roman" w:cs="Times New Roman"/>
          <w:b/>
          <w:sz w:val="28"/>
          <w:szCs w:val="28"/>
          <w:lang w:val="uk-UA"/>
        </w:rPr>
        <w:t>ВИСТУПИВ:</w:t>
      </w:r>
      <w:r w:rsidRPr="00E03125">
        <w:t xml:space="preserve"> </w:t>
      </w:r>
      <w:r w:rsidRPr="00E03125">
        <w:rPr>
          <w:rFonts w:ascii="Times New Roman" w:hAnsi="Times New Roman" w:cs="Times New Roman"/>
          <w:sz w:val="28"/>
          <w:szCs w:val="28"/>
          <w:lang w:val="uk-UA"/>
        </w:rPr>
        <w:t>Голова постійної  комісії  Київської  міської  ради  з питань архітектури, містопланування та земельних відносин Терентьєв М. О., депутатська фракція «УДАР Віталія Кличка»,</w:t>
      </w:r>
      <w:r w:rsidR="00404D85" w:rsidRPr="00404D85">
        <w:t xml:space="preserve"> </w:t>
      </w:r>
      <w:r w:rsidR="00404D85" w:rsidRPr="00404D85">
        <w:rPr>
          <w:rFonts w:ascii="Times New Roman" w:hAnsi="Times New Roman" w:cs="Times New Roman"/>
          <w:sz w:val="28"/>
          <w:szCs w:val="28"/>
          <w:lang w:val="uk-UA"/>
        </w:rPr>
        <w:t xml:space="preserve"> та проінформував присутніх, що підготовлено</w:t>
      </w:r>
      <w:r w:rsidR="00404D85">
        <w:rPr>
          <w:rFonts w:ascii="Times New Roman" w:hAnsi="Times New Roman" w:cs="Times New Roman"/>
          <w:sz w:val="28"/>
          <w:szCs w:val="28"/>
          <w:lang w:val="uk-UA"/>
        </w:rPr>
        <w:t xml:space="preserve"> ряд</w:t>
      </w:r>
      <w:r w:rsidR="00404D85" w:rsidRPr="00404D85">
        <w:rPr>
          <w:rFonts w:ascii="Times New Roman" w:hAnsi="Times New Roman" w:cs="Times New Roman"/>
          <w:sz w:val="28"/>
          <w:szCs w:val="28"/>
          <w:lang w:val="uk-UA"/>
        </w:rPr>
        <w:t xml:space="preserve"> проєкт</w:t>
      </w:r>
      <w:r w:rsidR="00404D85">
        <w:rPr>
          <w:rFonts w:ascii="Times New Roman" w:hAnsi="Times New Roman" w:cs="Times New Roman"/>
          <w:sz w:val="28"/>
          <w:szCs w:val="28"/>
          <w:lang w:val="uk-UA"/>
        </w:rPr>
        <w:t>ів рішень</w:t>
      </w:r>
      <w:r w:rsidR="00404D85" w:rsidRPr="00404D85">
        <w:rPr>
          <w:rFonts w:ascii="Times New Roman" w:hAnsi="Times New Roman" w:cs="Times New Roman"/>
          <w:sz w:val="28"/>
          <w:szCs w:val="28"/>
          <w:lang w:val="uk-UA"/>
        </w:rPr>
        <w:t xml:space="preserve"> Київської міської ради</w:t>
      </w:r>
      <w:r w:rsidR="00404D85">
        <w:rPr>
          <w:rFonts w:ascii="Times New Roman" w:hAnsi="Times New Roman" w:cs="Times New Roman"/>
          <w:sz w:val="28"/>
          <w:szCs w:val="28"/>
          <w:lang w:val="uk-UA"/>
        </w:rPr>
        <w:t xml:space="preserve"> з питань містобудування та землекористування, які</w:t>
      </w:r>
      <w:r w:rsidR="00404D85" w:rsidRPr="00404D85">
        <w:rPr>
          <w:rFonts w:ascii="Times New Roman" w:hAnsi="Times New Roman" w:cs="Times New Roman"/>
          <w:sz w:val="28"/>
          <w:szCs w:val="28"/>
          <w:lang w:val="uk-UA"/>
        </w:rPr>
        <w:t xml:space="preserve">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w:t>
      </w:r>
      <w:r w:rsidR="00404D85">
        <w:rPr>
          <w:rFonts w:ascii="Times New Roman" w:hAnsi="Times New Roman" w:cs="Times New Roman"/>
          <w:sz w:val="28"/>
          <w:szCs w:val="28"/>
          <w:lang w:val="uk-UA"/>
        </w:rPr>
        <w:t>іської ради 05 жовтня 2023 року, а також озвучив пропозицію щодо зміни черговості розгляду питань розділу 3</w:t>
      </w:r>
      <w:r w:rsidR="00785DF3">
        <w:rPr>
          <w:rFonts w:ascii="Times New Roman" w:hAnsi="Times New Roman" w:cs="Times New Roman"/>
          <w:sz w:val="28"/>
          <w:szCs w:val="28"/>
          <w:lang w:val="uk-UA"/>
        </w:rPr>
        <w:t xml:space="preserve"> «Про питання містобудування та землекористування».</w:t>
      </w:r>
    </w:p>
    <w:p w14:paraId="7C1A76BB" w14:textId="48CE7AEF" w:rsidR="00785DF3" w:rsidRDefault="00785DF3"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785DF3">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г</w:t>
      </w:r>
      <w:r w:rsidRPr="00785DF3">
        <w:rPr>
          <w:rFonts w:ascii="Times New Roman" w:hAnsi="Times New Roman" w:cs="Times New Roman"/>
          <w:sz w:val="28"/>
          <w:szCs w:val="28"/>
          <w:lang w:val="uk-UA"/>
        </w:rPr>
        <w:t>олова постійної  комісії  Київської  міської  ради  з питань архітектури, містопланування та земельних відносин Терентьєв М. О., депутатськ</w:t>
      </w:r>
      <w:r>
        <w:rPr>
          <w:rFonts w:ascii="Times New Roman" w:hAnsi="Times New Roman" w:cs="Times New Roman"/>
          <w:sz w:val="28"/>
          <w:szCs w:val="28"/>
          <w:lang w:val="uk-UA"/>
        </w:rPr>
        <w:t>а фракція «УДАР Віталія Кличка».</w:t>
      </w:r>
      <w:r w:rsidRPr="00785DF3">
        <w:rPr>
          <w:rFonts w:ascii="Times New Roman" w:hAnsi="Times New Roman" w:cs="Times New Roman"/>
          <w:sz w:val="28"/>
          <w:szCs w:val="28"/>
          <w:lang w:val="uk-UA"/>
        </w:rPr>
        <w:t xml:space="preserve">  </w:t>
      </w:r>
    </w:p>
    <w:p w14:paraId="6BD63B80" w14:textId="0D656788" w:rsidR="00785DF3" w:rsidRDefault="00785DF3" w:rsidP="00785DF3">
      <w:pPr>
        <w:spacing w:after="0" w:line="240" w:lineRule="auto"/>
        <w:ind w:firstLine="851"/>
        <w:jc w:val="both"/>
        <w:rPr>
          <w:rFonts w:ascii="Times New Roman" w:hAnsi="Times New Roman" w:cs="Times New Roman"/>
          <w:sz w:val="28"/>
          <w:szCs w:val="28"/>
          <w:lang w:val="uk-UA"/>
        </w:rPr>
      </w:pPr>
      <w:r w:rsidRPr="00785DF3">
        <w:rPr>
          <w:rFonts w:ascii="Times New Roman" w:hAnsi="Times New Roman" w:cs="Times New Roman"/>
          <w:b/>
          <w:sz w:val="28"/>
          <w:szCs w:val="28"/>
          <w:lang w:val="uk-UA"/>
        </w:rPr>
        <w:t>ВИСТУПИВ:</w:t>
      </w:r>
      <w:r w:rsidRPr="00785DF3">
        <w:rPr>
          <w:rFonts w:ascii="Times New Roman" w:hAnsi="Times New Roman" w:cs="Times New Roman"/>
          <w:sz w:val="28"/>
          <w:szCs w:val="28"/>
        </w:rPr>
        <w:t xml:space="preserve"> </w:t>
      </w:r>
      <w:r w:rsidRPr="00785DF3">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004D0857">
        <w:rPr>
          <w:rFonts w:ascii="Times New Roman" w:hAnsi="Times New Roman" w:cs="Times New Roman"/>
          <w:sz w:val="28"/>
          <w:szCs w:val="28"/>
          <w:lang w:val="uk-UA"/>
        </w:rPr>
        <w:t>», та</w:t>
      </w:r>
      <w:r w:rsidRPr="00785DF3">
        <w:rPr>
          <w:rFonts w:ascii="Times New Roman" w:hAnsi="Times New Roman" w:cs="Times New Roman"/>
          <w:sz w:val="28"/>
          <w:szCs w:val="28"/>
          <w:lang w:val="uk-UA"/>
        </w:rPr>
        <w:t xml:space="preserve"> запропонував зняти з проєкту порядку денного проєкти рішень Київської </w:t>
      </w:r>
      <w:r w:rsidRPr="00785DF3">
        <w:rPr>
          <w:rFonts w:ascii="Times New Roman" w:hAnsi="Times New Roman" w:cs="Times New Roman"/>
          <w:sz w:val="28"/>
          <w:szCs w:val="28"/>
          <w:lang w:val="uk-UA"/>
        </w:rPr>
        <w:lastRenderedPageBreak/>
        <w:t xml:space="preserve">міської ради «Про надання дозволу на створення органу самоорганізації населення «Вуличний комітет «Милославський Актив» у Деснянському районі міста Києва» (від 01.12.2022 № 08/231-1616/ПР), «Про надання дозволу на створення Органу самоорганізації населення «Квартальний комітет «Веселка» у Деснянському районі міста Києва» (від 02.12.2022 </w:t>
      </w:r>
      <w:r>
        <w:rPr>
          <w:rFonts w:ascii="Times New Roman" w:hAnsi="Times New Roman" w:cs="Times New Roman"/>
          <w:sz w:val="28"/>
          <w:szCs w:val="28"/>
          <w:lang w:val="uk-UA"/>
        </w:rPr>
        <w:t xml:space="preserve">                   </w:t>
      </w:r>
      <w:r w:rsidRPr="00785DF3">
        <w:rPr>
          <w:rFonts w:ascii="Times New Roman" w:hAnsi="Times New Roman" w:cs="Times New Roman"/>
          <w:sz w:val="28"/>
          <w:szCs w:val="28"/>
          <w:lang w:val="uk-UA"/>
        </w:rPr>
        <w:t xml:space="preserve">№ 08/231-1639/ПР), «Про надання дозволу на створення Органу самоорганізації населення «Квартальний комітет «Благо» у Деснянському районі міста Києва» (від 02.12.2022 № 08/231-1640/ПР), «Про надання дозволу на створення органу самоорганізації населення «Вуличний комітет «Соцмісто» у Дніпровському районі міста Києва» (від 01.12.2022 № 08/231-1617/ПР), «Про надання дозволу на створення органу самоорганізації населення «Будинковий комітет «Шосе-12» у Дніпровському районі міста Києва» (від 01.12.2022 № 08/231-1618/ПР), «Про надання дозволу на створення органу самоорганізації населення «Комітет мікрорайону «Червоний Хутір» у Дарницькому районі міста Києва» (від 07.02.2023                    № 08/231-173/ПР), «Про надання дозволу на створення Органу самоорганізації населення «Будинковий комітет «ЛПЧ» у Печерському районі міста Києва» (від 17.04.2023 № 08/231-458/ПР), «Про надання дозволу на створення органу самоорганізації населення «Будинковий комітет «Затишний ДВРЗ» у Дніпровському районі міста Києва» (від 01.12.2022              № 08/231-1615/ПР), «Про надання дозволу на створення Органу самоорганізації населення «Квартальний комітет «Пуща Джерельна» в Оболонському районі міста Києва» (від 15.06.2023 № 08/231-743/ПР). </w:t>
      </w:r>
    </w:p>
    <w:p w14:paraId="11AD0AFA" w14:textId="40806FAD" w:rsidR="00785DF3" w:rsidRPr="00785DF3" w:rsidRDefault="00785DF3" w:rsidP="00785D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785DF3">
        <w:rPr>
          <w:rFonts w:ascii="Times New Roman" w:hAnsi="Times New Roman" w:cs="Times New Roman"/>
          <w:sz w:val="28"/>
          <w:szCs w:val="28"/>
          <w:lang w:val="uk-UA"/>
        </w:rPr>
        <w:t>голова постійної комісії Київської міської ради з питань місцевого самов</w:t>
      </w:r>
      <w:r>
        <w:rPr>
          <w:rFonts w:ascii="Times New Roman" w:hAnsi="Times New Roman" w:cs="Times New Roman"/>
          <w:sz w:val="28"/>
          <w:szCs w:val="28"/>
          <w:lang w:val="uk-UA"/>
        </w:rPr>
        <w:t>рядування та зовнішніх зв’язків</w:t>
      </w:r>
      <w:r w:rsidRPr="00785DF3">
        <w:t xml:space="preserve"> </w:t>
      </w:r>
      <w:r>
        <w:rPr>
          <w:lang w:val="uk-UA"/>
        </w:rPr>
        <w:t xml:space="preserve">                        </w:t>
      </w:r>
      <w:r>
        <w:rPr>
          <w:rFonts w:ascii="Times New Roman" w:hAnsi="Times New Roman" w:cs="Times New Roman"/>
          <w:sz w:val="28"/>
          <w:szCs w:val="28"/>
          <w:lang w:val="uk-UA"/>
        </w:rPr>
        <w:t>Ярмоленко Ю. О.,</w:t>
      </w:r>
      <w:r w:rsidRPr="00785DF3">
        <w:t xml:space="preserve"> </w:t>
      </w:r>
      <w:r>
        <w:rPr>
          <w:rFonts w:ascii="Times New Roman" w:hAnsi="Times New Roman" w:cs="Times New Roman"/>
          <w:sz w:val="28"/>
          <w:szCs w:val="28"/>
          <w:lang w:val="uk-UA"/>
        </w:rPr>
        <w:t>депутатська фракція «Єдність», г</w:t>
      </w:r>
      <w:r w:rsidRPr="00785DF3">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Pr="00785DF3">
        <w:t xml:space="preserve"> </w:t>
      </w:r>
      <w:r w:rsidRPr="00785DF3">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народу»,</w:t>
      </w:r>
      <w:r w:rsidRPr="00785DF3">
        <w:t xml:space="preserve"> </w:t>
      </w:r>
      <w:r w:rsidRPr="00785DF3">
        <w:rPr>
          <w:rFonts w:ascii="Times New Roman" w:hAnsi="Times New Roman" w:cs="Times New Roman"/>
          <w:sz w:val="28"/>
          <w:szCs w:val="28"/>
          <w:lang w:val="uk-UA"/>
        </w:rPr>
        <w:t>голова  постійної  комісії  Київської  міської  ради  з питань збереження та захисту культурної спадщини Федоренко Я. Ю.</w:t>
      </w:r>
      <w:r>
        <w:rPr>
          <w:rFonts w:ascii="Times New Roman" w:hAnsi="Times New Roman" w:cs="Times New Roman"/>
          <w:sz w:val="28"/>
          <w:szCs w:val="28"/>
          <w:lang w:val="uk-UA"/>
        </w:rPr>
        <w:t>, депутатська фракція «Єдність».</w:t>
      </w:r>
    </w:p>
    <w:p w14:paraId="39C5D05A" w14:textId="459CB2AF" w:rsidR="00B00C6B" w:rsidRDefault="00785DF3" w:rsidP="00A1461B">
      <w:pPr>
        <w:spacing w:after="0" w:line="240" w:lineRule="auto"/>
        <w:ind w:firstLine="851"/>
        <w:jc w:val="both"/>
        <w:rPr>
          <w:rFonts w:ascii="Times New Roman" w:hAnsi="Times New Roman" w:cs="Times New Roman"/>
          <w:sz w:val="28"/>
          <w:szCs w:val="28"/>
          <w:lang w:val="uk-UA"/>
        </w:rPr>
      </w:pPr>
      <w:r w:rsidRPr="00785DF3">
        <w:rPr>
          <w:rFonts w:ascii="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регламенту, депутатської етики та запобігання корупції Ємця Л. О., депутатська фракція політичної партії «Європейська Солідарність»,</w:t>
      </w:r>
      <w:r>
        <w:rPr>
          <w:rFonts w:ascii="Times New Roman" w:hAnsi="Times New Roman" w:cs="Times New Roman"/>
          <w:sz w:val="28"/>
          <w:szCs w:val="28"/>
          <w:lang w:val="uk-UA"/>
        </w:rPr>
        <w:t xml:space="preserve"> щодо</w:t>
      </w:r>
      <w:r w:rsidRPr="00785DF3">
        <w:t xml:space="preserve"> </w:t>
      </w:r>
      <w:r>
        <w:rPr>
          <w:rFonts w:ascii="Times New Roman" w:hAnsi="Times New Roman" w:cs="Times New Roman"/>
          <w:sz w:val="28"/>
          <w:szCs w:val="28"/>
          <w:lang w:val="uk-UA"/>
        </w:rPr>
        <w:t>зняття</w:t>
      </w:r>
      <w:r w:rsidRPr="00785DF3">
        <w:rPr>
          <w:rFonts w:ascii="Times New Roman" w:hAnsi="Times New Roman" w:cs="Times New Roman"/>
          <w:sz w:val="28"/>
          <w:szCs w:val="28"/>
          <w:lang w:val="uk-UA"/>
        </w:rPr>
        <w:t xml:space="preserve"> з</w:t>
      </w:r>
      <w:r>
        <w:rPr>
          <w:rFonts w:ascii="Times New Roman" w:hAnsi="Times New Roman" w:cs="Times New Roman"/>
          <w:sz w:val="28"/>
          <w:szCs w:val="28"/>
          <w:lang w:val="uk-UA"/>
        </w:rPr>
        <w:t xml:space="preserve"> проєкту порядку денного проєктів</w:t>
      </w:r>
      <w:r w:rsidRPr="00785DF3">
        <w:rPr>
          <w:rFonts w:ascii="Times New Roman" w:hAnsi="Times New Roman" w:cs="Times New Roman"/>
          <w:sz w:val="28"/>
          <w:szCs w:val="28"/>
          <w:lang w:val="uk-UA"/>
        </w:rPr>
        <w:t xml:space="preserve"> рішень Київської міської ради «Про надання дозволу на створення органу самоорганізації населення «Вуличний комітет «Милославський Актив» у Деснянському районі міста Києва» (від 01.12.2022 № 08/231-1616/ПР), «Про надання дозволу на створення Органу самоорганізації населення «Квартальний комітет «Веселка» у Деснянському районі міста Києва» (від 02.12.2022 № 08/231-1639/ПР), «Про надання дозволу на </w:t>
      </w:r>
      <w:r w:rsidRPr="00785DF3">
        <w:rPr>
          <w:rFonts w:ascii="Times New Roman" w:hAnsi="Times New Roman" w:cs="Times New Roman"/>
          <w:sz w:val="28"/>
          <w:szCs w:val="28"/>
          <w:lang w:val="uk-UA"/>
        </w:rPr>
        <w:lastRenderedPageBreak/>
        <w:t>створення Органу самоорганізації населення «Квартальний комітет «Благо» у Деснянському районі міста Києва» (від 02.12.2022 № 08/231-1640/ПР), «Про надання дозволу на створення органу самоорганізації населення «Вуличний комітет «Соцмісто» у Дніпровському районі міста Києва» (від 01.12.2022 № 08/231-1617/ПР), «Про надання дозволу на створення органу самоорганізації населення «Будинковий комітет «Шосе-12» у Дніпровському районі міста Києва» (від 01.12.2022 № 08/231-1618/ПР), «Про надання дозволу на створення органу самоорганізації населення «Комітет мікрорайону «Червоний Хутір» у Дарницькому районі міста Києва» (від 07.02.2023                    № 08/231-173/ПР), «Про надання дозволу на створення Органу самоорганізації населення «Будинковий комітет «ЛПЧ» у Печерському районі міста Києва» (від 17.04.2023 № 08/231-458/ПР), «Про надання дозволу на створення органу самоорганізації населення «Будинковий комітет «Затишний ДВРЗ» у Дніпровському районі міста Києва» (від 01.12.2022              № 08/231-1615/ПР), «Про надання дозволу на створення Органу самоорганізації населення «Квартальний комітет «Пуща Джерельна» в Оболонському районі міста Києва» (від 15.06.2023 № 08/231-743/ПР).</w:t>
      </w:r>
    </w:p>
    <w:p w14:paraId="74D6E230" w14:textId="6F1CF6AB" w:rsidR="00B00C6B" w:rsidRDefault="003A2D09" w:rsidP="00A1461B">
      <w:pPr>
        <w:spacing w:after="0" w:line="240" w:lineRule="auto"/>
        <w:ind w:firstLine="851"/>
        <w:jc w:val="both"/>
        <w:rPr>
          <w:rFonts w:ascii="Times New Roman" w:hAnsi="Times New Roman" w:cs="Times New Roman"/>
          <w:sz w:val="28"/>
          <w:szCs w:val="28"/>
          <w:lang w:val="uk-UA"/>
        </w:rPr>
      </w:pPr>
      <w:r w:rsidRPr="003A2D09">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w:t>
      </w:r>
      <w:r w:rsidR="00485BEB">
        <w:rPr>
          <w:rFonts w:ascii="Times New Roman" w:hAnsi="Times New Roman" w:cs="Times New Roman"/>
          <w:sz w:val="28"/>
          <w:szCs w:val="28"/>
          <w:lang w:val="uk-UA"/>
        </w:rPr>
        <w:t xml:space="preserve">не </w:t>
      </w:r>
      <w:r>
        <w:rPr>
          <w:rFonts w:ascii="Times New Roman" w:hAnsi="Times New Roman" w:cs="Times New Roman"/>
          <w:sz w:val="28"/>
          <w:szCs w:val="28"/>
          <w:lang w:val="uk-UA"/>
        </w:rPr>
        <w:t xml:space="preserve">прийнято (за – 1, проти – 4, </w:t>
      </w:r>
      <w:r w:rsidR="00485BEB">
        <w:rPr>
          <w:rFonts w:ascii="Times New Roman" w:hAnsi="Times New Roman" w:cs="Times New Roman"/>
          <w:sz w:val="28"/>
          <w:szCs w:val="28"/>
          <w:lang w:val="uk-UA"/>
        </w:rPr>
        <w:t xml:space="preserve">                           </w:t>
      </w:r>
      <w:r>
        <w:rPr>
          <w:rFonts w:ascii="Times New Roman" w:hAnsi="Times New Roman" w:cs="Times New Roman"/>
          <w:sz w:val="28"/>
          <w:szCs w:val="28"/>
          <w:lang w:val="uk-UA"/>
        </w:rPr>
        <w:t>утримались – 8</w:t>
      </w:r>
      <w:r w:rsidRPr="003A2D09">
        <w:rPr>
          <w:rFonts w:ascii="Times New Roman" w:hAnsi="Times New Roman" w:cs="Times New Roman"/>
          <w:sz w:val="28"/>
          <w:szCs w:val="28"/>
          <w:lang w:val="uk-UA"/>
        </w:rPr>
        <w:t>).</w:t>
      </w:r>
    </w:p>
    <w:p w14:paraId="72B02EF1" w14:textId="48517FEA" w:rsidR="00B00C6B" w:rsidRPr="00EB4992" w:rsidRDefault="00EB4992" w:rsidP="00A1461B">
      <w:pPr>
        <w:spacing w:after="0" w:line="240" w:lineRule="auto"/>
        <w:ind w:firstLine="851"/>
        <w:jc w:val="both"/>
        <w:rPr>
          <w:rFonts w:ascii="Times New Roman" w:hAnsi="Times New Roman" w:cs="Times New Roman"/>
          <w:b/>
          <w:sz w:val="28"/>
          <w:szCs w:val="28"/>
          <w:lang w:val="uk-UA"/>
        </w:rPr>
      </w:pPr>
      <w:r w:rsidRPr="00EB4992">
        <w:rPr>
          <w:rFonts w:ascii="Times New Roman" w:hAnsi="Times New Roman" w:cs="Times New Roman"/>
          <w:b/>
          <w:sz w:val="28"/>
          <w:szCs w:val="28"/>
          <w:lang w:val="uk-UA"/>
        </w:rPr>
        <w:t>ВИСТУПИЛА:</w:t>
      </w:r>
      <w:r w:rsidRPr="004D0857">
        <w:rPr>
          <w:rFonts w:ascii="Times New Roman" w:hAnsi="Times New Roman" w:cs="Times New Roman"/>
          <w:sz w:val="28"/>
          <w:szCs w:val="28"/>
          <w:lang w:val="uk-UA"/>
        </w:rPr>
        <w:t xml:space="preserve"> </w:t>
      </w:r>
      <w:r w:rsidR="004D0857" w:rsidRPr="004D0857">
        <w:rPr>
          <w:rFonts w:ascii="Times New Roman" w:hAnsi="Times New Roman" w:cs="Times New Roman"/>
          <w:sz w:val="28"/>
          <w:szCs w:val="28"/>
          <w:lang w:val="uk-UA"/>
        </w:rPr>
        <w:t>Заступниця голови депутатської фракції «ГОЛОС» Ярош З. В.</w:t>
      </w:r>
      <w:r w:rsidR="002B6E83">
        <w:rPr>
          <w:rFonts w:ascii="Times New Roman" w:hAnsi="Times New Roman" w:cs="Times New Roman"/>
          <w:sz w:val="28"/>
          <w:szCs w:val="28"/>
          <w:lang w:val="uk-UA"/>
        </w:rPr>
        <w:t>, висловила зауваження</w:t>
      </w:r>
      <w:r w:rsidR="004D0857">
        <w:rPr>
          <w:rFonts w:ascii="Times New Roman" w:hAnsi="Times New Roman" w:cs="Times New Roman"/>
          <w:sz w:val="28"/>
          <w:szCs w:val="28"/>
          <w:lang w:val="uk-UA"/>
        </w:rPr>
        <w:t xml:space="preserve"> </w:t>
      </w:r>
      <w:r w:rsidR="006632F8">
        <w:rPr>
          <w:rFonts w:ascii="Times New Roman" w:hAnsi="Times New Roman" w:cs="Times New Roman"/>
          <w:sz w:val="28"/>
          <w:szCs w:val="28"/>
          <w:lang w:val="uk-UA"/>
        </w:rPr>
        <w:t>та запропонувала</w:t>
      </w:r>
      <w:r w:rsidR="006632F8" w:rsidRPr="006632F8">
        <w:rPr>
          <w:rFonts w:ascii="Times New Roman" w:hAnsi="Times New Roman" w:cs="Times New Roman"/>
          <w:sz w:val="28"/>
          <w:szCs w:val="28"/>
          <w:lang w:val="uk-UA"/>
        </w:rPr>
        <w:t xml:space="preserve"> зняти з проєкту поря</w:t>
      </w:r>
      <w:r w:rsidR="006632F8">
        <w:rPr>
          <w:rFonts w:ascii="Times New Roman" w:hAnsi="Times New Roman" w:cs="Times New Roman"/>
          <w:sz w:val="28"/>
          <w:szCs w:val="28"/>
          <w:lang w:val="uk-UA"/>
        </w:rPr>
        <w:t>дку денного проєкт рішення</w:t>
      </w:r>
      <w:r w:rsidR="006632F8" w:rsidRPr="006632F8">
        <w:rPr>
          <w:rFonts w:ascii="Times New Roman" w:hAnsi="Times New Roman" w:cs="Times New Roman"/>
          <w:sz w:val="28"/>
          <w:szCs w:val="28"/>
          <w:lang w:val="uk-UA"/>
        </w:rPr>
        <w:t xml:space="preserve"> Київської міської ради «Про затвердження міської цільової програми «Підтримка та розвиток галузі охорони здоров’</w:t>
      </w:r>
      <w:r w:rsidR="006632F8">
        <w:rPr>
          <w:rFonts w:ascii="Times New Roman" w:hAnsi="Times New Roman" w:cs="Times New Roman"/>
          <w:sz w:val="28"/>
          <w:szCs w:val="28"/>
          <w:lang w:val="uk-UA"/>
        </w:rPr>
        <w:t>я столиці» на 2024–2025 роки»</w:t>
      </w:r>
      <w:r w:rsidR="006632F8" w:rsidRPr="006632F8">
        <w:rPr>
          <w:rFonts w:ascii="Times New Roman" w:hAnsi="Times New Roman" w:cs="Times New Roman"/>
          <w:sz w:val="28"/>
          <w:szCs w:val="28"/>
          <w:lang w:val="uk-UA"/>
        </w:rPr>
        <w:t xml:space="preserve"> (від 25.07.2023 № 08/231-909/ПР).</w:t>
      </w:r>
    </w:p>
    <w:p w14:paraId="60CB80AB" w14:textId="66BD99DB" w:rsidR="002A4474" w:rsidRPr="002A4474" w:rsidRDefault="002A4474" w:rsidP="002A4474">
      <w:pPr>
        <w:spacing w:after="0" w:line="240" w:lineRule="auto"/>
        <w:ind w:firstLine="851"/>
        <w:jc w:val="both"/>
        <w:rPr>
          <w:rFonts w:ascii="Times New Roman" w:hAnsi="Times New Roman" w:cs="Times New Roman"/>
          <w:sz w:val="28"/>
          <w:szCs w:val="28"/>
          <w:lang w:val="uk-UA"/>
        </w:rPr>
      </w:pPr>
      <w:r w:rsidRPr="002A4474">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народу»,</w:t>
      </w:r>
      <w:r w:rsidR="0012386E">
        <w:rPr>
          <w:rFonts w:ascii="Times New Roman" w:hAnsi="Times New Roman" w:cs="Times New Roman"/>
          <w:sz w:val="28"/>
          <w:szCs w:val="28"/>
          <w:lang w:val="uk-UA"/>
        </w:rPr>
        <w:t xml:space="preserve"> заявив про наявність у нього</w:t>
      </w:r>
      <w:r>
        <w:rPr>
          <w:rFonts w:ascii="Times New Roman" w:hAnsi="Times New Roman" w:cs="Times New Roman"/>
          <w:sz w:val="28"/>
          <w:szCs w:val="28"/>
          <w:lang w:val="uk-UA"/>
        </w:rPr>
        <w:t xml:space="preserve"> </w:t>
      </w:r>
      <w:r w:rsidRPr="002A4474">
        <w:rPr>
          <w:rFonts w:ascii="Times New Roman" w:eastAsia="Times New Roman" w:hAnsi="Times New Roman" w:cs="Times New Roman"/>
          <w:sz w:val="28"/>
          <w:szCs w:val="28"/>
          <w:lang w:val="uk-UA"/>
        </w:rPr>
        <w:t>потенційно</w:t>
      </w:r>
      <w:r w:rsidR="0012386E">
        <w:rPr>
          <w:rFonts w:ascii="Times New Roman" w:eastAsia="Times New Roman" w:hAnsi="Times New Roman" w:cs="Times New Roman"/>
          <w:sz w:val="28"/>
          <w:szCs w:val="28"/>
          <w:lang w:val="uk-UA"/>
        </w:rPr>
        <w:t>го конфлікту інтересів стосовно</w:t>
      </w:r>
      <w:r>
        <w:rPr>
          <w:rFonts w:ascii="Times New Roman" w:hAnsi="Times New Roman" w:cs="Times New Roman"/>
          <w:sz w:val="28"/>
          <w:szCs w:val="28"/>
          <w:lang w:val="uk-UA"/>
        </w:rPr>
        <w:t xml:space="preserve"> проєкт</w:t>
      </w:r>
      <w:r w:rsidR="0012386E">
        <w:rPr>
          <w:rFonts w:ascii="Times New Roman" w:hAnsi="Times New Roman" w:cs="Times New Roman"/>
          <w:sz w:val="28"/>
          <w:szCs w:val="28"/>
          <w:lang w:val="uk-UA"/>
        </w:rPr>
        <w:t>у</w:t>
      </w:r>
      <w:r>
        <w:rPr>
          <w:rFonts w:ascii="Times New Roman" w:hAnsi="Times New Roman" w:cs="Times New Roman"/>
          <w:sz w:val="28"/>
          <w:szCs w:val="28"/>
          <w:lang w:val="uk-UA"/>
        </w:rPr>
        <w:t xml:space="preserve"> рішення</w:t>
      </w:r>
      <w:r w:rsidRPr="006632F8">
        <w:rPr>
          <w:rFonts w:ascii="Times New Roman" w:hAnsi="Times New Roman" w:cs="Times New Roman"/>
          <w:sz w:val="28"/>
          <w:szCs w:val="28"/>
          <w:lang w:val="uk-UA"/>
        </w:rPr>
        <w:t xml:space="preserve"> Київської міської ради «Про затвердження міської цільової програми «Підтримка та розвиток галузі охорони здоров’</w:t>
      </w:r>
      <w:r>
        <w:rPr>
          <w:rFonts w:ascii="Times New Roman" w:hAnsi="Times New Roman" w:cs="Times New Roman"/>
          <w:sz w:val="28"/>
          <w:szCs w:val="28"/>
          <w:lang w:val="uk-UA"/>
        </w:rPr>
        <w:t>я столиці» на 2024–2025 роки»</w:t>
      </w:r>
      <w:r w:rsidRPr="006632F8">
        <w:rPr>
          <w:rFonts w:ascii="Times New Roman" w:hAnsi="Times New Roman" w:cs="Times New Roman"/>
          <w:sz w:val="28"/>
          <w:szCs w:val="28"/>
          <w:lang w:val="uk-UA"/>
        </w:rPr>
        <w:t xml:space="preserve"> </w:t>
      </w:r>
      <w:r w:rsidR="0012386E">
        <w:rPr>
          <w:rFonts w:ascii="Times New Roman" w:hAnsi="Times New Roman" w:cs="Times New Roman"/>
          <w:sz w:val="28"/>
          <w:szCs w:val="28"/>
          <w:lang w:val="uk-UA"/>
        </w:rPr>
        <w:t xml:space="preserve">                          </w:t>
      </w:r>
      <w:bookmarkStart w:id="0" w:name="_GoBack"/>
      <w:bookmarkEnd w:id="0"/>
      <w:r w:rsidRPr="006632F8">
        <w:rPr>
          <w:rFonts w:ascii="Times New Roman" w:hAnsi="Times New Roman" w:cs="Times New Roman"/>
          <w:sz w:val="28"/>
          <w:szCs w:val="28"/>
          <w:lang w:val="uk-UA"/>
        </w:rPr>
        <w:t>(від 25.07.2023 № 08/231-909/ПР).</w:t>
      </w:r>
    </w:p>
    <w:p w14:paraId="67B9B816" w14:textId="70694061" w:rsidR="00B00C6B" w:rsidRDefault="002A4474" w:rsidP="00A1461B">
      <w:pPr>
        <w:spacing w:after="0" w:line="240" w:lineRule="auto"/>
        <w:ind w:firstLine="851"/>
        <w:jc w:val="both"/>
        <w:rPr>
          <w:rFonts w:ascii="Times New Roman" w:hAnsi="Times New Roman" w:cs="Times New Roman"/>
          <w:sz w:val="28"/>
          <w:szCs w:val="28"/>
          <w:lang w:val="uk-UA"/>
        </w:rPr>
      </w:pPr>
      <w:r w:rsidRPr="002A4474">
        <w:rPr>
          <w:rFonts w:ascii="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w:t>
      </w:r>
      <w:r w:rsidRPr="002A4474">
        <w:t xml:space="preserve"> </w:t>
      </w:r>
      <w:r>
        <w:rPr>
          <w:rFonts w:ascii="Times New Roman" w:hAnsi="Times New Roman" w:cs="Times New Roman"/>
          <w:sz w:val="28"/>
          <w:szCs w:val="28"/>
          <w:lang w:val="uk-UA"/>
        </w:rPr>
        <w:t>заступниці</w:t>
      </w:r>
      <w:r w:rsidRPr="002A4474">
        <w:rPr>
          <w:rFonts w:ascii="Times New Roman" w:hAnsi="Times New Roman" w:cs="Times New Roman"/>
          <w:sz w:val="28"/>
          <w:szCs w:val="28"/>
          <w:lang w:val="uk-UA"/>
        </w:rPr>
        <w:t xml:space="preserve"> голови депутатської фракції «ГОЛОС» Ярош З. В. </w:t>
      </w:r>
      <w:r>
        <w:rPr>
          <w:rFonts w:ascii="Times New Roman" w:hAnsi="Times New Roman" w:cs="Times New Roman"/>
          <w:sz w:val="28"/>
          <w:szCs w:val="28"/>
          <w:lang w:val="uk-UA"/>
        </w:rPr>
        <w:t>щодо зняття</w:t>
      </w:r>
      <w:r w:rsidRPr="002A4474">
        <w:rPr>
          <w:rFonts w:ascii="Times New Roman" w:hAnsi="Times New Roman" w:cs="Times New Roman"/>
          <w:sz w:val="28"/>
          <w:szCs w:val="28"/>
          <w:lang w:val="uk-UA"/>
        </w:rPr>
        <w:t xml:space="preserve"> з проєкту порядку денного проєкт</w:t>
      </w:r>
      <w:r w:rsidR="002253F4">
        <w:rPr>
          <w:rFonts w:ascii="Times New Roman" w:hAnsi="Times New Roman" w:cs="Times New Roman"/>
          <w:sz w:val="28"/>
          <w:szCs w:val="28"/>
          <w:lang w:val="uk-UA"/>
        </w:rPr>
        <w:t>у</w:t>
      </w:r>
      <w:r w:rsidRPr="002A4474">
        <w:rPr>
          <w:rFonts w:ascii="Times New Roman" w:hAnsi="Times New Roman" w:cs="Times New Roman"/>
          <w:sz w:val="28"/>
          <w:szCs w:val="28"/>
          <w:lang w:val="uk-UA"/>
        </w:rPr>
        <w:t xml:space="preserve"> рішення Київської міської ради «Про затвердження міської цільової програми «Підтримка та розвиток галузі охорони здоров’я столиці» на 2024–2025 роки» (від 25.07.2023 № 08/231-909/ПР).</w:t>
      </w:r>
    </w:p>
    <w:p w14:paraId="5AD81F06" w14:textId="3B1D32BE" w:rsidR="00B00C6B" w:rsidRDefault="002253F4" w:rsidP="00A1461B">
      <w:pPr>
        <w:spacing w:after="0" w:line="240" w:lineRule="auto"/>
        <w:ind w:firstLine="851"/>
        <w:jc w:val="both"/>
        <w:rPr>
          <w:rFonts w:ascii="Times New Roman" w:hAnsi="Times New Roman" w:cs="Times New Roman"/>
          <w:sz w:val="28"/>
          <w:szCs w:val="28"/>
          <w:lang w:val="uk-UA"/>
        </w:rPr>
      </w:pPr>
      <w:r w:rsidRPr="002253F4">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прийнято (за – 8,</w:t>
      </w:r>
      <w:r w:rsidRPr="002253F4">
        <w:rPr>
          <w:rFonts w:ascii="Times New Roman" w:hAnsi="Times New Roman" w:cs="Times New Roman"/>
          <w:sz w:val="28"/>
          <w:szCs w:val="28"/>
          <w:lang w:val="uk-UA"/>
        </w:rPr>
        <w:t xml:space="preserve"> утримались –</w:t>
      </w:r>
      <w:r>
        <w:rPr>
          <w:rFonts w:ascii="Times New Roman" w:hAnsi="Times New Roman" w:cs="Times New Roman"/>
          <w:sz w:val="28"/>
          <w:szCs w:val="28"/>
          <w:lang w:val="uk-UA"/>
        </w:rPr>
        <w:t xml:space="preserve"> 3</w:t>
      </w:r>
      <w:r w:rsidRPr="002253F4">
        <w:rPr>
          <w:rFonts w:ascii="Times New Roman" w:hAnsi="Times New Roman" w:cs="Times New Roman"/>
          <w:sz w:val="28"/>
          <w:szCs w:val="28"/>
          <w:lang w:val="uk-UA"/>
        </w:rPr>
        <w:t>).</w:t>
      </w:r>
    </w:p>
    <w:p w14:paraId="7E9557AC" w14:textId="6D485BA5" w:rsidR="00B00C6B" w:rsidRDefault="00D3644D" w:rsidP="00A1461B">
      <w:pPr>
        <w:spacing w:after="0" w:line="240" w:lineRule="auto"/>
        <w:ind w:firstLine="851"/>
        <w:jc w:val="both"/>
        <w:rPr>
          <w:rFonts w:ascii="Times New Roman" w:hAnsi="Times New Roman" w:cs="Times New Roman"/>
          <w:sz w:val="28"/>
          <w:szCs w:val="28"/>
          <w:lang w:val="uk-UA"/>
        </w:rPr>
      </w:pPr>
      <w:r w:rsidRPr="002A4474">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народу»,</w:t>
      </w:r>
      <w:r>
        <w:rPr>
          <w:rFonts w:ascii="Times New Roman" w:hAnsi="Times New Roman" w:cs="Times New Roman"/>
          <w:sz w:val="28"/>
          <w:szCs w:val="28"/>
          <w:lang w:val="uk-UA"/>
        </w:rPr>
        <w:t xml:space="preserve"> наголосив на необхідності дотримання </w:t>
      </w:r>
      <w:r w:rsidR="00495B6E">
        <w:rPr>
          <w:rFonts w:ascii="Times New Roman" w:hAnsi="Times New Roman" w:cs="Times New Roman"/>
          <w:sz w:val="28"/>
          <w:szCs w:val="28"/>
          <w:lang w:val="uk-UA"/>
        </w:rPr>
        <w:t>термінів</w:t>
      </w:r>
      <w:r>
        <w:rPr>
          <w:rFonts w:ascii="Times New Roman" w:hAnsi="Times New Roman" w:cs="Times New Roman"/>
          <w:sz w:val="28"/>
          <w:szCs w:val="28"/>
          <w:lang w:val="uk-UA"/>
        </w:rPr>
        <w:t xml:space="preserve"> підготов</w:t>
      </w:r>
      <w:r w:rsidR="00495B6E">
        <w:rPr>
          <w:rFonts w:ascii="Times New Roman" w:hAnsi="Times New Roman" w:cs="Times New Roman"/>
          <w:sz w:val="28"/>
          <w:szCs w:val="28"/>
          <w:lang w:val="uk-UA"/>
        </w:rPr>
        <w:t>ки</w:t>
      </w:r>
      <w:r>
        <w:rPr>
          <w:rFonts w:ascii="Times New Roman" w:hAnsi="Times New Roman" w:cs="Times New Roman"/>
          <w:sz w:val="28"/>
          <w:szCs w:val="28"/>
          <w:lang w:val="uk-UA"/>
        </w:rPr>
        <w:t xml:space="preserve"> та подання на розгляд Київської міської ради проєктів рішень про затвердження міських цільових програм.</w:t>
      </w:r>
    </w:p>
    <w:p w14:paraId="50AF416A" w14:textId="3DA64525" w:rsidR="00B00C6B" w:rsidRDefault="00AC4F34" w:rsidP="00AC4F3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Брали участь в обговоренні з</w:t>
      </w:r>
      <w:r w:rsidRPr="00AC4F34">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г</w:t>
      </w:r>
      <w:r w:rsidRPr="00AC4F34">
        <w:rPr>
          <w:rFonts w:ascii="Times New Roman" w:hAnsi="Times New Roman" w:cs="Times New Roman"/>
          <w:sz w:val="28"/>
          <w:szCs w:val="28"/>
          <w:lang w:val="uk-UA"/>
        </w:rPr>
        <w:t>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w:t>
      </w:r>
      <w:r>
        <w:rPr>
          <w:rFonts w:ascii="Times New Roman" w:hAnsi="Times New Roman" w:cs="Times New Roman"/>
          <w:sz w:val="28"/>
          <w:szCs w:val="28"/>
          <w:lang w:val="uk-UA"/>
        </w:rPr>
        <w:t>ароду».</w:t>
      </w:r>
    </w:p>
    <w:p w14:paraId="284ED2A9" w14:textId="0367BC0F" w:rsidR="00BC3BA9" w:rsidRPr="003206BE" w:rsidRDefault="003206BE" w:rsidP="00A7519E">
      <w:pPr>
        <w:spacing w:after="0" w:line="240" w:lineRule="auto"/>
        <w:ind w:firstLine="851"/>
        <w:jc w:val="both"/>
        <w:rPr>
          <w:rFonts w:ascii="Times New Roman" w:hAnsi="Times New Roman" w:cs="Times New Roman"/>
          <w:sz w:val="28"/>
          <w:szCs w:val="28"/>
          <w:lang w:val="uk-UA"/>
        </w:rPr>
      </w:pPr>
      <w:r w:rsidRPr="003206BE">
        <w:rPr>
          <w:rFonts w:ascii="Times New Roman" w:hAnsi="Times New Roman" w:cs="Times New Roman"/>
          <w:sz w:val="28"/>
          <w:szCs w:val="28"/>
          <w:lang w:val="uk-UA"/>
        </w:rPr>
        <w:t>Заступник міського голови – секретар Київсько</w:t>
      </w:r>
      <w:r>
        <w:rPr>
          <w:rFonts w:ascii="Times New Roman" w:hAnsi="Times New Roman" w:cs="Times New Roman"/>
          <w:sz w:val="28"/>
          <w:szCs w:val="28"/>
          <w:lang w:val="uk-UA"/>
        </w:rPr>
        <w:t xml:space="preserve">ї міської ради Бондаренко В. В. оголосив засідання Президії Київської міської ради </w:t>
      </w:r>
      <w:r w:rsidR="00AC4F34">
        <w:rPr>
          <w:rFonts w:ascii="Times New Roman" w:hAnsi="Times New Roman" w:cs="Times New Roman"/>
          <w:sz w:val="28"/>
          <w:szCs w:val="28"/>
          <w:lang w:val="uk-UA"/>
        </w:rPr>
        <w:t>закритим</w:t>
      </w:r>
      <w:r>
        <w:rPr>
          <w:rFonts w:ascii="Times New Roman" w:hAnsi="Times New Roman" w:cs="Times New Roman"/>
          <w:sz w:val="28"/>
          <w:szCs w:val="28"/>
          <w:lang w:val="uk-UA"/>
        </w:rPr>
        <w:t>.</w:t>
      </w:r>
    </w:p>
    <w:p w14:paraId="72F46925" w14:textId="77777777" w:rsidR="00BC3BA9" w:rsidRDefault="00BC3BA9" w:rsidP="00A7519E">
      <w:pPr>
        <w:spacing w:after="0" w:line="240" w:lineRule="auto"/>
        <w:ind w:firstLine="851"/>
        <w:jc w:val="both"/>
        <w:rPr>
          <w:rFonts w:ascii="Times New Roman" w:hAnsi="Times New Roman" w:cs="Times New Roman"/>
          <w:b/>
          <w:sz w:val="28"/>
          <w:szCs w:val="28"/>
          <w:lang w:val="uk-UA"/>
        </w:rPr>
      </w:pPr>
    </w:p>
    <w:p w14:paraId="2572A2C9" w14:textId="77777777" w:rsidR="00BC3BA9" w:rsidRDefault="00BC3BA9" w:rsidP="00A7519E">
      <w:pPr>
        <w:spacing w:after="0" w:line="240" w:lineRule="auto"/>
        <w:ind w:firstLine="851"/>
        <w:jc w:val="both"/>
        <w:rPr>
          <w:rFonts w:ascii="Times New Roman" w:hAnsi="Times New Roman" w:cs="Times New Roman"/>
          <w:b/>
          <w:sz w:val="28"/>
          <w:szCs w:val="28"/>
          <w:lang w:val="uk-UA"/>
        </w:rPr>
      </w:pPr>
    </w:p>
    <w:p w14:paraId="705E8C28" w14:textId="77777777" w:rsidR="00414D3E" w:rsidRDefault="00414D3E"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14EBB443" w14:textId="77777777" w:rsidR="00563CE8" w:rsidRDefault="00563CE8" w:rsidP="007340DE">
      <w:pPr>
        <w:spacing w:after="0" w:line="240" w:lineRule="auto"/>
        <w:ind w:firstLine="851"/>
        <w:jc w:val="both"/>
        <w:rPr>
          <w:rFonts w:ascii="Times New Roman" w:hAnsi="Times New Roman" w:cs="Times New Roman"/>
          <w:sz w:val="28"/>
          <w:szCs w:val="28"/>
          <w:lang w:val="uk-UA"/>
        </w:rPr>
      </w:pPr>
    </w:p>
    <w:p w14:paraId="7633D0B1" w14:textId="77777777" w:rsidR="00414D3E" w:rsidRPr="00D82E44" w:rsidRDefault="00414D3E"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6238698B" w14:textId="77777777" w:rsidR="00473C6F" w:rsidRDefault="00473C6F" w:rsidP="00CC3CF2">
      <w:pPr>
        <w:spacing w:after="0" w:line="240" w:lineRule="auto"/>
        <w:jc w:val="both"/>
        <w:rPr>
          <w:rFonts w:ascii="Times New Roman" w:hAnsi="Times New Roman" w:cs="Times New Roman"/>
          <w:sz w:val="28"/>
          <w:szCs w:val="28"/>
          <w:lang w:val="uk-UA"/>
        </w:rPr>
      </w:pPr>
    </w:p>
    <w:p w14:paraId="2935EA31" w14:textId="77777777" w:rsidR="00473C6F" w:rsidRDefault="00473C6F" w:rsidP="00CC3CF2">
      <w:pPr>
        <w:spacing w:after="0" w:line="240" w:lineRule="auto"/>
        <w:jc w:val="both"/>
        <w:rPr>
          <w:rFonts w:ascii="Times New Roman" w:hAnsi="Times New Roman" w:cs="Times New Roman"/>
          <w:sz w:val="28"/>
          <w:szCs w:val="28"/>
          <w:lang w:val="uk-UA"/>
        </w:rPr>
      </w:pPr>
    </w:p>
    <w:p w14:paraId="14661479" w14:textId="77777777" w:rsidR="00473C6F" w:rsidRDefault="00473C6F" w:rsidP="00CC3CF2">
      <w:pPr>
        <w:spacing w:after="0" w:line="240" w:lineRule="auto"/>
        <w:jc w:val="both"/>
        <w:rPr>
          <w:rFonts w:ascii="Times New Roman" w:hAnsi="Times New Roman" w:cs="Times New Roman"/>
          <w:sz w:val="28"/>
          <w:szCs w:val="28"/>
          <w:lang w:val="uk-UA"/>
        </w:rPr>
      </w:pPr>
    </w:p>
    <w:p w14:paraId="2B2C220D" w14:textId="77777777" w:rsidR="00473C6F" w:rsidRDefault="00473C6F" w:rsidP="00CC3CF2">
      <w:pPr>
        <w:spacing w:after="0" w:line="240" w:lineRule="auto"/>
        <w:jc w:val="both"/>
        <w:rPr>
          <w:rFonts w:ascii="Times New Roman" w:hAnsi="Times New Roman" w:cs="Times New Roman"/>
          <w:sz w:val="28"/>
          <w:szCs w:val="28"/>
          <w:lang w:val="uk-UA"/>
        </w:rPr>
      </w:pPr>
    </w:p>
    <w:p w14:paraId="076159D2" w14:textId="77777777" w:rsidR="00414D3E" w:rsidRDefault="00414D3E" w:rsidP="00CC3CF2">
      <w:pPr>
        <w:spacing w:after="0" w:line="240" w:lineRule="auto"/>
        <w:jc w:val="both"/>
        <w:rPr>
          <w:rFonts w:ascii="Times New Roman" w:hAnsi="Times New Roman" w:cs="Times New Roman"/>
          <w:sz w:val="28"/>
          <w:szCs w:val="28"/>
          <w:lang w:val="uk-UA"/>
        </w:rPr>
      </w:pPr>
    </w:p>
    <w:p w14:paraId="3CBF6F75" w14:textId="77777777" w:rsidR="00414D3E" w:rsidRDefault="00414D3E" w:rsidP="00CC3CF2">
      <w:pPr>
        <w:spacing w:after="0" w:line="240" w:lineRule="auto"/>
        <w:jc w:val="both"/>
        <w:rPr>
          <w:rFonts w:ascii="Times New Roman" w:hAnsi="Times New Roman" w:cs="Times New Roman"/>
          <w:sz w:val="28"/>
          <w:szCs w:val="28"/>
          <w:lang w:val="uk-UA"/>
        </w:rPr>
      </w:pPr>
    </w:p>
    <w:p w14:paraId="0BF0B61E" w14:textId="77777777" w:rsidR="00495B6E" w:rsidRDefault="00495B6E" w:rsidP="00CC3CF2">
      <w:pPr>
        <w:spacing w:after="0" w:line="240" w:lineRule="auto"/>
        <w:jc w:val="both"/>
        <w:rPr>
          <w:rFonts w:ascii="Times New Roman" w:hAnsi="Times New Roman" w:cs="Times New Roman"/>
          <w:sz w:val="28"/>
          <w:szCs w:val="28"/>
          <w:lang w:val="uk-UA"/>
        </w:rPr>
      </w:pPr>
    </w:p>
    <w:p w14:paraId="2C87430A" w14:textId="77777777" w:rsidR="00495B6E" w:rsidRDefault="00495B6E" w:rsidP="00CC3CF2">
      <w:pPr>
        <w:spacing w:after="0" w:line="240" w:lineRule="auto"/>
        <w:jc w:val="both"/>
        <w:rPr>
          <w:rFonts w:ascii="Times New Roman" w:hAnsi="Times New Roman" w:cs="Times New Roman"/>
          <w:sz w:val="28"/>
          <w:szCs w:val="28"/>
          <w:lang w:val="uk-UA"/>
        </w:rPr>
      </w:pPr>
    </w:p>
    <w:p w14:paraId="5C239B91" w14:textId="77777777" w:rsidR="00495B6E" w:rsidRDefault="00495B6E" w:rsidP="00CC3CF2">
      <w:pPr>
        <w:spacing w:after="0" w:line="240" w:lineRule="auto"/>
        <w:jc w:val="both"/>
        <w:rPr>
          <w:rFonts w:ascii="Times New Roman" w:hAnsi="Times New Roman" w:cs="Times New Roman"/>
          <w:sz w:val="28"/>
          <w:szCs w:val="28"/>
          <w:lang w:val="uk-UA"/>
        </w:rPr>
      </w:pPr>
    </w:p>
    <w:p w14:paraId="5D13E7B6" w14:textId="77777777" w:rsidR="00495B6E" w:rsidRDefault="00495B6E" w:rsidP="00CC3CF2">
      <w:pPr>
        <w:spacing w:after="0" w:line="240" w:lineRule="auto"/>
        <w:jc w:val="both"/>
        <w:rPr>
          <w:rFonts w:ascii="Times New Roman" w:hAnsi="Times New Roman" w:cs="Times New Roman"/>
          <w:sz w:val="28"/>
          <w:szCs w:val="28"/>
          <w:lang w:val="uk-UA"/>
        </w:rPr>
      </w:pPr>
    </w:p>
    <w:p w14:paraId="5FAD0962" w14:textId="77777777" w:rsidR="00495B6E" w:rsidRDefault="00495B6E" w:rsidP="00CC3CF2">
      <w:pPr>
        <w:spacing w:after="0" w:line="240" w:lineRule="auto"/>
        <w:jc w:val="both"/>
        <w:rPr>
          <w:rFonts w:ascii="Times New Roman" w:hAnsi="Times New Roman" w:cs="Times New Roman"/>
          <w:sz w:val="28"/>
          <w:szCs w:val="28"/>
          <w:lang w:val="uk-UA"/>
        </w:rPr>
      </w:pPr>
    </w:p>
    <w:p w14:paraId="0C4DCD65" w14:textId="77777777" w:rsidR="00495B6E" w:rsidRDefault="00495B6E" w:rsidP="00CC3CF2">
      <w:pPr>
        <w:spacing w:after="0" w:line="240" w:lineRule="auto"/>
        <w:jc w:val="both"/>
        <w:rPr>
          <w:rFonts w:ascii="Times New Roman" w:hAnsi="Times New Roman" w:cs="Times New Roman"/>
          <w:sz w:val="28"/>
          <w:szCs w:val="28"/>
          <w:lang w:val="uk-UA"/>
        </w:rPr>
      </w:pPr>
    </w:p>
    <w:p w14:paraId="1FCD5889" w14:textId="77777777" w:rsidR="00495B6E" w:rsidRDefault="00495B6E" w:rsidP="00CC3CF2">
      <w:pPr>
        <w:spacing w:after="0" w:line="240" w:lineRule="auto"/>
        <w:jc w:val="both"/>
        <w:rPr>
          <w:rFonts w:ascii="Times New Roman" w:hAnsi="Times New Roman" w:cs="Times New Roman"/>
          <w:sz w:val="28"/>
          <w:szCs w:val="28"/>
          <w:lang w:val="uk-UA"/>
        </w:rPr>
      </w:pPr>
    </w:p>
    <w:p w14:paraId="23CA4621" w14:textId="77777777" w:rsidR="00495B6E" w:rsidRDefault="00495B6E" w:rsidP="00CC3CF2">
      <w:pPr>
        <w:spacing w:after="0" w:line="240" w:lineRule="auto"/>
        <w:jc w:val="both"/>
        <w:rPr>
          <w:rFonts w:ascii="Times New Roman" w:hAnsi="Times New Roman" w:cs="Times New Roman"/>
          <w:sz w:val="28"/>
          <w:szCs w:val="28"/>
          <w:lang w:val="uk-UA"/>
        </w:rPr>
      </w:pPr>
    </w:p>
    <w:p w14:paraId="21F128F8" w14:textId="77777777" w:rsidR="00495B6E" w:rsidRDefault="00495B6E" w:rsidP="00CC3CF2">
      <w:pPr>
        <w:spacing w:after="0" w:line="240" w:lineRule="auto"/>
        <w:jc w:val="both"/>
        <w:rPr>
          <w:rFonts w:ascii="Times New Roman" w:hAnsi="Times New Roman" w:cs="Times New Roman"/>
          <w:sz w:val="28"/>
          <w:szCs w:val="28"/>
          <w:lang w:val="uk-UA"/>
        </w:rPr>
      </w:pPr>
    </w:p>
    <w:p w14:paraId="3BBD88C9" w14:textId="77777777" w:rsidR="00495B6E" w:rsidRDefault="00495B6E" w:rsidP="00CC3CF2">
      <w:pPr>
        <w:spacing w:after="0" w:line="240" w:lineRule="auto"/>
        <w:jc w:val="both"/>
        <w:rPr>
          <w:rFonts w:ascii="Times New Roman" w:hAnsi="Times New Roman" w:cs="Times New Roman"/>
          <w:sz w:val="28"/>
          <w:szCs w:val="28"/>
          <w:lang w:val="uk-UA"/>
        </w:rPr>
      </w:pPr>
    </w:p>
    <w:p w14:paraId="713566ED" w14:textId="77777777" w:rsidR="00495B6E" w:rsidRDefault="00495B6E" w:rsidP="00CC3CF2">
      <w:pPr>
        <w:spacing w:after="0" w:line="240" w:lineRule="auto"/>
        <w:jc w:val="both"/>
        <w:rPr>
          <w:rFonts w:ascii="Times New Roman" w:hAnsi="Times New Roman" w:cs="Times New Roman"/>
          <w:sz w:val="28"/>
          <w:szCs w:val="28"/>
          <w:lang w:val="uk-UA"/>
        </w:rPr>
      </w:pPr>
    </w:p>
    <w:p w14:paraId="28BA7F1F" w14:textId="77777777" w:rsidR="00495B6E" w:rsidRDefault="00495B6E" w:rsidP="00CC3CF2">
      <w:pPr>
        <w:spacing w:after="0" w:line="240" w:lineRule="auto"/>
        <w:jc w:val="both"/>
        <w:rPr>
          <w:rFonts w:ascii="Times New Roman" w:hAnsi="Times New Roman" w:cs="Times New Roman"/>
          <w:sz w:val="28"/>
          <w:szCs w:val="28"/>
          <w:lang w:val="uk-UA"/>
        </w:rPr>
      </w:pPr>
    </w:p>
    <w:p w14:paraId="15AB86D4" w14:textId="77777777" w:rsidR="00495B6E" w:rsidRDefault="00495B6E" w:rsidP="00CC3CF2">
      <w:pPr>
        <w:spacing w:after="0" w:line="240" w:lineRule="auto"/>
        <w:jc w:val="both"/>
        <w:rPr>
          <w:rFonts w:ascii="Times New Roman" w:hAnsi="Times New Roman" w:cs="Times New Roman"/>
          <w:sz w:val="28"/>
          <w:szCs w:val="28"/>
          <w:lang w:val="uk-UA"/>
        </w:rPr>
      </w:pPr>
    </w:p>
    <w:p w14:paraId="70604030" w14:textId="77777777" w:rsidR="00495B6E" w:rsidRDefault="00495B6E" w:rsidP="00CC3CF2">
      <w:pPr>
        <w:spacing w:after="0" w:line="240" w:lineRule="auto"/>
        <w:jc w:val="both"/>
        <w:rPr>
          <w:rFonts w:ascii="Times New Roman" w:hAnsi="Times New Roman" w:cs="Times New Roman"/>
          <w:sz w:val="28"/>
          <w:szCs w:val="28"/>
          <w:lang w:val="uk-UA"/>
        </w:rPr>
      </w:pPr>
    </w:p>
    <w:p w14:paraId="1B0F6FBE" w14:textId="77777777" w:rsidR="00473C6F" w:rsidRDefault="00473C6F" w:rsidP="00CC3CF2">
      <w:pPr>
        <w:spacing w:after="0" w:line="240" w:lineRule="auto"/>
        <w:jc w:val="both"/>
        <w:rPr>
          <w:rFonts w:ascii="Times New Roman" w:hAnsi="Times New Roman" w:cs="Times New Roman"/>
          <w:sz w:val="28"/>
          <w:szCs w:val="28"/>
          <w:lang w:val="uk-UA"/>
        </w:rPr>
      </w:pPr>
    </w:p>
    <w:p w14:paraId="19A33095" w14:textId="77777777" w:rsidR="003206BE" w:rsidRDefault="003206BE" w:rsidP="00CC3CF2">
      <w:pPr>
        <w:spacing w:after="0" w:line="240" w:lineRule="auto"/>
        <w:jc w:val="both"/>
        <w:rPr>
          <w:rFonts w:ascii="Times New Roman" w:hAnsi="Times New Roman" w:cs="Times New Roman"/>
          <w:sz w:val="28"/>
          <w:szCs w:val="28"/>
          <w:lang w:val="uk-UA"/>
        </w:rPr>
      </w:pPr>
    </w:p>
    <w:p w14:paraId="248B85B1" w14:textId="77777777" w:rsidR="003206BE" w:rsidRDefault="003206BE" w:rsidP="00CC3CF2">
      <w:pPr>
        <w:spacing w:after="0" w:line="240" w:lineRule="auto"/>
        <w:jc w:val="both"/>
        <w:rPr>
          <w:rFonts w:ascii="Times New Roman" w:hAnsi="Times New Roman" w:cs="Times New Roman"/>
          <w:sz w:val="28"/>
          <w:szCs w:val="28"/>
          <w:lang w:val="uk-UA"/>
        </w:rPr>
      </w:pPr>
    </w:p>
    <w:p w14:paraId="4879DE49" w14:textId="77777777" w:rsidR="001A49AF" w:rsidRDefault="001A49AF"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D12D31">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C388B" w14:textId="77777777" w:rsidR="00A52CE1" w:rsidRDefault="00A52CE1">
      <w:pPr>
        <w:spacing w:after="0" w:line="240" w:lineRule="auto"/>
      </w:pPr>
      <w:r>
        <w:separator/>
      </w:r>
    </w:p>
  </w:endnote>
  <w:endnote w:type="continuationSeparator" w:id="0">
    <w:p w14:paraId="410DE0E7" w14:textId="77777777" w:rsidR="00A52CE1" w:rsidRDefault="00A5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8840B" w14:textId="77777777" w:rsidR="00922F74" w:rsidRDefault="00922F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2109C05" w:rsidR="00076DD1" w:rsidRDefault="00A52CE1">
        <w:pPr>
          <w:pStyle w:val="a4"/>
          <w:jc w:val="right"/>
        </w:pPr>
      </w:p>
    </w:sdtContent>
  </w:sdt>
  <w:p w14:paraId="3074E834" w14:textId="77777777" w:rsidR="00076DD1" w:rsidRDefault="00076DD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3B0B" w14:textId="77777777" w:rsidR="00922F74" w:rsidRDefault="00922F7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E54D7" w14:textId="77777777" w:rsidR="00A52CE1" w:rsidRDefault="00A52CE1">
      <w:pPr>
        <w:spacing w:after="0" w:line="240" w:lineRule="auto"/>
      </w:pPr>
      <w:r>
        <w:separator/>
      </w:r>
    </w:p>
  </w:footnote>
  <w:footnote w:type="continuationSeparator" w:id="0">
    <w:p w14:paraId="7352D1F2" w14:textId="77777777" w:rsidR="00A52CE1" w:rsidRDefault="00A52C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B3356" w14:textId="77777777" w:rsidR="00922F74" w:rsidRDefault="00922F7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165434"/>
      <w:docPartObj>
        <w:docPartGallery w:val="Page Numbers (Top of Page)"/>
        <w:docPartUnique/>
      </w:docPartObj>
    </w:sdtPr>
    <w:sdtEndPr/>
    <w:sdtContent>
      <w:p w14:paraId="1F8643AE" w14:textId="160A000B" w:rsidR="00D12D31" w:rsidRDefault="00D12D31">
        <w:pPr>
          <w:pStyle w:val="af1"/>
          <w:jc w:val="center"/>
        </w:pPr>
        <w:r>
          <w:fldChar w:fldCharType="begin"/>
        </w:r>
        <w:r>
          <w:instrText>PAGE   \* MERGEFORMAT</w:instrText>
        </w:r>
        <w:r>
          <w:fldChar w:fldCharType="separate"/>
        </w:r>
        <w:r w:rsidR="0012386E" w:rsidRPr="0012386E">
          <w:rPr>
            <w:noProof/>
            <w:lang w:val="uk-UA"/>
          </w:rPr>
          <w:t>8</w:t>
        </w:r>
        <w:r>
          <w:fldChar w:fldCharType="end"/>
        </w:r>
      </w:p>
    </w:sdtContent>
  </w:sdt>
  <w:p w14:paraId="58008B0F" w14:textId="77777777" w:rsidR="00922F74" w:rsidRDefault="00922F7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A8F93" w14:textId="77777777" w:rsidR="00922F74" w:rsidRDefault="00922F7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1DDD4F23"/>
    <w:multiLevelType w:val="hybridMultilevel"/>
    <w:tmpl w:val="4E06D4D0"/>
    <w:lvl w:ilvl="0" w:tplc="DFCC46E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5"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5"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6"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8"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0"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4"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7"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8"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9"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3"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1"/>
  </w:num>
  <w:num w:numId="6">
    <w:abstractNumId w:val="28"/>
  </w:num>
  <w:num w:numId="7">
    <w:abstractNumId w:val="39"/>
  </w:num>
  <w:num w:numId="8">
    <w:abstractNumId w:val="4"/>
  </w:num>
  <w:num w:numId="9">
    <w:abstractNumId w:val="61"/>
  </w:num>
  <w:num w:numId="10">
    <w:abstractNumId w:val="3"/>
  </w:num>
  <w:num w:numId="11">
    <w:abstractNumId w:val="24"/>
  </w:num>
  <w:num w:numId="12">
    <w:abstractNumId w:val="52"/>
  </w:num>
  <w:num w:numId="13">
    <w:abstractNumId w:val="1"/>
  </w:num>
  <w:num w:numId="14">
    <w:abstractNumId w:val="40"/>
  </w:num>
  <w:num w:numId="15">
    <w:abstractNumId w:val="7"/>
  </w:num>
  <w:num w:numId="16">
    <w:abstractNumId w:val="2"/>
  </w:num>
  <w:num w:numId="17">
    <w:abstractNumId w:val="50"/>
  </w:num>
  <w:num w:numId="18">
    <w:abstractNumId w:val="25"/>
  </w:num>
  <w:num w:numId="19">
    <w:abstractNumId w:val="62"/>
  </w:num>
  <w:num w:numId="20">
    <w:abstractNumId w:val="22"/>
  </w:num>
  <w:num w:numId="21">
    <w:abstractNumId w:val="49"/>
  </w:num>
  <w:num w:numId="22">
    <w:abstractNumId w:val="41"/>
  </w:num>
  <w:num w:numId="23">
    <w:abstractNumId w:val="20"/>
  </w:num>
  <w:num w:numId="24">
    <w:abstractNumId w:val="46"/>
  </w:num>
  <w:num w:numId="25">
    <w:abstractNumId w:val="27"/>
  </w:num>
  <w:num w:numId="26">
    <w:abstractNumId w:val="36"/>
  </w:num>
  <w:num w:numId="27">
    <w:abstractNumId w:val="44"/>
  </w:num>
  <w:num w:numId="28">
    <w:abstractNumId w:val="38"/>
  </w:num>
  <w:num w:numId="29">
    <w:abstractNumId w:val="56"/>
  </w:num>
  <w:num w:numId="30">
    <w:abstractNumId w:val="21"/>
  </w:num>
  <w:num w:numId="31">
    <w:abstractNumId w:val="37"/>
  </w:num>
  <w:num w:numId="32">
    <w:abstractNumId w:val="58"/>
  </w:num>
  <w:num w:numId="33">
    <w:abstractNumId w:val="43"/>
  </w:num>
  <w:num w:numId="34">
    <w:abstractNumId w:val="19"/>
  </w:num>
  <w:num w:numId="35">
    <w:abstractNumId w:val="57"/>
  </w:num>
  <w:num w:numId="36">
    <w:abstractNumId w:val="42"/>
  </w:num>
  <w:num w:numId="37">
    <w:abstractNumId w:val="35"/>
  </w:num>
  <w:num w:numId="38">
    <w:abstractNumId w:val="31"/>
  </w:num>
  <w:num w:numId="39">
    <w:abstractNumId w:val="34"/>
  </w:num>
  <w:num w:numId="40">
    <w:abstractNumId w:val="32"/>
  </w:num>
  <w:num w:numId="41">
    <w:abstractNumId w:val="23"/>
  </w:num>
  <w:num w:numId="42">
    <w:abstractNumId w:val="48"/>
  </w:num>
  <w:num w:numId="43">
    <w:abstractNumId w:val="29"/>
  </w:num>
  <w:num w:numId="44">
    <w:abstractNumId w:val="53"/>
  </w:num>
  <w:num w:numId="45">
    <w:abstractNumId w:val="59"/>
  </w:num>
  <w:num w:numId="46">
    <w:abstractNumId w:val="47"/>
  </w:num>
  <w:num w:numId="47">
    <w:abstractNumId w:val="55"/>
  </w:num>
  <w:num w:numId="48">
    <w:abstractNumId w:val="45"/>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0D77"/>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309"/>
    <w:rsid w:val="0000756D"/>
    <w:rsid w:val="00007A26"/>
    <w:rsid w:val="00007D89"/>
    <w:rsid w:val="00010571"/>
    <w:rsid w:val="00010859"/>
    <w:rsid w:val="000108BB"/>
    <w:rsid w:val="00010988"/>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219"/>
    <w:rsid w:val="000154C4"/>
    <w:rsid w:val="000155F0"/>
    <w:rsid w:val="0001574D"/>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36E0"/>
    <w:rsid w:val="00034093"/>
    <w:rsid w:val="0003420F"/>
    <w:rsid w:val="000348E0"/>
    <w:rsid w:val="00034E0A"/>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3AE9"/>
    <w:rsid w:val="0004448C"/>
    <w:rsid w:val="00044CDE"/>
    <w:rsid w:val="00044D76"/>
    <w:rsid w:val="000458CF"/>
    <w:rsid w:val="00045C1D"/>
    <w:rsid w:val="00045C43"/>
    <w:rsid w:val="000464ED"/>
    <w:rsid w:val="000467DE"/>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084"/>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C19"/>
    <w:rsid w:val="00086F2F"/>
    <w:rsid w:val="00087123"/>
    <w:rsid w:val="00090222"/>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AF3"/>
    <w:rsid w:val="000B4CE9"/>
    <w:rsid w:val="000B545F"/>
    <w:rsid w:val="000B5A29"/>
    <w:rsid w:val="000B5FE6"/>
    <w:rsid w:val="000B6000"/>
    <w:rsid w:val="000B61B3"/>
    <w:rsid w:val="000B6222"/>
    <w:rsid w:val="000B6604"/>
    <w:rsid w:val="000B66CA"/>
    <w:rsid w:val="000B6BD0"/>
    <w:rsid w:val="000B70FD"/>
    <w:rsid w:val="000B7139"/>
    <w:rsid w:val="000B71ED"/>
    <w:rsid w:val="000B73A8"/>
    <w:rsid w:val="000B7491"/>
    <w:rsid w:val="000B795F"/>
    <w:rsid w:val="000C00A7"/>
    <w:rsid w:val="000C039A"/>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BD4"/>
    <w:rsid w:val="000D6212"/>
    <w:rsid w:val="000D656E"/>
    <w:rsid w:val="000D6A94"/>
    <w:rsid w:val="000D6F89"/>
    <w:rsid w:val="000D7145"/>
    <w:rsid w:val="000D7167"/>
    <w:rsid w:val="000D7D50"/>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56D"/>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448"/>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86E"/>
    <w:rsid w:val="00123B3B"/>
    <w:rsid w:val="00123D74"/>
    <w:rsid w:val="00123EAA"/>
    <w:rsid w:val="00123F0C"/>
    <w:rsid w:val="00123F6A"/>
    <w:rsid w:val="001243EF"/>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0A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4C3"/>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36"/>
    <w:rsid w:val="00195362"/>
    <w:rsid w:val="001954C8"/>
    <w:rsid w:val="00195D66"/>
    <w:rsid w:val="00195E5E"/>
    <w:rsid w:val="00196392"/>
    <w:rsid w:val="001967A0"/>
    <w:rsid w:val="00196B32"/>
    <w:rsid w:val="00196C72"/>
    <w:rsid w:val="00196C9F"/>
    <w:rsid w:val="001970E1"/>
    <w:rsid w:val="001A0A5D"/>
    <w:rsid w:val="001A0FAA"/>
    <w:rsid w:val="001A0FDC"/>
    <w:rsid w:val="001A134E"/>
    <w:rsid w:val="001A1B5B"/>
    <w:rsid w:val="001A2453"/>
    <w:rsid w:val="001A26E6"/>
    <w:rsid w:val="001A27A6"/>
    <w:rsid w:val="001A2D91"/>
    <w:rsid w:val="001A2F98"/>
    <w:rsid w:val="001A3037"/>
    <w:rsid w:val="001A34E4"/>
    <w:rsid w:val="001A4281"/>
    <w:rsid w:val="001A49AF"/>
    <w:rsid w:val="001A5C84"/>
    <w:rsid w:val="001A66D0"/>
    <w:rsid w:val="001A6B9D"/>
    <w:rsid w:val="001A6D21"/>
    <w:rsid w:val="001A6DEF"/>
    <w:rsid w:val="001A6FF4"/>
    <w:rsid w:val="001A7113"/>
    <w:rsid w:val="001A743A"/>
    <w:rsid w:val="001A7606"/>
    <w:rsid w:val="001A77A3"/>
    <w:rsid w:val="001A788E"/>
    <w:rsid w:val="001A7A65"/>
    <w:rsid w:val="001B0228"/>
    <w:rsid w:val="001B0313"/>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DA2"/>
    <w:rsid w:val="001C5E51"/>
    <w:rsid w:val="001C5F17"/>
    <w:rsid w:val="001C660B"/>
    <w:rsid w:val="001C66FD"/>
    <w:rsid w:val="001C6B5E"/>
    <w:rsid w:val="001C6D10"/>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6F7"/>
    <w:rsid w:val="001E2AEB"/>
    <w:rsid w:val="001E2EBC"/>
    <w:rsid w:val="001E2F8A"/>
    <w:rsid w:val="001E3587"/>
    <w:rsid w:val="001E39DD"/>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285"/>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AE"/>
    <w:rsid w:val="002155CD"/>
    <w:rsid w:val="002158B6"/>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3F7"/>
    <w:rsid w:val="002226BB"/>
    <w:rsid w:val="002227BD"/>
    <w:rsid w:val="00222A24"/>
    <w:rsid w:val="00222DFC"/>
    <w:rsid w:val="002232AD"/>
    <w:rsid w:val="002234AA"/>
    <w:rsid w:val="0022386B"/>
    <w:rsid w:val="00224336"/>
    <w:rsid w:val="002245CF"/>
    <w:rsid w:val="00224C57"/>
    <w:rsid w:val="002250A8"/>
    <w:rsid w:val="00225220"/>
    <w:rsid w:val="002253F4"/>
    <w:rsid w:val="0022549D"/>
    <w:rsid w:val="00225781"/>
    <w:rsid w:val="0022604A"/>
    <w:rsid w:val="00226377"/>
    <w:rsid w:val="00226680"/>
    <w:rsid w:val="002272B0"/>
    <w:rsid w:val="00227A73"/>
    <w:rsid w:val="00227AD3"/>
    <w:rsid w:val="00227BA2"/>
    <w:rsid w:val="0023009E"/>
    <w:rsid w:val="00230464"/>
    <w:rsid w:val="00230A98"/>
    <w:rsid w:val="00230BA8"/>
    <w:rsid w:val="00230DFC"/>
    <w:rsid w:val="00230F0B"/>
    <w:rsid w:val="002311A5"/>
    <w:rsid w:val="00231305"/>
    <w:rsid w:val="0023238C"/>
    <w:rsid w:val="00232526"/>
    <w:rsid w:val="002326F0"/>
    <w:rsid w:val="0023295A"/>
    <w:rsid w:val="002329A8"/>
    <w:rsid w:val="00232A7C"/>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61"/>
    <w:rsid w:val="002516D6"/>
    <w:rsid w:val="002523D8"/>
    <w:rsid w:val="00252456"/>
    <w:rsid w:val="002527B0"/>
    <w:rsid w:val="00252857"/>
    <w:rsid w:val="00252ABD"/>
    <w:rsid w:val="00253775"/>
    <w:rsid w:val="00254153"/>
    <w:rsid w:val="00254440"/>
    <w:rsid w:val="002546E6"/>
    <w:rsid w:val="00254873"/>
    <w:rsid w:val="00254DEF"/>
    <w:rsid w:val="0025616D"/>
    <w:rsid w:val="002564A6"/>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0D3"/>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7E8"/>
    <w:rsid w:val="0027081E"/>
    <w:rsid w:val="002708CB"/>
    <w:rsid w:val="00270D04"/>
    <w:rsid w:val="00271396"/>
    <w:rsid w:val="00271790"/>
    <w:rsid w:val="00271C97"/>
    <w:rsid w:val="00271D69"/>
    <w:rsid w:val="00271DF9"/>
    <w:rsid w:val="00272039"/>
    <w:rsid w:val="0027204D"/>
    <w:rsid w:val="00272DF0"/>
    <w:rsid w:val="00272ED8"/>
    <w:rsid w:val="002733DF"/>
    <w:rsid w:val="002737D0"/>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239"/>
    <w:rsid w:val="00280605"/>
    <w:rsid w:val="0028067C"/>
    <w:rsid w:val="00280C62"/>
    <w:rsid w:val="00280FF3"/>
    <w:rsid w:val="00281168"/>
    <w:rsid w:val="00281A7F"/>
    <w:rsid w:val="00281B5D"/>
    <w:rsid w:val="00282C6E"/>
    <w:rsid w:val="00282DF7"/>
    <w:rsid w:val="0028307E"/>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48BF"/>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474"/>
    <w:rsid w:val="002A453C"/>
    <w:rsid w:val="002A456F"/>
    <w:rsid w:val="002A46E5"/>
    <w:rsid w:val="002A5036"/>
    <w:rsid w:val="002A5AD1"/>
    <w:rsid w:val="002A63C1"/>
    <w:rsid w:val="002A6873"/>
    <w:rsid w:val="002A6BF5"/>
    <w:rsid w:val="002A6EE9"/>
    <w:rsid w:val="002A70EC"/>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25C"/>
    <w:rsid w:val="002B68EF"/>
    <w:rsid w:val="002B69DF"/>
    <w:rsid w:val="002B6A9A"/>
    <w:rsid w:val="002B6BA5"/>
    <w:rsid w:val="002B6E83"/>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0F02"/>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1D6"/>
    <w:rsid w:val="003043E2"/>
    <w:rsid w:val="00304579"/>
    <w:rsid w:val="003048E3"/>
    <w:rsid w:val="00304C8F"/>
    <w:rsid w:val="00304F35"/>
    <w:rsid w:val="00305083"/>
    <w:rsid w:val="003052F9"/>
    <w:rsid w:val="0030546F"/>
    <w:rsid w:val="00305781"/>
    <w:rsid w:val="00305958"/>
    <w:rsid w:val="003063AC"/>
    <w:rsid w:val="003069E3"/>
    <w:rsid w:val="00306F18"/>
    <w:rsid w:val="00306FD8"/>
    <w:rsid w:val="00307550"/>
    <w:rsid w:val="0030766C"/>
    <w:rsid w:val="00307F4D"/>
    <w:rsid w:val="003110D2"/>
    <w:rsid w:val="003112AF"/>
    <w:rsid w:val="003118E5"/>
    <w:rsid w:val="00311930"/>
    <w:rsid w:val="003120D0"/>
    <w:rsid w:val="003131A6"/>
    <w:rsid w:val="003135DE"/>
    <w:rsid w:val="00314B61"/>
    <w:rsid w:val="00314DE6"/>
    <w:rsid w:val="00316322"/>
    <w:rsid w:val="00316F16"/>
    <w:rsid w:val="00316F98"/>
    <w:rsid w:val="00317478"/>
    <w:rsid w:val="003204D3"/>
    <w:rsid w:val="003206BE"/>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A7"/>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6B"/>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1EC7"/>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61A"/>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2"/>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ADB"/>
    <w:rsid w:val="00365EBD"/>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38FF"/>
    <w:rsid w:val="00374077"/>
    <w:rsid w:val="003741B1"/>
    <w:rsid w:val="00374513"/>
    <w:rsid w:val="003746A2"/>
    <w:rsid w:val="00374A1F"/>
    <w:rsid w:val="00375663"/>
    <w:rsid w:val="0037572C"/>
    <w:rsid w:val="00375915"/>
    <w:rsid w:val="00375EE6"/>
    <w:rsid w:val="003769DC"/>
    <w:rsid w:val="00376C72"/>
    <w:rsid w:val="00376EC5"/>
    <w:rsid w:val="00376FA9"/>
    <w:rsid w:val="00377102"/>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2D09"/>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C53"/>
    <w:rsid w:val="003C0E5F"/>
    <w:rsid w:val="003C0F65"/>
    <w:rsid w:val="003C16C4"/>
    <w:rsid w:val="003C181B"/>
    <w:rsid w:val="003C1876"/>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0"/>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2CAA"/>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4D85"/>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D3E"/>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107"/>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5FA"/>
    <w:rsid w:val="00433C12"/>
    <w:rsid w:val="00434002"/>
    <w:rsid w:val="004342BE"/>
    <w:rsid w:val="004343DF"/>
    <w:rsid w:val="00434C77"/>
    <w:rsid w:val="00434DAD"/>
    <w:rsid w:val="00435526"/>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58"/>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F6"/>
    <w:rsid w:val="00452933"/>
    <w:rsid w:val="00452954"/>
    <w:rsid w:val="00452C74"/>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145"/>
    <w:rsid w:val="004714E6"/>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22A"/>
    <w:rsid w:val="00483654"/>
    <w:rsid w:val="00483B73"/>
    <w:rsid w:val="00484063"/>
    <w:rsid w:val="0048449D"/>
    <w:rsid w:val="00484A4C"/>
    <w:rsid w:val="00484CD2"/>
    <w:rsid w:val="00484D74"/>
    <w:rsid w:val="00485310"/>
    <w:rsid w:val="00485350"/>
    <w:rsid w:val="0048554D"/>
    <w:rsid w:val="00485BB5"/>
    <w:rsid w:val="00485BEB"/>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B6E"/>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1B5"/>
    <w:rsid w:val="004C727F"/>
    <w:rsid w:val="004C79DC"/>
    <w:rsid w:val="004D02E1"/>
    <w:rsid w:val="004D030A"/>
    <w:rsid w:val="004D0756"/>
    <w:rsid w:val="004D0857"/>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CB8"/>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34C"/>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428F"/>
    <w:rsid w:val="004F5B6A"/>
    <w:rsid w:val="004F5C5D"/>
    <w:rsid w:val="004F5F5D"/>
    <w:rsid w:val="004F5F77"/>
    <w:rsid w:val="004F639D"/>
    <w:rsid w:val="004F680F"/>
    <w:rsid w:val="004F68BE"/>
    <w:rsid w:val="004F70EC"/>
    <w:rsid w:val="004F7616"/>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0"/>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35D"/>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A74"/>
    <w:rsid w:val="00555CCE"/>
    <w:rsid w:val="00555D6A"/>
    <w:rsid w:val="00555FE0"/>
    <w:rsid w:val="005568B8"/>
    <w:rsid w:val="00556989"/>
    <w:rsid w:val="00556DCE"/>
    <w:rsid w:val="00556FFA"/>
    <w:rsid w:val="005571C4"/>
    <w:rsid w:val="0055794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8E"/>
    <w:rsid w:val="005B5AC7"/>
    <w:rsid w:val="005B608D"/>
    <w:rsid w:val="005B632E"/>
    <w:rsid w:val="005B6749"/>
    <w:rsid w:val="005B6752"/>
    <w:rsid w:val="005B715A"/>
    <w:rsid w:val="005B7F2D"/>
    <w:rsid w:val="005C0500"/>
    <w:rsid w:val="005C06F6"/>
    <w:rsid w:val="005C0798"/>
    <w:rsid w:val="005C089A"/>
    <w:rsid w:val="005C0D95"/>
    <w:rsid w:val="005C10C6"/>
    <w:rsid w:val="005C1197"/>
    <w:rsid w:val="005C15C7"/>
    <w:rsid w:val="005C1E88"/>
    <w:rsid w:val="005C20BC"/>
    <w:rsid w:val="005C21B5"/>
    <w:rsid w:val="005C24F6"/>
    <w:rsid w:val="005C2A5C"/>
    <w:rsid w:val="005C2F97"/>
    <w:rsid w:val="005C3BFF"/>
    <w:rsid w:val="005C3D6D"/>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6B2"/>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3AC3"/>
    <w:rsid w:val="0061446B"/>
    <w:rsid w:val="00615C9B"/>
    <w:rsid w:val="00615DFC"/>
    <w:rsid w:val="0061648F"/>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439"/>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D25"/>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2F8"/>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AE9"/>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2F8"/>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3FBC"/>
    <w:rsid w:val="006C4356"/>
    <w:rsid w:val="006C4EE0"/>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24C"/>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AD"/>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51FB"/>
    <w:rsid w:val="0073603C"/>
    <w:rsid w:val="00736295"/>
    <w:rsid w:val="007362E4"/>
    <w:rsid w:val="00736693"/>
    <w:rsid w:val="007366EF"/>
    <w:rsid w:val="007367EB"/>
    <w:rsid w:val="00736C41"/>
    <w:rsid w:val="00736F51"/>
    <w:rsid w:val="00737E01"/>
    <w:rsid w:val="00737E72"/>
    <w:rsid w:val="007402B9"/>
    <w:rsid w:val="0074115D"/>
    <w:rsid w:val="00741248"/>
    <w:rsid w:val="00741B14"/>
    <w:rsid w:val="00741B46"/>
    <w:rsid w:val="00741F28"/>
    <w:rsid w:val="00741FD1"/>
    <w:rsid w:val="0074243F"/>
    <w:rsid w:val="00742CC3"/>
    <w:rsid w:val="00742F5F"/>
    <w:rsid w:val="00743064"/>
    <w:rsid w:val="00743214"/>
    <w:rsid w:val="007438BE"/>
    <w:rsid w:val="00743B6B"/>
    <w:rsid w:val="00744B40"/>
    <w:rsid w:val="00744C92"/>
    <w:rsid w:val="007453D9"/>
    <w:rsid w:val="007457A7"/>
    <w:rsid w:val="00745C2E"/>
    <w:rsid w:val="00745EB2"/>
    <w:rsid w:val="00746329"/>
    <w:rsid w:val="007474BF"/>
    <w:rsid w:val="00747EDE"/>
    <w:rsid w:val="00747F36"/>
    <w:rsid w:val="007500B6"/>
    <w:rsid w:val="0075015E"/>
    <w:rsid w:val="00750471"/>
    <w:rsid w:val="00750942"/>
    <w:rsid w:val="00750A66"/>
    <w:rsid w:val="00750C3B"/>
    <w:rsid w:val="00750D3B"/>
    <w:rsid w:val="00750DB9"/>
    <w:rsid w:val="00750EA7"/>
    <w:rsid w:val="007513F0"/>
    <w:rsid w:val="00751723"/>
    <w:rsid w:val="0075184E"/>
    <w:rsid w:val="00751909"/>
    <w:rsid w:val="00751DD9"/>
    <w:rsid w:val="00751DF1"/>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496"/>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C6B"/>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5DF3"/>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8B4"/>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CFD"/>
    <w:rsid w:val="007C7E8C"/>
    <w:rsid w:val="007D050D"/>
    <w:rsid w:val="007D0659"/>
    <w:rsid w:val="007D0755"/>
    <w:rsid w:val="007D08DF"/>
    <w:rsid w:val="007D0D20"/>
    <w:rsid w:val="007D1231"/>
    <w:rsid w:val="007D14C0"/>
    <w:rsid w:val="007D25CC"/>
    <w:rsid w:val="007D3BC9"/>
    <w:rsid w:val="007D3D84"/>
    <w:rsid w:val="007D43A1"/>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5F4C"/>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17439"/>
    <w:rsid w:val="00817B02"/>
    <w:rsid w:val="00817FFA"/>
    <w:rsid w:val="00820096"/>
    <w:rsid w:val="0082071A"/>
    <w:rsid w:val="00820751"/>
    <w:rsid w:val="0082093C"/>
    <w:rsid w:val="008209EA"/>
    <w:rsid w:val="00820AFD"/>
    <w:rsid w:val="008216CE"/>
    <w:rsid w:val="00821848"/>
    <w:rsid w:val="00821C1A"/>
    <w:rsid w:val="0082208C"/>
    <w:rsid w:val="00822DF8"/>
    <w:rsid w:val="008238D3"/>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31E"/>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9"/>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246"/>
    <w:rsid w:val="00867842"/>
    <w:rsid w:val="0086789A"/>
    <w:rsid w:val="00867BA1"/>
    <w:rsid w:val="00870015"/>
    <w:rsid w:val="0087037F"/>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3FB9"/>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128"/>
    <w:rsid w:val="008A432B"/>
    <w:rsid w:val="008A4696"/>
    <w:rsid w:val="008A481E"/>
    <w:rsid w:val="008A4C16"/>
    <w:rsid w:val="008A4FB3"/>
    <w:rsid w:val="008A5553"/>
    <w:rsid w:val="008A5AFB"/>
    <w:rsid w:val="008A6D2C"/>
    <w:rsid w:val="008A7CE7"/>
    <w:rsid w:val="008A7D5D"/>
    <w:rsid w:val="008A7F20"/>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306"/>
    <w:rsid w:val="008B5742"/>
    <w:rsid w:val="008B595D"/>
    <w:rsid w:val="008B6326"/>
    <w:rsid w:val="008B64AD"/>
    <w:rsid w:val="008B6C24"/>
    <w:rsid w:val="008B7274"/>
    <w:rsid w:val="008B73A6"/>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4254"/>
    <w:rsid w:val="008D5149"/>
    <w:rsid w:val="008D52C9"/>
    <w:rsid w:val="008D5449"/>
    <w:rsid w:val="008D56F6"/>
    <w:rsid w:val="008D5AF2"/>
    <w:rsid w:val="008D622B"/>
    <w:rsid w:val="008D65FE"/>
    <w:rsid w:val="008D664C"/>
    <w:rsid w:val="008D6781"/>
    <w:rsid w:val="008D679D"/>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183"/>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3BA"/>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9F2"/>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2F74"/>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0E69"/>
    <w:rsid w:val="00931038"/>
    <w:rsid w:val="009312BC"/>
    <w:rsid w:val="00931511"/>
    <w:rsid w:val="009321E9"/>
    <w:rsid w:val="009324EB"/>
    <w:rsid w:val="00932669"/>
    <w:rsid w:val="00932C20"/>
    <w:rsid w:val="00932C89"/>
    <w:rsid w:val="00932F5F"/>
    <w:rsid w:val="00933060"/>
    <w:rsid w:val="009336A8"/>
    <w:rsid w:val="00933F84"/>
    <w:rsid w:val="009341DE"/>
    <w:rsid w:val="009349AB"/>
    <w:rsid w:val="00934A02"/>
    <w:rsid w:val="00934CC0"/>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DF0"/>
    <w:rsid w:val="00942F9C"/>
    <w:rsid w:val="00942FEF"/>
    <w:rsid w:val="0094337E"/>
    <w:rsid w:val="00943449"/>
    <w:rsid w:val="0094359D"/>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0E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1B61"/>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B46"/>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A0276"/>
    <w:rsid w:val="009A05BD"/>
    <w:rsid w:val="009A097A"/>
    <w:rsid w:val="009A114F"/>
    <w:rsid w:val="009A17BF"/>
    <w:rsid w:val="009A18EB"/>
    <w:rsid w:val="009A2B14"/>
    <w:rsid w:val="009A2BAB"/>
    <w:rsid w:val="009A2DFB"/>
    <w:rsid w:val="009A2E9D"/>
    <w:rsid w:val="009A3138"/>
    <w:rsid w:val="009A3355"/>
    <w:rsid w:val="009A35B1"/>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437"/>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A50"/>
    <w:rsid w:val="00A11D6D"/>
    <w:rsid w:val="00A11F97"/>
    <w:rsid w:val="00A133AB"/>
    <w:rsid w:val="00A13ECB"/>
    <w:rsid w:val="00A14409"/>
    <w:rsid w:val="00A1461B"/>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549"/>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1E45"/>
    <w:rsid w:val="00A521AA"/>
    <w:rsid w:val="00A52818"/>
    <w:rsid w:val="00A52A28"/>
    <w:rsid w:val="00A52CE1"/>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7A0"/>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819"/>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7DC"/>
    <w:rsid w:val="00AB18D4"/>
    <w:rsid w:val="00AB1DC4"/>
    <w:rsid w:val="00AB1DE7"/>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34"/>
    <w:rsid w:val="00AC4FFE"/>
    <w:rsid w:val="00AC50BB"/>
    <w:rsid w:val="00AC52CD"/>
    <w:rsid w:val="00AC57FC"/>
    <w:rsid w:val="00AC5AB3"/>
    <w:rsid w:val="00AC5BE8"/>
    <w:rsid w:val="00AC60AE"/>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3E60"/>
    <w:rsid w:val="00AD475C"/>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D77E0"/>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0C6B"/>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9A8"/>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D1E"/>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3D3"/>
    <w:rsid w:val="00B43A43"/>
    <w:rsid w:val="00B43BC0"/>
    <w:rsid w:val="00B43BE2"/>
    <w:rsid w:val="00B44663"/>
    <w:rsid w:val="00B44884"/>
    <w:rsid w:val="00B44FFD"/>
    <w:rsid w:val="00B451B9"/>
    <w:rsid w:val="00B45F51"/>
    <w:rsid w:val="00B46732"/>
    <w:rsid w:val="00B46752"/>
    <w:rsid w:val="00B468C3"/>
    <w:rsid w:val="00B46A2D"/>
    <w:rsid w:val="00B46F5D"/>
    <w:rsid w:val="00B47AF3"/>
    <w:rsid w:val="00B47CD2"/>
    <w:rsid w:val="00B47F2C"/>
    <w:rsid w:val="00B50450"/>
    <w:rsid w:val="00B50865"/>
    <w:rsid w:val="00B50E92"/>
    <w:rsid w:val="00B5112C"/>
    <w:rsid w:val="00B51181"/>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913"/>
    <w:rsid w:val="00B7794F"/>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559"/>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6FC4"/>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A9"/>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6C6"/>
    <w:rsid w:val="00BD579C"/>
    <w:rsid w:val="00BD5E75"/>
    <w:rsid w:val="00BD5FFB"/>
    <w:rsid w:val="00BD6247"/>
    <w:rsid w:val="00BD71E1"/>
    <w:rsid w:val="00BD726D"/>
    <w:rsid w:val="00BD7589"/>
    <w:rsid w:val="00BD7E0D"/>
    <w:rsid w:val="00BE0253"/>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4"/>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1F6A"/>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7F3"/>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D6B"/>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2E89"/>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A7D1F"/>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4C1"/>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BB9"/>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97"/>
    <w:rsid w:val="00CF4CF6"/>
    <w:rsid w:val="00CF56E3"/>
    <w:rsid w:val="00CF58B5"/>
    <w:rsid w:val="00CF6670"/>
    <w:rsid w:val="00CF755C"/>
    <w:rsid w:val="00CF75B8"/>
    <w:rsid w:val="00CF75EB"/>
    <w:rsid w:val="00CF7BEB"/>
    <w:rsid w:val="00CF7C1F"/>
    <w:rsid w:val="00CF7E67"/>
    <w:rsid w:val="00D0047B"/>
    <w:rsid w:val="00D00587"/>
    <w:rsid w:val="00D005BD"/>
    <w:rsid w:val="00D01254"/>
    <w:rsid w:val="00D01843"/>
    <w:rsid w:val="00D019BF"/>
    <w:rsid w:val="00D01CBC"/>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D31"/>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21"/>
    <w:rsid w:val="00D34B7F"/>
    <w:rsid w:val="00D34C22"/>
    <w:rsid w:val="00D34C98"/>
    <w:rsid w:val="00D3524D"/>
    <w:rsid w:val="00D35948"/>
    <w:rsid w:val="00D35BE8"/>
    <w:rsid w:val="00D3644D"/>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11E"/>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06E"/>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E59"/>
    <w:rsid w:val="00D71F8F"/>
    <w:rsid w:val="00D728AF"/>
    <w:rsid w:val="00D729C1"/>
    <w:rsid w:val="00D72D56"/>
    <w:rsid w:val="00D730E6"/>
    <w:rsid w:val="00D73ED4"/>
    <w:rsid w:val="00D74138"/>
    <w:rsid w:val="00D744B2"/>
    <w:rsid w:val="00D7480E"/>
    <w:rsid w:val="00D74D82"/>
    <w:rsid w:val="00D7536A"/>
    <w:rsid w:val="00D762F4"/>
    <w:rsid w:val="00D769BE"/>
    <w:rsid w:val="00D76B76"/>
    <w:rsid w:val="00D76FA2"/>
    <w:rsid w:val="00D76FDD"/>
    <w:rsid w:val="00D772C1"/>
    <w:rsid w:val="00D77661"/>
    <w:rsid w:val="00D8063E"/>
    <w:rsid w:val="00D8089E"/>
    <w:rsid w:val="00D809F4"/>
    <w:rsid w:val="00D810BD"/>
    <w:rsid w:val="00D81364"/>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2D"/>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08D"/>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0CAC"/>
    <w:rsid w:val="00DD1042"/>
    <w:rsid w:val="00DD17CB"/>
    <w:rsid w:val="00DD186B"/>
    <w:rsid w:val="00DD18A2"/>
    <w:rsid w:val="00DD1F5C"/>
    <w:rsid w:val="00DD2818"/>
    <w:rsid w:val="00DD2CFB"/>
    <w:rsid w:val="00DD306C"/>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D7A5B"/>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C9B"/>
    <w:rsid w:val="00DE4E05"/>
    <w:rsid w:val="00DE5104"/>
    <w:rsid w:val="00DE555F"/>
    <w:rsid w:val="00DE55BA"/>
    <w:rsid w:val="00DE573D"/>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125"/>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826"/>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966"/>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0A1"/>
    <w:rsid w:val="00E77611"/>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4992"/>
    <w:rsid w:val="00EB5160"/>
    <w:rsid w:val="00EB546C"/>
    <w:rsid w:val="00EB56C6"/>
    <w:rsid w:val="00EB56EA"/>
    <w:rsid w:val="00EB5808"/>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2FEC"/>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B26"/>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18F"/>
    <w:rsid w:val="00ED4652"/>
    <w:rsid w:val="00ED53B0"/>
    <w:rsid w:val="00ED5499"/>
    <w:rsid w:val="00ED5655"/>
    <w:rsid w:val="00ED625C"/>
    <w:rsid w:val="00ED6645"/>
    <w:rsid w:val="00ED68CF"/>
    <w:rsid w:val="00ED696A"/>
    <w:rsid w:val="00ED6BE6"/>
    <w:rsid w:val="00EE040D"/>
    <w:rsid w:val="00EE06C8"/>
    <w:rsid w:val="00EE0B4C"/>
    <w:rsid w:val="00EE0F3A"/>
    <w:rsid w:val="00EE1472"/>
    <w:rsid w:val="00EE191D"/>
    <w:rsid w:val="00EE1990"/>
    <w:rsid w:val="00EE1A72"/>
    <w:rsid w:val="00EE2035"/>
    <w:rsid w:val="00EE23A7"/>
    <w:rsid w:val="00EE2D29"/>
    <w:rsid w:val="00EE328A"/>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9C7"/>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913"/>
    <w:rsid w:val="00F22D41"/>
    <w:rsid w:val="00F22DA6"/>
    <w:rsid w:val="00F23300"/>
    <w:rsid w:val="00F240F3"/>
    <w:rsid w:val="00F2475B"/>
    <w:rsid w:val="00F24A4A"/>
    <w:rsid w:val="00F24ACF"/>
    <w:rsid w:val="00F24D63"/>
    <w:rsid w:val="00F24FD9"/>
    <w:rsid w:val="00F251CB"/>
    <w:rsid w:val="00F25A88"/>
    <w:rsid w:val="00F25B45"/>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46D"/>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584"/>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3C7A"/>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AA4"/>
    <w:rsid w:val="00FE1D7E"/>
    <w:rsid w:val="00FE229B"/>
    <w:rsid w:val="00FE23E2"/>
    <w:rsid w:val="00FE2494"/>
    <w:rsid w:val="00FE263E"/>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1"/>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 w:type="paragraph" w:styleId="af1">
    <w:name w:val="header"/>
    <w:basedOn w:val="a"/>
    <w:link w:val="af2"/>
    <w:uiPriority w:val="99"/>
    <w:unhideWhenUsed/>
    <w:rsid w:val="00922F74"/>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22F74"/>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2625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838A3-C7F5-47B8-A711-14D3859D1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26233</TotalTime>
  <Pages>9</Pages>
  <Words>14142</Words>
  <Characters>8062</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6683</cp:revision>
  <cp:lastPrinted>2023-09-27T09:11:00Z</cp:lastPrinted>
  <dcterms:created xsi:type="dcterms:W3CDTF">2016-02-24T08:35:00Z</dcterms:created>
  <dcterms:modified xsi:type="dcterms:W3CDTF">2023-09-27T09:11:00Z</dcterms:modified>
</cp:coreProperties>
</file>