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5445A93" w14:textId="77777777" w:rsidR="000161A8" w:rsidRPr="00C372C3" w:rsidRDefault="000161A8" w:rsidP="006B52E0">
      <w:pPr>
        <w:rPr>
          <w:lang w:val="uk-UA"/>
        </w:rPr>
      </w:pPr>
      <w:bookmarkStart w:id="0" w:name="_GoBack"/>
      <w:bookmarkEnd w:id="0"/>
    </w:p>
    <w:p w14:paraId="6A53A047" w14:textId="77777777" w:rsidR="000161A8" w:rsidRPr="001C4D7B" w:rsidRDefault="000161A8">
      <w:pPr>
        <w:jc w:val="right"/>
        <w:rPr>
          <w:sz w:val="28"/>
          <w:szCs w:val="28"/>
          <w:lang w:val="uk-UA"/>
        </w:rPr>
      </w:pPr>
      <w:r w:rsidRPr="001C4D7B">
        <w:rPr>
          <w:sz w:val="28"/>
          <w:szCs w:val="28"/>
          <w:lang w:val="uk-UA"/>
        </w:rPr>
        <w:t xml:space="preserve">  </w:t>
      </w:r>
    </w:p>
    <w:tbl>
      <w:tblPr>
        <w:tblW w:w="0" w:type="auto"/>
        <w:tblInd w:w="4608" w:type="dxa"/>
        <w:tblLayout w:type="fixed"/>
        <w:tblLook w:val="0000" w:firstRow="0" w:lastRow="0" w:firstColumn="0" w:lastColumn="0" w:noHBand="0" w:noVBand="0"/>
      </w:tblPr>
      <w:tblGrid>
        <w:gridCol w:w="4998"/>
      </w:tblGrid>
      <w:tr w:rsidR="000161A8" w:rsidRPr="001C4D7B" w14:paraId="6EE2EC1C" w14:textId="77777777">
        <w:trPr>
          <w:trHeight w:val="1471"/>
        </w:trPr>
        <w:tc>
          <w:tcPr>
            <w:tcW w:w="4998" w:type="dxa"/>
            <w:shd w:val="clear" w:color="auto" w:fill="auto"/>
          </w:tcPr>
          <w:p w14:paraId="2538ACB2" w14:textId="77777777" w:rsidR="000161A8" w:rsidRPr="001C4D7B" w:rsidRDefault="00F56022" w:rsidP="00AD3BD9">
            <w:pPr>
              <w:ind w:firstLine="779"/>
              <w:rPr>
                <w:sz w:val="28"/>
                <w:lang w:val="uk-UA"/>
              </w:rPr>
            </w:pPr>
            <w:r w:rsidRPr="001C4D7B">
              <w:rPr>
                <w:sz w:val="28"/>
                <w:szCs w:val="28"/>
                <w:lang w:val="uk-UA"/>
              </w:rPr>
              <w:t>ЗАТВЕРДЖЕНО</w:t>
            </w:r>
          </w:p>
          <w:p w14:paraId="0A45E788" w14:textId="04AEFDFA" w:rsidR="000161A8" w:rsidRPr="001C4D7B" w:rsidRDefault="00A50AC8" w:rsidP="00AD3BD9">
            <w:pPr>
              <w:ind w:firstLine="779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Р</w:t>
            </w:r>
            <w:r w:rsidR="000161A8" w:rsidRPr="001C4D7B">
              <w:rPr>
                <w:sz w:val="28"/>
                <w:lang w:val="uk-UA"/>
              </w:rPr>
              <w:t>озпорядження</w:t>
            </w:r>
          </w:p>
          <w:p w14:paraId="36D00F18" w14:textId="77777777" w:rsidR="000161A8" w:rsidRPr="001C4D7B" w:rsidRDefault="000161A8" w:rsidP="00AD3BD9">
            <w:pPr>
              <w:ind w:firstLine="779"/>
              <w:rPr>
                <w:sz w:val="28"/>
                <w:lang w:val="uk-UA"/>
              </w:rPr>
            </w:pPr>
            <w:r w:rsidRPr="001C4D7B">
              <w:rPr>
                <w:sz w:val="28"/>
                <w:lang w:val="uk-UA"/>
              </w:rPr>
              <w:t>заступника міського голови -</w:t>
            </w:r>
          </w:p>
          <w:p w14:paraId="66DFD885" w14:textId="77777777" w:rsidR="000161A8" w:rsidRPr="001C4D7B" w:rsidRDefault="000161A8" w:rsidP="00AD3BD9">
            <w:pPr>
              <w:ind w:firstLine="779"/>
              <w:rPr>
                <w:sz w:val="28"/>
                <w:lang w:val="uk-UA"/>
              </w:rPr>
            </w:pPr>
            <w:r w:rsidRPr="001C4D7B">
              <w:rPr>
                <w:sz w:val="28"/>
                <w:lang w:val="uk-UA"/>
              </w:rPr>
              <w:t>секретаря Київ</w:t>
            </w:r>
            <w:r w:rsidR="00AD3BD9" w:rsidRPr="001C4D7B">
              <w:rPr>
                <w:sz w:val="28"/>
                <w:lang w:val="uk-UA"/>
              </w:rPr>
              <w:t xml:space="preserve">ської міської </w:t>
            </w:r>
            <w:r w:rsidRPr="001C4D7B">
              <w:rPr>
                <w:sz w:val="28"/>
                <w:lang w:val="uk-UA"/>
              </w:rPr>
              <w:t>ради</w:t>
            </w:r>
          </w:p>
          <w:p w14:paraId="34824720" w14:textId="77777777" w:rsidR="000161A8" w:rsidRPr="001C4D7B" w:rsidRDefault="000161A8" w:rsidP="00AD3BD9">
            <w:pPr>
              <w:ind w:firstLine="779"/>
              <w:rPr>
                <w:sz w:val="28"/>
                <w:lang w:val="uk-UA"/>
              </w:rPr>
            </w:pPr>
            <w:r w:rsidRPr="001C4D7B">
              <w:rPr>
                <w:sz w:val="28"/>
                <w:lang w:val="uk-UA"/>
              </w:rPr>
              <w:t xml:space="preserve">від </w:t>
            </w:r>
            <w:r w:rsidRPr="001C4D7B">
              <w:rPr>
                <w:sz w:val="28"/>
                <w:u w:val="single"/>
                <w:lang w:val="uk-UA"/>
              </w:rPr>
              <w:t xml:space="preserve">                  </w:t>
            </w:r>
            <w:r w:rsidRPr="001C4D7B">
              <w:rPr>
                <w:sz w:val="28"/>
                <w:lang w:val="uk-UA"/>
              </w:rPr>
              <w:t xml:space="preserve"> № ________                      </w:t>
            </w:r>
          </w:p>
          <w:p w14:paraId="04EF642E" w14:textId="77777777" w:rsidR="000161A8" w:rsidRPr="001C4D7B" w:rsidRDefault="000161A8">
            <w:pPr>
              <w:jc w:val="right"/>
              <w:rPr>
                <w:sz w:val="28"/>
                <w:lang w:val="uk-UA"/>
              </w:rPr>
            </w:pPr>
          </w:p>
        </w:tc>
      </w:tr>
    </w:tbl>
    <w:p w14:paraId="1288DF3E" w14:textId="536435F3" w:rsidR="000161A8" w:rsidRDefault="000161A8">
      <w:pPr>
        <w:jc w:val="center"/>
        <w:rPr>
          <w:sz w:val="28"/>
          <w:lang w:val="uk-UA"/>
        </w:rPr>
      </w:pPr>
    </w:p>
    <w:p w14:paraId="27E904BF" w14:textId="77777777" w:rsidR="00E752DC" w:rsidRPr="001C4D7B" w:rsidRDefault="00E752DC">
      <w:pPr>
        <w:jc w:val="center"/>
        <w:rPr>
          <w:sz w:val="28"/>
          <w:lang w:val="uk-UA"/>
        </w:rPr>
      </w:pPr>
    </w:p>
    <w:p w14:paraId="3167E835" w14:textId="77777777" w:rsidR="000161A8" w:rsidRPr="001C4D7B" w:rsidRDefault="000161A8">
      <w:pPr>
        <w:jc w:val="center"/>
        <w:rPr>
          <w:sz w:val="28"/>
          <w:lang w:val="uk-UA"/>
        </w:rPr>
      </w:pPr>
    </w:p>
    <w:p w14:paraId="7A440467" w14:textId="77777777" w:rsidR="000161A8" w:rsidRPr="001C4D7B" w:rsidRDefault="000161A8">
      <w:pPr>
        <w:pStyle w:val="1"/>
        <w:jc w:val="center"/>
        <w:rPr>
          <w:b/>
          <w:lang w:val="uk-UA"/>
        </w:rPr>
      </w:pPr>
      <w:r w:rsidRPr="001C4D7B">
        <w:rPr>
          <w:b/>
          <w:lang w:val="uk-UA"/>
        </w:rPr>
        <w:t>ПОЛОЖЕННЯ</w:t>
      </w:r>
    </w:p>
    <w:p w14:paraId="1E69EABE" w14:textId="6F1A9DF4" w:rsidR="000161A8" w:rsidRPr="001C4D7B" w:rsidRDefault="000161A8">
      <w:pPr>
        <w:pStyle w:val="a4"/>
        <w:rPr>
          <w:b/>
          <w:lang w:val="uk-UA"/>
        </w:rPr>
      </w:pPr>
      <w:r w:rsidRPr="001C4D7B">
        <w:rPr>
          <w:b/>
          <w:lang w:val="uk-UA"/>
        </w:rPr>
        <w:t xml:space="preserve">про </w:t>
      </w:r>
      <w:r w:rsidR="00552058">
        <w:rPr>
          <w:b/>
          <w:lang w:val="uk-UA"/>
        </w:rPr>
        <w:t>у</w:t>
      </w:r>
      <w:r w:rsidR="00C372C3">
        <w:rPr>
          <w:b/>
          <w:lang w:val="uk-UA"/>
        </w:rPr>
        <w:t>правління</w:t>
      </w:r>
      <w:r w:rsidRPr="001C4D7B">
        <w:rPr>
          <w:b/>
          <w:lang w:val="uk-UA"/>
        </w:rPr>
        <w:t xml:space="preserve"> адміністративно</w:t>
      </w:r>
      <w:r w:rsidR="00071429">
        <w:rPr>
          <w:b/>
          <w:lang w:val="uk-UA"/>
        </w:rPr>
        <w:t>-</w:t>
      </w:r>
      <w:r w:rsidRPr="001C4D7B">
        <w:rPr>
          <w:b/>
          <w:lang w:val="uk-UA"/>
        </w:rPr>
        <w:t xml:space="preserve">господарського забезпечення </w:t>
      </w:r>
      <w:r w:rsidR="006B0157">
        <w:rPr>
          <w:b/>
          <w:lang w:val="uk-UA"/>
        </w:rPr>
        <w:br/>
      </w:r>
      <w:r w:rsidRPr="001C4D7B">
        <w:rPr>
          <w:b/>
          <w:lang w:val="uk-UA"/>
        </w:rPr>
        <w:t xml:space="preserve">Київської міської ради </w:t>
      </w:r>
      <w:r w:rsidR="00EB4514">
        <w:rPr>
          <w:b/>
          <w:lang w:val="uk-UA"/>
        </w:rPr>
        <w:t>секретаріату Київської міської ради</w:t>
      </w:r>
    </w:p>
    <w:p w14:paraId="605F304C" w14:textId="77777777" w:rsidR="000161A8" w:rsidRPr="001C4D7B" w:rsidRDefault="000161A8">
      <w:pPr>
        <w:jc w:val="center"/>
        <w:rPr>
          <w:b/>
          <w:sz w:val="28"/>
          <w:lang w:val="uk-UA"/>
        </w:rPr>
      </w:pPr>
    </w:p>
    <w:p w14:paraId="3ECCB312" w14:textId="77777777" w:rsidR="000161A8" w:rsidRPr="001C4D7B" w:rsidRDefault="000161A8">
      <w:pPr>
        <w:jc w:val="center"/>
        <w:rPr>
          <w:b/>
          <w:sz w:val="28"/>
          <w:lang w:val="uk-UA"/>
        </w:rPr>
      </w:pPr>
      <w:r w:rsidRPr="001C4D7B">
        <w:rPr>
          <w:b/>
          <w:sz w:val="28"/>
          <w:lang w:val="uk-UA"/>
        </w:rPr>
        <w:t>1. Загальні положення</w:t>
      </w:r>
    </w:p>
    <w:p w14:paraId="4DFE7CC0" w14:textId="77777777" w:rsidR="000161A8" w:rsidRPr="001C4D7B" w:rsidRDefault="000161A8">
      <w:pPr>
        <w:jc w:val="center"/>
        <w:rPr>
          <w:b/>
          <w:sz w:val="28"/>
          <w:lang w:val="uk-UA"/>
        </w:rPr>
      </w:pPr>
    </w:p>
    <w:p w14:paraId="3704A8F8" w14:textId="58FE6C03" w:rsidR="00712773" w:rsidRPr="001C4D7B" w:rsidRDefault="000161A8" w:rsidP="00071429">
      <w:pPr>
        <w:pStyle w:val="a4"/>
        <w:numPr>
          <w:ilvl w:val="1"/>
          <w:numId w:val="5"/>
        </w:numPr>
        <w:ind w:left="0" w:firstLine="567"/>
        <w:jc w:val="both"/>
        <w:rPr>
          <w:lang w:val="uk-UA"/>
        </w:rPr>
      </w:pPr>
      <w:r w:rsidRPr="001C4D7B">
        <w:rPr>
          <w:lang w:val="uk-UA"/>
        </w:rPr>
        <w:t xml:space="preserve">Положення про </w:t>
      </w:r>
      <w:r w:rsidR="00552058">
        <w:rPr>
          <w:lang w:val="uk-UA"/>
        </w:rPr>
        <w:t>у</w:t>
      </w:r>
      <w:r w:rsidR="00C372C3">
        <w:rPr>
          <w:lang w:val="uk-UA"/>
        </w:rPr>
        <w:t>правління</w:t>
      </w:r>
      <w:r w:rsidRPr="001C4D7B">
        <w:rPr>
          <w:lang w:val="uk-UA"/>
        </w:rPr>
        <w:t xml:space="preserve"> адміністративно</w:t>
      </w:r>
      <w:r w:rsidR="00071429">
        <w:rPr>
          <w:lang w:val="uk-UA"/>
        </w:rPr>
        <w:t>-</w:t>
      </w:r>
      <w:r w:rsidRPr="001C4D7B">
        <w:rPr>
          <w:lang w:val="uk-UA"/>
        </w:rPr>
        <w:t>господарського забезпечення Київської міської ради</w:t>
      </w:r>
      <w:r w:rsidR="001424A5" w:rsidRPr="001C4D7B">
        <w:rPr>
          <w:lang w:val="uk-UA"/>
        </w:rPr>
        <w:t xml:space="preserve"> </w:t>
      </w:r>
      <w:r w:rsidR="00EB4514">
        <w:rPr>
          <w:lang w:val="uk-UA"/>
        </w:rPr>
        <w:t xml:space="preserve">секретаріату Київської міської ради </w:t>
      </w:r>
      <w:r w:rsidR="00EB4514">
        <w:rPr>
          <w:lang w:val="uk-UA"/>
        </w:rPr>
        <w:br/>
      </w:r>
      <w:r w:rsidRPr="001C4D7B">
        <w:rPr>
          <w:lang w:val="uk-UA"/>
        </w:rPr>
        <w:t xml:space="preserve">(далі - Положення) визначає основні завдання, функції, права </w:t>
      </w:r>
      <w:r w:rsidR="0027786B">
        <w:rPr>
          <w:szCs w:val="28"/>
          <w:lang w:val="uk-UA"/>
        </w:rPr>
        <w:t>та обов</w:t>
      </w:r>
      <w:r w:rsidR="0027786B" w:rsidRPr="002228B8">
        <w:rPr>
          <w:szCs w:val="28"/>
          <w:lang w:val="uk-UA"/>
        </w:rPr>
        <w:t>’</w:t>
      </w:r>
      <w:r w:rsidR="0027786B">
        <w:rPr>
          <w:szCs w:val="28"/>
          <w:lang w:val="uk-UA"/>
        </w:rPr>
        <w:t>язки</w:t>
      </w:r>
      <w:r w:rsidR="0027786B" w:rsidRPr="001C4D7B">
        <w:rPr>
          <w:lang w:val="uk-UA"/>
        </w:rPr>
        <w:t xml:space="preserve"> </w:t>
      </w:r>
      <w:r w:rsidR="00552058">
        <w:rPr>
          <w:lang w:val="uk-UA"/>
        </w:rPr>
        <w:t>у</w:t>
      </w:r>
      <w:r w:rsidR="00C372C3">
        <w:rPr>
          <w:lang w:val="uk-UA"/>
        </w:rPr>
        <w:t>правління</w:t>
      </w:r>
      <w:r w:rsidRPr="001C4D7B">
        <w:rPr>
          <w:lang w:val="uk-UA"/>
        </w:rPr>
        <w:t xml:space="preserve"> адміністративно</w:t>
      </w:r>
      <w:r w:rsidR="00071429">
        <w:rPr>
          <w:lang w:val="uk-UA"/>
        </w:rPr>
        <w:t>-</w:t>
      </w:r>
      <w:r w:rsidRPr="001C4D7B">
        <w:rPr>
          <w:lang w:val="uk-UA"/>
        </w:rPr>
        <w:t xml:space="preserve">господарського забезпечення Київської міської ради </w:t>
      </w:r>
      <w:r w:rsidR="00EB4514">
        <w:rPr>
          <w:lang w:val="uk-UA"/>
        </w:rPr>
        <w:t xml:space="preserve">секретаріату Київської міської ради </w:t>
      </w:r>
      <w:r w:rsidR="00C372C3">
        <w:rPr>
          <w:lang w:val="uk-UA"/>
        </w:rPr>
        <w:t>(далі – Управління).</w:t>
      </w:r>
    </w:p>
    <w:p w14:paraId="48D2F60E" w14:textId="444D1BED" w:rsidR="00712773" w:rsidRPr="001C4D7B" w:rsidRDefault="00C372C3" w:rsidP="00071429">
      <w:pPr>
        <w:pStyle w:val="a4"/>
        <w:numPr>
          <w:ilvl w:val="1"/>
          <w:numId w:val="5"/>
        </w:numPr>
        <w:ind w:left="0" w:firstLine="567"/>
        <w:jc w:val="both"/>
        <w:rPr>
          <w:lang w:val="uk-UA"/>
        </w:rPr>
      </w:pPr>
      <w:r>
        <w:rPr>
          <w:lang w:val="uk-UA"/>
        </w:rPr>
        <w:t>Управління</w:t>
      </w:r>
      <w:r w:rsidR="000161A8" w:rsidRPr="001C4D7B">
        <w:rPr>
          <w:lang w:val="uk-UA"/>
        </w:rPr>
        <w:t xml:space="preserve"> </w:t>
      </w:r>
      <w:r w:rsidR="00F23683">
        <w:rPr>
          <w:szCs w:val="28"/>
          <w:lang w:val="uk-UA"/>
        </w:rPr>
        <w:t xml:space="preserve">забезпечує виконання </w:t>
      </w:r>
      <w:r>
        <w:rPr>
          <w:szCs w:val="28"/>
          <w:lang w:val="uk-UA"/>
        </w:rPr>
        <w:t>функцій і завдань відповідно до цього Положення.</w:t>
      </w:r>
      <w:r w:rsidR="00712773" w:rsidRPr="001C4D7B">
        <w:rPr>
          <w:lang w:val="uk-UA"/>
        </w:rPr>
        <w:t xml:space="preserve"> </w:t>
      </w:r>
    </w:p>
    <w:p w14:paraId="60364742" w14:textId="6DDE47F3" w:rsidR="0027786B" w:rsidRPr="00210B63" w:rsidRDefault="00C372C3" w:rsidP="00C9485A">
      <w:pPr>
        <w:pStyle w:val="a4"/>
        <w:numPr>
          <w:ilvl w:val="1"/>
          <w:numId w:val="5"/>
        </w:numPr>
        <w:ind w:left="0" w:firstLine="567"/>
        <w:jc w:val="both"/>
        <w:rPr>
          <w:lang w:val="uk-UA"/>
        </w:rPr>
      </w:pPr>
      <w:r>
        <w:rPr>
          <w:lang w:val="uk-UA"/>
        </w:rPr>
        <w:t>Управління</w:t>
      </w:r>
      <w:r w:rsidR="00F23683" w:rsidRPr="00C9485A">
        <w:rPr>
          <w:lang w:val="uk-UA"/>
        </w:rPr>
        <w:t xml:space="preserve"> </w:t>
      </w:r>
      <w:r w:rsidR="00F23683" w:rsidRPr="00210B63">
        <w:rPr>
          <w:lang w:val="uk-UA"/>
        </w:rPr>
        <w:t>є структурним підрозділом секретаріату Київської міської ради</w:t>
      </w:r>
      <w:r w:rsidR="00210B63" w:rsidRPr="00210B63">
        <w:rPr>
          <w:lang w:val="uk-UA"/>
        </w:rPr>
        <w:t xml:space="preserve">, </w:t>
      </w:r>
      <w:r w:rsidR="00210B63" w:rsidRPr="00210B63">
        <w:rPr>
          <w:szCs w:val="28"/>
          <w:lang w:val="uk-UA"/>
        </w:rPr>
        <w:t>підзвітним та підконтрольним заступнику міського голови – секретарю Київської міської ради, спрямовується і координується керуюч</w:t>
      </w:r>
      <w:r>
        <w:rPr>
          <w:szCs w:val="28"/>
          <w:lang w:val="uk-UA"/>
        </w:rPr>
        <w:t>им</w:t>
      </w:r>
      <w:r w:rsidR="00210B63" w:rsidRPr="00210B63">
        <w:rPr>
          <w:szCs w:val="28"/>
          <w:lang w:val="uk-UA"/>
        </w:rPr>
        <w:t xml:space="preserve"> справами</w:t>
      </w:r>
      <w:r>
        <w:rPr>
          <w:szCs w:val="28"/>
          <w:lang w:val="uk-UA"/>
        </w:rPr>
        <w:t xml:space="preserve"> секретаріату Київської міської ради.</w:t>
      </w:r>
    </w:p>
    <w:p w14:paraId="1D589674" w14:textId="4C2614DF" w:rsidR="00767471" w:rsidRPr="001C4D7B" w:rsidRDefault="00767471" w:rsidP="00071429">
      <w:pPr>
        <w:pStyle w:val="a4"/>
        <w:numPr>
          <w:ilvl w:val="1"/>
          <w:numId w:val="5"/>
        </w:numPr>
        <w:ind w:left="0" w:firstLine="567"/>
        <w:jc w:val="both"/>
        <w:rPr>
          <w:lang w:val="uk-UA"/>
        </w:rPr>
      </w:pPr>
      <w:r w:rsidRPr="001C4D7B">
        <w:rPr>
          <w:lang w:val="uk-UA"/>
        </w:rPr>
        <w:t xml:space="preserve">До складу </w:t>
      </w:r>
      <w:r w:rsidR="00C372C3">
        <w:rPr>
          <w:lang w:val="uk-UA"/>
        </w:rPr>
        <w:t>Управління</w:t>
      </w:r>
      <w:r w:rsidRPr="001C4D7B">
        <w:rPr>
          <w:lang w:val="uk-UA"/>
        </w:rPr>
        <w:t xml:space="preserve"> входять такі відділи</w:t>
      </w:r>
      <w:r w:rsidR="00210B63">
        <w:rPr>
          <w:lang w:val="uk-UA"/>
        </w:rPr>
        <w:t>/сектори</w:t>
      </w:r>
      <w:r w:rsidRPr="001C4D7B">
        <w:rPr>
          <w:lang w:val="uk-UA"/>
        </w:rPr>
        <w:t>:</w:t>
      </w:r>
    </w:p>
    <w:p w14:paraId="6A90B40F" w14:textId="6BFB85ED" w:rsidR="00767471" w:rsidRPr="001C4D7B" w:rsidRDefault="00767471" w:rsidP="00071429">
      <w:pPr>
        <w:ind w:firstLine="567"/>
        <w:jc w:val="both"/>
        <w:rPr>
          <w:sz w:val="28"/>
        </w:rPr>
      </w:pPr>
      <w:r w:rsidRPr="001C4D7B">
        <w:rPr>
          <w:sz w:val="28"/>
          <w:lang w:val="uk-UA"/>
        </w:rPr>
        <w:t xml:space="preserve">- відділ </w:t>
      </w:r>
      <w:r w:rsidR="00071429">
        <w:rPr>
          <w:sz w:val="28"/>
          <w:lang w:val="uk-UA"/>
        </w:rPr>
        <w:t>адміністративного</w:t>
      </w:r>
      <w:r w:rsidRPr="001C4D7B">
        <w:rPr>
          <w:sz w:val="28"/>
          <w:lang w:val="uk-UA"/>
        </w:rPr>
        <w:t xml:space="preserve"> забезпечення</w:t>
      </w:r>
      <w:r w:rsidRPr="001C4D7B">
        <w:rPr>
          <w:sz w:val="28"/>
        </w:rPr>
        <w:t>;</w:t>
      </w:r>
    </w:p>
    <w:p w14:paraId="4C588E12" w14:textId="6247D060" w:rsidR="00071429" w:rsidRDefault="00767471" w:rsidP="00071429">
      <w:pPr>
        <w:ind w:firstLine="567"/>
        <w:jc w:val="both"/>
        <w:rPr>
          <w:sz w:val="28"/>
          <w:lang w:val="uk-UA"/>
        </w:rPr>
      </w:pPr>
      <w:r w:rsidRPr="001C4D7B">
        <w:rPr>
          <w:sz w:val="28"/>
        </w:rPr>
        <w:t xml:space="preserve">- </w:t>
      </w:r>
      <w:r w:rsidRPr="001C4D7B">
        <w:rPr>
          <w:sz w:val="28"/>
          <w:lang w:val="uk-UA"/>
        </w:rPr>
        <w:t xml:space="preserve">відділ </w:t>
      </w:r>
      <w:r w:rsidR="00071429">
        <w:rPr>
          <w:sz w:val="28"/>
          <w:lang w:val="uk-UA"/>
        </w:rPr>
        <w:t>господарського забезпечення;</w:t>
      </w:r>
    </w:p>
    <w:p w14:paraId="7C4F3495" w14:textId="7811DFD1" w:rsidR="00286E59" w:rsidRPr="001C4D7B" w:rsidRDefault="00071429" w:rsidP="00071429">
      <w:pPr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>- сектор публічних закупівель.</w:t>
      </w:r>
    </w:p>
    <w:p w14:paraId="148DAB8B" w14:textId="5D351EA0" w:rsidR="0041525D" w:rsidRDefault="000161A8" w:rsidP="00071429">
      <w:pPr>
        <w:pStyle w:val="ad"/>
        <w:numPr>
          <w:ilvl w:val="1"/>
          <w:numId w:val="5"/>
        </w:numPr>
        <w:ind w:left="0" w:firstLine="567"/>
        <w:jc w:val="both"/>
        <w:rPr>
          <w:sz w:val="28"/>
          <w:szCs w:val="28"/>
          <w:lang w:val="uk-UA"/>
        </w:rPr>
      </w:pPr>
      <w:r w:rsidRPr="001C4D7B">
        <w:rPr>
          <w:sz w:val="28"/>
          <w:lang w:val="uk-UA"/>
        </w:rPr>
        <w:t xml:space="preserve">У своїй діяльності </w:t>
      </w:r>
      <w:r w:rsidR="00C372C3">
        <w:rPr>
          <w:sz w:val="28"/>
          <w:lang w:val="uk-UA"/>
        </w:rPr>
        <w:t>У</w:t>
      </w:r>
      <w:r w:rsidR="00465DCF" w:rsidRPr="001C4D7B">
        <w:rPr>
          <w:sz w:val="28"/>
          <w:lang w:val="uk-UA"/>
        </w:rPr>
        <w:t xml:space="preserve">правління </w:t>
      </w:r>
      <w:r w:rsidRPr="001C4D7B">
        <w:rPr>
          <w:sz w:val="28"/>
          <w:lang w:val="uk-UA"/>
        </w:rPr>
        <w:t xml:space="preserve">керується </w:t>
      </w:r>
      <w:r w:rsidR="00A97AD4" w:rsidRPr="001C4D7B">
        <w:rPr>
          <w:sz w:val="28"/>
          <w:lang w:val="uk-UA"/>
        </w:rPr>
        <w:t xml:space="preserve">Конституцією України, законами України, </w:t>
      </w:r>
      <w:r w:rsidR="00552058">
        <w:rPr>
          <w:sz w:val="28"/>
          <w:lang w:val="uk-UA"/>
        </w:rPr>
        <w:t>п</w:t>
      </w:r>
      <w:r w:rsidR="00A97AD4" w:rsidRPr="001C4D7B">
        <w:rPr>
          <w:sz w:val="28"/>
          <w:lang w:val="uk-UA"/>
        </w:rPr>
        <w:t xml:space="preserve">остановами </w:t>
      </w:r>
      <w:r w:rsidR="00A910DD" w:rsidRPr="001C4D7B">
        <w:rPr>
          <w:sz w:val="28"/>
          <w:lang w:val="uk-UA"/>
        </w:rPr>
        <w:t>Верховної Ради України</w:t>
      </w:r>
      <w:r w:rsidR="00A910DD">
        <w:rPr>
          <w:sz w:val="28"/>
          <w:lang w:val="uk-UA"/>
        </w:rPr>
        <w:t>,</w:t>
      </w:r>
      <w:r w:rsidR="00A910DD" w:rsidRPr="001C4D7B">
        <w:rPr>
          <w:sz w:val="28"/>
          <w:lang w:val="uk-UA"/>
        </w:rPr>
        <w:t xml:space="preserve"> </w:t>
      </w:r>
      <w:r w:rsidR="00F56022" w:rsidRPr="001C4D7B">
        <w:rPr>
          <w:sz w:val="28"/>
          <w:lang w:val="uk-UA"/>
        </w:rPr>
        <w:t>у</w:t>
      </w:r>
      <w:r w:rsidR="00A97AD4" w:rsidRPr="001C4D7B">
        <w:rPr>
          <w:sz w:val="28"/>
          <w:lang w:val="uk-UA"/>
        </w:rPr>
        <w:t xml:space="preserve">казами </w:t>
      </w:r>
      <w:r w:rsidR="00A910DD">
        <w:rPr>
          <w:sz w:val="28"/>
          <w:lang w:val="uk-UA"/>
        </w:rPr>
        <w:t xml:space="preserve">і розпорядженнями </w:t>
      </w:r>
      <w:r w:rsidR="00A97AD4" w:rsidRPr="001C4D7B">
        <w:rPr>
          <w:sz w:val="28"/>
          <w:lang w:val="uk-UA"/>
        </w:rPr>
        <w:t xml:space="preserve">Президента України, постановами </w:t>
      </w:r>
      <w:r w:rsidR="00A910DD">
        <w:rPr>
          <w:sz w:val="28"/>
          <w:lang w:val="uk-UA"/>
        </w:rPr>
        <w:t>і</w:t>
      </w:r>
      <w:r w:rsidR="00F56022" w:rsidRPr="001C4D7B">
        <w:rPr>
          <w:sz w:val="28"/>
          <w:lang w:val="uk-UA"/>
        </w:rPr>
        <w:t xml:space="preserve"> розпорядженнями </w:t>
      </w:r>
      <w:r w:rsidR="00A97AD4" w:rsidRPr="001C4D7B">
        <w:rPr>
          <w:sz w:val="28"/>
          <w:szCs w:val="28"/>
          <w:lang w:val="uk-UA"/>
        </w:rPr>
        <w:t xml:space="preserve">Кабінету Міністрів України, </w:t>
      </w:r>
      <w:r w:rsidR="005068DB" w:rsidRPr="001C4D7B">
        <w:rPr>
          <w:sz w:val="28"/>
          <w:szCs w:val="28"/>
          <w:lang w:val="uk-UA"/>
        </w:rPr>
        <w:t>іншими нормативн</w:t>
      </w:r>
      <w:r w:rsidR="00C372C3">
        <w:rPr>
          <w:sz w:val="28"/>
          <w:szCs w:val="28"/>
          <w:lang w:val="uk-UA"/>
        </w:rPr>
        <w:t xml:space="preserve">о-правовими </w:t>
      </w:r>
      <w:r w:rsidR="005068DB" w:rsidRPr="001C4D7B">
        <w:rPr>
          <w:sz w:val="28"/>
          <w:szCs w:val="28"/>
          <w:lang w:val="uk-UA"/>
        </w:rPr>
        <w:t>актами</w:t>
      </w:r>
      <w:r w:rsidR="00A910DD">
        <w:rPr>
          <w:sz w:val="28"/>
          <w:szCs w:val="28"/>
          <w:lang w:val="uk-UA"/>
        </w:rPr>
        <w:t xml:space="preserve"> України</w:t>
      </w:r>
      <w:r w:rsidR="005068DB" w:rsidRPr="001C4D7B">
        <w:rPr>
          <w:sz w:val="28"/>
          <w:szCs w:val="28"/>
          <w:lang w:val="uk-UA"/>
        </w:rPr>
        <w:t xml:space="preserve">, </w:t>
      </w:r>
      <w:r w:rsidR="00A97AD4" w:rsidRPr="001C4D7B">
        <w:rPr>
          <w:sz w:val="28"/>
          <w:szCs w:val="28"/>
          <w:lang w:val="uk-UA"/>
        </w:rPr>
        <w:t xml:space="preserve">рішеннями Київської міської ради, </w:t>
      </w:r>
      <w:r w:rsidR="00A910DD" w:rsidRPr="001C4D7B">
        <w:rPr>
          <w:sz w:val="28"/>
          <w:szCs w:val="28"/>
          <w:lang w:val="uk-UA"/>
        </w:rPr>
        <w:t>розпорядженнями Київського міського голови</w:t>
      </w:r>
      <w:r w:rsidR="00A910DD">
        <w:rPr>
          <w:sz w:val="28"/>
          <w:szCs w:val="28"/>
          <w:lang w:val="uk-UA"/>
        </w:rPr>
        <w:t>,</w:t>
      </w:r>
      <w:r w:rsidR="000C5D40">
        <w:rPr>
          <w:sz w:val="28"/>
          <w:szCs w:val="28"/>
          <w:lang w:val="uk-UA"/>
        </w:rPr>
        <w:t xml:space="preserve"> заступника міського голови – секретаря Київської міської ради,</w:t>
      </w:r>
      <w:r w:rsidR="00A910DD">
        <w:rPr>
          <w:sz w:val="28"/>
          <w:szCs w:val="28"/>
          <w:lang w:val="uk-UA"/>
        </w:rPr>
        <w:t xml:space="preserve"> </w:t>
      </w:r>
      <w:r w:rsidR="009642A2" w:rsidRPr="001C4D7B">
        <w:rPr>
          <w:sz w:val="28"/>
          <w:szCs w:val="28"/>
          <w:lang w:val="uk-UA"/>
        </w:rPr>
        <w:t>Положенням про секретаріат Київської міської рад</w:t>
      </w:r>
      <w:r w:rsidR="009642A2">
        <w:rPr>
          <w:sz w:val="28"/>
          <w:szCs w:val="28"/>
          <w:lang w:val="uk-UA"/>
        </w:rPr>
        <w:t xml:space="preserve">и, </w:t>
      </w:r>
      <w:r w:rsidR="009642A2" w:rsidRPr="001C4D7B">
        <w:rPr>
          <w:sz w:val="28"/>
          <w:szCs w:val="28"/>
          <w:lang w:val="uk-UA"/>
        </w:rPr>
        <w:t>Регламентом Київської міської ради</w:t>
      </w:r>
      <w:r w:rsidR="00A97AD4" w:rsidRPr="001C4D7B">
        <w:rPr>
          <w:sz w:val="28"/>
          <w:szCs w:val="28"/>
          <w:lang w:val="uk-UA"/>
        </w:rPr>
        <w:t xml:space="preserve">, </w:t>
      </w:r>
      <w:r w:rsidR="009642A2">
        <w:rPr>
          <w:sz w:val="28"/>
          <w:szCs w:val="28"/>
          <w:lang w:val="uk-UA"/>
        </w:rPr>
        <w:t xml:space="preserve">а також </w:t>
      </w:r>
      <w:r w:rsidR="00A97AD4" w:rsidRPr="001C4D7B">
        <w:rPr>
          <w:sz w:val="28"/>
          <w:szCs w:val="28"/>
          <w:lang w:val="uk-UA"/>
        </w:rPr>
        <w:t xml:space="preserve">цим Положенням. </w:t>
      </w:r>
    </w:p>
    <w:p w14:paraId="19FAB0A4" w14:textId="7B88B0F2" w:rsidR="00210B63" w:rsidRPr="001C4D7B" w:rsidRDefault="00210B63" w:rsidP="00210B63">
      <w:pPr>
        <w:pStyle w:val="ad"/>
        <w:numPr>
          <w:ilvl w:val="1"/>
          <w:numId w:val="5"/>
        </w:numPr>
        <w:ind w:left="0" w:firstLine="567"/>
        <w:jc w:val="both"/>
        <w:rPr>
          <w:sz w:val="28"/>
          <w:lang w:val="uk-UA"/>
        </w:rPr>
      </w:pPr>
      <w:r w:rsidRPr="001C4D7B">
        <w:rPr>
          <w:sz w:val="28"/>
          <w:lang w:val="uk-UA"/>
        </w:rPr>
        <w:t xml:space="preserve">Положення про </w:t>
      </w:r>
      <w:r w:rsidR="00C372C3">
        <w:rPr>
          <w:sz w:val="28"/>
          <w:lang w:val="uk-UA"/>
        </w:rPr>
        <w:t>Управління</w:t>
      </w:r>
      <w:r>
        <w:rPr>
          <w:sz w:val="28"/>
          <w:lang w:val="uk-UA"/>
        </w:rPr>
        <w:t>,</w:t>
      </w:r>
      <w:r w:rsidRPr="001C4D7B">
        <w:rPr>
          <w:sz w:val="28"/>
          <w:lang w:val="uk-UA"/>
        </w:rPr>
        <w:t xml:space="preserve"> посадові інструкції працівників </w:t>
      </w:r>
      <w:r w:rsidR="00C372C3">
        <w:rPr>
          <w:sz w:val="28"/>
          <w:lang w:val="uk-UA"/>
        </w:rPr>
        <w:t>У</w:t>
      </w:r>
      <w:r w:rsidRPr="001C4D7B">
        <w:rPr>
          <w:sz w:val="28"/>
          <w:lang w:val="uk-UA"/>
        </w:rPr>
        <w:t xml:space="preserve">правління затверджуються заступником міського голови – секретарем Київської міської ради. </w:t>
      </w:r>
    </w:p>
    <w:p w14:paraId="41573F72" w14:textId="45F92F2C" w:rsidR="009642A2" w:rsidRDefault="009642A2" w:rsidP="009642A2">
      <w:pPr>
        <w:pStyle w:val="ad"/>
        <w:numPr>
          <w:ilvl w:val="1"/>
          <w:numId w:val="5"/>
        </w:numPr>
        <w:ind w:left="0" w:firstLine="567"/>
        <w:jc w:val="both"/>
        <w:rPr>
          <w:sz w:val="28"/>
          <w:lang w:val="uk-UA"/>
        </w:rPr>
      </w:pPr>
      <w:r w:rsidRPr="001C4D7B">
        <w:rPr>
          <w:sz w:val="28"/>
          <w:szCs w:val="28"/>
          <w:lang w:val="uk-UA"/>
        </w:rPr>
        <w:t>Зміни і доповнення до цього</w:t>
      </w:r>
      <w:r w:rsidRPr="001C4D7B">
        <w:rPr>
          <w:sz w:val="28"/>
          <w:lang w:val="uk-UA"/>
        </w:rPr>
        <w:t xml:space="preserve"> Положення розробляються начальником </w:t>
      </w:r>
      <w:r w:rsidR="00C372C3">
        <w:rPr>
          <w:sz w:val="28"/>
          <w:lang w:val="uk-UA"/>
        </w:rPr>
        <w:t>Управління</w:t>
      </w:r>
      <w:r w:rsidRPr="00C9485A">
        <w:rPr>
          <w:sz w:val="28"/>
          <w:lang w:val="uk-UA"/>
        </w:rPr>
        <w:t xml:space="preserve"> та затверджуються </w:t>
      </w:r>
      <w:r w:rsidR="00C9485A" w:rsidRPr="006935C4">
        <w:rPr>
          <w:sz w:val="28"/>
          <w:szCs w:val="28"/>
          <w:lang w:val="uk-UA"/>
        </w:rPr>
        <w:t>заступником міського голови - секретарем Київської міської ради</w:t>
      </w:r>
      <w:r w:rsidRPr="00C9485A">
        <w:rPr>
          <w:sz w:val="28"/>
          <w:lang w:val="uk-UA"/>
        </w:rPr>
        <w:t xml:space="preserve">. </w:t>
      </w:r>
    </w:p>
    <w:p w14:paraId="4B29D746" w14:textId="77777777" w:rsidR="00064843" w:rsidRPr="006935C4" w:rsidRDefault="00064843" w:rsidP="006935C4">
      <w:pPr>
        <w:ind w:left="567"/>
        <w:jc w:val="both"/>
        <w:rPr>
          <w:sz w:val="28"/>
          <w:lang w:val="uk-UA"/>
        </w:rPr>
      </w:pPr>
    </w:p>
    <w:p w14:paraId="1ADABD97" w14:textId="176ACA3D" w:rsidR="000161A8" w:rsidRPr="001C4D7B" w:rsidRDefault="000161A8" w:rsidP="00575CF0">
      <w:pPr>
        <w:jc w:val="center"/>
        <w:rPr>
          <w:sz w:val="28"/>
          <w:szCs w:val="28"/>
          <w:lang w:val="uk-UA"/>
        </w:rPr>
      </w:pPr>
      <w:r w:rsidRPr="001C4D7B">
        <w:rPr>
          <w:b/>
          <w:sz w:val="28"/>
          <w:szCs w:val="28"/>
          <w:lang w:val="uk-UA"/>
        </w:rPr>
        <w:lastRenderedPageBreak/>
        <w:t>2. Завдання</w:t>
      </w:r>
      <w:r w:rsidR="00DB1756">
        <w:rPr>
          <w:b/>
          <w:sz w:val="28"/>
          <w:szCs w:val="28"/>
          <w:lang w:val="uk-UA"/>
        </w:rPr>
        <w:t xml:space="preserve"> </w:t>
      </w:r>
      <w:r w:rsidR="00C372C3">
        <w:rPr>
          <w:b/>
          <w:sz w:val="28"/>
          <w:szCs w:val="28"/>
          <w:lang w:val="uk-UA"/>
        </w:rPr>
        <w:t>Управління</w:t>
      </w:r>
    </w:p>
    <w:p w14:paraId="54A7FBC2" w14:textId="77777777" w:rsidR="000161A8" w:rsidRPr="001C4D7B" w:rsidRDefault="000161A8">
      <w:pPr>
        <w:tabs>
          <w:tab w:val="left" w:pos="1260"/>
        </w:tabs>
        <w:ind w:firstLine="708"/>
        <w:jc w:val="both"/>
        <w:rPr>
          <w:sz w:val="28"/>
          <w:szCs w:val="28"/>
          <w:lang w:val="uk-UA"/>
        </w:rPr>
      </w:pPr>
    </w:p>
    <w:p w14:paraId="4B721A44" w14:textId="76DD373C" w:rsidR="000161A8" w:rsidRPr="00EA33DB" w:rsidRDefault="0071710B" w:rsidP="00EA33DB">
      <w:pPr>
        <w:tabs>
          <w:tab w:val="left" w:pos="1260"/>
        </w:tabs>
        <w:ind w:firstLine="567"/>
        <w:jc w:val="both"/>
        <w:rPr>
          <w:sz w:val="28"/>
          <w:szCs w:val="28"/>
          <w:lang w:val="uk-UA"/>
        </w:rPr>
      </w:pPr>
      <w:r w:rsidRPr="00EA33DB">
        <w:rPr>
          <w:sz w:val="28"/>
          <w:szCs w:val="28"/>
          <w:lang w:val="uk-UA"/>
        </w:rPr>
        <w:t xml:space="preserve">2.1. </w:t>
      </w:r>
      <w:r w:rsidR="000161A8" w:rsidRPr="00EA33DB">
        <w:rPr>
          <w:sz w:val="28"/>
          <w:szCs w:val="28"/>
          <w:lang w:val="uk-UA"/>
        </w:rPr>
        <w:t xml:space="preserve">Основними завданнями </w:t>
      </w:r>
      <w:r w:rsidR="00C372C3" w:rsidRPr="00EA33DB">
        <w:rPr>
          <w:sz w:val="28"/>
          <w:szCs w:val="28"/>
          <w:lang w:val="uk-UA"/>
        </w:rPr>
        <w:t>Управління</w:t>
      </w:r>
      <w:r w:rsidR="000161A8" w:rsidRPr="00EA33DB">
        <w:rPr>
          <w:sz w:val="28"/>
          <w:szCs w:val="28"/>
          <w:lang w:val="uk-UA"/>
        </w:rPr>
        <w:t xml:space="preserve"> є:</w:t>
      </w:r>
    </w:p>
    <w:p w14:paraId="45F1A3B6" w14:textId="6818484E" w:rsidR="000957FD" w:rsidRPr="00EA33DB" w:rsidRDefault="000957FD" w:rsidP="00EA33DB">
      <w:pPr>
        <w:ind w:firstLine="567"/>
        <w:jc w:val="both"/>
        <w:rPr>
          <w:sz w:val="28"/>
          <w:szCs w:val="28"/>
          <w:lang w:val="uk-UA"/>
        </w:rPr>
      </w:pPr>
      <w:r w:rsidRPr="00EA33DB">
        <w:rPr>
          <w:sz w:val="28"/>
          <w:szCs w:val="28"/>
          <w:lang w:val="uk-UA"/>
        </w:rPr>
        <w:t xml:space="preserve">2.1.1. </w:t>
      </w:r>
      <w:r w:rsidR="000161A8" w:rsidRPr="006935C4">
        <w:rPr>
          <w:sz w:val="28"/>
          <w:szCs w:val="28"/>
          <w:lang w:val="uk-UA"/>
        </w:rPr>
        <w:t xml:space="preserve">Здійснення </w:t>
      </w:r>
      <w:r w:rsidR="00071429" w:rsidRPr="006935C4">
        <w:rPr>
          <w:sz w:val="28"/>
          <w:szCs w:val="28"/>
          <w:lang w:val="uk-UA"/>
        </w:rPr>
        <w:t>адміністративно</w:t>
      </w:r>
      <w:r w:rsidR="005C4B5F" w:rsidRPr="00EA33DB">
        <w:rPr>
          <w:sz w:val="28"/>
          <w:szCs w:val="28"/>
          <w:lang w:val="uk-UA"/>
        </w:rPr>
        <w:t>го,</w:t>
      </w:r>
      <w:r w:rsidR="00071429" w:rsidRPr="006935C4">
        <w:rPr>
          <w:sz w:val="28"/>
          <w:szCs w:val="28"/>
          <w:lang w:val="uk-UA"/>
        </w:rPr>
        <w:t xml:space="preserve"> господарського </w:t>
      </w:r>
      <w:r w:rsidR="00F8322A" w:rsidRPr="006935C4">
        <w:rPr>
          <w:sz w:val="28"/>
          <w:szCs w:val="28"/>
          <w:lang w:val="uk-UA"/>
        </w:rPr>
        <w:t xml:space="preserve">та матеріально-технічного </w:t>
      </w:r>
      <w:r w:rsidR="000161A8" w:rsidRPr="006935C4">
        <w:rPr>
          <w:sz w:val="28"/>
          <w:szCs w:val="28"/>
          <w:lang w:val="uk-UA"/>
        </w:rPr>
        <w:t>забезпечення діяльності Київської міської ради, постійних комісій Київської міської ради та секретаріату Київської міської ради.</w:t>
      </w:r>
    </w:p>
    <w:p w14:paraId="58163010" w14:textId="0D2A53D3" w:rsidR="000957FD" w:rsidRPr="006935C4" w:rsidRDefault="000957FD" w:rsidP="006935C4">
      <w:pPr>
        <w:ind w:firstLine="567"/>
        <w:jc w:val="both"/>
        <w:rPr>
          <w:sz w:val="28"/>
          <w:szCs w:val="28"/>
          <w:lang w:val="uk-UA"/>
        </w:rPr>
      </w:pPr>
      <w:r w:rsidRPr="00EA33DB">
        <w:rPr>
          <w:sz w:val="28"/>
          <w:szCs w:val="28"/>
          <w:lang w:val="uk-UA"/>
        </w:rPr>
        <w:t xml:space="preserve">2.1.2. </w:t>
      </w:r>
      <w:r w:rsidRPr="006935C4">
        <w:rPr>
          <w:sz w:val="28"/>
          <w:szCs w:val="28"/>
          <w:lang w:val="uk-UA"/>
        </w:rPr>
        <w:t>З</w:t>
      </w:r>
      <w:r w:rsidR="005C4B5F" w:rsidRPr="006935C4">
        <w:rPr>
          <w:sz w:val="28"/>
          <w:szCs w:val="28"/>
          <w:lang w:val="uk-UA"/>
        </w:rPr>
        <w:t>дійснення заходів</w:t>
      </w:r>
      <w:r w:rsidR="003031F8" w:rsidRPr="006935C4">
        <w:rPr>
          <w:sz w:val="28"/>
          <w:szCs w:val="28"/>
          <w:lang w:val="uk-UA"/>
        </w:rPr>
        <w:t xml:space="preserve">, пов’язаних </w:t>
      </w:r>
      <w:r w:rsidR="005C4B5F" w:rsidRPr="00EA33DB">
        <w:rPr>
          <w:sz w:val="28"/>
          <w:szCs w:val="28"/>
          <w:lang w:val="uk-UA"/>
        </w:rPr>
        <w:t xml:space="preserve">з </w:t>
      </w:r>
      <w:r w:rsidR="00C372C3" w:rsidRPr="00EA33DB">
        <w:rPr>
          <w:sz w:val="28"/>
          <w:szCs w:val="28"/>
          <w:lang w:val="uk-UA"/>
        </w:rPr>
        <w:t>організаці</w:t>
      </w:r>
      <w:r w:rsidR="003031F8" w:rsidRPr="00EA33DB">
        <w:rPr>
          <w:sz w:val="28"/>
          <w:szCs w:val="28"/>
          <w:lang w:val="uk-UA"/>
        </w:rPr>
        <w:t>єю</w:t>
      </w:r>
      <w:r w:rsidR="00C372C3" w:rsidRPr="00EA33DB">
        <w:rPr>
          <w:sz w:val="28"/>
          <w:szCs w:val="28"/>
          <w:lang w:val="uk-UA"/>
        </w:rPr>
        <w:t xml:space="preserve"> проведення</w:t>
      </w:r>
      <w:r w:rsidR="003031F8" w:rsidRPr="00EA33DB">
        <w:rPr>
          <w:sz w:val="28"/>
          <w:szCs w:val="28"/>
          <w:lang w:val="uk-UA"/>
        </w:rPr>
        <w:t xml:space="preserve"> процедур</w:t>
      </w:r>
      <w:r w:rsidR="00C372C3" w:rsidRPr="00EA33DB">
        <w:rPr>
          <w:sz w:val="28"/>
          <w:szCs w:val="28"/>
          <w:lang w:val="uk-UA"/>
        </w:rPr>
        <w:t xml:space="preserve"> </w:t>
      </w:r>
      <w:r w:rsidR="005C4B5F" w:rsidRPr="00EA33DB">
        <w:rPr>
          <w:sz w:val="28"/>
          <w:szCs w:val="28"/>
          <w:lang w:val="uk-UA"/>
        </w:rPr>
        <w:t>закупівель</w:t>
      </w:r>
      <w:r w:rsidR="00370CF9" w:rsidRPr="00EA33DB">
        <w:rPr>
          <w:sz w:val="28"/>
          <w:szCs w:val="28"/>
          <w:lang w:val="uk-UA"/>
        </w:rPr>
        <w:t>/спрощених закупівель</w:t>
      </w:r>
      <w:r w:rsidR="005C4B5F" w:rsidRPr="00EA33DB">
        <w:rPr>
          <w:sz w:val="28"/>
          <w:szCs w:val="28"/>
          <w:lang w:val="uk-UA"/>
        </w:rPr>
        <w:t xml:space="preserve"> товарів, робіт і послуг для забезпечення діяльності Київської міської ради, постійних комісій Київської міської ради та секретаріату Київської міської ради</w:t>
      </w:r>
      <w:r w:rsidR="00CA42D3">
        <w:rPr>
          <w:sz w:val="28"/>
          <w:szCs w:val="28"/>
          <w:lang w:val="uk-UA"/>
        </w:rPr>
        <w:t>.</w:t>
      </w:r>
      <w:r w:rsidRPr="00EA33DB">
        <w:rPr>
          <w:sz w:val="28"/>
          <w:szCs w:val="28"/>
          <w:lang w:val="uk-UA"/>
        </w:rPr>
        <w:t xml:space="preserve"> </w:t>
      </w:r>
    </w:p>
    <w:p w14:paraId="3A2C87A8" w14:textId="787B4EFE" w:rsidR="000957FD" w:rsidRPr="006935C4" w:rsidRDefault="000957FD" w:rsidP="006935C4">
      <w:pPr>
        <w:ind w:firstLine="567"/>
        <w:jc w:val="both"/>
        <w:rPr>
          <w:sz w:val="28"/>
          <w:szCs w:val="28"/>
          <w:lang w:val="uk-UA"/>
        </w:rPr>
      </w:pPr>
      <w:r w:rsidRPr="00EA33DB">
        <w:rPr>
          <w:sz w:val="28"/>
          <w:szCs w:val="28"/>
          <w:lang w:val="uk-UA"/>
        </w:rPr>
        <w:t xml:space="preserve">2.1.3. </w:t>
      </w:r>
      <w:r w:rsidR="000161A8" w:rsidRPr="006935C4">
        <w:rPr>
          <w:sz w:val="28"/>
          <w:szCs w:val="28"/>
          <w:lang w:val="uk-UA"/>
        </w:rPr>
        <w:t xml:space="preserve">Забезпечення </w:t>
      </w:r>
      <w:r w:rsidR="008D51E1" w:rsidRPr="006935C4">
        <w:rPr>
          <w:sz w:val="28"/>
          <w:szCs w:val="28"/>
          <w:lang w:val="uk-UA"/>
        </w:rPr>
        <w:t xml:space="preserve">організації та контролю за </w:t>
      </w:r>
      <w:r w:rsidR="000161A8" w:rsidRPr="006935C4">
        <w:rPr>
          <w:sz w:val="28"/>
          <w:szCs w:val="28"/>
          <w:lang w:val="uk-UA"/>
        </w:rPr>
        <w:t>експлуатаці</w:t>
      </w:r>
      <w:r w:rsidR="008D51E1" w:rsidRPr="006935C4">
        <w:rPr>
          <w:sz w:val="28"/>
          <w:szCs w:val="28"/>
          <w:lang w:val="uk-UA"/>
        </w:rPr>
        <w:t>єю</w:t>
      </w:r>
      <w:r w:rsidR="000161A8" w:rsidRPr="006935C4">
        <w:rPr>
          <w:sz w:val="28"/>
          <w:szCs w:val="28"/>
          <w:lang w:val="uk-UA"/>
        </w:rPr>
        <w:t>, інженерно-технічн</w:t>
      </w:r>
      <w:r w:rsidR="008D51E1" w:rsidRPr="006935C4">
        <w:rPr>
          <w:sz w:val="28"/>
          <w:szCs w:val="28"/>
          <w:lang w:val="uk-UA"/>
        </w:rPr>
        <w:t>им</w:t>
      </w:r>
      <w:r w:rsidR="000161A8" w:rsidRPr="006935C4">
        <w:rPr>
          <w:sz w:val="28"/>
          <w:szCs w:val="28"/>
          <w:lang w:val="uk-UA"/>
        </w:rPr>
        <w:t xml:space="preserve"> забезпечення</w:t>
      </w:r>
      <w:r w:rsidR="008D51E1" w:rsidRPr="006935C4">
        <w:rPr>
          <w:sz w:val="28"/>
          <w:szCs w:val="28"/>
          <w:lang w:val="uk-UA"/>
        </w:rPr>
        <w:t>м</w:t>
      </w:r>
      <w:r w:rsidR="000161A8" w:rsidRPr="006935C4">
        <w:rPr>
          <w:sz w:val="28"/>
          <w:szCs w:val="28"/>
          <w:lang w:val="uk-UA"/>
        </w:rPr>
        <w:t>, обслуговування</w:t>
      </w:r>
      <w:r w:rsidR="008D51E1" w:rsidRPr="006935C4">
        <w:rPr>
          <w:sz w:val="28"/>
          <w:szCs w:val="28"/>
          <w:lang w:val="uk-UA"/>
        </w:rPr>
        <w:t>м</w:t>
      </w:r>
      <w:r w:rsidR="000161A8" w:rsidRPr="006935C4">
        <w:rPr>
          <w:sz w:val="28"/>
          <w:szCs w:val="28"/>
          <w:lang w:val="uk-UA"/>
        </w:rPr>
        <w:t xml:space="preserve"> та утримання</w:t>
      </w:r>
      <w:r w:rsidR="008D51E1" w:rsidRPr="006935C4">
        <w:rPr>
          <w:sz w:val="28"/>
          <w:szCs w:val="28"/>
          <w:lang w:val="uk-UA"/>
        </w:rPr>
        <w:t>м</w:t>
      </w:r>
      <w:r w:rsidR="000161A8" w:rsidRPr="006935C4">
        <w:rPr>
          <w:sz w:val="28"/>
          <w:szCs w:val="28"/>
          <w:lang w:val="uk-UA"/>
        </w:rPr>
        <w:t xml:space="preserve"> в належному санітарно-технічному </w:t>
      </w:r>
      <w:r w:rsidR="00E930B6" w:rsidRPr="006935C4">
        <w:rPr>
          <w:sz w:val="28"/>
          <w:szCs w:val="28"/>
          <w:lang w:val="uk-UA"/>
        </w:rPr>
        <w:t xml:space="preserve">та протипожежному </w:t>
      </w:r>
      <w:r w:rsidR="000161A8" w:rsidRPr="006935C4">
        <w:rPr>
          <w:sz w:val="28"/>
          <w:szCs w:val="28"/>
          <w:lang w:val="uk-UA"/>
        </w:rPr>
        <w:t>стані</w:t>
      </w:r>
      <w:r w:rsidR="00CA42D3">
        <w:rPr>
          <w:sz w:val="28"/>
          <w:szCs w:val="28"/>
          <w:lang w:val="uk-UA"/>
        </w:rPr>
        <w:t xml:space="preserve"> будівель та приміщень </w:t>
      </w:r>
      <w:r w:rsidR="000161A8" w:rsidRPr="006935C4">
        <w:rPr>
          <w:sz w:val="28"/>
          <w:szCs w:val="28"/>
          <w:lang w:val="uk-UA"/>
        </w:rPr>
        <w:t>адміністративно-майнов</w:t>
      </w:r>
      <w:r w:rsidR="00CA42D3">
        <w:rPr>
          <w:sz w:val="28"/>
          <w:szCs w:val="28"/>
          <w:lang w:val="uk-UA"/>
        </w:rPr>
        <w:t>ого</w:t>
      </w:r>
      <w:r w:rsidR="000161A8" w:rsidRPr="006935C4">
        <w:rPr>
          <w:sz w:val="28"/>
          <w:szCs w:val="28"/>
          <w:lang w:val="uk-UA"/>
        </w:rPr>
        <w:t xml:space="preserve"> комплекс</w:t>
      </w:r>
      <w:r w:rsidR="00CA42D3">
        <w:rPr>
          <w:sz w:val="28"/>
          <w:szCs w:val="28"/>
          <w:lang w:val="uk-UA"/>
        </w:rPr>
        <w:t>у</w:t>
      </w:r>
      <w:r w:rsidR="000161A8" w:rsidRPr="006935C4">
        <w:rPr>
          <w:sz w:val="28"/>
          <w:szCs w:val="28"/>
          <w:lang w:val="uk-UA"/>
        </w:rPr>
        <w:t xml:space="preserve"> Київ</w:t>
      </w:r>
      <w:r w:rsidR="00527660" w:rsidRPr="006935C4">
        <w:rPr>
          <w:sz w:val="28"/>
          <w:szCs w:val="28"/>
          <w:lang w:val="uk-UA"/>
        </w:rPr>
        <w:t xml:space="preserve">ської міської </w:t>
      </w:r>
      <w:r w:rsidR="000161A8" w:rsidRPr="006935C4">
        <w:rPr>
          <w:sz w:val="28"/>
          <w:szCs w:val="28"/>
          <w:lang w:val="uk-UA"/>
        </w:rPr>
        <w:t>ради</w:t>
      </w:r>
      <w:r w:rsidR="00CA42D3">
        <w:rPr>
          <w:sz w:val="28"/>
          <w:szCs w:val="28"/>
          <w:lang w:val="uk-UA"/>
        </w:rPr>
        <w:t xml:space="preserve"> та прилеглих до них територій, що закріплені на праві оперативного управління за Київською міською радою.</w:t>
      </w:r>
    </w:p>
    <w:p w14:paraId="579B65FE" w14:textId="7D1FEBAE" w:rsidR="009F16A4" w:rsidRPr="006935C4" w:rsidRDefault="000957FD" w:rsidP="006935C4">
      <w:pPr>
        <w:ind w:firstLine="567"/>
        <w:jc w:val="both"/>
        <w:rPr>
          <w:sz w:val="28"/>
          <w:szCs w:val="28"/>
          <w:lang w:val="uk-UA"/>
        </w:rPr>
      </w:pPr>
      <w:r w:rsidRPr="00EA33DB">
        <w:rPr>
          <w:sz w:val="28"/>
          <w:szCs w:val="28"/>
          <w:lang w:val="uk-UA"/>
        </w:rPr>
        <w:t xml:space="preserve">2.1.4. </w:t>
      </w:r>
      <w:r w:rsidR="00423A14" w:rsidRPr="006935C4">
        <w:rPr>
          <w:sz w:val="28"/>
          <w:szCs w:val="28"/>
          <w:lang w:val="uk-UA"/>
        </w:rPr>
        <w:t xml:space="preserve">Здійснення заходів щодо зберігання, обліку наявності та обігу матеріальних цінностей, що закріплені на праві оперативного </w:t>
      </w:r>
      <w:r w:rsidRPr="006935C4">
        <w:rPr>
          <w:sz w:val="28"/>
          <w:szCs w:val="28"/>
          <w:lang w:val="uk-UA"/>
        </w:rPr>
        <w:t>у</w:t>
      </w:r>
      <w:r w:rsidR="00C372C3" w:rsidRPr="006935C4">
        <w:rPr>
          <w:sz w:val="28"/>
          <w:szCs w:val="28"/>
          <w:lang w:val="uk-UA"/>
        </w:rPr>
        <w:t>правління</w:t>
      </w:r>
      <w:r w:rsidR="00423A14" w:rsidRPr="006935C4">
        <w:rPr>
          <w:sz w:val="28"/>
          <w:szCs w:val="28"/>
          <w:lang w:val="uk-UA"/>
        </w:rPr>
        <w:t xml:space="preserve"> за Київською міською радою</w:t>
      </w:r>
      <w:r w:rsidR="003A05BD">
        <w:rPr>
          <w:sz w:val="28"/>
          <w:szCs w:val="28"/>
          <w:lang w:val="uk-UA"/>
        </w:rPr>
        <w:t>,</w:t>
      </w:r>
      <w:r w:rsidR="00423A14" w:rsidRPr="006935C4">
        <w:rPr>
          <w:sz w:val="28"/>
          <w:szCs w:val="28"/>
          <w:lang w:val="uk-UA"/>
        </w:rPr>
        <w:t xml:space="preserve"> та знаходяться на підзвітах </w:t>
      </w:r>
      <w:r w:rsidR="00FF7024" w:rsidRPr="006935C4">
        <w:rPr>
          <w:sz w:val="28"/>
          <w:szCs w:val="28"/>
          <w:lang w:val="uk-UA"/>
        </w:rPr>
        <w:t xml:space="preserve">у </w:t>
      </w:r>
      <w:r w:rsidR="00423A14" w:rsidRPr="006935C4">
        <w:rPr>
          <w:sz w:val="28"/>
          <w:szCs w:val="28"/>
          <w:lang w:val="uk-UA"/>
        </w:rPr>
        <w:t xml:space="preserve">матеріально відповідальних працівників </w:t>
      </w:r>
      <w:r w:rsidR="00C372C3" w:rsidRPr="006935C4">
        <w:rPr>
          <w:sz w:val="28"/>
          <w:szCs w:val="28"/>
          <w:lang w:val="uk-UA"/>
        </w:rPr>
        <w:t>Управління</w:t>
      </w:r>
      <w:r w:rsidR="00447508" w:rsidRPr="006935C4">
        <w:rPr>
          <w:sz w:val="28"/>
          <w:szCs w:val="28"/>
          <w:lang w:val="uk-UA"/>
        </w:rPr>
        <w:t>, з якими укладені договори про повну матеріальну відповідальність</w:t>
      </w:r>
      <w:r w:rsidR="00423A14" w:rsidRPr="006935C4">
        <w:rPr>
          <w:sz w:val="28"/>
          <w:szCs w:val="28"/>
          <w:lang w:val="uk-UA"/>
        </w:rPr>
        <w:t>.</w:t>
      </w:r>
    </w:p>
    <w:p w14:paraId="7FA4A4ED" w14:textId="5A9D421B" w:rsidR="009F16A4" w:rsidRPr="006935C4" w:rsidRDefault="000957FD" w:rsidP="006935C4">
      <w:pPr>
        <w:tabs>
          <w:tab w:val="left" w:pos="1260"/>
        </w:tabs>
        <w:ind w:firstLine="567"/>
        <w:jc w:val="both"/>
        <w:rPr>
          <w:sz w:val="28"/>
          <w:szCs w:val="28"/>
          <w:lang w:val="uk-UA"/>
        </w:rPr>
      </w:pPr>
      <w:r w:rsidRPr="00EA33DB">
        <w:rPr>
          <w:sz w:val="28"/>
          <w:szCs w:val="28"/>
          <w:lang w:val="uk-UA"/>
        </w:rPr>
        <w:t xml:space="preserve">2.1.5. </w:t>
      </w:r>
      <w:r w:rsidR="00E460C6" w:rsidRPr="006935C4">
        <w:rPr>
          <w:sz w:val="28"/>
          <w:szCs w:val="28"/>
          <w:lang w:val="uk-UA"/>
        </w:rPr>
        <w:t>Організація та координація роботи з питань правил і норм з охорони праці та пожежної безпеки у секретаріаті Київської міської ради, проведення вступних, первинних, повторних, позапланових і цільових інструктажів.</w:t>
      </w:r>
    </w:p>
    <w:p w14:paraId="6A580843" w14:textId="485224FB" w:rsidR="007B1DDA" w:rsidRPr="006935C4" w:rsidRDefault="000957FD" w:rsidP="006935C4">
      <w:pPr>
        <w:tabs>
          <w:tab w:val="left" w:pos="1260"/>
        </w:tabs>
        <w:ind w:firstLine="567"/>
        <w:jc w:val="both"/>
        <w:rPr>
          <w:sz w:val="28"/>
          <w:szCs w:val="28"/>
          <w:lang w:val="uk-UA"/>
        </w:rPr>
      </w:pPr>
      <w:r w:rsidRPr="00EA33DB">
        <w:rPr>
          <w:sz w:val="28"/>
          <w:szCs w:val="28"/>
          <w:lang w:val="uk-UA"/>
        </w:rPr>
        <w:t xml:space="preserve">2.1.6. </w:t>
      </w:r>
      <w:r w:rsidR="007B1DDA" w:rsidRPr="006935C4">
        <w:rPr>
          <w:sz w:val="28"/>
          <w:szCs w:val="28"/>
          <w:lang w:val="uk-UA"/>
        </w:rPr>
        <w:t xml:space="preserve">Здійснення організаційно-правових заходів щодо оформлення оренди нежилих приміщень в адміністративно-майновому комплексі Київської міської ради відповідно до </w:t>
      </w:r>
      <w:r w:rsidR="003576C3">
        <w:rPr>
          <w:sz w:val="28"/>
          <w:szCs w:val="28"/>
          <w:lang w:val="uk-UA"/>
        </w:rPr>
        <w:t>норм чинного законодавства</w:t>
      </w:r>
      <w:r w:rsidR="007B1DDA" w:rsidRPr="006935C4">
        <w:rPr>
          <w:sz w:val="28"/>
          <w:szCs w:val="28"/>
          <w:lang w:val="uk-UA"/>
        </w:rPr>
        <w:t>.</w:t>
      </w:r>
    </w:p>
    <w:p w14:paraId="4E41EF65" w14:textId="71C7B023" w:rsidR="00B47AAE" w:rsidRPr="006935C4" w:rsidRDefault="000957FD" w:rsidP="006935C4">
      <w:pPr>
        <w:pStyle w:val="Standard"/>
        <w:tabs>
          <w:tab w:val="left" w:pos="1260"/>
        </w:tabs>
        <w:ind w:firstLine="567"/>
        <w:jc w:val="both"/>
        <w:rPr>
          <w:sz w:val="28"/>
          <w:szCs w:val="28"/>
          <w:lang w:val="uk-UA"/>
        </w:rPr>
      </w:pPr>
      <w:r w:rsidRPr="006935C4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2.1.7. </w:t>
      </w:r>
      <w:r w:rsidR="00B47AAE" w:rsidRPr="006935C4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Забезпечення роботи з ефективного та організованого обслуговування відвідувачів </w:t>
      </w:r>
      <w:r w:rsidR="00EF03AE" w:rsidRPr="006935C4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зони публічного простору </w:t>
      </w:r>
      <w:r w:rsidR="00B47AAE" w:rsidRPr="006935C4">
        <w:rPr>
          <w:rFonts w:ascii="Times New Roman" w:hAnsi="Times New Roman" w:cs="Times New Roman"/>
          <w:color w:val="auto"/>
          <w:sz w:val="28"/>
          <w:szCs w:val="28"/>
          <w:lang w:val="uk-UA"/>
        </w:rPr>
        <w:t>адміністративно-майнового комплексу Київської міської ради.</w:t>
      </w:r>
    </w:p>
    <w:p w14:paraId="3DC94A20" w14:textId="77777777" w:rsidR="000161A8" w:rsidRPr="006935C4" w:rsidRDefault="000161A8">
      <w:pPr>
        <w:tabs>
          <w:tab w:val="left" w:pos="1260"/>
        </w:tabs>
        <w:ind w:firstLine="540"/>
        <w:jc w:val="both"/>
        <w:rPr>
          <w:sz w:val="28"/>
          <w:szCs w:val="28"/>
          <w:lang w:val="uk-UA"/>
        </w:rPr>
      </w:pPr>
    </w:p>
    <w:p w14:paraId="0CD43B9B" w14:textId="69EB5007" w:rsidR="000161A8" w:rsidRPr="00CE3B0C" w:rsidRDefault="000161A8" w:rsidP="00154A01">
      <w:pPr>
        <w:tabs>
          <w:tab w:val="left" w:pos="1260"/>
        </w:tabs>
        <w:jc w:val="center"/>
        <w:rPr>
          <w:sz w:val="28"/>
          <w:szCs w:val="28"/>
          <w:lang w:val="uk-UA"/>
        </w:rPr>
      </w:pPr>
      <w:r w:rsidRPr="00CE3B0C">
        <w:rPr>
          <w:b/>
          <w:sz w:val="28"/>
          <w:szCs w:val="28"/>
          <w:lang w:val="uk-UA"/>
        </w:rPr>
        <w:t>3. Функції</w:t>
      </w:r>
      <w:r w:rsidR="00951BBB" w:rsidRPr="00CE3B0C">
        <w:rPr>
          <w:b/>
          <w:sz w:val="28"/>
          <w:szCs w:val="28"/>
          <w:lang w:val="uk-UA"/>
        </w:rPr>
        <w:t xml:space="preserve"> </w:t>
      </w:r>
      <w:r w:rsidR="00C372C3">
        <w:rPr>
          <w:b/>
          <w:sz w:val="28"/>
          <w:szCs w:val="28"/>
          <w:lang w:val="uk-UA"/>
        </w:rPr>
        <w:t>Управління</w:t>
      </w:r>
    </w:p>
    <w:p w14:paraId="44FF67CC" w14:textId="77777777" w:rsidR="000161A8" w:rsidRPr="00CE3B0C" w:rsidRDefault="000161A8">
      <w:pPr>
        <w:tabs>
          <w:tab w:val="left" w:pos="1260"/>
        </w:tabs>
        <w:ind w:firstLine="540"/>
        <w:jc w:val="both"/>
        <w:rPr>
          <w:sz w:val="28"/>
          <w:szCs w:val="28"/>
          <w:lang w:val="uk-UA"/>
        </w:rPr>
      </w:pPr>
    </w:p>
    <w:p w14:paraId="153DE9AF" w14:textId="036A03F3" w:rsidR="000161A8" w:rsidRPr="006935C4" w:rsidRDefault="000161A8" w:rsidP="006935C4">
      <w:pPr>
        <w:pStyle w:val="ad"/>
        <w:numPr>
          <w:ilvl w:val="0"/>
          <w:numId w:val="8"/>
        </w:numPr>
        <w:ind w:left="0" w:firstLine="567"/>
        <w:jc w:val="both"/>
        <w:rPr>
          <w:sz w:val="28"/>
          <w:szCs w:val="28"/>
          <w:lang w:val="uk-UA"/>
        </w:rPr>
      </w:pPr>
      <w:r w:rsidRPr="006935C4">
        <w:rPr>
          <w:sz w:val="28"/>
          <w:szCs w:val="28"/>
          <w:lang w:val="uk-UA"/>
        </w:rPr>
        <w:t xml:space="preserve">Основними функціями </w:t>
      </w:r>
      <w:r w:rsidR="00C372C3">
        <w:rPr>
          <w:sz w:val="28"/>
          <w:szCs w:val="28"/>
          <w:lang w:val="uk-UA"/>
        </w:rPr>
        <w:t>Управління</w:t>
      </w:r>
      <w:r w:rsidRPr="006935C4">
        <w:rPr>
          <w:sz w:val="28"/>
          <w:szCs w:val="28"/>
          <w:lang w:val="uk-UA"/>
        </w:rPr>
        <w:t xml:space="preserve"> є:</w:t>
      </w:r>
    </w:p>
    <w:p w14:paraId="7A242154" w14:textId="77777777" w:rsidR="000161A8" w:rsidRPr="006935C4" w:rsidRDefault="009775CA" w:rsidP="006935C4">
      <w:pPr>
        <w:pStyle w:val="ad"/>
        <w:numPr>
          <w:ilvl w:val="2"/>
          <w:numId w:val="16"/>
        </w:numPr>
        <w:ind w:left="0" w:firstLine="567"/>
        <w:jc w:val="both"/>
        <w:rPr>
          <w:sz w:val="28"/>
          <w:szCs w:val="28"/>
          <w:lang w:val="uk-UA"/>
        </w:rPr>
      </w:pPr>
      <w:r w:rsidRPr="006935C4">
        <w:rPr>
          <w:sz w:val="28"/>
          <w:szCs w:val="28"/>
          <w:lang w:val="uk-UA"/>
        </w:rPr>
        <w:t>Участь у здійсненні організаційно-правових заходів із залученням підрядних організацій для з</w:t>
      </w:r>
      <w:r w:rsidR="000161A8" w:rsidRPr="006935C4">
        <w:rPr>
          <w:sz w:val="28"/>
          <w:szCs w:val="28"/>
          <w:lang w:val="uk-UA"/>
        </w:rPr>
        <w:t xml:space="preserve">абезпечення експлуатації, інженерно-технічного обслуговування та утримання в належному санітарно-технічному стані адміністративно-майнового комплексу </w:t>
      </w:r>
      <w:r w:rsidR="00734235" w:rsidRPr="006935C4">
        <w:rPr>
          <w:sz w:val="28"/>
          <w:szCs w:val="28"/>
          <w:lang w:val="uk-UA"/>
        </w:rPr>
        <w:t>Київської міської ради</w:t>
      </w:r>
      <w:r w:rsidR="000161A8" w:rsidRPr="006935C4">
        <w:rPr>
          <w:sz w:val="28"/>
          <w:szCs w:val="28"/>
          <w:lang w:val="uk-UA"/>
        </w:rPr>
        <w:t>.</w:t>
      </w:r>
    </w:p>
    <w:p w14:paraId="571F990A" w14:textId="21579F15" w:rsidR="00A8592A" w:rsidRPr="006935C4" w:rsidRDefault="00A8592A" w:rsidP="006935C4">
      <w:pPr>
        <w:pStyle w:val="ad"/>
        <w:numPr>
          <w:ilvl w:val="2"/>
          <w:numId w:val="16"/>
        </w:numPr>
        <w:ind w:left="0" w:firstLine="567"/>
        <w:jc w:val="both"/>
        <w:rPr>
          <w:sz w:val="28"/>
          <w:szCs w:val="28"/>
          <w:lang w:val="uk-UA"/>
        </w:rPr>
      </w:pPr>
      <w:r w:rsidRPr="006935C4">
        <w:rPr>
          <w:sz w:val="28"/>
          <w:szCs w:val="28"/>
          <w:lang w:val="uk-UA"/>
        </w:rPr>
        <w:t>Контроль за своєчасним та якісним виконанням підрядними організаціями робіт (наданням послуг) із обслуговування та утримання в належному стані інженерних комунікацій, вентиляційного обладнання, кондиціонерів</w:t>
      </w:r>
      <w:r w:rsidR="00A57E04">
        <w:rPr>
          <w:sz w:val="28"/>
          <w:szCs w:val="28"/>
          <w:lang w:val="uk-UA"/>
        </w:rPr>
        <w:t xml:space="preserve">, ліфтового господарства, охоронної, пожежної  сигналізації, систем диспетчеризації </w:t>
      </w:r>
      <w:r w:rsidRPr="006935C4">
        <w:rPr>
          <w:sz w:val="28"/>
          <w:szCs w:val="28"/>
          <w:lang w:val="uk-UA"/>
        </w:rPr>
        <w:t>та іншого устаткування</w:t>
      </w:r>
      <w:r w:rsidR="00A57E04">
        <w:rPr>
          <w:sz w:val="28"/>
          <w:szCs w:val="28"/>
          <w:lang w:val="uk-UA"/>
        </w:rPr>
        <w:t xml:space="preserve"> і обладнання</w:t>
      </w:r>
      <w:r w:rsidRPr="006935C4">
        <w:rPr>
          <w:sz w:val="28"/>
          <w:szCs w:val="28"/>
          <w:lang w:val="uk-UA"/>
        </w:rPr>
        <w:t xml:space="preserve"> для безперебійного електро-, водо-, теплопостачання тощо</w:t>
      </w:r>
      <w:r w:rsidR="00A57E04">
        <w:rPr>
          <w:sz w:val="28"/>
          <w:szCs w:val="28"/>
          <w:lang w:val="uk-UA"/>
        </w:rPr>
        <w:t>,</w:t>
      </w:r>
      <w:r w:rsidR="00A57E04" w:rsidRPr="00A57E04">
        <w:rPr>
          <w:sz w:val="28"/>
          <w:szCs w:val="28"/>
          <w:lang w:val="uk-UA"/>
        </w:rPr>
        <w:t xml:space="preserve"> </w:t>
      </w:r>
      <w:r w:rsidR="00A57E04" w:rsidRPr="00BE7518">
        <w:rPr>
          <w:sz w:val="28"/>
          <w:szCs w:val="28"/>
          <w:lang w:val="uk-UA"/>
        </w:rPr>
        <w:t xml:space="preserve">а також </w:t>
      </w:r>
      <w:r w:rsidR="00A57E04" w:rsidRPr="005671C0">
        <w:rPr>
          <w:sz w:val="28"/>
          <w:szCs w:val="28"/>
          <w:lang w:val="uk-UA"/>
        </w:rPr>
        <w:t>додержання</w:t>
      </w:r>
      <w:r w:rsidR="00A57E04">
        <w:rPr>
          <w:sz w:val="28"/>
          <w:szCs w:val="28"/>
          <w:lang w:val="uk-UA"/>
        </w:rPr>
        <w:t>м</w:t>
      </w:r>
      <w:r w:rsidR="00A57E04" w:rsidRPr="005671C0">
        <w:rPr>
          <w:sz w:val="28"/>
          <w:szCs w:val="28"/>
          <w:lang w:val="uk-UA"/>
        </w:rPr>
        <w:t xml:space="preserve"> правил експлуатації адміністративно-майнового комплексу Київської міської ради</w:t>
      </w:r>
      <w:r w:rsidR="00B056F9">
        <w:rPr>
          <w:sz w:val="28"/>
          <w:szCs w:val="28"/>
          <w:lang w:val="uk-UA"/>
        </w:rPr>
        <w:t>.</w:t>
      </w:r>
    </w:p>
    <w:p w14:paraId="723EF969" w14:textId="77777777" w:rsidR="000161A8" w:rsidRPr="006935C4" w:rsidRDefault="002A2366" w:rsidP="006935C4">
      <w:pPr>
        <w:pStyle w:val="ad"/>
        <w:numPr>
          <w:ilvl w:val="2"/>
          <w:numId w:val="16"/>
        </w:numPr>
        <w:ind w:left="0" w:firstLine="567"/>
        <w:jc w:val="both"/>
        <w:rPr>
          <w:sz w:val="28"/>
          <w:szCs w:val="28"/>
          <w:lang w:val="uk-UA"/>
        </w:rPr>
      </w:pPr>
      <w:r w:rsidRPr="006935C4">
        <w:rPr>
          <w:sz w:val="28"/>
          <w:szCs w:val="28"/>
          <w:lang w:val="uk-UA"/>
        </w:rPr>
        <w:lastRenderedPageBreak/>
        <w:t>Участь у здійсненні організаційно-правових заходів із залученням підрядних організацій для п</w:t>
      </w:r>
      <w:r w:rsidR="000161A8" w:rsidRPr="006935C4">
        <w:rPr>
          <w:sz w:val="28"/>
          <w:szCs w:val="28"/>
          <w:lang w:val="uk-UA"/>
        </w:rPr>
        <w:t xml:space="preserve">роведення </w:t>
      </w:r>
      <w:r w:rsidRPr="006935C4">
        <w:rPr>
          <w:sz w:val="28"/>
          <w:szCs w:val="28"/>
          <w:lang w:val="uk-UA"/>
        </w:rPr>
        <w:t xml:space="preserve">капітальних та поточних ремонтних робіт </w:t>
      </w:r>
      <w:r w:rsidR="00533FF6" w:rsidRPr="006935C4">
        <w:rPr>
          <w:sz w:val="28"/>
          <w:szCs w:val="28"/>
          <w:lang w:val="uk-UA"/>
        </w:rPr>
        <w:t xml:space="preserve">(наданням послуг) </w:t>
      </w:r>
      <w:r w:rsidR="002A17EF" w:rsidRPr="006935C4">
        <w:rPr>
          <w:sz w:val="28"/>
          <w:szCs w:val="28"/>
          <w:lang w:val="uk-UA"/>
        </w:rPr>
        <w:t xml:space="preserve">в </w:t>
      </w:r>
      <w:r w:rsidR="000161A8" w:rsidRPr="006935C4">
        <w:rPr>
          <w:sz w:val="28"/>
          <w:szCs w:val="28"/>
          <w:lang w:val="uk-UA"/>
        </w:rPr>
        <w:t>адміністративно-майново</w:t>
      </w:r>
      <w:r w:rsidR="002A17EF" w:rsidRPr="006935C4">
        <w:rPr>
          <w:sz w:val="28"/>
          <w:szCs w:val="28"/>
          <w:lang w:val="uk-UA"/>
        </w:rPr>
        <w:t>му</w:t>
      </w:r>
      <w:r w:rsidR="000161A8" w:rsidRPr="006935C4">
        <w:rPr>
          <w:sz w:val="28"/>
          <w:szCs w:val="28"/>
          <w:lang w:val="uk-UA"/>
        </w:rPr>
        <w:t xml:space="preserve"> комплекс</w:t>
      </w:r>
      <w:r w:rsidR="002A17EF" w:rsidRPr="006935C4">
        <w:rPr>
          <w:sz w:val="28"/>
          <w:szCs w:val="28"/>
          <w:lang w:val="uk-UA"/>
        </w:rPr>
        <w:t>і</w:t>
      </w:r>
      <w:r w:rsidR="000161A8" w:rsidRPr="006935C4">
        <w:rPr>
          <w:sz w:val="28"/>
          <w:szCs w:val="28"/>
          <w:lang w:val="uk-UA"/>
        </w:rPr>
        <w:t xml:space="preserve"> </w:t>
      </w:r>
      <w:r w:rsidR="00734235" w:rsidRPr="006935C4">
        <w:rPr>
          <w:sz w:val="28"/>
          <w:szCs w:val="28"/>
          <w:lang w:val="uk-UA"/>
        </w:rPr>
        <w:t>Київської міської ради</w:t>
      </w:r>
      <w:r w:rsidR="002A17EF" w:rsidRPr="006935C4">
        <w:rPr>
          <w:sz w:val="28"/>
          <w:szCs w:val="28"/>
          <w:lang w:val="uk-UA"/>
        </w:rPr>
        <w:t>.</w:t>
      </w:r>
    </w:p>
    <w:p w14:paraId="74F316BF" w14:textId="60D8EBF0" w:rsidR="00584A02" w:rsidRPr="006935C4" w:rsidRDefault="000161A8" w:rsidP="006935C4">
      <w:pPr>
        <w:pStyle w:val="ad"/>
        <w:numPr>
          <w:ilvl w:val="2"/>
          <w:numId w:val="16"/>
        </w:numPr>
        <w:ind w:left="0" w:firstLine="567"/>
        <w:jc w:val="both"/>
        <w:rPr>
          <w:sz w:val="28"/>
          <w:szCs w:val="28"/>
          <w:lang w:val="uk-UA"/>
        </w:rPr>
      </w:pPr>
      <w:r w:rsidRPr="006935C4">
        <w:rPr>
          <w:sz w:val="28"/>
          <w:szCs w:val="28"/>
          <w:lang w:val="uk-UA"/>
        </w:rPr>
        <w:t xml:space="preserve">Підготовка </w:t>
      </w:r>
      <w:r w:rsidR="00BD23C5" w:rsidRPr="006935C4">
        <w:rPr>
          <w:sz w:val="28"/>
          <w:szCs w:val="28"/>
          <w:lang w:val="uk-UA"/>
        </w:rPr>
        <w:t xml:space="preserve">до укладання та супровід договорів </w:t>
      </w:r>
      <w:r w:rsidR="00584A02" w:rsidRPr="006935C4">
        <w:rPr>
          <w:sz w:val="28"/>
          <w:szCs w:val="28"/>
          <w:lang w:val="uk-UA"/>
        </w:rPr>
        <w:t>для адміністративного</w:t>
      </w:r>
      <w:r w:rsidR="00071429" w:rsidRPr="006935C4">
        <w:rPr>
          <w:sz w:val="28"/>
          <w:szCs w:val="28"/>
          <w:lang w:val="uk-UA"/>
        </w:rPr>
        <w:t>, господарського</w:t>
      </w:r>
      <w:r w:rsidR="00584A02" w:rsidRPr="006935C4">
        <w:rPr>
          <w:sz w:val="28"/>
          <w:szCs w:val="28"/>
          <w:lang w:val="uk-UA"/>
        </w:rPr>
        <w:t xml:space="preserve"> та матеріально-технічного забезпечення діяльності Київської міської ради, постійних комісій Київської міської ради та секретаріату Київської міської ради</w:t>
      </w:r>
      <w:r w:rsidR="00684781" w:rsidRPr="006935C4">
        <w:rPr>
          <w:sz w:val="28"/>
          <w:szCs w:val="28"/>
          <w:lang w:val="uk-UA"/>
        </w:rPr>
        <w:t>, для експлуатації, інженерно-технічного обслуговування та утримання в належному санітарно-технічному стані</w:t>
      </w:r>
      <w:r w:rsidR="002263BF" w:rsidRPr="006935C4">
        <w:rPr>
          <w:sz w:val="28"/>
          <w:szCs w:val="28"/>
          <w:lang w:val="uk-UA"/>
        </w:rPr>
        <w:t xml:space="preserve">, оформлення оренди нежилих приміщень </w:t>
      </w:r>
      <w:r w:rsidR="0094364D">
        <w:rPr>
          <w:sz w:val="28"/>
          <w:szCs w:val="28"/>
          <w:lang w:val="uk-UA"/>
        </w:rPr>
        <w:t xml:space="preserve">в </w:t>
      </w:r>
      <w:r w:rsidR="00684781" w:rsidRPr="006935C4">
        <w:rPr>
          <w:sz w:val="28"/>
          <w:szCs w:val="28"/>
          <w:lang w:val="uk-UA"/>
        </w:rPr>
        <w:t>адміністративно-майново</w:t>
      </w:r>
      <w:r w:rsidR="0094364D">
        <w:rPr>
          <w:sz w:val="28"/>
          <w:szCs w:val="28"/>
          <w:lang w:val="uk-UA"/>
        </w:rPr>
        <w:t>му</w:t>
      </w:r>
      <w:r w:rsidR="00684781" w:rsidRPr="006935C4">
        <w:rPr>
          <w:sz w:val="28"/>
          <w:szCs w:val="28"/>
          <w:lang w:val="uk-UA"/>
        </w:rPr>
        <w:t xml:space="preserve"> комплекс</w:t>
      </w:r>
      <w:r w:rsidR="0094364D">
        <w:rPr>
          <w:sz w:val="28"/>
          <w:szCs w:val="28"/>
          <w:lang w:val="uk-UA"/>
        </w:rPr>
        <w:t>і</w:t>
      </w:r>
      <w:r w:rsidR="00684781" w:rsidRPr="006935C4">
        <w:rPr>
          <w:sz w:val="28"/>
          <w:szCs w:val="28"/>
          <w:lang w:val="uk-UA"/>
        </w:rPr>
        <w:t xml:space="preserve"> Київської міської ради</w:t>
      </w:r>
      <w:r w:rsidR="00584A02" w:rsidRPr="006935C4">
        <w:rPr>
          <w:sz w:val="28"/>
          <w:szCs w:val="28"/>
          <w:lang w:val="uk-UA"/>
        </w:rPr>
        <w:t>.</w:t>
      </w:r>
    </w:p>
    <w:p w14:paraId="2CBC82EB" w14:textId="77777777" w:rsidR="00584A02" w:rsidRPr="006935C4" w:rsidRDefault="008F32B2" w:rsidP="006935C4">
      <w:pPr>
        <w:pStyle w:val="ad"/>
        <w:numPr>
          <w:ilvl w:val="2"/>
          <w:numId w:val="16"/>
        </w:numPr>
        <w:ind w:left="0" w:firstLine="567"/>
        <w:jc w:val="both"/>
        <w:rPr>
          <w:sz w:val="28"/>
          <w:szCs w:val="28"/>
          <w:lang w:val="uk-UA"/>
        </w:rPr>
      </w:pPr>
      <w:r w:rsidRPr="006935C4">
        <w:rPr>
          <w:sz w:val="28"/>
          <w:szCs w:val="28"/>
          <w:lang w:val="uk-UA"/>
        </w:rPr>
        <w:t>Контроль використання за призначенням і зберігання комунального майна адміністративно-майнового комплексу Київської міської ради</w:t>
      </w:r>
      <w:r w:rsidR="00D804DC" w:rsidRPr="006935C4">
        <w:rPr>
          <w:sz w:val="28"/>
          <w:szCs w:val="28"/>
          <w:lang w:val="uk-UA"/>
        </w:rPr>
        <w:t>.</w:t>
      </w:r>
    </w:p>
    <w:p w14:paraId="56F729A4" w14:textId="77777777" w:rsidR="00786227" w:rsidRPr="006935C4" w:rsidRDefault="00786227" w:rsidP="006935C4">
      <w:pPr>
        <w:pStyle w:val="ad"/>
        <w:numPr>
          <w:ilvl w:val="2"/>
          <w:numId w:val="16"/>
        </w:numPr>
        <w:ind w:left="0" w:firstLine="567"/>
        <w:jc w:val="both"/>
        <w:rPr>
          <w:sz w:val="28"/>
          <w:szCs w:val="28"/>
          <w:lang w:val="uk-UA"/>
        </w:rPr>
      </w:pPr>
      <w:r w:rsidRPr="006935C4">
        <w:rPr>
          <w:sz w:val="28"/>
          <w:szCs w:val="28"/>
          <w:lang w:val="uk-UA"/>
        </w:rPr>
        <w:t>Участь в організації та проведенні інвентаризації матеріально-технічних засобів та цінностей Київської міської ради.</w:t>
      </w:r>
    </w:p>
    <w:p w14:paraId="6305623A" w14:textId="77777777" w:rsidR="00584A02" w:rsidRPr="006935C4" w:rsidRDefault="00AF5014" w:rsidP="006935C4">
      <w:pPr>
        <w:pStyle w:val="ad"/>
        <w:numPr>
          <w:ilvl w:val="2"/>
          <w:numId w:val="16"/>
        </w:numPr>
        <w:ind w:left="0" w:firstLine="567"/>
        <w:jc w:val="both"/>
        <w:rPr>
          <w:sz w:val="28"/>
          <w:szCs w:val="28"/>
          <w:lang w:val="uk-UA"/>
        </w:rPr>
      </w:pPr>
      <w:r w:rsidRPr="006935C4">
        <w:rPr>
          <w:sz w:val="28"/>
          <w:szCs w:val="28"/>
          <w:lang w:val="uk-UA"/>
        </w:rPr>
        <w:t xml:space="preserve">Опрацювання заявок структурних підрозділів секретаріату Київської міської ради щодо матеріального забезпечення (канцелярське приладдя, папір, </w:t>
      </w:r>
      <w:r w:rsidR="00E752DC">
        <w:rPr>
          <w:sz w:val="28"/>
          <w:szCs w:val="28"/>
          <w:lang w:val="uk-UA"/>
        </w:rPr>
        <w:t xml:space="preserve">обладнання, </w:t>
      </w:r>
      <w:r w:rsidRPr="006935C4">
        <w:rPr>
          <w:sz w:val="28"/>
          <w:szCs w:val="28"/>
          <w:lang w:val="uk-UA"/>
        </w:rPr>
        <w:t>меблі тощо), аналіз майбутніх витрат для узагальнення інформації під час підготовки у встановленому порядку уповноваженими структурними підрозділами Київської міської ради бюджетного запиту та</w:t>
      </w:r>
      <w:r w:rsidR="00072C74" w:rsidRPr="006935C4">
        <w:rPr>
          <w:sz w:val="28"/>
          <w:szCs w:val="28"/>
          <w:lang w:val="uk-UA"/>
        </w:rPr>
        <w:t xml:space="preserve"> річного плану закупівель необхідних товарів, робіт та послуг для забезпечення роботи Київської міської ради.</w:t>
      </w:r>
    </w:p>
    <w:p w14:paraId="60962941" w14:textId="59E4BD8F" w:rsidR="009D41D3" w:rsidRPr="006935C4" w:rsidRDefault="009D41D3" w:rsidP="006935C4">
      <w:pPr>
        <w:pStyle w:val="ad"/>
        <w:numPr>
          <w:ilvl w:val="2"/>
          <w:numId w:val="16"/>
        </w:numPr>
        <w:ind w:left="0" w:firstLine="567"/>
        <w:jc w:val="both"/>
        <w:rPr>
          <w:sz w:val="28"/>
          <w:szCs w:val="28"/>
          <w:lang w:val="uk-UA"/>
        </w:rPr>
      </w:pPr>
      <w:r w:rsidRPr="006935C4">
        <w:rPr>
          <w:sz w:val="28"/>
          <w:szCs w:val="28"/>
          <w:lang w:val="uk-UA"/>
        </w:rPr>
        <w:t>Участь у підготовці матеріалів на розгляд уповноважених осіб, відповідальних за організацію та проведення процедур закупівель</w:t>
      </w:r>
      <w:r w:rsidR="000C5D40">
        <w:rPr>
          <w:sz w:val="28"/>
          <w:szCs w:val="28"/>
          <w:lang w:val="uk-UA"/>
        </w:rPr>
        <w:t>/</w:t>
      </w:r>
      <w:r w:rsidRPr="006935C4">
        <w:rPr>
          <w:sz w:val="28"/>
          <w:szCs w:val="28"/>
          <w:lang w:val="uk-UA"/>
        </w:rPr>
        <w:t>спрощених закупівель секретаріату Київської міської ради, відповідно до вимог чинного законодавства.</w:t>
      </w:r>
    </w:p>
    <w:p w14:paraId="7BB988D0" w14:textId="77777777" w:rsidR="006403E9" w:rsidRPr="00334AEC" w:rsidRDefault="006403E9" w:rsidP="006935C4">
      <w:pPr>
        <w:pStyle w:val="ad"/>
        <w:numPr>
          <w:ilvl w:val="2"/>
          <w:numId w:val="16"/>
        </w:numPr>
        <w:ind w:left="0" w:firstLine="567"/>
        <w:jc w:val="both"/>
        <w:rPr>
          <w:sz w:val="28"/>
          <w:szCs w:val="28"/>
          <w:lang w:val="uk-UA"/>
        </w:rPr>
      </w:pPr>
      <w:r w:rsidRPr="006935C4">
        <w:rPr>
          <w:sz w:val="28"/>
          <w:szCs w:val="28"/>
          <w:lang w:val="uk-UA"/>
        </w:rPr>
        <w:t xml:space="preserve">Здійснення організаційно-правових заходів із залученням підрядних організацій щодо </w:t>
      </w:r>
      <w:r w:rsidRPr="00334AEC">
        <w:rPr>
          <w:sz w:val="28"/>
          <w:szCs w:val="28"/>
          <w:lang w:val="uk-UA"/>
        </w:rPr>
        <w:t>забезпечення виготовлення друкованої продукції для потреб секретаріату Київської міської ради.</w:t>
      </w:r>
      <w:r w:rsidR="00FF3E87" w:rsidRPr="00334AEC">
        <w:rPr>
          <w:sz w:val="28"/>
          <w:szCs w:val="28"/>
          <w:lang w:val="uk-UA"/>
        </w:rPr>
        <w:t xml:space="preserve"> </w:t>
      </w:r>
    </w:p>
    <w:p w14:paraId="5B7681FD" w14:textId="41D1DF28" w:rsidR="00334AEC" w:rsidRPr="000C5D40" w:rsidRDefault="00334AEC" w:rsidP="000C5D40">
      <w:pPr>
        <w:pStyle w:val="Standard"/>
        <w:numPr>
          <w:ilvl w:val="2"/>
          <w:numId w:val="16"/>
        </w:numPr>
        <w:ind w:left="0"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334AEC">
        <w:rPr>
          <w:rFonts w:ascii="Times New Roman" w:hAnsi="Times New Roman" w:cs="Times New Roman"/>
          <w:sz w:val="28"/>
          <w:szCs w:val="28"/>
          <w:lang w:val="uk-UA"/>
        </w:rPr>
        <w:t xml:space="preserve">Забезпечення надання відвідувачам публічного простору адміністративно-майнового комплексу Київської міської ради усних консультацій/пояснень </w:t>
      </w:r>
      <w:r w:rsidRPr="00334AEC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щодо структурних підрозділів Київської міської ради та виконавчого органу Київської міської ради (Київської міської державної адміністрації), інших організацій, </w:t>
      </w:r>
      <w:r w:rsidRPr="00334AEC">
        <w:rPr>
          <w:rFonts w:ascii="Times New Roman" w:hAnsi="Times New Roman" w:cs="Times New Roman"/>
          <w:sz w:val="28"/>
          <w:szCs w:val="28"/>
          <w:lang w:val="uk-UA"/>
        </w:rPr>
        <w:t>розміщених в адміністративних будинка</w:t>
      </w:r>
      <w:r w:rsidR="00BB42EF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0C5D40">
        <w:rPr>
          <w:rFonts w:ascii="Times New Roman" w:hAnsi="Times New Roman" w:cs="Times New Roman"/>
          <w:sz w:val="28"/>
          <w:szCs w:val="28"/>
          <w:lang w:val="uk-UA"/>
        </w:rPr>
        <w:t xml:space="preserve"> по в</w:t>
      </w:r>
      <w:r w:rsidRPr="000C5D40">
        <w:rPr>
          <w:rFonts w:ascii="Times New Roman" w:hAnsi="Times New Roman" w:cs="Times New Roman"/>
          <w:sz w:val="28"/>
          <w:szCs w:val="28"/>
          <w:lang w:val="uk-UA"/>
        </w:rPr>
        <w:t xml:space="preserve">ул. Хрещатик, 36 та вул. Богдана Хмельницького, 6-а, </w:t>
      </w:r>
      <w:r w:rsidRPr="000C5D4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що розглядають питання, з якими звертаються відвідувачі, їх місця розташування, направлення відвідувачів на реєстрацію до електронної черги </w:t>
      </w:r>
      <w:r w:rsidRPr="000C5D40">
        <w:rPr>
          <w:rFonts w:ascii="Times New Roman" w:hAnsi="Times New Roman" w:cs="Times New Roman"/>
          <w:sz w:val="28"/>
          <w:szCs w:val="28"/>
          <w:lang w:val="uk-UA"/>
        </w:rPr>
        <w:t>(за наявності),</w:t>
      </w:r>
      <w:r w:rsidRPr="000C5D4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надання роз’яснення відвідувачам відносно користування</w:t>
      </w:r>
      <w:r w:rsidRPr="000C5D40">
        <w:rPr>
          <w:rFonts w:ascii="Times New Roman" w:hAnsi="Times New Roman" w:cs="Times New Roman"/>
          <w:sz w:val="28"/>
          <w:szCs w:val="28"/>
          <w:lang w:val="uk-UA"/>
        </w:rPr>
        <w:t xml:space="preserve"> електронною чергою (за наявності)</w:t>
      </w:r>
      <w:r w:rsidRPr="000C5D40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. </w:t>
      </w:r>
    </w:p>
    <w:p w14:paraId="1D4727FD" w14:textId="27E97E41" w:rsidR="00951BBB" w:rsidRPr="004F6B5F" w:rsidRDefault="00951BBB" w:rsidP="006935C4">
      <w:pPr>
        <w:pStyle w:val="ad"/>
        <w:numPr>
          <w:ilvl w:val="2"/>
          <w:numId w:val="16"/>
        </w:numPr>
        <w:ind w:left="0" w:firstLine="567"/>
        <w:jc w:val="both"/>
        <w:rPr>
          <w:sz w:val="28"/>
          <w:szCs w:val="28"/>
          <w:lang w:val="uk-UA"/>
        </w:rPr>
      </w:pPr>
      <w:r w:rsidRPr="004F6B5F">
        <w:rPr>
          <w:sz w:val="28"/>
          <w:szCs w:val="28"/>
          <w:lang w:val="uk-UA"/>
        </w:rPr>
        <w:t>Організація супроводу заходів, які проводяться на території адміністративно-майнового комплексу Київської міської ради.</w:t>
      </w:r>
    </w:p>
    <w:p w14:paraId="4DD5DB31" w14:textId="77777777" w:rsidR="00951BBB" w:rsidRPr="004F6B5F" w:rsidRDefault="00951BBB" w:rsidP="006935C4">
      <w:pPr>
        <w:pStyle w:val="ad"/>
        <w:numPr>
          <w:ilvl w:val="2"/>
          <w:numId w:val="16"/>
        </w:numPr>
        <w:ind w:left="0" w:firstLine="567"/>
        <w:jc w:val="both"/>
        <w:rPr>
          <w:sz w:val="28"/>
          <w:szCs w:val="28"/>
          <w:lang w:val="uk-UA"/>
        </w:rPr>
      </w:pPr>
      <w:r w:rsidRPr="004F6B5F">
        <w:rPr>
          <w:sz w:val="28"/>
          <w:szCs w:val="28"/>
          <w:lang w:val="uk-UA"/>
        </w:rPr>
        <w:t>Здійснення організаційно-правових заходів із залученням підрядних організацій для забезпечення функціонування дитячої кімнати на території адміністративно-майнового комплексу Київської міської ради та контроль за функціонуванням дитячої кімнати.</w:t>
      </w:r>
    </w:p>
    <w:p w14:paraId="2046CF2E" w14:textId="5B71FA89" w:rsidR="00951BBB" w:rsidRPr="0046107D" w:rsidRDefault="00951BBB" w:rsidP="006935C4">
      <w:pPr>
        <w:pStyle w:val="ad"/>
        <w:numPr>
          <w:ilvl w:val="2"/>
          <w:numId w:val="16"/>
        </w:numPr>
        <w:ind w:left="0" w:firstLine="567"/>
        <w:jc w:val="both"/>
        <w:rPr>
          <w:sz w:val="28"/>
          <w:szCs w:val="28"/>
          <w:lang w:val="uk-UA"/>
        </w:rPr>
      </w:pPr>
      <w:r w:rsidRPr="002A1568">
        <w:rPr>
          <w:sz w:val="28"/>
          <w:szCs w:val="28"/>
          <w:lang w:val="uk-UA"/>
        </w:rPr>
        <w:lastRenderedPageBreak/>
        <w:t xml:space="preserve">Надання необхідної інформації з питань, що відносяться до компетенції </w:t>
      </w:r>
      <w:r w:rsidR="00C372C3">
        <w:rPr>
          <w:sz w:val="28"/>
          <w:szCs w:val="28"/>
          <w:lang w:val="uk-UA"/>
        </w:rPr>
        <w:t>Управління</w:t>
      </w:r>
      <w:r w:rsidRPr="002A1568">
        <w:rPr>
          <w:sz w:val="28"/>
          <w:szCs w:val="28"/>
          <w:lang w:val="uk-UA"/>
        </w:rPr>
        <w:t>.</w:t>
      </w:r>
    </w:p>
    <w:p w14:paraId="5786CC29" w14:textId="3EA5491D" w:rsidR="00951BBB" w:rsidRPr="0046107D" w:rsidRDefault="00951BBB" w:rsidP="006935C4">
      <w:pPr>
        <w:pStyle w:val="ad"/>
        <w:numPr>
          <w:ilvl w:val="2"/>
          <w:numId w:val="16"/>
        </w:numPr>
        <w:ind w:left="0" w:firstLine="567"/>
        <w:jc w:val="both"/>
        <w:rPr>
          <w:sz w:val="28"/>
          <w:szCs w:val="28"/>
          <w:lang w:val="uk-UA"/>
        </w:rPr>
      </w:pPr>
      <w:r w:rsidRPr="004F6B5F">
        <w:rPr>
          <w:sz w:val="28"/>
          <w:szCs w:val="28"/>
          <w:lang w:val="uk-UA"/>
        </w:rPr>
        <w:t xml:space="preserve">Ведення діловодства </w:t>
      </w:r>
      <w:r w:rsidR="00C372C3">
        <w:rPr>
          <w:sz w:val="28"/>
          <w:szCs w:val="28"/>
          <w:lang w:val="uk-UA"/>
        </w:rPr>
        <w:t>Управління</w:t>
      </w:r>
      <w:r w:rsidRPr="004F6B5F">
        <w:rPr>
          <w:sz w:val="28"/>
          <w:szCs w:val="28"/>
          <w:lang w:val="uk-UA"/>
        </w:rPr>
        <w:t xml:space="preserve"> відповідно до норм чинного законодавства України</w:t>
      </w:r>
      <w:r w:rsidRPr="002A1568">
        <w:rPr>
          <w:sz w:val="28"/>
          <w:szCs w:val="28"/>
          <w:lang w:val="uk-UA"/>
        </w:rPr>
        <w:t>.</w:t>
      </w:r>
    </w:p>
    <w:p w14:paraId="6953206D" w14:textId="2119603C" w:rsidR="00951BBB" w:rsidRPr="004F6B5F" w:rsidRDefault="00951BBB" w:rsidP="006935C4">
      <w:pPr>
        <w:pStyle w:val="ad"/>
        <w:numPr>
          <w:ilvl w:val="2"/>
          <w:numId w:val="16"/>
        </w:numPr>
        <w:ind w:left="0" w:firstLine="567"/>
        <w:jc w:val="both"/>
        <w:rPr>
          <w:sz w:val="28"/>
          <w:szCs w:val="28"/>
          <w:lang w:val="uk-UA"/>
        </w:rPr>
      </w:pPr>
      <w:r w:rsidRPr="004F6B5F">
        <w:rPr>
          <w:sz w:val="28"/>
          <w:szCs w:val="28"/>
          <w:lang w:val="uk-UA"/>
        </w:rPr>
        <w:t xml:space="preserve">Робота з документами в інформаційно-телекомунікаційній системі «Єдиний інформаційний простір територіальної громади міста Києва» на базі системи електронного документообігу «АСКОД» та контроль за дотриманням працівниками </w:t>
      </w:r>
      <w:r w:rsidR="00C372C3">
        <w:rPr>
          <w:sz w:val="28"/>
          <w:szCs w:val="28"/>
          <w:lang w:val="uk-UA"/>
        </w:rPr>
        <w:t>Управління</w:t>
      </w:r>
      <w:r w:rsidRPr="004F6B5F">
        <w:rPr>
          <w:sz w:val="28"/>
          <w:szCs w:val="28"/>
          <w:lang w:val="uk-UA"/>
        </w:rPr>
        <w:t xml:space="preserve"> </w:t>
      </w:r>
      <w:r w:rsidR="006B52E0">
        <w:rPr>
          <w:sz w:val="28"/>
          <w:szCs w:val="28"/>
          <w:lang w:val="uk-UA"/>
        </w:rPr>
        <w:t>п</w:t>
      </w:r>
      <w:r w:rsidRPr="004F6B5F">
        <w:rPr>
          <w:sz w:val="28"/>
          <w:szCs w:val="28"/>
          <w:lang w:val="uk-UA"/>
        </w:rPr>
        <w:t>орядку роботи з документами у системі.</w:t>
      </w:r>
    </w:p>
    <w:p w14:paraId="350FE624" w14:textId="20333ED0" w:rsidR="00951BBB" w:rsidRPr="004F6B5F" w:rsidRDefault="00951BBB" w:rsidP="006935C4">
      <w:pPr>
        <w:pStyle w:val="ad"/>
        <w:numPr>
          <w:ilvl w:val="2"/>
          <w:numId w:val="16"/>
        </w:numPr>
        <w:ind w:left="0" w:firstLine="567"/>
        <w:jc w:val="both"/>
        <w:rPr>
          <w:sz w:val="28"/>
          <w:szCs w:val="28"/>
          <w:lang w:val="uk-UA"/>
        </w:rPr>
      </w:pPr>
      <w:r w:rsidRPr="004F6B5F">
        <w:rPr>
          <w:sz w:val="28"/>
          <w:szCs w:val="28"/>
          <w:lang w:val="uk-UA"/>
        </w:rPr>
        <w:t xml:space="preserve">Здійснення інструктування працівників секретаріату Київської міської ради з питань, що відносяться до компетенції </w:t>
      </w:r>
      <w:r w:rsidR="00C372C3">
        <w:rPr>
          <w:sz w:val="28"/>
          <w:szCs w:val="28"/>
          <w:lang w:val="uk-UA"/>
        </w:rPr>
        <w:t>Управління</w:t>
      </w:r>
      <w:r w:rsidRPr="004F6B5F">
        <w:rPr>
          <w:sz w:val="28"/>
          <w:szCs w:val="28"/>
          <w:lang w:val="uk-UA"/>
        </w:rPr>
        <w:t>.</w:t>
      </w:r>
    </w:p>
    <w:p w14:paraId="3DFCC62D" w14:textId="77777777" w:rsidR="00951BBB" w:rsidRPr="004F6B5F" w:rsidRDefault="00951BBB" w:rsidP="006935C4">
      <w:pPr>
        <w:pStyle w:val="ad"/>
        <w:numPr>
          <w:ilvl w:val="2"/>
          <w:numId w:val="16"/>
        </w:numPr>
        <w:ind w:left="0" w:firstLine="567"/>
        <w:jc w:val="both"/>
        <w:rPr>
          <w:sz w:val="28"/>
          <w:szCs w:val="28"/>
          <w:lang w:val="uk-UA"/>
        </w:rPr>
      </w:pPr>
      <w:r w:rsidRPr="004F6B5F">
        <w:rPr>
          <w:sz w:val="28"/>
          <w:szCs w:val="28"/>
          <w:lang w:val="uk-UA"/>
        </w:rPr>
        <w:t>Забезпечення дотримання вимог правил і норм з охорони праці та пожежної безпеки у секретаріаті Київської міської ради, проведення вступних, первинних, повторних, позапланових і цільових інструктажів.</w:t>
      </w:r>
    </w:p>
    <w:p w14:paraId="254B70AF" w14:textId="151B1A3F" w:rsidR="00951BBB" w:rsidRPr="004F6B5F" w:rsidRDefault="00951BBB" w:rsidP="006935C4">
      <w:pPr>
        <w:pStyle w:val="ad"/>
        <w:numPr>
          <w:ilvl w:val="2"/>
          <w:numId w:val="16"/>
        </w:numPr>
        <w:ind w:left="0" w:firstLine="567"/>
        <w:jc w:val="both"/>
        <w:rPr>
          <w:sz w:val="28"/>
          <w:szCs w:val="28"/>
          <w:lang w:val="uk-UA"/>
        </w:rPr>
      </w:pPr>
      <w:r w:rsidRPr="004F6B5F">
        <w:rPr>
          <w:sz w:val="28"/>
          <w:szCs w:val="28"/>
          <w:lang w:val="uk-UA"/>
        </w:rPr>
        <w:t xml:space="preserve">Сприяння підвищенню кваліфікації, підготовці та перепідготовці працівників </w:t>
      </w:r>
      <w:r w:rsidR="00C372C3">
        <w:rPr>
          <w:sz w:val="28"/>
          <w:szCs w:val="28"/>
          <w:lang w:val="uk-UA"/>
        </w:rPr>
        <w:t>Управління</w:t>
      </w:r>
      <w:r w:rsidRPr="004F6B5F">
        <w:rPr>
          <w:sz w:val="28"/>
          <w:szCs w:val="28"/>
          <w:lang w:val="uk-UA"/>
        </w:rPr>
        <w:t>.</w:t>
      </w:r>
    </w:p>
    <w:p w14:paraId="5A2EB639" w14:textId="45FC908E" w:rsidR="00951BBB" w:rsidRDefault="00951BBB" w:rsidP="006935C4">
      <w:pPr>
        <w:pStyle w:val="ad"/>
        <w:numPr>
          <w:ilvl w:val="2"/>
          <w:numId w:val="16"/>
        </w:numPr>
        <w:ind w:left="0" w:firstLine="567"/>
        <w:jc w:val="both"/>
        <w:rPr>
          <w:sz w:val="28"/>
          <w:szCs w:val="28"/>
          <w:lang w:val="uk-UA"/>
        </w:rPr>
      </w:pPr>
      <w:r w:rsidRPr="002A1568">
        <w:rPr>
          <w:sz w:val="28"/>
          <w:szCs w:val="28"/>
          <w:lang w:val="uk-UA"/>
        </w:rPr>
        <w:t xml:space="preserve">Складання номенклатури справ </w:t>
      </w:r>
      <w:r w:rsidR="00C372C3">
        <w:rPr>
          <w:sz w:val="28"/>
          <w:szCs w:val="28"/>
          <w:lang w:val="uk-UA"/>
        </w:rPr>
        <w:t>Управління</w:t>
      </w:r>
      <w:r w:rsidRPr="002A1568">
        <w:rPr>
          <w:sz w:val="28"/>
          <w:szCs w:val="28"/>
          <w:lang w:val="uk-UA"/>
        </w:rPr>
        <w:t>, забезпечення контролю за правильністю формування, оформлення і зберігання справ, що підлягають здачі в архів.</w:t>
      </w:r>
    </w:p>
    <w:p w14:paraId="4D11A1F1" w14:textId="77777777" w:rsidR="00064843" w:rsidRPr="006935C4" w:rsidRDefault="00064843" w:rsidP="006935C4">
      <w:pPr>
        <w:ind w:left="567"/>
        <w:jc w:val="both"/>
        <w:rPr>
          <w:sz w:val="28"/>
          <w:szCs w:val="28"/>
          <w:lang w:val="uk-UA"/>
        </w:rPr>
      </w:pPr>
    </w:p>
    <w:p w14:paraId="6E702D6C" w14:textId="13D1BE9A" w:rsidR="00F6711A" w:rsidRPr="001C4D7B" w:rsidRDefault="00F6711A" w:rsidP="00154A01">
      <w:pPr>
        <w:jc w:val="center"/>
        <w:rPr>
          <w:sz w:val="28"/>
          <w:szCs w:val="28"/>
          <w:lang w:val="uk-UA"/>
        </w:rPr>
      </w:pPr>
      <w:r w:rsidRPr="001C4D7B">
        <w:rPr>
          <w:b/>
          <w:sz w:val="28"/>
          <w:szCs w:val="28"/>
          <w:lang w:val="uk-UA"/>
        </w:rPr>
        <w:t>4. Права</w:t>
      </w:r>
      <w:r w:rsidR="00D05351">
        <w:rPr>
          <w:b/>
          <w:sz w:val="28"/>
          <w:szCs w:val="28"/>
          <w:lang w:val="uk-UA"/>
        </w:rPr>
        <w:t xml:space="preserve"> </w:t>
      </w:r>
      <w:r w:rsidR="00C372C3">
        <w:rPr>
          <w:b/>
          <w:sz w:val="28"/>
          <w:szCs w:val="28"/>
          <w:lang w:val="uk-UA"/>
        </w:rPr>
        <w:t>Управління</w:t>
      </w:r>
    </w:p>
    <w:p w14:paraId="608B80DE" w14:textId="77777777" w:rsidR="00F6711A" w:rsidRPr="001C4D7B" w:rsidRDefault="00F6711A" w:rsidP="00F6711A">
      <w:pPr>
        <w:ind w:firstLine="720"/>
        <w:jc w:val="both"/>
        <w:rPr>
          <w:sz w:val="28"/>
          <w:szCs w:val="28"/>
          <w:lang w:val="uk-UA"/>
        </w:rPr>
      </w:pPr>
    </w:p>
    <w:p w14:paraId="62DBAF92" w14:textId="7089E4A5" w:rsidR="00D05351" w:rsidRPr="006935C4" w:rsidRDefault="00D05351">
      <w:pPr>
        <w:pStyle w:val="a4"/>
        <w:ind w:firstLine="567"/>
        <w:jc w:val="both"/>
        <w:rPr>
          <w:szCs w:val="28"/>
          <w:lang w:val="uk-UA"/>
        </w:rPr>
      </w:pPr>
      <w:r w:rsidRPr="006935C4">
        <w:rPr>
          <w:szCs w:val="28"/>
          <w:lang w:val="uk-UA"/>
        </w:rPr>
        <w:t xml:space="preserve">4.1. </w:t>
      </w:r>
      <w:r w:rsidR="00C372C3">
        <w:rPr>
          <w:bCs/>
          <w:szCs w:val="28"/>
          <w:lang w:val="uk-UA"/>
        </w:rPr>
        <w:t>Управління</w:t>
      </w:r>
      <w:r w:rsidRPr="006935C4">
        <w:rPr>
          <w:bCs/>
          <w:szCs w:val="28"/>
          <w:lang w:val="uk-UA"/>
        </w:rPr>
        <w:t xml:space="preserve"> відповідно до покладених на нього завдань та функцій має право</w:t>
      </w:r>
      <w:r w:rsidRPr="006935C4">
        <w:rPr>
          <w:szCs w:val="28"/>
          <w:lang w:val="uk-UA"/>
        </w:rPr>
        <w:t>:</w:t>
      </w:r>
    </w:p>
    <w:p w14:paraId="7F3F9516" w14:textId="1B035E84" w:rsidR="00D05351" w:rsidRPr="006935C4" w:rsidRDefault="00D05351" w:rsidP="006935C4">
      <w:pPr>
        <w:pStyle w:val="a4"/>
        <w:overflowPunct w:val="0"/>
        <w:ind w:firstLine="567"/>
        <w:jc w:val="both"/>
        <w:rPr>
          <w:lang w:val="uk-UA"/>
        </w:rPr>
      </w:pPr>
      <w:r w:rsidRPr="006935C4">
        <w:rPr>
          <w:szCs w:val="28"/>
          <w:lang w:val="uk-UA"/>
        </w:rPr>
        <w:t>4.1.1. За дорученням Київського міського голови, заступника міського голови - секретаря Київської міської ради знайомитись з інформацією та документами в постійних комісіях Київської міської ради, структурних підрозділах секретаріату Київської міської ради</w:t>
      </w:r>
      <w:r w:rsidR="00204E41">
        <w:rPr>
          <w:szCs w:val="28"/>
          <w:lang w:val="uk-UA"/>
        </w:rPr>
        <w:t xml:space="preserve">, виконавчого органу Київської міської ради </w:t>
      </w:r>
      <w:r w:rsidRPr="006935C4">
        <w:rPr>
          <w:szCs w:val="28"/>
          <w:lang w:val="uk-UA"/>
        </w:rPr>
        <w:t xml:space="preserve">(Київської міської державної адміністрації), а також запитувати та одержувати від них матеріали, необхідні для виконання покладених на </w:t>
      </w:r>
      <w:r w:rsidR="00C372C3">
        <w:rPr>
          <w:szCs w:val="28"/>
          <w:lang w:val="uk-UA"/>
        </w:rPr>
        <w:t>Управління</w:t>
      </w:r>
      <w:r w:rsidRPr="006935C4">
        <w:rPr>
          <w:szCs w:val="28"/>
          <w:lang w:val="uk-UA"/>
        </w:rPr>
        <w:t xml:space="preserve"> функцій</w:t>
      </w:r>
      <w:r w:rsidR="00806637">
        <w:rPr>
          <w:szCs w:val="28"/>
          <w:lang w:val="uk-UA"/>
        </w:rPr>
        <w:t>.</w:t>
      </w:r>
    </w:p>
    <w:p w14:paraId="45476A46" w14:textId="6B4DB715" w:rsidR="00D05351" w:rsidRPr="006935C4" w:rsidRDefault="00D05351" w:rsidP="006935C4">
      <w:pPr>
        <w:pStyle w:val="a4"/>
        <w:overflowPunct w:val="0"/>
        <w:ind w:firstLine="567"/>
        <w:jc w:val="both"/>
        <w:rPr>
          <w:rStyle w:val="af0"/>
          <w:szCs w:val="28"/>
          <w:lang w:val="uk-UA"/>
        </w:rPr>
      </w:pPr>
      <w:r w:rsidRPr="006935C4">
        <w:rPr>
          <w:szCs w:val="28"/>
          <w:lang w:val="uk-UA"/>
        </w:rPr>
        <w:t>4.1.</w:t>
      </w:r>
      <w:r w:rsidR="00567085">
        <w:rPr>
          <w:szCs w:val="28"/>
          <w:lang w:val="uk-UA"/>
        </w:rPr>
        <w:t>2</w:t>
      </w:r>
      <w:r w:rsidRPr="006935C4">
        <w:rPr>
          <w:szCs w:val="28"/>
          <w:lang w:val="uk-UA"/>
        </w:rPr>
        <w:t xml:space="preserve">. </w:t>
      </w:r>
      <w:r w:rsidRPr="006935C4">
        <w:rPr>
          <w:rStyle w:val="af0"/>
          <w:szCs w:val="28"/>
          <w:lang w:val="uk-UA"/>
        </w:rPr>
        <w:t xml:space="preserve">За погодженням із керівниками відповідних структурних підрозділів секретаріату Київської міської ради, виконавчого органу </w:t>
      </w:r>
      <w:r w:rsidRPr="006935C4">
        <w:rPr>
          <w:rStyle w:val="af0"/>
          <w:color w:val="000000"/>
          <w:szCs w:val="28"/>
          <w:lang w:val="uk-UA" w:eastAsia="uk-UA"/>
        </w:rPr>
        <w:t>Київської міської ради (Київсько</w:t>
      </w:r>
      <w:r w:rsidR="00552058">
        <w:rPr>
          <w:rStyle w:val="af0"/>
          <w:color w:val="000000"/>
          <w:szCs w:val="28"/>
          <w:lang w:val="uk-UA" w:eastAsia="uk-UA"/>
        </w:rPr>
        <w:t>ї</w:t>
      </w:r>
      <w:r w:rsidRPr="006935C4">
        <w:rPr>
          <w:rStyle w:val="af0"/>
          <w:color w:val="000000"/>
          <w:szCs w:val="28"/>
          <w:lang w:val="uk-UA" w:eastAsia="uk-UA"/>
        </w:rPr>
        <w:t xml:space="preserve"> місько</w:t>
      </w:r>
      <w:r w:rsidR="00552058">
        <w:rPr>
          <w:rStyle w:val="af0"/>
          <w:color w:val="000000"/>
          <w:szCs w:val="28"/>
          <w:lang w:val="uk-UA" w:eastAsia="uk-UA"/>
        </w:rPr>
        <w:t>ї</w:t>
      </w:r>
      <w:r w:rsidRPr="006935C4">
        <w:rPr>
          <w:rStyle w:val="af0"/>
          <w:color w:val="000000"/>
          <w:szCs w:val="28"/>
          <w:lang w:val="uk-UA" w:eastAsia="uk-UA"/>
        </w:rPr>
        <w:t xml:space="preserve"> держа</w:t>
      </w:r>
      <w:r w:rsidR="00806637">
        <w:rPr>
          <w:rStyle w:val="af0"/>
          <w:color w:val="000000"/>
          <w:szCs w:val="28"/>
          <w:lang w:val="uk-UA" w:eastAsia="uk-UA"/>
        </w:rPr>
        <w:t>в</w:t>
      </w:r>
      <w:r w:rsidR="00552058">
        <w:rPr>
          <w:rStyle w:val="af0"/>
          <w:color w:val="000000"/>
          <w:szCs w:val="28"/>
          <w:lang w:val="uk-UA" w:eastAsia="uk-UA"/>
        </w:rPr>
        <w:t>ної</w:t>
      </w:r>
      <w:r w:rsidRPr="006935C4">
        <w:rPr>
          <w:rStyle w:val="af0"/>
          <w:color w:val="000000"/>
          <w:szCs w:val="28"/>
          <w:lang w:val="uk-UA" w:eastAsia="uk-UA"/>
        </w:rPr>
        <w:t xml:space="preserve"> адміністраці</w:t>
      </w:r>
      <w:r w:rsidR="00552058">
        <w:rPr>
          <w:rStyle w:val="af0"/>
          <w:color w:val="000000"/>
          <w:szCs w:val="28"/>
          <w:lang w:val="uk-UA" w:eastAsia="uk-UA"/>
        </w:rPr>
        <w:t>ї</w:t>
      </w:r>
      <w:r w:rsidRPr="006935C4">
        <w:rPr>
          <w:rStyle w:val="af0"/>
          <w:color w:val="000000"/>
          <w:szCs w:val="28"/>
          <w:lang w:val="uk-UA" w:eastAsia="uk-UA"/>
        </w:rPr>
        <w:t xml:space="preserve">), районних в місті Києві державних адміністрацій залучати їх працівників для підготовки проєктів актів та інших документів, а також для розробки та реалізації заходів, що проводяться </w:t>
      </w:r>
      <w:r w:rsidR="00C372C3">
        <w:rPr>
          <w:rStyle w:val="af0"/>
          <w:color w:val="000000"/>
          <w:szCs w:val="28"/>
          <w:lang w:val="uk-UA" w:eastAsia="uk-UA"/>
        </w:rPr>
        <w:t>Управління</w:t>
      </w:r>
      <w:r w:rsidR="00806637">
        <w:rPr>
          <w:rStyle w:val="af0"/>
          <w:color w:val="000000"/>
          <w:szCs w:val="28"/>
          <w:lang w:val="uk-UA" w:eastAsia="uk-UA"/>
        </w:rPr>
        <w:t>м</w:t>
      </w:r>
      <w:r w:rsidRPr="006935C4">
        <w:rPr>
          <w:rStyle w:val="af0"/>
          <w:color w:val="000000"/>
          <w:szCs w:val="28"/>
          <w:lang w:val="uk-UA" w:eastAsia="uk-UA"/>
        </w:rPr>
        <w:t xml:space="preserve"> згі</w:t>
      </w:r>
      <w:r w:rsidR="00806637">
        <w:rPr>
          <w:rStyle w:val="af0"/>
          <w:color w:val="000000"/>
          <w:szCs w:val="28"/>
          <w:lang w:val="uk-UA" w:eastAsia="uk-UA"/>
        </w:rPr>
        <w:t>дно з виконуваними функціями.</w:t>
      </w:r>
    </w:p>
    <w:p w14:paraId="5FC4CDE1" w14:textId="1F758543" w:rsidR="00D05351" w:rsidRPr="006935C4" w:rsidRDefault="00D05351" w:rsidP="006935C4">
      <w:pPr>
        <w:pStyle w:val="a4"/>
        <w:overflowPunct w:val="0"/>
        <w:ind w:firstLine="567"/>
        <w:jc w:val="both"/>
        <w:rPr>
          <w:rStyle w:val="af0"/>
          <w:szCs w:val="28"/>
          <w:lang w:val="uk-UA"/>
        </w:rPr>
      </w:pPr>
      <w:r w:rsidRPr="006935C4">
        <w:rPr>
          <w:szCs w:val="28"/>
          <w:lang w:val="uk-UA"/>
        </w:rPr>
        <w:t>4.1.</w:t>
      </w:r>
      <w:r w:rsidR="00567085">
        <w:rPr>
          <w:szCs w:val="28"/>
          <w:lang w:val="uk-UA"/>
        </w:rPr>
        <w:t>3</w:t>
      </w:r>
      <w:r w:rsidRPr="006935C4">
        <w:rPr>
          <w:szCs w:val="28"/>
          <w:lang w:val="uk-UA"/>
        </w:rPr>
        <w:t>. За дорученням Київського міського голови, заступника міського голови - секретаря Київської міської ради</w:t>
      </w:r>
      <w:r w:rsidRPr="006935C4">
        <w:rPr>
          <w:rStyle w:val="af0"/>
          <w:szCs w:val="28"/>
          <w:lang w:val="uk-UA"/>
        </w:rPr>
        <w:t xml:space="preserve"> брати участь у засіданнях, нарадах, що проводяться Київським міським головою, </w:t>
      </w:r>
      <w:r w:rsidRPr="006935C4">
        <w:rPr>
          <w:szCs w:val="28"/>
          <w:lang w:val="uk-UA"/>
        </w:rPr>
        <w:t xml:space="preserve">заступником міського голови - секретарем Київської міської ради, </w:t>
      </w:r>
      <w:r w:rsidRPr="006935C4">
        <w:rPr>
          <w:rStyle w:val="af0"/>
          <w:szCs w:val="28"/>
          <w:lang w:val="uk-UA"/>
        </w:rPr>
        <w:t xml:space="preserve">виконавчим органом </w:t>
      </w:r>
      <w:r w:rsidRPr="006935C4">
        <w:rPr>
          <w:rStyle w:val="af0"/>
          <w:color w:val="000000"/>
          <w:szCs w:val="28"/>
          <w:lang w:val="uk-UA" w:eastAsia="uk-UA"/>
        </w:rPr>
        <w:t>Київської міської ради (Київською міською держа</w:t>
      </w:r>
      <w:r w:rsidR="00806637">
        <w:rPr>
          <w:rStyle w:val="af0"/>
          <w:color w:val="000000"/>
          <w:szCs w:val="28"/>
          <w:lang w:val="uk-UA" w:eastAsia="uk-UA"/>
        </w:rPr>
        <w:t>в</w:t>
      </w:r>
      <w:r w:rsidRPr="006935C4">
        <w:rPr>
          <w:rStyle w:val="af0"/>
          <w:color w:val="000000"/>
          <w:szCs w:val="28"/>
          <w:lang w:val="uk-UA" w:eastAsia="uk-UA"/>
        </w:rPr>
        <w:t xml:space="preserve">ною адміністрацією), постійними комісіями Київської міської ради, районними в місті Києві державними адміністраціями, та скликати наради з питань, віднесених до компетенції </w:t>
      </w:r>
      <w:r w:rsidR="00C372C3">
        <w:rPr>
          <w:rStyle w:val="af0"/>
          <w:color w:val="000000"/>
          <w:szCs w:val="28"/>
          <w:lang w:val="uk-UA" w:eastAsia="uk-UA"/>
        </w:rPr>
        <w:t>Управління</w:t>
      </w:r>
      <w:r w:rsidR="00806637">
        <w:rPr>
          <w:rStyle w:val="af0"/>
          <w:color w:val="000000"/>
          <w:szCs w:val="28"/>
          <w:lang w:val="uk-UA" w:eastAsia="uk-UA"/>
        </w:rPr>
        <w:t>.</w:t>
      </w:r>
    </w:p>
    <w:p w14:paraId="1C1B1166" w14:textId="7A860CB7" w:rsidR="00D05351" w:rsidRPr="006935C4" w:rsidRDefault="00D05351" w:rsidP="006935C4">
      <w:pPr>
        <w:pStyle w:val="a4"/>
        <w:overflowPunct w:val="0"/>
        <w:ind w:firstLine="567"/>
        <w:jc w:val="both"/>
        <w:rPr>
          <w:rStyle w:val="af0"/>
          <w:szCs w:val="28"/>
          <w:lang w:val="uk-UA"/>
        </w:rPr>
      </w:pPr>
      <w:r w:rsidRPr="006935C4">
        <w:rPr>
          <w:szCs w:val="28"/>
          <w:lang w:val="uk-UA"/>
        </w:rPr>
        <w:t>4.1.</w:t>
      </w:r>
      <w:r w:rsidR="00567085">
        <w:rPr>
          <w:szCs w:val="28"/>
          <w:lang w:val="uk-UA"/>
        </w:rPr>
        <w:t>4</w:t>
      </w:r>
      <w:r w:rsidRPr="006935C4">
        <w:rPr>
          <w:szCs w:val="28"/>
          <w:lang w:val="uk-UA"/>
        </w:rPr>
        <w:t xml:space="preserve">. </w:t>
      </w:r>
      <w:r w:rsidRPr="006935C4">
        <w:rPr>
          <w:rStyle w:val="af0"/>
          <w:szCs w:val="28"/>
          <w:lang w:val="uk-UA"/>
        </w:rPr>
        <w:t xml:space="preserve">Готувати та надсилати запити, листи з питань, що стосуються діяльності </w:t>
      </w:r>
      <w:r w:rsidR="00C372C3">
        <w:rPr>
          <w:rStyle w:val="af0"/>
          <w:szCs w:val="28"/>
          <w:lang w:val="uk-UA"/>
        </w:rPr>
        <w:t>Управління</w:t>
      </w:r>
      <w:r w:rsidR="00806637">
        <w:rPr>
          <w:rStyle w:val="af0"/>
          <w:szCs w:val="28"/>
          <w:lang w:val="uk-UA"/>
        </w:rPr>
        <w:t>,</w:t>
      </w:r>
      <w:r w:rsidRPr="006935C4">
        <w:rPr>
          <w:rStyle w:val="af0"/>
          <w:szCs w:val="28"/>
          <w:lang w:val="uk-UA"/>
        </w:rPr>
        <w:t xml:space="preserve"> в установ</w:t>
      </w:r>
      <w:r w:rsidR="00806637">
        <w:rPr>
          <w:rStyle w:val="af0"/>
          <w:szCs w:val="28"/>
          <w:lang w:val="uk-UA"/>
        </w:rPr>
        <w:t>леному порядку.</w:t>
      </w:r>
    </w:p>
    <w:p w14:paraId="557735AB" w14:textId="03A2BD39" w:rsidR="00D05351" w:rsidRPr="006935C4" w:rsidRDefault="00D05351" w:rsidP="006935C4">
      <w:pPr>
        <w:pStyle w:val="a4"/>
        <w:overflowPunct w:val="0"/>
        <w:ind w:firstLine="567"/>
        <w:jc w:val="both"/>
        <w:rPr>
          <w:lang w:val="uk-UA"/>
        </w:rPr>
      </w:pPr>
      <w:r w:rsidRPr="006935C4">
        <w:rPr>
          <w:szCs w:val="28"/>
          <w:lang w:val="uk-UA"/>
        </w:rPr>
        <w:lastRenderedPageBreak/>
        <w:t>4.1.</w:t>
      </w:r>
      <w:r w:rsidR="00567085">
        <w:rPr>
          <w:szCs w:val="28"/>
          <w:lang w:val="uk-UA"/>
        </w:rPr>
        <w:t>5</w:t>
      </w:r>
      <w:r w:rsidRPr="006935C4">
        <w:rPr>
          <w:szCs w:val="28"/>
          <w:lang w:val="uk-UA"/>
        </w:rPr>
        <w:t xml:space="preserve">. </w:t>
      </w:r>
      <w:r w:rsidRPr="006935C4">
        <w:rPr>
          <w:rStyle w:val="af0"/>
          <w:color w:val="000000"/>
          <w:szCs w:val="28"/>
          <w:lang w:val="uk-UA" w:eastAsia="uk-UA"/>
        </w:rPr>
        <w:t>Надавати рекомендації з питань, що нал</w:t>
      </w:r>
      <w:r w:rsidR="00806637">
        <w:rPr>
          <w:rStyle w:val="af0"/>
          <w:color w:val="000000"/>
          <w:szCs w:val="28"/>
          <w:lang w:val="uk-UA" w:eastAsia="uk-UA"/>
        </w:rPr>
        <w:t xml:space="preserve">ежать до компетенції </w:t>
      </w:r>
      <w:r w:rsidR="00C372C3">
        <w:rPr>
          <w:rStyle w:val="af0"/>
          <w:color w:val="000000"/>
          <w:szCs w:val="28"/>
          <w:lang w:val="uk-UA" w:eastAsia="uk-UA"/>
        </w:rPr>
        <w:t>Управління</w:t>
      </w:r>
      <w:r w:rsidR="00806637">
        <w:rPr>
          <w:rStyle w:val="af0"/>
          <w:color w:val="000000"/>
          <w:szCs w:val="28"/>
          <w:lang w:val="uk-UA" w:eastAsia="uk-UA"/>
        </w:rPr>
        <w:t>.</w:t>
      </w:r>
    </w:p>
    <w:p w14:paraId="5952C320" w14:textId="1541E730" w:rsidR="00D05351" w:rsidRPr="006935C4" w:rsidRDefault="00D05351" w:rsidP="006935C4">
      <w:pPr>
        <w:pStyle w:val="a4"/>
        <w:overflowPunct w:val="0"/>
        <w:ind w:firstLine="567"/>
        <w:jc w:val="both"/>
        <w:rPr>
          <w:rStyle w:val="af0"/>
          <w:szCs w:val="28"/>
          <w:lang w:val="uk-UA"/>
        </w:rPr>
      </w:pPr>
      <w:r w:rsidRPr="006935C4">
        <w:rPr>
          <w:szCs w:val="28"/>
          <w:lang w:val="uk-UA"/>
        </w:rPr>
        <w:t>4.1.</w:t>
      </w:r>
      <w:r w:rsidR="00567085">
        <w:rPr>
          <w:szCs w:val="28"/>
          <w:lang w:val="uk-UA"/>
        </w:rPr>
        <w:t>6</w:t>
      </w:r>
      <w:r w:rsidRPr="006935C4">
        <w:rPr>
          <w:szCs w:val="28"/>
          <w:lang w:val="uk-UA"/>
        </w:rPr>
        <w:t xml:space="preserve">. Вносити на розгляд заступника міського голови – секретаря Київської міської ради проєкти рішень Київської міської ради, розпоряджень Київського міського голови, заступника міського голови – секретаря Київської міської ради, доповідні записки, пропозиції з питань, віднесених до компетенції </w:t>
      </w:r>
      <w:r w:rsidR="00C372C3">
        <w:rPr>
          <w:szCs w:val="28"/>
          <w:lang w:val="uk-UA"/>
        </w:rPr>
        <w:t>Управління</w:t>
      </w:r>
      <w:r w:rsidR="00806637">
        <w:rPr>
          <w:szCs w:val="28"/>
          <w:lang w:val="uk-UA"/>
        </w:rPr>
        <w:t>.</w:t>
      </w:r>
    </w:p>
    <w:p w14:paraId="571492F1" w14:textId="1C4EC7C0" w:rsidR="00D05351" w:rsidRPr="006935C4" w:rsidRDefault="00D05351" w:rsidP="006935C4">
      <w:pPr>
        <w:pStyle w:val="a4"/>
        <w:overflowPunct w:val="0"/>
        <w:ind w:firstLine="567"/>
        <w:jc w:val="both"/>
        <w:rPr>
          <w:lang w:val="uk-UA"/>
        </w:rPr>
      </w:pPr>
      <w:r w:rsidRPr="006935C4">
        <w:rPr>
          <w:szCs w:val="28"/>
          <w:lang w:val="uk-UA"/>
        </w:rPr>
        <w:t>4.1.</w:t>
      </w:r>
      <w:r w:rsidR="00567085">
        <w:rPr>
          <w:szCs w:val="28"/>
          <w:lang w:val="uk-UA"/>
        </w:rPr>
        <w:t>7</w:t>
      </w:r>
      <w:r w:rsidRPr="006935C4">
        <w:rPr>
          <w:szCs w:val="28"/>
          <w:lang w:val="uk-UA"/>
        </w:rPr>
        <w:t xml:space="preserve">. </w:t>
      </w:r>
      <w:r w:rsidRPr="006935C4">
        <w:rPr>
          <w:rStyle w:val="af0"/>
          <w:color w:val="000000"/>
          <w:szCs w:val="28"/>
          <w:lang w:val="uk-UA" w:eastAsia="uk-UA"/>
        </w:rPr>
        <w:t xml:space="preserve">Вносити в установленому порядку пропозиції щодо заохочення за успіхи в роботі та застосування заходів дисциплінарного впливу за порушення працівниками </w:t>
      </w:r>
      <w:r w:rsidR="00C372C3">
        <w:rPr>
          <w:rStyle w:val="af0"/>
          <w:color w:val="000000"/>
          <w:szCs w:val="28"/>
          <w:lang w:val="uk-UA" w:eastAsia="uk-UA"/>
        </w:rPr>
        <w:t>Управління</w:t>
      </w:r>
      <w:r w:rsidRPr="006935C4">
        <w:rPr>
          <w:rStyle w:val="af0"/>
          <w:color w:val="000000"/>
          <w:szCs w:val="28"/>
          <w:lang w:val="uk-UA" w:eastAsia="uk-UA"/>
        </w:rPr>
        <w:t xml:space="preserve"> трудової дисципліни та правил внутрішнього трудового розпорядку.</w:t>
      </w:r>
    </w:p>
    <w:p w14:paraId="4B560C1B" w14:textId="77777777" w:rsidR="00806637" w:rsidRDefault="00806637" w:rsidP="006935C4">
      <w:pPr>
        <w:ind w:firstLine="720"/>
        <w:jc w:val="both"/>
        <w:rPr>
          <w:sz w:val="28"/>
          <w:szCs w:val="28"/>
          <w:lang w:val="uk-UA"/>
        </w:rPr>
      </w:pPr>
    </w:p>
    <w:p w14:paraId="3F1B3882" w14:textId="0E9C2BEA" w:rsidR="00806637" w:rsidRDefault="00806637" w:rsidP="008066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Pr="002814E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Начальник</w:t>
      </w:r>
      <w:r w:rsidRPr="002814EA">
        <w:rPr>
          <w:b/>
          <w:sz w:val="28"/>
          <w:szCs w:val="28"/>
        </w:rPr>
        <w:t xml:space="preserve"> </w:t>
      </w:r>
      <w:r w:rsidR="00C372C3">
        <w:rPr>
          <w:b/>
          <w:sz w:val="28"/>
          <w:szCs w:val="28"/>
          <w:lang w:val="uk-UA"/>
        </w:rPr>
        <w:t>Управління</w:t>
      </w:r>
    </w:p>
    <w:p w14:paraId="12539EC2" w14:textId="77777777" w:rsidR="00806637" w:rsidRDefault="00806637" w:rsidP="00806637">
      <w:pPr>
        <w:pStyle w:val="a4"/>
        <w:ind w:firstLine="567"/>
        <w:jc w:val="both"/>
        <w:rPr>
          <w:szCs w:val="28"/>
          <w:lang w:val="uk-UA"/>
        </w:rPr>
      </w:pPr>
    </w:p>
    <w:p w14:paraId="2CFE2F8D" w14:textId="4E8E6E25" w:rsidR="00806637" w:rsidRPr="006935C4" w:rsidRDefault="00806637" w:rsidP="00806637">
      <w:pPr>
        <w:pStyle w:val="a4"/>
        <w:ind w:firstLine="567"/>
        <w:jc w:val="both"/>
        <w:rPr>
          <w:szCs w:val="28"/>
          <w:lang w:val="uk-UA"/>
        </w:rPr>
      </w:pPr>
      <w:r w:rsidRPr="006935C4">
        <w:rPr>
          <w:szCs w:val="28"/>
          <w:lang w:val="uk-UA"/>
        </w:rPr>
        <w:t xml:space="preserve">5.1. </w:t>
      </w:r>
      <w:r w:rsidR="00C372C3">
        <w:rPr>
          <w:szCs w:val="28"/>
          <w:lang w:val="uk-UA"/>
        </w:rPr>
        <w:t>Управління</w:t>
      </w:r>
      <w:r w:rsidRPr="006935C4">
        <w:rPr>
          <w:szCs w:val="28"/>
          <w:lang w:val="uk-UA"/>
        </w:rPr>
        <w:t xml:space="preserve"> очолює начальник, який призначається на посаду та звільняється з посади у встановленому порядку.</w:t>
      </w:r>
    </w:p>
    <w:p w14:paraId="2E72FB1B" w14:textId="1551C3C7" w:rsidR="00806637" w:rsidRPr="006935C4" w:rsidRDefault="00806637" w:rsidP="00806637">
      <w:pPr>
        <w:pStyle w:val="a4"/>
        <w:ind w:firstLine="567"/>
        <w:jc w:val="both"/>
        <w:rPr>
          <w:color w:val="000000" w:themeColor="text1"/>
          <w:szCs w:val="28"/>
          <w:lang w:val="uk-UA"/>
        </w:rPr>
      </w:pPr>
      <w:r w:rsidRPr="006935C4">
        <w:rPr>
          <w:color w:val="000000" w:themeColor="text1"/>
          <w:szCs w:val="28"/>
          <w:lang w:val="uk-UA"/>
        </w:rPr>
        <w:t xml:space="preserve">На посаду начальника </w:t>
      </w:r>
      <w:r w:rsidR="00C372C3">
        <w:rPr>
          <w:color w:val="000000" w:themeColor="text1"/>
          <w:szCs w:val="28"/>
          <w:lang w:val="uk-UA"/>
        </w:rPr>
        <w:t>Управління</w:t>
      </w:r>
      <w:r w:rsidRPr="006935C4">
        <w:rPr>
          <w:color w:val="000000" w:themeColor="text1"/>
          <w:szCs w:val="28"/>
          <w:lang w:val="uk-UA"/>
        </w:rPr>
        <w:t xml:space="preserve"> призначається особа з вищою освітою за освітньо</w:t>
      </w:r>
      <w:r w:rsidR="00552058">
        <w:rPr>
          <w:color w:val="000000" w:themeColor="text1"/>
          <w:szCs w:val="28"/>
          <w:lang w:val="uk-UA"/>
        </w:rPr>
        <w:t>-</w:t>
      </w:r>
      <w:r w:rsidRPr="006935C4">
        <w:rPr>
          <w:color w:val="000000" w:themeColor="text1"/>
          <w:szCs w:val="28"/>
          <w:lang w:val="uk-UA"/>
        </w:rPr>
        <w:t xml:space="preserve">кваліфікаційним рівнем магістра, спеціаліста, </w:t>
      </w:r>
      <w:r w:rsidR="00F16C1F" w:rsidRPr="006935C4">
        <w:rPr>
          <w:color w:val="000000" w:themeColor="text1"/>
          <w:szCs w:val="28"/>
          <w:lang w:val="uk-UA"/>
        </w:rPr>
        <w:t xml:space="preserve">володінням державною мовою </w:t>
      </w:r>
      <w:r w:rsidR="00F16C1F">
        <w:rPr>
          <w:color w:val="000000" w:themeColor="text1"/>
          <w:szCs w:val="28"/>
          <w:lang w:val="uk-UA"/>
        </w:rPr>
        <w:t>відповідно до рівня, визначеного Законом України «Про забезпечення функціонування української мови як державної»</w:t>
      </w:r>
      <w:r w:rsidR="00A70DBC">
        <w:rPr>
          <w:color w:val="000000" w:themeColor="text1"/>
          <w:szCs w:val="28"/>
          <w:lang w:val="uk-UA"/>
        </w:rPr>
        <w:t>,</w:t>
      </w:r>
      <w:r w:rsidRPr="006935C4">
        <w:rPr>
          <w:color w:val="000000" w:themeColor="text1"/>
          <w:szCs w:val="28"/>
          <w:lang w:val="uk-UA"/>
        </w:rPr>
        <w:t xml:space="preserve"> і стажем роботи </w:t>
      </w:r>
      <w:r w:rsidR="005C7CB5">
        <w:rPr>
          <w:color w:val="000000" w:themeColor="text1"/>
          <w:szCs w:val="28"/>
          <w:lang w:val="uk-UA"/>
        </w:rPr>
        <w:t xml:space="preserve">на службі </w:t>
      </w:r>
      <w:r w:rsidRPr="006935C4">
        <w:rPr>
          <w:color w:val="000000" w:themeColor="text1"/>
          <w:szCs w:val="28"/>
          <w:lang w:val="uk-UA"/>
        </w:rPr>
        <w:t>в органах місцевого самоврядування, на посадах державної служби або досвідом роботи на керівних посадах підприємств, установ, організацій незалежно від форм власності не менше 2 років.</w:t>
      </w:r>
    </w:p>
    <w:p w14:paraId="0C180E35" w14:textId="12F6E905" w:rsidR="00806637" w:rsidRPr="006935C4" w:rsidRDefault="00806637" w:rsidP="00806637">
      <w:pPr>
        <w:ind w:firstLine="567"/>
        <w:rPr>
          <w:sz w:val="28"/>
          <w:szCs w:val="28"/>
          <w:lang w:val="uk-UA"/>
        </w:rPr>
      </w:pPr>
      <w:r w:rsidRPr="006935C4">
        <w:rPr>
          <w:sz w:val="28"/>
          <w:szCs w:val="28"/>
          <w:lang w:val="uk-UA"/>
        </w:rPr>
        <w:t xml:space="preserve">5.2. Начальник </w:t>
      </w:r>
      <w:r w:rsidR="00C372C3">
        <w:rPr>
          <w:sz w:val="28"/>
          <w:szCs w:val="28"/>
          <w:lang w:val="uk-UA"/>
        </w:rPr>
        <w:t>Управління</w:t>
      </w:r>
      <w:r w:rsidRPr="006935C4">
        <w:rPr>
          <w:sz w:val="28"/>
          <w:szCs w:val="28"/>
          <w:lang w:val="uk-UA"/>
        </w:rPr>
        <w:t>:</w:t>
      </w:r>
    </w:p>
    <w:p w14:paraId="11E5C11A" w14:textId="4F5511F5" w:rsidR="00806637" w:rsidRPr="006935C4" w:rsidRDefault="00552058" w:rsidP="00806637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5.2.1. З</w:t>
      </w:r>
      <w:r w:rsidR="00806637" w:rsidRPr="006935C4">
        <w:rPr>
          <w:sz w:val="28"/>
          <w:szCs w:val="28"/>
          <w:lang w:val="uk-UA"/>
        </w:rPr>
        <w:t xml:space="preserve">дійснює керівництво </w:t>
      </w:r>
      <w:r w:rsidR="00C372C3">
        <w:rPr>
          <w:sz w:val="28"/>
          <w:szCs w:val="28"/>
          <w:lang w:val="uk-UA"/>
        </w:rPr>
        <w:t>Управління</w:t>
      </w:r>
      <w:r w:rsidR="00C05254">
        <w:rPr>
          <w:sz w:val="28"/>
          <w:szCs w:val="28"/>
          <w:lang w:val="uk-UA"/>
        </w:rPr>
        <w:t>м</w:t>
      </w:r>
      <w:r w:rsidR="00806637" w:rsidRPr="006935C4">
        <w:rPr>
          <w:sz w:val="28"/>
          <w:szCs w:val="28"/>
          <w:lang w:val="uk-UA"/>
        </w:rPr>
        <w:t xml:space="preserve">, несе персональну відповідальність за організацію та результати його діяльності, сприяє створенню належних умов </w:t>
      </w:r>
      <w:r>
        <w:rPr>
          <w:sz w:val="28"/>
          <w:szCs w:val="28"/>
          <w:lang w:val="uk-UA"/>
        </w:rPr>
        <w:t>праці.</w:t>
      </w:r>
    </w:p>
    <w:p w14:paraId="362DBE9D" w14:textId="6073E311" w:rsidR="00806637" w:rsidRPr="006935C4" w:rsidRDefault="00806637" w:rsidP="006935C4">
      <w:pPr>
        <w:ind w:firstLine="567"/>
        <w:jc w:val="both"/>
        <w:rPr>
          <w:sz w:val="28"/>
          <w:szCs w:val="28"/>
          <w:lang w:val="uk-UA"/>
        </w:rPr>
      </w:pPr>
      <w:r w:rsidRPr="006935C4">
        <w:rPr>
          <w:sz w:val="28"/>
          <w:szCs w:val="28"/>
          <w:lang w:val="uk-UA"/>
        </w:rPr>
        <w:t>5.2.2.</w:t>
      </w:r>
      <w:r>
        <w:rPr>
          <w:sz w:val="28"/>
          <w:szCs w:val="28"/>
          <w:lang w:val="uk-UA"/>
        </w:rPr>
        <w:t xml:space="preserve"> </w:t>
      </w:r>
      <w:r w:rsidR="00552058">
        <w:rPr>
          <w:sz w:val="28"/>
          <w:szCs w:val="28"/>
          <w:lang w:val="uk-UA"/>
        </w:rPr>
        <w:t>П</w:t>
      </w:r>
      <w:r w:rsidRPr="006935C4">
        <w:rPr>
          <w:sz w:val="28"/>
          <w:szCs w:val="28"/>
          <w:lang w:val="uk-UA"/>
        </w:rPr>
        <w:t>одає на затвердження</w:t>
      </w:r>
      <w:r w:rsidRPr="006935C4">
        <w:rPr>
          <w:sz w:val="28"/>
          <w:szCs w:val="28"/>
          <w:lang w:val="uk-UA" w:eastAsia="ru-RU"/>
        </w:rPr>
        <w:t xml:space="preserve"> заступнику міського голови – секретарю Київської міської ради</w:t>
      </w:r>
      <w:r w:rsidRPr="006935C4">
        <w:rPr>
          <w:sz w:val="28"/>
          <w:szCs w:val="28"/>
          <w:lang w:val="uk-UA"/>
        </w:rPr>
        <w:t xml:space="preserve"> положення про </w:t>
      </w:r>
      <w:r w:rsidR="00C372C3">
        <w:rPr>
          <w:sz w:val="28"/>
          <w:szCs w:val="28"/>
          <w:lang w:val="uk-UA"/>
        </w:rPr>
        <w:t>Управління</w:t>
      </w:r>
      <w:r>
        <w:rPr>
          <w:sz w:val="28"/>
          <w:szCs w:val="28"/>
          <w:lang w:val="uk-UA"/>
        </w:rPr>
        <w:t>, відділи, сектор</w:t>
      </w:r>
      <w:r w:rsidR="00552058">
        <w:rPr>
          <w:sz w:val="28"/>
          <w:szCs w:val="28"/>
          <w:lang w:val="uk-UA"/>
        </w:rPr>
        <w:t>.</w:t>
      </w:r>
    </w:p>
    <w:p w14:paraId="13F66168" w14:textId="5C0E3334" w:rsidR="00806637" w:rsidRPr="006935C4" w:rsidRDefault="00806637" w:rsidP="006935C4">
      <w:pPr>
        <w:ind w:firstLine="567"/>
        <w:jc w:val="both"/>
        <w:rPr>
          <w:sz w:val="28"/>
          <w:szCs w:val="28"/>
          <w:lang w:val="uk-UA"/>
        </w:rPr>
      </w:pPr>
      <w:r w:rsidRPr="006935C4">
        <w:rPr>
          <w:sz w:val="28"/>
          <w:szCs w:val="28"/>
          <w:lang w:val="uk-UA"/>
        </w:rPr>
        <w:t xml:space="preserve">5.2.3. </w:t>
      </w:r>
      <w:r w:rsidR="00552058">
        <w:rPr>
          <w:sz w:val="28"/>
          <w:szCs w:val="28"/>
          <w:lang w:val="uk-UA"/>
        </w:rPr>
        <w:t>П</w:t>
      </w:r>
      <w:r w:rsidRPr="006935C4">
        <w:rPr>
          <w:sz w:val="28"/>
          <w:szCs w:val="28"/>
          <w:lang w:val="uk-UA"/>
        </w:rPr>
        <w:t>одає на затвердження</w:t>
      </w:r>
      <w:r w:rsidRPr="006935C4">
        <w:rPr>
          <w:sz w:val="28"/>
          <w:szCs w:val="28"/>
          <w:lang w:val="uk-UA" w:eastAsia="ru-RU"/>
        </w:rPr>
        <w:t xml:space="preserve"> заступнику міського голови – секретарю Київської міської ради</w:t>
      </w:r>
      <w:r w:rsidRPr="006935C4">
        <w:rPr>
          <w:sz w:val="28"/>
          <w:szCs w:val="28"/>
          <w:lang w:val="uk-UA"/>
        </w:rPr>
        <w:t xml:space="preserve"> посадові інструкції працівників </w:t>
      </w:r>
      <w:r w:rsidR="00C372C3">
        <w:rPr>
          <w:sz w:val="28"/>
          <w:szCs w:val="28"/>
          <w:lang w:val="uk-UA"/>
        </w:rPr>
        <w:t>Управління</w:t>
      </w:r>
      <w:r w:rsidRPr="006935C4">
        <w:rPr>
          <w:sz w:val="28"/>
          <w:szCs w:val="28"/>
          <w:lang w:val="uk-UA"/>
        </w:rPr>
        <w:t xml:space="preserve"> т</w:t>
      </w:r>
      <w:r w:rsidR="00552058">
        <w:rPr>
          <w:sz w:val="28"/>
          <w:szCs w:val="28"/>
          <w:lang w:val="uk-UA"/>
        </w:rPr>
        <w:t>а розподіляє обов’язки між ними.</w:t>
      </w:r>
    </w:p>
    <w:p w14:paraId="6E039A7C" w14:textId="3DA51990" w:rsidR="00806637" w:rsidRPr="006935C4" w:rsidRDefault="00806637" w:rsidP="006935C4">
      <w:pPr>
        <w:ind w:firstLine="567"/>
        <w:jc w:val="both"/>
        <w:rPr>
          <w:sz w:val="28"/>
          <w:szCs w:val="28"/>
          <w:lang w:val="uk-UA"/>
        </w:rPr>
      </w:pPr>
      <w:r w:rsidRPr="006935C4">
        <w:rPr>
          <w:sz w:val="28"/>
          <w:szCs w:val="28"/>
          <w:lang w:val="uk-UA"/>
        </w:rPr>
        <w:t xml:space="preserve">5.2.4. </w:t>
      </w:r>
      <w:r w:rsidR="00552058">
        <w:rPr>
          <w:sz w:val="28"/>
          <w:szCs w:val="28"/>
          <w:lang w:val="uk-UA"/>
        </w:rPr>
        <w:t>П</w:t>
      </w:r>
      <w:r w:rsidRPr="006935C4">
        <w:rPr>
          <w:sz w:val="28"/>
          <w:szCs w:val="28"/>
          <w:lang w:val="uk-UA"/>
        </w:rPr>
        <w:t xml:space="preserve">ланує роботу </w:t>
      </w:r>
      <w:r w:rsidR="00C372C3">
        <w:rPr>
          <w:sz w:val="28"/>
          <w:szCs w:val="28"/>
          <w:lang w:val="uk-UA"/>
        </w:rPr>
        <w:t>Управління</w:t>
      </w:r>
      <w:r w:rsidR="00552058">
        <w:rPr>
          <w:sz w:val="28"/>
          <w:szCs w:val="28"/>
          <w:lang w:val="uk-UA"/>
        </w:rPr>
        <w:t>.</w:t>
      </w:r>
    </w:p>
    <w:p w14:paraId="1B4A80BC" w14:textId="04E156A1" w:rsidR="00806637" w:rsidRPr="006935C4" w:rsidRDefault="00806637" w:rsidP="006935C4">
      <w:pPr>
        <w:ind w:firstLine="567"/>
        <w:jc w:val="both"/>
        <w:rPr>
          <w:sz w:val="28"/>
          <w:szCs w:val="28"/>
          <w:lang w:val="uk-UA"/>
        </w:rPr>
      </w:pPr>
      <w:r w:rsidRPr="006935C4">
        <w:rPr>
          <w:sz w:val="28"/>
          <w:szCs w:val="28"/>
          <w:lang w:val="uk-UA"/>
        </w:rPr>
        <w:t xml:space="preserve">5.2.5. </w:t>
      </w:r>
      <w:r w:rsidR="00552058">
        <w:rPr>
          <w:sz w:val="28"/>
          <w:szCs w:val="28"/>
          <w:lang w:val="uk-UA"/>
        </w:rPr>
        <w:t>В</w:t>
      </w:r>
      <w:r w:rsidRPr="006935C4">
        <w:rPr>
          <w:sz w:val="28"/>
          <w:szCs w:val="28"/>
          <w:lang w:val="uk-UA"/>
        </w:rPr>
        <w:t xml:space="preserve">живає заходів </w:t>
      </w:r>
      <w:r w:rsidR="00A57E04">
        <w:rPr>
          <w:sz w:val="28"/>
          <w:szCs w:val="28"/>
          <w:lang w:val="uk-UA"/>
        </w:rPr>
        <w:t>що</w:t>
      </w:r>
      <w:r w:rsidRPr="006935C4">
        <w:rPr>
          <w:sz w:val="28"/>
          <w:szCs w:val="28"/>
          <w:lang w:val="uk-UA"/>
        </w:rPr>
        <w:t xml:space="preserve">до удосконалення організації та підвищення ефективності роботи </w:t>
      </w:r>
      <w:r w:rsidR="00C372C3">
        <w:rPr>
          <w:sz w:val="28"/>
          <w:szCs w:val="28"/>
          <w:lang w:val="uk-UA"/>
        </w:rPr>
        <w:t>Управління</w:t>
      </w:r>
      <w:r w:rsidR="00552058">
        <w:rPr>
          <w:sz w:val="28"/>
          <w:szCs w:val="28"/>
          <w:lang w:val="uk-UA"/>
        </w:rPr>
        <w:t>.</w:t>
      </w:r>
    </w:p>
    <w:p w14:paraId="14395F2D" w14:textId="08D1761A" w:rsidR="00806637" w:rsidRPr="006935C4" w:rsidRDefault="00806637" w:rsidP="006935C4">
      <w:pPr>
        <w:ind w:firstLine="567"/>
        <w:jc w:val="both"/>
        <w:rPr>
          <w:sz w:val="28"/>
          <w:szCs w:val="28"/>
          <w:lang w:val="uk-UA"/>
        </w:rPr>
      </w:pPr>
      <w:r w:rsidRPr="006935C4">
        <w:rPr>
          <w:sz w:val="28"/>
          <w:szCs w:val="28"/>
          <w:lang w:val="uk-UA"/>
        </w:rPr>
        <w:t>5.2.</w:t>
      </w:r>
      <w:r w:rsidR="00552058">
        <w:rPr>
          <w:sz w:val="28"/>
          <w:szCs w:val="28"/>
          <w:lang w:val="uk-UA"/>
        </w:rPr>
        <w:t>6. З</w:t>
      </w:r>
      <w:r w:rsidRPr="006935C4">
        <w:rPr>
          <w:sz w:val="28"/>
          <w:szCs w:val="28"/>
          <w:lang w:val="uk-UA"/>
        </w:rPr>
        <w:t xml:space="preserve">вітує перед </w:t>
      </w:r>
      <w:r w:rsidRPr="006935C4">
        <w:rPr>
          <w:sz w:val="28"/>
          <w:szCs w:val="28"/>
          <w:lang w:val="uk-UA" w:eastAsia="ru-RU"/>
        </w:rPr>
        <w:t>заступником міського голови – секретарем Київської міської ради</w:t>
      </w:r>
      <w:r w:rsidRPr="006935C4">
        <w:rPr>
          <w:sz w:val="28"/>
          <w:szCs w:val="28"/>
          <w:lang w:val="uk-UA"/>
        </w:rPr>
        <w:t xml:space="preserve"> про виконання покладених на </w:t>
      </w:r>
      <w:r w:rsidR="00C372C3">
        <w:rPr>
          <w:sz w:val="28"/>
          <w:szCs w:val="28"/>
          <w:lang w:val="uk-UA"/>
        </w:rPr>
        <w:t>Управління</w:t>
      </w:r>
      <w:r w:rsidR="005715E6">
        <w:rPr>
          <w:sz w:val="28"/>
          <w:szCs w:val="28"/>
          <w:lang w:val="uk-UA"/>
        </w:rPr>
        <w:t>, відділи та сектор</w:t>
      </w:r>
      <w:r w:rsidRPr="006935C4">
        <w:rPr>
          <w:sz w:val="28"/>
          <w:szCs w:val="28"/>
          <w:lang w:val="uk-UA"/>
        </w:rPr>
        <w:t xml:space="preserve"> завдан</w:t>
      </w:r>
      <w:r w:rsidR="00552058">
        <w:rPr>
          <w:sz w:val="28"/>
          <w:szCs w:val="28"/>
          <w:lang w:val="uk-UA"/>
        </w:rPr>
        <w:t>ь та затверджених планів роботи.</w:t>
      </w:r>
    </w:p>
    <w:p w14:paraId="780501A2" w14:textId="7FF3BD92" w:rsidR="00806637" w:rsidRPr="006935C4" w:rsidRDefault="00806637">
      <w:pPr>
        <w:ind w:firstLine="540"/>
        <w:jc w:val="both"/>
        <w:rPr>
          <w:sz w:val="28"/>
          <w:szCs w:val="28"/>
          <w:lang w:val="uk-UA"/>
        </w:rPr>
      </w:pPr>
      <w:r w:rsidRPr="006935C4">
        <w:rPr>
          <w:sz w:val="28"/>
          <w:szCs w:val="28"/>
          <w:lang w:val="uk-UA"/>
        </w:rPr>
        <w:t>5.2.</w:t>
      </w:r>
      <w:r w:rsidR="00552058">
        <w:rPr>
          <w:sz w:val="28"/>
          <w:szCs w:val="28"/>
          <w:lang w:val="uk-UA"/>
        </w:rPr>
        <w:t>7.</w:t>
      </w:r>
      <w:r w:rsidR="00A57E04">
        <w:rPr>
          <w:sz w:val="28"/>
          <w:szCs w:val="28"/>
          <w:lang w:val="uk-UA"/>
        </w:rPr>
        <w:t xml:space="preserve"> </w:t>
      </w:r>
      <w:r w:rsidR="00552058">
        <w:rPr>
          <w:sz w:val="28"/>
          <w:szCs w:val="28"/>
          <w:lang w:val="uk-UA"/>
        </w:rPr>
        <w:t>О</w:t>
      </w:r>
      <w:r w:rsidRPr="006935C4">
        <w:rPr>
          <w:sz w:val="28"/>
          <w:szCs w:val="28"/>
          <w:lang w:val="uk-UA"/>
        </w:rPr>
        <w:t>рганіз</w:t>
      </w:r>
      <w:r w:rsidR="00A57E04">
        <w:rPr>
          <w:sz w:val="28"/>
          <w:szCs w:val="28"/>
          <w:lang w:val="uk-UA"/>
        </w:rPr>
        <w:t>ов</w:t>
      </w:r>
      <w:r w:rsidRPr="006935C4">
        <w:rPr>
          <w:sz w:val="28"/>
          <w:szCs w:val="28"/>
          <w:lang w:val="uk-UA"/>
        </w:rPr>
        <w:t xml:space="preserve">ує ефективну взаємодію </w:t>
      </w:r>
      <w:r w:rsidR="00C372C3">
        <w:rPr>
          <w:sz w:val="28"/>
          <w:szCs w:val="28"/>
          <w:lang w:val="uk-UA"/>
        </w:rPr>
        <w:t>Управління</w:t>
      </w:r>
      <w:r w:rsidRPr="006935C4">
        <w:rPr>
          <w:sz w:val="28"/>
          <w:szCs w:val="28"/>
          <w:lang w:val="uk-UA"/>
        </w:rPr>
        <w:t xml:space="preserve"> з іншими структурними підрозділами секретаріату Київської міської ради та виконавчого органу Київської міської ради (Київської м</w:t>
      </w:r>
      <w:r w:rsidR="00552058">
        <w:rPr>
          <w:sz w:val="28"/>
          <w:szCs w:val="28"/>
          <w:lang w:val="uk-UA"/>
        </w:rPr>
        <w:t>іської державної адміністрації).</w:t>
      </w:r>
    </w:p>
    <w:p w14:paraId="731C9E35" w14:textId="1A215361" w:rsidR="00806637" w:rsidRPr="006935C4" w:rsidRDefault="00806637">
      <w:pPr>
        <w:ind w:firstLine="540"/>
        <w:jc w:val="both"/>
        <w:rPr>
          <w:sz w:val="28"/>
          <w:szCs w:val="28"/>
          <w:lang w:val="uk-UA"/>
        </w:rPr>
      </w:pPr>
      <w:r w:rsidRPr="006935C4">
        <w:rPr>
          <w:sz w:val="28"/>
          <w:szCs w:val="28"/>
          <w:lang w:val="uk-UA"/>
        </w:rPr>
        <w:t>5.2.</w:t>
      </w:r>
      <w:r w:rsidR="00552058">
        <w:rPr>
          <w:sz w:val="28"/>
          <w:szCs w:val="28"/>
          <w:lang w:val="uk-UA"/>
        </w:rPr>
        <w:t>8</w:t>
      </w:r>
      <w:r w:rsidRPr="006935C4">
        <w:rPr>
          <w:sz w:val="28"/>
          <w:szCs w:val="28"/>
          <w:lang w:val="uk-UA"/>
        </w:rPr>
        <w:t xml:space="preserve">. </w:t>
      </w:r>
      <w:r w:rsidR="00552058">
        <w:rPr>
          <w:sz w:val="28"/>
          <w:szCs w:val="28"/>
          <w:lang w:val="uk-UA"/>
        </w:rPr>
        <w:t>П</w:t>
      </w:r>
      <w:r w:rsidRPr="006935C4">
        <w:rPr>
          <w:sz w:val="28"/>
          <w:szCs w:val="28"/>
          <w:lang w:val="uk-UA"/>
        </w:rPr>
        <w:t xml:space="preserve">одає заступнику міського голови - секретарю Київської міської ради пропозиції щодо заохочень працівників </w:t>
      </w:r>
      <w:r w:rsidR="00C372C3">
        <w:rPr>
          <w:sz w:val="28"/>
          <w:szCs w:val="28"/>
          <w:lang w:val="uk-UA"/>
        </w:rPr>
        <w:t>Управління</w:t>
      </w:r>
      <w:r w:rsidRPr="006935C4">
        <w:rPr>
          <w:sz w:val="28"/>
          <w:szCs w:val="28"/>
          <w:lang w:val="uk-UA"/>
        </w:rPr>
        <w:t xml:space="preserve"> і накладання на них дисциплінарних стягнень згідно з </w:t>
      </w:r>
      <w:r w:rsidR="00552058">
        <w:rPr>
          <w:sz w:val="28"/>
          <w:szCs w:val="28"/>
          <w:lang w:val="uk-UA"/>
        </w:rPr>
        <w:t>трудовим законодавством України.</w:t>
      </w:r>
    </w:p>
    <w:p w14:paraId="2BEE48EC" w14:textId="00ACCE74" w:rsidR="00806637" w:rsidRPr="006935C4" w:rsidRDefault="00806637">
      <w:pPr>
        <w:ind w:firstLine="540"/>
        <w:jc w:val="both"/>
        <w:rPr>
          <w:sz w:val="28"/>
          <w:szCs w:val="28"/>
          <w:lang w:val="uk-UA"/>
        </w:rPr>
      </w:pPr>
      <w:r w:rsidRPr="006935C4">
        <w:rPr>
          <w:sz w:val="28"/>
          <w:szCs w:val="28"/>
          <w:lang w:val="uk-UA"/>
        </w:rPr>
        <w:lastRenderedPageBreak/>
        <w:t>5.2.</w:t>
      </w:r>
      <w:r w:rsidR="00552058">
        <w:rPr>
          <w:sz w:val="28"/>
          <w:szCs w:val="28"/>
          <w:lang w:val="uk-UA"/>
        </w:rPr>
        <w:t>9. Д</w:t>
      </w:r>
      <w:r w:rsidRPr="006935C4">
        <w:rPr>
          <w:sz w:val="28"/>
          <w:szCs w:val="28"/>
          <w:lang w:val="uk-UA"/>
        </w:rPr>
        <w:t xml:space="preserve">отримується вимог антикорупційного законодавства, контролює їх дотримання працівниками </w:t>
      </w:r>
      <w:r w:rsidR="00C372C3">
        <w:rPr>
          <w:sz w:val="28"/>
          <w:szCs w:val="28"/>
          <w:lang w:val="uk-UA"/>
        </w:rPr>
        <w:t>Управління</w:t>
      </w:r>
      <w:r w:rsidR="00552058">
        <w:rPr>
          <w:sz w:val="28"/>
          <w:szCs w:val="28"/>
          <w:lang w:val="uk-UA"/>
        </w:rPr>
        <w:t>.</w:t>
      </w:r>
    </w:p>
    <w:p w14:paraId="6F704E56" w14:textId="7F79A45C" w:rsidR="00806637" w:rsidRPr="006935C4" w:rsidRDefault="00806637" w:rsidP="006935C4">
      <w:pPr>
        <w:ind w:firstLine="567"/>
        <w:jc w:val="both"/>
        <w:rPr>
          <w:sz w:val="28"/>
          <w:szCs w:val="28"/>
          <w:lang w:val="uk-UA"/>
        </w:rPr>
      </w:pPr>
      <w:r w:rsidRPr="006935C4">
        <w:rPr>
          <w:sz w:val="28"/>
          <w:szCs w:val="28"/>
          <w:lang w:val="uk-UA"/>
        </w:rPr>
        <w:t>5.2.1</w:t>
      </w:r>
      <w:r w:rsidR="00552058">
        <w:rPr>
          <w:sz w:val="28"/>
          <w:szCs w:val="28"/>
          <w:lang w:val="uk-UA"/>
        </w:rPr>
        <w:t>0</w:t>
      </w:r>
      <w:r w:rsidRPr="006935C4">
        <w:rPr>
          <w:sz w:val="28"/>
          <w:szCs w:val="28"/>
          <w:lang w:val="uk-UA"/>
        </w:rPr>
        <w:t xml:space="preserve">. </w:t>
      </w:r>
      <w:r w:rsidR="00552058">
        <w:rPr>
          <w:sz w:val="28"/>
          <w:szCs w:val="28"/>
          <w:lang w:val="uk-UA"/>
        </w:rPr>
        <w:t>З</w:t>
      </w:r>
      <w:r w:rsidRPr="006935C4">
        <w:rPr>
          <w:sz w:val="28"/>
          <w:szCs w:val="28"/>
          <w:lang w:val="uk-UA"/>
        </w:rPr>
        <w:t>дійснює інші повноваження, визначені законом.</w:t>
      </w:r>
    </w:p>
    <w:p w14:paraId="427A39D2" w14:textId="5A86ABB4" w:rsidR="00806637" w:rsidRPr="006935C4" w:rsidRDefault="00806637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6935C4">
        <w:rPr>
          <w:sz w:val="28"/>
          <w:szCs w:val="28"/>
          <w:lang w:val="uk-UA"/>
        </w:rPr>
        <w:t xml:space="preserve">5.3. Начальник </w:t>
      </w:r>
      <w:r w:rsidR="00C372C3">
        <w:rPr>
          <w:sz w:val="28"/>
          <w:szCs w:val="28"/>
          <w:lang w:val="uk-UA"/>
        </w:rPr>
        <w:t>Управління</w:t>
      </w:r>
      <w:r w:rsidRPr="006935C4">
        <w:rPr>
          <w:sz w:val="28"/>
          <w:szCs w:val="28"/>
          <w:lang w:val="uk-UA"/>
        </w:rPr>
        <w:t xml:space="preserve"> може мати заступника</w:t>
      </w:r>
      <w:r w:rsidR="00CF0C64">
        <w:rPr>
          <w:sz w:val="28"/>
          <w:szCs w:val="28"/>
          <w:lang w:val="uk-UA"/>
        </w:rPr>
        <w:t xml:space="preserve">, </w:t>
      </w:r>
      <w:r w:rsidR="00CF0C64">
        <w:rPr>
          <w:color w:val="000000" w:themeColor="text1"/>
          <w:sz w:val="28"/>
          <w:szCs w:val="28"/>
          <w:lang w:val="uk-UA"/>
        </w:rPr>
        <w:t>що</w:t>
      </w:r>
      <w:r w:rsidRPr="006935C4">
        <w:rPr>
          <w:color w:val="000000" w:themeColor="text1"/>
          <w:sz w:val="28"/>
          <w:szCs w:val="28"/>
          <w:lang w:val="uk-UA"/>
        </w:rPr>
        <w:t xml:space="preserve"> визначається штатним розписом секретаріату Київської міської ради.</w:t>
      </w:r>
    </w:p>
    <w:p w14:paraId="6608FB70" w14:textId="2E47024F" w:rsidR="00806637" w:rsidRPr="006935C4" w:rsidRDefault="00806637">
      <w:pPr>
        <w:pStyle w:val="a4"/>
        <w:ind w:firstLine="567"/>
        <w:jc w:val="both"/>
        <w:rPr>
          <w:color w:val="000000" w:themeColor="text1"/>
          <w:szCs w:val="28"/>
          <w:lang w:val="uk-UA"/>
        </w:rPr>
      </w:pPr>
      <w:r w:rsidRPr="006935C4">
        <w:rPr>
          <w:color w:val="000000" w:themeColor="text1"/>
          <w:szCs w:val="28"/>
          <w:lang w:val="uk-UA"/>
        </w:rPr>
        <w:t xml:space="preserve">На посаду заступника начальника </w:t>
      </w:r>
      <w:r w:rsidR="00C372C3">
        <w:rPr>
          <w:color w:val="000000" w:themeColor="text1"/>
          <w:szCs w:val="28"/>
          <w:lang w:val="uk-UA"/>
        </w:rPr>
        <w:t>Управління</w:t>
      </w:r>
      <w:r w:rsidRPr="006935C4">
        <w:rPr>
          <w:color w:val="000000" w:themeColor="text1"/>
          <w:szCs w:val="28"/>
          <w:lang w:val="uk-UA"/>
        </w:rPr>
        <w:t xml:space="preserve"> призначається особа з вищою освітою за освітньо</w:t>
      </w:r>
      <w:r w:rsidR="00552058">
        <w:rPr>
          <w:color w:val="000000" w:themeColor="text1"/>
          <w:szCs w:val="28"/>
          <w:lang w:val="uk-UA"/>
        </w:rPr>
        <w:t>-</w:t>
      </w:r>
      <w:r w:rsidRPr="006935C4">
        <w:rPr>
          <w:color w:val="000000" w:themeColor="text1"/>
          <w:szCs w:val="28"/>
          <w:lang w:val="uk-UA"/>
        </w:rPr>
        <w:t xml:space="preserve">кваліфікаційним рівнем магістра, спеціаліста, володінням державною мовою </w:t>
      </w:r>
      <w:r w:rsidR="00CF0C64">
        <w:rPr>
          <w:color w:val="000000" w:themeColor="text1"/>
          <w:szCs w:val="28"/>
          <w:lang w:val="uk-UA"/>
        </w:rPr>
        <w:t>відповідно до рівня, визначеного Законом України «Про забезпечення функціонування української мови як державної»</w:t>
      </w:r>
      <w:r w:rsidR="00221341">
        <w:rPr>
          <w:color w:val="000000" w:themeColor="text1"/>
          <w:szCs w:val="28"/>
          <w:lang w:val="uk-UA"/>
        </w:rPr>
        <w:t>,</w:t>
      </w:r>
      <w:r w:rsidR="00CF0C64">
        <w:rPr>
          <w:color w:val="000000" w:themeColor="text1"/>
          <w:szCs w:val="28"/>
          <w:lang w:val="uk-UA"/>
        </w:rPr>
        <w:t xml:space="preserve"> </w:t>
      </w:r>
      <w:r w:rsidRPr="006935C4">
        <w:rPr>
          <w:color w:val="000000" w:themeColor="text1"/>
          <w:szCs w:val="28"/>
          <w:lang w:val="uk-UA"/>
        </w:rPr>
        <w:t xml:space="preserve">і стажем роботи </w:t>
      </w:r>
      <w:r w:rsidR="005C7CB5">
        <w:rPr>
          <w:color w:val="000000" w:themeColor="text1"/>
          <w:szCs w:val="28"/>
          <w:lang w:val="uk-UA"/>
        </w:rPr>
        <w:t xml:space="preserve">на службі </w:t>
      </w:r>
      <w:r w:rsidRPr="006935C4">
        <w:rPr>
          <w:color w:val="000000" w:themeColor="text1"/>
          <w:szCs w:val="28"/>
          <w:lang w:val="uk-UA"/>
        </w:rPr>
        <w:t>в органах місцевого самоврядування, на посадах державної служби або досвідом роботи на керівних посадах підприємств, установ, організацій незалежно від форм власності не менше 2 років.</w:t>
      </w:r>
    </w:p>
    <w:p w14:paraId="01A2E2D7" w14:textId="161BFCA7" w:rsidR="00806637" w:rsidRPr="00806637" w:rsidRDefault="00806637" w:rsidP="006935C4">
      <w:pPr>
        <w:ind w:firstLine="720"/>
        <w:jc w:val="both"/>
        <w:rPr>
          <w:sz w:val="28"/>
          <w:szCs w:val="28"/>
          <w:lang w:val="uk-UA"/>
        </w:rPr>
      </w:pPr>
      <w:r w:rsidRPr="006935C4">
        <w:rPr>
          <w:sz w:val="28"/>
          <w:szCs w:val="28"/>
          <w:lang w:val="uk-UA"/>
        </w:rPr>
        <w:t xml:space="preserve">5.4. На період відсутності начальника </w:t>
      </w:r>
      <w:r w:rsidR="00C372C3">
        <w:rPr>
          <w:sz w:val="28"/>
          <w:szCs w:val="28"/>
          <w:lang w:val="uk-UA"/>
        </w:rPr>
        <w:t>Управління</w:t>
      </w:r>
      <w:r w:rsidRPr="006935C4">
        <w:rPr>
          <w:sz w:val="28"/>
          <w:szCs w:val="28"/>
          <w:lang w:val="uk-UA"/>
        </w:rPr>
        <w:t xml:space="preserve"> (відпустка, відрядження, хвороба тощо) його обов</w:t>
      </w:r>
      <w:r w:rsidR="005715E6" w:rsidRPr="006935C4">
        <w:rPr>
          <w:sz w:val="28"/>
          <w:szCs w:val="28"/>
          <w:lang w:val="uk-UA"/>
        </w:rPr>
        <w:t>’</w:t>
      </w:r>
      <w:r w:rsidRPr="006935C4">
        <w:rPr>
          <w:sz w:val="28"/>
          <w:szCs w:val="28"/>
          <w:lang w:val="uk-UA"/>
        </w:rPr>
        <w:t xml:space="preserve">язки виконує заступник начальника </w:t>
      </w:r>
      <w:r w:rsidR="00C372C3">
        <w:rPr>
          <w:sz w:val="28"/>
          <w:szCs w:val="28"/>
          <w:lang w:val="uk-UA"/>
        </w:rPr>
        <w:t>Управління</w:t>
      </w:r>
      <w:r w:rsidRPr="006935C4">
        <w:rPr>
          <w:sz w:val="28"/>
          <w:szCs w:val="28"/>
          <w:lang w:val="uk-UA"/>
        </w:rPr>
        <w:t xml:space="preserve">, а у випадку відсутності заступника начальника </w:t>
      </w:r>
      <w:r w:rsidR="00C372C3">
        <w:rPr>
          <w:sz w:val="28"/>
          <w:szCs w:val="28"/>
          <w:lang w:val="uk-UA"/>
        </w:rPr>
        <w:t>Управління</w:t>
      </w:r>
      <w:r w:rsidRPr="006935C4">
        <w:rPr>
          <w:sz w:val="28"/>
          <w:szCs w:val="28"/>
          <w:lang w:val="uk-UA"/>
        </w:rPr>
        <w:t xml:space="preserve"> особа</w:t>
      </w:r>
      <w:r w:rsidR="005715E6">
        <w:rPr>
          <w:sz w:val="28"/>
          <w:szCs w:val="28"/>
          <w:lang w:val="uk-UA"/>
        </w:rPr>
        <w:t>,</w:t>
      </w:r>
      <w:r w:rsidRPr="006935C4">
        <w:rPr>
          <w:sz w:val="28"/>
          <w:szCs w:val="28"/>
          <w:lang w:val="uk-UA"/>
        </w:rPr>
        <w:t xml:space="preserve"> визначена розпорядженням заступника міського голови – секретаря Київської міської ради.</w:t>
      </w:r>
    </w:p>
    <w:p w14:paraId="4EB9C72C" w14:textId="77777777" w:rsidR="00F6711A" w:rsidRPr="001C4D7B" w:rsidRDefault="00F6711A" w:rsidP="006935C4">
      <w:pPr>
        <w:ind w:firstLine="720"/>
        <w:jc w:val="both"/>
        <w:rPr>
          <w:sz w:val="28"/>
          <w:szCs w:val="28"/>
          <w:lang w:val="uk-UA"/>
        </w:rPr>
      </w:pPr>
    </w:p>
    <w:p w14:paraId="481ACA4F" w14:textId="1433244E" w:rsidR="00F6711A" w:rsidRPr="001C4D7B" w:rsidRDefault="00851FE6" w:rsidP="00154A01">
      <w:pPr>
        <w:ind w:hanging="3"/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6</w:t>
      </w:r>
      <w:r w:rsidR="00F6711A" w:rsidRPr="001C4D7B">
        <w:rPr>
          <w:b/>
          <w:sz w:val="28"/>
          <w:szCs w:val="28"/>
          <w:lang w:val="uk-UA"/>
        </w:rPr>
        <w:t>. Відповідальність</w:t>
      </w:r>
    </w:p>
    <w:p w14:paraId="46D0250C" w14:textId="77777777" w:rsidR="00F6711A" w:rsidRPr="001C4D7B" w:rsidRDefault="00F6711A" w:rsidP="00F6711A">
      <w:pPr>
        <w:ind w:left="570"/>
        <w:jc w:val="both"/>
        <w:rPr>
          <w:sz w:val="28"/>
          <w:szCs w:val="28"/>
          <w:lang w:val="uk-UA"/>
        </w:rPr>
      </w:pPr>
    </w:p>
    <w:p w14:paraId="3A2A09DD" w14:textId="09047964" w:rsidR="00851FE6" w:rsidRPr="006935C4" w:rsidRDefault="00851FE6" w:rsidP="00851FE6">
      <w:pPr>
        <w:ind w:firstLine="570"/>
        <w:jc w:val="both"/>
        <w:rPr>
          <w:sz w:val="28"/>
          <w:lang w:val="uk-UA"/>
        </w:rPr>
      </w:pPr>
      <w:r w:rsidRPr="006935C4">
        <w:rPr>
          <w:sz w:val="28"/>
          <w:lang w:val="uk-UA"/>
        </w:rPr>
        <w:t xml:space="preserve">6. Працівники </w:t>
      </w:r>
      <w:r w:rsidR="00C372C3">
        <w:rPr>
          <w:sz w:val="28"/>
          <w:lang w:val="uk-UA"/>
        </w:rPr>
        <w:t>Управління</w:t>
      </w:r>
      <w:r w:rsidRPr="006935C4">
        <w:rPr>
          <w:sz w:val="28"/>
          <w:lang w:val="uk-UA"/>
        </w:rPr>
        <w:t xml:space="preserve"> несуть у встановленому порядку відповідальність за:</w:t>
      </w:r>
    </w:p>
    <w:p w14:paraId="79C92837" w14:textId="75306BE2" w:rsidR="00851FE6" w:rsidRPr="006935C4" w:rsidRDefault="00851FE6" w:rsidP="00851FE6">
      <w:pPr>
        <w:ind w:firstLine="570"/>
        <w:jc w:val="both"/>
        <w:rPr>
          <w:sz w:val="28"/>
          <w:lang w:val="uk-UA"/>
        </w:rPr>
      </w:pPr>
      <w:r w:rsidRPr="006935C4">
        <w:rPr>
          <w:sz w:val="28"/>
          <w:lang w:val="uk-UA"/>
        </w:rPr>
        <w:t>6.1. Невиконання</w:t>
      </w:r>
      <w:r w:rsidR="00DD1D22">
        <w:rPr>
          <w:sz w:val="28"/>
          <w:lang w:val="uk-UA"/>
        </w:rPr>
        <w:t xml:space="preserve">, несвоєчасне </w:t>
      </w:r>
      <w:r w:rsidR="00A35FEA">
        <w:rPr>
          <w:sz w:val="28"/>
          <w:lang w:val="uk-UA"/>
        </w:rPr>
        <w:t xml:space="preserve">або неналежне виконання </w:t>
      </w:r>
      <w:r w:rsidRPr="006935C4">
        <w:rPr>
          <w:sz w:val="28"/>
          <w:lang w:val="uk-UA"/>
        </w:rPr>
        <w:t xml:space="preserve">покладених на </w:t>
      </w:r>
      <w:r w:rsidR="00C372C3">
        <w:rPr>
          <w:sz w:val="28"/>
          <w:lang w:val="uk-UA"/>
        </w:rPr>
        <w:t>Управління</w:t>
      </w:r>
      <w:r>
        <w:rPr>
          <w:sz w:val="28"/>
          <w:lang w:val="uk-UA"/>
        </w:rPr>
        <w:t xml:space="preserve"> завдань і функцій.</w:t>
      </w:r>
    </w:p>
    <w:p w14:paraId="3518CA61" w14:textId="36C1DEE4" w:rsidR="00851FE6" w:rsidRPr="006935C4" w:rsidRDefault="00851FE6" w:rsidP="00851FE6">
      <w:pPr>
        <w:ind w:firstLine="570"/>
        <w:jc w:val="both"/>
        <w:rPr>
          <w:sz w:val="28"/>
          <w:lang w:val="uk-UA"/>
        </w:rPr>
      </w:pPr>
      <w:r w:rsidRPr="006935C4">
        <w:rPr>
          <w:sz w:val="28"/>
          <w:lang w:val="uk-UA"/>
        </w:rPr>
        <w:t xml:space="preserve">6.2. Недотримання вимог чинного законодавства та внутрішніх організаційно-нормативних документів при здійсненні функцій, покладених на </w:t>
      </w:r>
      <w:r w:rsidR="00C372C3">
        <w:rPr>
          <w:sz w:val="28"/>
          <w:lang w:val="uk-UA"/>
        </w:rPr>
        <w:t>Управління</w:t>
      </w:r>
      <w:r w:rsidRPr="006935C4">
        <w:rPr>
          <w:sz w:val="28"/>
          <w:lang w:val="uk-UA"/>
        </w:rPr>
        <w:t>.</w:t>
      </w:r>
    </w:p>
    <w:p w14:paraId="1318C395" w14:textId="4690A6EC" w:rsidR="00851FE6" w:rsidRPr="003B183C" w:rsidRDefault="00851FE6" w:rsidP="00851FE6">
      <w:pPr>
        <w:ind w:firstLine="570"/>
        <w:jc w:val="both"/>
        <w:rPr>
          <w:sz w:val="28"/>
        </w:rPr>
      </w:pPr>
      <w:r w:rsidRPr="006935C4">
        <w:rPr>
          <w:sz w:val="28"/>
          <w:lang w:val="uk-UA"/>
        </w:rPr>
        <w:t>6.3. Недостовірність відомостей та інформації</w:t>
      </w:r>
      <w:r w:rsidRPr="003B183C">
        <w:rPr>
          <w:sz w:val="28"/>
        </w:rPr>
        <w:t xml:space="preserve"> з питань, що належать до компетенції </w:t>
      </w:r>
      <w:r w:rsidR="00C372C3">
        <w:rPr>
          <w:sz w:val="28"/>
          <w:lang w:val="uk-UA"/>
        </w:rPr>
        <w:t>Управління</w:t>
      </w:r>
      <w:r w:rsidRPr="003B183C">
        <w:rPr>
          <w:sz w:val="28"/>
        </w:rPr>
        <w:t>.</w:t>
      </w:r>
    </w:p>
    <w:p w14:paraId="38F82455" w14:textId="77777777" w:rsidR="00F6711A" w:rsidRPr="001C4D7B" w:rsidRDefault="00F6711A" w:rsidP="00F6711A">
      <w:pPr>
        <w:ind w:firstLine="709"/>
        <w:jc w:val="both"/>
        <w:rPr>
          <w:sz w:val="28"/>
          <w:szCs w:val="28"/>
          <w:lang w:val="uk-UA"/>
        </w:rPr>
      </w:pPr>
    </w:p>
    <w:p w14:paraId="5F23841C" w14:textId="77777777" w:rsidR="000E77A7" w:rsidRPr="006935C4" w:rsidRDefault="000E77A7" w:rsidP="00154A01">
      <w:pPr>
        <w:pStyle w:val="a4"/>
        <w:rPr>
          <w:b/>
          <w:bCs/>
          <w:szCs w:val="28"/>
          <w:lang w:val="uk-UA"/>
        </w:rPr>
      </w:pPr>
      <w:r w:rsidRPr="006935C4">
        <w:rPr>
          <w:b/>
          <w:bCs/>
          <w:szCs w:val="28"/>
          <w:lang w:val="uk-UA"/>
        </w:rPr>
        <w:t>7. Інше</w:t>
      </w:r>
    </w:p>
    <w:p w14:paraId="70900195" w14:textId="77777777" w:rsidR="000E77A7" w:rsidRPr="006935C4" w:rsidRDefault="000E77A7" w:rsidP="000E77A7">
      <w:pPr>
        <w:pStyle w:val="a4"/>
        <w:ind w:firstLine="720"/>
        <w:rPr>
          <w:szCs w:val="28"/>
          <w:lang w:val="uk-UA"/>
        </w:rPr>
      </w:pPr>
    </w:p>
    <w:p w14:paraId="5F99A20B" w14:textId="5DA7BF7A" w:rsidR="000E77A7" w:rsidRPr="006935C4" w:rsidRDefault="000E77A7" w:rsidP="000E77A7">
      <w:pPr>
        <w:pStyle w:val="a4"/>
        <w:ind w:firstLine="567"/>
        <w:jc w:val="both"/>
        <w:rPr>
          <w:szCs w:val="28"/>
          <w:lang w:val="uk-UA"/>
        </w:rPr>
      </w:pPr>
      <w:r w:rsidRPr="006935C4">
        <w:rPr>
          <w:szCs w:val="28"/>
          <w:lang w:val="uk-UA"/>
        </w:rPr>
        <w:t xml:space="preserve">7.1. </w:t>
      </w:r>
      <w:r w:rsidR="00C372C3">
        <w:rPr>
          <w:szCs w:val="28"/>
          <w:lang w:val="uk-UA"/>
        </w:rPr>
        <w:t>Управління</w:t>
      </w:r>
      <w:r w:rsidRPr="006935C4">
        <w:rPr>
          <w:szCs w:val="28"/>
          <w:lang w:val="uk-UA"/>
        </w:rPr>
        <w:t xml:space="preserve"> під час виконання покладених на нього завдань взаємодіє з постійними комісіями Київської міської ради, депутатськими фракціями, депутатами Київської міської ради, структурними підрозділами секретаріату Київської міської ради і виконавчого органу Київської міської ради (Київської міської державної адміністрації).</w:t>
      </w:r>
    </w:p>
    <w:p w14:paraId="23EA7603" w14:textId="17EF50DB" w:rsidR="000E77A7" w:rsidRPr="006935C4" w:rsidRDefault="000E77A7" w:rsidP="000E77A7">
      <w:pPr>
        <w:pStyle w:val="a4"/>
        <w:ind w:firstLine="567"/>
        <w:jc w:val="both"/>
        <w:rPr>
          <w:szCs w:val="28"/>
          <w:lang w:val="uk-UA"/>
        </w:rPr>
      </w:pPr>
      <w:r w:rsidRPr="006935C4">
        <w:rPr>
          <w:szCs w:val="28"/>
          <w:lang w:val="uk-UA"/>
        </w:rPr>
        <w:t>Участь у роботі комісій, робочих груп, що утворюються Київським міським головою, виконавчим органом Київської міської ради (Київською міською державною адміністрацією)</w:t>
      </w:r>
      <w:r w:rsidR="00D9137A">
        <w:rPr>
          <w:szCs w:val="28"/>
          <w:lang w:val="uk-UA"/>
        </w:rPr>
        <w:t>,</w:t>
      </w:r>
      <w:r w:rsidRPr="006935C4">
        <w:rPr>
          <w:szCs w:val="28"/>
          <w:lang w:val="uk-UA"/>
        </w:rPr>
        <w:t xml:space="preserve"> здійснюється за дорученням заступника міського голови – секретаря Київської міської ради.</w:t>
      </w:r>
    </w:p>
    <w:p w14:paraId="74BE07C9" w14:textId="2FCA2343" w:rsidR="000E77A7" w:rsidRPr="006935C4" w:rsidRDefault="000E77A7" w:rsidP="000E77A7">
      <w:pPr>
        <w:pStyle w:val="a4"/>
        <w:ind w:firstLine="567"/>
        <w:jc w:val="both"/>
        <w:rPr>
          <w:szCs w:val="28"/>
          <w:lang w:val="uk-UA"/>
        </w:rPr>
      </w:pPr>
      <w:r w:rsidRPr="006935C4">
        <w:rPr>
          <w:szCs w:val="28"/>
          <w:lang w:val="uk-UA"/>
        </w:rPr>
        <w:t xml:space="preserve">7.2. Працівники </w:t>
      </w:r>
      <w:r w:rsidR="00C372C3">
        <w:rPr>
          <w:szCs w:val="28"/>
          <w:lang w:val="uk-UA"/>
        </w:rPr>
        <w:t>Управління</w:t>
      </w:r>
      <w:r w:rsidRPr="006935C4">
        <w:rPr>
          <w:szCs w:val="28"/>
          <w:lang w:val="uk-UA"/>
        </w:rPr>
        <w:t xml:space="preserve"> призначаються на посад</w:t>
      </w:r>
      <w:r w:rsidR="00D9137A">
        <w:rPr>
          <w:szCs w:val="28"/>
          <w:lang w:val="uk-UA"/>
        </w:rPr>
        <w:t>и</w:t>
      </w:r>
      <w:r w:rsidRPr="006935C4">
        <w:rPr>
          <w:szCs w:val="28"/>
          <w:lang w:val="uk-UA"/>
        </w:rPr>
        <w:t xml:space="preserve"> та звільняються з посад у встановленому порядку.</w:t>
      </w:r>
    </w:p>
    <w:p w14:paraId="393D9ACA" w14:textId="7E68895A" w:rsidR="000E77A7" w:rsidRPr="006935C4" w:rsidRDefault="000E77A7" w:rsidP="000E77A7">
      <w:pPr>
        <w:pStyle w:val="a4"/>
        <w:ind w:firstLine="567"/>
        <w:jc w:val="both"/>
        <w:rPr>
          <w:szCs w:val="28"/>
          <w:lang w:val="uk-UA"/>
        </w:rPr>
      </w:pPr>
      <w:r w:rsidRPr="006935C4">
        <w:rPr>
          <w:szCs w:val="28"/>
          <w:lang w:val="uk-UA"/>
        </w:rPr>
        <w:t xml:space="preserve">7.3 Працівники </w:t>
      </w:r>
      <w:r w:rsidR="00C372C3">
        <w:rPr>
          <w:szCs w:val="28"/>
          <w:lang w:val="uk-UA"/>
        </w:rPr>
        <w:t>Управління</w:t>
      </w:r>
      <w:r w:rsidRPr="006935C4">
        <w:rPr>
          <w:szCs w:val="28"/>
          <w:lang w:val="uk-UA"/>
        </w:rPr>
        <w:t xml:space="preserve"> здійснюють свої повноваження на підставі посадових інструкцій, затверджених в установленому порядку.</w:t>
      </w:r>
    </w:p>
    <w:p w14:paraId="0B67F919" w14:textId="2296B07D" w:rsidR="000E77A7" w:rsidRPr="006935C4" w:rsidRDefault="000E77A7" w:rsidP="000E77A7">
      <w:pPr>
        <w:pStyle w:val="a4"/>
        <w:ind w:firstLine="567"/>
        <w:jc w:val="both"/>
        <w:rPr>
          <w:szCs w:val="28"/>
          <w:lang w:val="uk-UA"/>
        </w:rPr>
      </w:pPr>
      <w:r w:rsidRPr="006935C4">
        <w:rPr>
          <w:szCs w:val="28"/>
          <w:lang w:val="uk-UA"/>
        </w:rPr>
        <w:lastRenderedPageBreak/>
        <w:t xml:space="preserve">Кваліфікаційні вимоги до працівників </w:t>
      </w:r>
      <w:r w:rsidR="00C372C3">
        <w:rPr>
          <w:szCs w:val="28"/>
          <w:lang w:val="uk-UA"/>
        </w:rPr>
        <w:t>Управління</w:t>
      </w:r>
      <w:r w:rsidRPr="006935C4">
        <w:rPr>
          <w:szCs w:val="28"/>
          <w:lang w:val="uk-UA"/>
        </w:rPr>
        <w:t xml:space="preserve"> визначаються відповідно до Типових професійно</w:t>
      </w:r>
      <w:r w:rsidR="00552058">
        <w:rPr>
          <w:szCs w:val="28"/>
          <w:lang w:val="uk-UA"/>
        </w:rPr>
        <w:t>-</w:t>
      </w:r>
      <w:r w:rsidRPr="006935C4">
        <w:rPr>
          <w:szCs w:val="28"/>
          <w:lang w:val="uk-UA"/>
        </w:rPr>
        <w:t>кваліфікаційних характеристик посадових осіб місцевого самоврядування, затверджених наказом Національного агентства з питань державної служби від 07.11.2019 № 203-19</w:t>
      </w:r>
      <w:r>
        <w:rPr>
          <w:szCs w:val="28"/>
          <w:lang w:val="uk-UA"/>
        </w:rPr>
        <w:t>.</w:t>
      </w:r>
    </w:p>
    <w:p w14:paraId="2ECBF306" w14:textId="089705F4" w:rsidR="000E77A7" w:rsidRPr="006935C4" w:rsidRDefault="000E77A7" w:rsidP="000E77A7">
      <w:pPr>
        <w:pStyle w:val="a4"/>
        <w:ind w:firstLine="567"/>
        <w:jc w:val="both"/>
        <w:rPr>
          <w:szCs w:val="28"/>
          <w:lang w:val="uk-UA"/>
        </w:rPr>
      </w:pPr>
      <w:r w:rsidRPr="006935C4">
        <w:rPr>
          <w:szCs w:val="28"/>
          <w:lang w:val="uk-UA"/>
        </w:rPr>
        <w:t xml:space="preserve">7.4. Діловодство </w:t>
      </w:r>
      <w:r w:rsidR="00C372C3">
        <w:rPr>
          <w:szCs w:val="28"/>
          <w:lang w:val="uk-UA"/>
        </w:rPr>
        <w:t>Управління</w:t>
      </w:r>
      <w:r w:rsidRPr="006935C4">
        <w:rPr>
          <w:szCs w:val="28"/>
          <w:lang w:val="uk-UA"/>
        </w:rPr>
        <w:t xml:space="preserve"> ведеться згідно з номенклатурою справ секретаріату Київської міської ради, затверджено</w:t>
      </w:r>
      <w:r w:rsidR="00CF3D5E">
        <w:rPr>
          <w:szCs w:val="28"/>
          <w:lang w:val="uk-UA"/>
        </w:rPr>
        <w:t>ю</w:t>
      </w:r>
      <w:r w:rsidRPr="006935C4">
        <w:rPr>
          <w:szCs w:val="28"/>
          <w:lang w:val="uk-UA"/>
        </w:rPr>
        <w:t xml:space="preserve"> заступником міського голови - секретарем Київської міської ради в установленому порядку.</w:t>
      </w:r>
    </w:p>
    <w:p w14:paraId="3A92ACEB" w14:textId="46525554" w:rsidR="00F6711A" w:rsidRPr="000E77A7" w:rsidRDefault="000E77A7" w:rsidP="000E77A7">
      <w:pPr>
        <w:ind w:firstLine="567"/>
        <w:jc w:val="both"/>
        <w:rPr>
          <w:sz w:val="28"/>
          <w:szCs w:val="28"/>
          <w:lang w:val="uk-UA"/>
        </w:rPr>
      </w:pPr>
      <w:r w:rsidRPr="006935C4">
        <w:rPr>
          <w:sz w:val="28"/>
          <w:szCs w:val="28"/>
          <w:lang w:val="uk-UA"/>
        </w:rPr>
        <w:t xml:space="preserve">7.5. </w:t>
      </w:r>
      <w:r w:rsidRPr="006935C4">
        <w:rPr>
          <w:sz w:val="28"/>
          <w:lang w:val="uk-UA"/>
        </w:rPr>
        <w:t xml:space="preserve">Покладання на </w:t>
      </w:r>
      <w:r w:rsidR="00C372C3">
        <w:rPr>
          <w:sz w:val="28"/>
          <w:lang w:val="uk-UA"/>
        </w:rPr>
        <w:t>Управління</w:t>
      </w:r>
      <w:r w:rsidRPr="006935C4">
        <w:rPr>
          <w:sz w:val="28"/>
          <w:lang w:val="uk-UA"/>
        </w:rPr>
        <w:t xml:space="preserve"> та його працівників обов’язків, що виходять за межі цього Положення, і таких, що не відносяться до компетенції </w:t>
      </w:r>
      <w:r w:rsidR="00C372C3">
        <w:rPr>
          <w:sz w:val="28"/>
          <w:lang w:val="uk-UA"/>
        </w:rPr>
        <w:t>Управління</w:t>
      </w:r>
      <w:r w:rsidRPr="006935C4">
        <w:rPr>
          <w:sz w:val="28"/>
          <w:lang w:val="uk-UA"/>
        </w:rPr>
        <w:t xml:space="preserve">, </w:t>
      </w:r>
      <w:r w:rsidR="009A18D6">
        <w:rPr>
          <w:sz w:val="28"/>
          <w:lang w:val="uk-UA"/>
        </w:rPr>
        <w:t>забороняється</w:t>
      </w:r>
      <w:r w:rsidRPr="006935C4">
        <w:rPr>
          <w:sz w:val="28"/>
          <w:lang w:val="uk-UA"/>
        </w:rPr>
        <w:t>.</w:t>
      </w:r>
    </w:p>
    <w:p w14:paraId="2800863E" w14:textId="77777777" w:rsidR="00DD6D8E" w:rsidRDefault="00DD6D8E" w:rsidP="00F6711A">
      <w:pPr>
        <w:ind w:left="570"/>
        <w:jc w:val="both"/>
        <w:rPr>
          <w:sz w:val="28"/>
          <w:szCs w:val="28"/>
          <w:lang w:val="uk-UA"/>
        </w:rPr>
      </w:pPr>
    </w:p>
    <w:p w14:paraId="372ACE51" w14:textId="77777777" w:rsidR="00F814FF" w:rsidRPr="001C4D7B" w:rsidRDefault="00F814FF" w:rsidP="00F6711A">
      <w:pPr>
        <w:ind w:left="570"/>
        <w:jc w:val="both"/>
        <w:rPr>
          <w:sz w:val="28"/>
          <w:szCs w:val="28"/>
          <w:lang w:val="uk-UA"/>
        </w:rPr>
      </w:pPr>
    </w:p>
    <w:p w14:paraId="0039D272" w14:textId="46F06158" w:rsidR="00F6711A" w:rsidRPr="00F6711A" w:rsidRDefault="00F6711A" w:rsidP="0065165D">
      <w:pPr>
        <w:jc w:val="both"/>
        <w:rPr>
          <w:sz w:val="28"/>
        </w:rPr>
      </w:pPr>
      <w:r w:rsidRPr="001C4D7B">
        <w:rPr>
          <w:sz w:val="28"/>
          <w:szCs w:val="28"/>
          <w:lang w:val="uk-UA"/>
        </w:rPr>
        <w:t>Керуючий справами</w:t>
      </w:r>
      <w:r w:rsidRPr="001C4D7B">
        <w:rPr>
          <w:sz w:val="28"/>
          <w:szCs w:val="28"/>
        </w:rPr>
        <w:t xml:space="preserve"> </w:t>
      </w:r>
      <w:r w:rsidRPr="001C4D7B">
        <w:rPr>
          <w:sz w:val="28"/>
          <w:szCs w:val="28"/>
          <w:lang w:val="uk-UA"/>
        </w:rPr>
        <w:tab/>
      </w:r>
      <w:r w:rsidRPr="001C4D7B">
        <w:rPr>
          <w:sz w:val="28"/>
          <w:szCs w:val="28"/>
          <w:lang w:val="uk-UA"/>
        </w:rPr>
        <w:tab/>
      </w:r>
      <w:r w:rsidRPr="001C4D7B">
        <w:rPr>
          <w:sz w:val="28"/>
          <w:szCs w:val="28"/>
          <w:lang w:val="uk-UA"/>
        </w:rPr>
        <w:tab/>
      </w:r>
      <w:r w:rsidRPr="001C4D7B">
        <w:rPr>
          <w:sz w:val="28"/>
          <w:szCs w:val="28"/>
          <w:lang w:val="uk-UA"/>
        </w:rPr>
        <w:tab/>
      </w:r>
      <w:r w:rsidRPr="008E5E38">
        <w:rPr>
          <w:sz w:val="28"/>
          <w:szCs w:val="28"/>
          <w:lang w:val="uk-UA"/>
        </w:rPr>
        <w:tab/>
      </w:r>
      <w:r w:rsidRPr="008E5E38">
        <w:rPr>
          <w:sz w:val="28"/>
          <w:szCs w:val="28"/>
          <w:lang w:val="uk-UA"/>
        </w:rPr>
        <w:tab/>
      </w:r>
      <w:r w:rsidRPr="008E5E38">
        <w:rPr>
          <w:sz w:val="28"/>
          <w:szCs w:val="28"/>
          <w:lang w:val="uk-UA"/>
        </w:rPr>
        <w:tab/>
      </w:r>
      <w:r w:rsidR="0065165D">
        <w:rPr>
          <w:sz w:val="28"/>
          <w:szCs w:val="28"/>
          <w:lang w:val="uk-UA"/>
        </w:rPr>
        <w:t xml:space="preserve">    Ігор ХАЦЕВИЧ</w:t>
      </w:r>
    </w:p>
    <w:sectPr w:rsidR="00F6711A" w:rsidRPr="00F6711A" w:rsidSect="00C553E9">
      <w:headerReference w:type="default" r:id="rId8"/>
      <w:pgSz w:w="11906" w:h="16838"/>
      <w:pgMar w:top="899" w:right="850" w:bottom="851" w:left="17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0025B3" w14:textId="77777777" w:rsidR="006161A0" w:rsidRDefault="006161A0">
      <w:r>
        <w:separator/>
      </w:r>
    </w:p>
  </w:endnote>
  <w:endnote w:type="continuationSeparator" w:id="0">
    <w:p w14:paraId="7420E6C3" w14:textId="77777777" w:rsidR="006161A0" w:rsidRDefault="00616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AE5FF9" w14:textId="77777777" w:rsidR="006161A0" w:rsidRDefault="006161A0">
      <w:r>
        <w:separator/>
      </w:r>
    </w:p>
  </w:footnote>
  <w:footnote w:type="continuationSeparator" w:id="0">
    <w:p w14:paraId="3496DC74" w14:textId="77777777" w:rsidR="006161A0" w:rsidRDefault="006161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6530901"/>
      <w:docPartObj>
        <w:docPartGallery w:val="Page Numbers (Top of Page)"/>
        <w:docPartUnique/>
      </w:docPartObj>
    </w:sdtPr>
    <w:sdtEndPr/>
    <w:sdtContent>
      <w:p w14:paraId="4681DE41" w14:textId="77777777" w:rsidR="00C553E9" w:rsidRPr="003321DE" w:rsidRDefault="00C553E9">
        <w:pPr>
          <w:pStyle w:val="a7"/>
          <w:jc w:val="center"/>
        </w:pPr>
        <w:r w:rsidRPr="003321DE">
          <w:fldChar w:fldCharType="begin"/>
        </w:r>
        <w:r w:rsidRPr="003321DE">
          <w:instrText>PAGE   \* MERGEFORMAT</w:instrText>
        </w:r>
        <w:r w:rsidRPr="003321DE">
          <w:fldChar w:fldCharType="separate"/>
        </w:r>
        <w:r w:rsidR="00857BBA" w:rsidRPr="00857BBA">
          <w:rPr>
            <w:noProof/>
            <w:lang w:val="uk-UA"/>
          </w:rPr>
          <w:t>7</w:t>
        </w:r>
        <w:r w:rsidRPr="003321DE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2.%1."/>
      <w:lvlJc w:val="left"/>
      <w:pPr>
        <w:tabs>
          <w:tab w:val="num" w:pos="1080"/>
        </w:tabs>
        <w:ind w:left="1080" w:hanging="360"/>
      </w:pPr>
      <w:rPr>
        <w:rFonts w:hint="default"/>
        <w:b w:val="0"/>
        <w:sz w:val="28"/>
        <w:szCs w:val="28"/>
        <w:lang w:val="uk-UA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3.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8"/>
        <w:szCs w:val="28"/>
        <w:lang w:val="uk-UA"/>
      </w:rPr>
    </w:lvl>
  </w:abstractNum>
  <w:abstractNum w:abstractNumId="4" w15:restartNumberingAfterBreak="0">
    <w:nsid w:val="05651946"/>
    <w:multiLevelType w:val="multilevel"/>
    <w:tmpl w:val="00BEBAEC"/>
    <w:lvl w:ilvl="0">
      <w:start w:val="3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6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64" w:hanging="2160"/>
      </w:pPr>
      <w:rPr>
        <w:rFonts w:hint="default"/>
      </w:rPr>
    </w:lvl>
  </w:abstractNum>
  <w:abstractNum w:abstractNumId="5" w15:restartNumberingAfterBreak="0">
    <w:nsid w:val="062C04B7"/>
    <w:multiLevelType w:val="multilevel"/>
    <w:tmpl w:val="00BEBAEC"/>
    <w:lvl w:ilvl="0">
      <w:start w:val="3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6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64" w:hanging="2160"/>
      </w:pPr>
      <w:rPr>
        <w:rFonts w:hint="default"/>
      </w:rPr>
    </w:lvl>
  </w:abstractNum>
  <w:abstractNum w:abstractNumId="6" w15:restartNumberingAfterBreak="0">
    <w:nsid w:val="087817C5"/>
    <w:multiLevelType w:val="multilevel"/>
    <w:tmpl w:val="00BEBAEC"/>
    <w:lvl w:ilvl="0">
      <w:start w:val="3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6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64" w:hanging="2160"/>
      </w:pPr>
      <w:rPr>
        <w:rFonts w:hint="default"/>
      </w:rPr>
    </w:lvl>
  </w:abstractNum>
  <w:abstractNum w:abstractNumId="7" w15:restartNumberingAfterBreak="0">
    <w:nsid w:val="21CD621C"/>
    <w:multiLevelType w:val="hybridMultilevel"/>
    <w:tmpl w:val="3D16C37C"/>
    <w:lvl w:ilvl="0" w:tplc="BFB05C20">
      <w:start w:val="1"/>
      <w:numFmt w:val="decimal"/>
      <w:lvlText w:val="2.%1."/>
      <w:lvlJc w:val="left"/>
      <w:pPr>
        <w:ind w:left="144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6" w:hanging="360"/>
      </w:pPr>
    </w:lvl>
    <w:lvl w:ilvl="2" w:tplc="2000001B" w:tentative="1">
      <w:start w:val="1"/>
      <w:numFmt w:val="lowerRoman"/>
      <w:lvlText w:val="%3."/>
      <w:lvlJc w:val="right"/>
      <w:pPr>
        <w:ind w:left="2886" w:hanging="180"/>
      </w:pPr>
    </w:lvl>
    <w:lvl w:ilvl="3" w:tplc="2000000F" w:tentative="1">
      <w:start w:val="1"/>
      <w:numFmt w:val="decimal"/>
      <w:lvlText w:val="%4."/>
      <w:lvlJc w:val="left"/>
      <w:pPr>
        <w:ind w:left="3606" w:hanging="360"/>
      </w:pPr>
    </w:lvl>
    <w:lvl w:ilvl="4" w:tplc="20000019" w:tentative="1">
      <w:start w:val="1"/>
      <w:numFmt w:val="lowerLetter"/>
      <w:lvlText w:val="%5."/>
      <w:lvlJc w:val="left"/>
      <w:pPr>
        <w:ind w:left="4326" w:hanging="360"/>
      </w:pPr>
    </w:lvl>
    <w:lvl w:ilvl="5" w:tplc="2000001B" w:tentative="1">
      <w:start w:val="1"/>
      <w:numFmt w:val="lowerRoman"/>
      <w:lvlText w:val="%6."/>
      <w:lvlJc w:val="right"/>
      <w:pPr>
        <w:ind w:left="5046" w:hanging="180"/>
      </w:pPr>
    </w:lvl>
    <w:lvl w:ilvl="6" w:tplc="2000000F" w:tentative="1">
      <w:start w:val="1"/>
      <w:numFmt w:val="decimal"/>
      <w:lvlText w:val="%7."/>
      <w:lvlJc w:val="left"/>
      <w:pPr>
        <w:ind w:left="5766" w:hanging="360"/>
      </w:pPr>
    </w:lvl>
    <w:lvl w:ilvl="7" w:tplc="20000019" w:tentative="1">
      <w:start w:val="1"/>
      <w:numFmt w:val="lowerLetter"/>
      <w:lvlText w:val="%8."/>
      <w:lvlJc w:val="left"/>
      <w:pPr>
        <w:ind w:left="6486" w:hanging="360"/>
      </w:pPr>
    </w:lvl>
    <w:lvl w:ilvl="8" w:tplc="2000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8" w15:restartNumberingAfterBreak="0">
    <w:nsid w:val="32DF4079"/>
    <w:multiLevelType w:val="multilevel"/>
    <w:tmpl w:val="4A34369E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9" w15:restartNumberingAfterBreak="0">
    <w:nsid w:val="4E1B227E"/>
    <w:multiLevelType w:val="multilevel"/>
    <w:tmpl w:val="F22C3B1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0" w15:restartNumberingAfterBreak="0">
    <w:nsid w:val="567D4D94"/>
    <w:multiLevelType w:val="hybridMultilevel"/>
    <w:tmpl w:val="FE2205E2"/>
    <w:lvl w:ilvl="0" w:tplc="00000003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80BD3"/>
    <w:multiLevelType w:val="hybridMultilevel"/>
    <w:tmpl w:val="946A21AC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59414919"/>
    <w:multiLevelType w:val="multilevel"/>
    <w:tmpl w:val="5D5857C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5FBE3507"/>
    <w:multiLevelType w:val="hybridMultilevel"/>
    <w:tmpl w:val="F69EA832"/>
    <w:lvl w:ilvl="0" w:tplc="00000003">
      <w:start w:val="1"/>
      <w:numFmt w:val="decimal"/>
      <w:lvlText w:val="2.%1."/>
      <w:lvlJc w:val="left"/>
      <w:pPr>
        <w:ind w:left="1287" w:hanging="360"/>
      </w:pPr>
      <w:rPr>
        <w:rFonts w:hint="default"/>
        <w:b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6A8F4E08"/>
    <w:multiLevelType w:val="multilevel"/>
    <w:tmpl w:val="8B7E015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2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5" w15:restartNumberingAfterBreak="0">
    <w:nsid w:val="6D2C0175"/>
    <w:multiLevelType w:val="hybridMultilevel"/>
    <w:tmpl w:val="21BA6294"/>
    <w:lvl w:ilvl="0" w:tplc="00000004">
      <w:start w:val="1"/>
      <w:numFmt w:val="decimal"/>
      <w:lvlText w:val="3.%1."/>
      <w:lvlJc w:val="left"/>
      <w:pPr>
        <w:ind w:left="1287" w:hanging="360"/>
      </w:pPr>
      <w:rPr>
        <w:rFonts w:hint="default"/>
        <w:b w:val="0"/>
        <w:sz w:val="28"/>
        <w:szCs w:val="28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711F0C95"/>
    <w:multiLevelType w:val="multilevel"/>
    <w:tmpl w:val="872416BC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17" w15:restartNumberingAfterBreak="0">
    <w:nsid w:val="712C6897"/>
    <w:multiLevelType w:val="multilevel"/>
    <w:tmpl w:val="5D5857C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 w15:restartNumberingAfterBreak="0">
    <w:nsid w:val="71A75D31"/>
    <w:multiLevelType w:val="multilevel"/>
    <w:tmpl w:val="F422673E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19" w15:restartNumberingAfterBreak="0">
    <w:nsid w:val="769E581C"/>
    <w:multiLevelType w:val="singleLevel"/>
    <w:tmpl w:val="00000003"/>
    <w:lvl w:ilvl="0">
      <w:start w:val="1"/>
      <w:numFmt w:val="decimal"/>
      <w:lvlText w:val="2.%1."/>
      <w:lvlJc w:val="left"/>
      <w:pPr>
        <w:tabs>
          <w:tab w:val="num" w:pos="1080"/>
        </w:tabs>
        <w:ind w:left="1080" w:hanging="360"/>
      </w:pPr>
      <w:rPr>
        <w:rFonts w:hint="default"/>
        <w:b w:val="0"/>
        <w:sz w:val="28"/>
        <w:szCs w:val="28"/>
        <w:lang w:val="uk-UA"/>
      </w:rPr>
    </w:lvl>
  </w:abstractNum>
  <w:abstractNum w:abstractNumId="20" w15:restartNumberingAfterBreak="0">
    <w:nsid w:val="796732AE"/>
    <w:multiLevelType w:val="hybridMultilevel"/>
    <w:tmpl w:val="F4283BD4"/>
    <w:lvl w:ilvl="0" w:tplc="00000003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sz w:val="28"/>
        <w:szCs w:val="28"/>
        <w:lang w:val="uk-UA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D537D2"/>
    <w:multiLevelType w:val="hybridMultilevel"/>
    <w:tmpl w:val="49B41186"/>
    <w:lvl w:ilvl="0" w:tplc="00000003">
      <w:start w:val="1"/>
      <w:numFmt w:val="decimal"/>
      <w:lvlText w:val="2.%1."/>
      <w:lvlJc w:val="left"/>
      <w:pPr>
        <w:ind w:left="789" w:hanging="360"/>
      </w:pPr>
      <w:rPr>
        <w:rFonts w:hint="default"/>
        <w:b w:val="0"/>
        <w:sz w:val="28"/>
        <w:szCs w:val="28"/>
        <w:lang w:val="uk-UA"/>
      </w:rPr>
    </w:lvl>
    <w:lvl w:ilvl="1" w:tplc="20000019" w:tentative="1">
      <w:start w:val="1"/>
      <w:numFmt w:val="lowerLetter"/>
      <w:lvlText w:val="%2."/>
      <w:lvlJc w:val="left"/>
      <w:pPr>
        <w:ind w:left="1509" w:hanging="360"/>
      </w:pPr>
    </w:lvl>
    <w:lvl w:ilvl="2" w:tplc="2000001B" w:tentative="1">
      <w:start w:val="1"/>
      <w:numFmt w:val="lowerRoman"/>
      <w:lvlText w:val="%3."/>
      <w:lvlJc w:val="right"/>
      <w:pPr>
        <w:ind w:left="2229" w:hanging="180"/>
      </w:pPr>
    </w:lvl>
    <w:lvl w:ilvl="3" w:tplc="2000000F" w:tentative="1">
      <w:start w:val="1"/>
      <w:numFmt w:val="decimal"/>
      <w:lvlText w:val="%4."/>
      <w:lvlJc w:val="left"/>
      <w:pPr>
        <w:ind w:left="2949" w:hanging="360"/>
      </w:pPr>
    </w:lvl>
    <w:lvl w:ilvl="4" w:tplc="20000019" w:tentative="1">
      <w:start w:val="1"/>
      <w:numFmt w:val="lowerLetter"/>
      <w:lvlText w:val="%5."/>
      <w:lvlJc w:val="left"/>
      <w:pPr>
        <w:ind w:left="3669" w:hanging="360"/>
      </w:pPr>
    </w:lvl>
    <w:lvl w:ilvl="5" w:tplc="2000001B" w:tentative="1">
      <w:start w:val="1"/>
      <w:numFmt w:val="lowerRoman"/>
      <w:lvlText w:val="%6."/>
      <w:lvlJc w:val="right"/>
      <w:pPr>
        <w:ind w:left="4389" w:hanging="180"/>
      </w:pPr>
    </w:lvl>
    <w:lvl w:ilvl="6" w:tplc="2000000F" w:tentative="1">
      <w:start w:val="1"/>
      <w:numFmt w:val="decimal"/>
      <w:lvlText w:val="%7."/>
      <w:lvlJc w:val="left"/>
      <w:pPr>
        <w:ind w:left="5109" w:hanging="360"/>
      </w:pPr>
    </w:lvl>
    <w:lvl w:ilvl="7" w:tplc="20000019" w:tentative="1">
      <w:start w:val="1"/>
      <w:numFmt w:val="lowerLetter"/>
      <w:lvlText w:val="%8."/>
      <w:lvlJc w:val="left"/>
      <w:pPr>
        <w:ind w:left="5829" w:hanging="360"/>
      </w:pPr>
    </w:lvl>
    <w:lvl w:ilvl="8" w:tplc="2000001B" w:tentative="1">
      <w:start w:val="1"/>
      <w:numFmt w:val="lowerRoman"/>
      <w:lvlText w:val="%9."/>
      <w:lvlJc w:val="right"/>
      <w:pPr>
        <w:ind w:left="654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4"/>
  </w:num>
  <w:num w:numId="6">
    <w:abstractNumId w:val="13"/>
  </w:num>
  <w:num w:numId="7">
    <w:abstractNumId w:val="11"/>
  </w:num>
  <w:num w:numId="8">
    <w:abstractNumId w:val="15"/>
  </w:num>
  <w:num w:numId="9">
    <w:abstractNumId w:val="19"/>
  </w:num>
  <w:num w:numId="10">
    <w:abstractNumId w:val="17"/>
  </w:num>
  <w:num w:numId="11">
    <w:abstractNumId w:val="12"/>
  </w:num>
  <w:num w:numId="12">
    <w:abstractNumId w:val="10"/>
  </w:num>
  <w:num w:numId="13">
    <w:abstractNumId w:val="9"/>
  </w:num>
  <w:num w:numId="14">
    <w:abstractNumId w:val="5"/>
  </w:num>
  <w:num w:numId="15">
    <w:abstractNumId w:val="4"/>
  </w:num>
  <w:num w:numId="16">
    <w:abstractNumId w:val="6"/>
  </w:num>
  <w:num w:numId="17">
    <w:abstractNumId w:val="8"/>
  </w:num>
  <w:num w:numId="18">
    <w:abstractNumId w:val="18"/>
  </w:num>
  <w:num w:numId="19">
    <w:abstractNumId w:val="16"/>
  </w:num>
  <w:num w:numId="20">
    <w:abstractNumId w:val="21"/>
  </w:num>
  <w:num w:numId="21">
    <w:abstractNumId w:val="7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F96"/>
    <w:rsid w:val="00001530"/>
    <w:rsid w:val="0000762F"/>
    <w:rsid w:val="000161A8"/>
    <w:rsid w:val="000267C8"/>
    <w:rsid w:val="00031B88"/>
    <w:rsid w:val="000327AA"/>
    <w:rsid w:val="000470D1"/>
    <w:rsid w:val="00061CF4"/>
    <w:rsid w:val="000637C4"/>
    <w:rsid w:val="000647D0"/>
    <w:rsid w:val="00064843"/>
    <w:rsid w:val="000706CF"/>
    <w:rsid w:val="00071429"/>
    <w:rsid w:val="00071F7A"/>
    <w:rsid w:val="00072C74"/>
    <w:rsid w:val="000957FD"/>
    <w:rsid w:val="000B2044"/>
    <w:rsid w:val="000C36F8"/>
    <w:rsid w:val="000C5D40"/>
    <w:rsid w:val="000D1110"/>
    <w:rsid w:val="000D3919"/>
    <w:rsid w:val="000E77A7"/>
    <w:rsid w:val="000F633E"/>
    <w:rsid w:val="00106ECA"/>
    <w:rsid w:val="00124185"/>
    <w:rsid w:val="00133020"/>
    <w:rsid w:val="00136E3A"/>
    <w:rsid w:val="00141A5B"/>
    <w:rsid w:val="001424A5"/>
    <w:rsid w:val="00146571"/>
    <w:rsid w:val="00150BE8"/>
    <w:rsid w:val="00154A01"/>
    <w:rsid w:val="00161E2E"/>
    <w:rsid w:val="00173F6F"/>
    <w:rsid w:val="00176EB2"/>
    <w:rsid w:val="00196BFB"/>
    <w:rsid w:val="001A165F"/>
    <w:rsid w:val="001A7FF9"/>
    <w:rsid w:val="001B4C86"/>
    <w:rsid w:val="001C4D7B"/>
    <w:rsid w:val="001E2A0B"/>
    <w:rsid w:val="001F123A"/>
    <w:rsid w:val="001F1734"/>
    <w:rsid w:val="001F6376"/>
    <w:rsid w:val="00202310"/>
    <w:rsid w:val="0020481C"/>
    <w:rsid w:val="00204E41"/>
    <w:rsid w:val="00210B63"/>
    <w:rsid w:val="00210BA7"/>
    <w:rsid w:val="00213E8A"/>
    <w:rsid w:val="00221341"/>
    <w:rsid w:val="002263BF"/>
    <w:rsid w:val="00230113"/>
    <w:rsid w:val="002579FA"/>
    <w:rsid w:val="00261420"/>
    <w:rsid w:val="002717FC"/>
    <w:rsid w:val="00274E96"/>
    <w:rsid w:val="0027786B"/>
    <w:rsid w:val="00284136"/>
    <w:rsid w:val="00286E59"/>
    <w:rsid w:val="002A1568"/>
    <w:rsid w:val="002A17EF"/>
    <w:rsid w:val="002A2366"/>
    <w:rsid w:val="002D1BAF"/>
    <w:rsid w:val="002D2B48"/>
    <w:rsid w:val="002D4A8A"/>
    <w:rsid w:val="002D504B"/>
    <w:rsid w:val="002E57B6"/>
    <w:rsid w:val="00301B98"/>
    <w:rsid w:val="003031F8"/>
    <w:rsid w:val="00316D75"/>
    <w:rsid w:val="00323459"/>
    <w:rsid w:val="003321DE"/>
    <w:rsid w:val="00334AEC"/>
    <w:rsid w:val="00347EDE"/>
    <w:rsid w:val="00351F12"/>
    <w:rsid w:val="003576C3"/>
    <w:rsid w:val="00370CF9"/>
    <w:rsid w:val="00375B46"/>
    <w:rsid w:val="00377530"/>
    <w:rsid w:val="003801DE"/>
    <w:rsid w:val="00380B19"/>
    <w:rsid w:val="0039251C"/>
    <w:rsid w:val="003A05BD"/>
    <w:rsid w:val="003A271D"/>
    <w:rsid w:val="003B1ADB"/>
    <w:rsid w:val="003D5EBD"/>
    <w:rsid w:val="003F0666"/>
    <w:rsid w:val="003F6D94"/>
    <w:rsid w:val="004076B1"/>
    <w:rsid w:val="00414DFF"/>
    <w:rsid w:val="0041525D"/>
    <w:rsid w:val="00423A14"/>
    <w:rsid w:val="00425340"/>
    <w:rsid w:val="00436594"/>
    <w:rsid w:val="00447508"/>
    <w:rsid w:val="00457599"/>
    <w:rsid w:val="0046107D"/>
    <w:rsid w:val="004637C1"/>
    <w:rsid w:val="00465DCF"/>
    <w:rsid w:val="00477C29"/>
    <w:rsid w:val="00486FEC"/>
    <w:rsid w:val="00495698"/>
    <w:rsid w:val="004A1F88"/>
    <w:rsid w:val="004A5ED1"/>
    <w:rsid w:val="004B2E6C"/>
    <w:rsid w:val="004B7B57"/>
    <w:rsid w:val="004C43EC"/>
    <w:rsid w:val="004D54A3"/>
    <w:rsid w:val="004D62BE"/>
    <w:rsid w:val="004E7B18"/>
    <w:rsid w:val="004F6B5F"/>
    <w:rsid w:val="005057BB"/>
    <w:rsid w:val="005068DB"/>
    <w:rsid w:val="00527660"/>
    <w:rsid w:val="00532771"/>
    <w:rsid w:val="00533FF6"/>
    <w:rsid w:val="00541D76"/>
    <w:rsid w:val="00544A80"/>
    <w:rsid w:val="00552058"/>
    <w:rsid w:val="00552D3E"/>
    <w:rsid w:val="00557947"/>
    <w:rsid w:val="00567085"/>
    <w:rsid w:val="005715E6"/>
    <w:rsid w:val="00575CF0"/>
    <w:rsid w:val="00584A02"/>
    <w:rsid w:val="00591E26"/>
    <w:rsid w:val="005A09F9"/>
    <w:rsid w:val="005B210F"/>
    <w:rsid w:val="005C4B5F"/>
    <w:rsid w:val="005C518B"/>
    <w:rsid w:val="005C7CB5"/>
    <w:rsid w:val="005D00DD"/>
    <w:rsid w:val="005D766D"/>
    <w:rsid w:val="005F34D5"/>
    <w:rsid w:val="00600BB8"/>
    <w:rsid w:val="006161A0"/>
    <w:rsid w:val="00637E4D"/>
    <w:rsid w:val="006403E9"/>
    <w:rsid w:val="00641E86"/>
    <w:rsid w:val="0065165D"/>
    <w:rsid w:val="00654861"/>
    <w:rsid w:val="00675449"/>
    <w:rsid w:val="00675A06"/>
    <w:rsid w:val="006769B5"/>
    <w:rsid w:val="00683516"/>
    <w:rsid w:val="00684781"/>
    <w:rsid w:val="006935C4"/>
    <w:rsid w:val="006B0157"/>
    <w:rsid w:val="006B52E0"/>
    <w:rsid w:val="006C1F3C"/>
    <w:rsid w:val="006C6F95"/>
    <w:rsid w:val="006D0B1B"/>
    <w:rsid w:val="0070072A"/>
    <w:rsid w:val="00704BB3"/>
    <w:rsid w:val="00712773"/>
    <w:rsid w:val="00712B39"/>
    <w:rsid w:val="0071383D"/>
    <w:rsid w:val="00714CBD"/>
    <w:rsid w:val="0071710B"/>
    <w:rsid w:val="007276A5"/>
    <w:rsid w:val="00734235"/>
    <w:rsid w:val="00737582"/>
    <w:rsid w:val="007419B5"/>
    <w:rsid w:val="00757950"/>
    <w:rsid w:val="007615F7"/>
    <w:rsid w:val="00767471"/>
    <w:rsid w:val="00772FD1"/>
    <w:rsid w:val="00786077"/>
    <w:rsid w:val="00786227"/>
    <w:rsid w:val="00793691"/>
    <w:rsid w:val="007A1FF1"/>
    <w:rsid w:val="007B1DDA"/>
    <w:rsid w:val="007B1DF5"/>
    <w:rsid w:val="007B6414"/>
    <w:rsid w:val="007C3D7A"/>
    <w:rsid w:val="007D4EE1"/>
    <w:rsid w:val="007D52E6"/>
    <w:rsid w:val="007D6DC8"/>
    <w:rsid w:val="007D7F97"/>
    <w:rsid w:val="007F16F0"/>
    <w:rsid w:val="007F1EFB"/>
    <w:rsid w:val="00806637"/>
    <w:rsid w:val="00806B67"/>
    <w:rsid w:val="00814247"/>
    <w:rsid w:val="00837658"/>
    <w:rsid w:val="00851FE6"/>
    <w:rsid w:val="00857BBA"/>
    <w:rsid w:val="00871EF5"/>
    <w:rsid w:val="008737BB"/>
    <w:rsid w:val="00882F96"/>
    <w:rsid w:val="00884DB8"/>
    <w:rsid w:val="0089047A"/>
    <w:rsid w:val="008A4560"/>
    <w:rsid w:val="008B0E32"/>
    <w:rsid w:val="008B5165"/>
    <w:rsid w:val="008B5873"/>
    <w:rsid w:val="008C2988"/>
    <w:rsid w:val="008D51E1"/>
    <w:rsid w:val="008E575D"/>
    <w:rsid w:val="008F32B2"/>
    <w:rsid w:val="008F7E8B"/>
    <w:rsid w:val="00900108"/>
    <w:rsid w:val="0092309A"/>
    <w:rsid w:val="0092562A"/>
    <w:rsid w:val="009261F1"/>
    <w:rsid w:val="00936B55"/>
    <w:rsid w:val="00937D31"/>
    <w:rsid w:val="0094364D"/>
    <w:rsid w:val="009508EB"/>
    <w:rsid w:val="00951BBB"/>
    <w:rsid w:val="00954EB6"/>
    <w:rsid w:val="009642A2"/>
    <w:rsid w:val="009775CA"/>
    <w:rsid w:val="00990695"/>
    <w:rsid w:val="00997C1B"/>
    <w:rsid w:val="00997FA5"/>
    <w:rsid w:val="009A18D6"/>
    <w:rsid w:val="009B6F9E"/>
    <w:rsid w:val="009B7E8B"/>
    <w:rsid w:val="009C3536"/>
    <w:rsid w:val="009C462F"/>
    <w:rsid w:val="009D0077"/>
    <w:rsid w:val="009D41D3"/>
    <w:rsid w:val="009E2C0E"/>
    <w:rsid w:val="009F16A4"/>
    <w:rsid w:val="00A0041F"/>
    <w:rsid w:val="00A043F3"/>
    <w:rsid w:val="00A35FEA"/>
    <w:rsid w:val="00A50AC8"/>
    <w:rsid w:val="00A57E04"/>
    <w:rsid w:val="00A6228E"/>
    <w:rsid w:val="00A70DBC"/>
    <w:rsid w:val="00A802ED"/>
    <w:rsid w:val="00A8107C"/>
    <w:rsid w:val="00A8592A"/>
    <w:rsid w:val="00A910DD"/>
    <w:rsid w:val="00A97AD4"/>
    <w:rsid w:val="00AA4E37"/>
    <w:rsid w:val="00AB0F09"/>
    <w:rsid w:val="00AC00D2"/>
    <w:rsid w:val="00AC63DE"/>
    <w:rsid w:val="00AD3BD9"/>
    <w:rsid w:val="00AE2A89"/>
    <w:rsid w:val="00AF5014"/>
    <w:rsid w:val="00B024F6"/>
    <w:rsid w:val="00B056F9"/>
    <w:rsid w:val="00B15A12"/>
    <w:rsid w:val="00B23D95"/>
    <w:rsid w:val="00B262E2"/>
    <w:rsid w:val="00B32B08"/>
    <w:rsid w:val="00B42ABA"/>
    <w:rsid w:val="00B475F4"/>
    <w:rsid w:val="00B47AAE"/>
    <w:rsid w:val="00B54443"/>
    <w:rsid w:val="00B75C2A"/>
    <w:rsid w:val="00B82DBA"/>
    <w:rsid w:val="00B872FC"/>
    <w:rsid w:val="00B9492B"/>
    <w:rsid w:val="00BB42EF"/>
    <w:rsid w:val="00BB4301"/>
    <w:rsid w:val="00BB43D7"/>
    <w:rsid w:val="00BD23C5"/>
    <w:rsid w:val="00BD6635"/>
    <w:rsid w:val="00BE06EA"/>
    <w:rsid w:val="00C038C0"/>
    <w:rsid w:val="00C05254"/>
    <w:rsid w:val="00C06A38"/>
    <w:rsid w:val="00C247B4"/>
    <w:rsid w:val="00C27BFB"/>
    <w:rsid w:val="00C30775"/>
    <w:rsid w:val="00C30EBA"/>
    <w:rsid w:val="00C34792"/>
    <w:rsid w:val="00C372C3"/>
    <w:rsid w:val="00C46825"/>
    <w:rsid w:val="00C553E9"/>
    <w:rsid w:val="00C64EBD"/>
    <w:rsid w:val="00C7223B"/>
    <w:rsid w:val="00C72BB5"/>
    <w:rsid w:val="00C734E4"/>
    <w:rsid w:val="00C813BB"/>
    <w:rsid w:val="00C83A18"/>
    <w:rsid w:val="00C86B15"/>
    <w:rsid w:val="00C939C3"/>
    <w:rsid w:val="00C9485A"/>
    <w:rsid w:val="00CA42D3"/>
    <w:rsid w:val="00CA582A"/>
    <w:rsid w:val="00CC6AF6"/>
    <w:rsid w:val="00CD3521"/>
    <w:rsid w:val="00CD3ED8"/>
    <w:rsid w:val="00CD46AE"/>
    <w:rsid w:val="00CD5FFE"/>
    <w:rsid w:val="00CE3B0C"/>
    <w:rsid w:val="00CF0C64"/>
    <w:rsid w:val="00CF294A"/>
    <w:rsid w:val="00CF3D5E"/>
    <w:rsid w:val="00CF716E"/>
    <w:rsid w:val="00D02AD6"/>
    <w:rsid w:val="00D03DDC"/>
    <w:rsid w:val="00D05351"/>
    <w:rsid w:val="00D10AC7"/>
    <w:rsid w:val="00D12E2D"/>
    <w:rsid w:val="00D151C4"/>
    <w:rsid w:val="00D25B80"/>
    <w:rsid w:val="00D27779"/>
    <w:rsid w:val="00D43303"/>
    <w:rsid w:val="00D804DC"/>
    <w:rsid w:val="00D9137A"/>
    <w:rsid w:val="00DA1E24"/>
    <w:rsid w:val="00DA2553"/>
    <w:rsid w:val="00DB1756"/>
    <w:rsid w:val="00DC33D2"/>
    <w:rsid w:val="00DD1D22"/>
    <w:rsid w:val="00DD6D8E"/>
    <w:rsid w:val="00DF340A"/>
    <w:rsid w:val="00E206F3"/>
    <w:rsid w:val="00E30D3A"/>
    <w:rsid w:val="00E44D31"/>
    <w:rsid w:val="00E460C6"/>
    <w:rsid w:val="00E752DC"/>
    <w:rsid w:val="00E77F37"/>
    <w:rsid w:val="00E81B04"/>
    <w:rsid w:val="00E930B6"/>
    <w:rsid w:val="00E96C38"/>
    <w:rsid w:val="00EA33DB"/>
    <w:rsid w:val="00EB4514"/>
    <w:rsid w:val="00EC3900"/>
    <w:rsid w:val="00EC74BA"/>
    <w:rsid w:val="00ED7F0D"/>
    <w:rsid w:val="00EF03AE"/>
    <w:rsid w:val="00EF3278"/>
    <w:rsid w:val="00F01180"/>
    <w:rsid w:val="00F16C1F"/>
    <w:rsid w:val="00F23683"/>
    <w:rsid w:val="00F4015E"/>
    <w:rsid w:val="00F56022"/>
    <w:rsid w:val="00F6417C"/>
    <w:rsid w:val="00F6711A"/>
    <w:rsid w:val="00F67815"/>
    <w:rsid w:val="00F72E4F"/>
    <w:rsid w:val="00F814FF"/>
    <w:rsid w:val="00F8322A"/>
    <w:rsid w:val="00FB2606"/>
    <w:rsid w:val="00FC7E5D"/>
    <w:rsid w:val="00FD2F3B"/>
    <w:rsid w:val="00FF09B4"/>
    <w:rsid w:val="00FF3E87"/>
    <w:rsid w:val="00FF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C2E9AAC"/>
  <w15:docId w15:val="{11352831-6597-4701-80FD-066A3C5FD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zh-CN"/>
    </w:rPr>
  </w:style>
  <w:style w:type="paragraph" w:styleId="1">
    <w:name w:val="heading 1"/>
    <w:basedOn w:val="a"/>
    <w:next w:val="a"/>
    <w:qFormat/>
    <w:pPr>
      <w:keepNext/>
      <w:numPr>
        <w:numId w:val="2"/>
      </w:numPr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b w:val="0"/>
      <w:sz w:val="28"/>
      <w:szCs w:val="28"/>
      <w:lang w:val="uk-UA"/>
    </w:rPr>
  </w:style>
  <w:style w:type="character" w:customStyle="1" w:styleId="WW8Num4z0">
    <w:name w:val="WW8Num4z0"/>
    <w:rPr>
      <w:rFonts w:hint="default"/>
      <w:b w:val="0"/>
      <w:sz w:val="28"/>
      <w:szCs w:val="28"/>
      <w:lang w:val="uk-UA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jc w:val="center"/>
    </w:pPr>
    <w:rPr>
      <w:sz w:val="28"/>
      <w:szCs w:val="20"/>
    </w:r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21">
    <w:name w:val="Основной текст 21"/>
    <w:basedOn w:val="a"/>
    <w:rPr>
      <w:sz w:val="28"/>
      <w:lang w:val="uk-UA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customStyle="1" w:styleId="13">
    <w:name w:val="Текст выноски1"/>
    <w:basedOn w:val="a"/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ac">
    <w:name w:val="Содержимое врезки"/>
    <w:basedOn w:val="a"/>
  </w:style>
  <w:style w:type="paragraph" w:styleId="ad">
    <w:name w:val="List Paragraph"/>
    <w:basedOn w:val="a"/>
    <w:uiPriority w:val="34"/>
    <w:qFormat/>
    <w:rsid w:val="00675A06"/>
    <w:pPr>
      <w:ind w:left="720"/>
      <w:contextualSpacing/>
    </w:pPr>
  </w:style>
  <w:style w:type="character" w:customStyle="1" w:styleId="a8">
    <w:name w:val="Верхній колонтитул Знак"/>
    <w:basedOn w:val="a0"/>
    <w:link w:val="a7"/>
    <w:uiPriority w:val="99"/>
    <w:rsid w:val="004E7B18"/>
    <w:rPr>
      <w:sz w:val="24"/>
      <w:szCs w:val="24"/>
      <w:lang w:val="ru-RU" w:eastAsia="zh-CN"/>
    </w:rPr>
  </w:style>
  <w:style w:type="paragraph" w:customStyle="1" w:styleId="Standard">
    <w:name w:val="Standard"/>
    <w:rsid w:val="00FF3E87"/>
    <w:pPr>
      <w:widowControl w:val="0"/>
      <w:suppressAutoHyphens/>
      <w:autoSpaceDN w:val="0"/>
      <w:textAlignment w:val="baseline"/>
    </w:pPr>
    <w:rPr>
      <w:rFonts w:ascii="Calibri" w:eastAsia="Segoe UI" w:hAnsi="Calibri" w:cs="Tahoma"/>
      <w:color w:val="000000"/>
      <w:kern w:val="3"/>
      <w:sz w:val="24"/>
      <w:szCs w:val="24"/>
      <w:lang w:val="en-US" w:eastAsia="en-US" w:bidi="en-US"/>
    </w:rPr>
  </w:style>
  <w:style w:type="paragraph" w:styleId="ae">
    <w:name w:val="Balloon Text"/>
    <w:basedOn w:val="a"/>
    <w:link w:val="af"/>
    <w:uiPriority w:val="99"/>
    <w:semiHidden/>
    <w:unhideWhenUsed/>
    <w:rsid w:val="009B7E8B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9B7E8B"/>
    <w:rPr>
      <w:rFonts w:ascii="Tahoma" w:hAnsi="Tahoma" w:cs="Tahoma"/>
      <w:sz w:val="16"/>
      <w:szCs w:val="16"/>
      <w:lang w:val="ru-RU" w:eastAsia="zh-CN"/>
    </w:rPr>
  </w:style>
  <w:style w:type="character" w:customStyle="1" w:styleId="af0">
    <w:name w:val="Основной текст_"/>
    <w:rsid w:val="00D05351"/>
    <w:rPr>
      <w:rFonts w:ascii="Times New Roman" w:hAnsi="Times New Roman" w:cs="Times New Roman"/>
      <w:b w:val="0"/>
      <w:i w:val="0"/>
      <w:caps w:val="0"/>
      <w:smallCaps w:val="0"/>
      <w:strike w:val="0"/>
      <w:dstrike w:val="0"/>
      <w:sz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2091B-2CB4-4643-BB36-CE415A105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9829</Words>
  <Characters>5604</Characters>
  <Application>Microsoft Office Word</Application>
  <DocSecurity>0</DocSecurity>
  <Lines>46</Lines>
  <Paragraphs>30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Додаток № ____</vt:lpstr>
      <vt:lpstr>Додаток № ____</vt:lpstr>
    </vt:vector>
  </TitlesOfParts>
  <Company/>
  <LinksUpToDate>false</LinksUpToDate>
  <CharactersWithSpaces>15403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№ ____</dc:title>
  <dc:creator>!</dc:creator>
  <cp:lastModifiedBy>Ryazanceva Oksana</cp:lastModifiedBy>
  <cp:revision>2</cp:revision>
  <cp:lastPrinted>2015-08-04T15:02:00Z</cp:lastPrinted>
  <dcterms:created xsi:type="dcterms:W3CDTF">2021-09-23T13:44:00Z</dcterms:created>
  <dcterms:modified xsi:type="dcterms:W3CDTF">2021-09-23T13:44:00Z</dcterms:modified>
</cp:coreProperties>
</file>