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61A8" w:rsidRPr="001C4D7B" w:rsidRDefault="000161A8">
      <w:pPr>
        <w:rPr>
          <w:sz w:val="28"/>
          <w:szCs w:val="28"/>
          <w:lang w:val="uk-UA"/>
        </w:rPr>
      </w:pPr>
      <w:bookmarkStart w:id="0" w:name="_GoBack"/>
    </w:p>
    <w:p w:rsidR="000161A8" w:rsidRPr="001C4D7B" w:rsidRDefault="000161A8">
      <w:pPr>
        <w:jc w:val="right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  </w:t>
      </w:r>
    </w:p>
    <w:tbl>
      <w:tblPr>
        <w:tblW w:w="0" w:type="auto"/>
        <w:tblInd w:w="4608" w:type="dxa"/>
        <w:tblLayout w:type="fixed"/>
        <w:tblLook w:val="0000" w:firstRow="0" w:lastRow="0" w:firstColumn="0" w:lastColumn="0" w:noHBand="0" w:noVBand="0"/>
      </w:tblPr>
      <w:tblGrid>
        <w:gridCol w:w="4998"/>
      </w:tblGrid>
      <w:tr w:rsidR="000161A8" w:rsidRPr="001C4D7B">
        <w:trPr>
          <w:trHeight w:val="1471"/>
        </w:trPr>
        <w:tc>
          <w:tcPr>
            <w:tcW w:w="4998" w:type="dxa"/>
            <w:shd w:val="clear" w:color="auto" w:fill="auto"/>
          </w:tcPr>
          <w:p w:rsidR="000161A8" w:rsidRPr="001C4D7B" w:rsidRDefault="00F56022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szCs w:val="28"/>
                <w:lang w:val="uk-UA"/>
              </w:rPr>
              <w:t>ЗАТВЕРДЖЕНО</w:t>
            </w:r>
          </w:p>
          <w:p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>розпорядження</w:t>
            </w:r>
          </w:p>
          <w:p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>заступника міського голови -</w:t>
            </w:r>
          </w:p>
          <w:p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>секретаря Київ</w:t>
            </w:r>
            <w:r w:rsidR="00AD3BD9" w:rsidRPr="001C4D7B">
              <w:rPr>
                <w:sz w:val="28"/>
                <w:lang w:val="uk-UA"/>
              </w:rPr>
              <w:t xml:space="preserve">ської міської </w:t>
            </w:r>
            <w:r w:rsidRPr="001C4D7B">
              <w:rPr>
                <w:sz w:val="28"/>
                <w:lang w:val="uk-UA"/>
              </w:rPr>
              <w:t>ради</w:t>
            </w:r>
          </w:p>
          <w:p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 xml:space="preserve">від </w:t>
            </w:r>
            <w:r w:rsidRPr="001C4D7B">
              <w:rPr>
                <w:sz w:val="28"/>
                <w:u w:val="single"/>
                <w:lang w:val="uk-UA"/>
              </w:rPr>
              <w:t xml:space="preserve">                  </w:t>
            </w:r>
            <w:r w:rsidRPr="001C4D7B">
              <w:rPr>
                <w:sz w:val="28"/>
                <w:lang w:val="uk-UA"/>
              </w:rPr>
              <w:t xml:space="preserve"> № ________                      </w:t>
            </w:r>
          </w:p>
          <w:p w:rsidR="000161A8" w:rsidRPr="001C4D7B" w:rsidRDefault="000161A8">
            <w:pPr>
              <w:jc w:val="right"/>
              <w:rPr>
                <w:sz w:val="28"/>
                <w:lang w:val="uk-UA"/>
              </w:rPr>
            </w:pPr>
          </w:p>
        </w:tc>
      </w:tr>
    </w:tbl>
    <w:p w:rsidR="000161A8" w:rsidRPr="001C4D7B" w:rsidRDefault="000161A8">
      <w:pPr>
        <w:jc w:val="center"/>
        <w:rPr>
          <w:sz w:val="28"/>
          <w:lang w:val="uk-UA"/>
        </w:rPr>
      </w:pPr>
    </w:p>
    <w:p w:rsidR="000161A8" w:rsidRPr="001C4D7B" w:rsidRDefault="000161A8">
      <w:pPr>
        <w:jc w:val="center"/>
        <w:rPr>
          <w:sz w:val="28"/>
          <w:lang w:val="uk-UA"/>
        </w:rPr>
      </w:pPr>
    </w:p>
    <w:p w:rsidR="000161A8" w:rsidRPr="001C4D7B" w:rsidRDefault="000161A8">
      <w:pPr>
        <w:pStyle w:val="1"/>
        <w:jc w:val="center"/>
        <w:rPr>
          <w:b/>
          <w:lang w:val="uk-UA"/>
        </w:rPr>
      </w:pPr>
      <w:r w:rsidRPr="001C4D7B">
        <w:rPr>
          <w:b/>
          <w:lang w:val="uk-UA"/>
        </w:rPr>
        <w:t>ПОЛОЖЕННЯ</w:t>
      </w:r>
    </w:p>
    <w:p w:rsidR="000161A8" w:rsidRPr="001C4D7B" w:rsidRDefault="000161A8">
      <w:pPr>
        <w:pStyle w:val="a6"/>
        <w:rPr>
          <w:b/>
          <w:lang w:val="uk-UA"/>
        </w:rPr>
      </w:pPr>
      <w:r w:rsidRPr="001C4D7B">
        <w:rPr>
          <w:b/>
          <w:lang w:val="uk-UA"/>
        </w:rPr>
        <w:t xml:space="preserve">про управління адміністративного та господарського забезпечення Київської міської ради </w:t>
      </w:r>
      <w:r w:rsidR="001424A5" w:rsidRPr="001C4D7B">
        <w:rPr>
          <w:b/>
          <w:lang w:val="uk-UA"/>
        </w:rPr>
        <w:t>секретаріату Київської міської ради</w:t>
      </w:r>
    </w:p>
    <w:p w:rsidR="000161A8" w:rsidRPr="001C4D7B" w:rsidRDefault="000161A8">
      <w:pPr>
        <w:jc w:val="center"/>
        <w:rPr>
          <w:b/>
          <w:sz w:val="28"/>
          <w:lang w:val="uk-UA"/>
        </w:rPr>
      </w:pPr>
    </w:p>
    <w:p w:rsidR="000161A8" w:rsidRPr="001C4D7B" w:rsidRDefault="000161A8">
      <w:pPr>
        <w:jc w:val="center"/>
        <w:rPr>
          <w:b/>
          <w:sz w:val="28"/>
          <w:lang w:val="uk-UA"/>
        </w:rPr>
      </w:pPr>
      <w:r w:rsidRPr="001C4D7B">
        <w:rPr>
          <w:b/>
          <w:sz w:val="28"/>
          <w:lang w:val="uk-UA"/>
        </w:rPr>
        <w:t>1. Загальні положення</w:t>
      </w:r>
    </w:p>
    <w:p w:rsidR="000161A8" w:rsidRPr="001C4D7B" w:rsidRDefault="000161A8">
      <w:pPr>
        <w:jc w:val="center"/>
        <w:rPr>
          <w:b/>
          <w:sz w:val="28"/>
          <w:lang w:val="uk-UA"/>
        </w:rPr>
      </w:pPr>
    </w:p>
    <w:p w:rsidR="00712773" w:rsidRPr="001C4D7B" w:rsidRDefault="000161A8" w:rsidP="00712773">
      <w:pPr>
        <w:pStyle w:val="a6"/>
        <w:numPr>
          <w:ilvl w:val="1"/>
          <w:numId w:val="5"/>
        </w:numPr>
        <w:ind w:left="0" w:firstLine="708"/>
        <w:jc w:val="both"/>
        <w:rPr>
          <w:lang w:val="uk-UA"/>
        </w:rPr>
      </w:pPr>
      <w:r w:rsidRPr="001C4D7B">
        <w:rPr>
          <w:lang w:val="uk-UA"/>
        </w:rPr>
        <w:t xml:space="preserve">Положення про управління адміністративного та господарського забезпечення Київської міської ради </w:t>
      </w:r>
      <w:r w:rsidR="001424A5" w:rsidRPr="001C4D7B">
        <w:rPr>
          <w:lang w:val="uk-UA"/>
        </w:rPr>
        <w:t xml:space="preserve">секретаріату Київської міської ради                  </w:t>
      </w:r>
      <w:r w:rsidRPr="001C4D7B">
        <w:rPr>
          <w:lang w:val="uk-UA"/>
        </w:rPr>
        <w:t xml:space="preserve">(далі - Положення) визначає основні завдання, функції, права і відповідальність управління адміністративного та господарського забезпечення Київської міської ради </w:t>
      </w:r>
      <w:r w:rsidR="005C518B" w:rsidRPr="001C4D7B">
        <w:rPr>
          <w:lang w:val="uk-UA"/>
        </w:rPr>
        <w:t xml:space="preserve">секретаріату Київської міської ради                  </w:t>
      </w:r>
      <w:r w:rsidRPr="001C4D7B">
        <w:rPr>
          <w:lang w:val="uk-UA"/>
        </w:rPr>
        <w:t xml:space="preserve">(далі - управління). </w:t>
      </w:r>
    </w:p>
    <w:p w:rsidR="00712773" w:rsidRPr="001C4D7B" w:rsidRDefault="000161A8" w:rsidP="00C30EBA">
      <w:pPr>
        <w:pStyle w:val="a6"/>
        <w:numPr>
          <w:ilvl w:val="1"/>
          <w:numId w:val="5"/>
        </w:numPr>
        <w:ind w:left="0" w:firstLine="708"/>
        <w:jc w:val="both"/>
        <w:rPr>
          <w:lang w:val="uk-UA"/>
        </w:rPr>
      </w:pPr>
      <w:r w:rsidRPr="001C4D7B">
        <w:rPr>
          <w:lang w:val="uk-UA"/>
        </w:rPr>
        <w:t>Управління є структурним підрозділом секретаріату Київської міської ради.</w:t>
      </w:r>
      <w:r w:rsidR="00712773" w:rsidRPr="001C4D7B">
        <w:rPr>
          <w:lang w:val="uk-UA"/>
        </w:rPr>
        <w:t xml:space="preserve"> </w:t>
      </w:r>
    </w:p>
    <w:p w:rsidR="00286E59" w:rsidRPr="001C4D7B" w:rsidRDefault="000161A8" w:rsidP="00767471">
      <w:pPr>
        <w:pStyle w:val="a6"/>
        <w:numPr>
          <w:ilvl w:val="1"/>
          <w:numId w:val="5"/>
        </w:numPr>
        <w:ind w:left="0" w:firstLine="708"/>
        <w:jc w:val="both"/>
        <w:rPr>
          <w:lang w:val="uk-UA"/>
        </w:rPr>
      </w:pPr>
      <w:r w:rsidRPr="001C4D7B">
        <w:rPr>
          <w:lang w:val="uk-UA"/>
        </w:rPr>
        <w:t>Управління підпорядковується керуючому справами секретаріату Київської міської ради.</w:t>
      </w:r>
      <w:r w:rsidR="00286E59" w:rsidRPr="001C4D7B">
        <w:rPr>
          <w:lang w:val="uk-UA"/>
        </w:rPr>
        <w:t xml:space="preserve"> </w:t>
      </w:r>
    </w:p>
    <w:p w:rsidR="00767471" w:rsidRPr="001C4D7B" w:rsidRDefault="00767471" w:rsidP="00767471">
      <w:pPr>
        <w:pStyle w:val="a6"/>
        <w:numPr>
          <w:ilvl w:val="1"/>
          <w:numId w:val="5"/>
        </w:numPr>
        <w:ind w:left="0" w:firstLine="708"/>
        <w:jc w:val="both"/>
        <w:rPr>
          <w:lang w:val="uk-UA"/>
        </w:rPr>
      </w:pPr>
      <w:r w:rsidRPr="001C4D7B">
        <w:rPr>
          <w:lang w:val="uk-UA"/>
        </w:rPr>
        <w:t>До складу управління входять такі відділи:</w:t>
      </w:r>
    </w:p>
    <w:p w:rsidR="00767471" w:rsidRPr="001C4D7B" w:rsidRDefault="00767471" w:rsidP="00767471">
      <w:pPr>
        <w:ind w:firstLine="708"/>
        <w:jc w:val="both"/>
        <w:rPr>
          <w:sz w:val="28"/>
        </w:rPr>
      </w:pPr>
      <w:r w:rsidRPr="001C4D7B">
        <w:rPr>
          <w:sz w:val="28"/>
          <w:lang w:val="uk-UA"/>
        </w:rPr>
        <w:t>- відділ матеріально-технічного забезпечення</w:t>
      </w:r>
      <w:r w:rsidRPr="001C4D7B">
        <w:rPr>
          <w:sz w:val="28"/>
        </w:rPr>
        <w:t>;</w:t>
      </w:r>
    </w:p>
    <w:p w:rsidR="00286E59" w:rsidRPr="001C4D7B" w:rsidRDefault="00767471" w:rsidP="00C30EBA">
      <w:pPr>
        <w:ind w:firstLine="708"/>
        <w:jc w:val="both"/>
        <w:rPr>
          <w:sz w:val="28"/>
          <w:lang w:val="uk-UA"/>
        </w:rPr>
      </w:pPr>
      <w:r w:rsidRPr="001C4D7B">
        <w:rPr>
          <w:sz w:val="28"/>
        </w:rPr>
        <w:t xml:space="preserve">- </w:t>
      </w:r>
      <w:r w:rsidRPr="001C4D7B">
        <w:rPr>
          <w:sz w:val="28"/>
          <w:lang w:val="uk-UA"/>
        </w:rPr>
        <w:t>відділ адміністративного забезпечення та доступу</w:t>
      </w:r>
      <w:r w:rsidRPr="001C4D7B">
        <w:rPr>
          <w:sz w:val="28"/>
        </w:rPr>
        <w:t>.</w:t>
      </w:r>
      <w:r w:rsidR="00286E59" w:rsidRPr="001C4D7B">
        <w:rPr>
          <w:sz w:val="28"/>
          <w:lang w:val="uk-UA"/>
        </w:rPr>
        <w:t xml:space="preserve"> </w:t>
      </w:r>
    </w:p>
    <w:p w:rsidR="0041525D" w:rsidRPr="001C4D7B" w:rsidRDefault="000161A8" w:rsidP="00C30EBA">
      <w:pPr>
        <w:pStyle w:val="af1"/>
        <w:numPr>
          <w:ilvl w:val="1"/>
          <w:numId w:val="5"/>
        </w:numPr>
        <w:ind w:left="0" w:firstLine="708"/>
        <w:jc w:val="both"/>
        <w:rPr>
          <w:sz w:val="28"/>
          <w:lang w:val="uk-UA"/>
        </w:rPr>
      </w:pPr>
      <w:r w:rsidRPr="001C4D7B">
        <w:rPr>
          <w:sz w:val="28"/>
          <w:lang w:val="uk-UA"/>
        </w:rPr>
        <w:t>Положення</w:t>
      </w:r>
      <w:r w:rsidR="00B75C2A" w:rsidRPr="001C4D7B">
        <w:rPr>
          <w:sz w:val="28"/>
          <w:lang w:val="uk-UA"/>
        </w:rPr>
        <w:t xml:space="preserve"> про управління</w:t>
      </w:r>
      <w:r w:rsidR="00301B98" w:rsidRPr="001C4D7B">
        <w:rPr>
          <w:sz w:val="28"/>
          <w:lang w:val="uk-UA"/>
        </w:rPr>
        <w:t xml:space="preserve"> та його відділи</w:t>
      </w:r>
      <w:r w:rsidRPr="001C4D7B">
        <w:rPr>
          <w:sz w:val="28"/>
          <w:lang w:val="uk-UA"/>
        </w:rPr>
        <w:t xml:space="preserve">, посадові інструкції працівників управління затверджуються заступником міського </w:t>
      </w:r>
      <w:r w:rsidR="00447508" w:rsidRPr="001C4D7B">
        <w:rPr>
          <w:sz w:val="28"/>
          <w:lang w:val="uk-UA"/>
        </w:rPr>
        <w:t xml:space="preserve">                                </w:t>
      </w:r>
      <w:r w:rsidRPr="001C4D7B">
        <w:rPr>
          <w:sz w:val="28"/>
          <w:lang w:val="uk-UA"/>
        </w:rPr>
        <w:t>голови – секретарем Київ</w:t>
      </w:r>
      <w:r w:rsidR="00A97AD4" w:rsidRPr="001C4D7B">
        <w:rPr>
          <w:sz w:val="28"/>
          <w:lang w:val="uk-UA"/>
        </w:rPr>
        <w:t xml:space="preserve">ської міської </w:t>
      </w:r>
      <w:r w:rsidRPr="001C4D7B">
        <w:rPr>
          <w:sz w:val="28"/>
          <w:lang w:val="uk-UA"/>
        </w:rPr>
        <w:t>ради.</w:t>
      </w:r>
      <w:r w:rsidR="00286E59" w:rsidRPr="001C4D7B">
        <w:rPr>
          <w:sz w:val="28"/>
          <w:lang w:val="uk-UA"/>
        </w:rPr>
        <w:t xml:space="preserve"> </w:t>
      </w:r>
    </w:p>
    <w:p w:rsidR="0041525D" w:rsidRPr="001C4D7B" w:rsidRDefault="000161A8" w:rsidP="00C30EBA">
      <w:pPr>
        <w:pStyle w:val="af1"/>
        <w:numPr>
          <w:ilvl w:val="1"/>
          <w:numId w:val="5"/>
        </w:numPr>
        <w:ind w:left="0"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 xml:space="preserve">Управління у своїй діяльності керується </w:t>
      </w:r>
      <w:r w:rsidR="00A97AD4" w:rsidRPr="001C4D7B">
        <w:rPr>
          <w:sz w:val="28"/>
          <w:lang w:val="uk-UA"/>
        </w:rPr>
        <w:t xml:space="preserve">Конституцією України, законами України, постановами та розпорядженнями Верховної Ради України, </w:t>
      </w:r>
      <w:r w:rsidR="00F56022" w:rsidRPr="001C4D7B">
        <w:rPr>
          <w:sz w:val="28"/>
          <w:lang w:val="uk-UA"/>
        </w:rPr>
        <w:t>у</w:t>
      </w:r>
      <w:r w:rsidR="00A97AD4" w:rsidRPr="001C4D7B">
        <w:rPr>
          <w:sz w:val="28"/>
          <w:lang w:val="uk-UA"/>
        </w:rPr>
        <w:t xml:space="preserve">казами Президента України, постановами </w:t>
      </w:r>
      <w:r w:rsidR="00F56022" w:rsidRPr="001C4D7B">
        <w:rPr>
          <w:sz w:val="28"/>
          <w:lang w:val="uk-UA"/>
        </w:rPr>
        <w:t xml:space="preserve">та розпорядженнями </w:t>
      </w:r>
      <w:r w:rsidR="00A97AD4" w:rsidRPr="001C4D7B">
        <w:rPr>
          <w:sz w:val="28"/>
          <w:szCs w:val="28"/>
          <w:lang w:val="uk-UA"/>
        </w:rPr>
        <w:t xml:space="preserve">Кабінету Міністрів України, </w:t>
      </w:r>
      <w:r w:rsidR="005068DB" w:rsidRPr="001C4D7B">
        <w:rPr>
          <w:sz w:val="28"/>
          <w:szCs w:val="28"/>
          <w:lang w:val="uk-UA"/>
        </w:rPr>
        <w:t xml:space="preserve">іншими нормативно-правовими актами, </w:t>
      </w:r>
      <w:r w:rsidR="00A97AD4" w:rsidRPr="001C4D7B">
        <w:rPr>
          <w:sz w:val="28"/>
          <w:szCs w:val="28"/>
          <w:lang w:val="uk-UA"/>
        </w:rPr>
        <w:t xml:space="preserve">рішеннями Київської міської ради, Регламентом Київської міської ради, </w:t>
      </w:r>
      <w:r w:rsidR="00C83A18" w:rsidRPr="001C4D7B">
        <w:rPr>
          <w:sz w:val="28"/>
          <w:szCs w:val="28"/>
          <w:lang w:val="uk-UA"/>
        </w:rPr>
        <w:t xml:space="preserve">розпорядженнями Київського міського голови та заступника міського                  голови - секретаря Київської міської ради, </w:t>
      </w:r>
      <w:r w:rsidR="00A97AD4" w:rsidRPr="001C4D7B">
        <w:rPr>
          <w:sz w:val="28"/>
          <w:szCs w:val="28"/>
          <w:lang w:val="uk-UA"/>
        </w:rPr>
        <w:t xml:space="preserve">Регламентом секретаріату Київської міської ради, Положенням про секретаріат Київської міської ради та цим Положенням. </w:t>
      </w:r>
    </w:p>
    <w:p w:rsidR="0041525D" w:rsidRPr="001C4D7B" w:rsidRDefault="000161A8" w:rsidP="00C30EBA">
      <w:pPr>
        <w:pStyle w:val="af1"/>
        <w:numPr>
          <w:ilvl w:val="1"/>
          <w:numId w:val="5"/>
        </w:numPr>
        <w:ind w:left="0"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Управління очолює начальник управління, який призначається на посаду і звільняється з посади </w:t>
      </w:r>
      <w:r w:rsidR="005F34D5" w:rsidRPr="001C4D7B">
        <w:rPr>
          <w:sz w:val="28"/>
          <w:szCs w:val="28"/>
          <w:lang w:val="uk-UA"/>
        </w:rPr>
        <w:t>в установленому порядку.</w:t>
      </w:r>
      <w:r w:rsidR="0041525D" w:rsidRPr="001C4D7B">
        <w:rPr>
          <w:sz w:val="28"/>
          <w:szCs w:val="28"/>
          <w:lang w:val="uk-UA"/>
        </w:rPr>
        <w:t xml:space="preserve"> </w:t>
      </w:r>
    </w:p>
    <w:p w:rsidR="008C2988" w:rsidRPr="001C4D7B" w:rsidRDefault="000267C8" w:rsidP="00C30EBA">
      <w:pPr>
        <w:pStyle w:val="af1"/>
        <w:numPr>
          <w:ilvl w:val="1"/>
          <w:numId w:val="5"/>
        </w:numPr>
        <w:ind w:left="0"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На період відсутності начальника управління (відпустка, відрядження, хвороба тощо) його обов</w:t>
      </w:r>
      <w:r w:rsidR="00654861" w:rsidRPr="001C4D7B">
        <w:rPr>
          <w:sz w:val="28"/>
          <w:szCs w:val="28"/>
          <w:lang w:val="uk-UA"/>
        </w:rPr>
        <w:t>’</w:t>
      </w:r>
      <w:r w:rsidRPr="001C4D7B">
        <w:rPr>
          <w:sz w:val="28"/>
          <w:szCs w:val="28"/>
          <w:lang w:val="uk-UA"/>
        </w:rPr>
        <w:t>язки виконує заступник начальника управління.</w:t>
      </w:r>
      <w:r w:rsidR="008C2988" w:rsidRPr="001C4D7B">
        <w:rPr>
          <w:sz w:val="28"/>
          <w:szCs w:val="28"/>
          <w:lang w:val="uk-UA"/>
        </w:rPr>
        <w:t xml:space="preserve"> </w:t>
      </w:r>
    </w:p>
    <w:p w:rsidR="008C2988" w:rsidRPr="001C4D7B" w:rsidRDefault="001F1734" w:rsidP="008C2988">
      <w:pPr>
        <w:pStyle w:val="af1"/>
        <w:numPr>
          <w:ilvl w:val="1"/>
          <w:numId w:val="5"/>
        </w:numPr>
        <w:ind w:left="0" w:firstLine="708"/>
        <w:jc w:val="both"/>
        <w:rPr>
          <w:sz w:val="28"/>
          <w:lang w:val="uk-UA"/>
        </w:rPr>
      </w:pPr>
      <w:r w:rsidRPr="001C4D7B">
        <w:rPr>
          <w:sz w:val="28"/>
          <w:szCs w:val="28"/>
          <w:lang w:val="uk-UA"/>
        </w:rPr>
        <w:lastRenderedPageBreak/>
        <w:t>П</w:t>
      </w:r>
      <w:r w:rsidR="000161A8" w:rsidRPr="001C4D7B">
        <w:rPr>
          <w:sz w:val="28"/>
          <w:szCs w:val="28"/>
          <w:lang w:val="uk-UA"/>
        </w:rPr>
        <w:t>рацівники управління призначаються на посад</w:t>
      </w:r>
      <w:r w:rsidR="00210BA7" w:rsidRPr="001C4D7B">
        <w:rPr>
          <w:sz w:val="28"/>
          <w:szCs w:val="28"/>
          <w:lang w:val="uk-UA"/>
        </w:rPr>
        <w:t>и</w:t>
      </w:r>
      <w:r w:rsidR="000161A8" w:rsidRPr="001C4D7B">
        <w:rPr>
          <w:sz w:val="28"/>
          <w:szCs w:val="28"/>
          <w:lang w:val="uk-UA"/>
        </w:rPr>
        <w:t xml:space="preserve"> і звільняються з посад</w:t>
      </w:r>
      <w:r w:rsidRPr="001C4D7B">
        <w:rPr>
          <w:sz w:val="28"/>
          <w:szCs w:val="28"/>
          <w:lang w:val="uk-UA"/>
        </w:rPr>
        <w:t xml:space="preserve"> в установленому порядку</w:t>
      </w:r>
      <w:r w:rsidR="000161A8" w:rsidRPr="001C4D7B">
        <w:rPr>
          <w:sz w:val="28"/>
          <w:szCs w:val="28"/>
          <w:lang w:val="uk-UA"/>
        </w:rPr>
        <w:t>.</w:t>
      </w:r>
      <w:r w:rsidR="008C2988" w:rsidRPr="001C4D7B">
        <w:rPr>
          <w:sz w:val="28"/>
          <w:szCs w:val="28"/>
          <w:lang w:val="uk-UA"/>
        </w:rPr>
        <w:t xml:space="preserve"> </w:t>
      </w:r>
    </w:p>
    <w:p w:rsidR="00575CF0" w:rsidRPr="001C4D7B" w:rsidRDefault="000161A8" w:rsidP="008C2988">
      <w:pPr>
        <w:pStyle w:val="af1"/>
        <w:numPr>
          <w:ilvl w:val="1"/>
          <w:numId w:val="5"/>
        </w:numPr>
        <w:ind w:left="0" w:firstLine="708"/>
        <w:jc w:val="both"/>
        <w:rPr>
          <w:sz w:val="28"/>
          <w:lang w:val="uk-UA"/>
        </w:rPr>
      </w:pPr>
      <w:r w:rsidRPr="001C4D7B">
        <w:rPr>
          <w:sz w:val="28"/>
          <w:szCs w:val="28"/>
          <w:lang w:val="uk-UA"/>
        </w:rPr>
        <w:t>Зміни і доповнення до цього</w:t>
      </w:r>
      <w:r w:rsidRPr="001C4D7B">
        <w:rPr>
          <w:sz w:val="28"/>
          <w:lang w:val="uk-UA"/>
        </w:rPr>
        <w:t xml:space="preserve"> Положення розробляються начальником управління та </w:t>
      </w:r>
      <w:r w:rsidR="00532771" w:rsidRPr="001C4D7B">
        <w:rPr>
          <w:sz w:val="28"/>
          <w:lang w:val="uk-UA"/>
        </w:rPr>
        <w:t xml:space="preserve">затверджуються </w:t>
      </w:r>
      <w:r w:rsidRPr="001C4D7B">
        <w:rPr>
          <w:sz w:val="28"/>
          <w:lang w:val="uk-UA"/>
        </w:rPr>
        <w:t>розпорядження</w:t>
      </w:r>
      <w:r w:rsidR="00532771" w:rsidRPr="001C4D7B">
        <w:rPr>
          <w:sz w:val="28"/>
          <w:lang w:val="uk-UA"/>
        </w:rPr>
        <w:t>м</w:t>
      </w:r>
      <w:r w:rsidRPr="001C4D7B">
        <w:rPr>
          <w:sz w:val="28"/>
          <w:lang w:val="uk-UA"/>
        </w:rPr>
        <w:t xml:space="preserve"> заступника міського голови – секретаря Київ</w:t>
      </w:r>
      <w:r w:rsidR="00532771" w:rsidRPr="001C4D7B">
        <w:rPr>
          <w:sz w:val="28"/>
          <w:lang w:val="uk-UA"/>
        </w:rPr>
        <w:t xml:space="preserve">ської міської </w:t>
      </w:r>
      <w:r w:rsidRPr="001C4D7B">
        <w:rPr>
          <w:sz w:val="28"/>
          <w:lang w:val="uk-UA"/>
        </w:rPr>
        <w:t xml:space="preserve">ради. </w:t>
      </w:r>
    </w:p>
    <w:p w:rsidR="00CD5FFE" w:rsidRPr="001C4D7B" w:rsidRDefault="00CD5FFE">
      <w:pPr>
        <w:ind w:firstLine="708"/>
        <w:jc w:val="both"/>
        <w:rPr>
          <w:sz w:val="28"/>
          <w:lang w:val="uk-UA"/>
        </w:rPr>
      </w:pPr>
    </w:p>
    <w:p w:rsidR="000161A8" w:rsidRPr="001C4D7B" w:rsidRDefault="000161A8" w:rsidP="00575CF0">
      <w:pPr>
        <w:jc w:val="center"/>
        <w:rPr>
          <w:sz w:val="28"/>
          <w:szCs w:val="28"/>
          <w:lang w:val="uk-UA"/>
        </w:rPr>
      </w:pPr>
      <w:r w:rsidRPr="001C4D7B">
        <w:rPr>
          <w:b/>
          <w:sz w:val="28"/>
          <w:szCs w:val="28"/>
          <w:lang w:val="uk-UA"/>
        </w:rPr>
        <w:t>2. Завдання</w:t>
      </w:r>
    </w:p>
    <w:p w:rsidR="000161A8" w:rsidRPr="001C4D7B" w:rsidRDefault="000161A8">
      <w:pPr>
        <w:tabs>
          <w:tab w:val="left" w:pos="1260"/>
        </w:tabs>
        <w:ind w:firstLine="708"/>
        <w:jc w:val="both"/>
        <w:rPr>
          <w:sz w:val="28"/>
          <w:szCs w:val="28"/>
          <w:lang w:val="uk-UA"/>
        </w:rPr>
      </w:pPr>
    </w:p>
    <w:p w:rsidR="000161A8" w:rsidRPr="001C4D7B" w:rsidRDefault="000161A8">
      <w:pPr>
        <w:tabs>
          <w:tab w:val="left" w:pos="1260"/>
        </w:tabs>
        <w:ind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Основними завданнями управління є:</w:t>
      </w:r>
    </w:p>
    <w:p w:rsidR="000161A8" w:rsidRPr="001C4D7B" w:rsidRDefault="000161A8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Здійснення адміністративно</w:t>
      </w:r>
      <w:r w:rsidR="00F8322A" w:rsidRPr="001C4D7B">
        <w:rPr>
          <w:sz w:val="28"/>
          <w:szCs w:val="28"/>
          <w:lang w:val="uk-UA"/>
        </w:rPr>
        <w:t xml:space="preserve">го та матеріально-технічного </w:t>
      </w:r>
      <w:r w:rsidRPr="001C4D7B">
        <w:rPr>
          <w:sz w:val="28"/>
          <w:szCs w:val="28"/>
          <w:lang w:val="uk-UA"/>
        </w:rPr>
        <w:t>забезпечення діяльності Київської міської ради, постійних комісій Київської міської ради та секретаріату Київської міської ради.</w:t>
      </w:r>
    </w:p>
    <w:p w:rsidR="000161A8" w:rsidRPr="001C4D7B" w:rsidRDefault="000161A8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Забезпечення </w:t>
      </w:r>
      <w:r w:rsidR="008D51E1" w:rsidRPr="001C4D7B">
        <w:rPr>
          <w:sz w:val="28"/>
          <w:szCs w:val="28"/>
          <w:lang w:val="uk-UA"/>
        </w:rPr>
        <w:t xml:space="preserve">організації та контролю за </w:t>
      </w:r>
      <w:r w:rsidRPr="001C4D7B">
        <w:rPr>
          <w:sz w:val="28"/>
          <w:szCs w:val="28"/>
          <w:lang w:val="uk-UA"/>
        </w:rPr>
        <w:t>експлуатаці</w:t>
      </w:r>
      <w:r w:rsidR="008D51E1" w:rsidRPr="001C4D7B">
        <w:rPr>
          <w:sz w:val="28"/>
          <w:szCs w:val="28"/>
          <w:lang w:val="uk-UA"/>
        </w:rPr>
        <w:t>єю</w:t>
      </w:r>
      <w:r w:rsidRPr="001C4D7B">
        <w:rPr>
          <w:sz w:val="28"/>
          <w:szCs w:val="28"/>
          <w:lang w:val="uk-UA"/>
        </w:rPr>
        <w:t xml:space="preserve">, </w:t>
      </w:r>
      <w:r w:rsidR="00C86B15" w:rsidRPr="001C4D7B">
        <w:rPr>
          <w:sz w:val="28"/>
          <w:szCs w:val="28"/>
          <w:lang w:val="uk-UA"/>
        </w:rPr>
        <w:t xml:space="preserve">   </w:t>
      </w:r>
      <w:r w:rsidRPr="001C4D7B">
        <w:rPr>
          <w:sz w:val="28"/>
          <w:szCs w:val="28"/>
          <w:lang w:val="uk-UA"/>
        </w:rPr>
        <w:t>інженерно-технічн</w:t>
      </w:r>
      <w:r w:rsidR="008D51E1" w:rsidRPr="001C4D7B">
        <w:rPr>
          <w:sz w:val="28"/>
          <w:szCs w:val="28"/>
          <w:lang w:val="uk-UA"/>
        </w:rPr>
        <w:t>им</w:t>
      </w:r>
      <w:r w:rsidRPr="001C4D7B">
        <w:rPr>
          <w:sz w:val="28"/>
          <w:szCs w:val="28"/>
          <w:lang w:val="uk-UA"/>
        </w:rPr>
        <w:t xml:space="preserve"> забезпечення</w:t>
      </w:r>
      <w:r w:rsidR="008D51E1" w:rsidRPr="001C4D7B">
        <w:rPr>
          <w:sz w:val="28"/>
          <w:szCs w:val="28"/>
          <w:lang w:val="uk-UA"/>
        </w:rPr>
        <w:t>м</w:t>
      </w:r>
      <w:r w:rsidRPr="001C4D7B">
        <w:rPr>
          <w:sz w:val="28"/>
          <w:szCs w:val="28"/>
          <w:lang w:val="uk-UA"/>
        </w:rPr>
        <w:t>, обслуговування</w:t>
      </w:r>
      <w:r w:rsidR="008D51E1" w:rsidRPr="001C4D7B">
        <w:rPr>
          <w:sz w:val="28"/>
          <w:szCs w:val="28"/>
          <w:lang w:val="uk-UA"/>
        </w:rPr>
        <w:t>м</w:t>
      </w:r>
      <w:r w:rsidRPr="001C4D7B">
        <w:rPr>
          <w:sz w:val="28"/>
          <w:szCs w:val="28"/>
          <w:lang w:val="uk-UA"/>
        </w:rPr>
        <w:t xml:space="preserve"> та утримання</w:t>
      </w:r>
      <w:r w:rsidR="008D51E1" w:rsidRPr="001C4D7B">
        <w:rPr>
          <w:sz w:val="28"/>
          <w:szCs w:val="28"/>
          <w:lang w:val="uk-UA"/>
        </w:rPr>
        <w:t>м</w:t>
      </w:r>
      <w:r w:rsidRPr="001C4D7B">
        <w:rPr>
          <w:sz w:val="28"/>
          <w:szCs w:val="28"/>
          <w:lang w:val="uk-UA"/>
        </w:rPr>
        <w:t xml:space="preserve"> в належному санітарно-технічному </w:t>
      </w:r>
      <w:r w:rsidR="00E930B6" w:rsidRPr="001C4D7B">
        <w:rPr>
          <w:sz w:val="28"/>
          <w:szCs w:val="28"/>
          <w:lang w:val="uk-UA"/>
        </w:rPr>
        <w:t xml:space="preserve">та протипожежному </w:t>
      </w:r>
      <w:r w:rsidRPr="001C4D7B">
        <w:rPr>
          <w:sz w:val="28"/>
          <w:szCs w:val="28"/>
          <w:lang w:val="uk-UA"/>
        </w:rPr>
        <w:t xml:space="preserve">стані, </w:t>
      </w:r>
      <w:r w:rsidR="00E930B6" w:rsidRPr="001C4D7B">
        <w:rPr>
          <w:sz w:val="28"/>
          <w:szCs w:val="28"/>
          <w:lang w:val="uk-UA"/>
        </w:rPr>
        <w:t xml:space="preserve">участі в організації та забезпеченні проведення поточних капітальних та ремонтних робіт із залученням </w:t>
      </w:r>
      <w:r w:rsidR="00AC63DE" w:rsidRPr="001C4D7B">
        <w:rPr>
          <w:sz w:val="28"/>
          <w:szCs w:val="28"/>
          <w:lang w:val="uk-UA"/>
        </w:rPr>
        <w:t xml:space="preserve">підрядних організацій </w:t>
      </w:r>
      <w:r w:rsidR="009C3536" w:rsidRPr="001C4D7B">
        <w:rPr>
          <w:sz w:val="28"/>
          <w:szCs w:val="28"/>
          <w:lang w:val="uk-UA" w:eastAsia="uk-UA"/>
        </w:rPr>
        <w:t xml:space="preserve">у приміщеннях </w:t>
      </w:r>
      <w:r w:rsidR="009C3536" w:rsidRPr="001C4D7B">
        <w:rPr>
          <w:sz w:val="28"/>
          <w:szCs w:val="28"/>
          <w:lang w:val="uk-UA"/>
        </w:rPr>
        <w:t xml:space="preserve">адміністративного будинку на вул. Хрещатик, 36, літер «А», внутрішнього будинку на </w:t>
      </w:r>
      <w:r w:rsidR="00C86B15" w:rsidRPr="001C4D7B">
        <w:rPr>
          <w:sz w:val="28"/>
          <w:szCs w:val="28"/>
          <w:lang w:val="uk-UA"/>
        </w:rPr>
        <w:t xml:space="preserve">                              </w:t>
      </w:r>
      <w:r w:rsidR="009C3536" w:rsidRPr="001C4D7B">
        <w:rPr>
          <w:sz w:val="28"/>
          <w:szCs w:val="28"/>
          <w:lang w:val="uk-UA"/>
        </w:rPr>
        <w:t>вул. Хрещатик, 36, літер «Б», 3-поверхового будинку на вул. Хрещатик, 36, літер «В», гаража на 6 відділень на вул. Хрещатик, 36, літер «Г», адміністративного будинку на вул. Богдана Хмельницького, 6-</w:t>
      </w:r>
      <w:r w:rsidR="008B5165" w:rsidRPr="001C4D7B">
        <w:rPr>
          <w:sz w:val="28"/>
          <w:szCs w:val="28"/>
          <w:lang w:val="uk-UA"/>
        </w:rPr>
        <w:t>а</w:t>
      </w:r>
      <w:r w:rsidR="009C3536" w:rsidRPr="001C4D7B">
        <w:rPr>
          <w:sz w:val="28"/>
          <w:szCs w:val="28"/>
          <w:lang w:val="uk-UA"/>
        </w:rPr>
        <w:t>, літер «А», гаража на 3 відділення на вул. Богдана Хмельницького, 6-</w:t>
      </w:r>
      <w:r w:rsidR="008B5165" w:rsidRPr="001C4D7B">
        <w:rPr>
          <w:sz w:val="28"/>
          <w:szCs w:val="28"/>
          <w:lang w:val="uk-UA"/>
        </w:rPr>
        <w:t>а</w:t>
      </w:r>
      <w:r w:rsidR="009C3536" w:rsidRPr="001C4D7B">
        <w:rPr>
          <w:sz w:val="28"/>
          <w:szCs w:val="28"/>
          <w:lang w:val="uk-UA"/>
        </w:rPr>
        <w:t>, літер «Б»</w:t>
      </w:r>
      <w:r w:rsidR="007B6414" w:rsidRPr="001C4D7B">
        <w:rPr>
          <w:sz w:val="28"/>
          <w:szCs w:val="28"/>
          <w:lang w:val="uk-UA"/>
        </w:rPr>
        <w:t xml:space="preserve"> та на прилеглій території</w:t>
      </w:r>
      <w:r w:rsidR="009C3536" w:rsidRPr="001C4D7B">
        <w:rPr>
          <w:sz w:val="28"/>
          <w:szCs w:val="28"/>
          <w:lang w:val="uk-UA"/>
        </w:rPr>
        <w:t>,</w:t>
      </w:r>
      <w:r w:rsidRPr="001C4D7B">
        <w:rPr>
          <w:sz w:val="28"/>
          <w:szCs w:val="28"/>
          <w:lang w:val="uk-UA"/>
        </w:rPr>
        <w:t xml:space="preserve"> які закріплені на праві оперативного управління за Київською міською радою (далі – адміністративно-майновий комплекс Київ</w:t>
      </w:r>
      <w:r w:rsidR="00527660" w:rsidRPr="001C4D7B">
        <w:rPr>
          <w:sz w:val="28"/>
          <w:szCs w:val="28"/>
          <w:lang w:val="uk-UA"/>
        </w:rPr>
        <w:t xml:space="preserve">ської міської </w:t>
      </w:r>
      <w:r w:rsidRPr="001C4D7B">
        <w:rPr>
          <w:sz w:val="28"/>
          <w:szCs w:val="28"/>
          <w:lang w:val="uk-UA"/>
        </w:rPr>
        <w:t>ради).</w:t>
      </w:r>
    </w:p>
    <w:p w:rsidR="009F16A4" w:rsidRPr="001C4D7B" w:rsidRDefault="009F16A4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lang w:val="uk-UA"/>
        </w:rPr>
      </w:pPr>
      <w:r w:rsidRPr="001C4D7B">
        <w:rPr>
          <w:sz w:val="28"/>
          <w:szCs w:val="28"/>
          <w:lang w:val="uk-UA"/>
        </w:rPr>
        <w:t xml:space="preserve">Підготовка інформації про необхідні технічні, якісні та кількісні характеристики предмета закупівлі для подальшого їх застосування </w:t>
      </w:r>
      <w:r w:rsidR="00954EB6" w:rsidRPr="001C4D7B">
        <w:rPr>
          <w:sz w:val="28"/>
          <w:szCs w:val="28"/>
          <w:lang w:val="uk-UA"/>
        </w:rPr>
        <w:t>під час</w:t>
      </w:r>
      <w:r w:rsidRPr="001C4D7B">
        <w:rPr>
          <w:sz w:val="28"/>
          <w:szCs w:val="28"/>
          <w:lang w:val="uk-UA"/>
        </w:rPr>
        <w:t xml:space="preserve"> </w:t>
      </w:r>
      <w:r w:rsidR="0089047A" w:rsidRPr="001C4D7B">
        <w:rPr>
          <w:sz w:val="28"/>
          <w:szCs w:val="28"/>
          <w:lang w:val="uk-UA"/>
        </w:rPr>
        <w:t>проведення необхідних</w:t>
      </w:r>
      <w:r w:rsidR="0089047A" w:rsidRPr="001C4D7B">
        <w:rPr>
          <w:sz w:val="28"/>
          <w:lang w:val="uk-UA"/>
        </w:rPr>
        <w:t xml:space="preserve"> процедур закупівель товарів, робіт і послуг для забезпечення </w:t>
      </w:r>
      <w:r w:rsidR="0089047A" w:rsidRPr="001C4D7B">
        <w:rPr>
          <w:sz w:val="28"/>
          <w:szCs w:val="28"/>
          <w:lang w:val="uk-UA"/>
        </w:rPr>
        <w:t>діяльності Київської міської ради, постійних комісій Київської міської ради та секретаріату Київської міської ради.</w:t>
      </w:r>
      <w:r w:rsidRPr="001C4D7B">
        <w:rPr>
          <w:sz w:val="28"/>
          <w:szCs w:val="28"/>
          <w:lang w:val="uk-UA"/>
        </w:rPr>
        <w:t xml:space="preserve"> </w:t>
      </w:r>
    </w:p>
    <w:p w:rsidR="009F16A4" w:rsidRPr="001C4D7B" w:rsidRDefault="00351F12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lang w:val="uk-UA"/>
        </w:rPr>
      </w:pPr>
      <w:r w:rsidRPr="001C4D7B">
        <w:rPr>
          <w:sz w:val="28"/>
          <w:lang w:val="uk-UA"/>
        </w:rPr>
        <w:t>Здійснення організації та контролю за забезпеченням охорони та пропускного режиму до адміністративно-майнового комплексу</w:t>
      </w:r>
      <w:r w:rsidR="00552D3E" w:rsidRPr="001C4D7B">
        <w:rPr>
          <w:sz w:val="28"/>
          <w:lang w:val="uk-UA"/>
        </w:rPr>
        <w:t xml:space="preserve"> Київської міської ради</w:t>
      </w:r>
      <w:r w:rsidR="002D504B" w:rsidRPr="001C4D7B">
        <w:rPr>
          <w:sz w:val="28"/>
          <w:szCs w:val="28"/>
          <w:lang w:val="uk-UA"/>
        </w:rPr>
        <w:t>, виконанням чинного законодавства в охоронній діяльності службами охорони, забезпечення взаємодії з правоохоронними органами на випадок надзвичайних ситуацій.</w:t>
      </w:r>
    </w:p>
    <w:p w:rsidR="009F16A4" w:rsidRPr="001C4D7B" w:rsidRDefault="00423A14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lang w:val="uk-UA"/>
        </w:rPr>
      </w:pPr>
      <w:r w:rsidRPr="001C4D7B">
        <w:rPr>
          <w:sz w:val="28"/>
          <w:szCs w:val="28"/>
          <w:lang w:val="uk-UA"/>
        </w:rPr>
        <w:t xml:space="preserve">Здійснення заходів щодо зберігання, обліку наявності та обігу матеріальних цінностей, що закріплені на праві оперативного управління за Київською міською радою та знаходяться на підзвітах </w:t>
      </w:r>
      <w:r w:rsidR="00FF7024" w:rsidRPr="001C4D7B">
        <w:rPr>
          <w:sz w:val="28"/>
          <w:szCs w:val="28"/>
          <w:lang w:val="uk-UA"/>
        </w:rPr>
        <w:t xml:space="preserve">у </w:t>
      </w:r>
      <w:r w:rsidRPr="001C4D7B">
        <w:rPr>
          <w:sz w:val="28"/>
          <w:szCs w:val="28"/>
          <w:lang w:val="uk-UA"/>
        </w:rPr>
        <w:t>матеріально відповідальних працівників управління</w:t>
      </w:r>
      <w:r w:rsidR="00447508" w:rsidRPr="001C4D7B">
        <w:rPr>
          <w:sz w:val="28"/>
          <w:szCs w:val="28"/>
          <w:lang w:val="uk-UA"/>
        </w:rPr>
        <w:t>, з якими укладені договори про повну матеріальну відповідальність</w:t>
      </w:r>
      <w:r w:rsidRPr="001C4D7B">
        <w:rPr>
          <w:sz w:val="28"/>
          <w:szCs w:val="28"/>
          <w:lang w:val="uk-UA"/>
        </w:rPr>
        <w:t>.</w:t>
      </w:r>
    </w:p>
    <w:p w:rsidR="009F16A4" w:rsidRPr="001C4D7B" w:rsidRDefault="00E460C6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lang w:val="uk-UA"/>
        </w:rPr>
      </w:pPr>
      <w:r w:rsidRPr="001C4D7B">
        <w:rPr>
          <w:sz w:val="28"/>
          <w:szCs w:val="28"/>
          <w:lang w:val="uk-UA"/>
        </w:rPr>
        <w:t>Організація та координація роботи з питань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:rsidR="007B1DDA" w:rsidRPr="001C4D7B" w:rsidRDefault="007B1DDA">
      <w:pPr>
        <w:numPr>
          <w:ilvl w:val="0"/>
          <w:numId w:val="3"/>
        </w:numPr>
        <w:tabs>
          <w:tab w:val="left" w:pos="1260"/>
        </w:tabs>
        <w:ind w:left="0"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Здійснення організаційно-правових заходів щодо оформлення права оренди нежилих приміщень в адміністративно-майновому комплексі </w:t>
      </w:r>
      <w:r w:rsidRPr="001C4D7B">
        <w:rPr>
          <w:sz w:val="28"/>
          <w:szCs w:val="28"/>
          <w:lang w:val="uk-UA"/>
        </w:rPr>
        <w:lastRenderedPageBreak/>
        <w:t>Київської міської ради відповідно до затвердженого Положення про оренду майна територіальної громади м. Києва.</w:t>
      </w:r>
    </w:p>
    <w:p w:rsidR="000161A8" w:rsidRPr="001C4D7B" w:rsidRDefault="000161A8">
      <w:pPr>
        <w:tabs>
          <w:tab w:val="left" w:pos="1260"/>
        </w:tabs>
        <w:ind w:firstLine="540"/>
        <w:jc w:val="both"/>
        <w:rPr>
          <w:lang w:val="uk-UA"/>
        </w:rPr>
      </w:pPr>
    </w:p>
    <w:p w:rsidR="000161A8" w:rsidRPr="001C4D7B" w:rsidRDefault="000161A8">
      <w:pPr>
        <w:tabs>
          <w:tab w:val="left" w:pos="1260"/>
        </w:tabs>
        <w:ind w:firstLine="540"/>
        <w:jc w:val="center"/>
        <w:rPr>
          <w:sz w:val="28"/>
          <w:szCs w:val="28"/>
          <w:lang w:val="uk-UA"/>
        </w:rPr>
      </w:pPr>
      <w:r w:rsidRPr="001C4D7B">
        <w:rPr>
          <w:b/>
          <w:sz w:val="28"/>
          <w:szCs w:val="28"/>
          <w:lang w:val="uk-UA"/>
        </w:rPr>
        <w:t>3. Функції</w:t>
      </w:r>
    </w:p>
    <w:p w:rsidR="000161A8" w:rsidRPr="001C4D7B" w:rsidRDefault="000161A8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</w:p>
    <w:p w:rsidR="000161A8" w:rsidRPr="001C4D7B" w:rsidRDefault="000161A8">
      <w:pPr>
        <w:tabs>
          <w:tab w:val="left" w:pos="1260"/>
        </w:tabs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Основними функціями управління є:</w:t>
      </w:r>
    </w:p>
    <w:p w:rsidR="000161A8" w:rsidRPr="001C4D7B" w:rsidRDefault="000161A8">
      <w:pPr>
        <w:numPr>
          <w:ilvl w:val="0"/>
          <w:numId w:val="4"/>
        </w:numPr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Адміністративн</w:t>
      </w:r>
      <w:r w:rsidR="000D3919" w:rsidRPr="001C4D7B">
        <w:rPr>
          <w:sz w:val="28"/>
          <w:szCs w:val="28"/>
          <w:lang w:val="uk-UA"/>
        </w:rPr>
        <w:t xml:space="preserve">е та матеріально-технічне </w:t>
      </w:r>
      <w:r w:rsidRPr="001C4D7B">
        <w:rPr>
          <w:sz w:val="28"/>
          <w:szCs w:val="28"/>
          <w:lang w:val="uk-UA"/>
        </w:rPr>
        <w:t>забезпечення діяльності Київської міської ради, постійних комісій Київської міської ради та секретаріату Київської міської ради.</w:t>
      </w:r>
    </w:p>
    <w:p w:rsidR="000161A8" w:rsidRPr="001C4D7B" w:rsidRDefault="009775CA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Участь у здійсненні організаційно-правових заходів із залученням підрядних організацій для з</w:t>
      </w:r>
      <w:r w:rsidR="000161A8" w:rsidRPr="001C4D7B">
        <w:rPr>
          <w:sz w:val="28"/>
          <w:szCs w:val="28"/>
          <w:lang w:val="uk-UA"/>
        </w:rPr>
        <w:t xml:space="preserve">абезпечення експлуатації, інженерно-технічного обслуговування та утримання в належному санітарно-технічному стані адміністративно-майнового комплексу </w:t>
      </w:r>
      <w:r w:rsidR="00734235" w:rsidRPr="001C4D7B">
        <w:rPr>
          <w:sz w:val="28"/>
          <w:szCs w:val="28"/>
          <w:lang w:val="uk-UA"/>
        </w:rPr>
        <w:t>Київської міської ради</w:t>
      </w:r>
      <w:r w:rsidR="000161A8" w:rsidRPr="001C4D7B">
        <w:rPr>
          <w:sz w:val="28"/>
          <w:szCs w:val="28"/>
          <w:lang w:val="uk-UA"/>
        </w:rPr>
        <w:t>.</w:t>
      </w:r>
    </w:p>
    <w:p w:rsidR="00A8592A" w:rsidRPr="001C4D7B" w:rsidRDefault="00A8592A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Контроль за своєчасним та якісним виконанням підрядними організаціями робіт (наданням послуг) із обслуговування та утримання в належному стані інженерних комунікацій, додержанн</w:t>
      </w:r>
      <w:r w:rsidR="00C72BB5" w:rsidRPr="001C4D7B">
        <w:rPr>
          <w:sz w:val="28"/>
          <w:szCs w:val="28"/>
          <w:lang w:val="uk-UA"/>
        </w:rPr>
        <w:t>я</w:t>
      </w:r>
      <w:r w:rsidRPr="001C4D7B">
        <w:rPr>
          <w:sz w:val="28"/>
          <w:szCs w:val="28"/>
          <w:lang w:val="uk-UA"/>
        </w:rPr>
        <w:t xml:space="preserve"> правил експлуатації адміністративно-майнового комплексу Київської міської ради, а також вентиляційного обладнання, кондиціонерів та іншого устаткування для безперебійного електро-, водо-, теплопостачання тощо.</w:t>
      </w:r>
    </w:p>
    <w:p w:rsidR="000161A8" w:rsidRPr="001C4D7B" w:rsidRDefault="002A2366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Участь у здійсненні організаційно-правових заходів із залученням підрядних організацій для п</w:t>
      </w:r>
      <w:r w:rsidR="000161A8" w:rsidRPr="001C4D7B">
        <w:rPr>
          <w:sz w:val="28"/>
          <w:szCs w:val="28"/>
          <w:lang w:val="uk-UA"/>
        </w:rPr>
        <w:t xml:space="preserve">роведення </w:t>
      </w:r>
      <w:r w:rsidRPr="001C4D7B">
        <w:rPr>
          <w:sz w:val="28"/>
          <w:szCs w:val="28"/>
          <w:lang w:val="uk-UA"/>
        </w:rPr>
        <w:t xml:space="preserve">капітальних та поточних ремонтних робіт </w:t>
      </w:r>
      <w:r w:rsidR="00533FF6" w:rsidRPr="001C4D7B">
        <w:rPr>
          <w:sz w:val="28"/>
          <w:szCs w:val="28"/>
          <w:lang w:val="uk-UA"/>
        </w:rPr>
        <w:t xml:space="preserve">(наданням послуг) </w:t>
      </w:r>
      <w:r w:rsidR="002A17EF" w:rsidRPr="001C4D7B">
        <w:rPr>
          <w:sz w:val="28"/>
          <w:szCs w:val="28"/>
          <w:lang w:val="uk-UA"/>
        </w:rPr>
        <w:t xml:space="preserve">в </w:t>
      </w:r>
      <w:r w:rsidR="000161A8" w:rsidRPr="001C4D7B">
        <w:rPr>
          <w:sz w:val="28"/>
          <w:szCs w:val="28"/>
          <w:lang w:val="uk-UA"/>
        </w:rPr>
        <w:t>адміністративно-майново</w:t>
      </w:r>
      <w:r w:rsidR="002A17EF" w:rsidRPr="001C4D7B">
        <w:rPr>
          <w:sz w:val="28"/>
          <w:szCs w:val="28"/>
          <w:lang w:val="uk-UA"/>
        </w:rPr>
        <w:t>му</w:t>
      </w:r>
      <w:r w:rsidR="000161A8" w:rsidRPr="001C4D7B">
        <w:rPr>
          <w:sz w:val="28"/>
          <w:szCs w:val="28"/>
          <w:lang w:val="uk-UA"/>
        </w:rPr>
        <w:t xml:space="preserve"> комплекс</w:t>
      </w:r>
      <w:r w:rsidR="002A17EF" w:rsidRPr="001C4D7B">
        <w:rPr>
          <w:sz w:val="28"/>
          <w:szCs w:val="28"/>
          <w:lang w:val="uk-UA"/>
        </w:rPr>
        <w:t>і</w:t>
      </w:r>
      <w:r w:rsidR="000161A8" w:rsidRPr="001C4D7B">
        <w:rPr>
          <w:sz w:val="28"/>
          <w:szCs w:val="28"/>
          <w:lang w:val="uk-UA"/>
        </w:rPr>
        <w:t xml:space="preserve"> </w:t>
      </w:r>
      <w:r w:rsidR="00734235" w:rsidRPr="001C4D7B">
        <w:rPr>
          <w:sz w:val="28"/>
          <w:szCs w:val="28"/>
          <w:lang w:val="uk-UA"/>
        </w:rPr>
        <w:t>Київської міської ради</w:t>
      </w:r>
      <w:r w:rsidR="002A17EF" w:rsidRPr="001C4D7B">
        <w:rPr>
          <w:sz w:val="28"/>
          <w:szCs w:val="28"/>
          <w:lang w:val="uk-UA"/>
        </w:rPr>
        <w:t>.</w:t>
      </w:r>
    </w:p>
    <w:p w:rsidR="00584A02" w:rsidRPr="001C4D7B" w:rsidRDefault="000161A8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Підготовка </w:t>
      </w:r>
      <w:r w:rsidR="00BD23C5" w:rsidRPr="001C4D7B">
        <w:rPr>
          <w:sz w:val="28"/>
          <w:szCs w:val="28"/>
          <w:lang w:val="uk-UA"/>
        </w:rPr>
        <w:t xml:space="preserve">до укладання та супровід договорів </w:t>
      </w:r>
      <w:r w:rsidR="00584A02" w:rsidRPr="001C4D7B">
        <w:rPr>
          <w:sz w:val="28"/>
          <w:szCs w:val="28"/>
          <w:lang w:val="uk-UA"/>
        </w:rPr>
        <w:t>для адміністративного та матеріально-технічного забезпечення діяльності Київської міської ради, постійних комісій Київської міської ради та секретаріату Київської міської ради</w:t>
      </w:r>
      <w:r w:rsidR="00684781" w:rsidRPr="001C4D7B">
        <w:rPr>
          <w:sz w:val="28"/>
          <w:szCs w:val="28"/>
          <w:lang w:val="uk-UA"/>
        </w:rPr>
        <w:t>, для експлуатації, інженерно-технічного обслуговування та утримання в належному санітарно-технічному стані, забезпечення та контролю охорони, пропускного режиму</w:t>
      </w:r>
      <w:r w:rsidR="002263BF" w:rsidRPr="001C4D7B">
        <w:rPr>
          <w:sz w:val="28"/>
          <w:szCs w:val="28"/>
          <w:lang w:val="uk-UA"/>
        </w:rPr>
        <w:t xml:space="preserve">, оформлення права оренди нежилих приміщень </w:t>
      </w:r>
      <w:r w:rsidR="00684781" w:rsidRPr="001C4D7B">
        <w:rPr>
          <w:sz w:val="28"/>
          <w:szCs w:val="28"/>
          <w:lang w:val="uk-UA"/>
        </w:rPr>
        <w:t>тощо адміністративно-майнового комплексу Київської міської ради</w:t>
      </w:r>
      <w:r w:rsidR="00584A02" w:rsidRPr="001C4D7B">
        <w:rPr>
          <w:sz w:val="28"/>
          <w:szCs w:val="28"/>
          <w:lang w:val="uk-UA"/>
        </w:rPr>
        <w:t>.</w:t>
      </w:r>
    </w:p>
    <w:p w:rsidR="00584A02" w:rsidRPr="001C4D7B" w:rsidRDefault="008F32B2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Контроль використання за призначенням і зберігання комунального майна адміністративно-майнового комплексу Київської міської ради</w:t>
      </w:r>
      <w:r w:rsidR="00D804DC" w:rsidRPr="001C4D7B">
        <w:rPr>
          <w:sz w:val="28"/>
          <w:szCs w:val="28"/>
          <w:lang w:val="uk-UA"/>
        </w:rPr>
        <w:t>.</w:t>
      </w:r>
    </w:p>
    <w:p w:rsidR="00786227" w:rsidRPr="001C4D7B" w:rsidRDefault="00786227" w:rsidP="00786227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Участь в організації та проведенні інвентаризації матеріально-технічних засобів та цінностей Київської міської ради.</w:t>
      </w:r>
    </w:p>
    <w:p w:rsidR="00584A02" w:rsidRPr="001C4D7B" w:rsidRDefault="00AF5014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Опрацювання заявок структурних підрозділів секретаріату Київської міської ради щодо матеріального забезпечення (канцелярське приладдя, папір, меблі тощо), аналіз майбутніх витрат для узагальнення інформації під час підготовки у встановленому порядку уповноваженими структурними підрозділами Київської міської ради бюджетного запиту та</w:t>
      </w:r>
      <w:r w:rsidR="00072C74" w:rsidRPr="001C4D7B">
        <w:rPr>
          <w:sz w:val="28"/>
          <w:szCs w:val="28"/>
          <w:lang w:val="uk-UA"/>
        </w:rPr>
        <w:t xml:space="preserve"> річного плану закупівель необхідних товарів, робіт та послуг для забезпечення роботи Київської міської ради.</w:t>
      </w:r>
    </w:p>
    <w:p w:rsidR="006403E9" w:rsidRPr="001C4D7B" w:rsidRDefault="006403E9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lastRenderedPageBreak/>
        <w:t xml:space="preserve">Здійснення організаційно-правових заходів із залученням підрядних організацій щодо забезпечення </w:t>
      </w:r>
      <w:r w:rsidRPr="001C4D7B">
        <w:rPr>
          <w:sz w:val="28"/>
          <w:lang w:val="uk-UA"/>
        </w:rPr>
        <w:t xml:space="preserve">виготовлення друкованої продукції для потреб секретаріату </w:t>
      </w:r>
      <w:r w:rsidRPr="001C4D7B">
        <w:rPr>
          <w:sz w:val="28"/>
          <w:szCs w:val="28"/>
          <w:lang w:val="uk-UA"/>
        </w:rPr>
        <w:t>Київської міської ради</w:t>
      </w:r>
      <w:r w:rsidRPr="001C4D7B">
        <w:rPr>
          <w:sz w:val="28"/>
          <w:lang w:val="uk-UA"/>
        </w:rPr>
        <w:t>.</w:t>
      </w:r>
    </w:p>
    <w:p w:rsidR="003801DE" w:rsidRPr="001C4D7B" w:rsidRDefault="00FF09B4" w:rsidP="003801DE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Контроль за забезпеченням охорони та</w:t>
      </w:r>
      <w:r w:rsidR="00737582" w:rsidRPr="001C4D7B">
        <w:rPr>
          <w:sz w:val="28"/>
          <w:szCs w:val="28"/>
          <w:lang w:val="uk-UA"/>
        </w:rPr>
        <w:t xml:space="preserve"> пропускного</w:t>
      </w:r>
      <w:r w:rsidR="003801DE" w:rsidRPr="001C4D7B">
        <w:rPr>
          <w:sz w:val="28"/>
          <w:szCs w:val="28"/>
          <w:lang w:val="uk-UA"/>
        </w:rPr>
        <w:t xml:space="preserve"> режиму.</w:t>
      </w:r>
    </w:p>
    <w:p w:rsidR="00584A02" w:rsidRPr="001C4D7B" w:rsidRDefault="00E206F3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Забезпечення безперебійної роботи системи контролю та управління доступом (СКУД), </w:t>
      </w:r>
      <w:r w:rsidR="00D43303" w:rsidRPr="001C4D7B">
        <w:rPr>
          <w:sz w:val="28"/>
          <w:szCs w:val="28"/>
          <w:lang w:val="uk-UA"/>
        </w:rPr>
        <w:t xml:space="preserve">автоматизованої системи з пропуску транспортних засобів, </w:t>
      </w:r>
      <w:r w:rsidRPr="001C4D7B">
        <w:rPr>
          <w:sz w:val="28"/>
          <w:szCs w:val="28"/>
          <w:lang w:val="uk-UA"/>
        </w:rPr>
        <w:t>виготовлення, видачі та обліку пластикових електронних карток доступу, разових електронних карток доступу для відвідувачів на територію адміністративно-майнового комплексу Київської міської ради та введення інформації про транспортні засоби до електронної бази.</w:t>
      </w:r>
    </w:p>
    <w:p w:rsidR="00584A02" w:rsidRPr="001C4D7B" w:rsidRDefault="00997FA5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>Здійснення контролю за виконанням договірних умов</w:t>
      </w:r>
      <w:r w:rsidR="00B872FC" w:rsidRPr="001C4D7B">
        <w:rPr>
          <w:sz w:val="28"/>
          <w:lang w:val="uk-UA"/>
        </w:rPr>
        <w:t xml:space="preserve"> </w:t>
      </w:r>
      <w:r w:rsidR="001F6376" w:rsidRPr="001C4D7B">
        <w:rPr>
          <w:sz w:val="28"/>
          <w:lang w:val="uk-UA"/>
        </w:rPr>
        <w:t xml:space="preserve">відповідними службами </w:t>
      </w:r>
      <w:r w:rsidR="00B872FC" w:rsidRPr="001C4D7B">
        <w:rPr>
          <w:sz w:val="28"/>
          <w:lang w:val="uk-UA"/>
        </w:rPr>
        <w:t>з питань охорони адміністративно-майнового комплексу Київської міської ради</w:t>
      </w:r>
      <w:r w:rsidR="00161E2E" w:rsidRPr="001C4D7B">
        <w:rPr>
          <w:sz w:val="28"/>
          <w:lang w:val="uk-UA"/>
        </w:rPr>
        <w:t xml:space="preserve"> (далі – служба охорони)</w:t>
      </w:r>
      <w:r w:rsidR="009261F1" w:rsidRPr="001C4D7B">
        <w:rPr>
          <w:sz w:val="28"/>
          <w:lang w:val="uk-UA"/>
        </w:rPr>
        <w:t>.</w:t>
      </w:r>
    </w:p>
    <w:p w:rsidR="00584A02" w:rsidRPr="001C4D7B" w:rsidRDefault="00071F7A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 xml:space="preserve">Взаємодія </w:t>
      </w:r>
      <w:r w:rsidR="00161E2E" w:rsidRPr="001C4D7B">
        <w:rPr>
          <w:sz w:val="28"/>
          <w:lang w:val="uk-UA"/>
        </w:rPr>
        <w:t>і</w:t>
      </w:r>
      <w:r w:rsidRPr="001C4D7B">
        <w:rPr>
          <w:sz w:val="28"/>
          <w:lang w:val="uk-UA"/>
        </w:rPr>
        <w:t xml:space="preserve">з </w:t>
      </w:r>
      <w:r w:rsidRPr="001C4D7B">
        <w:rPr>
          <w:sz w:val="28"/>
          <w:szCs w:val="28"/>
          <w:lang w:val="uk-UA"/>
        </w:rPr>
        <w:t xml:space="preserve">службами охорони </w:t>
      </w:r>
      <w:r w:rsidRPr="001C4D7B">
        <w:rPr>
          <w:sz w:val="28"/>
          <w:lang w:val="uk-UA"/>
        </w:rPr>
        <w:t>на основі системного аналізу та обміну інформацією, відпрацювання заходів щодо удосконалення системи охорони</w:t>
      </w:r>
      <w:r w:rsidR="00375B46" w:rsidRPr="001C4D7B">
        <w:rPr>
          <w:sz w:val="28"/>
          <w:lang w:val="uk-UA"/>
        </w:rPr>
        <w:t>,</w:t>
      </w:r>
      <w:r w:rsidR="0092309A" w:rsidRPr="001C4D7B">
        <w:rPr>
          <w:sz w:val="28"/>
          <w:lang w:val="uk-UA"/>
        </w:rPr>
        <w:t xml:space="preserve"> пропускного </w:t>
      </w:r>
      <w:r w:rsidR="0092309A" w:rsidRPr="001C4D7B">
        <w:rPr>
          <w:sz w:val="28"/>
          <w:szCs w:val="28"/>
          <w:lang w:val="uk-UA"/>
        </w:rPr>
        <w:t xml:space="preserve">режиму </w:t>
      </w:r>
      <w:r w:rsidR="0092309A" w:rsidRPr="001C4D7B">
        <w:rPr>
          <w:sz w:val="28"/>
          <w:lang w:val="uk-UA"/>
        </w:rPr>
        <w:t>адміністративно-майнового комплексу Київської міської ради</w:t>
      </w:r>
      <w:r w:rsidR="0092309A" w:rsidRPr="001C4D7B">
        <w:rPr>
          <w:sz w:val="28"/>
          <w:szCs w:val="28"/>
          <w:lang w:val="uk-UA"/>
        </w:rPr>
        <w:t>.</w:t>
      </w:r>
    </w:p>
    <w:p w:rsidR="00E44D31" w:rsidRPr="001C4D7B" w:rsidRDefault="00A0041F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Надання пропозицій щодо вдосконалення системи охорони та пропускного режиму в </w:t>
      </w:r>
      <w:r w:rsidRPr="001C4D7B">
        <w:rPr>
          <w:sz w:val="28"/>
          <w:lang w:val="uk-UA"/>
        </w:rPr>
        <w:t>адміністративно-майновому комплексі Київської міської ради.</w:t>
      </w:r>
    </w:p>
    <w:p w:rsidR="00A0041F" w:rsidRPr="001C4D7B" w:rsidRDefault="00A0041F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>Організація дієвого контролю за виконанням вимог              нормативно-правових документів з питань, що відносяться до компетенції управління.</w:t>
      </w:r>
    </w:p>
    <w:p w:rsidR="00124185" w:rsidRPr="001C4D7B" w:rsidRDefault="00124185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>Перевірка інформації про можливі протиправні дії, які можуть перешкоджати діяльності Київської міської ради.</w:t>
      </w:r>
    </w:p>
    <w:p w:rsidR="00124185" w:rsidRPr="001C4D7B" w:rsidRDefault="00D02AD6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>Надання необхідної інформації з питань, що відносяться до компетенції управління.</w:t>
      </w:r>
    </w:p>
    <w:p w:rsidR="00AA4E37" w:rsidRPr="001C4D7B" w:rsidRDefault="00AA4E37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Участь у розробці проектів нормативно-правових актів з питань, що відносяться до компетенції управління, та проведенні експертизи проектів таких актів.</w:t>
      </w:r>
    </w:p>
    <w:p w:rsidR="00712B39" w:rsidRPr="001C4D7B" w:rsidRDefault="00712B39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Ведення діловодства управління</w:t>
      </w:r>
      <w:r w:rsidRPr="001C4D7B">
        <w:rPr>
          <w:sz w:val="28"/>
          <w:lang w:val="uk-UA"/>
        </w:rPr>
        <w:t xml:space="preserve"> відповідно до норм чинного законодавства України.</w:t>
      </w:r>
    </w:p>
    <w:p w:rsidR="00316D75" w:rsidRPr="001C4D7B" w:rsidRDefault="00316D75" w:rsidP="00316D75">
      <w:pPr>
        <w:numPr>
          <w:ilvl w:val="0"/>
          <w:numId w:val="4"/>
        </w:numPr>
        <w:tabs>
          <w:tab w:val="clear" w:pos="720"/>
        </w:tabs>
        <w:ind w:left="0" w:firstLine="709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Робота з документами 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 (далі – система «АСКОД») та контроль за дотриманням працівниками управління Порядку роботи з документами у системі «АСКОД».</w:t>
      </w:r>
    </w:p>
    <w:p w:rsidR="001E2A0B" w:rsidRPr="001C4D7B" w:rsidRDefault="00316D75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Здійснення інструктування працівників секретаріату Київської міської ради з питань, що відносяться до компетенції управління.</w:t>
      </w:r>
    </w:p>
    <w:p w:rsidR="00997C1B" w:rsidRPr="001C4D7B" w:rsidRDefault="00997C1B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Забезпечення дотримання вимог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:rsidR="00997C1B" w:rsidRPr="001C4D7B" w:rsidRDefault="00213E8A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Сприяння підвищенню кваліфікації, підготовці та перепідготовці працівників управління.</w:t>
      </w:r>
    </w:p>
    <w:p w:rsidR="00213E8A" w:rsidRPr="001C4D7B" w:rsidRDefault="00213E8A">
      <w:pPr>
        <w:numPr>
          <w:ilvl w:val="0"/>
          <w:numId w:val="4"/>
        </w:numPr>
        <w:tabs>
          <w:tab w:val="left" w:pos="1260"/>
        </w:tabs>
        <w:ind w:left="0"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lastRenderedPageBreak/>
        <w:t>Складання номенклатури справ управління, забезпечення контролю за правильністю формування</w:t>
      </w:r>
      <w:r w:rsidR="00031B88" w:rsidRPr="001C4D7B">
        <w:rPr>
          <w:sz w:val="28"/>
          <w:lang w:val="uk-UA"/>
        </w:rPr>
        <w:t>,</w:t>
      </w:r>
      <w:r w:rsidRPr="001C4D7B">
        <w:rPr>
          <w:sz w:val="28"/>
          <w:lang w:val="uk-UA"/>
        </w:rPr>
        <w:t xml:space="preserve"> оформлення і зберігання справ, що підлягають здачі в архів.</w:t>
      </w:r>
    </w:p>
    <w:p w:rsidR="005D00DD" w:rsidRPr="001C4D7B" w:rsidRDefault="005D00DD">
      <w:pPr>
        <w:suppressAutoHyphens w:val="0"/>
        <w:rPr>
          <w:sz w:val="28"/>
          <w:lang w:val="uk-UA"/>
        </w:rPr>
      </w:pPr>
    </w:p>
    <w:p w:rsidR="00F6711A" w:rsidRPr="001C4D7B" w:rsidRDefault="00F6711A" w:rsidP="00F6711A">
      <w:pPr>
        <w:ind w:firstLine="720"/>
        <w:jc w:val="center"/>
        <w:rPr>
          <w:sz w:val="28"/>
          <w:szCs w:val="28"/>
          <w:lang w:val="uk-UA"/>
        </w:rPr>
      </w:pPr>
      <w:r w:rsidRPr="001C4D7B">
        <w:rPr>
          <w:b/>
          <w:sz w:val="28"/>
          <w:szCs w:val="28"/>
          <w:lang w:val="uk-UA"/>
        </w:rPr>
        <w:t>4. Права</w:t>
      </w:r>
    </w:p>
    <w:p w:rsidR="00F6711A" w:rsidRPr="001C4D7B" w:rsidRDefault="00F6711A" w:rsidP="00F6711A">
      <w:pPr>
        <w:ind w:firstLine="720"/>
        <w:jc w:val="both"/>
        <w:rPr>
          <w:sz w:val="28"/>
          <w:szCs w:val="28"/>
          <w:lang w:val="uk-UA"/>
        </w:rPr>
      </w:pPr>
    </w:p>
    <w:p w:rsidR="00F6711A" w:rsidRPr="001C4D7B" w:rsidRDefault="00CD3521" w:rsidP="00F6711A">
      <w:pPr>
        <w:tabs>
          <w:tab w:val="left" w:pos="1440"/>
        </w:tabs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Управління</w:t>
      </w:r>
      <w:r w:rsidR="00F6711A" w:rsidRPr="001C4D7B">
        <w:rPr>
          <w:sz w:val="28"/>
          <w:szCs w:val="28"/>
          <w:lang w:val="uk-UA"/>
        </w:rPr>
        <w:t xml:space="preserve"> має право:</w:t>
      </w:r>
    </w:p>
    <w:p w:rsidR="00F6711A" w:rsidRPr="001C4D7B" w:rsidRDefault="00F6711A" w:rsidP="00F6711A">
      <w:pPr>
        <w:ind w:firstLine="705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4.1. За дорученням заступника міського голови – секретаря Київської міської ради залучати спеціалістів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 для розгляду питань, що належать до компетенції </w:t>
      </w:r>
      <w:r w:rsidR="008B0E32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>.</w:t>
      </w:r>
    </w:p>
    <w:p w:rsidR="00F6711A" w:rsidRPr="001C4D7B" w:rsidRDefault="00F6711A" w:rsidP="00F6711A">
      <w:pPr>
        <w:ind w:firstLine="705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4.2. </w:t>
      </w:r>
      <w:r w:rsidR="00CD3521" w:rsidRPr="001C4D7B">
        <w:rPr>
          <w:sz w:val="28"/>
          <w:szCs w:val="28"/>
          <w:lang w:val="uk-UA"/>
        </w:rPr>
        <w:t>О</w:t>
      </w:r>
      <w:r w:rsidRPr="001C4D7B">
        <w:rPr>
          <w:sz w:val="28"/>
          <w:szCs w:val="28"/>
          <w:lang w:val="uk-UA"/>
        </w:rPr>
        <w:t xml:space="preserve">держувати в установленому порядку від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органів місцевого самоврядування, підприємств, установ і організацій інформацію, документи та інші матеріали, необхідні для виконання покладених на </w:t>
      </w:r>
      <w:r w:rsidR="003F0666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 xml:space="preserve"> завдань.</w:t>
      </w:r>
    </w:p>
    <w:p w:rsidR="00F6711A" w:rsidRPr="001C4D7B" w:rsidRDefault="00F6711A" w:rsidP="00F6711A">
      <w:pPr>
        <w:ind w:firstLine="708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4.3. </w:t>
      </w:r>
      <w:r w:rsidR="00CD3521" w:rsidRPr="001C4D7B">
        <w:rPr>
          <w:sz w:val="28"/>
          <w:szCs w:val="28"/>
          <w:lang w:val="uk-UA"/>
        </w:rPr>
        <w:t>Б</w:t>
      </w:r>
      <w:r w:rsidRPr="001C4D7B">
        <w:rPr>
          <w:sz w:val="28"/>
          <w:szCs w:val="28"/>
          <w:lang w:val="uk-UA"/>
        </w:rPr>
        <w:t xml:space="preserve">рати участь у нарадах, у роботі робочих груп, комісій та скликати в установленому порядку наради з питань, що належать до компетенції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>.</w:t>
      </w:r>
    </w:p>
    <w:p w:rsidR="00F6711A" w:rsidRPr="001C4D7B" w:rsidRDefault="00F6711A" w:rsidP="00F6711A">
      <w:pPr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4.4. </w:t>
      </w:r>
      <w:r w:rsidR="00CD3521" w:rsidRPr="001C4D7B">
        <w:rPr>
          <w:sz w:val="28"/>
          <w:szCs w:val="28"/>
          <w:lang w:val="uk-UA"/>
        </w:rPr>
        <w:t>Н</w:t>
      </w:r>
      <w:r w:rsidRPr="001C4D7B">
        <w:rPr>
          <w:sz w:val="28"/>
          <w:szCs w:val="28"/>
          <w:lang w:val="uk-UA"/>
        </w:rPr>
        <w:t>адавати роз</w:t>
      </w:r>
      <w:r w:rsidRPr="001C4D7B">
        <w:rPr>
          <w:sz w:val="28"/>
          <w:szCs w:val="28"/>
        </w:rPr>
        <w:t>’</w:t>
      </w:r>
      <w:r w:rsidRPr="001C4D7B">
        <w:rPr>
          <w:sz w:val="28"/>
          <w:szCs w:val="28"/>
          <w:lang w:val="uk-UA"/>
        </w:rPr>
        <w:t xml:space="preserve">яснення, рекомендації з питань, що належать до компетенції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>.</w:t>
      </w:r>
    </w:p>
    <w:p w:rsidR="00F6711A" w:rsidRPr="001C4D7B" w:rsidRDefault="00F6711A" w:rsidP="00F6711A">
      <w:pPr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4.5. Вносити пропозиції заступнику міського голови – секретарю Київської міської ради з питань, що відносяться до компетенції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>.</w:t>
      </w:r>
    </w:p>
    <w:p w:rsidR="00F6711A" w:rsidRPr="001C4D7B" w:rsidRDefault="00F6711A" w:rsidP="00F6711A">
      <w:pPr>
        <w:ind w:left="570" w:hanging="570"/>
        <w:jc w:val="center"/>
        <w:rPr>
          <w:sz w:val="28"/>
          <w:szCs w:val="28"/>
          <w:lang w:val="uk-UA"/>
        </w:rPr>
      </w:pPr>
    </w:p>
    <w:p w:rsidR="00F6711A" w:rsidRPr="001C4D7B" w:rsidRDefault="00F6711A" w:rsidP="00F6711A">
      <w:pPr>
        <w:ind w:left="570" w:hanging="570"/>
        <w:jc w:val="center"/>
        <w:rPr>
          <w:sz w:val="28"/>
          <w:szCs w:val="28"/>
          <w:lang w:val="uk-UA"/>
        </w:rPr>
      </w:pPr>
      <w:r w:rsidRPr="001C4D7B">
        <w:rPr>
          <w:b/>
          <w:sz w:val="28"/>
          <w:szCs w:val="28"/>
          <w:lang w:val="uk-UA"/>
        </w:rPr>
        <w:t>5. Відповідальність</w:t>
      </w:r>
    </w:p>
    <w:p w:rsidR="00F6711A" w:rsidRPr="001C4D7B" w:rsidRDefault="00F6711A" w:rsidP="00F6711A">
      <w:pPr>
        <w:ind w:left="570"/>
        <w:jc w:val="both"/>
        <w:rPr>
          <w:sz w:val="28"/>
          <w:szCs w:val="28"/>
          <w:lang w:val="uk-UA"/>
        </w:rPr>
      </w:pPr>
    </w:p>
    <w:p w:rsidR="00F6711A" w:rsidRPr="001C4D7B" w:rsidRDefault="00F6711A" w:rsidP="00F6711A">
      <w:pPr>
        <w:ind w:firstLine="709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Працівники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 xml:space="preserve"> несуть відповідальність за:</w:t>
      </w:r>
    </w:p>
    <w:p w:rsidR="00F6711A" w:rsidRPr="001C4D7B" w:rsidRDefault="00F6711A" w:rsidP="00F6711A">
      <w:pPr>
        <w:ind w:firstLine="709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5.1</w:t>
      </w:r>
      <w:r w:rsidR="00B475F4" w:rsidRPr="001C4D7B">
        <w:rPr>
          <w:sz w:val="28"/>
          <w:szCs w:val="28"/>
          <w:lang w:val="uk-UA"/>
        </w:rPr>
        <w:t>.</w:t>
      </w:r>
      <w:r w:rsidRPr="001C4D7B">
        <w:rPr>
          <w:sz w:val="28"/>
          <w:szCs w:val="28"/>
          <w:lang w:val="uk-UA"/>
        </w:rPr>
        <w:t xml:space="preserve"> Несвоєчасне і неналежне виконання покладених на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 xml:space="preserve"> завдань і функцій.</w:t>
      </w:r>
    </w:p>
    <w:p w:rsidR="00F6711A" w:rsidRPr="001C4D7B" w:rsidRDefault="00F6711A" w:rsidP="00F6711A">
      <w:pPr>
        <w:ind w:firstLine="709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5.2</w:t>
      </w:r>
      <w:r w:rsidR="00B475F4" w:rsidRPr="001C4D7B">
        <w:rPr>
          <w:sz w:val="28"/>
          <w:szCs w:val="28"/>
          <w:lang w:val="uk-UA"/>
        </w:rPr>
        <w:t>.</w:t>
      </w:r>
      <w:r w:rsidRPr="001C4D7B">
        <w:rPr>
          <w:sz w:val="28"/>
          <w:szCs w:val="28"/>
          <w:lang w:val="uk-UA"/>
        </w:rPr>
        <w:t xml:space="preserve"> Недотримання вимог чинного законодавства та внутрішніх організаційно-нормативних документів при здійсненні функцій, покладених на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>.</w:t>
      </w:r>
    </w:p>
    <w:p w:rsidR="00F6711A" w:rsidRPr="001C4D7B" w:rsidRDefault="00F6711A" w:rsidP="00F6711A">
      <w:pPr>
        <w:ind w:firstLine="709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>5.3</w:t>
      </w:r>
      <w:r w:rsidR="00B475F4" w:rsidRPr="001C4D7B">
        <w:rPr>
          <w:sz w:val="28"/>
          <w:szCs w:val="28"/>
          <w:lang w:val="uk-UA"/>
        </w:rPr>
        <w:t>.</w:t>
      </w:r>
      <w:r w:rsidRPr="001C4D7B">
        <w:rPr>
          <w:sz w:val="28"/>
          <w:szCs w:val="28"/>
          <w:lang w:val="uk-UA"/>
        </w:rPr>
        <w:t xml:space="preserve"> Недостовірність відомостей та інформації з питань, що належать до компетенції </w:t>
      </w:r>
      <w:r w:rsidR="00CD3521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>.</w:t>
      </w:r>
    </w:p>
    <w:p w:rsidR="00F6711A" w:rsidRPr="001C4D7B" w:rsidRDefault="00F6711A" w:rsidP="00F6711A">
      <w:pPr>
        <w:ind w:firstLine="709"/>
        <w:jc w:val="both"/>
        <w:rPr>
          <w:sz w:val="28"/>
          <w:szCs w:val="28"/>
          <w:lang w:val="uk-UA"/>
        </w:rPr>
      </w:pPr>
    </w:p>
    <w:p w:rsidR="00F6711A" w:rsidRPr="001C4D7B" w:rsidRDefault="00F6711A" w:rsidP="00F6711A">
      <w:pPr>
        <w:jc w:val="center"/>
        <w:rPr>
          <w:bCs/>
          <w:sz w:val="28"/>
          <w:szCs w:val="28"/>
          <w:lang w:val="uk-UA"/>
        </w:rPr>
      </w:pPr>
      <w:r w:rsidRPr="001C4D7B">
        <w:rPr>
          <w:b/>
          <w:bCs/>
          <w:sz w:val="28"/>
          <w:szCs w:val="28"/>
          <w:lang w:val="uk-UA"/>
        </w:rPr>
        <w:t>6. Інше</w:t>
      </w:r>
    </w:p>
    <w:p w:rsidR="00F6711A" w:rsidRPr="001C4D7B" w:rsidRDefault="00F6711A" w:rsidP="00F6711A">
      <w:pPr>
        <w:jc w:val="center"/>
        <w:rPr>
          <w:bCs/>
          <w:sz w:val="28"/>
          <w:szCs w:val="28"/>
          <w:lang w:val="uk-UA"/>
        </w:rPr>
      </w:pPr>
    </w:p>
    <w:p w:rsidR="00F6711A" w:rsidRPr="001C4D7B" w:rsidRDefault="00F6711A" w:rsidP="00F6711A">
      <w:pPr>
        <w:tabs>
          <w:tab w:val="left" w:pos="720"/>
        </w:tabs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6.1. </w:t>
      </w:r>
      <w:r w:rsidR="004D54A3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 xml:space="preserve"> у процесі виконання покладених на нього завдань взаємодіє </w:t>
      </w:r>
      <w:r w:rsidR="00EC3900" w:rsidRPr="001C4D7B">
        <w:rPr>
          <w:sz w:val="28"/>
          <w:szCs w:val="28"/>
          <w:lang w:val="uk-UA"/>
        </w:rPr>
        <w:t>і</w:t>
      </w:r>
      <w:r w:rsidRPr="001C4D7B">
        <w:rPr>
          <w:sz w:val="28"/>
          <w:szCs w:val="28"/>
          <w:lang w:val="uk-UA"/>
        </w:rPr>
        <w:t>з структурними підрозділами секретаріату Київської міської ради, структурними підрозділами виконавчого органу Київської міської ради (Київської міської державної адміністрації), депутатами Київської міської ради.</w:t>
      </w:r>
    </w:p>
    <w:p w:rsidR="00F6711A" w:rsidRPr="001C4D7B" w:rsidRDefault="00F6711A" w:rsidP="00F6711A">
      <w:pPr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lastRenderedPageBreak/>
        <w:t xml:space="preserve">6.2. Працівники </w:t>
      </w:r>
      <w:r w:rsidR="004D54A3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 xml:space="preserve"> здійснюють свої повноваження відповідно до посадових інструкцій.</w:t>
      </w:r>
    </w:p>
    <w:p w:rsidR="00F6711A" w:rsidRPr="001C4D7B" w:rsidRDefault="00F6711A" w:rsidP="00F6711A">
      <w:pPr>
        <w:ind w:firstLine="720"/>
        <w:jc w:val="both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6.3. Покладання на </w:t>
      </w:r>
      <w:r w:rsidR="004D54A3" w:rsidRPr="001C4D7B">
        <w:rPr>
          <w:sz w:val="28"/>
          <w:szCs w:val="28"/>
          <w:lang w:val="uk-UA"/>
        </w:rPr>
        <w:t>управління</w:t>
      </w:r>
      <w:r w:rsidRPr="001C4D7B">
        <w:rPr>
          <w:sz w:val="28"/>
          <w:szCs w:val="28"/>
          <w:lang w:val="uk-UA"/>
        </w:rPr>
        <w:t xml:space="preserve"> та його працівників обов</w:t>
      </w:r>
      <w:r w:rsidR="00EC3900" w:rsidRPr="001C4D7B">
        <w:rPr>
          <w:sz w:val="28"/>
          <w:szCs w:val="28"/>
          <w:lang w:val="uk-UA"/>
        </w:rPr>
        <w:t>’</w:t>
      </w:r>
      <w:r w:rsidRPr="001C4D7B">
        <w:rPr>
          <w:sz w:val="28"/>
          <w:szCs w:val="28"/>
          <w:lang w:val="uk-UA"/>
        </w:rPr>
        <w:t xml:space="preserve">язків, </w:t>
      </w:r>
      <w:r w:rsidR="00937D31" w:rsidRPr="001C4D7B">
        <w:rPr>
          <w:sz w:val="28"/>
          <w:szCs w:val="28"/>
          <w:lang w:val="uk-UA"/>
        </w:rPr>
        <w:t xml:space="preserve">що </w:t>
      </w:r>
      <w:r w:rsidRPr="001C4D7B">
        <w:rPr>
          <w:sz w:val="28"/>
          <w:szCs w:val="28"/>
          <w:lang w:val="uk-UA"/>
        </w:rPr>
        <w:t xml:space="preserve">не </w:t>
      </w:r>
      <w:r w:rsidR="00937D31" w:rsidRPr="001C4D7B">
        <w:rPr>
          <w:sz w:val="28"/>
          <w:szCs w:val="28"/>
          <w:lang w:val="uk-UA"/>
        </w:rPr>
        <w:t xml:space="preserve">відносяться до компетенції управління, </w:t>
      </w:r>
      <w:r w:rsidRPr="001C4D7B">
        <w:rPr>
          <w:sz w:val="28"/>
          <w:szCs w:val="28"/>
          <w:lang w:val="uk-UA"/>
        </w:rPr>
        <w:t>не допускається.</w:t>
      </w:r>
    </w:p>
    <w:p w:rsidR="00F6711A" w:rsidRPr="001C4D7B" w:rsidRDefault="00F6711A" w:rsidP="00F6711A">
      <w:pPr>
        <w:ind w:left="570"/>
        <w:jc w:val="both"/>
        <w:rPr>
          <w:sz w:val="28"/>
          <w:szCs w:val="28"/>
          <w:lang w:val="uk-UA"/>
        </w:rPr>
      </w:pPr>
    </w:p>
    <w:p w:rsidR="00DD6D8E" w:rsidRPr="001C4D7B" w:rsidRDefault="00DD6D8E" w:rsidP="00F6711A">
      <w:pPr>
        <w:ind w:left="570"/>
        <w:jc w:val="both"/>
        <w:rPr>
          <w:sz w:val="28"/>
          <w:szCs w:val="28"/>
          <w:lang w:val="uk-UA"/>
        </w:rPr>
      </w:pPr>
    </w:p>
    <w:p w:rsidR="00F6711A" w:rsidRPr="00F6711A" w:rsidRDefault="00F6711A" w:rsidP="002D4A8A">
      <w:pPr>
        <w:ind w:firstLine="720"/>
        <w:jc w:val="both"/>
        <w:rPr>
          <w:sz w:val="28"/>
        </w:rPr>
      </w:pPr>
      <w:r w:rsidRPr="001C4D7B">
        <w:rPr>
          <w:sz w:val="28"/>
          <w:szCs w:val="28"/>
          <w:lang w:val="uk-UA"/>
        </w:rPr>
        <w:t>Керуючий справами</w:t>
      </w:r>
      <w:r w:rsidRPr="001C4D7B">
        <w:rPr>
          <w:sz w:val="28"/>
          <w:szCs w:val="28"/>
        </w:rPr>
        <w:t xml:space="preserve"> </w:t>
      </w:r>
      <w:r w:rsidRPr="001C4D7B">
        <w:rPr>
          <w:sz w:val="28"/>
          <w:szCs w:val="28"/>
          <w:lang w:val="uk-UA"/>
        </w:rPr>
        <w:tab/>
      </w:r>
      <w:r w:rsidRPr="001C4D7B">
        <w:rPr>
          <w:sz w:val="28"/>
          <w:szCs w:val="28"/>
          <w:lang w:val="uk-UA"/>
        </w:rPr>
        <w:tab/>
      </w:r>
      <w:r w:rsidRPr="001C4D7B">
        <w:rPr>
          <w:sz w:val="28"/>
          <w:szCs w:val="28"/>
          <w:lang w:val="uk-UA"/>
        </w:rPr>
        <w:tab/>
      </w:r>
      <w:r w:rsidRPr="001C4D7B">
        <w:rPr>
          <w:sz w:val="28"/>
          <w:szCs w:val="28"/>
          <w:lang w:val="uk-UA"/>
        </w:rPr>
        <w:tab/>
      </w:r>
      <w:bookmarkEnd w:id="0"/>
      <w:r w:rsidRPr="008E5E38">
        <w:rPr>
          <w:sz w:val="28"/>
          <w:szCs w:val="28"/>
          <w:lang w:val="uk-UA"/>
        </w:rPr>
        <w:tab/>
      </w:r>
      <w:r w:rsidRPr="008E5E38">
        <w:rPr>
          <w:sz w:val="28"/>
          <w:szCs w:val="28"/>
          <w:lang w:val="uk-UA"/>
        </w:rPr>
        <w:tab/>
      </w:r>
      <w:r w:rsidRPr="008E5E38">
        <w:rPr>
          <w:sz w:val="28"/>
          <w:szCs w:val="28"/>
          <w:lang w:val="uk-UA"/>
        </w:rPr>
        <w:tab/>
        <w:t>І. Хацевич</w:t>
      </w:r>
    </w:p>
    <w:sectPr w:rsidR="00F6711A" w:rsidRPr="00F6711A" w:rsidSect="00C553E9">
      <w:headerReference w:type="default" r:id="rId8"/>
      <w:footerReference w:type="default" r:id="rId9"/>
      <w:pgSz w:w="11906" w:h="16838"/>
      <w:pgMar w:top="899" w:right="850" w:bottom="851" w:left="17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B48" w:rsidRDefault="002D2B48">
      <w:r>
        <w:separator/>
      </w:r>
    </w:p>
  </w:endnote>
  <w:endnote w:type="continuationSeparator" w:id="0">
    <w:p w:rsidR="002D2B48" w:rsidRDefault="002D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1A8" w:rsidRDefault="00136E3A">
    <w:pPr>
      <w:pStyle w:val="ac"/>
      <w:ind w:right="360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2390" cy="170815"/>
              <wp:effectExtent l="0" t="635" r="381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61A8" w:rsidRDefault="000161A8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6.75pt;margin-top:.05pt;width:5.7pt;height:13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xSbhwIAABo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" stroked="f">
              <v:fill opacity="0"/>
              <v:textbox inset="0,0,0,0">
                <w:txbxContent>
                  <w:p w:rsidR="000161A8" w:rsidRDefault="000161A8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B48" w:rsidRDefault="002D2B48">
      <w:r>
        <w:separator/>
      </w:r>
    </w:p>
  </w:footnote>
  <w:footnote w:type="continuationSeparator" w:id="0">
    <w:p w:rsidR="002D2B48" w:rsidRDefault="002D2B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530901"/>
      <w:docPartObj>
        <w:docPartGallery w:val="Page Numbers (Top of Page)"/>
        <w:docPartUnique/>
      </w:docPartObj>
    </w:sdtPr>
    <w:sdtEndPr/>
    <w:sdtContent>
      <w:p w:rsidR="00C553E9" w:rsidRDefault="00C553E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D7B" w:rsidRPr="001C4D7B">
          <w:rPr>
            <w:noProof/>
            <w:lang w:val="uk-UA"/>
          </w:rPr>
          <w:t>6</w:t>
        </w:r>
        <w:r>
          <w:fldChar w:fldCharType="end"/>
        </w:r>
      </w:p>
    </w:sdtContent>
  </w:sdt>
  <w:p w:rsidR="004E7B18" w:rsidRDefault="004E7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2.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4" w15:restartNumberingAfterBreak="0">
    <w:nsid w:val="6A8F4E08"/>
    <w:multiLevelType w:val="multilevel"/>
    <w:tmpl w:val="8B7E0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F96"/>
    <w:rsid w:val="0000762F"/>
    <w:rsid w:val="000161A8"/>
    <w:rsid w:val="000267C8"/>
    <w:rsid w:val="00031B88"/>
    <w:rsid w:val="000327AA"/>
    <w:rsid w:val="000470D1"/>
    <w:rsid w:val="000637C4"/>
    <w:rsid w:val="000647D0"/>
    <w:rsid w:val="000706CF"/>
    <w:rsid w:val="00071F7A"/>
    <w:rsid w:val="00072C74"/>
    <w:rsid w:val="000B2044"/>
    <w:rsid w:val="000D1110"/>
    <w:rsid w:val="000D3919"/>
    <w:rsid w:val="00106ECA"/>
    <w:rsid w:val="00124185"/>
    <w:rsid w:val="00136E3A"/>
    <w:rsid w:val="001424A5"/>
    <w:rsid w:val="00150BE8"/>
    <w:rsid w:val="00161E2E"/>
    <w:rsid w:val="00196BFB"/>
    <w:rsid w:val="001A165F"/>
    <w:rsid w:val="001B4C86"/>
    <w:rsid w:val="001C4D7B"/>
    <w:rsid w:val="001E2A0B"/>
    <w:rsid w:val="001F1734"/>
    <w:rsid w:val="001F6376"/>
    <w:rsid w:val="0020481C"/>
    <w:rsid w:val="00210BA7"/>
    <w:rsid w:val="00213E8A"/>
    <w:rsid w:val="002263BF"/>
    <w:rsid w:val="002717FC"/>
    <w:rsid w:val="00274E96"/>
    <w:rsid w:val="00286E59"/>
    <w:rsid w:val="002A17EF"/>
    <w:rsid w:val="002A2366"/>
    <w:rsid w:val="002D2B48"/>
    <w:rsid w:val="002D4A8A"/>
    <w:rsid w:val="002D504B"/>
    <w:rsid w:val="002E57B6"/>
    <w:rsid w:val="00301B98"/>
    <w:rsid w:val="00316D75"/>
    <w:rsid w:val="00323459"/>
    <w:rsid w:val="00347EDE"/>
    <w:rsid w:val="00351F12"/>
    <w:rsid w:val="00375B46"/>
    <w:rsid w:val="00377530"/>
    <w:rsid w:val="003801DE"/>
    <w:rsid w:val="00380B19"/>
    <w:rsid w:val="0039251C"/>
    <w:rsid w:val="003B1ADB"/>
    <w:rsid w:val="003F0666"/>
    <w:rsid w:val="003F6D94"/>
    <w:rsid w:val="004076B1"/>
    <w:rsid w:val="00414DFF"/>
    <w:rsid w:val="0041525D"/>
    <w:rsid w:val="00423A14"/>
    <w:rsid w:val="00447508"/>
    <w:rsid w:val="00457599"/>
    <w:rsid w:val="00486FEC"/>
    <w:rsid w:val="00495698"/>
    <w:rsid w:val="004A1F88"/>
    <w:rsid w:val="004A5ED1"/>
    <w:rsid w:val="004B2E6C"/>
    <w:rsid w:val="004B7B57"/>
    <w:rsid w:val="004C43EC"/>
    <w:rsid w:val="004D54A3"/>
    <w:rsid w:val="004E7B18"/>
    <w:rsid w:val="005057BB"/>
    <w:rsid w:val="005068DB"/>
    <w:rsid w:val="00527660"/>
    <w:rsid w:val="00532771"/>
    <w:rsid w:val="00533FF6"/>
    <w:rsid w:val="00544A80"/>
    <w:rsid w:val="00552D3E"/>
    <w:rsid w:val="00575CF0"/>
    <w:rsid w:val="00584A02"/>
    <w:rsid w:val="00591E26"/>
    <w:rsid w:val="005B210F"/>
    <w:rsid w:val="005C518B"/>
    <w:rsid w:val="005D00DD"/>
    <w:rsid w:val="005D766D"/>
    <w:rsid w:val="005F34D5"/>
    <w:rsid w:val="00600BB8"/>
    <w:rsid w:val="00637E4D"/>
    <w:rsid w:val="006403E9"/>
    <w:rsid w:val="00641E86"/>
    <w:rsid w:val="00654861"/>
    <w:rsid w:val="00675449"/>
    <w:rsid w:val="00675A06"/>
    <w:rsid w:val="00684781"/>
    <w:rsid w:val="006D0B1B"/>
    <w:rsid w:val="0070072A"/>
    <w:rsid w:val="00704BB3"/>
    <w:rsid w:val="00712773"/>
    <w:rsid w:val="00712B39"/>
    <w:rsid w:val="00714CBD"/>
    <w:rsid w:val="00734235"/>
    <w:rsid w:val="00737582"/>
    <w:rsid w:val="007419B5"/>
    <w:rsid w:val="00757950"/>
    <w:rsid w:val="00767471"/>
    <w:rsid w:val="00772FD1"/>
    <w:rsid w:val="00786077"/>
    <w:rsid w:val="00786227"/>
    <w:rsid w:val="00793691"/>
    <w:rsid w:val="007A1FF1"/>
    <w:rsid w:val="007B1DDA"/>
    <w:rsid w:val="007B6414"/>
    <w:rsid w:val="007D7F97"/>
    <w:rsid w:val="007F16F0"/>
    <w:rsid w:val="00806B67"/>
    <w:rsid w:val="00814247"/>
    <w:rsid w:val="00871EF5"/>
    <w:rsid w:val="00882F96"/>
    <w:rsid w:val="0089047A"/>
    <w:rsid w:val="008B0E32"/>
    <w:rsid w:val="008B5165"/>
    <w:rsid w:val="008B5873"/>
    <w:rsid w:val="008C2988"/>
    <w:rsid w:val="008D51E1"/>
    <w:rsid w:val="008E575D"/>
    <w:rsid w:val="008F32B2"/>
    <w:rsid w:val="00900108"/>
    <w:rsid w:val="0092309A"/>
    <w:rsid w:val="0092562A"/>
    <w:rsid w:val="009261F1"/>
    <w:rsid w:val="00936B55"/>
    <w:rsid w:val="00937D31"/>
    <w:rsid w:val="009508EB"/>
    <w:rsid w:val="00954EB6"/>
    <w:rsid w:val="009775CA"/>
    <w:rsid w:val="00990695"/>
    <w:rsid w:val="00997C1B"/>
    <w:rsid w:val="00997FA5"/>
    <w:rsid w:val="009B6F9E"/>
    <w:rsid w:val="009C3536"/>
    <w:rsid w:val="009D0077"/>
    <w:rsid w:val="009E2C0E"/>
    <w:rsid w:val="009F16A4"/>
    <w:rsid w:val="00A0041F"/>
    <w:rsid w:val="00A6228E"/>
    <w:rsid w:val="00A802ED"/>
    <w:rsid w:val="00A8107C"/>
    <w:rsid w:val="00A8592A"/>
    <w:rsid w:val="00A97AD4"/>
    <w:rsid w:val="00AA4E37"/>
    <w:rsid w:val="00AC63DE"/>
    <w:rsid w:val="00AD3BD9"/>
    <w:rsid w:val="00AE2A89"/>
    <w:rsid w:val="00AF5014"/>
    <w:rsid w:val="00B024F6"/>
    <w:rsid w:val="00B15A12"/>
    <w:rsid w:val="00B23D95"/>
    <w:rsid w:val="00B32B08"/>
    <w:rsid w:val="00B42ABA"/>
    <w:rsid w:val="00B475F4"/>
    <w:rsid w:val="00B75C2A"/>
    <w:rsid w:val="00B82DBA"/>
    <w:rsid w:val="00B872FC"/>
    <w:rsid w:val="00B9492B"/>
    <w:rsid w:val="00BB4301"/>
    <w:rsid w:val="00BD23C5"/>
    <w:rsid w:val="00BD6635"/>
    <w:rsid w:val="00C06A38"/>
    <w:rsid w:val="00C30EBA"/>
    <w:rsid w:val="00C553E9"/>
    <w:rsid w:val="00C64EBD"/>
    <w:rsid w:val="00C7223B"/>
    <w:rsid w:val="00C72BB5"/>
    <w:rsid w:val="00C813BB"/>
    <w:rsid w:val="00C83A18"/>
    <w:rsid w:val="00C86B15"/>
    <w:rsid w:val="00CC6AF6"/>
    <w:rsid w:val="00CD3521"/>
    <w:rsid w:val="00CD3ED8"/>
    <w:rsid w:val="00CD46AE"/>
    <w:rsid w:val="00CD5FFE"/>
    <w:rsid w:val="00CF294A"/>
    <w:rsid w:val="00D02AD6"/>
    <w:rsid w:val="00D03DDC"/>
    <w:rsid w:val="00D12E2D"/>
    <w:rsid w:val="00D43303"/>
    <w:rsid w:val="00D804DC"/>
    <w:rsid w:val="00DA1E24"/>
    <w:rsid w:val="00DA2553"/>
    <w:rsid w:val="00DD6D8E"/>
    <w:rsid w:val="00DF340A"/>
    <w:rsid w:val="00E206F3"/>
    <w:rsid w:val="00E44D31"/>
    <w:rsid w:val="00E460C6"/>
    <w:rsid w:val="00E930B6"/>
    <w:rsid w:val="00E96C38"/>
    <w:rsid w:val="00EC3900"/>
    <w:rsid w:val="00EC74BA"/>
    <w:rsid w:val="00ED7F0D"/>
    <w:rsid w:val="00F01180"/>
    <w:rsid w:val="00F56022"/>
    <w:rsid w:val="00F6417C"/>
    <w:rsid w:val="00F6711A"/>
    <w:rsid w:val="00F8322A"/>
    <w:rsid w:val="00FB2606"/>
    <w:rsid w:val="00FC7E5D"/>
    <w:rsid w:val="00FD2F3B"/>
    <w:rsid w:val="00FF09B4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oNotEmbedSmartTags/>
  <w:decimalSymbol w:val=","/>
  <w:listSeparator w:val=";"/>
  <w15:chartTrackingRefBased/>
  <w15:docId w15:val="{3570E7D5-73FC-4CF7-90F6-B76F2E0F5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  <w:sz w:val="28"/>
      <w:szCs w:val="28"/>
      <w:lang w:val="uk-UA"/>
    </w:rPr>
  </w:style>
  <w:style w:type="character" w:customStyle="1" w:styleId="WW8Num4z0">
    <w:name w:val="WW8Num4z0"/>
    <w:rPr>
      <w:rFonts w:hint="default"/>
      <w:b w:val="0"/>
      <w:sz w:val="28"/>
      <w:szCs w:val="28"/>
      <w:lang w:val="uk-UA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a3">
    <w:name w:val="Основной шрифт абзаца"/>
  </w:style>
  <w:style w:type="character" w:styleId="a4">
    <w:name w:val="page number"/>
    <w:basedOn w:val="a3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jc w:val="center"/>
    </w:pPr>
    <w:rPr>
      <w:sz w:val="28"/>
      <w:szCs w:val="20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customStyle="1" w:styleId="2">
    <w:name w:val="Основной текст 2"/>
    <w:basedOn w:val="a"/>
    <w:rPr>
      <w:sz w:val="28"/>
      <w:lang w:val="uk-UA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Текст выноски"/>
    <w:basedOn w:val="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"/>
  </w:style>
  <w:style w:type="paragraph" w:styleId="af1">
    <w:name w:val="List Paragraph"/>
    <w:basedOn w:val="a"/>
    <w:uiPriority w:val="34"/>
    <w:qFormat/>
    <w:rsid w:val="00675A06"/>
    <w:pPr>
      <w:ind w:left="720"/>
      <w:contextualSpacing/>
    </w:pPr>
  </w:style>
  <w:style w:type="character" w:customStyle="1" w:styleId="ab">
    <w:name w:val="Верхній колонтитул Знак"/>
    <w:basedOn w:val="a0"/>
    <w:link w:val="aa"/>
    <w:uiPriority w:val="99"/>
    <w:rsid w:val="004E7B18"/>
    <w:rPr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1C147-BD79-4FDD-A714-34FC35F01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7476</Words>
  <Characters>4262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Додаток № ____</vt:lpstr>
    </vt:vector>
  </TitlesOfParts>
  <Company/>
  <LinksUpToDate>false</LinksUpToDate>
  <CharactersWithSpaces>11715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____</dc:title>
  <dc:subject/>
  <dc:creator>!</dc:creator>
  <cp:keywords/>
  <dc:description/>
  <cp:lastModifiedBy>Ryazanceva Oksana</cp:lastModifiedBy>
  <cp:revision>3</cp:revision>
  <cp:lastPrinted>2015-08-04T15:02:00Z</cp:lastPrinted>
  <dcterms:created xsi:type="dcterms:W3CDTF">2019-04-22T13:37:00Z</dcterms:created>
  <dcterms:modified xsi:type="dcterms:W3CDTF">2019-04-22T13:37:00Z</dcterms:modified>
</cp:coreProperties>
</file>