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854953" w:rsidRPr="00647FFC" w:rsidRDefault="002371BA" w:rsidP="00647FF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                                         </w:t>
      </w:r>
      <w:r w:rsidR="003725E6"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94683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18/202</w:t>
      </w:r>
    </w:p>
    <w:p w:rsidR="0073370B" w:rsidRPr="00E07146" w:rsidRDefault="00701FC0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38C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6A64B7">
        <w:rPr>
          <w:rFonts w:ascii="Times New Roman" w:hAnsi="Times New Roman" w:cs="Times New Roman"/>
          <w:bCs/>
          <w:sz w:val="28"/>
          <w:szCs w:val="28"/>
          <w:highlight w:val="white"/>
        </w:rPr>
        <w:t>п</w:t>
      </w:r>
      <w:r w:rsidR="006A64B7" w:rsidRPr="006A64B7">
        <w:rPr>
          <w:rFonts w:ascii="Times New Roman" w:hAnsi="Times New Roman" w:cs="Times New Roman"/>
          <w:bCs/>
          <w:sz w:val="28"/>
          <w:szCs w:val="28"/>
          <w:highlight w:val="white"/>
        </w:rPr>
        <w:t>озачергового</w:t>
      </w:r>
      <w:r w:rsidR="006A64B7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2371BA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Pr="005F0D32" w:rsidRDefault="00854953" w:rsidP="008D0DA4">
      <w:pPr>
        <w:rPr>
          <w:rFonts w:ascii="Times New Roman" w:hAnsi="Times New Roman" w:cs="Times New Roman"/>
          <w:bCs/>
          <w:sz w:val="20"/>
          <w:szCs w:val="20"/>
          <w:highlight w:val="white"/>
        </w:rPr>
      </w:pPr>
    </w:p>
    <w:p w:rsidR="00207321" w:rsidRPr="005F0D32" w:rsidRDefault="00207321" w:rsidP="008D0DA4">
      <w:pPr>
        <w:rPr>
          <w:rFonts w:ascii="Times New Roman" w:hAnsi="Times New Roman" w:cs="Times New Roman"/>
          <w:bCs/>
          <w:sz w:val="20"/>
          <w:szCs w:val="20"/>
          <w:highlight w:val="white"/>
        </w:rPr>
      </w:pPr>
    </w:p>
    <w:p w:rsidR="008D0DA4" w:rsidRPr="00E07146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7D1B26">
        <w:rPr>
          <w:rFonts w:ascii="Times New Roman" w:hAnsi="Times New Roman" w:cs="Times New Roman"/>
          <w:bCs/>
          <w:sz w:val="28"/>
          <w:szCs w:val="28"/>
          <w:highlight w:val="white"/>
        </w:rPr>
        <w:t>29</w:t>
      </w:r>
      <w:r w:rsidR="00915443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0</w:t>
      </w:r>
      <w:r w:rsidR="00A52376">
        <w:rPr>
          <w:rFonts w:ascii="Times New Roman" w:hAnsi="Times New Roman" w:cs="Times New Roman"/>
          <w:bCs/>
          <w:sz w:val="28"/>
          <w:szCs w:val="28"/>
          <w:highlight w:val="white"/>
        </w:rPr>
        <w:t>9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.2020</w:t>
      </w:r>
    </w:p>
    <w:p w:rsidR="0033489E" w:rsidRPr="005720F0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Місце </w:t>
      </w:r>
      <w:r w:rsidRPr="005720F0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проведення:</w:t>
      </w:r>
      <w:r w:rsidRPr="005720F0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C9497D" w:rsidRPr="005720F0" w:rsidRDefault="00697F62" w:rsidP="00C9497D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поверх, </w:t>
      </w:r>
      <w:r w:rsidR="00D8455A">
        <w:rPr>
          <w:rFonts w:ascii="Times New Roman" w:hAnsi="Times New Roman" w:cs="Times New Roman"/>
          <w:sz w:val="28"/>
          <w:szCs w:val="28"/>
        </w:rPr>
        <w:t>кабінет</w:t>
      </w:r>
      <w:r>
        <w:rPr>
          <w:rFonts w:ascii="Times New Roman" w:hAnsi="Times New Roman" w:cs="Times New Roman"/>
          <w:sz w:val="28"/>
          <w:szCs w:val="28"/>
        </w:rPr>
        <w:t xml:space="preserve"> 1017</w:t>
      </w:r>
    </w:p>
    <w:p w:rsidR="00C74B7C" w:rsidRPr="00E77428" w:rsidRDefault="00E77428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E77428">
        <w:rPr>
          <w:rFonts w:ascii="Times New Roman" w:hAnsi="Times New Roman" w:cs="Times New Roman"/>
          <w:sz w:val="28"/>
          <w:szCs w:val="28"/>
        </w:rPr>
        <w:t>10</w:t>
      </w:r>
      <w:r w:rsidR="005D4CE1" w:rsidRPr="00E77428">
        <w:rPr>
          <w:rFonts w:ascii="Times New Roman" w:hAnsi="Times New Roman" w:cs="Times New Roman"/>
          <w:sz w:val="28"/>
          <w:szCs w:val="28"/>
        </w:rPr>
        <w:t>.00</w:t>
      </w:r>
    </w:p>
    <w:p w:rsidR="00647FFC" w:rsidRPr="00E77428" w:rsidRDefault="00647FFC" w:rsidP="00647FFC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77428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E77428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065E5D" w:rsidRPr="00E77428" w:rsidRDefault="00647FFC" w:rsidP="00682A09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E77428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E77428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9C18F6" w:rsidRPr="00E77428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</w:t>
      </w:r>
      <w:r w:rsidR="00E77428" w:rsidRPr="00E77428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2</w:t>
      </w:r>
      <w:r w:rsidR="00682A09" w:rsidRPr="00E77428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324"/>
        <w:gridCol w:w="7315"/>
      </w:tblGrid>
      <w:tr w:rsidR="00E77428" w:rsidRPr="00E77428" w:rsidTr="0090080C">
        <w:tc>
          <w:tcPr>
            <w:tcW w:w="2324" w:type="dxa"/>
            <w:hideMark/>
          </w:tcPr>
          <w:p w:rsidR="00682A09" w:rsidRPr="00E77428" w:rsidRDefault="00682A09" w:rsidP="0090080C">
            <w:pPr>
              <w:spacing w:line="256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E77428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E77428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hideMark/>
          </w:tcPr>
          <w:p w:rsidR="00682A09" w:rsidRPr="00E77428" w:rsidRDefault="00682A09" w:rsidP="00682A09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E77428" w:rsidRPr="00E77428" w:rsidTr="0090080C">
        <w:tc>
          <w:tcPr>
            <w:tcW w:w="2324" w:type="dxa"/>
          </w:tcPr>
          <w:p w:rsidR="00CD173B" w:rsidRPr="00E77428" w:rsidRDefault="00CD173B" w:rsidP="0090080C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428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E77428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</w:tcPr>
          <w:p w:rsidR="00FD061B" w:rsidRPr="00E77428" w:rsidRDefault="00FD061B" w:rsidP="00FD061B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77428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CD173B" w:rsidRPr="00E77428" w:rsidRDefault="00FD061B" w:rsidP="00FD061B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77428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428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428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  <w:p w:rsidR="00E77428" w:rsidRPr="00E77428" w:rsidRDefault="00E77428" w:rsidP="00D961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428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E77428">
              <w:rPr>
                <w:rFonts w:ascii="Times New Roman" w:hAnsi="Times New Roman" w:cs="Times New Roman"/>
                <w:sz w:val="28"/>
                <w:szCs w:val="28"/>
              </w:rPr>
              <w:t xml:space="preserve"> О.Л.      </w:t>
            </w:r>
          </w:p>
        </w:tc>
        <w:tc>
          <w:tcPr>
            <w:tcW w:w="7315" w:type="dxa"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E77428" w:rsidRPr="00E77428" w:rsidRDefault="00E77428" w:rsidP="00D96155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  <w:hideMark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hideMark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428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  <w:hideMark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І.П.</w:t>
            </w:r>
          </w:p>
        </w:tc>
        <w:tc>
          <w:tcPr>
            <w:tcW w:w="7315" w:type="dxa"/>
            <w:hideMark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E774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</w:tcPr>
          <w:p w:rsidR="00E77428" w:rsidRPr="00E77428" w:rsidRDefault="00E77428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7742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77428" w:rsidRPr="00E77428" w:rsidTr="0090080C">
        <w:tc>
          <w:tcPr>
            <w:tcW w:w="2324" w:type="dxa"/>
          </w:tcPr>
          <w:p w:rsidR="00E77428" w:rsidRPr="00E77428" w:rsidRDefault="00E77428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:rsidR="00E77428" w:rsidRPr="00E77428" w:rsidRDefault="00E77428" w:rsidP="00D4774F">
            <w:p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E77428" w:rsidRDefault="009C18F6" w:rsidP="00E77428">
      <w:pPr>
        <w:jc w:val="both"/>
        <w:rPr>
          <w:rFonts w:ascii="Times New Roman" w:hAnsi="Times New Roman" w:cs="Times New Roman"/>
          <w:sz w:val="28"/>
          <w:szCs w:val="28"/>
        </w:rPr>
      </w:pPr>
      <w:r w:rsidRPr="00E77428">
        <w:rPr>
          <w:rFonts w:eastAsia="Times New Roman"/>
          <w:b/>
          <w:sz w:val="28"/>
          <w:szCs w:val="28"/>
        </w:rPr>
        <w:t xml:space="preserve">Відсутні – </w:t>
      </w:r>
      <w:r w:rsidR="00E77428" w:rsidRPr="00E77428">
        <w:rPr>
          <w:rFonts w:eastAsia="Times New Roman"/>
          <w:b/>
          <w:sz w:val="28"/>
          <w:szCs w:val="28"/>
        </w:rPr>
        <w:t>8</w:t>
      </w:r>
      <w:r w:rsidR="00682A09" w:rsidRPr="00E77428">
        <w:rPr>
          <w:rFonts w:eastAsia="Times New Roman"/>
          <w:b/>
          <w:sz w:val="28"/>
          <w:szCs w:val="28"/>
        </w:rPr>
        <w:t xml:space="preserve">    </w:t>
      </w:r>
      <w:r w:rsidR="00682A09" w:rsidRPr="00E77428">
        <w:rPr>
          <w:rFonts w:ascii="Times New Roman" w:hAnsi="Times New Roman" w:cs="Times New Roman"/>
          <w:bCs/>
          <w:sz w:val="28"/>
          <w:szCs w:val="28"/>
        </w:rPr>
        <w:t xml:space="preserve">депутатів    Київської   міської  ради:  </w:t>
      </w:r>
      <w:r w:rsidR="00103B5A" w:rsidRPr="00E7742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03B5A" w:rsidRPr="00E77428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="00103B5A" w:rsidRPr="00E77428">
        <w:rPr>
          <w:rFonts w:ascii="Times New Roman" w:hAnsi="Times New Roman" w:cs="Times New Roman"/>
          <w:bCs/>
          <w:sz w:val="28"/>
          <w:szCs w:val="28"/>
        </w:rPr>
        <w:t xml:space="preserve"> А.В.,</w:t>
      </w:r>
      <w:r w:rsidR="00682A09" w:rsidRPr="00E774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7428">
        <w:rPr>
          <w:rFonts w:ascii="Times New Roman" w:hAnsi="Times New Roman" w:cs="Times New Roman"/>
          <w:bCs/>
          <w:sz w:val="28"/>
          <w:szCs w:val="28"/>
        </w:rPr>
        <w:t xml:space="preserve">Костенко Л.В., </w:t>
      </w:r>
      <w:proofErr w:type="spellStart"/>
      <w:r w:rsidR="00B0059D" w:rsidRPr="00E77428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B0059D" w:rsidRPr="00E77428">
        <w:rPr>
          <w:rFonts w:ascii="Times New Roman" w:hAnsi="Times New Roman" w:cs="Times New Roman"/>
          <w:bCs/>
          <w:sz w:val="28"/>
          <w:szCs w:val="28"/>
        </w:rPr>
        <w:t xml:space="preserve"> П.М.,</w:t>
      </w:r>
      <w:r w:rsidR="00E77428" w:rsidRPr="00E77428">
        <w:rPr>
          <w:rFonts w:ascii="Times New Roman" w:hAnsi="Times New Roman" w:cs="Times New Roman"/>
          <w:bCs/>
          <w:sz w:val="28"/>
          <w:szCs w:val="28"/>
        </w:rPr>
        <w:t xml:space="preserve"> Руденко О.П.,</w:t>
      </w:r>
      <w:r w:rsidR="00E77428" w:rsidRPr="00E77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7428" w:rsidRPr="00E77428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E77428" w:rsidRPr="00E77428">
        <w:rPr>
          <w:rFonts w:ascii="Times New Roman" w:hAnsi="Times New Roman" w:cs="Times New Roman"/>
          <w:sz w:val="28"/>
          <w:szCs w:val="28"/>
        </w:rPr>
        <w:t xml:space="preserve"> В.Г</w:t>
      </w:r>
      <w:r w:rsidR="00E77428" w:rsidRPr="00E77428">
        <w:rPr>
          <w:rFonts w:ascii="Times New Roman" w:hAnsi="Times New Roman" w:cs="Times New Roman"/>
          <w:bCs/>
          <w:sz w:val="28"/>
          <w:szCs w:val="28"/>
        </w:rPr>
        <w:t>., Чернецький О.С.</w:t>
      </w:r>
      <w:r w:rsidR="00E77428" w:rsidRPr="00E77428">
        <w:rPr>
          <w:rFonts w:ascii="Times New Roman" w:hAnsi="Times New Roman" w:cs="Times New Roman"/>
          <w:sz w:val="28"/>
          <w:szCs w:val="28"/>
        </w:rPr>
        <w:t xml:space="preserve">, </w:t>
      </w:r>
      <w:r w:rsidR="00E77428" w:rsidRPr="00E77428">
        <w:rPr>
          <w:rFonts w:ascii="Times New Roman" w:hAnsi="Times New Roman" w:cs="Times New Roman"/>
          <w:bCs/>
          <w:sz w:val="28"/>
          <w:szCs w:val="28"/>
        </w:rPr>
        <w:t>Шлапак А.В.</w:t>
      </w:r>
      <w:r w:rsidR="00E77428">
        <w:rPr>
          <w:rFonts w:ascii="Times New Roman" w:hAnsi="Times New Roman" w:cs="Times New Roman"/>
          <w:bCs/>
          <w:sz w:val="28"/>
          <w:szCs w:val="28"/>
        </w:rPr>
        <w:t>,</w:t>
      </w:r>
    </w:p>
    <w:p w:rsidR="00682A09" w:rsidRPr="00E77428" w:rsidRDefault="00E77428" w:rsidP="00915C0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77428">
        <w:rPr>
          <w:rFonts w:ascii="Times New Roman" w:hAnsi="Times New Roman" w:cs="Times New Roman"/>
          <w:sz w:val="28"/>
          <w:szCs w:val="28"/>
        </w:rPr>
        <w:t>Ярошенко Р.В.</w:t>
      </w:r>
    </w:p>
    <w:p w:rsidR="00541FEB" w:rsidRPr="005F0D32" w:rsidRDefault="00541FEB" w:rsidP="00647FF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867EA" w:rsidRPr="005F0D32" w:rsidRDefault="006867EA" w:rsidP="00647FF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720F0" w:rsidRDefault="0065722D" w:rsidP="00647FFC">
      <w:pPr>
        <w:jc w:val="both"/>
        <w:rPr>
          <w:rFonts w:hint="eastAsia"/>
          <w:b/>
          <w:sz w:val="28"/>
          <w:szCs w:val="28"/>
        </w:rPr>
      </w:pPr>
      <w:r w:rsidRPr="005564AC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засідання постійної комісії:</w:t>
      </w:r>
      <w:r w:rsidRPr="00CD12DA">
        <w:rPr>
          <w:b/>
          <w:sz w:val="28"/>
          <w:szCs w:val="28"/>
        </w:rPr>
        <w:t xml:space="preserve">  </w:t>
      </w:r>
    </w:p>
    <w:p w:rsidR="006867EA" w:rsidRPr="005F0D32" w:rsidRDefault="006867EA" w:rsidP="00647FFC">
      <w:pPr>
        <w:jc w:val="both"/>
        <w:rPr>
          <w:rFonts w:hint="eastAsia"/>
          <w:b/>
          <w:sz w:val="20"/>
          <w:szCs w:val="20"/>
        </w:rPr>
      </w:pPr>
    </w:p>
    <w:tbl>
      <w:tblPr>
        <w:tblStyle w:val="afa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1A1356" w:rsidRPr="00AA7CD9" w:rsidTr="00C56EC1">
        <w:tc>
          <w:tcPr>
            <w:tcW w:w="2589" w:type="dxa"/>
            <w:shd w:val="clear" w:color="auto" w:fill="auto"/>
          </w:tcPr>
          <w:p w:rsidR="001A1356" w:rsidRDefault="001A1356" w:rsidP="00C56EC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Кожевникова О.В. </w:t>
            </w:r>
          </w:p>
          <w:p w:rsidR="001A1356" w:rsidRDefault="001A1356" w:rsidP="00C56EC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:rsidR="001A1356" w:rsidRPr="00AA7CD9" w:rsidRDefault="001A1356" w:rsidP="00C56EC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lastRenderedPageBreak/>
              <w:t>Корольова О.І.</w:t>
            </w:r>
          </w:p>
        </w:tc>
        <w:tc>
          <w:tcPr>
            <w:tcW w:w="6950" w:type="dxa"/>
            <w:shd w:val="clear" w:color="auto" w:fill="auto"/>
          </w:tcPr>
          <w:p w:rsidR="001A1356" w:rsidRDefault="001A1356" w:rsidP="001A1356">
            <w:pPr>
              <w:numPr>
                <w:ilvl w:val="0"/>
                <w:numId w:val="2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фінансового управління Голосіївської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районної в місті Києві державної адміністрації</w:t>
            </w:r>
            <w:r w:rsidRPr="00AA7C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A1356" w:rsidRPr="00AA7CD9" w:rsidRDefault="001A1356" w:rsidP="001A1356">
            <w:pPr>
              <w:numPr>
                <w:ilvl w:val="0"/>
                <w:numId w:val="2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заступник директора Департаменту молоді та спорту виконавчого органу Київської міської ради (Київської міської державної адміністрації) – начальник управління фінансового забезпечення, бухгалтерського обліку та звітності</w:t>
            </w:r>
            <w:r w:rsidRPr="00AA7C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A1356" w:rsidRPr="00AA7CD9" w:rsidTr="00C56EC1">
        <w:tc>
          <w:tcPr>
            <w:tcW w:w="2589" w:type="dxa"/>
            <w:shd w:val="clear" w:color="auto" w:fill="auto"/>
          </w:tcPr>
          <w:p w:rsidR="001A1356" w:rsidRPr="00AA7CD9" w:rsidRDefault="001A1356" w:rsidP="00C56EC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Лозовський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  <w:tc>
          <w:tcPr>
            <w:tcW w:w="6950" w:type="dxa"/>
            <w:shd w:val="clear" w:color="auto" w:fill="auto"/>
          </w:tcPr>
          <w:p w:rsidR="001A1356" w:rsidRPr="00AA7CD9" w:rsidRDefault="001A1356" w:rsidP="001A1356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фінансового управління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Святошинської районної в місті Києві державної адміністрації</w:t>
            </w:r>
            <w:r w:rsidRPr="00AA7C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A1356" w:rsidRPr="00AA7CD9" w:rsidTr="00C56EC1">
        <w:tc>
          <w:tcPr>
            <w:tcW w:w="2589" w:type="dxa"/>
            <w:shd w:val="clear" w:color="auto" w:fill="auto"/>
          </w:tcPr>
          <w:p w:rsidR="00F60AAB" w:rsidRDefault="001A1356" w:rsidP="00C56EC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М.Д.</w:t>
            </w:r>
          </w:p>
          <w:p w:rsidR="001A1356" w:rsidRPr="00F60AAB" w:rsidRDefault="00F60AAB" w:rsidP="00F60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Лейченко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</w:t>
            </w:r>
          </w:p>
        </w:tc>
        <w:tc>
          <w:tcPr>
            <w:tcW w:w="6950" w:type="dxa"/>
            <w:shd w:val="clear" w:color="auto" w:fill="auto"/>
          </w:tcPr>
          <w:p w:rsidR="001A1356" w:rsidRDefault="00644D33" w:rsidP="001A1356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 Громадської бюджетної комісії</w:t>
            </w:r>
            <w:r w:rsidR="001A13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60AAB" w:rsidRDefault="00644D33" w:rsidP="001A1356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Громадської бюджетної комісії</w:t>
            </w:r>
            <w:r w:rsidR="00F60AA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A1356" w:rsidRPr="00AA7CD9" w:rsidTr="00C56EC1">
        <w:tc>
          <w:tcPr>
            <w:tcW w:w="2589" w:type="dxa"/>
            <w:shd w:val="clear" w:color="auto" w:fill="auto"/>
          </w:tcPr>
          <w:p w:rsidR="001A1356" w:rsidRPr="00AA7CD9" w:rsidRDefault="001A1356" w:rsidP="00C56EC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:rsidR="001A1356" w:rsidRPr="00AA7CD9" w:rsidRDefault="001A1356" w:rsidP="001A1356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 w:rsidR="00F60A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1A1356" w:rsidRPr="00AA7CD9" w:rsidTr="00C56EC1">
        <w:tc>
          <w:tcPr>
            <w:tcW w:w="2589" w:type="dxa"/>
            <w:shd w:val="clear" w:color="auto" w:fill="auto"/>
          </w:tcPr>
          <w:p w:rsidR="001A1356" w:rsidRDefault="001A1356" w:rsidP="00C56EC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Савченко О.О </w:t>
            </w:r>
          </w:p>
        </w:tc>
        <w:tc>
          <w:tcPr>
            <w:tcW w:w="6950" w:type="dxa"/>
            <w:shd w:val="clear" w:color="auto" w:fill="auto"/>
          </w:tcPr>
          <w:p w:rsidR="001A1356" w:rsidRDefault="001A1356" w:rsidP="001A1356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в.о. начальника Управління екології та природних ресурсів</w:t>
            </w:r>
            <w:r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</w:tc>
      </w:tr>
      <w:tr w:rsidR="001A1356" w:rsidRPr="00AA7CD9" w:rsidTr="00C56EC1">
        <w:tc>
          <w:tcPr>
            <w:tcW w:w="2589" w:type="dxa"/>
            <w:shd w:val="clear" w:color="auto" w:fill="auto"/>
          </w:tcPr>
          <w:p w:rsidR="001A1356" w:rsidRDefault="001A1356" w:rsidP="00C56EC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 Ю.М.</w:t>
            </w:r>
          </w:p>
        </w:tc>
        <w:tc>
          <w:tcPr>
            <w:tcW w:w="6950" w:type="dxa"/>
            <w:shd w:val="clear" w:color="auto" w:fill="auto"/>
          </w:tcPr>
          <w:p w:rsidR="001A1356" w:rsidRPr="00795748" w:rsidRDefault="001A1356" w:rsidP="001A1356">
            <w:pPr>
              <w:numPr>
                <w:ilvl w:val="0"/>
                <w:numId w:val="31"/>
              </w:numPr>
              <w:spacing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молоді та спорту виконавчого органу Київської міської ради (Київської міської державної адміністрації);</w:t>
            </w:r>
          </w:p>
        </w:tc>
      </w:tr>
      <w:tr w:rsidR="001A1356" w:rsidRPr="00AA7CD9" w:rsidTr="00C56EC1">
        <w:tc>
          <w:tcPr>
            <w:tcW w:w="2589" w:type="dxa"/>
            <w:shd w:val="clear" w:color="auto" w:fill="auto"/>
          </w:tcPr>
          <w:p w:rsidR="001A1356" w:rsidRDefault="001A1356" w:rsidP="00C56EC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Ярмоленко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Ю.О.</w:t>
            </w:r>
          </w:p>
        </w:tc>
        <w:tc>
          <w:tcPr>
            <w:tcW w:w="6950" w:type="dxa"/>
            <w:shd w:val="clear" w:color="auto" w:fill="auto"/>
          </w:tcPr>
          <w:p w:rsidR="001A1356" w:rsidRDefault="001A1356" w:rsidP="001A1356">
            <w:pPr>
              <w:numPr>
                <w:ilvl w:val="0"/>
                <w:numId w:val="31"/>
              </w:numPr>
              <w:spacing w:line="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ради.</w:t>
            </w:r>
          </w:p>
        </w:tc>
      </w:tr>
    </w:tbl>
    <w:p w:rsidR="00AE76D1" w:rsidRDefault="00AE76D1" w:rsidP="00344650">
      <w:pPr>
        <w:tabs>
          <w:tab w:val="left" w:pos="3261"/>
        </w:tabs>
        <w:spacing w:line="0" w:lineRule="atLeast"/>
        <w:rPr>
          <w:rFonts w:hint="eastAsia"/>
          <w:sz w:val="28"/>
          <w:szCs w:val="28"/>
        </w:rPr>
      </w:pPr>
    </w:p>
    <w:p w:rsidR="00541FEB" w:rsidRPr="00E07146" w:rsidRDefault="00541FEB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F1D69" w:rsidRPr="003F234B" w:rsidRDefault="0074690F" w:rsidP="003F234B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0A671B">
        <w:rPr>
          <w:b/>
          <w:sz w:val="28"/>
          <w:szCs w:val="28"/>
        </w:rPr>
        <w:t xml:space="preserve">   </w:t>
      </w:r>
      <w:r w:rsidR="00B731EC" w:rsidRPr="0023134B">
        <w:rPr>
          <w:b/>
          <w:sz w:val="28"/>
          <w:szCs w:val="28"/>
        </w:rPr>
        <w:t>Порядок денний:</w:t>
      </w:r>
    </w:p>
    <w:p w:rsidR="009E6D34" w:rsidRPr="009E6D34" w:rsidRDefault="009E6D34" w:rsidP="009E6D34">
      <w:pPr>
        <w:suppressLineNumbers/>
        <w:tabs>
          <w:tab w:val="left" w:pos="0"/>
        </w:tabs>
        <w:overflowPunct w:val="0"/>
        <w:snapToGrid w:val="0"/>
        <w:spacing w:line="256" w:lineRule="auto"/>
        <w:jc w:val="both"/>
        <w:rPr>
          <w:rFonts w:ascii="Times New Roman" w:eastAsia="Andale Sans UI" w:hAnsi="Times New Roman" w:cs="Times New Roman"/>
          <w:kern w:val="2"/>
          <w:sz w:val="16"/>
          <w:szCs w:val="16"/>
          <w:lang w:eastAsia="uk-UA" w:bidi="en-US"/>
        </w:rPr>
      </w:pPr>
      <w:r w:rsidRPr="009E6D34">
        <w:rPr>
          <w:rFonts w:ascii="Times New Roman" w:eastAsia="Andale Sans UI" w:hAnsi="Times New Roman" w:cs="Times New Roman"/>
          <w:i/>
          <w:color w:val="00000A"/>
          <w:kern w:val="0"/>
          <w:lang w:eastAsia="uk-UA" w:bidi="en-US"/>
        </w:rPr>
        <w:t xml:space="preserve"> </w:t>
      </w:r>
    </w:p>
    <w:p w:rsidR="005E78F0" w:rsidRPr="00A15346" w:rsidRDefault="009E6D34" w:rsidP="005E78F0">
      <w:pPr>
        <w:pStyle w:val="a5"/>
        <w:widowControl/>
        <w:numPr>
          <w:ilvl w:val="0"/>
          <w:numId w:val="22"/>
        </w:numPr>
        <w:suppressAutoHyphens w:val="0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E6D34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5E78F0"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08.09.2020 № 1387 «Про перерозподіл видатків бюджету міста Києва, передбачених Святошинській районній в місті Києві державній адміністрації на 2020 рік».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AutoHyphens w:val="0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розпорядження виконавчого органу Київської міської ради (Київської міської державної адміністрації) від 22.09.2020 № 1467 «Про перерозподіл видатків бюджету міста Києва, передбачених Голосіївській районній в місті Києві державній адміністрації на 2020 рік». </w:t>
      </w:r>
    </w:p>
    <w:p w:rsidR="005E78F0" w:rsidRPr="005E78F0" w:rsidRDefault="005E78F0" w:rsidP="00EC114E">
      <w:pPr>
        <w:widowControl/>
        <w:numPr>
          <w:ilvl w:val="0"/>
          <w:numId w:val="22"/>
        </w:numPr>
        <w:suppressAutoHyphens w:val="0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розпорядження виконавчого органу Київської міської ради (Київської міської державної адміністрації) від 28 серпня 2020 року № 1293 «Про внесення змін до розпорядження виконавчого органу Київської міської ради (Київської міської державної адміністрації)  від 30 березня  2020 року №528 «Про забезпечення виконання у  2020 році природоохоронних заходів у місті Києві».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617 734,96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5E78F0" w:rsidRPr="005E78F0" w:rsidRDefault="005E78F0" w:rsidP="00EC114E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13 236,88 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5E78F0" w:rsidRPr="005E78F0" w:rsidRDefault="005E78F0" w:rsidP="004E3167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Київського міського голови «Про вирішення фінансових питань» (щодо суми 89 641,00 грн, лист управління фінансового 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32 616,15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292 832,27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29 900,00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5E78F0" w:rsidRPr="005E78F0" w:rsidRDefault="005E78F0" w:rsidP="005E78F0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16"/>
          <w:szCs w:val="16"/>
          <w:lang w:eastAsia="en-US" w:bidi="ar-SA"/>
        </w:rPr>
      </w:pP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202 251,00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5E78F0" w:rsidRPr="005E78F0" w:rsidRDefault="005E78F0" w:rsidP="00B44771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319 971,37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350 000,00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23.09.2020                           № 08/235-187).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1 537 108,04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25.09.2020                           № 08/235-189).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1 097 661,43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25.09.2020                           № 08/235-189).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295 082,76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25.09.2020                           № 08/235-189).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AutoHyphens w:val="0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надання кандидатури від постійної комісії Київської міської ради з питань бюджету та соціально-економічного розвитку до складу міської конкурсної комісії з відбору громадських об’єднань для надання фінансової підтримки з бюджету міста Києва при Департаменті соціальної політики виконавчого органу Київської міської ради (Київської міської державної адміністрації) на 2021 рік.</w:t>
      </w:r>
    </w:p>
    <w:p w:rsidR="005E78F0" w:rsidRPr="005E78F0" w:rsidRDefault="005E78F0" w:rsidP="0071542C">
      <w:pPr>
        <w:widowControl/>
        <w:numPr>
          <w:ilvl w:val="0"/>
          <w:numId w:val="22"/>
        </w:numPr>
        <w:suppressLineNumbers/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 xml:space="preserve">Про надання кандидатури від постійної комісії Київської міської ради з питань бюджету та соціально-економічного розвитку до складу конкурсної комісії  щодо </w:t>
      </w:r>
      <w:r w:rsidRPr="005E78F0">
        <w:rPr>
          <w:rFonts w:ascii="Times New Roman" w:eastAsia="TimesNewRomanPSMT" w:hAnsi="Times New Roman" w:cs="Times New Roman"/>
          <w:kern w:val="0"/>
          <w:sz w:val="28"/>
          <w:szCs w:val="28"/>
          <w:lang w:eastAsia="uk-UA" w:bidi="ar-SA"/>
        </w:rPr>
        <w:t>міського конкурсу «Громадська перспектива: прозора влада та активна громада»</w:t>
      </w:r>
      <w:r w:rsidRPr="005E78F0">
        <w:rPr>
          <w:rFonts w:ascii="Times New Roman" w:eastAsia="Times New Roman" w:hAnsi="Times New Roman" w:cs="Times New Roman"/>
          <w:bCs/>
          <w:kern w:val="0"/>
          <w:sz w:val="28"/>
          <w:szCs w:val="28"/>
          <w:bdr w:val="none" w:sz="0" w:space="0" w:color="auto" w:frame="1"/>
          <w:lang w:eastAsia="uk-UA" w:bidi="ar-SA"/>
        </w:rPr>
        <w:t xml:space="preserve"> з визначення </w:t>
      </w:r>
      <w:proofErr w:type="spellStart"/>
      <w:r w:rsidRPr="005E78F0">
        <w:rPr>
          <w:rFonts w:ascii="Times New Roman" w:eastAsia="Times New Roman" w:hAnsi="Times New Roman" w:cs="Times New Roman"/>
          <w:bCs/>
          <w:kern w:val="0"/>
          <w:sz w:val="28"/>
          <w:szCs w:val="28"/>
          <w:bdr w:val="none" w:sz="0" w:space="0" w:color="auto" w:frame="1"/>
          <w:lang w:eastAsia="uk-UA" w:bidi="ar-SA"/>
        </w:rPr>
        <w:t>проєктів</w:t>
      </w:r>
      <w:proofErr w:type="spellEnd"/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, розроблених інститутами громадянського суспільства для реалізації яких надається фінансова підтримка. </w:t>
      </w:r>
    </w:p>
    <w:p w:rsidR="005E78F0" w:rsidRPr="005E78F0" w:rsidRDefault="005E78F0" w:rsidP="005E78F0">
      <w:pPr>
        <w:widowControl/>
        <w:numPr>
          <w:ilvl w:val="0"/>
          <w:numId w:val="22"/>
        </w:numPr>
        <w:suppressAutoHyphens w:val="0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5E78F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5E78F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проєкту</w:t>
      </w:r>
      <w:proofErr w:type="spellEnd"/>
      <w:r w:rsidRPr="005E78F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рішення Київської міської ради «Про внесення змін до рішення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Київської міської ради від 18 грудня 2018 № 464/6515 «Про затвердження міської комплексної цільової програми </w:t>
      </w:r>
      <w:r w:rsidRPr="005E78F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«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Молодь та спорт столиці» на 2019-2021 роки» </w:t>
      </w:r>
      <w:r w:rsidRPr="005E78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доручення заступника міського голови – секретаря Київської міської ради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14.09.2020  № 08/231-2285/ПР).</w:t>
      </w:r>
    </w:p>
    <w:p w:rsidR="0043603F" w:rsidRDefault="0043603F" w:rsidP="004F5138">
      <w:pPr>
        <w:suppressLineNumbers/>
        <w:tabs>
          <w:tab w:val="left" w:pos="0"/>
          <w:tab w:val="left" w:pos="142"/>
        </w:tabs>
        <w:snapToGrid w:val="0"/>
        <w:spacing w:line="259" w:lineRule="auto"/>
        <w:ind w:left="11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8754D4" w:rsidRDefault="008754D4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</w:t>
      </w:r>
      <w:r w:rsidRPr="000E00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435B9F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</w:t>
      </w:r>
      <w:r w:rsidR="00615D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5B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F0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615D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F0BFD">
        <w:rPr>
          <w:rFonts w:ascii="Times New Roman" w:hAnsi="Times New Roman" w:cs="Times New Roman"/>
          <w:sz w:val="28"/>
          <w:szCs w:val="28"/>
          <w:shd w:val="clear" w:color="auto" w:fill="FFFFFF"/>
        </w:rPr>
        <w:t>29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.09.2020</w:t>
      </w:r>
    </w:p>
    <w:p w:rsidR="008754D4" w:rsidRDefault="008754D4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54D4" w:rsidRPr="00BE6787" w:rsidRDefault="008754D4" w:rsidP="00FD410F">
      <w:pPr>
        <w:widowControl/>
        <w:tabs>
          <w:tab w:val="left" w:pos="567"/>
          <w:tab w:val="num" w:pos="928"/>
        </w:tabs>
        <w:suppressAutoHyphens w:val="0"/>
        <w:spacing w:line="240" w:lineRule="atLeast"/>
        <w:ind w:left="735"/>
        <w:contextualSpacing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A42A2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             </w:t>
      </w:r>
      <w:proofErr w:type="spellStart"/>
      <w:r w:rsidRPr="00BE6787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Питання</w:t>
      </w:r>
      <w:proofErr w:type="spellEnd"/>
      <w:r w:rsidRPr="00BE6787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 xml:space="preserve">, </w:t>
      </w:r>
      <w:proofErr w:type="spellStart"/>
      <w:r w:rsidRPr="00BE6787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винесен</w:t>
      </w:r>
      <w:proofErr w:type="spellEnd"/>
      <w:r w:rsidRPr="00BE6787">
        <w:rPr>
          <w:rFonts w:ascii="Times New Roman" w:eastAsia="Times New Roman" w:hAnsi="Times New Roman"/>
          <w:b/>
          <w:sz w:val="28"/>
          <w:szCs w:val="28"/>
          <w:lang w:eastAsia="uk-UA"/>
        </w:rPr>
        <w:t>і на розгляд з голосу:</w:t>
      </w:r>
    </w:p>
    <w:p w:rsidR="00231D94" w:rsidRPr="00BE6787" w:rsidRDefault="00231D94" w:rsidP="00FD410F">
      <w:pPr>
        <w:widowControl/>
        <w:tabs>
          <w:tab w:val="left" w:pos="567"/>
          <w:tab w:val="num" w:pos="928"/>
        </w:tabs>
        <w:suppressAutoHyphens w:val="0"/>
        <w:spacing w:line="240" w:lineRule="atLeast"/>
        <w:ind w:left="735"/>
        <w:contextualSpacing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231D94" w:rsidRPr="00BE6787" w:rsidRDefault="008754D4" w:rsidP="00231D94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sz w:val="28"/>
          <w:szCs w:val="28"/>
        </w:rPr>
      </w:pPr>
      <w:r w:rsidRPr="00BE6787">
        <w:rPr>
          <w:sz w:val="28"/>
          <w:szCs w:val="28"/>
        </w:rPr>
        <w:t>ВИСТУПИВ:</w:t>
      </w:r>
      <w:r w:rsidRPr="00BE67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E6787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BE67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BE6787">
        <w:rPr>
          <w:sz w:val="28"/>
          <w:szCs w:val="28"/>
        </w:rPr>
        <w:t xml:space="preserve"> з пропозицією включити до порядку денного розгляд наступних питань:</w:t>
      </w:r>
    </w:p>
    <w:p w:rsidR="00E66519" w:rsidRDefault="00E66519" w:rsidP="00BE6787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hint="eastAsia"/>
          <w:sz w:val="28"/>
          <w:szCs w:val="28"/>
        </w:rPr>
      </w:pPr>
    </w:p>
    <w:p w:rsidR="00BE6787" w:rsidRPr="00E66519" w:rsidRDefault="00BE6787" w:rsidP="00807415">
      <w:pPr>
        <w:pStyle w:val="a5"/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142" w:hanging="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665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E665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E665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717 947,94 грн, лист управління фінансового забезпечення та звітності секретаріату Київської міської ради </w:t>
      </w:r>
      <w:r w:rsidRPr="00E6651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E665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  № 08/235-191).</w:t>
      </w:r>
    </w:p>
    <w:p w:rsidR="00E66519" w:rsidRDefault="009168B1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6651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66519"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E66519"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E66519"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 w:rsidR="00E665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19 100,00</w:t>
      </w:r>
      <w:r w:rsidR="00E66519"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="00E66519"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E66519"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665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="00E66519"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 w:rsidR="00E665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191</w:t>
      </w:r>
      <w:r w:rsidR="00E66519"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E66519" w:rsidRDefault="00E66519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1 569 945,97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E66519" w:rsidRDefault="00AC3484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636 458,44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0C1D62" w:rsidRDefault="000C1D62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41 647,74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745E7F" w:rsidRDefault="00745E7F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336 944,83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745E7F" w:rsidRDefault="00745E7F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306 191,22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745E7F" w:rsidRDefault="00745E7F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119 938,00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745E7F" w:rsidRDefault="00745E7F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52 017,96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745E7F" w:rsidRDefault="00745E7F" w:rsidP="00E66519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6" w:lineRule="auto"/>
        <w:ind w:left="0" w:hanging="36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127 570,00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5E78F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.09.2020                         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5E78F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397AB4" w:rsidRPr="009944BA" w:rsidRDefault="00794F75" w:rsidP="00A96512">
      <w:pPr>
        <w:widowControl/>
        <w:numPr>
          <w:ilvl w:val="0"/>
          <w:numId w:val="22"/>
        </w:numPr>
        <w:suppressLineNumbers/>
        <w:suppressAutoHyphens w:val="0"/>
        <w:overflowPunct w:val="0"/>
        <w:snapToGrid w:val="0"/>
        <w:spacing w:line="259" w:lineRule="auto"/>
        <w:ind w:left="0" w:hanging="361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944B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колективної скарги щодо рішення Громадської бюджетної комісії від 14.09.2020 року</w:t>
      </w:r>
    </w:p>
    <w:p w:rsidR="00397AB4" w:rsidRDefault="00397AB4" w:rsidP="00E04472">
      <w:pPr>
        <w:suppressLineNumbers/>
        <w:snapToGrid w:val="0"/>
        <w:spacing w:line="259" w:lineRule="auto"/>
        <w:ind w:left="-426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1421EF">
        <w:rPr>
          <w:rStyle w:val="a9"/>
          <w:rFonts w:ascii="Times New Roman" w:hAnsi="Times New Roman" w:cs="Times New Roman"/>
          <w:iCs/>
          <w:color w:val="auto"/>
          <w:sz w:val="28"/>
          <w:szCs w:val="28"/>
          <w:u w:val="none"/>
        </w:rPr>
        <w:t>Странніков</w:t>
      </w:r>
      <w:proofErr w:type="spellEnd"/>
      <w:r w:rsidRPr="001421EF">
        <w:rPr>
          <w:rStyle w:val="a9"/>
          <w:rFonts w:ascii="Times New Roman" w:hAnsi="Times New Roman" w:cs="Times New Roman"/>
          <w:iCs/>
          <w:color w:val="auto"/>
          <w:sz w:val="28"/>
          <w:szCs w:val="28"/>
          <w:u w:val="none"/>
        </w:rPr>
        <w:t xml:space="preserve"> А.М. </w:t>
      </w:r>
      <w:r w:rsidRPr="001421E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 пропозицією затвердити порядок денний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>з  урахуванням   додаткових   питань.</w:t>
      </w:r>
    </w:p>
    <w:p w:rsidR="00397AB4" w:rsidRPr="001421EF" w:rsidRDefault="00397AB4" w:rsidP="00397AB4">
      <w:pPr>
        <w:pStyle w:val="a5"/>
        <w:ind w:left="-426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порядок денний в цілому з урахуванням додаткових питань. </w:t>
      </w:r>
    </w:p>
    <w:p w:rsidR="00397AB4" w:rsidRPr="001421EF" w:rsidRDefault="00397AB4" w:rsidP="00397AB4">
      <w:pPr>
        <w:tabs>
          <w:tab w:val="left" w:pos="540"/>
          <w:tab w:val="left" w:pos="1320"/>
        </w:tabs>
        <w:ind w:left="-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,    «проти» – 0   «утримались» – 0,   «не голосували» – 1.</w:t>
      </w:r>
    </w:p>
    <w:p w:rsidR="00397AB4" w:rsidRPr="001421EF" w:rsidRDefault="00397AB4" w:rsidP="00397AB4">
      <w:pPr>
        <w:pStyle w:val="a4"/>
        <w:tabs>
          <w:tab w:val="left" w:pos="225"/>
        </w:tabs>
        <w:overflowPunct w:val="0"/>
        <w:snapToGrid w:val="0"/>
        <w:ind w:left="-426"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  <w:lang w:val="uk-UA"/>
        </w:rPr>
        <w:t xml:space="preserve">     </w:t>
      </w:r>
      <w:r w:rsidRPr="001421EF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C7737" w:rsidRPr="00E66519" w:rsidRDefault="00BC7737" w:rsidP="00E66519">
      <w:pPr>
        <w:suppressLineNumbers/>
        <w:snapToGrid w:val="0"/>
        <w:spacing w:line="240" w:lineRule="atLeast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B06822" w:rsidRPr="000F1D69" w:rsidRDefault="00B06822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63236F" w:rsidRPr="00B06822" w:rsidRDefault="00507A9E" w:rsidP="00B06822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 w:rsidRPr="00900C2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                     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200EAC" w:rsidRPr="0043603F" w:rsidRDefault="00200EAC" w:rsidP="00B71A0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2831A1" w:rsidRDefault="002831A1" w:rsidP="0098041B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8041B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98041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08.09.2020 № 1387 «Про перерозподіл видатків бюджету міста Києва, передбачених Святошинській районній в місті Києві державній адміністрації на 2020 рік».</w:t>
      </w:r>
    </w:p>
    <w:p w:rsidR="0093406B" w:rsidRDefault="0093406B" w:rsidP="0093406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3406B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962408">
        <w:rPr>
          <w:rFonts w:ascii="Times New Roman" w:hAnsi="Times New Roman" w:cs="Times New Roman"/>
          <w:sz w:val="28"/>
          <w:szCs w:val="28"/>
        </w:rPr>
        <w:t xml:space="preserve">Погодити </w:t>
      </w:r>
      <w:r w:rsidR="00962408" w:rsidRPr="00962408">
        <w:rPr>
          <w:rFonts w:ascii="Times New Roman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08.09.2020 № 1387 «Про перерозподіл видатків бюджету міста Києва, передбачених Святошинській районній в місті Києві державній адміністрації на 2020 рік».</w:t>
      </w:r>
    </w:p>
    <w:p w:rsidR="0093406B" w:rsidRPr="0093406B" w:rsidRDefault="0093406B" w:rsidP="0093406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D45AA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D45AAF" w:rsidRPr="00D45AA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45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D45AA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8041B" w:rsidRDefault="0098041B" w:rsidP="0098041B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8041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розпорядження виконавчого органу Київської міської ради (Київської міської державної адміністрації) від 22.09.2020 № 1467 «Про перерозподіл видатків бюджету міста Києва, передбачених Голосіївській районній в місті Києві державній адміністрації на 2020 рік». </w:t>
      </w:r>
    </w:p>
    <w:p w:rsidR="00F451C4" w:rsidRDefault="00F451C4" w:rsidP="00F451C4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451C4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962408">
        <w:rPr>
          <w:rFonts w:ascii="Times New Roman" w:hAnsi="Times New Roman" w:cs="Times New Roman"/>
          <w:sz w:val="28"/>
          <w:szCs w:val="28"/>
        </w:rPr>
        <w:t xml:space="preserve">Погодити </w:t>
      </w:r>
      <w:r w:rsidR="00962408" w:rsidRPr="0098041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22.09.2020 № 1467 «Про перерозподіл видатків бюджету міста Києва, передбачених Голосіївській районній в місті Києві державній адміністрації на 2020 рік»</w:t>
      </w:r>
      <w:r w:rsidR="0096240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F451C4" w:rsidRPr="00F451C4" w:rsidRDefault="00F451C4" w:rsidP="00F451C4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ГОЛОСУВАЛИ:  «за» – 1</w:t>
      </w:r>
      <w:r w:rsidR="00962408"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96240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F451C4" w:rsidRDefault="00F451C4" w:rsidP="00F451C4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BD27BF" w:rsidRPr="00BD27BF" w:rsidRDefault="00BD27BF" w:rsidP="00BD27BF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7E1CE7" w:rsidRDefault="00BD27BF" w:rsidP="00894036">
      <w:pPr>
        <w:widowControl/>
        <w:numPr>
          <w:ilvl w:val="0"/>
          <w:numId w:val="33"/>
        </w:numPr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розпорядження виконавчого органу Київської міської ради (Київської міської державної адміністрації) від 28 серпня 2020 року № 1293 «Про внесення змін до розпорядження виконавчого органу Київської міської ради (Київської міської державної адміністрації)  від 30 березня  2020 року №528 «Про забезпечення виконання у  2020 році природоохоронних заходів у місті Києві».</w:t>
      </w:r>
    </w:p>
    <w:p w:rsidR="00791EA8" w:rsidRDefault="00791EA8" w:rsidP="00791EA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91EA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962408">
        <w:rPr>
          <w:rFonts w:ascii="Times New Roman" w:hAnsi="Times New Roman" w:cs="Times New Roman"/>
          <w:sz w:val="28"/>
          <w:szCs w:val="28"/>
        </w:rPr>
        <w:t xml:space="preserve">Погодити </w:t>
      </w:r>
      <w:r w:rsidR="00962408" w:rsidRPr="005E78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28 серпня 2020 року № 1293 «Про внесення змін до розпорядження виконавчого органу Київської міської ради (Київської міської державної адміністрації)  від 30 березня  2020 року №528 «Про забезпечення виконання у  2020 році природоохоронних заходів у місті Києві».</w:t>
      </w:r>
    </w:p>
    <w:p w:rsidR="00791EA8" w:rsidRPr="00791EA8" w:rsidRDefault="00791EA8" w:rsidP="00791EA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962408"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96240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91EA8" w:rsidRPr="00894036" w:rsidRDefault="00791EA8" w:rsidP="00791EA8">
      <w:pPr>
        <w:widowControl/>
        <w:suppressAutoHyphens w:val="0"/>
        <w:ind w:left="204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7E1CE7" w:rsidRPr="005E78F0" w:rsidRDefault="007E1CE7" w:rsidP="007E1CE7">
      <w:pPr>
        <w:widowControl/>
        <w:suppressAutoHyphens w:val="0"/>
        <w:ind w:left="204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DB4655" w:rsidRDefault="00DB4655" w:rsidP="00DB4655">
      <w:pPr>
        <w:pStyle w:val="a5"/>
        <w:widowControl/>
        <w:numPr>
          <w:ilvl w:val="0"/>
          <w:numId w:val="33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</w:t>
      </w: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</w:t>
      </w:r>
      <w:r w:rsidRPr="00AF46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617 734,96 грн, лист управління фінансового забезпечення та звітності секретаріату Київської міської ради </w:t>
      </w:r>
      <w:r w:rsidRPr="00AF46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AF46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263F6A" w:rsidRPr="00635D7C" w:rsidRDefault="00263F6A" w:rsidP="00263F6A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35D7C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635D7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635D7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35D7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635D7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35D7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AF465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AF4653" w:rsidRPr="00AF46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617 734,96 грн, лист управління фінансового забезпечення та звітності секретаріату Київської міської ради </w:t>
      </w:r>
      <w:r w:rsidR="00AF4653" w:rsidRPr="00AF46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AF46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</w:t>
      </w:r>
      <w:r w:rsidR="00AF4653" w:rsidRPr="00AF46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08/235-184).</w:t>
      </w:r>
    </w:p>
    <w:p w:rsidR="00263F6A" w:rsidRPr="00962408" w:rsidRDefault="00263F6A" w:rsidP="00263F6A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962408"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9624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96240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B4655" w:rsidRDefault="00DB4655" w:rsidP="00DB4655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1C4A1B" w:rsidRPr="00DB4655" w:rsidRDefault="001C4A1B" w:rsidP="00DB4655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2831A1" w:rsidRPr="001022BA" w:rsidRDefault="002831A1" w:rsidP="00DB4655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13 236,88  грн, лист управління фінансового забезпечення та звітності секретаріату Київської міської ради </w:t>
      </w:r>
      <w:r w:rsidRPr="00DB46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1022BA" w:rsidRDefault="001022BA" w:rsidP="006867EA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022BA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022BA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022BA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022BA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022BA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022BA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питань» </w:t>
      </w: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13 236,88  грн, лист управління фінансового забезпечення та звітності секретаріату Київської міської ради </w:t>
      </w:r>
      <w:r w:rsidRPr="00DB46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9.2020</w:t>
      </w: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№ 08/235-184).</w:t>
      </w:r>
    </w:p>
    <w:p w:rsidR="001022BA" w:rsidRPr="001022BA" w:rsidRDefault="001022BA" w:rsidP="001022BA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3F0AED"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3F0AE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831A1" w:rsidRPr="00B90751" w:rsidRDefault="002831A1" w:rsidP="00DB4655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DB4655">
        <w:rPr>
          <w:rFonts w:ascii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Київського міського голови «Про вирішення фінансових питань» (щодо суми 89 641,00 грн, лист управління фінансового забезпечення та звітності секретаріату Київської міської ради </w:t>
      </w:r>
      <w:r w:rsidRPr="00DB46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B90751" w:rsidRDefault="00B90751" w:rsidP="00B90751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B9075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B9075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B9075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9075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9075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9075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питань» </w:t>
      </w:r>
      <w:r w:rsidR="00F66FD9"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89 641,00 грн, лист управління </w:t>
      </w:r>
      <w:r w:rsidR="00F66FD9"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фінансового забезпечення та звітності секретаріату Київської міської ради </w:t>
      </w:r>
      <w:r w:rsidR="00F66FD9" w:rsidRPr="00DB46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F66FD9"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</w:t>
      </w:r>
      <w:r w:rsidR="00F66F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 </w:t>
      </w:r>
      <w:r w:rsidR="00F66FD9" w:rsidRPr="00DB46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08/235-184).</w:t>
      </w:r>
    </w:p>
    <w:p w:rsidR="00B90751" w:rsidRPr="00B90751" w:rsidRDefault="00B90751" w:rsidP="00B90751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3F0AED"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3F0AE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90751" w:rsidRPr="00D31200" w:rsidRDefault="00B90751" w:rsidP="00B90751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D31200" w:rsidRPr="00D31200" w:rsidRDefault="00D31200" w:rsidP="00D31200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8B3179" w:rsidRDefault="002831A1" w:rsidP="00D31200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D3120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D3120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D3120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32 616,15 грн, лист управління фінансового забезпечення та звітності секретаріату Київської міської ради </w:t>
      </w:r>
      <w:r w:rsidRPr="00D3120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D3120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17.09.2020                           № 08/235-184).</w:t>
      </w:r>
    </w:p>
    <w:p w:rsidR="00685EAC" w:rsidRDefault="008B3179" w:rsidP="00685EA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B317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B317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B317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B317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B317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B317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питань» </w:t>
      </w:r>
      <w:r w:rsidR="00685EAC" w:rsidRPr="00D3120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32 616,15 грн, лист управління фінансового забезпечення та звітності секретаріату Київської міської ради </w:t>
      </w:r>
      <w:r w:rsidR="00685EAC" w:rsidRPr="00D3120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685EAC" w:rsidRPr="00D3120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17.0</w:t>
      </w:r>
      <w:r w:rsidR="00685EA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9.2020 </w:t>
      </w:r>
      <w:r w:rsidR="00685EAC" w:rsidRPr="00D3120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№ 08/235-184).</w:t>
      </w:r>
    </w:p>
    <w:p w:rsidR="008B3179" w:rsidRPr="00685EAC" w:rsidRDefault="008B3179" w:rsidP="00685EA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3F0AED"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3F0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3F0AE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B3179" w:rsidRPr="004B5DA5" w:rsidRDefault="008B3179" w:rsidP="008B3179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4B5DA5" w:rsidRPr="004B5DA5" w:rsidRDefault="004B5DA5" w:rsidP="004B5DA5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8C0EB9" w:rsidRDefault="002831A1" w:rsidP="003E4052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3E405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3E405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E405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292 832,27 грн, лист управління фінансового забезпечення та звітності секретаріату Київської міської ради </w:t>
      </w:r>
      <w:r w:rsidRPr="003E40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3E405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86596F" w:rsidRDefault="008C0EB9" w:rsidP="0086596F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C0EB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C0EB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C0EB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C0EB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C0EB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C0EB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питань» </w:t>
      </w:r>
      <w:r w:rsidR="0086596F" w:rsidRPr="003E405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292 832,27 грн, лист управління фінансового забезпечення та звітності секретаріату Київської міської ради </w:t>
      </w:r>
      <w:r w:rsidR="0086596F" w:rsidRPr="003E40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86596F" w:rsidRPr="003E405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</w:t>
      </w:r>
      <w:r w:rsidR="0086596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9.2020 </w:t>
      </w:r>
      <w:r w:rsidR="0086596F" w:rsidRPr="003E405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№ 08/235-186).</w:t>
      </w:r>
    </w:p>
    <w:p w:rsidR="008C0EB9" w:rsidRPr="0086596F" w:rsidRDefault="008C0EB9" w:rsidP="0086596F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1A2760"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1A276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C0EB9" w:rsidRPr="003E4052" w:rsidRDefault="008C0EB9" w:rsidP="008C0EB9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E4052" w:rsidRPr="003E4052" w:rsidRDefault="003E4052" w:rsidP="003E4052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897EB2" w:rsidRDefault="002831A1" w:rsidP="002C319B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29 900,00 грн, лист управління фінансового забезпечення та звітності секретаріату Київської міської ради </w:t>
      </w:r>
      <w:r w:rsidRPr="002C31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897EB2" w:rsidRDefault="00897EB2" w:rsidP="00897EB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97EB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97EB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97EB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97EB2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97EB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97EB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BE4DD9"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29 900,00 грн, лист управління фінансового забезпечення та звітності секретаріату Київської міської ради </w:t>
      </w:r>
      <w:r w:rsidR="00BE4DD9" w:rsidRPr="002C31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BE4DD9"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</w:t>
      </w:r>
      <w:r w:rsidR="00BE4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9.2020 </w:t>
      </w:r>
      <w:r w:rsidR="00BE4DD9"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№ 08/235-186).</w:t>
      </w:r>
    </w:p>
    <w:p w:rsidR="00897EB2" w:rsidRPr="00897EB2" w:rsidRDefault="00897EB2" w:rsidP="00897EB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1A2760"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1A276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97EB2" w:rsidRPr="002C319B" w:rsidRDefault="00897EB2" w:rsidP="00897EB2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C319B" w:rsidRPr="002C319B" w:rsidRDefault="002C319B" w:rsidP="002C319B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615B90" w:rsidRDefault="002831A1" w:rsidP="002C319B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202 251,00 грн, лист управління фінансового забезпечення та звітності секретаріату Київської міської ради </w:t>
      </w:r>
      <w:r w:rsidRPr="002C31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615B90" w:rsidRDefault="00615B90" w:rsidP="00615B90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15B90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615B9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615B9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15B9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615B9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15B9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615B9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21660"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202 251,00 грн, лист управління фінансового забезпечення та звітності секретаріату Київської міської ради </w:t>
      </w:r>
      <w:r w:rsidR="00721660" w:rsidRPr="002C31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721660"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</w:t>
      </w:r>
      <w:r w:rsidR="0072166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</w:t>
      </w:r>
      <w:r w:rsidR="00721660" w:rsidRPr="002C319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08/235-186).</w:t>
      </w:r>
    </w:p>
    <w:p w:rsidR="00615B90" w:rsidRPr="00615B90" w:rsidRDefault="00615B90" w:rsidP="00615B90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1A2760"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1A276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15B90" w:rsidRPr="005A2C0E" w:rsidRDefault="00615B90" w:rsidP="00615B90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5A2C0E" w:rsidRPr="005A2C0E" w:rsidRDefault="005A2C0E" w:rsidP="005A2C0E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5D3CA5" w:rsidRDefault="002831A1" w:rsidP="005A2C0E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319 971,37 грн, лист управління фінансового забезпечення та звітності секретаріату Київської міської ради </w:t>
      </w:r>
      <w:r w:rsidRPr="005A2C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22.09.2020                           № 08/235-186).</w:t>
      </w:r>
    </w:p>
    <w:p w:rsidR="005D3CA5" w:rsidRDefault="005D3CA5" w:rsidP="005D3CA5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D3CA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D3C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5D3C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5D3CA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5D3C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5D3CA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5D3CA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319 971,37 грн, лист управління фінансового забезпечення та звітності секретаріату Київської міської ради </w:t>
      </w:r>
      <w:r w:rsidRPr="005A2C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22.09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08/235-186).</w:t>
      </w:r>
    </w:p>
    <w:p w:rsidR="005D3CA5" w:rsidRPr="005D3CA5" w:rsidRDefault="005D3CA5" w:rsidP="005D3CA5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1A2760"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A27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1A276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5D3CA5" w:rsidRPr="005A2C0E" w:rsidRDefault="005D3CA5" w:rsidP="005D3CA5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5A2C0E" w:rsidRPr="005A2C0E" w:rsidRDefault="005A2C0E" w:rsidP="005A2C0E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81568C" w:rsidRDefault="002831A1" w:rsidP="005A2C0E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350 000,00 грн, лист управління фінансового забезпечення та звітності секретаріату Київської міської ради </w:t>
      </w:r>
      <w:r w:rsidRPr="005A2C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23.09.2020                           № 08/235-187).</w:t>
      </w:r>
    </w:p>
    <w:p w:rsidR="00D83B27" w:rsidRDefault="0081568C" w:rsidP="00D83B27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1568C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1568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1568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1568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1568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156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156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83B27"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350 000,00 грн, лист управління фінансового забезпечення та звітності секретаріату Київської міської ради </w:t>
      </w:r>
      <w:r w:rsidR="00D83B27" w:rsidRPr="005A2C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D83B27"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23.09</w:t>
      </w:r>
      <w:r w:rsidR="00D83B2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 </w:t>
      </w:r>
      <w:r w:rsidR="00D83B27"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08/235-187).</w:t>
      </w:r>
    </w:p>
    <w:p w:rsidR="0081568C" w:rsidRPr="00D83B27" w:rsidRDefault="0081568C" w:rsidP="00D83B27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FF5A26"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FF5A2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1568C" w:rsidRPr="005A2C0E" w:rsidRDefault="0081568C" w:rsidP="0081568C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5A2C0E" w:rsidRPr="005A2C0E" w:rsidRDefault="005A2C0E" w:rsidP="005A2C0E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A37328" w:rsidRDefault="002831A1" w:rsidP="005A2C0E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1 537 108,04 грн, лист управління фінансового забезпечення та звітності секретаріату Київської міської ради </w:t>
      </w:r>
      <w:r w:rsidRPr="005A2C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25.09.2020                           № 08/235-189).</w:t>
      </w:r>
    </w:p>
    <w:p w:rsidR="00A37328" w:rsidRDefault="00A37328" w:rsidP="00A3732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A3732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A3732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A3732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A3732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A3732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3732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A3732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1 537 108,04 грн, лист управління фінансового забезпечення та звітності секретаріату Київської міської ради </w:t>
      </w:r>
      <w:r w:rsidRPr="005A2C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 </w:t>
      </w:r>
      <w:r w:rsidRPr="005A2C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08/235-189).</w:t>
      </w:r>
    </w:p>
    <w:p w:rsidR="00A37328" w:rsidRPr="00A37328" w:rsidRDefault="00A37328" w:rsidP="00A3732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FF5A26"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FF5A2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831A1" w:rsidRPr="009162EB" w:rsidRDefault="002831A1" w:rsidP="00AA4C87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1 097 661,43 грн, лист управління фінансового забезпечення та звітності секретаріату Київської міської ради </w:t>
      </w:r>
      <w:r w:rsidRPr="00AA4C8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25.09.2020                           № 08/235-189).</w:t>
      </w:r>
    </w:p>
    <w:p w:rsidR="00914F78" w:rsidRDefault="00914F78" w:rsidP="00914F7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14F78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914F7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914F7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14F7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14F7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14F7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14F7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53B6B"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1 097 661,43 грн, лист управління фінансового забезпечення та звітності секретаріату Київської міської ради </w:t>
      </w:r>
      <w:r w:rsidR="00A53B6B" w:rsidRPr="00AA4C8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A53B6B"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</w:t>
      </w:r>
      <w:r w:rsidR="00A53B6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 </w:t>
      </w:r>
      <w:r w:rsidR="00A53B6B"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08/235-189).</w:t>
      </w:r>
    </w:p>
    <w:p w:rsidR="00914F78" w:rsidRPr="00914F78" w:rsidRDefault="00914F78" w:rsidP="00914F7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FF5A26"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FF5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FF5A2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162EB" w:rsidRPr="00AA4C87" w:rsidRDefault="009162EB" w:rsidP="009162EB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AA4C87" w:rsidRPr="00AA4C87" w:rsidRDefault="00AA4C87" w:rsidP="00AA4C87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F0645F" w:rsidRDefault="002831A1" w:rsidP="00AA4C87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295 082,76 грн, лист управління фінансового забезпечення та звітності секретаріату Київської міської ради </w:t>
      </w:r>
      <w:r w:rsidRPr="00AA4C8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25.09.2020                           № 08/235-189</w:t>
      </w:r>
      <w:r w:rsidR="00C10CB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F0645F" w:rsidRDefault="00F0645F" w:rsidP="00F0645F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45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45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45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45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45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45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4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(щодо суми 295 082,76 грн, лист управління фінансового забезпечення та звітності секретаріату Київської міської ради </w:t>
      </w:r>
      <w:r w:rsidRPr="00AA4C8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25.09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.2020 </w:t>
      </w:r>
      <w:r w:rsidRPr="00AA4C8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08/235-189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F0645F" w:rsidRPr="00F0645F" w:rsidRDefault="00F0645F" w:rsidP="00F0645F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B6B3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EB6B3C" w:rsidRPr="00EB6B3C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B6B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EB6B3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F0645F" w:rsidRPr="00C10CBF" w:rsidRDefault="00F0645F" w:rsidP="00F0645F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C10CBF" w:rsidRPr="00C10CBF" w:rsidRDefault="00C10CBF" w:rsidP="00C10CBF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064413" w:rsidRDefault="002831A1" w:rsidP="00064413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C10CB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надання кандидатури від постійної комісії Київської міської ради з питань бюджету та соціально-економічного розвитку до складу міської конкурсної комісії з відбору громадських об’єднань для надання фінансової підтримки з бюджету міста Києва при Департаменті соціальної політики виконавчого органу Київської міської ради (Київської міської державної адміністрації) на 2021 рік.</w:t>
      </w:r>
    </w:p>
    <w:p w:rsidR="00064413" w:rsidRPr="00064413" w:rsidRDefault="00064413" w:rsidP="00064413">
      <w:pPr>
        <w:pStyle w:val="a5"/>
        <w:widowControl/>
        <w:suppressAutoHyphens w:val="0"/>
        <w:ind w:left="-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064413">
        <w:rPr>
          <w:rFonts w:ascii="Times New Roman" w:hAnsi="Times New Roman" w:cs="Times New Roman"/>
          <w:sz w:val="28"/>
          <w:szCs w:val="28"/>
        </w:rPr>
        <w:t xml:space="preserve">ВИРІШИЛИ: Делегувати депутата Київської міської ради Павлика В.А. </w:t>
      </w:r>
      <w:r w:rsidRPr="0006441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постійної комісії Київської міської ради з питань бюджету та соціально-економічного розвитку до складу міської конкурсної комісії з відбору громадських об’єднань для надання фінансової підтримки з бюджету міста Києва при Департаменті соціальної політики виконавчого органу Київської міської ради (Київської міської державної адміністрації) на 2021 рік.</w:t>
      </w:r>
    </w:p>
    <w:p w:rsidR="00064413" w:rsidRPr="00064413" w:rsidRDefault="00064413" w:rsidP="00064413">
      <w:pPr>
        <w:suppressLineNumbers/>
        <w:tabs>
          <w:tab w:val="left" w:pos="142"/>
        </w:tabs>
        <w:snapToGrid w:val="0"/>
        <w:ind w:left="-284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</w:pPr>
      <w:r w:rsidRPr="000644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0644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Pr="0006441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831A1" w:rsidRDefault="002831A1" w:rsidP="005B46E0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B46E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надання кандидатури від постійної комісії Київської міської ради з питань бюджету та соціально-економічного розвитку до складу конкурсної комісії  щодо </w:t>
      </w:r>
      <w:r w:rsidRPr="005B46E0">
        <w:rPr>
          <w:rFonts w:ascii="Times New Roman" w:eastAsia="TimesNewRomanPSMT" w:hAnsi="Times New Roman" w:cs="Times New Roman"/>
          <w:kern w:val="0"/>
          <w:sz w:val="28"/>
          <w:szCs w:val="28"/>
          <w:lang w:eastAsia="uk-UA" w:bidi="ar-SA"/>
        </w:rPr>
        <w:t>міського конкурсу «Громадська перспектива: прозора влада та активна громада»</w:t>
      </w:r>
      <w:r w:rsidRPr="005B46E0">
        <w:rPr>
          <w:rFonts w:ascii="Times New Roman" w:eastAsia="Times New Roman" w:hAnsi="Times New Roman" w:cs="Times New Roman"/>
          <w:bCs/>
          <w:kern w:val="0"/>
          <w:sz w:val="28"/>
          <w:szCs w:val="28"/>
          <w:bdr w:val="none" w:sz="0" w:space="0" w:color="auto" w:frame="1"/>
          <w:lang w:eastAsia="uk-UA" w:bidi="ar-SA"/>
        </w:rPr>
        <w:t xml:space="preserve"> з визначення </w:t>
      </w:r>
      <w:proofErr w:type="spellStart"/>
      <w:r w:rsidRPr="005B46E0">
        <w:rPr>
          <w:rFonts w:ascii="Times New Roman" w:eastAsia="Times New Roman" w:hAnsi="Times New Roman" w:cs="Times New Roman"/>
          <w:bCs/>
          <w:kern w:val="0"/>
          <w:sz w:val="28"/>
          <w:szCs w:val="28"/>
          <w:bdr w:val="none" w:sz="0" w:space="0" w:color="auto" w:frame="1"/>
          <w:lang w:eastAsia="uk-UA" w:bidi="ar-SA"/>
        </w:rPr>
        <w:t>проєктів</w:t>
      </w:r>
      <w:proofErr w:type="spellEnd"/>
      <w:r w:rsidRPr="005B46E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, розроблених інститутами громадянського суспільства для реалізації яких надається фінансова підтримка. </w:t>
      </w:r>
    </w:p>
    <w:p w:rsidR="00DF578C" w:rsidRPr="00DF578C" w:rsidRDefault="00913117" w:rsidP="00DF578C">
      <w:pPr>
        <w:suppressLineNumbers/>
        <w:tabs>
          <w:tab w:val="left" w:pos="142"/>
        </w:tabs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1311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DF578C" w:rsidRPr="00DF578C">
        <w:rPr>
          <w:rFonts w:ascii="Times New Roman" w:hAnsi="Times New Roman" w:cs="Times New Roman"/>
          <w:sz w:val="28"/>
          <w:szCs w:val="28"/>
        </w:rPr>
        <w:t xml:space="preserve">Делегувати  депутата Київської міської ради </w:t>
      </w:r>
      <w:proofErr w:type="spellStart"/>
      <w:r w:rsidR="00DF578C" w:rsidRPr="00DF578C">
        <w:rPr>
          <w:rFonts w:ascii="Times New Roman" w:hAnsi="Times New Roman" w:cs="Times New Roman"/>
          <w:sz w:val="28"/>
          <w:szCs w:val="28"/>
        </w:rPr>
        <w:t>Страннікова</w:t>
      </w:r>
      <w:proofErr w:type="spellEnd"/>
      <w:r w:rsidR="00DF578C" w:rsidRPr="00DF578C">
        <w:rPr>
          <w:rFonts w:ascii="Times New Roman" w:hAnsi="Times New Roman" w:cs="Times New Roman"/>
          <w:sz w:val="28"/>
          <w:szCs w:val="28"/>
        </w:rPr>
        <w:t xml:space="preserve"> А.М. від постійної комісії Київської міської ради з питань бюджету та соціально-економічного розвитку до складу конкурсної комісії  щодо міського конкурсу «Громадська перспектива: прозора влада та активна громада» з визначення </w:t>
      </w:r>
      <w:proofErr w:type="spellStart"/>
      <w:r w:rsidR="00DF578C" w:rsidRPr="00DF578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DF578C" w:rsidRPr="00DF578C">
        <w:rPr>
          <w:rFonts w:ascii="Times New Roman" w:hAnsi="Times New Roman" w:cs="Times New Roman"/>
          <w:sz w:val="28"/>
          <w:szCs w:val="28"/>
        </w:rPr>
        <w:t>, розроблених інститутами громадянського суспільства для реалізації яких надається фінансова підтримка.</w:t>
      </w:r>
    </w:p>
    <w:p w:rsidR="00913117" w:rsidRPr="00913117" w:rsidRDefault="00913117" w:rsidP="00913117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DF57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ГОЛОСУВАЛИ:  «за» – 1</w:t>
      </w:r>
      <w:r w:rsidR="009445B7" w:rsidRPr="00DF578C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F57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1.    </w:t>
      </w:r>
      <w:r w:rsidRPr="00DF578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13117" w:rsidRDefault="00913117" w:rsidP="00913117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5B46E0" w:rsidRPr="005B46E0" w:rsidRDefault="005B46E0" w:rsidP="005B46E0">
      <w:pPr>
        <w:pStyle w:val="a5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31A1" w:rsidRPr="007544D1" w:rsidRDefault="002831A1" w:rsidP="005B46E0">
      <w:pPr>
        <w:pStyle w:val="a5"/>
        <w:widowControl/>
        <w:numPr>
          <w:ilvl w:val="0"/>
          <w:numId w:val="3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B46E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5B46E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проєкту</w:t>
      </w:r>
      <w:proofErr w:type="spellEnd"/>
      <w:r w:rsidRPr="005B46E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рішення Київської міської ради «Про внесення змін до рішення</w:t>
      </w:r>
      <w:r w:rsidRPr="005B46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Київської міської ради від 18 грудня 2018 № 464/6515 «Про затвердження міської комплексної цільової програми </w:t>
      </w:r>
      <w:r w:rsidRPr="005B46E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«</w:t>
      </w:r>
      <w:r w:rsidRPr="005B46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Молодь та спорт столиці» на 2019-2021 роки» </w:t>
      </w:r>
      <w:r w:rsidRPr="005B46E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Pr="005B46E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доручення заступника міського голови – секретаря Київської міської ради</w:t>
      </w:r>
      <w:r w:rsidRPr="005B46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14.09.2020  № 08/231-2285/ПР).</w:t>
      </w:r>
    </w:p>
    <w:p w:rsidR="0089440C" w:rsidRPr="0089440C" w:rsidRDefault="0089440C" w:rsidP="0089440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 Хан Ю.М.</w:t>
      </w:r>
      <w:r w:rsidRPr="0089440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директора Департаменту молоді та спорту виконавчого органу Київської міської ради (Київської міської державної адміністрації) щодо </w:t>
      </w:r>
      <w:proofErr w:type="spellStart"/>
      <w:r w:rsidRPr="008944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проєкту</w:t>
      </w:r>
      <w:proofErr w:type="spellEnd"/>
      <w:r w:rsidRPr="008944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рішення Київської міської ради «Про внесення змін до рішення</w:t>
      </w:r>
      <w:r w:rsidRPr="008944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Київської міської ради від 18 грудня 2018 № 464/6515 «Про затвердження міської комплексної цільової програми </w:t>
      </w:r>
      <w:r w:rsidRPr="008944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«</w:t>
      </w:r>
      <w:r w:rsidRPr="008944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Молодь та спорт столиці» на 2019-2021 роки».</w:t>
      </w:r>
    </w:p>
    <w:p w:rsidR="0089440C" w:rsidRPr="0089440C" w:rsidRDefault="0089440C" w:rsidP="0089440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9440C">
        <w:rPr>
          <w:rFonts w:ascii="Times New Roman" w:hAnsi="Times New Roman" w:cs="Times New Roman"/>
          <w:sz w:val="28"/>
          <w:szCs w:val="28"/>
        </w:rPr>
        <w:t xml:space="preserve">В ОБГОВОРЕНІ ВЗЯЛИ УЧАСТЬ: </w:t>
      </w:r>
      <w:proofErr w:type="spellStart"/>
      <w:r w:rsidRPr="0089440C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89440C">
        <w:rPr>
          <w:rFonts w:ascii="Times New Roman" w:hAnsi="Times New Roman" w:cs="Times New Roman"/>
          <w:sz w:val="28"/>
          <w:szCs w:val="28"/>
        </w:rPr>
        <w:t xml:space="preserve"> А.М.; Яловий В.Б.; </w:t>
      </w:r>
      <w:proofErr w:type="spellStart"/>
      <w:r w:rsidRPr="0089440C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89440C">
        <w:rPr>
          <w:rFonts w:ascii="Times New Roman" w:hAnsi="Times New Roman" w:cs="Times New Roman"/>
          <w:sz w:val="28"/>
          <w:szCs w:val="28"/>
        </w:rPr>
        <w:t xml:space="preserve"> В.М.;               Левін В.І.; </w:t>
      </w:r>
      <w:proofErr w:type="spellStart"/>
      <w:r w:rsidRPr="0089440C">
        <w:rPr>
          <w:rFonts w:ascii="Times New Roman" w:hAnsi="Times New Roman" w:cs="Times New Roman"/>
          <w:sz w:val="28"/>
          <w:szCs w:val="28"/>
        </w:rPr>
        <w:t>Сулига</w:t>
      </w:r>
      <w:proofErr w:type="spellEnd"/>
      <w:r w:rsidRPr="0089440C">
        <w:rPr>
          <w:rFonts w:ascii="Times New Roman" w:hAnsi="Times New Roman" w:cs="Times New Roman"/>
          <w:sz w:val="28"/>
          <w:szCs w:val="28"/>
        </w:rPr>
        <w:t xml:space="preserve">  Ю.А.</w:t>
      </w:r>
    </w:p>
    <w:p w:rsidR="0089440C" w:rsidRPr="0089440C" w:rsidRDefault="0089440C" w:rsidP="0089440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 xml:space="preserve">ВИРІШИЛИ: Підтримати  </w:t>
      </w:r>
      <w:proofErr w:type="spellStart"/>
      <w:r w:rsidRPr="0089440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9440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944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Pr="008944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</w:t>
      </w:r>
      <w:r w:rsidRPr="008944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«Про внесення змін до рішення</w:t>
      </w:r>
      <w:r w:rsidRPr="008944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Київської міської ради від 18 грудня 2018 № 464/6515 «Про затвердження міської комплексної цільової програми </w:t>
      </w:r>
      <w:r w:rsidRPr="008944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«</w:t>
      </w:r>
      <w:r w:rsidRPr="008944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Молодь та спорт столиці» на 2019-2021 роки» </w:t>
      </w:r>
      <w:r w:rsidRPr="008944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Pr="008944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доручення заступника міського голови – секретаря Київської міської ради</w:t>
      </w:r>
      <w:r w:rsidRPr="008944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14.09.2020  № 08/231-2285/ПР).</w:t>
      </w:r>
    </w:p>
    <w:p w:rsidR="004532DB" w:rsidRDefault="004532DB" w:rsidP="004532DB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9440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9445B7" w:rsidRPr="0089440C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944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 w:rsidR="00EC2F0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944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EC2F00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944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9440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544D1" w:rsidRDefault="007544D1" w:rsidP="007544D1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7544D1" w:rsidRPr="005B46E0" w:rsidRDefault="007544D1" w:rsidP="007544D1">
      <w:pPr>
        <w:pStyle w:val="a5"/>
        <w:widowControl/>
        <w:suppressAutoHyphens w:val="0"/>
        <w:ind w:left="20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780D62" w:rsidRPr="00780D62" w:rsidRDefault="002831A1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80D62"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780D62"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780D62"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717 947,94 грн, лист управління фінансового забезпечення та звітності секретаріату Київської міської ради </w:t>
      </w:r>
      <w:r w:rsidR="00780D62"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780D62"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 w:rsid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80D62"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08/235-191).</w:t>
      </w:r>
    </w:p>
    <w:p w:rsidR="00780D62" w:rsidRDefault="00780D62" w:rsidP="00780D6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80D6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717 947,94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08/235-191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780D62" w:rsidRPr="00780D62" w:rsidRDefault="00780D62" w:rsidP="00780D6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80D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780D62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54F52" w:rsidRDefault="00254F52" w:rsidP="00780D62">
      <w:pPr>
        <w:widowControl/>
        <w:suppressLineNumbers/>
        <w:suppressAutoHyphens w:val="0"/>
        <w:snapToGrid w:val="0"/>
        <w:spacing w:line="259" w:lineRule="auto"/>
        <w:ind w:left="-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780D62" w:rsidRDefault="00780D62" w:rsidP="00780D62">
      <w:pPr>
        <w:widowControl/>
        <w:suppressLineNumbers/>
        <w:suppressAutoHyphens w:val="0"/>
        <w:snapToGrid w:val="0"/>
        <w:spacing w:line="259" w:lineRule="auto"/>
        <w:ind w:left="-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780D62" w:rsidRPr="00780D62" w:rsidRDefault="00780D62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100,00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08/235-191).</w:t>
      </w:r>
    </w:p>
    <w:p w:rsidR="00780D62" w:rsidRDefault="00780D62" w:rsidP="00780D6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80D6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29 100,00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08/235-191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780D62" w:rsidRPr="00780D62" w:rsidRDefault="00780D62" w:rsidP="00780D6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80D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780D62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80D62" w:rsidRDefault="00780D62" w:rsidP="00780D62">
      <w:pPr>
        <w:widowControl/>
        <w:suppressLineNumbers/>
        <w:suppressAutoHyphens w:val="0"/>
        <w:snapToGrid w:val="0"/>
        <w:spacing w:line="259" w:lineRule="auto"/>
        <w:ind w:left="-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5564AC" w:rsidRDefault="005564AC" w:rsidP="00780D62">
      <w:pPr>
        <w:widowControl/>
        <w:suppressLineNumbers/>
        <w:suppressAutoHyphens w:val="0"/>
        <w:snapToGrid w:val="0"/>
        <w:spacing w:line="259" w:lineRule="auto"/>
        <w:ind w:left="-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5564AC" w:rsidRPr="00780D62" w:rsidRDefault="005564AC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 w:rsidR="00E242A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1 569 945,97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08/235-19</w:t>
      </w:r>
      <w:r w:rsidR="00E242A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5564AC" w:rsidRDefault="005564AC" w:rsidP="005564A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80D6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780D6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80D6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 w:rsidR="00E242A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1 569 945,97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</w:t>
      </w:r>
      <w:r w:rsidR="00E242A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5564AC" w:rsidRDefault="005564AC" w:rsidP="005564A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780D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780D62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07415" w:rsidRDefault="00807415" w:rsidP="005564A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807415" w:rsidRPr="00780D62" w:rsidRDefault="00807415" w:rsidP="00807415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F069B8" w:rsidRPr="00780D62" w:rsidRDefault="00F069B8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636 458,44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F069B8" w:rsidRDefault="00F069B8" w:rsidP="00F069B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9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636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 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458,44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F069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F069B8" w:rsidRDefault="00F069B8" w:rsidP="00F069B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06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F069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3739D" w:rsidRDefault="0073739D" w:rsidP="00F069B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73739D" w:rsidRPr="00F069B8" w:rsidRDefault="0073739D" w:rsidP="00F069B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EA6A51" w:rsidRPr="00780D62" w:rsidRDefault="00EA6A51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41 647,74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EA6A51" w:rsidRDefault="00EA6A51" w:rsidP="00EA6A51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9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41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 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647,74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F069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EA6A51" w:rsidRDefault="00EA6A51" w:rsidP="00EA6A51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06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F069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E79A2" w:rsidRDefault="007E79A2" w:rsidP="00EA6A51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7E79A2" w:rsidRDefault="007E79A2" w:rsidP="00EA6A51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7E79A2" w:rsidRPr="00780D62" w:rsidRDefault="007E79A2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336 944,83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7E79A2" w:rsidRDefault="007E79A2" w:rsidP="007E79A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9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336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 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944,83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F069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7E79A2" w:rsidRDefault="007E79A2" w:rsidP="007E79A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06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F069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D40D4" w:rsidRDefault="00DD40D4" w:rsidP="007E79A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DD40D4" w:rsidRDefault="00DD40D4" w:rsidP="007E79A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DD40D4" w:rsidRPr="00780D62" w:rsidRDefault="00DD40D4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306 191,22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DD40D4" w:rsidRDefault="00DD40D4" w:rsidP="00DD40D4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9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306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 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191,22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F069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DD40D4" w:rsidRDefault="00DD40D4" w:rsidP="00DD40D4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06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F069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3D585B" w:rsidRDefault="003D585B" w:rsidP="00DD40D4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3D585B" w:rsidRDefault="003D585B" w:rsidP="00DD40D4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3D585B" w:rsidRPr="00780D62" w:rsidRDefault="003D585B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119 938,00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3D585B" w:rsidRDefault="003D585B" w:rsidP="003D585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9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119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 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938,00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F069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3D585B" w:rsidRDefault="003D585B" w:rsidP="003D585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06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F069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3D585B" w:rsidRDefault="003D585B" w:rsidP="0073739D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3D585B" w:rsidRPr="00780D62" w:rsidRDefault="003D585B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52 017,96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3D585B" w:rsidRDefault="003D585B" w:rsidP="003D585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9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52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 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017,96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F069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3D585B" w:rsidRDefault="003D585B" w:rsidP="003D585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06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F069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85F77" w:rsidRPr="00780D62" w:rsidRDefault="00785F77" w:rsidP="00807415">
      <w:pPr>
        <w:pStyle w:val="a5"/>
        <w:widowControl/>
        <w:numPr>
          <w:ilvl w:val="0"/>
          <w:numId w:val="33"/>
        </w:numPr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127 570,00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забезпечення та звітності секретаріату Київської міської ради </w:t>
      </w:r>
      <w:r w:rsidRPr="00780D6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    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№ 08/235-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190</w:t>
      </w:r>
      <w:r w:rsidRPr="00780D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785F77" w:rsidRDefault="00785F77" w:rsidP="00785F77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069B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069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069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(щодо суми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127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 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570,00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Pr="00F069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29.09.2020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08/235-190</w:t>
      </w:r>
      <w:r w:rsidRPr="00F069B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621892" w:rsidRDefault="00785F77" w:rsidP="0062189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06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1.    </w:t>
      </w:r>
      <w:r w:rsidRPr="00F069B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21892" w:rsidRDefault="00621892" w:rsidP="0062189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highlight w:val="yellow"/>
          <w:lang w:eastAsia="en-US" w:bidi="ar-SA"/>
        </w:rPr>
      </w:pPr>
    </w:p>
    <w:p w:rsidR="00621892" w:rsidRDefault="00621892" w:rsidP="0062189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highlight w:val="yellow"/>
          <w:lang w:eastAsia="en-US" w:bidi="ar-SA"/>
        </w:rPr>
      </w:pPr>
    </w:p>
    <w:p w:rsidR="00FD654C" w:rsidRPr="00AB30CF" w:rsidRDefault="00621892" w:rsidP="00FD654C">
      <w:pPr>
        <w:pStyle w:val="a5"/>
        <w:widowControl/>
        <w:numPr>
          <w:ilvl w:val="0"/>
          <w:numId w:val="38"/>
        </w:numPr>
        <w:suppressLineNumbers/>
        <w:suppressAutoHyphens w:val="0"/>
        <w:snapToGrid w:val="0"/>
        <w:ind w:left="0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B30C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колективної скарги щодо рішення Громадської бюджетної комісії від 14.09.2020 року</w:t>
      </w:r>
      <w:r w:rsidR="00AB30C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FD654C" w:rsidRPr="00FD654C" w:rsidRDefault="00FD654C" w:rsidP="005F0963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FD654C">
        <w:rPr>
          <w:rFonts w:ascii="Times New Roman" w:hAnsi="Times New Roman" w:cs="Times New Roman"/>
          <w:sz w:val="28"/>
          <w:szCs w:val="28"/>
        </w:rPr>
        <w:t>ВИСТУПИВ:</w:t>
      </w:r>
      <w:r w:rsidRPr="00FD65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D654C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FD65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FD654C">
        <w:rPr>
          <w:rFonts w:ascii="Times New Roman" w:hAnsi="Times New Roman" w:cs="Times New Roman"/>
          <w:sz w:val="28"/>
          <w:szCs w:val="28"/>
        </w:rPr>
        <w:t xml:space="preserve"> з інформацією  про те, що на розгляд до постійної комісії надійшли скарги деяких авторів проектів громадського бюджету на рішення Громадської бюджетної комісії від 14.09.2020 щодо зняття з конкурсу 118 громадських проектів. </w:t>
      </w:r>
    </w:p>
    <w:p w:rsidR="00FD654C" w:rsidRPr="00FD654C" w:rsidRDefault="00FD654C" w:rsidP="00FD654C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FD654C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</w:t>
      </w:r>
      <w:proofErr w:type="spellStart"/>
      <w:r w:rsidRPr="00FD654C">
        <w:rPr>
          <w:rFonts w:ascii="Times New Roman" w:hAnsi="Times New Roman" w:cs="Times New Roman"/>
          <w:sz w:val="28"/>
          <w:szCs w:val="28"/>
          <w:lang w:eastAsia="en-US"/>
        </w:rPr>
        <w:t>Ярмоленко</w:t>
      </w:r>
      <w:proofErr w:type="spellEnd"/>
      <w:r w:rsidRPr="00FD654C">
        <w:rPr>
          <w:rFonts w:ascii="Times New Roman" w:hAnsi="Times New Roman" w:cs="Times New Roman"/>
          <w:sz w:val="28"/>
          <w:szCs w:val="28"/>
          <w:lang w:eastAsia="en-US"/>
        </w:rPr>
        <w:t xml:space="preserve"> Ю.О. – депутата Київської міської ради про те, що на засіданні Громадської бюджетної комісії 14.09.2020 було прийняте рішення без достатніх правових підстав зняти з конкурсу 118 проектів Громадського бюджету</w:t>
      </w:r>
      <w:r w:rsidRPr="00FD654C">
        <w:rPr>
          <w:rFonts w:ascii="Times New Roman" w:hAnsi="Times New Roman" w:cs="Times New Roman"/>
          <w:bCs/>
          <w:iCs/>
          <w:sz w:val="28"/>
          <w:szCs w:val="28"/>
        </w:rPr>
        <w:t xml:space="preserve">. Доповідач виступила з пропозицією: проекти, які набрали </w:t>
      </w:r>
      <w:r w:rsidR="00AB30CF">
        <w:rPr>
          <w:rFonts w:ascii="Times New Roman" w:hAnsi="Times New Roman" w:cs="Times New Roman"/>
          <w:bCs/>
          <w:iCs/>
          <w:sz w:val="28"/>
          <w:szCs w:val="28"/>
        </w:rPr>
        <w:t xml:space="preserve">мінімальну </w:t>
      </w:r>
      <w:r w:rsidRPr="00FD654C">
        <w:rPr>
          <w:rFonts w:ascii="Times New Roman" w:hAnsi="Times New Roman" w:cs="Times New Roman"/>
          <w:bCs/>
          <w:iCs/>
          <w:sz w:val="28"/>
          <w:szCs w:val="28"/>
        </w:rPr>
        <w:t xml:space="preserve">необхідну кількість голосів включити в реалізацію проектів на 2021 рік. </w:t>
      </w:r>
    </w:p>
    <w:p w:rsidR="00FD654C" w:rsidRPr="00FD654C" w:rsidRDefault="00FD654C" w:rsidP="00FD654C">
      <w:pPr>
        <w:tabs>
          <w:tab w:val="left" w:pos="1320"/>
        </w:tabs>
        <w:ind w:left="-42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D654C">
        <w:rPr>
          <w:rFonts w:ascii="Times New Roman" w:hAnsi="Times New Roman" w:cs="Times New Roman"/>
          <w:bCs/>
          <w:iCs/>
          <w:sz w:val="28"/>
          <w:szCs w:val="28"/>
        </w:rPr>
        <w:t xml:space="preserve">В ОБГОВОРЕННІ ВЗЯЛИ УЧАСТЬ: </w:t>
      </w:r>
      <w:proofErr w:type="spellStart"/>
      <w:r w:rsidRPr="00FD654C">
        <w:rPr>
          <w:rFonts w:ascii="Times New Roman" w:hAnsi="Times New Roman" w:cs="Times New Roman"/>
          <w:bCs/>
          <w:iCs/>
          <w:sz w:val="28"/>
          <w:szCs w:val="28"/>
        </w:rPr>
        <w:t>Странніков</w:t>
      </w:r>
      <w:proofErr w:type="spellEnd"/>
      <w:r w:rsidRPr="00FD654C">
        <w:rPr>
          <w:rFonts w:ascii="Times New Roman" w:hAnsi="Times New Roman" w:cs="Times New Roman"/>
          <w:bCs/>
          <w:iCs/>
          <w:sz w:val="28"/>
          <w:szCs w:val="28"/>
        </w:rPr>
        <w:t xml:space="preserve"> А.М., Павлик В.А., </w:t>
      </w:r>
      <w:proofErr w:type="spellStart"/>
      <w:r w:rsidRPr="00FD654C">
        <w:rPr>
          <w:rFonts w:ascii="Times New Roman" w:hAnsi="Times New Roman" w:cs="Times New Roman"/>
          <w:bCs/>
          <w:iCs/>
          <w:sz w:val="28"/>
          <w:szCs w:val="28"/>
        </w:rPr>
        <w:t>Репік</w:t>
      </w:r>
      <w:proofErr w:type="spellEnd"/>
      <w:r w:rsidRPr="00FD654C">
        <w:rPr>
          <w:rFonts w:ascii="Times New Roman" w:hAnsi="Times New Roman" w:cs="Times New Roman"/>
          <w:bCs/>
          <w:iCs/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адміністрації), </w:t>
      </w:r>
      <w:proofErr w:type="spellStart"/>
      <w:r w:rsidRPr="00FD654C">
        <w:rPr>
          <w:rFonts w:ascii="Times New Roman" w:hAnsi="Times New Roman" w:cs="Times New Roman"/>
          <w:bCs/>
          <w:iCs/>
          <w:sz w:val="28"/>
          <w:szCs w:val="28"/>
        </w:rPr>
        <w:t>Лейченко</w:t>
      </w:r>
      <w:proofErr w:type="spellEnd"/>
      <w:r w:rsidRPr="00FD654C">
        <w:rPr>
          <w:rFonts w:ascii="Times New Roman" w:hAnsi="Times New Roman" w:cs="Times New Roman"/>
          <w:bCs/>
          <w:iCs/>
          <w:sz w:val="28"/>
          <w:szCs w:val="28"/>
        </w:rPr>
        <w:t xml:space="preserve"> М.Ю. – голова Громадської бюджетної комісії, Назарова М.Д. – секретар Громадської бюджетної комісії.</w:t>
      </w:r>
    </w:p>
    <w:p w:rsidR="00FD654C" w:rsidRDefault="00FD654C" w:rsidP="00FD654C">
      <w:pPr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FD654C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AB30CF">
        <w:rPr>
          <w:rFonts w:ascii="Times New Roman" w:hAnsi="Times New Roman" w:cs="Times New Roman"/>
          <w:sz w:val="28"/>
          <w:szCs w:val="28"/>
        </w:rPr>
        <w:t xml:space="preserve">1. </w:t>
      </w:r>
      <w:r w:rsidRPr="00FD654C">
        <w:rPr>
          <w:rFonts w:ascii="Times New Roman" w:hAnsi="Times New Roman" w:cs="Times New Roman"/>
          <w:sz w:val="28"/>
          <w:szCs w:val="28"/>
        </w:rPr>
        <w:t xml:space="preserve">Доручити головним розпорядникам бюджетних коштів при формуванні бюджетних запитів на 2021 рік врахувати </w:t>
      </w:r>
      <w:r w:rsidR="004B6142">
        <w:rPr>
          <w:rFonts w:ascii="Times New Roman" w:hAnsi="Times New Roman" w:cs="Times New Roman"/>
          <w:sz w:val="28"/>
          <w:szCs w:val="28"/>
        </w:rPr>
        <w:t xml:space="preserve">всі </w:t>
      </w:r>
      <w:r w:rsidRPr="00FD654C">
        <w:rPr>
          <w:rFonts w:ascii="Times New Roman" w:hAnsi="Times New Roman" w:cs="Times New Roman"/>
          <w:sz w:val="28"/>
          <w:szCs w:val="28"/>
        </w:rPr>
        <w:t xml:space="preserve">громадські проекти, які набрали </w:t>
      </w:r>
      <w:r w:rsidR="00AB30CF">
        <w:rPr>
          <w:rFonts w:ascii="Times New Roman" w:hAnsi="Times New Roman" w:cs="Times New Roman"/>
          <w:sz w:val="28"/>
          <w:szCs w:val="28"/>
        </w:rPr>
        <w:t xml:space="preserve">мінімальну </w:t>
      </w:r>
      <w:r w:rsidRPr="00FD654C">
        <w:rPr>
          <w:rFonts w:ascii="Times New Roman" w:hAnsi="Times New Roman" w:cs="Times New Roman"/>
          <w:sz w:val="28"/>
          <w:szCs w:val="28"/>
        </w:rPr>
        <w:t>необхідну кількість голосів, включивши їх у свої бюджетні запити.</w:t>
      </w:r>
    </w:p>
    <w:p w:rsidR="00AB30CF" w:rsidRPr="00FD654C" w:rsidRDefault="00AB30CF" w:rsidP="00FD654C">
      <w:pPr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Департамент</w:t>
      </w:r>
      <w:r w:rsidR="0006776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фінансів </w:t>
      </w:r>
      <w:r w:rsidRPr="00FD654C">
        <w:rPr>
          <w:rFonts w:ascii="Times New Roman" w:hAnsi="Times New Roman" w:cs="Times New Roman"/>
          <w:bCs/>
          <w:iCs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проконтролювати включення головними розпорядниками бюджетних коштів </w:t>
      </w:r>
      <w:r w:rsidR="00E158B9">
        <w:rPr>
          <w:rFonts w:ascii="Times New Roman" w:hAnsi="Times New Roman" w:cs="Times New Roman"/>
          <w:bCs/>
          <w:iCs/>
          <w:sz w:val="28"/>
          <w:szCs w:val="28"/>
        </w:rPr>
        <w:t xml:space="preserve">фінансування </w:t>
      </w:r>
      <w:r w:rsidR="004B6142">
        <w:rPr>
          <w:rFonts w:ascii="Times New Roman" w:hAnsi="Times New Roman" w:cs="Times New Roman"/>
          <w:bCs/>
          <w:iCs/>
          <w:sz w:val="28"/>
          <w:szCs w:val="28"/>
        </w:rPr>
        <w:t xml:space="preserve">всіх </w:t>
      </w:r>
      <w:bookmarkStart w:id="0" w:name="_GoBack"/>
      <w:bookmarkEnd w:id="0"/>
      <w:r w:rsidR="00E158B9">
        <w:rPr>
          <w:rFonts w:ascii="Times New Roman" w:hAnsi="Times New Roman" w:cs="Times New Roman"/>
          <w:sz w:val="28"/>
          <w:szCs w:val="28"/>
        </w:rPr>
        <w:t xml:space="preserve">громадських </w:t>
      </w:r>
      <w:proofErr w:type="spellStart"/>
      <w:r w:rsidR="00E158B9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06776E" w:rsidRPr="00FD654C">
        <w:rPr>
          <w:rFonts w:ascii="Times New Roman" w:hAnsi="Times New Roman" w:cs="Times New Roman"/>
          <w:sz w:val="28"/>
          <w:szCs w:val="28"/>
        </w:rPr>
        <w:t xml:space="preserve">, які набрали </w:t>
      </w:r>
      <w:r w:rsidR="0006776E">
        <w:rPr>
          <w:rFonts w:ascii="Times New Roman" w:hAnsi="Times New Roman" w:cs="Times New Roman"/>
          <w:sz w:val="28"/>
          <w:szCs w:val="28"/>
        </w:rPr>
        <w:t xml:space="preserve">мінімальну </w:t>
      </w:r>
      <w:r w:rsidR="0006776E" w:rsidRPr="00FD654C">
        <w:rPr>
          <w:rFonts w:ascii="Times New Roman" w:hAnsi="Times New Roman" w:cs="Times New Roman"/>
          <w:sz w:val="28"/>
          <w:szCs w:val="28"/>
        </w:rPr>
        <w:t>необхідну кількість голосів</w:t>
      </w:r>
      <w:r w:rsidR="00E158B9">
        <w:rPr>
          <w:rFonts w:ascii="Times New Roman" w:hAnsi="Times New Roman" w:cs="Times New Roman"/>
          <w:sz w:val="28"/>
          <w:szCs w:val="28"/>
        </w:rPr>
        <w:t>, до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бюджетних запитів на </w:t>
      </w:r>
      <w:r w:rsidR="0006776E">
        <w:rPr>
          <w:rFonts w:ascii="Times New Roman" w:hAnsi="Times New Roman" w:cs="Times New Roman"/>
          <w:bCs/>
          <w:iCs/>
          <w:sz w:val="28"/>
          <w:szCs w:val="28"/>
        </w:rPr>
        <w:t>2021 рік.</w:t>
      </w:r>
    </w:p>
    <w:p w:rsidR="00FD654C" w:rsidRPr="00FD654C" w:rsidRDefault="00FD654C" w:rsidP="00FD654C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FD654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 «за» –11,    «проти» –0 ,   «утримались» – 0,   «не голосували» – 1 .</w:t>
      </w:r>
    </w:p>
    <w:p w:rsidR="00621892" w:rsidRPr="00FD654C" w:rsidRDefault="00FD654C" w:rsidP="00FD654C">
      <w:pPr>
        <w:pStyle w:val="a4"/>
        <w:overflowPunct w:val="0"/>
        <w:snapToGrid w:val="0"/>
        <w:ind w:left="-426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A6A51" w:rsidRDefault="00EA6A51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FC0F49" w:rsidRDefault="00FC0F49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9D1BA0" w:rsidRDefault="009D1BA0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34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Голова     комісії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5440F7" w:rsidRDefault="005440F7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440F7" w:rsidRPr="00E51D93" w:rsidRDefault="005440F7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1BA0" w:rsidRPr="00F10093" w:rsidRDefault="009D1BA0" w:rsidP="009D1BA0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F10093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F10093">
        <w:rPr>
          <w:rFonts w:ascii="Times New Roman" w:hAnsi="Times New Roman" w:cs="Times New Roman"/>
          <w:b/>
          <w:sz w:val="28"/>
          <w:szCs w:val="28"/>
        </w:rPr>
        <w:t xml:space="preserve">Секретар комісії                           </w:t>
      </w:r>
      <w:r w:rsidRPr="00F10093">
        <w:rPr>
          <w:rFonts w:ascii="Times New Roman" w:hAnsi="Times New Roman" w:cs="Times New Roman"/>
          <w:b/>
          <w:sz w:val="28"/>
          <w:szCs w:val="28"/>
        </w:rPr>
        <w:tab/>
      </w:r>
      <w:r w:rsidRPr="00F10093">
        <w:rPr>
          <w:rFonts w:ascii="Times New Roman" w:hAnsi="Times New Roman" w:cs="Times New Roman"/>
          <w:b/>
          <w:sz w:val="28"/>
          <w:szCs w:val="28"/>
        </w:rPr>
        <w:tab/>
      </w:r>
      <w:r w:rsidR="00BE4E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009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Г.Ясинський</w:t>
      </w:r>
      <w:proofErr w:type="spellEnd"/>
      <w:r w:rsidRPr="00F1009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       </w:t>
      </w:r>
    </w:p>
    <w:sectPr w:rsidR="009D1BA0" w:rsidRPr="00F10093" w:rsidSect="005F0D32">
      <w:footerReference w:type="default" r:id="rId9"/>
      <w:pgSz w:w="11906" w:h="16838"/>
      <w:pgMar w:top="709" w:right="849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E73" w:rsidRDefault="003C2E73" w:rsidP="005806E1">
      <w:pPr>
        <w:rPr>
          <w:rFonts w:hint="eastAsia"/>
        </w:rPr>
      </w:pPr>
      <w:r>
        <w:separator/>
      </w:r>
    </w:p>
  </w:endnote>
  <w:endnote w:type="continuationSeparator" w:id="0">
    <w:p w:rsidR="003C2E73" w:rsidRDefault="003C2E73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595B9D" w:rsidRDefault="00595B9D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142">
          <w:rPr>
            <w:rFonts w:hint="eastAsia"/>
            <w:noProof/>
          </w:rPr>
          <w:t>13</w:t>
        </w:r>
        <w:r>
          <w:fldChar w:fldCharType="end"/>
        </w:r>
      </w:p>
    </w:sdtContent>
  </w:sdt>
  <w:p w:rsidR="00595B9D" w:rsidRDefault="00595B9D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E73" w:rsidRDefault="003C2E73" w:rsidP="005806E1">
      <w:pPr>
        <w:rPr>
          <w:rFonts w:hint="eastAsia"/>
        </w:rPr>
      </w:pPr>
      <w:r>
        <w:separator/>
      </w:r>
    </w:p>
  </w:footnote>
  <w:footnote w:type="continuationSeparator" w:id="0">
    <w:p w:rsidR="003C2E73" w:rsidRDefault="003C2E73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4777EE1"/>
    <w:multiLevelType w:val="hybridMultilevel"/>
    <w:tmpl w:val="47921FCC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73124"/>
    <w:multiLevelType w:val="hybridMultilevel"/>
    <w:tmpl w:val="0DF276EE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852BD"/>
    <w:multiLevelType w:val="hybridMultilevel"/>
    <w:tmpl w:val="462EA8EA"/>
    <w:lvl w:ilvl="0" w:tplc="4582130E">
      <w:start w:val="2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3971D9"/>
    <w:multiLevelType w:val="hybridMultilevel"/>
    <w:tmpl w:val="3080E54A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CC7A6D"/>
    <w:multiLevelType w:val="hybridMultilevel"/>
    <w:tmpl w:val="FEE2E0B6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344ACC"/>
    <w:multiLevelType w:val="hybridMultilevel"/>
    <w:tmpl w:val="DE0618A2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166023AF"/>
    <w:multiLevelType w:val="hybridMultilevel"/>
    <w:tmpl w:val="87D475B6"/>
    <w:lvl w:ilvl="0" w:tplc="50321388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66843"/>
    <w:multiLevelType w:val="hybridMultilevel"/>
    <w:tmpl w:val="A1386C5A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8574F"/>
    <w:multiLevelType w:val="hybridMultilevel"/>
    <w:tmpl w:val="5FB410D0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36348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C5FC4"/>
    <w:multiLevelType w:val="hybridMultilevel"/>
    <w:tmpl w:val="580E9C70"/>
    <w:lvl w:ilvl="0" w:tplc="C6FEB3C2">
      <w:start w:val="29"/>
      <w:numFmt w:val="decimal"/>
      <w:lvlText w:val="%1."/>
      <w:lvlJc w:val="left"/>
      <w:pPr>
        <w:ind w:left="-66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2BA17A0D"/>
    <w:multiLevelType w:val="hybridMultilevel"/>
    <w:tmpl w:val="CAA0EE1E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B36A2"/>
    <w:multiLevelType w:val="hybridMultilevel"/>
    <w:tmpl w:val="B64624CA"/>
    <w:lvl w:ilvl="0" w:tplc="961AD130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2C27019F"/>
    <w:multiLevelType w:val="hybridMultilevel"/>
    <w:tmpl w:val="29CCC66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E01C4"/>
    <w:multiLevelType w:val="hybridMultilevel"/>
    <w:tmpl w:val="5FB410D0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65456A"/>
    <w:multiLevelType w:val="hybridMultilevel"/>
    <w:tmpl w:val="EB6C464A"/>
    <w:lvl w:ilvl="0" w:tplc="DDC09B26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B76150"/>
    <w:multiLevelType w:val="hybridMultilevel"/>
    <w:tmpl w:val="82624F42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70EFF"/>
    <w:multiLevelType w:val="hybridMultilevel"/>
    <w:tmpl w:val="CDB40F6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02058"/>
    <w:multiLevelType w:val="hybridMultilevel"/>
    <w:tmpl w:val="160E5D6A"/>
    <w:lvl w:ilvl="0" w:tplc="39BAFC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40244"/>
    <w:multiLevelType w:val="hybridMultilevel"/>
    <w:tmpl w:val="89DA14A4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52FF7"/>
    <w:multiLevelType w:val="hybridMultilevel"/>
    <w:tmpl w:val="8E20CBA0"/>
    <w:lvl w:ilvl="0" w:tplc="7C6A5D76">
      <w:start w:val="1"/>
      <w:numFmt w:val="decimal"/>
      <w:lvlText w:val="%1."/>
      <w:lvlJc w:val="left"/>
      <w:pPr>
        <w:ind w:left="204" w:hanging="63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57255DD7"/>
    <w:multiLevelType w:val="hybridMultilevel"/>
    <w:tmpl w:val="D060686E"/>
    <w:lvl w:ilvl="0" w:tplc="C4A69EAA">
      <w:start w:val="10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7F63BED"/>
    <w:multiLevelType w:val="hybridMultilevel"/>
    <w:tmpl w:val="A77CB190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016920"/>
    <w:multiLevelType w:val="hybridMultilevel"/>
    <w:tmpl w:val="F73C4A22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27EA2"/>
    <w:multiLevelType w:val="hybridMultilevel"/>
    <w:tmpl w:val="1BF4D3C0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59543D"/>
    <w:multiLevelType w:val="hybridMultilevel"/>
    <w:tmpl w:val="5FB410D0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71336"/>
    <w:multiLevelType w:val="hybridMultilevel"/>
    <w:tmpl w:val="E6B44A9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F81583"/>
    <w:multiLevelType w:val="hybridMultilevel"/>
    <w:tmpl w:val="AB1AB7AC"/>
    <w:lvl w:ilvl="0" w:tplc="C6FEB3C2">
      <w:start w:val="29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4" w15:restartNumberingAfterBreak="0">
    <w:nsid w:val="75B61DDF"/>
    <w:multiLevelType w:val="hybridMultilevel"/>
    <w:tmpl w:val="1B167E98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C2161"/>
    <w:multiLevelType w:val="hybridMultilevel"/>
    <w:tmpl w:val="6B7AB9BE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317C57"/>
    <w:multiLevelType w:val="hybridMultilevel"/>
    <w:tmpl w:val="3202D8AA"/>
    <w:lvl w:ilvl="0" w:tplc="71007CA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65B1B"/>
    <w:multiLevelType w:val="hybridMultilevel"/>
    <w:tmpl w:val="F0045488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02753"/>
    <w:multiLevelType w:val="hybridMultilevel"/>
    <w:tmpl w:val="2638B45E"/>
    <w:lvl w:ilvl="0" w:tplc="3E94FDFE">
      <w:start w:val="1"/>
      <w:numFmt w:val="decimal"/>
      <w:lvlText w:val="%1."/>
      <w:lvlJc w:val="left"/>
      <w:pPr>
        <w:ind w:left="1070" w:hanging="360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24"/>
  </w:num>
  <w:num w:numId="3">
    <w:abstractNumId w:val="1"/>
  </w:num>
  <w:num w:numId="4">
    <w:abstractNumId w:val="7"/>
  </w:num>
  <w:num w:numId="5">
    <w:abstractNumId w:val="10"/>
  </w:num>
  <w:num w:numId="6">
    <w:abstractNumId w:val="12"/>
  </w:num>
  <w:num w:numId="7">
    <w:abstractNumId w:val="30"/>
  </w:num>
  <w:num w:numId="8">
    <w:abstractNumId w:val="22"/>
  </w:num>
  <w:num w:numId="9">
    <w:abstractNumId w:val="5"/>
  </w:num>
  <w:num w:numId="10">
    <w:abstractNumId w:val="32"/>
  </w:num>
  <w:num w:numId="11">
    <w:abstractNumId w:val="8"/>
  </w:num>
  <w:num w:numId="12">
    <w:abstractNumId w:val="7"/>
  </w:num>
  <w:num w:numId="13">
    <w:abstractNumId w:val="4"/>
  </w:num>
  <w:num w:numId="14">
    <w:abstractNumId w:val="35"/>
  </w:num>
  <w:num w:numId="15">
    <w:abstractNumId w:val="11"/>
  </w:num>
  <w:num w:numId="16">
    <w:abstractNumId w:val="23"/>
  </w:num>
  <w:num w:numId="17">
    <w:abstractNumId w:val="25"/>
  </w:num>
  <w:num w:numId="18">
    <w:abstractNumId w:val="18"/>
  </w:num>
  <w:num w:numId="19">
    <w:abstractNumId w:val="37"/>
  </w:num>
  <w:num w:numId="20">
    <w:abstractNumId w:val="28"/>
  </w:num>
  <w:num w:numId="21">
    <w:abstractNumId w:val="21"/>
  </w:num>
  <w:num w:numId="22">
    <w:abstractNumId w:val="19"/>
  </w:num>
  <w:num w:numId="23">
    <w:abstractNumId w:val="20"/>
  </w:num>
  <w:num w:numId="24">
    <w:abstractNumId w:val="16"/>
  </w:num>
  <w:num w:numId="25">
    <w:abstractNumId w:val="17"/>
  </w:num>
  <w:num w:numId="26">
    <w:abstractNumId w:val="38"/>
  </w:num>
  <w:num w:numId="27">
    <w:abstractNumId w:val="34"/>
  </w:num>
  <w:num w:numId="28">
    <w:abstractNumId w:val="27"/>
  </w:num>
  <w:num w:numId="29">
    <w:abstractNumId w:val="36"/>
  </w:num>
  <w:num w:numId="30">
    <w:abstractNumId w:val="29"/>
  </w:num>
  <w:num w:numId="31">
    <w:abstractNumId w:val="9"/>
  </w:num>
  <w:num w:numId="32">
    <w:abstractNumId w:val="14"/>
  </w:num>
  <w:num w:numId="33">
    <w:abstractNumId w:val="26"/>
  </w:num>
  <w:num w:numId="34">
    <w:abstractNumId w:val="13"/>
  </w:num>
  <w:num w:numId="35">
    <w:abstractNumId w:val="15"/>
  </w:num>
  <w:num w:numId="36">
    <w:abstractNumId w:val="31"/>
  </w:num>
  <w:num w:numId="37">
    <w:abstractNumId w:val="6"/>
  </w:num>
  <w:num w:numId="38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794"/>
    <w:rsid w:val="00003943"/>
    <w:rsid w:val="00003AE5"/>
    <w:rsid w:val="0000441C"/>
    <w:rsid w:val="00004AB6"/>
    <w:rsid w:val="00004D11"/>
    <w:rsid w:val="00005654"/>
    <w:rsid w:val="0000568F"/>
    <w:rsid w:val="000056FB"/>
    <w:rsid w:val="000064D9"/>
    <w:rsid w:val="00006662"/>
    <w:rsid w:val="00006B11"/>
    <w:rsid w:val="00006B2D"/>
    <w:rsid w:val="000074F6"/>
    <w:rsid w:val="000076A5"/>
    <w:rsid w:val="000076F1"/>
    <w:rsid w:val="00007A04"/>
    <w:rsid w:val="00007D2D"/>
    <w:rsid w:val="00010162"/>
    <w:rsid w:val="00010281"/>
    <w:rsid w:val="00010427"/>
    <w:rsid w:val="00010591"/>
    <w:rsid w:val="00010D9B"/>
    <w:rsid w:val="00010E85"/>
    <w:rsid w:val="0001115C"/>
    <w:rsid w:val="0001142A"/>
    <w:rsid w:val="000117E9"/>
    <w:rsid w:val="00011854"/>
    <w:rsid w:val="00011A36"/>
    <w:rsid w:val="00011CD7"/>
    <w:rsid w:val="00011D69"/>
    <w:rsid w:val="00012031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50FA"/>
    <w:rsid w:val="00015144"/>
    <w:rsid w:val="00015793"/>
    <w:rsid w:val="0001591B"/>
    <w:rsid w:val="00015B50"/>
    <w:rsid w:val="00015BCF"/>
    <w:rsid w:val="000162DC"/>
    <w:rsid w:val="00016571"/>
    <w:rsid w:val="0001662F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130A"/>
    <w:rsid w:val="0002170C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5920"/>
    <w:rsid w:val="00026119"/>
    <w:rsid w:val="000264BE"/>
    <w:rsid w:val="00026A0C"/>
    <w:rsid w:val="00027543"/>
    <w:rsid w:val="000276E5"/>
    <w:rsid w:val="00027E99"/>
    <w:rsid w:val="00027F15"/>
    <w:rsid w:val="000303A0"/>
    <w:rsid w:val="0003072B"/>
    <w:rsid w:val="000309D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ECE"/>
    <w:rsid w:val="00031FF2"/>
    <w:rsid w:val="00032491"/>
    <w:rsid w:val="000326BF"/>
    <w:rsid w:val="00032DD7"/>
    <w:rsid w:val="00033513"/>
    <w:rsid w:val="00033518"/>
    <w:rsid w:val="00033A38"/>
    <w:rsid w:val="0003424E"/>
    <w:rsid w:val="0003430E"/>
    <w:rsid w:val="00034A50"/>
    <w:rsid w:val="0003505E"/>
    <w:rsid w:val="0003510E"/>
    <w:rsid w:val="00035774"/>
    <w:rsid w:val="00035822"/>
    <w:rsid w:val="000358A5"/>
    <w:rsid w:val="00035F22"/>
    <w:rsid w:val="000370A8"/>
    <w:rsid w:val="0003712D"/>
    <w:rsid w:val="00040231"/>
    <w:rsid w:val="00040A02"/>
    <w:rsid w:val="0004108F"/>
    <w:rsid w:val="00041A20"/>
    <w:rsid w:val="00041AC9"/>
    <w:rsid w:val="00041E17"/>
    <w:rsid w:val="00042483"/>
    <w:rsid w:val="0004292B"/>
    <w:rsid w:val="000433F2"/>
    <w:rsid w:val="000434B9"/>
    <w:rsid w:val="000437A0"/>
    <w:rsid w:val="00043C56"/>
    <w:rsid w:val="00044012"/>
    <w:rsid w:val="00044631"/>
    <w:rsid w:val="00044D80"/>
    <w:rsid w:val="0004557E"/>
    <w:rsid w:val="000455BE"/>
    <w:rsid w:val="0004585C"/>
    <w:rsid w:val="00045BA0"/>
    <w:rsid w:val="00045D1C"/>
    <w:rsid w:val="00046363"/>
    <w:rsid w:val="000469C9"/>
    <w:rsid w:val="00046AAE"/>
    <w:rsid w:val="00046B42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1F51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628B"/>
    <w:rsid w:val="0005651C"/>
    <w:rsid w:val="0005657B"/>
    <w:rsid w:val="000567E5"/>
    <w:rsid w:val="0005692A"/>
    <w:rsid w:val="00056B0F"/>
    <w:rsid w:val="00056BE1"/>
    <w:rsid w:val="00056DB1"/>
    <w:rsid w:val="00056DDE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112"/>
    <w:rsid w:val="00062546"/>
    <w:rsid w:val="000625BB"/>
    <w:rsid w:val="000625F5"/>
    <w:rsid w:val="000626D5"/>
    <w:rsid w:val="000626FD"/>
    <w:rsid w:val="00063343"/>
    <w:rsid w:val="000638F2"/>
    <w:rsid w:val="000642F3"/>
    <w:rsid w:val="00064413"/>
    <w:rsid w:val="00064832"/>
    <w:rsid w:val="000648B4"/>
    <w:rsid w:val="00064C94"/>
    <w:rsid w:val="00064E7B"/>
    <w:rsid w:val="00065111"/>
    <w:rsid w:val="000659F3"/>
    <w:rsid w:val="00065AF3"/>
    <w:rsid w:val="00065E5D"/>
    <w:rsid w:val="00066583"/>
    <w:rsid w:val="00066A7C"/>
    <w:rsid w:val="00066B8F"/>
    <w:rsid w:val="00066C67"/>
    <w:rsid w:val="000671D5"/>
    <w:rsid w:val="0006776E"/>
    <w:rsid w:val="000677C9"/>
    <w:rsid w:val="00067B7C"/>
    <w:rsid w:val="00067D06"/>
    <w:rsid w:val="00067D96"/>
    <w:rsid w:val="00067DB6"/>
    <w:rsid w:val="0007039E"/>
    <w:rsid w:val="0007040C"/>
    <w:rsid w:val="00070601"/>
    <w:rsid w:val="000706C4"/>
    <w:rsid w:val="0007078B"/>
    <w:rsid w:val="00070A5C"/>
    <w:rsid w:val="00070B4F"/>
    <w:rsid w:val="00070B96"/>
    <w:rsid w:val="0007152B"/>
    <w:rsid w:val="000716E0"/>
    <w:rsid w:val="00071E48"/>
    <w:rsid w:val="00071F11"/>
    <w:rsid w:val="0007237D"/>
    <w:rsid w:val="0007292A"/>
    <w:rsid w:val="00072E80"/>
    <w:rsid w:val="000732AF"/>
    <w:rsid w:val="00073C2C"/>
    <w:rsid w:val="0007448B"/>
    <w:rsid w:val="00074579"/>
    <w:rsid w:val="0007488D"/>
    <w:rsid w:val="00074B38"/>
    <w:rsid w:val="00074B54"/>
    <w:rsid w:val="00074B6E"/>
    <w:rsid w:val="00074BD3"/>
    <w:rsid w:val="00074F52"/>
    <w:rsid w:val="00075C3A"/>
    <w:rsid w:val="000765FE"/>
    <w:rsid w:val="0007663B"/>
    <w:rsid w:val="00076651"/>
    <w:rsid w:val="00076EBB"/>
    <w:rsid w:val="000775F8"/>
    <w:rsid w:val="0007787A"/>
    <w:rsid w:val="000778AA"/>
    <w:rsid w:val="00077CFA"/>
    <w:rsid w:val="000804A1"/>
    <w:rsid w:val="0008097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446"/>
    <w:rsid w:val="000916EB"/>
    <w:rsid w:val="00091791"/>
    <w:rsid w:val="0009189F"/>
    <w:rsid w:val="000920AB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F12"/>
    <w:rsid w:val="00093F8F"/>
    <w:rsid w:val="0009468D"/>
    <w:rsid w:val="000949A0"/>
    <w:rsid w:val="00094E9E"/>
    <w:rsid w:val="00094F44"/>
    <w:rsid w:val="000957CF"/>
    <w:rsid w:val="00095936"/>
    <w:rsid w:val="00095C6F"/>
    <w:rsid w:val="00095E4C"/>
    <w:rsid w:val="0009670A"/>
    <w:rsid w:val="00096C18"/>
    <w:rsid w:val="00096D3E"/>
    <w:rsid w:val="00097424"/>
    <w:rsid w:val="0009757A"/>
    <w:rsid w:val="000A0273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270"/>
    <w:rsid w:val="000A255A"/>
    <w:rsid w:val="000A269B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A02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3FF4"/>
    <w:rsid w:val="000B4123"/>
    <w:rsid w:val="000B4230"/>
    <w:rsid w:val="000B4835"/>
    <w:rsid w:val="000B4A13"/>
    <w:rsid w:val="000B4F62"/>
    <w:rsid w:val="000B4FE8"/>
    <w:rsid w:val="000B569E"/>
    <w:rsid w:val="000B5AF5"/>
    <w:rsid w:val="000B60CA"/>
    <w:rsid w:val="000B6896"/>
    <w:rsid w:val="000B68C1"/>
    <w:rsid w:val="000B68E3"/>
    <w:rsid w:val="000B70A6"/>
    <w:rsid w:val="000B7522"/>
    <w:rsid w:val="000B79D3"/>
    <w:rsid w:val="000C0261"/>
    <w:rsid w:val="000C026B"/>
    <w:rsid w:val="000C0482"/>
    <w:rsid w:val="000C05FC"/>
    <w:rsid w:val="000C0F34"/>
    <w:rsid w:val="000C127D"/>
    <w:rsid w:val="000C13EB"/>
    <w:rsid w:val="000C1691"/>
    <w:rsid w:val="000C1A7C"/>
    <w:rsid w:val="000C1D62"/>
    <w:rsid w:val="000C2176"/>
    <w:rsid w:val="000C2595"/>
    <w:rsid w:val="000C26A9"/>
    <w:rsid w:val="000C2842"/>
    <w:rsid w:val="000C2885"/>
    <w:rsid w:val="000C2BCE"/>
    <w:rsid w:val="000C38B3"/>
    <w:rsid w:val="000C3A54"/>
    <w:rsid w:val="000C3C74"/>
    <w:rsid w:val="000C3EB9"/>
    <w:rsid w:val="000C4573"/>
    <w:rsid w:val="000C46B7"/>
    <w:rsid w:val="000C48FF"/>
    <w:rsid w:val="000C4EDD"/>
    <w:rsid w:val="000C5FE6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C7C75"/>
    <w:rsid w:val="000D061D"/>
    <w:rsid w:val="000D08DF"/>
    <w:rsid w:val="000D0EB8"/>
    <w:rsid w:val="000D0F01"/>
    <w:rsid w:val="000D1818"/>
    <w:rsid w:val="000D1D1D"/>
    <w:rsid w:val="000D1F55"/>
    <w:rsid w:val="000D1FF4"/>
    <w:rsid w:val="000D201B"/>
    <w:rsid w:val="000D2284"/>
    <w:rsid w:val="000D2632"/>
    <w:rsid w:val="000D300E"/>
    <w:rsid w:val="000D39C5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5F6"/>
    <w:rsid w:val="000D679B"/>
    <w:rsid w:val="000D7FAF"/>
    <w:rsid w:val="000E00E0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3D9A"/>
    <w:rsid w:val="000E4491"/>
    <w:rsid w:val="000E473B"/>
    <w:rsid w:val="000E4DA3"/>
    <w:rsid w:val="000E56B9"/>
    <w:rsid w:val="000E5BEF"/>
    <w:rsid w:val="000E6673"/>
    <w:rsid w:val="000E66D9"/>
    <w:rsid w:val="000E678E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1D69"/>
    <w:rsid w:val="000F3087"/>
    <w:rsid w:val="000F315B"/>
    <w:rsid w:val="000F3304"/>
    <w:rsid w:val="000F3A5E"/>
    <w:rsid w:val="000F3F48"/>
    <w:rsid w:val="000F3FAD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987"/>
    <w:rsid w:val="00101AC1"/>
    <w:rsid w:val="00102074"/>
    <w:rsid w:val="0010210B"/>
    <w:rsid w:val="001022BA"/>
    <w:rsid w:val="00102D4E"/>
    <w:rsid w:val="00102F92"/>
    <w:rsid w:val="00103241"/>
    <w:rsid w:val="00103975"/>
    <w:rsid w:val="00103B5A"/>
    <w:rsid w:val="00103D40"/>
    <w:rsid w:val="001048FB"/>
    <w:rsid w:val="00104A49"/>
    <w:rsid w:val="00105017"/>
    <w:rsid w:val="0010515E"/>
    <w:rsid w:val="001055FD"/>
    <w:rsid w:val="00105643"/>
    <w:rsid w:val="00105951"/>
    <w:rsid w:val="00105B0B"/>
    <w:rsid w:val="00105F99"/>
    <w:rsid w:val="00105FC6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24"/>
    <w:rsid w:val="00107B62"/>
    <w:rsid w:val="0011049F"/>
    <w:rsid w:val="00110783"/>
    <w:rsid w:val="00110794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2D5C"/>
    <w:rsid w:val="001134F0"/>
    <w:rsid w:val="00113577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49E"/>
    <w:rsid w:val="001166DB"/>
    <w:rsid w:val="00116A14"/>
    <w:rsid w:val="00116B76"/>
    <w:rsid w:val="001172AC"/>
    <w:rsid w:val="00117433"/>
    <w:rsid w:val="001176AF"/>
    <w:rsid w:val="001202B9"/>
    <w:rsid w:val="001210D1"/>
    <w:rsid w:val="0012127F"/>
    <w:rsid w:val="001214FF"/>
    <w:rsid w:val="00121A73"/>
    <w:rsid w:val="00121DAD"/>
    <w:rsid w:val="00121EF1"/>
    <w:rsid w:val="0012278F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75E"/>
    <w:rsid w:val="00125AFC"/>
    <w:rsid w:val="001261C6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E16"/>
    <w:rsid w:val="001370CD"/>
    <w:rsid w:val="0013739D"/>
    <w:rsid w:val="001374EC"/>
    <w:rsid w:val="00137B44"/>
    <w:rsid w:val="001400E7"/>
    <w:rsid w:val="00140229"/>
    <w:rsid w:val="0014026A"/>
    <w:rsid w:val="0014098F"/>
    <w:rsid w:val="00140A82"/>
    <w:rsid w:val="00140EF1"/>
    <w:rsid w:val="00141182"/>
    <w:rsid w:val="0014121C"/>
    <w:rsid w:val="00141B4C"/>
    <w:rsid w:val="00141CA5"/>
    <w:rsid w:val="00142268"/>
    <w:rsid w:val="001422CE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774"/>
    <w:rsid w:val="0014598C"/>
    <w:rsid w:val="00145BD8"/>
    <w:rsid w:val="00145E81"/>
    <w:rsid w:val="00146241"/>
    <w:rsid w:val="0014627B"/>
    <w:rsid w:val="001464B9"/>
    <w:rsid w:val="0014735A"/>
    <w:rsid w:val="00147753"/>
    <w:rsid w:val="00147926"/>
    <w:rsid w:val="00150304"/>
    <w:rsid w:val="001503AB"/>
    <w:rsid w:val="00151079"/>
    <w:rsid w:val="001516EB"/>
    <w:rsid w:val="0015215E"/>
    <w:rsid w:val="001526F5"/>
    <w:rsid w:val="00152E8F"/>
    <w:rsid w:val="00153157"/>
    <w:rsid w:val="0015315B"/>
    <w:rsid w:val="001531A6"/>
    <w:rsid w:val="00153F5D"/>
    <w:rsid w:val="001541FC"/>
    <w:rsid w:val="00154B05"/>
    <w:rsid w:val="00155335"/>
    <w:rsid w:val="00155659"/>
    <w:rsid w:val="00155AB9"/>
    <w:rsid w:val="00155F58"/>
    <w:rsid w:val="001563D8"/>
    <w:rsid w:val="00156CDE"/>
    <w:rsid w:val="00157284"/>
    <w:rsid w:val="0015783A"/>
    <w:rsid w:val="001578AF"/>
    <w:rsid w:val="001578B6"/>
    <w:rsid w:val="00157991"/>
    <w:rsid w:val="00157FD5"/>
    <w:rsid w:val="001603B6"/>
    <w:rsid w:val="001603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6FD1"/>
    <w:rsid w:val="00167072"/>
    <w:rsid w:val="00167586"/>
    <w:rsid w:val="00167A36"/>
    <w:rsid w:val="00167D2E"/>
    <w:rsid w:val="001707C3"/>
    <w:rsid w:val="00170817"/>
    <w:rsid w:val="00170B21"/>
    <w:rsid w:val="00170D17"/>
    <w:rsid w:val="001710AF"/>
    <w:rsid w:val="0017129B"/>
    <w:rsid w:val="00171608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B71"/>
    <w:rsid w:val="00174D14"/>
    <w:rsid w:val="00174D2E"/>
    <w:rsid w:val="001750F4"/>
    <w:rsid w:val="001758DF"/>
    <w:rsid w:val="00175919"/>
    <w:rsid w:val="00175A91"/>
    <w:rsid w:val="00175D3F"/>
    <w:rsid w:val="00176130"/>
    <w:rsid w:val="001761CD"/>
    <w:rsid w:val="00176547"/>
    <w:rsid w:val="00176649"/>
    <w:rsid w:val="00176EC3"/>
    <w:rsid w:val="00177365"/>
    <w:rsid w:val="0017747E"/>
    <w:rsid w:val="00177553"/>
    <w:rsid w:val="00177935"/>
    <w:rsid w:val="0017796D"/>
    <w:rsid w:val="00177F76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A12"/>
    <w:rsid w:val="00184BF9"/>
    <w:rsid w:val="001851C2"/>
    <w:rsid w:val="001868CF"/>
    <w:rsid w:val="00186F7B"/>
    <w:rsid w:val="00187429"/>
    <w:rsid w:val="001876FC"/>
    <w:rsid w:val="0019006D"/>
    <w:rsid w:val="00190122"/>
    <w:rsid w:val="00190152"/>
    <w:rsid w:val="0019042E"/>
    <w:rsid w:val="001905AB"/>
    <w:rsid w:val="00190A05"/>
    <w:rsid w:val="00190EEB"/>
    <w:rsid w:val="0019120E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681"/>
    <w:rsid w:val="00194BA1"/>
    <w:rsid w:val="00194D71"/>
    <w:rsid w:val="001951CC"/>
    <w:rsid w:val="001965F3"/>
    <w:rsid w:val="001967E5"/>
    <w:rsid w:val="001969A3"/>
    <w:rsid w:val="00197B37"/>
    <w:rsid w:val="001A05A0"/>
    <w:rsid w:val="001A06FA"/>
    <w:rsid w:val="001A07AE"/>
    <w:rsid w:val="001A0A4E"/>
    <w:rsid w:val="001A0FE7"/>
    <w:rsid w:val="001A1182"/>
    <w:rsid w:val="001A1356"/>
    <w:rsid w:val="001A16EF"/>
    <w:rsid w:val="001A1F09"/>
    <w:rsid w:val="001A23F9"/>
    <w:rsid w:val="001A2760"/>
    <w:rsid w:val="001A27C9"/>
    <w:rsid w:val="001A2F8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533C"/>
    <w:rsid w:val="001A59DA"/>
    <w:rsid w:val="001A5A7F"/>
    <w:rsid w:val="001A6074"/>
    <w:rsid w:val="001A6322"/>
    <w:rsid w:val="001A6428"/>
    <w:rsid w:val="001A64D4"/>
    <w:rsid w:val="001A6832"/>
    <w:rsid w:val="001A71A7"/>
    <w:rsid w:val="001A797C"/>
    <w:rsid w:val="001A7B7D"/>
    <w:rsid w:val="001A7BE9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8B7"/>
    <w:rsid w:val="001B2E0B"/>
    <w:rsid w:val="001B3863"/>
    <w:rsid w:val="001B398D"/>
    <w:rsid w:val="001B3996"/>
    <w:rsid w:val="001B4553"/>
    <w:rsid w:val="001B455B"/>
    <w:rsid w:val="001B48A8"/>
    <w:rsid w:val="001B4987"/>
    <w:rsid w:val="001B511E"/>
    <w:rsid w:val="001B5191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1121"/>
    <w:rsid w:val="001C13D0"/>
    <w:rsid w:val="001C1458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6EF"/>
    <w:rsid w:val="001C2B6F"/>
    <w:rsid w:val="001C2E58"/>
    <w:rsid w:val="001C305A"/>
    <w:rsid w:val="001C32E2"/>
    <w:rsid w:val="001C3C56"/>
    <w:rsid w:val="001C43E0"/>
    <w:rsid w:val="001C4836"/>
    <w:rsid w:val="001C4A1B"/>
    <w:rsid w:val="001C4D3B"/>
    <w:rsid w:val="001C4E6B"/>
    <w:rsid w:val="001C52EA"/>
    <w:rsid w:val="001C5373"/>
    <w:rsid w:val="001C5420"/>
    <w:rsid w:val="001C60FC"/>
    <w:rsid w:val="001C6241"/>
    <w:rsid w:val="001C637B"/>
    <w:rsid w:val="001C637C"/>
    <w:rsid w:val="001C6442"/>
    <w:rsid w:val="001C646F"/>
    <w:rsid w:val="001C64AC"/>
    <w:rsid w:val="001C668E"/>
    <w:rsid w:val="001C6F0F"/>
    <w:rsid w:val="001C7263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81C"/>
    <w:rsid w:val="001D293B"/>
    <w:rsid w:val="001D2DEA"/>
    <w:rsid w:val="001D2EAC"/>
    <w:rsid w:val="001D316D"/>
    <w:rsid w:val="001D3291"/>
    <w:rsid w:val="001D377D"/>
    <w:rsid w:val="001D3A38"/>
    <w:rsid w:val="001D3D3E"/>
    <w:rsid w:val="001D4082"/>
    <w:rsid w:val="001D4662"/>
    <w:rsid w:val="001D6112"/>
    <w:rsid w:val="001D6488"/>
    <w:rsid w:val="001D6A32"/>
    <w:rsid w:val="001D7F3A"/>
    <w:rsid w:val="001E0275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F6B"/>
    <w:rsid w:val="001E23FF"/>
    <w:rsid w:val="001E2A81"/>
    <w:rsid w:val="001E3092"/>
    <w:rsid w:val="001E3777"/>
    <w:rsid w:val="001E3884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DA"/>
    <w:rsid w:val="001E543E"/>
    <w:rsid w:val="001E55E4"/>
    <w:rsid w:val="001E59CF"/>
    <w:rsid w:val="001E5ADD"/>
    <w:rsid w:val="001E604A"/>
    <w:rsid w:val="001E61E2"/>
    <w:rsid w:val="001E6573"/>
    <w:rsid w:val="001E7A42"/>
    <w:rsid w:val="001E7F9C"/>
    <w:rsid w:val="001F063C"/>
    <w:rsid w:val="001F064D"/>
    <w:rsid w:val="001F085C"/>
    <w:rsid w:val="001F09A0"/>
    <w:rsid w:val="001F0A08"/>
    <w:rsid w:val="001F0A44"/>
    <w:rsid w:val="001F0BFD"/>
    <w:rsid w:val="001F15DE"/>
    <w:rsid w:val="001F1E51"/>
    <w:rsid w:val="001F1FB7"/>
    <w:rsid w:val="001F1FCD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B28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A9D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391"/>
    <w:rsid w:val="0021574F"/>
    <w:rsid w:val="00215D25"/>
    <w:rsid w:val="00216205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D0E"/>
    <w:rsid w:val="00220F63"/>
    <w:rsid w:val="0022112B"/>
    <w:rsid w:val="0022143D"/>
    <w:rsid w:val="00221477"/>
    <w:rsid w:val="00221809"/>
    <w:rsid w:val="002225BD"/>
    <w:rsid w:val="0022264B"/>
    <w:rsid w:val="00222B1D"/>
    <w:rsid w:val="00223223"/>
    <w:rsid w:val="00223342"/>
    <w:rsid w:val="0022384D"/>
    <w:rsid w:val="002239EC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5CE4"/>
    <w:rsid w:val="00226102"/>
    <w:rsid w:val="002267AB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846"/>
    <w:rsid w:val="00230B31"/>
    <w:rsid w:val="0023109C"/>
    <w:rsid w:val="002311B3"/>
    <w:rsid w:val="0023134B"/>
    <w:rsid w:val="0023155D"/>
    <w:rsid w:val="0023182D"/>
    <w:rsid w:val="00231D94"/>
    <w:rsid w:val="00232101"/>
    <w:rsid w:val="0023266F"/>
    <w:rsid w:val="00232D8E"/>
    <w:rsid w:val="0023327F"/>
    <w:rsid w:val="002333AB"/>
    <w:rsid w:val="00233875"/>
    <w:rsid w:val="002338D7"/>
    <w:rsid w:val="002342CB"/>
    <w:rsid w:val="0023431C"/>
    <w:rsid w:val="0023492C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98F"/>
    <w:rsid w:val="00240A5B"/>
    <w:rsid w:val="00240BB3"/>
    <w:rsid w:val="00240E27"/>
    <w:rsid w:val="0024147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3A8"/>
    <w:rsid w:val="002455A5"/>
    <w:rsid w:val="00245CDB"/>
    <w:rsid w:val="00245D31"/>
    <w:rsid w:val="00246957"/>
    <w:rsid w:val="00246977"/>
    <w:rsid w:val="00246A73"/>
    <w:rsid w:val="002472A3"/>
    <w:rsid w:val="002473DF"/>
    <w:rsid w:val="0024784E"/>
    <w:rsid w:val="00247850"/>
    <w:rsid w:val="002479AD"/>
    <w:rsid w:val="00247F9D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28C3"/>
    <w:rsid w:val="00253267"/>
    <w:rsid w:val="002533A6"/>
    <w:rsid w:val="00253891"/>
    <w:rsid w:val="00253D34"/>
    <w:rsid w:val="002542A4"/>
    <w:rsid w:val="0025452B"/>
    <w:rsid w:val="0025460A"/>
    <w:rsid w:val="002547A7"/>
    <w:rsid w:val="00254F52"/>
    <w:rsid w:val="002555DC"/>
    <w:rsid w:val="002558B7"/>
    <w:rsid w:val="00255C4B"/>
    <w:rsid w:val="00255CAF"/>
    <w:rsid w:val="00255E29"/>
    <w:rsid w:val="00256687"/>
    <w:rsid w:val="00256C22"/>
    <w:rsid w:val="00256E41"/>
    <w:rsid w:val="002577B8"/>
    <w:rsid w:val="00257A90"/>
    <w:rsid w:val="00257D84"/>
    <w:rsid w:val="0026013B"/>
    <w:rsid w:val="0026061F"/>
    <w:rsid w:val="00261243"/>
    <w:rsid w:val="002613A4"/>
    <w:rsid w:val="00261838"/>
    <w:rsid w:val="002621BD"/>
    <w:rsid w:val="002626D9"/>
    <w:rsid w:val="00262F0F"/>
    <w:rsid w:val="0026307B"/>
    <w:rsid w:val="0026325E"/>
    <w:rsid w:val="00263B00"/>
    <w:rsid w:val="00263C45"/>
    <w:rsid w:val="00263F0E"/>
    <w:rsid w:val="00263F6A"/>
    <w:rsid w:val="0026422B"/>
    <w:rsid w:val="0026450E"/>
    <w:rsid w:val="00264642"/>
    <w:rsid w:val="00264966"/>
    <w:rsid w:val="0026498B"/>
    <w:rsid w:val="00265210"/>
    <w:rsid w:val="00265285"/>
    <w:rsid w:val="002653A7"/>
    <w:rsid w:val="00265FCF"/>
    <w:rsid w:val="002660AB"/>
    <w:rsid w:val="00266461"/>
    <w:rsid w:val="00266694"/>
    <w:rsid w:val="0026695F"/>
    <w:rsid w:val="00266D67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A19"/>
    <w:rsid w:val="00274F0F"/>
    <w:rsid w:val="00275003"/>
    <w:rsid w:val="0027538B"/>
    <w:rsid w:val="002753DA"/>
    <w:rsid w:val="002755AF"/>
    <w:rsid w:val="00276B5D"/>
    <w:rsid w:val="00276B7B"/>
    <w:rsid w:val="00276B89"/>
    <w:rsid w:val="002777B6"/>
    <w:rsid w:val="00277801"/>
    <w:rsid w:val="00277D5D"/>
    <w:rsid w:val="00280A23"/>
    <w:rsid w:val="00280BBD"/>
    <w:rsid w:val="00280C03"/>
    <w:rsid w:val="0028109F"/>
    <w:rsid w:val="00281307"/>
    <w:rsid w:val="0028130D"/>
    <w:rsid w:val="00281380"/>
    <w:rsid w:val="00281608"/>
    <w:rsid w:val="0028169E"/>
    <w:rsid w:val="0028191B"/>
    <w:rsid w:val="00281B25"/>
    <w:rsid w:val="002824EC"/>
    <w:rsid w:val="002826CF"/>
    <w:rsid w:val="0028273D"/>
    <w:rsid w:val="00282934"/>
    <w:rsid w:val="00282E48"/>
    <w:rsid w:val="00282EB8"/>
    <w:rsid w:val="002831A1"/>
    <w:rsid w:val="002832C8"/>
    <w:rsid w:val="00283382"/>
    <w:rsid w:val="002833EF"/>
    <w:rsid w:val="00283447"/>
    <w:rsid w:val="002835A4"/>
    <w:rsid w:val="00283808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1A3"/>
    <w:rsid w:val="002862C1"/>
    <w:rsid w:val="0028644D"/>
    <w:rsid w:val="002868D7"/>
    <w:rsid w:val="00286C0D"/>
    <w:rsid w:val="00286DE4"/>
    <w:rsid w:val="00287181"/>
    <w:rsid w:val="002873DB"/>
    <w:rsid w:val="002874E7"/>
    <w:rsid w:val="00287FAC"/>
    <w:rsid w:val="00290DAE"/>
    <w:rsid w:val="00290E5B"/>
    <w:rsid w:val="00290FF9"/>
    <w:rsid w:val="00291507"/>
    <w:rsid w:val="00291511"/>
    <w:rsid w:val="00291752"/>
    <w:rsid w:val="0029206E"/>
    <w:rsid w:val="00292273"/>
    <w:rsid w:val="00292584"/>
    <w:rsid w:val="00292A3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985"/>
    <w:rsid w:val="00296539"/>
    <w:rsid w:val="00296AA7"/>
    <w:rsid w:val="00296DFE"/>
    <w:rsid w:val="00297972"/>
    <w:rsid w:val="002A05FD"/>
    <w:rsid w:val="002A0C9B"/>
    <w:rsid w:val="002A0F22"/>
    <w:rsid w:val="002A1163"/>
    <w:rsid w:val="002A11B0"/>
    <w:rsid w:val="002A15BC"/>
    <w:rsid w:val="002A19A2"/>
    <w:rsid w:val="002A1ADA"/>
    <w:rsid w:val="002A1ADB"/>
    <w:rsid w:val="002A1E7D"/>
    <w:rsid w:val="002A1E9F"/>
    <w:rsid w:val="002A25D8"/>
    <w:rsid w:val="002A26DA"/>
    <w:rsid w:val="002A280D"/>
    <w:rsid w:val="002A29AF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55B"/>
    <w:rsid w:val="002A465C"/>
    <w:rsid w:val="002A4A3C"/>
    <w:rsid w:val="002A585B"/>
    <w:rsid w:val="002A5A16"/>
    <w:rsid w:val="002A5FC9"/>
    <w:rsid w:val="002A60D0"/>
    <w:rsid w:val="002A6476"/>
    <w:rsid w:val="002A6743"/>
    <w:rsid w:val="002A676B"/>
    <w:rsid w:val="002A69C0"/>
    <w:rsid w:val="002A6E5B"/>
    <w:rsid w:val="002A70D7"/>
    <w:rsid w:val="002A7C01"/>
    <w:rsid w:val="002B006A"/>
    <w:rsid w:val="002B024F"/>
    <w:rsid w:val="002B0812"/>
    <w:rsid w:val="002B0912"/>
    <w:rsid w:val="002B0B3F"/>
    <w:rsid w:val="002B1117"/>
    <w:rsid w:val="002B1230"/>
    <w:rsid w:val="002B12FA"/>
    <w:rsid w:val="002B1809"/>
    <w:rsid w:val="002B185E"/>
    <w:rsid w:val="002B2411"/>
    <w:rsid w:val="002B25F3"/>
    <w:rsid w:val="002B275B"/>
    <w:rsid w:val="002B2E7D"/>
    <w:rsid w:val="002B335D"/>
    <w:rsid w:val="002B3389"/>
    <w:rsid w:val="002B34FC"/>
    <w:rsid w:val="002B3598"/>
    <w:rsid w:val="002B35F6"/>
    <w:rsid w:val="002B3E7C"/>
    <w:rsid w:val="002B3F69"/>
    <w:rsid w:val="002B3FB3"/>
    <w:rsid w:val="002B46E6"/>
    <w:rsid w:val="002B48BB"/>
    <w:rsid w:val="002B4C02"/>
    <w:rsid w:val="002B4FF6"/>
    <w:rsid w:val="002B521F"/>
    <w:rsid w:val="002B555C"/>
    <w:rsid w:val="002B56FA"/>
    <w:rsid w:val="002B5CD6"/>
    <w:rsid w:val="002B5DEB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27E"/>
    <w:rsid w:val="002C26FD"/>
    <w:rsid w:val="002C2750"/>
    <w:rsid w:val="002C2DC9"/>
    <w:rsid w:val="002C2EA2"/>
    <w:rsid w:val="002C30C4"/>
    <w:rsid w:val="002C319B"/>
    <w:rsid w:val="002C31FD"/>
    <w:rsid w:val="002C3963"/>
    <w:rsid w:val="002C3CB9"/>
    <w:rsid w:val="002C3F12"/>
    <w:rsid w:val="002C3FC0"/>
    <w:rsid w:val="002C41C9"/>
    <w:rsid w:val="002C43A5"/>
    <w:rsid w:val="002C4511"/>
    <w:rsid w:val="002C4635"/>
    <w:rsid w:val="002C49B4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7EE"/>
    <w:rsid w:val="002D0917"/>
    <w:rsid w:val="002D0BA3"/>
    <w:rsid w:val="002D0D0F"/>
    <w:rsid w:val="002D14BE"/>
    <w:rsid w:val="002D14E2"/>
    <w:rsid w:val="002D22EA"/>
    <w:rsid w:val="002D27AB"/>
    <w:rsid w:val="002D2C6A"/>
    <w:rsid w:val="002D4836"/>
    <w:rsid w:val="002D48A3"/>
    <w:rsid w:val="002D4C22"/>
    <w:rsid w:val="002D54EC"/>
    <w:rsid w:val="002D55B4"/>
    <w:rsid w:val="002D56C4"/>
    <w:rsid w:val="002D574D"/>
    <w:rsid w:val="002D5C8A"/>
    <w:rsid w:val="002D613B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A10"/>
    <w:rsid w:val="002E1AA9"/>
    <w:rsid w:val="002E1D5B"/>
    <w:rsid w:val="002E2174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505"/>
    <w:rsid w:val="002E65A7"/>
    <w:rsid w:val="002E6623"/>
    <w:rsid w:val="002E688A"/>
    <w:rsid w:val="002E6EBB"/>
    <w:rsid w:val="002E6FF6"/>
    <w:rsid w:val="002E7056"/>
    <w:rsid w:val="002E70B4"/>
    <w:rsid w:val="002E7BC3"/>
    <w:rsid w:val="002E7C8D"/>
    <w:rsid w:val="002E7F67"/>
    <w:rsid w:val="002F06C2"/>
    <w:rsid w:val="002F0984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754"/>
    <w:rsid w:val="002F4903"/>
    <w:rsid w:val="002F4B77"/>
    <w:rsid w:val="002F5046"/>
    <w:rsid w:val="002F5133"/>
    <w:rsid w:val="002F53AB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000"/>
    <w:rsid w:val="00303009"/>
    <w:rsid w:val="003037BA"/>
    <w:rsid w:val="00304073"/>
    <w:rsid w:val="003042CB"/>
    <w:rsid w:val="0030576E"/>
    <w:rsid w:val="003057EC"/>
    <w:rsid w:val="00305C54"/>
    <w:rsid w:val="00305E80"/>
    <w:rsid w:val="00306ABF"/>
    <w:rsid w:val="00306B0C"/>
    <w:rsid w:val="00306BB2"/>
    <w:rsid w:val="00306C9F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34E5"/>
    <w:rsid w:val="00313A31"/>
    <w:rsid w:val="00313AD3"/>
    <w:rsid w:val="00313D5A"/>
    <w:rsid w:val="00314275"/>
    <w:rsid w:val="003149F6"/>
    <w:rsid w:val="00315154"/>
    <w:rsid w:val="00316488"/>
    <w:rsid w:val="003167C6"/>
    <w:rsid w:val="003167FD"/>
    <w:rsid w:val="003168BA"/>
    <w:rsid w:val="00316A59"/>
    <w:rsid w:val="003170FD"/>
    <w:rsid w:val="00317325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E5E"/>
    <w:rsid w:val="00320F47"/>
    <w:rsid w:val="003216D2"/>
    <w:rsid w:val="0032177B"/>
    <w:rsid w:val="003217BF"/>
    <w:rsid w:val="00321AD6"/>
    <w:rsid w:val="00321BAE"/>
    <w:rsid w:val="003227A1"/>
    <w:rsid w:val="00322E57"/>
    <w:rsid w:val="00322F72"/>
    <w:rsid w:val="00323952"/>
    <w:rsid w:val="00323E2B"/>
    <w:rsid w:val="003241EC"/>
    <w:rsid w:val="003242DC"/>
    <w:rsid w:val="003244BA"/>
    <w:rsid w:val="003246C8"/>
    <w:rsid w:val="0032489C"/>
    <w:rsid w:val="00324912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6B7"/>
    <w:rsid w:val="00327AD4"/>
    <w:rsid w:val="00327D4A"/>
    <w:rsid w:val="00330111"/>
    <w:rsid w:val="00330679"/>
    <w:rsid w:val="0033089C"/>
    <w:rsid w:val="00330A93"/>
    <w:rsid w:val="00330C0F"/>
    <w:rsid w:val="00330CA0"/>
    <w:rsid w:val="0033131C"/>
    <w:rsid w:val="00332041"/>
    <w:rsid w:val="00332237"/>
    <w:rsid w:val="0033240E"/>
    <w:rsid w:val="00332A2B"/>
    <w:rsid w:val="00332A9C"/>
    <w:rsid w:val="00332C99"/>
    <w:rsid w:val="00332DAD"/>
    <w:rsid w:val="00332F4A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5FBB"/>
    <w:rsid w:val="00336006"/>
    <w:rsid w:val="003360C5"/>
    <w:rsid w:val="00336FBF"/>
    <w:rsid w:val="00336FDD"/>
    <w:rsid w:val="003370D7"/>
    <w:rsid w:val="0033797A"/>
    <w:rsid w:val="0034016E"/>
    <w:rsid w:val="00340179"/>
    <w:rsid w:val="00340572"/>
    <w:rsid w:val="00340868"/>
    <w:rsid w:val="00340E25"/>
    <w:rsid w:val="00340E68"/>
    <w:rsid w:val="0034130C"/>
    <w:rsid w:val="003416F4"/>
    <w:rsid w:val="00341DDE"/>
    <w:rsid w:val="00342114"/>
    <w:rsid w:val="00342190"/>
    <w:rsid w:val="00342809"/>
    <w:rsid w:val="00342891"/>
    <w:rsid w:val="00343182"/>
    <w:rsid w:val="003437A7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47E4F"/>
    <w:rsid w:val="00350231"/>
    <w:rsid w:val="00350314"/>
    <w:rsid w:val="00350C4F"/>
    <w:rsid w:val="003512B4"/>
    <w:rsid w:val="003514CB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4CAE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3AB0"/>
    <w:rsid w:val="00363EAC"/>
    <w:rsid w:val="00364275"/>
    <w:rsid w:val="003648A6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83C"/>
    <w:rsid w:val="0037170C"/>
    <w:rsid w:val="003718E4"/>
    <w:rsid w:val="00371D00"/>
    <w:rsid w:val="00371E3F"/>
    <w:rsid w:val="00372134"/>
    <w:rsid w:val="003721FF"/>
    <w:rsid w:val="003725E6"/>
    <w:rsid w:val="003726A0"/>
    <w:rsid w:val="00372AEF"/>
    <w:rsid w:val="00372FA3"/>
    <w:rsid w:val="00373114"/>
    <w:rsid w:val="003733E5"/>
    <w:rsid w:val="0037344E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3EF"/>
    <w:rsid w:val="0037554D"/>
    <w:rsid w:val="00375EAB"/>
    <w:rsid w:val="003769C9"/>
    <w:rsid w:val="00376A77"/>
    <w:rsid w:val="00376D1C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C78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471"/>
    <w:rsid w:val="00383728"/>
    <w:rsid w:val="00383B27"/>
    <w:rsid w:val="00384374"/>
    <w:rsid w:val="003845C0"/>
    <w:rsid w:val="00384924"/>
    <w:rsid w:val="00384AF4"/>
    <w:rsid w:val="00384E58"/>
    <w:rsid w:val="003852CF"/>
    <w:rsid w:val="003858F8"/>
    <w:rsid w:val="00385BFE"/>
    <w:rsid w:val="00386386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1A1"/>
    <w:rsid w:val="003924D7"/>
    <w:rsid w:val="00392E63"/>
    <w:rsid w:val="0039339B"/>
    <w:rsid w:val="003939DA"/>
    <w:rsid w:val="00393D9A"/>
    <w:rsid w:val="00393FE5"/>
    <w:rsid w:val="00393FF7"/>
    <w:rsid w:val="0039405E"/>
    <w:rsid w:val="0039437F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5C8"/>
    <w:rsid w:val="00396926"/>
    <w:rsid w:val="00396A7F"/>
    <w:rsid w:val="00396AA7"/>
    <w:rsid w:val="003970D0"/>
    <w:rsid w:val="003970FF"/>
    <w:rsid w:val="00397302"/>
    <w:rsid w:val="00397847"/>
    <w:rsid w:val="003979B6"/>
    <w:rsid w:val="00397AB4"/>
    <w:rsid w:val="00397D25"/>
    <w:rsid w:val="003A02EE"/>
    <w:rsid w:val="003A0434"/>
    <w:rsid w:val="003A0BB9"/>
    <w:rsid w:val="003A0D6D"/>
    <w:rsid w:val="003A13CA"/>
    <w:rsid w:val="003A16EC"/>
    <w:rsid w:val="003A20D9"/>
    <w:rsid w:val="003A20E8"/>
    <w:rsid w:val="003A23EC"/>
    <w:rsid w:val="003A2941"/>
    <w:rsid w:val="003A2AFB"/>
    <w:rsid w:val="003A398D"/>
    <w:rsid w:val="003A3B42"/>
    <w:rsid w:val="003A3F77"/>
    <w:rsid w:val="003A410C"/>
    <w:rsid w:val="003A476B"/>
    <w:rsid w:val="003A487A"/>
    <w:rsid w:val="003A5515"/>
    <w:rsid w:val="003A5659"/>
    <w:rsid w:val="003A5ED1"/>
    <w:rsid w:val="003A6E62"/>
    <w:rsid w:val="003A6ED1"/>
    <w:rsid w:val="003A6FDD"/>
    <w:rsid w:val="003A70D4"/>
    <w:rsid w:val="003A73A0"/>
    <w:rsid w:val="003A7743"/>
    <w:rsid w:val="003A79F4"/>
    <w:rsid w:val="003A7B72"/>
    <w:rsid w:val="003A7F18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686"/>
    <w:rsid w:val="003B2195"/>
    <w:rsid w:val="003B2E29"/>
    <w:rsid w:val="003B3389"/>
    <w:rsid w:val="003B3393"/>
    <w:rsid w:val="003B34ED"/>
    <w:rsid w:val="003B3A90"/>
    <w:rsid w:val="003B3C5A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6FBC"/>
    <w:rsid w:val="003B772C"/>
    <w:rsid w:val="003B7BC9"/>
    <w:rsid w:val="003B7C50"/>
    <w:rsid w:val="003B7E6D"/>
    <w:rsid w:val="003B7F10"/>
    <w:rsid w:val="003C0023"/>
    <w:rsid w:val="003C0645"/>
    <w:rsid w:val="003C0794"/>
    <w:rsid w:val="003C0D6B"/>
    <w:rsid w:val="003C0F87"/>
    <w:rsid w:val="003C0FFF"/>
    <w:rsid w:val="003C1265"/>
    <w:rsid w:val="003C13F5"/>
    <w:rsid w:val="003C1C5D"/>
    <w:rsid w:val="003C241B"/>
    <w:rsid w:val="003C2445"/>
    <w:rsid w:val="003C278F"/>
    <w:rsid w:val="003C27BA"/>
    <w:rsid w:val="003C2C2A"/>
    <w:rsid w:val="003C2C33"/>
    <w:rsid w:val="003C2E73"/>
    <w:rsid w:val="003C308B"/>
    <w:rsid w:val="003C32D5"/>
    <w:rsid w:val="003C3634"/>
    <w:rsid w:val="003C36DB"/>
    <w:rsid w:val="003C3A28"/>
    <w:rsid w:val="003C3C78"/>
    <w:rsid w:val="003C456D"/>
    <w:rsid w:val="003C48E4"/>
    <w:rsid w:val="003C4CB6"/>
    <w:rsid w:val="003C55E7"/>
    <w:rsid w:val="003C568D"/>
    <w:rsid w:val="003C5FE8"/>
    <w:rsid w:val="003C63BD"/>
    <w:rsid w:val="003C66FF"/>
    <w:rsid w:val="003C6880"/>
    <w:rsid w:val="003C69A2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161"/>
    <w:rsid w:val="003D24F9"/>
    <w:rsid w:val="003D29B9"/>
    <w:rsid w:val="003D29F2"/>
    <w:rsid w:val="003D2AB7"/>
    <w:rsid w:val="003D2E62"/>
    <w:rsid w:val="003D3132"/>
    <w:rsid w:val="003D3478"/>
    <w:rsid w:val="003D3695"/>
    <w:rsid w:val="003D3815"/>
    <w:rsid w:val="003D39CE"/>
    <w:rsid w:val="003D3CA2"/>
    <w:rsid w:val="003D3DF2"/>
    <w:rsid w:val="003D418A"/>
    <w:rsid w:val="003D42B2"/>
    <w:rsid w:val="003D42F3"/>
    <w:rsid w:val="003D4438"/>
    <w:rsid w:val="003D4843"/>
    <w:rsid w:val="003D4B17"/>
    <w:rsid w:val="003D4BBE"/>
    <w:rsid w:val="003D4CAA"/>
    <w:rsid w:val="003D585B"/>
    <w:rsid w:val="003D5DA4"/>
    <w:rsid w:val="003D5E51"/>
    <w:rsid w:val="003D5F9D"/>
    <w:rsid w:val="003D66C5"/>
    <w:rsid w:val="003D6A24"/>
    <w:rsid w:val="003D6BB6"/>
    <w:rsid w:val="003D6CD7"/>
    <w:rsid w:val="003D6E2E"/>
    <w:rsid w:val="003E06CA"/>
    <w:rsid w:val="003E0CB1"/>
    <w:rsid w:val="003E0D08"/>
    <w:rsid w:val="003E0E1A"/>
    <w:rsid w:val="003E0E25"/>
    <w:rsid w:val="003E1695"/>
    <w:rsid w:val="003E190A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052"/>
    <w:rsid w:val="003E44E3"/>
    <w:rsid w:val="003E5220"/>
    <w:rsid w:val="003E5347"/>
    <w:rsid w:val="003E5773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0AED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42B"/>
    <w:rsid w:val="003F45D7"/>
    <w:rsid w:val="003F4643"/>
    <w:rsid w:val="003F4A6D"/>
    <w:rsid w:val="003F4DAE"/>
    <w:rsid w:val="003F5187"/>
    <w:rsid w:val="003F546D"/>
    <w:rsid w:val="003F5536"/>
    <w:rsid w:val="003F55EB"/>
    <w:rsid w:val="003F5833"/>
    <w:rsid w:val="003F603D"/>
    <w:rsid w:val="003F6062"/>
    <w:rsid w:val="003F6813"/>
    <w:rsid w:val="003F6B88"/>
    <w:rsid w:val="003F7429"/>
    <w:rsid w:val="003F78A2"/>
    <w:rsid w:val="003F7B52"/>
    <w:rsid w:val="003F7BD3"/>
    <w:rsid w:val="0040021C"/>
    <w:rsid w:val="004016C2"/>
    <w:rsid w:val="00401815"/>
    <w:rsid w:val="00401A46"/>
    <w:rsid w:val="00401D7F"/>
    <w:rsid w:val="00401DDB"/>
    <w:rsid w:val="00402659"/>
    <w:rsid w:val="00402B2A"/>
    <w:rsid w:val="00402B6C"/>
    <w:rsid w:val="004030DB"/>
    <w:rsid w:val="00403FBD"/>
    <w:rsid w:val="00403FFC"/>
    <w:rsid w:val="004048B7"/>
    <w:rsid w:val="00404B64"/>
    <w:rsid w:val="00404D45"/>
    <w:rsid w:val="004054FC"/>
    <w:rsid w:val="00405B92"/>
    <w:rsid w:val="00405EB9"/>
    <w:rsid w:val="00406480"/>
    <w:rsid w:val="00406748"/>
    <w:rsid w:val="00406A18"/>
    <w:rsid w:val="00406AB1"/>
    <w:rsid w:val="0040722E"/>
    <w:rsid w:val="00407255"/>
    <w:rsid w:val="00407BB6"/>
    <w:rsid w:val="00407F17"/>
    <w:rsid w:val="004103F0"/>
    <w:rsid w:val="0041086F"/>
    <w:rsid w:val="00410C7E"/>
    <w:rsid w:val="00411011"/>
    <w:rsid w:val="004117CC"/>
    <w:rsid w:val="0041185C"/>
    <w:rsid w:val="00411A29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59"/>
    <w:rsid w:val="00414B6E"/>
    <w:rsid w:val="00414C29"/>
    <w:rsid w:val="00415173"/>
    <w:rsid w:val="00415191"/>
    <w:rsid w:val="00415301"/>
    <w:rsid w:val="00415735"/>
    <w:rsid w:val="00415853"/>
    <w:rsid w:val="00415E63"/>
    <w:rsid w:val="004162D6"/>
    <w:rsid w:val="004167F9"/>
    <w:rsid w:val="00416C35"/>
    <w:rsid w:val="00416C7D"/>
    <w:rsid w:val="00420287"/>
    <w:rsid w:val="00420AC9"/>
    <w:rsid w:val="004213E2"/>
    <w:rsid w:val="004215D9"/>
    <w:rsid w:val="00421670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B85"/>
    <w:rsid w:val="00424C4A"/>
    <w:rsid w:val="00424D8C"/>
    <w:rsid w:val="00424F58"/>
    <w:rsid w:val="0042524C"/>
    <w:rsid w:val="004253A0"/>
    <w:rsid w:val="004254C9"/>
    <w:rsid w:val="00425BD4"/>
    <w:rsid w:val="00425CD4"/>
    <w:rsid w:val="00425E40"/>
    <w:rsid w:val="00426344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EB5"/>
    <w:rsid w:val="00431B35"/>
    <w:rsid w:val="00431E01"/>
    <w:rsid w:val="004320D5"/>
    <w:rsid w:val="004323FE"/>
    <w:rsid w:val="00432766"/>
    <w:rsid w:val="004327BC"/>
    <w:rsid w:val="0043291B"/>
    <w:rsid w:val="00432E09"/>
    <w:rsid w:val="004331C6"/>
    <w:rsid w:val="0043329D"/>
    <w:rsid w:val="004333B2"/>
    <w:rsid w:val="0043366C"/>
    <w:rsid w:val="00433EC9"/>
    <w:rsid w:val="004344FD"/>
    <w:rsid w:val="00434A95"/>
    <w:rsid w:val="00434CC2"/>
    <w:rsid w:val="00434F35"/>
    <w:rsid w:val="00434F44"/>
    <w:rsid w:val="0043570E"/>
    <w:rsid w:val="00435B9F"/>
    <w:rsid w:val="00435BDE"/>
    <w:rsid w:val="00435C26"/>
    <w:rsid w:val="0043603F"/>
    <w:rsid w:val="00436314"/>
    <w:rsid w:val="00436623"/>
    <w:rsid w:val="00436990"/>
    <w:rsid w:val="004379D1"/>
    <w:rsid w:val="00437CA0"/>
    <w:rsid w:val="00440010"/>
    <w:rsid w:val="00440C8C"/>
    <w:rsid w:val="00441103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EF8"/>
    <w:rsid w:val="00443EFA"/>
    <w:rsid w:val="0044402B"/>
    <w:rsid w:val="0044444D"/>
    <w:rsid w:val="00444CA8"/>
    <w:rsid w:val="00445197"/>
    <w:rsid w:val="00445508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C0A"/>
    <w:rsid w:val="00451D0A"/>
    <w:rsid w:val="00451E16"/>
    <w:rsid w:val="00451F62"/>
    <w:rsid w:val="00451F76"/>
    <w:rsid w:val="004520AE"/>
    <w:rsid w:val="00452324"/>
    <w:rsid w:val="004526D7"/>
    <w:rsid w:val="004527FD"/>
    <w:rsid w:val="0045281D"/>
    <w:rsid w:val="00452F14"/>
    <w:rsid w:val="004532DB"/>
    <w:rsid w:val="004536C6"/>
    <w:rsid w:val="00453AA1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6AD"/>
    <w:rsid w:val="00455C55"/>
    <w:rsid w:val="00456013"/>
    <w:rsid w:val="00456259"/>
    <w:rsid w:val="0045687A"/>
    <w:rsid w:val="00456C5E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82"/>
    <w:rsid w:val="00464454"/>
    <w:rsid w:val="00464903"/>
    <w:rsid w:val="00465322"/>
    <w:rsid w:val="0046534C"/>
    <w:rsid w:val="0046563A"/>
    <w:rsid w:val="00465776"/>
    <w:rsid w:val="00465B0D"/>
    <w:rsid w:val="00465B84"/>
    <w:rsid w:val="00465D98"/>
    <w:rsid w:val="004661A5"/>
    <w:rsid w:val="004662AC"/>
    <w:rsid w:val="00466C78"/>
    <w:rsid w:val="00466D0D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74"/>
    <w:rsid w:val="004758C3"/>
    <w:rsid w:val="00475DD0"/>
    <w:rsid w:val="00476145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846"/>
    <w:rsid w:val="00480A20"/>
    <w:rsid w:val="00480B1E"/>
    <w:rsid w:val="00480BC5"/>
    <w:rsid w:val="00480D26"/>
    <w:rsid w:val="00481483"/>
    <w:rsid w:val="00481546"/>
    <w:rsid w:val="0048158A"/>
    <w:rsid w:val="0048167E"/>
    <w:rsid w:val="00481D4D"/>
    <w:rsid w:val="00481EC5"/>
    <w:rsid w:val="0048204A"/>
    <w:rsid w:val="004822EB"/>
    <w:rsid w:val="00482CB8"/>
    <w:rsid w:val="00482DD1"/>
    <w:rsid w:val="00482EB0"/>
    <w:rsid w:val="00482EDE"/>
    <w:rsid w:val="0048333E"/>
    <w:rsid w:val="004836FB"/>
    <w:rsid w:val="0048396B"/>
    <w:rsid w:val="00483BC2"/>
    <w:rsid w:val="00483D4A"/>
    <w:rsid w:val="00483E74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A20"/>
    <w:rsid w:val="00485C9F"/>
    <w:rsid w:val="00486A94"/>
    <w:rsid w:val="004871C3"/>
    <w:rsid w:val="0048720E"/>
    <w:rsid w:val="00487648"/>
    <w:rsid w:val="004904AB"/>
    <w:rsid w:val="004905F6"/>
    <w:rsid w:val="00490815"/>
    <w:rsid w:val="004909D3"/>
    <w:rsid w:val="004909FD"/>
    <w:rsid w:val="00490A76"/>
    <w:rsid w:val="00490B34"/>
    <w:rsid w:val="00490BBE"/>
    <w:rsid w:val="00491599"/>
    <w:rsid w:val="004919D7"/>
    <w:rsid w:val="00491A2B"/>
    <w:rsid w:val="004920F9"/>
    <w:rsid w:val="0049245E"/>
    <w:rsid w:val="00492D13"/>
    <w:rsid w:val="0049309E"/>
    <w:rsid w:val="0049311E"/>
    <w:rsid w:val="004931EB"/>
    <w:rsid w:val="00493466"/>
    <w:rsid w:val="004935D1"/>
    <w:rsid w:val="004936FB"/>
    <w:rsid w:val="0049389C"/>
    <w:rsid w:val="00493D5F"/>
    <w:rsid w:val="00493F68"/>
    <w:rsid w:val="0049410B"/>
    <w:rsid w:val="0049469D"/>
    <w:rsid w:val="0049477B"/>
    <w:rsid w:val="004955A4"/>
    <w:rsid w:val="004955A8"/>
    <w:rsid w:val="00495A32"/>
    <w:rsid w:val="004962CF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07A"/>
    <w:rsid w:val="004A14A8"/>
    <w:rsid w:val="004A1FD9"/>
    <w:rsid w:val="004A22DD"/>
    <w:rsid w:val="004A24BA"/>
    <w:rsid w:val="004A24E9"/>
    <w:rsid w:val="004A26A4"/>
    <w:rsid w:val="004A2A42"/>
    <w:rsid w:val="004A2F82"/>
    <w:rsid w:val="004A30F3"/>
    <w:rsid w:val="004A3540"/>
    <w:rsid w:val="004A3EF8"/>
    <w:rsid w:val="004A4762"/>
    <w:rsid w:val="004A50D3"/>
    <w:rsid w:val="004A50DF"/>
    <w:rsid w:val="004A5133"/>
    <w:rsid w:val="004A51F0"/>
    <w:rsid w:val="004A57AE"/>
    <w:rsid w:val="004A5A1A"/>
    <w:rsid w:val="004A5DF6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9BA"/>
    <w:rsid w:val="004A7EAE"/>
    <w:rsid w:val="004B0416"/>
    <w:rsid w:val="004B0FD9"/>
    <w:rsid w:val="004B1186"/>
    <w:rsid w:val="004B1423"/>
    <w:rsid w:val="004B14B2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4B93"/>
    <w:rsid w:val="004B4C32"/>
    <w:rsid w:val="004B51C6"/>
    <w:rsid w:val="004B52B6"/>
    <w:rsid w:val="004B5DA5"/>
    <w:rsid w:val="004B5EAB"/>
    <w:rsid w:val="004B60F9"/>
    <w:rsid w:val="004B6142"/>
    <w:rsid w:val="004B6186"/>
    <w:rsid w:val="004B68EB"/>
    <w:rsid w:val="004B6D13"/>
    <w:rsid w:val="004B76E6"/>
    <w:rsid w:val="004B7DA4"/>
    <w:rsid w:val="004B7DE9"/>
    <w:rsid w:val="004C004D"/>
    <w:rsid w:val="004C0481"/>
    <w:rsid w:val="004C0541"/>
    <w:rsid w:val="004C08A9"/>
    <w:rsid w:val="004C0AC7"/>
    <w:rsid w:val="004C0B1A"/>
    <w:rsid w:val="004C0CE3"/>
    <w:rsid w:val="004C18D3"/>
    <w:rsid w:val="004C21DA"/>
    <w:rsid w:val="004C29CC"/>
    <w:rsid w:val="004C2B01"/>
    <w:rsid w:val="004C2E79"/>
    <w:rsid w:val="004C33A8"/>
    <w:rsid w:val="004C3C63"/>
    <w:rsid w:val="004C3FB4"/>
    <w:rsid w:val="004C4052"/>
    <w:rsid w:val="004C42DF"/>
    <w:rsid w:val="004C4422"/>
    <w:rsid w:val="004C4A1C"/>
    <w:rsid w:val="004C5C3B"/>
    <w:rsid w:val="004C5E57"/>
    <w:rsid w:val="004C682B"/>
    <w:rsid w:val="004C69F4"/>
    <w:rsid w:val="004C7C57"/>
    <w:rsid w:val="004D01E3"/>
    <w:rsid w:val="004D0247"/>
    <w:rsid w:val="004D027F"/>
    <w:rsid w:val="004D127C"/>
    <w:rsid w:val="004D1447"/>
    <w:rsid w:val="004D1B38"/>
    <w:rsid w:val="004D1BD1"/>
    <w:rsid w:val="004D1CD0"/>
    <w:rsid w:val="004D1FB1"/>
    <w:rsid w:val="004D285C"/>
    <w:rsid w:val="004D2C7C"/>
    <w:rsid w:val="004D2E41"/>
    <w:rsid w:val="004D2E82"/>
    <w:rsid w:val="004D3925"/>
    <w:rsid w:val="004D3B57"/>
    <w:rsid w:val="004D3C91"/>
    <w:rsid w:val="004D3D96"/>
    <w:rsid w:val="004D4312"/>
    <w:rsid w:val="004D43CD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598"/>
    <w:rsid w:val="004D66F7"/>
    <w:rsid w:val="004D6F36"/>
    <w:rsid w:val="004D6F89"/>
    <w:rsid w:val="004D7339"/>
    <w:rsid w:val="004D77A1"/>
    <w:rsid w:val="004E03BF"/>
    <w:rsid w:val="004E0581"/>
    <w:rsid w:val="004E086F"/>
    <w:rsid w:val="004E0AE2"/>
    <w:rsid w:val="004E0D6F"/>
    <w:rsid w:val="004E0EAE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F6E"/>
    <w:rsid w:val="004E3007"/>
    <w:rsid w:val="004E30C1"/>
    <w:rsid w:val="004E3167"/>
    <w:rsid w:val="004E35B7"/>
    <w:rsid w:val="004E3A29"/>
    <w:rsid w:val="004E3D3D"/>
    <w:rsid w:val="004E4293"/>
    <w:rsid w:val="004E4DD9"/>
    <w:rsid w:val="004E5459"/>
    <w:rsid w:val="004E5623"/>
    <w:rsid w:val="004E5A36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731E"/>
    <w:rsid w:val="004E7955"/>
    <w:rsid w:val="004F00AC"/>
    <w:rsid w:val="004F055A"/>
    <w:rsid w:val="004F09CE"/>
    <w:rsid w:val="004F0A6A"/>
    <w:rsid w:val="004F0B40"/>
    <w:rsid w:val="004F0DC0"/>
    <w:rsid w:val="004F1124"/>
    <w:rsid w:val="004F1290"/>
    <w:rsid w:val="004F1567"/>
    <w:rsid w:val="004F1800"/>
    <w:rsid w:val="004F1CD0"/>
    <w:rsid w:val="004F1E14"/>
    <w:rsid w:val="004F271E"/>
    <w:rsid w:val="004F2A3F"/>
    <w:rsid w:val="004F2BCC"/>
    <w:rsid w:val="004F35C2"/>
    <w:rsid w:val="004F385B"/>
    <w:rsid w:val="004F38D2"/>
    <w:rsid w:val="004F3958"/>
    <w:rsid w:val="004F3DF7"/>
    <w:rsid w:val="004F404B"/>
    <w:rsid w:val="004F4967"/>
    <w:rsid w:val="004F4D5C"/>
    <w:rsid w:val="004F4FF4"/>
    <w:rsid w:val="004F5138"/>
    <w:rsid w:val="004F5841"/>
    <w:rsid w:val="004F5ACD"/>
    <w:rsid w:val="004F5E68"/>
    <w:rsid w:val="004F659C"/>
    <w:rsid w:val="004F65E5"/>
    <w:rsid w:val="004F6A52"/>
    <w:rsid w:val="004F729A"/>
    <w:rsid w:val="004F743C"/>
    <w:rsid w:val="004F77A1"/>
    <w:rsid w:val="004F79CF"/>
    <w:rsid w:val="004F79D8"/>
    <w:rsid w:val="0050029A"/>
    <w:rsid w:val="005005E0"/>
    <w:rsid w:val="00500A22"/>
    <w:rsid w:val="00500BF0"/>
    <w:rsid w:val="00500F75"/>
    <w:rsid w:val="00501062"/>
    <w:rsid w:val="005015F5"/>
    <w:rsid w:val="00501672"/>
    <w:rsid w:val="00501779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A55"/>
    <w:rsid w:val="00503CEC"/>
    <w:rsid w:val="00504DC7"/>
    <w:rsid w:val="00505105"/>
    <w:rsid w:val="0050572F"/>
    <w:rsid w:val="00506E68"/>
    <w:rsid w:val="00507143"/>
    <w:rsid w:val="005073D1"/>
    <w:rsid w:val="005078DB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D0D"/>
    <w:rsid w:val="00511DA5"/>
    <w:rsid w:val="00511FEB"/>
    <w:rsid w:val="00512059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0E4"/>
    <w:rsid w:val="005225D7"/>
    <w:rsid w:val="00522750"/>
    <w:rsid w:val="00522BF9"/>
    <w:rsid w:val="00522EBC"/>
    <w:rsid w:val="00523168"/>
    <w:rsid w:val="0052361A"/>
    <w:rsid w:val="005239CA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B"/>
    <w:rsid w:val="00540D7A"/>
    <w:rsid w:val="005415B6"/>
    <w:rsid w:val="00541C55"/>
    <w:rsid w:val="00541D13"/>
    <w:rsid w:val="00541D56"/>
    <w:rsid w:val="00541E15"/>
    <w:rsid w:val="00541FEB"/>
    <w:rsid w:val="0054286A"/>
    <w:rsid w:val="00542B71"/>
    <w:rsid w:val="005431F9"/>
    <w:rsid w:val="00543283"/>
    <w:rsid w:val="0054349F"/>
    <w:rsid w:val="0054358F"/>
    <w:rsid w:val="00543864"/>
    <w:rsid w:val="00543EAD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7AB"/>
    <w:rsid w:val="00546A79"/>
    <w:rsid w:val="00546FB3"/>
    <w:rsid w:val="00547050"/>
    <w:rsid w:val="005473C2"/>
    <w:rsid w:val="00547A56"/>
    <w:rsid w:val="00547DD5"/>
    <w:rsid w:val="0055030C"/>
    <w:rsid w:val="0055079C"/>
    <w:rsid w:val="00550D1F"/>
    <w:rsid w:val="00550D62"/>
    <w:rsid w:val="00551827"/>
    <w:rsid w:val="00551D20"/>
    <w:rsid w:val="00551DB0"/>
    <w:rsid w:val="005524F0"/>
    <w:rsid w:val="005524F4"/>
    <w:rsid w:val="00552777"/>
    <w:rsid w:val="00552FA3"/>
    <w:rsid w:val="005532E0"/>
    <w:rsid w:val="0055332F"/>
    <w:rsid w:val="00553691"/>
    <w:rsid w:val="005536B1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4AC"/>
    <w:rsid w:val="00556FB7"/>
    <w:rsid w:val="0055715C"/>
    <w:rsid w:val="0055764F"/>
    <w:rsid w:val="00557756"/>
    <w:rsid w:val="0056013A"/>
    <w:rsid w:val="00560452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3FB1"/>
    <w:rsid w:val="0056417A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0F0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46F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C76"/>
    <w:rsid w:val="00576F97"/>
    <w:rsid w:val="00576FD8"/>
    <w:rsid w:val="0057725A"/>
    <w:rsid w:val="00577739"/>
    <w:rsid w:val="00580188"/>
    <w:rsid w:val="005806E1"/>
    <w:rsid w:val="00580855"/>
    <w:rsid w:val="00580EBF"/>
    <w:rsid w:val="00581526"/>
    <w:rsid w:val="005817D5"/>
    <w:rsid w:val="005818FD"/>
    <w:rsid w:val="005819D0"/>
    <w:rsid w:val="00581A0F"/>
    <w:rsid w:val="00581B41"/>
    <w:rsid w:val="00581C79"/>
    <w:rsid w:val="00581E02"/>
    <w:rsid w:val="00581FC1"/>
    <w:rsid w:val="00582085"/>
    <w:rsid w:val="005821E8"/>
    <w:rsid w:val="005830E5"/>
    <w:rsid w:val="005831D1"/>
    <w:rsid w:val="005833BA"/>
    <w:rsid w:val="00583BFD"/>
    <w:rsid w:val="00583D8D"/>
    <w:rsid w:val="00583E45"/>
    <w:rsid w:val="00583ECC"/>
    <w:rsid w:val="0058407B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E0"/>
    <w:rsid w:val="00586E01"/>
    <w:rsid w:val="00587089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66EC"/>
    <w:rsid w:val="0059685D"/>
    <w:rsid w:val="00596E3A"/>
    <w:rsid w:val="0059745D"/>
    <w:rsid w:val="00597AC0"/>
    <w:rsid w:val="005A02E5"/>
    <w:rsid w:val="005A068B"/>
    <w:rsid w:val="005A0B5D"/>
    <w:rsid w:val="005A0D5F"/>
    <w:rsid w:val="005A119F"/>
    <w:rsid w:val="005A13D5"/>
    <w:rsid w:val="005A145A"/>
    <w:rsid w:val="005A15B7"/>
    <w:rsid w:val="005A1BCD"/>
    <w:rsid w:val="005A2205"/>
    <w:rsid w:val="005A239D"/>
    <w:rsid w:val="005A2AFC"/>
    <w:rsid w:val="005A2C0E"/>
    <w:rsid w:val="005A3C4F"/>
    <w:rsid w:val="005A407B"/>
    <w:rsid w:val="005A4411"/>
    <w:rsid w:val="005A47A3"/>
    <w:rsid w:val="005A47F9"/>
    <w:rsid w:val="005A51ED"/>
    <w:rsid w:val="005A52AF"/>
    <w:rsid w:val="005A52E8"/>
    <w:rsid w:val="005A566A"/>
    <w:rsid w:val="005A5C2E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638"/>
    <w:rsid w:val="005B1EA3"/>
    <w:rsid w:val="005B242F"/>
    <w:rsid w:val="005B2778"/>
    <w:rsid w:val="005B3F25"/>
    <w:rsid w:val="005B4216"/>
    <w:rsid w:val="005B4680"/>
    <w:rsid w:val="005B46E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A76"/>
    <w:rsid w:val="005B5F87"/>
    <w:rsid w:val="005B6155"/>
    <w:rsid w:val="005B635A"/>
    <w:rsid w:val="005B6497"/>
    <w:rsid w:val="005B6537"/>
    <w:rsid w:val="005B6D9B"/>
    <w:rsid w:val="005B706E"/>
    <w:rsid w:val="005B743C"/>
    <w:rsid w:val="005B74A5"/>
    <w:rsid w:val="005B751D"/>
    <w:rsid w:val="005B7F2B"/>
    <w:rsid w:val="005C042A"/>
    <w:rsid w:val="005C0610"/>
    <w:rsid w:val="005C10F9"/>
    <w:rsid w:val="005C1135"/>
    <w:rsid w:val="005C169A"/>
    <w:rsid w:val="005C18C7"/>
    <w:rsid w:val="005C2400"/>
    <w:rsid w:val="005C242F"/>
    <w:rsid w:val="005C2B67"/>
    <w:rsid w:val="005C2D29"/>
    <w:rsid w:val="005C3132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81"/>
    <w:rsid w:val="005C589D"/>
    <w:rsid w:val="005C5F09"/>
    <w:rsid w:val="005C66C7"/>
    <w:rsid w:val="005C698E"/>
    <w:rsid w:val="005C73C4"/>
    <w:rsid w:val="005C74EE"/>
    <w:rsid w:val="005C76BE"/>
    <w:rsid w:val="005C7829"/>
    <w:rsid w:val="005C7ADA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3CA5"/>
    <w:rsid w:val="005D4CE1"/>
    <w:rsid w:val="005D4E54"/>
    <w:rsid w:val="005D4F31"/>
    <w:rsid w:val="005D4FBF"/>
    <w:rsid w:val="005D50DA"/>
    <w:rsid w:val="005D57B4"/>
    <w:rsid w:val="005D5D96"/>
    <w:rsid w:val="005D5F58"/>
    <w:rsid w:val="005D62A6"/>
    <w:rsid w:val="005D6435"/>
    <w:rsid w:val="005D6824"/>
    <w:rsid w:val="005D6C82"/>
    <w:rsid w:val="005D6DCF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B4"/>
    <w:rsid w:val="005E120D"/>
    <w:rsid w:val="005E1AB0"/>
    <w:rsid w:val="005E2212"/>
    <w:rsid w:val="005E23D2"/>
    <w:rsid w:val="005E2579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8F0"/>
    <w:rsid w:val="005E7999"/>
    <w:rsid w:val="005F07DD"/>
    <w:rsid w:val="005F0963"/>
    <w:rsid w:val="005F0A5D"/>
    <w:rsid w:val="005F0D32"/>
    <w:rsid w:val="005F0DA2"/>
    <w:rsid w:val="005F178D"/>
    <w:rsid w:val="005F17A3"/>
    <w:rsid w:val="005F1DBF"/>
    <w:rsid w:val="005F22BE"/>
    <w:rsid w:val="005F266C"/>
    <w:rsid w:val="005F2A4C"/>
    <w:rsid w:val="005F31B3"/>
    <w:rsid w:val="005F376C"/>
    <w:rsid w:val="005F3B57"/>
    <w:rsid w:val="005F4166"/>
    <w:rsid w:val="005F41F7"/>
    <w:rsid w:val="005F45FE"/>
    <w:rsid w:val="005F4686"/>
    <w:rsid w:val="005F4697"/>
    <w:rsid w:val="005F4701"/>
    <w:rsid w:val="005F4C1C"/>
    <w:rsid w:val="005F4CF1"/>
    <w:rsid w:val="005F553F"/>
    <w:rsid w:val="005F572E"/>
    <w:rsid w:val="005F623D"/>
    <w:rsid w:val="005F6AA7"/>
    <w:rsid w:val="005F74C3"/>
    <w:rsid w:val="005F74EA"/>
    <w:rsid w:val="005F7B3C"/>
    <w:rsid w:val="00600206"/>
    <w:rsid w:val="0060079E"/>
    <w:rsid w:val="006009D7"/>
    <w:rsid w:val="00600B23"/>
    <w:rsid w:val="00600CA4"/>
    <w:rsid w:val="00601033"/>
    <w:rsid w:val="00601493"/>
    <w:rsid w:val="0060183C"/>
    <w:rsid w:val="00601BFA"/>
    <w:rsid w:val="00602047"/>
    <w:rsid w:val="00602132"/>
    <w:rsid w:val="006023E7"/>
    <w:rsid w:val="00603207"/>
    <w:rsid w:val="00603286"/>
    <w:rsid w:val="00603381"/>
    <w:rsid w:val="00603681"/>
    <w:rsid w:val="00603DD2"/>
    <w:rsid w:val="00603FEE"/>
    <w:rsid w:val="00604136"/>
    <w:rsid w:val="00604263"/>
    <w:rsid w:val="00604A42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A7F"/>
    <w:rsid w:val="00606D3D"/>
    <w:rsid w:val="00606E7B"/>
    <w:rsid w:val="006070AB"/>
    <w:rsid w:val="00607769"/>
    <w:rsid w:val="00607A0D"/>
    <w:rsid w:val="006100BD"/>
    <w:rsid w:val="00610216"/>
    <w:rsid w:val="006106AC"/>
    <w:rsid w:val="00610718"/>
    <w:rsid w:val="00610EB6"/>
    <w:rsid w:val="0061115E"/>
    <w:rsid w:val="0061130D"/>
    <w:rsid w:val="00611320"/>
    <w:rsid w:val="00611550"/>
    <w:rsid w:val="00611F11"/>
    <w:rsid w:val="00611F22"/>
    <w:rsid w:val="00612172"/>
    <w:rsid w:val="00612AC1"/>
    <w:rsid w:val="00612B25"/>
    <w:rsid w:val="00612FB6"/>
    <w:rsid w:val="00613155"/>
    <w:rsid w:val="00613337"/>
    <w:rsid w:val="006134E2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C0"/>
    <w:rsid w:val="006155B8"/>
    <w:rsid w:val="00615851"/>
    <w:rsid w:val="00615B90"/>
    <w:rsid w:val="00615C13"/>
    <w:rsid w:val="00615D69"/>
    <w:rsid w:val="00616529"/>
    <w:rsid w:val="00616B16"/>
    <w:rsid w:val="00616C03"/>
    <w:rsid w:val="0061715B"/>
    <w:rsid w:val="006178AB"/>
    <w:rsid w:val="00617971"/>
    <w:rsid w:val="006208B4"/>
    <w:rsid w:val="0062094D"/>
    <w:rsid w:val="00620955"/>
    <w:rsid w:val="0062097D"/>
    <w:rsid w:val="00620CC0"/>
    <w:rsid w:val="00620D7A"/>
    <w:rsid w:val="0062113E"/>
    <w:rsid w:val="00621461"/>
    <w:rsid w:val="00621892"/>
    <w:rsid w:val="00621CDF"/>
    <w:rsid w:val="00622195"/>
    <w:rsid w:val="006221C1"/>
    <w:rsid w:val="00622396"/>
    <w:rsid w:val="006225E9"/>
    <w:rsid w:val="00622AEB"/>
    <w:rsid w:val="00622B0C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352"/>
    <w:rsid w:val="006244D6"/>
    <w:rsid w:val="00624597"/>
    <w:rsid w:val="0062489F"/>
    <w:rsid w:val="00624EB4"/>
    <w:rsid w:val="00624F94"/>
    <w:rsid w:val="00625014"/>
    <w:rsid w:val="00625210"/>
    <w:rsid w:val="006252B3"/>
    <w:rsid w:val="006255EC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C0E"/>
    <w:rsid w:val="0063010A"/>
    <w:rsid w:val="006301AC"/>
    <w:rsid w:val="006303E5"/>
    <w:rsid w:val="006306A5"/>
    <w:rsid w:val="00630E7E"/>
    <w:rsid w:val="00631222"/>
    <w:rsid w:val="00631261"/>
    <w:rsid w:val="00631268"/>
    <w:rsid w:val="0063145A"/>
    <w:rsid w:val="0063156A"/>
    <w:rsid w:val="00631E45"/>
    <w:rsid w:val="00631FD5"/>
    <w:rsid w:val="0063236F"/>
    <w:rsid w:val="00632BF1"/>
    <w:rsid w:val="006339A2"/>
    <w:rsid w:val="00633D11"/>
    <w:rsid w:val="006348C4"/>
    <w:rsid w:val="00634ADB"/>
    <w:rsid w:val="00634BAC"/>
    <w:rsid w:val="00635172"/>
    <w:rsid w:val="00635367"/>
    <w:rsid w:val="00635D7C"/>
    <w:rsid w:val="00637347"/>
    <w:rsid w:val="00637634"/>
    <w:rsid w:val="00637670"/>
    <w:rsid w:val="006378A8"/>
    <w:rsid w:val="00637BF7"/>
    <w:rsid w:val="00637EC6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B26"/>
    <w:rsid w:val="00642CF6"/>
    <w:rsid w:val="00642E74"/>
    <w:rsid w:val="006430EE"/>
    <w:rsid w:val="00643271"/>
    <w:rsid w:val="00643789"/>
    <w:rsid w:val="00643A73"/>
    <w:rsid w:val="00643D85"/>
    <w:rsid w:val="0064440B"/>
    <w:rsid w:val="00644AB4"/>
    <w:rsid w:val="00644D33"/>
    <w:rsid w:val="006450E6"/>
    <w:rsid w:val="006458A0"/>
    <w:rsid w:val="00646763"/>
    <w:rsid w:val="006477F5"/>
    <w:rsid w:val="00647B81"/>
    <w:rsid w:val="00647CDA"/>
    <w:rsid w:val="00647E6C"/>
    <w:rsid w:val="00647FFC"/>
    <w:rsid w:val="006500A8"/>
    <w:rsid w:val="0065075F"/>
    <w:rsid w:val="00651642"/>
    <w:rsid w:val="00651BA8"/>
    <w:rsid w:val="00651C9D"/>
    <w:rsid w:val="0065267D"/>
    <w:rsid w:val="00652AC0"/>
    <w:rsid w:val="006533E7"/>
    <w:rsid w:val="00653CC5"/>
    <w:rsid w:val="00654634"/>
    <w:rsid w:val="00654CD4"/>
    <w:rsid w:val="0065569A"/>
    <w:rsid w:val="006558F9"/>
    <w:rsid w:val="006559B1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CA7"/>
    <w:rsid w:val="00660E95"/>
    <w:rsid w:val="00660EA3"/>
    <w:rsid w:val="00661611"/>
    <w:rsid w:val="00661A03"/>
    <w:rsid w:val="00661EF5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D2E"/>
    <w:rsid w:val="00672E46"/>
    <w:rsid w:val="00672FB3"/>
    <w:rsid w:val="00673511"/>
    <w:rsid w:val="00673B0B"/>
    <w:rsid w:val="0067416A"/>
    <w:rsid w:val="00674D76"/>
    <w:rsid w:val="006753C5"/>
    <w:rsid w:val="00675682"/>
    <w:rsid w:val="006757F6"/>
    <w:rsid w:val="006758C4"/>
    <w:rsid w:val="00675912"/>
    <w:rsid w:val="00675AF4"/>
    <w:rsid w:val="0067607B"/>
    <w:rsid w:val="0067690A"/>
    <w:rsid w:val="00676DA4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16E4"/>
    <w:rsid w:val="00681AA6"/>
    <w:rsid w:val="00682A09"/>
    <w:rsid w:val="00682A83"/>
    <w:rsid w:val="00682D1F"/>
    <w:rsid w:val="00683184"/>
    <w:rsid w:val="006834EF"/>
    <w:rsid w:val="00683B40"/>
    <w:rsid w:val="00683E20"/>
    <w:rsid w:val="006846A9"/>
    <w:rsid w:val="00684912"/>
    <w:rsid w:val="00684E32"/>
    <w:rsid w:val="00684F90"/>
    <w:rsid w:val="00684FD5"/>
    <w:rsid w:val="00685571"/>
    <w:rsid w:val="00685936"/>
    <w:rsid w:val="00685EAC"/>
    <w:rsid w:val="00686258"/>
    <w:rsid w:val="0068630C"/>
    <w:rsid w:val="0068631C"/>
    <w:rsid w:val="006866A8"/>
    <w:rsid w:val="006867EA"/>
    <w:rsid w:val="00686A08"/>
    <w:rsid w:val="00686BB9"/>
    <w:rsid w:val="00686BFF"/>
    <w:rsid w:val="00686D20"/>
    <w:rsid w:val="00687191"/>
    <w:rsid w:val="00687D04"/>
    <w:rsid w:val="00690A9F"/>
    <w:rsid w:val="00691E52"/>
    <w:rsid w:val="00692AC4"/>
    <w:rsid w:val="00693253"/>
    <w:rsid w:val="00693527"/>
    <w:rsid w:val="00693934"/>
    <w:rsid w:val="0069398A"/>
    <w:rsid w:val="00693C76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F62"/>
    <w:rsid w:val="00697FFD"/>
    <w:rsid w:val="006A06A9"/>
    <w:rsid w:val="006A0999"/>
    <w:rsid w:val="006A0A87"/>
    <w:rsid w:val="006A0B5A"/>
    <w:rsid w:val="006A10DA"/>
    <w:rsid w:val="006A1198"/>
    <w:rsid w:val="006A168A"/>
    <w:rsid w:val="006A19F0"/>
    <w:rsid w:val="006A1C87"/>
    <w:rsid w:val="006A1D66"/>
    <w:rsid w:val="006A2506"/>
    <w:rsid w:val="006A27A6"/>
    <w:rsid w:val="006A29D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5F2"/>
    <w:rsid w:val="006A5B60"/>
    <w:rsid w:val="006A5F01"/>
    <w:rsid w:val="006A6046"/>
    <w:rsid w:val="006A6160"/>
    <w:rsid w:val="006A621E"/>
    <w:rsid w:val="006A633F"/>
    <w:rsid w:val="006A64B7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908"/>
    <w:rsid w:val="006B2C97"/>
    <w:rsid w:val="006B3077"/>
    <w:rsid w:val="006B3B2A"/>
    <w:rsid w:val="006B40B3"/>
    <w:rsid w:val="006B411C"/>
    <w:rsid w:val="006B4731"/>
    <w:rsid w:val="006B4E68"/>
    <w:rsid w:val="006B4F3D"/>
    <w:rsid w:val="006B4F99"/>
    <w:rsid w:val="006B5427"/>
    <w:rsid w:val="006B5AC3"/>
    <w:rsid w:val="006B63A8"/>
    <w:rsid w:val="006B6CD3"/>
    <w:rsid w:val="006B7605"/>
    <w:rsid w:val="006B79CE"/>
    <w:rsid w:val="006B7D1B"/>
    <w:rsid w:val="006B7FAB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7BA"/>
    <w:rsid w:val="006C7FB5"/>
    <w:rsid w:val="006D0038"/>
    <w:rsid w:val="006D09A3"/>
    <w:rsid w:val="006D0B42"/>
    <w:rsid w:val="006D0C2E"/>
    <w:rsid w:val="006D0D3E"/>
    <w:rsid w:val="006D0F62"/>
    <w:rsid w:val="006D1739"/>
    <w:rsid w:val="006D187D"/>
    <w:rsid w:val="006D201D"/>
    <w:rsid w:val="006D25EF"/>
    <w:rsid w:val="006D2851"/>
    <w:rsid w:val="006D3512"/>
    <w:rsid w:val="006D3A68"/>
    <w:rsid w:val="006D3AF8"/>
    <w:rsid w:val="006D4A16"/>
    <w:rsid w:val="006D4E7B"/>
    <w:rsid w:val="006D4E99"/>
    <w:rsid w:val="006D50BC"/>
    <w:rsid w:val="006D5120"/>
    <w:rsid w:val="006D531E"/>
    <w:rsid w:val="006D5AE7"/>
    <w:rsid w:val="006D5E32"/>
    <w:rsid w:val="006D6025"/>
    <w:rsid w:val="006D62E2"/>
    <w:rsid w:val="006D6555"/>
    <w:rsid w:val="006D702D"/>
    <w:rsid w:val="006E0470"/>
    <w:rsid w:val="006E075B"/>
    <w:rsid w:val="006E177A"/>
    <w:rsid w:val="006E1F02"/>
    <w:rsid w:val="006E29BC"/>
    <w:rsid w:val="006E2FFF"/>
    <w:rsid w:val="006E31D5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6548"/>
    <w:rsid w:val="006E7287"/>
    <w:rsid w:val="006E7353"/>
    <w:rsid w:val="006E7C0F"/>
    <w:rsid w:val="006E7CD4"/>
    <w:rsid w:val="006E7F81"/>
    <w:rsid w:val="006F0490"/>
    <w:rsid w:val="006F08A5"/>
    <w:rsid w:val="006F0942"/>
    <w:rsid w:val="006F0B24"/>
    <w:rsid w:val="006F0BAF"/>
    <w:rsid w:val="006F0D1F"/>
    <w:rsid w:val="006F21A6"/>
    <w:rsid w:val="006F22F2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5EE"/>
    <w:rsid w:val="006F4971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6F7BE9"/>
    <w:rsid w:val="0070006D"/>
    <w:rsid w:val="007001F5"/>
    <w:rsid w:val="0070023D"/>
    <w:rsid w:val="0070069D"/>
    <w:rsid w:val="00700C8F"/>
    <w:rsid w:val="00701688"/>
    <w:rsid w:val="00701E79"/>
    <w:rsid w:val="00701FC0"/>
    <w:rsid w:val="00702389"/>
    <w:rsid w:val="00702578"/>
    <w:rsid w:val="007031EF"/>
    <w:rsid w:val="0070351A"/>
    <w:rsid w:val="00703B1E"/>
    <w:rsid w:val="00703C1F"/>
    <w:rsid w:val="00703C63"/>
    <w:rsid w:val="00703D9B"/>
    <w:rsid w:val="00703FCF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593"/>
    <w:rsid w:val="007124FF"/>
    <w:rsid w:val="00712928"/>
    <w:rsid w:val="00712AC3"/>
    <w:rsid w:val="00712AC5"/>
    <w:rsid w:val="00712BAF"/>
    <w:rsid w:val="00712D70"/>
    <w:rsid w:val="00713874"/>
    <w:rsid w:val="00713A0D"/>
    <w:rsid w:val="00713DA5"/>
    <w:rsid w:val="007144C7"/>
    <w:rsid w:val="00714C33"/>
    <w:rsid w:val="0071542C"/>
    <w:rsid w:val="00715522"/>
    <w:rsid w:val="00715A0F"/>
    <w:rsid w:val="00715EDE"/>
    <w:rsid w:val="007161A6"/>
    <w:rsid w:val="0071686D"/>
    <w:rsid w:val="00716EFA"/>
    <w:rsid w:val="00716EFD"/>
    <w:rsid w:val="00716F00"/>
    <w:rsid w:val="00716F69"/>
    <w:rsid w:val="00717366"/>
    <w:rsid w:val="007174C3"/>
    <w:rsid w:val="007175B5"/>
    <w:rsid w:val="00720367"/>
    <w:rsid w:val="007203CB"/>
    <w:rsid w:val="0072049F"/>
    <w:rsid w:val="007205D6"/>
    <w:rsid w:val="007205EA"/>
    <w:rsid w:val="00720A18"/>
    <w:rsid w:val="007213B7"/>
    <w:rsid w:val="0072163C"/>
    <w:rsid w:val="00721660"/>
    <w:rsid w:val="007220F7"/>
    <w:rsid w:val="0072215B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1E9"/>
    <w:rsid w:val="00724216"/>
    <w:rsid w:val="007244C5"/>
    <w:rsid w:val="007244E1"/>
    <w:rsid w:val="007247D8"/>
    <w:rsid w:val="007249BF"/>
    <w:rsid w:val="00724E52"/>
    <w:rsid w:val="00724EE2"/>
    <w:rsid w:val="0072552C"/>
    <w:rsid w:val="007255A1"/>
    <w:rsid w:val="00725DFA"/>
    <w:rsid w:val="00725F17"/>
    <w:rsid w:val="00726040"/>
    <w:rsid w:val="007263D0"/>
    <w:rsid w:val="0072654C"/>
    <w:rsid w:val="00726C6E"/>
    <w:rsid w:val="00726CCE"/>
    <w:rsid w:val="007270CD"/>
    <w:rsid w:val="0072770D"/>
    <w:rsid w:val="0072779B"/>
    <w:rsid w:val="00727B71"/>
    <w:rsid w:val="00727E09"/>
    <w:rsid w:val="00730138"/>
    <w:rsid w:val="00730226"/>
    <w:rsid w:val="0073091E"/>
    <w:rsid w:val="00731380"/>
    <w:rsid w:val="007315CC"/>
    <w:rsid w:val="00731F8F"/>
    <w:rsid w:val="007324D6"/>
    <w:rsid w:val="00732A19"/>
    <w:rsid w:val="00732A77"/>
    <w:rsid w:val="00732C73"/>
    <w:rsid w:val="00732F5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30B"/>
    <w:rsid w:val="00736381"/>
    <w:rsid w:val="00736563"/>
    <w:rsid w:val="00736C05"/>
    <w:rsid w:val="00736CC0"/>
    <w:rsid w:val="0073739D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B84"/>
    <w:rsid w:val="00741DDC"/>
    <w:rsid w:val="0074242C"/>
    <w:rsid w:val="00742825"/>
    <w:rsid w:val="00742935"/>
    <w:rsid w:val="00742B16"/>
    <w:rsid w:val="007434E8"/>
    <w:rsid w:val="00743870"/>
    <w:rsid w:val="0074547B"/>
    <w:rsid w:val="00745622"/>
    <w:rsid w:val="00745B89"/>
    <w:rsid w:val="00745BCB"/>
    <w:rsid w:val="00745E7F"/>
    <w:rsid w:val="007460CE"/>
    <w:rsid w:val="0074690F"/>
    <w:rsid w:val="00746910"/>
    <w:rsid w:val="00746EA5"/>
    <w:rsid w:val="00746F65"/>
    <w:rsid w:val="0074726D"/>
    <w:rsid w:val="007473F5"/>
    <w:rsid w:val="00747446"/>
    <w:rsid w:val="00747676"/>
    <w:rsid w:val="00747701"/>
    <w:rsid w:val="0075020B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149"/>
    <w:rsid w:val="00753192"/>
    <w:rsid w:val="007533FA"/>
    <w:rsid w:val="00753537"/>
    <w:rsid w:val="00753D54"/>
    <w:rsid w:val="007544D1"/>
    <w:rsid w:val="0075471D"/>
    <w:rsid w:val="00754EB9"/>
    <w:rsid w:val="007553EF"/>
    <w:rsid w:val="00755994"/>
    <w:rsid w:val="007559F9"/>
    <w:rsid w:val="00756A5B"/>
    <w:rsid w:val="00756DFC"/>
    <w:rsid w:val="00756EBC"/>
    <w:rsid w:val="00756F87"/>
    <w:rsid w:val="00757462"/>
    <w:rsid w:val="0075774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F50"/>
    <w:rsid w:val="00764259"/>
    <w:rsid w:val="00764421"/>
    <w:rsid w:val="007647BC"/>
    <w:rsid w:val="007647F0"/>
    <w:rsid w:val="00764F21"/>
    <w:rsid w:val="00765943"/>
    <w:rsid w:val="00765984"/>
    <w:rsid w:val="00766343"/>
    <w:rsid w:val="0076636E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75"/>
    <w:rsid w:val="0077039D"/>
    <w:rsid w:val="0077049D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1C0"/>
    <w:rsid w:val="0078052E"/>
    <w:rsid w:val="00780817"/>
    <w:rsid w:val="00780D62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886"/>
    <w:rsid w:val="00782BD4"/>
    <w:rsid w:val="00782C7D"/>
    <w:rsid w:val="0078386D"/>
    <w:rsid w:val="0078477C"/>
    <w:rsid w:val="00784857"/>
    <w:rsid w:val="00785157"/>
    <w:rsid w:val="007851E3"/>
    <w:rsid w:val="007855E8"/>
    <w:rsid w:val="00785AFD"/>
    <w:rsid w:val="00785F77"/>
    <w:rsid w:val="00785FFA"/>
    <w:rsid w:val="007860AE"/>
    <w:rsid w:val="0078678B"/>
    <w:rsid w:val="007871AD"/>
    <w:rsid w:val="00787280"/>
    <w:rsid w:val="0078739E"/>
    <w:rsid w:val="0079064C"/>
    <w:rsid w:val="00790CA8"/>
    <w:rsid w:val="0079197F"/>
    <w:rsid w:val="00791C04"/>
    <w:rsid w:val="00791D8A"/>
    <w:rsid w:val="00791E33"/>
    <w:rsid w:val="00791EA8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4200"/>
    <w:rsid w:val="00794498"/>
    <w:rsid w:val="00794922"/>
    <w:rsid w:val="00794A27"/>
    <w:rsid w:val="00794A28"/>
    <w:rsid w:val="00794D37"/>
    <w:rsid w:val="00794F75"/>
    <w:rsid w:val="00795354"/>
    <w:rsid w:val="007954CA"/>
    <w:rsid w:val="00795753"/>
    <w:rsid w:val="00795CEC"/>
    <w:rsid w:val="00795DDA"/>
    <w:rsid w:val="00795EEC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72A"/>
    <w:rsid w:val="007A0A8B"/>
    <w:rsid w:val="007A0D2D"/>
    <w:rsid w:val="007A12E0"/>
    <w:rsid w:val="007A150E"/>
    <w:rsid w:val="007A16C7"/>
    <w:rsid w:val="007A1F5C"/>
    <w:rsid w:val="007A21A3"/>
    <w:rsid w:val="007A2388"/>
    <w:rsid w:val="007A279D"/>
    <w:rsid w:val="007A28CF"/>
    <w:rsid w:val="007A28E7"/>
    <w:rsid w:val="007A2C13"/>
    <w:rsid w:val="007A2C3B"/>
    <w:rsid w:val="007A2EF2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C1C"/>
    <w:rsid w:val="007A5C6F"/>
    <w:rsid w:val="007A5D30"/>
    <w:rsid w:val="007A6D47"/>
    <w:rsid w:val="007A6D83"/>
    <w:rsid w:val="007A6EC9"/>
    <w:rsid w:val="007A7309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80D"/>
    <w:rsid w:val="007B4B8B"/>
    <w:rsid w:val="007B4BA4"/>
    <w:rsid w:val="007B4C8A"/>
    <w:rsid w:val="007B4CB3"/>
    <w:rsid w:val="007B4FBD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2DCA"/>
    <w:rsid w:val="007C3575"/>
    <w:rsid w:val="007C37DE"/>
    <w:rsid w:val="007C39B8"/>
    <w:rsid w:val="007C3A73"/>
    <w:rsid w:val="007C3B2B"/>
    <w:rsid w:val="007C4070"/>
    <w:rsid w:val="007C4338"/>
    <w:rsid w:val="007C49B5"/>
    <w:rsid w:val="007C4BF5"/>
    <w:rsid w:val="007C4E46"/>
    <w:rsid w:val="007C4F06"/>
    <w:rsid w:val="007C555A"/>
    <w:rsid w:val="007C5D8D"/>
    <w:rsid w:val="007C62B4"/>
    <w:rsid w:val="007C6925"/>
    <w:rsid w:val="007C6CE3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1B26"/>
    <w:rsid w:val="007D27D9"/>
    <w:rsid w:val="007D2EE1"/>
    <w:rsid w:val="007D2F1B"/>
    <w:rsid w:val="007D3122"/>
    <w:rsid w:val="007D38F2"/>
    <w:rsid w:val="007D3C30"/>
    <w:rsid w:val="007D4DDB"/>
    <w:rsid w:val="007D518F"/>
    <w:rsid w:val="007D57ED"/>
    <w:rsid w:val="007D6701"/>
    <w:rsid w:val="007D7333"/>
    <w:rsid w:val="007D7390"/>
    <w:rsid w:val="007D742F"/>
    <w:rsid w:val="007D7E70"/>
    <w:rsid w:val="007E1133"/>
    <w:rsid w:val="007E11C1"/>
    <w:rsid w:val="007E1616"/>
    <w:rsid w:val="007E1762"/>
    <w:rsid w:val="007E1CE7"/>
    <w:rsid w:val="007E1D24"/>
    <w:rsid w:val="007E2244"/>
    <w:rsid w:val="007E2A4F"/>
    <w:rsid w:val="007E2E87"/>
    <w:rsid w:val="007E306F"/>
    <w:rsid w:val="007E3079"/>
    <w:rsid w:val="007E3142"/>
    <w:rsid w:val="007E36DA"/>
    <w:rsid w:val="007E37BC"/>
    <w:rsid w:val="007E396D"/>
    <w:rsid w:val="007E4485"/>
    <w:rsid w:val="007E53CC"/>
    <w:rsid w:val="007E5D75"/>
    <w:rsid w:val="007E64E8"/>
    <w:rsid w:val="007E6ABA"/>
    <w:rsid w:val="007E6F2E"/>
    <w:rsid w:val="007E702F"/>
    <w:rsid w:val="007E750C"/>
    <w:rsid w:val="007E79A2"/>
    <w:rsid w:val="007E7B03"/>
    <w:rsid w:val="007F0000"/>
    <w:rsid w:val="007F004B"/>
    <w:rsid w:val="007F006F"/>
    <w:rsid w:val="007F023E"/>
    <w:rsid w:val="007F0651"/>
    <w:rsid w:val="007F0942"/>
    <w:rsid w:val="007F0E1A"/>
    <w:rsid w:val="007F16DC"/>
    <w:rsid w:val="007F1CCB"/>
    <w:rsid w:val="007F1F95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8CD"/>
    <w:rsid w:val="0080590A"/>
    <w:rsid w:val="00805C20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415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E8C"/>
    <w:rsid w:val="008122AA"/>
    <w:rsid w:val="0081237E"/>
    <w:rsid w:val="0081280F"/>
    <w:rsid w:val="00813121"/>
    <w:rsid w:val="0081337E"/>
    <w:rsid w:val="00813BA9"/>
    <w:rsid w:val="00813ECE"/>
    <w:rsid w:val="00814B76"/>
    <w:rsid w:val="00814C3B"/>
    <w:rsid w:val="00814C74"/>
    <w:rsid w:val="008155A7"/>
    <w:rsid w:val="008155AD"/>
    <w:rsid w:val="0081568C"/>
    <w:rsid w:val="0081607E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1089"/>
    <w:rsid w:val="008215E3"/>
    <w:rsid w:val="00821858"/>
    <w:rsid w:val="00821920"/>
    <w:rsid w:val="008219B0"/>
    <w:rsid w:val="00822803"/>
    <w:rsid w:val="0082288D"/>
    <w:rsid w:val="008228F0"/>
    <w:rsid w:val="00822CD5"/>
    <w:rsid w:val="00822D4F"/>
    <w:rsid w:val="008230A2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E1C"/>
    <w:rsid w:val="0082643E"/>
    <w:rsid w:val="00826811"/>
    <w:rsid w:val="00826B59"/>
    <w:rsid w:val="00826B9A"/>
    <w:rsid w:val="008271FF"/>
    <w:rsid w:val="00827274"/>
    <w:rsid w:val="0082748C"/>
    <w:rsid w:val="0082752F"/>
    <w:rsid w:val="008275CC"/>
    <w:rsid w:val="00827C20"/>
    <w:rsid w:val="00827E02"/>
    <w:rsid w:val="00827FE8"/>
    <w:rsid w:val="0083023F"/>
    <w:rsid w:val="00830D91"/>
    <w:rsid w:val="008311B9"/>
    <w:rsid w:val="00831720"/>
    <w:rsid w:val="00831B77"/>
    <w:rsid w:val="00831C34"/>
    <w:rsid w:val="008320B3"/>
    <w:rsid w:val="00832199"/>
    <w:rsid w:val="008321E8"/>
    <w:rsid w:val="00832C1A"/>
    <w:rsid w:val="00833924"/>
    <w:rsid w:val="00833B32"/>
    <w:rsid w:val="00833D1E"/>
    <w:rsid w:val="008344E6"/>
    <w:rsid w:val="008344ED"/>
    <w:rsid w:val="00834E59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BE9"/>
    <w:rsid w:val="00837C89"/>
    <w:rsid w:val="0084045A"/>
    <w:rsid w:val="0084094E"/>
    <w:rsid w:val="008409B1"/>
    <w:rsid w:val="00840B90"/>
    <w:rsid w:val="00840C71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8F8"/>
    <w:rsid w:val="00843C7A"/>
    <w:rsid w:val="00843CE1"/>
    <w:rsid w:val="008440BC"/>
    <w:rsid w:val="0084489B"/>
    <w:rsid w:val="00844A2D"/>
    <w:rsid w:val="00844CE5"/>
    <w:rsid w:val="00845070"/>
    <w:rsid w:val="0084521D"/>
    <w:rsid w:val="008456B7"/>
    <w:rsid w:val="00845D64"/>
    <w:rsid w:val="00845DB0"/>
    <w:rsid w:val="0084635D"/>
    <w:rsid w:val="008466EE"/>
    <w:rsid w:val="008469D2"/>
    <w:rsid w:val="00846A08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214"/>
    <w:rsid w:val="00851594"/>
    <w:rsid w:val="00851662"/>
    <w:rsid w:val="008518C7"/>
    <w:rsid w:val="00851A30"/>
    <w:rsid w:val="00851BBB"/>
    <w:rsid w:val="008520B5"/>
    <w:rsid w:val="00852410"/>
    <w:rsid w:val="008527C6"/>
    <w:rsid w:val="00852990"/>
    <w:rsid w:val="00852BCF"/>
    <w:rsid w:val="00852C6A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4E9F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23D9"/>
    <w:rsid w:val="008633A8"/>
    <w:rsid w:val="008636E7"/>
    <w:rsid w:val="00863805"/>
    <w:rsid w:val="00863DE6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96F"/>
    <w:rsid w:val="00865F59"/>
    <w:rsid w:val="008662DA"/>
    <w:rsid w:val="00866A4E"/>
    <w:rsid w:val="00866BE7"/>
    <w:rsid w:val="0086712E"/>
    <w:rsid w:val="008679C0"/>
    <w:rsid w:val="00867FF8"/>
    <w:rsid w:val="0087064A"/>
    <w:rsid w:val="008708C6"/>
    <w:rsid w:val="00870A1D"/>
    <w:rsid w:val="008710D5"/>
    <w:rsid w:val="00871580"/>
    <w:rsid w:val="008716D1"/>
    <w:rsid w:val="00871B24"/>
    <w:rsid w:val="00871E1B"/>
    <w:rsid w:val="00871FE9"/>
    <w:rsid w:val="0087211A"/>
    <w:rsid w:val="00872676"/>
    <w:rsid w:val="008729F4"/>
    <w:rsid w:val="00872DE1"/>
    <w:rsid w:val="0087338B"/>
    <w:rsid w:val="00873943"/>
    <w:rsid w:val="00873A9C"/>
    <w:rsid w:val="00873F07"/>
    <w:rsid w:val="00874A78"/>
    <w:rsid w:val="00874D3D"/>
    <w:rsid w:val="0087524A"/>
    <w:rsid w:val="008753B4"/>
    <w:rsid w:val="00875418"/>
    <w:rsid w:val="008754D4"/>
    <w:rsid w:val="008755B6"/>
    <w:rsid w:val="00876044"/>
    <w:rsid w:val="008766E4"/>
    <w:rsid w:val="0087685B"/>
    <w:rsid w:val="00876F98"/>
    <w:rsid w:val="00876FD1"/>
    <w:rsid w:val="00877363"/>
    <w:rsid w:val="008774EC"/>
    <w:rsid w:val="00877B93"/>
    <w:rsid w:val="00877CB6"/>
    <w:rsid w:val="00877DFE"/>
    <w:rsid w:val="0088032A"/>
    <w:rsid w:val="008806BE"/>
    <w:rsid w:val="008808F1"/>
    <w:rsid w:val="00880DF4"/>
    <w:rsid w:val="00881370"/>
    <w:rsid w:val="00881E78"/>
    <w:rsid w:val="00882249"/>
    <w:rsid w:val="008826C0"/>
    <w:rsid w:val="008827F5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71EC"/>
    <w:rsid w:val="0088772F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036"/>
    <w:rsid w:val="008941FD"/>
    <w:rsid w:val="0089440C"/>
    <w:rsid w:val="00894725"/>
    <w:rsid w:val="00894DBE"/>
    <w:rsid w:val="0089538C"/>
    <w:rsid w:val="00895B83"/>
    <w:rsid w:val="008964FA"/>
    <w:rsid w:val="00896F83"/>
    <w:rsid w:val="008971B9"/>
    <w:rsid w:val="008972E3"/>
    <w:rsid w:val="00897EB2"/>
    <w:rsid w:val="008A0348"/>
    <w:rsid w:val="008A0402"/>
    <w:rsid w:val="008A05F8"/>
    <w:rsid w:val="008A0638"/>
    <w:rsid w:val="008A089F"/>
    <w:rsid w:val="008A0BAD"/>
    <w:rsid w:val="008A0C81"/>
    <w:rsid w:val="008A19F1"/>
    <w:rsid w:val="008A1D9E"/>
    <w:rsid w:val="008A1FFE"/>
    <w:rsid w:val="008A2127"/>
    <w:rsid w:val="008A2549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328"/>
    <w:rsid w:val="008A4765"/>
    <w:rsid w:val="008A4BFA"/>
    <w:rsid w:val="008A561B"/>
    <w:rsid w:val="008A59FE"/>
    <w:rsid w:val="008A5B0C"/>
    <w:rsid w:val="008A5BE4"/>
    <w:rsid w:val="008A6352"/>
    <w:rsid w:val="008A6523"/>
    <w:rsid w:val="008A663C"/>
    <w:rsid w:val="008A67F9"/>
    <w:rsid w:val="008A6875"/>
    <w:rsid w:val="008A6879"/>
    <w:rsid w:val="008A6B2D"/>
    <w:rsid w:val="008A6FB4"/>
    <w:rsid w:val="008A7184"/>
    <w:rsid w:val="008A7924"/>
    <w:rsid w:val="008A7C37"/>
    <w:rsid w:val="008A7F62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179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9E1"/>
    <w:rsid w:val="008B7B45"/>
    <w:rsid w:val="008B7C81"/>
    <w:rsid w:val="008B7CC2"/>
    <w:rsid w:val="008C0019"/>
    <w:rsid w:val="008C0045"/>
    <w:rsid w:val="008C02D9"/>
    <w:rsid w:val="008C048C"/>
    <w:rsid w:val="008C0503"/>
    <w:rsid w:val="008C08DD"/>
    <w:rsid w:val="008C0A84"/>
    <w:rsid w:val="008C0EB9"/>
    <w:rsid w:val="008C1014"/>
    <w:rsid w:val="008C1344"/>
    <w:rsid w:val="008C1588"/>
    <w:rsid w:val="008C1ADF"/>
    <w:rsid w:val="008C1B61"/>
    <w:rsid w:val="008C1D65"/>
    <w:rsid w:val="008C1F14"/>
    <w:rsid w:val="008C2075"/>
    <w:rsid w:val="008C2537"/>
    <w:rsid w:val="008C2751"/>
    <w:rsid w:val="008C3568"/>
    <w:rsid w:val="008C38CA"/>
    <w:rsid w:val="008C3936"/>
    <w:rsid w:val="008C3AEA"/>
    <w:rsid w:val="008C4941"/>
    <w:rsid w:val="008C5010"/>
    <w:rsid w:val="008C504C"/>
    <w:rsid w:val="008C5A07"/>
    <w:rsid w:val="008C6004"/>
    <w:rsid w:val="008C6B31"/>
    <w:rsid w:val="008C6F7F"/>
    <w:rsid w:val="008C7260"/>
    <w:rsid w:val="008C726B"/>
    <w:rsid w:val="008C77C9"/>
    <w:rsid w:val="008C7BA7"/>
    <w:rsid w:val="008D0471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F6F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585A"/>
    <w:rsid w:val="008D6223"/>
    <w:rsid w:val="008D6EE1"/>
    <w:rsid w:val="008D7206"/>
    <w:rsid w:val="008D7515"/>
    <w:rsid w:val="008D76FE"/>
    <w:rsid w:val="008E0307"/>
    <w:rsid w:val="008E058F"/>
    <w:rsid w:val="008E08B5"/>
    <w:rsid w:val="008E0CB3"/>
    <w:rsid w:val="008E0FC6"/>
    <w:rsid w:val="008E17F8"/>
    <w:rsid w:val="008E2493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DD2"/>
    <w:rsid w:val="008F0038"/>
    <w:rsid w:val="008F05C5"/>
    <w:rsid w:val="008F06E6"/>
    <w:rsid w:val="008F0863"/>
    <w:rsid w:val="008F0C9F"/>
    <w:rsid w:val="008F1ACA"/>
    <w:rsid w:val="008F1AFF"/>
    <w:rsid w:val="008F2B31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534B"/>
    <w:rsid w:val="008F5B3D"/>
    <w:rsid w:val="008F5DAD"/>
    <w:rsid w:val="008F5F3F"/>
    <w:rsid w:val="008F64DE"/>
    <w:rsid w:val="008F68BC"/>
    <w:rsid w:val="008F6AE4"/>
    <w:rsid w:val="008F6D7E"/>
    <w:rsid w:val="008F7380"/>
    <w:rsid w:val="008F7654"/>
    <w:rsid w:val="008F7D5C"/>
    <w:rsid w:val="008F7D95"/>
    <w:rsid w:val="008F7E6E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9E"/>
    <w:rsid w:val="00903183"/>
    <w:rsid w:val="00903207"/>
    <w:rsid w:val="0090339F"/>
    <w:rsid w:val="00903A81"/>
    <w:rsid w:val="00903D4F"/>
    <w:rsid w:val="00904225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F5F"/>
    <w:rsid w:val="0091031A"/>
    <w:rsid w:val="00910670"/>
    <w:rsid w:val="00910AB6"/>
    <w:rsid w:val="00910C3E"/>
    <w:rsid w:val="00910D51"/>
    <w:rsid w:val="00910E92"/>
    <w:rsid w:val="00910EF4"/>
    <w:rsid w:val="00911164"/>
    <w:rsid w:val="00911217"/>
    <w:rsid w:val="00911262"/>
    <w:rsid w:val="00911583"/>
    <w:rsid w:val="0091289E"/>
    <w:rsid w:val="00913117"/>
    <w:rsid w:val="00913573"/>
    <w:rsid w:val="00913E17"/>
    <w:rsid w:val="00913F40"/>
    <w:rsid w:val="00914395"/>
    <w:rsid w:val="00914C8A"/>
    <w:rsid w:val="00914F78"/>
    <w:rsid w:val="009152C9"/>
    <w:rsid w:val="009153DC"/>
    <w:rsid w:val="00915443"/>
    <w:rsid w:val="00915C06"/>
    <w:rsid w:val="00916232"/>
    <w:rsid w:val="009162EB"/>
    <w:rsid w:val="00916570"/>
    <w:rsid w:val="0091678E"/>
    <w:rsid w:val="009168B1"/>
    <w:rsid w:val="00917175"/>
    <w:rsid w:val="00917264"/>
    <w:rsid w:val="00917391"/>
    <w:rsid w:val="009175CB"/>
    <w:rsid w:val="00917FD8"/>
    <w:rsid w:val="009200B7"/>
    <w:rsid w:val="009200C5"/>
    <w:rsid w:val="00920196"/>
    <w:rsid w:val="00920243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D16"/>
    <w:rsid w:val="009304D3"/>
    <w:rsid w:val="00930713"/>
    <w:rsid w:val="00930A00"/>
    <w:rsid w:val="00931443"/>
    <w:rsid w:val="00931467"/>
    <w:rsid w:val="0093179E"/>
    <w:rsid w:val="0093185F"/>
    <w:rsid w:val="009318CB"/>
    <w:rsid w:val="00931D7D"/>
    <w:rsid w:val="00932586"/>
    <w:rsid w:val="0093303C"/>
    <w:rsid w:val="00933380"/>
    <w:rsid w:val="00933392"/>
    <w:rsid w:val="009337CC"/>
    <w:rsid w:val="0093406B"/>
    <w:rsid w:val="009345B7"/>
    <w:rsid w:val="0093486C"/>
    <w:rsid w:val="00934E39"/>
    <w:rsid w:val="0093526F"/>
    <w:rsid w:val="00935635"/>
    <w:rsid w:val="009358E3"/>
    <w:rsid w:val="009361CC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6F4"/>
    <w:rsid w:val="00940716"/>
    <w:rsid w:val="00941B47"/>
    <w:rsid w:val="00942192"/>
    <w:rsid w:val="0094239B"/>
    <w:rsid w:val="009426D4"/>
    <w:rsid w:val="00942B09"/>
    <w:rsid w:val="00942D07"/>
    <w:rsid w:val="00942DB7"/>
    <w:rsid w:val="00942E4F"/>
    <w:rsid w:val="009435BF"/>
    <w:rsid w:val="009436A0"/>
    <w:rsid w:val="009437AA"/>
    <w:rsid w:val="00943BE4"/>
    <w:rsid w:val="009444ED"/>
    <w:rsid w:val="0094453A"/>
    <w:rsid w:val="009445AF"/>
    <w:rsid w:val="009445B7"/>
    <w:rsid w:val="0094463F"/>
    <w:rsid w:val="00944C4D"/>
    <w:rsid w:val="00944F2A"/>
    <w:rsid w:val="00945F6C"/>
    <w:rsid w:val="00946175"/>
    <w:rsid w:val="009467E5"/>
    <w:rsid w:val="00946832"/>
    <w:rsid w:val="00946C06"/>
    <w:rsid w:val="00946D63"/>
    <w:rsid w:val="009475DC"/>
    <w:rsid w:val="00947B16"/>
    <w:rsid w:val="00950442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5C7"/>
    <w:rsid w:val="009556A2"/>
    <w:rsid w:val="00955830"/>
    <w:rsid w:val="00955F64"/>
    <w:rsid w:val="0095636C"/>
    <w:rsid w:val="009564FE"/>
    <w:rsid w:val="0095664B"/>
    <w:rsid w:val="009567EF"/>
    <w:rsid w:val="00956DFA"/>
    <w:rsid w:val="00956F8B"/>
    <w:rsid w:val="00956FFB"/>
    <w:rsid w:val="00957019"/>
    <w:rsid w:val="0095718C"/>
    <w:rsid w:val="00957F08"/>
    <w:rsid w:val="00960355"/>
    <w:rsid w:val="009603F6"/>
    <w:rsid w:val="009604C6"/>
    <w:rsid w:val="009611C4"/>
    <w:rsid w:val="00961531"/>
    <w:rsid w:val="00961865"/>
    <w:rsid w:val="0096196A"/>
    <w:rsid w:val="009620FB"/>
    <w:rsid w:val="009623B3"/>
    <w:rsid w:val="00962408"/>
    <w:rsid w:val="009627BA"/>
    <w:rsid w:val="009629ED"/>
    <w:rsid w:val="009629F8"/>
    <w:rsid w:val="00963299"/>
    <w:rsid w:val="00963595"/>
    <w:rsid w:val="009636D2"/>
    <w:rsid w:val="00963826"/>
    <w:rsid w:val="00963D4E"/>
    <w:rsid w:val="00964147"/>
    <w:rsid w:val="00964896"/>
    <w:rsid w:val="00964C5D"/>
    <w:rsid w:val="009656C3"/>
    <w:rsid w:val="00965780"/>
    <w:rsid w:val="00965F76"/>
    <w:rsid w:val="00965FDF"/>
    <w:rsid w:val="009661F0"/>
    <w:rsid w:val="009666B6"/>
    <w:rsid w:val="00966870"/>
    <w:rsid w:val="00966A41"/>
    <w:rsid w:val="00966F60"/>
    <w:rsid w:val="0096764B"/>
    <w:rsid w:val="00967B08"/>
    <w:rsid w:val="00967FF8"/>
    <w:rsid w:val="00970006"/>
    <w:rsid w:val="00970A4F"/>
    <w:rsid w:val="00970F9D"/>
    <w:rsid w:val="0097131A"/>
    <w:rsid w:val="0097178E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E58"/>
    <w:rsid w:val="00980311"/>
    <w:rsid w:val="009803A6"/>
    <w:rsid w:val="0098041B"/>
    <w:rsid w:val="009809BD"/>
    <w:rsid w:val="009809F9"/>
    <w:rsid w:val="00980A21"/>
    <w:rsid w:val="00980FDE"/>
    <w:rsid w:val="00981626"/>
    <w:rsid w:val="00981CDD"/>
    <w:rsid w:val="00981FF4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FA6"/>
    <w:rsid w:val="00984194"/>
    <w:rsid w:val="00984819"/>
    <w:rsid w:val="00984E88"/>
    <w:rsid w:val="00984FE0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B55"/>
    <w:rsid w:val="00986EEC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4BA"/>
    <w:rsid w:val="00994648"/>
    <w:rsid w:val="00994A71"/>
    <w:rsid w:val="00995174"/>
    <w:rsid w:val="0099518F"/>
    <w:rsid w:val="009951B1"/>
    <w:rsid w:val="00995665"/>
    <w:rsid w:val="00995881"/>
    <w:rsid w:val="0099589B"/>
    <w:rsid w:val="00995AA5"/>
    <w:rsid w:val="00995ADE"/>
    <w:rsid w:val="00995BE5"/>
    <w:rsid w:val="00995D0E"/>
    <w:rsid w:val="00995DD4"/>
    <w:rsid w:val="00995EC7"/>
    <w:rsid w:val="009965A1"/>
    <w:rsid w:val="00996714"/>
    <w:rsid w:val="00996BE1"/>
    <w:rsid w:val="00997F4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34A"/>
    <w:rsid w:val="009A25C4"/>
    <w:rsid w:val="009A271C"/>
    <w:rsid w:val="009A2886"/>
    <w:rsid w:val="009A2A71"/>
    <w:rsid w:val="009A2CA2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06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444"/>
    <w:rsid w:val="009B6A14"/>
    <w:rsid w:val="009B6BA5"/>
    <w:rsid w:val="009B6E8C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8F6"/>
    <w:rsid w:val="009C19CA"/>
    <w:rsid w:val="009C1DD9"/>
    <w:rsid w:val="009C1E5D"/>
    <w:rsid w:val="009C1EBA"/>
    <w:rsid w:val="009C263B"/>
    <w:rsid w:val="009C2C85"/>
    <w:rsid w:val="009C31E5"/>
    <w:rsid w:val="009C361F"/>
    <w:rsid w:val="009C3631"/>
    <w:rsid w:val="009C37FA"/>
    <w:rsid w:val="009C3943"/>
    <w:rsid w:val="009C3DF2"/>
    <w:rsid w:val="009C4556"/>
    <w:rsid w:val="009C4624"/>
    <w:rsid w:val="009C4792"/>
    <w:rsid w:val="009C4BF0"/>
    <w:rsid w:val="009C4C96"/>
    <w:rsid w:val="009C507E"/>
    <w:rsid w:val="009C52AD"/>
    <w:rsid w:val="009C5A3E"/>
    <w:rsid w:val="009C5B42"/>
    <w:rsid w:val="009C5F8C"/>
    <w:rsid w:val="009C623D"/>
    <w:rsid w:val="009C674E"/>
    <w:rsid w:val="009C6E38"/>
    <w:rsid w:val="009C737D"/>
    <w:rsid w:val="009C765C"/>
    <w:rsid w:val="009C7D5B"/>
    <w:rsid w:val="009D01E8"/>
    <w:rsid w:val="009D03B6"/>
    <w:rsid w:val="009D050C"/>
    <w:rsid w:val="009D09F9"/>
    <w:rsid w:val="009D1808"/>
    <w:rsid w:val="009D1AFD"/>
    <w:rsid w:val="009D1B39"/>
    <w:rsid w:val="009D1BA0"/>
    <w:rsid w:val="009D1CE8"/>
    <w:rsid w:val="009D22CB"/>
    <w:rsid w:val="009D23EE"/>
    <w:rsid w:val="009D2B10"/>
    <w:rsid w:val="009D2B26"/>
    <w:rsid w:val="009D2CB8"/>
    <w:rsid w:val="009D2CD6"/>
    <w:rsid w:val="009D2FCE"/>
    <w:rsid w:val="009D3282"/>
    <w:rsid w:val="009D32D6"/>
    <w:rsid w:val="009D3415"/>
    <w:rsid w:val="009D36F5"/>
    <w:rsid w:val="009D41AE"/>
    <w:rsid w:val="009D424B"/>
    <w:rsid w:val="009D4342"/>
    <w:rsid w:val="009D450F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6C4"/>
    <w:rsid w:val="009D6873"/>
    <w:rsid w:val="009D69B6"/>
    <w:rsid w:val="009D758B"/>
    <w:rsid w:val="009D75ED"/>
    <w:rsid w:val="009D7701"/>
    <w:rsid w:val="009E01F1"/>
    <w:rsid w:val="009E05E6"/>
    <w:rsid w:val="009E0B91"/>
    <w:rsid w:val="009E1130"/>
    <w:rsid w:val="009E13B9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A27"/>
    <w:rsid w:val="009E3B1D"/>
    <w:rsid w:val="009E3C60"/>
    <w:rsid w:val="009E3E4F"/>
    <w:rsid w:val="009E40FA"/>
    <w:rsid w:val="009E42D7"/>
    <w:rsid w:val="009E4EF5"/>
    <w:rsid w:val="009E5230"/>
    <w:rsid w:val="009E56FE"/>
    <w:rsid w:val="009E5715"/>
    <w:rsid w:val="009E6117"/>
    <w:rsid w:val="009E6A53"/>
    <w:rsid w:val="009E6BD9"/>
    <w:rsid w:val="009E6BE4"/>
    <w:rsid w:val="009E6D34"/>
    <w:rsid w:val="009E76E8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3F2"/>
    <w:rsid w:val="009F145D"/>
    <w:rsid w:val="009F1827"/>
    <w:rsid w:val="009F206A"/>
    <w:rsid w:val="009F2426"/>
    <w:rsid w:val="009F2A1F"/>
    <w:rsid w:val="009F2B48"/>
    <w:rsid w:val="009F2C44"/>
    <w:rsid w:val="009F2EB9"/>
    <w:rsid w:val="009F37E6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6022"/>
    <w:rsid w:val="009F6701"/>
    <w:rsid w:val="009F6AD9"/>
    <w:rsid w:val="009F6B44"/>
    <w:rsid w:val="009F6D05"/>
    <w:rsid w:val="009F70DC"/>
    <w:rsid w:val="009F7453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7089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D15"/>
    <w:rsid w:val="00A11E7B"/>
    <w:rsid w:val="00A12042"/>
    <w:rsid w:val="00A1213C"/>
    <w:rsid w:val="00A12269"/>
    <w:rsid w:val="00A12FD5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346"/>
    <w:rsid w:val="00A158DA"/>
    <w:rsid w:val="00A15B50"/>
    <w:rsid w:val="00A15C9A"/>
    <w:rsid w:val="00A15D42"/>
    <w:rsid w:val="00A16034"/>
    <w:rsid w:val="00A1639B"/>
    <w:rsid w:val="00A167E1"/>
    <w:rsid w:val="00A1688C"/>
    <w:rsid w:val="00A16D1A"/>
    <w:rsid w:val="00A1710E"/>
    <w:rsid w:val="00A1731D"/>
    <w:rsid w:val="00A178F8"/>
    <w:rsid w:val="00A17D25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5961"/>
    <w:rsid w:val="00A25C56"/>
    <w:rsid w:val="00A266F0"/>
    <w:rsid w:val="00A26C29"/>
    <w:rsid w:val="00A270CD"/>
    <w:rsid w:val="00A2785F"/>
    <w:rsid w:val="00A278D0"/>
    <w:rsid w:val="00A27A6A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703"/>
    <w:rsid w:val="00A34783"/>
    <w:rsid w:val="00A3482E"/>
    <w:rsid w:val="00A34C78"/>
    <w:rsid w:val="00A35593"/>
    <w:rsid w:val="00A35BE4"/>
    <w:rsid w:val="00A35DEA"/>
    <w:rsid w:val="00A361C7"/>
    <w:rsid w:val="00A3636C"/>
    <w:rsid w:val="00A368CB"/>
    <w:rsid w:val="00A36925"/>
    <w:rsid w:val="00A36BD9"/>
    <w:rsid w:val="00A36EE4"/>
    <w:rsid w:val="00A36F04"/>
    <w:rsid w:val="00A36F85"/>
    <w:rsid w:val="00A37328"/>
    <w:rsid w:val="00A37C0E"/>
    <w:rsid w:val="00A403E8"/>
    <w:rsid w:val="00A4089E"/>
    <w:rsid w:val="00A40E84"/>
    <w:rsid w:val="00A40F71"/>
    <w:rsid w:val="00A40FA5"/>
    <w:rsid w:val="00A4101A"/>
    <w:rsid w:val="00A41168"/>
    <w:rsid w:val="00A4183B"/>
    <w:rsid w:val="00A4199F"/>
    <w:rsid w:val="00A41A5A"/>
    <w:rsid w:val="00A41B26"/>
    <w:rsid w:val="00A42161"/>
    <w:rsid w:val="00A42167"/>
    <w:rsid w:val="00A42260"/>
    <w:rsid w:val="00A4284E"/>
    <w:rsid w:val="00A42A2B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467"/>
    <w:rsid w:val="00A4571B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BF7"/>
    <w:rsid w:val="00A47C7E"/>
    <w:rsid w:val="00A47CCA"/>
    <w:rsid w:val="00A47CFF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3B6B"/>
    <w:rsid w:val="00A547A0"/>
    <w:rsid w:val="00A559FD"/>
    <w:rsid w:val="00A55FB7"/>
    <w:rsid w:val="00A56010"/>
    <w:rsid w:val="00A5641D"/>
    <w:rsid w:val="00A56883"/>
    <w:rsid w:val="00A56A87"/>
    <w:rsid w:val="00A56D69"/>
    <w:rsid w:val="00A572DF"/>
    <w:rsid w:val="00A57451"/>
    <w:rsid w:val="00A57465"/>
    <w:rsid w:val="00A60457"/>
    <w:rsid w:val="00A6092C"/>
    <w:rsid w:val="00A60995"/>
    <w:rsid w:val="00A6209C"/>
    <w:rsid w:val="00A631DA"/>
    <w:rsid w:val="00A6341F"/>
    <w:rsid w:val="00A637D9"/>
    <w:rsid w:val="00A63808"/>
    <w:rsid w:val="00A63942"/>
    <w:rsid w:val="00A63D0A"/>
    <w:rsid w:val="00A63EF8"/>
    <w:rsid w:val="00A6454A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93A"/>
    <w:rsid w:val="00A7295A"/>
    <w:rsid w:val="00A72D12"/>
    <w:rsid w:val="00A730BC"/>
    <w:rsid w:val="00A73317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FBB"/>
    <w:rsid w:val="00A76228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68C"/>
    <w:rsid w:val="00A80963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6EE"/>
    <w:rsid w:val="00A83DF8"/>
    <w:rsid w:val="00A83E2E"/>
    <w:rsid w:val="00A848D0"/>
    <w:rsid w:val="00A84E04"/>
    <w:rsid w:val="00A84EAD"/>
    <w:rsid w:val="00A86105"/>
    <w:rsid w:val="00A8613F"/>
    <w:rsid w:val="00A862DA"/>
    <w:rsid w:val="00A86A10"/>
    <w:rsid w:val="00A86FE4"/>
    <w:rsid w:val="00A873E1"/>
    <w:rsid w:val="00A90188"/>
    <w:rsid w:val="00A9080A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427"/>
    <w:rsid w:val="00A94F7C"/>
    <w:rsid w:val="00A950C6"/>
    <w:rsid w:val="00A95220"/>
    <w:rsid w:val="00A953AE"/>
    <w:rsid w:val="00A955B0"/>
    <w:rsid w:val="00A95891"/>
    <w:rsid w:val="00A95AF7"/>
    <w:rsid w:val="00A964F1"/>
    <w:rsid w:val="00A96557"/>
    <w:rsid w:val="00A9663F"/>
    <w:rsid w:val="00A9667E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138"/>
    <w:rsid w:val="00AA3432"/>
    <w:rsid w:val="00AA3B96"/>
    <w:rsid w:val="00AA3C5B"/>
    <w:rsid w:val="00AA3CB7"/>
    <w:rsid w:val="00AA3D5F"/>
    <w:rsid w:val="00AA3E67"/>
    <w:rsid w:val="00AA42AE"/>
    <w:rsid w:val="00AA4C87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70AF"/>
    <w:rsid w:val="00AA71DD"/>
    <w:rsid w:val="00AA7203"/>
    <w:rsid w:val="00AA72A4"/>
    <w:rsid w:val="00AA7A0B"/>
    <w:rsid w:val="00AA7CD9"/>
    <w:rsid w:val="00AA7EF9"/>
    <w:rsid w:val="00AB035E"/>
    <w:rsid w:val="00AB0D12"/>
    <w:rsid w:val="00AB0E07"/>
    <w:rsid w:val="00AB0E74"/>
    <w:rsid w:val="00AB0ED1"/>
    <w:rsid w:val="00AB14ED"/>
    <w:rsid w:val="00AB15E4"/>
    <w:rsid w:val="00AB1C6B"/>
    <w:rsid w:val="00AB1D03"/>
    <w:rsid w:val="00AB276B"/>
    <w:rsid w:val="00AB27EE"/>
    <w:rsid w:val="00AB2AEA"/>
    <w:rsid w:val="00AB3017"/>
    <w:rsid w:val="00AB30CF"/>
    <w:rsid w:val="00AB345D"/>
    <w:rsid w:val="00AB3583"/>
    <w:rsid w:val="00AB3F1F"/>
    <w:rsid w:val="00AB4726"/>
    <w:rsid w:val="00AB49CC"/>
    <w:rsid w:val="00AB4ADC"/>
    <w:rsid w:val="00AB5383"/>
    <w:rsid w:val="00AB53C0"/>
    <w:rsid w:val="00AB5BE4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11C9"/>
    <w:rsid w:val="00AC1C48"/>
    <w:rsid w:val="00AC2583"/>
    <w:rsid w:val="00AC25EF"/>
    <w:rsid w:val="00AC3235"/>
    <w:rsid w:val="00AC3327"/>
    <w:rsid w:val="00AC3442"/>
    <w:rsid w:val="00AC3484"/>
    <w:rsid w:val="00AC3A1A"/>
    <w:rsid w:val="00AC4406"/>
    <w:rsid w:val="00AC4536"/>
    <w:rsid w:val="00AC459E"/>
    <w:rsid w:val="00AC48EA"/>
    <w:rsid w:val="00AC5C86"/>
    <w:rsid w:val="00AC5D19"/>
    <w:rsid w:val="00AC5D1F"/>
    <w:rsid w:val="00AC62D1"/>
    <w:rsid w:val="00AC69C5"/>
    <w:rsid w:val="00AC6A50"/>
    <w:rsid w:val="00AC6A5A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D9B"/>
    <w:rsid w:val="00AD6E99"/>
    <w:rsid w:val="00AD749C"/>
    <w:rsid w:val="00AD773D"/>
    <w:rsid w:val="00AD7DF0"/>
    <w:rsid w:val="00AD7FE4"/>
    <w:rsid w:val="00AE02E5"/>
    <w:rsid w:val="00AE0372"/>
    <w:rsid w:val="00AE05AF"/>
    <w:rsid w:val="00AE0F89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A4"/>
    <w:rsid w:val="00AE5125"/>
    <w:rsid w:val="00AE5230"/>
    <w:rsid w:val="00AE525A"/>
    <w:rsid w:val="00AE6029"/>
    <w:rsid w:val="00AE6302"/>
    <w:rsid w:val="00AE636D"/>
    <w:rsid w:val="00AE6A77"/>
    <w:rsid w:val="00AE6D7C"/>
    <w:rsid w:val="00AE6D88"/>
    <w:rsid w:val="00AE6D8A"/>
    <w:rsid w:val="00AE6FA4"/>
    <w:rsid w:val="00AE7371"/>
    <w:rsid w:val="00AE76D1"/>
    <w:rsid w:val="00AE78FA"/>
    <w:rsid w:val="00AE7C0F"/>
    <w:rsid w:val="00AE7D22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653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5E8A"/>
    <w:rsid w:val="00AF6740"/>
    <w:rsid w:val="00AF6AFD"/>
    <w:rsid w:val="00AF6BEB"/>
    <w:rsid w:val="00AF700E"/>
    <w:rsid w:val="00AF71A7"/>
    <w:rsid w:val="00AF7436"/>
    <w:rsid w:val="00AF786F"/>
    <w:rsid w:val="00AF7E60"/>
    <w:rsid w:val="00B00119"/>
    <w:rsid w:val="00B0020F"/>
    <w:rsid w:val="00B0023F"/>
    <w:rsid w:val="00B00524"/>
    <w:rsid w:val="00B0059D"/>
    <w:rsid w:val="00B00B3E"/>
    <w:rsid w:val="00B0248A"/>
    <w:rsid w:val="00B02631"/>
    <w:rsid w:val="00B02DF1"/>
    <w:rsid w:val="00B0310F"/>
    <w:rsid w:val="00B03A81"/>
    <w:rsid w:val="00B03B6F"/>
    <w:rsid w:val="00B03D6B"/>
    <w:rsid w:val="00B047F3"/>
    <w:rsid w:val="00B04FD9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1FBC"/>
    <w:rsid w:val="00B120A3"/>
    <w:rsid w:val="00B120D8"/>
    <w:rsid w:val="00B127CC"/>
    <w:rsid w:val="00B12C02"/>
    <w:rsid w:val="00B12DD2"/>
    <w:rsid w:val="00B12EC4"/>
    <w:rsid w:val="00B13009"/>
    <w:rsid w:val="00B137B5"/>
    <w:rsid w:val="00B13AD5"/>
    <w:rsid w:val="00B142A0"/>
    <w:rsid w:val="00B144A4"/>
    <w:rsid w:val="00B151DB"/>
    <w:rsid w:val="00B15771"/>
    <w:rsid w:val="00B1579E"/>
    <w:rsid w:val="00B15E4E"/>
    <w:rsid w:val="00B15E67"/>
    <w:rsid w:val="00B16164"/>
    <w:rsid w:val="00B16244"/>
    <w:rsid w:val="00B16A40"/>
    <w:rsid w:val="00B16DB4"/>
    <w:rsid w:val="00B16DD7"/>
    <w:rsid w:val="00B1725D"/>
    <w:rsid w:val="00B176AF"/>
    <w:rsid w:val="00B17782"/>
    <w:rsid w:val="00B178DE"/>
    <w:rsid w:val="00B17D20"/>
    <w:rsid w:val="00B2005A"/>
    <w:rsid w:val="00B20703"/>
    <w:rsid w:val="00B208C5"/>
    <w:rsid w:val="00B21945"/>
    <w:rsid w:val="00B222F9"/>
    <w:rsid w:val="00B2249D"/>
    <w:rsid w:val="00B22794"/>
    <w:rsid w:val="00B2297F"/>
    <w:rsid w:val="00B22B14"/>
    <w:rsid w:val="00B22CBD"/>
    <w:rsid w:val="00B22D2F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2829"/>
    <w:rsid w:val="00B333A2"/>
    <w:rsid w:val="00B3350A"/>
    <w:rsid w:val="00B33590"/>
    <w:rsid w:val="00B33E6B"/>
    <w:rsid w:val="00B35061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F3"/>
    <w:rsid w:val="00B443CA"/>
    <w:rsid w:val="00B4476A"/>
    <w:rsid w:val="00B44771"/>
    <w:rsid w:val="00B449D8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0A"/>
    <w:rsid w:val="00B4649B"/>
    <w:rsid w:val="00B46881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97A"/>
    <w:rsid w:val="00B55C43"/>
    <w:rsid w:val="00B55EB7"/>
    <w:rsid w:val="00B5678C"/>
    <w:rsid w:val="00B57199"/>
    <w:rsid w:val="00B57FCD"/>
    <w:rsid w:val="00B6091E"/>
    <w:rsid w:val="00B609A4"/>
    <w:rsid w:val="00B60AEE"/>
    <w:rsid w:val="00B6107F"/>
    <w:rsid w:val="00B613C4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3EB"/>
    <w:rsid w:val="00B67515"/>
    <w:rsid w:val="00B67DAF"/>
    <w:rsid w:val="00B7072C"/>
    <w:rsid w:val="00B7088D"/>
    <w:rsid w:val="00B71200"/>
    <w:rsid w:val="00B713F9"/>
    <w:rsid w:val="00B71604"/>
    <w:rsid w:val="00B718CD"/>
    <w:rsid w:val="00B71A03"/>
    <w:rsid w:val="00B71C59"/>
    <w:rsid w:val="00B72286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5299"/>
    <w:rsid w:val="00B75827"/>
    <w:rsid w:val="00B75F21"/>
    <w:rsid w:val="00B760FD"/>
    <w:rsid w:val="00B76672"/>
    <w:rsid w:val="00B7689C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423"/>
    <w:rsid w:val="00B81766"/>
    <w:rsid w:val="00B817B3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4D1E"/>
    <w:rsid w:val="00B8560C"/>
    <w:rsid w:val="00B856E9"/>
    <w:rsid w:val="00B8581A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4AF"/>
    <w:rsid w:val="00B90729"/>
    <w:rsid w:val="00B90751"/>
    <w:rsid w:val="00B90832"/>
    <w:rsid w:val="00B90B54"/>
    <w:rsid w:val="00B910D2"/>
    <w:rsid w:val="00B9128E"/>
    <w:rsid w:val="00B920B6"/>
    <w:rsid w:val="00B92322"/>
    <w:rsid w:val="00B92406"/>
    <w:rsid w:val="00B924CD"/>
    <w:rsid w:val="00B925EA"/>
    <w:rsid w:val="00B926EF"/>
    <w:rsid w:val="00B929C7"/>
    <w:rsid w:val="00B92A67"/>
    <w:rsid w:val="00B92CD9"/>
    <w:rsid w:val="00B93122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B16"/>
    <w:rsid w:val="00BA0D0D"/>
    <w:rsid w:val="00BA0E4A"/>
    <w:rsid w:val="00BA1541"/>
    <w:rsid w:val="00BA1ADE"/>
    <w:rsid w:val="00BA1BD1"/>
    <w:rsid w:val="00BA1C62"/>
    <w:rsid w:val="00BA1D4C"/>
    <w:rsid w:val="00BA21F8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522C"/>
    <w:rsid w:val="00BA606E"/>
    <w:rsid w:val="00BA6351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84B"/>
    <w:rsid w:val="00BB1F72"/>
    <w:rsid w:val="00BB233D"/>
    <w:rsid w:val="00BB2B48"/>
    <w:rsid w:val="00BB3068"/>
    <w:rsid w:val="00BB3423"/>
    <w:rsid w:val="00BB34DE"/>
    <w:rsid w:val="00BB3815"/>
    <w:rsid w:val="00BB3C5F"/>
    <w:rsid w:val="00BB3E47"/>
    <w:rsid w:val="00BB3FE0"/>
    <w:rsid w:val="00BB465F"/>
    <w:rsid w:val="00BB4A23"/>
    <w:rsid w:val="00BB4DE1"/>
    <w:rsid w:val="00BB4E98"/>
    <w:rsid w:val="00BB4EC2"/>
    <w:rsid w:val="00BB55FA"/>
    <w:rsid w:val="00BB56BF"/>
    <w:rsid w:val="00BB5D52"/>
    <w:rsid w:val="00BB5F83"/>
    <w:rsid w:val="00BB65B2"/>
    <w:rsid w:val="00BB6679"/>
    <w:rsid w:val="00BB759F"/>
    <w:rsid w:val="00BB788A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496"/>
    <w:rsid w:val="00BC6C04"/>
    <w:rsid w:val="00BC70F7"/>
    <w:rsid w:val="00BC7204"/>
    <w:rsid w:val="00BC73F8"/>
    <w:rsid w:val="00BC7737"/>
    <w:rsid w:val="00BC77CA"/>
    <w:rsid w:val="00BC7FCE"/>
    <w:rsid w:val="00BD05FD"/>
    <w:rsid w:val="00BD0BBD"/>
    <w:rsid w:val="00BD1214"/>
    <w:rsid w:val="00BD1749"/>
    <w:rsid w:val="00BD17BF"/>
    <w:rsid w:val="00BD1AFA"/>
    <w:rsid w:val="00BD1C3B"/>
    <w:rsid w:val="00BD1D20"/>
    <w:rsid w:val="00BD1DA7"/>
    <w:rsid w:val="00BD20FA"/>
    <w:rsid w:val="00BD27BF"/>
    <w:rsid w:val="00BD2E06"/>
    <w:rsid w:val="00BD2EF5"/>
    <w:rsid w:val="00BD2F6C"/>
    <w:rsid w:val="00BD34FC"/>
    <w:rsid w:val="00BD35E5"/>
    <w:rsid w:val="00BD4476"/>
    <w:rsid w:val="00BD4A13"/>
    <w:rsid w:val="00BD4E06"/>
    <w:rsid w:val="00BD5173"/>
    <w:rsid w:val="00BD5A2A"/>
    <w:rsid w:val="00BD5AEC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23B"/>
    <w:rsid w:val="00BE04EC"/>
    <w:rsid w:val="00BE0A82"/>
    <w:rsid w:val="00BE17CD"/>
    <w:rsid w:val="00BE1B53"/>
    <w:rsid w:val="00BE1BBB"/>
    <w:rsid w:val="00BE1FCF"/>
    <w:rsid w:val="00BE23ED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DD9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787"/>
    <w:rsid w:val="00BE6A0B"/>
    <w:rsid w:val="00BE72EB"/>
    <w:rsid w:val="00BE7A15"/>
    <w:rsid w:val="00BE7E13"/>
    <w:rsid w:val="00BF04BA"/>
    <w:rsid w:val="00BF05FF"/>
    <w:rsid w:val="00BF09A8"/>
    <w:rsid w:val="00BF1194"/>
    <w:rsid w:val="00BF17EB"/>
    <w:rsid w:val="00BF1862"/>
    <w:rsid w:val="00BF1A29"/>
    <w:rsid w:val="00BF1AA3"/>
    <w:rsid w:val="00BF1D7A"/>
    <w:rsid w:val="00BF1DCF"/>
    <w:rsid w:val="00BF206E"/>
    <w:rsid w:val="00BF25BF"/>
    <w:rsid w:val="00BF3388"/>
    <w:rsid w:val="00BF3765"/>
    <w:rsid w:val="00BF37C7"/>
    <w:rsid w:val="00BF3A72"/>
    <w:rsid w:val="00BF3BAC"/>
    <w:rsid w:val="00BF44FF"/>
    <w:rsid w:val="00BF46B4"/>
    <w:rsid w:val="00BF4A08"/>
    <w:rsid w:val="00BF4A21"/>
    <w:rsid w:val="00BF4B62"/>
    <w:rsid w:val="00BF4EDA"/>
    <w:rsid w:val="00BF528E"/>
    <w:rsid w:val="00BF53EE"/>
    <w:rsid w:val="00BF5B72"/>
    <w:rsid w:val="00BF6B5D"/>
    <w:rsid w:val="00BF7530"/>
    <w:rsid w:val="00BF7A75"/>
    <w:rsid w:val="00BF7FB0"/>
    <w:rsid w:val="00C001B2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44A7"/>
    <w:rsid w:val="00C046A1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CDD"/>
    <w:rsid w:val="00C07D32"/>
    <w:rsid w:val="00C10203"/>
    <w:rsid w:val="00C10A30"/>
    <w:rsid w:val="00C10CBF"/>
    <w:rsid w:val="00C11046"/>
    <w:rsid w:val="00C111A9"/>
    <w:rsid w:val="00C113B5"/>
    <w:rsid w:val="00C113FD"/>
    <w:rsid w:val="00C116F4"/>
    <w:rsid w:val="00C118F2"/>
    <w:rsid w:val="00C11CF3"/>
    <w:rsid w:val="00C11E7B"/>
    <w:rsid w:val="00C13134"/>
    <w:rsid w:val="00C13E08"/>
    <w:rsid w:val="00C142B6"/>
    <w:rsid w:val="00C14D0B"/>
    <w:rsid w:val="00C14D71"/>
    <w:rsid w:val="00C14FDF"/>
    <w:rsid w:val="00C152A3"/>
    <w:rsid w:val="00C152B1"/>
    <w:rsid w:val="00C15657"/>
    <w:rsid w:val="00C158EB"/>
    <w:rsid w:val="00C15C66"/>
    <w:rsid w:val="00C166B2"/>
    <w:rsid w:val="00C16A8B"/>
    <w:rsid w:val="00C16B21"/>
    <w:rsid w:val="00C16F36"/>
    <w:rsid w:val="00C17684"/>
    <w:rsid w:val="00C178A6"/>
    <w:rsid w:val="00C17AC3"/>
    <w:rsid w:val="00C17BC1"/>
    <w:rsid w:val="00C20979"/>
    <w:rsid w:val="00C20C5C"/>
    <w:rsid w:val="00C20D24"/>
    <w:rsid w:val="00C21083"/>
    <w:rsid w:val="00C2162C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3D65"/>
    <w:rsid w:val="00C24275"/>
    <w:rsid w:val="00C24324"/>
    <w:rsid w:val="00C24B27"/>
    <w:rsid w:val="00C24C60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C22"/>
    <w:rsid w:val="00C27DA3"/>
    <w:rsid w:val="00C27E95"/>
    <w:rsid w:val="00C30689"/>
    <w:rsid w:val="00C306CB"/>
    <w:rsid w:val="00C320E3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90C"/>
    <w:rsid w:val="00C44FC8"/>
    <w:rsid w:val="00C451D8"/>
    <w:rsid w:val="00C45468"/>
    <w:rsid w:val="00C4579B"/>
    <w:rsid w:val="00C457A2"/>
    <w:rsid w:val="00C46104"/>
    <w:rsid w:val="00C46237"/>
    <w:rsid w:val="00C46332"/>
    <w:rsid w:val="00C46377"/>
    <w:rsid w:val="00C4684A"/>
    <w:rsid w:val="00C46BE0"/>
    <w:rsid w:val="00C4756F"/>
    <w:rsid w:val="00C4765B"/>
    <w:rsid w:val="00C4787A"/>
    <w:rsid w:val="00C4791A"/>
    <w:rsid w:val="00C47F35"/>
    <w:rsid w:val="00C47FA9"/>
    <w:rsid w:val="00C47FB1"/>
    <w:rsid w:val="00C5003F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40CE"/>
    <w:rsid w:val="00C548B0"/>
    <w:rsid w:val="00C548BD"/>
    <w:rsid w:val="00C548C2"/>
    <w:rsid w:val="00C55311"/>
    <w:rsid w:val="00C5549E"/>
    <w:rsid w:val="00C5602A"/>
    <w:rsid w:val="00C56906"/>
    <w:rsid w:val="00C56D27"/>
    <w:rsid w:val="00C57348"/>
    <w:rsid w:val="00C57533"/>
    <w:rsid w:val="00C57605"/>
    <w:rsid w:val="00C57F27"/>
    <w:rsid w:val="00C57F46"/>
    <w:rsid w:val="00C60382"/>
    <w:rsid w:val="00C608A8"/>
    <w:rsid w:val="00C60F0F"/>
    <w:rsid w:val="00C60FA2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9C3"/>
    <w:rsid w:val="00C62C75"/>
    <w:rsid w:val="00C62DF4"/>
    <w:rsid w:val="00C63099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EB1"/>
    <w:rsid w:val="00C64FC3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0F"/>
    <w:rsid w:val="00C66C56"/>
    <w:rsid w:val="00C671B2"/>
    <w:rsid w:val="00C67490"/>
    <w:rsid w:val="00C6762D"/>
    <w:rsid w:val="00C67CD6"/>
    <w:rsid w:val="00C67D08"/>
    <w:rsid w:val="00C67F64"/>
    <w:rsid w:val="00C70AFA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6E83"/>
    <w:rsid w:val="00C774AD"/>
    <w:rsid w:val="00C7752A"/>
    <w:rsid w:val="00C778FA"/>
    <w:rsid w:val="00C77A6F"/>
    <w:rsid w:val="00C80170"/>
    <w:rsid w:val="00C8082E"/>
    <w:rsid w:val="00C80B12"/>
    <w:rsid w:val="00C81484"/>
    <w:rsid w:val="00C8152D"/>
    <w:rsid w:val="00C81587"/>
    <w:rsid w:val="00C81AA8"/>
    <w:rsid w:val="00C81AE8"/>
    <w:rsid w:val="00C81E51"/>
    <w:rsid w:val="00C82028"/>
    <w:rsid w:val="00C824EE"/>
    <w:rsid w:val="00C82869"/>
    <w:rsid w:val="00C82D83"/>
    <w:rsid w:val="00C82FD5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D27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165"/>
    <w:rsid w:val="00C943A2"/>
    <w:rsid w:val="00C9497D"/>
    <w:rsid w:val="00C94C91"/>
    <w:rsid w:val="00C94FEE"/>
    <w:rsid w:val="00C95401"/>
    <w:rsid w:val="00C95A87"/>
    <w:rsid w:val="00C95E28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C87"/>
    <w:rsid w:val="00CA4CF7"/>
    <w:rsid w:val="00CA5DCB"/>
    <w:rsid w:val="00CA61CD"/>
    <w:rsid w:val="00CA6358"/>
    <w:rsid w:val="00CA657A"/>
    <w:rsid w:val="00CA6614"/>
    <w:rsid w:val="00CA68FE"/>
    <w:rsid w:val="00CA6B7F"/>
    <w:rsid w:val="00CA6CE2"/>
    <w:rsid w:val="00CA6DAA"/>
    <w:rsid w:val="00CA6E14"/>
    <w:rsid w:val="00CA725F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0E3"/>
    <w:rsid w:val="00CB7433"/>
    <w:rsid w:val="00CB7498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4EF"/>
    <w:rsid w:val="00CC1535"/>
    <w:rsid w:val="00CC16B1"/>
    <w:rsid w:val="00CC17E9"/>
    <w:rsid w:val="00CC18A1"/>
    <w:rsid w:val="00CC1BBF"/>
    <w:rsid w:val="00CC1BEF"/>
    <w:rsid w:val="00CC1DF9"/>
    <w:rsid w:val="00CC1F16"/>
    <w:rsid w:val="00CC24F8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E27"/>
    <w:rsid w:val="00CC700A"/>
    <w:rsid w:val="00CC717A"/>
    <w:rsid w:val="00CC7491"/>
    <w:rsid w:val="00CC78D1"/>
    <w:rsid w:val="00CC7CAF"/>
    <w:rsid w:val="00CC7F82"/>
    <w:rsid w:val="00CD11A0"/>
    <w:rsid w:val="00CD134B"/>
    <w:rsid w:val="00CD1550"/>
    <w:rsid w:val="00CD173B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E08CB"/>
    <w:rsid w:val="00CE09FC"/>
    <w:rsid w:val="00CE0B5A"/>
    <w:rsid w:val="00CE0F0B"/>
    <w:rsid w:val="00CE12EC"/>
    <w:rsid w:val="00CE1398"/>
    <w:rsid w:val="00CE1408"/>
    <w:rsid w:val="00CE1808"/>
    <w:rsid w:val="00CE1C1D"/>
    <w:rsid w:val="00CE1DC1"/>
    <w:rsid w:val="00CE2444"/>
    <w:rsid w:val="00CE2958"/>
    <w:rsid w:val="00CE2AFA"/>
    <w:rsid w:val="00CE3000"/>
    <w:rsid w:val="00CE30A0"/>
    <w:rsid w:val="00CE3362"/>
    <w:rsid w:val="00CE3479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9D9"/>
    <w:rsid w:val="00CE72BA"/>
    <w:rsid w:val="00CF06BF"/>
    <w:rsid w:val="00CF0AF6"/>
    <w:rsid w:val="00CF1E1C"/>
    <w:rsid w:val="00CF1ED0"/>
    <w:rsid w:val="00CF2211"/>
    <w:rsid w:val="00CF22BB"/>
    <w:rsid w:val="00CF24EB"/>
    <w:rsid w:val="00CF2ECE"/>
    <w:rsid w:val="00CF3206"/>
    <w:rsid w:val="00CF35B1"/>
    <w:rsid w:val="00CF3E8C"/>
    <w:rsid w:val="00CF4070"/>
    <w:rsid w:val="00CF493C"/>
    <w:rsid w:val="00CF497A"/>
    <w:rsid w:val="00CF4DA9"/>
    <w:rsid w:val="00CF58AF"/>
    <w:rsid w:val="00CF5AED"/>
    <w:rsid w:val="00CF5DB2"/>
    <w:rsid w:val="00CF678B"/>
    <w:rsid w:val="00CF6D35"/>
    <w:rsid w:val="00CF6E63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52A"/>
    <w:rsid w:val="00D02886"/>
    <w:rsid w:val="00D02B61"/>
    <w:rsid w:val="00D02B63"/>
    <w:rsid w:val="00D03223"/>
    <w:rsid w:val="00D043BA"/>
    <w:rsid w:val="00D0463B"/>
    <w:rsid w:val="00D0481E"/>
    <w:rsid w:val="00D04A47"/>
    <w:rsid w:val="00D0506E"/>
    <w:rsid w:val="00D050AB"/>
    <w:rsid w:val="00D050CB"/>
    <w:rsid w:val="00D0567C"/>
    <w:rsid w:val="00D05AA9"/>
    <w:rsid w:val="00D05BE6"/>
    <w:rsid w:val="00D05CD3"/>
    <w:rsid w:val="00D05D0C"/>
    <w:rsid w:val="00D062A1"/>
    <w:rsid w:val="00D062E1"/>
    <w:rsid w:val="00D06CD3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2920"/>
    <w:rsid w:val="00D13443"/>
    <w:rsid w:val="00D1355D"/>
    <w:rsid w:val="00D13C67"/>
    <w:rsid w:val="00D13CDA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CF9"/>
    <w:rsid w:val="00D16D21"/>
    <w:rsid w:val="00D16D55"/>
    <w:rsid w:val="00D1721F"/>
    <w:rsid w:val="00D17980"/>
    <w:rsid w:val="00D2003D"/>
    <w:rsid w:val="00D200C2"/>
    <w:rsid w:val="00D2040A"/>
    <w:rsid w:val="00D20954"/>
    <w:rsid w:val="00D20D40"/>
    <w:rsid w:val="00D20F49"/>
    <w:rsid w:val="00D20F79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856"/>
    <w:rsid w:val="00D248EE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B51"/>
    <w:rsid w:val="00D27DCE"/>
    <w:rsid w:val="00D27E0A"/>
    <w:rsid w:val="00D27F09"/>
    <w:rsid w:val="00D30131"/>
    <w:rsid w:val="00D3053F"/>
    <w:rsid w:val="00D30D90"/>
    <w:rsid w:val="00D30D9D"/>
    <w:rsid w:val="00D31200"/>
    <w:rsid w:val="00D314D2"/>
    <w:rsid w:val="00D317FE"/>
    <w:rsid w:val="00D31AC7"/>
    <w:rsid w:val="00D31BAC"/>
    <w:rsid w:val="00D322D6"/>
    <w:rsid w:val="00D3279B"/>
    <w:rsid w:val="00D32B22"/>
    <w:rsid w:val="00D330D8"/>
    <w:rsid w:val="00D331B4"/>
    <w:rsid w:val="00D332F5"/>
    <w:rsid w:val="00D3392D"/>
    <w:rsid w:val="00D340D7"/>
    <w:rsid w:val="00D3446E"/>
    <w:rsid w:val="00D3543A"/>
    <w:rsid w:val="00D35A63"/>
    <w:rsid w:val="00D35A70"/>
    <w:rsid w:val="00D36295"/>
    <w:rsid w:val="00D36A69"/>
    <w:rsid w:val="00D401DB"/>
    <w:rsid w:val="00D407BF"/>
    <w:rsid w:val="00D407E5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9A"/>
    <w:rsid w:val="00D442A2"/>
    <w:rsid w:val="00D44632"/>
    <w:rsid w:val="00D44782"/>
    <w:rsid w:val="00D451E1"/>
    <w:rsid w:val="00D451ED"/>
    <w:rsid w:val="00D4552F"/>
    <w:rsid w:val="00D45583"/>
    <w:rsid w:val="00D45AAF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74F"/>
    <w:rsid w:val="00D47A85"/>
    <w:rsid w:val="00D47DF1"/>
    <w:rsid w:val="00D502EC"/>
    <w:rsid w:val="00D5048E"/>
    <w:rsid w:val="00D50525"/>
    <w:rsid w:val="00D5063D"/>
    <w:rsid w:val="00D506F5"/>
    <w:rsid w:val="00D508F8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46DB"/>
    <w:rsid w:val="00D557EB"/>
    <w:rsid w:val="00D55BAB"/>
    <w:rsid w:val="00D55FD9"/>
    <w:rsid w:val="00D5669F"/>
    <w:rsid w:val="00D56993"/>
    <w:rsid w:val="00D56B95"/>
    <w:rsid w:val="00D56F63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86C"/>
    <w:rsid w:val="00D64C8E"/>
    <w:rsid w:val="00D64EFA"/>
    <w:rsid w:val="00D653CD"/>
    <w:rsid w:val="00D65C8E"/>
    <w:rsid w:val="00D664C7"/>
    <w:rsid w:val="00D6655A"/>
    <w:rsid w:val="00D6671B"/>
    <w:rsid w:val="00D66FF5"/>
    <w:rsid w:val="00D67008"/>
    <w:rsid w:val="00D67B2E"/>
    <w:rsid w:val="00D67F32"/>
    <w:rsid w:val="00D70CB4"/>
    <w:rsid w:val="00D71CE7"/>
    <w:rsid w:val="00D723B7"/>
    <w:rsid w:val="00D7244F"/>
    <w:rsid w:val="00D72A02"/>
    <w:rsid w:val="00D72CE5"/>
    <w:rsid w:val="00D73275"/>
    <w:rsid w:val="00D73696"/>
    <w:rsid w:val="00D738DB"/>
    <w:rsid w:val="00D73C7D"/>
    <w:rsid w:val="00D73DFC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891"/>
    <w:rsid w:val="00D759FF"/>
    <w:rsid w:val="00D75B8B"/>
    <w:rsid w:val="00D75EAC"/>
    <w:rsid w:val="00D76568"/>
    <w:rsid w:val="00D7659D"/>
    <w:rsid w:val="00D7666D"/>
    <w:rsid w:val="00D7682F"/>
    <w:rsid w:val="00D76A69"/>
    <w:rsid w:val="00D77016"/>
    <w:rsid w:val="00D77061"/>
    <w:rsid w:val="00D77422"/>
    <w:rsid w:val="00D77510"/>
    <w:rsid w:val="00D802E5"/>
    <w:rsid w:val="00D802FA"/>
    <w:rsid w:val="00D80657"/>
    <w:rsid w:val="00D8095C"/>
    <w:rsid w:val="00D80B91"/>
    <w:rsid w:val="00D81709"/>
    <w:rsid w:val="00D81E72"/>
    <w:rsid w:val="00D82AE0"/>
    <w:rsid w:val="00D831C3"/>
    <w:rsid w:val="00D8331A"/>
    <w:rsid w:val="00D83B27"/>
    <w:rsid w:val="00D83E55"/>
    <w:rsid w:val="00D83F62"/>
    <w:rsid w:val="00D8455A"/>
    <w:rsid w:val="00D847FA"/>
    <w:rsid w:val="00D848A3"/>
    <w:rsid w:val="00D84B53"/>
    <w:rsid w:val="00D84F35"/>
    <w:rsid w:val="00D85185"/>
    <w:rsid w:val="00D8587B"/>
    <w:rsid w:val="00D85AA6"/>
    <w:rsid w:val="00D85DB7"/>
    <w:rsid w:val="00D86090"/>
    <w:rsid w:val="00D86EBA"/>
    <w:rsid w:val="00D87039"/>
    <w:rsid w:val="00D8739F"/>
    <w:rsid w:val="00D876D6"/>
    <w:rsid w:val="00D87AF3"/>
    <w:rsid w:val="00D87D14"/>
    <w:rsid w:val="00D87F78"/>
    <w:rsid w:val="00D91540"/>
    <w:rsid w:val="00D9168F"/>
    <w:rsid w:val="00D91CBD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AED"/>
    <w:rsid w:val="00D97B40"/>
    <w:rsid w:val="00D97DD7"/>
    <w:rsid w:val="00D97EE4"/>
    <w:rsid w:val="00D97F1C"/>
    <w:rsid w:val="00D97FDB"/>
    <w:rsid w:val="00DA0964"/>
    <w:rsid w:val="00DA09CE"/>
    <w:rsid w:val="00DA1376"/>
    <w:rsid w:val="00DA1703"/>
    <w:rsid w:val="00DA1B59"/>
    <w:rsid w:val="00DA1DA1"/>
    <w:rsid w:val="00DA20C9"/>
    <w:rsid w:val="00DA2537"/>
    <w:rsid w:val="00DA27A0"/>
    <w:rsid w:val="00DA29F0"/>
    <w:rsid w:val="00DA2BF1"/>
    <w:rsid w:val="00DA373F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9BC"/>
    <w:rsid w:val="00DA7A20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3A4"/>
    <w:rsid w:val="00DB26BA"/>
    <w:rsid w:val="00DB27A0"/>
    <w:rsid w:val="00DB2F25"/>
    <w:rsid w:val="00DB2F9D"/>
    <w:rsid w:val="00DB3955"/>
    <w:rsid w:val="00DB3DFF"/>
    <w:rsid w:val="00DB4655"/>
    <w:rsid w:val="00DB4D9E"/>
    <w:rsid w:val="00DB5603"/>
    <w:rsid w:val="00DB5E74"/>
    <w:rsid w:val="00DB6BDE"/>
    <w:rsid w:val="00DB6CEC"/>
    <w:rsid w:val="00DB6DB2"/>
    <w:rsid w:val="00DB7756"/>
    <w:rsid w:val="00DB77EA"/>
    <w:rsid w:val="00DB7952"/>
    <w:rsid w:val="00DB7A59"/>
    <w:rsid w:val="00DB7EFD"/>
    <w:rsid w:val="00DC01B4"/>
    <w:rsid w:val="00DC02C8"/>
    <w:rsid w:val="00DC0305"/>
    <w:rsid w:val="00DC0428"/>
    <w:rsid w:val="00DC0467"/>
    <w:rsid w:val="00DC05A1"/>
    <w:rsid w:val="00DC0D93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2732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2EF"/>
    <w:rsid w:val="00DC6705"/>
    <w:rsid w:val="00DC6915"/>
    <w:rsid w:val="00DC6E94"/>
    <w:rsid w:val="00DC7F10"/>
    <w:rsid w:val="00DD026E"/>
    <w:rsid w:val="00DD0512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87"/>
    <w:rsid w:val="00DD3D09"/>
    <w:rsid w:val="00DD40D4"/>
    <w:rsid w:val="00DD4227"/>
    <w:rsid w:val="00DD4286"/>
    <w:rsid w:val="00DD42B2"/>
    <w:rsid w:val="00DD43AD"/>
    <w:rsid w:val="00DD57ED"/>
    <w:rsid w:val="00DD59C9"/>
    <w:rsid w:val="00DD5EBA"/>
    <w:rsid w:val="00DD70EB"/>
    <w:rsid w:val="00DD719F"/>
    <w:rsid w:val="00DD7EB9"/>
    <w:rsid w:val="00DD7FC2"/>
    <w:rsid w:val="00DE0268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9E2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818"/>
    <w:rsid w:val="00DF1BBF"/>
    <w:rsid w:val="00DF1DE6"/>
    <w:rsid w:val="00DF1F24"/>
    <w:rsid w:val="00DF1FCA"/>
    <w:rsid w:val="00DF33B7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AA8"/>
    <w:rsid w:val="00DF573B"/>
    <w:rsid w:val="00DF578C"/>
    <w:rsid w:val="00DF590D"/>
    <w:rsid w:val="00DF5EBB"/>
    <w:rsid w:val="00DF6215"/>
    <w:rsid w:val="00DF65E0"/>
    <w:rsid w:val="00DF6E7F"/>
    <w:rsid w:val="00DF71AD"/>
    <w:rsid w:val="00DF7360"/>
    <w:rsid w:val="00DF75FC"/>
    <w:rsid w:val="00DF76E8"/>
    <w:rsid w:val="00DF77FC"/>
    <w:rsid w:val="00DF7A6B"/>
    <w:rsid w:val="00DF7B62"/>
    <w:rsid w:val="00E00179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A89"/>
    <w:rsid w:val="00E03B37"/>
    <w:rsid w:val="00E04205"/>
    <w:rsid w:val="00E043C3"/>
    <w:rsid w:val="00E04472"/>
    <w:rsid w:val="00E046F9"/>
    <w:rsid w:val="00E0487F"/>
    <w:rsid w:val="00E052E8"/>
    <w:rsid w:val="00E05335"/>
    <w:rsid w:val="00E05EDE"/>
    <w:rsid w:val="00E05FF4"/>
    <w:rsid w:val="00E060FA"/>
    <w:rsid w:val="00E064B7"/>
    <w:rsid w:val="00E06717"/>
    <w:rsid w:val="00E06882"/>
    <w:rsid w:val="00E06B3B"/>
    <w:rsid w:val="00E07146"/>
    <w:rsid w:val="00E07264"/>
    <w:rsid w:val="00E0756D"/>
    <w:rsid w:val="00E07C00"/>
    <w:rsid w:val="00E10458"/>
    <w:rsid w:val="00E107EC"/>
    <w:rsid w:val="00E1088C"/>
    <w:rsid w:val="00E10CE5"/>
    <w:rsid w:val="00E10D9B"/>
    <w:rsid w:val="00E10DE9"/>
    <w:rsid w:val="00E10E8A"/>
    <w:rsid w:val="00E11167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58B9"/>
    <w:rsid w:val="00E160CC"/>
    <w:rsid w:val="00E162BF"/>
    <w:rsid w:val="00E165AE"/>
    <w:rsid w:val="00E1665D"/>
    <w:rsid w:val="00E16F8E"/>
    <w:rsid w:val="00E17254"/>
    <w:rsid w:val="00E1754A"/>
    <w:rsid w:val="00E20B13"/>
    <w:rsid w:val="00E20C3A"/>
    <w:rsid w:val="00E20C7C"/>
    <w:rsid w:val="00E20CD8"/>
    <w:rsid w:val="00E20D4D"/>
    <w:rsid w:val="00E20FB4"/>
    <w:rsid w:val="00E214AF"/>
    <w:rsid w:val="00E21519"/>
    <w:rsid w:val="00E21725"/>
    <w:rsid w:val="00E218F0"/>
    <w:rsid w:val="00E21BB3"/>
    <w:rsid w:val="00E21E08"/>
    <w:rsid w:val="00E224F1"/>
    <w:rsid w:val="00E225FD"/>
    <w:rsid w:val="00E22645"/>
    <w:rsid w:val="00E2270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4166"/>
    <w:rsid w:val="00E2419D"/>
    <w:rsid w:val="00E242A5"/>
    <w:rsid w:val="00E248D9"/>
    <w:rsid w:val="00E249E3"/>
    <w:rsid w:val="00E24C5E"/>
    <w:rsid w:val="00E250B9"/>
    <w:rsid w:val="00E254CB"/>
    <w:rsid w:val="00E25578"/>
    <w:rsid w:val="00E257FE"/>
    <w:rsid w:val="00E25A1A"/>
    <w:rsid w:val="00E25B79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032"/>
    <w:rsid w:val="00E3111A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6772"/>
    <w:rsid w:val="00E37045"/>
    <w:rsid w:val="00E3717E"/>
    <w:rsid w:val="00E372BB"/>
    <w:rsid w:val="00E37928"/>
    <w:rsid w:val="00E37961"/>
    <w:rsid w:val="00E37AD8"/>
    <w:rsid w:val="00E37DE5"/>
    <w:rsid w:val="00E4007D"/>
    <w:rsid w:val="00E402E7"/>
    <w:rsid w:val="00E40905"/>
    <w:rsid w:val="00E40A9B"/>
    <w:rsid w:val="00E40D77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E53"/>
    <w:rsid w:val="00E43FF3"/>
    <w:rsid w:val="00E440F0"/>
    <w:rsid w:val="00E442EA"/>
    <w:rsid w:val="00E44509"/>
    <w:rsid w:val="00E447D6"/>
    <w:rsid w:val="00E45436"/>
    <w:rsid w:val="00E45540"/>
    <w:rsid w:val="00E46A59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1215"/>
    <w:rsid w:val="00E51880"/>
    <w:rsid w:val="00E5198C"/>
    <w:rsid w:val="00E51AF2"/>
    <w:rsid w:val="00E51D93"/>
    <w:rsid w:val="00E5253D"/>
    <w:rsid w:val="00E52735"/>
    <w:rsid w:val="00E52DC0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7B8"/>
    <w:rsid w:val="00E57AA8"/>
    <w:rsid w:val="00E57CA8"/>
    <w:rsid w:val="00E57E1F"/>
    <w:rsid w:val="00E57FBB"/>
    <w:rsid w:val="00E60042"/>
    <w:rsid w:val="00E604B8"/>
    <w:rsid w:val="00E605AD"/>
    <w:rsid w:val="00E60987"/>
    <w:rsid w:val="00E609BD"/>
    <w:rsid w:val="00E60CEF"/>
    <w:rsid w:val="00E60E5B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1F2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519"/>
    <w:rsid w:val="00E6660F"/>
    <w:rsid w:val="00E668CE"/>
    <w:rsid w:val="00E66B15"/>
    <w:rsid w:val="00E679CD"/>
    <w:rsid w:val="00E67A51"/>
    <w:rsid w:val="00E7016D"/>
    <w:rsid w:val="00E701B3"/>
    <w:rsid w:val="00E70262"/>
    <w:rsid w:val="00E7026F"/>
    <w:rsid w:val="00E70ACA"/>
    <w:rsid w:val="00E70D57"/>
    <w:rsid w:val="00E70E26"/>
    <w:rsid w:val="00E713CB"/>
    <w:rsid w:val="00E71628"/>
    <w:rsid w:val="00E7170B"/>
    <w:rsid w:val="00E71A7F"/>
    <w:rsid w:val="00E71DD6"/>
    <w:rsid w:val="00E721E9"/>
    <w:rsid w:val="00E7264B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8B8"/>
    <w:rsid w:val="00E74C31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C81"/>
    <w:rsid w:val="00E75F5A"/>
    <w:rsid w:val="00E761FD"/>
    <w:rsid w:val="00E76365"/>
    <w:rsid w:val="00E76724"/>
    <w:rsid w:val="00E7690D"/>
    <w:rsid w:val="00E770BA"/>
    <w:rsid w:val="00E77428"/>
    <w:rsid w:val="00E775A5"/>
    <w:rsid w:val="00E8089D"/>
    <w:rsid w:val="00E80D28"/>
    <w:rsid w:val="00E80FD7"/>
    <w:rsid w:val="00E811D7"/>
    <w:rsid w:val="00E81B4A"/>
    <w:rsid w:val="00E82044"/>
    <w:rsid w:val="00E829A8"/>
    <w:rsid w:val="00E82B51"/>
    <w:rsid w:val="00E8304C"/>
    <w:rsid w:val="00E83230"/>
    <w:rsid w:val="00E83524"/>
    <w:rsid w:val="00E83B7B"/>
    <w:rsid w:val="00E84016"/>
    <w:rsid w:val="00E84386"/>
    <w:rsid w:val="00E84B38"/>
    <w:rsid w:val="00E85242"/>
    <w:rsid w:val="00E8588E"/>
    <w:rsid w:val="00E85A31"/>
    <w:rsid w:val="00E85A54"/>
    <w:rsid w:val="00E85BE1"/>
    <w:rsid w:val="00E8616D"/>
    <w:rsid w:val="00E867E0"/>
    <w:rsid w:val="00E86E8E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23D"/>
    <w:rsid w:val="00E915D9"/>
    <w:rsid w:val="00E919A9"/>
    <w:rsid w:val="00E91B60"/>
    <w:rsid w:val="00E91D56"/>
    <w:rsid w:val="00E91D76"/>
    <w:rsid w:val="00E928C7"/>
    <w:rsid w:val="00E92D51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746"/>
    <w:rsid w:val="00E96BA7"/>
    <w:rsid w:val="00E976B2"/>
    <w:rsid w:val="00E97BF5"/>
    <w:rsid w:val="00E97F17"/>
    <w:rsid w:val="00EA01F9"/>
    <w:rsid w:val="00EA06E6"/>
    <w:rsid w:val="00EA0948"/>
    <w:rsid w:val="00EA09E1"/>
    <w:rsid w:val="00EA09F4"/>
    <w:rsid w:val="00EA0AD1"/>
    <w:rsid w:val="00EA1482"/>
    <w:rsid w:val="00EA16DE"/>
    <w:rsid w:val="00EA1765"/>
    <w:rsid w:val="00EA18C0"/>
    <w:rsid w:val="00EA1DE3"/>
    <w:rsid w:val="00EA28CB"/>
    <w:rsid w:val="00EA3358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A51"/>
    <w:rsid w:val="00EA6E16"/>
    <w:rsid w:val="00EA74C8"/>
    <w:rsid w:val="00EA75B4"/>
    <w:rsid w:val="00EA78EE"/>
    <w:rsid w:val="00EB042C"/>
    <w:rsid w:val="00EB0907"/>
    <w:rsid w:val="00EB0A6E"/>
    <w:rsid w:val="00EB0B88"/>
    <w:rsid w:val="00EB0EBC"/>
    <w:rsid w:val="00EB1822"/>
    <w:rsid w:val="00EB1AA5"/>
    <w:rsid w:val="00EB22FD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B3C"/>
    <w:rsid w:val="00EB6C93"/>
    <w:rsid w:val="00EB6E8D"/>
    <w:rsid w:val="00EB6F9E"/>
    <w:rsid w:val="00EB71ED"/>
    <w:rsid w:val="00EB72E5"/>
    <w:rsid w:val="00EB74FA"/>
    <w:rsid w:val="00EB7607"/>
    <w:rsid w:val="00EB7844"/>
    <w:rsid w:val="00EB7A87"/>
    <w:rsid w:val="00EC0543"/>
    <w:rsid w:val="00EC0561"/>
    <w:rsid w:val="00EC10DD"/>
    <w:rsid w:val="00EC114E"/>
    <w:rsid w:val="00EC1282"/>
    <w:rsid w:val="00EC13B2"/>
    <w:rsid w:val="00EC13C4"/>
    <w:rsid w:val="00EC14A6"/>
    <w:rsid w:val="00EC152A"/>
    <w:rsid w:val="00EC1549"/>
    <w:rsid w:val="00EC1EDF"/>
    <w:rsid w:val="00EC1F25"/>
    <w:rsid w:val="00EC2891"/>
    <w:rsid w:val="00EC2F00"/>
    <w:rsid w:val="00EC35F3"/>
    <w:rsid w:val="00EC38EE"/>
    <w:rsid w:val="00EC3D8D"/>
    <w:rsid w:val="00EC3FFA"/>
    <w:rsid w:val="00EC5231"/>
    <w:rsid w:val="00EC5405"/>
    <w:rsid w:val="00EC599B"/>
    <w:rsid w:val="00EC6398"/>
    <w:rsid w:val="00EC6477"/>
    <w:rsid w:val="00EC6BDB"/>
    <w:rsid w:val="00EC6C84"/>
    <w:rsid w:val="00EC7241"/>
    <w:rsid w:val="00EC7245"/>
    <w:rsid w:val="00EC7474"/>
    <w:rsid w:val="00EC76EA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ED"/>
    <w:rsid w:val="00ED0C41"/>
    <w:rsid w:val="00ED0CAC"/>
    <w:rsid w:val="00ED0ED4"/>
    <w:rsid w:val="00ED151C"/>
    <w:rsid w:val="00ED200F"/>
    <w:rsid w:val="00ED27F6"/>
    <w:rsid w:val="00ED28B6"/>
    <w:rsid w:val="00ED28BD"/>
    <w:rsid w:val="00ED2A28"/>
    <w:rsid w:val="00ED2B95"/>
    <w:rsid w:val="00ED2C87"/>
    <w:rsid w:val="00ED2D39"/>
    <w:rsid w:val="00ED2EB9"/>
    <w:rsid w:val="00ED2FD8"/>
    <w:rsid w:val="00ED30BB"/>
    <w:rsid w:val="00ED324D"/>
    <w:rsid w:val="00ED332D"/>
    <w:rsid w:val="00ED333F"/>
    <w:rsid w:val="00ED337C"/>
    <w:rsid w:val="00ED37BF"/>
    <w:rsid w:val="00ED3902"/>
    <w:rsid w:val="00ED3B55"/>
    <w:rsid w:val="00ED3CAA"/>
    <w:rsid w:val="00ED3D77"/>
    <w:rsid w:val="00ED3D8B"/>
    <w:rsid w:val="00ED41D2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A83"/>
    <w:rsid w:val="00EE0B35"/>
    <w:rsid w:val="00EE0F3E"/>
    <w:rsid w:val="00EE1327"/>
    <w:rsid w:val="00EE187D"/>
    <w:rsid w:val="00EE192F"/>
    <w:rsid w:val="00EE1B5D"/>
    <w:rsid w:val="00EE1D6A"/>
    <w:rsid w:val="00EE2127"/>
    <w:rsid w:val="00EE2632"/>
    <w:rsid w:val="00EE3122"/>
    <w:rsid w:val="00EE33D4"/>
    <w:rsid w:val="00EE33E1"/>
    <w:rsid w:val="00EE35C0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304"/>
    <w:rsid w:val="00EE7428"/>
    <w:rsid w:val="00EE7471"/>
    <w:rsid w:val="00EE74AD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2D7F"/>
    <w:rsid w:val="00EF3285"/>
    <w:rsid w:val="00EF3358"/>
    <w:rsid w:val="00EF3480"/>
    <w:rsid w:val="00EF37B0"/>
    <w:rsid w:val="00EF37F0"/>
    <w:rsid w:val="00EF38A9"/>
    <w:rsid w:val="00EF3ADD"/>
    <w:rsid w:val="00EF4E7F"/>
    <w:rsid w:val="00EF4F10"/>
    <w:rsid w:val="00EF509E"/>
    <w:rsid w:val="00EF5A4A"/>
    <w:rsid w:val="00EF5C1B"/>
    <w:rsid w:val="00EF5CFD"/>
    <w:rsid w:val="00EF6180"/>
    <w:rsid w:val="00EF6837"/>
    <w:rsid w:val="00EF6921"/>
    <w:rsid w:val="00EF6C54"/>
    <w:rsid w:val="00EF6C93"/>
    <w:rsid w:val="00EF6D87"/>
    <w:rsid w:val="00EF6EE6"/>
    <w:rsid w:val="00EF6FF1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649"/>
    <w:rsid w:val="00F03689"/>
    <w:rsid w:val="00F03E04"/>
    <w:rsid w:val="00F040A4"/>
    <w:rsid w:val="00F040B5"/>
    <w:rsid w:val="00F04241"/>
    <w:rsid w:val="00F04253"/>
    <w:rsid w:val="00F0454E"/>
    <w:rsid w:val="00F04725"/>
    <w:rsid w:val="00F04E57"/>
    <w:rsid w:val="00F05287"/>
    <w:rsid w:val="00F0550F"/>
    <w:rsid w:val="00F05B3F"/>
    <w:rsid w:val="00F05E0F"/>
    <w:rsid w:val="00F05E3A"/>
    <w:rsid w:val="00F0645F"/>
    <w:rsid w:val="00F0667D"/>
    <w:rsid w:val="00F06972"/>
    <w:rsid w:val="00F0699C"/>
    <w:rsid w:val="00F069B8"/>
    <w:rsid w:val="00F06C73"/>
    <w:rsid w:val="00F06F5C"/>
    <w:rsid w:val="00F072E3"/>
    <w:rsid w:val="00F0792D"/>
    <w:rsid w:val="00F07EB9"/>
    <w:rsid w:val="00F10093"/>
    <w:rsid w:val="00F10521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94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70D8"/>
    <w:rsid w:val="00F176B0"/>
    <w:rsid w:val="00F176C0"/>
    <w:rsid w:val="00F17D6E"/>
    <w:rsid w:val="00F2000D"/>
    <w:rsid w:val="00F200F3"/>
    <w:rsid w:val="00F20918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0E9"/>
    <w:rsid w:val="00F24F40"/>
    <w:rsid w:val="00F2513D"/>
    <w:rsid w:val="00F25879"/>
    <w:rsid w:val="00F25F24"/>
    <w:rsid w:val="00F25F28"/>
    <w:rsid w:val="00F268F2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B45"/>
    <w:rsid w:val="00F40C77"/>
    <w:rsid w:val="00F41AAD"/>
    <w:rsid w:val="00F41C31"/>
    <w:rsid w:val="00F41F8A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3E41"/>
    <w:rsid w:val="00F444B6"/>
    <w:rsid w:val="00F44629"/>
    <w:rsid w:val="00F44F3E"/>
    <w:rsid w:val="00F451C4"/>
    <w:rsid w:val="00F4533E"/>
    <w:rsid w:val="00F4577D"/>
    <w:rsid w:val="00F457F8"/>
    <w:rsid w:val="00F458E9"/>
    <w:rsid w:val="00F45B6A"/>
    <w:rsid w:val="00F45B98"/>
    <w:rsid w:val="00F45DDD"/>
    <w:rsid w:val="00F465A0"/>
    <w:rsid w:val="00F46A73"/>
    <w:rsid w:val="00F46B9B"/>
    <w:rsid w:val="00F46E97"/>
    <w:rsid w:val="00F47199"/>
    <w:rsid w:val="00F479C3"/>
    <w:rsid w:val="00F47D45"/>
    <w:rsid w:val="00F47D82"/>
    <w:rsid w:val="00F47E04"/>
    <w:rsid w:val="00F50015"/>
    <w:rsid w:val="00F50B75"/>
    <w:rsid w:val="00F510CC"/>
    <w:rsid w:val="00F51585"/>
    <w:rsid w:val="00F516B2"/>
    <w:rsid w:val="00F519FF"/>
    <w:rsid w:val="00F52044"/>
    <w:rsid w:val="00F5208E"/>
    <w:rsid w:val="00F523C0"/>
    <w:rsid w:val="00F529F4"/>
    <w:rsid w:val="00F53268"/>
    <w:rsid w:val="00F536F9"/>
    <w:rsid w:val="00F53C9A"/>
    <w:rsid w:val="00F54306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A85"/>
    <w:rsid w:val="00F56CC0"/>
    <w:rsid w:val="00F56D51"/>
    <w:rsid w:val="00F571A7"/>
    <w:rsid w:val="00F5726F"/>
    <w:rsid w:val="00F57406"/>
    <w:rsid w:val="00F57562"/>
    <w:rsid w:val="00F579EE"/>
    <w:rsid w:val="00F606F4"/>
    <w:rsid w:val="00F60AAB"/>
    <w:rsid w:val="00F60C60"/>
    <w:rsid w:val="00F60D03"/>
    <w:rsid w:val="00F60F9A"/>
    <w:rsid w:val="00F610CE"/>
    <w:rsid w:val="00F61257"/>
    <w:rsid w:val="00F616F4"/>
    <w:rsid w:val="00F61DA7"/>
    <w:rsid w:val="00F624F9"/>
    <w:rsid w:val="00F62521"/>
    <w:rsid w:val="00F62A25"/>
    <w:rsid w:val="00F62DEC"/>
    <w:rsid w:val="00F62FCF"/>
    <w:rsid w:val="00F635B6"/>
    <w:rsid w:val="00F63950"/>
    <w:rsid w:val="00F644E3"/>
    <w:rsid w:val="00F646EF"/>
    <w:rsid w:val="00F64724"/>
    <w:rsid w:val="00F64BBE"/>
    <w:rsid w:val="00F64E80"/>
    <w:rsid w:val="00F64F53"/>
    <w:rsid w:val="00F655D6"/>
    <w:rsid w:val="00F656E9"/>
    <w:rsid w:val="00F65F85"/>
    <w:rsid w:val="00F660AC"/>
    <w:rsid w:val="00F660BF"/>
    <w:rsid w:val="00F6620F"/>
    <w:rsid w:val="00F669DC"/>
    <w:rsid w:val="00F66FD9"/>
    <w:rsid w:val="00F67A2C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2B2"/>
    <w:rsid w:val="00F726F0"/>
    <w:rsid w:val="00F72D24"/>
    <w:rsid w:val="00F72DF4"/>
    <w:rsid w:val="00F734CB"/>
    <w:rsid w:val="00F7379B"/>
    <w:rsid w:val="00F73DAA"/>
    <w:rsid w:val="00F73F59"/>
    <w:rsid w:val="00F73F6D"/>
    <w:rsid w:val="00F7419C"/>
    <w:rsid w:val="00F747D0"/>
    <w:rsid w:val="00F74EDF"/>
    <w:rsid w:val="00F752B2"/>
    <w:rsid w:val="00F759D3"/>
    <w:rsid w:val="00F75D60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E6D"/>
    <w:rsid w:val="00F86710"/>
    <w:rsid w:val="00F8693B"/>
    <w:rsid w:val="00F86B22"/>
    <w:rsid w:val="00F86D11"/>
    <w:rsid w:val="00F876E5"/>
    <w:rsid w:val="00F87817"/>
    <w:rsid w:val="00F900D2"/>
    <w:rsid w:val="00F905E5"/>
    <w:rsid w:val="00F90656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192"/>
    <w:rsid w:val="00F9351B"/>
    <w:rsid w:val="00F9353D"/>
    <w:rsid w:val="00F9356A"/>
    <w:rsid w:val="00F945D0"/>
    <w:rsid w:val="00F94763"/>
    <w:rsid w:val="00F94C62"/>
    <w:rsid w:val="00F94EF9"/>
    <w:rsid w:val="00F94F24"/>
    <w:rsid w:val="00F951E4"/>
    <w:rsid w:val="00F9525D"/>
    <w:rsid w:val="00F96634"/>
    <w:rsid w:val="00F967C8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73F0"/>
    <w:rsid w:val="00FB0054"/>
    <w:rsid w:val="00FB00E6"/>
    <w:rsid w:val="00FB010F"/>
    <w:rsid w:val="00FB0638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281"/>
    <w:rsid w:val="00FB42D7"/>
    <w:rsid w:val="00FB463D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DA8"/>
    <w:rsid w:val="00FB7FA1"/>
    <w:rsid w:val="00FC019C"/>
    <w:rsid w:val="00FC0257"/>
    <w:rsid w:val="00FC05D1"/>
    <w:rsid w:val="00FC096B"/>
    <w:rsid w:val="00FC0F49"/>
    <w:rsid w:val="00FC0F51"/>
    <w:rsid w:val="00FC0F9E"/>
    <w:rsid w:val="00FC1268"/>
    <w:rsid w:val="00FC1300"/>
    <w:rsid w:val="00FC212C"/>
    <w:rsid w:val="00FC267B"/>
    <w:rsid w:val="00FC267D"/>
    <w:rsid w:val="00FC2CF3"/>
    <w:rsid w:val="00FC3093"/>
    <w:rsid w:val="00FC445B"/>
    <w:rsid w:val="00FC45B6"/>
    <w:rsid w:val="00FC4643"/>
    <w:rsid w:val="00FC46AC"/>
    <w:rsid w:val="00FC4B05"/>
    <w:rsid w:val="00FC503F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07"/>
    <w:rsid w:val="00FC7718"/>
    <w:rsid w:val="00FC7962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F46"/>
    <w:rsid w:val="00FD3FC0"/>
    <w:rsid w:val="00FD3FE1"/>
    <w:rsid w:val="00FD410F"/>
    <w:rsid w:val="00FD50D2"/>
    <w:rsid w:val="00FD5344"/>
    <w:rsid w:val="00FD5A43"/>
    <w:rsid w:val="00FD6147"/>
    <w:rsid w:val="00FD6187"/>
    <w:rsid w:val="00FD654C"/>
    <w:rsid w:val="00FD73D4"/>
    <w:rsid w:val="00FD74A2"/>
    <w:rsid w:val="00FE00F8"/>
    <w:rsid w:val="00FE088D"/>
    <w:rsid w:val="00FE0B06"/>
    <w:rsid w:val="00FE0C9F"/>
    <w:rsid w:val="00FE0EB1"/>
    <w:rsid w:val="00FE105C"/>
    <w:rsid w:val="00FE1296"/>
    <w:rsid w:val="00FE189B"/>
    <w:rsid w:val="00FE189D"/>
    <w:rsid w:val="00FE19F7"/>
    <w:rsid w:val="00FE1DAF"/>
    <w:rsid w:val="00FE2129"/>
    <w:rsid w:val="00FE29F5"/>
    <w:rsid w:val="00FE2E08"/>
    <w:rsid w:val="00FE39A4"/>
    <w:rsid w:val="00FE3A54"/>
    <w:rsid w:val="00FE3AE9"/>
    <w:rsid w:val="00FE3D2D"/>
    <w:rsid w:val="00FE40FA"/>
    <w:rsid w:val="00FE43D2"/>
    <w:rsid w:val="00FE4872"/>
    <w:rsid w:val="00FE4EBF"/>
    <w:rsid w:val="00FE4F09"/>
    <w:rsid w:val="00FE4F97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79"/>
    <w:rsid w:val="00FE64A2"/>
    <w:rsid w:val="00FE64A7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E0"/>
    <w:rsid w:val="00FF30EA"/>
    <w:rsid w:val="00FF320D"/>
    <w:rsid w:val="00FF33CD"/>
    <w:rsid w:val="00FF36ED"/>
    <w:rsid w:val="00FF3D90"/>
    <w:rsid w:val="00FF4693"/>
    <w:rsid w:val="00FF48FE"/>
    <w:rsid w:val="00FF4CFE"/>
    <w:rsid w:val="00FF4D23"/>
    <w:rsid w:val="00FF4FEB"/>
    <w:rsid w:val="00FF52D9"/>
    <w:rsid w:val="00FF5538"/>
    <w:rsid w:val="00FF575A"/>
    <w:rsid w:val="00FF59EB"/>
    <w:rsid w:val="00FF5A26"/>
    <w:rsid w:val="00FF5DE6"/>
    <w:rsid w:val="00FF62E0"/>
    <w:rsid w:val="00FF6D6C"/>
    <w:rsid w:val="00FF7171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ECFEA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787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6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7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8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a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a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a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2BA6A-E3FD-4B4D-9E82-CE44BD21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13</Pages>
  <Words>19892</Words>
  <Characters>11339</Characters>
  <Application>Microsoft Office Word</Application>
  <DocSecurity>0</DocSecurity>
  <Lines>94</Lines>
  <Paragraphs>62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Nosenko Maryna</cp:lastModifiedBy>
  <cp:revision>1090</cp:revision>
  <cp:lastPrinted>2020-10-05T12:18:00Z</cp:lastPrinted>
  <dcterms:created xsi:type="dcterms:W3CDTF">2020-07-29T05:47:00Z</dcterms:created>
  <dcterms:modified xsi:type="dcterms:W3CDTF">2020-10-05T12:29:00Z</dcterms:modified>
</cp:coreProperties>
</file>