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854953" w:rsidRPr="00647FFC" w:rsidRDefault="002371BA" w:rsidP="00647FF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1147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16/200</w:t>
      </w:r>
    </w:p>
    <w:p w:rsidR="0073370B" w:rsidRPr="00E07146" w:rsidRDefault="00701FC0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38C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9153DC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E07146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E07146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E07146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11470F">
        <w:rPr>
          <w:rFonts w:ascii="Times New Roman" w:hAnsi="Times New Roman" w:cs="Times New Roman"/>
          <w:bCs/>
          <w:sz w:val="28"/>
          <w:szCs w:val="28"/>
          <w:highlight w:val="white"/>
        </w:rPr>
        <w:t>20</w:t>
      </w:r>
      <w:r w:rsidR="00915443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0</w:t>
      </w:r>
      <w:r w:rsidR="0011470F">
        <w:rPr>
          <w:rFonts w:ascii="Times New Roman" w:hAnsi="Times New Roman" w:cs="Times New Roman"/>
          <w:bCs/>
          <w:sz w:val="28"/>
          <w:szCs w:val="28"/>
          <w:highlight w:val="white"/>
        </w:rPr>
        <w:t>8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.2020</w:t>
      </w:r>
    </w:p>
    <w:p w:rsidR="0033489E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C9497D" w:rsidRPr="00C9497D" w:rsidRDefault="0011470F" w:rsidP="00C9497D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Зала 1017</w:t>
      </w:r>
    </w:p>
    <w:p w:rsidR="00C74B7C" w:rsidRPr="00E07146" w:rsidRDefault="0011470F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D4CE1">
        <w:rPr>
          <w:rFonts w:ascii="Times New Roman" w:hAnsi="Times New Roman" w:cs="Times New Roman"/>
          <w:sz w:val="28"/>
          <w:szCs w:val="28"/>
        </w:rPr>
        <w:t>.00</w:t>
      </w:r>
    </w:p>
    <w:p w:rsidR="00647FFC" w:rsidRPr="00E07146" w:rsidRDefault="00647FFC" w:rsidP="00647FFC">
      <w:pPr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E07146">
        <w:rPr>
          <w:rFonts w:ascii="Times New Roman" w:hAnsi="Times New Roman" w:cs="Times New Roman"/>
          <w:b/>
          <w:bCs/>
          <w:kern w:val="2"/>
          <w:sz w:val="26"/>
          <w:szCs w:val="26"/>
        </w:rPr>
        <w:t xml:space="preserve">Склад комісії – </w:t>
      </w:r>
      <w:r w:rsidRPr="00E07146">
        <w:rPr>
          <w:rFonts w:ascii="Times New Roman" w:hAnsi="Times New Roman" w:cs="Times New Roman"/>
          <w:bCs/>
          <w:kern w:val="2"/>
          <w:sz w:val="26"/>
          <w:szCs w:val="26"/>
        </w:rPr>
        <w:t>20 депутатів Київської міської ради.</w:t>
      </w:r>
    </w:p>
    <w:p w:rsidR="00647FFC" w:rsidRPr="00DE0E94" w:rsidRDefault="00647FFC" w:rsidP="00647FFC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DE0E94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DE0E94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DE0E94" w:rsidRPr="00DE0E94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14</w:t>
      </w:r>
      <w:r w:rsidRPr="00DE0E94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E07146" w:rsidRPr="0011470F" w:rsidTr="00C81E51">
        <w:tc>
          <w:tcPr>
            <w:tcW w:w="2324" w:type="dxa"/>
            <w:shd w:val="clear" w:color="auto" w:fill="auto"/>
          </w:tcPr>
          <w:p w:rsidR="008D205B" w:rsidRPr="00DE0E94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8D205B" w:rsidRPr="00DE0E94" w:rsidRDefault="00647FFC" w:rsidP="00547A56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E07146" w:rsidRPr="0011470F" w:rsidTr="00C81E51">
        <w:trPr>
          <w:trHeight w:val="263"/>
        </w:trPr>
        <w:tc>
          <w:tcPr>
            <w:tcW w:w="2324" w:type="dxa"/>
            <w:shd w:val="clear" w:color="auto" w:fill="auto"/>
          </w:tcPr>
          <w:p w:rsidR="00647FFC" w:rsidRPr="00DE0E94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647FFC" w:rsidRPr="00DE0E94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647FFC" w:rsidRPr="00DE0E94" w:rsidRDefault="00647FFC" w:rsidP="00647FFC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B8581A" w:rsidRPr="0011470F" w:rsidTr="00C81E51">
        <w:trPr>
          <w:trHeight w:val="263"/>
        </w:trPr>
        <w:tc>
          <w:tcPr>
            <w:tcW w:w="2324" w:type="dxa"/>
            <w:shd w:val="clear" w:color="auto" w:fill="auto"/>
          </w:tcPr>
          <w:p w:rsidR="00B8581A" w:rsidRPr="00DE0E94" w:rsidRDefault="00B8581A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B8581A" w:rsidRPr="00DE0E94" w:rsidRDefault="00B8581A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07146" w:rsidRPr="0011470F" w:rsidTr="00C81E51">
        <w:tc>
          <w:tcPr>
            <w:tcW w:w="2324" w:type="dxa"/>
            <w:shd w:val="clear" w:color="auto" w:fill="auto"/>
          </w:tcPr>
          <w:p w:rsidR="00647FFC" w:rsidRPr="00DE0E94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  <w:p w:rsidR="00C81E51" w:rsidRPr="00DE0E94" w:rsidRDefault="00C81E51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 xml:space="preserve"> О.Л.      </w:t>
            </w:r>
          </w:p>
        </w:tc>
        <w:tc>
          <w:tcPr>
            <w:tcW w:w="7315" w:type="dxa"/>
            <w:shd w:val="clear" w:color="auto" w:fill="auto"/>
          </w:tcPr>
          <w:p w:rsidR="00647FFC" w:rsidRPr="00DE0E94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C81E51" w:rsidRPr="00DE0E94" w:rsidRDefault="00C81E51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11470F" w:rsidTr="00C81E51">
        <w:tc>
          <w:tcPr>
            <w:tcW w:w="2324" w:type="dxa"/>
            <w:shd w:val="clear" w:color="auto" w:fill="auto"/>
          </w:tcPr>
          <w:p w:rsidR="00972531" w:rsidRDefault="00DE0E94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  <w:p w:rsidR="00785D4D" w:rsidRDefault="00785D4D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Горбунов Я.В.</w:t>
            </w:r>
          </w:p>
          <w:p w:rsidR="00785D4D" w:rsidRPr="00DE0E94" w:rsidRDefault="00785D4D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  <w:p w:rsidR="00A6454A" w:rsidRDefault="00A6454A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DE0E94">
              <w:rPr>
                <w:rFonts w:ascii="Times New Roman" w:hAnsi="Times New Roman" w:cs="Times New Roman"/>
                <w:sz w:val="28"/>
                <w:szCs w:val="28"/>
              </w:rPr>
              <w:t xml:space="preserve"> І.П.</w:t>
            </w:r>
          </w:p>
          <w:p w:rsidR="00C81E51" w:rsidRPr="00DE0E94" w:rsidRDefault="00C81E51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  <w:p w:rsidR="00D22B22" w:rsidRPr="00DE0E94" w:rsidRDefault="00D22B22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E0E94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DE0E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647FFC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785D4D" w:rsidRPr="00DE0E94" w:rsidRDefault="00785D4D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C81E51" w:rsidRPr="00DE0E94" w:rsidRDefault="00C81E51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4E26B2" w:rsidRPr="00DE0E94" w:rsidRDefault="00D22B22" w:rsidP="002342CB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6454A" w:rsidRDefault="00A6454A" w:rsidP="002342CB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785D4D" w:rsidRPr="00DE0E94" w:rsidRDefault="00785D4D" w:rsidP="002342CB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11470F" w:rsidTr="00C81E51">
        <w:tc>
          <w:tcPr>
            <w:tcW w:w="2324" w:type="dxa"/>
            <w:shd w:val="clear" w:color="auto" w:fill="auto"/>
          </w:tcPr>
          <w:p w:rsidR="00647FFC" w:rsidRPr="00DE0E94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DE0E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shd w:val="clear" w:color="auto" w:fill="auto"/>
          </w:tcPr>
          <w:p w:rsidR="00647FFC" w:rsidRPr="00DE0E94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D4662" w:rsidRPr="0011470F" w:rsidTr="00C81E51">
        <w:tc>
          <w:tcPr>
            <w:tcW w:w="2324" w:type="dxa"/>
            <w:shd w:val="clear" w:color="auto" w:fill="auto"/>
          </w:tcPr>
          <w:p w:rsidR="001D4662" w:rsidRPr="00DE0E94" w:rsidRDefault="00845D64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1D4662" w:rsidRPr="00DE0E94" w:rsidRDefault="00845D64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11470F" w:rsidTr="00C81E51">
        <w:tc>
          <w:tcPr>
            <w:tcW w:w="2324" w:type="dxa"/>
            <w:shd w:val="clear" w:color="auto" w:fill="auto"/>
          </w:tcPr>
          <w:p w:rsidR="00647FFC" w:rsidRPr="00DE0E94" w:rsidRDefault="00421670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hAnsi="Times New Roman" w:cs="Times New Roman"/>
                <w:sz w:val="28"/>
                <w:szCs w:val="28"/>
              </w:rPr>
              <w:t>Ярошенко Р.В.</w:t>
            </w:r>
          </w:p>
        </w:tc>
        <w:tc>
          <w:tcPr>
            <w:tcW w:w="7315" w:type="dxa"/>
            <w:shd w:val="clear" w:color="auto" w:fill="auto"/>
          </w:tcPr>
          <w:p w:rsidR="00647FFC" w:rsidRPr="00DE0E94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E0E9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F37BD7" w:rsidRPr="00DE0E94" w:rsidRDefault="00F37BD7" w:rsidP="00F37BD7">
            <w:p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647FFC" w:rsidRPr="00E348DA" w:rsidRDefault="00647FFC" w:rsidP="00647FFC">
      <w:pPr>
        <w:jc w:val="both"/>
        <w:rPr>
          <w:rFonts w:eastAsia="Times New Roman"/>
          <w:b/>
          <w:sz w:val="28"/>
          <w:szCs w:val="28"/>
        </w:rPr>
      </w:pPr>
    </w:p>
    <w:p w:rsidR="007504F1" w:rsidRPr="00E348DA" w:rsidRDefault="00A67009" w:rsidP="007504F1">
      <w:pPr>
        <w:jc w:val="both"/>
        <w:rPr>
          <w:rFonts w:ascii="Times New Roman" w:hAnsi="Times New Roman" w:cs="Times New Roman"/>
          <w:sz w:val="28"/>
          <w:szCs w:val="28"/>
        </w:rPr>
      </w:pPr>
      <w:r w:rsidRPr="00E348DA">
        <w:rPr>
          <w:rFonts w:eastAsia="Times New Roman"/>
          <w:b/>
          <w:sz w:val="28"/>
          <w:szCs w:val="28"/>
        </w:rPr>
        <w:t xml:space="preserve">Відсутні </w:t>
      </w:r>
      <w:r w:rsidR="0037083C" w:rsidRPr="00E348DA">
        <w:rPr>
          <w:rFonts w:eastAsia="Times New Roman"/>
          <w:b/>
          <w:sz w:val="28"/>
          <w:szCs w:val="28"/>
        </w:rPr>
        <w:t xml:space="preserve">– </w:t>
      </w:r>
      <w:r w:rsidR="00E348DA" w:rsidRPr="00E348DA">
        <w:rPr>
          <w:rFonts w:eastAsia="Times New Roman"/>
          <w:b/>
          <w:sz w:val="28"/>
          <w:szCs w:val="28"/>
        </w:rPr>
        <w:t>6</w:t>
      </w:r>
      <w:r w:rsidR="00647FFC" w:rsidRPr="00E348DA">
        <w:rPr>
          <w:rFonts w:eastAsia="Times New Roman"/>
          <w:b/>
          <w:sz w:val="28"/>
          <w:szCs w:val="28"/>
        </w:rPr>
        <w:t xml:space="preserve"> </w:t>
      </w:r>
      <w:r w:rsidR="00647FFC" w:rsidRPr="00E348DA">
        <w:rPr>
          <w:rFonts w:ascii="Times New Roman" w:hAnsi="Times New Roman" w:cs="Times New Roman"/>
          <w:bCs/>
          <w:sz w:val="28"/>
          <w:szCs w:val="28"/>
        </w:rPr>
        <w:t>депутатів Київс</w:t>
      </w:r>
      <w:r w:rsidRPr="00E348DA">
        <w:rPr>
          <w:rFonts w:ascii="Times New Roman" w:hAnsi="Times New Roman" w:cs="Times New Roman"/>
          <w:bCs/>
          <w:sz w:val="28"/>
          <w:szCs w:val="28"/>
        </w:rPr>
        <w:t xml:space="preserve">ької міської ради: </w:t>
      </w:r>
      <w:r w:rsidR="0051536F" w:rsidRPr="00E348D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348DA" w:rsidRPr="00E348DA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="00E348DA" w:rsidRPr="00E348DA">
        <w:rPr>
          <w:rFonts w:ascii="Times New Roman" w:hAnsi="Times New Roman" w:cs="Times New Roman"/>
          <w:bCs/>
          <w:sz w:val="28"/>
          <w:szCs w:val="28"/>
        </w:rPr>
        <w:t xml:space="preserve"> А.В., </w:t>
      </w:r>
      <w:r w:rsidR="00FD3306" w:rsidRPr="00E348DA">
        <w:rPr>
          <w:rFonts w:ascii="Times New Roman" w:hAnsi="Times New Roman" w:cs="Times New Roman"/>
          <w:bCs/>
          <w:sz w:val="28"/>
          <w:szCs w:val="28"/>
        </w:rPr>
        <w:t>Костенко Л.В.</w:t>
      </w:r>
      <w:r w:rsidR="008B3143" w:rsidRPr="00E348DA">
        <w:rPr>
          <w:rFonts w:ascii="Times New Roman" w:hAnsi="Times New Roman" w:cs="Times New Roman"/>
          <w:bCs/>
          <w:sz w:val="28"/>
          <w:szCs w:val="28"/>
        </w:rPr>
        <w:t>,</w:t>
      </w:r>
      <w:r w:rsidR="007504F1" w:rsidRPr="00E34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4662" w:rsidRPr="00E34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454A" w:rsidRPr="00E34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48DA" w:rsidRPr="00E348DA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E348DA" w:rsidRPr="00E348DA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E348DA" w:rsidRPr="00E348DA">
        <w:rPr>
          <w:rFonts w:ascii="Times New Roman" w:hAnsi="Times New Roman" w:cs="Times New Roman"/>
          <w:bCs/>
          <w:sz w:val="28"/>
          <w:szCs w:val="28"/>
        </w:rPr>
        <w:t xml:space="preserve"> П.М.</w:t>
      </w:r>
      <w:r w:rsidR="002A5FC9" w:rsidRPr="00E348D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6454A" w:rsidRPr="00E34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04F1" w:rsidRPr="00E348DA">
        <w:rPr>
          <w:rFonts w:ascii="Times New Roman" w:hAnsi="Times New Roman" w:cs="Times New Roman"/>
          <w:bCs/>
          <w:sz w:val="28"/>
          <w:szCs w:val="28"/>
        </w:rPr>
        <w:t>Руденко О.П.,</w:t>
      </w:r>
      <w:r w:rsidR="007504F1" w:rsidRPr="00E348DA">
        <w:rPr>
          <w:rFonts w:ascii="Times New Roman" w:hAnsi="Times New Roman" w:cs="Times New Roman"/>
          <w:sz w:val="28"/>
          <w:szCs w:val="28"/>
        </w:rPr>
        <w:t xml:space="preserve"> </w:t>
      </w:r>
      <w:r w:rsidR="00A6454A" w:rsidRPr="00E348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8DA" w:rsidRPr="00E348DA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E348DA" w:rsidRPr="00E348DA">
        <w:rPr>
          <w:rFonts w:ascii="Times New Roman" w:hAnsi="Times New Roman" w:cs="Times New Roman"/>
          <w:sz w:val="28"/>
          <w:szCs w:val="28"/>
        </w:rPr>
        <w:t xml:space="preserve"> В.Р., </w:t>
      </w:r>
      <w:r w:rsidR="00D50525" w:rsidRPr="00E348DA">
        <w:rPr>
          <w:rFonts w:ascii="Times New Roman" w:hAnsi="Times New Roman" w:cs="Times New Roman"/>
          <w:bCs/>
          <w:sz w:val="28"/>
          <w:szCs w:val="28"/>
        </w:rPr>
        <w:t>Чернецький О.С.</w:t>
      </w:r>
    </w:p>
    <w:p w:rsidR="00541FEB" w:rsidRPr="0011470F" w:rsidRDefault="00541FEB" w:rsidP="00647FF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955A4" w:rsidRDefault="004955A4" w:rsidP="00647FF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D15DF" w:rsidRPr="0011470F" w:rsidRDefault="00BD15DF" w:rsidP="00647FF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D15DF" w:rsidRDefault="00BD15DF" w:rsidP="00BD15DF">
      <w:pPr>
        <w:jc w:val="both"/>
        <w:rPr>
          <w:rFonts w:hint="eastAs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засідання постійної комісії:</w:t>
      </w:r>
      <w:r w:rsidRPr="00CD12DA">
        <w:rPr>
          <w:b/>
          <w:sz w:val="28"/>
          <w:szCs w:val="28"/>
        </w:rPr>
        <w:t xml:space="preserve">  </w:t>
      </w:r>
    </w:p>
    <w:p w:rsidR="00BD15DF" w:rsidRDefault="00BD15DF" w:rsidP="00BD15DF">
      <w:pPr>
        <w:jc w:val="both"/>
        <w:rPr>
          <w:rFonts w:hint="eastAsia"/>
          <w:b/>
          <w:sz w:val="28"/>
          <w:szCs w:val="28"/>
        </w:rPr>
      </w:pPr>
    </w:p>
    <w:tbl>
      <w:tblPr>
        <w:tblStyle w:val="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2689"/>
        <w:gridCol w:w="7087"/>
      </w:tblGrid>
      <w:tr w:rsidR="00BD15DF" w:rsidRPr="00080E00" w:rsidTr="003B2529">
        <w:tc>
          <w:tcPr>
            <w:tcW w:w="2689" w:type="dxa"/>
            <w:shd w:val="clear" w:color="auto" w:fill="FFFFFF" w:themeFill="background1"/>
          </w:tcPr>
          <w:p w:rsidR="00BD15DF" w:rsidRPr="00080E00" w:rsidRDefault="007E502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Березовський В.І.</w:t>
            </w:r>
          </w:p>
          <w:p w:rsidR="007E5027" w:rsidRPr="00080E00" w:rsidRDefault="007E502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027" w:rsidRPr="00080E00" w:rsidRDefault="007E502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Ващенко В.В. </w:t>
            </w:r>
          </w:p>
          <w:p w:rsidR="007E5027" w:rsidRPr="00080E00" w:rsidRDefault="007E502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5DF" w:rsidRPr="00080E00" w:rsidRDefault="007E502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BD15DF" w:rsidRPr="00080E00" w:rsidRDefault="007E502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Гусєва Т.Б.                     </w:t>
            </w:r>
          </w:p>
        </w:tc>
        <w:tc>
          <w:tcPr>
            <w:tcW w:w="7087" w:type="dxa"/>
            <w:shd w:val="clear" w:color="auto" w:fill="FFFFFF" w:themeFill="background1"/>
          </w:tcPr>
          <w:p w:rsidR="007E5027" w:rsidRPr="00080E00" w:rsidRDefault="007E5027" w:rsidP="007E5027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з</w:t>
            </w:r>
            <w:r w:rsidRPr="00080E00">
              <w:rPr>
                <w:sz w:val="28"/>
                <w:szCs w:val="28"/>
                <w:lang w:eastAsia="en-US"/>
              </w:rPr>
              <w:t xml:space="preserve">аступник голови Голосіївської районної в місті Києві державній адміністрації 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(по </w:t>
            </w: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 2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15DF" w:rsidRPr="00080E00" w:rsidRDefault="007E5027" w:rsidP="007E5027">
            <w:pPr>
              <w:pStyle w:val="a5"/>
              <w:numPr>
                <w:ilvl w:val="0"/>
                <w:numId w:val="2"/>
              </w:numPr>
              <w:ind w:left="751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в.о. начальника фінансового </w:t>
            </w:r>
            <w:r w:rsidR="00670476" w:rsidRPr="00080E00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Дніпровської районної в місті Києві державної адміністрації (по </w:t>
            </w: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пит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. - №5, №12, №37); </w:t>
            </w:r>
          </w:p>
          <w:p w:rsidR="007E5027" w:rsidRPr="00080E00" w:rsidRDefault="007E5027" w:rsidP="007E5027">
            <w:pPr>
              <w:pStyle w:val="a5"/>
              <w:numPr>
                <w:ilvl w:val="0"/>
                <w:numId w:val="2"/>
              </w:numPr>
              <w:ind w:left="751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bCs/>
                <w:iCs/>
                <w:sz w:val="28"/>
                <w:szCs w:val="28"/>
              </w:rPr>
              <w:t xml:space="preserve">в.о. начальника фінансового управління  </w:t>
            </w:r>
            <w:r w:rsidRPr="00080E00">
              <w:rPr>
                <w:iCs/>
                <w:sz w:val="28"/>
                <w:szCs w:val="28"/>
              </w:rPr>
              <w:t xml:space="preserve">Шевченківської    районної  в  місті Києві державної адміністрації ( по </w:t>
            </w:r>
            <w:proofErr w:type="spellStart"/>
            <w:r w:rsidRPr="00080E00">
              <w:rPr>
                <w:iCs/>
                <w:sz w:val="28"/>
                <w:szCs w:val="28"/>
              </w:rPr>
              <w:t>пит</w:t>
            </w:r>
            <w:proofErr w:type="spellEnd"/>
            <w:r w:rsidRPr="00080E00">
              <w:rPr>
                <w:iCs/>
                <w:sz w:val="28"/>
                <w:szCs w:val="28"/>
              </w:rPr>
              <w:t>. - №11);</w:t>
            </w:r>
          </w:p>
        </w:tc>
      </w:tr>
    </w:tbl>
    <w:tbl>
      <w:tblPr>
        <w:tblStyle w:val="af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8"/>
        <w:gridCol w:w="68"/>
        <w:gridCol w:w="6941"/>
        <w:gridCol w:w="147"/>
        <w:gridCol w:w="137"/>
      </w:tblGrid>
      <w:tr w:rsidR="00BD15DF" w:rsidRPr="00080E00" w:rsidTr="0038518B">
        <w:trPr>
          <w:gridAfter w:val="1"/>
          <w:wAfter w:w="137" w:type="dxa"/>
        </w:trPr>
        <w:tc>
          <w:tcPr>
            <w:tcW w:w="2835" w:type="dxa"/>
            <w:gridSpan w:val="3"/>
          </w:tcPr>
          <w:p w:rsidR="00BD15DF" w:rsidRPr="00080E00" w:rsidRDefault="00396607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Григоренко В.В.</w:t>
            </w:r>
          </w:p>
        </w:tc>
        <w:tc>
          <w:tcPr>
            <w:tcW w:w="7088" w:type="dxa"/>
            <w:gridSpan w:val="2"/>
          </w:tcPr>
          <w:p w:rsidR="00BD15DF" w:rsidRPr="00080E00" w:rsidRDefault="00396607" w:rsidP="00BD15DF">
            <w:pPr>
              <w:numPr>
                <w:ilvl w:val="0"/>
                <w:numId w:val="2"/>
              </w:numPr>
              <w:ind w:left="60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голови Святошинської районної в місті Києві державної адміністрації (по </w:t>
            </w: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пит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. - 9)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15DF" w:rsidRPr="00080E00" w:rsidTr="0038518B">
        <w:tc>
          <w:tcPr>
            <w:tcW w:w="2767" w:type="dxa"/>
            <w:gridSpan w:val="2"/>
            <w:shd w:val="clear" w:color="auto" w:fill="FFFFFF" w:themeFill="background1"/>
          </w:tcPr>
          <w:p w:rsidR="00BD15DF" w:rsidRPr="00080E00" w:rsidRDefault="009E670A" w:rsidP="003B25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080E00">
              <w:rPr>
                <w:sz w:val="28"/>
                <w:szCs w:val="28"/>
                <w:lang w:eastAsia="en-US"/>
              </w:rPr>
              <w:t>Комишник Л.С</w:t>
            </w:r>
          </w:p>
        </w:tc>
        <w:tc>
          <w:tcPr>
            <w:tcW w:w="7293" w:type="dxa"/>
            <w:gridSpan w:val="4"/>
            <w:shd w:val="clear" w:color="auto" w:fill="FFFFFF" w:themeFill="background1"/>
          </w:tcPr>
          <w:p w:rsidR="00BD15DF" w:rsidRPr="00080E00" w:rsidRDefault="009E670A" w:rsidP="009E670A">
            <w:pPr>
              <w:numPr>
                <w:ilvl w:val="0"/>
                <w:numId w:val="2"/>
              </w:numPr>
              <w:ind w:left="66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sz w:val="28"/>
                <w:szCs w:val="28"/>
                <w:lang w:eastAsia="en-US"/>
              </w:rPr>
              <w:t xml:space="preserve">начальника фінансового управління Дарницької </w:t>
            </w:r>
            <w:r w:rsidRPr="00080E00">
              <w:rPr>
                <w:sz w:val="28"/>
                <w:szCs w:val="28"/>
              </w:rPr>
              <w:t xml:space="preserve">районної в місті Києві державній адміністрації (по </w:t>
            </w:r>
            <w:proofErr w:type="spellStart"/>
            <w:r w:rsidRPr="00080E00">
              <w:rPr>
                <w:sz w:val="28"/>
                <w:szCs w:val="28"/>
              </w:rPr>
              <w:t>пит</w:t>
            </w:r>
            <w:proofErr w:type="spellEnd"/>
            <w:r w:rsidRPr="00080E00">
              <w:rPr>
                <w:sz w:val="28"/>
                <w:szCs w:val="28"/>
              </w:rPr>
              <w:t>. -3);</w:t>
            </w:r>
          </w:p>
        </w:tc>
      </w:tr>
      <w:tr w:rsidR="00BD15DF" w:rsidRPr="00080E00" w:rsidTr="0038518B">
        <w:tc>
          <w:tcPr>
            <w:tcW w:w="2767" w:type="dxa"/>
            <w:gridSpan w:val="2"/>
            <w:shd w:val="clear" w:color="auto" w:fill="FFFFFF" w:themeFill="background1"/>
          </w:tcPr>
          <w:p w:rsidR="00BD15DF" w:rsidRPr="00080E00" w:rsidRDefault="0038518B" w:rsidP="003B252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yellow"/>
                <w:shd w:val="clear" w:color="auto" w:fill="FFFFFF"/>
              </w:rPr>
            </w:pPr>
            <w:proofErr w:type="spellStart"/>
            <w:r w:rsidRPr="00080E0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Корень</w:t>
            </w:r>
            <w:proofErr w:type="spellEnd"/>
            <w:r w:rsidRPr="00080E0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О.В.</w:t>
            </w:r>
            <w:r w:rsidR="00BD15DF" w:rsidRPr="00080E0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293" w:type="dxa"/>
            <w:gridSpan w:val="4"/>
            <w:shd w:val="clear" w:color="auto" w:fill="FFFFFF" w:themeFill="background1"/>
          </w:tcPr>
          <w:p w:rsidR="00BD15DF" w:rsidRPr="00080E00" w:rsidRDefault="0038518B" w:rsidP="0038518B">
            <w:pPr>
              <w:numPr>
                <w:ilvl w:val="0"/>
                <w:numId w:val="2"/>
              </w:numPr>
              <w:ind w:left="664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80E0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перший заступник </w:t>
            </w: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директора Департаменту фінансів</w:t>
            </w:r>
            <w:r w:rsidRPr="00080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№16-17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15DF" w:rsidRPr="00080E00" w:rsidTr="0038518B">
        <w:tc>
          <w:tcPr>
            <w:tcW w:w="2767" w:type="dxa"/>
            <w:gridSpan w:val="2"/>
          </w:tcPr>
          <w:p w:rsidR="00BD15DF" w:rsidRPr="00080E00" w:rsidRDefault="00F04D60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Кондрашова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7293" w:type="dxa"/>
            <w:gridSpan w:val="4"/>
          </w:tcPr>
          <w:p w:rsidR="00BD15DF" w:rsidRPr="00080E00" w:rsidRDefault="00F04D60" w:rsidP="00BD15DF">
            <w:pPr>
              <w:numPr>
                <w:ilvl w:val="0"/>
                <w:numId w:val="2"/>
              </w:numPr>
              <w:ind w:left="66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голова Печерської районної в місті Києві державної адміністрації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№7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BD15DF" w:rsidRPr="00080E00" w:rsidTr="0038518B">
        <w:tc>
          <w:tcPr>
            <w:tcW w:w="2767" w:type="dxa"/>
            <w:gridSpan w:val="2"/>
          </w:tcPr>
          <w:p w:rsidR="00BD15DF" w:rsidRPr="00080E00" w:rsidRDefault="00284F20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Короткіх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7293" w:type="dxa"/>
            <w:gridSpan w:val="4"/>
          </w:tcPr>
          <w:p w:rsidR="00BD15DF" w:rsidRPr="00080E00" w:rsidRDefault="00284F20" w:rsidP="00BD15DF">
            <w:pPr>
              <w:numPr>
                <w:ilvl w:val="0"/>
                <w:numId w:val="2"/>
              </w:numPr>
              <w:ind w:left="66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заступник керівника апарату Дніпровської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районної в місті Києві державної адміністрації;</w:t>
            </w:r>
          </w:p>
        </w:tc>
      </w:tr>
      <w:tr w:rsidR="00BD15DF" w:rsidRPr="00080E00" w:rsidTr="0038518B">
        <w:trPr>
          <w:gridAfter w:val="1"/>
          <w:wAfter w:w="137" w:type="dxa"/>
        </w:trPr>
        <w:tc>
          <w:tcPr>
            <w:tcW w:w="2835" w:type="dxa"/>
            <w:gridSpan w:val="3"/>
            <w:shd w:val="clear" w:color="auto" w:fill="FFFFFF" w:themeFill="background1"/>
          </w:tcPr>
          <w:p w:rsidR="00BD15DF" w:rsidRPr="00080E00" w:rsidRDefault="00284F20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Куцопал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  <w:p w:rsidR="00BD15DF" w:rsidRPr="00080E00" w:rsidRDefault="00BD15DF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5DF" w:rsidRPr="00080E00" w:rsidRDefault="00BD15DF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5DF" w:rsidRPr="00080E00" w:rsidRDefault="00BD15DF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5DF" w:rsidRPr="00080E00" w:rsidRDefault="00807A56" w:rsidP="003B2529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Лозовський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7088" w:type="dxa"/>
            <w:gridSpan w:val="2"/>
          </w:tcPr>
          <w:p w:rsidR="00BD15DF" w:rsidRPr="00080E00" w:rsidRDefault="00284F20" w:rsidP="00BD15DF">
            <w:pPr>
              <w:numPr>
                <w:ilvl w:val="0"/>
                <w:numId w:val="2"/>
              </w:numPr>
              <w:ind w:left="60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– начальник управління Департаменту охорони здоров’я виконавчого органу Київської міської ради (Київської міської державної адміністрації) 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 36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15DF" w:rsidRPr="00080E00" w:rsidRDefault="00930F7E" w:rsidP="00BD15DF">
            <w:pPr>
              <w:numPr>
                <w:ilvl w:val="0"/>
                <w:numId w:val="2"/>
              </w:numPr>
              <w:ind w:left="60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фінансового управління Святошинської районної в місті Києві державної адміністрації</w:t>
            </w:r>
            <w:r w:rsidR="00807A56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="00807A56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="00807A56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№9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15DF" w:rsidRPr="00080E00" w:rsidTr="0038518B">
        <w:trPr>
          <w:gridAfter w:val="2"/>
          <w:wAfter w:w="284" w:type="dxa"/>
        </w:trPr>
        <w:tc>
          <w:tcPr>
            <w:tcW w:w="2689" w:type="dxa"/>
          </w:tcPr>
          <w:p w:rsidR="00BD15DF" w:rsidRPr="00080E00" w:rsidRDefault="00067AD8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Панченко В.В.</w:t>
            </w:r>
          </w:p>
        </w:tc>
        <w:tc>
          <w:tcPr>
            <w:tcW w:w="7087" w:type="dxa"/>
            <w:gridSpan w:val="3"/>
          </w:tcPr>
          <w:p w:rsidR="00BD15DF" w:rsidRPr="00080E00" w:rsidRDefault="00067AD8" w:rsidP="00BD15DF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перший заступник 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а Департаменту економіки та інвестицій</w:t>
            </w:r>
            <w:r w:rsidRPr="00080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15DF" w:rsidRPr="00080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№15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15DF" w:rsidRPr="00080E00" w:rsidTr="0038518B">
        <w:trPr>
          <w:gridAfter w:val="2"/>
          <w:wAfter w:w="284" w:type="dxa"/>
        </w:trPr>
        <w:tc>
          <w:tcPr>
            <w:tcW w:w="2689" w:type="dxa"/>
          </w:tcPr>
          <w:p w:rsidR="00BD15DF" w:rsidRPr="00080E00" w:rsidRDefault="00320776" w:rsidP="003B2529">
            <w:pPr>
              <w:widowControl/>
              <w:suppressAutoHyphens w:val="0"/>
              <w:spacing w:line="0" w:lineRule="atLeast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val="ru-RU" w:eastAsia="en-US" w:bidi="ar-SA"/>
              </w:rPr>
            </w:pP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val="ru-RU" w:eastAsia="en-US" w:bidi="ar-SA"/>
              </w:rPr>
              <w:t>Плахотник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val="ru-RU" w:eastAsia="en-US" w:bidi="ar-SA"/>
              </w:rPr>
              <w:t xml:space="preserve"> Т.С.</w:t>
            </w:r>
          </w:p>
          <w:p w:rsidR="00BD15DF" w:rsidRPr="00080E00" w:rsidRDefault="00BD15DF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5DF" w:rsidRPr="00080E00" w:rsidRDefault="00BD15DF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5DF" w:rsidRPr="00080E00" w:rsidRDefault="00BD15DF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Смирнов В.М.</w:t>
            </w:r>
          </w:p>
        </w:tc>
        <w:tc>
          <w:tcPr>
            <w:tcW w:w="7087" w:type="dxa"/>
            <w:gridSpan w:val="3"/>
          </w:tcPr>
          <w:p w:rsidR="00BD15DF" w:rsidRPr="00080E00" w:rsidRDefault="00320776" w:rsidP="00BD15DF">
            <w:pPr>
              <w:widowControl/>
              <w:numPr>
                <w:ilvl w:val="0"/>
                <w:numId w:val="2"/>
              </w:numPr>
              <w:suppressAutoHyphens w:val="0"/>
              <w:spacing w:line="0" w:lineRule="atLeast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фінансового управління Печерської районної в місті Києві державної адміністрації (по </w:t>
            </w: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пит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.-№ 7)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;</w:t>
            </w:r>
          </w:p>
          <w:p w:rsidR="00BD15DF" w:rsidRPr="00080E00" w:rsidRDefault="00BD15DF" w:rsidP="00BD15DF">
            <w:pPr>
              <w:numPr>
                <w:ilvl w:val="0"/>
                <w:numId w:val="2"/>
              </w:numPr>
              <w:ind w:left="66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голова Подільської </w:t>
            </w: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районної в місті Києві державної адміністрації</w:t>
            </w:r>
            <w:r w:rsidR="00F150C4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="00F150C4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="00F150C4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№8, №13, №15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15DF" w:rsidRPr="00080E00" w:rsidTr="0038518B">
        <w:trPr>
          <w:gridAfter w:val="2"/>
          <w:wAfter w:w="284" w:type="dxa"/>
        </w:trPr>
        <w:tc>
          <w:tcPr>
            <w:tcW w:w="2689" w:type="dxa"/>
          </w:tcPr>
          <w:p w:rsidR="00BD15DF" w:rsidRPr="00080E00" w:rsidRDefault="009B314A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Смик О.П.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gridSpan w:val="3"/>
          </w:tcPr>
          <w:p w:rsidR="00BD15DF" w:rsidRPr="00080E00" w:rsidRDefault="00BD15DF" w:rsidP="00BD15DF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9B314A" w:rsidRPr="00080E00">
              <w:rPr>
                <w:sz w:val="28"/>
                <w:szCs w:val="28"/>
                <w:lang w:eastAsia="en-US"/>
              </w:rPr>
              <w:t>перший заступник голови Солом’янської районної в місті Києві державної адміністрації</w:t>
            </w:r>
            <w:r w:rsidR="009B314A" w:rsidRPr="00080E00">
              <w:rPr>
                <w:bCs/>
                <w:iCs/>
                <w:sz w:val="28"/>
                <w:szCs w:val="28"/>
              </w:rPr>
              <w:t xml:space="preserve">  </w:t>
            </w:r>
            <w:r w:rsidR="009B314A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(по </w:t>
            </w:r>
            <w:proofErr w:type="spellStart"/>
            <w:r w:rsidR="009B314A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="009B314A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№10, №14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);</w:t>
            </w:r>
          </w:p>
        </w:tc>
      </w:tr>
      <w:tr w:rsidR="00BD15DF" w:rsidRPr="00080E00" w:rsidTr="0038518B">
        <w:trPr>
          <w:gridAfter w:val="2"/>
          <w:wAfter w:w="284" w:type="dxa"/>
        </w:trPr>
        <w:tc>
          <w:tcPr>
            <w:tcW w:w="2689" w:type="dxa"/>
          </w:tcPr>
          <w:p w:rsidR="00BD15DF" w:rsidRPr="00080E00" w:rsidRDefault="00EF44E8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Устименко С.М.</w:t>
            </w:r>
          </w:p>
        </w:tc>
        <w:tc>
          <w:tcPr>
            <w:tcW w:w="7087" w:type="dxa"/>
            <w:gridSpan w:val="3"/>
          </w:tcPr>
          <w:p w:rsidR="00BD15DF" w:rsidRPr="00080E00" w:rsidRDefault="00BD15DF" w:rsidP="00BD15DF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EF44E8" w:rsidRPr="00080E00">
              <w:rPr>
                <w:sz w:val="28"/>
                <w:szCs w:val="28"/>
                <w:lang w:eastAsia="en-US"/>
              </w:rPr>
              <w:t xml:space="preserve">заступник директора Департаменту соціальної політики виконавчого органу Київської міської ради (Київської міської державної адміністрації) </w:t>
            </w:r>
            <w:r w:rsidR="00EF44E8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(по </w:t>
            </w:r>
            <w:proofErr w:type="spellStart"/>
            <w:r w:rsidR="00EF44E8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="00EF44E8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№1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);</w:t>
            </w:r>
          </w:p>
        </w:tc>
      </w:tr>
      <w:tr w:rsidR="00BD15DF" w:rsidRPr="00080E00" w:rsidTr="0038518B">
        <w:trPr>
          <w:gridAfter w:val="2"/>
          <w:wAfter w:w="284" w:type="dxa"/>
        </w:trPr>
        <w:tc>
          <w:tcPr>
            <w:tcW w:w="2689" w:type="dxa"/>
          </w:tcPr>
          <w:p w:rsidR="00BD15DF" w:rsidRPr="00080E00" w:rsidRDefault="00EB695A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Фесик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К.О.</w:t>
            </w:r>
            <w:r w:rsidR="00BD15DF"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7087" w:type="dxa"/>
            <w:gridSpan w:val="3"/>
          </w:tcPr>
          <w:p w:rsidR="00BD15DF" w:rsidRPr="00080E00" w:rsidRDefault="00EB695A" w:rsidP="00BD15DF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голова Оболонської районної в місті Києві державної адміністрації 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(по </w:t>
            </w:r>
            <w:proofErr w:type="spellStart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пит</w:t>
            </w:r>
            <w:proofErr w:type="spellEnd"/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. - №6, №35</w:t>
            </w:r>
            <w:r w:rsidR="00BD15DF"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</w:t>
            </w:r>
            <w:r w:rsidR="00BD15DF" w:rsidRPr="00080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BD15DF" w:rsidRPr="00080E00" w:rsidTr="00670476">
        <w:trPr>
          <w:gridAfter w:val="2"/>
          <w:wAfter w:w="284" w:type="dxa"/>
          <w:trHeight w:val="1204"/>
        </w:trPr>
        <w:tc>
          <w:tcPr>
            <w:tcW w:w="2689" w:type="dxa"/>
          </w:tcPr>
          <w:p w:rsidR="00BD15DF" w:rsidRPr="00080E00" w:rsidRDefault="00EB695A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Цибульщак</w:t>
            </w:r>
            <w:proofErr w:type="spellEnd"/>
            <w:r w:rsidRPr="00080E00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  <w:p w:rsidR="00384610" w:rsidRPr="00080E00" w:rsidRDefault="00384610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10" w:rsidRPr="00080E00" w:rsidRDefault="00384610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10" w:rsidRPr="00080E00" w:rsidRDefault="00384610" w:rsidP="003B2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E00">
              <w:rPr>
                <w:rFonts w:ascii="Times New Roman" w:hAnsi="Times New Roman" w:cs="Times New Roman"/>
                <w:sz w:val="28"/>
                <w:szCs w:val="28"/>
              </w:rPr>
              <w:t>Щербак І.М.</w:t>
            </w:r>
          </w:p>
        </w:tc>
        <w:tc>
          <w:tcPr>
            <w:tcW w:w="7087" w:type="dxa"/>
            <w:gridSpan w:val="3"/>
          </w:tcPr>
          <w:p w:rsidR="00BD15DF" w:rsidRPr="00080E00" w:rsidRDefault="00EB695A" w:rsidP="00BD15DF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0E00">
              <w:rPr>
                <w:sz w:val="28"/>
                <w:szCs w:val="28"/>
                <w:lang w:eastAsia="en-US"/>
              </w:rPr>
              <w:t xml:space="preserve">перший заступника голови </w:t>
            </w:r>
            <w:r w:rsidRPr="00080E00">
              <w:rPr>
                <w:sz w:val="28"/>
                <w:szCs w:val="28"/>
              </w:rPr>
              <w:t xml:space="preserve">Оболонської районної  в місті Києві державній адміністрації (по </w:t>
            </w:r>
            <w:proofErr w:type="spellStart"/>
            <w:r w:rsidRPr="00080E00">
              <w:rPr>
                <w:sz w:val="28"/>
                <w:szCs w:val="28"/>
              </w:rPr>
              <w:t>пит</w:t>
            </w:r>
            <w:proofErr w:type="spellEnd"/>
            <w:r w:rsidRPr="00080E00">
              <w:rPr>
                <w:sz w:val="28"/>
                <w:szCs w:val="28"/>
              </w:rPr>
              <w:t>. - №6, №35)</w:t>
            </w:r>
            <w:r w:rsidRPr="00080E00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;</w:t>
            </w:r>
          </w:p>
          <w:p w:rsidR="00BD15DF" w:rsidRPr="00080E00" w:rsidRDefault="00384610" w:rsidP="00E10DDA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0E00">
              <w:rPr>
                <w:sz w:val="28"/>
                <w:szCs w:val="28"/>
                <w:lang w:eastAsia="en-US"/>
              </w:rPr>
              <w:t xml:space="preserve">голова </w:t>
            </w:r>
            <w:r w:rsidRPr="00080E00">
              <w:rPr>
                <w:sz w:val="28"/>
                <w:szCs w:val="28"/>
                <w:lang w:eastAsia="ar-SA"/>
              </w:rPr>
              <w:t xml:space="preserve">Дніпровської районної в місті Києві державній адміністрації (по </w:t>
            </w:r>
            <w:proofErr w:type="spellStart"/>
            <w:r w:rsidRPr="00080E00">
              <w:rPr>
                <w:sz w:val="28"/>
                <w:szCs w:val="28"/>
                <w:lang w:eastAsia="ar-SA"/>
              </w:rPr>
              <w:t>пит</w:t>
            </w:r>
            <w:proofErr w:type="spellEnd"/>
            <w:r w:rsidRPr="00080E00">
              <w:rPr>
                <w:sz w:val="28"/>
                <w:szCs w:val="28"/>
                <w:lang w:eastAsia="ar-SA"/>
              </w:rPr>
              <w:t>. - №5, №12, №37)</w:t>
            </w:r>
            <w:r w:rsidR="00E10DDA" w:rsidRPr="00080E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BD15DF" w:rsidRPr="00080E00" w:rsidRDefault="00BD15DF" w:rsidP="00BD15DF">
      <w:pPr>
        <w:jc w:val="both"/>
        <w:rPr>
          <w:rFonts w:hint="eastAsia"/>
          <w:b/>
          <w:sz w:val="28"/>
          <w:szCs w:val="28"/>
        </w:rPr>
      </w:pPr>
    </w:p>
    <w:p w:rsidR="00541FEB" w:rsidRPr="0011470F" w:rsidRDefault="00541FEB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955A8" w:rsidRPr="001421EF" w:rsidRDefault="0074690F" w:rsidP="00BE670F">
      <w:pPr>
        <w:spacing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1421E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0A671B" w:rsidRPr="001421E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731EC" w:rsidRPr="001421EF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13253D" w:rsidRPr="001421EF" w:rsidRDefault="0013253D" w:rsidP="004955A8">
      <w:pPr>
        <w:widowControl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bidi="en-US"/>
        </w:rPr>
      </w:pPr>
    </w:p>
    <w:p w:rsidR="00A9110F" w:rsidRPr="001421EF" w:rsidRDefault="004955A8" w:rsidP="00A9110F">
      <w:pPr>
        <w:pStyle w:val="a5"/>
        <w:widowControl/>
        <w:numPr>
          <w:ilvl w:val="0"/>
          <w:numId w:val="13"/>
        </w:numPr>
        <w:suppressAutoHyphens w:val="0"/>
        <w:spacing w:line="276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A9110F"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1250 «</w:t>
      </w:r>
      <w:r w:rsidR="00A9110F" w:rsidRPr="001421E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ar-SA"/>
        </w:rPr>
        <w:t xml:space="preserve">Про перерозподіл видатків бюджету міста Києва, передбачених </w:t>
      </w:r>
      <w:r w:rsidR="00A9110F"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Департаменту соціальної політики виконавчого органу Київської міської ради (Київської міської державної адміністрації) на 2020 рік». (лист виконавчого органу Київської міської ради (КМДА) від 19.08.2020 № 002-1244).</w:t>
      </w:r>
    </w:p>
    <w:p w:rsidR="00A40FA5" w:rsidRPr="001421EF" w:rsidRDefault="00A9110F" w:rsidP="00C7242B">
      <w:pPr>
        <w:pStyle w:val="a5"/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="00BD15DF"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1239 «</w:t>
      </w:r>
      <w:r w:rsidR="00BD15DF"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Голосіївській районній в місті Києві державній адміністрації на 2020 рік».</w:t>
      </w:r>
      <w:r w:rsidR="00BD15DF"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1761CD" w:rsidRPr="001421EF" w:rsidRDefault="00A40FA5" w:rsidP="00BD15DF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BD15DF"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1244 «</w:t>
      </w:r>
      <w:r w:rsidR="00BD15DF"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Дарницькій районній в місті Києві державній адміністрації на 2020 рік».</w:t>
      </w:r>
      <w:r w:rsidR="00BD15DF"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C7242B" w:rsidRPr="001421EF" w:rsidRDefault="00BD15DF" w:rsidP="00C7242B">
      <w:pPr>
        <w:pStyle w:val="a5"/>
        <w:widowControl/>
        <w:numPr>
          <w:ilvl w:val="0"/>
          <w:numId w:val="13"/>
        </w:numPr>
        <w:suppressAutoHyphens w:val="0"/>
        <w:spacing w:line="276" w:lineRule="auto"/>
        <w:ind w:left="0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C7242B"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1238 «</w:t>
      </w:r>
      <w:r w:rsidR="00C7242B"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Деснянській районній в місті Києві державній адміністрації на 2020 рік».</w:t>
      </w:r>
      <w:r w:rsidR="00C7242B"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D51D6D" w:rsidRPr="001421EF" w:rsidRDefault="00D51D6D" w:rsidP="00D51D6D">
      <w:pPr>
        <w:pStyle w:val="a5"/>
        <w:widowControl/>
        <w:numPr>
          <w:ilvl w:val="0"/>
          <w:numId w:val="13"/>
        </w:numPr>
        <w:suppressAutoHyphens w:val="0"/>
        <w:spacing w:line="276" w:lineRule="auto"/>
        <w:ind w:left="0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1242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Дніпровській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BD15DF" w:rsidRPr="001421EF" w:rsidRDefault="006B061C" w:rsidP="00D51D6D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1249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Оболонській районній 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7D515C" w:rsidRPr="001421EF" w:rsidRDefault="007D515C" w:rsidP="00D51D6D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1248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Печерській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7D515C" w:rsidRPr="001421EF" w:rsidRDefault="007D515C" w:rsidP="00D51D6D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1243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7D515C" w:rsidRPr="001421EF" w:rsidRDefault="007D515C" w:rsidP="007D515C">
      <w:pPr>
        <w:pStyle w:val="a5"/>
        <w:widowControl/>
        <w:numPr>
          <w:ilvl w:val="0"/>
          <w:numId w:val="13"/>
        </w:numPr>
        <w:suppressAutoHyphens w:val="0"/>
        <w:spacing w:line="276" w:lineRule="auto"/>
        <w:ind w:left="0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1241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Святошинській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7D515C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1245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1240 «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Шевченківській районній в місті Києві державній адміністрації 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1246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Дніпровській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1247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1251 «</w:t>
      </w:r>
      <w:r w:rsidRPr="001421EF">
        <w:rPr>
          <w:rFonts w:ascii="Times New Roman" w:eastAsia="Calibri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10.07.2020 № 1023 «Про перерозподіл деяких видатків бюджету міста Києва, передбачених Подільській районній в місті Києві державній адміністрації на 2020 рік» (лист Департаменту економіки та інвестицій виконавчого органу Київської міської ради (Київської міської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lastRenderedPageBreak/>
        <w:t xml:space="preserve">державної адміністрації) від 03.08.2020 № 050/09-4854, лист </w:t>
      </w:r>
      <w:r w:rsidRPr="001421EF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Подільської районної в місті Києві держаної адміністрації від 03.08.2020 № 106-5680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).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повторний розгляд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здійснення запозичення» (доручення заступника міського голови – секретаря Київської міської ради від 14.07.2020 № 08/231-1748/ПР) та розгляд правового висновку до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від 30.07.2020 №08/230-1195.</w:t>
      </w:r>
    </w:p>
    <w:p w:rsidR="00036893" w:rsidRPr="001421EF" w:rsidRDefault="00036893" w:rsidP="007D515C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491D50" w:rsidRPr="001421EF">
        <w:rPr>
          <w:rFonts w:ascii="Times New Roman" w:hAnsi="Times New Roman" w:cs="Times New Roman"/>
          <w:sz w:val="28"/>
          <w:szCs w:val="28"/>
        </w:rPr>
        <w:t xml:space="preserve">повторний  розгляд </w:t>
      </w:r>
      <w:proofErr w:type="spellStart"/>
      <w:r w:rsidR="00491D50"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91D50" w:rsidRPr="001421E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491D50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участь комунального підприємства «Центр організації дорожнього руху» у </w:t>
      </w:r>
      <w:proofErr w:type="spellStart"/>
      <w:r w:rsidR="00491D50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</w:t>
      </w:r>
      <w:proofErr w:type="spellEnd"/>
      <w:r w:rsidR="00491D50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«Підвищення безпеки автомобільних доріг в містах України»</w:t>
      </w:r>
      <w:r w:rsidR="00491D50" w:rsidRPr="001421EF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15.07.2020 </w:t>
      </w:r>
      <w:r w:rsidR="00784B4A" w:rsidRPr="001421EF">
        <w:rPr>
          <w:rFonts w:ascii="Times New Roman" w:hAnsi="Times New Roman" w:cs="Times New Roman"/>
          <w:sz w:val="28"/>
          <w:szCs w:val="28"/>
        </w:rPr>
        <w:t xml:space="preserve">       </w:t>
      </w:r>
      <w:r w:rsidR="00491D50" w:rsidRPr="001421EF">
        <w:rPr>
          <w:rFonts w:ascii="Times New Roman" w:hAnsi="Times New Roman" w:cs="Times New Roman"/>
          <w:sz w:val="28"/>
          <w:szCs w:val="28"/>
        </w:rPr>
        <w:t xml:space="preserve">№ 08/231-1750/ПР) та розгляд правового висновку до </w:t>
      </w:r>
      <w:proofErr w:type="spellStart"/>
      <w:r w:rsidR="00491D50"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91D50" w:rsidRPr="001421EF">
        <w:rPr>
          <w:rFonts w:ascii="Times New Roman" w:hAnsi="Times New Roman" w:cs="Times New Roman"/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від 30.07.2020 №08/230-1205.</w:t>
      </w:r>
    </w:p>
    <w:p w:rsidR="00491D50" w:rsidRPr="001421EF" w:rsidRDefault="00491D50" w:rsidP="00491D50">
      <w:pPr>
        <w:pStyle w:val="a5"/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 w:hanging="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1 808 588,45 грн, лист управління фінансового забезпечення та звітності секретаріату Київської міської ради від 10.08.2020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08/235-156).</w:t>
      </w:r>
    </w:p>
    <w:p w:rsidR="00491D50" w:rsidRPr="001421EF" w:rsidRDefault="00491D50" w:rsidP="00491D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614 224,11 грн, лист управління фінансового забезпечення та звітності секретаріату Київської міської ради від 10.08.2020 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08/235-156).</w:t>
      </w:r>
    </w:p>
    <w:p w:rsidR="00491D50" w:rsidRPr="001421EF" w:rsidRDefault="00491D50" w:rsidP="00491D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205 287,02 грн, лист управління фінансового забезпечення та звітності секретаріату Київської міської ради від 10.08.2020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08/235-156).</w:t>
      </w:r>
    </w:p>
    <w:p w:rsidR="00491D50" w:rsidRPr="001421EF" w:rsidRDefault="00491D50" w:rsidP="00491D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69 986,00 грн, лист управління фінансового забезпечення та звітності секретаріату Київської міської ради від 10.08.2020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08/235-156).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199 455,00 грн, лист управління фінансового забезпечення та звітності секретаріату Київської міської ради від 10.08.2020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08/235-156).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379 493,11  грн, лист управління фінансового забезпечення та звітності секретаріату Київської міської ради від 13.08.2020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08/235-158).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61 275,00  грн, лист управління фінансового забезпечення та звітності секретаріату Київської міської ради від 13.08.2020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08/235-158).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730 656,78  грн, лист управління фінансового забезпечення та звітності секретаріату Київської міської ради від 13.08.2020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08/235-158).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lastRenderedPageBreak/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214 028,18  грн, лист управління фінансового забезпечення та звітності секретаріату Київської міської ради від 13.08.2020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08/235-158).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405 591,44  грн, лист управління фінансового забезпечення та звітності секретаріату Київської міської ради від 19.08.2020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08/235-165).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34 800,00  грн, лист управління фінансового забезпечення та звітності секретаріату Київської міської ради від 19.08.2020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08/235-165).</w:t>
      </w:r>
    </w:p>
    <w:p w:rsidR="00491D50" w:rsidRPr="001421EF" w:rsidRDefault="00491D50" w:rsidP="003249A4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809 543,07  грн, лист управління фінансового забезпечення та звітності секретаріату Київської міської ради від 19.08.2020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08/235-165).</w:t>
      </w:r>
    </w:p>
    <w:p w:rsidR="00491D50" w:rsidRPr="001421EF" w:rsidRDefault="00491D50" w:rsidP="00491D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37 783,75  грн, лист управління фінансового забезпечення та звітності секретаріату Київської міської ради від 19.08.2020  </w:t>
      </w:r>
      <w:r w:rsidR="00784B4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08/235-165).</w:t>
      </w:r>
    </w:p>
    <w:p w:rsidR="00491D50" w:rsidRPr="001421EF" w:rsidRDefault="003249A4" w:rsidP="00491D50">
      <w:pPr>
        <w:widowControl/>
        <w:numPr>
          <w:ilvl w:val="0"/>
          <w:numId w:val="13"/>
        </w:numPr>
        <w:suppressLineNumbers/>
        <w:tabs>
          <w:tab w:val="left" w:pos="0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рішення Київської міської ради «</w:t>
      </w:r>
      <w:r w:rsidRPr="001421EF">
        <w:rPr>
          <w:rFonts w:ascii="Times New Roman" w:hAnsi="Times New Roman" w:cs="Times New Roman"/>
          <w:bCs/>
          <w:sz w:val="28"/>
          <w:szCs w:val="28"/>
        </w:rPr>
        <w:t>Про оздоровлення дітей територіальних громад сіл Київської області, на території яких розміщенні об’єкти міста Києва».</w:t>
      </w:r>
    </w:p>
    <w:p w:rsidR="003249A4" w:rsidRPr="001421EF" w:rsidRDefault="003249A4" w:rsidP="003249A4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933380" w:rsidRPr="001421EF" w:rsidRDefault="00501779" w:rsidP="00E577B8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</w:t>
      </w:r>
      <w:r w:rsidR="00A7790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кова</w:t>
      </w:r>
      <w:proofErr w:type="spellEnd"/>
      <w:r w:rsidR="00A7790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</w:t>
      </w:r>
      <w:r w:rsidR="000E00E0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48720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від </w:t>
      </w:r>
      <w:r w:rsidR="0011470F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20.08</w:t>
      </w:r>
      <w:r w:rsidR="00D41B79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.2020</w:t>
      </w:r>
    </w:p>
    <w:p w:rsidR="00933380" w:rsidRPr="001421EF" w:rsidRDefault="00933380" w:rsidP="00E577B8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1B79" w:rsidRPr="001421EF" w:rsidRDefault="00363EAC" w:rsidP="00363EAC">
      <w:pPr>
        <w:widowControl/>
        <w:tabs>
          <w:tab w:val="left" w:pos="567"/>
          <w:tab w:val="num" w:pos="928"/>
        </w:tabs>
        <w:suppressAutoHyphens w:val="0"/>
        <w:ind w:left="735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421E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</w:t>
      </w:r>
      <w:proofErr w:type="spellStart"/>
      <w:r w:rsidR="00D41B79" w:rsidRPr="001421E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Питання</w:t>
      </w:r>
      <w:proofErr w:type="spellEnd"/>
      <w:r w:rsidR="00D41B79" w:rsidRPr="001421E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, </w:t>
      </w:r>
      <w:proofErr w:type="spellStart"/>
      <w:r w:rsidR="00D41B79" w:rsidRPr="001421E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винесен</w:t>
      </w:r>
      <w:proofErr w:type="spellEnd"/>
      <w:r w:rsidR="00D41B79" w:rsidRPr="001421E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і на розгляд з голосу:</w:t>
      </w:r>
    </w:p>
    <w:p w:rsidR="00416C7D" w:rsidRPr="001421EF" w:rsidRDefault="00416C7D" w:rsidP="00D41B79">
      <w:pPr>
        <w:widowControl/>
        <w:tabs>
          <w:tab w:val="left" w:pos="567"/>
          <w:tab w:val="num" w:pos="928"/>
        </w:tabs>
        <w:suppressAutoHyphens w:val="0"/>
        <w:ind w:left="735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416C7D" w:rsidRPr="001421EF" w:rsidRDefault="00416C7D" w:rsidP="00416C7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>ВИСТУПИВ: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1421EF">
        <w:rPr>
          <w:rFonts w:ascii="Times New Roman" w:hAnsi="Times New Roman" w:cs="Times New Roman"/>
          <w:sz w:val="28"/>
          <w:szCs w:val="28"/>
        </w:rPr>
        <w:t xml:space="preserve"> з пропозицією включити до порядку денного розгляд наступних питань:</w:t>
      </w:r>
    </w:p>
    <w:p w:rsidR="00D41B79" w:rsidRPr="001421EF" w:rsidRDefault="00D41B79" w:rsidP="00E577B8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B4987" w:rsidRPr="001421EF" w:rsidRDefault="000B1A02" w:rsidP="00A308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ind w:left="142" w:hanging="568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DB4987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B4987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DB4987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DB498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DB4987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289 493, 32  грн, лист управління фінансового забезпечення та звітності секретаріату Київської міської ради від 20.08.2020        № 08/235-166).</w:t>
      </w:r>
    </w:p>
    <w:p w:rsidR="00885374" w:rsidRPr="001421EF" w:rsidRDefault="009C3338" w:rsidP="00A308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235 731, 56  грн, лист управління фінансового забезпечення та звітності секретаріату Київської міської ради від 20.08.2020        № 08/235-166).</w:t>
      </w:r>
    </w:p>
    <w:p w:rsidR="00A30850" w:rsidRPr="001421EF" w:rsidRDefault="00A30850" w:rsidP="00A30850">
      <w:pPr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318 531, 93  грн, лист управління фінансового забезпечення та звітності секретаріату Київської міської ради від 20.08.2020        № 08/235-166).</w:t>
      </w:r>
    </w:p>
    <w:p w:rsidR="00443D31" w:rsidRPr="001421EF" w:rsidRDefault="00443D31" w:rsidP="00443D31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43D31" w:rsidRPr="001421EF" w:rsidRDefault="00443D31" w:rsidP="00443D31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І.П. з пропозицією д</w:t>
      </w:r>
      <w:r w:rsidR="00B53A54" w:rsidRPr="001421EF">
        <w:rPr>
          <w:rFonts w:ascii="Times New Roman" w:hAnsi="Times New Roman" w:cs="Times New Roman"/>
          <w:sz w:val="28"/>
          <w:szCs w:val="28"/>
        </w:rPr>
        <w:t xml:space="preserve">оповнити порядок денний </w:t>
      </w:r>
      <w:r w:rsidRPr="001421EF">
        <w:rPr>
          <w:rFonts w:ascii="Times New Roman" w:hAnsi="Times New Roman" w:cs="Times New Roman"/>
          <w:sz w:val="28"/>
          <w:szCs w:val="28"/>
        </w:rPr>
        <w:t xml:space="preserve"> розпорядження</w:t>
      </w:r>
      <w:r w:rsidR="008B79D8" w:rsidRPr="001421EF">
        <w:rPr>
          <w:rFonts w:ascii="Times New Roman" w:hAnsi="Times New Roman" w:cs="Times New Roman"/>
          <w:sz w:val="28"/>
          <w:szCs w:val="28"/>
        </w:rPr>
        <w:t>м</w:t>
      </w:r>
      <w:r w:rsidRPr="001421EF">
        <w:rPr>
          <w:rFonts w:ascii="Times New Roman" w:hAnsi="Times New Roman" w:cs="Times New Roman"/>
          <w:sz w:val="28"/>
          <w:szCs w:val="28"/>
        </w:rPr>
        <w:t>:</w:t>
      </w:r>
    </w:p>
    <w:p w:rsidR="00443D31" w:rsidRPr="001421EF" w:rsidRDefault="00443D31" w:rsidP="00443D31">
      <w:pPr>
        <w:pStyle w:val="a5"/>
        <w:numPr>
          <w:ilvl w:val="0"/>
          <w:numId w:val="1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20.08.2020 № 1254 «</w:t>
      </w:r>
      <w:r w:rsidRPr="001421EF">
        <w:rPr>
          <w:rFonts w:ascii="Times New Roman" w:eastAsia="Calibri" w:hAnsi="Times New Roman" w:cs="Times New Roman"/>
          <w:sz w:val="28"/>
          <w:szCs w:val="28"/>
        </w:rPr>
        <w:t>Про перерозподіл деяких видатків бюджету міста Києва, передбачених Оболонській районній вмісті Києві державній адміністрації на 2020 рік».</w:t>
      </w:r>
    </w:p>
    <w:p w:rsidR="00885374" w:rsidRPr="001421EF" w:rsidRDefault="00885374" w:rsidP="00885374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72FA3" w:rsidRDefault="00D3543A" w:rsidP="002A6956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1421EF">
        <w:rPr>
          <w:rStyle w:val="a9"/>
          <w:rFonts w:ascii="Times New Roman" w:hAnsi="Times New Roman" w:cs="Times New Roman"/>
          <w:iCs/>
          <w:color w:val="auto"/>
          <w:sz w:val="28"/>
          <w:szCs w:val="28"/>
          <w:u w:val="none"/>
        </w:rPr>
        <w:t>Странніков</w:t>
      </w:r>
      <w:proofErr w:type="spellEnd"/>
      <w:r w:rsidRPr="001421EF">
        <w:rPr>
          <w:rStyle w:val="a9"/>
          <w:rFonts w:ascii="Times New Roman" w:hAnsi="Times New Roman" w:cs="Times New Roman"/>
          <w:iCs/>
          <w:color w:val="auto"/>
          <w:sz w:val="28"/>
          <w:szCs w:val="28"/>
          <w:u w:val="none"/>
        </w:rPr>
        <w:t xml:space="preserve"> А.М. </w:t>
      </w:r>
      <w:r w:rsidRPr="001421EF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 пропозицією затвердити порядок денний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>з  урахуванням   додаткових   питань.</w:t>
      </w:r>
    </w:p>
    <w:p w:rsidR="006A3BFC" w:rsidRPr="001421EF" w:rsidRDefault="006A3BFC" w:rsidP="002A6956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72FA3" w:rsidRPr="001421EF" w:rsidRDefault="00372FA3" w:rsidP="00F479C3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D3543A" w:rsidRPr="001421EF" w:rsidRDefault="00D3543A" w:rsidP="004302A8">
      <w:pPr>
        <w:pStyle w:val="a5"/>
        <w:ind w:left="-426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порядок денний в цілому з урахуванням додаткових питань. </w:t>
      </w:r>
    </w:p>
    <w:p w:rsidR="00D3543A" w:rsidRPr="001421EF" w:rsidRDefault="00D3543A" w:rsidP="004302A8">
      <w:pPr>
        <w:tabs>
          <w:tab w:val="left" w:pos="540"/>
          <w:tab w:val="left" w:pos="1320"/>
        </w:tabs>
        <w:ind w:left="-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10DD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E21E08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 «проти» – 0 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F70DEC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</w:t>
      </w:r>
      <w:r w:rsidR="00E21E08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10DD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3543A" w:rsidRPr="001421EF" w:rsidRDefault="00D3543A" w:rsidP="004302A8">
      <w:pPr>
        <w:pStyle w:val="a4"/>
        <w:tabs>
          <w:tab w:val="left" w:pos="225"/>
        </w:tabs>
        <w:overflowPunct w:val="0"/>
        <w:snapToGrid w:val="0"/>
        <w:ind w:left="-426"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1421EF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17980" w:rsidRDefault="00D17980" w:rsidP="00386386">
      <w:pPr>
        <w:tabs>
          <w:tab w:val="left" w:pos="540"/>
          <w:tab w:val="left" w:pos="1320"/>
        </w:tabs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6A3BFC" w:rsidRPr="001421EF" w:rsidRDefault="006A3BFC" w:rsidP="00386386">
      <w:pPr>
        <w:tabs>
          <w:tab w:val="left" w:pos="540"/>
          <w:tab w:val="left" w:pos="1320"/>
        </w:tabs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2A6956" w:rsidRPr="001421EF" w:rsidRDefault="002A6956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FF0000"/>
          <w:sz w:val="28"/>
          <w:szCs w:val="28"/>
          <w:u w:val="none"/>
          <w:shd w:val="clear" w:color="auto" w:fill="FFFFFF"/>
          <w:lang w:val="uk-UA"/>
        </w:rPr>
      </w:pPr>
    </w:p>
    <w:p w:rsidR="00E9574E" w:rsidRPr="001421EF" w:rsidRDefault="00E9574E" w:rsidP="00A71C2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AF123F"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1421E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3227A1" w:rsidRPr="001421EF" w:rsidRDefault="003227A1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D17980" w:rsidRPr="001421EF" w:rsidRDefault="006C2BF9" w:rsidP="00380E39">
      <w:pPr>
        <w:pStyle w:val="a5"/>
        <w:numPr>
          <w:ilvl w:val="0"/>
          <w:numId w:val="5"/>
        </w:numPr>
        <w:suppressLineNumbers/>
        <w:tabs>
          <w:tab w:val="left" w:pos="142"/>
          <w:tab w:val="left" w:pos="567"/>
        </w:tabs>
        <w:snapToGrid w:val="0"/>
        <w:spacing w:line="259" w:lineRule="auto"/>
        <w:ind w:left="284" w:hanging="71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330679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885374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885374"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1250 «</w:t>
      </w:r>
      <w:r w:rsidR="00885374"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</w:t>
      </w:r>
      <w:r w:rsidR="00885374" w:rsidRPr="001421EF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на 2020 рік». (лист виконавчого органу Київської міської ради (КМДА) від 19.08.2020 № 002-1244).</w:t>
      </w:r>
    </w:p>
    <w:p w:rsidR="00E10DDA" w:rsidRPr="001421EF" w:rsidRDefault="00E10DDA" w:rsidP="00E10DDA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Устименко С.М. – заступника директора Департаменту соціальної політики виконавчого органу Київської міської ради (Київської міської державної адміністрації) щодо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1250 «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на 2020 рік». (лист виконавчого органу Київської міської ради (КМДА) від 19.08.2020 № 002-1244).</w:t>
      </w:r>
    </w:p>
    <w:p w:rsidR="00E10DDA" w:rsidRPr="001421EF" w:rsidRDefault="00E10DDA" w:rsidP="00E10DDA">
      <w:pPr>
        <w:pStyle w:val="a5"/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1250 «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на 2020 рік». (лист виконавчого органу Київської міської ради (КМДА) від 19.08.2020 № 002-1244).</w:t>
      </w:r>
    </w:p>
    <w:p w:rsidR="00E10DDA" w:rsidRPr="001421EF" w:rsidRDefault="00E10DDA" w:rsidP="00E10DDA">
      <w:pPr>
        <w:pStyle w:val="a5"/>
        <w:tabs>
          <w:tab w:val="left" w:pos="540"/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–13,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–0 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1 .</w:t>
      </w:r>
    </w:p>
    <w:p w:rsidR="00E10DDA" w:rsidRPr="001421EF" w:rsidRDefault="00E10DDA" w:rsidP="00E10DDA">
      <w:pPr>
        <w:pStyle w:val="a4"/>
        <w:tabs>
          <w:tab w:val="left" w:pos="225"/>
        </w:tabs>
        <w:overflowPunct w:val="0"/>
        <w:snapToGrid w:val="0"/>
        <w:ind w:left="76" w:hanging="50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95708" w:rsidRPr="001421EF" w:rsidRDefault="00E95708" w:rsidP="00B71C59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-426" w:hanging="502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</w:p>
    <w:p w:rsidR="00E95708" w:rsidRPr="001421EF" w:rsidRDefault="00E95708" w:rsidP="006A3BFC">
      <w:pPr>
        <w:pStyle w:val="a5"/>
        <w:widowControl/>
        <w:numPr>
          <w:ilvl w:val="0"/>
          <w:numId w:val="5"/>
        </w:numPr>
        <w:suppressAutoHyphens w:val="0"/>
        <w:ind w:left="28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1239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перерозподіл 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>видатків бюджету міста Києва, передбачених Голосіївській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E70597" w:rsidRPr="001421EF" w:rsidRDefault="00E70597" w:rsidP="00E70597">
      <w:pPr>
        <w:pStyle w:val="a5"/>
        <w:tabs>
          <w:tab w:val="left" w:pos="1320"/>
        </w:tabs>
        <w:ind w:left="7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Березовського В.І. – заступника голови Голосіївської районної в місті Києві державній адміністрації щодо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 № 1239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Голосіївській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E70597" w:rsidRPr="001421EF" w:rsidRDefault="00E70597" w:rsidP="006A61FC">
      <w:pPr>
        <w:pStyle w:val="a5"/>
        <w:tabs>
          <w:tab w:val="left" w:pos="1320"/>
        </w:tabs>
        <w:ind w:left="7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>В ОБГО</w:t>
      </w:r>
      <w:r w:rsidR="0056400C">
        <w:rPr>
          <w:rFonts w:ascii="Times New Roman" w:hAnsi="Times New Roman" w:cs="Times New Roman"/>
          <w:bCs/>
          <w:iCs/>
          <w:sz w:val="28"/>
          <w:szCs w:val="28"/>
        </w:rPr>
        <w:t>ВОРЕННІ ВЗЯЛИ УЧАСТЬ: Шлапак А.В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E70597" w:rsidRPr="001421EF" w:rsidRDefault="00E70597" w:rsidP="00E70597">
      <w:pPr>
        <w:ind w:left="-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1239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Голосіївській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E70597" w:rsidRPr="001421EF" w:rsidRDefault="00E70597" w:rsidP="00E70597">
      <w:pPr>
        <w:pStyle w:val="a5"/>
        <w:tabs>
          <w:tab w:val="left" w:pos="540"/>
          <w:tab w:val="left" w:pos="1320"/>
        </w:tabs>
        <w:ind w:left="7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–13,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–0 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–1 .</w:t>
      </w:r>
    </w:p>
    <w:p w:rsidR="00E70597" w:rsidRPr="001421EF" w:rsidRDefault="00E70597" w:rsidP="00E70597">
      <w:pPr>
        <w:pStyle w:val="a4"/>
        <w:tabs>
          <w:tab w:val="left" w:pos="225"/>
        </w:tabs>
        <w:overflowPunct w:val="0"/>
        <w:snapToGrid w:val="0"/>
        <w:ind w:left="76" w:hanging="50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95708" w:rsidRPr="001421EF" w:rsidRDefault="00E95708" w:rsidP="00E95708">
      <w:pPr>
        <w:pStyle w:val="a5"/>
        <w:widowControl/>
        <w:suppressAutoHyphens w:val="0"/>
        <w:spacing w:line="276" w:lineRule="auto"/>
        <w:ind w:left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7A279D" w:rsidRPr="001421EF" w:rsidRDefault="00E95708" w:rsidP="003F548E">
      <w:pPr>
        <w:pStyle w:val="a5"/>
        <w:numPr>
          <w:ilvl w:val="0"/>
          <w:numId w:val="5"/>
        </w:numPr>
        <w:suppressLineNumbers/>
        <w:tabs>
          <w:tab w:val="left" w:pos="-142"/>
          <w:tab w:val="left" w:pos="0"/>
          <w:tab w:val="left" w:pos="142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  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1244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Дарницькій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6A61FC" w:rsidRPr="001421EF" w:rsidRDefault="006A61FC" w:rsidP="006A61FC">
      <w:pPr>
        <w:pStyle w:val="a5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Комишник Л.С. – начальника фінансового управління Дарницької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державній адміністрації щодо розпорядження 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1244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Дарницькій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6A61FC" w:rsidRPr="001421EF" w:rsidRDefault="006A61FC" w:rsidP="006A61FC">
      <w:pPr>
        <w:pStyle w:val="a5"/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1244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Дарницькій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6A61FC" w:rsidRPr="001421EF" w:rsidRDefault="006A61FC" w:rsidP="006A61FC">
      <w:pPr>
        <w:pStyle w:val="a5"/>
        <w:tabs>
          <w:tab w:val="left" w:pos="540"/>
          <w:tab w:val="left" w:pos="1320"/>
        </w:tabs>
        <w:ind w:left="7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–13,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–0 ,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 </w:t>
      </w:r>
      <w:r w:rsidR="00B4751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 .</w:t>
      </w:r>
    </w:p>
    <w:p w:rsidR="006A61FC" w:rsidRPr="001421EF" w:rsidRDefault="006A61FC" w:rsidP="006A61FC">
      <w:pPr>
        <w:pStyle w:val="a4"/>
        <w:tabs>
          <w:tab w:val="left" w:pos="225"/>
        </w:tabs>
        <w:overflowPunct w:val="0"/>
        <w:snapToGrid w:val="0"/>
        <w:ind w:left="-142" w:hanging="284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F548E" w:rsidRPr="001421EF" w:rsidRDefault="003F548E" w:rsidP="00E95708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426" w:hanging="99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3F548E" w:rsidRPr="001421EF" w:rsidRDefault="003F548E" w:rsidP="006A3BFC">
      <w:pPr>
        <w:pStyle w:val="a5"/>
        <w:widowControl/>
        <w:numPr>
          <w:ilvl w:val="0"/>
          <w:numId w:val="5"/>
        </w:numPr>
        <w:suppressAutoHyphens w:val="0"/>
        <w:ind w:left="284" w:hanging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1238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Деснянській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4E04F4">
      <w:pPr>
        <w:pStyle w:val="a5"/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</w:t>
      </w:r>
      <w:proofErr w:type="spellStart"/>
      <w:r w:rsidRPr="001421EF">
        <w:rPr>
          <w:rFonts w:ascii="Times New Roman" w:hAnsi="Times New Roman" w:cs="Times New Roman"/>
          <w:sz w:val="28"/>
          <w:szCs w:val="28"/>
          <w:lang w:eastAsia="en-US"/>
        </w:rPr>
        <w:t>Алєксєєнка</w:t>
      </w:r>
      <w:proofErr w:type="spellEnd"/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І.М. – в.о. голови Деснянської районної 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 xml:space="preserve">в місті Києві державній адміністрації щодо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Київської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lastRenderedPageBreak/>
        <w:t>міської ради (Київської міської державної адміністрації) від 19.08.2020 № 1238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Деснянській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4E04F4">
      <w:pPr>
        <w:pStyle w:val="a5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1238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Деснянській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4E04F4">
      <w:pPr>
        <w:pStyle w:val="a5"/>
        <w:tabs>
          <w:tab w:val="left" w:pos="540"/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–13,    «проти» –0 ,    «утримались» – 0,    «не голосували» – 1 .</w:t>
      </w:r>
    </w:p>
    <w:p w:rsidR="003F548E" w:rsidRPr="001421EF" w:rsidRDefault="004E04F4" w:rsidP="004E04F4">
      <w:pPr>
        <w:pStyle w:val="a4"/>
        <w:tabs>
          <w:tab w:val="left" w:pos="142"/>
        </w:tabs>
        <w:overflowPunct w:val="0"/>
        <w:snapToGrid w:val="0"/>
        <w:ind w:left="-426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F548E" w:rsidRPr="001421EF" w:rsidRDefault="003F548E" w:rsidP="0075045F">
      <w:pPr>
        <w:pStyle w:val="a5"/>
        <w:widowControl/>
        <w:suppressAutoHyphens w:val="0"/>
        <w:ind w:left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75045F">
      <w:pPr>
        <w:pStyle w:val="a5"/>
        <w:widowControl/>
        <w:numPr>
          <w:ilvl w:val="0"/>
          <w:numId w:val="5"/>
        </w:numPr>
        <w:suppressAutoHyphens w:val="0"/>
        <w:ind w:left="284" w:hanging="99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1242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Дніпровській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4E04F4">
      <w:pPr>
        <w:pStyle w:val="a5"/>
        <w:ind w:left="-42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      СЛУХАЛИ: Інформацію Щербака І.М. – голови 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 xml:space="preserve">Дніпровської районної в місті Києві державній адміністрації щодо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1242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Дніпровській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4E04F4">
      <w:pPr>
        <w:pStyle w:val="a5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1242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Дніпровській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4E04F4">
      <w:pPr>
        <w:pStyle w:val="a5"/>
        <w:tabs>
          <w:tab w:val="left" w:pos="540"/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–12,    «проти» –0 ,   «утримались» – 0,    «не голосували» – 2 .</w:t>
      </w:r>
    </w:p>
    <w:p w:rsidR="004E04F4" w:rsidRPr="001421EF" w:rsidRDefault="004E04F4" w:rsidP="004E04F4">
      <w:pPr>
        <w:pStyle w:val="a4"/>
        <w:tabs>
          <w:tab w:val="left" w:pos="142"/>
        </w:tabs>
        <w:overflowPunct w:val="0"/>
        <w:snapToGrid w:val="0"/>
        <w:ind w:left="76" w:hanging="50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B7947" w:rsidRPr="001421EF" w:rsidRDefault="001B7947" w:rsidP="001412E5">
      <w:pPr>
        <w:widowControl/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B1057F">
      <w:pPr>
        <w:widowControl/>
        <w:numPr>
          <w:ilvl w:val="0"/>
          <w:numId w:val="5"/>
        </w:numPr>
        <w:suppressLineNumbers/>
        <w:suppressAutoHyphens w:val="0"/>
        <w:snapToGrid w:val="0"/>
        <w:ind w:left="284" w:hanging="927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1249 «</w:t>
      </w:r>
      <w:r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Оболонській районній 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87724" w:rsidP="004E04F4">
      <w:pPr>
        <w:pStyle w:val="a5"/>
        <w:tabs>
          <w:tab w:val="left" w:pos="1320"/>
        </w:tabs>
        <w:ind w:left="-42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4E04F4"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</w:t>
      </w:r>
      <w:proofErr w:type="spellStart"/>
      <w:r w:rsidR="004E04F4" w:rsidRPr="001421EF">
        <w:rPr>
          <w:rFonts w:ascii="Times New Roman" w:hAnsi="Times New Roman" w:cs="Times New Roman"/>
          <w:sz w:val="28"/>
          <w:szCs w:val="28"/>
          <w:lang w:eastAsia="en-US"/>
        </w:rPr>
        <w:t>Цибульщака</w:t>
      </w:r>
      <w:proofErr w:type="spellEnd"/>
      <w:r w:rsidR="004E04F4"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О.Л. – першого заступника голови </w:t>
      </w:r>
      <w:r w:rsidR="004E04F4" w:rsidRPr="001421EF">
        <w:rPr>
          <w:rFonts w:ascii="Times New Roman" w:hAnsi="Times New Roman" w:cs="Times New Roman"/>
          <w:sz w:val="28"/>
          <w:szCs w:val="28"/>
        </w:rPr>
        <w:t xml:space="preserve">Оболонської районної  в місті Києві державній адміністрації щодо розпорядження виконавчого органу </w:t>
      </w:r>
      <w:r w:rsidR="004E04F4"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1249 «</w:t>
      </w:r>
      <w:r w:rsidR="004E04F4" w:rsidRPr="001421EF">
        <w:rPr>
          <w:rFonts w:ascii="Times New Roman" w:hAnsi="Times New Roman" w:cs="Times New Roman"/>
          <w:sz w:val="28"/>
          <w:szCs w:val="28"/>
        </w:rPr>
        <w:t>Про перерозподіл видатків бюджету міста Києва, передбачених Оболонській районній  в місті Києві державній адміністрації на 2020 рік».</w:t>
      </w:r>
      <w:r w:rsidR="004E04F4"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B327DF" w:rsidP="00B327DF">
      <w:pPr>
        <w:pStyle w:val="a5"/>
        <w:ind w:left="-42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</w:t>
      </w:r>
      <w:r w:rsidR="004E04F4"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4E04F4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4E04F4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E04F4" w:rsidRPr="001421EF"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="004E04F4" w:rsidRPr="001421EF">
        <w:rPr>
          <w:rFonts w:ascii="Times New Roman" w:eastAsia="Liberation Serif" w:hAnsi="Times New Roman" w:cs="Times New Roman"/>
          <w:sz w:val="28"/>
          <w:szCs w:val="28"/>
        </w:rPr>
        <w:t>Київської міської ради (Київської міської державної адміністрації) від 19.08.2020 № 1249 «</w:t>
      </w:r>
      <w:r w:rsidR="004E04F4"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Оболонській районній  в </w:t>
      </w:r>
      <w:r w:rsidR="004E04F4" w:rsidRPr="001421EF">
        <w:rPr>
          <w:rFonts w:ascii="Times New Roman" w:hAnsi="Times New Roman" w:cs="Times New Roman"/>
          <w:sz w:val="28"/>
          <w:szCs w:val="28"/>
        </w:rPr>
        <w:lastRenderedPageBreak/>
        <w:t>місті Києві державній адміністрації на 2020 рік».</w:t>
      </w:r>
      <w:r w:rsidR="004E04F4"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4E04F4" w:rsidRPr="001421EF" w:rsidRDefault="004E04F4" w:rsidP="001412E5">
      <w:pPr>
        <w:pStyle w:val="a5"/>
        <w:tabs>
          <w:tab w:val="left" w:pos="540"/>
          <w:tab w:val="left" w:pos="1320"/>
        </w:tabs>
        <w:ind w:left="7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–13,  </w:t>
      </w:r>
      <w:r w:rsidR="002A6956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</w:t>
      </w:r>
      <w:r w:rsidR="002A6956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 </w:t>
      </w:r>
      <w:r w:rsidR="002A6956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 .</w:t>
      </w:r>
    </w:p>
    <w:p w:rsidR="00B1057F" w:rsidRPr="001421EF" w:rsidRDefault="004E04F4" w:rsidP="002A6956">
      <w:pPr>
        <w:pStyle w:val="a4"/>
        <w:tabs>
          <w:tab w:val="left" w:pos="225"/>
        </w:tabs>
        <w:overflowPunct w:val="0"/>
        <w:snapToGrid w:val="0"/>
        <w:ind w:left="76" w:hanging="502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1057F" w:rsidRPr="001421EF" w:rsidRDefault="00B1057F" w:rsidP="00B1057F">
      <w:pPr>
        <w:widowControl/>
        <w:suppressLineNumbers/>
        <w:suppressAutoHyphens w:val="0"/>
        <w:snapToGrid w:val="0"/>
        <w:ind w:left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B96E30">
      <w:pPr>
        <w:widowControl/>
        <w:numPr>
          <w:ilvl w:val="0"/>
          <w:numId w:val="5"/>
        </w:numPr>
        <w:suppressLineNumbers/>
        <w:tabs>
          <w:tab w:val="left" w:pos="284"/>
        </w:tabs>
        <w:suppressAutoHyphens w:val="0"/>
        <w:snapToGrid w:val="0"/>
        <w:ind w:left="284" w:hanging="785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1248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Печерській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2A6956" w:rsidRPr="001421EF" w:rsidRDefault="002A6956" w:rsidP="002A6956">
      <w:pPr>
        <w:pStyle w:val="a5"/>
        <w:widowControl/>
        <w:suppressLineNumbers/>
        <w:suppressAutoHyphens w:val="0"/>
        <w:snapToGrid w:val="0"/>
        <w:ind w:left="-426" w:hanging="502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      СЛУХАЛИ: Інформацію </w:t>
      </w:r>
      <w:proofErr w:type="spellStart"/>
      <w:r w:rsidRPr="001421EF">
        <w:rPr>
          <w:rFonts w:ascii="Times New Roman" w:hAnsi="Times New Roman" w:cs="Times New Roman"/>
          <w:bCs/>
          <w:iCs/>
          <w:sz w:val="28"/>
          <w:szCs w:val="28"/>
        </w:rPr>
        <w:t>Кондрашової</w:t>
      </w:r>
      <w:proofErr w:type="spellEnd"/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Н.М. – голови 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 xml:space="preserve">Печерської районної в місті Києві державної адміністрації щодо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1248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Печерській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2A6956" w:rsidRPr="001421EF" w:rsidRDefault="002A6956" w:rsidP="002A6956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1248 «</w:t>
      </w:r>
      <w:r w:rsidRPr="001421EF">
        <w:rPr>
          <w:rFonts w:ascii="Times New Roman" w:hAnsi="Times New Roman" w:cs="Times New Roman"/>
          <w:sz w:val="28"/>
          <w:szCs w:val="28"/>
          <w:lang w:eastAsia="ar-SA"/>
        </w:rPr>
        <w:t>Про перерозподіл видатків бюджету міста Києва, передбачених Печерській районній в місті Києві державній адміністрації на 2020 рік».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(лист виконавчого органу Київської міської ради (КМДА) від 19.08.2020 № 002-1244).</w:t>
      </w:r>
    </w:p>
    <w:p w:rsidR="002A6956" w:rsidRPr="001421EF" w:rsidRDefault="002A6956" w:rsidP="0091277A">
      <w:pPr>
        <w:pStyle w:val="a5"/>
        <w:widowControl/>
        <w:suppressLineNumbers/>
        <w:tabs>
          <w:tab w:val="left" w:pos="-426"/>
        </w:tabs>
        <w:suppressAutoHyphens w:val="0"/>
        <w:snapToGrid w:val="0"/>
        <w:ind w:left="-426" w:hanging="85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ГОЛОСУВАЛИ:  «за» – 13,  «проти» – 0, «утрима</w:t>
      </w:r>
      <w:r w:rsidR="0091277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лись» – 0, «не голосували» – 1.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96E30" w:rsidRPr="001421EF" w:rsidRDefault="00B96E30" w:rsidP="00B96E30">
      <w:pPr>
        <w:widowControl/>
        <w:suppressLineNumbers/>
        <w:tabs>
          <w:tab w:val="left" w:pos="0"/>
        </w:tabs>
        <w:suppressAutoHyphens w:val="0"/>
        <w:snapToGrid w:val="0"/>
        <w:ind w:left="7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4B105C">
      <w:pPr>
        <w:widowControl/>
        <w:numPr>
          <w:ilvl w:val="0"/>
          <w:numId w:val="5"/>
        </w:numPr>
        <w:suppressLineNumbers/>
        <w:tabs>
          <w:tab w:val="left" w:pos="426"/>
        </w:tabs>
        <w:suppressAutoHyphens w:val="0"/>
        <w:snapToGrid w:val="0"/>
        <w:ind w:left="284" w:hanging="851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1243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336987" w:rsidRPr="001421EF" w:rsidRDefault="00336987" w:rsidP="00336987">
      <w:pPr>
        <w:pStyle w:val="a5"/>
        <w:suppressLineNumbers/>
        <w:tabs>
          <w:tab w:val="left" w:pos="142"/>
          <w:tab w:val="left" w:pos="284"/>
        </w:tabs>
        <w:snapToGrid w:val="0"/>
        <w:spacing w:line="259" w:lineRule="auto"/>
        <w:ind w:left="76" w:hanging="50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Інформацію Смирнова В.В. – голови </w:t>
      </w:r>
      <w:r w:rsidRPr="001421EF">
        <w:rPr>
          <w:rFonts w:ascii="Times New Roman" w:hAnsi="Times New Roman" w:cs="Times New Roman"/>
          <w:sz w:val="28"/>
          <w:szCs w:val="28"/>
        </w:rPr>
        <w:t>Подільської  районної  в місті Києві</w:t>
      </w:r>
    </w:p>
    <w:p w:rsidR="00336987" w:rsidRPr="001421EF" w:rsidRDefault="00336987" w:rsidP="00336987">
      <w:pPr>
        <w:pStyle w:val="a5"/>
        <w:suppressLineNumbers/>
        <w:tabs>
          <w:tab w:val="left" w:pos="284"/>
        </w:tabs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державної  адміністрації щодо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1243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336987" w:rsidRPr="001421EF" w:rsidRDefault="00336987" w:rsidP="0033698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1243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336987" w:rsidRPr="001421EF" w:rsidRDefault="00336987" w:rsidP="00336987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426" w:hanging="141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13,  «проти» – 0, «утримались» – 0, «не голосували» – 1.  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551BF7" w:rsidRPr="001421EF" w:rsidRDefault="00551BF7" w:rsidP="001421EF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1835CD">
      <w:pPr>
        <w:pStyle w:val="a5"/>
        <w:widowControl/>
        <w:numPr>
          <w:ilvl w:val="0"/>
          <w:numId w:val="5"/>
        </w:numPr>
        <w:suppressAutoHyphens w:val="0"/>
        <w:spacing w:line="276" w:lineRule="auto"/>
        <w:ind w:left="284" w:hanging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1241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lastRenderedPageBreak/>
        <w:t>видатків бюджету міста Києва, передбачених Святошинській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B967B8" w:rsidRPr="001421EF" w:rsidRDefault="00B967B8" w:rsidP="00B967B8">
      <w:pPr>
        <w:suppressLineNumbers/>
        <w:tabs>
          <w:tab w:val="left" w:pos="142"/>
          <w:tab w:val="left" w:pos="284"/>
        </w:tabs>
        <w:snapToGrid w:val="0"/>
        <w:spacing w:line="256" w:lineRule="auto"/>
        <w:ind w:left="-426" w:hanging="426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     СЛУХАЛИ: Інформацію Григоренка В.В. – першого  заступника  голови 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Святошинської  районної  в місті Києві державної  адміністрації щодо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№ 1241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Святошинській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B967B8" w:rsidRPr="001421EF" w:rsidRDefault="00B967B8" w:rsidP="00B967B8">
      <w:pPr>
        <w:suppressLineNumbers/>
        <w:tabs>
          <w:tab w:val="left" w:pos="142"/>
          <w:tab w:val="left" w:pos="284"/>
        </w:tabs>
        <w:snapToGrid w:val="0"/>
        <w:spacing w:line="256" w:lineRule="auto"/>
        <w:ind w:left="-426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>ВИСТУПИВ: Левін В.І. з пропозицією перенести розгляд питання на наступне засідання постійної комісії.</w:t>
      </w:r>
    </w:p>
    <w:p w:rsidR="00B967B8" w:rsidRPr="001421EF" w:rsidRDefault="00B967B8" w:rsidP="004C6827">
      <w:pPr>
        <w:pStyle w:val="a5"/>
        <w:suppressLineNumbers/>
        <w:tabs>
          <w:tab w:val="left" w:pos="142"/>
          <w:tab w:val="left" w:pos="284"/>
        </w:tabs>
        <w:snapToGrid w:val="0"/>
        <w:spacing w:line="256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eastAsia="uk-UA" w:bidi="en-US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В ОБОГОВОРЕННІ ВЗЯЛИ УЧАСТЬ: </w:t>
      </w:r>
      <w:proofErr w:type="spellStart"/>
      <w:r w:rsidRPr="001421EF">
        <w:rPr>
          <w:rFonts w:ascii="Times New Roman" w:hAnsi="Times New Roman" w:cs="Times New Roman"/>
          <w:bCs/>
          <w:iCs/>
          <w:sz w:val="28"/>
          <w:szCs w:val="28"/>
        </w:rPr>
        <w:t>Странніков</w:t>
      </w:r>
      <w:proofErr w:type="spellEnd"/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А.М., Левін В.І., Шлапак А.В., Яловий В.Б., Павлик В.А., Ясинський Г. І.</w:t>
      </w:r>
    </w:p>
    <w:p w:rsidR="00B967B8" w:rsidRPr="001421EF" w:rsidRDefault="00B967B8" w:rsidP="004C6827">
      <w:pPr>
        <w:widowControl/>
        <w:suppressAutoHyphens w:val="0"/>
        <w:spacing w:line="276" w:lineRule="auto"/>
        <w:ind w:left="-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1.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Перенести розгляд питання про </w:t>
      </w:r>
      <w:r w:rsidRPr="001421EF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19.08.2020                    № 1241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Святошинській районній в місті Києві державній адміністрації на 2020 рік».</w:t>
      </w:r>
      <w:r w:rsidRPr="001421E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виконавчого органу Київської міської ради (КМДА) від 19.08.2020 № 002-1244).</w:t>
      </w:r>
    </w:p>
    <w:p w:rsidR="00B967B8" w:rsidRPr="001421EF" w:rsidRDefault="00B967B8" w:rsidP="004C682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 w:hanging="283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   2. Запросити Павловського С.А. - голову Святошинської  районної в місті Києві державної  адміністрації для особистої участі та доповіді на наступне засідання постійної комісії.</w:t>
      </w:r>
    </w:p>
    <w:p w:rsidR="00B967B8" w:rsidRPr="001421EF" w:rsidRDefault="004C6827" w:rsidP="004C6827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360" w:hanging="1211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</w:t>
      </w:r>
      <w:r w:rsidR="00B967B8" w:rsidRPr="001421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B967B8" w:rsidRPr="001421E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Голосування не проводилося.</w:t>
      </w:r>
    </w:p>
    <w:p w:rsidR="00B53A54" w:rsidRPr="001421EF" w:rsidRDefault="00B53A54" w:rsidP="00296DF0">
      <w:pPr>
        <w:widowControl/>
        <w:suppressLineNumbers/>
        <w:tabs>
          <w:tab w:val="left" w:pos="-284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8B79D8" w:rsidRPr="00296DF0" w:rsidRDefault="00B53A54" w:rsidP="00296DF0">
      <w:pPr>
        <w:widowControl/>
        <w:suppressLineNumbers/>
        <w:tabs>
          <w:tab w:val="left" w:pos="-284"/>
        </w:tabs>
        <w:suppressAutoHyphens w:val="0"/>
        <w:snapToGrid w:val="0"/>
        <w:ind w:left="-567" w:hanging="567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       </w:t>
      </w: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Терентьєв М.О. з пропозицією включити </w:t>
      </w:r>
      <w:r w:rsidR="008B79D8"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до порядку </w:t>
      </w:r>
      <w:r w:rsidR="00296D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денного засідання розпорядження</w:t>
      </w:r>
      <w:r w:rsidR="008B79D8" w:rsidRPr="00296D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від 20.08.2020 №1261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</w:t>
      </w:r>
      <w:r w:rsidR="00296D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вної адміністрації) на 2020 рік та розглянути наступним.</w:t>
      </w:r>
    </w:p>
    <w:p w:rsidR="008B79D8" w:rsidRPr="001421EF" w:rsidRDefault="008B79D8" w:rsidP="008B79D8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ВИРІШИЛИ: Включити до порядку денного засідання розпорядження виконавчого органу Київської міської ради (Київської міської державної адміністрації) від 20.08.2020 №1261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рік.</w:t>
      </w:r>
    </w:p>
    <w:p w:rsidR="008B79D8" w:rsidRPr="001421EF" w:rsidRDefault="008B79D8" w:rsidP="008B79D8">
      <w:pPr>
        <w:widowControl/>
        <w:suppressLineNumbers/>
        <w:tabs>
          <w:tab w:val="left" w:pos="-284"/>
        </w:tabs>
        <w:suppressAutoHyphens w:val="0"/>
        <w:snapToGrid w:val="0"/>
        <w:ind w:left="-284" w:hanging="85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   ГОЛОСУВАЛИ:</w:t>
      </w:r>
      <w:r w:rsidR="00683DB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«за» – 14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«проти» – 0,     «утримались» – 0,    </w:t>
      </w:r>
      <w:r w:rsidR="00683DB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0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</w:t>
      </w:r>
    </w:p>
    <w:p w:rsidR="008B79D8" w:rsidRDefault="008B79D8" w:rsidP="008B79D8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993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96DF0" w:rsidRPr="001421EF" w:rsidRDefault="00296DF0" w:rsidP="008B79D8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993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D16DA8" w:rsidRPr="00296DF0" w:rsidRDefault="00296DF0" w:rsidP="00296DF0">
      <w:pPr>
        <w:pStyle w:val="a5"/>
        <w:widowControl/>
        <w:numPr>
          <w:ilvl w:val="0"/>
          <w:numId w:val="13"/>
        </w:numPr>
        <w:suppressLineNumbers/>
        <w:tabs>
          <w:tab w:val="left" w:pos="-284"/>
        </w:tabs>
        <w:suppressAutoHyphens w:val="0"/>
        <w:snapToGrid w:val="0"/>
        <w:ind w:left="284" w:hanging="993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   </w:t>
      </w:r>
      <w:r w:rsidRPr="00296D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розпорядження</w:t>
      </w:r>
      <w:r w:rsidRPr="00296D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від 20.08.2020 №1261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вної адміністрації) на 2020 рік</w:t>
      </w:r>
    </w:p>
    <w:p w:rsidR="00D16DA8" w:rsidRPr="001421EF" w:rsidRDefault="00D16DA8" w:rsidP="00D16DA8">
      <w:pPr>
        <w:tabs>
          <w:tab w:val="left" w:pos="1320"/>
        </w:tabs>
        <w:ind w:left="-567" w:hanging="709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     СЛУХАЛИ:</w:t>
      </w:r>
      <w:r w:rsidRPr="001421EF">
        <w:rPr>
          <w:rFonts w:ascii="Times New Roman" w:hAnsi="Times New Roman" w:cs="Times New Roman"/>
          <w:sz w:val="28"/>
          <w:szCs w:val="28"/>
        </w:rPr>
        <w:t xml:space="preserve"> Інформацію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Куцопала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Д.В. – заступника директора департаменту – </w:t>
      </w:r>
      <w:r w:rsidRPr="001421EF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начальника управління Департаменту охорони здоров’я виконавчого органу Київської міської ради (Київської міської державної адміністрації) щодо  розпорядження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20.08.2020 № 1261 «Про перерозподіл 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 на 2020 рік»</w:t>
      </w:r>
      <w:r w:rsidRPr="001421EF">
        <w:rPr>
          <w:rFonts w:ascii="Times New Roman" w:hAnsi="Times New Roman" w:cs="Times New Roman"/>
          <w:sz w:val="28"/>
          <w:szCs w:val="28"/>
        </w:rPr>
        <w:t>.</w:t>
      </w:r>
    </w:p>
    <w:p w:rsidR="00D16DA8" w:rsidRPr="001421EF" w:rsidRDefault="00D16DA8" w:rsidP="00D16DA8">
      <w:pPr>
        <w:tabs>
          <w:tab w:val="left" w:pos="1320"/>
        </w:tabs>
        <w:ind w:left="-567" w:hanging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ВИРІШИЛИ: Погодити розпорядження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20.08.2020 № 1261 «Про перерозподіл 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 на 2020 рік»</w:t>
      </w:r>
      <w:r w:rsidRPr="001421EF">
        <w:rPr>
          <w:rFonts w:ascii="Times New Roman" w:hAnsi="Times New Roman" w:cs="Times New Roman"/>
          <w:sz w:val="28"/>
          <w:szCs w:val="28"/>
        </w:rPr>
        <w:t>.</w:t>
      </w:r>
    </w:p>
    <w:p w:rsidR="00D16DA8" w:rsidRPr="001421EF" w:rsidRDefault="00D16DA8" w:rsidP="00D16DA8">
      <w:pPr>
        <w:tabs>
          <w:tab w:val="left" w:pos="1320"/>
        </w:tabs>
        <w:ind w:left="-567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ГОЛОСУВАЛИ:     «за» –14,      «проти» –0 ,  «утримались» – 0,  «не голосували» –0.</w:t>
      </w:r>
    </w:p>
    <w:p w:rsidR="00D16DA8" w:rsidRPr="001421EF" w:rsidRDefault="00D16DA8" w:rsidP="00D16DA8">
      <w:pPr>
        <w:pStyle w:val="a4"/>
        <w:tabs>
          <w:tab w:val="left" w:pos="225"/>
        </w:tabs>
        <w:overflowPunct w:val="0"/>
        <w:snapToGrid w:val="0"/>
        <w:ind w:hanging="567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835CD" w:rsidRPr="001421EF" w:rsidRDefault="001835CD" w:rsidP="008B79D8">
      <w:pPr>
        <w:widowControl/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FF18AD" w:rsidP="00FF18AD">
      <w:pPr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284" w:hanging="993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3F548E"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3F548E"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1245 «</w:t>
      </w:r>
      <w:r w:rsidR="003F548E"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 місті Києві державній адміністрації на 2020 рік». </w:t>
      </w:r>
      <w:r w:rsidR="003F548E"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19416A" w:rsidRPr="001421EF" w:rsidRDefault="0019416A" w:rsidP="0019416A">
      <w:pPr>
        <w:pStyle w:val="a5"/>
        <w:suppressLineNumbers/>
        <w:tabs>
          <w:tab w:val="left" w:pos="284"/>
        </w:tabs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Інформацію  </w:t>
      </w:r>
      <w:r w:rsidRPr="001421EF">
        <w:rPr>
          <w:rFonts w:ascii="Times New Roman" w:hAnsi="Times New Roman" w:cs="Times New Roman"/>
          <w:sz w:val="28"/>
          <w:szCs w:val="28"/>
          <w:lang w:eastAsia="en-US"/>
        </w:rPr>
        <w:t>Смика О. П. – першого заступника голови Солом’янської районної в місті Києві державної адміністрації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 щодо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1245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19416A" w:rsidRPr="001421EF" w:rsidRDefault="0019416A" w:rsidP="0019416A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1245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19416A" w:rsidRPr="001421EF" w:rsidRDefault="0019416A" w:rsidP="0019416A">
      <w:pPr>
        <w:widowControl/>
        <w:suppressLineNumbers/>
        <w:tabs>
          <w:tab w:val="left" w:pos="-284"/>
        </w:tabs>
        <w:suppressAutoHyphens w:val="0"/>
        <w:snapToGrid w:val="0"/>
        <w:ind w:left="-284" w:hanging="85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13,  «проти» – 0,    «утримались» – 0,    «не голосували» – 1.       </w:t>
      </w:r>
    </w:p>
    <w:p w:rsidR="0019416A" w:rsidRPr="001421EF" w:rsidRDefault="0019416A" w:rsidP="0019416A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993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F18AD" w:rsidRPr="001421EF" w:rsidRDefault="00FF18AD" w:rsidP="006A3BFC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211029">
      <w:pPr>
        <w:widowControl/>
        <w:numPr>
          <w:ilvl w:val="0"/>
          <w:numId w:val="5"/>
        </w:numPr>
        <w:suppressLineNumbers/>
        <w:tabs>
          <w:tab w:val="left" w:pos="284"/>
        </w:tabs>
        <w:suppressAutoHyphens w:val="0"/>
        <w:snapToGrid w:val="0"/>
        <w:ind w:left="284" w:hanging="1135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1240 «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Шевченківській районній в місті Києві державній адміністрації 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1F2594" w:rsidRPr="001421EF" w:rsidRDefault="001F2594" w:rsidP="001F2594">
      <w:pPr>
        <w:pStyle w:val="a5"/>
        <w:suppressLineNumbers/>
        <w:tabs>
          <w:tab w:val="left" w:pos="-142"/>
          <w:tab w:val="left" w:pos="284"/>
        </w:tabs>
        <w:snapToGrid w:val="0"/>
        <w:spacing w:line="259" w:lineRule="auto"/>
        <w:ind w:left="-426" w:hanging="502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      СЛУХАЛИ: Інформацію  </w:t>
      </w:r>
      <w:proofErr w:type="spellStart"/>
      <w:r w:rsidRPr="001421EF">
        <w:rPr>
          <w:rFonts w:ascii="Times New Roman" w:hAnsi="Times New Roman" w:cs="Times New Roman"/>
          <w:bCs/>
          <w:iCs/>
          <w:sz w:val="28"/>
          <w:szCs w:val="28"/>
        </w:rPr>
        <w:t>Гусєвої</w:t>
      </w:r>
      <w:proofErr w:type="spellEnd"/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Т. Б.  –  в.о. начальника фінансового управління  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Шевченківської    районної  в  місті Києві державної  адміністрації щодо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1240 «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Шевченківській районній в місті Києві державній адміністрації 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1F2594" w:rsidRPr="001421EF" w:rsidRDefault="001F2594" w:rsidP="001F2594">
      <w:pPr>
        <w:widowControl/>
        <w:suppressLineNumbers/>
        <w:tabs>
          <w:tab w:val="left" w:pos="284"/>
        </w:tabs>
        <w:suppressAutoHyphens w:val="0"/>
        <w:snapToGrid w:val="0"/>
        <w:ind w:left="-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1240 «</w:t>
      </w:r>
      <w:r w:rsidRPr="001421EF">
        <w:rPr>
          <w:rFonts w:ascii="Times New Roman" w:hAnsi="Times New Roman" w:cs="Times New Roman"/>
          <w:iCs/>
          <w:sz w:val="28"/>
          <w:szCs w:val="28"/>
        </w:rPr>
        <w:t xml:space="preserve">Про перерозподіл видатків бюджету міста Києва, передбачених Шевченківській районній в місті Києві державній адміністрації 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1F2594" w:rsidRPr="001421EF" w:rsidRDefault="001F2594" w:rsidP="001F2594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12,  «проти» – 0,   «утримались» – 0,   «не голосували» – 2.       </w:t>
      </w:r>
    </w:p>
    <w:p w:rsidR="00211029" w:rsidRPr="006A3BFC" w:rsidRDefault="001F2594" w:rsidP="006A3BFC">
      <w:pPr>
        <w:widowControl/>
        <w:suppressLineNumbers/>
        <w:tabs>
          <w:tab w:val="left" w:pos="-284"/>
        </w:tabs>
        <w:suppressAutoHyphens w:val="0"/>
        <w:snapToGrid w:val="0"/>
        <w:ind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11029" w:rsidRPr="001421EF" w:rsidRDefault="00211029" w:rsidP="00211029">
      <w:pPr>
        <w:widowControl/>
        <w:suppressLineNumbers/>
        <w:tabs>
          <w:tab w:val="left" w:pos="0"/>
        </w:tabs>
        <w:suppressAutoHyphens w:val="0"/>
        <w:snapToGrid w:val="0"/>
        <w:ind w:left="7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B01E52">
      <w:pPr>
        <w:widowControl/>
        <w:numPr>
          <w:ilvl w:val="0"/>
          <w:numId w:val="5"/>
        </w:numPr>
        <w:suppressLineNumbers/>
        <w:suppressAutoHyphens w:val="0"/>
        <w:snapToGrid w:val="0"/>
        <w:ind w:left="284" w:hanging="1135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розпорядження виконавчого органу Київської міської ради (Київської </w:t>
      </w:r>
      <w:r w:rsidR="00B01E52" w:rsidRPr="001421EF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міської державної адміністрації) від 19.08.2020 № 1246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Дніпровській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2C7DE6" w:rsidRPr="001421EF" w:rsidRDefault="002C7DE6" w:rsidP="002C7DE6">
      <w:pPr>
        <w:pStyle w:val="a5"/>
        <w:suppressLineNumbers/>
        <w:tabs>
          <w:tab w:val="left" w:pos="284"/>
        </w:tabs>
        <w:snapToGrid w:val="0"/>
        <w:spacing w:line="259" w:lineRule="auto"/>
        <w:ind w:left="-426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Інформацію  Щербака І. М. – голови </w:t>
      </w:r>
      <w:r w:rsidRPr="001421EF">
        <w:rPr>
          <w:rFonts w:ascii="Times New Roman" w:hAnsi="Times New Roman" w:cs="Times New Roman"/>
          <w:sz w:val="28"/>
          <w:szCs w:val="28"/>
        </w:rPr>
        <w:t xml:space="preserve">Дніпровської районної в місті Києві державної адміністрації  щодо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 міської державної адміністрації) від 19.08.2020 № 1246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Дніпровській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2C7DE6" w:rsidRPr="001421EF" w:rsidRDefault="002C7DE6" w:rsidP="002C7DE6">
      <w:pPr>
        <w:pStyle w:val="a5"/>
        <w:suppressLineNumbers/>
        <w:tabs>
          <w:tab w:val="left" w:pos="284"/>
        </w:tabs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 міської державної адміністрації) від 19.08.2020 № 1246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Дніпровській районній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2C7DE6" w:rsidRPr="001421EF" w:rsidRDefault="002C7DE6" w:rsidP="002C7DE6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0" w:hanging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12,  «проти» – 0,   «утримались» – 0,    «не голосували» – 2.       </w:t>
      </w:r>
    </w:p>
    <w:p w:rsidR="002C7DE6" w:rsidRPr="001421EF" w:rsidRDefault="002C7DE6" w:rsidP="002C7DE6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01E52" w:rsidRPr="001421EF" w:rsidRDefault="00B01E52" w:rsidP="006A3BFC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B01E52" w:rsidP="00B01E52">
      <w:pPr>
        <w:widowControl/>
        <w:numPr>
          <w:ilvl w:val="0"/>
          <w:numId w:val="5"/>
        </w:numPr>
        <w:suppressLineNumbers/>
        <w:tabs>
          <w:tab w:val="left" w:pos="0"/>
        </w:tabs>
        <w:suppressAutoHyphens w:val="0"/>
        <w:snapToGrid w:val="0"/>
        <w:ind w:left="426" w:hanging="1135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</w:t>
      </w:r>
      <w:r w:rsidR="003F548E"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3F548E"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1247 «</w:t>
      </w:r>
      <w:r w:rsidR="003F548E"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="003F548E"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4D5D85" w:rsidRPr="001421EF" w:rsidRDefault="004D5D85" w:rsidP="004D5D85">
      <w:pPr>
        <w:pStyle w:val="a5"/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Смирнова В.В. – голови Подільської районної в місті Києві державної адміністрації щодо </w:t>
      </w:r>
      <w:r w:rsidRPr="001421EF">
        <w:rPr>
          <w:rFonts w:ascii="Times New Roman" w:hAnsi="Times New Roman" w:cs="Times New Roman"/>
          <w:sz w:val="28"/>
          <w:szCs w:val="28"/>
        </w:rPr>
        <w:t>розпорядження виконавчого органу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 Київської міської ради (Київської міської державної адміністрації) від 19.08.2020 № 1247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4D5D85" w:rsidRPr="001421EF" w:rsidRDefault="004D5D85" w:rsidP="004D5D85">
      <w:pPr>
        <w:pStyle w:val="a5"/>
        <w:tabs>
          <w:tab w:val="left" w:pos="1320"/>
        </w:tabs>
        <w:ind w:left="-426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hAnsi="Times New Roman" w:cs="Times New Roman"/>
          <w:sz w:val="28"/>
          <w:szCs w:val="28"/>
        </w:rPr>
        <w:t xml:space="preserve"> виконавчого органу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 Київської міської ради (Київської міської державної адміністрації) від 19.08.2020 № 1247 «</w:t>
      </w:r>
      <w:r w:rsidRPr="001421EF">
        <w:rPr>
          <w:rFonts w:ascii="Times New Roman" w:hAnsi="Times New Roman" w:cs="Times New Roman"/>
          <w:sz w:val="28"/>
          <w:szCs w:val="28"/>
        </w:rPr>
        <w:t xml:space="preserve">Про перерозподіл видатків бюджету міста Києва, передбачених Подільській районній  в 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4D5D85" w:rsidRPr="001421EF" w:rsidRDefault="004D5D85" w:rsidP="004D5D85">
      <w:pPr>
        <w:tabs>
          <w:tab w:val="left" w:pos="540"/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–12,    «проти» –0 ,     «утримались» – 0,    «не голосували» –2.</w:t>
      </w:r>
    </w:p>
    <w:p w:rsidR="004D5D85" w:rsidRPr="001421EF" w:rsidRDefault="004D5D85" w:rsidP="004D5D85">
      <w:pPr>
        <w:pStyle w:val="a4"/>
        <w:overflowPunct w:val="0"/>
        <w:snapToGrid w:val="0"/>
        <w:ind w:left="-426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01E52" w:rsidRPr="001421EF" w:rsidRDefault="00B01E52" w:rsidP="004D5D85">
      <w:pPr>
        <w:pStyle w:val="a5"/>
        <w:suppressLineNumbers/>
        <w:tabs>
          <w:tab w:val="left" w:pos="142"/>
          <w:tab w:val="left" w:pos="284"/>
        </w:tabs>
        <w:snapToGrid w:val="0"/>
        <w:spacing w:line="259" w:lineRule="auto"/>
        <w:ind w:left="76" w:hanging="502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3F548E" w:rsidRPr="001421EF" w:rsidRDefault="00F022BA" w:rsidP="00F022BA">
      <w:pPr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426" w:hanging="1135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="003F548E"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3F548E"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19.08.2020 № 1251 «</w:t>
      </w:r>
      <w:r w:rsidR="003F548E" w:rsidRPr="001421EF">
        <w:rPr>
          <w:rFonts w:ascii="Times New Roman" w:eastAsia="Calibri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вмісті Києві державній адміністрації на 2020 рік». </w:t>
      </w:r>
      <w:r w:rsidR="003F548E"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A40F8A" w:rsidRPr="001421EF" w:rsidRDefault="00A40F8A" w:rsidP="00A40F8A">
      <w:pPr>
        <w:pStyle w:val="a5"/>
        <w:tabs>
          <w:tab w:val="left" w:pos="1320"/>
        </w:tabs>
        <w:ind w:left="-426" w:hanging="50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      СЛУХАЛИ: Інформацію Смика О.П. – першого заступника голови Солом’янської районної в місті Києві державної адміністрації щодо </w:t>
      </w:r>
      <w:r w:rsidRPr="001421EF">
        <w:rPr>
          <w:rFonts w:ascii="Times New Roman" w:hAnsi="Times New Roman" w:cs="Times New Roman"/>
          <w:sz w:val="28"/>
          <w:szCs w:val="28"/>
        </w:rPr>
        <w:t>розпорядження виконавчого органу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 Київської міської ради (Київської міської державної адміністрації) від 19.08.2020 № 1251 «</w:t>
      </w:r>
      <w:r w:rsidRPr="001421EF">
        <w:rPr>
          <w:rFonts w:ascii="Times New Roman" w:eastAsia="Calibri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A40F8A" w:rsidRPr="001421EF" w:rsidRDefault="00A40F8A" w:rsidP="00A40F8A">
      <w:pPr>
        <w:pStyle w:val="a5"/>
        <w:tabs>
          <w:tab w:val="left" w:pos="1320"/>
        </w:tabs>
        <w:ind w:left="-426" w:hanging="99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  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</w:rPr>
        <w:t>виконавчого органу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 Київської міської ради (Київської міської державної адміністрації) від 19.08.2020 № 1251 «</w:t>
      </w:r>
      <w:r w:rsidRPr="001421EF">
        <w:rPr>
          <w:rFonts w:ascii="Times New Roman" w:eastAsia="Calibri" w:hAnsi="Times New Roman" w:cs="Times New Roman"/>
          <w:sz w:val="28"/>
          <w:szCs w:val="28"/>
        </w:rPr>
        <w:t xml:space="preserve">Про перерозподіл видатків бюджету міста Києва, передбачених Солом`янській районній вмісті Києві державній адміністрації на 2020 рік». 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>(лист виконавчого органу Київської міської ради (КМДА) від 19.08.2020 № 002-1244).</w:t>
      </w:r>
    </w:p>
    <w:p w:rsidR="00A40F8A" w:rsidRPr="001421EF" w:rsidRDefault="00A40F8A" w:rsidP="00A40F8A">
      <w:pPr>
        <w:tabs>
          <w:tab w:val="left" w:pos="540"/>
          <w:tab w:val="left" w:pos="1320"/>
        </w:tabs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–12, «проти» –0 ,  «утримались» – 0,   «не голосували» –2 .</w:t>
      </w:r>
    </w:p>
    <w:p w:rsidR="00A40F8A" w:rsidRPr="001421EF" w:rsidRDefault="00A40F8A" w:rsidP="00A40F8A">
      <w:pPr>
        <w:pStyle w:val="a4"/>
        <w:tabs>
          <w:tab w:val="left" w:pos="142"/>
        </w:tabs>
        <w:overflowPunct w:val="0"/>
        <w:snapToGrid w:val="0"/>
        <w:ind w:left="76" w:hanging="50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022BA" w:rsidRPr="001421EF" w:rsidRDefault="00F022BA" w:rsidP="001421EF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1421EF" w:rsidRDefault="003F548E" w:rsidP="00BE6803">
      <w:pPr>
        <w:widowControl/>
        <w:numPr>
          <w:ilvl w:val="0"/>
          <w:numId w:val="5"/>
        </w:numPr>
        <w:suppressLineNumbers/>
        <w:tabs>
          <w:tab w:val="left" w:pos="426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10.07.2020 № 1023 «Про перерозподіл деяких видатків бюджету міста Києва, передбачених Подільській районній в місті Києві державній адміністрації на 2020 рік» (лист Департаменту економіки та інвестицій виконавчого органу Київської міської ради (Київської міської державної адміністрації) від 03.08.2020 № 050/09-4854, лист </w:t>
      </w:r>
      <w:r w:rsidRPr="001421EF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Подільської районної в місті Києві держаної адміністрації від 03.08.2020 </w:t>
      </w:r>
      <w:r w:rsidR="00BE6803" w:rsidRPr="001421EF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       </w:t>
      </w:r>
      <w:r w:rsidRPr="001421EF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№ 106-5680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).</w:t>
      </w:r>
    </w:p>
    <w:p w:rsidR="00A40F8A" w:rsidRPr="001421EF" w:rsidRDefault="00A40F8A" w:rsidP="00A40F8A">
      <w:pPr>
        <w:pStyle w:val="a5"/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СЛУХАЛИ: Інформацію Смирнова В.В. – голови Подільської районної в місті Києві державної адміністрації щодо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10.07.2020 № 1023 «Про перерозподіл деяких видатків бюджету міста Києва, передбачених Подільській районній в місті Києві державній адміністрації на 2020 рік» (лист Департаменту економіки та інвестицій виконавчого органу Київської міської ради (Київської міської державної адміністрації) від 03.08.2020 № 050/09-4854, лист </w:t>
      </w:r>
      <w:r w:rsidRPr="001421EF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Подільської районної в місті Києві держаної адміністрації від 03.08.2020    № 106-5680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).</w:t>
      </w:r>
    </w:p>
    <w:p w:rsidR="00A40F8A" w:rsidRPr="001421EF" w:rsidRDefault="00A40F8A" w:rsidP="00A40F8A">
      <w:pPr>
        <w:pStyle w:val="a5"/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10.07.2020 № 1023 «Про перерозподіл деяких видатків бюджету міста Києва, передбачених Подільській районній в місті Києві державній адміністрації на 2020 рік» (лист Департаменту економіки та інвестицій виконавчого органу Київської міської ради (Київської міської державної адміністрації) від 03.08.2020 № 050/09-4854, лист </w:t>
      </w:r>
      <w:r w:rsidRPr="001421EF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Подільської районної в місті Києві держаної адміністрації від 03.08.2020    № 106-5680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).</w:t>
      </w:r>
    </w:p>
    <w:p w:rsidR="00A40F8A" w:rsidRPr="001421EF" w:rsidRDefault="00A40F8A" w:rsidP="00A40F8A">
      <w:pPr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   «проти» –0 , </w:t>
      </w:r>
      <w:r w:rsidR="007A38FC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     «не голосували» –3 .</w:t>
      </w:r>
    </w:p>
    <w:p w:rsidR="00BE6803" w:rsidRPr="001421EF" w:rsidRDefault="00A40F8A" w:rsidP="00E83EB0">
      <w:pPr>
        <w:pStyle w:val="a4"/>
        <w:tabs>
          <w:tab w:val="left" w:pos="225"/>
        </w:tabs>
        <w:overflowPunct w:val="0"/>
        <w:snapToGrid w:val="0"/>
        <w:ind w:left="76" w:hanging="502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E6803" w:rsidRPr="001421EF" w:rsidRDefault="00BE6803" w:rsidP="00BE6803">
      <w:pPr>
        <w:widowControl/>
        <w:suppressLineNumbers/>
        <w:tabs>
          <w:tab w:val="left" w:pos="0"/>
        </w:tabs>
        <w:suppressAutoHyphens w:val="0"/>
        <w:snapToGrid w:val="0"/>
        <w:ind w:left="76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F548E" w:rsidRPr="0068408D" w:rsidRDefault="00102738" w:rsidP="00102738">
      <w:pPr>
        <w:pStyle w:val="a5"/>
        <w:widowControl/>
        <w:numPr>
          <w:ilvl w:val="0"/>
          <w:numId w:val="5"/>
        </w:numPr>
        <w:suppressLineNumbers/>
        <w:tabs>
          <w:tab w:val="left" w:pos="-284"/>
        </w:tabs>
        <w:suppressAutoHyphens w:val="0"/>
        <w:snapToGrid w:val="0"/>
        <w:ind w:left="426" w:hanging="993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lastRenderedPageBreak/>
        <w:t xml:space="preserve">Про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повторний розгляд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здійснення запозичення» (доручення заступника міського голови – секретаря Київської міської ради від 14.07.2020 № 08/231-1748/ПР) та розгляд правового висновку до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від 30.07.2020 №08/230-1195.</w:t>
      </w:r>
    </w:p>
    <w:p w:rsidR="0068408D" w:rsidRPr="001421EF" w:rsidRDefault="0068408D" w:rsidP="0068408D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з інформацією, що листом </w:t>
      </w:r>
      <w:r>
        <w:rPr>
          <w:rFonts w:ascii="Times New Roman" w:hAnsi="Times New Roman" w:cs="Times New Roman"/>
          <w:sz w:val="28"/>
          <w:szCs w:val="28"/>
        </w:rPr>
        <w:t xml:space="preserve">від 30.07.2020 </w:t>
      </w:r>
      <w:r>
        <w:rPr>
          <w:rFonts w:ascii="Times New Roman" w:hAnsi="Times New Roman" w:cs="Times New Roman"/>
          <w:sz w:val="28"/>
          <w:szCs w:val="28"/>
        </w:rPr>
        <w:t xml:space="preserve">Міністерство фінансів України надало погодження обсягу та умов здійснення місцевого запозичення, тому пропонується відхилити правовий висновок управління правового забезпечення та повторно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:rsidR="00C773FB" w:rsidRPr="001421EF" w:rsidRDefault="00C773FB" w:rsidP="00C773FB">
      <w:pPr>
        <w:widowControl/>
        <w:suppressAutoHyphens w:val="0"/>
        <w:ind w:left="-426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1. Відхилити правовий висновок до </w:t>
      </w:r>
      <w:proofErr w:type="spellStart"/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 w:rsidRPr="001421EF">
        <w:rPr>
          <w:rFonts w:ascii="Times New Roman" w:hAnsi="Times New Roman" w:cs="Times New Roman"/>
          <w:sz w:val="28"/>
          <w:szCs w:val="28"/>
        </w:rPr>
        <w:t>«Про здійснення запозичення» (доручення заступника міського голови – секретаря Київської міської ради від 14.07.2020 № 08/231-1748/ПР)</w:t>
      </w:r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наданий управлінням правового забезпечення діяльності Київської міської ради листом від 30.07.2020 №08/230-1195.</w:t>
      </w:r>
    </w:p>
    <w:p w:rsidR="00C773FB" w:rsidRPr="001421EF" w:rsidRDefault="00C773FB" w:rsidP="00C773FB">
      <w:pPr>
        <w:widowControl/>
        <w:suppressAutoHyphens w:val="0"/>
        <w:ind w:left="-426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2. Повторно підтримати </w:t>
      </w:r>
      <w:proofErr w:type="spellStart"/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 w:rsidRPr="001421EF">
        <w:rPr>
          <w:rFonts w:ascii="Times New Roman" w:hAnsi="Times New Roman" w:cs="Times New Roman"/>
          <w:sz w:val="28"/>
          <w:szCs w:val="28"/>
        </w:rPr>
        <w:t xml:space="preserve"> «Про здійснення запозичення» (доручення заступника міського голови – секретаря Київської міської ради від 14.07.2020 № 08/231-1748/ПР)</w:t>
      </w:r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C773FB" w:rsidRPr="001421EF" w:rsidRDefault="00C773FB" w:rsidP="00C773FB">
      <w:pPr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ГОЛОСУВАЛИ: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–11,     «проти» –0 ,   «утримались» – 0,     «не голосували» –3 .</w:t>
      </w:r>
    </w:p>
    <w:p w:rsidR="00C773FB" w:rsidRPr="001421EF" w:rsidRDefault="00C773FB" w:rsidP="00C773FB">
      <w:pPr>
        <w:pStyle w:val="a4"/>
        <w:tabs>
          <w:tab w:val="left" w:pos="225"/>
        </w:tabs>
        <w:overflowPunct w:val="0"/>
        <w:snapToGrid w:val="0"/>
        <w:ind w:left="76" w:hanging="50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26102" w:rsidRDefault="00D26102" w:rsidP="00C773FB">
      <w:pPr>
        <w:widowControl/>
        <w:suppressLineNumbers/>
        <w:tabs>
          <w:tab w:val="left" w:pos="-284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6A3BFC" w:rsidRPr="001421EF" w:rsidRDefault="006A3BFC" w:rsidP="00C773FB">
      <w:pPr>
        <w:widowControl/>
        <w:suppressLineNumbers/>
        <w:tabs>
          <w:tab w:val="left" w:pos="-284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D26102" w:rsidRPr="001421EF" w:rsidRDefault="00D26102" w:rsidP="00D26102">
      <w:pPr>
        <w:pStyle w:val="a5"/>
        <w:numPr>
          <w:ilvl w:val="0"/>
          <w:numId w:val="5"/>
        </w:numPr>
        <w:suppressLineNumbers/>
        <w:tabs>
          <w:tab w:val="left" w:pos="1187"/>
          <w:tab w:val="left" w:pos="8341"/>
        </w:tabs>
        <w:snapToGrid w:val="0"/>
        <w:ind w:left="426" w:hanging="993"/>
        <w:jc w:val="both"/>
        <w:textAlignment w:val="baseline"/>
        <w:rPr>
          <w:rFonts w:ascii="Times New Roman" w:eastAsia="Liberation Serif" w:hAnsi="Times New Roman" w:cs="Times New Roman"/>
          <w:i/>
          <w:iCs/>
          <w:sz w:val="28"/>
          <w:szCs w:val="28"/>
          <w:lang w:eastAsia="uk-UA" w:bidi="ar-SA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повторний  розгляд </w:t>
      </w:r>
      <w:proofErr w:type="spellStart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Про участь комунального підприємства «Центр організації дорожнього руху» у </w:t>
      </w:r>
      <w:proofErr w:type="spellStart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проєкті</w:t>
      </w:r>
      <w:proofErr w:type="spellEnd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«Підвищення безпеки автомобільних доріг в містах України»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(доручення заступника міського голови – секретаря Київської міської ради від 15.07.2020 № 08/231-1750/ПР) та розгляд правового висновку до </w:t>
      </w:r>
      <w:proofErr w:type="spellStart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рішення, наданого управлінням правового забезпечення діяльності Київської міської ради листом від 30.07.2020 №08/230-1205.</w:t>
      </w:r>
    </w:p>
    <w:p w:rsidR="00D73F03" w:rsidRPr="001421EF" w:rsidRDefault="003B2529" w:rsidP="003B2529">
      <w:pPr>
        <w:pStyle w:val="a5"/>
        <w:suppressLineNumbers/>
        <w:tabs>
          <w:tab w:val="left" w:pos="142"/>
          <w:tab w:val="left" w:pos="284"/>
        </w:tabs>
        <w:snapToGrid w:val="0"/>
        <w:spacing w:line="259" w:lineRule="auto"/>
        <w:ind w:left="-426" w:hanging="502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      </w:t>
      </w:r>
      <w:r w:rsidR="00D73F03" w:rsidRPr="001421EF">
        <w:rPr>
          <w:rFonts w:ascii="Times New Roman" w:hAnsi="Times New Roman" w:cs="Times New Roman"/>
          <w:bCs/>
          <w:iCs/>
          <w:sz w:val="28"/>
          <w:szCs w:val="28"/>
        </w:rPr>
        <w:t>СЛУХАЛИ:</w:t>
      </w: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Інформацію Кореня О.В. - </w:t>
      </w:r>
      <w:r w:rsidRPr="001421E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першого заступника </w:t>
      </w:r>
      <w:r w:rsidRPr="001421EF">
        <w:rPr>
          <w:rFonts w:ascii="Times New Roman" w:hAnsi="Times New Roman" w:cs="Times New Roman"/>
          <w:sz w:val="28"/>
          <w:szCs w:val="28"/>
        </w:rPr>
        <w:t>директора Департаменту фінансів</w:t>
      </w:r>
      <w:r w:rsidRPr="001421EF">
        <w:rPr>
          <w:rFonts w:ascii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 (Київської міської державної адміністрації) щодо </w:t>
      </w:r>
      <w:proofErr w:type="spellStart"/>
      <w:r w:rsidRPr="001421EF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1421EF">
        <w:rPr>
          <w:rFonts w:ascii="Times New Roman" w:hAnsi="Times New Roman" w:cs="Times New Roman"/>
          <w:color w:val="000000"/>
          <w:sz w:val="28"/>
          <w:szCs w:val="28"/>
        </w:rPr>
        <w:t xml:space="preserve"> рішення </w:t>
      </w:r>
      <w:r w:rsidR="00A94105"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Київської міської ради «</w:t>
      </w:r>
      <w:r w:rsidR="00A94105"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Про участь комунального підприємства «Центр організації дорожнього руху» у </w:t>
      </w:r>
      <w:proofErr w:type="spellStart"/>
      <w:r w:rsidR="00A94105"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проєкті</w:t>
      </w:r>
      <w:proofErr w:type="spellEnd"/>
      <w:r w:rsidR="00A94105"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«Підвищення безпеки автомобільних доріг в містах України»</w:t>
      </w:r>
      <w:r w:rsidR="00A94105"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(доручення заступника міського голови – секретаря Київської міської ради від 15.07.2020 № 08/231-1750/ПР).</w:t>
      </w:r>
    </w:p>
    <w:p w:rsidR="00A94105" w:rsidRPr="001421EF" w:rsidRDefault="00A94105" w:rsidP="003B2529">
      <w:pPr>
        <w:pStyle w:val="a5"/>
        <w:suppressLineNumbers/>
        <w:tabs>
          <w:tab w:val="left" w:pos="142"/>
          <w:tab w:val="left" w:pos="284"/>
        </w:tabs>
        <w:snapToGrid w:val="0"/>
        <w:spacing w:line="259" w:lineRule="auto"/>
        <w:ind w:left="-426" w:hanging="502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      В ОБГОВОРЕННІ ВЗЯЛИ УЧАСТЬ: Левін В.І., </w:t>
      </w:r>
      <w:proofErr w:type="spellStart"/>
      <w:r w:rsidRPr="001421EF">
        <w:rPr>
          <w:rFonts w:ascii="Times New Roman" w:hAnsi="Times New Roman" w:cs="Times New Roman"/>
          <w:bCs/>
          <w:iCs/>
          <w:sz w:val="28"/>
          <w:szCs w:val="28"/>
        </w:rPr>
        <w:t>Корень</w:t>
      </w:r>
      <w:proofErr w:type="spellEnd"/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О.В., Яловий В.Б., </w:t>
      </w:r>
      <w:proofErr w:type="spellStart"/>
      <w:r w:rsidRPr="001421EF">
        <w:rPr>
          <w:rFonts w:ascii="Times New Roman" w:hAnsi="Times New Roman" w:cs="Times New Roman"/>
          <w:bCs/>
          <w:iCs/>
          <w:sz w:val="28"/>
          <w:szCs w:val="28"/>
        </w:rPr>
        <w:t>Странніков</w:t>
      </w:r>
      <w:proofErr w:type="spellEnd"/>
      <w:r w:rsidRPr="001421EF">
        <w:rPr>
          <w:rFonts w:ascii="Times New Roman" w:hAnsi="Times New Roman" w:cs="Times New Roman"/>
          <w:bCs/>
          <w:iCs/>
          <w:sz w:val="28"/>
          <w:szCs w:val="28"/>
        </w:rPr>
        <w:t xml:space="preserve"> А.М., Ярошенко Р.В.</w:t>
      </w:r>
    </w:p>
    <w:p w:rsidR="00A94105" w:rsidRDefault="00A94105" w:rsidP="00A94105">
      <w:pPr>
        <w:widowControl/>
        <w:suppressLineNumbers/>
        <w:tabs>
          <w:tab w:val="left" w:pos="142"/>
        </w:tabs>
        <w:suppressAutoHyphens w:val="0"/>
        <w:snapToGrid w:val="0"/>
        <w:ind w:left="-426" w:hanging="142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</w:t>
      </w:r>
      <w:r w:rsidR="00D73F03" w:rsidRPr="001421E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421EF">
        <w:rPr>
          <w:rFonts w:ascii="Times New Roman" w:hAnsi="Times New Roman" w:cs="Times New Roman"/>
          <w:sz w:val="28"/>
          <w:szCs w:val="28"/>
        </w:rPr>
        <w:t xml:space="preserve">1.Перенести розгляд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Про участь комунального підприємства «Центр організації дорожнього руху» у </w:t>
      </w:r>
      <w:proofErr w:type="spellStart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проєкті</w:t>
      </w:r>
      <w:proofErr w:type="spellEnd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«Підвищення безпеки автомобільних доріг в містах України»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(доручення заступника міського голови – секретаря Київської міської ради від 15.07.2020 № 08/231-1750/ПР) на одне з наступних засідань комісії.</w:t>
      </w:r>
    </w:p>
    <w:p w:rsidR="006A3BFC" w:rsidRPr="001421EF" w:rsidRDefault="006A3BFC" w:rsidP="00A94105">
      <w:pPr>
        <w:widowControl/>
        <w:suppressLineNumbers/>
        <w:tabs>
          <w:tab w:val="left" w:pos="142"/>
        </w:tabs>
        <w:suppressAutoHyphens w:val="0"/>
        <w:snapToGrid w:val="0"/>
        <w:ind w:left="-426" w:hanging="142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A94105" w:rsidRPr="001421EF" w:rsidRDefault="00A94105" w:rsidP="00A94105">
      <w:pPr>
        <w:widowControl/>
        <w:suppressLineNumbers/>
        <w:tabs>
          <w:tab w:val="left" w:pos="142"/>
        </w:tabs>
        <w:suppressAutoHyphens w:val="0"/>
        <w:snapToGrid w:val="0"/>
        <w:ind w:left="-426" w:hanging="142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lastRenderedPageBreak/>
        <w:t xml:space="preserve">  2.</w:t>
      </w:r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Запросити на засідання комісії  для доповіді по вищезазначеному </w:t>
      </w:r>
      <w:proofErr w:type="spellStart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1421E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директора Департаменту транспортної інфраструктури виконавчого органу Київської міської ради (Київської міської державної адміністрації).</w:t>
      </w:r>
    </w:p>
    <w:p w:rsidR="00D73F03" w:rsidRPr="001421EF" w:rsidRDefault="00A94105" w:rsidP="00D73F03">
      <w:pPr>
        <w:widowControl/>
        <w:suppressLineNumbers/>
        <w:tabs>
          <w:tab w:val="left" w:pos="-426"/>
        </w:tabs>
        <w:suppressAutoHyphens w:val="0"/>
        <w:snapToGrid w:val="0"/>
        <w:ind w:left="-284" w:hanging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D73F0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B2376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3F0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0, </w:t>
      </w:r>
      <w:r w:rsidR="00B2376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73F0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B2376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</w:t>
      </w:r>
      <w:r w:rsidR="00D73F0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</w:t>
      </w:r>
    </w:p>
    <w:p w:rsidR="00D73F03" w:rsidRPr="001421EF" w:rsidRDefault="00D73F03" w:rsidP="00D73F03">
      <w:pPr>
        <w:widowControl/>
        <w:suppressLineNumbers/>
        <w:tabs>
          <w:tab w:val="left" w:pos="-426"/>
        </w:tabs>
        <w:suppressAutoHyphens w:val="0"/>
        <w:snapToGrid w:val="0"/>
        <w:ind w:left="-284"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86BBF" w:rsidRPr="001421EF" w:rsidRDefault="00886BBF" w:rsidP="00D73F03">
      <w:pPr>
        <w:widowControl/>
        <w:suppressLineNumbers/>
        <w:tabs>
          <w:tab w:val="left" w:pos="-426"/>
        </w:tabs>
        <w:suppressAutoHyphens w:val="0"/>
        <w:snapToGrid w:val="0"/>
        <w:ind w:left="-284" w:hanging="142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5B0F67" w:rsidRPr="001421EF" w:rsidRDefault="005B0F67" w:rsidP="00D73F03">
      <w:pPr>
        <w:widowControl/>
        <w:suppressLineNumbers/>
        <w:tabs>
          <w:tab w:val="left" w:pos="-426"/>
        </w:tabs>
        <w:suppressAutoHyphens w:val="0"/>
        <w:snapToGrid w:val="0"/>
        <w:ind w:left="-284" w:hanging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ВИСТУПИЛА: </w:t>
      </w:r>
      <w:proofErr w:type="spellStart"/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Никорак</w:t>
      </w:r>
      <w:proofErr w:type="spellEnd"/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І.П. з пропозицією наступним розглянути розпорядження:</w:t>
      </w:r>
    </w:p>
    <w:p w:rsidR="000F2AAB" w:rsidRPr="001421EF" w:rsidRDefault="000F2AAB" w:rsidP="00D73F03">
      <w:pPr>
        <w:widowControl/>
        <w:suppressLineNumbers/>
        <w:tabs>
          <w:tab w:val="left" w:pos="-426"/>
        </w:tabs>
        <w:suppressAutoHyphens w:val="0"/>
        <w:snapToGrid w:val="0"/>
        <w:ind w:left="-284" w:hanging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0F67" w:rsidRPr="001421EF" w:rsidRDefault="000F2AAB" w:rsidP="000F2AAB">
      <w:pPr>
        <w:widowControl/>
        <w:suppressLineNumbers/>
        <w:tabs>
          <w:tab w:val="left" w:pos="-426"/>
        </w:tabs>
        <w:suppressAutoHyphens w:val="0"/>
        <w:snapToGrid w:val="0"/>
        <w:ind w:left="426" w:hanging="993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35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B0F6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Про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розпорядження виконавчого органу Київської міської ради (Київської    міської державної адміністрації) від 20.08.2020 № 1254 «</w:t>
      </w:r>
      <w:r w:rsidRPr="001421EF">
        <w:rPr>
          <w:rFonts w:ascii="Times New Roman" w:eastAsia="Calibri" w:hAnsi="Times New Roman" w:cs="Times New Roman"/>
          <w:sz w:val="28"/>
          <w:szCs w:val="28"/>
        </w:rPr>
        <w:t>Про перерозподіл деяких видатків бюджету міста Києва, передбачених Оболонській районній вмісті Києві державній адміністрації на 2020 рік».</w:t>
      </w:r>
    </w:p>
    <w:p w:rsidR="002C01BF" w:rsidRPr="001421EF" w:rsidRDefault="002C01BF" w:rsidP="002C01BF">
      <w:pPr>
        <w:tabs>
          <w:tab w:val="left" w:pos="1320"/>
        </w:tabs>
        <w:ind w:left="-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     СЛУХАЛИ: Інформацію </w:t>
      </w:r>
      <w:proofErr w:type="spellStart"/>
      <w:r w:rsidRPr="001421EF">
        <w:rPr>
          <w:rFonts w:ascii="Times New Roman" w:hAnsi="Times New Roman" w:cs="Times New Roman"/>
          <w:sz w:val="28"/>
          <w:szCs w:val="28"/>
          <w:lang w:eastAsia="en-US"/>
        </w:rPr>
        <w:t>Цибульщака</w:t>
      </w:r>
      <w:proofErr w:type="spellEnd"/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О.Л. – першого заступника голови </w:t>
      </w:r>
      <w:r w:rsidRPr="001421EF">
        <w:rPr>
          <w:rFonts w:ascii="Times New Roman" w:hAnsi="Times New Roman" w:cs="Times New Roman"/>
          <w:sz w:val="28"/>
          <w:szCs w:val="28"/>
        </w:rPr>
        <w:t>Оболонської районної  в місті Києві державній адміністрації</w:t>
      </w:r>
      <w:r w:rsidRPr="001421EF">
        <w:rPr>
          <w:rFonts w:ascii="Times New Roman" w:hAnsi="Times New Roman" w:cs="Times New Roman"/>
          <w:sz w:val="28"/>
          <w:szCs w:val="28"/>
          <w:lang w:eastAsia="en-US"/>
        </w:rPr>
        <w:t xml:space="preserve"> щодо </w:t>
      </w:r>
      <w:r w:rsidRPr="001421EF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20.08.2020 № 1254 «Про перерозподіл деяких видатків бюджету міста Києва, передбачених Оболонській районній в місті Києві державній адміністрації на 2020 рік».</w:t>
      </w:r>
    </w:p>
    <w:p w:rsidR="002C01BF" w:rsidRPr="001421EF" w:rsidRDefault="002C01BF" w:rsidP="002C01BF">
      <w:pPr>
        <w:tabs>
          <w:tab w:val="left" w:pos="1320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 ОБГОВОРЕННІ ВЗЯЛИ УЧАСТЬ: Яловий В.Б., Ясинський Г.І.,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Корень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О.В. – перший заступник директора Департаменту фінансів виконавчого органу Київської міської ради (Київської міської державної адміністрації),  </w:t>
      </w:r>
      <w:proofErr w:type="spellStart"/>
      <w:r w:rsidRPr="001421EF">
        <w:rPr>
          <w:rFonts w:ascii="Times New Roman" w:hAnsi="Times New Roman" w:cs="Times New Roman"/>
          <w:sz w:val="28"/>
          <w:szCs w:val="28"/>
        </w:rPr>
        <w:t>Цибульщак</w:t>
      </w:r>
      <w:proofErr w:type="spellEnd"/>
      <w:r w:rsidRPr="001421EF">
        <w:rPr>
          <w:rFonts w:ascii="Times New Roman" w:hAnsi="Times New Roman" w:cs="Times New Roman"/>
          <w:sz w:val="28"/>
          <w:szCs w:val="28"/>
        </w:rPr>
        <w:t xml:space="preserve"> О.Л.</w:t>
      </w:r>
    </w:p>
    <w:p w:rsidR="002C01BF" w:rsidRPr="001421EF" w:rsidRDefault="002C01BF" w:rsidP="002C01BF">
      <w:pPr>
        <w:tabs>
          <w:tab w:val="left" w:pos="1320"/>
        </w:tabs>
        <w:ind w:left="-426" w:hanging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ВИРІШИЛИ: Погодити розпорядження </w:t>
      </w:r>
      <w:r w:rsidRPr="001421EF">
        <w:rPr>
          <w:rFonts w:ascii="Times New Roman" w:eastAsia="Liberation Serif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20.08.2020 № 1254 «Про перерозподіл деяких видатків бюджету міста Києва, передбачених Оболонській районній в місті Києві державній адміністрації на 2020 рік».</w:t>
      </w:r>
    </w:p>
    <w:p w:rsidR="002C01BF" w:rsidRPr="001421EF" w:rsidRDefault="002C01BF" w:rsidP="002C01BF">
      <w:pPr>
        <w:tabs>
          <w:tab w:val="left" w:pos="1320"/>
        </w:tabs>
        <w:ind w:left="-426" w:hanging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ГОЛОСУВАЛИ:   «за» –12,     «проти» –0    «утримались» – 0,     «не голосували» –2.</w:t>
      </w:r>
    </w:p>
    <w:p w:rsidR="002C01BF" w:rsidRPr="001421EF" w:rsidRDefault="002C01BF" w:rsidP="002C01BF">
      <w:pPr>
        <w:pStyle w:val="a4"/>
        <w:tabs>
          <w:tab w:val="left" w:pos="225"/>
        </w:tabs>
        <w:overflowPunct w:val="0"/>
        <w:snapToGrid w:val="0"/>
        <w:ind w:left="-284" w:hanging="14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2C01BF" w:rsidRPr="001421EF" w:rsidRDefault="002C01BF" w:rsidP="000F2AAB">
      <w:pPr>
        <w:widowControl/>
        <w:suppressLineNumbers/>
        <w:tabs>
          <w:tab w:val="left" w:pos="-426"/>
        </w:tabs>
        <w:suppressAutoHyphens w:val="0"/>
        <w:snapToGrid w:val="0"/>
        <w:ind w:left="426" w:hanging="993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C01BF" w:rsidRPr="001421EF" w:rsidRDefault="002C01BF" w:rsidP="002C01BF">
      <w:pPr>
        <w:widowControl/>
        <w:suppressLineNumbers/>
        <w:tabs>
          <w:tab w:val="left" w:pos="-426"/>
        </w:tabs>
        <w:suppressAutoHyphens w:val="0"/>
        <w:snapToGrid w:val="0"/>
        <w:ind w:left="-426" w:hanging="283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ВИСТУПИВ: Щербак І.М. – голова Дніпровської районної в місті Києві державної адміністрації з пропозицією</w:t>
      </w: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включити до порядку </w:t>
      </w:r>
      <w:r w:rsidR="00B6498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денного засідання розпорядження</w:t>
      </w:r>
    </w:p>
    <w:p w:rsidR="002C01BF" w:rsidRPr="00B6498D" w:rsidRDefault="002C01BF" w:rsidP="00B6498D">
      <w:pPr>
        <w:widowControl/>
        <w:suppressLineNumbers/>
        <w:tabs>
          <w:tab w:val="left" w:pos="-426"/>
        </w:tabs>
        <w:suppressAutoHyphens w:val="0"/>
        <w:snapToGrid w:val="0"/>
        <w:ind w:left="-426" w:hanging="283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B6498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виконавчого органу Київсь</w:t>
      </w:r>
      <w:r w:rsidR="00683DB7" w:rsidRPr="00B6498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кої міської ради (Київської міської державної адміністрації) від 20.08.2020  №1262 «Про перерозподіл видатків бюджету міста Києва, передбачених Дніпровській районній в місті Києві державній адміністрації на 2020 рік»</w:t>
      </w:r>
      <w:r w:rsidR="00785ADF" w:rsidRPr="00B6498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.</w:t>
      </w:r>
    </w:p>
    <w:p w:rsidR="00785ADF" w:rsidRPr="001421EF" w:rsidRDefault="00785ADF" w:rsidP="00785ADF">
      <w:pPr>
        <w:pStyle w:val="a5"/>
        <w:widowControl/>
        <w:suppressLineNumbers/>
        <w:tabs>
          <w:tab w:val="left" w:pos="-567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ВИРІШИЛИ: Включити до порядку денного засідання розпорядження виконавчого органу Київської міської ради (Київської міської державної адміністрації) від 20.08.2020  №1262 «Про перерозподіл видатків бюджету міста Києва, передбачених Дніпровській районній в місті Києві державній адміністрації на 2020 рік».</w:t>
      </w:r>
    </w:p>
    <w:p w:rsidR="00785ADF" w:rsidRPr="001421EF" w:rsidRDefault="00785ADF" w:rsidP="00785ADF">
      <w:pPr>
        <w:tabs>
          <w:tab w:val="left" w:pos="1320"/>
        </w:tabs>
        <w:ind w:left="-426" w:hanging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       ГОЛОСУВАЛИ: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–13,      «проти» –0     «утримались» – 0,     «не голосували» –1.</w:t>
      </w:r>
    </w:p>
    <w:p w:rsidR="00785ADF" w:rsidRPr="001421EF" w:rsidRDefault="00785ADF" w:rsidP="00785ADF">
      <w:pPr>
        <w:pStyle w:val="a4"/>
        <w:tabs>
          <w:tab w:val="left" w:pos="225"/>
        </w:tabs>
        <w:overflowPunct w:val="0"/>
        <w:snapToGrid w:val="0"/>
        <w:ind w:left="-284" w:hanging="14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421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B0F67" w:rsidRPr="001421EF" w:rsidRDefault="005B0F67" w:rsidP="00785ADF">
      <w:pPr>
        <w:widowControl/>
        <w:suppressLineNumbers/>
        <w:tabs>
          <w:tab w:val="left" w:pos="-426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C11DD2" w:rsidRPr="001421EF" w:rsidRDefault="00D26102" w:rsidP="00C11DD2">
      <w:pPr>
        <w:pStyle w:val="a5"/>
        <w:numPr>
          <w:ilvl w:val="0"/>
          <w:numId w:val="5"/>
        </w:numPr>
        <w:suppressLineNumbers/>
        <w:tabs>
          <w:tab w:val="left" w:pos="284"/>
        </w:tabs>
        <w:snapToGrid w:val="0"/>
        <w:ind w:left="426" w:hanging="993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1 808 588,45 грн, лист управління фінансового забезпечення та звітності секретаріату Київської міської ради від 10.08.2020 № 08/235-156).</w:t>
      </w:r>
    </w:p>
    <w:p w:rsidR="00C11DD2" w:rsidRPr="001421EF" w:rsidRDefault="00C11DD2" w:rsidP="00C11DD2">
      <w:pPr>
        <w:pStyle w:val="a5"/>
        <w:widowControl/>
        <w:suppressLineNumbers/>
        <w:tabs>
          <w:tab w:val="left" w:pos="-284"/>
          <w:tab w:val="left" w:pos="0"/>
        </w:tabs>
        <w:suppressAutoHyphens w:val="0"/>
        <w:snapToGrid w:val="0"/>
        <w:ind w:left="-426" w:hanging="50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lastRenderedPageBreak/>
        <w:t xml:space="preserve">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1 808 588,45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10.08.2020  № 08/235-156.</w:t>
      </w:r>
    </w:p>
    <w:p w:rsidR="00C11DD2" w:rsidRPr="001421EF" w:rsidRDefault="00C11DD2" w:rsidP="001975AB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426" w:hanging="643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886BBF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886BBF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11DD2" w:rsidRPr="001421EF" w:rsidRDefault="00C11DD2" w:rsidP="00C11DD2">
      <w:pPr>
        <w:suppressLineNumbers/>
        <w:tabs>
          <w:tab w:val="left" w:pos="0"/>
          <w:tab w:val="left" w:pos="142"/>
        </w:tabs>
        <w:snapToGrid w:val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B52FCE" w:rsidP="00B52FCE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567" w:hanging="113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614 224,11 грн, лист управління фінансового забезпечення та звітності секретаріату Київської міської ради від 10.08.2020   № 08/235-156).</w:t>
      </w:r>
    </w:p>
    <w:p w:rsidR="00B52FCE" w:rsidRPr="001421EF" w:rsidRDefault="00B52FCE" w:rsidP="00B52FCE">
      <w:pPr>
        <w:pStyle w:val="a5"/>
        <w:widowControl/>
        <w:suppressLineNumbers/>
        <w:tabs>
          <w:tab w:val="left" w:pos="-426"/>
          <w:tab w:val="left" w:pos="-284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614 224,11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10.08.2020  № 08/235-156.</w:t>
      </w:r>
    </w:p>
    <w:p w:rsidR="00B52FCE" w:rsidRPr="001421EF" w:rsidRDefault="00B52FCE" w:rsidP="00B52FCE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76" w:hanging="78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12,  «проти» – 0, </w:t>
      </w:r>
      <w:r w:rsidR="00B2376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B2376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1975AB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–2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B52FCE" w:rsidRPr="001421EF" w:rsidRDefault="00B52FCE" w:rsidP="00B52FCE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76" w:hanging="78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52FCE" w:rsidRPr="001421EF" w:rsidRDefault="00B52FCE" w:rsidP="00B52FCE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C11DD2" w:rsidP="00C11DD2">
      <w:pPr>
        <w:widowControl/>
        <w:suppressAutoHyphens w:val="0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B96D48" w:rsidP="00B96D48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567" w:hanging="113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205 287,02 грн, лист управління фінансового забезпечення та звітності секретаріату Київської міської ради від 10.08.2020 </w:t>
      </w:r>
      <w:r w:rsidR="009A1A23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8D6B30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08/235-156).</w:t>
      </w:r>
    </w:p>
    <w:p w:rsidR="008D6B30" w:rsidRPr="001421EF" w:rsidRDefault="008D6B30" w:rsidP="008D6B30">
      <w:pPr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205 287,02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10.08.2020  № 08/235-156.</w:t>
      </w:r>
    </w:p>
    <w:p w:rsidR="008D6B30" w:rsidRPr="001421EF" w:rsidRDefault="008D6B30" w:rsidP="008D6B30">
      <w:pPr>
        <w:pStyle w:val="a5"/>
        <w:widowControl/>
        <w:suppressLineNumbers/>
        <w:suppressAutoHyphens w:val="0"/>
        <w:snapToGrid w:val="0"/>
        <w:ind w:left="-567" w:hanging="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C7131D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 «утримались» – 0,      </w:t>
      </w:r>
      <w:r w:rsidR="00C7131D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8D6B30" w:rsidRPr="001421EF" w:rsidRDefault="008D6B30" w:rsidP="008D6B30">
      <w:pPr>
        <w:widowControl/>
        <w:suppressLineNumbers/>
        <w:tabs>
          <w:tab w:val="left" w:pos="-142"/>
        </w:tabs>
        <w:suppressAutoHyphens w:val="0"/>
        <w:snapToGrid w:val="0"/>
        <w:ind w:left="-284" w:hanging="283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D6B30" w:rsidRPr="001421EF" w:rsidRDefault="008D6B30" w:rsidP="008D6B30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C11DD2" w:rsidP="00C11DD2">
      <w:pPr>
        <w:widowControl/>
        <w:suppressAutoHyphens w:val="0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9A1A23" w:rsidP="009A1A23">
      <w:pPr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567" w:hanging="113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69 986,00 грн, лист управління фінансового забезпечення та звітності секретаріату Київської міської ради від 10.08.2020 № 08/235-156).</w:t>
      </w:r>
    </w:p>
    <w:p w:rsidR="009A1A23" w:rsidRPr="001421EF" w:rsidRDefault="009A1A23" w:rsidP="009A1A23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91" w:hanging="92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69 986,00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10.08.2020  № 08/235-156.</w:t>
      </w:r>
    </w:p>
    <w:p w:rsidR="009A1A23" w:rsidRPr="001421EF" w:rsidRDefault="009A1A23" w:rsidP="009A1A23">
      <w:pPr>
        <w:pStyle w:val="a5"/>
        <w:widowControl/>
        <w:suppressLineNumbers/>
        <w:suppressAutoHyphens w:val="0"/>
        <w:snapToGrid w:val="0"/>
        <w:ind w:left="-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EC45CC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 «утримались» – 0,      </w:t>
      </w:r>
      <w:r w:rsidR="00EC45CC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9A1A23" w:rsidRPr="000E7DFA" w:rsidRDefault="009A1A23" w:rsidP="000E7DFA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Рішення прийнято.</w:t>
      </w:r>
    </w:p>
    <w:p w:rsidR="00C11DD2" w:rsidRPr="001421EF" w:rsidRDefault="00C11DD2" w:rsidP="00C11DD2">
      <w:pPr>
        <w:widowControl/>
        <w:suppressAutoHyphens w:val="0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0C7952" w:rsidP="000C7952">
      <w:pPr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567" w:hanging="113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199 455,00 грн, лист управління фінансового забезпечення та звітності секретаріату Київської міської ради від 10.08.2020  № 08/235-156).</w:t>
      </w:r>
    </w:p>
    <w:p w:rsidR="00A01891" w:rsidRPr="001421EF" w:rsidRDefault="00A01891" w:rsidP="00A01891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199 455,00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10.08.2020  № 08/235-156.</w:t>
      </w:r>
    </w:p>
    <w:p w:rsidR="00A01891" w:rsidRPr="001421EF" w:rsidRDefault="00A01891" w:rsidP="00A01891">
      <w:pPr>
        <w:pStyle w:val="a5"/>
        <w:widowControl/>
        <w:suppressLineNumbers/>
        <w:suppressAutoHyphens w:val="0"/>
        <w:snapToGrid w:val="0"/>
        <w:ind w:left="-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A5A3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 «утримались» – 0,      </w:t>
      </w:r>
      <w:r w:rsidR="005A5A3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A01891" w:rsidRPr="001421EF" w:rsidRDefault="00A01891" w:rsidP="00A0189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8E7A00" w:rsidRPr="001421EF" w:rsidRDefault="008E7A00" w:rsidP="00A0189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C11DD2" w:rsidP="00C11DD2">
      <w:pPr>
        <w:widowControl/>
        <w:suppressAutoHyphens w:val="0"/>
        <w:ind w:left="72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8E7A00" w:rsidP="008E7A00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567" w:hanging="113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36551A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379 493,11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13.08.2020  № 08/235-158).</w:t>
      </w:r>
    </w:p>
    <w:p w:rsidR="008E7A00" w:rsidRPr="001421EF" w:rsidRDefault="008E7A00" w:rsidP="008E7A00">
      <w:pPr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36551A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379 493,11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36551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.08.2020  № 08/235-</w:t>
      </w:r>
      <w:r w:rsidR="0036551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158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8E7A00" w:rsidRPr="001421EF" w:rsidRDefault="008E7A00" w:rsidP="008E7A00">
      <w:pPr>
        <w:pStyle w:val="a5"/>
        <w:widowControl/>
        <w:suppressLineNumbers/>
        <w:suppressAutoHyphens w:val="0"/>
        <w:snapToGrid w:val="0"/>
        <w:ind w:left="-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A107E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 «утримались» – 0,      </w:t>
      </w:r>
      <w:r w:rsidR="00811BBB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8E7A00" w:rsidRPr="001421EF" w:rsidRDefault="008E7A00" w:rsidP="008E7A00">
      <w:pPr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8E7A00" w:rsidRPr="001421EF" w:rsidRDefault="008E7A00" w:rsidP="008E7A00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ind w:left="567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C11DD2" w:rsidP="00C11DD2">
      <w:pPr>
        <w:suppressLineNumbers/>
        <w:tabs>
          <w:tab w:val="left" w:pos="0"/>
          <w:tab w:val="left" w:pos="142"/>
        </w:tabs>
        <w:snapToGrid w:val="0"/>
        <w:ind w:left="72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7E66BA" w:rsidP="007E66BA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567" w:hanging="113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61 275,00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13.08.2020  № 08/235-158).</w:t>
      </w:r>
    </w:p>
    <w:p w:rsidR="007E66BA" w:rsidRPr="001421EF" w:rsidRDefault="007E66BA" w:rsidP="007E66BA">
      <w:pPr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61 275,00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13.08.2020  № 08/235-158.</w:t>
      </w:r>
    </w:p>
    <w:p w:rsidR="007E66BA" w:rsidRPr="001421EF" w:rsidRDefault="007E66BA" w:rsidP="007E66BA">
      <w:pPr>
        <w:widowControl/>
        <w:suppressLineNumbers/>
        <w:suppressAutoHyphens w:val="0"/>
        <w:snapToGrid w:val="0"/>
        <w:ind w:left="-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651AE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 «утримались» – 0,      </w:t>
      </w:r>
      <w:r w:rsidR="00651AE3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7E66BA" w:rsidRPr="001421EF" w:rsidRDefault="007E66BA" w:rsidP="007E66BA">
      <w:pPr>
        <w:widowControl/>
        <w:suppressLineNumbers/>
        <w:tabs>
          <w:tab w:val="left" w:pos="142"/>
        </w:tabs>
        <w:suppressAutoHyphens w:val="0"/>
        <w:snapToGrid w:val="0"/>
        <w:ind w:left="-709" w:firstLine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7E66BA" w:rsidRPr="001421EF" w:rsidRDefault="007E66BA" w:rsidP="007E66BA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C11DD2" w:rsidP="00C11DD2">
      <w:pPr>
        <w:widowControl/>
        <w:suppressAutoHyphens w:val="0"/>
        <w:ind w:left="72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607DF2" w:rsidP="00607DF2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730 656,78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13.08.2020  № 08/235-158).</w:t>
      </w:r>
    </w:p>
    <w:p w:rsidR="00607DF2" w:rsidRPr="001421EF" w:rsidRDefault="00607DF2" w:rsidP="00607DF2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91" w:hanging="92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730 656,78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13.08.2020  № 08/235-158.</w:t>
      </w:r>
    </w:p>
    <w:p w:rsidR="00607DF2" w:rsidRPr="001421EF" w:rsidRDefault="00607DF2" w:rsidP="00607DF2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ГОЛОСУВАЛИ:  «за» – 13,  «проти» – 0,    «утримались» – 0,      «не голосували» –1 .</w:t>
      </w:r>
    </w:p>
    <w:p w:rsidR="00607DF2" w:rsidRPr="001421EF" w:rsidRDefault="00607DF2" w:rsidP="00607DF2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360" w:hanging="92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607DF2" w:rsidRPr="001421EF" w:rsidRDefault="00607DF2" w:rsidP="00607DF2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ind w:left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C11DD2" w:rsidP="00C11DD2">
      <w:pPr>
        <w:widowControl/>
        <w:suppressAutoHyphens w:val="0"/>
        <w:ind w:left="72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843ABA" w:rsidP="00843ABA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21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4 028,18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фінансового забезпечення та звітності секретаріату Київської міської ради від 13.08.2020  № 08/235-158).</w:t>
      </w:r>
    </w:p>
    <w:p w:rsidR="00843ABA" w:rsidRPr="001421EF" w:rsidRDefault="00B067C0" w:rsidP="00B067C0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 w:hanging="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</w:t>
      </w:r>
      <w:r w:rsidR="00843ABA"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843ABA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843ABA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843ABA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843AB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843ABA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214 028,18</w:t>
      </w:r>
      <w:r w:rsidR="00843AB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843ABA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13.08.2020  № 08/235-158.</w:t>
      </w:r>
    </w:p>
    <w:p w:rsidR="00843ABA" w:rsidRPr="001421EF" w:rsidRDefault="00B067C0" w:rsidP="00B067C0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3AB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    «утримались» – 0,      «не голосували» –1 .</w:t>
      </w:r>
    </w:p>
    <w:p w:rsidR="00843ABA" w:rsidRPr="00DC4228" w:rsidRDefault="00B067C0" w:rsidP="00DC4228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843ABA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C11DD2" w:rsidRPr="001421EF" w:rsidRDefault="00C11DD2" w:rsidP="00C11DD2">
      <w:pPr>
        <w:widowControl/>
        <w:suppressAutoHyphens w:val="0"/>
        <w:ind w:left="72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5464B9" w:rsidP="005464B9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405 591,44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19.08.2020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08/235-165).</w:t>
      </w:r>
    </w:p>
    <w:p w:rsidR="005464B9" w:rsidRPr="001421EF" w:rsidRDefault="005464B9" w:rsidP="005464B9">
      <w:pPr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405 591,44 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19.08.2020  № 08/235-165.</w:t>
      </w:r>
    </w:p>
    <w:p w:rsidR="005464B9" w:rsidRPr="001421EF" w:rsidRDefault="005464B9" w:rsidP="005464B9">
      <w:pPr>
        <w:pStyle w:val="a5"/>
        <w:widowControl/>
        <w:suppressLineNumbers/>
        <w:suppressAutoHyphens w:val="0"/>
        <w:snapToGrid w:val="0"/>
        <w:ind w:left="360" w:hanging="92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    «утримались» – 0,      «не голосували» –1 .</w:t>
      </w:r>
    </w:p>
    <w:p w:rsidR="005464B9" w:rsidRPr="001421EF" w:rsidRDefault="005464B9" w:rsidP="005464B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360" w:hanging="92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C11DD2" w:rsidRPr="001421EF" w:rsidRDefault="00C11DD2" w:rsidP="00DC4228">
      <w:pPr>
        <w:widowControl/>
        <w:suppressAutoHyphens w:val="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DF5E41" w:rsidP="00DF5E41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646AF7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34 800,00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19.08.2020  № 08/235-165).</w:t>
      </w:r>
    </w:p>
    <w:p w:rsidR="00646AF7" w:rsidRPr="001421EF" w:rsidRDefault="00646AF7" w:rsidP="00844B2D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91" w:hanging="92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34 800,00 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19.08.2020  № 08/235-165.</w:t>
      </w:r>
    </w:p>
    <w:p w:rsidR="00646AF7" w:rsidRPr="001421EF" w:rsidRDefault="00844B2D" w:rsidP="00844B2D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6AF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13,  «проти» – 0,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646AF7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      «не голосували» –1 .</w:t>
      </w:r>
    </w:p>
    <w:p w:rsidR="00646AF7" w:rsidRPr="001421EF" w:rsidRDefault="00844B2D" w:rsidP="00844B2D">
      <w:pPr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646AF7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C11DD2" w:rsidRPr="001421EF" w:rsidRDefault="00C11DD2" w:rsidP="00DC4228">
      <w:pPr>
        <w:widowControl/>
        <w:suppressAutoHyphens w:val="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1421EF" w:rsidRDefault="00F57DCF" w:rsidP="00F57DCF">
      <w:pPr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809 543,07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19.08.2020  № 08/235-165).</w:t>
      </w:r>
    </w:p>
    <w:p w:rsidR="00F57DCF" w:rsidRPr="001421EF" w:rsidRDefault="00FB77E0" w:rsidP="00FB77E0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91" w:hanging="92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57DCF"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F57DCF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F57DCF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57DCF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F57DCF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7DCF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F57DCF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F57DCF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809 543,07 грн, лист управління фінансового забезпечення та звітності секретаріату Київської міської ради від </w:t>
      </w:r>
      <w:r w:rsidR="00F57DCF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19.08.2020  № 08/235-165.</w:t>
      </w:r>
    </w:p>
    <w:p w:rsidR="00F57DCF" w:rsidRPr="001421EF" w:rsidRDefault="00FB77E0" w:rsidP="00FB77E0">
      <w:pPr>
        <w:pStyle w:val="a5"/>
        <w:widowControl/>
        <w:suppressLineNumbers/>
        <w:suppressAutoHyphens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F57DCF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«утримались» – 0,    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–2</w:t>
      </w:r>
      <w:r w:rsidR="00F57DCF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F57DCF" w:rsidRPr="001421EF" w:rsidRDefault="00F57DCF" w:rsidP="00FB77E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C11DD2" w:rsidRPr="001421EF" w:rsidRDefault="00C11DD2" w:rsidP="00DB1B41">
      <w:pPr>
        <w:widowControl/>
        <w:suppressAutoHyphens w:val="0"/>
        <w:contextualSpacing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11DD2" w:rsidRPr="00D2440F" w:rsidRDefault="00767510" w:rsidP="00767510">
      <w:pPr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426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11DD2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37 783,75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19.08.2020  </w:t>
      </w:r>
      <w:r w:rsidR="000941EA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1DD2"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08/235-165).</w:t>
      </w:r>
    </w:p>
    <w:p w:rsidR="00D2440F" w:rsidRPr="001421EF" w:rsidRDefault="00D2440F" w:rsidP="00D2440F">
      <w:pPr>
        <w:widowControl/>
        <w:suppressLineNumbers/>
        <w:tabs>
          <w:tab w:val="left" w:pos="142"/>
        </w:tabs>
        <w:suppressAutoHyphens w:val="0"/>
        <w:snapToGrid w:val="0"/>
        <w:ind w:left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944676" w:rsidRPr="001421EF" w:rsidRDefault="00944676" w:rsidP="00767510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37 783,75 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19.08.2020  № 08/235-165.</w:t>
      </w:r>
    </w:p>
    <w:p w:rsidR="00944676" w:rsidRPr="001421EF" w:rsidRDefault="00944676" w:rsidP="00767510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0941E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 «утримались» – 0,      </w:t>
      </w:r>
      <w:r w:rsidR="000941EA"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–1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44676" w:rsidRPr="001421EF" w:rsidRDefault="00944676" w:rsidP="00767510">
      <w:pPr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 w:rsidR="00341870"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p w:rsidR="00944676" w:rsidRPr="001421EF" w:rsidRDefault="00CA304D" w:rsidP="00CA304D">
      <w:pPr>
        <w:widowControl/>
        <w:suppressLineNumbers/>
        <w:tabs>
          <w:tab w:val="left" w:pos="-284"/>
          <w:tab w:val="left" w:pos="142"/>
        </w:tabs>
        <w:suppressAutoHyphens w:val="0"/>
        <w:snapToGrid w:val="0"/>
        <w:ind w:left="-567" w:hanging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FF0000"/>
          <w:kern w:val="2"/>
          <w:sz w:val="28"/>
          <w:szCs w:val="28"/>
          <w:lang w:eastAsia="uk-UA" w:bidi="en-US"/>
        </w:rPr>
      </w:pPr>
      <w:r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    </w:t>
      </w:r>
      <w:r w:rsidR="00DB1B41"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ВИСТУПИВ: Павлик В.А. з</w:t>
      </w:r>
      <w:r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пропозицією щодо надання</w:t>
      </w:r>
      <w:r w:rsidR="00DB1B41"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Pr="001421E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інформації від </w:t>
      </w:r>
      <w:r w:rsidRPr="001421EF">
        <w:rPr>
          <w:rFonts w:ascii="Times New Roman" w:hAnsi="Times New Roman" w:cs="Times New Roman"/>
          <w:sz w:val="28"/>
          <w:szCs w:val="28"/>
        </w:rPr>
        <w:t xml:space="preserve">Державної казначейської  служби України у м. Києві щодо обслуговування громадськими благодійними організаціями </w:t>
      </w:r>
      <w:r w:rsidRPr="001421EF">
        <w:rPr>
          <w:rFonts w:ascii="Times New Roman" w:hAnsi="Times New Roman" w:cs="Times New Roman"/>
          <w:color w:val="000000"/>
          <w:kern w:val="2"/>
          <w:sz w:val="28"/>
          <w:szCs w:val="28"/>
          <w:shd w:val="clear" w:color="auto" w:fill="FFFFFF"/>
        </w:rPr>
        <w:t>по Програмі</w:t>
      </w:r>
      <w:r w:rsidRPr="001421E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вирішення депутатами Київської міської ради соціально-економічних проблем, виконання передвиборчих програм та доручень виборців на 2016-2020 роки.</w:t>
      </w:r>
    </w:p>
    <w:p w:rsidR="00DB1B41" w:rsidRDefault="00DB1B41" w:rsidP="00DB1B4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ind w:hanging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FF0000"/>
          <w:kern w:val="2"/>
          <w:sz w:val="28"/>
          <w:szCs w:val="28"/>
          <w:lang w:eastAsia="uk-UA" w:bidi="en-US"/>
        </w:rPr>
      </w:pPr>
    </w:p>
    <w:p w:rsidR="00D2440F" w:rsidRDefault="00D2440F" w:rsidP="00DB1B4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ind w:hanging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FF0000"/>
          <w:kern w:val="2"/>
          <w:sz w:val="28"/>
          <w:szCs w:val="28"/>
          <w:lang w:eastAsia="uk-UA" w:bidi="en-US"/>
        </w:rPr>
      </w:pPr>
      <w:bookmarkStart w:id="0" w:name="_GoBack"/>
      <w:bookmarkEnd w:id="0"/>
    </w:p>
    <w:p w:rsidR="00D2440F" w:rsidRPr="001421EF" w:rsidRDefault="00D2440F" w:rsidP="00DB1B4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ind w:hanging="567"/>
        <w:contextualSpacing/>
        <w:jc w:val="both"/>
        <w:textAlignment w:val="baseline"/>
        <w:rPr>
          <w:rFonts w:ascii="Times New Roman" w:eastAsia="Andale Sans UI" w:hAnsi="Times New Roman" w:cs="Times New Roman"/>
          <w:color w:val="FF0000"/>
          <w:kern w:val="2"/>
          <w:sz w:val="28"/>
          <w:szCs w:val="28"/>
          <w:lang w:eastAsia="uk-UA" w:bidi="en-US"/>
        </w:rPr>
      </w:pPr>
    </w:p>
    <w:p w:rsidR="00102738" w:rsidRPr="001421EF" w:rsidRDefault="00B52FCE" w:rsidP="00E12A80">
      <w:pPr>
        <w:pStyle w:val="a5"/>
        <w:widowControl/>
        <w:numPr>
          <w:ilvl w:val="0"/>
          <w:numId w:val="5"/>
        </w:numPr>
        <w:suppressLineNumbers/>
        <w:tabs>
          <w:tab w:val="left" w:pos="-284"/>
        </w:tabs>
        <w:suppressAutoHyphens w:val="0"/>
        <w:snapToGrid w:val="0"/>
        <w:ind w:hanging="927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рішення Київської міської ради «</w:t>
      </w:r>
      <w:r w:rsidRPr="001421EF">
        <w:rPr>
          <w:rFonts w:ascii="Times New Roman" w:hAnsi="Times New Roman" w:cs="Times New Roman"/>
          <w:bCs/>
          <w:sz w:val="28"/>
          <w:szCs w:val="28"/>
        </w:rPr>
        <w:t>Про оздоровлення дітей територіальних громад сіл Київської області, на території яких розміщенні об’єкти міста Києва».</w:t>
      </w:r>
    </w:p>
    <w:p w:rsidR="00DB1B41" w:rsidRDefault="00136FE7" w:rsidP="00136FE7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567" w:hanging="851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1421EF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DB1B41" w:rsidRPr="001421EF">
        <w:rPr>
          <w:rFonts w:ascii="Times New Roman" w:hAnsi="Times New Roman" w:cs="Times New Roman"/>
          <w:bCs/>
          <w:sz w:val="28"/>
          <w:szCs w:val="28"/>
        </w:rPr>
        <w:t xml:space="preserve">СЛУХАЛИ: </w:t>
      </w:r>
      <w:proofErr w:type="spellStart"/>
      <w:r w:rsidR="00DB1B41" w:rsidRPr="001421EF">
        <w:rPr>
          <w:rFonts w:ascii="Times New Roman" w:hAnsi="Times New Roman" w:cs="Times New Roman"/>
          <w:bCs/>
          <w:sz w:val="28"/>
          <w:szCs w:val="28"/>
        </w:rPr>
        <w:t>Страннікова</w:t>
      </w:r>
      <w:proofErr w:type="spellEnd"/>
      <w:r w:rsidR="00DB1B41" w:rsidRPr="001421EF">
        <w:rPr>
          <w:rFonts w:ascii="Times New Roman" w:hAnsi="Times New Roman" w:cs="Times New Roman"/>
          <w:bCs/>
          <w:sz w:val="28"/>
          <w:szCs w:val="28"/>
        </w:rPr>
        <w:t xml:space="preserve"> А.М. щодо </w:t>
      </w:r>
      <w:proofErr w:type="spellStart"/>
      <w:r w:rsidR="00DB1B41" w:rsidRPr="001421EF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="00DB1B41" w:rsidRPr="001421EF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 w:rsidR="00DB1B41" w:rsidRPr="001421EF">
        <w:rPr>
          <w:rFonts w:ascii="Times New Roman" w:eastAsia="Liberation Serif" w:hAnsi="Times New Roman" w:cs="Times New Roman"/>
          <w:iCs/>
          <w:sz w:val="28"/>
          <w:szCs w:val="28"/>
        </w:rPr>
        <w:t>Київської міської ради «</w:t>
      </w:r>
      <w:r w:rsidR="00DB1B41" w:rsidRPr="001421EF">
        <w:rPr>
          <w:rFonts w:ascii="Times New Roman" w:hAnsi="Times New Roman" w:cs="Times New Roman"/>
          <w:bCs/>
          <w:sz w:val="28"/>
          <w:szCs w:val="28"/>
        </w:rPr>
        <w:t>Про оздоровлення дітей територіальних громад сіл Київської області, на території яких розміщенні об’єкти міста Києва».</w:t>
      </w:r>
    </w:p>
    <w:p w:rsidR="00503337" w:rsidRPr="001421EF" w:rsidRDefault="00503337" w:rsidP="00136FE7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567" w:hanging="851"/>
        <w:jc w:val="both"/>
        <w:textAlignment w:val="baseline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Доповідач зазначив, що на виконання доручення комісії (протокол засідання №10-194) членам комісії розданий текст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  «Про оздоровлення дітей </w:t>
      </w:r>
      <w:r w:rsidRPr="001421EF">
        <w:rPr>
          <w:rFonts w:ascii="Times New Roman" w:hAnsi="Times New Roman" w:cs="Times New Roman"/>
          <w:bCs/>
          <w:sz w:val="28"/>
          <w:szCs w:val="28"/>
        </w:rPr>
        <w:t xml:space="preserve">територіальних громад сіл Київської області, на території яких </w:t>
      </w:r>
      <w:r>
        <w:rPr>
          <w:rFonts w:ascii="Times New Roman" w:hAnsi="Times New Roman" w:cs="Times New Roman"/>
          <w:bCs/>
          <w:sz w:val="28"/>
          <w:szCs w:val="28"/>
        </w:rPr>
        <w:t>розміщенні об’єкти міста Києва» для ознайомлення.</w:t>
      </w:r>
    </w:p>
    <w:p w:rsidR="0069007B" w:rsidRPr="001421EF" w:rsidRDefault="0069007B" w:rsidP="00136FE7">
      <w:pPr>
        <w:ind w:left="-567" w:hanging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1EF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proofErr w:type="spellStart"/>
      <w:r w:rsidRPr="001421EF">
        <w:rPr>
          <w:rFonts w:ascii="Times New Roman" w:hAnsi="Times New Roman" w:cs="Times New Roman"/>
          <w:bCs/>
          <w:sz w:val="28"/>
          <w:szCs w:val="28"/>
        </w:rPr>
        <w:t>Странніков</w:t>
      </w:r>
      <w:proofErr w:type="spellEnd"/>
      <w:r w:rsidRPr="001421EF">
        <w:rPr>
          <w:rFonts w:ascii="Times New Roman" w:hAnsi="Times New Roman" w:cs="Times New Roman"/>
          <w:bCs/>
          <w:sz w:val="28"/>
          <w:szCs w:val="28"/>
        </w:rPr>
        <w:t xml:space="preserve"> А.М. запропонував </w:t>
      </w:r>
      <w:r w:rsidR="00136FE7" w:rsidRPr="001421EF">
        <w:rPr>
          <w:rFonts w:ascii="Times New Roman" w:hAnsi="Times New Roman" w:cs="Times New Roman"/>
          <w:bCs/>
          <w:sz w:val="28"/>
          <w:szCs w:val="28"/>
        </w:rPr>
        <w:t xml:space="preserve">з метою єдиного підходу щодо визначення обсягів фінансування у 2021 році оздоровлення дітей територіальних громад сіл Київської області, на території яких розміщені об’єкти міста Києва, передбачити в бюджеті міста Києва видатки в розмірі із розрахунку 800, 00 грн на добу на одну дитину </w:t>
      </w:r>
      <w:r w:rsidR="00136FE7" w:rsidRPr="001421EF">
        <w:rPr>
          <w:rFonts w:ascii="Times New Roman" w:hAnsi="Times New Roman" w:cs="Times New Roman"/>
          <w:sz w:val="28"/>
          <w:szCs w:val="28"/>
        </w:rPr>
        <w:t xml:space="preserve">для придбання путівок на оздоровлення </w:t>
      </w:r>
      <w:r w:rsidR="00136FE7" w:rsidRPr="001421EF">
        <w:rPr>
          <w:rFonts w:ascii="Times New Roman" w:hAnsi="Times New Roman" w:cs="Times New Roman"/>
          <w:bCs/>
          <w:sz w:val="28"/>
          <w:szCs w:val="28"/>
        </w:rPr>
        <w:t xml:space="preserve">терміном  на 10 днів, тобто 8 000,00 грн на одну дитину. </w:t>
      </w:r>
    </w:p>
    <w:p w:rsidR="007D3E75" w:rsidRDefault="00DB1B41" w:rsidP="007D3E75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567" w:hanging="709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1421E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136FE7" w:rsidRPr="001421E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 </w:t>
      </w:r>
      <w:r w:rsidRPr="001421EF">
        <w:rPr>
          <w:rFonts w:ascii="Times New Roman" w:hAnsi="Times New Roman" w:cs="Times New Roman"/>
          <w:bCs/>
          <w:sz w:val="28"/>
          <w:szCs w:val="28"/>
        </w:rPr>
        <w:t xml:space="preserve">ВИРІШИЛИ: </w:t>
      </w:r>
      <w:r w:rsidR="007D3E75">
        <w:rPr>
          <w:rFonts w:ascii="Times New Roman" w:hAnsi="Times New Roman" w:cs="Times New Roman"/>
          <w:bCs/>
          <w:sz w:val="28"/>
          <w:szCs w:val="28"/>
        </w:rPr>
        <w:t xml:space="preserve">1. Постійній комісії Київської міської ради з питань бюджету та соціально-економічного розвитку виступити суб’єктом подання </w:t>
      </w:r>
      <w:proofErr w:type="spellStart"/>
      <w:r w:rsidR="007D3E75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="007D3E75">
        <w:rPr>
          <w:rFonts w:ascii="Times New Roman" w:hAnsi="Times New Roman" w:cs="Times New Roman"/>
          <w:bCs/>
          <w:sz w:val="28"/>
          <w:szCs w:val="28"/>
        </w:rPr>
        <w:t xml:space="preserve"> рішення  «Про </w:t>
      </w:r>
      <w:r w:rsidR="007D3E75" w:rsidRPr="001421EF">
        <w:rPr>
          <w:rFonts w:ascii="Times New Roman" w:hAnsi="Times New Roman" w:cs="Times New Roman"/>
          <w:bCs/>
          <w:sz w:val="28"/>
          <w:szCs w:val="28"/>
        </w:rPr>
        <w:t>оздоровлення дітей територіальних громад сіл Київської області, на території яких розміщенні об’єкти міста Києва».</w:t>
      </w:r>
    </w:p>
    <w:p w:rsidR="007D3E75" w:rsidRPr="00D2440F" w:rsidRDefault="007D3E75" w:rsidP="00D2440F">
      <w:pPr>
        <w:pStyle w:val="a5"/>
        <w:widowControl/>
        <w:suppressLineNumbers/>
        <w:tabs>
          <w:tab w:val="left" w:pos="-284"/>
        </w:tabs>
        <w:suppressAutoHyphens w:val="0"/>
        <w:snapToGrid w:val="0"/>
        <w:ind w:left="-567" w:hanging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2. Схвалити текст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рішення, доповнивши</w:t>
      </w:r>
      <w:r w:rsidR="0020166D">
        <w:rPr>
          <w:rFonts w:ascii="Times New Roman" w:hAnsi="Times New Roman" w:cs="Times New Roman"/>
          <w:bCs/>
          <w:sz w:val="28"/>
          <w:szCs w:val="28"/>
        </w:rPr>
        <w:t xml:space="preserve"> пункт 2</w:t>
      </w:r>
      <w:r w:rsidR="00136FE7" w:rsidRPr="007D3E7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36FE7" w:rsidRPr="007D3E75">
        <w:rPr>
          <w:rFonts w:ascii="Times New Roman" w:hAnsi="Times New Roman" w:cs="Times New Roman"/>
          <w:bCs/>
          <w:sz w:val="28"/>
          <w:szCs w:val="28"/>
        </w:rPr>
        <w:t>проєкт</w:t>
      </w:r>
      <w:r w:rsidR="0020166D">
        <w:rPr>
          <w:rFonts w:ascii="Times New Roman" w:hAnsi="Times New Roman" w:cs="Times New Roman"/>
          <w:bCs/>
          <w:sz w:val="28"/>
          <w:szCs w:val="28"/>
        </w:rPr>
        <w:t>у</w:t>
      </w:r>
      <w:proofErr w:type="spellEnd"/>
      <w:r w:rsidR="00136FE7" w:rsidRPr="007D3E75">
        <w:rPr>
          <w:rFonts w:ascii="Times New Roman" w:hAnsi="Times New Roman" w:cs="Times New Roman"/>
          <w:bCs/>
          <w:sz w:val="28"/>
          <w:szCs w:val="28"/>
        </w:rPr>
        <w:t xml:space="preserve"> рішення словами: «</w:t>
      </w:r>
      <w:r w:rsidR="00136FE7" w:rsidRPr="007D3E75">
        <w:rPr>
          <w:rFonts w:ascii="Times New Roman" w:hAnsi="Times New Roman" w:cs="Times New Roman"/>
          <w:sz w:val="28"/>
          <w:szCs w:val="28"/>
        </w:rPr>
        <w:t>із розрахунку 8 000,00 грн на одну  дитину».</w:t>
      </w:r>
    </w:p>
    <w:p w:rsidR="00136FE7" w:rsidRPr="001421EF" w:rsidRDefault="00136FE7" w:rsidP="00136FE7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ГОЛОСУВАЛИ:</w:t>
      </w: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12,   «проти» – 0,    «утримались» – 0,      «не голосували» –2.</w:t>
      </w:r>
    </w:p>
    <w:p w:rsidR="00136FE7" w:rsidRPr="001421EF" w:rsidRDefault="00136FE7" w:rsidP="00136FE7">
      <w:pPr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D08E0" w:rsidRDefault="00FD08E0" w:rsidP="00885374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D2440F" w:rsidRPr="001421EF" w:rsidRDefault="00D2440F" w:rsidP="00885374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DB1B41" w:rsidRPr="001421EF" w:rsidRDefault="00DB1B41" w:rsidP="00DB1B41">
      <w:pPr>
        <w:widowControl/>
        <w:suppressLineNumbers/>
        <w:tabs>
          <w:tab w:val="left" w:pos="-567"/>
        </w:tabs>
        <w:suppressAutoHyphens w:val="0"/>
        <w:snapToGrid w:val="0"/>
        <w:ind w:left="568" w:hanging="1135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uk-UA" w:bidi="en-US"/>
        </w:rPr>
        <w:t>37.</w:t>
      </w: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   Про розпорядження виконавчого органу Київської міської ради (Київської міської державної адміністрації) від 20.08.2020  №1262 «Про перерозподіл видатків бюджету міста Києва, передбачених Дніпровській районній в місті Києві державній адміністрації на 2020 рік».</w:t>
      </w:r>
    </w:p>
    <w:p w:rsidR="00DB1B41" w:rsidRPr="001421EF" w:rsidRDefault="00DB1B41" w:rsidP="00DB1B41">
      <w:pPr>
        <w:widowControl/>
        <w:suppressLineNumbers/>
        <w:tabs>
          <w:tab w:val="left" w:pos="-567"/>
        </w:tabs>
        <w:suppressAutoHyphens w:val="0"/>
        <w:snapToGrid w:val="0"/>
        <w:ind w:left="-426" w:hanging="141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lastRenderedPageBreak/>
        <w:t xml:space="preserve">  ВИРІШИЛИ: Погодити розпорядження виконавчого органу Київської міської ради (Київської міської державної адміністрації) від 20.08.2020 №1262 «Про перерозподіл видатків бюджету міста Києва, передбачених Дніпровській районній в місті Києві державній адміністрації на 2020 рік».</w:t>
      </w:r>
    </w:p>
    <w:p w:rsidR="00DB1B41" w:rsidRPr="001421EF" w:rsidRDefault="00DB1B41" w:rsidP="00DB1B41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ГОЛОСУВАЛИ: </w:t>
      </w: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12,  «проти» – 0,   «утримались» – 0,      «не голосували» –2.</w:t>
      </w:r>
    </w:p>
    <w:p w:rsidR="00DB1B41" w:rsidRPr="001421EF" w:rsidRDefault="00DB1B41" w:rsidP="00DB1B41">
      <w:pPr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36FE7" w:rsidRPr="001421EF" w:rsidRDefault="00136FE7" w:rsidP="00DB1B41">
      <w:pPr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136FE7" w:rsidRPr="001421EF" w:rsidRDefault="00136FE7" w:rsidP="00136FE7">
      <w:pPr>
        <w:pStyle w:val="a5"/>
        <w:numPr>
          <w:ilvl w:val="0"/>
          <w:numId w:val="5"/>
        </w:numPr>
        <w:suppressLineNumbers/>
        <w:tabs>
          <w:tab w:val="left" w:pos="0"/>
          <w:tab w:val="left" w:pos="142"/>
        </w:tabs>
        <w:snapToGrid w:val="0"/>
        <w:ind w:left="567" w:hanging="113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 Про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289 493, 32 грн, лист управління фінансового забезпечення та звітності секретаріату Київської міської ради від 20.08.2020    № 08/235-166).</w:t>
      </w:r>
    </w:p>
    <w:p w:rsidR="00136FE7" w:rsidRPr="001421EF" w:rsidRDefault="00136FE7" w:rsidP="00136FE7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D243CD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289 493, 32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</w:t>
      </w:r>
      <w:r w:rsidR="00DA4485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20.08.2020  № 08/235-166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136FE7" w:rsidRPr="001421EF" w:rsidRDefault="00136FE7" w:rsidP="00136FE7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   «утримались» – 0,      «не голосували» –1.</w:t>
      </w:r>
    </w:p>
    <w:p w:rsidR="00136FE7" w:rsidRPr="001421EF" w:rsidRDefault="00136FE7" w:rsidP="00136FE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36FE7" w:rsidRPr="006A3BFC" w:rsidRDefault="00136FE7" w:rsidP="006A3BFC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</w:p>
    <w:p w:rsidR="00136FE7" w:rsidRPr="001421EF" w:rsidRDefault="003B20CC" w:rsidP="003B20CC">
      <w:pPr>
        <w:numPr>
          <w:ilvl w:val="0"/>
          <w:numId w:val="5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426" w:hanging="993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</w:t>
      </w:r>
      <w:r w:rsidR="00136FE7" w:rsidRPr="001421E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36FE7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136FE7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136FE7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36FE7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235 731, 56 </w:t>
      </w:r>
      <w:r w:rsidR="00136FE7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20.08.2020 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08/235-166).</w:t>
      </w:r>
    </w:p>
    <w:p w:rsidR="003B20CC" w:rsidRPr="001421EF" w:rsidRDefault="003B20CC" w:rsidP="003B20CC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235 731, 56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20.08.2020  № 08/235-166.</w:t>
      </w:r>
    </w:p>
    <w:p w:rsidR="003B20CC" w:rsidRPr="001421EF" w:rsidRDefault="003B20CC" w:rsidP="003B20CC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   «утримались» – 0,      «не голосували» –1.</w:t>
      </w:r>
    </w:p>
    <w:p w:rsidR="003B20CC" w:rsidRPr="001421EF" w:rsidRDefault="003B20CC" w:rsidP="003B20CC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B20CC" w:rsidRPr="001421EF" w:rsidRDefault="003B20CC" w:rsidP="003B20CC">
      <w:pPr>
        <w:suppressLineNumbers/>
        <w:tabs>
          <w:tab w:val="left" w:pos="0"/>
          <w:tab w:val="left" w:pos="142"/>
        </w:tabs>
        <w:snapToGrid w:val="0"/>
        <w:spacing w:line="259" w:lineRule="auto"/>
        <w:ind w:left="426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36FE7" w:rsidRPr="001421EF" w:rsidRDefault="00B251E4" w:rsidP="00B251E4">
      <w:pPr>
        <w:numPr>
          <w:ilvl w:val="0"/>
          <w:numId w:val="5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hanging="927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</w:t>
      </w:r>
      <w:r w:rsidR="00136FE7" w:rsidRPr="001421E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36FE7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136FE7" w:rsidRPr="001421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136FE7"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36FE7"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36FE7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</w:t>
      </w:r>
      <w:r w:rsidR="003B20CC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318 531, 93 </w:t>
      </w:r>
      <w:r w:rsidR="00136FE7"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 20.08.2020        № 08/235-166).</w:t>
      </w:r>
    </w:p>
    <w:p w:rsidR="003B20CC" w:rsidRPr="001421EF" w:rsidRDefault="003B20CC" w:rsidP="003B20CC">
      <w:pPr>
        <w:pStyle w:val="a5"/>
        <w:widowControl/>
        <w:suppressLineNumbers/>
        <w:tabs>
          <w:tab w:val="left" w:pos="-567"/>
          <w:tab w:val="left" w:pos="-284"/>
        </w:tabs>
        <w:suppressAutoHyphens w:val="0"/>
        <w:snapToGrid w:val="0"/>
        <w:ind w:left="-426" w:hanging="78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1421EF">
        <w:rPr>
          <w:rFonts w:ascii="Times New Roman" w:hAnsi="Times New Roman" w:cs="Times New Roman"/>
          <w:sz w:val="28"/>
          <w:szCs w:val="28"/>
        </w:rPr>
        <w:t xml:space="preserve">           ВИРІШИЛИ: Погодити </w:t>
      </w:r>
      <w:proofErr w:type="spellStart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421E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421E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318 531, 93</w:t>
      </w:r>
      <w:r w:rsidRPr="001421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</w:t>
      </w:r>
      <w:r w:rsidRPr="001421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20.08.2020  № 08/235-166.</w:t>
      </w:r>
    </w:p>
    <w:p w:rsidR="003B20CC" w:rsidRPr="001421EF" w:rsidRDefault="003B20CC" w:rsidP="003B20CC">
      <w:pPr>
        <w:widowControl/>
        <w:suppressLineNumbers/>
        <w:suppressAutoHyphens w:val="0"/>
        <w:snapToGrid w:val="0"/>
        <w:ind w:hanging="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   «утримались» – 0,      «не голосували» –1.</w:t>
      </w:r>
    </w:p>
    <w:p w:rsidR="00B26E0C" w:rsidRDefault="003B20CC" w:rsidP="006A3BF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21E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A3BFC" w:rsidRPr="001421EF" w:rsidRDefault="006A3BFC" w:rsidP="00DC4228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B26E0C" w:rsidRDefault="00B26E0C" w:rsidP="00B26E0C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421EF">
        <w:rPr>
          <w:rFonts w:ascii="Times New Roman" w:hAnsi="Times New Roman" w:cs="Times New Roman"/>
          <w:b/>
          <w:sz w:val="28"/>
          <w:szCs w:val="28"/>
        </w:rPr>
        <w:t xml:space="preserve">   Голова     комісії                                                                    </w:t>
      </w:r>
      <w:proofErr w:type="spellStart"/>
      <w:r w:rsidRPr="001421EF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DC4228" w:rsidRPr="001421EF" w:rsidRDefault="00DC4228" w:rsidP="00B26E0C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E469A" w:rsidRPr="001421EF" w:rsidRDefault="00AE469A" w:rsidP="006A3BFC">
      <w:pPr>
        <w:widowControl/>
        <w:suppressLineNumbers/>
        <w:tabs>
          <w:tab w:val="left" w:pos="142"/>
          <w:tab w:val="left" w:pos="567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Cs/>
          <w:color w:val="auto"/>
          <w:sz w:val="28"/>
          <w:szCs w:val="28"/>
          <w:u w:val="none"/>
          <w:shd w:val="clear" w:color="auto" w:fill="FFFFFF"/>
        </w:rPr>
      </w:pPr>
    </w:p>
    <w:p w:rsidR="006F582B" w:rsidRPr="001421EF" w:rsidRDefault="00B26E0C" w:rsidP="00423DA3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1421EF">
        <w:rPr>
          <w:rFonts w:ascii="Times New Roman" w:hAnsi="Times New Roman" w:cs="Times New Roman"/>
          <w:b/>
          <w:sz w:val="28"/>
          <w:szCs w:val="28"/>
        </w:rPr>
        <w:t xml:space="preserve">  Секретар комісії                           </w:t>
      </w:r>
      <w:r w:rsidRPr="001421EF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1421E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  <w:proofErr w:type="spellStart"/>
      <w:r w:rsidRPr="001421EF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Г.Ясинський</w:t>
      </w:r>
      <w:proofErr w:type="spellEnd"/>
      <w:r w:rsidRPr="001421EF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       </w:t>
      </w:r>
    </w:p>
    <w:p w:rsidR="003845C0" w:rsidRPr="001421EF" w:rsidRDefault="003845C0" w:rsidP="003845C0">
      <w:pPr>
        <w:ind w:left="-284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5E0B02" w:rsidRPr="001421EF" w:rsidRDefault="005E0B02" w:rsidP="005E0B02">
      <w:pPr>
        <w:ind w:left="-142" w:hanging="142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415853" w:rsidRPr="001421EF" w:rsidRDefault="00EF5C1B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1421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415853" w:rsidRPr="001421EF" w:rsidSect="002D7626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C1F" w:rsidRDefault="00B67C1F" w:rsidP="005806E1">
      <w:pPr>
        <w:rPr>
          <w:rFonts w:hint="eastAsia"/>
        </w:rPr>
      </w:pPr>
      <w:r>
        <w:separator/>
      </w:r>
    </w:p>
  </w:endnote>
  <w:endnote w:type="continuationSeparator" w:id="0">
    <w:p w:rsidR="00B67C1F" w:rsidRDefault="00B67C1F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3B2529" w:rsidRDefault="003B2529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40F">
          <w:rPr>
            <w:rFonts w:hint="eastAsia"/>
            <w:noProof/>
          </w:rPr>
          <w:t>21</w:t>
        </w:r>
        <w:r>
          <w:fldChar w:fldCharType="end"/>
        </w:r>
      </w:p>
    </w:sdtContent>
  </w:sdt>
  <w:p w:rsidR="003B2529" w:rsidRDefault="003B2529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C1F" w:rsidRDefault="00B67C1F" w:rsidP="005806E1">
      <w:pPr>
        <w:rPr>
          <w:rFonts w:hint="eastAsia"/>
        </w:rPr>
      </w:pPr>
      <w:r>
        <w:separator/>
      </w:r>
    </w:p>
  </w:footnote>
  <w:footnote w:type="continuationSeparator" w:id="0">
    <w:p w:rsidR="00B67C1F" w:rsidRDefault="00B67C1F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6C73124"/>
    <w:multiLevelType w:val="hybridMultilevel"/>
    <w:tmpl w:val="0DF276EE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971D9"/>
    <w:multiLevelType w:val="hybridMultilevel"/>
    <w:tmpl w:val="47921FCC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C7A6D"/>
    <w:multiLevelType w:val="hybridMultilevel"/>
    <w:tmpl w:val="FEE2E0B6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0F5A2104"/>
    <w:multiLevelType w:val="hybridMultilevel"/>
    <w:tmpl w:val="675A5A62"/>
    <w:lvl w:ilvl="0" w:tplc="D214F8A4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44ACC"/>
    <w:multiLevelType w:val="hybridMultilevel"/>
    <w:tmpl w:val="F6907A3E"/>
    <w:lvl w:ilvl="0" w:tplc="31F0520E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6376BE2"/>
    <w:multiLevelType w:val="hybridMultilevel"/>
    <w:tmpl w:val="675A5A62"/>
    <w:lvl w:ilvl="0" w:tplc="D214F8A4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66843"/>
    <w:multiLevelType w:val="hybridMultilevel"/>
    <w:tmpl w:val="A1386C5A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41059"/>
    <w:multiLevelType w:val="hybridMultilevel"/>
    <w:tmpl w:val="941C82C4"/>
    <w:lvl w:ilvl="0" w:tplc="0BBCA53C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974B0"/>
    <w:multiLevelType w:val="hybridMultilevel"/>
    <w:tmpl w:val="675A5A62"/>
    <w:lvl w:ilvl="0" w:tplc="D214F8A4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E01C4"/>
    <w:multiLevelType w:val="hybridMultilevel"/>
    <w:tmpl w:val="81589992"/>
    <w:lvl w:ilvl="0" w:tplc="0BBCA53C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870EFF"/>
    <w:multiLevelType w:val="hybridMultilevel"/>
    <w:tmpl w:val="CDB40F6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F2A61"/>
    <w:multiLevelType w:val="hybridMultilevel"/>
    <w:tmpl w:val="675A5A62"/>
    <w:lvl w:ilvl="0" w:tplc="D214F8A4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27EA2"/>
    <w:multiLevelType w:val="hybridMultilevel"/>
    <w:tmpl w:val="1BF4D3C0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71336"/>
    <w:multiLevelType w:val="hybridMultilevel"/>
    <w:tmpl w:val="E6B44A9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34A86"/>
    <w:multiLevelType w:val="hybridMultilevel"/>
    <w:tmpl w:val="B72800E6"/>
    <w:lvl w:ilvl="0" w:tplc="0BBCA53C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5"/>
  </w:num>
  <w:num w:numId="5">
    <w:abstractNumId w:val="8"/>
  </w:num>
  <w:num w:numId="6">
    <w:abstractNumId w:val="10"/>
  </w:num>
  <w:num w:numId="7">
    <w:abstractNumId w:val="17"/>
  </w:num>
  <w:num w:numId="8">
    <w:abstractNumId w:val="14"/>
  </w:num>
  <w:num w:numId="9">
    <w:abstractNumId w:val="4"/>
  </w:num>
  <w:num w:numId="10">
    <w:abstractNumId w:val="18"/>
  </w:num>
  <w:num w:numId="11">
    <w:abstractNumId w:val="6"/>
  </w:num>
  <w:num w:numId="12">
    <w:abstractNumId w:val="5"/>
  </w:num>
  <w:num w:numId="13">
    <w:abstractNumId w:val="13"/>
  </w:num>
  <w:num w:numId="14">
    <w:abstractNumId w:val="9"/>
  </w:num>
  <w:num w:numId="15">
    <w:abstractNumId w:val="12"/>
  </w:num>
  <w:num w:numId="16">
    <w:abstractNumId w:val="15"/>
  </w:num>
  <w:num w:numId="17">
    <w:abstractNumId w:val="7"/>
  </w:num>
  <w:num w:numId="18">
    <w:abstractNumId w:val="11"/>
  </w:num>
  <w:num w:numId="1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943"/>
    <w:rsid w:val="00003AE5"/>
    <w:rsid w:val="0000441C"/>
    <w:rsid w:val="00004AB6"/>
    <w:rsid w:val="00004D11"/>
    <w:rsid w:val="00005654"/>
    <w:rsid w:val="0000568F"/>
    <w:rsid w:val="000056FB"/>
    <w:rsid w:val="000064D9"/>
    <w:rsid w:val="00006B11"/>
    <w:rsid w:val="00006B2D"/>
    <w:rsid w:val="000074F6"/>
    <w:rsid w:val="000076A5"/>
    <w:rsid w:val="00007D2D"/>
    <w:rsid w:val="00010162"/>
    <w:rsid w:val="00010281"/>
    <w:rsid w:val="00010427"/>
    <w:rsid w:val="00010591"/>
    <w:rsid w:val="00010D9B"/>
    <w:rsid w:val="00010E85"/>
    <w:rsid w:val="0001142A"/>
    <w:rsid w:val="000117E9"/>
    <w:rsid w:val="00011A36"/>
    <w:rsid w:val="00011CD7"/>
    <w:rsid w:val="00011D69"/>
    <w:rsid w:val="00012031"/>
    <w:rsid w:val="000121BE"/>
    <w:rsid w:val="00012433"/>
    <w:rsid w:val="00013253"/>
    <w:rsid w:val="000139C9"/>
    <w:rsid w:val="00014548"/>
    <w:rsid w:val="000146E9"/>
    <w:rsid w:val="0001491A"/>
    <w:rsid w:val="00014B84"/>
    <w:rsid w:val="00014E80"/>
    <w:rsid w:val="00014EC9"/>
    <w:rsid w:val="00015144"/>
    <w:rsid w:val="00015793"/>
    <w:rsid w:val="0001591B"/>
    <w:rsid w:val="00015B50"/>
    <w:rsid w:val="00015BCF"/>
    <w:rsid w:val="000162DC"/>
    <w:rsid w:val="0001662F"/>
    <w:rsid w:val="00016A35"/>
    <w:rsid w:val="000171E2"/>
    <w:rsid w:val="000171F9"/>
    <w:rsid w:val="00017494"/>
    <w:rsid w:val="00017FC1"/>
    <w:rsid w:val="000205A2"/>
    <w:rsid w:val="000206EB"/>
    <w:rsid w:val="00020A96"/>
    <w:rsid w:val="00020DE1"/>
    <w:rsid w:val="00020F2C"/>
    <w:rsid w:val="0002130A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5920"/>
    <w:rsid w:val="00026119"/>
    <w:rsid w:val="000264BE"/>
    <w:rsid w:val="00026A0C"/>
    <w:rsid w:val="00027543"/>
    <w:rsid w:val="000276E5"/>
    <w:rsid w:val="00027E99"/>
    <w:rsid w:val="00027F15"/>
    <w:rsid w:val="000303A0"/>
    <w:rsid w:val="0003072B"/>
    <w:rsid w:val="000309D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FF2"/>
    <w:rsid w:val="00032491"/>
    <w:rsid w:val="00032DD7"/>
    <w:rsid w:val="00033513"/>
    <w:rsid w:val="00033518"/>
    <w:rsid w:val="00033A38"/>
    <w:rsid w:val="0003424E"/>
    <w:rsid w:val="0003430E"/>
    <w:rsid w:val="00034A50"/>
    <w:rsid w:val="0003505E"/>
    <w:rsid w:val="00035774"/>
    <w:rsid w:val="000358A5"/>
    <w:rsid w:val="00035F22"/>
    <w:rsid w:val="00036893"/>
    <w:rsid w:val="000370A8"/>
    <w:rsid w:val="0003712D"/>
    <w:rsid w:val="00040231"/>
    <w:rsid w:val="00040A02"/>
    <w:rsid w:val="0004108F"/>
    <w:rsid w:val="00041A20"/>
    <w:rsid w:val="00041AC9"/>
    <w:rsid w:val="00041E17"/>
    <w:rsid w:val="0004292B"/>
    <w:rsid w:val="000433F2"/>
    <w:rsid w:val="000434B9"/>
    <w:rsid w:val="000437A0"/>
    <w:rsid w:val="00043C56"/>
    <w:rsid w:val="00044012"/>
    <w:rsid w:val="00044631"/>
    <w:rsid w:val="00044D80"/>
    <w:rsid w:val="0004557E"/>
    <w:rsid w:val="000455BE"/>
    <w:rsid w:val="0004585C"/>
    <w:rsid w:val="00045BA0"/>
    <w:rsid w:val="00046363"/>
    <w:rsid w:val="00046AAE"/>
    <w:rsid w:val="00046B42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0F"/>
    <w:rsid w:val="00056BE1"/>
    <w:rsid w:val="00056DB1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546"/>
    <w:rsid w:val="000625BB"/>
    <w:rsid w:val="000625F5"/>
    <w:rsid w:val="000626D5"/>
    <w:rsid w:val="00063343"/>
    <w:rsid w:val="000638F2"/>
    <w:rsid w:val="00064832"/>
    <w:rsid w:val="000648B4"/>
    <w:rsid w:val="00064C94"/>
    <w:rsid w:val="00064E7B"/>
    <w:rsid w:val="00065111"/>
    <w:rsid w:val="000659F3"/>
    <w:rsid w:val="00065AF3"/>
    <w:rsid w:val="00066583"/>
    <w:rsid w:val="00066B8F"/>
    <w:rsid w:val="00066C67"/>
    <w:rsid w:val="000671D5"/>
    <w:rsid w:val="000677C9"/>
    <w:rsid w:val="00067AD8"/>
    <w:rsid w:val="00067B7C"/>
    <w:rsid w:val="00067D06"/>
    <w:rsid w:val="00067D96"/>
    <w:rsid w:val="00067DB6"/>
    <w:rsid w:val="0007039E"/>
    <w:rsid w:val="0007040C"/>
    <w:rsid w:val="000706C4"/>
    <w:rsid w:val="0007078B"/>
    <w:rsid w:val="00070A5C"/>
    <w:rsid w:val="00070B4F"/>
    <w:rsid w:val="0007152B"/>
    <w:rsid w:val="000716E0"/>
    <w:rsid w:val="00071E48"/>
    <w:rsid w:val="0007237D"/>
    <w:rsid w:val="0007292A"/>
    <w:rsid w:val="00072E80"/>
    <w:rsid w:val="000732AF"/>
    <w:rsid w:val="00073C2C"/>
    <w:rsid w:val="0007488D"/>
    <w:rsid w:val="00074B38"/>
    <w:rsid w:val="00074B54"/>
    <w:rsid w:val="00074B6E"/>
    <w:rsid w:val="00074BD3"/>
    <w:rsid w:val="00074F52"/>
    <w:rsid w:val="00075C3A"/>
    <w:rsid w:val="000765FE"/>
    <w:rsid w:val="0007663B"/>
    <w:rsid w:val="00076EBB"/>
    <w:rsid w:val="000775F8"/>
    <w:rsid w:val="0007787A"/>
    <w:rsid w:val="000778AA"/>
    <w:rsid w:val="00077CFA"/>
    <w:rsid w:val="000804A1"/>
    <w:rsid w:val="00080970"/>
    <w:rsid w:val="00080E0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791"/>
    <w:rsid w:val="0009189F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8F"/>
    <w:rsid w:val="000941EA"/>
    <w:rsid w:val="0009468D"/>
    <w:rsid w:val="000949A0"/>
    <w:rsid w:val="00094E9E"/>
    <w:rsid w:val="00094F44"/>
    <w:rsid w:val="000957CF"/>
    <w:rsid w:val="00095936"/>
    <w:rsid w:val="00095E4C"/>
    <w:rsid w:val="00096C18"/>
    <w:rsid w:val="00096D3E"/>
    <w:rsid w:val="00097424"/>
    <w:rsid w:val="0009757A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270"/>
    <w:rsid w:val="000A255A"/>
    <w:rsid w:val="000A269B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433A"/>
    <w:rsid w:val="000A4599"/>
    <w:rsid w:val="000A4881"/>
    <w:rsid w:val="000A490C"/>
    <w:rsid w:val="000A4EFD"/>
    <w:rsid w:val="000A5691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A02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9D3"/>
    <w:rsid w:val="000C0261"/>
    <w:rsid w:val="000C026B"/>
    <w:rsid w:val="000C0482"/>
    <w:rsid w:val="000C05FC"/>
    <w:rsid w:val="000C0F34"/>
    <w:rsid w:val="000C127D"/>
    <w:rsid w:val="000C13EB"/>
    <w:rsid w:val="000C1A7C"/>
    <w:rsid w:val="000C2176"/>
    <w:rsid w:val="000C2595"/>
    <w:rsid w:val="000C2842"/>
    <w:rsid w:val="000C2885"/>
    <w:rsid w:val="000C2BCE"/>
    <w:rsid w:val="000C38B3"/>
    <w:rsid w:val="000C3A54"/>
    <w:rsid w:val="000C3C74"/>
    <w:rsid w:val="000C3EB9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952"/>
    <w:rsid w:val="000C7A2D"/>
    <w:rsid w:val="000C7BE5"/>
    <w:rsid w:val="000C7C7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5F6"/>
    <w:rsid w:val="000D679B"/>
    <w:rsid w:val="000D7FAF"/>
    <w:rsid w:val="000E00E0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3D9A"/>
    <w:rsid w:val="000E4491"/>
    <w:rsid w:val="000E473B"/>
    <w:rsid w:val="000E4DA3"/>
    <w:rsid w:val="000E56B9"/>
    <w:rsid w:val="000E5BEF"/>
    <w:rsid w:val="000E6673"/>
    <w:rsid w:val="000E66D9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9B5"/>
    <w:rsid w:val="000E7DFA"/>
    <w:rsid w:val="000F04C7"/>
    <w:rsid w:val="000F0576"/>
    <w:rsid w:val="000F07E7"/>
    <w:rsid w:val="000F1028"/>
    <w:rsid w:val="000F152D"/>
    <w:rsid w:val="000F17D2"/>
    <w:rsid w:val="000F1B56"/>
    <w:rsid w:val="000F1C0D"/>
    <w:rsid w:val="000F2AAB"/>
    <w:rsid w:val="000F3087"/>
    <w:rsid w:val="000F315B"/>
    <w:rsid w:val="000F3304"/>
    <w:rsid w:val="000F3F48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AC1"/>
    <w:rsid w:val="00102074"/>
    <w:rsid w:val="0010210B"/>
    <w:rsid w:val="00102738"/>
    <w:rsid w:val="00102D4E"/>
    <w:rsid w:val="00102F92"/>
    <w:rsid w:val="00103241"/>
    <w:rsid w:val="00103975"/>
    <w:rsid w:val="00103D40"/>
    <w:rsid w:val="001048FB"/>
    <w:rsid w:val="00104A49"/>
    <w:rsid w:val="00105017"/>
    <w:rsid w:val="0010515E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2D5C"/>
    <w:rsid w:val="001134F0"/>
    <w:rsid w:val="00113577"/>
    <w:rsid w:val="0011358D"/>
    <w:rsid w:val="00113664"/>
    <w:rsid w:val="00113A0A"/>
    <w:rsid w:val="00113BB2"/>
    <w:rsid w:val="0011470F"/>
    <w:rsid w:val="00114B0B"/>
    <w:rsid w:val="00114EDF"/>
    <w:rsid w:val="001151F1"/>
    <w:rsid w:val="00115B05"/>
    <w:rsid w:val="00115DA2"/>
    <w:rsid w:val="00115EBA"/>
    <w:rsid w:val="0011649E"/>
    <w:rsid w:val="001166DB"/>
    <w:rsid w:val="00116A14"/>
    <w:rsid w:val="00116B76"/>
    <w:rsid w:val="001172AC"/>
    <w:rsid w:val="00117433"/>
    <w:rsid w:val="001202B9"/>
    <w:rsid w:val="001210D1"/>
    <w:rsid w:val="00121A73"/>
    <w:rsid w:val="00121DAD"/>
    <w:rsid w:val="00121EF1"/>
    <w:rsid w:val="0012278F"/>
    <w:rsid w:val="001231AC"/>
    <w:rsid w:val="001233A8"/>
    <w:rsid w:val="001235E4"/>
    <w:rsid w:val="00123682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AFC"/>
    <w:rsid w:val="001261C6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E16"/>
    <w:rsid w:val="00136FE7"/>
    <w:rsid w:val="001370CD"/>
    <w:rsid w:val="0013739D"/>
    <w:rsid w:val="001374EC"/>
    <w:rsid w:val="00137B44"/>
    <w:rsid w:val="00140229"/>
    <w:rsid w:val="0014026A"/>
    <w:rsid w:val="00140A82"/>
    <w:rsid w:val="00140EF1"/>
    <w:rsid w:val="00141182"/>
    <w:rsid w:val="0014121C"/>
    <w:rsid w:val="001412E5"/>
    <w:rsid w:val="00141B4C"/>
    <w:rsid w:val="00141CA5"/>
    <w:rsid w:val="001421EF"/>
    <w:rsid w:val="00142268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0304"/>
    <w:rsid w:val="00151079"/>
    <w:rsid w:val="001516EB"/>
    <w:rsid w:val="0015215E"/>
    <w:rsid w:val="001526F5"/>
    <w:rsid w:val="00152E8F"/>
    <w:rsid w:val="00153157"/>
    <w:rsid w:val="0015315B"/>
    <w:rsid w:val="001531A6"/>
    <w:rsid w:val="00153F5D"/>
    <w:rsid w:val="001541FC"/>
    <w:rsid w:val="00154B05"/>
    <w:rsid w:val="00155335"/>
    <w:rsid w:val="00155659"/>
    <w:rsid w:val="00155F58"/>
    <w:rsid w:val="001563D8"/>
    <w:rsid w:val="00156CDE"/>
    <w:rsid w:val="00157284"/>
    <w:rsid w:val="0015783A"/>
    <w:rsid w:val="001578AF"/>
    <w:rsid w:val="001578B6"/>
    <w:rsid w:val="00157991"/>
    <w:rsid w:val="00157FD5"/>
    <w:rsid w:val="001603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53B"/>
    <w:rsid w:val="001655BE"/>
    <w:rsid w:val="00165D1E"/>
    <w:rsid w:val="00165D88"/>
    <w:rsid w:val="00166FD1"/>
    <w:rsid w:val="00167072"/>
    <w:rsid w:val="00167A36"/>
    <w:rsid w:val="00167D2E"/>
    <w:rsid w:val="00170817"/>
    <w:rsid w:val="00170B21"/>
    <w:rsid w:val="00170D17"/>
    <w:rsid w:val="001710AF"/>
    <w:rsid w:val="00171608"/>
    <w:rsid w:val="00171EAE"/>
    <w:rsid w:val="0017209B"/>
    <w:rsid w:val="001725A8"/>
    <w:rsid w:val="00172A78"/>
    <w:rsid w:val="00172C6A"/>
    <w:rsid w:val="0017334E"/>
    <w:rsid w:val="00174012"/>
    <w:rsid w:val="00174020"/>
    <w:rsid w:val="0017409E"/>
    <w:rsid w:val="00174B71"/>
    <w:rsid w:val="00174D14"/>
    <w:rsid w:val="00174D2E"/>
    <w:rsid w:val="001758DF"/>
    <w:rsid w:val="00175919"/>
    <w:rsid w:val="00175A91"/>
    <w:rsid w:val="00175D3F"/>
    <w:rsid w:val="00176130"/>
    <w:rsid w:val="001761CD"/>
    <w:rsid w:val="00176547"/>
    <w:rsid w:val="00176649"/>
    <w:rsid w:val="00176EC3"/>
    <w:rsid w:val="0017755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5CD"/>
    <w:rsid w:val="001837A2"/>
    <w:rsid w:val="00183CDD"/>
    <w:rsid w:val="00184414"/>
    <w:rsid w:val="00184BF9"/>
    <w:rsid w:val="001851C2"/>
    <w:rsid w:val="001868CF"/>
    <w:rsid w:val="00186F7B"/>
    <w:rsid w:val="00187429"/>
    <w:rsid w:val="001876FC"/>
    <w:rsid w:val="0019006D"/>
    <w:rsid w:val="00190122"/>
    <w:rsid w:val="0019042E"/>
    <w:rsid w:val="001905AB"/>
    <w:rsid w:val="00190A05"/>
    <w:rsid w:val="00190EEB"/>
    <w:rsid w:val="0019120E"/>
    <w:rsid w:val="00191949"/>
    <w:rsid w:val="00191F1C"/>
    <w:rsid w:val="00191F74"/>
    <w:rsid w:val="0019204D"/>
    <w:rsid w:val="001920FB"/>
    <w:rsid w:val="001922CD"/>
    <w:rsid w:val="00192548"/>
    <w:rsid w:val="00192B81"/>
    <w:rsid w:val="00192F8B"/>
    <w:rsid w:val="00193113"/>
    <w:rsid w:val="00193370"/>
    <w:rsid w:val="00193521"/>
    <w:rsid w:val="001937D7"/>
    <w:rsid w:val="00193B24"/>
    <w:rsid w:val="0019416A"/>
    <w:rsid w:val="00194681"/>
    <w:rsid w:val="00194BA1"/>
    <w:rsid w:val="00194D71"/>
    <w:rsid w:val="001951CC"/>
    <w:rsid w:val="001965F3"/>
    <w:rsid w:val="001967E5"/>
    <w:rsid w:val="001969A3"/>
    <w:rsid w:val="001975AB"/>
    <w:rsid w:val="00197B37"/>
    <w:rsid w:val="001A05A0"/>
    <w:rsid w:val="001A06FA"/>
    <w:rsid w:val="001A0FE7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4016"/>
    <w:rsid w:val="001A4243"/>
    <w:rsid w:val="001A4344"/>
    <w:rsid w:val="001A533C"/>
    <w:rsid w:val="001A59DA"/>
    <w:rsid w:val="001A5A7F"/>
    <w:rsid w:val="001A6322"/>
    <w:rsid w:val="001A6428"/>
    <w:rsid w:val="001A64D4"/>
    <w:rsid w:val="001A6832"/>
    <w:rsid w:val="001A71A7"/>
    <w:rsid w:val="001A797C"/>
    <w:rsid w:val="001A7B7D"/>
    <w:rsid w:val="001A7BE9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664"/>
    <w:rsid w:val="001B2746"/>
    <w:rsid w:val="001B289C"/>
    <w:rsid w:val="001B2E0B"/>
    <w:rsid w:val="001B398D"/>
    <w:rsid w:val="001B3996"/>
    <w:rsid w:val="001B4553"/>
    <w:rsid w:val="001B48A8"/>
    <w:rsid w:val="001B4987"/>
    <w:rsid w:val="001B511E"/>
    <w:rsid w:val="001B5191"/>
    <w:rsid w:val="001B5E97"/>
    <w:rsid w:val="001B6445"/>
    <w:rsid w:val="001B6483"/>
    <w:rsid w:val="001B6843"/>
    <w:rsid w:val="001B6BA2"/>
    <w:rsid w:val="001B6F34"/>
    <w:rsid w:val="001B7369"/>
    <w:rsid w:val="001B7947"/>
    <w:rsid w:val="001B7B22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B6F"/>
    <w:rsid w:val="001C2E58"/>
    <w:rsid w:val="001C305A"/>
    <w:rsid w:val="001C32E2"/>
    <w:rsid w:val="001C3C56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37C"/>
    <w:rsid w:val="001C6442"/>
    <w:rsid w:val="001C646F"/>
    <w:rsid w:val="001C64AC"/>
    <w:rsid w:val="001C668E"/>
    <w:rsid w:val="001C6F0F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DEA"/>
    <w:rsid w:val="001D316D"/>
    <w:rsid w:val="001D3291"/>
    <w:rsid w:val="001D377D"/>
    <w:rsid w:val="001D3A38"/>
    <w:rsid w:val="001D3D3E"/>
    <w:rsid w:val="001D4662"/>
    <w:rsid w:val="001D6112"/>
    <w:rsid w:val="001D6488"/>
    <w:rsid w:val="001D6A32"/>
    <w:rsid w:val="001D7F3A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2A81"/>
    <w:rsid w:val="001E3092"/>
    <w:rsid w:val="001E3777"/>
    <w:rsid w:val="001E3884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5E4"/>
    <w:rsid w:val="001E59CF"/>
    <w:rsid w:val="001E5ADD"/>
    <w:rsid w:val="001E604A"/>
    <w:rsid w:val="001E61E2"/>
    <w:rsid w:val="001E6573"/>
    <w:rsid w:val="001E7A42"/>
    <w:rsid w:val="001F063C"/>
    <w:rsid w:val="001F064D"/>
    <w:rsid w:val="001F085C"/>
    <w:rsid w:val="001F09A0"/>
    <w:rsid w:val="001F0A08"/>
    <w:rsid w:val="001F0A44"/>
    <w:rsid w:val="001F15DE"/>
    <w:rsid w:val="001F1E51"/>
    <w:rsid w:val="001F258E"/>
    <w:rsid w:val="001F2594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3C9"/>
    <w:rsid w:val="001F56AD"/>
    <w:rsid w:val="001F5840"/>
    <w:rsid w:val="001F5A39"/>
    <w:rsid w:val="001F5F4B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71D"/>
    <w:rsid w:val="002014A1"/>
    <w:rsid w:val="0020166D"/>
    <w:rsid w:val="002019F7"/>
    <w:rsid w:val="00201C65"/>
    <w:rsid w:val="00201E19"/>
    <w:rsid w:val="00201E99"/>
    <w:rsid w:val="0020214A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029"/>
    <w:rsid w:val="0021131D"/>
    <w:rsid w:val="00211439"/>
    <w:rsid w:val="002118D3"/>
    <w:rsid w:val="00211A9D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74F"/>
    <w:rsid w:val="00215D25"/>
    <w:rsid w:val="00216205"/>
    <w:rsid w:val="002165AF"/>
    <w:rsid w:val="0021672E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F63"/>
    <w:rsid w:val="0022112B"/>
    <w:rsid w:val="00221477"/>
    <w:rsid w:val="00221809"/>
    <w:rsid w:val="002225BD"/>
    <w:rsid w:val="0022264B"/>
    <w:rsid w:val="00222B1D"/>
    <w:rsid w:val="00223223"/>
    <w:rsid w:val="00223342"/>
    <w:rsid w:val="0022384D"/>
    <w:rsid w:val="002239EC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5CE4"/>
    <w:rsid w:val="00226102"/>
    <w:rsid w:val="002267AB"/>
    <w:rsid w:val="00226D07"/>
    <w:rsid w:val="00226D82"/>
    <w:rsid w:val="00226DA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182D"/>
    <w:rsid w:val="00232101"/>
    <w:rsid w:val="0023266F"/>
    <w:rsid w:val="00232D8E"/>
    <w:rsid w:val="0023327F"/>
    <w:rsid w:val="00233875"/>
    <w:rsid w:val="002338D7"/>
    <w:rsid w:val="002342CB"/>
    <w:rsid w:val="0023431C"/>
    <w:rsid w:val="00234C3E"/>
    <w:rsid w:val="00234E3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98F"/>
    <w:rsid w:val="00240A5B"/>
    <w:rsid w:val="00240BB3"/>
    <w:rsid w:val="00240E27"/>
    <w:rsid w:val="00241579"/>
    <w:rsid w:val="0024194C"/>
    <w:rsid w:val="002419DD"/>
    <w:rsid w:val="00241BCF"/>
    <w:rsid w:val="00242296"/>
    <w:rsid w:val="002428E9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3A8"/>
    <w:rsid w:val="002455A5"/>
    <w:rsid w:val="00245CDB"/>
    <w:rsid w:val="00245D31"/>
    <w:rsid w:val="00246957"/>
    <w:rsid w:val="00246977"/>
    <w:rsid w:val="002472A3"/>
    <w:rsid w:val="002473DF"/>
    <w:rsid w:val="0024784E"/>
    <w:rsid w:val="00247850"/>
    <w:rsid w:val="002479AD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28C3"/>
    <w:rsid w:val="00253267"/>
    <w:rsid w:val="00253891"/>
    <w:rsid w:val="002542A4"/>
    <w:rsid w:val="0025452B"/>
    <w:rsid w:val="0025460A"/>
    <w:rsid w:val="002547A7"/>
    <w:rsid w:val="002558B7"/>
    <w:rsid w:val="00255CAF"/>
    <w:rsid w:val="00255E29"/>
    <w:rsid w:val="00256687"/>
    <w:rsid w:val="00256C22"/>
    <w:rsid w:val="00256E41"/>
    <w:rsid w:val="002577B8"/>
    <w:rsid w:val="00257A90"/>
    <w:rsid w:val="00257D84"/>
    <w:rsid w:val="0026061F"/>
    <w:rsid w:val="00261243"/>
    <w:rsid w:val="002613A4"/>
    <w:rsid w:val="00261838"/>
    <w:rsid w:val="002621BD"/>
    <w:rsid w:val="002626D9"/>
    <w:rsid w:val="00262F0F"/>
    <w:rsid w:val="0026307B"/>
    <w:rsid w:val="0026325E"/>
    <w:rsid w:val="00263B00"/>
    <w:rsid w:val="00263C45"/>
    <w:rsid w:val="00263F0E"/>
    <w:rsid w:val="0026450E"/>
    <w:rsid w:val="00264642"/>
    <w:rsid w:val="00264966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EDD"/>
    <w:rsid w:val="002712DE"/>
    <w:rsid w:val="00271441"/>
    <w:rsid w:val="002719F6"/>
    <w:rsid w:val="00271A1E"/>
    <w:rsid w:val="00271EF7"/>
    <w:rsid w:val="00271F42"/>
    <w:rsid w:val="00272651"/>
    <w:rsid w:val="002726D7"/>
    <w:rsid w:val="002727A2"/>
    <w:rsid w:val="00272CE7"/>
    <w:rsid w:val="0027371D"/>
    <w:rsid w:val="002738B5"/>
    <w:rsid w:val="00273DCF"/>
    <w:rsid w:val="00273E61"/>
    <w:rsid w:val="00273F78"/>
    <w:rsid w:val="00274191"/>
    <w:rsid w:val="0027433E"/>
    <w:rsid w:val="002743D5"/>
    <w:rsid w:val="00274A19"/>
    <w:rsid w:val="00274F0F"/>
    <w:rsid w:val="00275003"/>
    <w:rsid w:val="0027538B"/>
    <w:rsid w:val="002753DA"/>
    <w:rsid w:val="002755AF"/>
    <w:rsid w:val="00276B5D"/>
    <w:rsid w:val="00276B7B"/>
    <w:rsid w:val="00276B89"/>
    <w:rsid w:val="002777B6"/>
    <w:rsid w:val="00277801"/>
    <w:rsid w:val="00277D5D"/>
    <w:rsid w:val="00280A23"/>
    <w:rsid w:val="00280BBD"/>
    <w:rsid w:val="00280C03"/>
    <w:rsid w:val="0028109F"/>
    <w:rsid w:val="00281307"/>
    <w:rsid w:val="0028130D"/>
    <w:rsid w:val="00281380"/>
    <w:rsid w:val="00281608"/>
    <w:rsid w:val="0028191B"/>
    <w:rsid w:val="00281B25"/>
    <w:rsid w:val="002824EC"/>
    <w:rsid w:val="002826CF"/>
    <w:rsid w:val="0028273D"/>
    <w:rsid w:val="00282934"/>
    <w:rsid w:val="00282E48"/>
    <w:rsid w:val="00282EB8"/>
    <w:rsid w:val="002832C8"/>
    <w:rsid w:val="00283382"/>
    <w:rsid w:val="002833EF"/>
    <w:rsid w:val="00283447"/>
    <w:rsid w:val="00283808"/>
    <w:rsid w:val="00283C15"/>
    <w:rsid w:val="002841E9"/>
    <w:rsid w:val="00284675"/>
    <w:rsid w:val="002849DC"/>
    <w:rsid w:val="00284DC8"/>
    <w:rsid w:val="00284F20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3DB"/>
    <w:rsid w:val="002874E7"/>
    <w:rsid w:val="00287FAC"/>
    <w:rsid w:val="00290DAE"/>
    <w:rsid w:val="00290E5B"/>
    <w:rsid w:val="00290FF9"/>
    <w:rsid w:val="00291507"/>
    <w:rsid w:val="00291511"/>
    <w:rsid w:val="00291752"/>
    <w:rsid w:val="0029206E"/>
    <w:rsid w:val="00292273"/>
    <w:rsid w:val="00292584"/>
    <w:rsid w:val="00292A3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53D"/>
    <w:rsid w:val="0029492E"/>
    <w:rsid w:val="00294F8F"/>
    <w:rsid w:val="00295066"/>
    <w:rsid w:val="002950C6"/>
    <w:rsid w:val="00295985"/>
    <w:rsid w:val="00296539"/>
    <w:rsid w:val="00296AA7"/>
    <w:rsid w:val="00296DF0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80D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55B"/>
    <w:rsid w:val="002A465C"/>
    <w:rsid w:val="002A4A3C"/>
    <w:rsid w:val="002A585B"/>
    <w:rsid w:val="002A5A16"/>
    <w:rsid w:val="002A5FC9"/>
    <w:rsid w:val="002A60D0"/>
    <w:rsid w:val="002A6476"/>
    <w:rsid w:val="002A6743"/>
    <w:rsid w:val="002A676B"/>
    <w:rsid w:val="002A6956"/>
    <w:rsid w:val="002A69C0"/>
    <w:rsid w:val="002A6E5B"/>
    <w:rsid w:val="002A70D7"/>
    <w:rsid w:val="002A7C01"/>
    <w:rsid w:val="002B006A"/>
    <w:rsid w:val="002B024F"/>
    <w:rsid w:val="002B0812"/>
    <w:rsid w:val="002B0912"/>
    <w:rsid w:val="002B0B3F"/>
    <w:rsid w:val="002B1230"/>
    <w:rsid w:val="002B1809"/>
    <w:rsid w:val="002B185E"/>
    <w:rsid w:val="002B2411"/>
    <w:rsid w:val="002B275B"/>
    <w:rsid w:val="002B2E7D"/>
    <w:rsid w:val="002B335D"/>
    <w:rsid w:val="002B3389"/>
    <w:rsid w:val="002B34FC"/>
    <w:rsid w:val="002B3598"/>
    <w:rsid w:val="002B35F6"/>
    <w:rsid w:val="002B3E7C"/>
    <w:rsid w:val="002B3F69"/>
    <w:rsid w:val="002B3FB3"/>
    <w:rsid w:val="002B48BB"/>
    <w:rsid w:val="002B4C02"/>
    <w:rsid w:val="002B4FF6"/>
    <w:rsid w:val="002B521F"/>
    <w:rsid w:val="002B555C"/>
    <w:rsid w:val="002B56FA"/>
    <w:rsid w:val="002B5CD6"/>
    <w:rsid w:val="002B5DEB"/>
    <w:rsid w:val="002B6135"/>
    <w:rsid w:val="002B66A1"/>
    <w:rsid w:val="002B6755"/>
    <w:rsid w:val="002B72FA"/>
    <w:rsid w:val="002B732C"/>
    <w:rsid w:val="002B78D8"/>
    <w:rsid w:val="002B7977"/>
    <w:rsid w:val="002B7B0A"/>
    <w:rsid w:val="002B7F87"/>
    <w:rsid w:val="002C01BF"/>
    <w:rsid w:val="002C026D"/>
    <w:rsid w:val="002C073A"/>
    <w:rsid w:val="002C0961"/>
    <w:rsid w:val="002C0B8E"/>
    <w:rsid w:val="002C0F51"/>
    <w:rsid w:val="002C1973"/>
    <w:rsid w:val="002C1CB0"/>
    <w:rsid w:val="002C1FE3"/>
    <w:rsid w:val="002C227E"/>
    <w:rsid w:val="002C26FD"/>
    <w:rsid w:val="002C2DC9"/>
    <w:rsid w:val="002C2EA2"/>
    <w:rsid w:val="002C30C4"/>
    <w:rsid w:val="002C31FD"/>
    <w:rsid w:val="002C3963"/>
    <w:rsid w:val="002C3CB9"/>
    <w:rsid w:val="002C3F12"/>
    <w:rsid w:val="002C41C9"/>
    <w:rsid w:val="002C43A5"/>
    <w:rsid w:val="002C4511"/>
    <w:rsid w:val="002C4635"/>
    <w:rsid w:val="002C5C81"/>
    <w:rsid w:val="002C60A6"/>
    <w:rsid w:val="002C60FA"/>
    <w:rsid w:val="002C72D5"/>
    <w:rsid w:val="002C735E"/>
    <w:rsid w:val="002C79CF"/>
    <w:rsid w:val="002C7B0E"/>
    <w:rsid w:val="002C7DBE"/>
    <w:rsid w:val="002C7DE6"/>
    <w:rsid w:val="002D01C0"/>
    <w:rsid w:val="002D0267"/>
    <w:rsid w:val="002D07EE"/>
    <w:rsid w:val="002D0917"/>
    <w:rsid w:val="002D0BA3"/>
    <w:rsid w:val="002D0D0F"/>
    <w:rsid w:val="002D14BE"/>
    <w:rsid w:val="002D14E2"/>
    <w:rsid w:val="002D22EA"/>
    <w:rsid w:val="002D2C6A"/>
    <w:rsid w:val="002D48A3"/>
    <w:rsid w:val="002D4C22"/>
    <w:rsid w:val="002D54EC"/>
    <w:rsid w:val="002D56C4"/>
    <w:rsid w:val="002D574D"/>
    <w:rsid w:val="002D5C8A"/>
    <w:rsid w:val="002D613B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A10"/>
    <w:rsid w:val="002E1AA9"/>
    <w:rsid w:val="002E1D5B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623"/>
    <w:rsid w:val="002E688A"/>
    <w:rsid w:val="002E6EBB"/>
    <w:rsid w:val="002E7056"/>
    <w:rsid w:val="002E70B4"/>
    <w:rsid w:val="002E7BC3"/>
    <w:rsid w:val="002F06C2"/>
    <w:rsid w:val="002F0984"/>
    <w:rsid w:val="002F1760"/>
    <w:rsid w:val="002F184F"/>
    <w:rsid w:val="002F262E"/>
    <w:rsid w:val="002F2DAD"/>
    <w:rsid w:val="002F2F54"/>
    <w:rsid w:val="002F2F87"/>
    <w:rsid w:val="002F3BDD"/>
    <w:rsid w:val="002F3F91"/>
    <w:rsid w:val="002F3FFD"/>
    <w:rsid w:val="002F40FB"/>
    <w:rsid w:val="002F412F"/>
    <w:rsid w:val="002F4139"/>
    <w:rsid w:val="002F4754"/>
    <w:rsid w:val="002F4903"/>
    <w:rsid w:val="002F4B77"/>
    <w:rsid w:val="002F5046"/>
    <w:rsid w:val="002F5133"/>
    <w:rsid w:val="002F53AB"/>
    <w:rsid w:val="002F5DC9"/>
    <w:rsid w:val="002F6B1F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000"/>
    <w:rsid w:val="003037BA"/>
    <w:rsid w:val="00304073"/>
    <w:rsid w:val="003042CB"/>
    <w:rsid w:val="0030576E"/>
    <w:rsid w:val="003057EC"/>
    <w:rsid w:val="00305E80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7FD"/>
    <w:rsid w:val="003168BA"/>
    <w:rsid w:val="00316A59"/>
    <w:rsid w:val="003170FD"/>
    <w:rsid w:val="00317325"/>
    <w:rsid w:val="0031795D"/>
    <w:rsid w:val="003179B2"/>
    <w:rsid w:val="003179EC"/>
    <w:rsid w:val="00317A47"/>
    <w:rsid w:val="00317DC2"/>
    <w:rsid w:val="00317E30"/>
    <w:rsid w:val="0032064B"/>
    <w:rsid w:val="00320670"/>
    <w:rsid w:val="00320776"/>
    <w:rsid w:val="00320ABE"/>
    <w:rsid w:val="00320E5E"/>
    <w:rsid w:val="00320F47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9A4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AD4"/>
    <w:rsid w:val="00330111"/>
    <w:rsid w:val="00330679"/>
    <w:rsid w:val="0033089C"/>
    <w:rsid w:val="00330A93"/>
    <w:rsid w:val="00330CA0"/>
    <w:rsid w:val="0033131C"/>
    <w:rsid w:val="00332041"/>
    <w:rsid w:val="00332237"/>
    <w:rsid w:val="00332A2B"/>
    <w:rsid w:val="00332A9C"/>
    <w:rsid w:val="00332C99"/>
    <w:rsid w:val="00332DAD"/>
    <w:rsid w:val="00332F4A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6006"/>
    <w:rsid w:val="003360C5"/>
    <w:rsid w:val="00336987"/>
    <w:rsid w:val="00336FBF"/>
    <w:rsid w:val="00336FDD"/>
    <w:rsid w:val="003370D7"/>
    <w:rsid w:val="0033797A"/>
    <w:rsid w:val="0034016E"/>
    <w:rsid w:val="00340179"/>
    <w:rsid w:val="00340572"/>
    <w:rsid w:val="00340868"/>
    <w:rsid w:val="00340E25"/>
    <w:rsid w:val="00340E68"/>
    <w:rsid w:val="0034130C"/>
    <w:rsid w:val="003416F4"/>
    <w:rsid w:val="00341870"/>
    <w:rsid w:val="00341DDE"/>
    <w:rsid w:val="00342114"/>
    <w:rsid w:val="00342809"/>
    <w:rsid w:val="00342891"/>
    <w:rsid w:val="003437A7"/>
    <w:rsid w:val="00343BE7"/>
    <w:rsid w:val="0034428F"/>
    <w:rsid w:val="003443BA"/>
    <w:rsid w:val="0034449B"/>
    <w:rsid w:val="003444EE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50231"/>
    <w:rsid w:val="00350314"/>
    <w:rsid w:val="00350C4F"/>
    <w:rsid w:val="003512B4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4CAE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551A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83C"/>
    <w:rsid w:val="0037170C"/>
    <w:rsid w:val="003718E4"/>
    <w:rsid w:val="00371D00"/>
    <w:rsid w:val="00371E3F"/>
    <w:rsid w:val="00372134"/>
    <w:rsid w:val="003721FF"/>
    <w:rsid w:val="003725E6"/>
    <w:rsid w:val="00372677"/>
    <w:rsid w:val="003726A0"/>
    <w:rsid w:val="00372AEF"/>
    <w:rsid w:val="00372FA3"/>
    <w:rsid w:val="00373114"/>
    <w:rsid w:val="003733E5"/>
    <w:rsid w:val="0037344E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54D"/>
    <w:rsid w:val="00375EAB"/>
    <w:rsid w:val="003769C9"/>
    <w:rsid w:val="00376A77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C78"/>
    <w:rsid w:val="00380E39"/>
    <w:rsid w:val="00380E5C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728"/>
    <w:rsid w:val="00383B27"/>
    <w:rsid w:val="00384374"/>
    <w:rsid w:val="003845C0"/>
    <w:rsid w:val="00384610"/>
    <w:rsid w:val="00384924"/>
    <w:rsid w:val="00384AF4"/>
    <w:rsid w:val="00384E58"/>
    <w:rsid w:val="0038518B"/>
    <w:rsid w:val="003852CF"/>
    <w:rsid w:val="00386386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1A1"/>
    <w:rsid w:val="00392E63"/>
    <w:rsid w:val="0039339B"/>
    <w:rsid w:val="00393D9A"/>
    <w:rsid w:val="00393FE5"/>
    <w:rsid w:val="00393FF7"/>
    <w:rsid w:val="0039405E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5C8"/>
    <w:rsid w:val="00396607"/>
    <w:rsid w:val="00396926"/>
    <w:rsid w:val="00396A7F"/>
    <w:rsid w:val="00396AA7"/>
    <w:rsid w:val="003970D0"/>
    <w:rsid w:val="003970FF"/>
    <w:rsid w:val="00397302"/>
    <w:rsid w:val="00397847"/>
    <w:rsid w:val="003979B6"/>
    <w:rsid w:val="00397D25"/>
    <w:rsid w:val="003A02EE"/>
    <w:rsid w:val="003A0434"/>
    <w:rsid w:val="003A0BB9"/>
    <w:rsid w:val="003A0D6D"/>
    <w:rsid w:val="003A13CA"/>
    <w:rsid w:val="003A20D9"/>
    <w:rsid w:val="003A20E8"/>
    <w:rsid w:val="003A23EC"/>
    <w:rsid w:val="003A2941"/>
    <w:rsid w:val="003A2AFB"/>
    <w:rsid w:val="003A398D"/>
    <w:rsid w:val="003A3B42"/>
    <w:rsid w:val="003A3F77"/>
    <w:rsid w:val="003A410C"/>
    <w:rsid w:val="003A476B"/>
    <w:rsid w:val="003A487A"/>
    <w:rsid w:val="003A5515"/>
    <w:rsid w:val="003A5659"/>
    <w:rsid w:val="003A6E62"/>
    <w:rsid w:val="003A6ED1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686"/>
    <w:rsid w:val="003B20CC"/>
    <w:rsid w:val="003B2195"/>
    <w:rsid w:val="003B2529"/>
    <w:rsid w:val="003B2E29"/>
    <w:rsid w:val="003B3389"/>
    <w:rsid w:val="003B3393"/>
    <w:rsid w:val="003B34ED"/>
    <w:rsid w:val="003B3A90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772C"/>
    <w:rsid w:val="003B7BC9"/>
    <w:rsid w:val="003B7C50"/>
    <w:rsid w:val="003B7E6D"/>
    <w:rsid w:val="003B7F10"/>
    <w:rsid w:val="003C0023"/>
    <w:rsid w:val="003C0645"/>
    <w:rsid w:val="003C0794"/>
    <w:rsid w:val="003C0D6B"/>
    <w:rsid w:val="003C0F87"/>
    <w:rsid w:val="003C0FFF"/>
    <w:rsid w:val="003C1265"/>
    <w:rsid w:val="003C13F5"/>
    <w:rsid w:val="003C1C5D"/>
    <w:rsid w:val="003C241B"/>
    <w:rsid w:val="003C2445"/>
    <w:rsid w:val="003C278F"/>
    <w:rsid w:val="003C27BA"/>
    <w:rsid w:val="003C2C2A"/>
    <w:rsid w:val="003C2C33"/>
    <w:rsid w:val="003C308B"/>
    <w:rsid w:val="003C32D5"/>
    <w:rsid w:val="003C36DB"/>
    <w:rsid w:val="003C3A28"/>
    <w:rsid w:val="003C3C78"/>
    <w:rsid w:val="003C456D"/>
    <w:rsid w:val="003C48E4"/>
    <w:rsid w:val="003C4CB6"/>
    <w:rsid w:val="003C55E7"/>
    <w:rsid w:val="003C568D"/>
    <w:rsid w:val="003C5FE8"/>
    <w:rsid w:val="003C63BD"/>
    <w:rsid w:val="003C66FF"/>
    <w:rsid w:val="003C6880"/>
    <w:rsid w:val="003C69A2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E62"/>
    <w:rsid w:val="003D3132"/>
    <w:rsid w:val="003D3478"/>
    <w:rsid w:val="003D3695"/>
    <w:rsid w:val="003D3815"/>
    <w:rsid w:val="003D39CE"/>
    <w:rsid w:val="003D3CA2"/>
    <w:rsid w:val="003D3DF2"/>
    <w:rsid w:val="003D42B2"/>
    <w:rsid w:val="003D42F3"/>
    <w:rsid w:val="003D4438"/>
    <w:rsid w:val="003D4843"/>
    <w:rsid w:val="003D4B17"/>
    <w:rsid w:val="003D4BBE"/>
    <w:rsid w:val="003D4CAA"/>
    <w:rsid w:val="003D5DA4"/>
    <w:rsid w:val="003D5E51"/>
    <w:rsid w:val="003D5F9D"/>
    <w:rsid w:val="003D66C5"/>
    <w:rsid w:val="003D6A24"/>
    <w:rsid w:val="003D6BB6"/>
    <w:rsid w:val="003D6CD7"/>
    <w:rsid w:val="003D6E2E"/>
    <w:rsid w:val="003E06CA"/>
    <w:rsid w:val="003E0CB1"/>
    <w:rsid w:val="003E0D08"/>
    <w:rsid w:val="003E0E1A"/>
    <w:rsid w:val="003E1695"/>
    <w:rsid w:val="003E190A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773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4B2"/>
    <w:rsid w:val="003F156B"/>
    <w:rsid w:val="003F1B76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42B"/>
    <w:rsid w:val="003F45D7"/>
    <w:rsid w:val="003F4643"/>
    <w:rsid w:val="003F4A6D"/>
    <w:rsid w:val="003F4DAE"/>
    <w:rsid w:val="003F5187"/>
    <w:rsid w:val="003F546D"/>
    <w:rsid w:val="003F548E"/>
    <w:rsid w:val="003F5536"/>
    <w:rsid w:val="003F5833"/>
    <w:rsid w:val="003F6813"/>
    <w:rsid w:val="003F6B88"/>
    <w:rsid w:val="003F7429"/>
    <w:rsid w:val="003F78A2"/>
    <w:rsid w:val="003F7B52"/>
    <w:rsid w:val="003F7BD3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FFC"/>
    <w:rsid w:val="00404B64"/>
    <w:rsid w:val="00404D45"/>
    <w:rsid w:val="004054FC"/>
    <w:rsid w:val="00405B92"/>
    <w:rsid w:val="00405EB9"/>
    <w:rsid w:val="00406480"/>
    <w:rsid w:val="00406A18"/>
    <w:rsid w:val="00406AB1"/>
    <w:rsid w:val="0040722E"/>
    <w:rsid w:val="00407255"/>
    <w:rsid w:val="00407BB6"/>
    <w:rsid w:val="0041086F"/>
    <w:rsid w:val="00411011"/>
    <w:rsid w:val="0041185C"/>
    <w:rsid w:val="00411A29"/>
    <w:rsid w:val="0041307A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20287"/>
    <w:rsid w:val="00420AC9"/>
    <w:rsid w:val="004213E2"/>
    <w:rsid w:val="004215D9"/>
    <w:rsid w:val="00421670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4B85"/>
    <w:rsid w:val="00424C4A"/>
    <w:rsid w:val="00424D8C"/>
    <w:rsid w:val="00424F58"/>
    <w:rsid w:val="0042524C"/>
    <w:rsid w:val="004253A0"/>
    <w:rsid w:val="004254C9"/>
    <w:rsid w:val="00425BD4"/>
    <w:rsid w:val="00425CD4"/>
    <w:rsid w:val="00425E40"/>
    <w:rsid w:val="00426AB6"/>
    <w:rsid w:val="0042781F"/>
    <w:rsid w:val="00427BAA"/>
    <w:rsid w:val="00427C0F"/>
    <w:rsid w:val="00427DE4"/>
    <w:rsid w:val="004302A8"/>
    <w:rsid w:val="00430696"/>
    <w:rsid w:val="00430A25"/>
    <w:rsid w:val="00430BD5"/>
    <w:rsid w:val="00430EB5"/>
    <w:rsid w:val="00431B35"/>
    <w:rsid w:val="00431E01"/>
    <w:rsid w:val="004320D5"/>
    <w:rsid w:val="00432766"/>
    <w:rsid w:val="004327BC"/>
    <w:rsid w:val="0043291B"/>
    <w:rsid w:val="00432E09"/>
    <w:rsid w:val="004331C6"/>
    <w:rsid w:val="0043329D"/>
    <w:rsid w:val="004333B2"/>
    <w:rsid w:val="0043366C"/>
    <w:rsid w:val="00433EC9"/>
    <w:rsid w:val="004344FD"/>
    <w:rsid w:val="00434A95"/>
    <w:rsid w:val="00434CC2"/>
    <w:rsid w:val="00434F44"/>
    <w:rsid w:val="0043570E"/>
    <w:rsid w:val="00435BDE"/>
    <w:rsid w:val="00435C26"/>
    <w:rsid w:val="00436314"/>
    <w:rsid w:val="00436623"/>
    <w:rsid w:val="00436990"/>
    <w:rsid w:val="00437CA0"/>
    <w:rsid w:val="00440010"/>
    <w:rsid w:val="00440C8C"/>
    <w:rsid w:val="004413E2"/>
    <w:rsid w:val="00441968"/>
    <w:rsid w:val="00441FE7"/>
    <w:rsid w:val="00442299"/>
    <w:rsid w:val="00442625"/>
    <w:rsid w:val="00442ACA"/>
    <w:rsid w:val="00442CB3"/>
    <w:rsid w:val="00442FCF"/>
    <w:rsid w:val="00443118"/>
    <w:rsid w:val="004433EC"/>
    <w:rsid w:val="00443A15"/>
    <w:rsid w:val="00443D31"/>
    <w:rsid w:val="00443EF8"/>
    <w:rsid w:val="00443EFA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D0A"/>
    <w:rsid w:val="00451E16"/>
    <w:rsid w:val="00451F62"/>
    <w:rsid w:val="00451F76"/>
    <w:rsid w:val="004520AE"/>
    <w:rsid w:val="004527FD"/>
    <w:rsid w:val="0045281D"/>
    <w:rsid w:val="00452F14"/>
    <w:rsid w:val="004536C6"/>
    <w:rsid w:val="00453AA1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C55"/>
    <w:rsid w:val="00456013"/>
    <w:rsid w:val="00456259"/>
    <w:rsid w:val="0045687A"/>
    <w:rsid w:val="00456C5E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82"/>
    <w:rsid w:val="00464454"/>
    <w:rsid w:val="00464903"/>
    <w:rsid w:val="00465322"/>
    <w:rsid w:val="0046534C"/>
    <w:rsid w:val="00465B0D"/>
    <w:rsid w:val="00465B84"/>
    <w:rsid w:val="00465D98"/>
    <w:rsid w:val="004661A5"/>
    <w:rsid w:val="004662AC"/>
    <w:rsid w:val="00466C78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234"/>
    <w:rsid w:val="00474530"/>
    <w:rsid w:val="00474615"/>
    <w:rsid w:val="00474764"/>
    <w:rsid w:val="00474DA4"/>
    <w:rsid w:val="00474E47"/>
    <w:rsid w:val="00475674"/>
    <w:rsid w:val="004758C3"/>
    <w:rsid w:val="00476145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0D26"/>
    <w:rsid w:val="00481483"/>
    <w:rsid w:val="00481546"/>
    <w:rsid w:val="0048158A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3D4A"/>
    <w:rsid w:val="00483E74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A20"/>
    <w:rsid w:val="00485C9F"/>
    <w:rsid w:val="00486A94"/>
    <w:rsid w:val="004871C3"/>
    <w:rsid w:val="0048720E"/>
    <w:rsid w:val="00487648"/>
    <w:rsid w:val="00487724"/>
    <w:rsid w:val="004904AB"/>
    <w:rsid w:val="004905F6"/>
    <w:rsid w:val="00490815"/>
    <w:rsid w:val="004909D3"/>
    <w:rsid w:val="004909FD"/>
    <w:rsid w:val="00490A76"/>
    <w:rsid w:val="00490B34"/>
    <w:rsid w:val="00490BBE"/>
    <w:rsid w:val="00491599"/>
    <w:rsid w:val="004919D7"/>
    <w:rsid w:val="00491D50"/>
    <w:rsid w:val="004920F9"/>
    <w:rsid w:val="0049245E"/>
    <w:rsid w:val="00492D13"/>
    <w:rsid w:val="0049309E"/>
    <w:rsid w:val="0049311E"/>
    <w:rsid w:val="004931EB"/>
    <w:rsid w:val="00493466"/>
    <w:rsid w:val="004936FB"/>
    <w:rsid w:val="0049389C"/>
    <w:rsid w:val="00493D5F"/>
    <w:rsid w:val="00493F68"/>
    <w:rsid w:val="0049410B"/>
    <w:rsid w:val="0049469D"/>
    <w:rsid w:val="0049477B"/>
    <w:rsid w:val="004955A4"/>
    <w:rsid w:val="004955A8"/>
    <w:rsid w:val="00495A32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A1A"/>
    <w:rsid w:val="004A5DF6"/>
    <w:rsid w:val="004A654A"/>
    <w:rsid w:val="004A678B"/>
    <w:rsid w:val="004A69B9"/>
    <w:rsid w:val="004A6A3E"/>
    <w:rsid w:val="004A6EDD"/>
    <w:rsid w:val="004A7322"/>
    <w:rsid w:val="004A7387"/>
    <w:rsid w:val="004A79BA"/>
    <w:rsid w:val="004A7EAE"/>
    <w:rsid w:val="004B0416"/>
    <w:rsid w:val="004B0FD9"/>
    <w:rsid w:val="004B105C"/>
    <w:rsid w:val="004B1186"/>
    <w:rsid w:val="004B1423"/>
    <w:rsid w:val="004B14B2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C32"/>
    <w:rsid w:val="004B51C6"/>
    <w:rsid w:val="004B52B6"/>
    <w:rsid w:val="004B5EAB"/>
    <w:rsid w:val="004B60F9"/>
    <w:rsid w:val="004B6186"/>
    <w:rsid w:val="004B68EB"/>
    <w:rsid w:val="004B6D13"/>
    <w:rsid w:val="004B76E6"/>
    <w:rsid w:val="004B7DA4"/>
    <w:rsid w:val="004B7DE9"/>
    <w:rsid w:val="004C004D"/>
    <w:rsid w:val="004C0541"/>
    <w:rsid w:val="004C08A9"/>
    <w:rsid w:val="004C0B1A"/>
    <w:rsid w:val="004C0CE3"/>
    <w:rsid w:val="004C18D3"/>
    <w:rsid w:val="004C21DA"/>
    <w:rsid w:val="004C29CC"/>
    <w:rsid w:val="004C2B01"/>
    <w:rsid w:val="004C2E79"/>
    <w:rsid w:val="004C33A8"/>
    <w:rsid w:val="004C3C63"/>
    <w:rsid w:val="004C3FB4"/>
    <w:rsid w:val="004C4052"/>
    <w:rsid w:val="004C42DF"/>
    <w:rsid w:val="004C4422"/>
    <w:rsid w:val="004C4A1C"/>
    <w:rsid w:val="004C5C3B"/>
    <w:rsid w:val="004C5E57"/>
    <w:rsid w:val="004C6827"/>
    <w:rsid w:val="004C7C57"/>
    <w:rsid w:val="004D01E3"/>
    <w:rsid w:val="004D0247"/>
    <w:rsid w:val="004D027F"/>
    <w:rsid w:val="004D127C"/>
    <w:rsid w:val="004D1447"/>
    <w:rsid w:val="004D1B38"/>
    <w:rsid w:val="004D1BD1"/>
    <w:rsid w:val="004D1CD0"/>
    <w:rsid w:val="004D285C"/>
    <w:rsid w:val="004D2C7C"/>
    <w:rsid w:val="004D2E41"/>
    <w:rsid w:val="004D2E82"/>
    <w:rsid w:val="004D3925"/>
    <w:rsid w:val="004D3B57"/>
    <w:rsid w:val="004D3D96"/>
    <w:rsid w:val="004D43CD"/>
    <w:rsid w:val="004D469E"/>
    <w:rsid w:val="004D4A05"/>
    <w:rsid w:val="004D5078"/>
    <w:rsid w:val="004D52C5"/>
    <w:rsid w:val="004D5865"/>
    <w:rsid w:val="004D5AC2"/>
    <w:rsid w:val="004D5D85"/>
    <w:rsid w:val="004D60F4"/>
    <w:rsid w:val="004D6158"/>
    <w:rsid w:val="004D6598"/>
    <w:rsid w:val="004D66F7"/>
    <w:rsid w:val="004D6F36"/>
    <w:rsid w:val="004D6F89"/>
    <w:rsid w:val="004D7339"/>
    <w:rsid w:val="004E03BF"/>
    <w:rsid w:val="004E04F4"/>
    <w:rsid w:val="004E0581"/>
    <w:rsid w:val="004E086F"/>
    <w:rsid w:val="004E0AE2"/>
    <w:rsid w:val="004E0D6F"/>
    <w:rsid w:val="004E0EAE"/>
    <w:rsid w:val="004E10D4"/>
    <w:rsid w:val="004E11E0"/>
    <w:rsid w:val="004E1432"/>
    <w:rsid w:val="004E1660"/>
    <w:rsid w:val="004E187D"/>
    <w:rsid w:val="004E1933"/>
    <w:rsid w:val="004E1A68"/>
    <w:rsid w:val="004E1EE8"/>
    <w:rsid w:val="004E2194"/>
    <w:rsid w:val="004E2210"/>
    <w:rsid w:val="004E22F8"/>
    <w:rsid w:val="004E236E"/>
    <w:rsid w:val="004E26B2"/>
    <w:rsid w:val="004E2782"/>
    <w:rsid w:val="004E2982"/>
    <w:rsid w:val="004E2F6E"/>
    <w:rsid w:val="004E3007"/>
    <w:rsid w:val="004E30C1"/>
    <w:rsid w:val="004E35B7"/>
    <w:rsid w:val="004E3A29"/>
    <w:rsid w:val="004E3D3D"/>
    <w:rsid w:val="004E4293"/>
    <w:rsid w:val="004E4DD9"/>
    <w:rsid w:val="004E5623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731E"/>
    <w:rsid w:val="004F00AC"/>
    <w:rsid w:val="004F055A"/>
    <w:rsid w:val="004F09CE"/>
    <w:rsid w:val="004F0A6A"/>
    <w:rsid w:val="004F0B40"/>
    <w:rsid w:val="004F0DC0"/>
    <w:rsid w:val="004F1124"/>
    <w:rsid w:val="004F1290"/>
    <w:rsid w:val="004F1567"/>
    <w:rsid w:val="004F1800"/>
    <w:rsid w:val="004F1CD0"/>
    <w:rsid w:val="004F1E14"/>
    <w:rsid w:val="004F2A3F"/>
    <w:rsid w:val="004F2BCC"/>
    <w:rsid w:val="004F35C2"/>
    <w:rsid w:val="004F385B"/>
    <w:rsid w:val="004F38D2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9CF"/>
    <w:rsid w:val="0050029A"/>
    <w:rsid w:val="005005E0"/>
    <w:rsid w:val="00500A22"/>
    <w:rsid w:val="00500BF0"/>
    <w:rsid w:val="00500F75"/>
    <w:rsid w:val="005015F5"/>
    <w:rsid w:val="00501672"/>
    <w:rsid w:val="00501779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37"/>
    <w:rsid w:val="00503377"/>
    <w:rsid w:val="00503A55"/>
    <w:rsid w:val="00503CEC"/>
    <w:rsid w:val="00504DC7"/>
    <w:rsid w:val="00505105"/>
    <w:rsid w:val="00506E68"/>
    <w:rsid w:val="00507143"/>
    <w:rsid w:val="005073D1"/>
    <w:rsid w:val="005078DB"/>
    <w:rsid w:val="00507B24"/>
    <w:rsid w:val="00507EE1"/>
    <w:rsid w:val="00510468"/>
    <w:rsid w:val="00510508"/>
    <w:rsid w:val="00510CDD"/>
    <w:rsid w:val="00511523"/>
    <w:rsid w:val="00511BA6"/>
    <w:rsid w:val="00511D0D"/>
    <w:rsid w:val="00511DA5"/>
    <w:rsid w:val="00511FEB"/>
    <w:rsid w:val="00512059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6757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5D7"/>
    <w:rsid w:val="00522750"/>
    <w:rsid w:val="00522BF9"/>
    <w:rsid w:val="00522EBC"/>
    <w:rsid w:val="00523168"/>
    <w:rsid w:val="0052361A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E34"/>
    <w:rsid w:val="005361A7"/>
    <w:rsid w:val="00536488"/>
    <w:rsid w:val="005364C5"/>
    <w:rsid w:val="005368A8"/>
    <w:rsid w:val="00536AD2"/>
    <w:rsid w:val="00536C30"/>
    <w:rsid w:val="00537AE8"/>
    <w:rsid w:val="005400AF"/>
    <w:rsid w:val="0054033A"/>
    <w:rsid w:val="00540ADF"/>
    <w:rsid w:val="00540D0B"/>
    <w:rsid w:val="005415B6"/>
    <w:rsid w:val="00541C55"/>
    <w:rsid w:val="00541D13"/>
    <w:rsid w:val="00541D56"/>
    <w:rsid w:val="00541E15"/>
    <w:rsid w:val="00541FEB"/>
    <w:rsid w:val="0054286A"/>
    <w:rsid w:val="00542B71"/>
    <w:rsid w:val="005431F9"/>
    <w:rsid w:val="00543283"/>
    <w:rsid w:val="0054349F"/>
    <w:rsid w:val="0054358F"/>
    <w:rsid w:val="00543864"/>
    <w:rsid w:val="00543EAD"/>
    <w:rsid w:val="0054413A"/>
    <w:rsid w:val="005441B0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4B9"/>
    <w:rsid w:val="00546537"/>
    <w:rsid w:val="005467AB"/>
    <w:rsid w:val="00546A79"/>
    <w:rsid w:val="00546FB3"/>
    <w:rsid w:val="00547050"/>
    <w:rsid w:val="005473C2"/>
    <w:rsid w:val="00547A56"/>
    <w:rsid w:val="00547DD5"/>
    <w:rsid w:val="0055030C"/>
    <w:rsid w:val="0055079C"/>
    <w:rsid w:val="00550D1F"/>
    <w:rsid w:val="00550D62"/>
    <w:rsid w:val="00551827"/>
    <w:rsid w:val="00551BF7"/>
    <w:rsid w:val="00551D20"/>
    <w:rsid w:val="00551DB0"/>
    <w:rsid w:val="005524F0"/>
    <w:rsid w:val="005524F4"/>
    <w:rsid w:val="00552777"/>
    <w:rsid w:val="00552FA3"/>
    <w:rsid w:val="005532E0"/>
    <w:rsid w:val="0055332F"/>
    <w:rsid w:val="00553691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52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00C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B12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F97"/>
    <w:rsid w:val="00576FD8"/>
    <w:rsid w:val="0057725A"/>
    <w:rsid w:val="00577739"/>
    <w:rsid w:val="00580188"/>
    <w:rsid w:val="005806E1"/>
    <w:rsid w:val="00580EBF"/>
    <w:rsid w:val="00581526"/>
    <w:rsid w:val="005817D5"/>
    <w:rsid w:val="005819D0"/>
    <w:rsid w:val="00581C79"/>
    <w:rsid w:val="00581E02"/>
    <w:rsid w:val="00581FC1"/>
    <w:rsid w:val="00582085"/>
    <w:rsid w:val="005821E8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E01"/>
    <w:rsid w:val="00587089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66EC"/>
    <w:rsid w:val="0059685D"/>
    <w:rsid w:val="00596E3A"/>
    <w:rsid w:val="0059745D"/>
    <w:rsid w:val="00597AC0"/>
    <w:rsid w:val="005A02E5"/>
    <w:rsid w:val="005A068B"/>
    <w:rsid w:val="005A0B5D"/>
    <w:rsid w:val="005A0D5F"/>
    <w:rsid w:val="005A13D5"/>
    <w:rsid w:val="005A145A"/>
    <w:rsid w:val="005A15B7"/>
    <w:rsid w:val="005A1BCD"/>
    <w:rsid w:val="005A2205"/>
    <w:rsid w:val="005A239D"/>
    <w:rsid w:val="005A2AFC"/>
    <w:rsid w:val="005A407B"/>
    <w:rsid w:val="005A4411"/>
    <w:rsid w:val="005A47F9"/>
    <w:rsid w:val="005A51ED"/>
    <w:rsid w:val="005A52AF"/>
    <w:rsid w:val="005A566A"/>
    <w:rsid w:val="005A5A33"/>
    <w:rsid w:val="005A5C2E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C13"/>
    <w:rsid w:val="005B0C8B"/>
    <w:rsid w:val="005B0F26"/>
    <w:rsid w:val="005B0F67"/>
    <w:rsid w:val="005B131D"/>
    <w:rsid w:val="005B1638"/>
    <w:rsid w:val="005B1EA3"/>
    <w:rsid w:val="005B242F"/>
    <w:rsid w:val="005B2778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A76"/>
    <w:rsid w:val="005B5F87"/>
    <w:rsid w:val="005B6155"/>
    <w:rsid w:val="005B635A"/>
    <w:rsid w:val="005B6497"/>
    <w:rsid w:val="005B6537"/>
    <w:rsid w:val="005B706E"/>
    <w:rsid w:val="005B743C"/>
    <w:rsid w:val="005B74A5"/>
    <w:rsid w:val="005B751D"/>
    <w:rsid w:val="005B7F2B"/>
    <w:rsid w:val="005C042A"/>
    <w:rsid w:val="005C10F9"/>
    <w:rsid w:val="005C169A"/>
    <w:rsid w:val="005C18C7"/>
    <w:rsid w:val="005C242F"/>
    <w:rsid w:val="005C2B67"/>
    <w:rsid w:val="005C3132"/>
    <w:rsid w:val="005C31CB"/>
    <w:rsid w:val="005C3205"/>
    <w:rsid w:val="005C36B4"/>
    <w:rsid w:val="005C377A"/>
    <w:rsid w:val="005C3D07"/>
    <w:rsid w:val="005C41D9"/>
    <w:rsid w:val="005C4626"/>
    <w:rsid w:val="005C4918"/>
    <w:rsid w:val="005C4F7E"/>
    <w:rsid w:val="005C52F7"/>
    <w:rsid w:val="005C55C3"/>
    <w:rsid w:val="005C5681"/>
    <w:rsid w:val="005C589D"/>
    <w:rsid w:val="005C5F09"/>
    <w:rsid w:val="005C66C7"/>
    <w:rsid w:val="005C6D05"/>
    <w:rsid w:val="005C73C4"/>
    <w:rsid w:val="005C74EE"/>
    <w:rsid w:val="005C76BE"/>
    <w:rsid w:val="005C7829"/>
    <w:rsid w:val="005C7ADA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CE1"/>
    <w:rsid w:val="005D4E54"/>
    <w:rsid w:val="005D4F31"/>
    <w:rsid w:val="005D50DA"/>
    <w:rsid w:val="005D57B4"/>
    <w:rsid w:val="005D5D96"/>
    <w:rsid w:val="005D5F58"/>
    <w:rsid w:val="005D62A6"/>
    <w:rsid w:val="005D6435"/>
    <w:rsid w:val="005D6824"/>
    <w:rsid w:val="005D6C82"/>
    <w:rsid w:val="005D6DCF"/>
    <w:rsid w:val="005D771C"/>
    <w:rsid w:val="005D77C4"/>
    <w:rsid w:val="005D7DE4"/>
    <w:rsid w:val="005D7F0A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F42"/>
    <w:rsid w:val="005E354A"/>
    <w:rsid w:val="005E378C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36F"/>
    <w:rsid w:val="005E679C"/>
    <w:rsid w:val="005E6A5E"/>
    <w:rsid w:val="005E71A1"/>
    <w:rsid w:val="005E7999"/>
    <w:rsid w:val="005F07DD"/>
    <w:rsid w:val="005F0A5D"/>
    <w:rsid w:val="005F0DA2"/>
    <w:rsid w:val="005F178D"/>
    <w:rsid w:val="005F17A3"/>
    <w:rsid w:val="005F1DBF"/>
    <w:rsid w:val="005F266C"/>
    <w:rsid w:val="005F2A4C"/>
    <w:rsid w:val="005F31B3"/>
    <w:rsid w:val="005F376C"/>
    <w:rsid w:val="005F3AC1"/>
    <w:rsid w:val="005F4166"/>
    <w:rsid w:val="005F41F7"/>
    <w:rsid w:val="005F4686"/>
    <w:rsid w:val="005F4697"/>
    <w:rsid w:val="005F4701"/>
    <w:rsid w:val="005F4CF1"/>
    <w:rsid w:val="005F553F"/>
    <w:rsid w:val="005F572E"/>
    <w:rsid w:val="005F623D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493"/>
    <w:rsid w:val="0060183C"/>
    <w:rsid w:val="00601BFA"/>
    <w:rsid w:val="00602047"/>
    <w:rsid w:val="00602132"/>
    <w:rsid w:val="006023E7"/>
    <w:rsid w:val="00603207"/>
    <w:rsid w:val="00603286"/>
    <w:rsid w:val="00603381"/>
    <w:rsid w:val="00603681"/>
    <w:rsid w:val="00603DD2"/>
    <w:rsid w:val="00603FEE"/>
    <w:rsid w:val="00604136"/>
    <w:rsid w:val="00604263"/>
    <w:rsid w:val="00604A42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A7F"/>
    <w:rsid w:val="00606D3D"/>
    <w:rsid w:val="00606E7B"/>
    <w:rsid w:val="006070AB"/>
    <w:rsid w:val="00607769"/>
    <w:rsid w:val="00607A0D"/>
    <w:rsid w:val="00607DF2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337"/>
    <w:rsid w:val="006134E2"/>
    <w:rsid w:val="00613E68"/>
    <w:rsid w:val="00613F1A"/>
    <w:rsid w:val="00614489"/>
    <w:rsid w:val="0061448A"/>
    <w:rsid w:val="00614838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6B16"/>
    <w:rsid w:val="00616C03"/>
    <w:rsid w:val="0061715B"/>
    <w:rsid w:val="006178A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0C"/>
    <w:rsid w:val="00622BD1"/>
    <w:rsid w:val="00622EA4"/>
    <w:rsid w:val="006231BF"/>
    <w:rsid w:val="0062349E"/>
    <w:rsid w:val="006234A5"/>
    <w:rsid w:val="00623BE5"/>
    <w:rsid w:val="00623BEB"/>
    <w:rsid w:val="00624047"/>
    <w:rsid w:val="00624106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C0E"/>
    <w:rsid w:val="0063010A"/>
    <w:rsid w:val="006301AC"/>
    <w:rsid w:val="006303E5"/>
    <w:rsid w:val="006306A5"/>
    <w:rsid w:val="00630E7E"/>
    <w:rsid w:val="00631222"/>
    <w:rsid w:val="00631261"/>
    <w:rsid w:val="00631268"/>
    <w:rsid w:val="0063145A"/>
    <w:rsid w:val="0063156A"/>
    <w:rsid w:val="00631E45"/>
    <w:rsid w:val="00631FD5"/>
    <w:rsid w:val="00632BF1"/>
    <w:rsid w:val="006339A2"/>
    <w:rsid w:val="00633D11"/>
    <w:rsid w:val="006348C4"/>
    <w:rsid w:val="00634ADB"/>
    <w:rsid w:val="00634BAC"/>
    <w:rsid w:val="00635367"/>
    <w:rsid w:val="00637347"/>
    <w:rsid w:val="00637634"/>
    <w:rsid w:val="00637670"/>
    <w:rsid w:val="006378A8"/>
    <w:rsid w:val="00637EC6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271"/>
    <w:rsid w:val="00643789"/>
    <w:rsid w:val="00643A73"/>
    <w:rsid w:val="00643D85"/>
    <w:rsid w:val="0064440B"/>
    <w:rsid w:val="00644AB4"/>
    <w:rsid w:val="006450E6"/>
    <w:rsid w:val="006458A0"/>
    <w:rsid w:val="00646763"/>
    <w:rsid w:val="00646AF7"/>
    <w:rsid w:val="006477F5"/>
    <w:rsid w:val="00647B81"/>
    <w:rsid w:val="00647CDA"/>
    <w:rsid w:val="00647E6C"/>
    <w:rsid w:val="00647FFC"/>
    <w:rsid w:val="006500A8"/>
    <w:rsid w:val="0065075F"/>
    <w:rsid w:val="00651642"/>
    <w:rsid w:val="00651AE3"/>
    <w:rsid w:val="00651BA8"/>
    <w:rsid w:val="00651C9D"/>
    <w:rsid w:val="0065267D"/>
    <w:rsid w:val="00652AC0"/>
    <w:rsid w:val="006533E7"/>
    <w:rsid w:val="00653CC5"/>
    <w:rsid w:val="00654634"/>
    <w:rsid w:val="00654CD4"/>
    <w:rsid w:val="0065569A"/>
    <w:rsid w:val="006558F9"/>
    <w:rsid w:val="006559B1"/>
    <w:rsid w:val="00655FDF"/>
    <w:rsid w:val="00656225"/>
    <w:rsid w:val="006564CC"/>
    <w:rsid w:val="006565F6"/>
    <w:rsid w:val="00656649"/>
    <w:rsid w:val="00656A74"/>
    <w:rsid w:val="00656ED5"/>
    <w:rsid w:val="00657045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1EF5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76"/>
    <w:rsid w:val="006704E9"/>
    <w:rsid w:val="006705E1"/>
    <w:rsid w:val="00670BF5"/>
    <w:rsid w:val="00670C28"/>
    <w:rsid w:val="00670C91"/>
    <w:rsid w:val="00670F0E"/>
    <w:rsid w:val="00671151"/>
    <w:rsid w:val="006713DC"/>
    <w:rsid w:val="00671412"/>
    <w:rsid w:val="00671690"/>
    <w:rsid w:val="00671DED"/>
    <w:rsid w:val="00672D2E"/>
    <w:rsid w:val="00672E46"/>
    <w:rsid w:val="00672FB3"/>
    <w:rsid w:val="00673511"/>
    <w:rsid w:val="00673B0B"/>
    <w:rsid w:val="0067416A"/>
    <w:rsid w:val="006753C5"/>
    <w:rsid w:val="00675682"/>
    <w:rsid w:val="006757F6"/>
    <w:rsid w:val="006758C4"/>
    <w:rsid w:val="00675912"/>
    <w:rsid w:val="00675AF4"/>
    <w:rsid w:val="0067607B"/>
    <w:rsid w:val="0067690A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1AA6"/>
    <w:rsid w:val="00682A83"/>
    <w:rsid w:val="00682D1F"/>
    <w:rsid w:val="00683184"/>
    <w:rsid w:val="006834EF"/>
    <w:rsid w:val="00683B40"/>
    <w:rsid w:val="00683DB7"/>
    <w:rsid w:val="00683E20"/>
    <w:rsid w:val="0068408D"/>
    <w:rsid w:val="006846A9"/>
    <w:rsid w:val="00684912"/>
    <w:rsid w:val="00684F90"/>
    <w:rsid w:val="00684FD5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D04"/>
    <w:rsid w:val="0069007B"/>
    <w:rsid w:val="00690A9F"/>
    <w:rsid w:val="00691E52"/>
    <w:rsid w:val="00692AC4"/>
    <w:rsid w:val="00693253"/>
    <w:rsid w:val="00693527"/>
    <w:rsid w:val="00693934"/>
    <w:rsid w:val="0069398A"/>
    <w:rsid w:val="00693C76"/>
    <w:rsid w:val="00694667"/>
    <w:rsid w:val="006950D6"/>
    <w:rsid w:val="0069519A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FFD"/>
    <w:rsid w:val="006A06A9"/>
    <w:rsid w:val="006A0999"/>
    <w:rsid w:val="006A0B5A"/>
    <w:rsid w:val="006A1198"/>
    <w:rsid w:val="006A168A"/>
    <w:rsid w:val="006A19F0"/>
    <w:rsid w:val="006A1C87"/>
    <w:rsid w:val="006A1D66"/>
    <w:rsid w:val="006A2506"/>
    <w:rsid w:val="006A27A6"/>
    <w:rsid w:val="006A29D5"/>
    <w:rsid w:val="006A2B4E"/>
    <w:rsid w:val="006A2C0C"/>
    <w:rsid w:val="006A3370"/>
    <w:rsid w:val="006A354B"/>
    <w:rsid w:val="006A3812"/>
    <w:rsid w:val="006A3872"/>
    <w:rsid w:val="006A3BFC"/>
    <w:rsid w:val="006A3CF2"/>
    <w:rsid w:val="006A4161"/>
    <w:rsid w:val="006A4197"/>
    <w:rsid w:val="006A44E6"/>
    <w:rsid w:val="006A4A4D"/>
    <w:rsid w:val="006A4F14"/>
    <w:rsid w:val="006A55F2"/>
    <w:rsid w:val="006A5B60"/>
    <w:rsid w:val="006A5F01"/>
    <w:rsid w:val="006A6046"/>
    <w:rsid w:val="006A6160"/>
    <w:rsid w:val="006A61FC"/>
    <w:rsid w:val="006A621E"/>
    <w:rsid w:val="006A633F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61C"/>
    <w:rsid w:val="006B09EC"/>
    <w:rsid w:val="006B0D5B"/>
    <w:rsid w:val="006B19BB"/>
    <w:rsid w:val="006B1AE6"/>
    <w:rsid w:val="006B1F1E"/>
    <w:rsid w:val="006B201C"/>
    <w:rsid w:val="006B2908"/>
    <w:rsid w:val="006B2C97"/>
    <w:rsid w:val="006B3077"/>
    <w:rsid w:val="006B40B3"/>
    <w:rsid w:val="006B411C"/>
    <w:rsid w:val="006B4731"/>
    <w:rsid w:val="006B4E68"/>
    <w:rsid w:val="006B4F3D"/>
    <w:rsid w:val="006B4F99"/>
    <w:rsid w:val="006B5427"/>
    <w:rsid w:val="006B5AC3"/>
    <w:rsid w:val="006B63A8"/>
    <w:rsid w:val="006B6CD3"/>
    <w:rsid w:val="006B7605"/>
    <w:rsid w:val="006B79CE"/>
    <w:rsid w:val="006B7D1B"/>
    <w:rsid w:val="006B7FAB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BF9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DCE"/>
    <w:rsid w:val="006C5F88"/>
    <w:rsid w:val="006C6140"/>
    <w:rsid w:val="006C6E44"/>
    <w:rsid w:val="006C7FB5"/>
    <w:rsid w:val="006D0038"/>
    <w:rsid w:val="006D09A3"/>
    <w:rsid w:val="006D0B42"/>
    <w:rsid w:val="006D0C2E"/>
    <w:rsid w:val="006D0D3E"/>
    <w:rsid w:val="006D0F62"/>
    <w:rsid w:val="006D1739"/>
    <w:rsid w:val="006D187D"/>
    <w:rsid w:val="006D201D"/>
    <w:rsid w:val="006D25EF"/>
    <w:rsid w:val="006D2851"/>
    <w:rsid w:val="006D3A68"/>
    <w:rsid w:val="006D3AF8"/>
    <w:rsid w:val="006D4E7B"/>
    <w:rsid w:val="006D4E99"/>
    <w:rsid w:val="006D50BC"/>
    <w:rsid w:val="006D5120"/>
    <w:rsid w:val="006D531E"/>
    <w:rsid w:val="006D5AE7"/>
    <w:rsid w:val="006D5E32"/>
    <w:rsid w:val="006D6025"/>
    <w:rsid w:val="006D6555"/>
    <w:rsid w:val="006D702D"/>
    <w:rsid w:val="006E0470"/>
    <w:rsid w:val="006E075B"/>
    <w:rsid w:val="006E177A"/>
    <w:rsid w:val="006E1F02"/>
    <w:rsid w:val="006E2FFF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CD4"/>
    <w:rsid w:val="006E7F81"/>
    <w:rsid w:val="006F0490"/>
    <w:rsid w:val="006F08A5"/>
    <w:rsid w:val="006F0942"/>
    <w:rsid w:val="006F0BAF"/>
    <w:rsid w:val="006F0D1F"/>
    <w:rsid w:val="006F21A6"/>
    <w:rsid w:val="006F22F2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6F7BE9"/>
    <w:rsid w:val="0070006D"/>
    <w:rsid w:val="007001F5"/>
    <w:rsid w:val="0070023D"/>
    <w:rsid w:val="0070069D"/>
    <w:rsid w:val="00700C8F"/>
    <w:rsid w:val="00701E79"/>
    <w:rsid w:val="00701FC0"/>
    <w:rsid w:val="00702389"/>
    <w:rsid w:val="00702578"/>
    <w:rsid w:val="007031EF"/>
    <w:rsid w:val="0070351A"/>
    <w:rsid w:val="00703B1E"/>
    <w:rsid w:val="00703C1F"/>
    <w:rsid w:val="00703C63"/>
    <w:rsid w:val="00703D9B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64E"/>
    <w:rsid w:val="00710CE4"/>
    <w:rsid w:val="00710DF8"/>
    <w:rsid w:val="00711593"/>
    <w:rsid w:val="007124FF"/>
    <w:rsid w:val="00712928"/>
    <w:rsid w:val="00712AC3"/>
    <w:rsid w:val="00712AC5"/>
    <w:rsid w:val="00712BAF"/>
    <w:rsid w:val="00712D70"/>
    <w:rsid w:val="00713874"/>
    <w:rsid w:val="007144C7"/>
    <w:rsid w:val="00714C33"/>
    <w:rsid w:val="00715522"/>
    <w:rsid w:val="00715A0F"/>
    <w:rsid w:val="00715EDE"/>
    <w:rsid w:val="0071686D"/>
    <w:rsid w:val="00716EFA"/>
    <w:rsid w:val="00716EFD"/>
    <w:rsid w:val="00716F00"/>
    <w:rsid w:val="00717366"/>
    <w:rsid w:val="007175B5"/>
    <w:rsid w:val="00720367"/>
    <w:rsid w:val="007203CB"/>
    <w:rsid w:val="007205D6"/>
    <w:rsid w:val="007205EA"/>
    <w:rsid w:val="00720A18"/>
    <w:rsid w:val="007213B7"/>
    <w:rsid w:val="007220F7"/>
    <w:rsid w:val="0072215B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216"/>
    <w:rsid w:val="007244C5"/>
    <w:rsid w:val="007244E1"/>
    <w:rsid w:val="007247D8"/>
    <w:rsid w:val="007249BF"/>
    <w:rsid w:val="00724E52"/>
    <w:rsid w:val="00724EE2"/>
    <w:rsid w:val="0072552C"/>
    <w:rsid w:val="007255A1"/>
    <w:rsid w:val="00725F17"/>
    <w:rsid w:val="00726040"/>
    <w:rsid w:val="007263D0"/>
    <w:rsid w:val="0072654C"/>
    <w:rsid w:val="00726C6E"/>
    <w:rsid w:val="007270CD"/>
    <w:rsid w:val="0072770D"/>
    <w:rsid w:val="0072779B"/>
    <w:rsid w:val="00727B71"/>
    <w:rsid w:val="00727E09"/>
    <w:rsid w:val="00730138"/>
    <w:rsid w:val="00730226"/>
    <w:rsid w:val="0073091E"/>
    <w:rsid w:val="00731380"/>
    <w:rsid w:val="007324D6"/>
    <w:rsid w:val="00732A19"/>
    <w:rsid w:val="00732A77"/>
    <w:rsid w:val="00732C73"/>
    <w:rsid w:val="00732F5F"/>
    <w:rsid w:val="0073370B"/>
    <w:rsid w:val="0073383E"/>
    <w:rsid w:val="0073422E"/>
    <w:rsid w:val="0073442E"/>
    <w:rsid w:val="007346C6"/>
    <w:rsid w:val="0073472C"/>
    <w:rsid w:val="00734A46"/>
    <w:rsid w:val="00734B56"/>
    <w:rsid w:val="00735277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B84"/>
    <w:rsid w:val="00741DDC"/>
    <w:rsid w:val="0074242C"/>
    <w:rsid w:val="00742825"/>
    <w:rsid w:val="007434E8"/>
    <w:rsid w:val="0074547B"/>
    <w:rsid w:val="00745622"/>
    <w:rsid w:val="00745B89"/>
    <w:rsid w:val="00745BCB"/>
    <w:rsid w:val="007460CE"/>
    <w:rsid w:val="0074690F"/>
    <w:rsid w:val="00746910"/>
    <w:rsid w:val="00746EA5"/>
    <w:rsid w:val="00746F65"/>
    <w:rsid w:val="007473F5"/>
    <w:rsid w:val="00747446"/>
    <w:rsid w:val="00747676"/>
    <w:rsid w:val="00747701"/>
    <w:rsid w:val="0075020B"/>
    <w:rsid w:val="0075045F"/>
    <w:rsid w:val="007504F1"/>
    <w:rsid w:val="0075056C"/>
    <w:rsid w:val="00750733"/>
    <w:rsid w:val="0075097C"/>
    <w:rsid w:val="0075099D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71D"/>
    <w:rsid w:val="00754EB9"/>
    <w:rsid w:val="007553EF"/>
    <w:rsid w:val="00755994"/>
    <w:rsid w:val="00756A5B"/>
    <w:rsid w:val="00756DFC"/>
    <w:rsid w:val="00756EBC"/>
    <w:rsid w:val="00756F87"/>
    <w:rsid w:val="00757462"/>
    <w:rsid w:val="00757747"/>
    <w:rsid w:val="007600DB"/>
    <w:rsid w:val="00760315"/>
    <w:rsid w:val="00760690"/>
    <w:rsid w:val="007609C2"/>
    <w:rsid w:val="00760B71"/>
    <w:rsid w:val="0076108D"/>
    <w:rsid w:val="007617EE"/>
    <w:rsid w:val="007619FC"/>
    <w:rsid w:val="00761AB6"/>
    <w:rsid w:val="00761CCD"/>
    <w:rsid w:val="007624CD"/>
    <w:rsid w:val="0076250C"/>
    <w:rsid w:val="00762F50"/>
    <w:rsid w:val="00764259"/>
    <w:rsid w:val="00764421"/>
    <w:rsid w:val="007647F0"/>
    <w:rsid w:val="00764F21"/>
    <w:rsid w:val="00765943"/>
    <w:rsid w:val="00765984"/>
    <w:rsid w:val="0076636E"/>
    <w:rsid w:val="00766408"/>
    <w:rsid w:val="00766572"/>
    <w:rsid w:val="00766614"/>
    <w:rsid w:val="00766626"/>
    <w:rsid w:val="00766FFD"/>
    <w:rsid w:val="00767032"/>
    <w:rsid w:val="00767510"/>
    <w:rsid w:val="00767912"/>
    <w:rsid w:val="007679E1"/>
    <w:rsid w:val="00767A8D"/>
    <w:rsid w:val="00767E6D"/>
    <w:rsid w:val="00770007"/>
    <w:rsid w:val="0077039D"/>
    <w:rsid w:val="0077049D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886"/>
    <w:rsid w:val="00782BD4"/>
    <w:rsid w:val="00782C7D"/>
    <w:rsid w:val="0078386D"/>
    <w:rsid w:val="0078477C"/>
    <w:rsid w:val="00784857"/>
    <w:rsid w:val="00784B4A"/>
    <w:rsid w:val="00785157"/>
    <w:rsid w:val="007851E3"/>
    <w:rsid w:val="007855E8"/>
    <w:rsid w:val="00785ADF"/>
    <w:rsid w:val="00785D4D"/>
    <w:rsid w:val="00785FFA"/>
    <w:rsid w:val="007860AE"/>
    <w:rsid w:val="0078678B"/>
    <w:rsid w:val="007871AD"/>
    <w:rsid w:val="00787280"/>
    <w:rsid w:val="0078739E"/>
    <w:rsid w:val="0079064C"/>
    <w:rsid w:val="00790CA8"/>
    <w:rsid w:val="00791C04"/>
    <w:rsid w:val="00791D8A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9CE"/>
    <w:rsid w:val="00794A27"/>
    <w:rsid w:val="00794A28"/>
    <w:rsid w:val="00795354"/>
    <w:rsid w:val="007954CA"/>
    <w:rsid w:val="00795CEC"/>
    <w:rsid w:val="00795DDA"/>
    <w:rsid w:val="00795EEC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72A"/>
    <w:rsid w:val="007A0A8B"/>
    <w:rsid w:val="007A0D2D"/>
    <w:rsid w:val="007A107E"/>
    <w:rsid w:val="007A12E0"/>
    <w:rsid w:val="007A150E"/>
    <w:rsid w:val="007A16C7"/>
    <w:rsid w:val="007A21A3"/>
    <w:rsid w:val="007A2388"/>
    <w:rsid w:val="007A279D"/>
    <w:rsid w:val="007A28CF"/>
    <w:rsid w:val="007A2C3B"/>
    <w:rsid w:val="007A2EF2"/>
    <w:rsid w:val="007A3228"/>
    <w:rsid w:val="007A343B"/>
    <w:rsid w:val="007A3446"/>
    <w:rsid w:val="007A36C8"/>
    <w:rsid w:val="007A3855"/>
    <w:rsid w:val="007A38FC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C6F"/>
    <w:rsid w:val="007A5D30"/>
    <w:rsid w:val="007A6D47"/>
    <w:rsid w:val="007A6D83"/>
    <w:rsid w:val="007A6EC9"/>
    <w:rsid w:val="007A7309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80D"/>
    <w:rsid w:val="007B4B8B"/>
    <w:rsid w:val="007B4BA4"/>
    <w:rsid w:val="007B4C8A"/>
    <w:rsid w:val="007B4CB3"/>
    <w:rsid w:val="007B50D7"/>
    <w:rsid w:val="007B5B4C"/>
    <w:rsid w:val="007B5B7C"/>
    <w:rsid w:val="007B5B81"/>
    <w:rsid w:val="007B5F76"/>
    <w:rsid w:val="007B6663"/>
    <w:rsid w:val="007B6674"/>
    <w:rsid w:val="007B6D0C"/>
    <w:rsid w:val="007B7393"/>
    <w:rsid w:val="007B788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2DCA"/>
    <w:rsid w:val="007C3575"/>
    <w:rsid w:val="007C39B8"/>
    <w:rsid w:val="007C3A73"/>
    <w:rsid w:val="007C3B2B"/>
    <w:rsid w:val="007C4070"/>
    <w:rsid w:val="007C4338"/>
    <w:rsid w:val="007C49B5"/>
    <w:rsid w:val="007C4BF5"/>
    <w:rsid w:val="007C4E46"/>
    <w:rsid w:val="007C555A"/>
    <w:rsid w:val="007C5D8D"/>
    <w:rsid w:val="007C62B4"/>
    <w:rsid w:val="007C6925"/>
    <w:rsid w:val="007C6CE3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3E75"/>
    <w:rsid w:val="007D4DDB"/>
    <w:rsid w:val="007D515C"/>
    <w:rsid w:val="007D518F"/>
    <w:rsid w:val="007D57ED"/>
    <w:rsid w:val="007D6701"/>
    <w:rsid w:val="007D7390"/>
    <w:rsid w:val="007D742F"/>
    <w:rsid w:val="007D7E70"/>
    <w:rsid w:val="007E1133"/>
    <w:rsid w:val="007E11C1"/>
    <w:rsid w:val="007E1616"/>
    <w:rsid w:val="007E1762"/>
    <w:rsid w:val="007E2244"/>
    <w:rsid w:val="007E2A4F"/>
    <w:rsid w:val="007E2E87"/>
    <w:rsid w:val="007E306F"/>
    <w:rsid w:val="007E3079"/>
    <w:rsid w:val="007E36DA"/>
    <w:rsid w:val="007E37BC"/>
    <w:rsid w:val="007E396D"/>
    <w:rsid w:val="007E4485"/>
    <w:rsid w:val="007E5027"/>
    <w:rsid w:val="007E53CC"/>
    <w:rsid w:val="007E5D75"/>
    <w:rsid w:val="007E64E8"/>
    <w:rsid w:val="007E66BA"/>
    <w:rsid w:val="007E6ABA"/>
    <w:rsid w:val="007E6F2E"/>
    <w:rsid w:val="007E702F"/>
    <w:rsid w:val="007E750C"/>
    <w:rsid w:val="007E7B03"/>
    <w:rsid w:val="007F0000"/>
    <w:rsid w:val="007F004B"/>
    <w:rsid w:val="007F023E"/>
    <w:rsid w:val="007F0651"/>
    <w:rsid w:val="007F0942"/>
    <w:rsid w:val="007F0E1A"/>
    <w:rsid w:val="007F1CCB"/>
    <w:rsid w:val="007F1F95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90A"/>
    <w:rsid w:val="00805C20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6B9"/>
    <w:rsid w:val="008078FA"/>
    <w:rsid w:val="00807A56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BBB"/>
    <w:rsid w:val="00811E8C"/>
    <w:rsid w:val="008122AA"/>
    <w:rsid w:val="0081280F"/>
    <w:rsid w:val="00813121"/>
    <w:rsid w:val="00813BA9"/>
    <w:rsid w:val="00813ECE"/>
    <w:rsid w:val="00814B76"/>
    <w:rsid w:val="00814C3B"/>
    <w:rsid w:val="00814C74"/>
    <w:rsid w:val="008155A7"/>
    <w:rsid w:val="008155AD"/>
    <w:rsid w:val="0081607E"/>
    <w:rsid w:val="00816392"/>
    <w:rsid w:val="00816BB8"/>
    <w:rsid w:val="00816E92"/>
    <w:rsid w:val="008170A9"/>
    <w:rsid w:val="00817576"/>
    <w:rsid w:val="008176F2"/>
    <w:rsid w:val="00820038"/>
    <w:rsid w:val="00820402"/>
    <w:rsid w:val="0082041D"/>
    <w:rsid w:val="00821089"/>
    <w:rsid w:val="00821858"/>
    <w:rsid w:val="00821920"/>
    <w:rsid w:val="00822803"/>
    <w:rsid w:val="0082288D"/>
    <w:rsid w:val="008228F0"/>
    <w:rsid w:val="00822CD5"/>
    <w:rsid w:val="008230A2"/>
    <w:rsid w:val="0082326F"/>
    <w:rsid w:val="0082336A"/>
    <w:rsid w:val="008234D3"/>
    <w:rsid w:val="00823823"/>
    <w:rsid w:val="00823827"/>
    <w:rsid w:val="00823940"/>
    <w:rsid w:val="00823A33"/>
    <w:rsid w:val="00823E26"/>
    <w:rsid w:val="00823F09"/>
    <w:rsid w:val="00823F28"/>
    <w:rsid w:val="008245E4"/>
    <w:rsid w:val="00824AD8"/>
    <w:rsid w:val="00825E1C"/>
    <w:rsid w:val="0082643E"/>
    <w:rsid w:val="00826B59"/>
    <w:rsid w:val="00826B9A"/>
    <w:rsid w:val="008271FF"/>
    <w:rsid w:val="0082748C"/>
    <w:rsid w:val="0082752F"/>
    <w:rsid w:val="008275CC"/>
    <w:rsid w:val="00827C20"/>
    <w:rsid w:val="00827FE8"/>
    <w:rsid w:val="0083023F"/>
    <w:rsid w:val="00830D91"/>
    <w:rsid w:val="008311B9"/>
    <w:rsid w:val="00831720"/>
    <w:rsid w:val="00831C34"/>
    <w:rsid w:val="008320B3"/>
    <w:rsid w:val="00832199"/>
    <w:rsid w:val="008321E8"/>
    <w:rsid w:val="00832C1A"/>
    <w:rsid w:val="00833924"/>
    <w:rsid w:val="00833D1E"/>
    <w:rsid w:val="008344ED"/>
    <w:rsid w:val="00834E59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BE9"/>
    <w:rsid w:val="0084094E"/>
    <w:rsid w:val="008409B1"/>
    <w:rsid w:val="00840B90"/>
    <w:rsid w:val="00840C71"/>
    <w:rsid w:val="00840E40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C8F"/>
    <w:rsid w:val="0084301E"/>
    <w:rsid w:val="008430DA"/>
    <w:rsid w:val="00843300"/>
    <w:rsid w:val="008438F8"/>
    <w:rsid w:val="00843ABA"/>
    <w:rsid w:val="00843C7A"/>
    <w:rsid w:val="00843CE1"/>
    <w:rsid w:val="008440BC"/>
    <w:rsid w:val="0084489B"/>
    <w:rsid w:val="00844B2D"/>
    <w:rsid w:val="00844CE5"/>
    <w:rsid w:val="00845070"/>
    <w:rsid w:val="0084521D"/>
    <w:rsid w:val="008456B7"/>
    <w:rsid w:val="00845D64"/>
    <w:rsid w:val="00845DB0"/>
    <w:rsid w:val="008466EE"/>
    <w:rsid w:val="008469D2"/>
    <w:rsid w:val="00846D3E"/>
    <w:rsid w:val="00846E86"/>
    <w:rsid w:val="00847291"/>
    <w:rsid w:val="00847550"/>
    <w:rsid w:val="008475DD"/>
    <w:rsid w:val="008477E2"/>
    <w:rsid w:val="008478A8"/>
    <w:rsid w:val="00847C2C"/>
    <w:rsid w:val="00847E9B"/>
    <w:rsid w:val="00850442"/>
    <w:rsid w:val="00850A02"/>
    <w:rsid w:val="00850BC3"/>
    <w:rsid w:val="00850DF8"/>
    <w:rsid w:val="008510C0"/>
    <w:rsid w:val="00851214"/>
    <w:rsid w:val="00851594"/>
    <w:rsid w:val="00851662"/>
    <w:rsid w:val="008518C7"/>
    <w:rsid w:val="00851A30"/>
    <w:rsid w:val="00851BBB"/>
    <w:rsid w:val="008520B5"/>
    <w:rsid w:val="008527C6"/>
    <w:rsid w:val="00852990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23D9"/>
    <w:rsid w:val="008633A8"/>
    <w:rsid w:val="00863805"/>
    <w:rsid w:val="00863DE6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F59"/>
    <w:rsid w:val="008662DA"/>
    <w:rsid w:val="00866A4E"/>
    <w:rsid w:val="00866BE7"/>
    <w:rsid w:val="0086712E"/>
    <w:rsid w:val="008679C0"/>
    <w:rsid w:val="00867FF8"/>
    <w:rsid w:val="0087064A"/>
    <w:rsid w:val="00870A1D"/>
    <w:rsid w:val="008710D5"/>
    <w:rsid w:val="00871580"/>
    <w:rsid w:val="008716D1"/>
    <w:rsid w:val="00871B24"/>
    <w:rsid w:val="00871E1B"/>
    <w:rsid w:val="00871FE9"/>
    <w:rsid w:val="0087211A"/>
    <w:rsid w:val="00872676"/>
    <w:rsid w:val="008729F4"/>
    <w:rsid w:val="00872DE1"/>
    <w:rsid w:val="0087338B"/>
    <w:rsid w:val="00873943"/>
    <w:rsid w:val="00873A9C"/>
    <w:rsid w:val="00874A78"/>
    <w:rsid w:val="00874D3D"/>
    <w:rsid w:val="0087524A"/>
    <w:rsid w:val="008753B4"/>
    <w:rsid w:val="00875418"/>
    <w:rsid w:val="008755B6"/>
    <w:rsid w:val="00876044"/>
    <w:rsid w:val="008766E4"/>
    <w:rsid w:val="0087685B"/>
    <w:rsid w:val="00876F98"/>
    <w:rsid w:val="00876FD1"/>
    <w:rsid w:val="00877363"/>
    <w:rsid w:val="008774EC"/>
    <w:rsid w:val="00877B93"/>
    <w:rsid w:val="00877CB6"/>
    <w:rsid w:val="00877DFE"/>
    <w:rsid w:val="0088032A"/>
    <w:rsid w:val="008806BE"/>
    <w:rsid w:val="008808F1"/>
    <w:rsid w:val="00880DF4"/>
    <w:rsid w:val="00881370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34C"/>
    <w:rsid w:val="00885374"/>
    <w:rsid w:val="00885F99"/>
    <w:rsid w:val="0088647E"/>
    <w:rsid w:val="008867AD"/>
    <w:rsid w:val="008867C2"/>
    <w:rsid w:val="008868BB"/>
    <w:rsid w:val="008868EB"/>
    <w:rsid w:val="00886BBF"/>
    <w:rsid w:val="008871EC"/>
    <w:rsid w:val="0088772F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4DBE"/>
    <w:rsid w:val="0089538C"/>
    <w:rsid w:val="00895B83"/>
    <w:rsid w:val="008964FA"/>
    <w:rsid w:val="00896F83"/>
    <w:rsid w:val="008971B9"/>
    <w:rsid w:val="008972E3"/>
    <w:rsid w:val="008A0348"/>
    <w:rsid w:val="008A0402"/>
    <w:rsid w:val="008A05F8"/>
    <w:rsid w:val="008A0638"/>
    <w:rsid w:val="008A089F"/>
    <w:rsid w:val="008A0BAD"/>
    <w:rsid w:val="008A0C81"/>
    <w:rsid w:val="008A10CB"/>
    <w:rsid w:val="008A19F1"/>
    <w:rsid w:val="008A1D9E"/>
    <w:rsid w:val="008A1FFE"/>
    <w:rsid w:val="008A2127"/>
    <w:rsid w:val="008A2549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328"/>
    <w:rsid w:val="008A4765"/>
    <w:rsid w:val="008A561B"/>
    <w:rsid w:val="008A5B0C"/>
    <w:rsid w:val="008A5BE4"/>
    <w:rsid w:val="008A6352"/>
    <w:rsid w:val="008A6523"/>
    <w:rsid w:val="008A663C"/>
    <w:rsid w:val="008A6875"/>
    <w:rsid w:val="008A6879"/>
    <w:rsid w:val="008A6B2D"/>
    <w:rsid w:val="008A6FB4"/>
    <w:rsid w:val="008A7924"/>
    <w:rsid w:val="008A7C37"/>
    <w:rsid w:val="008A7F62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3143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9D8"/>
    <w:rsid w:val="008B79E1"/>
    <w:rsid w:val="008B7B45"/>
    <w:rsid w:val="008B7C81"/>
    <w:rsid w:val="008B7CC2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ADF"/>
    <w:rsid w:val="008C1B61"/>
    <w:rsid w:val="008C1F14"/>
    <w:rsid w:val="008C2075"/>
    <w:rsid w:val="008C2537"/>
    <w:rsid w:val="008C3568"/>
    <w:rsid w:val="008C38CA"/>
    <w:rsid w:val="008C3936"/>
    <w:rsid w:val="008C3AEA"/>
    <w:rsid w:val="008C4941"/>
    <w:rsid w:val="008C5010"/>
    <w:rsid w:val="008C504C"/>
    <w:rsid w:val="008C5A07"/>
    <w:rsid w:val="008C6004"/>
    <w:rsid w:val="008C6B31"/>
    <w:rsid w:val="008C6F7F"/>
    <w:rsid w:val="008C7260"/>
    <w:rsid w:val="008C726B"/>
    <w:rsid w:val="008C77C9"/>
    <w:rsid w:val="008C7BA7"/>
    <w:rsid w:val="008D0471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585A"/>
    <w:rsid w:val="008D6223"/>
    <w:rsid w:val="008D6B30"/>
    <w:rsid w:val="008D6EE1"/>
    <w:rsid w:val="008D7206"/>
    <w:rsid w:val="008D7515"/>
    <w:rsid w:val="008D76FE"/>
    <w:rsid w:val="008E0307"/>
    <w:rsid w:val="008E058F"/>
    <w:rsid w:val="008E08B5"/>
    <w:rsid w:val="008E0CB3"/>
    <w:rsid w:val="008E0FC6"/>
    <w:rsid w:val="008E17F8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A00"/>
    <w:rsid w:val="008E7DD2"/>
    <w:rsid w:val="008F0038"/>
    <w:rsid w:val="008F05C5"/>
    <w:rsid w:val="008F06E6"/>
    <w:rsid w:val="008F0863"/>
    <w:rsid w:val="008F0C9F"/>
    <w:rsid w:val="008F1ACA"/>
    <w:rsid w:val="008F2B31"/>
    <w:rsid w:val="008F36E4"/>
    <w:rsid w:val="008F38CC"/>
    <w:rsid w:val="008F40C2"/>
    <w:rsid w:val="008F423C"/>
    <w:rsid w:val="008F44B3"/>
    <w:rsid w:val="008F4C1A"/>
    <w:rsid w:val="008F4D37"/>
    <w:rsid w:val="008F4DA9"/>
    <w:rsid w:val="008F534B"/>
    <w:rsid w:val="008F5B3D"/>
    <w:rsid w:val="008F5DAD"/>
    <w:rsid w:val="008F5F3F"/>
    <w:rsid w:val="008F64DE"/>
    <w:rsid w:val="008F68BC"/>
    <w:rsid w:val="008F6AE4"/>
    <w:rsid w:val="008F6D7E"/>
    <w:rsid w:val="008F7380"/>
    <w:rsid w:val="008F7654"/>
    <w:rsid w:val="008F7D95"/>
    <w:rsid w:val="008F7E6E"/>
    <w:rsid w:val="0090096D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C9E"/>
    <w:rsid w:val="00903183"/>
    <w:rsid w:val="00903207"/>
    <w:rsid w:val="0090339F"/>
    <w:rsid w:val="00903A81"/>
    <w:rsid w:val="00903D4F"/>
    <w:rsid w:val="00904225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F5F"/>
    <w:rsid w:val="0091031A"/>
    <w:rsid w:val="00910670"/>
    <w:rsid w:val="00910AB6"/>
    <w:rsid w:val="00910C3E"/>
    <w:rsid w:val="00910D51"/>
    <w:rsid w:val="00910EF4"/>
    <w:rsid w:val="00911164"/>
    <w:rsid w:val="00911217"/>
    <w:rsid w:val="00911262"/>
    <w:rsid w:val="00911583"/>
    <w:rsid w:val="0091277A"/>
    <w:rsid w:val="0091289E"/>
    <w:rsid w:val="00913573"/>
    <w:rsid w:val="00913E17"/>
    <w:rsid w:val="00913F40"/>
    <w:rsid w:val="00914C8A"/>
    <w:rsid w:val="009152C9"/>
    <w:rsid w:val="009153DC"/>
    <w:rsid w:val="00915443"/>
    <w:rsid w:val="00916232"/>
    <w:rsid w:val="00916570"/>
    <w:rsid w:val="00917175"/>
    <w:rsid w:val="00917FD8"/>
    <w:rsid w:val="009200B7"/>
    <w:rsid w:val="009200C5"/>
    <w:rsid w:val="00920196"/>
    <w:rsid w:val="00920243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64A"/>
    <w:rsid w:val="009246D7"/>
    <w:rsid w:val="00924FDC"/>
    <w:rsid w:val="0092519B"/>
    <w:rsid w:val="009258E8"/>
    <w:rsid w:val="00925C77"/>
    <w:rsid w:val="00925CC9"/>
    <w:rsid w:val="00925FCC"/>
    <w:rsid w:val="0092605B"/>
    <w:rsid w:val="00926446"/>
    <w:rsid w:val="00927D16"/>
    <w:rsid w:val="009304D3"/>
    <w:rsid w:val="00930713"/>
    <w:rsid w:val="00930A00"/>
    <w:rsid w:val="00930F7E"/>
    <w:rsid w:val="00931443"/>
    <w:rsid w:val="00931467"/>
    <w:rsid w:val="0093179E"/>
    <w:rsid w:val="0093185F"/>
    <w:rsid w:val="009318CB"/>
    <w:rsid w:val="00931D7D"/>
    <w:rsid w:val="00932586"/>
    <w:rsid w:val="00933380"/>
    <w:rsid w:val="009337CC"/>
    <w:rsid w:val="009345B7"/>
    <w:rsid w:val="0093486C"/>
    <w:rsid w:val="0093526F"/>
    <w:rsid w:val="00935635"/>
    <w:rsid w:val="009361CC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716"/>
    <w:rsid w:val="00941B47"/>
    <w:rsid w:val="00942192"/>
    <w:rsid w:val="0094239B"/>
    <w:rsid w:val="00942B09"/>
    <w:rsid w:val="00942D07"/>
    <w:rsid w:val="00942DB7"/>
    <w:rsid w:val="00942E4F"/>
    <w:rsid w:val="009435BF"/>
    <w:rsid w:val="009437AA"/>
    <w:rsid w:val="00943BE4"/>
    <w:rsid w:val="009444ED"/>
    <w:rsid w:val="0094453A"/>
    <w:rsid w:val="009445AF"/>
    <w:rsid w:val="0094463F"/>
    <w:rsid w:val="00944676"/>
    <w:rsid w:val="00944F2A"/>
    <w:rsid w:val="00945F6C"/>
    <w:rsid w:val="009467E5"/>
    <w:rsid w:val="00946C06"/>
    <w:rsid w:val="00946D63"/>
    <w:rsid w:val="009475DC"/>
    <w:rsid w:val="00947B16"/>
    <w:rsid w:val="0095072A"/>
    <w:rsid w:val="00951054"/>
    <w:rsid w:val="0095110C"/>
    <w:rsid w:val="009512A8"/>
    <w:rsid w:val="0095146A"/>
    <w:rsid w:val="00951507"/>
    <w:rsid w:val="00951787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5F64"/>
    <w:rsid w:val="0095636C"/>
    <w:rsid w:val="009564FE"/>
    <w:rsid w:val="0095664B"/>
    <w:rsid w:val="009567EF"/>
    <w:rsid w:val="00956DFA"/>
    <w:rsid w:val="00956F8B"/>
    <w:rsid w:val="00956FFB"/>
    <w:rsid w:val="00957019"/>
    <w:rsid w:val="00957F08"/>
    <w:rsid w:val="00960355"/>
    <w:rsid w:val="009603F6"/>
    <w:rsid w:val="009604C6"/>
    <w:rsid w:val="009611C4"/>
    <w:rsid w:val="00961531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3D4E"/>
    <w:rsid w:val="00964147"/>
    <w:rsid w:val="00964896"/>
    <w:rsid w:val="00964C5D"/>
    <w:rsid w:val="009656C3"/>
    <w:rsid w:val="00965780"/>
    <w:rsid w:val="00965F76"/>
    <w:rsid w:val="00965FDF"/>
    <w:rsid w:val="009666B6"/>
    <w:rsid w:val="00966870"/>
    <w:rsid w:val="00966A41"/>
    <w:rsid w:val="00966F60"/>
    <w:rsid w:val="00967B08"/>
    <w:rsid w:val="00967FF8"/>
    <w:rsid w:val="00970006"/>
    <w:rsid w:val="00970A4F"/>
    <w:rsid w:val="0097131A"/>
    <w:rsid w:val="0097178E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A6"/>
    <w:rsid w:val="009809BD"/>
    <w:rsid w:val="00980A21"/>
    <w:rsid w:val="00981626"/>
    <w:rsid w:val="00981CDD"/>
    <w:rsid w:val="00981FF4"/>
    <w:rsid w:val="009825F4"/>
    <w:rsid w:val="009826D3"/>
    <w:rsid w:val="009826D8"/>
    <w:rsid w:val="00982BAC"/>
    <w:rsid w:val="00982D7D"/>
    <w:rsid w:val="00982E9A"/>
    <w:rsid w:val="00983006"/>
    <w:rsid w:val="0098305C"/>
    <w:rsid w:val="0098336B"/>
    <w:rsid w:val="009836A4"/>
    <w:rsid w:val="00983FA6"/>
    <w:rsid w:val="00984194"/>
    <w:rsid w:val="00984819"/>
    <w:rsid w:val="00984E88"/>
    <w:rsid w:val="00984FE0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5A1"/>
    <w:rsid w:val="00996714"/>
    <w:rsid w:val="00996BE1"/>
    <w:rsid w:val="00997F41"/>
    <w:rsid w:val="009A0056"/>
    <w:rsid w:val="009A0376"/>
    <w:rsid w:val="009A0402"/>
    <w:rsid w:val="009A04EC"/>
    <w:rsid w:val="009A05EA"/>
    <w:rsid w:val="009A0853"/>
    <w:rsid w:val="009A0A75"/>
    <w:rsid w:val="009A14A2"/>
    <w:rsid w:val="009A1A23"/>
    <w:rsid w:val="009A1F45"/>
    <w:rsid w:val="009A1FD4"/>
    <w:rsid w:val="009A234A"/>
    <w:rsid w:val="009A25C4"/>
    <w:rsid w:val="009A271C"/>
    <w:rsid w:val="009A2886"/>
    <w:rsid w:val="009A2A71"/>
    <w:rsid w:val="009A2CA2"/>
    <w:rsid w:val="009A2D5A"/>
    <w:rsid w:val="009A33B1"/>
    <w:rsid w:val="009A3482"/>
    <w:rsid w:val="009A36AF"/>
    <w:rsid w:val="009A3E24"/>
    <w:rsid w:val="009A3F11"/>
    <w:rsid w:val="009A4712"/>
    <w:rsid w:val="009A4828"/>
    <w:rsid w:val="009A4AEA"/>
    <w:rsid w:val="009A595B"/>
    <w:rsid w:val="009A6FF2"/>
    <w:rsid w:val="009A7027"/>
    <w:rsid w:val="009A706E"/>
    <w:rsid w:val="009A7976"/>
    <w:rsid w:val="009A7BF5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14A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6E8C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9CA"/>
    <w:rsid w:val="009C1DD9"/>
    <w:rsid w:val="009C1E5D"/>
    <w:rsid w:val="009C1EBA"/>
    <w:rsid w:val="009C263B"/>
    <w:rsid w:val="009C2C85"/>
    <w:rsid w:val="009C31E5"/>
    <w:rsid w:val="009C3338"/>
    <w:rsid w:val="009C361F"/>
    <w:rsid w:val="009C4556"/>
    <w:rsid w:val="009C4624"/>
    <w:rsid w:val="009C4792"/>
    <w:rsid w:val="009C4BF0"/>
    <w:rsid w:val="009C4C96"/>
    <w:rsid w:val="009C507E"/>
    <w:rsid w:val="009C52AD"/>
    <w:rsid w:val="009C5A3E"/>
    <w:rsid w:val="009C5B42"/>
    <w:rsid w:val="009C5F8C"/>
    <w:rsid w:val="009C623D"/>
    <w:rsid w:val="009C674E"/>
    <w:rsid w:val="009C6E38"/>
    <w:rsid w:val="009C737D"/>
    <w:rsid w:val="009C765C"/>
    <w:rsid w:val="009D01E8"/>
    <w:rsid w:val="009D03B6"/>
    <w:rsid w:val="009D050C"/>
    <w:rsid w:val="009D09F9"/>
    <w:rsid w:val="009D1808"/>
    <w:rsid w:val="009D1AFD"/>
    <w:rsid w:val="009D1B39"/>
    <w:rsid w:val="009D1CE8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6F5"/>
    <w:rsid w:val="009D41AE"/>
    <w:rsid w:val="009D424B"/>
    <w:rsid w:val="009D4342"/>
    <w:rsid w:val="009D450F"/>
    <w:rsid w:val="009D4656"/>
    <w:rsid w:val="009D4666"/>
    <w:rsid w:val="009D46D3"/>
    <w:rsid w:val="009D46E4"/>
    <w:rsid w:val="009D4A2B"/>
    <w:rsid w:val="009D4A82"/>
    <w:rsid w:val="009D4D0D"/>
    <w:rsid w:val="009D4E39"/>
    <w:rsid w:val="009D5399"/>
    <w:rsid w:val="009D5702"/>
    <w:rsid w:val="009D66C4"/>
    <w:rsid w:val="009D6873"/>
    <w:rsid w:val="009D69B6"/>
    <w:rsid w:val="009D75ED"/>
    <w:rsid w:val="009D7701"/>
    <w:rsid w:val="009E01F1"/>
    <w:rsid w:val="009E05E6"/>
    <w:rsid w:val="009E0B91"/>
    <w:rsid w:val="009E1130"/>
    <w:rsid w:val="009E13B9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6B3"/>
    <w:rsid w:val="009E3A27"/>
    <w:rsid w:val="009E3C60"/>
    <w:rsid w:val="009E3E4F"/>
    <w:rsid w:val="009E40FA"/>
    <w:rsid w:val="009E4EF5"/>
    <w:rsid w:val="009E5230"/>
    <w:rsid w:val="009E5715"/>
    <w:rsid w:val="009E6117"/>
    <w:rsid w:val="009E670A"/>
    <w:rsid w:val="009E6BD9"/>
    <w:rsid w:val="009E6BE4"/>
    <w:rsid w:val="009E76E8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45D"/>
    <w:rsid w:val="009F1827"/>
    <w:rsid w:val="009F2426"/>
    <w:rsid w:val="009F2A1F"/>
    <w:rsid w:val="009F2C44"/>
    <w:rsid w:val="009F2EB9"/>
    <w:rsid w:val="009F37E6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701"/>
    <w:rsid w:val="009F6B44"/>
    <w:rsid w:val="009F6D05"/>
    <w:rsid w:val="009F70DC"/>
    <w:rsid w:val="009F75A8"/>
    <w:rsid w:val="009F761C"/>
    <w:rsid w:val="00A00351"/>
    <w:rsid w:val="00A00509"/>
    <w:rsid w:val="00A015BB"/>
    <w:rsid w:val="00A01753"/>
    <w:rsid w:val="00A01891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56E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E7B"/>
    <w:rsid w:val="00A1213C"/>
    <w:rsid w:val="00A12269"/>
    <w:rsid w:val="00A12FD5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D1A"/>
    <w:rsid w:val="00A1710E"/>
    <w:rsid w:val="00A1731D"/>
    <w:rsid w:val="00A178F8"/>
    <w:rsid w:val="00A17D25"/>
    <w:rsid w:val="00A20933"/>
    <w:rsid w:val="00A211C6"/>
    <w:rsid w:val="00A2179B"/>
    <w:rsid w:val="00A21BCE"/>
    <w:rsid w:val="00A21E19"/>
    <w:rsid w:val="00A22075"/>
    <w:rsid w:val="00A22666"/>
    <w:rsid w:val="00A22BAD"/>
    <w:rsid w:val="00A22D74"/>
    <w:rsid w:val="00A23210"/>
    <w:rsid w:val="00A2365B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850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F3C"/>
    <w:rsid w:val="00A332D2"/>
    <w:rsid w:val="00A3378B"/>
    <w:rsid w:val="00A3381F"/>
    <w:rsid w:val="00A34703"/>
    <w:rsid w:val="00A34783"/>
    <w:rsid w:val="00A3482E"/>
    <w:rsid w:val="00A34C78"/>
    <w:rsid w:val="00A35593"/>
    <w:rsid w:val="00A35BE4"/>
    <w:rsid w:val="00A361C7"/>
    <w:rsid w:val="00A3636C"/>
    <w:rsid w:val="00A36925"/>
    <w:rsid w:val="00A36EE4"/>
    <w:rsid w:val="00A36F04"/>
    <w:rsid w:val="00A36F85"/>
    <w:rsid w:val="00A37C0E"/>
    <w:rsid w:val="00A403E8"/>
    <w:rsid w:val="00A4089E"/>
    <w:rsid w:val="00A40E84"/>
    <w:rsid w:val="00A40F8A"/>
    <w:rsid w:val="00A40FA5"/>
    <w:rsid w:val="00A4101A"/>
    <w:rsid w:val="00A41168"/>
    <w:rsid w:val="00A4183B"/>
    <w:rsid w:val="00A4199F"/>
    <w:rsid w:val="00A41A5A"/>
    <w:rsid w:val="00A41B26"/>
    <w:rsid w:val="00A42161"/>
    <w:rsid w:val="00A42167"/>
    <w:rsid w:val="00A4284E"/>
    <w:rsid w:val="00A42A2B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71B"/>
    <w:rsid w:val="00A46276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7E"/>
    <w:rsid w:val="00A47CCA"/>
    <w:rsid w:val="00A47CFF"/>
    <w:rsid w:val="00A50563"/>
    <w:rsid w:val="00A50BBC"/>
    <w:rsid w:val="00A50C7C"/>
    <w:rsid w:val="00A50D29"/>
    <w:rsid w:val="00A50EE4"/>
    <w:rsid w:val="00A5145B"/>
    <w:rsid w:val="00A516CD"/>
    <w:rsid w:val="00A516F6"/>
    <w:rsid w:val="00A52A91"/>
    <w:rsid w:val="00A52D58"/>
    <w:rsid w:val="00A53105"/>
    <w:rsid w:val="00A532E8"/>
    <w:rsid w:val="00A53313"/>
    <w:rsid w:val="00A535E1"/>
    <w:rsid w:val="00A53651"/>
    <w:rsid w:val="00A547A0"/>
    <w:rsid w:val="00A559FD"/>
    <w:rsid w:val="00A55FB7"/>
    <w:rsid w:val="00A56010"/>
    <w:rsid w:val="00A5641D"/>
    <w:rsid w:val="00A56883"/>
    <w:rsid w:val="00A56D69"/>
    <w:rsid w:val="00A572DF"/>
    <w:rsid w:val="00A57451"/>
    <w:rsid w:val="00A57465"/>
    <w:rsid w:val="00A60457"/>
    <w:rsid w:val="00A6092C"/>
    <w:rsid w:val="00A60995"/>
    <w:rsid w:val="00A6209C"/>
    <w:rsid w:val="00A631DA"/>
    <w:rsid w:val="00A6341F"/>
    <w:rsid w:val="00A63808"/>
    <w:rsid w:val="00A63942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93A"/>
    <w:rsid w:val="00A7295A"/>
    <w:rsid w:val="00A72D12"/>
    <w:rsid w:val="00A730BC"/>
    <w:rsid w:val="00A73317"/>
    <w:rsid w:val="00A73D0C"/>
    <w:rsid w:val="00A73F19"/>
    <w:rsid w:val="00A73F26"/>
    <w:rsid w:val="00A74693"/>
    <w:rsid w:val="00A74B41"/>
    <w:rsid w:val="00A753FA"/>
    <w:rsid w:val="00A755FB"/>
    <w:rsid w:val="00A75D13"/>
    <w:rsid w:val="00A75FBB"/>
    <w:rsid w:val="00A76228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DF8"/>
    <w:rsid w:val="00A83E2E"/>
    <w:rsid w:val="00A848D0"/>
    <w:rsid w:val="00A84E04"/>
    <w:rsid w:val="00A84EAD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0F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105"/>
    <w:rsid w:val="00A9433C"/>
    <w:rsid w:val="00A94F7C"/>
    <w:rsid w:val="00A95220"/>
    <w:rsid w:val="00A953AE"/>
    <w:rsid w:val="00A955B0"/>
    <w:rsid w:val="00A95891"/>
    <w:rsid w:val="00A95AF7"/>
    <w:rsid w:val="00A964F1"/>
    <w:rsid w:val="00A96557"/>
    <w:rsid w:val="00A9663F"/>
    <w:rsid w:val="00A9667E"/>
    <w:rsid w:val="00A976A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B96"/>
    <w:rsid w:val="00AA3C5B"/>
    <w:rsid w:val="00AA3CB7"/>
    <w:rsid w:val="00AA3D5F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70AF"/>
    <w:rsid w:val="00AA71DD"/>
    <w:rsid w:val="00AA7203"/>
    <w:rsid w:val="00AA72A4"/>
    <w:rsid w:val="00AA7A0B"/>
    <w:rsid w:val="00AA7CD9"/>
    <w:rsid w:val="00AA7EF9"/>
    <w:rsid w:val="00AB035E"/>
    <w:rsid w:val="00AB0D12"/>
    <w:rsid w:val="00AB0E07"/>
    <w:rsid w:val="00AB0E74"/>
    <w:rsid w:val="00AB0ED1"/>
    <w:rsid w:val="00AB15E4"/>
    <w:rsid w:val="00AB1C6B"/>
    <w:rsid w:val="00AB1D03"/>
    <w:rsid w:val="00AB276B"/>
    <w:rsid w:val="00AB27EE"/>
    <w:rsid w:val="00AB2AEA"/>
    <w:rsid w:val="00AB3017"/>
    <w:rsid w:val="00AB345D"/>
    <w:rsid w:val="00AB3583"/>
    <w:rsid w:val="00AB3F1F"/>
    <w:rsid w:val="00AB4726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46A"/>
    <w:rsid w:val="00AC052A"/>
    <w:rsid w:val="00AC11C9"/>
    <w:rsid w:val="00AC1C48"/>
    <w:rsid w:val="00AC25EF"/>
    <w:rsid w:val="00AC3235"/>
    <w:rsid w:val="00AC3327"/>
    <w:rsid w:val="00AC3442"/>
    <w:rsid w:val="00AC3A1A"/>
    <w:rsid w:val="00AC4406"/>
    <w:rsid w:val="00AC4536"/>
    <w:rsid w:val="00AC48EA"/>
    <w:rsid w:val="00AC5C86"/>
    <w:rsid w:val="00AC5D19"/>
    <w:rsid w:val="00AC5D1F"/>
    <w:rsid w:val="00AC62D1"/>
    <w:rsid w:val="00AC69C5"/>
    <w:rsid w:val="00AC6A50"/>
    <w:rsid w:val="00AC6A5A"/>
    <w:rsid w:val="00AC6F66"/>
    <w:rsid w:val="00AC7130"/>
    <w:rsid w:val="00AC7A21"/>
    <w:rsid w:val="00AC7B9F"/>
    <w:rsid w:val="00AD0138"/>
    <w:rsid w:val="00AD040B"/>
    <w:rsid w:val="00AD0478"/>
    <w:rsid w:val="00AD166D"/>
    <w:rsid w:val="00AD171D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E99"/>
    <w:rsid w:val="00AD749C"/>
    <w:rsid w:val="00AD773D"/>
    <w:rsid w:val="00AD7DF0"/>
    <w:rsid w:val="00AD7FE4"/>
    <w:rsid w:val="00AE02E5"/>
    <w:rsid w:val="00AE0372"/>
    <w:rsid w:val="00AE05AF"/>
    <w:rsid w:val="00AE0F89"/>
    <w:rsid w:val="00AE1293"/>
    <w:rsid w:val="00AE137D"/>
    <w:rsid w:val="00AE198F"/>
    <w:rsid w:val="00AE2290"/>
    <w:rsid w:val="00AE2475"/>
    <w:rsid w:val="00AE25BB"/>
    <w:rsid w:val="00AE27DC"/>
    <w:rsid w:val="00AE29E5"/>
    <w:rsid w:val="00AE2A6A"/>
    <w:rsid w:val="00AE2BD9"/>
    <w:rsid w:val="00AE3B51"/>
    <w:rsid w:val="00AE4159"/>
    <w:rsid w:val="00AE469A"/>
    <w:rsid w:val="00AE46B7"/>
    <w:rsid w:val="00AE4A60"/>
    <w:rsid w:val="00AE4FA4"/>
    <w:rsid w:val="00AE5230"/>
    <w:rsid w:val="00AE525A"/>
    <w:rsid w:val="00AE6302"/>
    <w:rsid w:val="00AE636D"/>
    <w:rsid w:val="00AE6A77"/>
    <w:rsid w:val="00AE6D7C"/>
    <w:rsid w:val="00AE6D88"/>
    <w:rsid w:val="00AE6D8A"/>
    <w:rsid w:val="00AE6FA4"/>
    <w:rsid w:val="00AE7371"/>
    <w:rsid w:val="00AE78FA"/>
    <w:rsid w:val="00AE7C0F"/>
    <w:rsid w:val="00AE7D22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6740"/>
    <w:rsid w:val="00AF6BEB"/>
    <w:rsid w:val="00AF700E"/>
    <w:rsid w:val="00AF71A7"/>
    <w:rsid w:val="00AF7436"/>
    <w:rsid w:val="00AF786F"/>
    <w:rsid w:val="00AF7E60"/>
    <w:rsid w:val="00B0023F"/>
    <w:rsid w:val="00B00524"/>
    <w:rsid w:val="00B00B3E"/>
    <w:rsid w:val="00B01E52"/>
    <w:rsid w:val="00B0248A"/>
    <w:rsid w:val="00B02631"/>
    <w:rsid w:val="00B02DF1"/>
    <w:rsid w:val="00B0310F"/>
    <w:rsid w:val="00B03A81"/>
    <w:rsid w:val="00B03B6F"/>
    <w:rsid w:val="00B03D6B"/>
    <w:rsid w:val="00B04FD9"/>
    <w:rsid w:val="00B052E5"/>
    <w:rsid w:val="00B053BB"/>
    <w:rsid w:val="00B054B9"/>
    <w:rsid w:val="00B05781"/>
    <w:rsid w:val="00B05B39"/>
    <w:rsid w:val="00B05B6D"/>
    <w:rsid w:val="00B05CB8"/>
    <w:rsid w:val="00B0619A"/>
    <w:rsid w:val="00B067C0"/>
    <w:rsid w:val="00B06D06"/>
    <w:rsid w:val="00B06FD3"/>
    <w:rsid w:val="00B070AC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7F"/>
    <w:rsid w:val="00B105B2"/>
    <w:rsid w:val="00B1111A"/>
    <w:rsid w:val="00B11F87"/>
    <w:rsid w:val="00B120A3"/>
    <w:rsid w:val="00B120D8"/>
    <w:rsid w:val="00B127CC"/>
    <w:rsid w:val="00B12C02"/>
    <w:rsid w:val="00B12EC4"/>
    <w:rsid w:val="00B13009"/>
    <w:rsid w:val="00B137B5"/>
    <w:rsid w:val="00B13AD5"/>
    <w:rsid w:val="00B142A0"/>
    <w:rsid w:val="00B144A4"/>
    <w:rsid w:val="00B151DB"/>
    <w:rsid w:val="00B15771"/>
    <w:rsid w:val="00B15E67"/>
    <w:rsid w:val="00B16164"/>
    <w:rsid w:val="00B16244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1945"/>
    <w:rsid w:val="00B222F9"/>
    <w:rsid w:val="00B2297F"/>
    <w:rsid w:val="00B22B14"/>
    <w:rsid w:val="00B22D2F"/>
    <w:rsid w:val="00B233B5"/>
    <w:rsid w:val="00B235E8"/>
    <w:rsid w:val="00B23674"/>
    <w:rsid w:val="00B23767"/>
    <w:rsid w:val="00B23B10"/>
    <w:rsid w:val="00B240F2"/>
    <w:rsid w:val="00B24372"/>
    <w:rsid w:val="00B2465F"/>
    <w:rsid w:val="00B24E52"/>
    <w:rsid w:val="00B24ED8"/>
    <w:rsid w:val="00B25141"/>
    <w:rsid w:val="00B251E4"/>
    <w:rsid w:val="00B25C02"/>
    <w:rsid w:val="00B25EDD"/>
    <w:rsid w:val="00B26504"/>
    <w:rsid w:val="00B26E0C"/>
    <w:rsid w:val="00B26F3D"/>
    <w:rsid w:val="00B272C1"/>
    <w:rsid w:val="00B273DF"/>
    <w:rsid w:val="00B303C3"/>
    <w:rsid w:val="00B303EB"/>
    <w:rsid w:val="00B304AA"/>
    <w:rsid w:val="00B30ECA"/>
    <w:rsid w:val="00B30F5E"/>
    <w:rsid w:val="00B327DF"/>
    <w:rsid w:val="00B32829"/>
    <w:rsid w:val="00B333A2"/>
    <w:rsid w:val="00B33590"/>
    <w:rsid w:val="00B33E6B"/>
    <w:rsid w:val="00B35061"/>
    <w:rsid w:val="00B354AC"/>
    <w:rsid w:val="00B354C7"/>
    <w:rsid w:val="00B355BD"/>
    <w:rsid w:val="00B3569C"/>
    <w:rsid w:val="00B365D3"/>
    <w:rsid w:val="00B368A0"/>
    <w:rsid w:val="00B36E25"/>
    <w:rsid w:val="00B370FE"/>
    <w:rsid w:val="00B37175"/>
    <w:rsid w:val="00B3722A"/>
    <w:rsid w:val="00B3768F"/>
    <w:rsid w:val="00B40464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9"/>
    <w:rsid w:val="00B43F0E"/>
    <w:rsid w:val="00B44079"/>
    <w:rsid w:val="00B442F3"/>
    <w:rsid w:val="00B443CA"/>
    <w:rsid w:val="00B4476A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9B"/>
    <w:rsid w:val="00B46881"/>
    <w:rsid w:val="00B473DD"/>
    <w:rsid w:val="00B4751E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760"/>
    <w:rsid w:val="00B52AB8"/>
    <w:rsid w:val="00B52FCE"/>
    <w:rsid w:val="00B53310"/>
    <w:rsid w:val="00B534D1"/>
    <w:rsid w:val="00B5380E"/>
    <w:rsid w:val="00B538D8"/>
    <w:rsid w:val="00B53A54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97A"/>
    <w:rsid w:val="00B55C43"/>
    <w:rsid w:val="00B55EB7"/>
    <w:rsid w:val="00B5678C"/>
    <w:rsid w:val="00B57199"/>
    <w:rsid w:val="00B57FCD"/>
    <w:rsid w:val="00B6091E"/>
    <w:rsid w:val="00B609A4"/>
    <w:rsid w:val="00B6107F"/>
    <w:rsid w:val="00B613C4"/>
    <w:rsid w:val="00B62523"/>
    <w:rsid w:val="00B625C5"/>
    <w:rsid w:val="00B6266C"/>
    <w:rsid w:val="00B62815"/>
    <w:rsid w:val="00B632F6"/>
    <w:rsid w:val="00B63845"/>
    <w:rsid w:val="00B63A73"/>
    <w:rsid w:val="00B63E63"/>
    <w:rsid w:val="00B6498D"/>
    <w:rsid w:val="00B64D32"/>
    <w:rsid w:val="00B65499"/>
    <w:rsid w:val="00B657DD"/>
    <w:rsid w:val="00B657FE"/>
    <w:rsid w:val="00B65F23"/>
    <w:rsid w:val="00B667D9"/>
    <w:rsid w:val="00B66BDD"/>
    <w:rsid w:val="00B670CD"/>
    <w:rsid w:val="00B67C1F"/>
    <w:rsid w:val="00B67DAF"/>
    <w:rsid w:val="00B7072C"/>
    <w:rsid w:val="00B7088D"/>
    <w:rsid w:val="00B71200"/>
    <w:rsid w:val="00B713F9"/>
    <w:rsid w:val="00B71604"/>
    <w:rsid w:val="00B718CD"/>
    <w:rsid w:val="00B71C59"/>
    <w:rsid w:val="00B72286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5F21"/>
    <w:rsid w:val="00B760FD"/>
    <w:rsid w:val="00B76672"/>
    <w:rsid w:val="00B7689C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42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4D1E"/>
    <w:rsid w:val="00B8560C"/>
    <w:rsid w:val="00B856E9"/>
    <w:rsid w:val="00B8581A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729"/>
    <w:rsid w:val="00B90832"/>
    <w:rsid w:val="00B90B54"/>
    <w:rsid w:val="00B910D2"/>
    <w:rsid w:val="00B9128E"/>
    <w:rsid w:val="00B920B6"/>
    <w:rsid w:val="00B92322"/>
    <w:rsid w:val="00B92406"/>
    <w:rsid w:val="00B924CD"/>
    <w:rsid w:val="00B925EA"/>
    <w:rsid w:val="00B926EF"/>
    <w:rsid w:val="00B929C7"/>
    <w:rsid w:val="00B93122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7B8"/>
    <w:rsid w:val="00B96A66"/>
    <w:rsid w:val="00B96D48"/>
    <w:rsid w:val="00B96E30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21F8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522C"/>
    <w:rsid w:val="00BA606E"/>
    <w:rsid w:val="00BA6351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F72"/>
    <w:rsid w:val="00BB233D"/>
    <w:rsid w:val="00BB2B48"/>
    <w:rsid w:val="00BB3068"/>
    <w:rsid w:val="00BB3C5F"/>
    <w:rsid w:val="00BB3E47"/>
    <w:rsid w:val="00BB4A23"/>
    <w:rsid w:val="00BB4DE1"/>
    <w:rsid w:val="00BB4E98"/>
    <w:rsid w:val="00BB4EC2"/>
    <w:rsid w:val="00BB55FA"/>
    <w:rsid w:val="00BB56BF"/>
    <w:rsid w:val="00BB5F83"/>
    <w:rsid w:val="00BB65B2"/>
    <w:rsid w:val="00BB6679"/>
    <w:rsid w:val="00BB759F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C04"/>
    <w:rsid w:val="00BC70F7"/>
    <w:rsid w:val="00BC7204"/>
    <w:rsid w:val="00BC73F8"/>
    <w:rsid w:val="00BC77CA"/>
    <w:rsid w:val="00BC7FCE"/>
    <w:rsid w:val="00BD001B"/>
    <w:rsid w:val="00BD0BBD"/>
    <w:rsid w:val="00BD1214"/>
    <w:rsid w:val="00BD15DF"/>
    <w:rsid w:val="00BD1749"/>
    <w:rsid w:val="00BD17BF"/>
    <w:rsid w:val="00BD1AFA"/>
    <w:rsid w:val="00BD1DA7"/>
    <w:rsid w:val="00BD20FA"/>
    <w:rsid w:val="00BD2E06"/>
    <w:rsid w:val="00BD2EF5"/>
    <w:rsid w:val="00BD2F6C"/>
    <w:rsid w:val="00BD35E5"/>
    <w:rsid w:val="00BD4476"/>
    <w:rsid w:val="00BD4E06"/>
    <w:rsid w:val="00BD5173"/>
    <w:rsid w:val="00BD5A2A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23B"/>
    <w:rsid w:val="00BE04EC"/>
    <w:rsid w:val="00BE0A82"/>
    <w:rsid w:val="00BE17CD"/>
    <w:rsid w:val="00BE1B53"/>
    <w:rsid w:val="00BE1BBB"/>
    <w:rsid w:val="00BE23ED"/>
    <w:rsid w:val="00BE26EC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803"/>
    <w:rsid w:val="00BE6A0B"/>
    <w:rsid w:val="00BE72EB"/>
    <w:rsid w:val="00BE7A15"/>
    <w:rsid w:val="00BE7E13"/>
    <w:rsid w:val="00BF04BA"/>
    <w:rsid w:val="00BF05FF"/>
    <w:rsid w:val="00BF09A8"/>
    <w:rsid w:val="00BF1194"/>
    <w:rsid w:val="00BF17EB"/>
    <w:rsid w:val="00BF1862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A21"/>
    <w:rsid w:val="00BF4B62"/>
    <w:rsid w:val="00BF4EDA"/>
    <w:rsid w:val="00BF528E"/>
    <w:rsid w:val="00BF53EE"/>
    <w:rsid w:val="00BF5B72"/>
    <w:rsid w:val="00BF6B5D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B5E"/>
    <w:rsid w:val="00C02C74"/>
    <w:rsid w:val="00C02D74"/>
    <w:rsid w:val="00C02E54"/>
    <w:rsid w:val="00C031FB"/>
    <w:rsid w:val="00C03785"/>
    <w:rsid w:val="00C044A7"/>
    <w:rsid w:val="00C046A1"/>
    <w:rsid w:val="00C04811"/>
    <w:rsid w:val="00C04909"/>
    <w:rsid w:val="00C04B81"/>
    <w:rsid w:val="00C0549F"/>
    <w:rsid w:val="00C057E6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CDD"/>
    <w:rsid w:val="00C07D32"/>
    <w:rsid w:val="00C10203"/>
    <w:rsid w:val="00C10A30"/>
    <w:rsid w:val="00C11046"/>
    <w:rsid w:val="00C111A9"/>
    <w:rsid w:val="00C113B5"/>
    <w:rsid w:val="00C116F4"/>
    <w:rsid w:val="00C118F2"/>
    <w:rsid w:val="00C11CF3"/>
    <w:rsid w:val="00C11DD2"/>
    <w:rsid w:val="00C11E7B"/>
    <w:rsid w:val="00C13134"/>
    <w:rsid w:val="00C13E08"/>
    <w:rsid w:val="00C142B6"/>
    <w:rsid w:val="00C14D0B"/>
    <w:rsid w:val="00C14D71"/>
    <w:rsid w:val="00C14FDF"/>
    <w:rsid w:val="00C152A3"/>
    <w:rsid w:val="00C152B1"/>
    <w:rsid w:val="00C15657"/>
    <w:rsid w:val="00C158EB"/>
    <w:rsid w:val="00C15C66"/>
    <w:rsid w:val="00C166B2"/>
    <w:rsid w:val="00C16A8B"/>
    <w:rsid w:val="00C16B21"/>
    <w:rsid w:val="00C16F36"/>
    <w:rsid w:val="00C17684"/>
    <w:rsid w:val="00C178A6"/>
    <w:rsid w:val="00C17BC1"/>
    <w:rsid w:val="00C20979"/>
    <w:rsid w:val="00C20D24"/>
    <w:rsid w:val="00C21083"/>
    <w:rsid w:val="00C2162C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6BE"/>
    <w:rsid w:val="00C23B62"/>
    <w:rsid w:val="00C24275"/>
    <w:rsid w:val="00C24B27"/>
    <w:rsid w:val="00C25243"/>
    <w:rsid w:val="00C259CF"/>
    <w:rsid w:val="00C25C3F"/>
    <w:rsid w:val="00C25EFB"/>
    <w:rsid w:val="00C25FF0"/>
    <w:rsid w:val="00C263FE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237"/>
    <w:rsid w:val="00C46332"/>
    <w:rsid w:val="00C46377"/>
    <w:rsid w:val="00C4684A"/>
    <w:rsid w:val="00C46BE0"/>
    <w:rsid w:val="00C4756F"/>
    <w:rsid w:val="00C4765B"/>
    <w:rsid w:val="00C4787A"/>
    <w:rsid w:val="00C4791A"/>
    <w:rsid w:val="00C47F35"/>
    <w:rsid w:val="00C47FA9"/>
    <w:rsid w:val="00C5003F"/>
    <w:rsid w:val="00C5037A"/>
    <w:rsid w:val="00C50894"/>
    <w:rsid w:val="00C509A3"/>
    <w:rsid w:val="00C50D64"/>
    <w:rsid w:val="00C5107A"/>
    <w:rsid w:val="00C511B2"/>
    <w:rsid w:val="00C51603"/>
    <w:rsid w:val="00C519F4"/>
    <w:rsid w:val="00C51C34"/>
    <w:rsid w:val="00C52247"/>
    <w:rsid w:val="00C522D0"/>
    <w:rsid w:val="00C52370"/>
    <w:rsid w:val="00C528E1"/>
    <w:rsid w:val="00C53129"/>
    <w:rsid w:val="00C540CE"/>
    <w:rsid w:val="00C548B0"/>
    <w:rsid w:val="00C548BD"/>
    <w:rsid w:val="00C548C2"/>
    <w:rsid w:val="00C55311"/>
    <w:rsid w:val="00C5549E"/>
    <w:rsid w:val="00C5602A"/>
    <w:rsid w:val="00C56906"/>
    <w:rsid w:val="00C57348"/>
    <w:rsid w:val="00C57533"/>
    <w:rsid w:val="00C57F27"/>
    <w:rsid w:val="00C57F46"/>
    <w:rsid w:val="00C60382"/>
    <w:rsid w:val="00C608A8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2C"/>
    <w:rsid w:val="00C63614"/>
    <w:rsid w:val="00C6366E"/>
    <w:rsid w:val="00C636F7"/>
    <w:rsid w:val="00C63858"/>
    <w:rsid w:val="00C64198"/>
    <w:rsid w:val="00C64230"/>
    <w:rsid w:val="00C645FC"/>
    <w:rsid w:val="00C6496E"/>
    <w:rsid w:val="00C64EB1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0F"/>
    <w:rsid w:val="00C66C56"/>
    <w:rsid w:val="00C671B2"/>
    <w:rsid w:val="00C6762D"/>
    <w:rsid w:val="00C67CD6"/>
    <w:rsid w:val="00C67D08"/>
    <w:rsid w:val="00C67F64"/>
    <w:rsid w:val="00C70AFA"/>
    <w:rsid w:val="00C7131D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42B"/>
    <w:rsid w:val="00C7265A"/>
    <w:rsid w:val="00C72977"/>
    <w:rsid w:val="00C72AEA"/>
    <w:rsid w:val="00C72D03"/>
    <w:rsid w:val="00C72D20"/>
    <w:rsid w:val="00C734C6"/>
    <w:rsid w:val="00C73575"/>
    <w:rsid w:val="00C7357D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EB"/>
    <w:rsid w:val="00C75255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73FB"/>
    <w:rsid w:val="00C774AD"/>
    <w:rsid w:val="00C7752A"/>
    <w:rsid w:val="00C778FA"/>
    <w:rsid w:val="00C77A6F"/>
    <w:rsid w:val="00C80170"/>
    <w:rsid w:val="00C80B12"/>
    <w:rsid w:val="00C81484"/>
    <w:rsid w:val="00C8152D"/>
    <w:rsid w:val="00C81587"/>
    <w:rsid w:val="00C81AA8"/>
    <w:rsid w:val="00C81AE8"/>
    <w:rsid w:val="00C81E51"/>
    <w:rsid w:val="00C82028"/>
    <w:rsid w:val="00C82869"/>
    <w:rsid w:val="00C82D83"/>
    <w:rsid w:val="00C83173"/>
    <w:rsid w:val="00C832A7"/>
    <w:rsid w:val="00C837AC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707F"/>
    <w:rsid w:val="00C8795C"/>
    <w:rsid w:val="00C90D27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165"/>
    <w:rsid w:val="00C943A2"/>
    <w:rsid w:val="00C9497D"/>
    <w:rsid w:val="00C94C91"/>
    <w:rsid w:val="00C94FEE"/>
    <w:rsid w:val="00C95401"/>
    <w:rsid w:val="00C95A87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E74"/>
    <w:rsid w:val="00CA304D"/>
    <w:rsid w:val="00CA31B6"/>
    <w:rsid w:val="00CA34AB"/>
    <w:rsid w:val="00CA36DC"/>
    <w:rsid w:val="00CA381F"/>
    <w:rsid w:val="00CA3B05"/>
    <w:rsid w:val="00CA4158"/>
    <w:rsid w:val="00CA4272"/>
    <w:rsid w:val="00CA458F"/>
    <w:rsid w:val="00CA48D3"/>
    <w:rsid w:val="00CA4A32"/>
    <w:rsid w:val="00CA4C87"/>
    <w:rsid w:val="00CA4CF7"/>
    <w:rsid w:val="00CA5DCB"/>
    <w:rsid w:val="00CA61CD"/>
    <w:rsid w:val="00CA657A"/>
    <w:rsid w:val="00CA6614"/>
    <w:rsid w:val="00CA68FE"/>
    <w:rsid w:val="00CA6B7F"/>
    <w:rsid w:val="00CA6CE2"/>
    <w:rsid w:val="00CA6DAA"/>
    <w:rsid w:val="00CA6E14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433"/>
    <w:rsid w:val="00CB7498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4EF"/>
    <w:rsid w:val="00CC1535"/>
    <w:rsid w:val="00CC16B1"/>
    <w:rsid w:val="00CC17E9"/>
    <w:rsid w:val="00CC18A1"/>
    <w:rsid w:val="00CC1BEF"/>
    <w:rsid w:val="00CC1F16"/>
    <w:rsid w:val="00CC24F8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E27"/>
    <w:rsid w:val="00CC700A"/>
    <w:rsid w:val="00CC717A"/>
    <w:rsid w:val="00CC7491"/>
    <w:rsid w:val="00CC78D1"/>
    <w:rsid w:val="00CC7CAF"/>
    <w:rsid w:val="00CC7F82"/>
    <w:rsid w:val="00CD134B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2EC"/>
    <w:rsid w:val="00CE1398"/>
    <w:rsid w:val="00CE1408"/>
    <w:rsid w:val="00CE1808"/>
    <w:rsid w:val="00CE1DC1"/>
    <w:rsid w:val="00CE2444"/>
    <w:rsid w:val="00CE2958"/>
    <w:rsid w:val="00CE2AFA"/>
    <w:rsid w:val="00CE3000"/>
    <w:rsid w:val="00CE30A0"/>
    <w:rsid w:val="00CE3362"/>
    <w:rsid w:val="00CE3479"/>
    <w:rsid w:val="00CE3802"/>
    <w:rsid w:val="00CE3AA8"/>
    <w:rsid w:val="00CE3CEC"/>
    <w:rsid w:val="00CE4782"/>
    <w:rsid w:val="00CE481D"/>
    <w:rsid w:val="00CE4E82"/>
    <w:rsid w:val="00CE529E"/>
    <w:rsid w:val="00CE6175"/>
    <w:rsid w:val="00CE69D9"/>
    <w:rsid w:val="00CF06BF"/>
    <w:rsid w:val="00CF1E1C"/>
    <w:rsid w:val="00CF1ED0"/>
    <w:rsid w:val="00CF22BB"/>
    <w:rsid w:val="00CF24EB"/>
    <w:rsid w:val="00CF2ECE"/>
    <w:rsid w:val="00CF3206"/>
    <w:rsid w:val="00CF35B1"/>
    <w:rsid w:val="00CF3E8C"/>
    <w:rsid w:val="00CF4070"/>
    <w:rsid w:val="00CF493C"/>
    <w:rsid w:val="00CF4DA9"/>
    <w:rsid w:val="00CF58AF"/>
    <w:rsid w:val="00CF5AED"/>
    <w:rsid w:val="00CF5DB2"/>
    <w:rsid w:val="00CF678B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772"/>
    <w:rsid w:val="00D01988"/>
    <w:rsid w:val="00D0199E"/>
    <w:rsid w:val="00D01BC2"/>
    <w:rsid w:val="00D01F03"/>
    <w:rsid w:val="00D01F59"/>
    <w:rsid w:val="00D02345"/>
    <w:rsid w:val="00D0252A"/>
    <w:rsid w:val="00D02886"/>
    <w:rsid w:val="00D02B61"/>
    <w:rsid w:val="00D02B63"/>
    <w:rsid w:val="00D03223"/>
    <w:rsid w:val="00D043BA"/>
    <w:rsid w:val="00D0463B"/>
    <w:rsid w:val="00D04A47"/>
    <w:rsid w:val="00D050AB"/>
    <w:rsid w:val="00D050CB"/>
    <w:rsid w:val="00D0567C"/>
    <w:rsid w:val="00D05AA9"/>
    <w:rsid w:val="00D05BE6"/>
    <w:rsid w:val="00D05CD3"/>
    <w:rsid w:val="00D05D0C"/>
    <w:rsid w:val="00D062A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2920"/>
    <w:rsid w:val="00D13443"/>
    <w:rsid w:val="00D1355D"/>
    <w:rsid w:val="00D13C67"/>
    <w:rsid w:val="00D13CDA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6DA8"/>
    <w:rsid w:val="00D1721F"/>
    <w:rsid w:val="00D17980"/>
    <w:rsid w:val="00D2003D"/>
    <w:rsid w:val="00D2040A"/>
    <w:rsid w:val="00D20954"/>
    <w:rsid w:val="00D20D40"/>
    <w:rsid w:val="00D20F49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40F0"/>
    <w:rsid w:val="00D242BA"/>
    <w:rsid w:val="00D243CD"/>
    <w:rsid w:val="00D2440F"/>
    <w:rsid w:val="00D24698"/>
    <w:rsid w:val="00D247A9"/>
    <w:rsid w:val="00D248EE"/>
    <w:rsid w:val="00D24B5F"/>
    <w:rsid w:val="00D24CE1"/>
    <w:rsid w:val="00D2551E"/>
    <w:rsid w:val="00D2578D"/>
    <w:rsid w:val="00D25A61"/>
    <w:rsid w:val="00D25B5F"/>
    <w:rsid w:val="00D25E45"/>
    <w:rsid w:val="00D25E4C"/>
    <w:rsid w:val="00D26102"/>
    <w:rsid w:val="00D2669C"/>
    <w:rsid w:val="00D26B5F"/>
    <w:rsid w:val="00D26C5F"/>
    <w:rsid w:val="00D26F77"/>
    <w:rsid w:val="00D27004"/>
    <w:rsid w:val="00D275CF"/>
    <w:rsid w:val="00D27B51"/>
    <w:rsid w:val="00D27DCE"/>
    <w:rsid w:val="00D27E0A"/>
    <w:rsid w:val="00D27F09"/>
    <w:rsid w:val="00D30131"/>
    <w:rsid w:val="00D3053F"/>
    <w:rsid w:val="00D30D90"/>
    <w:rsid w:val="00D30D9D"/>
    <w:rsid w:val="00D314D2"/>
    <w:rsid w:val="00D317FE"/>
    <w:rsid w:val="00D31AC7"/>
    <w:rsid w:val="00D31BAC"/>
    <w:rsid w:val="00D322D6"/>
    <w:rsid w:val="00D3279B"/>
    <w:rsid w:val="00D32B22"/>
    <w:rsid w:val="00D330D8"/>
    <w:rsid w:val="00D331B4"/>
    <w:rsid w:val="00D332F5"/>
    <w:rsid w:val="00D3392D"/>
    <w:rsid w:val="00D340D7"/>
    <w:rsid w:val="00D3446E"/>
    <w:rsid w:val="00D3543A"/>
    <w:rsid w:val="00D35A63"/>
    <w:rsid w:val="00D35A70"/>
    <w:rsid w:val="00D36295"/>
    <w:rsid w:val="00D36A69"/>
    <w:rsid w:val="00D401DB"/>
    <w:rsid w:val="00D407BF"/>
    <w:rsid w:val="00D41B79"/>
    <w:rsid w:val="00D41E78"/>
    <w:rsid w:val="00D4206D"/>
    <w:rsid w:val="00D4215A"/>
    <w:rsid w:val="00D42384"/>
    <w:rsid w:val="00D42529"/>
    <w:rsid w:val="00D437D6"/>
    <w:rsid w:val="00D43B00"/>
    <w:rsid w:val="00D43B56"/>
    <w:rsid w:val="00D43D80"/>
    <w:rsid w:val="00D43DFB"/>
    <w:rsid w:val="00D4419A"/>
    <w:rsid w:val="00D442A2"/>
    <w:rsid w:val="00D44632"/>
    <w:rsid w:val="00D44782"/>
    <w:rsid w:val="00D451ED"/>
    <w:rsid w:val="00D4552F"/>
    <w:rsid w:val="00D45583"/>
    <w:rsid w:val="00D45C12"/>
    <w:rsid w:val="00D45DE5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A85"/>
    <w:rsid w:val="00D502EC"/>
    <w:rsid w:val="00D5048E"/>
    <w:rsid w:val="00D50525"/>
    <w:rsid w:val="00D5063D"/>
    <w:rsid w:val="00D506F5"/>
    <w:rsid w:val="00D50C95"/>
    <w:rsid w:val="00D50F2B"/>
    <w:rsid w:val="00D5155B"/>
    <w:rsid w:val="00D5184B"/>
    <w:rsid w:val="00D519A3"/>
    <w:rsid w:val="00D51AAA"/>
    <w:rsid w:val="00D51D6D"/>
    <w:rsid w:val="00D52382"/>
    <w:rsid w:val="00D52420"/>
    <w:rsid w:val="00D524F4"/>
    <w:rsid w:val="00D533A7"/>
    <w:rsid w:val="00D537B5"/>
    <w:rsid w:val="00D53E64"/>
    <w:rsid w:val="00D541B9"/>
    <w:rsid w:val="00D546DB"/>
    <w:rsid w:val="00D557EB"/>
    <w:rsid w:val="00D55BAB"/>
    <w:rsid w:val="00D55FD9"/>
    <w:rsid w:val="00D5669F"/>
    <w:rsid w:val="00D56993"/>
    <w:rsid w:val="00D56B95"/>
    <w:rsid w:val="00D56F63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70CB4"/>
    <w:rsid w:val="00D71CE7"/>
    <w:rsid w:val="00D723B7"/>
    <w:rsid w:val="00D7244F"/>
    <w:rsid w:val="00D72A02"/>
    <w:rsid w:val="00D72CE5"/>
    <w:rsid w:val="00D73275"/>
    <w:rsid w:val="00D73696"/>
    <w:rsid w:val="00D738DB"/>
    <w:rsid w:val="00D73C7D"/>
    <w:rsid w:val="00D73DFC"/>
    <w:rsid w:val="00D73F03"/>
    <w:rsid w:val="00D74369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682F"/>
    <w:rsid w:val="00D76A69"/>
    <w:rsid w:val="00D77016"/>
    <w:rsid w:val="00D77061"/>
    <w:rsid w:val="00D77422"/>
    <w:rsid w:val="00D802E5"/>
    <w:rsid w:val="00D802FA"/>
    <w:rsid w:val="00D80657"/>
    <w:rsid w:val="00D8095C"/>
    <w:rsid w:val="00D80B91"/>
    <w:rsid w:val="00D81709"/>
    <w:rsid w:val="00D81E72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DB7"/>
    <w:rsid w:val="00D86090"/>
    <w:rsid w:val="00D86EBA"/>
    <w:rsid w:val="00D87039"/>
    <w:rsid w:val="00D8739F"/>
    <w:rsid w:val="00D876D6"/>
    <w:rsid w:val="00D87AF3"/>
    <w:rsid w:val="00D87D14"/>
    <w:rsid w:val="00D87F78"/>
    <w:rsid w:val="00D91540"/>
    <w:rsid w:val="00D9168F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B4C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B40"/>
    <w:rsid w:val="00D97DD7"/>
    <w:rsid w:val="00D97EE4"/>
    <w:rsid w:val="00D97F1C"/>
    <w:rsid w:val="00D97FDB"/>
    <w:rsid w:val="00DA0964"/>
    <w:rsid w:val="00DA09CE"/>
    <w:rsid w:val="00DA1376"/>
    <w:rsid w:val="00DA1703"/>
    <w:rsid w:val="00DA1B59"/>
    <w:rsid w:val="00DA1DA1"/>
    <w:rsid w:val="00DA20C9"/>
    <w:rsid w:val="00DA2537"/>
    <w:rsid w:val="00DA27A0"/>
    <w:rsid w:val="00DA29F0"/>
    <w:rsid w:val="00DA2BF1"/>
    <w:rsid w:val="00DA373F"/>
    <w:rsid w:val="00DA384A"/>
    <w:rsid w:val="00DA3F38"/>
    <w:rsid w:val="00DA3FD6"/>
    <w:rsid w:val="00DA4023"/>
    <w:rsid w:val="00DA4485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B0332"/>
    <w:rsid w:val="00DB040F"/>
    <w:rsid w:val="00DB0B64"/>
    <w:rsid w:val="00DB0BC2"/>
    <w:rsid w:val="00DB0CF2"/>
    <w:rsid w:val="00DB0E38"/>
    <w:rsid w:val="00DB11C2"/>
    <w:rsid w:val="00DB11FE"/>
    <w:rsid w:val="00DB1B41"/>
    <w:rsid w:val="00DB1C11"/>
    <w:rsid w:val="00DB1C75"/>
    <w:rsid w:val="00DB1D32"/>
    <w:rsid w:val="00DB208D"/>
    <w:rsid w:val="00DB23A4"/>
    <w:rsid w:val="00DB26BA"/>
    <w:rsid w:val="00DB27A0"/>
    <w:rsid w:val="00DB2F25"/>
    <w:rsid w:val="00DB2F9D"/>
    <w:rsid w:val="00DB3955"/>
    <w:rsid w:val="00DB3DFF"/>
    <w:rsid w:val="00DB4987"/>
    <w:rsid w:val="00DB4D9E"/>
    <w:rsid w:val="00DB5603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2C8"/>
    <w:rsid w:val="00DC0305"/>
    <w:rsid w:val="00DC0428"/>
    <w:rsid w:val="00DC0467"/>
    <w:rsid w:val="00DC0D93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2732"/>
    <w:rsid w:val="00DC3751"/>
    <w:rsid w:val="00DC398A"/>
    <w:rsid w:val="00DC3DAA"/>
    <w:rsid w:val="00DC4026"/>
    <w:rsid w:val="00DC4228"/>
    <w:rsid w:val="00DC42D5"/>
    <w:rsid w:val="00DC4FFA"/>
    <w:rsid w:val="00DC527D"/>
    <w:rsid w:val="00DC57B5"/>
    <w:rsid w:val="00DC5C53"/>
    <w:rsid w:val="00DC6705"/>
    <w:rsid w:val="00DC6915"/>
    <w:rsid w:val="00DD026E"/>
    <w:rsid w:val="00DD0512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CD4"/>
    <w:rsid w:val="00DD313A"/>
    <w:rsid w:val="00DD316E"/>
    <w:rsid w:val="00DD349F"/>
    <w:rsid w:val="00DD351B"/>
    <w:rsid w:val="00DD3D09"/>
    <w:rsid w:val="00DD4227"/>
    <w:rsid w:val="00DD4286"/>
    <w:rsid w:val="00DD42B2"/>
    <w:rsid w:val="00DD43AD"/>
    <w:rsid w:val="00DD57ED"/>
    <w:rsid w:val="00DD5EBA"/>
    <w:rsid w:val="00DD70EB"/>
    <w:rsid w:val="00DD719F"/>
    <w:rsid w:val="00DD7EB9"/>
    <w:rsid w:val="00DD7FC2"/>
    <w:rsid w:val="00DE0268"/>
    <w:rsid w:val="00DE0E94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818"/>
    <w:rsid w:val="00DF1BBF"/>
    <w:rsid w:val="00DF1DE6"/>
    <w:rsid w:val="00DF1F24"/>
    <w:rsid w:val="00DF1FCA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AA8"/>
    <w:rsid w:val="00DF573B"/>
    <w:rsid w:val="00DF590D"/>
    <w:rsid w:val="00DF5E41"/>
    <w:rsid w:val="00DF5EB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46F9"/>
    <w:rsid w:val="00E0487F"/>
    <w:rsid w:val="00E052E8"/>
    <w:rsid w:val="00E05335"/>
    <w:rsid w:val="00E05EDE"/>
    <w:rsid w:val="00E05FF4"/>
    <w:rsid w:val="00E060FA"/>
    <w:rsid w:val="00E064B7"/>
    <w:rsid w:val="00E06717"/>
    <w:rsid w:val="00E06882"/>
    <w:rsid w:val="00E06B3B"/>
    <w:rsid w:val="00E07146"/>
    <w:rsid w:val="00E0756D"/>
    <w:rsid w:val="00E07C00"/>
    <w:rsid w:val="00E107EC"/>
    <w:rsid w:val="00E1088C"/>
    <w:rsid w:val="00E10CE5"/>
    <w:rsid w:val="00E10D9B"/>
    <w:rsid w:val="00E10DDA"/>
    <w:rsid w:val="00E10E8A"/>
    <w:rsid w:val="00E11167"/>
    <w:rsid w:val="00E117C6"/>
    <w:rsid w:val="00E11F9C"/>
    <w:rsid w:val="00E1255B"/>
    <w:rsid w:val="00E12795"/>
    <w:rsid w:val="00E12A80"/>
    <w:rsid w:val="00E13093"/>
    <w:rsid w:val="00E1477B"/>
    <w:rsid w:val="00E14BDF"/>
    <w:rsid w:val="00E160CC"/>
    <w:rsid w:val="00E162BF"/>
    <w:rsid w:val="00E1665D"/>
    <w:rsid w:val="00E16F8E"/>
    <w:rsid w:val="00E17254"/>
    <w:rsid w:val="00E1754A"/>
    <w:rsid w:val="00E20B13"/>
    <w:rsid w:val="00E20C3A"/>
    <w:rsid w:val="00E20C7C"/>
    <w:rsid w:val="00E20CD8"/>
    <w:rsid w:val="00E20FB4"/>
    <w:rsid w:val="00E21519"/>
    <w:rsid w:val="00E21725"/>
    <w:rsid w:val="00E218F0"/>
    <w:rsid w:val="00E21BB3"/>
    <w:rsid w:val="00E21E08"/>
    <w:rsid w:val="00E224F1"/>
    <w:rsid w:val="00E22645"/>
    <w:rsid w:val="00E2270E"/>
    <w:rsid w:val="00E22AD8"/>
    <w:rsid w:val="00E22EE8"/>
    <w:rsid w:val="00E2341E"/>
    <w:rsid w:val="00E2372F"/>
    <w:rsid w:val="00E238F5"/>
    <w:rsid w:val="00E23ADE"/>
    <w:rsid w:val="00E23B12"/>
    <w:rsid w:val="00E23DAD"/>
    <w:rsid w:val="00E23DEB"/>
    <w:rsid w:val="00E24166"/>
    <w:rsid w:val="00E248D9"/>
    <w:rsid w:val="00E249E3"/>
    <w:rsid w:val="00E24C5E"/>
    <w:rsid w:val="00E250B9"/>
    <w:rsid w:val="00E254CB"/>
    <w:rsid w:val="00E25578"/>
    <w:rsid w:val="00E257FE"/>
    <w:rsid w:val="00E25A1A"/>
    <w:rsid w:val="00E25B79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032"/>
    <w:rsid w:val="00E3171E"/>
    <w:rsid w:val="00E31CC4"/>
    <w:rsid w:val="00E3273B"/>
    <w:rsid w:val="00E33988"/>
    <w:rsid w:val="00E33E68"/>
    <w:rsid w:val="00E343EC"/>
    <w:rsid w:val="00E348DA"/>
    <w:rsid w:val="00E34D30"/>
    <w:rsid w:val="00E35009"/>
    <w:rsid w:val="00E35155"/>
    <w:rsid w:val="00E35CCA"/>
    <w:rsid w:val="00E36772"/>
    <w:rsid w:val="00E3717E"/>
    <w:rsid w:val="00E372BB"/>
    <w:rsid w:val="00E37928"/>
    <w:rsid w:val="00E37961"/>
    <w:rsid w:val="00E37AD8"/>
    <w:rsid w:val="00E37DE5"/>
    <w:rsid w:val="00E4007D"/>
    <w:rsid w:val="00E40905"/>
    <w:rsid w:val="00E40A9B"/>
    <w:rsid w:val="00E40D77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E53"/>
    <w:rsid w:val="00E43FF3"/>
    <w:rsid w:val="00E440F0"/>
    <w:rsid w:val="00E442EA"/>
    <w:rsid w:val="00E44509"/>
    <w:rsid w:val="00E45436"/>
    <w:rsid w:val="00E45540"/>
    <w:rsid w:val="00E46A59"/>
    <w:rsid w:val="00E4748C"/>
    <w:rsid w:val="00E47517"/>
    <w:rsid w:val="00E47745"/>
    <w:rsid w:val="00E47F03"/>
    <w:rsid w:val="00E503B9"/>
    <w:rsid w:val="00E5047A"/>
    <w:rsid w:val="00E505D9"/>
    <w:rsid w:val="00E5082B"/>
    <w:rsid w:val="00E509B4"/>
    <w:rsid w:val="00E50A9A"/>
    <w:rsid w:val="00E50C70"/>
    <w:rsid w:val="00E51215"/>
    <w:rsid w:val="00E51880"/>
    <w:rsid w:val="00E518CE"/>
    <w:rsid w:val="00E5198C"/>
    <w:rsid w:val="00E51AF2"/>
    <w:rsid w:val="00E5253D"/>
    <w:rsid w:val="00E52735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7B8"/>
    <w:rsid w:val="00E57AA8"/>
    <w:rsid w:val="00E57CA8"/>
    <w:rsid w:val="00E57E1F"/>
    <w:rsid w:val="00E57FBB"/>
    <w:rsid w:val="00E60042"/>
    <w:rsid w:val="00E604B8"/>
    <w:rsid w:val="00E605AD"/>
    <w:rsid w:val="00E60987"/>
    <w:rsid w:val="00E609BD"/>
    <w:rsid w:val="00E60CEF"/>
    <w:rsid w:val="00E60CF8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1F2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60F"/>
    <w:rsid w:val="00E668CE"/>
    <w:rsid w:val="00E66B15"/>
    <w:rsid w:val="00E679CD"/>
    <w:rsid w:val="00E67A51"/>
    <w:rsid w:val="00E7016D"/>
    <w:rsid w:val="00E701B3"/>
    <w:rsid w:val="00E70262"/>
    <w:rsid w:val="00E7026F"/>
    <w:rsid w:val="00E70597"/>
    <w:rsid w:val="00E70ACA"/>
    <w:rsid w:val="00E70D57"/>
    <w:rsid w:val="00E70E26"/>
    <w:rsid w:val="00E713CB"/>
    <w:rsid w:val="00E71628"/>
    <w:rsid w:val="00E7170B"/>
    <w:rsid w:val="00E71DD6"/>
    <w:rsid w:val="00E721E9"/>
    <w:rsid w:val="00E7264B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8B8"/>
    <w:rsid w:val="00E74C31"/>
    <w:rsid w:val="00E74EB6"/>
    <w:rsid w:val="00E74EC6"/>
    <w:rsid w:val="00E74F63"/>
    <w:rsid w:val="00E751D8"/>
    <w:rsid w:val="00E75295"/>
    <w:rsid w:val="00E7545E"/>
    <w:rsid w:val="00E75498"/>
    <w:rsid w:val="00E755D0"/>
    <w:rsid w:val="00E75A68"/>
    <w:rsid w:val="00E75C81"/>
    <w:rsid w:val="00E761FD"/>
    <w:rsid w:val="00E76365"/>
    <w:rsid w:val="00E7690D"/>
    <w:rsid w:val="00E770BA"/>
    <w:rsid w:val="00E775A5"/>
    <w:rsid w:val="00E8089D"/>
    <w:rsid w:val="00E80D28"/>
    <w:rsid w:val="00E80FD7"/>
    <w:rsid w:val="00E811D7"/>
    <w:rsid w:val="00E81B4A"/>
    <w:rsid w:val="00E829A8"/>
    <w:rsid w:val="00E82B51"/>
    <w:rsid w:val="00E8304C"/>
    <w:rsid w:val="00E83230"/>
    <w:rsid w:val="00E83524"/>
    <w:rsid w:val="00E83B7B"/>
    <w:rsid w:val="00E83EB0"/>
    <w:rsid w:val="00E84016"/>
    <w:rsid w:val="00E84386"/>
    <w:rsid w:val="00E84B38"/>
    <w:rsid w:val="00E85242"/>
    <w:rsid w:val="00E8588E"/>
    <w:rsid w:val="00E85A31"/>
    <w:rsid w:val="00E85A54"/>
    <w:rsid w:val="00E8616D"/>
    <w:rsid w:val="00E867E0"/>
    <w:rsid w:val="00E86E8E"/>
    <w:rsid w:val="00E8755F"/>
    <w:rsid w:val="00E8791A"/>
    <w:rsid w:val="00E87D1F"/>
    <w:rsid w:val="00E87F85"/>
    <w:rsid w:val="00E90AA1"/>
    <w:rsid w:val="00E90F5D"/>
    <w:rsid w:val="00E90FDF"/>
    <w:rsid w:val="00E910FB"/>
    <w:rsid w:val="00E9123D"/>
    <w:rsid w:val="00E915D9"/>
    <w:rsid w:val="00E919A9"/>
    <w:rsid w:val="00E91B60"/>
    <w:rsid w:val="00E928C7"/>
    <w:rsid w:val="00E92D51"/>
    <w:rsid w:val="00E93BD9"/>
    <w:rsid w:val="00E94027"/>
    <w:rsid w:val="00E948E7"/>
    <w:rsid w:val="00E94BE9"/>
    <w:rsid w:val="00E95708"/>
    <w:rsid w:val="00E9574E"/>
    <w:rsid w:val="00E9577F"/>
    <w:rsid w:val="00E95917"/>
    <w:rsid w:val="00E9638A"/>
    <w:rsid w:val="00E965B5"/>
    <w:rsid w:val="00E96BA7"/>
    <w:rsid w:val="00E976B2"/>
    <w:rsid w:val="00E97BF5"/>
    <w:rsid w:val="00E97F17"/>
    <w:rsid w:val="00EA01F9"/>
    <w:rsid w:val="00EA06E6"/>
    <w:rsid w:val="00EA0948"/>
    <w:rsid w:val="00EA09E1"/>
    <w:rsid w:val="00EA0AD1"/>
    <w:rsid w:val="00EA1482"/>
    <w:rsid w:val="00EA16DE"/>
    <w:rsid w:val="00EA1765"/>
    <w:rsid w:val="00EA18C0"/>
    <w:rsid w:val="00EA1DE3"/>
    <w:rsid w:val="00EA28CB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354"/>
    <w:rsid w:val="00EA5B88"/>
    <w:rsid w:val="00EA5D2F"/>
    <w:rsid w:val="00EA6E16"/>
    <w:rsid w:val="00EA75B4"/>
    <w:rsid w:val="00EA78EE"/>
    <w:rsid w:val="00EB042C"/>
    <w:rsid w:val="00EB0907"/>
    <w:rsid w:val="00EB0A6E"/>
    <w:rsid w:val="00EB0B88"/>
    <w:rsid w:val="00EB0EBC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95A"/>
    <w:rsid w:val="00EB6C93"/>
    <w:rsid w:val="00EB6F9E"/>
    <w:rsid w:val="00EB71ED"/>
    <w:rsid w:val="00EB72E5"/>
    <w:rsid w:val="00EB74FA"/>
    <w:rsid w:val="00EB7607"/>
    <w:rsid w:val="00EB7844"/>
    <w:rsid w:val="00EB7A87"/>
    <w:rsid w:val="00EC0543"/>
    <w:rsid w:val="00EC0561"/>
    <w:rsid w:val="00EC1282"/>
    <w:rsid w:val="00EC13B2"/>
    <w:rsid w:val="00EC13C4"/>
    <w:rsid w:val="00EC14A6"/>
    <w:rsid w:val="00EC152A"/>
    <w:rsid w:val="00EC1549"/>
    <w:rsid w:val="00EC1EDF"/>
    <w:rsid w:val="00EC1F25"/>
    <w:rsid w:val="00EC2891"/>
    <w:rsid w:val="00EC35F3"/>
    <w:rsid w:val="00EC38EE"/>
    <w:rsid w:val="00EC3D8D"/>
    <w:rsid w:val="00EC3FFA"/>
    <w:rsid w:val="00EC45CC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CE2"/>
    <w:rsid w:val="00EC7DD3"/>
    <w:rsid w:val="00EC7E77"/>
    <w:rsid w:val="00EC7EEF"/>
    <w:rsid w:val="00ED00CC"/>
    <w:rsid w:val="00ED0396"/>
    <w:rsid w:val="00ED0623"/>
    <w:rsid w:val="00ED0C41"/>
    <w:rsid w:val="00ED0ED4"/>
    <w:rsid w:val="00ED151C"/>
    <w:rsid w:val="00ED27F6"/>
    <w:rsid w:val="00ED28B6"/>
    <w:rsid w:val="00ED28BD"/>
    <w:rsid w:val="00ED2A28"/>
    <w:rsid w:val="00ED2B95"/>
    <w:rsid w:val="00ED2C87"/>
    <w:rsid w:val="00ED2D39"/>
    <w:rsid w:val="00ED2EB9"/>
    <w:rsid w:val="00ED2FD8"/>
    <w:rsid w:val="00ED30BB"/>
    <w:rsid w:val="00ED324D"/>
    <w:rsid w:val="00ED332D"/>
    <w:rsid w:val="00ED333F"/>
    <w:rsid w:val="00ED337C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A83"/>
    <w:rsid w:val="00EE0F3E"/>
    <w:rsid w:val="00EE1327"/>
    <w:rsid w:val="00EE187D"/>
    <w:rsid w:val="00EE192F"/>
    <w:rsid w:val="00EE1B5D"/>
    <w:rsid w:val="00EE1D6A"/>
    <w:rsid w:val="00EE2127"/>
    <w:rsid w:val="00EE2632"/>
    <w:rsid w:val="00EE3122"/>
    <w:rsid w:val="00EE33D4"/>
    <w:rsid w:val="00EE33E1"/>
    <w:rsid w:val="00EE35C0"/>
    <w:rsid w:val="00EE3C9D"/>
    <w:rsid w:val="00EE3DBC"/>
    <w:rsid w:val="00EE3E0E"/>
    <w:rsid w:val="00EE4113"/>
    <w:rsid w:val="00EE4424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304"/>
    <w:rsid w:val="00EE7428"/>
    <w:rsid w:val="00EE7471"/>
    <w:rsid w:val="00EE74AD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3285"/>
    <w:rsid w:val="00EF3358"/>
    <w:rsid w:val="00EF3480"/>
    <w:rsid w:val="00EF37B0"/>
    <w:rsid w:val="00EF37F0"/>
    <w:rsid w:val="00EF38A9"/>
    <w:rsid w:val="00EF3ADD"/>
    <w:rsid w:val="00EF44E8"/>
    <w:rsid w:val="00EF4E7F"/>
    <w:rsid w:val="00EF4F10"/>
    <w:rsid w:val="00EF509E"/>
    <w:rsid w:val="00EF5A4A"/>
    <w:rsid w:val="00EF5C1B"/>
    <w:rsid w:val="00EF5CFD"/>
    <w:rsid w:val="00EF6180"/>
    <w:rsid w:val="00EF6837"/>
    <w:rsid w:val="00EF6C54"/>
    <w:rsid w:val="00EF6C93"/>
    <w:rsid w:val="00EF6D87"/>
    <w:rsid w:val="00EF6EE6"/>
    <w:rsid w:val="00EF739E"/>
    <w:rsid w:val="00EF792F"/>
    <w:rsid w:val="00EF7B91"/>
    <w:rsid w:val="00EF7D0B"/>
    <w:rsid w:val="00F0003B"/>
    <w:rsid w:val="00F009BA"/>
    <w:rsid w:val="00F00D34"/>
    <w:rsid w:val="00F013B1"/>
    <w:rsid w:val="00F015EE"/>
    <w:rsid w:val="00F01F26"/>
    <w:rsid w:val="00F022BA"/>
    <w:rsid w:val="00F02A98"/>
    <w:rsid w:val="00F03649"/>
    <w:rsid w:val="00F03689"/>
    <w:rsid w:val="00F03E04"/>
    <w:rsid w:val="00F040A4"/>
    <w:rsid w:val="00F040B5"/>
    <w:rsid w:val="00F04241"/>
    <w:rsid w:val="00F04253"/>
    <w:rsid w:val="00F0454E"/>
    <w:rsid w:val="00F04725"/>
    <w:rsid w:val="00F04D60"/>
    <w:rsid w:val="00F04E57"/>
    <w:rsid w:val="00F05287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94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0C4"/>
    <w:rsid w:val="00F15226"/>
    <w:rsid w:val="00F15435"/>
    <w:rsid w:val="00F15456"/>
    <w:rsid w:val="00F15474"/>
    <w:rsid w:val="00F15593"/>
    <w:rsid w:val="00F158EC"/>
    <w:rsid w:val="00F170D8"/>
    <w:rsid w:val="00F176B0"/>
    <w:rsid w:val="00F176C0"/>
    <w:rsid w:val="00F17D6E"/>
    <w:rsid w:val="00F2000D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0E9"/>
    <w:rsid w:val="00F24F40"/>
    <w:rsid w:val="00F2513D"/>
    <w:rsid w:val="00F25879"/>
    <w:rsid w:val="00F25F24"/>
    <w:rsid w:val="00F25F28"/>
    <w:rsid w:val="00F277F1"/>
    <w:rsid w:val="00F27D87"/>
    <w:rsid w:val="00F30B5E"/>
    <w:rsid w:val="00F30CA7"/>
    <w:rsid w:val="00F30F27"/>
    <w:rsid w:val="00F31002"/>
    <w:rsid w:val="00F313AF"/>
    <w:rsid w:val="00F31743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034"/>
    <w:rsid w:val="00F35143"/>
    <w:rsid w:val="00F354C0"/>
    <w:rsid w:val="00F357E2"/>
    <w:rsid w:val="00F35BB3"/>
    <w:rsid w:val="00F35CA3"/>
    <w:rsid w:val="00F3609B"/>
    <w:rsid w:val="00F36C84"/>
    <w:rsid w:val="00F36C8D"/>
    <w:rsid w:val="00F36F71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B45"/>
    <w:rsid w:val="00F40C77"/>
    <w:rsid w:val="00F41C31"/>
    <w:rsid w:val="00F41F8A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44B6"/>
    <w:rsid w:val="00F44629"/>
    <w:rsid w:val="00F44F3E"/>
    <w:rsid w:val="00F4533E"/>
    <w:rsid w:val="00F4577D"/>
    <w:rsid w:val="00F457F8"/>
    <w:rsid w:val="00F458E9"/>
    <w:rsid w:val="00F45B6A"/>
    <w:rsid w:val="00F45B98"/>
    <w:rsid w:val="00F45DDD"/>
    <w:rsid w:val="00F465A0"/>
    <w:rsid w:val="00F46A73"/>
    <w:rsid w:val="00F46B9B"/>
    <w:rsid w:val="00F46E97"/>
    <w:rsid w:val="00F47199"/>
    <w:rsid w:val="00F479C3"/>
    <w:rsid w:val="00F47D45"/>
    <w:rsid w:val="00F47D82"/>
    <w:rsid w:val="00F47E04"/>
    <w:rsid w:val="00F50015"/>
    <w:rsid w:val="00F50B75"/>
    <w:rsid w:val="00F510CC"/>
    <w:rsid w:val="00F51585"/>
    <w:rsid w:val="00F516B2"/>
    <w:rsid w:val="00F519FF"/>
    <w:rsid w:val="00F52044"/>
    <w:rsid w:val="00F523C0"/>
    <w:rsid w:val="00F53268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3D4"/>
    <w:rsid w:val="00F56A85"/>
    <w:rsid w:val="00F56CC0"/>
    <w:rsid w:val="00F56D51"/>
    <w:rsid w:val="00F571A7"/>
    <w:rsid w:val="00F5726F"/>
    <w:rsid w:val="00F57406"/>
    <w:rsid w:val="00F57562"/>
    <w:rsid w:val="00F579EE"/>
    <w:rsid w:val="00F57DCF"/>
    <w:rsid w:val="00F60C60"/>
    <w:rsid w:val="00F60F9A"/>
    <w:rsid w:val="00F610CE"/>
    <w:rsid w:val="00F61257"/>
    <w:rsid w:val="00F616F4"/>
    <w:rsid w:val="00F61DA7"/>
    <w:rsid w:val="00F624F9"/>
    <w:rsid w:val="00F62521"/>
    <w:rsid w:val="00F62A25"/>
    <w:rsid w:val="00F62DEC"/>
    <w:rsid w:val="00F62FCF"/>
    <w:rsid w:val="00F63950"/>
    <w:rsid w:val="00F644E3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0BF"/>
    <w:rsid w:val="00F6620F"/>
    <w:rsid w:val="00F669DC"/>
    <w:rsid w:val="00F67A2C"/>
    <w:rsid w:val="00F701B1"/>
    <w:rsid w:val="00F701E1"/>
    <w:rsid w:val="00F7042A"/>
    <w:rsid w:val="00F70574"/>
    <w:rsid w:val="00F70DEC"/>
    <w:rsid w:val="00F70EB8"/>
    <w:rsid w:val="00F71DF0"/>
    <w:rsid w:val="00F71F4B"/>
    <w:rsid w:val="00F722B2"/>
    <w:rsid w:val="00F726F0"/>
    <w:rsid w:val="00F72D24"/>
    <w:rsid w:val="00F72DF4"/>
    <w:rsid w:val="00F7379B"/>
    <w:rsid w:val="00F73F59"/>
    <w:rsid w:val="00F73F6D"/>
    <w:rsid w:val="00F7419C"/>
    <w:rsid w:val="00F747D0"/>
    <w:rsid w:val="00F74EDF"/>
    <w:rsid w:val="00F752B2"/>
    <w:rsid w:val="00F759D3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3F05"/>
    <w:rsid w:val="00F84D3B"/>
    <w:rsid w:val="00F85709"/>
    <w:rsid w:val="00F85ADF"/>
    <w:rsid w:val="00F85E6D"/>
    <w:rsid w:val="00F86710"/>
    <w:rsid w:val="00F8693B"/>
    <w:rsid w:val="00F86B22"/>
    <w:rsid w:val="00F876E5"/>
    <w:rsid w:val="00F87817"/>
    <w:rsid w:val="00F900D2"/>
    <w:rsid w:val="00F905E5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51B"/>
    <w:rsid w:val="00F9353D"/>
    <w:rsid w:val="00F9356A"/>
    <w:rsid w:val="00F945D0"/>
    <w:rsid w:val="00F94763"/>
    <w:rsid w:val="00F94C62"/>
    <w:rsid w:val="00F94EF9"/>
    <w:rsid w:val="00F94F24"/>
    <w:rsid w:val="00F951E4"/>
    <w:rsid w:val="00F9525D"/>
    <w:rsid w:val="00F96634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A5F"/>
    <w:rsid w:val="00FA6B55"/>
    <w:rsid w:val="00FA73F0"/>
    <w:rsid w:val="00FB0054"/>
    <w:rsid w:val="00FB00E6"/>
    <w:rsid w:val="00FB010F"/>
    <w:rsid w:val="00FB0638"/>
    <w:rsid w:val="00FB07F2"/>
    <w:rsid w:val="00FB08EA"/>
    <w:rsid w:val="00FB0AC2"/>
    <w:rsid w:val="00FB0C6F"/>
    <w:rsid w:val="00FB1243"/>
    <w:rsid w:val="00FB12C3"/>
    <w:rsid w:val="00FB12DC"/>
    <w:rsid w:val="00FB1DB1"/>
    <w:rsid w:val="00FB2386"/>
    <w:rsid w:val="00FB27E2"/>
    <w:rsid w:val="00FB28A0"/>
    <w:rsid w:val="00FB29A6"/>
    <w:rsid w:val="00FB2E64"/>
    <w:rsid w:val="00FB2FDE"/>
    <w:rsid w:val="00FB3008"/>
    <w:rsid w:val="00FB3550"/>
    <w:rsid w:val="00FB3ED9"/>
    <w:rsid w:val="00FB40E6"/>
    <w:rsid w:val="00FB4281"/>
    <w:rsid w:val="00FB42D7"/>
    <w:rsid w:val="00FB463D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7E0"/>
    <w:rsid w:val="00FB7DA8"/>
    <w:rsid w:val="00FB7FA1"/>
    <w:rsid w:val="00FC019C"/>
    <w:rsid w:val="00FC0257"/>
    <w:rsid w:val="00FC05D1"/>
    <w:rsid w:val="00FC096B"/>
    <w:rsid w:val="00FC0F51"/>
    <w:rsid w:val="00FC0F9E"/>
    <w:rsid w:val="00FC1268"/>
    <w:rsid w:val="00FC1300"/>
    <w:rsid w:val="00FC212C"/>
    <w:rsid w:val="00FC267D"/>
    <w:rsid w:val="00FC2CF3"/>
    <w:rsid w:val="00FC3093"/>
    <w:rsid w:val="00FC445B"/>
    <w:rsid w:val="00FC45B6"/>
    <w:rsid w:val="00FC4643"/>
    <w:rsid w:val="00FC46AC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07"/>
    <w:rsid w:val="00FC7718"/>
    <w:rsid w:val="00FC7962"/>
    <w:rsid w:val="00FD0370"/>
    <w:rsid w:val="00FD046E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F46"/>
    <w:rsid w:val="00FD3FC0"/>
    <w:rsid w:val="00FD50D2"/>
    <w:rsid w:val="00FD5344"/>
    <w:rsid w:val="00FD5A43"/>
    <w:rsid w:val="00FD6147"/>
    <w:rsid w:val="00FD6187"/>
    <w:rsid w:val="00FD73D4"/>
    <w:rsid w:val="00FD74A2"/>
    <w:rsid w:val="00FE00F8"/>
    <w:rsid w:val="00FE088D"/>
    <w:rsid w:val="00FE0C9F"/>
    <w:rsid w:val="00FE0EB1"/>
    <w:rsid w:val="00FE1296"/>
    <w:rsid w:val="00FE189B"/>
    <w:rsid w:val="00FE189D"/>
    <w:rsid w:val="00FE19F7"/>
    <w:rsid w:val="00FE1DAF"/>
    <w:rsid w:val="00FE2129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EBF"/>
    <w:rsid w:val="00FE4F97"/>
    <w:rsid w:val="00FE5257"/>
    <w:rsid w:val="00FE5261"/>
    <w:rsid w:val="00FE530F"/>
    <w:rsid w:val="00FE532B"/>
    <w:rsid w:val="00FE56D1"/>
    <w:rsid w:val="00FE58B5"/>
    <w:rsid w:val="00FE5D3C"/>
    <w:rsid w:val="00FE5F3C"/>
    <w:rsid w:val="00FE60A0"/>
    <w:rsid w:val="00FE6479"/>
    <w:rsid w:val="00FE64A2"/>
    <w:rsid w:val="00FE64A7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8AD"/>
    <w:rsid w:val="00FF1BA1"/>
    <w:rsid w:val="00FF1CDA"/>
    <w:rsid w:val="00FF2550"/>
    <w:rsid w:val="00FF29E0"/>
    <w:rsid w:val="00FF30EA"/>
    <w:rsid w:val="00FF320D"/>
    <w:rsid w:val="00FF33CD"/>
    <w:rsid w:val="00FF3D90"/>
    <w:rsid w:val="00FF4693"/>
    <w:rsid w:val="00FF48FE"/>
    <w:rsid w:val="00FF4CFE"/>
    <w:rsid w:val="00FF4D23"/>
    <w:rsid w:val="00FF4FEB"/>
    <w:rsid w:val="00FF5538"/>
    <w:rsid w:val="00FF575A"/>
    <w:rsid w:val="00FF59EB"/>
    <w:rsid w:val="00FF5DE6"/>
    <w:rsid w:val="00FF62E0"/>
    <w:rsid w:val="00FF6D6C"/>
    <w:rsid w:val="00FF7171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0CF2E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6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7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8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a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a"/>
    <w:uiPriority w:val="39"/>
    <w:rsid w:val="00BD1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a"/>
    <w:uiPriority w:val="39"/>
    <w:rsid w:val="00BD1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CBD02-0544-457A-A728-C6BB22E61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22</Pages>
  <Words>35347</Words>
  <Characters>20148</Characters>
  <Application>Microsoft Office Word</Application>
  <DocSecurity>0</DocSecurity>
  <Lines>167</Lines>
  <Paragraphs>110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Дмитренко Інна Анатоліївна</cp:lastModifiedBy>
  <cp:revision>269</cp:revision>
  <cp:lastPrinted>2020-08-21T11:29:00Z</cp:lastPrinted>
  <dcterms:created xsi:type="dcterms:W3CDTF">2020-07-29T05:47:00Z</dcterms:created>
  <dcterms:modified xsi:type="dcterms:W3CDTF">2020-08-21T11:39:00Z</dcterms:modified>
</cp:coreProperties>
</file>