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4D127C">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DE7D19" w:rsidRPr="00745B89">
        <w:rPr>
          <w:rFonts w:ascii="Times New Roman" w:eastAsia="Liberation Serif" w:hAnsi="Times New Roman" w:cs="Times New Roman"/>
          <w:b/>
          <w:bCs/>
          <w:color w:val="000000"/>
          <w:sz w:val="28"/>
          <w:szCs w:val="28"/>
          <w:shd w:val="clear" w:color="auto" w:fill="FFFFFF"/>
          <w:lang w:bidi="en-US"/>
        </w:rPr>
        <w:t>5</w:t>
      </w:r>
      <w:r w:rsidR="009B44F4">
        <w:rPr>
          <w:rFonts w:ascii="Times New Roman" w:eastAsia="Liberation Serif" w:hAnsi="Times New Roman" w:cs="Times New Roman"/>
          <w:b/>
          <w:bCs/>
          <w:color w:val="000000"/>
          <w:sz w:val="28"/>
          <w:szCs w:val="28"/>
          <w:shd w:val="clear" w:color="auto" w:fill="FFFFFF"/>
          <w:lang w:bidi="en-US"/>
        </w:rPr>
        <w:t>/1</w:t>
      </w:r>
      <w:r w:rsidR="00DE7D19">
        <w:rPr>
          <w:rFonts w:ascii="Times New Roman" w:eastAsia="Liberation Serif" w:hAnsi="Times New Roman" w:cs="Times New Roman"/>
          <w:b/>
          <w:bCs/>
          <w:color w:val="000000"/>
          <w:sz w:val="28"/>
          <w:szCs w:val="28"/>
          <w:shd w:val="clear" w:color="auto" w:fill="FFFFFF"/>
          <w:lang w:bidi="en-US"/>
        </w:rPr>
        <w:t>89</w:t>
      </w:r>
    </w:p>
    <w:p w:rsidR="0073370B" w:rsidRDefault="00665F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DE7D19">
        <w:rPr>
          <w:rFonts w:ascii="Times New Roman" w:hAnsi="Times New Roman" w:cs="Times New Roman"/>
          <w:bCs/>
          <w:sz w:val="28"/>
          <w:szCs w:val="28"/>
          <w:highlight w:val="white"/>
        </w:rPr>
        <w:t>25</w:t>
      </w:r>
      <w:r w:rsidR="00915443">
        <w:rPr>
          <w:rFonts w:ascii="Times New Roman" w:hAnsi="Times New Roman" w:cs="Times New Roman"/>
          <w:bCs/>
          <w:sz w:val="28"/>
          <w:szCs w:val="28"/>
          <w:highlight w:val="white"/>
          <w:lang w:val="ru-RU"/>
        </w:rPr>
        <w:t>.</w:t>
      </w:r>
      <w:r w:rsidR="00E31032">
        <w:rPr>
          <w:rFonts w:ascii="Times New Roman" w:hAnsi="Times New Roman" w:cs="Times New Roman"/>
          <w:bCs/>
          <w:sz w:val="28"/>
          <w:szCs w:val="28"/>
          <w:highlight w:val="white"/>
          <w:lang w:val="ru-RU"/>
        </w:rPr>
        <w:t>0</w:t>
      </w:r>
      <w:r w:rsidR="00A361C7">
        <w:rPr>
          <w:rFonts w:ascii="Times New Roman" w:hAnsi="Times New Roman" w:cs="Times New Roman"/>
          <w:bCs/>
          <w:sz w:val="28"/>
          <w:szCs w:val="28"/>
          <w:highlight w:val="white"/>
        </w:rPr>
        <w:t>2</w:t>
      </w:r>
      <w:r w:rsidR="00E31032">
        <w:rPr>
          <w:rFonts w:ascii="Times New Roman" w:hAnsi="Times New Roman" w:cs="Times New Roman"/>
          <w:bCs/>
          <w:sz w:val="28"/>
          <w:szCs w:val="28"/>
          <w:highlight w:val="white"/>
        </w:rPr>
        <w:t>.2020</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Pr="00745B89" w:rsidRDefault="00DE7D19" w:rsidP="00581E02">
      <w:pPr>
        <w:suppressLineNumbers/>
        <w:tabs>
          <w:tab w:val="left" w:pos="540"/>
          <w:tab w:val="left" w:pos="1320"/>
        </w:tabs>
        <w:snapToGrid w:val="0"/>
        <w:jc w:val="both"/>
        <w:rPr>
          <w:rFonts w:ascii="Times New Roman" w:hAnsi="Times New Roman" w:cs="Times New Roman"/>
          <w:kern w:val="2"/>
          <w:sz w:val="28"/>
          <w:szCs w:val="28"/>
          <w:lang w:val="ru-RU"/>
        </w:rPr>
      </w:pPr>
      <w:r>
        <w:rPr>
          <w:rFonts w:ascii="Times New Roman" w:hAnsi="Times New Roman" w:cs="Times New Roman"/>
          <w:sz w:val="28"/>
          <w:szCs w:val="28"/>
        </w:rPr>
        <w:t xml:space="preserve">сесійна зала Київради, 4 поверх </w:t>
      </w:r>
    </w:p>
    <w:p w:rsidR="00C74B7C" w:rsidRPr="003A0AEA" w:rsidRDefault="00CB7AD2"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Default="0033489E" w:rsidP="0033489E">
      <w:pPr>
        <w:jc w:val="both"/>
        <w:rPr>
          <w:rFonts w:ascii="Times New Roman" w:hAnsi="Times New Roman" w:cs="Times New Roman"/>
          <w:bCs/>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FA181E" w:rsidRPr="00155335" w:rsidRDefault="00FA181E" w:rsidP="00FA181E">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155335">
        <w:rPr>
          <w:rFonts w:ascii="Times New Roman" w:eastAsiaTheme="minorHAnsi" w:hAnsi="Times New Roman" w:cs="Times New Roman"/>
          <w:b/>
          <w:kern w:val="2"/>
          <w:sz w:val="28"/>
          <w:szCs w:val="28"/>
          <w:lang w:eastAsia="en-US" w:bidi="ar-SA"/>
        </w:rPr>
        <w:t xml:space="preserve">Присутні – </w:t>
      </w:r>
      <w:r w:rsidRPr="00155335">
        <w:rPr>
          <w:rFonts w:ascii="Times New Roman" w:eastAsiaTheme="minorHAnsi" w:hAnsi="Times New Roman" w:cs="Times New Roman"/>
          <w:bCs/>
          <w:kern w:val="2"/>
          <w:sz w:val="28"/>
          <w:szCs w:val="28"/>
          <w:lang w:eastAsia="en-US" w:bidi="ar-SA"/>
        </w:rPr>
        <w:t xml:space="preserve"> </w:t>
      </w:r>
      <w:r w:rsidR="00EC3FFA" w:rsidRPr="00155335">
        <w:rPr>
          <w:rFonts w:ascii="Times New Roman" w:eastAsiaTheme="minorHAnsi" w:hAnsi="Times New Roman" w:cs="Times New Roman"/>
          <w:b/>
          <w:bCs/>
          <w:kern w:val="2"/>
          <w:sz w:val="28"/>
          <w:szCs w:val="28"/>
          <w:lang w:eastAsia="en-US" w:bidi="ar-SA"/>
        </w:rPr>
        <w:t>14</w:t>
      </w:r>
      <w:r w:rsidRPr="00155335">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7315"/>
      </w:tblGrid>
      <w:tr w:rsidR="00155335" w:rsidRPr="00155335" w:rsidTr="008466EE">
        <w:tc>
          <w:tcPr>
            <w:tcW w:w="2319" w:type="dxa"/>
            <w:tcBorders>
              <w:top w:val="nil"/>
              <w:left w:val="nil"/>
              <w:bottom w:val="nil"/>
              <w:right w:val="nil"/>
            </w:tcBorders>
            <w:shd w:val="clear" w:color="auto" w:fill="auto"/>
          </w:tcPr>
          <w:p w:rsidR="00EC3FFA" w:rsidRPr="00155335" w:rsidRDefault="00FA181E" w:rsidP="008466EE">
            <w:pPr>
              <w:jc w:val="both"/>
              <w:rPr>
                <w:rFonts w:ascii="Times New Roman" w:hAnsi="Times New Roman" w:cs="Times New Roman"/>
                <w:sz w:val="28"/>
                <w:szCs w:val="28"/>
              </w:rPr>
            </w:pPr>
            <w:proofErr w:type="spellStart"/>
            <w:r w:rsidRPr="00155335">
              <w:rPr>
                <w:rFonts w:ascii="Times New Roman" w:hAnsi="Times New Roman" w:cs="Times New Roman"/>
                <w:sz w:val="28"/>
                <w:szCs w:val="28"/>
              </w:rPr>
              <w:t>Странніков</w:t>
            </w:r>
            <w:proofErr w:type="spellEnd"/>
            <w:r w:rsidRPr="00155335">
              <w:rPr>
                <w:rFonts w:ascii="Times New Roman" w:hAnsi="Times New Roman" w:cs="Times New Roman"/>
                <w:sz w:val="28"/>
                <w:szCs w:val="28"/>
              </w:rPr>
              <w:t xml:space="preserve"> А.М.</w:t>
            </w:r>
          </w:p>
        </w:tc>
        <w:tc>
          <w:tcPr>
            <w:tcW w:w="7315" w:type="dxa"/>
            <w:tcBorders>
              <w:top w:val="nil"/>
              <w:left w:val="nil"/>
              <w:bottom w:val="nil"/>
              <w:right w:val="nil"/>
            </w:tcBorders>
            <w:shd w:val="clear" w:color="auto" w:fill="auto"/>
          </w:tcPr>
          <w:p w:rsidR="00EC3FFA" w:rsidRPr="00155335" w:rsidRDefault="00FA181E" w:rsidP="00B333A2">
            <w:pPr>
              <w:pStyle w:val="a5"/>
              <w:numPr>
                <w:ilvl w:val="0"/>
                <w:numId w:val="2"/>
              </w:numPr>
              <w:ind w:left="720"/>
              <w:jc w:val="both"/>
              <w:rPr>
                <w:rFonts w:ascii="Times New Roman" w:hAnsi="Times New Roman"/>
                <w:bCs/>
                <w:sz w:val="28"/>
                <w:szCs w:val="28"/>
              </w:rPr>
            </w:pPr>
            <w:r w:rsidRPr="00155335">
              <w:rPr>
                <w:rFonts w:ascii="Times New Roman" w:hAnsi="Times New Roman"/>
                <w:bCs/>
                <w:sz w:val="28"/>
                <w:szCs w:val="28"/>
              </w:rPr>
              <w:t>голова постійної комісії, головуючий;</w:t>
            </w:r>
          </w:p>
        </w:tc>
      </w:tr>
      <w:tr w:rsidR="00155335" w:rsidRPr="00155335" w:rsidTr="008466EE">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sz w:val="28"/>
                <w:szCs w:val="28"/>
              </w:rPr>
            </w:pPr>
            <w:proofErr w:type="spellStart"/>
            <w:r w:rsidRPr="00155335">
              <w:rPr>
                <w:rFonts w:ascii="Times New Roman" w:hAnsi="Times New Roman" w:cs="Times New Roman"/>
                <w:sz w:val="28"/>
                <w:szCs w:val="28"/>
              </w:rPr>
              <w:t>Маляревич</w:t>
            </w:r>
            <w:proofErr w:type="spellEnd"/>
            <w:r w:rsidRPr="00155335">
              <w:rPr>
                <w:rFonts w:ascii="Times New Roman" w:hAnsi="Times New Roman" w:cs="Times New Roman"/>
                <w:sz w:val="28"/>
                <w:szCs w:val="28"/>
              </w:rPr>
              <w:t xml:space="preserve"> О.В.</w:t>
            </w:r>
          </w:p>
          <w:p w:rsidR="00377A24" w:rsidRPr="00155335" w:rsidRDefault="00377A24" w:rsidP="008466EE">
            <w:pPr>
              <w:jc w:val="both"/>
              <w:rPr>
                <w:rFonts w:ascii="Times New Roman" w:hAnsi="Times New Roman" w:cs="Times New Roman"/>
                <w:sz w:val="28"/>
                <w:szCs w:val="28"/>
              </w:rPr>
            </w:pPr>
          </w:p>
          <w:p w:rsidR="00377A24" w:rsidRPr="00155335" w:rsidRDefault="00B333A2" w:rsidP="008466EE">
            <w:pPr>
              <w:jc w:val="both"/>
              <w:rPr>
                <w:rFonts w:ascii="Times New Roman" w:hAnsi="Times New Roman" w:cs="Times New Roman"/>
                <w:sz w:val="28"/>
                <w:szCs w:val="28"/>
              </w:rPr>
            </w:pPr>
            <w:r w:rsidRPr="00155335">
              <w:rPr>
                <w:rFonts w:ascii="Times New Roman" w:hAnsi="Times New Roman" w:cs="Times New Roman"/>
                <w:sz w:val="28"/>
                <w:szCs w:val="28"/>
              </w:rPr>
              <w:t>Костенко Л.В.</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jc w:val="both"/>
              <w:rPr>
                <w:rFonts w:ascii="Times New Roman" w:hAnsi="Times New Roman"/>
                <w:bCs/>
                <w:sz w:val="28"/>
                <w:szCs w:val="28"/>
              </w:rPr>
            </w:pPr>
            <w:r w:rsidRPr="00155335">
              <w:rPr>
                <w:rFonts w:ascii="Times New Roman" w:hAnsi="Times New Roman"/>
                <w:bCs/>
                <w:sz w:val="28"/>
                <w:szCs w:val="28"/>
              </w:rPr>
              <w:t xml:space="preserve">перший заступник голови постійної комісії </w:t>
            </w:r>
          </w:p>
          <w:p w:rsidR="00FA181E" w:rsidRPr="00155335" w:rsidRDefault="00FA181E" w:rsidP="008466EE">
            <w:pPr>
              <w:pStyle w:val="a5"/>
              <w:jc w:val="both"/>
              <w:rPr>
                <w:rFonts w:ascii="Times New Roman" w:hAnsi="Times New Roman"/>
                <w:bCs/>
                <w:sz w:val="28"/>
                <w:szCs w:val="28"/>
              </w:rPr>
            </w:pPr>
            <w:r w:rsidRPr="00155335">
              <w:rPr>
                <w:rFonts w:ascii="Times New Roman" w:hAnsi="Times New Roman"/>
                <w:bCs/>
                <w:sz w:val="28"/>
                <w:szCs w:val="28"/>
              </w:rPr>
              <w:t>(з питань інвестиційної діяльності);</w:t>
            </w:r>
          </w:p>
          <w:p w:rsidR="00377A24" w:rsidRPr="00155335" w:rsidRDefault="00377A24" w:rsidP="00B333A2">
            <w:pPr>
              <w:pStyle w:val="a5"/>
              <w:numPr>
                <w:ilvl w:val="0"/>
                <w:numId w:val="2"/>
              </w:numPr>
              <w:ind w:left="693" w:hanging="284"/>
              <w:jc w:val="both"/>
              <w:rPr>
                <w:rFonts w:ascii="Times New Roman" w:hAnsi="Times New Roman"/>
                <w:bCs/>
                <w:sz w:val="28"/>
                <w:szCs w:val="28"/>
              </w:rPr>
            </w:pPr>
            <w:r w:rsidRPr="00155335">
              <w:rPr>
                <w:rFonts w:ascii="Times New Roman" w:hAnsi="Times New Roman"/>
                <w:bCs/>
                <w:sz w:val="28"/>
                <w:szCs w:val="28"/>
              </w:rPr>
              <w:t>заступник голови постійної комісії;</w:t>
            </w:r>
          </w:p>
        </w:tc>
      </w:tr>
      <w:tr w:rsidR="00155335" w:rsidRPr="00155335" w:rsidTr="008466EE">
        <w:trPr>
          <w:trHeight w:val="303"/>
        </w:trPr>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bCs/>
                <w:sz w:val="28"/>
                <w:szCs w:val="28"/>
              </w:rPr>
            </w:pPr>
            <w:proofErr w:type="spellStart"/>
            <w:r w:rsidRPr="00155335">
              <w:rPr>
                <w:rFonts w:ascii="Times New Roman" w:hAnsi="Times New Roman" w:cs="Times New Roman"/>
                <w:bCs/>
                <w:sz w:val="28"/>
                <w:szCs w:val="28"/>
              </w:rPr>
              <w:t>Веремеєнко</w:t>
            </w:r>
            <w:proofErr w:type="spellEnd"/>
            <w:r w:rsidRPr="00155335">
              <w:rPr>
                <w:rFonts w:ascii="Times New Roman" w:hAnsi="Times New Roman" w:cs="Times New Roman"/>
                <w:bCs/>
                <w:sz w:val="28"/>
                <w:szCs w:val="28"/>
              </w:rPr>
              <w:t xml:space="preserve"> О.Л.</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hint="eastAsia"/>
                <w:sz w:val="28"/>
                <w:szCs w:val="28"/>
              </w:rPr>
            </w:pPr>
            <w:r w:rsidRPr="00155335">
              <w:rPr>
                <w:rFonts w:ascii="Times New Roman" w:hAnsi="Times New Roman"/>
                <w:bCs/>
                <w:sz w:val="28"/>
                <w:szCs w:val="28"/>
              </w:rPr>
              <w:t>член постійної комісії;</w:t>
            </w:r>
          </w:p>
        </w:tc>
      </w:tr>
      <w:tr w:rsidR="00155335" w:rsidRPr="00155335" w:rsidTr="008466EE">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bCs/>
                <w:sz w:val="28"/>
                <w:szCs w:val="28"/>
              </w:rPr>
            </w:pPr>
            <w:r w:rsidRPr="00155335">
              <w:rPr>
                <w:rFonts w:ascii="Times New Roman" w:hAnsi="Times New Roman" w:cs="Times New Roman"/>
                <w:sz w:val="28"/>
                <w:szCs w:val="28"/>
              </w:rPr>
              <w:t>Гончаров В.В.</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r w:rsidR="00155335" w:rsidRPr="00155335" w:rsidTr="008466EE">
        <w:tc>
          <w:tcPr>
            <w:tcW w:w="2319" w:type="dxa"/>
            <w:tcBorders>
              <w:top w:val="nil"/>
              <w:left w:val="nil"/>
              <w:bottom w:val="nil"/>
              <w:right w:val="nil"/>
            </w:tcBorders>
            <w:shd w:val="clear" w:color="auto" w:fill="auto"/>
          </w:tcPr>
          <w:p w:rsidR="00B333A2" w:rsidRPr="00155335" w:rsidRDefault="00FA181E" w:rsidP="008466EE">
            <w:pPr>
              <w:jc w:val="both"/>
              <w:rPr>
                <w:rFonts w:ascii="Times New Roman" w:hAnsi="Times New Roman" w:cs="Times New Roman"/>
                <w:bCs/>
                <w:sz w:val="28"/>
                <w:szCs w:val="28"/>
              </w:rPr>
            </w:pPr>
            <w:r w:rsidRPr="00155335">
              <w:rPr>
                <w:rFonts w:ascii="Times New Roman" w:hAnsi="Times New Roman" w:cs="Times New Roman"/>
                <w:bCs/>
                <w:sz w:val="28"/>
                <w:szCs w:val="28"/>
              </w:rPr>
              <w:t>Горбунов Я.В.</w:t>
            </w:r>
          </w:p>
          <w:p w:rsidR="00FA181E" w:rsidRPr="00155335" w:rsidRDefault="00B333A2" w:rsidP="008466EE">
            <w:pPr>
              <w:jc w:val="both"/>
              <w:rPr>
                <w:rFonts w:ascii="Times New Roman" w:hAnsi="Times New Roman" w:cs="Times New Roman"/>
                <w:sz w:val="28"/>
                <w:szCs w:val="28"/>
              </w:rPr>
            </w:pPr>
            <w:proofErr w:type="spellStart"/>
            <w:r w:rsidRPr="00155335">
              <w:rPr>
                <w:rFonts w:ascii="Times New Roman" w:hAnsi="Times New Roman" w:cs="Times New Roman"/>
                <w:bCs/>
                <w:sz w:val="28"/>
                <w:szCs w:val="28"/>
              </w:rPr>
              <w:t>Дрепін</w:t>
            </w:r>
            <w:proofErr w:type="spellEnd"/>
            <w:r w:rsidRPr="00155335">
              <w:rPr>
                <w:rFonts w:ascii="Times New Roman" w:hAnsi="Times New Roman" w:cs="Times New Roman"/>
                <w:bCs/>
                <w:sz w:val="28"/>
                <w:szCs w:val="28"/>
              </w:rPr>
              <w:t xml:space="preserve"> А.В.</w:t>
            </w:r>
            <w:r w:rsidR="00FA181E" w:rsidRPr="00155335">
              <w:rPr>
                <w:rFonts w:ascii="Times New Roman" w:hAnsi="Times New Roman" w:cs="Times New Roman"/>
                <w:bCs/>
                <w:sz w:val="28"/>
                <w:szCs w:val="28"/>
              </w:rPr>
              <w:t xml:space="preserve">                      </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p w:rsidR="00B333A2" w:rsidRPr="00155335" w:rsidRDefault="00B333A2"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r w:rsidR="00155335" w:rsidRPr="00155335" w:rsidTr="008466EE">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bCs/>
                <w:sz w:val="28"/>
                <w:szCs w:val="28"/>
              </w:rPr>
            </w:pPr>
            <w:r w:rsidRPr="00155335">
              <w:rPr>
                <w:rFonts w:ascii="Times New Roman" w:hAnsi="Times New Roman" w:cs="Times New Roman"/>
                <w:bCs/>
                <w:sz w:val="28"/>
                <w:szCs w:val="28"/>
              </w:rPr>
              <w:t>Левін В.І.</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r w:rsidR="00155335" w:rsidRPr="00155335" w:rsidTr="008466EE">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bCs/>
                <w:sz w:val="28"/>
                <w:szCs w:val="28"/>
              </w:rPr>
            </w:pPr>
            <w:proofErr w:type="spellStart"/>
            <w:r w:rsidRPr="00155335">
              <w:rPr>
                <w:rFonts w:ascii="Times New Roman" w:hAnsi="Times New Roman" w:cs="Times New Roman"/>
                <w:bCs/>
                <w:sz w:val="28"/>
                <w:szCs w:val="28"/>
              </w:rPr>
              <w:t>Никорак</w:t>
            </w:r>
            <w:proofErr w:type="spellEnd"/>
            <w:r w:rsidRPr="00155335">
              <w:rPr>
                <w:rFonts w:ascii="Times New Roman" w:hAnsi="Times New Roman" w:cs="Times New Roman"/>
                <w:bCs/>
                <w:sz w:val="28"/>
                <w:szCs w:val="28"/>
              </w:rPr>
              <w:t xml:space="preserve"> І.П.</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r w:rsidR="00155335" w:rsidRPr="00155335" w:rsidTr="008466EE">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bCs/>
                <w:sz w:val="28"/>
                <w:szCs w:val="28"/>
              </w:rPr>
            </w:pPr>
            <w:r w:rsidRPr="00155335">
              <w:rPr>
                <w:rFonts w:ascii="Times New Roman" w:hAnsi="Times New Roman" w:cs="Times New Roman"/>
                <w:bCs/>
                <w:sz w:val="28"/>
                <w:szCs w:val="28"/>
              </w:rPr>
              <w:t>Павлик В.А.</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r w:rsidR="00155335" w:rsidRPr="00155335" w:rsidTr="008466EE">
        <w:trPr>
          <w:trHeight w:val="72"/>
        </w:trPr>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bCs/>
                <w:sz w:val="28"/>
                <w:szCs w:val="28"/>
              </w:rPr>
            </w:pPr>
            <w:proofErr w:type="spellStart"/>
            <w:r w:rsidRPr="00155335">
              <w:rPr>
                <w:rFonts w:ascii="Times New Roman" w:hAnsi="Times New Roman" w:cs="Times New Roman"/>
                <w:bCs/>
                <w:sz w:val="28"/>
                <w:szCs w:val="28"/>
              </w:rPr>
              <w:t>Сулига</w:t>
            </w:r>
            <w:proofErr w:type="spellEnd"/>
            <w:r w:rsidRPr="00155335">
              <w:rPr>
                <w:rFonts w:ascii="Times New Roman" w:hAnsi="Times New Roman" w:cs="Times New Roman"/>
                <w:bCs/>
                <w:sz w:val="28"/>
                <w:szCs w:val="28"/>
              </w:rPr>
              <w:t xml:space="preserve"> Ю.А.</w:t>
            </w:r>
            <w:r w:rsidRPr="00155335">
              <w:rPr>
                <w:rFonts w:ascii="Times New Roman" w:hAnsi="Times New Roman"/>
                <w:bCs/>
                <w:sz w:val="28"/>
                <w:szCs w:val="28"/>
              </w:rPr>
              <w:t xml:space="preserve">          </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r w:rsidR="00155335" w:rsidRPr="00155335" w:rsidTr="008466EE">
        <w:trPr>
          <w:trHeight w:val="72"/>
        </w:trPr>
        <w:tc>
          <w:tcPr>
            <w:tcW w:w="2319" w:type="dxa"/>
            <w:tcBorders>
              <w:top w:val="nil"/>
              <w:left w:val="nil"/>
              <w:bottom w:val="nil"/>
              <w:right w:val="nil"/>
            </w:tcBorders>
            <w:shd w:val="clear" w:color="auto" w:fill="auto"/>
          </w:tcPr>
          <w:p w:rsidR="00FA181E" w:rsidRPr="00155335" w:rsidRDefault="00FA181E" w:rsidP="008466EE">
            <w:pPr>
              <w:jc w:val="both"/>
              <w:rPr>
                <w:rFonts w:ascii="Times New Roman" w:hAnsi="Times New Roman" w:cs="Times New Roman"/>
                <w:bCs/>
                <w:sz w:val="28"/>
                <w:szCs w:val="28"/>
              </w:rPr>
            </w:pPr>
            <w:r w:rsidRPr="00155335">
              <w:rPr>
                <w:rFonts w:ascii="Times New Roman" w:hAnsi="Times New Roman" w:cs="Times New Roman"/>
                <w:sz w:val="28"/>
                <w:szCs w:val="28"/>
              </w:rPr>
              <w:t>Терентьєв М.О.</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r w:rsidR="00155335" w:rsidRPr="00155335" w:rsidTr="008466EE">
        <w:trPr>
          <w:trHeight w:val="72"/>
        </w:trPr>
        <w:tc>
          <w:tcPr>
            <w:tcW w:w="2319" w:type="dxa"/>
            <w:tcBorders>
              <w:top w:val="nil"/>
              <w:left w:val="nil"/>
              <w:bottom w:val="nil"/>
              <w:right w:val="nil"/>
            </w:tcBorders>
            <w:shd w:val="clear" w:color="auto" w:fill="auto"/>
          </w:tcPr>
          <w:p w:rsidR="00FA181E" w:rsidRPr="00155335" w:rsidRDefault="003448E5" w:rsidP="008466EE">
            <w:pPr>
              <w:jc w:val="both"/>
              <w:rPr>
                <w:rFonts w:ascii="Times New Roman" w:hAnsi="Times New Roman" w:cs="Times New Roman"/>
                <w:sz w:val="28"/>
                <w:szCs w:val="28"/>
              </w:rPr>
            </w:pPr>
            <w:r w:rsidRPr="00155335">
              <w:rPr>
                <w:rFonts w:ascii="Times New Roman" w:hAnsi="Times New Roman" w:cs="Times New Roman"/>
                <w:sz w:val="28"/>
                <w:szCs w:val="28"/>
              </w:rPr>
              <w:t>Шлапак А.В.</w:t>
            </w:r>
          </w:p>
          <w:p w:rsidR="003448E5" w:rsidRPr="00155335" w:rsidRDefault="003448E5" w:rsidP="008466EE">
            <w:pPr>
              <w:jc w:val="both"/>
              <w:rPr>
                <w:rFonts w:ascii="Times New Roman" w:hAnsi="Times New Roman" w:cs="Times New Roman"/>
                <w:sz w:val="28"/>
                <w:szCs w:val="28"/>
              </w:rPr>
            </w:pPr>
            <w:r w:rsidRPr="00155335">
              <w:rPr>
                <w:rFonts w:ascii="Times New Roman" w:hAnsi="Times New Roman" w:cs="Times New Roman"/>
                <w:sz w:val="28"/>
                <w:szCs w:val="28"/>
              </w:rPr>
              <w:t>Ярошенко Р.В.</w:t>
            </w:r>
          </w:p>
        </w:tc>
        <w:tc>
          <w:tcPr>
            <w:tcW w:w="7315" w:type="dxa"/>
            <w:tcBorders>
              <w:top w:val="nil"/>
              <w:left w:val="nil"/>
              <w:bottom w:val="nil"/>
              <w:right w:val="nil"/>
            </w:tcBorders>
            <w:shd w:val="clear" w:color="auto" w:fill="auto"/>
          </w:tcPr>
          <w:p w:rsidR="00FA181E" w:rsidRPr="00155335" w:rsidRDefault="00FA181E"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p w:rsidR="003448E5" w:rsidRPr="00155335" w:rsidRDefault="003448E5" w:rsidP="00FA181E">
            <w:pPr>
              <w:pStyle w:val="a5"/>
              <w:numPr>
                <w:ilvl w:val="0"/>
                <w:numId w:val="2"/>
              </w:numPr>
              <w:ind w:left="720"/>
              <w:rPr>
                <w:rFonts w:ascii="Times New Roman" w:hAnsi="Times New Roman"/>
                <w:bCs/>
                <w:sz w:val="28"/>
                <w:szCs w:val="28"/>
              </w:rPr>
            </w:pPr>
            <w:r w:rsidRPr="00155335">
              <w:rPr>
                <w:rFonts w:ascii="Times New Roman" w:hAnsi="Times New Roman"/>
                <w:bCs/>
                <w:sz w:val="28"/>
                <w:szCs w:val="28"/>
              </w:rPr>
              <w:t>член постійної комісії.</w:t>
            </w:r>
          </w:p>
        </w:tc>
      </w:tr>
    </w:tbl>
    <w:p w:rsidR="00B63E63" w:rsidRPr="00DE7D19" w:rsidRDefault="00B63E63" w:rsidP="00B63E63">
      <w:pPr>
        <w:jc w:val="both"/>
        <w:rPr>
          <w:rFonts w:ascii="Times New Roman" w:hAnsi="Times New Roman"/>
          <w:bCs/>
          <w:color w:val="FF0000"/>
          <w:sz w:val="28"/>
          <w:szCs w:val="28"/>
        </w:rPr>
      </w:pPr>
      <w:bookmarkStart w:id="0" w:name="_GoBack"/>
      <w:bookmarkEnd w:id="0"/>
    </w:p>
    <w:p w:rsidR="00110783" w:rsidRPr="00DE7D19" w:rsidRDefault="00110783" w:rsidP="00B63E63">
      <w:pPr>
        <w:jc w:val="both"/>
        <w:rPr>
          <w:rFonts w:ascii="Times New Roman" w:hAnsi="Times New Roman"/>
          <w:bCs/>
          <w:color w:val="FF0000"/>
          <w:sz w:val="28"/>
          <w:szCs w:val="28"/>
        </w:rPr>
      </w:pPr>
    </w:p>
    <w:p w:rsidR="00B84367" w:rsidRPr="00D317FE" w:rsidRDefault="00110783" w:rsidP="00FA181E">
      <w:pPr>
        <w:jc w:val="both"/>
        <w:rPr>
          <w:rFonts w:ascii="Times New Roman" w:hAnsi="Times New Roman" w:cs="Times New Roman"/>
          <w:sz w:val="28"/>
          <w:szCs w:val="28"/>
        </w:rPr>
      </w:pPr>
      <w:r w:rsidRPr="00D317FE">
        <w:rPr>
          <w:rFonts w:eastAsia="Times New Roman"/>
          <w:b/>
          <w:sz w:val="28"/>
          <w:szCs w:val="28"/>
        </w:rPr>
        <w:t>Відсутні – 6</w:t>
      </w:r>
      <w:r w:rsidR="00B63E63" w:rsidRPr="00D317FE">
        <w:rPr>
          <w:rFonts w:eastAsia="Times New Roman"/>
          <w:b/>
          <w:sz w:val="28"/>
          <w:szCs w:val="28"/>
        </w:rPr>
        <w:t xml:space="preserve"> </w:t>
      </w:r>
      <w:r w:rsidR="004167F9" w:rsidRPr="00D317FE">
        <w:rPr>
          <w:rFonts w:ascii="Times New Roman" w:hAnsi="Times New Roman" w:cs="Times New Roman"/>
          <w:bCs/>
          <w:sz w:val="28"/>
          <w:szCs w:val="28"/>
        </w:rPr>
        <w:t>депутатів</w:t>
      </w:r>
      <w:r w:rsidRPr="00D317FE">
        <w:rPr>
          <w:rFonts w:ascii="Times New Roman" w:hAnsi="Times New Roman" w:cs="Times New Roman"/>
          <w:bCs/>
          <w:sz w:val="28"/>
          <w:szCs w:val="28"/>
        </w:rPr>
        <w:t xml:space="preserve"> Київської міської р</w:t>
      </w:r>
      <w:r w:rsidR="00155335" w:rsidRPr="00D317FE">
        <w:rPr>
          <w:rFonts w:ascii="Times New Roman" w:hAnsi="Times New Roman" w:cs="Times New Roman"/>
          <w:bCs/>
          <w:sz w:val="28"/>
          <w:szCs w:val="28"/>
        </w:rPr>
        <w:t xml:space="preserve">ади: </w:t>
      </w:r>
      <w:r w:rsidRPr="00D317FE">
        <w:rPr>
          <w:rFonts w:ascii="Times New Roman" w:hAnsi="Times New Roman" w:cs="Times New Roman"/>
          <w:bCs/>
          <w:sz w:val="28"/>
          <w:szCs w:val="28"/>
        </w:rPr>
        <w:t xml:space="preserve"> </w:t>
      </w:r>
      <w:proofErr w:type="spellStart"/>
      <w:r w:rsidR="00155335" w:rsidRPr="00D317FE">
        <w:rPr>
          <w:rFonts w:ascii="Times New Roman" w:hAnsi="Times New Roman" w:cs="Times New Roman"/>
          <w:bCs/>
          <w:sz w:val="28"/>
          <w:szCs w:val="28"/>
        </w:rPr>
        <w:t>Кузик</w:t>
      </w:r>
      <w:proofErr w:type="spellEnd"/>
      <w:r w:rsidR="00155335" w:rsidRPr="00D317FE">
        <w:rPr>
          <w:rFonts w:ascii="Times New Roman" w:hAnsi="Times New Roman" w:cs="Times New Roman"/>
          <w:bCs/>
          <w:sz w:val="28"/>
          <w:szCs w:val="28"/>
        </w:rPr>
        <w:t xml:space="preserve"> П.М., </w:t>
      </w:r>
      <w:r w:rsidR="0090212E" w:rsidRPr="00D317FE">
        <w:rPr>
          <w:rFonts w:ascii="Times New Roman" w:hAnsi="Times New Roman" w:cs="Times New Roman"/>
          <w:bCs/>
          <w:sz w:val="28"/>
          <w:szCs w:val="28"/>
        </w:rPr>
        <w:t xml:space="preserve">Руденко О.П., </w:t>
      </w:r>
      <w:r w:rsidR="00B63E63" w:rsidRPr="00D317FE">
        <w:rPr>
          <w:rFonts w:ascii="Times New Roman" w:hAnsi="Times New Roman" w:cs="Times New Roman"/>
          <w:sz w:val="28"/>
          <w:szCs w:val="28"/>
        </w:rPr>
        <w:t xml:space="preserve"> </w:t>
      </w:r>
      <w:proofErr w:type="spellStart"/>
      <w:r w:rsidR="00B63E63" w:rsidRPr="00D317FE">
        <w:rPr>
          <w:rFonts w:ascii="Times New Roman" w:hAnsi="Times New Roman" w:cs="Times New Roman"/>
          <w:sz w:val="28"/>
          <w:szCs w:val="28"/>
        </w:rPr>
        <w:t>Товмасян</w:t>
      </w:r>
      <w:proofErr w:type="spellEnd"/>
      <w:r w:rsidR="00B63E63" w:rsidRPr="00D317FE">
        <w:rPr>
          <w:rFonts w:ascii="Times New Roman" w:hAnsi="Times New Roman" w:cs="Times New Roman"/>
          <w:sz w:val="28"/>
          <w:szCs w:val="28"/>
        </w:rPr>
        <w:t xml:space="preserve"> В.Г.</w:t>
      </w:r>
      <w:r w:rsidR="00B54CCD" w:rsidRPr="00D317FE">
        <w:rPr>
          <w:rFonts w:ascii="Times New Roman" w:hAnsi="Times New Roman" w:cs="Times New Roman"/>
          <w:sz w:val="28"/>
          <w:szCs w:val="28"/>
        </w:rPr>
        <w:t xml:space="preserve">, </w:t>
      </w:r>
      <w:r w:rsidR="00FA181E" w:rsidRPr="00D317FE">
        <w:rPr>
          <w:rFonts w:ascii="Times New Roman" w:hAnsi="Times New Roman" w:cs="Times New Roman"/>
          <w:sz w:val="28"/>
          <w:szCs w:val="28"/>
        </w:rPr>
        <w:t>Чернецький О.С.,</w:t>
      </w:r>
      <w:r w:rsidR="00794922" w:rsidRPr="00D317FE">
        <w:rPr>
          <w:rFonts w:ascii="Times New Roman" w:hAnsi="Times New Roman" w:cs="Times New Roman"/>
          <w:sz w:val="28"/>
          <w:szCs w:val="28"/>
        </w:rPr>
        <w:t xml:space="preserve"> </w:t>
      </w:r>
      <w:r w:rsidR="00155335" w:rsidRPr="00D317FE">
        <w:rPr>
          <w:rFonts w:ascii="Times New Roman" w:hAnsi="Times New Roman" w:cs="Times New Roman"/>
          <w:sz w:val="28"/>
          <w:szCs w:val="28"/>
        </w:rPr>
        <w:t>Яловий В.Б., Ясинський Г.І.</w:t>
      </w:r>
    </w:p>
    <w:p w:rsidR="00CF58AF" w:rsidRPr="00DE7D19" w:rsidRDefault="00CF58AF" w:rsidP="00CF58AF">
      <w:pPr>
        <w:shd w:val="clear" w:color="auto" w:fill="FFFFFF" w:themeFill="background1"/>
        <w:jc w:val="both"/>
        <w:rPr>
          <w:rFonts w:ascii="Times New Roman" w:hAnsi="Times New Roman" w:cs="Times New Roman"/>
          <w:b/>
          <w:color w:val="FF0000"/>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E7D19" w:rsidRPr="00DE7D19" w:rsidTr="008466EE">
        <w:tc>
          <w:tcPr>
            <w:tcW w:w="9629" w:type="dxa"/>
            <w:shd w:val="clear" w:color="auto" w:fill="auto"/>
          </w:tcPr>
          <w:p w:rsidR="00AA7CD9" w:rsidRPr="00DE7D19" w:rsidRDefault="00AA7CD9" w:rsidP="00FA181E">
            <w:pPr>
              <w:tabs>
                <w:tab w:val="left" w:pos="142"/>
                <w:tab w:val="left" w:pos="225"/>
              </w:tabs>
              <w:snapToGrid w:val="0"/>
              <w:spacing w:line="0" w:lineRule="atLeast"/>
              <w:jc w:val="both"/>
              <w:rPr>
                <w:rFonts w:ascii="Times New Roman" w:eastAsia="Liberation Serif" w:hAnsi="Times New Roman" w:cs="Times New Roman"/>
                <w:i/>
                <w:iCs/>
                <w:color w:val="FF0000"/>
              </w:rPr>
            </w:pPr>
          </w:p>
          <w:p w:rsidR="001D281C" w:rsidRPr="00DE7D19" w:rsidRDefault="001D281C" w:rsidP="008931D1">
            <w:pPr>
              <w:tabs>
                <w:tab w:val="left" w:pos="142"/>
                <w:tab w:val="left" w:pos="225"/>
              </w:tabs>
              <w:snapToGrid w:val="0"/>
              <w:spacing w:line="0" w:lineRule="atLeast"/>
              <w:ind w:left="225" w:hanging="509"/>
              <w:jc w:val="both"/>
              <w:rPr>
                <w:rFonts w:ascii="Times New Roman" w:eastAsia="Liberation Serif" w:hAnsi="Times New Roman" w:cs="Times New Roman"/>
                <w:i/>
                <w:iCs/>
                <w:color w:val="FF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DE7D19" w:rsidRPr="00DE7D19" w:rsidTr="003A73A0">
              <w:tc>
                <w:tcPr>
                  <w:tcW w:w="2589" w:type="dxa"/>
                  <w:shd w:val="clear" w:color="auto" w:fill="auto"/>
                </w:tcPr>
                <w:p w:rsidR="00AA7CD9" w:rsidRPr="00CD134B" w:rsidRDefault="00AA7CD9" w:rsidP="008931D1">
                  <w:pPr>
                    <w:spacing w:line="0" w:lineRule="atLeast"/>
                    <w:jc w:val="both"/>
                    <w:rPr>
                      <w:rFonts w:ascii="Times New Roman" w:hAnsi="Times New Roman" w:cs="Times New Roman"/>
                      <w:sz w:val="28"/>
                      <w:szCs w:val="28"/>
                    </w:rPr>
                  </w:pPr>
                  <w:r w:rsidRPr="00CD134B">
                    <w:rPr>
                      <w:rFonts w:ascii="Times New Roman" w:eastAsia="Times New Roman" w:hAnsi="Times New Roman" w:cs="Times New Roman"/>
                      <w:b/>
                      <w:sz w:val="28"/>
                      <w:szCs w:val="28"/>
                    </w:rPr>
                    <w:lastRenderedPageBreak/>
                    <w:t>Запрошені:</w:t>
                  </w:r>
                  <w:r w:rsidRPr="00CD134B">
                    <w:rPr>
                      <w:rFonts w:ascii="Times New Roman" w:hAnsi="Times New Roman" w:cs="Times New Roman"/>
                      <w:sz w:val="28"/>
                      <w:szCs w:val="28"/>
                    </w:rPr>
                    <w:t xml:space="preserve"> </w:t>
                  </w:r>
                </w:p>
                <w:p w:rsidR="00AA7CD9" w:rsidRPr="00CD134B" w:rsidRDefault="00AA7CD9" w:rsidP="008931D1">
                  <w:pPr>
                    <w:spacing w:line="0" w:lineRule="atLeast"/>
                    <w:jc w:val="both"/>
                    <w:rPr>
                      <w:rFonts w:ascii="Times New Roman" w:hAnsi="Times New Roman" w:cs="Times New Roman"/>
                      <w:sz w:val="28"/>
                      <w:szCs w:val="28"/>
                      <w:lang w:val="ru-RU"/>
                    </w:rPr>
                  </w:pPr>
                </w:p>
              </w:tc>
              <w:tc>
                <w:tcPr>
                  <w:tcW w:w="6950" w:type="dxa"/>
                  <w:shd w:val="clear" w:color="auto" w:fill="auto"/>
                </w:tcPr>
                <w:p w:rsidR="00AA7CD9" w:rsidRPr="00CD134B" w:rsidRDefault="00AA7CD9" w:rsidP="008931D1">
                  <w:pPr>
                    <w:spacing w:line="0" w:lineRule="atLeast"/>
                    <w:jc w:val="both"/>
                    <w:rPr>
                      <w:rFonts w:ascii="Times New Roman" w:eastAsia="Times New Roman" w:hAnsi="Times New Roman" w:cs="Times New Roman"/>
                      <w:sz w:val="28"/>
                      <w:szCs w:val="28"/>
                    </w:rPr>
                  </w:pPr>
                </w:p>
              </w:tc>
            </w:tr>
            <w:tr w:rsidR="00DE7D19" w:rsidRPr="00DE7D19" w:rsidTr="003A73A0">
              <w:tc>
                <w:tcPr>
                  <w:tcW w:w="2589" w:type="dxa"/>
                  <w:shd w:val="clear" w:color="auto" w:fill="auto"/>
                </w:tcPr>
                <w:p w:rsidR="00CD134B" w:rsidRDefault="00CD134B"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046B42" w:rsidRDefault="00046B42" w:rsidP="003A73A0">
                  <w:pPr>
                    <w:widowControl/>
                    <w:suppressAutoHyphens w:val="0"/>
                    <w:spacing w:line="0" w:lineRule="atLeast"/>
                    <w:ind w:hanging="68"/>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Виноградова І.А.</w:t>
                  </w:r>
                </w:p>
                <w:p w:rsidR="00046B42" w:rsidRPr="00745B89" w:rsidRDefault="00046B42" w:rsidP="008931D1">
                  <w:pPr>
                    <w:widowControl/>
                    <w:suppressAutoHyphens w:val="0"/>
                    <w:spacing w:line="0" w:lineRule="atLeast"/>
                    <w:jc w:val="both"/>
                    <w:rPr>
                      <w:rFonts w:ascii="Times New Roman" w:eastAsia="Liberation Serif" w:hAnsi="Times New Roman" w:cs="Times New Roman"/>
                      <w:iCs/>
                      <w:kern w:val="0"/>
                      <w:sz w:val="28"/>
                      <w:szCs w:val="28"/>
                      <w:lang w:eastAsia="en-US" w:bidi="ar-SA"/>
                    </w:rPr>
                  </w:pPr>
                </w:p>
                <w:p w:rsidR="00EC3FFA" w:rsidRPr="00CD134B" w:rsidRDefault="00A315C9" w:rsidP="003A73A0">
                  <w:pPr>
                    <w:widowControl/>
                    <w:suppressAutoHyphens w:val="0"/>
                    <w:spacing w:line="0" w:lineRule="atLeast"/>
                    <w:ind w:left="-68"/>
                    <w:jc w:val="both"/>
                    <w:rPr>
                      <w:rFonts w:ascii="Times New Roman" w:eastAsia="Liberation Serif" w:hAnsi="Times New Roman" w:cs="Times New Roman"/>
                      <w:iCs/>
                      <w:kern w:val="0"/>
                      <w:sz w:val="28"/>
                      <w:szCs w:val="28"/>
                      <w:lang w:val="ru-RU" w:eastAsia="en-US" w:bidi="ar-SA"/>
                    </w:rPr>
                  </w:pPr>
                  <w:r w:rsidRPr="00CD134B">
                    <w:rPr>
                      <w:rFonts w:ascii="Times New Roman" w:eastAsia="Liberation Serif" w:hAnsi="Times New Roman" w:cs="Times New Roman"/>
                      <w:iCs/>
                      <w:kern w:val="0"/>
                      <w:sz w:val="28"/>
                      <w:szCs w:val="28"/>
                      <w:lang w:val="ru-RU" w:eastAsia="en-US" w:bidi="ar-SA"/>
                    </w:rPr>
                    <w:t xml:space="preserve">Корень   О.В. </w:t>
                  </w:r>
                </w:p>
                <w:p w:rsidR="00EC3FFA" w:rsidRPr="00CD134B" w:rsidRDefault="00EC3FFA" w:rsidP="008931D1">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EC3FFA" w:rsidRPr="00CD134B" w:rsidRDefault="00EC3FFA" w:rsidP="008931D1">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225CE4" w:rsidRDefault="00A315C9" w:rsidP="003A73A0">
                  <w:pPr>
                    <w:widowControl/>
                    <w:suppressAutoHyphens w:val="0"/>
                    <w:spacing w:line="0" w:lineRule="atLeast"/>
                    <w:ind w:left="-210"/>
                    <w:jc w:val="both"/>
                    <w:rPr>
                      <w:rFonts w:ascii="Times New Roman" w:eastAsia="Liberation Serif" w:hAnsi="Times New Roman" w:cs="Times New Roman"/>
                      <w:iCs/>
                      <w:kern w:val="0"/>
                      <w:sz w:val="28"/>
                      <w:szCs w:val="28"/>
                      <w:lang w:val="ru-RU" w:eastAsia="en-US" w:bidi="ar-SA"/>
                    </w:rPr>
                  </w:pPr>
                  <w:r w:rsidRPr="00CD134B">
                    <w:rPr>
                      <w:rFonts w:ascii="Times New Roman" w:eastAsia="Liberation Serif" w:hAnsi="Times New Roman" w:cs="Times New Roman"/>
                      <w:iCs/>
                      <w:kern w:val="0"/>
                      <w:sz w:val="28"/>
                      <w:szCs w:val="28"/>
                      <w:lang w:val="ru-RU" w:eastAsia="en-US" w:bidi="ar-SA"/>
                    </w:rPr>
                    <w:t xml:space="preserve"> </w:t>
                  </w:r>
                  <w:proofErr w:type="spellStart"/>
                  <w:r w:rsidR="00105951">
                    <w:rPr>
                      <w:rFonts w:ascii="Times New Roman" w:eastAsia="Liberation Serif" w:hAnsi="Times New Roman" w:cs="Times New Roman"/>
                      <w:iCs/>
                      <w:kern w:val="0"/>
                      <w:sz w:val="28"/>
                      <w:szCs w:val="28"/>
                      <w:lang w:val="ru-RU" w:eastAsia="en-US" w:bidi="ar-SA"/>
                    </w:rPr>
                    <w:t>Колтик</w:t>
                  </w:r>
                  <w:proofErr w:type="spellEnd"/>
                  <w:r w:rsidR="00105951">
                    <w:rPr>
                      <w:rFonts w:ascii="Times New Roman" w:eastAsia="Liberation Serif" w:hAnsi="Times New Roman" w:cs="Times New Roman"/>
                      <w:iCs/>
                      <w:kern w:val="0"/>
                      <w:sz w:val="28"/>
                      <w:szCs w:val="28"/>
                      <w:lang w:val="ru-RU" w:eastAsia="en-US" w:bidi="ar-SA"/>
                    </w:rPr>
                    <w:t xml:space="preserve"> О.Т.</w:t>
                  </w:r>
                  <w:r w:rsidRPr="00CD134B">
                    <w:rPr>
                      <w:rFonts w:ascii="Times New Roman" w:eastAsia="Liberation Serif" w:hAnsi="Times New Roman" w:cs="Times New Roman"/>
                      <w:iCs/>
                      <w:kern w:val="0"/>
                      <w:sz w:val="28"/>
                      <w:szCs w:val="28"/>
                      <w:lang w:val="ru-RU" w:eastAsia="en-US" w:bidi="ar-SA"/>
                    </w:rPr>
                    <w:t xml:space="preserve">   </w:t>
                  </w:r>
                </w:p>
                <w:p w:rsidR="00225CE4" w:rsidRDefault="00225CE4"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225CE4" w:rsidRDefault="00225CE4"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225CE4" w:rsidRDefault="00225CE4"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095936" w:rsidRDefault="00A77E06"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roofErr w:type="spellStart"/>
                  <w:r>
                    <w:rPr>
                      <w:rFonts w:ascii="Times New Roman" w:eastAsia="Liberation Serif" w:hAnsi="Times New Roman" w:cs="Times New Roman"/>
                      <w:iCs/>
                      <w:kern w:val="0"/>
                      <w:sz w:val="28"/>
                      <w:szCs w:val="28"/>
                      <w:lang w:val="ru-RU" w:eastAsia="en-US" w:bidi="ar-SA"/>
                    </w:rPr>
                    <w:t>Кошелєва</w:t>
                  </w:r>
                  <w:proofErr w:type="spellEnd"/>
                  <w:r>
                    <w:rPr>
                      <w:rFonts w:ascii="Times New Roman" w:eastAsia="Liberation Serif" w:hAnsi="Times New Roman" w:cs="Times New Roman"/>
                      <w:iCs/>
                      <w:kern w:val="0"/>
                      <w:sz w:val="28"/>
                      <w:szCs w:val="28"/>
                      <w:lang w:val="ru-RU" w:eastAsia="en-US" w:bidi="ar-SA"/>
                    </w:rPr>
                    <w:t xml:space="preserve"> М.О.</w:t>
                  </w:r>
                  <w:r w:rsidR="00A315C9" w:rsidRPr="00CD134B">
                    <w:rPr>
                      <w:rFonts w:ascii="Times New Roman" w:eastAsia="Liberation Serif" w:hAnsi="Times New Roman" w:cs="Times New Roman"/>
                      <w:iCs/>
                      <w:kern w:val="0"/>
                      <w:sz w:val="28"/>
                      <w:szCs w:val="28"/>
                      <w:lang w:val="ru-RU" w:eastAsia="en-US" w:bidi="ar-SA"/>
                    </w:rPr>
                    <w:t xml:space="preserve">   </w:t>
                  </w:r>
                </w:p>
                <w:p w:rsidR="00095936" w:rsidRDefault="00095936"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480D26" w:rsidRDefault="00480D26"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8409B1" w:rsidRDefault="00095936"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Мельник Н.О.</w:t>
                  </w:r>
                  <w:r w:rsidR="00A315C9" w:rsidRPr="00CD134B">
                    <w:rPr>
                      <w:rFonts w:ascii="Times New Roman" w:eastAsia="Liberation Serif" w:hAnsi="Times New Roman" w:cs="Times New Roman"/>
                      <w:iCs/>
                      <w:kern w:val="0"/>
                      <w:sz w:val="28"/>
                      <w:szCs w:val="28"/>
                      <w:lang w:val="ru-RU" w:eastAsia="en-US" w:bidi="ar-SA"/>
                    </w:rPr>
                    <w:t xml:space="preserve">   </w:t>
                  </w:r>
                </w:p>
                <w:p w:rsidR="008409B1" w:rsidRDefault="008409B1"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AA5FE8" w:rsidRDefault="00AA5FE8" w:rsidP="00480D2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C608A8" w:rsidRDefault="008409B1" w:rsidP="00AA5FE8">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Назаренко В.Е.</w:t>
                  </w:r>
                  <w:r w:rsidR="00A315C9" w:rsidRPr="00CD134B">
                    <w:rPr>
                      <w:rFonts w:ascii="Times New Roman" w:eastAsia="Liberation Serif" w:hAnsi="Times New Roman" w:cs="Times New Roman"/>
                      <w:iCs/>
                      <w:kern w:val="0"/>
                      <w:sz w:val="28"/>
                      <w:szCs w:val="28"/>
                      <w:lang w:val="ru-RU" w:eastAsia="en-US" w:bidi="ar-SA"/>
                    </w:rPr>
                    <w:t xml:space="preserve">  </w:t>
                  </w:r>
                </w:p>
                <w:p w:rsidR="00BB6679" w:rsidRDefault="00C608A8"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Науменко Д.В.</w:t>
                  </w:r>
                  <w:r w:rsidR="00A315C9" w:rsidRPr="00CD134B">
                    <w:rPr>
                      <w:rFonts w:ascii="Times New Roman" w:eastAsia="Liberation Serif" w:hAnsi="Times New Roman" w:cs="Times New Roman"/>
                      <w:iCs/>
                      <w:kern w:val="0"/>
                      <w:sz w:val="28"/>
                      <w:szCs w:val="28"/>
                      <w:lang w:val="ru-RU" w:eastAsia="en-US" w:bidi="ar-SA"/>
                    </w:rPr>
                    <w:t xml:space="preserve"> </w:t>
                  </w:r>
                </w:p>
                <w:p w:rsidR="00BB6679" w:rsidRDefault="00BB6679"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BB6679" w:rsidRDefault="00BB6679" w:rsidP="00105951">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3A73A0" w:rsidRDefault="003A73A0"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0C7C75" w:rsidRDefault="000C7C75" w:rsidP="003A73A0">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Орел Ю.М.</w:t>
                  </w:r>
                </w:p>
                <w:p w:rsidR="003A73A0" w:rsidRDefault="003A73A0"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BC648F" w:rsidRDefault="00BC648F" w:rsidP="003A73A0">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roofErr w:type="spellStart"/>
                  <w:r>
                    <w:rPr>
                      <w:rFonts w:ascii="Times New Roman" w:eastAsia="Liberation Serif" w:hAnsi="Times New Roman" w:cs="Times New Roman"/>
                      <w:iCs/>
                      <w:kern w:val="0"/>
                      <w:sz w:val="28"/>
                      <w:szCs w:val="28"/>
                      <w:lang w:val="ru-RU" w:eastAsia="en-US" w:bidi="ar-SA"/>
                    </w:rPr>
                    <w:t>Плотніков</w:t>
                  </w:r>
                  <w:proofErr w:type="spellEnd"/>
                  <w:r>
                    <w:rPr>
                      <w:rFonts w:ascii="Times New Roman" w:eastAsia="Liberation Serif" w:hAnsi="Times New Roman" w:cs="Times New Roman"/>
                      <w:iCs/>
                      <w:kern w:val="0"/>
                      <w:sz w:val="28"/>
                      <w:szCs w:val="28"/>
                      <w:lang w:val="ru-RU" w:eastAsia="en-US" w:bidi="ar-SA"/>
                    </w:rPr>
                    <w:t xml:space="preserve"> Ю.А.</w:t>
                  </w:r>
                </w:p>
                <w:p w:rsidR="00BC648F" w:rsidRDefault="00BC648F"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BC648F" w:rsidRDefault="00BC648F"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BC648F" w:rsidRDefault="00BC648F"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BC648F" w:rsidRDefault="00BC648F" w:rsidP="00A77E06">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p>
                <w:p w:rsidR="00B80B8D" w:rsidRDefault="00BB6679" w:rsidP="00A77E06">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roofErr w:type="spellStart"/>
                  <w:r>
                    <w:rPr>
                      <w:rFonts w:ascii="Times New Roman" w:eastAsia="Liberation Serif" w:hAnsi="Times New Roman" w:cs="Times New Roman"/>
                      <w:iCs/>
                      <w:kern w:val="0"/>
                      <w:sz w:val="28"/>
                      <w:szCs w:val="28"/>
                      <w:lang w:val="ru-RU" w:eastAsia="en-US" w:bidi="ar-SA"/>
                    </w:rPr>
                    <w:t>Р</w:t>
                  </w:r>
                  <w:r w:rsidR="00A77E06">
                    <w:rPr>
                      <w:rFonts w:ascii="Times New Roman" w:eastAsia="Liberation Serif" w:hAnsi="Times New Roman" w:cs="Times New Roman"/>
                      <w:iCs/>
                      <w:kern w:val="0"/>
                      <w:sz w:val="28"/>
                      <w:szCs w:val="28"/>
                      <w:lang w:val="ru-RU" w:eastAsia="en-US" w:bidi="ar-SA"/>
                    </w:rPr>
                    <w:t>епік</w:t>
                  </w:r>
                  <w:proofErr w:type="spellEnd"/>
                  <w:r w:rsidR="00A77E06">
                    <w:rPr>
                      <w:rFonts w:ascii="Times New Roman" w:eastAsia="Liberation Serif" w:hAnsi="Times New Roman" w:cs="Times New Roman"/>
                      <w:iCs/>
                      <w:kern w:val="0"/>
                      <w:sz w:val="28"/>
                      <w:szCs w:val="28"/>
                      <w:lang w:val="ru-RU" w:eastAsia="en-US" w:bidi="ar-SA"/>
                    </w:rPr>
                    <w:t xml:space="preserve"> В.М.</w:t>
                  </w:r>
                </w:p>
                <w:p w:rsidR="003A73A0" w:rsidRDefault="003A73A0" w:rsidP="00A77E06">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3A73A0" w:rsidRDefault="003A73A0" w:rsidP="00A77E06">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p>
                <w:p w:rsidR="003A73A0" w:rsidRPr="00CD134B" w:rsidRDefault="003A73A0" w:rsidP="00A77E06">
                  <w:pPr>
                    <w:widowControl/>
                    <w:suppressAutoHyphens w:val="0"/>
                    <w:spacing w:line="0" w:lineRule="atLeast"/>
                    <w:ind w:hanging="68"/>
                    <w:jc w:val="both"/>
                    <w:rPr>
                      <w:rFonts w:ascii="Times New Roman" w:eastAsia="Liberation Serif" w:hAnsi="Times New Roman" w:cs="Times New Roman"/>
                      <w:iCs/>
                      <w:kern w:val="0"/>
                      <w:sz w:val="28"/>
                      <w:szCs w:val="28"/>
                      <w:lang w:val="ru-RU" w:eastAsia="en-US" w:bidi="ar-SA"/>
                    </w:rPr>
                  </w:pPr>
                  <w:r>
                    <w:rPr>
                      <w:rFonts w:ascii="Times New Roman" w:eastAsia="Liberation Serif" w:hAnsi="Times New Roman" w:cs="Times New Roman"/>
                      <w:iCs/>
                      <w:kern w:val="0"/>
                      <w:sz w:val="28"/>
                      <w:szCs w:val="28"/>
                      <w:lang w:val="ru-RU" w:eastAsia="en-US" w:bidi="ar-SA"/>
                    </w:rPr>
                    <w:t>Романчук В.В.</w:t>
                  </w:r>
                </w:p>
              </w:tc>
              <w:tc>
                <w:tcPr>
                  <w:tcW w:w="6950" w:type="dxa"/>
                  <w:shd w:val="clear" w:color="auto" w:fill="auto"/>
                </w:tcPr>
                <w:p w:rsidR="00CD134B" w:rsidRDefault="00CD134B" w:rsidP="00A77E06">
                  <w:pPr>
                    <w:widowControl/>
                    <w:suppressAutoHyphens w:val="0"/>
                    <w:spacing w:line="0" w:lineRule="atLeast"/>
                    <w:contextualSpacing/>
                    <w:jc w:val="both"/>
                    <w:rPr>
                      <w:rFonts w:ascii="Times New Roman" w:eastAsia="Liberation Serif" w:hAnsi="Times New Roman" w:cs="Times New Roman"/>
                      <w:iCs/>
                      <w:kern w:val="0"/>
                      <w:sz w:val="28"/>
                      <w:szCs w:val="28"/>
                      <w:lang w:eastAsia="en-US" w:bidi="ar-SA"/>
                    </w:rPr>
                  </w:pPr>
                </w:p>
                <w:p w:rsidR="00046B42" w:rsidRDefault="00046B42" w:rsidP="00046B42">
                  <w:pPr>
                    <w:widowControl/>
                    <w:suppressAutoHyphens w:val="0"/>
                    <w:spacing w:line="0" w:lineRule="atLeast"/>
                    <w:ind w:hanging="111"/>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     в.    о.       директора        департаменту      фінансів      </w:t>
                  </w:r>
                </w:p>
                <w:p w:rsidR="00046B42" w:rsidRPr="00A77E06" w:rsidRDefault="00046B42" w:rsidP="00046B42">
                  <w:pPr>
                    <w:widowControl/>
                    <w:suppressAutoHyphens w:val="0"/>
                    <w:spacing w:line="0" w:lineRule="atLeast"/>
                    <w:ind w:hanging="111"/>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КП «</w:t>
                  </w:r>
                  <w:proofErr w:type="spellStart"/>
                  <w:r>
                    <w:rPr>
                      <w:rFonts w:ascii="Times New Roman" w:eastAsia="Liberation Serif" w:hAnsi="Times New Roman" w:cs="Times New Roman"/>
                      <w:iCs/>
                      <w:kern w:val="0"/>
                      <w:sz w:val="28"/>
                      <w:szCs w:val="28"/>
                      <w:lang w:eastAsia="en-US" w:bidi="ar-SA"/>
                    </w:rPr>
                    <w:t>Київтеплоенерго</w:t>
                  </w:r>
                  <w:proofErr w:type="spellEnd"/>
                  <w:r>
                    <w:rPr>
                      <w:rFonts w:ascii="Times New Roman" w:eastAsia="Liberation Serif" w:hAnsi="Times New Roman" w:cs="Times New Roman"/>
                      <w:iCs/>
                      <w:kern w:val="0"/>
                      <w:sz w:val="28"/>
                      <w:szCs w:val="28"/>
                      <w:lang w:eastAsia="en-US" w:bidi="ar-SA"/>
                    </w:rPr>
                    <w:t>»</w:t>
                  </w:r>
                  <w:r w:rsidR="00480D26">
                    <w:rPr>
                      <w:rFonts w:ascii="Times New Roman" w:eastAsia="Liberation Serif" w:hAnsi="Times New Roman" w:cs="Times New Roman"/>
                      <w:iCs/>
                      <w:kern w:val="0"/>
                      <w:sz w:val="28"/>
                      <w:szCs w:val="28"/>
                      <w:lang w:eastAsia="en-US" w:bidi="ar-SA"/>
                    </w:rPr>
                    <w:t>;</w:t>
                  </w:r>
                </w:p>
                <w:p w:rsidR="009965A1" w:rsidRPr="00CD134B" w:rsidRDefault="00A315C9" w:rsidP="00A315C9">
                  <w:pPr>
                    <w:widowControl/>
                    <w:suppressAutoHyphens w:val="0"/>
                    <w:spacing w:line="0" w:lineRule="atLeast"/>
                    <w:ind w:left="720" w:hanging="404"/>
                    <w:contextualSpacing/>
                    <w:jc w:val="both"/>
                    <w:rPr>
                      <w:rFonts w:ascii="Times New Roman" w:eastAsia="Liberation Serif" w:hAnsi="Times New Roman" w:cs="Times New Roman"/>
                      <w:iCs/>
                      <w:kern w:val="0"/>
                      <w:sz w:val="28"/>
                      <w:szCs w:val="28"/>
                      <w:lang w:eastAsia="en-US" w:bidi="ar-SA"/>
                    </w:rPr>
                  </w:pPr>
                  <w:r w:rsidRPr="00CD134B">
                    <w:rPr>
                      <w:rFonts w:ascii="Times New Roman" w:eastAsia="Liberation Serif" w:hAnsi="Times New Roman" w:cs="Times New Roman"/>
                      <w:iCs/>
                      <w:kern w:val="0"/>
                      <w:sz w:val="28"/>
                      <w:szCs w:val="28"/>
                      <w:lang w:eastAsia="en-US" w:bidi="ar-SA"/>
                    </w:rPr>
                    <w:t>- перший заступник директора Департаменту фінансів  виконавчого органу Київської міської ради (Київської міської державної адміністрації)</w:t>
                  </w:r>
                  <w:r w:rsidR="00CD134B" w:rsidRPr="00CD134B">
                    <w:rPr>
                      <w:rFonts w:ascii="Times New Roman" w:eastAsia="Liberation Serif" w:hAnsi="Times New Roman" w:cs="Times New Roman"/>
                      <w:iCs/>
                      <w:kern w:val="0"/>
                      <w:sz w:val="28"/>
                      <w:szCs w:val="28"/>
                      <w:lang w:eastAsia="en-US" w:bidi="ar-SA"/>
                    </w:rPr>
                    <w:t>;</w:t>
                  </w:r>
                </w:p>
                <w:p w:rsidR="00EC3FFA" w:rsidRDefault="00622B0C" w:rsidP="00622B0C">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директор Департаменту внутрішнього фінансового контролю і аудиту виконавчого органу Київської міської ради (Київської міської державної адміністрації); </w:t>
                  </w:r>
                </w:p>
                <w:p w:rsidR="00225CE4" w:rsidRDefault="00225CE4" w:rsidP="00622B0C">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w:t>
                  </w:r>
                  <w:r w:rsidR="00A77E06">
                    <w:rPr>
                      <w:rFonts w:ascii="Times New Roman" w:eastAsia="Liberation Serif" w:hAnsi="Times New Roman" w:cs="Times New Roman"/>
                      <w:iCs/>
                      <w:kern w:val="0"/>
                      <w:sz w:val="28"/>
                      <w:szCs w:val="28"/>
                      <w:lang w:eastAsia="en-US" w:bidi="ar-SA"/>
                    </w:rPr>
                    <w:t>завідувач юридичного сектору управління освіти</w:t>
                  </w:r>
                  <w:r>
                    <w:rPr>
                      <w:rFonts w:ascii="Times New Roman" w:eastAsia="Liberation Serif" w:hAnsi="Times New Roman" w:cs="Times New Roman"/>
                      <w:iCs/>
                      <w:kern w:val="0"/>
                      <w:sz w:val="28"/>
                      <w:szCs w:val="28"/>
                      <w:lang w:eastAsia="en-US" w:bidi="ar-SA"/>
                    </w:rPr>
                    <w:t xml:space="preserve"> Дарницької районної в місті Києві державної адміністрації;</w:t>
                  </w:r>
                </w:p>
                <w:p w:rsidR="00902386" w:rsidRDefault="00902386" w:rsidP="00622B0C">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директор Департаменту економіки та інвестицій </w:t>
                  </w:r>
                  <w:r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міської державної адміністрації);</w:t>
                  </w:r>
                </w:p>
                <w:p w:rsidR="008409B1" w:rsidRDefault="008409B1" w:rsidP="00622B0C">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депутат Київської міської ради;</w:t>
                  </w:r>
                </w:p>
                <w:p w:rsidR="00BB6679" w:rsidRDefault="00C608A8" w:rsidP="00A77E06">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директор Департаменту житлово-комунальної інфраструктури </w:t>
                  </w:r>
                  <w:r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міської державної адміністрації);</w:t>
                  </w:r>
                </w:p>
                <w:p w:rsidR="00E57E1F" w:rsidRDefault="000C7C75" w:rsidP="003A73A0">
                  <w:pPr>
                    <w:widowControl/>
                    <w:suppressAutoHyphens w:val="0"/>
                    <w:spacing w:line="0" w:lineRule="atLeast"/>
                    <w:ind w:left="739" w:hanging="425"/>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w:t>
                  </w:r>
                  <w:r w:rsidR="00E57E1F">
                    <w:rPr>
                      <w:rFonts w:ascii="Times New Roman" w:eastAsia="Liberation Serif" w:hAnsi="Times New Roman" w:cs="Times New Roman"/>
                      <w:iCs/>
                      <w:kern w:val="0"/>
                      <w:sz w:val="28"/>
                      <w:szCs w:val="28"/>
                      <w:lang w:eastAsia="en-US" w:bidi="ar-SA"/>
                    </w:rPr>
                    <w:t xml:space="preserve">  </w:t>
                  </w:r>
                  <w:r>
                    <w:rPr>
                      <w:rFonts w:ascii="Times New Roman" w:eastAsia="Liberation Serif" w:hAnsi="Times New Roman" w:cs="Times New Roman"/>
                      <w:iCs/>
                      <w:kern w:val="0"/>
                      <w:sz w:val="28"/>
                      <w:szCs w:val="28"/>
                      <w:lang w:eastAsia="en-US" w:bidi="ar-SA"/>
                    </w:rPr>
                    <w:t xml:space="preserve">заступник </w:t>
                  </w:r>
                  <w:r w:rsidR="00E57E1F">
                    <w:rPr>
                      <w:rFonts w:ascii="Times New Roman" w:eastAsia="Liberation Serif" w:hAnsi="Times New Roman" w:cs="Times New Roman"/>
                      <w:iCs/>
                      <w:kern w:val="0"/>
                      <w:sz w:val="28"/>
                      <w:szCs w:val="28"/>
                      <w:lang w:eastAsia="en-US" w:bidi="ar-SA"/>
                    </w:rPr>
                    <w:t xml:space="preserve">       </w:t>
                  </w:r>
                  <w:r>
                    <w:rPr>
                      <w:rFonts w:ascii="Times New Roman" w:eastAsia="Liberation Serif" w:hAnsi="Times New Roman" w:cs="Times New Roman"/>
                      <w:iCs/>
                      <w:kern w:val="0"/>
                      <w:sz w:val="28"/>
                      <w:szCs w:val="28"/>
                      <w:lang w:eastAsia="en-US" w:bidi="ar-SA"/>
                    </w:rPr>
                    <w:t>директора</w:t>
                  </w:r>
                  <w:r w:rsidR="00E57E1F">
                    <w:rPr>
                      <w:rFonts w:ascii="Times New Roman" w:eastAsia="Liberation Serif" w:hAnsi="Times New Roman" w:cs="Times New Roman"/>
                      <w:iCs/>
                      <w:kern w:val="0"/>
                      <w:sz w:val="28"/>
                      <w:szCs w:val="28"/>
                      <w:lang w:eastAsia="en-US" w:bidi="ar-SA"/>
                    </w:rPr>
                    <w:t xml:space="preserve">      </w:t>
                  </w:r>
                  <w:r>
                    <w:rPr>
                      <w:rFonts w:ascii="Times New Roman" w:eastAsia="Liberation Serif" w:hAnsi="Times New Roman" w:cs="Times New Roman"/>
                      <w:iCs/>
                      <w:kern w:val="0"/>
                      <w:sz w:val="28"/>
                      <w:szCs w:val="28"/>
                      <w:lang w:eastAsia="en-US" w:bidi="ar-SA"/>
                    </w:rPr>
                    <w:t xml:space="preserve"> з </w:t>
                  </w:r>
                  <w:r w:rsidR="00E57E1F">
                    <w:rPr>
                      <w:rFonts w:ascii="Times New Roman" w:eastAsia="Liberation Serif" w:hAnsi="Times New Roman" w:cs="Times New Roman"/>
                      <w:iCs/>
                      <w:kern w:val="0"/>
                      <w:sz w:val="28"/>
                      <w:szCs w:val="28"/>
                      <w:lang w:eastAsia="en-US" w:bidi="ar-SA"/>
                    </w:rPr>
                    <w:t xml:space="preserve">      </w:t>
                  </w:r>
                  <w:r>
                    <w:rPr>
                      <w:rFonts w:ascii="Times New Roman" w:eastAsia="Liberation Serif" w:hAnsi="Times New Roman" w:cs="Times New Roman"/>
                      <w:iCs/>
                      <w:kern w:val="0"/>
                      <w:sz w:val="28"/>
                      <w:szCs w:val="28"/>
                      <w:lang w:eastAsia="en-US" w:bidi="ar-SA"/>
                    </w:rPr>
                    <w:t>інвестицій</w:t>
                  </w:r>
                  <w:r w:rsidR="00E57E1F">
                    <w:rPr>
                      <w:rFonts w:ascii="Times New Roman" w:eastAsia="Liberation Serif" w:hAnsi="Times New Roman" w:cs="Times New Roman"/>
                      <w:iCs/>
                      <w:kern w:val="0"/>
                      <w:sz w:val="28"/>
                      <w:szCs w:val="28"/>
                      <w:lang w:eastAsia="en-US" w:bidi="ar-SA"/>
                    </w:rPr>
                    <w:t xml:space="preserve">     </w:t>
                  </w:r>
                  <w:r>
                    <w:rPr>
                      <w:rFonts w:ascii="Times New Roman" w:eastAsia="Liberation Serif" w:hAnsi="Times New Roman" w:cs="Times New Roman"/>
                      <w:iCs/>
                      <w:kern w:val="0"/>
                      <w:sz w:val="28"/>
                      <w:szCs w:val="28"/>
                      <w:lang w:eastAsia="en-US" w:bidi="ar-SA"/>
                    </w:rPr>
                    <w:t xml:space="preserve"> та</w:t>
                  </w:r>
                </w:p>
                <w:p w:rsidR="000C7C75" w:rsidRDefault="00E57E1F" w:rsidP="003A73A0">
                  <w:pPr>
                    <w:widowControl/>
                    <w:suppressAutoHyphens w:val="0"/>
                    <w:spacing w:line="0" w:lineRule="atLeast"/>
                    <w:ind w:left="739" w:hanging="425"/>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w:t>
                  </w:r>
                  <w:r w:rsidR="000C7C75">
                    <w:rPr>
                      <w:rFonts w:ascii="Times New Roman" w:eastAsia="Liberation Serif" w:hAnsi="Times New Roman" w:cs="Times New Roman"/>
                      <w:iCs/>
                      <w:kern w:val="0"/>
                      <w:sz w:val="28"/>
                      <w:szCs w:val="28"/>
                      <w:lang w:eastAsia="en-US" w:bidi="ar-SA"/>
                    </w:rPr>
                    <w:t xml:space="preserve"> перспективного розвитку КП «</w:t>
                  </w:r>
                  <w:proofErr w:type="spellStart"/>
                  <w:r w:rsidR="000C7C75">
                    <w:rPr>
                      <w:rFonts w:ascii="Times New Roman" w:eastAsia="Liberation Serif" w:hAnsi="Times New Roman" w:cs="Times New Roman"/>
                      <w:iCs/>
                      <w:kern w:val="0"/>
                      <w:sz w:val="28"/>
                      <w:szCs w:val="28"/>
                      <w:lang w:eastAsia="en-US" w:bidi="ar-SA"/>
                    </w:rPr>
                    <w:t>Київтеплоенерго</w:t>
                  </w:r>
                  <w:proofErr w:type="spellEnd"/>
                  <w:r w:rsidR="000C7C75">
                    <w:rPr>
                      <w:rFonts w:ascii="Times New Roman" w:eastAsia="Liberation Serif" w:hAnsi="Times New Roman" w:cs="Times New Roman"/>
                      <w:iCs/>
                      <w:kern w:val="0"/>
                      <w:sz w:val="28"/>
                      <w:szCs w:val="28"/>
                      <w:lang w:eastAsia="en-US" w:bidi="ar-SA"/>
                    </w:rPr>
                    <w:t>»;</w:t>
                  </w:r>
                </w:p>
                <w:p w:rsidR="00BC648F" w:rsidRDefault="003A73A0" w:rsidP="00BC648F">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w:t>
                  </w:r>
                  <w:r w:rsidR="00BC648F">
                    <w:rPr>
                      <w:rFonts w:ascii="Times New Roman" w:eastAsia="Liberation Serif" w:hAnsi="Times New Roman" w:cs="Times New Roman"/>
                      <w:iCs/>
                      <w:kern w:val="0"/>
                      <w:sz w:val="28"/>
                      <w:szCs w:val="28"/>
                      <w:lang w:eastAsia="en-US" w:bidi="ar-SA"/>
                    </w:rPr>
                    <w:t xml:space="preserve">заступник директора департаменту – начальник управління моніторингу Департаменту комунальної власності </w:t>
                  </w:r>
                  <w:r w:rsidR="00BC648F" w:rsidRPr="00CD134B">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w:t>
                  </w:r>
                  <w:r w:rsidR="00BC648F">
                    <w:rPr>
                      <w:rFonts w:ascii="Times New Roman" w:eastAsia="Liberation Serif" w:hAnsi="Times New Roman" w:cs="Times New Roman"/>
                      <w:iCs/>
                      <w:kern w:val="0"/>
                      <w:sz w:val="28"/>
                      <w:szCs w:val="28"/>
                      <w:lang w:eastAsia="en-US" w:bidi="ar-SA"/>
                    </w:rPr>
                    <w:t>іської державної адміністрації);</w:t>
                  </w:r>
                </w:p>
                <w:p w:rsidR="00B80B8D" w:rsidRDefault="00BB6679" w:rsidP="00A77E06">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  директор Департаменту </w:t>
                  </w:r>
                  <w:r w:rsidRPr="00CD134B">
                    <w:rPr>
                      <w:rFonts w:ascii="Times New Roman" w:eastAsia="Liberation Serif" w:hAnsi="Times New Roman" w:cs="Times New Roman"/>
                      <w:iCs/>
                      <w:kern w:val="0"/>
                      <w:sz w:val="28"/>
                      <w:szCs w:val="28"/>
                      <w:lang w:eastAsia="en-US" w:bidi="ar-SA"/>
                    </w:rPr>
                    <w:t>фінансів  виконавчого органу Київської міської ради (Київської м</w:t>
                  </w:r>
                  <w:r w:rsidR="00A77E06">
                    <w:rPr>
                      <w:rFonts w:ascii="Times New Roman" w:eastAsia="Liberation Serif" w:hAnsi="Times New Roman" w:cs="Times New Roman"/>
                      <w:iCs/>
                      <w:kern w:val="0"/>
                      <w:sz w:val="28"/>
                      <w:szCs w:val="28"/>
                      <w:lang w:eastAsia="en-US" w:bidi="ar-SA"/>
                    </w:rPr>
                    <w:t>іської державної адміністрації</w:t>
                  </w:r>
                  <w:r w:rsidR="003A73A0">
                    <w:rPr>
                      <w:rFonts w:ascii="Times New Roman" w:eastAsia="Liberation Serif" w:hAnsi="Times New Roman" w:cs="Times New Roman"/>
                      <w:iCs/>
                      <w:kern w:val="0"/>
                      <w:sz w:val="28"/>
                      <w:szCs w:val="28"/>
                      <w:lang w:eastAsia="en-US" w:bidi="ar-SA"/>
                    </w:rPr>
                    <w:t>);</w:t>
                  </w:r>
                </w:p>
                <w:p w:rsidR="003227A1" w:rsidRDefault="003A73A0" w:rsidP="00BE670F">
                  <w:pPr>
                    <w:widowControl/>
                    <w:suppressAutoHyphens w:val="0"/>
                    <w:spacing w:line="0" w:lineRule="atLeast"/>
                    <w:ind w:left="741" w:hanging="427"/>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голова правління ГБК «Омега».</w:t>
                  </w:r>
                </w:p>
                <w:p w:rsidR="0013253D" w:rsidRPr="00CD134B" w:rsidRDefault="0013253D" w:rsidP="00745B89">
                  <w:pPr>
                    <w:widowControl/>
                    <w:suppressAutoHyphens w:val="0"/>
                    <w:spacing w:line="0" w:lineRule="atLeast"/>
                    <w:contextualSpacing/>
                    <w:jc w:val="both"/>
                    <w:rPr>
                      <w:rFonts w:ascii="Times New Roman" w:eastAsia="Liberation Serif" w:hAnsi="Times New Roman" w:cs="Times New Roman"/>
                      <w:iCs/>
                      <w:kern w:val="0"/>
                      <w:sz w:val="28"/>
                      <w:szCs w:val="28"/>
                      <w:lang w:eastAsia="en-US" w:bidi="ar-SA"/>
                    </w:rPr>
                  </w:pPr>
                </w:p>
              </w:tc>
            </w:tr>
          </w:tbl>
          <w:p w:rsidR="00AA7CD9" w:rsidRPr="00DE7D19" w:rsidRDefault="00AA7CD9" w:rsidP="008931D1">
            <w:pPr>
              <w:spacing w:line="0" w:lineRule="atLeast"/>
              <w:jc w:val="both"/>
              <w:rPr>
                <w:rFonts w:ascii="Times New Roman" w:hAnsi="Times New Roman" w:cs="Times New Roman"/>
                <w:color w:val="FF0000"/>
                <w:sz w:val="28"/>
                <w:szCs w:val="28"/>
              </w:rPr>
            </w:pPr>
          </w:p>
        </w:tc>
      </w:tr>
    </w:tbl>
    <w:p w:rsidR="004955A8" w:rsidRPr="00BE670F" w:rsidRDefault="0074690F" w:rsidP="00BE670F">
      <w:pPr>
        <w:spacing w:line="0" w:lineRule="atLeast"/>
        <w:rPr>
          <w:rFonts w:hint="eastAsia"/>
          <w:b/>
          <w:sz w:val="28"/>
          <w:szCs w:val="28"/>
        </w:rPr>
      </w:pPr>
      <w:r>
        <w:rPr>
          <w:b/>
          <w:sz w:val="28"/>
          <w:szCs w:val="28"/>
        </w:rPr>
        <w:lastRenderedPageBreak/>
        <w:t xml:space="preserve">                                          </w:t>
      </w:r>
      <w:r w:rsidR="000A671B">
        <w:rPr>
          <w:b/>
          <w:sz w:val="28"/>
          <w:szCs w:val="28"/>
        </w:rPr>
        <w:t xml:space="preserve">   </w:t>
      </w:r>
      <w:r w:rsidR="00B731EC" w:rsidRPr="0023134B">
        <w:rPr>
          <w:b/>
          <w:sz w:val="28"/>
          <w:szCs w:val="28"/>
        </w:rPr>
        <w:t>Порядок денний:</w:t>
      </w:r>
    </w:p>
    <w:p w:rsidR="0013253D" w:rsidRPr="004955A8" w:rsidRDefault="0013253D"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A361C7" w:rsidRPr="00C10A30" w:rsidRDefault="004955A8" w:rsidP="00A361C7">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C10A30">
        <w:rPr>
          <w:rFonts w:ascii="Times New Roman" w:eastAsia="Liberation Serif" w:hAnsi="Times New Roman" w:cs="Times New Roman"/>
          <w:bCs/>
          <w:color w:val="000000"/>
          <w:kern w:val="0"/>
          <w:sz w:val="28"/>
          <w:szCs w:val="28"/>
          <w:lang w:eastAsia="uk-UA" w:bidi="ar-SA"/>
        </w:rPr>
        <w:t xml:space="preserve">Про </w:t>
      </w:r>
      <w:proofErr w:type="spellStart"/>
      <w:r w:rsidR="00A361C7" w:rsidRPr="00C10A30">
        <w:rPr>
          <w:rFonts w:ascii="Times New Roman" w:eastAsia="Liberation Serif" w:hAnsi="Times New Roman" w:cs="Times New Roman"/>
          <w:bCs/>
          <w:color w:val="000000"/>
          <w:kern w:val="0"/>
          <w:sz w:val="28"/>
          <w:szCs w:val="28"/>
          <w:lang w:eastAsia="uk-UA" w:bidi="ar-SA"/>
        </w:rPr>
        <w:t>проєкт</w:t>
      </w:r>
      <w:proofErr w:type="spellEnd"/>
      <w:r w:rsidR="00A361C7" w:rsidRPr="00C10A30">
        <w:rPr>
          <w:rFonts w:ascii="Times New Roman" w:eastAsia="Liberation Serif" w:hAnsi="Times New Roman" w:cs="Times New Roman"/>
          <w:bCs/>
          <w:color w:val="000000"/>
          <w:kern w:val="0"/>
          <w:sz w:val="28"/>
          <w:szCs w:val="28"/>
          <w:lang w:eastAsia="uk-UA" w:bidi="ar-SA"/>
        </w:rPr>
        <w:t xml:space="preserve"> </w:t>
      </w:r>
      <w:r w:rsidR="00A361C7" w:rsidRPr="00C10A30">
        <w:rPr>
          <w:rFonts w:ascii="Times New Roman" w:eastAsia="Liberation Serif" w:hAnsi="Times New Roman" w:cs="Times New Roman"/>
          <w:bCs/>
          <w:color w:val="000000"/>
          <w:kern w:val="0"/>
          <w:sz w:val="28"/>
          <w:szCs w:val="28"/>
          <w:lang w:eastAsia="uk-UA" w:bidi="en-US"/>
        </w:rPr>
        <w:t>розпорядження</w:t>
      </w:r>
      <w:r w:rsidR="00A361C7" w:rsidRPr="00C10A30">
        <w:rPr>
          <w:rFonts w:ascii="Times New Roman" w:eastAsia="Liberation Serif" w:hAnsi="Times New Roman" w:cs="Times New Roman"/>
          <w:bCs/>
          <w:color w:val="000000"/>
          <w:kern w:val="0"/>
          <w:sz w:val="28"/>
          <w:szCs w:val="28"/>
          <w:lang w:eastAsia="uk-UA" w:bidi="ar-SA"/>
        </w:rPr>
        <w:t xml:space="preserve"> </w:t>
      </w:r>
      <w:r w:rsidR="00A361C7" w:rsidRPr="00C10A30">
        <w:rPr>
          <w:rFonts w:ascii="Times New Roman" w:eastAsia="Liberation Serif" w:hAnsi="Times New Roman" w:cs="Times New Roman"/>
          <w:color w:val="000000"/>
          <w:kern w:val="0"/>
          <w:sz w:val="28"/>
          <w:szCs w:val="28"/>
          <w:lang w:eastAsia="uk-UA" w:bidi="en-US"/>
        </w:rPr>
        <w:t>Київського</w:t>
      </w:r>
      <w:r w:rsidR="00A361C7" w:rsidRPr="00C10A30">
        <w:rPr>
          <w:rFonts w:ascii="Times New Roman" w:eastAsia="Liberation Serif" w:hAnsi="Times New Roman" w:cs="Times New Roman"/>
          <w:color w:val="000000"/>
          <w:kern w:val="0"/>
          <w:sz w:val="28"/>
          <w:szCs w:val="28"/>
          <w:lang w:eastAsia="uk-UA" w:bidi="ar-SA"/>
        </w:rPr>
        <w:t xml:space="preserve"> </w:t>
      </w:r>
      <w:r w:rsidR="00A361C7" w:rsidRPr="00C10A30">
        <w:rPr>
          <w:rFonts w:ascii="Times New Roman" w:eastAsia="Liberation Serif" w:hAnsi="Times New Roman" w:cs="Times New Roman"/>
          <w:color w:val="000000"/>
          <w:kern w:val="0"/>
          <w:sz w:val="28"/>
          <w:szCs w:val="28"/>
          <w:lang w:eastAsia="uk-UA" w:bidi="en-US"/>
        </w:rPr>
        <w:t>міського</w:t>
      </w:r>
      <w:r w:rsidR="00A361C7" w:rsidRPr="00C10A30">
        <w:rPr>
          <w:rFonts w:ascii="Times New Roman" w:eastAsia="Liberation Serif" w:hAnsi="Times New Roman" w:cs="Times New Roman"/>
          <w:color w:val="000000"/>
          <w:kern w:val="0"/>
          <w:sz w:val="28"/>
          <w:szCs w:val="28"/>
          <w:lang w:eastAsia="uk-UA" w:bidi="ar-SA"/>
        </w:rPr>
        <w:t xml:space="preserve"> </w:t>
      </w:r>
      <w:r w:rsidR="00A361C7" w:rsidRPr="00C10A30">
        <w:rPr>
          <w:rFonts w:ascii="Times New Roman" w:eastAsia="Liberation Serif" w:hAnsi="Times New Roman" w:cs="Times New Roman"/>
          <w:color w:val="000000"/>
          <w:kern w:val="0"/>
          <w:sz w:val="28"/>
          <w:szCs w:val="28"/>
          <w:lang w:eastAsia="uk-UA" w:bidi="en-US"/>
        </w:rPr>
        <w:t>голови</w:t>
      </w:r>
      <w:r w:rsidR="00A361C7" w:rsidRPr="00C10A30">
        <w:rPr>
          <w:rFonts w:ascii="Times New Roman" w:eastAsia="Liberation Serif" w:hAnsi="Times New Roman" w:cs="Times New Roman"/>
          <w:color w:val="000000"/>
          <w:kern w:val="0"/>
          <w:sz w:val="28"/>
          <w:szCs w:val="28"/>
          <w:lang w:eastAsia="uk-UA" w:bidi="ar-SA"/>
        </w:rPr>
        <w:t xml:space="preserve"> «Про </w:t>
      </w:r>
      <w:r w:rsidR="00A361C7" w:rsidRPr="00C10A30">
        <w:rPr>
          <w:rFonts w:ascii="Times New Roman" w:eastAsia="Liberation Serif" w:hAnsi="Times New Roman" w:cs="Times New Roman"/>
          <w:color w:val="000000"/>
          <w:kern w:val="0"/>
          <w:sz w:val="28"/>
          <w:szCs w:val="28"/>
          <w:lang w:eastAsia="uk-UA" w:bidi="en-US"/>
        </w:rPr>
        <w:t>вирішення</w:t>
      </w:r>
      <w:r w:rsidR="00A361C7" w:rsidRPr="00C10A30">
        <w:rPr>
          <w:rFonts w:ascii="Times New Roman" w:eastAsia="Liberation Serif" w:hAnsi="Times New Roman" w:cs="Times New Roman"/>
          <w:color w:val="000000"/>
          <w:kern w:val="0"/>
          <w:sz w:val="28"/>
          <w:szCs w:val="28"/>
          <w:lang w:eastAsia="uk-UA" w:bidi="ar-SA"/>
        </w:rPr>
        <w:t xml:space="preserve"> </w:t>
      </w:r>
      <w:r w:rsidR="00A361C7" w:rsidRPr="00C10A30">
        <w:rPr>
          <w:rFonts w:ascii="Times New Roman" w:eastAsia="Liberation Serif" w:hAnsi="Times New Roman" w:cs="Times New Roman"/>
          <w:color w:val="000000"/>
          <w:kern w:val="0"/>
          <w:sz w:val="28"/>
          <w:szCs w:val="28"/>
          <w:lang w:eastAsia="uk-UA" w:bidi="en-US"/>
        </w:rPr>
        <w:t>фінансових</w:t>
      </w:r>
      <w:r w:rsidR="00A361C7" w:rsidRPr="00C10A30">
        <w:rPr>
          <w:rFonts w:ascii="Times New Roman" w:eastAsia="Liberation Serif" w:hAnsi="Times New Roman" w:cs="Times New Roman"/>
          <w:color w:val="000000"/>
          <w:kern w:val="0"/>
          <w:sz w:val="28"/>
          <w:szCs w:val="28"/>
          <w:lang w:eastAsia="uk-UA" w:bidi="ar-SA"/>
        </w:rPr>
        <w:t xml:space="preserve"> </w:t>
      </w:r>
      <w:r w:rsidR="00A361C7" w:rsidRPr="00C10A30">
        <w:rPr>
          <w:rFonts w:ascii="Times New Roman" w:eastAsia="Liberation Serif" w:hAnsi="Times New Roman" w:cs="Times New Roman"/>
          <w:color w:val="000000"/>
          <w:kern w:val="0"/>
          <w:sz w:val="28"/>
          <w:szCs w:val="28"/>
          <w:lang w:eastAsia="uk-UA" w:bidi="en-US"/>
        </w:rPr>
        <w:t>питань»</w:t>
      </w:r>
      <w:r w:rsidR="00DE7D19" w:rsidRPr="00C10A30">
        <w:rPr>
          <w:rFonts w:ascii="Times New Roman" w:eastAsia="Liberation Serif" w:hAnsi="Times New Roman" w:cs="Times New Roman"/>
          <w:iCs/>
          <w:color w:val="000000"/>
          <w:kern w:val="0"/>
          <w:sz w:val="28"/>
          <w:szCs w:val="28"/>
          <w:lang w:eastAsia="uk-UA" w:bidi="ar-SA"/>
        </w:rPr>
        <w:t xml:space="preserve"> (кошти у сумі 743 845,59</w:t>
      </w:r>
      <w:r w:rsidR="00A361C7" w:rsidRPr="00C10A3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w:t>
      </w:r>
      <w:r w:rsidR="00DE7D19" w:rsidRPr="00C10A30">
        <w:rPr>
          <w:rFonts w:ascii="Times New Roman" w:eastAsia="Liberation Serif" w:hAnsi="Times New Roman" w:cs="Times New Roman"/>
          <w:iCs/>
          <w:color w:val="000000"/>
          <w:kern w:val="0"/>
          <w:sz w:val="28"/>
          <w:szCs w:val="28"/>
          <w:lang w:eastAsia="uk-UA" w:bidi="ar-SA"/>
        </w:rPr>
        <w:t>ту Київської міської ради від 13.02</w:t>
      </w:r>
      <w:r w:rsidR="00A361C7" w:rsidRPr="00C10A30">
        <w:rPr>
          <w:rFonts w:ascii="Times New Roman" w:eastAsia="Liberation Serif" w:hAnsi="Times New Roman" w:cs="Times New Roman"/>
          <w:iCs/>
          <w:color w:val="000000"/>
          <w:kern w:val="0"/>
          <w:sz w:val="28"/>
          <w:szCs w:val="28"/>
          <w:lang w:eastAsia="uk-UA" w:bidi="ar-SA"/>
        </w:rPr>
        <w:t>.2020</w:t>
      </w:r>
      <w:r w:rsidR="00DE7D19" w:rsidRPr="00C10A30">
        <w:rPr>
          <w:rFonts w:ascii="Times New Roman" w:eastAsia="Liberation Serif" w:hAnsi="Times New Roman" w:cs="Times New Roman"/>
          <w:iCs/>
          <w:color w:val="000000"/>
          <w:kern w:val="0"/>
          <w:sz w:val="28"/>
          <w:szCs w:val="28"/>
          <w:lang w:eastAsia="uk-UA" w:bidi="ar-SA"/>
        </w:rPr>
        <w:t xml:space="preserve">                     № 08/235-27</w:t>
      </w:r>
      <w:r w:rsidR="00A361C7" w:rsidRPr="00C10A30">
        <w:rPr>
          <w:rFonts w:ascii="Times New Roman" w:eastAsia="Liberation Serif" w:hAnsi="Times New Roman" w:cs="Times New Roman"/>
          <w:iCs/>
          <w:color w:val="000000"/>
          <w:kern w:val="0"/>
          <w:sz w:val="28"/>
          <w:szCs w:val="28"/>
          <w:lang w:eastAsia="uk-UA" w:bidi="ar-SA"/>
        </w:rPr>
        <w:t>).</w:t>
      </w:r>
    </w:p>
    <w:p w:rsidR="00A361C7" w:rsidRPr="00C10A30" w:rsidRDefault="00A361C7" w:rsidP="00A361C7">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sz w:val="28"/>
          <w:szCs w:val="28"/>
        </w:rPr>
      </w:pPr>
      <w:r w:rsidRPr="00C10A30">
        <w:rPr>
          <w:rFonts w:ascii="Times New Roman" w:eastAsia="Liberation Serif" w:hAnsi="Times New Roman" w:cs="Times New Roman"/>
          <w:bCs/>
          <w:color w:val="000000"/>
          <w:sz w:val="28"/>
          <w:szCs w:val="28"/>
        </w:rPr>
        <w:t xml:space="preserve">Про </w:t>
      </w:r>
      <w:proofErr w:type="spellStart"/>
      <w:r w:rsidRPr="00C10A30">
        <w:rPr>
          <w:rFonts w:ascii="Times New Roman" w:eastAsia="Liberation Serif" w:hAnsi="Times New Roman" w:cs="Times New Roman"/>
          <w:bCs/>
          <w:color w:val="000000"/>
          <w:sz w:val="28"/>
          <w:szCs w:val="28"/>
        </w:rPr>
        <w:t>проєкт</w:t>
      </w:r>
      <w:proofErr w:type="spellEnd"/>
      <w:r w:rsidRPr="00C10A30">
        <w:rPr>
          <w:rFonts w:ascii="Times New Roman" w:eastAsia="Liberation Serif" w:hAnsi="Times New Roman" w:cs="Times New Roman"/>
          <w:bCs/>
          <w:color w:val="000000"/>
          <w:sz w:val="28"/>
          <w:szCs w:val="28"/>
        </w:rPr>
        <w:t xml:space="preserve"> </w:t>
      </w:r>
      <w:r w:rsidRPr="00C10A30">
        <w:rPr>
          <w:rFonts w:ascii="Times New Roman" w:eastAsia="Liberation Serif" w:hAnsi="Times New Roman" w:cs="Times New Roman"/>
          <w:bCs/>
          <w:color w:val="000000"/>
          <w:sz w:val="28"/>
          <w:szCs w:val="28"/>
          <w:lang w:bidi="en-US"/>
        </w:rPr>
        <w:t>розпорядження</w:t>
      </w:r>
      <w:r w:rsidRPr="00C10A30">
        <w:rPr>
          <w:rFonts w:ascii="Times New Roman" w:eastAsia="Liberation Serif" w:hAnsi="Times New Roman" w:cs="Times New Roman"/>
          <w:bCs/>
          <w:color w:val="000000"/>
          <w:sz w:val="28"/>
          <w:szCs w:val="28"/>
        </w:rPr>
        <w:t xml:space="preserve"> </w:t>
      </w:r>
      <w:r w:rsidRPr="00C10A30">
        <w:rPr>
          <w:rFonts w:ascii="Times New Roman" w:eastAsia="Liberation Serif" w:hAnsi="Times New Roman" w:cs="Times New Roman"/>
          <w:color w:val="000000"/>
          <w:sz w:val="28"/>
          <w:szCs w:val="28"/>
          <w:lang w:bidi="en-US"/>
        </w:rPr>
        <w:t>Київського</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міського</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голови</w:t>
      </w:r>
      <w:r w:rsidRPr="00C10A30">
        <w:rPr>
          <w:rFonts w:ascii="Times New Roman" w:eastAsia="Liberation Serif" w:hAnsi="Times New Roman" w:cs="Times New Roman"/>
          <w:color w:val="000000"/>
          <w:sz w:val="28"/>
          <w:szCs w:val="28"/>
        </w:rPr>
        <w:t xml:space="preserve"> «Про </w:t>
      </w:r>
      <w:r w:rsidRPr="00C10A30">
        <w:rPr>
          <w:rFonts w:ascii="Times New Roman" w:eastAsia="Liberation Serif" w:hAnsi="Times New Roman" w:cs="Times New Roman"/>
          <w:color w:val="000000"/>
          <w:sz w:val="28"/>
          <w:szCs w:val="28"/>
          <w:lang w:bidi="en-US"/>
        </w:rPr>
        <w:t>вирішення</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фінансових</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питань»</w:t>
      </w:r>
      <w:r w:rsidR="00C10A30" w:rsidRPr="00C10A30">
        <w:rPr>
          <w:rFonts w:ascii="Times New Roman" w:eastAsia="Liberation Serif" w:hAnsi="Times New Roman" w:cs="Times New Roman"/>
          <w:iCs/>
          <w:color w:val="000000"/>
          <w:sz w:val="28"/>
          <w:szCs w:val="28"/>
        </w:rPr>
        <w:t xml:space="preserve"> (кошти у сумі 45 495,00</w:t>
      </w:r>
      <w:r w:rsidRPr="00C10A30">
        <w:rPr>
          <w:rFonts w:ascii="Times New Roman" w:eastAsia="Liberation Serif" w:hAnsi="Times New Roman" w:cs="Times New Roman"/>
          <w:iCs/>
          <w:color w:val="000000"/>
          <w:sz w:val="28"/>
          <w:szCs w:val="28"/>
        </w:rPr>
        <w:t xml:space="preserve"> грн, лист управління фінансового забезпечення та звітності секретаріа</w:t>
      </w:r>
      <w:r w:rsidR="00C10A30" w:rsidRPr="00C10A30">
        <w:rPr>
          <w:rFonts w:ascii="Times New Roman" w:eastAsia="Liberation Serif" w:hAnsi="Times New Roman" w:cs="Times New Roman"/>
          <w:iCs/>
          <w:color w:val="000000"/>
          <w:sz w:val="28"/>
          <w:szCs w:val="28"/>
        </w:rPr>
        <w:t>ту Київської міської ради від 13.02</w:t>
      </w:r>
      <w:r w:rsidRPr="00C10A30">
        <w:rPr>
          <w:rFonts w:ascii="Times New Roman" w:eastAsia="Liberation Serif" w:hAnsi="Times New Roman" w:cs="Times New Roman"/>
          <w:iCs/>
          <w:color w:val="000000"/>
          <w:sz w:val="28"/>
          <w:szCs w:val="28"/>
        </w:rPr>
        <w:t>.2020</w:t>
      </w:r>
      <w:r w:rsidR="00C10A30" w:rsidRPr="00C10A30">
        <w:rPr>
          <w:rFonts w:ascii="Times New Roman" w:eastAsia="Liberation Serif" w:hAnsi="Times New Roman" w:cs="Times New Roman"/>
          <w:iCs/>
          <w:color w:val="000000"/>
          <w:sz w:val="28"/>
          <w:szCs w:val="28"/>
        </w:rPr>
        <w:t xml:space="preserve">                     № 08/235-27</w:t>
      </w:r>
      <w:r w:rsidRPr="00C10A30">
        <w:rPr>
          <w:rFonts w:ascii="Times New Roman" w:eastAsia="Liberation Serif" w:hAnsi="Times New Roman" w:cs="Times New Roman"/>
          <w:iCs/>
          <w:color w:val="000000"/>
          <w:sz w:val="28"/>
          <w:szCs w:val="28"/>
        </w:rPr>
        <w:t>).</w:t>
      </w:r>
    </w:p>
    <w:p w:rsidR="00A361C7" w:rsidRPr="00C10A30" w:rsidRDefault="00A361C7" w:rsidP="00A361C7">
      <w:pPr>
        <w:pStyle w:val="a5"/>
        <w:numPr>
          <w:ilvl w:val="0"/>
          <w:numId w:val="4"/>
        </w:numPr>
        <w:tabs>
          <w:tab w:val="left" w:pos="710"/>
        </w:tabs>
        <w:ind w:left="0"/>
        <w:jc w:val="both"/>
        <w:rPr>
          <w:rFonts w:ascii="Times New Roman" w:hAnsi="Times New Roman" w:cs="Times New Roman"/>
          <w:color w:val="000000" w:themeColor="text1"/>
          <w:sz w:val="28"/>
          <w:szCs w:val="28"/>
          <w:shd w:val="clear" w:color="auto" w:fill="FFFFFF"/>
        </w:rPr>
      </w:pPr>
      <w:r w:rsidRPr="00C10A30">
        <w:rPr>
          <w:rFonts w:ascii="Times New Roman" w:eastAsia="Times New Roman" w:hAnsi="Times New Roman" w:cs="Times New Roman"/>
          <w:kern w:val="0"/>
          <w:sz w:val="28"/>
          <w:szCs w:val="28"/>
          <w:lang w:eastAsia="en-US" w:bidi="ar-SA"/>
        </w:rPr>
        <w:t>Про</w:t>
      </w:r>
      <w:r w:rsidRPr="00C10A30">
        <w:rPr>
          <w:rFonts w:ascii="Times New Roman" w:eastAsia="Times New Roman" w:hAnsi="Times New Roman" w:cs="Times New Roman"/>
          <w:color w:val="000000" w:themeColor="text1"/>
          <w:kern w:val="0"/>
          <w:sz w:val="28"/>
          <w:szCs w:val="28"/>
          <w:lang w:eastAsia="uk-UA" w:bidi="ar-SA"/>
        </w:rPr>
        <w:t xml:space="preserve"> </w:t>
      </w:r>
      <w:proofErr w:type="spellStart"/>
      <w:r w:rsidR="00C10A30" w:rsidRPr="00C10A30">
        <w:rPr>
          <w:rFonts w:ascii="Times New Roman" w:eastAsia="Liberation Serif" w:hAnsi="Times New Roman" w:cs="Times New Roman"/>
          <w:bCs/>
          <w:color w:val="000000"/>
          <w:sz w:val="28"/>
          <w:szCs w:val="28"/>
        </w:rPr>
        <w:t>проєкт</w:t>
      </w:r>
      <w:proofErr w:type="spellEnd"/>
      <w:r w:rsidR="00C10A30" w:rsidRPr="00C10A30">
        <w:rPr>
          <w:rFonts w:ascii="Times New Roman" w:eastAsia="Liberation Serif" w:hAnsi="Times New Roman" w:cs="Times New Roman"/>
          <w:bCs/>
          <w:color w:val="000000"/>
          <w:sz w:val="28"/>
          <w:szCs w:val="28"/>
        </w:rPr>
        <w:t xml:space="preserve"> </w:t>
      </w:r>
      <w:r w:rsidR="00C10A30" w:rsidRPr="00C10A30">
        <w:rPr>
          <w:rFonts w:ascii="Times New Roman" w:eastAsia="Liberation Serif" w:hAnsi="Times New Roman" w:cs="Times New Roman"/>
          <w:bCs/>
          <w:color w:val="000000"/>
          <w:sz w:val="28"/>
          <w:szCs w:val="28"/>
          <w:lang w:bidi="en-US"/>
        </w:rPr>
        <w:t>розпорядження</w:t>
      </w:r>
      <w:r w:rsidR="00C10A30" w:rsidRPr="00C10A30">
        <w:rPr>
          <w:rFonts w:ascii="Times New Roman" w:eastAsia="Liberation Serif" w:hAnsi="Times New Roman" w:cs="Times New Roman"/>
          <w:bCs/>
          <w:color w:val="000000"/>
          <w:sz w:val="28"/>
          <w:szCs w:val="28"/>
        </w:rPr>
        <w:t xml:space="preserve"> </w:t>
      </w:r>
      <w:r w:rsidR="00C10A30" w:rsidRPr="00C10A30">
        <w:rPr>
          <w:rFonts w:ascii="Times New Roman" w:eastAsia="Liberation Serif" w:hAnsi="Times New Roman" w:cs="Times New Roman"/>
          <w:color w:val="000000"/>
          <w:sz w:val="28"/>
          <w:szCs w:val="28"/>
          <w:lang w:bidi="en-US"/>
        </w:rPr>
        <w:t>Київського</w:t>
      </w:r>
      <w:r w:rsidR="00C10A30" w:rsidRPr="00C10A30">
        <w:rPr>
          <w:rFonts w:ascii="Times New Roman" w:eastAsia="Liberation Serif" w:hAnsi="Times New Roman" w:cs="Times New Roman"/>
          <w:color w:val="000000"/>
          <w:sz w:val="28"/>
          <w:szCs w:val="28"/>
        </w:rPr>
        <w:t xml:space="preserve"> </w:t>
      </w:r>
      <w:r w:rsidR="00C10A30" w:rsidRPr="00C10A30">
        <w:rPr>
          <w:rFonts w:ascii="Times New Roman" w:eastAsia="Liberation Serif" w:hAnsi="Times New Roman" w:cs="Times New Roman"/>
          <w:color w:val="000000"/>
          <w:sz w:val="28"/>
          <w:szCs w:val="28"/>
          <w:lang w:bidi="en-US"/>
        </w:rPr>
        <w:t>міського</w:t>
      </w:r>
      <w:r w:rsidR="00C10A30" w:rsidRPr="00C10A30">
        <w:rPr>
          <w:rFonts w:ascii="Times New Roman" w:eastAsia="Liberation Serif" w:hAnsi="Times New Roman" w:cs="Times New Roman"/>
          <w:color w:val="000000"/>
          <w:sz w:val="28"/>
          <w:szCs w:val="28"/>
        </w:rPr>
        <w:t xml:space="preserve"> </w:t>
      </w:r>
      <w:r w:rsidR="00C10A30" w:rsidRPr="00C10A30">
        <w:rPr>
          <w:rFonts w:ascii="Times New Roman" w:eastAsia="Liberation Serif" w:hAnsi="Times New Roman" w:cs="Times New Roman"/>
          <w:color w:val="000000"/>
          <w:sz w:val="28"/>
          <w:szCs w:val="28"/>
          <w:lang w:bidi="en-US"/>
        </w:rPr>
        <w:t>голови</w:t>
      </w:r>
      <w:r w:rsidR="00C10A30" w:rsidRPr="00C10A30">
        <w:rPr>
          <w:rFonts w:ascii="Times New Roman" w:eastAsia="Liberation Serif" w:hAnsi="Times New Roman" w:cs="Times New Roman"/>
          <w:color w:val="000000"/>
          <w:sz w:val="28"/>
          <w:szCs w:val="28"/>
        </w:rPr>
        <w:t xml:space="preserve"> «Про </w:t>
      </w:r>
      <w:r w:rsidR="00C10A30" w:rsidRPr="00C10A30">
        <w:rPr>
          <w:rFonts w:ascii="Times New Roman" w:eastAsia="Liberation Serif" w:hAnsi="Times New Roman" w:cs="Times New Roman"/>
          <w:color w:val="000000"/>
          <w:sz w:val="28"/>
          <w:szCs w:val="28"/>
          <w:lang w:bidi="en-US"/>
        </w:rPr>
        <w:t>вирішення</w:t>
      </w:r>
      <w:r w:rsidR="00C10A30" w:rsidRPr="00C10A30">
        <w:rPr>
          <w:rFonts w:ascii="Times New Roman" w:eastAsia="Liberation Serif" w:hAnsi="Times New Roman" w:cs="Times New Roman"/>
          <w:color w:val="000000"/>
          <w:sz w:val="28"/>
          <w:szCs w:val="28"/>
        </w:rPr>
        <w:t xml:space="preserve"> </w:t>
      </w:r>
      <w:r w:rsidR="00C10A30" w:rsidRPr="00C10A30">
        <w:rPr>
          <w:rFonts w:ascii="Times New Roman" w:eastAsia="Liberation Serif" w:hAnsi="Times New Roman" w:cs="Times New Roman"/>
          <w:color w:val="000000"/>
          <w:sz w:val="28"/>
          <w:szCs w:val="28"/>
          <w:lang w:bidi="en-US"/>
        </w:rPr>
        <w:lastRenderedPageBreak/>
        <w:t>фінансових</w:t>
      </w:r>
      <w:r w:rsidR="00C10A30" w:rsidRPr="00C10A30">
        <w:rPr>
          <w:rFonts w:ascii="Times New Roman" w:eastAsia="Liberation Serif" w:hAnsi="Times New Roman" w:cs="Times New Roman"/>
          <w:color w:val="000000"/>
          <w:sz w:val="28"/>
          <w:szCs w:val="28"/>
        </w:rPr>
        <w:t xml:space="preserve"> </w:t>
      </w:r>
      <w:r w:rsidR="00C10A30" w:rsidRPr="00C10A30">
        <w:rPr>
          <w:rFonts w:ascii="Times New Roman" w:eastAsia="Liberation Serif" w:hAnsi="Times New Roman" w:cs="Times New Roman"/>
          <w:color w:val="000000"/>
          <w:sz w:val="28"/>
          <w:szCs w:val="28"/>
          <w:lang w:bidi="en-US"/>
        </w:rPr>
        <w:t>питань»</w:t>
      </w:r>
      <w:r w:rsidR="00C10A30" w:rsidRPr="00C10A30">
        <w:rPr>
          <w:rFonts w:ascii="Times New Roman" w:eastAsia="Liberation Serif" w:hAnsi="Times New Roman" w:cs="Times New Roman"/>
          <w:iCs/>
          <w:color w:val="000000"/>
          <w:sz w:val="28"/>
          <w:szCs w:val="28"/>
        </w:rPr>
        <w:t xml:space="preserve"> (кошти у сумі 90 156,00  грн, лист управління фінансового забезпечення та звітності секретаріату Київської міської ради від 13.02.2020                      № 08/235-27).</w:t>
      </w:r>
      <w:r w:rsidRPr="00C10A30">
        <w:rPr>
          <w:rFonts w:ascii="Times New Roman" w:eastAsia="Times New Roman" w:hAnsi="Times New Roman" w:cs="Times New Roman"/>
          <w:i/>
          <w:kern w:val="0"/>
          <w:sz w:val="28"/>
          <w:szCs w:val="28"/>
          <w:lang w:eastAsia="uk-UA" w:bidi="ar-SA"/>
        </w:rPr>
        <w:t xml:space="preserve"> </w:t>
      </w:r>
    </w:p>
    <w:p w:rsidR="00C10A30" w:rsidRPr="00C10A30" w:rsidRDefault="00C10A30" w:rsidP="00A361C7">
      <w:pPr>
        <w:pStyle w:val="a5"/>
        <w:numPr>
          <w:ilvl w:val="0"/>
          <w:numId w:val="4"/>
        </w:numPr>
        <w:tabs>
          <w:tab w:val="left" w:pos="710"/>
        </w:tabs>
        <w:ind w:left="0"/>
        <w:jc w:val="both"/>
        <w:rPr>
          <w:rFonts w:ascii="Times New Roman" w:hAnsi="Times New Roman" w:cs="Times New Roman"/>
          <w:color w:val="000000" w:themeColor="text1"/>
          <w:sz w:val="28"/>
          <w:szCs w:val="28"/>
          <w:shd w:val="clear" w:color="auto" w:fill="FFFFFF"/>
        </w:rPr>
      </w:pPr>
      <w:r w:rsidRPr="00C10A30">
        <w:rPr>
          <w:rFonts w:ascii="Times New Roman" w:hAnsi="Times New Roman" w:cs="Times New Roman"/>
          <w:color w:val="000000" w:themeColor="text1"/>
          <w:sz w:val="28"/>
          <w:szCs w:val="28"/>
          <w:shd w:val="clear" w:color="auto" w:fill="FFFFFF"/>
        </w:rPr>
        <w:t xml:space="preserve">Про </w:t>
      </w:r>
      <w:proofErr w:type="spellStart"/>
      <w:r w:rsidRPr="00C10A30">
        <w:rPr>
          <w:rFonts w:ascii="Times New Roman" w:eastAsia="Liberation Serif" w:hAnsi="Times New Roman" w:cs="Times New Roman"/>
          <w:bCs/>
          <w:color w:val="000000"/>
          <w:sz w:val="28"/>
          <w:szCs w:val="28"/>
        </w:rPr>
        <w:t>проєкт</w:t>
      </w:r>
      <w:proofErr w:type="spellEnd"/>
      <w:r w:rsidRPr="00C10A30">
        <w:rPr>
          <w:rFonts w:ascii="Times New Roman" w:eastAsia="Liberation Serif" w:hAnsi="Times New Roman" w:cs="Times New Roman"/>
          <w:bCs/>
          <w:color w:val="000000"/>
          <w:sz w:val="28"/>
          <w:szCs w:val="28"/>
        </w:rPr>
        <w:t xml:space="preserve"> </w:t>
      </w:r>
      <w:r w:rsidRPr="00C10A30">
        <w:rPr>
          <w:rFonts w:ascii="Times New Roman" w:eastAsia="Liberation Serif" w:hAnsi="Times New Roman" w:cs="Times New Roman"/>
          <w:bCs/>
          <w:color w:val="000000"/>
          <w:sz w:val="28"/>
          <w:szCs w:val="28"/>
          <w:lang w:bidi="en-US"/>
        </w:rPr>
        <w:t>розпорядження</w:t>
      </w:r>
      <w:r w:rsidRPr="00C10A30">
        <w:rPr>
          <w:rFonts w:ascii="Times New Roman" w:eastAsia="Liberation Serif" w:hAnsi="Times New Roman" w:cs="Times New Roman"/>
          <w:bCs/>
          <w:color w:val="000000"/>
          <w:sz w:val="28"/>
          <w:szCs w:val="28"/>
        </w:rPr>
        <w:t xml:space="preserve"> </w:t>
      </w:r>
      <w:r w:rsidRPr="00C10A30">
        <w:rPr>
          <w:rFonts w:ascii="Times New Roman" w:eastAsia="Liberation Serif" w:hAnsi="Times New Roman" w:cs="Times New Roman"/>
          <w:color w:val="000000"/>
          <w:sz w:val="28"/>
          <w:szCs w:val="28"/>
          <w:lang w:bidi="en-US"/>
        </w:rPr>
        <w:t>Київського</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міського</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голови</w:t>
      </w:r>
      <w:r w:rsidRPr="00C10A30">
        <w:rPr>
          <w:rFonts w:ascii="Times New Roman" w:eastAsia="Liberation Serif" w:hAnsi="Times New Roman" w:cs="Times New Roman"/>
          <w:color w:val="000000"/>
          <w:sz w:val="28"/>
          <w:szCs w:val="28"/>
        </w:rPr>
        <w:t xml:space="preserve"> «Про </w:t>
      </w:r>
      <w:r w:rsidRPr="00C10A30">
        <w:rPr>
          <w:rFonts w:ascii="Times New Roman" w:eastAsia="Liberation Serif" w:hAnsi="Times New Roman" w:cs="Times New Roman"/>
          <w:color w:val="000000"/>
          <w:sz w:val="28"/>
          <w:szCs w:val="28"/>
          <w:lang w:bidi="en-US"/>
        </w:rPr>
        <w:t>вирішення</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фінансових</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питань»</w:t>
      </w:r>
      <w:r w:rsidRPr="00C10A30">
        <w:rPr>
          <w:rFonts w:ascii="Times New Roman" w:eastAsia="Liberation Serif" w:hAnsi="Times New Roman" w:cs="Times New Roman"/>
          <w:iCs/>
          <w:color w:val="000000"/>
          <w:sz w:val="28"/>
          <w:szCs w:val="28"/>
        </w:rPr>
        <w:t xml:space="preserve"> (кошти у сумі 170 000,00 грн (передача бюджетних призначень) лист управління фінансового забезпечення та звітності секретаріату Київської міської ради від 13.02.2020 № 08/235-28).</w:t>
      </w:r>
    </w:p>
    <w:p w:rsidR="00C10A30" w:rsidRPr="00C10A30" w:rsidRDefault="00C10A30" w:rsidP="00C10A30">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eastAsia="Liberation Serif"/>
          <w:iCs/>
          <w:color w:val="000000"/>
          <w:sz w:val="28"/>
          <w:szCs w:val="28"/>
        </w:rPr>
        <w:t xml:space="preserve">Про </w:t>
      </w:r>
      <w:proofErr w:type="spellStart"/>
      <w:r w:rsidRPr="00C10A30">
        <w:rPr>
          <w:rFonts w:ascii="Times New Roman" w:eastAsia="Liberation Serif" w:hAnsi="Times New Roman" w:cs="Times New Roman"/>
          <w:bCs/>
          <w:color w:val="000000"/>
          <w:kern w:val="0"/>
          <w:sz w:val="28"/>
          <w:szCs w:val="28"/>
          <w:lang w:eastAsia="uk-UA" w:bidi="ar-SA"/>
        </w:rPr>
        <w:t>проєкт</w:t>
      </w:r>
      <w:proofErr w:type="spellEnd"/>
      <w:r w:rsidRPr="00C10A30">
        <w:rPr>
          <w:rFonts w:ascii="Times New Roman" w:eastAsia="Liberation Serif" w:hAnsi="Times New Roman" w:cs="Times New Roman"/>
          <w:bCs/>
          <w:color w:val="000000"/>
          <w:kern w:val="0"/>
          <w:sz w:val="28"/>
          <w:szCs w:val="28"/>
          <w:lang w:eastAsia="uk-UA" w:bidi="ar-SA"/>
        </w:rPr>
        <w:t xml:space="preserve"> </w:t>
      </w:r>
      <w:r w:rsidRPr="00C10A30">
        <w:rPr>
          <w:rFonts w:ascii="Times New Roman" w:eastAsia="Liberation Serif" w:hAnsi="Times New Roman" w:cs="Times New Roman"/>
          <w:bCs/>
          <w:color w:val="000000"/>
          <w:kern w:val="0"/>
          <w:sz w:val="28"/>
          <w:szCs w:val="28"/>
          <w:lang w:eastAsia="uk-UA" w:bidi="en-US"/>
        </w:rPr>
        <w:t>розпорядження</w:t>
      </w:r>
      <w:r w:rsidRPr="00C10A30">
        <w:rPr>
          <w:rFonts w:ascii="Times New Roman" w:eastAsia="Liberation Serif" w:hAnsi="Times New Roman" w:cs="Times New Roman"/>
          <w:bCs/>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Київського</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міського</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голови</w:t>
      </w:r>
      <w:r w:rsidRPr="00C10A30">
        <w:rPr>
          <w:rFonts w:ascii="Times New Roman" w:eastAsia="Liberation Serif" w:hAnsi="Times New Roman" w:cs="Times New Roman"/>
          <w:color w:val="000000"/>
          <w:kern w:val="0"/>
          <w:sz w:val="28"/>
          <w:szCs w:val="28"/>
          <w:lang w:eastAsia="uk-UA" w:bidi="ar-SA"/>
        </w:rPr>
        <w:t xml:space="preserve"> «Про </w:t>
      </w:r>
      <w:r w:rsidRPr="00C10A30">
        <w:rPr>
          <w:rFonts w:ascii="Times New Roman" w:eastAsia="Liberation Serif" w:hAnsi="Times New Roman" w:cs="Times New Roman"/>
          <w:color w:val="000000"/>
          <w:kern w:val="0"/>
          <w:sz w:val="28"/>
          <w:szCs w:val="28"/>
          <w:lang w:eastAsia="uk-UA" w:bidi="en-US"/>
        </w:rPr>
        <w:t>вирішення</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фінансових</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питань»</w:t>
      </w:r>
      <w:r w:rsidRPr="00C10A30">
        <w:rPr>
          <w:rFonts w:ascii="Times New Roman" w:eastAsia="Liberation Serif" w:hAnsi="Times New Roman" w:cs="Times New Roman"/>
          <w:iCs/>
          <w:color w:val="000000"/>
          <w:kern w:val="0"/>
          <w:sz w:val="28"/>
          <w:szCs w:val="28"/>
          <w:lang w:eastAsia="uk-UA" w:bidi="ar-SA"/>
        </w:rPr>
        <w:t xml:space="preserve"> (кошти у сумі 2 010 596,89 грн, лист управління фінансового забезпечення та звітності секретаріату Київської міської ради від 20.02.2020                       № 08/235-38).</w:t>
      </w:r>
    </w:p>
    <w:p w:rsidR="00C10A30" w:rsidRPr="00C10A30" w:rsidRDefault="00C10A30" w:rsidP="00C10A30">
      <w:pPr>
        <w:widowControl/>
        <w:numPr>
          <w:ilvl w:val="0"/>
          <w:numId w:val="4"/>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color w:val="000000" w:themeColor="text1"/>
          <w:sz w:val="28"/>
          <w:szCs w:val="28"/>
          <w:shd w:val="clear" w:color="auto" w:fill="FFFFFF"/>
        </w:rPr>
        <w:t xml:space="preserve">Про </w:t>
      </w:r>
      <w:proofErr w:type="spellStart"/>
      <w:r w:rsidRPr="00C10A30">
        <w:rPr>
          <w:rFonts w:ascii="Times New Roman" w:eastAsia="Liberation Serif" w:hAnsi="Times New Roman" w:cs="Times New Roman"/>
          <w:bCs/>
          <w:color w:val="000000"/>
          <w:kern w:val="0"/>
          <w:sz w:val="28"/>
          <w:szCs w:val="28"/>
          <w:lang w:eastAsia="uk-UA" w:bidi="ar-SA"/>
        </w:rPr>
        <w:t>проєкт</w:t>
      </w:r>
      <w:proofErr w:type="spellEnd"/>
      <w:r w:rsidRPr="00C10A30">
        <w:rPr>
          <w:rFonts w:ascii="Times New Roman" w:eastAsia="Liberation Serif" w:hAnsi="Times New Roman" w:cs="Times New Roman"/>
          <w:bCs/>
          <w:color w:val="000000"/>
          <w:kern w:val="0"/>
          <w:sz w:val="28"/>
          <w:szCs w:val="28"/>
          <w:lang w:eastAsia="uk-UA" w:bidi="ar-SA"/>
        </w:rPr>
        <w:t xml:space="preserve"> </w:t>
      </w:r>
      <w:r w:rsidRPr="00C10A30">
        <w:rPr>
          <w:rFonts w:ascii="Times New Roman" w:eastAsia="Liberation Serif" w:hAnsi="Times New Roman" w:cs="Times New Roman"/>
          <w:bCs/>
          <w:color w:val="000000"/>
          <w:kern w:val="0"/>
          <w:sz w:val="28"/>
          <w:szCs w:val="28"/>
          <w:lang w:eastAsia="uk-UA" w:bidi="en-US"/>
        </w:rPr>
        <w:t>розпорядження</w:t>
      </w:r>
      <w:r w:rsidRPr="00C10A30">
        <w:rPr>
          <w:rFonts w:ascii="Times New Roman" w:eastAsia="Liberation Serif" w:hAnsi="Times New Roman" w:cs="Times New Roman"/>
          <w:bCs/>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Київського</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міського</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голови</w:t>
      </w:r>
      <w:r w:rsidRPr="00C10A30">
        <w:rPr>
          <w:rFonts w:ascii="Times New Roman" w:eastAsia="Liberation Serif" w:hAnsi="Times New Roman" w:cs="Times New Roman"/>
          <w:color w:val="000000"/>
          <w:kern w:val="0"/>
          <w:sz w:val="28"/>
          <w:szCs w:val="28"/>
          <w:lang w:eastAsia="uk-UA" w:bidi="ar-SA"/>
        </w:rPr>
        <w:t xml:space="preserve"> «Про </w:t>
      </w:r>
      <w:r w:rsidRPr="00C10A30">
        <w:rPr>
          <w:rFonts w:ascii="Times New Roman" w:eastAsia="Liberation Serif" w:hAnsi="Times New Roman" w:cs="Times New Roman"/>
          <w:color w:val="000000"/>
          <w:kern w:val="0"/>
          <w:sz w:val="28"/>
          <w:szCs w:val="28"/>
          <w:lang w:eastAsia="uk-UA" w:bidi="en-US"/>
        </w:rPr>
        <w:t>вирішення</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фінансових</w:t>
      </w:r>
      <w:r w:rsidRPr="00C10A30">
        <w:rPr>
          <w:rFonts w:ascii="Times New Roman" w:eastAsia="Liberation Serif" w:hAnsi="Times New Roman" w:cs="Times New Roman"/>
          <w:color w:val="000000"/>
          <w:kern w:val="0"/>
          <w:sz w:val="28"/>
          <w:szCs w:val="28"/>
          <w:lang w:eastAsia="uk-UA" w:bidi="ar-SA"/>
        </w:rPr>
        <w:t xml:space="preserve"> </w:t>
      </w:r>
      <w:r w:rsidRPr="00C10A30">
        <w:rPr>
          <w:rFonts w:ascii="Times New Roman" w:eastAsia="Liberation Serif" w:hAnsi="Times New Roman" w:cs="Times New Roman"/>
          <w:color w:val="000000"/>
          <w:kern w:val="0"/>
          <w:sz w:val="28"/>
          <w:szCs w:val="28"/>
          <w:lang w:eastAsia="uk-UA" w:bidi="en-US"/>
        </w:rPr>
        <w:t>питань»</w:t>
      </w:r>
      <w:r w:rsidRPr="00C10A30">
        <w:rPr>
          <w:rFonts w:ascii="Times New Roman" w:eastAsia="Liberation Serif" w:hAnsi="Times New Roman" w:cs="Times New Roman"/>
          <w:iCs/>
          <w:color w:val="000000"/>
          <w:kern w:val="0"/>
          <w:sz w:val="28"/>
          <w:szCs w:val="28"/>
          <w:lang w:eastAsia="uk-UA" w:bidi="ar-SA"/>
        </w:rPr>
        <w:t xml:space="preserve"> (кошти у сумі 252 223,00 грн, лист управління фінансового забезпечення та звітності секретаріату Київської міської ради від 20.02.2020 </w:t>
      </w:r>
      <w:r>
        <w:rPr>
          <w:rFonts w:ascii="Times New Roman" w:eastAsia="Liberation Serif" w:hAnsi="Times New Roman" w:cs="Times New Roman"/>
          <w:iCs/>
          <w:color w:val="000000"/>
          <w:kern w:val="0"/>
          <w:sz w:val="28"/>
          <w:szCs w:val="28"/>
          <w:lang w:eastAsia="uk-UA" w:bidi="ar-SA"/>
        </w:rPr>
        <w:t xml:space="preserve">     </w:t>
      </w:r>
      <w:r w:rsidR="00873943">
        <w:rPr>
          <w:rFonts w:ascii="Times New Roman" w:eastAsia="Liberation Serif" w:hAnsi="Times New Roman" w:cs="Times New Roman"/>
          <w:iCs/>
          <w:color w:val="000000"/>
          <w:kern w:val="0"/>
          <w:sz w:val="28"/>
          <w:szCs w:val="28"/>
          <w:lang w:eastAsia="uk-UA" w:bidi="ar-SA"/>
        </w:rPr>
        <w:t xml:space="preserve">   </w:t>
      </w:r>
      <w:r>
        <w:rPr>
          <w:rFonts w:ascii="Times New Roman" w:eastAsia="Liberation Serif" w:hAnsi="Times New Roman" w:cs="Times New Roman"/>
          <w:iCs/>
          <w:color w:val="000000"/>
          <w:kern w:val="0"/>
          <w:sz w:val="28"/>
          <w:szCs w:val="28"/>
          <w:lang w:eastAsia="uk-UA" w:bidi="ar-SA"/>
        </w:rPr>
        <w:t xml:space="preserve">  </w:t>
      </w:r>
      <w:r w:rsidRPr="00C10A30">
        <w:rPr>
          <w:rFonts w:ascii="Times New Roman" w:eastAsia="Liberation Serif" w:hAnsi="Times New Roman" w:cs="Times New Roman"/>
          <w:iCs/>
          <w:color w:val="000000"/>
          <w:kern w:val="0"/>
          <w:sz w:val="28"/>
          <w:szCs w:val="28"/>
          <w:lang w:eastAsia="uk-UA" w:bidi="ar-SA"/>
        </w:rPr>
        <w:t>№ 08/235-38).</w:t>
      </w:r>
    </w:p>
    <w:p w:rsidR="00C10A30" w:rsidRPr="005817D5" w:rsidRDefault="00C10A30" w:rsidP="00A361C7">
      <w:pPr>
        <w:pStyle w:val="a5"/>
        <w:numPr>
          <w:ilvl w:val="0"/>
          <w:numId w:val="4"/>
        </w:numPr>
        <w:tabs>
          <w:tab w:val="left" w:pos="710"/>
        </w:tabs>
        <w:ind w:left="0"/>
        <w:jc w:val="both"/>
        <w:rPr>
          <w:rFonts w:ascii="Times New Roman" w:hAnsi="Times New Roman" w:cs="Times New Roman"/>
          <w:color w:val="000000" w:themeColor="text1"/>
          <w:sz w:val="28"/>
          <w:szCs w:val="28"/>
          <w:shd w:val="clear" w:color="auto" w:fill="FFFFFF"/>
        </w:rPr>
      </w:pPr>
      <w:r w:rsidRPr="00C10A30">
        <w:rPr>
          <w:rFonts w:ascii="Times New Roman" w:hAnsi="Times New Roman" w:cs="Times New Roman"/>
          <w:color w:val="000000" w:themeColor="text1"/>
          <w:sz w:val="28"/>
          <w:szCs w:val="28"/>
          <w:shd w:val="clear" w:color="auto" w:fill="FFFFFF"/>
        </w:rPr>
        <w:t xml:space="preserve">Про </w:t>
      </w:r>
      <w:proofErr w:type="spellStart"/>
      <w:r w:rsidRPr="00C10A30">
        <w:rPr>
          <w:rFonts w:ascii="Times New Roman" w:eastAsia="Liberation Serif" w:hAnsi="Times New Roman" w:cs="Times New Roman"/>
          <w:bCs/>
          <w:color w:val="000000"/>
          <w:sz w:val="28"/>
          <w:szCs w:val="28"/>
        </w:rPr>
        <w:t>проєкт</w:t>
      </w:r>
      <w:proofErr w:type="spellEnd"/>
      <w:r w:rsidRPr="00C10A30">
        <w:rPr>
          <w:rFonts w:ascii="Times New Roman" w:eastAsia="Liberation Serif" w:hAnsi="Times New Roman" w:cs="Times New Roman"/>
          <w:bCs/>
          <w:color w:val="000000"/>
          <w:sz w:val="28"/>
          <w:szCs w:val="28"/>
        </w:rPr>
        <w:t xml:space="preserve"> </w:t>
      </w:r>
      <w:r w:rsidRPr="00C10A30">
        <w:rPr>
          <w:rFonts w:ascii="Times New Roman" w:eastAsia="Liberation Serif" w:hAnsi="Times New Roman" w:cs="Times New Roman"/>
          <w:bCs/>
          <w:color w:val="000000"/>
          <w:sz w:val="28"/>
          <w:szCs w:val="28"/>
          <w:lang w:bidi="en-US"/>
        </w:rPr>
        <w:t>розпорядження</w:t>
      </w:r>
      <w:r w:rsidRPr="00C10A30">
        <w:rPr>
          <w:rFonts w:ascii="Times New Roman" w:eastAsia="Liberation Serif" w:hAnsi="Times New Roman" w:cs="Times New Roman"/>
          <w:bCs/>
          <w:color w:val="000000"/>
          <w:sz w:val="28"/>
          <w:szCs w:val="28"/>
        </w:rPr>
        <w:t xml:space="preserve"> </w:t>
      </w:r>
      <w:r w:rsidRPr="00C10A30">
        <w:rPr>
          <w:rFonts w:ascii="Times New Roman" w:eastAsia="Liberation Serif" w:hAnsi="Times New Roman" w:cs="Times New Roman"/>
          <w:color w:val="000000"/>
          <w:sz w:val="28"/>
          <w:szCs w:val="28"/>
          <w:lang w:bidi="en-US"/>
        </w:rPr>
        <w:t>Київського</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міського</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голови</w:t>
      </w:r>
      <w:r w:rsidRPr="00C10A30">
        <w:rPr>
          <w:rFonts w:ascii="Times New Roman" w:eastAsia="Liberation Serif" w:hAnsi="Times New Roman" w:cs="Times New Roman"/>
          <w:color w:val="000000"/>
          <w:sz w:val="28"/>
          <w:szCs w:val="28"/>
        </w:rPr>
        <w:t xml:space="preserve"> «Про </w:t>
      </w:r>
      <w:r w:rsidRPr="00C10A30">
        <w:rPr>
          <w:rFonts w:ascii="Times New Roman" w:eastAsia="Liberation Serif" w:hAnsi="Times New Roman" w:cs="Times New Roman"/>
          <w:color w:val="000000"/>
          <w:sz w:val="28"/>
          <w:szCs w:val="28"/>
          <w:lang w:bidi="en-US"/>
        </w:rPr>
        <w:t>вирішення</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фінансових</w:t>
      </w:r>
      <w:r w:rsidRPr="00C10A30">
        <w:rPr>
          <w:rFonts w:ascii="Times New Roman" w:eastAsia="Liberation Serif" w:hAnsi="Times New Roman" w:cs="Times New Roman"/>
          <w:color w:val="000000"/>
          <w:sz w:val="28"/>
          <w:szCs w:val="28"/>
        </w:rPr>
        <w:t xml:space="preserve"> </w:t>
      </w:r>
      <w:r w:rsidRPr="00C10A30">
        <w:rPr>
          <w:rFonts w:ascii="Times New Roman" w:eastAsia="Liberation Serif" w:hAnsi="Times New Roman" w:cs="Times New Roman"/>
          <w:color w:val="000000"/>
          <w:sz w:val="28"/>
          <w:szCs w:val="28"/>
          <w:lang w:bidi="en-US"/>
        </w:rPr>
        <w:t>питань»</w:t>
      </w:r>
      <w:r w:rsidRPr="00C10A30">
        <w:rPr>
          <w:rFonts w:ascii="Times New Roman" w:eastAsia="Liberation Serif" w:hAnsi="Times New Roman" w:cs="Times New Roman"/>
          <w:iCs/>
          <w:color w:val="000000"/>
          <w:sz w:val="28"/>
          <w:szCs w:val="28"/>
        </w:rPr>
        <w:t xml:space="preserve"> (кошти у сумі 98 913,60 грн, лист управління фінансового забезпечення та звітності секретаріату Київської міської ради від 20.02.2020 </w:t>
      </w:r>
      <w:r>
        <w:rPr>
          <w:rFonts w:ascii="Times New Roman" w:eastAsia="Liberation Serif" w:hAnsi="Times New Roman" w:cs="Times New Roman"/>
          <w:iCs/>
          <w:color w:val="000000"/>
          <w:sz w:val="28"/>
          <w:szCs w:val="28"/>
        </w:rPr>
        <w:t xml:space="preserve">      </w:t>
      </w:r>
      <w:r w:rsidR="00873943">
        <w:rPr>
          <w:rFonts w:ascii="Times New Roman" w:eastAsia="Liberation Serif" w:hAnsi="Times New Roman" w:cs="Times New Roman"/>
          <w:iCs/>
          <w:color w:val="000000"/>
          <w:sz w:val="28"/>
          <w:szCs w:val="28"/>
        </w:rPr>
        <w:t xml:space="preserve">   </w:t>
      </w:r>
      <w:r>
        <w:rPr>
          <w:rFonts w:ascii="Times New Roman" w:eastAsia="Liberation Serif" w:hAnsi="Times New Roman" w:cs="Times New Roman"/>
          <w:iCs/>
          <w:color w:val="000000"/>
          <w:sz w:val="28"/>
          <w:szCs w:val="28"/>
        </w:rPr>
        <w:t xml:space="preserve">  </w:t>
      </w:r>
      <w:r w:rsidRPr="00C10A30">
        <w:rPr>
          <w:rFonts w:ascii="Times New Roman" w:eastAsia="Liberation Serif" w:hAnsi="Times New Roman" w:cs="Times New Roman"/>
          <w:iCs/>
          <w:color w:val="000000"/>
          <w:sz w:val="28"/>
          <w:szCs w:val="28"/>
        </w:rPr>
        <w:t>№ 08/235-38).</w:t>
      </w:r>
    </w:p>
    <w:p w:rsidR="005817D5" w:rsidRPr="005817D5" w:rsidRDefault="005817D5" w:rsidP="005817D5">
      <w:pPr>
        <w:pStyle w:val="a5"/>
        <w:numPr>
          <w:ilvl w:val="0"/>
          <w:numId w:val="4"/>
        </w:numPr>
        <w:tabs>
          <w:tab w:val="left" w:pos="710"/>
        </w:tabs>
        <w:ind w:left="0"/>
        <w:jc w:val="both"/>
        <w:rPr>
          <w:rFonts w:ascii="Times New Roman" w:hAnsi="Times New Roman" w:cs="Times New Roman"/>
          <w:color w:val="000000" w:themeColor="text1"/>
          <w:sz w:val="28"/>
          <w:szCs w:val="28"/>
          <w:shd w:val="clear" w:color="auto" w:fill="FFFFFF"/>
        </w:rPr>
      </w:pPr>
      <w:r w:rsidRPr="005817D5">
        <w:rPr>
          <w:rFonts w:ascii="Times New Roman" w:eastAsia="Liberation Serif" w:hAnsi="Times New Roman" w:cs="Times New Roman"/>
          <w:iCs/>
          <w:color w:val="000000"/>
          <w:sz w:val="28"/>
          <w:szCs w:val="28"/>
        </w:rPr>
        <w:t xml:space="preserve">Про </w:t>
      </w:r>
      <w:r w:rsidRPr="005817D5">
        <w:rPr>
          <w:rFonts w:ascii="Times New Roman" w:hAnsi="Times New Roman" w:cs="Times New Roman"/>
          <w:color w:val="000000" w:themeColor="text1"/>
          <w:sz w:val="28"/>
          <w:szCs w:val="28"/>
          <w:lang w:eastAsia="en-US"/>
        </w:rPr>
        <w:t xml:space="preserve">розгляд </w:t>
      </w:r>
      <w:proofErr w:type="spellStart"/>
      <w:r w:rsidRPr="005817D5">
        <w:rPr>
          <w:rFonts w:ascii="Times New Roman" w:hAnsi="Times New Roman" w:cs="Times New Roman"/>
          <w:color w:val="000000" w:themeColor="text1"/>
          <w:sz w:val="28"/>
          <w:szCs w:val="28"/>
          <w:lang w:eastAsia="en-US"/>
        </w:rPr>
        <w:t>проєкту</w:t>
      </w:r>
      <w:proofErr w:type="spellEnd"/>
      <w:r w:rsidRPr="005817D5">
        <w:rPr>
          <w:rFonts w:ascii="Times New Roman" w:hAnsi="Times New Roman" w:cs="Times New Roman"/>
          <w:color w:val="000000" w:themeColor="text1"/>
          <w:sz w:val="28"/>
          <w:szCs w:val="28"/>
          <w:lang w:eastAsia="en-US"/>
        </w:rPr>
        <w:t xml:space="preserve"> рішення Київської міської ради «Про створення комунального закладу «Заклад дошкільної освіти (ясла-садок) № 741 Дарницького району м. Києва»</w:t>
      </w:r>
      <w:r w:rsidRPr="005817D5">
        <w:rPr>
          <w:rFonts w:ascii="Times New Roman" w:hAnsi="Times New Roman" w:cs="Times New Roman"/>
          <w:color w:val="000000" w:themeColor="text1"/>
          <w:sz w:val="21"/>
          <w:lang w:eastAsia="en-US"/>
        </w:rPr>
        <w:t xml:space="preserve"> (</w:t>
      </w:r>
      <w:r w:rsidRPr="005817D5">
        <w:rPr>
          <w:rFonts w:ascii="Times New Roman" w:hAnsi="Times New Roman" w:cs="Times New Roman"/>
          <w:sz w:val="28"/>
          <w:szCs w:val="28"/>
          <w:lang w:eastAsia="en-US"/>
        </w:rPr>
        <w:t xml:space="preserve">доручення заступника міського голови – секретаря Київської міської ради від 04.02.2020 </w:t>
      </w:r>
      <w:r w:rsidRPr="005817D5">
        <w:rPr>
          <w:rFonts w:ascii="Times New Roman" w:hAnsi="Times New Roman" w:cs="Times New Roman"/>
          <w:color w:val="000000" w:themeColor="text1"/>
          <w:sz w:val="28"/>
          <w:szCs w:val="28"/>
          <w:lang w:eastAsia="en-US"/>
        </w:rPr>
        <w:t>№ 08/231-292/ПР).</w:t>
      </w:r>
    </w:p>
    <w:p w:rsidR="005817D5" w:rsidRPr="005817D5" w:rsidRDefault="005817D5" w:rsidP="005817D5">
      <w:pPr>
        <w:pStyle w:val="a5"/>
        <w:widowControl/>
        <w:numPr>
          <w:ilvl w:val="0"/>
          <w:numId w:val="4"/>
        </w:numPr>
        <w:suppressAutoHyphens w:val="0"/>
        <w:spacing w:after="160" w:line="259" w:lineRule="auto"/>
        <w:ind w:left="0" w:hanging="426"/>
        <w:jc w:val="both"/>
        <w:rPr>
          <w:rFonts w:ascii="Times New Roman" w:eastAsia="Times New Roman" w:hAnsi="Times New Roman" w:cs="Times New Roman"/>
          <w:kern w:val="0"/>
          <w:sz w:val="28"/>
          <w:szCs w:val="28"/>
          <w:lang w:eastAsia="uk-UA" w:bidi="ar-SA"/>
        </w:rPr>
      </w:pPr>
      <w:r w:rsidRPr="005817D5">
        <w:rPr>
          <w:rFonts w:ascii="Times New Roman" w:eastAsia="Times New Roman" w:hAnsi="Times New Roman" w:cs="Times New Roman"/>
          <w:kern w:val="0"/>
          <w:sz w:val="28"/>
          <w:szCs w:val="28"/>
          <w:lang w:eastAsia="uk-UA" w:bidi="ar-SA"/>
        </w:rPr>
        <w:t xml:space="preserve">Про </w:t>
      </w:r>
      <w:r w:rsidRPr="005817D5">
        <w:rPr>
          <w:rFonts w:ascii="Times New Roman" w:hAnsi="Times New Roman" w:cs="Times New Roman"/>
          <w:color w:val="000000" w:themeColor="text1"/>
          <w:sz w:val="28"/>
          <w:szCs w:val="28"/>
          <w:lang w:eastAsia="en-US"/>
        </w:rPr>
        <w:t xml:space="preserve">розгляд </w:t>
      </w:r>
      <w:proofErr w:type="spellStart"/>
      <w:r w:rsidRPr="005817D5">
        <w:rPr>
          <w:rFonts w:ascii="Times New Roman" w:hAnsi="Times New Roman" w:cs="Times New Roman"/>
          <w:color w:val="000000" w:themeColor="text1"/>
          <w:sz w:val="28"/>
          <w:szCs w:val="28"/>
          <w:lang w:eastAsia="en-US"/>
        </w:rPr>
        <w:t>проєкту</w:t>
      </w:r>
      <w:proofErr w:type="spellEnd"/>
      <w:r w:rsidRPr="005817D5">
        <w:rPr>
          <w:rFonts w:ascii="Times New Roman" w:hAnsi="Times New Roman" w:cs="Times New Roman"/>
          <w:color w:val="000000" w:themeColor="text1"/>
          <w:sz w:val="28"/>
          <w:szCs w:val="28"/>
          <w:lang w:eastAsia="en-US"/>
        </w:rPr>
        <w:t xml:space="preserve"> рішення Київської міської ради «</w:t>
      </w:r>
      <w:r w:rsidRPr="005817D5">
        <w:rPr>
          <w:rFonts w:ascii="Times New Roman" w:hAnsi="Times New Roman" w:cs="Times New Roman"/>
          <w:sz w:val="28"/>
          <w:szCs w:val="28"/>
          <w:lang w:eastAsia="en-US"/>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(доручення заступника міського голови – секретаря Київської міської ради від 06.02.2020</w:t>
      </w:r>
      <w:r>
        <w:rPr>
          <w:rFonts w:ascii="Times New Roman" w:hAnsi="Times New Roman" w:cs="Times New Roman"/>
          <w:sz w:val="28"/>
          <w:szCs w:val="28"/>
          <w:lang w:eastAsia="en-US"/>
        </w:rPr>
        <w:t xml:space="preserve">  </w:t>
      </w:r>
      <w:r w:rsidRPr="005817D5">
        <w:rPr>
          <w:rFonts w:ascii="Times New Roman" w:hAnsi="Times New Roman" w:cs="Times New Roman"/>
          <w:sz w:val="28"/>
          <w:szCs w:val="28"/>
          <w:lang w:eastAsia="en-US"/>
        </w:rPr>
        <w:t>№ 08/231-303/ПР).</w:t>
      </w:r>
    </w:p>
    <w:p w:rsidR="005817D5" w:rsidRPr="00DB1C75" w:rsidRDefault="00DB1C75" w:rsidP="005817D5">
      <w:pPr>
        <w:pStyle w:val="a5"/>
        <w:widowControl/>
        <w:numPr>
          <w:ilvl w:val="0"/>
          <w:numId w:val="4"/>
        </w:numPr>
        <w:suppressAutoHyphens w:val="0"/>
        <w:spacing w:after="160" w:line="259" w:lineRule="auto"/>
        <w:ind w:left="0" w:hanging="426"/>
        <w:jc w:val="both"/>
        <w:rPr>
          <w:rFonts w:ascii="Times New Roman" w:eastAsia="Times New Roman" w:hAnsi="Times New Roman" w:cs="Times New Roman"/>
          <w:kern w:val="0"/>
          <w:sz w:val="28"/>
          <w:szCs w:val="28"/>
          <w:lang w:eastAsia="uk-UA" w:bidi="ar-SA"/>
        </w:rPr>
      </w:pPr>
      <w:r w:rsidRPr="00DB1C75">
        <w:rPr>
          <w:rFonts w:ascii="Times New Roman" w:eastAsia="Times New Roman" w:hAnsi="Times New Roman" w:cs="Times New Roman"/>
          <w:kern w:val="0"/>
          <w:sz w:val="28"/>
          <w:szCs w:val="28"/>
          <w:lang w:eastAsia="uk-UA" w:bidi="ar-SA"/>
        </w:rPr>
        <w:t xml:space="preserve">Про </w:t>
      </w:r>
      <w:r w:rsidRPr="00DB1C75">
        <w:rPr>
          <w:rFonts w:ascii="Times New Roman" w:hAnsi="Times New Roman" w:cs="Times New Roman"/>
          <w:color w:val="000000" w:themeColor="text1"/>
          <w:sz w:val="28"/>
          <w:szCs w:val="28"/>
          <w:lang w:eastAsia="en-US"/>
        </w:rPr>
        <w:t xml:space="preserve">розгляд </w:t>
      </w:r>
      <w:proofErr w:type="spellStart"/>
      <w:r w:rsidRPr="00DB1C75">
        <w:rPr>
          <w:rFonts w:ascii="Times New Roman" w:hAnsi="Times New Roman" w:cs="Times New Roman"/>
          <w:color w:val="000000" w:themeColor="text1"/>
          <w:sz w:val="28"/>
          <w:szCs w:val="28"/>
          <w:lang w:eastAsia="en-US"/>
        </w:rPr>
        <w:t>проєкту</w:t>
      </w:r>
      <w:proofErr w:type="spellEnd"/>
      <w:r w:rsidRPr="00DB1C75">
        <w:rPr>
          <w:rFonts w:ascii="Times New Roman" w:hAnsi="Times New Roman" w:cs="Times New Roman"/>
          <w:color w:val="000000" w:themeColor="text1"/>
          <w:sz w:val="28"/>
          <w:szCs w:val="28"/>
          <w:lang w:eastAsia="en-US"/>
        </w:rPr>
        <w:t xml:space="preserve"> рішення Київської міської ради</w:t>
      </w:r>
      <w:r w:rsidRPr="00DB1C75">
        <w:rPr>
          <w:rFonts w:ascii="Times New Roman" w:hAnsi="Times New Roman" w:cs="Times New Roman"/>
          <w:sz w:val="28"/>
          <w:szCs w:val="28"/>
          <w:lang w:eastAsia="en-US"/>
        </w:rPr>
        <w:t xml:space="preserve"> «Про виплату громадянці </w:t>
      </w:r>
      <w:proofErr w:type="spellStart"/>
      <w:r w:rsidRPr="00DB1C75">
        <w:rPr>
          <w:rFonts w:ascii="Times New Roman" w:hAnsi="Times New Roman" w:cs="Times New Roman"/>
          <w:sz w:val="28"/>
          <w:szCs w:val="28"/>
          <w:lang w:eastAsia="en-US"/>
        </w:rPr>
        <w:t>Афанас</w:t>
      </w:r>
      <w:proofErr w:type="spellEnd"/>
      <w:r w:rsidRPr="00DB1C75">
        <w:rPr>
          <w:rFonts w:ascii="Times New Roman" w:hAnsi="Times New Roman" w:cs="Times New Roman"/>
          <w:sz w:val="28"/>
          <w:szCs w:val="28"/>
          <w:lang w:eastAsia="en-US"/>
        </w:rPr>
        <w:t xml:space="preserve"> С. матеріальної допомоги за належну для одержання земельну ділянку» (доручення заступника міського голови – секретаря Київської міської ради від</w:t>
      </w:r>
      <w:r w:rsidRPr="00DB1C75">
        <w:rPr>
          <w:rFonts w:ascii="Times New Roman" w:hAnsi="Times New Roman" w:cs="Times New Roman"/>
          <w:color w:val="000000" w:themeColor="text1"/>
          <w:sz w:val="28"/>
          <w:szCs w:val="28"/>
          <w:lang w:eastAsia="en-US"/>
        </w:rPr>
        <w:t xml:space="preserve"> 07.02.2020 </w:t>
      </w:r>
      <w:r w:rsidRPr="00DB1C75">
        <w:rPr>
          <w:rFonts w:ascii="Times New Roman" w:hAnsi="Times New Roman" w:cs="Times New Roman"/>
          <w:sz w:val="28"/>
          <w:szCs w:val="28"/>
          <w:lang w:eastAsia="en-US"/>
        </w:rPr>
        <w:t>№ 08/231-348/ПР).</w:t>
      </w:r>
    </w:p>
    <w:p w:rsidR="00DB1C75" w:rsidRPr="00DB1C75" w:rsidRDefault="00DB1C75" w:rsidP="005817D5">
      <w:pPr>
        <w:pStyle w:val="a5"/>
        <w:widowControl/>
        <w:numPr>
          <w:ilvl w:val="0"/>
          <w:numId w:val="4"/>
        </w:numPr>
        <w:suppressAutoHyphens w:val="0"/>
        <w:spacing w:after="160" w:line="259" w:lineRule="auto"/>
        <w:ind w:left="0" w:hanging="426"/>
        <w:jc w:val="both"/>
        <w:rPr>
          <w:rFonts w:ascii="Times New Roman" w:eastAsia="Times New Roman" w:hAnsi="Times New Roman" w:cs="Times New Roman"/>
          <w:kern w:val="0"/>
          <w:sz w:val="28"/>
          <w:szCs w:val="28"/>
          <w:lang w:eastAsia="uk-UA" w:bidi="ar-SA"/>
        </w:rPr>
      </w:pPr>
      <w:r w:rsidRPr="00DB1C75">
        <w:rPr>
          <w:rFonts w:ascii="Times New Roman" w:eastAsia="Times New Roman" w:hAnsi="Times New Roman" w:cs="Times New Roman"/>
          <w:kern w:val="0"/>
          <w:sz w:val="28"/>
          <w:szCs w:val="28"/>
          <w:lang w:eastAsia="uk-UA" w:bidi="ar-SA"/>
        </w:rPr>
        <w:t xml:space="preserve">Про </w:t>
      </w:r>
      <w:r w:rsidRPr="00DB1C75">
        <w:rPr>
          <w:rFonts w:ascii="Times New Roman" w:hAnsi="Times New Roman" w:cs="Times New Roman"/>
          <w:color w:val="000000" w:themeColor="text1"/>
          <w:sz w:val="28"/>
          <w:szCs w:val="28"/>
          <w:lang w:eastAsia="en-US"/>
        </w:rPr>
        <w:t xml:space="preserve">розгляд </w:t>
      </w:r>
      <w:proofErr w:type="spellStart"/>
      <w:r w:rsidRPr="00DB1C75">
        <w:rPr>
          <w:rFonts w:ascii="Times New Roman" w:hAnsi="Times New Roman" w:cs="Times New Roman"/>
          <w:color w:val="000000" w:themeColor="text1"/>
          <w:sz w:val="28"/>
          <w:szCs w:val="28"/>
          <w:lang w:eastAsia="en-US"/>
        </w:rPr>
        <w:t>проєкту</w:t>
      </w:r>
      <w:proofErr w:type="spellEnd"/>
      <w:r w:rsidRPr="00DB1C75">
        <w:rPr>
          <w:rFonts w:ascii="Times New Roman" w:hAnsi="Times New Roman" w:cs="Times New Roman"/>
          <w:color w:val="000000" w:themeColor="text1"/>
          <w:sz w:val="28"/>
          <w:szCs w:val="28"/>
          <w:lang w:eastAsia="en-US"/>
        </w:rPr>
        <w:t xml:space="preserve"> рішення Київської міської ради</w:t>
      </w:r>
      <w:r w:rsidRPr="00DB1C75">
        <w:rPr>
          <w:rFonts w:ascii="Times New Roman" w:hAnsi="Times New Roman" w:cs="Times New Roman"/>
          <w:sz w:val="28"/>
          <w:szCs w:val="28"/>
          <w:lang w:eastAsia="en-US"/>
        </w:rPr>
        <w:t xml:space="preserve"> «</w:t>
      </w:r>
      <w:r w:rsidRPr="00DB1C75">
        <w:rPr>
          <w:rFonts w:ascii="Times New Roman" w:hAnsi="Times New Roman" w:cs="Times New Roman"/>
          <w:color w:val="000000" w:themeColor="text1"/>
          <w:sz w:val="28"/>
          <w:szCs w:val="28"/>
          <w:lang w:eastAsia="en-US"/>
        </w:rPr>
        <w:t xml:space="preserve">Про внесення змін до договору оренди земельної ділянки від 03 жовтня 2014 року № 143, укладеного між Київською міською радою та </w:t>
      </w:r>
      <w:proofErr w:type="spellStart"/>
      <w:r w:rsidRPr="00DB1C75">
        <w:rPr>
          <w:rFonts w:ascii="Times New Roman" w:hAnsi="Times New Roman" w:cs="Times New Roman"/>
          <w:color w:val="000000" w:themeColor="text1"/>
          <w:sz w:val="28"/>
          <w:szCs w:val="28"/>
          <w:lang w:eastAsia="en-US"/>
        </w:rPr>
        <w:t>Гаражно</w:t>
      </w:r>
      <w:proofErr w:type="spellEnd"/>
      <w:r w:rsidRPr="00DB1C75">
        <w:rPr>
          <w:rFonts w:ascii="Times New Roman" w:hAnsi="Times New Roman" w:cs="Times New Roman"/>
          <w:color w:val="000000" w:themeColor="text1"/>
          <w:sz w:val="28"/>
          <w:szCs w:val="28"/>
          <w:lang w:eastAsia="en-US"/>
        </w:rPr>
        <w:t>-будівельним кооперативом «ОМЕГА» (334797768) (</w:t>
      </w:r>
      <w:r w:rsidRPr="00DB1C75">
        <w:rPr>
          <w:rFonts w:ascii="Times New Roman" w:hAnsi="Times New Roman" w:cs="Times New Roman"/>
          <w:sz w:val="28"/>
          <w:szCs w:val="28"/>
          <w:lang w:eastAsia="en-US"/>
        </w:rPr>
        <w:t>доручення заступника міського голови – секретаря Київської міської ради від</w:t>
      </w:r>
      <w:r w:rsidRPr="00DB1C75">
        <w:rPr>
          <w:rFonts w:ascii="Times New Roman" w:hAnsi="Times New Roman" w:cs="Times New Roman"/>
          <w:color w:val="000000" w:themeColor="text1"/>
          <w:sz w:val="28"/>
          <w:szCs w:val="28"/>
          <w:lang w:eastAsia="en-US"/>
        </w:rPr>
        <w:t xml:space="preserve"> 11.02.2020 № 08/231-388/ПР).</w:t>
      </w:r>
    </w:p>
    <w:p w:rsidR="00DB1C75" w:rsidRPr="00DB1C75" w:rsidRDefault="00DB1C75" w:rsidP="005817D5">
      <w:pPr>
        <w:pStyle w:val="a5"/>
        <w:widowControl/>
        <w:numPr>
          <w:ilvl w:val="0"/>
          <w:numId w:val="4"/>
        </w:numPr>
        <w:suppressAutoHyphens w:val="0"/>
        <w:spacing w:after="160" w:line="259" w:lineRule="auto"/>
        <w:ind w:left="0" w:hanging="426"/>
        <w:jc w:val="both"/>
        <w:rPr>
          <w:rStyle w:val="field-content3"/>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Про </w:t>
      </w:r>
      <w:r w:rsidRPr="003B0485">
        <w:rPr>
          <w:rFonts w:ascii="Times New Roman" w:hAnsi="Times New Roman" w:cs="Times New Roman"/>
          <w:color w:val="000000" w:themeColor="text1"/>
          <w:sz w:val="28"/>
          <w:szCs w:val="28"/>
        </w:rPr>
        <w:t xml:space="preserve">розгляд </w:t>
      </w:r>
      <w:proofErr w:type="spellStart"/>
      <w:r w:rsidRPr="00DB1C75">
        <w:rPr>
          <w:rFonts w:ascii="Times New Roman" w:hAnsi="Times New Roman" w:cs="Times New Roman"/>
          <w:color w:val="000000" w:themeColor="text1"/>
          <w:sz w:val="28"/>
          <w:szCs w:val="28"/>
        </w:rPr>
        <w:t>проєкту</w:t>
      </w:r>
      <w:proofErr w:type="spellEnd"/>
      <w:r w:rsidRPr="00DB1C75">
        <w:rPr>
          <w:rFonts w:ascii="Times New Roman" w:hAnsi="Times New Roman" w:cs="Times New Roman"/>
          <w:color w:val="000000" w:themeColor="text1"/>
          <w:sz w:val="28"/>
          <w:szCs w:val="28"/>
        </w:rPr>
        <w:t xml:space="preserve"> рішення</w:t>
      </w:r>
      <w:r w:rsidRPr="003B0485">
        <w:rPr>
          <w:rFonts w:ascii="Times New Roman" w:hAnsi="Times New Roman" w:cs="Times New Roman"/>
          <w:color w:val="000000" w:themeColor="text1"/>
          <w:sz w:val="28"/>
          <w:szCs w:val="28"/>
        </w:rPr>
        <w:t xml:space="preserve"> Київської міської ради </w:t>
      </w:r>
      <w:r w:rsidRPr="003B0485">
        <w:rPr>
          <w:rStyle w:val="field-content3"/>
          <w:rFonts w:ascii="Times New Roman" w:hAnsi="Times New Roman" w:cs="Times New Roman"/>
          <w:color w:val="000000" w:themeColor="text1"/>
          <w:sz w:val="28"/>
          <w:szCs w:val="28"/>
        </w:rPr>
        <w:t>«Про передачу у безоплатне користування (позичку) основних засобів комунальної власності територіальної громади міста Києва»  (</w:t>
      </w:r>
      <w:r w:rsidRPr="003B0485">
        <w:rPr>
          <w:rFonts w:ascii="Times New Roman" w:hAnsi="Times New Roman" w:cs="Times New Roman"/>
          <w:sz w:val="28"/>
          <w:szCs w:val="28"/>
        </w:rPr>
        <w:t>доручення заступника міського голови – секретаря Київської міської ради від</w:t>
      </w:r>
      <w:r w:rsidRPr="003B0485">
        <w:rPr>
          <w:rStyle w:val="field-content3"/>
          <w:rFonts w:ascii="Times New Roman" w:hAnsi="Times New Roman" w:cs="Times New Roman"/>
          <w:color w:val="000000" w:themeColor="text1"/>
          <w:sz w:val="28"/>
          <w:szCs w:val="28"/>
        </w:rPr>
        <w:t xml:space="preserve"> 27.01.2020 № 08</w:t>
      </w:r>
      <w:r>
        <w:rPr>
          <w:rStyle w:val="field-content3"/>
          <w:rFonts w:ascii="Times New Roman" w:hAnsi="Times New Roman" w:cs="Times New Roman"/>
          <w:color w:val="000000" w:themeColor="text1"/>
          <w:sz w:val="28"/>
          <w:szCs w:val="28"/>
        </w:rPr>
        <w:t>/</w:t>
      </w:r>
      <w:r w:rsidRPr="003B0485">
        <w:rPr>
          <w:rStyle w:val="field-content3"/>
          <w:rFonts w:ascii="Times New Roman" w:hAnsi="Times New Roman" w:cs="Times New Roman"/>
          <w:color w:val="000000" w:themeColor="text1"/>
          <w:sz w:val="28"/>
          <w:szCs w:val="28"/>
        </w:rPr>
        <w:t>231-209/ПР).</w:t>
      </w:r>
    </w:p>
    <w:p w:rsidR="00DB1C75" w:rsidRPr="00DB1C75" w:rsidRDefault="00DB1C75" w:rsidP="005817D5">
      <w:pPr>
        <w:pStyle w:val="a5"/>
        <w:widowControl/>
        <w:numPr>
          <w:ilvl w:val="0"/>
          <w:numId w:val="4"/>
        </w:numPr>
        <w:suppressAutoHyphens w:val="0"/>
        <w:spacing w:after="160" w:line="259" w:lineRule="auto"/>
        <w:ind w:left="0" w:hanging="426"/>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lastRenderedPageBreak/>
        <w:t xml:space="preserve">Про </w:t>
      </w:r>
      <w:r w:rsidRPr="000203B4">
        <w:rPr>
          <w:rFonts w:eastAsia="Liberation Serif"/>
          <w:iCs/>
          <w:color w:val="000000"/>
          <w:sz w:val="28"/>
          <w:szCs w:val="28"/>
        </w:rPr>
        <w:t>розгляд звіту про</w:t>
      </w:r>
      <w:r>
        <w:rPr>
          <w:rFonts w:eastAsia="Liberation Serif"/>
          <w:iCs/>
          <w:color w:val="000000"/>
          <w:sz w:val="28"/>
          <w:szCs w:val="28"/>
        </w:rPr>
        <w:t xml:space="preserve"> роботу Департаменту фінансів виконавчого органу Київської міської ради (Київської міської державної адміністрації) у 2019 році (лист Департаменту фінансів виконавчого органу Київської міської ради (Київської міської державної адміністрації) від 03.02.2020 № 054-7-22/246).</w:t>
      </w:r>
    </w:p>
    <w:p w:rsidR="00DB1C75" w:rsidRDefault="00DB1C75" w:rsidP="005817D5">
      <w:pPr>
        <w:pStyle w:val="a5"/>
        <w:widowControl/>
        <w:numPr>
          <w:ilvl w:val="0"/>
          <w:numId w:val="4"/>
        </w:numPr>
        <w:suppressAutoHyphens w:val="0"/>
        <w:spacing w:after="160" w:line="259" w:lineRule="auto"/>
        <w:ind w:left="0" w:hanging="426"/>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Про розгляд Звіту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2019 рік (лист Департаменту внутрішнього фінансового контролю та аудиту виконавчого органу Київської міської ради (Київської міської державної адміністрації) від 31.01.2020 №070-5-18/175).</w:t>
      </w:r>
    </w:p>
    <w:p w:rsidR="00DB1C75" w:rsidRPr="00DB1C75" w:rsidRDefault="00DB1C75" w:rsidP="001E4A99">
      <w:pPr>
        <w:pStyle w:val="a5"/>
        <w:widowControl/>
        <w:numPr>
          <w:ilvl w:val="0"/>
          <w:numId w:val="4"/>
        </w:numPr>
        <w:tabs>
          <w:tab w:val="left" w:pos="142"/>
          <w:tab w:val="left" w:pos="2790"/>
          <w:tab w:val="center" w:pos="4677"/>
        </w:tabs>
        <w:suppressAutoHyphens w:val="0"/>
        <w:spacing w:line="259" w:lineRule="auto"/>
        <w:ind w:left="0" w:hanging="426"/>
        <w:jc w:val="both"/>
        <w:rPr>
          <w:rFonts w:ascii="Times New Roman" w:hAnsi="Times New Roman" w:cs="Times New Roman"/>
          <w:bCs/>
          <w:kern w:val="0"/>
          <w:sz w:val="28"/>
          <w:szCs w:val="28"/>
          <w:lang w:eastAsia="en-US" w:bidi="ar-SA"/>
        </w:rPr>
      </w:pPr>
      <w:r>
        <w:rPr>
          <w:rFonts w:ascii="Times New Roman" w:eastAsia="Times New Roman" w:hAnsi="Times New Roman" w:cs="Times New Roman"/>
          <w:kern w:val="0"/>
          <w:sz w:val="28"/>
          <w:szCs w:val="28"/>
          <w:lang w:eastAsia="uk-UA" w:bidi="ar-SA"/>
        </w:rPr>
        <w:t xml:space="preserve"> </w:t>
      </w:r>
      <w:r w:rsidRPr="00DB1C75">
        <w:rPr>
          <w:rFonts w:ascii="Times New Roman" w:eastAsia="Times New Roman" w:hAnsi="Times New Roman" w:cs="Times New Roman"/>
          <w:kern w:val="0"/>
          <w:sz w:val="28"/>
          <w:szCs w:val="28"/>
          <w:lang w:eastAsia="uk-UA" w:bidi="ar-SA"/>
        </w:rPr>
        <w:t xml:space="preserve">Про  </w:t>
      </w:r>
      <w:r w:rsidRPr="00DB1C75">
        <w:rPr>
          <w:rFonts w:ascii="Times New Roman" w:eastAsia="Liberation Serif" w:hAnsi="Times New Roman" w:cs="Times New Roman"/>
          <w:iCs/>
          <w:kern w:val="0"/>
          <w:sz w:val="28"/>
          <w:szCs w:val="28"/>
          <w:lang w:eastAsia="en-US" w:bidi="ar-SA"/>
        </w:rPr>
        <w:t xml:space="preserve">розгляд звіту про використання коштів статутного капіталу КП </w:t>
      </w:r>
      <w:r w:rsidR="00873943">
        <w:rPr>
          <w:rFonts w:ascii="Times New Roman" w:eastAsia="Liberation Serif" w:hAnsi="Times New Roman" w:cs="Times New Roman"/>
          <w:iCs/>
          <w:kern w:val="0"/>
          <w:sz w:val="28"/>
          <w:szCs w:val="28"/>
          <w:lang w:eastAsia="en-US" w:bidi="ar-SA"/>
        </w:rPr>
        <w:t xml:space="preserve"> </w:t>
      </w:r>
      <w:r w:rsidRPr="00DB1C75">
        <w:rPr>
          <w:rFonts w:ascii="Times New Roman" w:eastAsia="Liberation Serif" w:hAnsi="Times New Roman" w:cs="Times New Roman"/>
          <w:iCs/>
          <w:kern w:val="0"/>
          <w:sz w:val="28"/>
          <w:szCs w:val="28"/>
          <w:lang w:eastAsia="en-US" w:bidi="ar-SA"/>
        </w:rPr>
        <w:t>«</w:t>
      </w:r>
      <w:proofErr w:type="spellStart"/>
      <w:r w:rsidRPr="00DB1C75">
        <w:rPr>
          <w:rFonts w:ascii="Times New Roman" w:eastAsia="Liberation Serif" w:hAnsi="Times New Roman" w:cs="Times New Roman"/>
          <w:iCs/>
          <w:kern w:val="0"/>
          <w:sz w:val="28"/>
          <w:szCs w:val="28"/>
          <w:lang w:eastAsia="en-US" w:bidi="ar-SA"/>
        </w:rPr>
        <w:t>Київтеплоенерго</w:t>
      </w:r>
      <w:proofErr w:type="spellEnd"/>
      <w:r w:rsidRPr="00DB1C75">
        <w:rPr>
          <w:rFonts w:ascii="Times New Roman" w:eastAsia="Liberation Serif" w:hAnsi="Times New Roman" w:cs="Times New Roman"/>
          <w:iCs/>
          <w:kern w:val="0"/>
          <w:sz w:val="28"/>
          <w:szCs w:val="28"/>
          <w:lang w:eastAsia="en-US" w:bidi="ar-SA"/>
        </w:rPr>
        <w:t>» за травень 2018 – грудень 2019 року (лист КП «</w:t>
      </w:r>
      <w:proofErr w:type="spellStart"/>
      <w:r w:rsidRPr="00DB1C75">
        <w:rPr>
          <w:rFonts w:ascii="Times New Roman" w:eastAsia="Liberation Serif" w:hAnsi="Times New Roman" w:cs="Times New Roman"/>
          <w:iCs/>
          <w:kern w:val="0"/>
          <w:sz w:val="28"/>
          <w:szCs w:val="28"/>
          <w:lang w:eastAsia="en-US" w:bidi="ar-SA"/>
        </w:rPr>
        <w:t>Київтеплоенерго</w:t>
      </w:r>
      <w:proofErr w:type="spellEnd"/>
      <w:r w:rsidRPr="00DB1C75">
        <w:rPr>
          <w:rFonts w:ascii="Times New Roman" w:eastAsia="Liberation Serif" w:hAnsi="Times New Roman" w:cs="Times New Roman"/>
          <w:iCs/>
          <w:kern w:val="0"/>
          <w:sz w:val="28"/>
          <w:szCs w:val="28"/>
          <w:lang w:eastAsia="en-US" w:bidi="ar-SA"/>
        </w:rPr>
        <w:t>» від 16.01.2020 № 28АУ/3/01/208) та розгляд інформації щодо виконання протокольного доручення постійної комісії від 28.01.2020 (протокол  № 2/186).</w:t>
      </w:r>
    </w:p>
    <w:p w:rsidR="00DB1C75" w:rsidRPr="00DB1C75" w:rsidRDefault="00DB1C75" w:rsidP="00DB1C75">
      <w:pPr>
        <w:pStyle w:val="a5"/>
        <w:widowControl/>
        <w:numPr>
          <w:ilvl w:val="0"/>
          <w:numId w:val="4"/>
        </w:numPr>
        <w:suppressAutoHyphens w:val="0"/>
        <w:spacing w:after="160" w:line="259" w:lineRule="auto"/>
        <w:ind w:left="0" w:hanging="426"/>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Про </w:t>
      </w:r>
      <w:r w:rsidRPr="003B0485">
        <w:rPr>
          <w:rFonts w:ascii="Times New Roman" w:hAnsi="Times New Roman" w:cs="Times New Roman"/>
          <w:color w:val="000000" w:themeColor="text1"/>
          <w:sz w:val="28"/>
          <w:szCs w:val="28"/>
        </w:rPr>
        <w:t xml:space="preserve">розгляд </w:t>
      </w:r>
      <w:proofErr w:type="spellStart"/>
      <w:r w:rsidRPr="00DB1C75">
        <w:rPr>
          <w:rFonts w:ascii="Times New Roman" w:hAnsi="Times New Roman" w:cs="Times New Roman"/>
          <w:color w:val="000000" w:themeColor="text1"/>
          <w:sz w:val="28"/>
          <w:szCs w:val="28"/>
        </w:rPr>
        <w:t>проєкту</w:t>
      </w:r>
      <w:proofErr w:type="spellEnd"/>
      <w:r w:rsidRPr="00DB1C75">
        <w:rPr>
          <w:rFonts w:ascii="Times New Roman" w:hAnsi="Times New Roman" w:cs="Times New Roman"/>
          <w:color w:val="000000" w:themeColor="text1"/>
          <w:sz w:val="28"/>
          <w:szCs w:val="28"/>
        </w:rPr>
        <w:t xml:space="preserve"> рішення</w:t>
      </w:r>
      <w:r w:rsidRPr="003B0485">
        <w:rPr>
          <w:rFonts w:ascii="Times New Roman" w:hAnsi="Times New Roman" w:cs="Times New Roman"/>
          <w:color w:val="000000" w:themeColor="text1"/>
          <w:sz w:val="28"/>
          <w:szCs w:val="28"/>
        </w:rPr>
        <w:t xml:space="preserve"> Київської міської ради «</w:t>
      </w:r>
      <w:r w:rsidRPr="003B0485">
        <w:rPr>
          <w:rFonts w:ascii="Times New Roman" w:hAnsi="Times New Roman" w:cs="Times New Roman"/>
          <w:sz w:val="28"/>
          <w:szCs w:val="28"/>
        </w:rPr>
        <w:t>Про викуп земельної ділянки для суспільних потреб» (доручення заступника міського голови – секретаря Київської міської ради від 03.01.2020 № 08/231-1/ПР)</w:t>
      </w:r>
      <w:r>
        <w:rPr>
          <w:rFonts w:ascii="Times New Roman" w:hAnsi="Times New Roman" w:cs="Times New Roman"/>
          <w:sz w:val="28"/>
          <w:szCs w:val="28"/>
        </w:rPr>
        <w:t>.</w:t>
      </w:r>
    </w:p>
    <w:p w:rsidR="00BE670F" w:rsidRPr="00DB1C75" w:rsidRDefault="00BE670F" w:rsidP="00DB1C75">
      <w:pPr>
        <w:pStyle w:val="a5"/>
        <w:widowControl/>
        <w:suppressAutoHyphens w:val="0"/>
        <w:spacing w:after="160" w:line="259" w:lineRule="auto"/>
        <w:ind w:left="0"/>
        <w:jc w:val="both"/>
        <w:rPr>
          <w:rFonts w:ascii="Times New Roman" w:eastAsia="Times New Roman" w:hAnsi="Times New Roman" w:cs="Times New Roman"/>
          <w:kern w:val="0"/>
          <w:sz w:val="28"/>
          <w:szCs w:val="28"/>
          <w:lang w:eastAsia="uk-UA" w:bidi="ar-SA"/>
        </w:rPr>
      </w:pPr>
    </w:p>
    <w:p w:rsidR="008234D3" w:rsidRPr="002E6EBB" w:rsidRDefault="00E257FE" w:rsidP="002E6EBB">
      <w:pPr>
        <w:pStyle w:val="a5"/>
        <w:widowControl/>
        <w:suppressAutoHyphens w:val="0"/>
        <w:spacing w:after="160" w:line="259" w:lineRule="auto"/>
        <w:ind w:left="-426"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03E05" w:rsidRPr="005A7929">
        <w:rPr>
          <w:rFonts w:ascii="Times New Roman" w:hAnsi="Times New Roman" w:cs="Times New Roman"/>
          <w:sz w:val="28"/>
          <w:szCs w:val="28"/>
          <w:shd w:val="clear" w:color="auto" w:fill="FFFFFF"/>
        </w:rPr>
        <w:t xml:space="preserve">СЛУХАЛИ: </w:t>
      </w:r>
      <w:proofErr w:type="spellStart"/>
      <w:r w:rsidR="00203E05" w:rsidRPr="005A7929">
        <w:rPr>
          <w:rFonts w:ascii="Times New Roman" w:hAnsi="Times New Roman" w:cs="Times New Roman"/>
          <w:sz w:val="28"/>
          <w:szCs w:val="28"/>
          <w:shd w:val="clear" w:color="auto" w:fill="FFFFFF"/>
        </w:rPr>
        <w:t>Страннікова</w:t>
      </w:r>
      <w:proofErr w:type="spellEnd"/>
      <w:r w:rsidR="00203E05" w:rsidRPr="005A7929">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соціально-економічного розвитку від </w:t>
      </w:r>
      <w:r w:rsidR="00DB1C75" w:rsidRPr="005A7929">
        <w:rPr>
          <w:rFonts w:ascii="Times New Roman" w:hAnsi="Times New Roman" w:cs="Times New Roman"/>
          <w:sz w:val="28"/>
          <w:szCs w:val="28"/>
          <w:shd w:val="clear" w:color="auto" w:fill="FFFFFF"/>
        </w:rPr>
        <w:t>25</w:t>
      </w:r>
      <w:r w:rsidR="001E0D70" w:rsidRPr="005A7929">
        <w:rPr>
          <w:rFonts w:ascii="Times New Roman" w:hAnsi="Times New Roman" w:cs="Times New Roman"/>
          <w:sz w:val="28"/>
          <w:szCs w:val="28"/>
          <w:shd w:val="clear" w:color="auto" w:fill="FFFFFF"/>
        </w:rPr>
        <w:t>.02</w:t>
      </w:r>
      <w:r w:rsidR="0031795D" w:rsidRPr="005A7929">
        <w:rPr>
          <w:rFonts w:ascii="Times New Roman" w:hAnsi="Times New Roman" w:cs="Times New Roman"/>
          <w:sz w:val="28"/>
          <w:szCs w:val="28"/>
          <w:shd w:val="clear" w:color="auto" w:fill="FFFFFF"/>
        </w:rPr>
        <w:t>.2020</w:t>
      </w:r>
      <w:r w:rsidR="002E6EBB">
        <w:rPr>
          <w:rFonts w:ascii="Times New Roman" w:hAnsi="Times New Roman" w:cs="Times New Roman"/>
          <w:sz w:val="28"/>
          <w:szCs w:val="28"/>
          <w:shd w:val="clear" w:color="auto" w:fill="FFFFFF"/>
        </w:rPr>
        <w:t xml:space="preserve"> та з</w:t>
      </w:r>
      <w:r w:rsidR="00793282" w:rsidRPr="002E6EBB">
        <w:rPr>
          <w:rStyle w:val="a9"/>
          <w:rFonts w:ascii="Times New Roman" w:hAnsi="Times New Roman"/>
          <w:color w:val="auto"/>
          <w:sz w:val="28"/>
          <w:szCs w:val="28"/>
          <w:u w:val="none"/>
        </w:rPr>
        <w:t xml:space="preserve"> пропозицією </w:t>
      </w:r>
      <w:r w:rsidRPr="002E6EBB">
        <w:rPr>
          <w:rFonts w:ascii="Times New Roman" w:hAnsi="Times New Roman" w:cs="Times New Roman"/>
          <w:sz w:val="28"/>
          <w:szCs w:val="28"/>
          <w:shd w:val="clear" w:color="auto" w:fill="FFFFFF"/>
        </w:rPr>
        <w:t>щодо прийняття в цілому порядку денного</w:t>
      </w:r>
      <w:r w:rsidR="002E6EBB">
        <w:rPr>
          <w:rFonts w:ascii="Times New Roman" w:hAnsi="Times New Roman" w:cs="Times New Roman"/>
          <w:sz w:val="28"/>
          <w:szCs w:val="28"/>
          <w:shd w:val="clear" w:color="auto" w:fill="FFFFFF"/>
        </w:rPr>
        <w:t>.</w:t>
      </w:r>
    </w:p>
    <w:p w:rsidR="007A3228" w:rsidRPr="006A1198" w:rsidRDefault="00E257FE" w:rsidP="00E257FE">
      <w:pPr>
        <w:pStyle w:val="a5"/>
        <w:ind w:left="-426" w:hanging="426"/>
        <w:jc w:val="both"/>
        <w:rPr>
          <w:rFonts w:eastAsia="Liberation Serif"/>
          <w:sz w:val="28"/>
          <w:szCs w:val="28"/>
        </w:rPr>
      </w:pPr>
      <w:r>
        <w:rPr>
          <w:rFonts w:ascii="Times New Roman" w:hAnsi="Times New Roman" w:cs="Times New Roman"/>
          <w:sz w:val="28"/>
          <w:szCs w:val="28"/>
        </w:rPr>
        <w:t xml:space="preserve">      </w:t>
      </w:r>
      <w:r w:rsidR="007A3228" w:rsidRPr="006A1198">
        <w:rPr>
          <w:rFonts w:ascii="Times New Roman" w:hAnsi="Times New Roman" w:cs="Times New Roman"/>
          <w:sz w:val="28"/>
          <w:szCs w:val="28"/>
        </w:rPr>
        <w:t>ВИРІШИЛИ:</w:t>
      </w:r>
      <w:r>
        <w:rPr>
          <w:rFonts w:ascii="Times New Roman" w:hAnsi="Times New Roman" w:cs="Times New Roman"/>
          <w:sz w:val="28"/>
          <w:szCs w:val="28"/>
        </w:rPr>
        <w:t xml:space="preserve"> </w:t>
      </w:r>
      <w:r w:rsidRPr="00E257FE">
        <w:rPr>
          <w:rFonts w:ascii="Times New Roman" w:hAnsi="Times New Roman" w:cs="Times New Roman"/>
          <w:color w:val="000000"/>
          <w:sz w:val="28"/>
          <w:szCs w:val="28"/>
          <w:shd w:val="clear" w:color="auto" w:fill="FFFFFF"/>
        </w:rPr>
        <w:t>П</w:t>
      </w:r>
      <w:r>
        <w:rPr>
          <w:rFonts w:ascii="Times New Roman" w:hAnsi="Times New Roman" w:cs="Times New Roman"/>
          <w:color w:val="000000"/>
          <w:sz w:val="28"/>
          <w:szCs w:val="28"/>
          <w:shd w:val="clear" w:color="auto" w:fill="FFFFFF"/>
        </w:rPr>
        <w:t>рийняти в цілому порядок денний</w:t>
      </w:r>
      <w:r w:rsidRPr="00E257FE">
        <w:rPr>
          <w:rFonts w:ascii="Times New Roman" w:hAnsi="Times New Roman" w:cs="Times New Roman"/>
          <w:color w:val="000000"/>
          <w:sz w:val="28"/>
          <w:szCs w:val="28"/>
          <w:shd w:val="clear" w:color="auto" w:fill="FFFFFF"/>
        </w:rPr>
        <w:t xml:space="preserve"> засідання постійної комісії Київської міської ради з питань бюджет та соціально-економічного розвитку від </w:t>
      </w:r>
      <w:r>
        <w:rPr>
          <w:rFonts w:ascii="Times New Roman" w:hAnsi="Times New Roman" w:cs="Times New Roman"/>
          <w:color w:val="000000"/>
          <w:sz w:val="28"/>
          <w:szCs w:val="28"/>
          <w:shd w:val="clear" w:color="auto" w:fill="FFFFFF"/>
        </w:rPr>
        <w:t>25.02.2020.</w:t>
      </w:r>
    </w:p>
    <w:p w:rsidR="00D06CD3" w:rsidRPr="00BE670F" w:rsidRDefault="008B1914" w:rsidP="00BE670F">
      <w:pPr>
        <w:tabs>
          <w:tab w:val="left" w:pos="540"/>
          <w:tab w:val="left" w:pos="1320"/>
        </w:tabs>
        <w:ind w:left="-426" w:hanging="142"/>
        <w:jc w:val="both"/>
        <w:rPr>
          <w:rStyle w:val="a9"/>
          <w:rFonts w:hint="eastAsia"/>
          <w:color w:val="auto"/>
          <w:u w:val="none"/>
        </w:rPr>
      </w:pPr>
      <w:r w:rsidRPr="006A1198">
        <w:rPr>
          <w:rFonts w:ascii="Times New Roman" w:hAnsi="Times New Roman" w:cs="Times New Roman"/>
          <w:sz w:val="28"/>
          <w:szCs w:val="28"/>
          <w:shd w:val="clear" w:color="auto" w:fill="FFFFFF"/>
        </w:rPr>
        <w:t xml:space="preserve">  </w:t>
      </w:r>
      <w:r w:rsidR="002F3BDD" w:rsidRPr="006A1198">
        <w:rPr>
          <w:rFonts w:ascii="Times New Roman" w:hAnsi="Times New Roman" w:cs="Times New Roman"/>
          <w:sz w:val="28"/>
          <w:szCs w:val="28"/>
          <w:shd w:val="clear" w:color="auto" w:fill="FFFFFF"/>
        </w:rPr>
        <w:t>ГОЛОСУВАЛИ:  «за» – 11</w:t>
      </w:r>
      <w:r w:rsidR="00872676">
        <w:rPr>
          <w:rFonts w:ascii="Times New Roman" w:hAnsi="Times New Roman" w:cs="Times New Roman"/>
          <w:sz w:val="28"/>
          <w:szCs w:val="28"/>
          <w:shd w:val="clear" w:color="auto" w:fill="FFFFFF"/>
        </w:rPr>
        <w:t xml:space="preserve">,  «проти» – 0, </w:t>
      </w:r>
      <w:r w:rsidR="00D921B0" w:rsidRPr="006A1198">
        <w:rPr>
          <w:rFonts w:ascii="Times New Roman" w:hAnsi="Times New Roman" w:cs="Times New Roman"/>
          <w:sz w:val="28"/>
          <w:szCs w:val="28"/>
          <w:shd w:val="clear" w:color="auto" w:fill="FFFFFF"/>
        </w:rPr>
        <w:t>«утри</w:t>
      </w:r>
      <w:r w:rsidR="002F3BDD" w:rsidRPr="006A1198">
        <w:rPr>
          <w:rFonts w:ascii="Times New Roman" w:hAnsi="Times New Roman" w:cs="Times New Roman"/>
          <w:sz w:val="28"/>
          <w:szCs w:val="28"/>
          <w:shd w:val="clear" w:color="auto" w:fill="FFFFFF"/>
        </w:rPr>
        <w:t>мались» – 0, «не голосували» – 3</w:t>
      </w:r>
      <w:r w:rsidR="00983FA6" w:rsidRPr="006A1198">
        <w:rPr>
          <w:rStyle w:val="a9"/>
          <w:rFonts w:eastAsia="Liberation Serif" w:cs="Times New Roman"/>
          <w:b/>
          <w:bCs/>
          <w:color w:val="auto"/>
          <w:sz w:val="28"/>
          <w:szCs w:val="28"/>
          <w:u w:val="none"/>
          <w:shd w:val="clear" w:color="auto" w:fill="FFFFFF"/>
        </w:rPr>
        <w:t xml:space="preserve"> </w:t>
      </w:r>
      <w:r w:rsidR="00D921B0" w:rsidRPr="006A1198">
        <w:rPr>
          <w:rStyle w:val="a9"/>
          <w:rFonts w:eastAsia="Liberation Serif" w:cs="Times New Roman"/>
          <w:b/>
          <w:bCs/>
          <w:i/>
          <w:iCs/>
          <w:color w:val="auto"/>
          <w:sz w:val="28"/>
          <w:szCs w:val="28"/>
          <w:u w:val="none"/>
          <w:shd w:val="clear" w:color="auto" w:fill="FFFFFF"/>
        </w:rPr>
        <w:t>Рішення прийнято.</w:t>
      </w:r>
    </w:p>
    <w:p w:rsidR="003227A1" w:rsidRDefault="003227A1"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Pr="00F54306"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3227A1" w:rsidRPr="003D3478" w:rsidRDefault="003227A1" w:rsidP="00915443">
      <w:pPr>
        <w:pStyle w:val="a5"/>
        <w:ind w:left="0"/>
        <w:jc w:val="both"/>
        <w:rPr>
          <w:rStyle w:val="field-content3"/>
          <w:rFonts w:ascii="Times New Roman" w:hAnsi="Times New Roman" w:cs="Times New Roman"/>
          <w:sz w:val="28"/>
          <w:szCs w:val="28"/>
        </w:rPr>
      </w:pPr>
    </w:p>
    <w:p w:rsidR="00EA4AED" w:rsidRPr="00381303" w:rsidRDefault="00442FCF" w:rsidP="00442FCF">
      <w:pPr>
        <w:pStyle w:val="a5"/>
        <w:widowControl/>
        <w:numPr>
          <w:ilvl w:val="0"/>
          <w:numId w:val="16"/>
        </w:numPr>
        <w:suppressLineNumbers/>
        <w:tabs>
          <w:tab w:val="left" w:pos="142"/>
          <w:tab w:val="left" w:pos="567"/>
        </w:tabs>
        <w:suppressAutoHyphens w:val="0"/>
        <w:snapToGrid w:val="0"/>
        <w:ind w:left="709" w:hanging="709"/>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sz w:val="28"/>
          <w:szCs w:val="28"/>
        </w:rPr>
        <w:t xml:space="preserve">  </w:t>
      </w:r>
      <w:r w:rsidR="005E085E" w:rsidRPr="00381303">
        <w:rPr>
          <w:rFonts w:ascii="Times New Roman" w:eastAsia="Liberation Serif" w:hAnsi="Times New Roman" w:cs="Times New Roman"/>
          <w:bCs/>
          <w:color w:val="000000"/>
          <w:sz w:val="28"/>
          <w:szCs w:val="28"/>
        </w:rPr>
        <w:t xml:space="preserve">Про </w:t>
      </w:r>
      <w:proofErr w:type="spellStart"/>
      <w:r w:rsidR="00381303" w:rsidRPr="00381303">
        <w:rPr>
          <w:rFonts w:ascii="Times New Roman" w:eastAsia="Liberation Serif" w:hAnsi="Times New Roman" w:cs="Times New Roman"/>
          <w:bCs/>
          <w:color w:val="000000"/>
          <w:kern w:val="0"/>
          <w:sz w:val="28"/>
          <w:szCs w:val="28"/>
          <w:lang w:eastAsia="uk-UA" w:bidi="ar-SA"/>
        </w:rPr>
        <w:t>проєкт</w:t>
      </w:r>
      <w:proofErr w:type="spellEnd"/>
      <w:r w:rsidR="00381303" w:rsidRPr="00381303">
        <w:rPr>
          <w:rFonts w:ascii="Times New Roman" w:eastAsia="Liberation Serif" w:hAnsi="Times New Roman" w:cs="Times New Roman"/>
          <w:bCs/>
          <w:color w:val="000000"/>
          <w:kern w:val="0"/>
          <w:sz w:val="28"/>
          <w:szCs w:val="28"/>
          <w:lang w:eastAsia="uk-UA" w:bidi="ar-SA"/>
        </w:rPr>
        <w:t xml:space="preserve"> </w:t>
      </w:r>
      <w:r w:rsidR="00381303" w:rsidRPr="00381303">
        <w:rPr>
          <w:rFonts w:ascii="Times New Roman" w:eastAsia="Liberation Serif" w:hAnsi="Times New Roman" w:cs="Times New Roman"/>
          <w:bCs/>
          <w:color w:val="000000"/>
          <w:kern w:val="0"/>
          <w:sz w:val="28"/>
          <w:szCs w:val="28"/>
          <w:lang w:eastAsia="uk-UA" w:bidi="en-US"/>
        </w:rPr>
        <w:t>розпорядження</w:t>
      </w:r>
      <w:r w:rsidR="00381303" w:rsidRPr="00381303">
        <w:rPr>
          <w:rFonts w:ascii="Times New Roman" w:eastAsia="Liberation Serif" w:hAnsi="Times New Roman" w:cs="Times New Roman"/>
          <w:bCs/>
          <w:color w:val="000000"/>
          <w:kern w:val="0"/>
          <w:sz w:val="28"/>
          <w:szCs w:val="28"/>
          <w:lang w:eastAsia="uk-UA" w:bidi="ar-SA"/>
        </w:rPr>
        <w:t xml:space="preserve"> </w:t>
      </w:r>
      <w:r w:rsidR="00381303" w:rsidRPr="00381303">
        <w:rPr>
          <w:rFonts w:ascii="Times New Roman" w:eastAsia="Liberation Serif" w:hAnsi="Times New Roman" w:cs="Times New Roman"/>
          <w:color w:val="000000"/>
          <w:kern w:val="0"/>
          <w:sz w:val="28"/>
          <w:szCs w:val="28"/>
          <w:lang w:eastAsia="uk-UA" w:bidi="en-US"/>
        </w:rPr>
        <w:t>Київського</w:t>
      </w:r>
      <w:r w:rsidR="00381303" w:rsidRPr="00381303">
        <w:rPr>
          <w:rFonts w:ascii="Times New Roman" w:eastAsia="Liberation Serif" w:hAnsi="Times New Roman" w:cs="Times New Roman"/>
          <w:color w:val="000000"/>
          <w:kern w:val="0"/>
          <w:sz w:val="28"/>
          <w:szCs w:val="28"/>
          <w:lang w:eastAsia="uk-UA" w:bidi="ar-SA"/>
        </w:rPr>
        <w:t xml:space="preserve"> </w:t>
      </w:r>
      <w:r w:rsidR="00381303" w:rsidRPr="00381303">
        <w:rPr>
          <w:rFonts w:ascii="Times New Roman" w:eastAsia="Liberation Serif" w:hAnsi="Times New Roman" w:cs="Times New Roman"/>
          <w:color w:val="000000"/>
          <w:kern w:val="0"/>
          <w:sz w:val="28"/>
          <w:szCs w:val="28"/>
          <w:lang w:eastAsia="uk-UA" w:bidi="en-US"/>
        </w:rPr>
        <w:t>міського</w:t>
      </w:r>
      <w:r w:rsidR="00381303" w:rsidRPr="00381303">
        <w:rPr>
          <w:rFonts w:ascii="Times New Roman" w:eastAsia="Liberation Serif" w:hAnsi="Times New Roman" w:cs="Times New Roman"/>
          <w:color w:val="000000"/>
          <w:kern w:val="0"/>
          <w:sz w:val="28"/>
          <w:szCs w:val="28"/>
          <w:lang w:eastAsia="uk-UA" w:bidi="ar-SA"/>
        </w:rPr>
        <w:t xml:space="preserve"> </w:t>
      </w:r>
      <w:r w:rsidR="00381303" w:rsidRPr="00381303">
        <w:rPr>
          <w:rFonts w:ascii="Times New Roman" w:eastAsia="Liberation Serif" w:hAnsi="Times New Roman" w:cs="Times New Roman"/>
          <w:color w:val="000000"/>
          <w:kern w:val="0"/>
          <w:sz w:val="28"/>
          <w:szCs w:val="28"/>
          <w:lang w:eastAsia="uk-UA" w:bidi="en-US"/>
        </w:rPr>
        <w:t>голови</w:t>
      </w:r>
      <w:r w:rsidR="00381303" w:rsidRPr="00381303">
        <w:rPr>
          <w:rFonts w:ascii="Times New Roman" w:eastAsia="Liberation Serif" w:hAnsi="Times New Roman" w:cs="Times New Roman"/>
          <w:color w:val="000000"/>
          <w:kern w:val="0"/>
          <w:sz w:val="28"/>
          <w:szCs w:val="28"/>
          <w:lang w:eastAsia="uk-UA" w:bidi="ar-SA"/>
        </w:rPr>
        <w:t xml:space="preserve"> «Про </w:t>
      </w:r>
      <w:r w:rsidR="00381303" w:rsidRPr="00381303">
        <w:rPr>
          <w:rFonts w:ascii="Times New Roman" w:eastAsia="Liberation Serif" w:hAnsi="Times New Roman" w:cs="Times New Roman"/>
          <w:color w:val="000000"/>
          <w:kern w:val="0"/>
          <w:sz w:val="28"/>
          <w:szCs w:val="28"/>
          <w:lang w:eastAsia="uk-UA" w:bidi="en-US"/>
        </w:rPr>
        <w:t>вирішення</w:t>
      </w:r>
      <w:r w:rsidR="00381303" w:rsidRPr="00381303">
        <w:rPr>
          <w:rFonts w:ascii="Times New Roman" w:eastAsia="Liberation Serif" w:hAnsi="Times New Roman" w:cs="Times New Roman"/>
          <w:color w:val="000000"/>
          <w:kern w:val="0"/>
          <w:sz w:val="28"/>
          <w:szCs w:val="28"/>
          <w:lang w:eastAsia="uk-UA" w:bidi="ar-SA"/>
        </w:rPr>
        <w:t xml:space="preserve"> </w:t>
      </w:r>
      <w:r w:rsidR="00381303" w:rsidRPr="00381303">
        <w:rPr>
          <w:rFonts w:ascii="Times New Roman" w:eastAsia="Liberation Serif" w:hAnsi="Times New Roman" w:cs="Times New Roman"/>
          <w:color w:val="000000"/>
          <w:kern w:val="0"/>
          <w:sz w:val="28"/>
          <w:szCs w:val="28"/>
          <w:lang w:eastAsia="uk-UA" w:bidi="en-US"/>
        </w:rPr>
        <w:t>фінансових</w:t>
      </w:r>
      <w:r w:rsidR="00381303" w:rsidRPr="00381303">
        <w:rPr>
          <w:rFonts w:ascii="Times New Roman" w:eastAsia="Liberation Serif" w:hAnsi="Times New Roman" w:cs="Times New Roman"/>
          <w:color w:val="000000"/>
          <w:kern w:val="0"/>
          <w:sz w:val="28"/>
          <w:szCs w:val="28"/>
          <w:lang w:eastAsia="uk-UA" w:bidi="ar-SA"/>
        </w:rPr>
        <w:t xml:space="preserve"> </w:t>
      </w:r>
      <w:r w:rsidR="00381303" w:rsidRPr="00381303">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iCs/>
          <w:color w:val="000000"/>
          <w:kern w:val="0"/>
          <w:sz w:val="28"/>
          <w:szCs w:val="28"/>
          <w:lang w:eastAsia="uk-UA" w:bidi="ar-SA"/>
        </w:rPr>
        <w:t xml:space="preserve"> (кошти у сумі 743 845,59 </w:t>
      </w:r>
      <w:r w:rsidR="00381303" w:rsidRPr="00381303">
        <w:rPr>
          <w:rFonts w:ascii="Times New Roman" w:eastAsia="Liberation Serif" w:hAnsi="Times New Roman" w:cs="Times New Roman"/>
          <w:iCs/>
          <w:color w:val="000000"/>
          <w:kern w:val="0"/>
          <w:sz w:val="28"/>
          <w:szCs w:val="28"/>
          <w:lang w:eastAsia="uk-UA" w:bidi="ar-SA"/>
        </w:rPr>
        <w:t>грн, лист управління фінансового забезпечення та звітності секретаріату Київської міської ради від 13.02.2020  № 08/235-27).</w:t>
      </w:r>
    </w:p>
    <w:p w:rsidR="00E12795" w:rsidRPr="00E12795" w:rsidRDefault="00E12795" w:rsidP="00E12795">
      <w:pPr>
        <w:pStyle w:val="a5"/>
        <w:ind w:left="0"/>
        <w:jc w:val="both"/>
        <w:rPr>
          <w:rFonts w:ascii="Times New Roman" w:hAnsi="Times New Roman" w:cs="Times New Roman"/>
          <w:sz w:val="28"/>
          <w:szCs w:val="28"/>
        </w:rPr>
      </w:pPr>
      <w:r w:rsidRPr="00E12795">
        <w:rPr>
          <w:rFonts w:ascii="Times New Roman" w:hAnsi="Times New Roman" w:cs="Times New Roman"/>
          <w:sz w:val="28"/>
          <w:szCs w:val="28"/>
        </w:rPr>
        <w:t xml:space="preserve">ВИРІШИЛИ: Погодити </w:t>
      </w:r>
      <w:proofErr w:type="spellStart"/>
      <w:r w:rsidRPr="00E12795">
        <w:rPr>
          <w:rFonts w:ascii="Times New Roman" w:hAnsi="Times New Roman" w:cs="Times New Roman"/>
          <w:sz w:val="28"/>
          <w:szCs w:val="28"/>
        </w:rPr>
        <w:t>проєкт</w:t>
      </w:r>
      <w:proofErr w:type="spellEnd"/>
      <w:r w:rsidRPr="00E12795">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442FCF">
        <w:rPr>
          <w:rFonts w:ascii="Times New Roman" w:eastAsia="Liberation Serif" w:hAnsi="Times New Roman" w:cs="Times New Roman"/>
          <w:iCs/>
          <w:color w:val="000000"/>
          <w:sz w:val="28"/>
          <w:szCs w:val="28"/>
        </w:rPr>
        <w:t xml:space="preserve">743 845,59 </w:t>
      </w:r>
      <w:r w:rsidRPr="00E12795">
        <w:rPr>
          <w:rFonts w:ascii="Times New Roman" w:hAnsi="Times New Roman" w:cs="Times New Roman"/>
          <w:sz w:val="28"/>
          <w:szCs w:val="28"/>
        </w:rPr>
        <w:t xml:space="preserve">грн,  </w:t>
      </w:r>
      <w:r w:rsidRPr="00E12795">
        <w:rPr>
          <w:rFonts w:ascii="Times New Roman" w:eastAsia="Liberation Serif" w:hAnsi="Times New Roman" w:cs="Times New Roman"/>
          <w:iCs/>
          <w:color w:val="000000"/>
          <w:sz w:val="28"/>
          <w:szCs w:val="28"/>
        </w:rPr>
        <w:t xml:space="preserve">лист управління фінансового забезпечення та звітності секретаріату Київської міської </w:t>
      </w:r>
      <w:r w:rsidR="00442FCF">
        <w:rPr>
          <w:rFonts w:ascii="Times New Roman" w:eastAsia="Liberation Serif" w:hAnsi="Times New Roman" w:cs="Times New Roman"/>
          <w:iCs/>
          <w:color w:val="000000"/>
          <w:sz w:val="28"/>
          <w:szCs w:val="28"/>
        </w:rPr>
        <w:t>ради  від 13.02.2020 № 08/235-27</w:t>
      </w:r>
      <w:r w:rsidRPr="00E12795">
        <w:rPr>
          <w:rFonts w:ascii="Times New Roman" w:eastAsia="Liberation Serif" w:hAnsi="Times New Roman" w:cs="Times New Roman"/>
          <w:iCs/>
          <w:color w:val="000000"/>
          <w:sz w:val="28"/>
          <w:szCs w:val="28"/>
        </w:rPr>
        <w:t>).</w:t>
      </w:r>
    </w:p>
    <w:p w:rsidR="00DA2537" w:rsidRPr="0013253D" w:rsidRDefault="002F3BDD" w:rsidP="00A361C7">
      <w:pPr>
        <w:tabs>
          <w:tab w:val="left" w:pos="540"/>
          <w:tab w:val="left" w:pos="1320"/>
        </w:tabs>
        <w:jc w:val="both"/>
        <w:rPr>
          <w:rFonts w:hint="eastAsia"/>
        </w:rPr>
      </w:pPr>
      <w:r w:rsidRPr="0013253D">
        <w:rPr>
          <w:rFonts w:ascii="Times New Roman" w:hAnsi="Times New Roman" w:cs="Times New Roman"/>
          <w:sz w:val="28"/>
          <w:szCs w:val="28"/>
          <w:shd w:val="clear" w:color="auto" w:fill="FFFFFF"/>
        </w:rPr>
        <w:t>ГОЛОСУВАЛИ:  «за» – 11</w:t>
      </w:r>
      <w:r w:rsidR="00DA2537" w:rsidRPr="0013253D">
        <w:rPr>
          <w:rFonts w:ascii="Times New Roman" w:hAnsi="Times New Roman" w:cs="Times New Roman"/>
          <w:sz w:val="28"/>
          <w:szCs w:val="28"/>
          <w:shd w:val="clear" w:color="auto" w:fill="FFFFFF"/>
        </w:rPr>
        <w:t>,  «проти» – 0,</w:t>
      </w:r>
      <w:r w:rsidR="00DA2537" w:rsidRPr="0013253D">
        <w:rPr>
          <w:rFonts w:ascii="Times New Roman" w:hAnsi="Times New Roman" w:cs="Times New Roman"/>
          <w:sz w:val="28"/>
          <w:szCs w:val="28"/>
          <w:shd w:val="clear" w:color="auto" w:fill="FFFFFF"/>
        </w:rPr>
        <w:tab/>
        <w:t xml:space="preserve"> «утри</w:t>
      </w:r>
      <w:r w:rsidRPr="0013253D">
        <w:rPr>
          <w:rFonts w:ascii="Times New Roman" w:hAnsi="Times New Roman" w:cs="Times New Roman"/>
          <w:sz w:val="28"/>
          <w:szCs w:val="28"/>
          <w:shd w:val="clear" w:color="auto" w:fill="FFFFFF"/>
        </w:rPr>
        <w:t>мались» – 0, «не голосували» – 3</w:t>
      </w:r>
      <w:r w:rsidR="00DA2537" w:rsidRPr="0013253D">
        <w:rPr>
          <w:rFonts w:ascii="Times New Roman" w:hAnsi="Times New Roman" w:cs="Times New Roman"/>
          <w:sz w:val="28"/>
          <w:szCs w:val="28"/>
          <w:shd w:val="clear" w:color="auto" w:fill="FFFFFF"/>
        </w:rPr>
        <w:t>.</w:t>
      </w:r>
    </w:p>
    <w:p w:rsidR="00DA2537" w:rsidRPr="0013253D" w:rsidRDefault="00DA2537" w:rsidP="00DA2537">
      <w:pPr>
        <w:pStyle w:val="a4"/>
        <w:tabs>
          <w:tab w:val="left" w:pos="225"/>
        </w:tabs>
        <w:overflowPunct w:val="0"/>
        <w:snapToGrid w:val="0"/>
        <w:ind w:hanging="340"/>
        <w:jc w:val="both"/>
        <w:rPr>
          <w:rStyle w:val="field-content3"/>
          <w:rFonts w:eastAsia="Liberation Serif" w:cs="Times New Roman"/>
          <w:b/>
          <w:bCs/>
          <w:i/>
          <w:iCs/>
          <w:color w:val="auto"/>
          <w:sz w:val="28"/>
          <w:szCs w:val="28"/>
          <w:shd w:val="clear" w:color="auto" w:fill="FFFFFF"/>
          <w:lang w:val="uk-UA"/>
        </w:rPr>
      </w:pPr>
      <w:r w:rsidRPr="0013253D">
        <w:rPr>
          <w:rStyle w:val="a9"/>
          <w:rFonts w:eastAsia="Liberation Serif" w:cs="Times New Roman"/>
          <w:b/>
          <w:bCs/>
          <w:color w:val="auto"/>
          <w:sz w:val="28"/>
          <w:szCs w:val="28"/>
          <w:u w:val="none"/>
          <w:shd w:val="clear" w:color="auto" w:fill="FFFFFF"/>
          <w:lang w:val="uk-UA"/>
        </w:rPr>
        <w:t xml:space="preserve">     </w:t>
      </w:r>
      <w:r w:rsidRPr="0013253D">
        <w:rPr>
          <w:rStyle w:val="a9"/>
          <w:rFonts w:eastAsia="Liberation Serif" w:cs="Times New Roman"/>
          <w:b/>
          <w:bCs/>
          <w:i/>
          <w:iCs/>
          <w:color w:val="auto"/>
          <w:sz w:val="28"/>
          <w:szCs w:val="28"/>
          <w:u w:val="none"/>
          <w:shd w:val="clear" w:color="auto" w:fill="FFFFFF"/>
          <w:lang w:val="uk-UA"/>
        </w:rPr>
        <w:t>Рішення прийнято.</w:t>
      </w:r>
    </w:p>
    <w:p w:rsidR="002C735E" w:rsidRPr="0013253D" w:rsidRDefault="002177F8" w:rsidP="002E397A">
      <w:pPr>
        <w:ind w:hanging="705"/>
        <w:jc w:val="both"/>
        <w:rPr>
          <w:rStyle w:val="a9"/>
          <w:rFonts w:eastAsia="Liberation Serif" w:cs="Times New Roman"/>
          <w:b/>
          <w:bCs/>
          <w:i/>
          <w:iCs/>
          <w:color w:val="auto"/>
          <w:sz w:val="28"/>
          <w:szCs w:val="28"/>
          <w:u w:val="none"/>
          <w:shd w:val="clear" w:color="auto" w:fill="FFFFFF"/>
        </w:rPr>
      </w:pPr>
      <w:r w:rsidRPr="0013253D">
        <w:rPr>
          <w:rFonts w:ascii="Times New Roman" w:hAnsi="Times New Roman" w:cs="Times New Roman"/>
          <w:sz w:val="28"/>
          <w:szCs w:val="28"/>
        </w:rPr>
        <w:t xml:space="preserve">          </w:t>
      </w:r>
    </w:p>
    <w:p w:rsidR="00365700" w:rsidRPr="00647B81" w:rsidRDefault="008520B5" w:rsidP="00442FCF">
      <w:pPr>
        <w:pStyle w:val="a5"/>
        <w:widowControl/>
        <w:numPr>
          <w:ilvl w:val="0"/>
          <w:numId w:val="16"/>
        </w:numPr>
        <w:suppressLineNumbers/>
        <w:tabs>
          <w:tab w:val="left" w:pos="142"/>
          <w:tab w:val="left" w:pos="709"/>
        </w:tabs>
        <w:suppressAutoHyphens w:val="0"/>
        <w:snapToGrid w:val="0"/>
        <w:ind w:left="709" w:hanging="709"/>
        <w:jc w:val="both"/>
        <w:textAlignment w:val="baseline"/>
        <w:rPr>
          <w:rFonts w:ascii="Times New Roman" w:hAnsi="Times New Roman" w:cs="Times New Roman"/>
          <w:sz w:val="28"/>
          <w:szCs w:val="28"/>
        </w:rPr>
      </w:pPr>
      <w:r w:rsidRPr="00647B81">
        <w:rPr>
          <w:rFonts w:ascii="Times New Roman" w:hAnsi="Times New Roman" w:cs="Times New Roman"/>
          <w:sz w:val="28"/>
          <w:szCs w:val="28"/>
        </w:rPr>
        <w:t xml:space="preserve">Про </w:t>
      </w:r>
      <w:proofErr w:type="spellStart"/>
      <w:r w:rsidR="00A361C7" w:rsidRPr="00647B81">
        <w:rPr>
          <w:rFonts w:ascii="Times New Roman" w:eastAsia="Liberation Serif" w:hAnsi="Times New Roman" w:cs="Times New Roman"/>
          <w:bCs/>
          <w:color w:val="000000"/>
          <w:sz w:val="28"/>
          <w:szCs w:val="28"/>
        </w:rPr>
        <w:t>проєкт</w:t>
      </w:r>
      <w:proofErr w:type="spellEnd"/>
      <w:r w:rsidR="00A361C7" w:rsidRPr="00647B81">
        <w:rPr>
          <w:rFonts w:ascii="Times New Roman" w:eastAsia="Liberation Serif" w:hAnsi="Times New Roman" w:cs="Times New Roman"/>
          <w:bCs/>
          <w:color w:val="000000"/>
          <w:sz w:val="28"/>
          <w:szCs w:val="28"/>
        </w:rPr>
        <w:t xml:space="preserve"> </w:t>
      </w:r>
      <w:r w:rsidR="00A361C7" w:rsidRPr="00647B81">
        <w:rPr>
          <w:rFonts w:ascii="Times New Roman" w:eastAsia="Liberation Serif" w:hAnsi="Times New Roman" w:cs="Times New Roman"/>
          <w:bCs/>
          <w:color w:val="000000"/>
          <w:sz w:val="28"/>
          <w:szCs w:val="28"/>
          <w:lang w:bidi="en-US"/>
        </w:rPr>
        <w:t>розпорядження</w:t>
      </w:r>
      <w:r w:rsidR="00A361C7" w:rsidRPr="00647B81">
        <w:rPr>
          <w:rFonts w:ascii="Times New Roman" w:eastAsia="Liberation Serif" w:hAnsi="Times New Roman" w:cs="Times New Roman"/>
          <w:bCs/>
          <w:color w:val="000000"/>
          <w:sz w:val="28"/>
          <w:szCs w:val="28"/>
        </w:rPr>
        <w:t xml:space="preserve"> </w:t>
      </w:r>
      <w:r w:rsidR="00A361C7" w:rsidRPr="00647B81">
        <w:rPr>
          <w:rFonts w:ascii="Times New Roman" w:eastAsia="Liberation Serif" w:hAnsi="Times New Roman" w:cs="Times New Roman"/>
          <w:color w:val="000000"/>
          <w:sz w:val="28"/>
          <w:szCs w:val="28"/>
          <w:lang w:bidi="en-US"/>
        </w:rPr>
        <w:t>Київського</w:t>
      </w:r>
      <w:r w:rsidR="00A361C7" w:rsidRPr="00647B81">
        <w:rPr>
          <w:rFonts w:ascii="Times New Roman" w:eastAsia="Liberation Serif" w:hAnsi="Times New Roman" w:cs="Times New Roman"/>
          <w:color w:val="000000"/>
          <w:sz w:val="28"/>
          <w:szCs w:val="28"/>
        </w:rPr>
        <w:t xml:space="preserve"> </w:t>
      </w:r>
      <w:r w:rsidR="00A361C7" w:rsidRPr="00647B81">
        <w:rPr>
          <w:rFonts w:ascii="Times New Roman" w:eastAsia="Liberation Serif" w:hAnsi="Times New Roman" w:cs="Times New Roman"/>
          <w:color w:val="000000"/>
          <w:sz w:val="28"/>
          <w:szCs w:val="28"/>
          <w:lang w:bidi="en-US"/>
        </w:rPr>
        <w:t>міського</w:t>
      </w:r>
      <w:r w:rsidR="00A361C7" w:rsidRPr="00647B81">
        <w:rPr>
          <w:rFonts w:ascii="Times New Roman" w:eastAsia="Liberation Serif" w:hAnsi="Times New Roman" w:cs="Times New Roman"/>
          <w:color w:val="000000"/>
          <w:sz w:val="28"/>
          <w:szCs w:val="28"/>
        </w:rPr>
        <w:t xml:space="preserve"> </w:t>
      </w:r>
      <w:r w:rsidR="00A361C7" w:rsidRPr="00647B81">
        <w:rPr>
          <w:rFonts w:ascii="Times New Roman" w:eastAsia="Liberation Serif" w:hAnsi="Times New Roman" w:cs="Times New Roman"/>
          <w:color w:val="000000"/>
          <w:sz w:val="28"/>
          <w:szCs w:val="28"/>
          <w:lang w:bidi="en-US"/>
        </w:rPr>
        <w:t>голови</w:t>
      </w:r>
      <w:r w:rsidR="00A361C7" w:rsidRPr="00647B81">
        <w:rPr>
          <w:rFonts w:ascii="Times New Roman" w:eastAsia="Liberation Serif" w:hAnsi="Times New Roman" w:cs="Times New Roman"/>
          <w:color w:val="000000"/>
          <w:sz w:val="28"/>
          <w:szCs w:val="28"/>
        </w:rPr>
        <w:t xml:space="preserve"> «Про </w:t>
      </w:r>
      <w:r w:rsidR="00A361C7" w:rsidRPr="00647B81">
        <w:rPr>
          <w:rFonts w:ascii="Times New Roman" w:eastAsia="Liberation Serif" w:hAnsi="Times New Roman" w:cs="Times New Roman"/>
          <w:color w:val="000000"/>
          <w:sz w:val="28"/>
          <w:szCs w:val="28"/>
          <w:lang w:bidi="en-US"/>
        </w:rPr>
        <w:t>вирішення</w:t>
      </w:r>
      <w:r w:rsidR="00A361C7" w:rsidRPr="00647B81">
        <w:rPr>
          <w:rFonts w:ascii="Times New Roman" w:eastAsia="Liberation Serif" w:hAnsi="Times New Roman" w:cs="Times New Roman"/>
          <w:color w:val="000000"/>
          <w:sz w:val="28"/>
          <w:szCs w:val="28"/>
        </w:rPr>
        <w:t xml:space="preserve"> </w:t>
      </w:r>
      <w:r w:rsidR="00442FCF" w:rsidRPr="00647B81">
        <w:rPr>
          <w:rFonts w:ascii="Times New Roman" w:eastAsia="Liberation Serif" w:hAnsi="Times New Roman" w:cs="Times New Roman"/>
          <w:color w:val="000000"/>
          <w:sz w:val="28"/>
          <w:szCs w:val="28"/>
        </w:rPr>
        <w:t xml:space="preserve">      </w:t>
      </w:r>
      <w:r w:rsidR="00A361C7" w:rsidRPr="00647B81">
        <w:rPr>
          <w:rFonts w:ascii="Times New Roman" w:eastAsia="Liberation Serif" w:hAnsi="Times New Roman" w:cs="Times New Roman"/>
          <w:color w:val="000000"/>
          <w:sz w:val="28"/>
          <w:szCs w:val="28"/>
          <w:lang w:bidi="en-US"/>
        </w:rPr>
        <w:t>фінансових</w:t>
      </w:r>
      <w:r w:rsidR="00A361C7" w:rsidRPr="00647B81">
        <w:rPr>
          <w:rFonts w:ascii="Times New Roman" w:eastAsia="Liberation Serif" w:hAnsi="Times New Roman" w:cs="Times New Roman"/>
          <w:color w:val="000000"/>
          <w:sz w:val="28"/>
          <w:szCs w:val="28"/>
        </w:rPr>
        <w:t xml:space="preserve"> </w:t>
      </w:r>
      <w:r w:rsidR="00A361C7" w:rsidRPr="00647B81">
        <w:rPr>
          <w:rFonts w:ascii="Times New Roman" w:eastAsia="Liberation Serif" w:hAnsi="Times New Roman" w:cs="Times New Roman"/>
          <w:color w:val="000000"/>
          <w:sz w:val="28"/>
          <w:szCs w:val="28"/>
          <w:lang w:bidi="en-US"/>
        </w:rPr>
        <w:t>питань»</w:t>
      </w:r>
      <w:r w:rsidR="00442FCF" w:rsidRPr="00647B81">
        <w:rPr>
          <w:rFonts w:ascii="Times New Roman" w:eastAsia="Liberation Serif" w:hAnsi="Times New Roman" w:cs="Times New Roman"/>
          <w:iCs/>
          <w:color w:val="000000"/>
          <w:sz w:val="28"/>
          <w:szCs w:val="28"/>
        </w:rPr>
        <w:t xml:space="preserve"> (кошти у сумі 45 495,00</w:t>
      </w:r>
      <w:r w:rsidR="00A361C7" w:rsidRPr="00647B81">
        <w:rPr>
          <w:rFonts w:ascii="Times New Roman" w:eastAsia="Liberation Serif" w:hAnsi="Times New Roman" w:cs="Times New Roman"/>
          <w:iCs/>
          <w:color w:val="000000"/>
          <w:sz w:val="28"/>
          <w:szCs w:val="28"/>
        </w:rPr>
        <w:t xml:space="preserve"> грн, лист управління </w:t>
      </w:r>
      <w:r w:rsidR="00A361C7" w:rsidRPr="00647B81">
        <w:rPr>
          <w:rFonts w:ascii="Times New Roman" w:eastAsia="Liberation Serif" w:hAnsi="Times New Roman" w:cs="Times New Roman"/>
          <w:iCs/>
          <w:color w:val="000000"/>
          <w:sz w:val="28"/>
          <w:szCs w:val="28"/>
        </w:rPr>
        <w:lastRenderedPageBreak/>
        <w:t>фінансового забезпечення та звітності секретаріату Київ</w:t>
      </w:r>
      <w:r w:rsidR="00442FCF" w:rsidRPr="00647B81">
        <w:rPr>
          <w:rFonts w:ascii="Times New Roman" w:eastAsia="Liberation Serif" w:hAnsi="Times New Roman" w:cs="Times New Roman"/>
          <w:iCs/>
          <w:color w:val="000000"/>
          <w:sz w:val="28"/>
          <w:szCs w:val="28"/>
        </w:rPr>
        <w:t>ської міської ради від 13.02.2020   № 08/235-27</w:t>
      </w:r>
      <w:r w:rsidR="00A361C7" w:rsidRPr="00647B81">
        <w:rPr>
          <w:rFonts w:ascii="Times New Roman" w:eastAsia="Liberation Serif" w:hAnsi="Times New Roman" w:cs="Times New Roman"/>
          <w:iCs/>
          <w:color w:val="000000"/>
          <w:sz w:val="28"/>
          <w:szCs w:val="28"/>
        </w:rPr>
        <w:t>).</w:t>
      </w:r>
    </w:p>
    <w:p w:rsidR="00CA68FE" w:rsidRPr="00647B81" w:rsidRDefault="00CA68FE" w:rsidP="00CA68FE">
      <w:pPr>
        <w:pStyle w:val="a5"/>
        <w:ind w:left="0"/>
        <w:jc w:val="both"/>
        <w:rPr>
          <w:rFonts w:ascii="Times New Roman" w:hAnsi="Times New Roman" w:cs="Times New Roman"/>
          <w:sz w:val="28"/>
          <w:szCs w:val="28"/>
        </w:rPr>
      </w:pPr>
      <w:r w:rsidRPr="00647B81">
        <w:rPr>
          <w:rFonts w:ascii="Times New Roman" w:hAnsi="Times New Roman" w:cs="Times New Roman"/>
          <w:sz w:val="28"/>
          <w:szCs w:val="28"/>
        </w:rPr>
        <w:t xml:space="preserve">ВИРІШИЛИ: Погодити </w:t>
      </w:r>
      <w:proofErr w:type="spellStart"/>
      <w:r w:rsidRPr="00647B81">
        <w:rPr>
          <w:rFonts w:ascii="Times New Roman" w:hAnsi="Times New Roman" w:cs="Times New Roman"/>
          <w:sz w:val="28"/>
          <w:szCs w:val="28"/>
        </w:rPr>
        <w:t>проєкт</w:t>
      </w:r>
      <w:proofErr w:type="spellEnd"/>
      <w:r w:rsidRPr="00647B81">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442FCF" w:rsidRPr="00647B81">
        <w:rPr>
          <w:rFonts w:ascii="Times New Roman" w:eastAsia="Liberation Serif" w:hAnsi="Times New Roman" w:cs="Times New Roman"/>
          <w:iCs/>
          <w:color w:val="000000"/>
          <w:sz w:val="28"/>
          <w:szCs w:val="28"/>
        </w:rPr>
        <w:t>45 495,00</w:t>
      </w:r>
      <w:r w:rsidRPr="00647B81">
        <w:rPr>
          <w:rFonts w:ascii="Times New Roman" w:eastAsia="Liberation Serif" w:hAnsi="Times New Roman" w:cs="Times New Roman"/>
          <w:iCs/>
          <w:color w:val="000000"/>
          <w:sz w:val="28"/>
          <w:szCs w:val="28"/>
        </w:rPr>
        <w:t xml:space="preserve">  </w:t>
      </w:r>
      <w:r w:rsidRPr="00647B81">
        <w:rPr>
          <w:rFonts w:ascii="Times New Roman" w:hAnsi="Times New Roman" w:cs="Times New Roman"/>
          <w:sz w:val="28"/>
          <w:szCs w:val="28"/>
        </w:rPr>
        <w:t xml:space="preserve">грн,  </w:t>
      </w:r>
      <w:r w:rsidRPr="00647B81">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секретаріату Київськ</w:t>
      </w:r>
      <w:r w:rsidR="00442FCF" w:rsidRPr="00647B81">
        <w:rPr>
          <w:rFonts w:ascii="Times New Roman" w:eastAsia="Liberation Serif" w:hAnsi="Times New Roman" w:cs="Times New Roman"/>
          <w:iCs/>
          <w:color w:val="000000"/>
          <w:sz w:val="28"/>
          <w:szCs w:val="28"/>
        </w:rPr>
        <w:t>ої міської ради  від 13.02.2020 № 08/235-27</w:t>
      </w:r>
      <w:r w:rsidRPr="00647B81">
        <w:rPr>
          <w:rFonts w:ascii="Times New Roman" w:eastAsia="Liberation Serif" w:hAnsi="Times New Roman" w:cs="Times New Roman"/>
          <w:iCs/>
          <w:color w:val="000000"/>
          <w:sz w:val="28"/>
          <w:szCs w:val="28"/>
        </w:rPr>
        <w:t>).</w:t>
      </w:r>
    </w:p>
    <w:p w:rsidR="00365700" w:rsidRPr="0013253D" w:rsidRDefault="00365700" w:rsidP="00CA68FE">
      <w:pPr>
        <w:pStyle w:val="a5"/>
        <w:widowControl/>
        <w:suppressAutoHyphens w:val="0"/>
        <w:ind w:left="142" w:hanging="142"/>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 xml:space="preserve">ГОЛОСУВАЛИ:  «за» – </w:t>
      </w:r>
      <w:r w:rsidR="002F3BDD" w:rsidRPr="0013253D">
        <w:rPr>
          <w:rFonts w:ascii="Times New Roman" w:hAnsi="Times New Roman" w:cs="Times New Roman"/>
          <w:sz w:val="28"/>
          <w:szCs w:val="28"/>
          <w:shd w:val="clear" w:color="auto" w:fill="FFFFFF"/>
        </w:rPr>
        <w:t>11</w:t>
      </w:r>
      <w:r w:rsidRPr="0013253D">
        <w:rPr>
          <w:rFonts w:ascii="Times New Roman" w:hAnsi="Times New Roman" w:cs="Times New Roman"/>
          <w:sz w:val="28"/>
          <w:szCs w:val="28"/>
          <w:shd w:val="clear" w:color="auto" w:fill="FFFFFF"/>
        </w:rPr>
        <w:t>, «проти» – 0,</w:t>
      </w:r>
      <w:r w:rsidRPr="0013253D">
        <w:rPr>
          <w:rFonts w:ascii="Times New Roman" w:hAnsi="Times New Roman" w:cs="Times New Roman"/>
          <w:sz w:val="28"/>
          <w:szCs w:val="28"/>
          <w:shd w:val="clear" w:color="auto" w:fill="FFFFFF"/>
        </w:rPr>
        <w:tab/>
        <w:t xml:space="preserve">«утримались»– 0,«не   голосували» – </w:t>
      </w:r>
      <w:r w:rsidR="002F3BDD" w:rsidRPr="0013253D">
        <w:rPr>
          <w:rFonts w:ascii="Times New Roman" w:hAnsi="Times New Roman" w:cs="Times New Roman"/>
          <w:sz w:val="28"/>
          <w:szCs w:val="28"/>
          <w:shd w:val="clear" w:color="auto" w:fill="FFFFFF"/>
        </w:rPr>
        <w:t>3</w:t>
      </w:r>
      <w:r w:rsidRPr="0013253D">
        <w:rPr>
          <w:rFonts w:ascii="Times New Roman" w:hAnsi="Times New Roman" w:cs="Times New Roman"/>
          <w:sz w:val="28"/>
          <w:szCs w:val="28"/>
          <w:shd w:val="clear" w:color="auto" w:fill="FFFFFF"/>
        </w:rPr>
        <w:t>.</w:t>
      </w:r>
    </w:p>
    <w:p w:rsidR="00365700" w:rsidRPr="0013253D" w:rsidRDefault="00365700" w:rsidP="00712928">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13253D">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712928">
      <w:pPr>
        <w:pStyle w:val="a4"/>
        <w:tabs>
          <w:tab w:val="left" w:pos="225"/>
        </w:tabs>
        <w:overflowPunct w:val="0"/>
        <w:snapToGrid w:val="0"/>
        <w:jc w:val="both"/>
        <w:rPr>
          <w:rFonts w:cs="Times New Roman"/>
          <w:sz w:val="28"/>
          <w:szCs w:val="28"/>
          <w:shd w:val="clear" w:color="auto" w:fill="FFFFFF"/>
          <w:lang w:val="ru-RU"/>
        </w:rPr>
      </w:pPr>
    </w:p>
    <w:p w:rsidR="002F3BDD" w:rsidRPr="00442FCF" w:rsidRDefault="002F3BDD" w:rsidP="00442FCF">
      <w:pPr>
        <w:pStyle w:val="a5"/>
        <w:widowControl/>
        <w:numPr>
          <w:ilvl w:val="0"/>
          <w:numId w:val="16"/>
        </w:numPr>
        <w:suppressLineNumbers/>
        <w:tabs>
          <w:tab w:val="left" w:pos="0"/>
        </w:tabs>
        <w:suppressAutoHyphens w:val="0"/>
        <w:snapToGrid w:val="0"/>
        <w:ind w:left="709" w:hanging="709"/>
        <w:jc w:val="both"/>
        <w:textAlignment w:val="baseline"/>
        <w:rPr>
          <w:rFonts w:ascii="Times New Roman" w:eastAsia="Liberation Serif" w:hAnsi="Times New Roman" w:cs="Times New Roman"/>
          <w:i/>
          <w:iCs/>
          <w:color w:val="FF0000"/>
          <w:kern w:val="0"/>
          <w:sz w:val="28"/>
          <w:szCs w:val="28"/>
          <w:lang w:eastAsia="uk-UA" w:bidi="ar-SA"/>
        </w:rPr>
      </w:pPr>
      <w:r w:rsidRPr="00442FCF">
        <w:rPr>
          <w:rFonts w:ascii="Times New Roman" w:hAnsi="Times New Roman" w:cs="Times New Roman"/>
          <w:sz w:val="28"/>
          <w:szCs w:val="28"/>
        </w:rPr>
        <w:t xml:space="preserve">Про </w:t>
      </w:r>
      <w:proofErr w:type="spellStart"/>
      <w:r w:rsidRPr="00442FCF">
        <w:rPr>
          <w:rFonts w:ascii="Times New Roman" w:eastAsia="Liberation Serif" w:hAnsi="Times New Roman" w:cs="Times New Roman"/>
          <w:bCs/>
          <w:color w:val="000000"/>
          <w:kern w:val="0"/>
          <w:sz w:val="28"/>
          <w:szCs w:val="28"/>
          <w:lang w:eastAsia="uk-UA" w:bidi="ar-SA"/>
        </w:rPr>
        <w:t>проєкт</w:t>
      </w:r>
      <w:proofErr w:type="spellEnd"/>
      <w:r w:rsidRPr="00442FCF">
        <w:rPr>
          <w:rFonts w:ascii="Times New Roman" w:eastAsia="Liberation Serif" w:hAnsi="Times New Roman" w:cs="Times New Roman"/>
          <w:bCs/>
          <w:color w:val="000000"/>
          <w:kern w:val="0"/>
          <w:sz w:val="28"/>
          <w:szCs w:val="28"/>
          <w:lang w:eastAsia="uk-UA" w:bidi="ar-SA"/>
        </w:rPr>
        <w:t xml:space="preserve"> </w:t>
      </w:r>
      <w:r w:rsidRPr="00442FCF">
        <w:rPr>
          <w:rFonts w:ascii="Times New Roman" w:eastAsia="Liberation Serif" w:hAnsi="Times New Roman" w:cs="Times New Roman"/>
          <w:bCs/>
          <w:color w:val="000000"/>
          <w:kern w:val="0"/>
          <w:sz w:val="28"/>
          <w:szCs w:val="28"/>
          <w:lang w:eastAsia="uk-UA" w:bidi="en-US"/>
        </w:rPr>
        <w:t>розпорядження</w:t>
      </w:r>
      <w:r w:rsidRPr="00442FCF">
        <w:rPr>
          <w:rFonts w:ascii="Times New Roman" w:eastAsia="Liberation Serif" w:hAnsi="Times New Roman" w:cs="Times New Roman"/>
          <w:bCs/>
          <w:color w:val="000000"/>
          <w:kern w:val="0"/>
          <w:sz w:val="28"/>
          <w:szCs w:val="28"/>
          <w:lang w:eastAsia="uk-UA" w:bidi="ar-SA"/>
        </w:rPr>
        <w:t xml:space="preserve"> </w:t>
      </w:r>
      <w:r w:rsidRPr="00442FCF">
        <w:rPr>
          <w:rFonts w:ascii="Times New Roman" w:eastAsia="Liberation Serif" w:hAnsi="Times New Roman" w:cs="Times New Roman"/>
          <w:color w:val="000000"/>
          <w:kern w:val="0"/>
          <w:sz w:val="28"/>
          <w:szCs w:val="28"/>
          <w:lang w:eastAsia="uk-UA" w:bidi="en-US"/>
        </w:rPr>
        <w:t>Київського</w:t>
      </w:r>
      <w:r w:rsidRPr="00442FCF">
        <w:rPr>
          <w:rFonts w:ascii="Times New Roman" w:eastAsia="Liberation Serif" w:hAnsi="Times New Roman" w:cs="Times New Roman"/>
          <w:color w:val="000000"/>
          <w:kern w:val="0"/>
          <w:sz w:val="28"/>
          <w:szCs w:val="28"/>
          <w:lang w:eastAsia="uk-UA" w:bidi="ar-SA"/>
        </w:rPr>
        <w:t xml:space="preserve"> </w:t>
      </w:r>
      <w:r w:rsidRPr="00442FCF">
        <w:rPr>
          <w:rFonts w:ascii="Times New Roman" w:eastAsia="Liberation Serif" w:hAnsi="Times New Roman" w:cs="Times New Roman"/>
          <w:color w:val="000000"/>
          <w:kern w:val="0"/>
          <w:sz w:val="28"/>
          <w:szCs w:val="28"/>
          <w:lang w:eastAsia="uk-UA" w:bidi="en-US"/>
        </w:rPr>
        <w:t>міського</w:t>
      </w:r>
      <w:r w:rsidRPr="00442FCF">
        <w:rPr>
          <w:rFonts w:ascii="Times New Roman" w:eastAsia="Liberation Serif" w:hAnsi="Times New Roman" w:cs="Times New Roman"/>
          <w:color w:val="000000"/>
          <w:kern w:val="0"/>
          <w:sz w:val="28"/>
          <w:szCs w:val="28"/>
          <w:lang w:eastAsia="uk-UA" w:bidi="ar-SA"/>
        </w:rPr>
        <w:t xml:space="preserve"> </w:t>
      </w:r>
      <w:r w:rsidRPr="00442FCF">
        <w:rPr>
          <w:rFonts w:ascii="Times New Roman" w:eastAsia="Liberation Serif" w:hAnsi="Times New Roman" w:cs="Times New Roman"/>
          <w:color w:val="000000"/>
          <w:kern w:val="0"/>
          <w:sz w:val="28"/>
          <w:szCs w:val="28"/>
          <w:lang w:eastAsia="uk-UA" w:bidi="en-US"/>
        </w:rPr>
        <w:t>голови</w:t>
      </w:r>
      <w:r w:rsidRPr="00442FCF">
        <w:rPr>
          <w:rFonts w:ascii="Times New Roman" w:eastAsia="Liberation Serif" w:hAnsi="Times New Roman" w:cs="Times New Roman"/>
          <w:color w:val="000000"/>
          <w:kern w:val="0"/>
          <w:sz w:val="28"/>
          <w:szCs w:val="28"/>
          <w:lang w:eastAsia="uk-UA" w:bidi="ar-SA"/>
        </w:rPr>
        <w:t xml:space="preserve"> «Про </w:t>
      </w:r>
      <w:r w:rsidRPr="00442FCF">
        <w:rPr>
          <w:rFonts w:ascii="Times New Roman" w:eastAsia="Liberation Serif" w:hAnsi="Times New Roman" w:cs="Times New Roman"/>
          <w:color w:val="000000"/>
          <w:kern w:val="0"/>
          <w:sz w:val="28"/>
          <w:szCs w:val="28"/>
          <w:lang w:eastAsia="uk-UA" w:bidi="en-US"/>
        </w:rPr>
        <w:t>вирішення</w:t>
      </w:r>
      <w:r w:rsidRPr="00442FCF">
        <w:rPr>
          <w:rFonts w:ascii="Times New Roman" w:eastAsia="Liberation Serif" w:hAnsi="Times New Roman" w:cs="Times New Roman"/>
          <w:color w:val="000000"/>
          <w:kern w:val="0"/>
          <w:sz w:val="28"/>
          <w:szCs w:val="28"/>
          <w:lang w:eastAsia="uk-UA" w:bidi="ar-SA"/>
        </w:rPr>
        <w:t xml:space="preserve"> </w:t>
      </w:r>
      <w:r w:rsidRPr="00442FCF">
        <w:rPr>
          <w:rFonts w:ascii="Times New Roman" w:eastAsia="Liberation Serif" w:hAnsi="Times New Roman" w:cs="Times New Roman"/>
          <w:color w:val="000000"/>
          <w:kern w:val="0"/>
          <w:sz w:val="28"/>
          <w:szCs w:val="28"/>
          <w:lang w:eastAsia="uk-UA" w:bidi="en-US"/>
        </w:rPr>
        <w:t>фінансових</w:t>
      </w:r>
      <w:r w:rsidRPr="00442FCF">
        <w:rPr>
          <w:rFonts w:ascii="Times New Roman" w:eastAsia="Liberation Serif" w:hAnsi="Times New Roman" w:cs="Times New Roman"/>
          <w:color w:val="000000"/>
          <w:kern w:val="0"/>
          <w:sz w:val="28"/>
          <w:szCs w:val="28"/>
          <w:lang w:eastAsia="uk-UA" w:bidi="ar-SA"/>
        </w:rPr>
        <w:t xml:space="preserve"> </w:t>
      </w:r>
      <w:r w:rsidRPr="00442FCF">
        <w:rPr>
          <w:rFonts w:ascii="Times New Roman" w:eastAsia="Liberation Serif" w:hAnsi="Times New Roman" w:cs="Times New Roman"/>
          <w:color w:val="000000"/>
          <w:kern w:val="0"/>
          <w:sz w:val="28"/>
          <w:szCs w:val="28"/>
          <w:lang w:eastAsia="uk-UA" w:bidi="en-US"/>
        </w:rPr>
        <w:t>питань»</w:t>
      </w:r>
      <w:r w:rsidR="00442FCF">
        <w:rPr>
          <w:rFonts w:ascii="Times New Roman" w:eastAsia="Liberation Serif" w:hAnsi="Times New Roman" w:cs="Times New Roman"/>
          <w:iCs/>
          <w:color w:val="000000"/>
          <w:kern w:val="0"/>
          <w:sz w:val="28"/>
          <w:szCs w:val="28"/>
          <w:lang w:eastAsia="uk-UA" w:bidi="ar-SA"/>
        </w:rPr>
        <w:t xml:space="preserve"> (кошти у сумі 90 156,00</w:t>
      </w:r>
      <w:r w:rsidRPr="00442FCF">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w:t>
      </w:r>
      <w:r w:rsidR="00442FCF">
        <w:rPr>
          <w:rFonts w:ascii="Times New Roman" w:eastAsia="Liberation Serif" w:hAnsi="Times New Roman" w:cs="Times New Roman"/>
          <w:iCs/>
          <w:color w:val="000000"/>
          <w:kern w:val="0"/>
          <w:sz w:val="28"/>
          <w:szCs w:val="28"/>
          <w:lang w:eastAsia="uk-UA" w:bidi="ar-SA"/>
        </w:rPr>
        <w:t>ату Київської міської ради від 1</w:t>
      </w:r>
      <w:r w:rsidRPr="00442FCF">
        <w:rPr>
          <w:rFonts w:ascii="Times New Roman" w:eastAsia="Liberation Serif" w:hAnsi="Times New Roman" w:cs="Times New Roman"/>
          <w:iCs/>
          <w:color w:val="000000"/>
          <w:kern w:val="0"/>
          <w:sz w:val="28"/>
          <w:szCs w:val="28"/>
          <w:lang w:eastAsia="uk-UA" w:bidi="ar-SA"/>
        </w:rPr>
        <w:t>3.02.2020</w:t>
      </w:r>
      <w:r w:rsidR="00043C56">
        <w:rPr>
          <w:rFonts w:ascii="Times New Roman" w:eastAsia="Liberation Serif" w:hAnsi="Times New Roman" w:cs="Times New Roman"/>
          <w:iCs/>
          <w:color w:val="000000"/>
          <w:kern w:val="0"/>
          <w:sz w:val="28"/>
          <w:szCs w:val="28"/>
          <w:lang w:eastAsia="uk-UA" w:bidi="ar-SA"/>
        </w:rPr>
        <w:t xml:space="preserve">  </w:t>
      </w:r>
      <w:r w:rsidR="00442FCF">
        <w:rPr>
          <w:rFonts w:ascii="Times New Roman" w:eastAsia="Liberation Serif" w:hAnsi="Times New Roman" w:cs="Times New Roman"/>
          <w:iCs/>
          <w:color w:val="000000"/>
          <w:kern w:val="0"/>
          <w:sz w:val="28"/>
          <w:szCs w:val="28"/>
          <w:lang w:eastAsia="uk-UA" w:bidi="ar-SA"/>
        </w:rPr>
        <w:t>№ 08/235-27</w:t>
      </w:r>
      <w:r w:rsidRPr="00442FCF">
        <w:rPr>
          <w:rFonts w:ascii="Times New Roman" w:eastAsia="Liberation Serif" w:hAnsi="Times New Roman" w:cs="Times New Roman"/>
          <w:iCs/>
          <w:color w:val="000000"/>
          <w:kern w:val="0"/>
          <w:sz w:val="28"/>
          <w:szCs w:val="28"/>
          <w:lang w:eastAsia="uk-UA" w:bidi="ar-SA"/>
        </w:rPr>
        <w:t>).</w:t>
      </w:r>
    </w:p>
    <w:p w:rsidR="002F3BDD" w:rsidRPr="00CA68FE" w:rsidRDefault="002F3BDD" w:rsidP="002F3BDD">
      <w:pPr>
        <w:pStyle w:val="a5"/>
        <w:ind w:left="0"/>
        <w:jc w:val="both"/>
        <w:rPr>
          <w:rFonts w:ascii="Times New Roman" w:hAnsi="Times New Roman" w:cs="Times New Roman"/>
          <w:sz w:val="28"/>
          <w:szCs w:val="28"/>
        </w:rPr>
      </w:pPr>
      <w:r w:rsidRPr="00CA68FE">
        <w:rPr>
          <w:rFonts w:ascii="Times New Roman" w:hAnsi="Times New Roman" w:cs="Times New Roman"/>
          <w:sz w:val="28"/>
          <w:szCs w:val="28"/>
        </w:rPr>
        <w:t xml:space="preserve">ВИРІШИЛИ: Погодити </w:t>
      </w:r>
      <w:proofErr w:type="spellStart"/>
      <w:r w:rsidRPr="00CA68FE">
        <w:rPr>
          <w:rFonts w:ascii="Times New Roman" w:hAnsi="Times New Roman" w:cs="Times New Roman"/>
          <w:sz w:val="28"/>
          <w:szCs w:val="28"/>
        </w:rPr>
        <w:t>проєкт</w:t>
      </w:r>
      <w:proofErr w:type="spellEnd"/>
      <w:r w:rsidRPr="00CA68FE">
        <w:rPr>
          <w:rFonts w:ascii="Times New Roman" w:hAnsi="Times New Roman" w:cs="Times New Roman"/>
          <w:sz w:val="28"/>
          <w:szCs w:val="28"/>
        </w:rPr>
        <w:t xml:space="preserve"> розпорядження Київського міського голови «Про вирішення фінансових питань» (кошти у сумі </w:t>
      </w:r>
      <w:r w:rsidR="00442FCF">
        <w:rPr>
          <w:rFonts w:ascii="Times New Roman" w:eastAsia="Liberation Serif" w:hAnsi="Times New Roman" w:cs="Times New Roman"/>
          <w:iCs/>
          <w:color w:val="000000"/>
          <w:sz w:val="28"/>
          <w:szCs w:val="28"/>
        </w:rPr>
        <w:t>90 156,00</w:t>
      </w:r>
      <w:r w:rsidRPr="00CA68FE">
        <w:rPr>
          <w:rFonts w:ascii="Times New Roman" w:eastAsia="Liberation Serif" w:hAnsi="Times New Roman" w:cs="Times New Roman"/>
          <w:iCs/>
          <w:color w:val="000000"/>
          <w:sz w:val="28"/>
          <w:szCs w:val="28"/>
        </w:rPr>
        <w:t xml:space="preserve">  </w:t>
      </w:r>
      <w:r w:rsidRPr="00CA68FE">
        <w:rPr>
          <w:rFonts w:ascii="Times New Roman" w:hAnsi="Times New Roman" w:cs="Times New Roman"/>
          <w:sz w:val="28"/>
          <w:szCs w:val="28"/>
        </w:rPr>
        <w:t xml:space="preserve">грн,  </w:t>
      </w:r>
      <w:r w:rsidRPr="00CA68FE">
        <w:rPr>
          <w:rFonts w:ascii="Times New Roman" w:eastAsia="Liberation Serif" w:hAnsi="Times New Roman" w:cs="Times New Roman"/>
          <w:iCs/>
          <w:color w:val="000000"/>
          <w:sz w:val="28"/>
          <w:szCs w:val="28"/>
        </w:rPr>
        <w:t>лист управління фінансового забезпечення та звітності секретаріат</w:t>
      </w:r>
      <w:r w:rsidR="00442FCF">
        <w:rPr>
          <w:rFonts w:ascii="Times New Roman" w:eastAsia="Liberation Serif" w:hAnsi="Times New Roman" w:cs="Times New Roman"/>
          <w:iCs/>
          <w:color w:val="000000"/>
          <w:sz w:val="28"/>
          <w:szCs w:val="28"/>
        </w:rPr>
        <w:t>у Київської міської ради  від 13.02.2020 № 08/235-27</w:t>
      </w:r>
      <w:r w:rsidRPr="00CA68FE">
        <w:rPr>
          <w:rFonts w:ascii="Times New Roman" w:eastAsia="Liberation Serif" w:hAnsi="Times New Roman" w:cs="Times New Roman"/>
          <w:iCs/>
          <w:color w:val="000000"/>
          <w:sz w:val="28"/>
          <w:szCs w:val="28"/>
        </w:rPr>
        <w:t>).</w:t>
      </w:r>
    </w:p>
    <w:p w:rsidR="002F3BDD" w:rsidRPr="0013253D" w:rsidRDefault="002F3BDD" w:rsidP="002F3BDD">
      <w:pPr>
        <w:pStyle w:val="a5"/>
        <w:widowControl/>
        <w:suppressAutoHyphens w:val="0"/>
        <w:ind w:left="0"/>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ГОЛОСУВАЛИ:  «за» – 11, «проти» – 0,</w:t>
      </w:r>
      <w:r w:rsidRPr="0013253D">
        <w:rPr>
          <w:rFonts w:ascii="Times New Roman" w:hAnsi="Times New Roman" w:cs="Times New Roman"/>
          <w:sz w:val="28"/>
          <w:szCs w:val="28"/>
          <w:shd w:val="clear" w:color="auto" w:fill="FFFFFF"/>
        </w:rPr>
        <w:tab/>
        <w:t>«утримались»– 0,«не   голосували» – 3.</w:t>
      </w:r>
    </w:p>
    <w:p w:rsidR="002F3BDD" w:rsidRPr="0013253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13253D">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Pr="00647B81" w:rsidRDefault="002F3BDD" w:rsidP="00442FCF">
      <w:pPr>
        <w:pStyle w:val="a5"/>
        <w:widowControl/>
        <w:numPr>
          <w:ilvl w:val="0"/>
          <w:numId w:val="16"/>
        </w:numPr>
        <w:suppressLineNumbers/>
        <w:tabs>
          <w:tab w:val="left" w:pos="0"/>
        </w:tabs>
        <w:suppressAutoHyphens w:val="0"/>
        <w:snapToGrid w:val="0"/>
        <w:ind w:left="851" w:hanging="851"/>
        <w:jc w:val="both"/>
        <w:textAlignment w:val="baseline"/>
        <w:rPr>
          <w:rFonts w:ascii="Times New Roman" w:eastAsia="Liberation Serif" w:hAnsi="Times New Roman" w:cs="Times New Roman"/>
          <w:i/>
          <w:iCs/>
          <w:color w:val="FF0000"/>
          <w:kern w:val="0"/>
          <w:sz w:val="28"/>
          <w:szCs w:val="28"/>
          <w:lang w:eastAsia="uk-UA" w:bidi="ar-SA"/>
        </w:rPr>
      </w:pPr>
      <w:r w:rsidRPr="00647B81">
        <w:rPr>
          <w:rFonts w:ascii="Times New Roman" w:hAnsi="Times New Roman" w:cs="Times New Roman"/>
          <w:sz w:val="28"/>
          <w:szCs w:val="28"/>
        </w:rPr>
        <w:t xml:space="preserve">Про </w:t>
      </w:r>
      <w:proofErr w:type="spellStart"/>
      <w:r w:rsidRPr="00647B81">
        <w:rPr>
          <w:rFonts w:ascii="Times New Roman" w:eastAsia="Liberation Serif" w:hAnsi="Times New Roman" w:cs="Times New Roman"/>
          <w:bCs/>
          <w:color w:val="000000"/>
          <w:kern w:val="0"/>
          <w:sz w:val="28"/>
          <w:szCs w:val="28"/>
          <w:lang w:eastAsia="uk-UA" w:bidi="ar-SA"/>
        </w:rPr>
        <w:t>проєкт</w:t>
      </w:r>
      <w:proofErr w:type="spellEnd"/>
      <w:r w:rsidRPr="00647B81">
        <w:rPr>
          <w:rFonts w:ascii="Times New Roman" w:eastAsia="Liberation Serif" w:hAnsi="Times New Roman" w:cs="Times New Roman"/>
          <w:bCs/>
          <w:color w:val="000000"/>
          <w:kern w:val="0"/>
          <w:sz w:val="28"/>
          <w:szCs w:val="28"/>
          <w:lang w:eastAsia="uk-UA" w:bidi="ar-SA"/>
        </w:rPr>
        <w:t xml:space="preserve"> </w:t>
      </w:r>
      <w:r w:rsidRPr="00647B81">
        <w:rPr>
          <w:rFonts w:ascii="Times New Roman" w:eastAsia="Liberation Serif" w:hAnsi="Times New Roman" w:cs="Times New Roman"/>
          <w:bCs/>
          <w:color w:val="000000"/>
          <w:kern w:val="0"/>
          <w:sz w:val="28"/>
          <w:szCs w:val="28"/>
          <w:lang w:eastAsia="uk-UA" w:bidi="en-US"/>
        </w:rPr>
        <w:t>розпорядження</w:t>
      </w:r>
      <w:r w:rsidRPr="00647B81">
        <w:rPr>
          <w:rFonts w:ascii="Times New Roman" w:eastAsia="Liberation Serif" w:hAnsi="Times New Roman" w:cs="Times New Roman"/>
          <w:bCs/>
          <w:color w:val="000000"/>
          <w:kern w:val="0"/>
          <w:sz w:val="28"/>
          <w:szCs w:val="28"/>
          <w:lang w:eastAsia="uk-UA" w:bidi="ar-SA"/>
        </w:rPr>
        <w:t xml:space="preserve"> </w:t>
      </w:r>
      <w:r w:rsidRPr="00647B81">
        <w:rPr>
          <w:rFonts w:ascii="Times New Roman" w:eastAsia="Liberation Serif" w:hAnsi="Times New Roman" w:cs="Times New Roman"/>
          <w:color w:val="000000"/>
          <w:kern w:val="0"/>
          <w:sz w:val="28"/>
          <w:szCs w:val="28"/>
          <w:lang w:eastAsia="uk-UA" w:bidi="en-US"/>
        </w:rPr>
        <w:t>Київського</w:t>
      </w:r>
      <w:r w:rsidRPr="00647B81">
        <w:rPr>
          <w:rFonts w:ascii="Times New Roman" w:eastAsia="Liberation Serif" w:hAnsi="Times New Roman" w:cs="Times New Roman"/>
          <w:color w:val="000000"/>
          <w:kern w:val="0"/>
          <w:sz w:val="28"/>
          <w:szCs w:val="28"/>
          <w:lang w:eastAsia="uk-UA" w:bidi="ar-SA"/>
        </w:rPr>
        <w:t xml:space="preserve"> </w:t>
      </w:r>
      <w:r w:rsidRPr="00647B81">
        <w:rPr>
          <w:rFonts w:ascii="Times New Roman" w:eastAsia="Liberation Serif" w:hAnsi="Times New Roman" w:cs="Times New Roman"/>
          <w:color w:val="000000"/>
          <w:kern w:val="0"/>
          <w:sz w:val="28"/>
          <w:szCs w:val="28"/>
          <w:lang w:eastAsia="uk-UA" w:bidi="en-US"/>
        </w:rPr>
        <w:t>міського</w:t>
      </w:r>
      <w:r w:rsidRPr="00647B81">
        <w:rPr>
          <w:rFonts w:ascii="Times New Roman" w:eastAsia="Liberation Serif" w:hAnsi="Times New Roman" w:cs="Times New Roman"/>
          <w:color w:val="000000"/>
          <w:kern w:val="0"/>
          <w:sz w:val="28"/>
          <w:szCs w:val="28"/>
          <w:lang w:eastAsia="uk-UA" w:bidi="ar-SA"/>
        </w:rPr>
        <w:t xml:space="preserve"> </w:t>
      </w:r>
      <w:r w:rsidRPr="00647B81">
        <w:rPr>
          <w:rFonts w:ascii="Times New Roman" w:eastAsia="Liberation Serif" w:hAnsi="Times New Roman" w:cs="Times New Roman"/>
          <w:color w:val="000000"/>
          <w:kern w:val="0"/>
          <w:sz w:val="28"/>
          <w:szCs w:val="28"/>
          <w:lang w:eastAsia="uk-UA" w:bidi="en-US"/>
        </w:rPr>
        <w:t>голови</w:t>
      </w:r>
      <w:r w:rsidRPr="00647B81">
        <w:rPr>
          <w:rFonts w:ascii="Times New Roman" w:eastAsia="Liberation Serif" w:hAnsi="Times New Roman" w:cs="Times New Roman"/>
          <w:color w:val="000000"/>
          <w:kern w:val="0"/>
          <w:sz w:val="28"/>
          <w:szCs w:val="28"/>
          <w:lang w:eastAsia="uk-UA" w:bidi="ar-SA"/>
        </w:rPr>
        <w:t xml:space="preserve"> </w:t>
      </w:r>
      <w:r w:rsidR="00141CA5" w:rsidRPr="00647B81">
        <w:rPr>
          <w:rFonts w:ascii="Times New Roman" w:eastAsia="Liberation Serif" w:hAnsi="Times New Roman" w:cs="Times New Roman"/>
          <w:color w:val="000000"/>
          <w:sz w:val="28"/>
          <w:szCs w:val="28"/>
        </w:rPr>
        <w:t xml:space="preserve">«Про </w:t>
      </w:r>
      <w:r w:rsidR="00141CA5" w:rsidRPr="00647B81">
        <w:rPr>
          <w:rFonts w:ascii="Times New Roman" w:eastAsia="Liberation Serif" w:hAnsi="Times New Roman" w:cs="Times New Roman"/>
          <w:color w:val="000000"/>
          <w:sz w:val="28"/>
          <w:szCs w:val="28"/>
          <w:lang w:bidi="en-US"/>
        </w:rPr>
        <w:t>вирішення</w:t>
      </w:r>
      <w:r w:rsidR="00141CA5" w:rsidRPr="00647B81">
        <w:rPr>
          <w:rFonts w:ascii="Times New Roman" w:eastAsia="Liberation Serif" w:hAnsi="Times New Roman" w:cs="Times New Roman"/>
          <w:color w:val="000000"/>
          <w:sz w:val="28"/>
          <w:szCs w:val="28"/>
        </w:rPr>
        <w:t xml:space="preserve"> </w:t>
      </w:r>
      <w:r w:rsidR="00141CA5" w:rsidRPr="00647B81">
        <w:rPr>
          <w:rFonts w:ascii="Times New Roman" w:eastAsia="Liberation Serif" w:hAnsi="Times New Roman" w:cs="Times New Roman"/>
          <w:color w:val="000000"/>
          <w:sz w:val="28"/>
          <w:szCs w:val="28"/>
          <w:lang w:bidi="en-US"/>
        </w:rPr>
        <w:t>фінансових</w:t>
      </w:r>
      <w:r w:rsidR="00141CA5" w:rsidRPr="00647B81">
        <w:rPr>
          <w:rFonts w:ascii="Times New Roman" w:eastAsia="Liberation Serif" w:hAnsi="Times New Roman" w:cs="Times New Roman"/>
          <w:color w:val="000000"/>
          <w:sz w:val="28"/>
          <w:szCs w:val="28"/>
        </w:rPr>
        <w:t xml:space="preserve"> </w:t>
      </w:r>
      <w:r w:rsidR="00141CA5" w:rsidRPr="00647B81">
        <w:rPr>
          <w:rFonts w:ascii="Times New Roman" w:eastAsia="Liberation Serif" w:hAnsi="Times New Roman" w:cs="Times New Roman"/>
          <w:color w:val="000000"/>
          <w:sz w:val="28"/>
          <w:szCs w:val="28"/>
          <w:lang w:bidi="en-US"/>
        </w:rPr>
        <w:t>питань»</w:t>
      </w:r>
      <w:r w:rsidR="00141CA5" w:rsidRPr="00647B81">
        <w:rPr>
          <w:rFonts w:ascii="Times New Roman" w:eastAsia="Liberation Serif" w:hAnsi="Times New Roman" w:cs="Times New Roman"/>
          <w:iCs/>
          <w:color w:val="000000"/>
          <w:sz w:val="28"/>
          <w:szCs w:val="28"/>
        </w:rPr>
        <w:t xml:space="preserve"> (кошти у сумі 170 000,00 грн (передача бюджетних призначень) лист управління фінансового забезпечення та звітності секретаріату Київської міської ради від 13.02.2020 № 08/235-28).</w:t>
      </w:r>
    </w:p>
    <w:p w:rsidR="002F3BDD" w:rsidRPr="00647B81" w:rsidRDefault="002F3BDD" w:rsidP="002F3BDD">
      <w:pPr>
        <w:pStyle w:val="a5"/>
        <w:ind w:left="0"/>
        <w:jc w:val="both"/>
        <w:rPr>
          <w:rFonts w:ascii="Times New Roman" w:hAnsi="Times New Roman" w:cs="Times New Roman"/>
          <w:sz w:val="28"/>
          <w:szCs w:val="28"/>
        </w:rPr>
      </w:pPr>
      <w:r w:rsidRPr="00647B81">
        <w:rPr>
          <w:rFonts w:ascii="Times New Roman" w:hAnsi="Times New Roman" w:cs="Times New Roman"/>
          <w:sz w:val="28"/>
          <w:szCs w:val="28"/>
        </w:rPr>
        <w:t xml:space="preserve">ВИРІШИЛИ: Погодити </w:t>
      </w:r>
      <w:proofErr w:type="spellStart"/>
      <w:r w:rsidRPr="00647B81">
        <w:rPr>
          <w:rFonts w:ascii="Times New Roman" w:hAnsi="Times New Roman" w:cs="Times New Roman"/>
          <w:sz w:val="28"/>
          <w:szCs w:val="28"/>
        </w:rPr>
        <w:t>проєкт</w:t>
      </w:r>
      <w:proofErr w:type="spellEnd"/>
      <w:r w:rsidRPr="00647B81">
        <w:rPr>
          <w:rFonts w:ascii="Times New Roman" w:hAnsi="Times New Roman" w:cs="Times New Roman"/>
          <w:sz w:val="28"/>
          <w:szCs w:val="28"/>
        </w:rPr>
        <w:t xml:space="preserve"> розпорядження Київського міського голови «П</w:t>
      </w:r>
      <w:r w:rsidR="00141CA5" w:rsidRPr="00647B81">
        <w:rPr>
          <w:rFonts w:ascii="Times New Roman" w:hAnsi="Times New Roman" w:cs="Times New Roman"/>
          <w:sz w:val="28"/>
          <w:szCs w:val="28"/>
        </w:rPr>
        <w:t xml:space="preserve">ро вирішення фінансових питань» </w:t>
      </w:r>
      <w:r w:rsidR="00141CA5" w:rsidRPr="00647B81">
        <w:rPr>
          <w:rFonts w:ascii="Times New Roman" w:eastAsia="Liberation Serif" w:hAnsi="Times New Roman" w:cs="Times New Roman"/>
          <w:iCs/>
          <w:color w:val="000000"/>
          <w:sz w:val="28"/>
          <w:szCs w:val="28"/>
        </w:rPr>
        <w:t>(кошти у сумі 170 000,00 грн (передача бюджетних призначень) лист управління фінансового забезпечення та звітності секретаріату Київської міської ради від 13.02.2020 № 08/235-28).</w:t>
      </w:r>
    </w:p>
    <w:p w:rsidR="002F3BDD" w:rsidRPr="0013253D" w:rsidRDefault="002F3BDD" w:rsidP="002F3BDD">
      <w:pPr>
        <w:pStyle w:val="a5"/>
        <w:widowControl/>
        <w:suppressAutoHyphens w:val="0"/>
        <w:ind w:left="0"/>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ГОЛОСУВАЛИ:  «за» – 11, «проти» – 0,</w:t>
      </w:r>
      <w:r w:rsidRPr="0013253D">
        <w:rPr>
          <w:rFonts w:ascii="Times New Roman" w:hAnsi="Times New Roman" w:cs="Times New Roman"/>
          <w:sz w:val="28"/>
          <w:szCs w:val="28"/>
          <w:shd w:val="clear" w:color="auto" w:fill="FFFFFF"/>
        </w:rPr>
        <w:tab/>
        <w:t>«утримались»– 0,«не   голосували» – 3.</w:t>
      </w:r>
    </w:p>
    <w:p w:rsidR="002F3BDD" w:rsidRPr="0013253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13253D">
        <w:rPr>
          <w:rStyle w:val="a9"/>
          <w:rFonts w:eastAsia="Liberation Serif" w:cs="Times New Roman"/>
          <w:b/>
          <w:bCs/>
          <w:i/>
          <w:iCs/>
          <w:color w:val="auto"/>
          <w:sz w:val="28"/>
          <w:szCs w:val="28"/>
          <w:u w:val="none"/>
          <w:shd w:val="clear" w:color="auto" w:fill="FFFFFF"/>
          <w:lang w:val="uk-UA"/>
        </w:rPr>
        <w:t>Рішення прийнято.</w:t>
      </w:r>
    </w:p>
    <w:p w:rsidR="002F3BD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p>
    <w:p w:rsidR="002F3BDD" w:rsidRPr="00647B81" w:rsidRDefault="002F3BDD" w:rsidP="00442FCF">
      <w:pPr>
        <w:pStyle w:val="a5"/>
        <w:widowControl/>
        <w:numPr>
          <w:ilvl w:val="0"/>
          <w:numId w:val="16"/>
        </w:numPr>
        <w:suppressLineNumbers/>
        <w:tabs>
          <w:tab w:val="left" w:pos="0"/>
        </w:tabs>
        <w:suppressAutoHyphens w:val="0"/>
        <w:snapToGrid w:val="0"/>
        <w:ind w:left="851" w:hanging="851"/>
        <w:jc w:val="both"/>
        <w:textAlignment w:val="baseline"/>
        <w:rPr>
          <w:rFonts w:ascii="Times New Roman" w:eastAsia="Liberation Serif" w:hAnsi="Times New Roman" w:cs="Times New Roman"/>
          <w:i/>
          <w:iCs/>
          <w:color w:val="FF0000"/>
          <w:kern w:val="0"/>
          <w:sz w:val="28"/>
          <w:szCs w:val="28"/>
          <w:lang w:eastAsia="uk-UA" w:bidi="ar-SA"/>
        </w:rPr>
      </w:pPr>
      <w:r w:rsidRPr="00647B81">
        <w:rPr>
          <w:rFonts w:ascii="Times New Roman" w:hAnsi="Times New Roman" w:cs="Times New Roman"/>
          <w:sz w:val="28"/>
          <w:szCs w:val="28"/>
        </w:rPr>
        <w:t xml:space="preserve">Про </w:t>
      </w:r>
      <w:proofErr w:type="spellStart"/>
      <w:r w:rsidRPr="00647B81">
        <w:rPr>
          <w:rFonts w:ascii="Times New Roman" w:eastAsia="Liberation Serif" w:hAnsi="Times New Roman" w:cs="Times New Roman"/>
          <w:bCs/>
          <w:color w:val="000000"/>
          <w:kern w:val="0"/>
          <w:sz w:val="28"/>
          <w:szCs w:val="28"/>
          <w:lang w:eastAsia="uk-UA" w:bidi="ar-SA"/>
        </w:rPr>
        <w:t>проєкт</w:t>
      </w:r>
      <w:proofErr w:type="spellEnd"/>
      <w:r w:rsidRPr="00647B81">
        <w:rPr>
          <w:rFonts w:ascii="Times New Roman" w:eastAsia="Liberation Serif" w:hAnsi="Times New Roman" w:cs="Times New Roman"/>
          <w:bCs/>
          <w:color w:val="000000"/>
          <w:kern w:val="0"/>
          <w:sz w:val="28"/>
          <w:szCs w:val="28"/>
          <w:lang w:eastAsia="uk-UA" w:bidi="ar-SA"/>
        </w:rPr>
        <w:t xml:space="preserve"> </w:t>
      </w:r>
      <w:r w:rsidRPr="00647B81">
        <w:rPr>
          <w:rFonts w:ascii="Times New Roman" w:eastAsia="Liberation Serif" w:hAnsi="Times New Roman" w:cs="Times New Roman"/>
          <w:bCs/>
          <w:color w:val="000000"/>
          <w:kern w:val="0"/>
          <w:sz w:val="28"/>
          <w:szCs w:val="28"/>
          <w:lang w:eastAsia="uk-UA" w:bidi="en-US"/>
        </w:rPr>
        <w:t>розпорядження</w:t>
      </w:r>
      <w:r w:rsidRPr="00647B81">
        <w:rPr>
          <w:rFonts w:ascii="Times New Roman" w:eastAsia="Liberation Serif" w:hAnsi="Times New Roman" w:cs="Times New Roman"/>
          <w:bCs/>
          <w:color w:val="000000"/>
          <w:kern w:val="0"/>
          <w:sz w:val="28"/>
          <w:szCs w:val="28"/>
          <w:lang w:eastAsia="uk-UA" w:bidi="ar-SA"/>
        </w:rPr>
        <w:t xml:space="preserve"> </w:t>
      </w:r>
      <w:r w:rsidRPr="00647B81">
        <w:rPr>
          <w:rFonts w:ascii="Times New Roman" w:eastAsia="Liberation Serif" w:hAnsi="Times New Roman" w:cs="Times New Roman"/>
          <w:color w:val="000000"/>
          <w:kern w:val="0"/>
          <w:sz w:val="28"/>
          <w:szCs w:val="28"/>
          <w:lang w:eastAsia="uk-UA" w:bidi="en-US"/>
        </w:rPr>
        <w:t>Київського</w:t>
      </w:r>
      <w:r w:rsidRPr="00647B81">
        <w:rPr>
          <w:rFonts w:ascii="Times New Roman" w:eastAsia="Liberation Serif" w:hAnsi="Times New Roman" w:cs="Times New Roman"/>
          <w:color w:val="000000"/>
          <w:kern w:val="0"/>
          <w:sz w:val="28"/>
          <w:szCs w:val="28"/>
          <w:lang w:eastAsia="uk-UA" w:bidi="ar-SA"/>
        </w:rPr>
        <w:t xml:space="preserve"> </w:t>
      </w:r>
      <w:r w:rsidRPr="00647B81">
        <w:rPr>
          <w:rFonts w:ascii="Times New Roman" w:eastAsia="Liberation Serif" w:hAnsi="Times New Roman" w:cs="Times New Roman"/>
          <w:color w:val="000000"/>
          <w:kern w:val="0"/>
          <w:sz w:val="28"/>
          <w:szCs w:val="28"/>
          <w:lang w:eastAsia="uk-UA" w:bidi="en-US"/>
        </w:rPr>
        <w:t>міського</w:t>
      </w:r>
      <w:r w:rsidRPr="00647B81">
        <w:rPr>
          <w:rFonts w:ascii="Times New Roman" w:eastAsia="Liberation Serif" w:hAnsi="Times New Roman" w:cs="Times New Roman"/>
          <w:color w:val="000000"/>
          <w:kern w:val="0"/>
          <w:sz w:val="28"/>
          <w:szCs w:val="28"/>
          <w:lang w:eastAsia="uk-UA" w:bidi="ar-SA"/>
        </w:rPr>
        <w:t xml:space="preserve"> </w:t>
      </w:r>
      <w:r w:rsidRPr="00647B81">
        <w:rPr>
          <w:rFonts w:ascii="Times New Roman" w:eastAsia="Liberation Serif" w:hAnsi="Times New Roman" w:cs="Times New Roman"/>
          <w:color w:val="000000"/>
          <w:kern w:val="0"/>
          <w:sz w:val="28"/>
          <w:szCs w:val="28"/>
          <w:lang w:eastAsia="uk-UA" w:bidi="en-US"/>
        </w:rPr>
        <w:t>голови</w:t>
      </w:r>
      <w:r w:rsidRPr="00647B81">
        <w:rPr>
          <w:rFonts w:ascii="Times New Roman" w:eastAsia="Liberation Serif" w:hAnsi="Times New Roman" w:cs="Times New Roman"/>
          <w:color w:val="000000"/>
          <w:kern w:val="0"/>
          <w:sz w:val="28"/>
          <w:szCs w:val="28"/>
          <w:lang w:eastAsia="uk-UA" w:bidi="ar-SA"/>
        </w:rPr>
        <w:t xml:space="preserve"> </w:t>
      </w:r>
      <w:r w:rsidR="00647B81" w:rsidRPr="00647B81">
        <w:rPr>
          <w:rFonts w:ascii="Times New Roman" w:eastAsia="Liberation Serif" w:hAnsi="Times New Roman" w:cs="Times New Roman"/>
          <w:color w:val="000000"/>
          <w:sz w:val="28"/>
          <w:szCs w:val="28"/>
        </w:rPr>
        <w:t xml:space="preserve">«Про </w:t>
      </w:r>
      <w:r w:rsidR="00647B81" w:rsidRPr="00647B81">
        <w:rPr>
          <w:rFonts w:ascii="Times New Roman" w:eastAsia="Liberation Serif" w:hAnsi="Times New Roman" w:cs="Times New Roman"/>
          <w:color w:val="000000"/>
          <w:sz w:val="28"/>
          <w:szCs w:val="28"/>
          <w:lang w:bidi="en-US"/>
        </w:rPr>
        <w:t>вирішення</w:t>
      </w:r>
      <w:r w:rsidR="00647B81" w:rsidRPr="00647B81">
        <w:rPr>
          <w:rFonts w:ascii="Times New Roman" w:eastAsia="Liberation Serif" w:hAnsi="Times New Roman" w:cs="Times New Roman"/>
          <w:color w:val="000000"/>
          <w:sz w:val="28"/>
          <w:szCs w:val="28"/>
        </w:rPr>
        <w:t xml:space="preserve"> </w:t>
      </w:r>
      <w:r w:rsidR="00647B81" w:rsidRPr="00647B81">
        <w:rPr>
          <w:rFonts w:ascii="Times New Roman" w:eastAsia="Liberation Serif" w:hAnsi="Times New Roman" w:cs="Times New Roman"/>
          <w:color w:val="000000"/>
          <w:sz w:val="28"/>
          <w:szCs w:val="28"/>
          <w:lang w:bidi="en-US"/>
        </w:rPr>
        <w:t>фінансових</w:t>
      </w:r>
      <w:r w:rsidR="00647B81" w:rsidRPr="00647B81">
        <w:rPr>
          <w:rFonts w:ascii="Times New Roman" w:eastAsia="Liberation Serif" w:hAnsi="Times New Roman" w:cs="Times New Roman"/>
          <w:color w:val="000000"/>
          <w:sz w:val="28"/>
          <w:szCs w:val="28"/>
        </w:rPr>
        <w:t xml:space="preserve"> </w:t>
      </w:r>
      <w:r w:rsidR="00647B81" w:rsidRPr="00647B81">
        <w:rPr>
          <w:rFonts w:ascii="Times New Roman" w:eastAsia="Liberation Serif" w:hAnsi="Times New Roman" w:cs="Times New Roman"/>
          <w:color w:val="000000"/>
          <w:sz w:val="28"/>
          <w:szCs w:val="28"/>
          <w:lang w:bidi="en-US"/>
        </w:rPr>
        <w:t>питань»</w:t>
      </w:r>
      <w:r w:rsidR="00647B81" w:rsidRPr="00647B81">
        <w:rPr>
          <w:rFonts w:ascii="Times New Roman" w:eastAsia="Liberation Serif" w:hAnsi="Times New Roman" w:cs="Times New Roman"/>
          <w:iCs/>
          <w:color w:val="000000"/>
          <w:sz w:val="28"/>
          <w:szCs w:val="28"/>
        </w:rPr>
        <w:t xml:space="preserve"> (кошти у сумі 2 010 596,89 грн, лист управління фінансового забезпечення та звітності секретаріату Київської міської ради від 20.02.2020  № 08/235-38).</w:t>
      </w:r>
    </w:p>
    <w:p w:rsidR="002F3BDD" w:rsidRPr="00647B81" w:rsidRDefault="002F3BDD" w:rsidP="002F3BDD">
      <w:pPr>
        <w:pStyle w:val="a5"/>
        <w:ind w:left="0"/>
        <w:jc w:val="both"/>
        <w:rPr>
          <w:rFonts w:ascii="Times New Roman" w:hAnsi="Times New Roman" w:cs="Times New Roman"/>
          <w:sz w:val="28"/>
          <w:szCs w:val="28"/>
        </w:rPr>
      </w:pPr>
      <w:r w:rsidRPr="00647B81">
        <w:rPr>
          <w:rFonts w:ascii="Times New Roman" w:hAnsi="Times New Roman" w:cs="Times New Roman"/>
          <w:sz w:val="28"/>
          <w:szCs w:val="28"/>
        </w:rPr>
        <w:t xml:space="preserve">ВИРІШИЛИ: Погодити </w:t>
      </w:r>
      <w:proofErr w:type="spellStart"/>
      <w:r w:rsidRPr="00647B81">
        <w:rPr>
          <w:rFonts w:ascii="Times New Roman" w:hAnsi="Times New Roman" w:cs="Times New Roman"/>
          <w:sz w:val="28"/>
          <w:szCs w:val="28"/>
        </w:rPr>
        <w:t>проєкт</w:t>
      </w:r>
      <w:proofErr w:type="spellEnd"/>
      <w:r w:rsidRPr="00647B81">
        <w:rPr>
          <w:rFonts w:ascii="Times New Roman" w:hAnsi="Times New Roman" w:cs="Times New Roman"/>
          <w:sz w:val="28"/>
          <w:szCs w:val="28"/>
        </w:rPr>
        <w:t xml:space="preserve"> розпорядження Київського міського голови «Про вирішення фінансових питань» </w:t>
      </w:r>
      <w:r w:rsidR="00647B81" w:rsidRPr="00647B81">
        <w:rPr>
          <w:rFonts w:ascii="Times New Roman" w:eastAsia="Liberation Serif" w:hAnsi="Times New Roman" w:cs="Times New Roman"/>
          <w:color w:val="000000"/>
          <w:sz w:val="28"/>
          <w:szCs w:val="28"/>
          <w:lang w:bidi="en-US"/>
        </w:rPr>
        <w:t>»</w:t>
      </w:r>
      <w:r w:rsidR="00647B81" w:rsidRPr="00647B81">
        <w:rPr>
          <w:rFonts w:ascii="Times New Roman" w:eastAsia="Liberation Serif" w:hAnsi="Times New Roman" w:cs="Times New Roman"/>
          <w:iCs/>
          <w:color w:val="000000"/>
          <w:sz w:val="28"/>
          <w:szCs w:val="28"/>
        </w:rPr>
        <w:t xml:space="preserve"> (кошти у сумі 2 010 596,89 грн, лист управління фінансового забезпечення та звітності секретаріату Київської міської ради від 20.02.2020  № 08/235-38).</w:t>
      </w:r>
    </w:p>
    <w:p w:rsidR="002F3BDD" w:rsidRPr="0013253D" w:rsidRDefault="002F3BDD" w:rsidP="002F3BDD">
      <w:pPr>
        <w:pStyle w:val="a5"/>
        <w:widowControl/>
        <w:suppressAutoHyphens w:val="0"/>
        <w:ind w:left="0"/>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ГОЛОСУВАЛИ:  «за» – 11, «проти» – 0,</w:t>
      </w:r>
      <w:r w:rsidRPr="0013253D">
        <w:rPr>
          <w:rFonts w:ascii="Times New Roman" w:hAnsi="Times New Roman" w:cs="Times New Roman"/>
          <w:sz w:val="28"/>
          <w:szCs w:val="28"/>
          <w:shd w:val="clear" w:color="auto" w:fill="FFFFFF"/>
        </w:rPr>
        <w:tab/>
        <w:t>«утримались»– 0,«не   голосували» – 3.</w:t>
      </w:r>
    </w:p>
    <w:p w:rsidR="002F3BDD" w:rsidRPr="0013253D" w:rsidRDefault="002F3BDD" w:rsidP="002F3BDD">
      <w:pPr>
        <w:pStyle w:val="a4"/>
        <w:tabs>
          <w:tab w:val="left" w:pos="225"/>
        </w:tabs>
        <w:overflowPunct w:val="0"/>
        <w:snapToGrid w:val="0"/>
        <w:jc w:val="both"/>
        <w:rPr>
          <w:rStyle w:val="a9"/>
          <w:rFonts w:eastAsia="Liberation Serif" w:cs="Times New Roman"/>
          <w:b/>
          <w:bCs/>
          <w:i/>
          <w:iCs/>
          <w:color w:val="auto"/>
          <w:sz w:val="28"/>
          <w:szCs w:val="28"/>
          <w:u w:val="none"/>
          <w:shd w:val="clear" w:color="auto" w:fill="FFFFFF"/>
          <w:lang w:val="uk-UA"/>
        </w:rPr>
      </w:pPr>
      <w:r w:rsidRPr="0013253D">
        <w:rPr>
          <w:rStyle w:val="a9"/>
          <w:rFonts w:eastAsia="Liberation Serif" w:cs="Times New Roman"/>
          <w:b/>
          <w:bCs/>
          <w:i/>
          <w:iCs/>
          <w:color w:val="auto"/>
          <w:sz w:val="28"/>
          <w:szCs w:val="28"/>
          <w:u w:val="none"/>
          <w:shd w:val="clear" w:color="auto" w:fill="FFFFFF"/>
          <w:lang w:val="uk-UA"/>
        </w:rPr>
        <w:t>Рішення прийнято.</w:t>
      </w:r>
    </w:p>
    <w:p w:rsidR="00102074" w:rsidRDefault="00102074" w:rsidP="00647B81">
      <w:pPr>
        <w:widowControl/>
        <w:suppressLineNumbers/>
        <w:tabs>
          <w:tab w:val="left" w:pos="142"/>
          <w:tab w:val="left" w:pos="225"/>
        </w:tabs>
        <w:suppressAutoHyphens w:val="0"/>
        <w:snapToGrid w:val="0"/>
        <w:contextualSpacing/>
        <w:jc w:val="both"/>
        <w:textAlignment w:val="baseline"/>
        <w:rPr>
          <w:rFonts w:ascii="Times New Roman" w:hAnsi="Times New Roman" w:cs="Times New Roman"/>
          <w:b/>
          <w:bCs/>
          <w:i/>
          <w:iCs/>
          <w:sz w:val="28"/>
          <w:szCs w:val="28"/>
        </w:rPr>
      </w:pPr>
    </w:p>
    <w:p w:rsidR="004E2F6E" w:rsidRPr="0077039D" w:rsidRDefault="002F3BDD" w:rsidP="00442FCF">
      <w:pPr>
        <w:pStyle w:val="a5"/>
        <w:widowControl/>
        <w:numPr>
          <w:ilvl w:val="0"/>
          <w:numId w:val="16"/>
        </w:numPr>
        <w:tabs>
          <w:tab w:val="left" w:pos="142"/>
        </w:tabs>
        <w:suppressAutoHyphens w:val="0"/>
        <w:ind w:left="851" w:hanging="989"/>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 xml:space="preserve">          </w:t>
      </w:r>
      <w:r w:rsidR="00647B81" w:rsidRPr="0077039D">
        <w:rPr>
          <w:rFonts w:ascii="Times New Roman" w:hAnsi="Times New Roman" w:cs="Times New Roman"/>
          <w:sz w:val="28"/>
          <w:szCs w:val="28"/>
        </w:rPr>
        <w:t xml:space="preserve">Про </w:t>
      </w:r>
      <w:proofErr w:type="spellStart"/>
      <w:r w:rsidR="0077039D" w:rsidRPr="0077039D">
        <w:rPr>
          <w:rFonts w:ascii="Times New Roman" w:eastAsia="Liberation Serif" w:hAnsi="Times New Roman" w:cs="Times New Roman"/>
          <w:bCs/>
          <w:color w:val="000000"/>
          <w:sz w:val="28"/>
          <w:szCs w:val="28"/>
        </w:rPr>
        <w:t>проєкт</w:t>
      </w:r>
      <w:proofErr w:type="spellEnd"/>
      <w:r w:rsidR="0077039D" w:rsidRPr="0077039D">
        <w:rPr>
          <w:rFonts w:ascii="Times New Roman" w:eastAsia="Liberation Serif" w:hAnsi="Times New Roman" w:cs="Times New Roman"/>
          <w:bCs/>
          <w:color w:val="000000"/>
          <w:sz w:val="28"/>
          <w:szCs w:val="28"/>
        </w:rPr>
        <w:t xml:space="preserve"> </w:t>
      </w:r>
      <w:r w:rsidR="0077039D" w:rsidRPr="0077039D">
        <w:rPr>
          <w:rFonts w:ascii="Times New Roman" w:eastAsia="Liberation Serif" w:hAnsi="Times New Roman" w:cs="Times New Roman"/>
          <w:bCs/>
          <w:color w:val="000000"/>
          <w:sz w:val="28"/>
          <w:szCs w:val="28"/>
          <w:lang w:bidi="en-US"/>
        </w:rPr>
        <w:t>розпорядження</w:t>
      </w:r>
      <w:r w:rsidR="0077039D" w:rsidRPr="0077039D">
        <w:rPr>
          <w:rFonts w:ascii="Times New Roman" w:eastAsia="Liberation Serif" w:hAnsi="Times New Roman" w:cs="Times New Roman"/>
          <w:bCs/>
          <w:color w:val="000000"/>
          <w:sz w:val="28"/>
          <w:szCs w:val="28"/>
        </w:rPr>
        <w:t xml:space="preserve"> </w:t>
      </w:r>
      <w:r w:rsidR="0077039D" w:rsidRPr="0077039D">
        <w:rPr>
          <w:rFonts w:ascii="Times New Roman" w:eastAsia="Liberation Serif" w:hAnsi="Times New Roman" w:cs="Times New Roman"/>
          <w:color w:val="000000"/>
          <w:sz w:val="28"/>
          <w:szCs w:val="28"/>
          <w:lang w:bidi="en-US"/>
        </w:rPr>
        <w:t>Київського</w:t>
      </w:r>
      <w:r w:rsidR="0077039D" w:rsidRPr="0077039D">
        <w:rPr>
          <w:rFonts w:ascii="Times New Roman" w:eastAsia="Liberation Serif" w:hAnsi="Times New Roman" w:cs="Times New Roman"/>
          <w:color w:val="000000"/>
          <w:sz w:val="28"/>
          <w:szCs w:val="28"/>
        </w:rPr>
        <w:t xml:space="preserve"> </w:t>
      </w:r>
      <w:r w:rsidR="0077039D" w:rsidRPr="0077039D">
        <w:rPr>
          <w:rFonts w:ascii="Times New Roman" w:eastAsia="Liberation Serif" w:hAnsi="Times New Roman" w:cs="Times New Roman"/>
          <w:color w:val="000000"/>
          <w:sz w:val="28"/>
          <w:szCs w:val="28"/>
          <w:lang w:bidi="en-US"/>
        </w:rPr>
        <w:t>міського</w:t>
      </w:r>
      <w:r w:rsidR="0077039D" w:rsidRPr="0077039D">
        <w:rPr>
          <w:rFonts w:ascii="Times New Roman" w:eastAsia="Liberation Serif" w:hAnsi="Times New Roman" w:cs="Times New Roman"/>
          <w:color w:val="000000"/>
          <w:sz w:val="28"/>
          <w:szCs w:val="28"/>
        </w:rPr>
        <w:t xml:space="preserve"> </w:t>
      </w:r>
      <w:r w:rsidR="0077039D" w:rsidRPr="0077039D">
        <w:rPr>
          <w:rFonts w:ascii="Times New Roman" w:eastAsia="Liberation Serif" w:hAnsi="Times New Roman" w:cs="Times New Roman"/>
          <w:color w:val="000000"/>
          <w:sz w:val="28"/>
          <w:szCs w:val="28"/>
          <w:lang w:bidi="en-US"/>
        </w:rPr>
        <w:t>голови</w:t>
      </w:r>
      <w:r w:rsidR="0077039D" w:rsidRPr="0077039D">
        <w:rPr>
          <w:rFonts w:ascii="Times New Roman" w:eastAsia="Liberation Serif" w:hAnsi="Times New Roman" w:cs="Times New Roman"/>
          <w:color w:val="000000"/>
          <w:sz w:val="28"/>
          <w:szCs w:val="28"/>
        </w:rPr>
        <w:t xml:space="preserve"> «Про </w:t>
      </w:r>
      <w:r w:rsidR="0077039D" w:rsidRPr="0077039D">
        <w:rPr>
          <w:rFonts w:ascii="Times New Roman" w:eastAsia="Liberation Serif" w:hAnsi="Times New Roman" w:cs="Times New Roman"/>
          <w:color w:val="000000"/>
          <w:sz w:val="28"/>
          <w:szCs w:val="28"/>
          <w:lang w:bidi="en-US"/>
        </w:rPr>
        <w:t>вирішення</w:t>
      </w:r>
      <w:r w:rsidR="0077039D" w:rsidRPr="0077039D">
        <w:rPr>
          <w:rFonts w:ascii="Times New Roman" w:eastAsia="Liberation Serif" w:hAnsi="Times New Roman" w:cs="Times New Roman"/>
          <w:color w:val="000000"/>
          <w:sz w:val="28"/>
          <w:szCs w:val="28"/>
        </w:rPr>
        <w:t xml:space="preserve"> </w:t>
      </w:r>
      <w:r w:rsidR="0077039D" w:rsidRPr="0077039D">
        <w:rPr>
          <w:rFonts w:ascii="Times New Roman" w:eastAsia="Liberation Serif" w:hAnsi="Times New Roman" w:cs="Times New Roman"/>
          <w:color w:val="000000"/>
          <w:sz w:val="28"/>
          <w:szCs w:val="28"/>
          <w:lang w:bidi="en-US"/>
        </w:rPr>
        <w:t>фінансових</w:t>
      </w:r>
      <w:r w:rsidR="0077039D" w:rsidRPr="0077039D">
        <w:rPr>
          <w:rFonts w:ascii="Times New Roman" w:eastAsia="Liberation Serif" w:hAnsi="Times New Roman" w:cs="Times New Roman"/>
          <w:color w:val="000000"/>
          <w:sz w:val="28"/>
          <w:szCs w:val="28"/>
        </w:rPr>
        <w:t xml:space="preserve"> </w:t>
      </w:r>
      <w:r w:rsidR="0077039D" w:rsidRPr="0077039D">
        <w:rPr>
          <w:rFonts w:ascii="Times New Roman" w:eastAsia="Liberation Serif" w:hAnsi="Times New Roman" w:cs="Times New Roman"/>
          <w:color w:val="000000"/>
          <w:sz w:val="28"/>
          <w:szCs w:val="28"/>
          <w:lang w:bidi="en-US"/>
        </w:rPr>
        <w:t>питань»</w:t>
      </w:r>
      <w:r w:rsidR="0077039D" w:rsidRPr="0077039D">
        <w:rPr>
          <w:rFonts w:ascii="Times New Roman" w:eastAsia="Liberation Serif" w:hAnsi="Times New Roman" w:cs="Times New Roman"/>
          <w:iCs/>
          <w:color w:val="000000"/>
          <w:sz w:val="28"/>
          <w:szCs w:val="28"/>
        </w:rPr>
        <w:t xml:space="preserve"> (кошти у сумі 252 223,00 грн, лист управління фінансового забезпечення та звітності секретаріату Київської міської ради від 20.02.2020 № 08/235-38).</w:t>
      </w:r>
    </w:p>
    <w:p w:rsidR="0077039D" w:rsidRPr="00647B81" w:rsidRDefault="0077039D" w:rsidP="0077039D">
      <w:pPr>
        <w:pStyle w:val="a5"/>
        <w:ind w:left="0" w:hanging="36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47B81">
        <w:rPr>
          <w:rFonts w:ascii="Times New Roman" w:hAnsi="Times New Roman" w:cs="Times New Roman"/>
          <w:sz w:val="28"/>
          <w:szCs w:val="28"/>
        </w:rPr>
        <w:t xml:space="preserve">ВИРІШИЛИ: Погодити </w:t>
      </w:r>
      <w:proofErr w:type="spellStart"/>
      <w:r w:rsidRPr="00647B81">
        <w:rPr>
          <w:rFonts w:ascii="Times New Roman" w:hAnsi="Times New Roman" w:cs="Times New Roman"/>
          <w:sz w:val="28"/>
          <w:szCs w:val="28"/>
        </w:rPr>
        <w:t>проєкт</w:t>
      </w:r>
      <w:proofErr w:type="spellEnd"/>
      <w:r w:rsidRPr="00647B81">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79717A">
        <w:rPr>
          <w:rFonts w:eastAsia="Liberation Serif"/>
          <w:iCs/>
          <w:color w:val="000000"/>
          <w:sz w:val="28"/>
          <w:szCs w:val="28"/>
        </w:rPr>
        <w:t xml:space="preserve">(кошти у сумі </w:t>
      </w:r>
      <w:r>
        <w:rPr>
          <w:rFonts w:eastAsia="Liberation Serif"/>
          <w:iCs/>
          <w:color w:val="000000"/>
          <w:sz w:val="28"/>
          <w:szCs w:val="28"/>
        </w:rPr>
        <w:t xml:space="preserve">252 223,00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20</w:t>
      </w:r>
      <w:r w:rsidRPr="0079717A">
        <w:rPr>
          <w:rFonts w:eastAsia="Liberation Serif"/>
          <w:iCs/>
          <w:color w:val="000000"/>
          <w:sz w:val="28"/>
          <w:szCs w:val="28"/>
        </w:rPr>
        <w:t>.02.2020</w:t>
      </w:r>
      <w:r>
        <w:rPr>
          <w:rFonts w:eastAsia="Liberation Serif"/>
          <w:iCs/>
          <w:color w:val="000000"/>
          <w:sz w:val="28"/>
          <w:szCs w:val="28"/>
        </w:rPr>
        <w:t xml:space="preserve"> </w:t>
      </w:r>
      <w:r w:rsidRPr="0079717A">
        <w:rPr>
          <w:rFonts w:eastAsia="Liberation Serif"/>
          <w:iCs/>
          <w:color w:val="000000"/>
          <w:sz w:val="28"/>
          <w:szCs w:val="28"/>
        </w:rPr>
        <w:t>№ 08/235-</w:t>
      </w:r>
      <w:r>
        <w:rPr>
          <w:rFonts w:eastAsia="Liberation Serif"/>
          <w:iCs/>
          <w:color w:val="000000"/>
          <w:sz w:val="28"/>
          <w:szCs w:val="28"/>
        </w:rPr>
        <w:t>38</w:t>
      </w:r>
      <w:r w:rsidRPr="0079717A">
        <w:rPr>
          <w:rFonts w:eastAsia="Liberation Serif"/>
          <w:iCs/>
          <w:color w:val="000000"/>
          <w:sz w:val="28"/>
          <w:szCs w:val="28"/>
        </w:rPr>
        <w:t>).</w:t>
      </w:r>
    </w:p>
    <w:p w:rsidR="0077039D" w:rsidRPr="0013253D" w:rsidRDefault="0077039D" w:rsidP="0013253D">
      <w:pPr>
        <w:widowControl/>
        <w:suppressAutoHyphens w:val="0"/>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ГОЛОСУ</w:t>
      </w:r>
      <w:r w:rsidR="0013253D" w:rsidRPr="0013253D">
        <w:rPr>
          <w:rFonts w:ascii="Times New Roman" w:hAnsi="Times New Roman" w:cs="Times New Roman"/>
          <w:sz w:val="28"/>
          <w:szCs w:val="28"/>
          <w:shd w:val="clear" w:color="auto" w:fill="FFFFFF"/>
        </w:rPr>
        <w:t>ВАЛИ:  «за» – 12</w:t>
      </w:r>
      <w:r w:rsidRPr="0013253D">
        <w:rPr>
          <w:rFonts w:ascii="Times New Roman" w:hAnsi="Times New Roman" w:cs="Times New Roman"/>
          <w:sz w:val="28"/>
          <w:szCs w:val="28"/>
          <w:shd w:val="clear" w:color="auto" w:fill="FFFFFF"/>
        </w:rPr>
        <w:t>, «проти» – 0,</w:t>
      </w:r>
      <w:r w:rsidRPr="0013253D">
        <w:rPr>
          <w:rFonts w:ascii="Times New Roman" w:hAnsi="Times New Roman" w:cs="Times New Roman"/>
          <w:sz w:val="28"/>
          <w:szCs w:val="28"/>
          <w:shd w:val="clear" w:color="auto" w:fill="FFFFFF"/>
        </w:rPr>
        <w:tab/>
        <w:t>«утри</w:t>
      </w:r>
      <w:r w:rsidR="0013253D" w:rsidRPr="0013253D">
        <w:rPr>
          <w:rFonts w:ascii="Times New Roman" w:hAnsi="Times New Roman" w:cs="Times New Roman"/>
          <w:sz w:val="28"/>
          <w:szCs w:val="28"/>
          <w:shd w:val="clear" w:color="auto" w:fill="FFFFFF"/>
        </w:rPr>
        <w:t>мались»– 0,«не   голосували» – 2</w:t>
      </w:r>
      <w:r w:rsidRPr="0013253D">
        <w:rPr>
          <w:rFonts w:ascii="Times New Roman" w:hAnsi="Times New Roman" w:cs="Times New Roman"/>
          <w:sz w:val="28"/>
          <w:szCs w:val="28"/>
          <w:shd w:val="clear" w:color="auto" w:fill="FFFFFF"/>
        </w:rPr>
        <w:t>.</w:t>
      </w:r>
    </w:p>
    <w:p w:rsidR="0077039D" w:rsidRPr="0013253D" w:rsidRDefault="0077039D" w:rsidP="0077039D">
      <w:pPr>
        <w:pStyle w:val="a4"/>
        <w:tabs>
          <w:tab w:val="left" w:pos="360"/>
        </w:tabs>
        <w:overflowPunct w:val="0"/>
        <w:snapToGrid w:val="0"/>
        <w:jc w:val="both"/>
        <w:rPr>
          <w:rStyle w:val="a9"/>
          <w:rFonts w:eastAsia="Liberation Serif" w:cs="Times New Roman"/>
          <w:b/>
          <w:bCs/>
          <w:i/>
          <w:iCs/>
          <w:color w:val="auto"/>
          <w:sz w:val="28"/>
          <w:szCs w:val="28"/>
          <w:u w:val="none"/>
          <w:shd w:val="clear" w:color="auto" w:fill="FFFFFF"/>
          <w:lang w:val="uk-UA"/>
        </w:rPr>
      </w:pPr>
      <w:r w:rsidRPr="0013253D">
        <w:rPr>
          <w:rStyle w:val="a9"/>
          <w:rFonts w:eastAsia="Liberation Serif" w:cs="Times New Roman"/>
          <w:b/>
          <w:bCs/>
          <w:i/>
          <w:iCs/>
          <w:color w:val="auto"/>
          <w:sz w:val="28"/>
          <w:szCs w:val="28"/>
          <w:u w:val="none"/>
          <w:shd w:val="clear" w:color="auto" w:fill="FFFFFF"/>
          <w:lang w:val="uk-UA"/>
        </w:rPr>
        <w:t>Рішення прийнято.</w:t>
      </w:r>
    </w:p>
    <w:p w:rsidR="0073630B" w:rsidRDefault="0073630B" w:rsidP="0077039D">
      <w:pPr>
        <w:pStyle w:val="a4"/>
        <w:tabs>
          <w:tab w:val="left" w:pos="360"/>
        </w:tabs>
        <w:overflowPunct w:val="0"/>
        <w:snapToGrid w:val="0"/>
        <w:jc w:val="both"/>
        <w:rPr>
          <w:rStyle w:val="a9"/>
          <w:rFonts w:eastAsia="Liberation Serif" w:cs="Times New Roman"/>
          <w:b/>
          <w:bCs/>
          <w:i/>
          <w:iCs/>
          <w:color w:val="C00000"/>
          <w:sz w:val="28"/>
          <w:szCs w:val="28"/>
          <w:u w:val="none"/>
          <w:shd w:val="clear" w:color="auto" w:fill="FFFFFF"/>
          <w:lang w:val="uk-UA"/>
        </w:rPr>
      </w:pPr>
    </w:p>
    <w:p w:rsidR="0073630B" w:rsidRPr="0073630B" w:rsidRDefault="0073630B" w:rsidP="0073630B">
      <w:pPr>
        <w:pStyle w:val="a4"/>
        <w:numPr>
          <w:ilvl w:val="0"/>
          <w:numId w:val="16"/>
        </w:numPr>
        <w:tabs>
          <w:tab w:val="left" w:pos="567"/>
        </w:tabs>
        <w:overflowPunct w:val="0"/>
        <w:snapToGrid w:val="0"/>
        <w:ind w:left="851" w:hanging="993"/>
        <w:jc w:val="both"/>
        <w:rPr>
          <w:rFonts w:eastAsia="Liberation Serif" w:cs="Times New Roman"/>
          <w:bCs/>
          <w:iCs/>
          <w:color w:val="C00000"/>
          <w:sz w:val="28"/>
          <w:szCs w:val="28"/>
          <w:shd w:val="clear" w:color="auto" w:fill="FFFFFF"/>
          <w:lang w:val="uk-UA"/>
        </w:rPr>
      </w:pPr>
      <w:r>
        <w:rPr>
          <w:rStyle w:val="a9"/>
          <w:rFonts w:eastAsia="Liberation Serif" w:cs="Times New Roman"/>
          <w:b/>
          <w:bCs/>
          <w:i/>
          <w:iCs/>
          <w:color w:val="C00000"/>
          <w:sz w:val="28"/>
          <w:szCs w:val="28"/>
          <w:u w:val="none"/>
          <w:shd w:val="clear" w:color="auto" w:fill="FFFFFF"/>
          <w:lang w:val="uk-UA"/>
        </w:rPr>
        <w:t xml:space="preserve">    </w:t>
      </w:r>
      <w:r w:rsidRPr="0073630B">
        <w:rPr>
          <w:rStyle w:val="a9"/>
          <w:rFonts w:eastAsia="Liberation Serif" w:cs="Times New Roman"/>
          <w:bCs/>
          <w:iCs/>
          <w:color w:val="auto"/>
          <w:sz w:val="28"/>
          <w:szCs w:val="28"/>
          <w:u w:val="none"/>
          <w:shd w:val="clear" w:color="auto" w:fill="FFFFFF"/>
          <w:lang w:val="uk-UA"/>
        </w:rPr>
        <w:t>Про</w:t>
      </w:r>
      <w:r w:rsidRPr="0073630B">
        <w:rPr>
          <w:rStyle w:val="a9"/>
          <w:rFonts w:eastAsia="Liberation Serif" w:cs="Times New Roman"/>
          <w:bCs/>
          <w:iCs/>
          <w:color w:val="C00000"/>
          <w:sz w:val="28"/>
          <w:szCs w:val="28"/>
          <w:u w:val="none"/>
          <w:shd w:val="clear" w:color="auto" w:fill="FFFFFF"/>
          <w:lang w:val="uk-UA"/>
        </w:rPr>
        <w:t xml:space="preserve"> </w:t>
      </w:r>
      <w:proofErr w:type="spellStart"/>
      <w:r w:rsidRPr="0073630B">
        <w:rPr>
          <w:rFonts w:eastAsia="Liberation Serif"/>
          <w:bCs/>
          <w:color w:val="000000"/>
          <w:sz w:val="28"/>
          <w:szCs w:val="28"/>
          <w:lang w:val="uk-UA"/>
        </w:rPr>
        <w:t>проєкт</w:t>
      </w:r>
      <w:proofErr w:type="spellEnd"/>
      <w:r w:rsidRPr="0073630B">
        <w:rPr>
          <w:rFonts w:eastAsia="Liberation Serif"/>
          <w:bCs/>
          <w:color w:val="000000"/>
          <w:sz w:val="28"/>
          <w:szCs w:val="28"/>
          <w:lang w:val="uk-UA"/>
        </w:rPr>
        <w:t xml:space="preserve"> розпорядження </w:t>
      </w:r>
      <w:r w:rsidRPr="0073630B">
        <w:rPr>
          <w:rFonts w:eastAsia="Liberation Serif"/>
          <w:color w:val="000000"/>
          <w:sz w:val="28"/>
          <w:szCs w:val="28"/>
          <w:lang w:val="uk-UA"/>
        </w:rPr>
        <w:t xml:space="preserve">Київського міського голови «Про вирішення </w:t>
      </w:r>
      <w:r>
        <w:rPr>
          <w:rFonts w:eastAsia="Liberation Serif"/>
          <w:color w:val="000000"/>
          <w:sz w:val="28"/>
          <w:szCs w:val="28"/>
          <w:lang w:val="uk-UA"/>
        </w:rPr>
        <w:t xml:space="preserve">   </w:t>
      </w:r>
      <w:r w:rsidRPr="0073630B">
        <w:rPr>
          <w:rFonts w:eastAsia="Liberation Serif"/>
          <w:color w:val="000000"/>
          <w:sz w:val="28"/>
          <w:szCs w:val="28"/>
          <w:lang w:val="uk-UA"/>
        </w:rPr>
        <w:t>фінансових питань»</w:t>
      </w:r>
      <w:r w:rsidRPr="0073630B">
        <w:rPr>
          <w:rFonts w:eastAsia="Liberation Serif"/>
          <w:iCs/>
          <w:color w:val="000000"/>
          <w:sz w:val="28"/>
          <w:szCs w:val="28"/>
          <w:lang w:val="uk-UA"/>
        </w:rPr>
        <w:t xml:space="preserve"> (кошти у сумі 98</w:t>
      </w:r>
      <w:r>
        <w:rPr>
          <w:rFonts w:eastAsia="Liberation Serif"/>
          <w:iCs/>
          <w:color w:val="000000"/>
          <w:sz w:val="28"/>
          <w:szCs w:val="28"/>
        </w:rPr>
        <w:t> </w:t>
      </w:r>
      <w:r w:rsidRPr="0073630B">
        <w:rPr>
          <w:rFonts w:eastAsia="Liberation Serif"/>
          <w:iCs/>
          <w:color w:val="000000"/>
          <w:sz w:val="28"/>
          <w:szCs w:val="28"/>
          <w:lang w:val="uk-UA"/>
        </w:rPr>
        <w:t>913,60 грн, лист управління фінансового забезпечення та звітності секретаріату Київської міської ради від 20.02.2020 № 08/235-38).</w:t>
      </w:r>
    </w:p>
    <w:p w:rsidR="0073630B" w:rsidRPr="00647B81" w:rsidRDefault="0073630B" w:rsidP="0073630B">
      <w:pPr>
        <w:pStyle w:val="a5"/>
        <w:ind w:left="0" w:hanging="360"/>
        <w:jc w:val="both"/>
        <w:rPr>
          <w:rFonts w:ascii="Times New Roman" w:hAnsi="Times New Roman" w:cs="Times New Roman"/>
          <w:sz w:val="28"/>
          <w:szCs w:val="28"/>
        </w:rPr>
      </w:pPr>
      <w:r>
        <w:rPr>
          <w:rFonts w:ascii="Times New Roman" w:hAnsi="Times New Roman" w:cs="Times New Roman"/>
          <w:sz w:val="28"/>
          <w:szCs w:val="28"/>
        </w:rPr>
        <w:t xml:space="preserve">     </w:t>
      </w:r>
      <w:r w:rsidRPr="00647B81">
        <w:rPr>
          <w:rFonts w:ascii="Times New Roman" w:hAnsi="Times New Roman" w:cs="Times New Roman"/>
          <w:sz w:val="28"/>
          <w:szCs w:val="28"/>
        </w:rPr>
        <w:t xml:space="preserve">ВИРІШИЛИ: Погодити </w:t>
      </w:r>
      <w:proofErr w:type="spellStart"/>
      <w:r w:rsidRPr="00647B81">
        <w:rPr>
          <w:rFonts w:ascii="Times New Roman" w:hAnsi="Times New Roman" w:cs="Times New Roman"/>
          <w:sz w:val="28"/>
          <w:szCs w:val="28"/>
        </w:rPr>
        <w:t>проєкт</w:t>
      </w:r>
      <w:proofErr w:type="spellEnd"/>
      <w:r w:rsidRPr="00647B81">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73630B">
        <w:rPr>
          <w:rFonts w:eastAsia="Liberation Serif"/>
          <w:iCs/>
          <w:color w:val="000000"/>
          <w:sz w:val="28"/>
          <w:szCs w:val="28"/>
        </w:rPr>
        <w:t>(кошти у сумі 98</w:t>
      </w:r>
      <w:r>
        <w:rPr>
          <w:rFonts w:eastAsia="Liberation Serif"/>
          <w:iCs/>
          <w:color w:val="000000"/>
          <w:sz w:val="28"/>
          <w:szCs w:val="28"/>
        </w:rPr>
        <w:t> </w:t>
      </w:r>
      <w:r w:rsidRPr="0073630B">
        <w:rPr>
          <w:rFonts w:eastAsia="Liberation Serif"/>
          <w:iCs/>
          <w:color w:val="000000"/>
          <w:sz w:val="28"/>
          <w:szCs w:val="28"/>
        </w:rPr>
        <w:t>913,60 грн, лист управління фінансового забезпечення та звітності секретаріату Київської міської ради від 20.02.2020 № 08/235-38).</w:t>
      </w:r>
    </w:p>
    <w:p w:rsidR="0073630B" w:rsidRPr="0013253D" w:rsidRDefault="0013253D" w:rsidP="0073630B">
      <w:pPr>
        <w:pStyle w:val="a5"/>
        <w:widowControl/>
        <w:suppressAutoHyphens w:val="0"/>
        <w:ind w:left="360" w:hanging="360"/>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ГОЛОСУВАЛИ:  «за» – 12</w:t>
      </w:r>
      <w:r w:rsidR="0073630B" w:rsidRPr="0013253D">
        <w:rPr>
          <w:rFonts w:ascii="Times New Roman" w:hAnsi="Times New Roman" w:cs="Times New Roman"/>
          <w:sz w:val="28"/>
          <w:szCs w:val="28"/>
          <w:shd w:val="clear" w:color="auto" w:fill="FFFFFF"/>
        </w:rPr>
        <w:t>, «проти» – 0,</w:t>
      </w:r>
      <w:r w:rsidR="0073630B" w:rsidRPr="0013253D">
        <w:rPr>
          <w:rFonts w:ascii="Times New Roman" w:hAnsi="Times New Roman" w:cs="Times New Roman"/>
          <w:sz w:val="28"/>
          <w:szCs w:val="28"/>
          <w:shd w:val="clear" w:color="auto" w:fill="FFFFFF"/>
        </w:rPr>
        <w:tab/>
        <w:t>«утри</w:t>
      </w:r>
      <w:r w:rsidRPr="0013253D">
        <w:rPr>
          <w:rFonts w:ascii="Times New Roman" w:hAnsi="Times New Roman" w:cs="Times New Roman"/>
          <w:sz w:val="28"/>
          <w:szCs w:val="28"/>
          <w:shd w:val="clear" w:color="auto" w:fill="FFFFFF"/>
        </w:rPr>
        <w:t>мались»– 0,«не   голосували» – 2</w:t>
      </w:r>
      <w:r w:rsidR="0073630B" w:rsidRPr="0013253D">
        <w:rPr>
          <w:rFonts w:ascii="Times New Roman" w:hAnsi="Times New Roman" w:cs="Times New Roman"/>
          <w:sz w:val="28"/>
          <w:szCs w:val="28"/>
          <w:shd w:val="clear" w:color="auto" w:fill="FFFFFF"/>
        </w:rPr>
        <w:t>.</w:t>
      </w:r>
    </w:p>
    <w:p w:rsidR="0073630B" w:rsidRPr="0013253D" w:rsidRDefault="0073630B" w:rsidP="0073630B">
      <w:pPr>
        <w:pStyle w:val="a4"/>
        <w:overflowPunct w:val="0"/>
        <w:snapToGrid w:val="0"/>
        <w:jc w:val="both"/>
        <w:rPr>
          <w:rStyle w:val="a9"/>
          <w:rFonts w:eastAsia="Liberation Serif" w:cs="Times New Roman"/>
          <w:b/>
          <w:bCs/>
          <w:i/>
          <w:iCs/>
          <w:color w:val="auto"/>
          <w:sz w:val="28"/>
          <w:szCs w:val="28"/>
          <w:u w:val="none"/>
          <w:shd w:val="clear" w:color="auto" w:fill="FFFFFF"/>
          <w:lang w:val="uk-UA"/>
        </w:rPr>
      </w:pPr>
      <w:r w:rsidRPr="0013253D">
        <w:rPr>
          <w:rStyle w:val="a9"/>
          <w:rFonts w:eastAsia="Liberation Serif" w:cs="Times New Roman"/>
          <w:b/>
          <w:bCs/>
          <w:i/>
          <w:iCs/>
          <w:color w:val="auto"/>
          <w:sz w:val="28"/>
          <w:szCs w:val="28"/>
          <w:u w:val="none"/>
          <w:shd w:val="clear" w:color="auto" w:fill="FFFFFF"/>
          <w:lang w:val="uk-UA"/>
        </w:rPr>
        <w:t>Рішення прийнято.</w:t>
      </w:r>
    </w:p>
    <w:p w:rsidR="0073630B" w:rsidRPr="0073630B" w:rsidRDefault="0073630B" w:rsidP="0073630B">
      <w:pPr>
        <w:pStyle w:val="a4"/>
        <w:tabs>
          <w:tab w:val="left" w:pos="567"/>
        </w:tabs>
        <w:overflowPunct w:val="0"/>
        <w:snapToGrid w:val="0"/>
        <w:ind w:left="851"/>
        <w:jc w:val="both"/>
        <w:rPr>
          <w:rStyle w:val="a9"/>
          <w:rFonts w:eastAsia="Liberation Serif" w:cs="Times New Roman"/>
          <w:bCs/>
          <w:iCs/>
          <w:color w:val="C00000"/>
          <w:sz w:val="28"/>
          <w:szCs w:val="28"/>
          <w:u w:val="none"/>
          <w:shd w:val="clear" w:color="auto" w:fill="FFFFFF"/>
          <w:lang w:val="uk-UA"/>
        </w:rPr>
      </w:pPr>
    </w:p>
    <w:p w:rsidR="007A3446" w:rsidRPr="006301AC" w:rsidRDefault="007A3446" w:rsidP="007A3446">
      <w:pPr>
        <w:pStyle w:val="a5"/>
        <w:widowControl/>
        <w:numPr>
          <w:ilvl w:val="0"/>
          <w:numId w:val="16"/>
        </w:numPr>
        <w:tabs>
          <w:tab w:val="left" w:pos="142"/>
          <w:tab w:val="center" w:pos="4677"/>
        </w:tabs>
        <w:suppressAutoHyphens w:val="0"/>
        <w:spacing w:line="259" w:lineRule="auto"/>
        <w:ind w:left="851" w:hanging="851"/>
        <w:jc w:val="both"/>
        <w:rPr>
          <w:rFonts w:ascii="Times New Roman" w:hAnsi="Times New Roman" w:cs="Times New Roman"/>
          <w:bCs/>
          <w:kern w:val="0"/>
          <w:sz w:val="28"/>
          <w:szCs w:val="28"/>
          <w:lang w:eastAsia="en-US" w:bidi="ar-SA"/>
        </w:rPr>
      </w:pPr>
      <w:r w:rsidRPr="007D4DDB">
        <w:rPr>
          <w:rFonts w:ascii="Times New Roman" w:eastAsia="Times New Roman" w:hAnsi="Times New Roman" w:cs="Times New Roman"/>
          <w:kern w:val="0"/>
          <w:sz w:val="28"/>
          <w:szCs w:val="28"/>
          <w:lang w:eastAsia="uk-UA" w:bidi="ar-SA"/>
        </w:rPr>
        <w:t xml:space="preserve">Про </w:t>
      </w:r>
      <w:proofErr w:type="spellStart"/>
      <w:r w:rsidRPr="007D4DDB">
        <w:rPr>
          <w:rFonts w:ascii="Times New Roman" w:hAnsi="Times New Roman" w:cs="Times New Roman"/>
          <w:color w:val="000000" w:themeColor="text1"/>
          <w:kern w:val="0"/>
          <w:sz w:val="28"/>
          <w:szCs w:val="28"/>
          <w:lang w:eastAsia="en-US" w:bidi="ar-SA"/>
        </w:rPr>
        <w:t>проєкт</w:t>
      </w:r>
      <w:proofErr w:type="spellEnd"/>
      <w:r w:rsidRPr="007D4DDB">
        <w:rPr>
          <w:rFonts w:ascii="Times New Roman" w:hAnsi="Times New Roman" w:cs="Times New Roman"/>
          <w:color w:val="000000" w:themeColor="text1"/>
          <w:kern w:val="0"/>
          <w:sz w:val="28"/>
          <w:szCs w:val="28"/>
          <w:lang w:eastAsia="en-US" w:bidi="ar-SA"/>
        </w:rPr>
        <w:t xml:space="preserve"> рішення Київської міської ради «Про створення комунального закладу «Заклад дошкільної освіти (ясла-садок) № 741 Дарницького району м. Києва» (</w:t>
      </w:r>
      <w:r w:rsidRPr="007D4DDB">
        <w:rPr>
          <w:rFonts w:ascii="Times New Roman" w:hAnsi="Times New Roman" w:cs="Times New Roman"/>
          <w:kern w:val="0"/>
          <w:sz w:val="28"/>
          <w:szCs w:val="28"/>
          <w:lang w:eastAsia="en-US" w:bidi="ar-SA"/>
        </w:rPr>
        <w:t xml:space="preserve">доручення заступника міського голови – секретаря Київської міської ради від 04.02.2020 </w:t>
      </w:r>
      <w:r w:rsidRPr="007D4DDB">
        <w:rPr>
          <w:rFonts w:ascii="Times New Roman" w:hAnsi="Times New Roman" w:cs="Times New Roman"/>
          <w:color w:val="000000" w:themeColor="text1"/>
          <w:kern w:val="0"/>
          <w:sz w:val="28"/>
          <w:szCs w:val="28"/>
          <w:lang w:eastAsia="en-US" w:bidi="ar-SA"/>
        </w:rPr>
        <w:t>№ 08/231-292/ПР).</w:t>
      </w:r>
    </w:p>
    <w:p w:rsidR="006301AC" w:rsidRPr="006301AC" w:rsidRDefault="006301AC" w:rsidP="006301AC">
      <w:pPr>
        <w:pStyle w:val="a5"/>
        <w:widowControl/>
        <w:tabs>
          <w:tab w:val="left" w:pos="142"/>
          <w:tab w:val="center" w:pos="4677"/>
        </w:tabs>
        <w:suppressAutoHyphens w:val="0"/>
        <w:spacing w:line="259" w:lineRule="auto"/>
        <w:ind w:left="0" w:hanging="360"/>
        <w:jc w:val="both"/>
        <w:rPr>
          <w:rFonts w:ascii="Times New Roman" w:hAnsi="Times New Roman" w:cs="Times New Roman"/>
          <w:bCs/>
          <w:kern w:val="0"/>
          <w:sz w:val="28"/>
          <w:szCs w:val="28"/>
          <w:lang w:eastAsia="en-US" w:bidi="ar-SA"/>
        </w:rPr>
      </w:pPr>
      <w:r>
        <w:rPr>
          <w:rFonts w:ascii="Times New Roman" w:eastAsia="Times New Roman" w:hAnsi="Times New Roman" w:cs="Times New Roman"/>
          <w:kern w:val="0"/>
          <w:sz w:val="28"/>
          <w:szCs w:val="28"/>
          <w:lang w:eastAsia="uk-UA" w:bidi="ar-SA"/>
        </w:rPr>
        <w:t xml:space="preserve">     ВИРІШИЛИ: Підтримати </w:t>
      </w:r>
      <w:proofErr w:type="spellStart"/>
      <w:r>
        <w:rPr>
          <w:rFonts w:ascii="Times New Roman" w:eastAsia="Times New Roman" w:hAnsi="Times New Roman" w:cs="Times New Roman"/>
          <w:kern w:val="0"/>
          <w:sz w:val="28"/>
          <w:szCs w:val="28"/>
          <w:lang w:eastAsia="uk-UA" w:bidi="ar-SA"/>
        </w:rPr>
        <w:t>проєкт</w:t>
      </w:r>
      <w:proofErr w:type="spellEnd"/>
      <w:r>
        <w:rPr>
          <w:rFonts w:ascii="Times New Roman" w:eastAsia="Times New Roman" w:hAnsi="Times New Roman" w:cs="Times New Roman"/>
          <w:kern w:val="0"/>
          <w:sz w:val="28"/>
          <w:szCs w:val="28"/>
          <w:lang w:eastAsia="uk-UA" w:bidi="ar-SA"/>
        </w:rPr>
        <w:t xml:space="preserve"> </w:t>
      </w:r>
      <w:r w:rsidRPr="007D4DDB">
        <w:rPr>
          <w:rFonts w:ascii="Times New Roman" w:hAnsi="Times New Roman" w:cs="Times New Roman"/>
          <w:color w:val="000000" w:themeColor="text1"/>
          <w:kern w:val="0"/>
          <w:sz w:val="28"/>
          <w:szCs w:val="28"/>
          <w:lang w:eastAsia="en-US" w:bidi="ar-SA"/>
        </w:rPr>
        <w:t>рішення Київської міської ради «Про створення комунального закладу «Заклад дошкільної освіти (ясла-садок) № 741 Дарницького району м. Києва» (</w:t>
      </w:r>
      <w:r w:rsidRPr="007D4DDB">
        <w:rPr>
          <w:rFonts w:ascii="Times New Roman" w:hAnsi="Times New Roman" w:cs="Times New Roman"/>
          <w:kern w:val="0"/>
          <w:sz w:val="28"/>
          <w:szCs w:val="28"/>
          <w:lang w:eastAsia="en-US" w:bidi="ar-SA"/>
        </w:rPr>
        <w:t xml:space="preserve">доручення заступника міського голови – секретаря Київської міської ради від 04.02.2020 </w:t>
      </w:r>
      <w:r w:rsidRPr="007D4DDB">
        <w:rPr>
          <w:rFonts w:ascii="Times New Roman" w:hAnsi="Times New Roman" w:cs="Times New Roman"/>
          <w:color w:val="000000" w:themeColor="text1"/>
          <w:kern w:val="0"/>
          <w:sz w:val="28"/>
          <w:szCs w:val="28"/>
          <w:lang w:eastAsia="en-US" w:bidi="ar-SA"/>
        </w:rPr>
        <w:t>№ 08/231-292/ПР).</w:t>
      </w:r>
    </w:p>
    <w:p w:rsidR="00382C30" w:rsidRPr="0013253D" w:rsidRDefault="00382C30" w:rsidP="00382C30">
      <w:pPr>
        <w:pStyle w:val="a5"/>
        <w:widowControl/>
        <w:suppressAutoHyphens w:val="0"/>
        <w:ind w:left="360" w:hanging="360"/>
        <w:jc w:val="both"/>
        <w:rPr>
          <w:rFonts w:ascii="Times New Roman" w:hAnsi="Times New Roman" w:cs="Times New Roman"/>
          <w:sz w:val="28"/>
          <w:szCs w:val="28"/>
        </w:rPr>
      </w:pPr>
      <w:r w:rsidRPr="0013253D">
        <w:rPr>
          <w:rFonts w:ascii="Times New Roman" w:hAnsi="Times New Roman" w:cs="Times New Roman"/>
          <w:sz w:val="28"/>
          <w:szCs w:val="28"/>
          <w:shd w:val="clear" w:color="auto" w:fill="FFFFFF"/>
        </w:rPr>
        <w:t>ГОЛОСУВАЛИ:  «за» – 12, «проти» – 0,</w:t>
      </w:r>
      <w:r w:rsidRPr="0013253D">
        <w:rPr>
          <w:rFonts w:ascii="Times New Roman" w:hAnsi="Times New Roman" w:cs="Times New Roman"/>
          <w:sz w:val="28"/>
          <w:szCs w:val="28"/>
          <w:shd w:val="clear" w:color="auto" w:fill="FFFFFF"/>
        </w:rPr>
        <w:tab/>
        <w:t>«утримались»– 0,«не   голосували» – 2.</w:t>
      </w:r>
    </w:p>
    <w:p w:rsidR="00382C30" w:rsidRPr="0013253D" w:rsidRDefault="00382C30" w:rsidP="00382C30">
      <w:pPr>
        <w:pStyle w:val="a4"/>
        <w:overflowPunct w:val="0"/>
        <w:snapToGrid w:val="0"/>
        <w:jc w:val="both"/>
        <w:rPr>
          <w:rStyle w:val="a9"/>
          <w:rFonts w:eastAsia="Liberation Serif" w:cs="Times New Roman"/>
          <w:b/>
          <w:bCs/>
          <w:i/>
          <w:iCs/>
          <w:color w:val="auto"/>
          <w:sz w:val="28"/>
          <w:szCs w:val="28"/>
          <w:u w:val="none"/>
          <w:shd w:val="clear" w:color="auto" w:fill="FFFFFF"/>
          <w:lang w:val="uk-UA"/>
        </w:rPr>
      </w:pPr>
      <w:r w:rsidRPr="0013253D">
        <w:rPr>
          <w:rStyle w:val="a9"/>
          <w:rFonts w:eastAsia="Liberation Serif" w:cs="Times New Roman"/>
          <w:b/>
          <w:bCs/>
          <w:i/>
          <w:iCs/>
          <w:color w:val="auto"/>
          <w:sz w:val="28"/>
          <w:szCs w:val="28"/>
          <w:u w:val="none"/>
          <w:shd w:val="clear" w:color="auto" w:fill="FFFFFF"/>
          <w:lang w:val="uk-UA"/>
        </w:rPr>
        <w:t>Рішення прийнято.</w:t>
      </w:r>
    </w:p>
    <w:p w:rsidR="007A3446" w:rsidRPr="007A3446" w:rsidRDefault="007A3446" w:rsidP="007A3446">
      <w:pPr>
        <w:widowControl/>
        <w:tabs>
          <w:tab w:val="left" w:pos="142"/>
          <w:tab w:val="center" w:pos="4677"/>
        </w:tabs>
        <w:suppressAutoHyphens w:val="0"/>
        <w:spacing w:line="259" w:lineRule="auto"/>
        <w:jc w:val="both"/>
        <w:rPr>
          <w:rFonts w:ascii="Times New Roman" w:hAnsi="Times New Roman" w:cs="Times New Roman"/>
          <w:bCs/>
          <w:kern w:val="0"/>
          <w:sz w:val="28"/>
          <w:szCs w:val="28"/>
          <w:lang w:eastAsia="en-US" w:bidi="ar-SA"/>
        </w:rPr>
      </w:pPr>
    </w:p>
    <w:p w:rsidR="007A3446" w:rsidRPr="007D4DDB" w:rsidRDefault="007D4DDB" w:rsidP="007A3446">
      <w:pPr>
        <w:pStyle w:val="a5"/>
        <w:widowControl/>
        <w:numPr>
          <w:ilvl w:val="0"/>
          <w:numId w:val="16"/>
        </w:numPr>
        <w:tabs>
          <w:tab w:val="left" w:pos="142"/>
          <w:tab w:val="center" w:pos="4677"/>
        </w:tabs>
        <w:suppressAutoHyphens w:val="0"/>
        <w:spacing w:line="259" w:lineRule="auto"/>
        <w:ind w:left="851" w:hanging="851"/>
        <w:jc w:val="both"/>
        <w:rPr>
          <w:rFonts w:ascii="Times New Roman" w:hAnsi="Times New Roman" w:cs="Times New Roman"/>
          <w:bCs/>
          <w:kern w:val="0"/>
          <w:sz w:val="28"/>
          <w:szCs w:val="28"/>
          <w:lang w:eastAsia="en-US" w:bidi="ar-SA"/>
        </w:rPr>
      </w:pPr>
      <w:r w:rsidRPr="007D4DDB">
        <w:rPr>
          <w:rFonts w:ascii="Times New Roman" w:hAnsi="Times New Roman" w:cs="Times New Roman"/>
          <w:bCs/>
          <w:kern w:val="0"/>
          <w:sz w:val="28"/>
          <w:szCs w:val="28"/>
          <w:lang w:eastAsia="en-US" w:bidi="ar-SA"/>
        </w:rPr>
        <w:t xml:space="preserve">Про </w:t>
      </w:r>
      <w:r w:rsidRPr="007D4DDB">
        <w:rPr>
          <w:rFonts w:ascii="Times New Roman" w:hAnsi="Times New Roman" w:cs="Times New Roman"/>
          <w:color w:val="000000" w:themeColor="text1"/>
          <w:sz w:val="28"/>
          <w:szCs w:val="28"/>
          <w:lang w:eastAsia="en-US"/>
        </w:rPr>
        <w:t xml:space="preserve">розгляд </w:t>
      </w:r>
      <w:proofErr w:type="spellStart"/>
      <w:r w:rsidRPr="007D4DDB">
        <w:rPr>
          <w:rFonts w:ascii="Times New Roman" w:hAnsi="Times New Roman" w:cs="Times New Roman"/>
          <w:color w:val="000000" w:themeColor="text1"/>
          <w:sz w:val="28"/>
          <w:szCs w:val="28"/>
          <w:lang w:eastAsia="en-US"/>
        </w:rPr>
        <w:t>проєкту</w:t>
      </w:r>
      <w:proofErr w:type="spellEnd"/>
      <w:r w:rsidRPr="007D4DDB">
        <w:rPr>
          <w:rFonts w:ascii="Times New Roman" w:hAnsi="Times New Roman" w:cs="Times New Roman"/>
          <w:color w:val="000000" w:themeColor="text1"/>
          <w:sz w:val="28"/>
          <w:szCs w:val="28"/>
          <w:lang w:eastAsia="en-US"/>
        </w:rPr>
        <w:t xml:space="preserve"> рішення Київської міської ради «</w:t>
      </w:r>
      <w:r w:rsidRPr="007D4DDB">
        <w:rPr>
          <w:rFonts w:ascii="Times New Roman" w:hAnsi="Times New Roman" w:cs="Times New Roman"/>
          <w:sz w:val="28"/>
          <w:szCs w:val="28"/>
          <w:lang w:eastAsia="en-US"/>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(доручення заступника міського голови – секретаря Київської міської ради від 06.02.2020  № 08/231-303/ПР)</w:t>
      </w:r>
      <w:r>
        <w:rPr>
          <w:rFonts w:ascii="Times New Roman" w:hAnsi="Times New Roman" w:cs="Times New Roman"/>
          <w:sz w:val="28"/>
          <w:szCs w:val="28"/>
          <w:lang w:eastAsia="en-US"/>
        </w:rPr>
        <w:t>.</w:t>
      </w:r>
    </w:p>
    <w:p w:rsidR="00BE670F" w:rsidRPr="00BE670F" w:rsidRDefault="00BE670F" w:rsidP="00BE670F">
      <w:pPr>
        <w:pStyle w:val="a5"/>
        <w:tabs>
          <w:tab w:val="left" w:pos="142"/>
          <w:tab w:val="center" w:pos="4677"/>
        </w:tabs>
        <w:ind w:left="0"/>
        <w:jc w:val="both"/>
        <w:rPr>
          <w:rFonts w:ascii="Times New Roman" w:hAnsi="Times New Roman" w:cs="Times New Roman"/>
          <w:sz w:val="28"/>
          <w:szCs w:val="28"/>
        </w:rPr>
      </w:pPr>
      <w:r w:rsidRPr="00BE670F">
        <w:rPr>
          <w:rFonts w:ascii="Times New Roman" w:eastAsia="Times New Roman" w:hAnsi="Times New Roman" w:cs="Times New Roman"/>
          <w:sz w:val="28"/>
          <w:szCs w:val="28"/>
          <w:lang w:eastAsia="uk-UA"/>
        </w:rPr>
        <w:t xml:space="preserve">СЛУХАЛИ: Інформацію Мельник Н.О.- директора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BE670F">
        <w:rPr>
          <w:rFonts w:ascii="Times New Roman" w:hAnsi="Times New Roman" w:cs="Times New Roman"/>
          <w:color w:val="000000" w:themeColor="text1"/>
          <w:sz w:val="28"/>
          <w:szCs w:val="28"/>
        </w:rPr>
        <w:t>проєкту</w:t>
      </w:r>
      <w:proofErr w:type="spellEnd"/>
      <w:r w:rsidRPr="00BE670F">
        <w:rPr>
          <w:rFonts w:ascii="Times New Roman" w:hAnsi="Times New Roman" w:cs="Times New Roman"/>
          <w:color w:val="000000" w:themeColor="text1"/>
          <w:sz w:val="28"/>
          <w:szCs w:val="28"/>
        </w:rPr>
        <w:t xml:space="preserve"> рішення Київської міської ради «</w:t>
      </w:r>
      <w:r w:rsidRPr="00BE670F">
        <w:rPr>
          <w:rFonts w:ascii="Times New Roman" w:hAnsi="Times New Roman" w:cs="Times New Roman"/>
          <w:sz w:val="28"/>
          <w:szCs w:val="28"/>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w:t>
      </w:r>
    </w:p>
    <w:p w:rsidR="00BE670F" w:rsidRPr="00BE670F" w:rsidRDefault="00BE670F" w:rsidP="00BE670F">
      <w:pPr>
        <w:pStyle w:val="a5"/>
        <w:tabs>
          <w:tab w:val="left" w:pos="0"/>
          <w:tab w:val="center" w:pos="4677"/>
        </w:tabs>
        <w:ind w:left="0"/>
        <w:jc w:val="both"/>
        <w:rPr>
          <w:rFonts w:ascii="Times New Roman" w:hAnsi="Times New Roman" w:cs="Times New Roman"/>
          <w:sz w:val="28"/>
          <w:szCs w:val="28"/>
        </w:rPr>
      </w:pPr>
      <w:r w:rsidRPr="00BE670F">
        <w:rPr>
          <w:rFonts w:ascii="Times New Roman" w:hAnsi="Times New Roman" w:cs="Times New Roman"/>
          <w:sz w:val="28"/>
          <w:szCs w:val="28"/>
        </w:rPr>
        <w:t xml:space="preserve">ВИСТУПИВ: Левін В.І. з пропозицією розглянути </w:t>
      </w:r>
      <w:proofErr w:type="spellStart"/>
      <w:r w:rsidRPr="00BE670F">
        <w:rPr>
          <w:rFonts w:ascii="Times New Roman" w:hAnsi="Times New Roman" w:cs="Times New Roman"/>
          <w:color w:val="000000" w:themeColor="text1"/>
          <w:sz w:val="28"/>
          <w:szCs w:val="28"/>
        </w:rPr>
        <w:t>проєкт</w:t>
      </w:r>
      <w:proofErr w:type="spellEnd"/>
      <w:r w:rsidRPr="00BE670F">
        <w:rPr>
          <w:rFonts w:ascii="Times New Roman" w:hAnsi="Times New Roman" w:cs="Times New Roman"/>
          <w:color w:val="000000" w:themeColor="text1"/>
          <w:sz w:val="28"/>
          <w:szCs w:val="28"/>
        </w:rPr>
        <w:t xml:space="preserve"> рішення Київської міської ради «</w:t>
      </w:r>
      <w:r w:rsidRPr="00BE670F">
        <w:rPr>
          <w:rFonts w:ascii="Times New Roman" w:hAnsi="Times New Roman" w:cs="Times New Roman"/>
          <w:sz w:val="28"/>
          <w:szCs w:val="28"/>
        </w:rPr>
        <w:t xml:space="preserve">Про затвердження звітів за 2019 рік про результати проведення </w:t>
      </w:r>
      <w:r w:rsidRPr="00BE670F">
        <w:rPr>
          <w:rFonts w:ascii="Times New Roman" w:hAnsi="Times New Roman" w:cs="Times New Roman"/>
          <w:sz w:val="28"/>
          <w:szCs w:val="28"/>
        </w:rPr>
        <w:lastRenderedPageBreak/>
        <w:t>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після розгляду звітів про результати діяльності комунальних підприємств.</w:t>
      </w:r>
    </w:p>
    <w:p w:rsidR="00BE670F" w:rsidRPr="00BE670F" w:rsidRDefault="00BE670F" w:rsidP="00BE670F">
      <w:pPr>
        <w:pStyle w:val="a5"/>
        <w:tabs>
          <w:tab w:val="left" w:pos="142"/>
          <w:tab w:val="center" w:pos="4677"/>
        </w:tabs>
        <w:ind w:left="0"/>
        <w:jc w:val="both"/>
        <w:rPr>
          <w:rFonts w:ascii="Times New Roman" w:hAnsi="Times New Roman" w:cs="Times New Roman"/>
          <w:sz w:val="28"/>
          <w:szCs w:val="28"/>
        </w:rPr>
      </w:pPr>
      <w:r w:rsidRPr="00BE670F">
        <w:rPr>
          <w:rFonts w:ascii="Times New Roman" w:hAnsi="Times New Roman" w:cs="Times New Roman"/>
          <w:sz w:val="28"/>
          <w:szCs w:val="28"/>
        </w:rPr>
        <w:t>ВИСТУПИЛА: Мельник Н.О. з інформацією, що звіти про результати діяльності комунальних підприємств не впливають на результати проведення моніторингу виконання Плану заходів на 2019-2020 роки з реалізації Стратегії розвитку міста Києва до 2025 року.</w:t>
      </w:r>
    </w:p>
    <w:p w:rsidR="00BE670F" w:rsidRPr="00BE670F" w:rsidRDefault="00BE670F" w:rsidP="00BE670F">
      <w:pPr>
        <w:pStyle w:val="a5"/>
        <w:tabs>
          <w:tab w:val="left" w:pos="142"/>
          <w:tab w:val="center" w:pos="4677"/>
        </w:tabs>
        <w:ind w:left="0"/>
        <w:jc w:val="both"/>
        <w:rPr>
          <w:rFonts w:ascii="Times New Roman" w:hAnsi="Times New Roman" w:cs="Times New Roman"/>
          <w:sz w:val="28"/>
          <w:szCs w:val="28"/>
        </w:rPr>
      </w:pPr>
      <w:r w:rsidRPr="00BE670F">
        <w:rPr>
          <w:rFonts w:ascii="Times New Roman" w:hAnsi="Times New Roman" w:cs="Times New Roman"/>
          <w:sz w:val="28"/>
          <w:szCs w:val="28"/>
        </w:rPr>
        <w:t xml:space="preserve">Також, суб’єкт подання </w:t>
      </w:r>
      <w:proofErr w:type="spellStart"/>
      <w:r w:rsidRPr="00BE670F">
        <w:rPr>
          <w:rFonts w:ascii="Times New Roman" w:hAnsi="Times New Roman" w:cs="Times New Roman"/>
          <w:sz w:val="28"/>
          <w:szCs w:val="28"/>
        </w:rPr>
        <w:t>проєкту</w:t>
      </w:r>
      <w:proofErr w:type="spellEnd"/>
      <w:r w:rsidRPr="00BE670F">
        <w:rPr>
          <w:rFonts w:ascii="Times New Roman" w:hAnsi="Times New Roman" w:cs="Times New Roman"/>
          <w:sz w:val="28"/>
          <w:szCs w:val="28"/>
        </w:rPr>
        <w:t xml:space="preserve"> рішення Київської міської ради – Департамент економіки та інвестицій виконавчого органу </w:t>
      </w:r>
      <w:r w:rsidRPr="00BE670F">
        <w:rPr>
          <w:rFonts w:ascii="Times New Roman" w:eastAsia="Times New Roman" w:hAnsi="Times New Roman" w:cs="Times New Roman"/>
          <w:sz w:val="28"/>
          <w:szCs w:val="28"/>
          <w:lang w:eastAsia="uk-UA"/>
        </w:rPr>
        <w:t xml:space="preserve">Київської міської ради (Київської міської державної адміністрації) не заперечує щодо розгляду </w:t>
      </w:r>
      <w:proofErr w:type="spellStart"/>
      <w:r w:rsidRPr="00BE670F">
        <w:rPr>
          <w:rFonts w:ascii="Times New Roman" w:eastAsia="Times New Roman" w:hAnsi="Times New Roman" w:cs="Times New Roman"/>
          <w:sz w:val="28"/>
          <w:szCs w:val="28"/>
          <w:lang w:eastAsia="uk-UA"/>
        </w:rPr>
        <w:t>проєкту</w:t>
      </w:r>
      <w:proofErr w:type="spellEnd"/>
      <w:r w:rsidRPr="00BE670F">
        <w:rPr>
          <w:rFonts w:ascii="Times New Roman" w:eastAsia="Times New Roman" w:hAnsi="Times New Roman" w:cs="Times New Roman"/>
          <w:sz w:val="28"/>
          <w:szCs w:val="28"/>
          <w:lang w:eastAsia="uk-UA"/>
        </w:rPr>
        <w:t xml:space="preserve"> рішення </w:t>
      </w:r>
      <w:r w:rsidRPr="00BE670F">
        <w:rPr>
          <w:rFonts w:ascii="Times New Roman" w:hAnsi="Times New Roman" w:cs="Times New Roman"/>
          <w:sz w:val="28"/>
          <w:szCs w:val="28"/>
        </w:rPr>
        <w:t>після розгляду звітів про результати діяльності комунальних підприємств.</w:t>
      </w:r>
    </w:p>
    <w:p w:rsidR="00BE670F" w:rsidRPr="00BE670F" w:rsidRDefault="00BE670F" w:rsidP="00BE670F">
      <w:pPr>
        <w:tabs>
          <w:tab w:val="left" w:pos="142"/>
          <w:tab w:val="center" w:pos="4677"/>
        </w:tabs>
        <w:jc w:val="both"/>
        <w:rPr>
          <w:rFonts w:ascii="Times New Roman" w:hAnsi="Times New Roman" w:cs="Times New Roman"/>
          <w:sz w:val="28"/>
          <w:szCs w:val="28"/>
        </w:rPr>
      </w:pPr>
      <w:r w:rsidRPr="00BE670F">
        <w:rPr>
          <w:rFonts w:ascii="Times New Roman" w:hAnsi="Times New Roman" w:cs="Times New Roman"/>
          <w:sz w:val="28"/>
          <w:szCs w:val="28"/>
        </w:rPr>
        <w:t xml:space="preserve">ВИСТУПИВ: </w:t>
      </w:r>
      <w:proofErr w:type="spellStart"/>
      <w:r w:rsidRPr="00BE670F">
        <w:rPr>
          <w:rFonts w:ascii="Times New Roman" w:hAnsi="Times New Roman" w:cs="Times New Roman"/>
          <w:sz w:val="28"/>
          <w:szCs w:val="28"/>
        </w:rPr>
        <w:t>Странніков</w:t>
      </w:r>
      <w:proofErr w:type="spellEnd"/>
      <w:r w:rsidRPr="00BE670F">
        <w:rPr>
          <w:rFonts w:ascii="Times New Roman" w:hAnsi="Times New Roman" w:cs="Times New Roman"/>
          <w:sz w:val="28"/>
          <w:szCs w:val="28"/>
        </w:rPr>
        <w:t xml:space="preserve"> А.М. з пропозицією перенести розгляд питання та розглянути </w:t>
      </w:r>
      <w:proofErr w:type="spellStart"/>
      <w:r w:rsidRPr="00BE670F">
        <w:rPr>
          <w:rFonts w:ascii="Times New Roman" w:hAnsi="Times New Roman" w:cs="Times New Roman"/>
          <w:sz w:val="28"/>
          <w:szCs w:val="28"/>
        </w:rPr>
        <w:t>проєкт</w:t>
      </w:r>
      <w:proofErr w:type="spellEnd"/>
      <w:r w:rsidRPr="00BE670F">
        <w:rPr>
          <w:rFonts w:ascii="Times New Roman" w:hAnsi="Times New Roman" w:cs="Times New Roman"/>
          <w:sz w:val="28"/>
          <w:szCs w:val="28"/>
        </w:rPr>
        <w:t xml:space="preserve"> рішення після розгляду звітів про результати діяльності комунальних підприємств.</w:t>
      </w:r>
    </w:p>
    <w:p w:rsidR="00BE670F" w:rsidRPr="00BE670F" w:rsidRDefault="00BE670F" w:rsidP="00BE670F">
      <w:pPr>
        <w:tabs>
          <w:tab w:val="left" w:pos="142"/>
          <w:tab w:val="left" w:pos="2790"/>
          <w:tab w:val="center" w:pos="4677"/>
        </w:tabs>
        <w:ind w:right="-142"/>
        <w:jc w:val="both"/>
        <w:rPr>
          <w:rFonts w:ascii="Times New Roman" w:hAnsi="Times New Roman" w:cs="Times New Roman"/>
          <w:bCs/>
          <w:sz w:val="28"/>
          <w:szCs w:val="28"/>
        </w:rPr>
      </w:pPr>
      <w:r w:rsidRPr="00BE670F">
        <w:rPr>
          <w:rFonts w:ascii="Times New Roman" w:hAnsi="Times New Roman" w:cs="Times New Roman"/>
          <w:bCs/>
          <w:sz w:val="28"/>
          <w:szCs w:val="28"/>
        </w:rPr>
        <w:t>ВИРІШИЛИ: Перенести розгляд питання на одне з  наступних засідань.</w:t>
      </w:r>
    </w:p>
    <w:p w:rsidR="00BE670F" w:rsidRPr="00BE670F" w:rsidRDefault="00BE670F" w:rsidP="00BE670F">
      <w:pPr>
        <w:tabs>
          <w:tab w:val="left" w:pos="142"/>
          <w:tab w:val="left" w:pos="2790"/>
          <w:tab w:val="center" w:pos="4677"/>
          <w:tab w:val="left" w:pos="9355"/>
        </w:tabs>
        <w:ind w:right="284"/>
        <w:jc w:val="both"/>
        <w:rPr>
          <w:rFonts w:ascii="Times New Roman" w:hAnsi="Times New Roman" w:cs="Times New Roman"/>
          <w:bCs/>
          <w:i/>
          <w:sz w:val="28"/>
          <w:szCs w:val="28"/>
        </w:rPr>
      </w:pPr>
      <w:r w:rsidRPr="00BE670F">
        <w:rPr>
          <w:rFonts w:ascii="Times New Roman" w:hAnsi="Times New Roman" w:cs="Times New Roman"/>
          <w:bCs/>
          <w:i/>
          <w:sz w:val="28"/>
          <w:szCs w:val="28"/>
        </w:rPr>
        <w:t>Голосування не проводилося.</w:t>
      </w:r>
    </w:p>
    <w:p w:rsidR="007D4DDB" w:rsidRPr="007D4DDB" w:rsidRDefault="007D4DDB" w:rsidP="007D4DDB">
      <w:pPr>
        <w:widowControl/>
        <w:tabs>
          <w:tab w:val="left" w:pos="142"/>
          <w:tab w:val="center" w:pos="4677"/>
        </w:tabs>
        <w:suppressAutoHyphens w:val="0"/>
        <w:spacing w:line="259" w:lineRule="auto"/>
        <w:jc w:val="both"/>
        <w:rPr>
          <w:rFonts w:ascii="Times New Roman" w:hAnsi="Times New Roman" w:cs="Times New Roman"/>
          <w:bCs/>
          <w:kern w:val="0"/>
          <w:sz w:val="28"/>
          <w:szCs w:val="28"/>
          <w:lang w:eastAsia="en-US" w:bidi="ar-SA"/>
        </w:rPr>
      </w:pPr>
    </w:p>
    <w:p w:rsidR="0077039D" w:rsidRPr="008827F5" w:rsidRDefault="007D4DDB" w:rsidP="007D4DDB">
      <w:pPr>
        <w:pStyle w:val="a5"/>
        <w:widowControl/>
        <w:numPr>
          <w:ilvl w:val="0"/>
          <w:numId w:val="16"/>
        </w:numPr>
        <w:tabs>
          <w:tab w:val="left" w:pos="142"/>
        </w:tabs>
        <w:suppressAutoHyphens w:val="0"/>
        <w:ind w:left="851" w:hanging="993"/>
        <w:jc w:val="both"/>
        <w:rPr>
          <w:rFonts w:ascii="Times New Roman" w:eastAsia="Times New Roman" w:hAnsi="Times New Roman" w:cs="Times New Roman"/>
          <w:kern w:val="0"/>
          <w:sz w:val="28"/>
          <w:szCs w:val="28"/>
          <w:lang w:eastAsia="uk-UA" w:bidi="ar-SA"/>
        </w:rPr>
      </w:pPr>
      <w:r w:rsidRPr="007D4DDB">
        <w:rPr>
          <w:rFonts w:ascii="Times New Roman" w:eastAsia="Times New Roman" w:hAnsi="Times New Roman" w:cs="Times New Roman"/>
          <w:kern w:val="0"/>
          <w:sz w:val="28"/>
          <w:szCs w:val="28"/>
          <w:lang w:eastAsia="uk-UA" w:bidi="ar-SA"/>
        </w:rPr>
        <w:t xml:space="preserve">Про </w:t>
      </w:r>
      <w:proofErr w:type="spellStart"/>
      <w:r w:rsidRPr="007D4DDB">
        <w:rPr>
          <w:rFonts w:ascii="Times New Roman" w:hAnsi="Times New Roman" w:cs="Times New Roman"/>
          <w:color w:val="000000" w:themeColor="text1"/>
          <w:sz w:val="28"/>
          <w:szCs w:val="28"/>
          <w:lang w:eastAsia="en-US"/>
        </w:rPr>
        <w:t>проєкт</w:t>
      </w:r>
      <w:proofErr w:type="spellEnd"/>
      <w:r w:rsidRPr="007D4DDB">
        <w:rPr>
          <w:rFonts w:ascii="Times New Roman" w:hAnsi="Times New Roman" w:cs="Times New Roman"/>
          <w:color w:val="000000" w:themeColor="text1"/>
          <w:sz w:val="28"/>
          <w:szCs w:val="28"/>
          <w:lang w:eastAsia="en-US"/>
        </w:rPr>
        <w:t xml:space="preserve"> рішення Київської міської ради</w:t>
      </w:r>
      <w:r w:rsidRPr="007D4DDB">
        <w:rPr>
          <w:rFonts w:ascii="Times New Roman" w:hAnsi="Times New Roman" w:cs="Times New Roman"/>
          <w:sz w:val="28"/>
          <w:szCs w:val="28"/>
          <w:lang w:eastAsia="en-US"/>
        </w:rPr>
        <w:t xml:space="preserve"> «Про виплату громадянці </w:t>
      </w:r>
      <w:proofErr w:type="spellStart"/>
      <w:r w:rsidRPr="007D4DDB">
        <w:rPr>
          <w:rFonts w:ascii="Times New Roman" w:hAnsi="Times New Roman" w:cs="Times New Roman"/>
          <w:sz w:val="28"/>
          <w:szCs w:val="28"/>
          <w:lang w:eastAsia="en-US"/>
        </w:rPr>
        <w:t>Афанас</w:t>
      </w:r>
      <w:proofErr w:type="spellEnd"/>
      <w:r w:rsidRPr="007D4DDB">
        <w:rPr>
          <w:rFonts w:ascii="Times New Roman" w:hAnsi="Times New Roman" w:cs="Times New Roman"/>
          <w:sz w:val="28"/>
          <w:szCs w:val="28"/>
          <w:lang w:eastAsia="en-US"/>
        </w:rPr>
        <w:t xml:space="preserve"> С. матеріальної допомоги за належну для одержання земельну ділянку» (доручення заступника міського голови – секретаря Київської міської ради від</w:t>
      </w:r>
      <w:r w:rsidRPr="007D4DDB">
        <w:rPr>
          <w:rFonts w:ascii="Times New Roman" w:hAnsi="Times New Roman" w:cs="Times New Roman"/>
          <w:color w:val="000000" w:themeColor="text1"/>
          <w:sz w:val="28"/>
          <w:szCs w:val="28"/>
          <w:lang w:eastAsia="en-US"/>
        </w:rPr>
        <w:t xml:space="preserve"> 07.02.2020 </w:t>
      </w:r>
      <w:r w:rsidRPr="007D4DDB">
        <w:rPr>
          <w:rFonts w:ascii="Times New Roman" w:hAnsi="Times New Roman" w:cs="Times New Roman"/>
          <w:sz w:val="28"/>
          <w:szCs w:val="28"/>
          <w:lang w:eastAsia="en-US"/>
        </w:rPr>
        <w:t>№ 08/231-348/ПР).</w:t>
      </w:r>
    </w:p>
    <w:p w:rsidR="008827F5" w:rsidRPr="008827F5" w:rsidRDefault="008827F5" w:rsidP="008827F5">
      <w:pPr>
        <w:pStyle w:val="a5"/>
        <w:tabs>
          <w:tab w:val="left" w:pos="0"/>
        </w:tabs>
        <w:spacing w:line="259" w:lineRule="auto"/>
        <w:ind w:left="0"/>
        <w:jc w:val="both"/>
        <w:rPr>
          <w:rFonts w:hint="eastAsia"/>
          <w:sz w:val="28"/>
          <w:szCs w:val="28"/>
          <w:lang w:eastAsia="en-US"/>
        </w:rPr>
      </w:pPr>
      <w:r w:rsidRPr="008827F5">
        <w:rPr>
          <w:rFonts w:eastAsia="Andale Sans UI"/>
          <w:bCs/>
          <w:kern w:val="2"/>
          <w:sz w:val="28"/>
          <w:szCs w:val="28"/>
          <w:lang w:eastAsia="en-US" w:bidi="en-US"/>
        </w:rPr>
        <w:t xml:space="preserve">ВИРІШИЛИ: Підтримати </w:t>
      </w:r>
      <w:proofErr w:type="spellStart"/>
      <w:r w:rsidRPr="008827F5">
        <w:rPr>
          <w:rFonts w:eastAsia="Andale Sans UI"/>
          <w:bCs/>
          <w:kern w:val="2"/>
          <w:sz w:val="28"/>
          <w:szCs w:val="28"/>
          <w:lang w:eastAsia="en-US" w:bidi="en-US"/>
        </w:rPr>
        <w:t>проєкт</w:t>
      </w:r>
      <w:proofErr w:type="spellEnd"/>
      <w:r w:rsidRPr="008827F5">
        <w:rPr>
          <w:rFonts w:eastAsia="Andale Sans UI"/>
          <w:bCs/>
          <w:kern w:val="2"/>
          <w:sz w:val="28"/>
          <w:szCs w:val="28"/>
          <w:lang w:eastAsia="en-US" w:bidi="en-US"/>
        </w:rPr>
        <w:t xml:space="preserve"> рішення </w:t>
      </w:r>
      <w:r w:rsidRPr="008827F5">
        <w:rPr>
          <w:sz w:val="28"/>
          <w:szCs w:val="28"/>
          <w:lang w:eastAsia="en-US"/>
        </w:rPr>
        <w:t>Київської міської ради</w:t>
      </w:r>
      <w:r w:rsidRPr="008827F5">
        <w:rPr>
          <w:sz w:val="28"/>
          <w:szCs w:val="28"/>
        </w:rPr>
        <w:t xml:space="preserve"> </w:t>
      </w:r>
      <w:r w:rsidRPr="008827F5">
        <w:rPr>
          <w:sz w:val="28"/>
          <w:szCs w:val="28"/>
          <w:lang w:eastAsia="en-US"/>
        </w:rPr>
        <w:t xml:space="preserve">«Про виплату громадянці </w:t>
      </w:r>
      <w:proofErr w:type="spellStart"/>
      <w:r w:rsidRPr="008827F5">
        <w:rPr>
          <w:sz w:val="28"/>
          <w:szCs w:val="28"/>
          <w:lang w:eastAsia="en-US"/>
        </w:rPr>
        <w:t>Афанас</w:t>
      </w:r>
      <w:proofErr w:type="spellEnd"/>
      <w:r w:rsidRPr="008827F5">
        <w:rPr>
          <w:sz w:val="28"/>
          <w:szCs w:val="28"/>
          <w:lang w:eastAsia="en-US"/>
        </w:rPr>
        <w:t xml:space="preserve"> С. матеріальної допомоги за належну для одержання земельну ділянку» (доручення заступника міського голови – секретаря Київської міської ради від</w:t>
      </w:r>
      <w:r w:rsidRPr="008827F5">
        <w:rPr>
          <w:color w:val="000000" w:themeColor="text1"/>
          <w:sz w:val="28"/>
          <w:szCs w:val="28"/>
          <w:lang w:eastAsia="en-US"/>
        </w:rPr>
        <w:t xml:space="preserve"> 07.02.2020 </w:t>
      </w:r>
      <w:r w:rsidRPr="008827F5">
        <w:rPr>
          <w:sz w:val="28"/>
          <w:szCs w:val="28"/>
          <w:lang w:eastAsia="en-US"/>
        </w:rPr>
        <w:t>№ 08/231-348/ПР).</w:t>
      </w:r>
    </w:p>
    <w:p w:rsidR="008827F5" w:rsidRPr="00A34783" w:rsidRDefault="008827F5" w:rsidP="00A34783">
      <w:pPr>
        <w:pStyle w:val="a5"/>
        <w:suppressLineNumbers/>
        <w:tabs>
          <w:tab w:val="left" w:pos="142"/>
        </w:tabs>
        <w:snapToGrid w:val="0"/>
        <w:spacing w:line="259" w:lineRule="auto"/>
        <w:ind w:left="0"/>
        <w:jc w:val="both"/>
        <w:textAlignment w:val="baseline"/>
        <w:rPr>
          <w:rFonts w:hint="eastAsia"/>
          <w:sz w:val="28"/>
          <w:szCs w:val="28"/>
        </w:rPr>
      </w:pPr>
      <w:r w:rsidRPr="008827F5">
        <w:rPr>
          <w:sz w:val="28"/>
          <w:szCs w:val="28"/>
          <w:shd w:val="clear" w:color="auto" w:fill="FFFFFF"/>
        </w:rPr>
        <w:t>ГОЛОСУВАЛИ:  «за» – 13,  «проти» – 0,«утримались» – 0,«не голосували» – 1.</w:t>
      </w:r>
      <w:r w:rsidRPr="008827F5">
        <w:rPr>
          <w:sz w:val="28"/>
          <w:szCs w:val="28"/>
        </w:rPr>
        <w:t xml:space="preserve"> </w:t>
      </w:r>
      <w:r w:rsidRPr="008827F5">
        <w:rPr>
          <w:rFonts w:eastAsia="Liberation Serif"/>
          <w:b/>
          <w:bCs/>
          <w:i/>
          <w:iCs/>
          <w:color w:val="000000"/>
          <w:sz w:val="28"/>
          <w:szCs w:val="28"/>
          <w:shd w:val="clear" w:color="auto" w:fill="FFFFFF"/>
          <w:lang w:eastAsia="en-US" w:bidi="en-US"/>
        </w:rPr>
        <w:t>Рішення прийнято.</w:t>
      </w:r>
    </w:p>
    <w:p w:rsidR="007D4DDB" w:rsidRPr="007D4DDB" w:rsidRDefault="007D4DDB" w:rsidP="007D4DDB">
      <w:pPr>
        <w:pStyle w:val="a5"/>
        <w:rPr>
          <w:rFonts w:ascii="Times New Roman" w:eastAsia="Times New Roman" w:hAnsi="Times New Roman" w:cs="Times New Roman"/>
          <w:kern w:val="0"/>
          <w:sz w:val="28"/>
          <w:szCs w:val="28"/>
          <w:lang w:eastAsia="uk-UA" w:bidi="ar-SA"/>
        </w:rPr>
      </w:pPr>
    </w:p>
    <w:p w:rsidR="007D4DDB" w:rsidRPr="008456B7" w:rsidRDefault="007D4DDB" w:rsidP="007D4DDB">
      <w:pPr>
        <w:pStyle w:val="a5"/>
        <w:widowControl/>
        <w:numPr>
          <w:ilvl w:val="0"/>
          <w:numId w:val="16"/>
        </w:numPr>
        <w:tabs>
          <w:tab w:val="left" w:pos="142"/>
        </w:tabs>
        <w:suppressAutoHyphens w:val="0"/>
        <w:ind w:left="851" w:hanging="993"/>
        <w:jc w:val="both"/>
        <w:rPr>
          <w:rFonts w:ascii="Times New Roman" w:eastAsia="Times New Roman" w:hAnsi="Times New Roman" w:cs="Times New Roman"/>
          <w:kern w:val="0"/>
          <w:sz w:val="28"/>
          <w:szCs w:val="28"/>
          <w:lang w:eastAsia="uk-UA" w:bidi="ar-SA"/>
        </w:rPr>
      </w:pPr>
      <w:r w:rsidRPr="007D4DDB">
        <w:rPr>
          <w:rFonts w:ascii="Times New Roman" w:eastAsia="Times New Roman" w:hAnsi="Times New Roman" w:cs="Times New Roman"/>
          <w:kern w:val="0"/>
          <w:sz w:val="28"/>
          <w:szCs w:val="28"/>
          <w:lang w:eastAsia="uk-UA" w:bidi="ar-SA"/>
        </w:rPr>
        <w:t xml:space="preserve">Про </w:t>
      </w:r>
      <w:proofErr w:type="spellStart"/>
      <w:r w:rsidRPr="007D4DDB">
        <w:rPr>
          <w:rFonts w:ascii="Times New Roman" w:hAnsi="Times New Roman" w:cs="Times New Roman"/>
          <w:color w:val="000000" w:themeColor="text1"/>
          <w:sz w:val="28"/>
          <w:szCs w:val="28"/>
          <w:lang w:eastAsia="en-US"/>
        </w:rPr>
        <w:t>проєкт</w:t>
      </w:r>
      <w:proofErr w:type="spellEnd"/>
      <w:r w:rsidRPr="007D4DDB">
        <w:rPr>
          <w:rFonts w:ascii="Times New Roman" w:hAnsi="Times New Roman" w:cs="Times New Roman"/>
          <w:color w:val="000000" w:themeColor="text1"/>
          <w:sz w:val="28"/>
          <w:szCs w:val="28"/>
          <w:lang w:eastAsia="en-US"/>
        </w:rPr>
        <w:t xml:space="preserve"> рішення Київської міської ради</w:t>
      </w:r>
      <w:r w:rsidRPr="007D4DDB">
        <w:rPr>
          <w:rFonts w:ascii="Times New Roman" w:hAnsi="Times New Roman" w:cs="Times New Roman"/>
          <w:sz w:val="28"/>
          <w:szCs w:val="28"/>
          <w:lang w:eastAsia="en-US"/>
        </w:rPr>
        <w:t xml:space="preserve"> «</w:t>
      </w:r>
      <w:r w:rsidRPr="007D4DDB">
        <w:rPr>
          <w:rFonts w:ascii="Times New Roman" w:hAnsi="Times New Roman" w:cs="Times New Roman"/>
          <w:color w:val="000000" w:themeColor="text1"/>
          <w:sz w:val="28"/>
          <w:szCs w:val="28"/>
          <w:lang w:eastAsia="en-US"/>
        </w:rPr>
        <w:t xml:space="preserve">Про внесення змін до договору оренди земельної ділянки від 03 жовтня 2014 року № 143, укладеного між Київською міською радою та </w:t>
      </w:r>
      <w:proofErr w:type="spellStart"/>
      <w:r w:rsidRPr="007D4DDB">
        <w:rPr>
          <w:rFonts w:ascii="Times New Roman" w:hAnsi="Times New Roman" w:cs="Times New Roman"/>
          <w:color w:val="000000" w:themeColor="text1"/>
          <w:sz w:val="28"/>
          <w:szCs w:val="28"/>
          <w:lang w:eastAsia="en-US"/>
        </w:rPr>
        <w:t>Гаражно</w:t>
      </w:r>
      <w:proofErr w:type="spellEnd"/>
      <w:r w:rsidRPr="007D4DDB">
        <w:rPr>
          <w:rFonts w:ascii="Times New Roman" w:hAnsi="Times New Roman" w:cs="Times New Roman"/>
          <w:color w:val="000000" w:themeColor="text1"/>
          <w:sz w:val="28"/>
          <w:szCs w:val="28"/>
          <w:lang w:eastAsia="en-US"/>
        </w:rPr>
        <w:t>-будівельним кооперативом «ОМЕГА» (334797768) (</w:t>
      </w:r>
      <w:r w:rsidRPr="007D4DDB">
        <w:rPr>
          <w:rFonts w:ascii="Times New Roman" w:hAnsi="Times New Roman" w:cs="Times New Roman"/>
          <w:sz w:val="28"/>
          <w:szCs w:val="28"/>
          <w:lang w:eastAsia="en-US"/>
        </w:rPr>
        <w:t>доручення заступника міського голови – секретаря Київської міської ради від</w:t>
      </w:r>
      <w:r w:rsidRPr="007D4DDB">
        <w:rPr>
          <w:rFonts w:ascii="Times New Roman" w:hAnsi="Times New Roman" w:cs="Times New Roman"/>
          <w:color w:val="000000" w:themeColor="text1"/>
          <w:sz w:val="28"/>
          <w:szCs w:val="28"/>
          <w:lang w:eastAsia="en-US"/>
        </w:rPr>
        <w:t xml:space="preserve"> 11.02.2020 № 08/231-388/ПР).</w:t>
      </w:r>
    </w:p>
    <w:p w:rsidR="008456B7" w:rsidRPr="008456B7" w:rsidRDefault="008456B7" w:rsidP="008456B7">
      <w:pPr>
        <w:pStyle w:val="a5"/>
        <w:suppressLineNumbers/>
        <w:tabs>
          <w:tab w:val="left" w:pos="-142"/>
        </w:tabs>
        <w:snapToGrid w:val="0"/>
        <w:ind w:left="0"/>
        <w:jc w:val="both"/>
        <w:textAlignment w:val="baseline"/>
        <w:rPr>
          <w:rFonts w:hint="eastAsia"/>
          <w:color w:val="000000" w:themeColor="text1"/>
          <w:sz w:val="28"/>
          <w:szCs w:val="28"/>
          <w:lang w:eastAsia="en-US"/>
        </w:rPr>
      </w:pPr>
      <w:r w:rsidRPr="008456B7">
        <w:rPr>
          <w:rFonts w:eastAsia="Andale Sans UI"/>
          <w:bCs/>
          <w:kern w:val="2"/>
          <w:sz w:val="28"/>
          <w:szCs w:val="28"/>
          <w:lang w:eastAsia="en-US" w:bidi="en-US"/>
        </w:rPr>
        <w:t xml:space="preserve">ВИРІШИЛИ: Підтримати </w:t>
      </w:r>
      <w:proofErr w:type="spellStart"/>
      <w:r w:rsidRPr="008456B7">
        <w:rPr>
          <w:rFonts w:eastAsia="Andale Sans UI"/>
          <w:bCs/>
          <w:kern w:val="2"/>
          <w:sz w:val="28"/>
          <w:szCs w:val="28"/>
          <w:lang w:eastAsia="en-US" w:bidi="en-US"/>
        </w:rPr>
        <w:t>проєкт</w:t>
      </w:r>
      <w:proofErr w:type="spellEnd"/>
      <w:r w:rsidRPr="008456B7">
        <w:rPr>
          <w:rFonts w:eastAsia="Andale Sans UI"/>
          <w:bCs/>
          <w:kern w:val="2"/>
          <w:sz w:val="28"/>
          <w:szCs w:val="28"/>
          <w:lang w:eastAsia="en-US" w:bidi="en-US"/>
        </w:rPr>
        <w:t xml:space="preserve"> рішення </w:t>
      </w:r>
      <w:r w:rsidRPr="008456B7">
        <w:rPr>
          <w:sz w:val="28"/>
          <w:szCs w:val="28"/>
          <w:lang w:eastAsia="en-US"/>
        </w:rPr>
        <w:t>Київської міської ради</w:t>
      </w:r>
      <w:r w:rsidRPr="008456B7">
        <w:rPr>
          <w:sz w:val="28"/>
          <w:szCs w:val="28"/>
        </w:rPr>
        <w:t xml:space="preserve"> </w:t>
      </w:r>
      <w:r w:rsidRPr="008456B7">
        <w:rPr>
          <w:sz w:val="28"/>
          <w:szCs w:val="28"/>
          <w:lang w:eastAsia="en-US"/>
        </w:rPr>
        <w:t>«</w:t>
      </w:r>
      <w:r w:rsidRPr="008456B7">
        <w:rPr>
          <w:color w:val="000000" w:themeColor="text1"/>
          <w:sz w:val="28"/>
          <w:szCs w:val="28"/>
          <w:lang w:eastAsia="en-US"/>
        </w:rPr>
        <w:t xml:space="preserve">Про внесення змін до договору оренди земельної ділянки від 03 жовтня 2014 року № 143, укладеного між Київською міською радою та </w:t>
      </w:r>
      <w:proofErr w:type="spellStart"/>
      <w:r w:rsidRPr="008456B7">
        <w:rPr>
          <w:color w:val="000000" w:themeColor="text1"/>
          <w:sz w:val="28"/>
          <w:szCs w:val="28"/>
          <w:lang w:eastAsia="en-US"/>
        </w:rPr>
        <w:t>Гаражно</w:t>
      </w:r>
      <w:proofErr w:type="spellEnd"/>
      <w:r w:rsidRPr="008456B7">
        <w:rPr>
          <w:color w:val="000000" w:themeColor="text1"/>
          <w:sz w:val="28"/>
          <w:szCs w:val="28"/>
          <w:lang w:eastAsia="en-US"/>
        </w:rPr>
        <w:t>-будівельним кооперативом «ОМЕГА» (334797768) (</w:t>
      </w:r>
      <w:r w:rsidRPr="008456B7">
        <w:rPr>
          <w:sz w:val="28"/>
          <w:szCs w:val="28"/>
          <w:lang w:eastAsia="en-US"/>
        </w:rPr>
        <w:t>доручення заступника міського голови – секретаря Київської міської ради від</w:t>
      </w:r>
      <w:r w:rsidRPr="008456B7">
        <w:rPr>
          <w:color w:val="000000" w:themeColor="text1"/>
          <w:sz w:val="28"/>
          <w:szCs w:val="28"/>
          <w:lang w:eastAsia="en-US"/>
        </w:rPr>
        <w:t xml:space="preserve"> 11.02.2020 № 08/231-388/ПР).</w:t>
      </w:r>
    </w:p>
    <w:p w:rsidR="008456B7" w:rsidRPr="008456B7" w:rsidRDefault="008456B7" w:rsidP="008456B7">
      <w:pPr>
        <w:pStyle w:val="a5"/>
        <w:suppressLineNumbers/>
        <w:tabs>
          <w:tab w:val="left" w:pos="142"/>
        </w:tabs>
        <w:snapToGrid w:val="0"/>
        <w:spacing w:line="259" w:lineRule="auto"/>
        <w:ind w:left="0"/>
        <w:jc w:val="both"/>
        <w:textAlignment w:val="baseline"/>
        <w:rPr>
          <w:rFonts w:eastAsia="Liberation Serif"/>
          <w:b/>
          <w:bCs/>
          <w:i/>
          <w:iCs/>
          <w:color w:val="000000"/>
          <w:sz w:val="28"/>
          <w:szCs w:val="28"/>
          <w:shd w:val="clear" w:color="auto" w:fill="FFFFFF"/>
          <w:lang w:eastAsia="en-US" w:bidi="en-US"/>
        </w:rPr>
      </w:pPr>
      <w:r w:rsidRPr="008456B7">
        <w:rPr>
          <w:sz w:val="28"/>
          <w:szCs w:val="28"/>
          <w:shd w:val="clear" w:color="auto" w:fill="FFFFFF"/>
        </w:rPr>
        <w:t>ГОЛОСУВАЛИ:  «за» – 12,  «проти» – 0,«утримались» – 0,«не голосували» – 2.</w:t>
      </w:r>
      <w:r w:rsidRPr="008456B7">
        <w:rPr>
          <w:sz w:val="28"/>
          <w:szCs w:val="28"/>
        </w:rPr>
        <w:t xml:space="preserve"> </w:t>
      </w:r>
      <w:r w:rsidRPr="008456B7">
        <w:rPr>
          <w:rFonts w:eastAsia="Liberation Serif"/>
          <w:b/>
          <w:bCs/>
          <w:i/>
          <w:iCs/>
          <w:color w:val="000000"/>
          <w:sz w:val="28"/>
          <w:szCs w:val="28"/>
          <w:shd w:val="clear" w:color="auto" w:fill="FFFFFF"/>
          <w:lang w:eastAsia="en-US" w:bidi="en-US"/>
        </w:rPr>
        <w:t>Рішення прийнято.</w:t>
      </w:r>
    </w:p>
    <w:p w:rsidR="002F262E" w:rsidRPr="002F262E" w:rsidRDefault="002F262E" w:rsidP="002F262E">
      <w:pPr>
        <w:pStyle w:val="a5"/>
        <w:rPr>
          <w:rFonts w:ascii="Times New Roman" w:eastAsia="Times New Roman" w:hAnsi="Times New Roman" w:cs="Times New Roman"/>
          <w:kern w:val="0"/>
          <w:sz w:val="28"/>
          <w:szCs w:val="28"/>
          <w:lang w:eastAsia="uk-UA" w:bidi="ar-SA"/>
        </w:rPr>
      </w:pPr>
    </w:p>
    <w:p w:rsidR="0013253D" w:rsidRPr="0013253D" w:rsidRDefault="002F262E" w:rsidP="0013253D">
      <w:pPr>
        <w:pStyle w:val="a5"/>
        <w:widowControl/>
        <w:numPr>
          <w:ilvl w:val="0"/>
          <w:numId w:val="16"/>
        </w:numPr>
        <w:suppressLineNumbers/>
        <w:tabs>
          <w:tab w:val="left" w:pos="142"/>
          <w:tab w:val="left" w:pos="851"/>
        </w:tabs>
        <w:suppressAutoHyphens w:val="0"/>
        <w:snapToGrid w:val="0"/>
        <w:ind w:left="851" w:hanging="993"/>
        <w:jc w:val="both"/>
        <w:textAlignment w:val="baseline"/>
        <w:rPr>
          <w:rFonts w:ascii="Times New Roman" w:hAnsi="Times New Roman" w:cs="Times New Roman"/>
          <w:color w:val="000000" w:themeColor="text1"/>
          <w:kern w:val="0"/>
          <w:sz w:val="28"/>
          <w:szCs w:val="28"/>
          <w:lang w:eastAsia="en-US" w:bidi="ar-SA"/>
        </w:rPr>
      </w:pPr>
      <w:r>
        <w:rPr>
          <w:rFonts w:ascii="Times New Roman" w:eastAsia="Times New Roman" w:hAnsi="Times New Roman" w:cs="Times New Roman"/>
          <w:kern w:val="0"/>
          <w:sz w:val="28"/>
          <w:szCs w:val="28"/>
          <w:lang w:eastAsia="uk-UA" w:bidi="ar-SA"/>
        </w:rPr>
        <w:lastRenderedPageBreak/>
        <w:t xml:space="preserve">Про </w:t>
      </w:r>
      <w:proofErr w:type="spellStart"/>
      <w:r w:rsidR="009B3786" w:rsidRPr="009B3786">
        <w:rPr>
          <w:rFonts w:ascii="Times New Roman" w:hAnsi="Times New Roman" w:cs="Times New Roman"/>
          <w:color w:val="000000" w:themeColor="text1"/>
          <w:kern w:val="0"/>
          <w:sz w:val="28"/>
          <w:szCs w:val="28"/>
          <w:lang w:eastAsia="en-US" w:bidi="ar-SA"/>
        </w:rPr>
        <w:t>проєкт</w:t>
      </w:r>
      <w:proofErr w:type="spellEnd"/>
      <w:r w:rsidRPr="009B3786">
        <w:rPr>
          <w:rFonts w:ascii="Times New Roman" w:hAnsi="Times New Roman" w:cs="Times New Roman"/>
          <w:color w:val="000000" w:themeColor="text1"/>
          <w:kern w:val="0"/>
          <w:sz w:val="28"/>
          <w:szCs w:val="28"/>
          <w:lang w:eastAsia="en-US" w:bidi="ar-SA"/>
        </w:rPr>
        <w:t xml:space="preserve"> рішення</w:t>
      </w:r>
      <w:r w:rsidRPr="002F262E">
        <w:rPr>
          <w:rFonts w:ascii="Times New Roman" w:hAnsi="Times New Roman" w:cs="Times New Roman"/>
          <w:color w:val="000000" w:themeColor="text1"/>
          <w:kern w:val="0"/>
          <w:sz w:val="28"/>
          <w:szCs w:val="28"/>
          <w:lang w:eastAsia="en-US" w:bidi="ar-SA"/>
        </w:rPr>
        <w:t xml:space="preserve"> Київської міської ради «Про передачу у </w:t>
      </w:r>
      <w:r>
        <w:rPr>
          <w:rFonts w:ascii="Times New Roman" w:hAnsi="Times New Roman" w:cs="Times New Roman"/>
          <w:color w:val="000000" w:themeColor="text1"/>
          <w:kern w:val="0"/>
          <w:sz w:val="28"/>
          <w:szCs w:val="28"/>
          <w:lang w:eastAsia="en-US" w:bidi="ar-SA"/>
        </w:rPr>
        <w:t xml:space="preserve">  </w:t>
      </w:r>
      <w:r w:rsidRPr="002F262E">
        <w:rPr>
          <w:rFonts w:ascii="Times New Roman" w:hAnsi="Times New Roman" w:cs="Times New Roman"/>
          <w:color w:val="000000" w:themeColor="text1"/>
          <w:kern w:val="0"/>
          <w:sz w:val="28"/>
          <w:szCs w:val="28"/>
          <w:lang w:eastAsia="en-US" w:bidi="ar-SA"/>
        </w:rPr>
        <w:t>безоплатне користування (позичку) основних засобів комунальної власності територіальної громади міста Києва»  (</w:t>
      </w:r>
      <w:r w:rsidRPr="002F262E">
        <w:rPr>
          <w:rFonts w:ascii="Times New Roman" w:hAnsi="Times New Roman" w:cs="Times New Roman"/>
          <w:kern w:val="0"/>
          <w:sz w:val="28"/>
          <w:szCs w:val="28"/>
          <w:lang w:eastAsia="en-US" w:bidi="ar-SA"/>
        </w:rPr>
        <w:t>доручення заступника міського голови – секретаря Київської міської ради від</w:t>
      </w:r>
      <w:r w:rsidR="009B3786">
        <w:rPr>
          <w:rFonts w:ascii="Times New Roman" w:hAnsi="Times New Roman" w:cs="Times New Roman"/>
          <w:color w:val="000000" w:themeColor="text1"/>
          <w:kern w:val="0"/>
          <w:sz w:val="28"/>
          <w:szCs w:val="28"/>
          <w:lang w:eastAsia="en-US" w:bidi="ar-SA"/>
        </w:rPr>
        <w:t xml:space="preserve"> 27.01.2020 № </w:t>
      </w:r>
      <w:r w:rsidRPr="002F262E">
        <w:rPr>
          <w:rFonts w:ascii="Times New Roman" w:hAnsi="Times New Roman" w:cs="Times New Roman"/>
          <w:color w:val="000000" w:themeColor="text1"/>
          <w:kern w:val="0"/>
          <w:sz w:val="28"/>
          <w:szCs w:val="28"/>
          <w:lang w:eastAsia="en-US" w:bidi="ar-SA"/>
        </w:rPr>
        <w:t>08/231-209/ПР).</w:t>
      </w:r>
    </w:p>
    <w:p w:rsidR="002B335D" w:rsidRPr="002B335D" w:rsidRDefault="002B335D" w:rsidP="00317E30">
      <w:pPr>
        <w:pStyle w:val="a5"/>
        <w:ind w:left="0"/>
        <w:jc w:val="both"/>
        <w:rPr>
          <w:rStyle w:val="field-content3"/>
          <w:rFonts w:hint="eastAsia"/>
          <w:color w:val="000000" w:themeColor="text1"/>
          <w:sz w:val="28"/>
          <w:szCs w:val="28"/>
        </w:rPr>
      </w:pPr>
      <w:r w:rsidRPr="002B335D">
        <w:rPr>
          <w:rFonts w:eastAsia="Liberation Serif"/>
          <w:sz w:val="28"/>
          <w:szCs w:val="28"/>
        </w:rPr>
        <w:t xml:space="preserve">СЛУХАЛИ:  Інформацію  Назаренка В.Е.  –  депутата  </w:t>
      </w:r>
      <w:r w:rsidRPr="002B335D">
        <w:rPr>
          <w:color w:val="000000" w:themeColor="text1"/>
          <w:sz w:val="28"/>
          <w:szCs w:val="28"/>
          <w:lang w:eastAsia="en-US"/>
        </w:rPr>
        <w:t xml:space="preserve">Київської міської ради щодо </w:t>
      </w:r>
      <w:proofErr w:type="spellStart"/>
      <w:r w:rsidRPr="002B335D">
        <w:rPr>
          <w:color w:val="000000" w:themeColor="text1"/>
          <w:sz w:val="28"/>
          <w:szCs w:val="28"/>
        </w:rPr>
        <w:t>проєкту</w:t>
      </w:r>
      <w:proofErr w:type="spellEnd"/>
      <w:r w:rsidRPr="002B335D">
        <w:rPr>
          <w:color w:val="000000" w:themeColor="text1"/>
          <w:sz w:val="28"/>
          <w:szCs w:val="28"/>
        </w:rPr>
        <w:t xml:space="preserve">  рішення Київської міської ради </w:t>
      </w:r>
      <w:r w:rsidRPr="002B335D">
        <w:rPr>
          <w:rStyle w:val="field-content3"/>
          <w:color w:val="000000" w:themeColor="text1"/>
          <w:sz w:val="28"/>
          <w:szCs w:val="28"/>
        </w:rPr>
        <w:t>«Про передачу у безоплатне користування (позичку)    основних    засобів    комунальної    власності   територіальної  гро</w:t>
      </w:r>
      <w:r w:rsidR="005400AF">
        <w:rPr>
          <w:rStyle w:val="field-content3"/>
          <w:color w:val="000000" w:themeColor="text1"/>
          <w:sz w:val="28"/>
          <w:szCs w:val="28"/>
        </w:rPr>
        <w:t xml:space="preserve">мади  </w:t>
      </w:r>
      <w:r w:rsidRPr="002B335D">
        <w:rPr>
          <w:rStyle w:val="field-content3"/>
          <w:color w:val="000000" w:themeColor="text1"/>
          <w:sz w:val="28"/>
          <w:szCs w:val="28"/>
        </w:rPr>
        <w:t xml:space="preserve"> міста Києва».</w:t>
      </w:r>
    </w:p>
    <w:p w:rsidR="002B335D" w:rsidRPr="002B335D" w:rsidRDefault="002B335D" w:rsidP="00317E30">
      <w:pPr>
        <w:pStyle w:val="a5"/>
        <w:ind w:left="0"/>
        <w:jc w:val="both"/>
        <w:rPr>
          <w:rFonts w:hint="eastAsia"/>
          <w:color w:val="000000" w:themeColor="text1"/>
          <w:sz w:val="28"/>
          <w:szCs w:val="28"/>
          <w:lang w:eastAsia="en-US"/>
        </w:rPr>
      </w:pPr>
      <w:r w:rsidRPr="002B335D">
        <w:rPr>
          <w:rFonts w:eastAsia="Liberation Serif"/>
          <w:sz w:val="28"/>
          <w:szCs w:val="28"/>
        </w:rPr>
        <w:t xml:space="preserve">В  ОБГОВОРЕННІ  ВЗЯЛИ   УЧАСТЬ:     </w:t>
      </w:r>
      <w:proofErr w:type="spellStart"/>
      <w:r w:rsidRPr="002B335D">
        <w:rPr>
          <w:rFonts w:eastAsia="Liberation Serif"/>
          <w:sz w:val="28"/>
          <w:szCs w:val="28"/>
        </w:rPr>
        <w:t>Плотніков</w:t>
      </w:r>
      <w:proofErr w:type="spellEnd"/>
      <w:r w:rsidRPr="002B335D">
        <w:rPr>
          <w:rFonts w:eastAsia="Liberation Serif"/>
          <w:sz w:val="28"/>
          <w:szCs w:val="28"/>
        </w:rPr>
        <w:t xml:space="preserve"> Ю.А.   - </w:t>
      </w:r>
      <w:r w:rsidRPr="002B335D">
        <w:rPr>
          <w:rFonts w:eastAsia="Liberation Serif"/>
          <w:iCs/>
          <w:sz w:val="28"/>
          <w:szCs w:val="28"/>
          <w:lang w:eastAsia="en-US"/>
        </w:rPr>
        <w:t xml:space="preserve">  заступник  директора департаменту  –   начальник  управління  моніторингу  Департаменту   комунальної власності виконавчого органу  Київської міської ради  (Київської міської державної адміністрації),</w:t>
      </w:r>
      <w:r w:rsidRPr="002B335D">
        <w:rPr>
          <w:sz w:val="28"/>
          <w:szCs w:val="28"/>
        </w:rPr>
        <w:t xml:space="preserve"> </w:t>
      </w:r>
      <w:proofErr w:type="spellStart"/>
      <w:r w:rsidRPr="002B335D">
        <w:rPr>
          <w:sz w:val="28"/>
          <w:szCs w:val="28"/>
        </w:rPr>
        <w:t>Странніков</w:t>
      </w:r>
      <w:proofErr w:type="spellEnd"/>
      <w:r w:rsidRPr="002B335D">
        <w:rPr>
          <w:sz w:val="28"/>
          <w:szCs w:val="28"/>
        </w:rPr>
        <w:t xml:space="preserve">  А.М.,</w:t>
      </w:r>
      <w:r w:rsidRPr="002B335D">
        <w:rPr>
          <w:rFonts w:eastAsia="Liberation Serif"/>
          <w:sz w:val="28"/>
          <w:szCs w:val="28"/>
        </w:rPr>
        <w:t xml:space="preserve"> Назаренко В.Е.  –  депутат  </w:t>
      </w:r>
      <w:r w:rsidRPr="002B335D">
        <w:rPr>
          <w:color w:val="000000" w:themeColor="text1"/>
          <w:sz w:val="28"/>
          <w:szCs w:val="28"/>
          <w:lang w:eastAsia="en-US"/>
        </w:rPr>
        <w:t>Київської міської ради.</w:t>
      </w:r>
    </w:p>
    <w:p w:rsidR="002B335D" w:rsidRPr="002B335D" w:rsidRDefault="002B335D" w:rsidP="00317E30">
      <w:pPr>
        <w:pStyle w:val="a5"/>
        <w:ind w:left="0"/>
        <w:jc w:val="both"/>
        <w:rPr>
          <w:rFonts w:eastAsia="Liberation Serif"/>
          <w:sz w:val="28"/>
          <w:szCs w:val="28"/>
        </w:rPr>
      </w:pPr>
      <w:r w:rsidRPr="002B335D">
        <w:rPr>
          <w:rFonts w:eastAsia="Andale Sans UI"/>
          <w:bCs/>
          <w:kern w:val="2"/>
          <w:sz w:val="28"/>
          <w:szCs w:val="28"/>
          <w:lang w:eastAsia="en-US" w:bidi="en-US"/>
        </w:rPr>
        <w:t xml:space="preserve">ВИРІШИЛИ:  Підтримати   </w:t>
      </w:r>
      <w:proofErr w:type="spellStart"/>
      <w:r w:rsidRPr="002B335D">
        <w:rPr>
          <w:rFonts w:eastAsia="Andale Sans UI"/>
          <w:bCs/>
          <w:kern w:val="2"/>
          <w:sz w:val="28"/>
          <w:szCs w:val="28"/>
          <w:lang w:eastAsia="en-US" w:bidi="en-US"/>
        </w:rPr>
        <w:t>проєкт</w:t>
      </w:r>
      <w:proofErr w:type="spellEnd"/>
      <w:r w:rsidRPr="002B335D">
        <w:rPr>
          <w:rFonts w:eastAsia="Andale Sans UI"/>
          <w:bCs/>
          <w:kern w:val="2"/>
          <w:sz w:val="28"/>
          <w:szCs w:val="28"/>
          <w:lang w:eastAsia="en-US" w:bidi="en-US"/>
        </w:rPr>
        <w:t xml:space="preserve">  рішення  </w:t>
      </w:r>
      <w:r w:rsidRPr="002B335D">
        <w:rPr>
          <w:sz w:val="28"/>
          <w:szCs w:val="28"/>
          <w:lang w:eastAsia="en-US"/>
        </w:rPr>
        <w:t xml:space="preserve">Київської  міської ради </w:t>
      </w:r>
      <w:r w:rsidRPr="002B335D">
        <w:rPr>
          <w:sz w:val="28"/>
          <w:szCs w:val="28"/>
        </w:rPr>
        <w:t xml:space="preserve"> </w:t>
      </w:r>
      <w:r w:rsidRPr="002B335D">
        <w:rPr>
          <w:rStyle w:val="field-content3"/>
          <w:color w:val="000000" w:themeColor="text1"/>
          <w:sz w:val="28"/>
          <w:szCs w:val="28"/>
        </w:rPr>
        <w:t xml:space="preserve">«Про передачу </w:t>
      </w:r>
      <w:r w:rsidR="00317E30">
        <w:rPr>
          <w:rStyle w:val="field-content3"/>
          <w:color w:val="000000" w:themeColor="text1"/>
          <w:sz w:val="28"/>
          <w:szCs w:val="28"/>
        </w:rPr>
        <w:t xml:space="preserve"> </w:t>
      </w:r>
      <w:r w:rsidRPr="002B335D">
        <w:rPr>
          <w:rStyle w:val="field-content3"/>
          <w:color w:val="000000" w:themeColor="text1"/>
          <w:sz w:val="28"/>
          <w:szCs w:val="28"/>
        </w:rPr>
        <w:t>у   безоплатне   користування  (позичку)  основних   засобів  комунальної  власності територіальної  громади  міста   Києва»   (</w:t>
      </w:r>
      <w:r w:rsidRPr="002B335D">
        <w:rPr>
          <w:sz w:val="28"/>
          <w:szCs w:val="28"/>
        </w:rPr>
        <w:t>доручення  заступника  міського голови – секретаря Київської міської ради від</w:t>
      </w:r>
      <w:r w:rsidRPr="002B335D">
        <w:rPr>
          <w:rStyle w:val="field-content3"/>
          <w:color w:val="000000" w:themeColor="text1"/>
          <w:sz w:val="28"/>
          <w:szCs w:val="28"/>
        </w:rPr>
        <w:t xml:space="preserve"> 27.01.2020 </w:t>
      </w:r>
      <w:r w:rsidR="000A4599">
        <w:rPr>
          <w:rStyle w:val="field-content3"/>
          <w:color w:val="000000" w:themeColor="text1"/>
          <w:sz w:val="28"/>
          <w:szCs w:val="28"/>
        </w:rPr>
        <w:t xml:space="preserve">     </w:t>
      </w:r>
      <w:r w:rsidRPr="002B335D">
        <w:rPr>
          <w:rStyle w:val="field-content3"/>
          <w:color w:val="000000" w:themeColor="text1"/>
          <w:sz w:val="28"/>
          <w:szCs w:val="28"/>
        </w:rPr>
        <w:t>№ 08/231-209/ПР).</w:t>
      </w:r>
    </w:p>
    <w:p w:rsidR="002B335D" w:rsidRPr="002B335D" w:rsidRDefault="002B335D" w:rsidP="00317E30">
      <w:pPr>
        <w:pStyle w:val="a5"/>
        <w:suppressLineNumbers/>
        <w:tabs>
          <w:tab w:val="left" w:pos="142"/>
        </w:tabs>
        <w:snapToGrid w:val="0"/>
        <w:spacing w:line="259" w:lineRule="auto"/>
        <w:ind w:left="0"/>
        <w:jc w:val="both"/>
        <w:textAlignment w:val="baseline"/>
        <w:rPr>
          <w:rFonts w:eastAsia="Liberation Serif"/>
          <w:b/>
          <w:bCs/>
          <w:i/>
          <w:iCs/>
          <w:color w:val="000000"/>
          <w:sz w:val="28"/>
          <w:szCs w:val="28"/>
          <w:shd w:val="clear" w:color="auto" w:fill="FFFFFF"/>
          <w:lang w:eastAsia="en-US" w:bidi="en-US"/>
        </w:rPr>
      </w:pPr>
      <w:r w:rsidRPr="002B335D">
        <w:rPr>
          <w:sz w:val="28"/>
          <w:szCs w:val="28"/>
          <w:shd w:val="clear" w:color="auto" w:fill="FFFFFF"/>
        </w:rPr>
        <w:t>ГОЛОСУВАЛИ:  «за» – 11,  «проти» – 0,«утримались» – 0,«не голосували» – 3.</w:t>
      </w:r>
      <w:r w:rsidRPr="002B335D">
        <w:rPr>
          <w:sz w:val="28"/>
          <w:szCs w:val="28"/>
        </w:rPr>
        <w:t xml:space="preserve"> </w:t>
      </w:r>
      <w:r w:rsidRPr="002B335D">
        <w:rPr>
          <w:rFonts w:eastAsia="Liberation Serif"/>
          <w:b/>
          <w:bCs/>
          <w:i/>
          <w:iCs/>
          <w:color w:val="000000"/>
          <w:sz w:val="28"/>
          <w:szCs w:val="28"/>
          <w:shd w:val="clear" w:color="auto" w:fill="FFFFFF"/>
          <w:lang w:eastAsia="en-US" w:bidi="en-US"/>
        </w:rPr>
        <w:t>Рішення прийнято.</w:t>
      </w:r>
    </w:p>
    <w:p w:rsidR="009B3786" w:rsidRPr="006E7CD4" w:rsidRDefault="009B3786" w:rsidP="006E7CD4">
      <w:pPr>
        <w:widowControl/>
        <w:suppressLineNumbers/>
        <w:tabs>
          <w:tab w:val="left" w:pos="142"/>
          <w:tab w:val="left" w:pos="851"/>
        </w:tabs>
        <w:suppressAutoHyphens w:val="0"/>
        <w:snapToGrid w:val="0"/>
        <w:jc w:val="both"/>
        <w:textAlignment w:val="baseline"/>
        <w:rPr>
          <w:rFonts w:ascii="Times New Roman" w:hAnsi="Times New Roman" w:cs="Times New Roman"/>
          <w:color w:val="000000" w:themeColor="text1"/>
          <w:kern w:val="0"/>
          <w:sz w:val="28"/>
          <w:szCs w:val="28"/>
          <w:lang w:eastAsia="en-US" w:bidi="ar-SA"/>
        </w:rPr>
      </w:pPr>
    </w:p>
    <w:p w:rsidR="009B3786" w:rsidRDefault="009B3786" w:rsidP="009B3786">
      <w:pPr>
        <w:pStyle w:val="a5"/>
        <w:widowControl/>
        <w:numPr>
          <w:ilvl w:val="0"/>
          <w:numId w:val="16"/>
        </w:numPr>
        <w:suppressLineNumbers/>
        <w:tabs>
          <w:tab w:val="left" w:pos="142"/>
          <w:tab w:val="left" w:pos="709"/>
        </w:tabs>
        <w:suppressAutoHyphens w:val="0"/>
        <w:snapToGrid w:val="0"/>
        <w:ind w:left="851" w:hanging="993"/>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Pr="009B3786">
        <w:rPr>
          <w:rFonts w:ascii="Times New Roman" w:eastAsia="Times New Roman" w:hAnsi="Times New Roman" w:cs="Times New Roman"/>
          <w:kern w:val="0"/>
          <w:sz w:val="28"/>
          <w:szCs w:val="28"/>
          <w:lang w:eastAsia="uk-UA" w:bidi="ar-SA"/>
        </w:rPr>
        <w:t xml:space="preserve">Про </w:t>
      </w:r>
      <w:r w:rsidRPr="009B3786">
        <w:rPr>
          <w:rFonts w:ascii="Times New Roman" w:eastAsia="Liberation Serif" w:hAnsi="Times New Roman" w:cs="Times New Roman"/>
          <w:iCs/>
          <w:color w:val="000000"/>
          <w:kern w:val="0"/>
          <w:sz w:val="28"/>
          <w:szCs w:val="28"/>
          <w:lang w:eastAsia="uk-UA" w:bidi="ar-SA"/>
        </w:rPr>
        <w:t>розгляд звіту про роботу Департаменту фінансів виконавчого органу Київської міської ради (Київської міської державної адміністрації) у 2019 році (лист Департаменту фінансів виконавчого органу Київської міської ради (Київської міської державної адміністрації) від 03.02.2020 № 054-7-22/246).</w:t>
      </w:r>
    </w:p>
    <w:p w:rsidR="0013253D" w:rsidRDefault="0013253D" w:rsidP="0013253D">
      <w:pPr>
        <w:pStyle w:val="a5"/>
        <w:widowControl/>
        <w:suppressLineNumbers/>
        <w:tabs>
          <w:tab w:val="left" w:pos="142"/>
          <w:tab w:val="left" w:pos="709"/>
        </w:tabs>
        <w:suppressAutoHyphens w:val="0"/>
        <w:snapToGrid w:val="0"/>
        <w:ind w:left="-142" w:hanging="36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Pr="00D8622A">
        <w:rPr>
          <w:rFonts w:ascii="Times New Roman" w:eastAsia="Times New Roman" w:hAnsi="Times New Roman" w:cs="Times New Roman"/>
          <w:kern w:val="0"/>
          <w:sz w:val="28"/>
          <w:szCs w:val="28"/>
          <w:lang w:eastAsia="uk-UA" w:bidi="ar-SA"/>
        </w:rPr>
        <w:t xml:space="preserve">СЛУХАЛИ: Інформацію </w:t>
      </w:r>
      <w:proofErr w:type="spellStart"/>
      <w:r>
        <w:rPr>
          <w:rFonts w:ascii="Times New Roman" w:eastAsia="Times New Roman" w:hAnsi="Times New Roman" w:cs="Times New Roman"/>
          <w:kern w:val="0"/>
          <w:sz w:val="28"/>
          <w:szCs w:val="28"/>
          <w:lang w:eastAsia="uk-UA" w:bidi="ar-SA"/>
        </w:rPr>
        <w:t>Репіка</w:t>
      </w:r>
      <w:proofErr w:type="spellEnd"/>
      <w:r>
        <w:rPr>
          <w:rFonts w:ascii="Times New Roman" w:eastAsia="Times New Roman" w:hAnsi="Times New Roman" w:cs="Times New Roman"/>
          <w:kern w:val="0"/>
          <w:sz w:val="28"/>
          <w:szCs w:val="28"/>
          <w:lang w:eastAsia="uk-UA" w:bidi="ar-SA"/>
        </w:rPr>
        <w:t xml:space="preserve"> В.М.</w:t>
      </w:r>
      <w:r w:rsidR="00F47199">
        <w:rPr>
          <w:rFonts w:ascii="Times New Roman" w:eastAsia="Times New Roman" w:hAnsi="Times New Roman" w:cs="Times New Roman"/>
          <w:kern w:val="0"/>
          <w:sz w:val="28"/>
          <w:szCs w:val="28"/>
          <w:lang w:eastAsia="uk-UA" w:bidi="ar-SA"/>
        </w:rPr>
        <w:t xml:space="preserve"> – директора Департаменту фінансів виконавчого органу Київської міської ради (Київської міської державної адміністрації)</w:t>
      </w:r>
      <w:r>
        <w:rPr>
          <w:rFonts w:ascii="Times New Roman" w:eastAsia="Times New Roman" w:hAnsi="Times New Roman" w:cs="Times New Roman"/>
          <w:kern w:val="0"/>
          <w:sz w:val="28"/>
          <w:szCs w:val="28"/>
          <w:lang w:eastAsia="uk-UA" w:bidi="ar-SA"/>
        </w:rPr>
        <w:t xml:space="preserve"> щодо звіту про роботу </w:t>
      </w:r>
      <w:r w:rsidRPr="009B3786">
        <w:rPr>
          <w:rFonts w:ascii="Times New Roman" w:eastAsia="Liberation Serif" w:hAnsi="Times New Roman" w:cs="Times New Roman"/>
          <w:iCs/>
          <w:color w:val="000000"/>
          <w:kern w:val="0"/>
          <w:sz w:val="28"/>
          <w:szCs w:val="28"/>
          <w:lang w:eastAsia="uk-UA" w:bidi="ar-SA"/>
        </w:rPr>
        <w:t>Департаменту фінансів виконавчого органу Київської міської ради (Київської міської державної адміністрації) у 2019 році (лист Департаменту фінансів виконавчого органу Київської міської ради (Київської міської державної адміністрації) від 03.02.2020 № 054-7-22/246).</w:t>
      </w:r>
    </w:p>
    <w:p w:rsidR="00E1088C" w:rsidRDefault="0013253D" w:rsidP="00E1088C">
      <w:pPr>
        <w:pStyle w:val="a5"/>
        <w:ind w:left="-142" w:hanging="360"/>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В ОБГОВОРЕННІ ВЗЯЛИ УЧАСТЬ: Ярошенко Р.В., </w:t>
      </w:r>
      <w:proofErr w:type="spellStart"/>
      <w:r>
        <w:rPr>
          <w:rFonts w:ascii="Times New Roman" w:eastAsia="Times New Roman" w:hAnsi="Times New Roman" w:cs="Times New Roman"/>
          <w:kern w:val="0"/>
          <w:sz w:val="28"/>
          <w:szCs w:val="28"/>
          <w:lang w:eastAsia="uk-UA" w:bidi="ar-SA"/>
        </w:rPr>
        <w:t>Репік</w:t>
      </w:r>
      <w:proofErr w:type="spellEnd"/>
      <w:r>
        <w:rPr>
          <w:rFonts w:ascii="Times New Roman" w:eastAsia="Times New Roman" w:hAnsi="Times New Roman" w:cs="Times New Roman"/>
          <w:kern w:val="0"/>
          <w:sz w:val="28"/>
          <w:szCs w:val="28"/>
          <w:lang w:eastAsia="uk-UA" w:bidi="ar-SA"/>
        </w:rPr>
        <w:t xml:space="preserve"> В.М.</w:t>
      </w:r>
    </w:p>
    <w:p w:rsidR="00E1088C" w:rsidRDefault="00E1088C" w:rsidP="00E1088C">
      <w:pPr>
        <w:pStyle w:val="a5"/>
        <w:ind w:left="-142" w:hanging="360"/>
        <w:jc w:val="both"/>
        <w:rPr>
          <w:rFonts w:ascii="Times New Roman" w:eastAsia="Liberation Serif" w:hAnsi="Times New Roman" w:cs="Times New Roman"/>
          <w:iCs/>
          <w:color w:val="000000"/>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0013253D" w:rsidRPr="00E1088C">
        <w:rPr>
          <w:rFonts w:ascii="Times New Roman" w:eastAsia="Times New Roman" w:hAnsi="Times New Roman" w:cs="Times New Roman"/>
          <w:kern w:val="0"/>
          <w:sz w:val="28"/>
          <w:szCs w:val="28"/>
          <w:lang w:eastAsia="uk-UA" w:bidi="ar-SA"/>
        </w:rPr>
        <w:t xml:space="preserve"> ВИРІШИЛИ: </w:t>
      </w:r>
      <w:r w:rsidRPr="00E1088C">
        <w:rPr>
          <w:rFonts w:ascii="Times New Roman" w:eastAsia="Times New Roman" w:hAnsi="Times New Roman" w:cs="Times New Roman"/>
          <w:kern w:val="0"/>
          <w:sz w:val="28"/>
          <w:szCs w:val="28"/>
          <w:lang w:eastAsia="uk-UA" w:bidi="ar-SA"/>
        </w:rPr>
        <w:t xml:space="preserve">Взяти до відома звіт про роботу </w:t>
      </w:r>
      <w:r w:rsidRPr="00E1088C">
        <w:rPr>
          <w:rFonts w:ascii="Times New Roman" w:eastAsia="Liberation Serif" w:hAnsi="Times New Roman" w:cs="Times New Roman"/>
          <w:iCs/>
          <w:color w:val="000000"/>
          <w:kern w:val="0"/>
          <w:sz w:val="28"/>
          <w:szCs w:val="28"/>
          <w:lang w:eastAsia="uk-UA" w:bidi="ar-SA"/>
        </w:rPr>
        <w:t>Департаменту фінансів виконавчого органу Київської міської ради (Київської міської державної адміністрації) у 2019 році (лист Департаменту фінансів виконавчого органу Київської міської ради (Київської міської державної адміністрації) від 03.02.2020 № 054-7-22/246).</w:t>
      </w:r>
    </w:p>
    <w:p w:rsidR="00E1088C" w:rsidRDefault="00E1088C" w:rsidP="00E1088C">
      <w:pPr>
        <w:pStyle w:val="a5"/>
        <w:ind w:left="-142" w:hanging="360"/>
        <w:jc w:val="both"/>
        <w:rPr>
          <w:rFonts w:ascii="Times New Roman" w:hAnsi="Times New Roman" w:cs="Times New Roman"/>
          <w:sz w:val="28"/>
          <w:szCs w:val="28"/>
          <w:shd w:val="clear" w:color="auto" w:fill="FFFFFF"/>
        </w:rPr>
      </w:pPr>
      <w:r>
        <w:rPr>
          <w:rFonts w:ascii="Times New Roman" w:eastAsia="Times New Roman" w:hAnsi="Times New Roman" w:cs="Times New Roman"/>
          <w:kern w:val="0"/>
          <w:sz w:val="28"/>
          <w:szCs w:val="28"/>
          <w:lang w:eastAsia="uk-UA" w:bidi="ar-SA"/>
        </w:rPr>
        <w:t xml:space="preserve">     </w:t>
      </w:r>
      <w:r w:rsidRPr="00E1088C">
        <w:rPr>
          <w:rFonts w:ascii="Times New Roman" w:hAnsi="Times New Roman" w:cs="Times New Roman"/>
          <w:sz w:val="28"/>
          <w:szCs w:val="28"/>
          <w:shd w:val="clear" w:color="auto" w:fill="FFFFFF"/>
        </w:rPr>
        <w:t>ГОЛОСУВАЛИ:  «за» – 12, «проти» – 0,</w:t>
      </w:r>
      <w:r w:rsidRPr="00E1088C">
        <w:rPr>
          <w:rFonts w:ascii="Times New Roman" w:hAnsi="Times New Roman" w:cs="Times New Roman"/>
          <w:sz w:val="28"/>
          <w:szCs w:val="28"/>
          <w:shd w:val="clear" w:color="auto" w:fill="FFFFFF"/>
        </w:rPr>
        <w:tab/>
        <w:t>«утримались»– 0,«не   голосували» – 2.</w:t>
      </w:r>
    </w:p>
    <w:p w:rsidR="00E1088C" w:rsidRPr="00E1088C" w:rsidRDefault="00E1088C" w:rsidP="00E1088C">
      <w:pPr>
        <w:pStyle w:val="a5"/>
        <w:ind w:left="-142" w:hanging="360"/>
        <w:jc w:val="both"/>
        <w:rPr>
          <w:rStyle w:val="a9"/>
          <w:rFonts w:ascii="Times New Roman" w:eastAsia="Liberation Serif" w:hAnsi="Times New Roman" w:cs="Times New Roman"/>
          <w:iCs/>
          <w:color w:val="000000"/>
          <w:kern w:val="0"/>
          <w:sz w:val="28"/>
          <w:szCs w:val="28"/>
          <w:u w:val="none"/>
          <w:lang w:eastAsia="uk-UA" w:bidi="ar-SA"/>
        </w:rPr>
      </w:pPr>
      <w:r>
        <w:rPr>
          <w:rFonts w:ascii="Times New Roman" w:hAnsi="Times New Roman" w:cs="Times New Roman"/>
          <w:sz w:val="28"/>
          <w:szCs w:val="28"/>
          <w:shd w:val="clear" w:color="auto" w:fill="FFFFFF"/>
        </w:rPr>
        <w:t xml:space="preserve">     </w:t>
      </w:r>
      <w:r w:rsidRPr="0013253D">
        <w:rPr>
          <w:rStyle w:val="a9"/>
          <w:rFonts w:eastAsia="Liberation Serif" w:cs="Times New Roman"/>
          <w:b/>
          <w:bCs/>
          <w:i/>
          <w:iCs/>
          <w:color w:val="auto"/>
          <w:sz w:val="28"/>
          <w:szCs w:val="28"/>
          <w:u w:val="none"/>
          <w:shd w:val="clear" w:color="auto" w:fill="FFFFFF"/>
        </w:rPr>
        <w:t>Рішення прийнято.</w:t>
      </w:r>
    </w:p>
    <w:p w:rsidR="0013253D" w:rsidRPr="0013253D" w:rsidRDefault="0013253D" w:rsidP="00E1088C">
      <w:pPr>
        <w:widowControl/>
        <w:suppressLineNumbers/>
        <w:tabs>
          <w:tab w:val="left" w:pos="142"/>
          <w:tab w:val="left" w:pos="709"/>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756DFC" w:rsidRDefault="00756DFC" w:rsidP="002D7626">
      <w:pPr>
        <w:pStyle w:val="a5"/>
        <w:widowControl/>
        <w:numPr>
          <w:ilvl w:val="0"/>
          <w:numId w:val="16"/>
        </w:numPr>
        <w:tabs>
          <w:tab w:val="left" w:pos="142"/>
          <w:tab w:val="left" w:pos="2790"/>
          <w:tab w:val="center" w:pos="4677"/>
          <w:tab w:val="left" w:pos="9355"/>
        </w:tabs>
        <w:suppressAutoHyphens w:val="0"/>
        <w:spacing w:line="259" w:lineRule="auto"/>
        <w:ind w:left="851" w:hanging="993"/>
        <w:jc w:val="both"/>
        <w:rPr>
          <w:rFonts w:ascii="Times New Roman" w:hAnsi="Times New Roman" w:cs="Times New Roman"/>
          <w:bCs/>
          <w:kern w:val="0"/>
          <w:sz w:val="28"/>
          <w:szCs w:val="28"/>
          <w:lang w:eastAsia="en-US" w:bidi="ar-SA"/>
        </w:rPr>
      </w:pPr>
      <w:r w:rsidRPr="00756DFC">
        <w:rPr>
          <w:rFonts w:ascii="Times New Roman" w:eastAsia="Times New Roman" w:hAnsi="Times New Roman" w:cs="Times New Roman"/>
          <w:kern w:val="0"/>
          <w:sz w:val="28"/>
          <w:szCs w:val="28"/>
          <w:lang w:eastAsia="uk-UA" w:bidi="ar-SA"/>
        </w:rPr>
        <w:t xml:space="preserve">Про </w:t>
      </w:r>
      <w:r w:rsidRPr="00756DFC">
        <w:rPr>
          <w:rFonts w:ascii="Times New Roman" w:hAnsi="Times New Roman" w:cs="Times New Roman"/>
          <w:bCs/>
          <w:kern w:val="0"/>
          <w:sz w:val="28"/>
          <w:szCs w:val="28"/>
          <w:lang w:eastAsia="en-US" w:bidi="ar-SA"/>
        </w:rPr>
        <w:t xml:space="preserve">розгляд Звіту про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2019 рік (лист Департаменту внутрішнього фінансового контролю  та аудиту </w:t>
      </w:r>
      <w:r w:rsidRPr="00756DFC">
        <w:rPr>
          <w:rFonts w:ascii="Times New Roman" w:hAnsi="Times New Roman" w:cs="Times New Roman"/>
          <w:bCs/>
          <w:kern w:val="0"/>
          <w:sz w:val="28"/>
          <w:szCs w:val="28"/>
          <w:lang w:eastAsia="en-US" w:bidi="ar-SA"/>
        </w:rPr>
        <w:lastRenderedPageBreak/>
        <w:t>виконавчого органу Київської міської ради (Київської міської державної адміністрації) від 31.01.2020 № 070-5-18/175).</w:t>
      </w:r>
    </w:p>
    <w:p w:rsidR="00F47199" w:rsidRDefault="00F47199" w:rsidP="002D7626">
      <w:pPr>
        <w:pStyle w:val="a5"/>
        <w:widowControl/>
        <w:tabs>
          <w:tab w:val="left" w:pos="142"/>
          <w:tab w:val="left" w:pos="2790"/>
          <w:tab w:val="center" w:pos="4677"/>
          <w:tab w:val="left" w:pos="9355"/>
        </w:tabs>
        <w:suppressAutoHyphens w:val="0"/>
        <w:spacing w:line="259" w:lineRule="auto"/>
        <w:ind w:left="-142"/>
        <w:jc w:val="both"/>
        <w:rPr>
          <w:rFonts w:ascii="Times New Roman" w:hAnsi="Times New Roman" w:cs="Times New Roman"/>
          <w:bCs/>
          <w:kern w:val="0"/>
          <w:sz w:val="28"/>
          <w:szCs w:val="28"/>
          <w:lang w:eastAsia="en-US" w:bidi="ar-SA"/>
        </w:rPr>
      </w:pPr>
      <w:r>
        <w:rPr>
          <w:rFonts w:ascii="Times New Roman" w:eastAsia="Times New Roman" w:hAnsi="Times New Roman" w:cs="Times New Roman"/>
          <w:kern w:val="0"/>
          <w:sz w:val="28"/>
          <w:szCs w:val="28"/>
          <w:lang w:eastAsia="uk-UA" w:bidi="ar-SA"/>
        </w:rPr>
        <w:t xml:space="preserve">СЛУХАЛИ: Інформацію </w:t>
      </w:r>
      <w:proofErr w:type="spellStart"/>
      <w:r>
        <w:rPr>
          <w:rFonts w:ascii="Times New Roman" w:eastAsia="Times New Roman" w:hAnsi="Times New Roman" w:cs="Times New Roman"/>
          <w:kern w:val="0"/>
          <w:sz w:val="28"/>
          <w:szCs w:val="28"/>
          <w:lang w:eastAsia="uk-UA" w:bidi="ar-SA"/>
        </w:rPr>
        <w:t>Колтик</w:t>
      </w:r>
      <w:proofErr w:type="spellEnd"/>
      <w:r>
        <w:rPr>
          <w:rFonts w:ascii="Times New Roman" w:eastAsia="Times New Roman" w:hAnsi="Times New Roman" w:cs="Times New Roman"/>
          <w:kern w:val="0"/>
          <w:sz w:val="28"/>
          <w:szCs w:val="28"/>
          <w:lang w:eastAsia="uk-UA" w:bidi="ar-SA"/>
        </w:rPr>
        <w:t xml:space="preserve"> О.Т. – директора Департаменту внутрішнього фінансового контролю і аудиту виконавчого органу </w:t>
      </w:r>
      <w:r w:rsidRPr="00E1088C">
        <w:rPr>
          <w:rFonts w:ascii="Times New Roman" w:eastAsia="Liberation Serif" w:hAnsi="Times New Roman" w:cs="Times New Roman"/>
          <w:iCs/>
          <w:color w:val="000000"/>
          <w:kern w:val="0"/>
          <w:sz w:val="28"/>
          <w:szCs w:val="28"/>
          <w:lang w:eastAsia="uk-UA" w:bidi="ar-SA"/>
        </w:rPr>
        <w:t>Київської міської ради (Київської міської державної адміністрації)</w:t>
      </w:r>
      <w:r>
        <w:rPr>
          <w:rFonts w:ascii="Times New Roman" w:eastAsia="Liberation Serif" w:hAnsi="Times New Roman" w:cs="Times New Roman"/>
          <w:iCs/>
          <w:color w:val="000000"/>
          <w:kern w:val="0"/>
          <w:sz w:val="28"/>
          <w:szCs w:val="28"/>
          <w:lang w:eastAsia="uk-UA" w:bidi="ar-SA"/>
        </w:rPr>
        <w:t xml:space="preserve"> щодо звіту про </w:t>
      </w:r>
      <w:r w:rsidRPr="00756DFC">
        <w:rPr>
          <w:rFonts w:ascii="Times New Roman" w:hAnsi="Times New Roman" w:cs="Times New Roman"/>
          <w:bCs/>
          <w:kern w:val="0"/>
          <w:sz w:val="28"/>
          <w:szCs w:val="28"/>
          <w:lang w:eastAsia="en-US" w:bidi="ar-SA"/>
        </w:rPr>
        <w:t xml:space="preserve"> результати діяльності Департаменту внутрішнього фінансового контролю  та аудиту виконавчого органу Київської міської ради (Київської міської державної адміністрації) за 2019 рік (лист Департаменту внутрішнього фінансового контролю  та аудиту виконавчого органу Київської міської ради (Київської міської державної адміністрації) від 31.01.2020 № 070-5-18/175).</w:t>
      </w:r>
    </w:p>
    <w:p w:rsidR="00414B59" w:rsidRDefault="00414B59" w:rsidP="002D7626">
      <w:pPr>
        <w:pStyle w:val="a5"/>
        <w:widowControl/>
        <w:tabs>
          <w:tab w:val="left" w:pos="142"/>
          <w:tab w:val="left" w:pos="2790"/>
          <w:tab w:val="center" w:pos="4677"/>
          <w:tab w:val="left" w:pos="9355"/>
        </w:tabs>
        <w:suppressAutoHyphens w:val="0"/>
        <w:spacing w:line="259" w:lineRule="auto"/>
        <w:ind w:left="-142"/>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ВИСТУПИЛИ: Шлапак А.В. та </w:t>
      </w:r>
      <w:proofErr w:type="spellStart"/>
      <w:r>
        <w:rPr>
          <w:rFonts w:ascii="Times New Roman" w:eastAsia="Times New Roman" w:hAnsi="Times New Roman" w:cs="Times New Roman"/>
          <w:kern w:val="0"/>
          <w:sz w:val="28"/>
          <w:szCs w:val="28"/>
          <w:lang w:eastAsia="uk-UA" w:bidi="ar-SA"/>
        </w:rPr>
        <w:t>Странніков</w:t>
      </w:r>
      <w:proofErr w:type="spellEnd"/>
      <w:r>
        <w:rPr>
          <w:rFonts w:ascii="Times New Roman" w:eastAsia="Times New Roman" w:hAnsi="Times New Roman" w:cs="Times New Roman"/>
          <w:kern w:val="0"/>
          <w:sz w:val="28"/>
          <w:szCs w:val="28"/>
          <w:lang w:eastAsia="uk-UA" w:bidi="ar-SA"/>
        </w:rPr>
        <w:t xml:space="preserve"> А.М. щодо надання</w:t>
      </w:r>
      <w:r w:rsidR="002E6EBB">
        <w:rPr>
          <w:rFonts w:ascii="Times New Roman" w:eastAsia="Times New Roman" w:hAnsi="Times New Roman" w:cs="Times New Roman"/>
          <w:kern w:val="0"/>
          <w:sz w:val="28"/>
          <w:szCs w:val="28"/>
          <w:lang w:eastAsia="uk-UA" w:bidi="ar-SA"/>
        </w:rPr>
        <w:t xml:space="preserve"> їм</w:t>
      </w:r>
      <w:r>
        <w:rPr>
          <w:rFonts w:ascii="Times New Roman" w:eastAsia="Times New Roman" w:hAnsi="Times New Roman" w:cs="Times New Roman"/>
          <w:kern w:val="0"/>
          <w:sz w:val="28"/>
          <w:szCs w:val="28"/>
          <w:lang w:eastAsia="uk-UA" w:bidi="ar-SA"/>
        </w:rPr>
        <w:t xml:space="preserve"> Департаментом внут</w:t>
      </w:r>
      <w:r w:rsidR="0057446F">
        <w:rPr>
          <w:rFonts w:ascii="Times New Roman" w:eastAsia="Times New Roman" w:hAnsi="Times New Roman" w:cs="Times New Roman"/>
          <w:kern w:val="0"/>
          <w:sz w:val="28"/>
          <w:szCs w:val="28"/>
          <w:lang w:eastAsia="uk-UA" w:bidi="ar-SA"/>
        </w:rPr>
        <w:t>рішнього фінансового контролю і</w:t>
      </w:r>
      <w:r>
        <w:rPr>
          <w:rFonts w:ascii="Times New Roman" w:eastAsia="Times New Roman" w:hAnsi="Times New Roman" w:cs="Times New Roman"/>
          <w:kern w:val="0"/>
          <w:sz w:val="28"/>
          <w:szCs w:val="28"/>
          <w:lang w:eastAsia="uk-UA" w:bidi="ar-SA"/>
        </w:rPr>
        <w:t xml:space="preserve"> аудиту інформації про результати фінансового звіту по об’єкту «озеро Глінка».</w:t>
      </w:r>
    </w:p>
    <w:p w:rsidR="00414B59" w:rsidRDefault="00414B59" w:rsidP="002D7626">
      <w:pPr>
        <w:pStyle w:val="a5"/>
        <w:widowControl/>
        <w:tabs>
          <w:tab w:val="left" w:pos="142"/>
          <w:tab w:val="left" w:pos="2790"/>
          <w:tab w:val="center" w:pos="4677"/>
          <w:tab w:val="left" w:pos="9355"/>
        </w:tabs>
        <w:suppressAutoHyphens w:val="0"/>
        <w:spacing w:line="259" w:lineRule="auto"/>
        <w:ind w:left="-142"/>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ВИСТУПИЛИ: Павлик В.А. та Ярошенко Р.В. щодо надання інформації про проведення аудиту КП «</w:t>
      </w:r>
      <w:proofErr w:type="spellStart"/>
      <w:r>
        <w:rPr>
          <w:rFonts w:ascii="Times New Roman" w:eastAsia="Times New Roman" w:hAnsi="Times New Roman" w:cs="Times New Roman"/>
          <w:kern w:val="0"/>
          <w:sz w:val="28"/>
          <w:szCs w:val="28"/>
          <w:lang w:eastAsia="uk-UA" w:bidi="ar-SA"/>
        </w:rPr>
        <w:t>Київтеплоенерго</w:t>
      </w:r>
      <w:proofErr w:type="spellEnd"/>
      <w:r>
        <w:rPr>
          <w:rFonts w:ascii="Times New Roman" w:eastAsia="Times New Roman" w:hAnsi="Times New Roman" w:cs="Times New Roman"/>
          <w:kern w:val="0"/>
          <w:sz w:val="28"/>
          <w:szCs w:val="28"/>
          <w:lang w:eastAsia="uk-UA" w:bidi="ar-SA"/>
        </w:rPr>
        <w:t>» Департаментом внутрішнього фінансового контролю і аудиту.</w:t>
      </w:r>
    </w:p>
    <w:p w:rsidR="00414B59" w:rsidRDefault="00414B59" w:rsidP="002D7626">
      <w:pPr>
        <w:pStyle w:val="a5"/>
        <w:widowControl/>
        <w:tabs>
          <w:tab w:val="left" w:pos="142"/>
          <w:tab w:val="left" w:pos="2790"/>
          <w:tab w:val="center" w:pos="4677"/>
          <w:tab w:val="left" w:pos="9355"/>
        </w:tabs>
        <w:suppressAutoHyphens w:val="0"/>
        <w:spacing w:line="259" w:lineRule="auto"/>
        <w:ind w:left="-142"/>
        <w:jc w:val="both"/>
        <w:rPr>
          <w:rFonts w:ascii="Times New Roman" w:hAnsi="Times New Roman" w:cs="Times New Roman"/>
          <w:bCs/>
          <w:kern w:val="0"/>
          <w:sz w:val="28"/>
          <w:szCs w:val="28"/>
          <w:lang w:eastAsia="en-US" w:bidi="ar-SA"/>
        </w:rPr>
      </w:pPr>
      <w:r>
        <w:rPr>
          <w:rFonts w:ascii="Times New Roman" w:eastAsia="Times New Roman" w:hAnsi="Times New Roman" w:cs="Times New Roman"/>
          <w:kern w:val="0"/>
          <w:sz w:val="28"/>
          <w:szCs w:val="28"/>
          <w:lang w:eastAsia="uk-UA" w:bidi="ar-SA"/>
        </w:rPr>
        <w:t xml:space="preserve">ВИСТУПИВ: Павлик В.А. щодо надання Департаментом внутрішнього фінансового контролю і аудиту </w:t>
      </w:r>
      <w:r w:rsidR="002E6EBB">
        <w:rPr>
          <w:rFonts w:ascii="Times New Roman" w:eastAsia="Times New Roman" w:hAnsi="Times New Roman" w:cs="Times New Roman"/>
          <w:kern w:val="0"/>
          <w:sz w:val="28"/>
          <w:szCs w:val="28"/>
          <w:lang w:eastAsia="uk-UA" w:bidi="ar-SA"/>
        </w:rPr>
        <w:t>та КП «</w:t>
      </w:r>
      <w:proofErr w:type="spellStart"/>
      <w:r w:rsidR="002E6EBB">
        <w:rPr>
          <w:rFonts w:ascii="Times New Roman" w:eastAsia="Times New Roman" w:hAnsi="Times New Roman" w:cs="Times New Roman"/>
          <w:kern w:val="0"/>
          <w:sz w:val="28"/>
          <w:szCs w:val="28"/>
          <w:lang w:eastAsia="uk-UA" w:bidi="ar-SA"/>
        </w:rPr>
        <w:t>Київтеплоенерго</w:t>
      </w:r>
      <w:proofErr w:type="spellEnd"/>
      <w:r w:rsidR="002E6EBB">
        <w:rPr>
          <w:rFonts w:ascii="Times New Roman" w:eastAsia="Times New Roman" w:hAnsi="Times New Roman" w:cs="Times New Roman"/>
          <w:kern w:val="0"/>
          <w:sz w:val="28"/>
          <w:szCs w:val="28"/>
          <w:lang w:eastAsia="uk-UA" w:bidi="ar-SA"/>
        </w:rPr>
        <w:t xml:space="preserve">» </w:t>
      </w:r>
      <w:r>
        <w:rPr>
          <w:rFonts w:ascii="Times New Roman" w:eastAsia="Times New Roman" w:hAnsi="Times New Roman" w:cs="Times New Roman"/>
          <w:kern w:val="0"/>
          <w:sz w:val="28"/>
          <w:szCs w:val="28"/>
          <w:lang w:eastAsia="uk-UA" w:bidi="ar-SA"/>
        </w:rPr>
        <w:t xml:space="preserve">до постійної комісії Київської міської ради з питань бюджету та соціально-економічного розвитку копії листів (переписки) стосовно </w:t>
      </w:r>
      <w:r w:rsidR="00890225">
        <w:rPr>
          <w:rFonts w:ascii="Times New Roman" w:eastAsia="Times New Roman" w:hAnsi="Times New Roman" w:cs="Times New Roman"/>
          <w:kern w:val="0"/>
          <w:sz w:val="28"/>
          <w:szCs w:val="28"/>
          <w:lang w:eastAsia="uk-UA" w:bidi="ar-SA"/>
        </w:rPr>
        <w:t xml:space="preserve">перевірки </w:t>
      </w:r>
      <w:r>
        <w:rPr>
          <w:rFonts w:ascii="Times New Roman" w:eastAsia="Times New Roman" w:hAnsi="Times New Roman" w:cs="Times New Roman"/>
          <w:kern w:val="0"/>
          <w:sz w:val="28"/>
          <w:szCs w:val="28"/>
          <w:lang w:eastAsia="uk-UA" w:bidi="ar-SA"/>
        </w:rPr>
        <w:t xml:space="preserve"> Департаментом внутрішнього фінансового контролю і аудиту КП «</w:t>
      </w:r>
      <w:proofErr w:type="spellStart"/>
      <w:r>
        <w:rPr>
          <w:rFonts w:ascii="Times New Roman" w:eastAsia="Times New Roman" w:hAnsi="Times New Roman" w:cs="Times New Roman"/>
          <w:kern w:val="0"/>
          <w:sz w:val="28"/>
          <w:szCs w:val="28"/>
          <w:lang w:eastAsia="uk-UA" w:bidi="ar-SA"/>
        </w:rPr>
        <w:t>Київтеплоенерго</w:t>
      </w:r>
      <w:proofErr w:type="spellEnd"/>
      <w:r>
        <w:rPr>
          <w:rFonts w:ascii="Times New Roman" w:eastAsia="Times New Roman" w:hAnsi="Times New Roman" w:cs="Times New Roman"/>
          <w:kern w:val="0"/>
          <w:sz w:val="28"/>
          <w:szCs w:val="28"/>
          <w:lang w:eastAsia="uk-UA" w:bidi="ar-SA"/>
        </w:rPr>
        <w:t>».</w:t>
      </w:r>
    </w:p>
    <w:p w:rsidR="00E060FA" w:rsidRPr="0024784E" w:rsidRDefault="00E060FA" w:rsidP="0024784E">
      <w:pPr>
        <w:widowControl/>
        <w:suppressAutoHyphens w:val="0"/>
        <w:spacing w:line="0" w:lineRule="atLeast"/>
        <w:ind w:left="-142"/>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kern w:val="0"/>
          <w:sz w:val="28"/>
          <w:szCs w:val="28"/>
          <w:lang w:eastAsia="uk-UA" w:bidi="ar-SA"/>
        </w:rPr>
        <w:t>В ОБГОВОРЕН</w:t>
      </w:r>
      <w:r w:rsidR="00414B59">
        <w:rPr>
          <w:rFonts w:ascii="Times New Roman" w:eastAsia="Times New Roman" w:hAnsi="Times New Roman" w:cs="Times New Roman"/>
          <w:kern w:val="0"/>
          <w:sz w:val="28"/>
          <w:szCs w:val="28"/>
          <w:lang w:eastAsia="uk-UA" w:bidi="ar-SA"/>
        </w:rPr>
        <w:t>НІ ВЗЯЛИ УЧАСТЬ: Левін В.І.,</w:t>
      </w:r>
      <w:r w:rsidR="0024784E">
        <w:rPr>
          <w:rFonts w:ascii="Times New Roman" w:eastAsia="Times New Roman" w:hAnsi="Times New Roman" w:cs="Times New Roman"/>
          <w:kern w:val="0"/>
          <w:sz w:val="28"/>
          <w:szCs w:val="28"/>
          <w:lang w:eastAsia="uk-UA" w:bidi="ar-SA"/>
        </w:rPr>
        <w:t xml:space="preserve"> </w:t>
      </w:r>
      <w:proofErr w:type="spellStart"/>
      <w:r w:rsidR="0024784E">
        <w:rPr>
          <w:rFonts w:ascii="Times New Roman" w:eastAsia="Times New Roman" w:hAnsi="Times New Roman" w:cs="Times New Roman"/>
          <w:kern w:val="0"/>
          <w:sz w:val="28"/>
          <w:szCs w:val="28"/>
          <w:lang w:eastAsia="uk-UA" w:bidi="ar-SA"/>
        </w:rPr>
        <w:t>Странніков</w:t>
      </w:r>
      <w:proofErr w:type="spellEnd"/>
      <w:r w:rsidR="0024784E">
        <w:rPr>
          <w:rFonts w:ascii="Times New Roman" w:eastAsia="Times New Roman" w:hAnsi="Times New Roman" w:cs="Times New Roman"/>
          <w:kern w:val="0"/>
          <w:sz w:val="28"/>
          <w:szCs w:val="28"/>
          <w:lang w:eastAsia="uk-UA" w:bidi="ar-SA"/>
        </w:rPr>
        <w:t xml:space="preserve"> А.М., Науменко Д.В. – директор Департаменту житлово-комунальної інфраструктури виконавчого органу Київської міської ради (Київської міської держ</w:t>
      </w:r>
      <w:r w:rsidR="00414B59">
        <w:rPr>
          <w:rFonts w:ascii="Times New Roman" w:eastAsia="Times New Roman" w:hAnsi="Times New Roman" w:cs="Times New Roman"/>
          <w:kern w:val="0"/>
          <w:sz w:val="28"/>
          <w:szCs w:val="28"/>
          <w:lang w:eastAsia="uk-UA" w:bidi="ar-SA"/>
        </w:rPr>
        <w:t>авної адміністрації),</w:t>
      </w:r>
      <w:r w:rsidR="0024784E">
        <w:rPr>
          <w:rFonts w:ascii="Times New Roman" w:eastAsia="Times New Roman" w:hAnsi="Times New Roman" w:cs="Times New Roman"/>
          <w:kern w:val="0"/>
          <w:sz w:val="28"/>
          <w:szCs w:val="28"/>
          <w:lang w:eastAsia="uk-UA" w:bidi="ar-SA"/>
        </w:rPr>
        <w:t xml:space="preserve"> </w:t>
      </w:r>
      <w:r w:rsidR="00890225">
        <w:rPr>
          <w:rFonts w:ascii="Times New Roman" w:eastAsia="Times New Roman" w:hAnsi="Times New Roman" w:cs="Times New Roman"/>
          <w:kern w:val="0"/>
          <w:sz w:val="28"/>
          <w:szCs w:val="28"/>
          <w:lang w:eastAsia="uk-UA" w:bidi="ar-SA"/>
        </w:rPr>
        <w:t xml:space="preserve">        </w:t>
      </w:r>
      <w:r w:rsidR="0024784E">
        <w:rPr>
          <w:rFonts w:ascii="Times New Roman" w:eastAsia="Times New Roman" w:hAnsi="Times New Roman" w:cs="Times New Roman"/>
          <w:kern w:val="0"/>
          <w:sz w:val="28"/>
          <w:szCs w:val="28"/>
          <w:lang w:eastAsia="uk-UA" w:bidi="ar-SA"/>
        </w:rPr>
        <w:t xml:space="preserve">Орел Ю.М. -  </w:t>
      </w:r>
      <w:r w:rsidR="0024784E">
        <w:rPr>
          <w:rFonts w:ascii="Times New Roman" w:eastAsia="Liberation Serif" w:hAnsi="Times New Roman" w:cs="Times New Roman"/>
          <w:iCs/>
          <w:kern w:val="0"/>
          <w:sz w:val="28"/>
          <w:szCs w:val="28"/>
          <w:lang w:eastAsia="en-US" w:bidi="ar-SA"/>
        </w:rPr>
        <w:t>заступник   директора   з   інвестицій та перспективного розвитку КП «</w:t>
      </w:r>
      <w:proofErr w:type="spellStart"/>
      <w:r w:rsidR="0024784E">
        <w:rPr>
          <w:rFonts w:ascii="Times New Roman" w:eastAsia="Liberation Serif" w:hAnsi="Times New Roman" w:cs="Times New Roman"/>
          <w:iCs/>
          <w:kern w:val="0"/>
          <w:sz w:val="28"/>
          <w:szCs w:val="28"/>
          <w:lang w:eastAsia="en-US" w:bidi="ar-SA"/>
        </w:rPr>
        <w:t>Київтеплоенерго</w:t>
      </w:r>
      <w:proofErr w:type="spellEnd"/>
      <w:r w:rsidR="0024784E">
        <w:rPr>
          <w:rFonts w:ascii="Times New Roman" w:eastAsia="Liberation Serif" w:hAnsi="Times New Roman" w:cs="Times New Roman"/>
          <w:iCs/>
          <w:kern w:val="0"/>
          <w:sz w:val="28"/>
          <w:szCs w:val="28"/>
          <w:lang w:eastAsia="en-US" w:bidi="ar-SA"/>
        </w:rPr>
        <w:t xml:space="preserve">», Терентьєв М.О., </w:t>
      </w:r>
      <w:proofErr w:type="spellStart"/>
      <w:r w:rsidR="0024784E">
        <w:rPr>
          <w:rFonts w:ascii="Times New Roman" w:eastAsia="Liberation Serif" w:hAnsi="Times New Roman" w:cs="Times New Roman"/>
          <w:iCs/>
          <w:kern w:val="0"/>
          <w:sz w:val="28"/>
          <w:szCs w:val="28"/>
          <w:lang w:eastAsia="en-US" w:bidi="ar-SA"/>
        </w:rPr>
        <w:t>Репік</w:t>
      </w:r>
      <w:proofErr w:type="spellEnd"/>
      <w:r w:rsidR="0024784E">
        <w:rPr>
          <w:rFonts w:ascii="Times New Roman" w:eastAsia="Liberation Serif" w:hAnsi="Times New Roman" w:cs="Times New Roman"/>
          <w:iCs/>
          <w:kern w:val="0"/>
          <w:sz w:val="28"/>
          <w:szCs w:val="28"/>
          <w:lang w:eastAsia="en-US" w:bidi="ar-SA"/>
        </w:rPr>
        <w:t xml:space="preserve"> В.М. – директор Департаменту фінансів виконавчого органу Київської міської ради (Київської міської державної адміністрації).</w:t>
      </w:r>
    </w:p>
    <w:p w:rsidR="00E060FA" w:rsidRDefault="002D7626" w:rsidP="00E060FA">
      <w:pPr>
        <w:widowControl/>
        <w:tabs>
          <w:tab w:val="left" w:pos="142"/>
          <w:tab w:val="left" w:pos="2790"/>
          <w:tab w:val="center" w:pos="4677"/>
        </w:tabs>
        <w:suppressAutoHyphens w:val="0"/>
        <w:spacing w:line="259" w:lineRule="auto"/>
        <w:ind w:right="-142" w:hanging="142"/>
        <w:jc w:val="both"/>
        <w:rPr>
          <w:rFonts w:ascii="Times New Roman" w:hAnsi="Times New Roman" w:cs="Times New Roman"/>
          <w:bCs/>
          <w:kern w:val="0"/>
          <w:sz w:val="28"/>
          <w:szCs w:val="28"/>
          <w:lang w:eastAsia="en-US" w:bidi="ar-SA"/>
        </w:rPr>
      </w:pPr>
      <w:r>
        <w:rPr>
          <w:rFonts w:ascii="Times New Roman" w:hAnsi="Times New Roman" w:cs="Times New Roman"/>
          <w:bCs/>
          <w:kern w:val="0"/>
          <w:sz w:val="28"/>
          <w:szCs w:val="28"/>
          <w:lang w:eastAsia="en-US" w:bidi="ar-SA"/>
        </w:rPr>
        <w:t>ВИРІШИЛИ: Перенести розгляд питання на одне з</w:t>
      </w:r>
      <w:r w:rsidR="00E060FA">
        <w:rPr>
          <w:rFonts w:ascii="Times New Roman" w:hAnsi="Times New Roman" w:cs="Times New Roman"/>
          <w:bCs/>
          <w:kern w:val="0"/>
          <w:sz w:val="28"/>
          <w:szCs w:val="28"/>
          <w:lang w:eastAsia="en-US" w:bidi="ar-SA"/>
        </w:rPr>
        <w:t xml:space="preserve"> </w:t>
      </w:r>
      <w:r>
        <w:rPr>
          <w:rFonts w:ascii="Times New Roman" w:hAnsi="Times New Roman" w:cs="Times New Roman"/>
          <w:bCs/>
          <w:kern w:val="0"/>
          <w:sz w:val="28"/>
          <w:szCs w:val="28"/>
          <w:lang w:eastAsia="en-US" w:bidi="ar-SA"/>
        </w:rPr>
        <w:t xml:space="preserve"> наступних засідань в зв’язку</w:t>
      </w:r>
    </w:p>
    <w:p w:rsidR="002B3389" w:rsidRDefault="002D7626" w:rsidP="00E060FA">
      <w:pPr>
        <w:widowControl/>
        <w:tabs>
          <w:tab w:val="left" w:pos="142"/>
          <w:tab w:val="left" w:pos="2790"/>
          <w:tab w:val="center" w:pos="4677"/>
          <w:tab w:val="left" w:pos="9355"/>
        </w:tabs>
        <w:suppressAutoHyphens w:val="0"/>
        <w:spacing w:line="259" w:lineRule="auto"/>
        <w:ind w:right="284" w:hanging="142"/>
        <w:jc w:val="both"/>
        <w:rPr>
          <w:rFonts w:ascii="Times New Roman" w:hAnsi="Times New Roman" w:cs="Times New Roman"/>
          <w:bCs/>
          <w:kern w:val="0"/>
          <w:sz w:val="28"/>
          <w:szCs w:val="28"/>
          <w:lang w:eastAsia="en-US" w:bidi="ar-SA"/>
        </w:rPr>
      </w:pPr>
      <w:r>
        <w:rPr>
          <w:rFonts w:ascii="Times New Roman" w:hAnsi="Times New Roman" w:cs="Times New Roman"/>
          <w:bCs/>
          <w:kern w:val="0"/>
          <w:sz w:val="28"/>
          <w:szCs w:val="28"/>
          <w:lang w:eastAsia="en-US" w:bidi="ar-SA"/>
        </w:rPr>
        <w:t>з відсутністю кворуму.</w:t>
      </w:r>
    </w:p>
    <w:p w:rsidR="00E060FA" w:rsidRDefault="00E060FA" w:rsidP="00E060FA">
      <w:pPr>
        <w:widowControl/>
        <w:tabs>
          <w:tab w:val="left" w:pos="142"/>
          <w:tab w:val="left" w:pos="2790"/>
          <w:tab w:val="center" w:pos="4677"/>
          <w:tab w:val="left" w:pos="9355"/>
        </w:tabs>
        <w:suppressAutoHyphens w:val="0"/>
        <w:spacing w:line="259" w:lineRule="auto"/>
        <w:ind w:right="284" w:hanging="142"/>
        <w:jc w:val="both"/>
        <w:rPr>
          <w:rFonts w:ascii="Times New Roman" w:hAnsi="Times New Roman" w:cs="Times New Roman"/>
          <w:bCs/>
          <w:i/>
          <w:kern w:val="0"/>
          <w:sz w:val="28"/>
          <w:szCs w:val="28"/>
          <w:lang w:eastAsia="en-US" w:bidi="ar-SA"/>
        </w:rPr>
      </w:pPr>
      <w:r w:rsidRPr="00E060FA">
        <w:rPr>
          <w:rFonts w:ascii="Times New Roman" w:hAnsi="Times New Roman" w:cs="Times New Roman"/>
          <w:bCs/>
          <w:i/>
          <w:kern w:val="0"/>
          <w:sz w:val="28"/>
          <w:szCs w:val="28"/>
          <w:lang w:eastAsia="en-US" w:bidi="ar-SA"/>
        </w:rPr>
        <w:t>Голосування не проводилося</w:t>
      </w:r>
      <w:r>
        <w:rPr>
          <w:rFonts w:ascii="Times New Roman" w:hAnsi="Times New Roman" w:cs="Times New Roman"/>
          <w:bCs/>
          <w:i/>
          <w:kern w:val="0"/>
          <w:sz w:val="28"/>
          <w:szCs w:val="28"/>
          <w:lang w:eastAsia="en-US" w:bidi="ar-SA"/>
        </w:rPr>
        <w:t>.</w:t>
      </w:r>
    </w:p>
    <w:p w:rsidR="00E060FA" w:rsidRPr="00E060FA" w:rsidRDefault="00E060FA" w:rsidP="00E060FA">
      <w:pPr>
        <w:widowControl/>
        <w:tabs>
          <w:tab w:val="left" w:pos="142"/>
          <w:tab w:val="left" w:pos="2790"/>
          <w:tab w:val="center" w:pos="4677"/>
          <w:tab w:val="left" w:pos="9355"/>
        </w:tabs>
        <w:suppressAutoHyphens w:val="0"/>
        <w:spacing w:line="259" w:lineRule="auto"/>
        <w:ind w:right="284" w:hanging="142"/>
        <w:jc w:val="both"/>
        <w:rPr>
          <w:rFonts w:ascii="Times New Roman" w:hAnsi="Times New Roman" w:cs="Times New Roman"/>
          <w:bCs/>
          <w:i/>
          <w:kern w:val="0"/>
          <w:sz w:val="28"/>
          <w:szCs w:val="28"/>
          <w:lang w:eastAsia="en-US" w:bidi="ar-SA"/>
        </w:rPr>
      </w:pPr>
    </w:p>
    <w:p w:rsidR="00BF1194" w:rsidRDefault="0024784E" w:rsidP="005E0B02">
      <w:pPr>
        <w:ind w:left="-142" w:hanging="142"/>
        <w:jc w:val="both"/>
        <w:rPr>
          <w:rFonts w:ascii="Times New Roman" w:hAnsi="Times New Roman" w:cs="Times New Roman"/>
          <w:sz w:val="28"/>
          <w:szCs w:val="28"/>
        </w:rPr>
      </w:pPr>
      <w:r>
        <w:rPr>
          <w:rFonts w:ascii="Times New Roman" w:hAnsi="Times New Roman" w:cs="Times New Roman"/>
          <w:sz w:val="28"/>
          <w:szCs w:val="28"/>
        </w:rPr>
        <w:t xml:space="preserve">  </w:t>
      </w:r>
      <w:r w:rsidRPr="0024784E">
        <w:rPr>
          <w:rFonts w:ascii="Times New Roman" w:hAnsi="Times New Roman" w:cs="Times New Roman"/>
          <w:sz w:val="28"/>
          <w:szCs w:val="28"/>
        </w:rPr>
        <w:t xml:space="preserve">ВИСТУПИВ: </w:t>
      </w:r>
      <w:proofErr w:type="spellStart"/>
      <w:r w:rsidRPr="0024784E">
        <w:rPr>
          <w:rFonts w:ascii="Times New Roman" w:hAnsi="Times New Roman" w:cs="Times New Roman"/>
          <w:sz w:val="28"/>
          <w:szCs w:val="28"/>
        </w:rPr>
        <w:t>Странніков</w:t>
      </w:r>
      <w:proofErr w:type="spellEnd"/>
      <w:r w:rsidRPr="0024784E">
        <w:rPr>
          <w:rFonts w:ascii="Times New Roman" w:hAnsi="Times New Roman" w:cs="Times New Roman"/>
          <w:sz w:val="28"/>
          <w:szCs w:val="28"/>
        </w:rPr>
        <w:t xml:space="preserve"> А.М. з інформацією, що у зв’язку з відсутністю кворуму, розгляд питань порядку денного №9, №</w:t>
      </w:r>
      <w:r>
        <w:rPr>
          <w:rFonts w:ascii="Times New Roman" w:hAnsi="Times New Roman" w:cs="Times New Roman"/>
          <w:sz w:val="28"/>
          <w:szCs w:val="28"/>
        </w:rPr>
        <w:t>14</w:t>
      </w:r>
      <w:r w:rsidRPr="0024784E">
        <w:rPr>
          <w:rFonts w:ascii="Times New Roman" w:hAnsi="Times New Roman" w:cs="Times New Roman"/>
          <w:sz w:val="28"/>
          <w:szCs w:val="28"/>
        </w:rPr>
        <w:t>, №</w:t>
      </w:r>
      <w:r>
        <w:rPr>
          <w:rFonts w:ascii="Times New Roman" w:hAnsi="Times New Roman" w:cs="Times New Roman"/>
          <w:sz w:val="28"/>
          <w:szCs w:val="28"/>
        </w:rPr>
        <w:t>15</w:t>
      </w:r>
      <w:r w:rsidRPr="0024784E">
        <w:rPr>
          <w:rFonts w:ascii="Times New Roman" w:hAnsi="Times New Roman" w:cs="Times New Roman"/>
          <w:sz w:val="28"/>
          <w:szCs w:val="28"/>
        </w:rPr>
        <w:t xml:space="preserve">, </w:t>
      </w:r>
      <w:r>
        <w:rPr>
          <w:rFonts w:ascii="Times New Roman" w:hAnsi="Times New Roman" w:cs="Times New Roman"/>
          <w:sz w:val="28"/>
          <w:szCs w:val="28"/>
        </w:rPr>
        <w:t>та №16</w:t>
      </w:r>
      <w:r w:rsidRPr="0024784E">
        <w:rPr>
          <w:rFonts w:ascii="Times New Roman" w:hAnsi="Times New Roman" w:cs="Times New Roman"/>
          <w:sz w:val="28"/>
          <w:szCs w:val="28"/>
        </w:rPr>
        <w:t xml:space="preserve"> відбудеться на наступних засіданнях постійної комісії.</w:t>
      </w:r>
    </w:p>
    <w:p w:rsidR="005E0B02" w:rsidRDefault="005E0B02" w:rsidP="005E0B02">
      <w:pPr>
        <w:ind w:left="-142" w:hanging="142"/>
        <w:jc w:val="both"/>
        <w:rPr>
          <w:rFonts w:ascii="Times New Roman" w:eastAsia="Liberation Serif" w:hAnsi="Times New Roman" w:cs="Times New Roman"/>
          <w:bCs/>
          <w:color w:val="000000"/>
          <w:sz w:val="28"/>
          <w:szCs w:val="28"/>
        </w:rPr>
      </w:pPr>
    </w:p>
    <w:p w:rsidR="00BE670F" w:rsidRDefault="00BE670F" w:rsidP="005E0B02">
      <w:pPr>
        <w:ind w:left="-142" w:hanging="142"/>
        <w:jc w:val="both"/>
        <w:rPr>
          <w:rFonts w:ascii="Times New Roman" w:eastAsia="Liberation Serif" w:hAnsi="Times New Roman" w:cs="Times New Roman"/>
          <w:bCs/>
          <w:color w:val="000000"/>
          <w:sz w:val="28"/>
          <w:szCs w:val="28"/>
        </w:rPr>
      </w:pPr>
    </w:p>
    <w:p w:rsidR="005E0B02" w:rsidRPr="005E0B02" w:rsidRDefault="005E0B02" w:rsidP="005E0B02">
      <w:pPr>
        <w:ind w:left="-142" w:hanging="142"/>
        <w:jc w:val="both"/>
        <w:rPr>
          <w:rFonts w:ascii="Times New Roman" w:eastAsia="Liberation Serif" w:hAnsi="Times New Roman" w:cs="Times New Roman"/>
          <w:bCs/>
          <w:color w:val="000000"/>
          <w:sz w:val="28"/>
          <w:szCs w:val="28"/>
        </w:rPr>
      </w:pPr>
    </w:p>
    <w:p w:rsidR="00BF1194"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А.Странніков</w:t>
      </w:r>
      <w:proofErr w:type="spellEnd"/>
    </w:p>
    <w:p w:rsidR="005E0B02" w:rsidRDefault="005E0B02" w:rsidP="008A4328">
      <w:pPr>
        <w:tabs>
          <w:tab w:val="left" w:pos="284"/>
        </w:tabs>
        <w:spacing w:line="360" w:lineRule="auto"/>
        <w:rPr>
          <w:rFonts w:ascii="Times New Roman" w:hAnsi="Times New Roman" w:cs="Times New Roman"/>
          <w:b/>
          <w:sz w:val="28"/>
          <w:szCs w:val="28"/>
        </w:rPr>
      </w:pPr>
    </w:p>
    <w:p w:rsidR="00493466" w:rsidRPr="00AB5383" w:rsidRDefault="008C0A84" w:rsidP="00493466">
      <w:pPr>
        <w:ind w:left="-284"/>
        <w:jc w:val="both"/>
        <w:rPr>
          <w:rFonts w:ascii="Times New Roman" w:hAnsi="Times New Roman"/>
          <w:b/>
          <w:bCs/>
          <w:sz w:val="28"/>
          <w:szCs w:val="28"/>
        </w:rPr>
      </w:pPr>
      <w:r w:rsidRPr="00F23D7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CEC" w:rsidRPr="00AB5383" w:rsidRDefault="00CE3CEC" w:rsidP="00CE3CEC">
      <w:pPr>
        <w:tabs>
          <w:tab w:val="left" w:pos="426"/>
          <w:tab w:val="left" w:pos="6804"/>
        </w:tabs>
        <w:rPr>
          <w:rFonts w:ascii="Times New Roman" w:eastAsiaTheme="minorHAnsi" w:hAnsi="Times New Roman" w:cs="Times New Roman"/>
          <w:b/>
          <w:kern w:val="0"/>
          <w:sz w:val="28"/>
          <w:szCs w:val="28"/>
          <w:lang w:eastAsia="en-US" w:bidi="ar-SA"/>
        </w:rPr>
      </w:pPr>
      <w:r w:rsidRPr="00AB5383">
        <w:rPr>
          <w:rFonts w:ascii="Times New Roman" w:hAnsi="Times New Roman"/>
          <w:b/>
          <w:bCs/>
          <w:sz w:val="28"/>
          <w:szCs w:val="28"/>
        </w:rPr>
        <w:t xml:space="preserve">    </w:t>
      </w:r>
      <w:r w:rsidR="0057446F">
        <w:rPr>
          <w:rFonts w:ascii="Times New Roman" w:hAnsi="Times New Roman" w:cs="Times New Roman"/>
          <w:b/>
          <w:sz w:val="28"/>
          <w:szCs w:val="28"/>
        </w:rPr>
        <w:t>Перший заступник</w:t>
      </w:r>
      <w:r w:rsidRPr="00AB5383">
        <w:rPr>
          <w:rFonts w:ascii="Times New Roman" w:hAnsi="Times New Roman" w:cs="Times New Roman"/>
          <w:b/>
          <w:sz w:val="28"/>
          <w:szCs w:val="28"/>
        </w:rPr>
        <w:t xml:space="preserve">                           </w:t>
      </w:r>
      <w:r w:rsidRPr="00AB5383">
        <w:rPr>
          <w:rFonts w:ascii="Times New Roman" w:hAnsi="Times New Roman" w:cs="Times New Roman"/>
          <w:b/>
          <w:sz w:val="28"/>
          <w:szCs w:val="28"/>
        </w:rPr>
        <w:tab/>
      </w:r>
      <w:r w:rsidRPr="00AB5383">
        <w:rPr>
          <w:rFonts w:ascii="Times New Roman" w:hAnsi="Times New Roman" w:cs="Times New Roman"/>
          <w:b/>
          <w:sz w:val="28"/>
          <w:szCs w:val="28"/>
        </w:rPr>
        <w:tab/>
      </w:r>
      <w:proofErr w:type="spellStart"/>
      <w:r w:rsidR="00AB5383" w:rsidRPr="00AB5383">
        <w:rPr>
          <w:rFonts w:ascii="Times New Roman" w:eastAsiaTheme="minorHAnsi" w:hAnsi="Times New Roman" w:cs="Times New Roman"/>
          <w:b/>
          <w:kern w:val="0"/>
          <w:sz w:val="28"/>
          <w:szCs w:val="28"/>
          <w:lang w:eastAsia="en-US" w:bidi="ar-SA"/>
        </w:rPr>
        <w:t>О.Маляревич</w:t>
      </w:r>
      <w:proofErr w:type="spellEnd"/>
      <w:r w:rsidRPr="00AB5383">
        <w:rPr>
          <w:rFonts w:ascii="Times New Roman" w:eastAsiaTheme="minorHAnsi" w:hAnsi="Times New Roman" w:cs="Times New Roman"/>
          <w:b/>
          <w:kern w:val="0"/>
          <w:sz w:val="28"/>
          <w:szCs w:val="28"/>
          <w:lang w:eastAsia="en-US" w:bidi="ar-SA"/>
        </w:rPr>
        <w:t xml:space="preserve">                           </w:t>
      </w:r>
    </w:p>
    <w:p w:rsidR="00CE3CEC" w:rsidRDefault="00CE3CEC" w:rsidP="00CE3CEC">
      <w:pPr>
        <w:tabs>
          <w:tab w:val="left" w:pos="6804"/>
        </w:tabs>
        <w:rPr>
          <w:rFonts w:ascii="Times New Roman" w:eastAsiaTheme="minorHAnsi" w:hAnsi="Times New Roman" w:cs="Times New Roman"/>
          <w:kern w:val="0"/>
          <w:sz w:val="28"/>
          <w:szCs w:val="28"/>
          <w:lang w:eastAsia="en-US" w:bidi="ar-SA"/>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eastAsiaTheme="minorHAnsi" w:hAnsi="Times New Roman" w:cs="Times New Roman"/>
          <w:kern w:val="0"/>
          <w:sz w:val="28"/>
          <w:szCs w:val="28"/>
          <w:lang w:eastAsia="en-US" w:bidi="ar-SA"/>
        </w:rPr>
        <w:t xml:space="preserve">               </w:t>
      </w:r>
    </w:p>
    <w:p w:rsidR="008C0A84" w:rsidRPr="00560DDD" w:rsidRDefault="008C0A84" w:rsidP="0045687A">
      <w:pPr>
        <w:tabs>
          <w:tab w:val="left" w:pos="567"/>
          <w:tab w:val="left" w:pos="709"/>
          <w:tab w:val="left" w:pos="7088"/>
        </w:tabs>
        <w:ind w:left="-284"/>
        <w:jc w:val="both"/>
        <w:rPr>
          <w:rFonts w:ascii="Times New Roman" w:hAnsi="Times New Roman"/>
          <w:bCs/>
          <w:sz w:val="28"/>
          <w:szCs w:val="28"/>
        </w:rPr>
      </w:pPr>
    </w:p>
    <w:p w:rsidR="007A0A8B" w:rsidRDefault="007A0A8B"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814C3B" w:rsidRPr="00814C3B" w:rsidRDefault="00814C3B" w:rsidP="00C46BE0">
      <w:pPr>
        <w:jc w:val="both"/>
        <w:rPr>
          <w:rFonts w:ascii="Times New Roman" w:hAnsi="Times New Roman" w:cs="Times New Roman"/>
          <w:sz w:val="28"/>
          <w:szCs w:val="28"/>
        </w:rPr>
      </w:pPr>
    </w:p>
    <w:p w:rsidR="00C46BE0" w:rsidRPr="00C46BE0" w:rsidRDefault="00C46BE0" w:rsidP="00C46BE0">
      <w:pPr>
        <w:pStyle w:val="18"/>
        <w:jc w:val="both"/>
        <w:rPr>
          <w:sz w:val="28"/>
          <w:szCs w:val="28"/>
        </w:rPr>
      </w:pPr>
    </w:p>
    <w:p w:rsidR="00F563D4" w:rsidRDefault="00F563D4" w:rsidP="003242DC">
      <w:pPr>
        <w:jc w:val="both"/>
        <w:rPr>
          <w:rFonts w:ascii="Times New Roman" w:hAnsi="Times New Roman" w:cs="Times New Roman"/>
          <w:color w:val="000000"/>
          <w:sz w:val="28"/>
          <w:szCs w:val="28"/>
        </w:rPr>
      </w:pPr>
    </w:p>
    <w:p w:rsidR="003242DC" w:rsidRPr="003242DC" w:rsidRDefault="003242DC" w:rsidP="003242DC">
      <w:pPr>
        <w:pStyle w:val="18"/>
        <w:jc w:val="both"/>
        <w:rPr>
          <w:sz w:val="28"/>
          <w:szCs w:val="28"/>
        </w:rPr>
      </w:pPr>
    </w:p>
    <w:p w:rsidR="003242DC" w:rsidRDefault="003242DC" w:rsidP="00B549DE">
      <w:pPr>
        <w:jc w:val="both"/>
        <w:rPr>
          <w:rFonts w:ascii="Times New Roman" w:hAnsi="Times New Roman" w:cs="Times New Roman"/>
          <w:color w:val="000000"/>
          <w:sz w:val="28"/>
          <w:szCs w:val="28"/>
        </w:rPr>
      </w:pPr>
    </w:p>
    <w:p w:rsidR="00B549DE" w:rsidRDefault="00B549DE" w:rsidP="00B549DE">
      <w:pPr>
        <w:jc w:val="both"/>
        <w:rPr>
          <w:rFonts w:ascii="Times New Roman" w:hAnsi="Times New Roman" w:cs="Times New Roman"/>
          <w:color w:val="000000"/>
          <w:sz w:val="28"/>
          <w:szCs w:val="28"/>
        </w:rPr>
      </w:pPr>
    </w:p>
    <w:p w:rsidR="00B549DE" w:rsidRDefault="00B549DE" w:rsidP="00DE5C93">
      <w:pPr>
        <w:jc w:val="both"/>
        <w:rPr>
          <w:rFonts w:ascii="Times New Roman" w:hAnsi="Times New Roman" w:cs="Times New Roman"/>
          <w:color w:val="000000"/>
          <w:sz w:val="28"/>
          <w:szCs w:val="28"/>
        </w:rPr>
      </w:pPr>
    </w:p>
    <w:p w:rsidR="00B549DE" w:rsidRPr="00B549DE" w:rsidRDefault="00B549DE" w:rsidP="00DE5C93">
      <w:pPr>
        <w:jc w:val="both"/>
        <w:rPr>
          <w:rFonts w:ascii="Times New Roman" w:hAnsi="Times New Roman" w:cs="Times New Roman"/>
          <w:color w:val="000000"/>
          <w:sz w:val="28"/>
          <w:szCs w:val="28"/>
        </w:rPr>
      </w:pPr>
    </w:p>
    <w:p w:rsidR="00DE5C93" w:rsidRDefault="00DE5C93" w:rsidP="00DE5C93">
      <w:pPr>
        <w:jc w:val="both"/>
        <w:rPr>
          <w:rFonts w:hint="eastAsia"/>
          <w:sz w:val="28"/>
          <w:szCs w:val="28"/>
        </w:rPr>
      </w:pPr>
    </w:p>
    <w:p w:rsidR="00DE5C93" w:rsidRPr="00B549DE" w:rsidRDefault="00DE5C93" w:rsidP="00DE5C93">
      <w:pPr>
        <w:jc w:val="both"/>
        <w:rPr>
          <w:rFonts w:ascii="Times New Roman" w:hAnsi="Times New Roman" w:cs="Times New Roman"/>
          <w:kern w:val="2"/>
          <w:sz w:val="28"/>
          <w:szCs w:val="28"/>
          <w:lang w:eastAsia="uk-UA" w:bidi="ar-SA"/>
        </w:rPr>
      </w:pPr>
    </w:p>
    <w:p w:rsidR="00DE5C93" w:rsidRPr="00816BB8" w:rsidRDefault="00DE5C93" w:rsidP="00816BB8">
      <w:pPr>
        <w:pStyle w:val="16"/>
        <w:spacing w:before="0" w:after="0"/>
        <w:jc w:val="both"/>
        <w:rPr>
          <w:color w:val="000000"/>
          <w:sz w:val="28"/>
          <w:szCs w:val="28"/>
        </w:rPr>
      </w:pPr>
    </w:p>
    <w:p w:rsidR="00816BB8" w:rsidRPr="00816BB8" w:rsidRDefault="00DE5C93" w:rsidP="00816BB8">
      <w:pPr>
        <w:pStyle w:val="16"/>
        <w:spacing w:before="0" w:after="0"/>
        <w:jc w:val="both"/>
        <w:rPr>
          <w:color w:val="000000"/>
          <w:sz w:val="28"/>
          <w:szCs w:val="28"/>
        </w:rPr>
      </w:pPr>
      <w:r>
        <w:rPr>
          <w:color w:val="000000"/>
          <w:sz w:val="28"/>
          <w:szCs w:val="28"/>
        </w:rPr>
        <w:t xml:space="preserve">  </w:t>
      </w:r>
    </w:p>
    <w:p w:rsidR="00816BB8" w:rsidRPr="00FE1296" w:rsidRDefault="00816BB8" w:rsidP="00FE1296">
      <w:pPr>
        <w:pStyle w:val="16"/>
        <w:spacing w:before="0" w:after="0"/>
        <w:jc w:val="both"/>
        <w:rPr>
          <w:color w:val="000000"/>
          <w:sz w:val="28"/>
          <w:szCs w:val="28"/>
        </w:rPr>
      </w:pPr>
      <w:r>
        <w:rPr>
          <w:color w:val="000000"/>
          <w:sz w:val="28"/>
          <w:szCs w:val="28"/>
        </w:rPr>
        <w:t xml:space="preserve"> </w:t>
      </w:r>
    </w:p>
    <w:p w:rsidR="003C48E4" w:rsidRPr="00FE1296" w:rsidRDefault="003C48E4" w:rsidP="00C20979">
      <w:pPr>
        <w:pStyle w:val="16"/>
        <w:spacing w:before="0" w:after="0"/>
        <w:jc w:val="both"/>
        <w:rPr>
          <w:color w:val="000000"/>
          <w:sz w:val="28"/>
          <w:szCs w:val="28"/>
        </w:rPr>
      </w:pPr>
    </w:p>
    <w:p w:rsidR="00373114" w:rsidRPr="00C20979" w:rsidRDefault="00373114" w:rsidP="00373114">
      <w:pPr>
        <w:tabs>
          <w:tab w:val="left" w:pos="284"/>
        </w:tabs>
        <w:jc w:val="both"/>
        <w:rPr>
          <w:rFonts w:ascii="Times New Roman" w:hAnsi="Times New Roman" w:cs="Times New Roman"/>
          <w:color w:val="000000"/>
          <w:sz w:val="28"/>
          <w:szCs w:val="28"/>
        </w:rPr>
      </w:pPr>
    </w:p>
    <w:p w:rsidR="00803335" w:rsidRDefault="00803335" w:rsidP="003C48E4">
      <w:pPr>
        <w:jc w:val="both"/>
        <w:rPr>
          <w:rFonts w:hint="eastAsia"/>
          <w:color w:val="000000"/>
          <w:sz w:val="28"/>
          <w:szCs w:val="28"/>
        </w:rPr>
      </w:pPr>
    </w:p>
    <w:p w:rsidR="00803335" w:rsidRDefault="00803335" w:rsidP="00803335">
      <w:pPr>
        <w:pStyle w:val="17"/>
        <w:jc w:val="both"/>
        <w:rPr>
          <w:color w:val="000000"/>
          <w:sz w:val="28"/>
          <w:szCs w:val="28"/>
        </w:rPr>
      </w:pPr>
    </w:p>
    <w:p w:rsidR="00803335" w:rsidRPr="00803335" w:rsidRDefault="00803335" w:rsidP="00803335">
      <w:pPr>
        <w:pStyle w:val="17"/>
        <w:jc w:val="both"/>
        <w:rPr>
          <w:sz w:val="28"/>
          <w:szCs w:val="28"/>
        </w:rPr>
      </w:pPr>
    </w:p>
    <w:p w:rsidR="00803335" w:rsidRPr="00803335" w:rsidRDefault="00803335" w:rsidP="00803335">
      <w:pPr>
        <w:tabs>
          <w:tab w:val="left" w:pos="284"/>
        </w:tabs>
        <w:jc w:val="both"/>
        <w:rPr>
          <w:rFonts w:ascii="Times New Roman" w:hAnsi="Times New Roman" w:cs="Times New Roman"/>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Default="00602132" w:rsidP="008A4328">
      <w:pPr>
        <w:tabs>
          <w:tab w:val="left" w:pos="284"/>
        </w:tabs>
        <w:spacing w:line="360" w:lineRule="auto"/>
        <w:rPr>
          <w:rFonts w:ascii="Times New Roman" w:hAnsi="Times New Roman" w:cs="Times New Roman"/>
          <w:b/>
          <w:sz w:val="28"/>
          <w:szCs w:val="28"/>
        </w:rPr>
      </w:pPr>
    </w:p>
    <w:p w:rsidR="00602132" w:rsidRPr="007A0A8B" w:rsidRDefault="00602132" w:rsidP="008A4328">
      <w:pPr>
        <w:tabs>
          <w:tab w:val="left" w:pos="284"/>
        </w:tabs>
        <w:spacing w:line="360" w:lineRule="auto"/>
        <w:rPr>
          <w:rFonts w:ascii="Times New Roman" w:hAnsi="Times New Roman" w:cs="Times New Roman"/>
          <w:b/>
          <w:sz w:val="28"/>
          <w:szCs w:val="28"/>
        </w:rPr>
      </w:pPr>
    </w:p>
    <w:sectPr w:rsidR="00602132" w:rsidRPr="007A0A8B" w:rsidSect="002D7626">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D19" w:rsidRDefault="00DE7D19" w:rsidP="005806E1">
      <w:pPr>
        <w:rPr>
          <w:rFonts w:hint="eastAsia"/>
        </w:rPr>
      </w:pPr>
      <w:r>
        <w:separator/>
      </w:r>
    </w:p>
  </w:endnote>
  <w:endnote w:type="continuationSeparator" w:id="0">
    <w:p w:rsidR="00DE7D19" w:rsidRDefault="00DE7D19"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1"/>
    <w:family w:val="auto"/>
    <w:pitch w:val="default"/>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swiss"/>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DE7D19" w:rsidRDefault="00DE7D19">
        <w:pPr>
          <w:pStyle w:val="ac"/>
          <w:jc w:val="right"/>
          <w:rPr>
            <w:rFonts w:hint="eastAsia"/>
          </w:rPr>
        </w:pPr>
        <w:r>
          <w:fldChar w:fldCharType="begin"/>
        </w:r>
        <w:r>
          <w:instrText>PAGE   \* MERGEFORMAT</w:instrText>
        </w:r>
        <w:r>
          <w:fldChar w:fldCharType="separate"/>
        </w:r>
        <w:r w:rsidR="00A05F3D">
          <w:rPr>
            <w:rFonts w:hint="eastAsia"/>
            <w:noProof/>
          </w:rPr>
          <w:t>3</w:t>
        </w:r>
        <w:r>
          <w:fldChar w:fldCharType="end"/>
        </w:r>
      </w:p>
    </w:sdtContent>
  </w:sdt>
  <w:p w:rsidR="00DE7D19" w:rsidRDefault="00DE7D19">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D19" w:rsidRDefault="00DE7D19" w:rsidP="005806E1">
      <w:pPr>
        <w:rPr>
          <w:rFonts w:hint="eastAsia"/>
        </w:rPr>
      </w:pPr>
      <w:r>
        <w:separator/>
      </w:r>
    </w:p>
  </w:footnote>
  <w:footnote w:type="continuationSeparator" w:id="0">
    <w:p w:rsidR="00DE7D19" w:rsidRDefault="00DE7D19"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41660A4"/>
    <w:multiLevelType w:val="hybridMultilevel"/>
    <w:tmpl w:val="B14AF900"/>
    <w:lvl w:ilvl="0" w:tplc="F5BE237A">
      <w:start w:val="14"/>
      <w:numFmt w:val="decimal"/>
      <w:lvlText w:val="%1."/>
      <w:lvlJc w:val="left"/>
      <w:pPr>
        <w:ind w:left="517" w:hanging="375"/>
      </w:pPr>
      <w:rPr>
        <w:rFonts w:hint="default"/>
        <w:b/>
        <w:i w:val="0"/>
        <w:color w:val="auto"/>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093971D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C2B77C5"/>
    <w:multiLevelType w:val="hybridMultilevel"/>
    <w:tmpl w:val="EF3A2886"/>
    <w:lvl w:ilvl="0" w:tplc="F418C3B8">
      <w:start w:val="13"/>
      <w:numFmt w:val="decimal"/>
      <w:lvlText w:val="%1."/>
      <w:lvlJc w:val="left"/>
      <w:pPr>
        <w:ind w:left="659" w:hanging="375"/>
      </w:pPr>
      <w:rPr>
        <w:rFonts w:ascii="Times New Roman" w:hAnsi="Times New Roman" w:cs="Times New Roman"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176114CE"/>
    <w:multiLevelType w:val="hybridMultilevel"/>
    <w:tmpl w:val="2B189190"/>
    <w:lvl w:ilvl="0" w:tplc="63948014">
      <w:start w:val="4"/>
      <w:numFmt w:val="decimal"/>
      <w:lvlText w:val="%1."/>
      <w:lvlJc w:val="left"/>
      <w:pPr>
        <w:ind w:left="3905" w:hanging="360"/>
      </w:pPr>
      <w:rPr>
        <w:rFonts w:eastAsia="SimSun" w:hint="default"/>
        <w:b/>
        <w:i w:val="0"/>
        <w:color w:val="auto"/>
      </w:rPr>
    </w:lvl>
    <w:lvl w:ilvl="1" w:tplc="04220019" w:tentative="1">
      <w:start w:val="1"/>
      <w:numFmt w:val="lowerLetter"/>
      <w:lvlText w:val="%2."/>
      <w:lvlJc w:val="left"/>
      <w:pPr>
        <w:ind w:left="4625" w:hanging="360"/>
      </w:pPr>
    </w:lvl>
    <w:lvl w:ilvl="2" w:tplc="0422001B" w:tentative="1">
      <w:start w:val="1"/>
      <w:numFmt w:val="lowerRoman"/>
      <w:lvlText w:val="%3."/>
      <w:lvlJc w:val="right"/>
      <w:pPr>
        <w:ind w:left="5345" w:hanging="180"/>
      </w:pPr>
    </w:lvl>
    <w:lvl w:ilvl="3" w:tplc="0422000F" w:tentative="1">
      <w:start w:val="1"/>
      <w:numFmt w:val="decimal"/>
      <w:lvlText w:val="%4."/>
      <w:lvlJc w:val="left"/>
      <w:pPr>
        <w:ind w:left="6065" w:hanging="360"/>
      </w:pPr>
    </w:lvl>
    <w:lvl w:ilvl="4" w:tplc="04220019" w:tentative="1">
      <w:start w:val="1"/>
      <w:numFmt w:val="lowerLetter"/>
      <w:lvlText w:val="%5."/>
      <w:lvlJc w:val="left"/>
      <w:pPr>
        <w:ind w:left="6785" w:hanging="360"/>
      </w:pPr>
    </w:lvl>
    <w:lvl w:ilvl="5" w:tplc="0422001B" w:tentative="1">
      <w:start w:val="1"/>
      <w:numFmt w:val="lowerRoman"/>
      <w:lvlText w:val="%6."/>
      <w:lvlJc w:val="right"/>
      <w:pPr>
        <w:ind w:left="7505" w:hanging="180"/>
      </w:pPr>
    </w:lvl>
    <w:lvl w:ilvl="6" w:tplc="0422000F" w:tentative="1">
      <w:start w:val="1"/>
      <w:numFmt w:val="decimal"/>
      <w:lvlText w:val="%7."/>
      <w:lvlJc w:val="left"/>
      <w:pPr>
        <w:ind w:left="8225" w:hanging="360"/>
      </w:pPr>
    </w:lvl>
    <w:lvl w:ilvl="7" w:tplc="04220019" w:tentative="1">
      <w:start w:val="1"/>
      <w:numFmt w:val="lowerLetter"/>
      <w:lvlText w:val="%8."/>
      <w:lvlJc w:val="left"/>
      <w:pPr>
        <w:ind w:left="8945" w:hanging="360"/>
      </w:pPr>
    </w:lvl>
    <w:lvl w:ilvl="8" w:tplc="0422001B" w:tentative="1">
      <w:start w:val="1"/>
      <w:numFmt w:val="lowerRoman"/>
      <w:lvlText w:val="%9."/>
      <w:lvlJc w:val="right"/>
      <w:pPr>
        <w:ind w:left="9665" w:hanging="180"/>
      </w:pPr>
    </w:lvl>
  </w:abstractNum>
  <w:abstractNum w:abstractNumId="8" w15:restartNumberingAfterBreak="0">
    <w:nsid w:val="31F06EEA"/>
    <w:multiLevelType w:val="hybridMultilevel"/>
    <w:tmpl w:val="546E6E8E"/>
    <w:lvl w:ilvl="0" w:tplc="B76653B8">
      <w:start w:val="25"/>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9" w15:restartNumberingAfterBreak="0">
    <w:nsid w:val="3EDD6A8D"/>
    <w:multiLevelType w:val="hybridMultilevel"/>
    <w:tmpl w:val="D0E698D0"/>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0" w15:restartNumberingAfterBreak="0">
    <w:nsid w:val="428B01D9"/>
    <w:multiLevelType w:val="hybridMultilevel"/>
    <w:tmpl w:val="84B6C23C"/>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46C1716"/>
    <w:multiLevelType w:val="hybridMultilevel"/>
    <w:tmpl w:val="D1100E7E"/>
    <w:lvl w:ilvl="0" w:tplc="B4C8D398">
      <w:start w:val="1"/>
      <w:numFmt w:val="decimal"/>
      <w:lvlText w:val="%1."/>
      <w:lvlJc w:val="left"/>
      <w:pPr>
        <w:ind w:left="786"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9317B8E"/>
    <w:multiLevelType w:val="hybridMultilevel"/>
    <w:tmpl w:val="BE9A8F00"/>
    <w:lvl w:ilvl="0" w:tplc="65421324">
      <w:start w:val="14"/>
      <w:numFmt w:val="decimal"/>
      <w:lvlText w:val="%1."/>
      <w:lvlJc w:val="left"/>
      <w:pPr>
        <w:ind w:left="659" w:hanging="375"/>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5EB05F41"/>
    <w:multiLevelType w:val="hybridMultilevel"/>
    <w:tmpl w:val="5F34DED2"/>
    <w:lvl w:ilvl="0" w:tplc="9A76435C">
      <w:start w:val="1"/>
      <w:numFmt w:val="decimal"/>
      <w:lvlText w:val="%1."/>
      <w:lvlJc w:val="left"/>
      <w:pPr>
        <w:ind w:left="360" w:hanging="360"/>
      </w:pPr>
      <w:rPr>
        <w:rFonts w:hint="default"/>
        <w:b/>
        <w:i w:val="0"/>
        <w:color w:val="auto"/>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5" w15:restartNumberingAfterBreak="0">
    <w:nsid w:val="70C212EA"/>
    <w:multiLevelType w:val="hybridMultilevel"/>
    <w:tmpl w:val="48E0174A"/>
    <w:lvl w:ilvl="0" w:tplc="C85E3B5E">
      <w:start w:val="1"/>
      <w:numFmt w:val="decimal"/>
      <w:lvlText w:val="%1."/>
      <w:lvlJc w:val="left"/>
      <w:pPr>
        <w:ind w:left="989" w:hanging="705"/>
      </w:pPr>
      <w:rPr>
        <w:rFonts w:ascii="Times New Roman" w:hAnsi="Times New Roman" w:cs="Times New Roma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17F622D"/>
    <w:multiLevelType w:val="hybridMultilevel"/>
    <w:tmpl w:val="F814C622"/>
    <w:lvl w:ilvl="0" w:tplc="7F508FC2">
      <w:start w:val="5"/>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 w:numId="2">
    <w:abstractNumId w:val="12"/>
  </w:num>
  <w:num w:numId="3">
    <w:abstractNumId w:val="1"/>
  </w:num>
  <w:num w:numId="4">
    <w:abstractNumId w:val="5"/>
  </w:num>
  <w:num w:numId="5">
    <w:abstractNumId w:val="16"/>
  </w:num>
  <w:num w:numId="6">
    <w:abstractNumId w:val="8"/>
  </w:num>
  <w:num w:numId="7">
    <w:abstractNumId w:val="15"/>
  </w:num>
  <w:num w:numId="8">
    <w:abstractNumId w:val="13"/>
  </w:num>
  <w:num w:numId="9">
    <w:abstractNumId w:val="6"/>
  </w:num>
  <w:num w:numId="10">
    <w:abstractNumId w:val="11"/>
  </w:num>
  <w:num w:numId="11">
    <w:abstractNumId w:val="4"/>
  </w:num>
  <w:num w:numId="12">
    <w:abstractNumId w:val="7"/>
  </w:num>
  <w:num w:numId="13">
    <w:abstractNumId w:val="3"/>
  </w:num>
  <w:num w:numId="14">
    <w:abstractNumId w:val="2"/>
  </w:num>
  <w:num w:numId="15">
    <w:abstractNumId w:val="10"/>
  </w:num>
  <w:num w:numId="16">
    <w:abstractNumId w:val="14"/>
  </w:num>
  <w:num w:numId="1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293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031"/>
    <w:rsid w:val="000121BE"/>
    <w:rsid w:val="00012433"/>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494"/>
    <w:rsid w:val="00017FC1"/>
    <w:rsid w:val="000206EB"/>
    <w:rsid w:val="00020A96"/>
    <w:rsid w:val="00020DE1"/>
    <w:rsid w:val="00020F2C"/>
    <w:rsid w:val="0002130A"/>
    <w:rsid w:val="00021E34"/>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30E"/>
    <w:rsid w:val="00034A50"/>
    <w:rsid w:val="0003505E"/>
    <w:rsid w:val="00035774"/>
    <w:rsid w:val="000358A5"/>
    <w:rsid w:val="00035F22"/>
    <w:rsid w:val="000370A8"/>
    <w:rsid w:val="0003712D"/>
    <w:rsid w:val="00040231"/>
    <w:rsid w:val="00040A02"/>
    <w:rsid w:val="0004108F"/>
    <w:rsid w:val="00041A20"/>
    <w:rsid w:val="00041AC9"/>
    <w:rsid w:val="00041E17"/>
    <w:rsid w:val="0004292B"/>
    <w:rsid w:val="000433F2"/>
    <w:rsid w:val="000434B9"/>
    <w:rsid w:val="000437A0"/>
    <w:rsid w:val="00043C56"/>
    <w:rsid w:val="00044012"/>
    <w:rsid w:val="00044631"/>
    <w:rsid w:val="00044D80"/>
    <w:rsid w:val="0004557E"/>
    <w:rsid w:val="000455BE"/>
    <w:rsid w:val="0004585C"/>
    <w:rsid w:val="00045BA0"/>
    <w:rsid w:val="00046363"/>
    <w:rsid w:val="00046AAE"/>
    <w:rsid w:val="00046B42"/>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0B4F"/>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936"/>
    <w:rsid w:val="00095E4C"/>
    <w:rsid w:val="00096D3E"/>
    <w:rsid w:val="00097424"/>
    <w:rsid w:val="0009757A"/>
    <w:rsid w:val="000A0471"/>
    <w:rsid w:val="000A0484"/>
    <w:rsid w:val="000A056D"/>
    <w:rsid w:val="000A068F"/>
    <w:rsid w:val="000A06D1"/>
    <w:rsid w:val="000A08E6"/>
    <w:rsid w:val="000A0A76"/>
    <w:rsid w:val="000A1652"/>
    <w:rsid w:val="000A1A72"/>
    <w:rsid w:val="000A255A"/>
    <w:rsid w:val="000A33F6"/>
    <w:rsid w:val="000A3481"/>
    <w:rsid w:val="000A356B"/>
    <w:rsid w:val="000A35BA"/>
    <w:rsid w:val="000A38F5"/>
    <w:rsid w:val="000A3977"/>
    <w:rsid w:val="000A3A14"/>
    <w:rsid w:val="000A3A84"/>
    <w:rsid w:val="000A3A8E"/>
    <w:rsid w:val="000A3BA4"/>
    <w:rsid w:val="000A433A"/>
    <w:rsid w:val="000A4599"/>
    <w:rsid w:val="000A4881"/>
    <w:rsid w:val="000A4EFD"/>
    <w:rsid w:val="000A56AD"/>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68E3"/>
    <w:rsid w:val="000B70A6"/>
    <w:rsid w:val="000B79D3"/>
    <w:rsid w:val="000C0261"/>
    <w:rsid w:val="000C026B"/>
    <w:rsid w:val="000C0482"/>
    <w:rsid w:val="000C05FC"/>
    <w:rsid w:val="000C0F34"/>
    <w:rsid w:val="000C127D"/>
    <w:rsid w:val="000C13EB"/>
    <w:rsid w:val="000C1A7C"/>
    <w:rsid w:val="000C2176"/>
    <w:rsid w:val="000C2595"/>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C7C7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5D9D"/>
    <w:rsid w:val="000D65F6"/>
    <w:rsid w:val="000D679B"/>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951"/>
    <w:rsid w:val="00105B0B"/>
    <w:rsid w:val="00105F99"/>
    <w:rsid w:val="00105FC6"/>
    <w:rsid w:val="0010607B"/>
    <w:rsid w:val="0010610D"/>
    <w:rsid w:val="001063BB"/>
    <w:rsid w:val="00106442"/>
    <w:rsid w:val="00106773"/>
    <w:rsid w:val="00106A37"/>
    <w:rsid w:val="00106B2B"/>
    <w:rsid w:val="00106C80"/>
    <w:rsid w:val="00107197"/>
    <w:rsid w:val="0010792C"/>
    <w:rsid w:val="00107A24"/>
    <w:rsid w:val="0011049F"/>
    <w:rsid w:val="00110783"/>
    <w:rsid w:val="00110794"/>
    <w:rsid w:val="00110F58"/>
    <w:rsid w:val="0011154C"/>
    <w:rsid w:val="0011157A"/>
    <w:rsid w:val="00111593"/>
    <w:rsid w:val="0011175E"/>
    <w:rsid w:val="00111A97"/>
    <w:rsid w:val="00112085"/>
    <w:rsid w:val="001122BC"/>
    <w:rsid w:val="001122FE"/>
    <w:rsid w:val="001134F0"/>
    <w:rsid w:val="00113577"/>
    <w:rsid w:val="0011358D"/>
    <w:rsid w:val="00113664"/>
    <w:rsid w:val="00113A0A"/>
    <w:rsid w:val="00113BB2"/>
    <w:rsid w:val="00114B0B"/>
    <w:rsid w:val="00114EDF"/>
    <w:rsid w:val="001151F1"/>
    <w:rsid w:val="00115B05"/>
    <w:rsid w:val="00115DA2"/>
    <w:rsid w:val="00115EBA"/>
    <w:rsid w:val="0011649E"/>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1C6"/>
    <w:rsid w:val="0012698D"/>
    <w:rsid w:val="00126D33"/>
    <w:rsid w:val="00126E55"/>
    <w:rsid w:val="00127637"/>
    <w:rsid w:val="00127926"/>
    <w:rsid w:val="00127CAB"/>
    <w:rsid w:val="00130C59"/>
    <w:rsid w:val="0013153C"/>
    <w:rsid w:val="0013182C"/>
    <w:rsid w:val="0013197F"/>
    <w:rsid w:val="001319AE"/>
    <w:rsid w:val="001321B6"/>
    <w:rsid w:val="0013253D"/>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1CA5"/>
    <w:rsid w:val="00142268"/>
    <w:rsid w:val="00142E79"/>
    <w:rsid w:val="00143BBD"/>
    <w:rsid w:val="00143F59"/>
    <w:rsid w:val="00144178"/>
    <w:rsid w:val="00144B7A"/>
    <w:rsid w:val="00145028"/>
    <w:rsid w:val="00145668"/>
    <w:rsid w:val="00145774"/>
    <w:rsid w:val="0014598C"/>
    <w:rsid w:val="00145BD8"/>
    <w:rsid w:val="00145E81"/>
    <w:rsid w:val="00146241"/>
    <w:rsid w:val="001464B9"/>
    <w:rsid w:val="0014735A"/>
    <w:rsid w:val="00147753"/>
    <w:rsid w:val="00147926"/>
    <w:rsid w:val="00150304"/>
    <w:rsid w:val="00151079"/>
    <w:rsid w:val="001516EB"/>
    <w:rsid w:val="0015215E"/>
    <w:rsid w:val="001526F5"/>
    <w:rsid w:val="00152E8F"/>
    <w:rsid w:val="0015315B"/>
    <w:rsid w:val="001531A6"/>
    <w:rsid w:val="00153F5D"/>
    <w:rsid w:val="001541FC"/>
    <w:rsid w:val="00154B05"/>
    <w:rsid w:val="00155335"/>
    <w:rsid w:val="00155659"/>
    <w:rsid w:val="00155F58"/>
    <w:rsid w:val="001563D8"/>
    <w:rsid w:val="00156CDE"/>
    <w:rsid w:val="0015783A"/>
    <w:rsid w:val="001578AF"/>
    <w:rsid w:val="001578B6"/>
    <w:rsid w:val="00157F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370"/>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F54"/>
    <w:rsid w:val="001C20A8"/>
    <w:rsid w:val="001C2B6F"/>
    <w:rsid w:val="001C2E58"/>
    <w:rsid w:val="001C305A"/>
    <w:rsid w:val="001C3C56"/>
    <w:rsid w:val="001C43E0"/>
    <w:rsid w:val="001C4836"/>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A38"/>
    <w:rsid w:val="001D3D3E"/>
    <w:rsid w:val="001D6112"/>
    <w:rsid w:val="001D6488"/>
    <w:rsid w:val="001D6A32"/>
    <w:rsid w:val="001D7F3A"/>
    <w:rsid w:val="001E0614"/>
    <w:rsid w:val="001E076C"/>
    <w:rsid w:val="001E0A75"/>
    <w:rsid w:val="001E0D70"/>
    <w:rsid w:val="001E0FCF"/>
    <w:rsid w:val="001E104B"/>
    <w:rsid w:val="001E16E0"/>
    <w:rsid w:val="001E16F8"/>
    <w:rsid w:val="001E1C68"/>
    <w:rsid w:val="001E1F6B"/>
    <w:rsid w:val="001E23FF"/>
    <w:rsid w:val="001E3092"/>
    <w:rsid w:val="001E3777"/>
    <w:rsid w:val="001E3884"/>
    <w:rsid w:val="001E46EC"/>
    <w:rsid w:val="001E47A8"/>
    <w:rsid w:val="001E4A99"/>
    <w:rsid w:val="001E4BBD"/>
    <w:rsid w:val="001E4C8C"/>
    <w:rsid w:val="001E5072"/>
    <w:rsid w:val="001E509B"/>
    <w:rsid w:val="001E5293"/>
    <w:rsid w:val="001E5323"/>
    <w:rsid w:val="001E53DA"/>
    <w:rsid w:val="001E55E4"/>
    <w:rsid w:val="001E59CF"/>
    <w:rsid w:val="001E5ADD"/>
    <w:rsid w:val="001E604A"/>
    <w:rsid w:val="001E61E2"/>
    <w:rsid w:val="001E6573"/>
    <w:rsid w:val="001E7A42"/>
    <w:rsid w:val="001F063C"/>
    <w:rsid w:val="001F064D"/>
    <w:rsid w:val="001F085C"/>
    <w:rsid w:val="001F09A0"/>
    <w:rsid w:val="001F0A08"/>
    <w:rsid w:val="001F0A44"/>
    <w:rsid w:val="001F15DE"/>
    <w:rsid w:val="001F1E51"/>
    <w:rsid w:val="001F258E"/>
    <w:rsid w:val="001F284D"/>
    <w:rsid w:val="001F2D30"/>
    <w:rsid w:val="001F33A2"/>
    <w:rsid w:val="001F34BD"/>
    <w:rsid w:val="001F360D"/>
    <w:rsid w:val="001F37A7"/>
    <w:rsid w:val="001F3B00"/>
    <w:rsid w:val="001F3CF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5CE4"/>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2101"/>
    <w:rsid w:val="0023266F"/>
    <w:rsid w:val="00232D8E"/>
    <w:rsid w:val="0023327F"/>
    <w:rsid w:val="00233875"/>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5A5"/>
    <w:rsid w:val="00245CDB"/>
    <w:rsid w:val="00245D31"/>
    <w:rsid w:val="00246957"/>
    <w:rsid w:val="00246977"/>
    <w:rsid w:val="002472A3"/>
    <w:rsid w:val="002473DF"/>
    <w:rsid w:val="0024784E"/>
    <w:rsid w:val="00247850"/>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3267"/>
    <w:rsid w:val="00253891"/>
    <w:rsid w:val="002542A4"/>
    <w:rsid w:val="0025452B"/>
    <w:rsid w:val="0025460A"/>
    <w:rsid w:val="002547A7"/>
    <w:rsid w:val="002558B7"/>
    <w:rsid w:val="00255CAF"/>
    <w:rsid w:val="00255E29"/>
    <w:rsid w:val="00256687"/>
    <w:rsid w:val="00256C22"/>
    <w:rsid w:val="00256E41"/>
    <w:rsid w:val="002577B8"/>
    <w:rsid w:val="00257D84"/>
    <w:rsid w:val="0026061F"/>
    <w:rsid w:val="00261243"/>
    <w:rsid w:val="002613A4"/>
    <w:rsid w:val="00261838"/>
    <w:rsid w:val="002621BD"/>
    <w:rsid w:val="002626D9"/>
    <w:rsid w:val="00262F0F"/>
    <w:rsid w:val="0026307B"/>
    <w:rsid w:val="0026325E"/>
    <w:rsid w:val="00263B00"/>
    <w:rsid w:val="00263C45"/>
    <w:rsid w:val="00263F0E"/>
    <w:rsid w:val="0026450E"/>
    <w:rsid w:val="00264642"/>
    <w:rsid w:val="0026498B"/>
    <w:rsid w:val="00265210"/>
    <w:rsid w:val="00265285"/>
    <w:rsid w:val="002653A7"/>
    <w:rsid w:val="00265FCF"/>
    <w:rsid w:val="002660AB"/>
    <w:rsid w:val="00266461"/>
    <w:rsid w:val="00266694"/>
    <w:rsid w:val="0026695F"/>
    <w:rsid w:val="00266FA9"/>
    <w:rsid w:val="002671C5"/>
    <w:rsid w:val="002676F9"/>
    <w:rsid w:val="00267845"/>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3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0D0"/>
    <w:rsid w:val="002A6476"/>
    <w:rsid w:val="002A6743"/>
    <w:rsid w:val="002A676B"/>
    <w:rsid w:val="002A69C0"/>
    <w:rsid w:val="002A6E5B"/>
    <w:rsid w:val="002A70D7"/>
    <w:rsid w:val="002A7C01"/>
    <w:rsid w:val="002B006A"/>
    <w:rsid w:val="002B024F"/>
    <w:rsid w:val="002B0912"/>
    <w:rsid w:val="002B0B3F"/>
    <w:rsid w:val="002B1230"/>
    <w:rsid w:val="002B1809"/>
    <w:rsid w:val="002B185E"/>
    <w:rsid w:val="002B2411"/>
    <w:rsid w:val="002B275B"/>
    <w:rsid w:val="002B2E7D"/>
    <w:rsid w:val="002B335D"/>
    <w:rsid w:val="002B3389"/>
    <w:rsid w:val="002B34FC"/>
    <w:rsid w:val="002B3598"/>
    <w:rsid w:val="002B35F6"/>
    <w:rsid w:val="002B3E7C"/>
    <w:rsid w:val="002B3FB3"/>
    <w:rsid w:val="002B48BB"/>
    <w:rsid w:val="002B521F"/>
    <w:rsid w:val="002B555C"/>
    <w:rsid w:val="002B56FA"/>
    <w:rsid w:val="002B5CD6"/>
    <w:rsid w:val="002B6135"/>
    <w:rsid w:val="002B66A1"/>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27E"/>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72D5"/>
    <w:rsid w:val="002C735E"/>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626"/>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6EBB"/>
    <w:rsid w:val="002E7056"/>
    <w:rsid w:val="002E70B4"/>
    <w:rsid w:val="002F06C2"/>
    <w:rsid w:val="002F1760"/>
    <w:rsid w:val="002F184F"/>
    <w:rsid w:val="002F262E"/>
    <w:rsid w:val="002F2DAD"/>
    <w:rsid w:val="002F2F87"/>
    <w:rsid w:val="002F3BDD"/>
    <w:rsid w:val="002F3F91"/>
    <w:rsid w:val="002F3FFD"/>
    <w:rsid w:val="002F40FB"/>
    <w:rsid w:val="002F412F"/>
    <w:rsid w:val="002F4754"/>
    <w:rsid w:val="002F4903"/>
    <w:rsid w:val="002F4B77"/>
    <w:rsid w:val="002F5133"/>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0FD"/>
    <w:rsid w:val="00317325"/>
    <w:rsid w:val="0031795D"/>
    <w:rsid w:val="00317A47"/>
    <w:rsid w:val="00317DC2"/>
    <w:rsid w:val="00317E30"/>
    <w:rsid w:val="0032064B"/>
    <w:rsid w:val="00320670"/>
    <w:rsid w:val="00320ABE"/>
    <w:rsid w:val="00320E5E"/>
    <w:rsid w:val="00320F47"/>
    <w:rsid w:val="0032177B"/>
    <w:rsid w:val="003217BF"/>
    <w:rsid w:val="00321AD6"/>
    <w:rsid w:val="00321BAE"/>
    <w:rsid w:val="003227A1"/>
    <w:rsid w:val="00322E57"/>
    <w:rsid w:val="00322F72"/>
    <w:rsid w:val="00323952"/>
    <w:rsid w:val="00323E2B"/>
    <w:rsid w:val="003241EC"/>
    <w:rsid w:val="003242D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A93"/>
    <w:rsid w:val="00330CA0"/>
    <w:rsid w:val="0033131C"/>
    <w:rsid w:val="00332041"/>
    <w:rsid w:val="00332237"/>
    <w:rsid w:val="00332A2B"/>
    <w:rsid w:val="00332A9C"/>
    <w:rsid w:val="00332C99"/>
    <w:rsid w:val="00332DAD"/>
    <w:rsid w:val="00333B87"/>
    <w:rsid w:val="00333C1A"/>
    <w:rsid w:val="00334008"/>
    <w:rsid w:val="0033489E"/>
    <w:rsid w:val="00334959"/>
    <w:rsid w:val="00334A0D"/>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8E5"/>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5700"/>
    <w:rsid w:val="0036598E"/>
    <w:rsid w:val="00366851"/>
    <w:rsid w:val="00367445"/>
    <w:rsid w:val="00367940"/>
    <w:rsid w:val="00367A89"/>
    <w:rsid w:val="00367B01"/>
    <w:rsid w:val="00367CA8"/>
    <w:rsid w:val="00367CEC"/>
    <w:rsid w:val="00370104"/>
    <w:rsid w:val="003703A0"/>
    <w:rsid w:val="0037170C"/>
    <w:rsid w:val="00371E3F"/>
    <w:rsid w:val="00372134"/>
    <w:rsid w:val="003721FF"/>
    <w:rsid w:val="003725E6"/>
    <w:rsid w:val="003726A0"/>
    <w:rsid w:val="00372AEF"/>
    <w:rsid w:val="00373114"/>
    <w:rsid w:val="003733E5"/>
    <w:rsid w:val="00373666"/>
    <w:rsid w:val="00373693"/>
    <w:rsid w:val="003738D9"/>
    <w:rsid w:val="00373A76"/>
    <w:rsid w:val="00373C10"/>
    <w:rsid w:val="00373F38"/>
    <w:rsid w:val="0037407E"/>
    <w:rsid w:val="003742C4"/>
    <w:rsid w:val="00375141"/>
    <w:rsid w:val="00375EAB"/>
    <w:rsid w:val="003769C9"/>
    <w:rsid w:val="00376A77"/>
    <w:rsid w:val="003779CF"/>
    <w:rsid w:val="00377A24"/>
    <w:rsid w:val="00377B98"/>
    <w:rsid w:val="00377BAA"/>
    <w:rsid w:val="0038016F"/>
    <w:rsid w:val="00380593"/>
    <w:rsid w:val="003805C4"/>
    <w:rsid w:val="00380A34"/>
    <w:rsid w:val="00380B2C"/>
    <w:rsid w:val="00380C78"/>
    <w:rsid w:val="00380E5C"/>
    <w:rsid w:val="00381220"/>
    <w:rsid w:val="00381285"/>
    <w:rsid w:val="00381303"/>
    <w:rsid w:val="003815E9"/>
    <w:rsid w:val="0038197C"/>
    <w:rsid w:val="00381AE8"/>
    <w:rsid w:val="00381BE8"/>
    <w:rsid w:val="00381F24"/>
    <w:rsid w:val="00382213"/>
    <w:rsid w:val="0038239B"/>
    <w:rsid w:val="003823E2"/>
    <w:rsid w:val="003825C5"/>
    <w:rsid w:val="00382938"/>
    <w:rsid w:val="00382C14"/>
    <w:rsid w:val="00382C20"/>
    <w:rsid w:val="00382C3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013"/>
    <w:rsid w:val="003921A1"/>
    <w:rsid w:val="00392E63"/>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434"/>
    <w:rsid w:val="003A0D6D"/>
    <w:rsid w:val="003A20D9"/>
    <w:rsid w:val="003A20E8"/>
    <w:rsid w:val="003A23EC"/>
    <w:rsid w:val="003A2941"/>
    <w:rsid w:val="003A2AFB"/>
    <w:rsid w:val="003A398D"/>
    <w:rsid w:val="003A3B42"/>
    <w:rsid w:val="003A3F77"/>
    <w:rsid w:val="003A410C"/>
    <w:rsid w:val="003A476B"/>
    <w:rsid w:val="003A487A"/>
    <w:rsid w:val="003A5515"/>
    <w:rsid w:val="003A5659"/>
    <w:rsid w:val="003A6E62"/>
    <w:rsid w:val="003A6ED1"/>
    <w:rsid w:val="003A70D4"/>
    <w:rsid w:val="003A73A0"/>
    <w:rsid w:val="003A79F4"/>
    <w:rsid w:val="003A7B72"/>
    <w:rsid w:val="003A7F18"/>
    <w:rsid w:val="003B0152"/>
    <w:rsid w:val="003B01EF"/>
    <w:rsid w:val="003B062D"/>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8E4"/>
    <w:rsid w:val="003C4CB6"/>
    <w:rsid w:val="003C55E7"/>
    <w:rsid w:val="003C568D"/>
    <w:rsid w:val="003C63BD"/>
    <w:rsid w:val="003C66FF"/>
    <w:rsid w:val="003C6880"/>
    <w:rsid w:val="003C6B08"/>
    <w:rsid w:val="003C7389"/>
    <w:rsid w:val="003C746D"/>
    <w:rsid w:val="003C7F9D"/>
    <w:rsid w:val="003D03D0"/>
    <w:rsid w:val="003D07FF"/>
    <w:rsid w:val="003D1217"/>
    <w:rsid w:val="003D126B"/>
    <w:rsid w:val="003D1544"/>
    <w:rsid w:val="003D2161"/>
    <w:rsid w:val="003D24F9"/>
    <w:rsid w:val="003D29B9"/>
    <w:rsid w:val="003D29F2"/>
    <w:rsid w:val="003D2E62"/>
    <w:rsid w:val="003D3132"/>
    <w:rsid w:val="003D3478"/>
    <w:rsid w:val="003D3695"/>
    <w:rsid w:val="003D39CE"/>
    <w:rsid w:val="003D3CA2"/>
    <w:rsid w:val="003D3DF2"/>
    <w:rsid w:val="003D42B2"/>
    <w:rsid w:val="003D42F3"/>
    <w:rsid w:val="003D4438"/>
    <w:rsid w:val="003D4843"/>
    <w:rsid w:val="003D4B17"/>
    <w:rsid w:val="003D4BBE"/>
    <w:rsid w:val="003D4CAA"/>
    <w:rsid w:val="003D5DA4"/>
    <w:rsid w:val="003D5E51"/>
    <w:rsid w:val="003D5F9D"/>
    <w:rsid w:val="003D66C5"/>
    <w:rsid w:val="003D6A24"/>
    <w:rsid w:val="003D6BB6"/>
    <w:rsid w:val="003D6CD7"/>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813"/>
    <w:rsid w:val="003F7429"/>
    <w:rsid w:val="003F78A2"/>
    <w:rsid w:val="003F7BD3"/>
    <w:rsid w:val="0040021C"/>
    <w:rsid w:val="004016C2"/>
    <w:rsid w:val="00401815"/>
    <w:rsid w:val="00401A46"/>
    <w:rsid w:val="00401D7F"/>
    <w:rsid w:val="00401DDB"/>
    <w:rsid w:val="00402659"/>
    <w:rsid w:val="00402B2A"/>
    <w:rsid w:val="00402B6C"/>
    <w:rsid w:val="00403FFC"/>
    <w:rsid w:val="00404B64"/>
    <w:rsid w:val="004054FC"/>
    <w:rsid w:val="00405B92"/>
    <w:rsid w:val="00405EB9"/>
    <w:rsid w:val="00406480"/>
    <w:rsid w:val="00406A18"/>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59"/>
    <w:rsid w:val="00414B6E"/>
    <w:rsid w:val="00415173"/>
    <w:rsid w:val="00415191"/>
    <w:rsid w:val="00415301"/>
    <w:rsid w:val="00415735"/>
    <w:rsid w:val="00415E63"/>
    <w:rsid w:val="004162D6"/>
    <w:rsid w:val="004167F9"/>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4B85"/>
    <w:rsid w:val="00424C4A"/>
    <w:rsid w:val="00424D8C"/>
    <w:rsid w:val="00424F58"/>
    <w:rsid w:val="0042524C"/>
    <w:rsid w:val="004254C9"/>
    <w:rsid w:val="00425BD4"/>
    <w:rsid w:val="00425CD4"/>
    <w:rsid w:val="00425E40"/>
    <w:rsid w:val="00426AB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C2"/>
    <w:rsid w:val="00434F44"/>
    <w:rsid w:val="0043570E"/>
    <w:rsid w:val="00435BDE"/>
    <w:rsid w:val="00436314"/>
    <w:rsid w:val="00436623"/>
    <w:rsid w:val="00436990"/>
    <w:rsid w:val="00437CA0"/>
    <w:rsid w:val="00440010"/>
    <w:rsid w:val="00440C8C"/>
    <w:rsid w:val="004413E2"/>
    <w:rsid w:val="00441968"/>
    <w:rsid w:val="00441FE7"/>
    <w:rsid w:val="00442625"/>
    <w:rsid w:val="00442ACA"/>
    <w:rsid w:val="00442CB3"/>
    <w:rsid w:val="00442FCF"/>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0AE"/>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687A"/>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530"/>
    <w:rsid w:val="00474615"/>
    <w:rsid w:val="00474764"/>
    <w:rsid w:val="00474DA4"/>
    <w:rsid w:val="00475674"/>
    <w:rsid w:val="004758C3"/>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0D26"/>
    <w:rsid w:val="00481483"/>
    <w:rsid w:val="0048158A"/>
    <w:rsid w:val="0048167E"/>
    <w:rsid w:val="00481D4D"/>
    <w:rsid w:val="00481EC5"/>
    <w:rsid w:val="0048204A"/>
    <w:rsid w:val="004822EB"/>
    <w:rsid w:val="00482CB8"/>
    <w:rsid w:val="00482DD1"/>
    <w:rsid w:val="00482EDE"/>
    <w:rsid w:val="0048333E"/>
    <w:rsid w:val="004836FB"/>
    <w:rsid w:val="0048396B"/>
    <w:rsid w:val="00483E74"/>
    <w:rsid w:val="00484243"/>
    <w:rsid w:val="004845D5"/>
    <w:rsid w:val="0048485B"/>
    <w:rsid w:val="00484A7D"/>
    <w:rsid w:val="00484DA4"/>
    <w:rsid w:val="00485880"/>
    <w:rsid w:val="00485A20"/>
    <w:rsid w:val="00485C9F"/>
    <w:rsid w:val="00486A94"/>
    <w:rsid w:val="004871C3"/>
    <w:rsid w:val="00487648"/>
    <w:rsid w:val="004904AB"/>
    <w:rsid w:val="004905F6"/>
    <w:rsid w:val="00490815"/>
    <w:rsid w:val="004909D3"/>
    <w:rsid w:val="004909FD"/>
    <w:rsid w:val="00490A76"/>
    <w:rsid w:val="00490BBE"/>
    <w:rsid w:val="00491599"/>
    <w:rsid w:val="004919D7"/>
    <w:rsid w:val="004920F9"/>
    <w:rsid w:val="0049245E"/>
    <w:rsid w:val="0049309E"/>
    <w:rsid w:val="0049311E"/>
    <w:rsid w:val="004931EB"/>
    <w:rsid w:val="00493466"/>
    <w:rsid w:val="0049389C"/>
    <w:rsid w:val="00493D5F"/>
    <w:rsid w:val="00493F68"/>
    <w:rsid w:val="0049410B"/>
    <w:rsid w:val="0049469D"/>
    <w:rsid w:val="0049477B"/>
    <w:rsid w:val="004955A8"/>
    <w:rsid w:val="00495A32"/>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14B2"/>
    <w:rsid w:val="004B2DA6"/>
    <w:rsid w:val="004B2F0A"/>
    <w:rsid w:val="004B2F96"/>
    <w:rsid w:val="004B3477"/>
    <w:rsid w:val="004B38B7"/>
    <w:rsid w:val="004B3E0D"/>
    <w:rsid w:val="004B4366"/>
    <w:rsid w:val="004B46AB"/>
    <w:rsid w:val="004B4AC6"/>
    <w:rsid w:val="004B4C32"/>
    <w:rsid w:val="004B51C6"/>
    <w:rsid w:val="004B52B6"/>
    <w:rsid w:val="004B60F9"/>
    <w:rsid w:val="004B68EB"/>
    <w:rsid w:val="004B6D13"/>
    <w:rsid w:val="004B76E6"/>
    <w:rsid w:val="004B7DE9"/>
    <w:rsid w:val="004C004D"/>
    <w:rsid w:val="004C0541"/>
    <w:rsid w:val="004C08A9"/>
    <w:rsid w:val="004C0B1A"/>
    <w:rsid w:val="004C0CE3"/>
    <w:rsid w:val="004C18D3"/>
    <w:rsid w:val="004C21DA"/>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27C"/>
    <w:rsid w:val="004D1447"/>
    <w:rsid w:val="004D1B38"/>
    <w:rsid w:val="004D1BD1"/>
    <w:rsid w:val="004D1CD0"/>
    <w:rsid w:val="004D285C"/>
    <w:rsid w:val="004D2C7C"/>
    <w:rsid w:val="004D2E41"/>
    <w:rsid w:val="004D2E82"/>
    <w:rsid w:val="004D3925"/>
    <w:rsid w:val="004D3B57"/>
    <w:rsid w:val="004D3D96"/>
    <w:rsid w:val="004D469E"/>
    <w:rsid w:val="004D4A05"/>
    <w:rsid w:val="004D5078"/>
    <w:rsid w:val="004D52C5"/>
    <w:rsid w:val="004D5865"/>
    <w:rsid w:val="004D5AC2"/>
    <w:rsid w:val="004D60F4"/>
    <w:rsid w:val="004D6158"/>
    <w:rsid w:val="004D6598"/>
    <w:rsid w:val="004D66F7"/>
    <w:rsid w:val="004D6F89"/>
    <w:rsid w:val="004D7339"/>
    <w:rsid w:val="004E03BF"/>
    <w:rsid w:val="004E086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D3D"/>
    <w:rsid w:val="004E42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468"/>
    <w:rsid w:val="00510508"/>
    <w:rsid w:val="00510CDD"/>
    <w:rsid w:val="00511523"/>
    <w:rsid w:val="00511BA6"/>
    <w:rsid w:val="00511D0D"/>
    <w:rsid w:val="00511DA5"/>
    <w:rsid w:val="00512059"/>
    <w:rsid w:val="00512C1E"/>
    <w:rsid w:val="00513D2D"/>
    <w:rsid w:val="00513F80"/>
    <w:rsid w:val="005141AF"/>
    <w:rsid w:val="00514210"/>
    <w:rsid w:val="005142AD"/>
    <w:rsid w:val="0051463F"/>
    <w:rsid w:val="00514CAE"/>
    <w:rsid w:val="00514E3F"/>
    <w:rsid w:val="00515003"/>
    <w:rsid w:val="00516757"/>
    <w:rsid w:val="0051697C"/>
    <w:rsid w:val="00516B32"/>
    <w:rsid w:val="0051711D"/>
    <w:rsid w:val="0051750A"/>
    <w:rsid w:val="00517604"/>
    <w:rsid w:val="00517AD2"/>
    <w:rsid w:val="00517C55"/>
    <w:rsid w:val="005205E8"/>
    <w:rsid w:val="005207AF"/>
    <w:rsid w:val="00520B58"/>
    <w:rsid w:val="005210CD"/>
    <w:rsid w:val="00521228"/>
    <w:rsid w:val="005225D7"/>
    <w:rsid w:val="00522750"/>
    <w:rsid w:val="00522BF9"/>
    <w:rsid w:val="00522EBC"/>
    <w:rsid w:val="00523168"/>
    <w:rsid w:val="00523B4B"/>
    <w:rsid w:val="00524C5C"/>
    <w:rsid w:val="00524CBA"/>
    <w:rsid w:val="00525775"/>
    <w:rsid w:val="00525875"/>
    <w:rsid w:val="00525F1C"/>
    <w:rsid w:val="00526121"/>
    <w:rsid w:val="00526D6D"/>
    <w:rsid w:val="00526ED8"/>
    <w:rsid w:val="00526F34"/>
    <w:rsid w:val="00527084"/>
    <w:rsid w:val="0052748D"/>
    <w:rsid w:val="00527583"/>
    <w:rsid w:val="00527709"/>
    <w:rsid w:val="005278AD"/>
    <w:rsid w:val="005303D7"/>
    <w:rsid w:val="005308AA"/>
    <w:rsid w:val="00530CD5"/>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0AF"/>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7AB"/>
    <w:rsid w:val="00546A79"/>
    <w:rsid w:val="00546FB3"/>
    <w:rsid w:val="00547050"/>
    <w:rsid w:val="005473C2"/>
    <w:rsid w:val="00547DD5"/>
    <w:rsid w:val="0055030C"/>
    <w:rsid w:val="0055079C"/>
    <w:rsid w:val="00550D1F"/>
    <w:rsid w:val="00550D62"/>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46F"/>
    <w:rsid w:val="005745DC"/>
    <w:rsid w:val="005746C2"/>
    <w:rsid w:val="00574A88"/>
    <w:rsid w:val="00575121"/>
    <w:rsid w:val="005751AF"/>
    <w:rsid w:val="00575A25"/>
    <w:rsid w:val="00575C9F"/>
    <w:rsid w:val="00575D09"/>
    <w:rsid w:val="00575EDC"/>
    <w:rsid w:val="00576085"/>
    <w:rsid w:val="00576681"/>
    <w:rsid w:val="00576710"/>
    <w:rsid w:val="00576B86"/>
    <w:rsid w:val="00576F97"/>
    <w:rsid w:val="00576FD8"/>
    <w:rsid w:val="0057725A"/>
    <w:rsid w:val="00580188"/>
    <w:rsid w:val="005806E1"/>
    <w:rsid w:val="00580EBF"/>
    <w:rsid w:val="00581526"/>
    <w:rsid w:val="005817D5"/>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16F"/>
    <w:rsid w:val="005853BC"/>
    <w:rsid w:val="00585414"/>
    <w:rsid w:val="00585825"/>
    <w:rsid w:val="0058585B"/>
    <w:rsid w:val="005858EE"/>
    <w:rsid w:val="00585AF3"/>
    <w:rsid w:val="00585F0D"/>
    <w:rsid w:val="00586278"/>
    <w:rsid w:val="005862EC"/>
    <w:rsid w:val="00586E01"/>
    <w:rsid w:val="00587089"/>
    <w:rsid w:val="0058778E"/>
    <w:rsid w:val="00587B73"/>
    <w:rsid w:val="00587C32"/>
    <w:rsid w:val="00587E96"/>
    <w:rsid w:val="00587F89"/>
    <w:rsid w:val="00590120"/>
    <w:rsid w:val="0059025F"/>
    <w:rsid w:val="00591178"/>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A7661"/>
    <w:rsid w:val="005A7929"/>
    <w:rsid w:val="005B0061"/>
    <w:rsid w:val="005B04E1"/>
    <w:rsid w:val="005B054A"/>
    <w:rsid w:val="005B0629"/>
    <w:rsid w:val="005B0C13"/>
    <w:rsid w:val="005B0C8B"/>
    <w:rsid w:val="005B0F26"/>
    <w:rsid w:val="005B131D"/>
    <w:rsid w:val="005B1638"/>
    <w:rsid w:val="005B242F"/>
    <w:rsid w:val="005B2778"/>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06E"/>
    <w:rsid w:val="005B74A5"/>
    <w:rsid w:val="005B751D"/>
    <w:rsid w:val="005B7F2B"/>
    <w:rsid w:val="005C169A"/>
    <w:rsid w:val="005C18C7"/>
    <w:rsid w:val="005C2B67"/>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E54"/>
    <w:rsid w:val="005D4F31"/>
    <w:rsid w:val="005D50DA"/>
    <w:rsid w:val="005D5D96"/>
    <w:rsid w:val="005D5F58"/>
    <w:rsid w:val="005D6824"/>
    <w:rsid w:val="005D6DCF"/>
    <w:rsid w:val="005D771C"/>
    <w:rsid w:val="005D77C4"/>
    <w:rsid w:val="005D7DE4"/>
    <w:rsid w:val="005D7F0A"/>
    <w:rsid w:val="005E0448"/>
    <w:rsid w:val="005E085E"/>
    <w:rsid w:val="005E0A03"/>
    <w:rsid w:val="005E0B02"/>
    <w:rsid w:val="005E0B12"/>
    <w:rsid w:val="005E11B4"/>
    <w:rsid w:val="005E120D"/>
    <w:rsid w:val="005E1AB0"/>
    <w:rsid w:val="005E2212"/>
    <w:rsid w:val="005E23D2"/>
    <w:rsid w:val="005E2579"/>
    <w:rsid w:val="005E2F42"/>
    <w:rsid w:val="005E354A"/>
    <w:rsid w:val="005E378C"/>
    <w:rsid w:val="005E3DA0"/>
    <w:rsid w:val="005E3F49"/>
    <w:rsid w:val="005E41EB"/>
    <w:rsid w:val="005E43BA"/>
    <w:rsid w:val="005E44A4"/>
    <w:rsid w:val="005E4846"/>
    <w:rsid w:val="005E59D4"/>
    <w:rsid w:val="005E5CDB"/>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132"/>
    <w:rsid w:val="006023E7"/>
    <w:rsid w:val="00603207"/>
    <w:rsid w:val="00603381"/>
    <w:rsid w:val="00603681"/>
    <w:rsid w:val="00603DD2"/>
    <w:rsid w:val="00603FEE"/>
    <w:rsid w:val="00604136"/>
    <w:rsid w:val="00604263"/>
    <w:rsid w:val="00604A42"/>
    <w:rsid w:val="00604F30"/>
    <w:rsid w:val="0060500B"/>
    <w:rsid w:val="0060549A"/>
    <w:rsid w:val="006054D9"/>
    <w:rsid w:val="0060570C"/>
    <w:rsid w:val="00605C4E"/>
    <w:rsid w:val="00605F36"/>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4C0"/>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0C"/>
    <w:rsid w:val="00622BD1"/>
    <w:rsid w:val="00622EA4"/>
    <w:rsid w:val="006231BF"/>
    <w:rsid w:val="0062349E"/>
    <w:rsid w:val="006234A5"/>
    <w:rsid w:val="00623BEB"/>
    <w:rsid w:val="00624106"/>
    <w:rsid w:val="006244D6"/>
    <w:rsid w:val="00624597"/>
    <w:rsid w:val="0062489F"/>
    <w:rsid w:val="00624EB4"/>
    <w:rsid w:val="00624F94"/>
    <w:rsid w:val="00625014"/>
    <w:rsid w:val="00625210"/>
    <w:rsid w:val="006252B3"/>
    <w:rsid w:val="006255EC"/>
    <w:rsid w:val="00625BDE"/>
    <w:rsid w:val="006269EF"/>
    <w:rsid w:val="00626A2B"/>
    <w:rsid w:val="00626BF4"/>
    <w:rsid w:val="00626E61"/>
    <w:rsid w:val="0062705D"/>
    <w:rsid w:val="0062729F"/>
    <w:rsid w:val="0062741E"/>
    <w:rsid w:val="006279BD"/>
    <w:rsid w:val="00627C0E"/>
    <w:rsid w:val="006301AC"/>
    <w:rsid w:val="006303E5"/>
    <w:rsid w:val="006306A5"/>
    <w:rsid w:val="00631222"/>
    <w:rsid w:val="00631261"/>
    <w:rsid w:val="00631268"/>
    <w:rsid w:val="0063145A"/>
    <w:rsid w:val="00632BF1"/>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B81"/>
    <w:rsid w:val="00647CDA"/>
    <w:rsid w:val="00647E6C"/>
    <w:rsid w:val="006500A8"/>
    <w:rsid w:val="0065075F"/>
    <w:rsid w:val="00651642"/>
    <w:rsid w:val="00651BA8"/>
    <w:rsid w:val="00651C9D"/>
    <w:rsid w:val="0065267D"/>
    <w:rsid w:val="00652AC0"/>
    <w:rsid w:val="006533E7"/>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5F0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8C4"/>
    <w:rsid w:val="00675912"/>
    <w:rsid w:val="00675AF4"/>
    <w:rsid w:val="0067607B"/>
    <w:rsid w:val="0067690A"/>
    <w:rsid w:val="00676F6C"/>
    <w:rsid w:val="0067703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3C76"/>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198"/>
    <w:rsid w:val="006A168A"/>
    <w:rsid w:val="006A1C87"/>
    <w:rsid w:val="006A2506"/>
    <w:rsid w:val="006A27A6"/>
    <w:rsid w:val="006A29D5"/>
    <w:rsid w:val="006A2B4E"/>
    <w:rsid w:val="006A2C0C"/>
    <w:rsid w:val="006A3370"/>
    <w:rsid w:val="006A354B"/>
    <w:rsid w:val="006A3812"/>
    <w:rsid w:val="006A3872"/>
    <w:rsid w:val="006A3CF2"/>
    <w:rsid w:val="006A4197"/>
    <w:rsid w:val="006A4A4D"/>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908"/>
    <w:rsid w:val="006B2C97"/>
    <w:rsid w:val="006B3077"/>
    <w:rsid w:val="006B40B3"/>
    <w:rsid w:val="006B411C"/>
    <w:rsid w:val="006B4731"/>
    <w:rsid w:val="006B4E68"/>
    <w:rsid w:val="006B4F3D"/>
    <w:rsid w:val="006B4F99"/>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CB3"/>
    <w:rsid w:val="006C44A7"/>
    <w:rsid w:val="006C50AD"/>
    <w:rsid w:val="006C50E7"/>
    <w:rsid w:val="006C57CB"/>
    <w:rsid w:val="006C5B41"/>
    <w:rsid w:val="006C5BDB"/>
    <w:rsid w:val="006C5C36"/>
    <w:rsid w:val="006C5F88"/>
    <w:rsid w:val="006C6140"/>
    <w:rsid w:val="006C6E44"/>
    <w:rsid w:val="006C7FB5"/>
    <w:rsid w:val="006D0038"/>
    <w:rsid w:val="006D09A3"/>
    <w:rsid w:val="006D0B42"/>
    <w:rsid w:val="006D0C2E"/>
    <w:rsid w:val="006D0D3E"/>
    <w:rsid w:val="006D0F62"/>
    <w:rsid w:val="006D187D"/>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470"/>
    <w:rsid w:val="006E075B"/>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C0F"/>
    <w:rsid w:val="006E7CD4"/>
    <w:rsid w:val="006E7F81"/>
    <w:rsid w:val="006F0490"/>
    <w:rsid w:val="006F08A5"/>
    <w:rsid w:val="006F0942"/>
    <w:rsid w:val="006F0BAF"/>
    <w:rsid w:val="006F0D1F"/>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2578"/>
    <w:rsid w:val="007031EF"/>
    <w:rsid w:val="0070351A"/>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928"/>
    <w:rsid w:val="00712AC3"/>
    <w:rsid w:val="00712AC5"/>
    <w:rsid w:val="00712BAF"/>
    <w:rsid w:val="00712D70"/>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7D8"/>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0B"/>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89"/>
    <w:rsid w:val="00745BCB"/>
    <w:rsid w:val="007460CE"/>
    <w:rsid w:val="0074690F"/>
    <w:rsid w:val="00746910"/>
    <w:rsid w:val="00746EA5"/>
    <w:rsid w:val="00746F65"/>
    <w:rsid w:val="007473F5"/>
    <w:rsid w:val="00747446"/>
    <w:rsid w:val="00747676"/>
    <w:rsid w:val="00747701"/>
    <w:rsid w:val="0075020B"/>
    <w:rsid w:val="0075056C"/>
    <w:rsid w:val="00750733"/>
    <w:rsid w:val="0075097C"/>
    <w:rsid w:val="00751DCB"/>
    <w:rsid w:val="007522A2"/>
    <w:rsid w:val="00752358"/>
    <w:rsid w:val="00752A4F"/>
    <w:rsid w:val="00753149"/>
    <w:rsid w:val="00753192"/>
    <w:rsid w:val="007533FA"/>
    <w:rsid w:val="00753537"/>
    <w:rsid w:val="00753D54"/>
    <w:rsid w:val="0075471D"/>
    <w:rsid w:val="00754EB9"/>
    <w:rsid w:val="007553EF"/>
    <w:rsid w:val="00755994"/>
    <w:rsid w:val="00756A5B"/>
    <w:rsid w:val="00756DFC"/>
    <w:rsid w:val="00756EBC"/>
    <w:rsid w:val="00756F87"/>
    <w:rsid w:val="00757462"/>
    <w:rsid w:val="00757747"/>
    <w:rsid w:val="007600DB"/>
    <w:rsid w:val="00760315"/>
    <w:rsid w:val="00760690"/>
    <w:rsid w:val="007617EE"/>
    <w:rsid w:val="007619FC"/>
    <w:rsid w:val="00761CCD"/>
    <w:rsid w:val="0076250C"/>
    <w:rsid w:val="00762F50"/>
    <w:rsid w:val="00764421"/>
    <w:rsid w:val="007647F0"/>
    <w:rsid w:val="00764F21"/>
    <w:rsid w:val="00765943"/>
    <w:rsid w:val="00765984"/>
    <w:rsid w:val="00766408"/>
    <w:rsid w:val="00766572"/>
    <w:rsid w:val="00766614"/>
    <w:rsid w:val="00766626"/>
    <w:rsid w:val="00766FFD"/>
    <w:rsid w:val="00767032"/>
    <w:rsid w:val="00767912"/>
    <w:rsid w:val="007679E1"/>
    <w:rsid w:val="00767A8D"/>
    <w:rsid w:val="00767E6D"/>
    <w:rsid w:val="00770007"/>
    <w:rsid w:val="0077039D"/>
    <w:rsid w:val="0077049D"/>
    <w:rsid w:val="0077251C"/>
    <w:rsid w:val="00772DB1"/>
    <w:rsid w:val="00772EC4"/>
    <w:rsid w:val="00772FAD"/>
    <w:rsid w:val="0077307A"/>
    <w:rsid w:val="00773D34"/>
    <w:rsid w:val="0077441A"/>
    <w:rsid w:val="00774BA4"/>
    <w:rsid w:val="00775016"/>
    <w:rsid w:val="00775BD6"/>
    <w:rsid w:val="00775DB7"/>
    <w:rsid w:val="0077620E"/>
    <w:rsid w:val="007762F0"/>
    <w:rsid w:val="0077666A"/>
    <w:rsid w:val="00776D13"/>
    <w:rsid w:val="00777076"/>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1B"/>
    <w:rsid w:val="00793578"/>
    <w:rsid w:val="00793878"/>
    <w:rsid w:val="00793C7C"/>
    <w:rsid w:val="00793E9E"/>
    <w:rsid w:val="00794200"/>
    <w:rsid w:val="00794498"/>
    <w:rsid w:val="00794922"/>
    <w:rsid w:val="00794A27"/>
    <w:rsid w:val="00794A28"/>
    <w:rsid w:val="007954CA"/>
    <w:rsid w:val="00795DDA"/>
    <w:rsid w:val="00795EEC"/>
    <w:rsid w:val="00796440"/>
    <w:rsid w:val="007964C6"/>
    <w:rsid w:val="0079655B"/>
    <w:rsid w:val="007966F0"/>
    <w:rsid w:val="00796845"/>
    <w:rsid w:val="00796FA1"/>
    <w:rsid w:val="007973C9"/>
    <w:rsid w:val="0079741A"/>
    <w:rsid w:val="00797718"/>
    <w:rsid w:val="007A01FC"/>
    <w:rsid w:val="007A072A"/>
    <w:rsid w:val="007A0A8B"/>
    <w:rsid w:val="007A0D2D"/>
    <w:rsid w:val="007A12E0"/>
    <w:rsid w:val="007A21A3"/>
    <w:rsid w:val="007A2388"/>
    <w:rsid w:val="007A28CF"/>
    <w:rsid w:val="007A2C3B"/>
    <w:rsid w:val="007A2EF2"/>
    <w:rsid w:val="007A3228"/>
    <w:rsid w:val="007A343B"/>
    <w:rsid w:val="007A3446"/>
    <w:rsid w:val="007A36C8"/>
    <w:rsid w:val="007A3BDF"/>
    <w:rsid w:val="007A3D02"/>
    <w:rsid w:val="007A4280"/>
    <w:rsid w:val="007A43DC"/>
    <w:rsid w:val="007A4DEA"/>
    <w:rsid w:val="007A4FEF"/>
    <w:rsid w:val="007A535E"/>
    <w:rsid w:val="007A553D"/>
    <w:rsid w:val="007A55EF"/>
    <w:rsid w:val="007A5C6F"/>
    <w:rsid w:val="007A5D30"/>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9B8"/>
    <w:rsid w:val="007C3A73"/>
    <w:rsid w:val="007C3B2B"/>
    <w:rsid w:val="007C4338"/>
    <w:rsid w:val="007C49B5"/>
    <w:rsid w:val="007C4BF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4DDB"/>
    <w:rsid w:val="007D518F"/>
    <w:rsid w:val="007D57ED"/>
    <w:rsid w:val="007D6701"/>
    <w:rsid w:val="007D7390"/>
    <w:rsid w:val="007D742F"/>
    <w:rsid w:val="007D7E70"/>
    <w:rsid w:val="007E1133"/>
    <w:rsid w:val="007E11C1"/>
    <w:rsid w:val="007E1616"/>
    <w:rsid w:val="007E1762"/>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983"/>
    <w:rsid w:val="00801A5A"/>
    <w:rsid w:val="00801D38"/>
    <w:rsid w:val="00801F95"/>
    <w:rsid w:val="00801F99"/>
    <w:rsid w:val="008021BC"/>
    <w:rsid w:val="00802201"/>
    <w:rsid w:val="008022B7"/>
    <w:rsid w:val="00802313"/>
    <w:rsid w:val="008023B6"/>
    <w:rsid w:val="0080282F"/>
    <w:rsid w:val="00802D60"/>
    <w:rsid w:val="008031F4"/>
    <w:rsid w:val="00803335"/>
    <w:rsid w:val="008034FF"/>
    <w:rsid w:val="00803B18"/>
    <w:rsid w:val="00803BD9"/>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0A3"/>
    <w:rsid w:val="00810139"/>
    <w:rsid w:val="008102E5"/>
    <w:rsid w:val="008104B8"/>
    <w:rsid w:val="0081090F"/>
    <w:rsid w:val="00810E33"/>
    <w:rsid w:val="00811E8C"/>
    <w:rsid w:val="008122AA"/>
    <w:rsid w:val="0081280F"/>
    <w:rsid w:val="00813121"/>
    <w:rsid w:val="00813BA9"/>
    <w:rsid w:val="00813ECE"/>
    <w:rsid w:val="00814B76"/>
    <w:rsid w:val="00814C3B"/>
    <w:rsid w:val="00814C74"/>
    <w:rsid w:val="008155A7"/>
    <w:rsid w:val="008155AD"/>
    <w:rsid w:val="00816392"/>
    <w:rsid w:val="00816BB8"/>
    <w:rsid w:val="00816E92"/>
    <w:rsid w:val="008170A9"/>
    <w:rsid w:val="00817576"/>
    <w:rsid w:val="008176F2"/>
    <w:rsid w:val="00820038"/>
    <w:rsid w:val="00820402"/>
    <w:rsid w:val="0082041D"/>
    <w:rsid w:val="00821089"/>
    <w:rsid w:val="00821920"/>
    <w:rsid w:val="00822803"/>
    <w:rsid w:val="0082288D"/>
    <w:rsid w:val="008228F0"/>
    <w:rsid w:val="00822CD5"/>
    <w:rsid w:val="008230A2"/>
    <w:rsid w:val="0082336A"/>
    <w:rsid w:val="008234D3"/>
    <w:rsid w:val="00823827"/>
    <w:rsid w:val="00823940"/>
    <w:rsid w:val="00823A33"/>
    <w:rsid w:val="00823E26"/>
    <w:rsid w:val="00823F09"/>
    <w:rsid w:val="00823F28"/>
    <w:rsid w:val="008245E4"/>
    <w:rsid w:val="00824AD8"/>
    <w:rsid w:val="00825E1C"/>
    <w:rsid w:val="0082643E"/>
    <w:rsid w:val="00826B59"/>
    <w:rsid w:val="008271FF"/>
    <w:rsid w:val="0082748C"/>
    <w:rsid w:val="0082752F"/>
    <w:rsid w:val="008275CC"/>
    <w:rsid w:val="00827C20"/>
    <w:rsid w:val="00827FE8"/>
    <w:rsid w:val="00830D91"/>
    <w:rsid w:val="008311B9"/>
    <w:rsid w:val="00831720"/>
    <w:rsid w:val="00831C34"/>
    <w:rsid w:val="008320B3"/>
    <w:rsid w:val="00832199"/>
    <w:rsid w:val="008321E8"/>
    <w:rsid w:val="00832C1A"/>
    <w:rsid w:val="00833924"/>
    <w:rsid w:val="00833D1E"/>
    <w:rsid w:val="008344ED"/>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BE9"/>
    <w:rsid w:val="0084094E"/>
    <w:rsid w:val="008409B1"/>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6B7"/>
    <w:rsid w:val="00845DB0"/>
    <w:rsid w:val="008466EE"/>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044F"/>
    <w:rsid w:val="008614CD"/>
    <w:rsid w:val="00861657"/>
    <w:rsid w:val="0086177B"/>
    <w:rsid w:val="00861B47"/>
    <w:rsid w:val="008623D9"/>
    <w:rsid w:val="008633A8"/>
    <w:rsid w:val="00863805"/>
    <w:rsid w:val="00863DE6"/>
    <w:rsid w:val="00864333"/>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676"/>
    <w:rsid w:val="008729F4"/>
    <w:rsid w:val="00872DE1"/>
    <w:rsid w:val="0087338B"/>
    <w:rsid w:val="00873943"/>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6BE"/>
    <w:rsid w:val="008808F1"/>
    <w:rsid w:val="00881E78"/>
    <w:rsid w:val="00882249"/>
    <w:rsid w:val="008826C0"/>
    <w:rsid w:val="008827F5"/>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225"/>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A0348"/>
    <w:rsid w:val="008A0402"/>
    <w:rsid w:val="008A05F8"/>
    <w:rsid w:val="008A0638"/>
    <w:rsid w:val="008A089F"/>
    <w:rsid w:val="008A0BAD"/>
    <w:rsid w:val="008A0C81"/>
    <w:rsid w:val="008A1D9E"/>
    <w:rsid w:val="008A1FFE"/>
    <w:rsid w:val="008A2127"/>
    <w:rsid w:val="008A2549"/>
    <w:rsid w:val="008A2A07"/>
    <w:rsid w:val="008A3098"/>
    <w:rsid w:val="008A3297"/>
    <w:rsid w:val="008A33A9"/>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6B34"/>
    <w:rsid w:val="008B7026"/>
    <w:rsid w:val="008B70C5"/>
    <w:rsid w:val="008B715C"/>
    <w:rsid w:val="008B79E1"/>
    <w:rsid w:val="008B7C81"/>
    <w:rsid w:val="008C0019"/>
    <w:rsid w:val="008C0045"/>
    <w:rsid w:val="008C02D9"/>
    <w:rsid w:val="008C048C"/>
    <w:rsid w:val="008C0503"/>
    <w:rsid w:val="008C08DD"/>
    <w:rsid w:val="008C0A84"/>
    <w:rsid w:val="008C1014"/>
    <w:rsid w:val="008C1344"/>
    <w:rsid w:val="008C1588"/>
    <w:rsid w:val="008C1ADF"/>
    <w:rsid w:val="008C1B61"/>
    <w:rsid w:val="008C2075"/>
    <w:rsid w:val="008C2537"/>
    <w:rsid w:val="008C38CA"/>
    <w:rsid w:val="008C3936"/>
    <w:rsid w:val="008C3AEA"/>
    <w:rsid w:val="008C4941"/>
    <w:rsid w:val="008C504C"/>
    <w:rsid w:val="008C5A07"/>
    <w:rsid w:val="008C6004"/>
    <w:rsid w:val="008C6B31"/>
    <w:rsid w:val="008C6F7F"/>
    <w:rsid w:val="008C7260"/>
    <w:rsid w:val="008C726B"/>
    <w:rsid w:val="008C77C9"/>
    <w:rsid w:val="008C7BA7"/>
    <w:rsid w:val="008D0471"/>
    <w:rsid w:val="008D0DA4"/>
    <w:rsid w:val="008D11D6"/>
    <w:rsid w:val="008D128D"/>
    <w:rsid w:val="008D26B6"/>
    <w:rsid w:val="008D28B5"/>
    <w:rsid w:val="008D2CA5"/>
    <w:rsid w:val="008D2DE1"/>
    <w:rsid w:val="008D2F6F"/>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FC6"/>
    <w:rsid w:val="008E17F8"/>
    <w:rsid w:val="008E2493"/>
    <w:rsid w:val="008E2AF5"/>
    <w:rsid w:val="008E3ED9"/>
    <w:rsid w:val="008E4638"/>
    <w:rsid w:val="008E50C5"/>
    <w:rsid w:val="008E543D"/>
    <w:rsid w:val="008E557B"/>
    <w:rsid w:val="008E595F"/>
    <w:rsid w:val="008E5CBF"/>
    <w:rsid w:val="008E5E6B"/>
    <w:rsid w:val="008E62D9"/>
    <w:rsid w:val="008E6665"/>
    <w:rsid w:val="008E6714"/>
    <w:rsid w:val="008E6D17"/>
    <w:rsid w:val="008E6D60"/>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6D7E"/>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386"/>
    <w:rsid w:val="009025A4"/>
    <w:rsid w:val="00902613"/>
    <w:rsid w:val="00902C9E"/>
    <w:rsid w:val="00903183"/>
    <w:rsid w:val="00903207"/>
    <w:rsid w:val="0090339F"/>
    <w:rsid w:val="00903A81"/>
    <w:rsid w:val="00904225"/>
    <w:rsid w:val="00904A5C"/>
    <w:rsid w:val="009056E0"/>
    <w:rsid w:val="00905C2A"/>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D16"/>
    <w:rsid w:val="009304D3"/>
    <w:rsid w:val="00930A00"/>
    <w:rsid w:val="00931443"/>
    <w:rsid w:val="00931467"/>
    <w:rsid w:val="0093179E"/>
    <w:rsid w:val="0093185F"/>
    <w:rsid w:val="009318CB"/>
    <w:rsid w:val="00931D7D"/>
    <w:rsid w:val="00932586"/>
    <w:rsid w:val="009337CC"/>
    <w:rsid w:val="009345B7"/>
    <w:rsid w:val="0093486C"/>
    <w:rsid w:val="0093526F"/>
    <w:rsid w:val="00935635"/>
    <w:rsid w:val="0093626E"/>
    <w:rsid w:val="009363C3"/>
    <w:rsid w:val="009369BB"/>
    <w:rsid w:val="00936DEE"/>
    <w:rsid w:val="00936EA2"/>
    <w:rsid w:val="0093702B"/>
    <w:rsid w:val="00937BF0"/>
    <w:rsid w:val="00937D37"/>
    <w:rsid w:val="009404FE"/>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67E5"/>
    <w:rsid w:val="00946C06"/>
    <w:rsid w:val="00946D63"/>
    <w:rsid w:val="009475DC"/>
    <w:rsid w:val="00947B16"/>
    <w:rsid w:val="0095072A"/>
    <w:rsid w:val="00951054"/>
    <w:rsid w:val="0095110C"/>
    <w:rsid w:val="009512A8"/>
    <w:rsid w:val="00951507"/>
    <w:rsid w:val="00951787"/>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C5D"/>
    <w:rsid w:val="009656C3"/>
    <w:rsid w:val="00965780"/>
    <w:rsid w:val="00965F76"/>
    <w:rsid w:val="00965FDF"/>
    <w:rsid w:val="009666B6"/>
    <w:rsid w:val="00966870"/>
    <w:rsid w:val="00966A41"/>
    <w:rsid w:val="00966F60"/>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093"/>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FA6"/>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3786"/>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050C"/>
    <w:rsid w:val="009D1AFD"/>
    <w:rsid w:val="009D1B39"/>
    <w:rsid w:val="009D1CE8"/>
    <w:rsid w:val="009D22CB"/>
    <w:rsid w:val="009D23EE"/>
    <w:rsid w:val="009D2B10"/>
    <w:rsid w:val="009D2CB8"/>
    <w:rsid w:val="009D2CD6"/>
    <w:rsid w:val="009D2FCE"/>
    <w:rsid w:val="009D32D6"/>
    <w:rsid w:val="009D3415"/>
    <w:rsid w:val="009D36F5"/>
    <w:rsid w:val="009D41AE"/>
    <w:rsid w:val="009D4342"/>
    <w:rsid w:val="009D4656"/>
    <w:rsid w:val="009D46D3"/>
    <w:rsid w:val="009D46E4"/>
    <w:rsid w:val="009D4A2B"/>
    <w:rsid w:val="009D4D0D"/>
    <w:rsid w:val="009D4E39"/>
    <w:rsid w:val="009D5399"/>
    <w:rsid w:val="009D66C4"/>
    <w:rsid w:val="009D69B6"/>
    <w:rsid w:val="009D75ED"/>
    <w:rsid w:val="009D7701"/>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B44"/>
    <w:rsid w:val="009F6D05"/>
    <w:rsid w:val="009F70DC"/>
    <w:rsid w:val="009F75A8"/>
    <w:rsid w:val="009F761C"/>
    <w:rsid w:val="00A00351"/>
    <w:rsid w:val="00A00509"/>
    <w:rsid w:val="00A015BB"/>
    <w:rsid w:val="00A01753"/>
    <w:rsid w:val="00A018A1"/>
    <w:rsid w:val="00A01AAC"/>
    <w:rsid w:val="00A01DD7"/>
    <w:rsid w:val="00A02043"/>
    <w:rsid w:val="00A024C6"/>
    <w:rsid w:val="00A02B88"/>
    <w:rsid w:val="00A03866"/>
    <w:rsid w:val="00A0409D"/>
    <w:rsid w:val="00A048DF"/>
    <w:rsid w:val="00A04A0A"/>
    <w:rsid w:val="00A04BC0"/>
    <w:rsid w:val="00A05138"/>
    <w:rsid w:val="00A0519E"/>
    <w:rsid w:val="00A053A8"/>
    <w:rsid w:val="00A05998"/>
    <w:rsid w:val="00A05F3D"/>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8DA"/>
    <w:rsid w:val="00A15B50"/>
    <w:rsid w:val="00A15C9A"/>
    <w:rsid w:val="00A15D42"/>
    <w:rsid w:val="00A1639B"/>
    <w:rsid w:val="00A167E1"/>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70CD"/>
    <w:rsid w:val="00A2785F"/>
    <w:rsid w:val="00A278D0"/>
    <w:rsid w:val="00A27A6A"/>
    <w:rsid w:val="00A30303"/>
    <w:rsid w:val="00A3066B"/>
    <w:rsid w:val="00A30C83"/>
    <w:rsid w:val="00A3108A"/>
    <w:rsid w:val="00A315C9"/>
    <w:rsid w:val="00A3188E"/>
    <w:rsid w:val="00A31A04"/>
    <w:rsid w:val="00A31D47"/>
    <w:rsid w:val="00A31F2D"/>
    <w:rsid w:val="00A32265"/>
    <w:rsid w:val="00A3251D"/>
    <w:rsid w:val="00A32F3C"/>
    <w:rsid w:val="00A332D2"/>
    <w:rsid w:val="00A3378B"/>
    <w:rsid w:val="00A3381F"/>
    <w:rsid w:val="00A34703"/>
    <w:rsid w:val="00A34783"/>
    <w:rsid w:val="00A3482E"/>
    <w:rsid w:val="00A34C78"/>
    <w:rsid w:val="00A35593"/>
    <w:rsid w:val="00A35BE4"/>
    <w:rsid w:val="00A361C7"/>
    <w:rsid w:val="00A36925"/>
    <w:rsid w:val="00A36EE4"/>
    <w:rsid w:val="00A36F85"/>
    <w:rsid w:val="00A40E84"/>
    <w:rsid w:val="00A4101A"/>
    <w:rsid w:val="00A41168"/>
    <w:rsid w:val="00A4183B"/>
    <w:rsid w:val="00A4199F"/>
    <w:rsid w:val="00A41A5A"/>
    <w:rsid w:val="00A41B26"/>
    <w:rsid w:val="00A42161"/>
    <w:rsid w:val="00A42167"/>
    <w:rsid w:val="00A4284E"/>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7709"/>
    <w:rsid w:val="00A67E5E"/>
    <w:rsid w:val="00A719A8"/>
    <w:rsid w:val="00A71B37"/>
    <w:rsid w:val="00A71C2C"/>
    <w:rsid w:val="00A71FE7"/>
    <w:rsid w:val="00A7293A"/>
    <w:rsid w:val="00A7295A"/>
    <w:rsid w:val="00A72D12"/>
    <w:rsid w:val="00A73317"/>
    <w:rsid w:val="00A73D0C"/>
    <w:rsid w:val="00A73F19"/>
    <w:rsid w:val="00A73F26"/>
    <w:rsid w:val="00A74B41"/>
    <w:rsid w:val="00A755FB"/>
    <w:rsid w:val="00A75D13"/>
    <w:rsid w:val="00A76228"/>
    <w:rsid w:val="00A771F2"/>
    <w:rsid w:val="00A77627"/>
    <w:rsid w:val="00A776D1"/>
    <w:rsid w:val="00A77768"/>
    <w:rsid w:val="00A77DD2"/>
    <w:rsid w:val="00A77E06"/>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5FE8"/>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45D"/>
    <w:rsid w:val="00AB3583"/>
    <w:rsid w:val="00AB3F1F"/>
    <w:rsid w:val="00AB4726"/>
    <w:rsid w:val="00AB49CC"/>
    <w:rsid w:val="00AB4ADC"/>
    <w:rsid w:val="00AB5383"/>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166D"/>
    <w:rsid w:val="00AD171D"/>
    <w:rsid w:val="00AD23B8"/>
    <w:rsid w:val="00AD2464"/>
    <w:rsid w:val="00AD24DF"/>
    <w:rsid w:val="00AD25FD"/>
    <w:rsid w:val="00AD2A4A"/>
    <w:rsid w:val="00AD3964"/>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302"/>
    <w:rsid w:val="00AE6A77"/>
    <w:rsid w:val="00AE6D7C"/>
    <w:rsid w:val="00AE6D88"/>
    <w:rsid w:val="00AE6D8A"/>
    <w:rsid w:val="00AE6FA4"/>
    <w:rsid w:val="00AE78FA"/>
    <w:rsid w:val="00AE7D22"/>
    <w:rsid w:val="00AF0664"/>
    <w:rsid w:val="00AF0C3B"/>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6ED"/>
    <w:rsid w:val="00B078BA"/>
    <w:rsid w:val="00B07CFD"/>
    <w:rsid w:val="00B07F45"/>
    <w:rsid w:val="00B10009"/>
    <w:rsid w:val="00B1002C"/>
    <w:rsid w:val="00B1005F"/>
    <w:rsid w:val="00B1111A"/>
    <w:rsid w:val="00B11F87"/>
    <w:rsid w:val="00B120A3"/>
    <w:rsid w:val="00B120D8"/>
    <w:rsid w:val="00B127CC"/>
    <w:rsid w:val="00B12C02"/>
    <w:rsid w:val="00B13009"/>
    <w:rsid w:val="00B137B5"/>
    <w:rsid w:val="00B13AD5"/>
    <w:rsid w:val="00B142A0"/>
    <w:rsid w:val="00B144A4"/>
    <w:rsid w:val="00B151DB"/>
    <w:rsid w:val="00B15771"/>
    <w:rsid w:val="00B15E67"/>
    <w:rsid w:val="00B16164"/>
    <w:rsid w:val="00B16244"/>
    <w:rsid w:val="00B16DB4"/>
    <w:rsid w:val="00B16DD7"/>
    <w:rsid w:val="00B1725D"/>
    <w:rsid w:val="00B178DE"/>
    <w:rsid w:val="00B17D20"/>
    <w:rsid w:val="00B2005A"/>
    <w:rsid w:val="00B20703"/>
    <w:rsid w:val="00B21945"/>
    <w:rsid w:val="00B222F9"/>
    <w:rsid w:val="00B2297F"/>
    <w:rsid w:val="00B22B14"/>
    <w:rsid w:val="00B22D2F"/>
    <w:rsid w:val="00B235E8"/>
    <w:rsid w:val="00B23674"/>
    <w:rsid w:val="00B23B10"/>
    <w:rsid w:val="00B240F2"/>
    <w:rsid w:val="00B24372"/>
    <w:rsid w:val="00B2465F"/>
    <w:rsid w:val="00B24ED8"/>
    <w:rsid w:val="00B25141"/>
    <w:rsid w:val="00B25C02"/>
    <w:rsid w:val="00B26504"/>
    <w:rsid w:val="00B26F3D"/>
    <w:rsid w:val="00B272C1"/>
    <w:rsid w:val="00B273DF"/>
    <w:rsid w:val="00B303EB"/>
    <w:rsid w:val="00B30ECA"/>
    <w:rsid w:val="00B30F5E"/>
    <w:rsid w:val="00B32829"/>
    <w:rsid w:val="00B333A2"/>
    <w:rsid w:val="00B33590"/>
    <w:rsid w:val="00B35061"/>
    <w:rsid w:val="00B354AC"/>
    <w:rsid w:val="00B354C7"/>
    <w:rsid w:val="00B365D3"/>
    <w:rsid w:val="00B36E25"/>
    <w:rsid w:val="00B370FE"/>
    <w:rsid w:val="00B37175"/>
    <w:rsid w:val="00B3722A"/>
    <w:rsid w:val="00B3768F"/>
    <w:rsid w:val="00B40464"/>
    <w:rsid w:val="00B408A8"/>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6881"/>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D3B"/>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B8D"/>
    <w:rsid w:val="00B80DC7"/>
    <w:rsid w:val="00B81126"/>
    <w:rsid w:val="00B81423"/>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0D2"/>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A18"/>
    <w:rsid w:val="00BA2A83"/>
    <w:rsid w:val="00BA33EA"/>
    <w:rsid w:val="00BA3503"/>
    <w:rsid w:val="00BA363B"/>
    <w:rsid w:val="00BA398E"/>
    <w:rsid w:val="00BA3AB6"/>
    <w:rsid w:val="00BA3B92"/>
    <w:rsid w:val="00BA3E90"/>
    <w:rsid w:val="00BA522C"/>
    <w:rsid w:val="00BA606E"/>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F72"/>
    <w:rsid w:val="00BB233D"/>
    <w:rsid w:val="00BB2B48"/>
    <w:rsid w:val="00BB3068"/>
    <w:rsid w:val="00BB3C5F"/>
    <w:rsid w:val="00BB4A23"/>
    <w:rsid w:val="00BB4DE1"/>
    <w:rsid w:val="00BB4E98"/>
    <w:rsid w:val="00BB4EC2"/>
    <w:rsid w:val="00BB55FA"/>
    <w:rsid w:val="00BB56BF"/>
    <w:rsid w:val="00BB5F83"/>
    <w:rsid w:val="00BB65B2"/>
    <w:rsid w:val="00BB6679"/>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5D14"/>
    <w:rsid w:val="00BC6267"/>
    <w:rsid w:val="00BC648F"/>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70F"/>
    <w:rsid w:val="00BE6A0B"/>
    <w:rsid w:val="00BE72EB"/>
    <w:rsid w:val="00BE7A15"/>
    <w:rsid w:val="00BE7E13"/>
    <w:rsid w:val="00BF04BA"/>
    <w:rsid w:val="00BF05FF"/>
    <w:rsid w:val="00BF09A8"/>
    <w:rsid w:val="00BF1194"/>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8C3"/>
    <w:rsid w:val="00C07A6C"/>
    <w:rsid w:val="00C07CD8"/>
    <w:rsid w:val="00C07D32"/>
    <w:rsid w:val="00C10A30"/>
    <w:rsid w:val="00C11046"/>
    <w:rsid w:val="00C111A9"/>
    <w:rsid w:val="00C113B5"/>
    <w:rsid w:val="00C116F4"/>
    <w:rsid w:val="00C118F2"/>
    <w:rsid w:val="00C11CF3"/>
    <w:rsid w:val="00C11E7B"/>
    <w:rsid w:val="00C13E08"/>
    <w:rsid w:val="00C142B6"/>
    <w:rsid w:val="00C14D0B"/>
    <w:rsid w:val="00C14D71"/>
    <w:rsid w:val="00C14FDF"/>
    <w:rsid w:val="00C152A3"/>
    <w:rsid w:val="00C15657"/>
    <w:rsid w:val="00C158EB"/>
    <w:rsid w:val="00C166B2"/>
    <w:rsid w:val="00C16A8B"/>
    <w:rsid w:val="00C16B21"/>
    <w:rsid w:val="00C16F36"/>
    <w:rsid w:val="00C17684"/>
    <w:rsid w:val="00C178A6"/>
    <w:rsid w:val="00C17BC1"/>
    <w:rsid w:val="00C20979"/>
    <w:rsid w:val="00C20D24"/>
    <w:rsid w:val="00C21083"/>
    <w:rsid w:val="00C21A4A"/>
    <w:rsid w:val="00C21BB3"/>
    <w:rsid w:val="00C21CA2"/>
    <w:rsid w:val="00C21D4C"/>
    <w:rsid w:val="00C222B1"/>
    <w:rsid w:val="00C22387"/>
    <w:rsid w:val="00C224D0"/>
    <w:rsid w:val="00C2301E"/>
    <w:rsid w:val="00C231F7"/>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3F"/>
    <w:rsid w:val="00C339D5"/>
    <w:rsid w:val="00C33F16"/>
    <w:rsid w:val="00C341D7"/>
    <w:rsid w:val="00C344DA"/>
    <w:rsid w:val="00C34C3C"/>
    <w:rsid w:val="00C34C40"/>
    <w:rsid w:val="00C35D0C"/>
    <w:rsid w:val="00C35E1B"/>
    <w:rsid w:val="00C3607A"/>
    <w:rsid w:val="00C3673D"/>
    <w:rsid w:val="00C37188"/>
    <w:rsid w:val="00C37557"/>
    <w:rsid w:val="00C37675"/>
    <w:rsid w:val="00C37780"/>
    <w:rsid w:val="00C379DD"/>
    <w:rsid w:val="00C37B61"/>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32"/>
    <w:rsid w:val="00C46377"/>
    <w:rsid w:val="00C46BE0"/>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8A8"/>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2C"/>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401"/>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4CF7"/>
    <w:rsid w:val="00CA61CD"/>
    <w:rsid w:val="00CA657A"/>
    <w:rsid w:val="00CA6614"/>
    <w:rsid w:val="00CA68FE"/>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8A1"/>
    <w:rsid w:val="00CC1BEF"/>
    <w:rsid w:val="00CC1F16"/>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700A"/>
    <w:rsid w:val="00CC717A"/>
    <w:rsid w:val="00CC7491"/>
    <w:rsid w:val="00CC78D1"/>
    <w:rsid w:val="00CC7CAF"/>
    <w:rsid w:val="00CC7F82"/>
    <w:rsid w:val="00CD134B"/>
    <w:rsid w:val="00CD1B10"/>
    <w:rsid w:val="00CD2134"/>
    <w:rsid w:val="00CD21FB"/>
    <w:rsid w:val="00CD2460"/>
    <w:rsid w:val="00CD25D5"/>
    <w:rsid w:val="00CD2754"/>
    <w:rsid w:val="00CD29BC"/>
    <w:rsid w:val="00CD2B26"/>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1DC1"/>
    <w:rsid w:val="00CE2444"/>
    <w:rsid w:val="00CE2AFA"/>
    <w:rsid w:val="00CE3000"/>
    <w:rsid w:val="00CE30A0"/>
    <w:rsid w:val="00CE3362"/>
    <w:rsid w:val="00CE3479"/>
    <w:rsid w:val="00CE3AA8"/>
    <w:rsid w:val="00CE3CEC"/>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3223"/>
    <w:rsid w:val="00D043BA"/>
    <w:rsid w:val="00D0463B"/>
    <w:rsid w:val="00D04A47"/>
    <w:rsid w:val="00D050CB"/>
    <w:rsid w:val="00D0567C"/>
    <w:rsid w:val="00D05AA9"/>
    <w:rsid w:val="00D05BE6"/>
    <w:rsid w:val="00D05CD3"/>
    <w:rsid w:val="00D05D0C"/>
    <w:rsid w:val="00D062A1"/>
    <w:rsid w:val="00D06CD3"/>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3CDA"/>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B5F"/>
    <w:rsid w:val="00D26C5F"/>
    <w:rsid w:val="00D26F77"/>
    <w:rsid w:val="00D27004"/>
    <w:rsid w:val="00D275CF"/>
    <w:rsid w:val="00D27B51"/>
    <w:rsid w:val="00D27DCE"/>
    <w:rsid w:val="00D27F09"/>
    <w:rsid w:val="00D30131"/>
    <w:rsid w:val="00D3053F"/>
    <w:rsid w:val="00D30D90"/>
    <w:rsid w:val="00D30D9D"/>
    <w:rsid w:val="00D314D2"/>
    <w:rsid w:val="00D317FE"/>
    <w:rsid w:val="00D31AC7"/>
    <w:rsid w:val="00D31BAC"/>
    <w:rsid w:val="00D322D6"/>
    <w:rsid w:val="00D3279B"/>
    <w:rsid w:val="00D32B22"/>
    <w:rsid w:val="00D330D8"/>
    <w:rsid w:val="00D331B4"/>
    <w:rsid w:val="00D332F5"/>
    <w:rsid w:val="00D3392D"/>
    <w:rsid w:val="00D340D7"/>
    <w:rsid w:val="00D35A63"/>
    <w:rsid w:val="00D36A69"/>
    <w:rsid w:val="00D407BF"/>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3126"/>
    <w:rsid w:val="00D632DB"/>
    <w:rsid w:val="00D638C7"/>
    <w:rsid w:val="00D63CDA"/>
    <w:rsid w:val="00D64289"/>
    <w:rsid w:val="00D6486C"/>
    <w:rsid w:val="00D64C8E"/>
    <w:rsid w:val="00D64EFA"/>
    <w:rsid w:val="00D653CD"/>
    <w:rsid w:val="00D65C8E"/>
    <w:rsid w:val="00D664C7"/>
    <w:rsid w:val="00D6655A"/>
    <w:rsid w:val="00D6671B"/>
    <w:rsid w:val="00D66FF5"/>
    <w:rsid w:val="00D67008"/>
    <w:rsid w:val="00D67B2E"/>
    <w:rsid w:val="00D70CB4"/>
    <w:rsid w:val="00D71CE7"/>
    <w:rsid w:val="00D723B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126"/>
    <w:rsid w:val="00D936DF"/>
    <w:rsid w:val="00D93801"/>
    <w:rsid w:val="00D939E3"/>
    <w:rsid w:val="00D94618"/>
    <w:rsid w:val="00D948E2"/>
    <w:rsid w:val="00D94926"/>
    <w:rsid w:val="00D95327"/>
    <w:rsid w:val="00D95A05"/>
    <w:rsid w:val="00D95A0B"/>
    <w:rsid w:val="00D95B4C"/>
    <w:rsid w:val="00D963D2"/>
    <w:rsid w:val="00D964EB"/>
    <w:rsid w:val="00D966CC"/>
    <w:rsid w:val="00D966FB"/>
    <w:rsid w:val="00D96ADB"/>
    <w:rsid w:val="00D96DF4"/>
    <w:rsid w:val="00D970A6"/>
    <w:rsid w:val="00D970BC"/>
    <w:rsid w:val="00D9713E"/>
    <w:rsid w:val="00D973C1"/>
    <w:rsid w:val="00D9776A"/>
    <w:rsid w:val="00D97DD7"/>
    <w:rsid w:val="00D97EE4"/>
    <w:rsid w:val="00D97F1C"/>
    <w:rsid w:val="00D97FDB"/>
    <w:rsid w:val="00DA0964"/>
    <w:rsid w:val="00DA09CE"/>
    <w:rsid w:val="00DA1376"/>
    <w:rsid w:val="00DA1703"/>
    <w:rsid w:val="00DA1DA1"/>
    <w:rsid w:val="00DA2537"/>
    <w:rsid w:val="00DA27A0"/>
    <w:rsid w:val="00DA29F0"/>
    <w:rsid w:val="00DA2BF1"/>
    <w:rsid w:val="00DA373F"/>
    <w:rsid w:val="00DA384A"/>
    <w:rsid w:val="00DA3F38"/>
    <w:rsid w:val="00DA3FD6"/>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C75"/>
    <w:rsid w:val="00DB1D32"/>
    <w:rsid w:val="00DB208D"/>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2732"/>
    <w:rsid w:val="00DC3751"/>
    <w:rsid w:val="00DC398A"/>
    <w:rsid w:val="00DC3DAA"/>
    <w:rsid w:val="00DC4026"/>
    <w:rsid w:val="00DC42D5"/>
    <w:rsid w:val="00DC4FFA"/>
    <w:rsid w:val="00DC527D"/>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16E"/>
    <w:rsid w:val="00DD349F"/>
    <w:rsid w:val="00DD351B"/>
    <w:rsid w:val="00DD3D09"/>
    <w:rsid w:val="00DD4227"/>
    <w:rsid w:val="00DD4286"/>
    <w:rsid w:val="00DD42B2"/>
    <w:rsid w:val="00DD43AD"/>
    <w:rsid w:val="00DD57ED"/>
    <w:rsid w:val="00DD5EBA"/>
    <w:rsid w:val="00DD70EB"/>
    <w:rsid w:val="00DD719F"/>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261"/>
    <w:rsid w:val="00DE5782"/>
    <w:rsid w:val="00DE580E"/>
    <w:rsid w:val="00DE5BDC"/>
    <w:rsid w:val="00DE5C93"/>
    <w:rsid w:val="00DE6216"/>
    <w:rsid w:val="00DE6811"/>
    <w:rsid w:val="00DE6A81"/>
    <w:rsid w:val="00DE6C31"/>
    <w:rsid w:val="00DE749D"/>
    <w:rsid w:val="00DE7964"/>
    <w:rsid w:val="00DE7D19"/>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0FA"/>
    <w:rsid w:val="00E064B7"/>
    <w:rsid w:val="00E06717"/>
    <w:rsid w:val="00E06882"/>
    <w:rsid w:val="00E0756D"/>
    <w:rsid w:val="00E07C00"/>
    <w:rsid w:val="00E107EC"/>
    <w:rsid w:val="00E1088C"/>
    <w:rsid w:val="00E10D9B"/>
    <w:rsid w:val="00E10E8A"/>
    <w:rsid w:val="00E11167"/>
    <w:rsid w:val="00E117C6"/>
    <w:rsid w:val="00E11F9C"/>
    <w:rsid w:val="00E1255B"/>
    <w:rsid w:val="00E12795"/>
    <w:rsid w:val="00E1477B"/>
    <w:rsid w:val="00E14BDF"/>
    <w:rsid w:val="00E160CC"/>
    <w:rsid w:val="00E162BF"/>
    <w:rsid w:val="00E1665D"/>
    <w:rsid w:val="00E17254"/>
    <w:rsid w:val="00E1754A"/>
    <w:rsid w:val="00E20B13"/>
    <w:rsid w:val="00E20C3A"/>
    <w:rsid w:val="00E20C7C"/>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AD"/>
    <w:rsid w:val="00E23DEB"/>
    <w:rsid w:val="00E24166"/>
    <w:rsid w:val="00E248D9"/>
    <w:rsid w:val="00E249E3"/>
    <w:rsid w:val="00E24C5E"/>
    <w:rsid w:val="00E250B9"/>
    <w:rsid w:val="00E257FE"/>
    <w:rsid w:val="00E25A1A"/>
    <w:rsid w:val="00E25B79"/>
    <w:rsid w:val="00E25BBA"/>
    <w:rsid w:val="00E26CF4"/>
    <w:rsid w:val="00E2747F"/>
    <w:rsid w:val="00E2782C"/>
    <w:rsid w:val="00E278BB"/>
    <w:rsid w:val="00E30375"/>
    <w:rsid w:val="00E30512"/>
    <w:rsid w:val="00E308D8"/>
    <w:rsid w:val="00E30E16"/>
    <w:rsid w:val="00E31032"/>
    <w:rsid w:val="00E3171E"/>
    <w:rsid w:val="00E31CC4"/>
    <w:rsid w:val="00E3273B"/>
    <w:rsid w:val="00E33988"/>
    <w:rsid w:val="00E33E68"/>
    <w:rsid w:val="00E343EC"/>
    <w:rsid w:val="00E34D30"/>
    <w:rsid w:val="00E35009"/>
    <w:rsid w:val="00E35155"/>
    <w:rsid w:val="00E35CCA"/>
    <w:rsid w:val="00E3717E"/>
    <w:rsid w:val="00E372BB"/>
    <w:rsid w:val="00E37928"/>
    <w:rsid w:val="00E37961"/>
    <w:rsid w:val="00E37AD8"/>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AA8"/>
    <w:rsid w:val="00E57CA8"/>
    <w:rsid w:val="00E57E1F"/>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0D57"/>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4F63"/>
    <w:rsid w:val="00E75295"/>
    <w:rsid w:val="00E7545E"/>
    <w:rsid w:val="00E75498"/>
    <w:rsid w:val="00E755D0"/>
    <w:rsid w:val="00E75A68"/>
    <w:rsid w:val="00E75C81"/>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AA1"/>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B69"/>
    <w:rsid w:val="00EA3E74"/>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3FFA"/>
    <w:rsid w:val="00EC5405"/>
    <w:rsid w:val="00EC599B"/>
    <w:rsid w:val="00EC6398"/>
    <w:rsid w:val="00EC6477"/>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A28"/>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1CF"/>
    <w:rsid w:val="00ED5293"/>
    <w:rsid w:val="00ED59B4"/>
    <w:rsid w:val="00ED5D31"/>
    <w:rsid w:val="00ED5F67"/>
    <w:rsid w:val="00ED6675"/>
    <w:rsid w:val="00ED680F"/>
    <w:rsid w:val="00ED6888"/>
    <w:rsid w:val="00ED692D"/>
    <w:rsid w:val="00ED6D5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1B"/>
    <w:rsid w:val="00EF5CFD"/>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725"/>
    <w:rsid w:val="00F04E57"/>
    <w:rsid w:val="00F05287"/>
    <w:rsid w:val="00F0550F"/>
    <w:rsid w:val="00F05B3F"/>
    <w:rsid w:val="00F05E3A"/>
    <w:rsid w:val="00F0667D"/>
    <w:rsid w:val="00F06972"/>
    <w:rsid w:val="00F0699C"/>
    <w:rsid w:val="00F06C73"/>
    <w:rsid w:val="00F06F5C"/>
    <w:rsid w:val="00F072E3"/>
    <w:rsid w:val="00F0792D"/>
    <w:rsid w:val="00F07EB9"/>
    <w:rsid w:val="00F10872"/>
    <w:rsid w:val="00F111DB"/>
    <w:rsid w:val="00F11847"/>
    <w:rsid w:val="00F11D30"/>
    <w:rsid w:val="00F11F31"/>
    <w:rsid w:val="00F11FEE"/>
    <w:rsid w:val="00F1201D"/>
    <w:rsid w:val="00F1203E"/>
    <w:rsid w:val="00F1229F"/>
    <w:rsid w:val="00F12D94"/>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6D1"/>
    <w:rsid w:val="00F43921"/>
    <w:rsid w:val="00F43CC5"/>
    <w:rsid w:val="00F444B6"/>
    <w:rsid w:val="00F44629"/>
    <w:rsid w:val="00F44F3E"/>
    <w:rsid w:val="00F4533E"/>
    <w:rsid w:val="00F457F8"/>
    <w:rsid w:val="00F458E9"/>
    <w:rsid w:val="00F45B6A"/>
    <w:rsid w:val="00F45B98"/>
    <w:rsid w:val="00F45DDD"/>
    <w:rsid w:val="00F465A0"/>
    <w:rsid w:val="00F46B9B"/>
    <w:rsid w:val="00F46E97"/>
    <w:rsid w:val="00F47199"/>
    <w:rsid w:val="00F47D82"/>
    <w:rsid w:val="00F47E04"/>
    <w:rsid w:val="00F50015"/>
    <w:rsid w:val="00F50B75"/>
    <w:rsid w:val="00F510CC"/>
    <w:rsid w:val="00F51585"/>
    <w:rsid w:val="00F516B2"/>
    <w:rsid w:val="00F519FF"/>
    <w:rsid w:val="00F52044"/>
    <w:rsid w:val="00F523C0"/>
    <w:rsid w:val="00F536F9"/>
    <w:rsid w:val="00F53C9A"/>
    <w:rsid w:val="00F54306"/>
    <w:rsid w:val="00F5502A"/>
    <w:rsid w:val="00F5547A"/>
    <w:rsid w:val="00F5574E"/>
    <w:rsid w:val="00F55878"/>
    <w:rsid w:val="00F55AC9"/>
    <w:rsid w:val="00F55EB8"/>
    <w:rsid w:val="00F563D4"/>
    <w:rsid w:val="00F56A85"/>
    <w:rsid w:val="00F56CC0"/>
    <w:rsid w:val="00F56D51"/>
    <w:rsid w:val="00F571A7"/>
    <w:rsid w:val="00F5726F"/>
    <w:rsid w:val="00F57406"/>
    <w:rsid w:val="00F57562"/>
    <w:rsid w:val="00F579EE"/>
    <w:rsid w:val="00F60C60"/>
    <w:rsid w:val="00F60F9A"/>
    <w:rsid w:val="00F610CE"/>
    <w:rsid w:val="00F61257"/>
    <w:rsid w:val="00F616F4"/>
    <w:rsid w:val="00F61DA7"/>
    <w:rsid w:val="00F624F9"/>
    <w:rsid w:val="00F62521"/>
    <w:rsid w:val="00F62DEC"/>
    <w:rsid w:val="00F63950"/>
    <w:rsid w:val="00F646EF"/>
    <w:rsid w:val="00F64724"/>
    <w:rsid w:val="00F64BBE"/>
    <w:rsid w:val="00F64E80"/>
    <w:rsid w:val="00F64F53"/>
    <w:rsid w:val="00F655D6"/>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E7"/>
    <w:rsid w:val="00F81479"/>
    <w:rsid w:val="00F814D0"/>
    <w:rsid w:val="00F81573"/>
    <w:rsid w:val="00F81E36"/>
    <w:rsid w:val="00F825AD"/>
    <w:rsid w:val="00F83F05"/>
    <w:rsid w:val="00F84D3B"/>
    <w:rsid w:val="00F85709"/>
    <w:rsid w:val="00F85ADF"/>
    <w:rsid w:val="00F85E6D"/>
    <w:rsid w:val="00F86710"/>
    <w:rsid w:val="00F8693B"/>
    <w:rsid w:val="00F86B22"/>
    <w:rsid w:val="00F876E5"/>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B00E6"/>
    <w:rsid w:val="00FB010F"/>
    <w:rsid w:val="00FB0638"/>
    <w:rsid w:val="00FB07F2"/>
    <w:rsid w:val="00FB0AC2"/>
    <w:rsid w:val="00FB0C6F"/>
    <w:rsid w:val="00FB1243"/>
    <w:rsid w:val="00FB12C3"/>
    <w:rsid w:val="00FB12DC"/>
    <w:rsid w:val="00FB1DB1"/>
    <w:rsid w:val="00FB2386"/>
    <w:rsid w:val="00FB27E2"/>
    <w:rsid w:val="00FB28A0"/>
    <w:rsid w:val="00FB2FDE"/>
    <w:rsid w:val="00FB3008"/>
    <w:rsid w:val="00FB3550"/>
    <w:rsid w:val="00FB3ED9"/>
    <w:rsid w:val="00FB40E6"/>
    <w:rsid w:val="00FB4281"/>
    <w:rsid w:val="00FB42D7"/>
    <w:rsid w:val="00FB4E08"/>
    <w:rsid w:val="00FB6004"/>
    <w:rsid w:val="00FB651D"/>
    <w:rsid w:val="00FB6C5D"/>
    <w:rsid w:val="00FB6D7F"/>
    <w:rsid w:val="00FB6EB0"/>
    <w:rsid w:val="00FB71D4"/>
    <w:rsid w:val="00FB75EF"/>
    <w:rsid w:val="00FB7631"/>
    <w:rsid w:val="00FB7DA8"/>
    <w:rsid w:val="00FB7FA1"/>
    <w:rsid w:val="00FC0257"/>
    <w:rsid w:val="00FC05D1"/>
    <w:rsid w:val="00FC096B"/>
    <w:rsid w:val="00FC0F51"/>
    <w:rsid w:val="00FC0F9E"/>
    <w:rsid w:val="00FC1268"/>
    <w:rsid w:val="00FC1300"/>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1EBD"/>
    <w:rsid w:val="00FD2D64"/>
    <w:rsid w:val="00FD3056"/>
    <w:rsid w:val="00FD3531"/>
    <w:rsid w:val="00FD3F46"/>
    <w:rsid w:val="00FD3FC0"/>
    <w:rsid w:val="00FD5344"/>
    <w:rsid w:val="00FD5A43"/>
    <w:rsid w:val="00FD6147"/>
    <w:rsid w:val="00FD6187"/>
    <w:rsid w:val="00FD73D4"/>
    <w:rsid w:val="00FD74A2"/>
    <w:rsid w:val="00FE00F8"/>
    <w:rsid w:val="00FE0C9F"/>
    <w:rsid w:val="00FE0EB1"/>
    <w:rsid w:val="00FE1296"/>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CFE"/>
    <w:rsid w:val="00FF4D23"/>
    <w:rsid w:val="00FF5538"/>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9377"/>
    <o:shapelayout v:ext="edit">
      <o:idmap v:ext="edit" data="1"/>
    </o:shapelayout>
  </w:shapeDefaults>
  <w:decimalSymbol w:val=","/>
  <w:listSeparator w:val=";"/>
  <w14:docId w14:val="24D04369"/>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6">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7">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8">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3ABC2-D951-44C0-89F3-CD5443AB8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19685</TotalTime>
  <Pages>11</Pages>
  <Words>13853</Words>
  <Characters>7897</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Дмитренко Інна Анатоліївна</cp:lastModifiedBy>
  <cp:revision>4827</cp:revision>
  <cp:lastPrinted>2020-02-26T09:31:00Z</cp:lastPrinted>
  <dcterms:created xsi:type="dcterms:W3CDTF">2019-01-21T12:23:00Z</dcterms:created>
  <dcterms:modified xsi:type="dcterms:W3CDTF">2020-02-26T10:18:00Z</dcterms:modified>
</cp:coreProperties>
</file>