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C067D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 wp14:anchorId="2A00BF86" wp14:editId="79C04EE5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1DD7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66A52A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37F1DFDB" w14:textId="77777777" w:rsidR="002371BA" w:rsidRPr="00781EEE" w:rsidRDefault="002371BA" w:rsidP="002371BA">
      <w:pPr>
        <w:jc w:val="center"/>
        <w:rPr>
          <w:rFonts w:hint="eastAsia"/>
          <w:sz w:val="10"/>
        </w:rPr>
      </w:pPr>
    </w:p>
    <w:p w14:paraId="5525B2D1" w14:textId="77777777"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14:paraId="2249E919" w14:textId="77777777" w:rsidR="002371BA" w:rsidRPr="002371BA" w:rsidRDefault="000568B3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I</w:t>
      </w:r>
      <w:r w:rsidRPr="007E655A">
        <w:rPr>
          <w:rFonts w:ascii="Benguiat" w:hAnsi="Benguiat" w:cs="Benguiat"/>
          <w:b/>
          <w:w w:val="90"/>
          <w:sz w:val="28"/>
          <w:szCs w:val="28"/>
          <w:highlight w:val="white"/>
          <w:lang w:val="ru-RU"/>
        </w:rPr>
        <w:t xml:space="preserve">Х </w:t>
      </w:r>
      <w:r w:rsidR="002371BA"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>СКЛИКАННЯ</w:t>
      </w:r>
    </w:p>
    <w:p w14:paraId="08803083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14:paraId="38D1CF8E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14:paraId="64145CBD" w14:textId="77777777" w:rsidR="007821A6" w:rsidRPr="006B71FE" w:rsidRDefault="002371BA" w:rsidP="003C588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 w:rsidRPr="006B71FE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14:paraId="7C36BCE9" w14:textId="77777777" w:rsidR="00F37BD7" w:rsidRPr="006B71FE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5AFA3951" w14:textId="67FE1028" w:rsidR="00CB5379" w:rsidRPr="006B71FE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48676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25E6" w:rsidRPr="006B71FE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522EB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4B51C6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6E784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</w:t>
      </w:r>
      <w:r w:rsidR="00C9302D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6E784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</w:t>
      </w:r>
    </w:p>
    <w:p w14:paraId="4C75D03C" w14:textId="77777777" w:rsidR="00854953" w:rsidRPr="006B71FE" w:rsidRDefault="002E7959" w:rsidP="00D240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>позачергового</w:t>
      </w:r>
      <w:r w:rsidR="00701FC0" w:rsidRPr="006B71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71BA" w:rsidRPr="006B71F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5EC278A5" w14:textId="77777777" w:rsidR="00207321" w:rsidRPr="006B71FE" w:rsidRDefault="00207321" w:rsidP="008D0DA4">
      <w:pPr>
        <w:rPr>
          <w:rFonts w:ascii="Times New Roman" w:hAnsi="Times New Roman" w:cs="Times New Roman"/>
          <w:bCs/>
          <w:sz w:val="16"/>
          <w:szCs w:val="28"/>
        </w:rPr>
      </w:pPr>
    </w:p>
    <w:p w14:paraId="659B2C87" w14:textId="06B5B4C9" w:rsidR="008D0DA4" w:rsidRPr="006B71FE" w:rsidRDefault="008D0DA4" w:rsidP="008D0DA4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023E82">
        <w:rPr>
          <w:rFonts w:ascii="Times New Roman" w:hAnsi="Times New Roman" w:cs="Times New Roman"/>
          <w:bCs/>
          <w:sz w:val="28"/>
          <w:szCs w:val="28"/>
        </w:rPr>
        <w:t>22</w:t>
      </w:r>
      <w:r w:rsidR="00A06AD3">
        <w:rPr>
          <w:rFonts w:ascii="Times New Roman" w:hAnsi="Times New Roman" w:cs="Times New Roman"/>
          <w:bCs/>
          <w:sz w:val="28"/>
          <w:szCs w:val="28"/>
        </w:rPr>
        <w:t xml:space="preserve">.12.2020 </w:t>
      </w:r>
    </w:p>
    <w:p w14:paraId="33DCF8E8" w14:textId="77777777" w:rsidR="00983CA6" w:rsidRPr="006B71FE" w:rsidRDefault="00983CA6" w:rsidP="00983CA6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14:paraId="3F459959" w14:textId="77777777" w:rsidR="00983CA6" w:rsidRPr="006B71FE" w:rsidRDefault="00983CA6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14:paraId="6C18C698" w14:textId="50A97268" w:rsidR="00983CA6" w:rsidRPr="006B71FE" w:rsidRDefault="00023E82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09.3</w:t>
      </w:r>
      <w:r w:rsidR="00983CA6" w:rsidRPr="006B71FE">
        <w:rPr>
          <w:rFonts w:ascii="Times New Roman" w:hAnsi="Times New Roman" w:cs="Times New Roman"/>
          <w:sz w:val="28"/>
          <w:szCs w:val="28"/>
        </w:rPr>
        <w:t>0</w:t>
      </w:r>
    </w:p>
    <w:p w14:paraId="25E6B46C" w14:textId="77777777" w:rsidR="00983CA6" w:rsidRDefault="00983CA6" w:rsidP="00983CA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B71FE">
        <w:rPr>
          <w:rFonts w:ascii="Times New Roman" w:hAnsi="Times New Roman" w:cs="Times New Roman"/>
          <w:bCs/>
          <w:kern w:val="2"/>
          <w:sz w:val="28"/>
          <w:szCs w:val="28"/>
        </w:rPr>
        <w:t>23 депутати Київської міської ради.</w:t>
      </w:r>
    </w:p>
    <w:p w14:paraId="4018FA3A" w14:textId="4C3E3AD2" w:rsidR="00C97A3B" w:rsidRPr="0094367D" w:rsidRDefault="00292E1D" w:rsidP="00292E1D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94367D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94367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6242CD" w:rsidRPr="0094367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2</w:t>
      </w:r>
      <w:r w:rsidR="00A25A98" w:rsidRPr="0094367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2</w:t>
      </w:r>
      <w:r w:rsidR="008F7530" w:rsidRPr="0094367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депутати</w:t>
      </w:r>
      <w:r w:rsidR="00E333DF" w:rsidRPr="0094367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94367D" w:rsidRPr="0094367D" w14:paraId="25BB0730" w14:textId="77777777" w:rsidTr="00460D71">
        <w:tc>
          <w:tcPr>
            <w:tcW w:w="2840" w:type="dxa"/>
            <w:hideMark/>
          </w:tcPr>
          <w:p w14:paraId="19445053" w14:textId="77777777" w:rsidR="00292E1D" w:rsidRPr="0094367D" w:rsidRDefault="004F773E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6CCA3E0A" w14:textId="77777777" w:rsidR="00292E1D" w:rsidRPr="0094367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94367D" w:rsidRPr="0094367D" w14:paraId="4FDE3FD4" w14:textId="77777777" w:rsidTr="00460D71">
        <w:tc>
          <w:tcPr>
            <w:tcW w:w="2840" w:type="dxa"/>
            <w:hideMark/>
          </w:tcPr>
          <w:p w14:paraId="5DB8A141" w14:textId="77777777" w:rsidR="00292E1D" w:rsidRPr="0094367D" w:rsidRDefault="00D57DD5" w:rsidP="00292E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hideMark/>
          </w:tcPr>
          <w:p w14:paraId="0F0F0FCF" w14:textId="77777777" w:rsidR="00292E1D" w:rsidRPr="0094367D" w:rsidRDefault="00D57DD5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</w:t>
            </w:r>
            <w:r w:rsidR="00292E1D"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94367D" w:rsidRPr="0094367D" w14:paraId="0A6A8487" w14:textId="77777777" w:rsidTr="00460D71">
        <w:tc>
          <w:tcPr>
            <w:tcW w:w="2840" w:type="dxa"/>
          </w:tcPr>
          <w:p w14:paraId="1C439ABC" w14:textId="77777777" w:rsidR="00441144" w:rsidRPr="0094367D" w:rsidRDefault="00441144" w:rsidP="00441144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</w:tc>
        <w:tc>
          <w:tcPr>
            <w:tcW w:w="6799" w:type="dxa"/>
          </w:tcPr>
          <w:p w14:paraId="6893D54B" w14:textId="77777777" w:rsidR="00441144" w:rsidRPr="0094367D" w:rsidRDefault="00441144" w:rsidP="00441144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4367D" w:rsidRPr="0094367D" w14:paraId="5DB0C5B0" w14:textId="77777777" w:rsidTr="00460D71">
        <w:tc>
          <w:tcPr>
            <w:tcW w:w="2840" w:type="dxa"/>
          </w:tcPr>
          <w:p w14:paraId="336AE032" w14:textId="77777777" w:rsidR="00203B1D" w:rsidRPr="0094367D" w:rsidRDefault="00203B1D" w:rsidP="00203B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2627BE00" w14:textId="77777777" w:rsidR="00203B1D" w:rsidRPr="0094367D" w:rsidRDefault="00203B1D" w:rsidP="00203B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4367D" w:rsidRPr="0094367D" w14:paraId="6CAD3C08" w14:textId="77777777" w:rsidTr="00460D71">
        <w:tc>
          <w:tcPr>
            <w:tcW w:w="2840" w:type="dxa"/>
          </w:tcPr>
          <w:p w14:paraId="619CD9E9" w14:textId="77777777" w:rsidR="002A4603" w:rsidRPr="0094367D" w:rsidRDefault="009137DC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5960ABD7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4367D" w:rsidRPr="0094367D" w14:paraId="5B665E13" w14:textId="77777777" w:rsidTr="00460D71">
        <w:tc>
          <w:tcPr>
            <w:tcW w:w="2840" w:type="dxa"/>
          </w:tcPr>
          <w:p w14:paraId="4CE4F272" w14:textId="77777777" w:rsidR="002A4603" w:rsidRPr="0094367D" w:rsidRDefault="00746363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0635DCDA" w14:textId="77777777" w:rsidR="002A4603" w:rsidRPr="0094367D" w:rsidRDefault="0074636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94367D" w:rsidRPr="0094367D" w14:paraId="7B7C3579" w14:textId="77777777" w:rsidTr="00460D71">
        <w:tc>
          <w:tcPr>
            <w:tcW w:w="2840" w:type="dxa"/>
            <w:hideMark/>
          </w:tcPr>
          <w:p w14:paraId="0133F8AA" w14:textId="77777777" w:rsidR="002A4603" w:rsidRPr="0094367D" w:rsidRDefault="002A460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41D74B9A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94367D" w:rsidRPr="0094367D" w14:paraId="7EEEA42F" w14:textId="77777777" w:rsidTr="00460D71">
        <w:tc>
          <w:tcPr>
            <w:tcW w:w="2840" w:type="dxa"/>
            <w:hideMark/>
          </w:tcPr>
          <w:p w14:paraId="671C6927" w14:textId="77777777" w:rsidR="002A4603" w:rsidRPr="0094367D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47FAE34C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20EC7DB8" w14:textId="77777777" w:rsidTr="00460D71">
        <w:tc>
          <w:tcPr>
            <w:tcW w:w="2840" w:type="dxa"/>
            <w:hideMark/>
          </w:tcPr>
          <w:p w14:paraId="241DAD84" w14:textId="77777777" w:rsidR="002A4603" w:rsidRPr="0094367D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12DB" w:rsidRPr="0094367D">
              <w:rPr>
                <w:rFonts w:ascii="Times New Roman" w:hAnsi="Times New Roman" w:cs="Times New Roman"/>
                <w:sz w:val="28"/>
                <w:szCs w:val="28"/>
              </w:rPr>
              <w:t>Д.О.</w:t>
            </w:r>
          </w:p>
        </w:tc>
        <w:tc>
          <w:tcPr>
            <w:tcW w:w="6799" w:type="dxa"/>
            <w:hideMark/>
          </w:tcPr>
          <w:p w14:paraId="21965FF8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19890D55" w14:textId="77777777" w:rsidTr="00460D71">
        <w:tc>
          <w:tcPr>
            <w:tcW w:w="2840" w:type="dxa"/>
            <w:hideMark/>
          </w:tcPr>
          <w:p w14:paraId="2B9FC068" w14:textId="77777777" w:rsidR="002A4603" w:rsidRPr="0094367D" w:rsidRDefault="005D7298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  <w:hideMark/>
          </w:tcPr>
          <w:p w14:paraId="2AA510FA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7BC11295" w14:textId="77777777" w:rsidTr="00460D71">
        <w:tc>
          <w:tcPr>
            <w:tcW w:w="2840" w:type="dxa"/>
            <w:hideMark/>
          </w:tcPr>
          <w:p w14:paraId="39D1266F" w14:textId="77777777" w:rsidR="002A4603" w:rsidRPr="0094367D" w:rsidRDefault="00D310BD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14:paraId="27BC3EC7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2DA6C0C6" w14:textId="77777777" w:rsidTr="00460D71">
        <w:tc>
          <w:tcPr>
            <w:tcW w:w="2840" w:type="dxa"/>
            <w:hideMark/>
          </w:tcPr>
          <w:p w14:paraId="38F2EA78" w14:textId="77777777" w:rsidR="002A4603" w:rsidRPr="0094367D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="002A4603" w:rsidRPr="009436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14:paraId="5A19DFAC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7B97640E" w14:textId="77777777" w:rsidTr="00460D71">
        <w:tc>
          <w:tcPr>
            <w:tcW w:w="2840" w:type="dxa"/>
          </w:tcPr>
          <w:p w14:paraId="713E25FF" w14:textId="77777777" w:rsidR="002A4603" w:rsidRPr="0094367D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О.П. </w:t>
            </w:r>
          </w:p>
        </w:tc>
        <w:tc>
          <w:tcPr>
            <w:tcW w:w="6799" w:type="dxa"/>
          </w:tcPr>
          <w:p w14:paraId="78449F12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6BA8524B" w14:textId="77777777" w:rsidTr="00460D71">
        <w:tc>
          <w:tcPr>
            <w:tcW w:w="2840" w:type="dxa"/>
          </w:tcPr>
          <w:p w14:paraId="79E66A4A" w14:textId="77777777" w:rsidR="00B00470" w:rsidRPr="0094367D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Михайлова А.А.</w:t>
            </w:r>
          </w:p>
        </w:tc>
        <w:tc>
          <w:tcPr>
            <w:tcW w:w="6799" w:type="dxa"/>
          </w:tcPr>
          <w:p w14:paraId="178886CE" w14:textId="77777777" w:rsidR="00B00470" w:rsidRPr="0094367D" w:rsidRDefault="00B0047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3C35ED92" w14:textId="77777777" w:rsidTr="00460D71">
        <w:tc>
          <w:tcPr>
            <w:tcW w:w="2840" w:type="dxa"/>
          </w:tcPr>
          <w:p w14:paraId="3369EFB2" w14:textId="77777777" w:rsidR="00B00470" w:rsidRPr="0094367D" w:rsidRDefault="00460D7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021D6199" w14:textId="77777777" w:rsidR="00B00470" w:rsidRPr="0094367D" w:rsidRDefault="0025365C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013A9C3E" w14:textId="77777777" w:rsidTr="00460D71">
        <w:tc>
          <w:tcPr>
            <w:tcW w:w="2840" w:type="dxa"/>
          </w:tcPr>
          <w:p w14:paraId="7BE7BC5A" w14:textId="77777777" w:rsidR="00197FF3" w:rsidRPr="0094367D" w:rsidRDefault="00197FF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0431B007" w14:textId="77777777" w:rsidR="00197FF3" w:rsidRPr="0094367D" w:rsidRDefault="00197FF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1F42E9A2" w14:textId="77777777" w:rsidTr="00460D71">
        <w:tc>
          <w:tcPr>
            <w:tcW w:w="2840" w:type="dxa"/>
          </w:tcPr>
          <w:p w14:paraId="4088A3A1" w14:textId="77777777" w:rsidR="009C7430" w:rsidRPr="0094367D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FA3EAA" w14:textId="77777777" w:rsidR="009C7430" w:rsidRPr="0094367D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73610EFA" w14:textId="77777777" w:rsidTr="00460D71">
        <w:tc>
          <w:tcPr>
            <w:tcW w:w="2840" w:type="dxa"/>
          </w:tcPr>
          <w:p w14:paraId="6509B894" w14:textId="77777777" w:rsidR="009C7430" w:rsidRPr="0094367D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40FADF9B" w14:textId="77777777" w:rsidR="009C7430" w:rsidRPr="0094367D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7B1A8879" w14:textId="77777777" w:rsidTr="00460D71">
        <w:tc>
          <w:tcPr>
            <w:tcW w:w="2840" w:type="dxa"/>
            <w:hideMark/>
          </w:tcPr>
          <w:p w14:paraId="6D888C92" w14:textId="77777777" w:rsidR="002A4603" w:rsidRPr="0094367D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Смірнова М.М. </w:t>
            </w:r>
          </w:p>
          <w:p w14:paraId="2A85B1B4" w14:textId="77777777" w:rsidR="002A4603" w:rsidRPr="0094367D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  <w:r w:rsidR="002A4603"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6799" w:type="dxa"/>
          </w:tcPr>
          <w:p w14:paraId="65FF192F" w14:textId="77777777" w:rsidR="002A4603" w:rsidRPr="0094367D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6761544" w14:textId="2FC5378D" w:rsidR="002A4603" w:rsidRPr="0094367D" w:rsidRDefault="006409B5" w:rsidP="00E85EEC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73CB4E29" w14:textId="77777777" w:rsidTr="00B457FD">
        <w:trPr>
          <w:trHeight w:val="80"/>
        </w:trPr>
        <w:tc>
          <w:tcPr>
            <w:tcW w:w="2840" w:type="dxa"/>
          </w:tcPr>
          <w:p w14:paraId="43F281B1" w14:textId="77777777" w:rsidR="00E85EEC" w:rsidRPr="0094367D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>Шовковський О</w:t>
            </w:r>
            <w:r w:rsidR="00D83220" w:rsidRPr="0094367D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  <w:tc>
          <w:tcPr>
            <w:tcW w:w="6799" w:type="dxa"/>
          </w:tcPr>
          <w:p w14:paraId="49664754" w14:textId="77777777" w:rsidR="00E85EEC" w:rsidRPr="0094367D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4367D" w:rsidRPr="0094367D" w14:paraId="4B5AFF24" w14:textId="77777777" w:rsidTr="00460D71">
        <w:tc>
          <w:tcPr>
            <w:tcW w:w="2840" w:type="dxa"/>
          </w:tcPr>
          <w:p w14:paraId="59826345" w14:textId="77777777" w:rsidR="00D83220" w:rsidRPr="0094367D" w:rsidRDefault="00D8322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67D">
              <w:rPr>
                <w:rFonts w:ascii="Times New Roman" w:hAnsi="Times New Roman" w:cs="Times New Roman"/>
                <w:sz w:val="28"/>
                <w:szCs w:val="28"/>
              </w:rPr>
              <w:t xml:space="preserve">Яловий В.Б. </w:t>
            </w:r>
          </w:p>
        </w:tc>
        <w:tc>
          <w:tcPr>
            <w:tcW w:w="6799" w:type="dxa"/>
          </w:tcPr>
          <w:p w14:paraId="16D02731" w14:textId="77777777" w:rsidR="00D83220" w:rsidRPr="0094367D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367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14:paraId="7A2728F4" w14:textId="376AC9E5" w:rsidR="00393FD8" w:rsidRPr="0094367D" w:rsidRDefault="00393FD8" w:rsidP="00393FD8">
            <w:p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735E4C66" w14:textId="0EF56025" w:rsidR="00A06AD3" w:rsidRPr="0094367D" w:rsidRDefault="00393FD8" w:rsidP="00647FFC">
      <w:pPr>
        <w:jc w:val="both"/>
        <w:rPr>
          <w:rFonts w:ascii="Times New Roman" w:hAnsi="Times New Roman" w:cs="Times New Roman"/>
          <w:sz w:val="28"/>
          <w:szCs w:val="28"/>
        </w:rPr>
      </w:pPr>
      <w:r w:rsidRPr="0094367D">
        <w:rPr>
          <w:rFonts w:ascii="Times New Roman" w:eastAsia="Times New Roman" w:hAnsi="Times New Roman" w:cs="Times New Roman"/>
          <w:b/>
          <w:sz w:val="28"/>
          <w:szCs w:val="28"/>
        </w:rPr>
        <w:t xml:space="preserve">Відсутні – 1  </w:t>
      </w:r>
      <w:r w:rsidRPr="0094367D">
        <w:rPr>
          <w:rFonts w:ascii="Times New Roman" w:hAnsi="Times New Roman" w:cs="Times New Roman"/>
          <w:bCs/>
          <w:sz w:val="28"/>
          <w:szCs w:val="28"/>
        </w:rPr>
        <w:t>депутат   Київської   міської  ради:</w:t>
      </w:r>
      <w:r w:rsidRPr="0094367D">
        <w:rPr>
          <w:rFonts w:ascii="Times New Roman" w:hAnsi="Times New Roman" w:cs="Times New Roman"/>
          <w:sz w:val="28"/>
          <w:szCs w:val="28"/>
        </w:rPr>
        <w:t xml:space="preserve"> </w:t>
      </w:r>
      <w:r w:rsidR="00A25A98" w:rsidRPr="0094367D">
        <w:rPr>
          <w:rFonts w:ascii="Times New Roman" w:hAnsi="Times New Roman" w:cs="Times New Roman"/>
          <w:sz w:val="28"/>
          <w:szCs w:val="28"/>
        </w:rPr>
        <w:t>Шлапак А.В.</w:t>
      </w:r>
    </w:p>
    <w:p w14:paraId="767631B9" w14:textId="77777777" w:rsidR="00B45ED9" w:rsidRPr="006B71FE" w:rsidRDefault="00B45ED9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6D18C3" w14:textId="77777777" w:rsidR="008C0DBF" w:rsidRDefault="008C0DBF" w:rsidP="00647F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ABF2F1" w14:textId="20F48600" w:rsidR="004C69F4" w:rsidRDefault="0065722D" w:rsidP="00647FFC">
      <w:pPr>
        <w:jc w:val="both"/>
        <w:rPr>
          <w:rFonts w:hint="eastAsia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Присутні (запрошені) на </w:t>
      </w:r>
      <w:r w:rsidR="009D1CC5">
        <w:rPr>
          <w:rFonts w:ascii="Times New Roman" w:hAnsi="Times New Roman" w:cs="Times New Roman"/>
          <w:b/>
          <w:sz w:val="28"/>
          <w:szCs w:val="28"/>
        </w:rPr>
        <w:t>засіданні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 постійної комісії:</w:t>
      </w:r>
      <w:r w:rsidRPr="006B71FE">
        <w:rPr>
          <w:b/>
          <w:sz w:val="28"/>
          <w:szCs w:val="28"/>
        </w:rPr>
        <w:t xml:space="preserve">  </w:t>
      </w:r>
    </w:p>
    <w:p w14:paraId="5FC56F09" w14:textId="77777777" w:rsidR="00AF1E2B" w:rsidRDefault="00AF1E2B" w:rsidP="00647FFC">
      <w:pPr>
        <w:jc w:val="both"/>
        <w:rPr>
          <w:rFonts w:hint="eastAsia"/>
          <w:b/>
          <w:sz w:val="28"/>
          <w:szCs w:val="28"/>
        </w:rPr>
      </w:pPr>
    </w:p>
    <w:p w14:paraId="151B49EF" w14:textId="75AC794C" w:rsidR="00EB5784" w:rsidRDefault="00AF1E2B" w:rsidP="00AF1E2B">
      <w:pPr>
        <w:tabs>
          <w:tab w:val="left" w:pos="142"/>
          <w:tab w:val="left" w:pos="3119"/>
        </w:tabs>
        <w:jc w:val="both"/>
        <w:rPr>
          <w:rFonts w:hint="eastAsia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AF1E2B">
        <w:rPr>
          <w:sz w:val="28"/>
          <w:szCs w:val="28"/>
        </w:rPr>
        <w:t>Бондаренко В.В.</w:t>
      </w:r>
      <w:r>
        <w:rPr>
          <w:sz w:val="28"/>
          <w:szCs w:val="28"/>
        </w:rPr>
        <w:t xml:space="preserve">        -    заступник міського голови – секретар Київради;</w:t>
      </w:r>
    </w:p>
    <w:p w14:paraId="1D565837" w14:textId="5D7A53B6" w:rsidR="00AF1E2B" w:rsidRDefault="00AF1E2B" w:rsidP="00AF1E2B">
      <w:pPr>
        <w:tabs>
          <w:tab w:val="left" w:pos="2694"/>
        </w:tabs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Батечко О.В.               -    заступник директора </w:t>
      </w:r>
      <w:r w:rsidR="008E67CC">
        <w:rPr>
          <w:sz w:val="28"/>
          <w:szCs w:val="28"/>
        </w:rPr>
        <w:t xml:space="preserve">Департаменту освіти і </w:t>
      </w:r>
      <w:r w:rsidR="000A0D1C">
        <w:rPr>
          <w:sz w:val="28"/>
          <w:szCs w:val="28"/>
        </w:rPr>
        <w:t>науки</w:t>
      </w:r>
    </w:p>
    <w:p w14:paraId="7BFD57A1" w14:textId="0ADD4EEC" w:rsidR="000A0D1C" w:rsidRDefault="008E67CC" w:rsidP="00AF1E2B">
      <w:pPr>
        <w:tabs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0A0D1C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</w:t>
      </w:r>
    </w:p>
    <w:p w14:paraId="7F95A5DF" w14:textId="54E4E592" w:rsidR="008E67CC" w:rsidRDefault="000A0D1C" w:rsidP="00AF1E2B">
      <w:pPr>
        <w:tabs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міської державної адміністрації); </w:t>
      </w:r>
      <w:r w:rsidR="008E67CC" w:rsidRPr="008E67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47F6BE" w14:textId="2DC0F118" w:rsidR="00F976A3" w:rsidRDefault="00F976A3" w:rsidP="00AF1E2B">
      <w:pPr>
        <w:tabs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              -     перший заступник директора Департаменту фінансів</w:t>
      </w:r>
    </w:p>
    <w:p w14:paraId="78436F67" w14:textId="77777777" w:rsidR="00F976A3" w:rsidRDefault="00F976A3" w:rsidP="00AF1E2B">
      <w:pPr>
        <w:tabs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виконавчого органу Київської міської ради (Київської</w:t>
      </w:r>
    </w:p>
    <w:p w14:paraId="3970B2E4" w14:textId="77777777" w:rsidR="00FB0756" w:rsidRDefault="00F976A3" w:rsidP="00AF1E2B">
      <w:pPr>
        <w:tabs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міської державної адміністрації);</w:t>
      </w:r>
    </w:p>
    <w:p w14:paraId="5DEDFBBC" w14:textId="2C2F6156" w:rsidR="00F976A3" w:rsidRDefault="00FB0756" w:rsidP="003832CA">
      <w:pPr>
        <w:tabs>
          <w:tab w:val="left" w:pos="142"/>
          <w:tab w:val="left" w:pos="2694"/>
          <w:tab w:val="left" w:pos="29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Кулеба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О.В.               -    директор Департаменту міського благоустрою </w:t>
      </w:r>
    </w:p>
    <w:p w14:paraId="009F01F4" w14:textId="14525937" w:rsidR="00FB0756" w:rsidRDefault="00FB0756" w:rsidP="00FB0756">
      <w:pPr>
        <w:tabs>
          <w:tab w:val="left" w:pos="142"/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виконавчого органу Київської міської ради (Київської</w:t>
      </w:r>
    </w:p>
    <w:p w14:paraId="3CD687D3" w14:textId="0C6BF64D" w:rsidR="00FB0756" w:rsidRPr="008E67CC" w:rsidRDefault="00FB0756" w:rsidP="00FB0756">
      <w:pPr>
        <w:tabs>
          <w:tab w:val="left" w:pos="142"/>
          <w:tab w:val="left" w:pos="269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міської державної адміністрації); </w:t>
      </w:r>
    </w:p>
    <w:tbl>
      <w:tblPr>
        <w:tblStyle w:val="af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E06967" w14:paraId="46CAE9C2" w14:textId="77777777" w:rsidTr="00AF1E2B">
        <w:tc>
          <w:tcPr>
            <w:tcW w:w="2589" w:type="dxa"/>
            <w:shd w:val="clear" w:color="auto" w:fill="auto"/>
          </w:tcPr>
          <w:p w14:paraId="16F55D94" w14:textId="77777777" w:rsidR="00E06967" w:rsidRPr="00AF1E2B" w:rsidRDefault="00E06967" w:rsidP="00800C7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AF1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Репік</w:t>
            </w:r>
            <w:proofErr w:type="spellEnd"/>
            <w:r w:rsidRPr="00AF1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В.М.</w:t>
            </w:r>
          </w:p>
          <w:p w14:paraId="5E13AE36" w14:textId="77777777" w:rsidR="00E06967" w:rsidRPr="00AF1E2B" w:rsidRDefault="00E06967" w:rsidP="00800C7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340F3758" w14:textId="77777777" w:rsidR="00E06967" w:rsidRPr="00AF1E2B" w:rsidRDefault="00E06967" w:rsidP="00E06967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AF1E2B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AF1E2B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E06967" w:rsidRPr="00FD0A14" w14:paraId="57E5F271" w14:textId="77777777" w:rsidTr="00AF1E2B">
        <w:tc>
          <w:tcPr>
            <w:tcW w:w="2589" w:type="dxa"/>
            <w:shd w:val="clear" w:color="auto" w:fill="auto"/>
          </w:tcPr>
          <w:p w14:paraId="7176998E" w14:textId="5FA02604" w:rsidR="00E06967" w:rsidRPr="00AF1E2B" w:rsidRDefault="00AF1E2B" w:rsidP="00800C7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2B">
              <w:rPr>
                <w:rFonts w:ascii="Times New Roman" w:hAnsi="Times New Roman" w:cs="Times New Roman"/>
                <w:sz w:val="28"/>
                <w:szCs w:val="28"/>
              </w:rPr>
              <w:t xml:space="preserve">Терентьєв </w:t>
            </w:r>
          </w:p>
        </w:tc>
        <w:tc>
          <w:tcPr>
            <w:tcW w:w="6950" w:type="dxa"/>
            <w:shd w:val="clear" w:color="auto" w:fill="auto"/>
          </w:tcPr>
          <w:p w14:paraId="6DEDD3DF" w14:textId="77777777" w:rsidR="00E06967" w:rsidRPr="00AF1E2B" w:rsidRDefault="00E06967" w:rsidP="00E06967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AF1E2B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E06967" w14:paraId="19351DC2" w14:textId="77777777" w:rsidTr="00AF1E2B">
        <w:tc>
          <w:tcPr>
            <w:tcW w:w="2589" w:type="dxa"/>
            <w:shd w:val="clear" w:color="auto" w:fill="auto"/>
          </w:tcPr>
          <w:p w14:paraId="230CFDAE" w14:textId="77777777" w:rsidR="00E06967" w:rsidRPr="00AF1E2B" w:rsidRDefault="00E06967" w:rsidP="00800C7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1E2B"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 w:rsidRPr="00AF1E2B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950" w:type="dxa"/>
            <w:shd w:val="clear" w:color="auto" w:fill="auto"/>
          </w:tcPr>
          <w:p w14:paraId="446CB3A8" w14:textId="77777777" w:rsidR="00E06967" w:rsidRPr="00AF1E2B" w:rsidRDefault="00E06967" w:rsidP="00E06967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2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керуючий справами секретаріату Київської міської ради;</w:t>
            </w:r>
          </w:p>
        </w:tc>
      </w:tr>
    </w:tbl>
    <w:p w14:paraId="34F8EC62" w14:textId="5566F585" w:rsidR="005F2563" w:rsidRDefault="005F2563" w:rsidP="00C96FA9">
      <w:pPr>
        <w:rPr>
          <w:rFonts w:ascii="Times New Roman" w:hAnsi="Times New Roman" w:cs="Times New Roman"/>
          <w:b/>
          <w:sz w:val="28"/>
          <w:szCs w:val="28"/>
        </w:rPr>
      </w:pPr>
    </w:p>
    <w:p w14:paraId="2163D738" w14:textId="4B12656F" w:rsidR="009E6D34" w:rsidRDefault="00B731EC" w:rsidP="00C96FA9">
      <w:pPr>
        <w:ind w:left="142" w:hanging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14:paraId="1BCA3A81" w14:textId="77777777" w:rsidR="00C96FA9" w:rsidRDefault="00C96FA9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E134A" w14:textId="725F8943" w:rsidR="006D6CC3" w:rsidRPr="00023E82" w:rsidRDefault="00105A58" w:rsidP="00105A58">
      <w:pPr>
        <w:widowControl/>
        <w:tabs>
          <w:tab w:val="left" w:pos="142"/>
        </w:tabs>
        <w:suppressAutoHyphens w:val="0"/>
        <w:ind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</w:rPr>
        <w:t xml:space="preserve"> </w:t>
      </w:r>
      <w:r w:rsidR="001C0A66" w:rsidRPr="00A90B79">
        <w:rPr>
          <w:b/>
          <w:color w:val="000000" w:themeColor="text1"/>
          <w:sz w:val="28"/>
          <w:szCs w:val="28"/>
        </w:rPr>
        <w:t>1</w:t>
      </w:r>
      <w:r w:rsidR="001C0A66">
        <w:rPr>
          <w:color w:val="000000" w:themeColor="text1"/>
          <w:sz w:val="28"/>
          <w:szCs w:val="28"/>
        </w:rPr>
        <w:t>.</w:t>
      </w:r>
      <w:r w:rsidR="006D6CC3">
        <w:rPr>
          <w:color w:val="000000" w:themeColor="text1"/>
          <w:sz w:val="28"/>
          <w:szCs w:val="28"/>
        </w:rPr>
        <w:t>Про</w:t>
      </w:r>
      <w:r w:rsidR="00023E82">
        <w:rPr>
          <w:color w:val="000000" w:themeColor="text1"/>
          <w:sz w:val="28"/>
          <w:szCs w:val="28"/>
        </w:rPr>
        <w:t xml:space="preserve"> </w:t>
      </w:r>
      <w:proofErr w:type="spellStart"/>
      <w:r w:rsidR="00023E82"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23E82"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96 242,76 грн, лист управління фінансового забезпечення та звітності секретаріату Київської міської ради </w:t>
      </w:r>
      <w:r w:rsidR="00023E82"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="00023E82"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 w:rsidR="00023E8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3E82"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03D6C7B1" w14:textId="7EBF5108" w:rsidR="006D6CC3" w:rsidRDefault="001C0A66" w:rsidP="001C0A66">
      <w:pPr>
        <w:pStyle w:val="a5"/>
        <w:widowControl/>
        <w:suppressAutoHyphens w:val="0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A90B79">
        <w:rPr>
          <w:b/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</w:t>
      </w:r>
      <w:r w:rsidR="006D6CC3">
        <w:rPr>
          <w:color w:val="000000" w:themeColor="text1"/>
          <w:sz w:val="28"/>
          <w:szCs w:val="28"/>
        </w:rPr>
        <w:t xml:space="preserve">Про </w:t>
      </w:r>
      <w:proofErr w:type="spellStart"/>
      <w:r w:rsidR="00023E82"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23E82"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31 283,44 грн, лист управління фінансового забезпечення та звітності секретаріату Київської міської ради </w:t>
      </w:r>
      <w:r w:rsidR="00023E82"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="00023E82"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 w:rsidR="00023E8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3E82"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0C948E5B" w14:textId="7F36F96F" w:rsidR="00105A58" w:rsidRDefault="00105A58" w:rsidP="001C0A66">
      <w:pPr>
        <w:pStyle w:val="a5"/>
        <w:widowControl/>
        <w:suppressAutoHyphens w:val="0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A90B7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46 811,35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77DB9247" w14:textId="0AE2F058" w:rsidR="00105A58" w:rsidRPr="00253049" w:rsidRDefault="00105A58" w:rsidP="00105A58">
      <w:pPr>
        <w:widowControl/>
        <w:tabs>
          <w:tab w:val="left" w:pos="142"/>
        </w:tabs>
        <w:suppressAutoHyphens w:val="0"/>
        <w:ind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90B79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135 951,02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7ECE3151" w14:textId="561F552F" w:rsidR="002103CB" w:rsidRDefault="002103CB" w:rsidP="002103CB">
      <w:pPr>
        <w:pStyle w:val="a5"/>
        <w:widowControl/>
        <w:numPr>
          <w:ilvl w:val="0"/>
          <w:numId w:val="7"/>
        </w:numPr>
        <w:suppressAutoHyphens w:val="0"/>
        <w:ind w:left="0" w:hanging="284"/>
        <w:jc w:val="both"/>
        <w:rPr>
          <w:rFonts w:hint="eastAsia"/>
          <w:sz w:val="28"/>
          <w:szCs w:val="28"/>
        </w:rPr>
      </w:pPr>
      <w:r w:rsidRPr="002103CB">
        <w:rPr>
          <w:color w:val="000000" w:themeColor="text1"/>
          <w:sz w:val="28"/>
          <w:szCs w:val="28"/>
          <w:lang w:eastAsia="en-US"/>
        </w:rPr>
        <w:t xml:space="preserve">Про розгляд </w:t>
      </w:r>
      <w:proofErr w:type="spellStart"/>
      <w:r w:rsidRPr="002103CB">
        <w:rPr>
          <w:color w:val="000000" w:themeColor="text1"/>
          <w:sz w:val="28"/>
          <w:szCs w:val="28"/>
          <w:lang w:eastAsia="en-US"/>
        </w:rPr>
        <w:t>проєкту</w:t>
      </w:r>
      <w:proofErr w:type="spellEnd"/>
      <w:r w:rsidRPr="002103CB">
        <w:rPr>
          <w:color w:val="000000" w:themeColor="text1"/>
          <w:sz w:val="28"/>
          <w:szCs w:val="28"/>
          <w:lang w:eastAsia="en-US"/>
        </w:rPr>
        <w:t xml:space="preserve"> рішення Київської міської ради</w:t>
      </w:r>
      <w:r w:rsidRPr="002103CB">
        <w:rPr>
          <w:rStyle w:val="field-content3"/>
          <w:color w:val="000000" w:themeColor="text1"/>
          <w:sz w:val="28"/>
          <w:szCs w:val="28"/>
        </w:rPr>
        <w:t xml:space="preserve"> «</w:t>
      </w:r>
      <w:r w:rsidRPr="002103CB">
        <w:rPr>
          <w:sz w:val="28"/>
          <w:szCs w:val="28"/>
        </w:rPr>
        <w:t>Про затвердження структури та загальної чисельності секретаріату Київської міської ради» (доручення заступника міського голови – секрета</w:t>
      </w:r>
      <w:r w:rsidR="002C5616">
        <w:rPr>
          <w:sz w:val="28"/>
          <w:szCs w:val="28"/>
        </w:rPr>
        <w:t xml:space="preserve">ря Київської міської ради від </w:t>
      </w:r>
      <w:r w:rsidRPr="002103CB">
        <w:rPr>
          <w:sz w:val="28"/>
          <w:szCs w:val="28"/>
        </w:rPr>
        <w:t xml:space="preserve">21.12.2020 </w:t>
      </w:r>
      <w:r w:rsidR="002C5616">
        <w:rPr>
          <w:sz w:val="28"/>
          <w:szCs w:val="28"/>
        </w:rPr>
        <w:t xml:space="preserve">         </w:t>
      </w:r>
      <w:r w:rsidRPr="002103CB">
        <w:rPr>
          <w:sz w:val="28"/>
          <w:szCs w:val="28"/>
        </w:rPr>
        <w:t>№ 08/231-164/ПР).</w:t>
      </w:r>
    </w:p>
    <w:p w14:paraId="1E016DA6" w14:textId="77777777" w:rsidR="00E9294F" w:rsidRPr="008548AB" w:rsidRDefault="00E9294F" w:rsidP="00E9294F">
      <w:pPr>
        <w:pStyle w:val="a5"/>
        <w:widowControl/>
        <w:numPr>
          <w:ilvl w:val="0"/>
          <w:numId w:val="7"/>
        </w:numPr>
        <w:suppressAutoHyphens w:val="0"/>
        <w:ind w:left="0" w:hanging="284"/>
        <w:jc w:val="both"/>
        <w:rPr>
          <w:rFonts w:hint="eastAsia"/>
          <w:b/>
          <w:color w:val="000000" w:themeColor="text1"/>
          <w:sz w:val="28"/>
          <w:szCs w:val="28"/>
        </w:rPr>
      </w:pPr>
      <w:r w:rsidRPr="008548AB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proofErr w:type="spellStart"/>
      <w:r w:rsidRPr="00A24CC6">
        <w:rPr>
          <w:color w:val="000000" w:themeColor="text1"/>
          <w:sz w:val="28"/>
          <w:szCs w:val="28"/>
        </w:rPr>
        <w:t>проєкту</w:t>
      </w:r>
      <w:proofErr w:type="spellEnd"/>
      <w:r w:rsidRPr="00A24CC6">
        <w:rPr>
          <w:color w:val="000000" w:themeColor="text1"/>
          <w:sz w:val="28"/>
          <w:szCs w:val="28"/>
        </w:rPr>
        <w:t xml:space="preserve">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внесення змін до рішення Київської міської ради від 23</w:t>
      </w:r>
      <w:r>
        <w:rPr>
          <w:color w:val="000000" w:themeColor="text1"/>
          <w:sz w:val="28"/>
          <w:szCs w:val="28"/>
        </w:rPr>
        <w:t xml:space="preserve"> червня </w:t>
      </w:r>
      <w:r w:rsidRPr="008548AB">
        <w:rPr>
          <w:color w:val="000000" w:themeColor="text1"/>
          <w:sz w:val="28"/>
          <w:szCs w:val="28"/>
        </w:rPr>
        <w:t>2011 року №</w:t>
      </w:r>
      <w:r>
        <w:rPr>
          <w:color w:val="000000" w:themeColor="text1"/>
          <w:sz w:val="28"/>
          <w:szCs w:val="28"/>
        </w:rPr>
        <w:t xml:space="preserve"> </w:t>
      </w:r>
      <w:r w:rsidRPr="008548AB">
        <w:rPr>
          <w:color w:val="000000" w:themeColor="text1"/>
          <w:sz w:val="28"/>
          <w:szCs w:val="28"/>
        </w:rPr>
        <w:t xml:space="preserve">242/5629 «Про встановлення місцевих податків і зборів у м. Києві» (доручення заступника </w:t>
      </w:r>
      <w:r w:rsidRPr="008548AB">
        <w:rPr>
          <w:color w:val="000000" w:themeColor="text1"/>
          <w:sz w:val="28"/>
          <w:szCs w:val="28"/>
        </w:rPr>
        <w:lastRenderedPageBreak/>
        <w:t xml:space="preserve">міського голови – секретаря Київської міської ради від </w:t>
      </w:r>
      <w:r>
        <w:rPr>
          <w:color w:val="000000" w:themeColor="text1"/>
          <w:sz w:val="28"/>
          <w:szCs w:val="28"/>
        </w:rPr>
        <w:t>21</w:t>
      </w:r>
      <w:r w:rsidRPr="008548AB">
        <w:rPr>
          <w:color w:val="000000" w:themeColor="text1"/>
          <w:sz w:val="28"/>
          <w:szCs w:val="28"/>
        </w:rPr>
        <w:t>.12.2020 № 08/231-1</w:t>
      </w:r>
      <w:r>
        <w:rPr>
          <w:color w:val="000000" w:themeColor="text1"/>
          <w:sz w:val="28"/>
          <w:szCs w:val="28"/>
        </w:rPr>
        <w:t>67</w:t>
      </w:r>
      <w:r w:rsidRPr="008548AB">
        <w:rPr>
          <w:color w:val="000000" w:themeColor="text1"/>
          <w:sz w:val="28"/>
          <w:szCs w:val="28"/>
        </w:rPr>
        <w:t>/ПР).</w:t>
      </w:r>
    </w:p>
    <w:p w14:paraId="00C06750" w14:textId="77777777" w:rsidR="00A90B79" w:rsidRDefault="00A90B79" w:rsidP="00A90B79">
      <w:pPr>
        <w:pStyle w:val="a5"/>
        <w:widowControl/>
        <w:numPr>
          <w:ilvl w:val="0"/>
          <w:numId w:val="7"/>
        </w:numPr>
        <w:suppressAutoHyphens w:val="0"/>
        <w:ind w:left="0" w:hanging="284"/>
        <w:jc w:val="both"/>
        <w:rPr>
          <w:rFonts w:hint="eastAsia"/>
          <w:sz w:val="28"/>
          <w:szCs w:val="28"/>
        </w:rPr>
      </w:pPr>
      <w:r w:rsidRPr="008548AB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proofErr w:type="spellStart"/>
      <w:r w:rsidRPr="00A24CC6">
        <w:rPr>
          <w:color w:val="000000" w:themeColor="text1"/>
          <w:sz w:val="28"/>
          <w:szCs w:val="28"/>
        </w:rPr>
        <w:t>проєкту</w:t>
      </w:r>
      <w:proofErr w:type="spellEnd"/>
      <w:r w:rsidRPr="00A24CC6">
        <w:rPr>
          <w:color w:val="000000" w:themeColor="text1"/>
          <w:sz w:val="28"/>
          <w:szCs w:val="28"/>
        </w:rPr>
        <w:t xml:space="preserve">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</w:t>
      </w:r>
      <w:r>
        <w:rPr>
          <w:color w:val="000000" w:themeColor="text1"/>
          <w:sz w:val="28"/>
          <w:szCs w:val="28"/>
        </w:rPr>
        <w:t xml:space="preserve">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 (</w:t>
      </w:r>
      <w:r w:rsidRPr="00AE4310">
        <w:rPr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sz w:val="28"/>
          <w:szCs w:val="28"/>
        </w:rPr>
        <w:t xml:space="preserve"> 21.12.2020 № 08/231-168/ПР).</w:t>
      </w:r>
    </w:p>
    <w:p w14:paraId="08C7CE0A" w14:textId="6FB53FCD" w:rsidR="00105A58" w:rsidRPr="00153FF5" w:rsidRDefault="00105A58" w:rsidP="00153FF5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</w:p>
    <w:p w14:paraId="5B0DFCE1" w14:textId="1525683F" w:rsidR="00245CC1" w:rsidRPr="00356FB0" w:rsidRDefault="00153FF5" w:rsidP="00153FF5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56F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Питання, винесені на розгляд з голосу:</w:t>
      </w:r>
    </w:p>
    <w:p w14:paraId="571CEFF5" w14:textId="5A94F76D" w:rsidR="00DF2138" w:rsidRDefault="00DF2138" w:rsidP="00A970EA">
      <w:pPr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2EAF3AD6" w14:textId="4D98D2EA" w:rsidR="00A970EA" w:rsidRPr="00A970EA" w:rsidRDefault="0095064A" w:rsidP="0095064A">
      <w:pPr>
        <w:ind w:left="-142" w:hanging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A970EA" w:rsidRPr="00A970EA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</w:t>
      </w:r>
      <w:r w:rsidR="00A97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0EA">
        <w:rPr>
          <w:rFonts w:ascii="Times New Roman" w:hAnsi="Times New Roman" w:cs="Times New Roman"/>
          <w:sz w:val="28"/>
          <w:szCs w:val="28"/>
          <w:shd w:val="clear" w:color="auto" w:fill="FFFFFF"/>
        </w:rPr>
        <w:t>Мондриївський</w:t>
      </w:r>
      <w:proofErr w:type="spellEnd"/>
      <w:r w:rsidR="00A97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В.М. з пропозицією д</w:t>
      </w:r>
      <w:r w:rsidR="003606D2">
        <w:rPr>
          <w:rFonts w:ascii="Times New Roman" w:hAnsi="Times New Roman" w:cs="Times New Roman"/>
          <w:sz w:val="28"/>
          <w:szCs w:val="28"/>
          <w:shd w:val="clear" w:color="auto" w:fill="FFFFFF"/>
        </w:rPr>
        <w:t>оповнити порядок денний розпорядженням</w:t>
      </w:r>
      <w:r w:rsidR="00A970E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7D4F7754" w14:textId="2A575152" w:rsidR="00A970EA" w:rsidRDefault="002E4791" w:rsidP="00895AE0">
      <w:pPr>
        <w:widowControl/>
        <w:tabs>
          <w:tab w:val="left" w:pos="142"/>
        </w:tabs>
        <w:suppressAutoHyphens w:val="0"/>
        <w:ind w:left="-142" w:hanging="50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</w:t>
      </w:r>
      <w:r w:rsidR="003606D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A970EA" w:rsidRPr="002E479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</w:t>
      </w:r>
      <w:r w:rsidR="00A970EA" w:rsidRPr="002E4791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 розпорядження виконавчого органу Київської міської ради (Київської міської державної адміністрації) від 21.12.2020 №</w:t>
      </w:r>
      <w:r w:rsidR="003925B2" w:rsidRPr="002E4791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 </w:t>
      </w:r>
      <w:r w:rsidR="00A970EA" w:rsidRPr="002E4791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2045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 рік</w:t>
      </w:r>
      <w:r w:rsidR="003925B2" w:rsidRPr="002E4791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»</w:t>
      </w:r>
      <w:r w:rsidR="00A970EA" w:rsidRPr="002E479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(лист Департаменту освіти і науки виконавчого органу Київської міської ради (Київської міської державної адміністрації) від 21.12.2020 №</w:t>
      </w:r>
      <w:r w:rsidR="003925B2" w:rsidRPr="002E479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970EA" w:rsidRPr="002E479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063-7509. </w:t>
      </w:r>
    </w:p>
    <w:p w14:paraId="37E61E46" w14:textId="227571D0" w:rsidR="00A970EA" w:rsidRPr="00A970EA" w:rsidRDefault="00A970EA" w:rsidP="00895AE0">
      <w:pPr>
        <w:pStyle w:val="a5"/>
        <w:widowControl/>
        <w:tabs>
          <w:tab w:val="left" w:pos="142"/>
        </w:tabs>
        <w:suppressAutoHyphens w:val="0"/>
        <w:ind w:lef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ВИСТУПИВ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Хацевич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І.М. – керуючий справами секретаріату Київської міської ради</w:t>
      </w:r>
      <w:r w:rsidR="009F52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з пропозицією доповнити порядок денний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проєктами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розпоряджень</w:t>
      </w:r>
      <w:r w:rsidR="009450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Київського міського голови,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про вирішення фінансових питань:</w:t>
      </w:r>
    </w:p>
    <w:p w14:paraId="0CF5B6BE" w14:textId="2A46DAB2" w:rsidR="00E21AB6" w:rsidRPr="00895AE0" w:rsidRDefault="00895AE0" w:rsidP="00895AE0">
      <w:pPr>
        <w:widowControl/>
        <w:tabs>
          <w:tab w:val="left" w:pos="142"/>
        </w:tabs>
        <w:suppressAutoHyphens w:val="0"/>
        <w:ind w:left="-142" w:hanging="50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</w:t>
      </w:r>
      <w:r w:rsidR="003606D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E21AB6" w:rsidRP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21AB6" w:rsidRP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E21AB6" w:rsidRP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128 973,86 грн, лист управління фінансового забезпечення та звітності секретаріату Київської міської ради </w:t>
      </w:r>
      <w:r w:rsidR="00E21AB6" w:rsidRPr="00895A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E21AB6" w:rsidRP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 № 08/235-249).</w:t>
      </w:r>
    </w:p>
    <w:p w14:paraId="67878518" w14:textId="43F5B98E" w:rsidR="00DF2138" w:rsidRDefault="003606D2" w:rsidP="00895AE0">
      <w:pPr>
        <w:widowControl/>
        <w:tabs>
          <w:tab w:val="left" w:pos="142"/>
        </w:tabs>
        <w:suppressAutoHyphens w:val="0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DF2138" w:rsidRPr="00DF21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DF2138" w:rsidRPr="00DF21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DF2138" w:rsidRPr="00DF21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112 885,00 грн, лист управління фінансового забезпечення та звітності секретаріату Київської міської ради </w:t>
      </w:r>
      <w:r w:rsidR="00DF2138" w:rsidRPr="00DF213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C1447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</w:t>
      </w:r>
      <w:r w:rsid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</w:t>
      </w:r>
      <w:r w:rsidR="00DF2138" w:rsidRPr="00DF213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08/235-249).</w:t>
      </w:r>
    </w:p>
    <w:p w14:paraId="5B3AEBEE" w14:textId="34B4B1F2" w:rsidR="00133558" w:rsidRDefault="003606D2" w:rsidP="00895AE0">
      <w:pPr>
        <w:widowControl/>
        <w:tabs>
          <w:tab w:val="left" w:pos="142"/>
        </w:tabs>
        <w:suppressAutoHyphens w:val="0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133558"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133558"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133558"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190 558,46 грн, лист управління фінансового забезпечення та звітності секретаріату Київської міської ради </w:t>
      </w:r>
      <w:r w:rsidR="00133558" w:rsidRPr="0013355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C1447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</w:t>
      </w:r>
      <w:r w:rsid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</w:t>
      </w:r>
      <w:r w:rsidR="00133558"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08/235-249).</w:t>
      </w:r>
    </w:p>
    <w:p w14:paraId="13861DDB" w14:textId="04FC4358" w:rsidR="00F16956" w:rsidRDefault="003606D2" w:rsidP="00895AE0">
      <w:pPr>
        <w:widowControl/>
        <w:tabs>
          <w:tab w:val="left" w:pos="142"/>
        </w:tabs>
        <w:suppressAutoHyphens w:val="0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23 421,00 грн, лист управління фінансового забезпечення та звітності секретаріату Київської міської ради </w:t>
      </w:r>
      <w:r w:rsidR="00F16956" w:rsidRPr="00F1695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C1447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</w:t>
      </w:r>
      <w:r w:rsid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</w:t>
      </w:r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08/235-249).</w:t>
      </w:r>
    </w:p>
    <w:p w14:paraId="06351E90" w14:textId="594CB7F2" w:rsidR="00F16956" w:rsidRDefault="003606D2" w:rsidP="00895AE0">
      <w:pPr>
        <w:widowControl/>
        <w:tabs>
          <w:tab w:val="left" w:pos="142"/>
        </w:tabs>
        <w:suppressAutoHyphens w:val="0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83 485,76 грн, лист управління фінансового забезпечення та звітності секретаріату Київської міської ради </w:t>
      </w:r>
      <w:r w:rsidR="00F16956" w:rsidRPr="00F1695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C1447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</w:t>
      </w:r>
      <w:r w:rsid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 </w:t>
      </w:r>
      <w:r w:rsidR="00F16956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08/235-249).</w:t>
      </w:r>
    </w:p>
    <w:p w14:paraId="21C62804" w14:textId="17AD869B" w:rsidR="005279AB" w:rsidRDefault="003606D2" w:rsidP="00895AE0">
      <w:pPr>
        <w:widowControl/>
        <w:tabs>
          <w:tab w:val="left" w:pos="142"/>
        </w:tabs>
        <w:suppressAutoHyphens w:val="0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5279AB"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5279AB"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5279AB"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293 091,90 грн, лист управління фінансового забезпечення та звітності секретаріату Київської міської ради </w:t>
      </w:r>
      <w:r w:rsidR="005279AB" w:rsidRPr="005279A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C1447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</w:t>
      </w:r>
      <w:r w:rsidR="00895AE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</w:t>
      </w:r>
      <w:r w:rsidR="005279AB"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08/235-249).</w:t>
      </w:r>
    </w:p>
    <w:p w14:paraId="354B0C3E" w14:textId="6BE0D70C" w:rsidR="00BA7510" w:rsidRDefault="003606D2" w:rsidP="00F6701F">
      <w:pPr>
        <w:widowControl/>
        <w:tabs>
          <w:tab w:val="left" w:pos="-142"/>
        </w:tabs>
        <w:suppressAutoHyphens w:val="0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BA7510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BA7510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BA7510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80 440,00 грн, лист управління фінансового </w:t>
      </w:r>
      <w:r w:rsidR="00BA7510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забезпечення та звітності секретаріату Київської міської ради </w:t>
      </w:r>
      <w:r w:rsidR="00BA7510" w:rsidRPr="00BA751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C1447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</w:t>
      </w:r>
      <w:r w:rsidR="00BA7510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31AE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</w:t>
      </w:r>
      <w:r w:rsidR="00BA7510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08/235-249).</w:t>
      </w:r>
    </w:p>
    <w:p w14:paraId="0BF34C1D" w14:textId="2310B19B" w:rsidR="000A2A64" w:rsidRPr="000D3501" w:rsidRDefault="003606D2" w:rsidP="000D3501">
      <w:pPr>
        <w:widowControl/>
        <w:tabs>
          <w:tab w:val="left" w:pos="142"/>
        </w:tabs>
        <w:suppressAutoHyphens w:val="0"/>
        <w:ind w:left="-14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B70E33" w:rsidRPr="00B70E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B70E33" w:rsidRPr="00B70E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B70E33" w:rsidRPr="00B70E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1 960,00 грн, лист управління фінансового забезпечення та звітності секретаріату Київської міської ради </w:t>
      </w:r>
      <w:r w:rsidR="00B70E33" w:rsidRPr="00B70E3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220CB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</w:t>
      </w:r>
      <w:r w:rsidR="00031AE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</w:t>
      </w:r>
      <w:r w:rsidR="00B70E33" w:rsidRPr="00B70E3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№ 08/235-249).</w:t>
      </w:r>
    </w:p>
    <w:p w14:paraId="40D6E590" w14:textId="30265B43" w:rsidR="00EE691D" w:rsidRDefault="001D1A71" w:rsidP="001D1A71">
      <w:pPr>
        <w:tabs>
          <w:tab w:val="left" w:pos="540"/>
          <w:tab w:val="left" w:pos="1320"/>
        </w:tabs>
        <w:spacing w:line="240" w:lineRule="atLeast"/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70EA" w:rsidRPr="00A970EA">
        <w:rPr>
          <w:rFonts w:ascii="Times New Roman" w:hAnsi="Times New Roman" w:cs="Times New Roman"/>
          <w:sz w:val="28"/>
          <w:szCs w:val="28"/>
        </w:rPr>
        <w:t>ВИСТУПИВ:</w:t>
      </w:r>
      <w:r w:rsidR="00A97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70EA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="00A970EA">
        <w:rPr>
          <w:rFonts w:ascii="Times New Roman" w:hAnsi="Times New Roman" w:cs="Times New Roman"/>
          <w:sz w:val="28"/>
          <w:szCs w:val="28"/>
        </w:rPr>
        <w:t xml:space="preserve"> В.М.</w:t>
      </w:r>
      <w:r w:rsidR="00EE691D">
        <w:rPr>
          <w:rFonts w:ascii="Times New Roman" w:hAnsi="Times New Roman" w:cs="Times New Roman"/>
          <w:sz w:val="28"/>
          <w:szCs w:val="28"/>
        </w:rPr>
        <w:t xml:space="preserve"> з пропозицією д</w:t>
      </w:r>
      <w:r w:rsidR="003606D2">
        <w:rPr>
          <w:rFonts w:ascii="Times New Roman" w:hAnsi="Times New Roman" w:cs="Times New Roman"/>
          <w:sz w:val="28"/>
          <w:szCs w:val="28"/>
        </w:rPr>
        <w:t xml:space="preserve">оповнити порядок денний </w:t>
      </w:r>
      <w:proofErr w:type="spellStart"/>
      <w:r w:rsidR="003606D2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="003606D2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EE691D">
        <w:rPr>
          <w:rFonts w:ascii="Times New Roman" w:hAnsi="Times New Roman" w:cs="Times New Roman"/>
          <w:sz w:val="28"/>
          <w:szCs w:val="28"/>
        </w:rPr>
        <w:t>:</w:t>
      </w:r>
    </w:p>
    <w:p w14:paraId="545A6D60" w14:textId="187F16B5" w:rsidR="00153FF5" w:rsidRPr="003606D2" w:rsidRDefault="003606D2" w:rsidP="003606D2">
      <w:pPr>
        <w:tabs>
          <w:tab w:val="left" w:pos="540"/>
          <w:tab w:val="left" w:pos="1320"/>
        </w:tabs>
        <w:spacing w:line="240" w:lineRule="atLeast"/>
        <w:ind w:left="-142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E691D" w:rsidRPr="00EE691D">
        <w:rPr>
          <w:rFonts w:ascii="Times New Roman" w:hAnsi="Times New Roman" w:cs="Times New Roman"/>
          <w:sz w:val="28"/>
          <w:szCs w:val="28"/>
        </w:rPr>
        <w:t>Про</w:t>
      </w:r>
      <w:r w:rsidR="00EE69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E691D" w:rsidRPr="00EE691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691D" w:rsidRPr="00EE691D">
        <w:rPr>
          <w:rFonts w:ascii="Times New Roman" w:hAnsi="Times New Roman" w:cs="Times New Roman"/>
          <w:sz w:val="28"/>
          <w:szCs w:val="28"/>
        </w:rPr>
        <w:t xml:space="preserve"> </w:t>
      </w:r>
      <w:r w:rsidR="00EE691D">
        <w:rPr>
          <w:rFonts w:ascii="Times New Roman" w:hAnsi="Times New Roman" w:cs="Times New Roman"/>
          <w:sz w:val="28"/>
          <w:szCs w:val="28"/>
        </w:rPr>
        <w:t>рішення Київської міської ради «Про внесення змін до рішення Київської міської ради від 18 грудня 2018 року №459/6510 «Про затвердження міської цільової програми «Турбота. Назустріч киянам» на 2019-2021 роки».</w:t>
      </w:r>
    </w:p>
    <w:p w14:paraId="48E23C8D" w14:textId="2AA786E8" w:rsidR="000A2A64" w:rsidRPr="003606D2" w:rsidRDefault="001D1A71" w:rsidP="003606D2">
      <w:pPr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0A2A64"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з інформацією про те, що постійна комісія розгляне </w:t>
      </w:r>
      <w:proofErr w:type="spellStart"/>
      <w:r w:rsidR="000A2A64"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0A2A64"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</w:t>
      </w:r>
      <w:r w:rsid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Київської міської ради </w:t>
      </w:r>
      <w:r w:rsidR="000A2A64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18 грудня 2018 року №459/6510 «Про затвердження міської цільової програми «Турбота. Назустріч киянам» на 2019-2021 роки», </w:t>
      </w:r>
      <w:r w:rsidR="000A2A64" w:rsidRPr="002E4791">
        <w:rPr>
          <w:rFonts w:ascii="Times New Roman" w:hAnsi="Times New Roman" w:cs="Times New Roman"/>
          <w:sz w:val="28"/>
          <w:szCs w:val="28"/>
        </w:rPr>
        <w:t>після його надходження д</w:t>
      </w:r>
      <w:r w:rsidR="002E4791" w:rsidRPr="002E4791">
        <w:rPr>
          <w:rFonts w:ascii="Times New Roman" w:hAnsi="Times New Roman" w:cs="Times New Roman"/>
          <w:sz w:val="28"/>
          <w:szCs w:val="28"/>
        </w:rPr>
        <w:t>о постійної комісії в установленому</w:t>
      </w:r>
      <w:r w:rsidR="000A2A64" w:rsidRPr="002E4791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14:paraId="20309A9B" w14:textId="117AAD32" w:rsidR="00D35889" w:rsidRDefault="00DE25F8" w:rsidP="003606D2">
      <w:pPr>
        <w:widowControl/>
        <w:suppressAutoHyphens w:val="0"/>
        <w:spacing w:after="160" w:line="240" w:lineRule="atLeast"/>
        <w:ind w:left="-142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2A64">
        <w:rPr>
          <w:sz w:val="28"/>
          <w:szCs w:val="28"/>
        </w:rPr>
        <w:t>СЛУХАЛИ:</w:t>
      </w:r>
      <w:r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r w:rsidRPr="000A2A64">
        <w:rPr>
          <w:rFonts w:ascii="Times New Roman" w:eastAsia="Calibri" w:hAnsi="Times New Roman" w:cs="Times New Roman"/>
          <w:bCs/>
          <w:sz w:val="28"/>
          <w:szCs w:val="28"/>
        </w:rPr>
        <w:t>голови постійної комісії</w:t>
      </w:r>
      <w:r w:rsidRPr="000A2A64">
        <w:rPr>
          <w:rFonts w:ascii="Times New Roman" w:hAnsi="Times New Roman" w:cs="Times New Roman"/>
          <w:sz w:val="28"/>
          <w:szCs w:val="28"/>
        </w:rPr>
        <w:t xml:space="preserve">  Вітренка А.О.</w:t>
      </w:r>
      <w:r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щодо порядку денного позачергового засідання постійної комісії Київської міської ради з питань бюджету та соціально-економічного розвитку від </w:t>
      </w:r>
      <w:r w:rsidR="00023E82"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>22</w:t>
      </w:r>
      <w:r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>.12.2020.</w:t>
      </w:r>
      <w:bookmarkStart w:id="0" w:name="_GoBack"/>
      <w:bookmarkEnd w:id="0"/>
    </w:p>
    <w:p w14:paraId="5888C1B0" w14:textId="6E450D88" w:rsidR="00D35889" w:rsidRPr="00105A58" w:rsidRDefault="001D1A71" w:rsidP="001D1A71">
      <w:pPr>
        <w:widowControl/>
        <w:suppressAutoHyphens w:val="0"/>
        <w:spacing w:line="240" w:lineRule="atLeast"/>
        <w:ind w:left="-142" w:hanging="142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 </w:t>
      </w:r>
      <w:r w:rsidR="00D35889" w:rsidRPr="000A2A64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="00D35889" w:rsidRPr="000A2A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Вітренко А.О. </w:t>
      </w:r>
      <w:r w:rsidR="0032385C" w:rsidRPr="000A2A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</w:t>
      </w:r>
      <w:r w:rsidR="00D35889" w:rsidRPr="000A2A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 пропозицією </w:t>
      </w:r>
      <w:r w:rsidR="003C73DD" w:rsidRPr="000A2A64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затвердити</w:t>
      </w:r>
      <w:r w:rsidR="00D35889" w:rsidRPr="000A2A64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порядок денний</w:t>
      </w:r>
      <w:r w:rsidR="00D35889"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позачергового засідання постійної комісії</w:t>
      </w:r>
      <w:r w:rsidR="00EA6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цілому та з урахуванням дев’яти</w:t>
      </w:r>
      <w:r w:rsidR="000A2A64" w:rsidRPr="000A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додаткових питань</w:t>
      </w:r>
      <w:r w:rsidR="00187B94">
        <w:rPr>
          <w:rFonts w:ascii="Times New Roman" w:hAnsi="Times New Roman" w:cs="Times New Roman"/>
          <w:sz w:val="28"/>
          <w:szCs w:val="28"/>
          <w:shd w:val="clear" w:color="auto" w:fill="FFFFFF"/>
        </w:rPr>
        <w:t>, озвучених при формуванні порядку денного засідання.</w:t>
      </w:r>
    </w:p>
    <w:p w14:paraId="117B538F" w14:textId="0F197741" w:rsidR="00D35889" w:rsidRPr="009450D6" w:rsidRDefault="00D35889" w:rsidP="001D1A71">
      <w:pPr>
        <w:widowControl/>
        <w:suppressAutoHyphens w:val="0"/>
        <w:spacing w:line="240" w:lineRule="atLeast"/>
        <w:ind w:left="-142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50D6">
        <w:rPr>
          <w:rFonts w:ascii="Times New Roman" w:hAnsi="Times New Roman" w:cs="Times New Roman"/>
          <w:sz w:val="28"/>
          <w:szCs w:val="28"/>
        </w:rPr>
        <w:t>ВИРІШИЛИ:</w:t>
      </w:r>
      <w:r w:rsidR="00EE09CF" w:rsidRPr="009450D6">
        <w:rPr>
          <w:rFonts w:ascii="Times New Roman" w:hAnsi="Times New Roman" w:cs="Times New Roman"/>
          <w:sz w:val="28"/>
          <w:szCs w:val="28"/>
        </w:rPr>
        <w:t xml:space="preserve"> Затвердити </w:t>
      </w:r>
      <w:r w:rsidR="00BF5631" w:rsidRPr="009450D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порядок денний</w:t>
      </w:r>
      <w:r w:rsidR="00BF5631"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позачергового</w:t>
      </w:r>
      <w:r w:rsidR="00EE09CF"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5631"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комісії.</w:t>
      </w:r>
    </w:p>
    <w:p w14:paraId="434155EA" w14:textId="51E3B68F" w:rsidR="00D35889" w:rsidRPr="009450D6" w:rsidRDefault="00D35889" w:rsidP="001D1A71">
      <w:pPr>
        <w:tabs>
          <w:tab w:val="left" w:pos="540"/>
          <w:tab w:val="left" w:pos="1320"/>
        </w:tabs>
        <w:ind w:left="-142"/>
        <w:jc w:val="both"/>
        <w:rPr>
          <w:rFonts w:hint="eastAsia"/>
        </w:rPr>
      </w:pPr>
      <w:r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8E6FA8"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8E6FA8"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«не голосували» – </w:t>
      </w:r>
      <w:r w:rsidR="009450D6"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Pr="009450D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C89B7FE" w14:textId="77777777" w:rsidR="00D35889" w:rsidRPr="009450D6" w:rsidRDefault="00D35889" w:rsidP="00EA6D74">
      <w:pPr>
        <w:pStyle w:val="a4"/>
        <w:tabs>
          <w:tab w:val="left" w:pos="225"/>
        </w:tabs>
        <w:overflowPunct w:val="0"/>
        <w:snapToGrid w:val="0"/>
        <w:ind w:left="-142"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9450D6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9450D6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7A84E97F" w14:textId="6A46E084" w:rsidR="00CF6FF4" w:rsidRPr="000632C9" w:rsidRDefault="00CF6FF4" w:rsidP="000632C9">
      <w:pPr>
        <w:widowControl/>
        <w:tabs>
          <w:tab w:val="left" w:pos="567"/>
          <w:tab w:val="num" w:pos="928"/>
        </w:tabs>
        <w:suppressAutoHyphens w:val="0"/>
        <w:spacing w:line="240" w:lineRule="atLeast"/>
        <w:contextualSpacing/>
        <w:rPr>
          <w:rFonts w:hint="eastAsia"/>
          <w:sz w:val="28"/>
          <w:szCs w:val="28"/>
        </w:rPr>
      </w:pPr>
    </w:p>
    <w:p w14:paraId="0DDB766F" w14:textId="77777777" w:rsidR="00B839AA" w:rsidRPr="006B71FE" w:rsidRDefault="00B839AA" w:rsidP="00B839AA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B71F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76AB0C15" w14:textId="5B169A04" w:rsidR="00B4421B" w:rsidRDefault="00B4421B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4F0E9EA3" w14:textId="188F3819" w:rsidR="00DF1A29" w:rsidRPr="009450D6" w:rsidRDefault="0047560B" w:rsidP="00676E86">
      <w:pPr>
        <w:pStyle w:val="a5"/>
        <w:widowControl/>
        <w:numPr>
          <w:ilvl w:val="0"/>
          <w:numId w:val="8"/>
        </w:numPr>
        <w:suppressAutoHyphens w:val="0"/>
        <w:ind w:left="0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color w:val="000000" w:themeColor="text1"/>
          <w:sz w:val="28"/>
          <w:szCs w:val="28"/>
        </w:rPr>
        <w:t xml:space="preserve">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96 242,76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4967D5F2" w14:textId="18313145" w:rsidR="009450D6" w:rsidRDefault="009450D6" w:rsidP="00676E86">
      <w:pPr>
        <w:pStyle w:val="a5"/>
        <w:widowControl/>
        <w:suppressAutoHyphens w:val="0"/>
        <w:ind w:left="-56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>
        <w:rPr>
          <w:rFonts w:ascii="Times New Roman" w:hAnsi="Times New Roman" w:cs="Times New Roman"/>
          <w:sz w:val="28"/>
          <w:szCs w:val="28"/>
        </w:rPr>
        <w:t>96 242,76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493A57EB" w14:textId="48177F9E" w:rsidR="002E0A2E" w:rsidRPr="00331C55" w:rsidRDefault="002E0A2E" w:rsidP="00CA64F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>
        <w:rPr>
          <w:rFonts w:ascii="Times New Roman" w:hAnsi="Times New Roman" w:cs="Times New Roman"/>
          <w:sz w:val="28"/>
          <w:szCs w:val="28"/>
        </w:rPr>
        <w:t>96 242,76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5E4BBC3E" w14:textId="56775D56" w:rsidR="002E0A2E" w:rsidRPr="00600734" w:rsidRDefault="002E0A2E" w:rsidP="00CA64FE">
      <w:pPr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 w:rsidR="00F97ADF"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>– 13</w:t>
      </w:r>
      <w:r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F97ADF"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9</w:t>
      </w:r>
      <w:r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F97AD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23BDE23" w14:textId="77777777" w:rsidR="002E0A2E" w:rsidRPr="00E45E08" w:rsidRDefault="002E0A2E" w:rsidP="009450D6">
      <w:pPr>
        <w:pStyle w:val="a5"/>
        <w:widowControl/>
        <w:suppressAutoHyphens w:val="0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2AA388D8" w14:textId="1D097461" w:rsidR="000E2BB6" w:rsidRDefault="000E2BB6" w:rsidP="00B228C1">
      <w:pPr>
        <w:pStyle w:val="a5"/>
        <w:widowControl/>
        <w:numPr>
          <w:ilvl w:val="0"/>
          <w:numId w:val="8"/>
        </w:numPr>
        <w:suppressAutoHyphens w:val="0"/>
        <w:ind w:hanging="6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31 283,44 грн, лист управління фінансового </w:t>
      </w:r>
      <w:r w:rsidRPr="00253049">
        <w:rPr>
          <w:rFonts w:ascii="Times New Roman" w:hAnsi="Times New Roman" w:cs="Times New Roman"/>
          <w:sz w:val="28"/>
          <w:szCs w:val="28"/>
        </w:rPr>
        <w:lastRenderedPageBreak/>
        <w:t xml:space="preserve">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6AEF06D7" w14:textId="376C18F5" w:rsidR="00741E91" w:rsidRDefault="00741E91" w:rsidP="00B228C1">
      <w:pPr>
        <w:pStyle w:val="a5"/>
        <w:widowControl/>
        <w:suppressAutoHyphens w:val="0"/>
        <w:ind w:left="-56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</w:t>
      </w:r>
      <w:r w:rsidR="005C6FC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="00546813">
        <w:rPr>
          <w:rFonts w:ascii="Times New Roman" w:hAnsi="Times New Roman" w:cs="Times New Roman"/>
          <w:sz w:val="28"/>
          <w:szCs w:val="28"/>
        </w:rPr>
        <w:t>31 283,44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6EE64902" w14:textId="545D7289" w:rsidR="00741E91" w:rsidRPr="00331C55" w:rsidRDefault="00741E91" w:rsidP="00B228C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 w:rsidR="005468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546813">
        <w:rPr>
          <w:rFonts w:ascii="Times New Roman" w:hAnsi="Times New Roman" w:cs="Times New Roman"/>
          <w:sz w:val="28"/>
          <w:szCs w:val="28"/>
        </w:rPr>
        <w:t>31 283,44</w:t>
      </w:r>
      <w:r w:rsidR="00546813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138BC8F1" w14:textId="6684FED3" w:rsidR="00741E91" w:rsidRPr="00600734" w:rsidRDefault="00741E91" w:rsidP="00B228C1">
      <w:pPr>
        <w:widowControl/>
        <w:suppressLineNumbers/>
        <w:suppressAutoHyphens w:val="0"/>
        <w:snapToGrid w:val="0"/>
        <w:ind w:left="-567"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</w:t>
      </w:r>
      <w:r w:rsidRP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а» </w:t>
      </w:r>
      <w:r w:rsid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>– 14</w:t>
      </w:r>
      <w:r w:rsidRP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8</w:t>
      </w:r>
      <w:r w:rsidRP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54681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4E41971A" w14:textId="48683035" w:rsidR="00741E91" w:rsidRDefault="00741E91" w:rsidP="000E2BB6">
      <w:pPr>
        <w:pStyle w:val="a5"/>
        <w:widowControl/>
        <w:suppressAutoHyphens w:val="0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3FEAD730" w14:textId="7E4EFFD2" w:rsidR="00F65907" w:rsidRPr="00F65907" w:rsidRDefault="00F65907" w:rsidP="0023271A">
      <w:pPr>
        <w:pStyle w:val="a5"/>
        <w:widowControl/>
        <w:numPr>
          <w:ilvl w:val="0"/>
          <w:numId w:val="8"/>
        </w:numPr>
        <w:suppressAutoHyphens w:val="0"/>
        <w:ind w:hanging="6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46 811,35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203F13E5" w14:textId="52A39B98" w:rsidR="005C6FC4" w:rsidRDefault="005C6FC4" w:rsidP="005C6FC4">
      <w:pPr>
        <w:pStyle w:val="a5"/>
        <w:widowControl/>
        <w:suppressAutoHyphens w:val="0"/>
        <w:ind w:left="-56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="00536616">
        <w:rPr>
          <w:rFonts w:ascii="Times New Roman" w:hAnsi="Times New Roman" w:cs="Times New Roman"/>
          <w:sz w:val="28"/>
          <w:szCs w:val="28"/>
        </w:rPr>
        <w:t>46 811,35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2EEAF0EA" w14:textId="3704CCEA" w:rsidR="005C6FC4" w:rsidRPr="00331C55" w:rsidRDefault="00C023BA" w:rsidP="00C023BA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567" w:hanging="643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C6FC4"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 w:rsidR="005C6F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 w:rsidR="005C6F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 w:rsidR="005C6F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536616">
        <w:rPr>
          <w:rFonts w:ascii="Times New Roman" w:hAnsi="Times New Roman" w:cs="Times New Roman"/>
          <w:sz w:val="28"/>
          <w:szCs w:val="28"/>
        </w:rPr>
        <w:t>46 811,35</w:t>
      </w:r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="005C6FC4"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5C6F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 w:rsidR="005C6F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="005C6FC4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062907BE" w14:textId="6AAE4412" w:rsidR="005C6FC4" w:rsidRDefault="005C6FC4" w:rsidP="00C023BA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 «утри</w:t>
      </w:r>
      <w:r w:rsidR="006E784C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6E784C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5C6FC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A765FD9" w14:textId="2E09A929" w:rsidR="00CF6FF4" w:rsidRDefault="00CF6FF4" w:rsidP="00C023BA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70F51C32" w14:textId="4FBF1F4C" w:rsidR="00CF6FF4" w:rsidRDefault="00CF6FF4" w:rsidP="00DF2EFF">
      <w:pPr>
        <w:pStyle w:val="a5"/>
        <w:widowControl/>
        <w:numPr>
          <w:ilvl w:val="0"/>
          <w:numId w:val="8"/>
        </w:numPr>
        <w:suppressLineNumbers/>
        <w:suppressAutoHyphens w:val="0"/>
        <w:snapToGrid w:val="0"/>
        <w:ind w:hanging="78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DF2E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</w:t>
      </w:r>
      <w:r w:rsidR="00DF2EFF">
        <w:rPr>
          <w:rFonts w:ascii="Times New Roman" w:hAnsi="Times New Roman" w:cs="Times New Roman"/>
          <w:sz w:val="28"/>
          <w:szCs w:val="28"/>
        </w:rPr>
        <w:t xml:space="preserve">  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="00DF2EFF">
        <w:rPr>
          <w:rFonts w:ascii="Times New Roman" w:hAnsi="Times New Roman" w:cs="Times New Roman"/>
          <w:sz w:val="28"/>
          <w:szCs w:val="28"/>
        </w:rPr>
        <w:t xml:space="preserve">  </w:t>
      </w:r>
      <w:r w:rsidRPr="00253049">
        <w:rPr>
          <w:rFonts w:ascii="Times New Roman" w:hAnsi="Times New Roman" w:cs="Times New Roman"/>
          <w:sz w:val="28"/>
          <w:szCs w:val="28"/>
        </w:rPr>
        <w:t>Київського</w:t>
      </w:r>
      <w:r w:rsidR="00DF2EFF">
        <w:rPr>
          <w:rFonts w:ascii="Times New Roman" w:hAnsi="Times New Roman" w:cs="Times New Roman"/>
          <w:sz w:val="28"/>
          <w:szCs w:val="28"/>
        </w:rPr>
        <w:t xml:space="preserve"> 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міського </w:t>
      </w:r>
      <w:r w:rsidR="00DF2EFF">
        <w:rPr>
          <w:rFonts w:ascii="Times New Roman" w:hAnsi="Times New Roman" w:cs="Times New Roman"/>
          <w:sz w:val="28"/>
          <w:szCs w:val="28"/>
        </w:rPr>
        <w:t xml:space="preserve"> 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голови </w:t>
      </w:r>
      <w:r w:rsidR="00DF2EFF">
        <w:rPr>
          <w:rFonts w:ascii="Times New Roman" w:hAnsi="Times New Roman" w:cs="Times New Roman"/>
          <w:sz w:val="28"/>
          <w:szCs w:val="28"/>
        </w:rPr>
        <w:t xml:space="preserve">   </w:t>
      </w:r>
      <w:r w:rsidRPr="00253049">
        <w:rPr>
          <w:rFonts w:ascii="Times New Roman" w:hAnsi="Times New Roman" w:cs="Times New Roman"/>
          <w:sz w:val="28"/>
          <w:szCs w:val="28"/>
        </w:rPr>
        <w:t xml:space="preserve">«Про вирішення </w:t>
      </w:r>
    </w:p>
    <w:p w14:paraId="43AB55A6" w14:textId="5DE0AFF5" w:rsidR="00CF6FF4" w:rsidRDefault="00CF6FF4" w:rsidP="00DF2EFF">
      <w:pPr>
        <w:pStyle w:val="a5"/>
        <w:widowControl/>
        <w:suppressLineNumbers/>
        <w:suppressAutoHyphens w:val="0"/>
        <w:snapToGrid w:val="0"/>
        <w:ind w:left="7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53049">
        <w:rPr>
          <w:rFonts w:ascii="Times New Roman" w:hAnsi="Times New Roman" w:cs="Times New Roman"/>
          <w:sz w:val="28"/>
          <w:szCs w:val="28"/>
        </w:rPr>
        <w:t xml:space="preserve">фінансових питань» (щодо суми 135 951,02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21.12.2020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53049">
        <w:rPr>
          <w:rFonts w:ascii="Times New Roman" w:hAnsi="Times New Roman" w:cs="Times New Roman"/>
          <w:sz w:val="28"/>
          <w:szCs w:val="28"/>
        </w:rPr>
        <w:t>№ 08/235-248).</w:t>
      </w:r>
    </w:p>
    <w:p w14:paraId="7986701A" w14:textId="3872EDDA" w:rsidR="00E21286" w:rsidRDefault="00E21286" w:rsidP="00E21286">
      <w:pPr>
        <w:pStyle w:val="a5"/>
        <w:widowControl/>
        <w:suppressAutoHyphens w:val="0"/>
        <w:ind w:left="-56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>
        <w:rPr>
          <w:rFonts w:ascii="Times New Roman" w:hAnsi="Times New Roman" w:cs="Times New Roman"/>
          <w:sz w:val="28"/>
          <w:szCs w:val="28"/>
        </w:rPr>
        <w:t>135 951,02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35878085" w14:textId="7856D997" w:rsidR="00E21286" w:rsidRPr="00331C55" w:rsidRDefault="00E21286" w:rsidP="00E21286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567" w:hanging="643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401EB">
        <w:rPr>
          <w:rFonts w:ascii="Times New Roman" w:hAnsi="Times New Roman" w:cs="Times New Roman"/>
          <w:sz w:val="28"/>
          <w:szCs w:val="28"/>
        </w:rPr>
        <w:t>135 951,02</w:t>
      </w:r>
      <w:r w:rsidR="003401E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08/235-248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2A5A3786" w14:textId="77777777" w:rsidR="00E21286" w:rsidRDefault="00E21286" w:rsidP="00E21286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0,«не голосували» –8. 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5C6FC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FCB32E8" w14:textId="239375A4" w:rsidR="00E21286" w:rsidRDefault="00E21286" w:rsidP="00DF2EFF">
      <w:pPr>
        <w:pStyle w:val="a5"/>
        <w:widowControl/>
        <w:suppressLineNumbers/>
        <w:suppressAutoHyphens w:val="0"/>
        <w:snapToGrid w:val="0"/>
        <w:ind w:left="76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3B6BCCB8" w14:textId="46986F0E" w:rsidR="00717A97" w:rsidRDefault="00717A97" w:rsidP="00717A97">
      <w:pPr>
        <w:pStyle w:val="a5"/>
        <w:widowControl/>
        <w:tabs>
          <w:tab w:val="left" w:pos="142"/>
        </w:tabs>
        <w:suppressAutoHyphens w:val="0"/>
        <w:ind w:left="-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717A97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lastRenderedPageBreak/>
        <w:t>ВИСТУПИВ: Вітренко А.О.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з пропозицією розглянути наступними </w:t>
      </w:r>
      <w:proofErr w:type="spellStart"/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проєкти</w:t>
      </w:r>
      <w:proofErr w:type="spellEnd"/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розпоряджень Київського міського голови, про вирішення фінансових питань:</w:t>
      </w:r>
    </w:p>
    <w:p w14:paraId="3EC361D5" w14:textId="3970312C" w:rsidR="00027CB2" w:rsidRDefault="00027CB2" w:rsidP="00717A97">
      <w:pPr>
        <w:pStyle w:val="a5"/>
        <w:widowControl/>
        <w:tabs>
          <w:tab w:val="left" w:pos="142"/>
        </w:tabs>
        <w:suppressAutoHyphens w:val="0"/>
        <w:ind w:left="-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5EA9E89B" w14:textId="66D695DB" w:rsidR="00027CB2" w:rsidRPr="00F93334" w:rsidRDefault="00027CB2" w:rsidP="00F93334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ind w:left="153" w:hanging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9333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333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9333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128 973,86 грн, лист управління фінансового забезпечення та звітності секретаріату Київської міської ради </w:t>
      </w:r>
      <w:r w:rsidRPr="00F933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9333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 № 08/235-249).</w:t>
      </w:r>
    </w:p>
    <w:p w14:paraId="73628E53" w14:textId="5CCCC446" w:rsidR="00C46C5D" w:rsidRDefault="00C46C5D" w:rsidP="00C46C5D">
      <w:pPr>
        <w:pStyle w:val="a5"/>
        <w:widowControl/>
        <w:suppressAutoHyphens w:val="0"/>
        <w:ind w:left="-56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Pr="00027CB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128 973,86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</w:t>
      </w:r>
      <w:r w:rsidR="00B015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08/235-249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26FAF160" w14:textId="59791D5E" w:rsidR="00C46C5D" w:rsidRPr="00331C55" w:rsidRDefault="00C46C5D" w:rsidP="00C46C5D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567" w:hanging="643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17FFB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331C55">
        <w:rPr>
          <w:rFonts w:ascii="Times New Roman" w:hAnsi="Times New Roman" w:cs="Times New Roman"/>
          <w:sz w:val="28"/>
          <w:szCs w:val="28"/>
        </w:rPr>
        <w:t xml:space="preserve">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6F0F79" w:rsidRPr="00027CB2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128 973,86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</w:t>
      </w:r>
      <w:r w:rsidR="006F0F7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08/235-249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040AC705" w14:textId="77777777" w:rsidR="00C46C5D" w:rsidRDefault="00C46C5D" w:rsidP="00C46C5D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0,«не голосували» –8. 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5C6FC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6B14EBB8" w14:textId="228E646A" w:rsidR="00717A97" w:rsidRDefault="00717A97" w:rsidP="00717A97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</w:p>
    <w:p w14:paraId="7DDCB13B" w14:textId="2DB25C47" w:rsidR="00FA2969" w:rsidRDefault="00FA2969" w:rsidP="00F93334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ind w:left="142" w:hanging="851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FA29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A29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A29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112 885,00 грн, лист управління фінансового забезпечення та звітності секретаріату Київської міської ради </w:t>
      </w:r>
      <w:r w:rsidRPr="00FA296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A29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    № 08/235-249).</w:t>
      </w:r>
    </w:p>
    <w:p w14:paraId="2F9EBF82" w14:textId="422803BB" w:rsidR="002634B1" w:rsidRDefault="002634B1" w:rsidP="002634B1">
      <w:pPr>
        <w:pStyle w:val="a5"/>
        <w:widowControl/>
        <w:suppressAutoHyphens w:val="0"/>
        <w:ind w:left="-56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="00C578FF" w:rsidRPr="00FA29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112 885,00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08/235-249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7825A7F4" w14:textId="3D07FCFF" w:rsidR="002634B1" w:rsidRPr="00331C55" w:rsidRDefault="002634B1" w:rsidP="002634B1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567" w:hanging="709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578FF" w:rsidRPr="00FA296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112 885,00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08/235-249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57A931A7" w14:textId="6A252E34" w:rsidR="002634B1" w:rsidRDefault="002634B1" w:rsidP="002634B1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15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0,«не голосували» –7. 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5C6FC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1A3964F8" w14:textId="106D2E3B" w:rsidR="00FA2969" w:rsidRPr="00555DB8" w:rsidRDefault="00FA2969" w:rsidP="00555DB8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4BAF094E" w14:textId="114EE1CE" w:rsidR="000C3F5E" w:rsidRDefault="000C3F5E" w:rsidP="00F93334">
      <w:pPr>
        <w:pStyle w:val="a5"/>
        <w:widowControl/>
        <w:numPr>
          <w:ilvl w:val="0"/>
          <w:numId w:val="7"/>
        </w:numPr>
        <w:suppressLineNumbers/>
        <w:suppressAutoHyphens w:val="0"/>
        <w:snapToGrid w:val="0"/>
        <w:ind w:left="142" w:hanging="851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190 558,46 грн, лист управління фінансового забезпечення та звітності секретаріату Київської міської ради </w:t>
      </w:r>
      <w:r w:rsidRPr="0013355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  № 08/235-249).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</w:p>
    <w:p w14:paraId="163BA87A" w14:textId="435D6E32" w:rsidR="000C3F5E" w:rsidRDefault="000C3F5E" w:rsidP="000C3F5E">
      <w:pPr>
        <w:pStyle w:val="a5"/>
        <w:widowControl/>
        <w:suppressAutoHyphens w:val="0"/>
        <w:ind w:left="-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190 558,46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08/235-249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09BB03A6" w14:textId="0AB44BF5" w:rsidR="000C3F5E" w:rsidRPr="00331C55" w:rsidRDefault="000C3F5E" w:rsidP="000C3F5E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426" w:hanging="785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вирішення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13355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190 558,46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08/235-249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6687BB0A" w14:textId="758A7CC1" w:rsidR="000C3F5E" w:rsidRDefault="000C3F5E" w:rsidP="000C3F5E">
      <w:pPr>
        <w:pStyle w:val="a5"/>
        <w:widowControl/>
        <w:suppressLineNumbers/>
        <w:suppressAutoHyphens w:val="0"/>
        <w:snapToGrid w:val="0"/>
        <w:ind w:left="-426" w:hanging="78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15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0,«не голосували» –7. </w:t>
      </w:r>
      <w:r w:rsidRPr="005C6F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5C6FC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CE0F1B8" w14:textId="4AD6B821" w:rsidR="00DB22F7" w:rsidRDefault="00DB22F7" w:rsidP="000C3F5E">
      <w:pPr>
        <w:pStyle w:val="a5"/>
        <w:widowControl/>
        <w:suppressLineNumbers/>
        <w:suppressAutoHyphens w:val="0"/>
        <w:snapToGrid w:val="0"/>
        <w:ind w:left="-426" w:hanging="78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335039B0" w14:textId="20C0D6E7" w:rsidR="00DB22F7" w:rsidRDefault="00DB22F7" w:rsidP="00F93334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ind w:left="142" w:hanging="851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23 421,00 грн, лист управління фінансового забезпечення та звітності секретаріату Київської міської ради </w:t>
      </w:r>
      <w:r w:rsidRPr="00DB22F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№ 08/235-249).</w:t>
      </w:r>
    </w:p>
    <w:p w14:paraId="7C941644" w14:textId="1E56D1D4" w:rsidR="00555DB8" w:rsidRDefault="00555DB8" w:rsidP="00555DB8">
      <w:pPr>
        <w:pStyle w:val="a5"/>
        <w:widowControl/>
        <w:suppressAutoHyphens w:val="0"/>
        <w:ind w:left="-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І.М.  –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справами 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етаріату 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23 421,00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08/235-249).</w:t>
      </w:r>
    </w:p>
    <w:p w14:paraId="025E3F76" w14:textId="67928F65" w:rsidR="00555DB8" w:rsidRPr="00555DB8" w:rsidRDefault="00555DB8" w:rsidP="00555DB8">
      <w:pPr>
        <w:pStyle w:val="a5"/>
        <w:widowControl/>
        <w:suppressAutoHyphens w:val="0"/>
        <w:ind w:left="-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55D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55D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55D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                      «Про вирішення   фінансових питань» (щодо суми </w:t>
      </w: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23 421,00 </w:t>
      </w:r>
      <w:r w:rsidRPr="00555D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555D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55D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21.12.2020 № 08/235-249).</w:t>
      </w:r>
    </w:p>
    <w:p w14:paraId="74B54D5B" w14:textId="0BA2A4AE" w:rsidR="00555DB8" w:rsidRPr="00555DB8" w:rsidRDefault="00555DB8" w:rsidP="00555DB8">
      <w:pPr>
        <w:widowControl/>
        <w:suppressLineNumbers/>
        <w:suppressAutoHyphens w:val="0"/>
        <w:snapToGrid w:val="0"/>
        <w:ind w:left="-425" w:hanging="851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55D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555D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0,«не голосували» –7.       </w:t>
      </w:r>
      <w:r w:rsidRPr="00555D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1012367" w14:textId="77777777" w:rsidR="00FA2969" w:rsidRPr="00DB22F7" w:rsidRDefault="00FA2969" w:rsidP="00FA2969">
      <w:pPr>
        <w:pStyle w:val="a5"/>
        <w:widowControl/>
        <w:tabs>
          <w:tab w:val="left" w:pos="142"/>
        </w:tabs>
        <w:suppressAutoHyphens w:val="0"/>
        <w:ind w:left="142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</w:p>
    <w:p w14:paraId="2A62A04F" w14:textId="3BCA5619" w:rsidR="00DB22F7" w:rsidRPr="00DB22F7" w:rsidRDefault="00B032E1" w:rsidP="00F93334">
      <w:pPr>
        <w:pStyle w:val="a5"/>
        <w:widowControl/>
        <w:numPr>
          <w:ilvl w:val="0"/>
          <w:numId w:val="7"/>
        </w:numPr>
        <w:suppressLineNumbers/>
        <w:suppressAutoHyphens w:val="0"/>
        <w:snapToGrid w:val="0"/>
        <w:ind w:left="142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83 485,76 грн, лист управління фінансового забезпечення та звітності секретаріату Київської міської ради </w:t>
      </w:r>
      <w:r w:rsidRPr="00F1695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№ 08/235-249).</w:t>
      </w:r>
      <w:r w:rsidR="00DB22F7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</w:t>
      </w:r>
    </w:p>
    <w:p w14:paraId="68B048C4" w14:textId="4ED77692" w:rsidR="001E0ECD" w:rsidRDefault="001E0ECD" w:rsidP="001E0ECD">
      <w:pPr>
        <w:pStyle w:val="a5"/>
        <w:widowControl/>
        <w:suppressAutoHyphens w:val="0"/>
        <w:ind w:left="-142" w:hanging="107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9440C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9440C">
        <w:rPr>
          <w:rFonts w:ascii="Times New Roman" w:hAnsi="Times New Roman" w:cs="Times New Roman"/>
          <w:sz w:val="28"/>
          <w:szCs w:val="28"/>
        </w:rPr>
        <w:t>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І.М.  –   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справами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етаріату</w:t>
      </w:r>
    </w:p>
    <w:p w14:paraId="40F8E908" w14:textId="6C79A228" w:rsidR="001E0ECD" w:rsidRDefault="001E0ECD" w:rsidP="001E0ECD">
      <w:pPr>
        <w:pStyle w:val="a5"/>
        <w:widowControl/>
        <w:suppressAutoHyphens w:val="0"/>
        <w:ind w:left="-284" w:hanging="928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="00083F17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83 485,76</w:t>
      </w: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08/235-249).</w:t>
      </w:r>
    </w:p>
    <w:p w14:paraId="2810AF80" w14:textId="3935EEDF" w:rsidR="001E0ECD" w:rsidRPr="001E0ECD" w:rsidRDefault="001E0ECD" w:rsidP="007769FD">
      <w:pPr>
        <w:widowControl/>
        <w:suppressAutoHyphens w:val="0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E0ECD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                      «Про вирішення   фінансових питань» (щодо суми </w:t>
      </w:r>
      <w:r w:rsidRPr="001E0EC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83F17" w:rsidRPr="00F16956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83 485,76</w:t>
      </w:r>
      <w:r w:rsidR="00083F17"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1E0EC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21.12.2020 № 08/235-249).</w:t>
      </w:r>
    </w:p>
    <w:p w14:paraId="232981F1" w14:textId="3C8D885C" w:rsidR="001E0ECD" w:rsidRDefault="001E0ECD" w:rsidP="007769FD">
      <w:pPr>
        <w:pStyle w:val="a5"/>
        <w:widowControl/>
        <w:suppressLineNumbers/>
        <w:suppressAutoHyphens w:val="0"/>
        <w:snapToGrid w:val="0"/>
        <w:ind w:left="-284" w:hanging="92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7769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0,«не голосували» –7.      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1CB50BA3" w14:textId="3DF50A88" w:rsidR="00083F17" w:rsidRDefault="00083F17" w:rsidP="007769FD">
      <w:pPr>
        <w:pStyle w:val="a5"/>
        <w:widowControl/>
        <w:suppressLineNumbers/>
        <w:suppressAutoHyphens w:val="0"/>
        <w:snapToGrid w:val="0"/>
        <w:ind w:left="-284" w:hanging="92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79141BD8" w14:textId="22DDBCF1" w:rsidR="00B72980" w:rsidRPr="00B72980" w:rsidRDefault="0071519B" w:rsidP="00F93334">
      <w:pPr>
        <w:pStyle w:val="a5"/>
        <w:widowControl/>
        <w:numPr>
          <w:ilvl w:val="0"/>
          <w:numId w:val="7"/>
        </w:numPr>
        <w:suppressLineNumbers/>
        <w:suppressAutoHyphens w:val="0"/>
        <w:snapToGrid w:val="0"/>
        <w:ind w:left="142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293 091,90 грн, лист управління фінансового забезпечення та звітності секретаріату Київської міської ради </w:t>
      </w:r>
      <w:r w:rsidRPr="005279A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</w:t>
      </w:r>
      <w:r w:rsidR="00B7298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</w:t>
      </w:r>
      <w:r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№ 08/235-249).</w:t>
      </w:r>
    </w:p>
    <w:p w14:paraId="76C6F5CD" w14:textId="4D518C48" w:rsidR="00B72980" w:rsidRDefault="00B72980" w:rsidP="00B72980">
      <w:pPr>
        <w:pStyle w:val="a5"/>
        <w:widowControl/>
        <w:suppressAutoHyphens w:val="0"/>
        <w:ind w:left="-142" w:hanging="107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9440C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9440C">
        <w:rPr>
          <w:rFonts w:ascii="Times New Roman" w:hAnsi="Times New Roman" w:cs="Times New Roman"/>
          <w:sz w:val="28"/>
          <w:szCs w:val="28"/>
        </w:rPr>
        <w:t>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І.М.  –   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справами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етаріату</w:t>
      </w:r>
    </w:p>
    <w:p w14:paraId="49D0A1FF" w14:textId="01574E7E" w:rsidR="00B72980" w:rsidRDefault="00B72980" w:rsidP="00B72980">
      <w:pPr>
        <w:pStyle w:val="a5"/>
        <w:widowControl/>
        <w:suppressAutoHyphens w:val="0"/>
        <w:ind w:left="-284" w:hanging="928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293 091,90</w:t>
      </w: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 № 08/235-249).</w:t>
      </w:r>
    </w:p>
    <w:p w14:paraId="63E39C76" w14:textId="7689BD01" w:rsidR="00B72980" w:rsidRPr="001E0ECD" w:rsidRDefault="00B72980" w:rsidP="00B72980">
      <w:pPr>
        <w:widowControl/>
        <w:suppressAutoHyphens w:val="0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E0ECD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                      «Про вирішення   фінансових питань» (щодо суми </w:t>
      </w:r>
      <w:r w:rsidRPr="00DB22F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5279AB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293 091,90 </w:t>
      </w:r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1E0EC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21.12.2020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1E0EC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08/235-249).</w:t>
      </w:r>
    </w:p>
    <w:p w14:paraId="2DF63921" w14:textId="77777777" w:rsidR="00B72980" w:rsidRDefault="00B72980" w:rsidP="00B72980">
      <w:pPr>
        <w:pStyle w:val="a5"/>
        <w:widowControl/>
        <w:suppressLineNumbers/>
        <w:suppressAutoHyphens w:val="0"/>
        <w:snapToGrid w:val="0"/>
        <w:ind w:left="-284" w:hanging="92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0,«не голосували» –7.      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3F67F09" w14:textId="2148E0AA" w:rsidR="000C3F5E" w:rsidRDefault="000C3F5E" w:rsidP="000C3F5E">
      <w:pPr>
        <w:pStyle w:val="a5"/>
        <w:widowControl/>
        <w:suppressLineNumbers/>
        <w:suppressAutoHyphens w:val="0"/>
        <w:snapToGrid w:val="0"/>
        <w:ind w:left="142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03DFA464" w14:textId="22E9B134" w:rsidR="0037305F" w:rsidRDefault="0037305F" w:rsidP="00F93334">
      <w:pPr>
        <w:pStyle w:val="a5"/>
        <w:widowControl/>
        <w:numPr>
          <w:ilvl w:val="0"/>
          <w:numId w:val="7"/>
        </w:numPr>
        <w:suppressLineNumbers/>
        <w:suppressAutoHyphens w:val="0"/>
        <w:snapToGrid w:val="0"/>
        <w:ind w:left="142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80 440,00 грн, лист управління фінансового забезпечення та звітності секретаріату Київської міської ради </w:t>
      </w:r>
      <w:r w:rsidRPr="00BA751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№ 08/235-249).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</w:t>
      </w:r>
    </w:p>
    <w:p w14:paraId="285F95B9" w14:textId="77777777" w:rsidR="0037305F" w:rsidRDefault="0037305F" w:rsidP="0037305F">
      <w:pPr>
        <w:pStyle w:val="a5"/>
        <w:widowControl/>
        <w:suppressAutoHyphens w:val="0"/>
        <w:ind w:left="644" w:hanging="92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9440C">
        <w:rPr>
          <w:rFonts w:ascii="Times New Roman" w:hAnsi="Times New Roman" w:cs="Times New Roman"/>
          <w:sz w:val="28"/>
          <w:szCs w:val="28"/>
        </w:rPr>
        <w:t>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І.М.  –   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справами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етаріату</w:t>
      </w:r>
    </w:p>
    <w:p w14:paraId="75FFA25C" w14:textId="749CBAB4" w:rsidR="0037305F" w:rsidRDefault="0037305F" w:rsidP="0037305F">
      <w:pPr>
        <w:pStyle w:val="a5"/>
        <w:widowControl/>
        <w:suppressAutoHyphens w:val="0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="00157CA8" w:rsidRPr="00BA751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80 440,00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 № 08/235-249).</w:t>
      </w:r>
    </w:p>
    <w:p w14:paraId="6B04A08D" w14:textId="3A4B9352" w:rsidR="0037305F" w:rsidRPr="0037305F" w:rsidRDefault="0037305F" w:rsidP="00355210">
      <w:pPr>
        <w:pStyle w:val="a5"/>
        <w:widowControl/>
        <w:suppressAutoHyphens w:val="0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7305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                      «Про вирішення   фінансових питань» (щодо суми </w:t>
      </w:r>
      <w:r w:rsidR="00A75D8D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80 440,00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7305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21.12.2020 </w:t>
      </w:r>
      <w:r w:rsidR="00A75D8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08/235-249).</w:t>
      </w:r>
    </w:p>
    <w:p w14:paraId="2B902840" w14:textId="5D66946A" w:rsidR="0037305F" w:rsidRDefault="0037305F" w:rsidP="00355210">
      <w:pPr>
        <w:pStyle w:val="a5"/>
        <w:widowControl/>
        <w:suppressLineNumbers/>
        <w:suppressAutoHyphens w:val="0"/>
        <w:snapToGrid w:val="0"/>
        <w:ind w:left="-284" w:hanging="99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3552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0,«не голосували» –7.  </w:t>
      </w:r>
      <w:r w:rsidR="003552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A3FDB19" w14:textId="6578D133" w:rsidR="0037305F" w:rsidRDefault="0037305F" w:rsidP="0037305F">
      <w:pPr>
        <w:pStyle w:val="a5"/>
        <w:widowControl/>
        <w:suppressLineNumbers/>
        <w:suppressAutoHyphens w:val="0"/>
        <w:snapToGrid w:val="0"/>
        <w:ind w:left="142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425B1680" w14:textId="141F2FCE" w:rsidR="00AE6354" w:rsidRPr="004E3FB6" w:rsidRDefault="00AE6354" w:rsidP="00F93334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ind w:left="142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E635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AE635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AE635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розпорядження Київського міського голови «Про вирішення фінансових питань» (щодо суми 1 960,00 грн, лист управління фінансового забезпечення та звітності секретаріату Київської міської ради </w:t>
      </w:r>
      <w:r w:rsidRPr="00AE635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E635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21.12.2020                 № 08/235-249).</w:t>
      </w:r>
    </w:p>
    <w:p w14:paraId="04B50522" w14:textId="77777777" w:rsidR="004E3FB6" w:rsidRDefault="004E3FB6" w:rsidP="00332363">
      <w:pPr>
        <w:pStyle w:val="a5"/>
        <w:widowControl/>
        <w:suppressAutoHyphens w:val="0"/>
        <w:ind w:left="644" w:hanging="92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9440C">
        <w:rPr>
          <w:rFonts w:ascii="Times New Roman" w:hAnsi="Times New Roman" w:cs="Times New Roman"/>
          <w:sz w:val="28"/>
          <w:szCs w:val="28"/>
        </w:rPr>
        <w:t>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proofErr w:type="spellStart"/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Хацевич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І.М.  –    керуючого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справами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секр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етаріату</w:t>
      </w:r>
    </w:p>
    <w:p w14:paraId="2F92A3F2" w14:textId="4BB68A27" w:rsidR="004E3FB6" w:rsidRDefault="004E3FB6" w:rsidP="00332363">
      <w:pPr>
        <w:pStyle w:val="a5"/>
        <w:widowControl/>
        <w:suppressAutoHyphens w:val="0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Київської міської ради щодо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их питань» (щодо суми </w:t>
      </w:r>
      <w:r w:rsidRPr="00AE6354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1 960,00 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D15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</w:t>
      </w:r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.12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 № 08/235-249).</w:t>
      </w:r>
    </w:p>
    <w:p w14:paraId="27A85667" w14:textId="2C1EB0C9" w:rsidR="004E3FB6" w:rsidRPr="0037305F" w:rsidRDefault="004E3FB6" w:rsidP="0028542B">
      <w:pPr>
        <w:pStyle w:val="a5"/>
        <w:widowControl/>
        <w:suppressAutoHyphens w:val="0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7305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                      «Про вирішення фінансов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их питань» (щодо суми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1 960,00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Pr="0037305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21.12.2020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730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08/235-249).</w:t>
      </w:r>
    </w:p>
    <w:p w14:paraId="66FE7781" w14:textId="622A2680" w:rsidR="00AE6354" w:rsidRPr="004C0609" w:rsidRDefault="004E3FB6" w:rsidP="004C0609">
      <w:pPr>
        <w:pStyle w:val="a5"/>
        <w:widowControl/>
        <w:suppressLineNumbers/>
        <w:suppressAutoHyphens w:val="0"/>
        <w:snapToGrid w:val="0"/>
        <w:ind w:left="-284" w:hanging="85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0,«не голосували» –7.  </w:t>
      </w:r>
      <w:r w:rsidR="00285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DB26A43" w14:textId="2A836B1E" w:rsidR="00E003C1" w:rsidRPr="00BD253B" w:rsidRDefault="00E003C1" w:rsidP="000E2BB6">
      <w:pPr>
        <w:pStyle w:val="a5"/>
        <w:widowControl/>
        <w:suppressAutoHyphens w:val="0"/>
        <w:ind w:left="0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BBF85B" w14:textId="5DA39A1C" w:rsidR="00FF516C" w:rsidRDefault="00FF516C" w:rsidP="00FF516C">
      <w:pPr>
        <w:pStyle w:val="a5"/>
        <w:widowControl/>
        <w:numPr>
          <w:ilvl w:val="0"/>
          <w:numId w:val="8"/>
        </w:numPr>
        <w:tabs>
          <w:tab w:val="left" w:pos="284"/>
        </w:tabs>
        <w:suppressAutoHyphens w:val="0"/>
        <w:ind w:left="142" w:hanging="709"/>
        <w:jc w:val="both"/>
        <w:rPr>
          <w:rFonts w:hint="eastAsia"/>
          <w:sz w:val="28"/>
          <w:szCs w:val="28"/>
        </w:rPr>
      </w:pPr>
      <w:r w:rsidRPr="002103CB">
        <w:rPr>
          <w:color w:val="000000" w:themeColor="text1"/>
          <w:sz w:val="28"/>
          <w:szCs w:val="28"/>
          <w:lang w:eastAsia="en-US"/>
        </w:rPr>
        <w:t xml:space="preserve">Про розгляд </w:t>
      </w:r>
      <w:proofErr w:type="spellStart"/>
      <w:r w:rsidRPr="002103CB">
        <w:rPr>
          <w:color w:val="000000" w:themeColor="text1"/>
          <w:sz w:val="28"/>
          <w:szCs w:val="28"/>
          <w:lang w:eastAsia="en-US"/>
        </w:rPr>
        <w:t>проєкту</w:t>
      </w:r>
      <w:proofErr w:type="spellEnd"/>
      <w:r w:rsidRPr="002103CB">
        <w:rPr>
          <w:color w:val="000000" w:themeColor="text1"/>
          <w:sz w:val="28"/>
          <w:szCs w:val="28"/>
          <w:lang w:eastAsia="en-US"/>
        </w:rPr>
        <w:t xml:space="preserve"> рішення Київської міської ради</w:t>
      </w:r>
      <w:r w:rsidRPr="002103CB">
        <w:rPr>
          <w:rStyle w:val="field-content3"/>
          <w:color w:val="000000" w:themeColor="text1"/>
          <w:sz w:val="28"/>
          <w:szCs w:val="28"/>
        </w:rPr>
        <w:t xml:space="preserve"> «</w:t>
      </w:r>
      <w:r w:rsidRPr="002103CB">
        <w:rPr>
          <w:sz w:val="28"/>
          <w:szCs w:val="28"/>
        </w:rPr>
        <w:t xml:space="preserve">Про затвердження структури та загальної чисельності секретаріату Київської міської ради» (доручення заступника міського голови – секретаря Київської міської ради від </w:t>
      </w:r>
      <w:r w:rsidR="004C0609">
        <w:rPr>
          <w:sz w:val="28"/>
          <w:szCs w:val="28"/>
        </w:rPr>
        <w:t xml:space="preserve">    </w:t>
      </w:r>
      <w:r w:rsidRPr="002103CB">
        <w:rPr>
          <w:sz w:val="28"/>
          <w:szCs w:val="28"/>
        </w:rPr>
        <w:t xml:space="preserve"> 21.12.2020 № 08/231-164/ПР).</w:t>
      </w:r>
    </w:p>
    <w:p w14:paraId="37B3ED3F" w14:textId="57C8CA64" w:rsidR="004C0609" w:rsidRDefault="004C0609" w:rsidP="00233A19">
      <w:pPr>
        <w:widowControl/>
        <w:tabs>
          <w:tab w:val="left" w:pos="284"/>
        </w:tabs>
        <w:suppressAutoHyphens w:val="0"/>
        <w:ind w:left="-284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СЛУХАЛИ: Інформацію Бондаренка В.В. – заступника міського голови – секретаря Київської міської ради щодо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r w:rsidRPr="002103CB">
        <w:rPr>
          <w:color w:val="000000" w:themeColor="text1"/>
          <w:sz w:val="28"/>
          <w:szCs w:val="28"/>
          <w:lang w:eastAsia="en-US"/>
        </w:rPr>
        <w:t>рішення Київської міської ради</w:t>
      </w:r>
      <w:r w:rsidRPr="002103CB">
        <w:rPr>
          <w:rStyle w:val="field-content3"/>
          <w:color w:val="000000" w:themeColor="text1"/>
          <w:sz w:val="28"/>
          <w:szCs w:val="28"/>
        </w:rPr>
        <w:t xml:space="preserve"> «</w:t>
      </w:r>
      <w:r w:rsidRPr="002103CB">
        <w:rPr>
          <w:sz w:val="28"/>
          <w:szCs w:val="28"/>
        </w:rPr>
        <w:t xml:space="preserve">Про затвердження структури та загальної чисельності секретаріату Київської міської </w:t>
      </w:r>
      <w:r w:rsidRPr="002103CB">
        <w:rPr>
          <w:sz w:val="28"/>
          <w:szCs w:val="28"/>
        </w:rPr>
        <w:lastRenderedPageBreak/>
        <w:t xml:space="preserve">ради»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 xml:space="preserve">    </w:t>
      </w:r>
      <w:r w:rsidRPr="002103CB">
        <w:rPr>
          <w:sz w:val="28"/>
          <w:szCs w:val="28"/>
        </w:rPr>
        <w:t xml:space="preserve"> 21.12.2020 № 08/231-164/ПР).</w:t>
      </w:r>
    </w:p>
    <w:p w14:paraId="7CA0B0C6" w14:textId="73F7E692" w:rsidR="004C0609" w:rsidRDefault="004C0609" w:rsidP="00233A19">
      <w:pPr>
        <w:widowControl/>
        <w:tabs>
          <w:tab w:val="left" w:pos="284"/>
        </w:tabs>
        <w:suppressAutoHyphens w:val="0"/>
        <w:ind w:left="-284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В ОБГОВОРЕННІ ВЗЯЛИ УЧАСТЬ: Яловий В.Б., Бондаренко В.В. – заступник міського голови – секретар Київської міської ради.</w:t>
      </w:r>
    </w:p>
    <w:p w14:paraId="085570D2" w14:textId="48B59F0B" w:rsidR="004C0609" w:rsidRDefault="004C0609" w:rsidP="00233A19">
      <w:pPr>
        <w:widowControl/>
        <w:tabs>
          <w:tab w:val="left" w:pos="284"/>
        </w:tabs>
        <w:suppressAutoHyphens w:val="0"/>
        <w:ind w:left="-284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ВИРІШИЛИ: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2103CB">
        <w:rPr>
          <w:color w:val="000000" w:themeColor="text1"/>
          <w:sz w:val="28"/>
          <w:szCs w:val="28"/>
          <w:lang w:eastAsia="en-US"/>
        </w:rPr>
        <w:t>Київської міської ради</w:t>
      </w:r>
      <w:r w:rsidRPr="002103CB">
        <w:rPr>
          <w:rStyle w:val="field-content3"/>
          <w:color w:val="000000" w:themeColor="text1"/>
          <w:sz w:val="28"/>
          <w:szCs w:val="28"/>
        </w:rPr>
        <w:t xml:space="preserve"> «</w:t>
      </w:r>
      <w:r w:rsidRPr="002103CB">
        <w:rPr>
          <w:sz w:val="28"/>
          <w:szCs w:val="28"/>
        </w:rPr>
        <w:t xml:space="preserve">Про затвердження структури та загальної чисельності секретаріату Київської міської ради» (доручення заступника міського голови – секретаря Київської міської ради від </w:t>
      </w:r>
      <w:r w:rsidR="00267361">
        <w:rPr>
          <w:sz w:val="28"/>
          <w:szCs w:val="28"/>
        </w:rPr>
        <w:t xml:space="preserve"> </w:t>
      </w:r>
      <w:r w:rsidRPr="002103CB">
        <w:rPr>
          <w:sz w:val="28"/>
          <w:szCs w:val="28"/>
        </w:rPr>
        <w:t xml:space="preserve">21.12.2020 </w:t>
      </w:r>
      <w:r w:rsidR="00931114">
        <w:rPr>
          <w:sz w:val="28"/>
          <w:szCs w:val="28"/>
        </w:rPr>
        <w:t xml:space="preserve">            </w:t>
      </w:r>
      <w:r w:rsidRPr="002103CB">
        <w:rPr>
          <w:sz w:val="28"/>
          <w:szCs w:val="28"/>
        </w:rPr>
        <w:t>№ 08/231-164/ПР).</w:t>
      </w:r>
    </w:p>
    <w:p w14:paraId="7D237765" w14:textId="10495671" w:rsidR="004C0609" w:rsidRDefault="004C0609" w:rsidP="00233A19">
      <w:pPr>
        <w:widowControl/>
        <w:tabs>
          <w:tab w:val="left" w:pos="284"/>
        </w:tabs>
        <w:suppressAutoHyphens w:val="0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римались» – 0,«не голосували» –6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6885F37B" w14:textId="77777777" w:rsidR="00FC67B1" w:rsidRPr="004C0609" w:rsidRDefault="00FC67B1" w:rsidP="004C0609">
      <w:pPr>
        <w:widowControl/>
        <w:tabs>
          <w:tab w:val="left" w:pos="284"/>
        </w:tabs>
        <w:suppressAutoHyphens w:val="0"/>
        <w:jc w:val="both"/>
        <w:rPr>
          <w:rFonts w:hint="eastAsia"/>
          <w:sz w:val="28"/>
          <w:szCs w:val="28"/>
        </w:rPr>
      </w:pPr>
    </w:p>
    <w:p w14:paraId="4E01A2B5" w14:textId="77777777" w:rsidR="00630DC3" w:rsidRDefault="00630DC3" w:rsidP="001D1F00">
      <w:pPr>
        <w:pStyle w:val="a5"/>
        <w:widowControl/>
        <w:numPr>
          <w:ilvl w:val="0"/>
          <w:numId w:val="8"/>
        </w:numPr>
        <w:tabs>
          <w:tab w:val="left" w:pos="142"/>
        </w:tabs>
        <w:suppressAutoHyphens w:val="0"/>
        <w:ind w:hanging="6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771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21.12.2020 № 08/231-167/ПР).</w:t>
      </w:r>
    </w:p>
    <w:p w14:paraId="764EFCD4" w14:textId="77777777" w:rsidR="004F4083" w:rsidRPr="004F4083" w:rsidRDefault="004F4083" w:rsidP="004F4083">
      <w:pPr>
        <w:suppressLineNumbers/>
        <w:tabs>
          <w:tab w:val="left" w:pos="1187"/>
          <w:tab w:val="left" w:pos="8341"/>
        </w:tabs>
        <w:snapToGrid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СЛУХАЛИ: Інформацію Кореня О.В.  першого заступника директора 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фінансів виконавчого органу Київської міської ради (Київської міської державної адміністрації)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proofErr w:type="spellStart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21.12.2020 № 08/231-167/ПР).</w:t>
      </w:r>
    </w:p>
    <w:p w14:paraId="4F463CC4" w14:textId="77777777" w:rsidR="004F4083" w:rsidRPr="004F4083" w:rsidRDefault="004F4083" w:rsidP="004F4083">
      <w:pPr>
        <w:pStyle w:val="a5"/>
        <w:suppressLineNumbers/>
        <w:tabs>
          <w:tab w:val="left" w:pos="1187"/>
          <w:tab w:val="left" w:pos="8341"/>
        </w:tabs>
        <w:snapToGrid w:val="0"/>
        <w:ind w:left="-284"/>
        <w:jc w:val="both"/>
        <w:rPr>
          <w:rFonts w:hint="eastAsia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Опадчий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І.М.,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А.М.,                     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В.О., </w:t>
      </w:r>
      <w:bookmarkStart w:id="1" w:name="_Hlk59538328"/>
      <w:proofErr w:type="spellStart"/>
      <w:r w:rsidRPr="004F4083">
        <w:rPr>
          <w:rFonts w:ascii="Times New Roman" w:hAnsi="Times New Roman" w:cs="Times New Roman"/>
          <w:sz w:val="28"/>
          <w:szCs w:val="28"/>
        </w:rPr>
        <w:t>Корень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О.В. - перший заступник директора 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фінансів виконавчого органу Київської міської ради (Київської міської державної адміністрації)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bookmarkEnd w:id="1"/>
      <w:proofErr w:type="spellStart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Репік</w:t>
      </w:r>
      <w:proofErr w:type="spellEnd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В.М. — директор Департаменту фінансів виконавчого органу Київської міської ради (Київської міської державної адміністрації),</w:t>
      </w:r>
      <w:r w:rsidRPr="004F4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Л.В.,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Терентьєв М.О.</w:t>
      </w:r>
    </w:p>
    <w:p w14:paraId="5495FD66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ВИСТУПИЛА: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Л.В. з пропозицією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редакційні правки до Таблиці 1 до додатку 5 до рішення </w:t>
      </w:r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від 23 червня 2011 року   № 242/5629 «Про встановлення місцевих податків і зборів у м. Києві», яка </w:t>
      </w:r>
      <w:proofErr w:type="spellStart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проєктом</w:t>
      </w:r>
      <w:proofErr w:type="spellEnd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викладається у новій редакції, а саме: вказати правильну нумерацію позицій у зазначеній таблиці та назву «</w:t>
      </w:r>
      <w:proofErr w:type="spellStart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просп</w:t>
      </w:r>
      <w:proofErr w:type="spellEnd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. Московський» замінити на «</w:t>
      </w:r>
      <w:proofErr w:type="spellStart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просп</w:t>
      </w:r>
      <w:proofErr w:type="spellEnd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Степана Бандери». </w:t>
      </w:r>
    </w:p>
    <w:p w14:paraId="192715DD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Опадчий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І.М. з рекомендаціями до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ради, а саме:</w:t>
      </w:r>
    </w:p>
    <w:p w14:paraId="0B7E70AB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>- у пункті 2.2 рішення виключити слова «нежитлової нерухомості» та викласти його в наступній редакції:</w:t>
      </w:r>
    </w:p>
    <w:p w14:paraId="0CB4F823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 «д) об’єкти, які використовуються </w:t>
      </w:r>
      <w:r w:rsidRPr="004F4083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уб’єктами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господарювання малого та середнього бізнесу, що провадять свою діяльність у тимчасових спорудах для здійснення підприємницької діяльності та/або в малих архітектурних формах та на ринках»;</w:t>
      </w:r>
    </w:p>
    <w:p w14:paraId="15A00A0B" w14:textId="77777777" w:rsidR="004F4083" w:rsidRPr="004F4083" w:rsidRDefault="004F4083" w:rsidP="00245638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>- виключити ОСББ з переліку платників податку за об</w:t>
      </w:r>
      <w:r w:rsidRPr="004F4083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єкти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нежитлової нерухомості.</w:t>
      </w:r>
    </w:p>
    <w:p w14:paraId="37AE0BBB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В.М. - 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директор Департаменту фінансів виконавчого органу Київської міської ради (Київської міської державної адміністрації),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Странніков</w:t>
      </w:r>
      <w:proofErr w:type="spellEnd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А.М., </w:t>
      </w:r>
      <w:proofErr w:type="spellStart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Корень</w:t>
      </w:r>
      <w:proofErr w:type="spellEnd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О.В. - </w:t>
      </w:r>
      <w:r w:rsidRPr="004F4083">
        <w:rPr>
          <w:rFonts w:ascii="Times New Roman" w:hAnsi="Times New Roman" w:cs="Times New Roman"/>
          <w:sz w:val="28"/>
          <w:szCs w:val="28"/>
        </w:rPr>
        <w:t xml:space="preserve">перший заступник директора 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фінансів виконавчого органу Київської міської ради (Київської міської державної адміністрації)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Опадчий</w:t>
      </w:r>
      <w:proofErr w:type="spellEnd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І.М.,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</w:t>
      </w:r>
      <w:proofErr w:type="spellStart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Костюшко</w:t>
      </w:r>
      <w:proofErr w:type="spellEnd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О.П., </w:t>
      </w:r>
      <w:proofErr w:type="spellStart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Слончак</w:t>
      </w:r>
      <w:proofErr w:type="spellEnd"/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В.В.</w:t>
      </w:r>
    </w:p>
    <w:p w14:paraId="2B04E691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760E1626" w14:textId="39628856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Взяти </w:t>
      </w:r>
      <w:r w:rsidR="002744BE">
        <w:rPr>
          <w:rFonts w:ascii="Times New Roman" w:hAnsi="Times New Roman" w:cs="Times New Roman"/>
          <w:sz w:val="28"/>
          <w:szCs w:val="28"/>
        </w:rPr>
        <w:t xml:space="preserve">за основу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21.12.2</w:t>
      </w:r>
      <w:r w:rsidR="002744BE">
        <w:rPr>
          <w:rFonts w:ascii="Times New Roman" w:hAnsi="Times New Roman" w:cs="Times New Roman"/>
          <w:color w:val="000000" w:themeColor="text1"/>
          <w:sz w:val="28"/>
          <w:szCs w:val="28"/>
        </w:rPr>
        <w:t>020 № 08/231-167/ПР)</w:t>
      </w:r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74A8F7" w14:textId="053816C8" w:rsidR="004F4083" w:rsidRPr="004F4083" w:rsidRDefault="002744BE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18</w:t>
      </w:r>
      <w:r w:rsidR="004F4083" w:rsidRPr="004F4083">
        <w:rPr>
          <w:rFonts w:ascii="Times New Roman" w:hAnsi="Times New Roman" w:cs="Times New Roman"/>
          <w:sz w:val="28"/>
          <w:szCs w:val="28"/>
        </w:rPr>
        <w:t>,  «проти» – 0, «утрим</w:t>
      </w:r>
      <w:r>
        <w:rPr>
          <w:rFonts w:ascii="Times New Roman" w:hAnsi="Times New Roman" w:cs="Times New Roman"/>
          <w:sz w:val="28"/>
          <w:szCs w:val="28"/>
        </w:rPr>
        <w:t>ались» – 0, «не голосували» – 4</w:t>
      </w:r>
      <w:r w:rsidR="004F4083" w:rsidRPr="004F4083">
        <w:rPr>
          <w:rFonts w:ascii="Times New Roman" w:hAnsi="Times New Roman" w:cs="Times New Roman"/>
          <w:sz w:val="28"/>
          <w:szCs w:val="28"/>
        </w:rPr>
        <w:t>.</w:t>
      </w:r>
    </w:p>
    <w:p w14:paraId="3782DAA1" w14:textId="77777777" w:rsidR="004F4083" w:rsidRPr="004F4083" w:rsidRDefault="004F4083" w:rsidP="004F4083">
      <w:pPr>
        <w:ind w:left="-284"/>
        <w:rPr>
          <w:rFonts w:ascii="Times New Roman" w:hAnsi="Times New Roman" w:cs="Times New Roman"/>
          <w:b/>
          <w:i/>
          <w:sz w:val="28"/>
          <w:szCs w:val="28"/>
        </w:rPr>
      </w:pPr>
      <w:r w:rsidRPr="004F408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20A3698" w14:textId="77777777" w:rsidR="004F4083" w:rsidRPr="004F4083" w:rsidRDefault="004F4083" w:rsidP="004F4083">
      <w:pPr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14:paraId="4CDD3278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ВИРІШИЛИ: Підтримати рекомендації до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рішення, озвучені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Опадчим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І.М., а саме: </w:t>
      </w:r>
    </w:p>
    <w:p w14:paraId="5CE609D9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>- у пункті 2.2 рішення виключити слова «нежитлової нерухомості» та викласти його в наступній редакції:</w:t>
      </w:r>
    </w:p>
    <w:p w14:paraId="0014A506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 «д) об’єкти, які використовуються </w:t>
      </w:r>
      <w:r w:rsidRPr="004F4083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уб’єктами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господарювання малого та середнього бізнесу, що провадять свою діяльність у тимчасових спорудах для здійснення підприємницької діяльності та/або в малих архітектурних формах та на ринках»;</w:t>
      </w:r>
    </w:p>
    <w:p w14:paraId="330B8CD4" w14:textId="77777777" w:rsidR="004F4083" w:rsidRPr="003D3DC0" w:rsidRDefault="004F4083" w:rsidP="004F4083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4F408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6,  «проти» – 0,  «утримались» – 11 «не голосували» – 5.</w:t>
      </w:r>
    </w:p>
    <w:p w14:paraId="5D267CF4" w14:textId="77777777" w:rsidR="004F4083" w:rsidRPr="004F4083" w:rsidRDefault="004F4083" w:rsidP="004F4083">
      <w:pPr>
        <w:ind w:left="-284"/>
        <w:rPr>
          <w:rFonts w:ascii="Times New Roman" w:hAnsi="Times New Roman" w:cs="Times New Roman"/>
          <w:b/>
          <w:i/>
          <w:sz w:val="28"/>
          <w:szCs w:val="28"/>
        </w:rPr>
      </w:pPr>
      <w:r w:rsidRPr="004F4083">
        <w:rPr>
          <w:rFonts w:ascii="Times New Roman" w:hAnsi="Times New Roman" w:cs="Times New Roman"/>
          <w:b/>
          <w:i/>
          <w:sz w:val="28"/>
          <w:szCs w:val="28"/>
        </w:rPr>
        <w:t>Рішення не  прийнято.</w:t>
      </w:r>
    </w:p>
    <w:p w14:paraId="28947F3F" w14:textId="77777777" w:rsidR="004F4083" w:rsidRPr="004F4083" w:rsidRDefault="004F4083" w:rsidP="004F4083">
      <w:pPr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14:paraId="63E26F39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Опадчий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І.М. з пропозицією поставити на голосування його правку щодо виключення у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 ОСББ і ЖБК з переліку платників податку за об’єкти нежитлової нерухомості.</w:t>
      </w:r>
    </w:p>
    <w:p w14:paraId="00D1C7A9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ВИСТУПИВ: Вітренко А.О. з пропозицією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Опадчому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І.М. чітко сформулювати  його поправку щодо внесення змін до відповідних пунктів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рішення, яку можна буде поставити на голосування.</w:t>
      </w:r>
    </w:p>
    <w:p w14:paraId="0AE54BBB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В.Є.,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В.М. -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директор Департаменту фінансів виконавчого органу Київської міської ради (Київської міської державної адміністрації)</w:t>
      </w:r>
      <w:r w:rsidRPr="004F408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  <w:r w:rsidRPr="004F40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96F44B" w14:textId="77777777" w:rsidR="004F4083" w:rsidRPr="004F4083" w:rsidRDefault="004F4083" w:rsidP="004F4083">
      <w:pPr>
        <w:pStyle w:val="a5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14:paraId="4F26986E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21.12.2020 № 08/231-167/ПР) з рекомендаціями, а саме, з  врахуванням поправки, озвученої </w:t>
      </w:r>
      <w:proofErr w:type="spellStart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>Пашинною</w:t>
      </w:r>
      <w:proofErr w:type="spellEnd"/>
      <w:r w:rsidRPr="004F40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Л.В.: правильно викласти нумерацію пунктів у Таблиці 1 </w:t>
      </w:r>
      <w:r w:rsidRPr="004F4083">
        <w:rPr>
          <w:rFonts w:ascii="Times New Roman" w:hAnsi="Times New Roman" w:cs="Times New Roman"/>
          <w:sz w:val="28"/>
          <w:szCs w:val="28"/>
        </w:rPr>
        <w:t xml:space="preserve">до додатку 5 зазначеного </w:t>
      </w:r>
      <w:proofErr w:type="spellStart"/>
      <w:r w:rsidRPr="004F408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408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14:paraId="16B2987B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4083">
        <w:rPr>
          <w:rFonts w:ascii="Times New Roman" w:hAnsi="Times New Roman" w:cs="Times New Roman"/>
          <w:sz w:val="28"/>
          <w:szCs w:val="28"/>
        </w:rPr>
        <w:t>ГОЛОСУВАЛИ:  «за» – 19,   «проти» – 0,   «утримались» – 0,   «не голосували» – 3.</w:t>
      </w:r>
    </w:p>
    <w:p w14:paraId="5C9060AD" w14:textId="77777777" w:rsidR="004F4083" w:rsidRPr="004F4083" w:rsidRDefault="004F4083" w:rsidP="004F4083">
      <w:pPr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408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1AC87DF" w14:textId="2C01DB1B" w:rsidR="00F53B04" w:rsidRPr="0082245E" w:rsidRDefault="00F53B04" w:rsidP="003728A7">
      <w:pPr>
        <w:widowControl/>
        <w:suppressAutoHyphens w:val="0"/>
        <w:jc w:val="both"/>
        <w:rPr>
          <w:rFonts w:ascii="Times New Roman" w:eastAsia="Times New Roman" w:hAnsi="Times New Roman"/>
          <w:b/>
          <w:sz w:val="28"/>
          <w:szCs w:val="28"/>
          <w:lang w:val="en-US" w:eastAsia="uk-UA"/>
        </w:rPr>
      </w:pPr>
    </w:p>
    <w:p w14:paraId="6770076A" w14:textId="58895E66" w:rsidR="00B7240B" w:rsidRPr="00327ACD" w:rsidRDefault="00B7240B" w:rsidP="00327ACD">
      <w:pPr>
        <w:pStyle w:val="a5"/>
        <w:widowControl/>
        <w:numPr>
          <w:ilvl w:val="0"/>
          <w:numId w:val="8"/>
        </w:numPr>
        <w:suppressAutoHyphens w:val="0"/>
        <w:ind w:hanging="785"/>
        <w:jc w:val="both"/>
        <w:rPr>
          <w:rFonts w:hint="eastAsia"/>
          <w:sz w:val="28"/>
          <w:szCs w:val="28"/>
        </w:rPr>
      </w:pPr>
      <w:r w:rsidRPr="00327ACD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327ACD">
        <w:rPr>
          <w:color w:val="000000" w:themeColor="text1"/>
          <w:sz w:val="28"/>
          <w:szCs w:val="28"/>
        </w:rPr>
        <w:t>проєкту</w:t>
      </w:r>
      <w:proofErr w:type="spellEnd"/>
      <w:r w:rsidRPr="00327ACD">
        <w:rPr>
          <w:color w:val="000000" w:themeColor="text1"/>
          <w:sz w:val="28"/>
          <w:szCs w:val="28"/>
        </w:rPr>
        <w:t xml:space="preserve"> рішення Київської міської ради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 (</w:t>
      </w:r>
      <w:r w:rsidRPr="00327ACD">
        <w:rPr>
          <w:sz w:val="28"/>
          <w:szCs w:val="28"/>
        </w:rPr>
        <w:t>доручення заступника міського голови – секретаря Київської міської ради від 21.12.2020 № 08/231-168/ПР).</w:t>
      </w:r>
    </w:p>
    <w:p w14:paraId="0DC99A83" w14:textId="544A4AE9" w:rsidR="00AC6EA1" w:rsidRDefault="00B7240B" w:rsidP="00C212A3">
      <w:pPr>
        <w:pStyle w:val="a5"/>
        <w:widowControl/>
        <w:tabs>
          <w:tab w:val="left" w:pos="142"/>
        </w:tabs>
        <w:suppressAutoHyphens w:val="0"/>
        <w:ind w:left="-284"/>
        <w:jc w:val="both"/>
        <w:rPr>
          <w:rFonts w:hint="eastAsia"/>
          <w:sz w:val="28"/>
          <w:szCs w:val="28"/>
        </w:rPr>
      </w:pPr>
      <w:r w:rsidRPr="00B7240B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СЛУХАЛИ: </w:t>
      </w: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І</w:t>
      </w:r>
      <w:r w:rsidR="00C212A3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нформацію </w:t>
      </w:r>
      <w:proofErr w:type="spellStart"/>
      <w:r w:rsidR="00C212A3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Кулеби</w:t>
      </w:r>
      <w:proofErr w:type="spellEnd"/>
      <w:r w:rsidR="00C212A3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О.В. – директора Департаменту міського благоустрою виконавчого органу Київської міської ради (Київської міської державної адміністраці</w:t>
      </w:r>
      <w:r w:rsidR="00C212A3">
        <w:rPr>
          <w:rFonts w:eastAsia="Liberation Serif" w:cs="Times New Roman" w:hint="cs"/>
          <w:bCs/>
          <w:iCs/>
          <w:color w:val="000000"/>
          <w:sz w:val="28"/>
          <w:szCs w:val="28"/>
          <w:shd w:val="clear" w:color="auto" w:fill="FFFFFF"/>
        </w:rPr>
        <w:t>ї</w:t>
      </w:r>
      <w:r w:rsidR="00C212A3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) щодо </w:t>
      </w:r>
      <w:proofErr w:type="spellStart"/>
      <w:r w:rsidR="00C212A3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="00C212A3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C212A3" w:rsidRPr="00A24CC6">
        <w:rPr>
          <w:color w:val="000000" w:themeColor="text1"/>
          <w:sz w:val="28"/>
          <w:szCs w:val="28"/>
        </w:rPr>
        <w:t>рішення</w:t>
      </w:r>
      <w:r w:rsidR="00C212A3" w:rsidRPr="008548AB">
        <w:rPr>
          <w:color w:val="000000" w:themeColor="text1"/>
          <w:sz w:val="28"/>
          <w:szCs w:val="28"/>
        </w:rPr>
        <w:t xml:space="preserve"> Київської міської ради</w:t>
      </w:r>
      <w:r w:rsidR="00C212A3">
        <w:rPr>
          <w:color w:val="000000" w:themeColor="text1"/>
          <w:sz w:val="28"/>
          <w:szCs w:val="28"/>
        </w:rPr>
        <w:t xml:space="preserve">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</w:t>
      </w:r>
      <w:r w:rsidR="00C212A3">
        <w:rPr>
          <w:color w:val="000000" w:themeColor="text1"/>
          <w:sz w:val="28"/>
          <w:szCs w:val="28"/>
        </w:rPr>
        <w:lastRenderedPageBreak/>
        <w:t>роки» (</w:t>
      </w:r>
      <w:r w:rsidR="00C212A3" w:rsidRPr="00AE4310">
        <w:rPr>
          <w:sz w:val="28"/>
          <w:szCs w:val="28"/>
        </w:rPr>
        <w:t>доручення заступника міського голови – секретаря Київської міської ради від</w:t>
      </w:r>
      <w:r w:rsidR="00C212A3">
        <w:rPr>
          <w:sz w:val="28"/>
          <w:szCs w:val="28"/>
        </w:rPr>
        <w:t xml:space="preserve"> 21.12.2020 № 08/231-168/ПР).</w:t>
      </w:r>
    </w:p>
    <w:p w14:paraId="4128AE93" w14:textId="1B4F8E95" w:rsidR="00C53CC0" w:rsidRDefault="00C53CC0" w:rsidP="00C212A3">
      <w:pPr>
        <w:pStyle w:val="a5"/>
        <w:widowControl/>
        <w:tabs>
          <w:tab w:val="left" w:pos="142"/>
        </w:tabs>
        <w:suppressAutoHyphens w:val="0"/>
        <w:ind w:left="-284"/>
        <w:jc w:val="both"/>
        <w:rPr>
          <w:rFonts w:hint="eastAsia"/>
          <w:sz w:val="28"/>
          <w:szCs w:val="28"/>
        </w:rPr>
      </w:pP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В ОБГОВОРЕННІ ВЗЯЛИ УЧАСТЬ: Яловий В.Б., Михайлова А.А., </w:t>
      </w:r>
      <w:proofErr w:type="spellStart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Кулеба</w:t>
      </w:r>
      <w:proofErr w:type="spellEnd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О.В.</w:t>
      </w:r>
      <w:r w:rsidR="00267361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– директор Департаменту міського благоустрою виконавчого органу Київської міської ради (Київської міської державної адміністраці</w:t>
      </w:r>
      <w:r w:rsidR="00267361">
        <w:rPr>
          <w:rFonts w:eastAsia="Liberation Serif" w:cs="Times New Roman" w:hint="cs"/>
          <w:bCs/>
          <w:iCs/>
          <w:color w:val="000000"/>
          <w:sz w:val="28"/>
          <w:szCs w:val="28"/>
          <w:shd w:val="clear" w:color="auto" w:fill="FFFFFF"/>
        </w:rPr>
        <w:t>ї</w:t>
      </w:r>
      <w:r w:rsidR="00267361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)</w:t>
      </w: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Слончак</w:t>
      </w:r>
      <w:proofErr w:type="spellEnd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В.В., </w:t>
      </w:r>
      <w:proofErr w:type="spellStart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Порайко</w:t>
      </w:r>
      <w:proofErr w:type="spellEnd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А.М.</w:t>
      </w:r>
    </w:p>
    <w:p w14:paraId="29CF4BC6" w14:textId="2EBC04CC" w:rsidR="00C212A3" w:rsidRPr="00B7240B" w:rsidRDefault="00C212A3" w:rsidP="00C212A3">
      <w:pPr>
        <w:pStyle w:val="a5"/>
        <w:widowControl/>
        <w:suppressAutoHyphens w:val="0"/>
        <w:ind w:left="-284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Pr="00A24CC6">
        <w:rPr>
          <w:color w:val="000000" w:themeColor="text1"/>
          <w:sz w:val="28"/>
          <w:szCs w:val="28"/>
        </w:rPr>
        <w:t>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</w:t>
      </w:r>
      <w:r>
        <w:rPr>
          <w:color w:val="000000" w:themeColor="text1"/>
          <w:sz w:val="28"/>
          <w:szCs w:val="28"/>
        </w:rPr>
        <w:t xml:space="preserve">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 (</w:t>
      </w:r>
      <w:r w:rsidRPr="00AE4310">
        <w:rPr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sz w:val="28"/>
          <w:szCs w:val="28"/>
        </w:rPr>
        <w:t xml:space="preserve"> 21.12.2020 № 08/231-168/ПР).</w:t>
      </w:r>
    </w:p>
    <w:p w14:paraId="428E63A5" w14:textId="11133C33" w:rsidR="00C212A3" w:rsidRDefault="00C212A3" w:rsidP="00C212A3">
      <w:pPr>
        <w:widowControl/>
        <w:tabs>
          <w:tab w:val="left" w:pos="284"/>
        </w:tabs>
        <w:suppressAutoHyphens w:val="0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римались» – 1</w:t>
      </w:r>
      <w:r w:rsidR="006C6ABC">
        <w:rPr>
          <w:rFonts w:ascii="Times New Roman" w:hAnsi="Times New Roman" w:cs="Times New Roman"/>
          <w:sz w:val="28"/>
          <w:szCs w:val="28"/>
          <w:shd w:val="clear" w:color="auto" w:fill="FFFFFF"/>
        </w:rPr>
        <w:t>,«не голосували» –5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9C62AEE" w14:textId="44A0D978" w:rsidR="00AC6EA1" w:rsidRDefault="00AC6EA1" w:rsidP="00F53B04">
      <w:pPr>
        <w:pStyle w:val="a5"/>
        <w:widowControl/>
        <w:tabs>
          <w:tab w:val="left" w:pos="142"/>
        </w:tabs>
        <w:suppressAutoHyphens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69C3AC87" w14:textId="772BA746" w:rsidR="00AC6EA1" w:rsidRDefault="00AC6EA1" w:rsidP="00F53B04">
      <w:pPr>
        <w:pStyle w:val="a5"/>
        <w:widowControl/>
        <w:tabs>
          <w:tab w:val="left" w:pos="142"/>
        </w:tabs>
        <w:suppressAutoHyphens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60BD26D5" w14:textId="4476A0AB" w:rsidR="00AC6EA1" w:rsidRDefault="00AC6EA1" w:rsidP="00B44FBE">
      <w:pPr>
        <w:pStyle w:val="a5"/>
        <w:widowControl/>
        <w:tabs>
          <w:tab w:val="left" w:pos="0"/>
        </w:tabs>
        <w:suppressAutoHyphens w:val="0"/>
        <w:ind w:left="0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AC6EA1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ВИСТУПИВ: Вітренко А.О.</w:t>
      </w: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з </w:t>
      </w:r>
      <w:r w:rsidR="00EF2815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пропозицією розглянути</w:t>
      </w: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питання</w:t>
      </w:r>
      <w:r w:rsidR="00BD13FA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, яке було </w:t>
      </w:r>
      <w:r w:rsidR="00B44FBE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BD13FA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озвучено </w:t>
      </w:r>
      <w:proofErr w:type="spellStart"/>
      <w:r w:rsidR="00BD13FA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Мондриївським</w:t>
      </w:r>
      <w:proofErr w:type="spellEnd"/>
      <w:r w:rsidR="00BD13FA"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 xml:space="preserve"> В.М. при формуванні порядку денного засідання, а саме</w:t>
      </w:r>
      <w:r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  <w:t>:</w:t>
      </w:r>
    </w:p>
    <w:p w14:paraId="38024431" w14:textId="77777777" w:rsidR="00EF2815" w:rsidRPr="00AC6EA1" w:rsidRDefault="00EF2815" w:rsidP="00AC6EA1">
      <w:pPr>
        <w:pStyle w:val="a5"/>
        <w:widowControl/>
        <w:tabs>
          <w:tab w:val="left" w:pos="142"/>
        </w:tabs>
        <w:suppressAutoHyphens w:val="0"/>
        <w:ind w:hanging="720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2425A452" w14:textId="7C9281F7" w:rsidR="00AC6EA1" w:rsidRPr="00297335" w:rsidRDefault="00AC6EA1" w:rsidP="00F93334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ind w:left="142" w:hanging="709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EE691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691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6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рішення Київської міської ради «Про внесення змін до рішення Київської міської ради від 18 грудня 2018 року №459/6510 «Про затвердження міської цільової програми «Турбота. Назустріч киянам» на 2019-2021 роки».</w:t>
      </w:r>
    </w:p>
    <w:p w14:paraId="1B90EE46" w14:textId="37A1AEF8" w:rsidR="00297335" w:rsidRDefault="00297335" w:rsidP="00327ACD">
      <w:pPr>
        <w:pStyle w:val="a5"/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18 грудня 2018 року №459/6510 «Про затвердження міської цільової програми «Турбота. Назустріч киянам» на 2019-2021 роки».</w:t>
      </w:r>
    </w:p>
    <w:p w14:paraId="77631BD7" w14:textId="102E8E56" w:rsidR="006867A7" w:rsidRDefault="006867A7" w:rsidP="00327ACD">
      <w:pPr>
        <w:widowControl/>
        <w:tabs>
          <w:tab w:val="left" w:pos="284"/>
        </w:tabs>
        <w:suppressAutoHyphens w:val="0"/>
        <w:ind w:left="-426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римались» – 0,«не голосували» –5</w:t>
      </w:r>
      <w:r w:rsidRPr="001E0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7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E0E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159EB127" w14:textId="56030635" w:rsidR="00AC6EA1" w:rsidRPr="00354E0E" w:rsidRDefault="00AC6EA1" w:rsidP="00354E0E">
      <w:pPr>
        <w:widowControl/>
        <w:tabs>
          <w:tab w:val="left" w:pos="142"/>
        </w:tabs>
        <w:suppressAutoHyphens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3EA0B1B4" w14:textId="38E8BDD1" w:rsidR="00F53B04" w:rsidRPr="00393EAE" w:rsidRDefault="00F53B04" w:rsidP="00393EAE">
      <w:pPr>
        <w:pStyle w:val="a5"/>
        <w:widowControl/>
        <w:numPr>
          <w:ilvl w:val="0"/>
          <w:numId w:val="7"/>
        </w:numPr>
        <w:tabs>
          <w:tab w:val="left" w:pos="142"/>
        </w:tabs>
        <w:suppressAutoHyphens w:val="0"/>
        <w:ind w:left="142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393EA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</w:t>
      </w:r>
      <w:r w:rsidRPr="00393EAE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 розпорядження виконавчого органу Київської міської ради (Київської міської державної адміністрації) від 21.12.2020 №</w:t>
      </w:r>
      <w:r w:rsidR="00E45AD3" w:rsidRPr="00393EAE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 </w:t>
      </w:r>
      <w:r w:rsidRPr="00393EAE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2045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 рік</w:t>
      </w:r>
      <w:r w:rsidR="006E784C" w:rsidRPr="00393EAE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»</w:t>
      </w:r>
      <w:r w:rsidRPr="00393EA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(лист Департаменту освіти і науки виконавчого органу Київської міської ради (Київської міської державної адміністрації) від 21.12.2020 №</w:t>
      </w:r>
      <w:r w:rsidR="00E45AD3" w:rsidRPr="00393EA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93EA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063-7509</w:t>
      </w:r>
      <w:r w:rsidR="00E45AD3" w:rsidRPr="00393EA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)</w:t>
      </w:r>
      <w:r w:rsidRPr="00393EA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</w:t>
      </w:r>
    </w:p>
    <w:p w14:paraId="6BCD0877" w14:textId="57E11FAC" w:rsidR="00F53B04" w:rsidRDefault="00F53B04" w:rsidP="00327ACD">
      <w:pPr>
        <w:pStyle w:val="a5"/>
        <w:widowControl/>
        <w:tabs>
          <w:tab w:val="left" w:pos="142"/>
        </w:tabs>
        <w:suppressAutoHyphens w:val="0"/>
        <w:ind w:left="-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ВИРІШИЛИ: Погодити </w:t>
      </w:r>
      <w:r w:rsidRPr="005C772E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розпорядження виконавчого органу Київської міської ради (Київської міської державної адміністрації) </w:t>
      </w:r>
      <w:r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від 21.12.2020 №</w:t>
      </w:r>
      <w:r w:rsidR="00E45AD3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 </w:t>
      </w:r>
      <w:r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2045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 рік</w:t>
      </w:r>
      <w:r w:rsidR="006E784C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(лист Департаменту освіти і науки виконавчого органу Київської міської ради (Київської міської державної адміністрації) від 21.12.2020 №</w:t>
      </w:r>
      <w:r w:rsidR="00E45AD3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063-7509</w:t>
      </w:r>
      <w:r w:rsidR="00E45AD3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14:paraId="792A823C" w14:textId="5FF113F1" w:rsidR="007F5231" w:rsidRPr="00630DC3" w:rsidRDefault="0023271A" w:rsidP="002822A6">
      <w:pPr>
        <w:widowControl/>
        <w:suppressLineNumbers/>
        <w:suppressAutoHyphens w:val="0"/>
        <w:snapToGrid w:val="0"/>
        <w:ind w:left="-426"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F97AD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</w:t>
      </w:r>
      <w:r w:rsidRP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15</w:t>
      </w:r>
      <w:r w:rsidRP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7</w:t>
      </w:r>
      <w:r w:rsidRPr="005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54681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7751F11" w14:textId="1C573E1C" w:rsidR="007F5231" w:rsidRDefault="007F523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003E22ED" w14:textId="3A51457D" w:rsidR="003E4E52" w:rsidRDefault="003E4E52" w:rsidP="003E4E52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    Голова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B71FE">
        <w:rPr>
          <w:rFonts w:ascii="Times New Roman" w:hAnsi="Times New Roman" w:cs="Times New Roman"/>
          <w:b/>
          <w:sz w:val="28"/>
          <w:szCs w:val="28"/>
        </w:rPr>
        <w:t>А.Вітренко</w:t>
      </w:r>
      <w:proofErr w:type="spellEnd"/>
      <w:r w:rsidRPr="006B71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AE3B216" w14:textId="77777777" w:rsidR="000D2C57" w:rsidRPr="006B71FE" w:rsidRDefault="000D2C57" w:rsidP="003E4E52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ACE90E6" w14:textId="77777777" w:rsidR="003E4E52" w:rsidRPr="006B71FE" w:rsidRDefault="003E4E52" w:rsidP="003E4E52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Секретар комісії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В.Андронов</w:t>
      </w:r>
      <w:proofErr w:type="spellEnd"/>
    </w:p>
    <w:p w14:paraId="22A18890" w14:textId="37C148E4" w:rsidR="00456538" w:rsidRDefault="00456538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0D161F1C" w14:textId="122D7D59" w:rsidR="001C2A82" w:rsidRDefault="001C2A82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762E7F51" w14:textId="740C7593" w:rsidR="001C2A82" w:rsidRDefault="001C2A82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1D078BD4" w14:textId="6A8A32AE" w:rsidR="001C2A82" w:rsidRDefault="001C2A82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52C72F1A" w14:textId="7C57042A" w:rsidR="001C2A82" w:rsidRDefault="001C2A82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3147C30F" w14:textId="77777777" w:rsidR="001C2A82" w:rsidRPr="006B71FE" w:rsidRDefault="001C2A82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sectPr w:rsidR="001C2A82" w:rsidRPr="006B71FE" w:rsidSect="005F2563">
      <w:footerReference w:type="default" r:id="rId9"/>
      <w:pgSz w:w="11906" w:h="16838"/>
      <w:pgMar w:top="284" w:right="849" w:bottom="426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74E1D" w14:textId="77777777" w:rsidR="00F93A05" w:rsidRDefault="00F93A05" w:rsidP="005806E1">
      <w:pPr>
        <w:rPr>
          <w:rFonts w:hint="eastAsia"/>
        </w:rPr>
      </w:pPr>
      <w:r>
        <w:separator/>
      </w:r>
    </w:p>
  </w:endnote>
  <w:endnote w:type="continuationSeparator" w:id="0">
    <w:p w14:paraId="4CD9FCE1" w14:textId="77777777" w:rsidR="00F93A05" w:rsidRDefault="00F93A05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3182308"/>
      <w:docPartObj>
        <w:docPartGallery w:val="Page Numbers (Bottom of Page)"/>
        <w:docPartUnique/>
      </w:docPartObj>
    </w:sdtPr>
    <w:sdtEndPr/>
    <w:sdtContent>
      <w:p w14:paraId="7D87AA44" w14:textId="2D15A413" w:rsidR="00F93A05" w:rsidRDefault="00F93A05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6D2">
          <w:rPr>
            <w:rFonts w:hint="eastAsia"/>
            <w:noProof/>
          </w:rPr>
          <w:t>4</w:t>
        </w:r>
        <w:r>
          <w:fldChar w:fldCharType="end"/>
        </w:r>
      </w:p>
    </w:sdtContent>
  </w:sdt>
  <w:p w14:paraId="589BF6E0" w14:textId="77777777" w:rsidR="00F93A05" w:rsidRDefault="00F93A05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0817C" w14:textId="77777777" w:rsidR="00F93A05" w:rsidRDefault="00F93A05" w:rsidP="005806E1">
      <w:pPr>
        <w:rPr>
          <w:rFonts w:hint="eastAsia"/>
        </w:rPr>
      </w:pPr>
      <w:r>
        <w:separator/>
      </w:r>
    </w:p>
  </w:footnote>
  <w:footnote w:type="continuationSeparator" w:id="0">
    <w:p w14:paraId="0AF212F5" w14:textId="77777777" w:rsidR="00F93A05" w:rsidRDefault="00F93A05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CCE6BFE"/>
    <w:multiLevelType w:val="hybridMultilevel"/>
    <w:tmpl w:val="2354D1E4"/>
    <w:lvl w:ilvl="0" w:tplc="D7D823AA">
      <w:start w:val="8"/>
      <w:numFmt w:val="decimal"/>
      <w:lvlText w:val="%1."/>
      <w:lvlJc w:val="left"/>
      <w:pPr>
        <w:ind w:left="1080" w:hanging="360"/>
      </w:pPr>
      <w:rPr>
        <w:rFonts w:ascii="Liberation Serif" w:eastAsia="Liberation Serif" w:hAnsi="Liberation Serif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B619F"/>
    <w:multiLevelType w:val="hybridMultilevel"/>
    <w:tmpl w:val="A670896C"/>
    <w:lvl w:ilvl="0" w:tplc="8E7E1076">
      <w:start w:val="9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5004ED"/>
    <w:multiLevelType w:val="hybridMultilevel"/>
    <w:tmpl w:val="2092C758"/>
    <w:lvl w:ilvl="0" w:tplc="2F486E1C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625CE"/>
    <w:multiLevelType w:val="hybridMultilevel"/>
    <w:tmpl w:val="8A9624D2"/>
    <w:lvl w:ilvl="0" w:tplc="102EFEEC">
      <w:start w:val="1"/>
      <w:numFmt w:val="decimal"/>
      <w:lvlText w:val="%1."/>
      <w:lvlJc w:val="left"/>
      <w:pPr>
        <w:ind w:left="76" w:hanging="360"/>
      </w:pPr>
      <w:rPr>
        <w:rFonts w:ascii="Liberation Serif" w:eastAsia="SimSun" w:hAnsi="Liberation Serif" w:cs="Mangal" w:hint="default"/>
        <w:b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5BB86D8B"/>
    <w:multiLevelType w:val="hybridMultilevel"/>
    <w:tmpl w:val="601479A4"/>
    <w:lvl w:ilvl="0" w:tplc="2F486E1C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063AC"/>
    <w:multiLevelType w:val="hybridMultilevel"/>
    <w:tmpl w:val="7BA4B29C"/>
    <w:lvl w:ilvl="0" w:tplc="79287D30">
      <w:start w:val="1"/>
      <w:numFmt w:val="decimal"/>
      <w:lvlText w:val="%1."/>
      <w:lvlJc w:val="left"/>
      <w:pPr>
        <w:ind w:left="720" w:hanging="360"/>
      </w:pPr>
      <w:rPr>
        <w:rFonts w:ascii="Liberation Serif" w:eastAsia="SimSun" w:hAnsi="Liberation Serif" w:cs="Mangal"/>
        <w:b w:val="0"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3335F"/>
    <w:multiLevelType w:val="hybridMultilevel"/>
    <w:tmpl w:val="987A08F0"/>
    <w:lvl w:ilvl="0" w:tplc="59F44A34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31266"/>
    <w:multiLevelType w:val="hybridMultilevel"/>
    <w:tmpl w:val="D8D03B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11"/>
  </w:num>
  <w:num w:numId="6">
    <w:abstractNumId w:val="13"/>
  </w:num>
  <w:num w:numId="7">
    <w:abstractNumId w:val="1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606"/>
    <w:rsid w:val="00000A8B"/>
    <w:rsid w:val="00000B55"/>
    <w:rsid w:val="00001018"/>
    <w:rsid w:val="00001296"/>
    <w:rsid w:val="0000131C"/>
    <w:rsid w:val="00001CF1"/>
    <w:rsid w:val="000020B2"/>
    <w:rsid w:val="0000226B"/>
    <w:rsid w:val="000023CA"/>
    <w:rsid w:val="00002421"/>
    <w:rsid w:val="00002AE4"/>
    <w:rsid w:val="00002EB5"/>
    <w:rsid w:val="000030C2"/>
    <w:rsid w:val="00003239"/>
    <w:rsid w:val="0000358C"/>
    <w:rsid w:val="00003794"/>
    <w:rsid w:val="00003943"/>
    <w:rsid w:val="00003AE5"/>
    <w:rsid w:val="0000441C"/>
    <w:rsid w:val="00004520"/>
    <w:rsid w:val="00004AB6"/>
    <w:rsid w:val="00004C7C"/>
    <w:rsid w:val="00004D11"/>
    <w:rsid w:val="00005654"/>
    <w:rsid w:val="0000568F"/>
    <w:rsid w:val="000056FB"/>
    <w:rsid w:val="00005CEF"/>
    <w:rsid w:val="000064D9"/>
    <w:rsid w:val="00006A25"/>
    <w:rsid w:val="00006AF9"/>
    <w:rsid w:val="00006B11"/>
    <w:rsid w:val="00006B2D"/>
    <w:rsid w:val="000071FD"/>
    <w:rsid w:val="000074F6"/>
    <w:rsid w:val="000076A5"/>
    <w:rsid w:val="000076F1"/>
    <w:rsid w:val="00007A04"/>
    <w:rsid w:val="00007D2D"/>
    <w:rsid w:val="00010162"/>
    <w:rsid w:val="00010281"/>
    <w:rsid w:val="00010427"/>
    <w:rsid w:val="00010591"/>
    <w:rsid w:val="0001094E"/>
    <w:rsid w:val="00010D9B"/>
    <w:rsid w:val="00010E85"/>
    <w:rsid w:val="0001115C"/>
    <w:rsid w:val="0001142A"/>
    <w:rsid w:val="000117E9"/>
    <w:rsid w:val="00011854"/>
    <w:rsid w:val="00011A36"/>
    <w:rsid w:val="00011B23"/>
    <w:rsid w:val="00011CD7"/>
    <w:rsid w:val="00011D69"/>
    <w:rsid w:val="00012031"/>
    <w:rsid w:val="000120C3"/>
    <w:rsid w:val="00012199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4ED4"/>
    <w:rsid w:val="000150FA"/>
    <w:rsid w:val="00015144"/>
    <w:rsid w:val="00015793"/>
    <w:rsid w:val="000157ED"/>
    <w:rsid w:val="0001591B"/>
    <w:rsid w:val="00015B50"/>
    <w:rsid w:val="00015BCF"/>
    <w:rsid w:val="000162DC"/>
    <w:rsid w:val="0001662F"/>
    <w:rsid w:val="0001672D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0FEE"/>
    <w:rsid w:val="0002130A"/>
    <w:rsid w:val="0002170C"/>
    <w:rsid w:val="00021E34"/>
    <w:rsid w:val="00022205"/>
    <w:rsid w:val="0002223B"/>
    <w:rsid w:val="000223AC"/>
    <w:rsid w:val="0002259B"/>
    <w:rsid w:val="00023BFA"/>
    <w:rsid w:val="00023E1C"/>
    <w:rsid w:val="00023E82"/>
    <w:rsid w:val="000245D2"/>
    <w:rsid w:val="0002476B"/>
    <w:rsid w:val="000249F1"/>
    <w:rsid w:val="00024C8F"/>
    <w:rsid w:val="00024D39"/>
    <w:rsid w:val="00025361"/>
    <w:rsid w:val="00025718"/>
    <w:rsid w:val="00025755"/>
    <w:rsid w:val="00025920"/>
    <w:rsid w:val="00026119"/>
    <w:rsid w:val="000264BE"/>
    <w:rsid w:val="00026A0C"/>
    <w:rsid w:val="00027251"/>
    <w:rsid w:val="00027543"/>
    <w:rsid w:val="000276E5"/>
    <w:rsid w:val="00027CB2"/>
    <w:rsid w:val="00027E99"/>
    <w:rsid w:val="00027F15"/>
    <w:rsid w:val="00030060"/>
    <w:rsid w:val="000303A0"/>
    <w:rsid w:val="0003072B"/>
    <w:rsid w:val="000309D6"/>
    <w:rsid w:val="00030A6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AE3"/>
    <w:rsid w:val="00031DBB"/>
    <w:rsid w:val="00031ECE"/>
    <w:rsid w:val="00031FCE"/>
    <w:rsid w:val="00031FF2"/>
    <w:rsid w:val="000321CB"/>
    <w:rsid w:val="00032491"/>
    <w:rsid w:val="000326BF"/>
    <w:rsid w:val="00032D76"/>
    <w:rsid w:val="00032DD7"/>
    <w:rsid w:val="00033513"/>
    <w:rsid w:val="00033518"/>
    <w:rsid w:val="00033A38"/>
    <w:rsid w:val="0003410A"/>
    <w:rsid w:val="0003424E"/>
    <w:rsid w:val="0003430E"/>
    <w:rsid w:val="000346C1"/>
    <w:rsid w:val="00034A0C"/>
    <w:rsid w:val="00034A50"/>
    <w:rsid w:val="00034BD0"/>
    <w:rsid w:val="0003505E"/>
    <w:rsid w:val="0003510E"/>
    <w:rsid w:val="00035347"/>
    <w:rsid w:val="00035774"/>
    <w:rsid w:val="00035820"/>
    <w:rsid w:val="00035822"/>
    <w:rsid w:val="000358A5"/>
    <w:rsid w:val="00035CC9"/>
    <w:rsid w:val="00035F22"/>
    <w:rsid w:val="000370A8"/>
    <w:rsid w:val="0003712D"/>
    <w:rsid w:val="00040231"/>
    <w:rsid w:val="00040A02"/>
    <w:rsid w:val="0004108F"/>
    <w:rsid w:val="00041198"/>
    <w:rsid w:val="00041961"/>
    <w:rsid w:val="00041A20"/>
    <w:rsid w:val="00041AC9"/>
    <w:rsid w:val="00041E17"/>
    <w:rsid w:val="000422A3"/>
    <w:rsid w:val="00042483"/>
    <w:rsid w:val="0004292B"/>
    <w:rsid w:val="000432C8"/>
    <w:rsid w:val="000432FC"/>
    <w:rsid w:val="000433F2"/>
    <w:rsid w:val="000434B9"/>
    <w:rsid w:val="000437A0"/>
    <w:rsid w:val="00043C56"/>
    <w:rsid w:val="00044012"/>
    <w:rsid w:val="00044631"/>
    <w:rsid w:val="00044C48"/>
    <w:rsid w:val="00044D80"/>
    <w:rsid w:val="0004550E"/>
    <w:rsid w:val="0004557E"/>
    <w:rsid w:val="000455BE"/>
    <w:rsid w:val="0004585C"/>
    <w:rsid w:val="00045BA0"/>
    <w:rsid w:val="00045D1C"/>
    <w:rsid w:val="00046363"/>
    <w:rsid w:val="0004641B"/>
    <w:rsid w:val="000469C9"/>
    <w:rsid w:val="00046AAE"/>
    <w:rsid w:val="00046B42"/>
    <w:rsid w:val="00046E05"/>
    <w:rsid w:val="00046E7B"/>
    <w:rsid w:val="00046EC4"/>
    <w:rsid w:val="00046FAD"/>
    <w:rsid w:val="0004796E"/>
    <w:rsid w:val="00047E51"/>
    <w:rsid w:val="00047F6F"/>
    <w:rsid w:val="00050187"/>
    <w:rsid w:val="000504D0"/>
    <w:rsid w:val="00051291"/>
    <w:rsid w:val="000514F0"/>
    <w:rsid w:val="00051D04"/>
    <w:rsid w:val="00051E19"/>
    <w:rsid w:val="00051EDF"/>
    <w:rsid w:val="00051EE9"/>
    <w:rsid w:val="00051EF6"/>
    <w:rsid w:val="00051F51"/>
    <w:rsid w:val="000527EF"/>
    <w:rsid w:val="00052919"/>
    <w:rsid w:val="00053278"/>
    <w:rsid w:val="00053A94"/>
    <w:rsid w:val="00053EB1"/>
    <w:rsid w:val="00053F37"/>
    <w:rsid w:val="00054108"/>
    <w:rsid w:val="00054574"/>
    <w:rsid w:val="00054AE6"/>
    <w:rsid w:val="00054D48"/>
    <w:rsid w:val="00054D49"/>
    <w:rsid w:val="00054DF2"/>
    <w:rsid w:val="00054F74"/>
    <w:rsid w:val="000550B5"/>
    <w:rsid w:val="00055A7D"/>
    <w:rsid w:val="0005628B"/>
    <w:rsid w:val="000562E6"/>
    <w:rsid w:val="0005651C"/>
    <w:rsid w:val="0005657B"/>
    <w:rsid w:val="000567E5"/>
    <w:rsid w:val="000568B3"/>
    <w:rsid w:val="0005692A"/>
    <w:rsid w:val="00056B0F"/>
    <w:rsid w:val="00056BE1"/>
    <w:rsid w:val="00056DB1"/>
    <w:rsid w:val="00056DDE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0D0"/>
    <w:rsid w:val="00062112"/>
    <w:rsid w:val="00062546"/>
    <w:rsid w:val="000625BB"/>
    <w:rsid w:val="000625F5"/>
    <w:rsid w:val="000626D5"/>
    <w:rsid w:val="00062EB0"/>
    <w:rsid w:val="000632C9"/>
    <w:rsid w:val="0006330C"/>
    <w:rsid w:val="00063343"/>
    <w:rsid w:val="000633BA"/>
    <w:rsid w:val="000638F2"/>
    <w:rsid w:val="00063981"/>
    <w:rsid w:val="00064075"/>
    <w:rsid w:val="0006414B"/>
    <w:rsid w:val="000642F3"/>
    <w:rsid w:val="00064832"/>
    <w:rsid w:val="000648B4"/>
    <w:rsid w:val="00064C94"/>
    <w:rsid w:val="00064E7B"/>
    <w:rsid w:val="0006508B"/>
    <w:rsid w:val="00065111"/>
    <w:rsid w:val="000654FA"/>
    <w:rsid w:val="000659F3"/>
    <w:rsid w:val="00065A8C"/>
    <w:rsid w:val="00065A95"/>
    <w:rsid w:val="00065AF3"/>
    <w:rsid w:val="00065BE6"/>
    <w:rsid w:val="00065E5D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476"/>
    <w:rsid w:val="000706C4"/>
    <w:rsid w:val="0007078B"/>
    <w:rsid w:val="00070A5C"/>
    <w:rsid w:val="00070B4F"/>
    <w:rsid w:val="00070B96"/>
    <w:rsid w:val="0007152B"/>
    <w:rsid w:val="000716E0"/>
    <w:rsid w:val="00071E48"/>
    <w:rsid w:val="00071F11"/>
    <w:rsid w:val="0007237D"/>
    <w:rsid w:val="0007292A"/>
    <w:rsid w:val="00072A02"/>
    <w:rsid w:val="00072E80"/>
    <w:rsid w:val="000732AF"/>
    <w:rsid w:val="00073C2C"/>
    <w:rsid w:val="00073D97"/>
    <w:rsid w:val="00073ECE"/>
    <w:rsid w:val="0007448B"/>
    <w:rsid w:val="00074579"/>
    <w:rsid w:val="0007488D"/>
    <w:rsid w:val="00074B38"/>
    <w:rsid w:val="00074B54"/>
    <w:rsid w:val="00074B6E"/>
    <w:rsid w:val="00074BD3"/>
    <w:rsid w:val="00074F52"/>
    <w:rsid w:val="000752E1"/>
    <w:rsid w:val="00075C3A"/>
    <w:rsid w:val="000765FE"/>
    <w:rsid w:val="0007663B"/>
    <w:rsid w:val="00076651"/>
    <w:rsid w:val="00076DE2"/>
    <w:rsid w:val="00076EBB"/>
    <w:rsid w:val="00077162"/>
    <w:rsid w:val="000775F8"/>
    <w:rsid w:val="0007787A"/>
    <w:rsid w:val="000778AA"/>
    <w:rsid w:val="00077CFA"/>
    <w:rsid w:val="00080331"/>
    <w:rsid w:val="000804A1"/>
    <w:rsid w:val="00080970"/>
    <w:rsid w:val="000809ED"/>
    <w:rsid w:val="00081160"/>
    <w:rsid w:val="00081173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3F17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5CDF"/>
    <w:rsid w:val="000861E4"/>
    <w:rsid w:val="000862E8"/>
    <w:rsid w:val="00086AC0"/>
    <w:rsid w:val="00087074"/>
    <w:rsid w:val="00087661"/>
    <w:rsid w:val="00087807"/>
    <w:rsid w:val="00087948"/>
    <w:rsid w:val="0008797D"/>
    <w:rsid w:val="00087E76"/>
    <w:rsid w:val="00090745"/>
    <w:rsid w:val="00090BDE"/>
    <w:rsid w:val="00090E1C"/>
    <w:rsid w:val="000910D9"/>
    <w:rsid w:val="00091315"/>
    <w:rsid w:val="00091446"/>
    <w:rsid w:val="000916EB"/>
    <w:rsid w:val="00091791"/>
    <w:rsid w:val="0009189F"/>
    <w:rsid w:val="00091C0C"/>
    <w:rsid w:val="00091C49"/>
    <w:rsid w:val="000920AB"/>
    <w:rsid w:val="0009260C"/>
    <w:rsid w:val="00092737"/>
    <w:rsid w:val="000929BE"/>
    <w:rsid w:val="00092A51"/>
    <w:rsid w:val="00092A64"/>
    <w:rsid w:val="00092C29"/>
    <w:rsid w:val="00092DBC"/>
    <w:rsid w:val="00092EB8"/>
    <w:rsid w:val="00092F03"/>
    <w:rsid w:val="00093147"/>
    <w:rsid w:val="00093149"/>
    <w:rsid w:val="000931F0"/>
    <w:rsid w:val="00093210"/>
    <w:rsid w:val="000932A5"/>
    <w:rsid w:val="0009330C"/>
    <w:rsid w:val="00093553"/>
    <w:rsid w:val="00093C00"/>
    <w:rsid w:val="00093F12"/>
    <w:rsid w:val="00093F8F"/>
    <w:rsid w:val="0009432A"/>
    <w:rsid w:val="0009468D"/>
    <w:rsid w:val="000949A0"/>
    <w:rsid w:val="00094E9E"/>
    <w:rsid w:val="00094F44"/>
    <w:rsid w:val="000957CF"/>
    <w:rsid w:val="00095936"/>
    <w:rsid w:val="00095CB1"/>
    <w:rsid w:val="00095E4C"/>
    <w:rsid w:val="0009670A"/>
    <w:rsid w:val="00096C18"/>
    <w:rsid w:val="00096D3E"/>
    <w:rsid w:val="00097286"/>
    <w:rsid w:val="00097424"/>
    <w:rsid w:val="0009757A"/>
    <w:rsid w:val="00097E08"/>
    <w:rsid w:val="000A0273"/>
    <w:rsid w:val="000A0471"/>
    <w:rsid w:val="000A0484"/>
    <w:rsid w:val="000A056D"/>
    <w:rsid w:val="000A068F"/>
    <w:rsid w:val="000A06D1"/>
    <w:rsid w:val="000A08E6"/>
    <w:rsid w:val="000A0A76"/>
    <w:rsid w:val="000A0D1C"/>
    <w:rsid w:val="000A1652"/>
    <w:rsid w:val="000A1A72"/>
    <w:rsid w:val="000A21ED"/>
    <w:rsid w:val="000A2270"/>
    <w:rsid w:val="000A255A"/>
    <w:rsid w:val="000A269B"/>
    <w:rsid w:val="000A2A64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5A7C"/>
    <w:rsid w:val="000A6373"/>
    <w:rsid w:val="000A643D"/>
    <w:rsid w:val="000A671B"/>
    <w:rsid w:val="000A6993"/>
    <w:rsid w:val="000A6AD5"/>
    <w:rsid w:val="000A6B53"/>
    <w:rsid w:val="000A7796"/>
    <w:rsid w:val="000A7EB9"/>
    <w:rsid w:val="000A7F0B"/>
    <w:rsid w:val="000A7F5F"/>
    <w:rsid w:val="000B01A9"/>
    <w:rsid w:val="000B0450"/>
    <w:rsid w:val="000B0F62"/>
    <w:rsid w:val="000B128E"/>
    <w:rsid w:val="000B1678"/>
    <w:rsid w:val="000B1A02"/>
    <w:rsid w:val="000B1CB7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3946"/>
    <w:rsid w:val="000B40AF"/>
    <w:rsid w:val="000B4123"/>
    <w:rsid w:val="000B4230"/>
    <w:rsid w:val="000B4835"/>
    <w:rsid w:val="000B4A13"/>
    <w:rsid w:val="000B4F62"/>
    <w:rsid w:val="000B4FE8"/>
    <w:rsid w:val="000B52B0"/>
    <w:rsid w:val="000B569E"/>
    <w:rsid w:val="000B5AF5"/>
    <w:rsid w:val="000B60CA"/>
    <w:rsid w:val="000B6896"/>
    <w:rsid w:val="000B68C1"/>
    <w:rsid w:val="000B68E3"/>
    <w:rsid w:val="000B69A2"/>
    <w:rsid w:val="000B70A6"/>
    <w:rsid w:val="000B7323"/>
    <w:rsid w:val="000B7522"/>
    <w:rsid w:val="000B79D3"/>
    <w:rsid w:val="000C0261"/>
    <w:rsid w:val="000C026B"/>
    <w:rsid w:val="000C0482"/>
    <w:rsid w:val="000C050F"/>
    <w:rsid w:val="000C05FC"/>
    <w:rsid w:val="000C07F1"/>
    <w:rsid w:val="000C0F34"/>
    <w:rsid w:val="000C127D"/>
    <w:rsid w:val="000C13EB"/>
    <w:rsid w:val="000C1691"/>
    <w:rsid w:val="000C16E5"/>
    <w:rsid w:val="000C1A7C"/>
    <w:rsid w:val="000C2176"/>
    <w:rsid w:val="000C23E0"/>
    <w:rsid w:val="000C2595"/>
    <w:rsid w:val="000C26A9"/>
    <w:rsid w:val="000C2842"/>
    <w:rsid w:val="000C2885"/>
    <w:rsid w:val="000C2BCE"/>
    <w:rsid w:val="000C38B3"/>
    <w:rsid w:val="000C3918"/>
    <w:rsid w:val="000C3A54"/>
    <w:rsid w:val="000C3C74"/>
    <w:rsid w:val="000C3EB9"/>
    <w:rsid w:val="000C3F5E"/>
    <w:rsid w:val="000C40D0"/>
    <w:rsid w:val="000C4573"/>
    <w:rsid w:val="000C46B7"/>
    <w:rsid w:val="000C48FF"/>
    <w:rsid w:val="000C4EDD"/>
    <w:rsid w:val="000C511C"/>
    <w:rsid w:val="000C537B"/>
    <w:rsid w:val="000C5FE6"/>
    <w:rsid w:val="000C6554"/>
    <w:rsid w:val="000C6810"/>
    <w:rsid w:val="000C6B51"/>
    <w:rsid w:val="000C6CED"/>
    <w:rsid w:val="000C6F7E"/>
    <w:rsid w:val="000C719F"/>
    <w:rsid w:val="000C71DD"/>
    <w:rsid w:val="000C7368"/>
    <w:rsid w:val="000C75B7"/>
    <w:rsid w:val="000C7720"/>
    <w:rsid w:val="000C7A2D"/>
    <w:rsid w:val="000C7A56"/>
    <w:rsid w:val="000C7BE5"/>
    <w:rsid w:val="000C7C75"/>
    <w:rsid w:val="000D0161"/>
    <w:rsid w:val="000D061D"/>
    <w:rsid w:val="000D08DF"/>
    <w:rsid w:val="000D0EB8"/>
    <w:rsid w:val="000D0F01"/>
    <w:rsid w:val="000D0F6C"/>
    <w:rsid w:val="000D1818"/>
    <w:rsid w:val="000D19BD"/>
    <w:rsid w:val="000D1D1D"/>
    <w:rsid w:val="000D1F55"/>
    <w:rsid w:val="000D1FF4"/>
    <w:rsid w:val="000D201B"/>
    <w:rsid w:val="000D20E2"/>
    <w:rsid w:val="000D2284"/>
    <w:rsid w:val="000D2632"/>
    <w:rsid w:val="000D280E"/>
    <w:rsid w:val="000D2C57"/>
    <w:rsid w:val="000D300E"/>
    <w:rsid w:val="000D303E"/>
    <w:rsid w:val="000D3501"/>
    <w:rsid w:val="000D3726"/>
    <w:rsid w:val="000D39C5"/>
    <w:rsid w:val="000D3DE1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4BE"/>
    <w:rsid w:val="000D65F6"/>
    <w:rsid w:val="000D65FD"/>
    <w:rsid w:val="000D679B"/>
    <w:rsid w:val="000D7582"/>
    <w:rsid w:val="000D7A46"/>
    <w:rsid w:val="000D7F5E"/>
    <w:rsid w:val="000D7FAF"/>
    <w:rsid w:val="000E00E0"/>
    <w:rsid w:val="000E100C"/>
    <w:rsid w:val="000E14AA"/>
    <w:rsid w:val="000E17AE"/>
    <w:rsid w:val="000E1C9D"/>
    <w:rsid w:val="000E1EE2"/>
    <w:rsid w:val="000E264F"/>
    <w:rsid w:val="000E2671"/>
    <w:rsid w:val="000E27E1"/>
    <w:rsid w:val="000E2A20"/>
    <w:rsid w:val="000E2AF4"/>
    <w:rsid w:val="000E2BB6"/>
    <w:rsid w:val="000E3392"/>
    <w:rsid w:val="000E3640"/>
    <w:rsid w:val="000E37B6"/>
    <w:rsid w:val="000E3BD1"/>
    <w:rsid w:val="000E3D9A"/>
    <w:rsid w:val="000E4491"/>
    <w:rsid w:val="000E473B"/>
    <w:rsid w:val="000E4DA3"/>
    <w:rsid w:val="000E4ECB"/>
    <w:rsid w:val="000E5523"/>
    <w:rsid w:val="000E56B9"/>
    <w:rsid w:val="000E5984"/>
    <w:rsid w:val="000E5BEF"/>
    <w:rsid w:val="000E610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5B1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1D69"/>
    <w:rsid w:val="000F2437"/>
    <w:rsid w:val="000F2446"/>
    <w:rsid w:val="000F2E82"/>
    <w:rsid w:val="000F3087"/>
    <w:rsid w:val="000F315B"/>
    <w:rsid w:val="000F3304"/>
    <w:rsid w:val="000F34B4"/>
    <w:rsid w:val="000F3998"/>
    <w:rsid w:val="000F3A5E"/>
    <w:rsid w:val="000F3F48"/>
    <w:rsid w:val="000F3FAD"/>
    <w:rsid w:val="000F41E0"/>
    <w:rsid w:val="000F436B"/>
    <w:rsid w:val="000F44D2"/>
    <w:rsid w:val="000F4C38"/>
    <w:rsid w:val="000F4E70"/>
    <w:rsid w:val="000F524D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DBA"/>
    <w:rsid w:val="000F7ED6"/>
    <w:rsid w:val="0010005A"/>
    <w:rsid w:val="00100852"/>
    <w:rsid w:val="00100F17"/>
    <w:rsid w:val="00101987"/>
    <w:rsid w:val="00101AC1"/>
    <w:rsid w:val="00102074"/>
    <w:rsid w:val="0010210B"/>
    <w:rsid w:val="00102D4E"/>
    <w:rsid w:val="00102F92"/>
    <w:rsid w:val="001030CD"/>
    <w:rsid w:val="00103241"/>
    <w:rsid w:val="00103643"/>
    <w:rsid w:val="00103975"/>
    <w:rsid w:val="00103B5A"/>
    <w:rsid w:val="00103CB5"/>
    <w:rsid w:val="00103D40"/>
    <w:rsid w:val="001048FB"/>
    <w:rsid w:val="00104A49"/>
    <w:rsid w:val="00105017"/>
    <w:rsid w:val="0010515E"/>
    <w:rsid w:val="001054F7"/>
    <w:rsid w:val="001055FD"/>
    <w:rsid w:val="00105643"/>
    <w:rsid w:val="0010570A"/>
    <w:rsid w:val="00105951"/>
    <w:rsid w:val="00105A58"/>
    <w:rsid w:val="00105ACF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0C"/>
    <w:rsid w:val="00107A24"/>
    <w:rsid w:val="00107B62"/>
    <w:rsid w:val="0011049F"/>
    <w:rsid w:val="00110783"/>
    <w:rsid w:val="00110794"/>
    <w:rsid w:val="00110A8E"/>
    <w:rsid w:val="00110D61"/>
    <w:rsid w:val="00110F58"/>
    <w:rsid w:val="00111519"/>
    <w:rsid w:val="0011154C"/>
    <w:rsid w:val="0011157A"/>
    <w:rsid w:val="00111593"/>
    <w:rsid w:val="0011175E"/>
    <w:rsid w:val="00111A97"/>
    <w:rsid w:val="00112085"/>
    <w:rsid w:val="001122BC"/>
    <w:rsid w:val="001122FE"/>
    <w:rsid w:val="00112481"/>
    <w:rsid w:val="00112D5C"/>
    <w:rsid w:val="00112D83"/>
    <w:rsid w:val="001134F0"/>
    <w:rsid w:val="00113577"/>
    <w:rsid w:val="0011358D"/>
    <w:rsid w:val="001135CD"/>
    <w:rsid w:val="00113664"/>
    <w:rsid w:val="00113A0A"/>
    <w:rsid w:val="00113BB2"/>
    <w:rsid w:val="00113D2D"/>
    <w:rsid w:val="0011434E"/>
    <w:rsid w:val="00114B0B"/>
    <w:rsid w:val="00114EDF"/>
    <w:rsid w:val="001151F1"/>
    <w:rsid w:val="00115333"/>
    <w:rsid w:val="00115B05"/>
    <w:rsid w:val="00115DA2"/>
    <w:rsid w:val="00115EBA"/>
    <w:rsid w:val="0011649E"/>
    <w:rsid w:val="001166DB"/>
    <w:rsid w:val="00116A14"/>
    <w:rsid w:val="00116B76"/>
    <w:rsid w:val="00116CE6"/>
    <w:rsid w:val="001172AC"/>
    <w:rsid w:val="00117433"/>
    <w:rsid w:val="001176AF"/>
    <w:rsid w:val="001200C9"/>
    <w:rsid w:val="001202B9"/>
    <w:rsid w:val="0012097E"/>
    <w:rsid w:val="001210D1"/>
    <w:rsid w:val="001214FF"/>
    <w:rsid w:val="00121A73"/>
    <w:rsid w:val="00121DAD"/>
    <w:rsid w:val="00121EF1"/>
    <w:rsid w:val="0012234E"/>
    <w:rsid w:val="0012278F"/>
    <w:rsid w:val="00122C7E"/>
    <w:rsid w:val="00122D23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4D36"/>
    <w:rsid w:val="00125236"/>
    <w:rsid w:val="0012575E"/>
    <w:rsid w:val="00125AFC"/>
    <w:rsid w:val="00126181"/>
    <w:rsid w:val="001261C6"/>
    <w:rsid w:val="0012698D"/>
    <w:rsid w:val="00126D33"/>
    <w:rsid w:val="00126E55"/>
    <w:rsid w:val="00127637"/>
    <w:rsid w:val="00127926"/>
    <w:rsid w:val="00127CAB"/>
    <w:rsid w:val="00127F46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558"/>
    <w:rsid w:val="00133648"/>
    <w:rsid w:val="001336E7"/>
    <w:rsid w:val="00133771"/>
    <w:rsid w:val="00134026"/>
    <w:rsid w:val="001345AB"/>
    <w:rsid w:val="00134621"/>
    <w:rsid w:val="00134705"/>
    <w:rsid w:val="001347BE"/>
    <w:rsid w:val="001347C6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ADA"/>
    <w:rsid w:val="00135E16"/>
    <w:rsid w:val="001360F5"/>
    <w:rsid w:val="001370CD"/>
    <w:rsid w:val="0013739D"/>
    <w:rsid w:val="001374EC"/>
    <w:rsid w:val="00137774"/>
    <w:rsid w:val="00137B44"/>
    <w:rsid w:val="001400E7"/>
    <w:rsid w:val="00140229"/>
    <w:rsid w:val="0014026A"/>
    <w:rsid w:val="0014098F"/>
    <w:rsid w:val="00140A82"/>
    <w:rsid w:val="00140EF1"/>
    <w:rsid w:val="0014114A"/>
    <w:rsid w:val="00141182"/>
    <w:rsid w:val="0014121C"/>
    <w:rsid w:val="00141B4C"/>
    <w:rsid w:val="00141CA5"/>
    <w:rsid w:val="00142268"/>
    <w:rsid w:val="001422CE"/>
    <w:rsid w:val="0014297E"/>
    <w:rsid w:val="00142ABD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67A"/>
    <w:rsid w:val="00145774"/>
    <w:rsid w:val="0014598C"/>
    <w:rsid w:val="00145BD8"/>
    <w:rsid w:val="00145E81"/>
    <w:rsid w:val="00146241"/>
    <w:rsid w:val="0014627B"/>
    <w:rsid w:val="001464B9"/>
    <w:rsid w:val="001470F9"/>
    <w:rsid w:val="0014735A"/>
    <w:rsid w:val="00147753"/>
    <w:rsid w:val="00147926"/>
    <w:rsid w:val="00150304"/>
    <w:rsid w:val="001503AB"/>
    <w:rsid w:val="00150F5B"/>
    <w:rsid w:val="00151079"/>
    <w:rsid w:val="001516EB"/>
    <w:rsid w:val="0015215E"/>
    <w:rsid w:val="00152628"/>
    <w:rsid w:val="001526F5"/>
    <w:rsid w:val="00152E8F"/>
    <w:rsid w:val="00153054"/>
    <w:rsid w:val="00153157"/>
    <w:rsid w:val="0015315B"/>
    <w:rsid w:val="001531A6"/>
    <w:rsid w:val="00153807"/>
    <w:rsid w:val="00153F5D"/>
    <w:rsid w:val="00153FF5"/>
    <w:rsid w:val="00154008"/>
    <w:rsid w:val="001541FC"/>
    <w:rsid w:val="00154759"/>
    <w:rsid w:val="00154B05"/>
    <w:rsid w:val="00154BBC"/>
    <w:rsid w:val="00154CEA"/>
    <w:rsid w:val="00155335"/>
    <w:rsid w:val="00155659"/>
    <w:rsid w:val="00155AB9"/>
    <w:rsid w:val="00155F58"/>
    <w:rsid w:val="001563D8"/>
    <w:rsid w:val="00156CDE"/>
    <w:rsid w:val="00157284"/>
    <w:rsid w:val="001573E2"/>
    <w:rsid w:val="0015783A"/>
    <w:rsid w:val="001578AF"/>
    <w:rsid w:val="001578B6"/>
    <w:rsid w:val="00157991"/>
    <w:rsid w:val="00157CA8"/>
    <w:rsid w:val="00157FD5"/>
    <w:rsid w:val="001603B6"/>
    <w:rsid w:val="001603D5"/>
    <w:rsid w:val="0016056D"/>
    <w:rsid w:val="00160A13"/>
    <w:rsid w:val="00160A73"/>
    <w:rsid w:val="00160A98"/>
    <w:rsid w:val="00161517"/>
    <w:rsid w:val="00162154"/>
    <w:rsid w:val="00162D17"/>
    <w:rsid w:val="00162E06"/>
    <w:rsid w:val="00162F71"/>
    <w:rsid w:val="001631AE"/>
    <w:rsid w:val="001632A1"/>
    <w:rsid w:val="0016345D"/>
    <w:rsid w:val="0016367E"/>
    <w:rsid w:val="00163715"/>
    <w:rsid w:val="00163AFA"/>
    <w:rsid w:val="00163B10"/>
    <w:rsid w:val="00163B86"/>
    <w:rsid w:val="00163ED6"/>
    <w:rsid w:val="0016414F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5F85"/>
    <w:rsid w:val="001663FB"/>
    <w:rsid w:val="00166FD1"/>
    <w:rsid w:val="00167072"/>
    <w:rsid w:val="00167A36"/>
    <w:rsid w:val="00167D2E"/>
    <w:rsid w:val="001707C3"/>
    <w:rsid w:val="00170817"/>
    <w:rsid w:val="00170B21"/>
    <w:rsid w:val="00170D17"/>
    <w:rsid w:val="00170DAA"/>
    <w:rsid w:val="001710AF"/>
    <w:rsid w:val="0017129B"/>
    <w:rsid w:val="001713E5"/>
    <w:rsid w:val="00171608"/>
    <w:rsid w:val="00171D93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B71"/>
    <w:rsid w:val="00174D14"/>
    <w:rsid w:val="00174D2E"/>
    <w:rsid w:val="00174F4B"/>
    <w:rsid w:val="001750F4"/>
    <w:rsid w:val="001758DF"/>
    <w:rsid w:val="00175919"/>
    <w:rsid w:val="00175A91"/>
    <w:rsid w:val="00175D3F"/>
    <w:rsid w:val="00175F44"/>
    <w:rsid w:val="00176130"/>
    <w:rsid w:val="001761CD"/>
    <w:rsid w:val="001762F6"/>
    <w:rsid w:val="001763D6"/>
    <w:rsid w:val="00176547"/>
    <w:rsid w:val="00176649"/>
    <w:rsid w:val="00176EC3"/>
    <w:rsid w:val="00177365"/>
    <w:rsid w:val="0017747E"/>
    <w:rsid w:val="00177553"/>
    <w:rsid w:val="001778F2"/>
    <w:rsid w:val="00177935"/>
    <w:rsid w:val="0017796D"/>
    <w:rsid w:val="001801DE"/>
    <w:rsid w:val="00180610"/>
    <w:rsid w:val="00180757"/>
    <w:rsid w:val="00180DDC"/>
    <w:rsid w:val="00180FC4"/>
    <w:rsid w:val="001810A2"/>
    <w:rsid w:val="00181791"/>
    <w:rsid w:val="001818E8"/>
    <w:rsid w:val="00182437"/>
    <w:rsid w:val="001826FF"/>
    <w:rsid w:val="00182C4D"/>
    <w:rsid w:val="00182CFC"/>
    <w:rsid w:val="001837A2"/>
    <w:rsid w:val="00183CDD"/>
    <w:rsid w:val="00183DB6"/>
    <w:rsid w:val="00184414"/>
    <w:rsid w:val="00184893"/>
    <w:rsid w:val="00184A12"/>
    <w:rsid w:val="00184BF9"/>
    <w:rsid w:val="001851C2"/>
    <w:rsid w:val="00186091"/>
    <w:rsid w:val="001868CF"/>
    <w:rsid w:val="00186DB2"/>
    <w:rsid w:val="00186F7B"/>
    <w:rsid w:val="00187429"/>
    <w:rsid w:val="00187650"/>
    <w:rsid w:val="001876FC"/>
    <w:rsid w:val="00187B94"/>
    <w:rsid w:val="0019006D"/>
    <w:rsid w:val="00190122"/>
    <w:rsid w:val="00190152"/>
    <w:rsid w:val="0019042E"/>
    <w:rsid w:val="0019047A"/>
    <w:rsid w:val="001905AB"/>
    <w:rsid w:val="00190A05"/>
    <w:rsid w:val="00190EEB"/>
    <w:rsid w:val="0019120E"/>
    <w:rsid w:val="00191295"/>
    <w:rsid w:val="001918C1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082"/>
    <w:rsid w:val="00194681"/>
    <w:rsid w:val="00194BA1"/>
    <w:rsid w:val="00194D71"/>
    <w:rsid w:val="001951B3"/>
    <w:rsid w:val="001951CC"/>
    <w:rsid w:val="001952DC"/>
    <w:rsid w:val="001965F3"/>
    <w:rsid w:val="001967E5"/>
    <w:rsid w:val="0019699D"/>
    <w:rsid w:val="001969A3"/>
    <w:rsid w:val="00197B37"/>
    <w:rsid w:val="00197DC2"/>
    <w:rsid w:val="00197FF3"/>
    <w:rsid w:val="001A05A0"/>
    <w:rsid w:val="001A06FA"/>
    <w:rsid w:val="001A07AE"/>
    <w:rsid w:val="001A0A4E"/>
    <w:rsid w:val="001A0FE7"/>
    <w:rsid w:val="001A1182"/>
    <w:rsid w:val="001A16EF"/>
    <w:rsid w:val="001A19B3"/>
    <w:rsid w:val="001A1F09"/>
    <w:rsid w:val="001A23F9"/>
    <w:rsid w:val="001A27C9"/>
    <w:rsid w:val="001A2F82"/>
    <w:rsid w:val="001A31C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4EB7"/>
    <w:rsid w:val="001A533C"/>
    <w:rsid w:val="001A5970"/>
    <w:rsid w:val="001A59DA"/>
    <w:rsid w:val="001A5A7F"/>
    <w:rsid w:val="001A6074"/>
    <w:rsid w:val="001A6247"/>
    <w:rsid w:val="001A6322"/>
    <w:rsid w:val="001A6428"/>
    <w:rsid w:val="001A64D4"/>
    <w:rsid w:val="001A6832"/>
    <w:rsid w:val="001A71A7"/>
    <w:rsid w:val="001A797C"/>
    <w:rsid w:val="001A7B7D"/>
    <w:rsid w:val="001A7BE9"/>
    <w:rsid w:val="001B027A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35A"/>
    <w:rsid w:val="001B3863"/>
    <w:rsid w:val="001B398D"/>
    <w:rsid w:val="001B3996"/>
    <w:rsid w:val="001B4553"/>
    <w:rsid w:val="001B455B"/>
    <w:rsid w:val="001B4857"/>
    <w:rsid w:val="001B48A8"/>
    <w:rsid w:val="001B4987"/>
    <w:rsid w:val="001B511E"/>
    <w:rsid w:val="001B5191"/>
    <w:rsid w:val="001B5744"/>
    <w:rsid w:val="001B5919"/>
    <w:rsid w:val="001B5A42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0A66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150"/>
    <w:rsid w:val="001C2581"/>
    <w:rsid w:val="001C26EF"/>
    <w:rsid w:val="001C2A82"/>
    <w:rsid w:val="001C2B6F"/>
    <w:rsid w:val="001C2E58"/>
    <w:rsid w:val="001C2F5F"/>
    <w:rsid w:val="001C2FE7"/>
    <w:rsid w:val="001C305A"/>
    <w:rsid w:val="001C32E2"/>
    <w:rsid w:val="001C3C56"/>
    <w:rsid w:val="001C3E7F"/>
    <w:rsid w:val="001C43E0"/>
    <w:rsid w:val="001C4400"/>
    <w:rsid w:val="001C4836"/>
    <w:rsid w:val="001C4D3B"/>
    <w:rsid w:val="001C4E6B"/>
    <w:rsid w:val="001C52EA"/>
    <w:rsid w:val="001C5373"/>
    <w:rsid w:val="001C5420"/>
    <w:rsid w:val="001C5C0B"/>
    <w:rsid w:val="001C5F12"/>
    <w:rsid w:val="001C6063"/>
    <w:rsid w:val="001C60FC"/>
    <w:rsid w:val="001C6241"/>
    <w:rsid w:val="001C637B"/>
    <w:rsid w:val="001C637C"/>
    <w:rsid w:val="001C6442"/>
    <w:rsid w:val="001C646F"/>
    <w:rsid w:val="001C64AC"/>
    <w:rsid w:val="001C668E"/>
    <w:rsid w:val="001C6D2F"/>
    <w:rsid w:val="001C6F0F"/>
    <w:rsid w:val="001C7263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1A71"/>
    <w:rsid w:val="001D1DE6"/>
    <w:rsid w:val="001D1F00"/>
    <w:rsid w:val="001D281C"/>
    <w:rsid w:val="001D28F3"/>
    <w:rsid w:val="001D293B"/>
    <w:rsid w:val="001D2DEA"/>
    <w:rsid w:val="001D2EAC"/>
    <w:rsid w:val="001D316D"/>
    <w:rsid w:val="001D3291"/>
    <w:rsid w:val="001D329D"/>
    <w:rsid w:val="001D3713"/>
    <w:rsid w:val="001D377D"/>
    <w:rsid w:val="001D3A38"/>
    <w:rsid w:val="001D3D3E"/>
    <w:rsid w:val="001D3EFA"/>
    <w:rsid w:val="001D4082"/>
    <w:rsid w:val="001D40E5"/>
    <w:rsid w:val="001D427B"/>
    <w:rsid w:val="001D4662"/>
    <w:rsid w:val="001D52D7"/>
    <w:rsid w:val="001D535D"/>
    <w:rsid w:val="001D6112"/>
    <w:rsid w:val="001D6488"/>
    <w:rsid w:val="001D6A32"/>
    <w:rsid w:val="001D7F3A"/>
    <w:rsid w:val="001E0275"/>
    <w:rsid w:val="001E02CE"/>
    <w:rsid w:val="001E0614"/>
    <w:rsid w:val="001E076C"/>
    <w:rsid w:val="001E0A75"/>
    <w:rsid w:val="001E0D70"/>
    <w:rsid w:val="001E0ECD"/>
    <w:rsid w:val="001E0FCF"/>
    <w:rsid w:val="001E104B"/>
    <w:rsid w:val="001E16E0"/>
    <w:rsid w:val="001E16F8"/>
    <w:rsid w:val="001E1C68"/>
    <w:rsid w:val="001E1C86"/>
    <w:rsid w:val="001E1F6B"/>
    <w:rsid w:val="001E23FF"/>
    <w:rsid w:val="001E288C"/>
    <w:rsid w:val="001E2A81"/>
    <w:rsid w:val="001E3092"/>
    <w:rsid w:val="001E3777"/>
    <w:rsid w:val="001E3884"/>
    <w:rsid w:val="001E456D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A8"/>
    <w:rsid w:val="001E53DA"/>
    <w:rsid w:val="001E543E"/>
    <w:rsid w:val="001E55E4"/>
    <w:rsid w:val="001E59CF"/>
    <w:rsid w:val="001E5ADD"/>
    <w:rsid w:val="001E604A"/>
    <w:rsid w:val="001E61E2"/>
    <w:rsid w:val="001E6573"/>
    <w:rsid w:val="001E6603"/>
    <w:rsid w:val="001E682D"/>
    <w:rsid w:val="001E6B12"/>
    <w:rsid w:val="001E6DD4"/>
    <w:rsid w:val="001E7308"/>
    <w:rsid w:val="001E7A42"/>
    <w:rsid w:val="001E7F9C"/>
    <w:rsid w:val="001F063C"/>
    <w:rsid w:val="001F064D"/>
    <w:rsid w:val="001F085C"/>
    <w:rsid w:val="001F09A0"/>
    <w:rsid w:val="001F0A08"/>
    <w:rsid w:val="001F0A44"/>
    <w:rsid w:val="001F0FC7"/>
    <w:rsid w:val="001F15DE"/>
    <w:rsid w:val="001F1E51"/>
    <w:rsid w:val="001F1FB7"/>
    <w:rsid w:val="001F1FCD"/>
    <w:rsid w:val="001F2358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0BD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601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29C0"/>
    <w:rsid w:val="002037BA"/>
    <w:rsid w:val="00203B1D"/>
    <w:rsid w:val="00203E05"/>
    <w:rsid w:val="00203FE3"/>
    <w:rsid w:val="00204386"/>
    <w:rsid w:val="00204461"/>
    <w:rsid w:val="0020449B"/>
    <w:rsid w:val="002046AC"/>
    <w:rsid w:val="002048FE"/>
    <w:rsid w:val="00204DB2"/>
    <w:rsid w:val="00204DCA"/>
    <w:rsid w:val="00204E0D"/>
    <w:rsid w:val="00204FA0"/>
    <w:rsid w:val="0020574F"/>
    <w:rsid w:val="00205F55"/>
    <w:rsid w:val="0020663F"/>
    <w:rsid w:val="00206737"/>
    <w:rsid w:val="00206B28"/>
    <w:rsid w:val="00206D5D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3CB"/>
    <w:rsid w:val="002107F8"/>
    <w:rsid w:val="00210C24"/>
    <w:rsid w:val="00210E30"/>
    <w:rsid w:val="00210E86"/>
    <w:rsid w:val="0021131D"/>
    <w:rsid w:val="0021142A"/>
    <w:rsid w:val="00211439"/>
    <w:rsid w:val="0021144C"/>
    <w:rsid w:val="002118D3"/>
    <w:rsid w:val="00211A9D"/>
    <w:rsid w:val="00211B14"/>
    <w:rsid w:val="00211E12"/>
    <w:rsid w:val="00211F1B"/>
    <w:rsid w:val="00212585"/>
    <w:rsid w:val="00212817"/>
    <w:rsid w:val="00213015"/>
    <w:rsid w:val="002137A8"/>
    <w:rsid w:val="00213EF9"/>
    <w:rsid w:val="002141DE"/>
    <w:rsid w:val="002142BC"/>
    <w:rsid w:val="0021520A"/>
    <w:rsid w:val="00215391"/>
    <w:rsid w:val="0021574F"/>
    <w:rsid w:val="00215834"/>
    <w:rsid w:val="00215D25"/>
    <w:rsid w:val="00215F20"/>
    <w:rsid w:val="00216205"/>
    <w:rsid w:val="0021648B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CB2"/>
    <w:rsid w:val="00220D0E"/>
    <w:rsid w:val="00220F63"/>
    <w:rsid w:val="0022112B"/>
    <w:rsid w:val="0022143D"/>
    <w:rsid w:val="00221477"/>
    <w:rsid w:val="00221809"/>
    <w:rsid w:val="00221DB5"/>
    <w:rsid w:val="00221F4C"/>
    <w:rsid w:val="002225BD"/>
    <w:rsid w:val="0022264B"/>
    <w:rsid w:val="00222B1D"/>
    <w:rsid w:val="00223223"/>
    <w:rsid w:val="0022325D"/>
    <w:rsid w:val="00223342"/>
    <w:rsid w:val="0022384D"/>
    <w:rsid w:val="002239EC"/>
    <w:rsid w:val="00223B81"/>
    <w:rsid w:val="00223D74"/>
    <w:rsid w:val="00223FE6"/>
    <w:rsid w:val="00224179"/>
    <w:rsid w:val="00224460"/>
    <w:rsid w:val="00224950"/>
    <w:rsid w:val="00224BC4"/>
    <w:rsid w:val="00224ED8"/>
    <w:rsid w:val="00224F18"/>
    <w:rsid w:val="0022519D"/>
    <w:rsid w:val="00225453"/>
    <w:rsid w:val="00225888"/>
    <w:rsid w:val="00225CE4"/>
    <w:rsid w:val="00226102"/>
    <w:rsid w:val="002267AB"/>
    <w:rsid w:val="00226844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47"/>
    <w:rsid w:val="002311B3"/>
    <w:rsid w:val="0023134B"/>
    <w:rsid w:val="0023155D"/>
    <w:rsid w:val="0023182D"/>
    <w:rsid w:val="00231D94"/>
    <w:rsid w:val="00232101"/>
    <w:rsid w:val="0023266F"/>
    <w:rsid w:val="002326C6"/>
    <w:rsid w:val="0023271A"/>
    <w:rsid w:val="00232D8E"/>
    <w:rsid w:val="0023327F"/>
    <w:rsid w:val="002333AB"/>
    <w:rsid w:val="002336C6"/>
    <w:rsid w:val="00233875"/>
    <w:rsid w:val="002338D7"/>
    <w:rsid w:val="00233A19"/>
    <w:rsid w:val="00233E5A"/>
    <w:rsid w:val="002342CB"/>
    <w:rsid w:val="0023431C"/>
    <w:rsid w:val="00234822"/>
    <w:rsid w:val="00234846"/>
    <w:rsid w:val="00234849"/>
    <w:rsid w:val="0023492C"/>
    <w:rsid w:val="002349C2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321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3F0"/>
    <w:rsid w:val="0024061F"/>
    <w:rsid w:val="0024098F"/>
    <w:rsid w:val="00240A5B"/>
    <w:rsid w:val="00240BB3"/>
    <w:rsid w:val="00240E27"/>
    <w:rsid w:val="00241477"/>
    <w:rsid w:val="002414A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56C"/>
    <w:rsid w:val="00244776"/>
    <w:rsid w:val="00244A1C"/>
    <w:rsid w:val="002453A8"/>
    <w:rsid w:val="002455A5"/>
    <w:rsid w:val="00245638"/>
    <w:rsid w:val="00245BF1"/>
    <w:rsid w:val="00245CC1"/>
    <w:rsid w:val="00245CDB"/>
    <w:rsid w:val="00245D31"/>
    <w:rsid w:val="00246957"/>
    <w:rsid w:val="00246977"/>
    <w:rsid w:val="00246A73"/>
    <w:rsid w:val="00247262"/>
    <w:rsid w:val="002472A3"/>
    <w:rsid w:val="002473DF"/>
    <w:rsid w:val="0024784E"/>
    <w:rsid w:val="00247850"/>
    <w:rsid w:val="002479AD"/>
    <w:rsid w:val="00247F9D"/>
    <w:rsid w:val="00247FA9"/>
    <w:rsid w:val="00247FF5"/>
    <w:rsid w:val="00250698"/>
    <w:rsid w:val="00250717"/>
    <w:rsid w:val="00251203"/>
    <w:rsid w:val="002513CB"/>
    <w:rsid w:val="00251505"/>
    <w:rsid w:val="002517C6"/>
    <w:rsid w:val="00252168"/>
    <w:rsid w:val="0025226C"/>
    <w:rsid w:val="002523FB"/>
    <w:rsid w:val="002525F6"/>
    <w:rsid w:val="00252688"/>
    <w:rsid w:val="002527C2"/>
    <w:rsid w:val="002527DA"/>
    <w:rsid w:val="002528C3"/>
    <w:rsid w:val="00253267"/>
    <w:rsid w:val="0025365C"/>
    <w:rsid w:val="00253891"/>
    <w:rsid w:val="00253D07"/>
    <w:rsid w:val="00253D34"/>
    <w:rsid w:val="002542A4"/>
    <w:rsid w:val="0025452B"/>
    <w:rsid w:val="0025460A"/>
    <w:rsid w:val="002547A7"/>
    <w:rsid w:val="00254BDC"/>
    <w:rsid w:val="00254C81"/>
    <w:rsid w:val="00254F52"/>
    <w:rsid w:val="002551FB"/>
    <w:rsid w:val="00255202"/>
    <w:rsid w:val="002555DC"/>
    <w:rsid w:val="002558B7"/>
    <w:rsid w:val="00255C4B"/>
    <w:rsid w:val="00255CAF"/>
    <w:rsid w:val="00255E29"/>
    <w:rsid w:val="00256687"/>
    <w:rsid w:val="002568CC"/>
    <w:rsid w:val="00256C22"/>
    <w:rsid w:val="00256E41"/>
    <w:rsid w:val="00256FBD"/>
    <w:rsid w:val="00257223"/>
    <w:rsid w:val="002577B8"/>
    <w:rsid w:val="00257A90"/>
    <w:rsid w:val="00257D84"/>
    <w:rsid w:val="0026013B"/>
    <w:rsid w:val="0026061F"/>
    <w:rsid w:val="00260AC8"/>
    <w:rsid w:val="00261243"/>
    <w:rsid w:val="002613A4"/>
    <w:rsid w:val="0026151B"/>
    <w:rsid w:val="002617BB"/>
    <w:rsid w:val="00261838"/>
    <w:rsid w:val="002621BD"/>
    <w:rsid w:val="002626D9"/>
    <w:rsid w:val="00262F0F"/>
    <w:rsid w:val="00262F6F"/>
    <w:rsid w:val="0026307B"/>
    <w:rsid w:val="0026325E"/>
    <w:rsid w:val="002634B1"/>
    <w:rsid w:val="00263B00"/>
    <w:rsid w:val="00263C45"/>
    <w:rsid w:val="00263F0E"/>
    <w:rsid w:val="0026422B"/>
    <w:rsid w:val="0026444E"/>
    <w:rsid w:val="0026450E"/>
    <w:rsid w:val="00264642"/>
    <w:rsid w:val="00264925"/>
    <w:rsid w:val="00264966"/>
    <w:rsid w:val="0026498B"/>
    <w:rsid w:val="00264DA7"/>
    <w:rsid w:val="00265210"/>
    <w:rsid w:val="00265285"/>
    <w:rsid w:val="002653A7"/>
    <w:rsid w:val="00265FCF"/>
    <w:rsid w:val="002660AB"/>
    <w:rsid w:val="0026638D"/>
    <w:rsid w:val="00266461"/>
    <w:rsid w:val="00266694"/>
    <w:rsid w:val="0026695F"/>
    <w:rsid w:val="00266D67"/>
    <w:rsid w:val="00266FA9"/>
    <w:rsid w:val="002671C5"/>
    <w:rsid w:val="00267361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1B9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2EF0"/>
    <w:rsid w:val="00272FA4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4BE"/>
    <w:rsid w:val="00274A19"/>
    <w:rsid w:val="00274F0F"/>
    <w:rsid w:val="00275003"/>
    <w:rsid w:val="0027538B"/>
    <w:rsid w:val="002753DA"/>
    <w:rsid w:val="002755AF"/>
    <w:rsid w:val="002769F8"/>
    <w:rsid w:val="00276B5D"/>
    <w:rsid w:val="00276B7B"/>
    <w:rsid w:val="00276B89"/>
    <w:rsid w:val="0027746F"/>
    <w:rsid w:val="002777B6"/>
    <w:rsid w:val="00277801"/>
    <w:rsid w:val="00277D5D"/>
    <w:rsid w:val="002801C6"/>
    <w:rsid w:val="00280A23"/>
    <w:rsid w:val="00280BBD"/>
    <w:rsid w:val="00280C03"/>
    <w:rsid w:val="00280FD0"/>
    <w:rsid w:val="0028109F"/>
    <w:rsid w:val="00281307"/>
    <w:rsid w:val="0028130D"/>
    <w:rsid w:val="00281380"/>
    <w:rsid w:val="00281608"/>
    <w:rsid w:val="0028169E"/>
    <w:rsid w:val="002818A8"/>
    <w:rsid w:val="0028191B"/>
    <w:rsid w:val="00281B25"/>
    <w:rsid w:val="002822A6"/>
    <w:rsid w:val="002824EC"/>
    <w:rsid w:val="002826CF"/>
    <w:rsid w:val="0028273D"/>
    <w:rsid w:val="00282934"/>
    <w:rsid w:val="00282A77"/>
    <w:rsid w:val="00282E48"/>
    <w:rsid w:val="00282EB8"/>
    <w:rsid w:val="002832C8"/>
    <w:rsid w:val="00283382"/>
    <w:rsid w:val="002833EF"/>
    <w:rsid w:val="00283447"/>
    <w:rsid w:val="002835A4"/>
    <w:rsid w:val="00283808"/>
    <w:rsid w:val="00283C15"/>
    <w:rsid w:val="0028404D"/>
    <w:rsid w:val="002841E9"/>
    <w:rsid w:val="00284675"/>
    <w:rsid w:val="002849DC"/>
    <w:rsid w:val="00284DC8"/>
    <w:rsid w:val="002853CB"/>
    <w:rsid w:val="0028542B"/>
    <w:rsid w:val="00285520"/>
    <w:rsid w:val="00285575"/>
    <w:rsid w:val="00285638"/>
    <w:rsid w:val="002856AA"/>
    <w:rsid w:val="002861A3"/>
    <w:rsid w:val="002862C1"/>
    <w:rsid w:val="0028644D"/>
    <w:rsid w:val="00286C0D"/>
    <w:rsid w:val="00286DE4"/>
    <w:rsid w:val="00287181"/>
    <w:rsid w:val="002873DB"/>
    <w:rsid w:val="002874E7"/>
    <w:rsid w:val="00287CD3"/>
    <w:rsid w:val="00287D54"/>
    <w:rsid w:val="00287FAC"/>
    <w:rsid w:val="00290DAE"/>
    <w:rsid w:val="00290E5B"/>
    <w:rsid w:val="00290FF9"/>
    <w:rsid w:val="00291507"/>
    <w:rsid w:val="00291511"/>
    <w:rsid w:val="00291752"/>
    <w:rsid w:val="00291D46"/>
    <w:rsid w:val="0029206E"/>
    <w:rsid w:val="00292273"/>
    <w:rsid w:val="00292584"/>
    <w:rsid w:val="00292A3D"/>
    <w:rsid w:val="00292A85"/>
    <w:rsid w:val="00292E1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6433"/>
    <w:rsid w:val="00296539"/>
    <w:rsid w:val="00296AA7"/>
    <w:rsid w:val="00296DFE"/>
    <w:rsid w:val="00297335"/>
    <w:rsid w:val="0029748E"/>
    <w:rsid w:val="00297972"/>
    <w:rsid w:val="00297DB1"/>
    <w:rsid w:val="002A0359"/>
    <w:rsid w:val="002A05FD"/>
    <w:rsid w:val="002A0C9B"/>
    <w:rsid w:val="002A0F22"/>
    <w:rsid w:val="002A1045"/>
    <w:rsid w:val="002A1163"/>
    <w:rsid w:val="002A11B0"/>
    <w:rsid w:val="002A15BC"/>
    <w:rsid w:val="002A19A2"/>
    <w:rsid w:val="002A1AB6"/>
    <w:rsid w:val="002A1ADA"/>
    <w:rsid w:val="002A1ADB"/>
    <w:rsid w:val="002A1E7D"/>
    <w:rsid w:val="002A1E9F"/>
    <w:rsid w:val="002A25D8"/>
    <w:rsid w:val="002A26B6"/>
    <w:rsid w:val="002A26DA"/>
    <w:rsid w:val="002A272A"/>
    <w:rsid w:val="002A280D"/>
    <w:rsid w:val="002A29AF"/>
    <w:rsid w:val="002A2D0C"/>
    <w:rsid w:val="002A30A3"/>
    <w:rsid w:val="002A3357"/>
    <w:rsid w:val="002A3575"/>
    <w:rsid w:val="002A358D"/>
    <w:rsid w:val="002A3762"/>
    <w:rsid w:val="002A37F6"/>
    <w:rsid w:val="002A38B3"/>
    <w:rsid w:val="002A39AE"/>
    <w:rsid w:val="002A3C2A"/>
    <w:rsid w:val="002A3EA1"/>
    <w:rsid w:val="002A3FE0"/>
    <w:rsid w:val="002A4309"/>
    <w:rsid w:val="002A4344"/>
    <w:rsid w:val="002A44BF"/>
    <w:rsid w:val="002A455B"/>
    <w:rsid w:val="002A4603"/>
    <w:rsid w:val="002A465C"/>
    <w:rsid w:val="002A4A3C"/>
    <w:rsid w:val="002A5222"/>
    <w:rsid w:val="002A585B"/>
    <w:rsid w:val="002A5A16"/>
    <w:rsid w:val="002A5FC9"/>
    <w:rsid w:val="002A60D0"/>
    <w:rsid w:val="002A61DA"/>
    <w:rsid w:val="002A6476"/>
    <w:rsid w:val="002A6743"/>
    <w:rsid w:val="002A676B"/>
    <w:rsid w:val="002A69C0"/>
    <w:rsid w:val="002A6E5B"/>
    <w:rsid w:val="002A70D7"/>
    <w:rsid w:val="002A766C"/>
    <w:rsid w:val="002A7C01"/>
    <w:rsid w:val="002B006A"/>
    <w:rsid w:val="002B024F"/>
    <w:rsid w:val="002B0812"/>
    <w:rsid w:val="002B0912"/>
    <w:rsid w:val="002B0B3F"/>
    <w:rsid w:val="002B0D66"/>
    <w:rsid w:val="002B1117"/>
    <w:rsid w:val="002B1230"/>
    <w:rsid w:val="002B12FA"/>
    <w:rsid w:val="002B1809"/>
    <w:rsid w:val="002B185E"/>
    <w:rsid w:val="002B1B1D"/>
    <w:rsid w:val="002B22F3"/>
    <w:rsid w:val="002B2411"/>
    <w:rsid w:val="002B25F3"/>
    <w:rsid w:val="002B275B"/>
    <w:rsid w:val="002B2E7D"/>
    <w:rsid w:val="002B3276"/>
    <w:rsid w:val="002B335D"/>
    <w:rsid w:val="002B3389"/>
    <w:rsid w:val="002B34FC"/>
    <w:rsid w:val="002B3598"/>
    <w:rsid w:val="002B35F6"/>
    <w:rsid w:val="002B367C"/>
    <w:rsid w:val="002B3E7C"/>
    <w:rsid w:val="002B3F69"/>
    <w:rsid w:val="002B3FB3"/>
    <w:rsid w:val="002B44E6"/>
    <w:rsid w:val="002B46E6"/>
    <w:rsid w:val="002B4849"/>
    <w:rsid w:val="002B48BB"/>
    <w:rsid w:val="002B4BB4"/>
    <w:rsid w:val="002B4C02"/>
    <w:rsid w:val="002B4FF6"/>
    <w:rsid w:val="002B521F"/>
    <w:rsid w:val="002B555C"/>
    <w:rsid w:val="002B56FA"/>
    <w:rsid w:val="002B5CD6"/>
    <w:rsid w:val="002B5D82"/>
    <w:rsid w:val="002B5DEB"/>
    <w:rsid w:val="002B6022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EFB"/>
    <w:rsid w:val="002B7F87"/>
    <w:rsid w:val="002C026D"/>
    <w:rsid w:val="002C073A"/>
    <w:rsid w:val="002C0961"/>
    <w:rsid w:val="002C0B8E"/>
    <w:rsid w:val="002C0F51"/>
    <w:rsid w:val="002C153C"/>
    <w:rsid w:val="002C1973"/>
    <w:rsid w:val="002C1CB0"/>
    <w:rsid w:val="002C1FE3"/>
    <w:rsid w:val="002C215D"/>
    <w:rsid w:val="002C227E"/>
    <w:rsid w:val="002C23CD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C0"/>
    <w:rsid w:val="002C41C9"/>
    <w:rsid w:val="002C43A5"/>
    <w:rsid w:val="002C4511"/>
    <w:rsid w:val="002C4635"/>
    <w:rsid w:val="002C49B4"/>
    <w:rsid w:val="002C4D1F"/>
    <w:rsid w:val="002C5616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61A"/>
    <w:rsid w:val="002D07EE"/>
    <w:rsid w:val="002D0917"/>
    <w:rsid w:val="002D0BA3"/>
    <w:rsid w:val="002D0D0F"/>
    <w:rsid w:val="002D10BD"/>
    <w:rsid w:val="002D11EE"/>
    <w:rsid w:val="002D14BE"/>
    <w:rsid w:val="002D14E2"/>
    <w:rsid w:val="002D22EA"/>
    <w:rsid w:val="002D27AB"/>
    <w:rsid w:val="002D2C6A"/>
    <w:rsid w:val="002D4511"/>
    <w:rsid w:val="002D4836"/>
    <w:rsid w:val="002D48A3"/>
    <w:rsid w:val="002D4C22"/>
    <w:rsid w:val="002D4E03"/>
    <w:rsid w:val="002D54EC"/>
    <w:rsid w:val="002D55B4"/>
    <w:rsid w:val="002D56C4"/>
    <w:rsid w:val="002D574D"/>
    <w:rsid w:val="002D5C8A"/>
    <w:rsid w:val="002D613B"/>
    <w:rsid w:val="002D633C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0A2E"/>
    <w:rsid w:val="002E1331"/>
    <w:rsid w:val="002E18F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791"/>
    <w:rsid w:val="002E4F23"/>
    <w:rsid w:val="002E54D9"/>
    <w:rsid w:val="002E55C3"/>
    <w:rsid w:val="002E5907"/>
    <w:rsid w:val="002E5CBB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344"/>
    <w:rsid w:val="002E755A"/>
    <w:rsid w:val="002E7959"/>
    <w:rsid w:val="002E7BC3"/>
    <w:rsid w:val="002E7C8D"/>
    <w:rsid w:val="002F06C2"/>
    <w:rsid w:val="002F0984"/>
    <w:rsid w:val="002F103E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232"/>
    <w:rsid w:val="002F42F4"/>
    <w:rsid w:val="002F4754"/>
    <w:rsid w:val="002F4903"/>
    <w:rsid w:val="002F4B77"/>
    <w:rsid w:val="002F4F74"/>
    <w:rsid w:val="002F5046"/>
    <w:rsid w:val="002F5133"/>
    <w:rsid w:val="002F53AB"/>
    <w:rsid w:val="002F5807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73F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BAB"/>
    <w:rsid w:val="00301C9D"/>
    <w:rsid w:val="00301D49"/>
    <w:rsid w:val="003020F8"/>
    <w:rsid w:val="00302102"/>
    <w:rsid w:val="00302371"/>
    <w:rsid w:val="0030279D"/>
    <w:rsid w:val="00302B39"/>
    <w:rsid w:val="00302BE4"/>
    <w:rsid w:val="00303000"/>
    <w:rsid w:val="00303009"/>
    <w:rsid w:val="003037BA"/>
    <w:rsid w:val="00303F35"/>
    <w:rsid w:val="00304073"/>
    <w:rsid w:val="003042CB"/>
    <w:rsid w:val="003050FF"/>
    <w:rsid w:val="0030576E"/>
    <w:rsid w:val="003057EC"/>
    <w:rsid w:val="00305C54"/>
    <w:rsid w:val="00305E80"/>
    <w:rsid w:val="00305FFE"/>
    <w:rsid w:val="003066ED"/>
    <w:rsid w:val="00306ABF"/>
    <w:rsid w:val="00306B0C"/>
    <w:rsid w:val="00306BB2"/>
    <w:rsid w:val="00306C9F"/>
    <w:rsid w:val="00307152"/>
    <w:rsid w:val="0030720C"/>
    <w:rsid w:val="00307238"/>
    <w:rsid w:val="0030735B"/>
    <w:rsid w:val="00307382"/>
    <w:rsid w:val="00307393"/>
    <w:rsid w:val="00307943"/>
    <w:rsid w:val="00307BE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2C7C"/>
    <w:rsid w:val="003134E5"/>
    <w:rsid w:val="00313A31"/>
    <w:rsid w:val="00313AD3"/>
    <w:rsid w:val="00313C66"/>
    <w:rsid w:val="00313D5A"/>
    <w:rsid w:val="00314275"/>
    <w:rsid w:val="003149F6"/>
    <w:rsid w:val="00314C8B"/>
    <w:rsid w:val="00315122"/>
    <w:rsid w:val="00315154"/>
    <w:rsid w:val="00315BB8"/>
    <w:rsid w:val="00316488"/>
    <w:rsid w:val="003167C6"/>
    <w:rsid w:val="003167FD"/>
    <w:rsid w:val="003168BA"/>
    <w:rsid w:val="00316A59"/>
    <w:rsid w:val="003170FD"/>
    <w:rsid w:val="00317325"/>
    <w:rsid w:val="00317512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B0F"/>
    <w:rsid w:val="00320E5E"/>
    <w:rsid w:val="00320F47"/>
    <w:rsid w:val="003216D2"/>
    <w:rsid w:val="0032177B"/>
    <w:rsid w:val="003217BF"/>
    <w:rsid w:val="00321AD6"/>
    <w:rsid w:val="00321B4D"/>
    <w:rsid w:val="00321BAE"/>
    <w:rsid w:val="00321E1D"/>
    <w:rsid w:val="0032262D"/>
    <w:rsid w:val="003227A1"/>
    <w:rsid w:val="00322E57"/>
    <w:rsid w:val="00322F72"/>
    <w:rsid w:val="003237E5"/>
    <w:rsid w:val="0032385C"/>
    <w:rsid w:val="00323952"/>
    <w:rsid w:val="00323E2B"/>
    <w:rsid w:val="003241EC"/>
    <w:rsid w:val="003242DC"/>
    <w:rsid w:val="003244BA"/>
    <w:rsid w:val="0032465E"/>
    <w:rsid w:val="003246C8"/>
    <w:rsid w:val="0032489C"/>
    <w:rsid w:val="00324912"/>
    <w:rsid w:val="00324BFF"/>
    <w:rsid w:val="00324E67"/>
    <w:rsid w:val="00324F94"/>
    <w:rsid w:val="003252A4"/>
    <w:rsid w:val="00325500"/>
    <w:rsid w:val="0032579F"/>
    <w:rsid w:val="00325F74"/>
    <w:rsid w:val="00325FD2"/>
    <w:rsid w:val="00326307"/>
    <w:rsid w:val="003264C3"/>
    <w:rsid w:val="00326625"/>
    <w:rsid w:val="00326708"/>
    <w:rsid w:val="003268C6"/>
    <w:rsid w:val="003269CA"/>
    <w:rsid w:val="00326AC4"/>
    <w:rsid w:val="00326F86"/>
    <w:rsid w:val="00327184"/>
    <w:rsid w:val="00327199"/>
    <w:rsid w:val="003274A8"/>
    <w:rsid w:val="003276B7"/>
    <w:rsid w:val="00327ACD"/>
    <w:rsid w:val="00327AD4"/>
    <w:rsid w:val="00327D4A"/>
    <w:rsid w:val="00330111"/>
    <w:rsid w:val="00330679"/>
    <w:rsid w:val="0033089C"/>
    <w:rsid w:val="0033099B"/>
    <w:rsid w:val="00330A93"/>
    <w:rsid w:val="00330C0F"/>
    <w:rsid w:val="00330CA0"/>
    <w:rsid w:val="00331038"/>
    <w:rsid w:val="0033131C"/>
    <w:rsid w:val="00331C55"/>
    <w:rsid w:val="00332041"/>
    <w:rsid w:val="00332237"/>
    <w:rsid w:val="00332363"/>
    <w:rsid w:val="0033240E"/>
    <w:rsid w:val="00332A2B"/>
    <w:rsid w:val="00332A9C"/>
    <w:rsid w:val="00332C80"/>
    <w:rsid w:val="00332C99"/>
    <w:rsid w:val="00332DAD"/>
    <w:rsid w:val="00332F4A"/>
    <w:rsid w:val="00333B87"/>
    <w:rsid w:val="00333C1A"/>
    <w:rsid w:val="00333EBF"/>
    <w:rsid w:val="00334008"/>
    <w:rsid w:val="0033489E"/>
    <w:rsid w:val="00334959"/>
    <w:rsid w:val="00334A0D"/>
    <w:rsid w:val="00334FF0"/>
    <w:rsid w:val="00335167"/>
    <w:rsid w:val="00335475"/>
    <w:rsid w:val="00335ACB"/>
    <w:rsid w:val="00335D46"/>
    <w:rsid w:val="00335F6A"/>
    <w:rsid w:val="00335FBB"/>
    <w:rsid w:val="00336006"/>
    <w:rsid w:val="003360C5"/>
    <w:rsid w:val="003360FD"/>
    <w:rsid w:val="00336FBF"/>
    <w:rsid w:val="00336FDD"/>
    <w:rsid w:val="003370D7"/>
    <w:rsid w:val="0033797A"/>
    <w:rsid w:val="003400D3"/>
    <w:rsid w:val="0034016E"/>
    <w:rsid w:val="00340179"/>
    <w:rsid w:val="003401EB"/>
    <w:rsid w:val="00340572"/>
    <w:rsid w:val="003405BB"/>
    <w:rsid w:val="00340868"/>
    <w:rsid w:val="00340E25"/>
    <w:rsid w:val="00340E68"/>
    <w:rsid w:val="00341170"/>
    <w:rsid w:val="0034130C"/>
    <w:rsid w:val="003416F4"/>
    <w:rsid w:val="00341DDE"/>
    <w:rsid w:val="00342114"/>
    <w:rsid w:val="00342190"/>
    <w:rsid w:val="00342809"/>
    <w:rsid w:val="00342891"/>
    <w:rsid w:val="00343182"/>
    <w:rsid w:val="00343396"/>
    <w:rsid w:val="00343535"/>
    <w:rsid w:val="003437A7"/>
    <w:rsid w:val="00343811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5E83"/>
    <w:rsid w:val="003460D3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BAC"/>
    <w:rsid w:val="00347E4F"/>
    <w:rsid w:val="003501A3"/>
    <w:rsid w:val="00350231"/>
    <w:rsid w:val="00350314"/>
    <w:rsid w:val="00350C4F"/>
    <w:rsid w:val="003512B4"/>
    <w:rsid w:val="003514CB"/>
    <w:rsid w:val="00351BFE"/>
    <w:rsid w:val="00351CA8"/>
    <w:rsid w:val="00351E92"/>
    <w:rsid w:val="0035208F"/>
    <w:rsid w:val="00352325"/>
    <w:rsid w:val="00353414"/>
    <w:rsid w:val="00353A44"/>
    <w:rsid w:val="00353BCF"/>
    <w:rsid w:val="00353CFD"/>
    <w:rsid w:val="00354057"/>
    <w:rsid w:val="0035433F"/>
    <w:rsid w:val="003547F2"/>
    <w:rsid w:val="00354CAE"/>
    <w:rsid w:val="00354E0E"/>
    <w:rsid w:val="00355210"/>
    <w:rsid w:val="003552F2"/>
    <w:rsid w:val="0035569C"/>
    <w:rsid w:val="0035574F"/>
    <w:rsid w:val="003558AD"/>
    <w:rsid w:val="00356440"/>
    <w:rsid w:val="0035651A"/>
    <w:rsid w:val="003566BD"/>
    <w:rsid w:val="00356ABB"/>
    <w:rsid w:val="00356FB0"/>
    <w:rsid w:val="00357419"/>
    <w:rsid w:val="003575EC"/>
    <w:rsid w:val="00357CAA"/>
    <w:rsid w:val="00357D32"/>
    <w:rsid w:val="00357F66"/>
    <w:rsid w:val="0036044F"/>
    <w:rsid w:val="003606D2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4AF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4969"/>
    <w:rsid w:val="00364FDB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4C6"/>
    <w:rsid w:val="0037083C"/>
    <w:rsid w:val="00370905"/>
    <w:rsid w:val="00370A8B"/>
    <w:rsid w:val="0037170C"/>
    <w:rsid w:val="003718E4"/>
    <w:rsid w:val="00371D00"/>
    <w:rsid w:val="00371E3F"/>
    <w:rsid w:val="00372134"/>
    <w:rsid w:val="003721FF"/>
    <w:rsid w:val="003725E6"/>
    <w:rsid w:val="00372695"/>
    <w:rsid w:val="003726A0"/>
    <w:rsid w:val="003728A7"/>
    <w:rsid w:val="00372A89"/>
    <w:rsid w:val="00372AEF"/>
    <w:rsid w:val="00372FA3"/>
    <w:rsid w:val="0037305F"/>
    <w:rsid w:val="00373114"/>
    <w:rsid w:val="003733E5"/>
    <w:rsid w:val="0037344E"/>
    <w:rsid w:val="00373666"/>
    <w:rsid w:val="00373693"/>
    <w:rsid w:val="003738D9"/>
    <w:rsid w:val="003739C6"/>
    <w:rsid w:val="00373A76"/>
    <w:rsid w:val="00373C10"/>
    <w:rsid w:val="00373F38"/>
    <w:rsid w:val="0037407E"/>
    <w:rsid w:val="003742C4"/>
    <w:rsid w:val="00375141"/>
    <w:rsid w:val="003753EF"/>
    <w:rsid w:val="0037554D"/>
    <w:rsid w:val="00375B94"/>
    <w:rsid w:val="00375EAB"/>
    <w:rsid w:val="0037650E"/>
    <w:rsid w:val="003769C9"/>
    <w:rsid w:val="00376A77"/>
    <w:rsid w:val="00376D1C"/>
    <w:rsid w:val="00377101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BC1"/>
    <w:rsid w:val="00380C78"/>
    <w:rsid w:val="00380D7F"/>
    <w:rsid w:val="00380DFD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2CA"/>
    <w:rsid w:val="00383471"/>
    <w:rsid w:val="00383728"/>
    <w:rsid w:val="00383B27"/>
    <w:rsid w:val="00383C29"/>
    <w:rsid w:val="00384374"/>
    <w:rsid w:val="003845C0"/>
    <w:rsid w:val="0038483E"/>
    <w:rsid w:val="00384924"/>
    <w:rsid w:val="00384AF4"/>
    <w:rsid w:val="00384BFB"/>
    <w:rsid w:val="00384E58"/>
    <w:rsid w:val="003852CF"/>
    <w:rsid w:val="00385541"/>
    <w:rsid w:val="003858F8"/>
    <w:rsid w:val="00385BFE"/>
    <w:rsid w:val="00385FEB"/>
    <w:rsid w:val="00386386"/>
    <w:rsid w:val="0038638C"/>
    <w:rsid w:val="0038639D"/>
    <w:rsid w:val="0038676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0C6"/>
    <w:rsid w:val="003921A1"/>
    <w:rsid w:val="003925B2"/>
    <w:rsid w:val="00392E63"/>
    <w:rsid w:val="00392E92"/>
    <w:rsid w:val="0039339B"/>
    <w:rsid w:val="003939DA"/>
    <w:rsid w:val="00393D9A"/>
    <w:rsid w:val="00393EAE"/>
    <w:rsid w:val="00393FD8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5E7A"/>
    <w:rsid w:val="00396249"/>
    <w:rsid w:val="00396309"/>
    <w:rsid w:val="003965C8"/>
    <w:rsid w:val="00396788"/>
    <w:rsid w:val="00396926"/>
    <w:rsid w:val="00396A7F"/>
    <w:rsid w:val="00396AA7"/>
    <w:rsid w:val="003970D0"/>
    <w:rsid w:val="003970FF"/>
    <w:rsid w:val="00397302"/>
    <w:rsid w:val="00397847"/>
    <w:rsid w:val="003979B6"/>
    <w:rsid w:val="00397B7A"/>
    <w:rsid w:val="00397D25"/>
    <w:rsid w:val="003A02EE"/>
    <w:rsid w:val="003A0434"/>
    <w:rsid w:val="003A0B5B"/>
    <w:rsid w:val="003A0BB9"/>
    <w:rsid w:val="003A0D6D"/>
    <w:rsid w:val="003A13CA"/>
    <w:rsid w:val="003A16EC"/>
    <w:rsid w:val="003A20D9"/>
    <w:rsid w:val="003A20E8"/>
    <w:rsid w:val="003A23EC"/>
    <w:rsid w:val="003A272C"/>
    <w:rsid w:val="003A2941"/>
    <w:rsid w:val="003A2AFB"/>
    <w:rsid w:val="003A3241"/>
    <w:rsid w:val="003A398D"/>
    <w:rsid w:val="003A3B42"/>
    <w:rsid w:val="003A3F77"/>
    <w:rsid w:val="003A410C"/>
    <w:rsid w:val="003A476B"/>
    <w:rsid w:val="003A487A"/>
    <w:rsid w:val="003A5239"/>
    <w:rsid w:val="003A5515"/>
    <w:rsid w:val="003A5659"/>
    <w:rsid w:val="003A57D0"/>
    <w:rsid w:val="003A5ED1"/>
    <w:rsid w:val="003A6076"/>
    <w:rsid w:val="003A6E62"/>
    <w:rsid w:val="003A6ED1"/>
    <w:rsid w:val="003A6EE5"/>
    <w:rsid w:val="003A6FDD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446"/>
    <w:rsid w:val="003B1686"/>
    <w:rsid w:val="003B1C46"/>
    <w:rsid w:val="003B1E46"/>
    <w:rsid w:val="003B2195"/>
    <w:rsid w:val="003B2516"/>
    <w:rsid w:val="003B2D3E"/>
    <w:rsid w:val="003B2DAE"/>
    <w:rsid w:val="003B2DD6"/>
    <w:rsid w:val="003B2E29"/>
    <w:rsid w:val="003B2E50"/>
    <w:rsid w:val="003B3389"/>
    <w:rsid w:val="003B3393"/>
    <w:rsid w:val="003B3400"/>
    <w:rsid w:val="003B34ED"/>
    <w:rsid w:val="003B3A90"/>
    <w:rsid w:val="003B3C5A"/>
    <w:rsid w:val="003B3CFB"/>
    <w:rsid w:val="003B3DF7"/>
    <w:rsid w:val="003B3E91"/>
    <w:rsid w:val="003B3F2F"/>
    <w:rsid w:val="003B4449"/>
    <w:rsid w:val="003B44C1"/>
    <w:rsid w:val="003B4521"/>
    <w:rsid w:val="003B464C"/>
    <w:rsid w:val="003B4C15"/>
    <w:rsid w:val="003B5056"/>
    <w:rsid w:val="003B52E6"/>
    <w:rsid w:val="003B563E"/>
    <w:rsid w:val="003B564B"/>
    <w:rsid w:val="003B6F46"/>
    <w:rsid w:val="003B6F9A"/>
    <w:rsid w:val="003B6FBC"/>
    <w:rsid w:val="003B72BC"/>
    <w:rsid w:val="003B767E"/>
    <w:rsid w:val="003B772C"/>
    <w:rsid w:val="003B7BC9"/>
    <w:rsid w:val="003B7C50"/>
    <w:rsid w:val="003B7E6D"/>
    <w:rsid w:val="003B7F10"/>
    <w:rsid w:val="003C0023"/>
    <w:rsid w:val="003C0250"/>
    <w:rsid w:val="003C0645"/>
    <w:rsid w:val="003C0794"/>
    <w:rsid w:val="003C0D6B"/>
    <w:rsid w:val="003C0F87"/>
    <w:rsid w:val="003C0FFF"/>
    <w:rsid w:val="003C1265"/>
    <w:rsid w:val="003C13F5"/>
    <w:rsid w:val="003C1554"/>
    <w:rsid w:val="003C1C5D"/>
    <w:rsid w:val="003C241B"/>
    <w:rsid w:val="003C2445"/>
    <w:rsid w:val="003C278F"/>
    <w:rsid w:val="003C27BA"/>
    <w:rsid w:val="003C2C2A"/>
    <w:rsid w:val="003C2C33"/>
    <w:rsid w:val="003C308B"/>
    <w:rsid w:val="003C3215"/>
    <w:rsid w:val="003C32D5"/>
    <w:rsid w:val="003C3634"/>
    <w:rsid w:val="003C36DB"/>
    <w:rsid w:val="003C3795"/>
    <w:rsid w:val="003C3A28"/>
    <w:rsid w:val="003C3C78"/>
    <w:rsid w:val="003C456D"/>
    <w:rsid w:val="003C48E4"/>
    <w:rsid w:val="003C4C96"/>
    <w:rsid w:val="003C4CB6"/>
    <w:rsid w:val="003C4E4C"/>
    <w:rsid w:val="003C5267"/>
    <w:rsid w:val="003C55E7"/>
    <w:rsid w:val="003C568D"/>
    <w:rsid w:val="003C5884"/>
    <w:rsid w:val="003C5FE8"/>
    <w:rsid w:val="003C63BD"/>
    <w:rsid w:val="003C66FF"/>
    <w:rsid w:val="003C6880"/>
    <w:rsid w:val="003C69A2"/>
    <w:rsid w:val="003C6B08"/>
    <w:rsid w:val="003C6B4A"/>
    <w:rsid w:val="003C7337"/>
    <w:rsid w:val="003C7389"/>
    <w:rsid w:val="003C73DD"/>
    <w:rsid w:val="003C746D"/>
    <w:rsid w:val="003C7F9D"/>
    <w:rsid w:val="003D03D0"/>
    <w:rsid w:val="003D07FF"/>
    <w:rsid w:val="003D1217"/>
    <w:rsid w:val="003D126B"/>
    <w:rsid w:val="003D1544"/>
    <w:rsid w:val="003D158B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5C"/>
    <w:rsid w:val="003D42B2"/>
    <w:rsid w:val="003D42F3"/>
    <w:rsid w:val="003D4438"/>
    <w:rsid w:val="003D4843"/>
    <w:rsid w:val="003D4B17"/>
    <w:rsid w:val="003D4BBE"/>
    <w:rsid w:val="003D4CAA"/>
    <w:rsid w:val="003D5CB5"/>
    <w:rsid w:val="003D5DA4"/>
    <w:rsid w:val="003D5E51"/>
    <w:rsid w:val="003D5F9D"/>
    <w:rsid w:val="003D66C5"/>
    <w:rsid w:val="003D66D0"/>
    <w:rsid w:val="003D6A24"/>
    <w:rsid w:val="003D6BB6"/>
    <w:rsid w:val="003D6CD7"/>
    <w:rsid w:val="003D6E2E"/>
    <w:rsid w:val="003D7B56"/>
    <w:rsid w:val="003E06CA"/>
    <w:rsid w:val="003E0CB1"/>
    <w:rsid w:val="003E0D08"/>
    <w:rsid w:val="003E0E1A"/>
    <w:rsid w:val="003E0E25"/>
    <w:rsid w:val="003E118F"/>
    <w:rsid w:val="003E1695"/>
    <w:rsid w:val="003E190A"/>
    <w:rsid w:val="003E1D0B"/>
    <w:rsid w:val="003E2362"/>
    <w:rsid w:val="003E2686"/>
    <w:rsid w:val="003E2865"/>
    <w:rsid w:val="003E2A0C"/>
    <w:rsid w:val="003E2EDE"/>
    <w:rsid w:val="003E30CB"/>
    <w:rsid w:val="003E315C"/>
    <w:rsid w:val="003E366E"/>
    <w:rsid w:val="003E36B3"/>
    <w:rsid w:val="003E3897"/>
    <w:rsid w:val="003E3A95"/>
    <w:rsid w:val="003E3FD5"/>
    <w:rsid w:val="003E44E3"/>
    <w:rsid w:val="003E4E52"/>
    <w:rsid w:val="003E4F6D"/>
    <w:rsid w:val="003E51C1"/>
    <w:rsid w:val="003E5220"/>
    <w:rsid w:val="003E5347"/>
    <w:rsid w:val="003E5773"/>
    <w:rsid w:val="003E5A60"/>
    <w:rsid w:val="003E5E6E"/>
    <w:rsid w:val="003E5E78"/>
    <w:rsid w:val="003E625C"/>
    <w:rsid w:val="003E6480"/>
    <w:rsid w:val="003E665F"/>
    <w:rsid w:val="003E6661"/>
    <w:rsid w:val="003E67EC"/>
    <w:rsid w:val="003E6DA1"/>
    <w:rsid w:val="003E6EE2"/>
    <w:rsid w:val="003E6F97"/>
    <w:rsid w:val="003E727A"/>
    <w:rsid w:val="003E7291"/>
    <w:rsid w:val="003E74F4"/>
    <w:rsid w:val="003F0025"/>
    <w:rsid w:val="003F0689"/>
    <w:rsid w:val="003F09D3"/>
    <w:rsid w:val="003F09E5"/>
    <w:rsid w:val="003F0B84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3D2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5938"/>
    <w:rsid w:val="003F59BF"/>
    <w:rsid w:val="003F5C7A"/>
    <w:rsid w:val="003F603D"/>
    <w:rsid w:val="003F6062"/>
    <w:rsid w:val="003F60D4"/>
    <w:rsid w:val="003F6813"/>
    <w:rsid w:val="003F69DA"/>
    <w:rsid w:val="003F6B88"/>
    <w:rsid w:val="003F6E16"/>
    <w:rsid w:val="003F72A1"/>
    <w:rsid w:val="003F7429"/>
    <w:rsid w:val="003F78A2"/>
    <w:rsid w:val="003F7B52"/>
    <w:rsid w:val="003F7BD3"/>
    <w:rsid w:val="00400095"/>
    <w:rsid w:val="0040021C"/>
    <w:rsid w:val="004016C2"/>
    <w:rsid w:val="00401815"/>
    <w:rsid w:val="00401A46"/>
    <w:rsid w:val="00401D7F"/>
    <w:rsid w:val="00401DDB"/>
    <w:rsid w:val="00401E95"/>
    <w:rsid w:val="00402659"/>
    <w:rsid w:val="004029C4"/>
    <w:rsid w:val="00402B2A"/>
    <w:rsid w:val="00402B6C"/>
    <w:rsid w:val="004030DB"/>
    <w:rsid w:val="00403FBD"/>
    <w:rsid w:val="00403FFC"/>
    <w:rsid w:val="004048B7"/>
    <w:rsid w:val="00404B64"/>
    <w:rsid w:val="00404D45"/>
    <w:rsid w:val="00404E25"/>
    <w:rsid w:val="004054FC"/>
    <w:rsid w:val="00405B92"/>
    <w:rsid w:val="00405EB9"/>
    <w:rsid w:val="00406480"/>
    <w:rsid w:val="00406748"/>
    <w:rsid w:val="00406A18"/>
    <w:rsid w:val="00406AB1"/>
    <w:rsid w:val="0040722E"/>
    <w:rsid w:val="00407255"/>
    <w:rsid w:val="00407BB6"/>
    <w:rsid w:val="00407BD7"/>
    <w:rsid w:val="00407F17"/>
    <w:rsid w:val="004103F0"/>
    <w:rsid w:val="0041086F"/>
    <w:rsid w:val="004108E3"/>
    <w:rsid w:val="00410C7E"/>
    <w:rsid w:val="00411011"/>
    <w:rsid w:val="004110BD"/>
    <w:rsid w:val="004117CC"/>
    <w:rsid w:val="0041185C"/>
    <w:rsid w:val="00411A29"/>
    <w:rsid w:val="0041213A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669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17D6F"/>
    <w:rsid w:val="00417E9D"/>
    <w:rsid w:val="00420287"/>
    <w:rsid w:val="00420AC9"/>
    <w:rsid w:val="00421339"/>
    <w:rsid w:val="00421374"/>
    <w:rsid w:val="004213E2"/>
    <w:rsid w:val="004215D9"/>
    <w:rsid w:val="00421670"/>
    <w:rsid w:val="00421867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7A8"/>
    <w:rsid w:val="004248FE"/>
    <w:rsid w:val="00424932"/>
    <w:rsid w:val="00424B85"/>
    <w:rsid w:val="00424C4A"/>
    <w:rsid w:val="00424D8C"/>
    <w:rsid w:val="00424F58"/>
    <w:rsid w:val="0042524C"/>
    <w:rsid w:val="004253A0"/>
    <w:rsid w:val="004254C9"/>
    <w:rsid w:val="00425726"/>
    <w:rsid w:val="00425BD4"/>
    <w:rsid w:val="00425CD4"/>
    <w:rsid w:val="00425E40"/>
    <w:rsid w:val="00426344"/>
    <w:rsid w:val="004266D1"/>
    <w:rsid w:val="004267E0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C31"/>
    <w:rsid w:val="00430E4D"/>
    <w:rsid w:val="00430EB5"/>
    <w:rsid w:val="00431720"/>
    <w:rsid w:val="00431B35"/>
    <w:rsid w:val="00431E01"/>
    <w:rsid w:val="004320D5"/>
    <w:rsid w:val="004323FE"/>
    <w:rsid w:val="00432766"/>
    <w:rsid w:val="004327BC"/>
    <w:rsid w:val="0043291B"/>
    <w:rsid w:val="00432E09"/>
    <w:rsid w:val="004331C6"/>
    <w:rsid w:val="0043329D"/>
    <w:rsid w:val="004333B2"/>
    <w:rsid w:val="0043366C"/>
    <w:rsid w:val="00433E2D"/>
    <w:rsid w:val="00433EC9"/>
    <w:rsid w:val="004344FD"/>
    <w:rsid w:val="00434A95"/>
    <w:rsid w:val="00434CC2"/>
    <w:rsid w:val="00434F35"/>
    <w:rsid w:val="00434F44"/>
    <w:rsid w:val="0043570E"/>
    <w:rsid w:val="00435B9F"/>
    <w:rsid w:val="00435BDE"/>
    <w:rsid w:val="00435C26"/>
    <w:rsid w:val="00435E87"/>
    <w:rsid w:val="0043600D"/>
    <w:rsid w:val="0043603F"/>
    <w:rsid w:val="00436314"/>
    <w:rsid w:val="00436623"/>
    <w:rsid w:val="00436990"/>
    <w:rsid w:val="00437189"/>
    <w:rsid w:val="004379D1"/>
    <w:rsid w:val="00437B66"/>
    <w:rsid w:val="00437CA0"/>
    <w:rsid w:val="00440010"/>
    <w:rsid w:val="00440C8C"/>
    <w:rsid w:val="00441103"/>
    <w:rsid w:val="00441144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B10"/>
    <w:rsid w:val="00443EF8"/>
    <w:rsid w:val="00443EFA"/>
    <w:rsid w:val="0044402B"/>
    <w:rsid w:val="004440ED"/>
    <w:rsid w:val="0044444D"/>
    <w:rsid w:val="0044447F"/>
    <w:rsid w:val="00444CA8"/>
    <w:rsid w:val="00444EE1"/>
    <w:rsid w:val="00444FD8"/>
    <w:rsid w:val="00445197"/>
    <w:rsid w:val="00445508"/>
    <w:rsid w:val="0044582C"/>
    <w:rsid w:val="00445E18"/>
    <w:rsid w:val="00445FDD"/>
    <w:rsid w:val="00446045"/>
    <w:rsid w:val="00446163"/>
    <w:rsid w:val="004464EA"/>
    <w:rsid w:val="00446A00"/>
    <w:rsid w:val="00446B20"/>
    <w:rsid w:val="00446E30"/>
    <w:rsid w:val="00446FC9"/>
    <w:rsid w:val="0044748D"/>
    <w:rsid w:val="0044783D"/>
    <w:rsid w:val="00447EB6"/>
    <w:rsid w:val="004504C7"/>
    <w:rsid w:val="00450AD9"/>
    <w:rsid w:val="00450B4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6C6"/>
    <w:rsid w:val="00453AA1"/>
    <w:rsid w:val="00453C4C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22"/>
    <w:rsid w:val="004556AD"/>
    <w:rsid w:val="00455C55"/>
    <w:rsid w:val="00456013"/>
    <w:rsid w:val="00456259"/>
    <w:rsid w:val="00456538"/>
    <w:rsid w:val="0045687A"/>
    <w:rsid w:val="00456A6B"/>
    <w:rsid w:val="00456C5E"/>
    <w:rsid w:val="00456CE7"/>
    <w:rsid w:val="00457DAB"/>
    <w:rsid w:val="00457FA6"/>
    <w:rsid w:val="00460096"/>
    <w:rsid w:val="004609B3"/>
    <w:rsid w:val="00460A95"/>
    <w:rsid w:val="00460CBE"/>
    <w:rsid w:val="00460D71"/>
    <w:rsid w:val="00460ED8"/>
    <w:rsid w:val="004610CF"/>
    <w:rsid w:val="00461C0D"/>
    <w:rsid w:val="00461F95"/>
    <w:rsid w:val="00461FA9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5B"/>
    <w:rsid w:val="00463D82"/>
    <w:rsid w:val="00464454"/>
    <w:rsid w:val="00464903"/>
    <w:rsid w:val="00465322"/>
    <w:rsid w:val="0046534C"/>
    <w:rsid w:val="0046563A"/>
    <w:rsid w:val="00465776"/>
    <w:rsid w:val="00465B0D"/>
    <w:rsid w:val="00465B84"/>
    <w:rsid w:val="00465D98"/>
    <w:rsid w:val="004661A5"/>
    <w:rsid w:val="004662AC"/>
    <w:rsid w:val="00466C78"/>
    <w:rsid w:val="00466D0D"/>
    <w:rsid w:val="00466EA0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0EFB"/>
    <w:rsid w:val="00471415"/>
    <w:rsid w:val="00471A44"/>
    <w:rsid w:val="00471CC3"/>
    <w:rsid w:val="00472314"/>
    <w:rsid w:val="00472DA8"/>
    <w:rsid w:val="00472E93"/>
    <w:rsid w:val="00472EAF"/>
    <w:rsid w:val="004731E9"/>
    <w:rsid w:val="004733FE"/>
    <w:rsid w:val="004737A9"/>
    <w:rsid w:val="004737BB"/>
    <w:rsid w:val="004739CC"/>
    <w:rsid w:val="00473B29"/>
    <w:rsid w:val="00473B2A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0B"/>
    <w:rsid w:val="00475674"/>
    <w:rsid w:val="004758C3"/>
    <w:rsid w:val="00475D08"/>
    <w:rsid w:val="00475DD0"/>
    <w:rsid w:val="00475EB0"/>
    <w:rsid w:val="00476145"/>
    <w:rsid w:val="00476252"/>
    <w:rsid w:val="004762FA"/>
    <w:rsid w:val="00476348"/>
    <w:rsid w:val="004767EA"/>
    <w:rsid w:val="0047684E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236"/>
    <w:rsid w:val="00480415"/>
    <w:rsid w:val="00480676"/>
    <w:rsid w:val="004807EC"/>
    <w:rsid w:val="00480846"/>
    <w:rsid w:val="00480A20"/>
    <w:rsid w:val="00480B1E"/>
    <w:rsid w:val="00480BC5"/>
    <w:rsid w:val="00480D26"/>
    <w:rsid w:val="00480ED4"/>
    <w:rsid w:val="00481483"/>
    <w:rsid w:val="00481546"/>
    <w:rsid w:val="0048158A"/>
    <w:rsid w:val="00481592"/>
    <w:rsid w:val="0048167E"/>
    <w:rsid w:val="0048183A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7E8"/>
    <w:rsid w:val="0048396B"/>
    <w:rsid w:val="00483BC2"/>
    <w:rsid w:val="00483D4A"/>
    <w:rsid w:val="00483E74"/>
    <w:rsid w:val="0048400B"/>
    <w:rsid w:val="0048415D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983"/>
    <w:rsid w:val="00485A20"/>
    <w:rsid w:val="00485C9F"/>
    <w:rsid w:val="0048676C"/>
    <w:rsid w:val="00486A94"/>
    <w:rsid w:val="004871C3"/>
    <w:rsid w:val="0048720E"/>
    <w:rsid w:val="00487648"/>
    <w:rsid w:val="004904AB"/>
    <w:rsid w:val="004905F6"/>
    <w:rsid w:val="004906AD"/>
    <w:rsid w:val="00490815"/>
    <w:rsid w:val="004909D3"/>
    <w:rsid w:val="004909FD"/>
    <w:rsid w:val="00490A76"/>
    <w:rsid w:val="00490B34"/>
    <w:rsid w:val="00490BBE"/>
    <w:rsid w:val="00490F7E"/>
    <w:rsid w:val="00491599"/>
    <w:rsid w:val="004919D7"/>
    <w:rsid w:val="00491A2B"/>
    <w:rsid w:val="004920F9"/>
    <w:rsid w:val="00492183"/>
    <w:rsid w:val="0049245E"/>
    <w:rsid w:val="00492CBF"/>
    <w:rsid w:val="00492D13"/>
    <w:rsid w:val="0049309E"/>
    <w:rsid w:val="0049311E"/>
    <w:rsid w:val="004931EB"/>
    <w:rsid w:val="00493466"/>
    <w:rsid w:val="004935D1"/>
    <w:rsid w:val="004936FB"/>
    <w:rsid w:val="0049389C"/>
    <w:rsid w:val="00493C10"/>
    <w:rsid w:val="00493D5F"/>
    <w:rsid w:val="00493F68"/>
    <w:rsid w:val="0049410B"/>
    <w:rsid w:val="004943AD"/>
    <w:rsid w:val="0049469D"/>
    <w:rsid w:val="0049477B"/>
    <w:rsid w:val="00495440"/>
    <w:rsid w:val="004955A4"/>
    <w:rsid w:val="004955A8"/>
    <w:rsid w:val="00495A32"/>
    <w:rsid w:val="00495BF0"/>
    <w:rsid w:val="00495FCA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2E8"/>
    <w:rsid w:val="004A035A"/>
    <w:rsid w:val="004A039E"/>
    <w:rsid w:val="004A0775"/>
    <w:rsid w:val="004A0813"/>
    <w:rsid w:val="004A091D"/>
    <w:rsid w:val="004A107A"/>
    <w:rsid w:val="004A14A8"/>
    <w:rsid w:val="004A17C6"/>
    <w:rsid w:val="004A1FD9"/>
    <w:rsid w:val="004A22DD"/>
    <w:rsid w:val="004A24BA"/>
    <w:rsid w:val="004A24E9"/>
    <w:rsid w:val="004A26A4"/>
    <w:rsid w:val="004A28E9"/>
    <w:rsid w:val="004A2944"/>
    <w:rsid w:val="004A2A42"/>
    <w:rsid w:val="004A2F82"/>
    <w:rsid w:val="004A30F3"/>
    <w:rsid w:val="004A3540"/>
    <w:rsid w:val="004A35DA"/>
    <w:rsid w:val="004A3EF8"/>
    <w:rsid w:val="004A4762"/>
    <w:rsid w:val="004A47F3"/>
    <w:rsid w:val="004A4C39"/>
    <w:rsid w:val="004A50D3"/>
    <w:rsid w:val="004A50DF"/>
    <w:rsid w:val="004A5133"/>
    <w:rsid w:val="004A51F0"/>
    <w:rsid w:val="004A57AE"/>
    <w:rsid w:val="004A5A1A"/>
    <w:rsid w:val="004A5DF6"/>
    <w:rsid w:val="004A64C2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82B"/>
    <w:rsid w:val="004A79BA"/>
    <w:rsid w:val="004A7EAE"/>
    <w:rsid w:val="004B0416"/>
    <w:rsid w:val="004B0FC0"/>
    <w:rsid w:val="004B0FD9"/>
    <w:rsid w:val="004B10C2"/>
    <w:rsid w:val="004B1186"/>
    <w:rsid w:val="004B1423"/>
    <w:rsid w:val="004B14B2"/>
    <w:rsid w:val="004B2DA6"/>
    <w:rsid w:val="004B2F0A"/>
    <w:rsid w:val="004B2F96"/>
    <w:rsid w:val="004B307D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7CB"/>
    <w:rsid w:val="004B5EAB"/>
    <w:rsid w:val="004B60F9"/>
    <w:rsid w:val="004B6186"/>
    <w:rsid w:val="004B649E"/>
    <w:rsid w:val="004B68EB"/>
    <w:rsid w:val="004B6D13"/>
    <w:rsid w:val="004B76E6"/>
    <w:rsid w:val="004B7DA4"/>
    <w:rsid w:val="004B7DE9"/>
    <w:rsid w:val="004C000F"/>
    <w:rsid w:val="004C004D"/>
    <w:rsid w:val="004C0481"/>
    <w:rsid w:val="004C0541"/>
    <w:rsid w:val="004C0609"/>
    <w:rsid w:val="004C08A9"/>
    <w:rsid w:val="004C0AC7"/>
    <w:rsid w:val="004C0B1A"/>
    <w:rsid w:val="004C0CE3"/>
    <w:rsid w:val="004C18D3"/>
    <w:rsid w:val="004C1EDF"/>
    <w:rsid w:val="004C21DA"/>
    <w:rsid w:val="004C29CC"/>
    <w:rsid w:val="004C2B01"/>
    <w:rsid w:val="004C2E79"/>
    <w:rsid w:val="004C33A8"/>
    <w:rsid w:val="004C3C63"/>
    <w:rsid w:val="004C3FB4"/>
    <w:rsid w:val="004C3FC8"/>
    <w:rsid w:val="004C4052"/>
    <w:rsid w:val="004C42DF"/>
    <w:rsid w:val="004C4422"/>
    <w:rsid w:val="004C4A1C"/>
    <w:rsid w:val="004C5299"/>
    <w:rsid w:val="004C5C3B"/>
    <w:rsid w:val="004C5D8A"/>
    <w:rsid w:val="004C5E57"/>
    <w:rsid w:val="004C5EB1"/>
    <w:rsid w:val="004C6765"/>
    <w:rsid w:val="004C682B"/>
    <w:rsid w:val="004C69F4"/>
    <w:rsid w:val="004C78DE"/>
    <w:rsid w:val="004C7C57"/>
    <w:rsid w:val="004D01E3"/>
    <w:rsid w:val="004D0247"/>
    <w:rsid w:val="004D027F"/>
    <w:rsid w:val="004D0AE1"/>
    <w:rsid w:val="004D127C"/>
    <w:rsid w:val="004D1447"/>
    <w:rsid w:val="004D1B38"/>
    <w:rsid w:val="004D1BD1"/>
    <w:rsid w:val="004D1CD0"/>
    <w:rsid w:val="004D1FB1"/>
    <w:rsid w:val="004D2330"/>
    <w:rsid w:val="004D285C"/>
    <w:rsid w:val="004D2C7C"/>
    <w:rsid w:val="004D2D85"/>
    <w:rsid w:val="004D2E41"/>
    <w:rsid w:val="004D2E82"/>
    <w:rsid w:val="004D3925"/>
    <w:rsid w:val="004D3B0E"/>
    <w:rsid w:val="004D3B57"/>
    <w:rsid w:val="004D3D96"/>
    <w:rsid w:val="004D4312"/>
    <w:rsid w:val="004D43CD"/>
    <w:rsid w:val="004D448A"/>
    <w:rsid w:val="004D44EB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303"/>
    <w:rsid w:val="004D6598"/>
    <w:rsid w:val="004D66F7"/>
    <w:rsid w:val="004D6918"/>
    <w:rsid w:val="004D6BEF"/>
    <w:rsid w:val="004D6F36"/>
    <w:rsid w:val="004D6F89"/>
    <w:rsid w:val="004D7339"/>
    <w:rsid w:val="004D77A1"/>
    <w:rsid w:val="004D79F8"/>
    <w:rsid w:val="004E03BF"/>
    <w:rsid w:val="004E0581"/>
    <w:rsid w:val="004E086F"/>
    <w:rsid w:val="004E0AE2"/>
    <w:rsid w:val="004E0D6F"/>
    <w:rsid w:val="004E0DFD"/>
    <w:rsid w:val="004E0EAE"/>
    <w:rsid w:val="004E0FE5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DAA"/>
    <w:rsid w:val="004E2F6E"/>
    <w:rsid w:val="004E3007"/>
    <w:rsid w:val="004E30C1"/>
    <w:rsid w:val="004E321B"/>
    <w:rsid w:val="004E35B7"/>
    <w:rsid w:val="004E3760"/>
    <w:rsid w:val="004E3A29"/>
    <w:rsid w:val="004E3BE9"/>
    <w:rsid w:val="004E3D3D"/>
    <w:rsid w:val="004E3DC5"/>
    <w:rsid w:val="004E3FB6"/>
    <w:rsid w:val="004E3FDA"/>
    <w:rsid w:val="004E4293"/>
    <w:rsid w:val="004E4B2C"/>
    <w:rsid w:val="004E4DD9"/>
    <w:rsid w:val="004E5459"/>
    <w:rsid w:val="004E5623"/>
    <w:rsid w:val="004E56F9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6979"/>
    <w:rsid w:val="004E731E"/>
    <w:rsid w:val="004E7955"/>
    <w:rsid w:val="004E7B4F"/>
    <w:rsid w:val="004F00AC"/>
    <w:rsid w:val="004F055A"/>
    <w:rsid w:val="004F09CE"/>
    <w:rsid w:val="004F0A6A"/>
    <w:rsid w:val="004F0B40"/>
    <w:rsid w:val="004F0DC0"/>
    <w:rsid w:val="004F1124"/>
    <w:rsid w:val="004F1290"/>
    <w:rsid w:val="004F149B"/>
    <w:rsid w:val="004F1567"/>
    <w:rsid w:val="004F1800"/>
    <w:rsid w:val="004F1CC1"/>
    <w:rsid w:val="004F1CD0"/>
    <w:rsid w:val="004F1E14"/>
    <w:rsid w:val="004F271E"/>
    <w:rsid w:val="004F2750"/>
    <w:rsid w:val="004F2A3F"/>
    <w:rsid w:val="004F2BCC"/>
    <w:rsid w:val="004F3041"/>
    <w:rsid w:val="004F35C2"/>
    <w:rsid w:val="004F385B"/>
    <w:rsid w:val="004F38D2"/>
    <w:rsid w:val="004F3958"/>
    <w:rsid w:val="004F3DF7"/>
    <w:rsid w:val="004F404B"/>
    <w:rsid w:val="004F4083"/>
    <w:rsid w:val="004F4967"/>
    <w:rsid w:val="004F4D5C"/>
    <w:rsid w:val="004F4FF4"/>
    <w:rsid w:val="004F5841"/>
    <w:rsid w:val="004F5ACD"/>
    <w:rsid w:val="004F5E68"/>
    <w:rsid w:val="004F659C"/>
    <w:rsid w:val="004F65E5"/>
    <w:rsid w:val="004F66D8"/>
    <w:rsid w:val="004F68FA"/>
    <w:rsid w:val="004F6A52"/>
    <w:rsid w:val="004F6E21"/>
    <w:rsid w:val="004F6F87"/>
    <w:rsid w:val="004F729A"/>
    <w:rsid w:val="004F743C"/>
    <w:rsid w:val="004F753C"/>
    <w:rsid w:val="004F773E"/>
    <w:rsid w:val="004F77A1"/>
    <w:rsid w:val="004F79CF"/>
    <w:rsid w:val="004F79D8"/>
    <w:rsid w:val="004F7E63"/>
    <w:rsid w:val="0050029A"/>
    <w:rsid w:val="005005E0"/>
    <w:rsid w:val="005009C1"/>
    <w:rsid w:val="00500A22"/>
    <w:rsid w:val="00500BF0"/>
    <w:rsid w:val="00500F75"/>
    <w:rsid w:val="00501062"/>
    <w:rsid w:val="005015B4"/>
    <w:rsid w:val="005015F5"/>
    <w:rsid w:val="00501672"/>
    <w:rsid w:val="00501779"/>
    <w:rsid w:val="005018BE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9E0"/>
    <w:rsid w:val="00503A55"/>
    <w:rsid w:val="00503CEC"/>
    <w:rsid w:val="00504DC7"/>
    <w:rsid w:val="00505105"/>
    <w:rsid w:val="00505528"/>
    <w:rsid w:val="0050572F"/>
    <w:rsid w:val="0050578F"/>
    <w:rsid w:val="00506D44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BD7"/>
    <w:rsid w:val="00511D0D"/>
    <w:rsid w:val="00511DA5"/>
    <w:rsid w:val="00511FEB"/>
    <w:rsid w:val="00512059"/>
    <w:rsid w:val="005125F2"/>
    <w:rsid w:val="00512C06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66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8E"/>
    <w:rsid w:val="00522BF9"/>
    <w:rsid w:val="00522EBC"/>
    <w:rsid w:val="00523168"/>
    <w:rsid w:val="0052361A"/>
    <w:rsid w:val="00523804"/>
    <w:rsid w:val="005239CA"/>
    <w:rsid w:val="00523B4B"/>
    <w:rsid w:val="00524C5C"/>
    <w:rsid w:val="00524CBA"/>
    <w:rsid w:val="00524DDB"/>
    <w:rsid w:val="00524E14"/>
    <w:rsid w:val="00524FAE"/>
    <w:rsid w:val="0052501D"/>
    <w:rsid w:val="00525775"/>
    <w:rsid w:val="00525875"/>
    <w:rsid w:val="005258E0"/>
    <w:rsid w:val="00525F1C"/>
    <w:rsid w:val="00526121"/>
    <w:rsid w:val="005263A5"/>
    <w:rsid w:val="005268D6"/>
    <w:rsid w:val="00526D6D"/>
    <w:rsid w:val="00526ED8"/>
    <w:rsid w:val="00526F34"/>
    <w:rsid w:val="00527083"/>
    <w:rsid w:val="00527084"/>
    <w:rsid w:val="0052748D"/>
    <w:rsid w:val="00527583"/>
    <w:rsid w:val="00527709"/>
    <w:rsid w:val="005278AD"/>
    <w:rsid w:val="005279AB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3393"/>
    <w:rsid w:val="00533DB5"/>
    <w:rsid w:val="00534236"/>
    <w:rsid w:val="005344FE"/>
    <w:rsid w:val="005348F8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616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6"/>
    <w:rsid w:val="00540D0B"/>
    <w:rsid w:val="00540D7A"/>
    <w:rsid w:val="00540DE4"/>
    <w:rsid w:val="005415B6"/>
    <w:rsid w:val="00541C55"/>
    <w:rsid w:val="00541D13"/>
    <w:rsid w:val="00541D56"/>
    <w:rsid w:val="00541E15"/>
    <w:rsid w:val="00541FEB"/>
    <w:rsid w:val="0054286A"/>
    <w:rsid w:val="005429BC"/>
    <w:rsid w:val="00542B71"/>
    <w:rsid w:val="005431F9"/>
    <w:rsid w:val="00543283"/>
    <w:rsid w:val="0054349F"/>
    <w:rsid w:val="0054358F"/>
    <w:rsid w:val="00543864"/>
    <w:rsid w:val="00543895"/>
    <w:rsid w:val="00543EAD"/>
    <w:rsid w:val="005440C1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697"/>
    <w:rsid w:val="005467AB"/>
    <w:rsid w:val="00546813"/>
    <w:rsid w:val="00546A79"/>
    <w:rsid w:val="00546FB3"/>
    <w:rsid w:val="00547050"/>
    <w:rsid w:val="005473C2"/>
    <w:rsid w:val="00547A56"/>
    <w:rsid w:val="00547DD5"/>
    <w:rsid w:val="005502E4"/>
    <w:rsid w:val="0055030C"/>
    <w:rsid w:val="00550748"/>
    <w:rsid w:val="0055079C"/>
    <w:rsid w:val="00550CD3"/>
    <w:rsid w:val="00550D1F"/>
    <w:rsid w:val="00550D62"/>
    <w:rsid w:val="00551827"/>
    <w:rsid w:val="00551840"/>
    <w:rsid w:val="00551D20"/>
    <w:rsid w:val="00551DB0"/>
    <w:rsid w:val="005524F0"/>
    <w:rsid w:val="005524F4"/>
    <w:rsid w:val="00552777"/>
    <w:rsid w:val="00552A68"/>
    <w:rsid w:val="00552FA3"/>
    <w:rsid w:val="005532E0"/>
    <w:rsid w:val="005532ED"/>
    <w:rsid w:val="0055332F"/>
    <w:rsid w:val="00553691"/>
    <w:rsid w:val="005536B1"/>
    <w:rsid w:val="005537D8"/>
    <w:rsid w:val="005540FE"/>
    <w:rsid w:val="0055427F"/>
    <w:rsid w:val="0055451C"/>
    <w:rsid w:val="005549EA"/>
    <w:rsid w:val="00554ADB"/>
    <w:rsid w:val="0055519E"/>
    <w:rsid w:val="00555218"/>
    <w:rsid w:val="0055532C"/>
    <w:rsid w:val="00555BC6"/>
    <w:rsid w:val="00555BE8"/>
    <w:rsid w:val="00555CB8"/>
    <w:rsid w:val="00555DB8"/>
    <w:rsid w:val="00555E38"/>
    <w:rsid w:val="00556051"/>
    <w:rsid w:val="00556FB7"/>
    <w:rsid w:val="0055715C"/>
    <w:rsid w:val="0055764F"/>
    <w:rsid w:val="00557756"/>
    <w:rsid w:val="0056013A"/>
    <w:rsid w:val="005602BD"/>
    <w:rsid w:val="00560452"/>
    <w:rsid w:val="005604AC"/>
    <w:rsid w:val="005607FB"/>
    <w:rsid w:val="00560892"/>
    <w:rsid w:val="00560A18"/>
    <w:rsid w:val="00560A34"/>
    <w:rsid w:val="00560CDD"/>
    <w:rsid w:val="00560DE4"/>
    <w:rsid w:val="0056123C"/>
    <w:rsid w:val="00561398"/>
    <w:rsid w:val="00561480"/>
    <w:rsid w:val="005616A0"/>
    <w:rsid w:val="005618BA"/>
    <w:rsid w:val="0056191F"/>
    <w:rsid w:val="00561A31"/>
    <w:rsid w:val="00561A4E"/>
    <w:rsid w:val="00561BE6"/>
    <w:rsid w:val="005623AE"/>
    <w:rsid w:val="005624F2"/>
    <w:rsid w:val="00562928"/>
    <w:rsid w:val="00562960"/>
    <w:rsid w:val="00563190"/>
    <w:rsid w:val="0056345A"/>
    <w:rsid w:val="00563FB1"/>
    <w:rsid w:val="0056417A"/>
    <w:rsid w:val="005643AD"/>
    <w:rsid w:val="005646CD"/>
    <w:rsid w:val="00565305"/>
    <w:rsid w:val="005659BA"/>
    <w:rsid w:val="005659E6"/>
    <w:rsid w:val="00565AC8"/>
    <w:rsid w:val="00565E5D"/>
    <w:rsid w:val="00566614"/>
    <w:rsid w:val="00566670"/>
    <w:rsid w:val="00566691"/>
    <w:rsid w:val="0056677A"/>
    <w:rsid w:val="00566891"/>
    <w:rsid w:val="005668A7"/>
    <w:rsid w:val="00567449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1E8"/>
    <w:rsid w:val="00571386"/>
    <w:rsid w:val="00571E49"/>
    <w:rsid w:val="00571F37"/>
    <w:rsid w:val="00571FAC"/>
    <w:rsid w:val="005720F0"/>
    <w:rsid w:val="00572207"/>
    <w:rsid w:val="00572231"/>
    <w:rsid w:val="0057261C"/>
    <w:rsid w:val="0057280B"/>
    <w:rsid w:val="00572C6F"/>
    <w:rsid w:val="0057307F"/>
    <w:rsid w:val="0057368B"/>
    <w:rsid w:val="005739EB"/>
    <w:rsid w:val="005739F1"/>
    <w:rsid w:val="00573D1E"/>
    <w:rsid w:val="005740F2"/>
    <w:rsid w:val="00574369"/>
    <w:rsid w:val="005743F5"/>
    <w:rsid w:val="0057446F"/>
    <w:rsid w:val="005745DC"/>
    <w:rsid w:val="005746C2"/>
    <w:rsid w:val="00574A88"/>
    <w:rsid w:val="00574D61"/>
    <w:rsid w:val="00574DF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C7D"/>
    <w:rsid w:val="00576F97"/>
    <w:rsid w:val="00576FD8"/>
    <w:rsid w:val="0057725A"/>
    <w:rsid w:val="00577739"/>
    <w:rsid w:val="00577D8D"/>
    <w:rsid w:val="00580188"/>
    <w:rsid w:val="00580560"/>
    <w:rsid w:val="005805C2"/>
    <w:rsid w:val="005806E1"/>
    <w:rsid w:val="00580855"/>
    <w:rsid w:val="00580EBF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2A23"/>
    <w:rsid w:val="00583000"/>
    <w:rsid w:val="005830E5"/>
    <w:rsid w:val="005831D1"/>
    <w:rsid w:val="005833BA"/>
    <w:rsid w:val="00583BFD"/>
    <w:rsid w:val="00583D8D"/>
    <w:rsid w:val="00583E45"/>
    <w:rsid w:val="00583ECC"/>
    <w:rsid w:val="005842A1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D6"/>
    <w:rsid w:val="005869E0"/>
    <w:rsid w:val="00586E01"/>
    <w:rsid w:val="00587089"/>
    <w:rsid w:val="00587276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06E"/>
    <w:rsid w:val="0059267A"/>
    <w:rsid w:val="005928AF"/>
    <w:rsid w:val="005929EF"/>
    <w:rsid w:val="00592DA9"/>
    <w:rsid w:val="00592EB3"/>
    <w:rsid w:val="005932B0"/>
    <w:rsid w:val="00593690"/>
    <w:rsid w:val="00593CEB"/>
    <w:rsid w:val="00593D1B"/>
    <w:rsid w:val="00594076"/>
    <w:rsid w:val="00594390"/>
    <w:rsid w:val="0059461A"/>
    <w:rsid w:val="005948A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5BC0"/>
    <w:rsid w:val="0059632B"/>
    <w:rsid w:val="005966EC"/>
    <w:rsid w:val="0059685D"/>
    <w:rsid w:val="00596E3A"/>
    <w:rsid w:val="0059738C"/>
    <w:rsid w:val="0059745D"/>
    <w:rsid w:val="00597AC0"/>
    <w:rsid w:val="00597E66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3D4"/>
    <w:rsid w:val="005A2986"/>
    <w:rsid w:val="005A2AFC"/>
    <w:rsid w:val="005A3C4F"/>
    <w:rsid w:val="005A407B"/>
    <w:rsid w:val="005A4411"/>
    <w:rsid w:val="005A47A3"/>
    <w:rsid w:val="005A47F9"/>
    <w:rsid w:val="005A4E9A"/>
    <w:rsid w:val="005A51ED"/>
    <w:rsid w:val="005A52AF"/>
    <w:rsid w:val="005A52E8"/>
    <w:rsid w:val="005A5370"/>
    <w:rsid w:val="005A566A"/>
    <w:rsid w:val="005A5C2E"/>
    <w:rsid w:val="005A5E74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4BE"/>
    <w:rsid w:val="005B1638"/>
    <w:rsid w:val="005B1EA3"/>
    <w:rsid w:val="005B200B"/>
    <w:rsid w:val="005B242F"/>
    <w:rsid w:val="005B2778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376"/>
    <w:rsid w:val="005B54D1"/>
    <w:rsid w:val="005B5A76"/>
    <w:rsid w:val="005B5F87"/>
    <w:rsid w:val="005B6155"/>
    <w:rsid w:val="005B635A"/>
    <w:rsid w:val="005B6497"/>
    <w:rsid w:val="005B6537"/>
    <w:rsid w:val="005B6D9B"/>
    <w:rsid w:val="005B6F13"/>
    <w:rsid w:val="005B706E"/>
    <w:rsid w:val="005B7411"/>
    <w:rsid w:val="005B743C"/>
    <w:rsid w:val="005B74A5"/>
    <w:rsid w:val="005B751D"/>
    <w:rsid w:val="005B7F2B"/>
    <w:rsid w:val="005C042A"/>
    <w:rsid w:val="005C0610"/>
    <w:rsid w:val="005C10F9"/>
    <w:rsid w:val="005C1135"/>
    <w:rsid w:val="005C146E"/>
    <w:rsid w:val="005C15A3"/>
    <w:rsid w:val="005C169A"/>
    <w:rsid w:val="005C16BB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1A"/>
    <w:rsid w:val="005C5681"/>
    <w:rsid w:val="005C5778"/>
    <w:rsid w:val="005C589D"/>
    <w:rsid w:val="005C5F09"/>
    <w:rsid w:val="005C66C7"/>
    <w:rsid w:val="005C698E"/>
    <w:rsid w:val="005C6FC4"/>
    <w:rsid w:val="005C7342"/>
    <w:rsid w:val="005C7395"/>
    <w:rsid w:val="005C73C4"/>
    <w:rsid w:val="005C74EE"/>
    <w:rsid w:val="005C76BE"/>
    <w:rsid w:val="005C772E"/>
    <w:rsid w:val="005C7732"/>
    <w:rsid w:val="005C7829"/>
    <w:rsid w:val="005C7ADA"/>
    <w:rsid w:val="005C7AEC"/>
    <w:rsid w:val="005C7AEF"/>
    <w:rsid w:val="005D01CA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5F1"/>
    <w:rsid w:val="005D3927"/>
    <w:rsid w:val="005D3937"/>
    <w:rsid w:val="005D4CE1"/>
    <w:rsid w:val="005D4E54"/>
    <w:rsid w:val="005D4F31"/>
    <w:rsid w:val="005D4FBF"/>
    <w:rsid w:val="005D50DA"/>
    <w:rsid w:val="005D57B4"/>
    <w:rsid w:val="005D5A7C"/>
    <w:rsid w:val="005D5D96"/>
    <w:rsid w:val="005D5F58"/>
    <w:rsid w:val="005D62A6"/>
    <w:rsid w:val="005D6435"/>
    <w:rsid w:val="005D6824"/>
    <w:rsid w:val="005D6C82"/>
    <w:rsid w:val="005D6DCF"/>
    <w:rsid w:val="005D6E13"/>
    <w:rsid w:val="005D7298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50"/>
    <w:rsid w:val="005E11B4"/>
    <w:rsid w:val="005E120D"/>
    <w:rsid w:val="005E1726"/>
    <w:rsid w:val="005E1AB0"/>
    <w:rsid w:val="005E2212"/>
    <w:rsid w:val="005E23D2"/>
    <w:rsid w:val="005E2579"/>
    <w:rsid w:val="005E26FB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2A9"/>
    <w:rsid w:val="005E7999"/>
    <w:rsid w:val="005F055F"/>
    <w:rsid w:val="005F07DD"/>
    <w:rsid w:val="005F0A5D"/>
    <w:rsid w:val="005F0DA2"/>
    <w:rsid w:val="005F12E6"/>
    <w:rsid w:val="005F14C9"/>
    <w:rsid w:val="005F162B"/>
    <w:rsid w:val="005F178D"/>
    <w:rsid w:val="005F17A3"/>
    <w:rsid w:val="005F1D8E"/>
    <w:rsid w:val="005F1DBF"/>
    <w:rsid w:val="005F22BE"/>
    <w:rsid w:val="005F2563"/>
    <w:rsid w:val="005F266C"/>
    <w:rsid w:val="005F2A4C"/>
    <w:rsid w:val="005F2F6A"/>
    <w:rsid w:val="005F31B3"/>
    <w:rsid w:val="005F33F7"/>
    <w:rsid w:val="005F376C"/>
    <w:rsid w:val="005F3AE1"/>
    <w:rsid w:val="005F3B57"/>
    <w:rsid w:val="005F4166"/>
    <w:rsid w:val="005F41F7"/>
    <w:rsid w:val="005F45FE"/>
    <w:rsid w:val="005F4686"/>
    <w:rsid w:val="005F4697"/>
    <w:rsid w:val="005F4701"/>
    <w:rsid w:val="005F484F"/>
    <w:rsid w:val="005F4C1C"/>
    <w:rsid w:val="005F4CF1"/>
    <w:rsid w:val="005F553F"/>
    <w:rsid w:val="005F572E"/>
    <w:rsid w:val="005F58BB"/>
    <w:rsid w:val="005F623D"/>
    <w:rsid w:val="005F6AA7"/>
    <w:rsid w:val="005F7280"/>
    <w:rsid w:val="005F74C3"/>
    <w:rsid w:val="005F74EA"/>
    <w:rsid w:val="005F7B3C"/>
    <w:rsid w:val="00600206"/>
    <w:rsid w:val="00600734"/>
    <w:rsid w:val="0060079E"/>
    <w:rsid w:val="006009D7"/>
    <w:rsid w:val="00600B23"/>
    <w:rsid w:val="00600CA4"/>
    <w:rsid w:val="00601033"/>
    <w:rsid w:val="00601493"/>
    <w:rsid w:val="0060183C"/>
    <w:rsid w:val="00601845"/>
    <w:rsid w:val="00601BFA"/>
    <w:rsid w:val="00602047"/>
    <w:rsid w:val="00602132"/>
    <w:rsid w:val="006023E7"/>
    <w:rsid w:val="00603207"/>
    <w:rsid w:val="00603286"/>
    <w:rsid w:val="00603381"/>
    <w:rsid w:val="00603681"/>
    <w:rsid w:val="00603C39"/>
    <w:rsid w:val="00603DD2"/>
    <w:rsid w:val="00603FEE"/>
    <w:rsid w:val="00604136"/>
    <w:rsid w:val="00604263"/>
    <w:rsid w:val="00604A42"/>
    <w:rsid w:val="00604CFA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7DA"/>
    <w:rsid w:val="00606A7F"/>
    <w:rsid w:val="00606D3D"/>
    <w:rsid w:val="00606E7B"/>
    <w:rsid w:val="006070AB"/>
    <w:rsid w:val="00607769"/>
    <w:rsid w:val="00607A0D"/>
    <w:rsid w:val="00607F84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BB3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35"/>
    <w:rsid w:val="006154C0"/>
    <w:rsid w:val="006155B8"/>
    <w:rsid w:val="00615710"/>
    <w:rsid w:val="00615851"/>
    <w:rsid w:val="00615C13"/>
    <w:rsid w:val="00616529"/>
    <w:rsid w:val="00616540"/>
    <w:rsid w:val="00616B16"/>
    <w:rsid w:val="00616C03"/>
    <w:rsid w:val="0061715B"/>
    <w:rsid w:val="006178AB"/>
    <w:rsid w:val="00617971"/>
    <w:rsid w:val="00617C4B"/>
    <w:rsid w:val="0062031B"/>
    <w:rsid w:val="006208B4"/>
    <w:rsid w:val="0062094D"/>
    <w:rsid w:val="00620955"/>
    <w:rsid w:val="0062097D"/>
    <w:rsid w:val="00620C54"/>
    <w:rsid w:val="00620CC0"/>
    <w:rsid w:val="00620D7A"/>
    <w:rsid w:val="00621188"/>
    <w:rsid w:val="00621461"/>
    <w:rsid w:val="00621CDF"/>
    <w:rsid w:val="00622195"/>
    <w:rsid w:val="006221C1"/>
    <w:rsid w:val="00622396"/>
    <w:rsid w:val="006225E9"/>
    <w:rsid w:val="00622AEB"/>
    <w:rsid w:val="00622B0C"/>
    <w:rsid w:val="00622B6E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2CD"/>
    <w:rsid w:val="00624352"/>
    <w:rsid w:val="006244D6"/>
    <w:rsid w:val="00624597"/>
    <w:rsid w:val="0062489F"/>
    <w:rsid w:val="00624EB4"/>
    <w:rsid w:val="00624F04"/>
    <w:rsid w:val="00624F94"/>
    <w:rsid w:val="00625014"/>
    <w:rsid w:val="00625210"/>
    <w:rsid w:val="006252B3"/>
    <w:rsid w:val="006255EC"/>
    <w:rsid w:val="006258F8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B96"/>
    <w:rsid w:val="00627C0E"/>
    <w:rsid w:val="006300FF"/>
    <w:rsid w:val="0063010A"/>
    <w:rsid w:val="006301AC"/>
    <w:rsid w:val="006303E5"/>
    <w:rsid w:val="006304FD"/>
    <w:rsid w:val="006306A5"/>
    <w:rsid w:val="00630DC3"/>
    <w:rsid w:val="00630E7E"/>
    <w:rsid w:val="00631222"/>
    <w:rsid w:val="00631261"/>
    <w:rsid w:val="00631268"/>
    <w:rsid w:val="0063145A"/>
    <w:rsid w:val="0063156A"/>
    <w:rsid w:val="00631E45"/>
    <w:rsid w:val="00631FD5"/>
    <w:rsid w:val="0063236F"/>
    <w:rsid w:val="00632555"/>
    <w:rsid w:val="00632BF1"/>
    <w:rsid w:val="006339A2"/>
    <w:rsid w:val="00633D11"/>
    <w:rsid w:val="006348C4"/>
    <w:rsid w:val="00634ADB"/>
    <w:rsid w:val="00634BAC"/>
    <w:rsid w:val="00635172"/>
    <w:rsid w:val="00635367"/>
    <w:rsid w:val="0063555F"/>
    <w:rsid w:val="006359DC"/>
    <w:rsid w:val="00636AF2"/>
    <w:rsid w:val="00637347"/>
    <w:rsid w:val="00637634"/>
    <w:rsid w:val="00637670"/>
    <w:rsid w:val="006377F0"/>
    <w:rsid w:val="006378A8"/>
    <w:rsid w:val="00637BF7"/>
    <w:rsid w:val="00637EC6"/>
    <w:rsid w:val="00640896"/>
    <w:rsid w:val="006409B5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361"/>
    <w:rsid w:val="006435F7"/>
    <w:rsid w:val="00643789"/>
    <w:rsid w:val="00643A73"/>
    <w:rsid w:val="00643D85"/>
    <w:rsid w:val="0064440B"/>
    <w:rsid w:val="00644AB4"/>
    <w:rsid w:val="006450C2"/>
    <w:rsid w:val="006450E6"/>
    <w:rsid w:val="006451AE"/>
    <w:rsid w:val="00645784"/>
    <w:rsid w:val="006458A0"/>
    <w:rsid w:val="00645985"/>
    <w:rsid w:val="00646763"/>
    <w:rsid w:val="006467BD"/>
    <w:rsid w:val="006477F5"/>
    <w:rsid w:val="0064796C"/>
    <w:rsid w:val="00647AAA"/>
    <w:rsid w:val="00647B81"/>
    <w:rsid w:val="00647CDA"/>
    <w:rsid w:val="00647E6C"/>
    <w:rsid w:val="00647FFC"/>
    <w:rsid w:val="006500A8"/>
    <w:rsid w:val="0065048F"/>
    <w:rsid w:val="0065075F"/>
    <w:rsid w:val="00650AAB"/>
    <w:rsid w:val="0065135A"/>
    <w:rsid w:val="00651449"/>
    <w:rsid w:val="00651642"/>
    <w:rsid w:val="00651BA8"/>
    <w:rsid w:val="00651C9D"/>
    <w:rsid w:val="00651EF2"/>
    <w:rsid w:val="0065267D"/>
    <w:rsid w:val="00652740"/>
    <w:rsid w:val="00652AC0"/>
    <w:rsid w:val="00653013"/>
    <w:rsid w:val="006530BA"/>
    <w:rsid w:val="006533E7"/>
    <w:rsid w:val="00653CC5"/>
    <w:rsid w:val="006541BE"/>
    <w:rsid w:val="00654634"/>
    <w:rsid w:val="00654CD4"/>
    <w:rsid w:val="006551C5"/>
    <w:rsid w:val="0065569A"/>
    <w:rsid w:val="006558F9"/>
    <w:rsid w:val="006559B1"/>
    <w:rsid w:val="006559EC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54E"/>
    <w:rsid w:val="00661611"/>
    <w:rsid w:val="00661A03"/>
    <w:rsid w:val="00661ACA"/>
    <w:rsid w:val="00661EF5"/>
    <w:rsid w:val="00662587"/>
    <w:rsid w:val="006625AD"/>
    <w:rsid w:val="006625FE"/>
    <w:rsid w:val="00662F72"/>
    <w:rsid w:val="00662FAA"/>
    <w:rsid w:val="00663882"/>
    <w:rsid w:val="0066398C"/>
    <w:rsid w:val="00664009"/>
    <w:rsid w:val="006649AB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AD4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126"/>
    <w:rsid w:val="006723A5"/>
    <w:rsid w:val="0067248B"/>
    <w:rsid w:val="00672D2E"/>
    <w:rsid w:val="00672E46"/>
    <w:rsid w:val="00672FB3"/>
    <w:rsid w:val="0067328F"/>
    <w:rsid w:val="00673511"/>
    <w:rsid w:val="00673B0B"/>
    <w:rsid w:val="0067416A"/>
    <w:rsid w:val="00674D76"/>
    <w:rsid w:val="00675373"/>
    <w:rsid w:val="006753C5"/>
    <w:rsid w:val="00675682"/>
    <w:rsid w:val="006757F6"/>
    <w:rsid w:val="006758C4"/>
    <w:rsid w:val="00675912"/>
    <w:rsid w:val="00675AF4"/>
    <w:rsid w:val="00675EE9"/>
    <w:rsid w:val="0067607B"/>
    <w:rsid w:val="0067690A"/>
    <w:rsid w:val="00676DA4"/>
    <w:rsid w:val="00676E86"/>
    <w:rsid w:val="00676EF6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0FB4"/>
    <w:rsid w:val="006816E4"/>
    <w:rsid w:val="00681A75"/>
    <w:rsid w:val="00681AA6"/>
    <w:rsid w:val="00682A09"/>
    <w:rsid w:val="00682A83"/>
    <w:rsid w:val="00682D1F"/>
    <w:rsid w:val="00683184"/>
    <w:rsid w:val="006834EF"/>
    <w:rsid w:val="00683B40"/>
    <w:rsid w:val="00683E20"/>
    <w:rsid w:val="0068422B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7A7"/>
    <w:rsid w:val="00686A08"/>
    <w:rsid w:val="00686BB9"/>
    <w:rsid w:val="00686BFF"/>
    <w:rsid w:val="00686D20"/>
    <w:rsid w:val="00687191"/>
    <w:rsid w:val="00687D04"/>
    <w:rsid w:val="0069029D"/>
    <w:rsid w:val="00690A9F"/>
    <w:rsid w:val="00691E52"/>
    <w:rsid w:val="00692511"/>
    <w:rsid w:val="00692AC4"/>
    <w:rsid w:val="00693253"/>
    <w:rsid w:val="00693527"/>
    <w:rsid w:val="00693934"/>
    <w:rsid w:val="0069398A"/>
    <w:rsid w:val="00693C76"/>
    <w:rsid w:val="00693D3A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C9C"/>
    <w:rsid w:val="00697FFD"/>
    <w:rsid w:val="006A06A9"/>
    <w:rsid w:val="006A0999"/>
    <w:rsid w:val="006A0A87"/>
    <w:rsid w:val="006A0B5A"/>
    <w:rsid w:val="006A0D82"/>
    <w:rsid w:val="006A0DA9"/>
    <w:rsid w:val="006A10D7"/>
    <w:rsid w:val="006A10DA"/>
    <w:rsid w:val="006A1198"/>
    <w:rsid w:val="006A1594"/>
    <w:rsid w:val="006A168A"/>
    <w:rsid w:val="006A19F0"/>
    <w:rsid w:val="006A1C87"/>
    <w:rsid w:val="006A1D66"/>
    <w:rsid w:val="006A2506"/>
    <w:rsid w:val="006A27A6"/>
    <w:rsid w:val="006A29D5"/>
    <w:rsid w:val="006A2A2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2BE"/>
    <w:rsid w:val="006A55F2"/>
    <w:rsid w:val="006A5B60"/>
    <w:rsid w:val="006A5F01"/>
    <w:rsid w:val="006A6046"/>
    <w:rsid w:val="006A6160"/>
    <w:rsid w:val="006A621E"/>
    <w:rsid w:val="006A633F"/>
    <w:rsid w:val="006A64B7"/>
    <w:rsid w:val="006A64F4"/>
    <w:rsid w:val="006A6666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66B"/>
    <w:rsid w:val="006B2908"/>
    <w:rsid w:val="006B2B73"/>
    <w:rsid w:val="006B2C97"/>
    <w:rsid w:val="006B3077"/>
    <w:rsid w:val="006B3B2A"/>
    <w:rsid w:val="006B3F78"/>
    <w:rsid w:val="006B40B3"/>
    <w:rsid w:val="006B40C8"/>
    <w:rsid w:val="006B411C"/>
    <w:rsid w:val="006B4376"/>
    <w:rsid w:val="006B4731"/>
    <w:rsid w:val="006B4876"/>
    <w:rsid w:val="006B4E68"/>
    <w:rsid w:val="006B4F3D"/>
    <w:rsid w:val="006B4F99"/>
    <w:rsid w:val="006B5184"/>
    <w:rsid w:val="006B5427"/>
    <w:rsid w:val="006B55D7"/>
    <w:rsid w:val="006B5AC3"/>
    <w:rsid w:val="006B5FBB"/>
    <w:rsid w:val="006B63A8"/>
    <w:rsid w:val="006B68AA"/>
    <w:rsid w:val="006B6CD3"/>
    <w:rsid w:val="006B71FE"/>
    <w:rsid w:val="006B7605"/>
    <w:rsid w:val="006B79CE"/>
    <w:rsid w:val="006B7D1B"/>
    <w:rsid w:val="006B7FAB"/>
    <w:rsid w:val="006C0303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AEB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ABC"/>
    <w:rsid w:val="006C6E44"/>
    <w:rsid w:val="006C77BA"/>
    <w:rsid w:val="006C7F09"/>
    <w:rsid w:val="006C7FB5"/>
    <w:rsid w:val="006D0038"/>
    <w:rsid w:val="006D09A3"/>
    <w:rsid w:val="006D0B42"/>
    <w:rsid w:val="006D0C2E"/>
    <w:rsid w:val="006D0D3E"/>
    <w:rsid w:val="006D0F62"/>
    <w:rsid w:val="006D1384"/>
    <w:rsid w:val="006D1739"/>
    <w:rsid w:val="006D187D"/>
    <w:rsid w:val="006D201D"/>
    <w:rsid w:val="006D25EF"/>
    <w:rsid w:val="006D2851"/>
    <w:rsid w:val="006D303C"/>
    <w:rsid w:val="006D3512"/>
    <w:rsid w:val="006D3A68"/>
    <w:rsid w:val="006D3AF8"/>
    <w:rsid w:val="006D4729"/>
    <w:rsid w:val="006D4A16"/>
    <w:rsid w:val="006D4E7B"/>
    <w:rsid w:val="006D4E99"/>
    <w:rsid w:val="006D50BC"/>
    <w:rsid w:val="006D5120"/>
    <w:rsid w:val="006D531E"/>
    <w:rsid w:val="006D55F0"/>
    <w:rsid w:val="006D5AE7"/>
    <w:rsid w:val="006D5CB7"/>
    <w:rsid w:val="006D5DED"/>
    <w:rsid w:val="006D5E32"/>
    <w:rsid w:val="006D6025"/>
    <w:rsid w:val="006D617E"/>
    <w:rsid w:val="006D62E2"/>
    <w:rsid w:val="006D6555"/>
    <w:rsid w:val="006D6CC3"/>
    <w:rsid w:val="006D702D"/>
    <w:rsid w:val="006E0470"/>
    <w:rsid w:val="006E075B"/>
    <w:rsid w:val="006E162F"/>
    <w:rsid w:val="006E16E7"/>
    <w:rsid w:val="006E177A"/>
    <w:rsid w:val="006E1F02"/>
    <w:rsid w:val="006E29BC"/>
    <w:rsid w:val="006E2FFF"/>
    <w:rsid w:val="006E31D5"/>
    <w:rsid w:val="006E32AD"/>
    <w:rsid w:val="006E3372"/>
    <w:rsid w:val="006E358B"/>
    <w:rsid w:val="006E3685"/>
    <w:rsid w:val="006E3881"/>
    <w:rsid w:val="006E3DB9"/>
    <w:rsid w:val="006E4116"/>
    <w:rsid w:val="006E4233"/>
    <w:rsid w:val="006E42EA"/>
    <w:rsid w:val="006E449B"/>
    <w:rsid w:val="006E4554"/>
    <w:rsid w:val="006E47CD"/>
    <w:rsid w:val="006E48E3"/>
    <w:rsid w:val="006E4DC9"/>
    <w:rsid w:val="006E4FC3"/>
    <w:rsid w:val="006E54C6"/>
    <w:rsid w:val="006E59D1"/>
    <w:rsid w:val="006E5CE6"/>
    <w:rsid w:val="006E6351"/>
    <w:rsid w:val="006E6548"/>
    <w:rsid w:val="006E7287"/>
    <w:rsid w:val="006E7353"/>
    <w:rsid w:val="006E76BE"/>
    <w:rsid w:val="006E784C"/>
    <w:rsid w:val="006E7C0F"/>
    <w:rsid w:val="006E7CD4"/>
    <w:rsid w:val="006E7F81"/>
    <w:rsid w:val="006F0490"/>
    <w:rsid w:val="006F06C7"/>
    <w:rsid w:val="006F08A5"/>
    <w:rsid w:val="006F0942"/>
    <w:rsid w:val="006F0B24"/>
    <w:rsid w:val="006F0BAF"/>
    <w:rsid w:val="006F0D1F"/>
    <w:rsid w:val="006F0F79"/>
    <w:rsid w:val="006F1DE5"/>
    <w:rsid w:val="006F21A6"/>
    <w:rsid w:val="006F22F2"/>
    <w:rsid w:val="006F2AAD"/>
    <w:rsid w:val="006F2B56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129"/>
    <w:rsid w:val="006F73B1"/>
    <w:rsid w:val="006F77F2"/>
    <w:rsid w:val="006F7B85"/>
    <w:rsid w:val="006F7BE9"/>
    <w:rsid w:val="0070006D"/>
    <w:rsid w:val="007001F5"/>
    <w:rsid w:val="0070023D"/>
    <w:rsid w:val="007002B8"/>
    <w:rsid w:val="0070069D"/>
    <w:rsid w:val="00700C8F"/>
    <w:rsid w:val="00701688"/>
    <w:rsid w:val="00701B0B"/>
    <w:rsid w:val="00701E79"/>
    <w:rsid w:val="00701FC0"/>
    <w:rsid w:val="00702389"/>
    <w:rsid w:val="00702578"/>
    <w:rsid w:val="007031EF"/>
    <w:rsid w:val="0070351A"/>
    <w:rsid w:val="00703612"/>
    <w:rsid w:val="00703B1E"/>
    <w:rsid w:val="00703C1F"/>
    <w:rsid w:val="00703C63"/>
    <w:rsid w:val="00703D9B"/>
    <w:rsid w:val="00703FCF"/>
    <w:rsid w:val="0070400B"/>
    <w:rsid w:val="00704632"/>
    <w:rsid w:val="00704D9C"/>
    <w:rsid w:val="0070506F"/>
    <w:rsid w:val="0070507A"/>
    <w:rsid w:val="007052CA"/>
    <w:rsid w:val="0070564E"/>
    <w:rsid w:val="007056A0"/>
    <w:rsid w:val="007058DA"/>
    <w:rsid w:val="00705A12"/>
    <w:rsid w:val="00705DBA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188"/>
    <w:rsid w:val="00711593"/>
    <w:rsid w:val="00711AEA"/>
    <w:rsid w:val="007124FF"/>
    <w:rsid w:val="00712508"/>
    <w:rsid w:val="0071282B"/>
    <w:rsid w:val="00712928"/>
    <w:rsid w:val="00712AC3"/>
    <w:rsid w:val="00712AC5"/>
    <w:rsid w:val="00712BAF"/>
    <w:rsid w:val="00712BC1"/>
    <w:rsid w:val="00712D70"/>
    <w:rsid w:val="007135C9"/>
    <w:rsid w:val="007137C3"/>
    <w:rsid w:val="00713874"/>
    <w:rsid w:val="00713A0D"/>
    <w:rsid w:val="00713DA5"/>
    <w:rsid w:val="007144C7"/>
    <w:rsid w:val="00714854"/>
    <w:rsid w:val="00714C33"/>
    <w:rsid w:val="0071519B"/>
    <w:rsid w:val="00715522"/>
    <w:rsid w:val="00715959"/>
    <w:rsid w:val="00715A0F"/>
    <w:rsid w:val="00715EDE"/>
    <w:rsid w:val="007161A6"/>
    <w:rsid w:val="0071686D"/>
    <w:rsid w:val="00716EFA"/>
    <w:rsid w:val="00716EFD"/>
    <w:rsid w:val="00716F00"/>
    <w:rsid w:val="00716F69"/>
    <w:rsid w:val="00717366"/>
    <w:rsid w:val="007174C3"/>
    <w:rsid w:val="007175B5"/>
    <w:rsid w:val="00717A97"/>
    <w:rsid w:val="00720367"/>
    <w:rsid w:val="007203CB"/>
    <w:rsid w:val="0072049F"/>
    <w:rsid w:val="007205D6"/>
    <w:rsid w:val="007205EA"/>
    <w:rsid w:val="00720A18"/>
    <w:rsid w:val="007213B7"/>
    <w:rsid w:val="007220F7"/>
    <w:rsid w:val="0072215B"/>
    <w:rsid w:val="0072242F"/>
    <w:rsid w:val="00722439"/>
    <w:rsid w:val="00722574"/>
    <w:rsid w:val="00722600"/>
    <w:rsid w:val="0072286E"/>
    <w:rsid w:val="007228F1"/>
    <w:rsid w:val="0072333B"/>
    <w:rsid w:val="007236D2"/>
    <w:rsid w:val="0072384D"/>
    <w:rsid w:val="0072390F"/>
    <w:rsid w:val="00723BF0"/>
    <w:rsid w:val="00723E56"/>
    <w:rsid w:val="00724196"/>
    <w:rsid w:val="007241CB"/>
    <w:rsid w:val="007241E9"/>
    <w:rsid w:val="00724216"/>
    <w:rsid w:val="007244C5"/>
    <w:rsid w:val="007244E1"/>
    <w:rsid w:val="007247D8"/>
    <w:rsid w:val="007249BF"/>
    <w:rsid w:val="00724B0E"/>
    <w:rsid w:val="00724CF6"/>
    <w:rsid w:val="00724E52"/>
    <w:rsid w:val="00724EE2"/>
    <w:rsid w:val="00724FA5"/>
    <w:rsid w:val="0072552C"/>
    <w:rsid w:val="007255A1"/>
    <w:rsid w:val="00725DFA"/>
    <w:rsid w:val="00725F17"/>
    <w:rsid w:val="00726040"/>
    <w:rsid w:val="007263D0"/>
    <w:rsid w:val="00726411"/>
    <w:rsid w:val="0072654C"/>
    <w:rsid w:val="00726C6E"/>
    <w:rsid w:val="00726CCE"/>
    <w:rsid w:val="00726D32"/>
    <w:rsid w:val="007270CD"/>
    <w:rsid w:val="007271DA"/>
    <w:rsid w:val="00727435"/>
    <w:rsid w:val="0072770D"/>
    <w:rsid w:val="0072779B"/>
    <w:rsid w:val="00727B71"/>
    <w:rsid w:val="00727E09"/>
    <w:rsid w:val="00730138"/>
    <w:rsid w:val="00730226"/>
    <w:rsid w:val="007302F5"/>
    <w:rsid w:val="0073091E"/>
    <w:rsid w:val="007309CB"/>
    <w:rsid w:val="00731380"/>
    <w:rsid w:val="007315CC"/>
    <w:rsid w:val="00731F8F"/>
    <w:rsid w:val="007324D6"/>
    <w:rsid w:val="00732A19"/>
    <w:rsid w:val="00732A77"/>
    <w:rsid w:val="00732C73"/>
    <w:rsid w:val="00732F5F"/>
    <w:rsid w:val="0073347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12A"/>
    <w:rsid w:val="0074038E"/>
    <w:rsid w:val="007403FC"/>
    <w:rsid w:val="00740595"/>
    <w:rsid w:val="00740724"/>
    <w:rsid w:val="00740A17"/>
    <w:rsid w:val="007410AA"/>
    <w:rsid w:val="007411E7"/>
    <w:rsid w:val="00741453"/>
    <w:rsid w:val="007416E1"/>
    <w:rsid w:val="00741B4C"/>
    <w:rsid w:val="00741B84"/>
    <w:rsid w:val="00741DDC"/>
    <w:rsid w:val="00741E91"/>
    <w:rsid w:val="007422D4"/>
    <w:rsid w:val="00742319"/>
    <w:rsid w:val="00742356"/>
    <w:rsid w:val="0074242C"/>
    <w:rsid w:val="00742825"/>
    <w:rsid w:val="00742935"/>
    <w:rsid w:val="00742B16"/>
    <w:rsid w:val="007434E8"/>
    <w:rsid w:val="00743820"/>
    <w:rsid w:val="00743870"/>
    <w:rsid w:val="00743C18"/>
    <w:rsid w:val="007447EA"/>
    <w:rsid w:val="007452C9"/>
    <w:rsid w:val="0074547B"/>
    <w:rsid w:val="00745622"/>
    <w:rsid w:val="007456F7"/>
    <w:rsid w:val="00745B89"/>
    <w:rsid w:val="00745BCB"/>
    <w:rsid w:val="007460CE"/>
    <w:rsid w:val="00746363"/>
    <w:rsid w:val="007465FE"/>
    <w:rsid w:val="0074690F"/>
    <w:rsid w:val="00746910"/>
    <w:rsid w:val="00746EA5"/>
    <w:rsid w:val="00746F65"/>
    <w:rsid w:val="00747234"/>
    <w:rsid w:val="0074726D"/>
    <w:rsid w:val="007473F5"/>
    <w:rsid w:val="00747446"/>
    <w:rsid w:val="00747676"/>
    <w:rsid w:val="007476A2"/>
    <w:rsid w:val="00747701"/>
    <w:rsid w:val="00747DCA"/>
    <w:rsid w:val="0075020B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149"/>
    <w:rsid w:val="00753192"/>
    <w:rsid w:val="007533E2"/>
    <w:rsid w:val="007533FA"/>
    <w:rsid w:val="00753537"/>
    <w:rsid w:val="00753D54"/>
    <w:rsid w:val="0075471D"/>
    <w:rsid w:val="00754EB9"/>
    <w:rsid w:val="007553EF"/>
    <w:rsid w:val="00755994"/>
    <w:rsid w:val="007559F9"/>
    <w:rsid w:val="00756263"/>
    <w:rsid w:val="0075679B"/>
    <w:rsid w:val="00756A5B"/>
    <w:rsid w:val="00756DFC"/>
    <w:rsid w:val="00756EBC"/>
    <w:rsid w:val="00756F87"/>
    <w:rsid w:val="00757462"/>
    <w:rsid w:val="0075774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A4F"/>
    <w:rsid w:val="00762F50"/>
    <w:rsid w:val="00763219"/>
    <w:rsid w:val="00764259"/>
    <w:rsid w:val="00764421"/>
    <w:rsid w:val="007647BC"/>
    <w:rsid w:val="007647F0"/>
    <w:rsid w:val="00764F21"/>
    <w:rsid w:val="00765943"/>
    <w:rsid w:val="00765984"/>
    <w:rsid w:val="00765BB2"/>
    <w:rsid w:val="00766343"/>
    <w:rsid w:val="0076636E"/>
    <w:rsid w:val="00766408"/>
    <w:rsid w:val="00766572"/>
    <w:rsid w:val="007665BC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0B"/>
    <w:rsid w:val="00770375"/>
    <w:rsid w:val="0077039D"/>
    <w:rsid w:val="007703C2"/>
    <w:rsid w:val="0077049D"/>
    <w:rsid w:val="00770B02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492"/>
    <w:rsid w:val="00775BD6"/>
    <w:rsid w:val="00775DB7"/>
    <w:rsid w:val="0077620E"/>
    <w:rsid w:val="007762F0"/>
    <w:rsid w:val="0077666A"/>
    <w:rsid w:val="007769FD"/>
    <w:rsid w:val="00776D13"/>
    <w:rsid w:val="00777076"/>
    <w:rsid w:val="007770E8"/>
    <w:rsid w:val="007770F7"/>
    <w:rsid w:val="00777222"/>
    <w:rsid w:val="007800AD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760"/>
    <w:rsid w:val="00782886"/>
    <w:rsid w:val="00782BD4"/>
    <w:rsid w:val="00782C7D"/>
    <w:rsid w:val="0078386D"/>
    <w:rsid w:val="00784426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6D1B"/>
    <w:rsid w:val="00786D80"/>
    <w:rsid w:val="00786FCF"/>
    <w:rsid w:val="007871AD"/>
    <w:rsid w:val="00787280"/>
    <w:rsid w:val="0078739E"/>
    <w:rsid w:val="00787C15"/>
    <w:rsid w:val="00790057"/>
    <w:rsid w:val="0079064C"/>
    <w:rsid w:val="00790CA8"/>
    <w:rsid w:val="007917C9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3F08"/>
    <w:rsid w:val="00794200"/>
    <w:rsid w:val="00794498"/>
    <w:rsid w:val="0079459A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5F04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31B"/>
    <w:rsid w:val="007A072A"/>
    <w:rsid w:val="007A0A8B"/>
    <w:rsid w:val="007A0C2E"/>
    <w:rsid w:val="007A0D2D"/>
    <w:rsid w:val="007A12E0"/>
    <w:rsid w:val="007A150E"/>
    <w:rsid w:val="007A16C7"/>
    <w:rsid w:val="007A1C6B"/>
    <w:rsid w:val="007A1F5C"/>
    <w:rsid w:val="007A21A3"/>
    <w:rsid w:val="007A2388"/>
    <w:rsid w:val="007A279D"/>
    <w:rsid w:val="007A28CF"/>
    <w:rsid w:val="007A28E7"/>
    <w:rsid w:val="007A2C13"/>
    <w:rsid w:val="007A2C3B"/>
    <w:rsid w:val="007A2E6A"/>
    <w:rsid w:val="007A2EF2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C1C"/>
    <w:rsid w:val="007A5C6F"/>
    <w:rsid w:val="007A5D30"/>
    <w:rsid w:val="007A5EFE"/>
    <w:rsid w:val="007A6521"/>
    <w:rsid w:val="007A6B70"/>
    <w:rsid w:val="007A6D47"/>
    <w:rsid w:val="007A6D83"/>
    <w:rsid w:val="007A6EC9"/>
    <w:rsid w:val="007A7309"/>
    <w:rsid w:val="007A73D0"/>
    <w:rsid w:val="007A7646"/>
    <w:rsid w:val="007A7EBC"/>
    <w:rsid w:val="007A7F0B"/>
    <w:rsid w:val="007B02BB"/>
    <w:rsid w:val="007B03DD"/>
    <w:rsid w:val="007B0641"/>
    <w:rsid w:val="007B09D2"/>
    <w:rsid w:val="007B0CF1"/>
    <w:rsid w:val="007B0E63"/>
    <w:rsid w:val="007B1129"/>
    <w:rsid w:val="007B1946"/>
    <w:rsid w:val="007B1ADF"/>
    <w:rsid w:val="007B1D3D"/>
    <w:rsid w:val="007B1E99"/>
    <w:rsid w:val="007B26A8"/>
    <w:rsid w:val="007B29E1"/>
    <w:rsid w:val="007B2A0B"/>
    <w:rsid w:val="007B2C9F"/>
    <w:rsid w:val="007B392F"/>
    <w:rsid w:val="007B39EE"/>
    <w:rsid w:val="007B3AA5"/>
    <w:rsid w:val="007B40CE"/>
    <w:rsid w:val="007B480D"/>
    <w:rsid w:val="007B4B8B"/>
    <w:rsid w:val="007B4BA4"/>
    <w:rsid w:val="007B4C8A"/>
    <w:rsid w:val="007B4CB3"/>
    <w:rsid w:val="007B4CF5"/>
    <w:rsid w:val="007B4FBD"/>
    <w:rsid w:val="007B500C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A97"/>
    <w:rsid w:val="007B7B74"/>
    <w:rsid w:val="007B7D30"/>
    <w:rsid w:val="007B7E41"/>
    <w:rsid w:val="007C0192"/>
    <w:rsid w:val="007C052F"/>
    <w:rsid w:val="007C0A45"/>
    <w:rsid w:val="007C0B34"/>
    <w:rsid w:val="007C0B4B"/>
    <w:rsid w:val="007C0BB6"/>
    <w:rsid w:val="007C265F"/>
    <w:rsid w:val="007C29AF"/>
    <w:rsid w:val="007C2CA8"/>
    <w:rsid w:val="007C2DCA"/>
    <w:rsid w:val="007C3575"/>
    <w:rsid w:val="007C36F3"/>
    <w:rsid w:val="007C37DE"/>
    <w:rsid w:val="007C39B8"/>
    <w:rsid w:val="007C3A73"/>
    <w:rsid w:val="007C3B2B"/>
    <w:rsid w:val="007C3D3F"/>
    <w:rsid w:val="007C4070"/>
    <w:rsid w:val="007C4338"/>
    <w:rsid w:val="007C49B5"/>
    <w:rsid w:val="007C4BF5"/>
    <w:rsid w:val="007C4E46"/>
    <w:rsid w:val="007C4F06"/>
    <w:rsid w:val="007C555A"/>
    <w:rsid w:val="007C5D8D"/>
    <w:rsid w:val="007C6184"/>
    <w:rsid w:val="007C62B4"/>
    <w:rsid w:val="007C6560"/>
    <w:rsid w:val="007C6925"/>
    <w:rsid w:val="007C6CA5"/>
    <w:rsid w:val="007C6CE3"/>
    <w:rsid w:val="007C6CE8"/>
    <w:rsid w:val="007C6D07"/>
    <w:rsid w:val="007C79EF"/>
    <w:rsid w:val="007C7B2A"/>
    <w:rsid w:val="007C7E52"/>
    <w:rsid w:val="007D0074"/>
    <w:rsid w:val="007D036F"/>
    <w:rsid w:val="007D048E"/>
    <w:rsid w:val="007D0857"/>
    <w:rsid w:val="007D091D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000"/>
    <w:rsid w:val="007D3122"/>
    <w:rsid w:val="007D3857"/>
    <w:rsid w:val="007D38F2"/>
    <w:rsid w:val="007D3C30"/>
    <w:rsid w:val="007D4DDB"/>
    <w:rsid w:val="007D4F83"/>
    <w:rsid w:val="007D518F"/>
    <w:rsid w:val="007D532C"/>
    <w:rsid w:val="007D57ED"/>
    <w:rsid w:val="007D66EF"/>
    <w:rsid w:val="007D6701"/>
    <w:rsid w:val="007D6B19"/>
    <w:rsid w:val="007D7333"/>
    <w:rsid w:val="007D7390"/>
    <w:rsid w:val="007D742F"/>
    <w:rsid w:val="007D7E70"/>
    <w:rsid w:val="007E10FC"/>
    <w:rsid w:val="007E1133"/>
    <w:rsid w:val="007E11C1"/>
    <w:rsid w:val="007E1616"/>
    <w:rsid w:val="007E1762"/>
    <w:rsid w:val="007E1D24"/>
    <w:rsid w:val="007E2244"/>
    <w:rsid w:val="007E2869"/>
    <w:rsid w:val="007E2A4F"/>
    <w:rsid w:val="007E2E87"/>
    <w:rsid w:val="007E306F"/>
    <w:rsid w:val="007E3079"/>
    <w:rsid w:val="007E3142"/>
    <w:rsid w:val="007E36DA"/>
    <w:rsid w:val="007E37BC"/>
    <w:rsid w:val="007E396D"/>
    <w:rsid w:val="007E3D66"/>
    <w:rsid w:val="007E3F10"/>
    <w:rsid w:val="007E444B"/>
    <w:rsid w:val="007E4485"/>
    <w:rsid w:val="007E4632"/>
    <w:rsid w:val="007E53CC"/>
    <w:rsid w:val="007E5D75"/>
    <w:rsid w:val="007E64E8"/>
    <w:rsid w:val="007E655A"/>
    <w:rsid w:val="007E6877"/>
    <w:rsid w:val="007E6933"/>
    <w:rsid w:val="007E6ABA"/>
    <w:rsid w:val="007E6D13"/>
    <w:rsid w:val="007E6F2E"/>
    <w:rsid w:val="007E702F"/>
    <w:rsid w:val="007E750C"/>
    <w:rsid w:val="007E7B03"/>
    <w:rsid w:val="007F0000"/>
    <w:rsid w:val="007F004B"/>
    <w:rsid w:val="007F006F"/>
    <w:rsid w:val="007F007A"/>
    <w:rsid w:val="007F023E"/>
    <w:rsid w:val="007F0651"/>
    <w:rsid w:val="007F0942"/>
    <w:rsid w:val="007F0C7F"/>
    <w:rsid w:val="007F0E1A"/>
    <w:rsid w:val="007F19C9"/>
    <w:rsid w:val="007F1B26"/>
    <w:rsid w:val="007F1CCB"/>
    <w:rsid w:val="007F1EE1"/>
    <w:rsid w:val="007F1EED"/>
    <w:rsid w:val="007F1F95"/>
    <w:rsid w:val="007F2436"/>
    <w:rsid w:val="007F2546"/>
    <w:rsid w:val="007F2D26"/>
    <w:rsid w:val="007F336E"/>
    <w:rsid w:val="007F372D"/>
    <w:rsid w:val="007F3DD9"/>
    <w:rsid w:val="007F3DE3"/>
    <w:rsid w:val="007F42CC"/>
    <w:rsid w:val="007F4CE8"/>
    <w:rsid w:val="007F4FE8"/>
    <w:rsid w:val="007F5231"/>
    <w:rsid w:val="007F558A"/>
    <w:rsid w:val="007F56BE"/>
    <w:rsid w:val="007F59B9"/>
    <w:rsid w:val="007F59E7"/>
    <w:rsid w:val="007F5F07"/>
    <w:rsid w:val="007F5FDE"/>
    <w:rsid w:val="007F634E"/>
    <w:rsid w:val="007F642D"/>
    <w:rsid w:val="007F7184"/>
    <w:rsid w:val="007F7575"/>
    <w:rsid w:val="007F76BA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026"/>
    <w:rsid w:val="008062E7"/>
    <w:rsid w:val="008063F3"/>
    <w:rsid w:val="0080648F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DDB"/>
    <w:rsid w:val="00810E33"/>
    <w:rsid w:val="00811698"/>
    <w:rsid w:val="008116EA"/>
    <w:rsid w:val="00811E8C"/>
    <w:rsid w:val="008122AA"/>
    <w:rsid w:val="0081237E"/>
    <w:rsid w:val="0081280F"/>
    <w:rsid w:val="00813121"/>
    <w:rsid w:val="008131FB"/>
    <w:rsid w:val="0081337E"/>
    <w:rsid w:val="00813BA9"/>
    <w:rsid w:val="00813ECE"/>
    <w:rsid w:val="008148CF"/>
    <w:rsid w:val="00814B76"/>
    <w:rsid w:val="00814C3B"/>
    <w:rsid w:val="00814C74"/>
    <w:rsid w:val="008155A7"/>
    <w:rsid w:val="008155AD"/>
    <w:rsid w:val="0081586A"/>
    <w:rsid w:val="0081607E"/>
    <w:rsid w:val="008160CE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1089"/>
    <w:rsid w:val="00821127"/>
    <w:rsid w:val="00821367"/>
    <w:rsid w:val="008215E3"/>
    <w:rsid w:val="00821858"/>
    <w:rsid w:val="00821920"/>
    <w:rsid w:val="008219B0"/>
    <w:rsid w:val="0082245E"/>
    <w:rsid w:val="00822803"/>
    <w:rsid w:val="0082288D"/>
    <w:rsid w:val="008228F0"/>
    <w:rsid w:val="00822BF5"/>
    <w:rsid w:val="00822C54"/>
    <w:rsid w:val="00822CD5"/>
    <w:rsid w:val="00822D4F"/>
    <w:rsid w:val="008230A2"/>
    <w:rsid w:val="0082312C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9A7"/>
    <w:rsid w:val="00825E1C"/>
    <w:rsid w:val="00826194"/>
    <w:rsid w:val="0082643E"/>
    <w:rsid w:val="008264A1"/>
    <w:rsid w:val="00826811"/>
    <w:rsid w:val="008269B6"/>
    <w:rsid w:val="00826B59"/>
    <w:rsid w:val="00826B9A"/>
    <w:rsid w:val="008271FF"/>
    <w:rsid w:val="00827274"/>
    <w:rsid w:val="0082748C"/>
    <w:rsid w:val="0082752F"/>
    <w:rsid w:val="008275A4"/>
    <w:rsid w:val="008275CC"/>
    <w:rsid w:val="00827C20"/>
    <w:rsid w:val="00827D28"/>
    <w:rsid w:val="00827DD8"/>
    <w:rsid w:val="00827E02"/>
    <w:rsid w:val="00827FE8"/>
    <w:rsid w:val="0083023F"/>
    <w:rsid w:val="00830D91"/>
    <w:rsid w:val="008311B9"/>
    <w:rsid w:val="0083135F"/>
    <w:rsid w:val="00831720"/>
    <w:rsid w:val="0083175F"/>
    <w:rsid w:val="008318C4"/>
    <w:rsid w:val="008318E2"/>
    <w:rsid w:val="00831B77"/>
    <w:rsid w:val="00831BA8"/>
    <w:rsid w:val="00831C34"/>
    <w:rsid w:val="008320B3"/>
    <w:rsid w:val="00832199"/>
    <w:rsid w:val="008321E8"/>
    <w:rsid w:val="008327DE"/>
    <w:rsid w:val="00832C1A"/>
    <w:rsid w:val="00833797"/>
    <w:rsid w:val="00833924"/>
    <w:rsid w:val="00833B32"/>
    <w:rsid w:val="00833D1E"/>
    <w:rsid w:val="008340E7"/>
    <w:rsid w:val="008344E6"/>
    <w:rsid w:val="008344ED"/>
    <w:rsid w:val="00834E59"/>
    <w:rsid w:val="00835162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480"/>
    <w:rsid w:val="00837BE9"/>
    <w:rsid w:val="00837C89"/>
    <w:rsid w:val="0084045A"/>
    <w:rsid w:val="008406C2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7F4"/>
    <w:rsid w:val="008438F8"/>
    <w:rsid w:val="00843C7A"/>
    <w:rsid w:val="00843CE1"/>
    <w:rsid w:val="008440BC"/>
    <w:rsid w:val="0084489B"/>
    <w:rsid w:val="00844A2D"/>
    <w:rsid w:val="00844C96"/>
    <w:rsid w:val="00844CE5"/>
    <w:rsid w:val="00845070"/>
    <w:rsid w:val="0084521D"/>
    <w:rsid w:val="008454FB"/>
    <w:rsid w:val="008456B7"/>
    <w:rsid w:val="008458C7"/>
    <w:rsid w:val="008458FB"/>
    <w:rsid w:val="00845D64"/>
    <w:rsid w:val="00845DB0"/>
    <w:rsid w:val="00845F66"/>
    <w:rsid w:val="0084635D"/>
    <w:rsid w:val="008466EE"/>
    <w:rsid w:val="008469D2"/>
    <w:rsid w:val="00846A08"/>
    <w:rsid w:val="00846D37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186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3A"/>
    <w:rsid w:val="00852BCF"/>
    <w:rsid w:val="00852C6A"/>
    <w:rsid w:val="00852F05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1D8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1E6A"/>
    <w:rsid w:val="008623D9"/>
    <w:rsid w:val="008633A8"/>
    <w:rsid w:val="008636E7"/>
    <w:rsid w:val="00863805"/>
    <w:rsid w:val="00863DE6"/>
    <w:rsid w:val="0086418A"/>
    <w:rsid w:val="008641DE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4DC"/>
    <w:rsid w:val="00866A4E"/>
    <w:rsid w:val="00866BE7"/>
    <w:rsid w:val="0086712E"/>
    <w:rsid w:val="008679C0"/>
    <w:rsid w:val="00867B04"/>
    <w:rsid w:val="00867FF8"/>
    <w:rsid w:val="0087064A"/>
    <w:rsid w:val="008708C6"/>
    <w:rsid w:val="00870A1D"/>
    <w:rsid w:val="00870AE8"/>
    <w:rsid w:val="008710D5"/>
    <w:rsid w:val="00871580"/>
    <w:rsid w:val="008716D1"/>
    <w:rsid w:val="00871B24"/>
    <w:rsid w:val="00871E1B"/>
    <w:rsid w:val="00871FE9"/>
    <w:rsid w:val="0087211A"/>
    <w:rsid w:val="00872381"/>
    <w:rsid w:val="00872676"/>
    <w:rsid w:val="00872910"/>
    <w:rsid w:val="008729F4"/>
    <w:rsid w:val="00872D0C"/>
    <w:rsid w:val="00872DE1"/>
    <w:rsid w:val="008730A6"/>
    <w:rsid w:val="00873219"/>
    <w:rsid w:val="0087338B"/>
    <w:rsid w:val="00873943"/>
    <w:rsid w:val="00873A9C"/>
    <w:rsid w:val="00873F07"/>
    <w:rsid w:val="00874A78"/>
    <w:rsid w:val="00874D3D"/>
    <w:rsid w:val="0087524A"/>
    <w:rsid w:val="008753B4"/>
    <w:rsid w:val="00875418"/>
    <w:rsid w:val="008754D4"/>
    <w:rsid w:val="008755B6"/>
    <w:rsid w:val="00875F5E"/>
    <w:rsid w:val="00876044"/>
    <w:rsid w:val="008766E4"/>
    <w:rsid w:val="0087685B"/>
    <w:rsid w:val="008768E3"/>
    <w:rsid w:val="00876F98"/>
    <w:rsid w:val="00876FD1"/>
    <w:rsid w:val="00877363"/>
    <w:rsid w:val="0087739A"/>
    <w:rsid w:val="008774EC"/>
    <w:rsid w:val="008775E9"/>
    <w:rsid w:val="00877B93"/>
    <w:rsid w:val="00877CB6"/>
    <w:rsid w:val="00877DFE"/>
    <w:rsid w:val="0088032A"/>
    <w:rsid w:val="008803C0"/>
    <w:rsid w:val="008806BE"/>
    <w:rsid w:val="008808F1"/>
    <w:rsid w:val="00880DF4"/>
    <w:rsid w:val="00881370"/>
    <w:rsid w:val="00881E78"/>
    <w:rsid w:val="00882249"/>
    <w:rsid w:val="00882268"/>
    <w:rsid w:val="008826C0"/>
    <w:rsid w:val="008827F5"/>
    <w:rsid w:val="008829F0"/>
    <w:rsid w:val="00882A39"/>
    <w:rsid w:val="00882B03"/>
    <w:rsid w:val="00882DDB"/>
    <w:rsid w:val="00882F68"/>
    <w:rsid w:val="00883729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6E4B"/>
    <w:rsid w:val="00887159"/>
    <w:rsid w:val="008871EC"/>
    <w:rsid w:val="0088772F"/>
    <w:rsid w:val="00887A8D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D3B"/>
    <w:rsid w:val="00893E2A"/>
    <w:rsid w:val="0089409B"/>
    <w:rsid w:val="008941FD"/>
    <w:rsid w:val="00894725"/>
    <w:rsid w:val="00894DBE"/>
    <w:rsid w:val="00894EDA"/>
    <w:rsid w:val="0089538C"/>
    <w:rsid w:val="00895AE0"/>
    <w:rsid w:val="00895B83"/>
    <w:rsid w:val="00895C9C"/>
    <w:rsid w:val="008964FA"/>
    <w:rsid w:val="00896F83"/>
    <w:rsid w:val="008971B9"/>
    <w:rsid w:val="008972E3"/>
    <w:rsid w:val="00897F31"/>
    <w:rsid w:val="008A0348"/>
    <w:rsid w:val="008A0402"/>
    <w:rsid w:val="008A05F8"/>
    <w:rsid w:val="008A0638"/>
    <w:rsid w:val="008A089F"/>
    <w:rsid w:val="008A0B11"/>
    <w:rsid w:val="008A0BAD"/>
    <w:rsid w:val="008A0C81"/>
    <w:rsid w:val="008A0DE6"/>
    <w:rsid w:val="008A15D7"/>
    <w:rsid w:val="008A18EE"/>
    <w:rsid w:val="008A19F1"/>
    <w:rsid w:val="008A1D9E"/>
    <w:rsid w:val="008A1ED6"/>
    <w:rsid w:val="008A1FFE"/>
    <w:rsid w:val="008A2127"/>
    <w:rsid w:val="008A2549"/>
    <w:rsid w:val="008A27E3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2B2"/>
    <w:rsid w:val="008A4328"/>
    <w:rsid w:val="008A4765"/>
    <w:rsid w:val="008A4BFA"/>
    <w:rsid w:val="008A5037"/>
    <w:rsid w:val="008A561B"/>
    <w:rsid w:val="008A59FE"/>
    <w:rsid w:val="008A5B0C"/>
    <w:rsid w:val="008A5BE4"/>
    <w:rsid w:val="008A6352"/>
    <w:rsid w:val="008A6523"/>
    <w:rsid w:val="008A65F1"/>
    <w:rsid w:val="008A663C"/>
    <w:rsid w:val="008A67F9"/>
    <w:rsid w:val="008A6875"/>
    <w:rsid w:val="008A6879"/>
    <w:rsid w:val="008A6B2D"/>
    <w:rsid w:val="008A6FB4"/>
    <w:rsid w:val="008A6FD7"/>
    <w:rsid w:val="008A7184"/>
    <w:rsid w:val="008A7924"/>
    <w:rsid w:val="008A7C37"/>
    <w:rsid w:val="008A7F62"/>
    <w:rsid w:val="008B0219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219"/>
    <w:rsid w:val="008B33BA"/>
    <w:rsid w:val="008B3617"/>
    <w:rsid w:val="008B37B8"/>
    <w:rsid w:val="008B3AE0"/>
    <w:rsid w:val="008B3DD6"/>
    <w:rsid w:val="008B3F05"/>
    <w:rsid w:val="008B415B"/>
    <w:rsid w:val="008B42E2"/>
    <w:rsid w:val="008B459A"/>
    <w:rsid w:val="008B45E9"/>
    <w:rsid w:val="008B4A99"/>
    <w:rsid w:val="008B4AD1"/>
    <w:rsid w:val="008B4C3D"/>
    <w:rsid w:val="008B4CB8"/>
    <w:rsid w:val="008B4F6C"/>
    <w:rsid w:val="008B5194"/>
    <w:rsid w:val="008B52A0"/>
    <w:rsid w:val="008B53A2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3FC"/>
    <w:rsid w:val="008B79E1"/>
    <w:rsid w:val="008B7B45"/>
    <w:rsid w:val="008B7C81"/>
    <w:rsid w:val="008B7CC2"/>
    <w:rsid w:val="008B7ECF"/>
    <w:rsid w:val="008C0019"/>
    <w:rsid w:val="008C0045"/>
    <w:rsid w:val="008C02D9"/>
    <w:rsid w:val="008C048C"/>
    <w:rsid w:val="008C0503"/>
    <w:rsid w:val="008C08DD"/>
    <w:rsid w:val="008C0A84"/>
    <w:rsid w:val="008C0DBF"/>
    <w:rsid w:val="008C0F94"/>
    <w:rsid w:val="008C1014"/>
    <w:rsid w:val="008C1344"/>
    <w:rsid w:val="008C1588"/>
    <w:rsid w:val="008C15FD"/>
    <w:rsid w:val="008C1ADF"/>
    <w:rsid w:val="008C1B61"/>
    <w:rsid w:val="008C1D65"/>
    <w:rsid w:val="008C1F14"/>
    <w:rsid w:val="008C2075"/>
    <w:rsid w:val="008C2537"/>
    <w:rsid w:val="008C2751"/>
    <w:rsid w:val="008C2971"/>
    <w:rsid w:val="008C30DF"/>
    <w:rsid w:val="008C3568"/>
    <w:rsid w:val="008C38CA"/>
    <w:rsid w:val="008C3936"/>
    <w:rsid w:val="008C3AEA"/>
    <w:rsid w:val="008C4941"/>
    <w:rsid w:val="008C5010"/>
    <w:rsid w:val="008C504C"/>
    <w:rsid w:val="008C5A07"/>
    <w:rsid w:val="008C5F8B"/>
    <w:rsid w:val="008C6004"/>
    <w:rsid w:val="008C6B31"/>
    <w:rsid w:val="008C6F7F"/>
    <w:rsid w:val="008C6FC1"/>
    <w:rsid w:val="008C7043"/>
    <w:rsid w:val="008C7260"/>
    <w:rsid w:val="008C726B"/>
    <w:rsid w:val="008C77C9"/>
    <w:rsid w:val="008C7BA7"/>
    <w:rsid w:val="008D039F"/>
    <w:rsid w:val="008D0471"/>
    <w:rsid w:val="008D048D"/>
    <w:rsid w:val="008D089A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EE0"/>
    <w:rsid w:val="008D2F6F"/>
    <w:rsid w:val="008D303A"/>
    <w:rsid w:val="008D3265"/>
    <w:rsid w:val="008D38CF"/>
    <w:rsid w:val="008D3C32"/>
    <w:rsid w:val="008D3D9C"/>
    <w:rsid w:val="008D426F"/>
    <w:rsid w:val="008D46FC"/>
    <w:rsid w:val="008D4CD6"/>
    <w:rsid w:val="008D4E2E"/>
    <w:rsid w:val="008D518F"/>
    <w:rsid w:val="008D52AE"/>
    <w:rsid w:val="008D545C"/>
    <w:rsid w:val="008D585A"/>
    <w:rsid w:val="008D5E19"/>
    <w:rsid w:val="008D6223"/>
    <w:rsid w:val="008D6EE1"/>
    <w:rsid w:val="008D7077"/>
    <w:rsid w:val="008D7206"/>
    <w:rsid w:val="008D7515"/>
    <w:rsid w:val="008D76FE"/>
    <w:rsid w:val="008E0247"/>
    <w:rsid w:val="008E0307"/>
    <w:rsid w:val="008E058F"/>
    <w:rsid w:val="008E08B5"/>
    <w:rsid w:val="008E0CB3"/>
    <w:rsid w:val="008E0FC6"/>
    <w:rsid w:val="008E17F8"/>
    <w:rsid w:val="008E2296"/>
    <w:rsid w:val="008E2493"/>
    <w:rsid w:val="008E27A8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CC"/>
    <w:rsid w:val="008E67D6"/>
    <w:rsid w:val="008E6D17"/>
    <w:rsid w:val="008E6D60"/>
    <w:rsid w:val="008E6FA8"/>
    <w:rsid w:val="008E6FD7"/>
    <w:rsid w:val="008E7413"/>
    <w:rsid w:val="008E75D5"/>
    <w:rsid w:val="008E7DD2"/>
    <w:rsid w:val="008E7E48"/>
    <w:rsid w:val="008F0038"/>
    <w:rsid w:val="008F05C5"/>
    <w:rsid w:val="008F06E6"/>
    <w:rsid w:val="008F0863"/>
    <w:rsid w:val="008F0C9F"/>
    <w:rsid w:val="008F0D96"/>
    <w:rsid w:val="008F1ACA"/>
    <w:rsid w:val="008F1AFF"/>
    <w:rsid w:val="008F248D"/>
    <w:rsid w:val="008F2B31"/>
    <w:rsid w:val="008F3688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959"/>
    <w:rsid w:val="008F59AA"/>
    <w:rsid w:val="008F5B3D"/>
    <w:rsid w:val="008F5DAD"/>
    <w:rsid w:val="008F5F3B"/>
    <w:rsid w:val="008F5F3F"/>
    <w:rsid w:val="008F5F78"/>
    <w:rsid w:val="008F60DD"/>
    <w:rsid w:val="008F64DE"/>
    <w:rsid w:val="008F68BC"/>
    <w:rsid w:val="008F6AE4"/>
    <w:rsid w:val="008F6BF9"/>
    <w:rsid w:val="008F6D7E"/>
    <w:rsid w:val="008F7380"/>
    <w:rsid w:val="008F7530"/>
    <w:rsid w:val="008F7654"/>
    <w:rsid w:val="008F7D5C"/>
    <w:rsid w:val="008F7D95"/>
    <w:rsid w:val="008F7E6E"/>
    <w:rsid w:val="00900169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57"/>
    <w:rsid w:val="00902C9E"/>
    <w:rsid w:val="00902E1C"/>
    <w:rsid w:val="00902E79"/>
    <w:rsid w:val="00903145"/>
    <w:rsid w:val="00903183"/>
    <w:rsid w:val="00903207"/>
    <w:rsid w:val="0090339F"/>
    <w:rsid w:val="00903418"/>
    <w:rsid w:val="00903A81"/>
    <w:rsid w:val="00903D4F"/>
    <w:rsid w:val="00903DA9"/>
    <w:rsid w:val="00903E68"/>
    <w:rsid w:val="00904225"/>
    <w:rsid w:val="00904615"/>
    <w:rsid w:val="0090481D"/>
    <w:rsid w:val="00904884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E7B"/>
    <w:rsid w:val="00907F5F"/>
    <w:rsid w:val="0091031A"/>
    <w:rsid w:val="009105D1"/>
    <w:rsid w:val="00910670"/>
    <w:rsid w:val="00910939"/>
    <w:rsid w:val="00910AB6"/>
    <w:rsid w:val="00910C2B"/>
    <w:rsid w:val="00910C3E"/>
    <w:rsid w:val="00910D51"/>
    <w:rsid w:val="00910E92"/>
    <w:rsid w:val="00910EF4"/>
    <w:rsid w:val="00911164"/>
    <w:rsid w:val="00911217"/>
    <w:rsid w:val="00911262"/>
    <w:rsid w:val="009112A8"/>
    <w:rsid w:val="00911583"/>
    <w:rsid w:val="00911E5D"/>
    <w:rsid w:val="00912285"/>
    <w:rsid w:val="0091289E"/>
    <w:rsid w:val="00913573"/>
    <w:rsid w:val="009137DC"/>
    <w:rsid w:val="009139E9"/>
    <w:rsid w:val="00913E17"/>
    <w:rsid w:val="00913F40"/>
    <w:rsid w:val="00914395"/>
    <w:rsid w:val="00914C8A"/>
    <w:rsid w:val="009152C9"/>
    <w:rsid w:val="009153DC"/>
    <w:rsid w:val="00915443"/>
    <w:rsid w:val="00915C06"/>
    <w:rsid w:val="00915F79"/>
    <w:rsid w:val="00916232"/>
    <w:rsid w:val="00916570"/>
    <w:rsid w:val="0091678E"/>
    <w:rsid w:val="009167C7"/>
    <w:rsid w:val="009168B1"/>
    <w:rsid w:val="00917175"/>
    <w:rsid w:val="00917264"/>
    <w:rsid w:val="009175CB"/>
    <w:rsid w:val="00917B9C"/>
    <w:rsid w:val="00917C3E"/>
    <w:rsid w:val="00917FD8"/>
    <w:rsid w:val="009200B7"/>
    <w:rsid w:val="009200C5"/>
    <w:rsid w:val="00920196"/>
    <w:rsid w:val="00920243"/>
    <w:rsid w:val="00920432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130"/>
    <w:rsid w:val="00927D16"/>
    <w:rsid w:val="009304D3"/>
    <w:rsid w:val="00930713"/>
    <w:rsid w:val="00930A00"/>
    <w:rsid w:val="00931114"/>
    <w:rsid w:val="00931443"/>
    <w:rsid w:val="00931467"/>
    <w:rsid w:val="0093179E"/>
    <w:rsid w:val="0093185F"/>
    <w:rsid w:val="009318CB"/>
    <w:rsid w:val="00931D7D"/>
    <w:rsid w:val="00932586"/>
    <w:rsid w:val="00932841"/>
    <w:rsid w:val="0093303C"/>
    <w:rsid w:val="00933380"/>
    <w:rsid w:val="00933392"/>
    <w:rsid w:val="009337CC"/>
    <w:rsid w:val="0093442D"/>
    <w:rsid w:val="009345B7"/>
    <w:rsid w:val="00934786"/>
    <w:rsid w:val="0093486C"/>
    <w:rsid w:val="00934E39"/>
    <w:rsid w:val="0093526F"/>
    <w:rsid w:val="00935635"/>
    <w:rsid w:val="009358E3"/>
    <w:rsid w:val="00935A5C"/>
    <w:rsid w:val="00935B0B"/>
    <w:rsid w:val="009361CC"/>
    <w:rsid w:val="009361EE"/>
    <w:rsid w:val="0093626E"/>
    <w:rsid w:val="009363C3"/>
    <w:rsid w:val="009369BB"/>
    <w:rsid w:val="00936DEE"/>
    <w:rsid w:val="00936EA2"/>
    <w:rsid w:val="0093702B"/>
    <w:rsid w:val="0093745E"/>
    <w:rsid w:val="00937BF0"/>
    <w:rsid w:val="00937D37"/>
    <w:rsid w:val="009402A2"/>
    <w:rsid w:val="009404FE"/>
    <w:rsid w:val="009406F4"/>
    <w:rsid w:val="00940716"/>
    <w:rsid w:val="00941B47"/>
    <w:rsid w:val="00942192"/>
    <w:rsid w:val="00942235"/>
    <w:rsid w:val="0094239B"/>
    <w:rsid w:val="009426D4"/>
    <w:rsid w:val="00942B09"/>
    <w:rsid w:val="00942D07"/>
    <w:rsid w:val="00942DB7"/>
    <w:rsid w:val="00942E4F"/>
    <w:rsid w:val="009435BF"/>
    <w:rsid w:val="0094367D"/>
    <w:rsid w:val="009436A0"/>
    <w:rsid w:val="009437AA"/>
    <w:rsid w:val="00943BE4"/>
    <w:rsid w:val="00943C47"/>
    <w:rsid w:val="009444ED"/>
    <w:rsid w:val="0094453A"/>
    <w:rsid w:val="009445AF"/>
    <w:rsid w:val="00944608"/>
    <w:rsid w:val="0094463F"/>
    <w:rsid w:val="00944C4D"/>
    <w:rsid w:val="00944F2A"/>
    <w:rsid w:val="009450D6"/>
    <w:rsid w:val="00945F6C"/>
    <w:rsid w:val="00946175"/>
    <w:rsid w:val="00946203"/>
    <w:rsid w:val="009467E5"/>
    <w:rsid w:val="00946C06"/>
    <w:rsid w:val="00946D63"/>
    <w:rsid w:val="00946EF9"/>
    <w:rsid w:val="00947381"/>
    <w:rsid w:val="009475DC"/>
    <w:rsid w:val="00947707"/>
    <w:rsid w:val="00947B16"/>
    <w:rsid w:val="00950442"/>
    <w:rsid w:val="0095064A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8CE"/>
    <w:rsid w:val="00952AFB"/>
    <w:rsid w:val="009531AD"/>
    <w:rsid w:val="00953307"/>
    <w:rsid w:val="009534B8"/>
    <w:rsid w:val="00953C45"/>
    <w:rsid w:val="00953CBF"/>
    <w:rsid w:val="00954448"/>
    <w:rsid w:val="00954918"/>
    <w:rsid w:val="00954D01"/>
    <w:rsid w:val="00954DE0"/>
    <w:rsid w:val="0095526F"/>
    <w:rsid w:val="009553DC"/>
    <w:rsid w:val="00955434"/>
    <w:rsid w:val="0095557F"/>
    <w:rsid w:val="00955674"/>
    <w:rsid w:val="009556A2"/>
    <w:rsid w:val="00955830"/>
    <w:rsid w:val="00955C1B"/>
    <w:rsid w:val="00955E8E"/>
    <w:rsid w:val="00955F64"/>
    <w:rsid w:val="0095636C"/>
    <w:rsid w:val="009564FE"/>
    <w:rsid w:val="0095664B"/>
    <w:rsid w:val="009567EF"/>
    <w:rsid w:val="00956AF4"/>
    <w:rsid w:val="00956DFA"/>
    <w:rsid w:val="00956ED2"/>
    <w:rsid w:val="00956F8B"/>
    <w:rsid w:val="00956FFB"/>
    <w:rsid w:val="00957019"/>
    <w:rsid w:val="0095718C"/>
    <w:rsid w:val="00957202"/>
    <w:rsid w:val="00957336"/>
    <w:rsid w:val="00957428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1FA"/>
    <w:rsid w:val="009623B3"/>
    <w:rsid w:val="009627BA"/>
    <w:rsid w:val="009629ED"/>
    <w:rsid w:val="009629F8"/>
    <w:rsid w:val="00963188"/>
    <w:rsid w:val="00963299"/>
    <w:rsid w:val="00963595"/>
    <w:rsid w:val="009636B0"/>
    <w:rsid w:val="009636D2"/>
    <w:rsid w:val="009636EC"/>
    <w:rsid w:val="00963758"/>
    <w:rsid w:val="00963826"/>
    <w:rsid w:val="00963D4E"/>
    <w:rsid w:val="00964147"/>
    <w:rsid w:val="009646D2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9DA"/>
    <w:rsid w:val="00966A41"/>
    <w:rsid w:val="00966F60"/>
    <w:rsid w:val="009671EF"/>
    <w:rsid w:val="0096764B"/>
    <w:rsid w:val="0096775D"/>
    <w:rsid w:val="00967B08"/>
    <w:rsid w:val="00967C69"/>
    <w:rsid w:val="00967FF8"/>
    <w:rsid w:val="00970006"/>
    <w:rsid w:val="0097005D"/>
    <w:rsid w:val="00970186"/>
    <w:rsid w:val="00970A4F"/>
    <w:rsid w:val="00970F07"/>
    <w:rsid w:val="00970F9D"/>
    <w:rsid w:val="0097131A"/>
    <w:rsid w:val="0097178E"/>
    <w:rsid w:val="009719C0"/>
    <w:rsid w:val="00971BEF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1C7"/>
    <w:rsid w:val="009748EF"/>
    <w:rsid w:val="009749D1"/>
    <w:rsid w:val="00974B33"/>
    <w:rsid w:val="00974B4D"/>
    <w:rsid w:val="0097531E"/>
    <w:rsid w:val="00975A43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5D7"/>
    <w:rsid w:val="00977E58"/>
    <w:rsid w:val="00980311"/>
    <w:rsid w:val="009803A6"/>
    <w:rsid w:val="009809BD"/>
    <w:rsid w:val="009809F9"/>
    <w:rsid w:val="00980A21"/>
    <w:rsid w:val="00980FDE"/>
    <w:rsid w:val="009812E3"/>
    <w:rsid w:val="00981626"/>
    <w:rsid w:val="00981CDD"/>
    <w:rsid w:val="00981FF4"/>
    <w:rsid w:val="00982066"/>
    <w:rsid w:val="009824AC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CA6"/>
    <w:rsid w:val="00983D51"/>
    <w:rsid w:val="00983FA6"/>
    <w:rsid w:val="00984194"/>
    <w:rsid w:val="00984497"/>
    <w:rsid w:val="00984508"/>
    <w:rsid w:val="00984819"/>
    <w:rsid w:val="00984D90"/>
    <w:rsid w:val="00984E88"/>
    <w:rsid w:val="00984FD4"/>
    <w:rsid w:val="00984FE0"/>
    <w:rsid w:val="0098507D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6E8"/>
    <w:rsid w:val="00986B55"/>
    <w:rsid w:val="00986EEC"/>
    <w:rsid w:val="00986F4F"/>
    <w:rsid w:val="00986FC0"/>
    <w:rsid w:val="00987631"/>
    <w:rsid w:val="00987B34"/>
    <w:rsid w:val="00987C84"/>
    <w:rsid w:val="00987DD1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8F3"/>
    <w:rsid w:val="00993C2B"/>
    <w:rsid w:val="00993CE4"/>
    <w:rsid w:val="00994648"/>
    <w:rsid w:val="00994A71"/>
    <w:rsid w:val="00994E7B"/>
    <w:rsid w:val="00995174"/>
    <w:rsid w:val="0099518F"/>
    <w:rsid w:val="009951B1"/>
    <w:rsid w:val="00995665"/>
    <w:rsid w:val="0099589B"/>
    <w:rsid w:val="0099593D"/>
    <w:rsid w:val="00995AA5"/>
    <w:rsid w:val="00995ADE"/>
    <w:rsid w:val="00995B22"/>
    <w:rsid w:val="00995BE5"/>
    <w:rsid w:val="00995D0E"/>
    <w:rsid w:val="00995DD4"/>
    <w:rsid w:val="00995EC7"/>
    <w:rsid w:val="009961F0"/>
    <w:rsid w:val="009965A1"/>
    <w:rsid w:val="00996714"/>
    <w:rsid w:val="00996BE1"/>
    <w:rsid w:val="00996E26"/>
    <w:rsid w:val="009977D1"/>
    <w:rsid w:val="00997F41"/>
    <w:rsid w:val="009A0056"/>
    <w:rsid w:val="009A023E"/>
    <w:rsid w:val="009A0376"/>
    <w:rsid w:val="009A0402"/>
    <w:rsid w:val="009A04EC"/>
    <w:rsid w:val="009A05EA"/>
    <w:rsid w:val="009A0853"/>
    <w:rsid w:val="009A0A75"/>
    <w:rsid w:val="009A14A2"/>
    <w:rsid w:val="009A1CEF"/>
    <w:rsid w:val="009A1F45"/>
    <w:rsid w:val="009A1FD4"/>
    <w:rsid w:val="009A2197"/>
    <w:rsid w:val="009A234A"/>
    <w:rsid w:val="009A25C4"/>
    <w:rsid w:val="009A271C"/>
    <w:rsid w:val="009A2886"/>
    <w:rsid w:val="009A2A71"/>
    <w:rsid w:val="009A2CA2"/>
    <w:rsid w:val="009A2CB1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183"/>
    <w:rsid w:val="009A6DB6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40"/>
    <w:rsid w:val="009B5D8E"/>
    <w:rsid w:val="009B660C"/>
    <w:rsid w:val="009B6A14"/>
    <w:rsid w:val="009B6BA5"/>
    <w:rsid w:val="009B6D4F"/>
    <w:rsid w:val="009B6E8C"/>
    <w:rsid w:val="009B714B"/>
    <w:rsid w:val="009B74B6"/>
    <w:rsid w:val="009B756C"/>
    <w:rsid w:val="009B77A0"/>
    <w:rsid w:val="009B7CE8"/>
    <w:rsid w:val="009B7DBA"/>
    <w:rsid w:val="009B7F1E"/>
    <w:rsid w:val="009B7FE0"/>
    <w:rsid w:val="009C052E"/>
    <w:rsid w:val="009C07C5"/>
    <w:rsid w:val="009C0DFE"/>
    <w:rsid w:val="009C1497"/>
    <w:rsid w:val="009C154A"/>
    <w:rsid w:val="009C16E3"/>
    <w:rsid w:val="009C18F6"/>
    <w:rsid w:val="009C19CA"/>
    <w:rsid w:val="009C1DD9"/>
    <w:rsid w:val="009C1E5D"/>
    <w:rsid w:val="009C1EBA"/>
    <w:rsid w:val="009C263B"/>
    <w:rsid w:val="009C2689"/>
    <w:rsid w:val="009C29CD"/>
    <w:rsid w:val="009C2C85"/>
    <w:rsid w:val="009C31E5"/>
    <w:rsid w:val="009C32C6"/>
    <w:rsid w:val="009C361F"/>
    <w:rsid w:val="009C37FA"/>
    <w:rsid w:val="009C3943"/>
    <w:rsid w:val="009C3DF2"/>
    <w:rsid w:val="009C4556"/>
    <w:rsid w:val="009C4624"/>
    <w:rsid w:val="009C4792"/>
    <w:rsid w:val="009C4A22"/>
    <w:rsid w:val="009C4BF0"/>
    <w:rsid w:val="009C4C96"/>
    <w:rsid w:val="009C507E"/>
    <w:rsid w:val="009C52AD"/>
    <w:rsid w:val="009C5A3E"/>
    <w:rsid w:val="009C5B42"/>
    <w:rsid w:val="009C5F8C"/>
    <w:rsid w:val="009C612A"/>
    <w:rsid w:val="009C623D"/>
    <w:rsid w:val="009C674E"/>
    <w:rsid w:val="009C6CAD"/>
    <w:rsid w:val="009C6E38"/>
    <w:rsid w:val="009C737D"/>
    <w:rsid w:val="009C7430"/>
    <w:rsid w:val="009C765C"/>
    <w:rsid w:val="009C7D5B"/>
    <w:rsid w:val="009D01E8"/>
    <w:rsid w:val="009D03B6"/>
    <w:rsid w:val="009D050C"/>
    <w:rsid w:val="009D09F9"/>
    <w:rsid w:val="009D14A9"/>
    <w:rsid w:val="009D1808"/>
    <w:rsid w:val="009D1834"/>
    <w:rsid w:val="009D1AFD"/>
    <w:rsid w:val="009D1B39"/>
    <w:rsid w:val="009D1BA0"/>
    <w:rsid w:val="009D1CC5"/>
    <w:rsid w:val="009D1CE8"/>
    <w:rsid w:val="009D1EAA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41C"/>
    <w:rsid w:val="009D36F5"/>
    <w:rsid w:val="009D3E5C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234"/>
    <w:rsid w:val="009D66C4"/>
    <w:rsid w:val="009D6873"/>
    <w:rsid w:val="009D69B6"/>
    <w:rsid w:val="009D6A18"/>
    <w:rsid w:val="009D7156"/>
    <w:rsid w:val="009D758B"/>
    <w:rsid w:val="009D75ED"/>
    <w:rsid w:val="009D7701"/>
    <w:rsid w:val="009D7B7E"/>
    <w:rsid w:val="009E01F1"/>
    <w:rsid w:val="009E05E6"/>
    <w:rsid w:val="009E0B91"/>
    <w:rsid w:val="009E1130"/>
    <w:rsid w:val="009E13B9"/>
    <w:rsid w:val="009E17ED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83B"/>
    <w:rsid w:val="009E3A27"/>
    <w:rsid w:val="009E3B1D"/>
    <w:rsid w:val="009E3C60"/>
    <w:rsid w:val="009E3E4F"/>
    <w:rsid w:val="009E40FA"/>
    <w:rsid w:val="009E42D7"/>
    <w:rsid w:val="009E43E1"/>
    <w:rsid w:val="009E4EF5"/>
    <w:rsid w:val="009E5230"/>
    <w:rsid w:val="009E56FE"/>
    <w:rsid w:val="009E5715"/>
    <w:rsid w:val="009E6117"/>
    <w:rsid w:val="009E6395"/>
    <w:rsid w:val="009E67A3"/>
    <w:rsid w:val="009E6A53"/>
    <w:rsid w:val="009E6BD9"/>
    <w:rsid w:val="009E6BE4"/>
    <w:rsid w:val="009E6D34"/>
    <w:rsid w:val="009E7055"/>
    <w:rsid w:val="009E76E8"/>
    <w:rsid w:val="009E7E89"/>
    <w:rsid w:val="009E7EB8"/>
    <w:rsid w:val="009F0183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1A"/>
    <w:rsid w:val="009F4033"/>
    <w:rsid w:val="009F411F"/>
    <w:rsid w:val="009F4245"/>
    <w:rsid w:val="009F42EF"/>
    <w:rsid w:val="009F43CB"/>
    <w:rsid w:val="009F43D4"/>
    <w:rsid w:val="009F44E6"/>
    <w:rsid w:val="009F51B0"/>
    <w:rsid w:val="009F522A"/>
    <w:rsid w:val="009F55FE"/>
    <w:rsid w:val="009F5967"/>
    <w:rsid w:val="009F6022"/>
    <w:rsid w:val="009F6701"/>
    <w:rsid w:val="009F6AD9"/>
    <w:rsid w:val="009F6B44"/>
    <w:rsid w:val="009F6C67"/>
    <w:rsid w:val="009F6D05"/>
    <w:rsid w:val="009F70DC"/>
    <w:rsid w:val="009F7453"/>
    <w:rsid w:val="009F75A8"/>
    <w:rsid w:val="009F761C"/>
    <w:rsid w:val="00A00351"/>
    <w:rsid w:val="00A004FD"/>
    <w:rsid w:val="00A00509"/>
    <w:rsid w:val="00A012D6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691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6AD3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CBD"/>
    <w:rsid w:val="00A11D15"/>
    <w:rsid w:val="00A11E7B"/>
    <w:rsid w:val="00A12042"/>
    <w:rsid w:val="00A1213C"/>
    <w:rsid w:val="00A12269"/>
    <w:rsid w:val="00A12625"/>
    <w:rsid w:val="00A12FD5"/>
    <w:rsid w:val="00A1313D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8C0"/>
    <w:rsid w:val="00A16D1A"/>
    <w:rsid w:val="00A1710E"/>
    <w:rsid w:val="00A1731D"/>
    <w:rsid w:val="00A178F8"/>
    <w:rsid w:val="00A17D25"/>
    <w:rsid w:val="00A206EF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4D93"/>
    <w:rsid w:val="00A25961"/>
    <w:rsid w:val="00A25A98"/>
    <w:rsid w:val="00A25C56"/>
    <w:rsid w:val="00A266F0"/>
    <w:rsid w:val="00A26C29"/>
    <w:rsid w:val="00A270CD"/>
    <w:rsid w:val="00A2785F"/>
    <w:rsid w:val="00A278D0"/>
    <w:rsid w:val="00A27A6A"/>
    <w:rsid w:val="00A30100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121"/>
    <w:rsid w:val="00A34703"/>
    <w:rsid w:val="00A34783"/>
    <w:rsid w:val="00A3482E"/>
    <w:rsid w:val="00A34A61"/>
    <w:rsid w:val="00A34C78"/>
    <w:rsid w:val="00A35593"/>
    <w:rsid w:val="00A35740"/>
    <w:rsid w:val="00A35BE4"/>
    <w:rsid w:val="00A361C7"/>
    <w:rsid w:val="00A3636C"/>
    <w:rsid w:val="00A36925"/>
    <w:rsid w:val="00A36BD9"/>
    <w:rsid w:val="00A36EE4"/>
    <w:rsid w:val="00A36F04"/>
    <w:rsid w:val="00A36F85"/>
    <w:rsid w:val="00A3704A"/>
    <w:rsid w:val="00A37C0E"/>
    <w:rsid w:val="00A37F97"/>
    <w:rsid w:val="00A403E8"/>
    <w:rsid w:val="00A4089E"/>
    <w:rsid w:val="00A40908"/>
    <w:rsid w:val="00A40DD1"/>
    <w:rsid w:val="00A40E84"/>
    <w:rsid w:val="00A40F71"/>
    <w:rsid w:val="00A40FA5"/>
    <w:rsid w:val="00A4101A"/>
    <w:rsid w:val="00A41168"/>
    <w:rsid w:val="00A4173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B74"/>
    <w:rsid w:val="00A42C8F"/>
    <w:rsid w:val="00A42F2E"/>
    <w:rsid w:val="00A43283"/>
    <w:rsid w:val="00A432CC"/>
    <w:rsid w:val="00A4331F"/>
    <w:rsid w:val="00A43783"/>
    <w:rsid w:val="00A43A9C"/>
    <w:rsid w:val="00A4418D"/>
    <w:rsid w:val="00A44A74"/>
    <w:rsid w:val="00A44DDB"/>
    <w:rsid w:val="00A44E4B"/>
    <w:rsid w:val="00A44F0C"/>
    <w:rsid w:val="00A44F94"/>
    <w:rsid w:val="00A45467"/>
    <w:rsid w:val="00A4571B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3F4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47A0"/>
    <w:rsid w:val="00A5524B"/>
    <w:rsid w:val="00A558F3"/>
    <w:rsid w:val="00A559FD"/>
    <w:rsid w:val="00A55FB7"/>
    <w:rsid w:val="00A56010"/>
    <w:rsid w:val="00A5641D"/>
    <w:rsid w:val="00A56883"/>
    <w:rsid w:val="00A569BB"/>
    <w:rsid w:val="00A56A87"/>
    <w:rsid w:val="00A56D69"/>
    <w:rsid w:val="00A572DF"/>
    <w:rsid w:val="00A57451"/>
    <w:rsid w:val="00A57465"/>
    <w:rsid w:val="00A60457"/>
    <w:rsid w:val="00A6092C"/>
    <w:rsid w:val="00A60995"/>
    <w:rsid w:val="00A609BD"/>
    <w:rsid w:val="00A6151B"/>
    <w:rsid w:val="00A62061"/>
    <w:rsid w:val="00A6209C"/>
    <w:rsid w:val="00A6223D"/>
    <w:rsid w:val="00A631DA"/>
    <w:rsid w:val="00A6339E"/>
    <w:rsid w:val="00A6341F"/>
    <w:rsid w:val="00A6375C"/>
    <w:rsid w:val="00A637D9"/>
    <w:rsid w:val="00A63808"/>
    <w:rsid w:val="00A63942"/>
    <w:rsid w:val="00A639EC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352"/>
    <w:rsid w:val="00A7293A"/>
    <w:rsid w:val="00A7295A"/>
    <w:rsid w:val="00A72D12"/>
    <w:rsid w:val="00A730BC"/>
    <w:rsid w:val="00A73317"/>
    <w:rsid w:val="00A738C1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D8D"/>
    <w:rsid w:val="00A75FBB"/>
    <w:rsid w:val="00A76228"/>
    <w:rsid w:val="00A76F1E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74E"/>
    <w:rsid w:val="00A80963"/>
    <w:rsid w:val="00A80E5A"/>
    <w:rsid w:val="00A81445"/>
    <w:rsid w:val="00A8150F"/>
    <w:rsid w:val="00A816B7"/>
    <w:rsid w:val="00A816D2"/>
    <w:rsid w:val="00A81764"/>
    <w:rsid w:val="00A818F8"/>
    <w:rsid w:val="00A81DC9"/>
    <w:rsid w:val="00A820F1"/>
    <w:rsid w:val="00A83044"/>
    <w:rsid w:val="00A836EE"/>
    <w:rsid w:val="00A83860"/>
    <w:rsid w:val="00A83DF8"/>
    <w:rsid w:val="00A83E2E"/>
    <w:rsid w:val="00A848D0"/>
    <w:rsid w:val="00A84996"/>
    <w:rsid w:val="00A84C5D"/>
    <w:rsid w:val="00A84E04"/>
    <w:rsid w:val="00A84EAD"/>
    <w:rsid w:val="00A8613F"/>
    <w:rsid w:val="00A862DA"/>
    <w:rsid w:val="00A86A10"/>
    <w:rsid w:val="00A86FE4"/>
    <w:rsid w:val="00A873E1"/>
    <w:rsid w:val="00A87870"/>
    <w:rsid w:val="00A90188"/>
    <w:rsid w:val="00A9080A"/>
    <w:rsid w:val="00A90952"/>
    <w:rsid w:val="00A90A7B"/>
    <w:rsid w:val="00A90B79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553"/>
    <w:rsid w:val="00A94F7C"/>
    <w:rsid w:val="00A950C6"/>
    <w:rsid w:val="00A95220"/>
    <w:rsid w:val="00A953AE"/>
    <w:rsid w:val="00A955B0"/>
    <w:rsid w:val="00A95891"/>
    <w:rsid w:val="00A95AF7"/>
    <w:rsid w:val="00A96243"/>
    <w:rsid w:val="00A964F1"/>
    <w:rsid w:val="00A96557"/>
    <w:rsid w:val="00A9663F"/>
    <w:rsid w:val="00A9667E"/>
    <w:rsid w:val="00A970EA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885"/>
    <w:rsid w:val="00AA3B96"/>
    <w:rsid w:val="00AA3C5B"/>
    <w:rsid w:val="00AA3CB7"/>
    <w:rsid w:val="00AA3D5F"/>
    <w:rsid w:val="00AA3E67"/>
    <w:rsid w:val="00AA42AE"/>
    <w:rsid w:val="00AA4B53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6F38"/>
    <w:rsid w:val="00AA70AF"/>
    <w:rsid w:val="00AA71DD"/>
    <w:rsid w:val="00AA7203"/>
    <w:rsid w:val="00AA72A4"/>
    <w:rsid w:val="00AA74F5"/>
    <w:rsid w:val="00AA7A0B"/>
    <w:rsid w:val="00AA7CD9"/>
    <w:rsid w:val="00AA7EF9"/>
    <w:rsid w:val="00AB035E"/>
    <w:rsid w:val="00AB0D12"/>
    <w:rsid w:val="00AB0E07"/>
    <w:rsid w:val="00AB0E74"/>
    <w:rsid w:val="00AB0ED1"/>
    <w:rsid w:val="00AB14ED"/>
    <w:rsid w:val="00AB15E4"/>
    <w:rsid w:val="00AB1C6B"/>
    <w:rsid w:val="00AB1D03"/>
    <w:rsid w:val="00AB26BC"/>
    <w:rsid w:val="00AB276B"/>
    <w:rsid w:val="00AB27EE"/>
    <w:rsid w:val="00AB2AEA"/>
    <w:rsid w:val="00AB2B7D"/>
    <w:rsid w:val="00AB2CF2"/>
    <w:rsid w:val="00AB3017"/>
    <w:rsid w:val="00AB345D"/>
    <w:rsid w:val="00AB3583"/>
    <w:rsid w:val="00AB3D36"/>
    <w:rsid w:val="00AB3DD0"/>
    <w:rsid w:val="00AB3F1F"/>
    <w:rsid w:val="00AB4726"/>
    <w:rsid w:val="00AB4801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C48"/>
    <w:rsid w:val="00AC2583"/>
    <w:rsid w:val="00AC25EF"/>
    <w:rsid w:val="00AC3090"/>
    <w:rsid w:val="00AC3235"/>
    <w:rsid w:val="00AC3327"/>
    <w:rsid w:val="00AC3442"/>
    <w:rsid w:val="00AC3A1A"/>
    <w:rsid w:val="00AC4086"/>
    <w:rsid w:val="00AC4406"/>
    <w:rsid w:val="00AC4536"/>
    <w:rsid w:val="00AC459E"/>
    <w:rsid w:val="00AC48EA"/>
    <w:rsid w:val="00AC5C86"/>
    <w:rsid w:val="00AC5D19"/>
    <w:rsid w:val="00AC5D1F"/>
    <w:rsid w:val="00AC5DEF"/>
    <w:rsid w:val="00AC61CC"/>
    <w:rsid w:val="00AC62D1"/>
    <w:rsid w:val="00AC69C5"/>
    <w:rsid w:val="00AC6A50"/>
    <w:rsid w:val="00AC6A5A"/>
    <w:rsid w:val="00AC6EA1"/>
    <w:rsid w:val="00AC6EE3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15A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A03"/>
    <w:rsid w:val="00AD6D9B"/>
    <w:rsid w:val="00AD6E99"/>
    <w:rsid w:val="00AD749C"/>
    <w:rsid w:val="00AD773D"/>
    <w:rsid w:val="00AD79E9"/>
    <w:rsid w:val="00AD7DF0"/>
    <w:rsid w:val="00AD7FE4"/>
    <w:rsid w:val="00AE02D6"/>
    <w:rsid w:val="00AE02E5"/>
    <w:rsid w:val="00AE0372"/>
    <w:rsid w:val="00AE05AF"/>
    <w:rsid w:val="00AE062E"/>
    <w:rsid w:val="00AE0EFD"/>
    <w:rsid w:val="00AE0F89"/>
    <w:rsid w:val="00AE11C0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07"/>
    <w:rsid w:val="00AE4FA4"/>
    <w:rsid w:val="00AE5125"/>
    <w:rsid w:val="00AE5230"/>
    <w:rsid w:val="00AE525A"/>
    <w:rsid w:val="00AE6029"/>
    <w:rsid w:val="00AE6302"/>
    <w:rsid w:val="00AE6354"/>
    <w:rsid w:val="00AE636D"/>
    <w:rsid w:val="00AE6A77"/>
    <w:rsid w:val="00AE6D7C"/>
    <w:rsid w:val="00AE6D88"/>
    <w:rsid w:val="00AE6D8A"/>
    <w:rsid w:val="00AE6FA4"/>
    <w:rsid w:val="00AE7371"/>
    <w:rsid w:val="00AE7553"/>
    <w:rsid w:val="00AE76D1"/>
    <w:rsid w:val="00AE78FA"/>
    <w:rsid w:val="00AE7C0F"/>
    <w:rsid w:val="00AE7D22"/>
    <w:rsid w:val="00AF01E8"/>
    <w:rsid w:val="00AF0664"/>
    <w:rsid w:val="00AF0C3B"/>
    <w:rsid w:val="00AF123F"/>
    <w:rsid w:val="00AF13EB"/>
    <w:rsid w:val="00AF1E2B"/>
    <w:rsid w:val="00AF2291"/>
    <w:rsid w:val="00AF2522"/>
    <w:rsid w:val="00AF2810"/>
    <w:rsid w:val="00AF29EE"/>
    <w:rsid w:val="00AF2A40"/>
    <w:rsid w:val="00AF2D3D"/>
    <w:rsid w:val="00AF2EEB"/>
    <w:rsid w:val="00AF301C"/>
    <w:rsid w:val="00AF3169"/>
    <w:rsid w:val="00AF32A4"/>
    <w:rsid w:val="00AF330F"/>
    <w:rsid w:val="00AF332B"/>
    <w:rsid w:val="00AF3477"/>
    <w:rsid w:val="00AF37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5E8A"/>
    <w:rsid w:val="00AF604E"/>
    <w:rsid w:val="00AF60C6"/>
    <w:rsid w:val="00AF6740"/>
    <w:rsid w:val="00AF6AFD"/>
    <w:rsid w:val="00AF6BEB"/>
    <w:rsid w:val="00AF700E"/>
    <w:rsid w:val="00AF71A7"/>
    <w:rsid w:val="00AF7436"/>
    <w:rsid w:val="00AF786F"/>
    <w:rsid w:val="00AF7E60"/>
    <w:rsid w:val="00B00119"/>
    <w:rsid w:val="00B001CF"/>
    <w:rsid w:val="00B0020F"/>
    <w:rsid w:val="00B0023F"/>
    <w:rsid w:val="00B00470"/>
    <w:rsid w:val="00B00524"/>
    <w:rsid w:val="00B0059D"/>
    <w:rsid w:val="00B00784"/>
    <w:rsid w:val="00B00B3C"/>
    <w:rsid w:val="00B00B3E"/>
    <w:rsid w:val="00B00B71"/>
    <w:rsid w:val="00B00BE0"/>
    <w:rsid w:val="00B01496"/>
    <w:rsid w:val="00B0153B"/>
    <w:rsid w:val="00B01DFF"/>
    <w:rsid w:val="00B0248A"/>
    <w:rsid w:val="00B02631"/>
    <w:rsid w:val="00B02DF1"/>
    <w:rsid w:val="00B0310F"/>
    <w:rsid w:val="00B032E1"/>
    <w:rsid w:val="00B03A81"/>
    <w:rsid w:val="00B03B0D"/>
    <w:rsid w:val="00B03B6F"/>
    <w:rsid w:val="00B03D6B"/>
    <w:rsid w:val="00B0402F"/>
    <w:rsid w:val="00B047F3"/>
    <w:rsid w:val="00B04A63"/>
    <w:rsid w:val="00B04DD9"/>
    <w:rsid w:val="00B04E58"/>
    <w:rsid w:val="00B04EBD"/>
    <w:rsid w:val="00B04FD9"/>
    <w:rsid w:val="00B05089"/>
    <w:rsid w:val="00B051EC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741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8F1"/>
    <w:rsid w:val="00B12C02"/>
    <w:rsid w:val="00B12DD2"/>
    <w:rsid w:val="00B12EC4"/>
    <w:rsid w:val="00B12EE5"/>
    <w:rsid w:val="00B13009"/>
    <w:rsid w:val="00B137B5"/>
    <w:rsid w:val="00B13AD5"/>
    <w:rsid w:val="00B142A0"/>
    <w:rsid w:val="00B142B9"/>
    <w:rsid w:val="00B144A4"/>
    <w:rsid w:val="00B14B1E"/>
    <w:rsid w:val="00B14EB7"/>
    <w:rsid w:val="00B151DB"/>
    <w:rsid w:val="00B15771"/>
    <w:rsid w:val="00B1579E"/>
    <w:rsid w:val="00B15D8B"/>
    <w:rsid w:val="00B15E4E"/>
    <w:rsid w:val="00B15E67"/>
    <w:rsid w:val="00B16164"/>
    <w:rsid w:val="00B16244"/>
    <w:rsid w:val="00B16A40"/>
    <w:rsid w:val="00B16DB4"/>
    <w:rsid w:val="00B16DD7"/>
    <w:rsid w:val="00B1725D"/>
    <w:rsid w:val="00B176AF"/>
    <w:rsid w:val="00B17782"/>
    <w:rsid w:val="00B178DE"/>
    <w:rsid w:val="00B17D20"/>
    <w:rsid w:val="00B17FAB"/>
    <w:rsid w:val="00B2005A"/>
    <w:rsid w:val="00B20703"/>
    <w:rsid w:val="00B208C5"/>
    <w:rsid w:val="00B2096C"/>
    <w:rsid w:val="00B20C32"/>
    <w:rsid w:val="00B20EE8"/>
    <w:rsid w:val="00B21945"/>
    <w:rsid w:val="00B222F9"/>
    <w:rsid w:val="00B2249D"/>
    <w:rsid w:val="00B22794"/>
    <w:rsid w:val="00B228C1"/>
    <w:rsid w:val="00B2297F"/>
    <w:rsid w:val="00B22A4C"/>
    <w:rsid w:val="00B22B14"/>
    <w:rsid w:val="00B22CBD"/>
    <w:rsid w:val="00B22D2F"/>
    <w:rsid w:val="00B22F42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9C6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1D2F"/>
    <w:rsid w:val="00B32829"/>
    <w:rsid w:val="00B333A2"/>
    <w:rsid w:val="00B3350A"/>
    <w:rsid w:val="00B33590"/>
    <w:rsid w:val="00B33E6B"/>
    <w:rsid w:val="00B34F50"/>
    <w:rsid w:val="00B35061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1B"/>
    <w:rsid w:val="00B442F3"/>
    <w:rsid w:val="00B443CA"/>
    <w:rsid w:val="00B4476A"/>
    <w:rsid w:val="00B449D8"/>
    <w:rsid w:val="00B44A25"/>
    <w:rsid w:val="00B44B31"/>
    <w:rsid w:val="00B44E9D"/>
    <w:rsid w:val="00B44FBE"/>
    <w:rsid w:val="00B457FD"/>
    <w:rsid w:val="00B4590E"/>
    <w:rsid w:val="00B45A9F"/>
    <w:rsid w:val="00B45E02"/>
    <w:rsid w:val="00B45E2A"/>
    <w:rsid w:val="00B45ED9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0A1"/>
    <w:rsid w:val="00B521C0"/>
    <w:rsid w:val="00B52581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02B"/>
    <w:rsid w:val="00B5597A"/>
    <w:rsid w:val="00B55C43"/>
    <w:rsid w:val="00B55EB7"/>
    <w:rsid w:val="00B5678C"/>
    <w:rsid w:val="00B57199"/>
    <w:rsid w:val="00B57FCD"/>
    <w:rsid w:val="00B6089A"/>
    <w:rsid w:val="00B6091E"/>
    <w:rsid w:val="00B609A4"/>
    <w:rsid w:val="00B60A12"/>
    <w:rsid w:val="00B60AEE"/>
    <w:rsid w:val="00B6107F"/>
    <w:rsid w:val="00B613C4"/>
    <w:rsid w:val="00B615B0"/>
    <w:rsid w:val="00B619B0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96"/>
    <w:rsid w:val="00B667D9"/>
    <w:rsid w:val="00B66BDD"/>
    <w:rsid w:val="00B670CD"/>
    <w:rsid w:val="00B673EB"/>
    <w:rsid w:val="00B67515"/>
    <w:rsid w:val="00B67C00"/>
    <w:rsid w:val="00B67DAF"/>
    <w:rsid w:val="00B70341"/>
    <w:rsid w:val="00B70445"/>
    <w:rsid w:val="00B7072C"/>
    <w:rsid w:val="00B7088D"/>
    <w:rsid w:val="00B70E33"/>
    <w:rsid w:val="00B71200"/>
    <w:rsid w:val="00B713F9"/>
    <w:rsid w:val="00B71604"/>
    <w:rsid w:val="00B718CD"/>
    <w:rsid w:val="00B71A03"/>
    <w:rsid w:val="00B71C59"/>
    <w:rsid w:val="00B72286"/>
    <w:rsid w:val="00B7240B"/>
    <w:rsid w:val="00B72980"/>
    <w:rsid w:val="00B72A60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4CB0"/>
    <w:rsid w:val="00B75299"/>
    <w:rsid w:val="00B75814"/>
    <w:rsid w:val="00B75827"/>
    <w:rsid w:val="00B75F21"/>
    <w:rsid w:val="00B760FD"/>
    <w:rsid w:val="00B76672"/>
    <w:rsid w:val="00B7689C"/>
    <w:rsid w:val="00B7716F"/>
    <w:rsid w:val="00B7752B"/>
    <w:rsid w:val="00B77B87"/>
    <w:rsid w:val="00B77C15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2DB"/>
    <w:rsid w:val="00B81423"/>
    <w:rsid w:val="00B81766"/>
    <w:rsid w:val="00B817B3"/>
    <w:rsid w:val="00B81896"/>
    <w:rsid w:val="00B81FBC"/>
    <w:rsid w:val="00B822C2"/>
    <w:rsid w:val="00B82936"/>
    <w:rsid w:val="00B82F80"/>
    <w:rsid w:val="00B839AA"/>
    <w:rsid w:val="00B83B74"/>
    <w:rsid w:val="00B83C3C"/>
    <w:rsid w:val="00B83D75"/>
    <w:rsid w:val="00B83EFC"/>
    <w:rsid w:val="00B84367"/>
    <w:rsid w:val="00B849FC"/>
    <w:rsid w:val="00B84D1E"/>
    <w:rsid w:val="00B84EF0"/>
    <w:rsid w:val="00B8560C"/>
    <w:rsid w:val="00B85699"/>
    <w:rsid w:val="00B856E9"/>
    <w:rsid w:val="00B8581A"/>
    <w:rsid w:val="00B85C7D"/>
    <w:rsid w:val="00B85F2A"/>
    <w:rsid w:val="00B86048"/>
    <w:rsid w:val="00B8631D"/>
    <w:rsid w:val="00B86897"/>
    <w:rsid w:val="00B86A2C"/>
    <w:rsid w:val="00B86AD0"/>
    <w:rsid w:val="00B86B7D"/>
    <w:rsid w:val="00B86BD5"/>
    <w:rsid w:val="00B87010"/>
    <w:rsid w:val="00B8702B"/>
    <w:rsid w:val="00B8749F"/>
    <w:rsid w:val="00B87951"/>
    <w:rsid w:val="00B87A16"/>
    <w:rsid w:val="00B87B31"/>
    <w:rsid w:val="00B904AF"/>
    <w:rsid w:val="00B90666"/>
    <w:rsid w:val="00B90729"/>
    <w:rsid w:val="00B90832"/>
    <w:rsid w:val="00B90B35"/>
    <w:rsid w:val="00B90B54"/>
    <w:rsid w:val="00B910D2"/>
    <w:rsid w:val="00B910F7"/>
    <w:rsid w:val="00B9128E"/>
    <w:rsid w:val="00B91392"/>
    <w:rsid w:val="00B91B10"/>
    <w:rsid w:val="00B920B6"/>
    <w:rsid w:val="00B92322"/>
    <w:rsid w:val="00B92406"/>
    <w:rsid w:val="00B924CD"/>
    <w:rsid w:val="00B925EA"/>
    <w:rsid w:val="00B926EF"/>
    <w:rsid w:val="00B9294B"/>
    <w:rsid w:val="00B929C7"/>
    <w:rsid w:val="00B92A67"/>
    <w:rsid w:val="00B92CD9"/>
    <w:rsid w:val="00B93122"/>
    <w:rsid w:val="00B93389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B8"/>
    <w:rsid w:val="00B971E5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9FE"/>
    <w:rsid w:val="00BA0B16"/>
    <w:rsid w:val="00BA0D0D"/>
    <w:rsid w:val="00BA0E4A"/>
    <w:rsid w:val="00BA1057"/>
    <w:rsid w:val="00BA1541"/>
    <w:rsid w:val="00BA1BD1"/>
    <w:rsid w:val="00BA1C62"/>
    <w:rsid w:val="00BA1D4C"/>
    <w:rsid w:val="00BA21F8"/>
    <w:rsid w:val="00BA254C"/>
    <w:rsid w:val="00BA272A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4CB9"/>
    <w:rsid w:val="00BA504A"/>
    <w:rsid w:val="00BA522C"/>
    <w:rsid w:val="00BA606E"/>
    <w:rsid w:val="00BA6351"/>
    <w:rsid w:val="00BA6684"/>
    <w:rsid w:val="00BA6BCA"/>
    <w:rsid w:val="00BA6E5A"/>
    <w:rsid w:val="00BA6E98"/>
    <w:rsid w:val="00BA6EDB"/>
    <w:rsid w:val="00BA6F8C"/>
    <w:rsid w:val="00BA7349"/>
    <w:rsid w:val="00BA74C4"/>
    <w:rsid w:val="00BA7510"/>
    <w:rsid w:val="00BA7920"/>
    <w:rsid w:val="00BA7A5D"/>
    <w:rsid w:val="00BA7BE9"/>
    <w:rsid w:val="00BB0160"/>
    <w:rsid w:val="00BB0479"/>
    <w:rsid w:val="00BB145D"/>
    <w:rsid w:val="00BB16D4"/>
    <w:rsid w:val="00BB172D"/>
    <w:rsid w:val="00BB184B"/>
    <w:rsid w:val="00BB1F72"/>
    <w:rsid w:val="00BB233D"/>
    <w:rsid w:val="00BB2B48"/>
    <w:rsid w:val="00BB2D9B"/>
    <w:rsid w:val="00BB3068"/>
    <w:rsid w:val="00BB3423"/>
    <w:rsid w:val="00BB34B2"/>
    <w:rsid w:val="00BB34DE"/>
    <w:rsid w:val="00BB3815"/>
    <w:rsid w:val="00BB3C5F"/>
    <w:rsid w:val="00BB3E47"/>
    <w:rsid w:val="00BB3FE0"/>
    <w:rsid w:val="00BB465F"/>
    <w:rsid w:val="00BB4A23"/>
    <w:rsid w:val="00BB4A3E"/>
    <w:rsid w:val="00BB4DE1"/>
    <w:rsid w:val="00BB4E98"/>
    <w:rsid w:val="00BB4EC2"/>
    <w:rsid w:val="00BB55FA"/>
    <w:rsid w:val="00BB56BF"/>
    <w:rsid w:val="00BB5D52"/>
    <w:rsid w:val="00BB5DAF"/>
    <w:rsid w:val="00BB5F83"/>
    <w:rsid w:val="00BB65B2"/>
    <w:rsid w:val="00BB6679"/>
    <w:rsid w:val="00BB69D4"/>
    <w:rsid w:val="00BB759F"/>
    <w:rsid w:val="00BB788A"/>
    <w:rsid w:val="00BB7957"/>
    <w:rsid w:val="00BB7B66"/>
    <w:rsid w:val="00BB7BB2"/>
    <w:rsid w:val="00BB7D6D"/>
    <w:rsid w:val="00BB7DA9"/>
    <w:rsid w:val="00BC010A"/>
    <w:rsid w:val="00BC0329"/>
    <w:rsid w:val="00BC0F27"/>
    <w:rsid w:val="00BC1920"/>
    <w:rsid w:val="00BC1FC4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24E"/>
    <w:rsid w:val="00BC5D14"/>
    <w:rsid w:val="00BC6267"/>
    <w:rsid w:val="00BC648F"/>
    <w:rsid w:val="00BC6496"/>
    <w:rsid w:val="00BC6C04"/>
    <w:rsid w:val="00BC6EC5"/>
    <w:rsid w:val="00BC70F7"/>
    <w:rsid w:val="00BC7204"/>
    <w:rsid w:val="00BC73F8"/>
    <w:rsid w:val="00BC7737"/>
    <w:rsid w:val="00BC77CA"/>
    <w:rsid w:val="00BC7F7A"/>
    <w:rsid w:val="00BC7FCE"/>
    <w:rsid w:val="00BD05FD"/>
    <w:rsid w:val="00BD0BBD"/>
    <w:rsid w:val="00BD1214"/>
    <w:rsid w:val="00BD13FA"/>
    <w:rsid w:val="00BD1749"/>
    <w:rsid w:val="00BD17BF"/>
    <w:rsid w:val="00BD1AFA"/>
    <w:rsid w:val="00BD1C3B"/>
    <w:rsid w:val="00BD1D20"/>
    <w:rsid w:val="00BD1DA7"/>
    <w:rsid w:val="00BD1EBA"/>
    <w:rsid w:val="00BD1F2A"/>
    <w:rsid w:val="00BD20FA"/>
    <w:rsid w:val="00BD253B"/>
    <w:rsid w:val="00BD27D0"/>
    <w:rsid w:val="00BD2E06"/>
    <w:rsid w:val="00BD2EF5"/>
    <w:rsid w:val="00BD2F6C"/>
    <w:rsid w:val="00BD34FC"/>
    <w:rsid w:val="00BD35E5"/>
    <w:rsid w:val="00BD37AD"/>
    <w:rsid w:val="00BD416E"/>
    <w:rsid w:val="00BD4476"/>
    <w:rsid w:val="00BD4A13"/>
    <w:rsid w:val="00BD4E06"/>
    <w:rsid w:val="00BD5173"/>
    <w:rsid w:val="00BD58B7"/>
    <w:rsid w:val="00BD5928"/>
    <w:rsid w:val="00BD5A2A"/>
    <w:rsid w:val="00BD5AEC"/>
    <w:rsid w:val="00BD5CAC"/>
    <w:rsid w:val="00BD5D6D"/>
    <w:rsid w:val="00BD61F1"/>
    <w:rsid w:val="00BD6227"/>
    <w:rsid w:val="00BD66EF"/>
    <w:rsid w:val="00BD6D65"/>
    <w:rsid w:val="00BD6D70"/>
    <w:rsid w:val="00BD70FF"/>
    <w:rsid w:val="00BD71B5"/>
    <w:rsid w:val="00BD7388"/>
    <w:rsid w:val="00BD764A"/>
    <w:rsid w:val="00BD7785"/>
    <w:rsid w:val="00BD7F05"/>
    <w:rsid w:val="00BE023B"/>
    <w:rsid w:val="00BE029D"/>
    <w:rsid w:val="00BE04EC"/>
    <w:rsid w:val="00BE0A82"/>
    <w:rsid w:val="00BE17CD"/>
    <w:rsid w:val="00BE1B53"/>
    <w:rsid w:val="00BE1B61"/>
    <w:rsid w:val="00BE1BBB"/>
    <w:rsid w:val="00BE23ED"/>
    <w:rsid w:val="00BE2603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04"/>
    <w:rsid w:val="00BF04BA"/>
    <w:rsid w:val="00BF05FF"/>
    <w:rsid w:val="00BF09A8"/>
    <w:rsid w:val="00BF1194"/>
    <w:rsid w:val="00BF16A5"/>
    <w:rsid w:val="00BF17EB"/>
    <w:rsid w:val="00BF1862"/>
    <w:rsid w:val="00BF1A29"/>
    <w:rsid w:val="00BF1AA3"/>
    <w:rsid w:val="00BF1D7A"/>
    <w:rsid w:val="00BF206E"/>
    <w:rsid w:val="00BF22D5"/>
    <w:rsid w:val="00BF25BF"/>
    <w:rsid w:val="00BF29BD"/>
    <w:rsid w:val="00BF3388"/>
    <w:rsid w:val="00BF3765"/>
    <w:rsid w:val="00BF37C7"/>
    <w:rsid w:val="00BF3A72"/>
    <w:rsid w:val="00BF3BAC"/>
    <w:rsid w:val="00BF3EF1"/>
    <w:rsid w:val="00BF44FF"/>
    <w:rsid w:val="00BF46B4"/>
    <w:rsid w:val="00BF4A08"/>
    <w:rsid w:val="00BF4A21"/>
    <w:rsid w:val="00BF4B62"/>
    <w:rsid w:val="00BF4EDA"/>
    <w:rsid w:val="00BF528E"/>
    <w:rsid w:val="00BF53EE"/>
    <w:rsid w:val="00BF5631"/>
    <w:rsid w:val="00BF5B72"/>
    <w:rsid w:val="00BF6535"/>
    <w:rsid w:val="00BF6B5D"/>
    <w:rsid w:val="00BF6E67"/>
    <w:rsid w:val="00BF721B"/>
    <w:rsid w:val="00BF7530"/>
    <w:rsid w:val="00BF781D"/>
    <w:rsid w:val="00BF7A75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BA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3AA8"/>
    <w:rsid w:val="00C044A7"/>
    <w:rsid w:val="00C046A1"/>
    <w:rsid w:val="00C047D2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E04"/>
    <w:rsid w:val="00C06F6D"/>
    <w:rsid w:val="00C06FC7"/>
    <w:rsid w:val="00C06FF5"/>
    <w:rsid w:val="00C0700B"/>
    <w:rsid w:val="00C0721E"/>
    <w:rsid w:val="00C0767B"/>
    <w:rsid w:val="00C07857"/>
    <w:rsid w:val="00C078C3"/>
    <w:rsid w:val="00C07A6C"/>
    <w:rsid w:val="00C07CD8"/>
    <w:rsid w:val="00C07CDD"/>
    <w:rsid w:val="00C07D32"/>
    <w:rsid w:val="00C10203"/>
    <w:rsid w:val="00C105E7"/>
    <w:rsid w:val="00C10A30"/>
    <w:rsid w:val="00C11046"/>
    <w:rsid w:val="00C11108"/>
    <w:rsid w:val="00C111A9"/>
    <w:rsid w:val="00C113B5"/>
    <w:rsid w:val="00C113FD"/>
    <w:rsid w:val="00C116F4"/>
    <w:rsid w:val="00C118F2"/>
    <w:rsid w:val="00C11C99"/>
    <w:rsid w:val="00C11CF3"/>
    <w:rsid w:val="00C11E7B"/>
    <w:rsid w:val="00C11F19"/>
    <w:rsid w:val="00C13134"/>
    <w:rsid w:val="00C13E08"/>
    <w:rsid w:val="00C142B6"/>
    <w:rsid w:val="00C1447D"/>
    <w:rsid w:val="00C14D0B"/>
    <w:rsid w:val="00C14D71"/>
    <w:rsid w:val="00C14FDF"/>
    <w:rsid w:val="00C152A3"/>
    <w:rsid w:val="00C152B1"/>
    <w:rsid w:val="00C155AC"/>
    <w:rsid w:val="00C15627"/>
    <w:rsid w:val="00C15657"/>
    <w:rsid w:val="00C158EB"/>
    <w:rsid w:val="00C15C66"/>
    <w:rsid w:val="00C166B2"/>
    <w:rsid w:val="00C16A57"/>
    <w:rsid w:val="00C16A8B"/>
    <w:rsid w:val="00C16B21"/>
    <w:rsid w:val="00C16F36"/>
    <w:rsid w:val="00C1745D"/>
    <w:rsid w:val="00C17684"/>
    <w:rsid w:val="00C178A6"/>
    <w:rsid w:val="00C17A00"/>
    <w:rsid w:val="00C17AC3"/>
    <w:rsid w:val="00C17BC1"/>
    <w:rsid w:val="00C17FFB"/>
    <w:rsid w:val="00C20155"/>
    <w:rsid w:val="00C20979"/>
    <w:rsid w:val="00C20C5C"/>
    <w:rsid w:val="00C20D24"/>
    <w:rsid w:val="00C21083"/>
    <w:rsid w:val="00C212A3"/>
    <w:rsid w:val="00C2162C"/>
    <w:rsid w:val="00C21A4A"/>
    <w:rsid w:val="00C21BB3"/>
    <w:rsid w:val="00C21CA2"/>
    <w:rsid w:val="00C21D4C"/>
    <w:rsid w:val="00C222B1"/>
    <w:rsid w:val="00C22387"/>
    <w:rsid w:val="00C224D0"/>
    <w:rsid w:val="00C226CD"/>
    <w:rsid w:val="00C22B5B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9DB"/>
    <w:rsid w:val="00C27C22"/>
    <w:rsid w:val="00C27DA3"/>
    <w:rsid w:val="00C27E95"/>
    <w:rsid w:val="00C30689"/>
    <w:rsid w:val="00C306CB"/>
    <w:rsid w:val="00C31AA8"/>
    <w:rsid w:val="00C320E3"/>
    <w:rsid w:val="00C32132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27C7"/>
    <w:rsid w:val="00C4376F"/>
    <w:rsid w:val="00C43E2C"/>
    <w:rsid w:val="00C43F45"/>
    <w:rsid w:val="00C445BE"/>
    <w:rsid w:val="00C4490C"/>
    <w:rsid w:val="00C44FC8"/>
    <w:rsid w:val="00C451D8"/>
    <w:rsid w:val="00C453CF"/>
    <w:rsid w:val="00C45468"/>
    <w:rsid w:val="00C45774"/>
    <w:rsid w:val="00C4579B"/>
    <w:rsid w:val="00C457A2"/>
    <w:rsid w:val="00C46104"/>
    <w:rsid w:val="00C46237"/>
    <w:rsid w:val="00C46332"/>
    <w:rsid w:val="00C46377"/>
    <w:rsid w:val="00C4684A"/>
    <w:rsid w:val="00C46A4E"/>
    <w:rsid w:val="00C46BE0"/>
    <w:rsid w:val="00C46C5D"/>
    <w:rsid w:val="00C4756F"/>
    <w:rsid w:val="00C4764A"/>
    <w:rsid w:val="00C4765B"/>
    <w:rsid w:val="00C4787A"/>
    <w:rsid w:val="00C4791A"/>
    <w:rsid w:val="00C47F35"/>
    <w:rsid w:val="00C47FA9"/>
    <w:rsid w:val="00C47FB1"/>
    <w:rsid w:val="00C5003F"/>
    <w:rsid w:val="00C50172"/>
    <w:rsid w:val="00C50236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3CC0"/>
    <w:rsid w:val="00C540CE"/>
    <w:rsid w:val="00C54849"/>
    <w:rsid w:val="00C548B0"/>
    <w:rsid w:val="00C548BD"/>
    <w:rsid w:val="00C548C2"/>
    <w:rsid w:val="00C54A25"/>
    <w:rsid w:val="00C55066"/>
    <w:rsid w:val="00C55311"/>
    <w:rsid w:val="00C5549E"/>
    <w:rsid w:val="00C5602A"/>
    <w:rsid w:val="00C56906"/>
    <w:rsid w:val="00C56D27"/>
    <w:rsid w:val="00C57239"/>
    <w:rsid w:val="00C57348"/>
    <w:rsid w:val="00C57533"/>
    <w:rsid w:val="00C57605"/>
    <w:rsid w:val="00C578FF"/>
    <w:rsid w:val="00C57D59"/>
    <w:rsid w:val="00C57F27"/>
    <w:rsid w:val="00C57F46"/>
    <w:rsid w:val="00C60382"/>
    <w:rsid w:val="00C6068C"/>
    <w:rsid w:val="00C608A8"/>
    <w:rsid w:val="00C60C05"/>
    <w:rsid w:val="00C60F0F"/>
    <w:rsid w:val="00C60FA2"/>
    <w:rsid w:val="00C60FB1"/>
    <w:rsid w:val="00C6112B"/>
    <w:rsid w:val="00C61710"/>
    <w:rsid w:val="00C61970"/>
    <w:rsid w:val="00C619F0"/>
    <w:rsid w:val="00C61A26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08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B82"/>
    <w:rsid w:val="00C64D2F"/>
    <w:rsid w:val="00C64EB1"/>
    <w:rsid w:val="00C655FD"/>
    <w:rsid w:val="00C65AD6"/>
    <w:rsid w:val="00C65B1A"/>
    <w:rsid w:val="00C65DC2"/>
    <w:rsid w:val="00C66007"/>
    <w:rsid w:val="00C66087"/>
    <w:rsid w:val="00C66298"/>
    <w:rsid w:val="00C666BE"/>
    <w:rsid w:val="00C6673B"/>
    <w:rsid w:val="00C66846"/>
    <w:rsid w:val="00C66997"/>
    <w:rsid w:val="00C66B7F"/>
    <w:rsid w:val="00C66C0F"/>
    <w:rsid w:val="00C66C56"/>
    <w:rsid w:val="00C671B2"/>
    <w:rsid w:val="00C67490"/>
    <w:rsid w:val="00C6762D"/>
    <w:rsid w:val="00C67CD6"/>
    <w:rsid w:val="00C67D08"/>
    <w:rsid w:val="00C67F64"/>
    <w:rsid w:val="00C70385"/>
    <w:rsid w:val="00C70AFA"/>
    <w:rsid w:val="00C70FCF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2C6"/>
    <w:rsid w:val="00C723AA"/>
    <w:rsid w:val="00C72635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5E2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5F4A"/>
    <w:rsid w:val="00C76237"/>
    <w:rsid w:val="00C763A9"/>
    <w:rsid w:val="00C763D0"/>
    <w:rsid w:val="00C76427"/>
    <w:rsid w:val="00C76457"/>
    <w:rsid w:val="00C768D1"/>
    <w:rsid w:val="00C7695B"/>
    <w:rsid w:val="00C76BB7"/>
    <w:rsid w:val="00C76D21"/>
    <w:rsid w:val="00C76DBE"/>
    <w:rsid w:val="00C76E83"/>
    <w:rsid w:val="00C76FD4"/>
    <w:rsid w:val="00C77124"/>
    <w:rsid w:val="00C774AD"/>
    <w:rsid w:val="00C7752A"/>
    <w:rsid w:val="00C778FA"/>
    <w:rsid w:val="00C77A6F"/>
    <w:rsid w:val="00C80170"/>
    <w:rsid w:val="00C80617"/>
    <w:rsid w:val="00C8082E"/>
    <w:rsid w:val="00C80B12"/>
    <w:rsid w:val="00C8122C"/>
    <w:rsid w:val="00C81484"/>
    <w:rsid w:val="00C8152D"/>
    <w:rsid w:val="00C81587"/>
    <w:rsid w:val="00C8181D"/>
    <w:rsid w:val="00C81AA8"/>
    <w:rsid w:val="00C81AE8"/>
    <w:rsid w:val="00C81E51"/>
    <w:rsid w:val="00C82028"/>
    <w:rsid w:val="00C82430"/>
    <w:rsid w:val="00C824EE"/>
    <w:rsid w:val="00C82869"/>
    <w:rsid w:val="00C82D83"/>
    <w:rsid w:val="00C82FD5"/>
    <w:rsid w:val="00C83160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CD1"/>
    <w:rsid w:val="00C90D27"/>
    <w:rsid w:val="00C90EFA"/>
    <w:rsid w:val="00C9127F"/>
    <w:rsid w:val="00C91A26"/>
    <w:rsid w:val="00C91AA9"/>
    <w:rsid w:val="00C91C77"/>
    <w:rsid w:val="00C91CED"/>
    <w:rsid w:val="00C91D99"/>
    <w:rsid w:val="00C9202E"/>
    <w:rsid w:val="00C9278B"/>
    <w:rsid w:val="00C92871"/>
    <w:rsid w:val="00C929C9"/>
    <w:rsid w:val="00C92B62"/>
    <w:rsid w:val="00C92FB5"/>
    <w:rsid w:val="00C9302D"/>
    <w:rsid w:val="00C937BE"/>
    <w:rsid w:val="00C938BC"/>
    <w:rsid w:val="00C93F3A"/>
    <w:rsid w:val="00C94165"/>
    <w:rsid w:val="00C943A2"/>
    <w:rsid w:val="00C9497D"/>
    <w:rsid w:val="00C94BA5"/>
    <w:rsid w:val="00C94C46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6FA9"/>
    <w:rsid w:val="00C97627"/>
    <w:rsid w:val="00C97A3B"/>
    <w:rsid w:val="00C97DC6"/>
    <w:rsid w:val="00CA052A"/>
    <w:rsid w:val="00CA0886"/>
    <w:rsid w:val="00CA0C08"/>
    <w:rsid w:val="00CA102B"/>
    <w:rsid w:val="00CA14AE"/>
    <w:rsid w:val="00CA1C0B"/>
    <w:rsid w:val="00CA1D6F"/>
    <w:rsid w:val="00CA1D83"/>
    <w:rsid w:val="00CA1EB4"/>
    <w:rsid w:val="00CA2694"/>
    <w:rsid w:val="00CA2878"/>
    <w:rsid w:val="00CA2ADE"/>
    <w:rsid w:val="00CA2BFE"/>
    <w:rsid w:val="00CA2C79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BA3"/>
    <w:rsid w:val="00CA4C87"/>
    <w:rsid w:val="00CA4CF7"/>
    <w:rsid w:val="00CA55D8"/>
    <w:rsid w:val="00CA5DCB"/>
    <w:rsid w:val="00CA5F25"/>
    <w:rsid w:val="00CA61CD"/>
    <w:rsid w:val="00CA6358"/>
    <w:rsid w:val="00CA64FE"/>
    <w:rsid w:val="00CA657A"/>
    <w:rsid w:val="00CA6614"/>
    <w:rsid w:val="00CA68FE"/>
    <w:rsid w:val="00CA6B7F"/>
    <w:rsid w:val="00CA6CE2"/>
    <w:rsid w:val="00CA6DAA"/>
    <w:rsid w:val="00CA6E14"/>
    <w:rsid w:val="00CA725F"/>
    <w:rsid w:val="00CA758A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B06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637"/>
    <w:rsid w:val="00CB5BC4"/>
    <w:rsid w:val="00CB6A29"/>
    <w:rsid w:val="00CB6BD1"/>
    <w:rsid w:val="00CB6F2C"/>
    <w:rsid w:val="00CB70E3"/>
    <w:rsid w:val="00CB7433"/>
    <w:rsid w:val="00CB7498"/>
    <w:rsid w:val="00CB7846"/>
    <w:rsid w:val="00CB78D8"/>
    <w:rsid w:val="00CB7AD2"/>
    <w:rsid w:val="00CB7BC8"/>
    <w:rsid w:val="00CB7C48"/>
    <w:rsid w:val="00CB7D6B"/>
    <w:rsid w:val="00CB7ECF"/>
    <w:rsid w:val="00CC00C6"/>
    <w:rsid w:val="00CC0104"/>
    <w:rsid w:val="00CC022A"/>
    <w:rsid w:val="00CC042F"/>
    <w:rsid w:val="00CC0A8C"/>
    <w:rsid w:val="00CC1109"/>
    <w:rsid w:val="00CC122D"/>
    <w:rsid w:val="00CC13E3"/>
    <w:rsid w:val="00CC146D"/>
    <w:rsid w:val="00CC14EF"/>
    <w:rsid w:val="00CC1535"/>
    <w:rsid w:val="00CC16B1"/>
    <w:rsid w:val="00CC16BF"/>
    <w:rsid w:val="00CC17E9"/>
    <w:rsid w:val="00CC18A1"/>
    <w:rsid w:val="00CC1BBF"/>
    <w:rsid w:val="00CC1BEF"/>
    <w:rsid w:val="00CC1DF9"/>
    <w:rsid w:val="00CC1F16"/>
    <w:rsid w:val="00CC24F8"/>
    <w:rsid w:val="00CC315B"/>
    <w:rsid w:val="00CC31C9"/>
    <w:rsid w:val="00CC3537"/>
    <w:rsid w:val="00CC3690"/>
    <w:rsid w:val="00CC36AD"/>
    <w:rsid w:val="00CC39A4"/>
    <w:rsid w:val="00CC3A99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23A"/>
    <w:rsid w:val="00CC650C"/>
    <w:rsid w:val="00CC67AA"/>
    <w:rsid w:val="00CC6E27"/>
    <w:rsid w:val="00CC700A"/>
    <w:rsid w:val="00CC717A"/>
    <w:rsid w:val="00CC7491"/>
    <w:rsid w:val="00CC78D1"/>
    <w:rsid w:val="00CC7A9A"/>
    <w:rsid w:val="00CC7CAF"/>
    <w:rsid w:val="00CC7F82"/>
    <w:rsid w:val="00CD11A0"/>
    <w:rsid w:val="00CD134B"/>
    <w:rsid w:val="00CD1550"/>
    <w:rsid w:val="00CD173B"/>
    <w:rsid w:val="00CD18E0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196"/>
    <w:rsid w:val="00CE12EC"/>
    <w:rsid w:val="00CE1398"/>
    <w:rsid w:val="00CE1408"/>
    <w:rsid w:val="00CE1808"/>
    <w:rsid w:val="00CE1C1D"/>
    <w:rsid w:val="00CE1C2F"/>
    <w:rsid w:val="00CE1DC1"/>
    <w:rsid w:val="00CE2444"/>
    <w:rsid w:val="00CE2958"/>
    <w:rsid w:val="00CE2AFA"/>
    <w:rsid w:val="00CE3000"/>
    <w:rsid w:val="00CE303D"/>
    <w:rsid w:val="00CE30A0"/>
    <w:rsid w:val="00CE3362"/>
    <w:rsid w:val="00CE3479"/>
    <w:rsid w:val="00CE369D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8E7"/>
    <w:rsid w:val="00CE69D9"/>
    <w:rsid w:val="00CE72BA"/>
    <w:rsid w:val="00CF06BF"/>
    <w:rsid w:val="00CF08D8"/>
    <w:rsid w:val="00CF0AF6"/>
    <w:rsid w:val="00CF150C"/>
    <w:rsid w:val="00CF1E1C"/>
    <w:rsid w:val="00CF1ED0"/>
    <w:rsid w:val="00CF2211"/>
    <w:rsid w:val="00CF22BB"/>
    <w:rsid w:val="00CF238C"/>
    <w:rsid w:val="00CF24EB"/>
    <w:rsid w:val="00CF289F"/>
    <w:rsid w:val="00CF2ECE"/>
    <w:rsid w:val="00CF3206"/>
    <w:rsid w:val="00CF35B1"/>
    <w:rsid w:val="00CF3E8C"/>
    <w:rsid w:val="00CF4070"/>
    <w:rsid w:val="00CF45DC"/>
    <w:rsid w:val="00CF493C"/>
    <w:rsid w:val="00CF497A"/>
    <w:rsid w:val="00CF4DA9"/>
    <w:rsid w:val="00CF509D"/>
    <w:rsid w:val="00CF50EC"/>
    <w:rsid w:val="00CF520F"/>
    <w:rsid w:val="00CF58AF"/>
    <w:rsid w:val="00CF5AED"/>
    <w:rsid w:val="00CF5DB2"/>
    <w:rsid w:val="00CF6088"/>
    <w:rsid w:val="00CF6407"/>
    <w:rsid w:val="00CF678B"/>
    <w:rsid w:val="00CF6C99"/>
    <w:rsid w:val="00CF6D35"/>
    <w:rsid w:val="00CF6E63"/>
    <w:rsid w:val="00CF6FF4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0D58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379"/>
    <w:rsid w:val="00D024DA"/>
    <w:rsid w:val="00D0252A"/>
    <w:rsid w:val="00D025A6"/>
    <w:rsid w:val="00D02886"/>
    <w:rsid w:val="00D02B61"/>
    <w:rsid w:val="00D02B63"/>
    <w:rsid w:val="00D03223"/>
    <w:rsid w:val="00D0324A"/>
    <w:rsid w:val="00D0399B"/>
    <w:rsid w:val="00D03DC6"/>
    <w:rsid w:val="00D041BB"/>
    <w:rsid w:val="00D043BA"/>
    <w:rsid w:val="00D0463B"/>
    <w:rsid w:val="00D0481E"/>
    <w:rsid w:val="00D04A47"/>
    <w:rsid w:val="00D04E73"/>
    <w:rsid w:val="00D0506E"/>
    <w:rsid w:val="00D050AB"/>
    <w:rsid w:val="00D050CB"/>
    <w:rsid w:val="00D055A7"/>
    <w:rsid w:val="00D0567C"/>
    <w:rsid w:val="00D05984"/>
    <w:rsid w:val="00D059EE"/>
    <w:rsid w:val="00D05AA9"/>
    <w:rsid w:val="00D05BE6"/>
    <w:rsid w:val="00D05CD3"/>
    <w:rsid w:val="00D05D0C"/>
    <w:rsid w:val="00D060DE"/>
    <w:rsid w:val="00D062A1"/>
    <w:rsid w:val="00D062E1"/>
    <w:rsid w:val="00D06CD3"/>
    <w:rsid w:val="00D06D79"/>
    <w:rsid w:val="00D06E11"/>
    <w:rsid w:val="00D070BD"/>
    <w:rsid w:val="00D0785F"/>
    <w:rsid w:val="00D079D6"/>
    <w:rsid w:val="00D07BE3"/>
    <w:rsid w:val="00D07D20"/>
    <w:rsid w:val="00D101F0"/>
    <w:rsid w:val="00D10374"/>
    <w:rsid w:val="00D10ECF"/>
    <w:rsid w:val="00D11052"/>
    <w:rsid w:val="00D1114B"/>
    <w:rsid w:val="00D11916"/>
    <w:rsid w:val="00D12265"/>
    <w:rsid w:val="00D12275"/>
    <w:rsid w:val="00D12512"/>
    <w:rsid w:val="00D12920"/>
    <w:rsid w:val="00D13443"/>
    <w:rsid w:val="00D1355D"/>
    <w:rsid w:val="00D13C67"/>
    <w:rsid w:val="00D13CDA"/>
    <w:rsid w:val="00D140FB"/>
    <w:rsid w:val="00D14787"/>
    <w:rsid w:val="00D1496F"/>
    <w:rsid w:val="00D14A9D"/>
    <w:rsid w:val="00D150B5"/>
    <w:rsid w:val="00D159E7"/>
    <w:rsid w:val="00D15E41"/>
    <w:rsid w:val="00D162DB"/>
    <w:rsid w:val="00D164F0"/>
    <w:rsid w:val="00D16564"/>
    <w:rsid w:val="00D16788"/>
    <w:rsid w:val="00D16CF9"/>
    <w:rsid w:val="00D16D21"/>
    <w:rsid w:val="00D16D55"/>
    <w:rsid w:val="00D1721F"/>
    <w:rsid w:val="00D17537"/>
    <w:rsid w:val="00D17980"/>
    <w:rsid w:val="00D2003D"/>
    <w:rsid w:val="00D200C2"/>
    <w:rsid w:val="00D2040A"/>
    <w:rsid w:val="00D20954"/>
    <w:rsid w:val="00D20D40"/>
    <w:rsid w:val="00D20F49"/>
    <w:rsid w:val="00D20F79"/>
    <w:rsid w:val="00D2114E"/>
    <w:rsid w:val="00D21690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3F98"/>
    <w:rsid w:val="00D2409E"/>
    <w:rsid w:val="00D240F0"/>
    <w:rsid w:val="00D242BA"/>
    <w:rsid w:val="00D24698"/>
    <w:rsid w:val="00D247A9"/>
    <w:rsid w:val="00D24856"/>
    <w:rsid w:val="00D248EE"/>
    <w:rsid w:val="00D24B5F"/>
    <w:rsid w:val="00D24CE1"/>
    <w:rsid w:val="00D2551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6B3"/>
    <w:rsid w:val="00D2791D"/>
    <w:rsid w:val="00D27B51"/>
    <w:rsid w:val="00D27DCE"/>
    <w:rsid w:val="00D27E0A"/>
    <w:rsid w:val="00D27F09"/>
    <w:rsid w:val="00D30131"/>
    <w:rsid w:val="00D3053F"/>
    <w:rsid w:val="00D309BC"/>
    <w:rsid w:val="00D30B7F"/>
    <w:rsid w:val="00D30D90"/>
    <w:rsid w:val="00D30D9D"/>
    <w:rsid w:val="00D310BD"/>
    <w:rsid w:val="00D314D2"/>
    <w:rsid w:val="00D317FE"/>
    <w:rsid w:val="00D31AC7"/>
    <w:rsid w:val="00D31BAC"/>
    <w:rsid w:val="00D322D6"/>
    <w:rsid w:val="00D32358"/>
    <w:rsid w:val="00D3279B"/>
    <w:rsid w:val="00D32B22"/>
    <w:rsid w:val="00D330D8"/>
    <w:rsid w:val="00D330EB"/>
    <w:rsid w:val="00D331B4"/>
    <w:rsid w:val="00D332F5"/>
    <w:rsid w:val="00D337E9"/>
    <w:rsid w:val="00D3392D"/>
    <w:rsid w:val="00D340D7"/>
    <w:rsid w:val="00D34345"/>
    <w:rsid w:val="00D3446E"/>
    <w:rsid w:val="00D34AB5"/>
    <w:rsid w:val="00D34DE8"/>
    <w:rsid w:val="00D3543A"/>
    <w:rsid w:val="00D35889"/>
    <w:rsid w:val="00D35A63"/>
    <w:rsid w:val="00D35A70"/>
    <w:rsid w:val="00D35C7E"/>
    <w:rsid w:val="00D36295"/>
    <w:rsid w:val="00D3681D"/>
    <w:rsid w:val="00D36A69"/>
    <w:rsid w:val="00D40042"/>
    <w:rsid w:val="00D401DB"/>
    <w:rsid w:val="00D40671"/>
    <w:rsid w:val="00D407BF"/>
    <w:rsid w:val="00D407E5"/>
    <w:rsid w:val="00D40871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70"/>
    <w:rsid w:val="00D4419A"/>
    <w:rsid w:val="00D442A2"/>
    <w:rsid w:val="00D44422"/>
    <w:rsid w:val="00D44632"/>
    <w:rsid w:val="00D44782"/>
    <w:rsid w:val="00D451E1"/>
    <w:rsid w:val="00D451ED"/>
    <w:rsid w:val="00D4552F"/>
    <w:rsid w:val="00D45583"/>
    <w:rsid w:val="00D4569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559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B65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6F0"/>
    <w:rsid w:val="00D537B5"/>
    <w:rsid w:val="00D53E64"/>
    <w:rsid w:val="00D541B9"/>
    <w:rsid w:val="00D546DB"/>
    <w:rsid w:val="00D55420"/>
    <w:rsid w:val="00D557EB"/>
    <w:rsid w:val="00D55BAB"/>
    <w:rsid w:val="00D55FD9"/>
    <w:rsid w:val="00D562A3"/>
    <w:rsid w:val="00D5669F"/>
    <w:rsid w:val="00D56993"/>
    <w:rsid w:val="00D56B95"/>
    <w:rsid w:val="00D56F63"/>
    <w:rsid w:val="00D570A2"/>
    <w:rsid w:val="00D573ED"/>
    <w:rsid w:val="00D57957"/>
    <w:rsid w:val="00D57DB4"/>
    <w:rsid w:val="00D57DD5"/>
    <w:rsid w:val="00D57E0C"/>
    <w:rsid w:val="00D57EF6"/>
    <w:rsid w:val="00D57F86"/>
    <w:rsid w:val="00D57FFB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472"/>
    <w:rsid w:val="00D6486C"/>
    <w:rsid w:val="00D64C8E"/>
    <w:rsid w:val="00D64EFA"/>
    <w:rsid w:val="00D653CD"/>
    <w:rsid w:val="00D65C8E"/>
    <w:rsid w:val="00D65D10"/>
    <w:rsid w:val="00D65D93"/>
    <w:rsid w:val="00D664C7"/>
    <w:rsid w:val="00D6655A"/>
    <w:rsid w:val="00D6671B"/>
    <w:rsid w:val="00D66FF5"/>
    <w:rsid w:val="00D67008"/>
    <w:rsid w:val="00D67689"/>
    <w:rsid w:val="00D67B2E"/>
    <w:rsid w:val="00D67F32"/>
    <w:rsid w:val="00D70CB4"/>
    <w:rsid w:val="00D717C0"/>
    <w:rsid w:val="00D71805"/>
    <w:rsid w:val="00D71CE7"/>
    <w:rsid w:val="00D723B7"/>
    <w:rsid w:val="00D72447"/>
    <w:rsid w:val="00D7244F"/>
    <w:rsid w:val="00D72A02"/>
    <w:rsid w:val="00D72CE5"/>
    <w:rsid w:val="00D73275"/>
    <w:rsid w:val="00D73696"/>
    <w:rsid w:val="00D738DB"/>
    <w:rsid w:val="00D73C7D"/>
    <w:rsid w:val="00D73DFC"/>
    <w:rsid w:val="00D7425B"/>
    <w:rsid w:val="00D74367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7FA"/>
    <w:rsid w:val="00D75891"/>
    <w:rsid w:val="00D759FF"/>
    <w:rsid w:val="00D75B8B"/>
    <w:rsid w:val="00D75EAC"/>
    <w:rsid w:val="00D763FB"/>
    <w:rsid w:val="00D76568"/>
    <w:rsid w:val="00D7659D"/>
    <w:rsid w:val="00D7666D"/>
    <w:rsid w:val="00D7682F"/>
    <w:rsid w:val="00D76A69"/>
    <w:rsid w:val="00D76D16"/>
    <w:rsid w:val="00D77016"/>
    <w:rsid w:val="00D77061"/>
    <w:rsid w:val="00D772FD"/>
    <w:rsid w:val="00D77422"/>
    <w:rsid w:val="00D77510"/>
    <w:rsid w:val="00D802E5"/>
    <w:rsid w:val="00D802FA"/>
    <w:rsid w:val="00D80657"/>
    <w:rsid w:val="00D8095C"/>
    <w:rsid w:val="00D80B91"/>
    <w:rsid w:val="00D80EF4"/>
    <w:rsid w:val="00D81709"/>
    <w:rsid w:val="00D81E72"/>
    <w:rsid w:val="00D82AE0"/>
    <w:rsid w:val="00D831C3"/>
    <w:rsid w:val="00D83220"/>
    <w:rsid w:val="00D8326D"/>
    <w:rsid w:val="00D8331A"/>
    <w:rsid w:val="00D83B1A"/>
    <w:rsid w:val="00D83D48"/>
    <w:rsid w:val="00D83E55"/>
    <w:rsid w:val="00D83F62"/>
    <w:rsid w:val="00D84344"/>
    <w:rsid w:val="00D847FA"/>
    <w:rsid w:val="00D848A3"/>
    <w:rsid w:val="00D84B53"/>
    <w:rsid w:val="00D84F35"/>
    <w:rsid w:val="00D850BC"/>
    <w:rsid w:val="00D850E6"/>
    <w:rsid w:val="00D85185"/>
    <w:rsid w:val="00D8587B"/>
    <w:rsid w:val="00D85896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E1B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7B5"/>
    <w:rsid w:val="00D979ED"/>
    <w:rsid w:val="00D97AED"/>
    <w:rsid w:val="00D97B40"/>
    <w:rsid w:val="00D97DD7"/>
    <w:rsid w:val="00D97EE4"/>
    <w:rsid w:val="00D97F1C"/>
    <w:rsid w:val="00D97F58"/>
    <w:rsid w:val="00D97FDB"/>
    <w:rsid w:val="00DA0086"/>
    <w:rsid w:val="00DA0964"/>
    <w:rsid w:val="00DA09CE"/>
    <w:rsid w:val="00DA0EAB"/>
    <w:rsid w:val="00DA106F"/>
    <w:rsid w:val="00DA1376"/>
    <w:rsid w:val="00DA1703"/>
    <w:rsid w:val="00DA1B59"/>
    <w:rsid w:val="00DA1DA1"/>
    <w:rsid w:val="00DA20C9"/>
    <w:rsid w:val="00DA214F"/>
    <w:rsid w:val="00DA2537"/>
    <w:rsid w:val="00DA27A0"/>
    <w:rsid w:val="00DA29F0"/>
    <w:rsid w:val="00DA2BF1"/>
    <w:rsid w:val="00DA373F"/>
    <w:rsid w:val="00DA375C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86D"/>
    <w:rsid w:val="00DA79BC"/>
    <w:rsid w:val="00DA7A20"/>
    <w:rsid w:val="00DA7CC6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2F7"/>
    <w:rsid w:val="00DB23A4"/>
    <w:rsid w:val="00DB26BA"/>
    <w:rsid w:val="00DB27A0"/>
    <w:rsid w:val="00DB2F25"/>
    <w:rsid w:val="00DB2F9D"/>
    <w:rsid w:val="00DB3902"/>
    <w:rsid w:val="00DB3955"/>
    <w:rsid w:val="00DB3D30"/>
    <w:rsid w:val="00DB3DFF"/>
    <w:rsid w:val="00DB4D9E"/>
    <w:rsid w:val="00DB5603"/>
    <w:rsid w:val="00DB5CEF"/>
    <w:rsid w:val="00DB5E74"/>
    <w:rsid w:val="00DB61D8"/>
    <w:rsid w:val="00DB67D0"/>
    <w:rsid w:val="00DB6BDE"/>
    <w:rsid w:val="00DB6CEC"/>
    <w:rsid w:val="00DB6DB2"/>
    <w:rsid w:val="00DB70C7"/>
    <w:rsid w:val="00DB7756"/>
    <w:rsid w:val="00DB77EA"/>
    <w:rsid w:val="00DB7952"/>
    <w:rsid w:val="00DB7A59"/>
    <w:rsid w:val="00DB7EFD"/>
    <w:rsid w:val="00DB7FF4"/>
    <w:rsid w:val="00DC01B4"/>
    <w:rsid w:val="00DC02C8"/>
    <w:rsid w:val="00DC0305"/>
    <w:rsid w:val="00DC0428"/>
    <w:rsid w:val="00DC0467"/>
    <w:rsid w:val="00DC05A1"/>
    <w:rsid w:val="00DC0735"/>
    <w:rsid w:val="00DC0A30"/>
    <w:rsid w:val="00DC0D93"/>
    <w:rsid w:val="00DC0E06"/>
    <w:rsid w:val="00DC0E24"/>
    <w:rsid w:val="00DC0F8C"/>
    <w:rsid w:val="00DC10EF"/>
    <w:rsid w:val="00DC15AA"/>
    <w:rsid w:val="00DC15E2"/>
    <w:rsid w:val="00DC18CA"/>
    <w:rsid w:val="00DC1AF4"/>
    <w:rsid w:val="00DC1D74"/>
    <w:rsid w:val="00DC1DAD"/>
    <w:rsid w:val="00DC242A"/>
    <w:rsid w:val="00DC26CC"/>
    <w:rsid w:val="00DC2732"/>
    <w:rsid w:val="00DC367D"/>
    <w:rsid w:val="00DC3751"/>
    <w:rsid w:val="00DC398A"/>
    <w:rsid w:val="00DC3B40"/>
    <w:rsid w:val="00DC3DAA"/>
    <w:rsid w:val="00DC4026"/>
    <w:rsid w:val="00DC40B0"/>
    <w:rsid w:val="00DC42D5"/>
    <w:rsid w:val="00DC4787"/>
    <w:rsid w:val="00DC4FFA"/>
    <w:rsid w:val="00DC527D"/>
    <w:rsid w:val="00DC57B5"/>
    <w:rsid w:val="00DC5C53"/>
    <w:rsid w:val="00DC62EF"/>
    <w:rsid w:val="00DC6705"/>
    <w:rsid w:val="00DC68FB"/>
    <w:rsid w:val="00DC6915"/>
    <w:rsid w:val="00DC695A"/>
    <w:rsid w:val="00DC709C"/>
    <w:rsid w:val="00DC7F10"/>
    <w:rsid w:val="00DC7FC4"/>
    <w:rsid w:val="00DD026E"/>
    <w:rsid w:val="00DD0512"/>
    <w:rsid w:val="00DD07B6"/>
    <w:rsid w:val="00DD0A93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0D"/>
    <w:rsid w:val="00DD3987"/>
    <w:rsid w:val="00DD3D09"/>
    <w:rsid w:val="00DD4227"/>
    <w:rsid w:val="00DD4286"/>
    <w:rsid w:val="00DD42B2"/>
    <w:rsid w:val="00DD43AD"/>
    <w:rsid w:val="00DD57ED"/>
    <w:rsid w:val="00DD59C9"/>
    <w:rsid w:val="00DD5EBA"/>
    <w:rsid w:val="00DD70EB"/>
    <w:rsid w:val="00DD719F"/>
    <w:rsid w:val="00DD7632"/>
    <w:rsid w:val="00DD7EB9"/>
    <w:rsid w:val="00DD7FC2"/>
    <w:rsid w:val="00DE0268"/>
    <w:rsid w:val="00DE0EC5"/>
    <w:rsid w:val="00DE10D4"/>
    <w:rsid w:val="00DE1129"/>
    <w:rsid w:val="00DE13E0"/>
    <w:rsid w:val="00DE1679"/>
    <w:rsid w:val="00DE16E7"/>
    <w:rsid w:val="00DE25F8"/>
    <w:rsid w:val="00DE276A"/>
    <w:rsid w:val="00DE2A09"/>
    <w:rsid w:val="00DE33D8"/>
    <w:rsid w:val="00DE340C"/>
    <w:rsid w:val="00DE3D94"/>
    <w:rsid w:val="00DE3ED0"/>
    <w:rsid w:val="00DE3FD9"/>
    <w:rsid w:val="00DE4275"/>
    <w:rsid w:val="00DE4306"/>
    <w:rsid w:val="00DE45D2"/>
    <w:rsid w:val="00DE46E1"/>
    <w:rsid w:val="00DE49E2"/>
    <w:rsid w:val="00DE4E99"/>
    <w:rsid w:val="00DE4FCE"/>
    <w:rsid w:val="00DE5026"/>
    <w:rsid w:val="00DE5261"/>
    <w:rsid w:val="00DE5782"/>
    <w:rsid w:val="00DE580E"/>
    <w:rsid w:val="00DE5BDC"/>
    <w:rsid w:val="00DE5C4A"/>
    <w:rsid w:val="00DE5C93"/>
    <w:rsid w:val="00DE6216"/>
    <w:rsid w:val="00DE6811"/>
    <w:rsid w:val="00DE6A81"/>
    <w:rsid w:val="00DE6C31"/>
    <w:rsid w:val="00DE749D"/>
    <w:rsid w:val="00DE7964"/>
    <w:rsid w:val="00DE7B6B"/>
    <w:rsid w:val="00DE7D19"/>
    <w:rsid w:val="00DE7DBE"/>
    <w:rsid w:val="00DF03A3"/>
    <w:rsid w:val="00DF1147"/>
    <w:rsid w:val="00DF12E8"/>
    <w:rsid w:val="00DF16FA"/>
    <w:rsid w:val="00DF1818"/>
    <w:rsid w:val="00DF1A29"/>
    <w:rsid w:val="00DF1BBF"/>
    <w:rsid w:val="00DF1DE6"/>
    <w:rsid w:val="00DF1F24"/>
    <w:rsid w:val="00DF1FCA"/>
    <w:rsid w:val="00DF2138"/>
    <w:rsid w:val="00DF2D2E"/>
    <w:rsid w:val="00DF2EFF"/>
    <w:rsid w:val="00DF3302"/>
    <w:rsid w:val="00DF33B7"/>
    <w:rsid w:val="00DF3676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9DA"/>
    <w:rsid w:val="00DF4AA8"/>
    <w:rsid w:val="00DF573B"/>
    <w:rsid w:val="00DF590D"/>
    <w:rsid w:val="00DF592C"/>
    <w:rsid w:val="00DF5EBB"/>
    <w:rsid w:val="00DF609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3C1"/>
    <w:rsid w:val="00E00708"/>
    <w:rsid w:val="00E017DC"/>
    <w:rsid w:val="00E01894"/>
    <w:rsid w:val="00E0194D"/>
    <w:rsid w:val="00E019D2"/>
    <w:rsid w:val="00E01C38"/>
    <w:rsid w:val="00E02324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8EF"/>
    <w:rsid w:val="00E03A89"/>
    <w:rsid w:val="00E03B37"/>
    <w:rsid w:val="00E04205"/>
    <w:rsid w:val="00E043C3"/>
    <w:rsid w:val="00E046F9"/>
    <w:rsid w:val="00E0487F"/>
    <w:rsid w:val="00E0505A"/>
    <w:rsid w:val="00E052E8"/>
    <w:rsid w:val="00E052EF"/>
    <w:rsid w:val="00E05335"/>
    <w:rsid w:val="00E053E1"/>
    <w:rsid w:val="00E05EDE"/>
    <w:rsid w:val="00E05FF4"/>
    <w:rsid w:val="00E060FA"/>
    <w:rsid w:val="00E0646D"/>
    <w:rsid w:val="00E064B7"/>
    <w:rsid w:val="00E06717"/>
    <w:rsid w:val="00E06882"/>
    <w:rsid w:val="00E06967"/>
    <w:rsid w:val="00E06B3B"/>
    <w:rsid w:val="00E06E59"/>
    <w:rsid w:val="00E07146"/>
    <w:rsid w:val="00E07264"/>
    <w:rsid w:val="00E0756D"/>
    <w:rsid w:val="00E07C00"/>
    <w:rsid w:val="00E103FC"/>
    <w:rsid w:val="00E10458"/>
    <w:rsid w:val="00E107EC"/>
    <w:rsid w:val="00E10868"/>
    <w:rsid w:val="00E1088C"/>
    <w:rsid w:val="00E10CE5"/>
    <w:rsid w:val="00E10D9B"/>
    <w:rsid w:val="00E10DE9"/>
    <w:rsid w:val="00E10E8A"/>
    <w:rsid w:val="00E11167"/>
    <w:rsid w:val="00E11773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598C"/>
    <w:rsid w:val="00E160CC"/>
    <w:rsid w:val="00E162BF"/>
    <w:rsid w:val="00E1639B"/>
    <w:rsid w:val="00E165AE"/>
    <w:rsid w:val="00E1665D"/>
    <w:rsid w:val="00E166F6"/>
    <w:rsid w:val="00E16F8E"/>
    <w:rsid w:val="00E17254"/>
    <w:rsid w:val="00E1754A"/>
    <w:rsid w:val="00E17B10"/>
    <w:rsid w:val="00E20A8B"/>
    <w:rsid w:val="00E20B13"/>
    <w:rsid w:val="00E20C3A"/>
    <w:rsid w:val="00E20C7C"/>
    <w:rsid w:val="00E20CD8"/>
    <w:rsid w:val="00E20D4D"/>
    <w:rsid w:val="00E20E03"/>
    <w:rsid w:val="00E20FB4"/>
    <w:rsid w:val="00E21286"/>
    <w:rsid w:val="00E214AF"/>
    <w:rsid w:val="00E21519"/>
    <w:rsid w:val="00E21725"/>
    <w:rsid w:val="00E218F0"/>
    <w:rsid w:val="00E21AB6"/>
    <w:rsid w:val="00E21BB3"/>
    <w:rsid w:val="00E21E08"/>
    <w:rsid w:val="00E222EC"/>
    <w:rsid w:val="00E224F1"/>
    <w:rsid w:val="00E225FD"/>
    <w:rsid w:val="00E22645"/>
    <w:rsid w:val="00E22700"/>
    <w:rsid w:val="00E2270E"/>
    <w:rsid w:val="00E227E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3DF5"/>
    <w:rsid w:val="00E23DFB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965"/>
    <w:rsid w:val="00E25A1A"/>
    <w:rsid w:val="00E25B79"/>
    <w:rsid w:val="00E25BBA"/>
    <w:rsid w:val="00E26CAF"/>
    <w:rsid w:val="00E26CF4"/>
    <w:rsid w:val="00E2747F"/>
    <w:rsid w:val="00E27665"/>
    <w:rsid w:val="00E2782C"/>
    <w:rsid w:val="00E278BB"/>
    <w:rsid w:val="00E30375"/>
    <w:rsid w:val="00E30512"/>
    <w:rsid w:val="00E30820"/>
    <w:rsid w:val="00E308D8"/>
    <w:rsid w:val="00E30CED"/>
    <w:rsid w:val="00E30E16"/>
    <w:rsid w:val="00E31032"/>
    <w:rsid w:val="00E3111A"/>
    <w:rsid w:val="00E3171E"/>
    <w:rsid w:val="00E31AA7"/>
    <w:rsid w:val="00E31CC4"/>
    <w:rsid w:val="00E3273B"/>
    <w:rsid w:val="00E333DF"/>
    <w:rsid w:val="00E33724"/>
    <w:rsid w:val="00E33988"/>
    <w:rsid w:val="00E33E68"/>
    <w:rsid w:val="00E343DE"/>
    <w:rsid w:val="00E343EB"/>
    <w:rsid w:val="00E343EC"/>
    <w:rsid w:val="00E34D30"/>
    <w:rsid w:val="00E34F8F"/>
    <w:rsid w:val="00E35009"/>
    <w:rsid w:val="00E35155"/>
    <w:rsid w:val="00E35CCA"/>
    <w:rsid w:val="00E36772"/>
    <w:rsid w:val="00E36DE1"/>
    <w:rsid w:val="00E37045"/>
    <w:rsid w:val="00E3717E"/>
    <w:rsid w:val="00E372BB"/>
    <w:rsid w:val="00E37928"/>
    <w:rsid w:val="00E37961"/>
    <w:rsid w:val="00E37AD8"/>
    <w:rsid w:val="00E37DE5"/>
    <w:rsid w:val="00E4007D"/>
    <w:rsid w:val="00E402E7"/>
    <w:rsid w:val="00E40355"/>
    <w:rsid w:val="00E40905"/>
    <w:rsid w:val="00E40A9B"/>
    <w:rsid w:val="00E40B4D"/>
    <w:rsid w:val="00E40D77"/>
    <w:rsid w:val="00E41484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840"/>
    <w:rsid w:val="00E43E53"/>
    <w:rsid w:val="00E43FF3"/>
    <w:rsid w:val="00E440F0"/>
    <w:rsid w:val="00E442EA"/>
    <w:rsid w:val="00E44509"/>
    <w:rsid w:val="00E447D6"/>
    <w:rsid w:val="00E45436"/>
    <w:rsid w:val="00E45540"/>
    <w:rsid w:val="00E4588A"/>
    <w:rsid w:val="00E458BB"/>
    <w:rsid w:val="00E45AD3"/>
    <w:rsid w:val="00E45E08"/>
    <w:rsid w:val="00E46A59"/>
    <w:rsid w:val="00E471E3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1215"/>
    <w:rsid w:val="00E5128F"/>
    <w:rsid w:val="00E513D4"/>
    <w:rsid w:val="00E516CB"/>
    <w:rsid w:val="00E51880"/>
    <w:rsid w:val="00E5198C"/>
    <w:rsid w:val="00E51AF2"/>
    <w:rsid w:val="00E51D34"/>
    <w:rsid w:val="00E51D93"/>
    <w:rsid w:val="00E522F7"/>
    <w:rsid w:val="00E5253D"/>
    <w:rsid w:val="00E52735"/>
    <w:rsid w:val="00E52A64"/>
    <w:rsid w:val="00E52DC0"/>
    <w:rsid w:val="00E52E26"/>
    <w:rsid w:val="00E52FCD"/>
    <w:rsid w:val="00E53735"/>
    <w:rsid w:val="00E538D2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89D"/>
    <w:rsid w:val="00E55C68"/>
    <w:rsid w:val="00E565E0"/>
    <w:rsid w:val="00E56BEA"/>
    <w:rsid w:val="00E56CBF"/>
    <w:rsid w:val="00E57344"/>
    <w:rsid w:val="00E577B8"/>
    <w:rsid w:val="00E57A14"/>
    <w:rsid w:val="00E57AA8"/>
    <w:rsid w:val="00E57CA8"/>
    <w:rsid w:val="00E57E1F"/>
    <w:rsid w:val="00E57FBB"/>
    <w:rsid w:val="00E60042"/>
    <w:rsid w:val="00E604B8"/>
    <w:rsid w:val="00E605AD"/>
    <w:rsid w:val="00E60742"/>
    <w:rsid w:val="00E60987"/>
    <w:rsid w:val="00E609BD"/>
    <w:rsid w:val="00E60BA2"/>
    <w:rsid w:val="00E60CEF"/>
    <w:rsid w:val="00E60E5B"/>
    <w:rsid w:val="00E61278"/>
    <w:rsid w:val="00E612DA"/>
    <w:rsid w:val="00E61369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D45"/>
    <w:rsid w:val="00E62E14"/>
    <w:rsid w:val="00E63004"/>
    <w:rsid w:val="00E631F2"/>
    <w:rsid w:val="00E6398D"/>
    <w:rsid w:val="00E63E78"/>
    <w:rsid w:val="00E64643"/>
    <w:rsid w:val="00E64BE0"/>
    <w:rsid w:val="00E64CCD"/>
    <w:rsid w:val="00E64EF4"/>
    <w:rsid w:val="00E653EC"/>
    <w:rsid w:val="00E65699"/>
    <w:rsid w:val="00E65A68"/>
    <w:rsid w:val="00E65F09"/>
    <w:rsid w:val="00E65F66"/>
    <w:rsid w:val="00E6603E"/>
    <w:rsid w:val="00E661A7"/>
    <w:rsid w:val="00E6660F"/>
    <w:rsid w:val="00E668CE"/>
    <w:rsid w:val="00E66B15"/>
    <w:rsid w:val="00E679CD"/>
    <w:rsid w:val="00E67A51"/>
    <w:rsid w:val="00E67C7A"/>
    <w:rsid w:val="00E7016D"/>
    <w:rsid w:val="00E701B3"/>
    <w:rsid w:val="00E70262"/>
    <w:rsid w:val="00E7026F"/>
    <w:rsid w:val="00E70271"/>
    <w:rsid w:val="00E7082D"/>
    <w:rsid w:val="00E70ACA"/>
    <w:rsid w:val="00E70D57"/>
    <w:rsid w:val="00E70E26"/>
    <w:rsid w:val="00E713CB"/>
    <w:rsid w:val="00E71628"/>
    <w:rsid w:val="00E7170B"/>
    <w:rsid w:val="00E71A7F"/>
    <w:rsid w:val="00E71A9A"/>
    <w:rsid w:val="00E71DD6"/>
    <w:rsid w:val="00E721E9"/>
    <w:rsid w:val="00E7264B"/>
    <w:rsid w:val="00E72758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52B"/>
    <w:rsid w:val="00E748B8"/>
    <w:rsid w:val="00E74C31"/>
    <w:rsid w:val="00E74C57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445"/>
    <w:rsid w:val="00E764EF"/>
    <w:rsid w:val="00E76724"/>
    <w:rsid w:val="00E7690D"/>
    <w:rsid w:val="00E770BA"/>
    <w:rsid w:val="00E775A5"/>
    <w:rsid w:val="00E80122"/>
    <w:rsid w:val="00E8089D"/>
    <w:rsid w:val="00E80D28"/>
    <w:rsid w:val="00E80FD7"/>
    <w:rsid w:val="00E811D7"/>
    <w:rsid w:val="00E81B4A"/>
    <w:rsid w:val="00E82044"/>
    <w:rsid w:val="00E829A8"/>
    <w:rsid w:val="00E82B51"/>
    <w:rsid w:val="00E82E6C"/>
    <w:rsid w:val="00E8304C"/>
    <w:rsid w:val="00E83230"/>
    <w:rsid w:val="00E83524"/>
    <w:rsid w:val="00E83B7B"/>
    <w:rsid w:val="00E84016"/>
    <w:rsid w:val="00E84386"/>
    <w:rsid w:val="00E84B38"/>
    <w:rsid w:val="00E85242"/>
    <w:rsid w:val="00E85755"/>
    <w:rsid w:val="00E8588E"/>
    <w:rsid w:val="00E85A31"/>
    <w:rsid w:val="00E85A54"/>
    <w:rsid w:val="00E85BE1"/>
    <w:rsid w:val="00E85EEC"/>
    <w:rsid w:val="00E8616D"/>
    <w:rsid w:val="00E867E0"/>
    <w:rsid w:val="00E867F2"/>
    <w:rsid w:val="00E86E8E"/>
    <w:rsid w:val="00E87089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194"/>
    <w:rsid w:val="00E9123D"/>
    <w:rsid w:val="00E915D9"/>
    <w:rsid w:val="00E919A9"/>
    <w:rsid w:val="00E91B60"/>
    <w:rsid w:val="00E91D56"/>
    <w:rsid w:val="00E91D76"/>
    <w:rsid w:val="00E91F6B"/>
    <w:rsid w:val="00E928C7"/>
    <w:rsid w:val="00E9294F"/>
    <w:rsid w:val="00E92D51"/>
    <w:rsid w:val="00E93A5B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6DA"/>
    <w:rsid w:val="00E96746"/>
    <w:rsid w:val="00E96BA7"/>
    <w:rsid w:val="00E976B2"/>
    <w:rsid w:val="00E97BF5"/>
    <w:rsid w:val="00E97D6D"/>
    <w:rsid w:val="00E97F17"/>
    <w:rsid w:val="00EA01F9"/>
    <w:rsid w:val="00EA0209"/>
    <w:rsid w:val="00EA06E6"/>
    <w:rsid w:val="00EA0948"/>
    <w:rsid w:val="00EA09E1"/>
    <w:rsid w:val="00EA09F4"/>
    <w:rsid w:val="00EA0AD1"/>
    <w:rsid w:val="00EA0B30"/>
    <w:rsid w:val="00EA13DF"/>
    <w:rsid w:val="00EA1482"/>
    <w:rsid w:val="00EA16DE"/>
    <w:rsid w:val="00EA1765"/>
    <w:rsid w:val="00EA18C0"/>
    <w:rsid w:val="00EA1B83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D74"/>
    <w:rsid w:val="00EA6E16"/>
    <w:rsid w:val="00EA74C8"/>
    <w:rsid w:val="00EA75B4"/>
    <w:rsid w:val="00EA78EE"/>
    <w:rsid w:val="00EA7F68"/>
    <w:rsid w:val="00EB042C"/>
    <w:rsid w:val="00EB0907"/>
    <w:rsid w:val="00EB0A6E"/>
    <w:rsid w:val="00EB0B88"/>
    <w:rsid w:val="00EB0EBC"/>
    <w:rsid w:val="00EB1605"/>
    <w:rsid w:val="00EB1822"/>
    <w:rsid w:val="00EB1AA5"/>
    <w:rsid w:val="00EB22FD"/>
    <w:rsid w:val="00EB2690"/>
    <w:rsid w:val="00EB26A7"/>
    <w:rsid w:val="00EB2795"/>
    <w:rsid w:val="00EB2A05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784"/>
    <w:rsid w:val="00EB5E4E"/>
    <w:rsid w:val="00EB5F22"/>
    <w:rsid w:val="00EB5F76"/>
    <w:rsid w:val="00EB67B7"/>
    <w:rsid w:val="00EB6C93"/>
    <w:rsid w:val="00EB6E8D"/>
    <w:rsid w:val="00EB6F9E"/>
    <w:rsid w:val="00EB71ED"/>
    <w:rsid w:val="00EB72E5"/>
    <w:rsid w:val="00EB74FA"/>
    <w:rsid w:val="00EB7607"/>
    <w:rsid w:val="00EB7844"/>
    <w:rsid w:val="00EB7A87"/>
    <w:rsid w:val="00EC0079"/>
    <w:rsid w:val="00EC0344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B1D"/>
    <w:rsid w:val="00EC1EDF"/>
    <w:rsid w:val="00EC1F25"/>
    <w:rsid w:val="00EC20A1"/>
    <w:rsid w:val="00EC2891"/>
    <w:rsid w:val="00EC35F3"/>
    <w:rsid w:val="00EC38EE"/>
    <w:rsid w:val="00EC3D8D"/>
    <w:rsid w:val="00EC3FFA"/>
    <w:rsid w:val="00EC5231"/>
    <w:rsid w:val="00EC5405"/>
    <w:rsid w:val="00EC599B"/>
    <w:rsid w:val="00EC5FDC"/>
    <w:rsid w:val="00EC6398"/>
    <w:rsid w:val="00EC6477"/>
    <w:rsid w:val="00EC6BDB"/>
    <w:rsid w:val="00EC6C84"/>
    <w:rsid w:val="00EC7241"/>
    <w:rsid w:val="00EC7245"/>
    <w:rsid w:val="00EC7474"/>
    <w:rsid w:val="00EC76EA"/>
    <w:rsid w:val="00EC78CF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C6"/>
    <w:rsid w:val="00ED0AED"/>
    <w:rsid w:val="00ED0C41"/>
    <w:rsid w:val="00ED0CAC"/>
    <w:rsid w:val="00ED0D29"/>
    <w:rsid w:val="00ED0ED4"/>
    <w:rsid w:val="00ED151C"/>
    <w:rsid w:val="00ED200F"/>
    <w:rsid w:val="00ED27F6"/>
    <w:rsid w:val="00ED28B6"/>
    <w:rsid w:val="00ED28BD"/>
    <w:rsid w:val="00ED2A28"/>
    <w:rsid w:val="00ED2B95"/>
    <w:rsid w:val="00ED2C87"/>
    <w:rsid w:val="00ED2D39"/>
    <w:rsid w:val="00ED2EB9"/>
    <w:rsid w:val="00ED2ECF"/>
    <w:rsid w:val="00ED2FD8"/>
    <w:rsid w:val="00ED30BB"/>
    <w:rsid w:val="00ED324D"/>
    <w:rsid w:val="00ED332D"/>
    <w:rsid w:val="00ED333F"/>
    <w:rsid w:val="00ED337C"/>
    <w:rsid w:val="00ED37BF"/>
    <w:rsid w:val="00ED3902"/>
    <w:rsid w:val="00ED3A66"/>
    <w:rsid w:val="00ED3B55"/>
    <w:rsid w:val="00ED3CAA"/>
    <w:rsid w:val="00ED3D77"/>
    <w:rsid w:val="00ED3D8B"/>
    <w:rsid w:val="00ED41D2"/>
    <w:rsid w:val="00ED4295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9CC"/>
    <w:rsid w:val="00EE09CF"/>
    <w:rsid w:val="00EE0A83"/>
    <w:rsid w:val="00EE0B35"/>
    <w:rsid w:val="00EE0F3E"/>
    <w:rsid w:val="00EE1327"/>
    <w:rsid w:val="00EE187D"/>
    <w:rsid w:val="00EE192F"/>
    <w:rsid w:val="00EE1B5D"/>
    <w:rsid w:val="00EE1D6A"/>
    <w:rsid w:val="00EE1F25"/>
    <w:rsid w:val="00EE2127"/>
    <w:rsid w:val="00EE2632"/>
    <w:rsid w:val="00EE2BF0"/>
    <w:rsid w:val="00EE3122"/>
    <w:rsid w:val="00EE33D4"/>
    <w:rsid w:val="00EE33E1"/>
    <w:rsid w:val="00EE35C0"/>
    <w:rsid w:val="00EE374A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91D"/>
    <w:rsid w:val="00EE6BBE"/>
    <w:rsid w:val="00EE6E52"/>
    <w:rsid w:val="00EE6F06"/>
    <w:rsid w:val="00EE71F9"/>
    <w:rsid w:val="00EE7304"/>
    <w:rsid w:val="00EE730C"/>
    <w:rsid w:val="00EE7428"/>
    <w:rsid w:val="00EE7471"/>
    <w:rsid w:val="00EE74AD"/>
    <w:rsid w:val="00EE7A6E"/>
    <w:rsid w:val="00EE7ADF"/>
    <w:rsid w:val="00EE7B28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815"/>
    <w:rsid w:val="00EF2C3A"/>
    <w:rsid w:val="00EF2D7F"/>
    <w:rsid w:val="00EF3285"/>
    <w:rsid w:val="00EF3358"/>
    <w:rsid w:val="00EF3412"/>
    <w:rsid w:val="00EF3480"/>
    <w:rsid w:val="00EF37B0"/>
    <w:rsid w:val="00EF37F0"/>
    <w:rsid w:val="00EF38A9"/>
    <w:rsid w:val="00EF39B6"/>
    <w:rsid w:val="00EF3ADD"/>
    <w:rsid w:val="00EF4E7F"/>
    <w:rsid w:val="00EF4F10"/>
    <w:rsid w:val="00EF509E"/>
    <w:rsid w:val="00EF580B"/>
    <w:rsid w:val="00EF5A4A"/>
    <w:rsid w:val="00EF5C1B"/>
    <w:rsid w:val="00EF5CFD"/>
    <w:rsid w:val="00EF6180"/>
    <w:rsid w:val="00EF66D0"/>
    <w:rsid w:val="00EF6837"/>
    <w:rsid w:val="00EF6921"/>
    <w:rsid w:val="00EF6C54"/>
    <w:rsid w:val="00EF6C93"/>
    <w:rsid w:val="00EF6D87"/>
    <w:rsid w:val="00EF6EE6"/>
    <w:rsid w:val="00EF6FF1"/>
    <w:rsid w:val="00EF738B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38C"/>
    <w:rsid w:val="00F03649"/>
    <w:rsid w:val="00F03689"/>
    <w:rsid w:val="00F03A74"/>
    <w:rsid w:val="00F03E04"/>
    <w:rsid w:val="00F040A4"/>
    <w:rsid w:val="00F040B5"/>
    <w:rsid w:val="00F04241"/>
    <w:rsid w:val="00F04253"/>
    <w:rsid w:val="00F0454E"/>
    <w:rsid w:val="00F04640"/>
    <w:rsid w:val="00F04725"/>
    <w:rsid w:val="00F04E57"/>
    <w:rsid w:val="00F05287"/>
    <w:rsid w:val="00F052DF"/>
    <w:rsid w:val="00F0550F"/>
    <w:rsid w:val="00F0569C"/>
    <w:rsid w:val="00F05B3F"/>
    <w:rsid w:val="00F05E0F"/>
    <w:rsid w:val="00F05E3A"/>
    <w:rsid w:val="00F0667D"/>
    <w:rsid w:val="00F06972"/>
    <w:rsid w:val="00F0699C"/>
    <w:rsid w:val="00F06C73"/>
    <w:rsid w:val="00F06F5C"/>
    <w:rsid w:val="00F07016"/>
    <w:rsid w:val="00F072E3"/>
    <w:rsid w:val="00F0792D"/>
    <w:rsid w:val="00F07A1E"/>
    <w:rsid w:val="00F07EB9"/>
    <w:rsid w:val="00F10093"/>
    <w:rsid w:val="00F10521"/>
    <w:rsid w:val="00F10872"/>
    <w:rsid w:val="00F111DB"/>
    <w:rsid w:val="00F11847"/>
    <w:rsid w:val="00F11D30"/>
    <w:rsid w:val="00F11EAE"/>
    <w:rsid w:val="00F11F31"/>
    <w:rsid w:val="00F11FEE"/>
    <w:rsid w:val="00F1201D"/>
    <w:rsid w:val="00F1203E"/>
    <w:rsid w:val="00F1218A"/>
    <w:rsid w:val="00F1229F"/>
    <w:rsid w:val="00F12D94"/>
    <w:rsid w:val="00F12DF1"/>
    <w:rsid w:val="00F1334A"/>
    <w:rsid w:val="00F133EC"/>
    <w:rsid w:val="00F13D58"/>
    <w:rsid w:val="00F13F93"/>
    <w:rsid w:val="00F1408C"/>
    <w:rsid w:val="00F14311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6956"/>
    <w:rsid w:val="00F16BA2"/>
    <w:rsid w:val="00F16D69"/>
    <w:rsid w:val="00F170D8"/>
    <w:rsid w:val="00F17522"/>
    <w:rsid w:val="00F176B0"/>
    <w:rsid w:val="00F176C0"/>
    <w:rsid w:val="00F17D6E"/>
    <w:rsid w:val="00F17DD4"/>
    <w:rsid w:val="00F17FDD"/>
    <w:rsid w:val="00F2000D"/>
    <w:rsid w:val="00F200F3"/>
    <w:rsid w:val="00F20518"/>
    <w:rsid w:val="00F20A41"/>
    <w:rsid w:val="00F20E4A"/>
    <w:rsid w:val="00F211D9"/>
    <w:rsid w:val="00F2179E"/>
    <w:rsid w:val="00F217CC"/>
    <w:rsid w:val="00F21B9B"/>
    <w:rsid w:val="00F222AB"/>
    <w:rsid w:val="00F222F9"/>
    <w:rsid w:val="00F22330"/>
    <w:rsid w:val="00F22460"/>
    <w:rsid w:val="00F22482"/>
    <w:rsid w:val="00F22581"/>
    <w:rsid w:val="00F22724"/>
    <w:rsid w:val="00F22952"/>
    <w:rsid w:val="00F22B1C"/>
    <w:rsid w:val="00F22B77"/>
    <w:rsid w:val="00F23455"/>
    <w:rsid w:val="00F2367A"/>
    <w:rsid w:val="00F236CF"/>
    <w:rsid w:val="00F2401E"/>
    <w:rsid w:val="00F240E9"/>
    <w:rsid w:val="00F24F40"/>
    <w:rsid w:val="00F24FFD"/>
    <w:rsid w:val="00F2513D"/>
    <w:rsid w:val="00F25620"/>
    <w:rsid w:val="00F25879"/>
    <w:rsid w:val="00F2599F"/>
    <w:rsid w:val="00F259D6"/>
    <w:rsid w:val="00F25F24"/>
    <w:rsid w:val="00F25F28"/>
    <w:rsid w:val="00F26B91"/>
    <w:rsid w:val="00F26BB7"/>
    <w:rsid w:val="00F2700E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3F3"/>
    <w:rsid w:val="00F32401"/>
    <w:rsid w:val="00F325F7"/>
    <w:rsid w:val="00F326A9"/>
    <w:rsid w:val="00F32B4A"/>
    <w:rsid w:val="00F32D1D"/>
    <w:rsid w:val="00F3317F"/>
    <w:rsid w:val="00F3334F"/>
    <w:rsid w:val="00F34566"/>
    <w:rsid w:val="00F3462F"/>
    <w:rsid w:val="00F3485B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6E6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AF4"/>
    <w:rsid w:val="00F40B45"/>
    <w:rsid w:val="00F40C77"/>
    <w:rsid w:val="00F4142D"/>
    <w:rsid w:val="00F41530"/>
    <w:rsid w:val="00F41AAD"/>
    <w:rsid w:val="00F41C31"/>
    <w:rsid w:val="00F41F8A"/>
    <w:rsid w:val="00F4211E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DF4"/>
    <w:rsid w:val="00F43E41"/>
    <w:rsid w:val="00F444B6"/>
    <w:rsid w:val="00F44629"/>
    <w:rsid w:val="00F44732"/>
    <w:rsid w:val="00F44F3E"/>
    <w:rsid w:val="00F4533E"/>
    <w:rsid w:val="00F4577D"/>
    <w:rsid w:val="00F457F8"/>
    <w:rsid w:val="00F458E9"/>
    <w:rsid w:val="00F459F1"/>
    <w:rsid w:val="00F45B6A"/>
    <w:rsid w:val="00F45B98"/>
    <w:rsid w:val="00F45DDD"/>
    <w:rsid w:val="00F465A0"/>
    <w:rsid w:val="00F46A73"/>
    <w:rsid w:val="00F46B9B"/>
    <w:rsid w:val="00F46E97"/>
    <w:rsid w:val="00F46FC3"/>
    <w:rsid w:val="00F47199"/>
    <w:rsid w:val="00F479C3"/>
    <w:rsid w:val="00F47D45"/>
    <w:rsid w:val="00F47D82"/>
    <w:rsid w:val="00F47E04"/>
    <w:rsid w:val="00F47E1C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268"/>
    <w:rsid w:val="00F53387"/>
    <w:rsid w:val="00F536F9"/>
    <w:rsid w:val="00F5383A"/>
    <w:rsid w:val="00F53B04"/>
    <w:rsid w:val="00F53C9A"/>
    <w:rsid w:val="00F53F3F"/>
    <w:rsid w:val="00F54306"/>
    <w:rsid w:val="00F547DD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A85"/>
    <w:rsid w:val="00F56CC0"/>
    <w:rsid w:val="00F56CFD"/>
    <w:rsid w:val="00F56D51"/>
    <w:rsid w:val="00F571A7"/>
    <w:rsid w:val="00F5726F"/>
    <w:rsid w:val="00F57406"/>
    <w:rsid w:val="00F57562"/>
    <w:rsid w:val="00F579EE"/>
    <w:rsid w:val="00F57C30"/>
    <w:rsid w:val="00F600CF"/>
    <w:rsid w:val="00F606F4"/>
    <w:rsid w:val="00F60C60"/>
    <w:rsid w:val="00F60D03"/>
    <w:rsid w:val="00F60F9A"/>
    <w:rsid w:val="00F610CE"/>
    <w:rsid w:val="00F61257"/>
    <w:rsid w:val="00F61586"/>
    <w:rsid w:val="00F616F4"/>
    <w:rsid w:val="00F617B6"/>
    <w:rsid w:val="00F61DA7"/>
    <w:rsid w:val="00F61F88"/>
    <w:rsid w:val="00F624F9"/>
    <w:rsid w:val="00F62521"/>
    <w:rsid w:val="00F62A25"/>
    <w:rsid w:val="00F62CFE"/>
    <w:rsid w:val="00F62DEC"/>
    <w:rsid w:val="00F62F48"/>
    <w:rsid w:val="00F62FCF"/>
    <w:rsid w:val="00F635B6"/>
    <w:rsid w:val="00F63950"/>
    <w:rsid w:val="00F63FD0"/>
    <w:rsid w:val="00F644E3"/>
    <w:rsid w:val="00F646EF"/>
    <w:rsid w:val="00F64724"/>
    <w:rsid w:val="00F64BBE"/>
    <w:rsid w:val="00F64E80"/>
    <w:rsid w:val="00F64F53"/>
    <w:rsid w:val="00F655D6"/>
    <w:rsid w:val="00F656E9"/>
    <w:rsid w:val="00F65907"/>
    <w:rsid w:val="00F65EA8"/>
    <w:rsid w:val="00F65F85"/>
    <w:rsid w:val="00F660AC"/>
    <w:rsid w:val="00F660BF"/>
    <w:rsid w:val="00F6620F"/>
    <w:rsid w:val="00F669DC"/>
    <w:rsid w:val="00F6701F"/>
    <w:rsid w:val="00F67A2C"/>
    <w:rsid w:val="00F67A6E"/>
    <w:rsid w:val="00F67E9E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1C2"/>
    <w:rsid w:val="00F722B2"/>
    <w:rsid w:val="00F726F0"/>
    <w:rsid w:val="00F72D24"/>
    <w:rsid w:val="00F72DF4"/>
    <w:rsid w:val="00F734CB"/>
    <w:rsid w:val="00F7379B"/>
    <w:rsid w:val="00F73DAA"/>
    <w:rsid w:val="00F73F59"/>
    <w:rsid w:val="00F73F6D"/>
    <w:rsid w:val="00F7419C"/>
    <w:rsid w:val="00F746FA"/>
    <w:rsid w:val="00F747D0"/>
    <w:rsid w:val="00F74EDF"/>
    <w:rsid w:val="00F74EE9"/>
    <w:rsid w:val="00F752B2"/>
    <w:rsid w:val="00F759CF"/>
    <w:rsid w:val="00F759D3"/>
    <w:rsid w:val="00F75D60"/>
    <w:rsid w:val="00F75F25"/>
    <w:rsid w:val="00F7610C"/>
    <w:rsid w:val="00F76121"/>
    <w:rsid w:val="00F761D1"/>
    <w:rsid w:val="00F76526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283F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C9B"/>
    <w:rsid w:val="00F85E6D"/>
    <w:rsid w:val="00F862AB"/>
    <w:rsid w:val="00F86710"/>
    <w:rsid w:val="00F8693B"/>
    <w:rsid w:val="00F86B22"/>
    <w:rsid w:val="00F86D11"/>
    <w:rsid w:val="00F86ECE"/>
    <w:rsid w:val="00F8717A"/>
    <w:rsid w:val="00F8721B"/>
    <w:rsid w:val="00F874E2"/>
    <w:rsid w:val="00F876E5"/>
    <w:rsid w:val="00F87817"/>
    <w:rsid w:val="00F900D2"/>
    <w:rsid w:val="00F90589"/>
    <w:rsid w:val="00F905E5"/>
    <w:rsid w:val="00F90656"/>
    <w:rsid w:val="00F90884"/>
    <w:rsid w:val="00F90DA6"/>
    <w:rsid w:val="00F915A6"/>
    <w:rsid w:val="00F91725"/>
    <w:rsid w:val="00F919BB"/>
    <w:rsid w:val="00F91B3C"/>
    <w:rsid w:val="00F91B4E"/>
    <w:rsid w:val="00F91E9D"/>
    <w:rsid w:val="00F9209A"/>
    <w:rsid w:val="00F924BA"/>
    <w:rsid w:val="00F92735"/>
    <w:rsid w:val="00F92889"/>
    <w:rsid w:val="00F92B4B"/>
    <w:rsid w:val="00F92DBB"/>
    <w:rsid w:val="00F92E5F"/>
    <w:rsid w:val="00F93192"/>
    <w:rsid w:val="00F93334"/>
    <w:rsid w:val="00F9351B"/>
    <w:rsid w:val="00F9353D"/>
    <w:rsid w:val="00F9356A"/>
    <w:rsid w:val="00F93A05"/>
    <w:rsid w:val="00F945D0"/>
    <w:rsid w:val="00F94747"/>
    <w:rsid w:val="00F94763"/>
    <w:rsid w:val="00F94C62"/>
    <w:rsid w:val="00F94EF9"/>
    <w:rsid w:val="00F94F24"/>
    <w:rsid w:val="00F951E4"/>
    <w:rsid w:val="00F9525D"/>
    <w:rsid w:val="00F96382"/>
    <w:rsid w:val="00F96634"/>
    <w:rsid w:val="00F967C8"/>
    <w:rsid w:val="00F9683F"/>
    <w:rsid w:val="00F97196"/>
    <w:rsid w:val="00F976A3"/>
    <w:rsid w:val="00F97A4B"/>
    <w:rsid w:val="00F97ADF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A07"/>
    <w:rsid w:val="00FA1C61"/>
    <w:rsid w:val="00FA2189"/>
    <w:rsid w:val="00FA2741"/>
    <w:rsid w:val="00FA282E"/>
    <w:rsid w:val="00FA2840"/>
    <w:rsid w:val="00FA2969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6D20"/>
    <w:rsid w:val="00FA73F0"/>
    <w:rsid w:val="00FA7B73"/>
    <w:rsid w:val="00FB0054"/>
    <w:rsid w:val="00FB00E6"/>
    <w:rsid w:val="00FB010F"/>
    <w:rsid w:val="00FB0638"/>
    <w:rsid w:val="00FB0756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124"/>
    <w:rsid w:val="00FB416D"/>
    <w:rsid w:val="00FB4281"/>
    <w:rsid w:val="00FB42D7"/>
    <w:rsid w:val="00FB463D"/>
    <w:rsid w:val="00FB48B9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6FC"/>
    <w:rsid w:val="00FB7C50"/>
    <w:rsid w:val="00FB7DA8"/>
    <w:rsid w:val="00FB7FA1"/>
    <w:rsid w:val="00FC019C"/>
    <w:rsid w:val="00FC0257"/>
    <w:rsid w:val="00FC05D1"/>
    <w:rsid w:val="00FC096B"/>
    <w:rsid w:val="00FC0F51"/>
    <w:rsid w:val="00FC0F74"/>
    <w:rsid w:val="00FC0F9E"/>
    <w:rsid w:val="00FC1268"/>
    <w:rsid w:val="00FC1300"/>
    <w:rsid w:val="00FC1B74"/>
    <w:rsid w:val="00FC212C"/>
    <w:rsid w:val="00FC267B"/>
    <w:rsid w:val="00FC267D"/>
    <w:rsid w:val="00FC2CB0"/>
    <w:rsid w:val="00FC2CF3"/>
    <w:rsid w:val="00FC3093"/>
    <w:rsid w:val="00FC3775"/>
    <w:rsid w:val="00FC3A85"/>
    <w:rsid w:val="00FC445B"/>
    <w:rsid w:val="00FC45B6"/>
    <w:rsid w:val="00FC4643"/>
    <w:rsid w:val="00FC46AC"/>
    <w:rsid w:val="00FC4B05"/>
    <w:rsid w:val="00FC4D7E"/>
    <w:rsid w:val="00FC503F"/>
    <w:rsid w:val="00FC5B64"/>
    <w:rsid w:val="00FC5F9B"/>
    <w:rsid w:val="00FC5FAA"/>
    <w:rsid w:val="00FC6019"/>
    <w:rsid w:val="00FC67B1"/>
    <w:rsid w:val="00FC6961"/>
    <w:rsid w:val="00FC69A9"/>
    <w:rsid w:val="00FC6B02"/>
    <w:rsid w:val="00FC6ECF"/>
    <w:rsid w:val="00FC707E"/>
    <w:rsid w:val="00FC7136"/>
    <w:rsid w:val="00FC7218"/>
    <w:rsid w:val="00FC7474"/>
    <w:rsid w:val="00FC74C7"/>
    <w:rsid w:val="00FC7707"/>
    <w:rsid w:val="00FC7718"/>
    <w:rsid w:val="00FC7962"/>
    <w:rsid w:val="00FC7BE6"/>
    <w:rsid w:val="00FD01B8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5AF"/>
    <w:rsid w:val="00FD3F46"/>
    <w:rsid w:val="00FD3FC0"/>
    <w:rsid w:val="00FD3FE1"/>
    <w:rsid w:val="00FD410F"/>
    <w:rsid w:val="00FD4D4D"/>
    <w:rsid w:val="00FD50D2"/>
    <w:rsid w:val="00FD51F1"/>
    <w:rsid w:val="00FD5344"/>
    <w:rsid w:val="00FD5A43"/>
    <w:rsid w:val="00FD6147"/>
    <w:rsid w:val="00FD6187"/>
    <w:rsid w:val="00FD652F"/>
    <w:rsid w:val="00FD6CB5"/>
    <w:rsid w:val="00FD6D75"/>
    <w:rsid w:val="00FD73D4"/>
    <w:rsid w:val="00FD74A2"/>
    <w:rsid w:val="00FD7DF5"/>
    <w:rsid w:val="00FE00F8"/>
    <w:rsid w:val="00FE03D8"/>
    <w:rsid w:val="00FE088D"/>
    <w:rsid w:val="00FE0B06"/>
    <w:rsid w:val="00FE0C9F"/>
    <w:rsid w:val="00FE0E2B"/>
    <w:rsid w:val="00FE0EB1"/>
    <w:rsid w:val="00FE0EB6"/>
    <w:rsid w:val="00FE105C"/>
    <w:rsid w:val="00FE1296"/>
    <w:rsid w:val="00FE189B"/>
    <w:rsid w:val="00FE189D"/>
    <w:rsid w:val="00FE19F7"/>
    <w:rsid w:val="00FE1DAF"/>
    <w:rsid w:val="00FE20C6"/>
    <w:rsid w:val="00FE2129"/>
    <w:rsid w:val="00FE277E"/>
    <w:rsid w:val="00FE29F5"/>
    <w:rsid w:val="00FE2E08"/>
    <w:rsid w:val="00FE39A4"/>
    <w:rsid w:val="00FE3A54"/>
    <w:rsid w:val="00FE3AE9"/>
    <w:rsid w:val="00FE3D2D"/>
    <w:rsid w:val="00FE40FA"/>
    <w:rsid w:val="00FE43D2"/>
    <w:rsid w:val="00FE45DF"/>
    <w:rsid w:val="00FE4872"/>
    <w:rsid w:val="00FE4CE9"/>
    <w:rsid w:val="00FE4EBF"/>
    <w:rsid w:val="00FE4F09"/>
    <w:rsid w:val="00FE4F97"/>
    <w:rsid w:val="00FE5224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3B"/>
    <w:rsid w:val="00FE6479"/>
    <w:rsid w:val="00FE64A2"/>
    <w:rsid w:val="00FE64A7"/>
    <w:rsid w:val="00FE691C"/>
    <w:rsid w:val="00FE6A0A"/>
    <w:rsid w:val="00FE6AD2"/>
    <w:rsid w:val="00FE6CEB"/>
    <w:rsid w:val="00FE705A"/>
    <w:rsid w:val="00FE7186"/>
    <w:rsid w:val="00FE76C1"/>
    <w:rsid w:val="00FE7822"/>
    <w:rsid w:val="00FE7DF7"/>
    <w:rsid w:val="00FE7F36"/>
    <w:rsid w:val="00FF035C"/>
    <w:rsid w:val="00FF04FE"/>
    <w:rsid w:val="00FF056A"/>
    <w:rsid w:val="00FF0AF2"/>
    <w:rsid w:val="00FF1737"/>
    <w:rsid w:val="00FF1BA1"/>
    <w:rsid w:val="00FF1CDA"/>
    <w:rsid w:val="00FF20C0"/>
    <w:rsid w:val="00FF2550"/>
    <w:rsid w:val="00FF2906"/>
    <w:rsid w:val="00FF2949"/>
    <w:rsid w:val="00FF2983"/>
    <w:rsid w:val="00FF29E0"/>
    <w:rsid w:val="00FF30EA"/>
    <w:rsid w:val="00FF31D2"/>
    <w:rsid w:val="00FF320D"/>
    <w:rsid w:val="00FF33CD"/>
    <w:rsid w:val="00FF3461"/>
    <w:rsid w:val="00FF36ED"/>
    <w:rsid w:val="00FF3D90"/>
    <w:rsid w:val="00FF4693"/>
    <w:rsid w:val="00FF48FE"/>
    <w:rsid w:val="00FF4CFE"/>
    <w:rsid w:val="00FF4D23"/>
    <w:rsid w:val="00FF4FEB"/>
    <w:rsid w:val="00FF516C"/>
    <w:rsid w:val="00FF5290"/>
    <w:rsid w:val="00FF52D9"/>
    <w:rsid w:val="00FF5538"/>
    <w:rsid w:val="00FF575A"/>
    <w:rsid w:val="00FF59EB"/>
    <w:rsid w:val="00FF5DE6"/>
    <w:rsid w:val="00FF62E0"/>
    <w:rsid w:val="00FF6D6C"/>
    <w:rsid w:val="00FF7025"/>
    <w:rsid w:val="00FF7171"/>
    <w:rsid w:val="00FF71AE"/>
    <w:rsid w:val="00FF753C"/>
    <w:rsid w:val="00FF7764"/>
    <w:rsid w:val="00FF7859"/>
    <w:rsid w:val="00FF78D6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6B34C6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12">
    <w:name w:val="Заголовок1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3">
    <w:name w:val="Выделение1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4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b">
    <w:name w:val="Normal (Web)"/>
    <w:basedOn w:val="a"/>
    <w:link w:val="afc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c">
    <w:name w:val="Звичайний (веб) Знак"/>
    <w:link w:val="afb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5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e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6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">
    <w:name w:val="Subtitle"/>
    <w:basedOn w:val="a"/>
    <w:next w:val="a"/>
    <w:link w:val="aff0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0">
    <w:name w:val="Підзаголовок Знак"/>
    <w:basedOn w:val="a1"/>
    <w:link w:val="aff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9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ітка таблиці1"/>
    <w:basedOn w:val="a2"/>
    <w:next w:val="af9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Верхний колонтитул1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9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a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b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9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493E6-837E-4824-A095-547DE8AD0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12</Pages>
  <Words>18796</Words>
  <Characters>10714</Characters>
  <Application>Microsoft Office Word</Application>
  <DocSecurity>0</DocSecurity>
  <Lines>89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Дмитренко Інна Анатоліївна</cp:lastModifiedBy>
  <cp:revision>1779</cp:revision>
  <cp:lastPrinted>2020-12-22T14:58:00Z</cp:lastPrinted>
  <dcterms:created xsi:type="dcterms:W3CDTF">2020-12-14T06:49:00Z</dcterms:created>
  <dcterms:modified xsi:type="dcterms:W3CDTF">2020-12-28T12:12:00Z</dcterms:modified>
</cp:coreProperties>
</file>