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067D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 wp14:anchorId="2A00BF86" wp14:editId="79C04EE5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1DD7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66A52A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37F1DFDB" w14:textId="77777777" w:rsidR="002371BA" w:rsidRPr="00781EEE" w:rsidRDefault="002371BA" w:rsidP="002371BA">
      <w:pPr>
        <w:jc w:val="center"/>
        <w:rPr>
          <w:rFonts w:hint="eastAsia"/>
          <w:sz w:val="10"/>
        </w:rPr>
      </w:pPr>
    </w:p>
    <w:p w14:paraId="5525B2D1" w14:textId="77777777"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14:paraId="2249E919" w14:textId="77777777" w:rsidR="002371BA" w:rsidRPr="002371BA" w:rsidRDefault="000568B3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I</w:t>
      </w:r>
      <w:r w:rsidRPr="007E655A">
        <w:rPr>
          <w:rFonts w:ascii="Benguiat" w:hAnsi="Benguiat" w:cs="Benguiat"/>
          <w:b/>
          <w:w w:val="90"/>
          <w:sz w:val="28"/>
          <w:szCs w:val="28"/>
          <w:highlight w:val="white"/>
          <w:lang w:val="ru-RU"/>
        </w:rPr>
        <w:t xml:space="preserve">Х </w:t>
      </w:r>
      <w:r w:rsidR="002371BA"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>СКЛИКАННЯ</w:t>
      </w:r>
    </w:p>
    <w:p w14:paraId="08803083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14:paraId="38D1CF8E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14:paraId="64145CBD" w14:textId="77777777" w:rsidR="007821A6" w:rsidRPr="006B71FE" w:rsidRDefault="002371BA" w:rsidP="003C588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 w:rsidRPr="006B71FE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14:paraId="7C36BCE9" w14:textId="674259CC" w:rsidR="00F37BD7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777BD207" w14:textId="64355E76" w:rsidR="00B74E34" w:rsidRDefault="00B74E34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6E75C1E3" w14:textId="77777777" w:rsidR="00B74E34" w:rsidRPr="006B71FE" w:rsidRDefault="00B74E34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5AFA3951" w14:textId="7B24EDF7" w:rsidR="00CB5379" w:rsidRPr="006B71FE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48676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25E6" w:rsidRPr="006B71FE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522EB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4B51C6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83CA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3</w:t>
      </w:r>
      <w:r w:rsidR="00C9302D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983CA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3</w:t>
      </w:r>
    </w:p>
    <w:p w14:paraId="4C75D03C" w14:textId="77777777" w:rsidR="00854953" w:rsidRPr="006B71FE" w:rsidRDefault="002E7959" w:rsidP="00D240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>позачергового</w:t>
      </w:r>
      <w:r w:rsidR="00701FC0" w:rsidRPr="006B71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71BA" w:rsidRPr="006B71F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5EC278A5" w14:textId="77777777" w:rsidR="00207321" w:rsidRPr="006B71FE" w:rsidRDefault="00207321" w:rsidP="008D0DA4">
      <w:pPr>
        <w:rPr>
          <w:rFonts w:ascii="Times New Roman" w:hAnsi="Times New Roman" w:cs="Times New Roman"/>
          <w:bCs/>
          <w:sz w:val="16"/>
          <w:szCs w:val="28"/>
        </w:rPr>
      </w:pPr>
    </w:p>
    <w:p w14:paraId="659B2C87" w14:textId="3031DE39" w:rsidR="008D0DA4" w:rsidRPr="006B71FE" w:rsidRDefault="008D0DA4" w:rsidP="008D0DA4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983CA6">
        <w:rPr>
          <w:rFonts w:ascii="Times New Roman" w:hAnsi="Times New Roman" w:cs="Times New Roman"/>
          <w:bCs/>
          <w:sz w:val="28"/>
          <w:szCs w:val="28"/>
        </w:rPr>
        <w:t>17</w:t>
      </w:r>
      <w:r w:rsidR="00A06AD3">
        <w:rPr>
          <w:rFonts w:ascii="Times New Roman" w:hAnsi="Times New Roman" w:cs="Times New Roman"/>
          <w:bCs/>
          <w:sz w:val="28"/>
          <w:szCs w:val="28"/>
        </w:rPr>
        <w:t xml:space="preserve">.12.2020 </w:t>
      </w:r>
    </w:p>
    <w:p w14:paraId="33DCF8E8" w14:textId="4FB0D80E" w:rsidR="00983CA6" w:rsidRPr="00047258" w:rsidRDefault="00983CA6" w:rsidP="00983CA6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  <w:r w:rsidR="00047258">
        <w:rPr>
          <w:rFonts w:ascii="Times New Roman" w:hAnsi="Times New Roman" w:cs="Times New Roman"/>
          <w:bCs/>
          <w:sz w:val="28"/>
          <w:szCs w:val="28"/>
        </w:rPr>
        <w:t>,</w:t>
      </w:r>
    </w:p>
    <w:p w14:paraId="3F459959" w14:textId="77777777" w:rsidR="00983CA6" w:rsidRPr="006B71FE" w:rsidRDefault="00983CA6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14:paraId="6C18C698" w14:textId="33E2162A" w:rsidR="00983CA6" w:rsidRPr="006B71FE" w:rsidRDefault="00983CA6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6B71FE">
        <w:rPr>
          <w:rFonts w:ascii="Times New Roman" w:hAnsi="Times New Roman" w:cs="Times New Roman"/>
          <w:sz w:val="28"/>
          <w:szCs w:val="28"/>
        </w:rPr>
        <w:t>.00</w:t>
      </w:r>
    </w:p>
    <w:p w14:paraId="25E6B46C" w14:textId="77777777" w:rsidR="00983CA6" w:rsidRDefault="00983CA6" w:rsidP="00983CA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B71FE">
        <w:rPr>
          <w:rFonts w:ascii="Times New Roman" w:hAnsi="Times New Roman" w:cs="Times New Roman"/>
          <w:bCs/>
          <w:kern w:val="2"/>
          <w:sz w:val="28"/>
          <w:szCs w:val="28"/>
        </w:rPr>
        <w:t>23 депутати Київської міської ради.</w:t>
      </w:r>
    </w:p>
    <w:p w14:paraId="4018FA3A" w14:textId="0D149848" w:rsidR="00C97A3B" w:rsidRPr="00175F44" w:rsidRDefault="00292E1D" w:rsidP="00292E1D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6B71FE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6B71F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6242CD" w:rsidRPr="00175F44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2</w:t>
      </w:r>
      <w:r w:rsidRPr="00175F44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3</w:t>
      </w:r>
      <w:r w:rsidR="008F7530" w:rsidRPr="00175F44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депутати</w:t>
      </w:r>
      <w:r w:rsidR="00983CA6" w:rsidRPr="00175F44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</w:t>
      </w:r>
      <w:r w:rsidRPr="00175F44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292E1D" w:rsidRPr="00175F44" w14:paraId="25BB0730" w14:textId="77777777" w:rsidTr="00460D71">
        <w:tc>
          <w:tcPr>
            <w:tcW w:w="2840" w:type="dxa"/>
            <w:hideMark/>
          </w:tcPr>
          <w:p w14:paraId="19445053" w14:textId="77777777" w:rsidR="00292E1D" w:rsidRPr="00175F44" w:rsidRDefault="004F773E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6CCA3E0A" w14:textId="77777777" w:rsidR="00292E1D" w:rsidRPr="00175F44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92E1D" w:rsidRPr="00175F44" w14:paraId="30699652" w14:textId="77777777" w:rsidTr="00460D71">
        <w:tc>
          <w:tcPr>
            <w:tcW w:w="2840" w:type="dxa"/>
            <w:hideMark/>
          </w:tcPr>
          <w:p w14:paraId="130F722A" w14:textId="77777777" w:rsidR="00292E1D" w:rsidRPr="00175F44" w:rsidRDefault="009139E9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  <w:hideMark/>
          </w:tcPr>
          <w:p w14:paraId="529B71CD" w14:textId="77777777" w:rsidR="00292E1D" w:rsidRPr="00175F44" w:rsidRDefault="00292E1D" w:rsidP="004F773E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</w:t>
            </w:r>
            <w:r w:rsidR="004F773E"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тупник голови постійної комісії;</w:t>
            </w:r>
          </w:p>
        </w:tc>
      </w:tr>
      <w:tr w:rsidR="00292E1D" w:rsidRPr="00175F44" w14:paraId="4FDE3FD4" w14:textId="77777777" w:rsidTr="00460D71">
        <w:tc>
          <w:tcPr>
            <w:tcW w:w="2840" w:type="dxa"/>
            <w:hideMark/>
          </w:tcPr>
          <w:p w14:paraId="5DB8A141" w14:textId="77777777" w:rsidR="00292E1D" w:rsidRPr="00175F44" w:rsidRDefault="00D57DD5" w:rsidP="00292E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hideMark/>
          </w:tcPr>
          <w:p w14:paraId="0F0F0FCF" w14:textId="77777777" w:rsidR="00292E1D" w:rsidRPr="00175F44" w:rsidRDefault="00D57DD5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</w:t>
            </w:r>
            <w:r w:rsidR="00292E1D"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41144" w:rsidRPr="00175F44" w14:paraId="0A6A8487" w14:textId="77777777" w:rsidTr="00460D71">
        <w:tc>
          <w:tcPr>
            <w:tcW w:w="2840" w:type="dxa"/>
          </w:tcPr>
          <w:p w14:paraId="1C439ABC" w14:textId="77777777" w:rsidR="00441144" w:rsidRPr="00175F44" w:rsidRDefault="00441144" w:rsidP="00441144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</w:tc>
        <w:tc>
          <w:tcPr>
            <w:tcW w:w="6799" w:type="dxa"/>
          </w:tcPr>
          <w:p w14:paraId="6893D54B" w14:textId="77777777" w:rsidR="00441144" w:rsidRPr="00175F44" w:rsidRDefault="00441144" w:rsidP="00441144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03B1D" w:rsidRPr="00175F44" w14:paraId="5DB0C5B0" w14:textId="77777777" w:rsidTr="00460D71">
        <w:tc>
          <w:tcPr>
            <w:tcW w:w="2840" w:type="dxa"/>
          </w:tcPr>
          <w:p w14:paraId="336AE032" w14:textId="77777777" w:rsidR="00203B1D" w:rsidRPr="00175F44" w:rsidRDefault="00203B1D" w:rsidP="00203B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2627BE00" w14:textId="77777777" w:rsidR="00203B1D" w:rsidRPr="00175F44" w:rsidRDefault="00203B1D" w:rsidP="00203B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A4603" w:rsidRPr="00175F44" w14:paraId="6CAD3C08" w14:textId="77777777" w:rsidTr="00460D71">
        <w:tc>
          <w:tcPr>
            <w:tcW w:w="2840" w:type="dxa"/>
          </w:tcPr>
          <w:p w14:paraId="619CD9E9" w14:textId="77777777" w:rsidR="002A4603" w:rsidRPr="00175F44" w:rsidRDefault="009137DC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5960ABD7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A4603" w:rsidRPr="00175F44" w14:paraId="5B665E13" w14:textId="77777777" w:rsidTr="00460D71">
        <w:tc>
          <w:tcPr>
            <w:tcW w:w="2840" w:type="dxa"/>
          </w:tcPr>
          <w:p w14:paraId="4CE4F272" w14:textId="77777777" w:rsidR="002A4603" w:rsidRPr="00175F44" w:rsidRDefault="00746363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0635DCDA" w14:textId="77777777" w:rsidR="002A4603" w:rsidRPr="00175F44" w:rsidRDefault="0074636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2A4603" w:rsidRPr="00175F44" w14:paraId="7B7C3579" w14:textId="77777777" w:rsidTr="00460D71">
        <w:tc>
          <w:tcPr>
            <w:tcW w:w="2840" w:type="dxa"/>
            <w:hideMark/>
          </w:tcPr>
          <w:p w14:paraId="0133F8AA" w14:textId="77777777" w:rsidR="002A4603" w:rsidRPr="00175F44" w:rsidRDefault="002A460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41D74B9A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A4603" w:rsidRPr="00175F44" w14:paraId="7EEEA42F" w14:textId="77777777" w:rsidTr="00460D71">
        <w:tc>
          <w:tcPr>
            <w:tcW w:w="2840" w:type="dxa"/>
            <w:hideMark/>
          </w:tcPr>
          <w:p w14:paraId="671C6927" w14:textId="77777777" w:rsidR="002A4603" w:rsidRPr="00175F44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47FAE34C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20EC7DB8" w14:textId="77777777" w:rsidTr="00460D71">
        <w:tc>
          <w:tcPr>
            <w:tcW w:w="2840" w:type="dxa"/>
            <w:hideMark/>
          </w:tcPr>
          <w:p w14:paraId="241DAD84" w14:textId="77777777" w:rsidR="002A4603" w:rsidRPr="00175F44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12DB" w:rsidRPr="00175F44">
              <w:rPr>
                <w:rFonts w:ascii="Times New Roman" w:hAnsi="Times New Roman" w:cs="Times New Roman"/>
                <w:sz w:val="28"/>
                <w:szCs w:val="28"/>
              </w:rPr>
              <w:t>Д.О.</w:t>
            </w:r>
          </w:p>
        </w:tc>
        <w:tc>
          <w:tcPr>
            <w:tcW w:w="6799" w:type="dxa"/>
            <w:hideMark/>
          </w:tcPr>
          <w:p w14:paraId="21965FF8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19890D55" w14:textId="77777777" w:rsidTr="00460D71">
        <w:tc>
          <w:tcPr>
            <w:tcW w:w="2840" w:type="dxa"/>
            <w:hideMark/>
          </w:tcPr>
          <w:p w14:paraId="2B9FC068" w14:textId="77777777" w:rsidR="002A4603" w:rsidRPr="00175F44" w:rsidRDefault="005D7298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 О.І.</w:t>
            </w:r>
          </w:p>
        </w:tc>
        <w:tc>
          <w:tcPr>
            <w:tcW w:w="6799" w:type="dxa"/>
            <w:hideMark/>
          </w:tcPr>
          <w:p w14:paraId="2AA510FA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7BC11295" w14:textId="77777777" w:rsidTr="00460D71">
        <w:tc>
          <w:tcPr>
            <w:tcW w:w="2840" w:type="dxa"/>
            <w:hideMark/>
          </w:tcPr>
          <w:p w14:paraId="39D1266F" w14:textId="77777777" w:rsidR="002A4603" w:rsidRPr="00175F44" w:rsidRDefault="00D310BD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14:paraId="27BC3EC7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2DA6C0C6" w14:textId="77777777" w:rsidTr="00460D71">
        <w:tc>
          <w:tcPr>
            <w:tcW w:w="2840" w:type="dxa"/>
            <w:hideMark/>
          </w:tcPr>
          <w:p w14:paraId="38F2EA78" w14:textId="77777777" w:rsidR="002A4603" w:rsidRPr="00175F44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="002A4603" w:rsidRPr="00175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14:paraId="5A19DFAC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7B97640E" w14:textId="77777777" w:rsidTr="00460D71">
        <w:tc>
          <w:tcPr>
            <w:tcW w:w="2840" w:type="dxa"/>
          </w:tcPr>
          <w:p w14:paraId="713E25FF" w14:textId="77777777" w:rsidR="002A4603" w:rsidRPr="00175F44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Костюшко О.П. </w:t>
            </w:r>
          </w:p>
        </w:tc>
        <w:tc>
          <w:tcPr>
            <w:tcW w:w="6799" w:type="dxa"/>
          </w:tcPr>
          <w:p w14:paraId="78449F12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00470" w:rsidRPr="00175F44" w14:paraId="6BA8524B" w14:textId="77777777" w:rsidTr="00460D71">
        <w:tc>
          <w:tcPr>
            <w:tcW w:w="2840" w:type="dxa"/>
          </w:tcPr>
          <w:p w14:paraId="79E66A4A" w14:textId="77777777" w:rsidR="00B00470" w:rsidRPr="00175F44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Михайлова А.А.</w:t>
            </w:r>
          </w:p>
        </w:tc>
        <w:tc>
          <w:tcPr>
            <w:tcW w:w="6799" w:type="dxa"/>
          </w:tcPr>
          <w:p w14:paraId="178886CE" w14:textId="77777777" w:rsidR="00B00470" w:rsidRPr="00175F44" w:rsidRDefault="00B0047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00470" w:rsidRPr="00175F44" w14:paraId="3C35ED92" w14:textId="77777777" w:rsidTr="00460D71">
        <w:tc>
          <w:tcPr>
            <w:tcW w:w="2840" w:type="dxa"/>
          </w:tcPr>
          <w:p w14:paraId="3369EFB2" w14:textId="77777777" w:rsidR="00B00470" w:rsidRPr="00175F44" w:rsidRDefault="00460D7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021D6199" w14:textId="77777777" w:rsidR="00B00470" w:rsidRPr="00175F44" w:rsidRDefault="0025365C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97FF3" w:rsidRPr="00175F44" w14:paraId="013A9C3E" w14:textId="77777777" w:rsidTr="00460D71">
        <w:tc>
          <w:tcPr>
            <w:tcW w:w="2840" w:type="dxa"/>
          </w:tcPr>
          <w:p w14:paraId="7BE7BC5A" w14:textId="77777777" w:rsidR="00197FF3" w:rsidRPr="00175F44" w:rsidRDefault="00197FF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0431B007" w14:textId="77777777" w:rsidR="00197FF3" w:rsidRPr="00175F44" w:rsidRDefault="00197FF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C7430" w:rsidRPr="00175F44" w14:paraId="1F42E9A2" w14:textId="77777777" w:rsidTr="00460D71">
        <w:tc>
          <w:tcPr>
            <w:tcW w:w="2840" w:type="dxa"/>
          </w:tcPr>
          <w:p w14:paraId="4088A3A1" w14:textId="77777777" w:rsidR="009C7430" w:rsidRPr="00175F44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FA3EAA" w14:textId="77777777" w:rsidR="009C7430" w:rsidRPr="00175F44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C7430" w:rsidRPr="00175F44" w14:paraId="73610EFA" w14:textId="77777777" w:rsidTr="00460D71">
        <w:tc>
          <w:tcPr>
            <w:tcW w:w="2840" w:type="dxa"/>
          </w:tcPr>
          <w:p w14:paraId="6509B894" w14:textId="77777777" w:rsidR="009C7430" w:rsidRPr="00175F44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40FADF9B" w14:textId="77777777" w:rsidR="009C7430" w:rsidRPr="00175F44" w:rsidRDefault="0087238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A4603" w:rsidRPr="00175F44" w14:paraId="7B1A8879" w14:textId="77777777" w:rsidTr="00460D71">
        <w:tc>
          <w:tcPr>
            <w:tcW w:w="2840" w:type="dxa"/>
            <w:hideMark/>
          </w:tcPr>
          <w:p w14:paraId="6D888C92" w14:textId="77777777" w:rsidR="002A4603" w:rsidRPr="00175F44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Смірнова М.М. </w:t>
            </w:r>
          </w:p>
          <w:p w14:paraId="2A85B1B4" w14:textId="77777777" w:rsidR="002A4603" w:rsidRPr="00175F44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  <w:r w:rsidR="002A4603"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6799" w:type="dxa"/>
          </w:tcPr>
          <w:p w14:paraId="65FF192F" w14:textId="77777777" w:rsidR="002A4603" w:rsidRPr="00175F44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6761544" w14:textId="2FC5378D" w:rsidR="002A4603" w:rsidRPr="00175F44" w:rsidRDefault="006409B5" w:rsidP="00E85EEC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85EEC" w:rsidRPr="00175F44" w14:paraId="73CB4E29" w14:textId="77777777" w:rsidTr="00B457FD">
        <w:trPr>
          <w:trHeight w:val="80"/>
        </w:trPr>
        <w:tc>
          <w:tcPr>
            <w:tcW w:w="2840" w:type="dxa"/>
          </w:tcPr>
          <w:p w14:paraId="43F281B1" w14:textId="77777777" w:rsidR="00E85EEC" w:rsidRPr="00175F44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Шовковський О</w:t>
            </w:r>
            <w:r w:rsidR="00D83220" w:rsidRPr="00175F44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  <w:tc>
          <w:tcPr>
            <w:tcW w:w="6799" w:type="dxa"/>
          </w:tcPr>
          <w:p w14:paraId="49664754" w14:textId="77777777" w:rsidR="00E85EEC" w:rsidRPr="00175F44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83220" w:rsidRPr="006B71FE" w14:paraId="4B5AFF24" w14:textId="77777777" w:rsidTr="00460D71">
        <w:tc>
          <w:tcPr>
            <w:tcW w:w="2840" w:type="dxa"/>
          </w:tcPr>
          <w:p w14:paraId="59826345" w14:textId="77777777" w:rsidR="00D83220" w:rsidRPr="00175F44" w:rsidRDefault="00D8322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F44">
              <w:rPr>
                <w:rFonts w:ascii="Times New Roman" w:hAnsi="Times New Roman" w:cs="Times New Roman"/>
                <w:sz w:val="28"/>
                <w:szCs w:val="28"/>
              </w:rPr>
              <w:t xml:space="preserve">Яловий В.Б. </w:t>
            </w:r>
          </w:p>
        </w:tc>
        <w:tc>
          <w:tcPr>
            <w:tcW w:w="6799" w:type="dxa"/>
          </w:tcPr>
          <w:p w14:paraId="7A2728F4" w14:textId="77777777" w:rsidR="00D83220" w:rsidRPr="00175F44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75F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735E4C66" w14:textId="1EE73A45" w:rsidR="00A06AD3" w:rsidRPr="006B71FE" w:rsidRDefault="00A06AD3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6D18C3" w14:textId="77777777" w:rsidR="008C0DBF" w:rsidRDefault="008C0DBF" w:rsidP="00647F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ABF2F1" w14:textId="38DA293A" w:rsidR="004C69F4" w:rsidRDefault="0065722D" w:rsidP="00647FFC">
      <w:pPr>
        <w:jc w:val="both"/>
        <w:rPr>
          <w:rFonts w:hint="eastAsia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Присутні (запрошені) на </w:t>
      </w:r>
      <w:r w:rsidR="009D1CC5">
        <w:rPr>
          <w:rFonts w:ascii="Times New Roman" w:hAnsi="Times New Roman" w:cs="Times New Roman"/>
          <w:b/>
          <w:sz w:val="28"/>
          <w:szCs w:val="28"/>
        </w:rPr>
        <w:t>засіданні</w:t>
      </w:r>
      <w:r w:rsidRPr="006B71FE">
        <w:rPr>
          <w:rFonts w:ascii="Times New Roman" w:hAnsi="Times New Roman" w:cs="Times New Roman"/>
          <w:b/>
          <w:sz w:val="28"/>
          <w:szCs w:val="28"/>
        </w:rPr>
        <w:t xml:space="preserve"> постійної комісії:</w:t>
      </w:r>
      <w:r w:rsidRPr="006B71FE">
        <w:rPr>
          <w:b/>
          <w:sz w:val="28"/>
          <w:szCs w:val="28"/>
        </w:rPr>
        <w:t xml:space="preserve">  </w:t>
      </w:r>
    </w:p>
    <w:p w14:paraId="151B49EF" w14:textId="1BC072A1" w:rsidR="00EB5784" w:rsidRDefault="00EB5784" w:rsidP="00647FFC">
      <w:pPr>
        <w:jc w:val="both"/>
        <w:rPr>
          <w:rFonts w:hint="eastAsia"/>
          <w:b/>
          <w:sz w:val="28"/>
          <w:szCs w:val="28"/>
        </w:rPr>
      </w:pPr>
    </w:p>
    <w:tbl>
      <w:tblPr>
        <w:tblStyle w:val="af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E343EB" w:rsidRPr="00752489" w14:paraId="22B4ABCA" w14:textId="77777777" w:rsidTr="00F44732">
        <w:tc>
          <w:tcPr>
            <w:tcW w:w="2589" w:type="dxa"/>
            <w:shd w:val="clear" w:color="auto" w:fill="auto"/>
          </w:tcPr>
          <w:p w14:paraId="0DB29FE1" w14:textId="77777777" w:rsidR="00E343EB" w:rsidRPr="00735ABD" w:rsidRDefault="00E343EB" w:rsidP="00F44732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Артеменко С.В.</w:t>
            </w:r>
          </w:p>
        </w:tc>
        <w:tc>
          <w:tcPr>
            <w:tcW w:w="6950" w:type="dxa"/>
            <w:shd w:val="clear" w:color="auto" w:fill="auto"/>
          </w:tcPr>
          <w:p w14:paraId="18AC3D34" w14:textId="77777777" w:rsidR="00E343EB" w:rsidRPr="00752489" w:rsidRDefault="00E343EB" w:rsidP="00F44732">
            <w:pPr>
              <w:numPr>
                <w:ilvl w:val="0"/>
                <w:numId w:val="2"/>
              </w:numPr>
              <w:spacing w:line="0" w:lineRule="atLeast"/>
              <w:ind w:left="419" w:hanging="443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депутат Київської міської ради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43866C66" w14:textId="77777777" w:rsidTr="00F44732">
        <w:tc>
          <w:tcPr>
            <w:tcW w:w="2589" w:type="dxa"/>
            <w:shd w:val="clear" w:color="auto" w:fill="auto"/>
          </w:tcPr>
          <w:p w14:paraId="082F2B32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Васильчук В.В.</w:t>
            </w:r>
          </w:p>
        </w:tc>
        <w:tc>
          <w:tcPr>
            <w:tcW w:w="6950" w:type="dxa"/>
            <w:shd w:val="clear" w:color="auto" w:fill="auto"/>
          </w:tcPr>
          <w:p w14:paraId="1498C33B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депутат Київської міської ради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:rsidRPr="00FD0A14" w14:paraId="1112098B" w14:textId="77777777" w:rsidTr="00F44732">
        <w:tc>
          <w:tcPr>
            <w:tcW w:w="2589" w:type="dxa"/>
            <w:shd w:val="clear" w:color="auto" w:fill="auto"/>
          </w:tcPr>
          <w:p w14:paraId="16F96737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6950" w:type="dxa"/>
            <w:shd w:val="clear" w:color="auto" w:fill="auto"/>
          </w:tcPr>
          <w:p w14:paraId="78F95A81" w14:textId="77777777" w:rsidR="00E343EB" w:rsidRPr="00FD0A14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E343EB" w14:paraId="4CE5FDC6" w14:textId="77777777" w:rsidTr="00F44732">
        <w:tc>
          <w:tcPr>
            <w:tcW w:w="2589" w:type="dxa"/>
            <w:shd w:val="clear" w:color="auto" w:fill="auto"/>
          </w:tcPr>
          <w:p w14:paraId="7C04C494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Гінзбург В.Г.</w:t>
            </w:r>
          </w:p>
        </w:tc>
        <w:tc>
          <w:tcPr>
            <w:tcW w:w="6950" w:type="dxa"/>
            <w:shd w:val="clear" w:color="auto" w:fill="auto"/>
          </w:tcPr>
          <w:p w14:paraId="5DF64C9D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Департаменту охорони здоров’я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186DEE69" w14:textId="77777777" w:rsidTr="00F44732">
        <w:tc>
          <w:tcPr>
            <w:tcW w:w="2589" w:type="dxa"/>
            <w:shd w:val="clear" w:color="auto" w:fill="auto"/>
          </w:tcPr>
          <w:p w14:paraId="2E456D7F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</w:tc>
        <w:tc>
          <w:tcPr>
            <w:tcW w:w="6950" w:type="dxa"/>
            <w:shd w:val="clear" w:color="auto" w:fill="auto"/>
          </w:tcPr>
          <w:p w14:paraId="38866F70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житлово-комунальної інфраструктури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3117BBFA" w14:textId="77777777" w:rsidTr="00F44732">
        <w:tc>
          <w:tcPr>
            <w:tcW w:w="2589" w:type="dxa"/>
            <w:shd w:val="clear" w:color="auto" w:fill="auto"/>
          </w:tcPr>
          <w:p w14:paraId="4C5FFA00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Осипов В.О.</w:t>
            </w:r>
          </w:p>
        </w:tc>
        <w:tc>
          <w:tcPr>
            <w:tcW w:w="6950" w:type="dxa"/>
            <w:shd w:val="clear" w:color="auto" w:fill="auto"/>
          </w:tcPr>
          <w:p w14:paraId="1906B342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транспортної інфраструктури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5C7D63D4" w14:textId="77777777" w:rsidTr="00F44732">
        <w:tc>
          <w:tcPr>
            <w:tcW w:w="2589" w:type="dxa"/>
            <w:shd w:val="clear" w:color="auto" w:fill="auto"/>
          </w:tcPr>
          <w:p w14:paraId="769326DB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Павловський С.А.</w:t>
            </w:r>
          </w:p>
        </w:tc>
        <w:tc>
          <w:tcPr>
            <w:tcW w:w="6950" w:type="dxa"/>
            <w:shd w:val="clear" w:color="auto" w:fill="auto"/>
          </w:tcPr>
          <w:p w14:paraId="064692E1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Святошинської районної в місті Києві державної адміністрації;</w:t>
            </w:r>
          </w:p>
        </w:tc>
      </w:tr>
      <w:tr w:rsidR="00E343EB" w14:paraId="5B5FCEA2" w14:textId="77777777" w:rsidTr="00F44732">
        <w:tc>
          <w:tcPr>
            <w:tcW w:w="2589" w:type="dxa"/>
            <w:shd w:val="clear" w:color="auto" w:fill="auto"/>
          </w:tcPr>
          <w:p w14:paraId="516BAEA8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Д.О.</w:t>
            </w:r>
          </w:p>
        </w:tc>
        <w:tc>
          <w:tcPr>
            <w:tcW w:w="6950" w:type="dxa"/>
            <w:shd w:val="clear" w:color="auto" w:fill="auto"/>
          </w:tcPr>
          <w:p w14:paraId="2B18396D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культури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0BB20DC3" w14:textId="77777777" w:rsidTr="00F44732">
        <w:tc>
          <w:tcPr>
            <w:tcW w:w="2589" w:type="dxa"/>
            <w:shd w:val="clear" w:color="auto" w:fill="auto"/>
          </w:tcPr>
          <w:p w14:paraId="0586F3FF" w14:textId="77777777" w:rsidR="00E343EB" w:rsidRDefault="00E343EB" w:rsidP="00F44732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  <w:p w14:paraId="254B3AA1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521506C8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457AE9F8" w14:textId="77777777" w:rsidTr="00F44732">
        <w:tc>
          <w:tcPr>
            <w:tcW w:w="2589" w:type="dxa"/>
            <w:shd w:val="clear" w:color="auto" w:fill="auto"/>
          </w:tcPr>
          <w:p w14:paraId="48C6A2EB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Савченко О.О.</w:t>
            </w:r>
          </w:p>
        </w:tc>
        <w:tc>
          <w:tcPr>
            <w:tcW w:w="6950" w:type="dxa"/>
            <w:shd w:val="clear" w:color="auto" w:fill="auto"/>
          </w:tcPr>
          <w:p w14:paraId="0764EA3D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в.о. начальника Управління екології та природних ресурсів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7FF01FFC" w14:textId="77777777" w:rsidTr="00F44732">
        <w:tc>
          <w:tcPr>
            <w:tcW w:w="2589" w:type="dxa"/>
            <w:shd w:val="clear" w:color="auto" w:fill="auto"/>
          </w:tcPr>
          <w:p w14:paraId="176EB7B2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6950" w:type="dxa"/>
            <w:shd w:val="clear" w:color="auto" w:fill="auto"/>
          </w:tcPr>
          <w:p w14:paraId="0D89F106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E343EB" w14:paraId="0B043AB6" w14:textId="77777777" w:rsidTr="00F44732">
        <w:tc>
          <w:tcPr>
            <w:tcW w:w="2589" w:type="dxa"/>
            <w:shd w:val="clear" w:color="auto" w:fill="auto"/>
          </w:tcPr>
          <w:p w14:paraId="3A07F837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О.Г.</w:t>
            </w:r>
          </w:p>
        </w:tc>
        <w:tc>
          <w:tcPr>
            <w:tcW w:w="6950" w:type="dxa"/>
            <w:shd w:val="clear" w:color="auto" w:fill="auto"/>
          </w:tcPr>
          <w:p w14:paraId="5ECA1E96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Управління з питань реклами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7B615845" w14:textId="77777777" w:rsidTr="00F44732">
        <w:tc>
          <w:tcPr>
            <w:tcW w:w="2589" w:type="dxa"/>
            <w:shd w:val="clear" w:color="auto" w:fill="auto"/>
          </w:tcPr>
          <w:p w14:paraId="3C4CFFE8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Старостенко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950" w:type="dxa"/>
            <w:shd w:val="clear" w:color="auto" w:fill="auto"/>
          </w:tcPr>
          <w:p w14:paraId="71022C10" w14:textId="6A22A838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з економіки та фінансів КП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Київпастранс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0472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343EB" w14:paraId="0E7BD515" w14:textId="77777777" w:rsidTr="00F44732">
        <w:tc>
          <w:tcPr>
            <w:tcW w:w="2589" w:type="dxa"/>
            <w:shd w:val="clear" w:color="auto" w:fill="auto"/>
          </w:tcPr>
          <w:p w14:paraId="60845603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Фесик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К.О.</w:t>
            </w:r>
          </w:p>
        </w:tc>
        <w:tc>
          <w:tcPr>
            <w:tcW w:w="6950" w:type="dxa"/>
            <w:shd w:val="clear" w:color="auto" w:fill="auto"/>
          </w:tcPr>
          <w:p w14:paraId="4FE4902C" w14:textId="77777777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Оболонської районної в місті Києві державної адміністрації;</w:t>
            </w:r>
          </w:p>
        </w:tc>
      </w:tr>
      <w:tr w:rsidR="00E343EB" w14:paraId="428A60D5" w14:textId="77777777" w:rsidTr="00F44732">
        <w:tc>
          <w:tcPr>
            <w:tcW w:w="2589" w:type="dxa"/>
            <w:shd w:val="clear" w:color="auto" w:fill="auto"/>
          </w:tcPr>
          <w:p w14:paraId="3FAA4C16" w14:textId="77777777" w:rsidR="00E343EB" w:rsidRDefault="00E343EB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О.В.</w:t>
            </w:r>
          </w:p>
        </w:tc>
        <w:tc>
          <w:tcPr>
            <w:tcW w:w="6950" w:type="dxa"/>
            <w:shd w:val="clear" w:color="auto" w:fill="auto"/>
          </w:tcPr>
          <w:p w14:paraId="0335D072" w14:textId="1A634BBD" w:rsidR="00E343EB" w:rsidRDefault="00E343EB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заступник голови Київської міської державної адміністрації з питань зді</w:t>
            </w:r>
            <w:r w:rsidR="00D216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йснення самоврядних повноважень;</w:t>
            </w:r>
          </w:p>
        </w:tc>
      </w:tr>
      <w:tr w:rsidR="00540D06" w14:paraId="7EC30000" w14:textId="77777777" w:rsidTr="00F44732">
        <w:tc>
          <w:tcPr>
            <w:tcW w:w="2589" w:type="dxa"/>
            <w:shd w:val="clear" w:color="auto" w:fill="auto"/>
          </w:tcPr>
          <w:p w14:paraId="1C143429" w14:textId="77777777" w:rsidR="00540D06" w:rsidRDefault="00540D06" w:rsidP="00F4473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14:paraId="4E21B8FF" w14:textId="35D9F8B9" w:rsidR="00540D06" w:rsidRDefault="00F67E9E" w:rsidP="00E343EB">
            <w:pPr>
              <w:numPr>
                <w:ilvl w:val="0"/>
                <w:numId w:val="4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помічники </w:t>
            </w:r>
            <w:r w:rsidRPr="006B71FE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34F8EC62" w14:textId="5566F585" w:rsidR="005F2563" w:rsidRDefault="005F2563" w:rsidP="00C96FA9">
      <w:pPr>
        <w:rPr>
          <w:rFonts w:ascii="Times New Roman" w:hAnsi="Times New Roman" w:cs="Times New Roman"/>
          <w:b/>
          <w:sz w:val="28"/>
          <w:szCs w:val="28"/>
        </w:rPr>
      </w:pPr>
    </w:p>
    <w:p w14:paraId="1AAB3E26" w14:textId="77777777" w:rsidR="00B74E34" w:rsidRDefault="00B74E34" w:rsidP="00C96FA9">
      <w:pPr>
        <w:ind w:left="142" w:hanging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36F5B6" w14:textId="77777777" w:rsidR="00B74E34" w:rsidRDefault="00B74E34" w:rsidP="00C96FA9">
      <w:pPr>
        <w:ind w:left="142" w:hanging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63D738" w14:textId="367C00C9" w:rsidR="009E6D34" w:rsidRDefault="00B731EC" w:rsidP="00C96FA9">
      <w:pPr>
        <w:ind w:left="142" w:hanging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14:paraId="1BCA3A81" w14:textId="77777777" w:rsidR="00C96FA9" w:rsidRDefault="00C96FA9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822E05" w14:textId="62488F3E" w:rsidR="00DF609B" w:rsidRPr="00B74E34" w:rsidRDefault="00983CA6" w:rsidP="00DF609B">
      <w:pPr>
        <w:pStyle w:val="a5"/>
        <w:numPr>
          <w:ilvl w:val="0"/>
          <w:numId w:val="5"/>
        </w:numPr>
        <w:ind w:left="0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D">
        <w:rPr>
          <w:color w:val="000000" w:themeColor="text1"/>
          <w:sz w:val="28"/>
          <w:szCs w:val="28"/>
        </w:rPr>
        <w:t xml:space="preserve">Про направлення поправок до проєктів рішень Київської міської ради «Про бюджет міста Києва на 2021 рік» та </w:t>
      </w:r>
      <w:r w:rsidRPr="006467BD">
        <w:rPr>
          <w:sz w:val="28"/>
          <w:szCs w:val="28"/>
        </w:rPr>
        <w:t>«Про Програму екон</w:t>
      </w:r>
      <w:r w:rsidR="006467BD">
        <w:rPr>
          <w:sz w:val="28"/>
          <w:szCs w:val="28"/>
        </w:rPr>
        <w:t>омічного і соціального розвитку</w:t>
      </w:r>
      <w:r w:rsidRPr="006467BD">
        <w:rPr>
          <w:sz w:val="28"/>
          <w:szCs w:val="28"/>
        </w:rPr>
        <w:t xml:space="preserve"> м. Києва на 2021-2023 роки» на опрацювання до виконавчого органу Київської міської ради (Київської міської державної адміністрації).</w:t>
      </w:r>
    </w:p>
    <w:p w14:paraId="66FFDDE2" w14:textId="45EBC2A4" w:rsidR="006467BD" w:rsidRPr="006467BD" w:rsidRDefault="006467BD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8548AB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</w:t>
      </w:r>
      <w:r>
        <w:rPr>
          <w:color w:val="000000" w:themeColor="text1"/>
          <w:sz w:val="28"/>
          <w:szCs w:val="28"/>
        </w:rPr>
        <w:t>«</w:t>
      </w:r>
      <w:r w:rsidRPr="00131D89">
        <w:rPr>
          <w:sz w:val="28"/>
          <w:szCs w:val="28"/>
        </w:rPr>
        <w:t xml:space="preserve">Про внесення змін до рішення Київської міської ради від 12 грудня 2019 року № 456/8029 «Про бюджет міста Києва на 2020 рік» </w:t>
      </w:r>
      <w:r w:rsidRPr="008548A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color w:val="000000" w:themeColor="text1"/>
          <w:sz w:val="28"/>
          <w:szCs w:val="28"/>
        </w:rPr>
        <w:t xml:space="preserve"> 14.12.2020 № 08/231-120/ПР).</w:t>
      </w:r>
    </w:p>
    <w:p w14:paraId="00F00B49" w14:textId="67328E03" w:rsidR="006467BD" w:rsidRPr="006467BD" w:rsidRDefault="006467BD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01.12.2020 № 1880 «Про перерозподіл видатків бюджету міста Києва, передбачених Оболонській районній в місті Києві державній адміністрації на 2020 рік».</w:t>
      </w:r>
    </w:p>
    <w:p w14:paraId="13ED9D61" w14:textId="5C042796" w:rsidR="006467BD" w:rsidRPr="006467BD" w:rsidRDefault="006467BD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15.12.2020 № 2003 «Про перерозподіл видатків бюджету міста Києва, передбачених </w:t>
      </w:r>
      <w:r w:rsidRPr="009302CA">
        <w:rPr>
          <w:color w:val="000000" w:themeColor="text1"/>
          <w:sz w:val="28"/>
          <w:szCs w:val="28"/>
        </w:rPr>
        <w:t>Святошинській</w:t>
      </w:r>
      <w:r w:rsidRPr="00CC005C"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районній в місті Києві державній адміністрації на 2020 рік».</w:t>
      </w:r>
    </w:p>
    <w:p w14:paraId="1DBB4C03" w14:textId="116CC1CA" w:rsidR="006467BD" w:rsidRPr="006467BD" w:rsidRDefault="006467BD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14.12.2020 № 1999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2020 рік».</w:t>
      </w:r>
    </w:p>
    <w:p w14:paraId="5F5BECD8" w14:textId="4016E4CA" w:rsidR="008C0DBF" w:rsidRPr="00372A89" w:rsidRDefault="0033099B" w:rsidP="008C0DBF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2012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1BCBA568" w14:textId="77777777" w:rsidR="0033099B" w:rsidRDefault="0033099B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hint="eastAsia"/>
          <w:color w:val="000000" w:themeColor="text1"/>
          <w:sz w:val="28"/>
          <w:szCs w:val="28"/>
        </w:rPr>
      </w:pP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2013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37B35F86" w14:textId="70FC6436" w:rsidR="006467BD" w:rsidRPr="006467BD" w:rsidRDefault="0033099B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8548AB">
        <w:rPr>
          <w:color w:val="000000" w:themeColor="text1"/>
          <w:sz w:val="28"/>
          <w:szCs w:val="28"/>
        </w:rPr>
        <w:t>Про</w:t>
      </w:r>
      <w:r>
        <w:rPr>
          <w:color w:val="000000" w:themeColor="text1"/>
          <w:sz w:val="28"/>
          <w:szCs w:val="28"/>
        </w:rPr>
        <w:t xml:space="preserve"> 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деякі питання комплексної підтримки суб’єктів господарювання  міста Києва на час дії обмежувальних заходів» (доручення заступника міського голови – секретаря Київської міської ради від 14.12.2020 № 08/231-119/ПР).</w:t>
      </w:r>
    </w:p>
    <w:p w14:paraId="77645F6C" w14:textId="093DA29C" w:rsidR="006467BD" w:rsidRPr="006467BD" w:rsidRDefault="008C0DBF" w:rsidP="009D7156">
      <w:pPr>
        <w:pStyle w:val="a5"/>
        <w:widowControl/>
        <w:numPr>
          <w:ilvl w:val="0"/>
          <w:numId w:val="5"/>
        </w:numPr>
        <w:suppressAutoHyphens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8548AB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внесення змін до рішення Київської міської ради від 23.06.2011 року №242/5629 «Про встановлення місцевих податків і зборів у м. Києві» (доручення заступника міського голови – секретаря Київської міської ради від 10.12.2020 № 08/231-113/ПР).</w:t>
      </w:r>
    </w:p>
    <w:p w14:paraId="60AD9C2E" w14:textId="3C30F62C" w:rsidR="006467BD" w:rsidRPr="006467BD" w:rsidRDefault="008C0DBF" w:rsidP="009D7156">
      <w:pPr>
        <w:pStyle w:val="a5"/>
        <w:widowControl/>
        <w:numPr>
          <w:ilvl w:val="0"/>
          <w:numId w:val="5"/>
        </w:numPr>
        <w:suppressAutoHyphens w:val="0"/>
        <w:ind w:left="0" w:hanging="426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D325AD">
        <w:rPr>
          <w:color w:val="000000" w:themeColor="text1"/>
          <w:sz w:val="28"/>
          <w:szCs w:val="28"/>
        </w:rPr>
        <w:t>Про</w:t>
      </w:r>
      <w:r>
        <w:rPr>
          <w:color w:val="000000" w:themeColor="text1"/>
          <w:sz w:val="28"/>
          <w:szCs w:val="28"/>
        </w:rPr>
        <w:t xml:space="preserve"> 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D325AD">
        <w:rPr>
          <w:color w:val="000000" w:themeColor="text1"/>
          <w:sz w:val="28"/>
          <w:szCs w:val="28"/>
        </w:rPr>
        <w:t xml:space="preserve"> Київської міської ради </w:t>
      </w:r>
      <w:r>
        <w:rPr>
          <w:color w:val="000000" w:themeColor="text1"/>
          <w:sz w:val="28"/>
          <w:szCs w:val="28"/>
        </w:rPr>
        <w:t xml:space="preserve">«Про деякі питання нарахування орендної плати за користування майном територіальної громади Києва» (доручення заступника міського голови – секретаря </w:t>
      </w:r>
      <w:r w:rsidRPr="00D325AD">
        <w:rPr>
          <w:color w:val="000000" w:themeColor="text1"/>
          <w:sz w:val="28"/>
          <w:szCs w:val="28"/>
        </w:rPr>
        <w:t>Київської міської ради</w:t>
      </w:r>
      <w:r>
        <w:rPr>
          <w:color w:val="000000" w:themeColor="text1"/>
          <w:sz w:val="28"/>
          <w:szCs w:val="28"/>
        </w:rPr>
        <w:t xml:space="preserve"> від 10.12.2020 №08/231-75/ПР).</w:t>
      </w:r>
    </w:p>
    <w:p w14:paraId="01BE654D" w14:textId="0DAE9004" w:rsidR="00152628" w:rsidRPr="006B71FE" w:rsidRDefault="00152628" w:rsidP="007D4F83">
      <w:pPr>
        <w:pStyle w:val="afb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5CE4ECAD" w14:textId="77777777" w:rsidR="00372A89" w:rsidRDefault="00372A89" w:rsidP="00FD410F">
      <w:pPr>
        <w:widowControl/>
        <w:suppressAutoHyphens w:val="0"/>
        <w:spacing w:after="160" w:line="240" w:lineRule="atLeast"/>
        <w:contextualSpacing/>
        <w:jc w:val="both"/>
        <w:rPr>
          <w:rFonts w:hint="eastAsia"/>
          <w:sz w:val="28"/>
          <w:szCs w:val="28"/>
        </w:rPr>
      </w:pPr>
    </w:p>
    <w:p w14:paraId="5ACCC737" w14:textId="14AC1CAF" w:rsidR="006300FF" w:rsidRPr="00B74E34" w:rsidRDefault="003B72BC" w:rsidP="00B74E34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sz w:val="28"/>
          <w:szCs w:val="28"/>
        </w:rPr>
        <w:lastRenderedPageBreak/>
        <w:t>СЛУХАЛИ:</w:t>
      </w:r>
      <w:r w:rsidR="00D024D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Інформацію</w:t>
      </w:r>
      <w:r w:rsidR="007D4F83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1C2F" w:rsidRPr="006B71FE">
        <w:rPr>
          <w:rFonts w:ascii="Times New Roman" w:eastAsia="Calibri" w:hAnsi="Times New Roman" w:cs="Times New Roman"/>
          <w:bCs/>
          <w:sz w:val="28"/>
          <w:szCs w:val="28"/>
        </w:rPr>
        <w:t>голови постійної комісії</w:t>
      </w:r>
      <w:r w:rsidR="00FB7C50">
        <w:rPr>
          <w:rFonts w:ascii="Times New Roman" w:hAnsi="Times New Roman" w:cs="Times New Roman"/>
          <w:sz w:val="28"/>
          <w:szCs w:val="28"/>
        </w:rPr>
        <w:t xml:space="preserve"> </w:t>
      </w:r>
      <w:r w:rsidR="00CE1C2F" w:rsidRPr="006B71FE">
        <w:rPr>
          <w:rFonts w:ascii="Times New Roman" w:hAnsi="Times New Roman" w:cs="Times New Roman"/>
          <w:sz w:val="28"/>
          <w:szCs w:val="28"/>
        </w:rPr>
        <w:t xml:space="preserve"> </w:t>
      </w:r>
      <w:r w:rsidR="00D55420" w:rsidRPr="006B71FE">
        <w:rPr>
          <w:rFonts w:ascii="Times New Roman" w:hAnsi="Times New Roman" w:cs="Times New Roman"/>
          <w:sz w:val="28"/>
          <w:szCs w:val="28"/>
        </w:rPr>
        <w:t>Вітренка</w:t>
      </w:r>
      <w:r w:rsidR="00417D6F" w:rsidRPr="006B71FE">
        <w:rPr>
          <w:rFonts w:ascii="Times New Roman" w:hAnsi="Times New Roman" w:cs="Times New Roman"/>
          <w:sz w:val="28"/>
          <w:szCs w:val="28"/>
        </w:rPr>
        <w:t xml:space="preserve"> А.О.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24D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порядку денного </w:t>
      </w:r>
      <w:r w:rsidR="0035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435B9F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</w:t>
      </w:r>
      <w:r w:rsidR="005659BA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B22F4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C0DBF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B22F4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.12</w:t>
      </w:r>
      <w:r w:rsidR="008754D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.2020</w:t>
      </w:r>
      <w:r w:rsidR="00F9474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553B8F" w14:textId="731CEC21" w:rsidR="00984FD4" w:rsidRDefault="00372695" w:rsidP="00B74E34">
      <w:pPr>
        <w:widowControl/>
        <w:suppressAutoHyphens w:val="0"/>
        <w:jc w:val="both"/>
        <w:rPr>
          <w:rFonts w:hint="eastAsia"/>
          <w:sz w:val="28"/>
          <w:szCs w:val="28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="008B3219" w:rsidRPr="00175F44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="008B3219" w:rsidRPr="00175F44">
        <w:rPr>
          <w:rFonts w:ascii="Times New Roman" w:hAnsi="Times New Roman" w:cs="Times New Roman"/>
          <w:sz w:val="28"/>
          <w:szCs w:val="28"/>
        </w:rPr>
        <w:t xml:space="preserve"> Д.О.</w:t>
      </w:r>
      <w:r w:rsidR="006723A5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пропозицією в</w:t>
      </w:r>
      <w:r w:rsidR="00321B4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ключити до порядку денного </w:t>
      </w:r>
      <w:r w:rsidR="009F6C67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="009F6C67" w:rsidRPr="005B14BE">
        <w:rPr>
          <w:color w:val="000000" w:themeColor="text1"/>
          <w:sz w:val="28"/>
          <w:szCs w:val="28"/>
        </w:rPr>
        <w:t>проєкту рішення Київської міської ради «</w:t>
      </w:r>
      <w:r w:rsidR="009F6C67" w:rsidRPr="005B14BE">
        <w:rPr>
          <w:sz w:val="28"/>
          <w:szCs w:val="28"/>
        </w:rPr>
        <w:t xml:space="preserve">Про внесення змін до міської цільової </w:t>
      </w:r>
      <w:r w:rsidR="00DF592C" w:rsidRPr="005B14BE">
        <w:rPr>
          <w:sz w:val="28"/>
          <w:szCs w:val="28"/>
        </w:rPr>
        <w:t>програми «Здоров’я киян» на 2020 – 2022 роки» (</w:t>
      </w:r>
      <w:r w:rsidR="00DF592C" w:rsidRPr="005B14BE">
        <w:rPr>
          <w:color w:val="000000" w:themeColor="text1"/>
          <w:sz w:val="28"/>
          <w:szCs w:val="28"/>
        </w:rPr>
        <w:t xml:space="preserve">доручення заступника міського голови – секретаря Київської міської ради від 16.12.2020 </w:t>
      </w:r>
      <w:r w:rsidR="0087739A">
        <w:rPr>
          <w:color w:val="000000" w:themeColor="text1"/>
          <w:sz w:val="28"/>
          <w:szCs w:val="28"/>
        </w:rPr>
        <w:t xml:space="preserve">                                                </w:t>
      </w:r>
      <w:r w:rsidR="00DF592C">
        <w:rPr>
          <w:sz w:val="28"/>
          <w:szCs w:val="28"/>
        </w:rPr>
        <w:t xml:space="preserve">№ 08/231-126/ПР) та </w:t>
      </w:r>
      <w:r w:rsidR="00DF592C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15.12.2020 № 2015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</w:t>
      </w:r>
      <w:r w:rsidR="00DF592C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 </w:t>
      </w:r>
      <w:r w:rsidR="00DF592C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на 2020 рік»</w:t>
      </w:r>
      <w:r w:rsidR="00DF592C">
        <w:rPr>
          <w:rFonts w:eastAsia="Andale Sans UI"/>
          <w:bCs/>
          <w:color w:val="00000A"/>
          <w:kern w:val="2"/>
          <w:sz w:val="28"/>
          <w:szCs w:val="28"/>
          <w:lang w:bidi="en-US"/>
        </w:rPr>
        <w:t>.</w:t>
      </w:r>
    </w:p>
    <w:p w14:paraId="24157920" w14:textId="379B96D0" w:rsidR="00A42F2E" w:rsidRPr="00A42F2E" w:rsidRDefault="00E053E1" w:rsidP="002E755A">
      <w:pPr>
        <w:spacing w:line="254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</w:t>
      </w:r>
      <w:r w:rsidRPr="00D330EB">
        <w:rPr>
          <w:rFonts w:ascii="Times New Roman" w:hAnsi="Times New Roman" w:cs="Times New Roman"/>
          <w:sz w:val="28"/>
          <w:szCs w:val="28"/>
        </w:rPr>
        <w:t xml:space="preserve"> Царенко М.О.</w:t>
      </w:r>
      <w:r w:rsidR="00F40AF4"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пропозицією</w:t>
      </w:r>
      <w:r w:rsidR="00F44732"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щодо організації роботи </w:t>
      </w:r>
      <w:r w:rsidR="00F44732" w:rsidRPr="00D330EB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 та соціально-економічного розвитку</w:t>
      </w:r>
      <w:r w:rsidR="004762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саме, </w:t>
      </w:r>
      <w:r w:rsidR="00D330EB"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затвердження порядку роботи</w:t>
      </w:r>
      <w:r w:rsidR="00D330EB" w:rsidRPr="00D330EB">
        <w:rPr>
          <w:rFonts w:ascii="Times New Roman" w:eastAsia="Calibri" w:hAnsi="Times New Roman" w:cs="Times New Roman"/>
          <w:bCs/>
          <w:sz w:val="28"/>
          <w:szCs w:val="28"/>
        </w:rPr>
        <w:t xml:space="preserve"> постійної</w:t>
      </w:r>
      <w:r w:rsidR="007D532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комісії,</w:t>
      </w:r>
      <w:r w:rsidR="00D330EB"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повноважень та функціональних обов</w:t>
      </w:r>
      <w:r w:rsidR="00D330EB" w:rsidRPr="0004725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’</w:t>
      </w:r>
      <w:r w:rsid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язків </w:t>
      </w:r>
      <w:r w:rsidR="00D330EB">
        <w:rPr>
          <w:rFonts w:ascii="Times New Roman" w:hAnsi="Times New Roman" w:cs="Times New Roman"/>
          <w:bCs/>
          <w:sz w:val="28"/>
          <w:szCs w:val="28"/>
        </w:rPr>
        <w:t xml:space="preserve">перших </w:t>
      </w:r>
      <w:r w:rsidR="00D330EB" w:rsidRPr="00175F44">
        <w:rPr>
          <w:rFonts w:ascii="Times New Roman" w:hAnsi="Times New Roman" w:cs="Times New Roman"/>
          <w:bCs/>
          <w:sz w:val="28"/>
          <w:szCs w:val="28"/>
        </w:rPr>
        <w:t>заступник</w:t>
      </w:r>
      <w:r w:rsidR="00D330EB">
        <w:rPr>
          <w:rFonts w:ascii="Times New Roman" w:hAnsi="Times New Roman" w:cs="Times New Roman"/>
          <w:bCs/>
          <w:sz w:val="28"/>
          <w:szCs w:val="28"/>
        </w:rPr>
        <w:t xml:space="preserve">ів голови постійної комісії, </w:t>
      </w:r>
      <w:r w:rsidR="00D330EB" w:rsidRPr="00175F44">
        <w:rPr>
          <w:rFonts w:ascii="Times New Roman" w:hAnsi="Times New Roman" w:cs="Times New Roman"/>
          <w:bCs/>
          <w:sz w:val="28"/>
          <w:szCs w:val="28"/>
        </w:rPr>
        <w:t>заступник</w:t>
      </w:r>
      <w:r w:rsidR="00D330EB">
        <w:rPr>
          <w:rFonts w:ascii="Times New Roman" w:hAnsi="Times New Roman" w:cs="Times New Roman"/>
          <w:bCs/>
          <w:sz w:val="28"/>
          <w:szCs w:val="28"/>
        </w:rPr>
        <w:t>ів</w:t>
      </w:r>
      <w:r w:rsidR="00D330EB" w:rsidRPr="00175F44">
        <w:rPr>
          <w:rFonts w:ascii="Times New Roman" w:hAnsi="Times New Roman" w:cs="Times New Roman"/>
          <w:bCs/>
          <w:sz w:val="28"/>
          <w:szCs w:val="28"/>
        </w:rPr>
        <w:t xml:space="preserve"> голови п</w:t>
      </w:r>
      <w:r w:rsidR="00D330EB">
        <w:rPr>
          <w:rFonts w:ascii="Times New Roman" w:hAnsi="Times New Roman" w:cs="Times New Roman"/>
          <w:bCs/>
          <w:sz w:val="28"/>
          <w:szCs w:val="28"/>
        </w:rPr>
        <w:t>остійної комісії,</w:t>
      </w:r>
      <w:r w:rsidR="00D330EB" w:rsidRPr="008B7EC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членів </w:t>
      </w:r>
      <w:r w:rsidR="00D330EB" w:rsidRPr="00175F44">
        <w:rPr>
          <w:rFonts w:ascii="Times New Roman" w:eastAsia="Calibri" w:hAnsi="Times New Roman" w:cs="Times New Roman"/>
          <w:bCs/>
          <w:sz w:val="28"/>
          <w:szCs w:val="28"/>
        </w:rPr>
        <w:t>постійної</w:t>
      </w:r>
      <w:r w:rsidR="007D532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комісії,</w:t>
      </w:r>
      <w:r w:rsidR="0074012A" w:rsidRPr="007401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012A">
        <w:rPr>
          <w:rFonts w:ascii="Times New Roman" w:hAnsi="Times New Roman" w:cs="Times New Roman"/>
          <w:bCs/>
          <w:sz w:val="28"/>
          <w:szCs w:val="28"/>
        </w:rPr>
        <w:t xml:space="preserve"> врегулювання питання проведення засідання постійної комісії в разі </w:t>
      </w:r>
      <w:r w:rsidR="0074012A">
        <w:rPr>
          <w:rFonts w:ascii="Times New Roman" w:eastAsia="Calibri" w:hAnsi="Times New Roman" w:cs="Times New Roman"/>
          <w:bCs/>
          <w:sz w:val="28"/>
          <w:szCs w:val="28"/>
        </w:rPr>
        <w:t xml:space="preserve">відсутності </w:t>
      </w:r>
      <w:r w:rsidR="0074012A" w:rsidRPr="00175F44">
        <w:rPr>
          <w:rFonts w:ascii="Times New Roman" w:eastAsia="Calibri" w:hAnsi="Times New Roman" w:cs="Times New Roman"/>
          <w:bCs/>
          <w:sz w:val="28"/>
          <w:szCs w:val="28"/>
        </w:rPr>
        <w:t>голов</w:t>
      </w:r>
      <w:r w:rsidR="007D532C">
        <w:rPr>
          <w:rFonts w:ascii="Times New Roman" w:eastAsia="Calibri" w:hAnsi="Times New Roman" w:cs="Times New Roman"/>
          <w:bCs/>
          <w:sz w:val="28"/>
          <w:szCs w:val="28"/>
        </w:rPr>
        <w:t>и постійної комісії,</w:t>
      </w:r>
      <w:r w:rsidR="0074012A" w:rsidRPr="007401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E755A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74012A">
        <w:rPr>
          <w:rFonts w:ascii="Times New Roman" w:eastAsia="Calibri" w:hAnsi="Times New Roman" w:cs="Times New Roman"/>
          <w:bCs/>
          <w:sz w:val="28"/>
          <w:szCs w:val="28"/>
        </w:rPr>
        <w:t>а інше.</w:t>
      </w:r>
    </w:p>
    <w:p w14:paraId="310D8D2A" w14:textId="66F587E5" w:rsidR="00B83EFC" w:rsidRDefault="00C66087" w:rsidP="009F6C6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ВИСТУПИЛА: </w:t>
      </w:r>
      <w:r w:rsidRPr="00175F44">
        <w:rPr>
          <w:rFonts w:ascii="Times New Roman" w:hAnsi="Times New Roman" w:cs="Times New Roman"/>
          <w:sz w:val="28"/>
          <w:szCs w:val="28"/>
        </w:rPr>
        <w:t>Шлапак А.В.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пропозицією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об</w:t>
      </w:r>
      <w:r w:rsidR="004767EA" w:rsidRPr="00047258"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t>’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єднати розгляд питань №</w:t>
      </w:r>
      <w:r w:rsidR="00BA504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8 та №10</w:t>
      </w:r>
      <w:r w:rsidR="003E727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5520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одне питання </w:t>
      </w:r>
      <w:r w:rsidR="001A597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та розглянути  першим.</w:t>
      </w:r>
    </w:p>
    <w:p w14:paraId="2F3D9C9B" w14:textId="22CD714A" w:rsidR="00B83EFC" w:rsidRDefault="00B83EFC" w:rsidP="009F6C67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D330E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5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Васильчук</w:t>
      </w:r>
      <w:r w:rsidR="004F753C"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</w:t>
      </w:r>
      <w:r w:rsidR="004F75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</w:t>
      </w:r>
      <w:r w:rsidR="004F753C"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– </w:t>
      </w:r>
      <w:r w:rsidR="004F753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депутат Київської міської ради </w:t>
      </w:r>
      <w:r w:rsidR="004F753C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пропозицією в</w:t>
      </w:r>
      <w:r w:rsidR="004F753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ключити до порядку денного  </w:t>
      </w:r>
      <w:r w:rsidR="004F753C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="004F753C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4F753C" w:rsidRPr="005B14BE">
        <w:rPr>
          <w:color w:val="000000" w:themeColor="text1"/>
          <w:sz w:val="28"/>
          <w:szCs w:val="28"/>
        </w:rPr>
        <w:t xml:space="preserve">проєкту </w:t>
      </w:r>
      <w:r w:rsidR="004F753C">
        <w:rPr>
          <w:color w:val="000000" w:themeColor="text1"/>
          <w:sz w:val="28"/>
          <w:szCs w:val="28"/>
        </w:rPr>
        <w:t xml:space="preserve"> </w:t>
      </w:r>
      <w:r w:rsidR="004F753C" w:rsidRPr="005B14BE">
        <w:rPr>
          <w:color w:val="000000" w:themeColor="text1"/>
          <w:sz w:val="28"/>
          <w:szCs w:val="28"/>
        </w:rPr>
        <w:t xml:space="preserve">рішення </w:t>
      </w:r>
      <w:r w:rsidR="004F753C">
        <w:rPr>
          <w:color w:val="000000" w:themeColor="text1"/>
          <w:sz w:val="28"/>
          <w:szCs w:val="28"/>
        </w:rPr>
        <w:t xml:space="preserve"> </w:t>
      </w:r>
      <w:r w:rsidR="004F753C" w:rsidRPr="005B14BE">
        <w:rPr>
          <w:color w:val="000000" w:themeColor="text1"/>
          <w:sz w:val="28"/>
          <w:szCs w:val="28"/>
        </w:rPr>
        <w:t xml:space="preserve">Київської </w:t>
      </w:r>
      <w:r w:rsidR="004F753C">
        <w:rPr>
          <w:color w:val="000000" w:themeColor="text1"/>
          <w:sz w:val="28"/>
          <w:szCs w:val="28"/>
        </w:rPr>
        <w:t xml:space="preserve"> </w:t>
      </w:r>
      <w:r w:rsidR="004F753C" w:rsidRPr="005B14BE">
        <w:rPr>
          <w:color w:val="000000" w:themeColor="text1"/>
          <w:sz w:val="28"/>
          <w:szCs w:val="28"/>
        </w:rPr>
        <w:t>міської ради</w:t>
      </w:r>
    </w:p>
    <w:p w14:paraId="69F1CD35" w14:textId="181A58E7" w:rsidR="00C66087" w:rsidRDefault="001B027A" w:rsidP="009F6C67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  <w:r w:rsidRPr="008548AB">
        <w:rPr>
          <w:color w:val="000000" w:themeColor="text1"/>
          <w:sz w:val="28"/>
          <w:szCs w:val="28"/>
        </w:rPr>
        <w:t>«Про</w:t>
      </w:r>
      <w:r>
        <w:rPr>
          <w:color w:val="000000" w:themeColor="text1"/>
          <w:sz w:val="28"/>
          <w:szCs w:val="28"/>
        </w:rPr>
        <w:t xml:space="preserve"> створення комунальної бюджетної установи «Київський міський інформаційно-просвітницький центр  «Крим – це Україна».</w:t>
      </w:r>
    </w:p>
    <w:p w14:paraId="4644CE57" w14:textId="746B5054" w:rsidR="001B027A" w:rsidRPr="00B74E34" w:rsidRDefault="004B307D" w:rsidP="009F6C67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ОБГОВОРЕННІ ВЗЯЛИ УЧАСТЬ:</w:t>
      </w:r>
      <w:r w:rsidR="004C529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460A95" w:rsidRPr="00175F44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460A95" w:rsidRPr="00175F44">
        <w:rPr>
          <w:rFonts w:ascii="Times New Roman" w:hAnsi="Times New Roman" w:cs="Times New Roman"/>
          <w:sz w:val="28"/>
          <w:szCs w:val="28"/>
        </w:rPr>
        <w:t xml:space="preserve"> В.В.</w:t>
      </w:r>
      <w:r w:rsidR="00460A95">
        <w:rPr>
          <w:rFonts w:ascii="Times New Roman" w:hAnsi="Times New Roman" w:cs="Times New Roman"/>
          <w:sz w:val="28"/>
          <w:szCs w:val="28"/>
        </w:rPr>
        <w:t>,</w:t>
      </w:r>
      <w:r w:rsidR="00097286" w:rsidRPr="00097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7286" w:rsidRPr="00175F44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097286" w:rsidRPr="00175F44">
        <w:rPr>
          <w:rFonts w:ascii="Times New Roman" w:hAnsi="Times New Roman" w:cs="Times New Roman"/>
          <w:sz w:val="28"/>
          <w:szCs w:val="28"/>
        </w:rPr>
        <w:t xml:space="preserve"> Л.В.</w:t>
      </w:r>
      <w:r w:rsidR="00097286">
        <w:rPr>
          <w:rFonts w:ascii="Times New Roman" w:hAnsi="Times New Roman" w:cs="Times New Roman"/>
          <w:sz w:val="28"/>
          <w:szCs w:val="28"/>
        </w:rPr>
        <w:t>,</w:t>
      </w:r>
      <w:r w:rsidR="006D5CB7" w:rsidRPr="006D5CB7">
        <w:rPr>
          <w:rFonts w:ascii="Times New Roman" w:hAnsi="Times New Roman" w:cs="Times New Roman"/>
          <w:sz w:val="28"/>
          <w:szCs w:val="28"/>
        </w:rPr>
        <w:t xml:space="preserve"> </w:t>
      </w:r>
      <w:r w:rsidR="006D5CB7">
        <w:rPr>
          <w:rFonts w:ascii="Times New Roman" w:hAnsi="Times New Roman" w:cs="Times New Roman"/>
          <w:sz w:val="28"/>
          <w:szCs w:val="28"/>
        </w:rPr>
        <w:t xml:space="preserve">Вітренко </w:t>
      </w:r>
      <w:r w:rsidR="006D5CB7" w:rsidRPr="006B71FE">
        <w:rPr>
          <w:rFonts w:ascii="Times New Roman" w:hAnsi="Times New Roman" w:cs="Times New Roman"/>
          <w:sz w:val="28"/>
          <w:szCs w:val="28"/>
        </w:rPr>
        <w:t>А.О.</w:t>
      </w:r>
      <w:r w:rsidR="006D5CB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704B8DF5" w14:textId="53F5952F" w:rsidR="007E444B" w:rsidRPr="00B74E34" w:rsidRDefault="007E444B" w:rsidP="009F6C6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ВИСТУПИЛА:</w:t>
      </w:r>
      <w:r w:rsidR="00DC68FB" w:rsidRPr="00DC6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8FB" w:rsidRPr="00175F44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DC68FB" w:rsidRPr="00175F44">
        <w:rPr>
          <w:rFonts w:ascii="Times New Roman" w:hAnsi="Times New Roman" w:cs="Times New Roman"/>
          <w:sz w:val="28"/>
          <w:szCs w:val="28"/>
        </w:rPr>
        <w:t xml:space="preserve"> Л.В.</w:t>
      </w:r>
      <w:r w:rsidR="00DC68FB" w:rsidRPr="00047258">
        <w:rPr>
          <w:rFonts w:ascii="Times New Roman" w:hAnsi="Times New Roman" w:cs="Times New Roman"/>
          <w:sz w:val="28"/>
          <w:szCs w:val="28"/>
        </w:rPr>
        <w:t xml:space="preserve"> </w:t>
      </w:r>
      <w:r w:rsidR="00DC68FB">
        <w:rPr>
          <w:rFonts w:ascii="Times New Roman" w:hAnsi="Times New Roman" w:cs="Times New Roman"/>
          <w:sz w:val="28"/>
          <w:szCs w:val="28"/>
        </w:rPr>
        <w:t xml:space="preserve">з </w:t>
      </w:r>
      <w:r w:rsidR="00DC68FB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пропозицією</w:t>
      </w:r>
      <w:r w:rsidR="00054D48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</w:t>
      </w:r>
      <w:r w:rsidR="00054D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ключити до порядку денного </w:t>
      </w:r>
      <w:r w:rsidR="00054D48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="0069029D" w:rsidRPr="00A24CC6">
        <w:rPr>
          <w:color w:val="000000" w:themeColor="text1"/>
          <w:sz w:val="28"/>
          <w:szCs w:val="28"/>
        </w:rPr>
        <w:t>проєкту рішення</w:t>
      </w:r>
      <w:r w:rsidR="0069029D" w:rsidRPr="008548AB">
        <w:rPr>
          <w:color w:val="000000" w:themeColor="text1"/>
          <w:sz w:val="28"/>
          <w:szCs w:val="28"/>
        </w:rPr>
        <w:t xml:space="preserve"> Київської міської ради «Про</w:t>
      </w:r>
      <w:r w:rsidR="0069029D">
        <w:rPr>
          <w:color w:val="000000" w:themeColor="text1"/>
          <w:sz w:val="28"/>
          <w:szCs w:val="28"/>
        </w:rPr>
        <w:t xml:space="preserve"> створення комунальної бюджетної установи «Київський міський інформаційно-просвітницький центр  «Крим – це Україна» </w:t>
      </w:r>
      <w:r w:rsidR="003C7337">
        <w:rPr>
          <w:color w:val="000000" w:themeColor="text1"/>
          <w:sz w:val="28"/>
          <w:szCs w:val="28"/>
        </w:rPr>
        <w:t>.</w:t>
      </w:r>
    </w:p>
    <w:p w14:paraId="31CD8277" w14:textId="4C85DC87" w:rsidR="00692511" w:rsidRDefault="006C0303" w:rsidP="007A1C6B">
      <w:pPr>
        <w:widowControl/>
        <w:suppressAutoHyphens w:val="0"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</w:t>
      </w:r>
      <w:r w:rsidRPr="006C0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Науменко</w:t>
      </w:r>
      <w:r w:rsidRPr="006B71FE">
        <w:rPr>
          <w:rFonts w:ascii="Times New Roman" w:hAnsi="Times New Roman" w:cs="Times New Roman"/>
          <w:sz w:val="28"/>
          <w:szCs w:val="28"/>
        </w:rPr>
        <w:t xml:space="preserve"> Д.В.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- </w:t>
      </w:r>
      <w:r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директор Департаменту житлово-комунальної інфраструктури </w:t>
      </w: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6B71FE">
        <w:rPr>
          <w:rFonts w:ascii="Times New Roman" w:hAnsi="Times New Roman" w:cs="Times New Roman"/>
          <w:color w:val="000000"/>
          <w:sz w:val="28"/>
          <w:szCs w:val="28"/>
        </w:rPr>
        <w:t>(Київської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</w:t>
      </w:r>
      <w:r w:rsidRPr="006C0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пропозицією 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ключити до порядку денного</w:t>
      </w:r>
      <w:r w:rsidR="007A1C6B" w:rsidRPr="007A1C6B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7A1C6B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17.12.2020 № 2026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2020 рік».</w:t>
      </w:r>
    </w:p>
    <w:p w14:paraId="634F9605" w14:textId="77777777" w:rsidR="000432FC" w:rsidRPr="002B5D82" w:rsidRDefault="000432FC" w:rsidP="00B74E34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</w:p>
    <w:p w14:paraId="28483F67" w14:textId="4E9C50AC" w:rsidR="00F04640" w:rsidRPr="00047258" w:rsidRDefault="00692511" w:rsidP="00092A64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 w:rsidR="00000B5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 пропозицією взяти </w:t>
      </w:r>
      <w:r w:rsidR="00000B55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за  основу </w:t>
      </w: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порядок денний</w:t>
      </w:r>
      <w:r w:rsidR="0029643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позачергового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0B55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соціально-економічного розвитку від 1</w:t>
      </w:r>
      <w:r w:rsidR="00000B5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000B55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.12.2020.</w:t>
      </w:r>
    </w:p>
    <w:p w14:paraId="29D8D7DC" w14:textId="52191BB1" w:rsidR="00692511" w:rsidRPr="00092A64" w:rsidRDefault="00692511" w:rsidP="00092A64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Fonts w:ascii="Times New Roman" w:hAnsi="Times New Roman" w:cs="Times New Roman"/>
          <w:sz w:val="28"/>
          <w:szCs w:val="28"/>
        </w:rPr>
        <w:t>ВИРІШИЛИ:</w:t>
      </w:r>
      <w:r w:rsidR="00092A64">
        <w:rPr>
          <w:rFonts w:ascii="Times New Roman" w:hAnsi="Times New Roman" w:cs="Times New Roman"/>
          <w:sz w:val="28"/>
          <w:szCs w:val="28"/>
        </w:rPr>
        <w:t xml:space="preserve"> </w:t>
      </w:r>
      <w:r w:rsidR="00092A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Взяти </w:t>
      </w:r>
      <w:r w:rsidR="00092A64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за  основу  порядок денний</w:t>
      </w:r>
      <w:r w:rsid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6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="00092A6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соціально-економічного розвитку від 1</w:t>
      </w:r>
      <w:r w:rsid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092A64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.12.2020.</w:t>
      </w:r>
    </w:p>
    <w:p w14:paraId="7EDDEEDB" w14:textId="02A391B7" w:rsidR="00692511" w:rsidRPr="00092A64" w:rsidRDefault="00280FD0" w:rsidP="00FF2368">
      <w:pPr>
        <w:tabs>
          <w:tab w:val="left" w:pos="540"/>
          <w:tab w:val="left" w:pos="1320"/>
        </w:tabs>
        <w:jc w:val="both"/>
        <w:rPr>
          <w:rFonts w:hint="eastAsi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20</w:t>
      </w:r>
      <w:r w:rsidR="00692511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692511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0, «не голосували» – 3</w:t>
      </w:r>
      <w:r w:rsidR="00692511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336EDD3" w14:textId="4850AEDF" w:rsidR="00F92889" w:rsidRDefault="00692511" w:rsidP="00FF2368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92A6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lastRenderedPageBreak/>
        <w:t>Рішення прийнято.</w:t>
      </w:r>
    </w:p>
    <w:p w14:paraId="76AF4C59" w14:textId="77777777" w:rsidR="00424932" w:rsidRDefault="00424932" w:rsidP="00047258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14:paraId="5A1F7CC9" w14:textId="43D808B4" w:rsidR="00110A8E" w:rsidRPr="009153A0" w:rsidRDefault="00F92889" w:rsidP="00C82430">
      <w:pPr>
        <w:widowControl/>
        <w:suppressAutoHyphens w:val="0"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пропозицією</w:t>
      </w:r>
      <w:r w:rsidRPr="00F9288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56744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ключити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 порядку денного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Pr="005B14BE">
        <w:rPr>
          <w:color w:val="000000" w:themeColor="text1"/>
          <w:sz w:val="28"/>
          <w:szCs w:val="28"/>
        </w:rPr>
        <w:t>проєкту рішення Київської міської ради «</w:t>
      </w:r>
      <w:r w:rsidRPr="005B14BE">
        <w:rPr>
          <w:sz w:val="28"/>
          <w:szCs w:val="28"/>
        </w:rPr>
        <w:t>Про внесення змін до міської цільової програми «Здоров’я киян» на 2020 – 2022 роки» (</w:t>
      </w:r>
      <w:r w:rsidRPr="005B14BE">
        <w:rPr>
          <w:color w:val="000000" w:themeColor="text1"/>
          <w:sz w:val="28"/>
          <w:szCs w:val="28"/>
        </w:rPr>
        <w:t xml:space="preserve">доручення заступника міського голови – секретаря Київської міської ради від 16.12.2020 </w:t>
      </w:r>
      <w:r>
        <w:rPr>
          <w:sz w:val="28"/>
          <w:szCs w:val="28"/>
        </w:rPr>
        <w:t xml:space="preserve">№ 08/231-126/ПР) та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15.12.2020</w:t>
      </w:r>
      <w:r w:rsidR="00844C96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№</w:t>
      </w:r>
      <w:r w:rsidR="00844C96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2015</w:t>
      </w:r>
      <w:r w:rsidR="00844C96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«Про перерозподіл</w:t>
      </w:r>
      <w:r w:rsidR="00844C96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</w:t>
      </w:r>
      <w:r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на 2020 рік»</w:t>
      </w:r>
      <w:r>
        <w:rPr>
          <w:rFonts w:eastAsia="Andale Sans UI"/>
          <w:bCs/>
          <w:color w:val="00000A"/>
          <w:kern w:val="2"/>
          <w:sz w:val="28"/>
          <w:szCs w:val="28"/>
          <w:lang w:bidi="en-US"/>
        </w:rPr>
        <w:t>.</w:t>
      </w:r>
    </w:p>
    <w:p w14:paraId="0667C76B" w14:textId="55ED775C" w:rsidR="00110A8E" w:rsidRPr="00076DE2" w:rsidRDefault="00110A8E" w:rsidP="00076DE2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762F50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1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Включити до порядку денного </w:t>
      </w:r>
      <w:r w:rsidR="00E80122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="00E80122" w:rsidRPr="005B14BE">
        <w:rPr>
          <w:color w:val="000000" w:themeColor="text1"/>
          <w:sz w:val="28"/>
          <w:szCs w:val="28"/>
        </w:rPr>
        <w:t>проєкту рішення Київської міської ради «</w:t>
      </w:r>
      <w:r w:rsidR="00E80122" w:rsidRPr="005B14BE">
        <w:rPr>
          <w:sz w:val="28"/>
          <w:szCs w:val="28"/>
        </w:rPr>
        <w:t>Про внесення змін до міської цільової програми «Здоров’я киян» на 2020 – 2022 роки» (</w:t>
      </w:r>
      <w:r w:rsidR="00E80122" w:rsidRPr="005B14BE">
        <w:rPr>
          <w:color w:val="000000" w:themeColor="text1"/>
          <w:sz w:val="28"/>
          <w:szCs w:val="28"/>
        </w:rPr>
        <w:t xml:space="preserve">доручення заступника міського голови – секретаря Київської міської ради від 16.12.2020 </w:t>
      </w:r>
      <w:r w:rsidR="00E80122">
        <w:rPr>
          <w:sz w:val="28"/>
          <w:szCs w:val="28"/>
        </w:rPr>
        <w:t xml:space="preserve">№ 08/231-126/ПР) та </w:t>
      </w:r>
      <w:r w:rsidR="00E80122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15.12.2020 № 2015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</w:t>
      </w:r>
      <w:r w:rsidR="00E80122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 </w:t>
      </w:r>
      <w:r w:rsidR="00E80122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на 2020 рік»</w:t>
      </w:r>
      <w:r w:rsidR="00E8012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.</w:t>
      </w:r>
    </w:p>
    <w:p w14:paraId="565A1030" w14:textId="6A9C5282" w:rsidR="00110A8E" w:rsidRPr="00092A64" w:rsidRDefault="00110A8E" w:rsidP="009153A0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21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01094E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82BE3BE" w14:textId="69EECFA8" w:rsidR="00110A8E" w:rsidRDefault="00110A8E" w:rsidP="009153A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92A6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6FA4B8E7" w14:textId="77777777" w:rsidR="00424932" w:rsidRDefault="00424932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FF74178" w14:textId="51D2CB57" w:rsidR="00020FEE" w:rsidRDefault="00030A66" w:rsidP="00020FEE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 w:rsidR="0090488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904884">
        <w:rPr>
          <w:rFonts w:ascii="Times New Roman" w:hAnsi="Times New Roman" w:cs="Times New Roman"/>
          <w:sz w:val="28"/>
          <w:szCs w:val="28"/>
        </w:rPr>
        <w:t xml:space="preserve"> </w:t>
      </w:r>
      <w:r w:rsidR="00904884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пропозицією</w:t>
      </w:r>
      <w:r w:rsidR="00B6089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6A159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почати розгляд порядку денного </w:t>
      </w:r>
      <w:r w:rsidR="003A272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6A159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A272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питань</w:t>
      </w:r>
      <w:r w:rsidR="001E02C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6A159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A272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№8, №10  та розглянути їх одночасно.</w:t>
      </w:r>
    </w:p>
    <w:p w14:paraId="711EF1B0" w14:textId="63FF5C5F" w:rsidR="00020FEE" w:rsidRPr="00076DE2" w:rsidRDefault="00020FEE" w:rsidP="00020FEE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762F50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02C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Почати розгляд порядку денного з питань  №8, №10  та розглянути їх одночасно.</w:t>
      </w:r>
    </w:p>
    <w:p w14:paraId="4B2ADEAE" w14:textId="324C8230" w:rsidR="00020FEE" w:rsidRPr="00092A64" w:rsidRDefault="00B20EE8" w:rsidP="009153A0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20</w:t>
      </w:r>
      <w:r w:rsidR="00020FEE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020FEE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="00020FEE"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6AD88DC" w14:textId="26563931" w:rsidR="00020FEE" w:rsidRDefault="00020FEE" w:rsidP="009153A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92A6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71AFDA9C" w14:textId="77777777" w:rsidR="00424932" w:rsidRDefault="00424932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5B8ECFD" w14:textId="0FB67897" w:rsidR="00A6223D" w:rsidRPr="006B71FE" w:rsidRDefault="00A6223D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пропозицією</w:t>
      </w:r>
      <w:r w:rsidRPr="00F9288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ключити до порядку денного </w:t>
      </w:r>
      <w:r w:rsidR="00C82430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="00C82430" w:rsidRPr="00A24CC6">
        <w:rPr>
          <w:color w:val="000000" w:themeColor="text1"/>
          <w:sz w:val="28"/>
          <w:szCs w:val="28"/>
        </w:rPr>
        <w:t>проєкту рішення</w:t>
      </w:r>
      <w:r w:rsidR="00C82430" w:rsidRPr="008548AB">
        <w:rPr>
          <w:color w:val="000000" w:themeColor="text1"/>
          <w:sz w:val="28"/>
          <w:szCs w:val="28"/>
        </w:rPr>
        <w:t xml:space="preserve"> Київської міської ради «Про</w:t>
      </w:r>
      <w:r w:rsidR="00C82430">
        <w:rPr>
          <w:color w:val="000000" w:themeColor="text1"/>
          <w:sz w:val="28"/>
          <w:szCs w:val="28"/>
        </w:rPr>
        <w:t xml:space="preserve"> створення комунальної бюджетної установи «Київський міський інформаційно-просвітницький центр «Крим – це Україна» </w:t>
      </w:r>
      <w:r w:rsidR="00C82430" w:rsidRPr="008548AB">
        <w:rPr>
          <w:color w:val="000000" w:themeColor="text1"/>
          <w:sz w:val="28"/>
          <w:szCs w:val="28"/>
        </w:rPr>
        <w:t>(доручення заступника міського голови – секрета</w:t>
      </w:r>
      <w:r w:rsidR="00C82430">
        <w:rPr>
          <w:color w:val="000000" w:themeColor="text1"/>
          <w:sz w:val="28"/>
          <w:szCs w:val="28"/>
        </w:rPr>
        <w:t>ря Київської міської ради від 16</w:t>
      </w:r>
      <w:r w:rsidR="00C82430" w:rsidRPr="008548AB">
        <w:rPr>
          <w:color w:val="000000" w:themeColor="text1"/>
          <w:sz w:val="28"/>
          <w:szCs w:val="28"/>
        </w:rPr>
        <w:t>.12.2020 № 08</w:t>
      </w:r>
      <w:r w:rsidR="00C82430">
        <w:rPr>
          <w:color w:val="000000" w:themeColor="text1"/>
          <w:sz w:val="28"/>
          <w:szCs w:val="28"/>
        </w:rPr>
        <w:t>/231-127</w:t>
      </w:r>
      <w:r w:rsidR="00C82430" w:rsidRPr="008548AB">
        <w:rPr>
          <w:color w:val="000000" w:themeColor="text1"/>
          <w:sz w:val="28"/>
          <w:szCs w:val="28"/>
        </w:rPr>
        <w:t>/ПР).</w:t>
      </w:r>
    </w:p>
    <w:p w14:paraId="225FC9A5" w14:textId="5214C0AA" w:rsidR="0038483E" w:rsidRPr="009153A0" w:rsidRDefault="0038483E" w:rsidP="00BE2603">
      <w:pPr>
        <w:widowControl/>
        <w:suppressAutoHyphens w:val="0"/>
        <w:spacing w:line="259" w:lineRule="auto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762F50">
        <w:rPr>
          <w:rFonts w:ascii="Times New Roman" w:hAnsi="Times New Roman" w:cs="Times New Roman"/>
          <w:sz w:val="28"/>
          <w:szCs w:val="28"/>
        </w:rPr>
        <w:t>ВИРІШИЛИ:</w:t>
      </w:r>
      <w:r w:rsidR="00345E83">
        <w:rPr>
          <w:rFonts w:ascii="Times New Roman" w:hAnsi="Times New Roman" w:cs="Times New Roman"/>
          <w:sz w:val="28"/>
          <w:szCs w:val="28"/>
        </w:rPr>
        <w:t xml:space="preserve"> </w:t>
      </w:r>
      <w:r w:rsidR="00BE260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Включити до порядку денного</w:t>
      </w:r>
      <w:r w:rsidR="00BE2603" w:rsidRPr="00BE2603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BE2603" w:rsidRPr="005B14BE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 w:rsidR="00BE2603" w:rsidRPr="00A24CC6">
        <w:rPr>
          <w:color w:val="000000" w:themeColor="text1"/>
          <w:sz w:val="28"/>
          <w:szCs w:val="28"/>
        </w:rPr>
        <w:t>проєкту рішення</w:t>
      </w:r>
      <w:r w:rsidR="00BE2603">
        <w:rPr>
          <w:color w:val="000000" w:themeColor="text1"/>
          <w:sz w:val="28"/>
          <w:szCs w:val="28"/>
        </w:rPr>
        <w:t xml:space="preserve"> </w:t>
      </w:r>
      <w:r w:rsidR="00BE2603" w:rsidRPr="008548AB">
        <w:rPr>
          <w:color w:val="000000" w:themeColor="text1"/>
          <w:sz w:val="28"/>
          <w:szCs w:val="28"/>
        </w:rPr>
        <w:t>Київської</w:t>
      </w:r>
      <w:r w:rsidR="00EF39B6">
        <w:rPr>
          <w:color w:val="000000" w:themeColor="text1"/>
          <w:sz w:val="28"/>
          <w:szCs w:val="28"/>
        </w:rPr>
        <w:t xml:space="preserve"> </w:t>
      </w:r>
      <w:r w:rsidR="00BE2603" w:rsidRPr="008548AB">
        <w:rPr>
          <w:color w:val="000000" w:themeColor="text1"/>
          <w:sz w:val="28"/>
          <w:szCs w:val="28"/>
        </w:rPr>
        <w:t>міської ради</w:t>
      </w:r>
      <w:r w:rsidR="00EF39B6">
        <w:rPr>
          <w:color w:val="000000" w:themeColor="text1"/>
          <w:sz w:val="28"/>
          <w:szCs w:val="28"/>
        </w:rPr>
        <w:t xml:space="preserve"> </w:t>
      </w:r>
      <w:r w:rsidR="00BE2603" w:rsidRPr="008548AB">
        <w:rPr>
          <w:color w:val="000000" w:themeColor="text1"/>
          <w:sz w:val="28"/>
          <w:szCs w:val="28"/>
        </w:rPr>
        <w:t>«Про</w:t>
      </w:r>
      <w:r w:rsidR="00EF39B6">
        <w:rPr>
          <w:color w:val="000000" w:themeColor="text1"/>
          <w:sz w:val="28"/>
          <w:szCs w:val="28"/>
        </w:rPr>
        <w:t xml:space="preserve"> </w:t>
      </w:r>
      <w:r w:rsidR="00BE2603">
        <w:rPr>
          <w:color w:val="000000" w:themeColor="text1"/>
          <w:sz w:val="28"/>
          <w:szCs w:val="28"/>
        </w:rPr>
        <w:t>створення комунальної бюджетної установи</w:t>
      </w:r>
      <w:r w:rsidR="00345E83">
        <w:rPr>
          <w:color w:val="000000" w:themeColor="text1"/>
          <w:sz w:val="28"/>
          <w:szCs w:val="28"/>
        </w:rPr>
        <w:t xml:space="preserve"> </w:t>
      </w:r>
      <w:r w:rsidR="00BE2603">
        <w:rPr>
          <w:color w:val="000000" w:themeColor="text1"/>
          <w:sz w:val="28"/>
          <w:szCs w:val="28"/>
        </w:rPr>
        <w:t>«Київський міський</w:t>
      </w:r>
      <w:r w:rsidR="00EF39B6">
        <w:rPr>
          <w:color w:val="000000" w:themeColor="text1"/>
          <w:sz w:val="28"/>
          <w:szCs w:val="28"/>
        </w:rPr>
        <w:t xml:space="preserve"> </w:t>
      </w:r>
      <w:r w:rsidR="00BE2603">
        <w:rPr>
          <w:color w:val="000000" w:themeColor="text1"/>
          <w:sz w:val="28"/>
          <w:szCs w:val="28"/>
        </w:rPr>
        <w:t>інформаційно</w:t>
      </w:r>
      <w:r w:rsidR="002818A8">
        <w:rPr>
          <w:color w:val="000000" w:themeColor="text1"/>
          <w:sz w:val="28"/>
          <w:szCs w:val="28"/>
        </w:rPr>
        <w:t xml:space="preserve"> </w:t>
      </w:r>
      <w:r w:rsidR="00BE2603">
        <w:rPr>
          <w:color w:val="000000" w:themeColor="text1"/>
          <w:sz w:val="28"/>
          <w:szCs w:val="28"/>
        </w:rPr>
        <w:t>-</w:t>
      </w:r>
      <w:r w:rsidR="00CA55D8">
        <w:rPr>
          <w:color w:val="000000" w:themeColor="text1"/>
          <w:sz w:val="28"/>
          <w:szCs w:val="28"/>
        </w:rPr>
        <w:t xml:space="preserve"> </w:t>
      </w:r>
      <w:r w:rsidR="00BE2603">
        <w:rPr>
          <w:color w:val="000000" w:themeColor="text1"/>
          <w:sz w:val="28"/>
          <w:szCs w:val="28"/>
        </w:rPr>
        <w:t xml:space="preserve">просвітницький центр </w:t>
      </w:r>
      <w:r w:rsidR="00345E83" w:rsidRPr="00345E83">
        <w:rPr>
          <w:color w:val="000000" w:themeColor="text1"/>
          <w:sz w:val="28"/>
          <w:szCs w:val="28"/>
        </w:rPr>
        <w:t xml:space="preserve">«Крим – </w:t>
      </w:r>
      <w:r w:rsidR="00BE2603" w:rsidRPr="00F874E2">
        <w:rPr>
          <w:color w:val="000000" w:themeColor="text1"/>
          <w:sz w:val="28"/>
          <w:szCs w:val="28"/>
        </w:rPr>
        <w:t>це Україна» (доручення заступника</w:t>
      </w:r>
      <w:r w:rsidR="00BE2603" w:rsidRPr="008548AB">
        <w:rPr>
          <w:color w:val="000000" w:themeColor="text1"/>
          <w:sz w:val="28"/>
          <w:szCs w:val="28"/>
        </w:rPr>
        <w:t xml:space="preserve"> міського голови – секрета</w:t>
      </w:r>
      <w:r w:rsidR="00BE2603">
        <w:rPr>
          <w:color w:val="000000" w:themeColor="text1"/>
          <w:sz w:val="28"/>
          <w:szCs w:val="28"/>
        </w:rPr>
        <w:t>ря Київської міської ради від 16</w:t>
      </w:r>
      <w:r w:rsidR="00BE2603" w:rsidRPr="008548AB">
        <w:rPr>
          <w:color w:val="000000" w:themeColor="text1"/>
          <w:sz w:val="28"/>
          <w:szCs w:val="28"/>
        </w:rPr>
        <w:t>.12.2020</w:t>
      </w:r>
      <w:r w:rsidR="009345B3" w:rsidRPr="009345B3">
        <w:rPr>
          <w:color w:val="000000" w:themeColor="text1"/>
          <w:sz w:val="28"/>
          <w:szCs w:val="28"/>
        </w:rPr>
        <w:t xml:space="preserve">         </w:t>
      </w:r>
      <w:r w:rsidR="00BE2603" w:rsidRPr="008548AB">
        <w:rPr>
          <w:color w:val="000000" w:themeColor="text1"/>
          <w:sz w:val="28"/>
          <w:szCs w:val="28"/>
        </w:rPr>
        <w:t xml:space="preserve"> № 08</w:t>
      </w:r>
      <w:r w:rsidR="00BE2603">
        <w:rPr>
          <w:color w:val="000000" w:themeColor="text1"/>
          <w:sz w:val="28"/>
          <w:szCs w:val="28"/>
        </w:rPr>
        <w:t>/231-127</w:t>
      </w:r>
      <w:r w:rsidR="00BE2603" w:rsidRPr="008548AB">
        <w:rPr>
          <w:color w:val="000000" w:themeColor="text1"/>
          <w:sz w:val="28"/>
          <w:szCs w:val="28"/>
        </w:rPr>
        <w:t>/ПР).</w:t>
      </w:r>
    </w:p>
    <w:p w14:paraId="4FC7915D" w14:textId="434805C6" w:rsidR="0038483E" w:rsidRPr="00092A64" w:rsidRDefault="0038483E" w:rsidP="009345B3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18, «проти» – 3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CA55D8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6206F22" w14:textId="7DB7B3DE" w:rsidR="0038483E" w:rsidRDefault="0038483E" w:rsidP="009345B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92A6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2024E79F" w14:textId="389BA2D6" w:rsidR="009D1EAA" w:rsidRDefault="009D1EAA" w:rsidP="00221DB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14:paraId="2A8E644C" w14:textId="03DD97FC" w:rsidR="009D1EAA" w:rsidRPr="00000B55" w:rsidRDefault="009D1EAA" w:rsidP="009D1EAA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6925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Вітренко А.О.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 пропозицією </w:t>
      </w:r>
      <w:r w:rsidR="00A12625"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затвердити порядок денний</w:t>
      </w:r>
      <w:r w:rsidR="00A12625"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2625" w:rsidRPr="0002259B">
        <w:rPr>
          <w:rFonts w:ascii="Times New Roman" w:hAnsi="Times New Roman" w:cs="Times New Roman"/>
          <w:sz w:val="28"/>
          <w:szCs w:val="28"/>
        </w:rPr>
        <w:t xml:space="preserve">з  урахуванням  </w:t>
      </w:r>
      <w:r w:rsidR="00E7452B">
        <w:rPr>
          <w:rFonts w:ascii="Times New Roman" w:hAnsi="Times New Roman" w:cs="Times New Roman"/>
          <w:sz w:val="28"/>
          <w:szCs w:val="28"/>
        </w:rPr>
        <w:t>озвучених</w:t>
      </w:r>
      <w:r w:rsidR="00A12625" w:rsidRPr="0002259B">
        <w:rPr>
          <w:rFonts w:ascii="Times New Roman" w:hAnsi="Times New Roman" w:cs="Times New Roman"/>
          <w:sz w:val="28"/>
          <w:szCs w:val="28"/>
        </w:rPr>
        <w:t xml:space="preserve"> додаткових питань.</w:t>
      </w:r>
    </w:p>
    <w:p w14:paraId="33AA847D" w14:textId="38E70935" w:rsidR="009D1EAA" w:rsidRPr="00092A64" w:rsidRDefault="009D1EAA" w:rsidP="009D1EAA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2F50">
        <w:rPr>
          <w:rFonts w:ascii="Times New Roman" w:hAnsi="Times New Roman" w:cs="Times New Roman"/>
          <w:sz w:val="28"/>
          <w:szCs w:val="28"/>
        </w:rPr>
        <w:lastRenderedPageBreak/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70F9" w:rsidRPr="002A29AF">
        <w:rPr>
          <w:rFonts w:ascii="Times New Roman" w:hAnsi="Times New Roman" w:cs="Times New Roman"/>
          <w:sz w:val="28"/>
          <w:szCs w:val="28"/>
        </w:rPr>
        <w:t>Погодити</w:t>
      </w:r>
      <w:r w:rsidR="007271DA">
        <w:rPr>
          <w:rFonts w:ascii="Times New Roman" w:hAnsi="Times New Roman" w:cs="Times New Roman"/>
          <w:sz w:val="28"/>
          <w:szCs w:val="28"/>
        </w:rPr>
        <w:t xml:space="preserve"> </w:t>
      </w:r>
      <w:r w:rsidR="00314C8B"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порядок</w:t>
      </w:r>
      <w:r w:rsidR="007271DA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314C8B"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денний</w:t>
      </w:r>
      <w:r w:rsidR="007271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4C8B" w:rsidRPr="0002259B">
        <w:rPr>
          <w:rFonts w:ascii="Times New Roman" w:hAnsi="Times New Roman" w:cs="Times New Roman"/>
          <w:sz w:val="28"/>
          <w:szCs w:val="28"/>
        </w:rPr>
        <w:t>з</w:t>
      </w:r>
      <w:r w:rsidR="009345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4C8B" w:rsidRPr="0002259B">
        <w:rPr>
          <w:rFonts w:ascii="Times New Roman" w:hAnsi="Times New Roman" w:cs="Times New Roman"/>
          <w:sz w:val="28"/>
          <w:szCs w:val="28"/>
        </w:rPr>
        <w:t xml:space="preserve">урахуванням </w:t>
      </w:r>
      <w:r w:rsidR="00994E7B">
        <w:rPr>
          <w:rFonts w:ascii="Times New Roman" w:hAnsi="Times New Roman" w:cs="Times New Roman"/>
          <w:sz w:val="28"/>
          <w:szCs w:val="28"/>
        </w:rPr>
        <w:t>озвучених</w:t>
      </w:r>
      <w:r w:rsidR="00314C8B" w:rsidRPr="0002259B">
        <w:rPr>
          <w:rFonts w:ascii="Times New Roman" w:hAnsi="Times New Roman" w:cs="Times New Roman"/>
          <w:sz w:val="28"/>
          <w:szCs w:val="28"/>
        </w:rPr>
        <w:t xml:space="preserve"> додаткових питань.</w:t>
      </w:r>
    </w:p>
    <w:p w14:paraId="2FA97C53" w14:textId="01A64B9E" w:rsidR="009D1EAA" w:rsidRPr="00092A64" w:rsidRDefault="009D1EAA" w:rsidP="009345B3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21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956AF4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092A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413543C" w14:textId="134BBBEF" w:rsidR="009D1EAA" w:rsidRDefault="009D1EAA" w:rsidP="0074468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92A6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1AEE1890" w14:textId="60024767" w:rsidR="00A12625" w:rsidRDefault="00A12625" w:rsidP="0074468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14:paraId="0D5D5D1F" w14:textId="6ACEF765" w:rsidR="004029C4" w:rsidRPr="00DF16FA" w:rsidRDefault="004029C4" w:rsidP="0074468D">
      <w:pPr>
        <w:pStyle w:val="a4"/>
        <w:tabs>
          <w:tab w:val="left" w:pos="225"/>
        </w:tabs>
        <w:overflowPunct w:val="0"/>
        <w:snapToGrid w:val="0"/>
        <w:jc w:val="both"/>
        <w:rPr>
          <w:color w:val="auto"/>
          <w:sz w:val="28"/>
          <w:szCs w:val="28"/>
          <w:lang w:val="uk-UA"/>
        </w:rPr>
      </w:pPr>
    </w:p>
    <w:p w14:paraId="1AA8698D" w14:textId="0B132FD3" w:rsidR="0063236F" w:rsidRPr="006B71FE" w:rsidRDefault="00507A9E" w:rsidP="006E54C6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B71F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49E60C21" w14:textId="6FA1ABF6" w:rsidR="00233E5A" w:rsidRDefault="00233E5A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65F14281" w14:textId="25218E1C" w:rsidR="00697C9C" w:rsidRDefault="00697C9C" w:rsidP="00697C9C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8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548AB">
        <w:rPr>
          <w:color w:val="000000" w:themeColor="text1"/>
          <w:sz w:val="28"/>
          <w:szCs w:val="28"/>
        </w:rPr>
        <w:t>Про</w:t>
      </w:r>
      <w:r>
        <w:rPr>
          <w:color w:val="000000" w:themeColor="text1"/>
          <w:sz w:val="28"/>
          <w:szCs w:val="28"/>
        </w:rPr>
        <w:t xml:space="preserve"> 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деякі питання комплексної підтримки суб’єктів господарювання  міста Києва на час дії обмежувальних заходів» (доручення заступника міського голови – секретаря Київської міської ради від 14.12.2020 № 08/231-119/ПР).</w:t>
      </w:r>
    </w:p>
    <w:p w14:paraId="739145B2" w14:textId="77777777" w:rsidR="00697C9C" w:rsidRPr="00F011C8" w:rsidRDefault="00697C9C" w:rsidP="00697C9C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F011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10. </w:t>
      </w:r>
      <w:r w:rsidRPr="00F011C8">
        <w:rPr>
          <w:color w:val="000000" w:themeColor="text1"/>
          <w:sz w:val="28"/>
          <w:szCs w:val="28"/>
        </w:rPr>
        <w:t>Про розгляд проєкту рішення Київської міської ради «Про деякі питання нарахування орендної плати за користування майном територіальної громади Києва» (доручення заступника міського голови – секретаря Київської міської ради від 10.12.2020 №08/231-75/ПР).</w:t>
      </w:r>
    </w:p>
    <w:p w14:paraId="549879F6" w14:textId="77777777" w:rsidR="00697C9C" w:rsidRDefault="00697C9C" w:rsidP="00697C9C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Свириденко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Г.В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–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депутата Київської міської ради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щодо</w:t>
      </w:r>
      <w:r w:rsidRPr="00F011C8">
        <w:rPr>
          <w:color w:val="000000" w:themeColor="text1"/>
          <w:sz w:val="28"/>
          <w:szCs w:val="28"/>
        </w:rPr>
        <w:t xml:space="preserve"> проєкту рішення Київської міської ради «Про деякі питання нарахування орендної плати за користування майном територіальної громади Києва» (доручення заступника міського голови – секретаря Київської міської ради від 10.12.2020 №08/231-75/ПР).</w:t>
      </w:r>
      <w:r>
        <w:rPr>
          <w:color w:val="000000" w:themeColor="text1"/>
          <w:sz w:val="28"/>
          <w:szCs w:val="28"/>
        </w:rPr>
        <w:t xml:space="preserve"> </w:t>
      </w:r>
    </w:p>
    <w:p w14:paraId="788BC574" w14:textId="77777777" w:rsidR="00697C9C" w:rsidRDefault="00697C9C" w:rsidP="00697C9C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Харченка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О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.В. –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заступника голови Київської міської державної адміністрації з питань здійснення самоврядних повноважень щодо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деякі питання комплексної підтримки суб’єктів господарювання  міста Києва на час дії обмежувальних заходів» (доручення заступника міського голови – секретаря Київської міської ради від 14.12.2020 № 08/231-119/ПР).</w:t>
      </w:r>
    </w:p>
    <w:p w14:paraId="2522F358" w14:textId="2D7D6DEF" w:rsidR="00697C9C" w:rsidRDefault="00697C9C" w:rsidP="00697C9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Шлапак А.В., Свириденко Г.В.,                    Вітренко А.О.,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Слончак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В.В., Артеменко С.В,</w:t>
      </w:r>
      <w:r w:rsidRPr="00435AE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Харченко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О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.В. – </w:t>
      </w:r>
      <w:r w:rsidR="008318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заступник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голови Київської міської державної адміністрації з питань здійснення самоврядних повноважень.</w:t>
      </w:r>
    </w:p>
    <w:p w14:paraId="60146D70" w14:textId="395A4ED6" w:rsidR="007D0074" w:rsidRPr="000B52B0" w:rsidRDefault="007D0074" w:rsidP="007D0074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ВИСТУПИВ</w:t>
      </w:r>
      <w:r w:rsidR="00BC1F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: Вітренко А.О. з інформацією,</w:t>
      </w: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що до постійної комісії Київської міської ради з питань бюджету та соціально-економічного розвитку надійшов витяг  з  протоколу № 1/1 від 16 грудня 2020 року   постійної    комісії   Київської </w:t>
      </w:r>
    </w:p>
    <w:p w14:paraId="0CCB8984" w14:textId="258A8C17" w:rsidR="00DC7FC4" w:rsidRPr="000B52B0" w:rsidRDefault="007D0074" w:rsidP="007D007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міської ради з питань транспорту, зв’язку та реклами від  17.12.2020 №08/289-126 для врахування правки</w:t>
      </w:r>
      <w:r w:rsidRPr="000B52B0">
        <w:rPr>
          <w:color w:val="000000" w:themeColor="text1"/>
          <w:sz w:val="28"/>
          <w:szCs w:val="28"/>
        </w:rPr>
        <w:t xml:space="preserve"> у </w:t>
      </w:r>
      <w:proofErr w:type="spellStart"/>
      <w:r w:rsidRPr="000B52B0">
        <w:rPr>
          <w:color w:val="000000" w:themeColor="text1"/>
          <w:sz w:val="28"/>
          <w:szCs w:val="28"/>
        </w:rPr>
        <w:t>проєкті</w:t>
      </w:r>
      <w:proofErr w:type="spellEnd"/>
      <w:r w:rsidRPr="000B52B0">
        <w:rPr>
          <w:color w:val="000000" w:themeColor="text1"/>
          <w:sz w:val="28"/>
          <w:szCs w:val="28"/>
        </w:rPr>
        <w:t xml:space="preserve"> рішення Київської міської ради «Про деякі питання</w:t>
      </w:r>
      <w:r w:rsidR="0021142A">
        <w:rPr>
          <w:color w:val="000000" w:themeColor="text1"/>
          <w:sz w:val="28"/>
          <w:szCs w:val="28"/>
        </w:rPr>
        <w:t xml:space="preserve"> </w:t>
      </w:r>
      <w:r w:rsidRPr="000B52B0">
        <w:rPr>
          <w:color w:val="000000" w:themeColor="text1"/>
          <w:sz w:val="28"/>
          <w:szCs w:val="28"/>
        </w:rPr>
        <w:t>нарахування</w:t>
      </w:r>
      <w:r w:rsidR="0021142A">
        <w:rPr>
          <w:color w:val="000000" w:themeColor="text1"/>
          <w:sz w:val="28"/>
          <w:szCs w:val="28"/>
        </w:rPr>
        <w:t xml:space="preserve"> </w:t>
      </w:r>
      <w:r w:rsidRPr="000B52B0">
        <w:rPr>
          <w:color w:val="000000" w:themeColor="text1"/>
          <w:sz w:val="28"/>
          <w:szCs w:val="28"/>
        </w:rPr>
        <w:t>орендної</w:t>
      </w:r>
      <w:r w:rsidR="0021142A">
        <w:rPr>
          <w:color w:val="000000" w:themeColor="text1"/>
          <w:sz w:val="28"/>
          <w:szCs w:val="28"/>
        </w:rPr>
        <w:t xml:space="preserve"> </w:t>
      </w:r>
      <w:r w:rsidRPr="000B52B0">
        <w:rPr>
          <w:color w:val="000000" w:themeColor="text1"/>
          <w:sz w:val="28"/>
          <w:szCs w:val="28"/>
        </w:rPr>
        <w:t xml:space="preserve">плати </w:t>
      </w:r>
      <w:r w:rsidR="0021142A">
        <w:rPr>
          <w:color w:val="000000" w:themeColor="text1"/>
          <w:sz w:val="28"/>
          <w:szCs w:val="28"/>
        </w:rPr>
        <w:t xml:space="preserve"> </w:t>
      </w:r>
      <w:r w:rsidRPr="000B52B0">
        <w:rPr>
          <w:color w:val="000000" w:themeColor="text1"/>
          <w:sz w:val="28"/>
          <w:szCs w:val="28"/>
        </w:rPr>
        <w:t xml:space="preserve">за користування майном територіальної </w:t>
      </w:r>
    </w:p>
    <w:p w14:paraId="0AB7498B" w14:textId="577F94CB" w:rsidR="007D0074" w:rsidRPr="000B52B0" w:rsidRDefault="007D0074" w:rsidP="007D007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0B52B0">
        <w:rPr>
          <w:color w:val="000000" w:themeColor="text1"/>
          <w:sz w:val="28"/>
          <w:szCs w:val="28"/>
        </w:rPr>
        <w:t>громади Києва» (доручення заступника міського голови – секретаря Київської міської ради від 10.12.2020 №08/231-75/ПР)</w:t>
      </w: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а саме</w:t>
      </w:r>
      <w:r w:rsidR="00CA5F2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після пункту 7 доповнити новим пунктом 8 наступного змісту: «8. Тимчасово, на строк з 01 січня 2021 року і на період дії карантинних обмежень, встановлених з метою запобігання поширенню на території України гострої респіраторної хвороби COVID-19, спричиненої </w:t>
      </w:r>
      <w:proofErr w:type="spellStart"/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коронавірусом</w:t>
      </w:r>
      <w:proofErr w:type="spellEnd"/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SARS-Cov-2, але не раніше 30 червня 2021 року встановити плату за тимчасове користування місцями, що перебувають у комунальній власності територіальної громади міста Києва, для розміщення засобів зовнішньої реклами та реклами на транспорті комунальної власності у </w:t>
      </w:r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lastRenderedPageBreak/>
        <w:t>розмірі 50% від визначеної у договорах тимчасового користування місцями, що перебувають в комунальній власності територіальної громади міста Києва, для розміщення рекламних засобів, що укладаються, та укладених до набрання чинності цим рішенням.».</w:t>
      </w:r>
      <w:r w:rsidRPr="000B52B0">
        <w:rPr>
          <w:color w:val="000000" w:themeColor="text1"/>
          <w:sz w:val="28"/>
          <w:szCs w:val="28"/>
        </w:rPr>
        <w:t xml:space="preserve"> </w:t>
      </w:r>
    </w:p>
    <w:p w14:paraId="348D0388" w14:textId="3E62C69C" w:rsidR="007D0074" w:rsidRPr="000B52B0" w:rsidRDefault="007D0074" w:rsidP="007D0074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ВИСТУПИВ: </w:t>
      </w:r>
      <w:proofErr w:type="spellStart"/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Слончак</w:t>
      </w:r>
      <w:proofErr w:type="spellEnd"/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В.В. з пропозицією відхилити  правку </w:t>
      </w: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постійної комісії Київської міської ради з питань транспорту, зв’язку та реклами</w:t>
      </w:r>
      <w:r w:rsidR="00DB67D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</w:t>
      </w: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викладену у протоколі № 1/1 від 16 грудня 2020 року до </w:t>
      </w:r>
      <w:r w:rsidRPr="000B52B0">
        <w:rPr>
          <w:color w:val="000000" w:themeColor="text1"/>
          <w:sz w:val="28"/>
          <w:szCs w:val="28"/>
        </w:rPr>
        <w:t>проєкту рішення Київської міської ради «Про деякі питання комплексної підтримки суб’єктів господарювання  міста Києва на час дії обмежувальних заходів»</w:t>
      </w:r>
      <w:r w:rsidRPr="000B52B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0CD4E6D" w14:textId="77777777" w:rsidR="007D0074" w:rsidRPr="000B52B0" w:rsidRDefault="007D0074" w:rsidP="007D0074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B52B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ВИРІШИЛИ: Відхилити</w:t>
      </w:r>
      <w:r w:rsidRPr="000B52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правку </w:t>
      </w: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постійної комісії Київської міської ради з питань транспорту, зв’язку та реклами </w:t>
      </w:r>
      <w:r w:rsidRPr="000B52B0">
        <w:rPr>
          <w:color w:val="000000" w:themeColor="text1"/>
          <w:sz w:val="28"/>
          <w:szCs w:val="28"/>
        </w:rPr>
        <w:t>до проєкту рішення Київської міської ради «Про деякі питання комплексної підтримки суб’єктів господарювання  міста Києва на час дії обмежувальних заходів»</w:t>
      </w:r>
      <w:r w:rsidRPr="000B52B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0B52B0">
        <w:rPr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від 14.12.2020 № 08/231-119/ПР).  </w:t>
      </w:r>
    </w:p>
    <w:p w14:paraId="7F467327" w14:textId="77777777" w:rsidR="007D0074" w:rsidRPr="000B52B0" w:rsidRDefault="007D0074" w:rsidP="007D0074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0B52B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21, «проти» – 0,  «утримались» – 0 ,  «не голосували» – 2.</w:t>
      </w:r>
    </w:p>
    <w:p w14:paraId="4CBC8AEA" w14:textId="77777777" w:rsidR="007D0074" w:rsidRPr="00F011C8" w:rsidRDefault="007D0074" w:rsidP="007D0074">
      <w:pPr>
        <w:jc w:val="both"/>
        <w:rPr>
          <w:rFonts w:asciiTheme="minorHAnsi" w:eastAsia="Andale Sans UI" w:hAnsiTheme="minorHAnsi" w:cstheme="minorBidi"/>
          <w:b/>
          <w:bCs/>
          <w:color w:val="00000A"/>
          <w:kern w:val="2"/>
          <w:sz w:val="28"/>
          <w:szCs w:val="28"/>
          <w:lang w:eastAsia="en-US" w:bidi="en-US"/>
        </w:rPr>
      </w:pPr>
      <w:r w:rsidRPr="000B52B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3F9E1B9D" w14:textId="77777777" w:rsidR="00900169" w:rsidRPr="00F011C8" w:rsidRDefault="00900169" w:rsidP="00697C9C">
      <w:pPr>
        <w:jc w:val="both"/>
        <w:rPr>
          <w:rFonts w:asciiTheme="minorHAnsi" w:eastAsia="Andale Sans UI" w:hAnsiTheme="minorHAnsi" w:cstheme="minorBidi"/>
          <w:b/>
          <w:bCs/>
          <w:color w:val="00000A"/>
          <w:kern w:val="2"/>
          <w:sz w:val="28"/>
          <w:szCs w:val="28"/>
          <w:lang w:eastAsia="en-US" w:bidi="en-US"/>
        </w:rPr>
      </w:pPr>
    </w:p>
    <w:p w14:paraId="6DFB0BC7" w14:textId="77777777" w:rsidR="00697C9C" w:rsidRPr="00F011C8" w:rsidRDefault="00697C9C" w:rsidP="00697C9C">
      <w:pPr>
        <w:widowControl/>
        <w:suppressAutoHyphens w:val="0"/>
        <w:jc w:val="both"/>
        <w:rPr>
          <w:rFonts w:hint="eastAsia"/>
          <w:color w:val="000000" w:themeColor="text1"/>
          <w:sz w:val="28"/>
          <w:szCs w:val="28"/>
        </w:rPr>
      </w:pPr>
      <w:r w:rsidRPr="00F011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F011C8">
        <w:rPr>
          <w:color w:val="000000" w:themeColor="text1"/>
          <w:sz w:val="28"/>
          <w:szCs w:val="28"/>
        </w:rPr>
        <w:t xml:space="preserve">проєкт рішення Київської міської ради «Про деякі питання комплексної підтримки суб’єктів господарювання  міста Києва на час дії обмежувальних заходів» (доручення заступника міського голови – секретаря Київської міської ради від 14.12.2020 № 08/231-119/ПР).  </w:t>
      </w:r>
    </w:p>
    <w:p w14:paraId="52FFBBB1" w14:textId="77777777" w:rsidR="00697C9C" w:rsidRPr="00F011C8" w:rsidRDefault="00697C9C" w:rsidP="00697C9C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F011C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22, «проти» – 0,  «утримались» – 0 ,  «не голосували» – 1.</w:t>
      </w:r>
    </w:p>
    <w:p w14:paraId="37D04C71" w14:textId="77777777" w:rsidR="00697C9C" w:rsidRPr="00F011C8" w:rsidRDefault="00697C9C" w:rsidP="00697C9C">
      <w:pPr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F011C8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284EEB56" w14:textId="6A627DAE" w:rsidR="005932B0" w:rsidRDefault="005932B0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3F5E515C" w14:textId="52A8C353" w:rsidR="00D041BB" w:rsidRDefault="00D041BB" w:rsidP="006E54C6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14:paraId="196C39E3" w14:textId="10F26D78" w:rsidR="00873219" w:rsidRPr="006B71FE" w:rsidRDefault="008C0DBF" w:rsidP="006E54C6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1</w:t>
      </w:r>
      <w:r w:rsidR="00831BA8"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.</w:t>
      </w:r>
      <w:r w:rsidR="00873219" w:rsidRPr="006B71FE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Pr="006467BD">
        <w:rPr>
          <w:color w:val="000000" w:themeColor="text1"/>
          <w:sz w:val="28"/>
          <w:szCs w:val="28"/>
        </w:rPr>
        <w:t xml:space="preserve">Про направлення поправок до проєктів рішень Київської міської ради «Про бюджет міста Києва на 2021 рік» та </w:t>
      </w:r>
      <w:r w:rsidRPr="006467BD">
        <w:rPr>
          <w:sz w:val="28"/>
          <w:szCs w:val="28"/>
        </w:rPr>
        <w:t>«Про Програму екон</w:t>
      </w:r>
      <w:r>
        <w:rPr>
          <w:sz w:val="28"/>
          <w:szCs w:val="28"/>
        </w:rPr>
        <w:t>омічного і соціального розвитку</w:t>
      </w:r>
      <w:r w:rsidRPr="006467BD">
        <w:rPr>
          <w:sz w:val="28"/>
          <w:szCs w:val="28"/>
        </w:rPr>
        <w:t xml:space="preserve"> м. Києва на 2021-2023 роки» на опрацювання до виконавчого органу Київської міської ради (Київської міської державної адміністрації)</w:t>
      </w:r>
      <w:r w:rsidR="0087321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14:paraId="46DC7C4A" w14:textId="1ADF7BE9" w:rsidR="00D44170" w:rsidRDefault="00903418" w:rsidP="00D441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="00D44170" w:rsidRPr="00D44170">
        <w:rPr>
          <w:rFonts w:ascii="Times New Roman" w:hAnsi="Times New Roman" w:cs="Times New Roman"/>
          <w:sz w:val="28"/>
          <w:szCs w:val="28"/>
        </w:rPr>
        <w:t xml:space="preserve"> </w:t>
      </w:r>
      <w:r w:rsidR="00D44170">
        <w:rPr>
          <w:rFonts w:ascii="Times New Roman" w:hAnsi="Times New Roman" w:cs="Times New Roman"/>
          <w:sz w:val="28"/>
          <w:szCs w:val="28"/>
        </w:rPr>
        <w:t>Інформацію Вітренка А.О. п</w:t>
      </w:r>
      <w:r w:rsidR="00D44170" w:rsidRPr="00894F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ро направлення поправок до проєктів рішень Київської міської ради «Про бюджет міста Києва на 2021 рік» та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Програму економічного і соціального розвитку м. Києва на 2021-2023 роки» на опрацювання</w:t>
      </w:r>
      <w:r w:rsidR="00D44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r w:rsidR="00D44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виконавчого</w:t>
      </w:r>
      <w:r w:rsidR="00D44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органу </w:t>
      </w:r>
      <w:r w:rsidR="00D44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</w:t>
      </w:r>
      <w:r w:rsidR="00D44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</w:t>
      </w:r>
      <w:r w:rsidR="00D44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4170"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ради (Київської міської </w:t>
      </w:r>
    </w:p>
    <w:p w14:paraId="08D6B042" w14:textId="0F6910DB" w:rsidR="006E4FC3" w:rsidRPr="00B74E34" w:rsidRDefault="00D44170" w:rsidP="00B74E34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4F1E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державної адміністрації).</w:t>
      </w:r>
    </w:p>
    <w:p w14:paraId="4AAB1EE2" w14:textId="4283807B" w:rsidR="003B1446" w:rsidRPr="003B1446" w:rsidRDefault="003B1446" w:rsidP="003B144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1446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3B1446"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 w:rsidRPr="003B1446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Pr="003B1446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3B1446">
        <w:rPr>
          <w:rFonts w:ascii="Times New Roman" w:hAnsi="Times New Roman" w:cs="Times New Roman"/>
          <w:sz w:val="28"/>
          <w:szCs w:val="28"/>
        </w:rPr>
        <w:t xml:space="preserve"> А.М.,</w:t>
      </w:r>
      <w:r w:rsidRPr="003B14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Вітренко А.О., </w:t>
      </w:r>
      <w:proofErr w:type="spellStart"/>
      <w:r w:rsidRPr="003B144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3B144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14:paraId="56F26C5F" w14:textId="5E8420EA" w:rsidR="00D44170" w:rsidRPr="00D12A92" w:rsidRDefault="00D44170" w:rsidP="00D441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D12A92">
        <w:rPr>
          <w:rFonts w:ascii="Times New Roman" w:hAnsi="Times New Roman" w:cs="Times New Roman"/>
          <w:sz w:val="28"/>
          <w:szCs w:val="28"/>
        </w:rPr>
        <w:t>П</w:t>
      </w:r>
      <w:r w:rsidRPr="00B933C6">
        <w:rPr>
          <w:rFonts w:ascii="Times New Roman" w:hAnsi="Times New Roman" w:cs="Times New Roman"/>
          <w:sz w:val="28"/>
          <w:szCs w:val="28"/>
        </w:rPr>
        <w:t>остійній комісії Київської міської ради з питань бюджету та соціально-</w:t>
      </w:r>
      <w:r w:rsidRPr="00E959F2">
        <w:rPr>
          <w:rFonts w:ascii="Times New Roman" w:hAnsi="Times New Roman" w:cs="Times New Roman"/>
          <w:sz w:val="28"/>
          <w:szCs w:val="28"/>
        </w:rPr>
        <w:t xml:space="preserve"> </w:t>
      </w:r>
      <w:r w:rsidRPr="00B933C6">
        <w:rPr>
          <w:rFonts w:ascii="Times New Roman" w:hAnsi="Times New Roman" w:cs="Times New Roman"/>
          <w:sz w:val="28"/>
          <w:szCs w:val="28"/>
        </w:rPr>
        <w:t xml:space="preserve">економічного розвитку </w:t>
      </w:r>
      <w:r w:rsidRPr="00920432">
        <w:rPr>
          <w:rFonts w:ascii="Times New Roman" w:hAnsi="Times New Roman" w:cs="Times New Roman"/>
          <w:sz w:val="28"/>
          <w:szCs w:val="28"/>
        </w:rPr>
        <w:t xml:space="preserve">направити </w:t>
      </w:r>
      <w:r w:rsidR="004E3DC5">
        <w:rPr>
          <w:rFonts w:ascii="Times New Roman" w:hAnsi="Times New Roman" w:cs="Times New Roman"/>
          <w:sz w:val="28"/>
          <w:szCs w:val="28"/>
        </w:rPr>
        <w:t xml:space="preserve">усі </w:t>
      </w:r>
      <w:r w:rsidRPr="00B933C6">
        <w:rPr>
          <w:rFonts w:ascii="Times New Roman" w:hAnsi="Times New Roman" w:cs="Times New Roman"/>
          <w:sz w:val="28"/>
          <w:szCs w:val="28"/>
        </w:rPr>
        <w:t xml:space="preserve">поправки до проєктів рішень Київської міської ради </w:t>
      </w:r>
      <w:r w:rsidRPr="00B933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«Про бюджет міста Києва на 2021 рік» (від </w:t>
      </w:r>
      <w:r w:rsidRPr="00B933C6">
        <w:rPr>
          <w:rFonts w:ascii="Times New Roman" w:hAnsi="Times New Roman" w:cs="Times New Roman"/>
          <w:sz w:val="28"/>
          <w:szCs w:val="28"/>
        </w:rPr>
        <w:t>09.12.2020 №08/231-112/ПР)</w:t>
      </w:r>
      <w:r w:rsidRPr="00B933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</w:t>
      </w:r>
      <w:r w:rsidRPr="00B933C6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33C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Програму економічного і соціального розвитку</w:t>
      </w:r>
      <w:r w:rsidR="0010015C" w:rsidRPr="0010015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м. Києва на 2021 </w:t>
      </w:r>
      <w:r w:rsidR="002D10BD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2023</w:t>
      </w:r>
      <w:r w:rsidR="002D10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87AAF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роки»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87AAF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287AAF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 08</w:t>
      </w:r>
      <w:r w:rsidRPr="00287AAF">
        <w:rPr>
          <w:rFonts w:ascii="Times New Roman" w:hAnsi="Times New Roman" w:cs="Times New Roman"/>
          <w:sz w:val="28"/>
          <w:szCs w:val="28"/>
        </w:rPr>
        <w:t xml:space="preserve">.12.2020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AA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AAF">
        <w:rPr>
          <w:rFonts w:ascii="Times New Roman" w:hAnsi="Times New Roman" w:cs="Times New Roman"/>
          <w:sz w:val="28"/>
          <w:szCs w:val="28"/>
        </w:rPr>
        <w:t>08/231-111/ПР</w:t>
      </w:r>
      <w:r w:rsidRPr="00287AAF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D12A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F01AA">
        <w:rPr>
          <w:rFonts w:ascii="Times New Roman" w:hAnsi="Times New Roman" w:cs="Times New Roman"/>
          <w:sz w:val="28"/>
          <w:szCs w:val="28"/>
        </w:rPr>
        <w:t xml:space="preserve">на опрацювання до виконавчого </w:t>
      </w:r>
      <w:r w:rsidRPr="00184776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адміністрації).</w:t>
      </w:r>
    </w:p>
    <w:p w14:paraId="0F1BCD6D" w14:textId="12590994" w:rsidR="00D44170" w:rsidRPr="006F01AA" w:rsidRDefault="00D44170" w:rsidP="00D44170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01A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23,  «проти» – 0,  «утримались» – 0, «не голосували» – 0.</w:t>
      </w:r>
    </w:p>
    <w:p w14:paraId="38A48718" w14:textId="5C8502C6" w:rsidR="00D44170" w:rsidRDefault="00D44170" w:rsidP="0010015C">
      <w:pPr>
        <w:widowControl/>
        <w:suppressAutoHyphens w:val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01AA">
        <w:rPr>
          <w:rFonts w:ascii="Times New Roman" w:hAnsi="Times New Roman" w:cs="Times New Roman"/>
          <w:b/>
          <w:i/>
          <w:sz w:val="28"/>
          <w:szCs w:val="28"/>
        </w:rPr>
        <w:lastRenderedPageBreak/>
        <w:t>Рішення прийнято.</w:t>
      </w:r>
    </w:p>
    <w:p w14:paraId="621980B9" w14:textId="786123C8" w:rsidR="004E3FDA" w:rsidRDefault="004E3FDA" w:rsidP="00D4417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5E949B5" w14:textId="2C447D3C" w:rsidR="00B91392" w:rsidRDefault="00B91392" w:rsidP="006E54C6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140B782" w14:textId="3CEEF2E7" w:rsidR="00B269C6" w:rsidRDefault="00F20E4A" w:rsidP="006E54C6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</w:t>
      </w:r>
      <w:r w:rsidR="004108E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AA4B53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548AB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</w:t>
      </w:r>
      <w:r>
        <w:rPr>
          <w:color w:val="000000" w:themeColor="text1"/>
          <w:sz w:val="28"/>
          <w:szCs w:val="28"/>
        </w:rPr>
        <w:t>«</w:t>
      </w:r>
      <w:r w:rsidRPr="00131D89">
        <w:rPr>
          <w:sz w:val="28"/>
          <w:szCs w:val="28"/>
        </w:rPr>
        <w:t xml:space="preserve">Про внесення змін до рішення Київської міської ради від 12 грудня 2019 року № 456/8029 «Про бюджет </w:t>
      </w:r>
    </w:p>
    <w:p w14:paraId="6F95E9E0" w14:textId="3B7B12B0" w:rsidR="001713E5" w:rsidRPr="00B91392" w:rsidRDefault="00F20E4A" w:rsidP="00B91392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31D89">
        <w:rPr>
          <w:sz w:val="28"/>
          <w:szCs w:val="28"/>
        </w:rPr>
        <w:t xml:space="preserve">міста Києва на 2020 рік» </w:t>
      </w:r>
      <w:r w:rsidRPr="008548A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color w:val="000000" w:themeColor="text1"/>
          <w:sz w:val="28"/>
          <w:szCs w:val="28"/>
        </w:rPr>
        <w:t xml:space="preserve"> 14.12.2020 № 08/231-120/ПР).</w:t>
      </w:r>
    </w:p>
    <w:p w14:paraId="73B1E998" w14:textId="61913809" w:rsidR="008641DE" w:rsidRDefault="00534236" w:rsidP="00552A68">
      <w:pPr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DC40B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DC40B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4A17C6" w:rsidRPr="004A17C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proofErr w:type="spellStart"/>
      <w:r w:rsidR="008458FB"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Репіка</w:t>
      </w:r>
      <w:proofErr w:type="spellEnd"/>
      <w:r w:rsidR="008458FB"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 щодо проєкту рішення </w:t>
      </w:r>
      <w:r w:rsidR="008458FB"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Київської міської ради «</w:t>
      </w:r>
      <w:r w:rsidR="008458FB" w:rsidRPr="008458F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внесення змін до рішення Київської міської ради від 12 грудня 2019 року № 456/8029 «Про бюджет міста Києва на 2020 рік» </w:t>
      </w:r>
      <w:r w:rsidR="008458FB"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14.12.2020 № 08/231-120/ПР). </w:t>
      </w:r>
    </w:p>
    <w:p w14:paraId="15DB5008" w14:textId="3361A506" w:rsidR="008D039F" w:rsidRPr="00882AE1" w:rsidRDefault="008458FB" w:rsidP="00882AE1">
      <w:pPr>
        <w:widowControl/>
        <w:suppressAutoHyphens w:val="0"/>
        <w:spacing w:line="259" w:lineRule="auto"/>
        <w:ind w:firstLine="56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Також було зазначено, що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Департаментом фінансів виконавчого органу Київської міської ради (Київської міської державної адміністрації)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листом від </w:t>
      </w:r>
      <w:r w:rsidRPr="008458FB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16.12.2020 № 054-1-1-08/2928 до постійної комісії надано </w:t>
      </w:r>
      <w:r w:rsidRPr="008458F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додаткові пропозиції  до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проєкту рішення 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Київської міської ради «</w:t>
      </w:r>
      <w:r w:rsidRPr="008458F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внесення змін до рішення Київської міської ради від 12 грудня 2019 року № 456/8029 «Про бюджет міста Києва на 2020 рік», які є збалансованими. </w:t>
      </w:r>
    </w:p>
    <w:p w14:paraId="770BE4E0" w14:textId="0EBD7918" w:rsidR="008458FB" w:rsidRPr="008458FB" w:rsidRDefault="008458FB" w:rsidP="00BA09FE">
      <w:pPr>
        <w:widowControl/>
        <w:suppressAutoHyphens w:val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Яловий В.Б. з пропозицією до проєкту рішення 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Київської міської ради, а саме, збільшити видатки по головному розпоряднику бюджетних коштів – Управлінню екології та природних ресурсів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 за КПТКВ 2816030 «Організація благоустрою населених пунктів» КЕКВ 3210 в сумі 5856,7 тис грн для оплати саджанців зелених насаджень.</w:t>
      </w:r>
    </w:p>
    <w:p w14:paraId="1E585732" w14:textId="2454F20E" w:rsidR="008458FB" w:rsidRPr="008458FB" w:rsidRDefault="008458FB" w:rsidP="008458FB">
      <w:pPr>
        <w:widowControl/>
        <w:suppressAutoHyphens w:val="0"/>
        <w:ind w:hanging="1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Савченко О.О. – в.о. начальника Управління екології та природних ресурсів виконавчого органу Київської міської ради (Київської міської державної адміністрації), Вітренко А.О, </w:t>
      </w:r>
      <w:proofErr w:type="spellStart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</w:t>
      </w:r>
      <w:r w:rsidR="00031FC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14:paraId="3E15C958" w14:textId="77777777" w:rsidR="008458FB" w:rsidRPr="008458FB" w:rsidRDefault="008458FB" w:rsidP="008458FB">
      <w:pPr>
        <w:widowControl/>
        <w:suppressAutoHyphens w:val="0"/>
        <w:ind w:hanging="1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 з пропозицією, яка була озвучена Яловим В.Б. до проєкту рішення, 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а саме: зменшити бюджетні призначення по головному розпоряднику бюджетних коштів - Департаменту житлово-комунальної інфраструктури виконавчого органу Київської міської ради (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)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по об’єкту </w:t>
      </w:r>
      <w:r w:rsidRPr="008458FB">
        <w:rPr>
          <w:rFonts w:ascii="Times New Roman" w:hAnsi="Times New Roman" w:cs="Times New Roman"/>
          <w:kern w:val="0"/>
          <w:sz w:val="32"/>
          <w:szCs w:val="28"/>
          <w:lang w:eastAsia="en-US" w:bidi="ar-SA"/>
        </w:rPr>
        <w:t>«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Будівництво Південно-західного каналізаційного </w:t>
      </w:r>
      <w:proofErr w:type="spellStart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колектора</w:t>
      </w:r>
      <w:proofErr w:type="spellEnd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Pr="008458FB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I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</w:t>
      </w:r>
      <w:r w:rsidRPr="008458FB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IV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пускові комплекси, у м. Києві</w:t>
      </w:r>
      <w:r w:rsidRPr="008458FB">
        <w:rPr>
          <w:rFonts w:ascii="Times New Roman" w:hAnsi="Times New Roman" w:cs="Times New Roman"/>
          <w:kern w:val="0"/>
          <w:sz w:val="32"/>
          <w:szCs w:val="28"/>
          <w:lang w:eastAsia="en-US" w:bidi="ar-SA"/>
        </w:rPr>
        <w:t xml:space="preserve">»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сумі 5856,7 тис грн та відповідно збільшити  бюджетні призначення - Управлінню екології та природних ресурсів виконавчого органу Київської міської ради (Київської міської державної адміністрації) по коду КПТКВ 2816030 для оплати саджанців.</w:t>
      </w:r>
    </w:p>
    <w:p w14:paraId="64DA06F0" w14:textId="77777777" w:rsidR="008458FB" w:rsidRPr="008458FB" w:rsidRDefault="008458FB" w:rsidP="008458FB">
      <w:pPr>
        <w:widowControl/>
        <w:suppressAutoHyphens w:val="0"/>
        <w:ind w:hanging="1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 рішення Київської міської ради «</w:t>
      </w:r>
      <w:r w:rsidRPr="008458F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внесення змін до рішення Київської міської ради від 12 грудня 2019 року № 456/8029 «Про бюджет міста Києва на 2020 рік» 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14.12.2020 № 08/231-120/ПР) із рекомендаціями, а саме:</w:t>
      </w:r>
    </w:p>
    <w:p w14:paraId="00286C9C" w14:textId="67CC2F0D" w:rsidR="00B971E5" w:rsidRDefault="008458FB" w:rsidP="00C50172">
      <w:pPr>
        <w:widowControl/>
        <w:suppressAutoHyphens w:val="0"/>
        <w:ind w:hanging="1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lastRenderedPageBreak/>
        <w:t xml:space="preserve"> - врахувати додаткові пропозиції Департаменту фінансів виконавчого органу Київської міської ради (Київської міської державної адміністрації), викладених у листі від 16.12.2020 №054-1-1-08/2928.</w:t>
      </w:r>
    </w:p>
    <w:p w14:paraId="69F7458D" w14:textId="155B9A67" w:rsidR="0010570A" w:rsidRDefault="008458FB" w:rsidP="00154BBC">
      <w:pPr>
        <w:widowControl/>
        <w:suppressAutoHyphens w:val="0"/>
        <w:ind w:hanging="1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- врахувати пропозицію депутата </w:t>
      </w:r>
      <w:proofErr w:type="spellStart"/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В.Ялового</w:t>
      </w:r>
      <w:proofErr w:type="spellEnd"/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, а саме</w:t>
      </w:r>
      <w:r w:rsidR="00004C7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,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зменшити бюджетні призначення по головному розпоряднику бюджетних коштів - Департаменту житлово-комунальної інфраструктури виконавчого органу Київської міської ради (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</w:t>
      </w:r>
      <w:r w:rsidRPr="008458F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)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по об’єкту </w:t>
      </w:r>
      <w:r w:rsidR="00004C7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8458FB">
        <w:rPr>
          <w:rFonts w:ascii="Times New Roman" w:hAnsi="Times New Roman" w:cs="Times New Roman"/>
          <w:kern w:val="0"/>
          <w:sz w:val="32"/>
          <w:szCs w:val="28"/>
          <w:lang w:eastAsia="en-US" w:bidi="ar-SA"/>
        </w:rPr>
        <w:t>«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Будівництво </w:t>
      </w:r>
      <w:r w:rsidR="00004C7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Південно-</w:t>
      </w:r>
    </w:p>
    <w:p w14:paraId="5E8891E1" w14:textId="670CD9A8" w:rsidR="008458FB" w:rsidRPr="008458FB" w:rsidRDefault="008458FB" w:rsidP="008458FB">
      <w:pPr>
        <w:widowControl/>
        <w:suppressAutoHyphens w:val="0"/>
        <w:ind w:hanging="1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західного каналізаційного </w:t>
      </w:r>
      <w:proofErr w:type="spellStart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колектора</w:t>
      </w:r>
      <w:proofErr w:type="spellEnd"/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Pr="008458FB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I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</w:t>
      </w:r>
      <w:r w:rsidRPr="008458FB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IV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пускові комплекси, у м. Києві</w:t>
      </w:r>
      <w:r w:rsidRPr="008458FB">
        <w:rPr>
          <w:rFonts w:ascii="Times New Roman" w:hAnsi="Times New Roman" w:cs="Times New Roman"/>
          <w:kern w:val="0"/>
          <w:sz w:val="32"/>
          <w:szCs w:val="28"/>
          <w:lang w:eastAsia="en-US" w:bidi="ar-SA"/>
        </w:rPr>
        <w:t xml:space="preserve">» </w:t>
      </w:r>
      <w:r w:rsidRPr="008458F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сумі 5856,7 тис грн та відповідно збільшити  бюджетні призначення - Управлінню екології та природних ресурсів виконавчого органу Київської міської ради (Київської міської державної адміністрації) по коду КПТКВ 2816030 для оплати саджанців</w:t>
      </w:r>
      <w:r w:rsidR="003F5C7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3851585A" w14:textId="77777777" w:rsidR="008458FB" w:rsidRPr="008458FB" w:rsidRDefault="008458FB" w:rsidP="008458FB">
      <w:pPr>
        <w:widowControl/>
        <w:suppressAutoHyphens w:val="0"/>
        <w:ind w:hanging="1"/>
        <w:jc w:val="both"/>
        <w:rPr>
          <w:rFonts w:hint="eastAsia"/>
          <w:sz w:val="28"/>
          <w:szCs w:val="28"/>
        </w:rPr>
      </w:pP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</w:t>
      </w: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</w:rPr>
        <w:t>23,  «проти» –0,  «утримались» –</w:t>
      </w: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</w:rPr>
        <w:t>0 ,  «не голосували» –</w:t>
      </w: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8458FB">
        <w:rPr>
          <w:rFonts w:ascii="Times New Roman" w:hAnsi="Times New Roman" w:cs="Times New Roman"/>
          <w:sz w:val="28"/>
          <w:szCs w:val="28"/>
          <w:shd w:val="clear" w:color="auto" w:fill="FFFFFF"/>
        </w:rPr>
        <w:t>0.</w:t>
      </w:r>
    </w:p>
    <w:p w14:paraId="23B758F4" w14:textId="37CB7F51" w:rsidR="008458FB" w:rsidRPr="008458FB" w:rsidRDefault="008458FB" w:rsidP="00FE22AE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8458F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14:paraId="223D72A7" w14:textId="33DABE48" w:rsidR="004A17C6" w:rsidRPr="004A17C6" w:rsidRDefault="004A17C6" w:rsidP="008458FB">
      <w:pPr>
        <w:ind w:hanging="1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6D268E4F" w14:textId="143EF690" w:rsidR="00480236" w:rsidRPr="006B71FE" w:rsidRDefault="00480236" w:rsidP="0067328F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B2E6E06" w14:textId="24643CE5" w:rsidR="002336C6" w:rsidRPr="006B71FE" w:rsidRDefault="00F20E4A" w:rsidP="00893D3B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</w:t>
      </w:r>
      <w:r w:rsidR="004E376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893D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01.12.2020 № 1880 «Про перерозподіл видатків бюджету міста Києва, передбачених Оболонській районній в місті Києві державній адміністрації на 2020 рік»</w:t>
      </w:r>
      <w:r w:rsidR="002336C6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3F3FC9CD" w14:textId="298B65F3" w:rsidR="00506D44" w:rsidRPr="006B71FE" w:rsidRDefault="00AD6A03" w:rsidP="00893D3B">
      <w:pPr>
        <w:suppressLineNumbers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06D44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Інформацію </w:t>
      </w:r>
      <w:proofErr w:type="spellStart"/>
      <w:r w:rsidR="000A643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Фесика</w:t>
      </w:r>
      <w:proofErr w:type="spellEnd"/>
      <w:r w:rsidR="000A643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К.О. – голови Оболонської районної в місті Києві </w:t>
      </w:r>
      <w:r w:rsidR="00034BD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державної </w:t>
      </w:r>
      <w:r w:rsidR="000A643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адміністрації </w:t>
      </w:r>
      <w:r w:rsidR="00506D44" w:rsidRPr="006B71F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щодо</w:t>
      </w:r>
      <w:r w:rsidR="00506D4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20E4A"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01.12.2020 № 1880 «Про перерозподіл видатків бюджету міста Києва, передбачених Оболонській районній в місті Києві державній адміністрації на 2020 рік»</w:t>
      </w:r>
      <w:r w:rsidR="00506D44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6C422B9" w14:textId="18D39FD6" w:rsidR="00D05984" w:rsidRPr="006B71FE" w:rsidRDefault="00506D44" w:rsidP="00F20E4A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</w:t>
      </w:r>
      <w:r w:rsidR="00F20E4A">
        <w:rPr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 від 01.12.2020 № 1880 «Про перерозподіл видатків бюджету міста Києва, передбачених Оболонській районній в місті Києві державній адміністрації на 2020 рік».</w:t>
      </w:r>
    </w:p>
    <w:p w14:paraId="73A0BD1F" w14:textId="04C12F4C" w:rsidR="00D05984" w:rsidRPr="006B71FE" w:rsidRDefault="00D05984" w:rsidP="00470EFB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ГОЛОСУВАЛИ: «за» – </w:t>
      </w:r>
      <w:r w:rsidR="000F2E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19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, «проти» – 0,  «утри</w:t>
      </w:r>
      <w:r w:rsidR="000F2E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мались» – 0, «не голосували» – 4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</w:p>
    <w:p w14:paraId="0132ABBD" w14:textId="75C8527F" w:rsidR="001D3EFA" w:rsidRPr="0010015C" w:rsidRDefault="00D05984" w:rsidP="0010015C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  <w:t>Рішення прийнято.</w:t>
      </w:r>
    </w:p>
    <w:p w14:paraId="209FDB96" w14:textId="4CE34B92" w:rsidR="002336C6" w:rsidRPr="006B71FE" w:rsidRDefault="000D19BD" w:rsidP="00470EFB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</w:t>
      </w:r>
      <w:r w:rsidR="004E376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3D425C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15.12.2020 № 2003 «Про перерозподіл видатків бюджету міста Києва, передбачених </w:t>
      </w:r>
      <w:r w:rsidRPr="009302CA">
        <w:rPr>
          <w:color w:val="000000" w:themeColor="text1"/>
          <w:sz w:val="28"/>
          <w:szCs w:val="28"/>
        </w:rPr>
        <w:t>Святошинській</w:t>
      </w:r>
      <w:r w:rsidRPr="00CC005C"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районній в місті Києві державній адміністрації на 2020 рік»</w:t>
      </w:r>
      <w:r w:rsidR="002336C6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. </w:t>
      </w:r>
    </w:p>
    <w:p w14:paraId="3E3A4B26" w14:textId="5041766A" w:rsidR="00F46FC3" w:rsidRPr="0010570A" w:rsidRDefault="003D425C" w:rsidP="0010570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Інформацію </w:t>
      </w:r>
      <w:r w:rsidR="000D19B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Павловського</w:t>
      </w:r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D19B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</w:t>
      </w:r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0D19B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А</w:t>
      </w:r>
      <w:r w:rsidR="00C11108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– </w:t>
      </w:r>
      <w:r w:rsidR="000D19B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голови Святошинської районної в місті Києві державної адміністрації щодо </w:t>
      </w:r>
      <w:r w:rsidR="000D19BD">
        <w:rPr>
          <w:color w:val="000000" w:themeColor="text1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15.12.2020 № 2003 «Про перерозподіл видатків бюджету міста Києва, передбачених </w:t>
      </w:r>
      <w:r w:rsidR="000D19BD" w:rsidRPr="009302CA">
        <w:rPr>
          <w:color w:val="000000" w:themeColor="text1"/>
          <w:sz w:val="28"/>
          <w:szCs w:val="28"/>
        </w:rPr>
        <w:t>Святошинській</w:t>
      </w:r>
      <w:r w:rsidR="000D19BD" w:rsidRPr="00CC005C">
        <w:rPr>
          <w:b/>
          <w:color w:val="000000" w:themeColor="text1"/>
          <w:sz w:val="28"/>
          <w:szCs w:val="28"/>
        </w:rPr>
        <w:t xml:space="preserve"> </w:t>
      </w:r>
      <w:r w:rsidR="000D19BD">
        <w:rPr>
          <w:color w:val="000000" w:themeColor="text1"/>
          <w:sz w:val="28"/>
          <w:szCs w:val="28"/>
        </w:rPr>
        <w:t>районній в місті Києві державній адміністрації на 2020 рік»</w:t>
      </w:r>
      <w:r w:rsidR="000D19BD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>.</w:t>
      </w:r>
    </w:p>
    <w:p w14:paraId="55166FC7" w14:textId="34C32A4B" w:rsidR="00C60C05" w:rsidRPr="00C60C05" w:rsidRDefault="00C60C05" w:rsidP="00C60C05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</w:t>
      </w:r>
      <w:r w:rsidR="00335475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Вітренко А.О.</w:t>
      </w:r>
      <w:r w:rsidR="0033547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="0033547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Павловський</w:t>
      </w:r>
      <w:r w:rsidR="0033547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33547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</w:t>
      </w:r>
      <w:r w:rsidR="0033547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33547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А</w:t>
      </w:r>
      <w:r w:rsidR="00335475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– </w:t>
      </w:r>
      <w:r w:rsidR="0033547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голова Святошинської районної в місті Києві державної адміністрації</w:t>
      </w:r>
      <w:r w:rsidR="001918C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14:paraId="2B9C57E6" w14:textId="4E3D1851" w:rsidR="00A94553" w:rsidRDefault="00C11108" w:rsidP="00470EFB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6B71FE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розпорядження виконавчого органу Київської міської ради</w:t>
      </w:r>
      <w:r w:rsidR="007533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(Київської</w:t>
      </w:r>
      <w:r w:rsidR="007533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міської</w:t>
      </w:r>
      <w:r w:rsidR="007533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державної</w:t>
      </w:r>
      <w:r w:rsidR="007533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адміністрації)</w:t>
      </w:r>
      <w:r w:rsidR="007533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D19BD">
        <w:rPr>
          <w:color w:val="000000" w:themeColor="text1"/>
          <w:sz w:val="28"/>
          <w:szCs w:val="28"/>
        </w:rPr>
        <w:t xml:space="preserve">від 15.12.2020 № 2003 </w:t>
      </w:r>
      <w:r w:rsidR="007533E2">
        <w:rPr>
          <w:color w:val="000000" w:themeColor="text1"/>
          <w:sz w:val="28"/>
          <w:szCs w:val="28"/>
        </w:rPr>
        <w:t xml:space="preserve">  </w:t>
      </w:r>
      <w:r w:rsidR="000D19BD">
        <w:rPr>
          <w:color w:val="000000" w:themeColor="text1"/>
          <w:sz w:val="28"/>
          <w:szCs w:val="28"/>
        </w:rPr>
        <w:t xml:space="preserve">«Про </w:t>
      </w:r>
    </w:p>
    <w:p w14:paraId="3A6B5EA4" w14:textId="6C8B006D" w:rsidR="00C11108" w:rsidRPr="006B71FE" w:rsidRDefault="000D19BD" w:rsidP="00470EFB">
      <w:pPr>
        <w:widowControl/>
        <w:suppressAutoHyphens w:val="0"/>
        <w:contextualSpacing/>
        <w:jc w:val="both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>
        <w:rPr>
          <w:color w:val="000000" w:themeColor="text1"/>
          <w:sz w:val="28"/>
          <w:szCs w:val="28"/>
        </w:rPr>
        <w:lastRenderedPageBreak/>
        <w:t xml:space="preserve">перерозподіл видатків бюджету міста Києва, передбачених </w:t>
      </w:r>
      <w:r w:rsidRPr="009302CA">
        <w:rPr>
          <w:color w:val="000000" w:themeColor="text1"/>
          <w:sz w:val="28"/>
          <w:szCs w:val="28"/>
        </w:rPr>
        <w:t>Святошинській</w:t>
      </w:r>
      <w:r w:rsidRPr="00CC005C"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районній в місті Києві державній адміністрації на 2020 рік».</w:t>
      </w:r>
      <w:r w:rsidR="00C11108" w:rsidRPr="006B71F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uk-UA" w:bidi="ar-SA"/>
        </w:rPr>
        <w:t xml:space="preserve"> </w:t>
      </w:r>
    </w:p>
    <w:p w14:paraId="441A8CD3" w14:textId="454C235F" w:rsidR="00C11108" w:rsidRPr="006B71FE" w:rsidRDefault="00C11108" w:rsidP="00470EFB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</w:t>
      </w:r>
      <w:r w:rsidR="009B74B6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«за» – </w:t>
      </w:r>
      <w:r w:rsidR="0065301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22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, </w:t>
      </w:r>
      <w:r w:rsidR="009B74B6"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«проти» – 0, «утрим</w:t>
      </w:r>
      <w:r w:rsidR="0065301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ались» – 0,  «не голосували» – 1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</w:p>
    <w:p w14:paraId="50D322D9" w14:textId="085648AD" w:rsidR="004E3760" w:rsidRPr="00F46FC3" w:rsidRDefault="00F46FC3" w:rsidP="00470EFB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 w:bidi="ar-SA"/>
        </w:rPr>
        <w:t>Рішення прийнято.</w:t>
      </w:r>
    </w:p>
    <w:p w14:paraId="095BEC62" w14:textId="5D12FC4E" w:rsidR="00D23F98" w:rsidRDefault="00D23F98" w:rsidP="00470EFB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336767B3" w14:textId="77777777" w:rsidR="0010570A" w:rsidRDefault="0010570A" w:rsidP="00470EFB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EECAD95" w14:textId="35B8873E" w:rsidR="002336C6" w:rsidRPr="0010015C" w:rsidRDefault="00970186" w:rsidP="00470EFB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</w:t>
      </w:r>
      <w:r w:rsidR="007C6CA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F11EA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</w:t>
      </w:r>
      <w:r w:rsidR="00613B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державної</w:t>
      </w:r>
      <w:r w:rsidR="00613B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адміністрації) від 14.12.2020</w:t>
      </w:r>
      <w:r w:rsidR="00613B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№</w:t>
      </w:r>
      <w:r w:rsidR="00613B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1999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2020 рік».</w:t>
      </w:r>
    </w:p>
    <w:p w14:paraId="70A81373" w14:textId="5E6F6FEE" w:rsidR="00970186" w:rsidRPr="0010015C" w:rsidRDefault="00F11EAE" w:rsidP="00970186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r w:rsidR="0097018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Попової</w:t>
      </w:r>
      <w:r w:rsidR="001763D6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="0097018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Д</w:t>
      </w:r>
      <w:r w:rsidR="001763D6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.О. — </w:t>
      </w:r>
      <w:r w:rsidR="0097018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директора Департаменту культури</w:t>
      </w:r>
      <w:r w:rsidR="001763D6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виконавчого орга</w:t>
      </w:r>
      <w:r w:rsidR="00C937BE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ну Київської міської ради </w:t>
      </w:r>
      <w:r w:rsidR="00C937B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(Київської міської державної адміністрації</w:t>
      </w:r>
      <w:r w:rsidR="007F1EE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 w:rsidR="00DE0EC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щодо</w:t>
      </w:r>
      <w:r w:rsidR="004A64C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70186"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14.12.2020 № 1999</w:t>
      </w:r>
      <w:r w:rsidR="00E5128F">
        <w:rPr>
          <w:color w:val="000000" w:themeColor="text1"/>
          <w:sz w:val="28"/>
          <w:szCs w:val="28"/>
        </w:rPr>
        <w:t xml:space="preserve"> </w:t>
      </w:r>
      <w:r w:rsidR="00970186">
        <w:rPr>
          <w:color w:val="000000" w:themeColor="text1"/>
          <w:sz w:val="28"/>
          <w:szCs w:val="28"/>
        </w:rPr>
        <w:t>«Про</w:t>
      </w:r>
      <w:r w:rsidR="00E5128F">
        <w:rPr>
          <w:color w:val="000000" w:themeColor="text1"/>
          <w:sz w:val="28"/>
          <w:szCs w:val="28"/>
        </w:rPr>
        <w:t xml:space="preserve"> </w:t>
      </w:r>
      <w:r w:rsidR="00970186">
        <w:rPr>
          <w:color w:val="000000" w:themeColor="text1"/>
          <w:sz w:val="28"/>
          <w:szCs w:val="28"/>
        </w:rPr>
        <w:t xml:space="preserve"> перерозподіл</w:t>
      </w:r>
      <w:r w:rsidR="00E5128F">
        <w:rPr>
          <w:color w:val="000000" w:themeColor="text1"/>
          <w:sz w:val="28"/>
          <w:szCs w:val="28"/>
        </w:rPr>
        <w:t xml:space="preserve"> </w:t>
      </w:r>
      <w:r w:rsidR="00970186">
        <w:rPr>
          <w:color w:val="000000" w:themeColor="text1"/>
          <w:sz w:val="28"/>
          <w:szCs w:val="28"/>
        </w:rPr>
        <w:t xml:space="preserve"> видатків </w:t>
      </w:r>
      <w:r w:rsidR="00E5128F">
        <w:rPr>
          <w:color w:val="000000" w:themeColor="text1"/>
          <w:sz w:val="28"/>
          <w:szCs w:val="28"/>
        </w:rPr>
        <w:t xml:space="preserve"> </w:t>
      </w:r>
      <w:r w:rsidR="00970186">
        <w:rPr>
          <w:color w:val="000000" w:themeColor="text1"/>
          <w:sz w:val="28"/>
          <w:szCs w:val="28"/>
        </w:rPr>
        <w:t xml:space="preserve">бюджету </w:t>
      </w:r>
      <w:r w:rsidR="00E5128F">
        <w:rPr>
          <w:color w:val="000000" w:themeColor="text1"/>
          <w:sz w:val="28"/>
          <w:szCs w:val="28"/>
        </w:rPr>
        <w:t xml:space="preserve"> </w:t>
      </w:r>
      <w:r w:rsidR="00970186">
        <w:rPr>
          <w:color w:val="000000" w:themeColor="text1"/>
          <w:sz w:val="28"/>
          <w:szCs w:val="28"/>
        </w:rPr>
        <w:t>міста Києва, передбачених Департаменту культури виконавчого органу Київської міської ради (Київської міської державної адміністрації) на 2020 рік».</w:t>
      </w:r>
    </w:p>
    <w:p w14:paraId="75A75019" w14:textId="661ADE7D" w:rsidR="00F11EAE" w:rsidRPr="006B71FE" w:rsidRDefault="00F11EAE" w:rsidP="00200601">
      <w:pPr>
        <w:widowControl/>
        <w:suppressLineNumbers/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</w:t>
      </w:r>
      <w:r w:rsidR="00B00BE0"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</w:t>
      </w:r>
      <w:r w:rsidR="008F3688" w:rsidRPr="00175F44">
        <w:rPr>
          <w:rFonts w:ascii="Times New Roman" w:hAnsi="Times New Roman" w:cs="Times New Roman"/>
          <w:sz w:val="28"/>
          <w:szCs w:val="28"/>
        </w:rPr>
        <w:t>Яловий В.Б.</w:t>
      </w:r>
      <w:r w:rsidR="008F3688">
        <w:rPr>
          <w:rFonts w:ascii="Times New Roman" w:hAnsi="Times New Roman" w:cs="Times New Roman"/>
          <w:sz w:val="28"/>
          <w:szCs w:val="28"/>
        </w:rPr>
        <w:t>,</w:t>
      </w:r>
      <w:r w:rsidR="00A6151B" w:rsidRPr="00A615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6151B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Вітренко А.О.</w:t>
      </w:r>
      <w:r w:rsidR="00A615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8A0DE6" w:rsidRPr="008A0DE6">
        <w:rPr>
          <w:rFonts w:ascii="Times New Roman" w:hAnsi="Times New Roman" w:cs="Times New Roman"/>
          <w:sz w:val="28"/>
          <w:szCs w:val="28"/>
        </w:rPr>
        <w:t xml:space="preserve"> </w:t>
      </w:r>
      <w:r w:rsidR="008A0DE6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8A0DE6" w:rsidRPr="00175F44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="008A0DE6" w:rsidRPr="00175F44">
        <w:rPr>
          <w:rFonts w:ascii="Times New Roman" w:hAnsi="Times New Roman" w:cs="Times New Roman"/>
          <w:sz w:val="28"/>
          <w:szCs w:val="28"/>
        </w:rPr>
        <w:t xml:space="preserve"> В.М.</w:t>
      </w:r>
      <w:r w:rsidR="008A0DE6">
        <w:rPr>
          <w:rFonts w:ascii="Times New Roman" w:hAnsi="Times New Roman" w:cs="Times New Roman"/>
          <w:sz w:val="28"/>
          <w:szCs w:val="28"/>
        </w:rPr>
        <w:t>,</w:t>
      </w:r>
      <w:r w:rsidR="00105ACF" w:rsidRPr="00105ACF">
        <w:rPr>
          <w:rFonts w:ascii="Times New Roman" w:hAnsi="Times New Roman" w:cs="Times New Roman"/>
          <w:sz w:val="28"/>
          <w:szCs w:val="28"/>
        </w:rPr>
        <w:t xml:space="preserve"> </w:t>
      </w:r>
      <w:r w:rsidR="00105ACF" w:rsidRPr="00175F44">
        <w:rPr>
          <w:rFonts w:ascii="Times New Roman" w:hAnsi="Times New Roman" w:cs="Times New Roman"/>
          <w:sz w:val="28"/>
          <w:szCs w:val="28"/>
        </w:rPr>
        <w:t>Чорній Б.П.</w:t>
      </w:r>
      <w:r w:rsidR="00105ACF">
        <w:rPr>
          <w:rFonts w:ascii="Times New Roman" w:hAnsi="Times New Roman" w:cs="Times New Roman"/>
          <w:sz w:val="28"/>
          <w:szCs w:val="28"/>
        </w:rPr>
        <w:t>,</w:t>
      </w:r>
      <w:r w:rsidR="00723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3E56" w:rsidRPr="00175F44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723E56" w:rsidRPr="00175F44">
        <w:rPr>
          <w:rFonts w:ascii="Times New Roman" w:hAnsi="Times New Roman" w:cs="Times New Roman"/>
          <w:sz w:val="28"/>
          <w:szCs w:val="28"/>
        </w:rPr>
        <w:t xml:space="preserve"> А.М.</w:t>
      </w:r>
      <w:r w:rsidR="00723E56">
        <w:rPr>
          <w:rFonts w:ascii="Times New Roman" w:hAnsi="Times New Roman" w:cs="Times New Roman"/>
          <w:sz w:val="28"/>
          <w:szCs w:val="28"/>
        </w:rPr>
        <w:t>,</w:t>
      </w:r>
      <w:r w:rsidR="00105ACF" w:rsidRPr="00175F44">
        <w:rPr>
          <w:rFonts w:ascii="Times New Roman" w:hAnsi="Times New Roman" w:cs="Times New Roman"/>
          <w:sz w:val="28"/>
          <w:szCs w:val="28"/>
        </w:rPr>
        <w:t xml:space="preserve"> </w:t>
      </w:r>
      <w:r w:rsidR="00946EF9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Попова</w:t>
      </w:r>
      <w:r w:rsidR="00946EF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="00946EF9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Д</w:t>
      </w:r>
      <w:r w:rsidR="00946EF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.О. — </w:t>
      </w:r>
      <w:r w:rsidR="00946EF9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директор Департаменту культури</w:t>
      </w:r>
      <w:r w:rsidR="00946EF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виконавчого органу Київської міської ради </w:t>
      </w:r>
      <w:r w:rsidR="00946EF9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(Київської міської державної адміністрації</w:t>
      </w:r>
      <w:r w:rsidR="00946EF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  <w:r w:rsidR="00105ACF" w:rsidRPr="00175F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8D8F4" w14:textId="082594B7" w:rsidR="00F11EAE" w:rsidRPr="006B71FE" w:rsidRDefault="00F11EAE" w:rsidP="00200601">
      <w:pPr>
        <w:widowControl/>
        <w:suppressLineNumbers/>
        <w:tabs>
          <w:tab w:val="left" w:pos="-142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</w:t>
      </w:r>
      <w:r w:rsidR="009669DA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</w:t>
      </w:r>
      <w:r w:rsidR="00970186">
        <w:rPr>
          <w:color w:val="000000" w:themeColor="text1"/>
          <w:sz w:val="28"/>
          <w:szCs w:val="28"/>
        </w:rPr>
        <w:t>від 14.12.2020 № 1999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2020 рік».</w:t>
      </w:r>
    </w:p>
    <w:p w14:paraId="0467C483" w14:textId="74216618" w:rsidR="00F11EAE" w:rsidRPr="006B71FE" w:rsidRDefault="00F11EAE" w:rsidP="00200601">
      <w:pPr>
        <w:tabs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="006A10D7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«за</w:t>
      </w:r>
      <w:r w:rsidR="006A10D7" w:rsidRPr="007447EA">
        <w:rPr>
          <w:rFonts w:ascii="Times New Roman" w:hAnsi="Times New Roman" w:cs="Times New Roman"/>
          <w:sz w:val="28"/>
          <w:szCs w:val="28"/>
          <w:shd w:val="clear" w:color="auto" w:fill="FFFFFF"/>
        </w:rPr>
        <w:t>» –2</w:t>
      </w:r>
      <w:r w:rsidR="00EF66D0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7447E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«проти»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</w:t>
      </w:r>
      <w:r w:rsidR="006E5CE6">
        <w:rPr>
          <w:rFonts w:ascii="Times New Roman" w:hAnsi="Times New Roman" w:cs="Times New Roman"/>
          <w:sz w:val="28"/>
          <w:szCs w:val="28"/>
          <w:shd w:val="clear" w:color="auto" w:fill="FFFFFF"/>
        </w:rPr>
        <w:t>ь» – 1</w:t>
      </w:r>
      <w:r w:rsidR="00765BB2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«не голосували» –2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BEA8E17" w14:textId="04F294D7" w:rsidR="00F11EAE" w:rsidRDefault="00F11EAE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6944B161" w14:textId="77777777" w:rsidR="002A3EA1" w:rsidRPr="006B71FE" w:rsidRDefault="002A3EA1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05B24EDA" w14:textId="59440D4E" w:rsidR="007476A2" w:rsidRDefault="007476A2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3ED32E85" w14:textId="2A9DE04A" w:rsidR="002336C6" w:rsidRPr="006B71FE" w:rsidRDefault="00970186" w:rsidP="00200601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6</w:t>
      </w:r>
      <w:r w:rsidR="007C6CA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2006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2012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60D5F685" w14:textId="6FFADD17" w:rsidR="00543895" w:rsidRDefault="007A6B70" w:rsidP="00200601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r w:rsidR="0097018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Осипова</w:t>
      </w:r>
      <w:r w:rsidR="00450B4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97018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</w:t>
      </w:r>
      <w:r w:rsidR="00450B4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97018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</w:t>
      </w:r>
      <w:r w:rsidR="00786D8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- </w:t>
      </w:r>
      <w:r w:rsidR="00450B49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директора </w:t>
      </w:r>
      <w:r w:rsidR="00450B4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>Департаменту</w:t>
      </w:r>
      <w:r w:rsidR="00450B4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="00786D8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транспортної інфраструктури</w:t>
      </w:r>
      <w:r w:rsidR="00450B49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виконавчого органу Київської міської ради (</w:t>
      </w:r>
      <w:r w:rsidR="007A0C2E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адміністрації)</w:t>
      </w:r>
      <w:r w:rsidR="00F62F48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щодо </w:t>
      </w:r>
      <w:r w:rsidR="00786D80"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2012 «Про</w:t>
      </w:r>
      <w:r w:rsidR="003C0250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 xml:space="preserve"> перерозподіл </w:t>
      </w:r>
      <w:r w:rsidR="003C0250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 xml:space="preserve">видатків </w:t>
      </w:r>
      <w:r w:rsidR="003C0250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 xml:space="preserve">бюджету </w:t>
      </w:r>
      <w:r w:rsidR="003C0250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міста Києва, передбачених</w:t>
      </w:r>
      <w:r w:rsidR="003C0250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 xml:space="preserve"> Департаменту </w:t>
      </w:r>
    </w:p>
    <w:p w14:paraId="74319D18" w14:textId="6A416D24" w:rsidR="00BC010A" w:rsidRPr="007A2E6A" w:rsidRDefault="00786D80" w:rsidP="007A2E6A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3CFF21F8" w14:textId="74FEF609" w:rsidR="00A94553" w:rsidRDefault="00786D80" w:rsidP="00B03B0D">
      <w:pPr>
        <w:spacing w:line="256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</w:pPr>
      <w:r w:rsidRPr="006B71FE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В ОБГОВОРЕННІ ВЗЯЛИ УЧАСТЬ:</w:t>
      </w:r>
      <w:r w:rsidR="00B03B0D" w:rsidRPr="00B03B0D">
        <w:rPr>
          <w:rFonts w:ascii="Times New Roman" w:hAnsi="Times New Roman" w:cs="Times New Roman"/>
          <w:sz w:val="28"/>
          <w:szCs w:val="28"/>
        </w:rPr>
        <w:t xml:space="preserve"> </w:t>
      </w:r>
      <w:r w:rsidR="00B03B0D" w:rsidRPr="00175F44">
        <w:rPr>
          <w:rFonts w:ascii="Times New Roman" w:hAnsi="Times New Roman" w:cs="Times New Roman"/>
          <w:sz w:val="28"/>
          <w:szCs w:val="28"/>
        </w:rPr>
        <w:t>Козак Т.М.</w:t>
      </w:r>
      <w:r w:rsidR="00B03B0D">
        <w:rPr>
          <w:rFonts w:ascii="Times New Roman" w:hAnsi="Times New Roman" w:cs="Times New Roman"/>
          <w:sz w:val="28"/>
          <w:szCs w:val="28"/>
        </w:rPr>
        <w:t xml:space="preserve">, </w:t>
      </w:r>
      <w:r w:rsidR="00186DB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Осипов</w:t>
      </w:r>
      <w:r w:rsidR="00186DB2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186DB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</w:t>
      </w:r>
      <w:r w:rsidR="00186DB2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186DB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О. - директор</w:t>
      </w:r>
      <w:r w:rsidR="00186DB2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186DB2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>Департаменту</w:t>
      </w:r>
      <w:r w:rsidR="00186DB2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="00186DB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транспортної інфраструктури</w:t>
      </w:r>
      <w:r w:rsidR="00186DB2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виконавчого органу Київської міської </w:t>
      </w:r>
    </w:p>
    <w:p w14:paraId="3E4C8648" w14:textId="2C25B0DF" w:rsidR="00747234" w:rsidRDefault="00186DB2" w:rsidP="00B03B0D">
      <w:pPr>
        <w:spacing w:line="25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lastRenderedPageBreak/>
        <w:t>ради (</w:t>
      </w: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="00FB416D">
        <w:rPr>
          <w:rFonts w:ascii="Times New Roman" w:hAnsi="Times New Roman" w:cs="Times New Roman"/>
          <w:sz w:val="28"/>
          <w:szCs w:val="28"/>
        </w:rPr>
        <w:t>Савченко О.О.</w:t>
      </w:r>
      <w:r w:rsidR="007F0C7F">
        <w:rPr>
          <w:rFonts w:ascii="Times New Roman" w:hAnsi="Times New Roman" w:cs="Times New Roman"/>
          <w:sz w:val="28"/>
          <w:szCs w:val="28"/>
        </w:rPr>
        <w:t xml:space="preserve"> - </w:t>
      </w:r>
      <w:r w:rsidR="007F0C7F">
        <w:rPr>
          <w:rFonts w:ascii="Times New Roman" w:hAnsi="Times New Roman" w:cs="Times New Roman"/>
          <w:color w:val="000000"/>
          <w:sz w:val="28"/>
          <w:szCs w:val="28"/>
        </w:rPr>
        <w:t xml:space="preserve">в.о. начальника </w:t>
      </w:r>
    </w:p>
    <w:p w14:paraId="384B20F6" w14:textId="27BD1180" w:rsidR="00786D80" w:rsidRPr="00B03B0D" w:rsidRDefault="007F0C7F" w:rsidP="00B03B0D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Управління екології та природних ресурсів </w:t>
      </w:r>
      <w:r w:rsidRPr="009B082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Pr="008E39F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39F6">
        <w:rPr>
          <w:rFonts w:ascii="Times New Roman" w:hAnsi="Times New Roman" w:cs="Times New Roman"/>
          <w:color w:val="000000"/>
          <w:sz w:val="28"/>
          <w:szCs w:val="28"/>
        </w:rPr>
        <w:t>адміністрації)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ECE982" w14:textId="5AA68468" w:rsidR="00786D80" w:rsidRDefault="007A6B70" w:rsidP="00786D80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="00786D80"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</w:t>
      </w:r>
      <w:r w:rsidR="00882AE1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2012</w:t>
      </w:r>
      <w:r w:rsidR="00F052D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«Про</w:t>
      </w:r>
      <w:r w:rsidR="00F052D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перерозподіл</w:t>
      </w:r>
      <w:r w:rsidR="0010015C" w:rsidRPr="0010015C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видатків бюджету</w:t>
      </w:r>
      <w:r w:rsidR="00F052D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6D5B8540" w14:textId="6D70474E" w:rsidR="007A6B70" w:rsidRPr="006B71FE" w:rsidRDefault="007A6B70" w:rsidP="00786D80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 </w:t>
      </w:r>
      <w:r w:rsidR="005643A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</w:t>
      </w:r>
      <w:r w:rsidR="00CB1B06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1826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1B06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 w:rsidRPr="00CB1B0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1826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 , «утрималис</w:t>
      </w:r>
      <w:r w:rsidR="00CB1B06">
        <w:rPr>
          <w:rFonts w:ascii="Times New Roman" w:hAnsi="Times New Roman" w:cs="Times New Roman"/>
          <w:sz w:val="28"/>
          <w:szCs w:val="28"/>
          <w:shd w:val="clear" w:color="auto" w:fill="FFFFFF"/>
        </w:rPr>
        <w:t>ь» – 0</w:t>
      </w:r>
      <w:r w:rsidR="005643A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«не голосували» –</w:t>
      </w:r>
      <w:r w:rsidR="001826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43AD"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B13ECA5" w14:textId="77777777" w:rsidR="007A6B70" w:rsidRPr="006B71FE" w:rsidRDefault="007A6B70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6B71FE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65AAC319" w14:textId="19598224" w:rsidR="00870AE8" w:rsidRDefault="00870AE8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11E45BEA" w14:textId="77777777" w:rsidR="00870AE8" w:rsidRDefault="00870AE8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29C23B0F" w14:textId="5917A64B" w:rsidR="002336C6" w:rsidRPr="006B71FE" w:rsidRDefault="00786D80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7</w:t>
      </w:r>
      <w:r w:rsidR="007C6CA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2006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24CC6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2013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7C2F4B35" w14:textId="539DCD1A" w:rsidR="005F58BB" w:rsidRPr="00C1745D" w:rsidRDefault="00154008" w:rsidP="005F58BB">
      <w:pPr>
        <w:pStyle w:val="a5"/>
        <w:ind w:left="0"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786D80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Інформацію </w:t>
      </w:r>
      <w:r w:rsidR="00786D8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Осипова</w:t>
      </w:r>
      <w:r w:rsidR="00786D80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786D8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</w:t>
      </w:r>
      <w:r w:rsidR="00786D80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786D8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О. - </w:t>
      </w:r>
      <w:r w:rsidR="00786D80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директора </w:t>
      </w:r>
      <w:r w:rsidR="00786D80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>Департаменту</w:t>
      </w:r>
      <w:r w:rsidR="00786D80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="00786D8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транспортної інфраструктури</w:t>
      </w:r>
      <w:r w:rsidR="00786D80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виконавчого органу Київської міської ради (</w:t>
      </w:r>
      <w:r w:rsidR="00786D80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адміністрації)</w:t>
      </w:r>
      <w:r w:rsidR="00786D8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щодо</w:t>
      </w:r>
      <w:r w:rsidR="00D055A7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86D80"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2013</w:t>
      </w:r>
      <w:r w:rsidR="009361EE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«Про перерозподіл</w:t>
      </w:r>
      <w:r w:rsidR="009361EE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видатків</w:t>
      </w:r>
      <w:r w:rsidR="009361EE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бюджету</w:t>
      </w:r>
      <w:r w:rsidR="009361EE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міста</w:t>
      </w:r>
      <w:r w:rsidR="009361EE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 xml:space="preserve">Києва, передбачених Департаменту транспортної інфраструктури виконавчого органу Київської міської ради </w:t>
      </w:r>
      <w:r w:rsidR="005F58BB">
        <w:rPr>
          <w:color w:val="000000" w:themeColor="text1"/>
          <w:sz w:val="28"/>
          <w:szCs w:val="28"/>
        </w:rPr>
        <w:t>(Київської міської державної адміністрації) на 2020 рік».</w:t>
      </w:r>
    </w:p>
    <w:p w14:paraId="5EEC6C7D" w14:textId="1C52EE67" w:rsidR="00D055A7" w:rsidRPr="006B71FE" w:rsidRDefault="00D055A7" w:rsidP="00786D80">
      <w:pPr>
        <w:pStyle w:val="a5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В ОБГОВОРЕННІ ВЗЯЛИ УЧАСТЬ: </w:t>
      </w:r>
      <w:r w:rsidR="000C537B" w:rsidRPr="005B14B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Вітренко А.О.</w:t>
      </w:r>
      <w:r w:rsidR="000C537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0C537B" w:rsidRPr="008A0DE6">
        <w:rPr>
          <w:rFonts w:ascii="Times New Roman" w:hAnsi="Times New Roman" w:cs="Times New Roman"/>
          <w:sz w:val="28"/>
          <w:szCs w:val="28"/>
        </w:rPr>
        <w:t xml:space="preserve"> </w:t>
      </w:r>
      <w:r w:rsidR="000C537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Осипов</w:t>
      </w:r>
      <w:r w:rsidR="000C537B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C537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</w:t>
      </w:r>
      <w:r w:rsidR="000C537B" w:rsidRPr="006B71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0C537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О. – директор </w:t>
      </w:r>
      <w:r w:rsidR="000C537B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 w:bidi="ar-SA"/>
        </w:rPr>
        <w:t>Департаменту</w:t>
      </w:r>
      <w:r w:rsidR="000C537B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</w:t>
      </w:r>
      <w:r w:rsidR="000C537B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транспортної інфраструктури</w:t>
      </w:r>
      <w:r w:rsidR="000C537B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 xml:space="preserve"> виконавчого органу Київської міської ради (</w:t>
      </w:r>
      <w:r w:rsidR="000C537B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державної адміністрації)</w:t>
      </w:r>
      <w:r w:rsidR="000C537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72DC3060" w14:textId="1F666DF3" w:rsidR="00786D80" w:rsidRDefault="00D055A7" w:rsidP="00786D80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="00786D80">
        <w:rPr>
          <w:color w:val="000000" w:themeColor="text1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15.12.2020 № 2013</w:t>
      </w:r>
      <w:r w:rsidR="00762A4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«Про</w:t>
      </w:r>
      <w:r w:rsidR="00762A4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 xml:space="preserve"> перерозподіл</w:t>
      </w:r>
      <w:r w:rsidR="00762A4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видатків</w:t>
      </w:r>
      <w:r w:rsidR="00762A4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бюджету</w:t>
      </w:r>
      <w:r w:rsidR="00762A4F">
        <w:rPr>
          <w:color w:val="000000" w:themeColor="text1"/>
          <w:sz w:val="28"/>
          <w:szCs w:val="28"/>
        </w:rPr>
        <w:t xml:space="preserve"> </w:t>
      </w:r>
      <w:r w:rsidR="00786D80">
        <w:rPr>
          <w:color w:val="000000" w:themeColor="text1"/>
          <w:sz w:val="28"/>
          <w:szCs w:val="28"/>
        </w:rPr>
        <w:t>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2020 рік».</w:t>
      </w:r>
    </w:p>
    <w:p w14:paraId="4E24093F" w14:textId="527EB5AD" w:rsidR="00D055A7" w:rsidRPr="006B71FE" w:rsidRDefault="00D055A7" w:rsidP="00786D80">
      <w:pPr>
        <w:widowControl/>
        <w:suppressAutoHyphens w:val="0"/>
        <w:contextualSpacing/>
        <w:jc w:val="both"/>
        <w:rPr>
          <w:rFonts w:hint="eastAsia"/>
          <w:sz w:val="28"/>
          <w:szCs w:val="28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 w:rsidRPr="00D65D1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200601" w:rsidRPr="00D65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5D10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 w:rsidRPr="00D65D1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5D10">
        <w:rPr>
          <w:rFonts w:ascii="Times New Roman" w:hAnsi="Times New Roman" w:cs="Times New Roman"/>
          <w:sz w:val="28"/>
          <w:szCs w:val="28"/>
          <w:shd w:val="clear" w:color="auto" w:fill="FFFFFF"/>
        </w:rPr>
        <w:t>0, «утримались» – 0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«не голосували» –</w:t>
      </w:r>
      <w:r w:rsidR="00200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110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783A168" w14:textId="77777777" w:rsidR="00D055A7" w:rsidRPr="006B71FE" w:rsidRDefault="00D055A7" w:rsidP="00200601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72E812B7" w14:textId="3C67AF77" w:rsidR="00012199" w:rsidRDefault="00012199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0C3400B" w14:textId="77777777" w:rsidR="005F055F" w:rsidRDefault="005F055F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0AAC5E54" w14:textId="24762FCC" w:rsidR="009C1497" w:rsidRPr="00A00125" w:rsidRDefault="00CD18E0" w:rsidP="00D65D93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762F50">
        <w:rPr>
          <w:rStyle w:val="a9"/>
          <w:color w:val="auto"/>
          <w:sz w:val="28"/>
          <w:szCs w:val="28"/>
          <w:u w:val="none"/>
        </w:rPr>
        <w:t>ВИСТУПИВ:</w:t>
      </w:r>
      <w:r w:rsidRPr="00692511">
        <w:rPr>
          <w:rFonts w:eastAsiaTheme="minorHAnsi" w:cs="Times New Roman"/>
          <w:kern w:val="0"/>
          <w:sz w:val="28"/>
          <w:szCs w:val="28"/>
          <w:lang w:bidi="ar-SA"/>
        </w:rPr>
        <w:t xml:space="preserve"> </w:t>
      </w:r>
      <w:r w:rsidRPr="005B14BE">
        <w:rPr>
          <w:rFonts w:eastAsiaTheme="minorHAnsi" w:cs="Times New Roman"/>
          <w:kern w:val="0"/>
          <w:sz w:val="28"/>
          <w:szCs w:val="28"/>
          <w:lang w:bidi="ar-SA"/>
        </w:rPr>
        <w:t xml:space="preserve">Вітренко А.О. </w:t>
      </w:r>
      <w:r>
        <w:rPr>
          <w:rFonts w:eastAsiaTheme="minorHAnsi" w:cs="Times New Roman"/>
          <w:kern w:val="0"/>
          <w:sz w:val="28"/>
          <w:szCs w:val="28"/>
          <w:lang w:bidi="ar-SA"/>
        </w:rPr>
        <w:t>з пропозицією</w:t>
      </w:r>
      <w:r w:rsidR="00364FDB">
        <w:rPr>
          <w:rFonts w:eastAsiaTheme="minorHAnsi" w:cs="Times New Roman"/>
          <w:kern w:val="0"/>
          <w:sz w:val="28"/>
          <w:szCs w:val="28"/>
          <w:lang w:bidi="ar-SA"/>
        </w:rPr>
        <w:t>,</w:t>
      </w:r>
      <w:r>
        <w:rPr>
          <w:rFonts w:eastAsiaTheme="minorHAnsi" w:cs="Times New Roman"/>
          <w:kern w:val="0"/>
          <w:sz w:val="28"/>
          <w:szCs w:val="28"/>
          <w:lang w:bidi="ar-SA"/>
        </w:rPr>
        <w:t xml:space="preserve"> зняти з розгляду </w:t>
      </w:r>
      <w:r w:rsidR="00743820">
        <w:rPr>
          <w:rFonts w:eastAsiaTheme="minorHAnsi" w:cs="Times New Roman"/>
          <w:kern w:val="0"/>
          <w:sz w:val="28"/>
          <w:szCs w:val="28"/>
          <w:lang w:bidi="ar-SA"/>
        </w:rPr>
        <w:t>питання №10</w:t>
      </w:r>
      <w:r w:rsidR="00364FDB">
        <w:rPr>
          <w:rFonts w:eastAsiaTheme="minorHAnsi" w:cs="Times New Roman"/>
          <w:kern w:val="0"/>
          <w:sz w:val="28"/>
          <w:szCs w:val="28"/>
          <w:lang w:bidi="ar-SA"/>
        </w:rPr>
        <w:t xml:space="preserve"> порядку денного</w:t>
      </w:r>
      <w:r w:rsidR="00743820">
        <w:rPr>
          <w:rFonts w:eastAsiaTheme="minorHAnsi" w:cs="Times New Roman"/>
          <w:kern w:val="0"/>
          <w:sz w:val="28"/>
          <w:szCs w:val="28"/>
          <w:lang w:bidi="ar-SA"/>
        </w:rPr>
        <w:t xml:space="preserve"> </w:t>
      </w:r>
      <w:r w:rsidR="009C1497">
        <w:rPr>
          <w:rFonts w:eastAsiaTheme="minorHAnsi" w:cs="Times New Roman"/>
          <w:kern w:val="0"/>
          <w:sz w:val="28"/>
          <w:szCs w:val="28"/>
          <w:lang w:bidi="ar-SA"/>
        </w:rPr>
        <w:t xml:space="preserve">про розгляд </w:t>
      </w:r>
      <w:r w:rsidR="009C149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проєкту </w:t>
      </w:r>
      <w:r w:rsidR="009C1497" w:rsidRPr="00F011C8">
        <w:rPr>
          <w:color w:val="000000" w:themeColor="text1"/>
          <w:sz w:val="28"/>
          <w:szCs w:val="28"/>
        </w:rPr>
        <w:t>рішення Київської міської ради «Про деякі питання нарахування орендної плати за користування майном територіальної громади Києва» (доручення заступника міського голови – секретаря Київської міської рад</w:t>
      </w:r>
      <w:r w:rsidR="00FD7DF5">
        <w:rPr>
          <w:color w:val="000000" w:themeColor="text1"/>
          <w:sz w:val="28"/>
          <w:szCs w:val="28"/>
        </w:rPr>
        <w:t>и від 10.12.2020 №08/231-75/ПР)</w:t>
      </w:r>
      <w:r w:rsidR="005E1150">
        <w:rPr>
          <w:color w:val="000000" w:themeColor="text1"/>
          <w:sz w:val="28"/>
          <w:szCs w:val="28"/>
        </w:rPr>
        <w:t>,</w:t>
      </w:r>
      <w:r w:rsidR="009C1497">
        <w:rPr>
          <w:color w:val="000000" w:themeColor="text1"/>
          <w:sz w:val="28"/>
          <w:szCs w:val="28"/>
        </w:rPr>
        <w:t xml:space="preserve"> </w:t>
      </w:r>
      <w:r w:rsidR="009C1497">
        <w:rPr>
          <w:rFonts w:eastAsiaTheme="minorHAnsi" w:cs="Times New Roman"/>
          <w:kern w:val="0"/>
          <w:sz w:val="28"/>
          <w:szCs w:val="28"/>
          <w:lang w:bidi="ar-SA"/>
        </w:rPr>
        <w:t xml:space="preserve">оскільки постійною комісією підтримано </w:t>
      </w:r>
      <w:r w:rsidR="009C1497">
        <w:rPr>
          <w:color w:val="000000" w:themeColor="text1"/>
          <w:sz w:val="28"/>
          <w:szCs w:val="28"/>
        </w:rPr>
        <w:t>проєкт</w:t>
      </w:r>
      <w:r w:rsidR="009C1497" w:rsidRPr="00A24CC6">
        <w:rPr>
          <w:color w:val="000000" w:themeColor="text1"/>
          <w:sz w:val="28"/>
          <w:szCs w:val="28"/>
        </w:rPr>
        <w:t xml:space="preserve"> рішення</w:t>
      </w:r>
      <w:r w:rsidR="009C1497" w:rsidRPr="008548AB">
        <w:rPr>
          <w:color w:val="000000" w:themeColor="text1"/>
          <w:sz w:val="28"/>
          <w:szCs w:val="28"/>
        </w:rPr>
        <w:t xml:space="preserve"> Київської міської ради «Про деякі питання комплексної підтримки суб’єктів господарювання  міста Києва на час дії обмежувальних заходів» (доручення заступника міського голови – секретаря Київської міської ради від 14.12.2020 </w:t>
      </w:r>
      <w:r w:rsidR="009C1497">
        <w:rPr>
          <w:color w:val="000000" w:themeColor="text1"/>
          <w:sz w:val="28"/>
          <w:szCs w:val="28"/>
        </w:rPr>
        <w:t xml:space="preserve"> </w:t>
      </w:r>
      <w:r w:rsidR="009C1497" w:rsidRPr="008548AB">
        <w:rPr>
          <w:color w:val="000000" w:themeColor="text1"/>
          <w:sz w:val="28"/>
          <w:szCs w:val="28"/>
        </w:rPr>
        <w:t>№ 08/231-119/ПР).</w:t>
      </w:r>
      <w:r w:rsidR="009C1497">
        <w:rPr>
          <w:rFonts w:eastAsiaTheme="minorHAnsi" w:cs="Times New Roman"/>
          <w:kern w:val="0"/>
          <w:sz w:val="28"/>
          <w:szCs w:val="28"/>
          <w:lang w:bidi="ar-SA"/>
        </w:rPr>
        <w:t xml:space="preserve"> </w:t>
      </w:r>
    </w:p>
    <w:p w14:paraId="60837BBB" w14:textId="066D545A" w:rsidR="00D65D93" w:rsidRPr="00F011C8" w:rsidRDefault="00D65D93" w:rsidP="00D65D93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F011C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ВИРІШИЛИ: Зняти з розгляду </w:t>
      </w:r>
      <w:r w:rsidR="000D7582">
        <w:rPr>
          <w:rFonts w:eastAsiaTheme="minorHAnsi" w:cs="Times New Roman"/>
          <w:kern w:val="0"/>
          <w:sz w:val="28"/>
          <w:szCs w:val="28"/>
          <w:lang w:bidi="ar-SA"/>
        </w:rPr>
        <w:t>питання №10</w:t>
      </w:r>
      <w:r w:rsidR="00BF29BD">
        <w:rPr>
          <w:rFonts w:eastAsiaTheme="minorHAnsi" w:cs="Times New Roman"/>
          <w:kern w:val="0"/>
          <w:sz w:val="28"/>
          <w:szCs w:val="28"/>
          <w:lang w:bidi="ar-SA"/>
        </w:rPr>
        <w:t xml:space="preserve"> порядку денного</w:t>
      </w:r>
      <w:r w:rsidR="000D7582">
        <w:rPr>
          <w:rFonts w:eastAsiaTheme="minorHAnsi" w:cs="Times New Roman"/>
          <w:kern w:val="0"/>
          <w:sz w:val="28"/>
          <w:szCs w:val="28"/>
          <w:lang w:bidi="ar-SA"/>
        </w:rPr>
        <w:t xml:space="preserve"> про розгляд </w:t>
      </w:r>
      <w:proofErr w:type="spellStart"/>
      <w:r w:rsidR="000D758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0D758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D7582" w:rsidRPr="00F011C8">
        <w:rPr>
          <w:color w:val="000000" w:themeColor="text1"/>
          <w:sz w:val="28"/>
          <w:szCs w:val="28"/>
        </w:rPr>
        <w:t>рішення Київської міської ради «Про деякі питання нарахування орендної плати за користування майном територіальної громади Києва» (доручення заступника міського голови – секретаря Київської міської ради від 10.12.2020 №08/231-75/ПР).</w:t>
      </w:r>
    </w:p>
    <w:p w14:paraId="2F2EA853" w14:textId="77777777" w:rsidR="00D65D93" w:rsidRPr="00F011C8" w:rsidRDefault="00D65D93" w:rsidP="00D65D93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F011C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– 22,  «проти» – 0,   «утримались» – 0, «не голосували» – 1.  </w:t>
      </w:r>
    </w:p>
    <w:p w14:paraId="2BFC4781" w14:textId="77777777" w:rsidR="00D65D93" w:rsidRPr="00D65D93" w:rsidRDefault="00D65D93" w:rsidP="00D65D93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D65D9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601FD367" w14:textId="11E44E89" w:rsidR="00C45774" w:rsidRDefault="00C45774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7EA592AA" w14:textId="77777777" w:rsidR="00C279DB" w:rsidRDefault="00C279DB" w:rsidP="00200601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E08E3FA" w14:textId="564B4270" w:rsidR="0004550E" w:rsidRDefault="004A28E9" w:rsidP="00200601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9</w:t>
      </w:r>
      <w:r w:rsidR="00186091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r w:rsidR="004D3B0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548AB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внесення змін до рішення Київської міської ради від 23.06.2011 року №242/5629 «Про встановлення </w:t>
      </w:r>
    </w:p>
    <w:p w14:paraId="7526305E" w14:textId="4D338F2F" w:rsidR="002336C6" w:rsidRPr="006B71FE" w:rsidRDefault="004A28E9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8548AB">
        <w:rPr>
          <w:color w:val="000000" w:themeColor="text1"/>
          <w:sz w:val="28"/>
          <w:szCs w:val="28"/>
        </w:rPr>
        <w:t>місцевих податків і зборів у м. Києві» (доручення заступника міського голови – секретаря Київської міської ради від 10.12.2020 № 08/231-113/ПР).</w:t>
      </w:r>
    </w:p>
    <w:p w14:paraId="7279F7AA" w14:textId="77777777" w:rsidR="00C279DB" w:rsidRPr="00864BE4" w:rsidRDefault="008148CF" w:rsidP="00C279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1F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="00065A95"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279DB"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proofErr w:type="spellStart"/>
      <w:r w:rsidR="00C279DB"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Репіка</w:t>
      </w:r>
      <w:proofErr w:type="spellEnd"/>
      <w:r w:rsidR="00C279DB"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 щодо </w:t>
      </w:r>
      <w:r w:rsidR="00C279DB"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>проєкту рішення Київської міської ради «Про внесення змін до рішення Київської міської ради від 23.06.2011 року №242/5629 «Про встановлення місцевих податків і зборів у м. Києві».</w:t>
      </w:r>
    </w:p>
    <w:p w14:paraId="72C7065E" w14:textId="713021B4" w:rsidR="002F103E" w:rsidRDefault="00C279DB" w:rsidP="00C279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>Доповідач</w:t>
      </w:r>
      <w:r w:rsidR="002F1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виступив із пропозицією</w:t>
      </w:r>
      <w:r w:rsidR="002F1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стосовно </w:t>
      </w:r>
      <w:r w:rsidR="002F1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>перенесення</w:t>
      </w:r>
      <w:r w:rsidR="002F1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розгляду зазначеного </w:t>
      </w:r>
    </w:p>
    <w:p w14:paraId="5B7858A4" w14:textId="179E72BB" w:rsidR="007665BC" w:rsidRDefault="00C279DB" w:rsidP="00C279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проєкту рішення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чергове засідання постійної комісії Київської міської ради з питань бюджету та соціально-економічного розвитк</w:t>
      </w: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272E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Pr="00864B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зв’язку</w:t>
      </w:r>
      <w:r w:rsidR="00272E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тим, що зазначений проєкт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 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містити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ознаки 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регуляторного 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акту 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A60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C1F3BC7" w14:textId="462B68E4" w:rsidR="00C279DB" w:rsidRPr="008E246E" w:rsidRDefault="00C279DB" w:rsidP="00C279DB">
      <w:pPr>
        <w:tabs>
          <w:tab w:val="left" w:pos="540"/>
          <w:tab w:val="left" w:pos="1320"/>
        </w:tabs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потребувати</w:t>
      </w:r>
      <w:r w:rsidR="007665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проходження регуляторних процедур</w:t>
      </w:r>
      <w:r w:rsidRPr="008E24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545276B" w14:textId="425482EB" w:rsidR="00C279DB" w:rsidRPr="008E246E" w:rsidRDefault="00C279DB" w:rsidP="00C279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6E">
        <w:rPr>
          <w:sz w:val="28"/>
          <w:szCs w:val="28"/>
        </w:rPr>
        <w:t>Т</w:t>
      </w:r>
      <w:r>
        <w:rPr>
          <w:sz w:val="28"/>
          <w:szCs w:val="28"/>
        </w:rPr>
        <w:t>акож</w:t>
      </w:r>
      <w:r w:rsidR="00CE369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E246E">
        <w:rPr>
          <w:sz w:val="28"/>
          <w:szCs w:val="28"/>
        </w:rPr>
        <w:t>допов</w:t>
      </w:r>
      <w:r>
        <w:rPr>
          <w:sz w:val="28"/>
          <w:szCs w:val="28"/>
        </w:rPr>
        <w:t>і</w:t>
      </w:r>
      <w:r w:rsidRPr="008E246E">
        <w:rPr>
          <w:sz w:val="28"/>
          <w:szCs w:val="28"/>
        </w:rPr>
        <w:t xml:space="preserve">дач </w:t>
      </w:r>
      <w:r>
        <w:rPr>
          <w:sz w:val="28"/>
          <w:szCs w:val="28"/>
        </w:rPr>
        <w:t>поінформував, що</w:t>
      </w:r>
      <w:r w:rsidRPr="000C4EAD">
        <w:rPr>
          <w:sz w:val="28"/>
          <w:szCs w:val="28"/>
        </w:rPr>
        <w:t xml:space="preserve"> прийняття </w:t>
      </w:r>
      <w:r>
        <w:rPr>
          <w:sz w:val="28"/>
          <w:szCs w:val="28"/>
        </w:rPr>
        <w:t xml:space="preserve">зазначеного </w:t>
      </w:r>
      <w:r w:rsidRPr="000C4EAD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0C4EAD">
        <w:rPr>
          <w:sz w:val="28"/>
          <w:szCs w:val="28"/>
        </w:rPr>
        <w:t xml:space="preserve">кту </w:t>
      </w:r>
      <w:r>
        <w:rPr>
          <w:sz w:val="28"/>
          <w:szCs w:val="28"/>
        </w:rPr>
        <w:t xml:space="preserve">дозволить, зокрема, упорядкувати </w:t>
      </w:r>
      <w:proofErr w:type="spellStart"/>
      <w:r>
        <w:rPr>
          <w:sz w:val="28"/>
          <w:szCs w:val="28"/>
        </w:rPr>
        <w:t>паркувальний</w:t>
      </w:r>
      <w:proofErr w:type="spellEnd"/>
      <w:r>
        <w:rPr>
          <w:sz w:val="28"/>
          <w:szCs w:val="28"/>
        </w:rPr>
        <w:t xml:space="preserve"> простір в місті Києві, шляхом затвердження переліку спеціально обладнаних майданчиків для паркування,</w:t>
      </w:r>
      <w:r w:rsidRPr="002F4A51">
        <w:t xml:space="preserve"> </w:t>
      </w:r>
      <w:r w:rsidRPr="002F4A51">
        <w:rPr>
          <w:sz w:val="28"/>
          <w:szCs w:val="28"/>
        </w:rPr>
        <w:t xml:space="preserve">які закріплені за комунальним підприємством </w:t>
      </w:r>
      <w:r>
        <w:rPr>
          <w:sz w:val="28"/>
          <w:szCs w:val="28"/>
        </w:rPr>
        <w:t>«</w:t>
      </w:r>
      <w:proofErr w:type="spellStart"/>
      <w:r w:rsidRPr="002F4A51">
        <w:rPr>
          <w:sz w:val="28"/>
          <w:szCs w:val="28"/>
        </w:rPr>
        <w:t>Київтранспарксервіс</w:t>
      </w:r>
      <w:proofErr w:type="spellEnd"/>
      <w:r>
        <w:rPr>
          <w:sz w:val="28"/>
          <w:szCs w:val="28"/>
        </w:rPr>
        <w:t xml:space="preserve">», та зменшити податкове навантаження на фізичних осіб </w:t>
      </w:r>
      <w:r w:rsidR="00571386">
        <w:rPr>
          <w:sz w:val="28"/>
          <w:szCs w:val="28"/>
        </w:rPr>
        <w:t xml:space="preserve">- </w:t>
      </w:r>
      <w:r>
        <w:rPr>
          <w:sz w:val="28"/>
          <w:szCs w:val="28"/>
        </w:rPr>
        <w:t>платників податку на нерухоме майно, відмінне від земельної ділянки у зв’язку із збільшенням мінімальної заробітної плати та ситуацією, яка склалася з пандемією</w:t>
      </w:r>
      <w:r w:rsidRPr="00F71BC3">
        <w:rPr>
          <w:sz w:val="28"/>
          <w:szCs w:val="28"/>
        </w:rPr>
        <w:t xml:space="preserve"> го</w:t>
      </w:r>
      <w:r>
        <w:rPr>
          <w:sz w:val="28"/>
          <w:szCs w:val="28"/>
        </w:rPr>
        <w:t>строї респіраторної хвороби COVІ</w:t>
      </w:r>
      <w:r w:rsidRPr="00F71BC3">
        <w:rPr>
          <w:sz w:val="28"/>
          <w:szCs w:val="28"/>
        </w:rPr>
        <w:t xml:space="preserve">D-19, спричиненої </w:t>
      </w:r>
      <w:proofErr w:type="spellStart"/>
      <w:r w:rsidRPr="00F71BC3">
        <w:rPr>
          <w:sz w:val="28"/>
          <w:szCs w:val="28"/>
        </w:rPr>
        <w:t>короновірусом</w:t>
      </w:r>
      <w:proofErr w:type="spellEnd"/>
      <w:r w:rsidRPr="00F71BC3">
        <w:rPr>
          <w:sz w:val="28"/>
          <w:szCs w:val="28"/>
        </w:rPr>
        <w:t xml:space="preserve"> SARS-</w:t>
      </w:r>
      <w:proofErr w:type="spellStart"/>
      <w:r w:rsidRPr="00F71BC3">
        <w:rPr>
          <w:sz w:val="28"/>
          <w:szCs w:val="28"/>
        </w:rPr>
        <w:t>CoV</w:t>
      </w:r>
      <w:proofErr w:type="spellEnd"/>
      <w:r w:rsidRPr="008E246E">
        <w:rPr>
          <w:sz w:val="28"/>
          <w:szCs w:val="28"/>
        </w:rPr>
        <w:t>.</w:t>
      </w:r>
    </w:p>
    <w:p w14:paraId="290623D1" w14:textId="1B610F67" w:rsidR="00C279DB" w:rsidRPr="00CB3AF6" w:rsidRDefault="00C279DB" w:rsidP="00C279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Вітренко А.О. із пропозиці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єю перенести розгляд зазначеного проєкту рішення та направити його до </w:t>
      </w:r>
      <w:r w:rsidRPr="00CB3AF6">
        <w:rPr>
          <w:rFonts w:ascii="Times New Roman" w:hAnsi="Times New Roman" w:cs="Times New Roman"/>
          <w:bCs/>
          <w:sz w:val="28"/>
          <w:szCs w:val="28"/>
        </w:rPr>
        <w:t>управління правового забезпечення  дія</w:t>
      </w:r>
      <w:r>
        <w:rPr>
          <w:rFonts w:ascii="Times New Roman" w:hAnsi="Times New Roman" w:cs="Times New Roman"/>
          <w:bCs/>
          <w:sz w:val="28"/>
          <w:szCs w:val="28"/>
        </w:rPr>
        <w:t xml:space="preserve">льності Київської міської ради </w:t>
      </w:r>
      <w:r w:rsidRPr="00CB3AF6">
        <w:rPr>
          <w:rFonts w:ascii="Times New Roman" w:hAnsi="Times New Roman" w:cs="Times New Roman"/>
          <w:bCs/>
          <w:sz w:val="28"/>
          <w:szCs w:val="28"/>
        </w:rPr>
        <w:t>секретаріату Київської міської ради</w:t>
      </w:r>
      <w:r w:rsidRPr="00CB3A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для отримання роз’яснень</w:t>
      </w:r>
      <w:r w:rsidR="00D83B1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</w:t>
      </w:r>
      <w:r w:rsidRPr="00CB3A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чи має заначений </w:t>
      </w:r>
      <w:proofErr w:type="spellStart"/>
      <w:r w:rsidRPr="00CB3A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Pr="00CB3A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ознаки регуляторного акту.</w:t>
      </w:r>
    </w:p>
    <w:p w14:paraId="6B98CAA3" w14:textId="6E4E8FD6" w:rsidR="00C279DB" w:rsidRPr="00295E21" w:rsidRDefault="00C279DB" w:rsidP="00C279DB">
      <w:pPr>
        <w:tabs>
          <w:tab w:val="left" w:pos="540"/>
          <w:tab w:val="left" w:pos="1320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Перенести розгляд </w:t>
      </w:r>
      <w:r w:rsidRPr="00A24CC6">
        <w:rPr>
          <w:color w:val="000000" w:themeColor="text1"/>
          <w:sz w:val="28"/>
          <w:szCs w:val="28"/>
        </w:rPr>
        <w:t>проєкт</w:t>
      </w:r>
      <w:r>
        <w:rPr>
          <w:color w:val="000000" w:themeColor="text1"/>
          <w:sz w:val="28"/>
          <w:szCs w:val="28"/>
        </w:rPr>
        <w:t>у</w:t>
      </w:r>
      <w:r w:rsidRPr="00A24CC6">
        <w:rPr>
          <w:color w:val="000000" w:themeColor="text1"/>
          <w:sz w:val="28"/>
          <w:szCs w:val="28"/>
        </w:rPr>
        <w:t xml:space="preserve">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«Про внесення змін до рішення Київської міської ради від 23.06.2011 року №</w:t>
      </w:r>
      <w:r>
        <w:rPr>
          <w:color w:val="000000" w:themeColor="text1"/>
          <w:sz w:val="28"/>
          <w:szCs w:val="28"/>
        </w:rPr>
        <w:t> </w:t>
      </w:r>
      <w:r w:rsidRPr="008548AB">
        <w:rPr>
          <w:color w:val="000000" w:themeColor="text1"/>
          <w:sz w:val="28"/>
          <w:szCs w:val="28"/>
        </w:rPr>
        <w:t>242/5629 «Про встановлення місцевих податків і зборів у м. Києві» (доручення заступника міського голови – секретаря Київської міської ради від 10.12.2020 №</w:t>
      </w:r>
      <w:r>
        <w:rPr>
          <w:color w:val="000000" w:themeColor="text1"/>
          <w:sz w:val="28"/>
          <w:szCs w:val="28"/>
        </w:rPr>
        <w:t> </w:t>
      </w:r>
      <w:r w:rsidRPr="008548AB">
        <w:rPr>
          <w:color w:val="000000" w:themeColor="text1"/>
          <w:sz w:val="28"/>
          <w:szCs w:val="28"/>
        </w:rPr>
        <w:t>08/231-113/ПР)</w:t>
      </w:r>
      <w:r>
        <w:rPr>
          <w:color w:val="000000" w:themeColor="text1"/>
          <w:sz w:val="28"/>
          <w:szCs w:val="28"/>
        </w:rPr>
        <w:t xml:space="preserve"> 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направити його до </w:t>
      </w:r>
      <w:r w:rsidRPr="00CB3AF6">
        <w:rPr>
          <w:rFonts w:ascii="Times New Roman" w:hAnsi="Times New Roman" w:cs="Times New Roman"/>
          <w:bCs/>
          <w:sz w:val="28"/>
          <w:szCs w:val="28"/>
        </w:rPr>
        <w:t>управління правового забезпечення дія</w:t>
      </w:r>
      <w:r>
        <w:rPr>
          <w:rFonts w:ascii="Times New Roman" w:hAnsi="Times New Roman" w:cs="Times New Roman"/>
          <w:bCs/>
          <w:sz w:val="28"/>
          <w:szCs w:val="28"/>
        </w:rPr>
        <w:t>льності Київської</w:t>
      </w:r>
      <w:r w:rsidR="00BC010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міської ради </w:t>
      </w:r>
      <w:r w:rsidRPr="00CB3AF6">
        <w:rPr>
          <w:rFonts w:ascii="Times New Roman" w:hAnsi="Times New Roman" w:cs="Times New Roman"/>
          <w:bCs/>
          <w:sz w:val="28"/>
          <w:szCs w:val="28"/>
        </w:rPr>
        <w:t>секретаріату Київської міської ради</w:t>
      </w:r>
      <w:r w:rsidR="00BC01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3A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для отримання роз’яснень</w:t>
      </w:r>
      <w:r w:rsidR="00970F0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</w:t>
      </w:r>
      <w:r w:rsidRPr="00CB3A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чи має заначений проєкт рішення ознаки регуляторного акту</w:t>
      </w:r>
      <w:r w:rsidRPr="008548AB">
        <w:rPr>
          <w:color w:val="000000" w:themeColor="text1"/>
          <w:sz w:val="28"/>
          <w:szCs w:val="28"/>
        </w:rPr>
        <w:t>.</w:t>
      </w:r>
    </w:p>
    <w:p w14:paraId="5FA2B484" w14:textId="77777777" w:rsidR="00C279DB" w:rsidRPr="006B71FE" w:rsidRDefault="00C279DB" w:rsidP="00C279DB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25E9">
        <w:rPr>
          <w:rFonts w:ascii="Times New Roman" w:hAnsi="Times New Roman" w:cs="Times New Roman"/>
          <w:sz w:val="28"/>
          <w:szCs w:val="28"/>
          <w:shd w:val="clear" w:color="auto" w:fill="FFFFFF"/>
        </w:rPr>
        <w:t>21,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0,  «утримались»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0122CCC4" w14:textId="6EDD0C6B" w:rsidR="00065A95" w:rsidRPr="006B71FE" w:rsidRDefault="00065A95" w:rsidP="00EC1B1D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61E2C03A" w14:textId="7B926E38" w:rsidR="005F33F7" w:rsidRDefault="005F33F7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3CE6AD68" w14:textId="30BCB31A" w:rsidR="00E458BB" w:rsidRPr="003E6EE2" w:rsidRDefault="00E458BB" w:rsidP="00E458BB">
      <w:pPr>
        <w:widowControl/>
        <w:suppressAutoHyphens w:val="0"/>
        <w:contextualSpacing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11</w:t>
      </w:r>
      <w:r w:rsidRPr="003E6E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Pr="003E6EE2">
        <w:rPr>
          <w:color w:val="000000" w:themeColor="text1"/>
          <w:sz w:val="28"/>
          <w:szCs w:val="28"/>
        </w:rPr>
        <w:t xml:space="preserve">Про </w:t>
      </w:r>
      <w:r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розгляд </w:t>
      </w:r>
      <w:r>
        <w:rPr>
          <w:color w:val="000000" w:themeColor="text1"/>
          <w:sz w:val="28"/>
          <w:szCs w:val="28"/>
        </w:rPr>
        <w:t>проєкту рішення Київської міської ради «</w:t>
      </w:r>
      <w:r w:rsidRPr="00A83F33">
        <w:rPr>
          <w:sz w:val="28"/>
          <w:szCs w:val="28"/>
        </w:rPr>
        <w:t>Про внесення змін до міської цільової програми «Здоров’я киян» на 2020 – 2022 роки</w:t>
      </w:r>
      <w:r>
        <w:rPr>
          <w:sz w:val="28"/>
          <w:szCs w:val="28"/>
        </w:rPr>
        <w:t>» (</w:t>
      </w:r>
      <w:r w:rsidRPr="00A83F33">
        <w:rPr>
          <w:color w:val="000000" w:themeColor="text1"/>
          <w:sz w:val="28"/>
          <w:szCs w:val="28"/>
        </w:rPr>
        <w:t xml:space="preserve">доручення заступника міського голови – секретаря Київської міської ради від 16.12.2020 </w:t>
      </w:r>
      <w:r w:rsidR="00295E21" w:rsidRPr="00295E21">
        <w:rPr>
          <w:color w:val="000000" w:themeColor="text1"/>
          <w:sz w:val="28"/>
          <w:szCs w:val="28"/>
        </w:rPr>
        <w:t xml:space="preserve">         </w:t>
      </w:r>
      <w:r w:rsidRPr="00A83F33">
        <w:rPr>
          <w:sz w:val="28"/>
          <w:szCs w:val="28"/>
        </w:rPr>
        <w:t>№ 08/231-126/ПР).</w:t>
      </w:r>
    </w:p>
    <w:p w14:paraId="69A529AD" w14:textId="5B5DAB0F" w:rsidR="007B7B74" w:rsidRPr="004737A9" w:rsidRDefault="00E458BB" w:rsidP="00E458BB">
      <w:pPr>
        <w:widowControl/>
        <w:suppressAutoHyphens w:val="0"/>
        <w:contextualSpacing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 w:rsidRPr="003E6EE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3E6EE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Інформацію Гінзбург В.Г. - </w:t>
      </w:r>
      <w:r w:rsidRPr="003E6EE2">
        <w:rPr>
          <w:rFonts w:eastAsia="Liberation Serif"/>
          <w:sz w:val="28"/>
          <w:szCs w:val="28"/>
        </w:rPr>
        <w:t xml:space="preserve"> директора Департаменту охорони здоров’я виконавчого органу Київської міської ради (Київської міської державної адміністрації)</w:t>
      </w:r>
      <w:r>
        <w:rPr>
          <w:rFonts w:eastAsia="Liberation Serif"/>
          <w:sz w:val="28"/>
          <w:szCs w:val="28"/>
        </w:rPr>
        <w:t xml:space="preserve"> щодо </w:t>
      </w:r>
      <w:r>
        <w:rPr>
          <w:color w:val="000000" w:themeColor="text1"/>
          <w:sz w:val="28"/>
          <w:szCs w:val="28"/>
        </w:rPr>
        <w:t>проєкту рішення Київської міської ради «</w:t>
      </w:r>
      <w:r w:rsidRPr="00A83F33">
        <w:rPr>
          <w:sz w:val="28"/>
          <w:szCs w:val="28"/>
        </w:rPr>
        <w:t>Про внесення змін до міської цільової програми «Здоров’я киян» на 2020 – 2022 роки</w:t>
      </w:r>
      <w:r>
        <w:rPr>
          <w:sz w:val="28"/>
          <w:szCs w:val="28"/>
        </w:rPr>
        <w:t>».</w:t>
      </w:r>
    </w:p>
    <w:p w14:paraId="0B3D361B" w14:textId="07CCE9AA" w:rsidR="00E458BB" w:rsidRPr="00295E21" w:rsidRDefault="00E458BB" w:rsidP="00E458BB">
      <w:pPr>
        <w:widowControl/>
        <w:suppressAutoHyphens w:val="0"/>
        <w:contextualSpacing/>
        <w:jc w:val="both"/>
        <w:rPr>
          <w:rFonts w:hint="eastAsia"/>
          <w:sz w:val="28"/>
          <w:szCs w:val="28"/>
        </w:rPr>
      </w:pP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r>
        <w:rPr>
          <w:color w:val="000000" w:themeColor="text1"/>
          <w:sz w:val="28"/>
          <w:szCs w:val="28"/>
        </w:rPr>
        <w:t>проєкт рішення Київської міської ради «</w:t>
      </w:r>
      <w:r w:rsidRPr="00A83F33">
        <w:rPr>
          <w:sz w:val="28"/>
          <w:szCs w:val="28"/>
        </w:rPr>
        <w:t>Про внесення змін до міської цільової програми «Здоров’я киян» на 2020 – 2022 роки</w:t>
      </w:r>
      <w:r>
        <w:rPr>
          <w:sz w:val="28"/>
          <w:szCs w:val="28"/>
        </w:rPr>
        <w:t>» (</w:t>
      </w:r>
      <w:r w:rsidRPr="00A83F33">
        <w:rPr>
          <w:color w:val="000000" w:themeColor="text1"/>
          <w:sz w:val="28"/>
          <w:szCs w:val="28"/>
        </w:rPr>
        <w:t xml:space="preserve">доручення заступника міського голови – секретаря Київської міської ради від 16.12.2020 </w:t>
      </w:r>
      <w:r>
        <w:rPr>
          <w:color w:val="000000" w:themeColor="text1"/>
          <w:sz w:val="28"/>
          <w:szCs w:val="28"/>
        </w:rPr>
        <w:t xml:space="preserve"> </w:t>
      </w:r>
      <w:r w:rsidRPr="00A83F33">
        <w:rPr>
          <w:sz w:val="28"/>
          <w:szCs w:val="28"/>
        </w:rPr>
        <w:t>№ 08/231-126/ПР).</w:t>
      </w:r>
    </w:p>
    <w:p w14:paraId="465160CE" w14:textId="02338F64" w:rsidR="00E458BB" w:rsidRPr="003E6EE2" w:rsidRDefault="00E458BB" w:rsidP="00E458BB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– 21</w:t>
      </w:r>
      <w:r w:rsidRPr="00E458B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«проти» – 0,  «утрим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ались» – 0, «не голосували» – 2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 </w:t>
      </w:r>
    </w:p>
    <w:p w14:paraId="3AFBA51D" w14:textId="5E9C9948" w:rsidR="00E458BB" w:rsidRDefault="00E458BB" w:rsidP="00E458BB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3E6EE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336DF7B8" w14:textId="34A41D91" w:rsidR="00E458BB" w:rsidRDefault="00E458BB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170F0EE8" w14:textId="77777777" w:rsidR="00882AE1" w:rsidRDefault="00882AE1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</w:p>
    <w:p w14:paraId="2BBCA23C" w14:textId="423E64D0" w:rsidR="003C1554" w:rsidRPr="00295E21" w:rsidRDefault="00245BF1" w:rsidP="003C1554">
      <w:pPr>
        <w:widowControl/>
        <w:suppressAutoHyphens w:val="0"/>
        <w:contextualSpacing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12</w:t>
      </w:r>
      <w:r w:rsidR="003C1554" w:rsidRPr="003E6E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="003C1554" w:rsidRPr="003E6EE2">
        <w:rPr>
          <w:color w:val="000000" w:themeColor="text1"/>
          <w:sz w:val="28"/>
          <w:szCs w:val="28"/>
        </w:rPr>
        <w:t xml:space="preserve">Про </w:t>
      </w:r>
      <w:r w:rsidR="00BF0404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</w:t>
      </w:r>
      <w:r w:rsidR="00CF45DC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ї</w:t>
      </w:r>
      <w:r w:rsidR="00BF0404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адміністрації від 15.12.2020 № 2015 «Про перерозподіл</w:t>
      </w:r>
      <w:r w:rsidR="00295E21" w:rsidRPr="00295E21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BF0404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видатків</w:t>
      </w:r>
      <w:r w:rsidR="00097E08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BF0404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бюджету</w:t>
      </w:r>
      <w:r w:rsidR="00097E08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BF0404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міста Києва, </w:t>
      </w:r>
      <w:r w:rsidR="00097E08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BF0404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передбачених Департаменту охорони здоров’я виконавчого органу Київської міської ради (Київської міської державної адміністрації)</w:t>
      </w:r>
      <w:r w:rsidR="00F547DD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на 2020 рік».</w:t>
      </w:r>
    </w:p>
    <w:p w14:paraId="3D46CA45" w14:textId="6EAE4F5C" w:rsidR="00EE730C" w:rsidRPr="0089409B" w:rsidRDefault="003C1554" w:rsidP="003C155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3E6EE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3E6EE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Інформацію </w:t>
      </w:r>
      <w:r w:rsidR="00FC74C7"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Гінзбург В.Г. -</w:t>
      </w:r>
      <w:r w:rsidR="00FC74C7" w:rsidRPr="003E6EE2">
        <w:rPr>
          <w:rFonts w:eastAsia="Liberation Serif"/>
          <w:sz w:val="28"/>
          <w:szCs w:val="28"/>
        </w:rPr>
        <w:t xml:space="preserve"> директора Департаменту охорони здоров’я виконавчого органу Київської міської ради (Київської міської державної адміністрації)</w:t>
      </w:r>
      <w:r w:rsidR="003E6EE2">
        <w:rPr>
          <w:rFonts w:eastAsia="Liberation Serif"/>
          <w:sz w:val="28"/>
          <w:szCs w:val="28"/>
        </w:rPr>
        <w:t xml:space="preserve"> щодо </w:t>
      </w:r>
      <w:r w:rsidR="00F547DD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розпорядження виконавчого органу Київської міської ради «Київської міської державної адміністрації від 15.12.2020 № 2015 «Про перерозподіл </w:t>
      </w:r>
      <w:r w:rsidR="00F547DD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F547DD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</w:t>
      </w:r>
      <w:r w:rsidR="00F547DD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на 2020 рік».</w:t>
      </w:r>
    </w:p>
    <w:p w14:paraId="29320633" w14:textId="02DB9744" w:rsidR="003C1554" w:rsidRPr="003E6EE2" w:rsidRDefault="003C1554" w:rsidP="003C155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0422A3"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ИРІШИЛИ: Погодити </w:t>
      </w:r>
      <w:r w:rsidR="00E65F09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розпорядження виконавчого органу Київської міської ради «Київської міської державної адміністрації від 15.12.2020 № 2015 «Про перерозподіл </w:t>
      </w:r>
      <w:r w:rsidR="00E65F09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</w:t>
      </w:r>
      <w:r w:rsidR="00E65F09" w:rsidRPr="003E6EE2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</w:t>
      </w:r>
      <w:r w:rsidR="00E65F09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 на 2020 рік».</w:t>
      </w:r>
    </w:p>
    <w:p w14:paraId="7F249031" w14:textId="5D2AC0A6" w:rsidR="003C1554" w:rsidRPr="003E6EE2" w:rsidRDefault="003C1554" w:rsidP="003C1554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</w:t>
      </w:r>
      <w:r w:rsidRPr="008F6B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за</w:t>
      </w:r>
      <w:r w:rsidR="008F6B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– 20</w:t>
      </w:r>
      <w:r w:rsidRPr="008F6B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«проти» – 0,   «утрим</w:t>
      </w:r>
      <w:r w:rsidR="008F6BF9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ались» – 0,  «не голосували» – 3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 </w:t>
      </w:r>
    </w:p>
    <w:p w14:paraId="38BC9473" w14:textId="77777777" w:rsidR="003C1554" w:rsidRPr="003E6EE2" w:rsidRDefault="003C1554" w:rsidP="003C1554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3E6EE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6083E69E" w14:textId="2BE85764" w:rsidR="005B6F13" w:rsidRDefault="005B6F13" w:rsidP="00200601">
      <w:pPr>
        <w:tabs>
          <w:tab w:val="left" w:pos="1320"/>
        </w:tabs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14:paraId="7EFD1F7E" w14:textId="5F5D49AB" w:rsidR="00EF580B" w:rsidRDefault="00EF580B" w:rsidP="0065048F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14:paraId="7E250C23" w14:textId="2D7A1626" w:rsidR="0065048F" w:rsidRDefault="0065048F" w:rsidP="0065048F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13. Про 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</w:t>
      </w:r>
      <w:r>
        <w:rPr>
          <w:color w:val="000000" w:themeColor="text1"/>
          <w:sz w:val="28"/>
          <w:szCs w:val="28"/>
        </w:rPr>
        <w:t>Про створення комунальної бюджетної установи «Київський міський інформаційно-просвітницький центр</w:t>
      </w:r>
      <w:r w:rsidR="00E11773">
        <w:rPr>
          <w:color w:val="000000" w:themeColor="text1"/>
          <w:sz w:val="28"/>
          <w:szCs w:val="28"/>
        </w:rPr>
        <w:t xml:space="preserve"> «Крим – це Україна</w:t>
      </w:r>
      <w:r>
        <w:rPr>
          <w:color w:val="000000" w:themeColor="text1"/>
          <w:sz w:val="28"/>
          <w:szCs w:val="28"/>
        </w:rPr>
        <w:t xml:space="preserve">» </w:t>
      </w:r>
      <w:r w:rsidRPr="008548A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color w:val="000000" w:themeColor="text1"/>
          <w:sz w:val="28"/>
          <w:szCs w:val="28"/>
        </w:rPr>
        <w:t>6</w:t>
      </w:r>
      <w:r w:rsidRPr="008548AB">
        <w:rPr>
          <w:color w:val="000000" w:themeColor="text1"/>
          <w:sz w:val="28"/>
          <w:szCs w:val="28"/>
        </w:rPr>
        <w:t>.12.2020 №</w:t>
      </w:r>
      <w:r>
        <w:rPr>
          <w:color w:val="000000" w:themeColor="text1"/>
          <w:sz w:val="28"/>
          <w:szCs w:val="28"/>
        </w:rPr>
        <w:t> </w:t>
      </w:r>
      <w:r w:rsidRPr="008548AB">
        <w:rPr>
          <w:color w:val="000000" w:themeColor="text1"/>
          <w:sz w:val="28"/>
          <w:szCs w:val="28"/>
        </w:rPr>
        <w:t>08/231-1</w:t>
      </w:r>
      <w:r>
        <w:rPr>
          <w:color w:val="000000" w:themeColor="text1"/>
          <w:sz w:val="28"/>
          <w:szCs w:val="28"/>
        </w:rPr>
        <w:t>27</w:t>
      </w:r>
      <w:r w:rsidRPr="008548AB">
        <w:rPr>
          <w:color w:val="000000" w:themeColor="text1"/>
          <w:sz w:val="28"/>
          <w:szCs w:val="28"/>
        </w:rPr>
        <w:t>/ПР).</w:t>
      </w:r>
    </w:p>
    <w:p w14:paraId="6E4F839D" w14:textId="52D18B3B" w:rsidR="0065048F" w:rsidRPr="00864BE4" w:rsidRDefault="0065048F" w:rsidP="0065048F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BE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Інформацію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Васильчука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–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депутата Київської міської ради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</w:t>
      </w:r>
      <w:r>
        <w:rPr>
          <w:color w:val="000000" w:themeColor="text1"/>
          <w:sz w:val="28"/>
          <w:szCs w:val="28"/>
        </w:rPr>
        <w:t>Про створення комунальної бюджетної установи «Київський міський інформаційно-просвітницький центр</w:t>
      </w:r>
      <w:r w:rsidR="00E11773">
        <w:rPr>
          <w:color w:val="000000" w:themeColor="text1"/>
          <w:sz w:val="28"/>
          <w:szCs w:val="28"/>
        </w:rPr>
        <w:t xml:space="preserve"> «Крим – це Україна»</w:t>
      </w:r>
      <w:r>
        <w:rPr>
          <w:color w:val="000000" w:themeColor="text1"/>
          <w:sz w:val="28"/>
          <w:szCs w:val="28"/>
        </w:rPr>
        <w:t>».</w:t>
      </w:r>
    </w:p>
    <w:p w14:paraId="7B790343" w14:textId="77777777" w:rsidR="0065048F" w:rsidRDefault="0065048F" w:rsidP="0065048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Доповідач поінформував, що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прийняття зазначеного проєкту рішення дозволить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створити комунальну бюджетну установу «</w:t>
      </w:r>
      <w:r>
        <w:rPr>
          <w:rFonts w:ascii="Times New Roman" w:eastAsia="Times New Roman" w:hAnsi="Times New Roman" w:cs="Times New Roman"/>
          <w:sz w:val="28"/>
          <w:szCs w:val="28"/>
        </w:rPr>
        <w:t>Київський міський інформаційно-просвітницький центр «Крим – це Україна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як єдиного центру, що дозволить покращити роботу та доступність послуг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 сфері забезпечення прав та свобод </w:t>
      </w:r>
      <w:r>
        <w:rPr>
          <w:rFonts w:ascii="Times New Roman" w:eastAsia="Times New Roman" w:hAnsi="Times New Roman" w:cs="Times New Roman"/>
          <w:sz w:val="28"/>
          <w:szCs w:val="28"/>
        </w:rPr>
        <w:t>внутрішньо переміщених осіб з тимчасово окупованої території Автономної Республіки Крим та міста Севастополя, що проживають на території міста Києва.</w:t>
      </w:r>
    </w:p>
    <w:p w14:paraId="3CC9E786" w14:textId="1D5EB600" w:rsidR="005268D6" w:rsidRDefault="0065048F" w:rsidP="0065048F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A02EE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 ОБГОВОРЕННІ ВЗЯЛИ УЧАСТЬ:</w:t>
      </w:r>
      <w:r w:rsidR="003F60D4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F60D4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Слончак</w:t>
      </w:r>
      <w:proofErr w:type="spellEnd"/>
      <w:r w:rsidR="003F60D4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В.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В., </w:t>
      </w:r>
      <w:proofErr w:type="spellStart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Репік</w:t>
      </w:r>
      <w:proofErr w:type="spellEnd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В.М.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–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директор Департаменту</w:t>
      </w:r>
      <w:r w:rsidR="00845F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фінансів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</w:t>
      </w:r>
      <w:r w:rsidR="00845F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Київської </w:t>
      </w:r>
      <w:r w:rsidR="00845F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міської </w:t>
      </w:r>
      <w:r w:rsidR="00845F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ради </w:t>
      </w:r>
      <w:r w:rsidR="00845F6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(Київської </w:t>
      </w:r>
    </w:p>
    <w:p w14:paraId="6C7F0A76" w14:textId="328A8DBC" w:rsidR="0065048F" w:rsidRDefault="0065048F" w:rsidP="0065048F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64B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міської державної адміністрації)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А.М., Яловий В.Б., Костюшко О.П., Шлапак А.В.,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Мондриївський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В.М., Іщенко М.В., Ковалевська Л.О., Чорній Б.П.,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А.М,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Біл</w:t>
      </w:r>
      <w:r w:rsidR="0059267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оцерковець</w:t>
      </w:r>
      <w:proofErr w:type="spellEnd"/>
      <w:r w:rsidR="0059267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Д.О., Царенко М. О.</w:t>
      </w:r>
    </w:p>
    <w:p w14:paraId="5B4FE0FB" w14:textId="37BB9BD8" w:rsidR="00F93A05" w:rsidRDefault="0065048F" w:rsidP="0065048F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ВИСТУПИЛА: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Л.В. із пропозицією перенести на наступне засідання постійної комісії Київської міської ради з питань бюджету та соціально-економічного</w:t>
      </w:r>
      <w:r w:rsidR="004943A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розвитку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розгляд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</w:t>
      </w:r>
      <w:r>
        <w:rPr>
          <w:color w:val="000000" w:themeColor="text1"/>
          <w:sz w:val="28"/>
          <w:szCs w:val="28"/>
        </w:rPr>
        <w:t>Про створення комунальної бюджетної установи «Київський міський інформаційно-просвітницький центр</w:t>
      </w:r>
      <w:r w:rsidR="00E11773">
        <w:rPr>
          <w:color w:val="000000" w:themeColor="text1"/>
          <w:sz w:val="28"/>
          <w:szCs w:val="28"/>
        </w:rPr>
        <w:t xml:space="preserve"> «Крим – це Україна</w:t>
      </w:r>
      <w:r>
        <w:rPr>
          <w:color w:val="000000" w:themeColor="text1"/>
          <w:sz w:val="28"/>
          <w:szCs w:val="28"/>
        </w:rPr>
        <w:t xml:space="preserve">» для більш детального ознайомлення з </w:t>
      </w:r>
    </w:p>
    <w:p w14:paraId="60C14B13" w14:textId="3D82BB15" w:rsidR="0065048F" w:rsidRDefault="0065048F" w:rsidP="0065048F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ним членів постійної комісії.</w:t>
      </w:r>
    </w:p>
    <w:p w14:paraId="7269FBA1" w14:textId="2A3DCEE6" w:rsidR="0065048F" w:rsidRDefault="0065048F" w:rsidP="0065048F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ВИСТУПИЛА: Шлапак А.В. із підтримкою пропозиції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Пашинної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Л.В. стосовно перенесення на наступне засідання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</w:t>
      </w:r>
      <w:r>
        <w:rPr>
          <w:color w:val="000000" w:themeColor="text1"/>
          <w:sz w:val="28"/>
          <w:szCs w:val="28"/>
        </w:rPr>
        <w:t>Про створення комунальної бюджетної установи «Київський міський інформаційно-просвітницький центр</w:t>
      </w:r>
      <w:r w:rsidR="00E11773">
        <w:rPr>
          <w:color w:val="000000" w:themeColor="text1"/>
          <w:sz w:val="28"/>
          <w:szCs w:val="28"/>
        </w:rPr>
        <w:t xml:space="preserve"> «Крим – це Україна</w:t>
      </w:r>
      <w:r>
        <w:rPr>
          <w:color w:val="000000" w:themeColor="text1"/>
          <w:sz w:val="28"/>
          <w:szCs w:val="28"/>
        </w:rPr>
        <w:t>» для більш детального ознайомлення з ним членів постійної комісії.</w:t>
      </w:r>
    </w:p>
    <w:p w14:paraId="66E7469F" w14:textId="14714335" w:rsidR="0065048F" w:rsidRDefault="0065048F" w:rsidP="0065048F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Вітренко А.О. із пропозиці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єю перенести розгляд зазначеного проєкту рішення та протягом 7 днів депутатам Київської міської ради </w:t>
      </w:r>
      <w:r w:rsidR="00F93A0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– членам постійної комісії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надати свої поправки до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</w:t>
      </w:r>
      <w:r>
        <w:rPr>
          <w:color w:val="000000" w:themeColor="text1"/>
          <w:sz w:val="28"/>
          <w:szCs w:val="28"/>
        </w:rPr>
        <w:t>Про створення комунальної бюджетної установи «Київський міський інформаційно-просвітницький центр</w:t>
      </w:r>
      <w:r w:rsidR="009C612A">
        <w:rPr>
          <w:color w:val="000000" w:themeColor="text1"/>
          <w:sz w:val="28"/>
          <w:szCs w:val="28"/>
        </w:rPr>
        <w:t xml:space="preserve"> «Крим – це Україна</w:t>
      </w:r>
      <w:r>
        <w:rPr>
          <w:color w:val="000000" w:themeColor="text1"/>
          <w:sz w:val="28"/>
          <w:szCs w:val="28"/>
        </w:rPr>
        <w:t xml:space="preserve">» </w:t>
      </w:r>
      <w:r w:rsidRPr="008548A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color w:val="000000" w:themeColor="text1"/>
          <w:sz w:val="28"/>
          <w:szCs w:val="28"/>
        </w:rPr>
        <w:t>6</w:t>
      </w:r>
      <w:r w:rsidRPr="008548AB">
        <w:rPr>
          <w:color w:val="000000" w:themeColor="text1"/>
          <w:sz w:val="28"/>
          <w:szCs w:val="28"/>
        </w:rPr>
        <w:t xml:space="preserve">.12.2020 </w:t>
      </w:r>
      <w:r w:rsidR="00C17A00">
        <w:rPr>
          <w:color w:val="000000" w:themeColor="text1"/>
          <w:sz w:val="28"/>
          <w:szCs w:val="28"/>
        </w:rPr>
        <w:t xml:space="preserve">                                </w:t>
      </w:r>
      <w:r w:rsidRPr="008548AB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> </w:t>
      </w:r>
      <w:r w:rsidRPr="008548AB">
        <w:rPr>
          <w:color w:val="000000" w:themeColor="text1"/>
          <w:sz w:val="28"/>
          <w:szCs w:val="28"/>
        </w:rPr>
        <w:t>08/231-1</w:t>
      </w:r>
      <w:r>
        <w:rPr>
          <w:color w:val="000000" w:themeColor="text1"/>
          <w:sz w:val="28"/>
          <w:szCs w:val="28"/>
        </w:rPr>
        <w:t>27</w:t>
      </w:r>
      <w:r w:rsidRPr="008548AB">
        <w:rPr>
          <w:color w:val="000000" w:themeColor="text1"/>
          <w:sz w:val="28"/>
          <w:szCs w:val="28"/>
        </w:rPr>
        <w:t>/ПР)</w:t>
      </w:r>
      <w:r>
        <w:rPr>
          <w:color w:val="000000" w:themeColor="text1"/>
          <w:sz w:val="28"/>
          <w:szCs w:val="28"/>
        </w:rPr>
        <w:t>.</w:t>
      </w:r>
    </w:p>
    <w:p w14:paraId="518D3AC5" w14:textId="12814B7E" w:rsidR="0065048F" w:rsidRDefault="0065048F" w:rsidP="0065048F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ВИРІШИЛИ: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Перенести розгляд проєкту </w:t>
      </w:r>
      <w:r w:rsidRPr="00A24CC6">
        <w:rPr>
          <w:color w:val="000000" w:themeColor="text1"/>
          <w:sz w:val="28"/>
          <w:szCs w:val="28"/>
        </w:rPr>
        <w:t>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 «</w:t>
      </w:r>
      <w:r>
        <w:rPr>
          <w:color w:val="000000" w:themeColor="text1"/>
          <w:sz w:val="28"/>
          <w:szCs w:val="28"/>
        </w:rPr>
        <w:t>Про створення комунальної бюджетної установи «Київський міський інформаційно-просвітницький центр</w:t>
      </w:r>
      <w:r w:rsidR="009C612A">
        <w:rPr>
          <w:color w:val="000000" w:themeColor="text1"/>
          <w:sz w:val="28"/>
          <w:szCs w:val="28"/>
        </w:rPr>
        <w:t xml:space="preserve"> «Крим – це Україна</w:t>
      </w:r>
      <w:r>
        <w:rPr>
          <w:color w:val="000000" w:themeColor="text1"/>
          <w:sz w:val="28"/>
          <w:szCs w:val="28"/>
        </w:rPr>
        <w:t xml:space="preserve">» </w:t>
      </w:r>
      <w:r w:rsidRPr="008548A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1</w:t>
      </w:r>
      <w:r>
        <w:rPr>
          <w:color w:val="000000" w:themeColor="text1"/>
          <w:sz w:val="28"/>
          <w:szCs w:val="28"/>
        </w:rPr>
        <w:t>6</w:t>
      </w:r>
      <w:r w:rsidRPr="008548AB">
        <w:rPr>
          <w:color w:val="000000" w:themeColor="text1"/>
          <w:sz w:val="28"/>
          <w:szCs w:val="28"/>
        </w:rPr>
        <w:t>.12.2020 №</w:t>
      </w:r>
      <w:r>
        <w:rPr>
          <w:color w:val="000000" w:themeColor="text1"/>
          <w:sz w:val="28"/>
          <w:szCs w:val="28"/>
        </w:rPr>
        <w:t> </w:t>
      </w:r>
      <w:r w:rsidRPr="008548AB">
        <w:rPr>
          <w:color w:val="000000" w:themeColor="text1"/>
          <w:sz w:val="28"/>
          <w:szCs w:val="28"/>
        </w:rPr>
        <w:t>08/231-1</w:t>
      </w:r>
      <w:r>
        <w:rPr>
          <w:color w:val="000000" w:themeColor="text1"/>
          <w:sz w:val="28"/>
          <w:szCs w:val="28"/>
        </w:rPr>
        <w:t>27</w:t>
      </w:r>
      <w:r w:rsidRPr="008548AB">
        <w:rPr>
          <w:color w:val="000000" w:themeColor="text1"/>
          <w:sz w:val="28"/>
          <w:szCs w:val="28"/>
        </w:rPr>
        <w:t>/ПР)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та протягом 7 днів депутатам Київської міської ради – членам постійної комісії надати свої поправки та пропозиції до зазначеного </w:t>
      </w:r>
      <w:r w:rsidRPr="00A24CC6">
        <w:rPr>
          <w:color w:val="000000" w:themeColor="text1"/>
          <w:sz w:val="28"/>
          <w:szCs w:val="28"/>
        </w:rPr>
        <w:t>проєкту рішення</w:t>
      </w:r>
      <w:r w:rsidRPr="008548AB">
        <w:rPr>
          <w:color w:val="000000" w:themeColor="text1"/>
          <w:sz w:val="28"/>
          <w:szCs w:val="28"/>
        </w:rPr>
        <w:t xml:space="preserve"> Київської міської ради</w:t>
      </w:r>
      <w:r>
        <w:rPr>
          <w:color w:val="000000" w:themeColor="text1"/>
          <w:sz w:val="28"/>
          <w:szCs w:val="28"/>
        </w:rPr>
        <w:t>.</w:t>
      </w:r>
    </w:p>
    <w:p w14:paraId="32147ED2" w14:textId="77777777" w:rsidR="0065048F" w:rsidRPr="006B71FE" w:rsidRDefault="0065048F" w:rsidP="0065048F">
      <w:pPr>
        <w:tabs>
          <w:tab w:val="left" w:pos="540"/>
          <w:tab w:val="left" w:pos="1320"/>
        </w:tabs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</w:t>
      </w:r>
      <w:r w:rsidRPr="00D825E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,  «утримались»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</w:t>
      </w:r>
      <w:r w:rsidRPr="006B71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B71F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6B71F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14:paraId="4B2B3E96" w14:textId="3057A153" w:rsidR="001B5A42" w:rsidRDefault="001B5A42" w:rsidP="00B75814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E168124" w14:textId="77777777" w:rsidR="001B5A42" w:rsidRDefault="001B5A42" w:rsidP="00B75814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CEDA5DB" w14:textId="582CCAB1" w:rsidR="00315122" w:rsidRPr="0074038E" w:rsidRDefault="004807EC" w:rsidP="00B7581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14</w:t>
      </w:r>
      <w:r w:rsidR="00B75814" w:rsidRPr="003E6E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</w:t>
      </w:r>
      <w:r w:rsidR="00B75814" w:rsidRPr="003E6EE2">
        <w:rPr>
          <w:color w:val="000000" w:themeColor="text1"/>
          <w:sz w:val="28"/>
          <w:szCs w:val="28"/>
        </w:rPr>
        <w:t xml:space="preserve">Про </w:t>
      </w:r>
      <w:r w:rsidR="00046EC4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17.12.2020 № 2026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2020 рік»</w:t>
      </w:r>
      <w:r w:rsidR="009A023E">
        <w:rPr>
          <w:rFonts w:eastAsia="Andale Sans UI"/>
          <w:bCs/>
          <w:color w:val="00000A"/>
          <w:kern w:val="2"/>
          <w:sz w:val="28"/>
          <w:szCs w:val="28"/>
          <w:lang w:bidi="en-US"/>
        </w:rPr>
        <w:t>.</w:t>
      </w:r>
    </w:p>
    <w:p w14:paraId="7E057579" w14:textId="3242EF93" w:rsidR="00B75814" w:rsidRDefault="00B75814" w:rsidP="00B75814">
      <w:pPr>
        <w:widowControl/>
        <w:suppressAutoHyphens w:val="0"/>
        <w:contextualSpacing/>
        <w:jc w:val="both"/>
        <w:rPr>
          <w:rFonts w:eastAsia="Andale Sans UI"/>
          <w:bCs/>
          <w:color w:val="00000A"/>
          <w:kern w:val="2"/>
          <w:sz w:val="28"/>
          <w:szCs w:val="28"/>
          <w:lang w:bidi="en-US"/>
        </w:rPr>
      </w:pPr>
      <w:r w:rsidRPr="003E6EE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3E6EE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Інформацію</w:t>
      </w:r>
      <w:r w:rsidR="00867B0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867B04">
        <w:rPr>
          <w:rFonts w:ascii="Times New Roman" w:hAnsi="Times New Roman" w:cs="Times New Roman"/>
          <w:sz w:val="28"/>
          <w:szCs w:val="28"/>
        </w:rPr>
        <w:t>Науменка</w:t>
      </w:r>
      <w:r w:rsidR="00867B04" w:rsidRPr="006B71FE">
        <w:rPr>
          <w:rFonts w:ascii="Times New Roman" w:hAnsi="Times New Roman" w:cs="Times New Roman"/>
          <w:sz w:val="28"/>
          <w:szCs w:val="28"/>
        </w:rPr>
        <w:t xml:space="preserve"> Д.В.</w:t>
      </w:r>
      <w:r w:rsidR="009D341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867B0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 </w:t>
      </w:r>
      <w:r w:rsidR="00D276B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директор</w:t>
      </w:r>
      <w:r w:rsidR="00D276B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</w:t>
      </w:r>
      <w:r w:rsidR="00D276B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Департаменту житлово-комунальної інфраструктури </w:t>
      </w:r>
      <w:r w:rsidR="00D276B3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D276B3" w:rsidRPr="006B71FE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</w:t>
      </w:r>
      <w:r w:rsidR="00D276B3" w:rsidRPr="006B71FE">
        <w:rPr>
          <w:rFonts w:ascii="Times New Roman" w:hAnsi="Times New Roman" w:cs="Times New Roman"/>
          <w:color w:val="000000"/>
          <w:sz w:val="28"/>
          <w:szCs w:val="28"/>
        </w:rPr>
        <w:lastRenderedPageBreak/>
        <w:t>м</w:t>
      </w:r>
      <w:r w:rsidR="00D276B3">
        <w:rPr>
          <w:rFonts w:ascii="Times New Roman" w:hAnsi="Times New Roman" w:cs="Times New Roman"/>
          <w:color w:val="000000"/>
          <w:sz w:val="28"/>
          <w:szCs w:val="28"/>
        </w:rPr>
        <w:t xml:space="preserve">іської державної адміністрації) </w:t>
      </w:r>
      <w:r w:rsidR="00D536F0">
        <w:rPr>
          <w:rFonts w:ascii="Times New Roman" w:hAnsi="Times New Roman" w:cs="Times New Roman"/>
          <w:color w:val="000000"/>
          <w:sz w:val="28"/>
          <w:szCs w:val="28"/>
        </w:rPr>
        <w:t xml:space="preserve">щодо </w:t>
      </w:r>
      <w:r w:rsidR="00D536F0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17.12.2020 № 2026 «Про перерозподіл видатків бюджету міста Києва, передбачених Департаменту житлово-комунал</w:t>
      </w:r>
      <w:r w:rsidR="00D276B3">
        <w:rPr>
          <w:rFonts w:eastAsia="Andale Sans UI"/>
          <w:bCs/>
          <w:color w:val="00000A"/>
          <w:kern w:val="2"/>
          <w:sz w:val="28"/>
          <w:szCs w:val="28"/>
          <w:lang w:bidi="en-US"/>
        </w:rPr>
        <w:t xml:space="preserve">ьної інфраструктури виконавчого </w:t>
      </w:r>
      <w:r w:rsidR="00D536F0">
        <w:rPr>
          <w:rFonts w:eastAsia="Andale Sans UI"/>
          <w:bCs/>
          <w:color w:val="00000A"/>
          <w:kern w:val="2"/>
          <w:sz w:val="28"/>
          <w:szCs w:val="28"/>
          <w:lang w:bidi="en-US"/>
        </w:rPr>
        <w:t>органу Київської міської ради (Київської міської державної адміністрації) на 2020 рік».</w:t>
      </w:r>
    </w:p>
    <w:p w14:paraId="447DB293" w14:textId="3173FF88" w:rsidR="005268D6" w:rsidRDefault="009D341C" w:rsidP="00075C07">
      <w:pPr>
        <w:tabs>
          <w:tab w:val="left" w:pos="540"/>
          <w:tab w:val="left" w:pos="1320"/>
        </w:tabs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6B71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</w:t>
      </w:r>
      <w:proofErr w:type="spellStart"/>
      <w:r w:rsidR="00D40671" w:rsidRPr="00175F44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D40671" w:rsidRPr="00175F44">
        <w:rPr>
          <w:rFonts w:ascii="Times New Roman" w:hAnsi="Times New Roman" w:cs="Times New Roman"/>
          <w:sz w:val="28"/>
          <w:szCs w:val="28"/>
        </w:rPr>
        <w:t xml:space="preserve"> А.М.</w:t>
      </w:r>
      <w:r w:rsidR="00D40671">
        <w:rPr>
          <w:rFonts w:ascii="Times New Roman" w:hAnsi="Times New Roman" w:cs="Times New Roman"/>
          <w:sz w:val="28"/>
          <w:szCs w:val="28"/>
        </w:rPr>
        <w:t>,</w:t>
      </w:r>
      <w:r w:rsidR="00DF3302">
        <w:rPr>
          <w:rFonts w:ascii="Times New Roman" w:hAnsi="Times New Roman" w:cs="Times New Roman"/>
          <w:sz w:val="28"/>
          <w:szCs w:val="28"/>
        </w:rPr>
        <w:t xml:space="preserve"> </w:t>
      </w:r>
      <w:r w:rsidR="00307BE3">
        <w:rPr>
          <w:rFonts w:ascii="Times New Roman" w:hAnsi="Times New Roman" w:cs="Times New Roman"/>
          <w:sz w:val="28"/>
          <w:szCs w:val="28"/>
        </w:rPr>
        <w:t>Науменко</w:t>
      </w:r>
      <w:r w:rsidR="00307BE3" w:rsidRPr="006B71FE">
        <w:rPr>
          <w:rFonts w:ascii="Times New Roman" w:hAnsi="Times New Roman" w:cs="Times New Roman"/>
          <w:sz w:val="28"/>
          <w:szCs w:val="28"/>
        </w:rPr>
        <w:t xml:space="preserve"> Д.В.</w:t>
      </w:r>
      <w:r w:rsidR="00307BE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r w:rsidR="00307BE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директор</w:t>
      </w:r>
      <w:r w:rsidR="00307BE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307BE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Департаменту житлово</w:t>
      </w:r>
      <w:r w:rsidR="005268D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307BE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</w:t>
      </w:r>
      <w:r w:rsidR="005268D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307BE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комунальної</w:t>
      </w:r>
      <w:r w:rsidR="005268D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307BE3" w:rsidRPr="006B71F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інфраструктури</w:t>
      </w:r>
      <w:r w:rsidR="005268D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307BE3"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</w:t>
      </w:r>
    </w:p>
    <w:p w14:paraId="008BE783" w14:textId="20179A0D" w:rsidR="009D341C" w:rsidRPr="009D341C" w:rsidRDefault="00307BE3" w:rsidP="00075C07">
      <w:pPr>
        <w:tabs>
          <w:tab w:val="left" w:pos="540"/>
          <w:tab w:val="left" w:pos="1320"/>
        </w:tabs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B71F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</w:t>
      </w:r>
      <w:r w:rsidRPr="006B71FE">
        <w:rPr>
          <w:rFonts w:ascii="Times New Roman" w:hAnsi="Times New Roman" w:cs="Times New Roman"/>
          <w:color w:val="000000"/>
          <w:sz w:val="28"/>
          <w:szCs w:val="28"/>
        </w:rPr>
        <w:t>(Київської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адміністрації).</w:t>
      </w:r>
    </w:p>
    <w:p w14:paraId="32788D22" w14:textId="22278957" w:rsidR="00B75814" w:rsidRPr="003E6EE2" w:rsidRDefault="00B75814" w:rsidP="00B75814">
      <w:pPr>
        <w:widowControl/>
        <w:suppressAutoHyphens w:val="0"/>
        <w:contextualSpacing/>
        <w:jc w:val="both"/>
        <w:rPr>
          <w:rFonts w:hint="eastAsia"/>
          <w:color w:val="000000" w:themeColor="text1"/>
          <w:sz w:val="28"/>
          <w:szCs w:val="28"/>
        </w:rPr>
      </w:pP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</w:t>
      </w:r>
      <w:r w:rsidR="007800AD">
        <w:rPr>
          <w:rFonts w:eastAsia="Andale Sans UI"/>
          <w:bCs/>
          <w:color w:val="00000A"/>
          <w:kern w:val="2"/>
          <w:sz w:val="28"/>
          <w:szCs w:val="28"/>
          <w:lang w:bidi="en-US"/>
        </w:rPr>
        <w:t>розпорядження виконавчого органу Київської міської ради «Київської міської державної адміністрації від 17.12.2020 № 2026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2020 рік»</w:t>
      </w:r>
      <w:r w:rsidR="004A782B">
        <w:rPr>
          <w:rFonts w:eastAsia="Andale Sans UI"/>
          <w:bCs/>
          <w:color w:val="00000A"/>
          <w:kern w:val="2"/>
          <w:sz w:val="28"/>
          <w:szCs w:val="28"/>
          <w:lang w:bidi="en-US"/>
        </w:rPr>
        <w:t>.</w:t>
      </w:r>
    </w:p>
    <w:p w14:paraId="55CB13A9" w14:textId="03B5DD91" w:rsidR="00B75814" w:rsidRPr="003E6EE2" w:rsidRDefault="00B75814" w:rsidP="00B75814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</w:t>
      </w:r>
      <w:r w:rsidR="004807E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– 18</w:t>
      </w:r>
      <w:r w:rsidRPr="004807E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807E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«проти» – 0,   «утримались» – 2,  «не голосували» – 3</w:t>
      </w:r>
      <w:r w:rsidRPr="003E6EE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.  </w:t>
      </w:r>
    </w:p>
    <w:p w14:paraId="6ABE3114" w14:textId="77777777" w:rsidR="00B75814" w:rsidRPr="003E6EE2" w:rsidRDefault="00B75814" w:rsidP="00B75814">
      <w:pPr>
        <w:tabs>
          <w:tab w:val="left" w:pos="1320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3E6EE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14:paraId="4A88860A" w14:textId="50501158" w:rsidR="00186091" w:rsidRDefault="00186091" w:rsidP="0020060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5E9453DB" w14:textId="1724EBED" w:rsidR="006E6351" w:rsidRDefault="006E6351" w:rsidP="008B0219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6DD7D57" w14:textId="77777777" w:rsidR="006E6351" w:rsidRDefault="006E6351" w:rsidP="006E6351">
      <w:pPr>
        <w:tabs>
          <w:tab w:val="left" w:pos="8647"/>
          <w:tab w:val="left" w:pos="8931"/>
        </w:tabs>
        <w:ind w:righ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Вітренко А.О. із інформацією щодо розгляду листа заступника міського голови – секретаря Київської міської ради Бондаренка В.В. від 15.12.2020 № 225-КР-7242 стосовно внесення пропозицій в частині графіку засідань постійних комісій Київської міської ради на 2021 рік, а також надання інформації про графік особистого прийому громадян у 2021 році головою постійної комісії. </w:t>
      </w:r>
    </w:p>
    <w:p w14:paraId="7E7BABD9" w14:textId="3027676C" w:rsidR="006E6351" w:rsidRPr="00295E21" w:rsidRDefault="006E6351" w:rsidP="00295E21">
      <w:pPr>
        <w:tabs>
          <w:tab w:val="left" w:pos="8647"/>
          <w:tab w:val="left" w:pos="8931"/>
        </w:tabs>
        <w:ind w:right="-113"/>
        <w:jc w:val="both"/>
        <w:rPr>
          <w:rFonts w:hint="eastAsia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Додатково запропонував депутатам Київської міської ради, в термін до чергового засідання постійної комісії надати свої пропозиції до управління забезпечення діяльності </w:t>
      </w:r>
      <w:r w:rsidRPr="004D5B91">
        <w:rPr>
          <w:sz w:val="28"/>
        </w:rPr>
        <w:t xml:space="preserve">постійної комісії </w:t>
      </w:r>
      <w:r w:rsidRPr="004D5B91">
        <w:rPr>
          <w:sz w:val="28"/>
          <w:szCs w:val="28"/>
        </w:rPr>
        <w:t>Київської міської ради</w:t>
      </w:r>
      <w:r w:rsidRPr="004D5B91">
        <w:rPr>
          <w:sz w:val="28"/>
        </w:rPr>
        <w:t xml:space="preserve"> з питань</w:t>
      </w:r>
      <w:r>
        <w:rPr>
          <w:b/>
          <w:sz w:val="28"/>
        </w:rPr>
        <w:t xml:space="preserve"> </w:t>
      </w:r>
      <w:r w:rsidRPr="004D5B91">
        <w:rPr>
          <w:sz w:val="28"/>
        </w:rPr>
        <w:t xml:space="preserve">бюджету </w:t>
      </w:r>
      <w:r w:rsidRPr="004D5B91">
        <w:rPr>
          <w:sz w:val="28"/>
          <w:szCs w:val="28"/>
        </w:rPr>
        <w:t>та соціально-економічного розвитку</w:t>
      </w:r>
      <w:r>
        <w:rPr>
          <w:sz w:val="28"/>
          <w:szCs w:val="28"/>
        </w:rPr>
        <w:t xml:space="preserve"> </w:t>
      </w:r>
      <w:r w:rsidRPr="004D5B91">
        <w:rPr>
          <w:sz w:val="28"/>
          <w:szCs w:val="28"/>
        </w:rPr>
        <w:t>секретаріату Київської міської ради</w:t>
      </w:r>
      <w:r>
        <w:rPr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щодо графіку засідань постійної комісії Київської міської ради з питань бюджету та соціально-економічного розвитку.</w:t>
      </w:r>
    </w:p>
    <w:p w14:paraId="67DD5FB6" w14:textId="446EB702" w:rsidR="00DC3B40" w:rsidRPr="006B71FE" w:rsidRDefault="00DC3B40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14:paraId="740C2908" w14:textId="6A2E224E" w:rsidR="001A4EB7" w:rsidRDefault="009D1BA0" w:rsidP="00F63023">
      <w:pPr>
        <w:tabs>
          <w:tab w:val="left" w:pos="284"/>
        </w:tabs>
        <w:spacing w:line="36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724B0E" w:rsidRPr="006B71FE">
        <w:rPr>
          <w:rFonts w:ascii="Times New Roman" w:hAnsi="Times New Roman" w:cs="Times New Roman"/>
          <w:b/>
          <w:sz w:val="28"/>
          <w:szCs w:val="28"/>
        </w:rPr>
        <w:t>А.Вітренко</w:t>
      </w:r>
      <w:proofErr w:type="spellEnd"/>
      <w:r w:rsidR="00724B0E" w:rsidRPr="006B71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928317" w14:textId="714E9375" w:rsidR="0074468D" w:rsidRDefault="0074468D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E7BD2EE" w14:textId="1F57F62A" w:rsidR="00F45F44" w:rsidRDefault="00F45F44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C8B6CEC" w14:textId="77777777" w:rsidR="00F45F44" w:rsidRPr="006B71FE" w:rsidRDefault="00F45F44" w:rsidP="00E4588A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2A18890" w14:textId="2D0EEDA6" w:rsidR="00456538" w:rsidRPr="00295E21" w:rsidRDefault="009D1BA0" w:rsidP="00F63023">
      <w:pPr>
        <w:tabs>
          <w:tab w:val="left" w:pos="426"/>
          <w:tab w:val="left" w:pos="6804"/>
        </w:tabs>
        <w:ind w:firstLine="284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Секретар комісії </w:t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r w:rsidR="001A4EB7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724B0E"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В.</w:t>
      </w:r>
      <w:r w:rsidR="009402A2"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Андронов</w:t>
      </w:r>
      <w:proofErr w:type="spellEnd"/>
    </w:p>
    <w:sectPr w:rsidR="00456538" w:rsidRPr="00295E21" w:rsidSect="00047258">
      <w:footerReference w:type="default" r:id="rId9"/>
      <w:pgSz w:w="11906" w:h="16838"/>
      <w:pgMar w:top="709" w:right="849" w:bottom="426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6C6D0" w14:textId="77777777" w:rsidR="004B17D1" w:rsidRDefault="004B17D1" w:rsidP="005806E1">
      <w:pPr>
        <w:rPr>
          <w:rFonts w:hint="eastAsia"/>
        </w:rPr>
      </w:pPr>
      <w:r>
        <w:separator/>
      </w:r>
    </w:p>
  </w:endnote>
  <w:endnote w:type="continuationSeparator" w:id="0">
    <w:p w14:paraId="2B12A627" w14:textId="77777777" w:rsidR="004B17D1" w:rsidRDefault="004B17D1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3182308"/>
      <w:docPartObj>
        <w:docPartGallery w:val="Page Numbers (Bottom of Page)"/>
        <w:docPartUnique/>
      </w:docPartObj>
    </w:sdtPr>
    <w:sdtEndPr/>
    <w:sdtContent>
      <w:p w14:paraId="7D87AA44" w14:textId="61FBB158" w:rsidR="00F93A05" w:rsidRDefault="00F93A05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82B">
          <w:rPr>
            <w:rFonts w:hint="eastAsia"/>
            <w:noProof/>
          </w:rPr>
          <w:t>18</w:t>
        </w:r>
        <w:r>
          <w:fldChar w:fldCharType="end"/>
        </w:r>
      </w:p>
    </w:sdtContent>
  </w:sdt>
  <w:p w14:paraId="589BF6E0" w14:textId="77777777" w:rsidR="00F93A05" w:rsidRDefault="00F93A05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C8554" w14:textId="77777777" w:rsidR="004B17D1" w:rsidRDefault="004B17D1" w:rsidP="005806E1">
      <w:pPr>
        <w:rPr>
          <w:rFonts w:hint="eastAsia"/>
        </w:rPr>
      </w:pPr>
      <w:r>
        <w:separator/>
      </w:r>
    </w:p>
  </w:footnote>
  <w:footnote w:type="continuationSeparator" w:id="0">
    <w:p w14:paraId="773292F3" w14:textId="77777777" w:rsidR="004B17D1" w:rsidRDefault="004B17D1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063AC"/>
    <w:multiLevelType w:val="hybridMultilevel"/>
    <w:tmpl w:val="CC1CD0BE"/>
    <w:lvl w:ilvl="0" w:tplc="9088539C">
      <w:start w:val="1"/>
      <w:numFmt w:val="decimal"/>
      <w:lvlText w:val="%1."/>
      <w:lvlJc w:val="left"/>
      <w:pPr>
        <w:ind w:left="720" w:hanging="360"/>
      </w:pPr>
      <w:rPr>
        <w:rFonts w:ascii="Liberation Serif" w:eastAsia="SimSun" w:hAnsi="Liberation Serif" w:cs="Mangal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31266"/>
    <w:multiLevelType w:val="hybridMultilevel"/>
    <w:tmpl w:val="D8D03B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C45"/>
    <w:rsid w:val="0000001F"/>
    <w:rsid w:val="00000021"/>
    <w:rsid w:val="000002DD"/>
    <w:rsid w:val="000002E6"/>
    <w:rsid w:val="00000606"/>
    <w:rsid w:val="00000A8B"/>
    <w:rsid w:val="00000B55"/>
    <w:rsid w:val="00001018"/>
    <w:rsid w:val="00001296"/>
    <w:rsid w:val="0000131C"/>
    <w:rsid w:val="00001CF1"/>
    <w:rsid w:val="000020B2"/>
    <w:rsid w:val="0000226B"/>
    <w:rsid w:val="000023CA"/>
    <w:rsid w:val="00002421"/>
    <w:rsid w:val="00002AE4"/>
    <w:rsid w:val="00002EB5"/>
    <w:rsid w:val="000030C2"/>
    <w:rsid w:val="0000358C"/>
    <w:rsid w:val="00003794"/>
    <w:rsid w:val="00003943"/>
    <w:rsid w:val="00003AE5"/>
    <w:rsid w:val="0000441C"/>
    <w:rsid w:val="00004AB6"/>
    <w:rsid w:val="00004C7C"/>
    <w:rsid w:val="00004D11"/>
    <w:rsid w:val="00005654"/>
    <w:rsid w:val="0000568F"/>
    <w:rsid w:val="000056FB"/>
    <w:rsid w:val="00005CEF"/>
    <w:rsid w:val="000064D9"/>
    <w:rsid w:val="00006A25"/>
    <w:rsid w:val="00006AF9"/>
    <w:rsid w:val="00006B11"/>
    <w:rsid w:val="00006B2D"/>
    <w:rsid w:val="000071FD"/>
    <w:rsid w:val="000074F6"/>
    <w:rsid w:val="000076A5"/>
    <w:rsid w:val="000076F1"/>
    <w:rsid w:val="00007A04"/>
    <w:rsid w:val="00007D2D"/>
    <w:rsid w:val="00010162"/>
    <w:rsid w:val="00010281"/>
    <w:rsid w:val="00010427"/>
    <w:rsid w:val="00010591"/>
    <w:rsid w:val="0001094E"/>
    <w:rsid w:val="00010D9B"/>
    <w:rsid w:val="00010E85"/>
    <w:rsid w:val="0001115C"/>
    <w:rsid w:val="0001142A"/>
    <w:rsid w:val="000117E9"/>
    <w:rsid w:val="00011854"/>
    <w:rsid w:val="00011A36"/>
    <w:rsid w:val="00011B23"/>
    <w:rsid w:val="00011CD7"/>
    <w:rsid w:val="00011D69"/>
    <w:rsid w:val="00012031"/>
    <w:rsid w:val="000120C3"/>
    <w:rsid w:val="00012199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4ED4"/>
    <w:rsid w:val="000150FA"/>
    <w:rsid w:val="00015144"/>
    <w:rsid w:val="00015793"/>
    <w:rsid w:val="000157ED"/>
    <w:rsid w:val="0001591B"/>
    <w:rsid w:val="00015B50"/>
    <w:rsid w:val="00015BCF"/>
    <w:rsid w:val="000162DC"/>
    <w:rsid w:val="0001662F"/>
    <w:rsid w:val="0001672D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0FEE"/>
    <w:rsid w:val="0002130A"/>
    <w:rsid w:val="0002170C"/>
    <w:rsid w:val="00021E34"/>
    <w:rsid w:val="00022205"/>
    <w:rsid w:val="0002223B"/>
    <w:rsid w:val="000223AC"/>
    <w:rsid w:val="0002259B"/>
    <w:rsid w:val="00023BFA"/>
    <w:rsid w:val="00023E1C"/>
    <w:rsid w:val="000245D2"/>
    <w:rsid w:val="0002476B"/>
    <w:rsid w:val="00024C8F"/>
    <w:rsid w:val="00025361"/>
    <w:rsid w:val="00025718"/>
    <w:rsid w:val="00025755"/>
    <w:rsid w:val="00025920"/>
    <w:rsid w:val="00026119"/>
    <w:rsid w:val="000264BE"/>
    <w:rsid w:val="00026A0C"/>
    <w:rsid w:val="00027543"/>
    <w:rsid w:val="000276E5"/>
    <w:rsid w:val="00027E99"/>
    <w:rsid w:val="00027F15"/>
    <w:rsid w:val="00030060"/>
    <w:rsid w:val="000303A0"/>
    <w:rsid w:val="0003072B"/>
    <w:rsid w:val="000309D6"/>
    <w:rsid w:val="00030A6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CE"/>
    <w:rsid w:val="00031FF2"/>
    <w:rsid w:val="000321CB"/>
    <w:rsid w:val="00032491"/>
    <w:rsid w:val="000326BF"/>
    <w:rsid w:val="00032D76"/>
    <w:rsid w:val="00032DD7"/>
    <w:rsid w:val="00033513"/>
    <w:rsid w:val="00033518"/>
    <w:rsid w:val="00033A38"/>
    <w:rsid w:val="0003410A"/>
    <w:rsid w:val="0003424E"/>
    <w:rsid w:val="0003430E"/>
    <w:rsid w:val="000346C1"/>
    <w:rsid w:val="00034A0C"/>
    <w:rsid w:val="00034A50"/>
    <w:rsid w:val="00034BD0"/>
    <w:rsid w:val="0003505E"/>
    <w:rsid w:val="0003510E"/>
    <w:rsid w:val="00035347"/>
    <w:rsid w:val="00035774"/>
    <w:rsid w:val="00035820"/>
    <w:rsid w:val="00035822"/>
    <w:rsid w:val="000358A5"/>
    <w:rsid w:val="00035F22"/>
    <w:rsid w:val="000370A8"/>
    <w:rsid w:val="0003712D"/>
    <w:rsid w:val="00040231"/>
    <w:rsid w:val="00040A02"/>
    <w:rsid w:val="0004108F"/>
    <w:rsid w:val="00041961"/>
    <w:rsid w:val="00041A20"/>
    <w:rsid w:val="00041AC9"/>
    <w:rsid w:val="00041E17"/>
    <w:rsid w:val="000422A3"/>
    <w:rsid w:val="00042483"/>
    <w:rsid w:val="0004292B"/>
    <w:rsid w:val="000432C8"/>
    <w:rsid w:val="000432FC"/>
    <w:rsid w:val="000433F2"/>
    <w:rsid w:val="000434B9"/>
    <w:rsid w:val="000437A0"/>
    <w:rsid w:val="00043C56"/>
    <w:rsid w:val="00044012"/>
    <w:rsid w:val="00044631"/>
    <w:rsid w:val="00044C48"/>
    <w:rsid w:val="00044D80"/>
    <w:rsid w:val="0004550E"/>
    <w:rsid w:val="0004557E"/>
    <w:rsid w:val="000455BE"/>
    <w:rsid w:val="0004585C"/>
    <w:rsid w:val="00045BA0"/>
    <w:rsid w:val="00045D1C"/>
    <w:rsid w:val="00046363"/>
    <w:rsid w:val="0004641B"/>
    <w:rsid w:val="000469C9"/>
    <w:rsid w:val="00046AAE"/>
    <w:rsid w:val="00046B42"/>
    <w:rsid w:val="00046E05"/>
    <w:rsid w:val="00046E7B"/>
    <w:rsid w:val="00046EC4"/>
    <w:rsid w:val="00046FAD"/>
    <w:rsid w:val="00047258"/>
    <w:rsid w:val="00047E51"/>
    <w:rsid w:val="00047F6F"/>
    <w:rsid w:val="00050187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278"/>
    <w:rsid w:val="00053A94"/>
    <w:rsid w:val="00053EB1"/>
    <w:rsid w:val="00053F37"/>
    <w:rsid w:val="00054108"/>
    <w:rsid w:val="00054574"/>
    <w:rsid w:val="00054AE6"/>
    <w:rsid w:val="00054D48"/>
    <w:rsid w:val="00054D49"/>
    <w:rsid w:val="00054DF2"/>
    <w:rsid w:val="00054F74"/>
    <w:rsid w:val="000550B5"/>
    <w:rsid w:val="00055A7D"/>
    <w:rsid w:val="0005628B"/>
    <w:rsid w:val="000562E6"/>
    <w:rsid w:val="0005651C"/>
    <w:rsid w:val="0005657B"/>
    <w:rsid w:val="000567E5"/>
    <w:rsid w:val="000568B3"/>
    <w:rsid w:val="0005692A"/>
    <w:rsid w:val="00056B0F"/>
    <w:rsid w:val="00056BE1"/>
    <w:rsid w:val="00056DB1"/>
    <w:rsid w:val="00056DDE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0D0"/>
    <w:rsid w:val="00062112"/>
    <w:rsid w:val="00062546"/>
    <w:rsid w:val="000625BB"/>
    <w:rsid w:val="000625F5"/>
    <w:rsid w:val="000626D5"/>
    <w:rsid w:val="00062EB0"/>
    <w:rsid w:val="0006330C"/>
    <w:rsid w:val="00063343"/>
    <w:rsid w:val="000638F2"/>
    <w:rsid w:val="00063981"/>
    <w:rsid w:val="00064075"/>
    <w:rsid w:val="0006414B"/>
    <w:rsid w:val="000642F3"/>
    <w:rsid w:val="00064832"/>
    <w:rsid w:val="000648B4"/>
    <w:rsid w:val="00064C94"/>
    <w:rsid w:val="00064E7B"/>
    <w:rsid w:val="0006508B"/>
    <w:rsid w:val="00065111"/>
    <w:rsid w:val="000654FA"/>
    <w:rsid w:val="000659F3"/>
    <w:rsid w:val="00065A95"/>
    <w:rsid w:val="00065AF3"/>
    <w:rsid w:val="00065BE6"/>
    <w:rsid w:val="00065E5D"/>
    <w:rsid w:val="00065FA2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6C4"/>
    <w:rsid w:val="0007078B"/>
    <w:rsid w:val="00070A5C"/>
    <w:rsid w:val="00070B4F"/>
    <w:rsid w:val="00070B96"/>
    <w:rsid w:val="0007152B"/>
    <w:rsid w:val="000716E0"/>
    <w:rsid w:val="00071E48"/>
    <w:rsid w:val="00071F11"/>
    <w:rsid w:val="0007237D"/>
    <w:rsid w:val="0007292A"/>
    <w:rsid w:val="00072A02"/>
    <w:rsid w:val="00072E80"/>
    <w:rsid w:val="000732AF"/>
    <w:rsid w:val="00073C2C"/>
    <w:rsid w:val="00073D97"/>
    <w:rsid w:val="00073ECE"/>
    <w:rsid w:val="0007448B"/>
    <w:rsid w:val="00074579"/>
    <w:rsid w:val="0007488D"/>
    <w:rsid w:val="00074B38"/>
    <w:rsid w:val="00074B54"/>
    <w:rsid w:val="00074B6E"/>
    <w:rsid w:val="00074BD3"/>
    <w:rsid w:val="00074F52"/>
    <w:rsid w:val="000752E1"/>
    <w:rsid w:val="00075C07"/>
    <w:rsid w:val="00075C3A"/>
    <w:rsid w:val="000765FE"/>
    <w:rsid w:val="0007663B"/>
    <w:rsid w:val="00076651"/>
    <w:rsid w:val="00076DE2"/>
    <w:rsid w:val="00076EBB"/>
    <w:rsid w:val="000775F8"/>
    <w:rsid w:val="0007787A"/>
    <w:rsid w:val="000778AA"/>
    <w:rsid w:val="00077CFA"/>
    <w:rsid w:val="00080331"/>
    <w:rsid w:val="000804A1"/>
    <w:rsid w:val="00080970"/>
    <w:rsid w:val="000809ED"/>
    <w:rsid w:val="00081160"/>
    <w:rsid w:val="00081173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5CDF"/>
    <w:rsid w:val="000861E4"/>
    <w:rsid w:val="000862E8"/>
    <w:rsid w:val="00086AC0"/>
    <w:rsid w:val="00087074"/>
    <w:rsid w:val="00087661"/>
    <w:rsid w:val="00087807"/>
    <w:rsid w:val="00087948"/>
    <w:rsid w:val="0008797D"/>
    <w:rsid w:val="00087E76"/>
    <w:rsid w:val="00090745"/>
    <w:rsid w:val="00090BDE"/>
    <w:rsid w:val="00090E1C"/>
    <w:rsid w:val="00091315"/>
    <w:rsid w:val="00091446"/>
    <w:rsid w:val="000916EB"/>
    <w:rsid w:val="00091791"/>
    <w:rsid w:val="0009189F"/>
    <w:rsid w:val="00091C0C"/>
    <w:rsid w:val="00091C49"/>
    <w:rsid w:val="000920AB"/>
    <w:rsid w:val="0009260C"/>
    <w:rsid w:val="00092737"/>
    <w:rsid w:val="000929BE"/>
    <w:rsid w:val="00092A51"/>
    <w:rsid w:val="00092A64"/>
    <w:rsid w:val="00092C29"/>
    <w:rsid w:val="00092DBC"/>
    <w:rsid w:val="00092EB8"/>
    <w:rsid w:val="00092F03"/>
    <w:rsid w:val="00093147"/>
    <w:rsid w:val="00093149"/>
    <w:rsid w:val="000931F0"/>
    <w:rsid w:val="00093210"/>
    <w:rsid w:val="0009330C"/>
    <w:rsid w:val="00093553"/>
    <w:rsid w:val="00093C00"/>
    <w:rsid w:val="00093F12"/>
    <w:rsid w:val="00093F8F"/>
    <w:rsid w:val="0009432A"/>
    <w:rsid w:val="0009468D"/>
    <w:rsid w:val="000949A0"/>
    <w:rsid w:val="00094E9E"/>
    <w:rsid w:val="00094F44"/>
    <w:rsid w:val="000957CF"/>
    <w:rsid w:val="00095936"/>
    <w:rsid w:val="00095CB1"/>
    <w:rsid w:val="00095E4C"/>
    <w:rsid w:val="0009670A"/>
    <w:rsid w:val="00096C18"/>
    <w:rsid w:val="00096D3E"/>
    <w:rsid w:val="00097286"/>
    <w:rsid w:val="00097424"/>
    <w:rsid w:val="0009757A"/>
    <w:rsid w:val="00097E08"/>
    <w:rsid w:val="000A0273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1ED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5A7C"/>
    <w:rsid w:val="000A6373"/>
    <w:rsid w:val="000A643D"/>
    <w:rsid w:val="000A671B"/>
    <w:rsid w:val="000A6993"/>
    <w:rsid w:val="000A6AD5"/>
    <w:rsid w:val="000A6B53"/>
    <w:rsid w:val="000A7796"/>
    <w:rsid w:val="000A7EB9"/>
    <w:rsid w:val="000A7F0B"/>
    <w:rsid w:val="000A7F5F"/>
    <w:rsid w:val="000B01A9"/>
    <w:rsid w:val="000B0450"/>
    <w:rsid w:val="000B0F62"/>
    <w:rsid w:val="000B128E"/>
    <w:rsid w:val="000B1A02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40AF"/>
    <w:rsid w:val="000B4123"/>
    <w:rsid w:val="000B4230"/>
    <w:rsid w:val="000B4835"/>
    <w:rsid w:val="000B4A13"/>
    <w:rsid w:val="000B4F62"/>
    <w:rsid w:val="000B4FE8"/>
    <w:rsid w:val="000B52B0"/>
    <w:rsid w:val="000B569E"/>
    <w:rsid w:val="000B5AF5"/>
    <w:rsid w:val="000B60CA"/>
    <w:rsid w:val="000B6896"/>
    <w:rsid w:val="000B68C1"/>
    <w:rsid w:val="000B68E3"/>
    <w:rsid w:val="000B70A6"/>
    <w:rsid w:val="000B7323"/>
    <w:rsid w:val="000B7522"/>
    <w:rsid w:val="000B79D3"/>
    <w:rsid w:val="000C0261"/>
    <w:rsid w:val="000C026B"/>
    <w:rsid w:val="000C0482"/>
    <w:rsid w:val="000C050F"/>
    <w:rsid w:val="000C05FC"/>
    <w:rsid w:val="000C0F34"/>
    <w:rsid w:val="000C127D"/>
    <w:rsid w:val="000C13EB"/>
    <w:rsid w:val="000C1691"/>
    <w:rsid w:val="000C16E5"/>
    <w:rsid w:val="000C1A7C"/>
    <w:rsid w:val="000C2176"/>
    <w:rsid w:val="000C23E0"/>
    <w:rsid w:val="000C2595"/>
    <w:rsid w:val="000C26A9"/>
    <w:rsid w:val="000C2842"/>
    <w:rsid w:val="000C2885"/>
    <w:rsid w:val="000C2BCE"/>
    <w:rsid w:val="000C38B3"/>
    <w:rsid w:val="000C3918"/>
    <w:rsid w:val="000C3A54"/>
    <w:rsid w:val="000C3C74"/>
    <w:rsid w:val="000C3EB9"/>
    <w:rsid w:val="000C40D0"/>
    <w:rsid w:val="000C4573"/>
    <w:rsid w:val="000C46B7"/>
    <w:rsid w:val="000C48FF"/>
    <w:rsid w:val="000C4EDD"/>
    <w:rsid w:val="000C511C"/>
    <w:rsid w:val="000C537B"/>
    <w:rsid w:val="000C5FE6"/>
    <w:rsid w:val="000C6554"/>
    <w:rsid w:val="000C6810"/>
    <w:rsid w:val="000C6B51"/>
    <w:rsid w:val="000C6CED"/>
    <w:rsid w:val="000C6F7E"/>
    <w:rsid w:val="000C719F"/>
    <w:rsid w:val="000C71DD"/>
    <w:rsid w:val="000C7368"/>
    <w:rsid w:val="000C75B7"/>
    <w:rsid w:val="000C7720"/>
    <w:rsid w:val="000C7A2D"/>
    <w:rsid w:val="000C7A56"/>
    <w:rsid w:val="000C7BE5"/>
    <w:rsid w:val="000C7C75"/>
    <w:rsid w:val="000D061D"/>
    <w:rsid w:val="000D08DF"/>
    <w:rsid w:val="000D0EB8"/>
    <w:rsid w:val="000D0F01"/>
    <w:rsid w:val="000D0F6C"/>
    <w:rsid w:val="000D1818"/>
    <w:rsid w:val="000D19BD"/>
    <w:rsid w:val="000D1D1D"/>
    <w:rsid w:val="000D1F55"/>
    <w:rsid w:val="000D1FF4"/>
    <w:rsid w:val="000D201B"/>
    <w:rsid w:val="000D2284"/>
    <w:rsid w:val="000D2632"/>
    <w:rsid w:val="000D280E"/>
    <w:rsid w:val="000D300E"/>
    <w:rsid w:val="000D303E"/>
    <w:rsid w:val="000D3726"/>
    <w:rsid w:val="000D39C5"/>
    <w:rsid w:val="000D3DE1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4BE"/>
    <w:rsid w:val="000D65F6"/>
    <w:rsid w:val="000D65FD"/>
    <w:rsid w:val="000D679B"/>
    <w:rsid w:val="000D7582"/>
    <w:rsid w:val="000D7F5E"/>
    <w:rsid w:val="000D7FAF"/>
    <w:rsid w:val="000E00E0"/>
    <w:rsid w:val="000E100C"/>
    <w:rsid w:val="000E14AA"/>
    <w:rsid w:val="000E17AE"/>
    <w:rsid w:val="000E1C9D"/>
    <w:rsid w:val="000E1EE2"/>
    <w:rsid w:val="000E264F"/>
    <w:rsid w:val="000E2671"/>
    <w:rsid w:val="000E27E1"/>
    <w:rsid w:val="000E2A20"/>
    <w:rsid w:val="000E2AF4"/>
    <w:rsid w:val="000E3392"/>
    <w:rsid w:val="000E3640"/>
    <w:rsid w:val="000E37B6"/>
    <w:rsid w:val="000E3BD1"/>
    <w:rsid w:val="000E3D9A"/>
    <w:rsid w:val="000E4491"/>
    <w:rsid w:val="000E473B"/>
    <w:rsid w:val="000E4DA3"/>
    <w:rsid w:val="000E4ECB"/>
    <w:rsid w:val="000E56B9"/>
    <w:rsid w:val="000E5984"/>
    <w:rsid w:val="000E5BEF"/>
    <w:rsid w:val="000E610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5B1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1D69"/>
    <w:rsid w:val="000F2437"/>
    <w:rsid w:val="000F2446"/>
    <w:rsid w:val="000F2E82"/>
    <w:rsid w:val="000F3087"/>
    <w:rsid w:val="000F315B"/>
    <w:rsid w:val="000F3304"/>
    <w:rsid w:val="000F3998"/>
    <w:rsid w:val="000F3A5E"/>
    <w:rsid w:val="000F3F48"/>
    <w:rsid w:val="000F3FAD"/>
    <w:rsid w:val="000F41E0"/>
    <w:rsid w:val="000F436B"/>
    <w:rsid w:val="000F44D2"/>
    <w:rsid w:val="000F4C38"/>
    <w:rsid w:val="000F4E70"/>
    <w:rsid w:val="000F524D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15C"/>
    <w:rsid w:val="00100852"/>
    <w:rsid w:val="00100F17"/>
    <w:rsid w:val="00101987"/>
    <w:rsid w:val="00101AC1"/>
    <w:rsid w:val="00102074"/>
    <w:rsid w:val="0010210B"/>
    <w:rsid w:val="00102D4E"/>
    <w:rsid w:val="00102F92"/>
    <w:rsid w:val="001030CD"/>
    <w:rsid w:val="00103241"/>
    <w:rsid w:val="00103643"/>
    <w:rsid w:val="00103975"/>
    <w:rsid w:val="00103B5A"/>
    <w:rsid w:val="00103D40"/>
    <w:rsid w:val="001048FB"/>
    <w:rsid w:val="00104A49"/>
    <w:rsid w:val="00105017"/>
    <w:rsid w:val="0010515E"/>
    <w:rsid w:val="001054F7"/>
    <w:rsid w:val="001055FD"/>
    <w:rsid w:val="00105643"/>
    <w:rsid w:val="0010570A"/>
    <w:rsid w:val="00105951"/>
    <w:rsid w:val="00105ACF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A8E"/>
    <w:rsid w:val="00110D61"/>
    <w:rsid w:val="00110F58"/>
    <w:rsid w:val="00111519"/>
    <w:rsid w:val="0011154C"/>
    <w:rsid w:val="0011157A"/>
    <w:rsid w:val="00111593"/>
    <w:rsid w:val="0011175E"/>
    <w:rsid w:val="00111A97"/>
    <w:rsid w:val="00112085"/>
    <w:rsid w:val="001122BC"/>
    <w:rsid w:val="001122FE"/>
    <w:rsid w:val="00112481"/>
    <w:rsid w:val="00112D5C"/>
    <w:rsid w:val="00112D83"/>
    <w:rsid w:val="001134F0"/>
    <w:rsid w:val="00113577"/>
    <w:rsid w:val="0011358D"/>
    <w:rsid w:val="001135CD"/>
    <w:rsid w:val="00113664"/>
    <w:rsid w:val="00113A0A"/>
    <w:rsid w:val="00113BB2"/>
    <w:rsid w:val="00113D2D"/>
    <w:rsid w:val="0011434E"/>
    <w:rsid w:val="00114B0B"/>
    <w:rsid w:val="00114EDF"/>
    <w:rsid w:val="001151F1"/>
    <w:rsid w:val="00115333"/>
    <w:rsid w:val="00115B05"/>
    <w:rsid w:val="00115DA2"/>
    <w:rsid w:val="00115EBA"/>
    <w:rsid w:val="0011649E"/>
    <w:rsid w:val="001166DB"/>
    <w:rsid w:val="00116A14"/>
    <w:rsid w:val="00116B76"/>
    <w:rsid w:val="001172AC"/>
    <w:rsid w:val="00117433"/>
    <w:rsid w:val="001176AF"/>
    <w:rsid w:val="001200C9"/>
    <w:rsid w:val="001202B9"/>
    <w:rsid w:val="0012097E"/>
    <w:rsid w:val="001210D1"/>
    <w:rsid w:val="001214FF"/>
    <w:rsid w:val="00121A73"/>
    <w:rsid w:val="00121DAD"/>
    <w:rsid w:val="00121EF1"/>
    <w:rsid w:val="0012234E"/>
    <w:rsid w:val="0012278F"/>
    <w:rsid w:val="00122C7E"/>
    <w:rsid w:val="00122D23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4D36"/>
    <w:rsid w:val="00125236"/>
    <w:rsid w:val="0012575E"/>
    <w:rsid w:val="00125AFC"/>
    <w:rsid w:val="00126181"/>
    <w:rsid w:val="001261C6"/>
    <w:rsid w:val="0012698D"/>
    <w:rsid w:val="00126D33"/>
    <w:rsid w:val="00126E55"/>
    <w:rsid w:val="00127637"/>
    <w:rsid w:val="00127926"/>
    <w:rsid w:val="00127CAB"/>
    <w:rsid w:val="00127F46"/>
    <w:rsid w:val="00130906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1F"/>
    <w:rsid w:val="001345AB"/>
    <w:rsid w:val="00134621"/>
    <w:rsid w:val="00134705"/>
    <w:rsid w:val="001347BE"/>
    <w:rsid w:val="001347C6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E16"/>
    <w:rsid w:val="001370CD"/>
    <w:rsid w:val="0013739D"/>
    <w:rsid w:val="001374EC"/>
    <w:rsid w:val="00137774"/>
    <w:rsid w:val="00137B44"/>
    <w:rsid w:val="001400E7"/>
    <w:rsid w:val="00140229"/>
    <w:rsid w:val="0014026A"/>
    <w:rsid w:val="0014098F"/>
    <w:rsid w:val="00140A82"/>
    <w:rsid w:val="00140EF1"/>
    <w:rsid w:val="0014114A"/>
    <w:rsid w:val="00141182"/>
    <w:rsid w:val="0014121C"/>
    <w:rsid w:val="00141B4C"/>
    <w:rsid w:val="00141CA5"/>
    <w:rsid w:val="00142268"/>
    <w:rsid w:val="001422CE"/>
    <w:rsid w:val="00142ABD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67A"/>
    <w:rsid w:val="00145774"/>
    <w:rsid w:val="0014598C"/>
    <w:rsid w:val="00145BD8"/>
    <w:rsid w:val="00145E81"/>
    <w:rsid w:val="00146241"/>
    <w:rsid w:val="0014627B"/>
    <w:rsid w:val="001464B9"/>
    <w:rsid w:val="001470F9"/>
    <w:rsid w:val="0014735A"/>
    <w:rsid w:val="00147753"/>
    <w:rsid w:val="00147926"/>
    <w:rsid w:val="00150304"/>
    <w:rsid w:val="001503AB"/>
    <w:rsid w:val="00150F5B"/>
    <w:rsid w:val="00151079"/>
    <w:rsid w:val="001516EB"/>
    <w:rsid w:val="0015215E"/>
    <w:rsid w:val="00152628"/>
    <w:rsid w:val="001526F5"/>
    <w:rsid w:val="00152E8F"/>
    <w:rsid w:val="00153054"/>
    <w:rsid w:val="00153157"/>
    <w:rsid w:val="0015315B"/>
    <w:rsid w:val="001531A6"/>
    <w:rsid w:val="00153807"/>
    <w:rsid w:val="00153F5D"/>
    <w:rsid w:val="00154008"/>
    <w:rsid w:val="001541FC"/>
    <w:rsid w:val="00154B05"/>
    <w:rsid w:val="00154BBC"/>
    <w:rsid w:val="00154CEA"/>
    <w:rsid w:val="00155335"/>
    <w:rsid w:val="00155659"/>
    <w:rsid w:val="00155AB9"/>
    <w:rsid w:val="00155F58"/>
    <w:rsid w:val="001563D8"/>
    <w:rsid w:val="00156CDE"/>
    <w:rsid w:val="00157284"/>
    <w:rsid w:val="001573E2"/>
    <w:rsid w:val="0015783A"/>
    <w:rsid w:val="001578AF"/>
    <w:rsid w:val="001578B6"/>
    <w:rsid w:val="00157991"/>
    <w:rsid w:val="00157FD5"/>
    <w:rsid w:val="001603B6"/>
    <w:rsid w:val="001603D5"/>
    <w:rsid w:val="0016056D"/>
    <w:rsid w:val="00160A13"/>
    <w:rsid w:val="00160A73"/>
    <w:rsid w:val="00161517"/>
    <w:rsid w:val="00162154"/>
    <w:rsid w:val="00162D17"/>
    <w:rsid w:val="00162E06"/>
    <w:rsid w:val="00162F71"/>
    <w:rsid w:val="001631AE"/>
    <w:rsid w:val="001632A1"/>
    <w:rsid w:val="0016345D"/>
    <w:rsid w:val="0016367E"/>
    <w:rsid w:val="00163715"/>
    <w:rsid w:val="00163AFA"/>
    <w:rsid w:val="00163B10"/>
    <w:rsid w:val="00163B86"/>
    <w:rsid w:val="00163ED6"/>
    <w:rsid w:val="0016414F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5F85"/>
    <w:rsid w:val="001663FB"/>
    <w:rsid w:val="00166FD1"/>
    <w:rsid w:val="00167072"/>
    <w:rsid w:val="00167A36"/>
    <w:rsid w:val="00167D2E"/>
    <w:rsid w:val="001707C3"/>
    <w:rsid w:val="00170817"/>
    <w:rsid w:val="00170B21"/>
    <w:rsid w:val="00170D17"/>
    <w:rsid w:val="00170DAA"/>
    <w:rsid w:val="001710AF"/>
    <w:rsid w:val="0017129B"/>
    <w:rsid w:val="001713E5"/>
    <w:rsid w:val="00171608"/>
    <w:rsid w:val="00171D93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B71"/>
    <w:rsid w:val="00174D14"/>
    <w:rsid w:val="00174D2E"/>
    <w:rsid w:val="00174F4B"/>
    <w:rsid w:val="001750F4"/>
    <w:rsid w:val="001758DF"/>
    <w:rsid w:val="00175919"/>
    <w:rsid w:val="00175A91"/>
    <w:rsid w:val="00175D3F"/>
    <w:rsid w:val="00175F44"/>
    <w:rsid w:val="00176130"/>
    <w:rsid w:val="001761CD"/>
    <w:rsid w:val="001762F6"/>
    <w:rsid w:val="001763D6"/>
    <w:rsid w:val="00176547"/>
    <w:rsid w:val="00176649"/>
    <w:rsid w:val="00176EC3"/>
    <w:rsid w:val="00177365"/>
    <w:rsid w:val="0017747E"/>
    <w:rsid w:val="00177553"/>
    <w:rsid w:val="001778F2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437"/>
    <w:rsid w:val="001826FF"/>
    <w:rsid w:val="00182C4D"/>
    <w:rsid w:val="00182CFC"/>
    <w:rsid w:val="001837A2"/>
    <w:rsid w:val="00183CDD"/>
    <w:rsid w:val="00183DB6"/>
    <w:rsid w:val="00184414"/>
    <w:rsid w:val="00184893"/>
    <w:rsid w:val="00184A12"/>
    <w:rsid w:val="00184BF9"/>
    <w:rsid w:val="001851C2"/>
    <w:rsid w:val="00186091"/>
    <w:rsid w:val="001868CF"/>
    <w:rsid w:val="00186DB2"/>
    <w:rsid w:val="00186F7B"/>
    <w:rsid w:val="00187429"/>
    <w:rsid w:val="00187650"/>
    <w:rsid w:val="001876FC"/>
    <w:rsid w:val="0019006D"/>
    <w:rsid w:val="00190122"/>
    <w:rsid w:val="00190152"/>
    <w:rsid w:val="0019042E"/>
    <w:rsid w:val="0019047A"/>
    <w:rsid w:val="001905AB"/>
    <w:rsid w:val="00190A05"/>
    <w:rsid w:val="00190EEB"/>
    <w:rsid w:val="0019120E"/>
    <w:rsid w:val="00191295"/>
    <w:rsid w:val="001918C1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082"/>
    <w:rsid w:val="00194681"/>
    <w:rsid w:val="00194BA1"/>
    <w:rsid w:val="00194D71"/>
    <w:rsid w:val="001951B3"/>
    <w:rsid w:val="001951CC"/>
    <w:rsid w:val="001952DC"/>
    <w:rsid w:val="001965F3"/>
    <w:rsid w:val="001967E5"/>
    <w:rsid w:val="0019699D"/>
    <w:rsid w:val="001969A3"/>
    <w:rsid w:val="00197B37"/>
    <w:rsid w:val="00197DC2"/>
    <w:rsid w:val="00197FF3"/>
    <w:rsid w:val="001A05A0"/>
    <w:rsid w:val="001A06FA"/>
    <w:rsid w:val="001A07AE"/>
    <w:rsid w:val="001A0A4E"/>
    <w:rsid w:val="001A0CE6"/>
    <w:rsid w:val="001A0FE7"/>
    <w:rsid w:val="001A1182"/>
    <w:rsid w:val="001A16EF"/>
    <w:rsid w:val="001A19B3"/>
    <w:rsid w:val="001A1F09"/>
    <w:rsid w:val="001A23F9"/>
    <w:rsid w:val="001A27C9"/>
    <w:rsid w:val="001A2F82"/>
    <w:rsid w:val="001A31C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4EB7"/>
    <w:rsid w:val="001A533C"/>
    <w:rsid w:val="001A5970"/>
    <w:rsid w:val="001A59DA"/>
    <w:rsid w:val="001A5A7F"/>
    <w:rsid w:val="001A6074"/>
    <w:rsid w:val="001A6247"/>
    <w:rsid w:val="001A6322"/>
    <w:rsid w:val="001A6428"/>
    <w:rsid w:val="001A64D4"/>
    <w:rsid w:val="001A6832"/>
    <w:rsid w:val="001A71A7"/>
    <w:rsid w:val="001A797C"/>
    <w:rsid w:val="001A7B7D"/>
    <w:rsid w:val="001A7BE9"/>
    <w:rsid w:val="001B027A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35A"/>
    <w:rsid w:val="001B3863"/>
    <w:rsid w:val="001B398D"/>
    <w:rsid w:val="001B3996"/>
    <w:rsid w:val="001B4553"/>
    <w:rsid w:val="001B455B"/>
    <w:rsid w:val="001B4857"/>
    <w:rsid w:val="001B48A8"/>
    <w:rsid w:val="001B4987"/>
    <w:rsid w:val="001B511E"/>
    <w:rsid w:val="001B5191"/>
    <w:rsid w:val="001B5744"/>
    <w:rsid w:val="001B5919"/>
    <w:rsid w:val="001B5A42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0B02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150"/>
    <w:rsid w:val="001C2581"/>
    <w:rsid w:val="001C26EF"/>
    <w:rsid w:val="001C2B6F"/>
    <w:rsid w:val="001C2E58"/>
    <w:rsid w:val="001C2F5F"/>
    <w:rsid w:val="001C2FE7"/>
    <w:rsid w:val="001C305A"/>
    <w:rsid w:val="001C32E2"/>
    <w:rsid w:val="001C3C56"/>
    <w:rsid w:val="001C43E0"/>
    <w:rsid w:val="001C4400"/>
    <w:rsid w:val="001C4836"/>
    <w:rsid w:val="001C4D3B"/>
    <w:rsid w:val="001C4E6B"/>
    <w:rsid w:val="001C52EA"/>
    <w:rsid w:val="001C5373"/>
    <w:rsid w:val="001C5420"/>
    <w:rsid w:val="001C5C0B"/>
    <w:rsid w:val="001C5F12"/>
    <w:rsid w:val="001C6063"/>
    <w:rsid w:val="001C60FC"/>
    <w:rsid w:val="001C6241"/>
    <w:rsid w:val="001C637B"/>
    <w:rsid w:val="001C637C"/>
    <w:rsid w:val="001C6442"/>
    <w:rsid w:val="001C646F"/>
    <w:rsid w:val="001C64AC"/>
    <w:rsid w:val="001C668E"/>
    <w:rsid w:val="001C6D2F"/>
    <w:rsid w:val="001C6F0F"/>
    <w:rsid w:val="001C7263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1DE6"/>
    <w:rsid w:val="001D281C"/>
    <w:rsid w:val="001D28F3"/>
    <w:rsid w:val="001D293B"/>
    <w:rsid w:val="001D2DEA"/>
    <w:rsid w:val="001D2EAC"/>
    <w:rsid w:val="001D316D"/>
    <w:rsid w:val="001D3291"/>
    <w:rsid w:val="001D329D"/>
    <w:rsid w:val="001D377D"/>
    <w:rsid w:val="001D3A38"/>
    <w:rsid w:val="001D3D3E"/>
    <w:rsid w:val="001D3EFA"/>
    <w:rsid w:val="001D4082"/>
    <w:rsid w:val="001D40E5"/>
    <w:rsid w:val="001D427B"/>
    <w:rsid w:val="001D4662"/>
    <w:rsid w:val="001D535D"/>
    <w:rsid w:val="001D6112"/>
    <w:rsid w:val="001D6488"/>
    <w:rsid w:val="001D6A32"/>
    <w:rsid w:val="001D7F3A"/>
    <w:rsid w:val="001E0275"/>
    <w:rsid w:val="001E02CE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C86"/>
    <w:rsid w:val="001E1F6B"/>
    <w:rsid w:val="001E23FF"/>
    <w:rsid w:val="001E2A81"/>
    <w:rsid w:val="001E3092"/>
    <w:rsid w:val="001E3777"/>
    <w:rsid w:val="001E3884"/>
    <w:rsid w:val="001E456D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A8"/>
    <w:rsid w:val="001E53DA"/>
    <w:rsid w:val="001E543E"/>
    <w:rsid w:val="001E55E4"/>
    <w:rsid w:val="001E59CF"/>
    <w:rsid w:val="001E5ADD"/>
    <w:rsid w:val="001E604A"/>
    <w:rsid w:val="001E61E2"/>
    <w:rsid w:val="001E6573"/>
    <w:rsid w:val="001E6603"/>
    <w:rsid w:val="001E682D"/>
    <w:rsid w:val="001E7308"/>
    <w:rsid w:val="001E7A42"/>
    <w:rsid w:val="001E7F9C"/>
    <w:rsid w:val="001F063C"/>
    <w:rsid w:val="001F064D"/>
    <w:rsid w:val="001F085C"/>
    <w:rsid w:val="001F09A0"/>
    <w:rsid w:val="001F0A08"/>
    <w:rsid w:val="001F0A44"/>
    <w:rsid w:val="001F0FC7"/>
    <w:rsid w:val="001F15DE"/>
    <w:rsid w:val="001F1E51"/>
    <w:rsid w:val="001F1FB7"/>
    <w:rsid w:val="001F1FCD"/>
    <w:rsid w:val="001F2358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0BD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601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37BA"/>
    <w:rsid w:val="00203B1D"/>
    <w:rsid w:val="00203E05"/>
    <w:rsid w:val="00203FE3"/>
    <w:rsid w:val="00204386"/>
    <w:rsid w:val="00204461"/>
    <w:rsid w:val="0020449B"/>
    <w:rsid w:val="002046AC"/>
    <w:rsid w:val="00204DB2"/>
    <w:rsid w:val="00204E0D"/>
    <w:rsid w:val="00204FA0"/>
    <w:rsid w:val="0020574F"/>
    <w:rsid w:val="00205F55"/>
    <w:rsid w:val="0020663F"/>
    <w:rsid w:val="00206737"/>
    <w:rsid w:val="00206B28"/>
    <w:rsid w:val="00206D5D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2A"/>
    <w:rsid w:val="00211439"/>
    <w:rsid w:val="002118D3"/>
    <w:rsid w:val="00211A9D"/>
    <w:rsid w:val="00211B14"/>
    <w:rsid w:val="00211E12"/>
    <w:rsid w:val="00211F1B"/>
    <w:rsid w:val="00212585"/>
    <w:rsid w:val="00212817"/>
    <w:rsid w:val="00213015"/>
    <w:rsid w:val="002137A8"/>
    <w:rsid w:val="00213EF9"/>
    <w:rsid w:val="002141DE"/>
    <w:rsid w:val="002142BC"/>
    <w:rsid w:val="0021520A"/>
    <w:rsid w:val="00215391"/>
    <w:rsid w:val="0021574F"/>
    <w:rsid w:val="00215834"/>
    <w:rsid w:val="00215D25"/>
    <w:rsid w:val="00215F20"/>
    <w:rsid w:val="00216205"/>
    <w:rsid w:val="0021648B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1DB5"/>
    <w:rsid w:val="00221F4C"/>
    <w:rsid w:val="002225BD"/>
    <w:rsid w:val="0022264B"/>
    <w:rsid w:val="00222B1D"/>
    <w:rsid w:val="00223223"/>
    <w:rsid w:val="0022325D"/>
    <w:rsid w:val="00223342"/>
    <w:rsid w:val="0022384D"/>
    <w:rsid w:val="002239EC"/>
    <w:rsid w:val="00223B81"/>
    <w:rsid w:val="00223D74"/>
    <w:rsid w:val="00223FE6"/>
    <w:rsid w:val="00224179"/>
    <w:rsid w:val="00224950"/>
    <w:rsid w:val="00224BC4"/>
    <w:rsid w:val="00224ED8"/>
    <w:rsid w:val="00224F18"/>
    <w:rsid w:val="0022519D"/>
    <w:rsid w:val="00225453"/>
    <w:rsid w:val="00225888"/>
    <w:rsid w:val="00225CE4"/>
    <w:rsid w:val="00226102"/>
    <w:rsid w:val="002267AB"/>
    <w:rsid w:val="00226844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47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6C6"/>
    <w:rsid w:val="00233875"/>
    <w:rsid w:val="002338D7"/>
    <w:rsid w:val="00233E5A"/>
    <w:rsid w:val="002342CB"/>
    <w:rsid w:val="0023431C"/>
    <w:rsid w:val="00234822"/>
    <w:rsid w:val="00234846"/>
    <w:rsid w:val="00234849"/>
    <w:rsid w:val="0023492C"/>
    <w:rsid w:val="002349C2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321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98F"/>
    <w:rsid w:val="00240A5B"/>
    <w:rsid w:val="00240BB3"/>
    <w:rsid w:val="00240E27"/>
    <w:rsid w:val="0024147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56C"/>
    <w:rsid w:val="00244776"/>
    <w:rsid w:val="00244A1C"/>
    <w:rsid w:val="002453A8"/>
    <w:rsid w:val="002455A5"/>
    <w:rsid w:val="00245BF1"/>
    <w:rsid w:val="00245CDB"/>
    <w:rsid w:val="00245D31"/>
    <w:rsid w:val="00246957"/>
    <w:rsid w:val="00246977"/>
    <w:rsid w:val="00246A73"/>
    <w:rsid w:val="00247262"/>
    <w:rsid w:val="002472A3"/>
    <w:rsid w:val="002473DF"/>
    <w:rsid w:val="0024784E"/>
    <w:rsid w:val="00247850"/>
    <w:rsid w:val="002479AD"/>
    <w:rsid w:val="00247F9D"/>
    <w:rsid w:val="00247FA9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28C3"/>
    <w:rsid w:val="00253267"/>
    <w:rsid w:val="0025365C"/>
    <w:rsid w:val="00253891"/>
    <w:rsid w:val="00253D34"/>
    <w:rsid w:val="002542A4"/>
    <w:rsid w:val="0025452B"/>
    <w:rsid w:val="0025460A"/>
    <w:rsid w:val="002547A7"/>
    <w:rsid w:val="00254F52"/>
    <w:rsid w:val="002551FB"/>
    <w:rsid w:val="00255202"/>
    <w:rsid w:val="002555DC"/>
    <w:rsid w:val="002558B7"/>
    <w:rsid w:val="00255C4B"/>
    <w:rsid w:val="00255CAF"/>
    <w:rsid w:val="00255E29"/>
    <w:rsid w:val="00256687"/>
    <w:rsid w:val="002568CC"/>
    <w:rsid w:val="00256C22"/>
    <w:rsid w:val="00256E41"/>
    <w:rsid w:val="00256FBD"/>
    <w:rsid w:val="00257223"/>
    <w:rsid w:val="002577B8"/>
    <w:rsid w:val="00257A90"/>
    <w:rsid w:val="00257D84"/>
    <w:rsid w:val="0026013B"/>
    <w:rsid w:val="0026061F"/>
    <w:rsid w:val="00260AC8"/>
    <w:rsid w:val="00261243"/>
    <w:rsid w:val="002613A4"/>
    <w:rsid w:val="0026151B"/>
    <w:rsid w:val="002617BB"/>
    <w:rsid w:val="00261838"/>
    <w:rsid w:val="002621BD"/>
    <w:rsid w:val="002626D9"/>
    <w:rsid w:val="00262F0F"/>
    <w:rsid w:val="00262F6F"/>
    <w:rsid w:val="0026307B"/>
    <w:rsid w:val="0026325E"/>
    <w:rsid w:val="00263B00"/>
    <w:rsid w:val="00263C45"/>
    <w:rsid w:val="00263F0E"/>
    <w:rsid w:val="0026422B"/>
    <w:rsid w:val="0026450E"/>
    <w:rsid w:val="00264642"/>
    <w:rsid w:val="00264925"/>
    <w:rsid w:val="00264966"/>
    <w:rsid w:val="0026498B"/>
    <w:rsid w:val="00264DA7"/>
    <w:rsid w:val="00265210"/>
    <w:rsid w:val="00265285"/>
    <w:rsid w:val="002653A7"/>
    <w:rsid w:val="00265FCF"/>
    <w:rsid w:val="002660AB"/>
    <w:rsid w:val="0026638D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1B9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2EF0"/>
    <w:rsid w:val="00272FA4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F0F"/>
    <w:rsid w:val="00275003"/>
    <w:rsid w:val="0027538B"/>
    <w:rsid w:val="002753DA"/>
    <w:rsid w:val="002755AF"/>
    <w:rsid w:val="00276B5D"/>
    <w:rsid w:val="00276B7B"/>
    <w:rsid w:val="00276B89"/>
    <w:rsid w:val="0027746F"/>
    <w:rsid w:val="002777B6"/>
    <w:rsid w:val="00277801"/>
    <w:rsid w:val="00277D5D"/>
    <w:rsid w:val="00280A23"/>
    <w:rsid w:val="00280BBD"/>
    <w:rsid w:val="00280C03"/>
    <w:rsid w:val="00280FD0"/>
    <w:rsid w:val="0028109F"/>
    <w:rsid w:val="00281307"/>
    <w:rsid w:val="0028130D"/>
    <w:rsid w:val="00281380"/>
    <w:rsid w:val="00281608"/>
    <w:rsid w:val="0028169E"/>
    <w:rsid w:val="002818A8"/>
    <w:rsid w:val="0028191B"/>
    <w:rsid w:val="00281B25"/>
    <w:rsid w:val="002824EC"/>
    <w:rsid w:val="002826CF"/>
    <w:rsid w:val="0028273D"/>
    <w:rsid w:val="00282934"/>
    <w:rsid w:val="00282A77"/>
    <w:rsid w:val="00282E48"/>
    <w:rsid w:val="00282EB8"/>
    <w:rsid w:val="002832C8"/>
    <w:rsid w:val="00283382"/>
    <w:rsid w:val="002833EF"/>
    <w:rsid w:val="00283447"/>
    <w:rsid w:val="002835A4"/>
    <w:rsid w:val="00283808"/>
    <w:rsid w:val="00283C15"/>
    <w:rsid w:val="0028404D"/>
    <w:rsid w:val="002841E9"/>
    <w:rsid w:val="00284675"/>
    <w:rsid w:val="002849DC"/>
    <w:rsid w:val="00284DC8"/>
    <w:rsid w:val="002853CB"/>
    <w:rsid w:val="00285520"/>
    <w:rsid w:val="00285575"/>
    <w:rsid w:val="00285638"/>
    <w:rsid w:val="002856AA"/>
    <w:rsid w:val="002861A3"/>
    <w:rsid w:val="002862C1"/>
    <w:rsid w:val="0028644D"/>
    <w:rsid w:val="00286C0D"/>
    <w:rsid w:val="00286DE4"/>
    <w:rsid w:val="00287181"/>
    <w:rsid w:val="002873DB"/>
    <w:rsid w:val="002874E7"/>
    <w:rsid w:val="00287CD3"/>
    <w:rsid w:val="00287D54"/>
    <w:rsid w:val="00287FAC"/>
    <w:rsid w:val="00290DAE"/>
    <w:rsid w:val="00290E5B"/>
    <w:rsid w:val="00290FF9"/>
    <w:rsid w:val="00291507"/>
    <w:rsid w:val="00291511"/>
    <w:rsid w:val="00291752"/>
    <w:rsid w:val="00291D46"/>
    <w:rsid w:val="0029206E"/>
    <w:rsid w:val="00292273"/>
    <w:rsid w:val="00292584"/>
    <w:rsid w:val="00292A3D"/>
    <w:rsid w:val="00292A85"/>
    <w:rsid w:val="00292E1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5E21"/>
    <w:rsid w:val="00296433"/>
    <w:rsid w:val="00296539"/>
    <w:rsid w:val="00296AA7"/>
    <w:rsid w:val="00296DFE"/>
    <w:rsid w:val="0029748E"/>
    <w:rsid w:val="00297972"/>
    <w:rsid w:val="002A0359"/>
    <w:rsid w:val="002A05FD"/>
    <w:rsid w:val="002A0C9B"/>
    <w:rsid w:val="002A0F22"/>
    <w:rsid w:val="002A1045"/>
    <w:rsid w:val="002A1163"/>
    <w:rsid w:val="002A11B0"/>
    <w:rsid w:val="002A15BC"/>
    <w:rsid w:val="002A19A2"/>
    <w:rsid w:val="002A1ADA"/>
    <w:rsid w:val="002A1ADB"/>
    <w:rsid w:val="002A1E7D"/>
    <w:rsid w:val="002A1E9F"/>
    <w:rsid w:val="002A25D8"/>
    <w:rsid w:val="002A26B6"/>
    <w:rsid w:val="002A26DA"/>
    <w:rsid w:val="002A280D"/>
    <w:rsid w:val="002A29AF"/>
    <w:rsid w:val="002A2D0C"/>
    <w:rsid w:val="002A30A3"/>
    <w:rsid w:val="002A3357"/>
    <w:rsid w:val="002A3575"/>
    <w:rsid w:val="002A358D"/>
    <w:rsid w:val="002A3762"/>
    <w:rsid w:val="002A37F6"/>
    <w:rsid w:val="002A38B3"/>
    <w:rsid w:val="002A39AE"/>
    <w:rsid w:val="002A3C2A"/>
    <w:rsid w:val="002A3EA1"/>
    <w:rsid w:val="002A3FE0"/>
    <w:rsid w:val="002A4309"/>
    <w:rsid w:val="002A4344"/>
    <w:rsid w:val="002A44BF"/>
    <w:rsid w:val="002A455B"/>
    <w:rsid w:val="002A4603"/>
    <w:rsid w:val="002A465C"/>
    <w:rsid w:val="002A4A3C"/>
    <w:rsid w:val="002A585B"/>
    <w:rsid w:val="002A5A16"/>
    <w:rsid w:val="002A5FC9"/>
    <w:rsid w:val="002A60D0"/>
    <w:rsid w:val="002A61DA"/>
    <w:rsid w:val="002A6476"/>
    <w:rsid w:val="002A6743"/>
    <w:rsid w:val="002A676B"/>
    <w:rsid w:val="002A69C0"/>
    <w:rsid w:val="002A6E5B"/>
    <w:rsid w:val="002A70D7"/>
    <w:rsid w:val="002A766C"/>
    <w:rsid w:val="002A7C01"/>
    <w:rsid w:val="002B006A"/>
    <w:rsid w:val="002B024F"/>
    <w:rsid w:val="002B0812"/>
    <w:rsid w:val="002B0912"/>
    <w:rsid w:val="002B0B3F"/>
    <w:rsid w:val="002B1117"/>
    <w:rsid w:val="002B1230"/>
    <w:rsid w:val="002B12FA"/>
    <w:rsid w:val="002B1809"/>
    <w:rsid w:val="002B185E"/>
    <w:rsid w:val="002B1B1D"/>
    <w:rsid w:val="002B22F3"/>
    <w:rsid w:val="002B2411"/>
    <w:rsid w:val="002B25F3"/>
    <w:rsid w:val="002B275B"/>
    <w:rsid w:val="002B2E7D"/>
    <w:rsid w:val="002B3276"/>
    <w:rsid w:val="002B335D"/>
    <w:rsid w:val="002B3389"/>
    <w:rsid w:val="002B34FC"/>
    <w:rsid w:val="002B3598"/>
    <w:rsid w:val="002B35F6"/>
    <w:rsid w:val="002B367C"/>
    <w:rsid w:val="002B3E7C"/>
    <w:rsid w:val="002B3F69"/>
    <w:rsid w:val="002B3FB3"/>
    <w:rsid w:val="002B44E6"/>
    <w:rsid w:val="002B46E6"/>
    <w:rsid w:val="002B4849"/>
    <w:rsid w:val="002B48BB"/>
    <w:rsid w:val="002B4BB4"/>
    <w:rsid w:val="002B4C02"/>
    <w:rsid w:val="002B4FF6"/>
    <w:rsid w:val="002B521F"/>
    <w:rsid w:val="002B555C"/>
    <w:rsid w:val="002B56FA"/>
    <w:rsid w:val="002B5CD6"/>
    <w:rsid w:val="002B5D82"/>
    <w:rsid w:val="002B5DEB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EFB"/>
    <w:rsid w:val="002B7F87"/>
    <w:rsid w:val="002C026D"/>
    <w:rsid w:val="002C073A"/>
    <w:rsid w:val="002C0961"/>
    <w:rsid w:val="002C0B8E"/>
    <w:rsid w:val="002C0F51"/>
    <w:rsid w:val="002C153C"/>
    <w:rsid w:val="002C1973"/>
    <w:rsid w:val="002C1CB0"/>
    <w:rsid w:val="002C1FE3"/>
    <w:rsid w:val="002C215D"/>
    <w:rsid w:val="002C227E"/>
    <w:rsid w:val="002C23CD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C0"/>
    <w:rsid w:val="002C41C9"/>
    <w:rsid w:val="002C43A5"/>
    <w:rsid w:val="002C4511"/>
    <w:rsid w:val="002C4635"/>
    <w:rsid w:val="002C49B4"/>
    <w:rsid w:val="002C4D1F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EE"/>
    <w:rsid w:val="002D0917"/>
    <w:rsid w:val="002D0BA3"/>
    <w:rsid w:val="002D0D0F"/>
    <w:rsid w:val="002D10BD"/>
    <w:rsid w:val="002D11EE"/>
    <w:rsid w:val="002D14BE"/>
    <w:rsid w:val="002D14E2"/>
    <w:rsid w:val="002D22EA"/>
    <w:rsid w:val="002D27AB"/>
    <w:rsid w:val="002D2C6A"/>
    <w:rsid w:val="002D4511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33C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8F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344"/>
    <w:rsid w:val="002E755A"/>
    <w:rsid w:val="002E7959"/>
    <w:rsid w:val="002E7BC3"/>
    <w:rsid w:val="002E7C8D"/>
    <w:rsid w:val="002F06C2"/>
    <w:rsid w:val="002F0984"/>
    <w:rsid w:val="002F103E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232"/>
    <w:rsid w:val="002F42F4"/>
    <w:rsid w:val="002F4754"/>
    <w:rsid w:val="002F4903"/>
    <w:rsid w:val="002F4B77"/>
    <w:rsid w:val="002F4F74"/>
    <w:rsid w:val="002F5046"/>
    <w:rsid w:val="002F5133"/>
    <w:rsid w:val="002F53AB"/>
    <w:rsid w:val="002F5807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73F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BAB"/>
    <w:rsid w:val="00301C9D"/>
    <w:rsid w:val="00301D49"/>
    <w:rsid w:val="003020F8"/>
    <w:rsid w:val="00302102"/>
    <w:rsid w:val="00302371"/>
    <w:rsid w:val="0030279D"/>
    <w:rsid w:val="00302B39"/>
    <w:rsid w:val="00303000"/>
    <w:rsid w:val="00303009"/>
    <w:rsid w:val="003037BA"/>
    <w:rsid w:val="00303F35"/>
    <w:rsid w:val="00304073"/>
    <w:rsid w:val="003042CB"/>
    <w:rsid w:val="003050FF"/>
    <w:rsid w:val="0030576E"/>
    <w:rsid w:val="003057EC"/>
    <w:rsid w:val="00305C54"/>
    <w:rsid w:val="00305E80"/>
    <w:rsid w:val="00305FFE"/>
    <w:rsid w:val="003066ED"/>
    <w:rsid w:val="00306ABF"/>
    <w:rsid w:val="00306B0C"/>
    <w:rsid w:val="00306BB2"/>
    <w:rsid w:val="00306C9F"/>
    <w:rsid w:val="00307152"/>
    <w:rsid w:val="0030720C"/>
    <w:rsid w:val="00307238"/>
    <w:rsid w:val="0030735B"/>
    <w:rsid w:val="00307382"/>
    <w:rsid w:val="00307393"/>
    <w:rsid w:val="00307943"/>
    <w:rsid w:val="00307BE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2C7C"/>
    <w:rsid w:val="003134E5"/>
    <w:rsid w:val="00313A31"/>
    <w:rsid w:val="00313AD3"/>
    <w:rsid w:val="00313C66"/>
    <w:rsid w:val="00313D5A"/>
    <w:rsid w:val="00314275"/>
    <w:rsid w:val="003149F6"/>
    <w:rsid w:val="00314C8B"/>
    <w:rsid w:val="00315122"/>
    <w:rsid w:val="00315154"/>
    <w:rsid w:val="00315BB8"/>
    <w:rsid w:val="00316488"/>
    <w:rsid w:val="003167C6"/>
    <w:rsid w:val="003167FD"/>
    <w:rsid w:val="003168BA"/>
    <w:rsid w:val="00316A59"/>
    <w:rsid w:val="003170FD"/>
    <w:rsid w:val="00317325"/>
    <w:rsid w:val="00317512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B0F"/>
    <w:rsid w:val="00320E5E"/>
    <w:rsid w:val="00320F47"/>
    <w:rsid w:val="003216D2"/>
    <w:rsid w:val="0032177B"/>
    <w:rsid w:val="003217BF"/>
    <w:rsid w:val="00321AD6"/>
    <w:rsid w:val="00321B4D"/>
    <w:rsid w:val="00321BAE"/>
    <w:rsid w:val="00321E1D"/>
    <w:rsid w:val="0032262D"/>
    <w:rsid w:val="003227A1"/>
    <w:rsid w:val="00322E57"/>
    <w:rsid w:val="00322F72"/>
    <w:rsid w:val="003237E5"/>
    <w:rsid w:val="00323952"/>
    <w:rsid w:val="00323E2B"/>
    <w:rsid w:val="003241EC"/>
    <w:rsid w:val="003242DC"/>
    <w:rsid w:val="003244BA"/>
    <w:rsid w:val="003246C8"/>
    <w:rsid w:val="0032489C"/>
    <w:rsid w:val="00324912"/>
    <w:rsid w:val="00324E67"/>
    <w:rsid w:val="00324F94"/>
    <w:rsid w:val="003252A4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199"/>
    <w:rsid w:val="003274A8"/>
    <w:rsid w:val="003276B7"/>
    <w:rsid w:val="00327AD4"/>
    <w:rsid w:val="00327D4A"/>
    <w:rsid w:val="00330111"/>
    <w:rsid w:val="00330679"/>
    <w:rsid w:val="0033089C"/>
    <w:rsid w:val="0033099B"/>
    <w:rsid w:val="00330A93"/>
    <w:rsid w:val="00330C0F"/>
    <w:rsid w:val="00330CA0"/>
    <w:rsid w:val="0033131C"/>
    <w:rsid w:val="00331C55"/>
    <w:rsid w:val="00332041"/>
    <w:rsid w:val="00332237"/>
    <w:rsid w:val="0033240E"/>
    <w:rsid w:val="00332A2B"/>
    <w:rsid w:val="00332A9C"/>
    <w:rsid w:val="00332C80"/>
    <w:rsid w:val="00332C99"/>
    <w:rsid w:val="00332DAD"/>
    <w:rsid w:val="00332F4A"/>
    <w:rsid w:val="00333B87"/>
    <w:rsid w:val="00333C1A"/>
    <w:rsid w:val="00333EBF"/>
    <w:rsid w:val="00334008"/>
    <w:rsid w:val="0033489E"/>
    <w:rsid w:val="00334959"/>
    <w:rsid w:val="00334A0D"/>
    <w:rsid w:val="00334FF0"/>
    <w:rsid w:val="00335475"/>
    <w:rsid w:val="00335ACB"/>
    <w:rsid w:val="00335D46"/>
    <w:rsid w:val="00335F6A"/>
    <w:rsid w:val="00335FBB"/>
    <w:rsid w:val="00336006"/>
    <w:rsid w:val="003360C5"/>
    <w:rsid w:val="003360FD"/>
    <w:rsid w:val="00336FBF"/>
    <w:rsid w:val="00336FDD"/>
    <w:rsid w:val="003370D7"/>
    <w:rsid w:val="0033797A"/>
    <w:rsid w:val="003400D3"/>
    <w:rsid w:val="0034016E"/>
    <w:rsid w:val="00340179"/>
    <w:rsid w:val="00340572"/>
    <w:rsid w:val="003405BB"/>
    <w:rsid w:val="00340868"/>
    <w:rsid w:val="00340E25"/>
    <w:rsid w:val="00340E68"/>
    <w:rsid w:val="00341170"/>
    <w:rsid w:val="0034130C"/>
    <w:rsid w:val="003416F4"/>
    <w:rsid w:val="00341DDE"/>
    <w:rsid w:val="00342114"/>
    <w:rsid w:val="00342190"/>
    <w:rsid w:val="00342809"/>
    <w:rsid w:val="00342891"/>
    <w:rsid w:val="00343182"/>
    <w:rsid w:val="00343396"/>
    <w:rsid w:val="00343535"/>
    <w:rsid w:val="003437A7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5E83"/>
    <w:rsid w:val="003460D3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BAC"/>
    <w:rsid w:val="00347E4F"/>
    <w:rsid w:val="003501A3"/>
    <w:rsid w:val="00350231"/>
    <w:rsid w:val="00350314"/>
    <w:rsid w:val="00350C4F"/>
    <w:rsid w:val="003512B4"/>
    <w:rsid w:val="003514CB"/>
    <w:rsid w:val="00351BFE"/>
    <w:rsid w:val="00351CA8"/>
    <w:rsid w:val="00351E92"/>
    <w:rsid w:val="0035208F"/>
    <w:rsid w:val="00352325"/>
    <w:rsid w:val="00353414"/>
    <w:rsid w:val="00353A44"/>
    <w:rsid w:val="00353BCF"/>
    <w:rsid w:val="00353CFD"/>
    <w:rsid w:val="00354057"/>
    <w:rsid w:val="0035433F"/>
    <w:rsid w:val="003547F2"/>
    <w:rsid w:val="00354CAE"/>
    <w:rsid w:val="003552F2"/>
    <w:rsid w:val="0035569C"/>
    <w:rsid w:val="0035574F"/>
    <w:rsid w:val="003558AD"/>
    <w:rsid w:val="00356440"/>
    <w:rsid w:val="0035651A"/>
    <w:rsid w:val="003566BD"/>
    <w:rsid w:val="00356ABB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4AF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4969"/>
    <w:rsid w:val="00364FDB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4C6"/>
    <w:rsid w:val="0037083C"/>
    <w:rsid w:val="00370905"/>
    <w:rsid w:val="00370A8B"/>
    <w:rsid w:val="0037170C"/>
    <w:rsid w:val="003718E4"/>
    <w:rsid w:val="00371D00"/>
    <w:rsid w:val="00371E3F"/>
    <w:rsid w:val="00372134"/>
    <w:rsid w:val="003721FF"/>
    <w:rsid w:val="003725E6"/>
    <w:rsid w:val="00372695"/>
    <w:rsid w:val="003726A0"/>
    <w:rsid w:val="00372A89"/>
    <w:rsid w:val="00372AEF"/>
    <w:rsid w:val="00372FA3"/>
    <w:rsid w:val="00373114"/>
    <w:rsid w:val="003733E5"/>
    <w:rsid w:val="0037344E"/>
    <w:rsid w:val="00373666"/>
    <w:rsid w:val="00373693"/>
    <w:rsid w:val="003738D9"/>
    <w:rsid w:val="003739C6"/>
    <w:rsid w:val="00373A76"/>
    <w:rsid w:val="00373C10"/>
    <w:rsid w:val="00373F38"/>
    <w:rsid w:val="0037407E"/>
    <w:rsid w:val="003742C4"/>
    <w:rsid w:val="00375141"/>
    <w:rsid w:val="003753EF"/>
    <w:rsid w:val="0037554D"/>
    <w:rsid w:val="00375B94"/>
    <w:rsid w:val="00375EAB"/>
    <w:rsid w:val="003769C9"/>
    <w:rsid w:val="00376A77"/>
    <w:rsid w:val="00376D1C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BC1"/>
    <w:rsid w:val="00380C78"/>
    <w:rsid w:val="00380DFD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3C29"/>
    <w:rsid w:val="00384374"/>
    <w:rsid w:val="003845C0"/>
    <w:rsid w:val="0038483E"/>
    <w:rsid w:val="00384924"/>
    <w:rsid w:val="00384AF4"/>
    <w:rsid w:val="00384E58"/>
    <w:rsid w:val="003852CF"/>
    <w:rsid w:val="00385541"/>
    <w:rsid w:val="003858F8"/>
    <w:rsid w:val="00385BFE"/>
    <w:rsid w:val="00386386"/>
    <w:rsid w:val="0038638C"/>
    <w:rsid w:val="0038639D"/>
    <w:rsid w:val="0038676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1A1"/>
    <w:rsid w:val="00392E63"/>
    <w:rsid w:val="0039339B"/>
    <w:rsid w:val="003939DA"/>
    <w:rsid w:val="00393D9A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5E7A"/>
    <w:rsid w:val="00396249"/>
    <w:rsid w:val="00396309"/>
    <w:rsid w:val="003965C8"/>
    <w:rsid w:val="00396788"/>
    <w:rsid w:val="00396926"/>
    <w:rsid w:val="00396A7F"/>
    <w:rsid w:val="00396AA7"/>
    <w:rsid w:val="003970D0"/>
    <w:rsid w:val="003970FF"/>
    <w:rsid w:val="00397302"/>
    <w:rsid w:val="00397847"/>
    <w:rsid w:val="003979B6"/>
    <w:rsid w:val="00397B7A"/>
    <w:rsid w:val="00397D25"/>
    <w:rsid w:val="003A02EE"/>
    <w:rsid w:val="003A0434"/>
    <w:rsid w:val="003A0B5B"/>
    <w:rsid w:val="003A0BB9"/>
    <w:rsid w:val="003A0D6D"/>
    <w:rsid w:val="003A1287"/>
    <w:rsid w:val="003A13CA"/>
    <w:rsid w:val="003A16EC"/>
    <w:rsid w:val="003A20D9"/>
    <w:rsid w:val="003A20E8"/>
    <w:rsid w:val="003A23EC"/>
    <w:rsid w:val="003A272C"/>
    <w:rsid w:val="003A2941"/>
    <w:rsid w:val="003A2AFB"/>
    <w:rsid w:val="003A3241"/>
    <w:rsid w:val="003A398D"/>
    <w:rsid w:val="003A3B42"/>
    <w:rsid w:val="003A3F77"/>
    <w:rsid w:val="003A410C"/>
    <w:rsid w:val="003A476B"/>
    <w:rsid w:val="003A487A"/>
    <w:rsid w:val="003A5239"/>
    <w:rsid w:val="003A5515"/>
    <w:rsid w:val="003A5659"/>
    <w:rsid w:val="003A5ED1"/>
    <w:rsid w:val="003A6076"/>
    <w:rsid w:val="003A6E62"/>
    <w:rsid w:val="003A6ED1"/>
    <w:rsid w:val="003A6EE5"/>
    <w:rsid w:val="003A6FDD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446"/>
    <w:rsid w:val="003B1686"/>
    <w:rsid w:val="003B1C46"/>
    <w:rsid w:val="003B2195"/>
    <w:rsid w:val="003B2516"/>
    <w:rsid w:val="003B2D3E"/>
    <w:rsid w:val="003B2DD6"/>
    <w:rsid w:val="003B2E29"/>
    <w:rsid w:val="003B3389"/>
    <w:rsid w:val="003B3393"/>
    <w:rsid w:val="003B3400"/>
    <w:rsid w:val="003B34ED"/>
    <w:rsid w:val="003B3A90"/>
    <w:rsid w:val="003B3C5A"/>
    <w:rsid w:val="003B3CFB"/>
    <w:rsid w:val="003B3DF7"/>
    <w:rsid w:val="003B3E91"/>
    <w:rsid w:val="003B3F2F"/>
    <w:rsid w:val="003B4449"/>
    <w:rsid w:val="003B44C1"/>
    <w:rsid w:val="003B4521"/>
    <w:rsid w:val="003B464C"/>
    <w:rsid w:val="003B4C15"/>
    <w:rsid w:val="003B5056"/>
    <w:rsid w:val="003B563E"/>
    <w:rsid w:val="003B564B"/>
    <w:rsid w:val="003B6F46"/>
    <w:rsid w:val="003B6F9A"/>
    <w:rsid w:val="003B6FBC"/>
    <w:rsid w:val="003B72BC"/>
    <w:rsid w:val="003B767E"/>
    <w:rsid w:val="003B772C"/>
    <w:rsid w:val="003B7BC9"/>
    <w:rsid w:val="003B7C50"/>
    <w:rsid w:val="003B7E6D"/>
    <w:rsid w:val="003B7F10"/>
    <w:rsid w:val="003C0023"/>
    <w:rsid w:val="003C0250"/>
    <w:rsid w:val="003C0645"/>
    <w:rsid w:val="003C0794"/>
    <w:rsid w:val="003C0D6B"/>
    <w:rsid w:val="003C0F87"/>
    <w:rsid w:val="003C0FFF"/>
    <w:rsid w:val="003C1265"/>
    <w:rsid w:val="003C13F5"/>
    <w:rsid w:val="003C1554"/>
    <w:rsid w:val="003C1C5D"/>
    <w:rsid w:val="003C241B"/>
    <w:rsid w:val="003C2445"/>
    <w:rsid w:val="003C278F"/>
    <w:rsid w:val="003C27BA"/>
    <w:rsid w:val="003C2C2A"/>
    <w:rsid w:val="003C2C33"/>
    <w:rsid w:val="003C308B"/>
    <w:rsid w:val="003C32D5"/>
    <w:rsid w:val="003C3634"/>
    <w:rsid w:val="003C36DB"/>
    <w:rsid w:val="003C3795"/>
    <w:rsid w:val="003C3A28"/>
    <w:rsid w:val="003C3C78"/>
    <w:rsid w:val="003C456D"/>
    <w:rsid w:val="003C48E4"/>
    <w:rsid w:val="003C4C96"/>
    <w:rsid w:val="003C4CB6"/>
    <w:rsid w:val="003C4E4C"/>
    <w:rsid w:val="003C5267"/>
    <w:rsid w:val="003C55E7"/>
    <w:rsid w:val="003C568D"/>
    <w:rsid w:val="003C5884"/>
    <w:rsid w:val="003C5FE8"/>
    <w:rsid w:val="003C63BD"/>
    <w:rsid w:val="003C66FF"/>
    <w:rsid w:val="003C6880"/>
    <w:rsid w:val="003C69A2"/>
    <w:rsid w:val="003C6B08"/>
    <w:rsid w:val="003C6B4A"/>
    <w:rsid w:val="003C7337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5C"/>
    <w:rsid w:val="003D42B2"/>
    <w:rsid w:val="003D42F3"/>
    <w:rsid w:val="003D4438"/>
    <w:rsid w:val="003D4843"/>
    <w:rsid w:val="003D4B17"/>
    <w:rsid w:val="003D4BBE"/>
    <w:rsid w:val="003D4CAA"/>
    <w:rsid w:val="003D5CB5"/>
    <w:rsid w:val="003D5DA4"/>
    <w:rsid w:val="003D5E51"/>
    <w:rsid w:val="003D5F9D"/>
    <w:rsid w:val="003D66C5"/>
    <w:rsid w:val="003D6A24"/>
    <w:rsid w:val="003D6BB6"/>
    <w:rsid w:val="003D6CD7"/>
    <w:rsid w:val="003D6E2E"/>
    <w:rsid w:val="003D7B56"/>
    <w:rsid w:val="003E06CA"/>
    <w:rsid w:val="003E0CB1"/>
    <w:rsid w:val="003E0D08"/>
    <w:rsid w:val="003E0E1A"/>
    <w:rsid w:val="003E0E25"/>
    <w:rsid w:val="003E118F"/>
    <w:rsid w:val="003E1695"/>
    <w:rsid w:val="003E190A"/>
    <w:rsid w:val="003E1D0B"/>
    <w:rsid w:val="003E2362"/>
    <w:rsid w:val="003E2686"/>
    <w:rsid w:val="003E2865"/>
    <w:rsid w:val="003E2A0C"/>
    <w:rsid w:val="003E2EDE"/>
    <w:rsid w:val="003E30CB"/>
    <w:rsid w:val="003E315C"/>
    <w:rsid w:val="003E366E"/>
    <w:rsid w:val="003E36B3"/>
    <w:rsid w:val="003E3897"/>
    <w:rsid w:val="003E3A95"/>
    <w:rsid w:val="003E3FD5"/>
    <w:rsid w:val="003E44E3"/>
    <w:rsid w:val="003E4F6D"/>
    <w:rsid w:val="003E5220"/>
    <w:rsid w:val="003E5347"/>
    <w:rsid w:val="003E5773"/>
    <w:rsid w:val="003E5A60"/>
    <w:rsid w:val="003E5E78"/>
    <w:rsid w:val="003E625C"/>
    <w:rsid w:val="003E6480"/>
    <w:rsid w:val="003E665F"/>
    <w:rsid w:val="003E6661"/>
    <w:rsid w:val="003E67EC"/>
    <w:rsid w:val="003E6EE2"/>
    <w:rsid w:val="003E6F97"/>
    <w:rsid w:val="003E727A"/>
    <w:rsid w:val="003E7291"/>
    <w:rsid w:val="003E74F4"/>
    <w:rsid w:val="003F0025"/>
    <w:rsid w:val="003F0689"/>
    <w:rsid w:val="003F09D3"/>
    <w:rsid w:val="003F09E5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3D2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5938"/>
    <w:rsid w:val="003F59BF"/>
    <w:rsid w:val="003F5C7A"/>
    <w:rsid w:val="003F603D"/>
    <w:rsid w:val="003F6062"/>
    <w:rsid w:val="003F60D4"/>
    <w:rsid w:val="003F6813"/>
    <w:rsid w:val="003F69DA"/>
    <w:rsid w:val="003F6B88"/>
    <w:rsid w:val="003F6E16"/>
    <w:rsid w:val="003F7429"/>
    <w:rsid w:val="003F78A2"/>
    <w:rsid w:val="003F7B52"/>
    <w:rsid w:val="003F7BD3"/>
    <w:rsid w:val="00400095"/>
    <w:rsid w:val="0040021C"/>
    <w:rsid w:val="004016C2"/>
    <w:rsid w:val="00401815"/>
    <w:rsid w:val="00401A46"/>
    <w:rsid w:val="00401D7F"/>
    <w:rsid w:val="00401DDB"/>
    <w:rsid w:val="00401E95"/>
    <w:rsid w:val="00402659"/>
    <w:rsid w:val="004029C4"/>
    <w:rsid w:val="00402B2A"/>
    <w:rsid w:val="00402B6C"/>
    <w:rsid w:val="004030DB"/>
    <w:rsid w:val="00403FBD"/>
    <w:rsid w:val="00403FFC"/>
    <w:rsid w:val="004048B7"/>
    <w:rsid w:val="00404B64"/>
    <w:rsid w:val="00404D45"/>
    <w:rsid w:val="00404E25"/>
    <w:rsid w:val="004054FC"/>
    <w:rsid w:val="00405B92"/>
    <w:rsid w:val="00405EB9"/>
    <w:rsid w:val="00406480"/>
    <w:rsid w:val="00406748"/>
    <w:rsid w:val="00406A18"/>
    <w:rsid w:val="00406AB1"/>
    <w:rsid w:val="0040722E"/>
    <w:rsid w:val="00407255"/>
    <w:rsid w:val="00407BB6"/>
    <w:rsid w:val="00407BD7"/>
    <w:rsid w:val="00407F17"/>
    <w:rsid w:val="004103F0"/>
    <w:rsid w:val="0041086F"/>
    <w:rsid w:val="004108E3"/>
    <w:rsid w:val="00410C7E"/>
    <w:rsid w:val="00411011"/>
    <w:rsid w:val="004110BD"/>
    <w:rsid w:val="004117CC"/>
    <w:rsid w:val="0041185C"/>
    <w:rsid w:val="00411A29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669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17D6F"/>
    <w:rsid w:val="00420287"/>
    <w:rsid w:val="00420AC9"/>
    <w:rsid w:val="00421339"/>
    <w:rsid w:val="00421374"/>
    <w:rsid w:val="004213E2"/>
    <w:rsid w:val="004215D9"/>
    <w:rsid w:val="00421670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8FE"/>
    <w:rsid w:val="00424932"/>
    <w:rsid w:val="00424B85"/>
    <w:rsid w:val="00424C4A"/>
    <w:rsid w:val="00424D8C"/>
    <w:rsid w:val="00424F58"/>
    <w:rsid w:val="0042524C"/>
    <w:rsid w:val="004253A0"/>
    <w:rsid w:val="004254C9"/>
    <w:rsid w:val="00425726"/>
    <w:rsid w:val="00425BD4"/>
    <w:rsid w:val="00425CD4"/>
    <w:rsid w:val="00425E40"/>
    <w:rsid w:val="00426344"/>
    <w:rsid w:val="004266D1"/>
    <w:rsid w:val="004267E0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C31"/>
    <w:rsid w:val="00430E4D"/>
    <w:rsid w:val="00430EB5"/>
    <w:rsid w:val="00431B35"/>
    <w:rsid w:val="00431E01"/>
    <w:rsid w:val="004320D5"/>
    <w:rsid w:val="004323FE"/>
    <w:rsid w:val="00432766"/>
    <w:rsid w:val="004327BC"/>
    <w:rsid w:val="0043291B"/>
    <w:rsid w:val="00432E09"/>
    <w:rsid w:val="004331C6"/>
    <w:rsid w:val="0043329D"/>
    <w:rsid w:val="004333B2"/>
    <w:rsid w:val="0043366C"/>
    <w:rsid w:val="00433E2D"/>
    <w:rsid w:val="00433EC9"/>
    <w:rsid w:val="004344FD"/>
    <w:rsid w:val="00434A95"/>
    <w:rsid w:val="00434CC2"/>
    <w:rsid w:val="00434F35"/>
    <w:rsid w:val="00434F44"/>
    <w:rsid w:val="0043570E"/>
    <w:rsid w:val="00435B9F"/>
    <w:rsid w:val="00435BDE"/>
    <w:rsid w:val="00435C26"/>
    <w:rsid w:val="00435E87"/>
    <w:rsid w:val="0043600D"/>
    <w:rsid w:val="0043603F"/>
    <w:rsid w:val="00436314"/>
    <w:rsid w:val="00436623"/>
    <w:rsid w:val="00436990"/>
    <w:rsid w:val="00437189"/>
    <w:rsid w:val="004379D1"/>
    <w:rsid w:val="00437CA0"/>
    <w:rsid w:val="00440010"/>
    <w:rsid w:val="00440C8C"/>
    <w:rsid w:val="00441103"/>
    <w:rsid w:val="00441144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B10"/>
    <w:rsid w:val="00443EF8"/>
    <w:rsid w:val="00443EFA"/>
    <w:rsid w:val="0044402B"/>
    <w:rsid w:val="004440ED"/>
    <w:rsid w:val="0044444D"/>
    <w:rsid w:val="0044447F"/>
    <w:rsid w:val="00444CA8"/>
    <w:rsid w:val="00444EE1"/>
    <w:rsid w:val="00444FD8"/>
    <w:rsid w:val="00445197"/>
    <w:rsid w:val="00445508"/>
    <w:rsid w:val="0044582C"/>
    <w:rsid w:val="00445E18"/>
    <w:rsid w:val="00445FDD"/>
    <w:rsid w:val="00446045"/>
    <w:rsid w:val="00446163"/>
    <w:rsid w:val="004464EA"/>
    <w:rsid w:val="00446A00"/>
    <w:rsid w:val="00446B20"/>
    <w:rsid w:val="00446E30"/>
    <w:rsid w:val="00446FC9"/>
    <w:rsid w:val="0044783D"/>
    <w:rsid w:val="00447EB6"/>
    <w:rsid w:val="004504C7"/>
    <w:rsid w:val="004504F9"/>
    <w:rsid w:val="00450AD9"/>
    <w:rsid w:val="00450B4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6C6"/>
    <w:rsid w:val="00453AA1"/>
    <w:rsid w:val="00453C4C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22"/>
    <w:rsid w:val="004556AD"/>
    <w:rsid w:val="00455C55"/>
    <w:rsid w:val="00456013"/>
    <w:rsid w:val="00456259"/>
    <w:rsid w:val="00456538"/>
    <w:rsid w:val="0045687A"/>
    <w:rsid w:val="00456A6B"/>
    <w:rsid w:val="00456C5E"/>
    <w:rsid w:val="00456CE7"/>
    <w:rsid w:val="00457DAB"/>
    <w:rsid w:val="00457FA6"/>
    <w:rsid w:val="00460096"/>
    <w:rsid w:val="00460A95"/>
    <w:rsid w:val="00460CBE"/>
    <w:rsid w:val="00460D71"/>
    <w:rsid w:val="00460ED8"/>
    <w:rsid w:val="004610CF"/>
    <w:rsid w:val="00461C0D"/>
    <w:rsid w:val="00461F95"/>
    <w:rsid w:val="00461FA9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5B"/>
    <w:rsid w:val="00463D82"/>
    <w:rsid w:val="00464454"/>
    <w:rsid w:val="00464903"/>
    <w:rsid w:val="00465322"/>
    <w:rsid w:val="0046534C"/>
    <w:rsid w:val="0046563A"/>
    <w:rsid w:val="00465776"/>
    <w:rsid w:val="00465B0D"/>
    <w:rsid w:val="00465B84"/>
    <w:rsid w:val="00465D98"/>
    <w:rsid w:val="004661A5"/>
    <w:rsid w:val="004662AC"/>
    <w:rsid w:val="00466C78"/>
    <w:rsid w:val="00466D0D"/>
    <w:rsid w:val="00466EA0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0EFB"/>
    <w:rsid w:val="00471415"/>
    <w:rsid w:val="00471A44"/>
    <w:rsid w:val="00471CC3"/>
    <w:rsid w:val="00472314"/>
    <w:rsid w:val="00472DA8"/>
    <w:rsid w:val="00472E93"/>
    <w:rsid w:val="00472EAF"/>
    <w:rsid w:val="004731E9"/>
    <w:rsid w:val="004733FE"/>
    <w:rsid w:val="004737A9"/>
    <w:rsid w:val="004737BB"/>
    <w:rsid w:val="004739CC"/>
    <w:rsid w:val="00473B29"/>
    <w:rsid w:val="00473B2A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08"/>
    <w:rsid w:val="00475DD0"/>
    <w:rsid w:val="00475EB0"/>
    <w:rsid w:val="00476145"/>
    <w:rsid w:val="00476252"/>
    <w:rsid w:val="004762FA"/>
    <w:rsid w:val="00476348"/>
    <w:rsid w:val="004767EA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236"/>
    <w:rsid w:val="00480415"/>
    <w:rsid w:val="00480676"/>
    <w:rsid w:val="004807EC"/>
    <w:rsid w:val="00480846"/>
    <w:rsid w:val="00480A20"/>
    <w:rsid w:val="00480B1E"/>
    <w:rsid w:val="00480BC5"/>
    <w:rsid w:val="00480D26"/>
    <w:rsid w:val="00480ED4"/>
    <w:rsid w:val="00481483"/>
    <w:rsid w:val="00481546"/>
    <w:rsid w:val="0048158A"/>
    <w:rsid w:val="0048167E"/>
    <w:rsid w:val="0048183A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7E8"/>
    <w:rsid w:val="0048396B"/>
    <w:rsid w:val="00483BC2"/>
    <w:rsid w:val="00483D4A"/>
    <w:rsid w:val="00483E74"/>
    <w:rsid w:val="0048400B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983"/>
    <w:rsid w:val="00485A20"/>
    <w:rsid w:val="00485C9F"/>
    <w:rsid w:val="0048676C"/>
    <w:rsid w:val="00486A94"/>
    <w:rsid w:val="004871C3"/>
    <w:rsid w:val="0048720E"/>
    <w:rsid w:val="00487648"/>
    <w:rsid w:val="004904AB"/>
    <w:rsid w:val="004905F6"/>
    <w:rsid w:val="00490815"/>
    <w:rsid w:val="004909D3"/>
    <w:rsid w:val="004909FD"/>
    <w:rsid w:val="00490A76"/>
    <w:rsid w:val="00490B34"/>
    <w:rsid w:val="00490BBE"/>
    <w:rsid w:val="00490F7E"/>
    <w:rsid w:val="00491599"/>
    <w:rsid w:val="004919D7"/>
    <w:rsid w:val="00491A2B"/>
    <w:rsid w:val="004920F9"/>
    <w:rsid w:val="00492183"/>
    <w:rsid w:val="0049245E"/>
    <w:rsid w:val="00492CBF"/>
    <w:rsid w:val="00492D13"/>
    <w:rsid w:val="0049309E"/>
    <w:rsid w:val="0049311E"/>
    <w:rsid w:val="004931EB"/>
    <w:rsid w:val="00493466"/>
    <w:rsid w:val="004935D1"/>
    <w:rsid w:val="004936FB"/>
    <w:rsid w:val="0049389C"/>
    <w:rsid w:val="00493C10"/>
    <w:rsid w:val="00493D5F"/>
    <w:rsid w:val="00493F68"/>
    <w:rsid w:val="0049410B"/>
    <w:rsid w:val="004943AD"/>
    <w:rsid w:val="0049469D"/>
    <w:rsid w:val="0049477B"/>
    <w:rsid w:val="00495440"/>
    <w:rsid w:val="004955A4"/>
    <w:rsid w:val="004955A8"/>
    <w:rsid w:val="00495A32"/>
    <w:rsid w:val="00495BF0"/>
    <w:rsid w:val="00495FCA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2E8"/>
    <w:rsid w:val="004A035A"/>
    <w:rsid w:val="004A039E"/>
    <w:rsid w:val="004A0775"/>
    <w:rsid w:val="004A0813"/>
    <w:rsid w:val="004A091D"/>
    <w:rsid w:val="004A107A"/>
    <w:rsid w:val="004A14A8"/>
    <w:rsid w:val="004A17C6"/>
    <w:rsid w:val="004A1FD9"/>
    <w:rsid w:val="004A22DD"/>
    <w:rsid w:val="004A24BA"/>
    <w:rsid w:val="004A24E9"/>
    <w:rsid w:val="004A26A4"/>
    <w:rsid w:val="004A28E9"/>
    <w:rsid w:val="004A2944"/>
    <w:rsid w:val="004A2A42"/>
    <w:rsid w:val="004A2F82"/>
    <w:rsid w:val="004A30F3"/>
    <w:rsid w:val="004A3540"/>
    <w:rsid w:val="004A3EF8"/>
    <w:rsid w:val="004A4762"/>
    <w:rsid w:val="004A47F3"/>
    <w:rsid w:val="004A4C39"/>
    <w:rsid w:val="004A50D3"/>
    <w:rsid w:val="004A50DF"/>
    <w:rsid w:val="004A5133"/>
    <w:rsid w:val="004A51F0"/>
    <w:rsid w:val="004A57AE"/>
    <w:rsid w:val="004A5A1A"/>
    <w:rsid w:val="004A5DF6"/>
    <w:rsid w:val="004A64C2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82B"/>
    <w:rsid w:val="004A79BA"/>
    <w:rsid w:val="004A7EAE"/>
    <w:rsid w:val="004B0416"/>
    <w:rsid w:val="004B0FC0"/>
    <w:rsid w:val="004B0FD9"/>
    <w:rsid w:val="004B10C2"/>
    <w:rsid w:val="004B1186"/>
    <w:rsid w:val="004B1423"/>
    <w:rsid w:val="004B14B2"/>
    <w:rsid w:val="004B17D1"/>
    <w:rsid w:val="004B2DA6"/>
    <w:rsid w:val="004B2F0A"/>
    <w:rsid w:val="004B2F96"/>
    <w:rsid w:val="004B307D"/>
    <w:rsid w:val="004B3477"/>
    <w:rsid w:val="004B38B7"/>
    <w:rsid w:val="004B3E0D"/>
    <w:rsid w:val="004B3E49"/>
    <w:rsid w:val="004B4366"/>
    <w:rsid w:val="004B46AB"/>
    <w:rsid w:val="004B4AC6"/>
    <w:rsid w:val="004B4B93"/>
    <w:rsid w:val="004B4C32"/>
    <w:rsid w:val="004B51C6"/>
    <w:rsid w:val="004B52B6"/>
    <w:rsid w:val="004B57CB"/>
    <w:rsid w:val="004B5EAB"/>
    <w:rsid w:val="004B60F9"/>
    <w:rsid w:val="004B6186"/>
    <w:rsid w:val="004B649E"/>
    <w:rsid w:val="004B68EB"/>
    <w:rsid w:val="004B6D13"/>
    <w:rsid w:val="004B76E6"/>
    <w:rsid w:val="004B7DA4"/>
    <w:rsid w:val="004B7DE9"/>
    <w:rsid w:val="004C004D"/>
    <w:rsid w:val="004C0481"/>
    <w:rsid w:val="004C0541"/>
    <w:rsid w:val="004C08A9"/>
    <w:rsid w:val="004C0AC7"/>
    <w:rsid w:val="004C0B1A"/>
    <w:rsid w:val="004C0CE3"/>
    <w:rsid w:val="004C18D3"/>
    <w:rsid w:val="004C1EDF"/>
    <w:rsid w:val="004C21DA"/>
    <w:rsid w:val="004C29CC"/>
    <w:rsid w:val="004C2B01"/>
    <w:rsid w:val="004C2E79"/>
    <w:rsid w:val="004C33A8"/>
    <w:rsid w:val="004C3C63"/>
    <w:rsid w:val="004C3FB4"/>
    <w:rsid w:val="004C4052"/>
    <w:rsid w:val="004C42DF"/>
    <w:rsid w:val="004C4422"/>
    <w:rsid w:val="004C4A1C"/>
    <w:rsid w:val="004C5299"/>
    <w:rsid w:val="004C5C3B"/>
    <w:rsid w:val="004C5D8A"/>
    <w:rsid w:val="004C5E57"/>
    <w:rsid w:val="004C5EB1"/>
    <w:rsid w:val="004C682B"/>
    <w:rsid w:val="004C69F4"/>
    <w:rsid w:val="004C78DE"/>
    <w:rsid w:val="004C7C57"/>
    <w:rsid w:val="004D01E3"/>
    <w:rsid w:val="004D0247"/>
    <w:rsid w:val="004D027F"/>
    <w:rsid w:val="004D0AE1"/>
    <w:rsid w:val="004D127C"/>
    <w:rsid w:val="004D1447"/>
    <w:rsid w:val="004D1B38"/>
    <w:rsid w:val="004D1BD1"/>
    <w:rsid w:val="004D1CD0"/>
    <w:rsid w:val="004D1FB1"/>
    <w:rsid w:val="004D2330"/>
    <w:rsid w:val="004D285C"/>
    <w:rsid w:val="004D2C7C"/>
    <w:rsid w:val="004D2D85"/>
    <w:rsid w:val="004D2E41"/>
    <w:rsid w:val="004D2E82"/>
    <w:rsid w:val="004D3925"/>
    <w:rsid w:val="004D3B0E"/>
    <w:rsid w:val="004D3B57"/>
    <w:rsid w:val="004D3D96"/>
    <w:rsid w:val="004D4312"/>
    <w:rsid w:val="004D43CD"/>
    <w:rsid w:val="004D448A"/>
    <w:rsid w:val="004D44EB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598"/>
    <w:rsid w:val="004D66F7"/>
    <w:rsid w:val="004D6918"/>
    <w:rsid w:val="004D6BEF"/>
    <w:rsid w:val="004D6F36"/>
    <w:rsid w:val="004D6F89"/>
    <w:rsid w:val="004D7339"/>
    <w:rsid w:val="004D77A1"/>
    <w:rsid w:val="004D79F8"/>
    <w:rsid w:val="004E03BF"/>
    <w:rsid w:val="004E0581"/>
    <w:rsid w:val="004E086F"/>
    <w:rsid w:val="004E0AE2"/>
    <w:rsid w:val="004E0D6F"/>
    <w:rsid w:val="004E0DFD"/>
    <w:rsid w:val="004E0EAE"/>
    <w:rsid w:val="004E0FE5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DAA"/>
    <w:rsid w:val="004E2F6E"/>
    <w:rsid w:val="004E3007"/>
    <w:rsid w:val="004E30C1"/>
    <w:rsid w:val="004E321B"/>
    <w:rsid w:val="004E35B7"/>
    <w:rsid w:val="004E3760"/>
    <w:rsid w:val="004E3A29"/>
    <w:rsid w:val="004E3D3D"/>
    <w:rsid w:val="004E3DC5"/>
    <w:rsid w:val="004E3FDA"/>
    <w:rsid w:val="004E4293"/>
    <w:rsid w:val="004E4B2C"/>
    <w:rsid w:val="004E4DD9"/>
    <w:rsid w:val="004E5459"/>
    <w:rsid w:val="004E5623"/>
    <w:rsid w:val="004E56F9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6979"/>
    <w:rsid w:val="004E731E"/>
    <w:rsid w:val="004E7955"/>
    <w:rsid w:val="004E7B4F"/>
    <w:rsid w:val="004F00AC"/>
    <w:rsid w:val="004F055A"/>
    <w:rsid w:val="004F09CE"/>
    <w:rsid w:val="004F0A6A"/>
    <w:rsid w:val="004F0B40"/>
    <w:rsid w:val="004F0DC0"/>
    <w:rsid w:val="004F1124"/>
    <w:rsid w:val="004F1290"/>
    <w:rsid w:val="004F1567"/>
    <w:rsid w:val="004F1800"/>
    <w:rsid w:val="004F1CC1"/>
    <w:rsid w:val="004F1CD0"/>
    <w:rsid w:val="004F1E14"/>
    <w:rsid w:val="004F271E"/>
    <w:rsid w:val="004F2750"/>
    <w:rsid w:val="004F2A3F"/>
    <w:rsid w:val="004F2BCC"/>
    <w:rsid w:val="004F3041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6D8"/>
    <w:rsid w:val="004F6A52"/>
    <w:rsid w:val="004F729A"/>
    <w:rsid w:val="004F743C"/>
    <w:rsid w:val="004F753C"/>
    <w:rsid w:val="004F773E"/>
    <w:rsid w:val="004F77A1"/>
    <w:rsid w:val="004F79CF"/>
    <w:rsid w:val="004F79D8"/>
    <w:rsid w:val="004F7E63"/>
    <w:rsid w:val="0050029A"/>
    <w:rsid w:val="005005E0"/>
    <w:rsid w:val="00500A22"/>
    <w:rsid w:val="00500BF0"/>
    <w:rsid w:val="00500F75"/>
    <w:rsid w:val="00501062"/>
    <w:rsid w:val="005015B4"/>
    <w:rsid w:val="005015F5"/>
    <w:rsid w:val="00501672"/>
    <w:rsid w:val="00501779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9E0"/>
    <w:rsid w:val="00503A55"/>
    <w:rsid w:val="00503CEC"/>
    <w:rsid w:val="00504DC7"/>
    <w:rsid w:val="00505105"/>
    <w:rsid w:val="0050572F"/>
    <w:rsid w:val="0050578F"/>
    <w:rsid w:val="00506D44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BD7"/>
    <w:rsid w:val="00511D0D"/>
    <w:rsid w:val="00511DA5"/>
    <w:rsid w:val="00511FEB"/>
    <w:rsid w:val="00512059"/>
    <w:rsid w:val="005125F2"/>
    <w:rsid w:val="00512C06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66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8E"/>
    <w:rsid w:val="00522BF9"/>
    <w:rsid w:val="00522EBC"/>
    <w:rsid w:val="00523168"/>
    <w:rsid w:val="0052361A"/>
    <w:rsid w:val="00523804"/>
    <w:rsid w:val="005239CA"/>
    <w:rsid w:val="00523B4B"/>
    <w:rsid w:val="00524C5C"/>
    <w:rsid w:val="00524CBA"/>
    <w:rsid w:val="00524DDB"/>
    <w:rsid w:val="00524E14"/>
    <w:rsid w:val="00524FAE"/>
    <w:rsid w:val="0052501D"/>
    <w:rsid w:val="00525775"/>
    <w:rsid w:val="00525875"/>
    <w:rsid w:val="005258E0"/>
    <w:rsid w:val="00525F1C"/>
    <w:rsid w:val="00526121"/>
    <w:rsid w:val="005268D6"/>
    <w:rsid w:val="00526D6D"/>
    <w:rsid w:val="00526ED8"/>
    <w:rsid w:val="00526F34"/>
    <w:rsid w:val="00527083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3393"/>
    <w:rsid w:val="00534236"/>
    <w:rsid w:val="005344FE"/>
    <w:rsid w:val="005348F8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6"/>
    <w:rsid w:val="00540D0B"/>
    <w:rsid w:val="00540D7A"/>
    <w:rsid w:val="005415B6"/>
    <w:rsid w:val="00541C55"/>
    <w:rsid w:val="00541D13"/>
    <w:rsid w:val="00541D56"/>
    <w:rsid w:val="00541E15"/>
    <w:rsid w:val="00541FEB"/>
    <w:rsid w:val="0054286A"/>
    <w:rsid w:val="005429BC"/>
    <w:rsid w:val="00542B71"/>
    <w:rsid w:val="005431F9"/>
    <w:rsid w:val="00543283"/>
    <w:rsid w:val="0054349F"/>
    <w:rsid w:val="0054358F"/>
    <w:rsid w:val="00543864"/>
    <w:rsid w:val="00543895"/>
    <w:rsid w:val="00543EAD"/>
    <w:rsid w:val="005440C1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697"/>
    <w:rsid w:val="005467AB"/>
    <w:rsid w:val="00546A79"/>
    <w:rsid w:val="00546FB3"/>
    <w:rsid w:val="00547050"/>
    <w:rsid w:val="005473C2"/>
    <w:rsid w:val="00547A56"/>
    <w:rsid w:val="00547DD5"/>
    <w:rsid w:val="005502E4"/>
    <w:rsid w:val="0055030C"/>
    <w:rsid w:val="00550748"/>
    <w:rsid w:val="0055079C"/>
    <w:rsid w:val="00550CD3"/>
    <w:rsid w:val="00550D1F"/>
    <w:rsid w:val="00550D62"/>
    <w:rsid w:val="00551827"/>
    <w:rsid w:val="00551840"/>
    <w:rsid w:val="00551D20"/>
    <w:rsid w:val="00551DB0"/>
    <w:rsid w:val="005524F0"/>
    <w:rsid w:val="005524F4"/>
    <w:rsid w:val="00552777"/>
    <w:rsid w:val="00552A68"/>
    <w:rsid w:val="00552FA3"/>
    <w:rsid w:val="005532E0"/>
    <w:rsid w:val="005532ED"/>
    <w:rsid w:val="0055332F"/>
    <w:rsid w:val="00553691"/>
    <w:rsid w:val="005536B1"/>
    <w:rsid w:val="005540FE"/>
    <w:rsid w:val="0055427F"/>
    <w:rsid w:val="0055451C"/>
    <w:rsid w:val="005549EA"/>
    <w:rsid w:val="00554ADB"/>
    <w:rsid w:val="0055519E"/>
    <w:rsid w:val="00555218"/>
    <w:rsid w:val="0055532C"/>
    <w:rsid w:val="00555BC6"/>
    <w:rsid w:val="00555BE8"/>
    <w:rsid w:val="00555CB8"/>
    <w:rsid w:val="00555E38"/>
    <w:rsid w:val="00556051"/>
    <w:rsid w:val="00556FB7"/>
    <w:rsid w:val="0055715C"/>
    <w:rsid w:val="0055764F"/>
    <w:rsid w:val="00557756"/>
    <w:rsid w:val="0056013A"/>
    <w:rsid w:val="00560452"/>
    <w:rsid w:val="005604AC"/>
    <w:rsid w:val="005607FB"/>
    <w:rsid w:val="00560892"/>
    <w:rsid w:val="00560A18"/>
    <w:rsid w:val="00560A34"/>
    <w:rsid w:val="00560CDD"/>
    <w:rsid w:val="00560DE4"/>
    <w:rsid w:val="0056123C"/>
    <w:rsid w:val="00561398"/>
    <w:rsid w:val="00561480"/>
    <w:rsid w:val="005616A0"/>
    <w:rsid w:val="005618BA"/>
    <w:rsid w:val="0056191F"/>
    <w:rsid w:val="00561A31"/>
    <w:rsid w:val="00561A4E"/>
    <w:rsid w:val="00561BE6"/>
    <w:rsid w:val="005623AE"/>
    <w:rsid w:val="005624F2"/>
    <w:rsid w:val="00562928"/>
    <w:rsid w:val="00562960"/>
    <w:rsid w:val="00563190"/>
    <w:rsid w:val="00563FB1"/>
    <w:rsid w:val="0056417A"/>
    <w:rsid w:val="005643AD"/>
    <w:rsid w:val="005646CD"/>
    <w:rsid w:val="00565305"/>
    <w:rsid w:val="005659BA"/>
    <w:rsid w:val="005659E6"/>
    <w:rsid w:val="00565AC8"/>
    <w:rsid w:val="00565E5D"/>
    <w:rsid w:val="00566614"/>
    <w:rsid w:val="00566670"/>
    <w:rsid w:val="00566691"/>
    <w:rsid w:val="0056677A"/>
    <w:rsid w:val="00566891"/>
    <w:rsid w:val="005668A7"/>
    <w:rsid w:val="00567449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1E8"/>
    <w:rsid w:val="00571386"/>
    <w:rsid w:val="00571E49"/>
    <w:rsid w:val="00571F37"/>
    <w:rsid w:val="00571FAC"/>
    <w:rsid w:val="005720F0"/>
    <w:rsid w:val="00572207"/>
    <w:rsid w:val="00572231"/>
    <w:rsid w:val="0057261C"/>
    <w:rsid w:val="0057280B"/>
    <w:rsid w:val="00572C6F"/>
    <w:rsid w:val="0057307F"/>
    <w:rsid w:val="0057368B"/>
    <w:rsid w:val="005739EB"/>
    <w:rsid w:val="005739F1"/>
    <w:rsid w:val="00573D1E"/>
    <w:rsid w:val="005740F2"/>
    <w:rsid w:val="00574369"/>
    <w:rsid w:val="005743F5"/>
    <w:rsid w:val="0057446F"/>
    <w:rsid w:val="005745DC"/>
    <w:rsid w:val="005746C2"/>
    <w:rsid w:val="00574A88"/>
    <w:rsid w:val="00574D61"/>
    <w:rsid w:val="00574DF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C7D"/>
    <w:rsid w:val="00576F97"/>
    <w:rsid w:val="00576FD8"/>
    <w:rsid w:val="0057725A"/>
    <w:rsid w:val="00577739"/>
    <w:rsid w:val="00577D8D"/>
    <w:rsid w:val="00580188"/>
    <w:rsid w:val="00580560"/>
    <w:rsid w:val="005806E1"/>
    <w:rsid w:val="00580855"/>
    <w:rsid w:val="00580EBF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3000"/>
    <w:rsid w:val="005830E5"/>
    <w:rsid w:val="005831D1"/>
    <w:rsid w:val="005833BA"/>
    <w:rsid w:val="00583BFD"/>
    <w:rsid w:val="00583D8D"/>
    <w:rsid w:val="00583E45"/>
    <w:rsid w:val="00583ECC"/>
    <w:rsid w:val="005842A1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E0"/>
    <w:rsid w:val="00586E01"/>
    <w:rsid w:val="00587089"/>
    <w:rsid w:val="00587276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06E"/>
    <w:rsid w:val="0059267A"/>
    <w:rsid w:val="005928AF"/>
    <w:rsid w:val="005929EF"/>
    <w:rsid w:val="00592DA9"/>
    <w:rsid w:val="00592EB3"/>
    <w:rsid w:val="005932B0"/>
    <w:rsid w:val="00593690"/>
    <w:rsid w:val="00593CEB"/>
    <w:rsid w:val="00593D1B"/>
    <w:rsid w:val="00594076"/>
    <w:rsid w:val="00594390"/>
    <w:rsid w:val="0059461A"/>
    <w:rsid w:val="005948A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5BC0"/>
    <w:rsid w:val="0059632B"/>
    <w:rsid w:val="005966EC"/>
    <w:rsid w:val="0059685D"/>
    <w:rsid w:val="00596E3A"/>
    <w:rsid w:val="0059738C"/>
    <w:rsid w:val="0059745D"/>
    <w:rsid w:val="00597AC0"/>
    <w:rsid w:val="00597E66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3D4"/>
    <w:rsid w:val="005A2986"/>
    <w:rsid w:val="005A2AFC"/>
    <w:rsid w:val="005A3C4F"/>
    <w:rsid w:val="005A407B"/>
    <w:rsid w:val="005A4411"/>
    <w:rsid w:val="005A47A3"/>
    <w:rsid w:val="005A47F9"/>
    <w:rsid w:val="005A51ED"/>
    <w:rsid w:val="005A52AF"/>
    <w:rsid w:val="005A52E8"/>
    <w:rsid w:val="005A5370"/>
    <w:rsid w:val="005A566A"/>
    <w:rsid w:val="005A5C2E"/>
    <w:rsid w:val="005A5E74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4BE"/>
    <w:rsid w:val="005B1638"/>
    <w:rsid w:val="005B1EA3"/>
    <w:rsid w:val="005B200B"/>
    <w:rsid w:val="005B242F"/>
    <w:rsid w:val="005B2778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376"/>
    <w:rsid w:val="005B5A76"/>
    <w:rsid w:val="005B5F87"/>
    <w:rsid w:val="005B6155"/>
    <w:rsid w:val="005B635A"/>
    <w:rsid w:val="005B6497"/>
    <w:rsid w:val="005B6537"/>
    <w:rsid w:val="005B6D9B"/>
    <w:rsid w:val="005B6F13"/>
    <w:rsid w:val="005B706E"/>
    <w:rsid w:val="005B7411"/>
    <w:rsid w:val="005B743C"/>
    <w:rsid w:val="005B74A5"/>
    <w:rsid w:val="005B751D"/>
    <w:rsid w:val="005B7F2B"/>
    <w:rsid w:val="005C042A"/>
    <w:rsid w:val="005C0610"/>
    <w:rsid w:val="005C10F9"/>
    <w:rsid w:val="005C1135"/>
    <w:rsid w:val="005C146E"/>
    <w:rsid w:val="005C169A"/>
    <w:rsid w:val="005C16BB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1A"/>
    <w:rsid w:val="005C5681"/>
    <w:rsid w:val="005C5778"/>
    <w:rsid w:val="005C589D"/>
    <w:rsid w:val="005C5F09"/>
    <w:rsid w:val="005C66C7"/>
    <w:rsid w:val="005C698E"/>
    <w:rsid w:val="005C7342"/>
    <w:rsid w:val="005C73C4"/>
    <w:rsid w:val="005C74EE"/>
    <w:rsid w:val="005C76BE"/>
    <w:rsid w:val="005C7732"/>
    <w:rsid w:val="005C7829"/>
    <w:rsid w:val="005C7ADA"/>
    <w:rsid w:val="005C7AEC"/>
    <w:rsid w:val="005C7AEF"/>
    <w:rsid w:val="005D01CA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5F1"/>
    <w:rsid w:val="005D3927"/>
    <w:rsid w:val="005D3937"/>
    <w:rsid w:val="005D4CE1"/>
    <w:rsid w:val="005D4E54"/>
    <w:rsid w:val="005D4F31"/>
    <w:rsid w:val="005D4FBF"/>
    <w:rsid w:val="005D50DA"/>
    <w:rsid w:val="005D57B4"/>
    <w:rsid w:val="005D5A7C"/>
    <w:rsid w:val="005D5D96"/>
    <w:rsid w:val="005D5F58"/>
    <w:rsid w:val="005D62A6"/>
    <w:rsid w:val="005D6435"/>
    <w:rsid w:val="005D6824"/>
    <w:rsid w:val="005D6C82"/>
    <w:rsid w:val="005D6DCF"/>
    <w:rsid w:val="005D6E13"/>
    <w:rsid w:val="005D7298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50"/>
    <w:rsid w:val="005E11B4"/>
    <w:rsid w:val="005E120D"/>
    <w:rsid w:val="005E1726"/>
    <w:rsid w:val="005E1AB0"/>
    <w:rsid w:val="005E2212"/>
    <w:rsid w:val="005E23D2"/>
    <w:rsid w:val="005E2579"/>
    <w:rsid w:val="005E26FB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999"/>
    <w:rsid w:val="005F055F"/>
    <w:rsid w:val="005F07DD"/>
    <w:rsid w:val="005F0A5D"/>
    <w:rsid w:val="005F0DA2"/>
    <w:rsid w:val="005F12E6"/>
    <w:rsid w:val="005F14C9"/>
    <w:rsid w:val="005F162B"/>
    <w:rsid w:val="005F178D"/>
    <w:rsid w:val="005F17A3"/>
    <w:rsid w:val="005F1D8E"/>
    <w:rsid w:val="005F1DBF"/>
    <w:rsid w:val="005F22BE"/>
    <w:rsid w:val="005F2563"/>
    <w:rsid w:val="005F266C"/>
    <w:rsid w:val="005F2A4C"/>
    <w:rsid w:val="005F2F6A"/>
    <w:rsid w:val="005F31B3"/>
    <w:rsid w:val="005F33F7"/>
    <w:rsid w:val="005F376C"/>
    <w:rsid w:val="005F3AE1"/>
    <w:rsid w:val="005F3B57"/>
    <w:rsid w:val="005F4166"/>
    <w:rsid w:val="005F41F7"/>
    <w:rsid w:val="005F45FE"/>
    <w:rsid w:val="005F4686"/>
    <w:rsid w:val="005F4697"/>
    <w:rsid w:val="005F4701"/>
    <w:rsid w:val="005F484F"/>
    <w:rsid w:val="005F4C1C"/>
    <w:rsid w:val="005F4CF1"/>
    <w:rsid w:val="005F553F"/>
    <w:rsid w:val="005F572E"/>
    <w:rsid w:val="005F58BB"/>
    <w:rsid w:val="005F623D"/>
    <w:rsid w:val="005F6AA7"/>
    <w:rsid w:val="005F74C3"/>
    <w:rsid w:val="005F74EA"/>
    <w:rsid w:val="005F7B3C"/>
    <w:rsid w:val="00600206"/>
    <w:rsid w:val="00600734"/>
    <w:rsid w:val="0060079E"/>
    <w:rsid w:val="006009D7"/>
    <w:rsid w:val="00600B23"/>
    <w:rsid w:val="00600CA4"/>
    <w:rsid w:val="00601033"/>
    <w:rsid w:val="00601493"/>
    <w:rsid w:val="0060183C"/>
    <w:rsid w:val="00601BFA"/>
    <w:rsid w:val="00602047"/>
    <w:rsid w:val="00602132"/>
    <w:rsid w:val="006023E7"/>
    <w:rsid w:val="00603207"/>
    <w:rsid w:val="00603286"/>
    <w:rsid w:val="00603381"/>
    <w:rsid w:val="00603681"/>
    <w:rsid w:val="00603C39"/>
    <w:rsid w:val="00603DD2"/>
    <w:rsid w:val="00603FEE"/>
    <w:rsid w:val="00604136"/>
    <w:rsid w:val="00604263"/>
    <w:rsid w:val="00604A42"/>
    <w:rsid w:val="00604CFA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7DA"/>
    <w:rsid w:val="00606A7F"/>
    <w:rsid w:val="00606D3D"/>
    <w:rsid w:val="00606E7B"/>
    <w:rsid w:val="006070AB"/>
    <w:rsid w:val="00607769"/>
    <w:rsid w:val="00607A0D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BB3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35"/>
    <w:rsid w:val="006154C0"/>
    <w:rsid w:val="006155B8"/>
    <w:rsid w:val="00615851"/>
    <w:rsid w:val="00615C13"/>
    <w:rsid w:val="00616529"/>
    <w:rsid w:val="00616540"/>
    <w:rsid w:val="00616B16"/>
    <w:rsid w:val="00616C03"/>
    <w:rsid w:val="0061715B"/>
    <w:rsid w:val="006178AB"/>
    <w:rsid w:val="00617971"/>
    <w:rsid w:val="00617C4B"/>
    <w:rsid w:val="0062031B"/>
    <w:rsid w:val="006208B4"/>
    <w:rsid w:val="0062094D"/>
    <w:rsid w:val="00620955"/>
    <w:rsid w:val="0062097D"/>
    <w:rsid w:val="00620C54"/>
    <w:rsid w:val="00620CC0"/>
    <w:rsid w:val="00620D7A"/>
    <w:rsid w:val="00621188"/>
    <w:rsid w:val="00621461"/>
    <w:rsid w:val="00621CDF"/>
    <w:rsid w:val="00622195"/>
    <w:rsid w:val="006221C1"/>
    <w:rsid w:val="00622396"/>
    <w:rsid w:val="006225E9"/>
    <w:rsid w:val="00622AEB"/>
    <w:rsid w:val="00622B0C"/>
    <w:rsid w:val="00622B6E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2CD"/>
    <w:rsid w:val="00624352"/>
    <w:rsid w:val="006244D6"/>
    <w:rsid w:val="00624597"/>
    <w:rsid w:val="0062489F"/>
    <w:rsid w:val="00624EB4"/>
    <w:rsid w:val="00624F04"/>
    <w:rsid w:val="00624F94"/>
    <w:rsid w:val="00625014"/>
    <w:rsid w:val="00625210"/>
    <w:rsid w:val="006252B3"/>
    <w:rsid w:val="006255EC"/>
    <w:rsid w:val="006258F8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B96"/>
    <w:rsid w:val="00627C0E"/>
    <w:rsid w:val="006300FF"/>
    <w:rsid w:val="0063010A"/>
    <w:rsid w:val="006301AC"/>
    <w:rsid w:val="006303E5"/>
    <w:rsid w:val="006304FD"/>
    <w:rsid w:val="006306A5"/>
    <w:rsid w:val="00630E7E"/>
    <w:rsid w:val="00631222"/>
    <w:rsid w:val="00631261"/>
    <w:rsid w:val="00631268"/>
    <w:rsid w:val="0063145A"/>
    <w:rsid w:val="0063156A"/>
    <w:rsid w:val="00631E45"/>
    <w:rsid w:val="00631FD5"/>
    <w:rsid w:val="0063236F"/>
    <w:rsid w:val="00632555"/>
    <w:rsid w:val="00632BF1"/>
    <w:rsid w:val="006339A2"/>
    <w:rsid w:val="00633D11"/>
    <w:rsid w:val="006348C4"/>
    <w:rsid w:val="00634ADB"/>
    <w:rsid w:val="00634BAC"/>
    <w:rsid w:val="00635172"/>
    <w:rsid w:val="00635367"/>
    <w:rsid w:val="006359DC"/>
    <w:rsid w:val="0063724B"/>
    <w:rsid w:val="00637347"/>
    <w:rsid w:val="00637634"/>
    <w:rsid w:val="00637670"/>
    <w:rsid w:val="006377F0"/>
    <w:rsid w:val="006378A8"/>
    <w:rsid w:val="00637BF7"/>
    <w:rsid w:val="00637EC6"/>
    <w:rsid w:val="00640896"/>
    <w:rsid w:val="006409B5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361"/>
    <w:rsid w:val="006435F7"/>
    <w:rsid w:val="00643789"/>
    <w:rsid w:val="00643A73"/>
    <w:rsid w:val="00643D85"/>
    <w:rsid w:val="0064440B"/>
    <w:rsid w:val="00644AB4"/>
    <w:rsid w:val="006450C2"/>
    <w:rsid w:val="006450E6"/>
    <w:rsid w:val="00645784"/>
    <w:rsid w:val="006458A0"/>
    <w:rsid w:val="00645985"/>
    <w:rsid w:val="00646763"/>
    <w:rsid w:val="006467BD"/>
    <w:rsid w:val="006477F5"/>
    <w:rsid w:val="0064796C"/>
    <w:rsid w:val="00647AAA"/>
    <w:rsid w:val="00647B81"/>
    <w:rsid w:val="00647CDA"/>
    <w:rsid w:val="00647E6C"/>
    <w:rsid w:val="00647FFC"/>
    <w:rsid w:val="006500A8"/>
    <w:rsid w:val="0065048F"/>
    <w:rsid w:val="0065075F"/>
    <w:rsid w:val="00650AAB"/>
    <w:rsid w:val="00651449"/>
    <w:rsid w:val="00651642"/>
    <w:rsid w:val="00651BA8"/>
    <w:rsid w:val="00651C9D"/>
    <w:rsid w:val="00651EF2"/>
    <w:rsid w:val="0065267D"/>
    <w:rsid w:val="00652740"/>
    <w:rsid w:val="00652AC0"/>
    <w:rsid w:val="00653013"/>
    <w:rsid w:val="006530BA"/>
    <w:rsid w:val="006533E7"/>
    <w:rsid w:val="00653CC5"/>
    <w:rsid w:val="006541BE"/>
    <w:rsid w:val="00654634"/>
    <w:rsid w:val="00654CD4"/>
    <w:rsid w:val="006551C5"/>
    <w:rsid w:val="0065569A"/>
    <w:rsid w:val="006558F9"/>
    <w:rsid w:val="006559B1"/>
    <w:rsid w:val="006559EC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54E"/>
    <w:rsid w:val="00661611"/>
    <w:rsid w:val="00661A03"/>
    <w:rsid w:val="00661ACA"/>
    <w:rsid w:val="00661EF5"/>
    <w:rsid w:val="00662587"/>
    <w:rsid w:val="006625AD"/>
    <w:rsid w:val="006625FE"/>
    <w:rsid w:val="00662F72"/>
    <w:rsid w:val="00662FAA"/>
    <w:rsid w:val="00663882"/>
    <w:rsid w:val="0066398C"/>
    <w:rsid w:val="00664009"/>
    <w:rsid w:val="006649AB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126"/>
    <w:rsid w:val="006723A5"/>
    <w:rsid w:val="0067248B"/>
    <w:rsid w:val="00672D2E"/>
    <w:rsid w:val="00672E46"/>
    <w:rsid w:val="00672FB3"/>
    <w:rsid w:val="0067328F"/>
    <w:rsid w:val="00673511"/>
    <w:rsid w:val="00673B0B"/>
    <w:rsid w:val="0067416A"/>
    <w:rsid w:val="00674D76"/>
    <w:rsid w:val="006753C5"/>
    <w:rsid w:val="00675682"/>
    <w:rsid w:val="006757F6"/>
    <w:rsid w:val="006758C4"/>
    <w:rsid w:val="00675912"/>
    <w:rsid w:val="00675AF4"/>
    <w:rsid w:val="0067607B"/>
    <w:rsid w:val="0067690A"/>
    <w:rsid w:val="00676DA4"/>
    <w:rsid w:val="00676EF6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0FB4"/>
    <w:rsid w:val="006816E4"/>
    <w:rsid w:val="00681AA6"/>
    <w:rsid w:val="00682A09"/>
    <w:rsid w:val="00682A83"/>
    <w:rsid w:val="00682D1F"/>
    <w:rsid w:val="00683184"/>
    <w:rsid w:val="006834EF"/>
    <w:rsid w:val="00683B40"/>
    <w:rsid w:val="00683E20"/>
    <w:rsid w:val="0068422B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D04"/>
    <w:rsid w:val="0069029D"/>
    <w:rsid w:val="00690A9F"/>
    <w:rsid w:val="00691E52"/>
    <w:rsid w:val="00692511"/>
    <w:rsid w:val="00692AC4"/>
    <w:rsid w:val="00693253"/>
    <w:rsid w:val="00693527"/>
    <w:rsid w:val="00693934"/>
    <w:rsid w:val="0069398A"/>
    <w:rsid w:val="00693C76"/>
    <w:rsid w:val="00693D3A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C9C"/>
    <w:rsid w:val="00697FFD"/>
    <w:rsid w:val="006A06A9"/>
    <w:rsid w:val="006A0999"/>
    <w:rsid w:val="006A0A87"/>
    <w:rsid w:val="006A0B5A"/>
    <w:rsid w:val="006A0D82"/>
    <w:rsid w:val="006A0DA9"/>
    <w:rsid w:val="006A10D7"/>
    <w:rsid w:val="006A10DA"/>
    <w:rsid w:val="006A1198"/>
    <w:rsid w:val="006A1594"/>
    <w:rsid w:val="006A168A"/>
    <w:rsid w:val="006A19F0"/>
    <w:rsid w:val="006A1C87"/>
    <w:rsid w:val="006A1D66"/>
    <w:rsid w:val="006A2506"/>
    <w:rsid w:val="006A27A6"/>
    <w:rsid w:val="006A29D5"/>
    <w:rsid w:val="006A2A2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2BE"/>
    <w:rsid w:val="006A55F2"/>
    <w:rsid w:val="006A5B60"/>
    <w:rsid w:val="006A5F01"/>
    <w:rsid w:val="006A6046"/>
    <w:rsid w:val="006A6160"/>
    <w:rsid w:val="006A621E"/>
    <w:rsid w:val="006A633F"/>
    <w:rsid w:val="006A64B7"/>
    <w:rsid w:val="006A64F4"/>
    <w:rsid w:val="006A6666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66B"/>
    <w:rsid w:val="006B2908"/>
    <w:rsid w:val="006B2C97"/>
    <w:rsid w:val="006B3077"/>
    <w:rsid w:val="006B3B2A"/>
    <w:rsid w:val="006B3F78"/>
    <w:rsid w:val="006B40B3"/>
    <w:rsid w:val="006B40C8"/>
    <w:rsid w:val="006B411C"/>
    <w:rsid w:val="006B4731"/>
    <w:rsid w:val="006B4876"/>
    <w:rsid w:val="006B4E68"/>
    <w:rsid w:val="006B4F3D"/>
    <w:rsid w:val="006B4F99"/>
    <w:rsid w:val="006B5184"/>
    <w:rsid w:val="006B5427"/>
    <w:rsid w:val="006B55D7"/>
    <w:rsid w:val="006B5AC3"/>
    <w:rsid w:val="006B5FBB"/>
    <w:rsid w:val="006B63A8"/>
    <w:rsid w:val="006B68AA"/>
    <w:rsid w:val="006B6CD3"/>
    <w:rsid w:val="006B71FE"/>
    <w:rsid w:val="006B7605"/>
    <w:rsid w:val="006B79CE"/>
    <w:rsid w:val="006B7D1B"/>
    <w:rsid w:val="006B7FAB"/>
    <w:rsid w:val="006C0303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AEB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09"/>
    <w:rsid w:val="006C7FB5"/>
    <w:rsid w:val="006D0038"/>
    <w:rsid w:val="006D09A3"/>
    <w:rsid w:val="006D0B42"/>
    <w:rsid w:val="006D0C2E"/>
    <w:rsid w:val="006D0D3E"/>
    <w:rsid w:val="006D0F62"/>
    <w:rsid w:val="006D1384"/>
    <w:rsid w:val="006D1739"/>
    <w:rsid w:val="006D187D"/>
    <w:rsid w:val="006D201D"/>
    <w:rsid w:val="006D25EF"/>
    <w:rsid w:val="006D2851"/>
    <w:rsid w:val="006D3512"/>
    <w:rsid w:val="006D3A68"/>
    <w:rsid w:val="006D3AF8"/>
    <w:rsid w:val="006D4A16"/>
    <w:rsid w:val="006D4E7B"/>
    <w:rsid w:val="006D4E99"/>
    <w:rsid w:val="006D50BC"/>
    <w:rsid w:val="006D5120"/>
    <w:rsid w:val="006D531E"/>
    <w:rsid w:val="006D55F0"/>
    <w:rsid w:val="006D5AE7"/>
    <w:rsid w:val="006D5CB7"/>
    <w:rsid w:val="006D5DED"/>
    <w:rsid w:val="006D5E32"/>
    <w:rsid w:val="006D6025"/>
    <w:rsid w:val="006D617E"/>
    <w:rsid w:val="006D62E2"/>
    <w:rsid w:val="006D6555"/>
    <w:rsid w:val="006D702D"/>
    <w:rsid w:val="006E0470"/>
    <w:rsid w:val="006E075B"/>
    <w:rsid w:val="006E162F"/>
    <w:rsid w:val="006E16E7"/>
    <w:rsid w:val="006E177A"/>
    <w:rsid w:val="006E1F02"/>
    <w:rsid w:val="006E29BC"/>
    <w:rsid w:val="006E2FFF"/>
    <w:rsid w:val="006E31D5"/>
    <w:rsid w:val="006E32AD"/>
    <w:rsid w:val="006E3372"/>
    <w:rsid w:val="006E358B"/>
    <w:rsid w:val="006E3685"/>
    <w:rsid w:val="006E3881"/>
    <w:rsid w:val="006E3DB9"/>
    <w:rsid w:val="006E4116"/>
    <w:rsid w:val="006E4233"/>
    <w:rsid w:val="006E42EA"/>
    <w:rsid w:val="006E449B"/>
    <w:rsid w:val="006E4554"/>
    <w:rsid w:val="006E47CD"/>
    <w:rsid w:val="006E48E3"/>
    <w:rsid w:val="006E4DC9"/>
    <w:rsid w:val="006E4FC3"/>
    <w:rsid w:val="006E54C6"/>
    <w:rsid w:val="006E59D1"/>
    <w:rsid w:val="006E5CE6"/>
    <w:rsid w:val="006E6351"/>
    <w:rsid w:val="006E6548"/>
    <w:rsid w:val="006E7287"/>
    <w:rsid w:val="006E7353"/>
    <w:rsid w:val="006E76BE"/>
    <w:rsid w:val="006E7C0F"/>
    <w:rsid w:val="006E7CD4"/>
    <w:rsid w:val="006E7F81"/>
    <w:rsid w:val="006F0490"/>
    <w:rsid w:val="006F06C7"/>
    <w:rsid w:val="006F08A5"/>
    <w:rsid w:val="006F0942"/>
    <w:rsid w:val="006F0B24"/>
    <w:rsid w:val="006F0BAF"/>
    <w:rsid w:val="006F0D1F"/>
    <w:rsid w:val="006F1DE5"/>
    <w:rsid w:val="006F21A6"/>
    <w:rsid w:val="006F22F2"/>
    <w:rsid w:val="006F2AAD"/>
    <w:rsid w:val="006F2B56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129"/>
    <w:rsid w:val="006F73B1"/>
    <w:rsid w:val="006F77F2"/>
    <w:rsid w:val="006F7B85"/>
    <w:rsid w:val="006F7BE9"/>
    <w:rsid w:val="0070006D"/>
    <w:rsid w:val="007001F5"/>
    <w:rsid w:val="0070023D"/>
    <w:rsid w:val="007002B8"/>
    <w:rsid w:val="0070069D"/>
    <w:rsid w:val="00700C8F"/>
    <w:rsid w:val="00701688"/>
    <w:rsid w:val="00701B0B"/>
    <w:rsid w:val="00701E79"/>
    <w:rsid w:val="00701FC0"/>
    <w:rsid w:val="00702389"/>
    <w:rsid w:val="00702578"/>
    <w:rsid w:val="007031EF"/>
    <w:rsid w:val="0070351A"/>
    <w:rsid w:val="00703612"/>
    <w:rsid w:val="00703B1E"/>
    <w:rsid w:val="00703C1F"/>
    <w:rsid w:val="00703C63"/>
    <w:rsid w:val="00703D9B"/>
    <w:rsid w:val="00703FCF"/>
    <w:rsid w:val="0070400B"/>
    <w:rsid w:val="00704632"/>
    <w:rsid w:val="00704D9C"/>
    <w:rsid w:val="0070506F"/>
    <w:rsid w:val="0070507A"/>
    <w:rsid w:val="007052CA"/>
    <w:rsid w:val="0070564E"/>
    <w:rsid w:val="007056A0"/>
    <w:rsid w:val="007058DA"/>
    <w:rsid w:val="00705A12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188"/>
    <w:rsid w:val="00711593"/>
    <w:rsid w:val="00711AEA"/>
    <w:rsid w:val="007124FF"/>
    <w:rsid w:val="00712508"/>
    <w:rsid w:val="00712928"/>
    <w:rsid w:val="00712AC3"/>
    <w:rsid w:val="00712AC5"/>
    <w:rsid w:val="00712BAF"/>
    <w:rsid w:val="00712BC1"/>
    <w:rsid w:val="00712D70"/>
    <w:rsid w:val="007135C9"/>
    <w:rsid w:val="007137C3"/>
    <w:rsid w:val="00713874"/>
    <w:rsid w:val="00713A0D"/>
    <w:rsid w:val="00713DA5"/>
    <w:rsid w:val="007144C7"/>
    <w:rsid w:val="00714854"/>
    <w:rsid w:val="00714C33"/>
    <w:rsid w:val="00715522"/>
    <w:rsid w:val="00715959"/>
    <w:rsid w:val="00715A0F"/>
    <w:rsid w:val="00715EDE"/>
    <w:rsid w:val="007161A6"/>
    <w:rsid w:val="0071686D"/>
    <w:rsid w:val="00716EFA"/>
    <w:rsid w:val="00716EFD"/>
    <w:rsid w:val="00716F00"/>
    <w:rsid w:val="00716F6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13B7"/>
    <w:rsid w:val="007220F7"/>
    <w:rsid w:val="0072215B"/>
    <w:rsid w:val="0072242F"/>
    <w:rsid w:val="00722439"/>
    <w:rsid w:val="00722574"/>
    <w:rsid w:val="00722600"/>
    <w:rsid w:val="0072286E"/>
    <w:rsid w:val="007228F1"/>
    <w:rsid w:val="0072333B"/>
    <w:rsid w:val="007236D2"/>
    <w:rsid w:val="0072384D"/>
    <w:rsid w:val="00723BF0"/>
    <w:rsid w:val="00723E56"/>
    <w:rsid w:val="00724196"/>
    <w:rsid w:val="007241CB"/>
    <w:rsid w:val="007241E9"/>
    <w:rsid w:val="00724216"/>
    <w:rsid w:val="007244C5"/>
    <w:rsid w:val="007244E1"/>
    <w:rsid w:val="007247D8"/>
    <w:rsid w:val="007249BF"/>
    <w:rsid w:val="00724B0E"/>
    <w:rsid w:val="00724CF6"/>
    <w:rsid w:val="00724E52"/>
    <w:rsid w:val="00724EE2"/>
    <w:rsid w:val="00724FA5"/>
    <w:rsid w:val="0072552C"/>
    <w:rsid w:val="007255A1"/>
    <w:rsid w:val="00725DFA"/>
    <w:rsid w:val="00725F17"/>
    <w:rsid w:val="00726040"/>
    <w:rsid w:val="007263D0"/>
    <w:rsid w:val="00726411"/>
    <w:rsid w:val="0072654C"/>
    <w:rsid w:val="00726C6E"/>
    <w:rsid w:val="00726CCE"/>
    <w:rsid w:val="00726D32"/>
    <w:rsid w:val="007270CD"/>
    <w:rsid w:val="007271DA"/>
    <w:rsid w:val="00727435"/>
    <w:rsid w:val="0072770D"/>
    <w:rsid w:val="0072779B"/>
    <w:rsid w:val="00727B71"/>
    <w:rsid w:val="00727E09"/>
    <w:rsid w:val="00730138"/>
    <w:rsid w:val="00730226"/>
    <w:rsid w:val="007302F5"/>
    <w:rsid w:val="0073091E"/>
    <w:rsid w:val="007309CB"/>
    <w:rsid w:val="00731380"/>
    <w:rsid w:val="007315CC"/>
    <w:rsid w:val="00731F8F"/>
    <w:rsid w:val="007324D6"/>
    <w:rsid w:val="00732A19"/>
    <w:rsid w:val="00732A77"/>
    <w:rsid w:val="00732C73"/>
    <w:rsid w:val="00732F5F"/>
    <w:rsid w:val="0073347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12A"/>
    <w:rsid w:val="0074038E"/>
    <w:rsid w:val="007403FC"/>
    <w:rsid w:val="00740595"/>
    <w:rsid w:val="00740724"/>
    <w:rsid w:val="00740A17"/>
    <w:rsid w:val="007410AA"/>
    <w:rsid w:val="007411E7"/>
    <w:rsid w:val="00741453"/>
    <w:rsid w:val="007416E1"/>
    <w:rsid w:val="00741B4C"/>
    <w:rsid w:val="00741B84"/>
    <w:rsid w:val="00741DDC"/>
    <w:rsid w:val="007422D4"/>
    <w:rsid w:val="00742319"/>
    <w:rsid w:val="0074242C"/>
    <w:rsid w:val="00742825"/>
    <w:rsid w:val="00742935"/>
    <w:rsid w:val="00742B16"/>
    <w:rsid w:val="007434E8"/>
    <w:rsid w:val="00743820"/>
    <w:rsid w:val="00743870"/>
    <w:rsid w:val="00743C18"/>
    <w:rsid w:val="0074468D"/>
    <w:rsid w:val="007447EA"/>
    <w:rsid w:val="0074547B"/>
    <w:rsid w:val="00745622"/>
    <w:rsid w:val="007456F7"/>
    <w:rsid w:val="00745B89"/>
    <w:rsid w:val="00745BCB"/>
    <w:rsid w:val="007460CE"/>
    <w:rsid w:val="00746363"/>
    <w:rsid w:val="007465FE"/>
    <w:rsid w:val="0074690F"/>
    <w:rsid w:val="00746910"/>
    <w:rsid w:val="00746EA5"/>
    <w:rsid w:val="00746F65"/>
    <w:rsid w:val="00747234"/>
    <w:rsid w:val="0074726D"/>
    <w:rsid w:val="007473F5"/>
    <w:rsid w:val="00747446"/>
    <w:rsid w:val="00747676"/>
    <w:rsid w:val="007476A2"/>
    <w:rsid w:val="00747701"/>
    <w:rsid w:val="00747DCA"/>
    <w:rsid w:val="0075020B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149"/>
    <w:rsid w:val="00753192"/>
    <w:rsid w:val="007533E2"/>
    <w:rsid w:val="007533FA"/>
    <w:rsid w:val="00753537"/>
    <w:rsid w:val="00753D54"/>
    <w:rsid w:val="0075471D"/>
    <w:rsid w:val="00754EB9"/>
    <w:rsid w:val="007553EF"/>
    <w:rsid w:val="00755994"/>
    <w:rsid w:val="007559F9"/>
    <w:rsid w:val="00756263"/>
    <w:rsid w:val="0075679B"/>
    <w:rsid w:val="00756A5B"/>
    <w:rsid w:val="00756DFC"/>
    <w:rsid w:val="00756EBC"/>
    <w:rsid w:val="00756F87"/>
    <w:rsid w:val="00757462"/>
    <w:rsid w:val="0075774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A4F"/>
    <w:rsid w:val="00762F50"/>
    <w:rsid w:val="00763219"/>
    <w:rsid w:val="00764259"/>
    <w:rsid w:val="00764421"/>
    <w:rsid w:val="007647BC"/>
    <w:rsid w:val="007647F0"/>
    <w:rsid w:val="00764F21"/>
    <w:rsid w:val="00765943"/>
    <w:rsid w:val="00765984"/>
    <w:rsid w:val="00765BB2"/>
    <w:rsid w:val="00766343"/>
    <w:rsid w:val="0076636E"/>
    <w:rsid w:val="00766408"/>
    <w:rsid w:val="00766572"/>
    <w:rsid w:val="007665BC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0B"/>
    <w:rsid w:val="00770375"/>
    <w:rsid w:val="0077039D"/>
    <w:rsid w:val="007703C2"/>
    <w:rsid w:val="0077049D"/>
    <w:rsid w:val="00770B02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0AD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760"/>
    <w:rsid w:val="00782886"/>
    <w:rsid w:val="00782BD4"/>
    <w:rsid w:val="00782C7D"/>
    <w:rsid w:val="0078386D"/>
    <w:rsid w:val="00784426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6D80"/>
    <w:rsid w:val="00786FCF"/>
    <w:rsid w:val="007871AD"/>
    <w:rsid w:val="00787280"/>
    <w:rsid w:val="0078739E"/>
    <w:rsid w:val="00787C15"/>
    <w:rsid w:val="00790057"/>
    <w:rsid w:val="0079064C"/>
    <w:rsid w:val="00790CA8"/>
    <w:rsid w:val="007917C9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3F08"/>
    <w:rsid w:val="00794200"/>
    <w:rsid w:val="00794498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31B"/>
    <w:rsid w:val="007A072A"/>
    <w:rsid w:val="007A0A8B"/>
    <w:rsid w:val="007A0C2E"/>
    <w:rsid w:val="007A0D2D"/>
    <w:rsid w:val="007A12E0"/>
    <w:rsid w:val="007A150E"/>
    <w:rsid w:val="007A16C7"/>
    <w:rsid w:val="007A1C6B"/>
    <w:rsid w:val="007A1F5C"/>
    <w:rsid w:val="007A21A3"/>
    <w:rsid w:val="007A2388"/>
    <w:rsid w:val="007A279D"/>
    <w:rsid w:val="007A28CF"/>
    <w:rsid w:val="007A28E7"/>
    <w:rsid w:val="007A2C13"/>
    <w:rsid w:val="007A2C3B"/>
    <w:rsid w:val="007A2E6A"/>
    <w:rsid w:val="007A2EF2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C1C"/>
    <w:rsid w:val="007A5C6F"/>
    <w:rsid w:val="007A5D30"/>
    <w:rsid w:val="007A5EFE"/>
    <w:rsid w:val="007A6B70"/>
    <w:rsid w:val="007A6D47"/>
    <w:rsid w:val="007A6D83"/>
    <w:rsid w:val="007A6EC9"/>
    <w:rsid w:val="007A7309"/>
    <w:rsid w:val="007A73D0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0CE"/>
    <w:rsid w:val="007B480D"/>
    <w:rsid w:val="007B4B8B"/>
    <w:rsid w:val="007B4BA4"/>
    <w:rsid w:val="007B4C8A"/>
    <w:rsid w:val="007B4CB3"/>
    <w:rsid w:val="007B4CF5"/>
    <w:rsid w:val="007B4FBD"/>
    <w:rsid w:val="007B500C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B74"/>
    <w:rsid w:val="007B7D30"/>
    <w:rsid w:val="007B7E41"/>
    <w:rsid w:val="007C0192"/>
    <w:rsid w:val="007C052F"/>
    <w:rsid w:val="007C0A45"/>
    <w:rsid w:val="007C0B34"/>
    <w:rsid w:val="007C0B4B"/>
    <w:rsid w:val="007C0BB6"/>
    <w:rsid w:val="007C265F"/>
    <w:rsid w:val="007C29AF"/>
    <w:rsid w:val="007C2CA8"/>
    <w:rsid w:val="007C2DCA"/>
    <w:rsid w:val="007C3575"/>
    <w:rsid w:val="007C36F3"/>
    <w:rsid w:val="007C37DE"/>
    <w:rsid w:val="007C39B8"/>
    <w:rsid w:val="007C3A73"/>
    <w:rsid w:val="007C3B2B"/>
    <w:rsid w:val="007C3D3F"/>
    <w:rsid w:val="007C4070"/>
    <w:rsid w:val="007C4338"/>
    <w:rsid w:val="007C49B5"/>
    <w:rsid w:val="007C4BF5"/>
    <w:rsid w:val="007C4E46"/>
    <w:rsid w:val="007C4F06"/>
    <w:rsid w:val="007C555A"/>
    <w:rsid w:val="007C5D8D"/>
    <w:rsid w:val="007C6184"/>
    <w:rsid w:val="007C62B4"/>
    <w:rsid w:val="007C6925"/>
    <w:rsid w:val="007C6CA5"/>
    <w:rsid w:val="007C6CE3"/>
    <w:rsid w:val="007C6CE8"/>
    <w:rsid w:val="007C6D07"/>
    <w:rsid w:val="007C79EF"/>
    <w:rsid w:val="007C7B2A"/>
    <w:rsid w:val="007C7E52"/>
    <w:rsid w:val="007D0074"/>
    <w:rsid w:val="007D036F"/>
    <w:rsid w:val="007D048E"/>
    <w:rsid w:val="007D0857"/>
    <w:rsid w:val="007D091D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000"/>
    <w:rsid w:val="007D3122"/>
    <w:rsid w:val="007D3857"/>
    <w:rsid w:val="007D38F2"/>
    <w:rsid w:val="007D3C30"/>
    <w:rsid w:val="007D4DDB"/>
    <w:rsid w:val="007D4F83"/>
    <w:rsid w:val="007D518F"/>
    <w:rsid w:val="007D532C"/>
    <w:rsid w:val="007D57ED"/>
    <w:rsid w:val="007D66EF"/>
    <w:rsid w:val="007D6701"/>
    <w:rsid w:val="007D6B19"/>
    <w:rsid w:val="007D7333"/>
    <w:rsid w:val="007D7390"/>
    <w:rsid w:val="007D742F"/>
    <w:rsid w:val="007D7E70"/>
    <w:rsid w:val="007E10FC"/>
    <w:rsid w:val="007E1133"/>
    <w:rsid w:val="007E11C1"/>
    <w:rsid w:val="007E1616"/>
    <w:rsid w:val="007E1762"/>
    <w:rsid w:val="007E1D24"/>
    <w:rsid w:val="007E2244"/>
    <w:rsid w:val="007E2A4F"/>
    <w:rsid w:val="007E2E87"/>
    <w:rsid w:val="007E306F"/>
    <w:rsid w:val="007E3079"/>
    <w:rsid w:val="007E3142"/>
    <w:rsid w:val="007E36DA"/>
    <w:rsid w:val="007E37BC"/>
    <w:rsid w:val="007E396D"/>
    <w:rsid w:val="007E3D66"/>
    <w:rsid w:val="007E3F10"/>
    <w:rsid w:val="007E444B"/>
    <w:rsid w:val="007E4485"/>
    <w:rsid w:val="007E4632"/>
    <w:rsid w:val="007E53CC"/>
    <w:rsid w:val="007E5D75"/>
    <w:rsid w:val="007E64E8"/>
    <w:rsid w:val="007E655A"/>
    <w:rsid w:val="007E6877"/>
    <w:rsid w:val="007E6933"/>
    <w:rsid w:val="007E6ABA"/>
    <w:rsid w:val="007E6D13"/>
    <w:rsid w:val="007E6F2E"/>
    <w:rsid w:val="007E702F"/>
    <w:rsid w:val="007E750C"/>
    <w:rsid w:val="007E7B03"/>
    <w:rsid w:val="007F0000"/>
    <w:rsid w:val="007F004B"/>
    <w:rsid w:val="007F006F"/>
    <w:rsid w:val="007F007A"/>
    <w:rsid w:val="007F023E"/>
    <w:rsid w:val="007F0651"/>
    <w:rsid w:val="007F0942"/>
    <w:rsid w:val="007F0C7F"/>
    <w:rsid w:val="007F0E1A"/>
    <w:rsid w:val="007F19C9"/>
    <w:rsid w:val="007F1B26"/>
    <w:rsid w:val="007F1CCB"/>
    <w:rsid w:val="007F1EE1"/>
    <w:rsid w:val="007F1EED"/>
    <w:rsid w:val="007F1F95"/>
    <w:rsid w:val="007F2436"/>
    <w:rsid w:val="007F2546"/>
    <w:rsid w:val="007F2D26"/>
    <w:rsid w:val="007F336E"/>
    <w:rsid w:val="007F372D"/>
    <w:rsid w:val="007F3DD9"/>
    <w:rsid w:val="007F3DE3"/>
    <w:rsid w:val="007F42CC"/>
    <w:rsid w:val="007F4CE8"/>
    <w:rsid w:val="007F4FE8"/>
    <w:rsid w:val="007F5231"/>
    <w:rsid w:val="007F558A"/>
    <w:rsid w:val="007F56BE"/>
    <w:rsid w:val="007F59B9"/>
    <w:rsid w:val="007F59E7"/>
    <w:rsid w:val="007F5F07"/>
    <w:rsid w:val="007F5FDE"/>
    <w:rsid w:val="007F634E"/>
    <w:rsid w:val="007F642D"/>
    <w:rsid w:val="007F7184"/>
    <w:rsid w:val="007F7575"/>
    <w:rsid w:val="007F76BA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026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698"/>
    <w:rsid w:val="008116EA"/>
    <w:rsid w:val="00811E8C"/>
    <w:rsid w:val="008122AA"/>
    <w:rsid w:val="0081237E"/>
    <w:rsid w:val="0081280F"/>
    <w:rsid w:val="00813121"/>
    <w:rsid w:val="008131FB"/>
    <w:rsid w:val="0081337E"/>
    <w:rsid w:val="00813BA9"/>
    <w:rsid w:val="00813ECE"/>
    <w:rsid w:val="008148CF"/>
    <w:rsid w:val="00814B76"/>
    <w:rsid w:val="00814C3B"/>
    <w:rsid w:val="00814C74"/>
    <w:rsid w:val="008155A7"/>
    <w:rsid w:val="008155AD"/>
    <w:rsid w:val="0081586A"/>
    <w:rsid w:val="0081607E"/>
    <w:rsid w:val="008160CE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1089"/>
    <w:rsid w:val="00821127"/>
    <w:rsid w:val="00821367"/>
    <w:rsid w:val="008215E3"/>
    <w:rsid w:val="00821858"/>
    <w:rsid w:val="00821920"/>
    <w:rsid w:val="008219B0"/>
    <w:rsid w:val="00822803"/>
    <w:rsid w:val="0082288D"/>
    <w:rsid w:val="008228F0"/>
    <w:rsid w:val="00822BF5"/>
    <w:rsid w:val="00822C54"/>
    <w:rsid w:val="00822CD5"/>
    <w:rsid w:val="00822D4F"/>
    <w:rsid w:val="008230A2"/>
    <w:rsid w:val="0082312C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9A7"/>
    <w:rsid w:val="00825E1C"/>
    <w:rsid w:val="00826194"/>
    <w:rsid w:val="0082643E"/>
    <w:rsid w:val="008264A1"/>
    <w:rsid w:val="00826811"/>
    <w:rsid w:val="008269B6"/>
    <w:rsid w:val="00826B59"/>
    <w:rsid w:val="00826B9A"/>
    <w:rsid w:val="008271FF"/>
    <w:rsid w:val="00827274"/>
    <w:rsid w:val="0082748C"/>
    <w:rsid w:val="0082752F"/>
    <w:rsid w:val="008275A4"/>
    <w:rsid w:val="008275CC"/>
    <w:rsid w:val="00827C20"/>
    <w:rsid w:val="00827D28"/>
    <w:rsid w:val="00827DD8"/>
    <w:rsid w:val="00827E02"/>
    <w:rsid w:val="00827FE8"/>
    <w:rsid w:val="0083023F"/>
    <w:rsid w:val="00830D91"/>
    <w:rsid w:val="008311B9"/>
    <w:rsid w:val="0083135F"/>
    <w:rsid w:val="00831720"/>
    <w:rsid w:val="0083175F"/>
    <w:rsid w:val="008318C4"/>
    <w:rsid w:val="008318E2"/>
    <w:rsid w:val="00831B77"/>
    <w:rsid w:val="00831BA8"/>
    <w:rsid w:val="00831C34"/>
    <w:rsid w:val="008320B3"/>
    <w:rsid w:val="00832199"/>
    <w:rsid w:val="008321E8"/>
    <w:rsid w:val="008327DE"/>
    <w:rsid w:val="00832C1A"/>
    <w:rsid w:val="00833797"/>
    <w:rsid w:val="00833924"/>
    <w:rsid w:val="00833B32"/>
    <w:rsid w:val="00833D1E"/>
    <w:rsid w:val="008340E7"/>
    <w:rsid w:val="008344E6"/>
    <w:rsid w:val="008344ED"/>
    <w:rsid w:val="00834E59"/>
    <w:rsid w:val="00835162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480"/>
    <w:rsid w:val="00837BE9"/>
    <w:rsid w:val="00837C89"/>
    <w:rsid w:val="0084045A"/>
    <w:rsid w:val="008406C2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7F4"/>
    <w:rsid w:val="008438F8"/>
    <w:rsid w:val="00843C7A"/>
    <w:rsid w:val="00843CE1"/>
    <w:rsid w:val="008440BC"/>
    <w:rsid w:val="0084489B"/>
    <w:rsid w:val="00844A2D"/>
    <w:rsid w:val="00844C96"/>
    <w:rsid w:val="00844CE5"/>
    <w:rsid w:val="00845070"/>
    <w:rsid w:val="0084521D"/>
    <w:rsid w:val="008454FB"/>
    <w:rsid w:val="008456B7"/>
    <w:rsid w:val="008458C7"/>
    <w:rsid w:val="008458FB"/>
    <w:rsid w:val="00845D64"/>
    <w:rsid w:val="00845DB0"/>
    <w:rsid w:val="00845F66"/>
    <w:rsid w:val="0084635D"/>
    <w:rsid w:val="008466EE"/>
    <w:rsid w:val="008469D2"/>
    <w:rsid w:val="00846A08"/>
    <w:rsid w:val="00846D37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186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3A"/>
    <w:rsid w:val="00852BCF"/>
    <w:rsid w:val="00852C6A"/>
    <w:rsid w:val="00853481"/>
    <w:rsid w:val="00853A18"/>
    <w:rsid w:val="00853CBA"/>
    <w:rsid w:val="00854265"/>
    <w:rsid w:val="00854318"/>
    <w:rsid w:val="0085452E"/>
    <w:rsid w:val="0085473E"/>
    <w:rsid w:val="00854953"/>
    <w:rsid w:val="0085498D"/>
    <w:rsid w:val="008549BD"/>
    <w:rsid w:val="00854E2C"/>
    <w:rsid w:val="00854E3E"/>
    <w:rsid w:val="00854E9F"/>
    <w:rsid w:val="008551D8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1E6A"/>
    <w:rsid w:val="008623D9"/>
    <w:rsid w:val="008633A8"/>
    <w:rsid w:val="008636E7"/>
    <w:rsid w:val="00863805"/>
    <w:rsid w:val="00863DE6"/>
    <w:rsid w:val="0086418A"/>
    <w:rsid w:val="008641DE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4DC"/>
    <w:rsid w:val="00866A4E"/>
    <w:rsid w:val="00866BE7"/>
    <w:rsid w:val="0086712E"/>
    <w:rsid w:val="008679C0"/>
    <w:rsid w:val="00867B04"/>
    <w:rsid w:val="00867FF8"/>
    <w:rsid w:val="0087064A"/>
    <w:rsid w:val="008708C6"/>
    <w:rsid w:val="00870A1D"/>
    <w:rsid w:val="00870AE8"/>
    <w:rsid w:val="008710D5"/>
    <w:rsid w:val="00871580"/>
    <w:rsid w:val="008716D1"/>
    <w:rsid w:val="00871B24"/>
    <w:rsid w:val="00871E1B"/>
    <w:rsid w:val="00871FE9"/>
    <w:rsid w:val="0087211A"/>
    <w:rsid w:val="00872381"/>
    <w:rsid w:val="00872676"/>
    <w:rsid w:val="00872910"/>
    <w:rsid w:val="008729F4"/>
    <w:rsid w:val="00872D0C"/>
    <w:rsid w:val="00872DE1"/>
    <w:rsid w:val="008730A6"/>
    <w:rsid w:val="00873219"/>
    <w:rsid w:val="0087338B"/>
    <w:rsid w:val="00873943"/>
    <w:rsid w:val="00873A9C"/>
    <w:rsid w:val="00873F07"/>
    <w:rsid w:val="00874A78"/>
    <w:rsid w:val="00874D3D"/>
    <w:rsid w:val="0087524A"/>
    <w:rsid w:val="008753B4"/>
    <w:rsid w:val="00875418"/>
    <w:rsid w:val="008754D4"/>
    <w:rsid w:val="008755B6"/>
    <w:rsid w:val="00876044"/>
    <w:rsid w:val="008766E4"/>
    <w:rsid w:val="0087685B"/>
    <w:rsid w:val="008768E3"/>
    <w:rsid w:val="00876F98"/>
    <w:rsid w:val="00876FD1"/>
    <w:rsid w:val="00877363"/>
    <w:rsid w:val="0087739A"/>
    <w:rsid w:val="008774EC"/>
    <w:rsid w:val="008775E9"/>
    <w:rsid w:val="00877B93"/>
    <w:rsid w:val="00877CB6"/>
    <w:rsid w:val="00877DFE"/>
    <w:rsid w:val="0088032A"/>
    <w:rsid w:val="008803C0"/>
    <w:rsid w:val="008806BE"/>
    <w:rsid w:val="008808F1"/>
    <w:rsid w:val="00880DF4"/>
    <w:rsid w:val="00881370"/>
    <w:rsid w:val="00881E78"/>
    <w:rsid w:val="00882249"/>
    <w:rsid w:val="008826C0"/>
    <w:rsid w:val="008827F5"/>
    <w:rsid w:val="008829F0"/>
    <w:rsid w:val="00882A39"/>
    <w:rsid w:val="00882AE1"/>
    <w:rsid w:val="00882B03"/>
    <w:rsid w:val="00882DDB"/>
    <w:rsid w:val="00882F68"/>
    <w:rsid w:val="00883729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6E4B"/>
    <w:rsid w:val="008871EC"/>
    <w:rsid w:val="0088772F"/>
    <w:rsid w:val="00887A8D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D3B"/>
    <w:rsid w:val="00893E2A"/>
    <w:rsid w:val="0089409B"/>
    <w:rsid w:val="008941FD"/>
    <w:rsid w:val="00894725"/>
    <w:rsid w:val="00894DBE"/>
    <w:rsid w:val="00894EDA"/>
    <w:rsid w:val="0089538C"/>
    <w:rsid w:val="00895B83"/>
    <w:rsid w:val="008964FA"/>
    <w:rsid w:val="00896F83"/>
    <w:rsid w:val="008971B9"/>
    <w:rsid w:val="008972E3"/>
    <w:rsid w:val="00897F31"/>
    <w:rsid w:val="008A0348"/>
    <w:rsid w:val="008A0402"/>
    <w:rsid w:val="008A05F8"/>
    <w:rsid w:val="008A0638"/>
    <w:rsid w:val="008A089F"/>
    <w:rsid w:val="008A0B11"/>
    <w:rsid w:val="008A0BAD"/>
    <w:rsid w:val="008A0C81"/>
    <w:rsid w:val="008A0DE6"/>
    <w:rsid w:val="008A15D7"/>
    <w:rsid w:val="008A18EE"/>
    <w:rsid w:val="008A19F1"/>
    <w:rsid w:val="008A1D9E"/>
    <w:rsid w:val="008A1ED6"/>
    <w:rsid w:val="008A1FFE"/>
    <w:rsid w:val="008A2127"/>
    <w:rsid w:val="008A2549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2B2"/>
    <w:rsid w:val="008A4328"/>
    <w:rsid w:val="008A4765"/>
    <w:rsid w:val="008A4BFA"/>
    <w:rsid w:val="008A5037"/>
    <w:rsid w:val="008A561B"/>
    <w:rsid w:val="008A59FE"/>
    <w:rsid w:val="008A5B0C"/>
    <w:rsid w:val="008A5BE4"/>
    <w:rsid w:val="008A6352"/>
    <w:rsid w:val="008A6523"/>
    <w:rsid w:val="008A663C"/>
    <w:rsid w:val="008A67F9"/>
    <w:rsid w:val="008A6875"/>
    <w:rsid w:val="008A6879"/>
    <w:rsid w:val="008A6B2D"/>
    <w:rsid w:val="008A6FB4"/>
    <w:rsid w:val="008A7184"/>
    <w:rsid w:val="008A7924"/>
    <w:rsid w:val="008A7C37"/>
    <w:rsid w:val="008A7F62"/>
    <w:rsid w:val="008B0219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219"/>
    <w:rsid w:val="008B33BA"/>
    <w:rsid w:val="008B3617"/>
    <w:rsid w:val="008B37B8"/>
    <w:rsid w:val="008B3AE0"/>
    <w:rsid w:val="008B3DD6"/>
    <w:rsid w:val="008B3F05"/>
    <w:rsid w:val="008B415B"/>
    <w:rsid w:val="008B42E2"/>
    <w:rsid w:val="008B459A"/>
    <w:rsid w:val="008B45E9"/>
    <w:rsid w:val="008B4A99"/>
    <w:rsid w:val="008B4AD1"/>
    <w:rsid w:val="008B4C3D"/>
    <w:rsid w:val="008B4CB8"/>
    <w:rsid w:val="008B4F6C"/>
    <w:rsid w:val="008B5194"/>
    <w:rsid w:val="008B52A0"/>
    <w:rsid w:val="008B53A2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3FC"/>
    <w:rsid w:val="008B79E1"/>
    <w:rsid w:val="008B7B45"/>
    <w:rsid w:val="008B7C81"/>
    <w:rsid w:val="008B7CC2"/>
    <w:rsid w:val="008B7ECF"/>
    <w:rsid w:val="008C0019"/>
    <w:rsid w:val="008C0045"/>
    <w:rsid w:val="008C02D9"/>
    <w:rsid w:val="008C048C"/>
    <w:rsid w:val="008C0503"/>
    <w:rsid w:val="008C08DD"/>
    <w:rsid w:val="008C0A84"/>
    <w:rsid w:val="008C0DBF"/>
    <w:rsid w:val="008C1014"/>
    <w:rsid w:val="008C1344"/>
    <w:rsid w:val="008C1588"/>
    <w:rsid w:val="008C15FD"/>
    <w:rsid w:val="008C1ADF"/>
    <w:rsid w:val="008C1B61"/>
    <w:rsid w:val="008C1D65"/>
    <w:rsid w:val="008C1F14"/>
    <w:rsid w:val="008C2075"/>
    <w:rsid w:val="008C2537"/>
    <w:rsid w:val="008C2751"/>
    <w:rsid w:val="008C2971"/>
    <w:rsid w:val="008C30DF"/>
    <w:rsid w:val="008C3568"/>
    <w:rsid w:val="008C38CA"/>
    <w:rsid w:val="008C3936"/>
    <w:rsid w:val="008C3AEA"/>
    <w:rsid w:val="008C4941"/>
    <w:rsid w:val="008C5010"/>
    <w:rsid w:val="008C504C"/>
    <w:rsid w:val="008C5A07"/>
    <w:rsid w:val="008C5F8B"/>
    <w:rsid w:val="008C6004"/>
    <w:rsid w:val="008C6B31"/>
    <w:rsid w:val="008C6F7F"/>
    <w:rsid w:val="008C6FC1"/>
    <w:rsid w:val="008C7260"/>
    <w:rsid w:val="008C726B"/>
    <w:rsid w:val="008C77C9"/>
    <w:rsid w:val="008C7BA7"/>
    <w:rsid w:val="008D039F"/>
    <w:rsid w:val="008D0471"/>
    <w:rsid w:val="008D048D"/>
    <w:rsid w:val="008D089A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EE0"/>
    <w:rsid w:val="008D2F6F"/>
    <w:rsid w:val="008D303A"/>
    <w:rsid w:val="008D3265"/>
    <w:rsid w:val="008D38CF"/>
    <w:rsid w:val="008D3C32"/>
    <w:rsid w:val="008D3D9C"/>
    <w:rsid w:val="008D426F"/>
    <w:rsid w:val="008D4CD6"/>
    <w:rsid w:val="008D4E2E"/>
    <w:rsid w:val="008D518F"/>
    <w:rsid w:val="008D52AE"/>
    <w:rsid w:val="008D545C"/>
    <w:rsid w:val="008D585A"/>
    <w:rsid w:val="008D5E19"/>
    <w:rsid w:val="008D6223"/>
    <w:rsid w:val="008D6EE1"/>
    <w:rsid w:val="008D7077"/>
    <w:rsid w:val="008D7206"/>
    <w:rsid w:val="008D7515"/>
    <w:rsid w:val="008D76FE"/>
    <w:rsid w:val="008E0247"/>
    <w:rsid w:val="008E0307"/>
    <w:rsid w:val="008E058F"/>
    <w:rsid w:val="008E08B5"/>
    <w:rsid w:val="008E0CB3"/>
    <w:rsid w:val="008E0FC6"/>
    <w:rsid w:val="008E17F8"/>
    <w:rsid w:val="008E2296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E7E48"/>
    <w:rsid w:val="008F0038"/>
    <w:rsid w:val="008F05C5"/>
    <w:rsid w:val="008F06E6"/>
    <w:rsid w:val="008F0863"/>
    <w:rsid w:val="008F0C9F"/>
    <w:rsid w:val="008F1ACA"/>
    <w:rsid w:val="008F1AFF"/>
    <w:rsid w:val="008F2B31"/>
    <w:rsid w:val="008F3688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959"/>
    <w:rsid w:val="008F59AA"/>
    <w:rsid w:val="008F5B3D"/>
    <w:rsid w:val="008F5DAD"/>
    <w:rsid w:val="008F5F3B"/>
    <w:rsid w:val="008F5F3F"/>
    <w:rsid w:val="008F5F78"/>
    <w:rsid w:val="008F60DD"/>
    <w:rsid w:val="008F64DE"/>
    <w:rsid w:val="008F68BC"/>
    <w:rsid w:val="008F6AE4"/>
    <w:rsid w:val="008F6BF9"/>
    <w:rsid w:val="008F6D7E"/>
    <w:rsid w:val="008F7380"/>
    <w:rsid w:val="008F7530"/>
    <w:rsid w:val="008F7654"/>
    <w:rsid w:val="008F7D5C"/>
    <w:rsid w:val="008F7D95"/>
    <w:rsid w:val="008F7E6E"/>
    <w:rsid w:val="00900169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57"/>
    <w:rsid w:val="00902C9E"/>
    <w:rsid w:val="00902E1C"/>
    <w:rsid w:val="00902E79"/>
    <w:rsid w:val="00903145"/>
    <w:rsid w:val="00903183"/>
    <w:rsid w:val="00903207"/>
    <w:rsid w:val="0090339F"/>
    <w:rsid w:val="00903418"/>
    <w:rsid w:val="00903A81"/>
    <w:rsid w:val="00903D4F"/>
    <w:rsid w:val="00903DA9"/>
    <w:rsid w:val="00903E68"/>
    <w:rsid w:val="00904225"/>
    <w:rsid w:val="00904615"/>
    <w:rsid w:val="0090481D"/>
    <w:rsid w:val="00904884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F5F"/>
    <w:rsid w:val="0091031A"/>
    <w:rsid w:val="009105D1"/>
    <w:rsid w:val="00910670"/>
    <w:rsid w:val="00910939"/>
    <w:rsid w:val="00910AB6"/>
    <w:rsid w:val="00910C2B"/>
    <w:rsid w:val="00910C3E"/>
    <w:rsid w:val="00910D51"/>
    <w:rsid w:val="00910E92"/>
    <w:rsid w:val="00910EF4"/>
    <w:rsid w:val="00911164"/>
    <w:rsid w:val="00911217"/>
    <w:rsid w:val="00911262"/>
    <w:rsid w:val="009112A8"/>
    <w:rsid w:val="00911583"/>
    <w:rsid w:val="00912285"/>
    <w:rsid w:val="0091289E"/>
    <w:rsid w:val="00913573"/>
    <w:rsid w:val="009137DC"/>
    <w:rsid w:val="009139E9"/>
    <w:rsid w:val="00913E17"/>
    <w:rsid w:val="00913F40"/>
    <w:rsid w:val="00914395"/>
    <w:rsid w:val="00914C8A"/>
    <w:rsid w:val="009152C9"/>
    <w:rsid w:val="009153A0"/>
    <w:rsid w:val="009153DC"/>
    <w:rsid w:val="00915443"/>
    <w:rsid w:val="00915C06"/>
    <w:rsid w:val="00915F79"/>
    <w:rsid w:val="00916232"/>
    <w:rsid w:val="00916570"/>
    <w:rsid w:val="0091678E"/>
    <w:rsid w:val="009167C7"/>
    <w:rsid w:val="009168B1"/>
    <w:rsid w:val="00917175"/>
    <w:rsid w:val="00917264"/>
    <w:rsid w:val="009175CB"/>
    <w:rsid w:val="00917B9C"/>
    <w:rsid w:val="00917C3E"/>
    <w:rsid w:val="00917FD8"/>
    <w:rsid w:val="009200B7"/>
    <w:rsid w:val="009200C5"/>
    <w:rsid w:val="00920196"/>
    <w:rsid w:val="00920243"/>
    <w:rsid w:val="00920432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130"/>
    <w:rsid w:val="00927D16"/>
    <w:rsid w:val="009304D3"/>
    <w:rsid w:val="00930713"/>
    <w:rsid w:val="00930A00"/>
    <w:rsid w:val="00931443"/>
    <w:rsid w:val="00931467"/>
    <w:rsid w:val="0093179E"/>
    <w:rsid w:val="0093185F"/>
    <w:rsid w:val="009318CB"/>
    <w:rsid w:val="00931D7D"/>
    <w:rsid w:val="00932586"/>
    <w:rsid w:val="0093303C"/>
    <w:rsid w:val="00933380"/>
    <w:rsid w:val="00933392"/>
    <w:rsid w:val="009337CC"/>
    <w:rsid w:val="0093442D"/>
    <w:rsid w:val="009345B3"/>
    <w:rsid w:val="009345B7"/>
    <w:rsid w:val="00934786"/>
    <w:rsid w:val="0093486C"/>
    <w:rsid w:val="00934E39"/>
    <w:rsid w:val="0093526F"/>
    <w:rsid w:val="00935635"/>
    <w:rsid w:val="009358E3"/>
    <w:rsid w:val="00935B0B"/>
    <w:rsid w:val="009361CC"/>
    <w:rsid w:val="009361EE"/>
    <w:rsid w:val="0093626E"/>
    <w:rsid w:val="009363C3"/>
    <w:rsid w:val="009369BB"/>
    <w:rsid w:val="00936DEE"/>
    <w:rsid w:val="00936EA2"/>
    <w:rsid w:val="0093702B"/>
    <w:rsid w:val="0093745E"/>
    <w:rsid w:val="00937BF0"/>
    <w:rsid w:val="00937D37"/>
    <w:rsid w:val="009402A2"/>
    <w:rsid w:val="009404FE"/>
    <w:rsid w:val="009406F4"/>
    <w:rsid w:val="00940716"/>
    <w:rsid w:val="00941B47"/>
    <w:rsid w:val="00942192"/>
    <w:rsid w:val="00942235"/>
    <w:rsid w:val="0094239B"/>
    <w:rsid w:val="009426D4"/>
    <w:rsid w:val="00942B09"/>
    <w:rsid w:val="00942D07"/>
    <w:rsid w:val="00942DB7"/>
    <w:rsid w:val="00942E4F"/>
    <w:rsid w:val="009435BF"/>
    <w:rsid w:val="009436A0"/>
    <w:rsid w:val="009437AA"/>
    <w:rsid w:val="00943BE4"/>
    <w:rsid w:val="00943C47"/>
    <w:rsid w:val="009444ED"/>
    <w:rsid w:val="0094453A"/>
    <w:rsid w:val="009445AF"/>
    <w:rsid w:val="00944608"/>
    <w:rsid w:val="0094463F"/>
    <w:rsid w:val="00944C4D"/>
    <w:rsid w:val="00944F2A"/>
    <w:rsid w:val="00945F6C"/>
    <w:rsid w:val="00946175"/>
    <w:rsid w:val="00946203"/>
    <w:rsid w:val="009467E5"/>
    <w:rsid w:val="00946C06"/>
    <w:rsid w:val="00946D63"/>
    <w:rsid w:val="00946EF9"/>
    <w:rsid w:val="009475DC"/>
    <w:rsid w:val="00947707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26F"/>
    <w:rsid w:val="009553DC"/>
    <w:rsid w:val="0095557F"/>
    <w:rsid w:val="00955674"/>
    <w:rsid w:val="009556A2"/>
    <w:rsid w:val="00955830"/>
    <w:rsid w:val="00955C1B"/>
    <w:rsid w:val="00955E8E"/>
    <w:rsid w:val="00955F64"/>
    <w:rsid w:val="0095636C"/>
    <w:rsid w:val="009564FE"/>
    <w:rsid w:val="0095664B"/>
    <w:rsid w:val="009567EF"/>
    <w:rsid w:val="00956AF4"/>
    <w:rsid w:val="00956DFA"/>
    <w:rsid w:val="00956ED2"/>
    <w:rsid w:val="00956F8B"/>
    <w:rsid w:val="00956FFB"/>
    <w:rsid w:val="00957019"/>
    <w:rsid w:val="0095718C"/>
    <w:rsid w:val="00957202"/>
    <w:rsid w:val="00957336"/>
    <w:rsid w:val="00957428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1FA"/>
    <w:rsid w:val="009623B3"/>
    <w:rsid w:val="009627BA"/>
    <w:rsid w:val="009629ED"/>
    <w:rsid w:val="009629F8"/>
    <w:rsid w:val="00963188"/>
    <w:rsid w:val="00963299"/>
    <w:rsid w:val="00963595"/>
    <w:rsid w:val="009636B0"/>
    <w:rsid w:val="009636D2"/>
    <w:rsid w:val="009636EC"/>
    <w:rsid w:val="00963758"/>
    <w:rsid w:val="00963826"/>
    <w:rsid w:val="00963D4E"/>
    <w:rsid w:val="00964147"/>
    <w:rsid w:val="009646D2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9DA"/>
    <w:rsid w:val="00966A41"/>
    <w:rsid w:val="00966F60"/>
    <w:rsid w:val="009671EF"/>
    <w:rsid w:val="0096764B"/>
    <w:rsid w:val="00967B08"/>
    <w:rsid w:val="00967FF8"/>
    <w:rsid w:val="00970006"/>
    <w:rsid w:val="0097005D"/>
    <w:rsid w:val="00970186"/>
    <w:rsid w:val="00970A4F"/>
    <w:rsid w:val="00970F07"/>
    <w:rsid w:val="00970F9D"/>
    <w:rsid w:val="0097131A"/>
    <w:rsid w:val="0097178E"/>
    <w:rsid w:val="009719C0"/>
    <w:rsid w:val="00971BEF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1C7"/>
    <w:rsid w:val="009748EF"/>
    <w:rsid w:val="009749D1"/>
    <w:rsid w:val="00974B33"/>
    <w:rsid w:val="00974B4D"/>
    <w:rsid w:val="0097531E"/>
    <w:rsid w:val="00975A43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5D7"/>
    <w:rsid w:val="00977E58"/>
    <w:rsid w:val="00980311"/>
    <w:rsid w:val="009803A6"/>
    <w:rsid w:val="009809BD"/>
    <w:rsid w:val="009809F9"/>
    <w:rsid w:val="00980A21"/>
    <w:rsid w:val="00980FDE"/>
    <w:rsid w:val="009812E3"/>
    <w:rsid w:val="00981626"/>
    <w:rsid w:val="00981CDD"/>
    <w:rsid w:val="00981FF4"/>
    <w:rsid w:val="009824AC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CA6"/>
    <w:rsid w:val="00983D51"/>
    <w:rsid w:val="00983FA6"/>
    <w:rsid w:val="00984194"/>
    <w:rsid w:val="00984497"/>
    <w:rsid w:val="00984508"/>
    <w:rsid w:val="00984819"/>
    <w:rsid w:val="00984D90"/>
    <w:rsid w:val="00984E88"/>
    <w:rsid w:val="00984FD4"/>
    <w:rsid w:val="00984FE0"/>
    <w:rsid w:val="0098507D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6E8"/>
    <w:rsid w:val="00986B55"/>
    <w:rsid w:val="00986EEC"/>
    <w:rsid w:val="00986F4F"/>
    <w:rsid w:val="00986FC0"/>
    <w:rsid w:val="00987631"/>
    <w:rsid w:val="00987C84"/>
    <w:rsid w:val="00987DD1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8F3"/>
    <w:rsid w:val="00993C2B"/>
    <w:rsid w:val="00993CE4"/>
    <w:rsid w:val="00994648"/>
    <w:rsid w:val="00994A71"/>
    <w:rsid w:val="00994E7B"/>
    <w:rsid w:val="00995174"/>
    <w:rsid w:val="0099518F"/>
    <w:rsid w:val="009951B1"/>
    <w:rsid w:val="00995665"/>
    <w:rsid w:val="0099589B"/>
    <w:rsid w:val="0099593D"/>
    <w:rsid w:val="00995AA5"/>
    <w:rsid w:val="00995ADE"/>
    <w:rsid w:val="00995B22"/>
    <w:rsid w:val="00995BE5"/>
    <w:rsid w:val="00995D0E"/>
    <w:rsid w:val="00995DD4"/>
    <w:rsid w:val="00995EC7"/>
    <w:rsid w:val="009961F0"/>
    <w:rsid w:val="009965A1"/>
    <w:rsid w:val="00996714"/>
    <w:rsid w:val="00996BE1"/>
    <w:rsid w:val="00997F41"/>
    <w:rsid w:val="009A0056"/>
    <w:rsid w:val="009A023E"/>
    <w:rsid w:val="009A0376"/>
    <w:rsid w:val="009A0402"/>
    <w:rsid w:val="009A04EC"/>
    <w:rsid w:val="009A05EA"/>
    <w:rsid w:val="009A0853"/>
    <w:rsid w:val="009A0A75"/>
    <w:rsid w:val="009A14A2"/>
    <w:rsid w:val="009A1CEF"/>
    <w:rsid w:val="009A1F45"/>
    <w:rsid w:val="009A1FD4"/>
    <w:rsid w:val="009A234A"/>
    <w:rsid w:val="009A25C4"/>
    <w:rsid w:val="009A271C"/>
    <w:rsid w:val="009A2886"/>
    <w:rsid w:val="009A2A71"/>
    <w:rsid w:val="009A2CA2"/>
    <w:rsid w:val="009A2CB1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183"/>
    <w:rsid w:val="009A6DB6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40"/>
    <w:rsid w:val="009B5D8E"/>
    <w:rsid w:val="009B6A14"/>
    <w:rsid w:val="009B6BA5"/>
    <w:rsid w:val="009B6D4F"/>
    <w:rsid w:val="009B6E8C"/>
    <w:rsid w:val="009B714B"/>
    <w:rsid w:val="009B74B6"/>
    <w:rsid w:val="009B756C"/>
    <w:rsid w:val="009B77A0"/>
    <w:rsid w:val="009B7CE8"/>
    <w:rsid w:val="009B7DBA"/>
    <w:rsid w:val="009B7F1E"/>
    <w:rsid w:val="009B7FE0"/>
    <w:rsid w:val="009C052E"/>
    <w:rsid w:val="009C0DFE"/>
    <w:rsid w:val="009C1497"/>
    <w:rsid w:val="009C154A"/>
    <w:rsid w:val="009C16E3"/>
    <w:rsid w:val="009C18F6"/>
    <w:rsid w:val="009C19CA"/>
    <w:rsid w:val="009C1DD9"/>
    <w:rsid w:val="009C1E5D"/>
    <w:rsid w:val="009C1EBA"/>
    <w:rsid w:val="009C263B"/>
    <w:rsid w:val="009C2689"/>
    <w:rsid w:val="009C29CD"/>
    <w:rsid w:val="009C2C85"/>
    <w:rsid w:val="009C31E5"/>
    <w:rsid w:val="009C361F"/>
    <w:rsid w:val="009C37FA"/>
    <w:rsid w:val="009C3943"/>
    <w:rsid w:val="009C3DF2"/>
    <w:rsid w:val="009C4556"/>
    <w:rsid w:val="009C4624"/>
    <w:rsid w:val="009C4792"/>
    <w:rsid w:val="009C4A22"/>
    <w:rsid w:val="009C4BF0"/>
    <w:rsid w:val="009C4C96"/>
    <w:rsid w:val="009C507E"/>
    <w:rsid w:val="009C52AD"/>
    <w:rsid w:val="009C5A3E"/>
    <w:rsid w:val="009C5B42"/>
    <w:rsid w:val="009C5F8C"/>
    <w:rsid w:val="009C612A"/>
    <w:rsid w:val="009C623D"/>
    <w:rsid w:val="009C674E"/>
    <w:rsid w:val="009C6CAD"/>
    <w:rsid w:val="009C6E38"/>
    <w:rsid w:val="009C737D"/>
    <w:rsid w:val="009C7430"/>
    <w:rsid w:val="009C765C"/>
    <w:rsid w:val="009C7D5B"/>
    <w:rsid w:val="009D01E8"/>
    <w:rsid w:val="009D03B6"/>
    <w:rsid w:val="009D050C"/>
    <w:rsid w:val="009D09F9"/>
    <w:rsid w:val="009D14A9"/>
    <w:rsid w:val="009D1808"/>
    <w:rsid w:val="009D1834"/>
    <w:rsid w:val="009D1AFD"/>
    <w:rsid w:val="009D1B39"/>
    <w:rsid w:val="009D1BA0"/>
    <w:rsid w:val="009D1CC5"/>
    <w:rsid w:val="009D1CE8"/>
    <w:rsid w:val="009D1EAA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41C"/>
    <w:rsid w:val="009D36F5"/>
    <w:rsid w:val="009D3E5C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234"/>
    <w:rsid w:val="009D66C4"/>
    <w:rsid w:val="009D6873"/>
    <w:rsid w:val="009D69B6"/>
    <w:rsid w:val="009D7156"/>
    <w:rsid w:val="009D758B"/>
    <w:rsid w:val="009D75ED"/>
    <w:rsid w:val="009D7701"/>
    <w:rsid w:val="009D7B7E"/>
    <w:rsid w:val="009E01F1"/>
    <w:rsid w:val="009E05E6"/>
    <w:rsid w:val="009E0B91"/>
    <w:rsid w:val="009E1130"/>
    <w:rsid w:val="009E13B9"/>
    <w:rsid w:val="009E17ED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83B"/>
    <w:rsid w:val="009E3A27"/>
    <w:rsid w:val="009E3B1D"/>
    <w:rsid w:val="009E3C60"/>
    <w:rsid w:val="009E3E4F"/>
    <w:rsid w:val="009E40FA"/>
    <w:rsid w:val="009E42D7"/>
    <w:rsid w:val="009E43E1"/>
    <w:rsid w:val="009E4EF5"/>
    <w:rsid w:val="009E5230"/>
    <w:rsid w:val="009E56FE"/>
    <w:rsid w:val="009E5715"/>
    <w:rsid w:val="009E6117"/>
    <w:rsid w:val="009E6395"/>
    <w:rsid w:val="009E67A3"/>
    <w:rsid w:val="009E6A53"/>
    <w:rsid w:val="009E6BD9"/>
    <w:rsid w:val="009E6BE4"/>
    <w:rsid w:val="009E6D34"/>
    <w:rsid w:val="009E7055"/>
    <w:rsid w:val="009E76E8"/>
    <w:rsid w:val="009E7E89"/>
    <w:rsid w:val="009E7EB8"/>
    <w:rsid w:val="009F0183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1A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022"/>
    <w:rsid w:val="009F6701"/>
    <w:rsid w:val="009F6AD9"/>
    <w:rsid w:val="009F6B44"/>
    <w:rsid w:val="009F6C67"/>
    <w:rsid w:val="009F6D05"/>
    <w:rsid w:val="009F70DC"/>
    <w:rsid w:val="009F7453"/>
    <w:rsid w:val="009F75A8"/>
    <w:rsid w:val="009F761C"/>
    <w:rsid w:val="00A00125"/>
    <w:rsid w:val="00A00351"/>
    <w:rsid w:val="00A004FD"/>
    <w:rsid w:val="00A00509"/>
    <w:rsid w:val="00A012D6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6AD3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CBD"/>
    <w:rsid w:val="00A11D15"/>
    <w:rsid w:val="00A11E7B"/>
    <w:rsid w:val="00A12042"/>
    <w:rsid w:val="00A1213C"/>
    <w:rsid w:val="00A12269"/>
    <w:rsid w:val="00A12625"/>
    <w:rsid w:val="00A12FD5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8C0"/>
    <w:rsid w:val="00A16D1A"/>
    <w:rsid w:val="00A1710E"/>
    <w:rsid w:val="00A1731D"/>
    <w:rsid w:val="00A178F8"/>
    <w:rsid w:val="00A17D25"/>
    <w:rsid w:val="00A206EF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4D93"/>
    <w:rsid w:val="00A25961"/>
    <w:rsid w:val="00A25C56"/>
    <w:rsid w:val="00A266F0"/>
    <w:rsid w:val="00A26C29"/>
    <w:rsid w:val="00A270CD"/>
    <w:rsid w:val="00A2785F"/>
    <w:rsid w:val="00A278D0"/>
    <w:rsid w:val="00A27A6A"/>
    <w:rsid w:val="00A30100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121"/>
    <w:rsid w:val="00A34703"/>
    <w:rsid w:val="00A34783"/>
    <w:rsid w:val="00A3482E"/>
    <w:rsid w:val="00A34A61"/>
    <w:rsid w:val="00A34C78"/>
    <w:rsid w:val="00A35593"/>
    <w:rsid w:val="00A35740"/>
    <w:rsid w:val="00A35BE4"/>
    <w:rsid w:val="00A361C7"/>
    <w:rsid w:val="00A3636C"/>
    <w:rsid w:val="00A36925"/>
    <w:rsid w:val="00A36BD9"/>
    <w:rsid w:val="00A36EE4"/>
    <w:rsid w:val="00A36F04"/>
    <w:rsid w:val="00A36F85"/>
    <w:rsid w:val="00A37C0E"/>
    <w:rsid w:val="00A37F97"/>
    <w:rsid w:val="00A403E8"/>
    <w:rsid w:val="00A4089E"/>
    <w:rsid w:val="00A40908"/>
    <w:rsid w:val="00A40E84"/>
    <w:rsid w:val="00A40F71"/>
    <w:rsid w:val="00A40FA5"/>
    <w:rsid w:val="00A4101A"/>
    <w:rsid w:val="00A4116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B74"/>
    <w:rsid w:val="00A42C8F"/>
    <w:rsid w:val="00A42F2E"/>
    <w:rsid w:val="00A43283"/>
    <w:rsid w:val="00A432CC"/>
    <w:rsid w:val="00A4331F"/>
    <w:rsid w:val="00A43783"/>
    <w:rsid w:val="00A43A9C"/>
    <w:rsid w:val="00A4418D"/>
    <w:rsid w:val="00A44A74"/>
    <w:rsid w:val="00A44DDB"/>
    <w:rsid w:val="00A44E4B"/>
    <w:rsid w:val="00A44F0C"/>
    <w:rsid w:val="00A44F94"/>
    <w:rsid w:val="00A45467"/>
    <w:rsid w:val="00A4571B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3F4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47A0"/>
    <w:rsid w:val="00A5524B"/>
    <w:rsid w:val="00A558F3"/>
    <w:rsid w:val="00A559FD"/>
    <w:rsid w:val="00A55FB7"/>
    <w:rsid w:val="00A56010"/>
    <w:rsid w:val="00A5641D"/>
    <w:rsid w:val="00A56883"/>
    <w:rsid w:val="00A569BB"/>
    <w:rsid w:val="00A56A87"/>
    <w:rsid w:val="00A56D69"/>
    <w:rsid w:val="00A572DF"/>
    <w:rsid w:val="00A57451"/>
    <w:rsid w:val="00A57465"/>
    <w:rsid w:val="00A60457"/>
    <w:rsid w:val="00A6092C"/>
    <w:rsid w:val="00A60995"/>
    <w:rsid w:val="00A609BD"/>
    <w:rsid w:val="00A6151B"/>
    <w:rsid w:val="00A6209C"/>
    <w:rsid w:val="00A6223D"/>
    <w:rsid w:val="00A631DA"/>
    <w:rsid w:val="00A6341F"/>
    <w:rsid w:val="00A6375C"/>
    <w:rsid w:val="00A637D9"/>
    <w:rsid w:val="00A63808"/>
    <w:rsid w:val="00A63942"/>
    <w:rsid w:val="00A639EC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352"/>
    <w:rsid w:val="00A7293A"/>
    <w:rsid w:val="00A7295A"/>
    <w:rsid w:val="00A72D12"/>
    <w:rsid w:val="00A730BC"/>
    <w:rsid w:val="00A73317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6F1E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74E"/>
    <w:rsid w:val="00A80963"/>
    <w:rsid w:val="00A80E5A"/>
    <w:rsid w:val="00A81445"/>
    <w:rsid w:val="00A8150F"/>
    <w:rsid w:val="00A816B7"/>
    <w:rsid w:val="00A816D2"/>
    <w:rsid w:val="00A81764"/>
    <w:rsid w:val="00A818F8"/>
    <w:rsid w:val="00A81DC9"/>
    <w:rsid w:val="00A820F1"/>
    <w:rsid w:val="00A83044"/>
    <w:rsid w:val="00A836EE"/>
    <w:rsid w:val="00A83860"/>
    <w:rsid w:val="00A83DF8"/>
    <w:rsid w:val="00A83E2E"/>
    <w:rsid w:val="00A848D0"/>
    <w:rsid w:val="00A84996"/>
    <w:rsid w:val="00A84E04"/>
    <w:rsid w:val="00A84EAD"/>
    <w:rsid w:val="00A8613F"/>
    <w:rsid w:val="00A862DA"/>
    <w:rsid w:val="00A86A10"/>
    <w:rsid w:val="00A86FE4"/>
    <w:rsid w:val="00A873E1"/>
    <w:rsid w:val="00A87870"/>
    <w:rsid w:val="00A90188"/>
    <w:rsid w:val="00A9080A"/>
    <w:rsid w:val="00A90952"/>
    <w:rsid w:val="00A90A7B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553"/>
    <w:rsid w:val="00A94F7C"/>
    <w:rsid w:val="00A950C6"/>
    <w:rsid w:val="00A95220"/>
    <w:rsid w:val="00A953AE"/>
    <w:rsid w:val="00A955B0"/>
    <w:rsid w:val="00A95891"/>
    <w:rsid w:val="00A95AF7"/>
    <w:rsid w:val="00A96243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885"/>
    <w:rsid w:val="00AA3B96"/>
    <w:rsid w:val="00AA3C5B"/>
    <w:rsid w:val="00AA3CB7"/>
    <w:rsid w:val="00AA3D5F"/>
    <w:rsid w:val="00AA3E67"/>
    <w:rsid w:val="00AA42AE"/>
    <w:rsid w:val="00AA4B53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6F38"/>
    <w:rsid w:val="00AA70AF"/>
    <w:rsid w:val="00AA71DD"/>
    <w:rsid w:val="00AA7203"/>
    <w:rsid w:val="00AA72A4"/>
    <w:rsid w:val="00AA74F5"/>
    <w:rsid w:val="00AA7A0B"/>
    <w:rsid w:val="00AA7CD9"/>
    <w:rsid w:val="00AA7EF9"/>
    <w:rsid w:val="00AB035E"/>
    <w:rsid w:val="00AB0D12"/>
    <w:rsid w:val="00AB0E07"/>
    <w:rsid w:val="00AB0E74"/>
    <w:rsid w:val="00AB0ED1"/>
    <w:rsid w:val="00AB14ED"/>
    <w:rsid w:val="00AB15E4"/>
    <w:rsid w:val="00AB1C6B"/>
    <w:rsid w:val="00AB1D03"/>
    <w:rsid w:val="00AB26BC"/>
    <w:rsid w:val="00AB276B"/>
    <w:rsid w:val="00AB27EE"/>
    <w:rsid w:val="00AB2AEA"/>
    <w:rsid w:val="00AB2B7D"/>
    <w:rsid w:val="00AB3017"/>
    <w:rsid w:val="00AB345D"/>
    <w:rsid w:val="00AB3583"/>
    <w:rsid w:val="00AB3D36"/>
    <w:rsid w:val="00AB3DD0"/>
    <w:rsid w:val="00AB3F1F"/>
    <w:rsid w:val="00AB4726"/>
    <w:rsid w:val="00AB4801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C48"/>
    <w:rsid w:val="00AC2583"/>
    <w:rsid w:val="00AC25EF"/>
    <w:rsid w:val="00AC3090"/>
    <w:rsid w:val="00AC3235"/>
    <w:rsid w:val="00AC3327"/>
    <w:rsid w:val="00AC3442"/>
    <w:rsid w:val="00AC3A1A"/>
    <w:rsid w:val="00AC4086"/>
    <w:rsid w:val="00AC4406"/>
    <w:rsid w:val="00AC4536"/>
    <w:rsid w:val="00AC459E"/>
    <w:rsid w:val="00AC48EA"/>
    <w:rsid w:val="00AC5C86"/>
    <w:rsid w:val="00AC5D19"/>
    <w:rsid w:val="00AC5D1F"/>
    <w:rsid w:val="00AC5DEF"/>
    <w:rsid w:val="00AC61CC"/>
    <w:rsid w:val="00AC62D1"/>
    <w:rsid w:val="00AC69C5"/>
    <w:rsid w:val="00AC6A50"/>
    <w:rsid w:val="00AC6A5A"/>
    <w:rsid w:val="00AC6EE3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15A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A03"/>
    <w:rsid w:val="00AD6D9B"/>
    <w:rsid w:val="00AD6E99"/>
    <w:rsid w:val="00AD749C"/>
    <w:rsid w:val="00AD773D"/>
    <w:rsid w:val="00AD79E9"/>
    <w:rsid w:val="00AD7DF0"/>
    <w:rsid w:val="00AD7FE4"/>
    <w:rsid w:val="00AE02D6"/>
    <w:rsid w:val="00AE02E5"/>
    <w:rsid w:val="00AE0372"/>
    <w:rsid w:val="00AE05AF"/>
    <w:rsid w:val="00AE062E"/>
    <w:rsid w:val="00AE0EFD"/>
    <w:rsid w:val="00AE0F89"/>
    <w:rsid w:val="00AE11C0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07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1E8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2EEB"/>
    <w:rsid w:val="00AF301C"/>
    <w:rsid w:val="00AF3169"/>
    <w:rsid w:val="00AF32A4"/>
    <w:rsid w:val="00AF330F"/>
    <w:rsid w:val="00AF332B"/>
    <w:rsid w:val="00AF3477"/>
    <w:rsid w:val="00AF37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5E8A"/>
    <w:rsid w:val="00AF6740"/>
    <w:rsid w:val="00AF6AFD"/>
    <w:rsid w:val="00AF6BEB"/>
    <w:rsid w:val="00AF700E"/>
    <w:rsid w:val="00AF71A7"/>
    <w:rsid w:val="00AF7436"/>
    <w:rsid w:val="00AF786F"/>
    <w:rsid w:val="00AF7E60"/>
    <w:rsid w:val="00B00119"/>
    <w:rsid w:val="00B001CF"/>
    <w:rsid w:val="00B0020F"/>
    <w:rsid w:val="00B0023F"/>
    <w:rsid w:val="00B00470"/>
    <w:rsid w:val="00B00524"/>
    <w:rsid w:val="00B0059D"/>
    <w:rsid w:val="00B00784"/>
    <w:rsid w:val="00B00B3C"/>
    <w:rsid w:val="00B00B3E"/>
    <w:rsid w:val="00B00BE0"/>
    <w:rsid w:val="00B01496"/>
    <w:rsid w:val="00B01DFF"/>
    <w:rsid w:val="00B0248A"/>
    <w:rsid w:val="00B02631"/>
    <w:rsid w:val="00B02DF1"/>
    <w:rsid w:val="00B0310F"/>
    <w:rsid w:val="00B03A81"/>
    <w:rsid w:val="00B03B0D"/>
    <w:rsid w:val="00B03B6F"/>
    <w:rsid w:val="00B03D6B"/>
    <w:rsid w:val="00B047F3"/>
    <w:rsid w:val="00B04A63"/>
    <w:rsid w:val="00B04DD9"/>
    <w:rsid w:val="00B04E58"/>
    <w:rsid w:val="00B04EBD"/>
    <w:rsid w:val="00B04FD9"/>
    <w:rsid w:val="00B05089"/>
    <w:rsid w:val="00B051EC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741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8F1"/>
    <w:rsid w:val="00B12C02"/>
    <w:rsid w:val="00B12DD2"/>
    <w:rsid w:val="00B12EC4"/>
    <w:rsid w:val="00B12EE5"/>
    <w:rsid w:val="00B13009"/>
    <w:rsid w:val="00B137B5"/>
    <w:rsid w:val="00B13AD5"/>
    <w:rsid w:val="00B142A0"/>
    <w:rsid w:val="00B142B9"/>
    <w:rsid w:val="00B144A4"/>
    <w:rsid w:val="00B14B1E"/>
    <w:rsid w:val="00B14EB7"/>
    <w:rsid w:val="00B151DB"/>
    <w:rsid w:val="00B15771"/>
    <w:rsid w:val="00B1579E"/>
    <w:rsid w:val="00B15D8B"/>
    <w:rsid w:val="00B15E4E"/>
    <w:rsid w:val="00B15E67"/>
    <w:rsid w:val="00B16164"/>
    <w:rsid w:val="00B16244"/>
    <w:rsid w:val="00B16A40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08C5"/>
    <w:rsid w:val="00B2096C"/>
    <w:rsid w:val="00B20EE8"/>
    <w:rsid w:val="00B21945"/>
    <w:rsid w:val="00B222F9"/>
    <w:rsid w:val="00B2249D"/>
    <w:rsid w:val="00B22794"/>
    <w:rsid w:val="00B2297F"/>
    <w:rsid w:val="00B22A4C"/>
    <w:rsid w:val="00B22B14"/>
    <w:rsid w:val="00B22CBD"/>
    <w:rsid w:val="00B22D2F"/>
    <w:rsid w:val="00B22F42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9C6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1D2F"/>
    <w:rsid w:val="00B32829"/>
    <w:rsid w:val="00B333A2"/>
    <w:rsid w:val="00B3350A"/>
    <w:rsid w:val="00B33590"/>
    <w:rsid w:val="00B33E6B"/>
    <w:rsid w:val="00B34F50"/>
    <w:rsid w:val="00B35061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F3"/>
    <w:rsid w:val="00B443CA"/>
    <w:rsid w:val="00B4476A"/>
    <w:rsid w:val="00B449D8"/>
    <w:rsid w:val="00B44A25"/>
    <w:rsid w:val="00B44B31"/>
    <w:rsid w:val="00B44E9D"/>
    <w:rsid w:val="00B457FD"/>
    <w:rsid w:val="00B4590E"/>
    <w:rsid w:val="00B45A9F"/>
    <w:rsid w:val="00B45E02"/>
    <w:rsid w:val="00B45E2A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581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02B"/>
    <w:rsid w:val="00B5597A"/>
    <w:rsid w:val="00B55C43"/>
    <w:rsid w:val="00B55EB7"/>
    <w:rsid w:val="00B5678C"/>
    <w:rsid w:val="00B57199"/>
    <w:rsid w:val="00B57FCD"/>
    <w:rsid w:val="00B6089A"/>
    <w:rsid w:val="00B6091E"/>
    <w:rsid w:val="00B609A4"/>
    <w:rsid w:val="00B60A12"/>
    <w:rsid w:val="00B60AEE"/>
    <w:rsid w:val="00B6107F"/>
    <w:rsid w:val="00B613C4"/>
    <w:rsid w:val="00B615B0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96"/>
    <w:rsid w:val="00B667D9"/>
    <w:rsid w:val="00B66BDD"/>
    <w:rsid w:val="00B670CD"/>
    <w:rsid w:val="00B673EB"/>
    <w:rsid w:val="00B67515"/>
    <w:rsid w:val="00B67C00"/>
    <w:rsid w:val="00B67DAF"/>
    <w:rsid w:val="00B70341"/>
    <w:rsid w:val="00B70445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A60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4CB0"/>
    <w:rsid w:val="00B74E34"/>
    <w:rsid w:val="00B75299"/>
    <w:rsid w:val="00B75814"/>
    <w:rsid w:val="00B75827"/>
    <w:rsid w:val="00B75F21"/>
    <w:rsid w:val="00B760FD"/>
    <w:rsid w:val="00B76672"/>
    <w:rsid w:val="00B7689C"/>
    <w:rsid w:val="00B7716F"/>
    <w:rsid w:val="00B7752B"/>
    <w:rsid w:val="00B77B87"/>
    <w:rsid w:val="00B77C15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2DB"/>
    <w:rsid w:val="00B81423"/>
    <w:rsid w:val="00B81766"/>
    <w:rsid w:val="00B817B3"/>
    <w:rsid w:val="00B81896"/>
    <w:rsid w:val="00B81FBC"/>
    <w:rsid w:val="00B822C2"/>
    <w:rsid w:val="00B82936"/>
    <w:rsid w:val="00B82F80"/>
    <w:rsid w:val="00B83B74"/>
    <w:rsid w:val="00B83C3C"/>
    <w:rsid w:val="00B83D75"/>
    <w:rsid w:val="00B83EFC"/>
    <w:rsid w:val="00B84367"/>
    <w:rsid w:val="00B849FC"/>
    <w:rsid w:val="00B84D1E"/>
    <w:rsid w:val="00B8560C"/>
    <w:rsid w:val="00B856E9"/>
    <w:rsid w:val="00B8581A"/>
    <w:rsid w:val="00B85C7D"/>
    <w:rsid w:val="00B85F2A"/>
    <w:rsid w:val="00B86048"/>
    <w:rsid w:val="00B8631D"/>
    <w:rsid w:val="00B86897"/>
    <w:rsid w:val="00B86A2C"/>
    <w:rsid w:val="00B86AD0"/>
    <w:rsid w:val="00B86B7D"/>
    <w:rsid w:val="00B86BD5"/>
    <w:rsid w:val="00B87010"/>
    <w:rsid w:val="00B8749F"/>
    <w:rsid w:val="00B87951"/>
    <w:rsid w:val="00B87A16"/>
    <w:rsid w:val="00B87B31"/>
    <w:rsid w:val="00B904AF"/>
    <w:rsid w:val="00B90666"/>
    <w:rsid w:val="00B90729"/>
    <w:rsid w:val="00B90832"/>
    <w:rsid w:val="00B90B35"/>
    <w:rsid w:val="00B90B54"/>
    <w:rsid w:val="00B910D2"/>
    <w:rsid w:val="00B910F7"/>
    <w:rsid w:val="00B9128E"/>
    <w:rsid w:val="00B91392"/>
    <w:rsid w:val="00B91B10"/>
    <w:rsid w:val="00B920B6"/>
    <w:rsid w:val="00B92322"/>
    <w:rsid w:val="00B92406"/>
    <w:rsid w:val="00B924CD"/>
    <w:rsid w:val="00B925EA"/>
    <w:rsid w:val="00B926EF"/>
    <w:rsid w:val="00B9294B"/>
    <w:rsid w:val="00B929C7"/>
    <w:rsid w:val="00B92A67"/>
    <w:rsid w:val="00B92CD9"/>
    <w:rsid w:val="00B93122"/>
    <w:rsid w:val="00B93389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B8"/>
    <w:rsid w:val="00B971E5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9FE"/>
    <w:rsid w:val="00BA0B16"/>
    <w:rsid w:val="00BA0D0D"/>
    <w:rsid w:val="00BA0E4A"/>
    <w:rsid w:val="00BA1057"/>
    <w:rsid w:val="00BA1541"/>
    <w:rsid w:val="00BA1BD1"/>
    <w:rsid w:val="00BA1C62"/>
    <w:rsid w:val="00BA1D4C"/>
    <w:rsid w:val="00BA21F8"/>
    <w:rsid w:val="00BA272A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4CB9"/>
    <w:rsid w:val="00BA504A"/>
    <w:rsid w:val="00BA522C"/>
    <w:rsid w:val="00BA606E"/>
    <w:rsid w:val="00BA6351"/>
    <w:rsid w:val="00BA6684"/>
    <w:rsid w:val="00BA6BCA"/>
    <w:rsid w:val="00BA6E5A"/>
    <w:rsid w:val="00BA6E98"/>
    <w:rsid w:val="00BA6EDB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2D9B"/>
    <w:rsid w:val="00BB3068"/>
    <w:rsid w:val="00BB3423"/>
    <w:rsid w:val="00BB34DE"/>
    <w:rsid w:val="00BB3815"/>
    <w:rsid w:val="00BB3C5F"/>
    <w:rsid w:val="00BB3E47"/>
    <w:rsid w:val="00BB3FE0"/>
    <w:rsid w:val="00BB465F"/>
    <w:rsid w:val="00BB4A23"/>
    <w:rsid w:val="00BB4A3E"/>
    <w:rsid w:val="00BB4DE1"/>
    <w:rsid w:val="00BB4E98"/>
    <w:rsid w:val="00BB4EC2"/>
    <w:rsid w:val="00BB55FA"/>
    <w:rsid w:val="00BB56BF"/>
    <w:rsid w:val="00BB5D52"/>
    <w:rsid w:val="00BB5DAF"/>
    <w:rsid w:val="00BB5F83"/>
    <w:rsid w:val="00BB65B2"/>
    <w:rsid w:val="00BB6679"/>
    <w:rsid w:val="00BB759F"/>
    <w:rsid w:val="00BB788A"/>
    <w:rsid w:val="00BB7957"/>
    <w:rsid w:val="00BB7B66"/>
    <w:rsid w:val="00BB7BB2"/>
    <w:rsid w:val="00BB7D6D"/>
    <w:rsid w:val="00BB7DA9"/>
    <w:rsid w:val="00BC010A"/>
    <w:rsid w:val="00BC0329"/>
    <w:rsid w:val="00BC0F27"/>
    <w:rsid w:val="00BC1920"/>
    <w:rsid w:val="00BC1FC4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6EC5"/>
    <w:rsid w:val="00BC70F7"/>
    <w:rsid w:val="00BC7204"/>
    <w:rsid w:val="00BC73F8"/>
    <w:rsid w:val="00BC7737"/>
    <w:rsid w:val="00BC77CA"/>
    <w:rsid w:val="00BC7F7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1EBA"/>
    <w:rsid w:val="00BD1F2A"/>
    <w:rsid w:val="00BD20FA"/>
    <w:rsid w:val="00BD27D0"/>
    <w:rsid w:val="00BD2E06"/>
    <w:rsid w:val="00BD2EF5"/>
    <w:rsid w:val="00BD2F6C"/>
    <w:rsid w:val="00BD34FC"/>
    <w:rsid w:val="00BD35E5"/>
    <w:rsid w:val="00BD37AD"/>
    <w:rsid w:val="00BD416E"/>
    <w:rsid w:val="00BD4476"/>
    <w:rsid w:val="00BD4A13"/>
    <w:rsid w:val="00BD4E06"/>
    <w:rsid w:val="00BD5173"/>
    <w:rsid w:val="00BD58B7"/>
    <w:rsid w:val="00BD5A2A"/>
    <w:rsid w:val="00BD5AEC"/>
    <w:rsid w:val="00BD5CAC"/>
    <w:rsid w:val="00BD5D6D"/>
    <w:rsid w:val="00BD61F1"/>
    <w:rsid w:val="00BD6227"/>
    <w:rsid w:val="00BD6D65"/>
    <w:rsid w:val="00BD6D70"/>
    <w:rsid w:val="00BD70FF"/>
    <w:rsid w:val="00BD71B5"/>
    <w:rsid w:val="00BD7388"/>
    <w:rsid w:val="00BD7785"/>
    <w:rsid w:val="00BD7F05"/>
    <w:rsid w:val="00BE023B"/>
    <w:rsid w:val="00BE04EC"/>
    <w:rsid w:val="00BE0A82"/>
    <w:rsid w:val="00BE17CD"/>
    <w:rsid w:val="00BE1B53"/>
    <w:rsid w:val="00BE1B61"/>
    <w:rsid w:val="00BE1BBB"/>
    <w:rsid w:val="00BE23ED"/>
    <w:rsid w:val="00BE2603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04"/>
    <w:rsid w:val="00BF04BA"/>
    <w:rsid w:val="00BF05FF"/>
    <w:rsid w:val="00BF09A8"/>
    <w:rsid w:val="00BF1194"/>
    <w:rsid w:val="00BF16A5"/>
    <w:rsid w:val="00BF17EB"/>
    <w:rsid w:val="00BF1862"/>
    <w:rsid w:val="00BF1A29"/>
    <w:rsid w:val="00BF1AA3"/>
    <w:rsid w:val="00BF1D7A"/>
    <w:rsid w:val="00BF206E"/>
    <w:rsid w:val="00BF22D5"/>
    <w:rsid w:val="00BF25BF"/>
    <w:rsid w:val="00BF29BD"/>
    <w:rsid w:val="00BF3388"/>
    <w:rsid w:val="00BF3765"/>
    <w:rsid w:val="00BF37C7"/>
    <w:rsid w:val="00BF3A72"/>
    <w:rsid w:val="00BF3BAC"/>
    <w:rsid w:val="00BF3EF1"/>
    <w:rsid w:val="00BF44FF"/>
    <w:rsid w:val="00BF46B4"/>
    <w:rsid w:val="00BF4A08"/>
    <w:rsid w:val="00BF4A21"/>
    <w:rsid w:val="00BF4B62"/>
    <w:rsid w:val="00BF4EDA"/>
    <w:rsid w:val="00BF528E"/>
    <w:rsid w:val="00BF53EE"/>
    <w:rsid w:val="00BF5B72"/>
    <w:rsid w:val="00BF6535"/>
    <w:rsid w:val="00BF6B5D"/>
    <w:rsid w:val="00BF7530"/>
    <w:rsid w:val="00BF781D"/>
    <w:rsid w:val="00BF7A75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3AA8"/>
    <w:rsid w:val="00C044A7"/>
    <w:rsid w:val="00C046A1"/>
    <w:rsid w:val="00C047D2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E04"/>
    <w:rsid w:val="00C06F6D"/>
    <w:rsid w:val="00C06FC7"/>
    <w:rsid w:val="00C06FF5"/>
    <w:rsid w:val="00C0700B"/>
    <w:rsid w:val="00C0721E"/>
    <w:rsid w:val="00C0767B"/>
    <w:rsid w:val="00C07857"/>
    <w:rsid w:val="00C078C3"/>
    <w:rsid w:val="00C07A6C"/>
    <w:rsid w:val="00C07CD8"/>
    <w:rsid w:val="00C07CDD"/>
    <w:rsid w:val="00C07D32"/>
    <w:rsid w:val="00C10203"/>
    <w:rsid w:val="00C10A30"/>
    <w:rsid w:val="00C11046"/>
    <w:rsid w:val="00C11108"/>
    <w:rsid w:val="00C111A9"/>
    <w:rsid w:val="00C113B5"/>
    <w:rsid w:val="00C113FD"/>
    <w:rsid w:val="00C116F4"/>
    <w:rsid w:val="00C118F2"/>
    <w:rsid w:val="00C11C99"/>
    <w:rsid w:val="00C11CF3"/>
    <w:rsid w:val="00C11E7B"/>
    <w:rsid w:val="00C11F19"/>
    <w:rsid w:val="00C13134"/>
    <w:rsid w:val="00C13E08"/>
    <w:rsid w:val="00C142B6"/>
    <w:rsid w:val="00C14D0B"/>
    <w:rsid w:val="00C14D71"/>
    <w:rsid w:val="00C14FDF"/>
    <w:rsid w:val="00C152A3"/>
    <w:rsid w:val="00C152B1"/>
    <w:rsid w:val="00C15627"/>
    <w:rsid w:val="00C15657"/>
    <w:rsid w:val="00C158EB"/>
    <w:rsid w:val="00C15C66"/>
    <w:rsid w:val="00C166B2"/>
    <w:rsid w:val="00C16A57"/>
    <w:rsid w:val="00C16A8B"/>
    <w:rsid w:val="00C16B21"/>
    <w:rsid w:val="00C16F36"/>
    <w:rsid w:val="00C1745D"/>
    <w:rsid w:val="00C17684"/>
    <w:rsid w:val="00C178A6"/>
    <w:rsid w:val="00C17A00"/>
    <w:rsid w:val="00C17AC3"/>
    <w:rsid w:val="00C17BC1"/>
    <w:rsid w:val="00C20155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2B1"/>
    <w:rsid w:val="00C22387"/>
    <w:rsid w:val="00C224D0"/>
    <w:rsid w:val="00C226CD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9DB"/>
    <w:rsid w:val="00C27C22"/>
    <w:rsid w:val="00C27DA3"/>
    <w:rsid w:val="00C27E95"/>
    <w:rsid w:val="00C30689"/>
    <w:rsid w:val="00C306CB"/>
    <w:rsid w:val="00C31AA8"/>
    <w:rsid w:val="00C320E3"/>
    <w:rsid w:val="00C32132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5BE"/>
    <w:rsid w:val="00C4490C"/>
    <w:rsid w:val="00C44FC8"/>
    <w:rsid w:val="00C451D8"/>
    <w:rsid w:val="00C453CF"/>
    <w:rsid w:val="00C45468"/>
    <w:rsid w:val="00C45774"/>
    <w:rsid w:val="00C4579B"/>
    <w:rsid w:val="00C457A2"/>
    <w:rsid w:val="00C46104"/>
    <w:rsid w:val="00C46237"/>
    <w:rsid w:val="00C46332"/>
    <w:rsid w:val="00C46377"/>
    <w:rsid w:val="00C4684A"/>
    <w:rsid w:val="00C46BE0"/>
    <w:rsid w:val="00C4756F"/>
    <w:rsid w:val="00C4764A"/>
    <w:rsid w:val="00C4765B"/>
    <w:rsid w:val="00C4787A"/>
    <w:rsid w:val="00C4791A"/>
    <w:rsid w:val="00C47F35"/>
    <w:rsid w:val="00C47FA9"/>
    <w:rsid w:val="00C47FB1"/>
    <w:rsid w:val="00C5003F"/>
    <w:rsid w:val="00C50172"/>
    <w:rsid w:val="00C50236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40CE"/>
    <w:rsid w:val="00C54849"/>
    <w:rsid w:val="00C548B0"/>
    <w:rsid w:val="00C548BD"/>
    <w:rsid w:val="00C548C2"/>
    <w:rsid w:val="00C54A25"/>
    <w:rsid w:val="00C55066"/>
    <w:rsid w:val="00C55311"/>
    <w:rsid w:val="00C5549E"/>
    <w:rsid w:val="00C5602A"/>
    <w:rsid w:val="00C56906"/>
    <w:rsid w:val="00C56D27"/>
    <w:rsid w:val="00C57239"/>
    <w:rsid w:val="00C57348"/>
    <w:rsid w:val="00C57533"/>
    <w:rsid w:val="00C57605"/>
    <w:rsid w:val="00C57D59"/>
    <w:rsid w:val="00C57F27"/>
    <w:rsid w:val="00C57F46"/>
    <w:rsid w:val="00C60382"/>
    <w:rsid w:val="00C6068C"/>
    <w:rsid w:val="00C608A8"/>
    <w:rsid w:val="00C60C05"/>
    <w:rsid w:val="00C60F0F"/>
    <w:rsid w:val="00C60FA2"/>
    <w:rsid w:val="00C60FB1"/>
    <w:rsid w:val="00C6112B"/>
    <w:rsid w:val="00C61710"/>
    <w:rsid w:val="00C6197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08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D2F"/>
    <w:rsid w:val="00C64EB1"/>
    <w:rsid w:val="00C655FD"/>
    <w:rsid w:val="00C65AD6"/>
    <w:rsid w:val="00C65B1A"/>
    <w:rsid w:val="00C65DC2"/>
    <w:rsid w:val="00C66007"/>
    <w:rsid w:val="00C66087"/>
    <w:rsid w:val="00C66298"/>
    <w:rsid w:val="00C666BE"/>
    <w:rsid w:val="00C6673B"/>
    <w:rsid w:val="00C66846"/>
    <w:rsid w:val="00C66997"/>
    <w:rsid w:val="00C66C0F"/>
    <w:rsid w:val="00C66C56"/>
    <w:rsid w:val="00C671B2"/>
    <w:rsid w:val="00C67490"/>
    <w:rsid w:val="00C6762D"/>
    <w:rsid w:val="00C67CD6"/>
    <w:rsid w:val="00C67D08"/>
    <w:rsid w:val="00C67F64"/>
    <w:rsid w:val="00C70385"/>
    <w:rsid w:val="00C70AFA"/>
    <w:rsid w:val="00C70FCF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2C6"/>
    <w:rsid w:val="00C723AA"/>
    <w:rsid w:val="00C72635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5E2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5F4A"/>
    <w:rsid w:val="00C76237"/>
    <w:rsid w:val="00C763A9"/>
    <w:rsid w:val="00C763D0"/>
    <w:rsid w:val="00C76427"/>
    <w:rsid w:val="00C76457"/>
    <w:rsid w:val="00C768D1"/>
    <w:rsid w:val="00C7695B"/>
    <w:rsid w:val="00C76BB7"/>
    <w:rsid w:val="00C76D21"/>
    <w:rsid w:val="00C76DBE"/>
    <w:rsid w:val="00C76E83"/>
    <w:rsid w:val="00C76FD4"/>
    <w:rsid w:val="00C774AD"/>
    <w:rsid w:val="00C7752A"/>
    <w:rsid w:val="00C778FA"/>
    <w:rsid w:val="00C77A6F"/>
    <w:rsid w:val="00C80170"/>
    <w:rsid w:val="00C80617"/>
    <w:rsid w:val="00C8082E"/>
    <w:rsid w:val="00C80B12"/>
    <w:rsid w:val="00C8122C"/>
    <w:rsid w:val="00C81484"/>
    <w:rsid w:val="00C8152D"/>
    <w:rsid w:val="00C81587"/>
    <w:rsid w:val="00C8181D"/>
    <w:rsid w:val="00C81AA8"/>
    <w:rsid w:val="00C81AE8"/>
    <w:rsid w:val="00C81E51"/>
    <w:rsid w:val="00C82028"/>
    <w:rsid w:val="00C82430"/>
    <w:rsid w:val="00C824EE"/>
    <w:rsid w:val="00C82869"/>
    <w:rsid w:val="00C82D83"/>
    <w:rsid w:val="00C82FD5"/>
    <w:rsid w:val="00C83160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CD1"/>
    <w:rsid w:val="00C90D27"/>
    <w:rsid w:val="00C90EFA"/>
    <w:rsid w:val="00C9127F"/>
    <w:rsid w:val="00C91A26"/>
    <w:rsid w:val="00C91C77"/>
    <w:rsid w:val="00C91CED"/>
    <w:rsid w:val="00C91D99"/>
    <w:rsid w:val="00C9202E"/>
    <w:rsid w:val="00C9278B"/>
    <w:rsid w:val="00C92871"/>
    <w:rsid w:val="00C929C9"/>
    <w:rsid w:val="00C92B62"/>
    <w:rsid w:val="00C92FB5"/>
    <w:rsid w:val="00C9302D"/>
    <w:rsid w:val="00C937BE"/>
    <w:rsid w:val="00C938BC"/>
    <w:rsid w:val="00C93F3A"/>
    <w:rsid w:val="00C94165"/>
    <w:rsid w:val="00C943A2"/>
    <w:rsid w:val="00C9497D"/>
    <w:rsid w:val="00C94BA5"/>
    <w:rsid w:val="00C94C46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6FA9"/>
    <w:rsid w:val="00C97627"/>
    <w:rsid w:val="00C97A3B"/>
    <w:rsid w:val="00C97DC6"/>
    <w:rsid w:val="00CA052A"/>
    <w:rsid w:val="00CA0886"/>
    <w:rsid w:val="00CA0C08"/>
    <w:rsid w:val="00CA102B"/>
    <w:rsid w:val="00CA14AE"/>
    <w:rsid w:val="00CA1C0B"/>
    <w:rsid w:val="00CA1D6F"/>
    <w:rsid w:val="00CA1D83"/>
    <w:rsid w:val="00CA1EB4"/>
    <w:rsid w:val="00CA2694"/>
    <w:rsid w:val="00CA2878"/>
    <w:rsid w:val="00CA2ADE"/>
    <w:rsid w:val="00CA2BFE"/>
    <w:rsid w:val="00CA2C79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BA3"/>
    <w:rsid w:val="00CA4C87"/>
    <w:rsid w:val="00CA4CF7"/>
    <w:rsid w:val="00CA55D8"/>
    <w:rsid w:val="00CA5DCB"/>
    <w:rsid w:val="00CA5F25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58A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B06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637"/>
    <w:rsid w:val="00CB5BC4"/>
    <w:rsid w:val="00CB6A29"/>
    <w:rsid w:val="00CB6BD1"/>
    <w:rsid w:val="00CB6F2C"/>
    <w:rsid w:val="00CB70E3"/>
    <w:rsid w:val="00CB7433"/>
    <w:rsid w:val="00CB7498"/>
    <w:rsid w:val="00CB7846"/>
    <w:rsid w:val="00CB78D8"/>
    <w:rsid w:val="00CB7AD2"/>
    <w:rsid w:val="00CB7BC8"/>
    <w:rsid w:val="00CB7C48"/>
    <w:rsid w:val="00CB7D6B"/>
    <w:rsid w:val="00CB7ECF"/>
    <w:rsid w:val="00CC00C6"/>
    <w:rsid w:val="00CC0104"/>
    <w:rsid w:val="00CC022A"/>
    <w:rsid w:val="00CC042F"/>
    <w:rsid w:val="00CC0A8C"/>
    <w:rsid w:val="00CC1109"/>
    <w:rsid w:val="00CC122D"/>
    <w:rsid w:val="00CC13E3"/>
    <w:rsid w:val="00CC146D"/>
    <w:rsid w:val="00CC14EF"/>
    <w:rsid w:val="00CC1535"/>
    <w:rsid w:val="00CC16B1"/>
    <w:rsid w:val="00CC16BF"/>
    <w:rsid w:val="00CC17E9"/>
    <w:rsid w:val="00CC18A1"/>
    <w:rsid w:val="00CC1BBF"/>
    <w:rsid w:val="00CC1BEF"/>
    <w:rsid w:val="00CC1DF9"/>
    <w:rsid w:val="00CC1F16"/>
    <w:rsid w:val="00CC24F8"/>
    <w:rsid w:val="00CC315B"/>
    <w:rsid w:val="00CC31C9"/>
    <w:rsid w:val="00CC3537"/>
    <w:rsid w:val="00CC3690"/>
    <w:rsid w:val="00CC36AD"/>
    <w:rsid w:val="00CC39A4"/>
    <w:rsid w:val="00CC3A99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23A"/>
    <w:rsid w:val="00CC650C"/>
    <w:rsid w:val="00CC6E27"/>
    <w:rsid w:val="00CC700A"/>
    <w:rsid w:val="00CC717A"/>
    <w:rsid w:val="00CC7491"/>
    <w:rsid w:val="00CC78D1"/>
    <w:rsid w:val="00CC7A9A"/>
    <w:rsid w:val="00CC7CAF"/>
    <w:rsid w:val="00CC7F82"/>
    <w:rsid w:val="00CD11A0"/>
    <w:rsid w:val="00CD134B"/>
    <w:rsid w:val="00CD1550"/>
    <w:rsid w:val="00CD173B"/>
    <w:rsid w:val="00CD18E0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196"/>
    <w:rsid w:val="00CE12EC"/>
    <w:rsid w:val="00CE1398"/>
    <w:rsid w:val="00CE1408"/>
    <w:rsid w:val="00CE1808"/>
    <w:rsid w:val="00CE1C1D"/>
    <w:rsid w:val="00CE1C2F"/>
    <w:rsid w:val="00CE1DC1"/>
    <w:rsid w:val="00CE2444"/>
    <w:rsid w:val="00CE2958"/>
    <w:rsid w:val="00CE2AFA"/>
    <w:rsid w:val="00CE3000"/>
    <w:rsid w:val="00CE30A0"/>
    <w:rsid w:val="00CE3362"/>
    <w:rsid w:val="00CE3479"/>
    <w:rsid w:val="00CE369D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8E7"/>
    <w:rsid w:val="00CE69D9"/>
    <w:rsid w:val="00CE72BA"/>
    <w:rsid w:val="00CF06BF"/>
    <w:rsid w:val="00CF08D8"/>
    <w:rsid w:val="00CF0AF6"/>
    <w:rsid w:val="00CF150C"/>
    <w:rsid w:val="00CF1E1C"/>
    <w:rsid w:val="00CF1ED0"/>
    <w:rsid w:val="00CF2211"/>
    <w:rsid w:val="00CF22BB"/>
    <w:rsid w:val="00CF238C"/>
    <w:rsid w:val="00CF24EB"/>
    <w:rsid w:val="00CF2ECE"/>
    <w:rsid w:val="00CF3206"/>
    <w:rsid w:val="00CF35B1"/>
    <w:rsid w:val="00CF3E8C"/>
    <w:rsid w:val="00CF4070"/>
    <w:rsid w:val="00CF45DC"/>
    <w:rsid w:val="00CF493C"/>
    <w:rsid w:val="00CF497A"/>
    <w:rsid w:val="00CF4DA9"/>
    <w:rsid w:val="00CF509D"/>
    <w:rsid w:val="00CF50EC"/>
    <w:rsid w:val="00CF520F"/>
    <w:rsid w:val="00CF58AF"/>
    <w:rsid w:val="00CF5AED"/>
    <w:rsid w:val="00CF5DB2"/>
    <w:rsid w:val="00CF6088"/>
    <w:rsid w:val="00CF6407"/>
    <w:rsid w:val="00CF678B"/>
    <w:rsid w:val="00CF6C99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4DA"/>
    <w:rsid w:val="00D0252A"/>
    <w:rsid w:val="00D025A6"/>
    <w:rsid w:val="00D02886"/>
    <w:rsid w:val="00D02B61"/>
    <w:rsid w:val="00D02B63"/>
    <w:rsid w:val="00D03223"/>
    <w:rsid w:val="00D0324A"/>
    <w:rsid w:val="00D0399B"/>
    <w:rsid w:val="00D03DC6"/>
    <w:rsid w:val="00D041BB"/>
    <w:rsid w:val="00D043BA"/>
    <w:rsid w:val="00D0463B"/>
    <w:rsid w:val="00D0481E"/>
    <w:rsid w:val="00D04A47"/>
    <w:rsid w:val="00D04E73"/>
    <w:rsid w:val="00D0506E"/>
    <w:rsid w:val="00D050AB"/>
    <w:rsid w:val="00D050CB"/>
    <w:rsid w:val="00D055A7"/>
    <w:rsid w:val="00D0567C"/>
    <w:rsid w:val="00D05984"/>
    <w:rsid w:val="00D05AA9"/>
    <w:rsid w:val="00D05BE6"/>
    <w:rsid w:val="00D05CD3"/>
    <w:rsid w:val="00D05D0C"/>
    <w:rsid w:val="00D060DE"/>
    <w:rsid w:val="00D062A1"/>
    <w:rsid w:val="00D062E1"/>
    <w:rsid w:val="00D06CD3"/>
    <w:rsid w:val="00D06D79"/>
    <w:rsid w:val="00D06E11"/>
    <w:rsid w:val="00D070BD"/>
    <w:rsid w:val="00D0785F"/>
    <w:rsid w:val="00D079D6"/>
    <w:rsid w:val="00D07BE3"/>
    <w:rsid w:val="00D07D20"/>
    <w:rsid w:val="00D101F0"/>
    <w:rsid w:val="00D10374"/>
    <w:rsid w:val="00D10ECF"/>
    <w:rsid w:val="00D11052"/>
    <w:rsid w:val="00D1114B"/>
    <w:rsid w:val="00D11916"/>
    <w:rsid w:val="00D12275"/>
    <w:rsid w:val="00D12512"/>
    <w:rsid w:val="00D12920"/>
    <w:rsid w:val="00D12A92"/>
    <w:rsid w:val="00D13443"/>
    <w:rsid w:val="00D1355D"/>
    <w:rsid w:val="00D13C67"/>
    <w:rsid w:val="00D13CDA"/>
    <w:rsid w:val="00D140FB"/>
    <w:rsid w:val="00D14787"/>
    <w:rsid w:val="00D1496F"/>
    <w:rsid w:val="00D14A9D"/>
    <w:rsid w:val="00D150B5"/>
    <w:rsid w:val="00D159E7"/>
    <w:rsid w:val="00D15E41"/>
    <w:rsid w:val="00D162DB"/>
    <w:rsid w:val="00D164F0"/>
    <w:rsid w:val="00D16564"/>
    <w:rsid w:val="00D16788"/>
    <w:rsid w:val="00D16CF9"/>
    <w:rsid w:val="00D16D21"/>
    <w:rsid w:val="00D16D55"/>
    <w:rsid w:val="00D1721F"/>
    <w:rsid w:val="00D17537"/>
    <w:rsid w:val="00D17980"/>
    <w:rsid w:val="00D2003D"/>
    <w:rsid w:val="00D200C2"/>
    <w:rsid w:val="00D2040A"/>
    <w:rsid w:val="00D20954"/>
    <w:rsid w:val="00D20D40"/>
    <w:rsid w:val="00D20F49"/>
    <w:rsid w:val="00D20F79"/>
    <w:rsid w:val="00D21690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3F98"/>
    <w:rsid w:val="00D2409E"/>
    <w:rsid w:val="00D240F0"/>
    <w:rsid w:val="00D242BA"/>
    <w:rsid w:val="00D24698"/>
    <w:rsid w:val="00D247A9"/>
    <w:rsid w:val="00D24856"/>
    <w:rsid w:val="00D248EE"/>
    <w:rsid w:val="00D24B5F"/>
    <w:rsid w:val="00D24CE1"/>
    <w:rsid w:val="00D2551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6B3"/>
    <w:rsid w:val="00D27B51"/>
    <w:rsid w:val="00D27DCE"/>
    <w:rsid w:val="00D27E0A"/>
    <w:rsid w:val="00D27F09"/>
    <w:rsid w:val="00D30131"/>
    <w:rsid w:val="00D3053F"/>
    <w:rsid w:val="00D30D90"/>
    <w:rsid w:val="00D30D9D"/>
    <w:rsid w:val="00D310BD"/>
    <w:rsid w:val="00D314D2"/>
    <w:rsid w:val="00D317FE"/>
    <w:rsid w:val="00D31AC7"/>
    <w:rsid w:val="00D31BAC"/>
    <w:rsid w:val="00D322D6"/>
    <w:rsid w:val="00D32358"/>
    <w:rsid w:val="00D3279B"/>
    <w:rsid w:val="00D32B22"/>
    <w:rsid w:val="00D330D8"/>
    <w:rsid w:val="00D330EB"/>
    <w:rsid w:val="00D331B4"/>
    <w:rsid w:val="00D332F5"/>
    <w:rsid w:val="00D337E9"/>
    <w:rsid w:val="00D3392D"/>
    <w:rsid w:val="00D340D7"/>
    <w:rsid w:val="00D34345"/>
    <w:rsid w:val="00D3446E"/>
    <w:rsid w:val="00D34AB5"/>
    <w:rsid w:val="00D34DE8"/>
    <w:rsid w:val="00D3543A"/>
    <w:rsid w:val="00D35A63"/>
    <w:rsid w:val="00D35A70"/>
    <w:rsid w:val="00D35C7E"/>
    <w:rsid w:val="00D36295"/>
    <w:rsid w:val="00D36A69"/>
    <w:rsid w:val="00D40042"/>
    <w:rsid w:val="00D401DB"/>
    <w:rsid w:val="00D40671"/>
    <w:rsid w:val="00D407BF"/>
    <w:rsid w:val="00D407E5"/>
    <w:rsid w:val="00D40871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70"/>
    <w:rsid w:val="00D4419A"/>
    <w:rsid w:val="00D442A2"/>
    <w:rsid w:val="00D44422"/>
    <w:rsid w:val="00D44632"/>
    <w:rsid w:val="00D44782"/>
    <w:rsid w:val="00D451E1"/>
    <w:rsid w:val="00D451ED"/>
    <w:rsid w:val="00D4552F"/>
    <w:rsid w:val="00D45583"/>
    <w:rsid w:val="00D4569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559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6F0"/>
    <w:rsid w:val="00D537B5"/>
    <w:rsid w:val="00D53E64"/>
    <w:rsid w:val="00D541B9"/>
    <w:rsid w:val="00D546DB"/>
    <w:rsid w:val="00D55420"/>
    <w:rsid w:val="00D557EB"/>
    <w:rsid w:val="00D55BAB"/>
    <w:rsid w:val="00D55FD9"/>
    <w:rsid w:val="00D562A3"/>
    <w:rsid w:val="00D5669F"/>
    <w:rsid w:val="00D56993"/>
    <w:rsid w:val="00D56B95"/>
    <w:rsid w:val="00D56F63"/>
    <w:rsid w:val="00D570A2"/>
    <w:rsid w:val="00D573ED"/>
    <w:rsid w:val="00D57957"/>
    <w:rsid w:val="00D57DB4"/>
    <w:rsid w:val="00D57DD5"/>
    <w:rsid w:val="00D57E0C"/>
    <w:rsid w:val="00D57EF6"/>
    <w:rsid w:val="00D57F86"/>
    <w:rsid w:val="00D57FFB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86C"/>
    <w:rsid w:val="00D64C8E"/>
    <w:rsid w:val="00D64EFA"/>
    <w:rsid w:val="00D653CD"/>
    <w:rsid w:val="00D65C8E"/>
    <w:rsid w:val="00D65D10"/>
    <w:rsid w:val="00D65D93"/>
    <w:rsid w:val="00D664C7"/>
    <w:rsid w:val="00D6655A"/>
    <w:rsid w:val="00D6671B"/>
    <w:rsid w:val="00D66FF5"/>
    <w:rsid w:val="00D67008"/>
    <w:rsid w:val="00D67B2E"/>
    <w:rsid w:val="00D67F32"/>
    <w:rsid w:val="00D70CB4"/>
    <w:rsid w:val="00D717C0"/>
    <w:rsid w:val="00D71805"/>
    <w:rsid w:val="00D71CE7"/>
    <w:rsid w:val="00D723B7"/>
    <w:rsid w:val="00D72447"/>
    <w:rsid w:val="00D7244F"/>
    <w:rsid w:val="00D72A02"/>
    <w:rsid w:val="00D72CE5"/>
    <w:rsid w:val="00D73275"/>
    <w:rsid w:val="00D73696"/>
    <w:rsid w:val="00D738DB"/>
    <w:rsid w:val="00D73C7D"/>
    <w:rsid w:val="00D73DFC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7FA"/>
    <w:rsid w:val="00D75891"/>
    <w:rsid w:val="00D759FF"/>
    <w:rsid w:val="00D75B8B"/>
    <w:rsid w:val="00D75EAC"/>
    <w:rsid w:val="00D76568"/>
    <w:rsid w:val="00D7659D"/>
    <w:rsid w:val="00D7666D"/>
    <w:rsid w:val="00D7682F"/>
    <w:rsid w:val="00D76A69"/>
    <w:rsid w:val="00D76D16"/>
    <w:rsid w:val="00D77016"/>
    <w:rsid w:val="00D77061"/>
    <w:rsid w:val="00D772FD"/>
    <w:rsid w:val="00D77422"/>
    <w:rsid w:val="00D77510"/>
    <w:rsid w:val="00D802E5"/>
    <w:rsid w:val="00D802FA"/>
    <w:rsid w:val="00D80657"/>
    <w:rsid w:val="00D8095C"/>
    <w:rsid w:val="00D80B91"/>
    <w:rsid w:val="00D80EF4"/>
    <w:rsid w:val="00D81709"/>
    <w:rsid w:val="00D81E72"/>
    <w:rsid w:val="00D82AE0"/>
    <w:rsid w:val="00D831C3"/>
    <w:rsid w:val="00D83220"/>
    <w:rsid w:val="00D8326D"/>
    <w:rsid w:val="00D8331A"/>
    <w:rsid w:val="00D83B1A"/>
    <w:rsid w:val="00D83D48"/>
    <w:rsid w:val="00D83E55"/>
    <w:rsid w:val="00D83F62"/>
    <w:rsid w:val="00D847FA"/>
    <w:rsid w:val="00D848A3"/>
    <w:rsid w:val="00D84B53"/>
    <w:rsid w:val="00D84F35"/>
    <w:rsid w:val="00D850BC"/>
    <w:rsid w:val="00D850E6"/>
    <w:rsid w:val="00D85185"/>
    <w:rsid w:val="00D8587B"/>
    <w:rsid w:val="00D85896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7B5"/>
    <w:rsid w:val="00D979ED"/>
    <w:rsid w:val="00D97AED"/>
    <w:rsid w:val="00D97B40"/>
    <w:rsid w:val="00D97DD7"/>
    <w:rsid w:val="00D97EE4"/>
    <w:rsid w:val="00D97F1C"/>
    <w:rsid w:val="00D97F58"/>
    <w:rsid w:val="00D97FDB"/>
    <w:rsid w:val="00DA0964"/>
    <w:rsid w:val="00DA09CE"/>
    <w:rsid w:val="00DA0EAB"/>
    <w:rsid w:val="00DA106F"/>
    <w:rsid w:val="00DA1376"/>
    <w:rsid w:val="00DA1703"/>
    <w:rsid w:val="00DA1B59"/>
    <w:rsid w:val="00DA1DA1"/>
    <w:rsid w:val="00DA20C9"/>
    <w:rsid w:val="00DA2537"/>
    <w:rsid w:val="00DA27A0"/>
    <w:rsid w:val="00DA29F0"/>
    <w:rsid w:val="00DA2BF1"/>
    <w:rsid w:val="00DA373F"/>
    <w:rsid w:val="00DA375C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A7CC6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55"/>
    <w:rsid w:val="00DB3D30"/>
    <w:rsid w:val="00DB3DFF"/>
    <w:rsid w:val="00DB4D9E"/>
    <w:rsid w:val="00DB5603"/>
    <w:rsid w:val="00DB5CEF"/>
    <w:rsid w:val="00DB5E74"/>
    <w:rsid w:val="00DB61D8"/>
    <w:rsid w:val="00DB67D0"/>
    <w:rsid w:val="00DB6BDE"/>
    <w:rsid w:val="00DB6CEC"/>
    <w:rsid w:val="00DB6DB2"/>
    <w:rsid w:val="00DB7756"/>
    <w:rsid w:val="00DB77EA"/>
    <w:rsid w:val="00DB7952"/>
    <w:rsid w:val="00DB7A59"/>
    <w:rsid w:val="00DB7EFD"/>
    <w:rsid w:val="00DC01B4"/>
    <w:rsid w:val="00DC02C8"/>
    <w:rsid w:val="00DC0305"/>
    <w:rsid w:val="00DC0428"/>
    <w:rsid w:val="00DC0467"/>
    <w:rsid w:val="00DC05A1"/>
    <w:rsid w:val="00DC0735"/>
    <w:rsid w:val="00DC0A30"/>
    <w:rsid w:val="00DC0D93"/>
    <w:rsid w:val="00DC0E06"/>
    <w:rsid w:val="00DC0E24"/>
    <w:rsid w:val="00DC0F8C"/>
    <w:rsid w:val="00DC10EF"/>
    <w:rsid w:val="00DC15AA"/>
    <w:rsid w:val="00DC15E2"/>
    <w:rsid w:val="00DC18CA"/>
    <w:rsid w:val="00DC1AF4"/>
    <w:rsid w:val="00DC1D74"/>
    <w:rsid w:val="00DC1DAD"/>
    <w:rsid w:val="00DC242A"/>
    <w:rsid w:val="00DC26CC"/>
    <w:rsid w:val="00DC2732"/>
    <w:rsid w:val="00DC367D"/>
    <w:rsid w:val="00DC3751"/>
    <w:rsid w:val="00DC398A"/>
    <w:rsid w:val="00DC3B40"/>
    <w:rsid w:val="00DC3DAA"/>
    <w:rsid w:val="00DC4026"/>
    <w:rsid w:val="00DC40B0"/>
    <w:rsid w:val="00DC42D5"/>
    <w:rsid w:val="00DC4787"/>
    <w:rsid w:val="00DC4FFA"/>
    <w:rsid w:val="00DC527D"/>
    <w:rsid w:val="00DC57B5"/>
    <w:rsid w:val="00DC5C53"/>
    <w:rsid w:val="00DC62EF"/>
    <w:rsid w:val="00DC6705"/>
    <w:rsid w:val="00DC68FB"/>
    <w:rsid w:val="00DC6915"/>
    <w:rsid w:val="00DC695A"/>
    <w:rsid w:val="00DC709C"/>
    <w:rsid w:val="00DC7F10"/>
    <w:rsid w:val="00DC7FC4"/>
    <w:rsid w:val="00DD026E"/>
    <w:rsid w:val="00DD0512"/>
    <w:rsid w:val="00DD0A93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87"/>
    <w:rsid w:val="00DD3D09"/>
    <w:rsid w:val="00DD4227"/>
    <w:rsid w:val="00DD4286"/>
    <w:rsid w:val="00DD42B2"/>
    <w:rsid w:val="00DD43AD"/>
    <w:rsid w:val="00DD57ED"/>
    <w:rsid w:val="00DD59C9"/>
    <w:rsid w:val="00DD5EBA"/>
    <w:rsid w:val="00DD70EB"/>
    <w:rsid w:val="00DD719F"/>
    <w:rsid w:val="00DD7EB9"/>
    <w:rsid w:val="00DD7FC2"/>
    <w:rsid w:val="00DE0268"/>
    <w:rsid w:val="00DE0EC5"/>
    <w:rsid w:val="00DE10D4"/>
    <w:rsid w:val="00DE1129"/>
    <w:rsid w:val="00DE13E0"/>
    <w:rsid w:val="00DE1679"/>
    <w:rsid w:val="00DE16E7"/>
    <w:rsid w:val="00DE276A"/>
    <w:rsid w:val="00DE2A09"/>
    <w:rsid w:val="00DE33D8"/>
    <w:rsid w:val="00DE340C"/>
    <w:rsid w:val="00DE3ED0"/>
    <w:rsid w:val="00DE3FD9"/>
    <w:rsid w:val="00DE4275"/>
    <w:rsid w:val="00DE4306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147"/>
    <w:rsid w:val="00DF12E8"/>
    <w:rsid w:val="00DF16FA"/>
    <w:rsid w:val="00DF1818"/>
    <w:rsid w:val="00DF1BBF"/>
    <w:rsid w:val="00DF1DE6"/>
    <w:rsid w:val="00DF1F24"/>
    <w:rsid w:val="00DF1FCA"/>
    <w:rsid w:val="00DF2D2E"/>
    <w:rsid w:val="00DF3302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9DA"/>
    <w:rsid w:val="00DF4AA8"/>
    <w:rsid w:val="00DF573B"/>
    <w:rsid w:val="00DF590D"/>
    <w:rsid w:val="00DF592C"/>
    <w:rsid w:val="00DF5EBB"/>
    <w:rsid w:val="00DF609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708"/>
    <w:rsid w:val="00E01894"/>
    <w:rsid w:val="00E0194D"/>
    <w:rsid w:val="00E019D2"/>
    <w:rsid w:val="00E01C38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8EF"/>
    <w:rsid w:val="00E03A89"/>
    <w:rsid w:val="00E03B37"/>
    <w:rsid w:val="00E04205"/>
    <w:rsid w:val="00E043C3"/>
    <w:rsid w:val="00E046F9"/>
    <w:rsid w:val="00E0487F"/>
    <w:rsid w:val="00E052E8"/>
    <w:rsid w:val="00E052EF"/>
    <w:rsid w:val="00E05335"/>
    <w:rsid w:val="00E053E1"/>
    <w:rsid w:val="00E05EDE"/>
    <w:rsid w:val="00E05FF4"/>
    <w:rsid w:val="00E060FA"/>
    <w:rsid w:val="00E064B7"/>
    <w:rsid w:val="00E06717"/>
    <w:rsid w:val="00E06882"/>
    <w:rsid w:val="00E06B3B"/>
    <w:rsid w:val="00E06E59"/>
    <w:rsid w:val="00E07146"/>
    <w:rsid w:val="00E07264"/>
    <w:rsid w:val="00E0756D"/>
    <w:rsid w:val="00E07C00"/>
    <w:rsid w:val="00E103FC"/>
    <w:rsid w:val="00E10458"/>
    <w:rsid w:val="00E107EC"/>
    <w:rsid w:val="00E10868"/>
    <w:rsid w:val="00E1088C"/>
    <w:rsid w:val="00E10CE5"/>
    <w:rsid w:val="00E10D9B"/>
    <w:rsid w:val="00E10DE9"/>
    <w:rsid w:val="00E10E8A"/>
    <w:rsid w:val="00E11167"/>
    <w:rsid w:val="00E11773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598C"/>
    <w:rsid w:val="00E160CC"/>
    <w:rsid w:val="00E162BF"/>
    <w:rsid w:val="00E1639B"/>
    <w:rsid w:val="00E165AE"/>
    <w:rsid w:val="00E1665D"/>
    <w:rsid w:val="00E16F8E"/>
    <w:rsid w:val="00E17254"/>
    <w:rsid w:val="00E1754A"/>
    <w:rsid w:val="00E17B10"/>
    <w:rsid w:val="00E20A8B"/>
    <w:rsid w:val="00E20B13"/>
    <w:rsid w:val="00E20C3A"/>
    <w:rsid w:val="00E20C7C"/>
    <w:rsid w:val="00E20CD8"/>
    <w:rsid w:val="00E20D4D"/>
    <w:rsid w:val="00E20E03"/>
    <w:rsid w:val="00E20FB4"/>
    <w:rsid w:val="00E214AF"/>
    <w:rsid w:val="00E21519"/>
    <w:rsid w:val="00E21725"/>
    <w:rsid w:val="00E218F0"/>
    <w:rsid w:val="00E21BB3"/>
    <w:rsid w:val="00E21E08"/>
    <w:rsid w:val="00E222EC"/>
    <w:rsid w:val="00E224F1"/>
    <w:rsid w:val="00E225FD"/>
    <w:rsid w:val="00E22645"/>
    <w:rsid w:val="00E22700"/>
    <w:rsid w:val="00E2270E"/>
    <w:rsid w:val="00E227E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3DF5"/>
    <w:rsid w:val="00E23DFB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965"/>
    <w:rsid w:val="00E25A1A"/>
    <w:rsid w:val="00E25B79"/>
    <w:rsid w:val="00E25BBA"/>
    <w:rsid w:val="00E26CAF"/>
    <w:rsid w:val="00E26CF4"/>
    <w:rsid w:val="00E2747F"/>
    <w:rsid w:val="00E2782C"/>
    <w:rsid w:val="00E278BB"/>
    <w:rsid w:val="00E30375"/>
    <w:rsid w:val="00E30512"/>
    <w:rsid w:val="00E30820"/>
    <w:rsid w:val="00E308D8"/>
    <w:rsid w:val="00E30CED"/>
    <w:rsid w:val="00E30E16"/>
    <w:rsid w:val="00E31032"/>
    <w:rsid w:val="00E3111A"/>
    <w:rsid w:val="00E3171E"/>
    <w:rsid w:val="00E31AA7"/>
    <w:rsid w:val="00E31CC4"/>
    <w:rsid w:val="00E3273B"/>
    <w:rsid w:val="00E33988"/>
    <w:rsid w:val="00E33E68"/>
    <w:rsid w:val="00E343EB"/>
    <w:rsid w:val="00E343EC"/>
    <w:rsid w:val="00E34D30"/>
    <w:rsid w:val="00E34F8F"/>
    <w:rsid w:val="00E35009"/>
    <w:rsid w:val="00E35155"/>
    <w:rsid w:val="00E35CCA"/>
    <w:rsid w:val="00E36772"/>
    <w:rsid w:val="00E36DE1"/>
    <w:rsid w:val="00E37045"/>
    <w:rsid w:val="00E3717E"/>
    <w:rsid w:val="00E372BB"/>
    <w:rsid w:val="00E37928"/>
    <w:rsid w:val="00E37961"/>
    <w:rsid w:val="00E37AD8"/>
    <w:rsid w:val="00E37DE5"/>
    <w:rsid w:val="00E4007D"/>
    <w:rsid w:val="00E402E7"/>
    <w:rsid w:val="00E40355"/>
    <w:rsid w:val="00E40905"/>
    <w:rsid w:val="00E40A9B"/>
    <w:rsid w:val="00E40B4D"/>
    <w:rsid w:val="00E40D77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840"/>
    <w:rsid w:val="00E43E53"/>
    <w:rsid w:val="00E43FF3"/>
    <w:rsid w:val="00E440F0"/>
    <w:rsid w:val="00E442EA"/>
    <w:rsid w:val="00E44509"/>
    <w:rsid w:val="00E447D6"/>
    <w:rsid w:val="00E45436"/>
    <w:rsid w:val="00E45540"/>
    <w:rsid w:val="00E4588A"/>
    <w:rsid w:val="00E458BB"/>
    <w:rsid w:val="00E46A59"/>
    <w:rsid w:val="00E471E3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1215"/>
    <w:rsid w:val="00E5128F"/>
    <w:rsid w:val="00E513D4"/>
    <w:rsid w:val="00E516CB"/>
    <w:rsid w:val="00E51880"/>
    <w:rsid w:val="00E5198C"/>
    <w:rsid w:val="00E51AF2"/>
    <w:rsid w:val="00E51D34"/>
    <w:rsid w:val="00E51D93"/>
    <w:rsid w:val="00E522F7"/>
    <w:rsid w:val="00E5253D"/>
    <w:rsid w:val="00E52735"/>
    <w:rsid w:val="00E52A64"/>
    <w:rsid w:val="00E52DC0"/>
    <w:rsid w:val="00E52E26"/>
    <w:rsid w:val="00E52FCD"/>
    <w:rsid w:val="00E53735"/>
    <w:rsid w:val="00E538D2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89D"/>
    <w:rsid w:val="00E55C68"/>
    <w:rsid w:val="00E565E0"/>
    <w:rsid w:val="00E56BEA"/>
    <w:rsid w:val="00E56CBF"/>
    <w:rsid w:val="00E57344"/>
    <w:rsid w:val="00E577B8"/>
    <w:rsid w:val="00E57A14"/>
    <w:rsid w:val="00E57AA8"/>
    <w:rsid w:val="00E57CA8"/>
    <w:rsid w:val="00E57E1F"/>
    <w:rsid w:val="00E57FBB"/>
    <w:rsid w:val="00E60042"/>
    <w:rsid w:val="00E604B8"/>
    <w:rsid w:val="00E605AD"/>
    <w:rsid w:val="00E60742"/>
    <w:rsid w:val="00E60987"/>
    <w:rsid w:val="00E609BD"/>
    <w:rsid w:val="00E60BA2"/>
    <w:rsid w:val="00E60CEF"/>
    <w:rsid w:val="00E60E5B"/>
    <w:rsid w:val="00E61278"/>
    <w:rsid w:val="00E612DA"/>
    <w:rsid w:val="00E61369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D45"/>
    <w:rsid w:val="00E62E14"/>
    <w:rsid w:val="00E63004"/>
    <w:rsid w:val="00E631F2"/>
    <w:rsid w:val="00E6398D"/>
    <w:rsid w:val="00E63E78"/>
    <w:rsid w:val="00E64643"/>
    <w:rsid w:val="00E64BE0"/>
    <w:rsid w:val="00E64CCD"/>
    <w:rsid w:val="00E64EF4"/>
    <w:rsid w:val="00E653EC"/>
    <w:rsid w:val="00E65699"/>
    <w:rsid w:val="00E65A68"/>
    <w:rsid w:val="00E65F09"/>
    <w:rsid w:val="00E65F66"/>
    <w:rsid w:val="00E6603E"/>
    <w:rsid w:val="00E661A7"/>
    <w:rsid w:val="00E6660F"/>
    <w:rsid w:val="00E668CE"/>
    <w:rsid w:val="00E66B15"/>
    <w:rsid w:val="00E679CD"/>
    <w:rsid w:val="00E67A51"/>
    <w:rsid w:val="00E67C7A"/>
    <w:rsid w:val="00E7016D"/>
    <w:rsid w:val="00E701B3"/>
    <w:rsid w:val="00E70262"/>
    <w:rsid w:val="00E7026F"/>
    <w:rsid w:val="00E70271"/>
    <w:rsid w:val="00E7082D"/>
    <w:rsid w:val="00E70ACA"/>
    <w:rsid w:val="00E70D57"/>
    <w:rsid w:val="00E70E26"/>
    <w:rsid w:val="00E713CB"/>
    <w:rsid w:val="00E71628"/>
    <w:rsid w:val="00E7170B"/>
    <w:rsid w:val="00E71A7F"/>
    <w:rsid w:val="00E71A9A"/>
    <w:rsid w:val="00E71DD6"/>
    <w:rsid w:val="00E721E9"/>
    <w:rsid w:val="00E7264B"/>
    <w:rsid w:val="00E72758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52B"/>
    <w:rsid w:val="00E748B8"/>
    <w:rsid w:val="00E74C31"/>
    <w:rsid w:val="00E74C57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445"/>
    <w:rsid w:val="00E764EF"/>
    <w:rsid w:val="00E76724"/>
    <w:rsid w:val="00E7690D"/>
    <w:rsid w:val="00E770BA"/>
    <w:rsid w:val="00E775A5"/>
    <w:rsid w:val="00E80122"/>
    <w:rsid w:val="00E8089D"/>
    <w:rsid w:val="00E80D28"/>
    <w:rsid w:val="00E80FD7"/>
    <w:rsid w:val="00E811D7"/>
    <w:rsid w:val="00E81B4A"/>
    <w:rsid w:val="00E82044"/>
    <w:rsid w:val="00E829A8"/>
    <w:rsid w:val="00E82B51"/>
    <w:rsid w:val="00E8304C"/>
    <w:rsid w:val="00E83230"/>
    <w:rsid w:val="00E83524"/>
    <w:rsid w:val="00E83B7B"/>
    <w:rsid w:val="00E84016"/>
    <w:rsid w:val="00E84386"/>
    <w:rsid w:val="00E84B38"/>
    <w:rsid w:val="00E85242"/>
    <w:rsid w:val="00E85755"/>
    <w:rsid w:val="00E8588E"/>
    <w:rsid w:val="00E85A31"/>
    <w:rsid w:val="00E85A54"/>
    <w:rsid w:val="00E85BE1"/>
    <w:rsid w:val="00E85EEC"/>
    <w:rsid w:val="00E8616D"/>
    <w:rsid w:val="00E867E0"/>
    <w:rsid w:val="00E86E8E"/>
    <w:rsid w:val="00E87089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194"/>
    <w:rsid w:val="00E9123D"/>
    <w:rsid w:val="00E915D9"/>
    <w:rsid w:val="00E919A9"/>
    <w:rsid w:val="00E91B60"/>
    <w:rsid w:val="00E91D56"/>
    <w:rsid w:val="00E91D76"/>
    <w:rsid w:val="00E91F6B"/>
    <w:rsid w:val="00E928C7"/>
    <w:rsid w:val="00E92D51"/>
    <w:rsid w:val="00E93A5B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6DA"/>
    <w:rsid w:val="00E96746"/>
    <w:rsid w:val="00E96BA7"/>
    <w:rsid w:val="00E976B2"/>
    <w:rsid w:val="00E97BF5"/>
    <w:rsid w:val="00E97D6D"/>
    <w:rsid w:val="00E97F17"/>
    <w:rsid w:val="00EA01F9"/>
    <w:rsid w:val="00EA0209"/>
    <w:rsid w:val="00EA06E6"/>
    <w:rsid w:val="00EA0948"/>
    <w:rsid w:val="00EA09E1"/>
    <w:rsid w:val="00EA09F4"/>
    <w:rsid w:val="00EA0AD1"/>
    <w:rsid w:val="00EA0B30"/>
    <w:rsid w:val="00EA13DF"/>
    <w:rsid w:val="00EA1482"/>
    <w:rsid w:val="00EA16DE"/>
    <w:rsid w:val="00EA1765"/>
    <w:rsid w:val="00EA18C0"/>
    <w:rsid w:val="00EA1B83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E16"/>
    <w:rsid w:val="00EA74C8"/>
    <w:rsid w:val="00EA75B4"/>
    <w:rsid w:val="00EA78EE"/>
    <w:rsid w:val="00EA7F68"/>
    <w:rsid w:val="00EB042C"/>
    <w:rsid w:val="00EB0907"/>
    <w:rsid w:val="00EB0A6E"/>
    <w:rsid w:val="00EB0B88"/>
    <w:rsid w:val="00EB0EBC"/>
    <w:rsid w:val="00EB1605"/>
    <w:rsid w:val="00EB1822"/>
    <w:rsid w:val="00EB1AA5"/>
    <w:rsid w:val="00EB22FD"/>
    <w:rsid w:val="00EB2690"/>
    <w:rsid w:val="00EB26A7"/>
    <w:rsid w:val="00EB2795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784"/>
    <w:rsid w:val="00EB5E4E"/>
    <w:rsid w:val="00EB5F22"/>
    <w:rsid w:val="00EB67B7"/>
    <w:rsid w:val="00EB6C93"/>
    <w:rsid w:val="00EB6E8D"/>
    <w:rsid w:val="00EB6F9E"/>
    <w:rsid w:val="00EB71ED"/>
    <w:rsid w:val="00EB72E5"/>
    <w:rsid w:val="00EB74FA"/>
    <w:rsid w:val="00EB7607"/>
    <w:rsid w:val="00EB7844"/>
    <w:rsid w:val="00EB7A87"/>
    <w:rsid w:val="00EC0344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B1D"/>
    <w:rsid w:val="00EC1EDF"/>
    <w:rsid w:val="00EC1F25"/>
    <w:rsid w:val="00EC2891"/>
    <w:rsid w:val="00EC35F3"/>
    <w:rsid w:val="00EC38EE"/>
    <w:rsid w:val="00EC3D8D"/>
    <w:rsid w:val="00EC3FFA"/>
    <w:rsid w:val="00EC5231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6EA"/>
    <w:rsid w:val="00EC78CF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ED"/>
    <w:rsid w:val="00ED0C41"/>
    <w:rsid w:val="00ED0CAC"/>
    <w:rsid w:val="00ED0ED4"/>
    <w:rsid w:val="00ED151C"/>
    <w:rsid w:val="00ED200F"/>
    <w:rsid w:val="00ED27F6"/>
    <w:rsid w:val="00ED28B6"/>
    <w:rsid w:val="00ED28BD"/>
    <w:rsid w:val="00ED2A28"/>
    <w:rsid w:val="00ED2B95"/>
    <w:rsid w:val="00ED2C87"/>
    <w:rsid w:val="00ED2D39"/>
    <w:rsid w:val="00ED2EB9"/>
    <w:rsid w:val="00ED2FD8"/>
    <w:rsid w:val="00ED30BB"/>
    <w:rsid w:val="00ED324D"/>
    <w:rsid w:val="00ED332D"/>
    <w:rsid w:val="00ED333F"/>
    <w:rsid w:val="00ED337C"/>
    <w:rsid w:val="00ED37BF"/>
    <w:rsid w:val="00ED3902"/>
    <w:rsid w:val="00ED3A66"/>
    <w:rsid w:val="00ED3B55"/>
    <w:rsid w:val="00ED3CAA"/>
    <w:rsid w:val="00ED3D77"/>
    <w:rsid w:val="00ED3D8B"/>
    <w:rsid w:val="00ED41D2"/>
    <w:rsid w:val="00ED4295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A83"/>
    <w:rsid w:val="00EE0B35"/>
    <w:rsid w:val="00EE0F3E"/>
    <w:rsid w:val="00EE1327"/>
    <w:rsid w:val="00EE187D"/>
    <w:rsid w:val="00EE192F"/>
    <w:rsid w:val="00EE1B5D"/>
    <w:rsid w:val="00EE1D6A"/>
    <w:rsid w:val="00EE1F25"/>
    <w:rsid w:val="00EE2127"/>
    <w:rsid w:val="00EE2632"/>
    <w:rsid w:val="00EE2BF0"/>
    <w:rsid w:val="00EE3122"/>
    <w:rsid w:val="00EE33D4"/>
    <w:rsid w:val="00EE33E1"/>
    <w:rsid w:val="00EE35C0"/>
    <w:rsid w:val="00EE374A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1F9"/>
    <w:rsid w:val="00EE7304"/>
    <w:rsid w:val="00EE730C"/>
    <w:rsid w:val="00EE7428"/>
    <w:rsid w:val="00EE7471"/>
    <w:rsid w:val="00EE74AD"/>
    <w:rsid w:val="00EE7A6E"/>
    <w:rsid w:val="00EE7ADF"/>
    <w:rsid w:val="00EE7B28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2D7F"/>
    <w:rsid w:val="00EF3285"/>
    <w:rsid w:val="00EF3358"/>
    <w:rsid w:val="00EF3480"/>
    <w:rsid w:val="00EF37B0"/>
    <w:rsid w:val="00EF37F0"/>
    <w:rsid w:val="00EF38A9"/>
    <w:rsid w:val="00EF39B6"/>
    <w:rsid w:val="00EF3ADD"/>
    <w:rsid w:val="00EF4E7F"/>
    <w:rsid w:val="00EF4F10"/>
    <w:rsid w:val="00EF509E"/>
    <w:rsid w:val="00EF580B"/>
    <w:rsid w:val="00EF5A4A"/>
    <w:rsid w:val="00EF5C1B"/>
    <w:rsid w:val="00EF5CFD"/>
    <w:rsid w:val="00EF6180"/>
    <w:rsid w:val="00EF66D0"/>
    <w:rsid w:val="00EF6837"/>
    <w:rsid w:val="00EF6921"/>
    <w:rsid w:val="00EF6C54"/>
    <w:rsid w:val="00EF6C93"/>
    <w:rsid w:val="00EF6D87"/>
    <w:rsid w:val="00EF6EE6"/>
    <w:rsid w:val="00EF6FF1"/>
    <w:rsid w:val="00EF738B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38C"/>
    <w:rsid w:val="00F03649"/>
    <w:rsid w:val="00F03689"/>
    <w:rsid w:val="00F03E04"/>
    <w:rsid w:val="00F040A4"/>
    <w:rsid w:val="00F040B5"/>
    <w:rsid w:val="00F04241"/>
    <w:rsid w:val="00F04253"/>
    <w:rsid w:val="00F0454E"/>
    <w:rsid w:val="00F04640"/>
    <w:rsid w:val="00F04725"/>
    <w:rsid w:val="00F04E57"/>
    <w:rsid w:val="00F05287"/>
    <w:rsid w:val="00F052DF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016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EAE"/>
    <w:rsid w:val="00F11F31"/>
    <w:rsid w:val="00F11FEE"/>
    <w:rsid w:val="00F1201D"/>
    <w:rsid w:val="00F1203E"/>
    <w:rsid w:val="00F1218A"/>
    <w:rsid w:val="00F1229F"/>
    <w:rsid w:val="00F12D94"/>
    <w:rsid w:val="00F12DF1"/>
    <w:rsid w:val="00F1334A"/>
    <w:rsid w:val="00F133EC"/>
    <w:rsid w:val="00F13D58"/>
    <w:rsid w:val="00F13F93"/>
    <w:rsid w:val="00F1408C"/>
    <w:rsid w:val="00F14311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6BA2"/>
    <w:rsid w:val="00F170D8"/>
    <w:rsid w:val="00F17522"/>
    <w:rsid w:val="00F176B0"/>
    <w:rsid w:val="00F176C0"/>
    <w:rsid w:val="00F17D6E"/>
    <w:rsid w:val="00F17DD4"/>
    <w:rsid w:val="00F17FDD"/>
    <w:rsid w:val="00F2000D"/>
    <w:rsid w:val="00F200F3"/>
    <w:rsid w:val="00F20518"/>
    <w:rsid w:val="00F20A41"/>
    <w:rsid w:val="00F20E4A"/>
    <w:rsid w:val="00F211D9"/>
    <w:rsid w:val="00F2179E"/>
    <w:rsid w:val="00F217CC"/>
    <w:rsid w:val="00F21B9B"/>
    <w:rsid w:val="00F222AB"/>
    <w:rsid w:val="00F222F9"/>
    <w:rsid w:val="00F22330"/>
    <w:rsid w:val="00F22460"/>
    <w:rsid w:val="00F22482"/>
    <w:rsid w:val="00F22581"/>
    <w:rsid w:val="00F22724"/>
    <w:rsid w:val="00F22952"/>
    <w:rsid w:val="00F22B1C"/>
    <w:rsid w:val="00F22B77"/>
    <w:rsid w:val="00F23455"/>
    <w:rsid w:val="00F2367A"/>
    <w:rsid w:val="00F236CF"/>
    <w:rsid w:val="00F2401E"/>
    <w:rsid w:val="00F240E9"/>
    <w:rsid w:val="00F24F40"/>
    <w:rsid w:val="00F24FFD"/>
    <w:rsid w:val="00F2513D"/>
    <w:rsid w:val="00F25620"/>
    <w:rsid w:val="00F25879"/>
    <w:rsid w:val="00F2599F"/>
    <w:rsid w:val="00F259D6"/>
    <w:rsid w:val="00F25F24"/>
    <w:rsid w:val="00F25F28"/>
    <w:rsid w:val="00F26BB7"/>
    <w:rsid w:val="00F2700E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3F3"/>
    <w:rsid w:val="00F32401"/>
    <w:rsid w:val="00F325F7"/>
    <w:rsid w:val="00F326A9"/>
    <w:rsid w:val="00F32B4A"/>
    <w:rsid w:val="00F32D1D"/>
    <w:rsid w:val="00F3317F"/>
    <w:rsid w:val="00F3334F"/>
    <w:rsid w:val="00F34566"/>
    <w:rsid w:val="00F3462F"/>
    <w:rsid w:val="00F3485B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AF4"/>
    <w:rsid w:val="00F40B45"/>
    <w:rsid w:val="00F40C77"/>
    <w:rsid w:val="00F4142D"/>
    <w:rsid w:val="00F41530"/>
    <w:rsid w:val="00F41AAD"/>
    <w:rsid w:val="00F41C31"/>
    <w:rsid w:val="00F41F8A"/>
    <w:rsid w:val="00F4211E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DF4"/>
    <w:rsid w:val="00F43E41"/>
    <w:rsid w:val="00F444B6"/>
    <w:rsid w:val="00F44629"/>
    <w:rsid w:val="00F44732"/>
    <w:rsid w:val="00F44F3E"/>
    <w:rsid w:val="00F4533E"/>
    <w:rsid w:val="00F4577D"/>
    <w:rsid w:val="00F457F8"/>
    <w:rsid w:val="00F458E9"/>
    <w:rsid w:val="00F45B6A"/>
    <w:rsid w:val="00F45B98"/>
    <w:rsid w:val="00F45DDD"/>
    <w:rsid w:val="00F45F44"/>
    <w:rsid w:val="00F465A0"/>
    <w:rsid w:val="00F46A73"/>
    <w:rsid w:val="00F46B9B"/>
    <w:rsid w:val="00F46E97"/>
    <w:rsid w:val="00F46FC3"/>
    <w:rsid w:val="00F47199"/>
    <w:rsid w:val="00F479C3"/>
    <w:rsid w:val="00F47D45"/>
    <w:rsid w:val="00F47D82"/>
    <w:rsid w:val="00F47E04"/>
    <w:rsid w:val="00F47E1C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268"/>
    <w:rsid w:val="00F536F9"/>
    <w:rsid w:val="00F53C9A"/>
    <w:rsid w:val="00F53F3F"/>
    <w:rsid w:val="00F54306"/>
    <w:rsid w:val="00F547DD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A85"/>
    <w:rsid w:val="00F56CC0"/>
    <w:rsid w:val="00F56CFD"/>
    <w:rsid w:val="00F56D51"/>
    <w:rsid w:val="00F571A7"/>
    <w:rsid w:val="00F5726F"/>
    <w:rsid w:val="00F57406"/>
    <w:rsid w:val="00F57562"/>
    <w:rsid w:val="00F579EE"/>
    <w:rsid w:val="00F57C30"/>
    <w:rsid w:val="00F606F4"/>
    <w:rsid w:val="00F60C60"/>
    <w:rsid w:val="00F60D03"/>
    <w:rsid w:val="00F60F9A"/>
    <w:rsid w:val="00F610CE"/>
    <w:rsid w:val="00F61257"/>
    <w:rsid w:val="00F616F4"/>
    <w:rsid w:val="00F61DA7"/>
    <w:rsid w:val="00F61F88"/>
    <w:rsid w:val="00F624F9"/>
    <w:rsid w:val="00F62521"/>
    <w:rsid w:val="00F62A25"/>
    <w:rsid w:val="00F62CFE"/>
    <w:rsid w:val="00F62DEC"/>
    <w:rsid w:val="00F62F48"/>
    <w:rsid w:val="00F62FCF"/>
    <w:rsid w:val="00F63023"/>
    <w:rsid w:val="00F635B6"/>
    <w:rsid w:val="00F63950"/>
    <w:rsid w:val="00F63FD0"/>
    <w:rsid w:val="00F644E3"/>
    <w:rsid w:val="00F646EF"/>
    <w:rsid w:val="00F64724"/>
    <w:rsid w:val="00F64BBE"/>
    <w:rsid w:val="00F64E80"/>
    <w:rsid w:val="00F64F53"/>
    <w:rsid w:val="00F655D6"/>
    <w:rsid w:val="00F656E9"/>
    <w:rsid w:val="00F65EA8"/>
    <w:rsid w:val="00F65F85"/>
    <w:rsid w:val="00F660AC"/>
    <w:rsid w:val="00F660BF"/>
    <w:rsid w:val="00F6620F"/>
    <w:rsid w:val="00F669DC"/>
    <w:rsid w:val="00F67A2C"/>
    <w:rsid w:val="00F67A6E"/>
    <w:rsid w:val="00F67E9E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1C2"/>
    <w:rsid w:val="00F722B2"/>
    <w:rsid w:val="00F726F0"/>
    <w:rsid w:val="00F72D24"/>
    <w:rsid w:val="00F72DF4"/>
    <w:rsid w:val="00F734CB"/>
    <w:rsid w:val="00F7379B"/>
    <w:rsid w:val="00F73DAA"/>
    <w:rsid w:val="00F73F59"/>
    <w:rsid w:val="00F73F6D"/>
    <w:rsid w:val="00F7419C"/>
    <w:rsid w:val="00F746FA"/>
    <w:rsid w:val="00F747D0"/>
    <w:rsid w:val="00F74EDF"/>
    <w:rsid w:val="00F74EE9"/>
    <w:rsid w:val="00F752B2"/>
    <w:rsid w:val="00F759CF"/>
    <w:rsid w:val="00F759D3"/>
    <w:rsid w:val="00F75D60"/>
    <w:rsid w:val="00F75F25"/>
    <w:rsid w:val="00F7610C"/>
    <w:rsid w:val="00F76121"/>
    <w:rsid w:val="00F761D1"/>
    <w:rsid w:val="00F76526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283F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E6D"/>
    <w:rsid w:val="00F862AB"/>
    <w:rsid w:val="00F86710"/>
    <w:rsid w:val="00F8693B"/>
    <w:rsid w:val="00F86B22"/>
    <w:rsid w:val="00F86D11"/>
    <w:rsid w:val="00F86ECE"/>
    <w:rsid w:val="00F8717A"/>
    <w:rsid w:val="00F8721B"/>
    <w:rsid w:val="00F874E2"/>
    <w:rsid w:val="00F876E5"/>
    <w:rsid w:val="00F87817"/>
    <w:rsid w:val="00F900D2"/>
    <w:rsid w:val="00F90589"/>
    <w:rsid w:val="00F905E5"/>
    <w:rsid w:val="00F90656"/>
    <w:rsid w:val="00F90884"/>
    <w:rsid w:val="00F90DA6"/>
    <w:rsid w:val="00F915A6"/>
    <w:rsid w:val="00F91725"/>
    <w:rsid w:val="00F919BB"/>
    <w:rsid w:val="00F91B3C"/>
    <w:rsid w:val="00F91B4E"/>
    <w:rsid w:val="00F91E9D"/>
    <w:rsid w:val="00F9209A"/>
    <w:rsid w:val="00F924BA"/>
    <w:rsid w:val="00F92735"/>
    <w:rsid w:val="00F92889"/>
    <w:rsid w:val="00F92B4B"/>
    <w:rsid w:val="00F92DBB"/>
    <w:rsid w:val="00F92E5F"/>
    <w:rsid w:val="00F93192"/>
    <w:rsid w:val="00F9351B"/>
    <w:rsid w:val="00F9353D"/>
    <w:rsid w:val="00F9356A"/>
    <w:rsid w:val="00F93A05"/>
    <w:rsid w:val="00F945D0"/>
    <w:rsid w:val="00F94747"/>
    <w:rsid w:val="00F94763"/>
    <w:rsid w:val="00F94C62"/>
    <w:rsid w:val="00F94EF9"/>
    <w:rsid w:val="00F94F24"/>
    <w:rsid w:val="00F951E4"/>
    <w:rsid w:val="00F9525D"/>
    <w:rsid w:val="00F96382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A07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6D20"/>
    <w:rsid w:val="00FA73F0"/>
    <w:rsid w:val="00FA7B73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124"/>
    <w:rsid w:val="00FB416D"/>
    <w:rsid w:val="00FB4281"/>
    <w:rsid w:val="00FB42D7"/>
    <w:rsid w:val="00FB463D"/>
    <w:rsid w:val="00FB48B9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6FC"/>
    <w:rsid w:val="00FB7C50"/>
    <w:rsid w:val="00FB7DA8"/>
    <w:rsid w:val="00FB7FA1"/>
    <w:rsid w:val="00FC019C"/>
    <w:rsid w:val="00FC0257"/>
    <w:rsid w:val="00FC05D1"/>
    <w:rsid w:val="00FC096B"/>
    <w:rsid w:val="00FC0F51"/>
    <w:rsid w:val="00FC0F74"/>
    <w:rsid w:val="00FC0F9E"/>
    <w:rsid w:val="00FC1268"/>
    <w:rsid w:val="00FC1300"/>
    <w:rsid w:val="00FC1B74"/>
    <w:rsid w:val="00FC212C"/>
    <w:rsid w:val="00FC267B"/>
    <w:rsid w:val="00FC267D"/>
    <w:rsid w:val="00FC2CB0"/>
    <w:rsid w:val="00FC2CF3"/>
    <w:rsid w:val="00FC3093"/>
    <w:rsid w:val="00FC3775"/>
    <w:rsid w:val="00FC3A85"/>
    <w:rsid w:val="00FC445B"/>
    <w:rsid w:val="00FC45B6"/>
    <w:rsid w:val="00FC4643"/>
    <w:rsid w:val="00FC46AC"/>
    <w:rsid w:val="00FC4B05"/>
    <w:rsid w:val="00FC4D7E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4C7"/>
    <w:rsid w:val="00FC7707"/>
    <w:rsid w:val="00FC7718"/>
    <w:rsid w:val="00FC7962"/>
    <w:rsid w:val="00FC7BE6"/>
    <w:rsid w:val="00FD01B8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5AF"/>
    <w:rsid w:val="00FD3F46"/>
    <w:rsid w:val="00FD3FC0"/>
    <w:rsid w:val="00FD3FE1"/>
    <w:rsid w:val="00FD410F"/>
    <w:rsid w:val="00FD4D4D"/>
    <w:rsid w:val="00FD50D2"/>
    <w:rsid w:val="00FD51F1"/>
    <w:rsid w:val="00FD5344"/>
    <w:rsid w:val="00FD5A43"/>
    <w:rsid w:val="00FD6147"/>
    <w:rsid w:val="00FD6187"/>
    <w:rsid w:val="00FD652F"/>
    <w:rsid w:val="00FD6CB5"/>
    <w:rsid w:val="00FD6D75"/>
    <w:rsid w:val="00FD73D4"/>
    <w:rsid w:val="00FD74A2"/>
    <w:rsid w:val="00FD7DF5"/>
    <w:rsid w:val="00FE00F8"/>
    <w:rsid w:val="00FE03D8"/>
    <w:rsid w:val="00FE088D"/>
    <w:rsid w:val="00FE0B06"/>
    <w:rsid w:val="00FE0C9F"/>
    <w:rsid w:val="00FE0E2B"/>
    <w:rsid w:val="00FE0EB1"/>
    <w:rsid w:val="00FE0EB6"/>
    <w:rsid w:val="00FE105C"/>
    <w:rsid w:val="00FE1296"/>
    <w:rsid w:val="00FE189B"/>
    <w:rsid w:val="00FE189D"/>
    <w:rsid w:val="00FE19F7"/>
    <w:rsid w:val="00FE1DAF"/>
    <w:rsid w:val="00FE20C6"/>
    <w:rsid w:val="00FE2129"/>
    <w:rsid w:val="00FE22AE"/>
    <w:rsid w:val="00FE277E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CE9"/>
    <w:rsid w:val="00FE4EBF"/>
    <w:rsid w:val="00FE4F09"/>
    <w:rsid w:val="00FE4F97"/>
    <w:rsid w:val="00FE5224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3B"/>
    <w:rsid w:val="00FE6479"/>
    <w:rsid w:val="00FE64A2"/>
    <w:rsid w:val="00FE64A7"/>
    <w:rsid w:val="00FE691C"/>
    <w:rsid w:val="00FE6A0A"/>
    <w:rsid w:val="00FE6AD2"/>
    <w:rsid w:val="00FE6CEB"/>
    <w:rsid w:val="00FE7186"/>
    <w:rsid w:val="00FE76C1"/>
    <w:rsid w:val="00FE7822"/>
    <w:rsid w:val="00FE7F36"/>
    <w:rsid w:val="00FF035C"/>
    <w:rsid w:val="00FF056A"/>
    <w:rsid w:val="00FF0AF2"/>
    <w:rsid w:val="00FF1737"/>
    <w:rsid w:val="00FF1BA1"/>
    <w:rsid w:val="00FF1CDA"/>
    <w:rsid w:val="00FF20C0"/>
    <w:rsid w:val="00FF2368"/>
    <w:rsid w:val="00FF2550"/>
    <w:rsid w:val="00FF2906"/>
    <w:rsid w:val="00FF2949"/>
    <w:rsid w:val="00FF2983"/>
    <w:rsid w:val="00FF29E0"/>
    <w:rsid w:val="00FF30EA"/>
    <w:rsid w:val="00FF31D2"/>
    <w:rsid w:val="00FF320D"/>
    <w:rsid w:val="00FF33CD"/>
    <w:rsid w:val="00FF36ED"/>
    <w:rsid w:val="00FF3D90"/>
    <w:rsid w:val="00FF4693"/>
    <w:rsid w:val="00FF48FE"/>
    <w:rsid w:val="00FF4CFE"/>
    <w:rsid w:val="00FF4D23"/>
    <w:rsid w:val="00FF4FEB"/>
    <w:rsid w:val="00FF5290"/>
    <w:rsid w:val="00FF52D9"/>
    <w:rsid w:val="00FF5538"/>
    <w:rsid w:val="00FF575A"/>
    <w:rsid w:val="00FF59EB"/>
    <w:rsid w:val="00FF5DE6"/>
    <w:rsid w:val="00FF62E0"/>
    <w:rsid w:val="00FF6D6C"/>
    <w:rsid w:val="00FF7171"/>
    <w:rsid w:val="00FF71AE"/>
    <w:rsid w:val="00FF753C"/>
    <w:rsid w:val="00FF7764"/>
    <w:rsid w:val="00FF7859"/>
    <w:rsid w:val="00FF78D6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34C6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12">
    <w:name w:val="Заголовок1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3">
    <w:name w:val="Выделение1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4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b">
    <w:name w:val="Normal (Web)"/>
    <w:basedOn w:val="a"/>
    <w:link w:val="afc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c">
    <w:name w:val="Звичайний (веб) Знак"/>
    <w:link w:val="afb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5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e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6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">
    <w:name w:val="Subtitle"/>
    <w:basedOn w:val="a"/>
    <w:next w:val="a"/>
    <w:link w:val="aff0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0">
    <w:name w:val="Підзаголовок Знак"/>
    <w:basedOn w:val="a1"/>
    <w:link w:val="aff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9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ітка таблиці1"/>
    <w:basedOn w:val="a2"/>
    <w:next w:val="af9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Верхний колонтитул1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9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a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b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9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003DB-2D76-428E-9BAB-7C6EF3BA2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15</Pages>
  <Words>5836</Words>
  <Characters>33271</Characters>
  <Application>Microsoft Office Word</Application>
  <DocSecurity>0</DocSecurity>
  <Lines>277</Lines>
  <Paragraphs>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Дика Ксенія Вікторівна</cp:lastModifiedBy>
  <cp:revision>12</cp:revision>
  <cp:lastPrinted>2020-12-20T17:59:00Z</cp:lastPrinted>
  <dcterms:created xsi:type="dcterms:W3CDTF">2020-12-20T06:37:00Z</dcterms:created>
  <dcterms:modified xsi:type="dcterms:W3CDTF">2020-12-21T11:18:00Z</dcterms:modified>
</cp:coreProperties>
</file>