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C067D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 wp14:anchorId="2A00BF86" wp14:editId="79C04EE5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1DD7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66A52A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37F1DFDB" w14:textId="77777777" w:rsidR="002371BA" w:rsidRPr="00781EEE" w:rsidRDefault="002371BA" w:rsidP="002371BA">
      <w:pPr>
        <w:jc w:val="center"/>
        <w:rPr>
          <w:rFonts w:hint="eastAsia"/>
          <w:sz w:val="10"/>
        </w:rPr>
      </w:pPr>
    </w:p>
    <w:p w14:paraId="5525B2D1" w14:textId="77777777"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14:paraId="2249E919" w14:textId="77777777" w:rsidR="002371BA" w:rsidRPr="002371BA" w:rsidRDefault="000568B3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I</w:t>
      </w:r>
      <w:r w:rsidRPr="007E655A">
        <w:rPr>
          <w:rFonts w:ascii="Benguiat" w:hAnsi="Benguiat" w:cs="Benguiat"/>
          <w:b/>
          <w:w w:val="90"/>
          <w:sz w:val="28"/>
          <w:szCs w:val="28"/>
          <w:highlight w:val="white"/>
          <w:lang w:val="ru-RU"/>
        </w:rPr>
        <w:t xml:space="preserve">Х </w:t>
      </w:r>
      <w:r w:rsidR="002371BA"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>СКЛИКАННЯ</w:t>
      </w:r>
    </w:p>
    <w:p w14:paraId="08803083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14:paraId="38D1CF8E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14:paraId="64145CBD" w14:textId="77777777" w:rsidR="007821A6" w:rsidRPr="006B71FE" w:rsidRDefault="002371BA" w:rsidP="003C588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 w:rsidRPr="006B71FE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14:paraId="7C36BCE9" w14:textId="77777777" w:rsidR="00F37BD7" w:rsidRPr="006B71FE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5AFA3951" w14:textId="77777777" w:rsidR="00CB5379" w:rsidRPr="006B71FE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48676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5E6" w:rsidRPr="006B71F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522EB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4B51C6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C9302D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1/1</w:t>
      </w:r>
    </w:p>
    <w:p w14:paraId="4C75D03C" w14:textId="77777777" w:rsidR="00854953" w:rsidRPr="006B71FE" w:rsidRDefault="002E7959" w:rsidP="00D240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701FC0" w:rsidRPr="006B71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71BA" w:rsidRPr="006B71F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EC278A5" w14:textId="77777777" w:rsidR="00207321" w:rsidRPr="006B71FE" w:rsidRDefault="00207321" w:rsidP="008D0DA4">
      <w:pPr>
        <w:rPr>
          <w:rFonts w:ascii="Times New Roman" w:hAnsi="Times New Roman" w:cs="Times New Roman"/>
          <w:bCs/>
          <w:sz w:val="16"/>
          <w:szCs w:val="28"/>
        </w:rPr>
      </w:pPr>
    </w:p>
    <w:p w14:paraId="659B2C87" w14:textId="43B4FB35" w:rsidR="008D0DA4" w:rsidRPr="006B71FE" w:rsidRDefault="008D0DA4" w:rsidP="008D0DA4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6B4876" w:rsidRPr="006B71FE">
        <w:rPr>
          <w:rFonts w:ascii="Times New Roman" w:hAnsi="Times New Roman" w:cs="Times New Roman"/>
          <w:bCs/>
          <w:sz w:val="28"/>
          <w:szCs w:val="28"/>
        </w:rPr>
        <w:t>10</w:t>
      </w:r>
      <w:r w:rsidR="00915443" w:rsidRPr="006B71FE">
        <w:rPr>
          <w:rFonts w:ascii="Times New Roman" w:hAnsi="Times New Roman" w:cs="Times New Roman"/>
          <w:bCs/>
          <w:sz w:val="28"/>
          <w:szCs w:val="28"/>
        </w:rPr>
        <w:t>.</w:t>
      </w:r>
      <w:r w:rsidR="006B4876" w:rsidRPr="006B71FE">
        <w:rPr>
          <w:rFonts w:ascii="Times New Roman" w:hAnsi="Times New Roman" w:cs="Times New Roman"/>
          <w:bCs/>
          <w:sz w:val="28"/>
          <w:szCs w:val="28"/>
        </w:rPr>
        <w:t>12</w:t>
      </w:r>
      <w:r w:rsidR="00E31032" w:rsidRPr="006B71FE">
        <w:rPr>
          <w:rFonts w:ascii="Times New Roman" w:hAnsi="Times New Roman" w:cs="Times New Roman"/>
          <w:bCs/>
          <w:sz w:val="28"/>
          <w:szCs w:val="28"/>
        </w:rPr>
        <w:t>.2020</w:t>
      </w:r>
      <w:r w:rsidR="00A06AD3">
        <w:rPr>
          <w:rFonts w:ascii="Times New Roman" w:hAnsi="Times New Roman" w:cs="Times New Roman"/>
          <w:bCs/>
          <w:sz w:val="28"/>
          <w:szCs w:val="28"/>
        </w:rPr>
        <w:t xml:space="preserve">-11.12.2020 </w:t>
      </w:r>
    </w:p>
    <w:p w14:paraId="0D08280A" w14:textId="6BF54376" w:rsidR="0033489E" w:rsidRDefault="0033489E" w:rsidP="0033489E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14:paraId="3B29E9F9" w14:textId="3BEC1C99" w:rsidR="00FF31D2" w:rsidRPr="006B71FE" w:rsidRDefault="00234846" w:rsidP="0033489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FF31D2">
        <w:rPr>
          <w:rFonts w:ascii="Times New Roman" w:hAnsi="Times New Roman" w:cs="Times New Roman"/>
          <w:bCs/>
          <w:sz w:val="28"/>
          <w:szCs w:val="28"/>
        </w:rPr>
        <w:t>.12.2020</w:t>
      </w:r>
    </w:p>
    <w:p w14:paraId="0CF4B7D1" w14:textId="77777777" w:rsidR="00C9497D" w:rsidRPr="006B71FE" w:rsidRDefault="000D3DE1" w:rsidP="00C9497D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 xml:space="preserve">5 поверх,  </w:t>
      </w:r>
      <w:proofErr w:type="spellStart"/>
      <w:r w:rsidRPr="006B71F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B71FE">
        <w:rPr>
          <w:rFonts w:ascii="Times New Roman" w:hAnsi="Times New Roman" w:cs="Times New Roman"/>
          <w:sz w:val="28"/>
          <w:szCs w:val="28"/>
        </w:rPr>
        <w:t>. 514</w:t>
      </w:r>
    </w:p>
    <w:p w14:paraId="233C7889" w14:textId="77777777" w:rsidR="00C74B7C" w:rsidRPr="006B71FE" w:rsidRDefault="00740595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>14</w:t>
      </w:r>
      <w:r w:rsidR="005D4CE1" w:rsidRPr="006B71FE">
        <w:rPr>
          <w:rFonts w:ascii="Times New Roman" w:hAnsi="Times New Roman" w:cs="Times New Roman"/>
          <w:sz w:val="28"/>
          <w:szCs w:val="28"/>
        </w:rPr>
        <w:t>.00</w:t>
      </w:r>
    </w:p>
    <w:p w14:paraId="61E8EEAB" w14:textId="77777777" w:rsidR="00647FFC" w:rsidRPr="006B71FE" w:rsidRDefault="00647FFC" w:rsidP="00647FFC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="00CC7A9A" w:rsidRPr="006B71FE">
        <w:rPr>
          <w:rFonts w:ascii="Times New Roman" w:hAnsi="Times New Roman" w:cs="Times New Roman"/>
          <w:bCs/>
          <w:kern w:val="2"/>
          <w:sz w:val="28"/>
          <w:szCs w:val="28"/>
        </w:rPr>
        <w:t>23</w:t>
      </w:r>
      <w:r w:rsidR="008F7530" w:rsidRPr="006B71FE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 xml:space="preserve"> Київської міської ради.</w:t>
      </w:r>
    </w:p>
    <w:p w14:paraId="4018FA3A" w14:textId="26392C87" w:rsidR="00C97A3B" w:rsidRPr="006B71FE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6242CD" w:rsidRPr="006B71F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2</w:t>
      </w:r>
      <w:r w:rsidRPr="006B71F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3</w:t>
      </w:r>
      <w:r w:rsidR="008F7530"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депутати</w:t>
      </w:r>
      <w:r w:rsidR="009938F3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ради, членів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292E1D" w:rsidRPr="006B71FE" w14:paraId="25BB0730" w14:textId="77777777" w:rsidTr="00460D71">
        <w:tc>
          <w:tcPr>
            <w:tcW w:w="2840" w:type="dxa"/>
            <w:hideMark/>
          </w:tcPr>
          <w:p w14:paraId="19445053" w14:textId="77777777" w:rsidR="00292E1D" w:rsidRPr="006B71FE" w:rsidRDefault="004F773E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6CCA3E0A" w14:textId="77777777" w:rsidR="00292E1D" w:rsidRPr="006B71FE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92E1D" w:rsidRPr="006B71FE" w14:paraId="30699652" w14:textId="77777777" w:rsidTr="00460D71">
        <w:tc>
          <w:tcPr>
            <w:tcW w:w="2840" w:type="dxa"/>
            <w:hideMark/>
          </w:tcPr>
          <w:p w14:paraId="130F722A" w14:textId="77777777" w:rsidR="00292E1D" w:rsidRPr="006B71FE" w:rsidRDefault="009139E9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  <w:hideMark/>
          </w:tcPr>
          <w:p w14:paraId="529B71CD" w14:textId="77777777" w:rsidR="00292E1D" w:rsidRPr="006B71FE" w:rsidRDefault="00292E1D" w:rsidP="004F773E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</w:t>
            </w:r>
            <w:r w:rsidR="004F773E"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тупник голови постійної комісії;</w:t>
            </w:r>
          </w:p>
        </w:tc>
      </w:tr>
      <w:tr w:rsidR="00292E1D" w:rsidRPr="006B71FE" w14:paraId="4FDE3FD4" w14:textId="77777777" w:rsidTr="00460D71">
        <w:tc>
          <w:tcPr>
            <w:tcW w:w="2840" w:type="dxa"/>
            <w:hideMark/>
          </w:tcPr>
          <w:p w14:paraId="5DB8A141" w14:textId="77777777" w:rsidR="00292E1D" w:rsidRPr="006B71FE" w:rsidRDefault="00D57DD5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0F0F0FCF" w14:textId="77777777" w:rsidR="00292E1D" w:rsidRPr="006B71FE" w:rsidRDefault="00D57DD5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</w:t>
            </w:r>
            <w:r w:rsidR="00292E1D"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41144" w:rsidRPr="006B71FE" w14:paraId="0A6A8487" w14:textId="77777777" w:rsidTr="00460D71">
        <w:tc>
          <w:tcPr>
            <w:tcW w:w="2840" w:type="dxa"/>
          </w:tcPr>
          <w:p w14:paraId="1C439ABC" w14:textId="77777777" w:rsidR="00441144" w:rsidRPr="006B71FE" w:rsidRDefault="00441144" w:rsidP="00441144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</w:tc>
        <w:tc>
          <w:tcPr>
            <w:tcW w:w="6799" w:type="dxa"/>
          </w:tcPr>
          <w:p w14:paraId="6893D54B" w14:textId="77777777" w:rsidR="00441144" w:rsidRPr="006B71FE" w:rsidRDefault="00441144" w:rsidP="00441144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03B1D" w:rsidRPr="006B71FE" w14:paraId="5DB0C5B0" w14:textId="77777777" w:rsidTr="00460D71">
        <w:tc>
          <w:tcPr>
            <w:tcW w:w="2840" w:type="dxa"/>
          </w:tcPr>
          <w:p w14:paraId="336AE032" w14:textId="77777777" w:rsidR="00203B1D" w:rsidRPr="006B71FE" w:rsidRDefault="00203B1D" w:rsidP="00203B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2627BE00" w14:textId="77777777" w:rsidR="00203B1D" w:rsidRPr="006B71FE" w:rsidRDefault="00203B1D" w:rsidP="00203B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6B71FE" w14:paraId="6CAD3C08" w14:textId="77777777" w:rsidTr="00460D71">
        <w:tc>
          <w:tcPr>
            <w:tcW w:w="2840" w:type="dxa"/>
          </w:tcPr>
          <w:p w14:paraId="619CD9E9" w14:textId="77777777" w:rsidR="002A4603" w:rsidRPr="006B71FE" w:rsidRDefault="009137DC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960ABD7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6B71FE" w14:paraId="5B665E13" w14:textId="77777777" w:rsidTr="00460D71">
        <w:tc>
          <w:tcPr>
            <w:tcW w:w="2840" w:type="dxa"/>
          </w:tcPr>
          <w:p w14:paraId="4CE4F272" w14:textId="77777777" w:rsidR="002A4603" w:rsidRPr="006B71FE" w:rsidRDefault="00746363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0635DCDA" w14:textId="77777777" w:rsidR="002A4603" w:rsidRPr="006B71FE" w:rsidRDefault="0074636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2A4603" w:rsidRPr="006B71FE" w14:paraId="7B7C3579" w14:textId="77777777" w:rsidTr="00460D71">
        <w:tc>
          <w:tcPr>
            <w:tcW w:w="2840" w:type="dxa"/>
            <w:hideMark/>
          </w:tcPr>
          <w:p w14:paraId="0133F8AA" w14:textId="77777777" w:rsidR="002A4603" w:rsidRPr="006B71FE" w:rsidRDefault="002A460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41D74B9A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A4603" w:rsidRPr="006B71FE" w14:paraId="7EEEA42F" w14:textId="77777777" w:rsidTr="00460D71">
        <w:tc>
          <w:tcPr>
            <w:tcW w:w="2840" w:type="dxa"/>
            <w:hideMark/>
          </w:tcPr>
          <w:p w14:paraId="671C6927" w14:textId="77777777" w:rsidR="002A4603" w:rsidRPr="006B71FE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47FAE34C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20EC7DB8" w14:textId="77777777" w:rsidTr="00460D71">
        <w:tc>
          <w:tcPr>
            <w:tcW w:w="2840" w:type="dxa"/>
            <w:hideMark/>
          </w:tcPr>
          <w:p w14:paraId="241DAD84" w14:textId="77777777" w:rsidR="002A4603" w:rsidRPr="006B71FE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12DB" w:rsidRPr="006B71FE">
              <w:rPr>
                <w:rFonts w:ascii="Times New Roman" w:hAnsi="Times New Roman" w:cs="Times New Roman"/>
                <w:sz w:val="28"/>
                <w:szCs w:val="28"/>
              </w:rPr>
              <w:t>Д.О.</w:t>
            </w:r>
          </w:p>
        </w:tc>
        <w:tc>
          <w:tcPr>
            <w:tcW w:w="6799" w:type="dxa"/>
            <w:hideMark/>
          </w:tcPr>
          <w:p w14:paraId="21965FF8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19890D55" w14:textId="77777777" w:rsidTr="00460D71">
        <w:tc>
          <w:tcPr>
            <w:tcW w:w="2840" w:type="dxa"/>
            <w:hideMark/>
          </w:tcPr>
          <w:p w14:paraId="2B9FC068" w14:textId="77777777" w:rsidR="002A4603" w:rsidRPr="006B71FE" w:rsidRDefault="005D7298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2AA510FA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7BC11295" w14:textId="77777777" w:rsidTr="00460D71">
        <w:tc>
          <w:tcPr>
            <w:tcW w:w="2840" w:type="dxa"/>
            <w:hideMark/>
          </w:tcPr>
          <w:p w14:paraId="39D1266F" w14:textId="77777777" w:rsidR="002A4603" w:rsidRPr="006B71FE" w:rsidRDefault="00D310BD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27BC3EC7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2DA6C0C6" w14:textId="77777777" w:rsidTr="00460D71">
        <w:tc>
          <w:tcPr>
            <w:tcW w:w="2840" w:type="dxa"/>
            <w:hideMark/>
          </w:tcPr>
          <w:p w14:paraId="38F2EA78" w14:textId="77777777" w:rsidR="002A4603" w:rsidRPr="006B71FE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="002A4603"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14:paraId="5A19DFAC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7B97640E" w14:textId="77777777" w:rsidTr="00460D71">
        <w:tc>
          <w:tcPr>
            <w:tcW w:w="2840" w:type="dxa"/>
          </w:tcPr>
          <w:p w14:paraId="713E25FF" w14:textId="77777777" w:rsidR="002A4603" w:rsidRPr="006B71FE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99" w:type="dxa"/>
          </w:tcPr>
          <w:p w14:paraId="78449F12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00470" w:rsidRPr="006B71FE" w14:paraId="6BA8524B" w14:textId="77777777" w:rsidTr="00460D71">
        <w:tc>
          <w:tcPr>
            <w:tcW w:w="2840" w:type="dxa"/>
          </w:tcPr>
          <w:p w14:paraId="79E66A4A" w14:textId="77777777" w:rsidR="00B00470" w:rsidRPr="006B71FE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</w:tcPr>
          <w:p w14:paraId="178886CE" w14:textId="77777777" w:rsidR="00B00470" w:rsidRPr="006B71FE" w:rsidRDefault="00B0047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00470" w:rsidRPr="006B71FE" w14:paraId="3C35ED92" w14:textId="77777777" w:rsidTr="00460D71">
        <w:tc>
          <w:tcPr>
            <w:tcW w:w="2840" w:type="dxa"/>
          </w:tcPr>
          <w:p w14:paraId="3369EFB2" w14:textId="77777777" w:rsidR="00B00470" w:rsidRPr="006B71FE" w:rsidRDefault="00460D7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021D6199" w14:textId="77777777" w:rsidR="00B00470" w:rsidRPr="006B71FE" w:rsidRDefault="0025365C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97FF3" w:rsidRPr="006B71FE" w14:paraId="013A9C3E" w14:textId="77777777" w:rsidTr="00460D71">
        <w:tc>
          <w:tcPr>
            <w:tcW w:w="2840" w:type="dxa"/>
          </w:tcPr>
          <w:p w14:paraId="7BE7BC5A" w14:textId="77777777" w:rsidR="00197FF3" w:rsidRPr="006B71FE" w:rsidRDefault="00197FF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0431B007" w14:textId="77777777" w:rsidR="00197FF3" w:rsidRPr="006B71FE" w:rsidRDefault="00197FF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C7430" w:rsidRPr="006B71FE" w14:paraId="1F42E9A2" w14:textId="77777777" w:rsidTr="00460D71">
        <w:tc>
          <w:tcPr>
            <w:tcW w:w="2840" w:type="dxa"/>
          </w:tcPr>
          <w:p w14:paraId="4088A3A1" w14:textId="77777777" w:rsidR="009C7430" w:rsidRPr="006B71FE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FA3EAA" w14:textId="77777777" w:rsidR="009C7430" w:rsidRPr="006B71FE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C7430" w:rsidRPr="006B71FE" w14:paraId="73610EFA" w14:textId="77777777" w:rsidTr="00460D71">
        <w:tc>
          <w:tcPr>
            <w:tcW w:w="2840" w:type="dxa"/>
          </w:tcPr>
          <w:p w14:paraId="6509B894" w14:textId="77777777" w:rsidR="009C7430" w:rsidRPr="006B71FE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40FADF9B" w14:textId="77777777" w:rsidR="009C7430" w:rsidRPr="006B71FE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6B71FE" w14:paraId="7B1A8879" w14:textId="77777777" w:rsidTr="00460D71">
        <w:tc>
          <w:tcPr>
            <w:tcW w:w="2840" w:type="dxa"/>
            <w:hideMark/>
          </w:tcPr>
          <w:p w14:paraId="6D888C92" w14:textId="77777777" w:rsidR="002A4603" w:rsidRPr="006B71FE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2A85B1B4" w14:textId="77777777" w:rsidR="002A4603" w:rsidRPr="006B71FE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  <w:r w:rsidR="002A4603"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6799" w:type="dxa"/>
          </w:tcPr>
          <w:p w14:paraId="65FF192F" w14:textId="77777777" w:rsidR="002A4603" w:rsidRPr="006B71FE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761544" w14:textId="77777777" w:rsidR="002A4603" w:rsidRPr="006B71FE" w:rsidRDefault="002A4603" w:rsidP="00E85EEC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E85EEC" w:rsidRPr="006B71FE" w14:paraId="73CB4E29" w14:textId="77777777" w:rsidTr="00460D71">
        <w:tc>
          <w:tcPr>
            <w:tcW w:w="2840" w:type="dxa"/>
          </w:tcPr>
          <w:p w14:paraId="43F281B1" w14:textId="77777777" w:rsidR="00E85EEC" w:rsidRPr="006B71FE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Шовковський О</w:t>
            </w:r>
            <w:r w:rsidR="00D83220" w:rsidRPr="006B71FE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  <w:tc>
          <w:tcPr>
            <w:tcW w:w="6799" w:type="dxa"/>
          </w:tcPr>
          <w:p w14:paraId="49664754" w14:textId="77777777" w:rsidR="00E85EEC" w:rsidRPr="006B71FE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83220" w:rsidRPr="006B71FE" w14:paraId="4B5AFF24" w14:textId="77777777" w:rsidTr="00460D71">
        <w:tc>
          <w:tcPr>
            <w:tcW w:w="2840" w:type="dxa"/>
          </w:tcPr>
          <w:p w14:paraId="59826345" w14:textId="77777777" w:rsidR="00D83220" w:rsidRPr="006B71FE" w:rsidRDefault="00D8322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</w:t>
            </w:r>
          </w:p>
        </w:tc>
        <w:tc>
          <w:tcPr>
            <w:tcW w:w="6799" w:type="dxa"/>
          </w:tcPr>
          <w:p w14:paraId="7A2728F4" w14:textId="77777777" w:rsidR="00D83220" w:rsidRPr="006B71FE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735E4C66" w14:textId="1EE73A45" w:rsidR="00A06AD3" w:rsidRPr="006B71FE" w:rsidRDefault="00A06AD3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82A5F8" w14:textId="6DD165AA" w:rsidR="005720F0" w:rsidRPr="006B71FE" w:rsidRDefault="0065722D" w:rsidP="00647FFC">
      <w:pPr>
        <w:jc w:val="both"/>
        <w:rPr>
          <w:rFonts w:hint="eastAsia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Присутні (запрошені) на </w:t>
      </w:r>
      <w:r w:rsidR="009D1CC5">
        <w:rPr>
          <w:rFonts w:ascii="Times New Roman" w:hAnsi="Times New Roman" w:cs="Times New Roman"/>
          <w:b/>
          <w:sz w:val="28"/>
          <w:szCs w:val="28"/>
        </w:rPr>
        <w:t>засіданні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 постійної комісії:</w:t>
      </w:r>
      <w:r w:rsidRPr="006B71FE">
        <w:rPr>
          <w:b/>
          <w:sz w:val="28"/>
          <w:szCs w:val="28"/>
        </w:rPr>
        <w:t xml:space="preserve">  </w:t>
      </w:r>
    </w:p>
    <w:p w14:paraId="2926026C" w14:textId="77777777" w:rsidR="00306ABF" w:rsidRPr="006B71FE" w:rsidRDefault="00306ABF" w:rsidP="00647FFC">
      <w:pPr>
        <w:jc w:val="both"/>
        <w:rPr>
          <w:rFonts w:hint="eastAsia"/>
          <w:b/>
          <w:sz w:val="28"/>
          <w:szCs w:val="28"/>
        </w:rPr>
      </w:pPr>
    </w:p>
    <w:tbl>
      <w:tblPr>
        <w:tblStyle w:val="af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2C4D1F" w:rsidRPr="006B71FE" w14:paraId="31EB20C4" w14:textId="77777777" w:rsidTr="002C4D1F">
        <w:tc>
          <w:tcPr>
            <w:tcW w:w="2589" w:type="dxa"/>
            <w:shd w:val="clear" w:color="auto" w:fill="auto"/>
          </w:tcPr>
          <w:p w14:paraId="3237AF38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Загородня А.В.</w:t>
            </w:r>
          </w:p>
        </w:tc>
        <w:tc>
          <w:tcPr>
            <w:tcW w:w="6950" w:type="dxa"/>
            <w:shd w:val="clear" w:color="auto" w:fill="auto"/>
          </w:tcPr>
          <w:p w14:paraId="1D49C3D9" w14:textId="77777777" w:rsidR="002C4D1F" w:rsidRPr="006B71FE" w:rsidRDefault="002C4D1F" w:rsidP="002C4D1F">
            <w:pPr>
              <w:numPr>
                <w:ilvl w:val="0"/>
                <w:numId w:val="2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заступник голови Дніпровської</w:t>
            </w:r>
            <w:r w:rsidRPr="006B71FE">
              <w:rPr>
                <w:rFonts w:eastAsia="Liberation Serif"/>
                <w:sz w:val="28"/>
                <w:szCs w:val="28"/>
              </w:rPr>
              <w:t xml:space="preserve"> 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464C3F63" w14:textId="77777777" w:rsidTr="002C4D1F">
        <w:tc>
          <w:tcPr>
            <w:tcW w:w="2589" w:type="dxa"/>
            <w:shd w:val="clear" w:color="auto" w:fill="auto"/>
          </w:tcPr>
          <w:p w14:paraId="2454DD3D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Іваніна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50" w:type="dxa"/>
            <w:shd w:val="clear" w:color="auto" w:fill="auto"/>
          </w:tcPr>
          <w:p w14:paraId="66B8456C" w14:textId="77777777" w:rsidR="002C4D1F" w:rsidRPr="006B71FE" w:rsidRDefault="002C4D1F" w:rsidP="002C4D1F">
            <w:pPr>
              <w:numPr>
                <w:ilvl w:val="0"/>
                <w:numId w:val="2"/>
              </w:numPr>
              <w:spacing w:line="0" w:lineRule="atLeast"/>
              <w:ind w:left="419" w:hanging="41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начальник управління освіти 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Дніпровської</w:t>
            </w:r>
            <w:r w:rsidRPr="006B71FE">
              <w:rPr>
                <w:rFonts w:eastAsia="Liberation Serif"/>
                <w:sz w:val="28"/>
                <w:szCs w:val="28"/>
              </w:rPr>
              <w:t xml:space="preserve"> 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26149E0B" w14:textId="77777777" w:rsidTr="002C4D1F">
        <w:tc>
          <w:tcPr>
            <w:tcW w:w="2589" w:type="dxa"/>
            <w:shd w:val="clear" w:color="auto" w:fill="auto"/>
          </w:tcPr>
          <w:p w14:paraId="76289C2B" w14:textId="77777777" w:rsidR="002C4D1F" w:rsidRPr="006B71FE" w:rsidRDefault="002C4D1F" w:rsidP="002C4D1F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14:paraId="0EFC0A58" w14:textId="77777777" w:rsidR="002C4D1F" w:rsidRPr="006B71FE" w:rsidRDefault="002C4D1F" w:rsidP="002C4D1F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76259B05" w14:textId="77777777" w:rsidR="002C4D1F" w:rsidRPr="006B71FE" w:rsidRDefault="002C4D1F" w:rsidP="002C4D1F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950" w:type="dxa"/>
            <w:shd w:val="clear" w:color="auto" w:fill="auto"/>
          </w:tcPr>
          <w:p w14:paraId="1BB912D8" w14:textId="77777777" w:rsidR="002C4D1F" w:rsidRPr="006B71FE" w:rsidRDefault="002C4D1F" w:rsidP="002C4D1F">
            <w:pPr>
              <w:numPr>
                <w:ilvl w:val="0"/>
                <w:numId w:val="2"/>
              </w:numPr>
              <w:spacing w:line="0" w:lineRule="atLeast"/>
              <w:ind w:left="419" w:hanging="443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6B381D14" w14:textId="77777777" w:rsidTr="002C4D1F">
        <w:tc>
          <w:tcPr>
            <w:tcW w:w="2589" w:type="dxa"/>
            <w:shd w:val="clear" w:color="auto" w:fill="auto"/>
          </w:tcPr>
          <w:p w14:paraId="7FFFE0F6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Старостенко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950" w:type="dxa"/>
            <w:shd w:val="clear" w:color="auto" w:fill="auto"/>
          </w:tcPr>
          <w:p w14:paraId="16663CD3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директор з економіки та фінансів КП «</w:t>
            </w:r>
            <w:proofErr w:type="spellStart"/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Київпастранс</w:t>
            </w:r>
            <w:proofErr w:type="spellEnd"/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»;</w:t>
            </w:r>
          </w:p>
        </w:tc>
      </w:tr>
      <w:tr w:rsidR="002C4D1F" w:rsidRPr="006B71FE" w14:paraId="78D63767" w14:textId="77777777" w:rsidTr="002C4D1F">
        <w:tc>
          <w:tcPr>
            <w:tcW w:w="2589" w:type="dxa"/>
            <w:shd w:val="clear" w:color="auto" w:fill="auto"/>
          </w:tcPr>
          <w:p w14:paraId="62C06B78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Чечотка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І.Р.</w:t>
            </w:r>
          </w:p>
        </w:tc>
        <w:tc>
          <w:tcPr>
            <w:tcW w:w="6950" w:type="dxa"/>
            <w:shd w:val="clear" w:color="auto" w:fill="auto"/>
          </w:tcPr>
          <w:p w14:paraId="0AE7C751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голова Солом’янської </w:t>
            </w:r>
            <w:r w:rsidRPr="006B71FE">
              <w:rPr>
                <w:rFonts w:eastAsia="Liberation Serif"/>
                <w:sz w:val="28"/>
                <w:szCs w:val="28"/>
              </w:rPr>
              <w:t>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74CE272C" w14:textId="77777777" w:rsidTr="002C4D1F">
        <w:tc>
          <w:tcPr>
            <w:tcW w:w="2589" w:type="dxa"/>
            <w:shd w:val="clear" w:color="auto" w:fill="auto"/>
          </w:tcPr>
          <w:p w14:paraId="4D186779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Осипов В.О.</w:t>
            </w:r>
          </w:p>
        </w:tc>
        <w:tc>
          <w:tcPr>
            <w:tcW w:w="6950" w:type="dxa"/>
            <w:shd w:val="clear" w:color="auto" w:fill="auto"/>
          </w:tcPr>
          <w:p w14:paraId="3C466CF1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директор Департаменту транспортної інфраструктури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28322B60" w14:textId="77777777" w:rsidTr="002C4D1F">
        <w:tc>
          <w:tcPr>
            <w:tcW w:w="2589" w:type="dxa"/>
            <w:shd w:val="clear" w:color="auto" w:fill="auto"/>
          </w:tcPr>
          <w:p w14:paraId="23C1CA15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Смирнов В.В.</w:t>
            </w:r>
          </w:p>
        </w:tc>
        <w:tc>
          <w:tcPr>
            <w:tcW w:w="6950" w:type="dxa"/>
            <w:shd w:val="clear" w:color="auto" w:fill="auto"/>
          </w:tcPr>
          <w:p w14:paraId="5C724E49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голова Подільської </w:t>
            </w:r>
            <w:r w:rsidRPr="006B71FE">
              <w:rPr>
                <w:rFonts w:eastAsia="Liberation Serif"/>
                <w:sz w:val="28"/>
                <w:szCs w:val="28"/>
              </w:rPr>
              <w:t>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2915CB35" w14:textId="77777777" w:rsidTr="002C4D1F">
        <w:tc>
          <w:tcPr>
            <w:tcW w:w="2589" w:type="dxa"/>
            <w:shd w:val="clear" w:color="auto" w:fill="auto"/>
          </w:tcPr>
          <w:p w14:paraId="27B6C816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50" w:type="dxa"/>
            <w:shd w:val="clear" w:color="auto" w:fill="auto"/>
          </w:tcPr>
          <w:p w14:paraId="2A26AF0A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економіки та інвестицій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1FB947F0" w14:textId="77777777" w:rsidTr="002C4D1F">
        <w:tc>
          <w:tcPr>
            <w:tcW w:w="2589" w:type="dxa"/>
            <w:shd w:val="clear" w:color="auto" w:fill="auto"/>
          </w:tcPr>
          <w:p w14:paraId="4421690D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Фіданян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</w:tc>
        <w:tc>
          <w:tcPr>
            <w:tcW w:w="6950" w:type="dxa"/>
            <w:shd w:val="clear" w:color="auto" w:fill="auto"/>
          </w:tcPr>
          <w:p w14:paraId="50C7E56C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директор Департаменту освіти і науки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4DF92B7C" w14:textId="77777777" w:rsidTr="002C4D1F">
        <w:tc>
          <w:tcPr>
            <w:tcW w:w="2589" w:type="dxa"/>
            <w:shd w:val="clear" w:color="auto" w:fill="auto"/>
          </w:tcPr>
          <w:p w14:paraId="220984A7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Лисик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Г.М.</w:t>
            </w:r>
          </w:p>
        </w:tc>
        <w:tc>
          <w:tcPr>
            <w:tcW w:w="6950" w:type="dxa"/>
            <w:shd w:val="clear" w:color="auto" w:fill="auto"/>
          </w:tcPr>
          <w:p w14:paraId="6232B290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в.о. директора Департаменту інформаційно-комунікаційних технологій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05F700C1" w14:textId="77777777" w:rsidTr="002C4D1F">
        <w:tc>
          <w:tcPr>
            <w:tcW w:w="2589" w:type="dxa"/>
            <w:shd w:val="clear" w:color="auto" w:fill="auto"/>
          </w:tcPr>
          <w:p w14:paraId="6B060079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Лагута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Я.М.</w:t>
            </w:r>
          </w:p>
        </w:tc>
        <w:tc>
          <w:tcPr>
            <w:tcW w:w="6950" w:type="dxa"/>
            <w:shd w:val="clear" w:color="auto" w:fill="auto"/>
          </w:tcPr>
          <w:p w14:paraId="604D0649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голова Дарницької </w:t>
            </w:r>
            <w:r w:rsidRPr="006B71FE">
              <w:rPr>
                <w:rFonts w:eastAsia="Liberation Serif"/>
                <w:sz w:val="28"/>
                <w:szCs w:val="28"/>
              </w:rPr>
              <w:t>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5B3F0C2E" w14:textId="77777777" w:rsidTr="002C4D1F">
        <w:tc>
          <w:tcPr>
            <w:tcW w:w="2589" w:type="dxa"/>
            <w:shd w:val="clear" w:color="auto" w:fill="auto"/>
          </w:tcPr>
          <w:p w14:paraId="6FE4A49B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Савченко О.О.</w:t>
            </w:r>
          </w:p>
        </w:tc>
        <w:tc>
          <w:tcPr>
            <w:tcW w:w="6950" w:type="dxa"/>
            <w:shd w:val="clear" w:color="auto" w:fill="auto"/>
          </w:tcPr>
          <w:p w14:paraId="318BCCDD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в.о. начальника Управління екології та природних ресурсів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1EE86ABC" w14:textId="77777777" w:rsidTr="002C4D1F">
        <w:tc>
          <w:tcPr>
            <w:tcW w:w="2589" w:type="dxa"/>
            <w:shd w:val="clear" w:color="auto" w:fill="auto"/>
          </w:tcPr>
          <w:p w14:paraId="1CC32F02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</w:tc>
        <w:tc>
          <w:tcPr>
            <w:tcW w:w="6950" w:type="dxa"/>
            <w:shd w:val="clear" w:color="auto" w:fill="auto"/>
          </w:tcPr>
          <w:p w14:paraId="06EF2198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директор Департаменту житлово-комунальної інфраструктури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2C4D1F" w:rsidRPr="006B71FE" w14:paraId="535E6EFF" w14:textId="77777777" w:rsidTr="002C4D1F">
        <w:tc>
          <w:tcPr>
            <w:tcW w:w="2589" w:type="dxa"/>
            <w:shd w:val="clear" w:color="auto" w:fill="auto"/>
          </w:tcPr>
          <w:p w14:paraId="55536FB5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Садовой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</w:p>
        </w:tc>
        <w:tc>
          <w:tcPr>
            <w:tcW w:w="6950" w:type="dxa"/>
            <w:shd w:val="clear" w:color="auto" w:fill="auto"/>
          </w:tcPr>
          <w:p w14:paraId="7CF1628B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голова Голосіївської </w:t>
            </w:r>
            <w:r w:rsidRPr="006B71FE">
              <w:rPr>
                <w:rFonts w:eastAsia="Liberation Serif"/>
                <w:sz w:val="28"/>
                <w:szCs w:val="28"/>
              </w:rPr>
              <w:t>районної в місті Києві державної адміністрації</w:t>
            </w: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4D1F" w:rsidRPr="006B71FE" w14:paraId="5A81E7CC" w14:textId="77777777" w:rsidTr="002C4D1F">
        <w:tc>
          <w:tcPr>
            <w:tcW w:w="2589" w:type="dxa"/>
            <w:shd w:val="clear" w:color="auto" w:fill="auto"/>
          </w:tcPr>
          <w:p w14:paraId="68D51A41" w14:textId="77777777" w:rsidR="002C4D1F" w:rsidRPr="006B71FE" w:rsidRDefault="002C4D1F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Гінзбург В.Г. </w:t>
            </w:r>
          </w:p>
        </w:tc>
        <w:tc>
          <w:tcPr>
            <w:tcW w:w="6950" w:type="dxa"/>
            <w:shd w:val="clear" w:color="auto" w:fill="auto"/>
          </w:tcPr>
          <w:p w14:paraId="525D25D9" w14:textId="77777777" w:rsidR="002C4D1F" w:rsidRPr="006B71FE" w:rsidRDefault="002C4D1F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директор Департаменту охорони здоров’я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 w:rsidR="00FF056A"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FF056A" w:rsidRPr="006B71FE" w14:paraId="65B58B40" w14:textId="77777777" w:rsidTr="002C4D1F">
        <w:tc>
          <w:tcPr>
            <w:tcW w:w="2589" w:type="dxa"/>
            <w:shd w:val="clear" w:color="auto" w:fill="auto"/>
          </w:tcPr>
          <w:p w14:paraId="44A66183" w14:textId="77777777" w:rsidR="00FF056A" w:rsidRPr="006B71FE" w:rsidRDefault="00FF056A" w:rsidP="002C4D1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3DF7C7B7" w14:textId="77777777" w:rsidR="00FF056A" w:rsidRPr="006B71FE" w:rsidRDefault="00FF056A" w:rsidP="002C4D1F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6B71FE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00ABF2F1" w14:textId="77777777" w:rsidR="004C69F4" w:rsidRPr="006B71FE" w:rsidRDefault="004C69F4" w:rsidP="00647FFC">
      <w:pPr>
        <w:jc w:val="both"/>
        <w:rPr>
          <w:rFonts w:hint="eastAsia"/>
          <w:b/>
          <w:sz w:val="28"/>
          <w:szCs w:val="28"/>
        </w:rPr>
      </w:pPr>
    </w:p>
    <w:p w14:paraId="10E099C1" w14:textId="77777777" w:rsidR="005F2563" w:rsidRDefault="005F2563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8EC62" w14:textId="77777777" w:rsidR="005F2563" w:rsidRDefault="005F2563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63D738" w14:textId="46E002E7" w:rsidR="009E6D34" w:rsidRPr="00127F46" w:rsidRDefault="00B731EC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0E4456B7" w14:textId="77777777" w:rsidR="00572231" w:rsidRPr="006B71FE" w:rsidRDefault="009E6D34" w:rsidP="00572231">
      <w:pPr>
        <w:pStyle w:val="a5"/>
        <w:widowControl/>
        <w:numPr>
          <w:ilvl w:val="0"/>
          <w:numId w:val="40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eastAsia="Liberation Serif"/>
          <w:sz w:val="28"/>
          <w:szCs w:val="28"/>
        </w:rPr>
        <w:t>Про</w:t>
      </w:r>
      <w:r w:rsidR="00572231" w:rsidRPr="006B71FE">
        <w:rPr>
          <w:rFonts w:eastAsia="Liberation Serif"/>
          <w:sz w:val="28"/>
          <w:szCs w:val="28"/>
        </w:rPr>
        <w:t xml:space="preserve"> </w:t>
      </w:r>
      <w:proofErr w:type="spellStart"/>
      <w:r w:rsidR="000F2446" w:rsidRPr="006B71FE">
        <w:rPr>
          <w:color w:val="000000" w:themeColor="text1"/>
          <w:sz w:val="28"/>
          <w:szCs w:val="28"/>
        </w:rPr>
        <w:t>проєкт</w:t>
      </w:r>
      <w:proofErr w:type="spellEnd"/>
      <w:r w:rsidR="000F2446" w:rsidRPr="006B71F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="000F2446" w:rsidRPr="006B71FE">
        <w:rPr>
          <w:sz w:val="28"/>
          <w:szCs w:val="28"/>
        </w:rPr>
        <w:t xml:space="preserve">Про Порядок </w:t>
      </w:r>
      <w:r w:rsidR="000F2446" w:rsidRPr="006B71FE">
        <w:rPr>
          <w:rFonts w:eastAsia="Calibri"/>
          <w:sz w:val="28"/>
          <w:szCs w:val="28"/>
          <w:lang w:eastAsia="en-US"/>
        </w:rPr>
        <w:t xml:space="preserve">розгляду та прийняття Київською міською радою </w:t>
      </w:r>
      <w:proofErr w:type="spellStart"/>
      <w:r w:rsidR="000F2446" w:rsidRPr="006B71FE">
        <w:rPr>
          <w:rFonts w:eastAsia="Calibri"/>
          <w:sz w:val="28"/>
          <w:szCs w:val="28"/>
          <w:lang w:eastAsia="en-US"/>
        </w:rPr>
        <w:t>проєктів</w:t>
      </w:r>
      <w:proofErr w:type="spellEnd"/>
      <w:r w:rsidR="000F2446" w:rsidRPr="006B71FE">
        <w:rPr>
          <w:rFonts w:eastAsia="Calibri"/>
          <w:sz w:val="28"/>
          <w:szCs w:val="28"/>
          <w:lang w:eastAsia="en-US"/>
        </w:rPr>
        <w:t xml:space="preserve"> рішень «Про бюджет міста Києва на 2021 рік» </w:t>
      </w:r>
      <w:r w:rsidR="000F2446" w:rsidRPr="006B71FE">
        <w:rPr>
          <w:sz w:val="28"/>
          <w:szCs w:val="28"/>
          <w:lang w:eastAsia="en-US"/>
        </w:rPr>
        <w:t>та «Про Програму економічного і соціального розвитку м. Києва на 2021-2023 роки».</w:t>
      </w:r>
    </w:p>
    <w:p w14:paraId="6EBF5603" w14:textId="4AEA7232" w:rsidR="00572231" w:rsidRPr="006B71FE" w:rsidRDefault="00572231" w:rsidP="00572231">
      <w:pPr>
        <w:widowControl/>
        <w:numPr>
          <w:ilvl w:val="0"/>
          <w:numId w:val="40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 </w:t>
      </w:r>
    </w:p>
    <w:p w14:paraId="3D539F63" w14:textId="77777777" w:rsidR="00572231" w:rsidRPr="006B71FE" w:rsidRDefault="00572231" w:rsidP="00080331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розпорядження виконавчого органу Київської міської ради (Київської міської державної адміністрації) 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19.10.2020       № 107-41/6922).</w:t>
      </w:r>
    </w:p>
    <w:p w14:paraId="4C165AD4" w14:textId="7326DA3C" w:rsidR="00572231" w:rsidRPr="006B71FE" w:rsidRDefault="00572231" w:rsidP="00572231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розпорядження виконавчого органу Київської міської ради (Київської міської державної адміністрації) від 06.10.2020 № 1571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</w:t>
      </w:r>
      <w:r w:rsidR="00FF75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15.10.2020      </w:t>
      </w:r>
      <w:r w:rsidR="000F524D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№ 053-16174, 02.11.20</w:t>
      </w:r>
      <w:r w:rsidR="00FF785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2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 № 053-17075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10A743E5" w14:textId="77777777" w:rsidR="00572231" w:rsidRPr="006B71FE" w:rsidRDefault="00572231" w:rsidP="00572231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від 13.10.2020 № 1612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 рік»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 від 13.10.2020 № 050/11-6232).</w:t>
      </w:r>
    </w:p>
    <w:p w14:paraId="7BE4699A" w14:textId="77777777" w:rsidR="00572231" w:rsidRPr="006B71FE" w:rsidRDefault="00572231" w:rsidP="00572231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розпорядження виконавчого органу Київської міської ради (Київської міської державної адміністрації) від 16.10.2020 № 1634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 рік» (лист від  16.10.2020  №  050/09-6287). </w:t>
      </w:r>
    </w:p>
    <w:p w14:paraId="04B428BE" w14:textId="348F2C8E" w:rsidR="00572231" w:rsidRPr="006B71FE" w:rsidRDefault="00572231" w:rsidP="00572231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13.10.2020 № 1611 «Про перерозподіл видатків бюджету міста Києва, передбачених Дарницькій районній в місті Києві державній адміністрації на 2020 рік» (лист від</w:t>
      </w:r>
      <w:r w:rsidR="00FF753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15.10.2020 № 101-8079/01).</w:t>
      </w:r>
    </w:p>
    <w:p w14:paraId="0E8BB4CD" w14:textId="77777777" w:rsidR="00572231" w:rsidRPr="006B71FE" w:rsidRDefault="00572231" w:rsidP="00E222EC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19.10.2020 № 1652 «Про передачу бюджетних призначень бюджету міста Києва на 2020 рік, передбачених Департаменту освіти і науки виконавчого органу Київської міської ради (Київської міської державної адміністрації), до районних в місті Києві державних адміністрацій»</w:t>
      </w:r>
      <w:r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(лист від 19.10.2020   №  063-6228)</w:t>
      </w:r>
      <w:r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. </w:t>
      </w:r>
    </w:p>
    <w:p w14:paraId="20A3E3A8" w14:textId="500D15C6" w:rsidR="00572231" w:rsidRPr="006B71FE" w:rsidRDefault="00572231" w:rsidP="00E222EC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19.10.2020 № 1653 «Про перерозподіл видатків бюджету міста Києва, передбачених</w:t>
      </w:r>
      <w:r w:rsidR="00FF75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Управлінню екології та природни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х ресурсів виконавчого органу Київської міської ради (Київської </w:t>
      </w:r>
      <w:r w:rsidR="00CB5637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 державної адміністрації)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на 2020 рік» (лист 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19.10.2020 №050/10-6302).</w:t>
      </w:r>
    </w:p>
    <w:p w14:paraId="4C914930" w14:textId="77777777" w:rsidR="005F2563" w:rsidRPr="005F2563" w:rsidRDefault="005F2563" w:rsidP="005F2563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4A616CF0" w14:textId="77777777" w:rsidR="00572231" w:rsidRPr="006B71FE" w:rsidRDefault="00572231" w:rsidP="00E222EC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 1651 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 рік» (лист від </w:t>
      </w:r>
      <w:r w:rsidR="000346C1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19.10.2020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075-3361)</w:t>
      </w:r>
      <w:r w:rsidR="00F25620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169D02EA" w14:textId="77777777" w:rsidR="00572231" w:rsidRPr="006B71FE" w:rsidRDefault="00572231" w:rsidP="00E222EC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 1655 «Про перерозподіл видатків бюджету міста Києва, передбачених Департаменту житлово-комунальної інфраструктури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 (лист від 20.10.2020 №058/7/2-5896)</w:t>
      </w:r>
      <w:r w:rsidR="00F2562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08588AD" w14:textId="77777777" w:rsidR="00572231" w:rsidRPr="006B71FE" w:rsidRDefault="00572231" w:rsidP="00957428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 № 1656 «Про перерозподіл видатків бюджету міста Києва, передбачених Департаменту житлово-комунальної інфраструктури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(лист від 20.10.2020 № 058/7/2-5896).</w:t>
      </w:r>
    </w:p>
    <w:p w14:paraId="3DD91B21" w14:textId="77777777" w:rsidR="00572231" w:rsidRPr="006B71FE" w:rsidRDefault="00572231" w:rsidP="00957428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</w:t>
      </w: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19.10.2020 № 1657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 рік» (лист від 20.10.2020 № 050/11-6304).</w:t>
      </w:r>
    </w:p>
    <w:p w14:paraId="4CF2A95D" w14:textId="77777777" w:rsidR="00572231" w:rsidRPr="006B71FE" w:rsidRDefault="00572231" w:rsidP="00957428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20.10.2020 № 1661 «Про перерозподіл видатків бюджету міста Києва, передбачених Дарницькій районній в місті Києві державній адміністрації на 2020 рік» (лист від 20.10.2020 №050/09-6307).</w:t>
      </w:r>
    </w:p>
    <w:p w14:paraId="14582F9A" w14:textId="77777777" w:rsidR="00572231" w:rsidRPr="006B71FE" w:rsidRDefault="00572231" w:rsidP="00957428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19.10.2020 № 1658 «Про перерозподіл видатків бюджету міста Києва, передбачених Солом’янській районній в місті Києві державній адміністрації на 2020 рік» (лист  від 20.10.2020 №050/09-6306).</w:t>
      </w:r>
    </w:p>
    <w:p w14:paraId="1626E01E" w14:textId="77777777" w:rsidR="00572231" w:rsidRPr="006B71FE" w:rsidRDefault="00572231" w:rsidP="005C7732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28.10.2020 № 1712 «Про перерозподіл видатків бюджету міста Києва, передбачених Подільській районній в місті Києві державній адміністрації на 2020 рік» (лист від 29.10.2020 № 106-8341).</w:t>
      </w:r>
    </w:p>
    <w:p w14:paraId="6C70A913" w14:textId="77777777" w:rsidR="00572231" w:rsidRPr="006B71FE" w:rsidRDefault="00572231" w:rsidP="005C7732">
      <w:pPr>
        <w:widowControl/>
        <w:numPr>
          <w:ilvl w:val="0"/>
          <w:numId w:val="40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29.10.2020 № 1727 «Про перерозподіл видатків бюджету міста Києва, передбачених Голосіївській районній в місті Києві державній адміністрації на 2020 рік» (листи від 30.10.2020 № 100-15400, від 02.11.2020 № 050/10-6522).</w:t>
      </w:r>
    </w:p>
    <w:p w14:paraId="3913375D" w14:textId="77777777" w:rsidR="00572231" w:rsidRPr="006B71FE" w:rsidRDefault="00572231" w:rsidP="00572231">
      <w:pPr>
        <w:widowControl/>
        <w:numPr>
          <w:ilvl w:val="0"/>
          <w:numId w:val="40"/>
        </w:numPr>
        <w:suppressAutoHyphens w:val="0"/>
        <w:ind w:left="0" w:hanging="426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20.10.2020 №  1683 «Про перерозподіл видатків бюджету міста Києва, передбачених Департаменту </w:t>
      </w: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охорони здоров’я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виконавчого органу Київської міської ради (Київської міської державної адміністрації) на 2020 рік» (лист від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03.11.2020 № 061-11060/07)</w:t>
      </w:r>
      <w:r w:rsidR="007E10FC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7330E4C8" w14:textId="77777777" w:rsidR="007D4F83" w:rsidRPr="006B71FE" w:rsidRDefault="007D4F83" w:rsidP="007D4F83">
      <w:pPr>
        <w:pStyle w:val="afb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35C5C1C5" w14:textId="0EE4C77E" w:rsidR="008754D4" w:rsidRPr="006B71FE" w:rsidRDefault="003B72BC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sz w:val="28"/>
          <w:szCs w:val="28"/>
        </w:rPr>
        <w:t>СЛУХАЛИ:</w:t>
      </w:r>
      <w:r w:rsidR="00D024D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Інформацію</w:t>
      </w:r>
      <w:r w:rsidR="007D4F8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1C2F" w:rsidRPr="006B71FE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 w:rsidR="00CE1C2F" w:rsidRPr="006B71FE">
        <w:rPr>
          <w:rFonts w:ascii="Times New Roman" w:hAnsi="Times New Roman" w:cs="Times New Roman"/>
          <w:sz w:val="28"/>
          <w:szCs w:val="28"/>
        </w:rPr>
        <w:t xml:space="preserve"> - </w:t>
      </w:r>
      <w:r w:rsidR="00D55420" w:rsidRPr="006B71FE">
        <w:rPr>
          <w:rFonts w:ascii="Times New Roman" w:hAnsi="Times New Roman" w:cs="Times New Roman"/>
          <w:sz w:val="28"/>
          <w:szCs w:val="28"/>
        </w:rPr>
        <w:t>Вітренка</w:t>
      </w:r>
      <w:r w:rsidR="00417D6F" w:rsidRPr="006B71FE">
        <w:rPr>
          <w:rFonts w:ascii="Times New Roman" w:hAnsi="Times New Roman" w:cs="Times New Roman"/>
          <w:sz w:val="28"/>
          <w:szCs w:val="28"/>
        </w:rPr>
        <w:t xml:space="preserve"> А.О.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24D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щодо порядку денного засідання постійної комісії Київської міської ради з питань бюджету та соціал</w:t>
      </w:r>
      <w:r w:rsidR="00435B9F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</w:t>
      </w:r>
      <w:r w:rsidR="005659B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B22F4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10.12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.2020</w:t>
      </w:r>
      <w:r w:rsidR="00F9474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EA778CE" w14:textId="77777777" w:rsidR="009105D1" w:rsidRPr="006B71FE" w:rsidRDefault="009105D1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D279A8" w14:textId="42BD0ECE" w:rsidR="009105D1" w:rsidRPr="006B71FE" w:rsidRDefault="009105D1" w:rsidP="009105D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А.М. з пропозиці</w:t>
      </w:r>
      <w:r w:rsid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ями</w:t>
      </w:r>
      <w:r w:rsidR="00287D54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:</w:t>
      </w:r>
    </w:p>
    <w:p w14:paraId="1A9227EE" w14:textId="59D347D8" w:rsidR="009105D1" w:rsidRPr="006B71FE" w:rsidRDefault="009105D1" w:rsidP="009105D1">
      <w:pPr>
        <w:widowControl/>
        <w:numPr>
          <w:ilvl w:val="0"/>
          <w:numId w:val="47"/>
        </w:numPr>
        <w:suppressAutoHyphens w:val="0"/>
        <w:spacing w:after="160" w:line="259" w:lineRule="auto"/>
        <w:ind w:left="0" w:firstLine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Перенести розгляд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</w:t>
      </w:r>
      <w:r w:rsid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ь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«Про Порядок розгляду та прийняття Київською міською радою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проєктів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рішень «Про бюджет міста Києва на 2021 рік» та «Про Програму економічного і соціального розвитку м.</w:t>
      </w:r>
      <w:r w:rsidR="00711AEA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Києва на 2021-2023 роки»</w:t>
      </w:r>
      <w:r w:rsidR="00E56CBF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 порядку денного після розгляду розпоряджень виконавчого органу Київської міської ради (Київської міської державної адміністрації).</w:t>
      </w:r>
    </w:p>
    <w:p w14:paraId="74129FB6" w14:textId="1E90B8F7" w:rsidR="009105D1" w:rsidRPr="006B71FE" w:rsidRDefault="009105D1" w:rsidP="009105D1">
      <w:pPr>
        <w:widowControl/>
        <w:numPr>
          <w:ilvl w:val="0"/>
          <w:numId w:val="47"/>
        </w:numPr>
        <w:suppressAutoHyphens w:val="0"/>
        <w:spacing w:after="160" w:line="259" w:lineRule="auto"/>
        <w:ind w:left="0" w:firstLine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Включити до порядку денного розпорядження виконавчого органу Київської міської ради (Київської міської державної адміністрації) від 03.12.2020 №1882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09.12.2020 №061-12397/08.01) та розпорядження виконавчого органу Київської міської ради (Київської міської державної адміністрації) від 30.11.2020 №1870 «Про перерозподіл видатків бюджету міста Києва, передбачених Дніпровській районній в місті Києві державній адміністрації на 2020 рік» (лист</w:t>
      </w:r>
      <w:r w:rsidR="001C21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від 10.12.2020 №103/9811/44/2)</w:t>
      </w:r>
      <w:r w:rsid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r w:rsidR="006B71FE" w:rsidRPr="006723A5">
        <w:rPr>
          <w:rFonts w:ascii="Times New Roman" w:eastAsiaTheme="minorHAnsi" w:hAnsi="Times New Roman" w:cs="Times New Roman"/>
          <w:i/>
          <w:iCs/>
          <w:kern w:val="0"/>
          <w:sz w:val="28"/>
          <w:szCs w:val="28"/>
          <w:lang w:eastAsia="en-US" w:bidi="ar-SA"/>
        </w:rPr>
        <w:t>питання внесені з голосу</w:t>
      </w:r>
      <w:r w:rsidR="006723A5" w:rsidRPr="00FF753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="001C21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76290038" w14:textId="78D331C9" w:rsidR="009105D1" w:rsidRDefault="009105D1" w:rsidP="006723A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Вітренко А.О. з пропозицією </w:t>
      </w:r>
      <w:r w:rsid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перенесення розгляд</w:t>
      </w:r>
      <w:r w:rsidR="00112481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</w:t>
      </w:r>
      <w:r w:rsid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ь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«Про Порядок розгляду та прийняття Київською міською радою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проєктів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рішень «Про бюджет міста Києва на 2021 рік» та «Про Програму економічного і соціального розви</w:t>
      </w:r>
      <w:r w:rsidR="00711AEA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тку м. Києва на 2021-2023 роки»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 порядку денного після розгляду розпоряджень виконавчого органу Київської міської ради (Київської міської державної адміністрації).</w:t>
      </w:r>
    </w:p>
    <w:p w14:paraId="77479D3C" w14:textId="62BD36F2" w:rsidR="006723A5" w:rsidRPr="006B71FE" w:rsidRDefault="006723A5" w:rsidP="006723A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723A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еренес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розгляд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проєктів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рішен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ь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«Про Порядок розгляду та прийняття Київською міською радою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проєктів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рішень «Про бюджет міста Києва на 2021 рік» та «Про Програму економічного і соціального розвитку м. Києва на 2021-2023 роки» та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 порядку денного після розгляду розпоряджень виконавчого органу Київської міської ради (Київської міської державної адміністрації).</w:t>
      </w:r>
    </w:p>
    <w:p w14:paraId="1DFA65AC" w14:textId="77777777" w:rsidR="009105D1" w:rsidRPr="006B71FE" w:rsidRDefault="009105D1" w:rsidP="009105D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 «за» – 20</w:t>
      </w:r>
      <w:r w:rsidR="00287D54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   «проти» – 0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«утрима</w:t>
      </w:r>
      <w:r w:rsidR="00287D54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лись» – 0,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«не голосували» – 3.</w:t>
      </w:r>
    </w:p>
    <w:p w14:paraId="2A1B3EBE" w14:textId="397453FB" w:rsidR="009105D1" w:rsidRDefault="009105D1" w:rsidP="009105D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14:paraId="744781C6" w14:textId="77777777" w:rsidR="006723A5" w:rsidRDefault="006723A5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14:paraId="70E43051" w14:textId="77777777" w:rsidR="002C153C" w:rsidRDefault="006723A5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Вітренко А.О. з пропозицією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9105D1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ключити до порядку денного розпорядження виконавчого органу Київської міської ради (Київської міської державної адміністрації) від 03.12.2020 №1882 «Про перерозподіл видатків </w:t>
      </w:r>
    </w:p>
    <w:p w14:paraId="28CF3AEC" w14:textId="77777777" w:rsidR="002C153C" w:rsidRDefault="002C153C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7CB18B41" w14:textId="77777777" w:rsidR="005F2563" w:rsidRDefault="005F2563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7242CEE5" w14:textId="484F647F" w:rsidR="009105D1" w:rsidRDefault="009105D1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09.12.2020 №061-12397/08.01) та розпорядження виконавчого органу Київської міської ради (Київської міської державної адміністрації) від 30.11.2020 №1870 «Про перерозподіл видатків бюджету міста Києва, передбачених Дніпровській районній в місті Києві державній адміністрації на 2020 рік» (лист від 10.12.2020 №103/9811/44/2).</w:t>
      </w:r>
    </w:p>
    <w:p w14:paraId="2AD32391" w14:textId="0E4513BF" w:rsidR="006E54C6" w:rsidRPr="006B71FE" w:rsidRDefault="006E54C6" w:rsidP="006723A5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E54C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ключити до порядку денного розпорядження виконавчого органу Київської міської ради (Київської міської державної адміністрації) від 03.12.2020 №1882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09.12.2020 №061-12397/08.01) та розпорядження виконавчого органу Київської міської ради (Київської міської державної адміністрації) від 30.11.2020 №1870 «Про перерозподіл видатків бюджету міста Києва, передбачених Дніпровській районній в місті Києві державній адміністрації на 2020 рік» (лист від 10.12.2020 №103/9811/44/2).</w:t>
      </w:r>
    </w:p>
    <w:p w14:paraId="08081929" w14:textId="77777777" w:rsidR="009105D1" w:rsidRPr="006B71FE" w:rsidRDefault="009105D1" w:rsidP="00287D54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 «за» – 21,    «</w:t>
      </w:r>
      <w:r w:rsidR="00287D54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проти» – 0  «утримались» – 1,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«не голосували» – 1.</w:t>
      </w:r>
    </w:p>
    <w:p w14:paraId="39B9F803" w14:textId="77777777" w:rsidR="009105D1" w:rsidRPr="006B71FE" w:rsidRDefault="009105D1" w:rsidP="00287D54">
      <w:pPr>
        <w:widowControl/>
        <w:suppressAutoHyphens w:val="0"/>
        <w:spacing w:line="259" w:lineRule="auto"/>
        <w:contextualSpacing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14:paraId="2B2DE49F" w14:textId="45CA16EA" w:rsidR="007422D4" w:rsidRPr="006B71FE" w:rsidRDefault="007422D4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1AA8698D" w14:textId="0B132FD3" w:rsidR="0063236F" w:rsidRPr="006B71FE" w:rsidRDefault="00507A9E" w:rsidP="006E54C6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B71F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49E60C21" w14:textId="77777777" w:rsidR="00233E5A" w:rsidRPr="006B71FE" w:rsidRDefault="00233E5A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196C39E3" w14:textId="01E15202" w:rsidR="00873219" w:rsidRPr="006B71FE" w:rsidRDefault="00831BA8" w:rsidP="006E54C6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3.</w:t>
      </w:r>
      <w:r w:rsidR="00873219"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873219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розпорядження виконавчого органу Київської міської ради (Київської міської державної адміністрації) від </w:t>
      </w:r>
      <w:r w:rsidR="0087321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19.10.2020       № 107-41/6922).</w:t>
      </w:r>
    </w:p>
    <w:p w14:paraId="67F58285" w14:textId="77777777" w:rsidR="00154CEA" w:rsidRPr="006B71FE" w:rsidRDefault="00903418" w:rsidP="006E54C6">
      <w:pPr>
        <w:suppressLineNumbers/>
        <w:tabs>
          <w:tab w:val="left" w:pos="426"/>
        </w:tabs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="00154CE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="00154CEA"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Павловського С.А. </w:t>
      </w:r>
      <w:r w:rsidR="00154CE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– голови </w:t>
      </w:r>
      <w:r w:rsidR="00154CEA" w:rsidRPr="006B71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Святошинської районної в місті Києві державної адміністрації щодо </w:t>
      </w:r>
      <w:r w:rsidR="00154CE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154CE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</w:t>
      </w:r>
      <w:r w:rsidR="00154CE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09D05FA" w14:textId="515F88D4" w:rsidR="00154CEA" w:rsidRPr="006B71FE" w:rsidRDefault="00154CEA" w:rsidP="006E54C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 Вітренко А.О., Шлапак А.В.,</w:t>
      </w:r>
      <w:r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6E54C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    </w:t>
      </w:r>
      <w:r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Павловський С.А.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– голова </w:t>
      </w:r>
      <w:r w:rsidRPr="006B71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Святошинської районної в місті Києві державної адміністрації.</w:t>
      </w:r>
    </w:p>
    <w:p w14:paraId="32FB239C" w14:textId="77777777" w:rsidR="00154CEA" w:rsidRPr="006B71FE" w:rsidRDefault="00154CEA" w:rsidP="006E54C6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06.10.2020 № 107-41/6556).</w:t>
      </w:r>
    </w:p>
    <w:p w14:paraId="6791DEB4" w14:textId="27B8F24F" w:rsidR="00154CEA" w:rsidRPr="006B71FE" w:rsidRDefault="00154CEA" w:rsidP="006E54C6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29748E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16,  «проти» – 0,</w:t>
      </w:r>
      <w:r w:rsidR="0029748E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748E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6, </w:t>
      </w:r>
      <w:r w:rsidR="0029748E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1.</w:t>
      </w:r>
    </w:p>
    <w:p w14:paraId="621980B9" w14:textId="32D9F593" w:rsidR="004E3FDA" w:rsidRDefault="00154CEA" w:rsidP="006723A5">
      <w:pPr>
        <w:widowControl/>
        <w:suppressAutoHyphens w:val="0"/>
        <w:ind w:left="-426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71FE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897F31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B71FE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F2A9CD2" w14:textId="77777777" w:rsidR="006E54C6" w:rsidRDefault="006E54C6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6CEDE00B" w14:textId="77777777" w:rsidR="007A73D0" w:rsidRDefault="007A73D0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76C112D" w14:textId="05BADE46" w:rsidR="002336C6" w:rsidRPr="006B71FE" w:rsidRDefault="004108E3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4.</w:t>
      </w:r>
      <w:r w:rsidR="00AA4B5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повторний розгляд розпорядження виконавчого органу Київської міської ради (Київської міської державної адміністрації) від 06.10.2020 № 1571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</w:t>
      </w:r>
      <w:r w:rsidR="006E54C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від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15.10.2020 </w:t>
      </w:r>
      <w:r w:rsidR="006E54C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053-16174,</w:t>
      </w:r>
      <w:r w:rsidR="006E54C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02.11.20</w:t>
      </w:r>
      <w:r w:rsidR="006B68A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2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 № 053-17075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57DBA843" w14:textId="377999FF" w:rsidR="006F06C7" w:rsidRPr="006B71FE" w:rsidRDefault="00534236" w:rsidP="006E54C6">
      <w:pPr>
        <w:pStyle w:val="a5"/>
        <w:suppressLineNumbers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="006F06C7" w:rsidRPr="006B71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Осипова В.О. </w:t>
      </w:r>
      <w:r w:rsidR="006F06C7" w:rsidRPr="006B71F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– директора </w:t>
      </w:r>
      <w:r w:rsidR="006F06C7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Департаменту транспортної інфраструктури виконавчого органу Київської міської ради (</w:t>
      </w:r>
      <w:r w:rsidR="006F06C7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="006F06C7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 щодо</w:t>
      </w:r>
      <w:r w:rsidR="006F06C7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від 06.10.2020 № 1571 </w:t>
      </w:r>
      <w:r w:rsidR="006F06C7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20D30608" w14:textId="097A8D87" w:rsidR="006F06C7" w:rsidRPr="006B71FE" w:rsidRDefault="006F06C7" w:rsidP="006E54C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Опадчий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І.М.,</w:t>
      </w:r>
      <w:r w:rsidR="00006A25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Порайко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</w:t>
      </w:r>
      <w:r w:rsidR="00006A25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Пашинна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Л.В., Яловий В.Б.,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Слончак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В.В., </w:t>
      </w:r>
      <w:r w:rsidRPr="006B71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Осипов В.О. </w:t>
      </w:r>
      <w:r w:rsidRPr="006B71F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–  директор </w:t>
      </w:r>
      <w:r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Департаменту транспортної інфраструктури виконавчого органу Київської міської ради (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</w:t>
      </w:r>
      <w:r w:rsidRPr="006B71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5A9B25C4" w14:textId="72AD2F27" w:rsidR="00534236" w:rsidRPr="006B71FE" w:rsidRDefault="006F06C7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06.10.2020 № 1571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</w:t>
      </w:r>
      <w:r w:rsidR="00893D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15.10.2020 </w:t>
      </w:r>
      <w:r w:rsidR="00957202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93D3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№ 053-16174, </w:t>
      </w:r>
      <w:r w:rsidR="00893D3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02.11.20</w:t>
      </w:r>
      <w:r w:rsidR="00957202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2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 № 053-17075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0D04A746" w14:textId="01BC1493" w:rsidR="00534236" w:rsidRPr="006B71FE" w:rsidRDefault="00534236" w:rsidP="006E54C6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044C48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–14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</w:t>
      </w:r>
      <w:r w:rsidR="00893D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 «утримал</w:t>
      </w:r>
      <w:r w:rsidR="00044C48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«не голосували» –9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14:paraId="0691DE75" w14:textId="77777777" w:rsidR="004E3FDA" w:rsidRPr="006B71FE" w:rsidRDefault="00534236" w:rsidP="006E54C6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250FE08F" w14:textId="77777777" w:rsidR="004E3FDA" w:rsidRPr="006B71FE" w:rsidRDefault="004E3FDA" w:rsidP="006723A5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-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6D268E4F" w14:textId="77777777" w:rsidR="00480236" w:rsidRPr="006B71FE" w:rsidRDefault="00480236" w:rsidP="006723A5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-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B2E6E06" w14:textId="04FD9AA1" w:rsidR="002336C6" w:rsidRPr="006B71FE" w:rsidRDefault="004E3760" w:rsidP="00893D3B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5.</w:t>
      </w:r>
      <w:r w:rsidR="00893D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від 13.10.2020 № 1612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 рік»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 від 13.10.2020 № 050/11-6232).</w:t>
      </w:r>
    </w:p>
    <w:p w14:paraId="3F3FC9CD" w14:textId="492BE596" w:rsidR="00506D44" w:rsidRPr="006B71FE" w:rsidRDefault="00AD6A03" w:rsidP="00893D3B">
      <w:pPr>
        <w:suppressLineNumbers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06D4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proofErr w:type="spellStart"/>
      <w:r w:rsidR="00506D4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Лисик</w:t>
      </w:r>
      <w:proofErr w:type="spellEnd"/>
      <w:r w:rsidR="00506D4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Г.М.</w:t>
      </w:r>
      <w:r w:rsidR="00506D44" w:rsidRPr="006B71F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–  директора </w:t>
      </w:r>
      <w:r w:rsidR="00506D44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Департаменту</w:t>
      </w:r>
      <w:r w:rsidR="00506D44" w:rsidRPr="006B71FE">
        <w:rPr>
          <w:rFonts w:ascii="Times New Roman" w:eastAsia="Liberation Serif" w:hAnsi="Times New Roman" w:cs="Times New Roman"/>
          <w:i/>
          <w:iCs/>
          <w:color w:val="000000"/>
          <w:highlight w:val="white"/>
          <w:lang w:eastAsia="uk-UA" w:bidi="ar-SA"/>
        </w:rPr>
        <w:t xml:space="preserve"> </w:t>
      </w:r>
      <w:r w:rsidR="00506D44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інформаційно-комунікаційних технологій виконавчого органу Київської міської ради</w:t>
      </w:r>
      <w:r w:rsidR="00506D44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(</w:t>
      </w:r>
      <w:r w:rsidR="00506D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="00506D44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 щодо</w:t>
      </w:r>
      <w:r w:rsidR="00506D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від 13.10.2020 № 1612 </w:t>
      </w:r>
      <w:r w:rsidR="00506D4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 рік» </w:t>
      </w:r>
      <w:r w:rsidR="00506D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 від 13.10.2020 № 050/11-6232).</w:t>
      </w:r>
    </w:p>
    <w:p w14:paraId="739365DB" w14:textId="47D00B98" w:rsidR="009E43E1" w:rsidRDefault="00506D44" w:rsidP="00893D3B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Шлапак А.В.,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Андронов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В.Є.,                       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Порайко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</w:t>
      </w:r>
      <w:r w:rsidR="002B22F3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Мондриївський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В.М., Михайлова А.А.,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Слончак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В.В.,                    Царенко М.</w:t>
      </w:r>
      <w:r w:rsidRPr="006B71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О., </w:t>
      </w:r>
      <w:proofErr w:type="spellStart"/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Лисик</w:t>
      </w:r>
      <w:proofErr w:type="spellEnd"/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Г.М.</w:t>
      </w:r>
      <w:r w:rsidR="00BD37A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–</w:t>
      </w:r>
      <w:r w:rsidR="00BD37AD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директор </w:t>
      </w:r>
      <w:r w:rsidR="00BD37AD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  </w:t>
      </w:r>
      <w:r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Департаменту</w:t>
      </w:r>
      <w:r w:rsidR="00BD37A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</w:t>
      </w:r>
      <w:r w:rsidRPr="006B71FE">
        <w:rPr>
          <w:rFonts w:ascii="Times New Roman" w:eastAsia="Liberation Serif" w:hAnsi="Times New Roman" w:cs="Times New Roman"/>
          <w:i/>
          <w:iCs/>
          <w:color w:val="000000"/>
          <w:highlight w:val="white"/>
          <w:lang w:eastAsia="uk-UA" w:bidi="ar-SA"/>
        </w:rPr>
        <w:t xml:space="preserve"> </w:t>
      </w: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інформаційно</w:t>
      </w:r>
      <w:r w:rsidR="00BD37A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-</w:t>
      </w:r>
    </w:p>
    <w:p w14:paraId="6F86AD38" w14:textId="20A2C763" w:rsidR="007A73D0" w:rsidRDefault="007A73D0" w:rsidP="00893D3B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</w:pPr>
    </w:p>
    <w:p w14:paraId="42382E21" w14:textId="77777777" w:rsidR="005F2563" w:rsidRDefault="005F2563" w:rsidP="00893D3B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</w:pPr>
    </w:p>
    <w:p w14:paraId="0D2D8D6D" w14:textId="3C7EB29E" w:rsidR="00506D44" w:rsidRPr="006B71FE" w:rsidRDefault="00506D44" w:rsidP="00893D3B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комунікаційних технологій виконавчого органу Київської міської ради</w:t>
      </w:r>
      <w:r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(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="006B55D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Pr="006B71F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7973ACF" w14:textId="77777777" w:rsidR="00AD6A03" w:rsidRPr="006B71FE" w:rsidRDefault="00506D44" w:rsidP="00893D3B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13.10.2020 № 1612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 рік»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 від 13.10.2020   № 050/11-6232).</w:t>
      </w:r>
    </w:p>
    <w:p w14:paraId="6FB7D11E" w14:textId="443B0B31" w:rsidR="00AD6A03" w:rsidRPr="006B71FE" w:rsidRDefault="00AD6A03" w:rsidP="00893D3B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206D5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893D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6D5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20,  «проти» –</w:t>
      </w:r>
      <w:r w:rsidR="00893D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6D5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 ,  «утримались» – 2,  «не голосували» –</w:t>
      </w:r>
      <w:r w:rsidR="00893D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6D5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DE5565" w14:textId="77777777" w:rsidR="00AD6A03" w:rsidRPr="006B71FE" w:rsidRDefault="00AD6A03" w:rsidP="00893D3B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617EFA4D" w14:textId="77777777" w:rsidR="00AD6A03" w:rsidRPr="006B71FE" w:rsidRDefault="00AD6A03" w:rsidP="00893D3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F554A7E" w14:textId="77777777" w:rsidR="004E3760" w:rsidRPr="006B71FE" w:rsidRDefault="004E3760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66179A8A" w14:textId="7FF8762B" w:rsidR="002336C6" w:rsidRPr="006B71FE" w:rsidRDefault="004E3760" w:rsidP="00470EFB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6.</w:t>
      </w:r>
      <w:r w:rsidR="00D1191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розпорядження виконавчого органу Київської міської ради (Київської міської державної адміністрації) від 16.10.2020 № 1634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 рік» (лист від  16.10.2020  №  050/09-6287). </w:t>
      </w:r>
    </w:p>
    <w:p w14:paraId="32908703" w14:textId="56700033" w:rsidR="00DF49DA" w:rsidRPr="006B71FE" w:rsidRDefault="00D11916" w:rsidP="00470EFB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proofErr w:type="spellStart"/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Фіданян</w:t>
      </w:r>
      <w:proofErr w:type="spellEnd"/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О. Г. – директора Департаменту освіти і науки виконавчого органу Київської міської ради (Київської міської державної адміністрації) щодо розпорядження виконавчого органу Київської міської ради (Київської міської державної адміністрації) від 16.10.2020 №</w:t>
      </w:r>
      <w:r w:rsidR="00470EF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1634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</w:t>
      </w:r>
      <w:r w:rsidR="00470EF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рік» (лист від 16.10.2020 №</w:t>
      </w:r>
      <w:r w:rsidR="00470EF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F4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050/09-6287).</w:t>
      </w:r>
    </w:p>
    <w:p w14:paraId="6D9840A0" w14:textId="7DB810E5" w:rsidR="00DF49DA" w:rsidRPr="006B71FE" w:rsidRDefault="00DF49DA" w:rsidP="00470EFB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Чорній Б.П.,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Порайко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 Іщенко М.В., </w:t>
      </w:r>
      <w:proofErr w:type="spellStart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Слончак</w:t>
      </w:r>
      <w:proofErr w:type="spellEnd"/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В.В., Козак Т.М., Михайлова А.А.</w:t>
      </w:r>
      <w:r w:rsidR="00470EFB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,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470EFB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Фіданян</w:t>
      </w:r>
      <w:proofErr w:type="spellEnd"/>
      <w:r w:rsidR="00470EFB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О.Г. – директор Департаменту освіти і науки виконавчого органу Київської міської ради (Київської міської державної адміністрації)</w:t>
      </w:r>
      <w:r w:rsidR="00470EF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14:paraId="04F41F5B" w14:textId="07F0A8E8" w:rsidR="00DF49DA" w:rsidRPr="006B71FE" w:rsidRDefault="00DF49DA" w:rsidP="00470EFB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Погодити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16.10.2020 №</w:t>
      </w:r>
      <w:r w:rsidR="005F1D8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1634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</w:t>
      </w:r>
      <w:r w:rsidR="005F1D8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рік» (лист від 16.10.2020 №</w:t>
      </w:r>
      <w:r w:rsidR="005F1D8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050/09-6287). </w:t>
      </w:r>
    </w:p>
    <w:p w14:paraId="2463A8D2" w14:textId="58FD4B12" w:rsidR="00DF49DA" w:rsidRPr="006B71FE" w:rsidRDefault="00DF49DA" w:rsidP="00470EFB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</w:t>
      </w:r>
      <w:r w:rsidR="009E67A3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="005F1D8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«за» – 23,</w:t>
      </w:r>
      <w:r w:rsidR="009E67A3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«проти» – 0, </w:t>
      </w:r>
      <w:r w:rsidR="009E67A3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«утримались» – 0,  «не голосували» – 0.</w:t>
      </w:r>
    </w:p>
    <w:p w14:paraId="1E505410" w14:textId="77777777" w:rsidR="00DF49DA" w:rsidRPr="006B71FE" w:rsidRDefault="00DF49DA" w:rsidP="00470EF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  <w:t>Рішення прийнято.</w:t>
      </w:r>
    </w:p>
    <w:p w14:paraId="0AB5A024" w14:textId="77777777" w:rsidR="00D11916" w:rsidRPr="006B71FE" w:rsidRDefault="00D11916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74CD2CA3" w14:textId="77777777" w:rsidR="00D11916" w:rsidRPr="006B71FE" w:rsidRDefault="00D11916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E3665D1" w14:textId="6397221A" w:rsidR="002336C6" w:rsidRPr="006B71FE" w:rsidRDefault="004E3760" w:rsidP="00470EFB">
      <w:pPr>
        <w:widowControl/>
        <w:suppressLineNumbers/>
        <w:tabs>
          <w:tab w:val="left" w:pos="284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7.</w:t>
      </w:r>
      <w:r w:rsidR="000157ED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13.10.2020 № 1611 «Про перерозподіл видатків бюджету міста Києва, передбачених Дарницькій районній в місті Києві державній адміністрації на 2020 рік» (лист від</w:t>
      </w:r>
      <w:r w:rsidR="006B55D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15.10.2020 № 101-8079/01).</w:t>
      </w:r>
    </w:p>
    <w:p w14:paraId="004E8906" w14:textId="77777777" w:rsidR="005F2563" w:rsidRDefault="000157ED" w:rsidP="00470EFB">
      <w:pPr>
        <w:pStyle w:val="a5"/>
        <w:suppressLineNumbers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0598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Інформацію</w:t>
      </w:r>
      <w:r w:rsidR="00D05984" w:rsidRPr="006B71FE">
        <w:rPr>
          <w:rFonts w:ascii="Times New Roman" w:eastAsia="Andale Sans UI" w:hAnsi="Times New Roman" w:cs="Times New Roman"/>
          <w:i/>
          <w:kern w:val="2"/>
          <w:lang w:eastAsia="uk-UA" w:bidi="en-US"/>
        </w:rPr>
        <w:t xml:space="preserve"> </w:t>
      </w:r>
      <w:proofErr w:type="spellStart"/>
      <w:r w:rsidR="00D05984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Лагути</w:t>
      </w:r>
      <w:proofErr w:type="spellEnd"/>
      <w:r w:rsidR="00D05984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Я.М. – голови Дарницької районної в місті Києві державної адміністрації щодо </w:t>
      </w:r>
      <w:r w:rsidR="00D0598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</w:t>
      </w:r>
    </w:p>
    <w:p w14:paraId="64E5B5D5" w14:textId="77777777" w:rsidR="005F2563" w:rsidRDefault="005F2563" w:rsidP="00470EFB">
      <w:pPr>
        <w:pStyle w:val="a5"/>
        <w:suppressLineNumbers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B055615" w14:textId="5FEB6745" w:rsidR="001135CD" w:rsidRPr="006B71FE" w:rsidRDefault="00D05984" w:rsidP="00470EFB">
      <w:pPr>
        <w:pStyle w:val="a5"/>
        <w:suppressLineNumbers/>
        <w:overflowPunct w:val="0"/>
        <w:snapToGrid w:val="0"/>
        <w:spacing w:line="256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13.10.2020 № 1611 «Про перерозподіл видатків бюджету міста Києва, передбачених Дарницькій районній в місті Києві державній адміністрації на 2020 рік» (лист від 15.10.2020 № 101-8079/01).</w:t>
      </w:r>
    </w:p>
    <w:p w14:paraId="06C422B9" w14:textId="72DAFEAF" w:rsidR="00D05984" w:rsidRPr="006B71FE" w:rsidRDefault="00D05984" w:rsidP="00470EFB">
      <w:pPr>
        <w:pStyle w:val="a5"/>
        <w:suppressLineNumbers/>
        <w:overflowPunct w:val="0"/>
        <w:snapToGrid w:val="0"/>
        <w:spacing w:line="256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 Іщенко М.В.</w:t>
      </w:r>
      <w:r w:rsidR="00703612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, </w:t>
      </w:r>
      <w:proofErr w:type="spellStart"/>
      <w:r w:rsidR="00703612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Лагута</w:t>
      </w:r>
      <w:proofErr w:type="spellEnd"/>
      <w:r w:rsidR="00703612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Я.М. – голова Дарницької районної в місті Києві державної адміністрації.</w:t>
      </w:r>
    </w:p>
    <w:p w14:paraId="2D74C470" w14:textId="1EF54655" w:rsidR="00D05984" w:rsidRPr="006B71FE" w:rsidRDefault="00D05984" w:rsidP="00470EFB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13.10.2020 №</w:t>
      </w:r>
      <w:r w:rsidR="005F1D8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1611 «Про перерозподіл видатків бюджету міста Києва, передбачених Дарницькій районній в місті Києві державній адміністрації на 2020 рік» (лист від 15.10.2020 № 101-8079/01).</w:t>
      </w:r>
    </w:p>
    <w:p w14:paraId="73A0BD1F" w14:textId="581D3083" w:rsidR="00D05984" w:rsidRPr="006B71FE" w:rsidRDefault="00D05984" w:rsidP="00470EFB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 «за» – 23, «проти» – 0,  «утримались» – 0, «не голосували» – 0.</w:t>
      </w:r>
    </w:p>
    <w:p w14:paraId="7884568E" w14:textId="77777777" w:rsidR="00D05984" w:rsidRPr="006B71FE" w:rsidRDefault="00D05984" w:rsidP="00470EF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  <w:t>Рішення прийнято.</w:t>
      </w:r>
    </w:p>
    <w:p w14:paraId="07248F73" w14:textId="47F53F0C" w:rsidR="002336C6" w:rsidRPr="001D3EFA" w:rsidRDefault="002336C6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132ABBD" w14:textId="77777777" w:rsidR="001D3EFA" w:rsidRPr="001D3EFA" w:rsidRDefault="001D3EFA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09FDB96" w14:textId="32F8489C" w:rsidR="002336C6" w:rsidRPr="006B71FE" w:rsidRDefault="004E3760" w:rsidP="00470EF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8.</w:t>
      </w:r>
      <w:r w:rsidR="003D425C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19.10.2020 № 1652 «Про передачу бюджетних призначень бюджету міста Києва на 2020 рік, передбачених Департаменту освіти і науки виконавчого органу Київської міської ради (Київської міської державної адміністрації), до районних в місті Києві державних адміністрацій»</w:t>
      </w:r>
      <w:r w:rsidR="002336C6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(лист від 19.10.2020   №  063-6228)</w:t>
      </w:r>
      <w:r w:rsidR="002336C6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. </w:t>
      </w:r>
    </w:p>
    <w:p w14:paraId="2FB7D4CC" w14:textId="7A0664FB" w:rsidR="00C11108" w:rsidRPr="006B71FE" w:rsidRDefault="003D425C" w:rsidP="00470EFB">
      <w:pPr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proofErr w:type="spellStart"/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Фіданян</w:t>
      </w:r>
      <w:proofErr w:type="spellEnd"/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О.Г. – директора Департаменту освіти і науки виконавчого органу Київської міської ради (Київської міської державної адміністрації) щодо </w:t>
      </w:r>
      <w:r w:rsidR="00C11108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розпорядження виконавчого органу Київської міської ради (Київської міської державної адміністрації) від 19.10.2020 № 1652 «Про передачу бюджетних призначень бюджету міста Києва на 2020 рік, передбачених Департаменту освіти і науки виконавчого органу Київської міської ради (Київської міської державної адміністрації), до районних в місті Києві державних адміністрацій»</w:t>
      </w:r>
      <w:r w:rsidR="00C11108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 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(лист від 19.10.2020 № 063-6228)</w:t>
      </w:r>
      <w:r w:rsidR="00C11108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>.</w:t>
      </w:r>
    </w:p>
    <w:p w14:paraId="3A6B5EA4" w14:textId="77777777" w:rsidR="00C11108" w:rsidRPr="006B71FE" w:rsidRDefault="00C11108" w:rsidP="00470EFB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розпорядження виконавчого органу Київської міської ради (Київської міської державної адміністрації) від 19.10.2020 № 1652 «Про передачу бюджетних призначень бюджету міста Києва на 2020 рік, передбачених Департаменту освіти і науки виконавчого органу Київської міської ради (Київської міської державної адміністрації), до районних в місті Києві державних адміністрацій»</w:t>
      </w:r>
      <w:r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(лист від 19.10.2020 № 063-6228)</w:t>
      </w:r>
      <w:r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. </w:t>
      </w:r>
    </w:p>
    <w:p w14:paraId="441A8CD3" w14:textId="1E4EC4FF" w:rsidR="00C11108" w:rsidRPr="006B71FE" w:rsidRDefault="00C11108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</w:t>
      </w:r>
      <w:r w:rsidR="009B74B6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«за» – 23, </w:t>
      </w:r>
      <w:r w:rsidR="009B74B6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«проти» – 0, «утримались» – 0,  «не голосували» – 0.</w:t>
      </w:r>
    </w:p>
    <w:p w14:paraId="49994CEC" w14:textId="77777777" w:rsidR="00C11108" w:rsidRPr="006B71FE" w:rsidRDefault="00C11108" w:rsidP="00470EF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  <w:t>Рішення прийнято.</w:t>
      </w:r>
    </w:p>
    <w:p w14:paraId="1928E483" w14:textId="77777777" w:rsidR="003D425C" w:rsidRPr="006B71FE" w:rsidRDefault="003D425C" w:rsidP="00470EFB">
      <w:pPr>
        <w:spacing w:line="259" w:lineRule="auto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highlight w:val="yellow"/>
          <w:u w:val="none"/>
          <w:shd w:val="clear" w:color="auto" w:fill="FFFFFF"/>
        </w:rPr>
      </w:pPr>
    </w:p>
    <w:p w14:paraId="50D322D9" w14:textId="77777777" w:rsidR="004E3760" w:rsidRPr="006B71FE" w:rsidRDefault="004E3760" w:rsidP="00470EFB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4EECAD95" w14:textId="1178CC52" w:rsidR="002336C6" w:rsidRPr="006B71FE" w:rsidRDefault="007C6CA5" w:rsidP="00470EF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9.</w:t>
      </w:r>
      <w:r w:rsidR="00F11EA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від 19.10.2020 № 1653 «Про перерозподіл видатків бюджету міста Києва, передбачених Управлінню екології та природніх ресурсів виконавчого органу Київської міської ради (Київської </w:t>
      </w:r>
      <w:r w:rsidR="004D233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 державної адміністрації)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на 2020 рік» (лист від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19.10.2020</w:t>
      </w:r>
      <w:r w:rsidR="00F11EAE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№050/10-6302).</w:t>
      </w:r>
    </w:p>
    <w:p w14:paraId="08345500" w14:textId="3745717E" w:rsidR="001C2F5F" w:rsidRDefault="001C2F5F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</w:p>
    <w:p w14:paraId="5B7D8697" w14:textId="77777777" w:rsidR="005F2563" w:rsidRDefault="005F2563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</w:p>
    <w:p w14:paraId="68CC034B" w14:textId="268A8AA2" w:rsidR="00F11EAE" w:rsidRPr="006B71FE" w:rsidRDefault="00F11EAE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="001763D6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Савченка О.О. — в.о. начальника Управління екології та природних ресурсів виконавчого орга</w:t>
      </w:r>
      <w:r w:rsidR="00C937BE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ну Київської міської ради </w:t>
      </w:r>
      <w:r w:rsidR="00C937B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(Київської міської державної адміністрації</w:t>
      </w:r>
      <w:r w:rsidR="007F1EE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="00DE0EC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щодо розпорядження виконавчого органу Київської міської ради (Київської міської державної адміністрації) від 19.10.2020 № 1653 «Про перерозподіл видатків бюджету міста Києва, передбачених</w:t>
      </w:r>
      <w:r w:rsidR="005F3AE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Управлінню екології та природни</w:t>
      </w:r>
      <w:r w:rsidR="00DE0EC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х ресурсів виконавчого органу Київської міської ради (Київської </w:t>
      </w:r>
      <w:r w:rsidR="00D34AB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 державної адміністрації</w:t>
      </w:r>
      <w:r w:rsidR="004D233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) </w:t>
      </w:r>
      <w:r w:rsidR="00DE0EC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на 2020 рік».</w:t>
      </w:r>
    </w:p>
    <w:p w14:paraId="75A75019" w14:textId="08918C7C" w:rsidR="00F11EAE" w:rsidRPr="006B71FE" w:rsidRDefault="00F11EAE" w:rsidP="00200601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</w:t>
      </w:r>
      <w:r w:rsidR="00B00BE0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Яловий В.Б., Козак Т.М., Чорній Б.П., </w:t>
      </w:r>
      <w:r w:rsidR="00F17DD4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                   </w:t>
      </w:r>
      <w:r w:rsidR="00B00BE0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Смірнова</w:t>
      </w:r>
      <w:r w:rsidR="00F17DD4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М.М., </w:t>
      </w:r>
      <w:proofErr w:type="spellStart"/>
      <w:r w:rsidR="00F17DD4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Андронов</w:t>
      </w:r>
      <w:proofErr w:type="spellEnd"/>
      <w:r w:rsidR="00F17DD4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В.Є., </w:t>
      </w:r>
      <w:r w:rsidR="007E6D13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Мельник Н.О. </w:t>
      </w:r>
      <w:r w:rsidR="007E6D13" w:rsidRPr="006B71FE">
        <w:rPr>
          <w:rFonts w:eastAsia="Liberation Serif"/>
          <w:iCs/>
          <w:color w:val="000000"/>
          <w:sz w:val="28"/>
          <w:szCs w:val="28"/>
          <w:highlight w:val="white"/>
        </w:rPr>
        <w:t>— директор Департаменту економіки та інвестицій виконавчого органу Київської міської ради</w:t>
      </w:r>
      <w:r w:rsidR="007E6D13" w:rsidRPr="006B71FE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D34AB5" w:rsidRPr="006B71FE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D34AB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(Київської м</w:t>
      </w:r>
      <w:r w:rsidR="000C23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іської державної адміністрації), </w:t>
      </w:r>
      <w:r w:rsidR="000C23E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Савченко</w:t>
      </w:r>
      <w:r w:rsidR="000C23E0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О.О. — в.о. начальника Управління екології та природних ресурсів виконавчого органу Київської міської ради </w:t>
      </w:r>
      <w:r w:rsidR="000C23E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(Київської міської державної адміністрації</w:t>
      </w:r>
      <w:r w:rsidR="000C23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="001824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EB8D8F4" w14:textId="77074BC5" w:rsidR="00F11EAE" w:rsidRPr="006B71FE" w:rsidRDefault="00F11EAE" w:rsidP="00200601">
      <w:pPr>
        <w:widowControl/>
        <w:suppressLineNumbers/>
        <w:tabs>
          <w:tab w:val="left" w:pos="-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</w:t>
      </w:r>
      <w:r w:rsidR="009669D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19.10.2020 № 1653 «Про перерозподіл видатків бюджету міста Києва, передбачених Управлінню екології </w:t>
      </w:r>
      <w:r w:rsidR="005F3AE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та природни</w:t>
      </w:r>
      <w:r w:rsidR="009669D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 ресурсів виконавчого органу Київської міської ради (Київської м</w:t>
      </w:r>
      <w:r w:rsidR="00C445B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іської державної адміністрації) </w:t>
      </w:r>
      <w:r w:rsidR="009669D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 2020 рік» (лист від </w:t>
      </w:r>
      <w:r w:rsidR="009669DA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19.10.2020  №050/10-6302).</w:t>
      </w:r>
    </w:p>
    <w:p w14:paraId="0467C483" w14:textId="112F2850" w:rsidR="00F11EAE" w:rsidRPr="006B71FE" w:rsidRDefault="00F11EAE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6A10D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1,    «проти»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</w:t>
      </w:r>
      <w:r w:rsidR="00765BB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ь» – 0,  «не голосували» –2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BEA8E17" w14:textId="77777777" w:rsidR="00F11EAE" w:rsidRPr="006B71FE" w:rsidRDefault="00F11EAE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1059BA30" w14:textId="77777777" w:rsidR="00C57D59" w:rsidRPr="006B71FE" w:rsidRDefault="00C57D59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D486EE5" w14:textId="77777777" w:rsidR="00C57D59" w:rsidRPr="006B71FE" w:rsidRDefault="00C57D59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ED32E85" w14:textId="6764976A" w:rsidR="002336C6" w:rsidRPr="006B71FE" w:rsidRDefault="007C6CA5" w:rsidP="00200601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10.</w:t>
      </w:r>
      <w:r w:rsidR="002006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 1651 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 рік» (лист від </w:t>
      </w:r>
      <w:r w:rsidR="00D3434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19.10.2020  </w:t>
      </w:r>
      <w:r w:rsidR="002336C6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075-3361).</w:t>
      </w:r>
    </w:p>
    <w:p w14:paraId="46AC6A4D" w14:textId="70CB8A54" w:rsidR="007A6B70" w:rsidRPr="006B71FE" w:rsidRDefault="007A6B70" w:rsidP="00200601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proofErr w:type="spellStart"/>
      <w:r w:rsidR="00450B4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Лисик</w:t>
      </w:r>
      <w:proofErr w:type="spellEnd"/>
      <w:r w:rsidR="00450B4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Г.М. - в.о. директора </w:t>
      </w:r>
      <w:r w:rsidR="00450B4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Департаменту</w:t>
      </w:r>
      <w:r w:rsidR="00450B4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інформаційно-комунікаційних технологій виконавчого органу Київської міської ради (</w:t>
      </w:r>
      <w:r w:rsidR="007A0C2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адміністрації)</w:t>
      </w:r>
      <w:r w:rsidR="00F62F48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щодо розпорядження виконавчого органу Київської міської ради (Київської міської державної адміністрації) </w:t>
      </w:r>
      <w:r w:rsidR="00F62F4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 1651 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 рік» (лист від </w:t>
      </w:r>
      <w:r w:rsidR="00F62F48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19.10.2020 № 075-3361).</w:t>
      </w:r>
    </w:p>
    <w:p w14:paraId="5F76D879" w14:textId="77777777" w:rsidR="007A6B70" w:rsidRPr="006B71FE" w:rsidRDefault="007A6B70" w:rsidP="00200601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</w:t>
      </w:r>
      <w:r w:rsidR="00002EB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</w:t>
      </w:r>
      <w:r w:rsidR="00002EB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 1651 «Про перерозподіл видатків бюджету міста Києва, передбачених Департаменту інформаційно-комунікаційних технологій виконавчого органу Київської міської ради (Київської міської державної адміністрації) на 2020 рік» (лист від </w:t>
      </w:r>
      <w:r w:rsidR="00495FCA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19.10.2020 </w:t>
      </w:r>
      <w:r w:rsidR="00002EB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075-3361).</w:t>
      </w:r>
    </w:p>
    <w:p w14:paraId="6D5B8540" w14:textId="608D9CE6" w:rsidR="007A6B70" w:rsidRPr="006B71FE" w:rsidRDefault="007A6B70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 </w:t>
      </w:r>
      <w:r w:rsidR="005643A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–15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–0 , «утрималис</w:t>
      </w:r>
      <w:r w:rsidR="005643A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ь» – 6,  «не голосували» –2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13ECA5" w14:textId="77777777" w:rsidR="007A6B70" w:rsidRPr="006B71FE" w:rsidRDefault="007A6B70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2D571F98" w14:textId="03D86A7A" w:rsidR="00DB61D8" w:rsidRDefault="00DB61D8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0797E66" w14:textId="77777777" w:rsidR="007A73D0" w:rsidRDefault="007A73D0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4F6A9615" w14:textId="5B45F5ED" w:rsidR="00DB61D8" w:rsidRPr="006B71FE" w:rsidRDefault="00DB61D8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9A1435E" w14:textId="77777777" w:rsidR="005F2563" w:rsidRDefault="005F2563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9C23B0F" w14:textId="5A366777" w:rsidR="002336C6" w:rsidRPr="006B71FE" w:rsidRDefault="007C6CA5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11.</w:t>
      </w:r>
      <w:r w:rsidR="002006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 1655 «Про перерозподіл видатків бюджету міста Києва, передбачених Департаменту житлово-комунальної інфраструктури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 (лист від 20.10.2020 №058/7/2-5896).</w:t>
      </w:r>
    </w:p>
    <w:p w14:paraId="1B60781B" w14:textId="742C1A71" w:rsidR="00D055A7" w:rsidRPr="006B71FE" w:rsidRDefault="00154008" w:rsidP="00200601">
      <w:pPr>
        <w:pStyle w:val="a5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055A7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Інформацію Науменка Д.В. – директора Департаменту житлово-комунальної інфраструктури виконавчого органу Київської міської ради (Київської міської державної адміністрації) про розпорядження </w:t>
      </w:r>
      <w:r w:rsidR="00D055A7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виконавчого органу Київської міської ради (Київської міської державної адміністрації) </w:t>
      </w:r>
      <w:r w:rsidR="00D055A7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 1655 «Про перерозподіл видатків бюджету міста Києва, передбачених Департаменту житлово-комунальної інфраструктури </w:t>
      </w:r>
      <w:r w:rsidR="00D055A7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виконавчого органу Київської міської ради (Київської міської державної адміністрації) на 2020 рік» (лист від 20.10.2020 №058/7/2-5896).</w:t>
      </w:r>
    </w:p>
    <w:p w14:paraId="5EEC6C7D" w14:textId="77777777" w:rsidR="00D055A7" w:rsidRPr="006B71FE" w:rsidRDefault="00D055A7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В ОБГОВОРЕННІ ВЗЯЛИ УЧАСТЬ: </w:t>
      </w:r>
      <w:r w:rsidR="00BD1F2A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Ковалевська Л.О.,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Шлапак А.В.,     </w:t>
      </w:r>
      <w:r w:rsidR="00BD1F2A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Костюшко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О.П.</w:t>
      </w:r>
      <w:r w:rsidR="00BD1F2A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, Науменко Д.В. – директор Департаменту </w:t>
      </w:r>
      <w:r w:rsidR="00BD1F2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житлово-комунальної інфраструктури виконавчого органу Київської міської ради (Київської міської державної адміністрації)</w:t>
      </w:r>
      <w:r w:rsidR="00BD1F2A"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14:paraId="2F0AD898" w14:textId="77777777" w:rsidR="00D055A7" w:rsidRPr="006B71FE" w:rsidRDefault="00D055A7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 1655 «Про перерозподіл видатків бюджету міста Києва, передбачених Департаменту житлово-комунальної інфраструктури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виконавчого органу Київської міської ради (Київської міської державної адміністрації) на 2020 рік» (лист від 20.10.2020 №058/7/2-5896).</w:t>
      </w:r>
    </w:p>
    <w:p w14:paraId="4E24093F" w14:textId="31A821BB" w:rsidR="00D055A7" w:rsidRPr="006B71FE" w:rsidRDefault="00D055A7" w:rsidP="00200601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20,  «проти»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0, «утримались» – 1,  «не голосували»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110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783A168" w14:textId="77777777" w:rsidR="00D055A7" w:rsidRPr="006B71FE" w:rsidRDefault="00D055A7" w:rsidP="00200601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6FD405B8" w14:textId="77777777" w:rsidR="00186091" w:rsidRPr="004D3B0E" w:rsidRDefault="00186091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33EC561C" w14:textId="77777777" w:rsidR="00186091" w:rsidRPr="004D3B0E" w:rsidRDefault="00186091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CB04A2A" w14:textId="3F64FC9D" w:rsidR="002336C6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12.</w:t>
      </w:r>
      <w:r w:rsidR="002006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19.10.2020 № 1656 «Про перерозподіл видатків бюджету міста Києва, передбачених Департаменту житлово-комунальної інфраструктури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(лист від 20.10.2020 № 058/7/2-5896).</w:t>
      </w:r>
    </w:p>
    <w:p w14:paraId="6219E680" w14:textId="697954BB" w:rsidR="00443B10" w:rsidRPr="006B71FE" w:rsidRDefault="00012199" w:rsidP="00200601">
      <w:pPr>
        <w:jc w:val="both"/>
        <w:rPr>
          <w:rFonts w:asciiTheme="minorHAnsi" w:eastAsia="Andale Sans UI" w:hAnsiTheme="minorHAnsi" w:cstheme="minorBidi"/>
          <w:b/>
          <w:bCs/>
          <w:color w:val="00000A"/>
          <w:kern w:val="2"/>
          <w:sz w:val="28"/>
          <w:szCs w:val="28"/>
          <w:lang w:eastAsia="en-US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443B1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Інформацію Науменка Д.В. – директора Департаменту житлово-комунальної інфраструктури виконавчого органу Київської міської ради (Київської міської державної адміністрації) про розпорядження виконавчого органу Київської міської ради (Київської міської державної адміністрації) </w:t>
      </w:r>
      <w:r w:rsidR="00443B10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від 19.10.2020 № 1656 «Про перерозподіл видатків бюджету міста Києва, передбачених Департаменту житлово-комунальної інфраструктури </w:t>
      </w:r>
      <w:r w:rsidR="00443B1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</w:t>
      </w:r>
      <w:r w:rsidR="00443B10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(лист від 20.10.2020  № 058/7/2-5896).</w:t>
      </w:r>
    </w:p>
    <w:p w14:paraId="16ACB403" w14:textId="1EE384E6" w:rsidR="00443B10" w:rsidRPr="006B71FE" w:rsidRDefault="00443B10" w:rsidP="0020060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ОБГОВОРЕННІ ВЗЯЛИ УЧАСТЬ: Вітренко А.О.,</w:t>
      </w:r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</w:t>
      </w:r>
      <w:r w:rsidR="004D3B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proofErr w:type="spellStart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В.В., </w:t>
      </w:r>
      <w:proofErr w:type="spellStart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="00CA1D8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Науменко Д.В. – директор Департаменту житлово-комунальної інфраструктури виконавчого органу Київської міської ради (Київської міської державної адміністрації).</w:t>
      </w:r>
    </w:p>
    <w:p w14:paraId="7C55A269" w14:textId="598A632A" w:rsidR="00085CDF" w:rsidRDefault="00443B10" w:rsidP="00200601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ВИРІШИЛИ: Погодити розпорядження виконавчого органу Київської міської ради</w:t>
      </w:r>
      <w:r w:rsidR="00E31A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(Київської</w:t>
      </w:r>
      <w:r w:rsidR="00E31A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міської державної</w:t>
      </w:r>
      <w:r w:rsidR="00E31A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адміністрації) </w:t>
      </w:r>
      <w:r w:rsidR="00E31A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від 19.10.2020 № 1656</w:t>
      </w:r>
      <w:r w:rsidR="00E31AA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 </w:t>
      </w:r>
      <w:r w:rsidR="00085C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4580E68B" w14:textId="77777777" w:rsidR="00DD0A93" w:rsidRDefault="00DD0A93" w:rsidP="00200601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7A82A610" w14:textId="51FBD756" w:rsidR="00443B10" w:rsidRPr="006B71FE" w:rsidRDefault="00443B10" w:rsidP="00200601">
      <w:pPr>
        <w:widowControl/>
        <w:suppressAutoHyphens w:val="0"/>
        <w:jc w:val="both"/>
        <w:rPr>
          <w:rFonts w:asciiTheme="minorHAnsi" w:eastAsia="Andale Sans UI" w:hAnsiTheme="minorHAnsi" w:cstheme="minorBidi"/>
          <w:b/>
          <w:bCs/>
          <w:color w:val="00000A"/>
          <w:kern w:val="2"/>
          <w:sz w:val="28"/>
          <w:szCs w:val="28"/>
          <w:lang w:eastAsia="en-US" w:bidi="en-US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перерозподіл видатків бюджету міста Києва, передбачених Департаменту житлово-комунальної інфраструктури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на 2020 рік»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(лист від 20.10.2020   </w:t>
      </w:r>
      <w:r w:rsidR="00CF150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058/7/2-5896).</w:t>
      </w:r>
    </w:p>
    <w:p w14:paraId="01299EE4" w14:textId="48CB7FD6" w:rsidR="00443B10" w:rsidRPr="006B71FE" w:rsidRDefault="00443B10" w:rsidP="00200601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22, «проти»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0,   «утримались»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 «не голосували»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</w:p>
    <w:p w14:paraId="34C133AC" w14:textId="4C58CADC" w:rsidR="00012199" w:rsidRPr="006B71FE" w:rsidRDefault="00443B10" w:rsidP="00200601">
      <w:pPr>
        <w:spacing w:line="259" w:lineRule="auto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highlight w:val="yellow"/>
          <w:u w:val="none"/>
          <w:shd w:val="clear" w:color="auto" w:fill="FFFFFF"/>
        </w:rPr>
      </w:pP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72E812B7" w14:textId="77777777" w:rsidR="00012199" w:rsidRPr="006B71FE" w:rsidRDefault="00012199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4C22FBE4" w14:textId="77777777" w:rsidR="00186091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526305E" w14:textId="6DF2BE23" w:rsidR="002336C6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13.</w:t>
      </w:r>
      <w:r w:rsidR="004D3B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</w:t>
      </w:r>
      <w:r w:rsidR="002336C6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19.10.2020 № 1657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</w:t>
      </w:r>
      <w:r w:rsidR="0047141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2020 рік» (лист від 20.10.2020</w:t>
      </w:r>
      <w:r w:rsidR="005F3AE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050/11-6304).</w:t>
      </w:r>
    </w:p>
    <w:p w14:paraId="551A7E7B" w14:textId="2E998243" w:rsidR="00065A95" w:rsidRPr="006B71FE" w:rsidRDefault="008148CF" w:rsidP="00200601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="00065A9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Інформацію Осипова В.О. – директора Департаменту транспортної інфраструктури виконавчого органу Київської міської ради (Київської міської державної адміністрації) про розпорядження виконавчого органу Київської міської ради (Київської міської державної адміністрації) </w:t>
      </w:r>
      <w:r w:rsidR="00065A9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від </w:t>
      </w:r>
      <w:r w:rsidR="00065A95"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19.10.2020 №</w:t>
      </w:r>
      <w:r w:rsidR="004D3B0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065A95"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1657 </w:t>
      </w:r>
      <w:r w:rsidR="00065A9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</w:t>
      </w:r>
      <w:r w:rsidR="004D3B0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65A9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рік» (лист від 20.10.2020 </w:t>
      </w:r>
      <w:r w:rsidR="004D3B0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065A9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050/11-6304).</w:t>
      </w:r>
    </w:p>
    <w:p w14:paraId="74732A18" w14:textId="3C3567FE" w:rsidR="00065A95" w:rsidRPr="006B71FE" w:rsidRDefault="00065A95" w:rsidP="00200601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від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19.10.2020 № 1657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 рік» (лист від 20.10.2020 </w:t>
      </w:r>
      <w:r w:rsidR="00183DB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050/11-6304).</w:t>
      </w:r>
    </w:p>
    <w:p w14:paraId="0122CCC4" w14:textId="411F092F" w:rsidR="00065A95" w:rsidRPr="006B71FE" w:rsidRDefault="00065A95" w:rsidP="00200601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18, «проти»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0,  «утримались»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4 ,  «не голосували»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2F161A00" w14:textId="77777777" w:rsidR="008148CF" w:rsidRPr="006B71FE" w:rsidRDefault="008148CF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0690B07A" w14:textId="77777777" w:rsidR="004D3B0E" w:rsidRPr="006B71FE" w:rsidRDefault="004D3B0E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49D8B2C" w14:textId="147526CD" w:rsidR="002336C6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14.</w:t>
      </w:r>
      <w:r w:rsidR="004D3B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20.10.2020 № 1661 «Про перерозподіл видатків бюджету міста Києва, передбачених Дарницькій районній в місті Києві державній адміністрації на 2020 рік» (лист від 20.10.2020</w:t>
      </w:r>
      <w:r w:rsidR="005A5E7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</w:t>
      </w:r>
      <w:r w:rsidR="005F3AE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050/09-6307).</w:t>
      </w:r>
    </w:p>
    <w:p w14:paraId="2AF0D94C" w14:textId="3406DD11" w:rsidR="000120C3" w:rsidRPr="006B71FE" w:rsidRDefault="00FC4D7E" w:rsidP="00200601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120C3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proofErr w:type="spellStart"/>
      <w:r w:rsidR="000120C3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Лагути</w:t>
      </w:r>
      <w:proofErr w:type="spellEnd"/>
      <w:r w:rsidR="000120C3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Я.М. – голови Дарницької районної в місті Києві державної адміністрації щодо розпорядження виконавчого органу Київської міської ради (Київської міської державної адміністрації) від 20.10.2020 № 1661 «Про перерозподіл видатків бюджету міста Києва, передбачених Дарницькій районній в місті Києві державній адміністрації на 2020 рік» (лист від 20.10.2020 №050/09-6307).</w:t>
      </w:r>
    </w:p>
    <w:p w14:paraId="5F0B7D72" w14:textId="085691DE" w:rsidR="00313C66" w:rsidRDefault="000120C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розпорядження виконавчого органу Київської міської ради (Київської міської державної адміністрації) від 20.10.2020 № 1661 «Про перерозподіл видатків бюджету міста Києва, передбачених Дарницькій районній </w:t>
      </w:r>
    </w:p>
    <w:p w14:paraId="43C8E85F" w14:textId="77777777" w:rsidR="00DD0A93" w:rsidRDefault="00DD0A9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2C6A426E" w14:textId="77777777" w:rsidR="00DD0A93" w:rsidRDefault="00DD0A9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3AA2584C" w14:textId="77777777" w:rsidR="005F2563" w:rsidRDefault="005F256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74CD08EE" w14:textId="003C8295" w:rsidR="000120C3" w:rsidRPr="006B71FE" w:rsidRDefault="000120C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місті Києві державній адміністрації на 2020 рік» (лист від 20.10.2020 </w:t>
      </w:r>
      <w:r w:rsidR="004D3B0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№050/09-6307).</w:t>
      </w:r>
    </w:p>
    <w:p w14:paraId="78DC87DF" w14:textId="713A2FF7" w:rsidR="00FC4D7E" w:rsidRPr="006B71FE" w:rsidRDefault="000120C3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</w:t>
      </w:r>
      <w:r w:rsidR="00AE0EFD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«за» – 23,</w:t>
      </w:r>
      <w:r w:rsidR="00AE0EFD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«проти» – 0,</w:t>
      </w:r>
      <w:r w:rsidR="00AE0EFD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«утримались» – 0, </w:t>
      </w:r>
      <w:r w:rsidR="00AE0EFD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«не голосували» – 0.  </w:t>
      </w:r>
    </w:p>
    <w:p w14:paraId="3F556821" w14:textId="77777777" w:rsidR="00FC4D7E" w:rsidRPr="006B71FE" w:rsidRDefault="00FC4D7E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4A88860A" w14:textId="77777777" w:rsidR="00186091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28B157B" w14:textId="77777777" w:rsidR="00186091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CC40672" w14:textId="604F06AC" w:rsidR="002336C6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15.</w:t>
      </w:r>
      <w:r w:rsidR="0059738C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</w:t>
      </w:r>
      <w:r w:rsidR="004A29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19.10.2020 № 1658 «Про перерозподіл видатків бюджету міста Києва, передбачених Солом’янській районній в місті Києві державній адміністрації на 2020 рік» (лист  від 20.10.2020</w:t>
      </w:r>
      <w:r w:rsidR="0059738C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№050/09-6306).</w:t>
      </w:r>
    </w:p>
    <w:p w14:paraId="67381981" w14:textId="77777777" w:rsidR="00F20518" w:rsidRPr="006B71FE" w:rsidRDefault="003D7B56" w:rsidP="00200601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F20518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proofErr w:type="spellStart"/>
      <w:r w:rsidR="00F20518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Чечотки</w:t>
      </w:r>
      <w:proofErr w:type="spellEnd"/>
      <w:r w:rsidR="00F20518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І.Р. – голови Солом’янської районної в місті Києві державної адміністрації щодо розпорядження виконавчого органу Київської міської ради (Київської  міської державної адміністрації) від 19.10.2020 № 1658 «Про перерозподіл видатків бюджету міста Києва, передбачених Солом’янській районній в місті Києві державній адміністрації на 2020 рік» (лист від 20.10.2020 №050/09-6306).</w:t>
      </w:r>
    </w:p>
    <w:p w14:paraId="6E375EC0" w14:textId="375C49ED" w:rsidR="00437189" w:rsidRPr="006B71FE" w:rsidRDefault="00437189" w:rsidP="00200601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Вітренко А.О., </w:t>
      </w:r>
      <w:proofErr w:type="spellStart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Чечотка</w:t>
      </w:r>
      <w:proofErr w:type="spellEnd"/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І.Р. – голова Солом’янської районної в місті Києві державної адміністрації</w:t>
      </w:r>
      <w:r w:rsidR="00EC034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5D3AD360" w14:textId="77777777" w:rsidR="003D7B56" w:rsidRPr="006B71FE" w:rsidRDefault="00F20518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ВИРІШИЛИ: Погодити розпорядження виконавчого органу Київської міської ради (Київської  міської державної адміністрації) від 19.10.2020 № 1658 «Про перерозподіл видатків бюджету міста Києва, передбачених Солом’янській районній в місті Києві державній адміністрації на 2020 рік» (лист від 20.10.2020 №050/09-6306).</w:t>
      </w:r>
    </w:p>
    <w:p w14:paraId="34CBEBCF" w14:textId="1E3EC544" w:rsidR="003D7B56" w:rsidRPr="006B71FE" w:rsidRDefault="003D7B56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7C618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618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 «утрималис</w:t>
      </w:r>
      <w:r w:rsidR="007C618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ь» – 1, «не голосували» –</w:t>
      </w:r>
      <w:r w:rsidR="004D3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618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222730" w14:textId="77777777" w:rsidR="003D7B56" w:rsidRPr="006B71FE" w:rsidRDefault="003D7B56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4F461EC0" w14:textId="77777777" w:rsidR="00186091" w:rsidRPr="006B71FE" w:rsidRDefault="00186091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0167C13" w14:textId="77777777" w:rsidR="005F484F" w:rsidRPr="006B71FE" w:rsidRDefault="005F484F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9A2B3F5" w14:textId="1C037EE3" w:rsidR="002336C6" w:rsidRPr="006B71FE" w:rsidRDefault="00186091" w:rsidP="00200601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16.</w:t>
      </w:r>
      <w:r w:rsidR="003C4C9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28.10.2020 № 1712 «Про перерозподіл видатків бюджету міста Києва, передбачених Подільській районній в місті Києві державній адміністрації на 2020 рік» (лист від 29.10.2020 № 106-8341).</w:t>
      </w:r>
    </w:p>
    <w:p w14:paraId="41DE6352" w14:textId="77777777" w:rsidR="0014567A" w:rsidRPr="006B71FE" w:rsidRDefault="00EE1F25" w:rsidP="00200601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4567A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Інформацію Смирнова В.В. – голови Подільської районної в місті Києві державної адміністрації щодо розпорядження виконавчого органу Київської міської ради (Київської міської державної адміністрації) від 28.10.2020 № 1712 «Про перерозподіл видатків бюджету міста Києва, передбачених Подільській районній в місті Києві державній адміністрації на 2020 рік» (лист від 29.10.2020 № 106-8341).</w:t>
      </w:r>
    </w:p>
    <w:p w14:paraId="0B9505CD" w14:textId="74203F59" w:rsidR="00EE1F25" w:rsidRPr="006B71FE" w:rsidRDefault="0014567A" w:rsidP="0020060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розпорядження виконавчого органу Київської міської ради (Київської міської державної адміністрації) від 28.10.2020 № 1712 «Про перерозподіл видатків бюджету міста Києва, передбачених Подільській районній в місті Києві державній адміністрації на 2020 рік» (лист від 29.10.2020 </w:t>
      </w:r>
      <w:r w:rsidR="001C21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106-8341).</w:t>
      </w:r>
    </w:p>
    <w:p w14:paraId="6F0C481C" w14:textId="4EFDC702" w:rsidR="00EE1F25" w:rsidRPr="006B71FE" w:rsidRDefault="00EE1F25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495440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440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«утрималис</w:t>
      </w:r>
      <w:r w:rsidR="00495440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ь»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440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0,  «не голосували»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440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6B87073" w14:textId="3360273B" w:rsidR="00EE1F25" w:rsidRPr="00085CDF" w:rsidRDefault="00EE1F25" w:rsidP="00085CDF">
      <w:pPr>
        <w:tabs>
          <w:tab w:val="left" w:pos="1320"/>
        </w:tabs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5F9B9A1B" w14:textId="0338564D" w:rsidR="002336C6" w:rsidRPr="006B71FE" w:rsidRDefault="002336C6" w:rsidP="0020060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16"/>
          <w:szCs w:val="16"/>
          <w:lang w:eastAsia="en-US" w:bidi="ar-SA"/>
        </w:rPr>
      </w:pPr>
    </w:p>
    <w:p w14:paraId="6F73D6F8" w14:textId="3F855925" w:rsidR="002336C6" w:rsidRPr="006B71FE" w:rsidRDefault="00186091" w:rsidP="00200601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17.</w:t>
      </w:r>
      <w:r w:rsidR="0034117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="002336C6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29.10.2020 № 1727 «Про перерозподіл видатків бюджету міста Києва, передбачених Голосіївській районній в місті Києві державній адміністрації на 2020 рік» (листи від 30.10.2020 № 100-15400, від 02.11.2020 № 050/10-6522).</w:t>
      </w:r>
    </w:p>
    <w:p w14:paraId="4A0AEE24" w14:textId="77777777" w:rsidR="00091C49" w:rsidRPr="006B71FE" w:rsidRDefault="003B3400" w:rsidP="00200601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91C49" w:rsidRPr="006B71FE">
        <w:rPr>
          <w:rFonts w:eastAsia="Liberation Serif"/>
          <w:sz w:val="28"/>
          <w:szCs w:val="28"/>
        </w:rPr>
        <w:t>Інформацію Садового С.М. – голови Голосіївської районної в місті Києві державної адміністрації</w:t>
      </w:r>
      <w:r w:rsidR="00091C49" w:rsidRPr="006B71FE">
        <w:rPr>
          <w:color w:val="000000" w:themeColor="text1"/>
          <w:sz w:val="28"/>
          <w:szCs w:val="28"/>
          <w:lang w:eastAsia="en-US"/>
        </w:rPr>
        <w:t xml:space="preserve"> щодо </w:t>
      </w:r>
      <w:r w:rsidR="00091C49" w:rsidRPr="006B71FE">
        <w:rPr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29.10.2020 № 1727 «Про перерозподіл видатків бюджету міста Києва, передбачених Голосіївській районній в місті Києві державній адміністрації на 2020 рік»</w:t>
      </w:r>
      <w:r w:rsidR="00480ED4" w:rsidRPr="006B71FE">
        <w:rPr>
          <w:sz w:val="28"/>
          <w:szCs w:val="28"/>
        </w:rPr>
        <w:t xml:space="preserve"> </w:t>
      </w:r>
      <w:r w:rsidR="00480ED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(листи від 30.10.2020 № 100-15400, від 02.11.2020 № 050/10-6522).</w:t>
      </w:r>
    </w:p>
    <w:p w14:paraId="205EB345" w14:textId="7E20CB4D" w:rsidR="00091C49" w:rsidRPr="006B71FE" w:rsidRDefault="00C70FCF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eastAsia="Andale Sans UI"/>
          <w:bCs/>
          <w:kern w:val="2"/>
          <w:sz w:val="28"/>
          <w:szCs w:val="28"/>
          <w:lang w:eastAsia="en-US" w:bidi="en-US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>В ОБГОВОРЕННІ ВЗЯЛИ</w:t>
      </w:r>
      <w:r w:rsidR="00091C49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УЧАСТЬ: Чорній Б.П.</w:t>
      </w:r>
      <w:r w:rsidR="00B2096C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, </w:t>
      </w:r>
      <w:proofErr w:type="spellStart"/>
      <w:r w:rsidR="00565305">
        <w:rPr>
          <w:rFonts w:eastAsia="Liberation Serif"/>
          <w:sz w:val="28"/>
          <w:szCs w:val="28"/>
        </w:rPr>
        <w:t>Садовой</w:t>
      </w:r>
      <w:proofErr w:type="spellEnd"/>
      <w:r w:rsidR="00B2096C" w:rsidRPr="006B71FE">
        <w:rPr>
          <w:rFonts w:eastAsia="Liberation Serif"/>
          <w:sz w:val="28"/>
          <w:szCs w:val="28"/>
        </w:rPr>
        <w:t xml:space="preserve"> С.М. – голова Голосіївської районної в місті Києві державної адміністрації.</w:t>
      </w:r>
    </w:p>
    <w:p w14:paraId="6C102FE3" w14:textId="443F4B4A" w:rsidR="00B2096C" w:rsidRPr="006B71FE" w:rsidRDefault="00091C49" w:rsidP="00200601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ВИРІШИЛИ: Погодити </w:t>
      </w:r>
      <w:r w:rsidRPr="006B71FE">
        <w:rPr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29.10.2020 № 1727 «Про перерозподіл видатків бюджету міста Києва, передбачених Голосіївській районній в місті Києві державній адміністрації на 2020 рік»</w:t>
      </w:r>
      <w:r w:rsidR="00ED429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(листи від 30.10.2020 № 100-15400, від 02.11.2020 № 050/10-6522).</w:t>
      </w:r>
    </w:p>
    <w:p w14:paraId="4409FECB" w14:textId="118AC97B" w:rsidR="00091C49" w:rsidRPr="006B71FE" w:rsidRDefault="00091C49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23</w:t>
      </w:r>
      <w:r w:rsidR="00B2096C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«утримались»– 0, </w:t>
      </w:r>
      <w:r w:rsidR="00B2096C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«не  голосували» – 0.</w:t>
      </w:r>
    </w:p>
    <w:p w14:paraId="4E8077CE" w14:textId="77777777" w:rsidR="003B3400" w:rsidRPr="006B71FE" w:rsidRDefault="00091C49" w:rsidP="00200601">
      <w:pPr>
        <w:jc w:val="both"/>
        <w:rPr>
          <w:rStyle w:val="a9"/>
          <w:rFonts w:ascii="Times New Roman" w:eastAsia="Liberation Serif" w:hAnsi="Times New Roman" w:cs="Times New Roman"/>
          <w:b/>
          <w:bCs/>
          <w:i/>
          <w:color w:val="000000"/>
          <w:sz w:val="28"/>
          <w:szCs w:val="28"/>
          <w:u w:val="none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14:paraId="3180ED4F" w14:textId="77777777" w:rsidR="00A639EC" w:rsidRPr="006B71FE" w:rsidRDefault="00A639EC" w:rsidP="0020060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3A1CB083" w14:textId="77777777" w:rsidR="00A639EC" w:rsidRPr="006B71FE" w:rsidRDefault="00A639EC" w:rsidP="0020060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9AC6FFF" w14:textId="77777777" w:rsidR="002336C6" w:rsidRPr="006B71FE" w:rsidRDefault="002336C6" w:rsidP="00200601">
      <w:pPr>
        <w:pStyle w:val="a5"/>
        <w:widowControl/>
        <w:numPr>
          <w:ilvl w:val="0"/>
          <w:numId w:val="45"/>
        </w:numPr>
        <w:suppressAutoHyphens w:val="0"/>
        <w:ind w:left="0" w:firstLine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20.10.2020 №  1683 «Про перерозподіл видатків бюджету міста Києва, передбачених Департаменту </w:t>
      </w: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охорони здоров’я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виконавчого органу Київської міської ради (Київської міської державної адміністрації) на 2020 рік» (лист від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03.11.2020 № 061-11060/07).</w:t>
      </w:r>
    </w:p>
    <w:p w14:paraId="675184BE" w14:textId="510897A1" w:rsidR="00A558F3" w:rsidRPr="006B71FE" w:rsidRDefault="00EA1B83" w:rsidP="00200601">
      <w:pPr>
        <w:pStyle w:val="a5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558F3" w:rsidRPr="006B71FE">
        <w:rPr>
          <w:rFonts w:eastAsia="Liberation Serif"/>
          <w:sz w:val="28"/>
          <w:szCs w:val="28"/>
        </w:rPr>
        <w:t xml:space="preserve">Інформацію Гінзбург В.Г. – директора Департаменту охорони здоров’я виконавчого органу Київської міської ради (Київської міської державної адміністрації) </w:t>
      </w:r>
      <w:r w:rsidR="00A558F3" w:rsidRPr="006B71FE">
        <w:rPr>
          <w:color w:val="000000" w:themeColor="text1"/>
          <w:sz w:val="28"/>
          <w:szCs w:val="28"/>
          <w:lang w:eastAsia="en-US"/>
        </w:rPr>
        <w:t xml:space="preserve">щодо </w:t>
      </w:r>
      <w:r w:rsidR="00A558F3" w:rsidRPr="006B71FE">
        <w:rPr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20.10.2020 №</w:t>
      </w:r>
      <w:r w:rsidR="003C4C96">
        <w:rPr>
          <w:sz w:val="28"/>
          <w:szCs w:val="28"/>
        </w:rPr>
        <w:t xml:space="preserve"> </w:t>
      </w:r>
      <w:r w:rsidR="00A558F3" w:rsidRPr="006B71FE">
        <w:rPr>
          <w:sz w:val="28"/>
          <w:szCs w:val="28"/>
        </w:rPr>
        <w:t xml:space="preserve">1683 «Про перерозподіл видатків бюджету міста Києва, передбачених Департаменту </w:t>
      </w:r>
      <w:r w:rsidR="00A558F3" w:rsidRPr="006B71FE">
        <w:rPr>
          <w:rFonts w:eastAsia="Liberation Serif"/>
          <w:iCs/>
          <w:color w:val="000000"/>
          <w:sz w:val="28"/>
          <w:szCs w:val="28"/>
          <w:highlight w:val="white"/>
        </w:rPr>
        <w:t xml:space="preserve">охорони здоров’я </w:t>
      </w:r>
      <w:r w:rsidR="00A558F3" w:rsidRPr="006B71FE">
        <w:rPr>
          <w:sz w:val="28"/>
          <w:szCs w:val="28"/>
        </w:rPr>
        <w:t>виконавчого органу Київської міської ради (Київської міської державної адміністрації) на 2020 рік»</w:t>
      </w:r>
      <w:r w:rsidR="0083135F" w:rsidRPr="006B71FE">
        <w:rPr>
          <w:sz w:val="28"/>
          <w:szCs w:val="28"/>
        </w:rPr>
        <w:t xml:space="preserve"> </w:t>
      </w:r>
      <w:r w:rsidR="0083135F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(лист від </w:t>
      </w:r>
      <w:r w:rsidR="0083135F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03.11.2020 № 061-11060/07).</w:t>
      </w:r>
    </w:p>
    <w:p w14:paraId="3D5E57A6" w14:textId="0181DEF7" w:rsidR="00A558F3" w:rsidRPr="006B71FE" w:rsidRDefault="00A558F3" w:rsidP="00200601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eastAsia="Andale Sans UI"/>
          <w:bCs/>
          <w:kern w:val="2"/>
          <w:sz w:val="28"/>
          <w:szCs w:val="28"/>
          <w:lang w:eastAsia="en-US" w:bidi="en-US"/>
        </w:rPr>
      </w:pP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 ОБГОВОРЕННІ ВЗЯЛИ УЧАСТЬ: </w:t>
      </w:r>
      <w:r w:rsidR="000654FA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Вітренко А.О., </w:t>
      </w: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>Козак  Т.М., Царенко М.О.</w:t>
      </w:r>
      <w:r w:rsidR="004D448A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, </w:t>
      </w:r>
      <w:r w:rsidR="004D448A">
        <w:rPr>
          <w:rFonts w:eastAsia="Liberation Serif"/>
          <w:sz w:val="28"/>
          <w:szCs w:val="28"/>
        </w:rPr>
        <w:t xml:space="preserve">Гінзбург В.Г. – директор </w:t>
      </w:r>
      <w:r w:rsidR="004D448A" w:rsidRPr="006B71FE">
        <w:rPr>
          <w:rFonts w:eastAsia="Liberation Serif"/>
          <w:sz w:val="28"/>
          <w:szCs w:val="28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0C16E5">
        <w:rPr>
          <w:rFonts w:eastAsia="Liberation Serif"/>
          <w:sz w:val="28"/>
          <w:szCs w:val="28"/>
        </w:rPr>
        <w:t>.</w:t>
      </w:r>
    </w:p>
    <w:p w14:paraId="675540FC" w14:textId="77777777" w:rsidR="00EA1B83" w:rsidRPr="006B71FE" w:rsidRDefault="00A558F3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ВИРІШИЛИ: Погодити </w:t>
      </w:r>
      <w:r w:rsidRPr="006B71FE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20.10.2020 № 1683 «Про перерозподіл видатків бюджету міста Києва, передбачених Департаменту </w:t>
      </w:r>
      <w:r w:rsidRPr="006B71FE">
        <w:rPr>
          <w:rFonts w:eastAsia="Liberation Serif"/>
          <w:iCs/>
          <w:color w:val="000000"/>
          <w:sz w:val="28"/>
          <w:szCs w:val="28"/>
          <w:highlight w:val="white"/>
        </w:rPr>
        <w:t xml:space="preserve">охорони здоров’я </w:t>
      </w:r>
      <w:r w:rsidRPr="006B71FE">
        <w:rPr>
          <w:sz w:val="28"/>
          <w:szCs w:val="28"/>
        </w:rPr>
        <w:t>виконавчого органу Київської міської ради (Київської міської державної адміністрації) на 2020 рік»</w:t>
      </w:r>
      <w:r w:rsidR="00FC3A85" w:rsidRPr="006B71FE">
        <w:rPr>
          <w:sz w:val="28"/>
          <w:szCs w:val="28"/>
        </w:rPr>
        <w:t xml:space="preserve"> </w:t>
      </w:r>
      <w:r w:rsidR="00FC3A8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(лист від </w:t>
      </w:r>
      <w:r w:rsidR="00FC3A85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03.11.2020 № 061-11060/07).</w:t>
      </w:r>
    </w:p>
    <w:p w14:paraId="4CAB00E7" w14:textId="7F966861" w:rsidR="00EA1B83" w:rsidRPr="006B71FE" w:rsidRDefault="00EA1B83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7137C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37C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«утрималис</w:t>
      </w:r>
      <w:r w:rsidR="007137C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ь» – 0,  «не голосували» –</w:t>
      </w:r>
      <w:r w:rsidR="003C4C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37C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74E7356" w14:textId="77777777" w:rsidR="00EA1B83" w:rsidRPr="006B71FE" w:rsidRDefault="00EA1B83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77AB86C7" w14:textId="77777777" w:rsidR="00782760" w:rsidRPr="006B71FE" w:rsidRDefault="00782760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0A5E66A6" w14:textId="0CBADC8E" w:rsidR="00EA1B83" w:rsidRDefault="00EA1B83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1EE0A38" w14:textId="77777777" w:rsidR="000E4ECB" w:rsidRPr="006B71FE" w:rsidRDefault="000E4ECB" w:rsidP="00200601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294A693" w14:textId="738F0227" w:rsidR="00782760" w:rsidRPr="006B71FE" w:rsidRDefault="00782760" w:rsidP="003C4C96">
      <w:pPr>
        <w:pStyle w:val="19"/>
        <w:numPr>
          <w:ilvl w:val="0"/>
          <w:numId w:val="45"/>
        </w:numPr>
        <w:spacing w:before="0" w:after="0"/>
        <w:ind w:left="0" w:firstLine="0"/>
        <w:jc w:val="both"/>
        <w:rPr>
          <w:color w:val="000000"/>
          <w:sz w:val="28"/>
          <w:szCs w:val="28"/>
        </w:rPr>
      </w:pPr>
      <w:r w:rsidRPr="006B71FE">
        <w:rPr>
          <w:rFonts w:eastAsia="Liberation Serif"/>
          <w:bCs/>
          <w:kern w:val="0"/>
          <w:sz w:val="28"/>
          <w:szCs w:val="28"/>
        </w:rPr>
        <w:t xml:space="preserve">Про </w:t>
      </w:r>
      <w:r w:rsidRPr="006B71FE">
        <w:rPr>
          <w:sz w:val="28"/>
          <w:szCs w:val="28"/>
          <w:lang w:eastAsia="en-US"/>
        </w:rPr>
        <w:t>розпорядження виконавчого органу Київської міської ради (Київської міської державної адміністрації) від 03.12.2020 №1882 «Про перерозподіл видатків бюджету міста Києва, передбачених Департаменту охорони здоров’я виконавчого органу Київської міської ради (Київсько</w:t>
      </w:r>
      <w:r w:rsidRPr="006B71FE">
        <w:rPr>
          <w:sz w:val="28"/>
          <w:szCs w:val="28"/>
        </w:rPr>
        <w:t>ї міської</w:t>
      </w:r>
      <w:r w:rsidRPr="006B71FE">
        <w:t xml:space="preserve"> </w:t>
      </w:r>
      <w:r w:rsidRPr="006B71FE">
        <w:rPr>
          <w:sz w:val="28"/>
          <w:szCs w:val="28"/>
        </w:rPr>
        <w:t>державної адміністрації) на 2020 рік</w:t>
      </w:r>
      <w:r w:rsidRPr="006B71FE">
        <w:rPr>
          <w:sz w:val="28"/>
          <w:szCs w:val="28"/>
          <w:lang w:eastAsia="en-US"/>
        </w:rPr>
        <w:t>» (лист від 09.12.2020 №061-12397/08.01)</w:t>
      </w:r>
      <w:r w:rsidRPr="006B71FE">
        <w:rPr>
          <w:sz w:val="28"/>
          <w:szCs w:val="28"/>
        </w:rPr>
        <w:t>.</w:t>
      </w:r>
    </w:p>
    <w:p w14:paraId="7BC73F0C" w14:textId="77777777" w:rsidR="003F43D2" w:rsidRPr="006B71FE" w:rsidRDefault="00782760" w:rsidP="00200601">
      <w:pPr>
        <w:pStyle w:val="a5"/>
        <w:ind w:left="0"/>
        <w:jc w:val="both"/>
        <w:rPr>
          <w:rFonts w:hint="eastAsia"/>
          <w:sz w:val="28"/>
          <w:szCs w:val="28"/>
        </w:rPr>
      </w:pPr>
      <w:r w:rsidRPr="006B71FE">
        <w:rPr>
          <w:rFonts w:eastAsia="Liberation Serif"/>
          <w:sz w:val="28"/>
          <w:szCs w:val="28"/>
        </w:rPr>
        <w:t xml:space="preserve">СЛУХАЛИ: Інформацію Гінзбург В.Г. – директора Департаменту охорони здоров’я виконавчого органу Київської міської ради (Київської міської державної адміністрації) </w:t>
      </w:r>
      <w:r w:rsidRPr="006B71FE">
        <w:rPr>
          <w:color w:val="000000" w:themeColor="text1"/>
          <w:sz w:val="28"/>
          <w:szCs w:val="28"/>
          <w:lang w:eastAsia="en-US"/>
        </w:rPr>
        <w:t xml:space="preserve">щодо </w:t>
      </w:r>
      <w:r w:rsidRPr="006B71FE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від 03.12.2020 №1882 «Про перерозподіл видатків бюджету міста Києва, передбачених Департаменту охорони здоров’я виконавчого органу Київської міської ради (Київсько</w:t>
      </w:r>
      <w:r w:rsidRPr="006B71FE">
        <w:rPr>
          <w:rFonts w:ascii="Times New Roman" w:hAnsi="Times New Roman" w:cs="Times New Roman"/>
          <w:sz w:val="28"/>
          <w:szCs w:val="28"/>
        </w:rPr>
        <w:t>ї міської</w:t>
      </w:r>
      <w:r w:rsidRPr="006B71FE">
        <w:t xml:space="preserve"> </w:t>
      </w:r>
      <w:r w:rsidRPr="006B71FE">
        <w:rPr>
          <w:rFonts w:ascii="Times New Roman" w:hAnsi="Times New Roman" w:cs="Times New Roman"/>
          <w:sz w:val="28"/>
          <w:szCs w:val="28"/>
        </w:rPr>
        <w:t>державної адміністрації) на 2020 рік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6B71FE">
        <w:rPr>
          <w:sz w:val="28"/>
          <w:szCs w:val="28"/>
        </w:rPr>
        <w:t>.</w:t>
      </w:r>
    </w:p>
    <w:p w14:paraId="25CAB3E9" w14:textId="6217A9D1" w:rsidR="00782760" w:rsidRPr="006B71FE" w:rsidRDefault="00E34F8F" w:rsidP="00200601">
      <w:pPr>
        <w:pStyle w:val="a5"/>
        <w:ind w:left="0"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>В ОБГОВОРЕННІ ВЗЯЛИ</w:t>
      </w:r>
      <w:r w:rsidR="00782760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УЧАСТЬ: Царенко М.О.</w:t>
      </w:r>
      <w:r w:rsidR="003F43D2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, </w:t>
      </w:r>
      <w:r w:rsidR="003F43D2" w:rsidRPr="006B71FE">
        <w:rPr>
          <w:rFonts w:eastAsia="Liberation Serif"/>
          <w:sz w:val="28"/>
          <w:szCs w:val="28"/>
        </w:rPr>
        <w:t>Гінзбург В.Г. – директор Департаменту охорони здоров’я виконавчого органу Київської міської ради (Київської міської державної адміністрації).</w:t>
      </w:r>
    </w:p>
    <w:p w14:paraId="6C64B18E" w14:textId="343B4B25" w:rsidR="000654FA" w:rsidRPr="006B71FE" w:rsidRDefault="0078276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ВИРІШИЛИ: Погодити </w:t>
      </w:r>
      <w:r w:rsidRPr="006B71FE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від 03.12.2020 №1882 «Про перерозподіл видатків бюджету міста Києва, передбачених Департаменту охорони здоров’я виконавчого органу Київської міської ради (Київсько</w:t>
      </w:r>
      <w:r w:rsidRPr="006B71FE">
        <w:rPr>
          <w:rFonts w:ascii="Times New Roman" w:hAnsi="Times New Roman" w:cs="Times New Roman"/>
          <w:sz w:val="28"/>
          <w:szCs w:val="28"/>
        </w:rPr>
        <w:t>ї міської</w:t>
      </w:r>
      <w:r w:rsidRPr="006B71FE">
        <w:t xml:space="preserve"> </w:t>
      </w:r>
      <w:r w:rsidRPr="006B71FE">
        <w:rPr>
          <w:rFonts w:ascii="Times New Roman" w:hAnsi="Times New Roman" w:cs="Times New Roman"/>
          <w:sz w:val="28"/>
          <w:szCs w:val="28"/>
        </w:rPr>
        <w:t>державної адміністрації) на 2020 рік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4B649E">
        <w:rPr>
          <w:sz w:val="28"/>
          <w:szCs w:val="28"/>
        </w:rPr>
        <w:t xml:space="preserve"> </w:t>
      </w:r>
      <w:r w:rsidR="004B649E" w:rsidRPr="006B71FE">
        <w:rPr>
          <w:sz w:val="28"/>
          <w:szCs w:val="28"/>
          <w:lang w:eastAsia="en-US"/>
        </w:rPr>
        <w:t>(лист від 09.12.2020 №061-12397/08.01)</w:t>
      </w:r>
      <w:r w:rsidR="004B649E" w:rsidRPr="006B71FE">
        <w:rPr>
          <w:sz w:val="28"/>
          <w:szCs w:val="28"/>
        </w:rPr>
        <w:t>.</w:t>
      </w:r>
    </w:p>
    <w:p w14:paraId="6DFC9277" w14:textId="77777777" w:rsidR="00782760" w:rsidRPr="006B71FE" w:rsidRDefault="0078276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23</w:t>
      </w:r>
      <w:r w:rsidR="006B40C8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«утримались»– 0, </w:t>
      </w:r>
      <w:r w:rsidR="006B40C8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6B40C8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0. </w:t>
      </w:r>
      <w:r w:rsidRPr="006B71FE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14:paraId="452DAEF1" w14:textId="33FB4EF1" w:rsidR="00247262" w:rsidRDefault="00247262" w:rsidP="003C4C96">
      <w:pPr>
        <w:tabs>
          <w:tab w:val="left" w:pos="284"/>
        </w:tabs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14:paraId="1C275EDE" w14:textId="77777777" w:rsidR="003C4C96" w:rsidRDefault="003C4C96" w:rsidP="0020060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49D1D22" w14:textId="29402064" w:rsidR="00782760" w:rsidRPr="006B71FE" w:rsidRDefault="00782760" w:rsidP="0020060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sz w:val="28"/>
          <w:szCs w:val="28"/>
        </w:rPr>
        <w:t xml:space="preserve">20. </w:t>
      </w:r>
      <w:r w:rsidRPr="006B71FE"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>Про</w:t>
      </w:r>
      <w:r w:rsidR="003C4C96">
        <w:rPr>
          <w:rFonts w:ascii="Times New Roman" w:eastAsia="Liberation Serif" w:hAnsi="Times New Roman" w:cs="Times New Roman"/>
          <w:bCs/>
          <w:color w:val="FF0000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розпорядження виконавчого органу Київської міської ради (Київської міської державної адміністрації) від 30.11.2020 №1870 «Про перерозподіл видатків бюджету міста Києва, передбачених Дніпровській районній в місті Києві державній адміністрації на 2020 рік» (лист від 10.12.2020 №103/9811/44/2)</w:t>
      </w:r>
      <w:r w:rsidRPr="006B71FE">
        <w:rPr>
          <w:sz w:val="28"/>
          <w:szCs w:val="28"/>
        </w:rPr>
        <w:t>.</w:t>
      </w:r>
    </w:p>
    <w:p w14:paraId="1A736311" w14:textId="77777777" w:rsidR="00CA2ADE" w:rsidRPr="006B71FE" w:rsidRDefault="00782760" w:rsidP="00200601">
      <w:pPr>
        <w:pStyle w:val="a5"/>
        <w:ind w:left="0"/>
        <w:jc w:val="both"/>
        <w:rPr>
          <w:rFonts w:hint="eastAsia"/>
          <w:sz w:val="28"/>
          <w:szCs w:val="28"/>
        </w:rPr>
      </w:pPr>
      <w:r w:rsidRPr="006B71FE">
        <w:rPr>
          <w:rFonts w:eastAsia="Liberation Serif"/>
          <w:sz w:val="28"/>
          <w:szCs w:val="28"/>
        </w:rPr>
        <w:t xml:space="preserve">СЛУХАЛИ: Інформацію </w:t>
      </w:r>
      <w:r w:rsidR="00B72A60" w:rsidRPr="006B71FE">
        <w:rPr>
          <w:rFonts w:eastAsia="Liberation Serif"/>
          <w:sz w:val="28"/>
          <w:szCs w:val="28"/>
        </w:rPr>
        <w:t>Загородньої</w:t>
      </w:r>
      <w:r w:rsidRPr="006B71FE">
        <w:rPr>
          <w:rFonts w:eastAsia="Liberation Serif"/>
          <w:sz w:val="28"/>
          <w:szCs w:val="28"/>
        </w:rPr>
        <w:t xml:space="preserve"> А.В. – заступника голови Дніпровської районної в місті Києві державної адміністрації</w:t>
      </w:r>
      <w:r w:rsidRPr="006B71FE">
        <w:rPr>
          <w:color w:val="000000" w:themeColor="text1"/>
          <w:sz w:val="28"/>
          <w:szCs w:val="28"/>
          <w:lang w:eastAsia="en-US"/>
        </w:rPr>
        <w:t xml:space="preserve"> щодо </w:t>
      </w:r>
      <w:r w:rsidRPr="006B71FE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30.11.2020 №1870 «Про перерозподіл видатків бюджету міста Києва, передбачених Дніпровській районній в місті Києві державній адміністрації на 2020 рік»</w:t>
      </w:r>
      <w:r w:rsidR="00160A13" w:rsidRPr="006B71FE">
        <w:rPr>
          <w:sz w:val="28"/>
          <w:szCs w:val="28"/>
        </w:rPr>
        <w:t xml:space="preserve"> </w:t>
      </w:r>
      <w:r w:rsidR="00160A13" w:rsidRPr="006B71FE">
        <w:rPr>
          <w:rFonts w:ascii="Times New Roman" w:hAnsi="Times New Roman" w:cs="Times New Roman"/>
          <w:sz w:val="28"/>
          <w:szCs w:val="28"/>
          <w:lang w:eastAsia="en-US"/>
        </w:rPr>
        <w:t>(лист від 10.12.2020 №103/9811/44/2)</w:t>
      </w:r>
      <w:r w:rsidR="00160A13" w:rsidRPr="006B71FE">
        <w:rPr>
          <w:sz w:val="28"/>
          <w:szCs w:val="28"/>
        </w:rPr>
        <w:t>.</w:t>
      </w:r>
    </w:p>
    <w:p w14:paraId="57AC421D" w14:textId="4D6C26C5" w:rsidR="00782760" w:rsidRPr="006B71FE" w:rsidRDefault="00E67C7A" w:rsidP="00200601">
      <w:pPr>
        <w:pStyle w:val="a5"/>
        <w:ind w:left="0"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>В ОБГОВОРЕННІ ВЗЯЛИ</w:t>
      </w:r>
      <w:r w:rsidR="00782760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УЧАСТЬ: </w:t>
      </w:r>
      <w:proofErr w:type="spellStart"/>
      <w:r w:rsidR="00782760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>Порайко</w:t>
      </w:r>
      <w:proofErr w:type="spellEnd"/>
      <w:r w:rsidR="00782760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А.М.</w:t>
      </w:r>
      <w:r w:rsidR="007F1EED"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, </w:t>
      </w:r>
      <w:r w:rsidR="007F1EED" w:rsidRPr="006B71FE">
        <w:rPr>
          <w:rFonts w:eastAsia="Liberation Serif"/>
          <w:sz w:val="28"/>
          <w:szCs w:val="28"/>
        </w:rPr>
        <w:t>Загородня А.В. – заступник голови Дніпровської районної в місті Києві державної адміністрації</w:t>
      </w:r>
      <w:r w:rsidR="00984508">
        <w:rPr>
          <w:rFonts w:eastAsia="Liberation Serif"/>
          <w:sz w:val="28"/>
          <w:szCs w:val="28"/>
        </w:rPr>
        <w:t>.</w:t>
      </w:r>
    </w:p>
    <w:p w14:paraId="0671428F" w14:textId="77777777" w:rsidR="00FC1B74" w:rsidRPr="006B71FE" w:rsidRDefault="0078276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ВИРІШИЛИ: Погодити </w:t>
      </w:r>
      <w:r w:rsidRPr="006B71FE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6B71FE">
        <w:rPr>
          <w:rFonts w:ascii="Times New Roman" w:hAnsi="Times New Roman" w:cs="Times New Roman"/>
          <w:sz w:val="28"/>
          <w:szCs w:val="28"/>
          <w:lang w:eastAsia="en-US"/>
        </w:rPr>
        <w:t>30.11.2020 №1870 «Про перерозподіл видатків бюджету міста Києва, передбачених Дніпровській районній в місті Києві державній адміністрації на 2020 рік»</w:t>
      </w:r>
      <w:r w:rsidR="00160A13" w:rsidRPr="006B71FE">
        <w:rPr>
          <w:sz w:val="28"/>
          <w:szCs w:val="28"/>
        </w:rPr>
        <w:t xml:space="preserve"> </w:t>
      </w:r>
      <w:r w:rsidR="00160A13" w:rsidRPr="006B71FE">
        <w:rPr>
          <w:rFonts w:ascii="Times New Roman" w:hAnsi="Times New Roman" w:cs="Times New Roman"/>
          <w:sz w:val="28"/>
          <w:szCs w:val="28"/>
          <w:lang w:eastAsia="en-US"/>
        </w:rPr>
        <w:t>(лист від 10.12.2020 №103/9811/44/2)</w:t>
      </w:r>
      <w:r w:rsidR="00160A13" w:rsidRPr="006B71FE">
        <w:rPr>
          <w:sz w:val="28"/>
          <w:szCs w:val="28"/>
        </w:rPr>
        <w:t>.</w:t>
      </w:r>
    </w:p>
    <w:p w14:paraId="42130A44" w14:textId="1DD21269" w:rsidR="00782760" w:rsidRPr="006B71FE" w:rsidRDefault="0078276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23</w:t>
      </w:r>
      <w:r w:rsidR="00FC1B7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«утримались»– 0, </w:t>
      </w:r>
      <w:r w:rsidR="00FC1B7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голосували» –</w:t>
      </w:r>
      <w:r w:rsidR="00FF52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1B7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14:paraId="269F8EFA" w14:textId="22181723" w:rsidR="000E2671" w:rsidRDefault="000E2671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</w:p>
    <w:p w14:paraId="1287A5AB" w14:textId="77777777" w:rsidR="006A0DA9" w:rsidRDefault="006A0DA9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</w:p>
    <w:p w14:paraId="6E4AD519" w14:textId="77777777" w:rsidR="000E4ECB" w:rsidRDefault="000E4ECB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</w:p>
    <w:p w14:paraId="4304958C" w14:textId="77777777" w:rsidR="000E4ECB" w:rsidRDefault="000E4ECB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</w:p>
    <w:p w14:paraId="6CA95726" w14:textId="77777777" w:rsidR="000E4ECB" w:rsidRDefault="000E4ECB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</w:p>
    <w:p w14:paraId="446AD57E" w14:textId="77CC1E0A" w:rsidR="00364969" w:rsidRDefault="00364969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6B71FE">
        <w:rPr>
          <w:sz w:val="28"/>
          <w:szCs w:val="28"/>
        </w:rPr>
        <w:t>ВИСТУПИВ: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6B19" w:rsidRPr="006B71FE">
        <w:rPr>
          <w:rFonts w:ascii="Times New Roman" w:eastAsia="Calibri" w:hAnsi="Times New Roman" w:cs="Times New Roman"/>
          <w:bCs/>
          <w:sz w:val="28"/>
          <w:szCs w:val="28"/>
        </w:rPr>
        <w:t xml:space="preserve">Голова постійної комісії - </w:t>
      </w:r>
      <w:r w:rsidRPr="006B71FE">
        <w:rPr>
          <w:rFonts w:ascii="Times New Roman" w:hAnsi="Times New Roman" w:cs="Times New Roman"/>
          <w:sz w:val="28"/>
          <w:szCs w:val="28"/>
        </w:rPr>
        <w:t>Вітренко А.О.</w:t>
      </w:r>
      <w:r w:rsidR="00522B8E" w:rsidRPr="006B71FE">
        <w:rPr>
          <w:rFonts w:ascii="Times New Roman" w:hAnsi="Times New Roman" w:cs="Times New Roman"/>
          <w:sz w:val="28"/>
          <w:szCs w:val="28"/>
        </w:rPr>
        <w:t xml:space="preserve"> із зауваженням щодо необхідності більш якісної підготовки </w:t>
      </w:r>
      <w:r w:rsidR="00333EBF" w:rsidRPr="006B71FE">
        <w:rPr>
          <w:rFonts w:ascii="Times New Roman" w:hAnsi="Times New Roman" w:cs="Times New Roman"/>
          <w:sz w:val="28"/>
          <w:szCs w:val="28"/>
        </w:rPr>
        <w:t xml:space="preserve">доповідачів </w:t>
      </w:r>
      <w:r w:rsidR="00D80EF4" w:rsidRPr="006B71FE">
        <w:rPr>
          <w:rFonts w:ascii="Times New Roman" w:hAnsi="Times New Roman" w:cs="Times New Roman"/>
          <w:sz w:val="28"/>
          <w:szCs w:val="28"/>
        </w:rPr>
        <w:t>по питанням</w:t>
      </w:r>
      <w:r w:rsidR="00BB4A3E" w:rsidRPr="006B71FE">
        <w:rPr>
          <w:rFonts w:ascii="Times New Roman" w:hAnsi="Times New Roman" w:cs="Times New Roman"/>
          <w:sz w:val="28"/>
          <w:szCs w:val="28"/>
        </w:rPr>
        <w:t>, які включені до порядку денного постійної комісії</w:t>
      </w:r>
      <w:r w:rsidR="001E456D" w:rsidRPr="006B71FE">
        <w:rPr>
          <w:rFonts w:ascii="Times New Roman" w:hAnsi="Times New Roman" w:cs="Times New Roman"/>
          <w:sz w:val="28"/>
          <w:szCs w:val="28"/>
        </w:rPr>
        <w:t xml:space="preserve"> щодо</w:t>
      </w:r>
      <w:r w:rsidR="00E56CBF" w:rsidRPr="006B71FE">
        <w:rPr>
          <w:rFonts w:ascii="Times New Roman" w:hAnsi="Times New Roman" w:cs="Times New Roman"/>
          <w:sz w:val="28"/>
          <w:szCs w:val="28"/>
        </w:rPr>
        <w:t xml:space="preserve"> погодження розпоряджень виконавчого органу </w:t>
      </w:r>
      <w:r w:rsidR="00E56CBF" w:rsidRPr="006B71FE">
        <w:rPr>
          <w:sz w:val="28"/>
          <w:szCs w:val="28"/>
        </w:rPr>
        <w:t>Київської міської ради (Київської міської державної адміністрації)</w:t>
      </w:r>
      <w:r w:rsidR="0059632B" w:rsidRPr="006B71FE">
        <w:rPr>
          <w:sz w:val="28"/>
          <w:szCs w:val="28"/>
        </w:rPr>
        <w:t xml:space="preserve">.                               </w:t>
      </w:r>
      <w:r w:rsidR="00370905" w:rsidRPr="006B71FE">
        <w:rPr>
          <w:sz w:val="28"/>
          <w:szCs w:val="28"/>
        </w:rPr>
        <w:t xml:space="preserve">Для </w:t>
      </w:r>
      <w:r w:rsidR="001C6D2F" w:rsidRPr="006B71FE">
        <w:rPr>
          <w:sz w:val="28"/>
          <w:szCs w:val="28"/>
        </w:rPr>
        <w:t xml:space="preserve">розгляду цих питань </w:t>
      </w:r>
      <w:r w:rsidR="00435E87" w:rsidRPr="006B71FE">
        <w:rPr>
          <w:sz w:val="28"/>
          <w:szCs w:val="28"/>
        </w:rPr>
        <w:t>на</w:t>
      </w:r>
      <w:r w:rsidR="00370905" w:rsidRPr="006B71FE">
        <w:rPr>
          <w:sz w:val="28"/>
          <w:szCs w:val="28"/>
        </w:rPr>
        <w:t xml:space="preserve"> наступних</w:t>
      </w:r>
      <w:r w:rsidR="00435E87" w:rsidRPr="006B71FE">
        <w:rPr>
          <w:sz w:val="28"/>
          <w:szCs w:val="28"/>
        </w:rPr>
        <w:t xml:space="preserve"> засіданнях постійної ко</w:t>
      </w:r>
      <w:r w:rsidR="0077030B" w:rsidRPr="006B71FE">
        <w:rPr>
          <w:sz w:val="28"/>
          <w:szCs w:val="28"/>
        </w:rPr>
        <w:t xml:space="preserve">місії, головним розпорядникам </w:t>
      </w:r>
      <w:r w:rsidR="00A84996" w:rsidRPr="006B71FE">
        <w:rPr>
          <w:sz w:val="28"/>
          <w:szCs w:val="28"/>
        </w:rPr>
        <w:t xml:space="preserve"> необхідно  нада</w:t>
      </w:r>
      <w:r w:rsidR="00FE7822" w:rsidRPr="006B71FE">
        <w:rPr>
          <w:sz w:val="28"/>
          <w:szCs w:val="28"/>
        </w:rPr>
        <w:t xml:space="preserve">вати </w:t>
      </w:r>
      <w:r w:rsidR="00A84996" w:rsidRPr="006B71FE">
        <w:rPr>
          <w:sz w:val="28"/>
          <w:szCs w:val="28"/>
        </w:rPr>
        <w:t xml:space="preserve">більш вичерпну інформацію, </w:t>
      </w:r>
      <w:r w:rsidR="0059632B" w:rsidRPr="006B71FE">
        <w:rPr>
          <w:sz w:val="28"/>
          <w:szCs w:val="28"/>
        </w:rPr>
        <w:t xml:space="preserve">в тому числі </w:t>
      </w:r>
      <w:r w:rsidR="008454FB" w:rsidRPr="006B71FE">
        <w:rPr>
          <w:sz w:val="28"/>
          <w:szCs w:val="28"/>
        </w:rPr>
        <w:t>фотофіксацію об’</w:t>
      </w:r>
      <w:r w:rsidR="0059632B" w:rsidRPr="006B71FE">
        <w:rPr>
          <w:sz w:val="28"/>
          <w:szCs w:val="28"/>
        </w:rPr>
        <w:t>єктів, а також інші  презентаційні матеріали.</w:t>
      </w:r>
    </w:p>
    <w:p w14:paraId="2CBE9BB2" w14:textId="534158F2" w:rsidR="004267E0" w:rsidRPr="00904615" w:rsidRDefault="004267E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14:paraId="0BAAD06D" w14:textId="102DAEF7" w:rsidR="00093C00" w:rsidRDefault="00093C00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14:paraId="439E0050" w14:textId="518EC035" w:rsidR="00A503F4" w:rsidRPr="006B71FE" w:rsidRDefault="00A503F4" w:rsidP="0020060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B71FE">
        <w:rPr>
          <w:sz w:val="28"/>
          <w:szCs w:val="28"/>
        </w:rPr>
        <w:t>ВИСТУПИВ: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eastAsia="Calibri" w:hAnsi="Times New Roman" w:cs="Times New Roman"/>
          <w:bCs/>
          <w:sz w:val="28"/>
          <w:szCs w:val="28"/>
        </w:rPr>
        <w:t xml:space="preserve">Голова постійної комісії - </w:t>
      </w:r>
      <w:r w:rsidR="005F3AE1">
        <w:rPr>
          <w:rFonts w:ascii="Times New Roman" w:hAnsi="Times New Roman" w:cs="Times New Roman"/>
          <w:sz w:val="28"/>
          <w:szCs w:val="28"/>
        </w:rPr>
        <w:t>Вітренко</w:t>
      </w:r>
      <w:r w:rsidRPr="006B71FE">
        <w:rPr>
          <w:rFonts w:ascii="Times New Roman" w:hAnsi="Times New Roman" w:cs="Times New Roman"/>
          <w:sz w:val="28"/>
          <w:szCs w:val="28"/>
        </w:rPr>
        <w:t xml:space="preserve"> А.О.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пов</w:t>
      </w:r>
      <w:r w:rsidR="00955674">
        <w:rPr>
          <w:rFonts w:ascii="Times New Roman" w:hAnsi="Times New Roman" w:cs="Times New Roman"/>
          <w:sz w:val="28"/>
          <w:szCs w:val="28"/>
        </w:rPr>
        <w:t>ернут</w:t>
      </w:r>
      <w:r w:rsidR="0097005D">
        <w:rPr>
          <w:rFonts w:ascii="Times New Roman" w:hAnsi="Times New Roman" w:cs="Times New Roman"/>
          <w:sz w:val="28"/>
          <w:szCs w:val="28"/>
        </w:rPr>
        <w:t xml:space="preserve">ися до розгляду питання №1 </w:t>
      </w:r>
      <w:r w:rsidR="00955674">
        <w:rPr>
          <w:rFonts w:ascii="Times New Roman" w:hAnsi="Times New Roman" w:cs="Times New Roman"/>
          <w:sz w:val="28"/>
          <w:szCs w:val="28"/>
        </w:rPr>
        <w:t xml:space="preserve"> порядку денного.</w:t>
      </w:r>
    </w:p>
    <w:p w14:paraId="518D2E4B" w14:textId="0722DEA7" w:rsidR="00831BA8" w:rsidRDefault="00831BA8" w:rsidP="0020060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13588C67" w14:textId="129DCE77" w:rsidR="008C15FD" w:rsidRDefault="008C15FD" w:rsidP="008C15FD">
      <w:pPr>
        <w:widowControl/>
        <w:suppressAutoHyphens w:val="0"/>
        <w:ind w:hanging="644"/>
        <w:jc w:val="both"/>
        <w:rPr>
          <w:rFonts w:hint="eastAsia"/>
          <w:sz w:val="28"/>
          <w:szCs w:val="28"/>
          <w:lang w:eastAsia="en-US"/>
        </w:rPr>
      </w:pPr>
      <w:r>
        <w:rPr>
          <w:rFonts w:eastAsia="Liberation Serif"/>
          <w:sz w:val="28"/>
          <w:szCs w:val="28"/>
        </w:rPr>
        <w:t xml:space="preserve">      </w:t>
      </w:r>
      <w:r w:rsidR="007302F5">
        <w:rPr>
          <w:rFonts w:eastAsia="Liberation Serif"/>
          <w:sz w:val="28"/>
          <w:szCs w:val="28"/>
        </w:rPr>
        <w:t xml:space="preserve"> </w:t>
      </w:r>
      <w:r>
        <w:rPr>
          <w:rFonts w:eastAsia="Liberation Serif"/>
          <w:sz w:val="28"/>
          <w:szCs w:val="28"/>
        </w:rPr>
        <w:t xml:space="preserve">  1.</w:t>
      </w:r>
      <w:r w:rsidRPr="008C15FD">
        <w:rPr>
          <w:rFonts w:eastAsia="Liberation Serif"/>
          <w:sz w:val="28"/>
          <w:szCs w:val="28"/>
        </w:rPr>
        <w:t xml:space="preserve">Про </w:t>
      </w:r>
      <w:proofErr w:type="spellStart"/>
      <w:r w:rsidRPr="008C15FD">
        <w:rPr>
          <w:color w:val="000000" w:themeColor="text1"/>
          <w:sz w:val="28"/>
          <w:szCs w:val="28"/>
        </w:rPr>
        <w:t>проєкт</w:t>
      </w:r>
      <w:proofErr w:type="spellEnd"/>
      <w:r w:rsidRPr="008C15FD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8C15FD">
        <w:rPr>
          <w:sz w:val="28"/>
          <w:szCs w:val="28"/>
        </w:rPr>
        <w:t xml:space="preserve">Про Порядок </w:t>
      </w:r>
      <w:r w:rsidRPr="008C15FD">
        <w:rPr>
          <w:rFonts w:eastAsia="Calibri"/>
          <w:sz w:val="28"/>
          <w:szCs w:val="28"/>
          <w:lang w:eastAsia="en-US"/>
        </w:rPr>
        <w:t xml:space="preserve">розгляду та прийняття Київською міською радою </w:t>
      </w:r>
      <w:proofErr w:type="spellStart"/>
      <w:r w:rsidRPr="008C15FD">
        <w:rPr>
          <w:rFonts w:eastAsia="Calibri"/>
          <w:sz w:val="28"/>
          <w:szCs w:val="28"/>
          <w:lang w:eastAsia="en-US"/>
        </w:rPr>
        <w:t>проєктів</w:t>
      </w:r>
      <w:proofErr w:type="spellEnd"/>
      <w:r w:rsidRPr="008C15FD">
        <w:rPr>
          <w:rFonts w:eastAsia="Calibri"/>
          <w:sz w:val="28"/>
          <w:szCs w:val="28"/>
          <w:lang w:eastAsia="en-US"/>
        </w:rPr>
        <w:t xml:space="preserve"> рішень «Про бюджет міста Києва на 2021 рік» </w:t>
      </w:r>
      <w:r w:rsidRPr="008C15FD">
        <w:rPr>
          <w:sz w:val="28"/>
          <w:szCs w:val="28"/>
          <w:lang w:eastAsia="en-US"/>
        </w:rPr>
        <w:t>та «Про Програму економічного і соціального розвитку м. Києва на 2021-2023 роки».</w:t>
      </w:r>
    </w:p>
    <w:p w14:paraId="2AED1675" w14:textId="38663D6C" w:rsidR="007302F5" w:rsidRDefault="007302F5" w:rsidP="007302F5">
      <w:pPr>
        <w:widowControl/>
        <w:suppressAutoHyphens w:val="0"/>
        <w:ind w:hanging="644"/>
        <w:jc w:val="both"/>
        <w:rPr>
          <w:rFonts w:hint="eastAsia"/>
          <w:sz w:val="28"/>
          <w:szCs w:val="28"/>
          <w:lang w:eastAsia="en-US"/>
        </w:rPr>
      </w:pPr>
      <w:r>
        <w:rPr>
          <w:rFonts w:eastAsia="Liberation Serif"/>
          <w:sz w:val="28"/>
          <w:szCs w:val="28"/>
        </w:rPr>
        <w:t xml:space="preserve">         </w:t>
      </w:r>
      <w:r w:rsidRPr="006B71FE">
        <w:rPr>
          <w:rFonts w:eastAsia="Liberation Serif"/>
          <w:sz w:val="28"/>
          <w:szCs w:val="28"/>
        </w:rPr>
        <w:t>СЛУХАЛИ: Інформацію</w:t>
      </w:r>
      <w:r w:rsidRPr="007302F5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="005F3AE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Вітренка</w:t>
      </w: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А.О.</w:t>
      </w: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щодо </w:t>
      </w:r>
      <w:proofErr w:type="spellStart"/>
      <w:r w:rsidRPr="008C15FD">
        <w:rPr>
          <w:color w:val="000000" w:themeColor="text1"/>
          <w:sz w:val="28"/>
          <w:szCs w:val="28"/>
        </w:rPr>
        <w:t>проєкт</w:t>
      </w:r>
      <w:r w:rsidR="00756263">
        <w:rPr>
          <w:color w:val="000000" w:themeColor="text1"/>
          <w:sz w:val="28"/>
          <w:szCs w:val="28"/>
        </w:rPr>
        <w:t>у</w:t>
      </w:r>
      <w:proofErr w:type="spellEnd"/>
      <w:r w:rsidRPr="008C15FD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8C15FD">
        <w:rPr>
          <w:sz w:val="28"/>
          <w:szCs w:val="28"/>
        </w:rPr>
        <w:t xml:space="preserve">Про Порядок </w:t>
      </w:r>
      <w:r w:rsidRPr="008C15FD">
        <w:rPr>
          <w:rFonts w:eastAsia="Calibri"/>
          <w:sz w:val="28"/>
          <w:szCs w:val="28"/>
          <w:lang w:eastAsia="en-US"/>
        </w:rPr>
        <w:t xml:space="preserve">розгляду та прийняття Київською міською радою </w:t>
      </w:r>
      <w:proofErr w:type="spellStart"/>
      <w:r w:rsidRPr="008C15FD">
        <w:rPr>
          <w:rFonts w:eastAsia="Calibri"/>
          <w:sz w:val="28"/>
          <w:szCs w:val="28"/>
          <w:lang w:eastAsia="en-US"/>
        </w:rPr>
        <w:t>проєктів</w:t>
      </w:r>
      <w:proofErr w:type="spellEnd"/>
      <w:r w:rsidRPr="008C15FD">
        <w:rPr>
          <w:rFonts w:eastAsia="Calibri"/>
          <w:sz w:val="28"/>
          <w:szCs w:val="28"/>
          <w:lang w:eastAsia="en-US"/>
        </w:rPr>
        <w:t xml:space="preserve"> рішень «Про бюджет міста Києва на 2021 рік» </w:t>
      </w:r>
      <w:r w:rsidRPr="008C15FD">
        <w:rPr>
          <w:sz w:val="28"/>
          <w:szCs w:val="28"/>
          <w:lang w:eastAsia="en-US"/>
        </w:rPr>
        <w:t>та «Про Програму економічного і соціального розвитку м. Києва на 2021-2023 роки».</w:t>
      </w:r>
    </w:p>
    <w:p w14:paraId="4DF29293" w14:textId="454F1DB1" w:rsidR="007302F5" w:rsidRDefault="007302F5" w:rsidP="008C15FD">
      <w:pPr>
        <w:widowControl/>
        <w:suppressAutoHyphens w:val="0"/>
        <w:ind w:hanging="644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        В ОБГОВОРЕННІ ВЗЯЛИ</w:t>
      </w: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УЧАСТЬ</w:t>
      </w:r>
      <w:r>
        <w:rPr>
          <w:rFonts w:eastAsia="Andale Sans UI"/>
          <w:bCs/>
          <w:kern w:val="2"/>
          <w:sz w:val="28"/>
          <w:szCs w:val="28"/>
          <w:lang w:eastAsia="en-US" w:bidi="en-US"/>
        </w:rPr>
        <w:t>:</w:t>
      </w:r>
      <w:r w:rsidR="00640896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</w:t>
      </w:r>
      <w:proofErr w:type="spellStart"/>
      <w:r w:rsidR="00640896">
        <w:rPr>
          <w:rFonts w:eastAsia="Andale Sans UI"/>
          <w:bCs/>
          <w:kern w:val="2"/>
          <w:sz w:val="28"/>
          <w:szCs w:val="28"/>
          <w:lang w:eastAsia="en-US" w:bidi="en-US"/>
        </w:rPr>
        <w:t>Ст</w:t>
      </w:r>
      <w:r w:rsidR="005F3AE1">
        <w:rPr>
          <w:rFonts w:eastAsia="Andale Sans UI"/>
          <w:bCs/>
          <w:kern w:val="2"/>
          <w:sz w:val="28"/>
          <w:szCs w:val="28"/>
          <w:lang w:eastAsia="en-US" w:bidi="en-US"/>
        </w:rPr>
        <w:t>р</w:t>
      </w:r>
      <w:r w:rsidR="00640896">
        <w:rPr>
          <w:rFonts w:eastAsia="Andale Sans UI"/>
          <w:bCs/>
          <w:kern w:val="2"/>
          <w:sz w:val="28"/>
          <w:szCs w:val="28"/>
          <w:lang w:eastAsia="en-US" w:bidi="en-US"/>
        </w:rPr>
        <w:t>анніков</w:t>
      </w:r>
      <w:proofErr w:type="spellEnd"/>
      <w:r w:rsidR="00640896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А.М., </w:t>
      </w:r>
      <w:proofErr w:type="spellStart"/>
      <w:r w:rsidR="00640896" w:rsidRPr="006B71FE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640896" w:rsidRPr="006B71FE">
        <w:rPr>
          <w:rFonts w:ascii="Times New Roman" w:hAnsi="Times New Roman" w:cs="Times New Roman"/>
          <w:sz w:val="28"/>
          <w:szCs w:val="28"/>
        </w:rPr>
        <w:t xml:space="preserve"> Л.В.</w:t>
      </w:r>
      <w:r w:rsidR="00AC3090">
        <w:rPr>
          <w:rFonts w:ascii="Times New Roman" w:hAnsi="Times New Roman" w:cs="Times New Roman"/>
          <w:sz w:val="28"/>
          <w:szCs w:val="28"/>
        </w:rPr>
        <w:t>, Ш</w:t>
      </w:r>
      <w:r w:rsidR="00640896">
        <w:rPr>
          <w:rFonts w:ascii="Times New Roman" w:hAnsi="Times New Roman" w:cs="Times New Roman"/>
          <w:sz w:val="28"/>
          <w:szCs w:val="28"/>
        </w:rPr>
        <w:t xml:space="preserve">лапак А.В., </w:t>
      </w:r>
      <w:proofErr w:type="spellStart"/>
      <w:r w:rsidR="006A6666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6A6666">
        <w:rPr>
          <w:rFonts w:ascii="Times New Roman" w:hAnsi="Times New Roman" w:cs="Times New Roman"/>
          <w:sz w:val="28"/>
          <w:szCs w:val="28"/>
        </w:rPr>
        <w:t xml:space="preserve"> В.В., </w:t>
      </w:r>
      <w:r w:rsidR="006A6666"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Вітренко А.О.</w:t>
      </w:r>
      <w:r w:rsidR="00A569BB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, </w:t>
      </w:r>
      <w:proofErr w:type="spellStart"/>
      <w:r w:rsidR="00A569BB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="00A569BB">
        <w:rPr>
          <w:rFonts w:ascii="Times New Roman" w:hAnsi="Times New Roman" w:cs="Times New Roman"/>
          <w:sz w:val="28"/>
          <w:szCs w:val="28"/>
        </w:rPr>
        <w:t xml:space="preserve"> В.М. - </w:t>
      </w:r>
      <w:r w:rsidR="00A569BB" w:rsidRPr="006B71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="00A569BB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A569BB" w:rsidRPr="006B71FE">
        <w:rPr>
          <w:rFonts w:ascii="Times New Roman" w:hAnsi="Times New Roman" w:cs="Times New Roman"/>
          <w:color w:val="000000"/>
          <w:sz w:val="28"/>
          <w:szCs w:val="28"/>
        </w:rPr>
        <w:t>(Київської м</w:t>
      </w:r>
      <w:r w:rsidR="00A569BB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адміністрації).</w:t>
      </w:r>
    </w:p>
    <w:p w14:paraId="5FB12880" w14:textId="2AF62BEF" w:rsidR="006A6666" w:rsidRDefault="006A6666" w:rsidP="008C15FD">
      <w:pPr>
        <w:widowControl/>
        <w:suppressAutoHyphens w:val="0"/>
        <w:ind w:hanging="644"/>
        <w:jc w:val="both"/>
        <w:rPr>
          <w:rFonts w:ascii="Times New Roman" w:eastAsia="Liberation Serif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      </w:t>
      </w:r>
      <w:r w:rsidRPr="006A6666">
        <w:rPr>
          <w:rFonts w:ascii="Times New Roman" w:eastAsia="Liberation Serif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Голосування не проводилось.</w:t>
      </w:r>
    </w:p>
    <w:p w14:paraId="6DEAFB34" w14:textId="3E8BDFF1" w:rsidR="00122D23" w:rsidRDefault="00122D23" w:rsidP="00F14311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171AEE54" w14:textId="77777777" w:rsidR="00F14311" w:rsidRDefault="00F14311" w:rsidP="00F14311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10601A25" w14:textId="626844BF" w:rsidR="008A0B11" w:rsidRPr="006B71FE" w:rsidRDefault="00122D23" w:rsidP="008A0B11">
      <w:pPr>
        <w:widowControl/>
        <w:suppressAutoHyphens w:val="0"/>
        <w:ind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   </w:t>
      </w:r>
      <w:r w:rsidR="001632A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Pr="00122D23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2.</w:t>
      </w:r>
      <w:r w:rsidR="008A0B11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8A0B11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="008A0B11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 </w:t>
      </w:r>
    </w:p>
    <w:p w14:paraId="76574838" w14:textId="3CB43405" w:rsidR="00CA2C79" w:rsidRPr="006B71FE" w:rsidRDefault="00CA2C79" w:rsidP="00CA2C79">
      <w:pPr>
        <w:widowControl/>
        <w:suppressAutoHyphens w:val="0"/>
        <w:ind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eastAsia="Liberation Serif"/>
          <w:sz w:val="28"/>
          <w:szCs w:val="28"/>
        </w:rPr>
        <w:t xml:space="preserve">        </w:t>
      </w:r>
      <w:r w:rsidRPr="006B71FE">
        <w:rPr>
          <w:rFonts w:eastAsia="Liberation Serif"/>
          <w:sz w:val="28"/>
          <w:szCs w:val="28"/>
        </w:rPr>
        <w:t>СЛУХАЛИ: Інформацію</w:t>
      </w:r>
      <w:r>
        <w:rPr>
          <w:rFonts w:eastAsia="Liberation Serif"/>
          <w:sz w:val="28"/>
          <w:szCs w:val="28"/>
        </w:rPr>
        <w:t xml:space="preserve"> </w:t>
      </w:r>
      <w:proofErr w:type="spellStart"/>
      <w:r>
        <w:rPr>
          <w:rFonts w:eastAsia="Liberation Serif"/>
          <w:sz w:val="28"/>
          <w:szCs w:val="28"/>
        </w:rPr>
        <w:t>Ст</w:t>
      </w:r>
      <w:r w:rsidR="00F14311">
        <w:rPr>
          <w:rFonts w:eastAsia="Liberation Serif"/>
          <w:sz w:val="28"/>
          <w:szCs w:val="28"/>
        </w:rPr>
        <w:t>р</w:t>
      </w:r>
      <w:r>
        <w:rPr>
          <w:rFonts w:eastAsia="Liberation Serif"/>
          <w:sz w:val="28"/>
          <w:szCs w:val="28"/>
        </w:rPr>
        <w:t>аннікова</w:t>
      </w:r>
      <w:proofErr w:type="spellEnd"/>
      <w:r>
        <w:rPr>
          <w:rFonts w:eastAsia="Liberation Serif"/>
          <w:sz w:val="28"/>
          <w:szCs w:val="28"/>
        </w:rPr>
        <w:t xml:space="preserve"> А.М. щодо </w:t>
      </w:r>
      <w:proofErr w:type="spellStart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 </w:t>
      </w:r>
    </w:p>
    <w:p w14:paraId="1F8A213F" w14:textId="7D2B605B" w:rsidR="00122D23" w:rsidRPr="00122D23" w:rsidRDefault="00AC3090" w:rsidP="008C15FD">
      <w:pPr>
        <w:widowControl/>
        <w:suppressAutoHyphens w:val="0"/>
        <w:ind w:hanging="64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        В ОБГОВОРЕННІ ВЗЯЛИ</w:t>
      </w:r>
      <w:r w:rsidRPr="006B71FE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УЧАСТЬ</w:t>
      </w:r>
      <w:r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: </w:t>
      </w:r>
      <w:proofErr w:type="spellStart"/>
      <w:r>
        <w:rPr>
          <w:rFonts w:eastAsia="Andale Sans UI"/>
          <w:bCs/>
          <w:kern w:val="2"/>
          <w:sz w:val="28"/>
          <w:szCs w:val="28"/>
          <w:lang w:eastAsia="en-US" w:bidi="en-US"/>
        </w:rPr>
        <w:t>Ст</w:t>
      </w:r>
      <w:r w:rsidR="00F14311">
        <w:rPr>
          <w:rFonts w:eastAsia="Andale Sans UI"/>
          <w:bCs/>
          <w:kern w:val="2"/>
          <w:sz w:val="28"/>
          <w:szCs w:val="28"/>
          <w:lang w:eastAsia="en-US" w:bidi="en-US"/>
        </w:rPr>
        <w:t>р</w:t>
      </w:r>
      <w:r>
        <w:rPr>
          <w:rFonts w:eastAsia="Andale Sans UI"/>
          <w:bCs/>
          <w:kern w:val="2"/>
          <w:sz w:val="28"/>
          <w:szCs w:val="28"/>
          <w:lang w:eastAsia="en-US" w:bidi="en-US"/>
        </w:rPr>
        <w:t>анніков</w:t>
      </w:r>
      <w:proofErr w:type="spellEnd"/>
      <w:r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А.М., </w:t>
      </w:r>
      <w:proofErr w:type="spellStart"/>
      <w:r w:rsidRPr="006B71FE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6B71FE">
        <w:rPr>
          <w:rFonts w:ascii="Times New Roman" w:hAnsi="Times New Roman" w:cs="Times New Roman"/>
          <w:sz w:val="28"/>
          <w:szCs w:val="28"/>
        </w:rPr>
        <w:t xml:space="preserve"> Л.В.</w:t>
      </w:r>
      <w:r w:rsidR="002C215D">
        <w:rPr>
          <w:rFonts w:ascii="Times New Roman" w:hAnsi="Times New Roman" w:cs="Times New Roman"/>
          <w:sz w:val="28"/>
          <w:szCs w:val="28"/>
        </w:rPr>
        <w:t>,</w:t>
      </w:r>
      <w:r w:rsidR="0021520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11B23" w:rsidRPr="00011B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B23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011B23">
        <w:rPr>
          <w:rFonts w:ascii="Times New Roman" w:hAnsi="Times New Roman" w:cs="Times New Roman"/>
          <w:sz w:val="28"/>
          <w:szCs w:val="28"/>
        </w:rPr>
        <w:t xml:space="preserve"> В.В.</w:t>
      </w:r>
      <w:r w:rsidR="00380D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B23">
        <w:rPr>
          <w:rFonts w:ascii="Times New Roman" w:hAnsi="Times New Roman" w:cs="Times New Roman"/>
          <w:sz w:val="28"/>
          <w:szCs w:val="28"/>
        </w:rPr>
        <w:t xml:space="preserve">В.М. - </w:t>
      </w:r>
      <w:r w:rsidR="00011B23" w:rsidRPr="006B71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="00011B23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011B23" w:rsidRPr="006B71FE">
        <w:rPr>
          <w:rFonts w:ascii="Times New Roman" w:hAnsi="Times New Roman" w:cs="Times New Roman"/>
          <w:color w:val="000000"/>
          <w:sz w:val="28"/>
          <w:szCs w:val="28"/>
        </w:rPr>
        <w:t>(Київської м</w:t>
      </w:r>
      <w:r w:rsidR="00011B23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адміністрації).</w:t>
      </w:r>
    </w:p>
    <w:p w14:paraId="5A08D37F" w14:textId="60F75C24" w:rsidR="00CB7846" w:rsidRPr="003F5938" w:rsidRDefault="00CB7846" w:rsidP="003F5938">
      <w:pPr>
        <w:widowControl/>
        <w:suppressAutoHyphens w:val="0"/>
        <w:ind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       ВИРІШИЛИ: Взяти за основу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</w:t>
      </w:r>
      <w:proofErr w:type="spellEnd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 </w:t>
      </w:r>
    </w:p>
    <w:p w14:paraId="1FA6A48D" w14:textId="11F64B5B" w:rsidR="00CB7846" w:rsidRPr="006B71FE" w:rsidRDefault="003F5938" w:rsidP="00CB7846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</w:t>
      </w:r>
      <w:r w:rsidR="00CB7846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</w:t>
      </w:r>
      <w:r w:rsidR="00C32132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«утримались»– 6</w:t>
      </w:r>
      <w:r w:rsidR="00CB7846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C32132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CB7846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B7846" w:rsidRPr="006B71FE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14:paraId="32142947" w14:textId="6234300A" w:rsidR="00934786" w:rsidRPr="006B71FE" w:rsidRDefault="00934786" w:rsidP="0020060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54FD7B06" w14:textId="77777777" w:rsidR="003C5267" w:rsidRDefault="003C5267" w:rsidP="00934786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45265D64" w14:textId="77777777" w:rsidR="003C5267" w:rsidRDefault="003C5267" w:rsidP="00934786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1A0D1C51" w14:textId="2C3D4254" w:rsidR="001D427B" w:rsidRDefault="00886E4B" w:rsidP="00934786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ВИСТУПИВ: Вітренко А.О. з інформацією, що у зв’язку з необхідністю </w:t>
      </w:r>
      <w:r w:rsidR="00BA6EDB"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до</w:t>
      </w: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опрацювання  документів </w:t>
      </w:r>
      <w:r w:rsidR="00BA6EDB"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та проведення робочої наради </w:t>
      </w: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о</w:t>
      </w:r>
      <w:r w:rsidR="00256FBD"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голошується перерва у засіданні </w:t>
      </w:r>
      <w:r w:rsidRPr="006B71FE">
        <w:rPr>
          <w:color w:val="000000" w:themeColor="text1"/>
          <w:sz w:val="28"/>
          <w:szCs w:val="28"/>
        </w:rPr>
        <w:t>постійної комісії.</w:t>
      </w:r>
    </w:p>
    <w:p w14:paraId="14713E25" w14:textId="0350891A" w:rsidR="003252A4" w:rsidRDefault="003252A4" w:rsidP="00934786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</w:p>
    <w:p w14:paraId="6BED6995" w14:textId="77777777" w:rsidR="00934786" w:rsidRPr="00934786" w:rsidRDefault="00934786" w:rsidP="00934786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</w:p>
    <w:p w14:paraId="6FDEBC63" w14:textId="77777777" w:rsidR="00FF5290" w:rsidRDefault="00886E4B" w:rsidP="00FF52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Продовження </w:t>
      </w:r>
      <w:r w:rsidR="00C06FF5" w:rsidRPr="006B71FE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позачергового </w:t>
      </w:r>
      <w:r w:rsidRPr="006B71FE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14:paraId="200F03E4" w14:textId="44935E25" w:rsidR="00FF5290" w:rsidRDefault="00002AE4" w:rsidP="003252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від 11.12.2020 №1/1</w:t>
      </w:r>
    </w:p>
    <w:p w14:paraId="03907461" w14:textId="35A1EA6F" w:rsidR="00934786" w:rsidRDefault="00934786" w:rsidP="00CA4BA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B7852" w14:textId="77777777" w:rsidR="00CA4BA3" w:rsidRPr="006B71FE" w:rsidRDefault="00CA4BA3" w:rsidP="00CA4BA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220588" w14:textId="77777777" w:rsidR="003739C6" w:rsidRPr="006B71FE" w:rsidRDefault="003739C6" w:rsidP="00200601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14:paraId="1D3B1BAF" w14:textId="77777777" w:rsidR="003739C6" w:rsidRPr="006B71FE" w:rsidRDefault="003739C6" w:rsidP="00200601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="003A0B5B" w:rsidRPr="006B71FE">
        <w:rPr>
          <w:rFonts w:ascii="Times New Roman" w:hAnsi="Times New Roman" w:cs="Times New Roman"/>
          <w:sz w:val="28"/>
          <w:szCs w:val="28"/>
        </w:rPr>
        <w:t>сесійна зала Київської міської ради</w:t>
      </w:r>
    </w:p>
    <w:p w14:paraId="7FA1C3FD" w14:textId="77777777" w:rsidR="003739C6" w:rsidRPr="006B71FE" w:rsidRDefault="003739C6" w:rsidP="00200601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>12.00</w:t>
      </w:r>
    </w:p>
    <w:p w14:paraId="7BE8C2AF" w14:textId="77777777" w:rsidR="003739C6" w:rsidRPr="006B71FE" w:rsidRDefault="003739C6" w:rsidP="00200601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>23 депутати Київської міської ради.</w:t>
      </w:r>
    </w:p>
    <w:p w14:paraId="2B81A47E" w14:textId="70F9945C" w:rsidR="003739C6" w:rsidRPr="006B71FE" w:rsidRDefault="003739C6" w:rsidP="00200601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Pr="00165F8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2</w:t>
      </w:r>
      <w:r w:rsidR="000E610F" w:rsidRPr="00165F8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2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</w:t>
      </w:r>
      <w:r w:rsidR="00A34A6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и Київської міської ради, членів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постійної комісії:</w:t>
      </w:r>
    </w:p>
    <w:tbl>
      <w:tblPr>
        <w:tblW w:w="9623" w:type="dxa"/>
        <w:tblInd w:w="-5" w:type="dxa"/>
        <w:tblLook w:val="04A0" w:firstRow="1" w:lastRow="0" w:firstColumn="1" w:lastColumn="0" w:noHBand="0" w:noVBand="1"/>
      </w:tblPr>
      <w:tblGrid>
        <w:gridCol w:w="2835"/>
        <w:gridCol w:w="6788"/>
      </w:tblGrid>
      <w:tr w:rsidR="003739C6" w:rsidRPr="006B71FE" w14:paraId="52A4B703" w14:textId="77777777" w:rsidTr="00E62D45">
        <w:trPr>
          <w:trHeight w:val="321"/>
        </w:trPr>
        <w:tc>
          <w:tcPr>
            <w:tcW w:w="2835" w:type="dxa"/>
            <w:hideMark/>
          </w:tcPr>
          <w:p w14:paraId="2790456D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88" w:type="dxa"/>
            <w:hideMark/>
          </w:tcPr>
          <w:p w14:paraId="64C41D4B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739C6" w:rsidRPr="006B71FE" w14:paraId="7BCF6A13" w14:textId="77777777" w:rsidTr="00E62D45">
        <w:trPr>
          <w:trHeight w:val="321"/>
        </w:trPr>
        <w:tc>
          <w:tcPr>
            <w:tcW w:w="2835" w:type="dxa"/>
            <w:hideMark/>
          </w:tcPr>
          <w:p w14:paraId="140DD618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6788" w:type="dxa"/>
            <w:hideMark/>
          </w:tcPr>
          <w:p w14:paraId="71DB0EB0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739C6" w:rsidRPr="006B71FE" w14:paraId="2EC3ED50" w14:textId="77777777" w:rsidTr="00E62D45">
        <w:trPr>
          <w:trHeight w:val="321"/>
        </w:trPr>
        <w:tc>
          <w:tcPr>
            <w:tcW w:w="2835" w:type="dxa"/>
            <w:hideMark/>
          </w:tcPr>
          <w:p w14:paraId="5F2549B8" w14:textId="77777777" w:rsidR="003739C6" w:rsidRPr="006B71FE" w:rsidRDefault="003739C6" w:rsidP="0020060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88" w:type="dxa"/>
            <w:hideMark/>
          </w:tcPr>
          <w:p w14:paraId="348A0A8F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739C6" w:rsidRPr="006B71FE" w14:paraId="13275614" w14:textId="77777777" w:rsidTr="00E62D45">
        <w:trPr>
          <w:trHeight w:val="307"/>
        </w:trPr>
        <w:tc>
          <w:tcPr>
            <w:tcW w:w="2835" w:type="dxa"/>
          </w:tcPr>
          <w:p w14:paraId="2D73D5FA" w14:textId="77777777" w:rsidR="003739C6" w:rsidRPr="006B71FE" w:rsidRDefault="003739C6" w:rsidP="0020060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</w:tc>
        <w:tc>
          <w:tcPr>
            <w:tcW w:w="6788" w:type="dxa"/>
          </w:tcPr>
          <w:p w14:paraId="4FE4AF56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739C6" w:rsidRPr="006B71FE" w14:paraId="71AA443B" w14:textId="77777777" w:rsidTr="00E62D45">
        <w:trPr>
          <w:trHeight w:val="321"/>
        </w:trPr>
        <w:tc>
          <w:tcPr>
            <w:tcW w:w="2835" w:type="dxa"/>
          </w:tcPr>
          <w:p w14:paraId="671DFCF4" w14:textId="77777777" w:rsidR="003739C6" w:rsidRPr="006B71FE" w:rsidRDefault="003739C6" w:rsidP="0020060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88" w:type="dxa"/>
          </w:tcPr>
          <w:p w14:paraId="047E059E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739C6" w:rsidRPr="006B71FE" w14:paraId="4922D686" w14:textId="77777777" w:rsidTr="00E62D45">
        <w:trPr>
          <w:trHeight w:val="321"/>
        </w:trPr>
        <w:tc>
          <w:tcPr>
            <w:tcW w:w="2835" w:type="dxa"/>
          </w:tcPr>
          <w:p w14:paraId="2C08705D" w14:textId="77777777" w:rsidR="003739C6" w:rsidRPr="006B71FE" w:rsidRDefault="003739C6" w:rsidP="0020060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88" w:type="dxa"/>
          </w:tcPr>
          <w:p w14:paraId="5ACB6D09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739C6" w:rsidRPr="006B71FE" w14:paraId="48D4A455" w14:textId="77777777" w:rsidTr="00E62D45">
        <w:trPr>
          <w:trHeight w:val="321"/>
        </w:trPr>
        <w:tc>
          <w:tcPr>
            <w:tcW w:w="2835" w:type="dxa"/>
          </w:tcPr>
          <w:p w14:paraId="588CADDE" w14:textId="77777777" w:rsidR="003739C6" w:rsidRPr="006B71FE" w:rsidRDefault="003739C6" w:rsidP="0020060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88" w:type="dxa"/>
          </w:tcPr>
          <w:p w14:paraId="27F6F9AA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6" w:lineRule="auto"/>
              <w:ind w:left="0" w:firstLine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739C6" w:rsidRPr="006B71FE" w14:paraId="44E00C73" w14:textId="77777777" w:rsidTr="00E62D45">
        <w:trPr>
          <w:trHeight w:val="321"/>
        </w:trPr>
        <w:tc>
          <w:tcPr>
            <w:tcW w:w="2835" w:type="dxa"/>
            <w:hideMark/>
          </w:tcPr>
          <w:p w14:paraId="20B125DA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88" w:type="dxa"/>
            <w:hideMark/>
          </w:tcPr>
          <w:p w14:paraId="4705CEEC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3739C6" w:rsidRPr="006B71FE" w14:paraId="1BD8A46F" w14:textId="77777777" w:rsidTr="00E62D45">
        <w:trPr>
          <w:trHeight w:val="321"/>
        </w:trPr>
        <w:tc>
          <w:tcPr>
            <w:tcW w:w="2835" w:type="dxa"/>
            <w:hideMark/>
          </w:tcPr>
          <w:p w14:paraId="624A7403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88" w:type="dxa"/>
            <w:hideMark/>
          </w:tcPr>
          <w:p w14:paraId="5D5187EE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6BE38948" w14:textId="77777777" w:rsidTr="00E62D45">
        <w:trPr>
          <w:trHeight w:val="307"/>
        </w:trPr>
        <w:tc>
          <w:tcPr>
            <w:tcW w:w="2835" w:type="dxa"/>
            <w:hideMark/>
          </w:tcPr>
          <w:p w14:paraId="6128EA2C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Д.О.</w:t>
            </w:r>
          </w:p>
        </w:tc>
        <w:tc>
          <w:tcPr>
            <w:tcW w:w="6788" w:type="dxa"/>
            <w:hideMark/>
          </w:tcPr>
          <w:p w14:paraId="79AC8E7F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18D3F5FA" w14:textId="77777777" w:rsidTr="00E62D45">
        <w:trPr>
          <w:trHeight w:val="321"/>
        </w:trPr>
        <w:tc>
          <w:tcPr>
            <w:tcW w:w="2835" w:type="dxa"/>
            <w:hideMark/>
          </w:tcPr>
          <w:p w14:paraId="131685C5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88" w:type="dxa"/>
            <w:hideMark/>
          </w:tcPr>
          <w:p w14:paraId="62169EB8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3A8DA086" w14:textId="77777777" w:rsidTr="00E62D45">
        <w:trPr>
          <w:trHeight w:val="321"/>
        </w:trPr>
        <w:tc>
          <w:tcPr>
            <w:tcW w:w="2835" w:type="dxa"/>
            <w:hideMark/>
          </w:tcPr>
          <w:p w14:paraId="16903856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88" w:type="dxa"/>
            <w:hideMark/>
          </w:tcPr>
          <w:p w14:paraId="35CDFDC8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0FC95417" w14:textId="77777777" w:rsidTr="00E62D45">
        <w:trPr>
          <w:trHeight w:val="307"/>
        </w:trPr>
        <w:tc>
          <w:tcPr>
            <w:tcW w:w="2835" w:type="dxa"/>
            <w:hideMark/>
          </w:tcPr>
          <w:p w14:paraId="6653F75D" w14:textId="48273E9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</w:p>
        </w:tc>
        <w:tc>
          <w:tcPr>
            <w:tcW w:w="6788" w:type="dxa"/>
            <w:hideMark/>
          </w:tcPr>
          <w:p w14:paraId="3E459DF3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13CE500C" w14:textId="77777777" w:rsidTr="00E62D45">
        <w:trPr>
          <w:trHeight w:val="321"/>
        </w:trPr>
        <w:tc>
          <w:tcPr>
            <w:tcW w:w="2835" w:type="dxa"/>
          </w:tcPr>
          <w:p w14:paraId="39AB9D8B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88" w:type="dxa"/>
          </w:tcPr>
          <w:p w14:paraId="07C7B744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7443BE9D" w14:textId="77777777" w:rsidTr="00E62D45">
        <w:trPr>
          <w:trHeight w:val="321"/>
        </w:trPr>
        <w:tc>
          <w:tcPr>
            <w:tcW w:w="2835" w:type="dxa"/>
          </w:tcPr>
          <w:p w14:paraId="6CE19381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88" w:type="dxa"/>
          </w:tcPr>
          <w:p w14:paraId="24E4B014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4828247B" w14:textId="77777777" w:rsidTr="00E62D45">
        <w:trPr>
          <w:trHeight w:val="321"/>
        </w:trPr>
        <w:tc>
          <w:tcPr>
            <w:tcW w:w="2835" w:type="dxa"/>
          </w:tcPr>
          <w:p w14:paraId="65F47496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88" w:type="dxa"/>
          </w:tcPr>
          <w:p w14:paraId="6E297987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335408C7" w14:textId="77777777" w:rsidTr="00E62D45">
        <w:trPr>
          <w:trHeight w:val="321"/>
        </w:trPr>
        <w:tc>
          <w:tcPr>
            <w:tcW w:w="2835" w:type="dxa"/>
          </w:tcPr>
          <w:p w14:paraId="470C6703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88" w:type="dxa"/>
          </w:tcPr>
          <w:p w14:paraId="41D8C03F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38C09BF6" w14:textId="77777777" w:rsidTr="00E62D45">
        <w:trPr>
          <w:trHeight w:val="321"/>
        </w:trPr>
        <w:tc>
          <w:tcPr>
            <w:tcW w:w="2835" w:type="dxa"/>
          </w:tcPr>
          <w:p w14:paraId="39E1969B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88" w:type="dxa"/>
          </w:tcPr>
          <w:p w14:paraId="1E5B89C2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739C6" w:rsidRPr="006B71FE" w14:paraId="662D1CA8" w14:textId="77777777" w:rsidTr="00E62D45">
        <w:trPr>
          <w:trHeight w:val="628"/>
        </w:trPr>
        <w:tc>
          <w:tcPr>
            <w:tcW w:w="2835" w:type="dxa"/>
            <w:hideMark/>
          </w:tcPr>
          <w:p w14:paraId="502C06F4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4413AFA2" w14:textId="3B6F220C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</w:p>
        </w:tc>
        <w:tc>
          <w:tcPr>
            <w:tcW w:w="6788" w:type="dxa"/>
          </w:tcPr>
          <w:p w14:paraId="4245B065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8CE4AB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3739C6" w:rsidRPr="006B71FE" w14:paraId="0993CC10" w14:textId="77777777" w:rsidTr="00E62D45">
        <w:trPr>
          <w:trHeight w:val="321"/>
        </w:trPr>
        <w:tc>
          <w:tcPr>
            <w:tcW w:w="2835" w:type="dxa"/>
          </w:tcPr>
          <w:p w14:paraId="6BB13D22" w14:textId="77777777" w:rsidR="003739C6" w:rsidRPr="006B71FE" w:rsidRDefault="003739C6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Шовковський О.В.</w:t>
            </w:r>
          </w:p>
        </w:tc>
        <w:tc>
          <w:tcPr>
            <w:tcW w:w="6788" w:type="dxa"/>
          </w:tcPr>
          <w:p w14:paraId="098334F8" w14:textId="77777777" w:rsidR="003739C6" w:rsidRPr="006B71FE" w:rsidRDefault="003739C6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E0247" w:rsidRPr="006B71FE" w14:paraId="265BEFD7" w14:textId="77777777" w:rsidTr="00FF5290">
        <w:trPr>
          <w:trHeight w:val="369"/>
        </w:trPr>
        <w:tc>
          <w:tcPr>
            <w:tcW w:w="2835" w:type="dxa"/>
          </w:tcPr>
          <w:p w14:paraId="06083D9C" w14:textId="77777777" w:rsidR="008E0247" w:rsidRPr="006B71FE" w:rsidRDefault="008E0247" w:rsidP="0020060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6788" w:type="dxa"/>
          </w:tcPr>
          <w:p w14:paraId="05303B34" w14:textId="77777777" w:rsidR="008E0247" w:rsidRPr="006B71FE" w:rsidRDefault="0093745E" w:rsidP="00200601">
            <w:pPr>
              <w:numPr>
                <w:ilvl w:val="0"/>
                <w:numId w:val="2"/>
              </w:numPr>
              <w:spacing w:line="254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71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161866F8" w14:textId="799D0F06" w:rsidR="00934786" w:rsidRDefault="00383C29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eastAsia="Times New Roman"/>
          <w:b/>
          <w:sz w:val="28"/>
          <w:szCs w:val="28"/>
        </w:rPr>
        <w:t>Відсутн</w:t>
      </w:r>
      <w:r w:rsidR="00FF5290">
        <w:rPr>
          <w:rFonts w:eastAsia="Times New Roman"/>
          <w:b/>
          <w:sz w:val="28"/>
          <w:szCs w:val="28"/>
        </w:rPr>
        <w:t>ій</w:t>
      </w:r>
      <w:r w:rsidRPr="006B71FE">
        <w:rPr>
          <w:rFonts w:eastAsia="Times New Roman"/>
          <w:b/>
          <w:sz w:val="28"/>
          <w:szCs w:val="28"/>
        </w:rPr>
        <w:t xml:space="preserve"> </w:t>
      </w:r>
      <w:r w:rsidR="00647AAA" w:rsidRPr="006B71FE">
        <w:rPr>
          <w:rFonts w:eastAsia="Times New Roman"/>
          <w:b/>
          <w:sz w:val="28"/>
          <w:szCs w:val="28"/>
        </w:rPr>
        <w:t>–</w:t>
      </w:r>
      <w:r w:rsidRPr="006B71FE">
        <w:rPr>
          <w:rFonts w:eastAsia="Times New Roman"/>
          <w:b/>
          <w:sz w:val="28"/>
          <w:szCs w:val="28"/>
        </w:rPr>
        <w:t xml:space="preserve"> </w:t>
      </w:r>
      <w:r w:rsidR="00B31D2F" w:rsidRPr="006B71FE">
        <w:rPr>
          <w:rFonts w:ascii="Times New Roman" w:hAnsi="Times New Roman" w:cs="Times New Roman"/>
          <w:bCs/>
          <w:sz w:val="28"/>
          <w:szCs w:val="28"/>
        </w:rPr>
        <w:t xml:space="preserve"> депутат </w:t>
      </w:r>
      <w:r w:rsidR="004C5D8A" w:rsidRPr="006B71FE">
        <w:rPr>
          <w:sz w:val="28"/>
          <w:szCs w:val="28"/>
        </w:rPr>
        <w:t>Київської міської ради</w:t>
      </w:r>
      <w:r w:rsidR="00B31D2F" w:rsidRPr="006B71FE">
        <w:rPr>
          <w:b/>
          <w:sz w:val="28"/>
          <w:szCs w:val="28"/>
        </w:rPr>
        <w:t xml:space="preserve">: </w:t>
      </w:r>
      <w:proofErr w:type="spellStart"/>
      <w:r w:rsidR="00B31D2F" w:rsidRPr="006B71FE">
        <w:rPr>
          <w:rFonts w:ascii="Times New Roman" w:hAnsi="Times New Roman" w:cs="Times New Roman"/>
          <w:sz w:val="28"/>
          <w:szCs w:val="28"/>
        </w:rPr>
        <w:t>Опадчий</w:t>
      </w:r>
      <w:proofErr w:type="spellEnd"/>
      <w:r w:rsidR="00B31D2F" w:rsidRPr="006B71FE">
        <w:rPr>
          <w:rFonts w:ascii="Times New Roman" w:hAnsi="Times New Roman" w:cs="Times New Roman"/>
          <w:sz w:val="28"/>
          <w:szCs w:val="28"/>
        </w:rPr>
        <w:t xml:space="preserve"> І.М.</w:t>
      </w:r>
    </w:p>
    <w:p w14:paraId="1956527E" w14:textId="5222EE4F" w:rsidR="003252A4" w:rsidRDefault="003252A4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D27F7" w14:textId="11DF2E99" w:rsidR="003C5267" w:rsidRDefault="003C5267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B5B8E" w14:textId="7AF801D1" w:rsidR="003C5267" w:rsidRDefault="003C5267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6A9907" w14:textId="064B5CE1" w:rsidR="003C5267" w:rsidRDefault="003C5267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6D6EB" w14:textId="72EAD0AD" w:rsidR="003C5267" w:rsidRDefault="003C5267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466CC" w14:textId="77777777" w:rsidR="003C5267" w:rsidRPr="003B767E" w:rsidRDefault="003C5267" w:rsidP="003B767E">
      <w:p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45DEF" w14:textId="77777777" w:rsidR="00E20E03" w:rsidRDefault="00E20E03" w:rsidP="00FF52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AA520" w14:textId="513C4D12" w:rsidR="00DF1147" w:rsidRPr="006B71FE" w:rsidRDefault="00F1218A" w:rsidP="00FF5290">
      <w:pPr>
        <w:jc w:val="center"/>
        <w:rPr>
          <w:rFonts w:hint="eastAsia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</w:t>
      </w:r>
      <w:r w:rsidR="0026151B">
        <w:rPr>
          <w:rFonts w:ascii="Times New Roman" w:hAnsi="Times New Roman" w:cs="Times New Roman"/>
          <w:b/>
          <w:sz w:val="28"/>
          <w:szCs w:val="28"/>
        </w:rPr>
        <w:t>рисутні (запрошені) на засіданні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 постійної комісії:</w:t>
      </w:r>
    </w:p>
    <w:p w14:paraId="735DADB0" w14:textId="77777777" w:rsidR="00F1218A" w:rsidRPr="006B71FE" w:rsidRDefault="00F1218A" w:rsidP="00200601">
      <w:pPr>
        <w:jc w:val="both"/>
        <w:rPr>
          <w:rFonts w:hint="eastAsia"/>
          <w:b/>
          <w:sz w:val="28"/>
          <w:szCs w:val="28"/>
        </w:rPr>
      </w:pPr>
      <w:r w:rsidRPr="006B71FE">
        <w:rPr>
          <w:sz w:val="28"/>
          <w:szCs w:val="28"/>
        </w:rPr>
        <w:t xml:space="preserve">  </w:t>
      </w:r>
    </w:p>
    <w:tbl>
      <w:tblPr>
        <w:tblStyle w:val="af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F1218A" w:rsidRPr="006B71FE" w14:paraId="7B7D140E" w14:textId="77777777" w:rsidTr="00456538">
        <w:tc>
          <w:tcPr>
            <w:tcW w:w="2589" w:type="dxa"/>
            <w:shd w:val="clear" w:color="auto" w:fill="auto"/>
          </w:tcPr>
          <w:p w14:paraId="6BDD3CCF" w14:textId="77777777" w:rsidR="00F1218A" w:rsidRPr="006B71FE" w:rsidRDefault="00F1218A" w:rsidP="0020060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14:paraId="2172C56A" w14:textId="77777777" w:rsidR="00F1218A" w:rsidRPr="006B71FE" w:rsidRDefault="00F1218A" w:rsidP="0020060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14:paraId="4B0C42DB" w14:textId="77777777" w:rsidR="00F1218A" w:rsidRPr="006B71FE" w:rsidRDefault="00F1218A" w:rsidP="0020060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950" w:type="dxa"/>
            <w:shd w:val="clear" w:color="auto" w:fill="auto"/>
          </w:tcPr>
          <w:p w14:paraId="306DB31C" w14:textId="77777777" w:rsidR="00F1218A" w:rsidRPr="006B71FE" w:rsidRDefault="00F1218A" w:rsidP="00200601">
            <w:pPr>
              <w:numPr>
                <w:ilvl w:val="0"/>
                <w:numId w:val="2"/>
              </w:numPr>
              <w:spacing w:line="0" w:lineRule="atLeast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F1218A" w:rsidRPr="006B71FE" w14:paraId="741E557F" w14:textId="77777777" w:rsidTr="00456538">
        <w:tc>
          <w:tcPr>
            <w:tcW w:w="2589" w:type="dxa"/>
            <w:shd w:val="clear" w:color="auto" w:fill="auto"/>
          </w:tcPr>
          <w:p w14:paraId="087769F4" w14:textId="77777777" w:rsidR="00F1218A" w:rsidRPr="006B71FE" w:rsidRDefault="00F1218A" w:rsidP="0020060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50" w:type="dxa"/>
            <w:shd w:val="clear" w:color="auto" w:fill="auto"/>
          </w:tcPr>
          <w:p w14:paraId="68287BB2" w14:textId="77777777" w:rsidR="00F1218A" w:rsidRPr="006B71FE" w:rsidRDefault="00F1218A" w:rsidP="00200601">
            <w:pPr>
              <w:numPr>
                <w:ilvl w:val="0"/>
                <w:numId w:val="31"/>
              </w:numPr>
              <w:spacing w:line="0" w:lineRule="atLeast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економіки та інвестицій </w:t>
            </w:r>
            <w:r w:rsidRPr="006B71FE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F1218A" w:rsidRPr="006B71FE" w14:paraId="5A30B592" w14:textId="77777777" w:rsidTr="00456538">
        <w:tc>
          <w:tcPr>
            <w:tcW w:w="2589" w:type="dxa"/>
            <w:shd w:val="clear" w:color="auto" w:fill="auto"/>
          </w:tcPr>
          <w:p w14:paraId="4AC2D050" w14:textId="77777777" w:rsidR="00F1218A" w:rsidRPr="006B71FE" w:rsidRDefault="00F1218A" w:rsidP="0045653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 w:rsidRPr="006B71FE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950" w:type="dxa"/>
            <w:shd w:val="clear" w:color="auto" w:fill="auto"/>
          </w:tcPr>
          <w:p w14:paraId="2EBE6B8C" w14:textId="77777777" w:rsidR="00F1218A" w:rsidRPr="006B71FE" w:rsidRDefault="00F1218A" w:rsidP="00FF5290">
            <w:pPr>
              <w:numPr>
                <w:ilvl w:val="0"/>
                <w:numId w:val="31"/>
              </w:numPr>
              <w:spacing w:line="0" w:lineRule="atLeast"/>
              <w:ind w:left="0" w:hanging="6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керуючий справами секр</w:t>
            </w:r>
            <w:r w:rsidR="00DF1147" w:rsidRPr="006B7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етаріату Київської міської ради;</w:t>
            </w:r>
          </w:p>
        </w:tc>
      </w:tr>
      <w:tr w:rsidR="00DF1147" w:rsidRPr="006B71FE" w14:paraId="78816B2A" w14:textId="77777777" w:rsidTr="00456538">
        <w:tc>
          <w:tcPr>
            <w:tcW w:w="2589" w:type="dxa"/>
            <w:shd w:val="clear" w:color="auto" w:fill="auto"/>
          </w:tcPr>
          <w:p w14:paraId="19B28878" w14:textId="77777777" w:rsidR="00DF1147" w:rsidRPr="006B71FE" w:rsidRDefault="00DF1147" w:rsidP="0045653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712A22AE" w14:textId="77777777" w:rsidR="00DF1147" w:rsidRPr="006B71FE" w:rsidRDefault="00902C57" w:rsidP="00FF5290">
            <w:pPr>
              <w:numPr>
                <w:ilvl w:val="0"/>
                <w:numId w:val="31"/>
              </w:numPr>
              <w:spacing w:line="0" w:lineRule="atLeast"/>
              <w:ind w:left="0" w:hanging="6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6B71FE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2B412457" w14:textId="77777777" w:rsidR="00FF5290" w:rsidRDefault="00FF5290" w:rsidP="00934786">
      <w:pPr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9132E53" w14:textId="0BE35504" w:rsidR="00790057" w:rsidRPr="006B71FE" w:rsidRDefault="00790057" w:rsidP="00FF5290">
      <w:p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7FE51258" w14:textId="77777777" w:rsidR="00790057" w:rsidRPr="006B71FE" w:rsidRDefault="00790057" w:rsidP="00790057">
      <w:pPr>
        <w:suppressLineNumbers/>
        <w:tabs>
          <w:tab w:val="left" w:pos="0"/>
        </w:tabs>
        <w:overflowPunct w:val="0"/>
        <w:snapToGrid w:val="0"/>
        <w:spacing w:line="256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Andale Sans UI" w:hAnsi="Times New Roman" w:cs="Times New Roman"/>
          <w:i/>
          <w:color w:val="00000A"/>
          <w:kern w:val="0"/>
          <w:sz w:val="28"/>
          <w:szCs w:val="28"/>
          <w:lang w:eastAsia="uk-UA" w:bidi="en-US"/>
        </w:rPr>
        <w:t xml:space="preserve"> </w:t>
      </w:r>
    </w:p>
    <w:p w14:paraId="11FDC543" w14:textId="77777777" w:rsidR="00790057" w:rsidRPr="006B71FE" w:rsidRDefault="00790057" w:rsidP="00194082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eastAsia="Liberation Serif"/>
          <w:sz w:val="28"/>
          <w:szCs w:val="28"/>
        </w:rPr>
        <w:t>1.</w:t>
      </w:r>
      <w:r w:rsidR="00770B02" w:rsidRPr="006B71FE">
        <w:rPr>
          <w:rFonts w:eastAsia="Liberation Serif"/>
          <w:sz w:val="28"/>
          <w:szCs w:val="28"/>
        </w:rPr>
        <w:t xml:space="preserve"> </w:t>
      </w:r>
      <w:r w:rsidRPr="006B71FE">
        <w:rPr>
          <w:rFonts w:eastAsia="Liberation Serif"/>
          <w:sz w:val="28"/>
          <w:szCs w:val="28"/>
        </w:rPr>
        <w:t xml:space="preserve">Про </w:t>
      </w:r>
      <w:proofErr w:type="spellStart"/>
      <w:r w:rsidRPr="006B71FE">
        <w:rPr>
          <w:color w:val="000000" w:themeColor="text1"/>
          <w:sz w:val="28"/>
          <w:szCs w:val="28"/>
        </w:rPr>
        <w:t>проєкт</w:t>
      </w:r>
      <w:proofErr w:type="spellEnd"/>
      <w:r w:rsidRPr="006B71F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6B71FE">
        <w:rPr>
          <w:sz w:val="28"/>
          <w:szCs w:val="28"/>
        </w:rPr>
        <w:t xml:space="preserve">Про Порядок </w:t>
      </w:r>
      <w:r w:rsidRPr="006B71FE">
        <w:rPr>
          <w:rFonts w:eastAsia="Calibri"/>
          <w:sz w:val="28"/>
          <w:szCs w:val="28"/>
          <w:lang w:eastAsia="en-US"/>
        </w:rPr>
        <w:t xml:space="preserve">розгляду та прийняття Київською міською радою </w:t>
      </w:r>
      <w:proofErr w:type="spellStart"/>
      <w:r w:rsidRPr="006B71FE">
        <w:rPr>
          <w:rFonts w:eastAsia="Calibri"/>
          <w:sz w:val="28"/>
          <w:szCs w:val="28"/>
          <w:lang w:eastAsia="en-US"/>
        </w:rPr>
        <w:t>проєктів</w:t>
      </w:r>
      <w:proofErr w:type="spellEnd"/>
      <w:r w:rsidRPr="006B71FE">
        <w:rPr>
          <w:rFonts w:eastAsia="Calibri"/>
          <w:sz w:val="28"/>
          <w:szCs w:val="28"/>
          <w:lang w:eastAsia="en-US"/>
        </w:rPr>
        <w:t xml:space="preserve"> рішень «Про бюджет міста Києва на 2021 рік» </w:t>
      </w:r>
      <w:r w:rsidRPr="006B71FE">
        <w:rPr>
          <w:sz w:val="28"/>
          <w:szCs w:val="28"/>
          <w:lang w:eastAsia="en-US"/>
        </w:rPr>
        <w:t>та «Про Програму економічного і соціального розвитку м. Києва на 2021-2023 роки».</w:t>
      </w:r>
    </w:p>
    <w:p w14:paraId="4C0A4D1C" w14:textId="6C0F5E39" w:rsidR="005F12E6" w:rsidRPr="006B71FE" w:rsidRDefault="00770B02" w:rsidP="004E7B4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2.</w:t>
      </w:r>
      <w:r w:rsidR="00E4588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790057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790057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="00790057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</w:t>
      </w:r>
      <w:r w:rsidR="001940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  <w:r w:rsidR="00790057"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</w:p>
    <w:p w14:paraId="3A29D36F" w14:textId="100CA1D0" w:rsidR="00E62D45" w:rsidRPr="00934786" w:rsidRDefault="006359DC" w:rsidP="00934786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sz w:val="28"/>
          <w:szCs w:val="28"/>
        </w:rPr>
        <w:t>СЛУХАЛИ: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Pr="006B71FE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 w:rsidRPr="006B71FE">
        <w:rPr>
          <w:rFonts w:ascii="Times New Roman" w:hAnsi="Times New Roman" w:cs="Times New Roman"/>
          <w:sz w:val="28"/>
          <w:szCs w:val="28"/>
        </w:rPr>
        <w:t xml:space="preserve"> - </w:t>
      </w:r>
      <w:r w:rsidR="00F4142D" w:rsidRPr="006B71FE">
        <w:rPr>
          <w:rFonts w:ascii="Times New Roman" w:hAnsi="Times New Roman" w:cs="Times New Roman"/>
          <w:sz w:val="28"/>
          <w:szCs w:val="28"/>
        </w:rPr>
        <w:t>Вітренка</w:t>
      </w:r>
      <w:r w:rsidRPr="006B71FE">
        <w:rPr>
          <w:rFonts w:ascii="Times New Roman" w:hAnsi="Times New Roman" w:cs="Times New Roman"/>
          <w:sz w:val="28"/>
          <w:szCs w:val="28"/>
        </w:rPr>
        <w:t xml:space="preserve"> А.О.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щодо </w:t>
      </w:r>
      <w:r w:rsidR="00AD79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продовження розгляду питань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 денного засідання постійної комісії Київської міської ради з питань бюджету та соціально-економічного розвитку від 11.12.2020.</w:t>
      </w:r>
    </w:p>
    <w:p w14:paraId="71A12542" w14:textId="77777777" w:rsidR="00D060DE" w:rsidRPr="006B71FE" w:rsidRDefault="00D060DE" w:rsidP="00D060DE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4E1F504F" w14:textId="7BAF6E0D" w:rsidR="00651EF2" w:rsidRPr="006B71FE" w:rsidRDefault="00D060DE" w:rsidP="00194082">
      <w:pPr>
        <w:widowControl/>
        <w:suppressLineNumbers/>
        <w:tabs>
          <w:tab w:val="left" w:pos="225"/>
        </w:tabs>
        <w:overflowPunct w:val="0"/>
        <w:snapToGrid w:val="0"/>
        <w:ind w:hanging="340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Розгляд (обговорення) питань порядку денного:</w:t>
      </w:r>
    </w:p>
    <w:p w14:paraId="2258BFF1" w14:textId="77777777" w:rsidR="00651EF2" w:rsidRPr="006B71FE" w:rsidRDefault="00651EF2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41C840D7" w14:textId="77777777" w:rsidR="00D44422" w:rsidRPr="006B71FE" w:rsidRDefault="00D44422" w:rsidP="00194082">
      <w:pPr>
        <w:pStyle w:val="a5"/>
        <w:widowControl/>
        <w:numPr>
          <w:ilvl w:val="0"/>
          <w:numId w:val="46"/>
        </w:numPr>
        <w:suppressAutoHyphens w:val="0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eastAsia="Liberation Serif"/>
          <w:sz w:val="28"/>
          <w:szCs w:val="28"/>
        </w:rPr>
        <w:t xml:space="preserve">Про </w:t>
      </w:r>
      <w:proofErr w:type="spellStart"/>
      <w:r w:rsidRPr="006B71FE">
        <w:rPr>
          <w:color w:val="000000" w:themeColor="text1"/>
          <w:sz w:val="28"/>
          <w:szCs w:val="28"/>
        </w:rPr>
        <w:t>проєкт</w:t>
      </w:r>
      <w:proofErr w:type="spellEnd"/>
      <w:r w:rsidRPr="006B71F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6B71FE">
        <w:rPr>
          <w:sz w:val="28"/>
          <w:szCs w:val="28"/>
        </w:rPr>
        <w:t xml:space="preserve">Про Порядок </w:t>
      </w:r>
      <w:r w:rsidRPr="006B71FE">
        <w:rPr>
          <w:rFonts w:eastAsia="Calibri"/>
          <w:sz w:val="28"/>
          <w:szCs w:val="28"/>
          <w:lang w:eastAsia="en-US"/>
        </w:rPr>
        <w:t xml:space="preserve">розгляду та прийняття Київською міською радою </w:t>
      </w:r>
      <w:proofErr w:type="spellStart"/>
      <w:r w:rsidRPr="006B71FE">
        <w:rPr>
          <w:rFonts w:eastAsia="Calibri"/>
          <w:sz w:val="28"/>
          <w:szCs w:val="28"/>
          <w:lang w:eastAsia="en-US"/>
        </w:rPr>
        <w:t>проєктів</w:t>
      </w:r>
      <w:proofErr w:type="spellEnd"/>
      <w:r w:rsidRPr="006B71FE">
        <w:rPr>
          <w:rFonts w:eastAsia="Calibri"/>
          <w:sz w:val="28"/>
          <w:szCs w:val="28"/>
          <w:lang w:eastAsia="en-US"/>
        </w:rPr>
        <w:t xml:space="preserve"> рішень «Про бюджет міста Києва на 2021 рік» </w:t>
      </w:r>
      <w:r w:rsidRPr="006B71FE">
        <w:rPr>
          <w:sz w:val="28"/>
          <w:szCs w:val="28"/>
          <w:lang w:eastAsia="en-US"/>
        </w:rPr>
        <w:t>та «Про Програму економічного і соціального розвитку м. Києва на 2021-2023 роки».</w:t>
      </w:r>
    </w:p>
    <w:p w14:paraId="3A6C4C1A" w14:textId="77777777" w:rsidR="00111519" w:rsidRPr="006B71FE" w:rsidRDefault="00D44422" w:rsidP="00194082">
      <w:pPr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</w:t>
      </w:r>
      <w:r w:rsidR="00F4142D" w:rsidRPr="006B71FE">
        <w:rPr>
          <w:rFonts w:ascii="Times New Roman" w:hAnsi="Times New Roman" w:cs="Times New Roman"/>
          <w:sz w:val="28"/>
          <w:szCs w:val="28"/>
        </w:rPr>
        <w:t xml:space="preserve"> Вітренка А.О.</w:t>
      </w:r>
      <w:r w:rsidR="008B73FC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</w:t>
      </w:r>
      <w:r w:rsidR="00511BD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до результатів</w:t>
      </w:r>
      <w:r w:rsidR="008B73FC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опрацювання </w:t>
      </w:r>
      <w:r w:rsidR="00511BD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</w:t>
      </w:r>
      <w:r w:rsidR="00917C3E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робочій нараді</w:t>
      </w:r>
      <w:r w:rsidR="00F4142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57F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D757FA" w:rsidRPr="006B71FE">
        <w:rPr>
          <w:color w:val="000000" w:themeColor="text1"/>
          <w:sz w:val="28"/>
          <w:szCs w:val="28"/>
        </w:rPr>
        <w:t>підготовки доопрацьованого</w:t>
      </w:r>
      <w:r w:rsidR="0028404D" w:rsidRPr="006B71FE">
        <w:rPr>
          <w:color w:val="000000" w:themeColor="text1"/>
          <w:sz w:val="28"/>
          <w:szCs w:val="28"/>
        </w:rPr>
        <w:t xml:space="preserve"> </w:t>
      </w:r>
      <w:proofErr w:type="spellStart"/>
      <w:r w:rsidR="0028404D" w:rsidRPr="006B71FE">
        <w:rPr>
          <w:color w:val="000000" w:themeColor="text1"/>
          <w:sz w:val="28"/>
          <w:szCs w:val="28"/>
        </w:rPr>
        <w:t>проєкт</w:t>
      </w:r>
      <w:r w:rsidR="00D757FA" w:rsidRPr="006B71FE">
        <w:rPr>
          <w:color w:val="000000" w:themeColor="text1"/>
          <w:sz w:val="28"/>
          <w:szCs w:val="28"/>
        </w:rPr>
        <w:t>у</w:t>
      </w:r>
      <w:proofErr w:type="spellEnd"/>
      <w:r w:rsidR="008A18EE" w:rsidRPr="006B71FE">
        <w:rPr>
          <w:color w:val="000000" w:themeColor="text1"/>
          <w:sz w:val="28"/>
          <w:szCs w:val="28"/>
        </w:rPr>
        <w:t xml:space="preserve"> </w:t>
      </w:r>
      <w:r w:rsidR="00C54849" w:rsidRPr="006B71FE">
        <w:rPr>
          <w:color w:val="000000" w:themeColor="text1"/>
          <w:sz w:val="28"/>
          <w:szCs w:val="28"/>
        </w:rPr>
        <w:t xml:space="preserve">рішення Київської міської ради </w:t>
      </w:r>
      <w:r w:rsidR="008A18EE" w:rsidRPr="006B71FE">
        <w:rPr>
          <w:color w:val="000000" w:themeColor="text1"/>
          <w:sz w:val="28"/>
          <w:szCs w:val="28"/>
        </w:rPr>
        <w:t>«</w:t>
      </w:r>
      <w:r w:rsidR="00456538" w:rsidRPr="006B71FE">
        <w:rPr>
          <w:color w:val="000000" w:themeColor="text1"/>
          <w:sz w:val="28"/>
          <w:szCs w:val="28"/>
        </w:rPr>
        <w:t xml:space="preserve">Про прийняття до розгляду та Порядок </w:t>
      </w:r>
      <w:r w:rsidR="00317512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317512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317512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</w:t>
      </w:r>
      <w:r w:rsidR="00A44E4B" w:rsidRPr="006B71FE">
        <w:rPr>
          <w:rFonts w:ascii="Times New Roman" w:hAnsi="Times New Roman" w:cs="Times New Roman"/>
          <w:sz w:val="28"/>
          <w:szCs w:val="28"/>
        </w:rPr>
        <w:t>соціального розвитку м. Києва на 2021-2023 роки».</w:t>
      </w:r>
    </w:p>
    <w:p w14:paraId="09FC0869" w14:textId="77777777" w:rsidR="003C5267" w:rsidRDefault="00111519" w:rsidP="0019408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ВИСТУПИЛА:  </w:t>
      </w:r>
      <w:proofErr w:type="spellStart"/>
      <w:r w:rsidRPr="006B71FE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6B71FE">
        <w:rPr>
          <w:rFonts w:ascii="Times New Roman" w:hAnsi="Times New Roman" w:cs="Times New Roman"/>
          <w:sz w:val="28"/>
          <w:szCs w:val="28"/>
        </w:rPr>
        <w:t xml:space="preserve"> Л.В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пропозицією</w:t>
      </w:r>
      <w:r w:rsidR="00560A34"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400095" w:rsidRPr="006B71FE">
        <w:rPr>
          <w:sz w:val="28"/>
          <w:szCs w:val="28"/>
          <w:lang w:eastAsia="en-US"/>
        </w:rPr>
        <w:t>внести</w:t>
      </w:r>
      <w:proofErr w:type="spellEnd"/>
      <w:r w:rsidR="00400095" w:rsidRPr="006B71FE">
        <w:rPr>
          <w:sz w:val="28"/>
          <w:szCs w:val="28"/>
          <w:lang w:eastAsia="en-US"/>
        </w:rPr>
        <w:t xml:space="preserve"> правку до пункту 7</w:t>
      </w:r>
      <w:r w:rsidR="00560A34" w:rsidRPr="006B71FE">
        <w:rPr>
          <w:sz w:val="28"/>
          <w:szCs w:val="28"/>
          <w:lang w:eastAsia="en-US"/>
        </w:rPr>
        <w:t xml:space="preserve"> </w:t>
      </w:r>
      <w:proofErr w:type="spellStart"/>
      <w:r w:rsidR="00560A34" w:rsidRPr="006B71FE">
        <w:rPr>
          <w:sz w:val="28"/>
          <w:szCs w:val="28"/>
          <w:lang w:eastAsia="en-US"/>
        </w:rPr>
        <w:t>пр</w:t>
      </w:r>
      <w:r w:rsidR="00F325F7" w:rsidRPr="006B71FE">
        <w:rPr>
          <w:sz w:val="28"/>
          <w:szCs w:val="28"/>
          <w:lang w:eastAsia="en-US"/>
        </w:rPr>
        <w:t>о</w:t>
      </w:r>
      <w:r w:rsidR="001347C6" w:rsidRPr="006B71FE">
        <w:rPr>
          <w:sz w:val="28"/>
          <w:szCs w:val="28"/>
          <w:lang w:eastAsia="en-US"/>
        </w:rPr>
        <w:t>єкту</w:t>
      </w:r>
      <w:proofErr w:type="spellEnd"/>
      <w:r w:rsidR="001347C6" w:rsidRPr="006B71FE">
        <w:rPr>
          <w:sz w:val="28"/>
          <w:szCs w:val="28"/>
          <w:lang w:eastAsia="en-US"/>
        </w:rPr>
        <w:t xml:space="preserve"> рішення </w:t>
      </w:r>
      <w:r w:rsidR="001347C6" w:rsidRPr="006B71FE">
        <w:rPr>
          <w:color w:val="000000" w:themeColor="text1"/>
          <w:sz w:val="28"/>
          <w:szCs w:val="28"/>
        </w:rPr>
        <w:t xml:space="preserve">Київської міської ради «Про прийняття до розгляду та Порядок </w:t>
      </w:r>
      <w:r w:rsidR="001347C6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1347C6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1347C6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 </w:t>
      </w:r>
      <w:r w:rsidR="0066154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347C6" w:rsidRPr="006B71FE">
        <w:rPr>
          <w:rFonts w:ascii="Times New Roman" w:hAnsi="Times New Roman" w:cs="Times New Roman"/>
          <w:sz w:val="28"/>
          <w:szCs w:val="28"/>
        </w:rPr>
        <w:t>м. Києва на 2021-2023 роки»</w:t>
      </w:r>
      <w:r w:rsidR="00BD6D65" w:rsidRPr="006B71FE">
        <w:rPr>
          <w:rFonts w:ascii="Times New Roman" w:hAnsi="Times New Roman" w:cs="Times New Roman"/>
          <w:sz w:val="28"/>
          <w:szCs w:val="28"/>
        </w:rPr>
        <w:t>.</w:t>
      </w:r>
      <w:r w:rsidR="00264DA7" w:rsidRPr="006B71FE">
        <w:rPr>
          <w:sz w:val="28"/>
          <w:szCs w:val="28"/>
          <w:lang w:eastAsia="en-US"/>
        </w:rPr>
        <w:t xml:space="preserve"> </w:t>
      </w:r>
      <w:r w:rsidR="00BD6D65" w:rsidRPr="006B71FE">
        <w:rPr>
          <w:sz w:val="28"/>
          <w:szCs w:val="28"/>
          <w:lang w:eastAsia="en-US"/>
        </w:rPr>
        <w:t>А</w:t>
      </w:r>
      <w:r w:rsidR="00AC5DEF" w:rsidRPr="006B71FE">
        <w:rPr>
          <w:sz w:val="28"/>
          <w:szCs w:val="28"/>
          <w:lang w:eastAsia="en-US"/>
        </w:rPr>
        <w:t xml:space="preserve"> саме, після слів «</w:t>
      </w:r>
      <w:r w:rsidR="009719C0" w:rsidRPr="006B71FE">
        <w:rPr>
          <w:sz w:val="28"/>
          <w:szCs w:val="28"/>
          <w:lang w:eastAsia="en-US"/>
        </w:rPr>
        <w:t xml:space="preserve">управління </w:t>
      </w:r>
      <w:r w:rsidR="009719C0" w:rsidRPr="006B71FE">
        <w:rPr>
          <w:rFonts w:ascii="Times New Roman" w:hAnsi="Times New Roman" w:cs="Times New Roman"/>
          <w:sz w:val="28"/>
          <w:szCs w:val="28"/>
        </w:rPr>
        <w:t>забезпечення діяльності Київської міської ради»</w:t>
      </w:r>
      <w:r w:rsidR="00B8631D" w:rsidRPr="006B71FE">
        <w:rPr>
          <w:rFonts w:ascii="Times New Roman" w:hAnsi="Times New Roman" w:cs="Times New Roman"/>
          <w:sz w:val="28"/>
          <w:szCs w:val="28"/>
        </w:rPr>
        <w:t xml:space="preserve"> доповнити</w:t>
      </w:r>
      <w:r w:rsidR="009719C0" w:rsidRPr="006B71FE">
        <w:rPr>
          <w:rFonts w:ascii="Times New Roman" w:hAnsi="Times New Roman" w:cs="Times New Roman"/>
          <w:sz w:val="28"/>
          <w:szCs w:val="28"/>
        </w:rPr>
        <w:t xml:space="preserve"> словами: «з протоколом засідання постійної комісії та оновленими додатками до  </w:t>
      </w:r>
      <w:proofErr w:type="spellStart"/>
      <w:r w:rsidR="009719C0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9719C0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</w:t>
      </w:r>
    </w:p>
    <w:p w14:paraId="5D0DCECC" w14:textId="77777777" w:rsidR="003C5267" w:rsidRDefault="003C5267" w:rsidP="0019408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F51A33" w14:textId="77777777" w:rsidR="003C5267" w:rsidRDefault="003C5267" w:rsidP="0019408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04CAC" w14:textId="0D682F8E" w:rsidR="00095CB1" w:rsidRPr="006B71FE" w:rsidRDefault="009719C0" w:rsidP="00194082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sz w:val="28"/>
          <w:szCs w:val="28"/>
        </w:rPr>
        <w:t>Києва на 2021 рік» та «Про Програму економічного і соціального розвитку</w:t>
      </w:r>
      <w:r w:rsidR="003B767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B71FE">
        <w:rPr>
          <w:rFonts w:ascii="Times New Roman" w:hAnsi="Times New Roman" w:cs="Times New Roman"/>
          <w:sz w:val="28"/>
          <w:szCs w:val="28"/>
        </w:rPr>
        <w:t xml:space="preserve"> м. Києва на 2021-2023 роки».</w:t>
      </w:r>
    </w:p>
    <w:p w14:paraId="460BD142" w14:textId="4E67A246" w:rsidR="00E4588A" w:rsidRPr="00E4588A" w:rsidRDefault="00D44422" w:rsidP="00E4588A">
      <w:pPr>
        <w:tabs>
          <w:tab w:val="left" w:pos="300"/>
        </w:tabs>
        <w:snapToGrid w:val="0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</w:t>
      </w:r>
      <w:r w:rsidR="00226844" w:rsidRPr="006B71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226844" w:rsidRPr="006B71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Репік</w:t>
      </w:r>
      <w:proofErr w:type="spellEnd"/>
      <w:r w:rsidR="00226844" w:rsidRPr="006B71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В.М. - директор Департаменту фінансів </w:t>
      </w:r>
      <w:r w:rsidR="00226844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226844" w:rsidRPr="006B71FE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8340E7" w:rsidRPr="006B71F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35B0B" w:rsidRPr="006B71FE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935B0B" w:rsidRPr="006B71FE">
        <w:rPr>
          <w:rFonts w:ascii="Times New Roman" w:hAnsi="Times New Roman" w:cs="Times New Roman"/>
          <w:sz w:val="28"/>
          <w:szCs w:val="28"/>
        </w:rPr>
        <w:t xml:space="preserve"> В.В., Шлапак А.В.,</w:t>
      </w:r>
      <w:r w:rsidR="00BF3EF1" w:rsidRPr="006B71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3EF1" w:rsidRPr="006B71FE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BF3EF1" w:rsidRPr="006B71FE">
        <w:rPr>
          <w:rFonts w:ascii="Times New Roman" w:hAnsi="Times New Roman" w:cs="Times New Roman"/>
          <w:sz w:val="28"/>
          <w:szCs w:val="28"/>
        </w:rPr>
        <w:t xml:space="preserve"> Л.В.,</w:t>
      </w:r>
      <w:r w:rsidR="00935B0B" w:rsidRPr="006B71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B0B" w:rsidRPr="006B71FE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935B0B" w:rsidRPr="006B71FE">
        <w:rPr>
          <w:rFonts w:ascii="Times New Roman" w:hAnsi="Times New Roman" w:cs="Times New Roman"/>
          <w:sz w:val="28"/>
          <w:szCs w:val="28"/>
        </w:rPr>
        <w:t xml:space="preserve"> А.М., Яловий В.Б.,</w:t>
      </w:r>
      <w:r w:rsidR="00BF3EF1" w:rsidRPr="006B71FE">
        <w:rPr>
          <w:rFonts w:ascii="Times New Roman" w:hAnsi="Times New Roman" w:cs="Times New Roman"/>
          <w:sz w:val="28"/>
          <w:szCs w:val="28"/>
        </w:rPr>
        <w:t xml:space="preserve"> </w:t>
      </w:r>
      <w:r w:rsidR="004248FE" w:rsidRPr="006B71FE">
        <w:rPr>
          <w:rFonts w:ascii="Times New Roman" w:hAnsi="Times New Roman" w:cs="Times New Roman"/>
          <w:sz w:val="28"/>
          <w:szCs w:val="28"/>
        </w:rPr>
        <w:t>Царенко М.О.</w:t>
      </w:r>
    </w:p>
    <w:p w14:paraId="49F9F4A3" w14:textId="77777777" w:rsidR="00D44422" w:rsidRPr="006B71FE" w:rsidRDefault="00D44422" w:rsidP="00194082">
      <w:pPr>
        <w:jc w:val="both"/>
        <w:rPr>
          <w:rFonts w:ascii="Times New Roman" w:hAnsi="Times New Roman" w:cs="Times New Roman"/>
          <w:sz w:val="28"/>
          <w:szCs w:val="28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 w:rsidR="00784426"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>Взяти за основу</w:t>
      </w:r>
      <w:r w:rsidR="003704C6" w:rsidRPr="006B7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D3726" w:rsidRPr="006B71FE">
        <w:rPr>
          <w:color w:val="000000" w:themeColor="text1"/>
          <w:sz w:val="28"/>
          <w:szCs w:val="28"/>
        </w:rPr>
        <w:t>проєкт</w:t>
      </w:r>
      <w:proofErr w:type="spellEnd"/>
      <w:r w:rsidR="000D3726" w:rsidRPr="006B71FE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="00347BAC" w:rsidRPr="006B71FE">
        <w:rPr>
          <w:color w:val="000000" w:themeColor="text1"/>
          <w:sz w:val="28"/>
          <w:szCs w:val="28"/>
        </w:rPr>
        <w:t xml:space="preserve"> «</w:t>
      </w:r>
      <w:r w:rsidR="000D3726" w:rsidRPr="006B71FE">
        <w:rPr>
          <w:color w:val="000000" w:themeColor="text1"/>
          <w:sz w:val="28"/>
          <w:szCs w:val="28"/>
        </w:rPr>
        <w:t xml:space="preserve">Про прийняття до розгляду та Порядок </w:t>
      </w:r>
      <w:r w:rsidR="000D3726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0D3726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0D3726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 м. Києва на 2021-2023 роки».</w:t>
      </w:r>
    </w:p>
    <w:p w14:paraId="152AE729" w14:textId="78C93456" w:rsidR="00455622" w:rsidRDefault="003704C6" w:rsidP="00194082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</w:t>
      </w:r>
      <w:r w:rsidR="00D444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2, «проти» – 0,  «утримал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«не голосували» –</w:t>
      </w:r>
      <w:r w:rsidR="00E458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D444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44422" w:rsidRPr="006B71F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9E9D06F" w14:textId="77777777" w:rsidR="00E4588A" w:rsidRPr="006B71FE" w:rsidRDefault="00E4588A" w:rsidP="00194082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14:paraId="29F2D07C" w14:textId="0732F7C1" w:rsidR="00455622" w:rsidRPr="001A4EB7" w:rsidRDefault="00455622" w:rsidP="001A4EB7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Підтримати правку озвучену </w:t>
      </w:r>
      <w:proofErr w:type="spellStart"/>
      <w:r w:rsidRPr="006B71FE">
        <w:rPr>
          <w:rFonts w:ascii="Times New Roman" w:hAnsi="Times New Roman" w:cs="Times New Roman"/>
          <w:sz w:val="28"/>
          <w:szCs w:val="28"/>
        </w:rPr>
        <w:t>Пашинною</w:t>
      </w:r>
      <w:proofErr w:type="spellEnd"/>
      <w:r w:rsidRPr="006B71FE">
        <w:rPr>
          <w:rFonts w:ascii="Times New Roman" w:hAnsi="Times New Roman" w:cs="Times New Roman"/>
          <w:sz w:val="28"/>
          <w:szCs w:val="28"/>
        </w:rPr>
        <w:t xml:space="preserve"> Л.В. 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>до</w:t>
      </w:r>
      <w:r w:rsidR="007C3D3F" w:rsidRPr="006B7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пункту 7 </w:t>
      </w:r>
      <w:proofErr w:type="spellStart"/>
      <w:r w:rsidRPr="006B71FE">
        <w:rPr>
          <w:color w:val="000000" w:themeColor="text1"/>
          <w:sz w:val="28"/>
          <w:szCs w:val="28"/>
        </w:rPr>
        <w:t>проєкту</w:t>
      </w:r>
      <w:proofErr w:type="spellEnd"/>
      <w:r w:rsidRPr="006B71FE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="002F5807" w:rsidRPr="006B71FE">
        <w:rPr>
          <w:color w:val="000000" w:themeColor="text1"/>
          <w:sz w:val="28"/>
          <w:szCs w:val="28"/>
        </w:rPr>
        <w:t>«</w:t>
      </w:r>
      <w:r w:rsidR="00833797" w:rsidRPr="006B71FE">
        <w:rPr>
          <w:color w:val="000000" w:themeColor="text1"/>
          <w:sz w:val="28"/>
          <w:szCs w:val="28"/>
        </w:rPr>
        <w:t xml:space="preserve">Про прийняття до розгляду та Порядок </w:t>
      </w:r>
      <w:r w:rsidR="00833797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833797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33797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</w:t>
      </w:r>
      <w:r w:rsidR="00370A8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33797" w:rsidRPr="006B71FE">
        <w:rPr>
          <w:rFonts w:ascii="Times New Roman" w:hAnsi="Times New Roman" w:cs="Times New Roman"/>
          <w:sz w:val="28"/>
          <w:szCs w:val="28"/>
        </w:rPr>
        <w:t xml:space="preserve"> м. Києва на 2021-2023 роки».</w:t>
      </w:r>
      <w:r w:rsidR="001A4EB7" w:rsidRPr="001A4EB7">
        <w:rPr>
          <w:sz w:val="28"/>
          <w:szCs w:val="28"/>
          <w:lang w:eastAsia="en-US"/>
        </w:rPr>
        <w:t xml:space="preserve"> </w:t>
      </w:r>
      <w:r w:rsidR="001A4EB7" w:rsidRPr="006B71FE">
        <w:rPr>
          <w:sz w:val="28"/>
          <w:szCs w:val="28"/>
          <w:lang w:eastAsia="en-US"/>
        </w:rPr>
        <w:t xml:space="preserve">А саме, після слів «управління </w:t>
      </w:r>
      <w:r w:rsidR="001A4EB7" w:rsidRPr="006B71FE">
        <w:rPr>
          <w:rFonts w:ascii="Times New Roman" w:hAnsi="Times New Roman" w:cs="Times New Roman"/>
          <w:sz w:val="28"/>
          <w:szCs w:val="28"/>
        </w:rPr>
        <w:t xml:space="preserve">забезпечення діяльності Київської міської ради» доповнити словами: «з протоколом засідання постійної комісії та оновленими додатками до  </w:t>
      </w:r>
      <w:proofErr w:type="spellStart"/>
      <w:r w:rsidR="001A4EB7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1A4EB7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 </w:t>
      </w:r>
      <w:r w:rsidR="005F3AE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A4EB7" w:rsidRPr="006B71FE">
        <w:rPr>
          <w:rFonts w:ascii="Times New Roman" w:hAnsi="Times New Roman" w:cs="Times New Roman"/>
          <w:sz w:val="28"/>
          <w:szCs w:val="28"/>
        </w:rPr>
        <w:t>м. Києва на 2021-2023 роки».</w:t>
      </w:r>
    </w:p>
    <w:p w14:paraId="6334EE8D" w14:textId="2509A384" w:rsidR="00455622" w:rsidRDefault="009646D2" w:rsidP="00E4588A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16</w:t>
      </w:r>
      <w:r w:rsidR="004556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4</w:t>
      </w:r>
      <w:r w:rsidR="004556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«утримал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2</w:t>
      </w:r>
      <w:r w:rsidR="004556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1A4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562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0. </w:t>
      </w:r>
      <w:r w:rsidR="00455622" w:rsidRPr="006B71F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0EFDA66F" w14:textId="77777777" w:rsidR="001A4EB7" w:rsidRPr="006B71FE" w:rsidRDefault="001A4EB7" w:rsidP="00E4588A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14:paraId="00B07855" w14:textId="7DD2BB1E" w:rsidR="0062031B" w:rsidRPr="006B71FE" w:rsidRDefault="0062031B" w:rsidP="00E4588A">
      <w:pPr>
        <w:pStyle w:val="a5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Підтримати </w:t>
      </w:r>
      <w:proofErr w:type="spellStart"/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>п</w:t>
      </w:r>
      <w:r w:rsidRPr="006B71FE">
        <w:rPr>
          <w:color w:val="000000" w:themeColor="text1"/>
          <w:sz w:val="28"/>
          <w:szCs w:val="28"/>
        </w:rPr>
        <w:t>роєкт</w:t>
      </w:r>
      <w:proofErr w:type="spellEnd"/>
      <w:r w:rsidRPr="006B71FE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="0067248B" w:rsidRPr="006B71FE">
        <w:rPr>
          <w:color w:val="000000" w:themeColor="text1"/>
          <w:sz w:val="28"/>
          <w:szCs w:val="28"/>
        </w:rPr>
        <w:t>«</w:t>
      </w:r>
      <w:r w:rsidR="00833797" w:rsidRPr="006B71FE">
        <w:rPr>
          <w:color w:val="000000" w:themeColor="text1"/>
          <w:sz w:val="28"/>
          <w:szCs w:val="28"/>
        </w:rPr>
        <w:t xml:space="preserve">Про прийняття до розгляду та Порядок </w:t>
      </w:r>
      <w:r w:rsidR="00833797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833797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33797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 м. Києва на 2021-2023 роки» </w:t>
      </w:r>
      <w:r w:rsidR="0093442D" w:rsidRPr="006B71FE">
        <w:rPr>
          <w:sz w:val="28"/>
          <w:szCs w:val="28"/>
          <w:lang w:eastAsia="en-US"/>
        </w:rPr>
        <w:t>в</w:t>
      </w:r>
      <w:r w:rsidR="001A4EB7">
        <w:rPr>
          <w:sz w:val="28"/>
          <w:szCs w:val="28"/>
          <w:lang w:eastAsia="en-US"/>
        </w:rPr>
        <w:t xml:space="preserve"> </w:t>
      </w:r>
      <w:r w:rsidRPr="006B71FE">
        <w:rPr>
          <w:sz w:val="28"/>
          <w:szCs w:val="28"/>
          <w:lang w:eastAsia="en-US"/>
        </w:rPr>
        <w:t xml:space="preserve">цілому </w:t>
      </w:r>
      <w:r w:rsidR="00332C80" w:rsidRPr="006B71FE">
        <w:rPr>
          <w:sz w:val="28"/>
          <w:szCs w:val="28"/>
          <w:lang w:eastAsia="en-US"/>
        </w:rPr>
        <w:t>з озвученою</w:t>
      </w:r>
      <w:r w:rsidR="0093442D" w:rsidRPr="006B71FE">
        <w:rPr>
          <w:sz w:val="28"/>
          <w:szCs w:val="28"/>
          <w:lang w:eastAsia="en-US"/>
        </w:rPr>
        <w:t xml:space="preserve"> правкою.</w:t>
      </w:r>
    </w:p>
    <w:p w14:paraId="0D0517F1" w14:textId="186168A2" w:rsidR="0062031B" w:rsidRPr="006B71FE" w:rsidRDefault="00397B7A" w:rsidP="00E4588A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18</w:t>
      </w:r>
      <w:r w:rsidR="0062031B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</w:t>
      </w:r>
      <w:r w:rsidR="0062031B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  «утримал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4</w:t>
      </w:r>
      <w:r w:rsidR="0062031B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1A4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031B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0. </w:t>
      </w:r>
      <w:r w:rsidR="0062031B" w:rsidRPr="006B71F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20E6015" w14:textId="6BF7D6B5" w:rsidR="00D44422" w:rsidRPr="006B71FE" w:rsidRDefault="00D44422" w:rsidP="00E4588A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</w:p>
    <w:p w14:paraId="5C88E3B3" w14:textId="7EBE7EF3" w:rsidR="001A6247" w:rsidRPr="006B71FE" w:rsidRDefault="009866E8" w:rsidP="00E4588A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ВИСТУПИВ:</w:t>
      </w:r>
      <w:r w:rsidR="003360FD" w:rsidRPr="006B71FE">
        <w:rPr>
          <w:rFonts w:ascii="Times New Roman" w:eastAsia="Calibri" w:hAnsi="Times New Roman" w:cs="Times New Roman"/>
          <w:bCs/>
          <w:sz w:val="28"/>
          <w:szCs w:val="28"/>
        </w:rPr>
        <w:t xml:space="preserve"> Голова постійної комісії</w:t>
      </w:r>
      <w:r w:rsidR="003360FD" w:rsidRPr="006B71FE">
        <w:rPr>
          <w:rFonts w:ascii="Times New Roman" w:hAnsi="Times New Roman" w:cs="Times New Roman"/>
          <w:sz w:val="28"/>
          <w:szCs w:val="28"/>
        </w:rPr>
        <w:t xml:space="preserve"> – Вітренко  А.О.</w:t>
      </w:r>
      <w:r w:rsidR="003360F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інформацією, </w:t>
      </w:r>
      <w:r w:rsidR="00F2599F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</w:t>
      </w:r>
      <w:r w:rsidR="00F2599F" w:rsidRPr="006B71FE">
        <w:rPr>
          <w:rFonts w:ascii="Times New Roman" w:hAnsi="Times New Roman" w:cs="Times New Roman"/>
          <w:bCs/>
          <w:sz w:val="28"/>
          <w:szCs w:val="28"/>
        </w:rPr>
        <w:t>постійна комісія</w:t>
      </w:r>
      <w:r w:rsidR="003B2DD6"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 з питань бюджету та соціально-економічного розвитку</w:t>
      </w:r>
      <w:r w:rsidR="00F2599F" w:rsidRPr="006B71FE">
        <w:rPr>
          <w:rFonts w:ascii="Times New Roman" w:hAnsi="Times New Roman" w:cs="Times New Roman"/>
          <w:bCs/>
          <w:sz w:val="28"/>
          <w:szCs w:val="28"/>
        </w:rPr>
        <w:t xml:space="preserve"> виступить</w:t>
      </w:r>
      <w:r w:rsidR="003B2DD6" w:rsidRPr="006B71FE">
        <w:rPr>
          <w:rFonts w:ascii="Times New Roman" w:hAnsi="Times New Roman" w:cs="Times New Roman"/>
          <w:bCs/>
          <w:sz w:val="28"/>
          <w:szCs w:val="28"/>
        </w:rPr>
        <w:t xml:space="preserve"> суб’єктом подання </w:t>
      </w:r>
      <w:proofErr w:type="spellStart"/>
      <w:r w:rsidR="00822BF5" w:rsidRPr="006B71FE">
        <w:rPr>
          <w:rFonts w:ascii="Times New Roman" w:hAnsi="Times New Roman" w:cs="Times New Roman"/>
          <w:bCs/>
          <w:sz w:val="28"/>
          <w:szCs w:val="28"/>
        </w:rPr>
        <w:t>пр</w:t>
      </w:r>
      <w:r w:rsidR="006530BA" w:rsidRPr="006B71FE">
        <w:rPr>
          <w:rFonts w:ascii="Times New Roman" w:hAnsi="Times New Roman" w:cs="Times New Roman"/>
          <w:bCs/>
          <w:sz w:val="28"/>
          <w:szCs w:val="28"/>
        </w:rPr>
        <w:t>о</w:t>
      </w:r>
      <w:r w:rsidR="00822BF5" w:rsidRPr="006B71FE">
        <w:rPr>
          <w:rFonts w:ascii="Times New Roman" w:hAnsi="Times New Roman" w:cs="Times New Roman"/>
          <w:bCs/>
          <w:sz w:val="28"/>
          <w:szCs w:val="28"/>
        </w:rPr>
        <w:t>єкту</w:t>
      </w:r>
      <w:proofErr w:type="spellEnd"/>
      <w:r w:rsidR="00822BF5" w:rsidRPr="006B71FE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 w:rsidR="00822BF5" w:rsidRPr="006B71FE">
        <w:rPr>
          <w:color w:val="000000" w:themeColor="text1"/>
          <w:sz w:val="28"/>
          <w:szCs w:val="28"/>
        </w:rPr>
        <w:t xml:space="preserve">Київської міської ради  «Про прийняття до розгляду та Порядок </w:t>
      </w:r>
      <w:r w:rsidR="00822BF5" w:rsidRPr="006B71FE">
        <w:rPr>
          <w:rFonts w:ascii="Times New Roman" w:hAnsi="Times New Roman" w:cs="Times New Roman"/>
          <w:sz w:val="28"/>
          <w:szCs w:val="28"/>
        </w:rPr>
        <w:t xml:space="preserve">затвердження Київською міською радою </w:t>
      </w:r>
      <w:proofErr w:type="spellStart"/>
      <w:r w:rsidR="00822BF5" w:rsidRPr="006B71FE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822BF5" w:rsidRPr="006B71FE">
        <w:rPr>
          <w:rFonts w:ascii="Times New Roman" w:hAnsi="Times New Roman" w:cs="Times New Roman"/>
          <w:sz w:val="28"/>
          <w:szCs w:val="28"/>
        </w:rPr>
        <w:t xml:space="preserve"> рішень «Про бюджет міста Києва на 2021 рік» та «Про Програму економічного і соціального розвитку м. Києва на 2021-2023 роки».</w:t>
      </w:r>
    </w:p>
    <w:p w14:paraId="0A9438ED" w14:textId="77777777" w:rsidR="00651EF2" w:rsidRPr="006B71FE" w:rsidRDefault="00651EF2" w:rsidP="00E4588A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</w:p>
    <w:p w14:paraId="268BD775" w14:textId="30BB696D" w:rsidR="00D44422" w:rsidRPr="006B71FE" w:rsidRDefault="00D44422" w:rsidP="00E458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2. Про розгляд </w:t>
      </w:r>
      <w:proofErr w:type="spellStart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 </w:t>
      </w:r>
      <w:r w:rsidR="001A4E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</w:p>
    <w:p w14:paraId="2FA45FCF" w14:textId="77777777" w:rsidR="00E20E03" w:rsidRDefault="00291D46" w:rsidP="001A4EB7">
      <w:pPr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Хацевича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І.М. – керуючого справами Секретаріату </w:t>
      </w:r>
    </w:p>
    <w:p w14:paraId="1E4A4254" w14:textId="77777777" w:rsidR="00E20E03" w:rsidRDefault="00E20E03" w:rsidP="001A4EB7">
      <w:pPr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DD56810" w14:textId="4FFC54B3" w:rsidR="00291D46" w:rsidRPr="006B71FE" w:rsidRDefault="00291D46" w:rsidP="001A4EB7">
      <w:pPr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Київської міської ради 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щодо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</w:t>
      </w:r>
    </w:p>
    <w:p w14:paraId="5F060F5E" w14:textId="70F2A7DA" w:rsidR="00291D46" w:rsidRPr="006B71FE" w:rsidRDefault="00291D46" w:rsidP="00E4588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В.В. з пропозицією збільшити обсяг фінансування «Програми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вирішення депутатами Київської міської ради соціально-економічних проблем, виконання передвиборчих програм та доручень виборців на 2021-2025 роки»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 забезпечення вирішення депутатами Київської міської ради соціально-економічних проблем, виконання передвиборних програм та доручень виборців на 2021 до 1 млн грн на кожного депутата Київської міської ради.</w:t>
      </w:r>
    </w:p>
    <w:p w14:paraId="06887606" w14:textId="6DC22B93" w:rsidR="00291D46" w:rsidRPr="006B71FE" w:rsidRDefault="00291D46" w:rsidP="00E4588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Хацевич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І.М. – керуючий справами Секретаріату Київської міської ради,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264A1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В.В., </w:t>
      </w:r>
      <w:proofErr w:type="spellStart"/>
      <w:r w:rsidR="008264A1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="008264A1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Говорова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О.І., Вітренко А.О., Козак Т.М.,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14:paraId="3C2474BC" w14:textId="0E8C7625" w:rsidR="00291D46" w:rsidRPr="006B71FE" w:rsidRDefault="00291D46" w:rsidP="001A4EB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Вітренко А.О. з інформацією щодо збільшення фінансування «Програми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вирішення депутатами Київської міської ради соціально-економічних проблем, виконання передвиборчих програм та доручень виборців на 2021-2025 роки»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 галузі «забезпечення вирішення депутатами Київської міської ради соціально-економічних проблем, виконання передвиборних програм та доручень виборців» на кожного депутата Київської міської ради до 1 млн грн на 2021, 2022, 2023, 2024 та 2025 роки.</w:t>
      </w:r>
    </w:p>
    <w:p w14:paraId="5D9F1EBF" w14:textId="3645F90E" w:rsidR="00291D46" w:rsidRPr="006B71FE" w:rsidRDefault="00291D46" w:rsidP="001A4EB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В таблиці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«Ресурсне забезпечення Програми» в графі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«забезпечення 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вирішення депутатами Київської міської ради соціально-економічних проблем, виконання передвиборних програм та доручень виборців»  цифри</w:t>
      </w:r>
      <w:r w:rsidRPr="006B71FE">
        <w:rPr>
          <w:rFonts w:ascii="Times New Roman" w:hAnsi="Times New Roman" w:cs="Times New Roman"/>
          <w:color w:val="FF0000"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«84 856 022»  замінити на «120 000 000», на 2022 рік - цифри «92 493 064» замінити на цифри «120 000 000»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2023 рік - цифри «100 354 974» замінити на цифри «120 000 000»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2024 рік – цифри «108 885 147» замінити на цифри «120 000 000»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2025 рік – цифри «118 140 384» замінити на цифри «120 000 000»,</w:t>
      </w:r>
    </w:p>
    <w:p w14:paraId="3C6B660B" w14:textId="29F945F3" w:rsidR="00291D46" w:rsidRPr="006B71FE" w:rsidRDefault="00291D46" w:rsidP="001A4EB7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з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відповідними змінами всього обсягу ресурсів бюджету міста Києва по «Програмі вирішення депутатами Київської міської ради соціально-економічних проблем, виконання передвиборчих програм та доручень виборців на 2021-2025 роки».</w:t>
      </w:r>
    </w:p>
    <w:p w14:paraId="7F3699F8" w14:textId="6E6EC73F" w:rsidR="00291D46" w:rsidRPr="006B71FE" w:rsidRDefault="00291D46" w:rsidP="001A4EB7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–17,  «проти» –2,  «утримались» – 3, «не голосували» –</w:t>
      </w:r>
      <w:r w:rsidR="001A4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</w:p>
    <w:p w14:paraId="6CBDC776" w14:textId="48C0398D" w:rsidR="00291D46" w:rsidRDefault="00291D46" w:rsidP="001A4EB7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116CB9A8" w14:textId="77777777" w:rsidR="001A4EB7" w:rsidRPr="006B71FE" w:rsidRDefault="001A4EB7" w:rsidP="00E4588A">
      <w:pPr>
        <w:tabs>
          <w:tab w:val="left" w:pos="540"/>
          <w:tab w:val="left" w:pos="1320"/>
        </w:tabs>
        <w:ind w:hanging="567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4799EA2F" w14:textId="50F53B4B" w:rsidR="00291D46" w:rsidRPr="006B71FE" w:rsidRDefault="00291D46" w:rsidP="00E4588A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В.В.</w:t>
      </w:r>
      <w:r w:rsidR="00FE20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, Михайлова А.А., 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</w:t>
      </w:r>
      <w:r w:rsidR="00FE20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Козак Т.М., Яловий В.Б., Смірнова М.М., Чорній Б.П., </w:t>
      </w:r>
      <w:r w:rsidR="001A4E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Шлапак А.В.</w:t>
      </w:r>
    </w:p>
    <w:p w14:paraId="72FA54DD" w14:textId="30DF1A11" w:rsidR="00741B4C" w:rsidRDefault="00291D46" w:rsidP="001A4EB7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ВИРІШИЛИ: 1.Підтримати </w:t>
      </w:r>
      <w:proofErr w:type="spellStart"/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проєкт</w:t>
      </w:r>
      <w:proofErr w:type="spellEnd"/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рішення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  з урахуванням правки, а саме: збільшення видатків у сумі по 120 млн на 2021, 2022, 2023, 2024 та 2025 роки по галузі «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забезпечення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вирішення депутатами Київської міської ради соціально-економічних проблем, виконання передвиборних програм та доручень виборців» </w:t>
      </w:r>
      <w:r w:rsidR="00D025A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</w:t>
      </w:r>
      <w:r w:rsidR="00D025A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відповідними</w:t>
      </w:r>
      <w:r w:rsidR="00D025A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змінами </w:t>
      </w:r>
      <w:r w:rsidR="00D025A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всього </w:t>
      </w:r>
    </w:p>
    <w:p w14:paraId="47354711" w14:textId="77777777" w:rsidR="003C5267" w:rsidRDefault="003C5267" w:rsidP="001A4EB7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bookmarkStart w:id="0" w:name="_GoBack"/>
      <w:bookmarkEnd w:id="0"/>
    </w:p>
    <w:p w14:paraId="76B9F1B3" w14:textId="19C21F3E" w:rsidR="00291D46" w:rsidRPr="006B71FE" w:rsidRDefault="00291D46" w:rsidP="001A4EB7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обсягу ресурсів бюджету міста Києва по «Програмі вирішення депутатами Київської міської ради соціально-економічних проблем, виконання передвиборчих програм та доручень виборців на 2021-2025 роки».</w:t>
      </w:r>
    </w:p>
    <w:p w14:paraId="567A5E0E" w14:textId="14FA47A9" w:rsidR="00291D46" w:rsidRPr="006B71FE" w:rsidRDefault="00291D46" w:rsidP="00E4588A">
      <w:pPr>
        <w:tabs>
          <w:tab w:val="left" w:pos="540"/>
          <w:tab w:val="left" w:pos="1320"/>
        </w:tabs>
        <w:ind w:hanging="284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 2. Постійній комісії Київської міської ради з питань бюджету та соціально-економічного розвитку виступити суб’єктом подання рішення Київської міської ради </w:t>
      </w:r>
      <w:r w:rsidRPr="006B71FE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«Про затвердження Програми вирішення депутатами Київської міської ради соціально-економічних проблем, виконання передвиборчих програм та доручень виборців на 2021-2025 роки».</w:t>
      </w:r>
    </w:p>
    <w:p w14:paraId="2F772D02" w14:textId="47AAD5C5" w:rsidR="00291D46" w:rsidRPr="006B71FE" w:rsidRDefault="00291D46" w:rsidP="001A4EB7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1A4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20, «проти» –2,  «утримались» – 0,  «не голосували» –</w:t>
      </w:r>
      <w:r w:rsidR="001A4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</w:p>
    <w:p w14:paraId="6A34D691" w14:textId="6861EC6B" w:rsidR="00DB7756" w:rsidRDefault="00291D46" w:rsidP="003252A4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0FB7BD6F" w14:textId="77777777" w:rsidR="004E7B4F" w:rsidRPr="003252A4" w:rsidRDefault="004E7B4F" w:rsidP="003252A4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67DD5FB6" w14:textId="446EB702" w:rsidR="00DC3B40" w:rsidRPr="006B71FE" w:rsidRDefault="00DC3B40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740C2908" w14:textId="2D00DB79" w:rsidR="001A4EB7" w:rsidRDefault="009D1BA0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34CB" w:rsidRPr="006B71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71FE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724B0E" w:rsidRPr="006B71FE">
        <w:rPr>
          <w:rFonts w:ascii="Times New Roman" w:hAnsi="Times New Roman" w:cs="Times New Roman"/>
          <w:b/>
          <w:sz w:val="28"/>
          <w:szCs w:val="28"/>
        </w:rPr>
        <w:t>А.Вітренко</w:t>
      </w:r>
      <w:proofErr w:type="spellEnd"/>
      <w:r w:rsidR="00724B0E" w:rsidRPr="006B71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F08721" w14:textId="77777777" w:rsidR="004E7B4F" w:rsidRPr="006B71FE" w:rsidRDefault="004E7B4F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B8F30C9" w14:textId="77777777" w:rsidR="005440F7" w:rsidRPr="006B71FE" w:rsidRDefault="005440F7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F4F633C" w14:textId="2CA5661C" w:rsidR="009D1BA0" w:rsidRPr="006B71FE" w:rsidRDefault="009D1BA0" w:rsidP="00E4588A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Секретар комісії </w:t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724B0E"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В.</w:t>
      </w:r>
      <w:r w:rsidR="009402A2"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Андронов</w:t>
      </w:r>
      <w:proofErr w:type="spellEnd"/>
    </w:p>
    <w:p w14:paraId="239EFB4C" w14:textId="77777777" w:rsidR="002835A4" w:rsidRPr="006B71FE" w:rsidRDefault="002835A4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251B47E3" w14:textId="77777777" w:rsidR="00456538" w:rsidRPr="006B71FE" w:rsidRDefault="00456538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22A18890" w14:textId="77777777" w:rsidR="00456538" w:rsidRPr="006B71FE" w:rsidRDefault="00456538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sectPr w:rsidR="00456538" w:rsidRPr="006B71FE" w:rsidSect="005F2563">
      <w:footerReference w:type="default" r:id="rId9"/>
      <w:pgSz w:w="11906" w:h="16838"/>
      <w:pgMar w:top="284" w:right="849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74E1D" w14:textId="77777777" w:rsidR="00421339" w:rsidRDefault="00421339" w:rsidP="005806E1">
      <w:pPr>
        <w:rPr>
          <w:rFonts w:hint="eastAsia"/>
        </w:rPr>
      </w:pPr>
      <w:r>
        <w:separator/>
      </w:r>
    </w:p>
  </w:endnote>
  <w:endnote w:type="continuationSeparator" w:id="0">
    <w:p w14:paraId="4CD9FCE1" w14:textId="77777777" w:rsidR="00421339" w:rsidRDefault="00421339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182308"/>
      <w:docPartObj>
        <w:docPartGallery w:val="Page Numbers (Bottom of Page)"/>
        <w:docPartUnique/>
      </w:docPartObj>
    </w:sdtPr>
    <w:sdtEndPr/>
    <w:sdtContent>
      <w:p w14:paraId="7D87AA44" w14:textId="3E8D03EB" w:rsidR="003C4C96" w:rsidRDefault="003C4C96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E03">
          <w:rPr>
            <w:rFonts w:hint="eastAsia"/>
            <w:noProof/>
          </w:rPr>
          <w:t>21</w:t>
        </w:r>
        <w:r>
          <w:fldChar w:fldCharType="end"/>
        </w:r>
      </w:p>
    </w:sdtContent>
  </w:sdt>
  <w:p w14:paraId="589BF6E0" w14:textId="77777777" w:rsidR="003C4C96" w:rsidRDefault="003C4C96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0817C" w14:textId="77777777" w:rsidR="00421339" w:rsidRDefault="00421339" w:rsidP="005806E1">
      <w:pPr>
        <w:rPr>
          <w:rFonts w:hint="eastAsia"/>
        </w:rPr>
      </w:pPr>
      <w:r>
        <w:separator/>
      </w:r>
    </w:p>
  </w:footnote>
  <w:footnote w:type="continuationSeparator" w:id="0">
    <w:p w14:paraId="0AF212F5" w14:textId="77777777" w:rsidR="00421339" w:rsidRDefault="00421339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0AC02E9"/>
    <w:multiLevelType w:val="hybridMultilevel"/>
    <w:tmpl w:val="14C668FE"/>
    <w:lvl w:ilvl="0" w:tplc="5B60E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77EE1"/>
    <w:multiLevelType w:val="hybridMultilevel"/>
    <w:tmpl w:val="47921FCC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C70422"/>
    <w:multiLevelType w:val="hybridMultilevel"/>
    <w:tmpl w:val="71E861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73124"/>
    <w:multiLevelType w:val="hybridMultilevel"/>
    <w:tmpl w:val="0DF276EE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3971D9"/>
    <w:multiLevelType w:val="hybridMultilevel"/>
    <w:tmpl w:val="3080E54A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CC7A6D"/>
    <w:multiLevelType w:val="hybridMultilevel"/>
    <w:tmpl w:val="FEE2E0B6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44ACC"/>
    <w:multiLevelType w:val="hybridMultilevel"/>
    <w:tmpl w:val="DE0618A2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66023AF"/>
    <w:multiLevelType w:val="hybridMultilevel"/>
    <w:tmpl w:val="87D475B6"/>
    <w:lvl w:ilvl="0" w:tplc="50321388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B089E"/>
    <w:multiLevelType w:val="hybridMultilevel"/>
    <w:tmpl w:val="3F10CC84"/>
    <w:lvl w:ilvl="0" w:tplc="907EC8B0">
      <w:start w:val="18"/>
      <w:numFmt w:val="decimal"/>
      <w:lvlText w:val="%1."/>
      <w:lvlJc w:val="left"/>
      <w:pPr>
        <w:ind w:left="1510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 w:tentative="1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1A572401"/>
    <w:multiLevelType w:val="hybridMultilevel"/>
    <w:tmpl w:val="BE28A112"/>
    <w:lvl w:ilvl="0" w:tplc="19C02EF4">
      <w:start w:val="1"/>
      <w:numFmt w:val="decimal"/>
      <w:lvlText w:val="%1."/>
      <w:lvlJc w:val="left"/>
      <w:pPr>
        <w:ind w:left="-207" w:hanging="360"/>
      </w:pPr>
      <w:rPr>
        <w:rFonts w:ascii="Liberation Serif" w:eastAsia="Liberation Serif" w:hAnsi="Liberation Serif" w:cs="Mangal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1D766843"/>
    <w:multiLevelType w:val="hybridMultilevel"/>
    <w:tmpl w:val="A1386C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A85A4E"/>
    <w:multiLevelType w:val="hybridMultilevel"/>
    <w:tmpl w:val="DDE0774C"/>
    <w:lvl w:ilvl="0" w:tplc="05504320">
      <w:start w:val="18"/>
      <w:numFmt w:val="decimal"/>
      <w:lvlText w:val="%1."/>
      <w:lvlJc w:val="left"/>
      <w:pPr>
        <w:ind w:left="1652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 w15:restartNumberingAfterBreak="0">
    <w:nsid w:val="2BA17A0D"/>
    <w:multiLevelType w:val="hybridMultilevel"/>
    <w:tmpl w:val="CAA0EE1E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B36A2"/>
    <w:multiLevelType w:val="hybridMultilevel"/>
    <w:tmpl w:val="B64624CA"/>
    <w:lvl w:ilvl="0" w:tplc="961AD130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2C27019F"/>
    <w:multiLevelType w:val="hybridMultilevel"/>
    <w:tmpl w:val="29CCC66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E01C4"/>
    <w:multiLevelType w:val="hybridMultilevel"/>
    <w:tmpl w:val="C1EABC46"/>
    <w:lvl w:ilvl="0" w:tplc="3D369C8C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65456A"/>
    <w:multiLevelType w:val="hybridMultilevel"/>
    <w:tmpl w:val="EB6C464A"/>
    <w:lvl w:ilvl="0" w:tplc="DDC09B2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B76150"/>
    <w:multiLevelType w:val="hybridMultilevel"/>
    <w:tmpl w:val="82624F42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A12E7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A3E64"/>
    <w:multiLevelType w:val="hybridMultilevel"/>
    <w:tmpl w:val="89449872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870EFF"/>
    <w:multiLevelType w:val="hybridMultilevel"/>
    <w:tmpl w:val="CDB40F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F348A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2111ED"/>
    <w:multiLevelType w:val="hybridMultilevel"/>
    <w:tmpl w:val="9FAC04DA"/>
    <w:lvl w:ilvl="0" w:tplc="6838B9B8">
      <w:start w:val="33"/>
      <w:numFmt w:val="decimal"/>
      <w:lvlText w:val="%1."/>
      <w:lvlJc w:val="left"/>
      <w:pPr>
        <w:ind w:left="1652" w:hanging="375"/>
      </w:pPr>
      <w:rPr>
        <w:rFonts w:eastAsia="Liberation Serif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 w15:restartNumberingAfterBreak="0">
    <w:nsid w:val="44302058"/>
    <w:multiLevelType w:val="hybridMultilevel"/>
    <w:tmpl w:val="160E5D6A"/>
    <w:lvl w:ilvl="0" w:tplc="39BAF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240E9"/>
    <w:multiLevelType w:val="hybridMultilevel"/>
    <w:tmpl w:val="D186A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40F13"/>
    <w:multiLevelType w:val="hybridMultilevel"/>
    <w:tmpl w:val="9FF8968E"/>
    <w:lvl w:ilvl="0" w:tplc="686C6262">
      <w:start w:val="18"/>
      <w:numFmt w:val="decimal"/>
      <w:lvlText w:val="%1."/>
      <w:lvlJc w:val="left"/>
      <w:pPr>
        <w:ind w:left="1225" w:hanging="375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930" w:hanging="360"/>
      </w:pPr>
    </w:lvl>
    <w:lvl w:ilvl="2" w:tplc="0422001B" w:tentative="1">
      <w:start w:val="1"/>
      <w:numFmt w:val="lowerRoman"/>
      <w:lvlText w:val="%3."/>
      <w:lvlJc w:val="right"/>
      <w:pPr>
        <w:ind w:left="2650" w:hanging="180"/>
      </w:pPr>
    </w:lvl>
    <w:lvl w:ilvl="3" w:tplc="0422000F" w:tentative="1">
      <w:start w:val="1"/>
      <w:numFmt w:val="decimal"/>
      <w:lvlText w:val="%4."/>
      <w:lvlJc w:val="left"/>
      <w:pPr>
        <w:ind w:left="3370" w:hanging="360"/>
      </w:pPr>
    </w:lvl>
    <w:lvl w:ilvl="4" w:tplc="04220019" w:tentative="1">
      <w:start w:val="1"/>
      <w:numFmt w:val="lowerLetter"/>
      <w:lvlText w:val="%5."/>
      <w:lvlJc w:val="left"/>
      <w:pPr>
        <w:ind w:left="4090" w:hanging="360"/>
      </w:pPr>
    </w:lvl>
    <w:lvl w:ilvl="5" w:tplc="0422001B" w:tentative="1">
      <w:start w:val="1"/>
      <w:numFmt w:val="lowerRoman"/>
      <w:lvlText w:val="%6."/>
      <w:lvlJc w:val="right"/>
      <w:pPr>
        <w:ind w:left="4810" w:hanging="180"/>
      </w:pPr>
    </w:lvl>
    <w:lvl w:ilvl="6" w:tplc="0422000F" w:tentative="1">
      <w:start w:val="1"/>
      <w:numFmt w:val="decimal"/>
      <w:lvlText w:val="%7."/>
      <w:lvlJc w:val="left"/>
      <w:pPr>
        <w:ind w:left="5530" w:hanging="360"/>
      </w:pPr>
    </w:lvl>
    <w:lvl w:ilvl="7" w:tplc="04220019" w:tentative="1">
      <w:start w:val="1"/>
      <w:numFmt w:val="lowerLetter"/>
      <w:lvlText w:val="%8."/>
      <w:lvlJc w:val="left"/>
      <w:pPr>
        <w:ind w:left="6250" w:hanging="360"/>
      </w:pPr>
    </w:lvl>
    <w:lvl w:ilvl="8" w:tplc="042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9A47AF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B40244"/>
    <w:multiLevelType w:val="hybridMultilevel"/>
    <w:tmpl w:val="89DA14A4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55DD7"/>
    <w:multiLevelType w:val="hybridMultilevel"/>
    <w:tmpl w:val="3578C890"/>
    <w:lvl w:ilvl="0" w:tplc="C4A69EAA">
      <w:start w:val="10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7F63BED"/>
    <w:multiLevelType w:val="hybridMultilevel"/>
    <w:tmpl w:val="A77CB190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016920"/>
    <w:multiLevelType w:val="hybridMultilevel"/>
    <w:tmpl w:val="F73C4A22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3A1F66"/>
    <w:multiLevelType w:val="hybridMultilevel"/>
    <w:tmpl w:val="8E1C4C98"/>
    <w:lvl w:ilvl="0" w:tplc="5B60E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2063AC"/>
    <w:multiLevelType w:val="hybridMultilevel"/>
    <w:tmpl w:val="8D56A3F0"/>
    <w:lvl w:ilvl="0" w:tplc="5B60E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27EA2"/>
    <w:multiLevelType w:val="hybridMultilevel"/>
    <w:tmpl w:val="1BF4D3C0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42208E"/>
    <w:multiLevelType w:val="hybridMultilevel"/>
    <w:tmpl w:val="9A44C2B6"/>
    <w:lvl w:ilvl="0" w:tplc="19C02EF4">
      <w:start w:val="1"/>
      <w:numFmt w:val="decimal"/>
      <w:lvlText w:val="%1."/>
      <w:lvlJc w:val="left"/>
      <w:pPr>
        <w:ind w:left="-207" w:hanging="360"/>
      </w:pPr>
      <w:rPr>
        <w:rFonts w:ascii="Liberation Serif" w:eastAsia="Liberation Serif" w:hAnsi="Liberation Serif" w:cs="Mangal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1" w15:restartNumberingAfterBreak="0">
    <w:nsid w:val="6D371336"/>
    <w:multiLevelType w:val="hybridMultilevel"/>
    <w:tmpl w:val="E6B44A9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71936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F33E8"/>
    <w:multiLevelType w:val="hybridMultilevel"/>
    <w:tmpl w:val="943C5B00"/>
    <w:lvl w:ilvl="0" w:tplc="5B60E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05586"/>
    <w:multiLevelType w:val="hybridMultilevel"/>
    <w:tmpl w:val="1E0611C4"/>
    <w:lvl w:ilvl="0" w:tplc="3D8EBAF0">
      <w:start w:val="1"/>
      <w:numFmt w:val="decimal"/>
      <w:lvlText w:val="%1."/>
      <w:lvlJc w:val="left"/>
      <w:pPr>
        <w:ind w:left="510" w:firstLine="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9611AA"/>
    <w:multiLevelType w:val="hybridMultilevel"/>
    <w:tmpl w:val="8B7238CE"/>
    <w:lvl w:ilvl="0" w:tplc="5B60E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61DDF"/>
    <w:multiLevelType w:val="hybridMultilevel"/>
    <w:tmpl w:val="1B167E98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EC2161"/>
    <w:multiLevelType w:val="hybridMultilevel"/>
    <w:tmpl w:val="6B7AB9BE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317C57"/>
    <w:multiLevelType w:val="hybridMultilevel"/>
    <w:tmpl w:val="3202D8AA"/>
    <w:lvl w:ilvl="0" w:tplc="71007CA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B65B1B"/>
    <w:multiLevelType w:val="hybridMultilevel"/>
    <w:tmpl w:val="F0045488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F02753"/>
    <w:multiLevelType w:val="hybridMultilevel"/>
    <w:tmpl w:val="2638B45E"/>
    <w:lvl w:ilvl="0" w:tplc="3E94FDFE">
      <w:start w:val="1"/>
      <w:numFmt w:val="decimal"/>
      <w:lvlText w:val="%1."/>
      <w:lvlJc w:val="left"/>
      <w:pPr>
        <w:ind w:left="1070" w:hanging="360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31"/>
  </w:num>
  <w:num w:numId="3">
    <w:abstractNumId w:val="1"/>
  </w:num>
  <w:num w:numId="4">
    <w:abstractNumId w:val="8"/>
  </w:num>
  <w:num w:numId="5">
    <w:abstractNumId w:val="11"/>
  </w:num>
  <w:num w:numId="6">
    <w:abstractNumId w:val="15"/>
  </w:num>
  <w:num w:numId="7">
    <w:abstractNumId w:val="39"/>
  </w:num>
  <w:num w:numId="8">
    <w:abstractNumId w:val="25"/>
  </w:num>
  <w:num w:numId="9">
    <w:abstractNumId w:val="7"/>
  </w:num>
  <w:num w:numId="10">
    <w:abstractNumId w:val="41"/>
  </w:num>
  <w:num w:numId="11">
    <w:abstractNumId w:val="9"/>
  </w:num>
  <w:num w:numId="12">
    <w:abstractNumId w:val="8"/>
  </w:num>
  <w:num w:numId="13">
    <w:abstractNumId w:val="5"/>
  </w:num>
  <w:num w:numId="14">
    <w:abstractNumId w:val="47"/>
  </w:num>
  <w:num w:numId="15">
    <w:abstractNumId w:val="12"/>
  </w:num>
  <w:num w:numId="16">
    <w:abstractNumId w:val="28"/>
  </w:num>
  <w:num w:numId="17">
    <w:abstractNumId w:val="33"/>
  </w:num>
  <w:num w:numId="18">
    <w:abstractNumId w:val="19"/>
  </w:num>
  <w:num w:numId="19">
    <w:abstractNumId w:val="49"/>
  </w:num>
  <w:num w:numId="20">
    <w:abstractNumId w:val="35"/>
  </w:num>
  <w:num w:numId="21">
    <w:abstractNumId w:val="22"/>
  </w:num>
  <w:num w:numId="22">
    <w:abstractNumId w:val="20"/>
  </w:num>
  <w:num w:numId="23">
    <w:abstractNumId w:val="21"/>
  </w:num>
  <w:num w:numId="24">
    <w:abstractNumId w:val="17"/>
  </w:num>
  <w:num w:numId="25">
    <w:abstractNumId w:val="18"/>
  </w:num>
  <w:num w:numId="26">
    <w:abstractNumId w:val="50"/>
  </w:num>
  <w:num w:numId="27">
    <w:abstractNumId w:val="46"/>
  </w:num>
  <w:num w:numId="28">
    <w:abstractNumId w:val="34"/>
  </w:num>
  <w:num w:numId="29">
    <w:abstractNumId w:val="48"/>
  </w:num>
  <w:num w:numId="30">
    <w:abstractNumId w:val="36"/>
  </w:num>
  <w:num w:numId="31">
    <w:abstractNumId w:val="10"/>
  </w:num>
  <w:num w:numId="32">
    <w:abstractNumId w:val="23"/>
  </w:num>
  <w:num w:numId="33">
    <w:abstractNumId w:val="42"/>
  </w:num>
  <w:num w:numId="34">
    <w:abstractNumId w:val="26"/>
  </w:num>
  <w:num w:numId="35">
    <w:abstractNumId w:val="32"/>
  </w:num>
  <w:num w:numId="36">
    <w:abstractNumId w:val="24"/>
  </w:num>
  <w:num w:numId="37">
    <w:abstractNumId w:val="13"/>
  </w:num>
  <w:num w:numId="38">
    <w:abstractNumId w:val="27"/>
  </w:num>
  <w:num w:numId="39">
    <w:abstractNumId w:val="16"/>
  </w:num>
  <w:num w:numId="40">
    <w:abstractNumId w:val="38"/>
  </w:num>
  <w:num w:numId="41">
    <w:abstractNumId w:val="4"/>
  </w:num>
  <w:num w:numId="42">
    <w:abstractNumId w:val="45"/>
  </w:num>
  <w:num w:numId="43">
    <w:abstractNumId w:val="14"/>
  </w:num>
  <w:num w:numId="44">
    <w:abstractNumId w:val="43"/>
  </w:num>
  <w:num w:numId="45">
    <w:abstractNumId w:val="30"/>
  </w:num>
  <w:num w:numId="46">
    <w:abstractNumId w:val="40"/>
  </w:num>
  <w:num w:numId="47">
    <w:abstractNumId w:val="6"/>
  </w:num>
  <w:num w:numId="48">
    <w:abstractNumId w:val="29"/>
  </w:num>
  <w:num w:numId="49">
    <w:abstractNumId w:val="44"/>
  </w:num>
  <w:num w:numId="50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606"/>
    <w:rsid w:val="00000A8B"/>
    <w:rsid w:val="00001018"/>
    <w:rsid w:val="0000131C"/>
    <w:rsid w:val="00001CF1"/>
    <w:rsid w:val="000020B2"/>
    <w:rsid w:val="0000226B"/>
    <w:rsid w:val="000023CA"/>
    <w:rsid w:val="00002AE4"/>
    <w:rsid w:val="00002EB5"/>
    <w:rsid w:val="000030C2"/>
    <w:rsid w:val="0000358C"/>
    <w:rsid w:val="00003794"/>
    <w:rsid w:val="00003943"/>
    <w:rsid w:val="00003AE5"/>
    <w:rsid w:val="0000441C"/>
    <w:rsid w:val="00004AB6"/>
    <w:rsid w:val="00004D11"/>
    <w:rsid w:val="00005654"/>
    <w:rsid w:val="0000568F"/>
    <w:rsid w:val="000056FB"/>
    <w:rsid w:val="000064D9"/>
    <w:rsid w:val="00006A25"/>
    <w:rsid w:val="00006AF9"/>
    <w:rsid w:val="00006B11"/>
    <w:rsid w:val="00006B2D"/>
    <w:rsid w:val="000071F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D9B"/>
    <w:rsid w:val="00010E85"/>
    <w:rsid w:val="0001115C"/>
    <w:rsid w:val="0001142A"/>
    <w:rsid w:val="000117E9"/>
    <w:rsid w:val="00011854"/>
    <w:rsid w:val="00011A36"/>
    <w:rsid w:val="00011B23"/>
    <w:rsid w:val="00011CD7"/>
    <w:rsid w:val="00011D69"/>
    <w:rsid w:val="00012031"/>
    <w:rsid w:val="000120C3"/>
    <w:rsid w:val="00012199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50FA"/>
    <w:rsid w:val="00015144"/>
    <w:rsid w:val="00015793"/>
    <w:rsid w:val="000157ED"/>
    <w:rsid w:val="0001591B"/>
    <w:rsid w:val="00015B50"/>
    <w:rsid w:val="00015BCF"/>
    <w:rsid w:val="000162DC"/>
    <w:rsid w:val="0001662F"/>
    <w:rsid w:val="0001672D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130A"/>
    <w:rsid w:val="0002170C"/>
    <w:rsid w:val="00021E34"/>
    <w:rsid w:val="00022205"/>
    <w:rsid w:val="0002223B"/>
    <w:rsid w:val="000223AC"/>
    <w:rsid w:val="0002259B"/>
    <w:rsid w:val="00023BFA"/>
    <w:rsid w:val="00023E1C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3A0"/>
    <w:rsid w:val="0003072B"/>
    <w:rsid w:val="000309D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F2"/>
    <w:rsid w:val="00032491"/>
    <w:rsid w:val="000326BF"/>
    <w:rsid w:val="00032D76"/>
    <w:rsid w:val="00032DD7"/>
    <w:rsid w:val="00033513"/>
    <w:rsid w:val="00033518"/>
    <w:rsid w:val="00033A38"/>
    <w:rsid w:val="0003424E"/>
    <w:rsid w:val="0003430E"/>
    <w:rsid w:val="000346C1"/>
    <w:rsid w:val="00034A50"/>
    <w:rsid w:val="0003505E"/>
    <w:rsid w:val="0003510E"/>
    <w:rsid w:val="00035774"/>
    <w:rsid w:val="00035820"/>
    <w:rsid w:val="00035822"/>
    <w:rsid w:val="000358A5"/>
    <w:rsid w:val="00035F22"/>
    <w:rsid w:val="000370A8"/>
    <w:rsid w:val="0003712D"/>
    <w:rsid w:val="00040231"/>
    <w:rsid w:val="00040A02"/>
    <w:rsid w:val="0004108F"/>
    <w:rsid w:val="00041A20"/>
    <w:rsid w:val="00041AC9"/>
    <w:rsid w:val="00041E17"/>
    <w:rsid w:val="00042483"/>
    <w:rsid w:val="0004292B"/>
    <w:rsid w:val="000433F2"/>
    <w:rsid w:val="000434B9"/>
    <w:rsid w:val="000437A0"/>
    <w:rsid w:val="00043C56"/>
    <w:rsid w:val="00044012"/>
    <w:rsid w:val="00044631"/>
    <w:rsid w:val="00044C48"/>
    <w:rsid w:val="00044D80"/>
    <w:rsid w:val="0004557E"/>
    <w:rsid w:val="000455BE"/>
    <w:rsid w:val="0004585C"/>
    <w:rsid w:val="00045BA0"/>
    <w:rsid w:val="00045D1C"/>
    <w:rsid w:val="00046363"/>
    <w:rsid w:val="000469C9"/>
    <w:rsid w:val="00046AAE"/>
    <w:rsid w:val="00046B42"/>
    <w:rsid w:val="00046E05"/>
    <w:rsid w:val="00046FAD"/>
    <w:rsid w:val="00047E51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DF2"/>
    <w:rsid w:val="00054F74"/>
    <w:rsid w:val="00055A7D"/>
    <w:rsid w:val="0005628B"/>
    <w:rsid w:val="000562E6"/>
    <w:rsid w:val="0005651C"/>
    <w:rsid w:val="0005657B"/>
    <w:rsid w:val="000567E5"/>
    <w:rsid w:val="000568B3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0D0"/>
    <w:rsid w:val="00062112"/>
    <w:rsid w:val="00062546"/>
    <w:rsid w:val="000625BB"/>
    <w:rsid w:val="000625F5"/>
    <w:rsid w:val="000626D5"/>
    <w:rsid w:val="0006330C"/>
    <w:rsid w:val="00063343"/>
    <w:rsid w:val="000638F2"/>
    <w:rsid w:val="000642F3"/>
    <w:rsid w:val="00064832"/>
    <w:rsid w:val="000648B4"/>
    <w:rsid w:val="00064C94"/>
    <w:rsid w:val="00064E7B"/>
    <w:rsid w:val="00065111"/>
    <w:rsid w:val="000654FA"/>
    <w:rsid w:val="000659F3"/>
    <w:rsid w:val="00065A95"/>
    <w:rsid w:val="00065AF3"/>
    <w:rsid w:val="00065BE6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E80"/>
    <w:rsid w:val="000732AF"/>
    <w:rsid w:val="00073C2C"/>
    <w:rsid w:val="00073D97"/>
    <w:rsid w:val="0007448B"/>
    <w:rsid w:val="00074579"/>
    <w:rsid w:val="0007488D"/>
    <w:rsid w:val="00074B38"/>
    <w:rsid w:val="00074B54"/>
    <w:rsid w:val="00074B6E"/>
    <w:rsid w:val="00074BD3"/>
    <w:rsid w:val="00074F52"/>
    <w:rsid w:val="00075C3A"/>
    <w:rsid w:val="000765FE"/>
    <w:rsid w:val="0007663B"/>
    <w:rsid w:val="00076651"/>
    <w:rsid w:val="00076EBB"/>
    <w:rsid w:val="000775F8"/>
    <w:rsid w:val="0007787A"/>
    <w:rsid w:val="000778AA"/>
    <w:rsid w:val="00077CFA"/>
    <w:rsid w:val="00080331"/>
    <w:rsid w:val="000804A1"/>
    <w:rsid w:val="00080970"/>
    <w:rsid w:val="000809ED"/>
    <w:rsid w:val="00081160"/>
    <w:rsid w:val="00081173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5CDF"/>
    <w:rsid w:val="000861E4"/>
    <w:rsid w:val="000862E8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315"/>
    <w:rsid w:val="00091446"/>
    <w:rsid w:val="000916EB"/>
    <w:rsid w:val="00091791"/>
    <w:rsid w:val="0009189F"/>
    <w:rsid w:val="00091C49"/>
    <w:rsid w:val="000920AB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C00"/>
    <w:rsid w:val="00093F12"/>
    <w:rsid w:val="00093F8F"/>
    <w:rsid w:val="0009468D"/>
    <w:rsid w:val="000949A0"/>
    <w:rsid w:val="00094E9E"/>
    <w:rsid w:val="00094F44"/>
    <w:rsid w:val="000957CF"/>
    <w:rsid w:val="00095936"/>
    <w:rsid w:val="00095CB1"/>
    <w:rsid w:val="00095E4C"/>
    <w:rsid w:val="0009670A"/>
    <w:rsid w:val="00096C18"/>
    <w:rsid w:val="00096D3E"/>
    <w:rsid w:val="00097424"/>
    <w:rsid w:val="0009757A"/>
    <w:rsid w:val="000A0273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1ED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6373"/>
    <w:rsid w:val="000A671B"/>
    <w:rsid w:val="000A6993"/>
    <w:rsid w:val="000A6AD5"/>
    <w:rsid w:val="000A7796"/>
    <w:rsid w:val="000A7EB9"/>
    <w:rsid w:val="000A7F0B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A13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522"/>
    <w:rsid w:val="000B79D3"/>
    <w:rsid w:val="000C0261"/>
    <w:rsid w:val="000C026B"/>
    <w:rsid w:val="000C0482"/>
    <w:rsid w:val="000C050F"/>
    <w:rsid w:val="000C05FC"/>
    <w:rsid w:val="000C0F34"/>
    <w:rsid w:val="000C127D"/>
    <w:rsid w:val="000C13EB"/>
    <w:rsid w:val="000C1691"/>
    <w:rsid w:val="000C16E5"/>
    <w:rsid w:val="000C1A7C"/>
    <w:rsid w:val="000C2176"/>
    <w:rsid w:val="000C23E0"/>
    <w:rsid w:val="000C2595"/>
    <w:rsid w:val="000C26A9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11C"/>
    <w:rsid w:val="000C5FE6"/>
    <w:rsid w:val="000C6810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A56"/>
    <w:rsid w:val="000C7BE5"/>
    <w:rsid w:val="000C7C75"/>
    <w:rsid w:val="000D061D"/>
    <w:rsid w:val="000D08DF"/>
    <w:rsid w:val="000D0EB8"/>
    <w:rsid w:val="000D0F01"/>
    <w:rsid w:val="000D1818"/>
    <w:rsid w:val="000D1D1D"/>
    <w:rsid w:val="000D1F55"/>
    <w:rsid w:val="000D1FF4"/>
    <w:rsid w:val="000D201B"/>
    <w:rsid w:val="000D2284"/>
    <w:rsid w:val="000D2632"/>
    <w:rsid w:val="000D300E"/>
    <w:rsid w:val="000D303E"/>
    <w:rsid w:val="000D3726"/>
    <w:rsid w:val="000D39C5"/>
    <w:rsid w:val="000D3DE1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4BE"/>
    <w:rsid w:val="000D65F6"/>
    <w:rsid w:val="000D679B"/>
    <w:rsid w:val="000D7FAF"/>
    <w:rsid w:val="000E00E0"/>
    <w:rsid w:val="000E100C"/>
    <w:rsid w:val="000E14AA"/>
    <w:rsid w:val="000E17AE"/>
    <w:rsid w:val="000E1C9D"/>
    <w:rsid w:val="000E1EE2"/>
    <w:rsid w:val="000E264F"/>
    <w:rsid w:val="000E2671"/>
    <w:rsid w:val="000E2A20"/>
    <w:rsid w:val="000E3392"/>
    <w:rsid w:val="000E3640"/>
    <w:rsid w:val="000E37B6"/>
    <w:rsid w:val="000E3BD1"/>
    <w:rsid w:val="000E3D9A"/>
    <w:rsid w:val="000E4491"/>
    <w:rsid w:val="000E473B"/>
    <w:rsid w:val="000E4DA3"/>
    <w:rsid w:val="000E4ECB"/>
    <w:rsid w:val="000E56B9"/>
    <w:rsid w:val="000E5984"/>
    <w:rsid w:val="000E5BEF"/>
    <w:rsid w:val="000E610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2437"/>
    <w:rsid w:val="000F2446"/>
    <w:rsid w:val="000F3087"/>
    <w:rsid w:val="000F315B"/>
    <w:rsid w:val="000F3304"/>
    <w:rsid w:val="000F3A5E"/>
    <w:rsid w:val="000F3F48"/>
    <w:rsid w:val="000F3FAD"/>
    <w:rsid w:val="000F41E0"/>
    <w:rsid w:val="000F436B"/>
    <w:rsid w:val="000F44D2"/>
    <w:rsid w:val="000F4C38"/>
    <w:rsid w:val="000F4E70"/>
    <w:rsid w:val="000F524D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987"/>
    <w:rsid w:val="00101AC1"/>
    <w:rsid w:val="00102074"/>
    <w:rsid w:val="0010210B"/>
    <w:rsid w:val="00102D4E"/>
    <w:rsid w:val="00102F92"/>
    <w:rsid w:val="001030CD"/>
    <w:rsid w:val="00103241"/>
    <w:rsid w:val="00103975"/>
    <w:rsid w:val="00103B5A"/>
    <w:rsid w:val="00103D40"/>
    <w:rsid w:val="001048FB"/>
    <w:rsid w:val="00104A49"/>
    <w:rsid w:val="00105017"/>
    <w:rsid w:val="0010515E"/>
    <w:rsid w:val="001054F7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D61"/>
    <w:rsid w:val="00110F58"/>
    <w:rsid w:val="00111519"/>
    <w:rsid w:val="0011154C"/>
    <w:rsid w:val="0011157A"/>
    <w:rsid w:val="00111593"/>
    <w:rsid w:val="0011175E"/>
    <w:rsid w:val="00111A97"/>
    <w:rsid w:val="00112085"/>
    <w:rsid w:val="001122BC"/>
    <w:rsid w:val="001122FE"/>
    <w:rsid w:val="00112481"/>
    <w:rsid w:val="00112D5C"/>
    <w:rsid w:val="00112D83"/>
    <w:rsid w:val="001134F0"/>
    <w:rsid w:val="00113577"/>
    <w:rsid w:val="0011358D"/>
    <w:rsid w:val="001135CD"/>
    <w:rsid w:val="00113664"/>
    <w:rsid w:val="00113A0A"/>
    <w:rsid w:val="00113BB2"/>
    <w:rsid w:val="00113D2D"/>
    <w:rsid w:val="00114B0B"/>
    <w:rsid w:val="00114EDF"/>
    <w:rsid w:val="001151F1"/>
    <w:rsid w:val="00115333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176AF"/>
    <w:rsid w:val="001202B9"/>
    <w:rsid w:val="0012097E"/>
    <w:rsid w:val="001210D1"/>
    <w:rsid w:val="001214FF"/>
    <w:rsid w:val="00121A73"/>
    <w:rsid w:val="00121DAD"/>
    <w:rsid w:val="00121EF1"/>
    <w:rsid w:val="0012234E"/>
    <w:rsid w:val="0012278F"/>
    <w:rsid w:val="00122D23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4D36"/>
    <w:rsid w:val="00125236"/>
    <w:rsid w:val="0012575E"/>
    <w:rsid w:val="00125AFC"/>
    <w:rsid w:val="001261C6"/>
    <w:rsid w:val="0012698D"/>
    <w:rsid w:val="00126D33"/>
    <w:rsid w:val="00126E55"/>
    <w:rsid w:val="00127637"/>
    <w:rsid w:val="00127926"/>
    <w:rsid w:val="00127CAB"/>
    <w:rsid w:val="00127F46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7C6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70CD"/>
    <w:rsid w:val="0013739D"/>
    <w:rsid w:val="001374EC"/>
    <w:rsid w:val="00137B44"/>
    <w:rsid w:val="001400E7"/>
    <w:rsid w:val="00140229"/>
    <w:rsid w:val="0014026A"/>
    <w:rsid w:val="0014098F"/>
    <w:rsid w:val="00140A82"/>
    <w:rsid w:val="00140EF1"/>
    <w:rsid w:val="0014114A"/>
    <w:rsid w:val="00141182"/>
    <w:rsid w:val="0014121C"/>
    <w:rsid w:val="00141B4C"/>
    <w:rsid w:val="00141CA5"/>
    <w:rsid w:val="00142268"/>
    <w:rsid w:val="001422CE"/>
    <w:rsid w:val="00142ABD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67A"/>
    <w:rsid w:val="00145774"/>
    <w:rsid w:val="0014598C"/>
    <w:rsid w:val="00145BD8"/>
    <w:rsid w:val="00145E81"/>
    <w:rsid w:val="00146241"/>
    <w:rsid w:val="0014627B"/>
    <w:rsid w:val="001464B9"/>
    <w:rsid w:val="0014735A"/>
    <w:rsid w:val="00147753"/>
    <w:rsid w:val="00147926"/>
    <w:rsid w:val="00150304"/>
    <w:rsid w:val="001503AB"/>
    <w:rsid w:val="00151079"/>
    <w:rsid w:val="001516EB"/>
    <w:rsid w:val="0015215E"/>
    <w:rsid w:val="001526F5"/>
    <w:rsid w:val="00152E8F"/>
    <w:rsid w:val="00153157"/>
    <w:rsid w:val="0015315B"/>
    <w:rsid w:val="001531A6"/>
    <w:rsid w:val="00153F5D"/>
    <w:rsid w:val="00154008"/>
    <w:rsid w:val="001541FC"/>
    <w:rsid w:val="00154B05"/>
    <w:rsid w:val="00154CEA"/>
    <w:rsid w:val="00155335"/>
    <w:rsid w:val="00155659"/>
    <w:rsid w:val="00155AB9"/>
    <w:rsid w:val="00155F58"/>
    <w:rsid w:val="001563D8"/>
    <w:rsid w:val="00156CDE"/>
    <w:rsid w:val="00157284"/>
    <w:rsid w:val="001573E2"/>
    <w:rsid w:val="0015783A"/>
    <w:rsid w:val="001578AF"/>
    <w:rsid w:val="001578B6"/>
    <w:rsid w:val="00157991"/>
    <w:rsid w:val="00157FD5"/>
    <w:rsid w:val="001603B6"/>
    <w:rsid w:val="001603D5"/>
    <w:rsid w:val="0016056D"/>
    <w:rsid w:val="00160A13"/>
    <w:rsid w:val="00160A73"/>
    <w:rsid w:val="00161517"/>
    <w:rsid w:val="00162154"/>
    <w:rsid w:val="00162D17"/>
    <w:rsid w:val="00162E06"/>
    <w:rsid w:val="00162F71"/>
    <w:rsid w:val="001632A1"/>
    <w:rsid w:val="0016345D"/>
    <w:rsid w:val="0016367E"/>
    <w:rsid w:val="00163715"/>
    <w:rsid w:val="00163AFA"/>
    <w:rsid w:val="00163B10"/>
    <w:rsid w:val="00163B86"/>
    <w:rsid w:val="00163ED6"/>
    <w:rsid w:val="0016414F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5F85"/>
    <w:rsid w:val="00166FD1"/>
    <w:rsid w:val="00167072"/>
    <w:rsid w:val="00167A36"/>
    <w:rsid w:val="00167D2E"/>
    <w:rsid w:val="001707C3"/>
    <w:rsid w:val="00170817"/>
    <w:rsid w:val="00170B21"/>
    <w:rsid w:val="00170D17"/>
    <w:rsid w:val="001710AF"/>
    <w:rsid w:val="0017129B"/>
    <w:rsid w:val="00171608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50F4"/>
    <w:rsid w:val="001758DF"/>
    <w:rsid w:val="00175919"/>
    <w:rsid w:val="00175A91"/>
    <w:rsid w:val="00175D3F"/>
    <w:rsid w:val="00176130"/>
    <w:rsid w:val="001761CD"/>
    <w:rsid w:val="001762F6"/>
    <w:rsid w:val="001763D6"/>
    <w:rsid w:val="00176547"/>
    <w:rsid w:val="00176649"/>
    <w:rsid w:val="00176EC3"/>
    <w:rsid w:val="00177365"/>
    <w:rsid w:val="0017747E"/>
    <w:rsid w:val="00177553"/>
    <w:rsid w:val="001778F2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437"/>
    <w:rsid w:val="00182C4D"/>
    <w:rsid w:val="00182CFC"/>
    <w:rsid w:val="001837A2"/>
    <w:rsid w:val="00183CDD"/>
    <w:rsid w:val="00183DB6"/>
    <w:rsid w:val="00184414"/>
    <w:rsid w:val="00184893"/>
    <w:rsid w:val="00184A12"/>
    <w:rsid w:val="00184BF9"/>
    <w:rsid w:val="001851C2"/>
    <w:rsid w:val="00186091"/>
    <w:rsid w:val="001868CF"/>
    <w:rsid w:val="00186F7B"/>
    <w:rsid w:val="00187429"/>
    <w:rsid w:val="001876FC"/>
    <w:rsid w:val="0019006D"/>
    <w:rsid w:val="00190122"/>
    <w:rsid w:val="00190152"/>
    <w:rsid w:val="0019042E"/>
    <w:rsid w:val="001905AB"/>
    <w:rsid w:val="00190A05"/>
    <w:rsid w:val="00190EEB"/>
    <w:rsid w:val="0019120E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082"/>
    <w:rsid w:val="00194681"/>
    <w:rsid w:val="00194BA1"/>
    <w:rsid w:val="00194D71"/>
    <w:rsid w:val="001951B3"/>
    <w:rsid w:val="001951CC"/>
    <w:rsid w:val="001952DC"/>
    <w:rsid w:val="001965F3"/>
    <w:rsid w:val="001967E5"/>
    <w:rsid w:val="0019699D"/>
    <w:rsid w:val="001969A3"/>
    <w:rsid w:val="00197B37"/>
    <w:rsid w:val="00197FF3"/>
    <w:rsid w:val="001A05A0"/>
    <w:rsid w:val="001A06FA"/>
    <w:rsid w:val="001A07AE"/>
    <w:rsid w:val="001A0A4E"/>
    <w:rsid w:val="001A0FE7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4EB7"/>
    <w:rsid w:val="001A533C"/>
    <w:rsid w:val="001A59DA"/>
    <w:rsid w:val="001A5A7F"/>
    <w:rsid w:val="001A6074"/>
    <w:rsid w:val="001A6247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863"/>
    <w:rsid w:val="001B398D"/>
    <w:rsid w:val="001B3996"/>
    <w:rsid w:val="001B4553"/>
    <w:rsid w:val="001B455B"/>
    <w:rsid w:val="001B4857"/>
    <w:rsid w:val="001B48A8"/>
    <w:rsid w:val="001B4987"/>
    <w:rsid w:val="001B511E"/>
    <w:rsid w:val="001B5191"/>
    <w:rsid w:val="001B5744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150"/>
    <w:rsid w:val="001C2581"/>
    <w:rsid w:val="001C26EF"/>
    <w:rsid w:val="001C2B6F"/>
    <w:rsid w:val="001C2E58"/>
    <w:rsid w:val="001C2F5F"/>
    <w:rsid w:val="001C2FE7"/>
    <w:rsid w:val="001C305A"/>
    <w:rsid w:val="001C32E2"/>
    <w:rsid w:val="001C3C56"/>
    <w:rsid w:val="001C43E0"/>
    <w:rsid w:val="001C4400"/>
    <w:rsid w:val="001C4836"/>
    <w:rsid w:val="001C4D3B"/>
    <w:rsid w:val="001C4E6B"/>
    <w:rsid w:val="001C52EA"/>
    <w:rsid w:val="001C5373"/>
    <w:rsid w:val="001C5420"/>
    <w:rsid w:val="001C5C0B"/>
    <w:rsid w:val="001C6063"/>
    <w:rsid w:val="001C60FC"/>
    <w:rsid w:val="001C6241"/>
    <w:rsid w:val="001C637B"/>
    <w:rsid w:val="001C637C"/>
    <w:rsid w:val="001C6442"/>
    <w:rsid w:val="001C646F"/>
    <w:rsid w:val="001C64AC"/>
    <w:rsid w:val="001C668E"/>
    <w:rsid w:val="001C6D2F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1DE6"/>
    <w:rsid w:val="001D281C"/>
    <w:rsid w:val="001D28F3"/>
    <w:rsid w:val="001D293B"/>
    <w:rsid w:val="001D2DEA"/>
    <w:rsid w:val="001D2EAC"/>
    <w:rsid w:val="001D316D"/>
    <w:rsid w:val="001D3291"/>
    <w:rsid w:val="001D329D"/>
    <w:rsid w:val="001D377D"/>
    <w:rsid w:val="001D3A38"/>
    <w:rsid w:val="001D3D3E"/>
    <w:rsid w:val="001D3EFA"/>
    <w:rsid w:val="001D4082"/>
    <w:rsid w:val="001D427B"/>
    <w:rsid w:val="001D4662"/>
    <w:rsid w:val="001D6112"/>
    <w:rsid w:val="001D6488"/>
    <w:rsid w:val="001D6A32"/>
    <w:rsid w:val="001D7F3A"/>
    <w:rsid w:val="001E0275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2A81"/>
    <w:rsid w:val="001E3092"/>
    <w:rsid w:val="001E3777"/>
    <w:rsid w:val="001E3884"/>
    <w:rsid w:val="001E456D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43E"/>
    <w:rsid w:val="001E55E4"/>
    <w:rsid w:val="001E59CF"/>
    <w:rsid w:val="001E5ADD"/>
    <w:rsid w:val="001E604A"/>
    <w:rsid w:val="001E61E2"/>
    <w:rsid w:val="001E6573"/>
    <w:rsid w:val="001E682D"/>
    <w:rsid w:val="001E7A42"/>
    <w:rsid w:val="001E7F9C"/>
    <w:rsid w:val="001F063C"/>
    <w:rsid w:val="001F064D"/>
    <w:rsid w:val="001F085C"/>
    <w:rsid w:val="001F09A0"/>
    <w:rsid w:val="001F0A08"/>
    <w:rsid w:val="001F0A44"/>
    <w:rsid w:val="001F15DE"/>
    <w:rsid w:val="001F1E51"/>
    <w:rsid w:val="001F1FB7"/>
    <w:rsid w:val="001F1FCD"/>
    <w:rsid w:val="001F2358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0BD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601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37BA"/>
    <w:rsid w:val="00203B1D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737"/>
    <w:rsid w:val="00206B28"/>
    <w:rsid w:val="00206D5D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20A"/>
    <w:rsid w:val="00215391"/>
    <w:rsid w:val="0021574F"/>
    <w:rsid w:val="00215D25"/>
    <w:rsid w:val="00215F20"/>
    <w:rsid w:val="00216205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25BD"/>
    <w:rsid w:val="0022264B"/>
    <w:rsid w:val="00222B1D"/>
    <w:rsid w:val="00223223"/>
    <w:rsid w:val="0022325D"/>
    <w:rsid w:val="00223342"/>
    <w:rsid w:val="0022384D"/>
    <w:rsid w:val="002239EC"/>
    <w:rsid w:val="00223D74"/>
    <w:rsid w:val="00223FE6"/>
    <w:rsid w:val="00224179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844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6C6"/>
    <w:rsid w:val="00233875"/>
    <w:rsid w:val="002338D7"/>
    <w:rsid w:val="00233E5A"/>
    <w:rsid w:val="002342CB"/>
    <w:rsid w:val="0023431C"/>
    <w:rsid w:val="00234822"/>
    <w:rsid w:val="00234846"/>
    <w:rsid w:val="0023492C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47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56C"/>
    <w:rsid w:val="00244776"/>
    <w:rsid w:val="00244A1C"/>
    <w:rsid w:val="002453A8"/>
    <w:rsid w:val="002455A5"/>
    <w:rsid w:val="00245CDB"/>
    <w:rsid w:val="00245D31"/>
    <w:rsid w:val="00246957"/>
    <w:rsid w:val="00246977"/>
    <w:rsid w:val="00246A73"/>
    <w:rsid w:val="00247262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65C"/>
    <w:rsid w:val="00253891"/>
    <w:rsid w:val="00253D34"/>
    <w:rsid w:val="002542A4"/>
    <w:rsid w:val="0025452B"/>
    <w:rsid w:val="0025460A"/>
    <w:rsid w:val="002547A7"/>
    <w:rsid w:val="00254F52"/>
    <w:rsid w:val="002551FB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6FBD"/>
    <w:rsid w:val="002577B8"/>
    <w:rsid w:val="00257A90"/>
    <w:rsid w:val="00257D84"/>
    <w:rsid w:val="0026013B"/>
    <w:rsid w:val="0026061F"/>
    <w:rsid w:val="00260AC8"/>
    <w:rsid w:val="00261243"/>
    <w:rsid w:val="002613A4"/>
    <w:rsid w:val="0026151B"/>
    <w:rsid w:val="00261838"/>
    <w:rsid w:val="002621BD"/>
    <w:rsid w:val="002626D9"/>
    <w:rsid w:val="00262F0F"/>
    <w:rsid w:val="00262F6F"/>
    <w:rsid w:val="0026307B"/>
    <w:rsid w:val="0026325E"/>
    <w:rsid w:val="00263B00"/>
    <w:rsid w:val="00263C45"/>
    <w:rsid w:val="00263F0E"/>
    <w:rsid w:val="0026422B"/>
    <w:rsid w:val="0026450E"/>
    <w:rsid w:val="00264642"/>
    <w:rsid w:val="00264966"/>
    <w:rsid w:val="0026498B"/>
    <w:rsid w:val="00264DA7"/>
    <w:rsid w:val="00265210"/>
    <w:rsid w:val="00265285"/>
    <w:rsid w:val="002653A7"/>
    <w:rsid w:val="00265FCF"/>
    <w:rsid w:val="002660AB"/>
    <w:rsid w:val="0026638D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1B9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7B6"/>
    <w:rsid w:val="00277801"/>
    <w:rsid w:val="00277D5D"/>
    <w:rsid w:val="00280A23"/>
    <w:rsid w:val="00280BBD"/>
    <w:rsid w:val="00280C03"/>
    <w:rsid w:val="0028109F"/>
    <w:rsid w:val="00281307"/>
    <w:rsid w:val="0028130D"/>
    <w:rsid w:val="00281380"/>
    <w:rsid w:val="00281608"/>
    <w:rsid w:val="0028169E"/>
    <w:rsid w:val="0028191B"/>
    <w:rsid w:val="00281B25"/>
    <w:rsid w:val="002824EC"/>
    <w:rsid w:val="002826CF"/>
    <w:rsid w:val="0028273D"/>
    <w:rsid w:val="00282934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04D"/>
    <w:rsid w:val="002841E9"/>
    <w:rsid w:val="00284675"/>
    <w:rsid w:val="002849DC"/>
    <w:rsid w:val="00284DC8"/>
    <w:rsid w:val="002853CB"/>
    <w:rsid w:val="00285520"/>
    <w:rsid w:val="00285575"/>
    <w:rsid w:val="00285638"/>
    <w:rsid w:val="002856AA"/>
    <w:rsid w:val="002861A3"/>
    <w:rsid w:val="002862C1"/>
    <w:rsid w:val="0028644D"/>
    <w:rsid w:val="00286C0D"/>
    <w:rsid w:val="00286DE4"/>
    <w:rsid w:val="00287181"/>
    <w:rsid w:val="002873DB"/>
    <w:rsid w:val="002874E7"/>
    <w:rsid w:val="00287D54"/>
    <w:rsid w:val="00287FAC"/>
    <w:rsid w:val="00290DAE"/>
    <w:rsid w:val="00290E5B"/>
    <w:rsid w:val="00290FF9"/>
    <w:rsid w:val="00291507"/>
    <w:rsid w:val="00291511"/>
    <w:rsid w:val="00291752"/>
    <w:rsid w:val="00291D46"/>
    <w:rsid w:val="0029206E"/>
    <w:rsid w:val="00292273"/>
    <w:rsid w:val="00292584"/>
    <w:rsid w:val="00292A3D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539"/>
    <w:rsid w:val="00296AA7"/>
    <w:rsid w:val="00296DFE"/>
    <w:rsid w:val="0029748E"/>
    <w:rsid w:val="00297972"/>
    <w:rsid w:val="002A05FD"/>
    <w:rsid w:val="002A0C9B"/>
    <w:rsid w:val="002A0F22"/>
    <w:rsid w:val="002A1163"/>
    <w:rsid w:val="002A11B0"/>
    <w:rsid w:val="002A15BC"/>
    <w:rsid w:val="002A19A2"/>
    <w:rsid w:val="002A1ADA"/>
    <w:rsid w:val="002A1ADB"/>
    <w:rsid w:val="002A1E7D"/>
    <w:rsid w:val="002A1E9F"/>
    <w:rsid w:val="002A25D8"/>
    <w:rsid w:val="002A26B6"/>
    <w:rsid w:val="002A26DA"/>
    <w:rsid w:val="002A280D"/>
    <w:rsid w:val="002A29AF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55B"/>
    <w:rsid w:val="002A4603"/>
    <w:rsid w:val="002A465C"/>
    <w:rsid w:val="002A4A3C"/>
    <w:rsid w:val="002A585B"/>
    <w:rsid w:val="002A5A16"/>
    <w:rsid w:val="002A5FC9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812"/>
    <w:rsid w:val="002B0912"/>
    <w:rsid w:val="002B0B3F"/>
    <w:rsid w:val="002B1117"/>
    <w:rsid w:val="002B1230"/>
    <w:rsid w:val="002B12FA"/>
    <w:rsid w:val="002B1809"/>
    <w:rsid w:val="002B185E"/>
    <w:rsid w:val="002B22F3"/>
    <w:rsid w:val="002B2411"/>
    <w:rsid w:val="002B25F3"/>
    <w:rsid w:val="002B275B"/>
    <w:rsid w:val="002B2E7D"/>
    <w:rsid w:val="002B335D"/>
    <w:rsid w:val="002B3389"/>
    <w:rsid w:val="002B34FC"/>
    <w:rsid w:val="002B3598"/>
    <w:rsid w:val="002B35F6"/>
    <w:rsid w:val="002B367C"/>
    <w:rsid w:val="002B3E7C"/>
    <w:rsid w:val="002B3F69"/>
    <w:rsid w:val="002B3FB3"/>
    <w:rsid w:val="002B46E6"/>
    <w:rsid w:val="002B4849"/>
    <w:rsid w:val="002B48BB"/>
    <w:rsid w:val="002B4BB4"/>
    <w:rsid w:val="002B4C02"/>
    <w:rsid w:val="002B4FF6"/>
    <w:rsid w:val="002B521F"/>
    <w:rsid w:val="002B555C"/>
    <w:rsid w:val="002B56FA"/>
    <w:rsid w:val="002B5CD6"/>
    <w:rsid w:val="002B5DEB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53C"/>
    <w:rsid w:val="002C1973"/>
    <w:rsid w:val="002C1CB0"/>
    <w:rsid w:val="002C1FE3"/>
    <w:rsid w:val="002C215D"/>
    <w:rsid w:val="002C227E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4D1F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7AB"/>
    <w:rsid w:val="002D2C6A"/>
    <w:rsid w:val="002D4511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33C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959"/>
    <w:rsid w:val="002E7BC3"/>
    <w:rsid w:val="002E7C8D"/>
    <w:rsid w:val="002F06C2"/>
    <w:rsid w:val="002F0984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232"/>
    <w:rsid w:val="002F4754"/>
    <w:rsid w:val="002F4903"/>
    <w:rsid w:val="002F4B77"/>
    <w:rsid w:val="002F5046"/>
    <w:rsid w:val="002F5133"/>
    <w:rsid w:val="002F53AB"/>
    <w:rsid w:val="002F5807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73F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000"/>
    <w:rsid w:val="00303009"/>
    <w:rsid w:val="003037BA"/>
    <w:rsid w:val="00303F35"/>
    <w:rsid w:val="00304073"/>
    <w:rsid w:val="003042CB"/>
    <w:rsid w:val="003050FF"/>
    <w:rsid w:val="0030576E"/>
    <w:rsid w:val="003057EC"/>
    <w:rsid w:val="00305C54"/>
    <w:rsid w:val="00305E80"/>
    <w:rsid w:val="003066ED"/>
    <w:rsid w:val="00306ABF"/>
    <w:rsid w:val="00306B0C"/>
    <w:rsid w:val="00306BB2"/>
    <w:rsid w:val="00306C9F"/>
    <w:rsid w:val="00307152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2C7C"/>
    <w:rsid w:val="003134E5"/>
    <w:rsid w:val="00313A31"/>
    <w:rsid w:val="00313AD3"/>
    <w:rsid w:val="00313C66"/>
    <w:rsid w:val="00313D5A"/>
    <w:rsid w:val="00314275"/>
    <w:rsid w:val="003149F6"/>
    <w:rsid w:val="00315154"/>
    <w:rsid w:val="00316488"/>
    <w:rsid w:val="003167C6"/>
    <w:rsid w:val="003167FD"/>
    <w:rsid w:val="003168BA"/>
    <w:rsid w:val="00316A59"/>
    <w:rsid w:val="003170FD"/>
    <w:rsid w:val="00317325"/>
    <w:rsid w:val="00317512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912"/>
    <w:rsid w:val="00324E67"/>
    <w:rsid w:val="003252A4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6B7"/>
    <w:rsid w:val="00327AD4"/>
    <w:rsid w:val="00327D4A"/>
    <w:rsid w:val="00330111"/>
    <w:rsid w:val="00330679"/>
    <w:rsid w:val="0033089C"/>
    <w:rsid w:val="00330A93"/>
    <w:rsid w:val="00330C0F"/>
    <w:rsid w:val="00330CA0"/>
    <w:rsid w:val="0033131C"/>
    <w:rsid w:val="00331C55"/>
    <w:rsid w:val="00332041"/>
    <w:rsid w:val="00332237"/>
    <w:rsid w:val="0033240E"/>
    <w:rsid w:val="00332A2B"/>
    <w:rsid w:val="00332A9C"/>
    <w:rsid w:val="00332C80"/>
    <w:rsid w:val="00332C99"/>
    <w:rsid w:val="00332DAD"/>
    <w:rsid w:val="00332F4A"/>
    <w:rsid w:val="00333B87"/>
    <w:rsid w:val="00333C1A"/>
    <w:rsid w:val="00333EBF"/>
    <w:rsid w:val="00334008"/>
    <w:rsid w:val="0033489E"/>
    <w:rsid w:val="00334959"/>
    <w:rsid w:val="00334A0D"/>
    <w:rsid w:val="00334FF0"/>
    <w:rsid w:val="00335ACB"/>
    <w:rsid w:val="00335D46"/>
    <w:rsid w:val="00335F6A"/>
    <w:rsid w:val="00335FBB"/>
    <w:rsid w:val="00336006"/>
    <w:rsid w:val="003360C5"/>
    <w:rsid w:val="003360FD"/>
    <w:rsid w:val="00336FBF"/>
    <w:rsid w:val="00336FDD"/>
    <w:rsid w:val="003370D7"/>
    <w:rsid w:val="0033797A"/>
    <w:rsid w:val="003400D3"/>
    <w:rsid w:val="0034016E"/>
    <w:rsid w:val="00340179"/>
    <w:rsid w:val="00340572"/>
    <w:rsid w:val="00340868"/>
    <w:rsid w:val="00340E25"/>
    <w:rsid w:val="00340E68"/>
    <w:rsid w:val="00341170"/>
    <w:rsid w:val="0034130C"/>
    <w:rsid w:val="003416F4"/>
    <w:rsid w:val="00341DDE"/>
    <w:rsid w:val="00342114"/>
    <w:rsid w:val="00342190"/>
    <w:rsid w:val="00342809"/>
    <w:rsid w:val="00342891"/>
    <w:rsid w:val="00343182"/>
    <w:rsid w:val="00343535"/>
    <w:rsid w:val="003437A7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60D3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BAC"/>
    <w:rsid w:val="00347E4F"/>
    <w:rsid w:val="00350231"/>
    <w:rsid w:val="00350314"/>
    <w:rsid w:val="00350C4F"/>
    <w:rsid w:val="003512B4"/>
    <w:rsid w:val="003514CB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4CAE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4969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4C6"/>
    <w:rsid w:val="0037083C"/>
    <w:rsid w:val="00370905"/>
    <w:rsid w:val="00370A8B"/>
    <w:rsid w:val="0037170C"/>
    <w:rsid w:val="003718E4"/>
    <w:rsid w:val="00371D00"/>
    <w:rsid w:val="00371E3F"/>
    <w:rsid w:val="00372134"/>
    <w:rsid w:val="003721FF"/>
    <w:rsid w:val="003725E6"/>
    <w:rsid w:val="003726A0"/>
    <w:rsid w:val="00372AEF"/>
    <w:rsid w:val="00372FA3"/>
    <w:rsid w:val="00373114"/>
    <w:rsid w:val="003733E5"/>
    <w:rsid w:val="0037344E"/>
    <w:rsid w:val="00373666"/>
    <w:rsid w:val="00373693"/>
    <w:rsid w:val="003738D9"/>
    <w:rsid w:val="003739C6"/>
    <w:rsid w:val="00373A76"/>
    <w:rsid w:val="00373C10"/>
    <w:rsid w:val="00373F38"/>
    <w:rsid w:val="0037407E"/>
    <w:rsid w:val="003742C4"/>
    <w:rsid w:val="00375141"/>
    <w:rsid w:val="003753EF"/>
    <w:rsid w:val="0037554D"/>
    <w:rsid w:val="00375EAB"/>
    <w:rsid w:val="003769C9"/>
    <w:rsid w:val="00376A77"/>
    <w:rsid w:val="00376D1C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BC1"/>
    <w:rsid w:val="00380C78"/>
    <w:rsid w:val="00380DFD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3C29"/>
    <w:rsid w:val="00384374"/>
    <w:rsid w:val="003845C0"/>
    <w:rsid w:val="00384924"/>
    <w:rsid w:val="00384AF4"/>
    <w:rsid w:val="00384E58"/>
    <w:rsid w:val="003852CF"/>
    <w:rsid w:val="003858F8"/>
    <w:rsid w:val="00385BFE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E63"/>
    <w:rsid w:val="0039339B"/>
    <w:rsid w:val="003939DA"/>
    <w:rsid w:val="00393D9A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5E7A"/>
    <w:rsid w:val="00396249"/>
    <w:rsid w:val="00396309"/>
    <w:rsid w:val="003965C8"/>
    <w:rsid w:val="00396788"/>
    <w:rsid w:val="00396926"/>
    <w:rsid w:val="00396A7F"/>
    <w:rsid w:val="00396AA7"/>
    <w:rsid w:val="003970D0"/>
    <w:rsid w:val="003970FF"/>
    <w:rsid w:val="00397302"/>
    <w:rsid w:val="00397847"/>
    <w:rsid w:val="003979B6"/>
    <w:rsid w:val="00397B7A"/>
    <w:rsid w:val="00397D25"/>
    <w:rsid w:val="003A02EE"/>
    <w:rsid w:val="003A0434"/>
    <w:rsid w:val="003A0B5B"/>
    <w:rsid w:val="003A0BB9"/>
    <w:rsid w:val="003A0D6D"/>
    <w:rsid w:val="003A13CA"/>
    <w:rsid w:val="003A16EC"/>
    <w:rsid w:val="003A20D9"/>
    <w:rsid w:val="003A20E8"/>
    <w:rsid w:val="003A23EC"/>
    <w:rsid w:val="003A2941"/>
    <w:rsid w:val="003A2AFB"/>
    <w:rsid w:val="003A3241"/>
    <w:rsid w:val="003A398D"/>
    <w:rsid w:val="003A3B42"/>
    <w:rsid w:val="003A3F77"/>
    <w:rsid w:val="003A410C"/>
    <w:rsid w:val="003A476B"/>
    <w:rsid w:val="003A487A"/>
    <w:rsid w:val="003A5239"/>
    <w:rsid w:val="003A5515"/>
    <w:rsid w:val="003A5659"/>
    <w:rsid w:val="003A5ED1"/>
    <w:rsid w:val="003A6076"/>
    <w:rsid w:val="003A6E62"/>
    <w:rsid w:val="003A6ED1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686"/>
    <w:rsid w:val="003B2195"/>
    <w:rsid w:val="003B2516"/>
    <w:rsid w:val="003B2DD6"/>
    <w:rsid w:val="003B2E29"/>
    <w:rsid w:val="003B3389"/>
    <w:rsid w:val="003B3393"/>
    <w:rsid w:val="003B3400"/>
    <w:rsid w:val="003B34ED"/>
    <w:rsid w:val="003B3A90"/>
    <w:rsid w:val="003B3C5A"/>
    <w:rsid w:val="003B3CFB"/>
    <w:rsid w:val="003B3E91"/>
    <w:rsid w:val="003B3F2F"/>
    <w:rsid w:val="003B4449"/>
    <w:rsid w:val="003B44C1"/>
    <w:rsid w:val="003B4521"/>
    <w:rsid w:val="003B464C"/>
    <w:rsid w:val="003B4C15"/>
    <w:rsid w:val="003B5056"/>
    <w:rsid w:val="003B563E"/>
    <w:rsid w:val="003B564B"/>
    <w:rsid w:val="003B6F46"/>
    <w:rsid w:val="003B6F9A"/>
    <w:rsid w:val="003B6FBC"/>
    <w:rsid w:val="003B72BC"/>
    <w:rsid w:val="003B767E"/>
    <w:rsid w:val="003B772C"/>
    <w:rsid w:val="003B7BC9"/>
    <w:rsid w:val="003B7C50"/>
    <w:rsid w:val="003B7E6D"/>
    <w:rsid w:val="003B7F10"/>
    <w:rsid w:val="003C0023"/>
    <w:rsid w:val="003C0645"/>
    <w:rsid w:val="003C0794"/>
    <w:rsid w:val="003C0D6B"/>
    <w:rsid w:val="003C0F87"/>
    <w:rsid w:val="003C0FFF"/>
    <w:rsid w:val="003C1265"/>
    <w:rsid w:val="003C13F5"/>
    <w:rsid w:val="003C1C5D"/>
    <w:rsid w:val="003C241B"/>
    <w:rsid w:val="003C2445"/>
    <w:rsid w:val="003C278F"/>
    <w:rsid w:val="003C27BA"/>
    <w:rsid w:val="003C2C2A"/>
    <w:rsid w:val="003C2C33"/>
    <w:rsid w:val="003C308B"/>
    <w:rsid w:val="003C32D5"/>
    <w:rsid w:val="003C3634"/>
    <w:rsid w:val="003C36DB"/>
    <w:rsid w:val="003C3A28"/>
    <w:rsid w:val="003C3C78"/>
    <w:rsid w:val="003C456D"/>
    <w:rsid w:val="003C48E4"/>
    <w:rsid w:val="003C4C96"/>
    <w:rsid w:val="003C4CB6"/>
    <w:rsid w:val="003C5267"/>
    <w:rsid w:val="003C55E7"/>
    <w:rsid w:val="003C568D"/>
    <w:rsid w:val="003C5884"/>
    <w:rsid w:val="003C5FE8"/>
    <w:rsid w:val="003C63BD"/>
    <w:rsid w:val="003C66FF"/>
    <w:rsid w:val="003C6880"/>
    <w:rsid w:val="003C69A2"/>
    <w:rsid w:val="003C6B08"/>
    <w:rsid w:val="003C6B4A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5C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6C5"/>
    <w:rsid w:val="003D6A24"/>
    <w:rsid w:val="003D6BB6"/>
    <w:rsid w:val="003D6CD7"/>
    <w:rsid w:val="003D6E2E"/>
    <w:rsid w:val="003D7B56"/>
    <w:rsid w:val="003E06CA"/>
    <w:rsid w:val="003E0CB1"/>
    <w:rsid w:val="003E0D08"/>
    <w:rsid w:val="003E0E1A"/>
    <w:rsid w:val="003E0E25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897"/>
    <w:rsid w:val="003E3A95"/>
    <w:rsid w:val="003E3FD5"/>
    <w:rsid w:val="003E44E3"/>
    <w:rsid w:val="003E5220"/>
    <w:rsid w:val="003E5347"/>
    <w:rsid w:val="003E5773"/>
    <w:rsid w:val="003E5E78"/>
    <w:rsid w:val="003E625C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3D2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5938"/>
    <w:rsid w:val="003F59BF"/>
    <w:rsid w:val="003F603D"/>
    <w:rsid w:val="003F6062"/>
    <w:rsid w:val="003F6813"/>
    <w:rsid w:val="003F6B88"/>
    <w:rsid w:val="003F7429"/>
    <w:rsid w:val="003F78A2"/>
    <w:rsid w:val="003F7B52"/>
    <w:rsid w:val="003F7BD3"/>
    <w:rsid w:val="00400095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0DB"/>
    <w:rsid w:val="00403FBD"/>
    <w:rsid w:val="00403FFC"/>
    <w:rsid w:val="004048B7"/>
    <w:rsid w:val="00404B64"/>
    <w:rsid w:val="00404D4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BD7"/>
    <w:rsid w:val="00407F17"/>
    <w:rsid w:val="004103F0"/>
    <w:rsid w:val="0041086F"/>
    <w:rsid w:val="004108E3"/>
    <w:rsid w:val="00410C7E"/>
    <w:rsid w:val="00411011"/>
    <w:rsid w:val="004110BD"/>
    <w:rsid w:val="004117CC"/>
    <w:rsid w:val="0041185C"/>
    <w:rsid w:val="00411A29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669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17D6F"/>
    <w:rsid w:val="00420287"/>
    <w:rsid w:val="00420AC9"/>
    <w:rsid w:val="00421339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8FE"/>
    <w:rsid w:val="00424B85"/>
    <w:rsid w:val="00424C4A"/>
    <w:rsid w:val="00424D8C"/>
    <w:rsid w:val="00424F58"/>
    <w:rsid w:val="0042524C"/>
    <w:rsid w:val="004253A0"/>
    <w:rsid w:val="004254C9"/>
    <w:rsid w:val="00425726"/>
    <w:rsid w:val="00425BD4"/>
    <w:rsid w:val="00425CD4"/>
    <w:rsid w:val="00425E40"/>
    <w:rsid w:val="00426344"/>
    <w:rsid w:val="004266D1"/>
    <w:rsid w:val="004267E0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C31"/>
    <w:rsid w:val="00430EB5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2D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5E87"/>
    <w:rsid w:val="0043600D"/>
    <w:rsid w:val="0043603F"/>
    <w:rsid w:val="00436314"/>
    <w:rsid w:val="00436623"/>
    <w:rsid w:val="00436990"/>
    <w:rsid w:val="00437189"/>
    <w:rsid w:val="004379D1"/>
    <w:rsid w:val="00437CA0"/>
    <w:rsid w:val="00440010"/>
    <w:rsid w:val="00440C8C"/>
    <w:rsid w:val="00441103"/>
    <w:rsid w:val="00441144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B10"/>
    <w:rsid w:val="00443EF8"/>
    <w:rsid w:val="00443EFA"/>
    <w:rsid w:val="0044402B"/>
    <w:rsid w:val="004440ED"/>
    <w:rsid w:val="0044444D"/>
    <w:rsid w:val="00444CA8"/>
    <w:rsid w:val="00444EE1"/>
    <w:rsid w:val="00444FD8"/>
    <w:rsid w:val="00445197"/>
    <w:rsid w:val="00445508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0B4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C4C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22"/>
    <w:rsid w:val="004556AD"/>
    <w:rsid w:val="00455C55"/>
    <w:rsid w:val="00456013"/>
    <w:rsid w:val="00456259"/>
    <w:rsid w:val="00456538"/>
    <w:rsid w:val="0045687A"/>
    <w:rsid w:val="00456C5E"/>
    <w:rsid w:val="00456CE7"/>
    <w:rsid w:val="00457DAB"/>
    <w:rsid w:val="00457FA6"/>
    <w:rsid w:val="00460096"/>
    <w:rsid w:val="00460CBE"/>
    <w:rsid w:val="00460D71"/>
    <w:rsid w:val="00460ED8"/>
    <w:rsid w:val="004610CF"/>
    <w:rsid w:val="00461C0D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6EA0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0EFB"/>
    <w:rsid w:val="00471415"/>
    <w:rsid w:val="00471A44"/>
    <w:rsid w:val="00471CC3"/>
    <w:rsid w:val="00472314"/>
    <w:rsid w:val="00472DA8"/>
    <w:rsid w:val="00472E93"/>
    <w:rsid w:val="00472EAF"/>
    <w:rsid w:val="004731E9"/>
    <w:rsid w:val="004733FE"/>
    <w:rsid w:val="004737BB"/>
    <w:rsid w:val="004739CC"/>
    <w:rsid w:val="00473B29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D0"/>
    <w:rsid w:val="00475EB0"/>
    <w:rsid w:val="00476145"/>
    <w:rsid w:val="00476348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236"/>
    <w:rsid w:val="00480415"/>
    <w:rsid w:val="00480676"/>
    <w:rsid w:val="00480846"/>
    <w:rsid w:val="00480A20"/>
    <w:rsid w:val="00480B1E"/>
    <w:rsid w:val="00480BC5"/>
    <w:rsid w:val="00480D26"/>
    <w:rsid w:val="00480ED4"/>
    <w:rsid w:val="00481483"/>
    <w:rsid w:val="00481546"/>
    <w:rsid w:val="0048158A"/>
    <w:rsid w:val="0048167E"/>
    <w:rsid w:val="0048183A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BC2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A20"/>
    <w:rsid w:val="00485C9F"/>
    <w:rsid w:val="0048676C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1A2B"/>
    <w:rsid w:val="004920F9"/>
    <w:rsid w:val="0049245E"/>
    <w:rsid w:val="00492D13"/>
    <w:rsid w:val="0049309E"/>
    <w:rsid w:val="0049311E"/>
    <w:rsid w:val="004931EB"/>
    <w:rsid w:val="00493466"/>
    <w:rsid w:val="004935D1"/>
    <w:rsid w:val="004936FB"/>
    <w:rsid w:val="0049389C"/>
    <w:rsid w:val="00493C10"/>
    <w:rsid w:val="00493D5F"/>
    <w:rsid w:val="00493F68"/>
    <w:rsid w:val="0049410B"/>
    <w:rsid w:val="0049469D"/>
    <w:rsid w:val="0049477B"/>
    <w:rsid w:val="00495440"/>
    <w:rsid w:val="004955A4"/>
    <w:rsid w:val="004955A8"/>
    <w:rsid w:val="00495A32"/>
    <w:rsid w:val="00495FCA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07A"/>
    <w:rsid w:val="004A14A8"/>
    <w:rsid w:val="004A1FD9"/>
    <w:rsid w:val="004A22DD"/>
    <w:rsid w:val="004A24BA"/>
    <w:rsid w:val="004A24E9"/>
    <w:rsid w:val="004A26A4"/>
    <w:rsid w:val="004A2944"/>
    <w:rsid w:val="004A2A42"/>
    <w:rsid w:val="004A2F82"/>
    <w:rsid w:val="004A30F3"/>
    <w:rsid w:val="004A3540"/>
    <w:rsid w:val="004A3EF8"/>
    <w:rsid w:val="004A4762"/>
    <w:rsid w:val="004A50D3"/>
    <w:rsid w:val="004A50DF"/>
    <w:rsid w:val="004A5133"/>
    <w:rsid w:val="004A51F0"/>
    <w:rsid w:val="004A57AE"/>
    <w:rsid w:val="004A5A1A"/>
    <w:rsid w:val="004A5DF6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9BA"/>
    <w:rsid w:val="004A7EAE"/>
    <w:rsid w:val="004B0416"/>
    <w:rsid w:val="004B0FD9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EAB"/>
    <w:rsid w:val="004B60F9"/>
    <w:rsid w:val="004B6186"/>
    <w:rsid w:val="004B649E"/>
    <w:rsid w:val="004B68EB"/>
    <w:rsid w:val="004B6D13"/>
    <w:rsid w:val="004B76E6"/>
    <w:rsid w:val="004B7DA4"/>
    <w:rsid w:val="004B7DE9"/>
    <w:rsid w:val="004C004D"/>
    <w:rsid w:val="004C0481"/>
    <w:rsid w:val="004C0541"/>
    <w:rsid w:val="004C08A9"/>
    <w:rsid w:val="004C0AC7"/>
    <w:rsid w:val="004C0B1A"/>
    <w:rsid w:val="004C0CE3"/>
    <w:rsid w:val="004C18D3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C3B"/>
    <w:rsid w:val="004C5D8A"/>
    <w:rsid w:val="004C5E57"/>
    <w:rsid w:val="004C682B"/>
    <w:rsid w:val="004C69F4"/>
    <w:rsid w:val="004C78DE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1FB1"/>
    <w:rsid w:val="004D2330"/>
    <w:rsid w:val="004D285C"/>
    <w:rsid w:val="004D2C7C"/>
    <w:rsid w:val="004D2D85"/>
    <w:rsid w:val="004D2E41"/>
    <w:rsid w:val="004D2E82"/>
    <w:rsid w:val="004D3925"/>
    <w:rsid w:val="004D3B0E"/>
    <w:rsid w:val="004D3B57"/>
    <w:rsid w:val="004D3D96"/>
    <w:rsid w:val="004D4312"/>
    <w:rsid w:val="004D43CD"/>
    <w:rsid w:val="004D448A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598"/>
    <w:rsid w:val="004D66F7"/>
    <w:rsid w:val="004D6F36"/>
    <w:rsid w:val="004D6F89"/>
    <w:rsid w:val="004D7339"/>
    <w:rsid w:val="004D77A1"/>
    <w:rsid w:val="004E03BF"/>
    <w:rsid w:val="004E0581"/>
    <w:rsid w:val="004E086F"/>
    <w:rsid w:val="004E0AE2"/>
    <w:rsid w:val="004E0D6F"/>
    <w:rsid w:val="004E0EAE"/>
    <w:rsid w:val="004E0FE5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DAA"/>
    <w:rsid w:val="004E2F6E"/>
    <w:rsid w:val="004E3007"/>
    <w:rsid w:val="004E30C1"/>
    <w:rsid w:val="004E35B7"/>
    <w:rsid w:val="004E3760"/>
    <w:rsid w:val="004E3A29"/>
    <w:rsid w:val="004E3D3D"/>
    <w:rsid w:val="004E3FDA"/>
    <w:rsid w:val="004E4293"/>
    <w:rsid w:val="004E4B2C"/>
    <w:rsid w:val="004E4DD9"/>
    <w:rsid w:val="004E5459"/>
    <w:rsid w:val="004E5623"/>
    <w:rsid w:val="004E56F9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731E"/>
    <w:rsid w:val="004E7955"/>
    <w:rsid w:val="004E7B4F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C1"/>
    <w:rsid w:val="004F1CD0"/>
    <w:rsid w:val="004F1E14"/>
    <w:rsid w:val="004F271E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6D8"/>
    <w:rsid w:val="004F6A52"/>
    <w:rsid w:val="004F729A"/>
    <w:rsid w:val="004F743C"/>
    <w:rsid w:val="004F773E"/>
    <w:rsid w:val="004F77A1"/>
    <w:rsid w:val="004F79CF"/>
    <w:rsid w:val="004F79D8"/>
    <w:rsid w:val="0050029A"/>
    <w:rsid w:val="005005E0"/>
    <w:rsid w:val="00500A22"/>
    <w:rsid w:val="00500BF0"/>
    <w:rsid w:val="00500F75"/>
    <w:rsid w:val="00501062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A55"/>
    <w:rsid w:val="00503CEC"/>
    <w:rsid w:val="00504DC7"/>
    <w:rsid w:val="00505105"/>
    <w:rsid w:val="0050572F"/>
    <w:rsid w:val="0050578F"/>
    <w:rsid w:val="00506D44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BD7"/>
    <w:rsid w:val="00511D0D"/>
    <w:rsid w:val="00511DA5"/>
    <w:rsid w:val="00511FEB"/>
    <w:rsid w:val="00512059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8E"/>
    <w:rsid w:val="00522BF9"/>
    <w:rsid w:val="00522EBC"/>
    <w:rsid w:val="00523168"/>
    <w:rsid w:val="0052361A"/>
    <w:rsid w:val="00523804"/>
    <w:rsid w:val="005239CA"/>
    <w:rsid w:val="00523B4B"/>
    <w:rsid w:val="00524C5C"/>
    <w:rsid w:val="00524CBA"/>
    <w:rsid w:val="00524DDB"/>
    <w:rsid w:val="00524E14"/>
    <w:rsid w:val="00525775"/>
    <w:rsid w:val="00525875"/>
    <w:rsid w:val="00525F1C"/>
    <w:rsid w:val="00526121"/>
    <w:rsid w:val="00526D6D"/>
    <w:rsid w:val="00526ED8"/>
    <w:rsid w:val="00526F34"/>
    <w:rsid w:val="00527083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4236"/>
    <w:rsid w:val="005344FE"/>
    <w:rsid w:val="005348F8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B"/>
    <w:rsid w:val="00540D7A"/>
    <w:rsid w:val="005415B6"/>
    <w:rsid w:val="00541C55"/>
    <w:rsid w:val="00541D13"/>
    <w:rsid w:val="00541D56"/>
    <w:rsid w:val="00541E15"/>
    <w:rsid w:val="00541FEB"/>
    <w:rsid w:val="0054286A"/>
    <w:rsid w:val="00542B71"/>
    <w:rsid w:val="005431F9"/>
    <w:rsid w:val="00543283"/>
    <w:rsid w:val="0054349F"/>
    <w:rsid w:val="0054358F"/>
    <w:rsid w:val="00543864"/>
    <w:rsid w:val="00543EAD"/>
    <w:rsid w:val="005440C1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7AB"/>
    <w:rsid w:val="00546A79"/>
    <w:rsid w:val="00546FB3"/>
    <w:rsid w:val="00547050"/>
    <w:rsid w:val="005473C2"/>
    <w:rsid w:val="00547A56"/>
    <w:rsid w:val="00547DD5"/>
    <w:rsid w:val="0055030C"/>
    <w:rsid w:val="0055079C"/>
    <w:rsid w:val="00550CD3"/>
    <w:rsid w:val="00550D1F"/>
    <w:rsid w:val="00550D62"/>
    <w:rsid w:val="00551827"/>
    <w:rsid w:val="00551D20"/>
    <w:rsid w:val="00551DB0"/>
    <w:rsid w:val="005524F0"/>
    <w:rsid w:val="005524F4"/>
    <w:rsid w:val="00552777"/>
    <w:rsid w:val="00552FA3"/>
    <w:rsid w:val="005532E0"/>
    <w:rsid w:val="0055332F"/>
    <w:rsid w:val="00553691"/>
    <w:rsid w:val="005536B1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CB8"/>
    <w:rsid w:val="00555E38"/>
    <w:rsid w:val="00556051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A34"/>
    <w:rsid w:val="00560CDD"/>
    <w:rsid w:val="00560DE4"/>
    <w:rsid w:val="0056123C"/>
    <w:rsid w:val="00561398"/>
    <w:rsid w:val="00561480"/>
    <w:rsid w:val="005616A0"/>
    <w:rsid w:val="005618BA"/>
    <w:rsid w:val="0056191F"/>
    <w:rsid w:val="00561A31"/>
    <w:rsid w:val="00561A4E"/>
    <w:rsid w:val="005623AE"/>
    <w:rsid w:val="005624F2"/>
    <w:rsid w:val="00562928"/>
    <w:rsid w:val="00562960"/>
    <w:rsid w:val="00563190"/>
    <w:rsid w:val="00563FB1"/>
    <w:rsid w:val="0056417A"/>
    <w:rsid w:val="005643AD"/>
    <w:rsid w:val="005646CD"/>
    <w:rsid w:val="00565305"/>
    <w:rsid w:val="005659BA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0F0"/>
    <w:rsid w:val="00572207"/>
    <w:rsid w:val="00572231"/>
    <w:rsid w:val="0057261C"/>
    <w:rsid w:val="0057280B"/>
    <w:rsid w:val="00572C6F"/>
    <w:rsid w:val="0057368B"/>
    <w:rsid w:val="005739EB"/>
    <w:rsid w:val="005739F1"/>
    <w:rsid w:val="00573D1E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F97"/>
    <w:rsid w:val="00576FD8"/>
    <w:rsid w:val="0057725A"/>
    <w:rsid w:val="00577739"/>
    <w:rsid w:val="00577D8D"/>
    <w:rsid w:val="00580188"/>
    <w:rsid w:val="005806E1"/>
    <w:rsid w:val="00580855"/>
    <w:rsid w:val="00580EBF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00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E0"/>
    <w:rsid w:val="00586E01"/>
    <w:rsid w:val="00587089"/>
    <w:rsid w:val="00587276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06E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632B"/>
    <w:rsid w:val="005966EC"/>
    <w:rsid w:val="0059685D"/>
    <w:rsid w:val="00596E3A"/>
    <w:rsid w:val="0059738C"/>
    <w:rsid w:val="0059745D"/>
    <w:rsid w:val="00597AC0"/>
    <w:rsid w:val="00597E66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986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370"/>
    <w:rsid w:val="005A566A"/>
    <w:rsid w:val="005A5C2E"/>
    <w:rsid w:val="005A5E74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638"/>
    <w:rsid w:val="005B1EA3"/>
    <w:rsid w:val="005B200B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A76"/>
    <w:rsid w:val="005B5F87"/>
    <w:rsid w:val="005B6155"/>
    <w:rsid w:val="005B635A"/>
    <w:rsid w:val="005B6497"/>
    <w:rsid w:val="005B6537"/>
    <w:rsid w:val="005B6D9B"/>
    <w:rsid w:val="005B706E"/>
    <w:rsid w:val="005B743C"/>
    <w:rsid w:val="005B74A5"/>
    <w:rsid w:val="005B751D"/>
    <w:rsid w:val="005B7F2B"/>
    <w:rsid w:val="005C042A"/>
    <w:rsid w:val="005C0610"/>
    <w:rsid w:val="005C10F9"/>
    <w:rsid w:val="005C1135"/>
    <w:rsid w:val="005C169A"/>
    <w:rsid w:val="005C16BB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778"/>
    <w:rsid w:val="005C589D"/>
    <w:rsid w:val="005C5F09"/>
    <w:rsid w:val="005C66C7"/>
    <w:rsid w:val="005C698E"/>
    <w:rsid w:val="005C7342"/>
    <w:rsid w:val="005C73C4"/>
    <w:rsid w:val="005C74EE"/>
    <w:rsid w:val="005C76BE"/>
    <w:rsid w:val="005C7732"/>
    <w:rsid w:val="005C7829"/>
    <w:rsid w:val="005C7ADA"/>
    <w:rsid w:val="005C7AEC"/>
    <w:rsid w:val="005C7AEF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CE1"/>
    <w:rsid w:val="005D4E54"/>
    <w:rsid w:val="005D4F31"/>
    <w:rsid w:val="005D4FBF"/>
    <w:rsid w:val="005D50DA"/>
    <w:rsid w:val="005D57B4"/>
    <w:rsid w:val="005D5A7C"/>
    <w:rsid w:val="005D5D96"/>
    <w:rsid w:val="005D5F58"/>
    <w:rsid w:val="005D62A6"/>
    <w:rsid w:val="005D6435"/>
    <w:rsid w:val="005D6824"/>
    <w:rsid w:val="005D6C82"/>
    <w:rsid w:val="005D6DCF"/>
    <w:rsid w:val="005D7298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6FB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999"/>
    <w:rsid w:val="005F07DD"/>
    <w:rsid w:val="005F0A5D"/>
    <w:rsid w:val="005F0DA2"/>
    <w:rsid w:val="005F12E6"/>
    <w:rsid w:val="005F14C9"/>
    <w:rsid w:val="005F162B"/>
    <w:rsid w:val="005F178D"/>
    <w:rsid w:val="005F17A3"/>
    <w:rsid w:val="005F1D8E"/>
    <w:rsid w:val="005F1DBF"/>
    <w:rsid w:val="005F22BE"/>
    <w:rsid w:val="005F2563"/>
    <w:rsid w:val="005F266C"/>
    <w:rsid w:val="005F2A4C"/>
    <w:rsid w:val="005F2F6A"/>
    <w:rsid w:val="005F31B3"/>
    <w:rsid w:val="005F376C"/>
    <w:rsid w:val="005F3AE1"/>
    <w:rsid w:val="005F3B57"/>
    <w:rsid w:val="005F4166"/>
    <w:rsid w:val="005F41F7"/>
    <w:rsid w:val="005F45FE"/>
    <w:rsid w:val="005F4686"/>
    <w:rsid w:val="005F4697"/>
    <w:rsid w:val="005F4701"/>
    <w:rsid w:val="005F484F"/>
    <w:rsid w:val="005F4C1C"/>
    <w:rsid w:val="005F4CF1"/>
    <w:rsid w:val="005F553F"/>
    <w:rsid w:val="005F572E"/>
    <w:rsid w:val="005F623D"/>
    <w:rsid w:val="005F6AA7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C39"/>
    <w:rsid w:val="00603DD2"/>
    <w:rsid w:val="00603FEE"/>
    <w:rsid w:val="00604136"/>
    <w:rsid w:val="00604263"/>
    <w:rsid w:val="00604A42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A7F"/>
    <w:rsid w:val="00606D3D"/>
    <w:rsid w:val="00606E7B"/>
    <w:rsid w:val="006070AB"/>
    <w:rsid w:val="00607769"/>
    <w:rsid w:val="00607A0D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6540"/>
    <w:rsid w:val="00616B16"/>
    <w:rsid w:val="00616C03"/>
    <w:rsid w:val="0061715B"/>
    <w:rsid w:val="006178AB"/>
    <w:rsid w:val="00617971"/>
    <w:rsid w:val="0062031B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2CD"/>
    <w:rsid w:val="00624352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8F8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C0E"/>
    <w:rsid w:val="0063010A"/>
    <w:rsid w:val="006301AC"/>
    <w:rsid w:val="006303E5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555"/>
    <w:rsid w:val="00632BF1"/>
    <w:rsid w:val="006339A2"/>
    <w:rsid w:val="00633D11"/>
    <w:rsid w:val="006348C4"/>
    <w:rsid w:val="00634ADB"/>
    <w:rsid w:val="00634BAC"/>
    <w:rsid w:val="00635172"/>
    <w:rsid w:val="00635367"/>
    <w:rsid w:val="006359DC"/>
    <w:rsid w:val="00637347"/>
    <w:rsid w:val="00637634"/>
    <w:rsid w:val="00637670"/>
    <w:rsid w:val="006377F0"/>
    <w:rsid w:val="006378A8"/>
    <w:rsid w:val="00637BF7"/>
    <w:rsid w:val="00637EC6"/>
    <w:rsid w:val="00640896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361"/>
    <w:rsid w:val="006435F7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96C"/>
    <w:rsid w:val="00647AAA"/>
    <w:rsid w:val="00647B81"/>
    <w:rsid w:val="00647CDA"/>
    <w:rsid w:val="00647E6C"/>
    <w:rsid w:val="00647FFC"/>
    <w:rsid w:val="006500A8"/>
    <w:rsid w:val="0065075F"/>
    <w:rsid w:val="00651449"/>
    <w:rsid w:val="00651642"/>
    <w:rsid w:val="00651BA8"/>
    <w:rsid w:val="00651C9D"/>
    <w:rsid w:val="00651EF2"/>
    <w:rsid w:val="0065267D"/>
    <w:rsid w:val="00652AC0"/>
    <w:rsid w:val="006530BA"/>
    <w:rsid w:val="006533E7"/>
    <w:rsid w:val="00653CC5"/>
    <w:rsid w:val="00654634"/>
    <w:rsid w:val="00654CD4"/>
    <w:rsid w:val="006551C5"/>
    <w:rsid w:val="0065569A"/>
    <w:rsid w:val="006558F9"/>
    <w:rsid w:val="006559B1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54E"/>
    <w:rsid w:val="00661611"/>
    <w:rsid w:val="00661A03"/>
    <w:rsid w:val="00661ACA"/>
    <w:rsid w:val="00661EF5"/>
    <w:rsid w:val="00662587"/>
    <w:rsid w:val="006625AD"/>
    <w:rsid w:val="006625FE"/>
    <w:rsid w:val="00662F72"/>
    <w:rsid w:val="00662FAA"/>
    <w:rsid w:val="00663882"/>
    <w:rsid w:val="00664009"/>
    <w:rsid w:val="006649AB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3A5"/>
    <w:rsid w:val="0067248B"/>
    <w:rsid w:val="00672D2E"/>
    <w:rsid w:val="00672E46"/>
    <w:rsid w:val="00672FB3"/>
    <w:rsid w:val="00673511"/>
    <w:rsid w:val="00673B0B"/>
    <w:rsid w:val="0067416A"/>
    <w:rsid w:val="00674D76"/>
    <w:rsid w:val="006753C5"/>
    <w:rsid w:val="00675682"/>
    <w:rsid w:val="006757F6"/>
    <w:rsid w:val="006758C4"/>
    <w:rsid w:val="00675912"/>
    <w:rsid w:val="00675AF4"/>
    <w:rsid w:val="0067607B"/>
    <w:rsid w:val="0067690A"/>
    <w:rsid w:val="00676DA4"/>
    <w:rsid w:val="00676EF6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0FB4"/>
    <w:rsid w:val="006816E4"/>
    <w:rsid w:val="00681AA6"/>
    <w:rsid w:val="00682A09"/>
    <w:rsid w:val="00682A83"/>
    <w:rsid w:val="00682D1F"/>
    <w:rsid w:val="00683184"/>
    <w:rsid w:val="006834EF"/>
    <w:rsid w:val="00683B40"/>
    <w:rsid w:val="00683E20"/>
    <w:rsid w:val="0068422B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D04"/>
    <w:rsid w:val="00690A9F"/>
    <w:rsid w:val="00691E52"/>
    <w:rsid w:val="00692AC4"/>
    <w:rsid w:val="00693253"/>
    <w:rsid w:val="00693527"/>
    <w:rsid w:val="00693934"/>
    <w:rsid w:val="0069398A"/>
    <w:rsid w:val="00693C76"/>
    <w:rsid w:val="00693D3A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FFD"/>
    <w:rsid w:val="006A06A9"/>
    <w:rsid w:val="006A0999"/>
    <w:rsid w:val="006A0A87"/>
    <w:rsid w:val="006A0B5A"/>
    <w:rsid w:val="006A0D82"/>
    <w:rsid w:val="006A0DA9"/>
    <w:rsid w:val="006A10D7"/>
    <w:rsid w:val="006A10DA"/>
    <w:rsid w:val="006A1198"/>
    <w:rsid w:val="006A168A"/>
    <w:rsid w:val="006A19F0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5F2"/>
    <w:rsid w:val="006A5B60"/>
    <w:rsid w:val="006A5F01"/>
    <w:rsid w:val="006A6046"/>
    <w:rsid w:val="006A6160"/>
    <w:rsid w:val="006A621E"/>
    <w:rsid w:val="006A633F"/>
    <w:rsid w:val="006A64B7"/>
    <w:rsid w:val="006A6666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908"/>
    <w:rsid w:val="006B2C97"/>
    <w:rsid w:val="006B3077"/>
    <w:rsid w:val="006B3B2A"/>
    <w:rsid w:val="006B3F78"/>
    <w:rsid w:val="006B40B3"/>
    <w:rsid w:val="006B40C8"/>
    <w:rsid w:val="006B411C"/>
    <w:rsid w:val="006B4731"/>
    <w:rsid w:val="006B4876"/>
    <w:rsid w:val="006B4E68"/>
    <w:rsid w:val="006B4F3D"/>
    <w:rsid w:val="006B4F99"/>
    <w:rsid w:val="006B5184"/>
    <w:rsid w:val="006B5427"/>
    <w:rsid w:val="006B55D7"/>
    <w:rsid w:val="006B5AC3"/>
    <w:rsid w:val="006B63A8"/>
    <w:rsid w:val="006B68AA"/>
    <w:rsid w:val="006B6CD3"/>
    <w:rsid w:val="006B71FE"/>
    <w:rsid w:val="006B7605"/>
    <w:rsid w:val="006B79CE"/>
    <w:rsid w:val="006B7D1B"/>
    <w:rsid w:val="006B7FAB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AEB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09"/>
    <w:rsid w:val="006C7FB5"/>
    <w:rsid w:val="006D0038"/>
    <w:rsid w:val="006D09A3"/>
    <w:rsid w:val="006D0B42"/>
    <w:rsid w:val="006D0C2E"/>
    <w:rsid w:val="006D0D3E"/>
    <w:rsid w:val="006D0F62"/>
    <w:rsid w:val="006D1739"/>
    <w:rsid w:val="006D187D"/>
    <w:rsid w:val="006D201D"/>
    <w:rsid w:val="006D25EF"/>
    <w:rsid w:val="006D2851"/>
    <w:rsid w:val="006D3512"/>
    <w:rsid w:val="006D3A68"/>
    <w:rsid w:val="006D3AF8"/>
    <w:rsid w:val="006D4A16"/>
    <w:rsid w:val="006D4E7B"/>
    <w:rsid w:val="006D4E99"/>
    <w:rsid w:val="006D50BC"/>
    <w:rsid w:val="006D5120"/>
    <w:rsid w:val="006D531E"/>
    <w:rsid w:val="006D55F0"/>
    <w:rsid w:val="006D5AE7"/>
    <w:rsid w:val="006D5E32"/>
    <w:rsid w:val="006D6025"/>
    <w:rsid w:val="006D62E2"/>
    <w:rsid w:val="006D6555"/>
    <w:rsid w:val="006D702D"/>
    <w:rsid w:val="006E0470"/>
    <w:rsid w:val="006E075B"/>
    <w:rsid w:val="006E162F"/>
    <w:rsid w:val="006E177A"/>
    <w:rsid w:val="006E1F02"/>
    <w:rsid w:val="006E29BC"/>
    <w:rsid w:val="006E2FFF"/>
    <w:rsid w:val="006E31D5"/>
    <w:rsid w:val="006E32AD"/>
    <w:rsid w:val="006E3372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4C6"/>
    <w:rsid w:val="006E59D1"/>
    <w:rsid w:val="006E6548"/>
    <w:rsid w:val="006E7287"/>
    <w:rsid w:val="006E7353"/>
    <w:rsid w:val="006E7C0F"/>
    <w:rsid w:val="006E7CD4"/>
    <w:rsid w:val="006E7F81"/>
    <w:rsid w:val="006F0490"/>
    <w:rsid w:val="006F06C7"/>
    <w:rsid w:val="006F08A5"/>
    <w:rsid w:val="006F0942"/>
    <w:rsid w:val="006F0B24"/>
    <w:rsid w:val="006F0BAF"/>
    <w:rsid w:val="006F0D1F"/>
    <w:rsid w:val="006F21A6"/>
    <w:rsid w:val="006F22F2"/>
    <w:rsid w:val="006F2AAD"/>
    <w:rsid w:val="006F2B56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129"/>
    <w:rsid w:val="006F73B1"/>
    <w:rsid w:val="006F77F2"/>
    <w:rsid w:val="006F7B85"/>
    <w:rsid w:val="006F7BE9"/>
    <w:rsid w:val="0070006D"/>
    <w:rsid w:val="007001F5"/>
    <w:rsid w:val="0070023D"/>
    <w:rsid w:val="0070069D"/>
    <w:rsid w:val="00700C8F"/>
    <w:rsid w:val="00701688"/>
    <w:rsid w:val="00701B0B"/>
    <w:rsid w:val="00701E79"/>
    <w:rsid w:val="00701FC0"/>
    <w:rsid w:val="00702389"/>
    <w:rsid w:val="00702578"/>
    <w:rsid w:val="007031EF"/>
    <w:rsid w:val="0070351A"/>
    <w:rsid w:val="00703612"/>
    <w:rsid w:val="00703B1E"/>
    <w:rsid w:val="00703C1F"/>
    <w:rsid w:val="00703C63"/>
    <w:rsid w:val="00703D9B"/>
    <w:rsid w:val="00703FCF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1AEA"/>
    <w:rsid w:val="007124FF"/>
    <w:rsid w:val="00712928"/>
    <w:rsid w:val="00712AC3"/>
    <w:rsid w:val="00712AC5"/>
    <w:rsid w:val="00712BAF"/>
    <w:rsid w:val="00712BC1"/>
    <w:rsid w:val="00712D70"/>
    <w:rsid w:val="007137C3"/>
    <w:rsid w:val="00713874"/>
    <w:rsid w:val="00713A0D"/>
    <w:rsid w:val="00713DA5"/>
    <w:rsid w:val="007144C7"/>
    <w:rsid w:val="00714C33"/>
    <w:rsid w:val="00715522"/>
    <w:rsid w:val="00715959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13B7"/>
    <w:rsid w:val="007220F7"/>
    <w:rsid w:val="0072215B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1E9"/>
    <w:rsid w:val="00724216"/>
    <w:rsid w:val="007244C5"/>
    <w:rsid w:val="007244E1"/>
    <w:rsid w:val="007247D8"/>
    <w:rsid w:val="007249BF"/>
    <w:rsid w:val="00724B0E"/>
    <w:rsid w:val="00724CF6"/>
    <w:rsid w:val="00724E52"/>
    <w:rsid w:val="00724EE2"/>
    <w:rsid w:val="0072552C"/>
    <w:rsid w:val="007255A1"/>
    <w:rsid w:val="00725DFA"/>
    <w:rsid w:val="00725F17"/>
    <w:rsid w:val="00726040"/>
    <w:rsid w:val="007263D0"/>
    <w:rsid w:val="00726411"/>
    <w:rsid w:val="0072654C"/>
    <w:rsid w:val="00726C6E"/>
    <w:rsid w:val="00726CCE"/>
    <w:rsid w:val="00726D32"/>
    <w:rsid w:val="007270CD"/>
    <w:rsid w:val="00727435"/>
    <w:rsid w:val="0072770D"/>
    <w:rsid w:val="0072779B"/>
    <w:rsid w:val="00727B71"/>
    <w:rsid w:val="00727E09"/>
    <w:rsid w:val="00730138"/>
    <w:rsid w:val="00730226"/>
    <w:rsid w:val="007302F5"/>
    <w:rsid w:val="0073091E"/>
    <w:rsid w:val="00731380"/>
    <w:rsid w:val="007315CC"/>
    <w:rsid w:val="00731F8F"/>
    <w:rsid w:val="007324D6"/>
    <w:rsid w:val="00732A19"/>
    <w:rsid w:val="00732A77"/>
    <w:rsid w:val="00732C73"/>
    <w:rsid w:val="00732F5F"/>
    <w:rsid w:val="0073347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595"/>
    <w:rsid w:val="00740724"/>
    <w:rsid w:val="00740A17"/>
    <w:rsid w:val="007410AA"/>
    <w:rsid w:val="007411E7"/>
    <w:rsid w:val="00741453"/>
    <w:rsid w:val="007416E1"/>
    <w:rsid w:val="00741B4C"/>
    <w:rsid w:val="00741B84"/>
    <w:rsid w:val="00741DDC"/>
    <w:rsid w:val="007422D4"/>
    <w:rsid w:val="0074242C"/>
    <w:rsid w:val="00742825"/>
    <w:rsid w:val="00742935"/>
    <w:rsid w:val="00742B16"/>
    <w:rsid w:val="007434E8"/>
    <w:rsid w:val="00743870"/>
    <w:rsid w:val="00743C18"/>
    <w:rsid w:val="0074547B"/>
    <w:rsid w:val="00745622"/>
    <w:rsid w:val="007456F7"/>
    <w:rsid w:val="00745B89"/>
    <w:rsid w:val="00745BCB"/>
    <w:rsid w:val="007460CE"/>
    <w:rsid w:val="00746363"/>
    <w:rsid w:val="007465FE"/>
    <w:rsid w:val="0074690F"/>
    <w:rsid w:val="00746910"/>
    <w:rsid w:val="00746EA5"/>
    <w:rsid w:val="00746F65"/>
    <w:rsid w:val="0074726D"/>
    <w:rsid w:val="007473F5"/>
    <w:rsid w:val="00747446"/>
    <w:rsid w:val="00747676"/>
    <w:rsid w:val="00747701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59F9"/>
    <w:rsid w:val="00756263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F50"/>
    <w:rsid w:val="00763219"/>
    <w:rsid w:val="00764259"/>
    <w:rsid w:val="00764421"/>
    <w:rsid w:val="007647BC"/>
    <w:rsid w:val="007647F0"/>
    <w:rsid w:val="00764F21"/>
    <w:rsid w:val="00765943"/>
    <w:rsid w:val="00765984"/>
    <w:rsid w:val="00765BB2"/>
    <w:rsid w:val="00766343"/>
    <w:rsid w:val="0076636E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0B"/>
    <w:rsid w:val="00770375"/>
    <w:rsid w:val="0077039D"/>
    <w:rsid w:val="0077049D"/>
    <w:rsid w:val="00770B02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760"/>
    <w:rsid w:val="00782886"/>
    <w:rsid w:val="00782BD4"/>
    <w:rsid w:val="00782C7D"/>
    <w:rsid w:val="0078386D"/>
    <w:rsid w:val="00784426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6FCF"/>
    <w:rsid w:val="007871AD"/>
    <w:rsid w:val="00787280"/>
    <w:rsid w:val="0078739E"/>
    <w:rsid w:val="00787C15"/>
    <w:rsid w:val="00790057"/>
    <w:rsid w:val="0079064C"/>
    <w:rsid w:val="00790CA8"/>
    <w:rsid w:val="007917C9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31B"/>
    <w:rsid w:val="007A072A"/>
    <w:rsid w:val="007A0A8B"/>
    <w:rsid w:val="007A0C2E"/>
    <w:rsid w:val="007A0D2D"/>
    <w:rsid w:val="007A12E0"/>
    <w:rsid w:val="007A150E"/>
    <w:rsid w:val="007A16C7"/>
    <w:rsid w:val="007A1F5C"/>
    <w:rsid w:val="007A21A3"/>
    <w:rsid w:val="007A2388"/>
    <w:rsid w:val="007A279D"/>
    <w:rsid w:val="007A28CF"/>
    <w:rsid w:val="007A28E7"/>
    <w:rsid w:val="007A2C13"/>
    <w:rsid w:val="007A2C3B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6B70"/>
    <w:rsid w:val="007A6D47"/>
    <w:rsid w:val="007A6D83"/>
    <w:rsid w:val="007A6EC9"/>
    <w:rsid w:val="007A7309"/>
    <w:rsid w:val="007A73D0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0CE"/>
    <w:rsid w:val="007B480D"/>
    <w:rsid w:val="007B4B8B"/>
    <w:rsid w:val="007B4BA4"/>
    <w:rsid w:val="007B4C8A"/>
    <w:rsid w:val="007B4CB3"/>
    <w:rsid w:val="007B4CF5"/>
    <w:rsid w:val="007B4FBD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D30"/>
    <w:rsid w:val="007B7E41"/>
    <w:rsid w:val="007C0192"/>
    <w:rsid w:val="007C052F"/>
    <w:rsid w:val="007C0A45"/>
    <w:rsid w:val="007C0B4B"/>
    <w:rsid w:val="007C0BB6"/>
    <w:rsid w:val="007C265F"/>
    <w:rsid w:val="007C29AF"/>
    <w:rsid w:val="007C2CA8"/>
    <w:rsid w:val="007C2DCA"/>
    <w:rsid w:val="007C3575"/>
    <w:rsid w:val="007C36F3"/>
    <w:rsid w:val="007C37DE"/>
    <w:rsid w:val="007C39B8"/>
    <w:rsid w:val="007C3A73"/>
    <w:rsid w:val="007C3B2B"/>
    <w:rsid w:val="007C3D3F"/>
    <w:rsid w:val="007C4070"/>
    <w:rsid w:val="007C4338"/>
    <w:rsid w:val="007C49B5"/>
    <w:rsid w:val="007C4BF5"/>
    <w:rsid w:val="007C4E46"/>
    <w:rsid w:val="007C4F06"/>
    <w:rsid w:val="007C555A"/>
    <w:rsid w:val="007C5D8D"/>
    <w:rsid w:val="007C6184"/>
    <w:rsid w:val="007C62B4"/>
    <w:rsid w:val="007C6925"/>
    <w:rsid w:val="007C6CA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4DDB"/>
    <w:rsid w:val="007D4F83"/>
    <w:rsid w:val="007D518F"/>
    <w:rsid w:val="007D57ED"/>
    <w:rsid w:val="007D66EF"/>
    <w:rsid w:val="007D6701"/>
    <w:rsid w:val="007D6B19"/>
    <w:rsid w:val="007D7333"/>
    <w:rsid w:val="007D7390"/>
    <w:rsid w:val="007D742F"/>
    <w:rsid w:val="007D7E70"/>
    <w:rsid w:val="007E10FC"/>
    <w:rsid w:val="007E1133"/>
    <w:rsid w:val="007E11C1"/>
    <w:rsid w:val="007E1616"/>
    <w:rsid w:val="007E1762"/>
    <w:rsid w:val="007E1D24"/>
    <w:rsid w:val="007E2244"/>
    <w:rsid w:val="007E2A4F"/>
    <w:rsid w:val="007E2E87"/>
    <w:rsid w:val="007E306F"/>
    <w:rsid w:val="007E3079"/>
    <w:rsid w:val="007E3142"/>
    <w:rsid w:val="007E36DA"/>
    <w:rsid w:val="007E37BC"/>
    <w:rsid w:val="007E396D"/>
    <w:rsid w:val="007E3F10"/>
    <w:rsid w:val="007E4485"/>
    <w:rsid w:val="007E53CC"/>
    <w:rsid w:val="007E5D75"/>
    <w:rsid w:val="007E64E8"/>
    <w:rsid w:val="007E655A"/>
    <w:rsid w:val="007E6ABA"/>
    <w:rsid w:val="007E6D13"/>
    <w:rsid w:val="007E6F2E"/>
    <w:rsid w:val="007E702F"/>
    <w:rsid w:val="007E750C"/>
    <w:rsid w:val="007E7B03"/>
    <w:rsid w:val="007F0000"/>
    <w:rsid w:val="007F004B"/>
    <w:rsid w:val="007F006F"/>
    <w:rsid w:val="007F023E"/>
    <w:rsid w:val="007F0651"/>
    <w:rsid w:val="007F0942"/>
    <w:rsid w:val="007F0E1A"/>
    <w:rsid w:val="007F1CCB"/>
    <w:rsid w:val="007F1EE1"/>
    <w:rsid w:val="007F1EED"/>
    <w:rsid w:val="007F1F95"/>
    <w:rsid w:val="007F2436"/>
    <w:rsid w:val="007F2546"/>
    <w:rsid w:val="007F2D26"/>
    <w:rsid w:val="007F336E"/>
    <w:rsid w:val="007F372D"/>
    <w:rsid w:val="007F3DD9"/>
    <w:rsid w:val="007F3DE3"/>
    <w:rsid w:val="007F42CC"/>
    <w:rsid w:val="007F4CE8"/>
    <w:rsid w:val="007F4FE8"/>
    <w:rsid w:val="007F558A"/>
    <w:rsid w:val="007F56BE"/>
    <w:rsid w:val="007F59B9"/>
    <w:rsid w:val="007F59E7"/>
    <w:rsid w:val="007F5F07"/>
    <w:rsid w:val="007F5FDE"/>
    <w:rsid w:val="007F7184"/>
    <w:rsid w:val="007F7575"/>
    <w:rsid w:val="007F76BA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026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6EA"/>
    <w:rsid w:val="00811E8C"/>
    <w:rsid w:val="008122AA"/>
    <w:rsid w:val="0081237E"/>
    <w:rsid w:val="0081280F"/>
    <w:rsid w:val="00813121"/>
    <w:rsid w:val="008131FB"/>
    <w:rsid w:val="0081337E"/>
    <w:rsid w:val="00813BA9"/>
    <w:rsid w:val="00813ECE"/>
    <w:rsid w:val="008148CF"/>
    <w:rsid w:val="00814B76"/>
    <w:rsid w:val="00814C3B"/>
    <w:rsid w:val="00814C74"/>
    <w:rsid w:val="008155A7"/>
    <w:rsid w:val="008155AD"/>
    <w:rsid w:val="0081586A"/>
    <w:rsid w:val="0081607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5E3"/>
    <w:rsid w:val="00821858"/>
    <w:rsid w:val="00821920"/>
    <w:rsid w:val="008219B0"/>
    <w:rsid w:val="00822803"/>
    <w:rsid w:val="0082288D"/>
    <w:rsid w:val="008228F0"/>
    <w:rsid w:val="00822BF5"/>
    <w:rsid w:val="00822CD5"/>
    <w:rsid w:val="00822D4F"/>
    <w:rsid w:val="008230A2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E1C"/>
    <w:rsid w:val="00826194"/>
    <w:rsid w:val="0082643E"/>
    <w:rsid w:val="008264A1"/>
    <w:rsid w:val="00826811"/>
    <w:rsid w:val="008269B6"/>
    <w:rsid w:val="00826B59"/>
    <w:rsid w:val="00826B9A"/>
    <w:rsid w:val="008271FF"/>
    <w:rsid w:val="00827274"/>
    <w:rsid w:val="0082748C"/>
    <w:rsid w:val="0082752F"/>
    <w:rsid w:val="008275CC"/>
    <w:rsid w:val="00827C20"/>
    <w:rsid w:val="00827DD8"/>
    <w:rsid w:val="00827E02"/>
    <w:rsid w:val="00827FE8"/>
    <w:rsid w:val="0083023F"/>
    <w:rsid w:val="00830D91"/>
    <w:rsid w:val="008311B9"/>
    <w:rsid w:val="0083135F"/>
    <w:rsid w:val="00831720"/>
    <w:rsid w:val="0083175F"/>
    <w:rsid w:val="008318C4"/>
    <w:rsid w:val="00831B77"/>
    <w:rsid w:val="00831BA8"/>
    <w:rsid w:val="00831C34"/>
    <w:rsid w:val="008320B3"/>
    <w:rsid w:val="00832199"/>
    <w:rsid w:val="008321E8"/>
    <w:rsid w:val="00832C1A"/>
    <w:rsid w:val="00833797"/>
    <w:rsid w:val="00833924"/>
    <w:rsid w:val="00833B32"/>
    <w:rsid w:val="00833D1E"/>
    <w:rsid w:val="008340E7"/>
    <w:rsid w:val="008344E6"/>
    <w:rsid w:val="008344ED"/>
    <w:rsid w:val="00834E59"/>
    <w:rsid w:val="00835162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480"/>
    <w:rsid w:val="00837BE9"/>
    <w:rsid w:val="00837C89"/>
    <w:rsid w:val="0084045A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8F8"/>
    <w:rsid w:val="00843C7A"/>
    <w:rsid w:val="00843CE1"/>
    <w:rsid w:val="008440BC"/>
    <w:rsid w:val="0084489B"/>
    <w:rsid w:val="00844A2D"/>
    <w:rsid w:val="00844CE5"/>
    <w:rsid w:val="00845070"/>
    <w:rsid w:val="0084521D"/>
    <w:rsid w:val="008454FB"/>
    <w:rsid w:val="008456B7"/>
    <w:rsid w:val="00845D64"/>
    <w:rsid w:val="00845DB0"/>
    <w:rsid w:val="0084635D"/>
    <w:rsid w:val="008466EE"/>
    <w:rsid w:val="008469D2"/>
    <w:rsid w:val="00846A08"/>
    <w:rsid w:val="00846D37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3A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1D8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1E6A"/>
    <w:rsid w:val="008623D9"/>
    <w:rsid w:val="008633A8"/>
    <w:rsid w:val="008636E7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A4E"/>
    <w:rsid w:val="00866BE7"/>
    <w:rsid w:val="0086712E"/>
    <w:rsid w:val="008679C0"/>
    <w:rsid w:val="00867FF8"/>
    <w:rsid w:val="0087064A"/>
    <w:rsid w:val="008708C6"/>
    <w:rsid w:val="00870A1D"/>
    <w:rsid w:val="008710D5"/>
    <w:rsid w:val="00871580"/>
    <w:rsid w:val="008716D1"/>
    <w:rsid w:val="00871B24"/>
    <w:rsid w:val="00871E1B"/>
    <w:rsid w:val="00871FE9"/>
    <w:rsid w:val="0087211A"/>
    <w:rsid w:val="00872381"/>
    <w:rsid w:val="00872676"/>
    <w:rsid w:val="00872910"/>
    <w:rsid w:val="008729F4"/>
    <w:rsid w:val="00872DE1"/>
    <w:rsid w:val="008730A6"/>
    <w:rsid w:val="00873219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6044"/>
    <w:rsid w:val="008766E4"/>
    <w:rsid w:val="0087685B"/>
    <w:rsid w:val="00876F98"/>
    <w:rsid w:val="00876FD1"/>
    <w:rsid w:val="00877363"/>
    <w:rsid w:val="008774EC"/>
    <w:rsid w:val="00877B93"/>
    <w:rsid w:val="00877CB6"/>
    <w:rsid w:val="00877DFE"/>
    <w:rsid w:val="0088032A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6E4B"/>
    <w:rsid w:val="008871EC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D3B"/>
    <w:rsid w:val="00893E2A"/>
    <w:rsid w:val="008941FD"/>
    <w:rsid w:val="00894725"/>
    <w:rsid w:val="00894DBE"/>
    <w:rsid w:val="00894EDA"/>
    <w:rsid w:val="0089538C"/>
    <w:rsid w:val="00895B83"/>
    <w:rsid w:val="008964FA"/>
    <w:rsid w:val="00896F83"/>
    <w:rsid w:val="008971B9"/>
    <w:rsid w:val="008972E3"/>
    <w:rsid w:val="00897F31"/>
    <w:rsid w:val="008A0348"/>
    <w:rsid w:val="008A0402"/>
    <w:rsid w:val="008A05F8"/>
    <w:rsid w:val="008A0638"/>
    <w:rsid w:val="008A089F"/>
    <w:rsid w:val="008A0B11"/>
    <w:rsid w:val="008A0BAD"/>
    <w:rsid w:val="008A0C81"/>
    <w:rsid w:val="008A18EE"/>
    <w:rsid w:val="008A19F1"/>
    <w:rsid w:val="008A1D9E"/>
    <w:rsid w:val="008A1ED6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328"/>
    <w:rsid w:val="008A4765"/>
    <w:rsid w:val="008A4BFA"/>
    <w:rsid w:val="008A5037"/>
    <w:rsid w:val="008A561B"/>
    <w:rsid w:val="008A59FE"/>
    <w:rsid w:val="008A5B0C"/>
    <w:rsid w:val="008A5BE4"/>
    <w:rsid w:val="008A6352"/>
    <w:rsid w:val="008A6523"/>
    <w:rsid w:val="008A663C"/>
    <w:rsid w:val="008A67F9"/>
    <w:rsid w:val="008A6875"/>
    <w:rsid w:val="008A6879"/>
    <w:rsid w:val="008A6B2D"/>
    <w:rsid w:val="008A6FB4"/>
    <w:rsid w:val="008A7184"/>
    <w:rsid w:val="008A7924"/>
    <w:rsid w:val="008A7C37"/>
    <w:rsid w:val="008A7F62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3BA"/>
    <w:rsid w:val="008B3617"/>
    <w:rsid w:val="008B37B8"/>
    <w:rsid w:val="008B3AE0"/>
    <w:rsid w:val="008B3F05"/>
    <w:rsid w:val="008B415B"/>
    <w:rsid w:val="008B459A"/>
    <w:rsid w:val="008B45E9"/>
    <w:rsid w:val="008B4A99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3FC"/>
    <w:rsid w:val="008B79E1"/>
    <w:rsid w:val="008B7B45"/>
    <w:rsid w:val="008B7C81"/>
    <w:rsid w:val="008B7CC2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5FD"/>
    <w:rsid w:val="008C1ADF"/>
    <w:rsid w:val="008C1B61"/>
    <w:rsid w:val="008C1D65"/>
    <w:rsid w:val="008C1F14"/>
    <w:rsid w:val="008C2075"/>
    <w:rsid w:val="008C2537"/>
    <w:rsid w:val="008C2751"/>
    <w:rsid w:val="008C30DF"/>
    <w:rsid w:val="008C3568"/>
    <w:rsid w:val="008C38CA"/>
    <w:rsid w:val="008C3936"/>
    <w:rsid w:val="008C3AEA"/>
    <w:rsid w:val="008C4941"/>
    <w:rsid w:val="008C5010"/>
    <w:rsid w:val="008C504C"/>
    <w:rsid w:val="008C5A07"/>
    <w:rsid w:val="008C5F8B"/>
    <w:rsid w:val="008C6004"/>
    <w:rsid w:val="008C6B31"/>
    <w:rsid w:val="008C6F7F"/>
    <w:rsid w:val="008C6FC1"/>
    <w:rsid w:val="008C7260"/>
    <w:rsid w:val="008C726B"/>
    <w:rsid w:val="008C77C9"/>
    <w:rsid w:val="008C7BA7"/>
    <w:rsid w:val="008D0471"/>
    <w:rsid w:val="008D048D"/>
    <w:rsid w:val="008D089A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EE0"/>
    <w:rsid w:val="008D2F6F"/>
    <w:rsid w:val="008D303A"/>
    <w:rsid w:val="008D3265"/>
    <w:rsid w:val="008D38CF"/>
    <w:rsid w:val="008D3C32"/>
    <w:rsid w:val="008D3D9C"/>
    <w:rsid w:val="008D4CD6"/>
    <w:rsid w:val="008D4E2E"/>
    <w:rsid w:val="008D518F"/>
    <w:rsid w:val="008D52AE"/>
    <w:rsid w:val="008D545C"/>
    <w:rsid w:val="008D585A"/>
    <w:rsid w:val="008D5E19"/>
    <w:rsid w:val="008D6223"/>
    <w:rsid w:val="008D6EE1"/>
    <w:rsid w:val="008D7077"/>
    <w:rsid w:val="008D7206"/>
    <w:rsid w:val="008D7515"/>
    <w:rsid w:val="008D76FE"/>
    <w:rsid w:val="008E0247"/>
    <w:rsid w:val="008E0307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F0038"/>
    <w:rsid w:val="008F05C5"/>
    <w:rsid w:val="008F06E6"/>
    <w:rsid w:val="008F0863"/>
    <w:rsid w:val="008F0C9F"/>
    <w:rsid w:val="008F1ACA"/>
    <w:rsid w:val="008F1AFF"/>
    <w:rsid w:val="008F2B31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959"/>
    <w:rsid w:val="008F59AA"/>
    <w:rsid w:val="008F5B3D"/>
    <w:rsid w:val="008F5DAD"/>
    <w:rsid w:val="008F5F3F"/>
    <w:rsid w:val="008F64DE"/>
    <w:rsid w:val="008F68BC"/>
    <w:rsid w:val="008F6AE4"/>
    <w:rsid w:val="008F6D7E"/>
    <w:rsid w:val="008F7380"/>
    <w:rsid w:val="008F7530"/>
    <w:rsid w:val="008F7654"/>
    <w:rsid w:val="008F7D5C"/>
    <w:rsid w:val="008F7D95"/>
    <w:rsid w:val="008F7E6E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57"/>
    <w:rsid w:val="00902C9E"/>
    <w:rsid w:val="00902E1C"/>
    <w:rsid w:val="00903145"/>
    <w:rsid w:val="00903183"/>
    <w:rsid w:val="00903207"/>
    <w:rsid w:val="0090339F"/>
    <w:rsid w:val="00903418"/>
    <w:rsid w:val="00903A81"/>
    <w:rsid w:val="00903D4F"/>
    <w:rsid w:val="00903DA9"/>
    <w:rsid w:val="00903E68"/>
    <w:rsid w:val="00904225"/>
    <w:rsid w:val="00904615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5D1"/>
    <w:rsid w:val="00910670"/>
    <w:rsid w:val="00910939"/>
    <w:rsid w:val="00910AB6"/>
    <w:rsid w:val="00910C3E"/>
    <w:rsid w:val="00910D51"/>
    <w:rsid w:val="00910E92"/>
    <w:rsid w:val="00910EF4"/>
    <w:rsid w:val="00911164"/>
    <w:rsid w:val="00911217"/>
    <w:rsid w:val="00911262"/>
    <w:rsid w:val="00911583"/>
    <w:rsid w:val="0091289E"/>
    <w:rsid w:val="00913573"/>
    <w:rsid w:val="009137DC"/>
    <w:rsid w:val="009139E9"/>
    <w:rsid w:val="00913E17"/>
    <w:rsid w:val="00913F40"/>
    <w:rsid w:val="00914395"/>
    <w:rsid w:val="00914C8A"/>
    <w:rsid w:val="009152C9"/>
    <w:rsid w:val="009153DC"/>
    <w:rsid w:val="00915443"/>
    <w:rsid w:val="00915C06"/>
    <w:rsid w:val="00916232"/>
    <w:rsid w:val="00916570"/>
    <w:rsid w:val="0091678E"/>
    <w:rsid w:val="009168B1"/>
    <w:rsid w:val="00917175"/>
    <w:rsid w:val="00917264"/>
    <w:rsid w:val="009175CB"/>
    <w:rsid w:val="00917B9C"/>
    <w:rsid w:val="00917C3E"/>
    <w:rsid w:val="00917FD8"/>
    <w:rsid w:val="009200B7"/>
    <w:rsid w:val="009200C5"/>
    <w:rsid w:val="00920196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130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303C"/>
    <w:rsid w:val="00933380"/>
    <w:rsid w:val="00933392"/>
    <w:rsid w:val="009337CC"/>
    <w:rsid w:val="0093442D"/>
    <w:rsid w:val="009345B7"/>
    <w:rsid w:val="00934786"/>
    <w:rsid w:val="0093486C"/>
    <w:rsid w:val="00934E39"/>
    <w:rsid w:val="0093526F"/>
    <w:rsid w:val="00935635"/>
    <w:rsid w:val="009358E3"/>
    <w:rsid w:val="00935B0B"/>
    <w:rsid w:val="009361CC"/>
    <w:rsid w:val="0093626E"/>
    <w:rsid w:val="009363C3"/>
    <w:rsid w:val="009369BB"/>
    <w:rsid w:val="00936DEE"/>
    <w:rsid w:val="00936EA2"/>
    <w:rsid w:val="0093702B"/>
    <w:rsid w:val="0093745E"/>
    <w:rsid w:val="00937BF0"/>
    <w:rsid w:val="00937D37"/>
    <w:rsid w:val="009402A2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E4"/>
    <w:rsid w:val="00943C47"/>
    <w:rsid w:val="009444ED"/>
    <w:rsid w:val="0094453A"/>
    <w:rsid w:val="009445AF"/>
    <w:rsid w:val="00944608"/>
    <w:rsid w:val="0094463F"/>
    <w:rsid w:val="00944C4D"/>
    <w:rsid w:val="00944F2A"/>
    <w:rsid w:val="00945F6C"/>
    <w:rsid w:val="00946175"/>
    <w:rsid w:val="009467E5"/>
    <w:rsid w:val="00946C06"/>
    <w:rsid w:val="00946D63"/>
    <w:rsid w:val="009475DC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26F"/>
    <w:rsid w:val="009553DC"/>
    <w:rsid w:val="0095557F"/>
    <w:rsid w:val="00955674"/>
    <w:rsid w:val="009556A2"/>
    <w:rsid w:val="00955830"/>
    <w:rsid w:val="00955E8E"/>
    <w:rsid w:val="00955F64"/>
    <w:rsid w:val="0095636C"/>
    <w:rsid w:val="009564FE"/>
    <w:rsid w:val="0095664B"/>
    <w:rsid w:val="009567EF"/>
    <w:rsid w:val="00956DFA"/>
    <w:rsid w:val="00956ED2"/>
    <w:rsid w:val="00956F8B"/>
    <w:rsid w:val="00956FFB"/>
    <w:rsid w:val="00957019"/>
    <w:rsid w:val="0095718C"/>
    <w:rsid w:val="00957202"/>
    <w:rsid w:val="00957428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3B3"/>
    <w:rsid w:val="009627BA"/>
    <w:rsid w:val="009629ED"/>
    <w:rsid w:val="009629F8"/>
    <w:rsid w:val="00963299"/>
    <w:rsid w:val="00963595"/>
    <w:rsid w:val="009636B0"/>
    <w:rsid w:val="009636D2"/>
    <w:rsid w:val="00963826"/>
    <w:rsid w:val="00963D4E"/>
    <w:rsid w:val="00964147"/>
    <w:rsid w:val="009646D2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9DA"/>
    <w:rsid w:val="00966A41"/>
    <w:rsid w:val="00966F60"/>
    <w:rsid w:val="0096764B"/>
    <w:rsid w:val="00967B08"/>
    <w:rsid w:val="00967FF8"/>
    <w:rsid w:val="00970006"/>
    <w:rsid w:val="0097005D"/>
    <w:rsid w:val="00970A4F"/>
    <w:rsid w:val="00970F9D"/>
    <w:rsid w:val="0097131A"/>
    <w:rsid w:val="0097178E"/>
    <w:rsid w:val="009719C0"/>
    <w:rsid w:val="00971BEF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1C7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11"/>
    <w:rsid w:val="009803A6"/>
    <w:rsid w:val="009809BD"/>
    <w:rsid w:val="009809F9"/>
    <w:rsid w:val="00980A21"/>
    <w:rsid w:val="00980FDE"/>
    <w:rsid w:val="00981626"/>
    <w:rsid w:val="00981CDD"/>
    <w:rsid w:val="00981FF4"/>
    <w:rsid w:val="009824AC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D51"/>
    <w:rsid w:val="00983FA6"/>
    <w:rsid w:val="00984194"/>
    <w:rsid w:val="00984508"/>
    <w:rsid w:val="00984819"/>
    <w:rsid w:val="00984E88"/>
    <w:rsid w:val="00984FE0"/>
    <w:rsid w:val="0098507D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6E8"/>
    <w:rsid w:val="00986B55"/>
    <w:rsid w:val="00986EEC"/>
    <w:rsid w:val="00986F4F"/>
    <w:rsid w:val="00986FC0"/>
    <w:rsid w:val="00987631"/>
    <w:rsid w:val="00987C84"/>
    <w:rsid w:val="00987DD1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8F3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93D"/>
    <w:rsid w:val="00995AA5"/>
    <w:rsid w:val="00995ADE"/>
    <w:rsid w:val="00995BE5"/>
    <w:rsid w:val="00995D0E"/>
    <w:rsid w:val="00995DD4"/>
    <w:rsid w:val="00995EC7"/>
    <w:rsid w:val="009961F0"/>
    <w:rsid w:val="009965A1"/>
    <w:rsid w:val="00996714"/>
    <w:rsid w:val="00996BE1"/>
    <w:rsid w:val="00997F41"/>
    <w:rsid w:val="009A0056"/>
    <w:rsid w:val="009A0376"/>
    <w:rsid w:val="009A0402"/>
    <w:rsid w:val="009A04EC"/>
    <w:rsid w:val="009A05EA"/>
    <w:rsid w:val="009A0853"/>
    <w:rsid w:val="009A0A75"/>
    <w:rsid w:val="009A14A2"/>
    <w:rsid w:val="009A1CEF"/>
    <w:rsid w:val="009A1F45"/>
    <w:rsid w:val="009A1FD4"/>
    <w:rsid w:val="009A234A"/>
    <w:rsid w:val="009A25C4"/>
    <w:rsid w:val="009A271C"/>
    <w:rsid w:val="009A2886"/>
    <w:rsid w:val="009A2A71"/>
    <w:rsid w:val="009A2CA2"/>
    <w:rsid w:val="009A2CB1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DB6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40"/>
    <w:rsid w:val="009B5D8E"/>
    <w:rsid w:val="009B6A14"/>
    <w:rsid w:val="009B6BA5"/>
    <w:rsid w:val="009B6D4F"/>
    <w:rsid w:val="009B6E8C"/>
    <w:rsid w:val="009B714B"/>
    <w:rsid w:val="009B74B6"/>
    <w:rsid w:val="009B756C"/>
    <w:rsid w:val="009B77A0"/>
    <w:rsid w:val="009B7CE8"/>
    <w:rsid w:val="009B7DBA"/>
    <w:rsid w:val="009B7F1E"/>
    <w:rsid w:val="009B7FE0"/>
    <w:rsid w:val="009C052E"/>
    <w:rsid w:val="009C0DFE"/>
    <w:rsid w:val="009C154A"/>
    <w:rsid w:val="009C16E3"/>
    <w:rsid w:val="009C18F6"/>
    <w:rsid w:val="009C19CA"/>
    <w:rsid w:val="009C1DD9"/>
    <w:rsid w:val="009C1E5D"/>
    <w:rsid w:val="009C1EBA"/>
    <w:rsid w:val="009C263B"/>
    <w:rsid w:val="009C2C85"/>
    <w:rsid w:val="009C31E5"/>
    <w:rsid w:val="009C361F"/>
    <w:rsid w:val="009C37FA"/>
    <w:rsid w:val="009C3943"/>
    <w:rsid w:val="009C3DF2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6E38"/>
    <w:rsid w:val="009C737D"/>
    <w:rsid w:val="009C7430"/>
    <w:rsid w:val="009C765C"/>
    <w:rsid w:val="009C7D5B"/>
    <w:rsid w:val="009D01E8"/>
    <w:rsid w:val="009D03B6"/>
    <w:rsid w:val="009D050C"/>
    <w:rsid w:val="009D09F9"/>
    <w:rsid w:val="009D1808"/>
    <w:rsid w:val="009D1AFD"/>
    <w:rsid w:val="009D1B39"/>
    <w:rsid w:val="009D1BA0"/>
    <w:rsid w:val="009D1CC5"/>
    <w:rsid w:val="009D1CE8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234"/>
    <w:rsid w:val="009D66C4"/>
    <w:rsid w:val="009D6873"/>
    <w:rsid w:val="009D69B6"/>
    <w:rsid w:val="009D758B"/>
    <w:rsid w:val="009D75ED"/>
    <w:rsid w:val="009D7701"/>
    <w:rsid w:val="009E01F1"/>
    <w:rsid w:val="009E05E6"/>
    <w:rsid w:val="009E0B91"/>
    <w:rsid w:val="009E1130"/>
    <w:rsid w:val="009E13B9"/>
    <w:rsid w:val="009E17ED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A27"/>
    <w:rsid w:val="009E3B1D"/>
    <w:rsid w:val="009E3C60"/>
    <w:rsid w:val="009E3E4F"/>
    <w:rsid w:val="009E40FA"/>
    <w:rsid w:val="009E42D7"/>
    <w:rsid w:val="009E43E1"/>
    <w:rsid w:val="009E4EF5"/>
    <w:rsid w:val="009E5230"/>
    <w:rsid w:val="009E56FE"/>
    <w:rsid w:val="009E5715"/>
    <w:rsid w:val="009E6117"/>
    <w:rsid w:val="009E67A3"/>
    <w:rsid w:val="009E6A53"/>
    <w:rsid w:val="009E6BD9"/>
    <w:rsid w:val="009E6BE4"/>
    <w:rsid w:val="009E6D34"/>
    <w:rsid w:val="009E7055"/>
    <w:rsid w:val="009E76E8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D05"/>
    <w:rsid w:val="009F70DC"/>
    <w:rsid w:val="009F7453"/>
    <w:rsid w:val="009F75A8"/>
    <w:rsid w:val="009F761C"/>
    <w:rsid w:val="00A00351"/>
    <w:rsid w:val="00A00509"/>
    <w:rsid w:val="00A012D6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6AD3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D15"/>
    <w:rsid w:val="00A11E7B"/>
    <w:rsid w:val="00A12042"/>
    <w:rsid w:val="00A1213C"/>
    <w:rsid w:val="00A12269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8C0"/>
    <w:rsid w:val="00A16D1A"/>
    <w:rsid w:val="00A1710E"/>
    <w:rsid w:val="00A1731D"/>
    <w:rsid w:val="00A178F8"/>
    <w:rsid w:val="00A17D25"/>
    <w:rsid w:val="00A206EF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4D93"/>
    <w:rsid w:val="00A25961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703"/>
    <w:rsid w:val="00A34783"/>
    <w:rsid w:val="00A3482E"/>
    <w:rsid w:val="00A34A61"/>
    <w:rsid w:val="00A34C78"/>
    <w:rsid w:val="00A35593"/>
    <w:rsid w:val="00A35740"/>
    <w:rsid w:val="00A35BE4"/>
    <w:rsid w:val="00A361C7"/>
    <w:rsid w:val="00A3636C"/>
    <w:rsid w:val="00A36925"/>
    <w:rsid w:val="00A36BD9"/>
    <w:rsid w:val="00A36EE4"/>
    <w:rsid w:val="00A36F04"/>
    <w:rsid w:val="00A36F85"/>
    <w:rsid w:val="00A37C0E"/>
    <w:rsid w:val="00A37F97"/>
    <w:rsid w:val="00A403E8"/>
    <w:rsid w:val="00A4089E"/>
    <w:rsid w:val="00A40908"/>
    <w:rsid w:val="00A40E84"/>
    <w:rsid w:val="00A40F71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E4B"/>
    <w:rsid w:val="00A44F0C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3F4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47A0"/>
    <w:rsid w:val="00A558F3"/>
    <w:rsid w:val="00A559FD"/>
    <w:rsid w:val="00A55FB7"/>
    <w:rsid w:val="00A56010"/>
    <w:rsid w:val="00A5641D"/>
    <w:rsid w:val="00A56883"/>
    <w:rsid w:val="00A569BB"/>
    <w:rsid w:val="00A56A87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7D9"/>
    <w:rsid w:val="00A63808"/>
    <w:rsid w:val="00A63942"/>
    <w:rsid w:val="00A639EC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352"/>
    <w:rsid w:val="00A7293A"/>
    <w:rsid w:val="00A7295A"/>
    <w:rsid w:val="00A72D12"/>
    <w:rsid w:val="00A730BC"/>
    <w:rsid w:val="00A73317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963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6EE"/>
    <w:rsid w:val="00A83860"/>
    <w:rsid w:val="00A83DF8"/>
    <w:rsid w:val="00A83E2E"/>
    <w:rsid w:val="00A848D0"/>
    <w:rsid w:val="00A84996"/>
    <w:rsid w:val="00A84E04"/>
    <w:rsid w:val="00A84EAD"/>
    <w:rsid w:val="00A8613F"/>
    <w:rsid w:val="00A862DA"/>
    <w:rsid w:val="00A86A10"/>
    <w:rsid w:val="00A86FE4"/>
    <w:rsid w:val="00A873E1"/>
    <w:rsid w:val="00A87870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F7C"/>
    <w:rsid w:val="00A950C6"/>
    <w:rsid w:val="00A95220"/>
    <w:rsid w:val="00A953AE"/>
    <w:rsid w:val="00A955B0"/>
    <w:rsid w:val="00A95891"/>
    <w:rsid w:val="00A95AF7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B96"/>
    <w:rsid w:val="00AA3C5B"/>
    <w:rsid w:val="00AA3CB7"/>
    <w:rsid w:val="00AA3D5F"/>
    <w:rsid w:val="00AA3E67"/>
    <w:rsid w:val="00AA42AE"/>
    <w:rsid w:val="00AA4B53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6F38"/>
    <w:rsid w:val="00AA70AF"/>
    <w:rsid w:val="00AA71DD"/>
    <w:rsid w:val="00AA7203"/>
    <w:rsid w:val="00AA72A4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6BC"/>
    <w:rsid w:val="00AB276B"/>
    <w:rsid w:val="00AB27EE"/>
    <w:rsid w:val="00AB2AEA"/>
    <w:rsid w:val="00AB2B7D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090"/>
    <w:rsid w:val="00AC3235"/>
    <w:rsid w:val="00AC3327"/>
    <w:rsid w:val="00AC3442"/>
    <w:rsid w:val="00AC3A1A"/>
    <w:rsid w:val="00AC4086"/>
    <w:rsid w:val="00AC4406"/>
    <w:rsid w:val="00AC4536"/>
    <w:rsid w:val="00AC459E"/>
    <w:rsid w:val="00AC48EA"/>
    <w:rsid w:val="00AC5C86"/>
    <w:rsid w:val="00AC5D19"/>
    <w:rsid w:val="00AC5D1F"/>
    <w:rsid w:val="00AC5DEF"/>
    <w:rsid w:val="00AC61CC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15A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A03"/>
    <w:rsid w:val="00AD6D9B"/>
    <w:rsid w:val="00AD6E99"/>
    <w:rsid w:val="00AD749C"/>
    <w:rsid w:val="00AD773D"/>
    <w:rsid w:val="00AD79E9"/>
    <w:rsid w:val="00AD7DF0"/>
    <w:rsid w:val="00AD7FE4"/>
    <w:rsid w:val="00AE02D6"/>
    <w:rsid w:val="00AE02E5"/>
    <w:rsid w:val="00AE0372"/>
    <w:rsid w:val="00AE05AF"/>
    <w:rsid w:val="00AE0EFD"/>
    <w:rsid w:val="00AE0F89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1E8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2A4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1CF"/>
    <w:rsid w:val="00B0020F"/>
    <w:rsid w:val="00B0023F"/>
    <w:rsid w:val="00B00470"/>
    <w:rsid w:val="00B00524"/>
    <w:rsid w:val="00B0059D"/>
    <w:rsid w:val="00B00B3C"/>
    <w:rsid w:val="00B00B3E"/>
    <w:rsid w:val="00B00BE0"/>
    <w:rsid w:val="00B0248A"/>
    <w:rsid w:val="00B02631"/>
    <w:rsid w:val="00B02DF1"/>
    <w:rsid w:val="00B0310F"/>
    <w:rsid w:val="00B03A81"/>
    <w:rsid w:val="00B03B6F"/>
    <w:rsid w:val="00B03D6B"/>
    <w:rsid w:val="00B047F3"/>
    <w:rsid w:val="00B04DD9"/>
    <w:rsid w:val="00B04EBD"/>
    <w:rsid w:val="00B04FD9"/>
    <w:rsid w:val="00B05089"/>
    <w:rsid w:val="00B051EC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2EE5"/>
    <w:rsid w:val="00B13009"/>
    <w:rsid w:val="00B137B5"/>
    <w:rsid w:val="00B13AD5"/>
    <w:rsid w:val="00B142A0"/>
    <w:rsid w:val="00B144A4"/>
    <w:rsid w:val="00B151DB"/>
    <w:rsid w:val="00B15771"/>
    <w:rsid w:val="00B1579E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08C5"/>
    <w:rsid w:val="00B2096C"/>
    <w:rsid w:val="00B21945"/>
    <w:rsid w:val="00B222F9"/>
    <w:rsid w:val="00B2249D"/>
    <w:rsid w:val="00B22794"/>
    <w:rsid w:val="00B2297F"/>
    <w:rsid w:val="00B22A4C"/>
    <w:rsid w:val="00B22B14"/>
    <w:rsid w:val="00B22CBD"/>
    <w:rsid w:val="00B22D2F"/>
    <w:rsid w:val="00B22F42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1D2F"/>
    <w:rsid w:val="00B32829"/>
    <w:rsid w:val="00B333A2"/>
    <w:rsid w:val="00B3350A"/>
    <w:rsid w:val="00B33590"/>
    <w:rsid w:val="00B33E6B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F3"/>
    <w:rsid w:val="00B443CA"/>
    <w:rsid w:val="00B4476A"/>
    <w:rsid w:val="00B449D8"/>
    <w:rsid w:val="00B44A25"/>
    <w:rsid w:val="00B44B31"/>
    <w:rsid w:val="00B44E9D"/>
    <w:rsid w:val="00B4590E"/>
    <w:rsid w:val="00B45A9F"/>
    <w:rsid w:val="00B45E02"/>
    <w:rsid w:val="00B45E2A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02B"/>
    <w:rsid w:val="00B5597A"/>
    <w:rsid w:val="00B55C43"/>
    <w:rsid w:val="00B55EB7"/>
    <w:rsid w:val="00B5678C"/>
    <w:rsid w:val="00B57199"/>
    <w:rsid w:val="00B57FCD"/>
    <w:rsid w:val="00B6091E"/>
    <w:rsid w:val="00B609A4"/>
    <w:rsid w:val="00B60AEE"/>
    <w:rsid w:val="00B6107F"/>
    <w:rsid w:val="00B613C4"/>
    <w:rsid w:val="00B615B0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3EB"/>
    <w:rsid w:val="00B67515"/>
    <w:rsid w:val="00B67DAF"/>
    <w:rsid w:val="00B70341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A60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5F21"/>
    <w:rsid w:val="00B760FD"/>
    <w:rsid w:val="00B76672"/>
    <w:rsid w:val="00B7689C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2DB"/>
    <w:rsid w:val="00B81423"/>
    <w:rsid w:val="00B81766"/>
    <w:rsid w:val="00B817B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31D"/>
    <w:rsid w:val="00B86897"/>
    <w:rsid w:val="00B86A2C"/>
    <w:rsid w:val="00B86AD0"/>
    <w:rsid w:val="00B86B7D"/>
    <w:rsid w:val="00B86BD5"/>
    <w:rsid w:val="00B87010"/>
    <w:rsid w:val="00B8749F"/>
    <w:rsid w:val="00B87951"/>
    <w:rsid w:val="00B87A16"/>
    <w:rsid w:val="00B87B31"/>
    <w:rsid w:val="00B904AF"/>
    <w:rsid w:val="00B90666"/>
    <w:rsid w:val="00B90729"/>
    <w:rsid w:val="00B90832"/>
    <w:rsid w:val="00B90B54"/>
    <w:rsid w:val="00B910D2"/>
    <w:rsid w:val="00B910F7"/>
    <w:rsid w:val="00B9128E"/>
    <w:rsid w:val="00B920B6"/>
    <w:rsid w:val="00B92322"/>
    <w:rsid w:val="00B92406"/>
    <w:rsid w:val="00B924CD"/>
    <w:rsid w:val="00B925EA"/>
    <w:rsid w:val="00B926EF"/>
    <w:rsid w:val="00B9294B"/>
    <w:rsid w:val="00B929C7"/>
    <w:rsid w:val="00B92A67"/>
    <w:rsid w:val="00B92CD9"/>
    <w:rsid w:val="00B93122"/>
    <w:rsid w:val="00B93389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B8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B16"/>
    <w:rsid w:val="00BA0D0D"/>
    <w:rsid w:val="00BA0E4A"/>
    <w:rsid w:val="00BA1057"/>
    <w:rsid w:val="00BA1541"/>
    <w:rsid w:val="00BA1BD1"/>
    <w:rsid w:val="00BA1C62"/>
    <w:rsid w:val="00BA1D4C"/>
    <w:rsid w:val="00BA21F8"/>
    <w:rsid w:val="00BA272A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4CB9"/>
    <w:rsid w:val="00BA522C"/>
    <w:rsid w:val="00BA606E"/>
    <w:rsid w:val="00BA6351"/>
    <w:rsid w:val="00BA6684"/>
    <w:rsid w:val="00BA6BCA"/>
    <w:rsid w:val="00BA6E5A"/>
    <w:rsid w:val="00BA6E98"/>
    <w:rsid w:val="00BA6EDB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2D9B"/>
    <w:rsid w:val="00BB3068"/>
    <w:rsid w:val="00BB3423"/>
    <w:rsid w:val="00BB34DE"/>
    <w:rsid w:val="00BB3815"/>
    <w:rsid w:val="00BB3C5F"/>
    <w:rsid w:val="00BB3E47"/>
    <w:rsid w:val="00BB3FE0"/>
    <w:rsid w:val="00BB465F"/>
    <w:rsid w:val="00BB4A23"/>
    <w:rsid w:val="00BB4A3E"/>
    <w:rsid w:val="00BB4DE1"/>
    <w:rsid w:val="00BB4E98"/>
    <w:rsid w:val="00BB4EC2"/>
    <w:rsid w:val="00BB55FA"/>
    <w:rsid w:val="00BB56BF"/>
    <w:rsid w:val="00BB5D52"/>
    <w:rsid w:val="00BB5DAF"/>
    <w:rsid w:val="00BB5F83"/>
    <w:rsid w:val="00BB65B2"/>
    <w:rsid w:val="00BB6679"/>
    <w:rsid w:val="00BB759F"/>
    <w:rsid w:val="00BB788A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6EC5"/>
    <w:rsid w:val="00BC70F7"/>
    <w:rsid w:val="00BC7204"/>
    <w:rsid w:val="00BC73F8"/>
    <w:rsid w:val="00BC7737"/>
    <w:rsid w:val="00BC77CA"/>
    <w:rsid w:val="00BC7F7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1F2A"/>
    <w:rsid w:val="00BD20FA"/>
    <w:rsid w:val="00BD27D0"/>
    <w:rsid w:val="00BD2E06"/>
    <w:rsid w:val="00BD2EF5"/>
    <w:rsid w:val="00BD2F6C"/>
    <w:rsid w:val="00BD34FC"/>
    <w:rsid w:val="00BD35E5"/>
    <w:rsid w:val="00BD37AD"/>
    <w:rsid w:val="00BD416E"/>
    <w:rsid w:val="00BD4476"/>
    <w:rsid w:val="00BD4A13"/>
    <w:rsid w:val="00BD4E06"/>
    <w:rsid w:val="00BD5173"/>
    <w:rsid w:val="00BD5A2A"/>
    <w:rsid w:val="00BD5AEC"/>
    <w:rsid w:val="00BD5CAC"/>
    <w:rsid w:val="00BD5D6D"/>
    <w:rsid w:val="00BD61F1"/>
    <w:rsid w:val="00BD6227"/>
    <w:rsid w:val="00BD6D65"/>
    <w:rsid w:val="00BD6D70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61"/>
    <w:rsid w:val="00BE1BBB"/>
    <w:rsid w:val="00BE23ED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2D5"/>
    <w:rsid w:val="00BF25BF"/>
    <w:rsid w:val="00BF3388"/>
    <w:rsid w:val="00BF3765"/>
    <w:rsid w:val="00BF37C7"/>
    <w:rsid w:val="00BF3A72"/>
    <w:rsid w:val="00BF3BAC"/>
    <w:rsid w:val="00BF3EF1"/>
    <w:rsid w:val="00BF44FF"/>
    <w:rsid w:val="00BF46B4"/>
    <w:rsid w:val="00BF4A08"/>
    <w:rsid w:val="00BF4A21"/>
    <w:rsid w:val="00BF4B62"/>
    <w:rsid w:val="00BF4EDA"/>
    <w:rsid w:val="00BF528E"/>
    <w:rsid w:val="00BF53EE"/>
    <w:rsid w:val="00BF5B72"/>
    <w:rsid w:val="00BF6B5D"/>
    <w:rsid w:val="00BF7530"/>
    <w:rsid w:val="00BF781D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3AA8"/>
    <w:rsid w:val="00C044A7"/>
    <w:rsid w:val="00C046A1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E04"/>
    <w:rsid w:val="00C06F6D"/>
    <w:rsid w:val="00C06FC7"/>
    <w:rsid w:val="00C06FF5"/>
    <w:rsid w:val="00C0700B"/>
    <w:rsid w:val="00C0767B"/>
    <w:rsid w:val="00C07857"/>
    <w:rsid w:val="00C078C3"/>
    <w:rsid w:val="00C07A6C"/>
    <w:rsid w:val="00C07CD8"/>
    <w:rsid w:val="00C07CDD"/>
    <w:rsid w:val="00C07D32"/>
    <w:rsid w:val="00C10203"/>
    <w:rsid w:val="00C10A30"/>
    <w:rsid w:val="00C11046"/>
    <w:rsid w:val="00C11108"/>
    <w:rsid w:val="00C111A9"/>
    <w:rsid w:val="00C113B5"/>
    <w:rsid w:val="00C113FD"/>
    <w:rsid w:val="00C116F4"/>
    <w:rsid w:val="00C118F2"/>
    <w:rsid w:val="00C11CF3"/>
    <w:rsid w:val="00C11E7B"/>
    <w:rsid w:val="00C11F19"/>
    <w:rsid w:val="00C13134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5C66"/>
    <w:rsid w:val="00C166B2"/>
    <w:rsid w:val="00C16A8B"/>
    <w:rsid w:val="00C16B21"/>
    <w:rsid w:val="00C16F36"/>
    <w:rsid w:val="00C17684"/>
    <w:rsid w:val="00C178A6"/>
    <w:rsid w:val="00C17AC3"/>
    <w:rsid w:val="00C17BC1"/>
    <w:rsid w:val="00C20155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26CD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C22"/>
    <w:rsid w:val="00C27DA3"/>
    <w:rsid w:val="00C27E95"/>
    <w:rsid w:val="00C30689"/>
    <w:rsid w:val="00C306CB"/>
    <w:rsid w:val="00C31AA8"/>
    <w:rsid w:val="00C320E3"/>
    <w:rsid w:val="00C32132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5BE"/>
    <w:rsid w:val="00C4490C"/>
    <w:rsid w:val="00C44FC8"/>
    <w:rsid w:val="00C451D8"/>
    <w:rsid w:val="00C45468"/>
    <w:rsid w:val="00C4579B"/>
    <w:rsid w:val="00C457A2"/>
    <w:rsid w:val="00C46104"/>
    <w:rsid w:val="00C46237"/>
    <w:rsid w:val="00C46332"/>
    <w:rsid w:val="00C46377"/>
    <w:rsid w:val="00C4684A"/>
    <w:rsid w:val="00C46BE0"/>
    <w:rsid w:val="00C4756F"/>
    <w:rsid w:val="00C4764A"/>
    <w:rsid w:val="00C4765B"/>
    <w:rsid w:val="00C4787A"/>
    <w:rsid w:val="00C4791A"/>
    <w:rsid w:val="00C47F35"/>
    <w:rsid w:val="00C47FA9"/>
    <w:rsid w:val="00C47FB1"/>
    <w:rsid w:val="00C5003F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49"/>
    <w:rsid w:val="00C548B0"/>
    <w:rsid w:val="00C548BD"/>
    <w:rsid w:val="00C548C2"/>
    <w:rsid w:val="00C55066"/>
    <w:rsid w:val="00C55311"/>
    <w:rsid w:val="00C5549E"/>
    <w:rsid w:val="00C5602A"/>
    <w:rsid w:val="00C56906"/>
    <w:rsid w:val="00C56D27"/>
    <w:rsid w:val="00C57348"/>
    <w:rsid w:val="00C57533"/>
    <w:rsid w:val="00C57605"/>
    <w:rsid w:val="00C57D59"/>
    <w:rsid w:val="00C57F27"/>
    <w:rsid w:val="00C57F46"/>
    <w:rsid w:val="00C60382"/>
    <w:rsid w:val="00C6068C"/>
    <w:rsid w:val="00C608A8"/>
    <w:rsid w:val="00C60F0F"/>
    <w:rsid w:val="00C60FA2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08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D2F"/>
    <w:rsid w:val="00C64EB1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0F"/>
    <w:rsid w:val="00C66C56"/>
    <w:rsid w:val="00C671B2"/>
    <w:rsid w:val="00C67490"/>
    <w:rsid w:val="00C6762D"/>
    <w:rsid w:val="00C67CD6"/>
    <w:rsid w:val="00C67D08"/>
    <w:rsid w:val="00C67F64"/>
    <w:rsid w:val="00C70AFA"/>
    <w:rsid w:val="00C70FCF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5F4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6E83"/>
    <w:rsid w:val="00C774AD"/>
    <w:rsid w:val="00C7752A"/>
    <w:rsid w:val="00C778FA"/>
    <w:rsid w:val="00C77A6F"/>
    <w:rsid w:val="00C80170"/>
    <w:rsid w:val="00C80617"/>
    <w:rsid w:val="00C8082E"/>
    <w:rsid w:val="00C80B12"/>
    <w:rsid w:val="00C8122C"/>
    <w:rsid w:val="00C81484"/>
    <w:rsid w:val="00C8152D"/>
    <w:rsid w:val="00C81587"/>
    <w:rsid w:val="00C8181D"/>
    <w:rsid w:val="00C81AA8"/>
    <w:rsid w:val="00C81AE8"/>
    <w:rsid w:val="00C81E51"/>
    <w:rsid w:val="00C82028"/>
    <w:rsid w:val="00C824EE"/>
    <w:rsid w:val="00C82869"/>
    <w:rsid w:val="00C82D83"/>
    <w:rsid w:val="00C82FD5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D27"/>
    <w:rsid w:val="00C90EFA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02D"/>
    <w:rsid w:val="00C937BE"/>
    <w:rsid w:val="00C938BC"/>
    <w:rsid w:val="00C93F3A"/>
    <w:rsid w:val="00C94165"/>
    <w:rsid w:val="00C943A2"/>
    <w:rsid w:val="00C9497D"/>
    <w:rsid w:val="00C94BA5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7627"/>
    <w:rsid w:val="00C97A3B"/>
    <w:rsid w:val="00C97DC6"/>
    <w:rsid w:val="00CA052A"/>
    <w:rsid w:val="00CA0886"/>
    <w:rsid w:val="00CA0C08"/>
    <w:rsid w:val="00CA102B"/>
    <w:rsid w:val="00CA14AE"/>
    <w:rsid w:val="00CA1C0B"/>
    <w:rsid w:val="00CA1D6F"/>
    <w:rsid w:val="00CA1D83"/>
    <w:rsid w:val="00CA1EB4"/>
    <w:rsid w:val="00CA2694"/>
    <w:rsid w:val="00CA2ADE"/>
    <w:rsid w:val="00CA2BFE"/>
    <w:rsid w:val="00CA2C79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BA3"/>
    <w:rsid w:val="00CA4C87"/>
    <w:rsid w:val="00CA4CF7"/>
    <w:rsid w:val="00CA5DCB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637"/>
    <w:rsid w:val="00CB5BC4"/>
    <w:rsid w:val="00CB6A29"/>
    <w:rsid w:val="00CB6BD1"/>
    <w:rsid w:val="00CB6F2C"/>
    <w:rsid w:val="00CB70E3"/>
    <w:rsid w:val="00CB7433"/>
    <w:rsid w:val="00CB7498"/>
    <w:rsid w:val="00CB7846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109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90"/>
    <w:rsid w:val="00CC36AD"/>
    <w:rsid w:val="00CC39A4"/>
    <w:rsid w:val="00CC3A99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23A"/>
    <w:rsid w:val="00CC650C"/>
    <w:rsid w:val="00CC6E27"/>
    <w:rsid w:val="00CC700A"/>
    <w:rsid w:val="00CC717A"/>
    <w:rsid w:val="00CC7491"/>
    <w:rsid w:val="00CC78D1"/>
    <w:rsid w:val="00CC7A9A"/>
    <w:rsid w:val="00CC7CAF"/>
    <w:rsid w:val="00CC7F82"/>
    <w:rsid w:val="00CD11A0"/>
    <w:rsid w:val="00CD134B"/>
    <w:rsid w:val="00CD1550"/>
    <w:rsid w:val="00CD173B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2EC"/>
    <w:rsid w:val="00CE1398"/>
    <w:rsid w:val="00CE1408"/>
    <w:rsid w:val="00CE1808"/>
    <w:rsid w:val="00CE1C1D"/>
    <w:rsid w:val="00CE1C2F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8E7"/>
    <w:rsid w:val="00CE69D9"/>
    <w:rsid w:val="00CE72BA"/>
    <w:rsid w:val="00CF06BF"/>
    <w:rsid w:val="00CF0AF6"/>
    <w:rsid w:val="00CF150C"/>
    <w:rsid w:val="00CF1E1C"/>
    <w:rsid w:val="00CF1ED0"/>
    <w:rsid w:val="00CF2211"/>
    <w:rsid w:val="00CF22BB"/>
    <w:rsid w:val="00CF24EB"/>
    <w:rsid w:val="00CF2ECE"/>
    <w:rsid w:val="00CF3206"/>
    <w:rsid w:val="00CF35B1"/>
    <w:rsid w:val="00CF3E8C"/>
    <w:rsid w:val="00CF4070"/>
    <w:rsid w:val="00CF493C"/>
    <w:rsid w:val="00CF497A"/>
    <w:rsid w:val="00CF4DA9"/>
    <w:rsid w:val="00CF50EC"/>
    <w:rsid w:val="00CF58AF"/>
    <w:rsid w:val="00CF5AED"/>
    <w:rsid w:val="00CF5DB2"/>
    <w:rsid w:val="00CF6407"/>
    <w:rsid w:val="00CF678B"/>
    <w:rsid w:val="00CF6C99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4DA"/>
    <w:rsid w:val="00D0252A"/>
    <w:rsid w:val="00D025A6"/>
    <w:rsid w:val="00D02886"/>
    <w:rsid w:val="00D02B61"/>
    <w:rsid w:val="00D02B63"/>
    <w:rsid w:val="00D03223"/>
    <w:rsid w:val="00D043BA"/>
    <w:rsid w:val="00D0463B"/>
    <w:rsid w:val="00D0481E"/>
    <w:rsid w:val="00D04A47"/>
    <w:rsid w:val="00D04E73"/>
    <w:rsid w:val="00D0506E"/>
    <w:rsid w:val="00D050AB"/>
    <w:rsid w:val="00D050CB"/>
    <w:rsid w:val="00D055A7"/>
    <w:rsid w:val="00D0567C"/>
    <w:rsid w:val="00D05984"/>
    <w:rsid w:val="00D05AA9"/>
    <w:rsid w:val="00D05BE6"/>
    <w:rsid w:val="00D05CD3"/>
    <w:rsid w:val="00D05D0C"/>
    <w:rsid w:val="00D060DE"/>
    <w:rsid w:val="00D062A1"/>
    <w:rsid w:val="00D062E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1916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9E7"/>
    <w:rsid w:val="00D15E41"/>
    <w:rsid w:val="00D162DB"/>
    <w:rsid w:val="00D164F0"/>
    <w:rsid w:val="00D16564"/>
    <w:rsid w:val="00D16788"/>
    <w:rsid w:val="00D16CF9"/>
    <w:rsid w:val="00D16D21"/>
    <w:rsid w:val="00D16D55"/>
    <w:rsid w:val="00D1721F"/>
    <w:rsid w:val="00D17980"/>
    <w:rsid w:val="00D2003D"/>
    <w:rsid w:val="00D200C2"/>
    <w:rsid w:val="00D2040A"/>
    <w:rsid w:val="00D20954"/>
    <w:rsid w:val="00D20D40"/>
    <w:rsid w:val="00D20F49"/>
    <w:rsid w:val="00D20F79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409E"/>
    <w:rsid w:val="00D240F0"/>
    <w:rsid w:val="00D242BA"/>
    <w:rsid w:val="00D24698"/>
    <w:rsid w:val="00D247A9"/>
    <w:rsid w:val="00D24856"/>
    <w:rsid w:val="00D248EE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E0A"/>
    <w:rsid w:val="00D27F09"/>
    <w:rsid w:val="00D30131"/>
    <w:rsid w:val="00D3053F"/>
    <w:rsid w:val="00D30D90"/>
    <w:rsid w:val="00D30D9D"/>
    <w:rsid w:val="00D310BD"/>
    <w:rsid w:val="00D314D2"/>
    <w:rsid w:val="00D317FE"/>
    <w:rsid w:val="00D31AC7"/>
    <w:rsid w:val="00D31BAC"/>
    <w:rsid w:val="00D322D6"/>
    <w:rsid w:val="00D32358"/>
    <w:rsid w:val="00D3279B"/>
    <w:rsid w:val="00D32B22"/>
    <w:rsid w:val="00D330D8"/>
    <w:rsid w:val="00D331B4"/>
    <w:rsid w:val="00D332F5"/>
    <w:rsid w:val="00D337E9"/>
    <w:rsid w:val="00D3392D"/>
    <w:rsid w:val="00D340D7"/>
    <w:rsid w:val="00D34345"/>
    <w:rsid w:val="00D3446E"/>
    <w:rsid w:val="00D34AB5"/>
    <w:rsid w:val="00D3543A"/>
    <w:rsid w:val="00D35A63"/>
    <w:rsid w:val="00D35A70"/>
    <w:rsid w:val="00D36295"/>
    <w:rsid w:val="00D36A69"/>
    <w:rsid w:val="00D401DB"/>
    <w:rsid w:val="00D407BF"/>
    <w:rsid w:val="00D407E5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9A"/>
    <w:rsid w:val="00D442A2"/>
    <w:rsid w:val="00D44422"/>
    <w:rsid w:val="00D44632"/>
    <w:rsid w:val="00D44782"/>
    <w:rsid w:val="00D451E1"/>
    <w:rsid w:val="00D451ED"/>
    <w:rsid w:val="00D4552F"/>
    <w:rsid w:val="00D45583"/>
    <w:rsid w:val="00D4569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559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46DB"/>
    <w:rsid w:val="00D55420"/>
    <w:rsid w:val="00D557EB"/>
    <w:rsid w:val="00D55BAB"/>
    <w:rsid w:val="00D55FD9"/>
    <w:rsid w:val="00D562A3"/>
    <w:rsid w:val="00D5669F"/>
    <w:rsid w:val="00D56993"/>
    <w:rsid w:val="00D56B95"/>
    <w:rsid w:val="00D56F63"/>
    <w:rsid w:val="00D570A2"/>
    <w:rsid w:val="00D573ED"/>
    <w:rsid w:val="00D57957"/>
    <w:rsid w:val="00D57DB4"/>
    <w:rsid w:val="00D57DD5"/>
    <w:rsid w:val="00D57E0C"/>
    <w:rsid w:val="00D57EF6"/>
    <w:rsid w:val="00D57F86"/>
    <w:rsid w:val="00D57FFB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67F32"/>
    <w:rsid w:val="00D70CB4"/>
    <w:rsid w:val="00D71805"/>
    <w:rsid w:val="00D71CE7"/>
    <w:rsid w:val="00D723B7"/>
    <w:rsid w:val="00D7244F"/>
    <w:rsid w:val="00D72A02"/>
    <w:rsid w:val="00D72CE5"/>
    <w:rsid w:val="00D73275"/>
    <w:rsid w:val="00D73696"/>
    <w:rsid w:val="00D738DB"/>
    <w:rsid w:val="00D73C7D"/>
    <w:rsid w:val="00D73DFC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7FA"/>
    <w:rsid w:val="00D75891"/>
    <w:rsid w:val="00D759FF"/>
    <w:rsid w:val="00D75B8B"/>
    <w:rsid w:val="00D75EAC"/>
    <w:rsid w:val="00D76568"/>
    <w:rsid w:val="00D7659D"/>
    <w:rsid w:val="00D7666D"/>
    <w:rsid w:val="00D7682F"/>
    <w:rsid w:val="00D76A69"/>
    <w:rsid w:val="00D76D16"/>
    <w:rsid w:val="00D77016"/>
    <w:rsid w:val="00D77061"/>
    <w:rsid w:val="00D772FD"/>
    <w:rsid w:val="00D77422"/>
    <w:rsid w:val="00D77510"/>
    <w:rsid w:val="00D802E5"/>
    <w:rsid w:val="00D802FA"/>
    <w:rsid w:val="00D80657"/>
    <w:rsid w:val="00D8095C"/>
    <w:rsid w:val="00D80B91"/>
    <w:rsid w:val="00D80EF4"/>
    <w:rsid w:val="00D81709"/>
    <w:rsid w:val="00D81E72"/>
    <w:rsid w:val="00D82AE0"/>
    <w:rsid w:val="00D831C3"/>
    <w:rsid w:val="00D83220"/>
    <w:rsid w:val="00D8326D"/>
    <w:rsid w:val="00D8331A"/>
    <w:rsid w:val="00D83D48"/>
    <w:rsid w:val="00D83E55"/>
    <w:rsid w:val="00D83F62"/>
    <w:rsid w:val="00D847FA"/>
    <w:rsid w:val="00D848A3"/>
    <w:rsid w:val="00D84B53"/>
    <w:rsid w:val="00D84F35"/>
    <w:rsid w:val="00D850BC"/>
    <w:rsid w:val="00D85185"/>
    <w:rsid w:val="00D8587B"/>
    <w:rsid w:val="00D85896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7B5"/>
    <w:rsid w:val="00D979ED"/>
    <w:rsid w:val="00D97AED"/>
    <w:rsid w:val="00D97B40"/>
    <w:rsid w:val="00D97DD7"/>
    <w:rsid w:val="00D97EE4"/>
    <w:rsid w:val="00D97F1C"/>
    <w:rsid w:val="00D97FDB"/>
    <w:rsid w:val="00DA0964"/>
    <w:rsid w:val="00DA09CE"/>
    <w:rsid w:val="00DA0EAB"/>
    <w:rsid w:val="00DA106F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603"/>
    <w:rsid w:val="00DB5CEF"/>
    <w:rsid w:val="00DB5E74"/>
    <w:rsid w:val="00DB61D8"/>
    <w:rsid w:val="00DB6BDE"/>
    <w:rsid w:val="00DB6CEC"/>
    <w:rsid w:val="00DB6DB2"/>
    <w:rsid w:val="00DB7756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5A1"/>
    <w:rsid w:val="00DC0735"/>
    <w:rsid w:val="00DC0D93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B40"/>
    <w:rsid w:val="00DC3DAA"/>
    <w:rsid w:val="00DC4026"/>
    <w:rsid w:val="00DC42D5"/>
    <w:rsid w:val="00DC4787"/>
    <w:rsid w:val="00DC4FFA"/>
    <w:rsid w:val="00DC527D"/>
    <w:rsid w:val="00DC57B5"/>
    <w:rsid w:val="00DC5C53"/>
    <w:rsid w:val="00DC62EF"/>
    <w:rsid w:val="00DC6705"/>
    <w:rsid w:val="00DC6915"/>
    <w:rsid w:val="00DC695A"/>
    <w:rsid w:val="00DC709C"/>
    <w:rsid w:val="00DC7F10"/>
    <w:rsid w:val="00DD026E"/>
    <w:rsid w:val="00DD0512"/>
    <w:rsid w:val="00DD0A93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EB9"/>
    <w:rsid w:val="00DD7FC2"/>
    <w:rsid w:val="00DE0268"/>
    <w:rsid w:val="00DE0EC5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3FD9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147"/>
    <w:rsid w:val="00DF1818"/>
    <w:rsid w:val="00DF1BBF"/>
    <w:rsid w:val="00DF1DE6"/>
    <w:rsid w:val="00DF1F24"/>
    <w:rsid w:val="00DF1FCA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9DA"/>
    <w:rsid w:val="00DF4AA8"/>
    <w:rsid w:val="00DF573B"/>
    <w:rsid w:val="00DF590D"/>
    <w:rsid w:val="00DF5EB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A89"/>
    <w:rsid w:val="00E03B37"/>
    <w:rsid w:val="00E04205"/>
    <w:rsid w:val="00E043C3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6B3B"/>
    <w:rsid w:val="00E06E59"/>
    <w:rsid w:val="00E07146"/>
    <w:rsid w:val="00E07264"/>
    <w:rsid w:val="00E0756D"/>
    <w:rsid w:val="00E07C00"/>
    <w:rsid w:val="00E10458"/>
    <w:rsid w:val="00E107EC"/>
    <w:rsid w:val="00E10868"/>
    <w:rsid w:val="00E1088C"/>
    <w:rsid w:val="00E10CE5"/>
    <w:rsid w:val="00E10D9B"/>
    <w:rsid w:val="00E10DE9"/>
    <w:rsid w:val="00E10E8A"/>
    <w:rsid w:val="00E11167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98C"/>
    <w:rsid w:val="00E160CC"/>
    <w:rsid w:val="00E162BF"/>
    <w:rsid w:val="00E1639B"/>
    <w:rsid w:val="00E165AE"/>
    <w:rsid w:val="00E1665D"/>
    <w:rsid w:val="00E16F8E"/>
    <w:rsid w:val="00E17254"/>
    <w:rsid w:val="00E1754A"/>
    <w:rsid w:val="00E17B10"/>
    <w:rsid w:val="00E20B13"/>
    <w:rsid w:val="00E20C3A"/>
    <w:rsid w:val="00E20C7C"/>
    <w:rsid w:val="00E20CD8"/>
    <w:rsid w:val="00E20D4D"/>
    <w:rsid w:val="00E20E03"/>
    <w:rsid w:val="00E20FB4"/>
    <w:rsid w:val="00E214AF"/>
    <w:rsid w:val="00E21519"/>
    <w:rsid w:val="00E21725"/>
    <w:rsid w:val="00E218F0"/>
    <w:rsid w:val="00E21BB3"/>
    <w:rsid w:val="00E21E08"/>
    <w:rsid w:val="00E222EC"/>
    <w:rsid w:val="00E224F1"/>
    <w:rsid w:val="00E225FD"/>
    <w:rsid w:val="00E22645"/>
    <w:rsid w:val="00E2270E"/>
    <w:rsid w:val="00E227E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3DF5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A1A"/>
    <w:rsid w:val="00E25B79"/>
    <w:rsid w:val="00E25BBA"/>
    <w:rsid w:val="00E26CAF"/>
    <w:rsid w:val="00E26CF4"/>
    <w:rsid w:val="00E2747F"/>
    <w:rsid w:val="00E2782C"/>
    <w:rsid w:val="00E278BB"/>
    <w:rsid w:val="00E30375"/>
    <w:rsid w:val="00E30512"/>
    <w:rsid w:val="00E30820"/>
    <w:rsid w:val="00E308D8"/>
    <w:rsid w:val="00E30E16"/>
    <w:rsid w:val="00E31032"/>
    <w:rsid w:val="00E3111A"/>
    <w:rsid w:val="00E3171E"/>
    <w:rsid w:val="00E31AA7"/>
    <w:rsid w:val="00E31CC4"/>
    <w:rsid w:val="00E3273B"/>
    <w:rsid w:val="00E33988"/>
    <w:rsid w:val="00E33E68"/>
    <w:rsid w:val="00E343EC"/>
    <w:rsid w:val="00E34D30"/>
    <w:rsid w:val="00E34F8F"/>
    <w:rsid w:val="00E35009"/>
    <w:rsid w:val="00E35155"/>
    <w:rsid w:val="00E35CCA"/>
    <w:rsid w:val="00E36772"/>
    <w:rsid w:val="00E36DE1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355"/>
    <w:rsid w:val="00E40905"/>
    <w:rsid w:val="00E40A9B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840"/>
    <w:rsid w:val="00E43E53"/>
    <w:rsid w:val="00E43FF3"/>
    <w:rsid w:val="00E440F0"/>
    <w:rsid w:val="00E442EA"/>
    <w:rsid w:val="00E44509"/>
    <w:rsid w:val="00E447D6"/>
    <w:rsid w:val="00E45436"/>
    <w:rsid w:val="00E45540"/>
    <w:rsid w:val="00E4588A"/>
    <w:rsid w:val="00E46A59"/>
    <w:rsid w:val="00E471E3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3D4"/>
    <w:rsid w:val="00E516CB"/>
    <w:rsid w:val="00E51880"/>
    <w:rsid w:val="00E5198C"/>
    <w:rsid w:val="00E51AF2"/>
    <w:rsid w:val="00E51D93"/>
    <w:rsid w:val="00E5253D"/>
    <w:rsid w:val="00E52735"/>
    <w:rsid w:val="00E52DC0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6BEA"/>
    <w:rsid w:val="00E56CBF"/>
    <w:rsid w:val="00E577B8"/>
    <w:rsid w:val="00E57AA8"/>
    <w:rsid w:val="00E57CA8"/>
    <w:rsid w:val="00E57E1F"/>
    <w:rsid w:val="00E57FBB"/>
    <w:rsid w:val="00E60042"/>
    <w:rsid w:val="00E604B8"/>
    <w:rsid w:val="00E605AD"/>
    <w:rsid w:val="00E60742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D45"/>
    <w:rsid w:val="00E62E14"/>
    <w:rsid w:val="00E63004"/>
    <w:rsid w:val="00E631F2"/>
    <w:rsid w:val="00E6398D"/>
    <w:rsid w:val="00E63E78"/>
    <w:rsid w:val="00E64643"/>
    <w:rsid w:val="00E64BE0"/>
    <w:rsid w:val="00E64CCD"/>
    <w:rsid w:val="00E64EF4"/>
    <w:rsid w:val="00E653EC"/>
    <w:rsid w:val="00E65699"/>
    <w:rsid w:val="00E65A68"/>
    <w:rsid w:val="00E6603E"/>
    <w:rsid w:val="00E661A7"/>
    <w:rsid w:val="00E6660F"/>
    <w:rsid w:val="00E668CE"/>
    <w:rsid w:val="00E66B15"/>
    <w:rsid w:val="00E679CD"/>
    <w:rsid w:val="00E67A51"/>
    <w:rsid w:val="00E67C7A"/>
    <w:rsid w:val="00E7016D"/>
    <w:rsid w:val="00E701B3"/>
    <w:rsid w:val="00E70262"/>
    <w:rsid w:val="00E7026F"/>
    <w:rsid w:val="00E70271"/>
    <w:rsid w:val="00E7082D"/>
    <w:rsid w:val="00E70ACA"/>
    <w:rsid w:val="00E70D57"/>
    <w:rsid w:val="00E70E26"/>
    <w:rsid w:val="00E713CB"/>
    <w:rsid w:val="00E71628"/>
    <w:rsid w:val="00E7170B"/>
    <w:rsid w:val="00E71A7F"/>
    <w:rsid w:val="00E71A9A"/>
    <w:rsid w:val="00E71DD6"/>
    <w:rsid w:val="00E721E9"/>
    <w:rsid w:val="00E7264B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8B8"/>
    <w:rsid w:val="00E74C31"/>
    <w:rsid w:val="00E74C57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724"/>
    <w:rsid w:val="00E7690D"/>
    <w:rsid w:val="00E770BA"/>
    <w:rsid w:val="00E775A5"/>
    <w:rsid w:val="00E8089D"/>
    <w:rsid w:val="00E80D28"/>
    <w:rsid w:val="00E80FD7"/>
    <w:rsid w:val="00E811D7"/>
    <w:rsid w:val="00E81B4A"/>
    <w:rsid w:val="00E82044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88E"/>
    <w:rsid w:val="00E85A31"/>
    <w:rsid w:val="00E85A54"/>
    <w:rsid w:val="00E85BE1"/>
    <w:rsid w:val="00E85EEC"/>
    <w:rsid w:val="00E8616D"/>
    <w:rsid w:val="00E867E0"/>
    <w:rsid w:val="00E86E8E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194"/>
    <w:rsid w:val="00E9123D"/>
    <w:rsid w:val="00E915D9"/>
    <w:rsid w:val="00E919A9"/>
    <w:rsid w:val="00E91B60"/>
    <w:rsid w:val="00E91D56"/>
    <w:rsid w:val="00E91D76"/>
    <w:rsid w:val="00E928C7"/>
    <w:rsid w:val="00E92D51"/>
    <w:rsid w:val="00E93A5B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746"/>
    <w:rsid w:val="00E96BA7"/>
    <w:rsid w:val="00E976B2"/>
    <w:rsid w:val="00E97BF5"/>
    <w:rsid w:val="00E97D6D"/>
    <w:rsid w:val="00E97F17"/>
    <w:rsid w:val="00EA01F9"/>
    <w:rsid w:val="00EA0209"/>
    <w:rsid w:val="00EA06E6"/>
    <w:rsid w:val="00EA0948"/>
    <w:rsid w:val="00EA09E1"/>
    <w:rsid w:val="00EA09F4"/>
    <w:rsid w:val="00EA0AD1"/>
    <w:rsid w:val="00EA13DF"/>
    <w:rsid w:val="00EA1482"/>
    <w:rsid w:val="00EA16DE"/>
    <w:rsid w:val="00EA1765"/>
    <w:rsid w:val="00EA18C0"/>
    <w:rsid w:val="00EA1B83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A7F68"/>
    <w:rsid w:val="00EB042C"/>
    <w:rsid w:val="00EB0907"/>
    <w:rsid w:val="00EB0A6E"/>
    <w:rsid w:val="00EB0B88"/>
    <w:rsid w:val="00EB0EBC"/>
    <w:rsid w:val="00EB1605"/>
    <w:rsid w:val="00EB1822"/>
    <w:rsid w:val="00EB1AA5"/>
    <w:rsid w:val="00EB22FD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344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EDF"/>
    <w:rsid w:val="00EC1F25"/>
    <w:rsid w:val="00EC2891"/>
    <w:rsid w:val="00EC35F3"/>
    <w:rsid w:val="00EC38EE"/>
    <w:rsid w:val="00EC3D8D"/>
    <w:rsid w:val="00EC3FFA"/>
    <w:rsid w:val="00EC5231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6EA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ED"/>
    <w:rsid w:val="00ED0C41"/>
    <w:rsid w:val="00ED0CAC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B55"/>
    <w:rsid w:val="00ED3CAA"/>
    <w:rsid w:val="00ED3D77"/>
    <w:rsid w:val="00ED3D8B"/>
    <w:rsid w:val="00ED41D2"/>
    <w:rsid w:val="00ED4295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B35"/>
    <w:rsid w:val="00EE0F3E"/>
    <w:rsid w:val="00EE1327"/>
    <w:rsid w:val="00EE187D"/>
    <w:rsid w:val="00EE192F"/>
    <w:rsid w:val="00EE1B5D"/>
    <w:rsid w:val="00EE1D6A"/>
    <w:rsid w:val="00EE1F25"/>
    <w:rsid w:val="00EE2127"/>
    <w:rsid w:val="00EE2632"/>
    <w:rsid w:val="00EE2BF0"/>
    <w:rsid w:val="00EE3122"/>
    <w:rsid w:val="00EE33D4"/>
    <w:rsid w:val="00EE33E1"/>
    <w:rsid w:val="00EE35C0"/>
    <w:rsid w:val="00EE374A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80"/>
    <w:rsid w:val="00EF37B0"/>
    <w:rsid w:val="00EF37F0"/>
    <w:rsid w:val="00EF38A9"/>
    <w:rsid w:val="00EF3ADD"/>
    <w:rsid w:val="00EF4E7F"/>
    <w:rsid w:val="00EF4F10"/>
    <w:rsid w:val="00EF509E"/>
    <w:rsid w:val="00EF5A4A"/>
    <w:rsid w:val="00EF5C1B"/>
    <w:rsid w:val="00EF5CFD"/>
    <w:rsid w:val="00EF6180"/>
    <w:rsid w:val="00EF6837"/>
    <w:rsid w:val="00EF6921"/>
    <w:rsid w:val="00EF6C54"/>
    <w:rsid w:val="00EF6C93"/>
    <w:rsid w:val="00EF6D87"/>
    <w:rsid w:val="00EF6EE6"/>
    <w:rsid w:val="00EF6FF1"/>
    <w:rsid w:val="00EF738B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38C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EAE"/>
    <w:rsid w:val="00F11F31"/>
    <w:rsid w:val="00F11FEE"/>
    <w:rsid w:val="00F1201D"/>
    <w:rsid w:val="00F1203E"/>
    <w:rsid w:val="00F1218A"/>
    <w:rsid w:val="00F1229F"/>
    <w:rsid w:val="00F12D94"/>
    <w:rsid w:val="00F12DF1"/>
    <w:rsid w:val="00F1334A"/>
    <w:rsid w:val="00F133EC"/>
    <w:rsid w:val="00F13D58"/>
    <w:rsid w:val="00F13F93"/>
    <w:rsid w:val="00F1408C"/>
    <w:rsid w:val="00F14311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BA2"/>
    <w:rsid w:val="00F170D8"/>
    <w:rsid w:val="00F176B0"/>
    <w:rsid w:val="00F176C0"/>
    <w:rsid w:val="00F17D6E"/>
    <w:rsid w:val="00F17DD4"/>
    <w:rsid w:val="00F17FDD"/>
    <w:rsid w:val="00F2000D"/>
    <w:rsid w:val="00F200F3"/>
    <w:rsid w:val="00F20518"/>
    <w:rsid w:val="00F20A41"/>
    <w:rsid w:val="00F211D9"/>
    <w:rsid w:val="00F2179E"/>
    <w:rsid w:val="00F217CC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0E9"/>
    <w:rsid w:val="00F24F40"/>
    <w:rsid w:val="00F24FFD"/>
    <w:rsid w:val="00F2513D"/>
    <w:rsid w:val="00F25620"/>
    <w:rsid w:val="00F25879"/>
    <w:rsid w:val="00F2599F"/>
    <w:rsid w:val="00F25F24"/>
    <w:rsid w:val="00F25F28"/>
    <w:rsid w:val="00F2700E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3F3"/>
    <w:rsid w:val="00F32401"/>
    <w:rsid w:val="00F325F7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B45"/>
    <w:rsid w:val="00F40C77"/>
    <w:rsid w:val="00F4142D"/>
    <w:rsid w:val="00F41530"/>
    <w:rsid w:val="00F41AAD"/>
    <w:rsid w:val="00F41C31"/>
    <w:rsid w:val="00F41F8A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E41"/>
    <w:rsid w:val="00F444B6"/>
    <w:rsid w:val="00F44629"/>
    <w:rsid w:val="00F44F3E"/>
    <w:rsid w:val="00F4533E"/>
    <w:rsid w:val="00F4577D"/>
    <w:rsid w:val="00F457F8"/>
    <w:rsid w:val="00F458E9"/>
    <w:rsid w:val="00F45B6A"/>
    <w:rsid w:val="00F45B98"/>
    <w:rsid w:val="00F45DDD"/>
    <w:rsid w:val="00F465A0"/>
    <w:rsid w:val="00F46A73"/>
    <w:rsid w:val="00F46B9B"/>
    <w:rsid w:val="00F46E97"/>
    <w:rsid w:val="00F47199"/>
    <w:rsid w:val="00F479C3"/>
    <w:rsid w:val="00F47D45"/>
    <w:rsid w:val="00F47D82"/>
    <w:rsid w:val="00F47E04"/>
    <w:rsid w:val="00F47E1C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6F9"/>
    <w:rsid w:val="00F53C9A"/>
    <w:rsid w:val="00F53F3F"/>
    <w:rsid w:val="00F54306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D51"/>
    <w:rsid w:val="00F571A7"/>
    <w:rsid w:val="00F5726F"/>
    <w:rsid w:val="00F57406"/>
    <w:rsid w:val="00F57562"/>
    <w:rsid w:val="00F579EE"/>
    <w:rsid w:val="00F606F4"/>
    <w:rsid w:val="00F60C60"/>
    <w:rsid w:val="00F60D03"/>
    <w:rsid w:val="00F60F9A"/>
    <w:rsid w:val="00F610CE"/>
    <w:rsid w:val="00F61257"/>
    <w:rsid w:val="00F616F4"/>
    <w:rsid w:val="00F61DA7"/>
    <w:rsid w:val="00F61F88"/>
    <w:rsid w:val="00F624F9"/>
    <w:rsid w:val="00F62521"/>
    <w:rsid w:val="00F62A25"/>
    <w:rsid w:val="00F62CFE"/>
    <w:rsid w:val="00F62DEC"/>
    <w:rsid w:val="00F62F48"/>
    <w:rsid w:val="00F62FCF"/>
    <w:rsid w:val="00F635B6"/>
    <w:rsid w:val="00F63950"/>
    <w:rsid w:val="00F644E3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7A2C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1C2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7D0"/>
    <w:rsid w:val="00F74EDF"/>
    <w:rsid w:val="00F74EE9"/>
    <w:rsid w:val="00F752B2"/>
    <w:rsid w:val="00F759D3"/>
    <w:rsid w:val="00F75D60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E6D"/>
    <w:rsid w:val="00F862AB"/>
    <w:rsid w:val="00F86710"/>
    <w:rsid w:val="00F8693B"/>
    <w:rsid w:val="00F86B22"/>
    <w:rsid w:val="00F86D11"/>
    <w:rsid w:val="00F8721B"/>
    <w:rsid w:val="00F876E5"/>
    <w:rsid w:val="00F87817"/>
    <w:rsid w:val="00F900D2"/>
    <w:rsid w:val="00F905E5"/>
    <w:rsid w:val="00F90656"/>
    <w:rsid w:val="00F90884"/>
    <w:rsid w:val="00F90DA6"/>
    <w:rsid w:val="00F915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192"/>
    <w:rsid w:val="00F9351B"/>
    <w:rsid w:val="00F9353D"/>
    <w:rsid w:val="00F9356A"/>
    <w:rsid w:val="00F945D0"/>
    <w:rsid w:val="00F94747"/>
    <w:rsid w:val="00F94763"/>
    <w:rsid w:val="00F94C62"/>
    <w:rsid w:val="00F94EF9"/>
    <w:rsid w:val="00F94F24"/>
    <w:rsid w:val="00F951E4"/>
    <w:rsid w:val="00F9525D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73F0"/>
    <w:rsid w:val="00FA7B73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124"/>
    <w:rsid w:val="00FB4281"/>
    <w:rsid w:val="00FB42D7"/>
    <w:rsid w:val="00FB463D"/>
    <w:rsid w:val="00FB48B9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1B74"/>
    <w:rsid w:val="00FC212C"/>
    <w:rsid w:val="00FC267B"/>
    <w:rsid w:val="00FC267D"/>
    <w:rsid w:val="00FC2CF3"/>
    <w:rsid w:val="00FC3093"/>
    <w:rsid w:val="00FC3A85"/>
    <w:rsid w:val="00FC445B"/>
    <w:rsid w:val="00FC45B6"/>
    <w:rsid w:val="00FC4643"/>
    <w:rsid w:val="00FC46AC"/>
    <w:rsid w:val="00FC4B05"/>
    <w:rsid w:val="00FC4D7E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07"/>
    <w:rsid w:val="00FC7718"/>
    <w:rsid w:val="00FC7962"/>
    <w:rsid w:val="00FC7BE6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F46"/>
    <w:rsid w:val="00FD3FC0"/>
    <w:rsid w:val="00FD3FE1"/>
    <w:rsid w:val="00FD410F"/>
    <w:rsid w:val="00FD50D2"/>
    <w:rsid w:val="00FD5344"/>
    <w:rsid w:val="00FD5A43"/>
    <w:rsid w:val="00FD6147"/>
    <w:rsid w:val="00FD6187"/>
    <w:rsid w:val="00FD6D75"/>
    <w:rsid w:val="00FD73D4"/>
    <w:rsid w:val="00FD74A2"/>
    <w:rsid w:val="00FE00F8"/>
    <w:rsid w:val="00FE088D"/>
    <w:rsid w:val="00FE0B06"/>
    <w:rsid w:val="00FE0C9F"/>
    <w:rsid w:val="00FE0E2B"/>
    <w:rsid w:val="00FE0EB1"/>
    <w:rsid w:val="00FE0EB6"/>
    <w:rsid w:val="00FE105C"/>
    <w:rsid w:val="00FE1296"/>
    <w:rsid w:val="00FE189B"/>
    <w:rsid w:val="00FE189D"/>
    <w:rsid w:val="00FE19F7"/>
    <w:rsid w:val="00FE1DAF"/>
    <w:rsid w:val="00FE20C6"/>
    <w:rsid w:val="00FE2129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CE9"/>
    <w:rsid w:val="00FE4EBF"/>
    <w:rsid w:val="00FE4F09"/>
    <w:rsid w:val="00FE4F97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79"/>
    <w:rsid w:val="00FE64A2"/>
    <w:rsid w:val="00FE64A7"/>
    <w:rsid w:val="00FE691C"/>
    <w:rsid w:val="00FE6A0A"/>
    <w:rsid w:val="00FE6AD2"/>
    <w:rsid w:val="00FE6CEB"/>
    <w:rsid w:val="00FE7186"/>
    <w:rsid w:val="00FE76C1"/>
    <w:rsid w:val="00FE7822"/>
    <w:rsid w:val="00FE7F36"/>
    <w:rsid w:val="00FF035C"/>
    <w:rsid w:val="00FF056A"/>
    <w:rsid w:val="00FF0AF2"/>
    <w:rsid w:val="00FF1737"/>
    <w:rsid w:val="00FF1BA1"/>
    <w:rsid w:val="00FF1CDA"/>
    <w:rsid w:val="00FF2550"/>
    <w:rsid w:val="00FF2906"/>
    <w:rsid w:val="00FF2949"/>
    <w:rsid w:val="00FF2983"/>
    <w:rsid w:val="00FF29E0"/>
    <w:rsid w:val="00FF30EA"/>
    <w:rsid w:val="00FF31D2"/>
    <w:rsid w:val="00FF320D"/>
    <w:rsid w:val="00FF33CD"/>
    <w:rsid w:val="00FF36ED"/>
    <w:rsid w:val="00FF3D90"/>
    <w:rsid w:val="00FF4693"/>
    <w:rsid w:val="00FF48FE"/>
    <w:rsid w:val="00FF4CFE"/>
    <w:rsid w:val="00FF4D23"/>
    <w:rsid w:val="00FF4FEB"/>
    <w:rsid w:val="00FF5290"/>
    <w:rsid w:val="00FF52D9"/>
    <w:rsid w:val="00FF5538"/>
    <w:rsid w:val="00FF575A"/>
    <w:rsid w:val="00FF59EB"/>
    <w:rsid w:val="00FF5DE6"/>
    <w:rsid w:val="00FF62E0"/>
    <w:rsid w:val="00FF6D6C"/>
    <w:rsid w:val="00FF7171"/>
    <w:rsid w:val="00FF71AE"/>
    <w:rsid w:val="00FF753C"/>
    <w:rsid w:val="00FF7764"/>
    <w:rsid w:val="00FF785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B34C6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12">
    <w:name w:val="Заголовок1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Звичайни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і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ітка таблиці1"/>
    <w:basedOn w:val="a2"/>
    <w:next w:val="af9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Верхний колонтитул1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9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a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b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9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332AD-9B4D-4E5E-A20E-691E25F67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21</Pages>
  <Words>33791</Words>
  <Characters>19261</Characters>
  <Application>Microsoft Office Word</Application>
  <DocSecurity>0</DocSecurity>
  <Lines>160</Lines>
  <Paragraphs>105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Yushchenko Yuriy</cp:lastModifiedBy>
  <cp:revision>244</cp:revision>
  <cp:lastPrinted>2020-12-16T10:01:00Z</cp:lastPrinted>
  <dcterms:created xsi:type="dcterms:W3CDTF">2020-12-14T06:49:00Z</dcterms:created>
  <dcterms:modified xsi:type="dcterms:W3CDTF">2020-12-16T10:04:00Z</dcterms:modified>
</cp:coreProperties>
</file>