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DDC06" w14:textId="77777777" w:rsidR="00316F98" w:rsidRDefault="00316F98" w:rsidP="00397A57">
      <w:pPr>
        <w:ind w:hanging="284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5F3304" w14:textId="77777777" w:rsidR="004230BB" w:rsidRDefault="00146532" w:rsidP="00397A57">
      <w:pPr>
        <w:ind w:hanging="284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4235005D" w14:textId="77777777" w:rsidR="009142F3" w:rsidRPr="009142F3" w:rsidRDefault="009142F3" w:rsidP="009142F3">
      <w:pPr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065BB672" w14:textId="1684A6F6" w:rsidR="00022E25" w:rsidRDefault="007F4543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26</w:t>
      </w:r>
    </w:p>
    <w:p w14:paraId="0772F1E8" w14:textId="77777777" w:rsidR="009142F3" w:rsidRPr="002B6A9A" w:rsidRDefault="009142F3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5FB7177D" w14:textId="034328CA"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7F454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03.10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14:paraId="0E0CF7D2" w14:textId="4E9DE198" w:rsidR="008278F9" w:rsidRPr="002B6A9A" w:rsidRDefault="007F4543" w:rsidP="002B6A9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13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10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  <w:r w:rsidR="00F62EE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28BEBDD" w14:textId="77777777"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14:paraId="6CE43614" w14:textId="77777777"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D3700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00 </w:t>
      </w:r>
    </w:p>
    <w:p w14:paraId="09FB9155" w14:textId="77777777" w:rsidR="00FA5755" w:rsidRPr="00B861AB" w:rsidRDefault="006F3B4D" w:rsidP="00FA5755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77777777" w:rsidR="00FA5755" w:rsidRPr="00B861AB" w:rsidRDefault="00FA5755" w:rsidP="00FA5755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14:paraId="7BA0A5AC" w14:textId="77777777" w:rsidR="00FA1BE8" w:rsidRPr="002358CB" w:rsidRDefault="00FA1BE8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D00B7FC" w14:textId="77777777" w:rsidR="00675678" w:rsidRPr="005D713D" w:rsidRDefault="00022E25" w:rsidP="005D71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</w:t>
      </w:r>
      <w:r w:rsidR="00B54253" w:rsidRPr="00B54253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F9F2C2A" w14:textId="77777777" w:rsidR="00622346" w:rsidRPr="002358CB" w:rsidRDefault="00622346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14:paraId="186E3D7F" w14:textId="77777777" w:rsidR="00927DE7" w:rsidRDefault="00C15DB5" w:rsidP="002B6A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5839FCE3" w14:textId="77777777" w:rsidR="002B6A9A" w:rsidRDefault="002B6A9A" w:rsidP="002B6A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F4EF563" w14:textId="7B72652D" w:rsidR="00952340" w:rsidRDefault="00927DE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1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E40453"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2340" w:rsidRPr="00952340">
        <w:rPr>
          <w:rFonts w:ascii="Times New Roman" w:hAnsi="Times New Roman" w:cs="Times New Roman"/>
          <w:sz w:val="28"/>
          <w:szCs w:val="28"/>
          <w:lang w:val="uk-UA"/>
        </w:rPr>
        <w:t>Вітренко А. О. – голова постійної  комісії  Київської  міської  ради  з питань бюджету та соціально-економічного розвитку, голова депутатської фракції «Слуга народу».</w:t>
      </w:r>
    </w:p>
    <w:p w14:paraId="6EA05745" w14:textId="5EA6D46A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952340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постійної  комісії  Київської  міської  ради  з питань архітектури, містобудування та земельних відносин.   </w:t>
      </w:r>
    </w:p>
    <w:p w14:paraId="412FD52D" w14:textId="12042C79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952340">
        <w:rPr>
          <w:rFonts w:ascii="Times New Roman" w:hAnsi="Times New Roman" w:cs="Times New Roman"/>
          <w:sz w:val="28"/>
          <w:szCs w:val="28"/>
          <w:lang w:val="uk-UA"/>
        </w:rPr>
        <w:t xml:space="preserve">Окопний О. Ю. – голова  постійної  комісії  Київської  міської  ради з питань транспорту, зв’язку та реклами.  </w:t>
      </w:r>
    </w:p>
    <w:p w14:paraId="452ACD89" w14:textId="2C4BE6A0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952340">
        <w:rPr>
          <w:rFonts w:ascii="Times New Roman" w:hAnsi="Times New Roman" w:cs="Times New Roman"/>
          <w:sz w:val="28"/>
          <w:szCs w:val="28"/>
          <w:lang w:val="uk-UA"/>
        </w:rPr>
        <w:t>Москаль Д. Д. – голова  постійної  комісії  Київської  міської  ради з питань екологічної політики, голова депутатської фракції «Всеукраїнське об’єднання «Батьківщина».</w:t>
      </w:r>
    </w:p>
    <w:p w14:paraId="76DB4749" w14:textId="190A9518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952340">
        <w:rPr>
          <w:rFonts w:ascii="Times New Roman" w:hAnsi="Times New Roman" w:cs="Times New Roman"/>
          <w:sz w:val="28"/>
          <w:szCs w:val="28"/>
          <w:lang w:val="uk-UA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14:paraId="46066660" w14:textId="7A7EBBA3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="00CE2A54" w:rsidRPr="00CE2A54">
        <w:rPr>
          <w:rFonts w:ascii="Times New Roman" w:hAnsi="Times New Roman" w:cs="Times New Roman"/>
          <w:sz w:val="28"/>
          <w:szCs w:val="28"/>
          <w:lang w:val="uk-UA"/>
        </w:rPr>
        <w:t>Ємець Л. О. – голова постійної комісії Київської міської ради з питань регламенту, депутатської етики та запобігання корупції.</w:t>
      </w:r>
    </w:p>
    <w:p w14:paraId="6AF1523A" w14:textId="3851BBFF" w:rsidR="00CE2A54" w:rsidRDefault="00CE2A5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proofErr w:type="spellStart"/>
      <w:r w:rsidRPr="00CE2A54">
        <w:rPr>
          <w:rFonts w:ascii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Pr="00CE2A54">
        <w:rPr>
          <w:rFonts w:ascii="Times New Roman" w:hAnsi="Times New Roman" w:cs="Times New Roman"/>
          <w:sz w:val="28"/>
          <w:szCs w:val="28"/>
          <w:lang w:val="uk-UA"/>
        </w:rPr>
        <w:t xml:space="preserve"> В. С. – голова  постійної  комісії  Київської міської ради з питань підприємництва, промисловості та міського благоустрою.</w:t>
      </w:r>
    </w:p>
    <w:p w14:paraId="18C831D0" w14:textId="5C62442C" w:rsidR="00CE2A54" w:rsidRDefault="00CE2A5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CE2A54">
        <w:rPr>
          <w:rFonts w:ascii="Times New Roman" w:hAnsi="Times New Roman" w:cs="Times New Roman"/>
          <w:sz w:val="28"/>
          <w:szCs w:val="28"/>
          <w:lang w:val="uk-UA"/>
        </w:rPr>
        <w:t>Кириленко І. І. – голова  постійної  комісії  Київської міської ради з питань регуляторної політики.</w:t>
      </w:r>
    </w:p>
    <w:p w14:paraId="32A5F297" w14:textId="26BF716B" w:rsidR="00CE2A54" w:rsidRDefault="00CE2A5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proofErr w:type="spellStart"/>
      <w:r w:rsidRPr="00CE2A54">
        <w:rPr>
          <w:rFonts w:ascii="Times New Roman" w:hAnsi="Times New Roman" w:cs="Times New Roman"/>
          <w:sz w:val="28"/>
          <w:szCs w:val="28"/>
          <w:lang w:val="uk-UA"/>
        </w:rPr>
        <w:t>Хацевич</w:t>
      </w:r>
      <w:proofErr w:type="spellEnd"/>
      <w:r w:rsidRPr="00CE2A54">
        <w:rPr>
          <w:rFonts w:ascii="Times New Roman" w:hAnsi="Times New Roman" w:cs="Times New Roman"/>
          <w:sz w:val="28"/>
          <w:szCs w:val="28"/>
          <w:lang w:val="uk-UA"/>
        </w:rPr>
        <w:t xml:space="preserve"> І. М. – секретар постійної комісії Київської міської ради з питань місцевого самоврядування, регіональних та міжнародних зв’язків.</w:t>
      </w:r>
    </w:p>
    <w:p w14:paraId="5ABD6463" w14:textId="4EA459A9" w:rsidR="00952340" w:rsidRDefault="00CE2A5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CE2A54">
        <w:rPr>
          <w:rFonts w:ascii="Times New Roman" w:hAnsi="Times New Roman" w:cs="Times New Roman"/>
          <w:sz w:val="28"/>
          <w:szCs w:val="28"/>
          <w:lang w:val="uk-UA"/>
        </w:rPr>
        <w:t>Мондриївський В. М. – співголова депутатської фракції «УДАР Віталія Кличка».</w:t>
      </w:r>
    </w:p>
    <w:p w14:paraId="297A83A0" w14:textId="205812D7" w:rsidR="00CE2A54" w:rsidRDefault="00CE2A5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Pr="00CE2A54">
        <w:rPr>
          <w:rFonts w:ascii="Times New Roman" w:hAnsi="Times New Roman" w:cs="Times New Roman"/>
          <w:sz w:val="28"/>
          <w:szCs w:val="28"/>
          <w:lang w:val="uk-UA"/>
        </w:rPr>
        <w:t>Прокопів В. В. – голова депутатської фракції політичної партії «Європейська Солідарність».</w:t>
      </w:r>
    </w:p>
    <w:p w14:paraId="73FAB118" w14:textId="250E2615" w:rsidR="00CE2A54" w:rsidRDefault="00CE2A5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proofErr w:type="spellStart"/>
      <w:r w:rsidR="00CA43D0" w:rsidRPr="00CA43D0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CA43D0">
        <w:rPr>
          <w:rFonts w:ascii="Times New Roman" w:hAnsi="Times New Roman" w:cs="Times New Roman"/>
          <w:sz w:val="28"/>
          <w:szCs w:val="28"/>
          <w:lang w:val="uk-UA"/>
        </w:rPr>
        <w:t>вмасян</w:t>
      </w:r>
      <w:proofErr w:type="spellEnd"/>
      <w:r w:rsidR="00CA43D0">
        <w:rPr>
          <w:rFonts w:ascii="Times New Roman" w:hAnsi="Times New Roman" w:cs="Times New Roman"/>
          <w:sz w:val="28"/>
          <w:szCs w:val="28"/>
          <w:lang w:val="uk-UA"/>
        </w:rPr>
        <w:t xml:space="preserve"> В. Р.</w:t>
      </w:r>
      <w:r w:rsidR="00CA43D0" w:rsidRPr="00CA43D0">
        <w:rPr>
          <w:rFonts w:ascii="Times New Roman" w:hAnsi="Times New Roman" w:cs="Times New Roman"/>
          <w:sz w:val="28"/>
          <w:szCs w:val="28"/>
          <w:lang w:val="uk-UA"/>
        </w:rPr>
        <w:t xml:space="preserve"> – заступник голови</w:t>
      </w:r>
      <w:r w:rsidR="00CA43D0" w:rsidRPr="00CA43D0">
        <w:t xml:space="preserve"> </w:t>
      </w:r>
      <w:r w:rsidR="00CA43D0" w:rsidRPr="00CA43D0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«Єдність».</w:t>
      </w:r>
    </w:p>
    <w:p w14:paraId="2EC10BE6" w14:textId="77777777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F2398A" w14:textId="77777777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1DDB31" w14:textId="6C8E5D6F" w:rsidR="006E5177" w:rsidRDefault="009C5DD7" w:rsidP="009C5D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DD7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депутатка</w:t>
      </w:r>
      <w:r w:rsidRPr="009C5DD7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827A03" w:rsidRPr="00827A03">
        <w:rPr>
          <w:rFonts w:ascii="Times New Roman" w:hAnsi="Times New Roman" w:cs="Times New Roman"/>
          <w:sz w:val="28"/>
          <w:szCs w:val="28"/>
          <w:lang w:val="uk-UA"/>
        </w:rPr>
        <w:t>Слончак В. В., депутатська фракція «Всеукраїнське об’єднання «Батьківщина»,</w:t>
      </w:r>
      <w:r w:rsidR="00827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57887" w:rsidRPr="00957887">
        <w:rPr>
          <w:rFonts w:ascii="Times New Roman" w:hAnsi="Times New Roman" w:cs="Times New Roman"/>
          <w:sz w:val="28"/>
          <w:szCs w:val="28"/>
          <w:lang w:val="uk-UA"/>
        </w:rPr>
        <w:t>Глімбовська</w:t>
      </w:r>
      <w:proofErr w:type="spellEnd"/>
      <w:r w:rsidR="00957887" w:rsidRPr="00957887">
        <w:rPr>
          <w:rFonts w:ascii="Times New Roman" w:hAnsi="Times New Roman" w:cs="Times New Roman"/>
          <w:sz w:val="28"/>
          <w:szCs w:val="28"/>
          <w:lang w:val="uk-UA"/>
        </w:rPr>
        <w:t xml:space="preserve"> К. О., позафракційна,</w:t>
      </w:r>
      <w:r w:rsidR="00957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C5DD7">
        <w:rPr>
          <w:rFonts w:ascii="Times New Roman" w:hAnsi="Times New Roman" w:cs="Times New Roman"/>
          <w:sz w:val="28"/>
          <w:szCs w:val="28"/>
          <w:lang w:val="uk-UA"/>
        </w:rPr>
        <w:t>в. о. начальника управління правового за</w:t>
      </w:r>
      <w:r w:rsidR="00957887">
        <w:rPr>
          <w:rFonts w:ascii="Times New Roman" w:hAnsi="Times New Roman" w:cs="Times New Roman"/>
          <w:sz w:val="28"/>
          <w:szCs w:val="28"/>
          <w:lang w:val="uk-UA"/>
        </w:rPr>
        <w:t>безпечення діяльності Київської міської ради</w:t>
      </w:r>
      <w:r w:rsidRPr="009C5DD7">
        <w:rPr>
          <w:rFonts w:ascii="Times New Roman" w:hAnsi="Times New Roman" w:cs="Times New Roman"/>
          <w:sz w:val="28"/>
          <w:szCs w:val="28"/>
          <w:lang w:val="uk-UA"/>
        </w:rPr>
        <w:t xml:space="preserve"> Положишник В. О., </w:t>
      </w:r>
      <w:r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4771BC"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  та документального забезпечення діяльності Київської міської ради Омельченко А. В.</w:t>
      </w:r>
    </w:p>
    <w:p w14:paraId="096ED313" w14:textId="77777777" w:rsidR="006E5177" w:rsidRDefault="006E517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62951CE8" w:rsidR="006E5177" w:rsidRDefault="004771BC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1BC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957887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13 жовт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>ня 2022 року.</w:t>
      </w:r>
    </w:p>
    <w:p w14:paraId="3F1867ED" w14:textId="6701A08E" w:rsidR="00550492" w:rsidRPr="00BB0320" w:rsidRDefault="00550492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0492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550492">
        <w:rPr>
          <w:rFonts w:ascii="Times New Roman" w:hAnsi="Times New Roman" w:cs="Times New Roman"/>
          <w:sz w:val="28"/>
          <w:szCs w:val="28"/>
          <w:lang w:val="uk-UA"/>
        </w:rPr>
        <w:t>Бондаренко В. В.</w:t>
      </w:r>
      <w:r w:rsidR="007E5D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повідомив, що</w:t>
      </w:r>
      <w:r w:rsidR="007E5D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присутнім роздано календарний план роботи Київської міської ради на І</w:t>
      </w:r>
      <w:r w:rsidR="00BB032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 xml:space="preserve"> квартал 2022 року, який буде пропонуватись включити додатком до проєкту рішення Київської міської ради «</w:t>
      </w:r>
      <w:r w:rsidR="00BB0320" w:rsidRPr="00BB0320">
        <w:rPr>
          <w:rFonts w:ascii="Times New Roman" w:hAnsi="Times New Roman" w:cs="Times New Roman"/>
          <w:sz w:val="28"/>
          <w:szCs w:val="28"/>
          <w:lang w:val="uk-UA"/>
        </w:rPr>
        <w:t>Про затвердження плану р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оботи Київської міської ради на</w:t>
      </w:r>
      <w:r w:rsidR="00BB0320" w:rsidRPr="00BB0320">
        <w:rPr>
          <w:rFonts w:ascii="Times New Roman" w:hAnsi="Times New Roman" w:cs="Times New Roman"/>
          <w:sz w:val="28"/>
          <w:szCs w:val="28"/>
          <w:lang w:val="uk-UA"/>
        </w:rPr>
        <w:t xml:space="preserve">  2022 рік</w:t>
      </w:r>
      <w:r w:rsidR="00320A1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B0320" w:rsidRPr="00BB0320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від 21.01.2022 № 08/231-201/ПР),</w:t>
      </w:r>
      <w:r w:rsidR="00BB0320" w:rsidRPr="00BB0320">
        <w:t xml:space="preserve"> 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="00BB0320" w:rsidRPr="00BB0320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ту Київської міської ради буде запропоновано</w:t>
      </w:r>
      <w:r w:rsidR="00BB0320" w:rsidRPr="00BB0320">
        <w:rPr>
          <w:rFonts w:ascii="Times New Roman" w:hAnsi="Times New Roman" w:cs="Times New Roman"/>
          <w:sz w:val="28"/>
          <w:szCs w:val="28"/>
          <w:lang w:val="uk-UA"/>
        </w:rPr>
        <w:t xml:space="preserve"> для включ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ення до проєкту порядку денного</w:t>
      </w:r>
      <w:r w:rsidR="00320A1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320A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6502">
        <w:rPr>
          <w:rFonts w:ascii="Times New Roman" w:hAnsi="Times New Roman" w:cs="Times New Roman"/>
          <w:sz w:val="28"/>
          <w:szCs w:val="28"/>
          <w:lang w:val="uk-UA"/>
        </w:rPr>
        <w:t>проінформував</w:t>
      </w:r>
      <w:r w:rsidR="00BB0320" w:rsidRPr="00BB0320">
        <w:rPr>
          <w:rFonts w:ascii="Times New Roman" w:hAnsi="Times New Roman" w:cs="Times New Roman"/>
          <w:sz w:val="28"/>
          <w:szCs w:val="28"/>
          <w:lang w:val="uk-UA"/>
        </w:rPr>
        <w:t>, що 03.10.2022 на засіданні постійної  комісії  Київської  міської  ради  з питань культури, туризму та суспільних комунікацій було розглянуто 44 проєкти рішень Київської міської ради з питань перейменувань, які за умови опрацювання відповідно до вимог Регламенту Київської міської ради будуть запропоновані для включення до проєкту порядку денного.</w:t>
      </w:r>
    </w:p>
    <w:p w14:paraId="0396CA2A" w14:textId="619BBDF4" w:rsidR="00450D75" w:rsidRDefault="000B71ED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1ED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Заступник міського голови – секретар Київської міської ради Бондаренко В. В. </w:t>
      </w:r>
      <w:r w:rsidR="00320A1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повідомив, що підготовлено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такі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</w:t>
      </w:r>
      <w:r>
        <w:rPr>
          <w:rFonts w:ascii="Times New Roman" w:hAnsi="Times New Roman" w:cs="Times New Roman"/>
          <w:sz w:val="28"/>
          <w:szCs w:val="28"/>
          <w:lang w:val="uk-UA"/>
        </w:rPr>
        <w:t>енту Київської міської ради будуть запропоновані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для включення до проєкту поря</w:t>
      </w:r>
      <w:r>
        <w:rPr>
          <w:rFonts w:ascii="Times New Roman" w:hAnsi="Times New Roman" w:cs="Times New Roman"/>
          <w:sz w:val="28"/>
          <w:szCs w:val="28"/>
          <w:lang w:val="uk-UA"/>
        </w:rPr>
        <w:t>дку денного:</w:t>
      </w:r>
    </w:p>
    <w:p w14:paraId="54AE5B4B" w14:textId="0BA2A2AF" w:rsidR="00813985" w:rsidRPr="00276CEC" w:rsidRDefault="00276CEC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="00813985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375663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 внесення змін до рішення Київської міської ради від 15.04.2022                   № 4571/4612 (від 26.09.2022 № 08/231-1337/ПР).</w:t>
      </w:r>
    </w:p>
    <w:p w14:paraId="1C66C830" w14:textId="54EDA9E4" w:rsidR="00450D75" w:rsidRPr="00276CEC" w:rsidRDefault="00276CEC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566184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Про внесення змін до Порядку внесення та розгляду місцевих ініціатив в місті Києві (від </w:t>
      </w:r>
      <w:r w:rsidR="00566184" w:rsidRPr="00276CEC">
        <w:rPr>
          <w:rFonts w:ascii="Times New Roman" w:hAnsi="Times New Roman" w:cs="Times New Roman"/>
          <w:color w:val="000000" w:themeColor="text1"/>
          <w:sz w:val="28"/>
          <w:szCs w:val="28"/>
        </w:rPr>
        <w:t>05.11.2021</w:t>
      </w:r>
      <w:r w:rsidR="00566184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 08/231-4031/ПР).</w:t>
      </w:r>
    </w:p>
    <w:p w14:paraId="55FD3268" w14:textId="767BFADD" w:rsidR="00BB2B07" w:rsidRPr="00276CEC" w:rsidRDefault="00276CEC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="00BB2B07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BB2B07" w:rsidRPr="00276CEC">
        <w:rPr>
          <w:color w:val="000000" w:themeColor="text1"/>
        </w:rPr>
        <w:t xml:space="preserve"> </w:t>
      </w:r>
      <w:r w:rsidR="00BB2B07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 розробку Стратегії збереження цінної забудови на місцево</w:t>
      </w:r>
      <w:r w:rsidR="00320A1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му</w:t>
      </w:r>
      <w:r w:rsidR="00BB2B07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рівні в місті Києві до 2035 року (від 02.11.2021 № 08/231-3985/ПР).</w:t>
      </w:r>
    </w:p>
    <w:p w14:paraId="2E1A9F1F" w14:textId="3A595B81" w:rsidR="00450D75" w:rsidRDefault="000A37B0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37B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 щодо проєктів рішень Київської міської ради, які було запропоновано включити до порядку денного пленарного засідання 29 вересня 2022 року в порядку невідкладності.</w:t>
      </w:r>
    </w:p>
    <w:p w14:paraId="4E573F41" w14:textId="68B68310" w:rsidR="00450D75" w:rsidRDefault="000A37B0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37B0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14:paraId="11183504" w14:textId="68891F04" w:rsidR="000A37B0" w:rsidRDefault="000A37B0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0A37B0">
        <w:rPr>
          <w:rFonts w:ascii="Times New Roman" w:hAnsi="Times New Roman" w:cs="Times New Roman"/>
          <w:sz w:val="28"/>
          <w:szCs w:val="28"/>
          <w:lang w:val="uk-UA"/>
        </w:rPr>
        <w:t>секретар постійної комісії Київської міської ради з питань місцевого самоврядування, регіо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нальних та міжнародних зв’язків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Хацевич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І. М., депутатська фракція</w:t>
      </w:r>
      <w:r w:rsidRPr="000A37B0">
        <w:rPr>
          <w:rFonts w:ascii="Times New Roman" w:hAnsi="Times New Roman" w:cs="Times New Roman"/>
          <w:sz w:val="28"/>
          <w:szCs w:val="28"/>
          <w:lang w:val="uk-UA"/>
        </w:rPr>
        <w:t xml:space="preserve"> політичної партії «Європейська </w:t>
      </w:r>
      <w:r w:rsidRPr="000A37B0">
        <w:rPr>
          <w:rFonts w:ascii="Times New Roman" w:hAnsi="Times New Roman" w:cs="Times New Roman"/>
          <w:sz w:val="28"/>
          <w:szCs w:val="28"/>
          <w:lang w:val="uk-UA"/>
        </w:rPr>
        <w:lastRenderedPageBreak/>
        <w:t>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0A37B0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</w:t>
      </w:r>
      <w:r w:rsidRPr="000A37B0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Прокопів В. В.,</w:t>
      </w:r>
      <w:r w:rsidRPr="000A37B0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0A37B0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</w:t>
      </w:r>
      <w:r>
        <w:rPr>
          <w:rFonts w:ascii="Times New Roman" w:hAnsi="Times New Roman" w:cs="Times New Roman"/>
          <w:sz w:val="28"/>
          <w:szCs w:val="28"/>
          <w:lang w:val="uk-UA"/>
        </w:rPr>
        <w:t>вської міської ради</w:t>
      </w:r>
      <w:r w:rsidRPr="000A37B0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</w:p>
    <w:p w14:paraId="04227609" w14:textId="6AFE850B" w:rsidR="00450D75" w:rsidRPr="00A45753" w:rsidRDefault="00A45753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4575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B0301F" w:rsidRPr="00B0301F">
        <w:t xml:space="preserve"> </w:t>
      </w:r>
      <w:r w:rsidR="00B0301F" w:rsidRPr="00B0301F">
        <w:rPr>
          <w:rFonts w:ascii="Times New Roman" w:hAnsi="Times New Roman" w:cs="Times New Roman"/>
          <w:sz w:val="28"/>
          <w:szCs w:val="28"/>
          <w:lang w:val="uk-UA"/>
        </w:rPr>
        <w:t xml:space="preserve">Секретар постійної комісії Київської міської ради з питань місцевого самоврядування, регіональних та міжнародних зв’язків </w:t>
      </w:r>
      <w:r w:rsidR="00B0301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proofErr w:type="spellStart"/>
      <w:r w:rsidR="00B0301F" w:rsidRPr="00B0301F">
        <w:rPr>
          <w:rFonts w:ascii="Times New Roman" w:hAnsi="Times New Roman" w:cs="Times New Roman"/>
          <w:sz w:val="28"/>
          <w:szCs w:val="28"/>
          <w:lang w:val="uk-UA"/>
        </w:rPr>
        <w:t>Хацевич</w:t>
      </w:r>
      <w:proofErr w:type="spellEnd"/>
      <w:r w:rsidR="00B0301F" w:rsidRPr="00B0301F">
        <w:rPr>
          <w:rFonts w:ascii="Times New Roman" w:hAnsi="Times New Roman" w:cs="Times New Roman"/>
          <w:sz w:val="28"/>
          <w:szCs w:val="28"/>
          <w:lang w:val="uk-UA"/>
        </w:rPr>
        <w:t xml:space="preserve"> І. М., депутатська фракція політичної партії «Європейська Солідарність»,</w:t>
      </w:r>
      <w:r w:rsidR="00B030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5E34" w:rsidRPr="00E85E34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E85E34">
        <w:rPr>
          <w:rFonts w:ascii="Times New Roman" w:hAnsi="Times New Roman" w:cs="Times New Roman"/>
          <w:sz w:val="28"/>
          <w:szCs w:val="28"/>
          <w:lang w:val="uk-UA"/>
        </w:rPr>
        <w:t xml:space="preserve"> повідомив, що підготовлено проєкт рішення</w:t>
      </w:r>
      <w:r w:rsidR="00E85E34" w:rsidRPr="00E85E34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E85E3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577C62" w:rsidRPr="00577C62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Положення про медаль «Честь. Слава. Держава» Додатку 6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</w:t>
      </w:r>
      <w:r w:rsidR="00E85E3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77C6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(від </w:t>
      </w:r>
      <w:r w:rsidR="00577C62" w:rsidRPr="00577C62">
        <w:rPr>
          <w:rFonts w:ascii="Times New Roman" w:hAnsi="Times New Roman" w:cs="Times New Roman"/>
          <w:sz w:val="28"/>
          <w:szCs w:val="28"/>
          <w:lang w:val="uk-UA"/>
        </w:rPr>
        <w:t>22.08.2022</w:t>
      </w:r>
      <w:r w:rsidR="00577C62">
        <w:rPr>
          <w:rFonts w:ascii="Times New Roman" w:hAnsi="Times New Roman" w:cs="Times New Roman"/>
          <w:sz w:val="28"/>
          <w:szCs w:val="28"/>
          <w:lang w:val="uk-UA"/>
        </w:rPr>
        <w:t xml:space="preserve"> № 08/231-</w:t>
      </w:r>
      <w:r w:rsidR="00E91308" w:rsidRPr="00E91308">
        <w:rPr>
          <w:rFonts w:ascii="Times New Roman" w:hAnsi="Times New Roman" w:cs="Times New Roman"/>
          <w:sz w:val="28"/>
          <w:szCs w:val="28"/>
          <w:lang w:val="uk-UA"/>
        </w:rPr>
        <w:t>1024</w:t>
      </w:r>
      <w:r w:rsidR="00E91308">
        <w:rPr>
          <w:rFonts w:ascii="Times New Roman" w:hAnsi="Times New Roman" w:cs="Times New Roman"/>
          <w:sz w:val="28"/>
          <w:szCs w:val="28"/>
          <w:lang w:val="uk-UA"/>
        </w:rPr>
        <w:t>/ПР</w:t>
      </w:r>
      <w:r w:rsidR="00577C6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85E34">
        <w:rPr>
          <w:rFonts w:ascii="Times New Roman" w:hAnsi="Times New Roman" w:cs="Times New Roman"/>
          <w:sz w:val="28"/>
          <w:szCs w:val="28"/>
          <w:lang w:val="uk-UA"/>
        </w:rPr>
        <w:t>, який</w:t>
      </w:r>
      <w:r w:rsidR="00E85E34" w:rsidRPr="00E85E34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</w:t>
      </w:r>
      <w:r w:rsidR="00E85E34">
        <w:rPr>
          <w:rFonts w:ascii="Times New Roman" w:hAnsi="Times New Roman" w:cs="Times New Roman"/>
          <w:sz w:val="28"/>
          <w:szCs w:val="28"/>
          <w:lang w:val="uk-UA"/>
        </w:rPr>
        <w:t>ту Київської міської ради буде запропоновано</w:t>
      </w:r>
      <w:r w:rsidR="00E85E34" w:rsidRPr="00E85E34">
        <w:rPr>
          <w:rFonts w:ascii="Times New Roman" w:hAnsi="Times New Roman" w:cs="Times New Roman"/>
          <w:sz w:val="28"/>
          <w:szCs w:val="28"/>
          <w:lang w:val="uk-UA"/>
        </w:rPr>
        <w:t xml:space="preserve"> для включення до проєкту порядку денного</w:t>
      </w:r>
      <w:r w:rsidR="00E85E3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FF6C850" w14:textId="574CB73D" w:rsidR="00450D75" w:rsidRPr="00172616" w:rsidRDefault="00E91308" w:rsidP="001726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1308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="007206E6" w:rsidRPr="007206E6">
        <w:t xml:space="preserve"> </w:t>
      </w:r>
      <w:r w:rsidR="007206E6" w:rsidRPr="007206E6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ради з питань культури, туризму та суспільних комунікацій Муха В. В., депутатська фракція «УДАР Віталія Кличка»,</w:t>
      </w:r>
      <w:r w:rsidR="00172616" w:rsidRPr="00172616">
        <w:t xml:space="preserve"> </w:t>
      </w:r>
      <w:r w:rsidR="00172616">
        <w:rPr>
          <w:rFonts w:ascii="Times New Roman" w:hAnsi="Times New Roman" w:cs="Times New Roman"/>
          <w:sz w:val="28"/>
          <w:szCs w:val="28"/>
          <w:lang w:val="uk-UA"/>
        </w:rPr>
        <w:t>та повідомила</w:t>
      </w:r>
      <w:r w:rsidR="00172616" w:rsidRPr="00172616">
        <w:rPr>
          <w:rFonts w:ascii="Times New Roman" w:hAnsi="Times New Roman" w:cs="Times New Roman"/>
          <w:sz w:val="28"/>
          <w:szCs w:val="28"/>
          <w:lang w:val="uk-UA"/>
        </w:rPr>
        <w:t>, що підготовлено проєкт рішення Київської міської ради</w:t>
      </w:r>
      <w:r w:rsidR="001726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1398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13985" w:rsidRPr="00813985">
        <w:rPr>
          <w:rFonts w:ascii="Times New Roman" w:hAnsi="Times New Roman" w:cs="Times New Roman"/>
          <w:sz w:val="28"/>
          <w:szCs w:val="28"/>
          <w:lang w:val="uk-UA"/>
        </w:rPr>
        <w:t>Про відзначення на території міста Києва пам’ятних дат і ювілеїв у 2023 році</w:t>
      </w:r>
      <w:r w:rsidR="00813985">
        <w:rPr>
          <w:rFonts w:ascii="Times New Roman" w:hAnsi="Times New Roman" w:cs="Times New Roman"/>
          <w:sz w:val="28"/>
          <w:szCs w:val="28"/>
          <w:lang w:val="uk-UA"/>
        </w:rPr>
        <w:t xml:space="preserve">» (від </w:t>
      </w:r>
      <w:r w:rsidR="00813985" w:rsidRPr="00813985">
        <w:rPr>
          <w:rFonts w:ascii="Times New Roman" w:hAnsi="Times New Roman" w:cs="Times New Roman"/>
          <w:sz w:val="28"/>
          <w:szCs w:val="28"/>
          <w:lang w:val="uk-UA"/>
        </w:rPr>
        <w:t>30.09.2022</w:t>
      </w:r>
      <w:r w:rsidR="00813985">
        <w:rPr>
          <w:rFonts w:ascii="Times New Roman" w:hAnsi="Times New Roman" w:cs="Times New Roman"/>
          <w:sz w:val="28"/>
          <w:szCs w:val="28"/>
          <w:lang w:val="uk-UA"/>
        </w:rPr>
        <w:t xml:space="preserve"> № 08/231-</w:t>
      </w:r>
      <w:r w:rsidR="00813985" w:rsidRPr="00813985">
        <w:rPr>
          <w:rFonts w:ascii="Times New Roman" w:hAnsi="Times New Roman" w:cs="Times New Roman"/>
          <w:sz w:val="28"/>
          <w:szCs w:val="28"/>
          <w:lang w:val="uk-UA"/>
        </w:rPr>
        <w:t>1364</w:t>
      </w:r>
      <w:r w:rsidR="00813985">
        <w:rPr>
          <w:rFonts w:ascii="Times New Roman" w:hAnsi="Times New Roman" w:cs="Times New Roman"/>
          <w:sz w:val="28"/>
          <w:szCs w:val="28"/>
          <w:lang w:val="uk-UA"/>
        </w:rPr>
        <w:t>/ПР)</w:t>
      </w:r>
      <w:r w:rsidR="0017261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72616" w:rsidRPr="00172616"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 відповідно до вимог Регламенту Київської міської ради буде запропоновано для включення до проєкту порядку денного.</w:t>
      </w:r>
    </w:p>
    <w:p w14:paraId="596F5790" w14:textId="2ABD18A8" w:rsidR="00450D75" w:rsidRDefault="001C098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C098F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1C098F">
        <w:rPr>
          <w:rFonts w:ascii="Times New Roman" w:hAnsi="Times New Roman" w:cs="Times New Roman"/>
          <w:sz w:val="28"/>
          <w:szCs w:val="28"/>
          <w:lang w:val="uk-UA"/>
        </w:rPr>
        <w:t>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14:paraId="1F7F197D" w14:textId="0883B48A" w:rsidR="00450D75" w:rsidRDefault="00B105D8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05D8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ради з питань культури, туризму та суспільних комунікацій Муха В. В.,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надала відповідь.</w:t>
      </w:r>
    </w:p>
    <w:p w14:paraId="6A0192A5" w14:textId="34B17C9C" w:rsidR="00450D75" w:rsidRDefault="004C28F4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4C28F4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ка Солідарність» Прокопів В. В. озвучив пропозицію </w:t>
      </w:r>
      <w:r w:rsidR="003918BD">
        <w:rPr>
          <w:rFonts w:ascii="Times New Roman" w:hAnsi="Times New Roman" w:cs="Times New Roman"/>
          <w:sz w:val="28"/>
          <w:szCs w:val="28"/>
          <w:lang w:val="uk-UA"/>
        </w:rPr>
        <w:t xml:space="preserve">на час дії воєнного стану </w:t>
      </w:r>
      <w:r>
        <w:rPr>
          <w:rFonts w:ascii="Times New Roman" w:hAnsi="Times New Roman" w:cs="Times New Roman"/>
          <w:sz w:val="28"/>
          <w:szCs w:val="28"/>
          <w:lang w:val="uk-UA"/>
        </w:rPr>
        <w:t>не включати</w:t>
      </w:r>
      <w:r w:rsidR="00316F9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3918BD">
        <w:rPr>
          <w:rFonts w:ascii="Times New Roman" w:hAnsi="Times New Roman" w:cs="Times New Roman"/>
          <w:sz w:val="28"/>
          <w:szCs w:val="28"/>
          <w:lang w:val="uk-UA"/>
        </w:rPr>
        <w:t xml:space="preserve">проєктів порядків денних пленарних засідань Київської міської ради </w:t>
      </w:r>
      <w:r w:rsidR="00316F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18BD">
        <w:rPr>
          <w:rFonts w:ascii="Times New Roman" w:hAnsi="Times New Roman" w:cs="Times New Roman"/>
          <w:sz w:val="28"/>
          <w:szCs w:val="28"/>
          <w:lang w:val="uk-UA"/>
        </w:rPr>
        <w:t>проєкти рішень Київської міської ради з питань містобудування та землекористування, окрім випадків, коли зазначені питання потребують термінового розгляду.</w:t>
      </w:r>
    </w:p>
    <w:p w14:paraId="0556316D" w14:textId="58E91814" w:rsidR="003918BD" w:rsidRDefault="003918BD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3918BD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</w:t>
      </w:r>
      <w:r w:rsidRPr="003918BD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Вітренко А. О., депутатська фракція «Слуга народу», г</w:t>
      </w:r>
      <w:r w:rsidRPr="003918BD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 Прокопів В. В.</w:t>
      </w:r>
    </w:p>
    <w:p w14:paraId="5963B3A9" w14:textId="23F76C36" w:rsidR="00450D75" w:rsidRDefault="003918BD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18B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наголосив на </w:t>
      </w:r>
      <w:r w:rsidR="00145B63">
        <w:rPr>
          <w:rFonts w:ascii="Times New Roman" w:hAnsi="Times New Roman" w:cs="Times New Roman"/>
          <w:sz w:val="28"/>
          <w:szCs w:val="28"/>
          <w:lang w:val="uk-UA"/>
        </w:rPr>
        <w:t>потребі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дотримуватись маскового режиму</w:t>
      </w:r>
      <w:r w:rsidR="003041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2690">
        <w:rPr>
          <w:rFonts w:ascii="Times New Roman" w:hAnsi="Times New Roman" w:cs="Times New Roman"/>
          <w:sz w:val="28"/>
          <w:szCs w:val="28"/>
          <w:lang w:val="uk-UA"/>
        </w:rPr>
        <w:t>під час засідань Президій Київської міської ради та пленарних засідань Київської міської ради.</w:t>
      </w:r>
    </w:p>
    <w:p w14:paraId="1B993EBA" w14:textId="4183895F" w:rsidR="00450D75" w:rsidRDefault="003918BD" w:rsidP="003918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3918BD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архітектури, містобудування та земельних відносин Терентьєв М. О., депутатська фракція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«УДАР Віталія Кличка», повідомив, що на найближчому засіданні </w:t>
      </w:r>
      <w:r w:rsidRPr="003918BD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з питань архітектури, містобудування та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буде розглянуто ряд проєктів рішень Київської міської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ради </w:t>
      </w:r>
      <w:r w:rsidRPr="003918BD">
        <w:rPr>
          <w:rFonts w:ascii="Times New Roman" w:hAnsi="Times New Roman" w:cs="Times New Roman"/>
          <w:sz w:val="28"/>
          <w:szCs w:val="28"/>
          <w:lang w:val="uk-UA"/>
        </w:rPr>
        <w:t>з питань містобудування та землекористування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918BD">
        <w:rPr>
          <w:rFonts w:ascii="Times New Roman" w:hAnsi="Times New Roman" w:cs="Times New Roman"/>
          <w:sz w:val="28"/>
          <w:szCs w:val="28"/>
          <w:lang w:val="uk-UA"/>
        </w:rPr>
        <w:t>які за умови опрацювання відповідно до вимог Регламенту Київської міської ради будуть запропоновані для включення до проєкту порядку денного.</w:t>
      </w:r>
    </w:p>
    <w:p w14:paraId="610837D7" w14:textId="171D590B" w:rsidR="00450D75" w:rsidRDefault="00BB3824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3824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Pr="00BB3824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BB3824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ої </w:t>
      </w:r>
      <w:r w:rsidRPr="00CC2690">
        <w:rPr>
          <w:rFonts w:ascii="Times New Roman" w:hAnsi="Times New Roman" w:cs="Times New Roman"/>
          <w:sz w:val="28"/>
          <w:szCs w:val="28"/>
          <w:lang w:val="uk-UA"/>
        </w:rPr>
        <w:t>міської ради Бондаренко В. В.,</w:t>
      </w:r>
      <w:r w:rsidRPr="00CC2690">
        <w:rPr>
          <w:rFonts w:ascii="Times New Roman" w:hAnsi="Times New Roman" w:cs="Times New Roman"/>
          <w:sz w:val="28"/>
          <w:szCs w:val="28"/>
        </w:rPr>
        <w:t xml:space="preserve"> </w:t>
      </w:r>
      <w:r w:rsidR="00CC2690" w:rsidRPr="00CC2690">
        <w:rPr>
          <w:rFonts w:ascii="Times New Roman" w:hAnsi="Times New Roman" w:cs="Times New Roman"/>
          <w:sz w:val="28"/>
          <w:szCs w:val="28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 w:rsidR="00DD567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Pr="00BB3824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 В. 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B3824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B3824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позафракційний (депутатська гру</w:t>
      </w:r>
      <w:r>
        <w:rPr>
          <w:rFonts w:ascii="Times New Roman" w:hAnsi="Times New Roman" w:cs="Times New Roman"/>
          <w:sz w:val="28"/>
          <w:szCs w:val="28"/>
          <w:lang w:val="uk-UA"/>
        </w:rPr>
        <w:t>па «Платформа за життя та мир»).</w:t>
      </w:r>
    </w:p>
    <w:p w14:paraId="13531DE2" w14:textId="6FC22C1E" w:rsidR="00450D75" w:rsidRPr="003409A6" w:rsidRDefault="00B70CD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Заступник голови депутатської фракції «Єдність»</w:t>
      </w:r>
      <w:r w:rsidRPr="003409A6">
        <w:rPr>
          <w:color w:val="000000" w:themeColor="text1"/>
        </w:rPr>
        <w:t xml:space="preserve"> </w:t>
      </w:r>
      <w:proofErr w:type="spellStart"/>
      <w:r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Товмасян</w:t>
      </w:r>
      <w:proofErr w:type="spellEnd"/>
      <w:r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В. Р. висловив зауваження та поставив запитання щодо заключення </w:t>
      </w:r>
      <w:r w:rsidR="003409A6"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 2022 році </w:t>
      </w:r>
      <w:r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Департаментом земельних ресурсів виконавчого органу Київської міської ради (Київської міської державної адміністрації) договорів оренди земельних ділянок відповідно до</w:t>
      </w:r>
      <w:r w:rsidR="00145B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рішень</w:t>
      </w:r>
      <w:r w:rsidR="00145B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прийнятих Київською міською радою.</w:t>
      </w:r>
    </w:p>
    <w:p w14:paraId="76AE145B" w14:textId="6D804A8E" w:rsidR="00450D75" w:rsidRDefault="00B70CD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223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 </w:t>
      </w:r>
      <w:r w:rsidR="00922388" w:rsidRPr="009223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надав</w:t>
      </w:r>
      <w:r w:rsidRPr="009223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відп</w:t>
      </w:r>
      <w:r w:rsidR="00922388" w:rsidRPr="009223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овідь</w:t>
      </w:r>
      <w:r w:rsidRPr="009223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44CFE7D5" w14:textId="121EECF9" w:rsidR="005E22B5" w:rsidRPr="00922388" w:rsidRDefault="005E22B5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Брали участь в обговоренні з</w:t>
      </w:r>
      <w:r w:rsidRPr="005E22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аступник голови депутатської фракції «Єдність» </w:t>
      </w:r>
      <w:proofErr w:type="spellStart"/>
      <w:r w:rsidRPr="005E22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Товмасян</w:t>
      </w:r>
      <w:proofErr w:type="spellEnd"/>
      <w:r w:rsidRPr="005E22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В. Р.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5E22B5"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</w:t>
      </w:r>
      <w:r w:rsidRPr="005E22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олова  постійної  комісії  Київської  міської  ради з питань архітектури, містобудування та земельних відносин Терентьєв М. О., депутатськ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 фракція «УДАР Віталія Кличка».</w:t>
      </w:r>
    </w:p>
    <w:p w14:paraId="0F4FDC2D" w14:textId="70A4F7C9" w:rsidR="00450D75" w:rsidRDefault="00B70CD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</w:t>
      </w:r>
      <w:r>
        <w:rPr>
          <w:rFonts w:ascii="Times New Roman" w:hAnsi="Times New Roman" w:cs="Times New Roman"/>
          <w:sz w:val="28"/>
          <w:szCs w:val="28"/>
          <w:lang w:val="uk-UA"/>
        </w:rPr>
        <w:t>ї етики та запобігання корупції</w:t>
      </w:r>
      <w:r w:rsidRPr="00B70CD6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Ємець Л. О.,</w:t>
      </w:r>
      <w:r w:rsidRPr="00B70CD6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 xml:space="preserve"> політичної партії «Європейська 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озвучив пропозицію </w:t>
      </w:r>
      <w:r w:rsidR="00657979">
        <w:rPr>
          <w:rFonts w:ascii="Times New Roman" w:hAnsi="Times New Roman" w:cs="Times New Roman"/>
          <w:sz w:val="28"/>
          <w:szCs w:val="28"/>
          <w:lang w:val="uk-UA"/>
        </w:rPr>
        <w:t>зняти</w:t>
      </w:r>
      <w:r w:rsidR="00E32EFE" w:rsidRPr="00E32EFE">
        <w:t xml:space="preserve"> </w:t>
      </w:r>
      <w:r w:rsidR="00E32EFE" w:rsidRPr="00E32EFE">
        <w:rPr>
          <w:rFonts w:ascii="Times New Roman" w:hAnsi="Times New Roman" w:cs="Times New Roman"/>
          <w:sz w:val="28"/>
          <w:szCs w:val="28"/>
          <w:lang w:val="uk-UA"/>
        </w:rPr>
        <w:t>проєкти рішень з питань містобудування та землекористування</w:t>
      </w:r>
      <w:r w:rsidR="00657979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 або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перенести </w:t>
      </w:r>
      <w:r w:rsidR="00E32EFE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>
        <w:rPr>
          <w:rFonts w:ascii="Times New Roman" w:hAnsi="Times New Roman" w:cs="Times New Roman"/>
          <w:sz w:val="28"/>
          <w:szCs w:val="28"/>
          <w:lang w:val="uk-UA"/>
        </w:rPr>
        <w:t>в кінець проєкту порядку денного.</w:t>
      </w:r>
    </w:p>
    <w:p w14:paraId="63CE9A38" w14:textId="4F4847F8" w:rsidR="00B70CD6" w:rsidRDefault="00B70CD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Бондаренко В. В., г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транспорту, зв’язку та реклами Окопний О. Ю.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70CD6">
        <w:t xml:space="preserve"> 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депутатська фракція політичної партії «Європейська Солідарність»,</w:t>
      </w:r>
      <w:r w:rsidRPr="00B70CD6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олова  постійної</w:t>
      </w:r>
      <w:r w:rsidR="00145B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 w:rsidR="00145B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Київської</w:t>
      </w:r>
      <w:r w:rsidR="00145B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міської</w:t>
      </w:r>
      <w:r w:rsidR="00145B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ради з питань архітектури, містобудування та земельних відносин Терентьєв М. О.,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Кличка».</w:t>
      </w:r>
    </w:p>
    <w:p w14:paraId="05BE5A3B" w14:textId="5B5066D9" w:rsidR="00450D75" w:rsidRDefault="00347111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71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B70CD6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B70CD6" w:rsidRPr="00B70CD6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</w:t>
      </w:r>
      <w:r w:rsidR="00B70CD6">
        <w:rPr>
          <w:rFonts w:ascii="Times New Roman" w:hAnsi="Times New Roman" w:cs="Times New Roman"/>
          <w:sz w:val="28"/>
          <w:szCs w:val="28"/>
          <w:lang w:val="uk-UA"/>
        </w:rPr>
        <w:t>ка Солідарність» Прокопів В. В.</w:t>
      </w:r>
      <w:r w:rsidR="00F47B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B63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7BE2">
        <w:rPr>
          <w:rFonts w:ascii="Times New Roman" w:hAnsi="Times New Roman" w:cs="Times New Roman"/>
          <w:sz w:val="28"/>
          <w:szCs w:val="28"/>
          <w:lang w:val="uk-UA"/>
        </w:rPr>
        <w:t>запропонував</w:t>
      </w:r>
      <w:r w:rsidR="00F47BE2" w:rsidRPr="00392184">
        <w:rPr>
          <w:rFonts w:ascii="Times New Roman" w:hAnsi="Times New Roman" w:cs="Times New Roman"/>
          <w:sz w:val="28"/>
          <w:szCs w:val="28"/>
          <w:lang w:val="uk-UA"/>
        </w:rPr>
        <w:t xml:space="preserve"> зняти з проєкту порядку денного проєкт</w:t>
      </w:r>
      <w:r w:rsidR="00F47BE2"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="00F47BE2" w:rsidRPr="00392184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F47BE2" w:rsidRPr="00F47BE2">
        <w:t xml:space="preserve"> </w:t>
      </w:r>
      <w:r w:rsidR="00F47BE2" w:rsidRPr="00F47BE2">
        <w:rPr>
          <w:rFonts w:ascii="Times New Roman" w:hAnsi="Times New Roman" w:cs="Times New Roman"/>
          <w:sz w:val="28"/>
          <w:szCs w:val="28"/>
          <w:lang w:val="uk-UA"/>
        </w:rPr>
        <w:t>з питань містобудування та землекористування</w:t>
      </w:r>
      <w:r w:rsidR="00F47BE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4FDCBD8" w14:textId="1DD8F4B0" w:rsidR="00F47BE2" w:rsidRPr="00F47BE2" w:rsidRDefault="00F47BE2" w:rsidP="00F47B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7BE2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           Бондаренко В. В.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Pr="00F47BE2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депутатської фракції політичної партії «Європейська Солідарність» Прокопів</w:t>
      </w:r>
      <w:r>
        <w:rPr>
          <w:rFonts w:ascii="Times New Roman" w:hAnsi="Times New Roman" w:cs="Times New Roman"/>
          <w:sz w:val="28"/>
          <w:szCs w:val="28"/>
          <w:lang w:val="uk-UA"/>
        </w:rPr>
        <w:t>а В. В. щодо  зняття</w:t>
      </w:r>
      <w:r w:rsidRPr="00F47BE2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проєктів</w:t>
      </w:r>
      <w:r w:rsidRPr="00F47BE2">
        <w:rPr>
          <w:rFonts w:ascii="Times New Roman" w:hAnsi="Times New Roman" w:cs="Times New Roman"/>
          <w:sz w:val="28"/>
          <w:szCs w:val="28"/>
          <w:lang w:val="uk-UA"/>
        </w:rPr>
        <w:t xml:space="preserve"> рішень Київської міської ради з питань містобудування та землекористування.</w:t>
      </w:r>
    </w:p>
    <w:p w14:paraId="72983F87" w14:textId="645C5AB5" w:rsidR="00450D75" w:rsidRDefault="00F47BE2" w:rsidP="00F47B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7BE2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F47BE2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 прийнято (за – 5, проти – 6</w:t>
      </w:r>
      <w:r w:rsidRPr="00F47BE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4A490D67" w14:textId="601FCF1A" w:rsidR="00E32EFE" w:rsidRDefault="00E32EFE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2EFE">
        <w:rPr>
          <w:rFonts w:ascii="Times New Roman" w:hAnsi="Times New Roman" w:cs="Times New Roman"/>
          <w:sz w:val="28"/>
          <w:szCs w:val="28"/>
          <w:lang w:val="uk-UA"/>
        </w:rPr>
        <w:lastRenderedPageBreak/>
        <w:t>Голова депутатської фракції політичної партії «Європейська Солідарність» Прокопів В. В. поставив запитання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кількості присутніх на засіданні Президії Київської міської ради.</w:t>
      </w:r>
    </w:p>
    <w:p w14:paraId="6F01AD30" w14:textId="3EEEB2E7" w:rsidR="00E32EFE" w:rsidRDefault="00E32EFE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2EFE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14:paraId="55CA23CA" w14:textId="1CB80760" w:rsidR="00450D75" w:rsidRDefault="003848E0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48E0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 щодо </w:t>
      </w:r>
      <w:r w:rsidRPr="003848E0">
        <w:rPr>
          <w:rFonts w:ascii="Times New Roman" w:hAnsi="Times New Roman" w:cs="Times New Roman"/>
          <w:sz w:val="28"/>
          <w:szCs w:val="28"/>
          <w:lang w:val="uk-UA"/>
        </w:rPr>
        <w:t>проєктів рішень Київської міської ради з питань містобудування та землекористування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848E0">
        <w:t xml:space="preserve"> </w:t>
      </w:r>
      <w:r w:rsidRPr="003848E0">
        <w:rPr>
          <w:rFonts w:ascii="Times New Roman" w:hAnsi="Times New Roman" w:cs="Times New Roman"/>
          <w:sz w:val="28"/>
          <w:szCs w:val="28"/>
          <w:lang w:val="uk-UA"/>
        </w:rPr>
        <w:t xml:space="preserve">які за умови опрацювання відповідно до вимог Регламенту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можуть бути</w:t>
      </w:r>
      <w:r w:rsidRPr="003848E0">
        <w:rPr>
          <w:rFonts w:ascii="Times New Roman" w:hAnsi="Times New Roman" w:cs="Times New Roman"/>
          <w:sz w:val="28"/>
          <w:szCs w:val="28"/>
          <w:lang w:val="uk-UA"/>
        </w:rPr>
        <w:t xml:space="preserve"> запропоновані для включення до проєкту порядку денного.</w:t>
      </w:r>
    </w:p>
    <w:p w14:paraId="46CBDF10" w14:textId="242C29AC" w:rsidR="00450D75" w:rsidRDefault="00D25FB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5FB6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</w:t>
      </w:r>
      <w:r w:rsidRPr="00D25FB6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секретар Київської міської ради Бондаренко В. В. </w:t>
      </w:r>
      <w:r>
        <w:rPr>
          <w:rFonts w:ascii="Times New Roman" w:hAnsi="Times New Roman" w:cs="Times New Roman"/>
          <w:sz w:val="28"/>
          <w:szCs w:val="28"/>
          <w:lang w:val="uk-UA"/>
        </w:rPr>
        <w:t>надали відповіді.</w:t>
      </w:r>
    </w:p>
    <w:p w14:paraId="16394B1F" w14:textId="51134CE0" w:rsidR="00450D75" w:rsidRDefault="008D27F5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27F5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до проєкту рішення Київської міської ради «</w:t>
      </w:r>
      <w:r w:rsidRPr="008D27F5">
        <w:rPr>
          <w:rFonts w:ascii="Times New Roman" w:hAnsi="Times New Roman" w:cs="Times New Roman"/>
          <w:sz w:val="28"/>
          <w:szCs w:val="28"/>
          <w:lang w:val="uk-UA"/>
        </w:rPr>
        <w:t xml:space="preserve">Про зміну цільового призначення земельної ділянки ТОВАРИСТВУ З ОБМЕЖЕНОЮ ВІДПОВІДАЛЬНІСТЮ «РАСМУС» для реконструкції нежитлових будівель під житловий комплекс на вул. </w:t>
      </w:r>
      <w:proofErr w:type="spellStart"/>
      <w:r w:rsidRPr="008D27F5">
        <w:rPr>
          <w:rFonts w:ascii="Times New Roman" w:hAnsi="Times New Roman" w:cs="Times New Roman"/>
          <w:sz w:val="28"/>
          <w:szCs w:val="28"/>
          <w:lang w:val="uk-UA"/>
        </w:rPr>
        <w:t>Брановицького</w:t>
      </w:r>
      <w:proofErr w:type="spellEnd"/>
      <w:r w:rsidRPr="008D27F5">
        <w:rPr>
          <w:rFonts w:ascii="Times New Roman" w:hAnsi="Times New Roman" w:cs="Times New Roman"/>
          <w:sz w:val="28"/>
          <w:szCs w:val="28"/>
          <w:lang w:val="uk-UA"/>
        </w:rPr>
        <w:t xml:space="preserve"> Ігоря, 3 у Печерському районі міста Києва та внесення змін до договору оренди земельної ділянки від 14 березня 2019 року № 130</w:t>
      </w:r>
      <w:r>
        <w:rPr>
          <w:rFonts w:ascii="Times New Roman" w:hAnsi="Times New Roman" w:cs="Times New Roman"/>
          <w:sz w:val="28"/>
          <w:szCs w:val="28"/>
          <w:lang w:val="uk-UA"/>
        </w:rPr>
        <w:t>» (323967115) (в</w:t>
      </w:r>
      <w:r w:rsidRPr="008D27F5">
        <w:rPr>
          <w:rFonts w:ascii="Times New Roman" w:hAnsi="Times New Roman" w:cs="Times New Roman"/>
          <w:sz w:val="28"/>
          <w:szCs w:val="28"/>
          <w:lang w:val="uk-UA"/>
        </w:rPr>
        <w:t>ід 19.11.2021 № 08/231-4179/ПР).</w:t>
      </w:r>
    </w:p>
    <w:p w14:paraId="2F03A3BA" w14:textId="357DC860" w:rsidR="00450D75" w:rsidRDefault="00E51462" w:rsidP="00E514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1462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 озвучив зауваження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проєктів рішень Київської міської ради 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Про затвердження Статуту Київського столичного унів</w:t>
      </w:r>
      <w:r>
        <w:rPr>
          <w:rFonts w:ascii="Times New Roman" w:hAnsi="Times New Roman" w:cs="Times New Roman"/>
          <w:sz w:val="28"/>
          <w:szCs w:val="28"/>
          <w:lang w:val="uk-UA"/>
        </w:rPr>
        <w:t>ерситету імені Бориса Грінченка» (від 12.07.2022 № 08/231-877/ПР) (друге читання), 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 xml:space="preserve">Про зміну назви </w:t>
      </w:r>
      <w:r w:rsidR="0094395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омунального підприємства «Міський магазин» виконавчого органу Київради (Київської міської державної адміністрації) та затвердження Статуту</w:t>
      </w:r>
      <w:r w:rsidR="009439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у зв’язку з зміною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назви» (від 17.06.2022 № 08/231-746/ПР),                          </w:t>
      </w:r>
      <w:r w:rsidRPr="00E51462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закладів охорони здоров’я, переданих до сфери управління Печерської районної в міст</w:t>
      </w:r>
      <w:r>
        <w:rPr>
          <w:rFonts w:ascii="Times New Roman" w:hAnsi="Times New Roman" w:cs="Times New Roman"/>
          <w:sz w:val="28"/>
          <w:szCs w:val="28"/>
          <w:lang w:val="uk-UA"/>
        </w:rPr>
        <w:t>і Києві державної адміністрації» (в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ід 21.06.2022 № 08/231-</w:t>
      </w:r>
      <w:r>
        <w:rPr>
          <w:rFonts w:ascii="Times New Roman" w:hAnsi="Times New Roman" w:cs="Times New Roman"/>
          <w:sz w:val="28"/>
          <w:szCs w:val="28"/>
          <w:lang w:val="uk-UA"/>
        </w:rPr>
        <w:t>770/ПР), 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 xml:space="preserve">Про визначення розмірів статутних капіталів деяких закладів охорони здоров’я, переданих до сфери управління Солом’янської районної в місті </w:t>
      </w:r>
      <w:r>
        <w:rPr>
          <w:rFonts w:ascii="Times New Roman" w:hAnsi="Times New Roman" w:cs="Times New Roman"/>
          <w:sz w:val="28"/>
          <w:szCs w:val="28"/>
          <w:lang w:val="uk-UA"/>
        </w:rPr>
        <w:t>Києві державної адміністрації»                 (в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ід 29.06.2022 № 08/2</w:t>
      </w:r>
      <w:r>
        <w:rPr>
          <w:rFonts w:ascii="Times New Roman" w:hAnsi="Times New Roman" w:cs="Times New Roman"/>
          <w:sz w:val="28"/>
          <w:szCs w:val="28"/>
          <w:lang w:val="uk-UA"/>
        </w:rPr>
        <w:t>31-807/ПР), 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деяких закладів охорони здоров’я, переданих до сфери управління Подільської районної в місті Києві державної адміністрації</w:t>
      </w:r>
      <w:r>
        <w:rPr>
          <w:rFonts w:ascii="Times New Roman" w:hAnsi="Times New Roman" w:cs="Times New Roman"/>
          <w:sz w:val="28"/>
          <w:szCs w:val="28"/>
          <w:lang w:val="uk-UA"/>
        </w:rPr>
        <w:t>» (в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 xml:space="preserve">ід 28.06.2022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№ 08/231</w:t>
      </w:r>
      <w:r>
        <w:rPr>
          <w:rFonts w:ascii="Times New Roman" w:hAnsi="Times New Roman" w:cs="Times New Roman"/>
          <w:sz w:val="28"/>
          <w:szCs w:val="28"/>
          <w:lang w:val="uk-UA"/>
        </w:rPr>
        <w:t>-785/ПР), 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деяких закладів охорони здоров’я, переданих до сфери управління Деснянської районної в міст</w:t>
      </w:r>
      <w:r>
        <w:rPr>
          <w:rFonts w:ascii="Times New Roman" w:hAnsi="Times New Roman" w:cs="Times New Roman"/>
          <w:sz w:val="28"/>
          <w:szCs w:val="28"/>
          <w:lang w:val="uk-UA"/>
        </w:rPr>
        <w:t>і Києві державної адміністрації» (в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ід 01.08.2022 № 08/231-</w:t>
      </w:r>
      <w:r>
        <w:rPr>
          <w:rFonts w:ascii="Times New Roman" w:hAnsi="Times New Roman" w:cs="Times New Roman"/>
          <w:sz w:val="28"/>
          <w:szCs w:val="28"/>
          <w:lang w:val="uk-UA"/>
        </w:rPr>
        <w:t>951/ПР), 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закладів охорони здоров’я, переданих до сфери управління Голосіївської районної в міст</w:t>
      </w:r>
      <w:r>
        <w:rPr>
          <w:rFonts w:ascii="Times New Roman" w:hAnsi="Times New Roman" w:cs="Times New Roman"/>
          <w:sz w:val="28"/>
          <w:szCs w:val="28"/>
          <w:lang w:val="uk-UA"/>
        </w:rPr>
        <w:t>і Києві державної адміністрації» (в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ід 22.07.2022 № 08/2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31-908/ПР). </w:t>
      </w:r>
    </w:p>
    <w:p w14:paraId="0C9F826B" w14:textId="183F8042" w:rsidR="00450D75" w:rsidRDefault="007C7E8C" w:rsidP="007C7E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Брали участь в обговоренні з</w:t>
      </w:r>
      <w:r w:rsidRPr="007C7E8C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</w:t>
      </w:r>
      <w:r>
        <w:rPr>
          <w:rFonts w:ascii="Times New Roman" w:hAnsi="Times New Roman" w:cs="Times New Roman"/>
          <w:sz w:val="28"/>
          <w:szCs w:val="28"/>
          <w:lang w:val="uk-UA"/>
        </w:rPr>
        <w:t>ської міської ради</w:t>
      </w:r>
      <w:r w:rsidRPr="007C7E8C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C7E8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7C7E8C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депутатської етики та запобігання корупції Ємець Л. О., депутатська фракція політичної партії «Європейська Солідарність»,</w:t>
      </w:r>
      <w:r w:rsidRPr="007C7E8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7C7E8C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 w:rsidRPr="007C7E8C">
        <w:t xml:space="preserve"> </w:t>
      </w:r>
      <w:r w:rsidRPr="007C7E8C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</w:t>
      </w:r>
      <w:r w:rsidR="009439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Pr="007C7E8C">
        <w:rPr>
          <w:rFonts w:ascii="Times New Roman" w:hAnsi="Times New Roman" w:cs="Times New Roman"/>
          <w:sz w:val="28"/>
          <w:szCs w:val="28"/>
          <w:lang w:val="uk-UA"/>
        </w:rPr>
        <w:t>з питань бюджету та соціально-економічного розвитку Вітренко А. О., депутатська фракція «Слуга народу»,</w:t>
      </w:r>
      <w:r w:rsidRPr="007C7E8C">
        <w:t xml:space="preserve"> </w:t>
      </w:r>
      <w:r w:rsidRPr="007C7E8C">
        <w:rPr>
          <w:rFonts w:ascii="Times New Roman" w:hAnsi="Times New Roman" w:cs="Times New Roman"/>
          <w:sz w:val="28"/>
          <w:szCs w:val="28"/>
          <w:lang w:val="uk-UA"/>
        </w:rPr>
        <w:t>співголова депутатсько</w:t>
      </w:r>
      <w:r>
        <w:rPr>
          <w:rFonts w:ascii="Times New Roman" w:hAnsi="Times New Roman" w:cs="Times New Roman"/>
          <w:sz w:val="28"/>
          <w:szCs w:val="28"/>
          <w:lang w:val="uk-UA"/>
        </w:rPr>
        <w:t>ї фракції «УДАР Віталія Кличка»</w:t>
      </w:r>
      <w:r w:rsidRPr="007C7E8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Мондриївський В. М.</w:t>
      </w:r>
    </w:p>
    <w:p w14:paraId="0FBBC82C" w14:textId="77777777" w:rsidR="00CE09F1" w:rsidRPr="00D82E44" w:rsidRDefault="005C5DE3" w:rsidP="002325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                Бондаренко В. В. </w:t>
      </w:r>
      <w:r w:rsidR="00D82E44" w:rsidRPr="00D82E44">
        <w:rPr>
          <w:rFonts w:ascii="Times New Roman" w:hAnsi="Times New Roman" w:cs="Times New Roman"/>
          <w:sz w:val="28"/>
          <w:szCs w:val="28"/>
          <w:lang w:val="uk-UA"/>
        </w:rPr>
        <w:t>оголосив засідання Президії Київської міської ради закритим.</w:t>
      </w:r>
    </w:p>
    <w:p w14:paraId="31FB07EB" w14:textId="77777777" w:rsidR="005C5DE3" w:rsidRDefault="005C5DE3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1D9183" w14:textId="77777777" w:rsidR="00316F98" w:rsidRPr="00D82E44" w:rsidRDefault="00316F98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65BCBEAC" w14:textId="77777777" w:rsidR="00563CE8" w:rsidRPr="00D82E44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EBB443" w14:textId="77777777" w:rsidR="00563CE8" w:rsidRPr="00D82E44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6F37C5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  <w:r w:rsidR="005F4079" w:rsidRPr="00D82E4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12BB5AB5" w14:textId="77777777"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14:paraId="389398F0" w14:textId="77777777" w:rsidR="00DB7049" w:rsidRPr="00F744BC" w:rsidRDefault="00DB7049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15EF819" w14:textId="77777777"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608072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2C5315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7C12E9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EE5D04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7363A1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C1F706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2E6B5B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D97B85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6461BA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05F030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DC568D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F13576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9CF2B1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6C4221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31E538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32BBEE" w14:textId="77777777" w:rsidR="007B10A7" w:rsidRDefault="007B10A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60668F" w14:textId="77777777" w:rsidR="007B10A7" w:rsidRDefault="007B10A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4B78A2" w14:textId="77777777" w:rsidR="007B10A7" w:rsidRDefault="007B10A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2CE48C" w14:textId="77777777" w:rsidR="007B10A7" w:rsidRDefault="007B10A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488C13" w14:textId="77777777" w:rsidR="007B10A7" w:rsidRDefault="007B10A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3391A6" w14:textId="77777777" w:rsidR="00F744BC" w:rsidRDefault="00F744B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677442" w14:textId="2E8DF804"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2B6A9A">
      <w:footerReference w:type="default" r:id="rId8"/>
      <w:pgSz w:w="11906" w:h="16838"/>
      <w:pgMar w:top="102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06E381" w14:textId="77777777" w:rsidR="00CA5921" w:rsidRDefault="00CA5921">
      <w:pPr>
        <w:spacing w:after="0" w:line="240" w:lineRule="auto"/>
      </w:pPr>
      <w:r>
        <w:separator/>
      </w:r>
    </w:p>
  </w:endnote>
  <w:endnote w:type="continuationSeparator" w:id="0">
    <w:p w14:paraId="17DD736B" w14:textId="77777777" w:rsidR="00CA5921" w:rsidRDefault="00CA5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14:paraId="0C6C43E2" w14:textId="77777777"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395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074E834" w14:textId="77777777"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214BD" w14:textId="77777777" w:rsidR="00CA5921" w:rsidRDefault="00CA5921">
      <w:pPr>
        <w:spacing w:after="0" w:line="240" w:lineRule="auto"/>
      </w:pPr>
      <w:r>
        <w:separator/>
      </w:r>
    </w:p>
  </w:footnote>
  <w:footnote w:type="continuationSeparator" w:id="0">
    <w:p w14:paraId="1A73F58D" w14:textId="77777777" w:rsidR="00CA5921" w:rsidRDefault="00CA59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0F7D5A10"/>
    <w:multiLevelType w:val="hybridMultilevel"/>
    <w:tmpl w:val="38FED256"/>
    <w:lvl w:ilvl="0" w:tplc="7F0A08E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6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8CE5A3B"/>
    <w:multiLevelType w:val="hybridMultilevel"/>
    <w:tmpl w:val="A04ABA4E"/>
    <w:lvl w:ilvl="0" w:tplc="FA46F0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4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54686F34"/>
    <w:multiLevelType w:val="hybridMultilevel"/>
    <w:tmpl w:val="095EA6B8"/>
    <w:lvl w:ilvl="0" w:tplc="8AEE73D4">
      <w:start w:val="1"/>
      <w:numFmt w:val="decimal"/>
      <w:lvlText w:val="%1."/>
      <w:lvlJc w:val="left"/>
      <w:pPr>
        <w:ind w:left="1068" w:hanging="360"/>
      </w:pPr>
      <w:rPr>
        <w:rFonts w:eastAsia="SimSun" w:hint="default"/>
        <w:color w:val="00000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5E548C7"/>
    <w:multiLevelType w:val="hybridMultilevel"/>
    <w:tmpl w:val="6826E510"/>
    <w:lvl w:ilvl="0" w:tplc="5B2C0C4E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5" w15:restartNumberingAfterBreak="0">
    <w:nsid w:val="74897841"/>
    <w:multiLevelType w:val="hybridMultilevel"/>
    <w:tmpl w:val="D29A0EC4"/>
    <w:lvl w:ilvl="0" w:tplc="C0CCDA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48"/>
  </w:num>
  <w:num w:numId="6">
    <w:abstractNumId w:val="28"/>
  </w:num>
  <w:num w:numId="7">
    <w:abstractNumId w:val="38"/>
  </w:num>
  <w:num w:numId="8">
    <w:abstractNumId w:val="4"/>
  </w:num>
  <w:num w:numId="9">
    <w:abstractNumId w:val="57"/>
  </w:num>
  <w:num w:numId="10">
    <w:abstractNumId w:val="3"/>
  </w:num>
  <w:num w:numId="11">
    <w:abstractNumId w:val="24"/>
  </w:num>
  <w:num w:numId="12">
    <w:abstractNumId w:val="49"/>
  </w:num>
  <w:num w:numId="13">
    <w:abstractNumId w:val="1"/>
  </w:num>
  <w:num w:numId="14">
    <w:abstractNumId w:val="39"/>
  </w:num>
  <w:num w:numId="15">
    <w:abstractNumId w:val="7"/>
  </w:num>
  <w:num w:numId="16">
    <w:abstractNumId w:val="2"/>
  </w:num>
  <w:num w:numId="17">
    <w:abstractNumId w:val="47"/>
  </w:num>
  <w:num w:numId="18">
    <w:abstractNumId w:val="25"/>
  </w:num>
  <w:num w:numId="19">
    <w:abstractNumId w:val="58"/>
  </w:num>
  <w:num w:numId="20">
    <w:abstractNumId w:val="22"/>
  </w:num>
  <w:num w:numId="21">
    <w:abstractNumId w:val="46"/>
  </w:num>
  <w:num w:numId="22">
    <w:abstractNumId w:val="40"/>
  </w:num>
  <w:num w:numId="23">
    <w:abstractNumId w:val="20"/>
  </w:num>
  <w:num w:numId="24">
    <w:abstractNumId w:val="44"/>
  </w:num>
  <w:num w:numId="25">
    <w:abstractNumId w:val="27"/>
  </w:num>
  <w:num w:numId="26">
    <w:abstractNumId w:val="35"/>
  </w:num>
  <w:num w:numId="27">
    <w:abstractNumId w:val="43"/>
  </w:num>
  <w:num w:numId="28">
    <w:abstractNumId w:val="37"/>
  </w:num>
  <w:num w:numId="29">
    <w:abstractNumId w:val="52"/>
  </w:num>
  <w:num w:numId="30">
    <w:abstractNumId w:val="21"/>
  </w:num>
  <w:num w:numId="31">
    <w:abstractNumId w:val="36"/>
  </w:num>
  <w:num w:numId="32">
    <w:abstractNumId w:val="54"/>
  </w:num>
  <w:num w:numId="33">
    <w:abstractNumId w:val="42"/>
  </w:num>
  <w:num w:numId="34">
    <w:abstractNumId w:val="19"/>
  </w:num>
  <w:num w:numId="35">
    <w:abstractNumId w:val="53"/>
  </w:num>
  <w:num w:numId="36">
    <w:abstractNumId w:val="41"/>
  </w:num>
  <w:num w:numId="37">
    <w:abstractNumId w:val="34"/>
  </w:num>
  <w:num w:numId="38">
    <w:abstractNumId w:val="30"/>
  </w:num>
  <w:num w:numId="39">
    <w:abstractNumId w:val="33"/>
  </w:num>
  <w:num w:numId="40">
    <w:abstractNumId w:val="31"/>
  </w:num>
  <w:num w:numId="41">
    <w:abstractNumId w:val="23"/>
  </w:num>
  <w:num w:numId="42">
    <w:abstractNumId w:val="45"/>
  </w:num>
  <w:num w:numId="43">
    <w:abstractNumId w:val="29"/>
  </w:num>
  <w:num w:numId="44">
    <w:abstractNumId w:val="50"/>
  </w:num>
  <w:num w:numId="45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E7C"/>
    <w:rsid w:val="0000756D"/>
    <w:rsid w:val="00007A26"/>
    <w:rsid w:val="00007D89"/>
    <w:rsid w:val="00010859"/>
    <w:rsid w:val="000108BB"/>
    <w:rsid w:val="00010E37"/>
    <w:rsid w:val="00010EC5"/>
    <w:rsid w:val="00011809"/>
    <w:rsid w:val="00011E62"/>
    <w:rsid w:val="000121B6"/>
    <w:rsid w:val="0001223E"/>
    <w:rsid w:val="00012600"/>
    <w:rsid w:val="00012ECC"/>
    <w:rsid w:val="00013787"/>
    <w:rsid w:val="000137DB"/>
    <w:rsid w:val="00013AE5"/>
    <w:rsid w:val="00013B29"/>
    <w:rsid w:val="00013CC3"/>
    <w:rsid w:val="00014197"/>
    <w:rsid w:val="00014607"/>
    <w:rsid w:val="00014ADF"/>
    <w:rsid w:val="00014EA3"/>
    <w:rsid w:val="00014F9D"/>
    <w:rsid w:val="000154C4"/>
    <w:rsid w:val="000155F0"/>
    <w:rsid w:val="000159F4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210B"/>
    <w:rsid w:val="00033030"/>
    <w:rsid w:val="00033437"/>
    <w:rsid w:val="00034093"/>
    <w:rsid w:val="0003420F"/>
    <w:rsid w:val="000348E0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3A6A"/>
    <w:rsid w:val="00044CDE"/>
    <w:rsid w:val="00044D76"/>
    <w:rsid w:val="000458CF"/>
    <w:rsid w:val="00045C1D"/>
    <w:rsid w:val="00045C43"/>
    <w:rsid w:val="000464ED"/>
    <w:rsid w:val="000468A0"/>
    <w:rsid w:val="00046B12"/>
    <w:rsid w:val="000475F9"/>
    <w:rsid w:val="0004774B"/>
    <w:rsid w:val="0005044E"/>
    <w:rsid w:val="00051421"/>
    <w:rsid w:val="000514FA"/>
    <w:rsid w:val="000518D4"/>
    <w:rsid w:val="000519BE"/>
    <w:rsid w:val="00051CF7"/>
    <w:rsid w:val="00051E09"/>
    <w:rsid w:val="0005203F"/>
    <w:rsid w:val="00052218"/>
    <w:rsid w:val="00052E8D"/>
    <w:rsid w:val="000530A6"/>
    <w:rsid w:val="00053142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6013E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E92"/>
    <w:rsid w:val="00063E9B"/>
    <w:rsid w:val="000641D7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50"/>
    <w:rsid w:val="000673B6"/>
    <w:rsid w:val="00067AC6"/>
    <w:rsid w:val="00067BFC"/>
    <w:rsid w:val="00070317"/>
    <w:rsid w:val="00070663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4591"/>
    <w:rsid w:val="0008502B"/>
    <w:rsid w:val="000852DE"/>
    <w:rsid w:val="0008562F"/>
    <w:rsid w:val="00085F6F"/>
    <w:rsid w:val="00086361"/>
    <w:rsid w:val="00086638"/>
    <w:rsid w:val="00086767"/>
    <w:rsid w:val="00086F2F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62A4"/>
    <w:rsid w:val="000962FE"/>
    <w:rsid w:val="000964F3"/>
    <w:rsid w:val="00096570"/>
    <w:rsid w:val="0009693C"/>
    <w:rsid w:val="00096AE6"/>
    <w:rsid w:val="00097051"/>
    <w:rsid w:val="000975A3"/>
    <w:rsid w:val="00097A6D"/>
    <w:rsid w:val="000A00E8"/>
    <w:rsid w:val="000A03FC"/>
    <w:rsid w:val="000A1106"/>
    <w:rsid w:val="000A15C3"/>
    <w:rsid w:val="000A19FA"/>
    <w:rsid w:val="000A1B9E"/>
    <w:rsid w:val="000A26EE"/>
    <w:rsid w:val="000A2A30"/>
    <w:rsid w:val="000A2D41"/>
    <w:rsid w:val="000A37B0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CE9"/>
    <w:rsid w:val="000B545F"/>
    <w:rsid w:val="000B5A29"/>
    <w:rsid w:val="000B5FE6"/>
    <w:rsid w:val="000B6000"/>
    <w:rsid w:val="000B61B3"/>
    <w:rsid w:val="000B6222"/>
    <w:rsid w:val="000B66CA"/>
    <w:rsid w:val="000B70FD"/>
    <w:rsid w:val="000B7139"/>
    <w:rsid w:val="000B71ED"/>
    <w:rsid w:val="000B73A8"/>
    <w:rsid w:val="000C00A7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622"/>
    <w:rsid w:val="000C5DBE"/>
    <w:rsid w:val="000C605B"/>
    <w:rsid w:val="000C6BA9"/>
    <w:rsid w:val="000C6D1B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614"/>
    <w:rsid w:val="000D2F3F"/>
    <w:rsid w:val="000D2FBD"/>
    <w:rsid w:val="000D3C2D"/>
    <w:rsid w:val="000D5BD4"/>
    <w:rsid w:val="000D656E"/>
    <w:rsid w:val="000D6A94"/>
    <w:rsid w:val="000D6F89"/>
    <w:rsid w:val="000D7145"/>
    <w:rsid w:val="000D7167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7FD"/>
    <w:rsid w:val="00107DC2"/>
    <w:rsid w:val="00110067"/>
    <w:rsid w:val="00111709"/>
    <w:rsid w:val="00111A88"/>
    <w:rsid w:val="00111D49"/>
    <w:rsid w:val="00112110"/>
    <w:rsid w:val="00112316"/>
    <w:rsid w:val="0011288E"/>
    <w:rsid w:val="00113001"/>
    <w:rsid w:val="00113ACB"/>
    <w:rsid w:val="00113DAA"/>
    <w:rsid w:val="0011454B"/>
    <w:rsid w:val="00114DEC"/>
    <w:rsid w:val="00114E88"/>
    <w:rsid w:val="00115A27"/>
    <w:rsid w:val="00115D7E"/>
    <w:rsid w:val="00115EE7"/>
    <w:rsid w:val="0011660D"/>
    <w:rsid w:val="00116F0C"/>
    <w:rsid w:val="00117913"/>
    <w:rsid w:val="00117F4B"/>
    <w:rsid w:val="00120075"/>
    <w:rsid w:val="0012198D"/>
    <w:rsid w:val="00121AD0"/>
    <w:rsid w:val="00121FDF"/>
    <w:rsid w:val="0012213D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B3B"/>
    <w:rsid w:val="00123D74"/>
    <w:rsid w:val="00123EAA"/>
    <w:rsid w:val="00123F0C"/>
    <w:rsid w:val="00124A8A"/>
    <w:rsid w:val="00124C02"/>
    <w:rsid w:val="00125315"/>
    <w:rsid w:val="001257CE"/>
    <w:rsid w:val="00125A0C"/>
    <w:rsid w:val="00125D46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89E"/>
    <w:rsid w:val="00142860"/>
    <w:rsid w:val="0014303D"/>
    <w:rsid w:val="0014306F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6EE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50E"/>
    <w:rsid w:val="00165877"/>
    <w:rsid w:val="00165BA9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7067A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616"/>
    <w:rsid w:val="001729CE"/>
    <w:rsid w:val="001731B3"/>
    <w:rsid w:val="00173859"/>
    <w:rsid w:val="00173B2F"/>
    <w:rsid w:val="00173E43"/>
    <w:rsid w:val="00174115"/>
    <w:rsid w:val="001744C6"/>
    <w:rsid w:val="00174517"/>
    <w:rsid w:val="00174700"/>
    <w:rsid w:val="001757BA"/>
    <w:rsid w:val="00175B19"/>
    <w:rsid w:val="00175C00"/>
    <w:rsid w:val="001763B0"/>
    <w:rsid w:val="00176584"/>
    <w:rsid w:val="00176D17"/>
    <w:rsid w:val="00176F62"/>
    <w:rsid w:val="00176FAF"/>
    <w:rsid w:val="0017708C"/>
    <w:rsid w:val="001778E2"/>
    <w:rsid w:val="00177B15"/>
    <w:rsid w:val="00177BD2"/>
    <w:rsid w:val="001802E1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C67"/>
    <w:rsid w:val="00182FF5"/>
    <w:rsid w:val="001834CC"/>
    <w:rsid w:val="001837B5"/>
    <w:rsid w:val="001845D2"/>
    <w:rsid w:val="0018481E"/>
    <w:rsid w:val="00184864"/>
    <w:rsid w:val="00184948"/>
    <w:rsid w:val="001850ED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5362"/>
    <w:rsid w:val="00195D66"/>
    <w:rsid w:val="00196392"/>
    <w:rsid w:val="001967A0"/>
    <w:rsid w:val="00196B32"/>
    <w:rsid w:val="00196C72"/>
    <w:rsid w:val="00196C9F"/>
    <w:rsid w:val="001A0A5D"/>
    <w:rsid w:val="001A0FAA"/>
    <w:rsid w:val="001A0FDC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88E"/>
    <w:rsid w:val="001A7A65"/>
    <w:rsid w:val="001B0228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E51"/>
    <w:rsid w:val="001C5F17"/>
    <w:rsid w:val="001C660B"/>
    <w:rsid w:val="001C66FD"/>
    <w:rsid w:val="001C6B5E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BB2"/>
    <w:rsid w:val="001E1721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341"/>
    <w:rsid w:val="001E5711"/>
    <w:rsid w:val="001E5986"/>
    <w:rsid w:val="001E5EFF"/>
    <w:rsid w:val="001E61FD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456"/>
    <w:rsid w:val="001F6813"/>
    <w:rsid w:val="001F6B1C"/>
    <w:rsid w:val="001F77D5"/>
    <w:rsid w:val="001F7E55"/>
    <w:rsid w:val="00200400"/>
    <w:rsid w:val="002009DE"/>
    <w:rsid w:val="00200B0C"/>
    <w:rsid w:val="00200C24"/>
    <w:rsid w:val="002010EC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CD"/>
    <w:rsid w:val="002159E2"/>
    <w:rsid w:val="00216004"/>
    <w:rsid w:val="0021640B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464"/>
    <w:rsid w:val="00230A98"/>
    <w:rsid w:val="00230BA8"/>
    <w:rsid w:val="00230DFC"/>
    <w:rsid w:val="00230F0B"/>
    <w:rsid w:val="002311A5"/>
    <w:rsid w:val="0023238C"/>
    <w:rsid w:val="00232526"/>
    <w:rsid w:val="002326F0"/>
    <w:rsid w:val="0023295A"/>
    <w:rsid w:val="002329A8"/>
    <w:rsid w:val="00232BC1"/>
    <w:rsid w:val="0023315C"/>
    <w:rsid w:val="00233182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10ED"/>
    <w:rsid w:val="002516D6"/>
    <w:rsid w:val="002523D8"/>
    <w:rsid w:val="00252456"/>
    <w:rsid w:val="002527B0"/>
    <w:rsid w:val="00252857"/>
    <w:rsid w:val="00253775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434"/>
    <w:rsid w:val="00262B97"/>
    <w:rsid w:val="00262F3F"/>
    <w:rsid w:val="00263064"/>
    <w:rsid w:val="00263632"/>
    <w:rsid w:val="0026377F"/>
    <w:rsid w:val="00263C5D"/>
    <w:rsid w:val="00263DE8"/>
    <w:rsid w:val="00263F5D"/>
    <w:rsid w:val="0026456D"/>
    <w:rsid w:val="0026493B"/>
    <w:rsid w:val="00264C92"/>
    <w:rsid w:val="00265AEA"/>
    <w:rsid w:val="00265BDE"/>
    <w:rsid w:val="00266559"/>
    <w:rsid w:val="002667A4"/>
    <w:rsid w:val="00266E08"/>
    <w:rsid w:val="00266EE1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1DE"/>
    <w:rsid w:val="00274851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34"/>
    <w:rsid w:val="00285BE7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5316"/>
    <w:rsid w:val="00295A7F"/>
    <w:rsid w:val="00295AAC"/>
    <w:rsid w:val="002960A6"/>
    <w:rsid w:val="0029637A"/>
    <w:rsid w:val="002968F2"/>
    <w:rsid w:val="002976B5"/>
    <w:rsid w:val="002977FE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BD7"/>
    <w:rsid w:val="002A1CFF"/>
    <w:rsid w:val="002A209E"/>
    <w:rsid w:val="002A247F"/>
    <w:rsid w:val="002A258B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53C"/>
    <w:rsid w:val="002A456F"/>
    <w:rsid w:val="002A46E5"/>
    <w:rsid w:val="002A5AD1"/>
    <w:rsid w:val="002A63C1"/>
    <w:rsid w:val="002A6873"/>
    <w:rsid w:val="002A6BF5"/>
    <w:rsid w:val="002A6EE9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8EF"/>
    <w:rsid w:val="002B69DF"/>
    <w:rsid w:val="002B6A9A"/>
    <w:rsid w:val="002B6BA5"/>
    <w:rsid w:val="002B7065"/>
    <w:rsid w:val="002B710F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EFD"/>
    <w:rsid w:val="002C21A8"/>
    <w:rsid w:val="002C244F"/>
    <w:rsid w:val="002C2A5F"/>
    <w:rsid w:val="002C2D0D"/>
    <w:rsid w:val="002C356D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9F"/>
    <w:rsid w:val="002D17A4"/>
    <w:rsid w:val="002D1B1D"/>
    <w:rsid w:val="002D1E95"/>
    <w:rsid w:val="002D2138"/>
    <w:rsid w:val="002D221A"/>
    <w:rsid w:val="002D235C"/>
    <w:rsid w:val="002D27A6"/>
    <w:rsid w:val="002D368A"/>
    <w:rsid w:val="002D3A45"/>
    <w:rsid w:val="002D4419"/>
    <w:rsid w:val="002D450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7059"/>
    <w:rsid w:val="002D777E"/>
    <w:rsid w:val="002D7834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B44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3F5"/>
    <w:rsid w:val="00303402"/>
    <w:rsid w:val="003035C8"/>
    <w:rsid w:val="003036AA"/>
    <w:rsid w:val="00303E4A"/>
    <w:rsid w:val="00304196"/>
    <w:rsid w:val="003041D6"/>
    <w:rsid w:val="003043E2"/>
    <w:rsid w:val="003048E3"/>
    <w:rsid w:val="00304C8F"/>
    <w:rsid w:val="00304F35"/>
    <w:rsid w:val="003052F9"/>
    <w:rsid w:val="0030546F"/>
    <w:rsid w:val="00305781"/>
    <w:rsid w:val="00305958"/>
    <w:rsid w:val="003063AC"/>
    <w:rsid w:val="003069E3"/>
    <w:rsid w:val="00306F18"/>
    <w:rsid w:val="00306FD8"/>
    <w:rsid w:val="00307F4D"/>
    <w:rsid w:val="003110D2"/>
    <w:rsid w:val="003112AF"/>
    <w:rsid w:val="003118E5"/>
    <w:rsid w:val="00311930"/>
    <w:rsid w:val="003120D0"/>
    <w:rsid w:val="003135DE"/>
    <w:rsid w:val="00314B61"/>
    <w:rsid w:val="00314DE6"/>
    <w:rsid w:val="00316322"/>
    <w:rsid w:val="00316F16"/>
    <w:rsid w:val="00316F98"/>
    <w:rsid w:val="00317478"/>
    <w:rsid w:val="003204D3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4493"/>
    <w:rsid w:val="00324677"/>
    <w:rsid w:val="00324B2F"/>
    <w:rsid w:val="003250C7"/>
    <w:rsid w:val="00325150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9A6"/>
    <w:rsid w:val="00340BC8"/>
    <w:rsid w:val="0034183D"/>
    <w:rsid w:val="0034187B"/>
    <w:rsid w:val="00341C45"/>
    <w:rsid w:val="00342019"/>
    <w:rsid w:val="00342427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214"/>
    <w:rsid w:val="00346264"/>
    <w:rsid w:val="003464F9"/>
    <w:rsid w:val="00347111"/>
    <w:rsid w:val="003474C6"/>
    <w:rsid w:val="0034769F"/>
    <w:rsid w:val="0035012D"/>
    <w:rsid w:val="00350E03"/>
    <w:rsid w:val="003511EE"/>
    <w:rsid w:val="0035199C"/>
    <w:rsid w:val="00351D35"/>
    <w:rsid w:val="00351DDF"/>
    <w:rsid w:val="00351E91"/>
    <w:rsid w:val="0035255F"/>
    <w:rsid w:val="0035299E"/>
    <w:rsid w:val="00352E20"/>
    <w:rsid w:val="003532D1"/>
    <w:rsid w:val="0035391B"/>
    <w:rsid w:val="00354F91"/>
    <w:rsid w:val="003555F1"/>
    <w:rsid w:val="003557E3"/>
    <w:rsid w:val="00355AFC"/>
    <w:rsid w:val="00355D33"/>
    <w:rsid w:val="00356E5E"/>
    <w:rsid w:val="0035721F"/>
    <w:rsid w:val="00357489"/>
    <w:rsid w:val="00357896"/>
    <w:rsid w:val="0035799D"/>
    <w:rsid w:val="00357A87"/>
    <w:rsid w:val="0036015E"/>
    <w:rsid w:val="00360D4A"/>
    <w:rsid w:val="00360EBA"/>
    <w:rsid w:val="00361ADF"/>
    <w:rsid w:val="00361C9E"/>
    <w:rsid w:val="00361CA3"/>
    <w:rsid w:val="0036225E"/>
    <w:rsid w:val="00362FF2"/>
    <w:rsid w:val="00363815"/>
    <w:rsid w:val="00363C9F"/>
    <w:rsid w:val="00364302"/>
    <w:rsid w:val="0036454C"/>
    <w:rsid w:val="00364564"/>
    <w:rsid w:val="003650C3"/>
    <w:rsid w:val="00365368"/>
    <w:rsid w:val="003661FE"/>
    <w:rsid w:val="00366CC4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3557"/>
    <w:rsid w:val="00383B92"/>
    <w:rsid w:val="0038421D"/>
    <w:rsid w:val="00384308"/>
    <w:rsid w:val="003848E0"/>
    <w:rsid w:val="0038536C"/>
    <w:rsid w:val="003854C4"/>
    <w:rsid w:val="003867DA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1056"/>
    <w:rsid w:val="003912A2"/>
    <w:rsid w:val="003912B7"/>
    <w:rsid w:val="00391792"/>
    <w:rsid w:val="003918BD"/>
    <w:rsid w:val="00391A16"/>
    <w:rsid w:val="00391E42"/>
    <w:rsid w:val="00391EE7"/>
    <w:rsid w:val="00392184"/>
    <w:rsid w:val="003922B9"/>
    <w:rsid w:val="00392324"/>
    <w:rsid w:val="003924C9"/>
    <w:rsid w:val="00392BCA"/>
    <w:rsid w:val="00393013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2BBA"/>
    <w:rsid w:val="003A319F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3707"/>
    <w:rsid w:val="003B48FD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8E1"/>
    <w:rsid w:val="003E299F"/>
    <w:rsid w:val="003E3849"/>
    <w:rsid w:val="003E38E3"/>
    <w:rsid w:val="003E3AFB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70"/>
    <w:rsid w:val="003E7FE4"/>
    <w:rsid w:val="003F010B"/>
    <w:rsid w:val="003F0573"/>
    <w:rsid w:val="003F1398"/>
    <w:rsid w:val="003F20E8"/>
    <w:rsid w:val="003F28F2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400220"/>
    <w:rsid w:val="0040050B"/>
    <w:rsid w:val="00400851"/>
    <w:rsid w:val="00401E0B"/>
    <w:rsid w:val="0040220A"/>
    <w:rsid w:val="0040243C"/>
    <w:rsid w:val="00403193"/>
    <w:rsid w:val="0040358D"/>
    <w:rsid w:val="00403B3B"/>
    <w:rsid w:val="00403E3C"/>
    <w:rsid w:val="00403E59"/>
    <w:rsid w:val="0040481D"/>
    <w:rsid w:val="004048B7"/>
    <w:rsid w:val="00404CF4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CFB"/>
    <w:rsid w:val="00430426"/>
    <w:rsid w:val="004305C3"/>
    <w:rsid w:val="00431453"/>
    <w:rsid w:val="00431638"/>
    <w:rsid w:val="0043170E"/>
    <w:rsid w:val="00431F75"/>
    <w:rsid w:val="00431FBD"/>
    <w:rsid w:val="00432D5A"/>
    <w:rsid w:val="004333CB"/>
    <w:rsid w:val="00433C12"/>
    <w:rsid w:val="00434002"/>
    <w:rsid w:val="004342BE"/>
    <w:rsid w:val="004343DF"/>
    <w:rsid w:val="00434C77"/>
    <w:rsid w:val="00434DAD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E24"/>
    <w:rsid w:val="00440F78"/>
    <w:rsid w:val="00441694"/>
    <w:rsid w:val="004419FE"/>
    <w:rsid w:val="00441B3E"/>
    <w:rsid w:val="00441EBF"/>
    <w:rsid w:val="004420D9"/>
    <w:rsid w:val="00442A5C"/>
    <w:rsid w:val="00442B8D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EF6"/>
    <w:rsid w:val="00452933"/>
    <w:rsid w:val="00452954"/>
    <w:rsid w:val="00452C74"/>
    <w:rsid w:val="00453511"/>
    <w:rsid w:val="00453A8C"/>
    <w:rsid w:val="00453C6E"/>
    <w:rsid w:val="00453D92"/>
    <w:rsid w:val="00453F6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4E6"/>
    <w:rsid w:val="00471D56"/>
    <w:rsid w:val="00471F69"/>
    <w:rsid w:val="00473827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2617"/>
    <w:rsid w:val="00482724"/>
    <w:rsid w:val="00482C05"/>
    <w:rsid w:val="00482DE1"/>
    <w:rsid w:val="00483178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61F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54B"/>
    <w:rsid w:val="004B4564"/>
    <w:rsid w:val="004B4668"/>
    <w:rsid w:val="004B4964"/>
    <w:rsid w:val="004B4F86"/>
    <w:rsid w:val="004B50EC"/>
    <w:rsid w:val="004B51BA"/>
    <w:rsid w:val="004B52E7"/>
    <w:rsid w:val="004B543A"/>
    <w:rsid w:val="004B6207"/>
    <w:rsid w:val="004B63C2"/>
    <w:rsid w:val="004B6DFC"/>
    <w:rsid w:val="004B6FA6"/>
    <w:rsid w:val="004C008B"/>
    <w:rsid w:val="004C0275"/>
    <w:rsid w:val="004C0DE1"/>
    <w:rsid w:val="004C139D"/>
    <w:rsid w:val="004C14EF"/>
    <w:rsid w:val="004C1ABC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27F"/>
    <w:rsid w:val="004C79DC"/>
    <w:rsid w:val="004D02E1"/>
    <w:rsid w:val="004D030A"/>
    <w:rsid w:val="004D0756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50"/>
    <w:rsid w:val="004D32BD"/>
    <w:rsid w:val="004D35FA"/>
    <w:rsid w:val="004D37C8"/>
    <w:rsid w:val="004D38FA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70C"/>
    <w:rsid w:val="004E08DB"/>
    <w:rsid w:val="004E0A85"/>
    <w:rsid w:val="004E0ABA"/>
    <w:rsid w:val="004E10E5"/>
    <w:rsid w:val="004E158B"/>
    <w:rsid w:val="004E1D6B"/>
    <w:rsid w:val="004E1F9C"/>
    <w:rsid w:val="004E2265"/>
    <w:rsid w:val="004E279A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181"/>
    <w:rsid w:val="004E5450"/>
    <w:rsid w:val="004E5732"/>
    <w:rsid w:val="004E59C7"/>
    <w:rsid w:val="004E5AA5"/>
    <w:rsid w:val="004E5B65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5B6A"/>
    <w:rsid w:val="004F5C5D"/>
    <w:rsid w:val="004F5F5D"/>
    <w:rsid w:val="004F5F77"/>
    <w:rsid w:val="004F639D"/>
    <w:rsid w:val="004F680F"/>
    <w:rsid w:val="004F68BE"/>
    <w:rsid w:val="004F70EC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D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EA6"/>
    <w:rsid w:val="005130B7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D21"/>
    <w:rsid w:val="0052113B"/>
    <w:rsid w:val="00521162"/>
    <w:rsid w:val="005213FD"/>
    <w:rsid w:val="005219BF"/>
    <w:rsid w:val="00521BC6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E20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A7A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5D"/>
    <w:rsid w:val="00537CEC"/>
    <w:rsid w:val="00537E93"/>
    <w:rsid w:val="00537EB2"/>
    <w:rsid w:val="00540094"/>
    <w:rsid w:val="0054068C"/>
    <w:rsid w:val="005408C7"/>
    <w:rsid w:val="0054098B"/>
    <w:rsid w:val="00540BE3"/>
    <w:rsid w:val="00540DF4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CCE"/>
    <w:rsid w:val="00555D6A"/>
    <w:rsid w:val="00555FE0"/>
    <w:rsid w:val="005568B8"/>
    <w:rsid w:val="00556989"/>
    <w:rsid w:val="00556DCE"/>
    <w:rsid w:val="00556FFA"/>
    <w:rsid w:val="005571C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64C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F57"/>
    <w:rsid w:val="005815E6"/>
    <w:rsid w:val="00581B12"/>
    <w:rsid w:val="00581C48"/>
    <w:rsid w:val="00581C86"/>
    <w:rsid w:val="00581F0C"/>
    <w:rsid w:val="00582048"/>
    <w:rsid w:val="005827E7"/>
    <w:rsid w:val="0058284B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9C6"/>
    <w:rsid w:val="00590A58"/>
    <w:rsid w:val="00591711"/>
    <w:rsid w:val="0059238B"/>
    <w:rsid w:val="00592392"/>
    <w:rsid w:val="0059248A"/>
    <w:rsid w:val="00592575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30B6"/>
    <w:rsid w:val="005A32E4"/>
    <w:rsid w:val="005A32E5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512"/>
    <w:rsid w:val="005B57CE"/>
    <w:rsid w:val="005B596B"/>
    <w:rsid w:val="005B5AC7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1E88"/>
    <w:rsid w:val="005C20BC"/>
    <w:rsid w:val="005C21B5"/>
    <w:rsid w:val="005C24F6"/>
    <w:rsid w:val="005C2A5C"/>
    <w:rsid w:val="005C2F97"/>
    <w:rsid w:val="005C3BFF"/>
    <w:rsid w:val="005C431E"/>
    <w:rsid w:val="005C541A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860"/>
    <w:rsid w:val="005D5A23"/>
    <w:rsid w:val="005D5F62"/>
    <w:rsid w:val="005D5FCF"/>
    <w:rsid w:val="005D6185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4079"/>
    <w:rsid w:val="005F4C80"/>
    <w:rsid w:val="005F501A"/>
    <w:rsid w:val="005F57A3"/>
    <w:rsid w:val="005F5BA8"/>
    <w:rsid w:val="005F5DA7"/>
    <w:rsid w:val="005F663C"/>
    <w:rsid w:val="005F6668"/>
    <w:rsid w:val="005F66DA"/>
    <w:rsid w:val="005F66EE"/>
    <w:rsid w:val="005F690C"/>
    <w:rsid w:val="00600070"/>
    <w:rsid w:val="006002ED"/>
    <w:rsid w:val="00600A84"/>
    <w:rsid w:val="00600B1C"/>
    <w:rsid w:val="00601207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ABF"/>
    <w:rsid w:val="00604D51"/>
    <w:rsid w:val="00604ED3"/>
    <w:rsid w:val="00605161"/>
    <w:rsid w:val="0060556B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446B"/>
    <w:rsid w:val="00615C9B"/>
    <w:rsid w:val="00615DFC"/>
    <w:rsid w:val="00616F57"/>
    <w:rsid w:val="00617060"/>
    <w:rsid w:val="006170FB"/>
    <w:rsid w:val="00617752"/>
    <w:rsid w:val="00620E8D"/>
    <w:rsid w:val="00620F4B"/>
    <w:rsid w:val="00621A51"/>
    <w:rsid w:val="0062206E"/>
    <w:rsid w:val="006222BB"/>
    <w:rsid w:val="00622346"/>
    <w:rsid w:val="006224F5"/>
    <w:rsid w:val="006226FC"/>
    <w:rsid w:val="00622716"/>
    <w:rsid w:val="0062281C"/>
    <w:rsid w:val="00622CF3"/>
    <w:rsid w:val="006239F5"/>
    <w:rsid w:val="00624725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568"/>
    <w:rsid w:val="006278BF"/>
    <w:rsid w:val="00627FF7"/>
    <w:rsid w:val="00630370"/>
    <w:rsid w:val="0063049C"/>
    <w:rsid w:val="0063078D"/>
    <w:rsid w:val="006309F5"/>
    <w:rsid w:val="00630B87"/>
    <w:rsid w:val="00630BF0"/>
    <w:rsid w:val="0063243B"/>
    <w:rsid w:val="00632769"/>
    <w:rsid w:val="00632965"/>
    <w:rsid w:val="00632AC9"/>
    <w:rsid w:val="00633337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7428"/>
    <w:rsid w:val="00637C4C"/>
    <w:rsid w:val="006404CF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DBC"/>
    <w:rsid w:val="006470C7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516"/>
    <w:rsid w:val="00662797"/>
    <w:rsid w:val="00663455"/>
    <w:rsid w:val="00663D22"/>
    <w:rsid w:val="00664890"/>
    <w:rsid w:val="00664CEF"/>
    <w:rsid w:val="0066532D"/>
    <w:rsid w:val="00665600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1291"/>
    <w:rsid w:val="006714F1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42D"/>
    <w:rsid w:val="0068670F"/>
    <w:rsid w:val="006869C4"/>
    <w:rsid w:val="00686A1D"/>
    <w:rsid w:val="00686A48"/>
    <w:rsid w:val="00686CA8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EB1"/>
    <w:rsid w:val="006C209E"/>
    <w:rsid w:val="006C28C9"/>
    <w:rsid w:val="006C2919"/>
    <w:rsid w:val="006C295E"/>
    <w:rsid w:val="006C2DF4"/>
    <w:rsid w:val="006C2E20"/>
    <w:rsid w:val="006C3853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C7C88"/>
    <w:rsid w:val="006D006E"/>
    <w:rsid w:val="006D022E"/>
    <w:rsid w:val="006D07BE"/>
    <w:rsid w:val="006D0C5E"/>
    <w:rsid w:val="006D0D40"/>
    <w:rsid w:val="006D0F12"/>
    <w:rsid w:val="006D103D"/>
    <w:rsid w:val="006D116E"/>
    <w:rsid w:val="006D1362"/>
    <w:rsid w:val="006D1D35"/>
    <w:rsid w:val="006D2121"/>
    <w:rsid w:val="006D214F"/>
    <w:rsid w:val="006D24B7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5177"/>
    <w:rsid w:val="006E5CF6"/>
    <w:rsid w:val="006E68DB"/>
    <w:rsid w:val="006E6B81"/>
    <w:rsid w:val="006E6FC2"/>
    <w:rsid w:val="006E7B87"/>
    <w:rsid w:val="006F0743"/>
    <w:rsid w:val="006F0998"/>
    <w:rsid w:val="006F0BB9"/>
    <w:rsid w:val="006F10D2"/>
    <w:rsid w:val="006F1566"/>
    <w:rsid w:val="006F19A9"/>
    <w:rsid w:val="006F19D3"/>
    <w:rsid w:val="006F1B24"/>
    <w:rsid w:val="006F1FA2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EBB"/>
    <w:rsid w:val="007062E7"/>
    <w:rsid w:val="00706D76"/>
    <w:rsid w:val="00706F72"/>
    <w:rsid w:val="0070782D"/>
    <w:rsid w:val="00707A36"/>
    <w:rsid w:val="00707BE4"/>
    <w:rsid w:val="00710661"/>
    <w:rsid w:val="007107A0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45"/>
    <w:rsid w:val="00725254"/>
    <w:rsid w:val="00725810"/>
    <w:rsid w:val="00725A0B"/>
    <w:rsid w:val="00725C9C"/>
    <w:rsid w:val="00726571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603C"/>
    <w:rsid w:val="00736295"/>
    <w:rsid w:val="007362E4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2F5F"/>
    <w:rsid w:val="00743064"/>
    <w:rsid w:val="00743214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C8B"/>
    <w:rsid w:val="007576DE"/>
    <w:rsid w:val="00757EC4"/>
    <w:rsid w:val="00757EDD"/>
    <w:rsid w:val="00757EFC"/>
    <w:rsid w:val="00760E0C"/>
    <w:rsid w:val="007612C5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E8C"/>
    <w:rsid w:val="00764FCD"/>
    <w:rsid w:val="00765614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5A3"/>
    <w:rsid w:val="00785BFE"/>
    <w:rsid w:val="00785D20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499"/>
    <w:rsid w:val="007C3D71"/>
    <w:rsid w:val="007C4117"/>
    <w:rsid w:val="007C4336"/>
    <w:rsid w:val="007C4664"/>
    <w:rsid w:val="007C4942"/>
    <w:rsid w:val="007C4AF2"/>
    <w:rsid w:val="007C4DD8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C7E8C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126"/>
    <w:rsid w:val="007F53B1"/>
    <w:rsid w:val="007F5857"/>
    <w:rsid w:val="007F5B73"/>
    <w:rsid w:val="007F66BB"/>
    <w:rsid w:val="007F6BA9"/>
    <w:rsid w:val="007F7069"/>
    <w:rsid w:val="007F7737"/>
    <w:rsid w:val="007F7EA9"/>
    <w:rsid w:val="008001D9"/>
    <w:rsid w:val="008002F5"/>
    <w:rsid w:val="008005DE"/>
    <w:rsid w:val="00800695"/>
    <w:rsid w:val="00800929"/>
    <w:rsid w:val="008019D1"/>
    <w:rsid w:val="00801CD1"/>
    <w:rsid w:val="00801F03"/>
    <w:rsid w:val="00801FF7"/>
    <w:rsid w:val="00802308"/>
    <w:rsid w:val="008025DE"/>
    <w:rsid w:val="008028D1"/>
    <w:rsid w:val="00802D41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6012"/>
    <w:rsid w:val="0080611F"/>
    <w:rsid w:val="0080681F"/>
    <w:rsid w:val="00806B7F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D"/>
    <w:rsid w:val="00823965"/>
    <w:rsid w:val="00823C1A"/>
    <w:rsid w:val="008246D1"/>
    <w:rsid w:val="00824B63"/>
    <w:rsid w:val="00824BCE"/>
    <w:rsid w:val="008253DE"/>
    <w:rsid w:val="00825761"/>
    <w:rsid w:val="00826BBA"/>
    <w:rsid w:val="00826E2A"/>
    <w:rsid w:val="00826E96"/>
    <w:rsid w:val="008275BC"/>
    <w:rsid w:val="008278F9"/>
    <w:rsid w:val="00827A03"/>
    <w:rsid w:val="00827E24"/>
    <w:rsid w:val="00830014"/>
    <w:rsid w:val="00830278"/>
    <w:rsid w:val="0083042A"/>
    <w:rsid w:val="00830C8D"/>
    <w:rsid w:val="00830E0B"/>
    <w:rsid w:val="00830E5A"/>
    <w:rsid w:val="008311E6"/>
    <w:rsid w:val="00831D61"/>
    <w:rsid w:val="00832188"/>
    <w:rsid w:val="008327CA"/>
    <w:rsid w:val="00832A3D"/>
    <w:rsid w:val="00832ADE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637"/>
    <w:rsid w:val="008452D0"/>
    <w:rsid w:val="00845545"/>
    <w:rsid w:val="008458A5"/>
    <w:rsid w:val="00845C02"/>
    <w:rsid w:val="00846C47"/>
    <w:rsid w:val="00847211"/>
    <w:rsid w:val="008475CF"/>
    <w:rsid w:val="00847ADF"/>
    <w:rsid w:val="00847AFB"/>
    <w:rsid w:val="00847FE7"/>
    <w:rsid w:val="008505A8"/>
    <w:rsid w:val="008517FD"/>
    <w:rsid w:val="0085199F"/>
    <w:rsid w:val="0085214B"/>
    <w:rsid w:val="008521C1"/>
    <w:rsid w:val="00852713"/>
    <w:rsid w:val="00852746"/>
    <w:rsid w:val="008527C3"/>
    <w:rsid w:val="00853369"/>
    <w:rsid w:val="00853546"/>
    <w:rsid w:val="00853D77"/>
    <w:rsid w:val="008541EF"/>
    <w:rsid w:val="00854338"/>
    <w:rsid w:val="00855084"/>
    <w:rsid w:val="0085541C"/>
    <w:rsid w:val="00855D2B"/>
    <w:rsid w:val="008568EA"/>
    <w:rsid w:val="00856904"/>
    <w:rsid w:val="008569A2"/>
    <w:rsid w:val="00856F30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842"/>
    <w:rsid w:val="0086789A"/>
    <w:rsid w:val="00867BA1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D5C"/>
    <w:rsid w:val="00884F7E"/>
    <w:rsid w:val="00885742"/>
    <w:rsid w:val="0088645F"/>
    <w:rsid w:val="00886E5C"/>
    <w:rsid w:val="0089025C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3049"/>
    <w:rsid w:val="008A3242"/>
    <w:rsid w:val="008A3360"/>
    <w:rsid w:val="008A3B34"/>
    <w:rsid w:val="008A3D77"/>
    <w:rsid w:val="008A408F"/>
    <w:rsid w:val="008A40E0"/>
    <w:rsid w:val="008A432B"/>
    <w:rsid w:val="008A4696"/>
    <w:rsid w:val="008A481E"/>
    <w:rsid w:val="008A4C16"/>
    <w:rsid w:val="008A4FB3"/>
    <w:rsid w:val="008A5553"/>
    <w:rsid w:val="008A5AFB"/>
    <w:rsid w:val="008A6D2C"/>
    <w:rsid w:val="008A7CE7"/>
    <w:rsid w:val="008A7D5D"/>
    <w:rsid w:val="008B020C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755"/>
    <w:rsid w:val="008B3B13"/>
    <w:rsid w:val="008B4268"/>
    <w:rsid w:val="008B4294"/>
    <w:rsid w:val="008B435C"/>
    <w:rsid w:val="008B4775"/>
    <w:rsid w:val="008B4F6F"/>
    <w:rsid w:val="008B5742"/>
    <w:rsid w:val="008B595D"/>
    <w:rsid w:val="008B6326"/>
    <w:rsid w:val="008B64AD"/>
    <w:rsid w:val="008B6C24"/>
    <w:rsid w:val="008B7274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419C"/>
    <w:rsid w:val="008D5149"/>
    <w:rsid w:val="008D5449"/>
    <w:rsid w:val="008D56F6"/>
    <w:rsid w:val="008D5AF2"/>
    <w:rsid w:val="008D622B"/>
    <w:rsid w:val="008D65FE"/>
    <w:rsid w:val="008D664C"/>
    <w:rsid w:val="008D6781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F88"/>
    <w:rsid w:val="008F5FBA"/>
    <w:rsid w:val="008F61F4"/>
    <w:rsid w:val="008F61F7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A06"/>
    <w:rsid w:val="00916EA6"/>
    <w:rsid w:val="009173CB"/>
    <w:rsid w:val="00920028"/>
    <w:rsid w:val="00920760"/>
    <w:rsid w:val="00920958"/>
    <w:rsid w:val="00920CB3"/>
    <w:rsid w:val="0092146F"/>
    <w:rsid w:val="00922388"/>
    <w:rsid w:val="009227C7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6D4"/>
    <w:rsid w:val="00925C5A"/>
    <w:rsid w:val="00925E3F"/>
    <w:rsid w:val="00925F6B"/>
    <w:rsid w:val="009273AE"/>
    <w:rsid w:val="009278A4"/>
    <w:rsid w:val="00927CC8"/>
    <w:rsid w:val="00927DE7"/>
    <w:rsid w:val="00930896"/>
    <w:rsid w:val="009309A0"/>
    <w:rsid w:val="00931038"/>
    <w:rsid w:val="009312BC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F8D"/>
    <w:rsid w:val="009358CD"/>
    <w:rsid w:val="00935DF6"/>
    <w:rsid w:val="0093614D"/>
    <w:rsid w:val="0093681B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F9C"/>
    <w:rsid w:val="00942FEF"/>
    <w:rsid w:val="0094337E"/>
    <w:rsid w:val="00943449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A86"/>
    <w:rsid w:val="00954B76"/>
    <w:rsid w:val="009550F2"/>
    <w:rsid w:val="00955F5A"/>
    <w:rsid w:val="00956292"/>
    <w:rsid w:val="00956BC6"/>
    <w:rsid w:val="00956CD5"/>
    <w:rsid w:val="00957759"/>
    <w:rsid w:val="00957887"/>
    <w:rsid w:val="0096047D"/>
    <w:rsid w:val="00960524"/>
    <w:rsid w:val="00960792"/>
    <w:rsid w:val="00960830"/>
    <w:rsid w:val="00960DB1"/>
    <w:rsid w:val="00961415"/>
    <w:rsid w:val="00962956"/>
    <w:rsid w:val="00962D4C"/>
    <w:rsid w:val="009631E0"/>
    <w:rsid w:val="009637FC"/>
    <w:rsid w:val="00963F03"/>
    <w:rsid w:val="0096418C"/>
    <w:rsid w:val="009644AE"/>
    <w:rsid w:val="00964DE8"/>
    <w:rsid w:val="009650D5"/>
    <w:rsid w:val="00965142"/>
    <w:rsid w:val="0096518C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261"/>
    <w:rsid w:val="00970313"/>
    <w:rsid w:val="00970A0C"/>
    <w:rsid w:val="00970FCF"/>
    <w:rsid w:val="00970FFC"/>
    <w:rsid w:val="00972AFC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969"/>
    <w:rsid w:val="00982A0E"/>
    <w:rsid w:val="00982C8A"/>
    <w:rsid w:val="00982DE2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EE"/>
    <w:rsid w:val="00996C38"/>
    <w:rsid w:val="009976E5"/>
    <w:rsid w:val="00997941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3138"/>
    <w:rsid w:val="009A3355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32"/>
    <w:rsid w:val="009C4046"/>
    <w:rsid w:val="009C553D"/>
    <w:rsid w:val="009C554B"/>
    <w:rsid w:val="009C5DD7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35A"/>
    <w:rsid w:val="009D7497"/>
    <w:rsid w:val="009D772A"/>
    <w:rsid w:val="009D7A94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637B"/>
    <w:rsid w:val="00A068A2"/>
    <w:rsid w:val="00A068A8"/>
    <w:rsid w:val="00A06C61"/>
    <w:rsid w:val="00A06CD4"/>
    <w:rsid w:val="00A06DE7"/>
    <w:rsid w:val="00A072B6"/>
    <w:rsid w:val="00A07BF1"/>
    <w:rsid w:val="00A11D6D"/>
    <w:rsid w:val="00A11F97"/>
    <w:rsid w:val="00A133AB"/>
    <w:rsid w:val="00A14409"/>
    <w:rsid w:val="00A14A5A"/>
    <w:rsid w:val="00A15254"/>
    <w:rsid w:val="00A15670"/>
    <w:rsid w:val="00A1592E"/>
    <w:rsid w:val="00A167FF"/>
    <w:rsid w:val="00A17435"/>
    <w:rsid w:val="00A178E4"/>
    <w:rsid w:val="00A17EE7"/>
    <w:rsid w:val="00A21228"/>
    <w:rsid w:val="00A21D39"/>
    <w:rsid w:val="00A22412"/>
    <w:rsid w:val="00A22636"/>
    <w:rsid w:val="00A22B31"/>
    <w:rsid w:val="00A22F49"/>
    <w:rsid w:val="00A2339B"/>
    <w:rsid w:val="00A242C4"/>
    <w:rsid w:val="00A24A57"/>
    <w:rsid w:val="00A253D7"/>
    <w:rsid w:val="00A254D7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BF2"/>
    <w:rsid w:val="00A42C58"/>
    <w:rsid w:val="00A42F19"/>
    <w:rsid w:val="00A434A5"/>
    <w:rsid w:val="00A434AC"/>
    <w:rsid w:val="00A4427D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9D0"/>
    <w:rsid w:val="00A51224"/>
    <w:rsid w:val="00A5146B"/>
    <w:rsid w:val="00A51A22"/>
    <w:rsid w:val="00A51AA7"/>
    <w:rsid w:val="00A521AA"/>
    <w:rsid w:val="00A52818"/>
    <w:rsid w:val="00A52A28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712"/>
    <w:rsid w:val="00A81714"/>
    <w:rsid w:val="00A82853"/>
    <w:rsid w:val="00A82EC6"/>
    <w:rsid w:val="00A83E55"/>
    <w:rsid w:val="00A83EE9"/>
    <w:rsid w:val="00A84487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604"/>
    <w:rsid w:val="00A916FF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5286"/>
    <w:rsid w:val="00A959CE"/>
    <w:rsid w:val="00A95A8C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8D4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FE"/>
    <w:rsid w:val="00AC50BB"/>
    <w:rsid w:val="00AC52CD"/>
    <w:rsid w:val="00AC57FC"/>
    <w:rsid w:val="00AC5AB3"/>
    <w:rsid w:val="00AC5BE8"/>
    <w:rsid w:val="00AC6652"/>
    <w:rsid w:val="00AC68BF"/>
    <w:rsid w:val="00AC6E78"/>
    <w:rsid w:val="00AC6EAD"/>
    <w:rsid w:val="00AC6FCD"/>
    <w:rsid w:val="00AC71E1"/>
    <w:rsid w:val="00AC7ADA"/>
    <w:rsid w:val="00AD0208"/>
    <w:rsid w:val="00AD0B6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5E3"/>
    <w:rsid w:val="00AD5A93"/>
    <w:rsid w:val="00AD6085"/>
    <w:rsid w:val="00AD6229"/>
    <w:rsid w:val="00AD6309"/>
    <w:rsid w:val="00AD67E0"/>
    <w:rsid w:val="00AD6A68"/>
    <w:rsid w:val="00AD6CBD"/>
    <w:rsid w:val="00AD72DE"/>
    <w:rsid w:val="00AD74A7"/>
    <w:rsid w:val="00AD7557"/>
    <w:rsid w:val="00AD7606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A55"/>
    <w:rsid w:val="00AE3CF0"/>
    <w:rsid w:val="00AE3E0D"/>
    <w:rsid w:val="00AE4172"/>
    <w:rsid w:val="00AE41E4"/>
    <w:rsid w:val="00AE591A"/>
    <w:rsid w:val="00AE6F98"/>
    <w:rsid w:val="00AF0F2A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A65"/>
    <w:rsid w:val="00B13288"/>
    <w:rsid w:val="00B13568"/>
    <w:rsid w:val="00B13F2B"/>
    <w:rsid w:val="00B13F69"/>
    <w:rsid w:val="00B13F6D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06"/>
    <w:rsid w:val="00B20FE2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A43"/>
    <w:rsid w:val="00B43BC0"/>
    <w:rsid w:val="00B44663"/>
    <w:rsid w:val="00B44FFD"/>
    <w:rsid w:val="00B451B9"/>
    <w:rsid w:val="00B46732"/>
    <w:rsid w:val="00B46752"/>
    <w:rsid w:val="00B468C3"/>
    <w:rsid w:val="00B46A2D"/>
    <w:rsid w:val="00B46F5D"/>
    <w:rsid w:val="00B47AF3"/>
    <w:rsid w:val="00B47F2C"/>
    <w:rsid w:val="00B50450"/>
    <w:rsid w:val="00B50865"/>
    <w:rsid w:val="00B50E92"/>
    <w:rsid w:val="00B5112C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33"/>
    <w:rsid w:val="00B7696B"/>
    <w:rsid w:val="00B76ADC"/>
    <w:rsid w:val="00B77366"/>
    <w:rsid w:val="00B7765C"/>
    <w:rsid w:val="00B77913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35B6"/>
    <w:rsid w:val="00B83752"/>
    <w:rsid w:val="00B837F6"/>
    <w:rsid w:val="00B843EC"/>
    <w:rsid w:val="00B8443C"/>
    <w:rsid w:val="00B84628"/>
    <w:rsid w:val="00B846CC"/>
    <w:rsid w:val="00B84A31"/>
    <w:rsid w:val="00B84DB8"/>
    <w:rsid w:val="00B85269"/>
    <w:rsid w:val="00B856A6"/>
    <w:rsid w:val="00B860A0"/>
    <w:rsid w:val="00B861AB"/>
    <w:rsid w:val="00B8645B"/>
    <w:rsid w:val="00B8648F"/>
    <w:rsid w:val="00B867F2"/>
    <w:rsid w:val="00B86FBE"/>
    <w:rsid w:val="00B877EC"/>
    <w:rsid w:val="00B87E12"/>
    <w:rsid w:val="00B90462"/>
    <w:rsid w:val="00B90642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63D"/>
    <w:rsid w:val="00BB5646"/>
    <w:rsid w:val="00BB59C1"/>
    <w:rsid w:val="00BB5E75"/>
    <w:rsid w:val="00BB5F27"/>
    <w:rsid w:val="00BB6205"/>
    <w:rsid w:val="00BB62D5"/>
    <w:rsid w:val="00BB67AF"/>
    <w:rsid w:val="00BB68FD"/>
    <w:rsid w:val="00BB6DE0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79C"/>
    <w:rsid w:val="00BD5E75"/>
    <w:rsid w:val="00BD5FFB"/>
    <w:rsid w:val="00BD6247"/>
    <w:rsid w:val="00BD71E1"/>
    <w:rsid w:val="00BD726D"/>
    <w:rsid w:val="00BD7589"/>
    <w:rsid w:val="00BD7E0D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80"/>
    <w:rsid w:val="00BE64FB"/>
    <w:rsid w:val="00BE65C4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C"/>
    <w:rsid w:val="00BF3776"/>
    <w:rsid w:val="00BF3D23"/>
    <w:rsid w:val="00BF3E38"/>
    <w:rsid w:val="00BF3F77"/>
    <w:rsid w:val="00BF42E2"/>
    <w:rsid w:val="00BF4914"/>
    <w:rsid w:val="00BF493D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534"/>
    <w:rsid w:val="00C20ABA"/>
    <w:rsid w:val="00C21A23"/>
    <w:rsid w:val="00C224A6"/>
    <w:rsid w:val="00C22747"/>
    <w:rsid w:val="00C22A95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4EA5"/>
    <w:rsid w:val="00C45008"/>
    <w:rsid w:val="00C4504C"/>
    <w:rsid w:val="00C45599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FE8"/>
    <w:rsid w:val="00C674D0"/>
    <w:rsid w:val="00C67A31"/>
    <w:rsid w:val="00C67A61"/>
    <w:rsid w:val="00C701F3"/>
    <w:rsid w:val="00C708A1"/>
    <w:rsid w:val="00C70BD1"/>
    <w:rsid w:val="00C70CA7"/>
    <w:rsid w:val="00C71390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15D1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B0965"/>
    <w:rsid w:val="00CB15C9"/>
    <w:rsid w:val="00CB22D2"/>
    <w:rsid w:val="00CB2535"/>
    <w:rsid w:val="00CB2CD0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9E0"/>
    <w:rsid w:val="00CD4AC0"/>
    <w:rsid w:val="00CD4C0C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46FD"/>
    <w:rsid w:val="00CE490B"/>
    <w:rsid w:val="00CE49E3"/>
    <w:rsid w:val="00CE4F13"/>
    <w:rsid w:val="00CE5151"/>
    <w:rsid w:val="00CE5756"/>
    <w:rsid w:val="00CE5764"/>
    <w:rsid w:val="00CE5B9E"/>
    <w:rsid w:val="00CE5DF2"/>
    <w:rsid w:val="00CE61A5"/>
    <w:rsid w:val="00CE65A6"/>
    <w:rsid w:val="00CE6B48"/>
    <w:rsid w:val="00CE7203"/>
    <w:rsid w:val="00CE780E"/>
    <w:rsid w:val="00CE7E83"/>
    <w:rsid w:val="00CF0067"/>
    <w:rsid w:val="00CF0BB7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F6"/>
    <w:rsid w:val="00CF56E3"/>
    <w:rsid w:val="00CF58B5"/>
    <w:rsid w:val="00CF6670"/>
    <w:rsid w:val="00CF755C"/>
    <w:rsid w:val="00CF75EB"/>
    <w:rsid w:val="00CF7BEB"/>
    <w:rsid w:val="00CF7C1F"/>
    <w:rsid w:val="00CF7E67"/>
    <w:rsid w:val="00D0047B"/>
    <w:rsid w:val="00D00587"/>
    <w:rsid w:val="00D005BD"/>
    <w:rsid w:val="00D01843"/>
    <w:rsid w:val="00D019BF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5021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E8D"/>
    <w:rsid w:val="00D11180"/>
    <w:rsid w:val="00D118FF"/>
    <w:rsid w:val="00D11D37"/>
    <w:rsid w:val="00D11D3E"/>
    <w:rsid w:val="00D1220B"/>
    <w:rsid w:val="00D12705"/>
    <w:rsid w:val="00D127FE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E06"/>
    <w:rsid w:val="00D20E0B"/>
    <w:rsid w:val="00D212DA"/>
    <w:rsid w:val="00D215A0"/>
    <w:rsid w:val="00D2186F"/>
    <w:rsid w:val="00D21871"/>
    <w:rsid w:val="00D21C57"/>
    <w:rsid w:val="00D22251"/>
    <w:rsid w:val="00D2250B"/>
    <w:rsid w:val="00D22C80"/>
    <w:rsid w:val="00D23547"/>
    <w:rsid w:val="00D23A6D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706"/>
    <w:rsid w:val="00D317D2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7F"/>
    <w:rsid w:val="00D34C22"/>
    <w:rsid w:val="00D3524D"/>
    <w:rsid w:val="00D35948"/>
    <w:rsid w:val="00D35BE8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57D"/>
    <w:rsid w:val="00D4364B"/>
    <w:rsid w:val="00D43716"/>
    <w:rsid w:val="00D438B1"/>
    <w:rsid w:val="00D43C3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7A1C"/>
    <w:rsid w:val="00D47B2A"/>
    <w:rsid w:val="00D47BE4"/>
    <w:rsid w:val="00D500C9"/>
    <w:rsid w:val="00D52530"/>
    <w:rsid w:val="00D526C5"/>
    <w:rsid w:val="00D53570"/>
    <w:rsid w:val="00D539C0"/>
    <w:rsid w:val="00D53E0F"/>
    <w:rsid w:val="00D54A93"/>
    <w:rsid w:val="00D5528C"/>
    <w:rsid w:val="00D55809"/>
    <w:rsid w:val="00D55BC3"/>
    <w:rsid w:val="00D5635F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41F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F8F"/>
    <w:rsid w:val="00D728AF"/>
    <w:rsid w:val="00D729C1"/>
    <w:rsid w:val="00D72D56"/>
    <w:rsid w:val="00D730E6"/>
    <w:rsid w:val="00D73ED4"/>
    <w:rsid w:val="00D74138"/>
    <w:rsid w:val="00D744B2"/>
    <w:rsid w:val="00D7480E"/>
    <w:rsid w:val="00D74D82"/>
    <w:rsid w:val="00D7536A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45"/>
    <w:rsid w:val="00D92F7B"/>
    <w:rsid w:val="00D930FA"/>
    <w:rsid w:val="00D93E7D"/>
    <w:rsid w:val="00D93F32"/>
    <w:rsid w:val="00D942D7"/>
    <w:rsid w:val="00D945F6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C8F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408"/>
    <w:rsid w:val="00DB27C6"/>
    <w:rsid w:val="00DB291B"/>
    <w:rsid w:val="00DB29F3"/>
    <w:rsid w:val="00DB2C6D"/>
    <w:rsid w:val="00DB42D7"/>
    <w:rsid w:val="00DB5039"/>
    <w:rsid w:val="00DB52D7"/>
    <w:rsid w:val="00DB5A41"/>
    <w:rsid w:val="00DB5E9D"/>
    <w:rsid w:val="00DB61B1"/>
    <w:rsid w:val="00DB69E4"/>
    <w:rsid w:val="00DB7049"/>
    <w:rsid w:val="00DB76CF"/>
    <w:rsid w:val="00DB787E"/>
    <w:rsid w:val="00DC01A9"/>
    <w:rsid w:val="00DC03AD"/>
    <w:rsid w:val="00DC0ABD"/>
    <w:rsid w:val="00DC0F7F"/>
    <w:rsid w:val="00DC10D9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1042"/>
    <w:rsid w:val="00DD17CB"/>
    <w:rsid w:val="00DD186B"/>
    <w:rsid w:val="00DD18A2"/>
    <w:rsid w:val="00DD1F5C"/>
    <w:rsid w:val="00DD2818"/>
    <w:rsid w:val="00DD2CFB"/>
    <w:rsid w:val="00DD3400"/>
    <w:rsid w:val="00DD3628"/>
    <w:rsid w:val="00DD394D"/>
    <w:rsid w:val="00DD422B"/>
    <w:rsid w:val="00DD4394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E076C"/>
    <w:rsid w:val="00DE12C4"/>
    <w:rsid w:val="00DE17F3"/>
    <w:rsid w:val="00DE1833"/>
    <w:rsid w:val="00DE1DFF"/>
    <w:rsid w:val="00DE1E59"/>
    <w:rsid w:val="00DE2082"/>
    <w:rsid w:val="00DE22E2"/>
    <w:rsid w:val="00DE286A"/>
    <w:rsid w:val="00DE3E3E"/>
    <w:rsid w:val="00DE3FC1"/>
    <w:rsid w:val="00DE430A"/>
    <w:rsid w:val="00DE4AE2"/>
    <w:rsid w:val="00DE4E05"/>
    <w:rsid w:val="00DE5104"/>
    <w:rsid w:val="00DE555F"/>
    <w:rsid w:val="00DE55BA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3682"/>
    <w:rsid w:val="00DF3908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153A"/>
    <w:rsid w:val="00E02114"/>
    <w:rsid w:val="00E02238"/>
    <w:rsid w:val="00E02559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E2"/>
    <w:rsid w:val="00E10623"/>
    <w:rsid w:val="00E1079D"/>
    <w:rsid w:val="00E1089F"/>
    <w:rsid w:val="00E10B8F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7DD"/>
    <w:rsid w:val="00E221DB"/>
    <w:rsid w:val="00E22252"/>
    <w:rsid w:val="00E22CF8"/>
    <w:rsid w:val="00E23729"/>
    <w:rsid w:val="00E23DFB"/>
    <w:rsid w:val="00E23EBE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74D1"/>
    <w:rsid w:val="00E2755E"/>
    <w:rsid w:val="00E276E3"/>
    <w:rsid w:val="00E27936"/>
    <w:rsid w:val="00E27E7F"/>
    <w:rsid w:val="00E30D25"/>
    <w:rsid w:val="00E31272"/>
    <w:rsid w:val="00E3166A"/>
    <w:rsid w:val="00E3167E"/>
    <w:rsid w:val="00E31F2B"/>
    <w:rsid w:val="00E31F98"/>
    <w:rsid w:val="00E321AF"/>
    <w:rsid w:val="00E32EFE"/>
    <w:rsid w:val="00E33C21"/>
    <w:rsid w:val="00E34484"/>
    <w:rsid w:val="00E34618"/>
    <w:rsid w:val="00E34722"/>
    <w:rsid w:val="00E34A1A"/>
    <w:rsid w:val="00E34C09"/>
    <w:rsid w:val="00E358C2"/>
    <w:rsid w:val="00E35F36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2400"/>
    <w:rsid w:val="00E42810"/>
    <w:rsid w:val="00E43FCF"/>
    <w:rsid w:val="00E4433E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67854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B1D"/>
    <w:rsid w:val="00E73C02"/>
    <w:rsid w:val="00E741D8"/>
    <w:rsid w:val="00E743EE"/>
    <w:rsid w:val="00E74C04"/>
    <w:rsid w:val="00E74D30"/>
    <w:rsid w:val="00E74D71"/>
    <w:rsid w:val="00E74ED1"/>
    <w:rsid w:val="00E7546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611"/>
    <w:rsid w:val="00E77811"/>
    <w:rsid w:val="00E80066"/>
    <w:rsid w:val="00E8099C"/>
    <w:rsid w:val="00E80D34"/>
    <w:rsid w:val="00E80D9B"/>
    <w:rsid w:val="00E810E3"/>
    <w:rsid w:val="00E818BD"/>
    <w:rsid w:val="00E8196A"/>
    <w:rsid w:val="00E822BC"/>
    <w:rsid w:val="00E82368"/>
    <w:rsid w:val="00E83235"/>
    <w:rsid w:val="00E83373"/>
    <w:rsid w:val="00E8404C"/>
    <w:rsid w:val="00E84F94"/>
    <w:rsid w:val="00E85233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308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929"/>
    <w:rsid w:val="00EA1CC8"/>
    <w:rsid w:val="00EA2499"/>
    <w:rsid w:val="00EA30BC"/>
    <w:rsid w:val="00EA349E"/>
    <w:rsid w:val="00EA36FB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77E6"/>
    <w:rsid w:val="00EA77F1"/>
    <w:rsid w:val="00EA78FC"/>
    <w:rsid w:val="00EA7901"/>
    <w:rsid w:val="00EA7A76"/>
    <w:rsid w:val="00EA7F8D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051"/>
    <w:rsid w:val="00EB453C"/>
    <w:rsid w:val="00EB5160"/>
    <w:rsid w:val="00EB56C6"/>
    <w:rsid w:val="00EB56EA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617"/>
    <w:rsid w:val="00EC164B"/>
    <w:rsid w:val="00EC1FB6"/>
    <w:rsid w:val="00EC22C6"/>
    <w:rsid w:val="00EC2422"/>
    <w:rsid w:val="00EC26D9"/>
    <w:rsid w:val="00EC2DC0"/>
    <w:rsid w:val="00EC37A3"/>
    <w:rsid w:val="00EC3986"/>
    <w:rsid w:val="00EC4461"/>
    <w:rsid w:val="00EC4550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FDD"/>
    <w:rsid w:val="00ED10BD"/>
    <w:rsid w:val="00ED13E4"/>
    <w:rsid w:val="00ED1679"/>
    <w:rsid w:val="00ED1CA2"/>
    <w:rsid w:val="00ED1D13"/>
    <w:rsid w:val="00ED23D0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5499"/>
    <w:rsid w:val="00ED5655"/>
    <w:rsid w:val="00ED6645"/>
    <w:rsid w:val="00ED68CF"/>
    <w:rsid w:val="00ED696A"/>
    <w:rsid w:val="00ED6BE6"/>
    <w:rsid w:val="00EE040D"/>
    <w:rsid w:val="00EE06C8"/>
    <w:rsid w:val="00EE0B4C"/>
    <w:rsid w:val="00EE0F3A"/>
    <w:rsid w:val="00EE1990"/>
    <w:rsid w:val="00EE1A72"/>
    <w:rsid w:val="00EE2035"/>
    <w:rsid w:val="00EE23A7"/>
    <w:rsid w:val="00EE2D29"/>
    <w:rsid w:val="00EE3957"/>
    <w:rsid w:val="00EE4BCD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C03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B8"/>
    <w:rsid w:val="00F01848"/>
    <w:rsid w:val="00F02849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B00"/>
    <w:rsid w:val="00F13B7E"/>
    <w:rsid w:val="00F13E5B"/>
    <w:rsid w:val="00F142F0"/>
    <w:rsid w:val="00F1493B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62"/>
    <w:rsid w:val="00F25CC7"/>
    <w:rsid w:val="00F25D4A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E4"/>
    <w:rsid w:val="00F3233B"/>
    <w:rsid w:val="00F3237F"/>
    <w:rsid w:val="00F329A1"/>
    <w:rsid w:val="00F32C45"/>
    <w:rsid w:val="00F32DB5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6029"/>
    <w:rsid w:val="00F36128"/>
    <w:rsid w:val="00F36A86"/>
    <w:rsid w:val="00F36FBF"/>
    <w:rsid w:val="00F370F5"/>
    <w:rsid w:val="00F37323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B27"/>
    <w:rsid w:val="00F45102"/>
    <w:rsid w:val="00F456E2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AE3"/>
    <w:rsid w:val="00F51E02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54C"/>
    <w:rsid w:val="00F90616"/>
    <w:rsid w:val="00F9092E"/>
    <w:rsid w:val="00F909FA"/>
    <w:rsid w:val="00F912D2"/>
    <w:rsid w:val="00F9134E"/>
    <w:rsid w:val="00F91628"/>
    <w:rsid w:val="00F919FD"/>
    <w:rsid w:val="00F91B0E"/>
    <w:rsid w:val="00F91E8C"/>
    <w:rsid w:val="00F9240A"/>
    <w:rsid w:val="00F92508"/>
    <w:rsid w:val="00F9252D"/>
    <w:rsid w:val="00F93480"/>
    <w:rsid w:val="00F934CF"/>
    <w:rsid w:val="00F935C4"/>
    <w:rsid w:val="00F935D3"/>
    <w:rsid w:val="00F937D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3FA"/>
    <w:rsid w:val="00FA2C03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61A6"/>
    <w:rsid w:val="00FA64CB"/>
    <w:rsid w:val="00FA69DA"/>
    <w:rsid w:val="00FA6AD6"/>
    <w:rsid w:val="00FA76C1"/>
    <w:rsid w:val="00FA79C6"/>
    <w:rsid w:val="00FA7FE2"/>
    <w:rsid w:val="00FB05FF"/>
    <w:rsid w:val="00FB08FD"/>
    <w:rsid w:val="00FB0D82"/>
    <w:rsid w:val="00FB1728"/>
    <w:rsid w:val="00FB1DC5"/>
    <w:rsid w:val="00FB1F9F"/>
    <w:rsid w:val="00FB2B26"/>
    <w:rsid w:val="00FB2B56"/>
    <w:rsid w:val="00FB2B85"/>
    <w:rsid w:val="00FB2D22"/>
    <w:rsid w:val="00FB2ED2"/>
    <w:rsid w:val="00FB359B"/>
    <w:rsid w:val="00FB3676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733"/>
    <w:rsid w:val="00FC1C08"/>
    <w:rsid w:val="00FC1F9A"/>
    <w:rsid w:val="00FC22DD"/>
    <w:rsid w:val="00FC2D4F"/>
    <w:rsid w:val="00FC3040"/>
    <w:rsid w:val="00FC3B70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FA2"/>
    <w:rsid w:val="00FD00EB"/>
    <w:rsid w:val="00FD0253"/>
    <w:rsid w:val="00FD0EDB"/>
    <w:rsid w:val="00FD0F7F"/>
    <w:rsid w:val="00FD27BA"/>
    <w:rsid w:val="00FD2FAB"/>
    <w:rsid w:val="00FD3440"/>
    <w:rsid w:val="00FD3487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E060E"/>
    <w:rsid w:val="00FE0C3B"/>
    <w:rsid w:val="00FE1449"/>
    <w:rsid w:val="00FE180F"/>
    <w:rsid w:val="00FE1D7E"/>
    <w:rsid w:val="00FE229B"/>
    <w:rsid w:val="00FE23E2"/>
    <w:rsid w:val="00FE2494"/>
    <w:rsid w:val="00FE2914"/>
    <w:rsid w:val="00FE298D"/>
    <w:rsid w:val="00FE29C1"/>
    <w:rsid w:val="00FE3363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E6FAE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06A78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84922-44E6-42B6-A7AE-71C4376B6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24497</TotalTime>
  <Pages>6</Pages>
  <Words>9503</Words>
  <Characters>5417</Characters>
  <Application>Microsoft Office Word</Application>
  <DocSecurity>0</DocSecurity>
  <Lines>45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6137</cp:revision>
  <cp:lastPrinted>2022-09-30T08:30:00Z</cp:lastPrinted>
  <dcterms:created xsi:type="dcterms:W3CDTF">2016-02-24T08:35:00Z</dcterms:created>
  <dcterms:modified xsi:type="dcterms:W3CDTF">2022-10-19T14:52:00Z</dcterms:modified>
</cp:coreProperties>
</file>