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190" w:rsidRDefault="00903190" w:rsidP="004419FE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230BB" w:rsidRDefault="00146532" w:rsidP="004419FE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022E25" w:rsidRDefault="00D26ADA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23</w:t>
      </w:r>
    </w:p>
    <w:p w:rsidR="009142F3" w:rsidRPr="00B861AB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26AD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15.08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271D69" w:rsidRPr="00244725" w:rsidRDefault="00D26ADA" w:rsidP="0024472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25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8278F9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27DE7" w:rsidRDefault="00927DE7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42C0A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61FD" w:rsidRPr="001E61FD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голова депутатської фракції «Всеукраїнське об’єднання «Батьківщина».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Плужник О. А. – голова постійної комісії Київської міської ради з питань дотримання законності, правопорядку та зв’язків із правоохоронними органами.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Трубіцин В. С. – голова  постійної  комісії  Київської міської ради з питань підприємництва, промисловості та міського благоустрою.</w:t>
      </w:r>
    </w:p>
    <w:p w:rsidR="001E61FD" w:rsidRDefault="001E61F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:rsidR="00E37DD0" w:rsidRDefault="001E61FD" w:rsidP="009031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Білоцерковець Д. О. – співголова депутатської</w:t>
      </w:r>
      <w:r w:rsidR="00E37DD0">
        <w:rPr>
          <w:rFonts w:ascii="Times New Roman" w:hAnsi="Times New Roman" w:cs="Times New Roman"/>
          <w:sz w:val="28"/>
          <w:szCs w:val="28"/>
          <w:lang w:val="uk-UA"/>
        </w:rPr>
        <w:t xml:space="preserve"> фракції  «УДАР Віталія Кличка».</w:t>
      </w:r>
    </w:p>
    <w:p w:rsidR="001E61FD" w:rsidRDefault="00E37DD0" w:rsidP="009031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="009031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61FD" w:rsidRPr="001E61FD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:rsidR="001E61FD" w:rsidRDefault="00E37DD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11</w:t>
      </w:r>
      <w:r w:rsidR="001E61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E61FD" w:rsidRPr="001E61FD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:rsidR="001E61FD" w:rsidRDefault="00E37DD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E61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E61FD" w:rsidRPr="001E61FD">
        <w:rPr>
          <w:rFonts w:ascii="Times New Roman" w:hAnsi="Times New Roman" w:cs="Times New Roman"/>
          <w:sz w:val="28"/>
          <w:szCs w:val="28"/>
          <w:lang w:val="uk-UA"/>
        </w:rPr>
        <w:t>Федоренко Я. Ю. – уповноважений представник депутатської фракції «Єдність».</w:t>
      </w:r>
    </w:p>
    <w:p w:rsidR="001E61FD" w:rsidRDefault="00E37DD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bookmarkStart w:id="0" w:name="_GoBack"/>
      <w:bookmarkEnd w:id="0"/>
      <w:r w:rsidR="001E61FD">
        <w:rPr>
          <w:rFonts w:ascii="Times New Roman" w:hAnsi="Times New Roman" w:cs="Times New Roman"/>
          <w:sz w:val="28"/>
          <w:szCs w:val="28"/>
          <w:lang w:val="uk-UA"/>
        </w:rPr>
        <w:t xml:space="preserve">. Артеменко С. В. – секретар </w:t>
      </w:r>
      <w:r w:rsidR="001E61FD" w:rsidRPr="001E61FD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 комісії  Київської  міської  ради з питань власності.  </w:t>
      </w:r>
    </w:p>
    <w:p w:rsidR="00B42C0A" w:rsidRDefault="00B42C0A" w:rsidP="004419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8D1D50" w:rsidRDefault="001F3885" w:rsidP="00E643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38198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E64384" w:rsidRPr="00E64384">
        <w:rPr>
          <w:rFonts w:ascii="Times New Roman" w:hAnsi="Times New Roman" w:cs="Times New Roman"/>
          <w:sz w:val="28"/>
          <w:szCs w:val="28"/>
          <w:lang w:val="uk-UA"/>
        </w:rPr>
        <w:t>Грушко В. В., депутатська фракція «УДАР Віталія Кличка»,</w:t>
      </w:r>
      <w:r w:rsidR="00E643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забезпечення діяльності Київської  міської  ради  Положишник В. О.,  начальник  управління організаційного</w:t>
      </w:r>
      <w:r w:rsidR="008D1D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  Омельченко А. В.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268E" w:rsidRDefault="00D8268E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68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Бондаренко В. В. </w:t>
      </w:r>
      <w:r w:rsidRPr="00D8268E">
        <w:rPr>
          <w:rFonts w:ascii="Times New Roman" w:hAnsi="Times New Roman" w:cs="Times New Roman"/>
          <w:sz w:val="28"/>
          <w:szCs w:val="28"/>
          <w:lang w:val="uk-UA"/>
        </w:rPr>
        <w:t>проінформував присутніх,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Департамент суспільних комунікацій виконавчого органу Київської міської ради (Київської міської державної адміністрації)  напрацьовує 133 проєкти рішень </w:t>
      </w:r>
      <w:r w:rsidR="00F63D33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з питань перейменувань, які необхідно буде розглянути на пленарних засіданнях Київської міської ради.</w:t>
      </w:r>
    </w:p>
    <w:p w:rsidR="00D8268E" w:rsidRDefault="00D8268E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2121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1E61FD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25 серп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>ня 2022 року.</w:t>
      </w: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00C7" w:rsidRDefault="00501E17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E1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0154C4" w:rsidRPr="000154C4">
        <w:t xml:space="preserve"> </w:t>
      </w:r>
      <w:r w:rsidR="00D8268E">
        <w:rPr>
          <w:rFonts w:ascii="Times New Roman" w:hAnsi="Times New Roman" w:cs="Times New Roman"/>
          <w:sz w:val="28"/>
          <w:szCs w:val="28"/>
        </w:rPr>
        <w:t>С</w:t>
      </w:r>
      <w:r w:rsidR="00D8268E" w:rsidRPr="00D8268E">
        <w:rPr>
          <w:rFonts w:ascii="Times New Roman" w:hAnsi="Times New Roman" w:cs="Times New Roman"/>
          <w:sz w:val="28"/>
          <w:szCs w:val="28"/>
        </w:rPr>
        <w:t>півголова депутатської фракції «УДАР Віталія Кличка»</w:t>
      </w:r>
      <w:r w:rsidR="00D826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68E">
        <w:rPr>
          <w:rFonts w:ascii="Times New Roman" w:hAnsi="Times New Roman" w:cs="Times New Roman"/>
          <w:sz w:val="28"/>
          <w:szCs w:val="28"/>
        </w:rPr>
        <w:t>Мондриївський В. М.</w:t>
      </w:r>
      <w:r w:rsidR="00317478" w:rsidRPr="00317478">
        <w:t xml:space="preserve"> </w:t>
      </w:r>
      <w:r w:rsidR="00317478" w:rsidRPr="00317478">
        <w:rPr>
          <w:rFonts w:ascii="Times New Roman" w:hAnsi="Times New Roman" w:cs="Times New Roman"/>
          <w:sz w:val="28"/>
          <w:szCs w:val="28"/>
        </w:rPr>
        <w:t>та проінфор</w:t>
      </w:r>
      <w:r w:rsidR="00317478">
        <w:rPr>
          <w:rFonts w:ascii="Times New Roman" w:hAnsi="Times New Roman" w:cs="Times New Roman"/>
          <w:sz w:val="28"/>
          <w:szCs w:val="28"/>
        </w:rPr>
        <w:t>мував присутніх, що підготовлені</w:t>
      </w:r>
      <w:r w:rsidR="00317478">
        <w:rPr>
          <w:rFonts w:ascii="Times New Roman" w:hAnsi="Times New Roman" w:cs="Times New Roman"/>
          <w:sz w:val="28"/>
          <w:szCs w:val="28"/>
          <w:lang w:val="uk-UA"/>
        </w:rPr>
        <w:t xml:space="preserve"> такі</w:t>
      </w:r>
      <w:r w:rsidR="00317478" w:rsidRPr="00317478">
        <w:rPr>
          <w:rFonts w:ascii="Times New Roman" w:hAnsi="Times New Roman" w:cs="Times New Roman"/>
          <w:sz w:val="28"/>
          <w:szCs w:val="28"/>
        </w:rPr>
        <w:t xml:space="preserve"> проєкт</w:t>
      </w:r>
      <w:r w:rsidR="0031747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63D33">
        <w:rPr>
          <w:rFonts w:ascii="Times New Roman" w:hAnsi="Times New Roman" w:cs="Times New Roman"/>
          <w:sz w:val="28"/>
          <w:szCs w:val="28"/>
        </w:rPr>
        <w:t xml:space="preserve"> рішень</w:t>
      </w:r>
      <w:r w:rsidR="00317478" w:rsidRPr="00317478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31747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7478" w:rsidRPr="00317478">
        <w:rPr>
          <w:rFonts w:ascii="Times New Roman" w:hAnsi="Times New Roman" w:cs="Times New Roman"/>
          <w:sz w:val="28"/>
          <w:szCs w:val="28"/>
        </w:rPr>
        <w:t xml:space="preserve"> </w:t>
      </w:r>
      <w:r w:rsidR="00317478">
        <w:rPr>
          <w:rFonts w:ascii="Times New Roman" w:hAnsi="Times New Roman" w:cs="Times New Roman"/>
          <w:sz w:val="28"/>
          <w:szCs w:val="28"/>
        </w:rPr>
        <w:t>які</w:t>
      </w:r>
      <w:r w:rsidR="00317478" w:rsidRPr="00317478">
        <w:rPr>
          <w:rFonts w:ascii="Times New Roman" w:hAnsi="Times New Roman" w:cs="Times New Roman"/>
          <w:sz w:val="28"/>
          <w:szCs w:val="28"/>
        </w:rPr>
        <w:t xml:space="preserve"> за умови опрацювання відповідно до вимог Реглам</w:t>
      </w:r>
      <w:r w:rsidR="00317478">
        <w:rPr>
          <w:rFonts w:ascii="Times New Roman" w:hAnsi="Times New Roman" w:cs="Times New Roman"/>
          <w:sz w:val="28"/>
          <w:szCs w:val="28"/>
        </w:rPr>
        <w:t>енту Київської міської ради будуть запропоновані</w:t>
      </w:r>
      <w:r w:rsidR="00317478" w:rsidRPr="00317478">
        <w:rPr>
          <w:rFonts w:ascii="Times New Roman" w:hAnsi="Times New Roman" w:cs="Times New Roman"/>
          <w:sz w:val="28"/>
          <w:szCs w:val="28"/>
        </w:rPr>
        <w:t xml:space="preserve"> для включ</w:t>
      </w:r>
      <w:r w:rsidR="00317478">
        <w:rPr>
          <w:rFonts w:ascii="Times New Roman" w:hAnsi="Times New Roman" w:cs="Times New Roman"/>
          <w:sz w:val="28"/>
          <w:szCs w:val="28"/>
        </w:rPr>
        <w:t>ення до проєкту порядку денного,  а саме:</w:t>
      </w:r>
    </w:p>
    <w:p w:rsidR="00317478" w:rsidRDefault="00317478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>Деякі питання призначення керівників та педагогічних працівників закладів освіти в умовах воєнного стану</w:t>
      </w:r>
      <w:r>
        <w:rPr>
          <w:rFonts w:ascii="Times New Roman" w:hAnsi="Times New Roman" w:cs="Times New Roman"/>
          <w:sz w:val="28"/>
          <w:szCs w:val="28"/>
          <w:lang w:val="uk-UA"/>
        </w:rPr>
        <w:t>. (Від</w:t>
      </w:r>
      <w:r w:rsidRPr="00317478">
        <w:t xml:space="preserve"> 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>22.06.2022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08/231-776/ПР).</w:t>
      </w:r>
    </w:p>
    <w:p w:rsidR="00317478" w:rsidRDefault="00317478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>Про зміну найменуванн</w:t>
      </w:r>
      <w:r w:rsidR="00F63D33">
        <w:rPr>
          <w:rFonts w:ascii="Times New Roman" w:hAnsi="Times New Roman" w:cs="Times New Roman"/>
          <w:sz w:val="28"/>
          <w:szCs w:val="28"/>
          <w:lang w:val="uk-UA"/>
        </w:rPr>
        <w:t>я спеціальної школи-інтернату І–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 xml:space="preserve">ІІ ступенів </w:t>
      </w:r>
      <w:r w:rsidR="00F63D33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>№ 16 Святошинського району м.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(Від </w:t>
      </w:r>
      <w:r w:rsidRPr="00317478">
        <w:rPr>
          <w:rFonts w:ascii="Times New Roman" w:hAnsi="Times New Roman" w:cs="Times New Roman"/>
          <w:sz w:val="28"/>
          <w:szCs w:val="28"/>
          <w:lang w:val="uk-UA"/>
        </w:rPr>
        <w:t>11.07.2022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08/231-872/ПР).</w:t>
      </w:r>
    </w:p>
    <w:p w:rsidR="00317478" w:rsidRDefault="00317478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6D3ADD" w:rsidRPr="006D3ADD">
        <w:rPr>
          <w:rFonts w:ascii="Times New Roman" w:hAnsi="Times New Roman" w:cs="Times New Roman"/>
          <w:sz w:val="28"/>
          <w:szCs w:val="28"/>
          <w:lang w:val="uk-UA"/>
        </w:rPr>
        <w:t>Про зміну найменуванн</w:t>
      </w:r>
      <w:r w:rsidR="00F63D33">
        <w:rPr>
          <w:rFonts w:ascii="Times New Roman" w:hAnsi="Times New Roman" w:cs="Times New Roman"/>
          <w:sz w:val="28"/>
          <w:szCs w:val="28"/>
          <w:lang w:val="uk-UA"/>
        </w:rPr>
        <w:t>я спеціальної школи-інтернату І–</w:t>
      </w:r>
      <w:r w:rsidR="006D3ADD" w:rsidRPr="006D3ADD">
        <w:rPr>
          <w:rFonts w:ascii="Times New Roman" w:hAnsi="Times New Roman" w:cs="Times New Roman"/>
          <w:sz w:val="28"/>
          <w:szCs w:val="28"/>
          <w:lang w:val="uk-UA"/>
        </w:rPr>
        <w:t xml:space="preserve">ІІІ ступенів </w:t>
      </w:r>
      <w:r w:rsidR="006D3ADD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6D3ADD" w:rsidRPr="006D3ADD">
        <w:rPr>
          <w:rFonts w:ascii="Times New Roman" w:hAnsi="Times New Roman" w:cs="Times New Roman"/>
          <w:sz w:val="28"/>
          <w:szCs w:val="28"/>
          <w:lang w:val="uk-UA"/>
        </w:rPr>
        <w:t>№ 15 Святошинського району м. Києва</w:t>
      </w:r>
      <w:r w:rsidR="006D3ADD">
        <w:rPr>
          <w:rFonts w:ascii="Times New Roman" w:hAnsi="Times New Roman" w:cs="Times New Roman"/>
          <w:sz w:val="28"/>
          <w:szCs w:val="28"/>
          <w:lang w:val="uk-UA"/>
        </w:rPr>
        <w:t>. (Від</w:t>
      </w:r>
      <w:r w:rsidR="006D3ADD" w:rsidRPr="006D3ADD">
        <w:t xml:space="preserve"> </w:t>
      </w:r>
      <w:r w:rsidR="006D3ADD" w:rsidRPr="006D3ADD">
        <w:rPr>
          <w:rFonts w:ascii="Times New Roman" w:hAnsi="Times New Roman" w:cs="Times New Roman"/>
          <w:sz w:val="28"/>
          <w:szCs w:val="28"/>
          <w:lang w:val="uk-UA"/>
        </w:rPr>
        <w:t>11.07.2022</w:t>
      </w:r>
      <w:r w:rsidR="006D3ADD">
        <w:rPr>
          <w:rFonts w:ascii="Times New Roman" w:hAnsi="Times New Roman" w:cs="Times New Roman"/>
          <w:sz w:val="28"/>
          <w:szCs w:val="28"/>
          <w:lang w:val="uk-UA"/>
        </w:rPr>
        <w:t xml:space="preserve"> № 08/231-871/ПР).</w:t>
      </w:r>
    </w:p>
    <w:p w:rsidR="006D3ADD" w:rsidRPr="00317478" w:rsidRDefault="006D3AD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6D3ADD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Порядку проведення конкурсу на посаду педагогічного працівника Центру професійного розвитку педагогічних працівників м. Києва, затвердженого рішенням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6D3ADD">
        <w:rPr>
          <w:rFonts w:ascii="Times New Roman" w:hAnsi="Times New Roman" w:cs="Times New Roman"/>
          <w:sz w:val="28"/>
          <w:szCs w:val="28"/>
          <w:lang w:val="uk-UA"/>
        </w:rPr>
        <w:t>від 31 серпня 2021 року № 2187/2228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(Від </w:t>
      </w:r>
      <w:r w:rsidRPr="006D3ADD">
        <w:rPr>
          <w:rFonts w:ascii="Times New Roman" w:hAnsi="Times New Roman" w:cs="Times New Roman"/>
          <w:sz w:val="28"/>
          <w:szCs w:val="28"/>
          <w:lang w:val="uk-UA"/>
        </w:rPr>
        <w:t>11.07.2022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08/231-870/ПР).</w:t>
      </w:r>
    </w:p>
    <w:p w:rsidR="003000C7" w:rsidRDefault="002F13D4" w:rsidP="00F73B2D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Ставили запитання з</w:t>
      </w:r>
      <w:r w:rsidR="00BD04F1" w:rsidRPr="00BD04F1">
        <w:rPr>
          <w:rFonts w:ascii="Times New Roman" w:hAnsi="Times New Roman" w:cs="Times New Roman"/>
          <w:sz w:val="28"/>
          <w:szCs w:val="28"/>
        </w:rPr>
        <w:t>аступник міського голови – с</w:t>
      </w:r>
      <w:r>
        <w:rPr>
          <w:rFonts w:ascii="Times New Roman" w:hAnsi="Times New Roman" w:cs="Times New Roman"/>
          <w:sz w:val="28"/>
          <w:szCs w:val="28"/>
        </w:rPr>
        <w:t xml:space="preserve">екретар Київської міської ради </w:t>
      </w:r>
      <w:r w:rsidR="00BD04F1" w:rsidRPr="00BD04F1">
        <w:rPr>
          <w:rFonts w:ascii="Times New Roman" w:hAnsi="Times New Roman" w:cs="Times New Roman"/>
          <w:sz w:val="28"/>
          <w:szCs w:val="28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F13D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2F13D4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 Вітренко А. О., 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3000C7" w:rsidRPr="00BD04F1" w:rsidRDefault="00BD04F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04F1">
        <w:rPr>
          <w:rFonts w:ascii="Times New Roman" w:hAnsi="Times New Roman" w:cs="Times New Roman"/>
          <w:sz w:val="28"/>
          <w:szCs w:val="28"/>
        </w:rPr>
        <w:t xml:space="preserve">Співголова депутатської фракції «УДАР Віталія Кличка»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D04F1">
        <w:rPr>
          <w:rFonts w:ascii="Times New Roman" w:hAnsi="Times New Roman" w:cs="Times New Roman"/>
          <w:sz w:val="28"/>
          <w:szCs w:val="28"/>
        </w:rPr>
        <w:t>Мондриївський В. М.</w:t>
      </w:r>
      <w:r w:rsidR="002F13D4"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00C7" w:rsidRDefault="00BD04F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4F1">
        <w:rPr>
          <w:rFonts w:ascii="Times New Roman" w:hAnsi="Times New Roman" w:cs="Times New Roman"/>
          <w:b/>
          <w:sz w:val="28"/>
          <w:szCs w:val="28"/>
        </w:rPr>
        <w:lastRenderedPageBreak/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D04F1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BD04F1">
        <w:t xml:space="preserve"> </w:t>
      </w:r>
      <w:r w:rsidRPr="00BD04F1">
        <w:rPr>
          <w:rFonts w:ascii="Times New Roman" w:hAnsi="Times New Roman" w:cs="Times New Roman"/>
          <w:sz w:val="28"/>
          <w:szCs w:val="28"/>
        </w:rPr>
        <w:t>постійної  комісії  Київської  міської  ради  з питань бюджету та соціально-економічного розвитку</w:t>
      </w:r>
      <w:r w:rsidRPr="00BD04F1">
        <w:t xml:space="preserve"> </w:t>
      </w:r>
      <w:r w:rsidRPr="00BD04F1">
        <w:rPr>
          <w:rFonts w:ascii="Times New Roman" w:hAnsi="Times New Roman" w:cs="Times New Roman"/>
          <w:sz w:val="28"/>
          <w:szCs w:val="28"/>
        </w:rPr>
        <w:t xml:space="preserve">Вітренко А. О.,  депутатська фракція «Слуга народу», </w:t>
      </w:r>
      <w:r w:rsidR="0043170E" w:rsidRPr="0043170E">
        <w:rPr>
          <w:rFonts w:ascii="Times New Roman" w:hAnsi="Times New Roman" w:cs="Times New Roman"/>
          <w:sz w:val="28"/>
          <w:szCs w:val="28"/>
        </w:rPr>
        <w:t>висловив зауваження та запропонував зняти з</w:t>
      </w:r>
      <w:r w:rsidR="0043170E">
        <w:rPr>
          <w:rFonts w:ascii="Times New Roman" w:hAnsi="Times New Roman" w:cs="Times New Roman"/>
          <w:sz w:val="28"/>
          <w:szCs w:val="28"/>
        </w:rPr>
        <w:t xml:space="preserve"> проєкту порядку денного проєкт рішення</w:t>
      </w:r>
      <w:r w:rsidR="0043170E" w:rsidRPr="0043170E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43170E" w:rsidRPr="0043170E">
        <w:t xml:space="preserve"> </w:t>
      </w:r>
      <w:r w:rsidR="0043170E" w:rsidRPr="0043170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3170E" w:rsidRPr="0043170E">
        <w:rPr>
          <w:rFonts w:ascii="Times New Roman" w:hAnsi="Times New Roman" w:cs="Times New Roman"/>
          <w:sz w:val="28"/>
          <w:szCs w:val="28"/>
        </w:rPr>
        <w:t>Про зміну найменування Управління екології та природних ресурсів виконавчого органу Київської міської ради (Київської міської державної організації)</w:t>
      </w:r>
      <w:r w:rsidR="0043170E">
        <w:rPr>
          <w:rFonts w:ascii="Times New Roman" w:hAnsi="Times New Roman" w:cs="Times New Roman"/>
          <w:sz w:val="28"/>
          <w:szCs w:val="28"/>
          <w:lang w:val="uk-UA"/>
        </w:rPr>
        <w:t xml:space="preserve">»                           </w:t>
      </w:r>
      <w:r w:rsidR="00B41E14">
        <w:rPr>
          <w:rFonts w:ascii="Times New Roman" w:hAnsi="Times New Roman" w:cs="Times New Roman"/>
          <w:sz w:val="28"/>
          <w:szCs w:val="28"/>
        </w:rPr>
        <w:t xml:space="preserve"> (в</w:t>
      </w:r>
      <w:r w:rsidR="0043170E" w:rsidRPr="0043170E">
        <w:rPr>
          <w:rFonts w:ascii="Times New Roman" w:hAnsi="Times New Roman" w:cs="Times New Roman"/>
          <w:sz w:val="28"/>
          <w:szCs w:val="28"/>
        </w:rPr>
        <w:t>ід 11.02.2022 № 08/231-377/ПР).</w:t>
      </w:r>
    </w:p>
    <w:p w:rsidR="0024203C" w:rsidRPr="0024203C" w:rsidRDefault="0024203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203C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Київської міської ради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голови</w:t>
      </w:r>
      <w:r w:rsidRPr="0024203C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бюджету та соціальн</w:t>
      </w:r>
      <w:r>
        <w:rPr>
          <w:rFonts w:ascii="Times New Roman" w:hAnsi="Times New Roman" w:cs="Times New Roman"/>
          <w:sz w:val="28"/>
          <w:szCs w:val="28"/>
          <w:lang w:val="uk-UA"/>
        </w:rPr>
        <w:t>о-економічного розвитку                 Вітренка</w:t>
      </w:r>
      <w:r w:rsidRPr="0024203C">
        <w:rPr>
          <w:rFonts w:ascii="Times New Roman" w:hAnsi="Times New Roman" w:cs="Times New Roman"/>
          <w:sz w:val="28"/>
          <w:szCs w:val="28"/>
          <w:lang w:val="uk-UA"/>
        </w:rPr>
        <w:t xml:space="preserve"> А. О., 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3000C7" w:rsidRPr="0043170E" w:rsidRDefault="0043170E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70E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43170E">
        <w:rPr>
          <w:rFonts w:ascii="Times New Roman" w:hAnsi="Times New Roman" w:cs="Times New Roman"/>
          <w:sz w:val="28"/>
          <w:szCs w:val="28"/>
        </w:rPr>
        <w:t xml:space="preserve"> Рекомендувати не включати проєкт рішення Київської міської ради до проєкту порядку денного пленарного засід</w:t>
      </w:r>
      <w:r w:rsidR="006E5CF6">
        <w:rPr>
          <w:rFonts w:ascii="Times New Roman" w:hAnsi="Times New Roman" w:cs="Times New Roman"/>
          <w:sz w:val="28"/>
          <w:szCs w:val="28"/>
        </w:rPr>
        <w:t xml:space="preserve">ання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25 серп</w:t>
      </w:r>
      <w:r w:rsidRPr="0043170E">
        <w:rPr>
          <w:rFonts w:ascii="Times New Roman" w:hAnsi="Times New Roman" w:cs="Times New Roman"/>
          <w:sz w:val="28"/>
          <w:szCs w:val="28"/>
        </w:rPr>
        <w:t xml:space="preserve">ня 2022 року.    </w:t>
      </w:r>
    </w:p>
    <w:p w:rsidR="003000C7" w:rsidRDefault="00161175" w:rsidP="00F119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1175">
        <w:rPr>
          <w:rFonts w:ascii="Times New Roman" w:hAnsi="Times New Roman" w:cs="Times New Roman"/>
          <w:b/>
          <w:sz w:val="28"/>
          <w:szCs w:val="28"/>
        </w:rPr>
        <w:t>ВИСТУПИВ:</w:t>
      </w:r>
      <w:r w:rsidR="003C4108" w:rsidRPr="003C4108">
        <w:t xml:space="preserve"> </w:t>
      </w:r>
      <w:r w:rsidR="003C4108" w:rsidRPr="003C4108">
        <w:rPr>
          <w:rFonts w:ascii="Times New Roman" w:hAnsi="Times New Roman" w:cs="Times New Roman"/>
          <w:sz w:val="28"/>
          <w:szCs w:val="28"/>
        </w:rPr>
        <w:t>Голова постійної комісії Київської міської ради з питань регуляторної політики Кириленко І. І., позафракційний (депутатська група</w:t>
      </w:r>
      <w:r w:rsidR="00F11942">
        <w:rPr>
          <w:rFonts w:ascii="Times New Roman" w:hAnsi="Times New Roman" w:cs="Times New Roman"/>
          <w:sz w:val="28"/>
          <w:szCs w:val="28"/>
        </w:rPr>
        <w:t xml:space="preserve"> «Платформа за життя та мир»),</w:t>
      </w:r>
      <w:r w:rsidR="003C4108" w:rsidRPr="003C4108">
        <w:rPr>
          <w:rFonts w:ascii="Times New Roman" w:hAnsi="Times New Roman" w:cs="Times New Roman"/>
          <w:sz w:val="28"/>
          <w:szCs w:val="28"/>
        </w:rPr>
        <w:t xml:space="preserve"> висловив зауваження щодо проєктів рішень Київської міської ради</w:t>
      </w:r>
      <w:r w:rsidR="00F1194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>Про зміну типу та найменування загальноосвітнього навчал</w:t>
      </w:r>
      <w:r w:rsidR="00F11942">
        <w:rPr>
          <w:rFonts w:ascii="Times New Roman" w:hAnsi="Times New Roman" w:cs="Times New Roman"/>
          <w:sz w:val="28"/>
          <w:szCs w:val="28"/>
          <w:lang w:val="uk-UA"/>
        </w:rPr>
        <w:t>ьного закладу «Школа екстернів» (від 20.06.2022 № 08/231-765/ПР), «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Дарницької районної в міст</w:t>
      </w:r>
      <w:r w:rsidR="00F11942"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>ід 27.06.2022 № 08/23</w:t>
      </w:r>
      <w:r w:rsidR="00F11942">
        <w:rPr>
          <w:rFonts w:ascii="Times New Roman" w:hAnsi="Times New Roman" w:cs="Times New Roman"/>
          <w:sz w:val="28"/>
          <w:szCs w:val="28"/>
          <w:lang w:val="uk-UA"/>
        </w:rPr>
        <w:t>1-782/ПР) та озвучив пропозицію до проєкту рішення Київської міської ради «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 xml:space="preserve"> внесення змін до деяких рішень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F11942">
        <w:rPr>
          <w:rFonts w:ascii="Times New Roman" w:hAnsi="Times New Roman" w:cs="Times New Roman"/>
          <w:sz w:val="28"/>
          <w:szCs w:val="28"/>
          <w:lang w:val="uk-UA"/>
        </w:rPr>
        <w:t>иївської міської ради»</w:t>
      </w:r>
      <w:r w:rsidR="00754ECA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="00F11942" w:rsidRPr="00F11942">
        <w:rPr>
          <w:rFonts w:ascii="Times New Roman" w:hAnsi="Times New Roman" w:cs="Times New Roman"/>
          <w:sz w:val="28"/>
          <w:szCs w:val="28"/>
          <w:lang w:val="uk-UA"/>
        </w:rPr>
        <w:t>ід 23.06.2022 № 08/231-777/ПР).</w:t>
      </w:r>
    </w:p>
    <w:p w:rsidR="00F96C09" w:rsidRPr="00F11942" w:rsidRDefault="00F96C09" w:rsidP="00F119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с</w:t>
      </w:r>
      <w:r w:rsidRPr="00F96C09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фракції «УД</w:t>
      </w:r>
      <w:r>
        <w:rPr>
          <w:rFonts w:ascii="Times New Roman" w:hAnsi="Times New Roman" w:cs="Times New Roman"/>
          <w:sz w:val="28"/>
          <w:szCs w:val="28"/>
          <w:lang w:val="uk-UA"/>
        </w:rPr>
        <w:t>АР Віталія Кличка»</w:t>
      </w:r>
      <w:r w:rsidRPr="00F96C09">
        <w:rPr>
          <w:rFonts w:ascii="Times New Roman" w:hAnsi="Times New Roman" w:cs="Times New Roman"/>
          <w:sz w:val="28"/>
          <w:szCs w:val="28"/>
          <w:lang w:val="uk-UA"/>
        </w:rPr>
        <w:t xml:space="preserve"> Мондриївський В. М.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F96C0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F96C09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96C09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міської ради</w:t>
      </w:r>
      <w:r w:rsidRPr="00F96C09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</w:p>
    <w:p w:rsidR="00840E04" w:rsidRDefault="00A90001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0001">
        <w:rPr>
          <w:rFonts w:ascii="Times New Roman" w:hAnsi="Times New Roman" w:cs="Times New Roman"/>
          <w:b/>
          <w:sz w:val="28"/>
          <w:szCs w:val="28"/>
        </w:rPr>
        <w:t>ВИСТУПИВ:</w:t>
      </w:r>
      <w:r w:rsidR="0021502C" w:rsidRPr="0021502C">
        <w:t xml:space="preserve"> </w:t>
      </w:r>
      <w:r w:rsidR="0021502C" w:rsidRPr="0021502C">
        <w:rPr>
          <w:rFonts w:ascii="Times New Roman" w:hAnsi="Times New Roman" w:cs="Times New Roman"/>
          <w:sz w:val="28"/>
          <w:szCs w:val="28"/>
        </w:rPr>
        <w:t>Співголова депутатської фракції  «УДАР Віталія Кличка»</w:t>
      </w:r>
      <w:r w:rsidR="0021502C" w:rsidRPr="0021502C">
        <w:t xml:space="preserve"> </w:t>
      </w:r>
      <w:r w:rsidR="0021502C">
        <w:rPr>
          <w:rFonts w:ascii="Times New Roman" w:hAnsi="Times New Roman" w:cs="Times New Roman"/>
          <w:sz w:val="28"/>
          <w:szCs w:val="28"/>
        </w:rPr>
        <w:t>Білоцерковець Д. О.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1502C">
        <w:rPr>
          <w:rFonts w:ascii="Times New Roman" w:hAnsi="Times New Roman" w:cs="Times New Roman"/>
          <w:sz w:val="28"/>
          <w:szCs w:val="28"/>
        </w:rPr>
        <w:t xml:space="preserve"> </w:t>
      </w:r>
      <w:r w:rsidR="0021502C" w:rsidRPr="0021502C">
        <w:rPr>
          <w:rFonts w:ascii="Times New Roman" w:hAnsi="Times New Roman" w:cs="Times New Roman"/>
          <w:sz w:val="28"/>
          <w:szCs w:val="28"/>
        </w:rPr>
        <w:t xml:space="preserve">висловив зауваження та запропонував зняти з проєкту порядку денного 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 w:rsidR="0021502C" w:rsidRPr="0021502C">
        <w:rPr>
          <w:rFonts w:ascii="Times New Roman" w:hAnsi="Times New Roman" w:cs="Times New Roman"/>
          <w:sz w:val="28"/>
          <w:szCs w:val="28"/>
        </w:rPr>
        <w:t>проєкт</w:t>
      </w:r>
      <w:r w:rsidR="0021502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1502C">
        <w:rPr>
          <w:rFonts w:ascii="Times New Roman" w:hAnsi="Times New Roman" w:cs="Times New Roman"/>
          <w:sz w:val="28"/>
          <w:szCs w:val="28"/>
        </w:rPr>
        <w:t xml:space="preserve"> рішень</w:t>
      </w:r>
      <w:r w:rsidR="0021502C" w:rsidRPr="0021502C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840E04" w:rsidRDefault="00840E04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1502C">
        <w:rPr>
          <w:rFonts w:ascii="Times New Roman" w:hAnsi="Times New Roman" w:cs="Times New Roman"/>
          <w:sz w:val="28"/>
          <w:szCs w:val="28"/>
        </w:rPr>
        <w:t xml:space="preserve"> </w:t>
      </w:r>
      <w:r w:rsidR="0021502C" w:rsidRPr="0021502C">
        <w:rPr>
          <w:rFonts w:ascii="Times New Roman" w:hAnsi="Times New Roman" w:cs="Times New Roman"/>
          <w:sz w:val="28"/>
          <w:szCs w:val="28"/>
        </w:rPr>
        <w:t>Пр</w:t>
      </w:r>
      <w:r w:rsidR="00482C05">
        <w:rPr>
          <w:rFonts w:ascii="Times New Roman" w:hAnsi="Times New Roman" w:cs="Times New Roman"/>
          <w:sz w:val="28"/>
          <w:szCs w:val="28"/>
        </w:rPr>
        <w:t>о надання дозволу на створення О</w:t>
      </w:r>
      <w:r w:rsidR="0021502C" w:rsidRPr="0021502C">
        <w:rPr>
          <w:rFonts w:ascii="Times New Roman" w:hAnsi="Times New Roman" w:cs="Times New Roman"/>
          <w:sz w:val="28"/>
          <w:szCs w:val="28"/>
        </w:rPr>
        <w:t>ргану самоорганізації населення «Квартальний комітет «Село Троєщина» у Деснянсь</w:t>
      </w:r>
      <w:r w:rsidR="0021502C">
        <w:rPr>
          <w:rFonts w:ascii="Times New Roman" w:hAnsi="Times New Roman" w:cs="Times New Roman"/>
          <w:sz w:val="28"/>
          <w:szCs w:val="28"/>
        </w:rPr>
        <w:t>кому районі міста Києва</w:t>
      </w:r>
      <w:r>
        <w:rPr>
          <w:rFonts w:ascii="Times New Roman" w:hAnsi="Times New Roman" w:cs="Times New Roman"/>
          <w:sz w:val="28"/>
          <w:szCs w:val="28"/>
        </w:rPr>
        <w:t>. (В</w:t>
      </w:r>
      <w:r w:rsidR="0021502C" w:rsidRPr="0021502C">
        <w:rPr>
          <w:rFonts w:ascii="Times New Roman" w:hAnsi="Times New Roman" w:cs="Times New Roman"/>
          <w:sz w:val="28"/>
          <w:szCs w:val="28"/>
        </w:rPr>
        <w:t>ід 26.05.2022 № 08/231-</w:t>
      </w:r>
      <w:r>
        <w:rPr>
          <w:rFonts w:ascii="Times New Roman" w:hAnsi="Times New Roman" w:cs="Times New Roman"/>
          <w:sz w:val="28"/>
          <w:szCs w:val="28"/>
        </w:rPr>
        <w:t>671/ПР).</w:t>
      </w:r>
    </w:p>
    <w:p w:rsidR="00840E04" w:rsidRDefault="00840E04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21502C" w:rsidRPr="0021502C">
        <w:rPr>
          <w:rFonts w:ascii="Times New Roman" w:hAnsi="Times New Roman" w:cs="Times New Roman"/>
          <w:sz w:val="28"/>
          <w:szCs w:val="28"/>
        </w:rPr>
        <w:t>Пр</w:t>
      </w:r>
      <w:r w:rsidR="00482C05">
        <w:rPr>
          <w:rFonts w:ascii="Times New Roman" w:hAnsi="Times New Roman" w:cs="Times New Roman"/>
          <w:sz w:val="28"/>
          <w:szCs w:val="28"/>
        </w:rPr>
        <w:t>о надання дозволу на створення О</w:t>
      </w:r>
      <w:r w:rsidR="0021502C" w:rsidRPr="0021502C">
        <w:rPr>
          <w:rFonts w:ascii="Times New Roman" w:hAnsi="Times New Roman" w:cs="Times New Roman"/>
          <w:sz w:val="28"/>
          <w:szCs w:val="28"/>
        </w:rPr>
        <w:t xml:space="preserve">ргану самоорганізації населення «Квартальний комітет «Маяк» у </w:t>
      </w:r>
      <w:r w:rsidR="0021502C">
        <w:rPr>
          <w:rFonts w:ascii="Times New Roman" w:hAnsi="Times New Roman" w:cs="Times New Roman"/>
          <w:sz w:val="28"/>
          <w:szCs w:val="28"/>
        </w:rPr>
        <w:t>Деснянському районі міста Києва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502C">
        <w:rPr>
          <w:rFonts w:ascii="Times New Roman" w:hAnsi="Times New Roman" w:cs="Times New Roman"/>
          <w:sz w:val="28"/>
          <w:szCs w:val="28"/>
        </w:rPr>
        <w:t xml:space="preserve"> </w:t>
      </w:r>
      <w:r w:rsidR="0021502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21502C" w:rsidRPr="0021502C">
        <w:rPr>
          <w:rFonts w:ascii="Times New Roman" w:hAnsi="Times New Roman" w:cs="Times New Roman"/>
          <w:sz w:val="28"/>
          <w:szCs w:val="28"/>
        </w:rPr>
        <w:t>ід 26.</w:t>
      </w:r>
      <w:r>
        <w:rPr>
          <w:rFonts w:ascii="Times New Roman" w:hAnsi="Times New Roman" w:cs="Times New Roman"/>
          <w:sz w:val="28"/>
          <w:szCs w:val="28"/>
        </w:rPr>
        <w:t>05.2022 № 08/231-668/ПР).</w:t>
      </w:r>
    </w:p>
    <w:p w:rsidR="00840E04" w:rsidRDefault="0021502C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21502C">
        <w:rPr>
          <w:rFonts w:ascii="Times New Roman" w:hAnsi="Times New Roman" w:cs="Times New Roman"/>
          <w:sz w:val="28"/>
          <w:szCs w:val="28"/>
        </w:rPr>
        <w:t>Про надання дозволу на</w:t>
      </w:r>
      <w:r w:rsidR="00482C05">
        <w:rPr>
          <w:rFonts w:ascii="Times New Roman" w:hAnsi="Times New Roman" w:cs="Times New Roman"/>
          <w:sz w:val="28"/>
          <w:szCs w:val="28"/>
        </w:rPr>
        <w:t xml:space="preserve"> створення О</w:t>
      </w:r>
      <w:r w:rsidRPr="0021502C">
        <w:rPr>
          <w:rFonts w:ascii="Times New Roman" w:hAnsi="Times New Roman" w:cs="Times New Roman"/>
          <w:sz w:val="28"/>
          <w:szCs w:val="28"/>
        </w:rPr>
        <w:t xml:space="preserve">ргану самоорганізації населення «Квартальний комітет «Волошковий» у </w:t>
      </w:r>
      <w:r>
        <w:rPr>
          <w:rFonts w:ascii="Times New Roman" w:hAnsi="Times New Roman" w:cs="Times New Roman"/>
          <w:sz w:val="28"/>
          <w:szCs w:val="28"/>
        </w:rPr>
        <w:t>Деснянському районі міста Києва</w:t>
      </w:r>
      <w:r w:rsidR="00840E04">
        <w:rPr>
          <w:rFonts w:ascii="Times New Roman" w:hAnsi="Times New Roman" w:cs="Times New Roman"/>
          <w:sz w:val="28"/>
          <w:szCs w:val="28"/>
        </w:rPr>
        <w:t xml:space="preserve">. 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840E04">
        <w:rPr>
          <w:rFonts w:ascii="Times New Roman" w:hAnsi="Times New Roman" w:cs="Times New Roman"/>
          <w:sz w:val="28"/>
          <w:szCs w:val="28"/>
        </w:rPr>
        <w:t>(В</w:t>
      </w:r>
      <w:r w:rsidRPr="0021502C">
        <w:rPr>
          <w:rFonts w:ascii="Times New Roman" w:hAnsi="Times New Roman" w:cs="Times New Roman"/>
          <w:sz w:val="28"/>
          <w:szCs w:val="28"/>
        </w:rPr>
        <w:t>ід 29.06.2022 № 08/231</w:t>
      </w:r>
      <w:r w:rsidR="00840E04">
        <w:rPr>
          <w:rFonts w:ascii="Times New Roman" w:hAnsi="Times New Roman" w:cs="Times New Roman"/>
          <w:sz w:val="28"/>
          <w:szCs w:val="28"/>
        </w:rPr>
        <w:t>-813/ПР).</w:t>
      </w:r>
    </w:p>
    <w:p w:rsidR="00840E04" w:rsidRDefault="0021502C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21502C">
        <w:rPr>
          <w:rFonts w:ascii="Times New Roman" w:hAnsi="Times New Roman" w:cs="Times New Roman"/>
          <w:sz w:val="28"/>
          <w:szCs w:val="28"/>
        </w:rPr>
        <w:t>Пр</w:t>
      </w:r>
      <w:r w:rsidR="00482C05">
        <w:rPr>
          <w:rFonts w:ascii="Times New Roman" w:hAnsi="Times New Roman" w:cs="Times New Roman"/>
          <w:sz w:val="28"/>
          <w:szCs w:val="28"/>
        </w:rPr>
        <w:t>о надання дозволу на створення О</w:t>
      </w:r>
      <w:r w:rsidRPr="0021502C">
        <w:rPr>
          <w:rFonts w:ascii="Times New Roman" w:hAnsi="Times New Roman" w:cs="Times New Roman"/>
          <w:sz w:val="28"/>
          <w:szCs w:val="28"/>
        </w:rPr>
        <w:t>ргану самоорганізації населення «Квартальний комітет «Навігатор» у Д</w:t>
      </w:r>
      <w:r>
        <w:rPr>
          <w:rFonts w:ascii="Times New Roman" w:hAnsi="Times New Roman" w:cs="Times New Roman"/>
          <w:sz w:val="28"/>
          <w:szCs w:val="28"/>
        </w:rPr>
        <w:t>еснянському районі міста Києва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840E04">
        <w:rPr>
          <w:rFonts w:ascii="Times New Roman" w:hAnsi="Times New Roman" w:cs="Times New Roman"/>
          <w:sz w:val="28"/>
          <w:szCs w:val="28"/>
        </w:rPr>
        <w:t>(В</w:t>
      </w:r>
      <w:r w:rsidRPr="0021502C">
        <w:rPr>
          <w:rFonts w:ascii="Times New Roman" w:hAnsi="Times New Roman" w:cs="Times New Roman"/>
          <w:sz w:val="28"/>
          <w:szCs w:val="28"/>
        </w:rPr>
        <w:t>ід 29.06.2022</w:t>
      </w:r>
      <w:r w:rsidR="00840E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502C">
        <w:rPr>
          <w:rFonts w:ascii="Times New Roman" w:hAnsi="Times New Roman" w:cs="Times New Roman"/>
          <w:sz w:val="28"/>
          <w:szCs w:val="28"/>
        </w:rPr>
        <w:t>№ 08/231-</w:t>
      </w:r>
      <w:r w:rsidR="00840E04">
        <w:rPr>
          <w:rFonts w:ascii="Times New Roman" w:hAnsi="Times New Roman" w:cs="Times New Roman"/>
          <w:sz w:val="28"/>
          <w:szCs w:val="28"/>
        </w:rPr>
        <w:t>814/ПР).</w:t>
      </w:r>
    </w:p>
    <w:p w:rsidR="003000C7" w:rsidRDefault="00840E04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5.</w:t>
      </w:r>
      <w:r w:rsidR="00215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502C" w:rsidRPr="0021502C">
        <w:rPr>
          <w:rFonts w:ascii="Times New Roman" w:hAnsi="Times New Roman" w:cs="Times New Roman"/>
          <w:sz w:val="28"/>
          <w:szCs w:val="28"/>
        </w:rPr>
        <w:t>Пр</w:t>
      </w:r>
      <w:r w:rsidR="00482C05">
        <w:rPr>
          <w:rFonts w:ascii="Times New Roman" w:hAnsi="Times New Roman" w:cs="Times New Roman"/>
          <w:sz w:val="28"/>
          <w:szCs w:val="28"/>
        </w:rPr>
        <w:t>о надання дозволу на створення О</w:t>
      </w:r>
      <w:r w:rsidR="0021502C" w:rsidRPr="0021502C">
        <w:rPr>
          <w:rFonts w:ascii="Times New Roman" w:hAnsi="Times New Roman" w:cs="Times New Roman"/>
          <w:sz w:val="28"/>
          <w:szCs w:val="28"/>
        </w:rPr>
        <w:t>ргану самоорганізації населення «Квартальний комітет «Орбіта» у Деснянському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21502C" w:rsidRPr="0021502C">
        <w:rPr>
          <w:rFonts w:ascii="Times New Roman" w:hAnsi="Times New Roman" w:cs="Times New Roman"/>
          <w:sz w:val="28"/>
          <w:szCs w:val="28"/>
        </w:rPr>
        <w:t>ід 29.06.2022 № 08/231-815/ПР).</w:t>
      </w:r>
    </w:p>
    <w:p w:rsidR="004C5498" w:rsidRPr="004C5498" w:rsidRDefault="004C5498" w:rsidP="00215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д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>епутат Київської міської ради Грушко В. В., депутатська фракція «УДАР Віталія Кличка»,</w:t>
      </w:r>
      <w:r w:rsidRPr="004C5498">
        <w:t xml:space="preserve"> 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підприємництва, промисло</w:t>
      </w:r>
      <w:r>
        <w:rPr>
          <w:rFonts w:ascii="Times New Roman" w:hAnsi="Times New Roman" w:cs="Times New Roman"/>
          <w:sz w:val="28"/>
          <w:szCs w:val="28"/>
          <w:lang w:val="uk-UA"/>
        </w:rPr>
        <w:t>вості та міського благоустрою</w:t>
      </w:r>
      <w:r w:rsidRPr="004C5498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Трубіцин В. С.,</w:t>
      </w:r>
      <w:r w:rsidRPr="004C5498">
        <w:t xml:space="preserve"> 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>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3000C7" w:rsidRDefault="004C5498" w:rsidP="00F73B2D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E61FD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4C5498">
        <w:t xml:space="preserve"> 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>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28EA">
        <w:rPr>
          <w:rFonts w:ascii="Times New Roman" w:hAnsi="Times New Roman" w:cs="Times New Roman"/>
          <w:sz w:val="28"/>
          <w:szCs w:val="28"/>
          <w:lang w:val="uk-UA"/>
        </w:rPr>
        <w:t>виступив проти пропозиції</w:t>
      </w:r>
      <w:r w:rsidRPr="004C5498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співголови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 «УД</w:t>
      </w:r>
      <w:r>
        <w:rPr>
          <w:rFonts w:ascii="Times New Roman" w:hAnsi="Times New Roman" w:cs="Times New Roman"/>
          <w:sz w:val="28"/>
          <w:szCs w:val="28"/>
          <w:lang w:val="uk-UA"/>
        </w:rPr>
        <w:t>АР Віталія Кличка» Білоцерковця</w:t>
      </w:r>
      <w:r w:rsidRPr="004C5498">
        <w:rPr>
          <w:rFonts w:ascii="Times New Roman" w:hAnsi="Times New Roman" w:cs="Times New Roman"/>
          <w:sz w:val="28"/>
          <w:szCs w:val="28"/>
          <w:lang w:val="uk-UA"/>
        </w:rPr>
        <w:t xml:space="preserve"> Д. О.</w:t>
      </w:r>
    </w:p>
    <w:p w:rsidR="003000C7" w:rsidRPr="004C5498" w:rsidRDefault="004C5498" w:rsidP="00F73B2D">
      <w:pPr>
        <w:spacing w:after="0" w:line="240" w:lineRule="auto"/>
        <w:ind w:firstLine="567"/>
        <w:jc w:val="both"/>
        <w:rPr>
          <w:lang w:val="uk-UA"/>
        </w:rPr>
      </w:pPr>
      <w:r w:rsidRPr="0024203C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Київської міської ради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співголови депутатської фракції  «УДАР Віталія Кличка» Білоцерковця Д. О.</w:t>
      </w:r>
      <w:r w:rsidR="00123D74">
        <w:rPr>
          <w:rFonts w:ascii="Times New Roman" w:hAnsi="Times New Roman" w:cs="Times New Roman"/>
          <w:sz w:val="28"/>
          <w:szCs w:val="28"/>
          <w:lang w:val="uk-UA"/>
        </w:rPr>
        <w:t xml:space="preserve"> щодо</w:t>
      </w:r>
      <w:r w:rsidR="00123D74" w:rsidRPr="00123D74">
        <w:t xml:space="preserve"> </w:t>
      </w:r>
      <w:r w:rsidR="00123D74">
        <w:rPr>
          <w:rFonts w:ascii="Times New Roman" w:hAnsi="Times New Roman" w:cs="Times New Roman"/>
          <w:sz w:val="28"/>
          <w:szCs w:val="28"/>
          <w:lang w:val="uk-UA"/>
        </w:rPr>
        <w:t>зняття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123D74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проєктів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 xml:space="preserve"> рішень Київської міської ради «Пр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«Село Троєщина» у Деснянському районі міста Києва» (від 26.05.2022 № 08/231-671/ПР), «Пр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«Маяк» у Деснянському районі міста Києва»                          (від 26.05.2022 № 08/231-668/ПР), «Пр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«Волошковий» у Деснянському районі міста Києва» (від 29.06.2022 № 08/231-813/ПР), «Пр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«Навігатор» у Деснянському районі міста Києва» (від 29.06.2022                   № 08/231-814/ПР), «Пр</w:t>
      </w:r>
      <w:r w:rsidR="00482C05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123D74" w:rsidRPr="00123D74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«Орбіта» у Деснянському районі міста Києва» (від 29.06.2022 № 08/231-815/ПР).</w:t>
      </w:r>
    </w:p>
    <w:p w:rsidR="00123D74" w:rsidRPr="00123D74" w:rsidRDefault="00123D74" w:rsidP="00123D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3D7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5, проти – 3, утримались – 4</w:t>
      </w:r>
      <w:r w:rsidRPr="00123D7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000C7" w:rsidRDefault="00123D74" w:rsidP="00F73B2D">
      <w:pPr>
        <w:spacing w:after="0" w:line="240" w:lineRule="auto"/>
        <w:ind w:firstLine="567"/>
        <w:jc w:val="both"/>
      </w:pPr>
      <w:r w:rsidRPr="00A90001">
        <w:rPr>
          <w:rFonts w:ascii="Times New Roman" w:hAnsi="Times New Roman" w:cs="Times New Roman"/>
          <w:b/>
          <w:sz w:val="28"/>
          <w:szCs w:val="28"/>
        </w:rPr>
        <w:t>ВИСТУПИВ:</w:t>
      </w:r>
      <w:r w:rsidRPr="00123D74">
        <w:t xml:space="preserve"> </w:t>
      </w:r>
      <w:r w:rsidRPr="00123D74">
        <w:rPr>
          <w:rFonts w:ascii="Times New Roman" w:hAnsi="Times New Roman" w:cs="Times New Roman"/>
          <w:sz w:val="28"/>
          <w:szCs w:val="28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Pr="00123D74">
        <w:t xml:space="preserve"> </w:t>
      </w:r>
      <w:r w:rsidRPr="00123D74">
        <w:rPr>
          <w:rFonts w:ascii="Times New Roman" w:hAnsi="Times New Roman" w:cs="Times New Roman"/>
          <w:sz w:val="28"/>
          <w:szCs w:val="28"/>
        </w:rPr>
        <w:t>та запропонував зняти з</w:t>
      </w:r>
      <w:r>
        <w:rPr>
          <w:rFonts w:ascii="Times New Roman" w:hAnsi="Times New Roman" w:cs="Times New Roman"/>
          <w:sz w:val="28"/>
          <w:szCs w:val="28"/>
        </w:rPr>
        <w:t xml:space="preserve"> проєкту порядку денного проєкт рішення</w:t>
      </w:r>
      <w:r w:rsidRPr="00123D74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23D74">
        <w:rPr>
          <w:rFonts w:ascii="Times New Roman" w:hAnsi="Times New Roman" w:cs="Times New Roman"/>
          <w:sz w:val="28"/>
          <w:szCs w:val="28"/>
        </w:rPr>
        <w:t>Про надання дозволу на проведення експертної грошової оцінки земельної ділянки, що підлягає продажу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(513011668) (в</w:t>
      </w:r>
      <w:r w:rsidRPr="00123D74">
        <w:rPr>
          <w:rFonts w:ascii="Times New Roman" w:hAnsi="Times New Roman" w:cs="Times New Roman"/>
          <w:sz w:val="28"/>
          <w:szCs w:val="28"/>
        </w:rPr>
        <w:t>ід 22.02.2022 № 08/231-505/ПР).</w:t>
      </w:r>
    </w:p>
    <w:p w:rsidR="003000C7" w:rsidRDefault="00123D7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3D74">
        <w:rPr>
          <w:rFonts w:ascii="Times New Roman" w:hAnsi="Times New Roman" w:cs="Times New Roman"/>
          <w:sz w:val="28"/>
          <w:szCs w:val="28"/>
        </w:rPr>
        <w:t>Голова постійної  комісії  Київської  міської  ради  з питань бюджету та соціально-економічного розвитку Вітренко А. О., 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123D74" w:rsidRPr="00123D74" w:rsidRDefault="00123D7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3D74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FD6CEF" w:rsidRPr="00840E04" w:rsidRDefault="00FD6CEF" w:rsidP="00FD6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70E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43170E">
        <w:rPr>
          <w:rFonts w:ascii="Times New Roman" w:hAnsi="Times New Roman" w:cs="Times New Roman"/>
          <w:sz w:val="28"/>
          <w:szCs w:val="28"/>
        </w:rPr>
        <w:t xml:space="preserve"> Рекомендувати не включати проєкт рішення Київської міської ради до проєкту порядку денного пленарного засід</w:t>
      </w:r>
      <w:r>
        <w:rPr>
          <w:rFonts w:ascii="Times New Roman" w:hAnsi="Times New Roman" w:cs="Times New Roman"/>
          <w:sz w:val="28"/>
          <w:szCs w:val="28"/>
        </w:rPr>
        <w:t xml:space="preserve">ання Київської міської </w:t>
      </w:r>
      <w:r w:rsidRPr="00840E04">
        <w:rPr>
          <w:rFonts w:ascii="Times New Roman" w:hAnsi="Times New Roman" w:cs="Times New Roman"/>
          <w:sz w:val="28"/>
          <w:szCs w:val="28"/>
        </w:rPr>
        <w:t xml:space="preserve">ради 25 серпня 2022 року.    </w:t>
      </w:r>
    </w:p>
    <w:p w:rsidR="003000C7" w:rsidRPr="00840E04" w:rsidRDefault="00840E0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E04">
        <w:rPr>
          <w:rFonts w:ascii="Times New Roman" w:hAnsi="Times New Roman" w:cs="Times New Roman"/>
          <w:b/>
          <w:sz w:val="28"/>
          <w:szCs w:val="28"/>
        </w:rPr>
        <w:t>ВИСТУПИВ:</w:t>
      </w:r>
      <w:r w:rsidRPr="00840E04">
        <w:rPr>
          <w:rFonts w:ascii="Times New Roman" w:hAnsi="Times New Roman" w:cs="Times New Roman"/>
          <w:sz w:val="28"/>
          <w:szCs w:val="28"/>
        </w:rPr>
        <w:t xml:space="preserve"> Голова  постійної  комісії  Київської  міської  ради з питань архітектури, містобудування та земельних відносин Терентьєв М. О., </w:t>
      </w:r>
      <w:r w:rsidRPr="00840E04">
        <w:rPr>
          <w:rFonts w:ascii="Times New Roman" w:hAnsi="Times New Roman" w:cs="Times New Roman"/>
          <w:sz w:val="28"/>
          <w:szCs w:val="28"/>
        </w:rPr>
        <w:lastRenderedPageBreak/>
        <w:t xml:space="preserve">депутатська фракція «УДАР Віталія Кличка», та запропонував зняти з проєкту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 w:rsidRPr="00840E04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рішень</w:t>
      </w:r>
      <w:r w:rsidRPr="00840E04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23185" w:rsidRPr="00723185" w:rsidRDefault="00723185" w:rsidP="00723185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1. </w:t>
      </w:r>
      <w:hyperlink r:id="rId8" w:history="1">
        <w:r w:rsidR="00F26120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поновлення Т</w:t>
        </w:r>
        <w:r w:rsidRPr="00723185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овариству з обмеженою відповідальністю «КОМПАНІЯ РІВ’ЄРА» договору оренди земельної ділянки від 25 лютого</w:t>
        </w:r>
        <w:r w:rsidR="00F26120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           </w:t>
        </w:r>
        <w:r w:rsidRPr="00723185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2009 року № 63-6-00533 (зі змінами) (636380531). (Від 02.04.2021 № 08/231-1193/ПР).</w:t>
        </w:r>
      </w:hyperlink>
    </w:p>
    <w:p w:rsidR="003000C7" w:rsidRPr="00723185" w:rsidRDefault="00723185" w:rsidP="0072318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2. </w:t>
      </w:r>
      <w:hyperlink r:id="rId9" w:history="1">
        <w:r w:rsidR="00F26120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поновлення Т</w:t>
        </w:r>
        <w:r w:rsidRPr="00723185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овариству з обмеженою відповідальністю фірма «МАТІНКА» договору оренди земельної ділянки від 25 червня 2004 року </w:t>
        </w:r>
        <w:r w:rsidR="00F26120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              </w:t>
        </w:r>
        <w:r w:rsidRPr="00723185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№ 91-6-00279 (зі змінами) (642140519). (Від 05.11.2021 № 08/231-4017/ПР).</w:t>
        </w:r>
      </w:hyperlink>
    </w:p>
    <w:p w:rsidR="00723185" w:rsidRPr="00723185" w:rsidRDefault="00723185" w:rsidP="007231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26120">
        <w:rPr>
          <w:rFonts w:ascii="Times New Roman" w:hAnsi="Times New Roman" w:cs="Times New Roman"/>
          <w:sz w:val="28"/>
          <w:szCs w:val="28"/>
        </w:rPr>
        <w:t>Про поновлення Т</w:t>
      </w:r>
      <w:r w:rsidRPr="00723185">
        <w:rPr>
          <w:rFonts w:ascii="Times New Roman" w:hAnsi="Times New Roman" w:cs="Times New Roman"/>
          <w:sz w:val="28"/>
          <w:szCs w:val="28"/>
        </w:rPr>
        <w:t xml:space="preserve">овариству з обмеженою відповідальністю 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723185">
        <w:rPr>
          <w:rFonts w:ascii="Times New Roman" w:hAnsi="Times New Roman" w:cs="Times New Roman"/>
          <w:sz w:val="28"/>
          <w:szCs w:val="28"/>
        </w:rPr>
        <w:t xml:space="preserve">«ВК-ІНВЕСТБУД» договору оренди земельної ділянки від 26 вересня 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723185">
        <w:rPr>
          <w:rFonts w:ascii="Times New Roman" w:hAnsi="Times New Roman" w:cs="Times New Roman"/>
          <w:sz w:val="28"/>
          <w:szCs w:val="28"/>
        </w:rPr>
        <w:t>2006 року</w:t>
      </w:r>
      <w:r w:rsidR="002F37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3185">
        <w:rPr>
          <w:rFonts w:ascii="Times New Roman" w:hAnsi="Times New Roman" w:cs="Times New Roman"/>
          <w:sz w:val="28"/>
          <w:szCs w:val="28"/>
        </w:rPr>
        <w:t>№ 85-6-00288 (зі змінами) (300580391). (Від 05.10.2021 № 08/231-3687/ПР).</w:t>
      </w:r>
    </w:p>
    <w:p w:rsidR="003000C7" w:rsidRPr="00723185" w:rsidRDefault="0072318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26120">
        <w:rPr>
          <w:rFonts w:ascii="Times New Roman" w:hAnsi="Times New Roman" w:cs="Times New Roman"/>
          <w:sz w:val="28"/>
          <w:szCs w:val="28"/>
        </w:rPr>
        <w:t>Про поновлення О</w:t>
      </w:r>
      <w:r w:rsidRPr="00723185">
        <w:rPr>
          <w:rFonts w:ascii="Times New Roman" w:hAnsi="Times New Roman" w:cs="Times New Roman"/>
          <w:sz w:val="28"/>
          <w:szCs w:val="28"/>
        </w:rPr>
        <w:t xml:space="preserve">бслуговуючому кооперативу «ЖИТЛОВО-БУДІВЕЛЬНИЙ КООПЕРАТИВ «КОНИК» договору оренди земельних ділянок від 25 грудня 2015 року № 1156 (зі змінами) (760482054). (Від 12.11.2021 </w:t>
      </w:r>
      <w:r w:rsidR="002F377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723185">
        <w:rPr>
          <w:rFonts w:ascii="Times New Roman" w:hAnsi="Times New Roman" w:cs="Times New Roman"/>
          <w:sz w:val="28"/>
          <w:szCs w:val="28"/>
        </w:rPr>
        <w:t>№ 08/231-4132/ПР).</w:t>
      </w:r>
    </w:p>
    <w:p w:rsidR="003000C7" w:rsidRPr="00723185" w:rsidRDefault="0072318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26120">
        <w:rPr>
          <w:rFonts w:ascii="Times New Roman" w:hAnsi="Times New Roman" w:cs="Times New Roman"/>
          <w:sz w:val="28"/>
          <w:szCs w:val="28"/>
        </w:rPr>
        <w:t>Про надання Д</w:t>
      </w:r>
      <w:r w:rsidRPr="00723185">
        <w:rPr>
          <w:rFonts w:ascii="Times New Roman" w:hAnsi="Times New Roman" w:cs="Times New Roman"/>
          <w:sz w:val="28"/>
          <w:szCs w:val="28"/>
        </w:rPr>
        <w:t>ержавному підприємству «Українська студія хронікально-документальних фільмів» земельної ділянки в постійне користування для експлуатації, обслуговування існуючих споруд, кінознімальних корпусів та житлових будинків на вул. Євгена Коновальця, 18 у Печерському районі міста Києва (592739477). (Від 28.04.2020 № 08/231-1184/ПР).</w:t>
      </w:r>
    </w:p>
    <w:p w:rsidR="003000C7" w:rsidRPr="0035721F" w:rsidRDefault="0072318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23185">
        <w:rPr>
          <w:rFonts w:ascii="Times New Roman" w:hAnsi="Times New Roman" w:cs="Times New Roman"/>
          <w:sz w:val="28"/>
          <w:szCs w:val="28"/>
        </w:rPr>
        <w:t xml:space="preserve">Про передачу ТОВАРИСТВУ З ОБМЕЖЕНОЮ ВІДПОВІДАЛЬНІСТЮ «МЕГА ІНВЕСТ ДЕВЕЛОПМЕНТ» земельної ділянки в оренду для будівництва адміністративного корпусу з подальшою його експлуатацією та обслуговуванням на вул. Дегтярівській, 21 у Шевченківському районі міста </w:t>
      </w:r>
      <w:r w:rsidRPr="0035721F">
        <w:rPr>
          <w:rFonts w:ascii="Times New Roman" w:hAnsi="Times New Roman" w:cs="Times New Roman"/>
          <w:sz w:val="28"/>
          <w:szCs w:val="28"/>
        </w:rPr>
        <w:t>Києва (645354407). (Від 17.06.2021 № 08/231-2101/ПР).</w:t>
      </w:r>
    </w:p>
    <w:p w:rsidR="003000C7" w:rsidRPr="0035721F" w:rsidRDefault="0035721F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21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35721F">
        <w:rPr>
          <w:rFonts w:ascii="Times New Roman" w:hAnsi="Times New Roman" w:cs="Times New Roman"/>
          <w:sz w:val="28"/>
          <w:szCs w:val="28"/>
        </w:rPr>
        <w:t xml:space="preserve"> Рекомендувати не включати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рішень</w:t>
      </w:r>
      <w:r w:rsidRPr="0035721F">
        <w:rPr>
          <w:rFonts w:ascii="Times New Roman" w:hAnsi="Times New Roman" w:cs="Times New Roman"/>
          <w:sz w:val="28"/>
          <w:szCs w:val="28"/>
        </w:rPr>
        <w:t xml:space="preserve"> Київської міської ради до проєкту порядку денного пленарного засідання Київської міської ради 25 серпня 2022 року.    </w:t>
      </w:r>
    </w:p>
    <w:p w:rsidR="003000C7" w:rsidRDefault="00730E70" w:rsidP="00F73B2D">
      <w:pPr>
        <w:spacing w:after="0" w:line="240" w:lineRule="auto"/>
        <w:ind w:firstLine="567"/>
        <w:jc w:val="both"/>
      </w:pPr>
      <w:r w:rsidRPr="00840E04">
        <w:rPr>
          <w:rFonts w:ascii="Times New Roman" w:hAnsi="Times New Roman" w:cs="Times New Roman"/>
          <w:b/>
          <w:sz w:val="28"/>
          <w:szCs w:val="28"/>
        </w:rPr>
        <w:t>ВИСТУПИВ:</w:t>
      </w:r>
      <w:r w:rsidR="000A1106" w:rsidRPr="000A1106">
        <w:t xml:space="preserve"> </w:t>
      </w:r>
      <w:r w:rsidR="000A1106" w:rsidRPr="000A1106">
        <w:rPr>
          <w:rFonts w:ascii="Times New Roman" w:hAnsi="Times New Roman" w:cs="Times New Roman"/>
          <w:sz w:val="28"/>
          <w:szCs w:val="28"/>
        </w:rPr>
        <w:t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="00B32A59" w:rsidRPr="00B32A59">
        <w:t xml:space="preserve"> </w:t>
      </w:r>
      <w:r w:rsidR="00B32A59" w:rsidRPr="00B32A59">
        <w:rPr>
          <w:rFonts w:ascii="Times New Roman" w:hAnsi="Times New Roman" w:cs="Times New Roman"/>
          <w:sz w:val="28"/>
          <w:szCs w:val="28"/>
        </w:rPr>
        <w:t>та запропонував зняти з проєкту порядку денного проєкт рішення Київської міської ради</w:t>
      </w:r>
      <w:r w:rsidR="00B32A59">
        <w:rPr>
          <w:rFonts w:ascii="Times New Roman" w:hAnsi="Times New Roman" w:cs="Times New Roman"/>
          <w:sz w:val="28"/>
          <w:szCs w:val="28"/>
        </w:rPr>
        <w:t xml:space="preserve"> </w:t>
      </w:r>
      <w:r w:rsidR="00B32A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32A59" w:rsidRPr="00B32A59">
        <w:rPr>
          <w:rFonts w:ascii="Times New Roman" w:hAnsi="Times New Roman" w:cs="Times New Roman"/>
          <w:sz w:val="28"/>
          <w:szCs w:val="28"/>
        </w:rPr>
        <w:t>Про передачу ТОВАРИСТВУ З ОБМЕЖЕНОЮ ВІДПОВІДАЛЬНІСТЮ «ГРАНД ВЕРСАЛЬ» земельної ділянки в оренду для експлуатації та обслуговування нежитлових будівель (об’єкти дорожнього сервісу) на просп. Миколи Бажана, 3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26120">
        <w:rPr>
          <w:rFonts w:ascii="Times New Roman" w:hAnsi="Times New Roman" w:cs="Times New Roman"/>
          <w:sz w:val="28"/>
          <w:szCs w:val="28"/>
        </w:rPr>
        <w:t>В</w:t>
      </w:r>
      <w:r w:rsidR="00B32A59" w:rsidRPr="00B32A59">
        <w:rPr>
          <w:rFonts w:ascii="Times New Roman" w:hAnsi="Times New Roman" w:cs="Times New Roman"/>
          <w:sz w:val="28"/>
          <w:szCs w:val="28"/>
        </w:rPr>
        <w:t xml:space="preserve"> у Дарницькому районі міста Києва</w:t>
      </w:r>
      <w:r w:rsidR="00B32A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32A59">
        <w:rPr>
          <w:rFonts w:ascii="Times New Roman" w:hAnsi="Times New Roman" w:cs="Times New Roman"/>
          <w:sz w:val="28"/>
          <w:szCs w:val="28"/>
        </w:rPr>
        <w:t xml:space="preserve"> (663784159) (в</w:t>
      </w:r>
      <w:r w:rsidR="00B32A59" w:rsidRPr="00B32A59">
        <w:rPr>
          <w:rFonts w:ascii="Times New Roman" w:hAnsi="Times New Roman" w:cs="Times New Roman"/>
          <w:sz w:val="28"/>
          <w:szCs w:val="28"/>
        </w:rPr>
        <w:t>ід 18.12.2020 № 08/231-129/ПР).</w:t>
      </w:r>
    </w:p>
    <w:p w:rsidR="003000C7" w:rsidRPr="008928EA" w:rsidRDefault="008928EA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8EA">
        <w:rPr>
          <w:rFonts w:ascii="Times New Roman" w:hAnsi="Times New Roman" w:cs="Times New Roman"/>
          <w:sz w:val="28"/>
          <w:szCs w:val="28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виступив проти пропозиції голови</w:t>
      </w:r>
      <w:r w:rsidRPr="008928EA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регламенту, депутатської ети</w:t>
      </w:r>
      <w:r>
        <w:rPr>
          <w:rFonts w:ascii="Times New Roman" w:hAnsi="Times New Roman" w:cs="Times New Roman"/>
          <w:sz w:val="28"/>
          <w:szCs w:val="28"/>
          <w:lang w:val="uk-UA"/>
        </w:rPr>
        <w:t>ки та запобігання корупції Ємця</w:t>
      </w:r>
      <w:r w:rsidRPr="008928EA">
        <w:rPr>
          <w:rFonts w:ascii="Times New Roman" w:hAnsi="Times New Roman" w:cs="Times New Roman"/>
          <w:sz w:val="28"/>
          <w:szCs w:val="28"/>
          <w:lang w:val="uk-UA"/>
        </w:rPr>
        <w:t xml:space="preserve"> Л. О., 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Солідарність».</w:t>
      </w:r>
    </w:p>
    <w:p w:rsidR="003000C7" w:rsidRPr="007227FA" w:rsidRDefault="007227FA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7FA">
        <w:rPr>
          <w:rFonts w:ascii="Times New Roman" w:hAnsi="Times New Roman" w:cs="Times New Roman"/>
          <w:sz w:val="28"/>
          <w:szCs w:val="28"/>
        </w:rPr>
        <w:lastRenderedPageBreak/>
        <w:t>Заступник міського голови – секретар Київської міської ради                Бондаренко В. В. поставив на голосування пропозицію</w:t>
      </w:r>
      <w:r w:rsidRPr="007227FA">
        <w:t xml:space="preserve"> </w:t>
      </w:r>
      <w:r w:rsidRPr="007227FA">
        <w:rPr>
          <w:rFonts w:ascii="Times New Roman" w:hAnsi="Times New Roman" w:cs="Times New Roman"/>
          <w:sz w:val="28"/>
          <w:szCs w:val="28"/>
        </w:rPr>
        <w:t>голови постійної комісії Київської міської ради з питань регламенту, депутатської етики та запобігання корупції Ємця Л. О., депутатська фракція політичної па</w:t>
      </w:r>
      <w:r>
        <w:rPr>
          <w:rFonts w:ascii="Times New Roman" w:hAnsi="Times New Roman" w:cs="Times New Roman"/>
          <w:sz w:val="28"/>
          <w:szCs w:val="28"/>
        </w:rPr>
        <w:t>ртії «Європейська Солідарність», щодо зняття</w:t>
      </w:r>
      <w:r w:rsidRPr="007227FA">
        <w:rPr>
          <w:rFonts w:ascii="Times New Roman" w:hAnsi="Times New Roman" w:cs="Times New Roman"/>
          <w:sz w:val="28"/>
          <w:szCs w:val="28"/>
        </w:rPr>
        <w:t xml:space="preserve">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27F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«ГРАНД ВЕРСАЛЬ» земельної ділянки в оренду для експлуатації та обслуговування нежитлових будівель (об’єкти дорожнього сервісу) на просп. Миколи Бажана, 3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26120">
        <w:rPr>
          <w:rFonts w:ascii="Times New Roman" w:hAnsi="Times New Roman" w:cs="Times New Roman"/>
          <w:sz w:val="28"/>
          <w:szCs w:val="28"/>
        </w:rPr>
        <w:t>В</w:t>
      </w:r>
      <w:r w:rsidRPr="007227FA">
        <w:rPr>
          <w:rFonts w:ascii="Times New Roman" w:hAnsi="Times New Roman" w:cs="Times New Roman"/>
          <w:sz w:val="28"/>
          <w:szCs w:val="28"/>
        </w:rPr>
        <w:t xml:space="preserve"> у Дарницькому районі міста Києва» (663784159) (від 18.12.2020 № 08/231-129/ПР).</w:t>
      </w:r>
    </w:p>
    <w:p w:rsidR="001618AE" w:rsidRPr="00123D74" w:rsidRDefault="001618AE" w:rsidP="001618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3D7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3, проти – 4, утримались – 6</w:t>
      </w:r>
      <w:r w:rsidRPr="00123D7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000C7" w:rsidRDefault="00524622" w:rsidP="00F73B2D">
      <w:pPr>
        <w:spacing w:after="0" w:line="240" w:lineRule="auto"/>
        <w:ind w:firstLine="567"/>
        <w:jc w:val="both"/>
      </w:pPr>
      <w:r w:rsidRPr="00A90001">
        <w:rPr>
          <w:rFonts w:ascii="Times New Roman" w:hAnsi="Times New Roman" w:cs="Times New Roman"/>
          <w:b/>
          <w:sz w:val="28"/>
          <w:szCs w:val="28"/>
        </w:rPr>
        <w:t>ВИСТУПИВ:</w:t>
      </w:r>
      <w:r w:rsidRPr="0021502C">
        <w:t xml:space="preserve"> </w:t>
      </w:r>
      <w:r w:rsidRPr="0021502C">
        <w:rPr>
          <w:rFonts w:ascii="Times New Roman" w:hAnsi="Times New Roman" w:cs="Times New Roman"/>
          <w:sz w:val="28"/>
          <w:szCs w:val="28"/>
        </w:rPr>
        <w:t>Співголова депутатської фракції  «УДАР Віталія Кличка»</w:t>
      </w:r>
      <w:r w:rsidRPr="0021502C">
        <w:t xml:space="preserve"> </w:t>
      </w:r>
      <w:r>
        <w:rPr>
          <w:rFonts w:ascii="Times New Roman" w:hAnsi="Times New Roman" w:cs="Times New Roman"/>
          <w:sz w:val="28"/>
          <w:szCs w:val="28"/>
        </w:rPr>
        <w:t>Білоцерковець Д. О.</w:t>
      </w:r>
      <w:r w:rsidRPr="00524622">
        <w:t xml:space="preserve"> </w:t>
      </w:r>
      <w:r w:rsidRPr="00524622">
        <w:rPr>
          <w:rFonts w:ascii="Times New Roman" w:hAnsi="Times New Roman" w:cs="Times New Roman"/>
          <w:sz w:val="28"/>
          <w:szCs w:val="28"/>
        </w:rPr>
        <w:t>та проінформував присутніх, що п</w:t>
      </w:r>
      <w:r w:rsidR="00F26120">
        <w:rPr>
          <w:rFonts w:ascii="Times New Roman" w:hAnsi="Times New Roman" w:cs="Times New Roman"/>
          <w:sz w:val="28"/>
          <w:szCs w:val="28"/>
        </w:rPr>
        <w:t>ідготовлені такі проєкти рішень</w:t>
      </w:r>
      <w:r w:rsidRPr="00524622">
        <w:rPr>
          <w:rFonts w:ascii="Times New Roman" w:hAnsi="Times New Roman" w:cs="Times New Roman"/>
          <w:sz w:val="28"/>
          <w:szCs w:val="28"/>
        </w:rPr>
        <w:t xml:space="preserve"> Київської міської ради, які за умови опрацювання відповідно до вимог Регламенту Київської міської ради будуть запропоновані для включення до </w:t>
      </w:r>
      <w:r w:rsidR="00F26120">
        <w:rPr>
          <w:rFonts w:ascii="Times New Roman" w:hAnsi="Times New Roman" w:cs="Times New Roman"/>
          <w:sz w:val="28"/>
          <w:szCs w:val="28"/>
        </w:rPr>
        <w:t>проєкту порядку денного</w:t>
      </w:r>
      <w:r w:rsidRPr="00524622">
        <w:rPr>
          <w:rFonts w:ascii="Times New Roman" w:hAnsi="Times New Roman" w:cs="Times New Roman"/>
          <w:sz w:val="28"/>
          <w:szCs w:val="28"/>
        </w:rPr>
        <w:t>:</w:t>
      </w:r>
    </w:p>
    <w:p w:rsidR="003000C7" w:rsidRDefault="00945E8B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45E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Pr="0094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зміну назви </w:t>
      </w:r>
      <w:r w:rsidR="00F26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94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омунального підприємства «Міський магазин» виконавчого органу Київради (Київської міської державної адмініс</w:t>
      </w:r>
      <w:r w:rsidR="00F26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трації) та затвердження Статуту</w:t>
      </w:r>
      <w:r w:rsidRPr="0094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зв’язку з зміною назви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(Від </w:t>
      </w:r>
      <w:r w:rsidR="00B571FC"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17.06.2022</w:t>
      </w:r>
      <w:r w:rsid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 08/231-746/ПР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).</w:t>
      </w:r>
    </w:p>
    <w:p w:rsidR="00B571FC" w:rsidRDefault="00B571F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2. </w:t>
      </w:r>
      <w:r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 ради від 30 березня 2022 року № 4551/4592 «Про деякі п</w:t>
      </w:r>
      <w:r w:rsidR="00F26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итання комплексної підтримки суб</w:t>
      </w:r>
      <w:r w:rsidR="00F26120"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’єктів</w:t>
      </w:r>
      <w:r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             </w:t>
      </w:r>
      <w:r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 24 лютого 2022 року № 2102-ІХ» та деякі питання щодо розміщення тимчасових споруд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(Від </w:t>
      </w:r>
      <w:r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17.06.2022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 08/231-747/ПР).</w:t>
      </w:r>
    </w:p>
    <w:p w:rsidR="00B571FC" w:rsidRPr="00B571FC" w:rsidRDefault="00B571F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3. </w:t>
      </w:r>
      <w:r w:rsidR="002B107F" w:rsidRPr="002B10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 деякі питання розміщення засобів пересувної дрібнорозрібної торгівельної мережі та об</w:t>
      </w:r>
      <w:r w:rsidR="00F26120"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’</w:t>
      </w:r>
      <w:r w:rsidR="002B107F" w:rsidRPr="002B10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єктів сезонної дрібнороздрібної торговельної мережі в умовах воєнного стану</w:t>
      </w:r>
      <w:r w:rsidR="002B10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(Від </w:t>
      </w:r>
      <w:r w:rsidR="002B107F" w:rsidRPr="002B10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17.06.2022</w:t>
      </w:r>
      <w:r w:rsidR="002B10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 08/231-748/ПР).</w:t>
      </w:r>
    </w:p>
    <w:p w:rsidR="003000C7" w:rsidRDefault="004264F6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64F6">
        <w:rPr>
          <w:rFonts w:ascii="Times New Roman" w:hAnsi="Times New Roman" w:cs="Times New Roman"/>
          <w:sz w:val="28"/>
          <w:szCs w:val="28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повідомив щодо неможливості проведення засідань постійної комісії Київської міської ради з питань регуляторної політики у зв’язку з відсутністю кворуму.</w:t>
      </w:r>
    </w:p>
    <w:p w:rsidR="004264F6" w:rsidRPr="004264F6" w:rsidRDefault="004264F6" w:rsidP="004264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проєктів рішень Київської міської ради «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>Про зміну назви К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омунального підприємства «Міський магазин» виконавчого органу Київради (Київської міської державної адміністрації) та затвердження Ст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>атуту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зміною назви» (від 17.06.2022 № 08/231-746/ПР), «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30 березня 2022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№ 4551/4592 «Про деякі питання комплексної підтримки суб</w:t>
      </w:r>
      <w:r w:rsidR="00F26120" w:rsidRPr="00F26120">
        <w:rPr>
          <w:rFonts w:ascii="Times New Roman" w:hAnsi="Times New Roman" w:cs="Times New Roman"/>
          <w:sz w:val="28"/>
          <w:szCs w:val="28"/>
        </w:rPr>
        <w:t>’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 xml:space="preserve">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lastRenderedPageBreak/>
        <w:t>Указу Президента України «Про введення воєнного стану в Україні»                                 від 24 лютого 2022 року № 2102-ІХ» та деякі питання що</w:t>
      </w:r>
      <w:r>
        <w:rPr>
          <w:rFonts w:ascii="Times New Roman" w:hAnsi="Times New Roman" w:cs="Times New Roman"/>
          <w:sz w:val="28"/>
          <w:szCs w:val="28"/>
          <w:lang w:val="uk-UA"/>
        </w:rPr>
        <w:t>до розміщення тимчасових споруд» (від 17.06.2022 № 08/231-747/ПР), «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Про деякі питання розміщення засобів пересувної дрібнорозрібної торгівельної мережі та об</w:t>
      </w:r>
      <w:r w:rsidR="00F26120" w:rsidRPr="00B57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’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єктів сезонної дрібнороздрібної торговельної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мережі в умовах воєнного стану»                  (від 17.06.2022 № 08/231-748/ПР)</w:t>
      </w:r>
      <w:r w:rsidRPr="004264F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міської ради</w:t>
      </w:r>
      <w:r w:rsidRPr="004264F6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033F5" w:rsidRPr="003033F5">
        <w:t xml:space="preserve"> </w:t>
      </w:r>
      <w:r w:rsidR="003033F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033F5" w:rsidRPr="003033F5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бюджету та соціально-економічного розвитку </w:t>
      </w:r>
      <w:r w:rsidR="003033F5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3033F5" w:rsidRPr="003033F5">
        <w:rPr>
          <w:rFonts w:ascii="Times New Roman" w:hAnsi="Times New Roman" w:cs="Times New Roman"/>
          <w:sz w:val="28"/>
          <w:szCs w:val="28"/>
          <w:lang w:val="uk-UA"/>
        </w:rPr>
        <w:t>Вітренко А. О.,  депутатська фракція «Слуга народу»,</w:t>
      </w:r>
      <w:r w:rsidR="00A22412" w:rsidRPr="00A22412">
        <w:t xml:space="preserve"> </w:t>
      </w:r>
      <w:r w:rsidR="00A2241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22412" w:rsidRPr="00A22412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фракції  «УДАР Віталія Кличка» Білоцерковець Д. О.</w:t>
      </w:r>
      <w:r w:rsidR="00A22412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A22412" w:rsidRPr="00A22412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</w:t>
      </w:r>
      <w:r w:rsidR="00A22412"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мир»).</w:t>
      </w:r>
    </w:p>
    <w:p w:rsidR="00C826D0" w:rsidRPr="00C826D0" w:rsidRDefault="0010553A" w:rsidP="00C82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53A">
        <w:rPr>
          <w:rFonts w:ascii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10553A">
        <w:rPr>
          <w:rFonts w:ascii="Times New Roman" w:hAnsi="Times New Roman" w:cs="Times New Roman"/>
          <w:sz w:val="28"/>
          <w:szCs w:val="28"/>
        </w:rPr>
        <w:t>Бродський О. Я., депутатська фракція «Всеукраїнське об’єднання «Батьківщина»,</w:t>
      </w:r>
      <w:r w:rsidR="00C826D0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випуску рішення Київської міської ради «</w:t>
      </w:r>
      <w:r w:rsidR="00C826D0" w:rsidRPr="00C826D0">
        <w:rPr>
          <w:rFonts w:ascii="Times New Roman" w:hAnsi="Times New Roman" w:cs="Times New Roman"/>
          <w:sz w:val="28"/>
          <w:szCs w:val="28"/>
          <w:lang w:val="uk-UA"/>
        </w:rPr>
        <w:t>Про надання безповоротної фінансової допомоги фізичним особам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C826D0" w:rsidRPr="00C826D0">
        <w:rPr>
          <w:rFonts w:ascii="Times New Roman" w:hAnsi="Times New Roman" w:cs="Times New Roman"/>
          <w:sz w:val="28"/>
          <w:szCs w:val="28"/>
          <w:lang w:val="uk-UA"/>
        </w:rPr>
        <w:t xml:space="preserve"> учасникам добровольчих формувань територіальної громади міста Києва, які виконують бойове розпорядження</w:t>
      </w:r>
      <w:r w:rsidR="00C826D0">
        <w:rPr>
          <w:rFonts w:ascii="Times New Roman" w:hAnsi="Times New Roman" w:cs="Times New Roman"/>
          <w:sz w:val="28"/>
          <w:szCs w:val="28"/>
          <w:lang w:val="uk-UA"/>
        </w:rPr>
        <w:t>», прийнятого на пленарному засіданні Київської міської ради 14.07.2022</w:t>
      </w:r>
      <w:r w:rsidR="00C826D0" w:rsidRPr="00C826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00C7" w:rsidRPr="00E27E7F" w:rsidRDefault="00C826D0" w:rsidP="00C82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6D0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Київської міської ради                    Бондаренко В. В.</w:t>
      </w:r>
      <w:r w:rsidR="00E27E7F"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374A1F" w:rsidRPr="004419FE" w:rsidRDefault="00FE060E" w:rsidP="00441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9FE">
        <w:rPr>
          <w:rFonts w:ascii="Times New Roman" w:hAnsi="Times New Roman" w:cs="Times New Roman"/>
          <w:sz w:val="28"/>
          <w:szCs w:val="28"/>
        </w:rPr>
        <w:t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="004419FE" w:rsidRPr="004419FE">
        <w:rPr>
          <w:rFonts w:ascii="Times New Roman" w:hAnsi="Times New Roman" w:cs="Times New Roman"/>
          <w:sz w:val="28"/>
          <w:szCs w:val="28"/>
        </w:rPr>
        <w:t xml:space="preserve"> </w:t>
      </w:r>
      <w:r w:rsidR="004419FE">
        <w:rPr>
          <w:rFonts w:ascii="Times New Roman" w:hAnsi="Times New Roman" w:cs="Times New Roman"/>
          <w:sz w:val="28"/>
          <w:szCs w:val="28"/>
          <w:lang w:val="uk-UA"/>
        </w:rPr>
        <w:t>озвучив пропозицію до проєкту</w:t>
      </w:r>
      <w:r w:rsidR="004419FE" w:rsidRPr="004419FE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4419F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419FE" w:rsidRPr="004419FE">
        <w:rPr>
          <w:rFonts w:ascii="Times New Roman" w:hAnsi="Times New Roman" w:cs="Times New Roman"/>
          <w:sz w:val="28"/>
          <w:szCs w:val="28"/>
        </w:rPr>
        <w:t>Про внесення змін до деяких</w:t>
      </w:r>
      <w:r w:rsidR="00F26120">
        <w:rPr>
          <w:rFonts w:ascii="Times New Roman" w:hAnsi="Times New Roman" w:cs="Times New Roman"/>
          <w:sz w:val="28"/>
          <w:szCs w:val="28"/>
        </w:rPr>
        <w:t xml:space="preserve"> рішень</w:t>
      </w:r>
      <w:r w:rsidR="004419FE" w:rsidRPr="004419FE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4419F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419FE">
        <w:rPr>
          <w:rFonts w:ascii="Times New Roman" w:hAnsi="Times New Roman" w:cs="Times New Roman"/>
          <w:sz w:val="28"/>
          <w:szCs w:val="28"/>
        </w:rPr>
        <w:t xml:space="preserve"> (в</w:t>
      </w:r>
      <w:r w:rsidR="004419FE" w:rsidRPr="004419FE">
        <w:rPr>
          <w:rFonts w:ascii="Times New Roman" w:hAnsi="Times New Roman" w:cs="Times New Roman"/>
          <w:sz w:val="28"/>
          <w:szCs w:val="28"/>
        </w:rPr>
        <w:t>ід 23.06.2022 № 08/231-777/ПР).</w:t>
      </w:r>
    </w:p>
    <w:p w:rsidR="00CE09F1" w:rsidRPr="005C5DE3" w:rsidRDefault="005C5DE3" w:rsidP="005C5DE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D61C3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4C5">
        <w:rPr>
          <w:rFonts w:ascii="Times New Roman" w:hAnsi="Times New Roman" w:cs="Times New Roman"/>
          <w:sz w:val="28"/>
          <w:szCs w:val="28"/>
          <w:lang w:val="uk-UA"/>
        </w:rPr>
        <w:t>проі</w:t>
      </w:r>
      <w:r w:rsidR="00F26120">
        <w:rPr>
          <w:rFonts w:ascii="Times New Roman" w:hAnsi="Times New Roman" w:cs="Times New Roman"/>
          <w:sz w:val="28"/>
          <w:szCs w:val="28"/>
          <w:lang w:val="uk-UA"/>
        </w:rPr>
        <w:t>нформував про стан бомбосховищ у</w:t>
      </w:r>
      <w:r w:rsidR="007A54C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приміщенні Київської міської ради, 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>подякував усім за роботу й</w:t>
      </w:r>
      <w:r w:rsidR="008928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итим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1356" w:rsidRDefault="00E21356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C5DE3" w:rsidRPr="00563CE8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5F40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866471" w:rsidRDefault="0086647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1" w:rsidRDefault="00CE09F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4419FE">
      <w:footerReference w:type="default" r:id="rId10"/>
      <w:pgSz w:w="11906" w:h="16838"/>
      <w:pgMar w:top="96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6F7" w:rsidRDefault="00E766F7">
      <w:pPr>
        <w:spacing w:after="0" w:line="240" w:lineRule="auto"/>
      </w:pPr>
      <w:r>
        <w:separator/>
      </w:r>
    </w:p>
  </w:endnote>
  <w:endnote w:type="continuationSeparator" w:id="0">
    <w:p w:rsidR="00E766F7" w:rsidRDefault="00E7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6F7" w:rsidRDefault="00E766F7">
      <w:pPr>
        <w:spacing w:after="0" w:line="240" w:lineRule="auto"/>
      </w:pPr>
      <w:r>
        <w:separator/>
      </w:r>
    </w:p>
  </w:footnote>
  <w:footnote w:type="continuationSeparator" w:id="0">
    <w:p w:rsidR="00E766F7" w:rsidRDefault="00E76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8"/>
  </w:num>
  <w:num w:numId="6">
    <w:abstractNumId w:val="28"/>
  </w:num>
  <w:num w:numId="7">
    <w:abstractNumId w:val="38"/>
  </w:num>
  <w:num w:numId="8">
    <w:abstractNumId w:val="4"/>
  </w:num>
  <w:num w:numId="9">
    <w:abstractNumId w:val="55"/>
  </w:num>
  <w:num w:numId="10">
    <w:abstractNumId w:val="3"/>
  </w:num>
  <w:num w:numId="11">
    <w:abstractNumId w:val="24"/>
  </w:num>
  <w:num w:numId="12">
    <w:abstractNumId w:val="49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7"/>
  </w:num>
  <w:num w:numId="18">
    <w:abstractNumId w:val="25"/>
  </w:num>
  <w:num w:numId="19">
    <w:abstractNumId w:val="56"/>
  </w:num>
  <w:num w:numId="20">
    <w:abstractNumId w:val="22"/>
  </w:num>
  <w:num w:numId="21">
    <w:abstractNumId w:val="46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1"/>
  </w:num>
  <w:num w:numId="30">
    <w:abstractNumId w:val="21"/>
  </w:num>
  <w:num w:numId="31">
    <w:abstractNumId w:val="36"/>
  </w:num>
  <w:num w:numId="32">
    <w:abstractNumId w:val="53"/>
  </w:num>
  <w:num w:numId="33">
    <w:abstractNumId w:val="42"/>
  </w:num>
  <w:num w:numId="34">
    <w:abstractNumId w:val="19"/>
  </w:num>
  <w:num w:numId="35">
    <w:abstractNumId w:val="52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5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FBC"/>
    <w:rsid w:val="001053A1"/>
    <w:rsid w:val="00105516"/>
    <w:rsid w:val="0010553A"/>
    <w:rsid w:val="00105A16"/>
    <w:rsid w:val="00105A76"/>
    <w:rsid w:val="00105E03"/>
    <w:rsid w:val="00105FB6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3A0"/>
    <w:rsid w:val="00157554"/>
    <w:rsid w:val="00157BBD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5FD"/>
    <w:rsid w:val="001B46FE"/>
    <w:rsid w:val="001B4A2E"/>
    <w:rsid w:val="001B5720"/>
    <w:rsid w:val="001B62F8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882"/>
    <w:rsid w:val="001F3885"/>
    <w:rsid w:val="001F3AAC"/>
    <w:rsid w:val="001F4596"/>
    <w:rsid w:val="001F5BFD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7478"/>
    <w:rsid w:val="003204D3"/>
    <w:rsid w:val="003207F0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A16"/>
    <w:rsid w:val="00391E42"/>
    <w:rsid w:val="00391EE7"/>
    <w:rsid w:val="003922B9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50B"/>
    <w:rsid w:val="00400851"/>
    <w:rsid w:val="00401E0B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4F5"/>
    <w:rsid w:val="00476FE4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4F86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B26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10029"/>
    <w:rsid w:val="00510BCD"/>
    <w:rsid w:val="00510EE4"/>
    <w:rsid w:val="00511641"/>
    <w:rsid w:val="005117CF"/>
    <w:rsid w:val="00511E8C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A39"/>
    <w:rsid w:val="005A3F12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736"/>
    <w:rsid w:val="005E2944"/>
    <w:rsid w:val="005E2A1D"/>
    <w:rsid w:val="005E332F"/>
    <w:rsid w:val="005E35C1"/>
    <w:rsid w:val="005E3FCE"/>
    <w:rsid w:val="005E45D7"/>
    <w:rsid w:val="005E4979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470"/>
    <w:rsid w:val="006554B0"/>
    <w:rsid w:val="0065569D"/>
    <w:rsid w:val="0065591C"/>
    <w:rsid w:val="00655D3B"/>
    <w:rsid w:val="00655E87"/>
    <w:rsid w:val="006565BD"/>
    <w:rsid w:val="0065747C"/>
    <w:rsid w:val="006576B3"/>
    <w:rsid w:val="00657770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3352"/>
    <w:rsid w:val="006D34C8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349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2E4C"/>
    <w:rsid w:val="007E33AA"/>
    <w:rsid w:val="007E352E"/>
    <w:rsid w:val="007E3820"/>
    <w:rsid w:val="007E3AD5"/>
    <w:rsid w:val="007E3F8E"/>
    <w:rsid w:val="007E4AA8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ADF"/>
    <w:rsid w:val="00847AFB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EA"/>
    <w:rsid w:val="00880F38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2650"/>
    <w:rsid w:val="00892765"/>
    <w:rsid w:val="008927F1"/>
    <w:rsid w:val="00892823"/>
    <w:rsid w:val="008928EA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FF"/>
    <w:rsid w:val="00897C6A"/>
    <w:rsid w:val="00897FBC"/>
    <w:rsid w:val="00897FC3"/>
    <w:rsid w:val="008A043A"/>
    <w:rsid w:val="008A07F1"/>
    <w:rsid w:val="008A0EF8"/>
    <w:rsid w:val="008A0F9B"/>
    <w:rsid w:val="008A1A24"/>
    <w:rsid w:val="008A1CEC"/>
    <w:rsid w:val="008A229E"/>
    <w:rsid w:val="008A26CA"/>
    <w:rsid w:val="008A2B10"/>
    <w:rsid w:val="008A3049"/>
    <w:rsid w:val="008A3242"/>
    <w:rsid w:val="008A3360"/>
    <w:rsid w:val="008A408F"/>
    <w:rsid w:val="008A40E0"/>
    <w:rsid w:val="008A432B"/>
    <w:rsid w:val="008A4696"/>
    <w:rsid w:val="008A481E"/>
    <w:rsid w:val="008A4C16"/>
    <w:rsid w:val="008A4FB3"/>
    <w:rsid w:val="008A5553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B13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F66"/>
    <w:rsid w:val="0094188F"/>
    <w:rsid w:val="00941989"/>
    <w:rsid w:val="00942476"/>
    <w:rsid w:val="00942B88"/>
    <w:rsid w:val="00942F9C"/>
    <w:rsid w:val="00942FEF"/>
    <w:rsid w:val="0094337E"/>
    <w:rsid w:val="00943449"/>
    <w:rsid w:val="00943A62"/>
    <w:rsid w:val="00943D1C"/>
    <w:rsid w:val="00943F1C"/>
    <w:rsid w:val="00944885"/>
    <w:rsid w:val="00945358"/>
    <w:rsid w:val="009454E5"/>
    <w:rsid w:val="0094580E"/>
    <w:rsid w:val="00945E8B"/>
    <w:rsid w:val="009472EA"/>
    <w:rsid w:val="00947745"/>
    <w:rsid w:val="009478C0"/>
    <w:rsid w:val="009478FE"/>
    <w:rsid w:val="00947B69"/>
    <w:rsid w:val="00950420"/>
    <w:rsid w:val="0095049B"/>
    <w:rsid w:val="009506FE"/>
    <w:rsid w:val="009532D1"/>
    <w:rsid w:val="009536C6"/>
    <w:rsid w:val="009540A6"/>
    <w:rsid w:val="009540DA"/>
    <w:rsid w:val="00954206"/>
    <w:rsid w:val="00954A86"/>
    <w:rsid w:val="00954B76"/>
    <w:rsid w:val="00956292"/>
    <w:rsid w:val="00956BC6"/>
    <w:rsid w:val="00956CD5"/>
    <w:rsid w:val="00957759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556"/>
    <w:rsid w:val="0096677F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5BD"/>
    <w:rsid w:val="009A097A"/>
    <w:rsid w:val="009A114F"/>
    <w:rsid w:val="009A17BF"/>
    <w:rsid w:val="009A18EB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7D3"/>
    <w:rsid w:val="00B0392F"/>
    <w:rsid w:val="00B04087"/>
    <w:rsid w:val="00B04258"/>
    <w:rsid w:val="00B0492A"/>
    <w:rsid w:val="00B04B1E"/>
    <w:rsid w:val="00B04F66"/>
    <w:rsid w:val="00B0557A"/>
    <w:rsid w:val="00B05B77"/>
    <w:rsid w:val="00B06395"/>
    <w:rsid w:val="00B06ACD"/>
    <w:rsid w:val="00B06F9F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3C7"/>
    <w:rsid w:val="00BB174E"/>
    <w:rsid w:val="00BB1FA3"/>
    <w:rsid w:val="00BB27C0"/>
    <w:rsid w:val="00BB2A97"/>
    <w:rsid w:val="00BB2DB0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3389"/>
    <w:rsid w:val="00CA3702"/>
    <w:rsid w:val="00CA3B94"/>
    <w:rsid w:val="00CA3F11"/>
    <w:rsid w:val="00CA4277"/>
    <w:rsid w:val="00CA43EC"/>
    <w:rsid w:val="00CA44EF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32DC"/>
    <w:rsid w:val="00CC33EF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3547"/>
    <w:rsid w:val="00D23A6D"/>
    <w:rsid w:val="00D24691"/>
    <w:rsid w:val="00D24DB3"/>
    <w:rsid w:val="00D24EF2"/>
    <w:rsid w:val="00D2551C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7E8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2F6D"/>
    <w:rsid w:val="00E933AE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888"/>
    <w:rsid w:val="00F30B8C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96B"/>
    <w:rsid w:val="00F52EA8"/>
    <w:rsid w:val="00F53119"/>
    <w:rsid w:val="00F53286"/>
    <w:rsid w:val="00F537C5"/>
    <w:rsid w:val="00F53985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CEF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02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3007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F3E0-5982-4A4A-97A8-47D29DC4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24001</TotalTime>
  <Pages>7</Pages>
  <Words>11913</Words>
  <Characters>6791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5925</cp:revision>
  <cp:lastPrinted>2022-07-06T11:34:00Z</cp:lastPrinted>
  <dcterms:created xsi:type="dcterms:W3CDTF">2016-02-24T08:35:00Z</dcterms:created>
  <dcterms:modified xsi:type="dcterms:W3CDTF">2022-08-30T10:53:00Z</dcterms:modified>
</cp:coreProperties>
</file>