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0BB" w:rsidRDefault="00146532" w:rsidP="009142F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9142F3" w:rsidRPr="009142F3" w:rsidRDefault="009142F3" w:rsidP="009142F3">
      <w:pPr>
        <w:jc w:val="center"/>
        <w:rPr>
          <w:rFonts w:ascii="Times New Roman" w:eastAsia="Times New Roman" w:hAnsi="Times New Roman" w:cs="Times New Roman"/>
          <w:sz w:val="16"/>
          <w:szCs w:val="16"/>
          <w:lang w:val="uk-UA"/>
        </w:rPr>
      </w:pPr>
    </w:p>
    <w:p w:rsidR="00022E25" w:rsidRDefault="00D12F53"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19</w:t>
      </w:r>
    </w:p>
    <w:p w:rsidR="009142F3" w:rsidRPr="00B861AB" w:rsidRDefault="009142F3" w:rsidP="003B0E8E">
      <w:pPr>
        <w:spacing w:line="240" w:lineRule="auto"/>
        <w:ind w:hanging="284"/>
        <w:jc w:val="center"/>
        <w:rPr>
          <w:rFonts w:ascii="Times New Roman" w:hAnsi="Times New Roman" w:cs="Times New Roman"/>
          <w:b/>
          <w:bCs/>
          <w:sz w:val="28"/>
          <w:szCs w:val="28"/>
          <w:lang w:val="uk-UA"/>
        </w:rPr>
      </w:pP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D12F53">
        <w:rPr>
          <w:rFonts w:ascii="Times New Roman" w:eastAsia="Times New Roman" w:hAnsi="Times New Roman" w:cs="Times New Roman"/>
          <w:b/>
          <w:bCs/>
          <w:sz w:val="28"/>
          <w:szCs w:val="28"/>
          <w:lang w:val="uk-UA"/>
        </w:rPr>
        <w:t>24.01.2022</w:t>
      </w:r>
    </w:p>
    <w:p w:rsidR="00271D69" w:rsidRPr="00244725" w:rsidRDefault="00D12F53"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03</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w:t>
      </w:r>
      <w:r w:rsidR="006A4AE7">
        <w:rPr>
          <w:rFonts w:ascii="Times New Roman" w:eastAsia="Times New Roman" w:hAnsi="Times New Roman" w:cs="Times New Roman"/>
          <w:b/>
          <w:bCs/>
          <w:sz w:val="28"/>
          <w:szCs w:val="28"/>
          <w:lang w:val="uk-UA"/>
        </w:rPr>
        <w:t>2</w:t>
      </w:r>
      <w:r>
        <w:rPr>
          <w:rFonts w:ascii="Times New Roman" w:eastAsia="Times New Roman" w:hAnsi="Times New Roman" w:cs="Times New Roman"/>
          <w:b/>
          <w:bCs/>
          <w:sz w:val="28"/>
          <w:szCs w:val="28"/>
          <w:lang w:val="uk-UA"/>
        </w:rPr>
        <w:t>.2022</w:t>
      </w:r>
    </w:p>
    <w:p w:rsidR="008278F9"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675678" w:rsidRPr="005D713D" w:rsidRDefault="00022E25" w:rsidP="005D713D">
      <w:pPr>
        <w:spacing w:after="0" w:line="240" w:lineRule="auto"/>
        <w:ind w:firstLine="567"/>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22346" w:rsidRPr="002358CB" w:rsidRDefault="00622346" w:rsidP="00F73B2D">
      <w:pPr>
        <w:spacing w:after="0" w:line="240" w:lineRule="auto"/>
        <w:ind w:firstLine="567"/>
        <w:jc w:val="both"/>
        <w:rPr>
          <w:rFonts w:ascii="Times New Roman" w:eastAsia="Times New Roman" w:hAnsi="Times New Roman" w:cs="Times New Roman"/>
          <w:sz w:val="32"/>
          <w:szCs w:val="32"/>
          <w:u w:val="single"/>
          <w:lang w:val="uk-UA"/>
        </w:rPr>
      </w:pPr>
    </w:p>
    <w:p w:rsidR="009E7AB8" w:rsidRDefault="00C15DB5" w:rsidP="00F73B2D">
      <w:pPr>
        <w:spacing w:after="0" w:line="240" w:lineRule="auto"/>
        <w:ind w:firstLine="567"/>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F73B2D">
      <w:pPr>
        <w:spacing w:after="0" w:line="240" w:lineRule="auto"/>
        <w:ind w:firstLine="567"/>
        <w:jc w:val="both"/>
        <w:rPr>
          <w:rFonts w:ascii="Times New Roman" w:eastAsia="Times New Roman" w:hAnsi="Times New Roman" w:cs="Times New Roman"/>
          <w:b/>
          <w:sz w:val="28"/>
          <w:szCs w:val="28"/>
          <w:lang w:val="uk-UA"/>
        </w:rPr>
      </w:pPr>
    </w:p>
    <w:p w:rsidR="00D12F53" w:rsidRDefault="00927DE7" w:rsidP="00F73B2D">
      <w:pPr>
        <w:spacing w:after="0" w:line="240" w:lineRule="auto"/>
        <w:ind w:firstLine="567"/>
        <w:jc w:val="both"/>
        <w:rPr>
          <w:rFonts w:ascii="Times New Roman" w:eastAsia="Times New Roman" w:hAnsi="Times New Roman" w:cs="Times New Roman"/>
          <w:sz w:val="28"/>
          <w:szCs w:val="28"/>
        </w:rPr>
      </w:pPr>
      <w:r w:rsidRPr="00927DE7">
        <w:rPr>
          <w:rFonts w:ascii="Times New Roman" w:eastAsia="Times New Roman" w:hAnsi="Times New Roman" w:cs="Times New Roman"/>
          <w:sz w:val="28"/>
          <w:szCs w:val="28"/>
          <w:lang w:val="uk-UA"/>
        </w:rPr>
        <w:t>1.</w:t>
      </w:r>
      <w:r w:rsidR="00E40453" w:rsidRPr="00843A96">
        <w:rPr>
          <w:lang w:val="uk-UA"/>
        </w:rPr>
        <w:t xml:space="preserve"> </w:t>
      </w:r>
      <w:proofErr w:type="spellStart"/>
      <w:r w:rsidR="008D622B">
        <w:rPr>
          <w:rFonts w:ascii="Times New Roman" w:eastAsia="Times New Roman" w:hAnsi="Times New Roman" w:cs="Times New Roman"/>
          <w:sz w:val="28"/>
          <w:szCs w:val="28"/>
        </w:rPr>
        <w:t>Вітренко</w:t>
      </w:r>
      <w:proofErr w:type="spellEnd"/>
      <w:r w:rsidR="008D622B">
        <w:rPr>
          <w:rFonts w:ascii="Times New Roman" w:eastAsia="Times New Roman" w:hAnsi="Times New Roman" w:cs="Times New Roman"/>
          <w:sz w:val="28"/>
          <w:szCs w:val="28"/>
        </w:rPr>
        <w:t xml:space="preserve"> А. О. </w:t>
      </w:r>
      <w:r w:rsidR="008D622B" w:rsidRPr="002B50D5">
        <w:rPr>
          <w:rFonts w:ascii="Times New Roman" w:eastAsia="Times New Roman" w:hAnsi="Times New Roman" w:cs="Times New Roman"/>
          <w:sz w:val="28"/>
          <w:szCs w:val="28"/>
        </w:rPr>
        <w:t>–</w:t>
      </w:r>
      <w:r w:rsidR="008D622B">
        <w:rPr>
          <w:rFonts w:ascii="Times New Roman" w:eastAsia="Times New Roman" w:hAnsi="Times New Roman" w:cs="Times New Roman"/>
          <w:sz w:val="28"/>
          <w:szCs w:val="28"/>
        </w:rPr>
        <w:t xml:space="preserve"> голова </w:t>
      </w:r>
      <w:r w:rsidR="008D622B" w:rsidRPr="009A4DEE">
        <w:rPr>
          <w:rFonts w:ascii="Times New Roman" w:eastAsia="Times New Roman" w:hAnsi="Times New Roman" w:cs="Times New Roman"/>
          <w:sz w:val="28"/>
          <w:szCs w:val="28"/>
        </w:rPr>
        <w:t>постійної</w:t>
      </w:r>
      <w:r w:rsidR="008D622B">
        <w:rPr>
          <w:rFonts w:ascii="Times New Roman" w:eastAsia="Times New Roman" w:hAnsi="Times New Roman" w:cs="Times New Roman"/>
          <w:sz w:val="28"/>
          <w:szCs w:val="28"/>
        </w:rPr>
        <w:t xml:space="preserve"> </w:t>
      </w:r>
      <w:r w:rsidR="008D622B" w:rsidRPr="009A4DEE">
        <w:rPr>
          <w:rFonts w:ascii="Times New Roman" w:eastAsia="Times New Roman" w:hAnsi="Times New Roman" w:cs="Times New Roman"/>
          <w:sz w:val="28"/>
          <w:szCs w:val="28"/>
        </w:rPr>
        <w:t xml:space="preserve"> комісії </w:t>
      </w:r>
      <w:r w:rsidR="008D622B">
        <w:rPr>
          <w:rFonts w:ascii="Times New Roman" w:eastAsia="Times New Roman" w:hAnsi="Times New Roman" w:cs="Times New Roman"/>
          <w:sz w:val="28"/>
          <w:szCs w:val="28"/>
        </w:rPr>
        <w:t xml:space="preserve"> </w:t>
      </w:r>
      <w:r w:rsidR="008D622B" w:rsidRPr="009A4DEE">
        <w:rPr>
          <w:rFonts w:ascii="Times New Roman" w:eastAsia="Times New Roman" w:hAnsi="Times New Roman" w:cs="Times New Roman"/>
          <w:sz w:val="28"/>
          <w:szCs w:val="28"/>
        </w:rPr>
        <w:t xml:space="preserve">Київської </w:t>
      </w:r>
      <w:r w:rsidR="008D622B">
        <w:rPr>
          <w:rFonts w:ascii="Times New Roman" w:eastAsia="Times New Roman" w:hAnsi="Times New Roman" w:cs="Times New Roman"/>
          <w:sz w:val="28"/>
          <w:szCs w:val="28"/>
        </w:rPr>
        <w:t xml:space="preserve"> </w:t>
      </w:r>
      <w:r w:rsidR="008D622B" w:rsidRPr="009A4DEE">
        <w:rPr>
          <w:rFonts w:ascii="Times New Roman" w:eastAsia="Times New Roman" w:hAnsi="Times New Roman" w:cs="Times New Roman"/>
          <w:sz w:val="28"/>
          <w:szCs w:val="28"/>
        </w:rPr>
        <w:t>міської</w:t>
      </w:r>
      <w:r w:rsidR="008D622B">
        <w:rPr>
          <w:rFonts w:ascii="Times New Roman" w:eastAsia="Times New Roman" w:hAnsi="Times New Roman" w:cs="Times New Roman"/>
          <w:sz w:val="28"/>
          <w:szCs w:val="28"/>
        </w:rPr>
        <w:t xml:space="preserve"> </w:t>
      </w:r>
      <w:r w:rsidR="008D622B" w:rsidRPr="009A4DEE">
        <w:rPr>
          <w:rFonts w:ascii="Times New Roman" w:eastAsia="Times New Roman" w:hAnsi="Times New Roman" w:cs="Times New Roman"/>
          <w:sz w:val="28"/>
          <w:szCs w:val="28"/>
        </w:rPr>
        <w:t xml:space="preserve"> ради </w:t>
      </w:r>
      <w:r w:rsidR="008D622B">
        <w:rPr>
          <w:rFonts w:ascii="Times New Roman" w:eastAsia="Times New Roman" w:hAnsi="Times New Roman" w:cs="Times New Roman"/>
          <w:sz w:val="28"/>
          <w:szCs w:val="28"/>
        </w:rPr>
        <w:t xml:space="preserve"> </w:t>
      </w:r>
      <w:r w:rsidR="008D622B" w:rsidRPr="009A4DEE">
        <w:rPr>
          <w:rFonts w:ascii="Times New Roman" w:eastAsia="Times New Roman" w:hAnsi="Times New Roman" w:cs="Times New Roman"/>
          <w:sz w:val="28"/>
          <w:szCs w:val="28"/>
        </w:rPr>
        <w:t>з питань</w:t>
      </w:r>
      <w:r w:rsidR="008D622B">
        <w:rPr>
          <w:rFonts w:ascii="Times New Roman" w:eastAsia="Times New Roman" w:hAnsi="Times New Roman" w:cs="Times New Roman"/>
          <w:sz w:val="28"/>
          <w:szCs w:val="28"/>
        </w:rPr>
        <w:t xml:space="preserve"> бюджету та соціально-економічного розвитку, </w:t>
      </w:r>
      <w:r w:rsidR="008D622B" w:rsidRPr="00934A75">
        <w:rPr>
          <w:rFonts w:ascii="Times New Roman" w:eastAsia="Times New Roman" w:hAnsi="Times New Roman" w:cs="Times New Roman"/>
          <w:sz w:val="28"/>
          <w:szCs w:val="28"/>
        </w:rPr>
        <w:t>голова депутатської фракції «Слуга народу».</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proofErr w:type="spellStart"/>
      <w:r w:rsidRPr="008D622B">
        <w:rPr>
          <w:rFonts w:ascii="Times New Roman" w:eastAsia="Times New Roman" w:hAnsi="Times New Roman" w:cs="Times New Roman"/>
          <w:sz w:val="28"/>
          <w:szCs w:val="28"/>
          <w:lang w:val="uk-UA"/>
        </w:rPr>
        <w:t>Присяжнюк</w:t>
      </w:r>
      <w:proofErr w:type="spellEnd"/>
      <w:r w:rsidRPr="008D622B">
        <w:rPr>
          <w:rFonts w:ascii="Times New Roman" w:eastAsia="Times New Roman" w:hAnsi="Times New Roman" w:cs="Times New Roman"/>
          <w:sz w:val="28"/>
          <w:szCs w:val="28"/>
          <w:lang w:val="uk-UA"/>
        </w:rPr>
        <w:t xml:space="preserve"> М. О. – голова постійної  комісії  Київської  міської  ради з питань власності.  </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8D622B">
        <w:rPr>
          <w:rFonts w:ascii="Times New Roman" w:eastAsia="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r>
        <w:rPr>
          <w:rFonts w:ascii="Times New Roman" w:eastAsia="Times New Roman" w:hAnsi="Times New Roman" w:cs="Times New Roman"/>
          <w:sz w:val="28"/>
          <w:szCs w:val="28"/>
          <w:lang w:val="uk-UA"/>
        </w:rPr>
        <w:t>.</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8D622B">
        <w:rPr>
          <w:rFonts w:ascii="Times New Roman" w:eastAsia="Times New Roman" w:hAnsi="Times New Roman" w:cs="Times New Roman"/>
          <w:sz w:val="28"/>
          <w:szCs w:val="28"/>
          <w:lang w:val="uk-UA"/>
        </w:rPr>
        <w:t>Васильчук В. В. – голова постійної комісії Київської міської ради з питань освіти і науки, сім’ї, молоді та спорту.</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8D622B">
        <w:rPr>
          <w:rFonts w:ascii="Times New Roman" w:eastAsia="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r>
        <w:rPr>
          <w:rFonts w:ascii="Times New Roman" w:eastAsia="Times New Roman" w:hAnsi="Times New Roman" w:cs="Times New Roman"/>
          <w:sz w:val="28"/>
          <w:szCs w:val="28"/>
          <w:lang w:val="uk-UA"/>
        </w:rPr>
        <w:t>.</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8D622B">
        <w:rPr>
          <w:rFonts w:ascii="Times New Roman" w:eastAsia="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8D622B">
        <w:rPr>
          <w:rFonts w:ascii="Times New Roman" w:eastAsia="Times New Roman" w:hAnsi="Times New Roman" w:cs="Times New Roman"/>
          <w:sz w:val="28"/>
          <w:szCs w:val="28"/>
          <w:lang w:val="uk-UA"/>
        </w:rPr>
        <w:t>Тихонович Ю. С. – перший заступник голови постійної комісії Київської міської ради з питань житлово-комунального господарства та паливно-енергетичного комплексу.</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8D622B">
        <w:rPr>
          <w:rFonts w:ascii="Times New Roman" w:eastAsia="Times New Roman" w:hAnsi="Times New Roman" w:cs="Times New Roman"/>
          <w:sz w:val="28"/>
          <w:szCs w:val="28"/>
          <w:lang w:val="uk-UA"/>
        </w:rPr>
        <w:t xml:space="preserve">Федоренко Ю. С. – секретар  постійної  комісії  Київської  міської  ради  з питань архітектури, містобудування та земельних відносин.   </w:t>
      </w:r>
    </w:p>
    <w:p w:rsidR="008D622B" w:rsidRDefault="008D622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proofErr w:type="spellStart"/>
      <w:r>
        <w:rPr>
          <w:rFonts w:ascii="Times New Roman" w:eastAsia="Times New Roman" w:hAnsi="Times New Roman" w:cs="Times New Roman"/>
          <w:sz w:val="28"/>
          <w:szCs w:val="28"/>
          <w:lang w:val="uk-UA"/>
        </w:rPr>
        <w:t>Криворучко</w:t>
      </w:r>
      <w:proofErr w:type="spellEnd"/>
      <w:r>
        <w:rPr>
          <w:rFonts w:ascii="Times New Roman" w:eastAsia="Times New Roman" w:hAnsi="Times New Roman" w:cs="Times New Roman"/>
          <w:sz w:val="28"/>
          <w:szCs w:val="28"/>
          <w:lang w:val="uk-UA"/>
        </w:rPr>
        <w:t xml:space="preserve"> Т. Г. </w:t>
      </w:r>
      <w:r w:rsidRPr="008D622B">
        <w:rPr>
          <w:rFonts w:ascii="Times New Roman" w:eastAsia="Times New Roman" w:hAnsi="Times New Roman" w:cs="Times New Roman"/>
          <w:sz w:val="28"/>
          <w:szCs w:val="28"/>
          <w:lang w:val="uk-UA"/>
        </w:rPr>
        <w:t>–</w:t>
      </w:r>
      <w:r w:rsidRPr="008D622B">
        <w:t xml:space="preserve"> </w:t>
      </w:r>
      <w:r>
        <w:rPr>
          <w:rFonts w:ascii="Times New Roman" w:eastAsia="Times New Roman" w:hAnsi="Times New Roman" w:cs="Times New Roman"/>
          <w:sz w:val="28"/>
          <w:szCs w:val="28"/>
          <w:lang w:val="uk-UA"/>
        </w:rPr>
        <w:t>секретар</w:t>
      </w:r>
      <w:r w:rsidRPr="008D622B">
        <w:rPr>
          <w:rFonts w:ascii="Times New Roman" w:eastAsia="Times New Roman" w:hAnsi="Times New Roman" w:cs="Times New Roman"/>
          <w:sz w:val="28"/>
          <w:szCs w:val="28"/>
          <w:lang w:val="uk-UA"/>
        </w:rPr>
        <w:t xml:space="preserve"> постійної комісії Київської міської ради з питань житлово-комунального господарства та паливно-енергетичного комплексу</w:t>
      </w:r>
    </w:p>
    <w:p w:rsidR="008D622B" w:rsidRDefault="008D622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proofErr w:type="spellStart"/>
      <w:r w:rsidRPr="008D622B">
        <w:rPr>
          <w:rFonts w:ascii="Times New Roman" w:eastAsia="Times New Roman" w:hAnsi="Times New Roman" w:cs="Times New Roman"/>
          <w:sz w:val="28"/>
          <w:szCs w:val="28"/>
          <w:lang w:val="uk-UA"/>
        </w:rPr>
        <w:t>Білоцерковець</w:t>
      </w:r>
      <w:proofErr w:type="spellEnd"/>
      <w:r w:rsidRPr="008D622B">
        <w:rPr>
          <w:rFonts w:ascii="Times New Roman" w:eastAsia="Times New Roman" w:hAnsi="Times New Roman" w:cs="Times New Roman"/>
          <w:sz w:val="28"/>
          <w:szCs w:val="28"/>
          <w:lang w:val="uk-UA"/>
        </w:rPr>
        <w:t xml:space="preserve"> Д. О. – співголова депутатської </w:t>
      </w:r>
      <w:r>
        <w:rPr>
          <w:rFonts w:ascii="Times New Roman" w:eastAsia="Times New Roman" w:hAnsi="Times New Roman" w:cs="Times New Roman"/>
          <w:sz w:val="28"/>
          <w:szCs w:val="28"/>
          <w:lang w:val="uk-UA"/>
        </w:rPr>
        <w:t>фракції  «УДАР Віталія Кличка».</w:t>
      </w:r>
    </w:p>
    <w:p w:rsidR="008278F9" w:rsidRPr="008D622B" w:rsidRDefault="008278F9" w:rsidP="008D622B">
      <w:pPr>
        <w:spacing w:after="0" w:line="240" w:lineRule="auto"/>
        <w:ind w:firstLine="567"/>
        <w:jc w:val="both"/>
        <w:rPr>
          <w:rFonts w:ascii="Times New Roman" w:eastAsia="Times New Roman" w:hAnsi="Times New Roman" w:cs="Times New Roman"/>
          <w:sz w:val="28"/>
          <w:szCs w:val="28"/>
          <w:lang w:val="uk-UA"/>
        </w:rPr>
      </w:pPr>
    </w:p>
    <w:p w:rsidR="008D622B" w:rsidRDefault="008D622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11. </w:t>
      </w:r>
      <w:r w:rsidRPr="008D622B">
        <w:rPr>
          <w:rFonts w:ascii="Times New Roman" w:eastAsia="Times New Roman" w:hAnsi="Times New Roman" w:cs="Times New Roman"/>
          <w:sz w:val="28"/>
          <w:szCs w:val="28"/>
          <w:lang w:val="uk-UA"/>
        </w:rPr>
        <w:t>Мондриївський В. М. – співголова депутатської фракції «УДАР Віталія Кличка».</w:t>
      </w:r>
    </w:p>
    <w:p w:rsidR="009D2EDB" w:rsidRDefault="009D2ED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9D2EDB">
        <w:rPr>
          <w:rFonts w:ascii="Times New Roman" w:eastAsia="Times New Roman" w:hAnsi="Times New Roman" w:cs="Times New Roman"/>
          <w:sz w:val="28"/>
          <w:szCs w:val="28"/>
          <w:lang w:val="uk-UA"/>
        </w:rPr>
        <w:t>Наконечний М. В. – уповноважений представник депутатської фракції «ОПОЗИЦІЙНА ПЛАТФОРМА – ЗА ЖИТТЯ».</w:t>
      </w:r>
    </w:p>
    <w:p w:rsidR="008D622B" w:rsidRDefault="009D2ED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8D622B">
        <w:rPr>
          <w:rFonts w:ascii="Times New Roman" w:eastAsia="Times New Roman" w:hAnsi="Times New Roman" w:cs="Times New Roman"/>
          <w:sz w:val="28"/>
          <w:szCs w:val="28"/>
          <w:lang w:val="uk-UA"/>
        </w:rPr>
        <w:t>. Сторожук В. П.</w:t>
      </w:r>
      <w:r w:rsidR="008D622B" w:rsidRPr="008D622B">
        <w:rPr>
          <w:rFonts w:ascii="Times New Roman" w:eastAsia="Times New Roman" w:hAnsi="Times New Roman" w:cs="Times New Roman"/>
          <w:sz w:val="28"/>
          <w:szCs w:val="28"/>
          <w:lang w:val="uk-UA"/>
        </w:rPr>
        <w:t xml:space="preserve"> – </w:t>
      </w:r>
      <w:r w:rsidR="008D622B">
        <w:rPr>
          <w:rFonts w:ascii="Times New Roman" w:eastAsia="Times New Roman" w:hAnsi="Times New Roman" w:cs="Times New Roman"/>
          <w:sz w:val="28"/>
          <w:szCs w:val="28"/>
          <w:lang w:val="uk-UA"/>
        </w:rPr>
        <w:t>заступник голови</w:t>
      </w:r>
      <w:r w:rsidR="008D622B" w:rsidRPr="008D622B">
        <w:rPr>
          <w:rFonts w:ascii="Times New Roman" w:eastAsia="Times New Roman" w:hAnsi="Times New Roman" w:cs="Times New Roman"/>
          <w:sz w:val="28"/>
          <w:szCs w:val="28"/>
          <w:lang w:val="uk-UA"/>
        </w:rPr>
        <w:t xml:space="preserve"> депутатської фракції політичної партії «Європейська Солідарність».</w:t>
      </w:r>
    </w:p>
    <w:p w:rsidR="008D622B" w:rsidRDefault="009D2ED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r w:rsidR="008D622B">
        <w:rPr>
          <w:rFonts w:ascii="Times New Roman" w:eastAsia="Times New Roman" w:hAnsi="Times New Roman" w:cs="Times New Roman"/>
          <w:sz w:val="28"/>
          <w:szCs w:val="28"/>
          <w:lang w:val="uk-UA"/>
        </w:rPr>
        <w:t xml:space="preserve">. </w:t>
      </w:r>
      <w:r w:rsidRPr="009D2EDB">
        <w:rPr>
          <w:rFonts w:ascii="Times New Roman" w:eastAsia="Times New Roman" w:hAnsi="Times New Roman" w:cs="Times New Roman"/>
          <w:sz w:val="28"/>
          <w:szCs w:val="28"/>
          <w:lang w:val="uk-UA"/>
        </w:rPr>
        <w:t>Павлик В. А. – заступник голови депутатської фракції «Єдність».</w:t>
      </w:r>
    </w:p>
    <w:p w:rsidR="009D2EDB" w:rsidRDefault="009D2ED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9D2EDB">
        <w:rPr>
          <w:rFonts w:ascii="Times New Roman" w:eastAsia="Times New Roman" w:hAnsi="Times New Roman" w:cs="Times New Roman"/>
          <w:sz w:val="28"/>
          <w:szCs w:val="28"/>
          <w:lang w:val="uk-UA"/>
        </w:rPr>
        <w:t>Шлапак А. В. – перша заступниця голови депутатської фракції «Всеукраїнське об’єднання «Батьківщина».</w:t>
      </w:r>
    </w:p>
    <w:p w:rsidR="009D2EDB" w:rsidRDefault="009D2EDB"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9D2EDB">
        <w:rPr>
          <w:rFonts w:ascii="Times New Roman" w:eastAsia="Times New Roman" w:hAnsi="Times New Roman" w:cs="Times New Roman"/>
          <w:sz w:val="28"/>
          <w:szCs w:val="28"/>
          <w:lang w:val="uk-UA"/>
        </w:rPr>
        <w:t>Ярош З. В. – заступниця голови депутатської фракції «ГОЛОС».</w:t>
      </w:r>
    </w:p>
    <w:p w:rsidR="00D12F53" w:rsidRDefault="00D12F53" w:rsidP="009142F3">
      <w:pPr>
        <w:spacing w:after="0" w:line="240" w:lineRule="auto"/>
        <w:jc w:val="both"/>
        <w:rPr>
          <w:lang w:val="uk-UA"/>
        </w:rPr>
      </w:pPr>
    </w:p>
    <w:p w:rsidR="008278F9" w:rsidRDefault="008278F9" w:rsidP="009142F3">
      <w:pPr>
        <w:spacing w:after="0" w:line="240" w:lineRule="auto"/>
        <w:jc w:val="both"/>
        <w:rPr>
          <w:lang w:val="uk-UA"/>
        </w:rPr>
      </w:pPr>
    </w:p>
    <w:p w:rsidR="008D622B" w:rsidRPr="008D622B" w:rsidRDefault="007A5E17" w:rsidP="008D622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Депутатка </w:t>
      </w:r>
      <w:r w:rsidRPr="007A5E17">
        <w:rPr>
          <w:rFonts w:ascii="Times New Roman" w:eastAsia="Times New Roman" w:hAnsi="Times New Roman" w:cs="Times New Roman"/>
          <w:sz w:val="28"/>
          <w:szCs w:val="28"/>
          <w:lang w:val="uk-UA"/>
        </w:rPr>
        <w:t>Київської міської ради Семенова К. І., депутатська фракція «Слуга народу»,</w:t>
      </w:r>
      <w:r>
        <w:rPr>
          <w:rFonts w:ascii="Times New Roman" w:eastAsia="Times New Roman" w:hAnsi="Times New Roman" w:cs="Times New Roman"/>
          <w:sz w:val="28"/>
          <w:szCs w:val="28"/>
          <w:lang w:val="uk-UA"/>
        </w:rPr>
        <w:t xml:space="preserve"> </w:t>
      </w:r>
      <w:r w:rsidR="008D622B">
        <w:rPr>
          <w:rFonts w:ascii="Times New Roman" w:eastAsia="Times New Roman" w:hAnsi="Times New Roman" w:cs="Times New Roman"/>
          <w:sz w:val="28"/>
          <w:szCs w:val="28"/>
          <w:lang w:val="uk-UA"/>
        </w:rPr>
        <w:t>в</w:t>
      </w:r>
      <w:r w:rsidR="008D622B" w:rsidRPr="008D622B">
        <w:rPr>
          <w:rFonts w:ascii="Times New Roman" w:eastAsia="Times New Roman" w:hAnsi="Times New Roman" w:cs="Times New Roman"/>
          <w:sz w:val="28"/>
          <w:szCs w:val="28"/>
          <w:lang w:val="uk-UA"/>
        </w:rPr>
        <w:t>. о. начальника управління правового забезпечення діяльності Київської  міської  ради  Положишник В. О.,  начальник  управління організаційного та документального забезпечення діяльності Київської міської ради Омельченко А. В.</w:t>
      </w:r>
    </w:p>
    <w:p w:rsidR="009F66B1" w:rsidRDefault="009F66B1" w:rsidP="00D127FE">
      <w:pPr>
        <w:spacing w:after="0" w:line="240" w:lineRule="auto"/>
        <w:jc w:val="both"/>
        <w:rPr>
          <w:rFonts w:ascii="Times New Roman" w:eastAsia="Times New Roman" w:hAnsi="Times New Roman" w:cs="Times New Roman"/>
          <w:sz w:val="28"/>
          <w:szCs w:val="28"/>
          <w:lang w:val="uk-UA"/>
        </w:rPr>
      </w:pPr>
    </w:p>
    <w:p w:rsidR="002010EC" w:rsidRDefault="002010EC" w:rsidP="00D127FE">
      <w:pPr>
        <w:spacing w:after="0" w:line="240" w:lineRule="auto"/>
        <w:jc w:val="both"/>
        <w:rPr>
          <w:rFonts w:ascii="Times New Roman" w:eastAsia="Times New Roman" w:hAnsi="Times New Roman" w:cs="Times New Roman"/>
          <w:sz w:val="28"/>
          <w:szCs w:val="28"/>
          <w:lang w:val="uk-UA"/>
        </w:rPr>
      </w:pPr>
    </w:p>
    <w:p w:rsidR="0083454B" w:rsidRDefault="0083454B" w:rsidP="005A7BB5">
      <w:pPr>
        <w:spacing w:after="0" w:line="240" w:lineRule="auto"/>
        <w:ind w:firstLine="567"/>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sidR="009227C7">
        <w:rPr>
          <w:rFonts w:ascii="Times New Roman" w:eastAsia="Times New Roman" w:hAnsi="Times New Roman" w:cs="Times New Roman"/>
          <w:sz w:val="28"/>
          <w:szCs w:val="28"/>
          <w:lang w:val="uk-UA"/>
        </w:rPr>
        <w:t>кої міської ради ІХ скликання 03 лютого 2022</w:t>
      </w:r>
      <w:r w:rsidRPr="00877D59">
        <w:rPr>
          <w:rFonts w:ascii="Times New Roman" w:eastAsia="Times New Roman" w:hAnsi="Times New Roman" w:cs="Times New Roman"/>
          <w:sz w:val="28"/>
          <w:szCs w:val="28"/>
          <w:lang w:val="uk-UA"/>
        </w:rPr>
        <w:t xml:space="preserve"> року.</w:t>
      </w:r>
    </w:p>
    <w:p w:rsidR="0083454B" w:rsidRDefault="0083454B" w:rsidP="00D127FE">
      <w:pPr>
        <w:spacing w:after="0" w:line="240" w:lineRule="auto"/>
        <w:jc w:val="both"/>
        <w:rPr>
          <w:rFonts w:ascii="Times New Roman" w:eastAsia="Times New Roman" w:hAnsi="Times New Roman" w:cs="Times New Roman"/>
          <w:sz w:val="28"/>
          <w:szCs w:val="28"/>
          <w:lang w:val="uk-UA"/>
        </w:rPr>
      </w:pPr>
    </w:p>
    <w:p w:rsidR="009227C7" w:rsidRDefault="007D6671" w:rsidP="00F73B2D">
      <w:pPr>
        <w:spacing w:after="0" w:line="240" w:lineRule="auto"/>
        <w:ind w:firstLine="567"/>
        <w:jc w:val="both"/>
        <w:rPr>
          <w:rFonts w:ascii="Times New Roman" w:eastAsia="Times New Roman" w:hAnsi="Times New Roman" w:cs="Times New Roman"/>
          <w:sz w:val="28"/>
          <w:szCs w:val="28"/>
          <w:lang w:val="uk-UA"/>
        </w:rPr>
      </w:pPr>
      <w:r w:rsidRPr="007D6671">
        <w:rPr>
          <w:rFonts w:ascii="Times New Roman" w:eastAsia="Times New Roman" w:hAnsi="Times New Roman" w:cs="Times New Roman"/>
          <w:b/>
          <w:sz w:val="28"/>
          <w:szCs w:val="28"/>
          <w:lang w:val="uk-UA"/>
        </w:rPr>
        <w:t>ВИСТУПИВ:</w:t>
      </w:r>
      <w:r w:rsidRPr="007D6671">
        <w:rPr>
          <w:rFonts w:ascii="Times New Roman" w:eastAsia="Times New Roman" w:hAnsi="Times New Roman" w:cs="Times New Roman"/>
          <w:sz w:val="28"/>
          <w:szCs w:val="28"/>
          <w:lang w:val="uk-UA"/>
        </w:rPr>
        <w:t xml:space="preserve"> Заступник міського голови – секретар Київської міської ради  Бондаренко В. В. </w:t>
      </w:r>
      <w:r w:rsidR="009227C7">
        <w:rPr>
          <w:rFonts w:ascii="Times New Roman" w:eastAsia="Times New Roman" w:hAnsi="Times New Roman" w:cs="Times New Roman"/>
          <w:sz w:val="28"/>
          <w:szCs w:val="28"/>
          <w:lang w:val="uk-UA"/>
        </w:rPr>
        <w:t xml:space="preserve">та озвучив пропозицію </w:t>
      </w:r>
      <w:r w:rsidR="00AB583E">
        <w:rPr>
          <w:rFonts w:ascii="Times New Roman" w:eastAsia="Times New Roman" w:hAnsi="Times New Roman" w:cs="Times New Roman"/>
          <w:sz w:val="28"/>
          <w:szCs w:val="28"/>
          <w:lang w:val="uk-UA"/>
        </w:rPr>
        <w:t>03.02.2022 о 10:</w:t>
      </w:r>
      <w:r w:rsidR="00A76756">
        <w:rPr>
          <w:rFonts w:ascii="Times New Roman" w:eastAsia="Times New Roman" w:hAnsi="Times New Roman" w:cs="Times New Roman"/>
          <w:sz w:val="28"/>
          <w:szCs w:val="28"/>
          <w:lang w:val="uk-UA"/>
        </w:rPr>
        <w:t>00</w:t>
      </w:r>
      <w:r w:rsidR="009227C7" w:rsidRPr="009227C7">
        <w:rPr>
          <w:rFonts w:ascii="Times New Roman" w:eastAsia="Times New Roman" w:hAnsi="Times New Roman" w:cs="Times New Roman"/>
          <w:sz w:val="28"/>
          <w:szCs w:val="28"/>
          <w:lang w:val="uk-UA"/>
        </w:rPr>
        <w:t xml:space="preserve"> </w:t>
      </w:r>
      <w:r w:rsidR="009227C7">
        <w:rPr>
          <w:rFonts w:ascii="Times New Roman" w:eastAsia="Times New Roman" w:hAnsi="Times New Roman" w:cs="Times New Roman"/>
          <w:sz w:val="28"/>
          <w:szCs w:val="28"/>
          <w:lang w:val="uk-UA"/>
        </w:rPr>
        <w:t xml:space="preserve">продовжити пленарне засідання Київської міської ради 20.01.2022, проголосувати пропозицію щодо перенесення питань порядку денного пленарного засідання 20.01.2022 до проєкту порядку денного пленарного засідання 03.02.2022 та розпочати нове пленарне засідання Київської міської ради </w:t>
      </w:r>
      <w:r w:rsidR="00AB583E">
        <w:rPr>
          <w:rFonts w:ascii="Times New Roman" w:eastAsia="Times New Roman" w:hAnsi="Times New Roman" w:cs="Times New Roman"/>
          <w:sz w:val="28"/>
          <w:szCs w:val="28"/>
          <w:lang w:val="uk-UA"/>
        </w:rPr>
        <w:t>о</w:t>
      </w:r>
      <w:r w:rsidR="00A76756">
        <w:rPr>
          <w:rFonts w:ascii="Times New Roman" w:eastAsia="Times New Roman" w:hAnsi="Times New Roman" w:cs="Times New Roman"/>
          <w:sz w:val="28"/>
          <w:szCs w:val="28"/>
          <w:lang w:val="uk-UA"/>
        </w:rPr>
        <w:t>б</w:t>
      </w:r>
      <w:r w:rsidR="00AB583E">
        <w:rPr>
          <w:rFonts w:ascii="Times New Roman" w:eastAsia="Times New Roman" w:hAnsi="Times New Roman" w:cs="Times New Roman"/>
          <w:sz w:val="28"/>
          <w:szCs w:val="28"/>
          <w:lang w:val="uk-UA"/>
        </w:rPr>
        <w:t xml:space="preserve"> 11:00</w:t>
      </w:r>
      <w:r w:rsidR="009F113F">
        <w:rPr>
          <w:rFonts w:ascii="Times New Roman" w:eastAsia="Times New Roman" w:hAnsi="Times New Roman" w:cs="Times New Roman"/>
          <w:sz w:val="28"/>
          <w:szCs w:val="28"/>
          <w:lang w:val="uk-UA"/>
        </w:rPr>
        <w:t xml:space="preserve"> год. </w:t>
      </w:r>
    </w:p>
    <w:p w:rsidR="009227C7" w:rsidRDefault="002D27A6" w:rsidP="00F73B2D">
      <w:pPr>
        <w:spacing w:after="0" w:line="240" w:lineRule="auto"/>
        <w:ind w:firstLine="567"/>
        <w:jc w:val="both"/>
        <w:rPr>
          <w:rFonts w:ascii="Times New Roman" w:eastAsia="Times New Roman" w:hAnsi="Times New Roman" w:cs="Times New Roman"/>
          <w:sz w:val="28"/>
          <w:szCs w:val="28"/>
          <w:lang w:val="uk-UA"/>
        </w:rPr>
      </w:pPr>
      <w:r w:rsidRPr="002D27A6">
        <w:rPr>
          <w:rFonts w:ascii="Times New Roman" w:eastAsia="Times New Roman" w:hAnsi="Times New Roman" w:cs="Times New Roman"/>
          <w:sz w:val="28"/>
          <w:szCs w:val="28"/>
          <w:lang w:val="uk-UA"/>
        </w:rPr>
        <w:t xml:space="preserve">Голова постійної комісії Київської міської ради з питань регуляторної політики Кириленко І. І., депутатська фракція «ОПОЗИЦІЙНА </w:t>
      </w:r>
      <w:r w:rsidR="00A557D7">
        <w:rPr>
          <w:rFonts w:ascii="Times New Roman" w:eastAsia="Times New Roman" w:hAnsi="Times New Roman" w:cs="Times New Roman"/>
          <w:sz w:val="28"/>
          <w:szCs w:val="28"/>
          <w:lang w:val="uk-UA"/>
        </w:rPr>
        <w:t xml:space="preserve">              </w:t>
      </w:r>
      <w:r w:rsidRPr="002D27A6">
        <w:rPr>
          <w:rFonts w:ascii="Times New Roman" w:eastAsia="Times New Roman" w:hAnsi="Times New Roman" w:cs="Times New Roman"/>
          <w:sz w:val="28"/>
          <w:szCs w:val="28"/>
          <w:lang w:val="uk-UA"/>
        </w:rPr>
        <w:t>ПЛАТФОРМА – ЗА ЖИТТЯ»,</w:t>
      </w:r>
      <w:r>
        <w:rPr>
          <w:rFonts w:ascii="Times New Roman" w:eastAsia="Times New Roman" w:hAnsi="Times New Roman" w:cs="Times New Roman"/>
          <w:sz w:val="28"/>
          <w:szCs w:val="28"/>
          <w:lang w:val="uk-UA"/>
        </w:rPr>
        <w:t xml:space="preserve"> поставив запитання.</w:t>
      </w:r>
    </w:p>
    <w:p w:rsidR="002D27A6" w:rsidRDefault="002D27A6" w:rsidP="00F73B2D">
      <w:pPr>
        <w:spacing w:after="0" w:line="240" w:lineRule="auto"/>
        <w:ind w:firstLine="567"/>
        <w:jc w:val="both"/>
        <w:rPr>
          <w:rFonts w:ascii="Times New Roman" w:eastAsia="Times New Roman" w:hAnsi="Times New Roman" w:cs="Times New Roman"/>
          <w:sz w:val="28"/>
          <w:szCs w:val="28"/>
          <w:lang w:val="uk-UA"/>
        </w:rPr>
      </w:pPr>
      <w:r w:rsidRPr="002D27A6">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A557D7">
        <w:rPr>
          <w:rFonts w:ascii="Times New Roman" w:eastAsia="Times New Roman" w:hAnsi="Times New Roman" w:cs="Times New Roman"/>
          <w:sz w:val="28"/>
          <w:szCs w:val="28"/>
          <w:lang w:val="uk-UA"/>
        </w:rPr>
        <w:t xml:space="preserve">              </w:t>
      </w:r>
      <w:r w:rsidRPr="002D27A6">
        <w:rPr>
          <w:rFonts w:ascii="Times New Roman" w:eastAsia="Times New Roman" w:hAnsi="Times New Roman" w:cs="Times New Roman"/>
          <w:sz w:val="28"/>
          <w:szCs w:val="28"/>
          <w:lang w:val="uk-UA"/>
        </w:rPr>
        <w:t xml:space="preserve"> Бондаренко В. В.</w:t>
      </w:r>
      <w:r>
        <w:rPr>
          <w:rFonts w:ascii="Times New Roman" w:eastAsia="Times New Roman" w:hAnsi="Times New Roman" w:cs="Times New Roman"/>
          <w:sz w:val="28"/>
          <w:szCs w:val="28"/>
          <w:lang w:val="uk-UA"/>
        </w:rPr>
        <w:t xml:space="preserve"> надав відповідь.</w:t>
      </w:r>
    </w:p>
    <w:p w:rsidR="002D27A6" w:rsidRPr="002D27A6" w:rsidRDefault="002D27A6" w:rsidP="00F73B2D">
      <w:pPr>
        <w:spacing w:after="0" w:line="240" w:lineRule="auto"/>
        <w:ind w:firstLine="567"/>
        <w:jc w:val="both"/>
        <w:rPr>
          <w:rFonts w:ascii="Times New Roman" w:eastAsia="Times New Roman" w:hAnsi="Times New Roman" w:cs="Times New Roman"/>
          <w:b/>
          <w:sz w:val="28"/>
          <w:szCs w:val="28"/>
          <w:lang w:val="uk-UA"/>
        </w:rPr>
      </w:pPr>
      <w:r w:rsidRPr="002D27A6">
        <w:rPr>
          <w:rFonts w:ascii="Times New Roman" w:eastAsia="Times New Roman" w:hAnsi="Times New Roman" w:cs="Times New Roman"/>
          <w:b/>
          <w:sz w:val="28"/>
          <w:szCs w:val="28"/>
          <w:lang w:val="uk-UA"/>
        </w:rPr>
        <w:t xml:space="preserve">ВИСТУПИВ: </w:t>
      </w:r>
      <w:r w:rsidRPr="002D27A6">
        <w:rPr>
          <w:rFonts w:ascii="Times New Roman" w:eastAsia="Times New Roman" w:hAnsi="Times New Roman" w:cs="Times New Roman"/>
          <w:sz w:val="28"/>
          <w:szCs w:val="28"/>
          <w:lang w:val="uk-UA"/>
        </w:rPr>
        <w:t>Уповноважений представник депутатської фракції «ОПОЗИЦІЙНА ПЛАТФОРМА – ЗА ЖИТТЯ» Наконечний М. В.</w:t>
      </w:r>
      <w:r>
        <w:rPr>
          <w:rFonts w:ascii="Times New Roman" w:eastAsia="Times New Roman" w:hAnsi="Times New Roman" w:cs="Times New Roman"/>
          <w:sz w:val="28"/>
          <w:szCs w:val="28"/>
          <w:lang w:val="uk-UA"/>
        </w:rPr>
        <w:t xml:space="preserve"> та </w:t>
      </w:r>
      <w:r w:rsidR="00C650AC" w:rsidRPr="00C650AC">
        <w:rPr>
          <w:rFonts w:ascii="Times New Roman" w:eastAsia="Times New Roman" w:hAnsi="Times New Roman" w:cs="Times New Roman"/>
          <w:sz w:val="28"/>
          <w:szCs w:val="28"/>
          <w:lang w:val="uk-UA"/>
        </w:rPr>
        <w:t>озвучив пропозицію щодо включення до проєкту порядку денного проєкту рішення Київської міської ради</w:t>
      </w:r>
      <w:r w:rsidR="00C650AC">
        <w:rPr>
          <w:rFonts w:ascii="Times New Roman" w:eastAsia="Times New Roman" w:hAnsi="Times New Roman" w:cs="Times New Roman"/>
          <w:sz w:val="28"/>
          <w:szCs w:val="28"/>
          <w:lang w:val="uk-UA"/>
        </w:rPr>
        <w:t xml:space="preserve"> «</w:t>
      </w:r>
      <w:r w:rsidR="00C650AC" w:rsidRPr="00C650AC">
        <w:rPr>
          <w:rFonts w:ascii="Times New Roman" w:eastAsia="Times New Roman" w:hAnsi="Times New Roman" w:cs="Times New Roman"/>
          <w:sz w:val="28"/>
          <w:szCs w:val="28"/>
          <w:lang w:val="uk-UA"/>
        </w:rPr>
        <w:t>Про надання згоди на безоплатне прийняття до комунальної власності територіальної громади міста Києва постамент зруйнованого пам’ятника Володимиру Леніну на бульварі Тараса Шевченка та щодо питань спорудження нового пам’ятника</w:t>
      </w:r>
      <w:r w:rsidR="00C650AC">
        <w:rPr>
          <w:rFonts w:ascii="Times New Roman" w:eastAsia="Times New Roman" w:hAnsi="Times New Roman" w:cs="Times New Roman"/>
          <w:sz w:val="28"/>
          <w:szCs w:val="28"/>
          <w:lang w:val="uk-UA"/>
        </w:rPr>
        <w:t xml:space="preserve">» (від </w:t>
      </w:r>
      <w:r w:rsidR="00C650AC" w:rsidRPr="00C650AC">
        <w:rPr>
          <w:rFonts w:ascii="Times New Roman" w:eastAsia="Times New Roman" w:hAnsi="Times New Roman" w:cs="Times New Roman"/>
          <w:sz w:val="28"/>
          <w:szCs w:val="28"/>
          <w:lang w:val="uk-UA"/>
        </w:rPr>
        <w:t xml:space="preserve">12.11.2021 </w:t>
      </w:r>
      <w:r w:rsidR="00C650AC">
        <w:rPr>
          <w:rFonts w:ascii="Times New Roman" w:eastAsia="Times New Roman" w:hAnsi="Times New Roman" w:cs="Times New Roman"/>
          <w:sz w:val="28"/>
          <w:szCs w:val="28"/>
          <w:lang w:val="uk-UA"/>
        </w:rPr>
        <w:t>№ 08/231-4087/ПР).</w:t>
      </w:r>
    </w:p>
    <w:p w:rsidR="009227C7" w:rsidRDefault="008025D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8025DE">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у</w:t>
      </w:r>
      <w:r w:rsidRPr="008025DE">
        <w:rPr>
          <w:rFonts w:ascii="Times New Roman" w:eastAsia="Times New Roman" w:hAnsi="Times New Roman" w:cs="Times New Roman"/>
          <w:sz w:val="28"/>
          <w:szCs w:val="28"/>
          <w:lang w:val="uk-UA"/>
        </w:rPr>
        <w:t>повноважений представник депутатської фракції «ОПОЗИЦІЙНА ПЛАТФОРМА – ЗА ЖИТТЯ» Наконечний М. В.</w:t>
      </w:r>
    </w:p>
    <w:p w:rsidR="0014482F" w:rsidRPr="0014482F" w:rsidRDefault="0014482F" w:rsidP="00F73B2D">
      <w:pPr>
        <w:spacing w:after="0" w:line="240" w:lineRule="auto"/>
        <w:ind w:firstLine="567"/>
        <w:jc w:val="both"/>
        <w:rPr>
          <w:rFonts w:ascii="Times New Roman" w:eastAsia="Times New Roman" w:hAnsi="Times New Roman" w:cs="Times New Roman"/>
          <w:b/>
          <w:sz w:val="28"/>
          <w:szCs w:val="28"/>
          <w:lang w:val="uk-UA"/>
        </w:rPr>
      </w:pPr>
      <w:r w:rsidRPr="0014482F">
        <w:rPr>
          <w:rFonts w:ascii="Times New Roman" w:eastAsia="Times New Roman" w:hAnsi="Times New Roman" w:cs="Times New Roman"/>
          <w:b/>
          <w:sz w:val="28"/>
          <w:szCs w:val="28"/>
          <w:lang w:val="uk-UA"/>
        </w:rPr>
        <w:lastRenderedPageBreak/>
        <w:t xml:space="preserve">ВИРІШИЛИ: </w:t>
      </w:r>
      <w:r w:rsidRPr="0014482F">
        <w:rPr>
          <w:rFonts w:ascii="Times New Roman" w:eastAsia="Times New Roman" w:hAnsi="Times New Roman" w:cs="Times New Roman"/>
          <w:sz w:val="28"/>
          <w:szCs w:val="28"/>
          <w:lang w:val="uk-UA"/>
        </w:rPr>
        <w:t>Рекомендувати включити проєкт рішення Київської міської ради до проєкту порядку денного пленарного засіданн</w:t>
      </w:r>
      <w:r>
        <w:rPr>
          <w:rFonts w:ascii="Times New Roman" w:eastAsia="Times New Roman" w:hAnsi="Times New Roman" w:cs="Times New Roman"/>
          <w:sz w:val="28"/>
          <w:szCs w:val="28"/>
          <w:lang w:val="uk-UA"/>
        </w:rPr>
        <w:t>я Київської міської ради 03 лютого 2022</w:t>
      </w:r>
      <w:r w:rsidRPr="0014482F">
        <w:rPr>
          <w:rFonts w:ascii="Times New Roman" w:eastAsia="Times New Roman" w:hAnsi="Times New Roman" w:cs="Times New Roman"/>
          <w:sz w:val="28"/>
          <w:szCs w:val="28"/>
          <w:lang w:val="uk-UA"/>
        </w:rPr>
        <w:t xml:space="preserve"> року.</w:t>
      </w:r>
      <w:r w:rsidRPr="0014482F">
        <w:rPr>
          <w:rFonts w:ascii="Times New Roman" w:eastAsia="Times New Roman" w:hAnsi="Times New Roman" w:cs="Times New Roman"/>
          <w:b/>
          <w:sz w:val="28"/>
          <w:szCs w:val="28"/>
          <w:lang w:val="uk-UA"/>
        </w:rPr>
        <w:t xml:space="preserve">    </w:t>
      </w:r>
    </w:p>
    <w:p w:rsidR="009F113F" w:rsidRPr="00700103" w:rsidRDefault="00700103" w:rsidP="00F73B2D">
      <w:pPr>
        <w:spacing w:after="0" w:line="240" w:lineRule="auto"/>
        <w:ind w:firstLine="567"/>
        <w:jc w:val="both"/>
        <w:rPr>
          <w:rFonts w:ascii="Times New Roman" w:eastAsia="Times New Roman" w:hAnsi="Times New Roman" w:cs="Times New Roman"/>
          <w:b/>
          <w:sz w:val="28"/>
          <w:szCs w:val="28"/>
          <w:lang w:val="uk-UA"/>
        </w:rPr>
      </w:pPr>
      <w:r w:rsidRPr="00700103">
        <w:rPr>
          <w:rFonts w:ascii="Times New Roman" w:eastAsia="Times New Roman" w:hAnsi="Times New Roman" w:cs="Times New Roman"/>
          <w:b/>
          <w:sz w:val="28"/>
          <w:szCs w:val="28"/>
          <w:lang w:val="uk-UA"/>
        </w:rPr>
        <w:t>ВИСТУП</w:t>
      </w:r>
      <w:r w:rsidR="006C28C9">
        <w:rPr>
          <w:rFonts w:ascii="Times New Roman" w:eastAsia="Times New Roman" w:hAnsi="Times New Roman" w:cs="Times New Roman"/>
          <w:b/>
          <w:sz w:val="28"/>
          <w:szCs w:val="28"/>
          <w:lang w:val="uk-UA"/>
        </w:rPr>
        <w:t xml:space="preserve">ИВ: </w:t>
      </w:r>
      <w:r w:rsidR="006C28C9" w:rsidRPr="006C28C9">
        <w:rPr>
          <w:rFonts w:ascii="Times New Roman" w:eastAsia="Times New Roman" w:hAnsi="Times New Roman" w:cs="Times New Roman"/>
          <w:sz w:val="28"/>
          <w:szCs w:val="28"/>
          <w:lang w:val="uk-UA"/>
        </w:rPr>
        <w:t xml:space="preserve">Співголова депутатської фракції  «УДАР Віталія Кличка» </w:t>
      </w:r>
      <w:proofErr w:type="spellStart"/>
      <w:r w:rsidR="006C28C9" w:rsidRPr="006C28C9">
        <w:rPr>
          <w:rFonts w:ascii="Times New Roman" w:eastAsia="Times New Roman" w:hAnsi="Times New Roman" w:cs="Times New Roman"/>
          <w:sz w:val="28"/>
          <w:szCs w:val="28"/>
          <w:lang w:val="uk-UA"/>
        </w:rPr>
        <w:t>Білоцерковець</w:t>
      </w:r>
      <w:proofErr w:type="spellEnd"/>
      <w:r w:rsidR="006C28C9" w:rsidRPr="006C28C9">
        <w:rPr>
          <w:rFonts w:ascii="Times New Roman" w:eastAsia="Times New Roman" w:hAnsi="Times New Roman" w:cs="Times New Roman"/>
          <w:sz w:val="28"/>
          <w:szCs w:val="28"/>
          <w:lang w:val="uk-UA"/>
        </w:rPr>
        <w:t xml:space="preserve"> Д. О.</w:t>
      </w:r>
      <w:r w:rsidR="006C28C9">
        <w:rPr>
          <w:rFonts w:ascii="Times New Roman" w:eastAsia="Times New Roman" w:hAnsi="Times New Roman" w:cs="Times New Roman"/>
          <w:b/>
          <w:sz w:val="28"/>
          <w:szCs w:val="28"/>
          <w:lang w:val="uk-UA"/>
        </w:rPr>
        <w:t xml:space="preserve"> </w:t>
      </w:r>
      <w:r w:rsidR="00FC14ED" w:rsidRPr="00FC14ED">
        <w:rPr>
          <w:rFonts w:ascii="Times New Roman" w:eastAsia="Times New Roman" w:hAnsi="Times New Roman" w:cs="Times New Roman"/>
          <w:sz w:val="28"/>
          <w:szCs w:val="28"/>
          <w:lang w:val="uk-UA"/>
        </w:rPr>
        <w:t>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а саме:</w:t>
      </w:r>
    </w:p>
    <w:p w:rsidR="009F113F" w:rsidRDefault="00581C8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581C86">
        <w:rPr>
          <w:rFonts w:ascii="Times New Roman" w:eastAsia="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збереження, використання та відтворення зелених насаджень парку відпочинку біля Совських ставків на просп. Валерія Лобановського, 113 у Голосіївському районі міста Києва (531701405)</w:t>
      </w:r>
      <w:r>
        <w:rPr>
          <w:rFonts w:ascii="Times New Roman" w:eastAsia="Times New Roman" w:hAnsi="Times New Roman" w:cs="Times New Roman"/>
          <w:sz w:val="28"/>
          <w:szCs w:val="28"/>
          <w:lang w:val="uk-UA"/>
        </w:rPr>
        <w:t xml:space="preserve"> </w:t>
      </w:r>
      <w:r w:rsidR="00A557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(від </w:t>
      </w:r>
      <w:r w:rsidRPr="00581C86">
        <w:rPr>
          <w:rFonts w:ascii="Times New Roman" w:eastAsia="Times New Roman" w:hAnsi="Times New Roman" w:cs="Times New Roman"/>
          <w:sz w:val="28"/>
          <w:szCs w:val="28"/>
          <w:lang w:val="uk-UA"/>
        </w:rPr>
        <w:t>06.09.2021</w:t>
      </w:r>
      <w:r>
        <w:rPr>
          <w:rFonts w:ascii="Times New Roman" w:eastAsia="Times New Roman" w:hAnsi="Times New Roman" w:cs="Times New Roman"/>
          <w:sz w:val="28"/>
          <w:szCs w:val="28"/>
          <w:lang w:val="uk-UA"/>
        </w:rPr>
        <w:t xml:space="preserve"> № 08/231-3321/ПР).</w:t>
      </w:r>
    </w:p>
    <w:p w:rsidR="00B3519B" w:rsidRDefault="00B3519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ED1679" w:rsidRPr="00ED1679">
        <w:rPr>
          <w:rFonts w:ascii="Times New Roman" w:eastAsia="Times New Roman" w:hAnsi="Times New Roman" w:cs="Times New Roman"/>
          <w:sz w:val="28"/>
          <w:szCs w:val="28"/>
          <w:lang w:val="uk-UA"/>
        </w:rPr>
        <w:t>Про розірвання договору оренди земельної ділянки від 14.11.2005</w:t>
      </w:r>
      <w:r w:rsidR="00ED1679">
        <w:rPr>
          <w:rFonts w:ascii="Times New Roman" w:eastAsia="Times New Roman" w:hAnsi="Times New Roman" w:cs="Times New Roman"/>
          <w:sz w:val="28"/>
          <w:szCs w:val="28"/>
          <w:lang w:val="uk-UA"/>
        </w:rPr>
        <w:t xml:space="preserve">                   </w:t>
      </w:r>
      <w:r w:rsidR="00ED1679" w:rsidRPr="00ED1679">
        <w:rPr>
          <w:rFonts w:ascii="Times New Roman" w:eastAsia="Times New Roman" w:hAnsi="Times New Roman" w:cs="Times New Roman"/>
          <w:sz w:val="28"/>
          <w:szCs w:val="28"/>
          <w:lang w:val="uk-UA"/>
        </w:rPr>
        <w:t xml:space="preserve"> № 79-6-00374 (з урахуванням угоди до договору оренди земельної ділянки від 25.09.2007 №</w:t>
      </w:r>
      <w:r w:rsidR="00BB5E75">
        <w:rPr>
          <w:rFonts w:ascii="Times New Roman" w:eastAsia="Times New Roman" w:hAnsi="Times New Roman" w:cs="Times New Roman"/>
          <w:sz w:val="28"/>
          <w:szCs w:val="28"/>
          <w:lang w:val="uk-UA"/>
        </w:rPr>
        <w:t xml:space="preserve"> </w:t>
      </w:r>
      <w:r w:rsidR="00ED1679" w:rsidRPr="00ED1679">
        <w:rPr>
          <w:rFonts w:ascii="Times New Roman" w:eastAsia="Times New Roman" w:hAnsi="Times New Roman" w:cs="Times New Roman"/>
          <w:sz w:val="28"/>
          <w:szCs w:val="28"/>
          <w:lang w:val="uk-UA"/>
        </w:rPr>
        <w:t xml:space="preserve">79-6-00537), укладеного між Київською міською радою та Міжрегіональною академією управління персоналом (у формі акціонерного товариства закритого типу) на вул. </w:t>
      </w:r>
      <w:proofErr w:type="spellStart"/>
      <w:r w:rsidR="00ED1679" w:rsidRPr="00ED1679">
        <w:rPr>
          <w:rFonts w:ascii="Times New Roman" w:eastAsia="Times New Roman" w:hAnsi="Times New Roman" w:cs="Times New Roman"/>
          <w:sz w:val="28"/>
          <w:szCs w:val="28"/>
          <w:lang w:val="uk-UA"/>
        </w:rPr>
        <w:t>Фрометівській</w:t>
      </w:r>
      <w:proofErr w:type="spellEnd"/>
      <w:r w:rsidR="00ED1679" w:rsidRPr="00ED1679">
        <w:rPr>
          <w:rFonts w:ascii="Times New Roman" w:eastAsia="Times New Roman" w:hAnsi="Times New Roman" w:cs="Times New Roman"/>
          <w:sz w:val="28"/>
          <w:szCs w:val="28"/>
          <w:lang w:val="uk-UA"/>
        </w:rPr>
        <w:t>, 2</w:t>
      </w:r>
      <w:r w:rsidR="00ED1679">
        <w:rPr>
          <w:rFonts w:ascii="Times New Roman" w:eastAsia="Times New Roman" w:hAnsi="Times New Roman" w:cs="Times New Roman"/>
          <w:sz w:val="28"/>
          <w:szCs w:val="28"/>
          <w:lang w:val="uk-UA"/>
        </w:rPr>
        <w:t xml:space="preserve"> (від </w:t>
      </w:r>
      <w:r w:rsidR="00ED1679" w:rsidRPr="00ED1679">
        <w:rPr>
          <w:rFonts w:ascii="Times New Roman" w:eastAsia="Times New Roman" w:hAnsi="Times New Roman" w:cs="Times New Roman"/>
          <w:sz w:val="28"/>
          <w:szCs w:val="28"/>
          <w:lang w:val="uk-UA"/>
        </w:rPr>
        <w:t>14.12.2021</w:t>
      </w:r>
      <w:r w:rsidR="00ED1679">
        <w:rPr>
          <w:rFonts w:ascii="Times New Roman" w:eastAsia="Times New Roman" w:hAnsi="Times New Roman" w:cs="Times New Roman"/>
          <w:sz w:val="28"/>
          <w:szCs w:val="28"/>
          <w:lang w:val="uk-UA"/>
        </w:rPr>
        <w:t xml:space="preserve">                        № 08/231-4460/ПР).</w:t>
      </w:r>
    </w:p>
    <w:p w:rsidR="009F113F" w:rsidRDefault="000A74F9" w:rsidP="00216004">
      <w:pPr>
        <w:spacing w:after="0" w:line="240" w:lineRule="auto"/>
        <w:ind w:firstLine="567"/>
        <w:jc w:val="both"/>
        <w:rPr>
          <w:rFonts w:ascii="Times New Roman" w:eastAsia="Times New Roman" w:hAnsi="Times New Roman" w:cs="Times New Roman"/>
          <w:sz w:val="28"/>
          <w:szCs w:val="28"/>
          <w:lang w:val="uk-UA"/>
        </w:rPr>
      </w:pPr>
      <w:r w:rsidRPr="000A74F9">
        <w:rPr>
          <w:rFonts w:ascii="Times New Roman" w:eastAsia="Times New Roman" w:hAnsi="Times New Roman" w:cs="Times New Roman"/>
          <w:sz w:val="28"/>
          <w:szCs w:val="28"/>
          <w:lang w:val="uk-UA"/>
        </w:rPr>
        <w:t>Брали участь в обговоренні</w:t>
      </w:r>
      <w:r>
        <w:rPr>
          <w:rFonts w:ascii="Times New Roman" w:eastAsia="Times New Roman" w:hAnsi="Times New Roman" w:cs="Times New Roman"/>
          <w:sz w:val="28"/>
          <w:szCs w:val="28"/>
          <w:lang w:val="uk-UA"/>
        </w:rPr>
        <w:t xml:space="preserve"> </w:t>
      </w:r>
      <w:r w:rsidRPr="000A74F9">
        <w:rPr>
          <w:rFonts w:ascii="Times New Roman" w:eastAsia="Times New Roman" w:hAnsi="Times New Roman" w:cs="Times New Roman"/>
          <w:sz w:val="28"/>
          <w:szCs w:val="28"/>
          <w:lang w:val="uk-UA"/>
        </w:rPr>
        <w:t>голова постійної  ко</w:t>
      </w:r>
      <w:r>
        <w:rPr>
          <w:rFonts w:ascii="Times New Roman" w:eastAsia="Times New Roman" w:hAnsi="Times New Roman" w:cs="Times New Roman"/>
          <w:sz w:val="28"/>
          <w:szCs w:val="28"/>
          <w:lang w:val="uk-UA"/>
        </w:rPr>
        <w:t>місії  Київської  міської  ради</w:t>
      </w:r>
      <w:r w:rsidRPr="000A74F9">
        <w:rPr>
          <w:rFonts w:ascii="Times New Roman" w:eastAsia="Times New Roman" w:hAnsi="Times New Roman" w:cs="Times New Roman"/>
          <w:sz w:val="28"/>
          <w:szCs w:val="28"/>
          <w:lang w:val="uk-UA"/>
        </w:rPr>
        <w:t xml:space="preserve"> з питань бюджету та соціально-економічного розвитку</w:t>
      </w:r>
      <w:r w:rsidRPr="000A74F9">
        <w:t xml:space="preserve"> </w:t>
      </w:r>
      <w:r>
        <w:rPr>
          <w:rFonts w:ascii="Times New Roman" w:eastAsia="Times New Roman" w:hAnsi="Times New Roman" w:cs="Times New Roman"/>
          <w:sz w:val="28"/>
          <w:szCs w:val="28"/>
          <w:lang w:val="uk-UA"/>
        </w:rPr>
        <w:t xml:space="preserve">Вітренко А. О.,  депутатська фракція «Слуга народу», </w:t>
      </w:r>
      <w:r w:rsidR="00216004">
        <w:rPr>
          <w:rFonts w:ascii="Times New Roman" w:eastAsia="Times New Roman" w:hAnsi="Times New Roman" w:cs="Times New Roman"/>
          <w:sz w:val="28"/>
          <w:szCs w:val="28"/>
          <w:lang w:val="uk-UA"/>
        </w:rPr>
        <w:t>с</w:t>
      </w:r>
      <w:r w:rsidR="00216004" w:rsidRPr="00216004">
        <w:rPr>
          <w:rFonts w:ascii="Times New Roman" w:eastAsia="Times New Roman" w:hAnsi="Times New Roman" w:cs="Times New Roman"/>
          <w:sz w:val="28"/>
          <w:szCs w:val="28"/>
          <w:lang w:val="uk-UA"/>
        </w:rPr>
        <w:t xml:space="preserve">півголова депутатської фракції  «УДАР Віталія Кличка» </w:t>
      </w:r>
      <w:proofErr w:type="spellStart"/>
      <w:r w:rsidR="00216004" w:rsidRPr="00216004">
        <w:rPr>
          <w:rFonts w:ascii="Times New Roman" w:eastAsia="Times New Roman" w:hAnsi="Times New Roman" w:cs="Times New Roman"/>
          <w:sz w:val="28"/>
          <w:szCs w:val="28"/>
          <w:lang w:val="uk-UA"/>
        </w:rPr>
        <w:t>Білоцерковець</w:t>
      </w:r>
      <w:proofErr w:type="spellEnd"/>
      <w:r w:rsidR="00216004" w:rsidRPr="00216004">
        <w:rPr>
          <w:rFonts w:ascii="Times New Roman" w:eastAsia="Times New Roman" w:hAnsi="Times New Roman" w:cs="Times New Roman"/>
          <w:sz w:val="28"/>
          <w:szCs w:val="28"/>
          <w:lang w:val="uk-UA"/>
        </w:rPr>
        <w:t xml:space="preserve"> Д. О.</w:t>
      </w:r>
      <w:r w:rsidR="00216004">
        <w:rPr>
          <w:rFonts w:ascii="Times New Roman" w:eastAsia="Times New Roman" w:hAnsi="Times New Roman" w:cs="Times New Roman"/>
          <w:sz w:val="28"/>
          <w:szCs w:val="28"/>
          <w:lang w:val="uk-UA"/>
        </w:rPr>
        <w:t>, у</w:t>
      </w:r>
      <w:r w:rsidR="00216004" w:rsidRPr="00216004">
        <w:rPr>
          <w:rFonts w:ascii="Times New Roman" w:eastAsia="Times New Roman" w:hAnsi="Times New Roman" w:cs="Times New Roman"/>
          <w:sz w:val="28"/>
          <w:szCs w:val="28"/>
          <w:lang w:val="uk-UA"/>
        </w:rPr>
        <w:t>повноважений представник депутатської фракції «ОПОЗИЦІЙНА ПЛАТФОРМА – ЗА ЖИТТЯ» Наконечний М. В.</w:t>
      </w:r>
      <w:r w:rsidR="00216004">
        <w:rPr>
          <w:rFonts w:ascii="Times New Roman" w:eastAsia="Times New Roman" w:hAnsi="Times New Roman" w:cs="Times New Roman"/>
          <w:sz w:val="28"/>
          <w:szCs w:val="28"/>
          <w:lang w:val="uk-UA"/>
        </w:rPr>
        <w:t xml:space="preserve">, </w:t>
      </w:r>
      <w:r w:rsidR="00216004" w:rsidRPr="00216004">
        <w:rPr>
          <w:rFonts w:ascii="Times New Roman" w:eastAsia="Times New Roman" w:hAnsi="Times New Roman" w:cs="Times New Roman"/>
          <w:sz w:val="28"/>
          <w:szCs w:val="28"/>
          <w:lang w:val="uk-UA"/>
        </w:rPr>
        <w:t>секретар  постійної  комісії  Київської  міської  ради  з питань архітектури, містобу</w:t>
      </w:r>
      <w:r w:rsidR="00216004">
        <w:rPr>
          <w:rFonts w:ascii="Times New Roman" w:eastAsia="Times New Roman" w:hAnsi="Times New Roman" w:cs="Times New Roman"/>
          <w:sz w:val="28"/>
          <w:szCs w:val="28"/>
          <w:lang w:val="uk-UA"/>
        </w:rPr>
        <w:t>дування та земельних відносин</w:t>
      </w:r>
      <w:r w:rsidR="00216004" w:rsidRPr="00216004">
        <w:rPr>
          <w:rFonts w:ascii="Times New Roman" w:eastAsia="Times New Roman" w:hAnsi="Times New Roman" w:cs="Times New Roman"/>
          <w:sz w:val="28"/>
          <w:szCs w:val="28"/>
          <w:lang w:val="uk-UA"/>
        </w:rPr>
        <w:t xml:space="preserve"> Федоренко Ю. С</w:t>
      </w:r>
      <w:r w:rsidR="00216004">
        <w:rPr>
          <w:rFonts w:ascii="Times New Roman" w:eastAsia="Times New Roman" w:hAnsi="Times New Roman" w:cs="Times New Roman"/>
          <w:sz w:val="28"/>
          <w:szCs w:val="28"/>
          <w:lang w:val="uk-UA"/>
        </w:rPr>
        <w:t xml:space="preserve">., </w:t>
      </w:r>
      <w:r w:rsidR="00216004" w:rsidRPr="00216004">
        <w:rPr>
          <w:rFonts w:ascii="Times New Roman" w:eastAsia="Times New Roman" w:hAnsi="Times New Roman" w:cs="Times New Roman"/>
          <w:sz w:val="28"/>
          <w:szCs w:val="28"/>
          <w:lang w:val="uk-UA"/>
        </w:rPr>
        <w:t>деп</w:t>
      </w:r>
      <w:r w:rsidR="00216004">
        <w:rPr>
          <w:rFonts w:ascii="Times New Roman" w:eastAsia="Times New Roman" w:hAnsi="Times New Roman" w:cs="Times New Roman"/>
          <w:sz w:val="28"/>
          <w:szCs w:val="28"/>
          <w:lang w:val="uk-UA"/>
        </w:rPr>
        <w:t>утатська фракція «Слуга народу», г</w:t>
      </w:r>
      <w:r w:rsidR="00216004" w:rsidRPr="00216004">
        <w:rPr>
          <w:rFonts w:ascii="Times New Roman" w:eastAsia="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 В., депутатська фракція «ГОЛОС»,</w:t>
      </w:r>
      <w:r w:rsidR="00216004">
        <w:rPr>
          <w:rFonts w:ascii="Times New Roman" w:eastAsia="Times New Roman" w:hAnsi="Times New Roman" w:cs="Times New Roman"/>
          <w:sz w:val="28"/>
          <w:szCs w:val="28"/>
          <w:lang w:val="uk-UA"/>
        </w:rPr>
        <w:t xml:space="preserve"> </w:t>
      </w:r>
      <w:r w:rsidR="002F2D8C" w:rsidRPr="002F2D8C">
        <w:rPr>
          <w:rFonts w:ascii="Times New Roman" w:eastAsia="Times New Roman" w:hAnsi="Times New Roman" w:cs="Times New Roman"/>
          <w:sz w:val="28"/>
          <w:szCs w:val="28"/>
          <w:lang w:val="uk-UA"/>
        </w:rPr>
        <w:t>заступник міського голови – секретар Київської</w:t>
      </w:r>
      <w:r w:rsidR="002F2D8C">
        <w:rPr>
          <w:rFonts w:ascii="Times New Roman" w:eastAsia="Times New Roman" w:hAnsi="Times New Roman" w:cs="Times New Roman"/>
          <w:sz w:val="28"/>
          <w:szCs w:val="28"/>
          <w:lang w:val="uk-UA"/>
        </w:rPr>
        <w:t xml:space="preserve"> міської ради  Бондаренко В. В.</w:t>
      </w:r>
    </w:p>
    <w:p w:rsidR="004F0B09" w:rsidRDefault="00D43716" w:rsidP="00216004">
      <w:pPr>
        <w:spacing w:after="0" w:line="240" w:lineRule="auto"/>
        <w:ind w:firstLine="567"/>
        <w:jc w:val="both"/>
        <w:rPr>
          <w:rFonts w:ascii="Times New Roman" w:eastAsia="Times New Roman" w:hAnsi="Times New Roman" w:cs="Times New Roman"/>
          <w:sz w:val="28"/>
          <w:szCs w:val="28"/>
          <w:lang w:val="uk-UA"/>
        </w:rPr>
      </w:pPr>
      <w:r w:rsidRPr="00D43716">
        <w:rPr>
          <w:rFonts w:ascii="Times New Roman" w:eastAsia="Times New Roman" w:hAnsi="Times New Roman" w:cs="Times New Roman"/>
          <w:b/>
          <w:sz w:val="28"/>
          <w:szCs w:val="28"/>
          <w:lang w:val="uk-UA"/>
        </w:rPr>
        <w:t xml:space="preserve">ВИСТУПИВ: </w:t>
      </w:r>
      <w:r w:rsidRPr="006824F3">
        <w:rPr>
          <w:rFonts w:ascii="Times New Roman" w:eastAsia="Times New Roman" w:hAnsi="Times New Roman" w:cs="Times New Roman"/>
          <w:sz w:val="28"/>
          <w:szCs w:val="28"/>
          <w:lang w:val="uk-UA"/>
        </w:rPr>
        <w:t>Перший заступник голови постійної комісії Київської міської ради з питань житлово-комунального господарства та паливно-енергетичного комплексу Тихонович Ю. С.</w:t>
      </w:r>
      <w:r w:rsidRPr="002A6EE9">
        <w:rPr>
          <w:rFonts w:ascii="Times New Roman" w:eastAsia="Times New Roman" w:hAnsi="Times New Roman" w:cs="Times New Roman"/>
          <w:sz w:val="28"/>
          <w:szCs w:val="28"/>
          <w:lang w:val="uk-UA"/>
        </w:rPr>
        <w:t xml:space="preserve">, </w:t>
      </w:r>
      <w:r w:rsidR="002A6EE9" w:rsidRPr="002A6EE9">
        <w:rPr>
          <w:rFonts w:ascii="Times New Roman" w:eastAsia="Times New Roman" w:hAnsi="Times New Roman" w:cs="Times New Roman"/>
          <w:sz w:val="28"/>
          <w:szCs w:val="28"/>
          <w:lang w:val="uk-UA"/>
        </w:rPr>
        <w:t xml:space="preserve">депутатська фракція політичної партії «Європейська Солідарність», </w:t>
      </w:r>
      <w:r w:rsidR="004F0B09" w:rsidRPr="004F0B09">
        <w:rPr>
          <w:rFonts w:ascii="Times New Roman" w:eastAsia="Times New Roman" w:hAnsi="Times New Roman" w:cs="Times New Roman"/>
          <w:sz w:val="28"/>
          <w:szCs w:val="28"/>
          <w:lang w:val="uk-UA"/>
        </w:rPr>
        <w:t>проінформував пр</w:t>
      </w:r>
      <w:r w:rsidR="004F0B09">
        <w:rPr>
          <w:rFonts w:ascii="Times New Roman" w:eastAsia="Times New Roman" w:hAnsi="Times New Roman" w:cs="Times New Roman"/>
          <w:sz w:val="28"/>
          <w:szCs w:val="28"/>
          <w:lang w:val="uk-UA"/>
        </w:rPr>
        <w:t xml:space="preserve">исутніх, що підготовлено проєкт рішення Київської міської ради </w:t>
      </w:r>
      <w:r w:rsidR="004F0B09" w:rsidRPr="004F0B09">
        <w:rPr>
          <w:rFonts w:ascii="Times New Roman" w:eastAsia="Times New Roman" w:hAnsi="Times New Roman" w:cs="Times New Roman"/>
          <w:sz w:val="28"/>
          <w:szCs w:val="28"/>
          <w:lang w:val="uk-UA"/>
        </w:rPr>
        <w:t>«Про створення тимчасової контрольної комісії Київської міської ради для здійснення перевірки діяльності СП «Завод «Енергія» КП «КИЇВТЕПЛОЕНЕРГО» (в</w:t>
      </w:r>
      <w:r w:rsidR="004F0B09">
        <w:rPr>
          <w:rFonts w:ascii="Times New Roman" w:eastAsia="Times New Roman" w:hAnsi="Times New Roman" w:cs="Times New Roman"/>
          <w:sz w:val="28"/>
          <w:szCs w:val="28"/>
          <w:lang w:val="uk-UA"/>
        </w:rPr>
        <w:t>ід 18.11.2021 № 08/231-4154/ПР), який за умови опрацювання</w:t>
      </w:r>
      <w:r w:rsidR="004F0B09" w:rsidRPr="004F0B09">
        <w:rPr>
          <w:rFonts w:ascii="Times New Roman" w:eastAsia="Times New Roman" w:hAnsi="Times New Roman" w:cs="Times New Roman"/>
          <w:sz w:val="28"/>
          <w:szCs w:val="28"/>
          <w:lang w:val="uk-UA"/>
        </w:rPr>
        <w:t xml:space="preserve"> відповідно до вимог Регламенту Київської міської ради буде запропоновано для включ</w:t>
      </w:r>
      <w:r w:rsidR="004F0B09">
        <w:rPr>
          <w:rFonts w:ascii="Times New Roman" w:eastAsia="Times New Roman" w:hAnsi="Times New Roman" w:cs="Times New Roman"/>
          <w:sz w:val="28"/>
          <w:szCs w:val="28"/>
          <w:lang w:val="uk-UA"/>
        </w:rPr>
        <w:t>ення до проєкту порядку денного.</w:t>
      </w:r>
    </w:p>
    <w:p w:rsidR="009F113F" w:rsidRPr="00361CA3" w:rsidRDefault="00361CA3" w:rsidP="00F73B2D">
      <w:pPr>
        <w:spacing w:after="0" w:line="240" w:lineRule="auto"/>
        <w:ind w:firstLine="567"/>
        <w:jc w:val="both"/>
        <w:rPr>
          <w:rFonts w:ascii="Times New Roman" w:eastAsia="Times New Roman" w:hAnsi="Times New Roman" w:cs="Times New Roman"/>
          <w:b/>
          <w:sz w:val="28"/>
          <w:szCs w:val="28"/>
          <w:lang w:val="uk-UA"/>
        </w:rPr>
      </w:pPr>
      <w:r w:rsidRPr="00361CA3">
        <w:rPr>
          <w:rFonts w:ascii="Times New Roman" w:eastAsia="Times New Roman" w:hAnsi="Times New Roman" w:cs="Times New Roman"/>
          <w:b/>
          <w:sz w:val="28"/>
          <w:szCs w:val="28"/>
          <w:lang w:val="uk-UA"/>
        </w:rPr>
        <w:t>ВИСТУПИВ:</w:t>
      </w:r>
      <w:r w:rsidR="00F31711" w:rsidRPr="00F31711">
        <w:t xml:space="preserve"> </w:t>
      </w:r>
      <w:r w:rsidR="00F31711" w:rsidRPr="00F31711">
        <w:rPr>
          <w:rFonts w:ascii="Times New Roman" w:eastAsia="Times New Roman" w:hAnsi="Times New Roman" w:cs="Times New Roman"/>
          <w:sz w:val="28"/>
          <w:szCs w:val="28"/>
          <w:lang w:val="uk-UA"/>
        </w:rPr>
        <w:t>Секретар  постійної  комісії  Київської  міської  ради  з питань архітектури, містобудування та земельних відносин Федоренко Ю. С., депутатська фракція «Слуга народу»,</w:t>
      </w:r>
      <w:r w:rsidR="009E6AD4" w:rsidRPr="009E6AD4">
        <w:t xml:space="preserve"> </w:t>
      </w:r>
      <w:r w:rsidR="009E6AD4" w:rsidRPr="009E6AD4">
        <w:rPr>
          <w:rFonts w:ascii="Times New Roman" w:eastAsia="Times New Roman" w:hAnsi="Times New Roman" w:cs="Times New Roman"/>
          <w:sz w:val="28"/>
          <w:szCs w:val="28"/>
          <w:lang w:val="uk-UA"/>
        </w:rPr>
        <w:t xml:space="preserve">та озвучив пропозицію щодо включення </w:t>
      </w:r>
      <w:r w:rsidR="009E6AD4" w:rsidRPr="009E6AD4">
        <w:rPr>
          <w:rFonts w:ascii="Times New Roman" w:eastAsia="Times New Roman" w:hAnsi="Times New Roman" w:cs="Times New Roman"/>
          <w:sz w:val="28"/>
          <w:szCs w:val="28"/>
          <w:lang w:val="uk-UA"/>
        </w:rPr>
        <w:lastRenderedPageBreak/>
        <w:t>до проєкту порядку денного проєкту рішення Київської міської ради</w:t>
      </w:r>
      <w:r w:rsidR="006C2919">
        <w:rPr>
          <w:rFonts w:ascii="Times New Roman" w:eastAsia="Times New Roman" w:hAnsi="Times New Roman" w:cs="Times New Roman"/>
          <w:sz w:val="28"/>
          <w:szCs w:val="28"/>
          <w:lang w:val="uk-UA"/>
        </w:rPr>
        <w:t xml:space="preserve"> «</w:t>
      </w:r>
      <w:r w:rsidR="006C2919" w:rsidRPr="006C2919">
        <w:rPr>
          <w:rFonts w:ascii="Times New Roman" w:eastAsia="Times New Roman" w:hAnsi="Times New Roman" w:cs="Times New Roman"/>
          <w:sz w:val="28"/>
          <w:szCs w:val="28"/>
          <w:lang w:val="uk-UA"/>
        </w:rPr>
        <w:t>Про поновлення товариству з обмеженою відповідальністю</w:t>
      </w:r>
      <w:r w:rsidR="006C2919">
        <w:rPr>
          <w:rFonts w:ascii="Times New Roman" w:eastAsia="Times New Roman" w:hAnsi="Times New Roman" w:cs="Times New Roman"/>
          <w:sz w:val="28"/>
          <w:szCs w:val="28"/>
          <w:lang w:val="uk-UA"/>
        </w:rPr>
        <w:t xml:space="preserve"> </w:t>
      </w:r>
      <w:r w:rsidR="006C2919" w:rsidRPr="006C2919">
        <w:rPr>
          <w:rFonts w:ascii="Times New Roman" w:eastAsia="Times New Roman" w:hAnsi="Times New Roman" w:cs="Times New Roman"/>
          <w:sz w:val="28"/>
          <w:szCs w:val="28"/>
          <w:lang w:val="uk-UA"/>
        </w:rPr>
        <w:t>«КСН - ЮНІТ» договору оренди земельної ділянки від 22 серпня 2006 року № 63-6-00371 (зі змінами)</w:t>
      </w:r>
      <w:r w:rsidR="006C2919">
        <w:rPr>
          <w:rFonts w:ascii="Times New Roman" w:eastAsia="Times New Roman" w:hAnsi="Times New Roman" w:cs="Times New Roman"/>
          <w:sz w:val="28"/>
          <w:szCs w:val="28"/>
          <w:lang w:val="uk-UA"/>
        </w:rPr>
        <w:t>» (492054126) (в</w:t>
      </w:r>
      <w:r w:rsidR="006C2919" w:rsidRPr="006C2919">
        <w:rPr>
          <w:rFonts w:ascii="Times New Roman" w:eastAsia="Times New Roman" w:hAnsi="Times New Roman" w:cs="Times New Roman"/>
          <w:sz w:val="28"/>
          <w:szCs w:val="28"/>
          <w:lang w:val="uk-UA"/>
        </w:rPr>
        <w:t>ід 22.07.2021 № 08/231-2692/ПР).</w:t>
      </w:r>
    </w:p>
    <w:p w:rsidR="009F113F" w:rsidRDefault="004969E1" w:rsidP="00F73B2D">
      <w:pPr>
        <w:spacing w:after="0" w:line="240" w:lineRule="auto"/>
        <w:ind w:firstLine="567"/>
        <w:jc w:val="both"/>
        <w:rPr>
          <w:rFonts w:ascii="Times New Roman" w:eastAsia="Times New Roman" w:hAnsi="Times New Roman" w:cs="Times New Roman"/>
          <w:sz w:val="28"/>
          <w:szCs w:val="28"/>
          <w:lang w:val="uk-UA"/>
        </w:rPr>
      </w:pPr>
      <w:r w:rsidRPr="004969E1">
        <w:rPr>
          <w:rFonts w:ascii="Times New Roman" w:eastAsia="Times New Roman" w:hAnsi="Times New Roman" w:cs="Times New Roman"/>
          <w:b/>
          <w:sz w:val="28"/>
          <w:szCs w:val="28"/>
          <w:lang w:val="uk-UA"/>
        </w:rPr>
        <w:t>ВИРІШИЛИ:</w:t>
      </w:r>
      <w:r w:rsidRPr="004969E1">
        <w:rPr>
          <w:rFonts w:ascii="Times New Roman" w:eastAsia="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засідання Київської міської ради 03 лютого 2022 року.    </w:t>
      </w:r>
    </w:p>
    <w:p w:rsidR="009F113F" w:rsidRPr="004F0B09" w:rsidRDefault="00AB088A" w:rsidP="00F73B2D">
      <w:pPr>
        <w:spacing w:after="0" w:line="240" w:lineRule="auto"/>
        <w:ind w:firstLine="567"/>
        <w:jc w:val="both"/>
        <w:rPr>
          <w:rFonts w:ascii="Times New Roman" w:eastAsia="Times New Roman" w:hAnsi="Times New Roman" w:cs="Times New Roman"/>
          <w:sz w:val="28"/>
          <w:szCs w:val="28"/>
          <w:lang w:val="uk-UA"/>
        </w:rPr>
      </w:pPr>
      <w:r w:rsidRPr="004F0B09">
        <w:rPr>
          <w:rFonts w:ascii="Times New Roman" w:eastAsia="Times New Roman" w:hAnsi="Times New Roman" w:cs="Times New Roman"/>
          <w:sz w:val="28"/>
          <w:szCs w:val="28"/>
          <w:lang w:val="uk-UA"/>
        </w:rPr>
        <w:t xml:space="preserve">Заступник міського голови – </w:t>
      </w:r>
      <w:r w:rsidR="00A557D7" w:rsidRPr="004F0B09">
        <w:rPr>
          <w:rFonts w:ascii="Times New Roman" w:eastAsia="Times New Roman" w:hAnsi="Times New Roman" w:cs="Times New Roman"/>
          <w:sz w:val="28"/>
          <w:szCs w:val="28"/>
          <w:lang w:val="uk-UA"/>
        </w:rPr>
        <w:t xml:space="preserve">секретар Київської міської ради                </w:t>
      </w:r>
      <w:r w:rsidRPr="004F0B09">
        <w:rPr>
          <w:rFonts w:ascii="Times New Roman" w:eastAsia="Times New Roman" w:hAnsi="Times New Roman" w:cs="Times New Roman"/>
          <w:sz w:val="28"/>
          <w:szCs w:val="28"/>
          <w:lang w:val="uk-UA"/>
        </w:rPr>
        <w:t xml:space="preserve"> Бондаренко В. В. поставив запитання.</w:t>
      </w:r>
    </w:p>
    <w:p w:rsidR="00AB088A" w:rsidRPr="004F0B09" w:rsidRDefault="00AB088A" w:rsidP="00F73B2D">
      <w:pPr>
        <w:spacing w:after="0" w:line="240" w:lineRule="auto"/>
        <w:ind w:firstLine="567"/>
        <w:jc w:val="both"/>
        <w:rPr>
          <w:rFonts w:ascii="Times New Roman" w:eastAsia="Times New Roman" w:hAnsi="Times New Roman" w:cs="Times New Roman"/>
          <w:sz w:val="28"/>
          <w:szCs w:val="28"/>
          <w:lang w:val="uk-UA"/>
        </w:rPr>
      </w:pPr>
      <w:r w:rsidRPr="004F0B09">
        <w:rPr>
          <w:rFonts w:ascii="Times New Roman" w:eastAsia="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 О.,  депутатська фракція «Слуга народу», надав відповідь.</w:t>
      </w:r>
    </w:p>
    <w:p w:rsidR="009F113F" w:rsidRDefault="0069037C" w:rsidP="0069037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69037C">
        <w:rPr>
          <w:rFonts w:ascii="Times New Roman" w:eastAsia="Times New Roman" w:hAnsi="Times New Roman" w:cs="Times New Roman"/>
          <w:sz w:val="28"/>
          <w:szCs w:val="28"/>
          <w:lang w:val="uk-UA"/>
        </w:rPr>
        <w:t>аступник голови депутатської фракції політичної па</w:t>
      </w:r>
      <w:r>
        <w:rPr>
          <w:rFonts w:ascii="Times New Roman" w:eastAsia="Times New Roman" w:hAnsi="Times New Roman" w:cs="Times New Roman"/>
          <w:sz w:val="28"/>
          <w:szCs w:val="28"/>
          <w:lang w:val="uk-UA"/>
        </w:rPr>
        <w:t xml:space="preserve">ртії «Європейська Солідарність» </w:t>
      </w:r>
      <w:r w:rsidRPr="0069037C">
        <w:rPr>
          <w:rFonts w:ascii="Times New Roman" w:eastAsia="Times New Roman" w:hAnsi="Times New Roman" w:cs="Times New Roman"/>
          <w:sz w:val="28"/>
          <w:szCs w:val="28"/>
          <w:lang w:val="uk-UA"/>
        </w:rPr>
        <w:t xml:space="preserve">Сторожук В. П. наголосив на необхідності дотримання маскового режиму під час засідання </w:t>
      </w:r>
      <w:r>
        <w:rPr>
          <w:rFonts w:ascii="Times New Roman" w:eastAsia="Times New Roman" w:hAnsi="Times New Roman" w:cs="Times New Roman"/>
          <w:sz w:val="28"/>
          <w:szCs w:val="28"/>
          <w:lang w:val="uk-UA"/>
        </w:rPr>
        <w:t xml:space="preserve">Президії </w:t>
      </w:r>
      <w:r w:rsidRPr="0069037C">
        <w:rPr>
          <w:rFonts w:ascii="Times New Roman" w:eastAsia="Times New Roman" w:hAnsi="Times New Roman" w:cs="Times New Roman"/>
          <w:sz w:val="28"/>
          <w:szCs w:val="28"/>
          <w:lang w:val="uk-UA"/>
        </w:rPr>
        <w:t>Київської міської ради.</w:t>
      </w:r>
    </w:p>
    <w:p w:rsidR="009F113F" w:rsidRDefault="005E4979" w:rsidP="00F73B2D">
      <w:pPr>
        <w:spacing w:after="0" w:line="240" w:lineRule="auto"/>
        <w:ind w:firstLine="567"/>
        <w:jc w:val="both"/>
        <w:rPr>
          <w:rFonts w:ascii="Times New Roman" w:eastAsia="Times New Roman" w:hAnsi="Times New Roman" w:cs="Times New Roman"/>
          <w:sz w:val="28"/>
          <w:szCs w:val="28"/>
          <w:lang w:val="uk-UA"/>
        </w:rPr>
      </w:pPr>
      <w:r w:rsidRPr="005E4979">
        <w:rPr>
          <w:rFonts w:ascii="Times New Roman" w:eastAsia="Times New Roman" w:hAnsi="Times New Roman" w:cs="Times New Roman"/>
          <w:b/>
          <w:sz w:val="28"/>
          <w:szCs w:val="28"/>
          <w:lang w:val="uk-UA"/>
        </w:rPr>
        <w:t>ВИСТУПИВ:</w:t>
      </w:r>
      <w:r w:rsidRPr="005E4979">
        <w:rPr>
          <w:rFonts w:ascii="Times New Roman" w:eastAsia="Times New Roman" w:hAnsi="Times New Roman" w:cs="Times New Roman"/>
          <w:sz w:val="28"/>
          <w:szCs w:val="28"/>
          <w:lang w:val="uk-UA"/>
        </w:rPr>
        <w:t xml:space="preserve"> Уповноважений представник депутатської фракції «ОПОЗИЦІЙНА ПЛАТФОРМА – ЗА ЖИТТЯ» Наконечний М. В.</w:t>
      </w:r>
      <w:r>
        <w:rPr>
          <w:rFonts w:ascii="Times New Roman" w:eastAsia="Times New Roman" w:hAnsi="Times New Roman" w:cs="Times New Roman"/>
          <w:sz w:val="28"/>
          <w:szCs w:val="28"/>
          <w:lang w:val="uk-UA"/>
        </w:rPr>
        <w:t>,</w:t>
      </w:r>
      <w:r w:rsidRPr="005E4979">
        <w:t xml:space="preserve"> </w:t>
      </w:r>
      <w:r w:rsidRPr="005E4979">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проєкти рішень Київської міської ради</w:t>
      </w:r>
      <w:r w:rsidRPr="005E4979">
        <w:rPr>
          <w:rFonts w:ascii="Times New Roman" w:hAnsi="Times New Roman" w:cs="Times New Roman"/>
          <w:sz w:val="28"/>
          <w:szCs w:val="28"/>
        </w:rPr>
        <w:t xml:space="preserve"> </w:t>
      </w:r>
      <w:r w:rsidRPr="005E4979">
        <w:rPr>
          <w:rFonts w:ascii="Times New Roman" w:hAnsi="Times New Roman" w:cs="Times New Roman"/>
          <w:sz w:val="28"/>
          <w:szCs w:val="28"/>
          <w:lang w:val="uk-UA"/>
        </w:rPr>
        <w:t>«</w:t>
      </w:r>
      <w:r w:rsidRPr="005E4979">
        <w:rPr>
          <w:rFonts w:ascii="Times New Roman" w:eastAsia="Times New Roman" w:hAnsi="Times New Roman" w:cs="Times New Roman"/>
          <w:sz w:val="28"/>
          <w:szCs w:val="28"/>
          <w:lang w:val="uk-UA"/>
        </w:rPr>
        <w:t>Про перейменування провулку у Дарницькому районі міста Києва» (від</w:t>
      </w:r>
      <w:r>
        <w:rPr>
          <w:rFonts w:ascii="Times New Roman" w:eastAsia="Times New Roman" w:hAnsi="Times New Roman" w:cs="Times New Roman"/>
          <w:sz w:val="28"/>
          <w:szCs w:val="28"/>
          <w:lang w:val="uk-UA"/>
        </w:rPr>
        <w:t xml:space="preserve"> 02.09.2021 № 08/231-3267/ПР) та «</w:t>
      </w:r>
      <w:r w:rsidRPr="005E4979">
        <w:rPr>
          <w:rFonts w:ascii="Times New Roman" w:eastAsia="Times New Roman" w:hAnsi="Times New Roman" w:cs="Times New Roman"/>
          <w:sz w:val="28"/>
          <w:szCs w:val="28"/>
          <w:lang w:val="uk-UA"/>
        </w:rPr>
        <w:t>Про перейменування провулку у Шев</w:t>
      </w:r>
      <w:r>
        <w:rPr>
          <w:rFonts w:ascii="Times New Roman" w:eastAsia="Times New Roman" w:hAnsi="Times New Roman" w:cs="Times New Roman"/>
          <w:sz w:val="28"/>
          <w:szCs w:val="28"/>
          <w:lang w:val="uk-UA"/>
        </w:rPr>
        <w:t>ченківському районі міста Києва»  (в</w:t>
      </w:r>
      <w:r w:rsidRPr="005E4979">
        <w:rPr>
          <w:rFonts w:ascii="Times New Roman" w:eastAsia="Times New Roman" w:hAnsi="Times New Roman" w:cs="Times New Roman"/>
          <w:sz w:val="28"/>
          <w:szCs w:val="28"/>
          <w:lang w:val="uk-UA"/>
        </w:rPr>
        <w:t>ід 02.09.2021 № 08/231-3269/ПР).</w:t>
      </w:r>
    </w:p>
    <w:p w:rsidR="009F113F" w:rsidRDefault="00C8408E" w:rsidP="00865741">
      <w:pPr>
        <w:spacing w:after="0" w:line="240" w:lineRule="auto"/>
        <w:ind w:firstLine="567"/>
        <w:jc w:val="both"/>
        <w:rPr>
          <w:rFonts w:ascii="Times New Roman" w:eastAsia="Times New Roman" w:hAnsi="Times New Roman" w:cs="Times New Roman"/>
          <w:sz w:val="28"/>
          <w:szCs w:val="28"/>
          <w:lang w:val="uk-UA"/>
        </w:rPr>
      </w:pPr>
      <w:r w:rsidRPr="00C8408E">
        <w:rPr>
          <w:rFonts w:ascii="Times New Roman" w:eastAsia="Times New Roman" w:hAnsi="Times New Roman" w:cs="Times New Roman"/>
          <w:b/>
          <w:sz w:val="28"/>
          <w:szCs w:val="28"/>
          <w:lang w:val="uk-UA"/>
        </w:rPr>
        <w:t>ВИСТУПИВ:</w:t>
      </w:r>
      <w:r w:rsidRPr="00C8408E">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висловив зауваження та запропонував зняти з проєкту порядку денного проєкти рішень Київської міської ради</w:t>
      </w:r>
      <w:r w:rsidR="00865741">
        <w:rPr>
          <w:rFonts w:ascii="Times New Roman" w:eastAsia="Times New Roman" w:hAnsi="Times New Roman" w:cs="Times New Roman"/>
          <w:sz w:val="28"/>
          <w:szCs w:val="28"/>
          <w:lang w:val="uk-UA"/>
        </w:rPr>
        <w:t xml:space="preserve"> «</w:t>
      </w:r>
      <w:r w:rsidR="00865741" w:rsidRPr="00865741">
        <w:rPr>
          <w:rFonts w:ascii="Times New Roman" w:eastAsia="Times New Roman" w:hAnsi="Times New Roman" w:cs="Times New Roman"/>
          <w:sz w:val="28"/>
          <w:szCs w:val="28"/>
          <w:lang w:val="uk-UA"/>
        </w:rPr>
        <w:t xml:space="preserve">Про перейменування вулиці у </w:t>
      </w:r>
      <w:r w:rsidR="00865741">
        <w:rPr>
          <w:rFonts w:ascii="Times New Roman" w:eastAsia="Times New Roman" w:hAnsi="Times New Roman" w:cs="Times New Roman"/>
          <w:sz w:val="28"/>
          <w:szCs w:val="28"/>
          <w:lang w:val="uk-UA"/>
        </w:rPr>
        <w:t>Деснянському районі міста Києва» (в</w:t>
      </w:r>
      <w:r w:rsidR="00865741" w:rsidRPr="00865741">
        <w:rPr>
          <w:rFonts w:ascii="Times New Roman" w:eastAsia="Times New Roman" w:hAnsi="Times New Roman" w:cs="Times New Roman"/>
          <w:sz w:val="28"/>
          <w:szCs w:val="28"/>
          <w:lang w:val="uk-UA"/>
        </w:rPr>
        <w:t xml:space="preserve">ід 02.09.2021 </w:t>
      </w:r>
      <w:r w:rsidR="00A557D7">
        <w:rPr>
          <w:rFonts w:ascii="Times New Roman" w:eastAsia="Times New Roman" w:hAnsi="Times New Roman" w:cs="Times New Roman"/>
          <w:sz w:val="28"/>
          <w:szCs w:val="28"/>
          <w:lang w:val="uk-UA"/>
        </w:rPr>
        <w:t xml:space="preserve">                  </w:t>
      </w:r>
      <w:r w:rsidR="00865741" w:rsidRPr="00865741">
        <w:rPr>
          <w:rFonts w:ascii="Times New Roman" w:eastAsia="Times New Roman" w:hAnsi="Times New Roman" w:cs="Times New Roman"/>
          <w:sz w:val="28"/>
          <w:szCs w:val="28"/>
          <w:lang w:val="uk-UA"/>
        </w:rPr>
        <w:t>№ 08/23</w:t>
      </w:r>
      <w:r w:rsidR="00865741">
        <w:rPr>
          <w:rFonts w:ascii="Times New Roman" w:eastAsia="Times New Roman" w:hAnsi="Times New Roman" w:cs="Times New Roman"/>
          <w:sz w:val="28"/>
          <w:szCs w:val="28"/>
          <w:lang w:val="uk-UA"/>
        </w:rPr>
        <w:t>1-3265/ПР), «</w:t>
      </w:r>
      <w:r w:rsidR="00865741" w:rsidRPr="00865741">
        <w:rPr>
          <w:rFonts w:ascii="Times New Roman" w:eastAsia="Times New Roman" w:hAnsi="Times New Roman" w:cs="Times New Roman"/>
          <w:sz w:val="28"/>
          <w:szCs w:val="28"/>
          <w:lang w:val="uk-UA"/>
        </w:rPr>
        <w:t>Про перейменування вулиці у Со</w:t>
      </w:r>
      <w:r w:rsidR="00865741">
        <w:rPr>
          <w:rFonts w:ascii="Times New Roman" w:eastAsia="Times New Roman" w:hAnsi="Times New Roman" w:cs="Times New Roman"/>
          <w:sz w:val="28"/>
          <w:szCs w:val="28"/>
          <w:lang w:val="uk-UA"/>
        </w:rPr>
        <w:t>лом’янському районі міста Києва» (в</w:t>
      </w:r>
      <w:r w:rsidR="00865741" w:rsidRPr="00865741">
        <w:rPr>
          <w:rFonts w:ascii="Times New Roman" w:eastAsia="Times New Roman" w:hAnsi="Times New Roman" w:cs="Times New Roman"/>
          <w:sz w:val="28"/>
          <w:szCs w:val="28"/>
          <w:lang w:val="uk-UA"/>
        </w:rPr>
        <w:t>ід 02.09.2021 № 08/23</w:t>
      </w:r>
      <w:r w:rsidR="00865741">
        <w:rPr>
          <w:rFonts w:ascii="Times New Roman" w:eastAsia="Times New Roman" w:hAnsi="Times New Roman" w:cs="Times New Roman"/>
          <w:sz w:val="28"/>
          <w:szCs w:val="28"/>
          <w:lang w:val="uk-UA"/>
        </w:rPr>
        <w:t>1-3268/ПР), «</w:t>
      </w:r>
      <w:r w:rsidR="00865741" w:rsidRPr="00865741">
        <w:rPr>
          <w:rFonts w:ascii="Times New Roman" w:eastAsia="Times New Roman" w:hAnsi="Times New Roman" w:cs="Times New Roman"/>
          <w:sz w:val="28"/>
          <w:szCs w:val="28"/>
          <w:lang w:val="uk-UA"/>
        </w:rPr>
        <w:t>Про пер</w:t>
      </w:r>
      <w:r w:rsidR="00865741">
        <w:rPr>
          <w:rFonts w:ascii="Times New Roman" w:eastAsia="Times New Roman" w:hAnsi="Times New Roman" w:cs="Times New Roman"/>
          <w:sz w:val="28"/>
          <w:szCs w:val="28"/>
          <w:lang w:val="uk-UA"/>
        </w:rPr>
        <w:t>ейменування залізничних станцій» (в</w:t>
      </w:r>
      <w:r w:rsidR="00865741" w:rsidRPr="00865741">
        <w:rPr>
          <w:rFonts w:ascii="Times New Roman" w:eastAsia="Times New Roman" w:hAnsi="Times New Roman" w:cs="Times New Roman"/>
          <w:sz w:val="28"/>
          <w:szCs w:val="28"/>
          <w:lang w:val="uk-UA"/>
        </w:rPr>
        <w:t>ід 10.08.2020 № 08/231-2023/ПР).</w:t>
      </w:r>
    </w:p>
    <w:p w:rsidR="009F113F" w:rsidRPr="004F0B09" w:rsidRDefault="00093275" w:rsidP="00F73B2D">
      <w:pPr>
        <w:spacing w:after="0" w:line="240" w:lineRule="auto"/>
        <w:ind w:firstLine="567"/>
        <w:jc w:val="both"/>
        <w:rPr>
          <w:rFonts w:ascii="Times New Roman" w:eastAsia="Times New Roman" w:hAnsi="Times New Roman" w:cs="Times New Roman"/>
          <w:sz w:val="28"/>
          <w:szCs w:val="28"/>
          <w:lang w:val="uk-UA"/>
        </w:rPr>
      </w:pPr>
      <w:r w:rsidRPr="004F0B09">
        <w:rPr>
          <w:rFonts w:ascii="Times New Roman" w:eastAsia="Times New Roman" w:hAnsi="Times New Roman" w:cs="Times New Roman"/>
          <w:b/>
          <w:sz w:val="28"/>
          <w:szCs w:val="28"/>
          <w:lang w:val="uk-UA"/>
        </w:rPr>
        <w:t xml:space="preserve">ВИСТУПИВ: </w:t>
      </w:r>
      <w:r w:rsidRPr="004F0B09">
        <w:rPr>
          <w:rFonts w:ascii="Times New Roman" w:eastAsia="Times New Roman" w:hAnsi="Times New Roman" w:cs="Times New Roman"/>
          <w:sz w:val="28"/>
          <w:szCs w:val="28"/>
          <w:lang w:val="uk-UA"/>
        </w:rPr>
        <w:t>Уповноважений представник депутатської фракції «ОПОЗИЦІЙНА ПЛАТФОРМА – ЗА ЖИТТЯ» Наконечний М. В.,</w:t>
      </w:r>
      <w:r w:rsidRPr="004F0B09">
        <w:rPr>
          <w:rFonts w:ascii="Times New Roman" w:eastAsia="Times New Roman" w:hAnsi="Times New Roman" w:cs="Times New Roman"/>
          <w:sz w:val="28"/>
          <w:szCs w:val="28"/>
        </w:rPr>
        <w:t xml:space="preserve"> </w:t>
      </w:r>
      <w:r w:rsidRPr="004F0B09">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 рішення Київської міської ради</w:t>
      </w:r>
      <w:r w:rsidRPr="004F0B09">
        <w:rPr>
          <w:rFonts w:ascii="Times New Roman" w:hAnsi="Times New Roman" w:cs="Times New Roman"/>
          <w:sz w:val="28"/>
          <w:szCs w:val="28"/>
        </w:rPr>
        <w:t xml:space="preserve"> </w:t>
      </w:r>
      <w:r w:rsidRPr="004F0B09">
        <w:rPr>
          <w:rFonts w:ascii="Times New Roman" w:hAnsi="Times New Roman" w:cs="Times New Roman"/>
          <w:sz w:val="28"/>
          <w:szCs w:val="28"/>
          <w:lang w:val="uk-UA"/>
        </w:rPr>
        <w:t>«</w:t>
      </w:r>
      <w:r w:rsidRPr="004F0B09">
        <w:rPr>
          <w:rFonts w:ascii="Times New Roman" w:eastAsia="Times New Roman" w:hAnsi="Times New Roman" w:cs="Times New Roman"/>
          <w:sz w:val="28"/>
          <w:szCs w:val="28"/>
          <w:lang w:val="uk-UA"/>
        </w:rPr>
        <w:t>Про перейменування вулиці у Солом’янському районі міста Києва» (від 02.09.2021 № 08/231-3266/ПР).</w:t>
      </w:r>
    </w:p>
    <w:p w:rsidR="009F113F" w:rsidRDefault="00B8256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8256D">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г</w:t>
      </w:r>
      <w:r w:rsidRPr="00B8256D">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263632" w:rsidRPr="00263632">
        <w:t xml:space="preserve"> </w:t>
      </w:r>
      <w:r w:rsidR="00263632">
        <w:rPr>
          <w:rFonts w:ascii="Times New Roman" w:eastAsia="Times New Roman" w:hAnsi="Times New Roman" w:cs="Times New Roman"/>
          <w:sz w:val="28"/>
          <w:szCs w:val="28"/>
          <w:lang w:val="uk-UA"/>
        </w:rPr>
        <w:t>з</w:t>
      </w:r>
      <w:r w:rsidR="00263632" w:rsidRPr="00263632">
        <w:rPr>
          <w:rFonts w:ascii="Times New Roman" w:eastAsia="Times New Roman" w:hAnsi="Times New Roman" w:cs="Times New Roman"/>
          <w:sz w:val="28"/>
          <w:szCs w:val="28"/>
          <w:lang w:val="uk-UA"/>
        </w:rPr>
        <w:t xml:space="preserve">аступник голови депутатської фракції політичної партії «Європейська Солідарність» </w:t>
      </w:r>
      <w:r w:rsidR="00263632">
        <w:rPr>
          <w:rFonts w:ascii="Times New Roman" w:eastAsia="Times New Roman" w:hAnsi="Times New Roman" w:cs="Times New Roman"/>
          <w:sz w:val="28"/>
          <w:szCs w:val="28"/>
          <w:lang w:val="uk-UA"/>
        </w:rPr>
        <w:t xml:space="preserve">                </w:t>
      </w:r>
      <w:r w:rsidR="00263632" w:rsidRPr="00263632">
        <w:rPr>
          <w:rFonts w:ascii="Times New Roman" w:eastAsia="Times New Roman" w:hAnsi="Times New Roman" w:cs="Times New Roman"/>
          <w:sz w:val="28"/>
          <w:szCs w:val="28"/>
          <w:lang w:val="uk-UA"/>
        </w:rPr>
        <w:t>Сторожук В. П.</w:t>
      </w:r>
      <w:r w:rsidR="00263632">
        <w:rPr>
          <w:rFonts w:ascii="Times New Roman" w:eastAsia="Times New Roman" w:hAnsi="Times New Roman" w:cs="Times New Roman"/>
          <w:sz w:val="28"/>
          <w:szCs w:val="28"/>
          <w:lang w:val="uk-UA"/>
        </w:rPr>
        <w:t>, с</w:t>
      </w:r>
      <w:r w:rsidR="00263632" w:rsidRPr="00263632">
        <w:rPr>
          <w:rFonts w:ascii="Times New Roman" w:eastAsia="Times New Roman" w:hAnsi="Times New Roman" w:cs="Times New Roman"/>
          <w:sz w:val="28"/>
          <w:szCs w:val="28"/>
          <w:lang w:val="uk-UA"/>
        </w:rPr>
        <w:t xml:space="preserve">півголова депутатської фракції  «УДАР Віталія Кличка» </w:t>
      </w:r>
      <w:proofErr w:type="spellStart"/>
      <w:r w:rsidR="00263632" w:rsidRPr="00263632">
        <w:rPr>
          <w:rFonts w:ascii="Times New Roman" w:eastAsia="Times New Roman" w:hAnsi="Times New Roman" w:cs="Times New Roman"/>
          <w:sz w:val="28"/>
          <w:szCs w:val="28"/>
          <w:lang w:val="uk-UA"/>
        </w:rPr>
        <w:t>Білоцерковець</w:t>
      </w:r>
      <w:proofErr w:type="spellEnd"/>
      <w:r w:rsidR="00263632" w:rsidRPr="00263632">
        <w:rPr>
          <w:rFonts w:ascii="Times New Roman" w:eastAsia="Times New Roman" w:hAnsi="Times New Roman" w:cs="Times New Roman"/>
          <w:sz w:val="28"/>
          <w:szCs w:val="28"/>
          <w:lang w:val="uk-UA"/>
        </w:rPr>
        <w:t xml:space="preserve"> Д. О.</w:t>
      </w:r>
      <w:r w:rsidR="00263632">
        <w:rPr>
          <w:rFonts w:ascii="Times New Roman" w:eastAsia="Times New Roman" w:hAnsi="Times New Roman" w:cs="Times New Roman"/>
          <w:sz w:val="28"/>
          <w:szCs w:val="28"/>
          <w:lang w:val="uk-UA"/>
        </w:rPr>
        <w:t>, г</w:t>
      </w:r>
      <w:r w:rsidR="00263632" w:rsidRPr="00263632">
        <w:rPr>
          <w:rFonts w:ascii="Times New Roman" w:eastAsia="Times New Roman" w:hAnsi="Times New Roman" w:cs="Times New Roman"/>
          <w:sz w:val="28"/>
          <w:szCs w:val="28"/>
          <w:lang w:val="uk-UA"/>
        </w:rPr>
        <w:t xml:space="preserve">олова постійної комісії Київської міської ради з питань освіти і науки, сім’ї, молоді та спорту Васильчук В. </w:t>
      </w:r>
      <w:r w:rsidR="00263632">
        <w:rPr>
          <w:rFonts w:ascii="Times New Roman" w:eastAsia="Times New Roman" w:hAnsi="Times New Roman" w:cs="Times New Roman"/>
          <w:sz w:val="28"/>
          <w:szCs w:val="28"/>
          <w:lang w:val="uk-UA"/>
        </w:rPr>
        <w:t>В., депутатська фракція «ГОЛОС».</w:t>
      </w:r>
    </w:p>
    <w:p w:rsidR="004949F8" w:rsidRPr="004949F8" w:rsidRDefault="004949F8" w:rsidP="004949F8">
      <w:pPr>
        <w:spacing w:after="0" w:line="240" w:lineRule="auto"/>
        <w:ind w:firstLine="567"/>
        <w:jc w:val="both"/>
        <w:rPr>
          <w:rFonts w:ascii="Times New Roman" w:eastAsia="Times New Roman" w:hAnsi="Times New Roman" w:cs="Times New Roman"/>
          <w:sz w:val="28"/>
          <w:szCs w:val="28"/>
          <w:lang w:val="uk-UA"/>
        </w:rPr>
      </w:pPr>
      <w:r w:rsidRPr="004949F8">
        <w:rPr>
          <w:rFonts w:ascii="Times New Roman" w:eastAsia="Times New Roman" w:hAnsi="Times New Roman" w:cs="Times New Roman"/>
          <w:sz w:val="28"/>
          <w:szCs w:val="28"/>
          <w:lang w:val="uk-UA"/>
        </w:rPr>
        <w:lastRenderedPageBreak/>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w:t>
      </w:r>
      <w:r w:rsidRPr="004949F8">
        <w:rPr>
          <w:rFonts w:ascii="Times New Roman" w:eastAsia="Times New Roman" w:hAnsi="Times New Roman" w:cs="Times New Roman"/>
          <w:sz w:val="28"/>
          <w:szCs w:val="28"/>
          <w:lang w:val="uk-UA"/>
        </w:rPr>
        <w:t>Бондаренко В. В. поставив на голосування пропозицію уповноваженого представника депутатської фракції «ОПОЗИЦІЙНА ПЛАТФОРМА – ЗА ЖИТТЯ» Наконечного М. В. щодо зняття з проєкту порядку денного проєкту рішення Київської міської ради «Про перейменування провулку у Дарницькому районі міста Києва» (від 02.09.2021 № 08/231-3267/ПР)</w:t>
      </w:r>
    </w:p>
    <w:p w:rsidR="009F113F" w:rsidRDefault="004949F8" w:rsidP="004949F8">
      <w:pPr>
        <w:spacing w:after="0" w:line="240" w:lineRule="auto"/>
        <w:ind w:firstLine="567"/>
        <w:jc w:val="both"/>
        <w:rPr>
          <w:rFonts w:ascii="Times New Roman" w:eastAsia="Times New Roman" w:hAnsi="Times New Roman" w:cs="Times New Roman"/>
          <w:sz w:val="28"/>
          <w:szCs w:val="28"/>
          <w:lang w:val="uk-UA"/>
        </w:rPr>
      </w:pPr>
      <w:r w:rsidRPr="004949F8">
        <w:rPr>
          <w:rFonts w:ascii="Times New Roman" w:eastAsia="Times New Roman" w:hAnsi="Times New Roman" w:cs="Times New Roman"/>
          <w:b/>
          <w:sz w:val="28"/>
          <w:szCs w:val="28"/>
          <w:lang w:val="uk-UA"/>
        </w:rPr>
        <w:t>ВИРІШИЛИ:</w:t>
      </w:r>
      <w:r w:rsidRPr="004949F8">
        <w:rPr>
          <w:rFonts w:ascii="Times New Roman" w:eastAsia="Times New Roman" w:hAnsi="Times New Roman" w:cs="Times New Roman"/>
          <w:sz w:val="28"/>
          <w:szCs w:val="28"/>
          <w:lang w:val="uk-UA"/>
        </w:rPr>
        <w:t xml:space="preserve"> Рішення </w:t>
      </w:r>
      <w:r>
        <w:rPr>
          <w:rFonts w:ascii="Times New Roman" w:eastAsia="Times New Roman" w:hAnsi="Times New Roman" w:cs="Times New Roman"/>
          <w:sz w:val="28"/>
          <w:szCs w:val="28"/>
          <w:lang w:val="uk-UA"/>
        </w:rPr>
        <w:t>не прийнято (за – 2, проти – 8, утримались – 3</w:t>
      </w:r>
      <w:r w:rsidRPr="004949F8">
        <w:rPr>
          <w:rFonts w:ascii="Times New Roman" w:eastAsia="Times New Roman" w:hAnsi="Times New Roman" w:cs="Times New Roman"/>
          <w:sz w:val="28"/>
          <w:szCs w:val="28"/>
          <w:lang w:val="uk-UA"/>
        </w:rPr>
        <w:t>).</w:t>
      </w:r>
    </w:p>
    <w:p w:rsidR="009F113F" w:rsidRDefault="00C9224B" w:rsidP="00F73B2D">
      <w:pPr>
        <w:spacing w:after="0" w:line="240" w:lineRule="auto"/>
        <w:ind w:firstLine="567"/>
        <w:jc w:val="both"/>
        <w:rPr>
          <w:rFonts w:ascii="Times New Roman" w:eastAsia="Times New Roman" w:hAnsi="Times New Roman" w:cs="Times New Roman"/>
          <w:sz w:val="28"/>
          <w:szCs w:val="28"/>
          <w:lang w:val="uk-UA"/>
        </w:rPr>
      </w:pPr>
      <w:r w:rsidRPr="00C9224B">
        <w:rPr>
          <w:rFonts w:ascii="Times New Roman" w:eastAsia="Times New Roman" w:hAnsi="Times New Roman" w:cs="Times New Roman"/>
          <w:sz w:val="28"/>
          <w:szCs w:val="28"/>
          <w:lang w:val="uk-UA"/>
        </w:rPr>
        <w:t xml:space="preserve">Заступник міського голови – секретар Київської міської ради                    Бондаренко В. В. поставив на голосування </w:t>
      </w:r>
      <w:r w:rsidRPr="00213783">
        <w:rPr>
          <w:rFonts w:ascii="Times New Roman" w:eastAsia="Times New Roman" w:hAnsi="Times New Roman" w:cs="Times New Roman"/>
          <w:sz w:val="28"/>
          <w:szCs w:val="28"/>
          <w:lang w:val="uk-UA"/>
        </w:rPr>
        <w:t>пропозицію уповноваженого представника депутатської фракції «ОПОЗИЦІЙНА ПЛАТФОРМА – ЗА ЖИТТЯ» Наконечного М. В. що</w:t>
      </w:r>
      <w:r w:rsidRPr="00C9224B">
        <w:rPr>
          <w:rFonts w:ascii="Times New Roman" w:eastAsia="Times New Roman" w:hAnsi="Times New Roman" w:cs="Times New Roman"/>
          <w:sz w:val="28"/>
          <w:szCs w:val="28"/>
          <w:lang w:val="uk-UA"/>
        </w:rPr>
        <w:t>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C9224B">
        <w:rPr>
          <w:rFonts w:ascii="Times New Roman" w:eastAsia="Times New Roman" w:hAnsi="Times New Roman" w:cs="Times New Roman"/>
          <w:sz w:val="28"/>
          <w:szCs w:val="28"/>
          <w:lang w:val="uk-UA"/>
        </w:rPr>
        <w:t>«Про перейменування вулиці у Солом’янському районі міста Києва» (від 02.09.2021 № 08/231-3266/ПР).</w:t>
      </w:r>
    </w:p>
    <w:p w:rsidR="009F113F" w:rsidRDefault="00C9224B" w:rsidP="00F73B2D">
      <w:pPr>
        <w:spacing w:after="0" w:line="240" w:lineRule="auto"/>
        <w:ind w:firstLine="567"/>
        <w:jc w:val="both"/>
        <w:rPr>
          <w:rFonts w:ascii="Times New Roman" w:eastAsia="Times New Roman" w:hAnsi="Times New Roman" w:cs="Times New Roman"/>
          <w:sz w:val="28"/>
          <w:szCs w:val="28"/>
          <w:lang w:val="uk-UA"/>
        </w:rPr>
      </w:pPr>
      <w:r w:rsidRPr="00C9224B">
        <w:rPr>
          <w:rFonts w:ascii="Times New Roman" w:eastAsia="Times New Roman" w:hAnsi="Times New Roman" w:cs="Times New Roman"/>
          <w:b/>
          <w:sz w:val="28"/>
          <w:szCs w:val="28"/>
          <w:lang w:val="uk-UA"/>
        </w:rPr>
        <w:t>ВИРІШИЛИ:</w:t>
      </w:r>
      <w:r w:rsidRPr="00C9224B">
        <w:rPr>
          <w:rFonts w:ascii="Times New Roman" w:eastAsia="Times New Roman" w:hAnsi="Times New Roman" w:cs="Times New Roman"/>
          <w:sz w:val="28"/>
          <w:szCs w:val="28"/>
          <w:lang w:val="uk-UA"/>
        </w:rPr>
        <w:t xml:space="preserve"> Рішенн</w:t>
      </w:r>
      <w:r>
        <w:rPr>
          <w:rFonts w:ascii="Times New Roman" w:eastAsia="Times New Roman" w:hAnsi="Times New Roman" w:cs="Times New Roman"/>
          <w:sz w:val="28"/>
          <w:szCs w:val="28"/>
          <w:lang w:val="uk-UA"/>
        </w:rPr>
        <w:t>я не прийнято (за – 2, проти – 9</w:t>
      </w:r>
      <w:r w:rsidRPr="00C9224B">
        <w:rPr>
          <w:rFonts w:ascii="Times New Roman" w:eastAsia="Times New Roman" w:hAnsi="Times New Roman" w:cs="Times New Roman"/>
          <w:sz w:val="28"/>
          <w:szCs w:val="28"/>
          <w:lang w:val="uk-UA"/>
        </w:rPr>
        <w:t>, утримались – 3).</w:t>
      </w:r>
    </w:p>
    <w:p w:rsidR="009F113F" w:rsidRDefault="000D2F3F" w:rsidP="00F73B2D">
      <w:pPr>
        <w:spacing w:after="0" w:line="240" w:lineRule="auto"/>
        <w:ind w:firstLine="567"/>
        <w:jc w:val="both"/>
        <w:rPr>
          <w:rFonts w:ascii="Times New Roman" w:eastAsia="Times New Roman" w:hAnsi="Times New Roman" w:cs="Times New Roman"/>
          <w:sz w:val="28"/>
          <w:szCs w:val="28"/>
          <w:lang w:val="uk-UA"/>
        </w:rPr>
      </w:pPr>
      <w:r w:rsidRPr="000D2F3F">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w:t>
      </w:r>
      <w:r w:rsidRPr="000D2F3F">
        <w:t xml:space="preserve"> </w:t>
      </w:r>
      <w:r>
        <w:rPr>
          <w:rFonts w:ascii="Times New Roman" w:eastAsia="Times New Roman" w:hAnsi="Times New Roman" w:cs="Times New Roman"/>
          <w:sz w:val="28"/>
          <w:szCs w:val="28"/>
          <w:lang w:val="uk-UA"/>
        </w:rPr>
        <w:t>г</w:t>
      </w:r>
      <w:r w:rsidRPr="000D2F3F">
        <w:rPr>
          <w:rFonts w:ascii="Times New Roman" w:eastAsia="Times New Roman" w:hAnsi="Times New Roman" w:cs="Times New Roman"/>
          <w:sz w:val="28"/>
          <w:szCs w:val="28"/>
          <w:lang w:val="uk-UA"/>
        </w:rPr>
        <w:t>олов</w:t>
      </w:r>
      <w:r>
        <w:rPr>
          <w:rFonts w:ascii="Times New Roman" w:eastAsia="Times New Roman" w:hAnsi="Times New Roman" w:cs="Times New Roman"/>
          <w:sz w:val="28"/>
          <w:szCs w:val="28"/>
          <w:lang w:val="uk-UA"/>
        </w:rPr>
        <w:t>и</w:t>
      </w:r>
      <w:r w:rsidRPr="000D2F3F">
        <w:rPr>
          <w:rFonts w:ascii="Times New Roman" w:eastAsia="Times New Roman" w:hAnsi="Times New Roman" w:cs="Times New Roman"/>
          <w:sz w:val="28"/>
          <w:szCs w:val="28"/>
          <w:lang w:val="uk-UA"/>
        </w:rPr>
        <w:t xml:space="preserve"> постійної комісії Київської міської ради з питань</w:t>
      </w:r>
      <w:r>
        <w:rPr>
          <w:rFonts w:ascii="Times New Roman" w:eastAsia="Times New Roman" w:hAnsi="Times New Roman" w:cs="Times New Roman"/>
          <w:sz w:val="28"/>
          <w:szCs w:val="28"/>
          <w:lang w:val="uk-UA"/>
        </w:rPr>
        <w:t xml:space="preserve"> регуляторної політики Кириленка</w:t>
      </w:r>
      <w:r w:rsidRPr="000D2F3F">
        <w:rPr>
          <w:rFonts w:ascii="Times New Roman" w:eastAsia="Times New Roman" w:hAnsi="Times New Roman" w:cs="Times New Roman"/>
          <w:sz w:val="28"/>
          <w:szCs w:val="28"/>
          <w:lang w:val="uk-UA"/>
        </w:rPr>
        <w:t xml:space="preserve"> І. І., депутатська фракція «ОПОЗИЦІЙНА ПЛАТФОРМА – ЗА ЖИТТЯ»,</w:t>
      </w:r>
      <w:r w:rsidRPr="000D2F3F">
        <w:t xml:space="preserve"> </w:t>
      </w:r>
      <w:r w:rsidRPr="000D2F3F">
        <w:rPr>
          <w:rFonts w:ascii="Times New Roman" w:eastAsia="Times New Roman" w:hAnsi="Times New Roman" w:cs="Times New Roman"/>
          <w:sz w:val="28"/>
          <w:szCs w:val="28"/>
          <w:lang w:val="uk-UA"/>
        </w:rPr>
        <w:t>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0D2F3F">
        <w:rPr>
          <w:rFonts w:ascii="Times New Roman" w:eastAsia="Times New Roman" w:hAnsi="Times New Roman" w:cs="Times New Roman"/>
          <w:sz w:val="28"/>
          <w:szCs w:val="28"/>
          <w:lang w:val="uk-UA"/>
        </w:rPr>
        <w:t xml:space="preserve">«Про перейменування вулиці у Деснянському районі міста Києва» (від 02.09.2021     </w:t>
      </w:r>
      <w:r>
        <w:rPr>
          <w:rFonts w:ascii="Times New Roman" w:eastAsia="Times New Roman" w:hAnsi="Times New Roman" w:cs="Times New Roman"/>
          <w:sz w:val="28"/>
          <w:szCs w:val="28"/>
          <w:lang w:val="uk-UA"/>
        </w:rPr>
        <w:t xml:space="preserve">              № 08/231-3265/ПР).</w:t>
      </w:r>
    </w:p>
    <w:p w:rsidR="009F113F" w:rsidRDefault="000D2F3F" w:rsidP="00F73B2D">
      <w:pPr>
        <w:spacing w:after="0" w:line="240" w:lineRule="auto"/>
        <w:ind w:firstLine="567"/>
        <w:jc w:val="both"/>
        <w:rPr>
          <w:rFonts w:ascii="Times New Roman" w:eastAsia="Times New Roman" w:hAnsi="Times New Roman" w:cs="Times New Roman"/>
          <w:sz w:val="28"/>
          <w:szCs w:val="28"/>
          <w:lang w:val="uk-UA"/>
        </w:rPr>
      </w:pPr>
      <w:r w:rsidRPr="000D2F3F">
        <w:rPr>
          <w:rFonts w:ascii="Times New Roman" w:eastAsia="Times New Roman" w:hAnsi="Times New Roman" w:cs="Times New Roman"/>
          <w:b/>
          <w:sz w:val="28"/>
          <w:szCs w:val="28"/>
          <w:lang w:val="uk-UA"/>
        </w:rPr>
        <w:t>ВИРІШИЛИ:</w:t>
      </w:r>
      <w:r w:rsidRPr="000D2F3F">
        <w:rPr>
          <w:rFonts w:ascii="Times New Roman" w:eastAsia="Times New Roman" w:hAnsi="Times New Roman" w:cs="Times New Roman"/>
          <w:sz w:val="28"/>
          <w:szCs w:val="28"/>
          <w:lang w:val="uk-UA"/>
        </w:rPr>
        <w:t xml:space="preserve"> Рішенн</w:t>
      </w:r>
      <w:r>
        <w:rPr>
          <w:rFonts w:ascii="Times New Roman" w:eastAsia="Times New Roman" w:hAnsi="Times New Roman" w:cs="Times New Roman"/>
          <w:sz w:val="28"/>
          <w:szCs w:val="28"/>
          <w:lang w:val="uk-UA"/>
        </w:rPr>
        <w:t>я не прийнято (за – 2, проти – 8, утримались – 4</w:t>
      </w:r>
      <w:r w:rsidRPr="000D2F3F">
        <w:rPr>
          <w:rFonts w:ascii="Times New Roman" w:eastAsia="Times New Roman" w:hAnsi="Times New Roman" w:cs="Times New Roman"/>
          <w:sz w:val="28"/>
          <w:szCs w:val="28"/>
          <w:lang w:val="uk-UA"/>
        </w:rPr>
        <w:t>).</w:t>
      </w:r>
    </w:p>
    <w:p w:rsidR="009F113F" w:rsidRDefault="004E3077" w:rsidP="00F73B2D">
      <w:pPr>
        <w:spacing w:after="0" w:line="240" w:lineRule="auto"/>
        <w:ind w:firstLine="567"/>
        <w:jc w:val="both"/>
        <w:rPr>
          <w:rFonts w:ascii="Times New Roman" w:eastAsia="Times New Roman" w:hAnsi="Times New Roman" w:cs="Times New Roman"/>
          <w:sz w:val="28"/>
          <w:szCs w:val="28"/>
          <w:lang w:val="uk-UA"/>
        </w:rPr>
      </w:pPr>
      <w:r w:rsidRPr="004E3077">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4E3077">
        <w:rPr>
          <w:rFonts w:ascii="Times New Roman" w:eastAsia="Times New Roman" w:hAnsi="Times New Roman" w:cs="Times New Roman"/>
          <w:sz w:val="28"/>
          <w:szCs w:val="28"/>
          <w:lang w:val="uk-UA"/>
        </w:rPr>
        <w:t>«Про перейменування вулиці у Солом’янському районі міста Києва» (в</w:t>
      </w:r>
      <w:r>
        <w:rPr>
          <w:rFonts w:ascii="Times New Roman" w:eastAsia="Times New Roman" w:hAnsi="Times New Roman" w:cs="Times New Roman"/>
          <w:sz w:val="28"/>
          <w:szCs w:val="28"/>
          <w:lang w:val="uk-UA"/>
        </w:rPr>
        <w:t>ід 02.09.2021 № 08/231-3268/ПР).</w:t>
      </w:r>
    </w:p>
    <w:p w:rsidR="009F113F" w:rsidRDefault="004E3077" w:rsidP="00F73B2D">
      <w:pPr>
        <w:spacing w:after="0" w:line="240" w:lineRule="auto"/>
        <w:ind w:firstLine="567"/>
        <w:jc w:val="both"/>
        <w:rPr>
          <w:rFonts w:ascii="Times New Roman" w:eastAsia="Times New Roman" w:hAnsi="Times New Roman" w:cs="Times New Roman"/>
          <w:sz w:val="28"/>
          <w:szCs w:val="28"/>
          <w:lang w:val="uk-UA"/>
        </w:rPr>
      </w:pPr>
      <w:r w:rsidRPr="004E3077">
        <w:rPr>
          <w:rFonts w:ascii="Times New Roman" w:eastAsia="Times New Roman" w:hAnsi="Times New Roman" w:cs="Times New Roman"/>
          <w:b/>
          <w:sz w:val="28"/>
          <w:szCs w:val="28"/>
          <w:lang w:val="uk-UA"/>
        </w:rPr>
        <w:t>ВИРІШИЛИ:</w:t>
      </w:r>
      <w:r w:rsidRPr="004E3077">
        <w:rPr>
          <w:rFonts w:ascii="Times New Roman" w:eastAsia="Times New Roman" w:hAnsi="Times New Roman" w:cs="Times New Roman"/>
          <w:sz w:val="28"/>
          <w:szCs w:val="28"/>
          <w:lang w:val="uk-UA"/>
        </w:rPr>
        <w:t xml:space="preserve"> Рішенн</w:t>
      </w:r>
      <w:r>
        <w:rPr>
          <w:rFonts w:ascii="Times New Roman" w:eastAsia="Times New Roman" w:hAnsi="Times New Roman" w:cs="Times New Roman"/>
          <w:sz w:val="28"/>
          <w:szCs w:val="28"/>
          <w:lang w:val="uk-UA"/>
        </w:rPr>
        <w:t>я не прийнято (за – 2, проти – 10, утримались – 3</w:t>
      </w:r>
      <w:r w:rsidRPr="004E3077">
        <w:rPr>
          <w:rFonts w:ascii="Times New Roman" w:eastAsia="Times New Roman" w:hAnsi="Times New Roman" w:cs="Times New Roman"/>
          <w:sz w:val="28"/>
          <w:szCs w:val="28"/>
          <w:lang w:val="uk-UA"/>
        </w:rPr>
        <w:t>).</w:t>
      </w:r>
    </w:p>
    <w:p w:rsidR="009F113F" w:rsidRDefault="00203D4F" w:rsidP="00F73B2D">
      <w:pPr>
        <w:spacing w:after="0" w:line="240" w:lineRule="auto"/>
        <w:ind w:firstLine="567"/>
        <w:jc w:val="both"/>
        <w:rPr>
          <w:rFonts w:ascii="Times New Roman" w:eastAsia="Times New Roman" w:hAnsi="Times New Roman" w:cs="Times New Roman"/>
          <w:sz w:val="28"/>
          <w:szCs w:val="28"/>
          <w:lang w:val="uk-UA"/>
        </w:rPr>
      </w:pPr>
      <w:r w:rsidRPr="00203D4F">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уповноваженого представника депутатської фракції «ОПОЗИЦІЙНА ПЛАТФОРМА – ЗА ЖИТТЯ» Наконечного М. В.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203D4F">
        <w:rPr>
          <w:rFonts w:ascii="Times New Roman" w:eastAsia="Times New Roman" w:hAnsi="Times New Roman" w:cs="Times New Roman"/>
          <w:sz w:val="28"/>
          <w:szCs w:val="28"/>
          <w:lang w:val="uk-UA"/>
        </w:rPr>
        <w:t>«Про перейменування провулку у Шевченківському районі міста Києва»  (від 02.09.2021 № 08/231-3269/ПР).</w:t>
      </w:r>
    </w:p>
    <w:p w:rsidR="008025DE" w:rsidRDefault="00203D4F" w:rsidP="00F73B2D">
      <w:pPr>
        <w:spacing w:after="0" w:line="240" w:lineRule="auto"/>
        <w:ind w:firstLine="567"/>
        <w:jc w:val="both"/>
        <w:rPr>
          <w:rFonts w:ascii="Times New Roman" w:eastAsia="Times New Roman" w:hAnsi="Times New Roman" w:cs="Times New Roman"/>
          <w:sz w:val="28"/>
          <w:szCs w:val="28"/>
          <w:lang w:val="uk-UA"/>
        </w:rPr>
      </w:pPr>
      <w:r w:rsidRPr="00203D4F">
        <w:rPr>
          <w:rFonts w:ascii="Times New Roman" w:eastAsia="Times New Roman" w:hAnsi="Times New Roman" w:cs="Times New Roman"/>
          <w:b/>
          <w:sz w:val="28"/>
          <w:szCs w:val="28"/>
          <w:lang w:val="uk-UA"/>
        </w:rPr>
        <w:t>ВИРІШИЛИ:</w:t>
      </w:r>
      <w:r w:rsidRPr="00203D4F">
        <w:rPr>
          <w:rFonts w:ascii="Times New Roman" w:eastAsia="Times New Roman" w:hAnsi="Times New Roman" w:cs="Times New Roman"/>
          <w:sz w:val="28"/>
          <w:szCs w:val="28"/>
          <w:lang w:val="uk-UA"/>
        </w:rPr>
        <w:t xml:space="preserve"> Рішення</w:t>
      </w:r>
      <w:r>
        <w:rPr>
          <w:rFonts w:ascii="Times New Roman" w:eastAsia="Times New Roman" w:hAnsi="Times New Roman" w:cs="Times New Roman"/>
          <w:sz w:val="28"/>
          <w:szCs w:val="28"/>
          <w:lang w:val="uk-UA"/>
        </w:rPr>
        <w:t xml:space="preserve"> не прийнято (за – 2, проти – 9</w:t>
      </w:r>
      <w:r w:rsidRPr="00203D4F">
        <w:rPr>
          <w:rFonts w:ascii="Times New Roman" w:eastAsia="Times New Roman" w:hAnsi="Times New Roman" w:cs="Times New Roman"/>
          <w:sz w:val="28"/>
          <w:szCs w:val="28"/>
          <w:lang w:val="uk-UA"/>
        </w:rPr>
        <w:t>, утримались – 3).</w:t>
      </w:r>
    </w:p>
    <w:p w:rsidR="008025DE" w:rsidRDefault="00DC44EF" w:rsidP="00F73B2D">
      <w:pPr>
        <w:spacing w:after="0" w:line="240" w:lineRule="auto"/>
        <w:ind w:firstLine="567"/>
        <w:jc w:val="both"/>
        <w:rPr>
          <w:rFonts w:ascii="Times New Roman" w:eastAsia="Times New Roman" w:hAnsi="Times New Roman" w:cs="Times New Roman"/>
          <w:sz w:val="28"/>
          <w:szCs w:val="28"/>
          <w:lang w:val="uk-UA"/>
        </w:rPr>
      </w:pPr>
      <w:r w:rsidRPr="00DC44EF">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DC44EF">
        <w:rPr>
          <w:rFonts w:ascii="Times New Roman" w:eastAsia="Times New Roman" w:hAnsi="Times New Roman" w:cs="Times New Roman"/>
          <w:sz w:val="28"/>
          <w:szCs w:val="28"/>
          <w:lang w:val="uk-UA"/>
        </w:rPr>
        <w:t>«Про перейменування залізничних станцій» (від 10.08.2020 № 08/231-2023/ПР).</w:t>
      </w:r>
    </w:p>
    <w:p w:rsidR="008025DE" w:rsidRDefault="00DC44EF" w:rsidP="00F73B2D">
      <w:pPr>
        <w:spacing w:after="0" w:line="240" w:lineRule="auto"/>
        <w:ind w:firstLine="567"/>
        <w:jc w:val="both"/>
        <w:rPr>
          <w:rFonts w:ascii="Times New Roman" w:eastAsia="Times New Roman" w:hAnsi="Times New Roman" w:cs="Times New Roman"/>
          <w:sz w:val="28"/>
          <w:szCs w:val="28"/>
          <w:lang w:val="uk-UA"/>
        </w:rPr>
      </w:pPr>
      <w:r w:rsidRPr="00DC44EF">
        <w:rPr>
          <w:rFonts w:ascii="Times New Roman" w:eastAsia="Times New Roman" w:hAnsi="Times New Roman" w:cs="Times New Roman"/>
          <w:b/>
          <w:sz w:val="28"/>
          <w:szCs w:val="28"/>
          <w:lang w:val="uk-UA"/>
        </w:rPr>
        <w:t>ВИРІШИЛИ:</w:t>
      </w:r>
      <w:r w:rsidRPr="00DC44EF">
        <w:rPr>
          <w:rFonts w:ascii="Times New Roman" w:eastAsia="Times New Roman" w:hAnsi="Times New Roman" w:cs="Times New Roman"/>
          <w:sz w:val="28"/>
          <w:szCs w:val="28"/>
          <w:lang w:val="uk-UA"/>
        </w:rPr>
        <w:t xml:space="preserve"> Рішенн</w:t>
      </w:r>
      <w:r>
        <w:rPr>
          <w:rFonts w:ascii="Times New Roman" w:eastAsia="Times New Roman" w:hAnsi="Times New Roman" w:cs="Times New Roman"/>
          <w:sz w:val="28"/>
          <w:szCs w:val="28"/>
          <w:lang w:val="uk-UA"/>
        </w:rPr>
        <w:t>я не прийнято (за – 2, проти – 10</w:t>
      </w:r>
      <w:r w:rsidRPr="00DC44EF">
        <w:rPr>
          <w:rFonts w:ascii="Times New Roman" w:eastAsia="Times New Roman" w:hAnsi="Times New Roman" w:cs="Times New Roman"/>
          <w:sz w:val="28"/>
          <w:szCs w:val="28"/>
          <w:lang w:val="uk-UA"/>
        </w:rPr>
        <w:t>, утримались – 3).</w:t>
      </w:r>
    </w:p>
    <w:p w:rsidR="008025DE" w:rsidRDefault="00AA4D42" w:rsidP="00F73B2D">
      <w:pPr>
        <w:spacing w:after="0" w:line="240" w:lineRule="auto"/>
        <w:ind w:firstLine="567"/>
        <w:jc w:val="both"/>
        <w:rPr>
          <w:rFonts w:ascii="Times New Roman" w:eastAsia="Times New Roman" w:hAnsi="Times New Roman" w:cs="Times New Roman"/>
          <w:sz w:val="28"/>
          <w:szCs w:val="28"/>
          <w:lang w:val="uk-UA"/>
        </w:rPr>
      </w:pPr>
      <w:r w:rsidRPr="00AA4D42">
        <w:rPr>
          <w:rFonts w:ascii="Times New Roman" w:eastAsia="Times New Roman" w:hAnsi="Times New Roman" w:cs="Times New Roman"/>
          <w:b/>
          <w:sz w:val="28"/>
          <w:szCs w:val="28"/>
          <w:lang w:val="uk-UA"/>
        </w:rPr>
        <w:lastRenderedPageBreak/>
        <w:t>ВИСТУПИВ:</w:t>
      </w:r>
      <w:r w:rsidRPr="00AA4D42">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w:t>
      </w:r>
      <w:r w:rsidR="00C4287A">
        <w:rPr>
          <w:rFonts w:ascii="Times New Roman" w:eastAsia="Times New Roman" w:hAnsi="Times New Roman" w:cs="Times New Roman"/>
          <w:sz w:val="28"/>
          <w:szCs w:val="28"/>
          <w:lang w:val="uk-UA"/>
        </w:rPr>
        <w:t>висловив зауваження</w:t>
      </w:r>
      <w:r w:rsidRPr="00AA4D42">
        <w:rPr>
          <w:rFonts w:ascii="Times New Roman" w:eastAsia="Times New Roman" w:hAnsi="Times New Roman" w:cs="Times New Roman"/>
          <w:sz w:val="28"/>
          <w:szCs w:val="28"/>
          <w:lang w:val="uk-UA"/>
        </w:rPr>
        <w:t xml:space="preserve"> та запропонував зняти з</w:t>
      </w:r>
      <w:r>
        <w:rPr>
          <w:rFonts w:ascii="Times New Roman" w:eastAsia="Times New Roman" w:hAnsi="Times New Roman" w:cs="Times New Roman"/>
          <w:sz w:val="28"/>
          <w:szCs w:val="28"/>
          <w:lang w:val="uk-UA"/>
        </w:rPr>
        <w:t xml:space="preserve"> проєкту порядку денного проєкт рішення</w:t>
      </w:r>
      <w:r w:rsidRPr="00AA4D42">
        <w:rPr>
          <w:rFonts w:ascii="Times New Roman" w:eastAsia="Times New Roman" w:hAnsi="Times New Roman" w:cs="Times New Roman"/>
          <w:sz w:val="28"/>
          <w:szCs w:val="28"/>
          <w:lang w:val="uk-UA"/>
        </w:rPr>
        <w:t xml:space="preserve"> Київської міської ради «</w:t>
      </w:r>
      <w:r w:rsidR="00DE6B84" w:rsidRPr="00DE6B84">
        <w:rPr>
          <w:rFonts w:ascii="Times New Roman" w:eastAsia="Times New Roman" w:hAnsi="Times New Roman" w:cs="Times New Roman"/>
          <w:sz w:val="28"/>
          <w:szCs w:val="28"/>
          <w:lang w:val="uk-UA"/>
        </w:rPr>
        <w:t>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w:t>
      </w:r>
      <w:r w:rsidR="0033602A" w:rsidRPr="0033602A">
        <w:rPr>
          <w:rFonts w:ascii="Times New Roman" w:eastAsia="Times New Roman" w:hAnsi="Times New Roman" w:cs="Times New Roman"/>
          <w:sz w:val="28"/>
          <w:szCs w:val="28"/>
          <w:lang w:val="uk-UA"/>
        </w:rPr>
        <w:t>–</w:t>
      </w:r>
      <w:r w:rsidR="00DE6B84" w:rsidRPr="00DE6B84">
        <w:rPr>
          <w:rFonts w:ascii="Times New Roman" w:eastAsia="Times New Roman" w:hAnsi="Times New Roman" w:cs="Times New Roman"/>
          <w:sz w:val="28"/>
          <w:szCs w:val="28"/>
          <w:lang w:val="uk-UA"/>
        </w:rPr>
        <w:t xml:space="preserve">2022 роки, затвердженої рішенням Київської міської ради </w:t>
      </w:r>
      <w:r w:rsidR="00DE6B84">
        <w:rPr>
          <w:rFonts w:ascii="Times New Roman" w:eastAsia="Times New Roman" w:hAnsi="Times New Roman" w:cs="Times New Roman"/>
          <w:sz w:val="28"/>
          <w:szCs w:val="28"/>
          <w:lang w:val="uk-UA"/>
        </w:rPr>
        <w:t xml:space="preserve">                             від 24.12.2020 № 20/20» (в</w:t>
      </w:r>
      <w:r w:rsidR="00DE6B84" w:rsidRPr="00DE6B84">
        <w:rPr>
          <w:rFonts w:ascii="Times New Roman" w:eastAsia="Times New Roman" w:hAnsi="Times New Roman" w:cs="Times New Roman"/>
          <w:sz w:val="28"/>
          <w:szCs w:val="28"/>
          <w:lang w:val="uk-UA"/>
        </w:rPr>
        <w:t>ід 16.11.2021 № 08/231-4150/ПР).</w:t>
      </w:r>
    </w:p>
    <w:p w:rsidR="008025DE" w:rsidRDefault="00DE6B84" w:rsidP="00F73B2D">
      <w:pPr>
        <w:spacing w:after="0" w:line="240" w:lineRule="auto"/>
        <w:ind w:firstLine="567"/>
        <w:jc w:val="both"/>
        <w:rPr>
          <w:rFonts w:ascii="Times New Roman" w:eastAsia="Times New Roman" w:hAnsi="Times New Roman" w:cs="Times New Roman"/>
          <w:sz w:val="28"/>
          <w:szCs w:val="28"/>
          <w:lang w:val="uk-UA"/>
        </w:rPr>
      </w:pPr>
      <w:r w:rsidRPr="00DE6B84">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надав відповідь.</w:t>
      </w:r>
    </w:p>
    <w:p w:rsidR="008025DE" w:rsidRDefault="00A90118" w:rsidP="00F73B2D">
      <w:pPr>
        <w:spacing w:after="0" w:line="240" w:lineRule="auto"/>
        <w:ind w:firstLine="567"/>
        <w:jc w:val="both"/>
        <w:rPr>
          <w:rFonts w:ascii="Times New Roman" w:eastAsia="Times New Roman" w:hAnsi="Times New Roman" w:cs="Times New Roman"/>
          <w:sz w:val="28"/>
          <w:szCs w:val="28"/>
          <w:lang w:val="uk-UA"/>
        </w:rPr>
      </w:pPr>
      <w:r w:rsidRPr="00A90118">
        <w:rPr>
          <w:rFonts w:ascii="Times New Roman" w:eastAsia="Times New Roman" w:hAnsi="Times New Roman" w:cs="Times New Roman"/>
          <w:b/>
          <w:sz w:val="28"/>
          <w:szCs w:val="28"/>
          <w:lang w:val="uk-UA"/>
        </w:rPr>
        <w:t>ВИСТУПИВ:</w:t>
      </w:r>
      <w:r w:rsidRPr="00A90118">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w:t>
      </w:r>
      <w:r w:rsidR="00C4287A">
        <w:rPr>
          <w:rFonts w:ascii="Times New Roman" w:eastAsia="Times New Roman" w:hAnsi="Times New Roman" w:cs="Times New Roman"/>
          <w:sz w:val="28"/>
          <w:szCs w:val="28"/>
          <w:lang w:val="uk-UA"/>
        </w:rPr>
        <w:t>висловив зауваження</w:t>
      </w:r>
      <w:r w:rsidRPr="00A90118">
        <w:rPr>
          <w:rFonts w:ascii="Times New Roman" w:eastAsia="Times New Roman" w:hAnsi="Times New Roman" w:cs="Times New Roman"/>
          <w:sz w:val="28"/>
          <w:szCs w:val="28"/>
          <w:lang w:val="uk-UA"/>
        </w:rPr>
        <w:t xml:space="preserve"> та запропонував зняти з проєкту порядку денного проєкт рішення Київської міської ради</w:t>
      </w:r>
      <w:r w:rsidRPr="00A90118">
        <w:rPr>
          <w:rFonts w:ascii="Times New Roman" w:hAnsi="Times New Roman" w:cs="Times New Roman"/>
          <w:sz w:val="28"/>
          <w:szCs w:val="28"/>
        </w:rPr>
        <w:t xml:space="preserve"> </w:t>
      </w:r>
      <w:r w:rsidRPr="00A90118">
        <w:rPr>
          <w:rFonts w:ascii="Times New Roman" w:hAnsi="Times New Roman" w:cs="Times New Roman"/>
          <w:sz w:val="28"/>
          <w:szCs w:val="28"/>
          <w:lang w:val="uk-UA"/>
        </w:rPr>
        <w:t>«</w:t>
      </w:r>
      <w:r w:rsidRPr="00A90118">
        <w:rPr>
          <w:rFonts w:ascii="Times New Roman" w:eastAsia="Times New Roman" w:hAnsi="Times New Roman" w:cs="Times New Roman"/>
          <w:sz w:val="28"/>
          <w:szCs w:val="28"/>
          <w:lang w:val="uk-UA"/>
        </w:rPr>
        <w:t xml:space="preserve">Про внесення змін до додатку до рішення Київської міської ради від 24 червня 2004 року </w:t>
      </w:r>
      <w:r>
        <w:rPr>
          <w:rFonts w:ascii="Times New Roman" w:eastAsia="Times New Roman" w:hAnsi="Times New Roman" w:cs="Times New Roman"/>
          <w:sz w:val="28"/>
          <w:szCs w:val="28"/>
          <w:lang w:val="uk-UA"/>
        </w:rPr>
        <w:t xml:space="preserve">                       </w:t>
      </w:r>
      <w:r w:rsidRPr="00A90118">
        <w:rPr>
          <w:rFonts w:ascii="Times New Roman" w:eastAsia="Times New Roman" w:hAnsi="Times New Roman" w:cs="Times New Roman"/>
          <w:sz w:val="28"/>
          <w:szCs w:val="28"/>
          <w:lang w:val="uk-UA"/>
        </w:rPr>
        <w:t>№ 322/1532 «Про затвердження переліку об’єктів реконструкції, реставрації, незавершеного будівництва, що належать до комунальної власності тери</w:t>
      </w:r>
      <w:r w:rsidR="002423AA">
        <w:rPr>
          <w:rFonts w:ascii="Times New Roman" w:eastAsia="Times New Roman" w:hAnsi="Times New Roman" w:cs="Times New Roman"/>
          <w:sz w:val="28"/>
          <w:szCs w:val="28"/>
          <w:lang w:val="uk-UA"/>
        </w:rPr>
        <w:t>торіальної громади міста Києва» (в</w:t>
      </w:r>
      <w:r w:rsidRPr="00A90118">
        <w:rPr>
          <w:rFonts w:ascii="Times New Roman" w:eastAsia="Times New Roman" w:hAnsi="Times New Roman" w:cs="Times New Roman"/>
          <w:sz w:val="28"/>
          <w:szCs w:val="28"/>
          <w:lang w:val="uk-UA"/>
        </w:rPr>
        <w:t>ід 01.06.2021 № 08/231-1786/ПР).</w:t>
      </w:r>
    </w:p>
    <w:p w:rsidR="008025DE" w:rsidRDefault="009A097A" w:rsidP="00F73B2D">
      <w:pPr>
        <w:spacing w:after="0" w:line="240" w:lineRule="auto"/>
        <w:ind w:firstLine="567"/>
        <w:jc w:val="both"/>
        <w:rPr>
          <w:rFonts w:ascii="Times New Roman" w:eastAsia="Times New Roman" w:hAnsi="Times New Roman" w:cs="Times New Roman"/>
          <w:sz w:val="28"/>
          <w:szCs w:val="28"/>
          <w:lang w:val="uk-UA"/>
        </w:rPr>
      </w:pPr>
      <w:r w:rsidRPr="009A097A">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надав відповідь.</w:t>
      </w:r>
    </w:p>
    <w:p w:rsidR="008025DE" w:rsidRDefault="009A097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у</w:t>
      </w:r>
      <w:r w:rsidRPr="009A097A">
        <w:rPr>
          <w:rFonts w:ascii="Times New Roman" w:eastAsia="Times New Roman" w:hAnsi="Times New Roman" w:cs="Times New Roman"/>
          <w:sz w:val="28"/>
          <w:szCs w:val="28"/>
          <w:lang w:val="uk-UA"/>
        </w:rPr>
        <w:t>повноважений представник депутатської фракції «ОПОЗИЦІЙНА ПЛАТФОРМА – ЗА ЖИТТЯ» Наконечний М. В.</w:t>
      </w:r>
      <w:r>
        <w:rPr>
          <w:rFonts w:ascii="Times New Roman" w:eastAsia="Times New Roman" w:hAnsi="Times New Roman" w:cs="Times New Roman"/>
          <w:sz w:val="28"/>
          <w:szCs w:val="28"/>
          <w:lang w:val="uk-UA"/>
        </w:rPr>
        <w:t xml:space="preserve">, </w:t>
      </w:r>
      <w:r w:rsidRPr="009A097A">
        <w:rPr>
          <w:rFonts w:ascii="Times New Roman" w:eastAsia="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 О.,  деп</w:t>
      </w:r>
      <w:r>
        <w:rPr>
          <w:rFonts w:ascii="Times New Roman" w:eastAsia="Times New Roman" w:hAnsi="Times New Roman" w:cs="Times New Roman"/>
          <w:sz w:val="28"/>
          <w:szCs w:val="28"/>
          <w:lang w:val="uk-UA"/>
        </w:rPr>
        <w:t>утатська фракція «Слуга народу».</w:t>
      </w:r>
    </w:p>
    <w:p w:rsidR="008025DE" w:rsidRDefault="009A097A" w:rsidP="00F73B2D">
      <w:pPr>
        <w:spacing w:after="0" w:line="240" w:lineRule="auto"/>
        <w:ind w:firstLine="567"/>
        <w:jc w:val="both"/>
        <w:rPr>
          <w:rFonts w:ascii="Times New Roman" w:eastAsia="Times New Roman" w:hAnsi="Times New Roman" w:cs="Times New Roman"/>
          <w:sz w:val="28"/>
          <w:szCs w:val="28"/>
          <w:lang w:val="uk-UA"/>
        </w:rPr>
      </w:pPr>
      <w:r w:rsidRPr="009A097A">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9A097A">
        <w:rPr>
          <w:rFonts w:ascii="Times New Roman" w:eastAsia="Times New Roman" w:hAnsi="Times New Roman" w:cs="Times New Roman"/>
          <w:sz w:val="28"/>
          <w:szCs w:val="28"/>
          <w:lang w:val="uk-UA"/>
        </w:rPr>
        <w:t xml:space="preserve">«Про внесення змін до додатку до рішення Київської міської ради від 24 червня </w:t>
      </w:r>
      <w:r>
        <w:rPr>
          <w:rFonts w:ascii="Times New Roman" w:eastAsia="Times New Roman" w:hAnsi="Times New Roman" w:cs="Times New Roman"/>
          <w:sz w:val="28"/>
          <w:szCs w:val="28"/>
          <w:lang w:val="uk-UA"/>
        </w:rPr>
        <w:t xml:space="preserve">              </w:t>
      </w:r>
      <w:r w:rsidRPr="009A097A">
        <w:rPr>
          <w:rFonts w:ascii="Times New Roman" w:eastAsia="Times New Roman" w:hAnsi="Times New Roman" w:cs="Times New Roman"/>
          <w:sz w:val="28"/>
          <w:szCs w:val="28"/>
          <w:lang w:val="uk-UA"/>
        </w:rPr>
        <w:t>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(від 01.06.2021 № 08/231-1786/ПР).</w:t>
      </w:r>
    </w:p>
    <w:p w:rsidR="008025DE" w:rsidRDefault="009A097A" w:rsidP="00F73B2D">
      <w:pPr>
        <w:spacing w:after="0" w:line="240" w:lineRule="auto"/>
        <w:ind w:firstLine="567"/>
        <w:jc w:val="both"/>
        <w:rPr>
          <w:rFonts w:ascii="Times New Roman" w:eastAsia="Times New Roman" w:hAnsi="Times New Roman" w:cs="Times New Roman"/>
          <w:sz w:val="28"/>
          <w:szCs w:val="28"/>
          <w:lang w:val="uk-UA"/>
        </w:rPr>
      </w:pPr>
      <w:r w:rsidRPr="009A097A">
        <w:rPr>
          <w:rFonts w:ascii="Times New Roman" w:eastAsia="Times New Roman" w:hAnsi="Times New Roman" w:cs="Times New Roman"/>
          <w:b/>
          <w:sz w:val="28"/>
          <w:szCs w:val="28"/>
          <w:lang w:val="uk-UA"/>
        </w:rPr>
        <w:t>ВИРІШИЛИ:</w:t>
      </w:r>
      <w:r w:rsidRPr="009A097A">
        <w:rPr>
          <w:rFonts w:ascii="Times New Roman" w:eastAsia="Times New Roman" w:hAnsi="Times New Roman" w:cs="Times New Roman"/>
          <w:sz w:val="28"/>
          <w:szCs w:val="28"/>
          <w:lang w:val="uk-UA"/>
        </w:rPr>
        <w:t xml:space="preserve"> Рішення не прийнято </w:t>
      </w:r>
      <w:r w:rsidR="000E63E1">
        <w:rPr>
          <w:rFonts w:ascii="Times New Roman" w:eastAsia="Times New Roman" w:hAnsi="Times New Roman" w:cs="Times New Roman"/>
          <w:sz w:val="28"/>
          <w:szCs w:val="28"/>
          <w:lang w:val="uk-UA"/>
        </w:rPr>
        <w:t>(за – 7,</w:t>
      </w:r>
      <w:r>
        <w:rPr>
          <w:rFonts w:ascii="Times New Roman" w:eastAsia="Times New Roman" w:hAnsi="Times New Roman" w:cs="Times New Roman"/>
          <w:sz w:val="28"/>
          <w:szCs w:val="28"/>
          <w:lang w:val="uk-UA"/>
        </w:rPr>
        <w:t xml:space="preserve"> утримались – 8</w:t>
      </w:r>
      <w:r w:rsidRPr="009A097A">
        <w:rPr>
          <w:rFonts w:ascii="Times New Roman" w:eastAsia="Times New Roman" w:hAnsi="Times New Roman" w:cs="Times New Roman"/>
          <w:sz w:val="28"/>
          <w:szCs w:val="28"/>
          <w:lang w:val="uk-UA"/>
        </w:rPr>
        <w:t>).</w:t>
      </w:r>
    </w:p>
    <w:p w:rsidR="008025DE" w:rsidRDefault="00E60149" w:rsidP="00F73B2D">
      <w:pPr>
        <w:spacing w:after="0" w:line="240" w:lineRule="auto"/>
        <w:ind w:firstLine="567"/>
        <w:jc w:val="both"/>
        <w:rPr>
          <w:rFonts w:ascii="Times New Roman" w:eastAsia="Times New Roman" w:hAnsi="Times New Roman" w:cs="Times New Roman"/>
          <w:sz w:val="28"/>
          <w:szCs w:val="28"/>
          <w:lang w:val="uk-UA"/>
        </w:rPr>
      </w:pPr>
      <w:r w:rsidRPr="00E60149">
        <w:rPr>
          <w:rFonts w:ascii="Times New Roman" w:eastAsia="Times New Roman" w:hAnsi="Times New Roman" w:cs="Times New Roman"/>
          <w:b/>
          <w:sz w:val="28"/>
          <w:szCs w:val="28"/>
          <w:lang w:val="uk-UA"/>
        </w:rPr>
        <w:t>ВИСТУПИВ:</w:t>
      </w:r>
      <w:r w:rsidRPr="00E60149">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w:t>
      </w:r>
      <w:r>
        <w:rPr>
          <w:rFonts w:ascii="Times New Roman" w:eastAsia="Times New Roman" w:hAnsi="Times New Roman" w:cs="Times New Roman"/>
          <w:sz w:val="28"/>
          <w:szCs w:val="28"/>
          <w:lang w:val="uk-UA"/>
        </w:rPr>
        <w:t xml:space="preserve">висловив зауваження та </w:t>
      </w:r>
      <w:r w:rsidRPr="00E60149">
        <w:rPr>
          <w:rFonts w:ascii="Times New Roman" w:eastAsia="Times New Roman" w:hAnsi="Times New Roman" w:cs="Times New Roman"/>
          <w:sz w:val="28"/>
          <w:szCs w:val="28"/>
          <w:lang w:val="uk-UA"/>
        </w:rPr>
        <w:t xml:space="preserve">поставив запитання </w:t>
      </w:r>
      <w:r>
        <w:rPr>
          <w:rFonts w:ascii="Times New Roman" w:eastAsia="Times New Roman" w:hAnsi="Times New Roman" w:cs="Times New Roman"/>
          <w:sz w:val="28"/>
          <w:szCs w:val="28"/>
          <w:lang w:val="uk-UA"/>
        </w:rPr>
        <w:t xml:space="preserve">щодо </w:t>
      </w:r>
      <w:r w:rsidRPr="00E60149">
        <w:rPr>
          <w:rFonts w:ascii="Times New Roman" w:eastAsia="Times New Roman" w:hAnsi="Times New Roman" w:cs="Times New Roman"/>
          <w:sz w:val="28"/>
          <w:szCs w:val="28"/>
          <w:lang w:val="uk-UA"/>
        </w:rPr>
        <w:t>проєкт</w:t>
      </w:r>
      <w:r>
        <w:rPr>
          <w:rFonts w:ascii="Times New Roman" w:eastAsia="Times New Roman" w:hAnsi="Times New Roman" w:cs="Times New Roman"/>
          <w:sz w:val="28"/>
          <w:szCs w:val="28"/>
          <w:lang w:val="uk-UA"/>
        </w:rPr>
        <w:t>у</w:t>
      </w:r>
      <w:r w:rsidRPr="00E60149">
        <w:rPr>
          <w:rFonts w:ascii="Times New Roman" w:eastAsia="Times New Roman" w:hAnsi="Times New Roman" w:cs="Times New Roman"/>
          <w:sz w:val="28"/>
          <w:szCs w:val="28"/>
          <w:lang w:val="uk-UA"/>
        </w:rPr>
        <w:t xml:space="preserve"> рішення Київської міської ради</w:t>
      </w:r>
      <w:r w:rsidRPr="00E60149">
        <w:rPr>
          <w:rFonts w:ascii="Times New Roman" w:hAnsi="Times New Roman" w:cs="Times New Roman"/>
          <w:sz w:val="28"/>
          <w:szCs w:val="28"/>
        </w:rPr>
        <w:t xml:space="preserve"> </w:t>
      </w:r>
      <w:r w:rsidRPr="00E60149">
        <w:rPr>
          <w:rFonts w:ascii="Times New Roman" w:hAnsi="Times New Roman" w:cs="Times New Roman"/>
          <w:sz w:val="28"/>
          <w:szCs w:val="28"/>
          <w:lang w:val="uk-UA"/>
        </w:rPr>
        <w:t>«</w:t>
      </w:r>
      <w:r w:rsidRPr="00E60149">
        <w:rPr>
          <w:rFonts w:ascii="Times New Roman" w:eastAsia="Times New Roman" w:hAnsi="Times New Roman" w:cs="Times New Roman"/>
          <w:sz w:val="28"/>
          <w:szCs w:val="28"/>
          <w:lang w:val="uk-UA"/>
        </w:rPr>
        <w:t>Про прийняття до комунальної власності територіальної громади міста Києва об’єктів культурної спадщини у</w:t>
      </w:r>
      <w:r>
        <w:rPr>
          <w:rFonts w:ascii="Times New Roman" w:eastAsia="Times New Roman" w:hAnsi="Times New Roman" w:cs="Times New Roman"/>
          <w:sz w:val="28"/>
          <w:szCs w:val="28"/>
          <w:lang w:val="uk-UA"/>
        </w:rPr>
        <w:t xml:space="preserve"> Дарницькому районі міста Києва» (в</w:t>
      </w:r>
      <w:r w:rsidRPr="00E60149">
        <w:rPr>
          <w:rFonts w:ascii="Times New Roman" w:eastAsia="Times New Roman" w:hAnsi="Times New Roman" w:cs="Times New Roman"/>
          <w:sz w:val="28"/>
          <w:szCs w:val="28"/>
          <w:lang w:val="uk-UA"/>
        </w:rPr>
        <w:t>ід 14.04.2021 № 08/231-1276/ПР).</w:t>
      </w:r>
    </w:p>
    <w:p w:rsidR="008025DE" w:rsidRDefault="00010E3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00374513">
        <w:rPr>
          <w:rFonts w:ascii="Times New Roman" w:eastAsia="Times New Roman" w:hAnsi="Times New Roman" w:cs="Times New Roman"/>
          <w:sz w:val="28"/>
          <w:szCs w:val="28"/>
          <w:lang w:val="uk-UA"/>
        </w:rPr>
        <w:t>з</w:t>
      </w:r>
      <w:r w:rsidR="00374513" w:rsidRPr="00374513">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sidR="00374513">
        <w:rPr>
          <w:rFonts w:ascii="Times New Roman" w:eastAsia="Times New Roman" w:hAnsi="Times New Roman" w:cs="Times New Roman"/>
          <w:sz w:val="28"/>
          <w:szCs w:val="28"/>
          <w:lang w:val="uk-UA"/>
        </w:rPr>
        <w:t xml:space="preserve">, </w:t>
      </w:r>
      <w:r w:rsidR="00374513" w:rsidRPr="00374513">
        <w:rPr>
          <w:rFonts w:ascii="Times New Roman" w:eastAsia="Times New Roman" w:hAnsi="Times New Roman" w:cs="Times New Roman"/>
          <w:sz w:val="28"/>
          <w:szCs w:val="28"/>
          <w:lang w:val="uk-UA"/>
        </w:rPr>
        <w:t xml:space="preserve">секретар  постійної  комісії  Київської  міської  ради  з питань архітектури, містобудування та земельних відносин </w:t>
      </w:r>
      <w:r w:rsidR="00374513" w:rsidRPr="00374513">
        <w:rPr>
          <w:rFonts w:ascii="Times New Roman" w:eastAsia="Times New Roman" w:hAnsi="Times New Roman" w:cs="Times New Roman"/>
          <w:sz w:val="28"/>
          <w:szCs w:val="28"/>
          <w:lang w:val="uk-UA"/>
        </w:rPr>
        <w:lastRenderedPageBreak/>
        <w:t>Федоренко Ю. С., депутатська фракція «Слуга народу»,</w:t>
      </w:r>
      <w:r w:rsidR="00374513" w:rsidRPr="00374513">
        <w:t xml:space="preserve"> </w:t>
      </w:r>
      <w:r w:rsidR="00374513">
        <w:rPr>
          <w:rFonts w:ascii="Times New Roman" w:eastAsia="Times New Roman" w:hAnsi="Times New Roman" w:cs="Times New Roman"/>
          <w:sz w:val="28"/>
          <w:szCs w:val="28"/>
          <w:lang w:val="uk-UA"/>
        </w:rPr>
        <w:t>г</w:t>
      </w:r>
      <w:r w:rsidR="00374513" w:rsidRPr="00374513">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w:t>
      </w:r>
      <w:r w:rsidR="00374513">
        <w:rPr>
          <w:rFonts w:ascii="Times New Roman" w:eastAsia="Times New Roman" w:hAnsi="Times New Roman" w:cs="Times New Roman"/>
          <w:sz w:val="28"/>
          <w:szCs w:val="28"/>
          <w:lang w:val="uk-UA"/>
        </w:rPr>
        <w:t>ПОЗИЦІЙНА ПЛАТФОРМА – ЗА ЖИТТЯ».</w:t>
      </w:r>
    </w:p>
    <w:p w:rsidR="008025DE" w:rsidRDefault="00374513" w:rsidP="00F73B2D">
      <w:pPr>
        <w:spacing w:after="0" w:line="240" w:lineRule="auto"/>
        <w:ind w:firstLine="567"/>
        <w:jc w:val="both"/>
        <w:rPr>
          <w:rFonts w:ascii="Times New Roman" w:eastAsia="Times New Roman" w:hAnsi="Times New Roman" w:cs="Times New Roman"/>
          <w:sz w:val="28"/>
          <w:szCs w:val="28"/>
          <w:lang w:val="uk-UA"/>
        </w:rPr>
      </w:pPr>
      <w:r w:rsidRPr="00374513">
        <w:rPr>
          <w:rFonts w:ascii="Times New Roman" w:eastAsia="Times New Roman" w:hAnsi="Times New Roman" w:cs="Times New Roman"/>
          <w:b/>
          <w:sz w:val="28"/>
          <w:szCs w:val="28"/>
          <w:lang w:val="uk-UA"/>
        </w:rPr>
        <w:t>ВИСТУПИВ:</w:t>
      </w:r>
      <w:r w:rsidRPr="00374513">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w:t>
      </w:r>
      <w:r>
        <w:rPr>
          <w:rFonts w:ascii="Times New Roman" w:eastAsia="Times New Roman" w:hAnsi="Times New Roman" w:cs="Times New Roman"/>
          <w:sz w:val="28"/>
          <w:szCs w:val="28"/>
          <w:lang w:val="uk-UA"/>
        </w:rPr>
        <w:t>висловив зауваження</w:t>
      </w:r>
      <w:r w:rsidRPr="00374513">
        <w:rPr>
          <w:rFonts w:ascii="Times New Roman" w:eastAsia="Times New Roman" w:hAnsi="Times New Roman" w:cs="Times New Roman"/>
          <w:sz w:val="28"/>
          <w:szCs w:val="28"/>
          <w:lang w:val="uk-UA"/>
        </w:rPr>
        <w:t xml:space="preserve"> та запропонував зняти з проєкту порядку денного проєкт рішення Київської міської ради</w:t>
      </w:r>
      <w:r w:rsidRPr="00374513">
        <w:rPr>
          <w:rFonts w:ascii="Times New Roman" w:hAnsi="Times New Roman" w:cs="Times New Roman"/>
          <w:sz w:val="28"/>
          <w:szCs w:val="28"/>
        </w:rPr>
        <w:t xml:space="preserve"> </w:t>
      </w:r>
      <w:r w:rsidRPr="00374513">
        <w:rPr>
          <w:rFonts w:ascii="Times New Roman" w:hAnsi="Times New Roman" w:cs="Times New Roman"/>
          <w:sz w:val="28"/>
          <w:szCs w:val="28"/>
          <w:lang w:val="uk-UA"/>
        </w:rPr>
        <w:t>«</w:t>
      </w:r>
      <w:r w:rsidRPr="00374513">
        <w:rPr>
          <w:rFonts w:ascii="Times New Roman" w:eastAsia="Times New Roman" w:hAnsi="Times New Roman" w:cs="Times New Roman"/>
          <w:sz w:val="28"/>
          <w:szCs w:val="28"/>
          <w:lang w:val="uk-UA"/>
        </w:rPr>
        <w:t>Про включення до Переліку другого типу нежитлових приміщень комунальної власності територіальної громади міста Києва» (від 20.08.2021 № 08/231-3132/ПР).</w:t>
      </w:r>
    </w:p>
    <w:p w:rsidR="008025DE" w:rsidRDefault="00E37D32" w:rsidP="00F73B2D">
      <w:pPr>
        <w:spacing w:after="0" w:line="240" w:lineRule="auto"/>
        <w:ind w:firstLine="567"/>
        <w:jc w:val="both"/>
        <w:rPr>
          <w:rFonts w:ascii="Times New Roman" w:eastAsia="Times New Roman" w:hAnsi="Times New Roman" w:cs="Times New Roman"/>
          <w:sz w:val="28"/>
          <w:szCs w:val="28"/>
          <w:lang w:val="uk-UA"/>
        </w:rPr>
      </w:pPr>
      <w:r w:rsidRPr="00E37D32">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регуляторної політики Кириленка І. І., депутатська фракція «ОПОЗИЦІЙНА ПЛАТФОРМА – ЗА ЖИТТЯ»,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E37D32">
        <w:rPr>
          <w:rFonts w:ascii="Times New Roman" w:eastAsia="Times New Roman" w:hAnsi="Times New Roman" w:cs="Times New Roman"/>
          <w:sz w:val="28"/>
          <w:szCs w:val="28"/>
          <w:lang w:val="uk-UA"/>
        </w:rPr>
        <w:t>«Про включення до Переліку другого типу нежитлових приміщень комунальної власності територіальної громади міста Києва» (від 20.08.2021 № 08/231-3132/ПР).</w:t>
      </w:r>
    </w:p>
    <w:p w:rsidR="008025DE" w:rsidRDefault="000464ED" w:rsidP="00F73B2D">
      <w:pPr>
        <w:spacing w:after="0" w:line="240" w:lineRule="auto"/>
        <w:ind w:firstLine="567"/>
        <w:jc w:val="both"/>
        <w:rPr>
          <w:rFonts w:ascii="Times New Roman" w:eastAsia="Times New Roman" w:hAnsi="Times New Roman" w:cs="Times New Roman"/>
          <w:sz w:val="28"/>
          <w:szCs w:val="28"/>
          <w:lang w:val="uk-UA"/>
        </w:rPr>
      </w:pPr>
      <w:r w:rsidRPr="000464ED">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Рішення не прийнято (за – 2, проти – 3</w:t>
      </w:r>
      <w:r w:rsidRPr="000464ED">
        <w:rPr>
          <w:rFonts w:ascii="Times New Roman" w:eastAsia="Times New Roman" w:hAnsi="Times New Roman" w:cs="Times New Roman"/>
          <w:sz w:val="28"/>
          <w:szCs w:val="28"/>
          <w:lang w:val="uk-UA"/>
        </w:rPr>
        <w:t>, утрималис</w:t>
      </w:r>
      <w:r>
        <w:rPr>
          <w:rFonts w:ascii="Times New Roman" w:eastAsia="Times New Roman" w:hAnsi="Times New Roman" w:cs="Times New Roman"/>
          <w:sz w:val="28"/>
          <w:szCs w:val="28"/>
          <w:lang w:val="uk-UA"/>
        </w:rPr>
        <w:t>ь – 9</w:t>
      </w:r>
      <w:r w:rsidRPr="000464ED">
        <w:rPr>
          <w:rFonts w:ascii="Times New Roman" w:eastAsia="Times New Roman" w:hAnsi="Times New Roman" w:cs="Times New Roman"/>
          <w:sz w:val="28"/>
          <w:szCs w:val="28"/>
          <w:lang w:val="uk-UA"/>
        </w:rPr>
        <w:t>).</w:t>
      </w:r>
    </w:p>
    <w:p w:rsidR="008025DE" w:rsidRDefault="00F01848" w:rsidP="00F73B2D">
      <w:pPr>
        <w:spacing w:after="0" w:line="240" w:lineRule="auto"/>
        <w:ind w:firstLine="567"/>
        <w:jc w:val="both"/>
        <w:rPr>
          <w:rFonts w:ascii="Times New Roman" w:eastAsia="Times New Roman" w:hAnsi="Times New Roman" w:cs="Times New Roman"/>
          <w:sz w:val="28"/>
          <w:szCs w:val="28"/>
          <w:lang w:val="uk-UA"/>
        </w:rPr>
      </w:pPr>
      <w:r w:rsidRPr="00F01848">
        <w:rPr>
          <w:rFonts w:ascii="Times New Roman" w:eastAsia="Times New Roman" w:hAnsi="Times New Roman" w:cs="Times New Roman"/>
          <w:b/>
          <w:sz w:val="28"/>
          <w:szCs w:val="28"/>
          <w:lang w:val="uk-UA"/>
        </w:rPr>
        <w:t>ВИСТУПИВ:</w:t>
      </w:r>
      <w:r w:rsidRPr="00F01848">
        <w:rPr>
          <w:rFonts w:ascii="Times New Roman" w:eastAsia="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 І., депутатська фракція «ОПОЗИЦІЙНА ПЛАТФОРМА – ЗА ЖИТТЯ», висловив зауваження </w:t>
      </w:r>
      <w:r>
        <w:rPr>
          <w:rFonts w:ascii="Times New Roman" w:eastAsia="Times New Roman" w:hAnsi="Times New Roman" w:cs="Times New Roman"/>
          <w:sz w:val="28"/>
          <w:szCs w:val="28"/>
          <w:lang w:val="uk-UA"/>
        </w:rPr>
        <w:t>щодо</w:t>
      </w:r>
      <w:r w:rsidRPr="00F01848">
        <w:rPr>
          <w:rFonts w:ascii="Times New Roman" w:eastAsia="Times New Roman" w:hAnsi="Times New Roman" w:cs="Times New Roman"/>
          <w:sz w:val="28"/>
          <w:szCs w:val="28"/>
          <w:lang w:val="uk-UA"/>
        </w:rPr>
        <w:t xml:space="preserve"> проєкт</w:t>
      </w:r>
      <w:r>
        <w:rPr>
          <w:rFonts w:ascii="Times New Roman" w:eastAsia="Times New Roman" w:hAnsi="Times New Roman" w:cs="Times New Roman"/>
          <w:sz w:val="28"/>
          <w:szCs w:val="28"/>
          <w:lang w:val="uk-UA"/>
        </w:rPr>
        <w:t>у</w:t>
      </w:r>
      <w:r w:rsidRPr="00F01848">
        <w:rPr>
          <w:rFonts w:ascii="Times New Roman" w:eastAsia="Times New Roman" w:hAnsi="Times New Roman" w:cs="Times New Roman"/>
          <w:sz w:val="28"/>
          <w:szCs w:val="28"/>
          <w:lang w:val="uk-UA"/>
        </w:rPr>
        <w:t xml:space="preserve"> рішення Київської міської </w:t>
      </w:r>
      <w:r w:rsidRPr="003746A2">
        <w:rPr>
          <w:rFonts w:ascii="Times New Roman" w:eastAsia="Times New Roman" w:hAnsi="Times New Roman" w:cs="Times New Roman"/>
          <w:sz w:val="28"/>
          <w:szCs w:val="28"/>
          <w:lang w:val="uk-UA"/>
        </w:rPr>
        <w:t>ради</w:t>
      </w:r>
      <w:r w:rsidR="003746A2" w:rsidRPr="003746A2">
        <w:rPr>
          <w:rFonts w:ascii="Times New Roman" w:hAnsi="Times New Roman" w:cs="Times New Roman"/>
          <w:sz w:val="28"/>
          <w:szCs w:val="28"/>
        </w:rPr>
        <w:t xml:space="preserve"> </w:t>
      </w:r>
      <w:r w:rsidR="003746A2" w:rsidRPr="003746A2">
        <w:rPr>
          <w:rFonts w:ascii="Times New Roman" w:hAnsi="Times New Roman" w:cs="Times New Roman"/>
          <w:sz w:val="28"/>
          <w:szCs w:val="28"/>
          <w:lang w:val="uk-UA"/>
        </w:rPr>
        <w:t>«</w:t>
      </w:r>
      <w:r w:rsidR="003746A2" w:rsidRPr="003746A2">
        <w:rPr>
          <w:rFonts w:ascii="Times New Roman" w:eastAsia="Times New Roman" w:hAnsi="Times New Roman" w:cs="Times New Roman"/>
          <w:sz w:val="28"/>
          <w:szCs w:val="28"/>
          <w:lang w:val="uk-UA"/>
        </w:rPr>
        <w:t>Про передачу у безоплатне користування (позичку) Релігійній організації «Іудейська релігійна громада «</w:t>
      </w:r>
      <w:proofErr w:type="spellStart"/>
      <w:r w:rsidR="003746A2" w:rsidRPr="003746A2">
        <w:rPr>
          <w:rFonts w:ascii="Times New Roman" w:eastAsia="Times New Roman" w:hAnsi="Times New Roman" w:cs="Times New Roman"/>
          <w:sz w:val="28"/>
          <w:szCs w:val="28"/>
          <w:lang w:val="uk-UA"/>
        </w:rPr>
        <w:t>Хабад</w:t>
      </w:r>
      <w:proofErr w:type="spellEnd"/>
      <w:r w:rsidR="003746A2" w:rsidRPr="003746A2">
        <w:rPr>
          <w:rFonts w:ascii="Times New Roman" w:eastAsia="Times New Roman" w:hAnsi="Times New Roman" w:cs="Times New Roman"/>
          <w:sz w:val="28"/>
          <w:szCs w:val="28"/>
          <w:lang w:val="uk-UA"/>
        </w:rPr>
        <w:t xml:space="preserve"> </w:t>
      </w:r>
      <w:proofErr w:type="spellStart"/>
      <w:r w:rsidR="003746A2" w:rsidRPr="003746A2">
        <w:rPr>
          <w:rFonts w:ascii="Times New Roman" w:eastAsia="Times New Roman" w:hAnsi="Times New Roman" w:cs="Times New Roman"/>
          <w:sz w:val="28"/>
          <w:szCs w:val="28"/>
          <w:lang w:val="uk-UA"/>
        </w:rPr>
        <w:t>Любавич</w:t>
      </w:r>
      <w:proofErr w:type="spellEnd"/>
      <w:r w:rsidR="003746A2" w:rsidRPr="003746A2">
        <w:rPr>
          <w:rFonts w:ascii="Times New Roman" w:eastAsia="Times New Roman" w:hAnsi="Times New Roman" w:cs="Times New Roman"/>
          <w:sz w:val="28"/>
          <w:szCs w:val="28"/>
          <w:lang w:val="uk-UA"/>
        </w:rPr>
        <w:t>» в Голосіївському районі м. Києва» нежитлового будинку № 22/1 лі</w:t>
      </w:r>
      <w:r w:rsidR="003746A2">
        <w:rPr>
          <w:rFonts w:ascii="Times New Roman" w:eastAsia="Times New Roman" w:hAnsi="Times New Roman" w:cs="Times New Roman"/>
          <w:sz w:val="28"/>
          <w:szCs w:val="28"/>
          <w:lang w:val="uk-UA"/>
        </w:rPr>
        <w:t>т. А на проспекті Голосіївський» (місцева ініціатива) (в</w:t>
      </w:r>
      <w:r w:rsidR="003746A2" w:rsidRPr="003746A2">
        <w:rPr>
          <w:rFonts w:ascii="Times New Roman" w:eastAsia="Times New Roman" w:hAnsi="Times New Roman" w:cs="Times New Roman"/>
          <w:sz w:val="28"/>
          <w:szCs w:val="28"/>
          <w:lang w:val="uk-UA"/>
        </w:rPr>
        <w:t>ід 18.12.2018 № 08/231-4298/ПР).</w:t>
      </w:r>
    </w:p>
    <w:p w:rsidR="00BB13C7" w:rsidRDefault="00BB13C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B13C7">
        <w:rPr>
          <w:rFonts w:ascii="Times New Roman" w:eastAsia="Times New Roman" w:hAnsi="Times New Roman" w:cs="Times New Roman"/>
          <w:sz w:val="28"/>
          <w:szCs w:val="28"/>
          <w:lang w:val="uk-UA"/>
        </w:rPr>
        <w:t>аступник міського голови – секр</w:t>
      </w:r>
      <w:r>
        <w:rPr>
          <w:rFonts w:ascii="Times New Roman" w:eastAsia="Times New Roman" w:hAnsi="Times New Roman" w:cs="Times New Roman"/>
          <w:sz w:val="28"/>
          <w:szCs w:val="28"/>
          <w:lang w:val="uk-UA"/>
        </w:rPr>
        <w:t>етар Київської міської ради</w:t>
      </w:r>
      <w:r w:rsidRPr="00BB13C7">
        <w:rPr>
          <w:rFonts w:ascii="Times New Roman" w:eastAsia="Times New Roman" w:hAnsi="Times New Roman" w:cs="Times New Roman"/>
          <w:sz w:val="28"/>
          <w:szCs w:val="28"/>
          <w:lang w:val="uk-UA"/>
        </w:rPr>
        <w:t xml:space="preserve"> Бондаренко В. В.</w:t>
      </w:r>
      <w:r>
        <w:rPr>
          <w:rFonts w:ascii="Times New Roman" w:eastAsia="Times New Roman" w:hAnsi="Times New Roman" w:cs="Times New Roman"/>
          <w:sz w:val="28"/>
          <w:szCs w:val="28"/>
          <w:lang w:val="uk-UA"/>
        </w:rPr>
        <w:t>, г</w:t>
      </w:r>
      <w:r w:rsidRPr="00BB13C7">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Pr="00BB13C7">
        <w:t xml:space="preserve"> </w:t>
      </w:r>
      <w:r>
        <w:rPr>
          <w:rFonts w:ascii="Times New Roman" w:eastAsia="Times New Roman" w:hAnsi="Times New Roman" w:cs="Times New Roman"/>
          <w:sz w:val="28"/>
          <w:szCs w:val="28"/>
          <w:lang w:val="uk-UA"/>
        </w:rPr>
        <w:t>г</w:t>
      </w:r>
      <w:r w:rsidRPr="00BB13C7">
        <w:rPr>
          <w:rFonts w:ascii="Times New Roman" w:eastAsia="Times New Roman" w:hAnsi="Times New Roman" w:cs="Times New Roman"/>
          <w:sz w:val="28"/>
          <w:szCs w:val="28"/>
          <w:lang w:val="uk-UA"/>
        </w:rPr>
        <w:t xml:space="preserve">олова постійної  комісії  Київської  міської  ради з питань власності </w:t>
      </w:r>
      <w:proofErr w:type="spellStart"/>
      <w:r w:rsidRPr="00BB13C7">
        <w:rPr>
          <w:rFonts w:ascii="Times New Roman" w:eastAsia="Times New Roman" w:hAnsi="Times New Roman" w:cs="Times New Roman"/>
          <w:sz w:val="28"/>
          <w:szCs w:val="28"/>
          <w:lang w:val="uk-UA"/>
        </w:rPr>
        <w:t>Присяжнюк</w:t>
      </w:r>
      <w:proofErr w:type="spellEnd"/>
      <w:r w:rsidRPr="00BB13C7">
        <w:rPr>
          <w:rFonts w:ascii="Times New Roman" w:eastAsia="Times New Roman" w:hAnsi="Times New Roman" w:cs="Times New Roman"/>
          <w:sz w:val="28"/>
          <w:szCs w:val="28"/>
          <w:lang w:val="uk-UA"/>
        </w:rPr>
        <w:t xml:space="preserve"> М. О., депут</w:t>
      </w:r>
      <w:r>
        <w:rPr>
          <w:rFonts w:ascii="Times New Roman" w:eastAsia="Times New Roman" w:hAnsi="Times New Roman" w:cs="Times New Roman"/>
          <w:sz w:val="28"/>
          <w:szCs w:val="28"/>
          <w:lang w:val="uk-UA"/>
        </w:rPr>
        <w:t>атська фракція «Слуга народу».</w:t>
      </w:r>
    </w:p>
    <w:p w:rsidR="008025DE" w:rsidRDefault="00BB13C7" w:rsidP="00F73B2D">
      <w:pPr>
        <w:spacing w:after="0" w:line="240" w:lineRule="auto"/>
        <w:ind w:firstLine="567"/>
        <w:jc w:val="both"/>
        <w:rPr>
          <w:rFonts w:ascii="Times New Roman" w:eastAsia="Times New Roman" w:hAnsi="Times New Roman" w:cs="Times New Roman"/>
          <w:sz w:val="28"/>
          <w:szCs w:val="28"/>
          <w:lang w:val="uk-UA"/>
        </w:rPr>
      </w:pPr>
      <w:r w:rsidRPr="00BB13C7">
        <w:rPr>
          <w:rFonts w:ascii="Times New Roman" w:eastAsia="Times New Roman" w:hAnsi="Times New Roman" w:cs="Times New Roman"/>
          <w:b/>
          <w:sz w:val="28"/>
          <w:szCs w:val="28"/>
          <w:lang w:val="uk-UA"/>
        </w:rPr>
        <w:t>ВИСТУПИЛА:</w:t>
      </w:r>
      <w:r w:rsidR="00F00584">
        <w:rPr>
          <w:rFonts w:ascii="Times New Roman" w:eastAsia="Times New Roman" w:hAnsi="Times New Roman" w:cs="Times New Roman"/>
          <w:b/>
          <w:sz w:val="28"/>
          <w:szCs w:val="28"/>
          <w:lang w:val="uk-UA"/>
        </w:rPr>
        <w:t xml:space="preserve"> </w:t>
      </w:r>
      <w:r w:rsidR="00F00584" w:rsidRPr="00F00584">
        <w:rPr>
          <w:rFonts w:ascii="Times New Roman" w:eastAsia="Times New Roman" w:hAnsi="Times New Roman" w:cs="Times New Roman"/>
          <w:sz w:val="28"/>
          <w:szCs w:val="28"/>
          <w:lang w:val="uk-UA"/>
        </w:rPr>
        <w:t>Депутатка Київської міської ради Семенова К. І., депутатська фракція «Слуга народу»,</w:t>
      </w:r>
      <w:r w:rsidR="00F00584" w:rsidRPr="00F00584">
        <w:t xml:space="preserve"> </w:t>
      </w:r>
      <w:r w:rsidR="00F00584">
        <w:rPr>
          <w:rFonts w:ascii="Times New Roman" w:eastAsia="Times New Roman" w:hAnsi="Times New Roman" w:cs="Times New Roman"/>
          <w:sz w:val="28"/>
          <w:szCs w:val="28"/>
          <w:lang w:val="uk-UA"/>
        </w:rPr>
        <w:t>висловила</w:t>
      </w:r>
      <w:r w:rsidR="00F00584" w:rsidRPr="00F00584">
        <w:rPr>
          <w:rFonts w:ascii="Times New Roman" w:eastAsia="Times New Roman" w:hAnsi="Times New Roman" w:cs="Times New Roman"/>
          <w:sz w:val="28"/>
          <w:szCs w:val="28"/>
          <w:lang w:val="uk-UA"/>
        </w:rPr>
        <w:t xml:space="preserve"> зауваження </w:t>
      </w:r>
      <w:r w:rsidR="00F00584">
        <w:rPr>
          <w:rFonts w:ascii="Times New Roman" w:eastAsia="Times New Roman" w:hAnsi="Times New Roman" w:cs="Times New Roman"/>
          <w:sz w:val="28"/>
          <w:szCs w:val="28"/>
          <w:lang w:val="uk-UA"/>
        </w:rPr>
        <w:t>та запропонувала</w:t>
      </w:r>
      <w:r w:rsidR="00F00584" w:rsidRPr="00F00584">
        <w:rPr>
          <w:rFonts w:ascii="Times New Roman" w:eastAsia="Times New Roman" w:hAnsi="Times New Roman" w:cs="Times New Roman"/>
          <w:sz w:val="28"/>
          <w:szCs w:val="28"/>
          <w:lang w:val="uk-UA"/>
        </w:rPr>
        <w:t xml:space="preserve"> зняти з проєкту порядку денного проєкт рішення Київської міської ради</w:t>
      </w:r>
      <w:r w:rsidR="00947B69">
        <w:rPr>
          <w:rFonts w:ascii="Times New Roman" w:eastAsia="Times New Roman" w:hAnsi="Times New Roman" w:cs="Times New Roman"/>
          <w:sz w:val="28"/>
          <w:szCs w:val="28"/>
          <w:lang w:val="uk-UA"/>
        </w:rPr>
        <w:t xml:space="preserve"> «</w:t>
      </w:r>
      <w:r w:rsidR="00947B69" w:rsidRPr="00947B69">
        <w:rPr>
          <w:rFonts w:ascii="Times New Roman" w:eastAsia="Times New Roman" w:hAnsi="Times New Roman" w:cs="Times New Roman"/>
          <w:sz w:val="28"/>
          <w:szCs w:val="28"/>
          <w:lang w:val="uk-UA"/>
        </w:rPr>
        <w:t xml:space="preserve">Про надання ГОЛОВНОМУ УПРАВЛІННЮ СЛУЖБИ БЕЗПЕКИ УКРАЇНИ У </w:t>
      </w:r>
      <w:r w:rsidR="00947B69">
        <w:rPr>
          <w:rFonts w:ascii="Times New Roman" w:eastAsia="Times New Roman" w:hAnsi="Times New Roman" w:cs="Times New Roman"/>
          <w:sz w:val="28"/>
          <w:szCs w:val="28"/>
          <w:lang w:val="uk-UA"/>
        </w:rPr>
        <w:t xml:space="preserve">                   </w:t>
      </w:r>
      <w:r w:rsidR="00947B69" w:rsidRPr="00947B69">
        <w:rPr>
          <w:rFonts w:ascii="Times New Roman" w:eastAsia="Times New Roman" w:hAnsi="Times New Roman" w:cs="Times New Roman"/>
          <w:sz w:val="28"/>
          <w:szCs w:val="28"/>
          <w:lang w:val="uk-UA"/>
        </w:rPr>
        <w:t>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Солом’янському районі міста Києва</w:t>
      </w:r>
      <w:r w:rsidR="00947B69">
        <w:rPr>
          <w:rFonts w:ascii="Times New Roman" w:eastAsia="Times New Roman" w:hAnsi="Times New Roman" w:cs="Times New Roman"/>
          <w:sz w:val="28"/>
          <w:szCs w:val="28"/>
          <w:lang w:val="uk-UA"/>
        </w:rPr>
        <w:t>» (201850554)                               (в</w:t>
      </w:r>
      <w:r w:rsidR="00947B69" w:rsidRPr="00947B69">
        <w:rPr>
          <w:rFonts w:ascii="Times New Roman" w:eastAsia="Times New Roman" w:hAnsi="Times New Roman" w:cs="Times New Roman"/>
          <w:sz w:val="28"/>
          <w:szCs w:val="28"/>
          <w:lang w:val="uk-UA"/>
        </w:rPr>
        <w:t>ід 03.12.2021 № 08/231-4365/ПР).</w:t>
      </w:r>
    </w:p>
    <w:p w:rsidR="008025DE" w:rsidRDefault="008C6AF7" w:rsidP="00F73B2D">
      <w:pPr>
        <w:spacing w:after="0" w:line="240" w:lineRule="auto"/>
        <w:ind w:firstLine="567"/>
        <w:jc w:val="both"/>
        <w:rPr>
          <w:rFonts w:ascii="Times New Roman" w:eastAsia="Times New Roman" w:hAnsi="Times New Roman" w:cs="Times New Roman"/>
          <w:sz w:val="28"/>
          <w:szCs w:val="28"/>
          <w:lang w:val="uk-UA"/>
        </w:rPr>
      </w:pPr>
      <w:r w:rsidRPr="008C6AF7">
        <w:rPr>
          <w:rFonts w:ascii="Times New Roman" w:eastAsia="Times New Roman" w:hAnsi="Times New Roman" w:cs="Times New Roman"/>
          <w:sz w:val="28"/>
          <w:szCs w:val="28"/>
          <w:lang w:val="uk-UA"/>
        </w:rPr>
        <w:lastRenderedPageBreak/>
        <w:t>Брали участь в обговоренні заступник міського голови – секретар Київської міської ради Бондаренко В. В.,</w:t>
      </w:r>
      <w:r w:rsidRPr="008C6AF7">
        <w:t xml:space="preserve"> </w:t>
      </w:r>
      <w:r>
        <w:rPr>
          <w:rFonts w:ascii="Times New Roman" w:eastAsia="Times New Roman" w:hAnsi="Times New Roman" w:cs="Times New Roman"/>
          <w:sz w:val="28"/>
          <w:szCs w:val="28"/>
          <w:lang w:val="uk-UA"/>
        </w:rPr>
        <w:t>д</w:t>
      </w:r>
      <w:r w:rsidRPr="008C6AF7">
        <w:rPr>
          <w:rFonts w:ascii="Times New Roman" w:eastAsia="Times New Roman" w:hAnsi="Times New Roman" w:cs="Times New Roman"/>
          <w:sz w:val="28"/>
          <w:szCs w:val="28"/>
          <w:lang w:val="uk-UA"/>
        </w:rPr>
        <w:t>епутатка Київської міської ради Семенова К. І., депутатська фракція «Слуга народу»,</w:t>
      </w:r>
      <w:r w:rsidR="00066044" w:rsidRPr="00066044">
        <w:t xml:space="preserve"> </w:t>
      </w:r>
      <w:r w:rsidR="00066044">
        <w:rPr>
          <w:rFonts w:ascii="Times New Roman" w:eastAsia="Times New Roman" w:hAnsi="Times New Roman" w:cs="Times New Roman"/>
          <w:sz w:val="28"/>
          <w:szCs w:val="28"/>
          <w:lang w:val="uk-UA"/>
        </w:rPr>
        <w:t>секретар</w:t>
      </w:r>
      <w:r w:rsidR="00066044" w:rsidRPr="00066044">
        <w:rPr>
          <w:rFonts w:ascii="Times New Roman" w:eastAsia="Times New Roman" w:hAnsi="Times New Roman" w:cs="Times New Roman"/>
          <w:sz w:val="28"/>
          <w:szCs w:val="28"/>
          <w:lang w:val="uk-UA"/>
        </w:rPr>
        <w:t xml:space="preserve"> постійної  комісії  Київської  міської  ради  з питань архітектури, містобудування та земельних відносин Федоренко Ю. С., депутатська фракція «Слуга наро</w:t>
      </w:r>
      <w:r w:rsidR="00F342AA">
        <w:rPr>
          <w:rFonts w:ascii="Times New Roman" w:eastAsia="Times New Roman" w:hAnsi="Times New Roman" w:cs="Times New Roman"/>
          <w:sz w:val="28"/>
          <w:szCs w:val="28"/>
          <w:lang w:val="uk-UA"/>
        </w:rPr>
        <w:t>ду».</w:t>
      </w:r>
    </w:p>
    <w:p w:rsidR="008025DE" w:rsidRDefault="00CB7FD2" w:rsidP="00F73B2D">
      <w:pPr>
        <w:spacing w:after="0" w:line="240" w:lineRule="auto"/>
        <w:ind w:firstLine="567"/>
        <w:jc w:val="both"/>
        <w:rPr>
          <w:rFonts w:ascii="Times New Roman" w:eastAsia="Times New Roman" w:hAnsi="Times New Roman" w:cs="Times New Roman"/>
          <w:sz w:val="28"/>
          <w:szCs w:val="28"/>
          <w:lang w:val="uk-UA"/>
        </w:rPr>
      </w:pPr>
      <w:r w:rsidRPr="00CB7FD2">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w:t>
      </w:r>
      <w:r w:rsidRPr="00CB7FD2">
        <w:t xml:space="preserve"> </w:t>
      </w:r>
      <w:r>
        <w:rPr>
          <w:rFonts w:ascii="Times New Roman" w:eastAsia="Times New Roman" w:hAnsi="Times New Roman" w:cs="Times New Roman"/>
          <w:sz w:val="28"/>
          <w:szCs w:val="28"/>
          <w:lang w:val="uk-UA"/>
        </w:rPr>
        <w:t>депутатки Київської міської ради Семенової</w:t>
      </w:r>
      <w:r w:rsidRPr="00CB7FD2">
        <w:rPr>
          <w:rFonts w:ascii="Times New Roman" w:eastAsia="Times New Roman" w:hAnsi="Times New Roman" w:cs="Times New Roman"/>
          <w:sz w:val="28"/>
          <w:szCs w:val="28"/>
          <w:lang w:val="uk-UA"/>
        </w:rPr>
        <w:t xml:space="preserve"> К. І., депутатська фракція «Слуга народу»,</w:t>
      </w:r>
      <w:r w:rsidRPr="00CB7FD2">
        <w:t xml:space="preserve"> </w:t>
      </w:r>
      <w:r w:rsidRPr="00CB7FD2">
        <w:rPr>
          <w:rFonts w:ascii="Times New Roman" w:eastAsia="Times New Roman" w:hAnsi="Times New Roman" w:cs="Times New Roman"/>
          <w:sz w:val="28"/>
          <w:szCs w:val="28"/>
          <w:lang w:val="uk-UA"/>
        </w:rPr>
        <w:t>щодо зняття з проєкту порядку денного проєкту рішення Київської міської ради</w:t>
      </w:r>
      <w:r w:rsidR="00B946DD">
        <w:rPr>
          <w:rFonts w:ascii="Times New Roman" w:eastAsia="Times New Roman" w:hAnsi="Times New Roman" w:cs="Times New Roman"/>
          <w:sz w:val="28"/>
          <w:szCs w:val="28"/>
          <w:lang w:val="uk-UA"/>
        </w:rPr>
        <w:t xml:space="preserve"> </w:t>
      </w:r>
      <w:r w:rsidR="00B946DD" w:rsidRPr="00B946DD">
        <w:rPr>
          <w:rFonts w:ascii="Times New Roman" w:eastAsia="Times New Roman" w:hAnsi="Times New Roman" w:cs="Times New Roman"/>
          <w:sz w:val="28"/>
          <w:szCs w:val="28"/>
          <w:lang w:val="uk-UA"/>
        </w:rPr>
        <w:t>«Про надання ГОЛОВНОМУ УПРАВЛІННЮ СЛУЖБИ БЕЗПЕКИ УКРАЇНИ У                    М.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Миколи Василенка, 14 у Солом’янському районі міста Києва» (201850554)                               (від 03.12.2021 № 08/231-4365/ПР).</w:t>
      </w:r>
    </w:p>
    <w:p w:rsidR="008025DE" w:rsidRDefault="00D23547" w:rsidP="00F73B2D">
      <w:pPr>
        <w:spacing w:after="0" w:line="240" w:lineRule="auto"/>
        <w:ind w:firstLine="567"/>
        <w:jc w:val="both"/>
        <w:rPr>
          <w:rFonts w:ascii="Times New Roman" w:eastAsia="Times New Roman" w:hAnsi="Times New Roman" w:cs="Times New Roman"/>
          <w:sz w:val="28"/>
          <w:szCs w:val="28"/>
          <w:lang w:val="uk-UA"/>
        </w:rPr>
      </w:pPr>
      <w:r w:rsidRPr="00D23547">
        <w:rPr>
          <w:rFonts w:ascii="Times New Roman" w:eastAsia="Times New Roman" w:hAnsi="Times New Roman" w:cs="Times New Roman"/>
          <w:b/>
          <w:sz w:val="28"/>
          <w:szCs w:val="28"/>
          <w:lang w:val="uk-UA"/>
        </w:rPr>
        <w:t>ВИРІШИЛИ:</w:t>
      </w:r>
      <w:r w:rsidRPr="00D23547">
        <w:rPr>
          <w:rFonts w:ascii="Times New Roman" w:eastAsia="Times New Roman" w:hAnsi="Times New Roman" w:cs="Times New Roman"/>
          <w:sz w:val="28"/>
          <w:szCs w:val="28"/>
          <w:lang w:val="uk-UA"/>
        </w:rPr>
        <w:t xml:space="preserve"> Рішення не пр</w:t>
      </w:r>
      <w:r>
        <w:rPr>
          <w:rFonts w:ascii="Times New Roman" w:eastAsia="Times New Roman" w:hAnsi="Times New Roman" w:cs="Times New Roman"/>
          <w:sz w:val="28"/>
          <w:szCs w:val="28"/>
          <w:lang w:val="uk-UA"/>
        </w:rPr>
        <w:t>ийнято (за – 1, утримались – 13</w:t>
      </w:r>
      <w:r w:rsidRPr="00D23547">
        <w:rPr>
          <w:rFonts w:ascii="Times New Roman" w:eastAsia="Times New Roman" w:hAnsi="Times New Roman" w:cs="Times New Roman"/>
          <w:sz w:val="28"/>
          <w:szCs w:val="28"/>
          <w:lang w:val="uk-UA"/>
        </w:rPr>
        <w:t>).</w:t>
      </w:r>
    </w:p>
    <w:p w:rsidR="008025DE" w:rsidRPr="006D7BCB" w:rsidRDefault="006D7BCB" w:rsidP="00F73B2D">
      <w:pPr>
        <w:spacing w:after="0" w:line="240" w:lineRule="auto"/>
        <w:ind w:firstLine="567"/>
        <w:jc w:val="both"/>
        <w:rPr>
          <w:rFonts w:ascii="Times New Roman" w:eastAsia="Times New Roman" w:hAnsi="Times New Roman" w:cs="Times New Roman"/>
          <w:b/>
          <w:sz w:val="28"/>
          <w:szCs w:val="28"/>
          <w:lang w:val="uk-UA"/>
        </w:rPr>
      </w:pPr>
      <w:r w:rsidRPr="006D7BCB">
        <w:rPr>
          <w:rFonts w:ascii="Times New Roman" w:eastAsia="Times New Roman" w:hAnsi="Times New Roman" w:cs="Times New Roman"/>
          <w:b/>
          <w:sz w:val="28"/>
          <w:szCs w:val="28"/>
          <w:lang w:val="uk-UA"/>
        </w:rPr>
        <w:t>ВИСТУПИВ:</w:t>
      </w:r>
      <w:r w:rsidR="00FE1D7E" w:rsidRPr="00FE1D7E">
        <w:t xml:space="preserve"> </w:t>
      </w:r>
      <w:r w:rsidR="00FE1D7E" w:rsidRPr="00FE1D7E">
        <w:rPr>
          <w:rFonts w:ascii="Times New Roman" w:eastAsia="Times New Roman" w:hAnsi="Times New Roman" w:cs="Times New Roman"/>
          <w:sz w:val="28"/>
          <w:szCs w:val="28"/>
          <w:lang w:val="uk-UA"/>
        </w:rPr>
        <w:t>Секретар  постійної  комісії  Київської  міської  ради  з питань архітектури, містобудування та земельних відносин Федоренко Ю. С., депутатська фракція «Слуга народу»,</w:t>
      </w:r>
      <w:r w:rsidR="0079455F" w:rsidRPr="0079455F">
        <w:t xml:space="preserve"> </w:t>
      </w:r>
      <w:r w:rsidR="0079455F" w:rsidRPr="0079455F">
        <w:rPr>
          <w:rFonts w:ascii="Times New Roman" w:eastAsia="Times New Roman" w:hAnsi="Times New Roman" w:cs="Times New Roman"/>
          <w:sz w:val="28"/>
          <w:szCs w:val="28"/>
          <w:lang w:val="uk-UA"/>
        </w:rPr>
        <w:t>та запропонував зняти з проєкту порядку денного проєкти рішень Київської міської ради</w:t>
      </w:r>
      <w:r w:rsidR="00BD5FFB">
        <w:rPr>
          <w:rFonts w:ascii="Times New Roman" w:eastAsia="Times New Roman" w:hAnsi="Times New Roman" w:cs="Times New Roman"/>
          <w:sz w:val="28"/>
          <w:szCs w:val="28"/>
          <w:lang w:val="uk-UA"/>
        </w:rPr>
        <w:t xml:space="preserve"> «</w:t>
      </w:r>
      <w:r w:rsidR="00BD5FFB" w:rsidRPr="00BD5FFB">
        <w:rPr>
          <w:rFonts w:ascii="Times New Roman" w:eastAsia="Times New Roman" w:hAnsi="Times New Roman" w:cs="Times New Roman"/>
          <w:sz w:val="28"/>
          <w:szCs w:val="28"/>
          <w:lang w:val="uk-UA"/>
        </w:rPr>
        <w:t>Про відмову АКЦІОНЕРНОМУ ТОВАРИСТВУ «ЗАКРИТИЙ НЕДИВЕРСИФІКОВАНИЙ ВЕНЧУРНИЙ КОРПОРАТИВНИЙ ІНВЕСТИЦІЙНИЙ ФОНД «КИЇВСЬКИЙ ІННОВАЦІЙНИЙ ТЕХНОЛОГІЧНИЙ ПАРК» у наданні дозволу на розроблення проєкту землеустрою щодо відведення земельної ділянки в оренду для експлуатації та обслуговування комплексу будівель на вул. Будіндустрії, 21 у Голосіївському районі міста Києва</w:t>
      </w:r>
      <w:r w:rsidR="00BD5FFB">
        <w:rPr>
          <w:rFonts w:ascii="Times New Roman" w:eastAsia="Times New Roman" w:hAnsi="Times New Roman" w:cs="Times New Roman"/>
          <w:sz w:val="28"/>
          <w:szCs w:val="28"/>
          <w:lang w:val="uk-UA"/>
        </w:rPr>
        <w:t>» (556301232) (від 22.10.2021 № 08/231-3809/ПР), «</w:t>
      </w:r>
      <w:r w:rsidR="00BD5FFB" w:rsidRPr="00BD5FFB">
        <w:rPr>
          <w:rFonts w:ascii="Times New Roman" w:eastAsia="Times New Roman" w:hAnsi="Times New Roman" w:cs="Times New Roman"/>
          <w:sz w:val="28"/>
          <w:szCs w:val="28"/>
          <w:lang w:val="uk-UA"/>
        </w:rPr>
        <w:t xml:space="preserve">Про відмову ТОВАРИСТВУ З ОБМЕЖЕНОЮ ВІДПОВІДАЛЬНІСТЮ «ВАКУС РЕНТ» у наданні дозволу на розроблення проєкту землеустрою щодо відведення земельної ділянки в оренду для обслуговування та експлуатації об’єктів транспортної інфраструктури на </w:t>
      </w:r>
      <w:r w:rsidR="00BD5FFB">
        <w:rPr>
          <w:rFonts w:ascii="Times New Roman" w:eastAsia="Times New Roman" w:hAnsi="Times New Roman" w:cs="Times New Roman"/>
          <w:sz w:val="28"/>
          <w:szCs w:val="28"/>
          <w:lang w:val="uk-UA"/>
        </w:rPr>
        <w:t xml:space="preserve">        </w:t>
      </w:r>
      <w:r w:rsidR="00BD5FFB" w:rsidRPr="00BD5FFB">
        <w:rPr>
          <w:rFonts w:ascii="Times New Roman" w:eastAsia="Times New Roman" w:hAnsi="Times New Roman" w:cs="Times New Roman"/>
          <w:sz w:val="28"/>
          <w:szCs w:val="28"/>
          <w:lang w:val="uk-UA"/>
        </w:rPr>
        <w:t>бульв. Дружби Народів, 19-Д у Печерському районі міста Києва</w:t>
      </w:r>
      <w:r w:rsidR="00BD5FFB">
        <w:rPr>
          <w:rFonts w:ascii="Times New Roman" w:eastAsia="Times New Roman" w:hAnsi="Times New Roman" w:cs="Times New Roman"/>
          <w:sz w:val="28"/>
          <w:szCs w:val="28"/>
          <w:lang w:val="uk-UA"/>
        </w:rPr>
        <w:t>» (761851012) (в</w:t>
      </w:r>
      <w:r w:rsidR="00BD5FFB" w:rsidRPr="00BD5FFB">
        <w:rPr>
          <w:rFonts w:ascii="Times New Roman" w:eastAsia="Times New Roman" w:hAnsi="Times New Roman" w:cs="Times New Roman"/>
          <w:sz w:val="28"/>
          <w:szCs w:val="28"/>
          <w:lang w:val="uk-UA"/>
        </w:rPr>
        <w:t>ід</w:t>
      </w:r>
      <w:r w:rsidR="00BD5FFB">
        <w:rPr>
          <w:rFonts w:ascii="Times New Roman" w:eastAsia="Times New Roman" w:hAnsi="Times New Roman" w:cs="Times New Roman"/>
          <w:sz w:val="28"/>
          <w:szCs w:val="28"/>
          <w:lang w:val="uk-UA"/>
        </w:rPr>
        <w:t xml:space="preserve"> 05.10.2021 № 08/231-3663/ПР), «</w:t>
      </w:r>
      <w:r w:rsidR="00BD5FFB" w:rsidRPr="00BD5FFB">
        <w:rPr>
          <w:rFonts w:ascii="Times New Roman" w:eastAsia="Times New Roman" w:hAnsi="Times New Roman" w:cs="Times New Roman"/>
          <w:sz w:val="28"/>
          <w:szCs w:val="28"/>
          <w:lang w:val="uk-UA"/>
        </w:rPr>
        <w:t xml:space="preserve">Про передачу ТОВАРИСТВУ З ОБМЕЖЕНОЮ ВІДПОВІДАЛЬНІСТЮ «ТРАКТІНЖБУД» земельної ділянки в оренду для експлуатації та обслуговування виробничої бази на </w:t>
      </w:r>
      <w:r w:rsidR="00BD5FFB">
        <w:rPr>
          <w:rFonts w:ascii="Times New Roman" w:eastAsia="Times New Roman" w:hAnsi="Times New Roman" w:cs="Times New Roman"/>
          <w:sz w:val="28"/>
          <w:szCs w:val="28"/>
          <w:lang w:val="uk-UA"/>
        </w:rPr>
        <w:t xml:space="preserve">                                 </w:t>
      </w:r>
      <w:r w:rsidR="00BD5FFB" w:rsidRPr="00BD5FFB">
        <w:rPr>
          <w:rFonts w:ascii="Times New Roman" w:eastAsia="Times New Roman" w:hAnsi="Times New Roman" w:cs="Times New Roman"/>
          <w:sz w:val="28"/>
          <w:szCs w:val="28"/>
          <w:lang w:val="uk-UA"/>
        </w:rPr>
        <w:t xml:space="preserve">вул. </w:t>
      </w:r>
      <w:proofErr w:type="spellStart"/>
      <w:r w:rsidR="00BD5FFB" w:rsidRPr="00BD5FFB">
        <w:rPr>
          <w:rFonts w:ascii="Times New Roman" w:eastAsia="Times New Roman" w:hAnsi="Times New Roman" w:cs="Times New Roman"/>
          <w:sz w:val="28"/>
          <w:szCs w:val="28"/>
          <w:lang w:val="uk-UA"/>
        </w:rPr>
        <w:t>Новопирогівській</w:t>
      </w:r>
      <w:proofErr w:type="spellEnd"/>
      <w:r w:rsidR="00BD5FFB" w:rsidRPr="00BD5FFB">
        <w:rPr>
          <w:rFonts w:ascii="Times New Roman" w:eastAsia="Times New Roman" w:hAnsi="Times New Roman" w:cs="Times New Roman"/>
          <w:sz w:val="28"/>
          <w:szCs w:val="28"/>
          <w:lang w:val="uk-UA"/>
        </w:rPr>
        <w:t>, 60 у Голосіївському районі міста Києва</w:t>
      </w:r>
      <w:r w:rsidR="00BD5FFB">
        <w:rPr>
          <w:rFonts w:ascii="Times New Roman" w:eastAsia="Times New Roman" w:hAnsi="Times New Roman" w:cs="Times New Roman"/>
          <w:sz w:val="28"/>
          <w:szCs w:val="28"/>
          <w:lang w:val="uk-UA"/>
        </w:rPr>
        <w:t>»</w:t>
      </w:r>
      <w:r w:rsidR="00BD5FFB" w:rsidRPr="00BD5FFB">
        <w:rPr>
          <w:rFonts w:ascii="Times New Roman" w:eastAsia="Times New Roman" w:hAnsi="Times New Roman" w:cs="Times New Roman"/>
          <w:sz w:val="28"/>
          <w:szCs w:val="28"/>
          <w:lang w:val="uk-UA"/>
        </w:rPr>
        <w:t xml:space="preserve"> (415449145) (</w:t>
      </w:r>
      <w:r w:rsidR="00BD5FFB">
        <w:rPr>
          <w:rFonts w:ascii="Times New Roman" w:eastAsia="Times New Roman" w:hAnsi="Times New Roman" w:cs="Times New Roman"/>
          <w:sz w:val="28"/>
          <w:szCs w:val="28"/>
          <w:lang w:val="uk-UA"/>
        </w:rPr>
        <w:t>від 03.12.2021 №08/231-4371/ПР), «</w:t>
      </w:r>
      <w:r w:rsidR="00BD5FFB" w:rsidRPr="00BD5FFB">
        <w:rPr>
          <w:rFonts w:ascii="Times New Roman" w:eastAsia="Times New Roman" w:hAnsi="Times New Roman" w:cs="Times New Roman"/>
          <w:sz w:val="28"/>
          <w:szCs w:val="28"/>
          <w:lang w:val="uk-UA"/>
        </w:rPr>
        <w:t xml:space="preserve">Про поділ земельної ділянки на </w:t>
      </w:r>
      <w:r w:rsidR="00BD5FFB">
        <w:rPr>
          <w:rFonts w:ascii="Times New Roman" w:eastAsia="Times New Roman" w:hAnsi="Times New Roman" w:cs="Times New Roman"/>
          <w:sz w:val="28"/>
          <w:szCs w:val="28"/>
          <w:lang w:val="uk-UA"/>
        </w:rPr>
        <w:t xml:space="preserve">                        </w:t>
      </w:r>
      <w:r w:rsidR="00BD5FFB" w:rsidRPr="00BD5FFB">
        <w:rPr>
          <w:rFonts w:ascii="Times New Roman" w:eastAsia="Times New Roman" w:hAnsi="Times New Roman" w:cs="Times New Roman"/>
          <w:sz w:val="28"/>
          <w:szCs w:val="28"/>
          <w:lang w:val="uk-UA"/>
        </w:rPr>
        <w:t>вул. Львівській, 18 (літ. Б) у Святошинському районі міста Києва</w:t>
      </w:r>
      <w:r w:rsidR="00BD5FFB">
        <w:rPr>
          <w:rFonts w:ascii="Times New Roman" w:eastAsia="Times New Roman" w:hAnsi="Times New Roman" w:cs="Times New Roman"/>
          <w:sz w:val="28"/>
          <w:szCs w:val="28"/>
          <w:lang w:val="uk-UA"/>
        </w:rPr>
        <w:t>» (238170639) (в</w:t>
      </w:r>
      <w:r w:rsidR="00BD5FFB" w:rsidRPr="00BD5FFB">
        <w:rPr>
          <w:rFonts w:ascii="Times New Roman" w:eastAsia="Times New Roman" w:hAnsi="Times New Roman" w:cs="Times New Roman"/>
          <w:sz w:val="28"/>
          <w:szCs w:val="28"/>
          <w:lang w:val="uk-UA"/>
        </w:rPr>
        <w:t>ід 07.06.2021 № 08/231-1936/ПР)</w:t>
      </w:r>
      <w:r w:rsidR="00BD5FFB">
        <w:rPr>
          <w:rFonts w:ascii="Times New Roman" w:eastAsia="Times New Roman" w:hAnsi="Times New Roman" w:cs="Times New Roman"/>
          <w:sz w:val="28"/>
          <w:szCs w:val="28"/>
          <w:lang w:val="uk-UA"/>
        </w:rPr>
        <w:t>.</w:t>
      </w:r>
    </w:p>
    <w:p w:rsidR="00066044" w:rsidRDefault="00BF1C60" w:rsidP="009A2DFB">
      <w:pPr>
        <w:spacing w:after="0" w:line="240" w:lineRule="auto"/>
        <w:ind w:firstLine="567"/>
        <w:jc w:val="both"/>
        <w:rPr>
          <w:rFonts w:ascii="Times New Roman" w:eastAsia="Times New Roman" w:hAnsi="Times New Roman" w:cs="Times New Roman"/>
          <w:sz w:val="28"/>
          <w:szCs w:val="28"/>
          <w:lang w:val="uk-UA"/>
        </w:rPr>
      </w:pPr>
      <w:r w:rsidRPr="00BF1C60">
        <w:rPr>
          <w:rFonts w:ascii="Times New Roman" w:eastAsia="Times New Roman" w:hAnsi="Times New Roman" w:cs="Times New Roman"/>
          <w:b/>
          <w:sz w:val="28"/>
          <w:szCs w:val="28"/>
          <w:lang w:val="uk-UA"/>
        </w:rPr>
        <w:t>ВИРІШИЛИ:</w:t>
      </w:r>
      <w:r w:rsidRPr="00BF1C60">
        <w:rPr>
          <w:rFonts w:ascii="Times New Roman" w:eastAsia="Times New Roman" w:hAnsi="Times New Roman" w:cs="Times New Roman"/>
          <w:sz w:val="28"/>
          <w:szCs w:val="28"/>
          <w:lang w:val="uk-UA"/>
        </w:rPr>
        <w:t xml:space="preserve"> Рекомендувати </w:t>
      </w:r>
      <w:r>
        <w:rPr>
          <w:rFonts w:ascii="Times New Roman" w:eastAsia="Times New Roman" w:hAnsi="Times New Roman" w:cs="Times New Roman"/>
          <w:sz w:val="28"/>
          <w:szCs w:val="28"/>
          <w:lang w:val="uk-UA"/>
        </w:rPr>
        <w:t>не включа</w:t>
      </w:r>
      <w:r w:rsidRPr="00BF1C60">
        <w:rPr>
          <w:rFonts w:ascii="Times New Roman" w:eastAsia="Times New Roman" w:hAnsi="Times New Roman" w:cs="Times New Roman"/>
          <w:sz w:val="28"/>
          <w:szCs w:val="28"/>
          <w:lang w:val="uk-UA"/>
        </w:rPr>
        <w:t xml:space="preserve">ти </w:t>
      </w:r>
      <w:r w:rsidR="009536C6">
        <w:rPr>
          <w:rFonts w:ascii="Times New Roman" w:eastAsia="Times New Roman" w:hAnsi="Times New Roman" w:cs="Times New Roman"/>
          <w:sz w:val="28"/>
          <w:szCs w:val="28"/>
          <w:lang w:val="uk-UA"/>
        </w:rPr>
        <w:t xml:space="preserve">зазначені </w:t>
      </w:r>
      <w:r w:rsidRPr="00BF1C60">
        <w:rPr>
          <w:rFonts w:ascii="Times New Roman" w:eastAsia="Times New Roman" w:hAnsi="Times New Roman" w:cs="Times New Roman"/>
          <w:sz w:val="28"/>
          <w:szCs w:val="28"/>
          <w:lang w:val="uk-UA"/>
        </w:rPr>
        <w:t>проєкт</w:t>
      </w:r>
      <w:r>
        <w:rPr>
          <w:rFonts w:ascii="Times New Roman" w:eastAsia="Times New Roman" w:hAnsi="Times New Roman" w:cs="Times New Roman"/>
          <w:sz w:val="28"/>
          <w:szCs w:val="28"/>
          <w:lang w:val="uk-UA"/>
        </w:rPr>
        <w:t>и рішень</w:t>
      </w:r>
      <w:r w:rsidRPr="00BF1C60">
        <w:rPr>
          <w:rFonts w:ascii="Times New Roman" w:eastAsia="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03 лютого 2022 року.    </w:t>
      </w:r>
    </w:p>
    <w:p w:rsidR="005D383D" w:rsidRDefault="00E21356" w:rsidP="00F73B2D">
      <w:pPr>
        <w:spacing w:after="0" w:line="240" w:lineRule="auto"/>
        <w:ind w:firstLine="567"/>
        <w:jc w:val="both"/>
        <w:rPr>
          <w:rFonts w:ascii="Times New Roman" w:eastAsia="Times New Roman" w:hAnsi="Times New Roman" w:cs="Times New Roman"/>
          <w:sz w:val="28"/>
          <w:szCs w:val="28"/>
          <w:lang w:val="uk-UA"/>
        </w:rPr>
      </w:pPr>
      <w:r w:rsidRPr="00E21356">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9A2DFB">
        <w:rPr>
          <w:rFonts w:ascii="Times New Roman" w:eastAsia="Times New Roman" w:hAnsi="Times New Roman" w:cs="Times New Roman"/>
          <w:sz w:val="28"/>
          <w:szCs w:val="28"/>
          <w:lang w:val="uk-UA"/>
        </w:rPr>
        <w:t xml:space="preserve">             </w:t>
      </w:r>
      <w:r w:rsidRPr="00E21356">
        <w:rPr>
          <w:rFonts w:ascii="Times New Roman" w:eastAsia="Times New Roman" w:hAnsi="Times New Roman" w:cs="Times New Roman"/>
          <w:sz w:val="28"/>
          <w:szCs w:val="28"/>
          <w:lang w:val="uk-UA"/>
        </w:rPr>
        <w:t>Бондаренко В. В.</w:t>
      </w:r>
      <w:r>
        <w:rPr>
          <w:rFonts w:ascii="Times New Roman" w:eastAsia="Times New Roman" w:hAnsi="Times New Roman" w:cs="Times New Roman"/>
          <w:sz w:val="28"/>
          <w:szCs w:val="28"/>
          <w:lang w:val="uk-UA"/>
        </w:rPr>
        <w:t xml:space="preserve"> </w:t>
      </w:r>
      <w:r w:rsidR="009A2DFB">
        <w:rPr>
          <w:rFonts w:ascii="Times New Roman" w:eastAsia="Times New Roman" w:hAnsi="Times New Roman" w:cs="Times New Roman"/>
          <w:sz w:val="28"/>
          <w:szCs w:val="28"/>
          <w:lang w:val="uk-UA"/>
        </w:rPr>
        <w:t xml:space="preserve">надав доручення секретаріату Київської міської ради </w:t>
      </w:r>
      <w:r w:rsidR="00375915">
        <w:rPr>
          <w:rFonts w:ascii="Times New Roman" w:eastAsia="Times New Roman" w:hAnsi="Times New Roman" w:cs="Times New Roman"/>
          <w:sz w:val="28"/>
          <w:szCs w:val="28"/>
          <w:lang w:val="uk-UA"/>
        </w:rPr>
        <w:lastRenderedPageBreak/>
        <w:t xml:space="preserve">попередньо </w:t>
      </w:r>
      <w:r w:rsidR="009A2DFB">
        <w:rPr>
          <w:rFonts w:ascii="Times New Roman" w:eastAsia="Times New Roman" w:hAnsi="Times New Roman" w:cs="Times New Roman"/>
          <w:sz w:val="28"/>
          <w:szCs w:val="28"/>
          <w:lang w:val="uk-UA"/>
        </w:rPr>
        <w:t xml:space="preserve">підготувати проєкт порядку денного пленарного засідання Київської міської ради </w:t>
      </w:r>
      <w:r w:rsidR="00375915">
        <w:rPr>
          <w:rFonts w:ascii="Times New Roman" w:eastAsia="Times New Roman" w:hAnsi="Times New Roman" w:cs="Times New Roman"/>
          <w:sz w:val="28"/>
          <w:szCs w:val="28"/>
          <w:lang w:val="uk-UA"/>
        </w:rPr>
        <w:t>03 лютого 2022 року з урахуванням пропозиції, обговореної на засіданні Президії Київської міської ради</w:t>
      </w:r>
      <w:r>
        <w:rPr>
          <w:rFonts w:ascii="Times New Roman" w:eastAsia="Times New Roman" w:hAnsi="Times New Roman" w:cs="Times New Roman"/>
          <w:sz w:val="28"/>
          <w:szCs w:val="28"/>
          <w:lang w:val="uk-UA"/>
        </w:rPr>
        <w:t>.</w:t>
      </w:r>
    </w:p>
    <w:p w:rsidR="00CE09F1" w:rsidRDefault="00CE09F1" w:rsidP="002F7A57">
      <w:pPr>
        <w:spacing w:after="0" w:line="240" w:lineRule="auto"/>
        <w:jc w:val="both"/>
        <w:rPr>
          <w:rFonts w:ascii="Times New Roman" w:eastAsia="Times New Roman" w:hAnsi="Times New Roman" w:cs="Times New Roman"/>
          <w:sz w:val="28"/>
          <w:szCs w:val="28"/>
          <w:lang w:val="uk-UA"/>
        </w:rPr>
      </w:pPr>
    </w:p>
    <w:p w:rsidR="00E21356" w:rsidRPr="00563CE8" w:rsidRDefault="00E21356"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866471" w:rsidRDefault="00866471" w:rsidP="00CC3CF2">
      <w:pPr>
        <w:spacing w:after="0" w:line="240" w:lineRule="auto"/>
        <w:jc w:val="both"/>
        <w:rPr>
          <w:rFonts w:ascii="Times New Roman" w:hAnsi="Times New Roman" w:cs="Times New Roman"/>
          <w:sz w:val="28"/>
          <w:szCs w:val="28"/>
          <w:lang w:val="uk-UA"/>
        </w:rPr>
      </w:pPr>
    </w:p>
    <w:p w:rsidR="00CE09F1" w:rsidRDefault="00CE09F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D65CC1" w:rsidRDefault="00D65CC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375915" w:rsidRDefault="00375915"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9536C6" w:rsidRDefault="009536C6" w:rsidP="00CC3CF2">
      <w:pPr>
        <w:spacing w:after="0" w:line="240" w:lineRule="auto"/>
        <w:jc w:val="both"/>
        <w:rPr>
          <w:rFonts w:ascii="Times New Roman" w:hAnsi="Times New Roman" w:cs="Times New Roman"/>
          <w:sz w:val="28"/>
          <w:szCs w:val="28"/>
          <w:lang w:val="uk-UA"/>
        </w:rPr>
      </w:pPr>
    </w:p>
    <w:p w:rsidR="009536C6" w:rsidRDefault="009536C6" w:rsidP="00CC3CF2">
      <w:pPr>
        <w:spacing w:after="0" w:line="240" w:lineRule="auto"/>
        <w:jc w:val="both"/>
        <w:rPr>
          <w:rFonts w:ascii="Times New Roman" w:hAnsi="Times New Roman" w:cs="Times New Roman"/>
          <w:sz w:val="28"/>
          <w:szCs w:val="28"/>
          <w:lang w:val="uk-UA"/>
        </w:rPr>
      </w:pPr>
    </w:p>
    <w:p w:rsidR="009536C6" w:rsidRDefault="009536C6" w:rsidP="00CC3CF2">
      <w:pPr>
        <w:spacing w:after="0" w:line="240" w:lineRule="auto"/>
        <w:jc w:val="both"/>
        <w:rPr>
          <w:rFonts w:ascii="Times New Roman" w:hAnsi="Times New Roman" w:cs="Times New Roman"/>
          <w:sz w:val="28"/>
          <w:szCs w:val="28"/>
          <w:lang w:val="uk-UA"/>
        </w:rPr>
      </w:pPr>
      <w:bookmarkStart w:id="0" w:name="_GoBack"/>
      <w:bookmarkEnd w:id="0"/>
    </w:p>
    <w:p w:rsidR="00E21356" w:rsidRDefault="00E21356"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9142F3">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A4C" w:rsidRDefault="00557A4C">
      <w:pPr>
        <w:spacing w:after="0" w:line="240" w:lineRule="auto"/>
      </w:pPr>
      <w:r>
        <w:separator/>
      </w:r>
    </w:p>
  </w:endnote>
  <w:endnote w:type="continuationSeparator" w:id="0">
    <w:p w:rsidR="00557A4C" w:rsidRDefault="00557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9536C6">
          <w:rPr>
            <w:noProof/>
          </w:rPr>
          <w:t>8</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A4C" w:rsidRDefault="00557A4C">
      <w:pPr>
        <w:spacing w:after="0" w:line="240" w:lineRule="auto"/>
      </w:pPr>
      <w:r>
        <w:separator/>
      </w:r>
    </w:p>
  </w:footnote>
  <w:footnote w:type="continuationSeparator" w:id="0">
    <w:p w:rsidR="00557A4C" w:rsidRDefault="00557A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0E37"/>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37"/>
    <w:rsid w:val="000170EC"/>
    <w:rsid w:val="00017109"/>
    <w:rsid w:val="0001749F"/>
    <w:rsid w:val="00017AC9"/>
    <w:rsid w:val="00017FFD"/>
    <w:rsid w:val="000209A1"/>
    <w:rsid w:val="00020B8C"/>
    <w:rsid w:val="0002198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30A62"/>
    <w:rsid w:val="00030D72"/>
    <w:rsid w:val="000310F9"/>
    <w:rsid w:val="00031F10"/>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C4"/>
    <w:rsid w:val="0003787A"/>
    <w:rsid w:val="00037A60"/>
    <w:rsid w:val="0004047C"/>
    <w:rsid w:val="00040AFC"/>
    <w:rsid w:val="000413EB"/>
    <w:rsid w:val="00041F66"/>
    <w:rsid w:val="000420E5"/>
    <w:rsid w:val="0004226F"/>
    <w:rsid w:val="00042A06"/>
    <w:rsid w:val="00042B86"/>
    <w:rsid w:val="000431C3"/>
    <w:rsid w:val="00043764"/>
    <w:rsid w:val="00043A6A"/>
    <w:rsid w:val="00044CDE"/>
    <w:rsid w:val="00044D76"/>
    <w:rsid w:val="000458CF"/>
    <w:rsid w:val="00045C1D"/>
    <w:rsid w:val="00045C43"/>
    <w:rsid w:val="000464ED"/>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B6"/>
    <w:rsid w:val="00067AC6"/>
    <w:rsid w:val="00067BFC"/>
    <w:rsid w:val="00070317"/>
    <w:rsid w:val="00070663"/>
    <w:rsid w:val="00072CC0"/>
    <w:rsid w:val="00073211"/>
    <w:rsid w:val="00073E83"/>
    <w:rsid w:val="0007402E"/>
    <w:rsid w:val="00074078"/>
    <w:rsid w:val="000741B8"/>
    <w:rsid w:val="00074352"/>
    <w:rsid w:val="00074547"/>
    <w:rsid w:val="00074623"/>
    <w:rsid w:val="00074FC2"/>
    <w:rsid w:val="0007549E"/>
    <w:rsid w:val="00075805"/>
    <w:rsid w:val="00075BCA"/>
    <w:rsid w:val="00075EBC"/>
    <w:rsid w:val="00076332"/>
    <w:rsid w:val="0007634A"/>
    <w:rsid w:val="000766DD"/>
    <w:rsid w:val="00076885"/>
    <w:rsid w:val="00076A27"/>
    <w:rsid w:val="00076D59"/>
    <w:rsid w:val="00076DD1"/>
    <w:rsid w:val="00076E3C"/>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CE7"/>
    <w:rsid w:val="00092D82"/>
    <w:rsid w:val="0009313C"/>
    <w:rsid w:val="00093275"/>
    <w:rsid w:val="000932E0"/>
    <w:rsid w:val="0009333A"/>
    <w:rsid w:val="00093A53"/>
    <w:rsid w:val="00094F07"/>
    <w:rsid w:val="000950E3"/>
    <w:rsid w:val="000954E7"/>
    <w:rsid w:val="000962A4"/>
    <w:rsid w:val="000962FE"/>
    <w:rsid w:val="000964F3"/>
    <w:rsid w:val="0009693C"/>
    <w:rsid w:val="00096AE6"/>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1B3"/>
    <w:rsid w:val="000B6222"/>
    <w:rsid w:val="000B70FD"/>
    <w:rsid w:val="000B7139"/>
    <w:rsid w:val="000C00A7"/>
    <w:rsid w:val="000C0561"/>
    <w:rsid w:val="000C0590"/>
    <w:rsid w:val="000C0A30"/>
    <w:rsid w:val="000C10DB"/>
    <w:rsid w:val="000C1464"/>
    <w:rsid w:val="000C1EF1"/>
    <w:rsid w:val="000C308B"/>
    <w:rsid w:val="000C3766"/>
    <w:rsid w:val="000C4622"/>
    <w:rsid w:val="000C5DBE"/>
    <w:rsid w:val="000C605B"/>
    <w:rsid w:val="000C6BA9"/>
    <w:rsid w:val="000C6D1B"/>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614"/>
    <w:rsid w:val="000D2F3F"/>
    <w:rsid w:val="000D2FBD"/>
    <w:rsid w:val="000D3C2D"/>
    <w:rsid w:val="000D5BD4"/>
    <w:rsid w:val="000D656E"/>
    <w:rsid w:val="000D6A94"/>
    <w:rsid w:val="000D6F89"/>
    <w:rsid w:val="000D7145"/>
    <w:rsid w:val="000D7167"/>
    <w:rsid w:val="000D7D74"/>
    <w:rsid w:val="000D7E22"/>
    <w:rsid w:val="000E0923"/>
    <w:rsid w:val="000E0AE9"/>
    <w:rsid w:val="000E0B10"/>
    <w:rsid w:val="000E0CDA"/>
    <w:rsid w:val="000E1054"/>
    <w:rsid w:val="000E167B"/>
    <w:rsid w:val="000E2355"/>
    <w:rsid w:val="000E2449"/>
    <w:rsid w:val="000E2B58"/>
    <w:rsid w:val="000E2F67"/>
    <w:rsid w:val="000E31E5"/>
    <w:rsid w:val="000E3512"/>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D0C"/>
    <w:rsid w:val="000F4156"/>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7913"/>
    <w:rsid w:val="00117F4B"/>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F08"/>
    <w:rsid w:val="0013488C"/>
    <w:rsid w:val="00134FA0"/>
    <w:rsid w:val="001352ED"/>
    <w:rsid w:val="00135C04"/>
    <w:rsid w:val="00136346"/>
    <w:rsid w:val="001364AC"/>
    <w:rsid w:val="001364B6"/>
    <w:rsid w:val="00136DDA"/>
    <w:rsid w:val="00136E53"/>
    <w:rsid w:val="00140F8D"/>
    <w:rsid w:val="0014189E"/>
    <w:rsid w:val="00142860"/>
    <w:rsid w:val="0014303D"/>
    <w:rsid w:val="0014306F"/>
    <w:rsid w:val="001435D4"/>
    <w:rsid w:val="001436C2"/>
    <w:rsid w:val="00144392"/>
    <w:rsid w:val="0014454E"/>
    <w:rsid w:val="0014482F"/>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4B3"/>
    <w:rsid w:val="00154FFF"/>
    <w:rsid w:val="0015574F"/>
    <w:rsid w:val="00155AF2"/>
    <w:rsid w:val="00155C1D"/>
    <w:rsid w:val="001562E3"/>
    <w:rsid w:val="001563B3"/>
    <w:rsid w:val="001563C8"/>
    <w:rsid w:val="0015671D"/>
    <w:rsid w:val="00156A6A"/>
    <w:rsid w:val="00156C5D"/>
    <w:rsid w:val="00156E1A"/>
    <w:rsid w:val="001573A0"/>
    <w:rsid w:val="00157554"/>
    <w:rsid w:val="00157BBD"/>
    <w:rsid w:val="00157FF6"/>
    <w:rsid w:val="001605B4"/>
    <w:rsid w:val="001611A2"/>
    <w:rsid w:val="0016175C"/>
    <w:rsid w:val="001617FE"/>
    <w:rsid w:val="0016191D"/>
    <w:rsid w:val="001621BC"/>
    <w:rsid w:val="00162269"/>
    <w:rsid w:val="001628C4"/>
    <w:rsid w:val="001633F5"/>
    <w:rsid w:val="00163DB3"/>
    <w:rsid w:val="00164047"/>
    <w:rsid w:val="00164056"/>
    <w:rsid w:val="0016498E"/>
    <w:rsid w:val="00164A58"/>
    <w:rsid w:val="00164A5E"/>
    <w:rsid w:val="00164A70"/>
    <w:rsid w:val="00164D43"/>
    <w:rsid w:val="00164F1E"/>
    <w:rsid w:val="00164F2C"/>
    <w:rsid w:val="00164F64"/>
    <w:rsid w:val="0016550E"/>
    <w:rsid w:val="00165877"/>
    <w:rsid w:val="00165BA9"/>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F62"/>
    <w:rsid w:val="00176FAF"/>
    <w:rsid w:val="0017708C"/>
    <w:rsid w:val="00177B15"/>
    <w:rsid w:val="00177BD2"/>
    <w:rsid w:val="001802E1"/>
    <w:rsid w:val="00180594"/>
    <w:rsid w:val="0018075C"/>
    <w:rsid w:val="00180AE2"/>
    <w:rsid w:val="00180DA6"/>
    <w:rsid w:val="00180EE2"/>
    <w:rsid w:val="001816D0"/>
    <w:rsid w:val="00181931"/>
    <w:rsid w:val="00181ADD"/>
    <w:rsid w:val="001823E9"/>
    <w:rsid w:val="001829F2"/>
    <w:rsid w:val="00182C67"/>
    <w:rsid w:val="00182FF5"/>
    <w:rsid w:val="001834CC"/>
    <w:rsid w:val="001837B5"/>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4BD"/>
    <w:rsid w:val="001919EB"/>
    <w:rsid w:val="00191E58"/>
    <w:rsid w:val="001923BA"/>
    <w:rsid w:val="00192549"/>
    <w:rsid w:val="00192C9D"/>
    <w:rsid w:val="00192CC0"/>
    <w:rsid w:val="0019358A"/>
    <w:rsid w:val="0019365C"/>
    <w:rsid w:val="00193FD6"/>
    <w:rsid w:val="00194563"/>
    <w:rsid w:val="00194BA8"/>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456"/>
    <w:rsid w:val="001F6813"/>
    <w:rsid w:val="001F6B1C"/>
    <w:rsid w:val="001F77D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5CD"/>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730"/>
    <w:rsid w:val="00241773"/>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9ED"/>
    <w:rsid w:val="00275ACB"/>
    <w:rsid w:val="00275B9A"/>
    <w:rsid w:val="0027624D"/>
    <w:rsid w:val="0027668B"/>
    <w:rsid w:val="00276B55"/>
    <w:rsid w:val="00276E94"/>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6B4"/>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065"/>
    <w:rsid w:val="002B710F"/>
    <w:rsid w:val="002B734A"/>
    <w:rsid w:val="002B74B1"/>
    <w:rsid w:val="002B7B74"/>
    <w:rsid w:val="002C031F"/>
    <w:rsid w:val="002C068D"/>
    <w:rsid w:val="002C0717"/>
    <w:rsid w:val="002C0737"/>
    <w:rsid w:val="002C0872"/>
    <w:rsid w:val="002C11E8"/>
    <w:rsid w:val="002C1EFD"/>
    <w:rsid w:val="002C21A8"/>
    <w:rsid w:val="002C244F"/>
    <w:rsid w:val="002C2D0D"/>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27A6"/>
    <w:rsid w:val="002D368A"/>
    <w:rsid w:val="002D3A45"/>
    <w:rsid w:val="002D4419"/>
    <w:rsid w:val="002D450F"/>
    <w:rsid w:val="002D495A"/>
    <w:rsid w:val="002D4A08"/>
    <w:rsid w:val="002D4E92"/>
    <w:rsid w:val="002D5465"/>
    <w:rsid w:val="002D5956"/>
    <w:rsid w:val="002D5FFA"/>
    <w:rsid w:val="002D66DE"/>
    <w:rsid w:val="002D6DDC"/>
    <w:rsid w:val="002D7059"/>
    <w:rsid w:val="002D777E"/>
    <w:rsid w:val="002D7834"/>
    <w:rsid w:val="002D7BC2"/>
    <w:rsid w:val="002E0924"/>
    <w:rsid w:val="002E0DC6"/>
    <w:rsid w:val="002E1351"/>
    <w:rsid w:val="002E1CB3"/>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607"/>
    <w:rsid w:val="002F18E5"/>
    <w:rsid w:val="002F1B6F"/>
    <w:rsid w:val="002F217B"/>
    <w:rsid w:val="002F27E1"/>
    <w:rsid w:val="002F2840"/>
    <w:rsid w:val="002F285C"/>
    <w:rsid w:val="002F2D8C"/>
    <w:rsid w:val="002F2FEA"/>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3E2"/>
    <w:rsid w:val="003048E3"/>
    <w:rsid w:val="00304C8F"/>
    <w:rsid w:val="003052F9"/>
    <w:rsid w:val="0030546F"/>
    <w:rsid w:val="00305781"/>
    <w:rsid w:val="00305958"/>
    <w:rsid w:val="003063AC"/>
    <w:rsid w:val="003069E3"/>
    <w:rsid w:val="00306F18"/>
    <w:rsid w:val="00306FD8"/>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C6B"/>
    <w:rsid w:val="003319F3"/>
    <w:rsid w:val="00332834"/>
    <w:rsid w:val="0033289D"/>
    <w:rsid w:val="00332E80"/>
    <w:rsid w:val="0033321D"/>
    <w:rsid w:val="00333529"/>
    <w:rsid w:val="00333625"/>
    <w:rsid w:val="00333690"/>
    <w:rsid w:val="003346A5"/>
    <w:rsid w:val="00334A77"/>
    <w:rsid w:val="00334C27"/>
    <w:rsid w:val="00335E80"/>
    <w:rsid w:val="0033602A"/>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35BE"/>
    <w:rsid w:val="0034414A"/>
    <w:rsid w:val="0034442A"/>
    <w:rsid w:val="0034449F"/>
    <w:rsid w:val="0034544A"/>
    <w:rsid w:val="00345978"/>
    <w:rsid w:val="00345B37"/>
    <w:rsid w:val="00345D3E"/>
    <w:rsid w:val="00346214"/>
    <w:rsid w:val="00346264"/>
    <w:rsid w:val="003464F9"/>
    <w:rsid w:val="0034769F"/>
    <w:rsid w:val="00350E03"/>
    <w:rsid w:val="003511EE"/>
    <w:rsid w:val="0035199C"/>
    <w:rsid w:val="00351D35"/>
    <w:rsid w:val="00351DDF"/>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15E"/>
    <w:rsid w:val="00360D4A"/>
    <w:rsid w:val="00360EBA"/>
    <w:rsid w:val="00361ADF"/>
    <w:rsid w:val="00361C9E"/>
    <w:rsid w:val="00361CA3"/>
    <w:rsid w:val="0036225E"/>
    <w:rsid w:val="00362FF2"/>
    <w:rsid w:val="00363815"/>
    <w:rsid w:val="00363C9F"/>
    <w:rsid w:val="00364302"/>
    <w:rsid w:val="00364564"/>
    <w:rsid w:val="003650C3"/>
    <w:rsid w:val="00365368"/>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4513"/>
    <w:rsid w:val="003746A2"/>
    <w:rsid w:val="0037572C"/>
    <w:rsid w:val="00375915"/>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3AC"/>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2BBA"/>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69F"/>
    <w:rsid w:val="003B286D"/>
    <w:rsid w:val="003B287F"/>
    <w:rsid w:val="003B2A3E"/>
    <w:rsid w:val="003B3707"/>
    <w:rsid w:val="003B48FD"/>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4DC"/>
    <w:rsid w:val="003C4991"/>
    <w:rsid w:val="003C500E"/>
    <w:rsid w:val="003C64D1"/>
    <w:rsid w:val="003C660A"/>
    <w:rsid w:val="003C6920"/>
    <w:rsid w:val="003C6B7C"/>
    <w:rsid w:val="003C72E1"/>
    <w:rsid w:val="003C774A"/>
    <w:rsid w:val="003C79B6"/>
    <w:rsid w:val="003C7D70"/>
    <w:rsid w:val="003D00E2"/>
    <w:rsid w:val="003D07A5"/>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5CCA"/>
    <w:rsid w:val="003E75CC"/>
    <w:rsid w:val="003E774E"/>
    <w:rsid w:val="003E7D70"/>
    <w:rsid w:val="003E7FE4"/>
    <w:rsid w:val="003F010B"/>
    <w:rsid w:val="003F0573"/>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0F4D"/>
    <w:rsid w:val="00411115"/>
    <w:rsid w:val="00411ABB"/>
    <w:rsid w:val="00411BF0"/>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5F9"/>
    <w:rsid w:val="0042060D"/>
    <w:rsid w:val="004209CE"/>
    <w:rsid w:val="00420A9F"/>
    <w:rsid w:val="00420B54"/>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151"/>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A60"/>
    <w:rsid w:val="00492D7C"/>
    <w:rsid w:val="00492DC2"/>
    <w:rsid w:val="00492E65"/>
    <w:rsid w:val="004932F7"/>
    <w:rsid w:val="00493989"/>
    <w:rsid w:val="0049401F"/>
    <w:rsid w:val="00494131"/>
    <w:rsid w:val="004949B3"/>
    <w:rsid w:val="004949F8"/>
    <w:rsid w:val="00494BE4"/>
    <w:rsid w:val="0049581A"/>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F0C"/>
    <w:rsid w:val="004C3215"/>
    <w:rsid w:val="004C328F"/>
    <w:rsid w:val="004C3305"/>
    <w:rsid w:val="004C3491"/>
    <w:rsid w:val="004C361B"/>
    <w:rsid w:val="004C424F"/>
    <w:rsid w:val="004C4C64"/>
    <w:rsid w:val="004C522C"/>
    <w:rsid w:val="004C5300"/>
    <w:rsid w:val="004C5EA8"/>
    <w:rsid w:val="004C64F3"/>
    <w:rsid w:val="004C6898"/>
    <w:rsid w:val="004C6CD7"/>
    <w:rsid w:val="004C727F"/>
    <w:rsid w:val="004C79DC"/>
    <w:rsid w:val="004D02E1"/>
    <w:rsid w:val="004D030A"/>
    <w:rsid w:val="004D0756"/>
    <w:rsid w:val="004D0A01"/>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9FD"/>
    <w:rsid w:val="004E2A9A"/>
    <w:rsid w:val="004E2FCB"/>
    <w:rsid w:val="004E3077"/>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0B09"/>
    <w:rsid w:val="004F159A"/>
    <w:rsid w:val="004F1A2F"/>
    <w:rsid w:val="004F1F3A"/>
    <w:rsid w:val="004F2625"/>
    <w:rsid w:val="004F3E7C"/>
    <w:rsid w:val="004F41B4"/>
    <w:rsid w:val="004F5C5D"/>
    <w:rsid w:val="004F5F5D"/>
    <w:rsid w:val="004F5F77"/>
    <w:rsid w:val="004F639D"/>
    <w:rsid w:val="004F680F"/>
    <w:rsid w:val="004F68BE"/>
    <w:rsid w:val="004F70EC"/>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695"/>
    <w:rsid w:val="00504A4D"/>
    <w:rsid w:val="00505641"/>
    <w:rsid w:val="00506271"/>
    <w:rsid w:val="00506DBD"/>
    <w:rsid w:val="005070C0"/>
    <w:rsid w:val="0050712E"/>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EEB"/>
    <w:rsid w:val="005220B9"/>
    <w:rsid w:val="00522BDA"/>
    <w:rsid w:val="00523C5F"/>
    <w:rsid w:val="00524020"/>
    <w:rsid w:val="00524041"/>
    <w:rsid w:val="005240A0"/>
    <w:rsid w:val="005242B6"/>
    <w:rsid w:val="005243C6"/>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7A5"/>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0B6"/>
    <w:rsid w:val="005A32E4"/>
    <w:rsid w:val="005A32E5"/>
    <w:rsid w:val="005A3A39"/>
    <w:rsid w:val="005A3F12"/>
    <w:rsid w:val="005A4A4B"/>
    <w:rsid w:val="005A5A76"/>
    <w:rsid w:val="005A6109"/>
    <w:rsid w:val="005A61A5"/>
    <w:rsid w:val="005A6442"/>
    <w:rsid w:val="005A662A"/>
    <w:rsid w:val="005A6769"/>
    <w:rsid w:val="005A6779"/>
    <w:rsid w:val="005A6D62"/>
    <w:rsid w:val="005A7979"/>
    <w:rsid w:val="005A7BB5"/>
    <w:rsid w:val="005A7BD7"/>
    <w:rsid w:val="005B0249"/>
    <w:rsid w:val="005B04B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E88"/>
    <w:rsid w:val="005C20BC"/>
    <w:rsid w:val="005C21B5"/>
    <w:rsid w:val="005C24F6"/>
    <w:rsid w:val="005C2A5C"/>
    <w:rsid w:val="005C2F97"/>
    <w:rsid w:val="005C3BFF"/>
    <w:rsid w:val="005C431E"/>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860"/>
    <w:rsid w:val="005D5A23"/>
    <w:rsid w:val="005D5F62"/>
    <w:rsid w:val="005D5FCF"/>
    <w:rsid w:val="005D6185"/>
    <w:rsid w:val="005D6BC1"/>
    <w:rsid w:val="005D6CC7"/>
    <w:rsid w:val="005D713D"/>
    <w:rsid w:val="005D71D4"/>
    <w:rsid w:val="005D72F7"/>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979"/>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020"/>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20E8D"/>
    <w:rsid w:val="00620F4B"/>
    <w:rsid w:val="00621A51"/>
    <w:rsid w:val="0062206E"/>
    <w:rsid w:val="006222BB"/>
    <w:rsid w:val="00622346"/>
    <w:rsid w:val="006224F5"/>
    <w:rsid w:val="006226FC"/>
    <w:rsid w:val="00622716"/>
    <w:rsid w:val="0062281C"/>
    <w:rsid w:val="00622CF3"/>
    <w:rsid w:val="006239F5"/>
    <w:rsid w:val="00624725"/>
    <w:rsid w:val="0062521E"/>
    <w:rsid w:val="00625983"/>
    <w:rsid w:val="00625C00"/>
    <w:rsid w:val="006261A2"/>
    <w:rsid w:val="0062640A"/>
    <w:rsid w:val="0062646F"/>
    <w:rsid w:val="0062661B"/>
    <w:rsid w:val="0062661C"/>
    <w:rsid w:val="006266A3"/>
    <w:rsid w:val="00626A62"/>
    <w:rsid w:val="006272AC"/>
    <w:rsid w:val="00627568"/>
    <w:rsid w:val="006278BF"/>
    <w:rsid w:val="00627FF7"/>
    <w:rsid w:val="00630370"/>
    <w:rsid w:val="0063049C"/>
    <w:rsid w:val="0063078D"/>
    <w:rsid w:val="00630B87"/>
    <w:rsid w:val="00630BF0"/>
    <w:rsid w:val="00632769"/>
    <w:rsid w:val="00632965"/>
    <w:rsid w:val="00632AC9"/>
    <w:rsid w:val="00633337"/>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2DE0"/>
    <w:rsid w:val="00643CD4"/>
    <w:rsid w:val="00643F12"/>
    <w:rsid w:val="0064442B"/>
    <w:rsid w:val="00645020"/>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298F"/>
    <w:rsid w:val="006535AA"/>
    <w:rsid w:val="00653E2B"/>
    <w:rsid w:val="00653EEA"/>
    <w:rsid w:val="00654295"/>
    <w:rsid w:val="006548AE"/>
    <w:rsid w:val="006549B9"/>
    <w:rsid w:val="00655470"/>
    <w:rsid w:val="006554B0"/>
    <w:rsid w:val="0065569D"/>
    <w:rsid w:val="0065591C"/>
    <w:rsid w:val="00655D3B"/>
    <w:rsid w:val="00655E87"/>
    <w:rsid w:val="006565BD"/>
    <w:rsid w:val="0065747C"/>
    <w:rsid w:val="006576B3"/>
    <w:rsid w:val="00657770"/>
    <w:rsid w:val="006601F1"/>
    <w:rsid w:val="006602F4"/>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32D"/>
    <w:rsid w:val="00665600"/>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4F31"/>
    <w:rsid w:val="006750E4"/>
    <w:rsid w:val="006752FE"/>
    <w:rsid w:val="00675678"/>
    <w:rsid w:val="006756A2"/>
    <w:rsid w:val="00675830"/>
    <w:rsid w:val="0067585C"/>
    <w:rsid w:val="00675D77"/>
    <w:rsid w:val="0067694B"/>
    <w:rsid w:val="00676EF9"/>
    <w:rsid w:val="00677938"/>
    <w:rsid w:val="00677C8B"/>
    <w:rsid w:val="00677CBA"/>
    <w:rsid w:val="00677CE4"/>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20F"/>
    <w:rsid w:val="006B0671"/>
    <w:rsid w:val="006B08BF"/>
    <w:rsid w:val="006B0D7B"/>
    <w:rsid w:val="006B1054"/>
    <w:rsid w:val="006B1134"/>
    <w:rsid w:val="006B155C"/>
    <w:rsid w:val="006B23E0"/>
    <w:rsid w:val="006B29D0"/>
    <w:rsid w:val="006B2D2E"/>
    <w:rsid w:val="006B3B8D"/>
    <w:rsid w:val="006B42F4"/>
    <w:rsid w:val="006B4582"/>
    <w:rsid w:val="006B4853"/>
    <w:rsid w:val="006B57EF"/>
    <w:rsid w:val="006B5A59"/>
    <w:rsid w:val="006B61A5"/>
    <w:rsid w:val="006B67C6"/>
    <w:rsid w:val="006B68D6"/>
    <w:rsid w:val="006B6B5F"/>
    <w:rsid w:val="006B6C3C"/>
    <w:rsid w:val="006B709E"/>
    <w:rsid w:val="006B7637"/>
    <w:rsid w:val="006C0581"/>
    <w:rsid w:val="006C0589"/>
    <w:rsid w:val="006C078F"/>
    <w:rsid w:val="006C0B79"/>
    <w:rsid w:val="006C0D60"/>
    <w:rsid w:val="006C1109"/>
    <w:rsid w:val="006C11F5"/>
    <w:rsid w:val="006C12D2"/>
    <w:rsid w:val="006C1401"/>
    <w:rsid w:val="006C1B41"/>
    <w:rsid w:val="006C1EB1"/>
    <w:rsid w:val="006C209E"/>
    <w:rsid w:val="006C28C9"/>
    <w:rsid w:val="006C2919"/>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0F12"/>
    <w:rsid w:val="006D103D"/>
    <w:rsid w:val="006D116E"/>
    <w:rsid w:val="006D1362"/>
    <w:rsid w:val="006D1D35"/>
    <w:rsid w:val="006D214F"/>
    <w:rsid w:val="006D24B7"/>
    <w:rsid w:val="006D34C8"/>
    <w:rsid w:val="006D38FB"/>
    <w:rsid w:val="006D3DC2"/>
    <w:rsid w:val="006D484B"/>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6FC2"/>
    <w:rsid w:val="006E7B87"/>
    <w:rsid w:val="006F0743"/>
    <w:rsid w:val="006F0998"/>
    <w:rsid w:val="006F0BB9"/>
    <w:rsid w:val="006F10D2"/>
    <w:rsid w:val="006F1566"/>
    <w:rsid w:val="006F19A9"/>
    <w:rsid w:val="006F19D3"/>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07BE4"/>
    <w:rsid w:val="00710661"/>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349"/>
    <w:rsid w:val="00720F61"/>
    <w:rsid w:val="0072180F"/>
    <w:rsid w:val="00721875"/>
    <w:rsid w:val="007218D5"/>
    <w:rsid w:val="00721E97"/>
    <w:rsid w:val="007223AA"/>
    <w:rsid w:val="007228F5"/>
    <w:rsid w:val="00722DAC"/>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509D"/>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C4"/>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E94"/>
    <w:rsid w:val="00766597"/>
    <w:rsid w:val="00766774"/>
    <w:rsid w:val="00766960"/>
    <w:rsid w:val="007669BD"/>
    <w:rsid w:val="0076701D"/>
    <w:rsid w:val="0076739D"/>
    <w:rsid w:val="007676E8"/>
    <w:rsid w:val="00767C84"/>
    <w:rsid w:val="00767EBC"/>
    <w:rsid w:val="00770169"/>
    <w:rsid w:val="00770DC5"/>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5A3"/>
    <w:rsid w:val="00785BFE"/>
    <w:rsid w:val="00785D20"/>
    <w:rsid w:val="007862A6"/>
    <w:rsid w:val="00786358"/>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671"/>
    <w:rsid w:val="007D673A"/>
    <w:rsid w:val="007D676D"/>
    <w:rsid w:val="007D67C1"/>
    <w:rsid w:val="007D684A"/>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52E"/>
    <w:rsid w:val="007E3820"/>
    <w:rsid w:val="007E3AD5"/>
    <w:rsid w:val="007E3F8E"/>
    <w:rsid w:val="007E4AA8"/>
    <w:rsid w:val="007E5FF5"/>
    <w:rsid w:val="007E5FF9"/>
    <w:rsid w:val="007E637C"/>
    <w:rsid w:val="007E69C5"/>
    <w:rsid w:val="007E6D69"/>
    <w:rsid w:val="007E7452"/>
    <w:rsid w:val="007E7724"/>
    <w:rsid w:val="007F0493"/>
    <w:rsid w:val="007F0660"/>
    <w:rsid w:val="007F0A41"/>
    <w:rsid w:val="007F0C46"/>
    <w:rsid w:val="007F1106"/>
    <w:rsid w:val="007F1570"/>
    <w:rsid w:val="007F163D"/>
    <w:rsid w:val="007F1766"/>
    <w:rsid w:val="007F1C53"/>
    <w:rsid w:val="007F1FD3"/>
    <w:rsid w:val="007F2326"/>
    <w:rsid w:val="007F2CD6"/>
    <w:rsid w:val="007F3251"/>
    <w:rsid w:val="007F3ABC"/>
    <w:rsid w:val="007F3B0A"/>
    <w:rsid w:val="007F3B1A"/>
    <w:rsid w:val="007F413D"/>
    <w:rsid w:val="007F43B3"/>
    <w:rsid w:val="007F4CD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19D1"/>
    <w:rsid w:val="00801CD1"/>
    <w:rsid w:val="00801F03"/>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492"/>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5"/>
    <w:rsid w:val="00823C1A"/>
    <w:rsid w:val="008246D1"/>
    <w:rsid w:val="00824B63"/>
    <w:rsid w:val="00824BCE"/>
    <w:rsid w:val="008253DE"/>
    <w:rsid w:val="00825761"/>
    <w:rsid w:val="00826BBA"/>
    <w:rsid w:val="00826E2A"/>
    <w:rsid w:val="00826E96"/>
    <w:rsid w:val="008275BC"/>
    <w:rsid w:val="008278F9"/>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454B"/>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46"/>
    <w:rsid w:val="008527C3"/>
    <w:rsid w:val="00853369"/>
    <w:rsid w:val="00853546"/>
    <w:rsid w:val="00854338"/>
    <w:rsid w:val="00855084"/>
    <w:rsid w:val="0085541C"/>
    <w:rsid w:val="00855D2B"/>
    <w:rsid w:val="008568EA"/>
    <w:rsid w:val="00856904"/>
    <w:rsid w:val="008569A2"/>
    <w:rsid w:val="00856F30"/>
    <w:rsid w:val="0085751C"/>
    <w:rsid w:val="00857542"/>
    <w:rsid w:val="00857718"/>
    <w:rsid w:val="00857B15"/>
    <w:rsid w:val="00857F07"/>
    <w:rsid w:val="00857FC1"/>
    <w:rsid w:val="0086111C"/>
    <w:rsid w:val="0086132C"/>
    <w:rsid w:val="00861A61"/>
    <w:rsid w:val="00861CA7"/>
    <w:rsid w:val="00861DB5"/>
    <w:rsid w:val="00862582"/>
    <w:rsid w:val="00862BE2"/>
    <w:rsid w:val="00862E8D"/>
    <w:rsid w:val="00863EBF"/>
    <w:rsid w:val="008642D5"/>
    <w:rsid w:val="00864DD7"/>
    <w:rsid w:val="0086549C"/>
    <w:rsid w:val="00865741"/>
    <w:rsid w:val="00866471"/>
    <w:rsid w:val="008668E8"/>
    <w:rsid w:val="00866965"/>
    <w:rsid w:val="00867842"/>
    <w:rsid w:val="0086789A"/>
    <w:rsid w:val="00867BA1"/>
    <w:rsid w:val="0087067F"/>
    <w:rsid w:val="00870BE6"/>
    <w:rsid w:val="008711B2"/>
    <w:rsid w:val="008712AA"/>
    <w:rsid w:val="00871BF2"/>
    <w:rsid w:val="00872361"/>
    <w:rsid w:val="008727E3"/>
    <w:rsid w:val="008728A3"/>
    <w:rsid w:val="00872A9E"/>
    <w:rsid w:val="00872B31"/>
    <w:rsid w:val="008735A5"/>
    <w:rsid w:val="008737DB"/>
    <w:rsid w:val="00873ABE"/>
    <w:rsid w:val="0087407F"/>
    <w:rsid w:val="00874222"/>
    <w:rsid w:val="00874623"/>
    <w:rsid w:val="008747A3"/>
    <w:rsid w:val="00874C53"/>
    <w:rsid w:val="008755D9"/>
    <w:rsid w:val="00875BE4"/>
    <w:rsid w:val="00876D61"/>
    <w:rsid w:val="00876D8D"/>
    <w:rsid w:val="00876FA5"/>
    <w:rsid w:val="00877D59"/>
    <w:rsid w:val="00877DE6"/>
    <w:rsid w:val="00877E57"/>
    <w:rsid w:val="008806EA"/>
    <w:rsid w:val="00880F38"/>
    <w:rsid w:val="00881D74"/>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BCA"/>
    <w:rsid w:val="008930AF"/>
    <w:rsid w:val="008932A8"/>
    <w:rsid w:val="00893777"/>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51"/>
    <w:rsid w:val="0089767F"/>
    <w:rsid w:val="008977FE"/>
    <w:rsid w:val="008979FF"/>
    <w:rsid w:val="00897C6A"/>
    <w:rsid w:val="00897FBC"/>
    <w:rsid w:val="00897FC3"/>
    <w:rsid w:val="008A043A"/>
    <w:rsid w:val="008A07F1"/>
    <w:rsid w:val="008A0EF8"/>
    <w:rsid w:val="008A1A24"/>
    <w:rsid w:val="008A1CEC"/>
    <w:rsid w:val="008A229E"/>
    <w:rsid w:val="008A2B10"/>
    <w:rsid w:val="008A3049"/>
    <w:rsid w:val="008A3242"/>
    <w:rsid w:val="008A3360"/>
    <w:rsid w:val="008A408F"/>
    <w:rsid w:val="008A40E0"/>
    <w:rsid w:val="008A432B"/>
    <w:rsid w:val="008A4696"/>
    <w:rsid w:val="008A481E"/>
    <w:rsid w:val="008A4C16"/>
    <w:rsid w:val="008A4FB3"/>
    <w:rsid w:val="008A5553"/>
    <w:rsid w:val="008A6D2C"/>
    <w:rsid w:val="008A7CE7"/>
    <w:rsid w:val="008A7D5D"/>
    <w:rsid w:val="008B020C"/>
    <w:rsid w:val="008B0E75"/>
    <w:rsid w:val="008B0FA2"/>
    <w:rsid w:val="008B117D"/>
    <w:rsid w:val="008B23B9"/>
    <w:rsid w:val="008B2579"/>
    <w:rsid w:val="008B2710"/>
    <w:rsid w:val="008B275D"/>
    <w:rsid w:val="008B2D34"/>
    <w:rsid w:val="008B316F"/>
    <w:rsid w:val="008B337D"/>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6E3"/>
    <w:rsid w:val="008C3ACF"/>
    <w:rsid w:val="008C3CD2"/>
    <w:rsid w:val="008C3D0E"/>
    <w:rsid w:val="008C45A6"/>
    <w:rsid w:val="008C47DE"/>
    <w:rsid w:val="008C4BF0"/>
    <w:rsid w:val="008C4C1D"/>
    <w:rsid w:val="008C4E1E"/>
    <w:rsid w:val="008C4EC6"/>
    <w:rsid w:val="008C5471"/>
    <w:rsid w:val="008C5585"/>
    <w:rsid w:val="008C5C05"/>
    <w:rsid w:val="008C5C29"/>
    <w:rsid w:val="008C6685"/>
    <w:rsid w:val="008C6AF7"/>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419C"/>
    <w:rsid w:val="008D5149"/>
    <w:rsid w:val="008D5449"/>
    <w:rsid w:val="008D56F6"/>
    <w:rsid w:val="008D5AF2"/>
    <w:rsid w:val="008D622B"/>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480A"/>
    <w:rsid w:val="008E5461"/>
    <w:rsid w:val="008E5970"/>
    <w:rsid w:val="008E5AF0"/>
    <w:rsid w:val="008E5B00"/>
    <w:rsid w:val="008E5ED9"/>
    <w:rsid w:val="008E604D"/>
    <w:rsid w:val="008E6323"/>
    <w:rsid w:val="008E7383"/>
    <w:rsid w:val="008E7398"/>
    <w:rsid w:val="008E7426"/>
    <w:rsid w:val="008E742C"/>
    <w:rsid w:val="008F0095"/>
    <w:rsid w:val="008F00BC"/>
    <w:rsid w:val="008F018B"/>
    <w:rsid w:val="008F0310"/>
    <w:rsid w:val="008F071C"/>
    <w:rsid w:val="008F0C4E"/>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38B"/>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388"/>
    <w:rsid w:val="0090378D"/>
    <w:rsid w:val="009037DA"/>
    <w:rsid w:val="00903A7D"/>
    <w:rsid w:val="00903C84"/>
    <w:rsid w:val="00904096"/>
    <w:rsid w:val="00904516"/>
    <w:rsid w:val="00904CD7"/>
    <w:rsid w:val="00905711"/>
    <w:rsid w:val="00905AC4"/>
    <w:rsid w:val="00905C41"/>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7C7"/>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47B69"/>
    <w:rsid w:val="00950420"/>
    <w:rsid w:val="0095049B"/>
    <w:rsid w:val="009506FE"/>
    <w:rsid w:val="009532D1"/>
    <w:rsid w:val="009536C6"/>
    <w:rsid w:val="009540A6"/>
    <w:rsid w:val="009540DA"/>
    <w:rsid w:val="00954206"/>
    <w:rsid w:val="00954A86"/>
    <w:rsid w:val="00954B76"/>
    <w:rsid w:val="00956292"/>
    <w:rsid w:val="00956BC6"/>
    <w:rsid w:val="00956CD5"/>
    <w:rsid w:val="0096047D"/>
    <w:rsid w:val="00960524"/>
    <w:rsid w:val="00960830"/>
    <w:rsid w:val="00960DB1"/>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9A7"/>
    <w:rsid w:val="00966AC8"/>
    <w:rsid w:val="009677A7"/>
    <w:rsid w:val="00967F01"/>
    <w:rsid w:val="00970261"/>
    <w:rsid w:val="00970313"/>
    <w:rsid w:val="00970A0C"/>
    <w:rsid w:val="00970FCF"/>
    <w:rsid w:val="00970FFC"/>
    <w:rsid w:val="00972AFC"/>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724C"/>
    <w:rsid w:val="0098727D"/>
    <w:rsid w:val="009878D1"/>
    <w:rsid w:val="00987B6B"/>
    <w:rsid w:val="00990825"/>
    <w:rsid w:val="00990831"/>
    <w:rsid w:val="00990985"/>
    <w:rsid w:val="00990E52"/>
    <w:rsid w:val="00991369"/>
    <w:rsid w:val="009914BB"/>
    <w:rsid w:val="00991823"/>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948"/>
    <w:rsid w:val="00996AEE"/>
    <w:rsid w:val="00996C38"/>
    <w:rsid w:val="009976E5"/>
    <w:rsid w:val="00997941"/>
    <w:rsid w:val="009A05BD"/>
    <w:rsid w:val="009A097A"/>
    <w:rsid w:val="009A114F"/>
    <w:rsid w:val="009A17BF"/>
    <w:rsid w:val="009A18EB"/>
    <w:rsid w:val="009A2BAB"/>
    <w:rsid w:val="009A2DF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3FBD"/>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BE2"/>
    <w:rsid w:val="00A00C5A"/>
    <w:rsid w:val="00A00FB0"/>
    <w:rsid w:val="00A016D7"/>
    <w:rsid w:val="00A017BD"/>
    <w:rsid w:val="00A029EA"/>
    <w:rsid w:val="00A029FA"/>
    <w:rsid w:val="00A033C1"/>
    <w:rsid w:val="00A03746"/>
    <w:rsid w:val="00A04026"/>
    <w:rsid w:val="00A04279"/>
    <w:rsid w:val="00A04EF9"/>
    <w:rsid w:val="00A0514A"/>
    <w:rsid w:val="00A0637B"/>
    <w:rsid w:val="00A068A2"/>
    <w:rsid w:val="00A068A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BF2"/>
    <w:rsid w:val="00A42C58"/>
    <w:rsid w:val="00A42F19"/>
    <w:rsid w:val="00A434A5"/>
    <w:rsid w:val="00A434AC"/>
    <w:rsid w:val="00A4427D"/>
    <w:rsid w:val="00A44474"/>
    <w:rsid w:val="00A4456F"/>
    <w:rsid w:val="00A450C9"/>
    <w:rsid w:val="00A45561"/>
    <w:rsid w:val="00A45ACF"/>
    <w:rsid w:val="00A46A01"/>
    <w:rsid w:val="00A46D45"/>
    <w:rsid w:val="00A46DC1"/>
    <w:rsid w:val="00A47554"/>
    <w:rsid w:val="00A47614"/>
    <w:rsid w:val="00A47784"/>
    <w:rsid w:val="00A50825"/>
    <w:rsid w:val="00A509D0"/>
    <w:rsid w:val="00A51224"/>
    <w:rsid w:val="00A5146B"/>
    <w:rsid w:val="00A51A22"/>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58"/>
    <w:rsid w:val="00A55FEE"/>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775"/>
    <w:rsid w:val="00A7290D"/>
    <w:rsid w:val="00A72A26"/>
    <w:rsid w:val="00A73A4A"/>
    <w:rsid w:val="00A73CF1"/>
    <w:rsid w:val="00A73F3A"/>
    <w:rsid w:val="00A7468E"/>
    <w:rsid w:val="00A74BF0"/>
    <w:rsid w:val="00A74C74"/>
    <w:rsid w:val="00A74D8C"/>
    <w:rsid w:val="00A7584E"/>
    <w:rsid w:val="00A75E76"/>
    <w:rsid w:val="00A75E91"/>
    <w:rsid w:val="00A76756"/>
    <w:rsid w:val="00A76D41"/>
    <w:rsid w:val="00A76D9B"/>
    <w:rsid w:val="00A7701C"/>
    <w:rsid w:val="00A77E47"/>
    <w:rsid w:val="00A80E1D"/>
    <w:rsid w:val="00A80EF2"/>
    <w:rsid w:val="00A81712"/>
    <w:rsid w:val="00A81714"/>
    <w:rsid w:val="00A82853"/>
    <w:rsid w:val="00A82EC6"/>
    <w:rsid w:val="00A83E55"/>
    <w:rsid w:val="00A83EE9"/>
    <w:rsid w:val="00A84487"/>
    <w:rsid w:val="00A8495C"/>
    <w:rsid w:val="00A8496B"/>
    <w:rsid w:val="00A84DCB"/>
    <w:rsid w:val="00A8587D"/>
    <w:rsid w:val="00A8588B"/>
    <w:rsid w:val="00A8591D"/>
    <w:rsid w:val="00A85F92"/>
    <w:rsid w:val="00A86068"/>
    <w:rsid w:val="00A860AF"/>
    <w:rsid w:val="00A86242"/>
    <w:rsid w:val="00A866F7"/>
    <w:rsid w:val="00A86707"/>
    <w:rsid w:val="00A86E79"/>
    <w:rsid w:val="00A87225"/>
    <w:rsid w:val="00A877DE"/>
    <w:rsid w:val="00A90118"/>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7656"/>
    <w:rsid w:val="00AB0221"/>
    <w:rsid w:val="00AB0357"/>
    <w:rsid w:val="00AB04AD"/>
    <w:rsid w:val="00AB05D9"/>
    <w:rsid w:val="00AB088A"/>
    <w:rsid w:val="00AB0E7C"/>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5BE8"/>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6"/>
    <w:rsid w:val="00AE177F"/>
    <w:rsid w:val="00AE21B1"/>
    <w:rsid w:val="00AE23E5"/>
    <w:rsid w:val="00AE2589"/>
    <w:rsid w:val="00AE25BD"/>
    <w:rsid w:val="00AE2C6B"/>
    <w:rsid w:val="00AE2D69"/>
    <w:rsid w:val="00AE324E"/>
    <w:rsid w:val="00AE342E"/>
    <w:rsid w:val="00AE3489"/>
    <w:rsid w:val="00AE3A55"/>
    <w:rsid w:val="00AE3CF0"/>
    <w:rsid w:val="00AE3E0D"/>
    <w:rsid w:val="00AE4172"/>
    <w:rsid w:val="00AE41E4"/>
    <w:rsid w:val="00AE591A"/>
    <w:rsid w:val="00AE6F98"/>
    <w:rsid w:val="00AF0F2A"/>
    <w:rsid w:val="00AF130F"/>
    <w:rsid w:val="00AF14F9"/>
    <w:rsid w:val="00AF1558"/>
    <w:rsid w:val="00AF1CB7"/>
    <w:rsid w:val="00AF1D4B"/>
    <w:rsid w:val="00AF26BA"/>
    <w:rsid w:val="00AF29BE"/>
    <w:rsid w:val="00AF2FB9"/>
    <w:rsid w:val="00AF3191"/>
    <w:rsid w:val="00AF3EE3"/>
    <w:rsid w:val="00AF40EF"/>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7D3"/>
    <w:rsid w:val="00B0392F"/>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243"/>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19B"/>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3A43"/>
    <w:rsid w:val="00B44663"/>
    <w:rsid w:val="00B44FFD"/>
    <w:rsid w:val="00B451B9"/>
    <w:rsid w:val="00B46732"/>
    <w:rsid w:val="00B46752"/>
    <w:rsid w:val="00B468C3"/>
    <w:rsid w:val="00B46A2D"/>
    <w:rsid w:val="00B46F5D"/>
    <w:rsid w:val="00B47AF3"/>
    <w:rsid w:val="00B47F2C"/>
    <w:rsid w:val="00B50450"/>
    <w:rsid w:val="00B50E92"/>
    <w:rsid w:val="00B5112C"/>
    <w:rsid w:val="00B51B36"/>
    <w:rsid w:val="00B52004"/>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77D7B"/>
    <w:rsid w:val="00B80033"/>
    <w:rsid w:val="00B800B3"/>
    <w:rsid w:val="00B80169"/>
    <w:rsid w:val="00B80514"/>
    <w:rsid w:val="00B8080D"/>
    <w:rsid w:val="00B810E6"/>
    <w:rsid w:val="00B8157F"/>
    <w:rsid w:val="00B8256D"/>
    <w:rsid w:val="00B835B6"/>
    <w:rsid w:val="00B83752"/>
    <w:rsid w:val="00B837F6"/>
    <w:rsid w:val="00B843EC"/>
    <w:rsid w:val="00B8443C"/>
    <w:rsid w:val="00B84628"/>
    <w:rsid w:val="00B84A31"/>
    <w:rsid w:val="00B84DB8"/>
    <w:rsid w:val="00B856A6"/>
    <w:rsid w:val="00B860A0"/>
    <w:rsid w:val="00B861AB"/>
    <w:rsid w:val="00B8645B"/>
    <w:rsid w:val="00B867F2"/>
    <w:rsid w:val="00B86FBE"/>
    <w:rsid w:val="00B877EC"/>
    <w:rsid w:val="00B87E12"/>
    <w:rsid w:val="00B90462"/>
    <w:rsid w:val="00B90642"/>
    <w:rsid w:val="00B90EC9"/>
    <w:rsid w:val="00B9148C"/>
    <w:rsid w:val="00B922E0"/>
    <w:rsid w:val="00B92849"/>
    <w:rsid w:val="00B929F7"/>
    <w:rsid w:val="00B92D19"/>
    <w:rsid w:val="00B93029"/>
    <w:rsid w:val="00B933C0"/>
    <w:rsid w:val="00B933CC"/>
    <w:rsid w:val="00B933FE"/>
    <w:rsid w:val="00B93724"/>
    <w:rsid w:val="00B94013"/>
    <w:rsid w:val="00B946DD"/>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3C7"/>
    <w:rsid w:val="00BB174E"/>
    <w:rsid w:val="00BB1FA3"/>
    <w:rsid w:val="00BB27C0"/>
    <w:rsid w:val="00BB2A97"/>
    <w:rsid w:val="00BB308F"/>
    <w:rsid w:val="00BB30C9"/>
    <w:rsid w:val="00BB3372"/>
    <w:rsid w:val="00BB371B"/>
    <w:rsid w:val="00BB37D5"/>
    <w:rsid w:val="00BB38B7"/>
    <w:rsid w:val="00BB3FCC"/>
    <w:rsid w:val="00BB4657"/>
    <w:rsid w:val="00BB4F4A"/>
    <w:rsid w:val="00BB52FD"/>
    <w:rsid w:val="00BB563D"/>
    <w:rsid w:val="00BB5646"/>
    <w:rsid w:val="00BB59C1"/>
    <w:rsid w:val="00BB5E75"/>
    <w:rsid w:val="00BB5F27"/>
    <w:rsid w:val="00BB6205"/>
    <w:rsid w:val="00BB62D5"/>
    <w:rsid w:val="00BB6DE0"/>
    <w:rsid w:val="00BB7BFC"/>
    <w:rsid w:val="00BB7E6D"/>
    <w:rsid w:val="00BB7F11"/>
    <w:rsid w:val="00BB7FDF"/>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5FFB"/>
    <w:rsid w:val="00BD6247"/>
    <w:rsid w:val="00BD71E1"/>
    <w:rsid w:val="00BD726D"/>
    <w:rsid w:val="00BD7589"/>
    <w:rsid w:val="00BD7E0D"/>
    <w:rsid w:val="00BE066F"/>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5780"/>
    <w:rsid w:val="00BE64FB"/>
    <w:rsid w:val="00BE65C4"/>
    <w:rsid w:val="00BE72DD"/>
    <w:rsid w:val="00BF00D1"/>
    <w:rsid w:val="00BF0BD0"/>
    <w:rsid w:val="00BF1030"/>
    <w:rsid w:val="00BF1423"/>
    <w:rsid w:val="00BF15CD"/>
    <w:rsid w:val="00BF1B93"/>
    <w:rsid w:val="00BF1C60"/>
    <w:rsid w:val="00BF1DC0"/>
    <w:rsid w:val="00BF247A"/>
    <w:rsid w:val="00BF328C"/>
    <w:rsid w:val="00BF3776"/>
    <w:rsid w:val="00BF3D23"/>
    <w:rsid w:val="00BF3E38"/>
    <w:rsid w:val="00BF3F77"/>
    <w:rsid w:val="00BF42E2"/>
    <w:rsid w:val="00BF4914"/>
    <w:rsid w:val="00BF493D"/>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835"/>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9CB"/>
    <w:rsid w:val="00C16C60"/>
    <w:rsid w:val="00C16CBD"/>
    <w:rsid w:val="00C176FC"/>
    <w:rsid w:val="00C17F26"/>
    <w:rsid w:val="00C20ABA"/>
    <w:rsid w:val="00C21A23"/>
    <w:rsid w:val="00C224A6"/>
    <w:rsid w:val="00C22747"/>
    <w:rsid w:val="00C22A95"/>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61A9"/>
    <w:rsid w:val="00C263E5"/>
    <w:rsid w:val="00C2684E"/>
    <w:rsid w:val="00C2689A"/>
    <w:rsid w:val="00C270E5"/>
    <w:rsid w:val="00C2717E"/>
    <w:rsid w:val="00C27AC9"/>
    <w:rsid w:val="00C3026C"/>
    <w:rsid w:val="00C30819"/>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529"/>
    <w:rsid w:val="00C425C3"/>
    <w:rsid w:val="00C4275C"/>
    <w:rsid w:val="00C4287A"/>
    <w:rsid w:val="00C42E0D"/>
    <w:rsid w:val="00C42E7C"/>
    <w:rsid w:val="00C44338"/>
    <w:rsid w:val="00C444B4"/>
    <w:rsid w:val="00C4495D"/>
    <w:rsid w:val="00C44A73"/>
    <w:rsid w:val="00C44C8A"/>
    <w:rsid w:val="00C44CCE"/>
    <w:rsid w:val="00C45008"/>
    <w:rsid w:val="00C4504C"/>
    <w:rsid w:val="00C45599"/>
    <w:rsid w:val="00C45840"/>
    <w:rsid w:val="00C46683"/>
    <w:rsid w:val="00C46742"/>
    <w:rsid w:val="00C46E35"/>
    <w:rsid w:val="00C47082"/>
    <w:rsid w:val="00C47312"/>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15D1"/>
    <w:rsid w:val="00C81DE1"/>
    <w:rsid w:val="00C81F48"/>
    <w:rsid w:val="00C82352"/>
    <w:rsid w:val="00C823CE"/>
    <w:rsid w:val="00C8248F"/>
    <w:rsid w:val="00C8258D"/>
    <w:rsid w:val="00C8272B"/>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8BD"/>
    <w:rsid w:val="00CA1F19"/>
    <w:rsid w:val="00CA207C"/>
    <w:rsid w:val="00CA230D"/>
    <w:rsid w:val="00CA3389"/>
    <w:rsid w:val="00CA3702"/>
    <w:rsid w:val="00CA3B94"/>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894"/>
    <w:rsid w:val="00CB593D"/>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32DC"/>
    <w:rsid w:val="00CC33EF"/>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7F6"/>
    <w:rsid w:val="00CD0B20"/>
    <w:rsid w:val="00CD0CA3"/>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09F1"/>
    <w:rsid w:val="00CE11D3"/>
    <w:rsid w:val="00CE14FE"/>
    <w:rsid w:val="00CE17FB"/>
    <w:rsid w:val="00CE1A52"/>
    <w:rsid w:val="00CE24A3"/>
    <w:rsid w:val="00CE24A5"/>
    <w:rsid w:val="00CE27AC"/>
    <w:rsid w:val="00CE30B1"/>
    <w:rsid w:val="00CE3124"/>
    <w:rsid w:val="00CE35BA"/>
    <w:rsid w:val="00CE3694"/>
    <w:rsid w:val="00CE46FD"/>
    <w:rsid w:val="00CE490B"/>
    <w:rsid w:val="00CE49E3"/>
    <w:rsid w:val="00CE4F13"/>
    <w:rsid w:val="00CE5151"/>
    <w:rsid w:val="00CE5756"/>
    <w:rsid w:val="00CE5764"/>
    <w:rsid w:val="00CE5B9E"/>
    <w:rsid w:val="00CE5DF2"/>
    <w:rsid w:val="00CE61A5"/>
    <w:rsid w:val="00CE65A6"/>
    <w:rsid w:val="00CE6B48"/>
    <w:rsid w:val="00CE7203"/>
    <w:rsid w:val="00CE780E"/>
    <w:rsid w:val="00CE7E83"/>
    <w:rsid w:val="00CF0067"/>
    <w:rsid w:val="00CF0BB7"/>
    <w:rsid w:val="00CF1981"/>
    <w:rsid w:val="00CF1D05"/>
    <w:rsid w:val="00CF21F5"/>
    <w:rsid w:val="00CF22D9"/>
    <w:rsid w:val="00CF2AFB"/>
    <w:rsid w:val="00CF3120"/>
    <w:rsid w:val="00CF3632"/>
    <w:rsid w:val="00CF3CE1"/>
    <w:rsid w:val="00CF4CF6"/>
    <w:rsid w:val="00CF56E3"/>
    <w:rsid w:val="00CF58B5"/>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7FE"/>
    <w:rsid w:val="00D12E1A"/>
    <w:rsid w:val="00D12E9A"/>
    <w:rsid w:val="00D12EE4"/>
    <w:rsid w:val="00D12F53"/>
    <w:rsid w:val="00D1312B"/>
    <w:rsid w:val="00D13333"/>
    <w:rsid w:val="00D137FA"/>
    <w:rsid w:val="00D13867"/>
    <w:rsid w:val="00D138AB"/>
    <w:rsid w:val="00D146B3"/>
    <w:rsid w:val="00D152A1"/>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547"/>
    <w:rsid w:val="00D23A6D"/>
    <w:rsid w:val="00D24691"/>
    <w:rsid w:val="00D24DB3"/>
    <w:rsid w:val="00D24EF2"/>
    <w:rsid w:val="00D2551C"/>
    <w:rsid w:val="00D26131"/>
    <w:rsid w:val="00D26573"/>
    <w:rsid w:val="00D265C2"/>
    <w:rsid w:val="00D2679A"/>
    <w:rsid w:val="00D27197"/>
    <w:rsid w:val="00D27922"/>
    <w:rsid w:val="00D30442"/>
    <w:rsid w:val="00D30C66"/>
    <w:rsid w:val="00D30CB0"/>
    <w:rsid w:val="00D30D15"/>
    <w:rsid w:val="00D31172"/>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455"/>
    <w:rsid w:val="00D626AF"/>
    <w:rsid w:val="00D62822"/>
    <w:rsid w:val="00D628CD"/>
    <w:rsid w:val="00D632E0"/>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F8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F93"/>
    <w:rsid w:val="00D8214A"/>
    <w:rsid w:val="00D822B8"/>
    <w:rsid w:val="00D826E8"/>
    <w:rsid w:val="00D82C2E"/>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4A6"/>
    <w:rsid w:val="00D9257A"/>
    <w:rsid w:val="00D9258C"/>
    <w:rsid w:val="00D92945"/>
    <w:rsid w:val="00D92F7B"/>
    <w:rsid w:val="00D930FA"/>
    <w:rsid w:val="00D93E7D"/>
    <w:rsid w:val="00D93F32"/>
    <w:rsid w:val="00D942D7"/>
    <w:rsid w:val="00D945F6"/>
    <w:rsid w:val="00D94BD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BBF"/>
    <w:rsid w:val="00DB0C9B"/>
    <w:rsid w:val="00DB0E51"/>
    <w:rsid w:val="00DB12DD"/>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400"/>
    <w:rsid w:val="00DD3628"/>
    <w:rsid w:val="00DD394D"/>
    <w:rsid w:val="00DD422B"/>
    <w:rsid w:val="00DD4394"/>
    <w:rsid w:val="00DD4C38"/>
    <w:rsid w:val="00DD4D1F"/>
    <w:rsid w:val="00DD5B58"/>
    <w:rsid w:val="00DD6552"/>
    <w:rsid w:val="00DD6CB8"/>
    <w:rsid w:val="00DD6ECB"/>
    <w:rsid w:val="00DD708E"/>
    <w:rsid w:val="00DD773A"/>
    <w:rsid w:val="00DD779E"/>
    <w:rsid w:val="00DE076C"/>
    <w:rsid w:val="00DE12C4"/>
    <w:rsid w:val="00DE17F3"/>
    <w:rsid w:val="00DE1833"/>
    <w:rsid w:val="00DE1DFF"/>
    <w:rsid w:val="00DE1E59"/>
    <w:rsid w:val="00DE2082"/>
    <w:rsid w:val="00DE22E2"/>
    <w:rsid w:val="00DE286A"/>
    <w:rsid w:val="00DE3E3E"/>
    <w:rsid w:val="00DE3FC1"/>
    <w:rsid w:val="00DE430A"/>
    <w:rsid w:val="00DE4AE2"/>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8E6"/>
    <w:rsid w:val="00E07086"/>
    <w:rsid w:val="00E104E2"/>
    <w:rsid w:val="00E10623"/>
    <w:rsid w:val="00E1079D"/>
    <w:rsid w:val="00E1089F"/>
    <w:rsid w:val="00E10B8F"/>
    <w:rsid w:val="00E10F44"/>
    <w:rsid w:val="00E12106"/>
    <w:rsid w:val="00E12219"/>
    <w:rsid w:val="00E12288"/>
    <w:rsid w:val="00E1234A"/>
    <w:rsid w:val="00E12B53"/>
    <w:rsid w:val="00E12C63"/>
    <w:rsid w:val="00E13349"/>
    <w:rsid w:val="00E133CE"/>
    <w:rsid w:val="00E13642"/>
    <w:rsid w:val="00E14D89"/>
    <w:rsid w:val="00E14F0B"/>
    <w:rsid w:val="00E14F9C"/>
    <w:rsid w:val="00E1550A"/>
    <w:rsid w:val="00E16AAB"/>
    <w:rsid w:val="00E16D5F"/>
    <w:rsid w:val="00E1765A"/>
    <w:rsid w:val="00E203B1"/>
    <w:rsid w:val="00E20811"/>
    <w:rsid w:val="00E210A6"/>
    <w:rsid w:val="00E2135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37D32"/>
    <w:rsid w:val="00E40206"/>
    <w:rsid w:val="00E40453"/>
    <w:rsid w:val="00E40500"/>
    <w:rsid w:val="00E40DC0"/>
    <w:rsid w:val="00E4129B"/>
    <w:rsid w:val="00E41B29"/>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BA4"/>
    <w:rsid w:val="00E50C69"/>
    <w:rsid w:val="00E51044"/>
    <w:rsid w:val="00E511D4"/>
    <w:rsid w:val="00E513AD"/>
    <w:rsid w:val="00E517E8"/>
    <w:rsid w:val="00E51CCC"/>
    <w:rsid w:val="00E51D06"/>
    <w:rsid w:val="00E5277C"/>
    <w:rsid w:val="00E53022"/>
    <w:rsid w:val="00E533E5"/>
    <w:rsid w:val="00E53AE6"/>
    <w:rsid w:val="00E5441A"/>
    <w:rsid w:val="00E54427"/>
    <w:rsid w:val="00E552FB"/>
    <w:rsid w:val="00E55381"/>
    <w:rsid w:val="00E5559F"/>
    <w:rsid w:val="00E55E57"/>
    <w:rsid w:val="00E56673"/>
    <w:rsid w:val="00E56AE5"/>
    <w:rsid w:val="00E56BFA"/>
    <w:rsid w:val="00E56F71"/>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737"/>
    <w:rsid w:val="00E648C2"/>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068"/>
    <w:rsid w:val="00E711CA"/>
    <w:rsid w:val="00E71EDE"/>
    <w:rsid w:val="00E721D2"/>
    <w:rsid w:val="00E722D5"/>
    <w:rsid w:val="00E73C02"/>
    <w:rsid w:val="00E741D8"/>
    <w:rsid w:val="00E743EE"/>
    <w:rsid w:val="00E74C04"/>
    <w:rsid w:val="00E74D30"/>
    <w:rsid w:val="00E74D71"/>
    <w:rsid w:val="00E74ED1"/>
    <w:rsid w:val="00E75466"/>
    <w:rsid w:val="00E756E0"/>
    <w:rsid w:val="00E75771"/>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04C"/>
    <w:rsid w:val="00E84F94"/>
    <w:rsid w:val="00E85233"/>
    <w:rsid w:val="00E85AF0"/>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2F6D"/>
    <w:rsid w:val="00E933AE"/>
    <w:rsid w:val="00E93CDC"/>
    <w:rsid w:val="00E93CEE"/>
    <w:rsid w:val="00E94084"/>
    <w:rsid w:val="00E945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0BC"/>
    <w:rsid w:val="00EA349E"/>
    <w:rsid w:val="00EA36FB"/>
    <w:rsid w:val="00EA4020"/>
    <w:rsid w:val="00EA40D4"/>
    <w:rsid w:val="00EA40DE"/>
    <w:rsid w:val="00EA42E4"/>
    <w:rsid w:val="00EA4501"/>
    <w:rsid w:val="00EA46F4"/>
    <w:rsid w:val="00EA499B"/>
    <w:rsid w:val="00EA5071"/>
    <w:rsid w:val="00EA5170"/>
    <w:rsid w:val="00EA5BEF"/>
    <w:rsid w:val="00EA5D95"/>
    <w:rsid w:val="00EA5E02"/>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B8"/>
    <w:rsid w:val="00F01848"/>
    <w:rsid w:val="00F02849"/>
    <w:rsid w:val="00F02C02"/>
    <w:rsid w:val="00F03613"/>
    <w:rsid w:val="00F038D1"/>
    <w:rsid w:val="00F03EF1"/>
    <w:rsid w:val="00F042EC"/>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6ED8"/>
    <w:rsid w:val="00F170F3"/>
    <w:rsid w:val="00F17F9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6174"/>
    <w:rsid w:val="00F26918"/>
    <w:rsid w:val="00F271A0"/>
    <w:rsid w:val="00F27605"/>
    <w:rsid w:val="00F277E8"/>
    <w:rsid w:val="00F27DEA"/>
    <w:rsid w:val="00F30050"/>
    <w:rsid w:val="00F30246"/>
    <w:rsid w:val="00F3043A"/>
    <w:rsid w:val="00F30888"/>
    <w:rsid w:val="00F30B8C"/>
    <w:rsid w:val="00F31711"/>
    <w:rsid w:val="00F31A77"/>
    <w:rsid w:val="00F322E4"/>
    <w:rsid w:val="00F3233B"/>
    <w:rsid w:val="00F3237F"/>
    <w:rsid w:val="00F329A1"/>
    <w:rsid w:val="00F32C45"/>
    <w:rsid w:val="00F32DB5"/>
    <w:rsid w:val="00F33675"/>
    <w:rsid w:val="00F342AA"/>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41"/>
    <w:rsid w:val="00F726B6"/>
    <w:rsid w:val="00F72DEF"/>
    <w:rsid w:val="00F732FC"/>
    <w:rsid w:val="00F73449"/>
    <w:rsid w:val="00F738D7"/>
    <w:rsid w:val="00F7390F"/>
    <w:rsid w:val="00F73AF1"/>
    <w:rsid w:val="00F73B2D"/>
    <w:rsid w:val="00F74349"/>
    <w:rsid w:val="00F74675"/>
    <w:rsid w:val="00F749A5"/>
    <w:rsid w:val="00F7511B"/>
    <w:rsid w:val="00F751B6"/>
    <w:rsid w:val="00F754B3"/>
    <w:rsid w:val="00F758FE"/>
    <w:rsid w:val="00F76E19"/>
    <w:rsid w:val="00F76FEF"/>
    <w:rsid w:val="00F77255"/>
    <w:rsid w:val="00F7768A"/>
    <w:rsid w:val="00F77740"/>
    <w:rsid w:val="00F77A40"/>
    <w:rsid w:val="00F77E6D"/>
    <w:rsid w:val="00F77F09"/>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87F50"/>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7069"/>
    <w:rsid w:val="00F97E87"/>
    <w:rsid w:val="00FA0B8D"/>
    <w:rsid w:val="00FA0C76"/>
    <w:rsid w:val="00FA0E4E"/>
    <w:rsid w:val="00FA12DA"/>
    <w:rsid w:val="00FA177F"/>
    <w:rsid w:val="00FA1B28"/>
    <w:rsid w:val="00FA1BE8"/>
    <w:rsid w:val="00FA1D65"/>
    <w:rsid w:val="00FA21A9"/>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ED"/>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55FA"/>
    <w:rsid w:val="00FD692A"/>
    <w:rsid w:val="00FD6B5A"/>
    <w:rsid w:val="00FD6D9F"/>
    <w:rsid w:val="00FD7796"/>
    <w:rsid w:val="00FD7D52"/>
    <w:rsid w:val="00FD7D53"/>
    <w:rsid w:val="00FD7DD7"/>
    <w:rsid w:val="00FE0C3B"/>
    <w:rsid w:val="00FE1449"/>
    <w:rsid w:val="00FE180F"/>
    <w:rsid w:val="00FE1D7E"/>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54B"/>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AD9D0-8DFF-4F2A-B52C-7EB0DD91A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23221</TotalTime>
  <Pages>9</Pages>
  <Words>14126</Words>
  <Characters>8052</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5587</cp:revision>
  <cp:lastPrinted>2022-01-10T08:36:00Z</cp:lastPrinted>
  <dcterms:created xsi:type="dcterms:W3CDTF">2016-02-24T08:35:00Z</dcterms:created>
  <dcterms:modified xsi:type="dcterms:W3CDTF">2022-02-01T11:24:00Z</dcterms:modified>
</cp:coreProperties>
</file>