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6E99" w:rsidRDefault="00146532" w:rsidP="008E3CD6">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І</w:t>
      </w:r>
      <w:r w:rsidR="003A59AE">
        <w:rPr>
          <w:rFonts w:ascii="Times New Roman" w:eastAsia="Times New Roman" w:hAnsi="Times New Roman" w:cs="Times New Roman"/>
          <w:sz w:val="28"/>
          <w:szCs w:val="28"/>
          <w:lang w:val="uk-UA"/>
        </w:rPr>
        <w:t>І</w:t>
      </w:r>
      <w:r w:rsidR="00BC00A9">
        <w:rPr>
          <w:rFonts w:ascii="Times New Roman" w:eastAsia="Times New Roman" w:hAnsi="Times New Roman" w:cs="Times New Roman"/>
          <w:sz w:val="28"/>
          <w:szCs w:val="28"/>
          <w:lang w:val="uk-UA"/>
        </w:rPr>
        <w:t xml:space="preserve"> </w:t>
      </w:r>
      <w:r w:rsidR="00717C51">
        <w:rPr>
          <w:rFonts w:ascii="Times New Roman" w:eastAsia="Times New Roman" w:hAnsi="Times New Roman" w:cs="Times New Roman"/>
          <w:sz w:val="28"/>
          <w:szCs w:val="28"/>
          <w:lang w:val="uk-UA"/>
        </w:rPr>
        <w:t>сесія ІХ</w:t>
      </w:r>
      <w:r w:rsidR="00022E25" w:rsidRPr="00B861AB">
        <w:rPr>
          <w:rFonts w:ascii="Times New Roman" w:eastAsia="Times New Roman" w:hAnsi="Times New Roman" w:cs="Times New Roman"/>
          <w:sz w:val="28"/>
          <w:szCs w:val="28"/>
          <w:lang w:val="uk-UA"/>
        </w:rPr>
        <w:t xml:space="preserve"> скликання</w:t>
      </w:r>
    </w:p>
    <w:p w:rsidR="004230BB" w:rsidRPr="00B861AB" w:rsidRDefault="004230BB" w:rsidP="008E3CD6">
      <w:pPr>
        <w:jc w:val="center"/>
        <w:rPr>
          <w:rFonts w:ascii="Times New Roman" w:eastAsia="Times New Roman" w:hAnsi="Times New Roman" w:cs="Times New Roman"/>
          <w:sz w:val="28"/>
          <w:szCs w:val="28"/>
          <w:lang w:val="uk-UA"/>
        </w:rPr>
      </w:pPr>
    </w:p>
    <w:p w:rsidR="00022E25" w:rsidRPr="00B861AB" w:rsidRDefault="00E40453" w:rsidP="003B0E8E">
      <w:pPr>
        <w:spacing w:line="240" w:lineRule="auto"/>
        <w:ind w:hanging="284"/>
        <w:jc w:val="center"/>
        <w:rPr>
          <w:rFonts w:ascii="Times New Roman" w:hAnsi="Times New Roman" w:cs="Times New Roman"/>
          <w:b/>
          <w:bCs/>
          <w:sz w:val="28"/>
          <w:szCs w:val="28"/>
          <w:lang w:val="uk-UA"/>
        </w:rPr>
      </w:pPr>
      <w:r>
        <w:rPr>
          <w:rFonts w:ascii="Times New Roman" w:eastAsia="Times New Roman" w:hAnsi="Times New Roman" w:cs="Times New Roman"/>
          <w:b/>
          <w:bCs/>
          <w:sz w:val="28"/>
          <w:szCs w:val="28"/>
          <w:lang w:val="uk-UA"/>
        </w:rPr>
        <w:t>ПРОТОКОЛ № 18</w:t>
      </w:r>
    </w:p>
    <w:p w:rsidR="00022E25" w:rsidRPr="00B861AB" w:rsidRDefault="00022E25" w:rsidP="007D61BA">
      <w:pPr>
        <w:spacing w:after="0" w:line="240" w:lineRule="auto"/>
        <w:ind w:hanging="284"/>
        <w:jc w:val="center"/>
        <w:rPr>
          <w:rFonts w:ascii="Times New Roman" w:eastAsia="Times New Roman" w:hAnsi="Times New Roman" w:cs="Times New Roman"/>
          <w:b/>
          <w:bCs/>
          <w:sz w:val="28"/>
          <w:szCs w:val="28"/>
          <w:lang w:val="uk-UA"/>
        </w:rPr>
      </w:pPr>
      <w:r w:rsidRPr="00B861AB">
        <w:rPr>
          <w:rFonts w:ascii="Times New Roman" w:eastAsia="Times New Roman" w:hAnsi="Times New Roman" w:cs="Times New Roman"/>
          <w:b/>
          <w:bCs/>
          <w:sz w:val="28"/>
          <w:szCs w:val="28"/>
          <w:lang w:val="uk-UA"/>
        </w:rPr>
        <w:t>засідання Пре</w:t>
      </w:r>
      <w:r w:rsidR="00145CB5" w:rsidRPr="00B861AB">
        <w:rPr>
          <w:rFonts w:ascii="Times New Roman" w:eastAsia="Times New Roman" w:hAnsi="Times New Roman" w:cs="Times New Roman"/>
          <w:b/>
          <w:bCs/>
          <w:sz w:val="28"/>
          <w:szCs w:val="28"/>
          <w:lang w:val="uk-UA"/>
        </w:rPr>
        <w:t xml:space="preserve">зидії Київської міської ради  </w:t>
      </w:r>
      <w:r w:rsidR="00E40453">
        <w:rPr>
          <w:rFonts w:ascii="Times New Roman" w:eastAsia="Times New Roman" w:hAnsi="Times New Roman" w:cs="Times New Roman"/>
          <w:b/>
          <w:bCs/>
          <w:sz w:val="28"/>
          <w:szCs w:val="28"/>
          <w:lang w:val="uk-UA"/>
        </w:rPr>
        <w:t>06.12</w:t>
      </w:r>
      <w:r w:rsidR="00146532">
        <w:rPr>
          <w:rFonts w:ascii="Times New Roman" w:eastAsia="Times New Roman" w:hAnsi="Times New Roman" w:cs="Times New Roman"/>
          <w:b/>
          <w:bCs/>
          <w:sz w:val="28"/>
          <w:szCs w:val="28"/>
          <w:lang w:val="uk-UA"/>
        </w:rPr>
        <w:t>.2021</w:t>
      </w:r>
    </w:p>
    <w:p w:rsidR="00271D69" w:rsidRPr="00244725" w:rsidRDefault="00E40453" w:rsidP="00244725">
      <w:pPr>
        <w:spacing w:after="0" w:line="240" w:lineRule="auto"/>
        <w:ind w:hanging="284"/>
        <w:jc w:val="center"/>
        <w:rPr>
          <w:rFonts w:ascii="Times New Roman" w:eastAsia="Times New Roman" w:hAnsi="Times New Roman" w:cs="Times New Roman"/>
          <w:b/>
          <w:bCs/>
          <w:sz w:val="28"/>
          <w:szCs w:val="28"/>
          <w:lang w:val="uk-UA"/>
        </w:rPr>
      </w:pPr>
      <w:r>
        <w:rPr>
          <w:rFonts w:ascii="Times New Roman" w:eastAsia="Times New Roman" w:hAnsi="Times New Roman" w:cs="Times New Roman"/>
          <w:b/>
          <w:bCs/>
          <w:sz w:val="28"/>
          <w:szCs w:val="28"/>
          <w:lang w:val="uk-UA"/>
        </w:rPr>
        <w:t>до пленарного засідання 16</w:t>
      </w:r>
      <w:r w:rsidR="00022E25" w:rsidRPr="00B861AB">
        <w:rPr>
          <w:rFonts w:ascii="Times New Roman" w:eastAsia="Times New Roman" w:hAnsi="Times New Roman" w:cs="Times New Roman"/>
          <w:b/>
          <w:bCs/>
          <w:sz w:val="28"/>
          <w:szCs w:val="28"/>
          <w:lang w:val="uk-UA"/>
        </w:rPr>
        <w:t>.</w:t>
      </w:r>
      <w:r w:rsidR="006A4AE7">
        <w:rPr>
          <w:rFonts w:ascii="Times New Roman" w:eastAsia="Times New Roman" w:hAnsi="Times New Roman" w:cs="Times New Roman"/>
          <w:b/>
          <w:bCs/>
          <w:sz w:val="28"/>
          <w:szCs w:val="28"/>
          <w:lang w:val="uk-UA"/>
        </w:rPr>
        <w:t>12</w:t>
      </w:r>
      <w:r w:rsidR="0069469C">
        <w:rPr>
          <w:rFonts w:ascii="Times New Roman" w:eastAsia="Times New Roman" w:hAnsi="Times New Roman" w:cs="Times New Roman"/>
          <w:b/>
          <w:bCs/>
          <w:sz w:val="28"/>
          <w:szCs w:val="28"/>
          <w:lang w:val="uk-UA"/>
        </w:rPr>
        <w:t>.2021</w:t>
      </w:r>
    </w:p>
    <w:p w:rsidR="00186E67" w:rsidRDefault="00F62EEB" w:rsidP="00186E67">
      <w:pPr>
        <w:tabs>
          <w:tab w:val="left" w:pos="6460"/>
        </w:tabs>
        <w:spacing w:after="0" w:line="240" w:lineRule="auto"/>
        <w:ind w:left="6372"/>
        <w:jc w:val="both"/>
        <w:rPr>
          <w:rFonts w:ascii="Times New Roman" w:eastAsia="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                                                                                </w:t>
      </w:r>
      <w:r w:rsidR="006D1D35">
        <w:rPr>
          <w:rFonts w:ascii="Times New Roman" w:eastAsia="Times New Roman" w:hAnsi="Times New Roman" w:cs="Times New Roman"/>
          <w:sz w:val="28"/>
          <w:szCs w:val="28"/>
          <w:lang w:val="uk-UA"/>
        </w:rPr>
        <w:t xml:space="preserve">           </w:t>
      </w:r>
      <w:r w:rsidR="00186E67" w:rsidRPr="00B861AB">
        <w:rPr>
          <w:rFonts w:ascii="Times New Roman" w:eastAsia="Times New Roman" w:hAnsi="Times New Roman" w:cs="Times New Roman"/>
          <w:sz w:val="28"/>
          <w:szCs w:val="28"/>
          <w:lang w:val="uk-UA"/>
        </w:rPr>
        <w:t xml:space="preserve">                                                                                            </w:t>
      </w:r>
      <w:r w:rsidR="00186E67">
        <w:rPr>
          <w:rFonts w:ascii="Times New Roman" w:eastAsia="Times New Roman" w:hAnsi="Times New Roman" w:cs="Times New Roman"/>
          <w:sz w:val="28"/>
          <w:szCs w:val="28"/>
          <w:lang w:val="uk-UA"/>
        </w:rPr>
        <w:t xml:space="preserve">  </w:t>
      </w:r>
    </w:p>
    <w:p w:rsidR="00186E67" w:rsidRPr="00B861AB" w:rsidRDefault="00186E67" w:rsidP="006F3B4D">
      <w:pPr>
        <w:tabs>
          <w:tab w:val="left" w:pos="6379"/>
        </w:tabs>
        <w:spacing w:after="0" w:line="240" w:lineRule="auto"/>
        <w:ind w:left="6372" w:hanging="135"/>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Початок о 1</w:t>
      </w:r>
      <w:r w:rsidR="00D3700C">
        <w:rPr>
          <w:rFonts w:ascii="Times New Roman" w:eastAsia="Times New Roman" w:hAnsi="Times New Roman" w:cs="Times New Roman"/>
          <w:sz w:val="28"/>
          <w:szCs w:val="28"/>
          <w:lang w:val="uk-UA"/>
        </w:rPr>
        <w:t>6</w:t>
      </w:r>
      <w:r w:rsidRPr="00B861AB">
        <w:rPr>
          <w:rFonts w:ascii="Times New Roman" w:eastAsia="Times New Roman" w:hAnsi="Times New Roman" w:cs="Times New Roman"/>
          <w:sz w:val="28"/>
          <w:szCs w:val="28"/>
          <w:lang w:val="uk-UA"/>
        </w:rPr>
        <w:t xml:space="preserve">.00 </w:t>
      </w:r>
    </w:p>
    <w:p w:rsidR="00FA5755" w:rsidRPr="00B861AB" w:rsidRDefault="006F3B4D" w:rsidP="00FA5755">
      <w:pPr>
        <w:tabs>
          <w:tab w:val="left" w:pos="6460"/>
        </w:tabs>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w:t>
      </w:r>
      <w:r w:rsidR="00FA5755">
        <w:rPr>
          <w:rFonts w:ascii="Times New Roman" w:eastAsia="Times New Roman" w:hAnsi="Times New Roman" w:cs="Times New Roman"/>
          <w:sz w:val="28"/>
          <w:szCs w:val="28"/>
          <w:lang w:val="uk-UA"/>
        </w:rPr>
        <w:t>в</w:t>
      </w:r>
      <w:r w:rsidR="00FA5755" w:rsidRPr="00B861AB">
        <w:rPr>
          <w:rFonts w:ascii="Times New Roman" w:eastAsia="Times New Roman" w:hAnsi="Times New Roman" w:cs="Times New Roman"/>
          <w:sz w:val="28"/>
          <w:szCs w:val="28"/>
          <w:lang w:val="uk-UA"/>
        </w:rPr>
        <w:t>ул. Хрещатик, 36</w:t>
      </w:r>
      <w:r w:rsidR="00096AE6">
        <w:rPr>
          <w:rFonts w:ascii="Times New Roman" w:eastAsia="Times New Roman" w:hAnsi="Times New Roman" w:cs="Times New Roman"/>
          <w:sz w:val="28"/>
          <w:szCs w:val="28"/>
          <w:lang w:val="uk-UA"/>
        </w:rPr>
        <w:t>,</w:t>
      </w:r>
    </w:p>
    <w:p w:rsidR="00FA5755" w:rsidRPr="00B861AB" w:rsidRDefault="00FA5755" w:rsidP="00FA5755">
      <w:pPr>
        <w:tabs>
          <w:tab w:val="left" w:pos="6237"/>
        </w:tabs>
        <w:spacing w:after="0" w:line="240" w:lineRule="auto"/>
        <w:ind w:right="-14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ab/>
        <w:t xml:space="preserve"> </w:t>
      </w:r>
      <w:proofErr w:type="spellStart"/>
      <w:r>
        <w:rPr>
          <w:rFonts w:ascii="Times New Roman" w:eastAsia="Times New Roman" w:hAnsi="Times New Roman" w:cs="Times New Roman"/>
          <w:sz w:val="28"/>
          <w:szCs w:val="28"/>
          <w:lang w:val="uk-UA"/>
        </w:rPr>
        <w:t>кімн</w:t>
      </w:r>
      <w:proofErr w:type="spellEnd"/>
      <w:r>
        <w:rPr>
          <w:rFonts w:ascii="Times New Roman" w:eastAsia="Times New Roman" w:hAnsi="Times New Roman" w:cs="Times New Roman"/>
          <w:sz w:val="28"/>
          <w:szCs w:val="28"/>
          <w:lang w:val="uk-UA"/>
        </w:rPr>
        <w:t>. 1017 (10</w:t>
      </w:r>
      <w:r w:rsidRPr="00B861AB">
        <w:rPr>
          <w:rFonts w:ascii="Times New Roman" w:eastAsia="Times New Roman" w:hAnsi="Times New Roman" w:cs="Times New Roman"/>
          <w:sz w:val="28"/>
          <w:szCs w:val="28"/>
          <w:lang w:val="uk-UA"/>
        </w:rPr>
        <w:t>-й поверх)</w:t>
      </w:r>
    </w:p>
    <w:p w:rsidR="00FA1BE8" w:rsidRPr="002358CB" w:rsidRDefault="00FA1BE8" w:rsidP="00FA5755">
      <w:pPr>
        <w:tabs>
          <w:tab w:val="left" w:pos="6379"/>
        </w:tabs>
        <w:spacing w:after="0" w:line="240" w:lineRule="auto"/>
        <w:jc w:val="both"/>
        <w:rPr>
          <w:rFonts w:ascii="Times New Roman" w:eastAsia="Times New Roman" w:hAnsi="Times New Roman" w:cs="Times New Roman"/>
          <w:sz w:val="32"/>
          <w:szCs w:val="32"/>
          <w:lang w:val="uk-UA"/>
        </w:rPr>
      </w:pPr>
    </w:p>
    <w:p w:rsidR="00675678" w:rsidRPr="005D713D" w:rsidRDefault="00022E25" w:rsidP="005D713D">
      <w:pPr>
        <w:spacing w:after="0" w:line="240" w:lineRule="auto"/>
        <w:ind w:firstLine="567"/>
        <w:jc w:val="both"/>
        <w:rPr>
          <w:rFonts w:ascii="Times New Roman" w:hAnsi="Times New Roman" w:cs="Times New Roman"/>
          <w:sz w:val="28"/>
          <w:szCs w:val="28"/>
          <w:lang w:val="uk-UA"/>
        </w:rPr>
      </w:pPr>
      <w:r w:rsidRPr="00B861AB">
        <w:rPr>
          <w:rFonts w:ascii="Times New Roman" w:eastAsia="Times New Roman" w:hAnsi="Times New Roman" w:cs="Times New Roman"/>
          <w:sz w:val="28"/>
          <w:szCs w:val="28"/>
          <w:lang w:val="uk-UA"/>
        </w:rPr>
        <w:t xml:space="preserve">Засідання </w:t>
      </w:r>
      <w:r w:rsidR="00212B51" w:rsidRPr="00B861AB">
        <w:rPr>
          <w:rFonts w:ascii="Times New Roman" w:eastAsia="Times New Roman" w:hAnsi="Times New Roman" w:cs="Times New Roman"/>
          <w:sz w:val="28"/>
          <w:szCs w:val="28"/>
          <w:lang w:val="uk-UA"/>
        </w:rPr>
        <w:t>вів</w:t>
      </w:r>
      <w:r w:rsidR="00B54253">
        <w:rPr>
          <w:rFonts w:ascii="Times New Roman" w:eastAsia="Times New Roman" w:hAnsi="Times New Roman" w:cs="Times New Roman"/>
          <w:sz w:val="28"/>
          <w:szCs w:val="28"/>
          <w:lang w:val="uk-UA"/>
        </w:rPr>
        <w:t xml:space="preserve"> заступник міського голови </w:t>
      </w:r>
      <w:r w:rsidR="00B54253" w:rsidRPr="00B54253">
        <w:rPr>
          <w:rFonts w:ascii="Times New Roman" w:eastAsia="Times New Roman" w:hAnsi="Times New Roman" w:cs="Times New Roman"/>
          <w:sz w:val="28"/>
          <w:szCs w:val="28"/>
          <w:lang w:val="uk-UA"/>
        </w:rPr>
        <w:t>–</w:t>
      </w:r>
      <w:r w:rsidRPr="00B861AB">
        <w:rPr>
          <w:rFonts w:ascii="Times New Roman" w:eastAsia="Times New Roman" w:hAnsi="Times New Roman" w:cs="Times New Roman"/>
          <w:sz w:val="28"/>
          <w:szCs w:val="28"/>
          <w:lang w:val="uk-UA"/>
        </w:rPr>
        <w:t xml:space="preserve"> секретар </w:t>
      </w:r>
      <w:r w:rsidR="00717C51">
        <w:rPr>
          <w:rFonts w:ascii="Times New Roman" w:eastAsia="Times New Roman" w:hAnsi="Times New Roman" w:cs="Times New Roman"/>
          <w:sz w:val="28"/>
          <w:szCs w:val="28"/>
          <w:lang w:val="uk-UA"/>
        </w:rPr>
        <w:t>Київської міської ради  Бондаренко</w:t>
      </w:r>
      <w:r w:rsidRPr="00B861AB">
        <w:rPr>
          <w:rFonts w:ascii="Times New Roman" w:eastAsia="Times New Roman" w:hAnsi="Times New Roman" w:cs="Times New Roman"/>
          <w:sz w:val="28"/>
          <w:szCs w:val="28"/>
          <w:lang w:val="uk-UA"/>
        </w:rPr>
        <w:t xml:space="preserve"> В.</w:t>
      </w:r>
      <w:r w:rsidR="00096AE6">
        <w:rPr>
          <w:rFonts w:ascii="Times New Roman" w:eastAsia="Times New Roman" w:hAnsi="Times New Roman" w:cs="Times New Roman"/>
          <w:sz w:val="28"/>
          <w:szCs w:val="28"/>
          <w:lang w:val="uk-UA"/>
        </w:rPr>
        <w:t xml:space="preserve"> </w:t>
      </w:r>
      <w:r w:rsidRPr="00B861AB">
        <w:rPr>
          <w:rFonts w:ascii="Times New Roman" w:eastAsia="Times New Roman" w:hAnsi="Times New Roman" w:cs="Times New Roman"/>
          <w:sz w:val="28"/>
          <w:szCs w:val="28"/>
          <w:lang w:val="uk-UA"/>
        </w:rPr>
        <w:t>В.</w:t>
      </w:r>
      <w:r w:rsidRPr="00B861AB">
        <w:rPr>
          <w:rFonts w:ascii="Times New Roman" w:hAnsi="Times New Roman" w:cs="Times New Roman"/>
          <w:sz w:val="28"/>
          <w:szCs w:val="28"/>
          <w:lang w:val="uk-UA"/>
        </w:rPr>
        <w:t xml:space="preserve"> </w:t>
      </w:r>
    </w:p>
    <w:p w:rsidR="00622346" w:rsidRPr="002358CB" w:rsidRDefault="00622346" w:rsidP="00F73B2D">
      <w:pPr>
        <w:spacing w:after="0" w:line="240" w:lineRule="auto"/>
        <w:ind w:firstLine="567"/>
        <w:jc w:val="both"/>
        <w:rPr>
          <w:rFonts w:ascii="Times New Roman" w:eastAsia="Times New Roman" w:hAnsi="Times New Roman" w:cs="Times New Roman"/>
          <w:sz w:val="32"/>
          <w:szCs w:val="32"/>
          <w:u w:val="single"/>
          <w:lang w:val="uk-UA"/>
        </w:rPr>
      </w:pPr>
    </w:p>
    <w:p w:rsidR="009E7AB8" w:rsidRDefault="00C15DB5" w:rsidP="00F73B2D">
      <w:pPr>
        <w:spacing w:after="0" w:line="240" w:lineRule="auto"/>
        <w:ind w:firstLine="567"/>
        <w:jc w:val="both"/>
        <w:rPr>
          <w:rFonts w:ascii="Times New Roman" w:eastAsia="Times New Roman" w:hAnsi="Times New Roman" w:cs="Times New Roman"/>
          <w:b/>
          <w:sz w:val="28"/>
          <w:szCs w:val="28"/>
          <w:lang w:val="uk-UA"/>
        </w:rPr>
      </w:pPr>
      <w:r w:rsidRPr="00B861AB">
        <w:rPr>
          <w:rFonts w:ascii="Times New Roman" w:eastAsia="Times New Roman" w:hAnsi="Times New Roman" w:cs="Times New Roman"/>
          <w:b/>
          <w:sz w:val="28"/>
          <w:szCs w:val="28"/>
          <w:lang w:val="uk-UA"/>
        </w:rPr>
        <w:t>Присутні:</w:t>
      </w:r>
    </w:p>
    <w:p w:rsidR="00927DE7" w:rsidRDefault="00927DE7" w:rsidP="00F73B2D">
      <w:pPr>
        <w:spacing w:after="0" w:line="240" w:lineRule="auto"/>
        <w:ind w:firstLine="567"/>
        <w:jc w:val="both"/>
        <w:rPr>
          <w:rFonts w:ascii="Times New Roman" w:eastAsia="Times New Roman" w:hAnsi="Times New Roman" w:cs="Times New Roman"/>
          <w:b/>
          <w:sz w:val="28"/>
          <w:szCs w:val="28"/>
          <w:lang w:val="uk-UA"/>
        </w:rPr>
      </w:pPr>
    </w:p>
    <w:p w:rsidR="00E40453" w:rsidRDefault="00927DE7" w:rsidP="00F73B2D">
      <w:pPr>
        <w:spacing w:after="0" w:line="240" w:lineRule="auto"/>
        <w:ind w:firstLine="567"/>
        <w:jc w:val="both"/>
        <w:rPr>
          <w:rFonts w:ascii="Times New Roman" w:eastAsia="Times New Roman" w:hAnsi="Times New Roman" w:cs="Times New Roman"/>
          <w:sz w:val="28"/>
          <w:szCs w:val="28"/>
          <w:lang w:val="uk-UA"/>
        </w:rPr>
      </w:pPr>
      <w:r w:rsidRPr="00927DE7">
        <w:rPr>
          <w:rFonts w:ascii="Times New Roman" w:eastAsia="Times New Roman" w:hAnsi="Times New Roman" w:cs="Times New Roman"/>
          <w:sz w:val="28"/>
          <w:szCs w:val="28"/>
          <w:lang w:val="uk-UA"/>
        </w:rPr>
        <w:t>1.</w:t>
      </w:r>
      <w:r w:rsidR="00E40453" w:rsidRPr="00843A96">
        <w:rPr>
          <w:lang w:val="uk-UA"/>
        </w:rPr>
        <w:t xml:space="preserve"> </w:t>
      </w:r>
      <w:r w:rsidR="00E40453" w:rsidRPr="00E40453">
        <w:rPr>
          <w:rFonts w:ascii="Times New Roman" w:eastAsia="Times New Roman" w:hAnsi="Times New Roman" w:cs="Times New Roman"/>
          <w:sz w:val="28"/>
          <w:szCs w:val="28"/>
          <w:lang w:val="uk-UA"/>
        </w:rPr>
        <w:t xml:space="preserve">Терентьєв М. О. – голова  постійної  комісії  Київської  міської  ради  з питань архітектури, містобудування та земельних відносин.   </w:t>
      </w:r>
    </w:p>
    <w:p w:rsidR="00E40453" w:rsidRDefault="00E40453"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E40453">
        <w:rPr>
          <w:rFonts w:ascii="Times New Roman" w:eastAsia="Times New Roman" w:hAnsi="Times New Roman" w:cs="Times New Roman"/>
          <w:sz w:val="28"/>
          <w:szCs w:val="28"/>
          <w:lang w:val="uk-UA"/>
        </w:rPr>
        <w:t xml:space="preserve">Присяжнюк М. О. – голова постійної  комісії  Київської  міської  ради з питань власності.  </w:t>
      </w:r>
    </w:p>
    <w:p w:rsidR="00E40453" w:rsidRDefault="00E40453"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E40453">
        <w:rPr>
          <w:rFonts w:ascii="Times New Roman" w:eastAsia="Times New Roman" w:hAnsi="Times New Roman" w:cs="Times New Roman"/>
          <w:sz w:val="28"/>
          <w:szCs w:val="28"/>
          <w:lang w:val="uk-UA"/>
        </w:rPr>
        <w:t>Москаль Д. Д. – голова  постійної  комісії  Київської  міської  ради з питань екологічної політики, голова депутатської фракції «Всеукраїнське об’єднання «Батьківщина».</w:t>
      </w:r>
    </w:p>
    <w:p w:rsidR="00E40453" w:rsidRDefault="00E40453"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r w:rsidRPr="00843A96">
        <w:rPr>
          <w:lang w:val="uk-UA"/>
        </w:rPr>
        <w:t xml:space="preserve"> </w:t>
      </w:r>
      <w:r w:rsidRPr="00E40453">
        <w:rPr>
          <w:rFonts w:ascii="Times New Roman" w:eastAsia="Times New Roman" w:hAnsi="Times New Roman" w:cs="Times New Roman"/>
          <w:sz w:val="28"/>
          <w:szCs w:val="28"/>
          <w:lang w:val="uk-UA"/>
        </w:rPr>
        <w:t>Кириленко І. І. – голова  постійної  комісії  Київської міської ради з питань регуляторної політики.</w:t>
      </w:r>
    </w:p>
    <w:p w:rsidR="00E40453" w:rsidRDefault="00E40453"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proofErr w:type="spellStart"/>
      <w:r w:rsidRPr="00E40453">
        <w:rPr>
          <w:rFonts w:ascii="Times New Roman" w:eastAsia="Times New Roman" w:hAnsi="Times New Roman" w:cs="Times New Roman"/>
          <w:sz w:val="28"/>
          <w:szCs w:val="28"/>
          <w:lang w:val="uk-UA"/>
        </w:rPr>
        <w:t>Ярмоленко</w:t>
      </w:r>
      <w:proofErr w:type="spellEnd"/>
      <w:r w:rsidRPr="00E40453">
        <w:rPr>
          <w:rFonts w:ascii="Times New Roman" w:eastAsia="Times New Roman" w:hAnsi="Times New Roman" w:cs="Times New Roman"/>
          <w:sz w:val="28"/>
          <w:szCs w:val="28"/>
          <w:lang w:val="uk-UA"/>
        </w:rPr>
        <w:t xml:space="preserve"> Ю. О. – голова постійної комісії Київської міської ради з питань місцевого самоврядування, регіональних та міжнародних зв’язків.</w:t>
      </w:r>
    </w:p>
    <w:p w:rsidR="00E40453" w:rsidRDefault="00E40453"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6.</w:t>
      </w:r>
      <w:r w:rsidRPr="00843A96">
        <w:rPr>
          <w:lang w:val="uk-UA"/>
        </w:rPr>
        <w:t xml:space="preserve"> </w:t>
      </w:r>
      <w:r w:rsidRPr="00E40453">
        <w:rPr>
          <w:rFonts w:ascii="Times New Roman" w:eastAsia="Times New Roman" w:hAnsi="Times New Roman" w:cs="Times New Roman"/>
          <w:sz w:val="28"/>
          <w:szCs w:val="28"/>
          <w:lang w:val="uk-UA"/>
        </w:rPr>
        <w:t>Васильчук В. В. – голова постійної комісії Київської міської ради з питань освіти і науки, сім’ї, молоді та спорту.</w:t>
      </w:r>
    </w:p>
    <w:p w:rsidR="00E40453" w:rsidRDefault="00220283"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proofErr w:type="spellStart"/>
      <w:r w:rsidRPr="00220283">
        <w:rPr>
          <w:rFonts w:ascii="Times New Roman" w:eastAsia="Times New Roman" w:hAnsi="Times New Roman" w:cs="Times New Roman"/>
          <w:sz w:val="28"/>
          <w:szCs w:val="28"/>
          <w:lang w:val="uk-UA"/>
        </w:rPr>
        <w:t>Мамоян</w:t>
      </w:r>
      <w:proofErr w:type="spellEnd"/>
      <w:r w:rsidRPr="00220283">
        <w:rPr>
          <w:rFonts w:ascii="Times New Roman" w:eastAsia="Times New Roman" w:hAnsi="Times New Roman" w:cs="Times New Roman"/>
          <w:sz w:val="28"/>
          <w:szCs w:val="28"/>
          <w:lang w:val="uk-UA"/>
        </w:rPr>
        <w:t xml:space="preserve"> С. Ч. – заступник голови  постійної  комісії  Київської  міської  ради з питань транспорту, зв’язку та реклами.  </w:t>
      </w:r>
    </w:p>
    <w:p w:rsidR="00E40453" w:rsidRDefault="007836D4"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7836D4">
        <w:rPr>
          <w:rFonts w:ascii="Times New Roman" w:eastAsia="Times New Roman" w:hAnsi="Times New Roman" w:cs="Times New Roman"/>
          <w:sz w:val="28"/>
          <w:szCs w:val="28"/>
          <w:lang w:val="uk-UA"/>
        </w:rPr>
        <w:t>Тихонович Ю. С. – перший заступник голови постійної комісії Київської міської ради з питань житлово-комунального господарства та паливно-енергетичного комплексу.</w:t>
      </w:r>
    </w:p>
    <w:p w:rsidR="007836D4" w:rsidRDefault="007836D4"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9. </w:t>
      </w:r>
      <w:r w:rsidRPr="007836D4">
        <w:rPr>
          <w:rFonts w:ascii="Times New Roman" w:eastAsia="Times New Roman" w:hAnsi="Times New Roman" w:cs="Times New Roman"/>
          <w:sz w:val="28"/>
          <w:szCs w:val="28"/>
          <w:lang w:val="uk-UA"/>
        </w:rPr>
        <w:t>Наконечний М. В. – уповноважений представник депутатської фракції «ОПОЗИЦІЙНА ПЛАТФОРМА – ЗА ЖИТТЯ».</w:t>
      </w:r>
    </w:p>
    <w:p w:rsidR="007836D4" w:rsidRDefault="007836D4"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r w:rsidRPr="007836D4">
        <w:rPr>
          <w:rFonts w:ascii="Times New Roman" w:eastAsia="Times New Roman" w:hAnsi="Times New Roman" w:cs="Times New Roman"/>
          <w:sz w:val="28"/>
          <w:szCs w:val="28"/>
          <w:lang w:val="uk-UA"/>
        </w:rPr>
        <w:t>Прокопів В. В. – голова депутатської фракції політичної партії «Європейська Солідарність».</w:t>
      </w:r>
    </w:p>
    <w:p w:rsidR="007836D4" w:rsidRDefault="007836D4"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Pr="007836D4">
        <w:rPr>
          <w:rFonts w:ascii="Times New Roman" w:eastAsia="Times New Roman" w:hAnsi="Times New Roman" w:cs="Times New Roman"/>
          <w:sz w:val="28"/>
          <w:szCs w:val="28"/>
          <w:lang w:val="uk-UA"/>
        </w:rPr>
        <w:t>Маленко Г. С. – голова депутатської фракції «ГОЛОС».</w:t>
      </w:r>
    </w:p>
    <w:p w:rsidR="007836D4" w:rsidRDefault="007836D4"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w:t>
      </w:r>
      <w:r w:rsidRPr="007836D4">
        <w:rPr>
          <w:rFonts w:ascii="Times New Roman" w:eastAsia="Times New Roman" w:hAnsi="Times New Roman" w:cs="Times New Roman"/>
          <w:sz w:val="28"/>
          <w:szCs w:val="28"/>
          <w:lang w:val="uk-UA"/>
        </w:rPr>
        <w:t>Павлик В. А. – заступник голови депутатської фракції «Єдність».</w:t>
      </w:r>
    </w:p>
    <w:p w:rsidR="007836D4" w:rsidRDefault="007836D4" w:rsidP="00F329A1">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13. </w:t>
      </w:r>
      <w:r w:rsidR="00F329A1">
        <w:rPr>
          <w:rFonts w:ascii="Times New Roman" w:eastAsia="Times New Roman" w:hAnsi="Times New Roman" w:cs="Times New Roman"/>
          <w:sz w:val="28"/>
          <w:szCs w:val="28"/>
          <w:lang w:val="uk-UA"/>
        </w:rPr>
        <w:t>Шлапак А. В.</w:t>
      </w:r>
      <w:r w:rsidR="007A73BF">
        <w:rPr>
          <w:rFonts w:ascii="Times New Roman" w:eastAsia="Times New Roman" w:hAnsi="Times New Roman" w:cs="Times New Roman"/>
          <w:sz w:val="28"/>
          <w:szCs w:val="28"/>
          <w:lang w:val="uk-UA"/>
        </w:rPr>
        <w:t xml:space="preserve"> – перша заступниця</w:t>
      </w:r>
      <w:r w:rsidR="00F329A1" w:rsidRPr="00F329A1">
        <w:rPr>
          <w:rFonts w:ascii="Times New Roman" w:eastAsia="Times New Roman" w:hAnsi="Times New Roman" w:cs="Times New Roman"/>
          <w:sz w:val="28"/>
          <w:szCs w:val="28"/>
          <w:lang w:val="uk-UA"/>
        </w:rPr>
        <w:t xml:space="preserve"> голови</w:t>
      </w:r>
      <w:r w:rsidR="00F329A1" w:rsidRPr="00843A96">
        <w:rPr>
          <w:lang w:val="uk-UA"/>
        </w:rPr>
        <w:t xml:space="preserve"> </w:t>
      </w:r>
      <w:r w:rsidR="00F329A1" w:rsidRPr="00F329A1">
        <w:rPr>
          <w:rFonts w:ascii="Times New Roman" w:eastAsia="Times New Roman" w:hAnsi="Times New Roman" w:cs="Times New Roman"/>
          <w:sz w:val="28"/>
          <w:szCs w:val="28"/>
          <w:lang w:val="uk-UA"/>
        </w:rPr>
        <w:t>депутатської фракції «Всеукраїнське об’єднання «Батьківщина».</w:t>
      </w:r>
    </w:p>
    <w:p w:rsidR="00E40453" w:rsidRDefault="00E40453" w:rsidP="00DE3FC1">
      <w:pPr>
        <w:spacing w:after="0" w:line="240" w:lineRule="auto"/>
        <w:jc w:val="both"/>
        <w:rPr>
          <w:rFonts w:ascii="Times New Roman" w:eastAsia="Times New Roman" w:hAnsi="Times New Roman" w:cs="Times New Roman"/>
          <w:sz w:val="28"/>
          <w:szCs w:val="28"/>
          <w:lang w:val="uk-UA"/>
        </w:rPr>
      </w:pPr>
    </w:p>
    <w:p w:rsidR="007925F4" w:rsidRDefault="00DE3FC1"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В</w:t>
      </w:r>
      <w:r w:rsidR="007F3251" w:rsidRPr="007F3251">
        <w:rPr>
          <w:rFonts w:ascii="Times New Roman" w:eastAsia="Times New Roman" w:hAnsi="Times New Roman" w:cs="Times New Roman"/>
          <w:sz w:val="28"/>
          <w:szCs w:val="28"/>
          <w:lang w:val="uk-UA"/>
        </w:rPr>
        <w:t>.</w:t>
      </w:r>
      <w:r w:rsidR="00B5112C">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о. начальника управління правового забезпечення діяльності Київської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міської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ради </w:t>
      </w:r>
      <w:r w:rsidR="00DA2C8F">
        <w:rPr>
          <w:rFonts w:ascii="Times New Roman" w:eastAsia="Times New Roman" w:hAnsi="Times New Roman" w:cs="Times New Roman"/>
          <w:sz w:val="28"/>
          <w:szCs w:val="28"/>
          <w:lang w:val="uk-UA"/>
        </w:rPr>
        <w:t xml:space="preserve"> </w:t>
      </w:r>
      <w:proofErr w:type="spellStart"/>
      <w:r w:rsidR="007F3251" w:rsidRPr="007F3251">
        <w:rPr>
          <w:rFonts w:ascii="Times New Roman" w:eastAsia="Times New Roman" w:hAnsi="Times New Roman" w:cs="Times New Roman"/>
          <w:sz w:val="28"/>
          <w:szCs w:val="28"/>
          <w:lang w:val="uk-UA"/>
        </w:rPr>
        <w:t>Положишник</w:t>
      </w:r>
      <w:proofErr w:type="spellEnd"/>
      <w:r w:rsidR="007F3251" w:rsidRPr="007F3251">
        <w:rPr>
          <w:rFonts w:ascii="Times New Roman" w:eastAsia="Times New Roman" w:hAnsi="Times New Roman" w:cs="Times New Roman"/>
          <w:sz w:val="28"/>
          <w:szCs w:val="28"/>
          <w:lang w:val="uk-UA"/>
        </w:rPr>
        <w:t xml:space="preserve"> В.</w:t>
      </w:r>
      <w:r w:rsidR="007F3251">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О., </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начальник</w:t>
      </w:r>
      <w:r w:rsidR="00DA2C8F">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 xml:space="preserve"> управління організаційного та документального забезпечення ді</w:t>
      </w:r>
      <w:r w:rsidR="005A7BB5">
        <w:rPr>
          <w:rFonts w:ascii="Times New Roman" w:eastAsia="Times New Roman" w:hAnsi="Times New Roman" w:cs="Times New Roman"/>
          <w:sz w:val="28"/>
          <w:szCs w:val="28"/>
          <w:lang w:val="uk-UA"/>
        </w:rPr>
        <w:t>яльності Київської міської ради</w:t>
      </w:r>
      <w:r w:rsidR="00F73B2D">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Омельченко А.</w:t>
      </w:r>
      <w:r w:rsidR="007F3251">
        <w:rPr>
          <w:rFonts w:ascii="Times New Roman" w:eastAsia="Times New Roman" w:hAnsi="Times New Roman" w:cs="Times New Roman"/>
          <w:sz w:val="28"/>
          <w:szCs w:val="28"/>
          <w:lang w:val="uk-UA"/>
        </w:rPr>
        <w:t xml:space="preserve"> </w:t>
      </w:r>
      <w:r w:rsidR="007F3251" w:rsidRPr="007F3251">
        <w:rPr>
          <w:rFonts w:ascii="Times New Roman" w:eastAsia="Times New Roman" w:hAnsi="Times New Roman" w:cs="Times New Roman"/>
          <w:sz w:val="28"/>
          <w:szCs w:val="28"/>
          <w:lang w:val="uk-UA"/>
        </w:rPr>
        <w:t>В.</w:t>
      </w:r>
    </w:p>
    <w:p w:rsidR="00351DDF" w:rsidRDefault="00351DDF" w:rsidP="00D127FE">
      <w:pPr>
        <w:spacing w:after="0" w:line="240" w:lineRule="auto"/>
        <w:jc w:val="both"/>
        <w:rPr>
          <w:rFonts w:ascii="Times New Roman" w:eastAsia="Times New Roman" w:hAnsi="Times New Roman" w:cs="Times New Roman"/>
          <w:sz w:val="28"/>
          <w:szCs w:val="28"/>
          <w:lang w:val="uk-UA"/>
        </w:rPr>
      </w:pPr>
    </w:p>
    <w:p w:rsidR="0083454B" w:rsidRDefault="0083454B" w:rsidP="005A7BB5">
      <w:pPr>
        <w:spacing w:after="0" w:line="240" w:lineRule="auto"/>
        <w:ind w:firstLine="567"/>
        <w:jc w:val="both"/>
        <w:rPr>
          <w:rFonts w:ascii="Times New Roman" w:eastAsia="Times New Roman" w:hAnsi="Times New Roman" w:cs="Times New Roman"/>
          <w:sz w:val="28"/>
          <w:szCs w:val="28"/>
          <w:lang w:val="uk-UA"/>
        </w:rPr>
      </w:pPr>
      <w:r w:rsidRPr="000B3F02">
        <w:rPr>
          <w:rFonts w:ascii="Times New Roman" w:eastAsia="Times New Roman" w:hAnsi="Times New Roman" w:cs="Times New Roman"/>
          <w:b/>
          <w:sz w:val="28"/>
          <w:szCs w:val="28"/>
          <w:lang w:val="uk-UA"/>
        </w:rPr>
        <w:t>СЛУХАЛИ:</w:t>
      </w:r>
      <w:r w:rsidRPr="00877D59">
        <w:rPr>
          <w:rFonts w:ascii="Times New Roman" w:eastAsia="Times New Roman" w:hAnsi="Times New Roman" w:cs="Times New Roman"/>
          <w:sz w:val="28"/>
          <w:szCs w:val="28"/>
          <w:lang w:val="uk-UA"/>
        </w:rPr>
        <w:t xml:space="preserve"> Про порядок денний пленарного засідання ІІ сесії Київсь</w:t>
      </w:r>
      <w:r w:rsidR="00DE3FC1">
        <w:rPr>
          <w:rFonts w:ascii="Times New Roman" w:eastAsia="Times New Roman" w:hAnsi="Times New Roman" w:cs="Times New Roman"/>
          <w:sz w:val="28"/>
          <w:szCs w:val="28"/>
          <w:lang w:val="uk-UA"/>
        </w:rPr>
        <w:t>кої міської ради ІХ скликання 16</w:t>
      </w:r>
      <w:r>
        <w:rPr>
          <w:rFonts w:ascii="Times New Roman" w:eastAsia="Times New Roman" w:hAnsi="Times New Roman" w:cs="Times New Roman"/>
          <w:sz w:val="28"/>
          <w:szCs w:val="28"/>
          <w:lang w:val="uk-UA"/>
        </w:rPr>
        <w:t xml:space="preserve"> грудня</w:t>
      </w:r>
      <w:r w:rsidRPr="00877D59">
        <w:rPr>
          <w:rFonts w:ascii="Times New Roman" w:eastAsia="Times New Roman" w:hAnsi="Times New Roman" w:cs="Times New Roman"/>
          <w:sz w:val="28"/>
          <w:szCs w:val="28"/>
          <w:lang w:val="uk-UA"/>
        </w:rPr>
        <w:t xml:space="preserve"> 2021 року.</w:t>
      </w:r>
    </w:p>
    <w:p w:rsidR="0083454B" w:rsidRDefault="0083454B" w:rsidP="00D127FE">
      <w:pPr>
        <w:spacing w:after="0" w:line="240" w:lineRule="auto"/>
        <w:jc w:val="both"/>
        <w:rPr>
          <w:rFonts w:ascii="Times New Roman" w:eastAsia="Times New Roman" w:hAnsi="Times New Roman" w:cs="Times New Roman"/>
          <w:sz w:val="28"/>
          <w:szCs w:val="28"/>
          <w:lang w:val="uk-UA"/>
        </w:rPr>
      </w:pPr>
    </w:p>
    <w:p w:rsidR="00351DDF" w:rsidRDefault="007D6671" w:rsidP="00F73B2D">
      <w:pPr>
        <w:spacing w:after="0" w:line="240" w:lineRule="auto"/>
        <w:ind w:firstLine="567"/>
        <w:jc w:val="both"/>
        <w:rPr>
          <w:rFonts w:ascii="Times New Roman" w:eastAsia="Times New Roman" w:hAnsi="Times New Roman" w:cs="Times New Roman"/>
          <w:sz w:val="28"/>
          <w:szCs w:val="28"/>
          <w:lang w:val="uk-UA"/>
        </w:rPr>
      </w:pPr>
      <w:r w:rsidRPr="007D6671">
        <w:rPr>
          <w:rFonts w:ascii="Times New Roman" w:eastAsia="Times New Roman" w:hAnsi="Times New Roman" w:cs="Times New Roman"/>
          <w:b/>
          <w:sz w:val="28"/>
          <w:szCs w:val="28"/>
          <w:lang w:val="uk-UA"/>
        </w:rPr>
        <w:t>ВИСТУПИВ:</w:t>
      </w:r>
      <w:r w:rsidRPr="007D6671">
        <w:rPr>
          <w:rFonts w:ascii="Times New Roman" w:eastAsia="Times New Roman" w:hAnsi="Times New Roman" w:cs="Times New Roman"/>
          <w:sz w:val="28"/>
          <w:szCs w:val="28"/>
          <w:lang w:val="uk-UA"/>
        </w:rPr>
        <w:t xml:space="preserve"> Заступник міського голови – секретар Київської міської ради  Бондаренко В. В. </w:t>
      </w:r>
      <w:r w:rsidR="001544B3" w:rsidRPr="001544B3">
        <w:rPr>
          <w:rFonts w:ascii="Times New Roman" w:eastAsia="Times New Roman" w:hAnsi="Times New Roman" w:cs="Times New Roman"/>
          <w:sz w:val="28"/>
          <w:szCs w:val="28"/>
          <w:lang w:val="uk-UA"/>
        </w:rPr>
        <w:t xml:space="preserve">та проінформував присутніх, що підготовлено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w:t>
      </w:r>
      <w:r w:rsidR="001544B3">
        <w:rPr>
          <w:rFonts w:ascii="Times New Roman" w:eastAsia="Times New Roman" w:hAnsi="Times New Roman" w:cs="Times New Roman"/>
          <w:sz w:val="28"/>
          <w:szCs w:val="28"/>
          <w:lang w:val="uk-UA"/>
        </w:rPr>
        <w:t>проєкту порядку денного, а саме</w:t>
      </w:r>
      <w:r w:rsidRPr="007D6671">
        <w:rPr>
          <w:rFonts w:ascii="Times New Roman" w:eastAsia="Times New Roman" w:hAnsi="Times New Roman" w:cs="Times New Roman"/>
          <w:sz w:val="28"/>
          <w:szCs w:val="28"/>
          <w:lang w:val="uk-UA"/>
        </w:rPr>
        <w:t>:</w:t>
      </w:r>
    </w:p>
    <w:p w:rsidR="00DE3FC1" w:rsidRDefault="00DE3FC1"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Pr="00DE3FC1">
        <w:rPr>
          <w:rFonts w:ascii="Times New Roman" w:eastAsia="Times New Roman" w:hAnsi="Times New Roman" w:cs="Times New Roman"/>
          <w:sz w:val="28"/>
          <w:szCs w:val="28"/>
          <w:lang w:val="uk-UA"/>
        </w:rPr>
        <w:t xml:space="preserve">Про затвердження Положення про помічника-консультанта </w:t>
      </w:r>
      <w:r w:rsidR="00843A96">
        <w:rPr>
          <w:rFonts w:ascii="Times New Roman" w:eastAsia="Times New Roman" w:hAnsi="Times New Roman" w:cs="Times New Roman"/>
          <w:sz w:val="28"/>
          <w:szCs w:val="28"/>
          <w:lang w:val="uk-UA"/>
        </w:rPr>
        <w:t>д</w:t>
      </w:r>
      <w:r w:rsidRPr="00DE3FC1">
        <w:rPr>
          <w:rFonts w:ascii="Times New Roman" w:eastAsia="Times New Roman" w:hAnsi="Times New Roman" w:cs="Times New Roman"/>
          <w:sz w:val="28"/>
          <w:szCs w:val="28"/>
          <w:lang w:val="uk-UA"/>
        </w:rPr>
        <w:t>епутата Київської міської ради</w:t>
      </w:r>
      <w:r>
        <w:rPr>
          <w:rFonts w:ascii="Times New Roman" w:eastAsia="Times New Roman" w:hAnsi="Times New Roman" w:cs="Times New Roman"/>
          <w:sz w:val="28"/>
          <w:szCs w:val="28"/>
          <w:lang w:val="uk-UA"/>
        </w:rPr>
        <w:t xml:space="preserve"> (від </w:t>
      </w:r>
      <w:r w:rsidRPr="00DE3FC1">
        <w:rPr>
          <w:rFonts w:ascii="Times New Roman" w:eastAsia="Times New Roman" w:hAnsi="Times New Roman" w:cs="Times New Roman"/>
          <w:sz w:val="28"/>
          <w:szCs w:val="28"/>
          <w:lang w:val="uk-UA"/>
        </w:rPr>
        <w:t>02.07.2021</w:t>
      </w:r>
      <w:r>
        <w:rPr>
          <w:rFonts w:ascii="Times New Roman" w:eastAsia="Times New Roman" w:hAnsi="Times New Roman" w:cs="Times New Roman"/>
          <w:sz w:val="28"/>
          <w:szCs w:val="28"/>
          <w:lang w:val="uk-UA"/>
        </w:rPr>
        <w:t xml:space="preserve"> № 08/231-2291/ПР).</w:t>
      </w:r>
    </w:p>
    <w:p w:rsidR="00DE3FC1" w:rsidRDefault="00DE3FC1"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0036015E" w:rsidRPr="0036015E">
        <w:rPr>
          <w:rFonts w:ascii="Times New Roman" w:eastAsia="Times New Roman" w:hAnsi="Times New Roman" w:cs="Times New Roman"/>
          <w:sz w:val="28"/>
          <w:szCs w:val="28"/>
          <w:lang w:val="uk-UA"/>
        </w:rPr>
        <w:t>Про затвердження Антикорупційної програми Київської міської ради на 2021−2025 роки</w:t>
      </w:r>
      <w:r w:rsidR="0036015E">
        <w:rPr>
          <w:rFonts w:ascii="Times New Roman" w:eastAsia="Times New Roman" w:hAnsi="Times New Roman" w:cs="Times New Roman"/>
          <w:sz w:val="28"/>
          <w:szCs w:val="28"/>
          <w:lang w:val="uk-UA"/>
        </w:rPr>
        <w:t xml:space="preserve"> (від </w:t>
      </w:r>
      <w:r w:rsidR="0036015E" w:rsidRPr="0036015E">
        <w:rPr>
          <w:rFonts w:ascii="Times New Roman" w:eastAsia="Times New Roman" w:hAnsi="Times New Roman" w:cs="Times New Roman"/>
          <w:sz w:val="28"/>
          <w:szCs w:val="28"/>
          <w:lang w:val="uk-UA"/>
        </w:rPr>
        <w:t>12.11.2021</w:t>
      </w:r>
      <w:r w:rsidR="0036015E">
        <w:rPr>
          <w:rFonts w:ascii="Times New Roman" w:eastAsia="Times New Roman" w:hAnsi="Times New Roman" w:cs="Times New Roman"/>
          <w:sz w:val="28"/>
          <w:szCs w:val="28"/>
          <w:lang w:val="uk-UA"/>
        </w:rPr>
        <w:t xml:space="preserve"> № 08/231-4088/ПР).</w:t>
      </w:r>
    </w:p>
    <w:p w:rsidR="0036015E" w:rsidRDefault="0036015E"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36015E">
        <w:rPr>
          <w:rFonts w:ascii="Times New Roman" w:eastAsia="Times New Roman" w:hAnsi="Times New Roman" w:cs="Times New Roman"/>
          <w:sz w:val="28"/>
          <w:szCs w:val="28"/>
          <w:lang w:val="uk-UA"/>
        </w:rPr>
        <w:t>Про затвердження переліку об’єктів малої приватизації, що перебувають у комунальній власності територіальної громади міста Києва та підлягають приватизації</w:t>
      </w:r>
      <w:r>
        <w:rPr>
          <w:rFonts w:ascii="Times New Roman" w:eastAsia="Times New Roman" w:hAnsi="Times New Roman" w:cs="Times New Roman"/>
          <w:sz w:val="28"/>
          <w:szCs w:val="28"/>
          <w:lang w:val="uk-UA"/>
        </w:rPr>
        <w:t xml:space="preserve"> (від </w:t>
      </w:r>
      <w:r w:rsidRPr="0036015E">
        <w:rPr>
          <w:rFonts w:ascii="Times New Roman" w:eastAsia="Times New Roman" w:hAnsi="Times New Roman" w:cs="Times New Roman"/>
          <w:sz w:val="28"/>
          <w:szCs w:val="28"/>
          <w:lang w:val="uk-UA"/>
        </w:rPr>
        <w:t>30.11.2021</w:t>
      </w:r>
      <w:r>
        <w:rPr>
          <w:rFonts w:ascii="Times New Roman" w:eastAsia="Times New Roman" w:hAnsi="Times New Roman" w:cs="Times New Roman"/>
          <w:sz w:val="28"/>
          <w:szCs w:val="28"/>
          <w:lang w:val="uk-UA"/>
        </w:rPr>
        <w:t xml:space="preserve"> № 08/231-4323/ПР).</w:t>
      </w:r>
    </w:p>
    <w:p w:rsidR="0036015E" w:rsidRDefault="0036015E"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4.</w:t>
      </w:r>
      <w:r w:rsidRPr="00843A96">
        <w:rPr>
          <w:lang w:val="uk-UA"/>
        </w:rPr>
        <w:t xml:space="preserve"> </w:t>
      </w:r>
      <w:r w:rsidRPr="0036015E">
        <w:rPr>
          <w:rFonts w:ascii="Times New Roman" w:eastAsia="Times New Roman" w:hAnsi="Times New Roman" w:cs="Times New Roman"/>
          <w:sz w:val="28"/>
          <w:szCs w:val="28"/>
          <w:lang w:val="uk-UA"/>
        </w:rPr>
        <w:t>Про створення Координаційної ради з питань внутрішньо переміщених осіб у місті Києві</w:t>
      </w:r>
      <w:r>
        <w:rPr>
          <w:rFonts w:ascii="Times New Roman" w:eastAsia="Times New Roman" w:hAnsi="Times New Roman" w:cs="Times New Roman"/>
          <w:sz w:val="28"/>
          <w:szCs w:val="28"/>
          <w:lang w:val="uk-UA"/>
        </w:rPr>
        <w:t xml:space="preserve"> (від </w:t>
      </w:r>
      <w:r w:rsidRPr="0036015E">
        <w:rPr>
          <w:rFonts w:ascii="Times New Roman" w:eastAsia="Times New Roman" w:hAnsi="Times New Roman" w:cs="Times New Roman"/>
          <w:sz w:val="28"/>
          <w:szCs w:val="28"/>
          <w:lang w:val="uk-UA"/>
        </w:rPr>
        <w:t>27.10.2021</w:t>
      </w:r>
      <w:r>
        <w:rPr>
          <w:rFonts w:ascii="Times New Roman" w:eastAsia="Times New Roman" w:hAnsi="Times New Roman" w:cs="Times New Roman"/>
          <w:sz w:val="28"/>
          <w:szCs w:val="28"/>
          <w:lang w:val="uk-UA"/>
        </w:rPr>
        <w:t xml:space="preserve"> № 08/231-3889/ПР).</w:t>
      </w:r>
    </w:p>
    <w:p w:rsidR="00DE3FC1" w:rsidRDefault="00765E94" w:rsidP="00F73B2D">
      <w:pPr>
        <w:spacing w:after="0" w:line="240" w:lineRule="auto"/>
        <w:ind w:firstLine="567"/>
        <w:jc w:val="both"/>
        <w:rPr>
          <w:rFonts w:ascii="Times New Roman" w:eastAsia="Times New Roman" w:hAnsi="Times New Roman" w:cs="Times New Roman"/>
          <w:sz w:val="28"/>
          <w:szCs w:val="28"/>
          <w:lang w:val="uk-UA"/>
        </w:rPr>
      </w:pPr>
      <w:r w:rsidRPr="00765E94">
        <w:rPr>
          <w:rFonts w:ascii="Times New Roman" w:eastAsia="Times New Roman" w:hAnsi="Times New Roman" w:cs="Times New Roman"/>
          <w:b/>
          <w:sz w:val="28"/>
          <w:szCs w:val="28"/>
          <w:lang w:val="uk-UA"/>
        </w:rPr>
        <w:t>ВИСТУПИВ:</w:t>
      </w:r>
      <w:r w:rsidRPr="00765E94">
        <w:rPr>
          <w:rFonts w:ascii="Times New Roman" w:eastAsia="Times New Roman" w:hAnsi="Times New Roman" w:cs="Times New Roman"/>
          <w:sz w:val="28"/>
          <w:szCs w:val="28"/>
          <w:lang w:val="uk-UA"/>
        </w:rPr>
        <w:t xml:space="preserve"> </w:t>
      </w:r>
      <w:r w:rsidR="00EA5E02">
        <w:rPr>
          <w:rFonts w:ascii="Times New Roman" w:eastAsia="Times New Roman" w:hAnsi="Times New Roman" w:cs="Times New Roman"/>
          <w:sz w:val="28"/>
          <w:szCs w:val="28"/>
          <w:lang w:val="uk-UA"/>
        </w:rPr>
        <w:t>Г</w:t>
      </w:r>
      <w:r w:rsidR="00EA5E02" w:rsidRPr="00EA5E02">
        <w:rPr>
          <w:rFonts w:ascii="Times New Roman" w:eastAsia="Times New Roman" w:hAnsi="Times New Roman" w:cs="Times New Roman"/>
          <w:sz w:val="28"/>
          <w:szCs w:val="28"/>
          <w:lang w:val="uk-UA"/>
        </w:rPr>
        <w:t>олова постійної комісії Київської міської ради з питань освіти і науки, сім’ї, молоді та спорту</w:t>
      </w:r>
      <w:r w:rsidR="00EA5E02">
        <w:rPr>
          <w:rFonts w:ascii="Times New Roman" w:eastAsia="Times New Roman" w:hAnsi="Times New Roman" w:cs="Times New Roman"/>
          <w:sz w:val="28"/>
          <w:szCs w:val="28"/>
          <w:lang w:val="uk-UA"/>
        </w:rPr>
        <w:t xml:space="preserve"> Васильчук В. В., </w:t>
      </w:r>
      <w:r w:rsidR="00EA5E02" w:rsidRPr="00EA5E02">
        <w:rPr>
          <w:rFonts w:ascii="Times New Roman" w:eastAsia="Times New Roman" w:hAnsi="Times New Roman" w:cs="Times New Roman"/>
          <w:sz w:val="28"/>
          <w:szCs w:val="28"/>
          <w:lang w:val="uk-UA"/>
        </w:rPr>
        <w:t>депутатська фракція «ГОЛОС»,</w:t>
      </w:r>
      <w:r w:rsidR="00EA5E02">
        <w:rPr>
          <w:rFonts w:ascii="Times New Roman" w:eastAsia="Times New Roman" w:hAnsi="Times New Roman" w:cs="Times New Roman"/>
          <w:sz w:val="28"/>
          <w:szCs w:val="28"/>
          <w:lang w:val="uk-UA"/>
        </w:rPr>
        <w:t xml:space="preserve"> </w:t>
      </w:r>
      <w:r w:rsidRPr="00765E94">
        <w:rPr>
          <w:rFonts w:ascii="Times New Roman" w:eastAsia="Times New Roman" w:hAnsi="Times New Roman" w:cs="Times New Roman"/>
          <w:sz w:val="28"/>
          <w:szCs w:val="28"/>
          <w:lang w:val="uk-UA"/>
        </w:rPr>
        <w:t xml:space="preserve">та проінформував присутніх, що </w:t>
      </w:r>
      <w:r w:rsidR="00A017BD">
        <w:rPr>
          <w:rFonts w:ascii="Times New Roman" w:eastAsia="Times New Roman" w:hAnsi="Times New Roman" w:cs="Times New Roman"/>
          <w:sz w:val="28"/>
          <w:szCs w:val="28"/>
          <w:lang w:val="uk-UA"/>
        </w:rPr>
        <w:t>будуть підготовлені</w:t>
      </w:r>
      <w:r w:rsidRPr="00765E94">
        <w:rPr>
          <w:rFonts w:ascii="Times New Roman" w:eastAsia="Times New Roman" w:hAnsi="Times New Roman" w:cs="Times New Roman"/>
          <w:sz w:val="28"/>
          <w:szCs w:val="28"/>
          <w:lang w:val="uk-UA"/>
        </w:rPr>
        <w:t xml:space="preserve">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EA5E02" w:rsidRPr="00A51A22" w:rsidRDefault="00EA5E02" w:rsidP="00F73B2D">
      <w:pPr>
        <w:spacing w:after="0" w:line="240" w:lineRule="auto"/>
        <w:ind w:firstLine="567"/>
        <w:jc w:val="both"/>
        <w:rPr>
          <w:rFonts w:ascii="Times New Roman" w:eastAsia="Times New Roman" w:hAnsi="Times New Roman" w:cs="Times New Roman"/>
          <w:color w:val="FF0000"/>
          <w:sz w:val="28"/>
          <w:szCs w:val="28"/>
          <w:lang w:val="uk-UA"/>
        </w:rPr>
      </w:pPr>
      <w:r>
        <w:rPr>
          <w:rFonts w:ascii="Times New Roman" w:eastAsia="Times New Roman" w:hAnsi="Times New Roman" w:cs="Times New Roman"/>
          <w:sz w:val="28"/>
          <w:szCs w:val="28"/>
          <w:lang w:val="uk-UA"/>
        </w:rPr>
        <w:t xml:space="preserve">1. </w:t>
      </w:r>
      <w:r w:rsidR="00132A71" w:rsidRPr="00132A71">
        <w:rPr>
          <w:rFonts w:ascii="Times New Roman" w:eastAsia="Times New Roman" w:hAnsi="Times New Roman" w:cs="Times New Roman"/>
          <w:sz w:val="28"/>
          <w:szCs w:val="28"/>
          <w:lang w:val="uk-UA"/>
        </w:rPr>
        <w:t>Про Київську міську молодіжну раду при Київській міській раді.</w:t>
      </w:r>
    </w:p>
    <w:p w:rsidR="00EA5E02" w:rsidRDefault="00EA5E02"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r w:rsidRPr="00843A96">
        <w:rPr>
          <w:lang w:val="uk-UA"/>
        </w:rPr>
        <w:t xml:space="preserve"> </w:t>
      </w:r>
      <w:hyperlink r:id="rId8" w:history="1">
        <w:r w:rsidR="00074078" w:rsidRPr="00074078">
          <w:rPr>
            <w:rStyle w:val="a8"/>
            <w:rFonts w:ascii="Times New Roman" w:eastAsia="Times New Roman" w:hAnsi="Times New Roman" w:cs="Times New Roman"/>
            <w:color w:val="auto"/>
            <w:sz w:val="28"/>
            <w:szCs w:val="28"/>
            <w:u w:val="none"/>
            <w:lang w:val="uk-UA"/>
          </w:rPr>
          <w:t>Про затвердження стажування студентів та молоді у Київській міській раді та виконавчому органі Київської міської ради (Київській м</w:t>
        </w:r>
        <w:r w:rsidR="00074078">
          <w:rPr>
            <w:rStyle w:val="a8"/>
            <w:rFonts w:ascii="Times New Roman" w:eastAsia="Times New Roman" w:hAnsi="Times New Roman" w:cs="Times New Roman"/>
            <w:color w:val="auto"/>
            <w:sz w:val="28"/>
            <w:szCs w:val="28"/>
            <w:u w:val="none"/>
            <w:lang w:val="uk-UA"/>
          </w:rPr>
          <w:t>іській державній адміністрації) (в</w:t>
        </w:r>
        <w:r w:rsidR="00074078" w:rsidRPr="00074078">
          <w:rPr>
            <w:rStyle w:val="a8"/>
            <w:rFonts w:ascii="Times New Roman" w:eastAsia="Times New Roman" w:hAnsi="Times New Roman" w:cs="Times New Roman"/>
            <w:color w:val="auto"/>
            <w:sz w:val="28"/>
            <w:szCs w:val="28"/>
            <w:u w:val="none"/>
            <w:lang w:val="uk-UA"/>
          </w:rPr>
          <w:t>ід 23.06.2021 № 08/231-2210/ПР).</w:t>
        </w:r>
      </w:hyperlink>
    </w:p>
    <w:p w:rsidR="00A51A22" w:rsidRPr="00A51A22" w:rsidRDefault="00A51A22" w:rsidP="00F73B2D">
      <w:pPr>
        <w:spacing w:after="0" w:line="240" w:lineRule="auto"/>
        <w:ind w:firstLine="567"/>
        <w:jc w:val="both"/>
        <w:rPr>
          <w:rFonts w:ascii="Times New Roman" w:eastAsia="Times New Roman" w:hAnsi="Times New Roman" w:cs="Times New Roman"/>
          <w:color w:val="FF0000"/>
          <w:sz w:val="28"/>
          <w:szCs w:val="28"/>
          <w:lang w:val="uk-UA"/>
        </w:rPr>
      </w:pPr>
      <w:r>
        <w:rPr>
          <w:rFonts w:ascii="Times New Roman" w:eastAsia="Times New Roman" w:hAnsi="Times New Roman" w:cs="Times New Roman"/>
          <w:sz w:val="28"/>
          <w:szCs w:val="28"/>
          <w:lang w:val="uk-UA"/>
        </w:rPr>
        <w:t xml:space="preserve">3. </w:t>
      </w:r>
      <w:r w:rsidR="00AF48FF" w:rsidRPr="00AF48FF">
        <w:rPr>
          <w:rFonts w:ascii="Times New Roman" w:eastAsia="Times New Roman" w:hAnsi="Times New Roman" w:cs="Times New Roman"/>
          <w:sz w:val="28"/>
          <w:szCs w:val="28"/>
          <w:lang w:val="uk-UA"/>
        </w:rPr>
        <w:t>Про деякі питання комунальної бюджетної установи «Київський міський інформаційно-просвітницький центр «Крим – це Україна».</w:t>
      </w:r>
    </w:p>
    <w:p w:rsidR="00DE3FC1" w:rsidRPr="009D5951" w:rsidRDefault="009D5951" w:rsidP="009D5951">
      <w:pPr>
        <w:spacing w:after="0" w:line="240" w:lineRule="auto"/>
        <w:ind w:firstLine="567"/>
        <w:jc w:val="both"/>
        <w:rPr>
          <w:rFonts w:ascii="Times New Roman" w:eastAsia="Times New Roman" w:hAnsi="Times New Roman" w:cs="Times New Roman"/>
          <w:b/>
          <w:sz w:val="28"/>
          <w:szCs w:val="28"/>
          <w:lang w:val="uk-UA"/>
        </w:rPr>
      </w:pPr>
      <w:r w:rsidRPr="009D5951">
        <w:rPr>
          <w:rFonts w:ascii="Times New Roman" w:eastAsia="Times New Roman" w:hAnsi="Times New Roman" w:cs="Times New Roman"/>
          <w:b/>
          <w:sz w:val="28"/>
          <w:szCs w:val="28"/>
          <w:lang w:val="uk-UA"/>
        </w:rPr>
        <w:t xml:space="preserve">ВИСТУПИЛА: </w:t>
      </w:r>
      <w:r w:rsidRPr="009D5951">
        <w:rPr>
          <w:rFonts w:ascii="Times New Roman" w:eastAsia="Times New Roman" w:hAnsi="Times New Roman" w:cs="Times New Roman"/>
          <w:sz w:val="28"/>
          <w:szCs w:val="28"/>
          <w:lang w:val="uk-UA"/>
        </w:rPr>
        <w:t>Перша заступниця голови депутатської фракції «Всеукраїнське об’єднання «Батьківщина»</w:t>
      </w:r>
      <w:r>
        <w:rPr>
          <w:rFonts w:ascii="Times New Roman" w:eastAsia="Times New Roman" w:hAnsi="Times New Roman" w:cs="Times New Roman"/>
          <w:b/>
          <w:sz w:val="28"/>
          <w:szCs w:val="28"/>
          <w:lang w:val="uk-UA"/>
        </w:rPr>
        <w:t xml:space="preserve"> </w:t>
      </w:r>
      <w:r w:rsidRPr="009D5951">
        <w:rPr>
          <w:rFonts w:ascii="Times New Roman" w:eastAsia="Times New Roman" w:hAnsi="Times New Roman" w:cs="Times New Roman"/>
          <w:sz w:val="28"/>
          <w:szCs w:val="28"/>
          <w:lang w:val="uk-UA"/>
        </w:rPr>
        <w:t>Шлапак А. В.</w:t>
      </w:r>
      <w:r>
        <w:rPr>
          <w:rFonts w:ascii="Times New Roman" w:eastAsia="Times New Roman" w:hAnsi="Times New Roman" w:cs="Times New Roman"/>
          <w:sz w:val="28"/>
          <w:szCs w:val="28"/>
          <w:lang w:val="uk-UA"/>
        </w:rPr>
        <w:t xml:space="preserve"> та проінформувала</w:t>
      </w:r>
      <w:r w:rsidRPr="009D5951">
        <w:rPr>
          <w:rFonts w:ascii="Times New Roman" w:eastAsia="Times New Roman" w:hAnsi="Times New Roman" w:cs="Times New Roman"/>
          <w:sz w:val="28"/>
          <w:szCs w:val="28"/>
          <w:lang w:val="uk-UA"/>
        </w:rPr>
        <w:t xml:space="preserve"> пр</w:t>
      </w:r>
      <w:r>
        <w:rPr>
          <w:rFonts w:ascii="Times New Roman" w:eastAsia="Times New Roman" w:hAnsi="Times New Roman" w:cs="Times New Roman"/>
          <w:sz w:val="28"/>
          <w:szCs w:val="28"/>
          <w:lang w:val="uk-UA"/>
        </w:rPr>
        <w:t xml:space="preserve">исутніх, що підготовлено проєкт рішення Київської міської </w:t>
      </w:r>
      <w:r w:rsidRPr="00CE49E3">
        <w:rPr>
          <w:rFonts w:ascii="Times New Roman" w:eastAsia="Times New Roman" w:hAnsi="Times New Roman" w:cs="Times New Roman"/>
          <w:sz w:val="28"/>
          <w:szCs w:val="28"/>
          <w:lang w:val="uk-UA"/>
        </w:rPr>
        <w:t>ради</w:t>
      </w:r>
      <w:r w:rsidR="00CE49E3" w:rsidRPr="00843A96">
        <w:rPr>
          <w:rFonts w:ascii="Times New Roman" w:hAnsi="Times New Roman" w:cs="Times New Roman"/>
          <w:sz w:val="28"/>
          <w:szCs w:val="28"/>
          <w:lang w:val="uk-UA"/>
        </w:rPr>
        <w:t xml:space="preserve"> </w:t>
      </w:r>
      <w:r w:rsidR="00CE49E3" w:rsidRPr="00CE49E3">
        <w:rPr>
          <w:rFonts w:ascii="Times New Roman" w:hAnsi="Times New Roman" w:cs="Times New Roman"/>
          <w:sz w:val="28"/>
          <w:szCs w:val="28"/>
          <w:lang w:val="uk-UA"/>
        </w:rPr>
        <w:t>«</w:t>
      </w:r>
      <w:r w:rsidR="00CE49E3" w:rsidRPr="00CE49E3">
        <w:rPr>
          <w:rFonts w:ascii="Times New Roman" w:eastAsia="Times New Roman" w:hAnsi="Times New Roman" w:cs="Times New Roman"/>
          <w:sz w:val="28"/>
          <w:szCs w:val="28"/>
          <w:lang w:val="uk-UA"/>
        </w:rPr>
        <w:t>Про створення Координаційної ради з питань внутрішньо переміщених осіб у місті Києві</w:t>
      </w:r>
      <w:r w:rsidR="00CE49E3">
        <w:rPr>
          <w:rFonts w:ascii="Times New Roman" w:eastAsia="Times New Roman" w:hAnsi="Times New Roman" w:cs="Times New Roman"/>
          <w:sz w:val="28"/>
          <w:szCs w:val="28"/>
          <w:lang w:val="uk-UA"/>
        </w:rPr>
        <w:t>»</w:t>
      </w:r>
      <w:r w:rsidR="00CE49E3" w:rsidRPr="00CE49E3">
        <w:rPr>
          <w:rFonts w:ascii="Times New Roman" w:eastAsia="Times New Roman" w:hAnsi="Times New Roman" w:cs="Times New Roman"/>
          <w:sz w:val="28"/>
          <w:szCs w:val="28"/>
          <w:lang w:val="uk-UA"/>
        </w:rPr>
        <w:t xml:space="preserve"> (в</w:t>
      </w:r>
      <w:r w:rsidR="00CE49E3">
        <w:rPr>
          <w:rFonts w:ascii="Times New Roman" w:eastAsia="Times New Roman" w:hAnsi="Times New Roman" w:cs="Times New Roman"/>
          <w:sz w:val="28"/>
          <w:szCs w:val="28"/>
          <w:lang w:val="uk-UA"/>
        </w:rPr>
        <w:t>ід 27.10.2021 № 08/231-3889/ПР)</w:t>
      </w:r>
      <w:r>
        <w:rPr>
          <w:rFonts w:ascii="Times New Roman" w:eastAsia="Times New Roman" w:hAnsi="Times New Roman" w:cs="Times New Roman"/>
          <w:sz w:val="28"/>
          <w:szCs w:val="28"/>
          <w:lang w:val="uk-UA"/>
        </w:rPr>
        <w:t>, який</w:t>
      </w:r>
      <w:r w:rsidRPr="009D5951">
        <w:rPr>
          <w:rFonts w:ascii="Times New Roman" w:eastAsia="Times New Roman" w:hAnsi="Times New Roman" w:cs="Times New Roman"/>
          <w:sz w:val="28"/>
          <w:szCs w:val="28"/>
          <w:lang w:val="uk-UA"/>
        </w:rPr>
        <w:t xml:space="preserve"> за умови опрацювання відповідно до вимог Регламен</w:t>
      </w:r>
      <w:r>
        <w:rPr>
          <w:rFonts w:ascii="Times New Roman" w:eastAsia="Times New Roman" w:hAnsi="Times New Roman" w:cs="Times New Roman"/>
          <w:sz w:val="28"/>
          <w:szCs w:val="28"/>
          <w:lang w:val="uk-UA"/>
        </w:rPr>
        <w:t>ту Київської міської ради буде запропоновано</w:t>
      </w:r>
      <w:r w:rsidRPr="009D5951">
        <w:rPr>
          <w:rFonts w:ascii="Times New Roman" w:eastAsia="Times New Roman" w:hAnsi="Times New Roman" w:cs="Times New Roman"/>
          <w:sz w:val="28"/>
          <w:szCs w:val="28"/>
          <w:lang w:val="uk-UA"/>
        </w:rPr>
        <w:t xml:space="preserve"> для включення до проєкту порядку денного</w:t>
      </w:r>
      <w:r>
        <w:rPr>
          <w:rFonts w:ascii="Times New Roman" w:eastAsia="Times New Roman" w:hAnsi="Times New Roman" w:cs="Times New Roman"/>
          <w:sz w:val="28"/>
          <w:szCs w:val="28"/>
          <w:lang w:val="uk-UA"/>
        </w:rPr>
        <w:t>.</w:t>
      </w:r>
    </w:p>
    <w:p w:rsidR="00CF58B5" w:rsidRPr="00A66DFE" w:rsidRDefault="00AA4733" w:rsidP="00A66DFE">
      <w:pPr>
        <w:spacing w:after="0" w:line="240" w:lineRule="auto"/>
        <w:ind w:firstLine="567"/>
        <w:jc w:val="both"/>
        <w:rPr>
          <w:rFonts w:ascii="Times New Roman" w:eastAsia="Times New Roman" w:hAnsi="Times New Roman" w:cs="Times New Roman"/>
          <w:b/>
          <w:sz w:val="28"/>
          <w:szCs w:val="28"/>
          <w:lang w:val="uk-UA"/>
        </w:rPr>
      </w:pPr>
      <w:r w:rsidRPr="00AA4733">
        <w:rPr>
          <w:rFonts w:ascii="Times New Roman" w:eastAsia="Times New Roman" w:hAnsi="Times New Roman" w:cs="Times New Roman"/>
          <w:b/>
          <w:sz w:val="28"/>
          <w:szCs w:val="28"/>
          <w:lang w:val="uk-UA"/>
        </w:rPr>
        <w:t>ВИСТУПИВ:</w:t>
      </w:r>
      <w:r w:rsidR="00CF58B5" w:rsidRPr="00843A96">
        <w:rPr>
          <w:lang w:val="uk-UA"/>
        </w:rPr>
        <w:t xml:space="preserve"> </w:t>
      </w:r>
      <w:r w:rsidR="00CF58B5" w:rsidRPr="00CF58B5">
        <w:rPr>
          <w:rFonts w:ascii="Times New Roman" w:eastAsia="Times New Roman" w:hAnsi="Times New Roman" w:cs="Times New Roman"/>
          <w:sz w:val="28"/>
          <w:szCs w:val="28"/>
          <w:lang w:val="uk-UA"/>
        </w:rPr>
        <w:t>Уповноважений представник депутатської фракції «ОПОЗИЦІЙНА ПЛАТФОРМА – ЗА ЖИТТЯ»</w:t>
      </w:r>
      <w:r w:rsidR="00CF58B5" w:rsidRPr="00843A96">
        <w:rPr>
          <w:lang w:val="uk-UA"/>
        </w:rPr>
        <w:t xml:space="preserve"> </w:t>
      </w:r>
      <w:r w:rsidR="00CF58B5" w:rsidRPr="00CF58B5">
        <w:rPr>
          <w:rFonts w:ascii="Times New Roman" w:eastAsia="Times New Roman" w:hAnsi="Times New Roman" w:cs="Times New Roman"/>
          <w:sz w:val="28"/>
          <w:szCs w:val="28"/>
          <w:lang w:val="uk-UA"/>
        </w:rPr>
        <w:t>Наконечний М. В.</w:t>
      </w:r>
      <w:r w:rsidR="00CF58B5">
        <w:rPr>
          <w:rFonts w:ascii="Times New Roman" w:eastAsia="Times New Roman" w:hAnsi="Times New Roman" w:cs="Times New Roman"/>
          <w:b/>
          <w:sz w:val="28"/>
          <w:szCs w:val="28"/>
          <w:lang w:val="uk-UA"/>
        </w:rPr>
        <w:t xml:space="preserve"> </w:t>
      </w:r>
      <w:r w:rsidR="00CF58B5" w:rsidRPr="00CF58B5">
        <w:rPr>
          <w:rFonts w:ascii="Times New Roman" w:eastAsia="Times New Roman" w:hAnsi="Times New Roman" w:cs="Times New Roman"/>
          <w:sz w:val="28"/>
          <w:szCs w:val="28"/>
          <w:lang w:val="uk-UA"/>
        </w:rPr>
        <w:t xml:space="preserve">та </w:t>
      </w:r>
      <w:r w:rsidR="00CF58B5">
        <w:rPr>
          <w:rFonts w:ascii="Times New Roman" w:eastAsia="Times New Roman" w:hAnsi="Times New Roman" w:cs="Times New Roman"/>
          <w:sz w:val="28"/>
          <w:szCs w:val="28"/>
          <w:lang w:val="uk-UA"/>
        </w:rPr>
        <w:t xml:space="preserve">запропонував змінити черговість розгляду проєкту рішення Київської міської ради </w:t>
      </w:r>
      <w:r w:rsidR="00A66DFE">
        <w:rPr>
          <w:rFonts w:ascii="Times New Roman" w:eastAsia="Times New Roman" w:hAnsi="Times New Roman" w:cs="Times New Roman"/>
          <w:sz w:val="28"/>
          <w:szCs w:val="28"/>
          <w:lang w:val="uk-UA"/>
        </w:rPr>
        <w:t>«</w:t>
      </w:r>
      <w:r w:rsidR="00A66DFE" w:rsidRPr="00A66DFE">
        <w:rPr>
          <w:rFonts w:ascii="Times New Roman" w:eastAsia="Times New Roman" w:hAnsi="Times New Roman" w:cs="Times New Roman"/>
          <w:sz w:val="28"/>
          <w:szCs w:val="28"/>
          <w:lang w:val="uk-UA"/>
        </w:rPr>
        <w:t xml:space="preserve">Про затвердження Концепції екологічної політики міста Києва </w:t>
      </w:r>
      <w:r w:rsidR="00A66DFE" w:rsidRPr="00A66DFE">
        <w:rPr>
          <w:rFonts w:ascii="Times New Roman" w:eastAsia="Times New Roman" w:hAnsi="Times New Roman" w:cs="Times New Roman"/>
          <w:sz w:val="28"/>
          <w:szCs w:val="28"/>
          <w:lang w:val="uk-UA"/>
        </w:rPr>
        <w:lastRenderedPageBreak/>
        <w:t>«Екологічна стра</w:t>
      </w:r>
      <w:r w:rsidR="00A66DFE">
        <w:rPr>
          <w:rFonts w:ascii="Times New Roman" w:eastAsia="Times New Roman" w:hAnsi="Times New Roman" w:cs="Times New Roman"/>
          <w:sz w:val="28"/>
          <w:szCs w:val="28"/>
          <w:lang w:val="uk-UA"/>
        </w:rPr>
        <w:t>тегія міста Києва до 2030 року» (місцева ініціатива)                           (в</w:t>
      </w:r>
      <w:r w:rsidR="00A66DFE" w:rsidRPr="00A66DFE">
        <w:rPr>
          <w:rFonts w:ascii="Times New Roman" w:eastAsia="Times New Roman" w:hAnsi="Times New Roman" w:cs="Times New Roman"/>
          <w:sz w:val="28"/>
          <w:szCs w:val="28"/>
          <w:lang w:val="uk-UA"/>
        </w:rPr>
        <w:t xml:space="preserve">ід </w:t>
      </w:r>
      <w:r w:rsidR="00A66DFE">
        <w:rPr>
          <w:rFonts w:ascii="Times New Roman" w:eastAsia="Times New Roman" w:hAnsi="Times New Roman" w:cs="Times New Roman"/>
          <w:sz w:val="28"/>
          <w:szCs w:val="28"/>
          <w:lang w:val="uk-UA"/>
        </w:rPr>
        <w:t>12.05.2021 № 08/231-1535/ПР) (друге читання) (повторно), поставивши його останнім пунктом</w:t>
      </w:r>
      <w:r w:rsidR="00CF58B5" w:rsidRPr="00CF58B5">
        <w:rPr>
          <w:rFonts w:ascii="Times New Roman" w:eastAsia="Times New Roman" w:hAnsi="Times New Roman" w:cs="Times New Roman"/>
          <w:sz w:val="28"/>
          <w:szCs w:val="28"/>
          <w:lang w:val="uk-UA"/>
        </w:rPr>
        <w:t xml:space="preserve"> у розділі «Загальні питання» проєкту порядку денного пленарного зас</w:t>
      </w:r>
      <w:r w:rsidR="00A66DFE">
        <w:rPr>
          <w:rFonts w:ascii="Times New Roman" w:eastAsia="Times New Roman" w:hAnsi="Times New Roman" w:cs="Times New Roman"/>
          <w:sz w:val="28"/>
          <w:szCs w:val="28"/>
          <w:lang w:val="uk-UA"/>
        </w:rPr>
        <w:t>ідання Київської міської ради 16 грудня 2021 року</w:t>
      </w:r>
      <w:r w:rsidR="00CF58B5" w:rsidRPr="00CF58B5">
        <w:rPr>
          <w:rFonts w:ascii="Times New Roman" w:eastAsia="Times New Roman" w:hAnsi="Times New Roman" w:cs="Times New Roman"/>
          <w:sz w:val="28"/>
          <w:szCs w:val="28"/>
          <w:lang w:val="uk-UA"/>
        </w:rPr>
        <w:t>.</w:t>
      </w:r>
    </w:p>
    <w:p w:rsidR="00DE3FC1" w:rsidRDefault="00CF58B5" w:rsidP="00CF58B5">
      <w:pPr>
        <w:spacing w:after="0" w:line="240" w:lineRule="auto"/>
        <w:ind w:firstLine="567"/>
        <w:jc w:val="both"/>
        <w:rPr>
          <w:rFonts w:ascii="Times New Roman" w:eastAsia="Times New Roman" w:hAnsi="Times New Roman" w:cs="Times New Roman"/>
          <w:sz w:val="28"/>
          <w:szCs w:val="28"/>
          <w:lang w:val="uk-UA"/>
        </w:rPr>
      </w:pPr>
      <w:r w:rsidRPr="00A66DFE">
        <w:rPr>
          <w:rFonts w:ascii="Times New Roman" w:eastAsia="Times New Roman" w:hAnsi="Times New Roman" w:cs="Times New Roman"/>
          <w:b/>
          <w:sz w:val="28"/>
          <w:szCs w:val="28"/>
          <w:lang w:val="uk-UA"/>
        </w:rPr>
        <w:t>ВИРІШИЛИ:</w:t>
      </w:r>
      <w:r w:rsidRPr="00CF58B5">
        <w:rPr>
          <w:rFonts w:ascii="Times New Roman" w:eastAsia="Times New Roman" w:hAnsi="Times New Roman" w:cs="Times New Roman"/>
          <w:sz w:val="28"/>
          <w:szCs w:val="28"/>
          <w:lang w:val="uk-UA"/>
        </w:rPr>
        <w:t xml:space="preserve"> Змінити черговість розгляду проєкту рішення</w:t>
      </w:r>
      <w:r w:rsidR="00A66DFE">
        <w:rPr>
          <w:rFonts w:ascii="Times New Roman" w:eastAsia="Times New Roman" w:hAnsi="Times New Roman" w:cs="Times New Roman"/>
          <w:sz w:val="28"/>
          <w:szCs w:val="28"/>
          <w:lang w:val="uk-UA"/>
        </w:rPr>
        <w:t xml:space="preserve"> Київської міської ради</w:t>
      </w:r>
      <w:r w:rsidRPr="00CF58B5">
        <w:rPr>
          <w:rFonts w:ascii="Times New Roman" w:eastAsia="Times New Roman" w:hAnsi="Times New Roman" w:cs="Times New Roman"/>
          <w:sz w:val="28"/>
          <w:szCs w:val="28"/>
          <w:lang w:val="uk-UA"/>
        </w:rPr>
        <w:t xml:space="preserve">, поставивши його </w:t>
      </w:r>
      <w:r w:rsidR="00A66DFE">
        <w:rPr>
          <w:rFonts w:ascii="Times New Roman" w:eastAsia="Times New Roman" w:hAnsi="Times New Roman" w:cs="Times New Roman"/>
          <w:sz w:val="28"/>
          <w:szCs w:val="28"/>
          <w:lang w:val="uk-UA"/>
        </w:rPr>
        <w:t xml:space="preserve">останнім </w:t>
      </w:r>
      <w:r w:rsidRPr="00CF58B5">
        <w:rPr>
          <w:rFonts w:ascii="Times New Roman" w:eastAsia="Times New Roman" w:hAnsi="Times New Roman" w:cs="Times New Roman"/>
          <w:sz w:val="28"/>
          <w:szCs w:val="28"/>
          <w:lang w:val="uk-UA"/>
        </w:rPr>
        <w:t xml:space="preserve">пунктом у розділі «Загальні питання» проєкту порядку денного пленарного засідання Київської міської ради </w:t>
      </w:r>
      <w:r w:rsidR="00A66DFE" w:rsidRPr="00A66DFE">
        <w:rPr>
          <w:rFonts w:ascii="Times New Roman" w:eastAsia="Times New Roman" w:hAnsi="Times New Roman" w:cs="Times New Roman"/>
          <w:sz w:val="28"/>
          <w:szCs w:val="28"/>
          <w:lang w:val="uk-UA"/>
        </w:rPr>
        <w:t>16 грудня 2021 року.</w:t>
      </w:r>
    </w:p>
    <w:p w:rsidR="00DE3FC1" w:rsidRDefault="008951AF" w:rsidP="00D76FA2">
      <w:pPr>
        <w:spacing w:after="0" w:line="240" w:lineRule="auto"/>
        <w:ind w:firstLine="567"/>
        <w:jc w:val="both"/>
        <w:rPr>
          <w:rFonts w:ascii="Times New Roman" w:eastAsia="Times New Roman" w:hAnsi="Times New Roman" w:cs="Times New Roman"/>
          <w:sz w:val="28"/>
          <w:szCs w:val="28"/>
          <w:lang w:val="uk-UA"/>
        </w:rPr>
      </w:pPr>
      <w:r w:rsidRPr="008951AF">
        <w:rPr>
          <w:rFonts w:ascii="Times New Roman" w:eastAsia="Times New Roman" w:hAnsi="Times New Roman" w:cs="Times New Roman"/>
          <w:b/>
          <w:sz w:val="28"/>
          <w:szCs w:val="28"/>
          <w:lang w:val="uk-UA"/>
        </w:rPr>
        <w:t>ВИСТУПИЛА:</w:t>
      </w:r>
      <w:r w:rsidRPr="00843A96">
        <w:rPr>
          <w:lang w:val="uk-UA"/>
        </w:rPr>
        <w:t xml:space="preserve"> </w:t>
      </w:r>
      <w:r w:rsidRPr="008951AF">
        <w:rPr>
          <w:rFonts w:ascii="Times New Roman" w:eastAsia="Times New Roman" w:hAnsi="Times New Roman" w:cs="Times New Roman"/>
          <w:sz w:val="28"/>
          <w:szCs w:val="28"/>
          <w:lang w:val="uk-UA"/>
        </w:rPr>
        <w:t>Голова постійної комісії Київської міської ради з питань місцевого самоврядування, регіональних та міжнародних зв’язків</w:t>
      </w:r>
      <w:r w:rsidRPr="00843A96">
        <w:rPr>
          <w:lang w:val="uk-UA"/>
        </w:rPr>
        <w:t xml:space="preserve"> </w:t>
      </w:r>
      <w:r>
        <w:rPr>
          <w:lang w:val="uk-UA"/>
        </w:rPr>
        <w:t xml:space="preserve">             </w:t>
      </w:r>
      <w:proofErr w:type="spellStart"/>
      <w:r>
        <w:rPr>
          <w:rFonts w:ascii="Times New Roman" w:eastAsia="Times New Roman" w:hAnsi="Times New Roman" w:cs="Times New Roman"/>
          <w:sz w:val="28"/>
          <w:szCs w:val="28"/>
          <w:lang w:val="uk-UA"/>
        </w:rPr>
        <w:t>Ярмоленко</w:t>
      </w:r>
      <w:proofErr w:type="spellEnd"/>
      <w:r>
        <w:rPr>
          <w:rFonts w:ascii="Times New Roman" w:eastAsia="Times New Roman" w:hAnsi="Times New Roman" w:cs="Times New Roman"/>
          <w:sz w:val="28"/>
          <w:szCs w:val="28"/>
          <w:lang w:val="uk-UA"/>
        </w:rPr>
        <w:t xml:space="preserve"> Ю. О., </w:t>
      </w:r>
      <w:r w:rsidRPr="008951AF">
        <w:rPr>
          <w:rFonts w:ascii="Times New Roman" w:eastAsia="Times New Roman" w:hAnsi="Times New Roman" w:cs="Times New Roman"/>
          <w:sz w:val="28"/>
          <w:szCs w:val="28"/>
          <w:lang w:val="uk-UA"/>
        </w:rPr>
        <w:t>депутатська фракція «Єдність»,</w:t>
      </w:r>
      <w:r w:rsidRPr="00843A96">
        <w:rPr>
          <w:lang w:val="uk-UA"/>
        </w:rPr>
        <w:t xml:space="preserve"> </w:t>
      </w:r>
      <w:r>
        <w:rPr>
          <w:rFonts w:ascii="Times New Roman" w:eastAsia="Times New Roman" w:hAnsi="Times New Roman" w:cs="Times New Roman"/>
          <w:sz w:val="28"/>
          <w:szCs w:val="28"/>
          <w:lang w:val="uk-UA"/>
        </w:rPr>
        <w:t>та проінформувала</w:t>
      </w:r>
      <w:r w:rsidRPr="008951AF">
        <w:rPr>
          <w:rFonts w:ascii="Times New Roman" w:eastAsia="Times New Roman" w:hAnsi="Times New Roman" w:cs="Times New Roman"/>
          <w:sz w:val="28"/>
          <w:szCs w:val="28"/>
          <w:lang w:val="uk-UA"/>
        </w:rPr>
        <w:t xml:space="preserve"> присутніх, що </w:t>
      </w:r>
      <w:r w:rsidR="00D76FA2">
        <w:rPr>
          <w:rFonts w:ascii="Times New Roman" w:eastAsia="Times New Roman" w:hAnsi="Times New Roman" w:cs="Times New Roman"/>
          <w:sz w:val="28"/>
          <w:szCs w:val="28"/>
          <w:lang w:val="uk-UA"/>
        </w:rPr>
        <w:t>постійною комісією</w:t>
      </w:r>
      <w:r w:rsidR="00D76FA2" w:rsidRPr="00D76FA2">
        <w:rPr>
          <w:rFonts w:ascii="Times New Roman" w:eastAsia="Times New Roman" w:hAnsi="Times New Roman" w:cs="Times New Roman"/>
          <w:sz w:val="28"/>
          <w:szCs w:val="28"/>
          <w:lang w:val="uk-UA"/>
        </w:rPr>
        <w:t xml:space="preserve"> Київської міської ради з питань місцевого самоврядування, регіо</w:t>
      </w:r>
      <w:r w:rsidR="00D76FA2">
        <w:rPr>
          <w:rFonts w:ascii="Times New Roman" w:eastAsia="Times New Roman" w:hAnsi="Times New Roman" w:cs="Times New Roman"/>
          <w:sz w:val="28"/>
          <w:szCs w:val="28"/>
          <w:lang w:val="uk-UA"/>
        </w:rPr>
        <w:t>нальних та міжнародних зв’язків</w:t>
      </w:r>
      <w:r w:rsidR="00D76FA2" w:rsidRPr="00D76FA2">
        <w:rPr>
          <w:rFonts w:ascii="Times New Roman" w:eastAsia="Times New Roman" w:hAnsi="Times New Roman" w:cs="Times New Roman"/>
          <w:sz w:val="28"/>
          <w:szCs w:val="28"/>
          <w:lang w:val="uk-UA"/>
        </w:rPr>
        <w:t xml:space="preserve"> </w:t>
      </w:r>
      <w:r w:rsidR="00D76FA2">
        <w:rPr>
          <w:rFonts w:ascii="Times New Roman" w:eastAsia="Times New Roman" w:hAnsi="Times New Roman" w:cs="Times New Roman"/>
          <w:sz w:val="28"/>
          <w:szCs w:val="28"/>
          <w:lang w:val="uk-UA"/>
        </w:rPr>
        <w:t>будуть підготовлені</w:t>
      </w:r>
      <w:r w:rsidRPr="008951AF">
        <w:rPr>
          <w:rFonts w:ascii="Times New Roman" w:eastAsia="Times New Roman" w:hAnsi="Times New Roman" w:cs="Times New Roman"/>
          <w:sz w:val="28"/>
          <w:szCs w:val="28"/>
          <w:lang w:val="uk-UA"/>
        </w:rPr>
        <w:t xml:space="preserve">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421A39" w:rsidRDefault="00421A39"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 </w:t>
      </w:r>
      <w:r w:rsidR="00D76FA2">
        <w:rPr>
          <w:rFonts w:ascii="Times New Roman" w:eastAsia="Times New Roman" w:hAnsi="Times New Roman" w:cs="Times New Roman"/>
          <w:sz w:val="28"/>
          <w:szCs w:val="28"/>
          <w:lang w:val="uk-UA"/>
        </w:rPr>
        <w:t>Про надання дозволу на створення Органу самоорганізації населення «Вуличний комітет «Каштановий» у Подільському районі міста Києва</w:t>
      </w:r>
      <w:r w:rsidR="00F97069">
        <w:rPr>
          <w:rFonts w:ascii="Times New Roman" w:eastAsia="Times New Roman" w:hAnsi="Times New Roman" w:cs="Times New Roman"/>
          <w:sz w:val="28"/>
          <w:szCs w:val="28"/>
          <w:lang w:val="uk-UA"/>
        </w:rPr>
        <w:t>.</w:t>
      </w:r>
    </w:p>
    <w:p w:rsidR="00F97069" w:rsidRDefault="00F97069"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F97069">
        <w:rPr>
          <w:rFonts w:ascii="Times New Roman" w:eastAsia="Times New Roman" w:hAnsi="Times New Roman" w:cs="Times New Roman"/>
          <w:sz w:val="28"/>
          <w:szCs w:val="28"/>
          <w:lang w:val="uk-UA"/>
        </w:rPr>
        <w:t>Про надання дозволу на створення Органу самоорганізації населен</w:t>
      </w:r>
      <w:r>
        <w:rPr>
          <w:rFonts w:ascii="Times New Roman" w:eastAsia="Times New Roman" w:hAnsi="Times New Roman" w:cs="Times New Roman"/>
          <w:sz w:val="28"/>
          <w:szCs w:val="28"/>
          <w:lang w:val="uk-UA"/>
        </w:rPr>
        <w:t>ня «Вуличний комітет «Парковий</w:t>
      </w:r>
      <w:r w:rsidR="00074547">
        <w:rPr>
          <w:rFonts w:ascii="Times New Roman" w:eastAsia="Times New Roman" w:hAnsi="Times New Roman" w:cs="Times New Roman"/>
          <w:sz w:val="28"/>
          <w:szCs w:val="28"/>
          <w:lang w:val="uk-UA"/>
        </w:rPr>
        <w:t>» у Подільському районі м.</w:t>
      </w:r>
      <w:r w:rsidRPr="00F97069">
        <w:rPr>
          <w:rFonts w:ascii="Times New Roman" w:eastAsia="Times New Roman" w:hAnsi="Times New Roman" w:cs="Times New Roman"/>
          <w:sz w:val="28"/>
          <w:szCs w:val="28"/>
          <w:lang w:val="uk-UA"/>
        </w:rPr>
        <w:t xml:space="preserve"> Києва.</w:t>
      </w:r>
    </w:p>
    <w:p w:rsidR="00F97069" w:rsidRDefault="00F97069"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F97069">
        <w:rPr>
          <w:rFonts w:ascii="Times New Roman" w:eastAsia="Times New Roman" w:hAnsi="Times New Roman" w:cs="Times New Roman"/>
          <w:sz w:val="28"/>
          <w:szCs w:val="28"/>
          <w:lang w:val="uk-UA"/>
        </w:rPr>
        <w:t>Про надання дозволу на створення Органу самоорганізації насел</w:t>
      </w:r>
      <w:r w:rsidR="001C59DC">
        <w:rPr>
          <w:rFonts w:ascii="Times New Roman" w:eastAsia="Times New Roman" w:hAnsi="Times New Roman" w:cs="Times New Roman"/>
          <w:sz w:val="28"/>
          <w:szCs w:val="28"/>
          <w:lang w:val="uk-UA"/>
        </w:rPr>
        <w:t>ення «Будинковий</w:t>
      </w:r>
      <w:r>
        <w:rPr>
          <w:rFonts w:ascii="Times New Roman" w:eastAsia="Times New Roman" w:hAnsi="Times New Roman" w:cs="Times New Roman"/>
          <w:sz w:val="28"/>
          <w:szCs w:val="28"/>
          <w:lang w:val="uk-UA"/>
        </w:rPr>
        <w:t xml:space="preserve"> комітет «</w:t>
      </w:r>
      <w:proofErr w:type="spellStart"/>
      <w:r>
        <w:rPr>
          <w:rFonts w:ascii="Times New Roman" w:eastAsia="Times New Roman" w:hAnsi="Times New Roman" w:cs="Times New Roman"/>
          <w:sz w:val="28"/>
          <w:szCs w:val="28"/>
          <w:lang w:val="uk-UA"/>
        </w:rPr>
        <w:t>БудинОК</w:t>
      </w:r>
      <w:proofErr w:type="spellEnd"/>
      <w:r w:rsidRPr="00F97069">
        <w:rPr>
          <w:rFonts w:ascii="Times New Roman" w:eastAsia="Times New Roman" w:hAnsi="Times New Roman" w:cs="Times New Roman"/>
          <w:sz w:val="28"/>
          <w:szCs w:val="28"/>
          <w:lang w:val="uk-UA"/>
        </w:rPr>
        <w:t xml:space="preserve">» у </w:t>
      </w:r>
      <w:r>
        <w:rPr>
          <w:rFonts w:ascii="Times New Roman" w:eastAsia="Times New Roman" w:hAnsi="Times New Roman" w:cs="Times New Roman"/>
          <w:sz w:val="28"/>
          <w:szCs w:val="28"/>
          <w:lang w:val="uk-UA"/>
        </w:rPr>
        <w:t>Дарницькому районі м.</w:t>
      </w:r>
      <w:r w:rsidRPr="00F97069">
        <w:rPr>
          <w:rFonts w:ascii="Times New Roman" w:eastAsia="Times New Roman" w:hAnsi="Times New Roman" w:cs="Times New Roman"/>
          <w:sz w:val="28"/>
          <w:szCs w:val="28"/>
          <w:lang w:val="uk-UA"/>
        </w:rPr>
        <w:t xml:space="preserve"> Києва.</w:t>
      </w:r>
    </w:p>
    <w:p w:rsidR="00074547" w:rsidRDefault="00074547"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Pr="00074547">
        <w:rPr>
          <w:rFonts w:ascii="Times New Roman" w:eastAsia="Times New Roman" w:hAnsi="Times New Roman" w:cs="Times New Roman"/>
          <w:sz w:val="28"/>
          <w:szCs w:val="28"/>
          <w:lang w:val="uk-UA"/>
        </w:rPr>
        <w:t>Про надання дозволу на створення Органу самоорганізації населен</w:t>
      </w:r>
      <w:r>
        <w:rPr>
          <w:rFonts w:ascii="Times New Roman" w:eastAsia="Times New Roman" w:hAnsi="Times New Roman" w:cs="Times New Roman"/>
          <w:sz w:val="28"/>
          <w:szCs w:val="28"/>
          <w:lang w:val="uk-UA"/>
        </w:rPr>
        <w:t>ня «Вуличний комітет «Синевир</w:t>
      </w:r>
      <w:r w:rsidRPr="00074547">
        <w:rPr>
          <w:rFonts w:ascii="Times New Roman" w:eastAsia="Times New Roman" w:hAnsi="Times New Roman" w:cs="Times New Roman"/>
          <w:sz w:val="28"/>
          <w:szCs w:val="28"/>
          <w:lang w:val="uk-UA"/>
        </w:rPr>
        <w:t>» у Подільському районі міста Києва.</w:t>
      </w:r>
    </w:p>
    <w:p w:rsidR="00074547" w:rsidRDefault="00074547" w:rsidP="00F73B2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074547">
        <w:rPr>
          <w:rFonts w:ascii="Times New Roman" w:eastAsia="Times New Roman" w:hAnsi="Times New Roman" w:cs="Times New Roman"/>
          <w:sz w:val="28"/>
          <w:szCs w:val="28"/>
          <w:lang w:val="uk-UA"/>
        </w:rPr>
        <w:t>Про надання дозволу на створення Органу самоорганізації населення «</w:t>
      </w:r>
      <w:r>
        <w:rPr>
          <w:rFonts w:ascii="Times New Roman" w:eastAsia="Times New Roman" w:hAnsi="Times New Roman" w:cs="Times New Roman"/>
          <w:sz w:val="28"/>
          <w:szCs w:val="28"/>
          <w:lang w:val="uk-UA"/>
        </w:rPr>
        <w:t>Будинковий комітет «Петропавлівська – 50 «Б</w:t>
      </w:r>
      <w:r w:rsidRPr="00074547">
        <w:rPr>
          <w:rFonts w:ascii="Times New Roman" w:eastAsia="Times New Roman" w:hAnsi="Times New Roman" w:cs="Times New Roman"/>
          <w:sz w:val="28"/>
          <w:szCs w:val="28"/>
          <w:lang w:val="uk-UA"/>
        </w:rPr>
        <w:t>» у Подільському районі міста Києва.</w:t>
      </w:r>
    </w:p>
    <w:p w:rsidR="003F1398" w:rsidRPr="00CA18BD" w:rsidRDefault="003F1398" w:rsidP="00CA18BD">
      <w:pPr>
        <w:spacing w:after="0" w:line="240" w:lineRule="auto"/>
        <w:ind w:firstLine="567"/>
        <w:jc w:val="both"/>
        <w:rPr>
          <w:rFonts w:ascii="Times New Roman" w:eastAsia="Times New Roman" w:hAnsi="Times New Roman" w:cs="Times New Roman"/>
          <w:sz w:val="28"/>
          <w:szCs w:val="28"/>
          <w:lang w:val="uk-UA"/>
        </w:rPr>
      </w:pPr>
      <w:r w:rsidRPr="00CA18BD">
        <w:rPr>
          <w:rFonts w:ascii="Times New Roman" w:eastAsia="Times New Roman" w:hAnsi="Times New Roman" w:cs="Times New Roman"/>
          <w:b/>
          <w:sz w:val="28"/>
          <w:szCs w:val="28"/>
          <w:lang w:val="uk-UA"/>
        </w:rPr>
        <w:t xml:space="preserve">ВИСТУПИВ: </w:t>
      </w:r>
      <w:r w:rsidR="0066602C" w:rsidRPr="00CA18BD">
        <w:rPr>
          <w:rFonts w:ascii="Times New Roman" w:eastAsia="Times New Roman" w:hAnsi="Times New Roman" w:cs="Times New Roman"/>
          <w:sz w:val="28"/>
          <w:szCs w:val="28"/>
          <w:lang w:val="uk-UA"/>
        </w:rPr>
        <w:t>Голова депутатської фракції політичної партії «Європейська Солідарність»</w:t>
      </w:r>
      <w:r w:rsidR="0066602C" w:rsidRPr="00843A96">
        <w:rPr>
          <w:lang w:val="uk-UA"/>
        </w:rPr>
        <w:t xml:space="preserve"> </w:t>
      </w:r>
      <w:r w:rsidR="0066602C" w:rsidRPr="00CA18BD">
        <w:rPr>
          <w:rFonts w:ascii="Times New Roman" w:eastAsia="Times New Roman" w:hAnsi="Times New Roman" w:cs="Times New Roman"/>
          <w:sz w:val="28"/>
          <w:szCs w:val="28"/>
          <w:lang w:val="uk-UA"/>
        </w:rPr>
        <w:t xml:space="preserve">Прокопів В. В. та проінформував присутніх, </w:t>
      </w:r>
      <w:r w:rsidR="00CA18BD">
        <w:rPr>
          <w:rFonts w:ascii="Times New Roman" w:eastAsia="Times New Roman" w:hAnsi="Times New Roman" w:cs="Times New Roman"/>
          <w:sz w:val="28"/>
          <w:szCs w:val="28"/>
          <w:lang w:val="uk-UA"/>
        </w:rPr>
        <w:t xml:space="preserve">                  </w:t>
      </w:r>
      <w:r w:rsidR="0066602C" w:rsidRPr="00CA18BD">
        <w:rPr>
          <w:rFonts w:ascii="Times New Roman" w:eastAsia="Times New Roman" w:hAnsi="Times New Roman" w:cs="Times New Roman"/>
          <w:sz w:val="28"/>
          <w:szCs w:val="28"/>
          <w:lang w:val="uk-UA"/>
        </w:rPr>
        <w:t xml:space="preserve">що підготовлено проєкт рішення Київської міської ради </w:t>
      </w:r>
      <w:r w:rsidR="00CA18BD" w:rsidRPr="00CA18BD">
        <w:rPr>
          <w:rFonts w:ascii="Times New Roman" w:eastAsia="Times New Roman" w:hAnsi="Times New Roman" w:cs="Times New Roman"/>
          <w:sz w:val="28"/>
          <w:szCs w:val="28"/>
          <w:lang w:val="uk-UA"/>
        </w:rPr>
        <w:t xml:space="preserve">«Про </w:t>
      </w:r>
      <w:r w:rsidR="00CA18BD">
        <w:rPr>
          <w:rFonts w:ascii="Times New Roman" w:eastAsia="Times New Roman" w:hAnsi="Times New Roman" w:cs="Times New Roman"/>
          <w:sz w:val="28"/>
          <w:szCs w:val="28"/>
          <w:lang w:val="uk-UA"/>
        </w:rPr>
        <w:t xml:space="preserve">                           </w:t>
      </w:r>
      <w:r w:rsidR="00CA18BD" w:rsidRPr="00CA18BD">
        <w:rPr>
          <w:rFonts w:ascii="Times New Roman" w:eastAsia="Times New Roman" w:hAnsi="Times New Roman" w:cs="Times New Roman"/>
          <w:sz w:val="28"/>
          <w:szCs w:val="28"/>
          <w:lang w:val="uk-UA"/>
        </w:rPr>
        <w:t xml:space="preserve">передачу ТОВАРИСТВУ З ОБМЕЖЕНОЮ ВІДПОВІДАЛЬНІСТЮ «ПРОФПЕРЕРОБКА» в оренду земельної ділянки для будівництва, експлуатації та обслуговування </w:t>
      </w:r>
      <w:proofErr w:type="spellStart"/>
      <w:r w:rsidR="00CA18BD" w:rsidRPr="00CA18BD">
        <w:rPr>
          <w:rFonts w:ascii="Times New Roman" w:eastAsia="Times New Roman" w:hAnsi="Times New Roman" w:cs="Times New Roman"/>
          <w:sz w:val="28"/>
          <w:szCs w:val="28"/>
          <w:lang w:val="uk-UA"/>
        </w:rPr>
        <w:t>сміттєсортувальної</w:t>
      </w:r>
      <w:proofErr w:type="spellEnd"/>
      <w:r w:rsidR="00CA18BD" w:rsidRPr="00CA18BD">
        <w:rPr>
          <w:rFonts w:ascii="Times New Roman" w:eastAsia="Times New Roman" w:hAnsi="Times New Roman" w:cs="Times New Roman"/>
          <w:sz w:val="28"/>
          <w:szCs w:val="28"/>
          <w:lang w:val="uk-UA"/>
        </w:rPr>
        <w:t xml:space="preserve"> станції та автотранспортного господарства на вул. </w:t>
      </w:r>
      <w:proofErr w:type="spellStart"/>
      <w:r w:rsidR="00CA18BD" w:rsidRPr="00CA18BD">
        <w:rPr>
          <w:rFonts w:ascii="Times New Roman" w:eastAsia="Times New Roman" w:hAnsi="Times New Roman" w:cs="Times New Roman"/>
          <w:sz w:val="28"/>
          <w:szCs w:val="28"/>
          <w:lang w:val="uk-UA"/>
        </w:rPr>
        <w:t>Пирогівський</w:t>
      </w:r>
      <w:proofErr w:type="spellEnd"/>
      <w:r w:rsidR="00CA18BD" w:rsidRPr="00CA18BD">
        <w:rPr>
          <w:rFonts w:ascii="Times New Roman" w:eastAsia="Times New Roman" w:hAnsi="Times New Roman" w:cs="Times New Roman"/>
          <w:sz w:val="28"/>
          <w:szCs w:val="28"/>
          <w:lang w:val="uk-UA"/>
        </w:rPr>
        <w:t xml:space="preserve"> шлях, 94-а у Голосіївському районі міста Києва</w:t>
      </w:r>
      <w:r w:rsidR="00CA18BD">
        <w:rPr>
          <w:rFonts w:ascii="Times New Roman" w:eastAsia="Times New Roman" w:hAnsi="Times New Roman" w:cs="Times New Roman"/>
          <w:sz w:val="28"/>
          <w:szCs w:val="28"/>
          <w:lang w:val="uk-UA"/>
        </w:rPr>
        <w:t>» (767448432) (в</w:t>
      </w:r>
      <w:r w:rsidR="00CA18BD" w:rsidRPr="00CA18BD">
        <w:rPr>
          <w:rFonts w:ascii="Times New Roman" w:eastAsia="Times New Roman" w:hAnsi="Times New Roman" w:cs="Times New Roman"/>
          <w:sz w:val="28"/>
          <w:szCs w:val="28"/>
          <w:lang w:val="uk-UA"/>
        </w:rPr>
        <w:t>і</w:t>
      </w:r>
      <w:r w:rsidR="00CA18BD">
        <w:rPr>
          <w:rFonts w:ascii="Times New Roman" w:eastAsia="Times New Roman" w:hAnsi="Times New Roman" w:cs="Times New Roman"/>
          <w:sz w:val="28"/>
          <w:szCs w:val="28"/>
          <w:lang w:val="uk-UA"/>
        </w:rPr>
        <w:t>д 26.11.2021 № 08/231-4296/</w:t>
      </w:r>
      <w:r w:rsidR="00CA18BD" w:rsidRPr="00CA18BD">
        <w:rPr>
          <w:rFonts w:ascii="Times New Roman" w:eastAsia="Times New Roman" w:hAnsi="Times New Roman" w:cs="Times New Roman"/>
          <w:sz w:val="28"/>
          <w:szCs w:val="28"/>
          <w:lang w:val="uk-UA"/>
        </w:rPr>
        <w:t xml:space="preserve">ПР), </w:t>
      </w:r>
      <w:r w:rsidR="0066602C" w:rsidRPr="00CA18BD">
        <w:rPr>
          <w:rFonts w:ascii="Times New Roman" w:eastAsia="Times New Roman" w:hAnsi="Times New Roman" w:cs="Times New Roman"/>
          <w:sz w:val="28"/>
          <w:szCs w:val="28"/>
          <w:lang w:val="uk-UA"/>
        </w:rPr>
        <w:t>який за умови опрацювання відповідно до вимог Регламенту Київської міської ради буде запропоновано для включення до проєкту порядку денного.</w:t>
      </w:r>
    </w:p>
    <w:p w:rsidR="00DE3FC1" w:rsidRDefault="00B0392F" w:rsidP="00CA18BD">
      <w:pPr>
        <w:spacing w:after="0" w:line="240" w:lineRule="auto"/>
        <w:ind w:firstLine="567"/>
        <w:jc w:val="both"/>
        <w:rPr>
          <w:rFonts w:ascii="Times New Roman" w:eastAsia="Times New Roman" w:hAnsi="Times New Roman" w:cs="Times New Roman"/>
          <w:sz w:val="28"/>
          <w:szCs w:val="28"/>
          <w:lang w:val="uk-UA"/>
        </w:rPr>
      </w:pPr>
      <w:r w:rsidRPr="00CA18BD">
        <w:rPr>
          <w:rFonts w:ascii="Times New Roman" w:eastAsia="Times New Roman" w:hAnsi="Times New Roman" w:cs="Times New Roman"/>
          <w:b/>
          <w:sz w:val="28"/>
          <w:szCs w:val="28"/>
          <w:lang w:val="uk-UA"/>
        </w:rPr>
        <w:t>ВИСТУПИВ:</w:t>
      </w:r>
      <w:r w:rsidRPr="00CA18BD">
        <w:rPr>
          <w:rFonts w:ascii="Times New Roman" w:eastAsia="Times New Roman" w:hAnsi="Times New Roman" w:cs="Times New Roman"/>
          <w:sz w:val="28"/>
          <w:szCs w:val="28"/>
          <w:lang w:val="uk-UA"/>
        </w:rPr>
        <w:t xml:space="preserve"> Голова  постійної  комісії  Київської  міської  ради  з питань архітектури, містобудування та земельних відносин Терентьєв М. О., депутатська фракція </w:t>
      </w:r>
      <w:r w:rsidRPr="00B0392F">
        <w:rPr>
          <w:rFonts w:ascii="Times New Roman" w:eastAsia="Times New Roman" w:hAnsi="Times New Roman" w:cs="Times New Roman"/>
          <w:sz w:val="28"/>
          <w:szCs w:val="28"/>
          <w:lang w:val="uk-UA"/>
        </w:rPr>
        <w:t>«УДАР Віталія Кличка», та проінформував присутніх, що підготовлено проєкти рішень Київської міської ради, які за умови опрацювання їх відповідно до вимог Регламенту Київської міської ради будуть запропоновані для включення до проєкту порядку денного, а саме:</w:t>
      </w:r>
    </w:p>
    <w:p w:rsidR="00DC7540" w:rsidRPr="00DC7540" w:rsidRDefault="00D1745E" w:rsidP="00DC7540">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1. </w:t>
      </w:r>
      <w:r w:rsidR="00DC7540" w:rsidRPr="00DC7540">
        <w:rPr>
          <w:rFonts w:ascii="Times New Roman" w:eastAsia="Times New Roman" w:hAnsi="Times New Roman" w:cs="Times New Roman"/>
          <w:sz w:val="28"/>
          <w:szCs w:val="28"/>
          <w:lang w:val="uk-UA"/>
        </w:rPr>
        <w:t>Про внесення змін до договору на право тимчасового довгострокового користування землею на умовах оренди від 29 вересня 1999 року № 79-5-00040 (зі змінами), укладеного між Київською міською радою та приватним підприємс</w:t>
      </w:r>
      <w:r w:rsidR="00ED23D0">
        <w:rPr>
          <w:rFonts w:ascii="Times New Roman" w:eastAsia="Times New Roman" w:hAnsi="Times New Roman" w:cs="Times New Roman"/>
          <w:sz w:val="28"/>
          <w:szCs w:val="28"/>
          <w:lang w:val="uk-UA"/>
        </w:rPr>
        <w:t>твом «Фірма «</w:t>
      </w:r>
      <w:proofErr w:type="spellStart"/>
      <w:r w:rsidR="00ED23D0">
        <w:rPr>
          <w:rFonts w:ascii="Times New Roman" w:eastAsia="Times New Roman" w:hAnsi="Times New Roman" w:cs="Times New Roman"/>
          <w:sz w:val="28"/>
          <w:szCs w:val="28"/>
          <w:lang w:val="uk-UA"/>
        </w:rPr>
        <w:t>Мисак</w:t>
      </w:r>
      <w:proofErr w:type="spellEnd"/>
      <w:r w:rsidR="00ED23D0">
        <w:rPr>
          <w:rFonts w:ascii="Times New Roman" w:eastAsia="Times New Roman" w:hAnsi="Times New Roman" w:cs="Times New Roman"/>
          <w:sz w:val="28"/>
          <w:szCs w:val="28"/>
          <w:lang w:val="uk-UA"/>
        </w:rPr>
        <w:t>» (583747429) (в</w:t>
      </w:r>
      <w:r w:rsidR="00DC7540" w:rsidRPr="00DC7540">
        <w:rPr>
          <w:rFonts w:ascii="Times New Roman" w:eastAsia="Times New Roman" w:hAnsi="Times New Roman" w:cs="Times New Roman"/>
          <w:sz w:val="28"/>
          <w:szCs w:val="28"/>
          <w:lang w:val="uk-UA"/>
        </w:rPr>
        <w:t>ід 11.06.2021 №</w:t>
      </w:r>
      <w:r w:rsidR="00ED23D0">
        <w:rPr>
          <w:rFonts w:ascii="Times New Roman" w:eastAsia="Times New Roman" w:hAnsi="Times New Roman" w:cs="Times New Roman"/>
          <w:sz w:val="28"/>
          <w:szCs w:val="28"/>
          <w:lang w:val="uk-UA"/>
        </w:rPr>
        <w:t xml:space="preserve"> </w:t>
      </w:r>
      <w:r w:rsidR="00DC7540" w:rsidRPr="00DC7540">
        <w:rPr>
          <w:rFonts w:ascii="Times New Roman" w:eastAsia="Times New Roman" w:hAnsi="Times New Roman" w:cs="Times New Roman"/>
          <w:sz w:val="28"/>
          <w:szCs w:val="28"/>
          <w:lang w:val="uk-UA"/>
        </w:rPr>
        <w:t>08/231-2053/ПР).</w:t>
      </w:r>
    </w:p>
    <w:p w:rsidR="00DC7540" w:rsidRPr="00DC7540" w:rsidRDefault="00DC7540" w:rsidP="00DC7540">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 </w:t>
      </w:r>
      <w:r w:rsidRPr="00DC7540">
        <w:rPr>
          <w:rFonts w:ascii="Times New Roman" w:eastAsia="Times New Roman" w:hAnsi="Times New Roman" w:cs="Times New Roman"/>
          <w:sz w:val="28"/>
          <w:szCs w:val="28"/>
          <w:lang w:val="uk-UA"/>
        </w:rPr>
        <w:t xml:space="preserve">Про надання НАЦІОНАЛЬНОМУ УНІВЕРСИТЕТУ ФІЗИЧНОГО ВИХОВАННЯ І СПОРТУ УКРАЇНИ дозволу на розроблення проєкту землеустрою щодо відведення земельної ділянки у постійне користування для будівництва, реконструкції, експлуатації та обслуговування будівель і споруд закладу освіти на вул. Миколи </w:t>
      </w:r>
      <w:proofErr w:type="spellStart"/>
      <w:r w:rsidRPr="00DC7540">
        <w:rPr>
          <w:rFonts w:ascii="Times New Roman" w:eastAsia="Times New Roman" w:hAnsi="Times New Roman" w:cs="Times New Roman"/>
          <w:sz w:val="28"/>
          <w:szCs w:val="28"/>
          <w:lang w:val="uk-UA"/>
        </w:rPr>
        <w:t>Матеюка</w:t>
      </w:r>
      <w:proofErr w:type="spellEnd"/>
      <w:r w:rsidRPr="00DC7540">
        <w:rPr>
          <w:rFonts w:ascii="Times New Roman" w:eastAsia="Times New Roman" w:hAnsi="Times New Roman" w:cs="Times New Roman"/>
          <w:sz w:val="28"/>
          <w:szCs w:val="28"/>
          <w:lang w:val="uk-UA"/>
        </w:rPr>
        <w:t>, 4 у Десн</w:t>
      </w:r>
      <w:r w:rsidR="00ED23D0">
        <w:rPr>
          <w:rFonts w:ascii="Times New Roman" w:eastAsia="Times New Roman" w:hAnsi="Times New Roman" w:cs="Times New Roman"/>
          <w:sz w:val="28"/>
          <w:szCs w:val="28"/>
          <w:lang w:val="uk-UA"/>
        </w:rPr>
        <w:t>янському районі міста Києва (201736137) (в</w:t>
      </w:r>
      <w:r w:rsidRPr="00DC7540">
        <w:rPr>
          <w:rFonts w:ascii="Times New Roman" w:eastAsia="Times New Roman" w:hAnsi="Times New Roman" w:cs="Times New Roman"/>
          <w:sz w:val="28"/>
          <w:szCs w:val="28"/>
          <w:lang w:val="uk-UA"/>
        </w:rPr>
        <w:t>ід 29.10.2021 №</w:t>
      </w:r>
      <w:r w:rsidR="00ED23D0">
        <w:rPr>
          <w:rFonts w:ascii="Times New Roman" w:eastAsia="Times New Roman" w:hAnsi="Times New Roman" w:cs="Times New Roman"/>
          <w:sz w:val="28"/>
          <w:szCs w:val="28"/>
          <w:lang w:val="uk-UA"/>
        </w:rPr>
        <w:t xml:space="preserve"> </w:t>
      </w:r>
      <w:r w:rsidRPr="00DC7540">
        <w:rPr>
          <w:rFonts w:ascii="Times New Roman" w:eastAsia="Times New Roman" w:hAnsi="Times New Roman" w:cs="Times New Roman"/>
          <w:sz w:val="28"/>
          <w:szCs w:val="28"/>
          <w:lang w:val="uk-UA"/>
        </w:rPr>
        <w:t>08/231-3938/ПР).</w:t>
      </w:r>
    </w:p>
    <w:p w:rsidR="00DC7540" w:rsidRPr="00DC7540" w:rsidRDefault="00DC7540" w:rsidP="00DC7540">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 </w:t>
      </w:r>
      <w:r w:rsidRPr="00DC7540">
        <w:rPr>
          <w:rFonts w:ascii="Times New Roman" w:eastAsia="Times New Roman" w:hAnsi="Times New Roman" w:cs="Times New Roman"/>
          <w:sz w:val="28"/>
          <w:szCs w:val="28"/>
          <w:lang w:val="uk-UA"/>
        </w:rPr>
        <w:t>Про передачу ТОВАРИСТВУ З ОБМЕЖЕНОЮ ВІДПОВІДАЛЬНІСТЮ «МАКСІ СМАК» земельної ділянки в оренду для будівництва,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(заїзд- виїзд) на проспекті Соборності, 15 у Д</w:t>
      </w:r>
      <w:r w:rsidR="00ED23D0">
        <w:rPr>
          <w:rFonts w:ascii="Times New Roman" w:eastAsia="Times New Roman" w:hAnsi="Times New Roman" w:cs="Times New Roman"/>
          <w:sz w:val="28"/>
          <w:szCs w:val="28"/>
          <w:lang w:val="uk-UA"/>
        </w:rPr>
        <w:t>ніпровському районі міста Києва (403397815) (в</w:t>
      </w:r>
      <w:r w:rsidRPr="00DC7540">
        <w:rPr>
          <w:rFonts w:ascii="Times New Roman" w:eastAsia="Times New Roman" w:hAnsi="Times New Roman" w:cs="Times New Roman"/>
          <w:sz w:val="28"/>
          <w:szCs w:val="28"/>
          <w:lang w:val="uk-UA"/>
        </w:rPr>
        <w:t>ід 01.10.2021 №</w:t>
      </w:r>
      <w:r w:rsidR="00ED23D0">
        <w:rPr>
          <w:rFonts w:ascii="Times New Roman" w:eastAsia="Times New Roman" w:hAnsi="Times New Roman" w:cs="Times New Roman"/>
          <w:sz w:val="28"/>
          <w:szCs w:val="28"/>
          <w:lang w:val="uk-UA"/>
        </w:rPr>
        <w:t xml:space="preserve"> </w:t>
      </w:r>
      <w:r w:rsidRPr="00DC7540">
        <w:rPr>
          <w:rFonts w:ascii="Times New Roman" w:eastAsia="Times New Roman" w:hAnsi="Times New Roman" w:cs="Times New Roman"/>
          <w:sz w:val="28"/>
          <w:szCs w:val="28"/>
          <w:lang w:val="uk-UA"/>
        </w:rPr>
        <w:t>08/231-3648/ПР).</w:t>
      </w:r>
    </w:p>
    <w:p w:rsidR="00DC7540" w:rsidRDefault="00DC7540" w:rsidP="00DC7540">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 </w:t>
      </w:r>
      <w:r w:rsidR="00422129" w:rsidRPr="00422129">
        <w:rPr>
          <w:rFonts w:ascii="Times New Roman" w:eastAsia="Times New Roman" w:hAnsi="Times New Roman" w:cs="Times New Roman"/>
          <w:sz w:val="28"/>
          <w:szCs w:val="28"/>
          <w:lang w:val="uk-UA"/>
        </w:rPr>
        <w:t>Про поновлення товариству з обмеженою відповідальністю «АВТОБАНСЕРВІС» договору оренди земельної ділянки від 23 листопада 2005 року № 66-6-00307 (зі змі</w:t>
      </w:r>
      <w:r w:rsidR="00ED23D0">
        <w:rPr>
          <w:rFonts w:ascii="Times New Roman" w:eastAsia="Times New Roman" w:hAnsi="Times New Roman" w:cs="Times New Roman"/>
          <w:sz w:val="28"/>
          <w:szCs w:val="28"/>
          <w:lang w:val="uk-UA"/>
        </w:rPr>
        <w:t>нами) (370548865)</w:t>
      </w:r>
      <w:r w:rsidR="00422129" w:rsidRPr="00422129">
        <w:rPr>
          <w:rFonts w:ascii="Times New Roman" w:eastAsia="Times New Roman" w:hAnsi="Times New Roman" w:cs="Times New Roman"/>
          <w:sz w:val="28"/>
          <w:szCs w:val="28"/>
          <w:lang w:val="uk-UA"/>
        </w:rPr>
        <w:t xml:space="preserve"> (</w:t>
      </w:r>
      <w:r w:rsidR="00ED23D0">
        <w:rPr>
          <w:rFonts w:ascii="Times New Roman" w:eastAsia="Times New Roman" w:hAnsi="Times New Roman" w:cs="Times New Roman"/>
          <w:sz w:val="28"/>
          <w:szCs w:val="28"/>
          <w:lang w:val="uk-UA"/>
        </w:rPr>
        <w:t>в</w:t>
      </w:r>
      <w:r w:rsidR="00422129" w:rsidRPr="00422129">
        <w:rPr>
          <w:rFonts w:ascii="Times New Roman" w:eastAsia="Times New Roman" w:hAnsi="Times New Roman" w:cs="Times New Roman"/>
          <w:sz w:val="28"/>
          <w:szCs w:val="28"/>
          <w:lang w:val="uk-UA"/>
        </w:rPr>
        <w:t>ід 12.11.2021 №</w:t>
      </w:r>
      <w:r w:rsidR="00ED23D0">
        <w:rPr>
          <w:rFonts w:ascii="Times New Roman" w:eastAsia="Times New Roman" w:hAnsi="Times New Roman" w:cs="Times New Roman"/>
          <w:sz w:val="28"/>
          <w:szCs w:val="28"/>
          <w:lang w:val="uk-UA"/>
        </w:rPr>
        <w:t xml:space="preserve"> </w:t>
      </w:r>
      <w:r w:rsidR="00422129" w:rsidRPr="00422129">
        <w:rPr>
          <w:rFonts w:ascii="Times New Roman" w:eastAsia="Times New Roman" w:hAnsi="Times New Roman" w:cs="Times New Roman"/>
          <w:sz w:val="28"/>
          <w:szCs w:val="28"/>
          <w:lang w:val="uk-UA"/>
        </w:rPr>
        <w:t>08/231-4092/ПР).</w:t>
      </w:r>
    </w:p>
    <w:p w:rsidR="00DC7540" w:rsidRDefault="00422129" w:rsidP="0042212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 </w:t>
      </w:r>
      <w:r w:rsidRPr="00422129">
        <w:rPr>
          <w:rFonts w:ascii="Times New Roman" w:eastAsia="Times New Roman" w:hAnsi="Times New Roman" w:cs="Times New Roman"/>
          <w:sz w:val="28"/>
          <w:szCs w:val="28"/>
          <w:lang w:val="uk-UA"/>
        </w:rPr>
        <w:t xml:space="preserve">Про продаж земельної ділянки на вул. Резервній, 29 у Оболонському районі м. Києва товариству з обмеженою відповідальністю «ЛС Україна» для експлуатації та обслуговування </w:t>
      </w:r>
      <w:r w:rsidR="00ED23D0">
        <w:rPr>
          <w:rFonts w:ascii="Times New Roman" w:eastAsia="Times New Roman" w:hAnsi="Times New Roman" w:cs="Times New Roman"/>
          <w:sz w:val="28"/>
          <w:szCs w:val="28"/>
          <w:lang w:val="uk-UA"/>
        </w:rPr>
        <w:t>нежитлових будівель (522011497)</w:t>
      </w:r>
      <w:r w:rsidRPr="00422129">
        <w:rPr>
          <w:rFonts w:ascii="Times New Roman" w:eastAsia="Times New Roman" w:hAnsi="Times New Roman" w:cs="Times New Roman"/>
          <w:sz w:val="28"/>
          <w:szCs w:val="28"/>
          <w:lang w:val="uk-UA"/>
        </w:rPr>
        <w:t xml:space="preserve"> </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w:t>
      </w:r>
      <w:r w:rsidR="00ED23D0">
        <w:rPr>
          <w:rFonts w:ascii="Times New Roman" w:eastAsia="Times New Roman" w:hAnsi="Times New Roman" w:cs="Times New Roman"/>
          <w:sz w:val="28"/>
          <w:szCs w:val="28"/>
          <w:lang w:val="uk-UA"/>
        </w:rPr>
        <w:t>в</w:t>
      </w:r>
      <w:r w:rsidRPr="00422129">
        <w:rPr>
          <w:rFonts w:ascii="Times New Roman" w:eastAsia="Times New Roman" w:hAnsi="Times New Roman" w:cs="Times New Roman"/>
          <w:sz w:val="28"/>
          <w:szCs w:val="28"/>
          <w:lang w:val="uk-UA"/>
        </w:rPr>
        <w:t>ід 11.11.2021 №</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08/231-4082/ПР).</w:t>
      </w:r>
    </w:p>
    <w:p w:rsidR="00DC7540" w:rsidRPr="00DC7540" w:rsidRDefault="00422129" w:rsidP="0042212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 </w:t>
      </w:r>
      <w:r w:rsidR="00DC7540" w:rsidRPr="00DC7540">
        <w:rPr>
          <w:rFonts w:ascii="Times New Roman" w:eastAsia="Times New Roman" w:hAnsi="Times New Roman" w:cs="Times New Roman"/>
          <w:sz w:val="28"/>
          <w:szCs w:val="28"/>
          <w:lang w:val="uk-UA"/>
        </w:rPr>
        <w:t>Про передачу ТОВАРИСТВУ З ОБМЕЖЕНОЮ ВІДПОВІДАЛЬНІСТЮ «ВІСКОМ» земельної ділянки в оренду для будівництва та обслуговування будівель ринкової інфраструктури (адміністративних будинків, офісних приміщень та інших будівель громадської забудови, які використовуються для здійснення підприємницької та іншої діяльності, пов'язаної з отриманням прибутку) на просп. Перемоги, 67 у Святошинському</w:t>
      </w:r>
      <w:r w:rsidR="00ED23D0">
        <w:rPr>
          <w:rFonts w:ascii="Times New Roman" w:eastAsia="Times New Roman" w:hAnsi="Times New Roman" w:cs="Times New Roman"/>
          <w:sz w:val="28"/>
          <w:szCs w:val="28"/>
          <w:lang w:val="uk-UA"/>
        </w:rPr>
        <w:t xml:space="preserve"> районі міста Києва (646183959) (в</w:t>
      </w:r>
      <w:r w:rsidR="00DC7540" w:rsidRPr="00DC7540">
        <w:rPr>
          <w:rFonts w:ascii="Times New Roman" w:eastAsia="Times New Roman" w:hAnsi="Times New Roman" w:cs="Times New Roman"/>
          <w:sz w:val="28"/>
          <w:szCs w:val="28"/>
          <w:lang w:val="uk-UA"/>
        </w:rPr>
        <w:t>і</w:t>
      </w:r>
      <w:r>
        <w:rPr>
          <w:rFonts w:ascii="Times New Roman" w:eastAsia="Times New Roman" w:hAnsi="Times New Roman" w:cs="Times New Roman"/>
          <w:sz w:val="28"/>
          <w:szCs w:val="28"/>
          <w:lang w:val="uk-UA"/>
        </w:rPr>
        <w:t xml:space="preserve">д 12.11.2021 </w:t>
      </w:r>
      <w:r w:rsidR="00ED23D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w:t>
      </w:r>
      <w:r w:rsidR="00ED23D0">
        <w:rPr>
          <w:rFonts w:ascii="Times New Roman" w:eastAsia="Times New Roman" w:hAnsi="Times New Roman" w:cs="Times New Roman"/>
          <w:sz w:val="28"/>
          <w:szCs w:val="28"/>
          <w:lang w:val="uk-UA"/>
        </w:rPr>
        <w:t xml:space="preserve"> </w:t>
      </w:r>
      <w:r>
        <w:rPr>
          <w:rFonts w:ascii="Times New Roman" w:eastAsia="Times New Roman" w:hAnsi="Times New Roman" w:cs="Times New Roman"/>
          <w:sz w:val="28"/>
          <w:szCs w:val="28"/>
          <w:lang w:val="uk-UA"/>
        </w:rPr>
        <w:t xml:space="preserve">08/231-4122/ПР). </w:t>
      </w:r>
    </w:p>
    <w:p w:rsidR="00DC7540" w:rsidRDefault="00422129" w:rsidP="00DC7540">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7. </w:t>
      </w:r>
      <w:r w:rsidR="00DC7540" w:rsidRPr="00DC7540">
        <w:rPr>
          <w:rFonts w:ascii="Times New Roman" w:eastAsia="Times New Roman" w:hAnsi="Times New Roman" w:cs="Times New Roman"/>
          <w:sz w:val="28"/>
          <w:szCs w:val="28"/>
          <w:lang w:val="uk-UA"/>
        </w:rPr>
        <w:t>Про передачу ТОВАРИСТВУ З ОБМЕЖЕНОЮ ВІДПОВІДАЛЬНІСТЮ «РИСЬ ІНВЕСТ ГРУП» земельної ділянки в оренду для експлуатації та обслуговування автостоянки на вул. Оноре де Бальзака, 72-а у Деснянському</w:t>
      </w:r>
      <w:r w:rsidR="00ED23D0">
        <w:rPr>
          <w:rFonts w:ascii="Times New Roman" w:eastAsia="Times New Roman" w:hAnsi="Times New Roman" w:cs="Times New Roman"/>
          <w:sz w:val="28"/>
          <w:szCs w:val="28"/>
          <w:lang w:val="uk-UA"/>
        </w:rPr>
        <w:t xml:space="preserve"> районі міста Києва (374456203) (в</w:t>
      </w:r>
      <w:r w:rsidR="00DC7540" w:rsidRPr="00DC7540">
        <w:rPr>
          <w:rFonts w:ascii="Times New Roman" w:eastAsia="Times New Roman" w:hAnsi="Times New Roman" w:cs="Times New Roman"/>
          <w:sz w:val="28"/>
          <w:szCs w:val="28"/>
          <w:lang w:val="uk-UA"/>
        </w:rPr>
        <w:t xml:space="preserve">ід 12.11.2021 </w:t>
      </w:r>
      <w:r w:rsidR="00ED23D0">
        <w:rPr>
          <w:rFonts w:ascii="Times New Roman" w:eastAsia="Times New Roman" w:hAnsi="Times New Roman" w:cs="Times New Roman"/>
          <w:sz w:val="28"/>
          <w:szCs w:val="28"/>
          <w:lang w:val="uk-UA"/>
        </w:rPr>
        <w:t xml:space="preserve">                      </w:t>
      </w:r>
      <w:r w:rsidR="00DC7540" w:rsidRPr="00DC7540">
        <w:rPr>
          <w:rFonts w:ascii="Times New Roman" w:eastAsia="Times New Roman" w:hAnsi="Times New Roman" w:cs="Times New Roman"/>
          <w:sz w:val="28"/>
          <w:szCs w:val="28"/>
          <w:lang w:val="uk-UA"/>
        </w:rPr>
        <w:t>№</w:t>
      </w:r>
      <w:r w:rsidR="00ED23D0">
        <w:rPr>
          <w:rFonts w:ascii="Times New Roman" w:eastAsia="Times New Roman" w:hAnsi="Times New Roman" w:cs="Times New Roman"/>
          <w:sz w:val="28"/>
          <w:szCs w:val="28"/>
          <w:lang w:val="uk-UA"/>
        </w:rPr>
        <w:t xml:space="preserve"> </w:t>
      </w:r>
      <w:r w:rsidR="00DC7540" w:rsidRPr="00DC7540">
        <w:rPr>
          <w:rFonts w:ascii="Times New Roman" w:eastAsia="Times New Roman" w:hAnsi="Times New Roman" w:cs="Times New Roman"/>
          <w:sz w:val="28"/>
          <w:szCs w:val="28"/>
          <w:lang w:val="uk-UA"/>
        </w:rPr>
        <w:t>08/231-4125/ПР).</w:t>
      </w:r>
    </w:p>
    <w:p w:rsidR="00422129" w:rsidRDefault="00422129" w:rsidP="00DC7540">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8. </w:t>
      </w:r>
      <w:r w:rsidRPr="00422129">
        <w:rPr>
          <w:rFonts w:ascii="Times New Roman" w:eastAsia="Times New Roman" w:hAnsi="Times New Roman" w:cs="Times New Roman"/>
          <w:sz w:val="28"/>
          <w:szCs w:val="28"/>
          <w:lang w:val="uk-UA"/>
        </w:rPr>
        <w:t>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w:t>
      </w:r>
      <w:r>
        <w:rPr>
          <w:rFonts w:ascii="Times New Roman" w:eastAsia="Times New Roman" w:hAnsi="Times New Roman" w:cs="Times New Roman"/>
          <w:sz w:val="28"/>
          <w:szCs w:val="28"/>
          <w:lang w:val="uk-UA"/>
        </w:rPr>
        <w:t>атації зелених насаджень міста «Київзеленбуд»</w:t>
      </w:r>
      <w:r w:rsidRPr="00422129">
        <w:rPr>
          <w:rFonts w:ascii="Times New Roman" w:eastAsia="Times New Roman" w:hAnsi="Times New Roman" w:cs="Times New Roman"/>
          <w:sz w:val="28"/>
          <w:szCs w:val="28"/>
          <w:lang w:val="uk-UA"/>
        </w:rPr>
        <w:t xml:space="preserve"> у пров. Коломийському, 12 у Голосіївському районі м. Києва для утримання та експлуатації скверу</w:t>
      </w:r>
      <w:r>
        <w:rPr>
          <w:rFonts w:ascii="Times New Roman" w:eastAsia="Times New Roman" w:hAnsi="Times New Roman" w:cs="Times New Roman"/>
          <w:sz w:val="28"/>
          <w:szCs w:val="28"/>
          <w:lang w:val="uk-UA"/>
        </w:rPr>
        <w:t xml:space="preserve">                  </w:t>
      </w:r>
      <w:r w:rsidR="00ED23D0">
        <w:rPr>
          <w:rFonts w:ascii="Times New Roman" w:eastAsia="Times New Roman" w:hAnsi="Times New Roman" w:cs="Times New Roman"/>
          <w:sz w:val="28"/>
          <w:szCs w:val="28"/>
          <w:lang w:val="uk-UA"/>
        </w:rPr>
        <w:t xml:space="preserve"> (К-37934) (в</w:t>
      </w:r>
      <w:r w:rsidRPr="00422129">
        <w:rPr>
          <w:rFonts w:ascii="Times New Roman" w:eastAsia="Times New Roman" w:hAnsi="Times New Roman" w:cs="Times New Roman"/>
          <w:sz w:val="28"/>
          <w:szCs w:val="28"/>
          <w:lang w:val="uk-UA"/>
        </w:rPr>
        <w:t>ід 15.04.2019 №</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08/231-1496/ПР).</w:t>
      </w:r>
    </w:p>
    <w:p w:rsidR="00422129" w:rsidRDefault="00422129" w:rsidP="00DC7540">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9. </w:t>
      </w:r>
      <w:r w:rsidRPr="00422129">
        <w:rPr>
          <w:rFonts w:ascii="Times New Roman" w:eastAsia="Times New Roman" w:hAnsi="Times New Roman" w:cs="Times New Roman"/>
          <w:sz w:val="28"/>
          <w:szCs w:val="28"/>
          <w:lang w:val="uk-UA"/>
        </w:rPr>
        <w:t xml:space="preserve">Про поновлення товариству з обмеженою відповідальністю </w:t>
      </w:r>
      <w:r>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 xml:space="preserve">«РИНОК - 1» договору оренди земельної ділянки від 13 лютого 2006 року </w:t>
      </w:r>
      <w:r>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 62-6</w:t>
      </w:r>
      <w:r w:rsidR="00ED23D0">
        <w:rPr>
          <w:rFonts w:ascii="Times New Roman" w:eastAsia="Times New Roman" w:hAnsi="Times New Roman" w:cs="Times New Roman"/>
          <w:sz w:val="28"/>
          <w:szCs w:val="28"/>
          <w:lang w:val="uk-UA"/>
        </w:rPr>
        <w:t>-00306 (зі змінами) (709306053) (в</w:t>
      </w:r>
      <w:r w:rsidRPr="00422129">
        <w:rPr>
          <w:rFonts w:ascii="Times New Roman" w:eastAsia="Times New Roman" w:hAnsi="Times New Roman" w:cs="Times New Roman"/>
          <w:sz w:val="28"/>
          <w:szCs w:val="28"/>
          <w:lang w:val="uk-UA"/>
        </w:rPr>
        <w:t>ід 08.10.2021 №</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08/231-3720/ПР).</w:t>
      </w:r>
    </w:p>
    <w:p w:rsidR="00422129" w:rsidRPr="00422129" w:rsidRDefault="00422129" w:rsidP="0042212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10. </w:t>
      </w:r>
      <w:r w:rsidRPr="00422129">
        <w:rPr>
          <w:rFonts w:ascii="Times New Roman" w:eastAsia="Times New Roman" w:hAnsi="Times New Roman" w:cs="Times New Roman"/>
          <w:sz w:val="28"/>
          <w:szCs w:val="28"/>
          <w:lang w:val="uk-UA"/>
        </w:rPr>
        <w:t xml:space="preserve">Про поновлення товариству з обмеженою відповідальністю </w:t>
      </w:r>
      <w:r>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 xml:space="preserve">«РИНОК - 1» договору оренди земельної ділянки від 28 січня 2003 року </w:t>
      </w:r>
      <w:r>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 62-6-00051 (зі зм</w:t>
      </w:r>
      <w:r w:rsidR="00ED23D0">
        <w:rPr>
          <w:rFonts w:ascii="Times New Roman" w:eastAsia="Times New Roman" w:hAnsi="Times New Roman" w:cs="Times New Roman"/>
          <w:sz w:val="28"/>
          <w:szCs w:val="28"/>
          <w:lang w:val="uk-UA"/>
        </w:rPr>
        <w:t>інами) (473059741, 548505990) (в</w:t>
      </w:r>
      <w:r w:rsidRPr="00422129">
        <w:rPr>
          <w:rFonts w:ascii="Times New Roman" w:eastAsia="Times New Roman" w:hAnsi="Times New Roman" w:cs="Times New Roman"/>
          <w:sz w:val="28"/>
          <w:szCs w:val="28"/>
          <w:lang w:val="uk-UA"/>
        </w:rPr>
        <w:t>ід 29.10.2021 №</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08/231-3958/ПР).</w:t>
      </w:r>
    </w:p>
    <w:p w:rsidR="00422129" w:rsidRDefault="00422129" w:rsidP="0042212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11. </w:t>
      </w:r>
      <w:r w:rsidRPr="00422129">
        <w:rPr>
          <w:rFonts w:ascii="Times New Roman" w:eastAsia="Times New Roman" w:hAnsi="Times New Roman" w:cs="Times New Roman"/>
          <w:sz w:val="28"/>
          <w:szCs w:val="28"/>
          <w:lang w:val="uk-UA"/>
        </w:rPr>
        <w:t>Про поновлення товариству з обмеженою відповідальністю «ГАММА КОНСАЛТ» договору оренди земельної ділянки від 19 листопада 2008 року № 91-6</w:t>
      </w:r>
      <w:r w:rsidR="00ED23D0">
        <w:rPr>
          <w:rFonts w:ascii="Times New Roman" w:eastAsia="Times New Roman" w:hAnsi="Times New Roman" w:cs="Times New Roman"/>
          <w:sz w:val="28"/>
          <w:szCs w:val="28"/>
          <w:lang w:val="uk-UA"/>
        </w:rPr>
        <w:t>-00823 (зі змінами) (360554066) (в</w:t>
      </w:r>
      <w:r w:rsidRPr="00422129">
        <w:rPr>
          <w:rFonts w:ascii="Times New Roman" w:eastAsia="Times New Roman" w:hAnsi="Times New Roman" w:cs="Times New Roman"/>
          <w:sz w:val="28"/>
          <w:szCs w:val="28"/>
          <w:lang w:val="uk-UA"/>
        </w:rPr>
        <w:t>ід 23.11.2021 №</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08/231-4218/ПР).</w:t>
      </w:r>
    </w:p>
    <w:p w:rsidR="00422129" w:rsidRDefault="00422129" w:rsidP="0042212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12. </w:t>
      </w:r>
      <w:r w:rsidRPr="00422129">
        <w:rPr>
          <w:rFonts w:ascii="Times New Roman" w:eastAsia="Times New Roman" w:hAnsi="Times New Roman" w:cs="Times New Roman"/>
          <w:sz w:val="28"/>
          <w:szCs w:val="28"/>
          <w:lang w:val="uk-UA"/>
        </w:rPr>
        <w:t xml:space="preserve">Про передачу ТОВАРИСТВУ З ОБМЕЖЕНОЮ ВІДПОВІДАЛЬНІСТЮ «АЛМАВИН АВТО» земельної ділянки в оренду для експлуатації та обслуговування нежитлової будівлі </w:t>
      </w:r>
      <w:proofErr w:type="spellStart"/>
      <w:r w:rsidRPr="00422129">
        <w:rPr>
          <w:rFonts w:ascii="Times New Roman" w:eastAsia="Times New Roman" w:hAnsi="Times New Roman" w:cs="Times New Roman"/>
          <w:sz w:val="28"/>
          <w:szCs w:val="28"/>
          <w:lang w:val="uk-UA"/>
        </w:rPr>
        <w:t>автокомплексу</w:t>
      </w:r>
      <w:proofErr w:type="spellEnd"/>
      <w:r w:rsidRPr="00422129">
        <w:rPr>
          <w:rFonts w:ascii="Times New Roman" w:eastAsia="Times New Roman" w:hAnsi="Times New Roman" w:cs="Times New Roman"/>
          <w:sz w:val="28"/>
          <w:szCs w:val="28"/>
          <w:lang w:val="uk-UA"/>
        </w:rPr>
        <w:t xml:space="preserve"> (мийка) на вул. Богатирській, 5-Г в Оболонському р</w:t>
      </w:r>
      <w:r w:rsidR="00ED23D0">
        <w:rPr>
          <w:rFonts w:ascii="Times New Roman" w:eastAsia="Times New Roman" w:hAnsi="Times New Roman" w:cs="Times New Roman"/>
          <w:sz w:val="28"/>
          <w:szCs w:val="28"/>
          <w:lang w:val="uk-UA"/>
        </w:rPr>
        <w:t>айоні міста Києва (735920435)                (в</w:t>
      </w:r>
      <w:r w:rsidRPr="00422129">
        <w:rPr>
          <w:rFonts w:ascii="Times New Roman" w:eastAsia="Times New Roman" w:hAnsi="Times New Roman" w:cs="Times New Roman"/>
          <w:sz w:val="28"/>
          <w:szCs w:val="28"/>
          <w:lang w:val="uk-UA"/>
        </w:rPr>
        <w:t>ід 12.11.2021 №</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08/231-4134/ПР).</w:t>
      </w:r>
    </w:p>
    <w:p w:rsidR="00422129" w:rsidRDefault="00422129" w:rsidP="0042212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13. </w:t>
      </w:r>
      <w:r w:rsidRPr="00422129">
        <w:rPr>
          <w:rFonts w:ascii="Times New Roman" w:eastAsia="Times New Roman" w:hAnsi="Times New Roman" w:cs="Times New Roman"/>
          <w:sz w:val="28"/>
          <w:szCs w:val="28"/>
          <w:lang w:val="uk-UA"/>
        </w:rPr>
        <w:t xml:space="preserve">Про передачу громадянину </w:t>
      </w:r>
      <w:proofErr w:type="spellStart"/>
      <w:r w:rsidRPr="00422129">
        <w:rPr>
          <w:rFonts w:ascii="Times New Roman" w:eastAsia="Times New Roman" w:hAnsi="Times New Roman" w:cs="Times New Roman"/>
          <w:sz w:val="28"/>
          <w:szCs w:val="28"/>
          <w:lang w:val="uk-UA"/>
        </w:rPr>
        <w:t>Кокоші</w:t>
      </w:r>
      <w:proofErr w:type="spellEnd"/>
      <w:r w:rsidRPr="00422129">
        <w:rPr>
          <w:rFonts w:ascii="Times New Roman" w:eastAsia="Times New Roman" w:hAnsi="Times New Roman" w:cs="Times New Roman"/>
          <w:sz w:val="28"/>
          <w:szCs w:val="28"/>
          <w:lang w:val="uk-UA"/>
        </w:rPr>
        <w:t xml:space="preserve"> Олександру Миколайовичу у приватну власність земельної ділянки для будівництва і обслуговування жилого будинку, господарських будівель і споруд на вул. Передовій, 31а у Голосіївському</w:t>
      </w:r>
      <w:r w:rsidR="00ED23D0">
        <w:rPr>
          <w:rFonts w:ascii="Times New Roman" w:eastAsia="Times New Roman" w:hAnsi="Times New Roman" w:cs="Times New Roman"/>
          <w:sz w:val="28"/>
          <w:szCs w:val="28"/>
          <w:lang w:val="uk-UA"/>
        </w:rPr>
        <w:t xml:space="preserve"> районі міста Києва (628332770) (в</w:t>
      </w:r>
      <w:r w:rsidRPr="00422129">
        <w:rPr>
          <w:rFonts w:ascii="Times New Roman" w:eastAsia="Times New Roman" w:hAnsi="Times New Roman" w:cs="Times New Roman"/>
          <w:sz w:val="28"/>
          <w:szCs w:val="28"/>
          <w:lang w:val="uk-UA"/>
        </w:rPr>
        <w:t>ід 21.07.2021 №</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08/231-2612/ПР).</w:t>
      </w:r>
    </w:p>
    <w:p w:rsidR="00422129" w:rsidRDefault="00422129" w:rsidP="0042212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14. </w:t>
      </w:r>
      <w:r w:rsidRPr="00422129">
        <w:rPr>
          <w:rFonts w:ascii="Times New Roman" w:eastAsia="Times New Roman" w:hAnsi="Times New Roman" w:cs="Times New Roman"/>
          <w:sz w:val="28"/>
          <w:szCs w:val="28"/>
          <w:lang w:val="uk-UA"/>
        </w:rPr>
        <w:t xml:space="preserve">Про передачу земельних ділянок громадянам для ведення колективного садівництва в мікрорайоні </w:t>
      </w:r>
      <w:proofErr w:type="spellStart"/>
      <w:r w:rsidRPr="00422129">
        <w:rPr>
          <w:rFonts w:ascii="Times New Roman" w:eastAsia="Times New Roman" w:hAnsi="Times New Roman" w:cs="Times New Roman"/>
          <w:sz w:val="28"/>
          <w:szCs w:val="28"/>
          <w:lang w:val="uk-UA"/>
        </w:rPr>
        <w:t>Осокорки</w:t>
      </w:r>
      <w:proofErr w:type="spellEnd"/>
      <w:r w:rsidRPr="00422129">
        <w:rPr>
          <w:rFonts w:ascii="Times New Roman" w:eastAsia="Times New Roman" w:hAnsi="Times New Roman" w:cs="Times New Roman"/>
          <w:sz w:val="28"/>
          <w:szCs w:val="28"/>
          <w:lang w:val="uk-UA"/>
        </w:rPr>
        <w:t xml:space="preserve"> у Дарницькому р</w:t>
      </w:r>
      <w:r w:rsidR="00ED23D0">
        <w:rPr>
          <w:rFonts w:ascii="Times New Roman" w:eastAsia="Times New Roman" w:hAnsi="Times New Roman" w:cs="Times New Roman"/>
          <w:sz w:val="28"/>
          <w:szCs w:val="28"/>
          <w:lang w:val="uk-UA"/>
        </w:rPr>
        <w:t>айоні міста Києва (468292299) (в</w:t>
      </w:r>
      <w:r w:rsidRPr="00422129">
        <w:rPr>
          <w:rFonts w:ascii="Times New Roman" w:eastAsia="Times New Roman" w:hAnsi="Times New Roman" w:cs="Times New Roman"/>
          <w:sz w:val="28"/>
          <w:szCs w:val="28"/>
          <w:lang w:val="uk-UA"/>
        </w:rPr>
        <w:t>ід 15.04.2020 №</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08/231-1029/ПР).</w:t>
      </w:r>
    </w:p>
    <w:p w:rsidR="00422129" w:rsidRDefault="00422129" w:rsidP="0042212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15. </w:t>
      </w:r>
      <w:r w:rsidRPr="00422129">
        <w:rPr>
          <w:rFonts w:ascii="Times New Roman" w:eastAsia="Times New Roman" w:hAnsi="Times New Roman" w:cs="Times New Roman"/>
          <w:sz w:val="28"/>
          <w:szCs w:val="28"/>
          <w:lang w:val="uk-UA"/>
        </w:rPr>
        <w:t xml:space="preserve">Про передачу земельних ділянок громадянам для ведення колективного садівництва в мікрорайоні </w:t>
      </w:r>
      <w:proofErr w:type="spellStart"/>
      <w:r w:rsidRPr="00422129">
        <w:rPr>
          <w:rFonts w:ascii="Times New Roman" w:eastAsia="Times New Roman" w:hAnsi="Times New Roman" w:cs="Times New Roman"/>
          <w:sz w:val="28"/>
          <w:szCs w:val="28"/>
          <w:lang w:val="uk-UA"/>
        </w:rPr>
        <w:t>Осокорки</w:t>
      </w:r>
      <w:proofErr w:type="spellEnd"/>
      <w:r w:rsidRPr="00422129">
        <w:rPr>
          <w:rFonts w:ascii="Times New Roman" w:eastAsia="Times New Roman" w:hAnsi="Times New Roman" w:cs="Times New Roman"/>
          <w:sz w:val="28"/>
          <w:szCs w:val="28"/>
          <w:lang w:val="uk-UA"/>
        </w:rPr>
        <w:t xml:space="preserve"> у Дарницькому</w:t>
      </w:r>
      <w:r w:rsidR="00ED23D0">
        <w:rPr>
          <w:rFonts w:ascii="Times New Roman" w:eastAsia="Times New Roman" w:hAnsi="Times New Roman" w:cs="Times New Roman"/>
          <w:sz w:val="28"/>
          <w:szCs w:val="28"/>
          <w:lang w:val="uk-UA"/>
        </w:rPr>
        <w:t xml:space="preserve"> районі міста Києва (512901743) (в</w:t>
      </w:r>
      <w:r w:rsidRPr="00422129">
        <w:rPr>
          <w:rFonts w:ascii="Times New Roman" w:eastAsia="Times New Roman" w:hAnsi="Times New Roman" w:cs="Times New Roman"/>
          <w:sz w:val="28"/>
          <w:szCs w:val="28"/>
          <w:lang w:val="uk-UA"/>
        </w:rPr>
        <w:t>ід 15.04.2020 №</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08/231-1003/ПР).</w:t>
      </w:r>
    </w:p>
    <w:p w:rsidR="00422129" w:rsidRDefault="00422129" w:rsidP="0042212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16. </w:t>
      </w:r>
      <w:r w:rsidRPr="00422129">
        <w:rPr>
          <w:rFonts w:ascii="Times New Roman" w:eastAsia="Times New Roman" w:hAnsi="Times New Roman" w:cs="Times New Roman"/>
          <w:sz w:val="28"/>
          <w:szCs w:val="28"/>
          <w:lang w:val="uk-UA"/>
        </w:rPr>
        <w:t xml:space="preserve">Про  передачу у власність земельних ділянок громадянам для ведення колективного садівництва в мікрорайоні </w:t>
      </w:r>
      <w:proofErr w:type="spellStart"/>
      <w:r w:rsidRPr="00422129">
        <w:rPr>
          <w:rFonts w:ascii="Times New Roman" w:eastAsia="Times New Roman" w:hAnsi="Times New Roman" w:cs="Times New Roman"/>
          <w:sz w:val="28"/>
          <w:szCs w:val="28"/>
          <w:lang w:val="uk-UA"/>
        </w:rPr>
        <w:t>Осокорки</w:t>
      </w:r>
      <w:proofErr w:type="spellEnd"/>
      <w:r w:rsidRPr="00422129">
        <w:rPr>
          <w:rFonts w:ascii="Times New Roman" w:eastAsia="Times New Roman" w:hAnsi="Times New Roman" w:cs="Times New Roman"/>
          <w:sz w:val="28"/>
          <w:szCs w:val="28"/>
          <w:lang w:val="uk-UA"/>
        </w:rPr>
        <w:t xml:space="preserve"> у Дарницькому р</w:t>
      </w:r>
      <w:r w:rsidR="00ED23D0">
        <w:rPr>
          <w:rFonts w:ascii="Times New Roman" w:eastAsia="Times New Roman" w:hAnsi="Times New Roman" w:cs="Times New Roman"/>
          <w:sz w:val="28"/>
          <w:szCs w:val="28"/>
          <w:lang w:val="uk-UA"/>
        </w:rPr>
        <w:t>айоні міста Києва (372998026) (в</w:t>
      </w:r>
      <w:r w:rsidRPr="00422129">
        <w:rPr>
          <w:rFonts w:ascii="Times New Roman" w:eastAsia="Times New Roman" w:hAnsi="Times New Roman" w:cs="Times New Roman"/>
          <w:sz w:val="28"/>
          <w:szCs w:val="28"/>
          <w:lang w:val="uk-UA"/>
        </w:rPr>
        <w:t>ід 13.08.2020 №</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08/231-2048/ПР).</w:t>
      </w:r>
    </w:p>
    <w:p w:rsidR="00422129" w:rsidRPr="00422129" w:rsidRDefault="00422129" w:rsidP="0042212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17. </w:t>
      </w:r>
      <w:r w:rsidRPr="00422129">
        <w:rPr>
          <w:rFonts w:ascii="Times New Roman" w:eastAsia="Times New Roman" w:hAnsi="Times New Roman" w:cs="Times New Roman"/>
          <w:sz w:val="28"/>
          <w:szCs w:val="28"/>
          <w:lang w:val="uk-UA"/>
        </w:rPr>
        <w:t xml:space="preserve">Про приватизацію громадянином </w:t>
      </w:r>
      <w:proofErr w:type="spellStart"/>
      <w:r w:rsidRPr="00422129">
        <w:rPr>
          <w:rFonts w:ascii="Times New Roman" w:eastAsia="Times New Roman" w:hAnsi="Times New Roman" w:cs="Times New Roman"/>
          <w:sz w:val="28"/>
          <w:szCs w:val="28"/>
          <w:lang w:val="uk-UA"/>
        </w:rPr>
        <w:t>Хуторненком</w:t>
      </w:r>
      <w:proofErr w:type="spellEnd"/>
      <w:r w:rsidRPr="00422129">
        <w:rPr>
          <w:rFonts w:ascii="Times New Roman" w:eastAsia="Times New Roman" w:hAnsi="Times New Roman" w:cs="Times New Roman"/>
          <w:sz w:val="28"/>
          <w:szCs w:val="28"/>
          <w:lang w:val="uk-UA"/>
        </w:rPr>
        <w:t xml:space="preserve"> Артуром Вікторовичем земельної ділянки для будівництва і обслуговування жилого будинку, господарських будівель і споруд на вул. Левадній, 53 у Дарницькому районі м</w:t>
      </w:r>
      <w:r w:rsidR="00ED23D0">
        <w:rPr>
          <w:rFonts w:ascii="Times New Roman" w:eastAsia="Times New Roman" w:hAnsi="Times New Roman" w:cs="Times New Roman"/>
          <w:sz w:val="28"/>
          <w:szCs w:val="28"/>
          <w:lang w:val="uk-UA"/>
        </w:rPr>
        <w:t>іста Києва (справа 687222800) (в</w:t>
      </w:r>
      <w:r w:rsidRPr="00422129">
        <w:rPr>
          <w:rFonts w:ascii="Times New Roman" w:eastAsia="Times New Roman" w:hAnsi="Times New Roman" w:cs="Times New Roman"/>
          <w:sz w:val="28"/>
          <w:szCs w:val="28"/>
          <w:lang w:val="uk-UA"/>
        </w:rPr>
        <w:t xml:space="preserve">ід 26.11.2021 </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08/231-4299/ПР).</w:t>
      </w:r>
    </w:p>
    <w:p w:rsidR="00422129" w:rsidRPr="00422129" w:rsidRDefault="00422129" w:rsidP="0042212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18. </w:t>
      </w:r>
      <w:r w:rsidRPr="00422129">
        <w:rPr>
          <w:rFonts w:ascii="Times New Roman" w:eastAsia="Times New Roman" w:hAnsi="Times New Roman" w:cs="Times New Roman"/>
          <w:sz w:val="28"/>
          <w:szCs w:val="28"/>
          <w:lang w:val="uk-UA"/>
        </w:rPr>
        <w:t>Про приватизацію громадянином Косарем Анатолієм Михайловичем земельної ділянки для будівництва і обслуговування жилого будинку, господарських будівель і споруд у пров. Вербному, 4 у Деснянському р</w:t>
      </w:r>
      <w:r w:rsidR="00ED23D0">
        <w:rPr>
          <w:rFonts w:ascii="Times New Roman" w:eastAsia="Times New Roman" w:hAnsi="Times New Roman" w:cs="Times New Roman"/>
          <w:sz w:val="28"/>
          <w:szCs w:val="28"/>
          <w:lang w:val="uk-UA"/>
        </w:rPr>
        <w:t>айоні міста Києва (665002894) (в</w:t>
      </w:r>
      <w:r w:rsidRPr="00422129">
        <w:rPr>
          <w:rFonts w:ascii="Times New Roman" w:eastAsia="Times New Roman" w:hAnsi="Times New Roman" w:cs="Times New Roman"/>
          <w:sz w:val="28"/>
          <w:szCs w:val="28"/>
          <w:lang w:val="uk-UA"/>
        </w:rPr>
        <w:t>ід 26.11.2021 №</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08/231-4302/ПР).</w:t>
      </w:r>
    </w:p>
    <w:p w:rsidR="00422129" w:rsidRDefault="00422129" w:rsidP="0042212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19. </w:t>
      </w:r>
      <w:r w:rsidRPr="00422129">
        <w:rPr>
          <w:rFonts w:ascii="Times New Roman" w:eastAsia="Times New Roman" w:hAnsi="Times New Roman" w:cs="Times New Roman"/>
          <w:sz w:val="28"/>
          <w:szCs w:val="28"/>
          <w:lang w:val="uk-UA"/>
        </w:rPr>
        <w:t xml:space="preserve">Про передачу ТОВАРИСТВУ З ОБМЕЖЕНОЮ ВІДПОВІДАЛЬНІСТЮ «МФК ГУД ЛАЙФ» в оренду земельної ділянки для реконструкції будівель і споруд під багатофункціональний житловий комплекс, експлуатації та обслуговування багатофункціонального житлового комплексу у пров. </w:t>
      </w:r>
      <w:proofErr w:type="spellStart"/>
      <w:r w:rsidRPr="00422129">
        <w:rPr>
          <w:rFonts w:ascii="Times New Roman" w:eastAsia="Times New Roman" w:hAnsi="Times New Roman" w:cs="Times New Roman"/>
          <w:sz w:val="28"/>
          <w:szCs w:val="28"/>
          <w:lang w:val="uk-UA"/>
        </w:rPr>
        <w:t>Новопечерському</w:t>
      </w:r>
      <w:proofErr w:type="spellEnd"/>
      <w:r w:rsidRPr="00422129">
        <w:rPr>
          <w:rFonts w:ascii="Times New Roman" w:eastAsia="Times New Roman" w:hAnsi="Times New Roman" w:cs="Times New Roman"/>
          <w:sz w:val="28"/>
          <w:szCs w:val="28"/>
          <w:lang w:val="uk-UA"/>
        </w:rPr>
        <w:t>, 5 у Печерському р</w:t>
      </w:r>
      <w:r w:rsidR="00ED23D0">
        <w:rPr>
          <w:rFonts w:ascii="Times New Roman" w:eastAsia="Times New Roman" w:hAnsi="Times New Roman" w:cs="Times New Roman"/>
          <w:sz w:val="28"/>
          <w:szCs w:val="28"/>
          <w:lang w:val="uk-UA"/>
        </w:rPr>
        <w:t>айоні міста Києва (509639217) (в</w:t>
      </w:r>
      <w:r w:rsidRPr="00422129">
        <w:rPr>
          <w:rFonts w:ascii="Times New Roman" w:eastAsia="Times New Roman" w:hAnsi="Times New Roman" w:cs="Times New Roman"/>
          <w:sz w:val="28"/>
          <w:szCs w:val="28"/>
          <w:lang w:val="uk-UA"/>
        </w:rPr>
        <w:t>ід 26.11.2021 №</w:t>
      </w:r>
      <w:r w:rsidR="00ED23D0">
        <w:rPr>
          <w:rFonts w:ascii="Times New Roman" w:eastAsia="Times New Roman" w:hAnsi="Times New Roman" w:cs="Times New Roman"/>
          <w:sz w:val="28"/>
          <w:szCs w:val="28"/>
          <w:lang w:val="uk-UA"/>
        </w:rPr>
        <w:t xml:space="preserve"> </w:t>
      </w:r>
      <w:r w:rsidRPr="00422129">
        <w:rPr>
          <w:rFonts w:ascii="Times New Roman" w:eastAsia="Times New Roman" w:hAnsi="Times New Roman" w:cs="Times New Roman"/>
          <w:sz w:val="28"/>
          <w:szCs w:val="28"/>
          <w:lang w:val="uk-UA"/>
        </w:rPr>
        <w:t>08/231-4325/ПР).</w:t>
      </w:r>
    </w:p>
    <w:p w:rsidR="000B19DC" w:rsidRDefault="000B19DC" w:rsidP="00422129">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20. </w:t>
      </w:r>
      <w:r w:rsidRPr="000B19DC">
        <w:rPr>
          <w:rFonts w:ascii="Times New Roman" w:eastAsia="Times New Roman" w:hAnsi="Times New Roman" w:cs="Times New Roman"/>
          <w:sz w:val="28"/>
          <w:szCs w:val="28"/>
          <w:lang w:val="uk-UA"/>
        </w:rPr>
        <w:t xml:space="preserve">Про передачу громадянці </w:t>
      </w:r>
      <w:proofErr w:type="spellStart"/>
      <w:r w:rsidRPr="000B19DC">
        <w:rPr>
          <w:rFonts w:ascii="Times New Roman" w:eastAsia="Times New Roman" w:hAnsi="Times New Roman" w:cs="Times New Roman"/>
          <w:sz w:val="28"/>
          <w:szCs w:val="28"/>
          <w:lang w:val="uk-UA"/>
        </w:rPr>
        <w:t>Ларкіній</w:t>
      </w:r>
      <w:proofErr w:type="spellEnd"/>
      <w:r w:rsidRPr="000B19DC">
        <w:rPr>
          <w:rFonts w:ascii="Times New Roman" w:eastAsia="Times New Roman" w:hAnsi="Times New Roman" w:cs="Times New Roman"/>
          <w:sz w:val="28"/>
          <w:szCs w:val="28"/>
          <w:lang w:val="uk-UA"/>
        </w:rPr>
        <w:t xml:space="preserve"> Анжелі Василівні у приватну власність земельної ділянки для будівництва і обслуговування жилого будинку, господарських будіве</w:t>
      </w:r>
      <w:r>
        <w:rPr>
          <w:rFonts w:ascii="Times New Roman" w:eastAsia="Times New Roman" w:hAnsi="Times New Roman" w:cs="Times New Roman"/>
          <w:sz w:val="28"/>
          <w:szCs w:val="28"/>
          <w:lang w:val="uk-UA"/>
        </w:rPr>
        <w:t xml:space="preserve">ль і споруд у пров. </w:t>
      </w:r>
      <w:proofErr w:type="spellStart"/>
      <w:r>
        <w:rPr>
          <w:rFonts w:ascii="Times New Roman" w:eastAsia="Times New Roman" w:hAnsi="Times New Roman" w:cs="Times New Roman"/>
          <w:sz w:val="28"/>
          <w:szCs w:val="28"/>
          <w:lang w:val="uk-UA"/>
        </w:rPr>
        <w:t>Москвіна</w:t>
      </w:r>
      <w:proofErr w:type="spellEnd"/>
      <w:r>
        <w:rPr>
          <w:rFonts w:ascii="Times New Roman" w:eastAsia="Times New Roman" w:hAnsi="Times New Roman" w:cs="Times New Roman"/>
          <w:sz w:val="28"/>
          <w:szCs w:val="28"/>
          <w:lang w:val="uk-UA"/>
        </w:rPr>
        <w:t>, 1-а</w:t>
      </w:r>
      <w:r w:rsidRPr="000B19DC">
        <w:rPr>
          <w:rFonts w:ascii="Times New Roman" w:eastAsia="Times New Roman" w:hAnsi="Times New Roman" w:cs="Times New Roman"/>
          <w:sz w:val="28"/>
          <w:szCs w:val="28"/>
          <w:lang w:val="uk-UA"/>
        </w:rPr>
        <w:t xml:space="preserve"> у Голосіївськом</w:t>
      </w:r>
      <w:r w:rsidR="00ED23D0">
        <w:rPr>
          <w:rFonts w:ascii="Times New Roman" w:eastAsia="Times New Roman" w:hAnsi="Times New Roman" w:cs="Times New Roman"/>
          <w:sz w:val="28"/>
          <w:szCs w:val="28"/>
          <w:lang w:val="uk-UA"/>
        </w:rPr>
        <w:t>у районі міста Києва (616082299) (в</w:t>
      </w:r>
      <w:r w:rsidRPr="000B19DC">
        <w:rPr>
          <w:rFonts w:ascii="Times New Roman" w:eastAsia="Times New Roman" w:hAnsi="Times New Roman" w:cs="Times New Roman"/>
          <w:sz w:val="28"/>
          <w:szCs w:val="28"/>
          <w:lang w:val="uk-UA"/>
        </w:rPr>
        <w:t>ід 26.11.2021 №</w:t>
      </w:r>
      <w:r w:rsidR="00ED23D0">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08/231-4301/ПР).</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21. </w:t>
      </w:r>
      <w:r w:rsidRPr="000B19DC">
        <w:rPr>
          <w:rFonts w:ascii="Times New Roman" w:eastAsia="Times New Roman" w:hAnsi="Times New Roman" w:cs="Times New Roman"/>
          <w:sz w:val="28"/>
          <w:szCs w:val="28"/>
          <w:lang w:val="uk-UA"/>
        </w:rPr>
        <w:t>Про передачу ОБСЛУГОВУЮЧОМУ КООПЕРАТИВУ «АВТОКООПЕРАТИВ ПО БУДІВНИЦТВУ ТА ЕКСПЛУАТАЦІЇ ГАРАЖІВ, АВТОСТОЯНОК ДЛЯ ЗБЕРІГАННЯ ТРАНСПОРТНИХ ЗАСОБІВ ГРОМАДЯН ДЕСНЯНСЬКОГО РАЙОНУ МІСТА КИЄВА «МІКЛ» земельної ділянки в оренду для експлуатації та обслуговування автостоянки (№ 12) на вул. Оноре де Бальзака, 49-а у Деснянському р</w:t>
      </w:r>
      <w:r w:rsidR="00ED23D0">
        <w:rPr>
          <w:rFonts w:ascii="Times New Roman" w:eastAsia="Times New Roman" w:hAnsi="Times New Roman" w:cs="Times New Roman"/>
          <w:sz w:val="28"/>
          <w:szCs w:val="28"/>
          <w:lang w:val="uk-UA"/>
        </w:rPr>
        <w:t>айоні міста Києва (669004476) (в</w:t>
      </w:r>
      <w:r w:rsidRPr="000B19DC">
        <w:rPr>
          <w:rFonts w:ascii="Times New Roman" w:eastAsia="Times New Roman" w:hAnsi="Times New Roman" w:cs="Times New Roman"/>
          <w:sz w:val="28"/>
          <w:szCs w:val="28"/>
          <w:lang w:val="uk-UA"/>
        </w:rPr>
        <w:t>ід 05.11.2021 №</w:t>
      </w:r>
      <w:r w:rsidR="00ED23D0">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08/231-4018/ПР).</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22. </w:t>
      </w:r>
      <w:r w:rsidRPr="000B19DC">
        <w:rPr>
          <w:rFonts w:ascii="Times New Roman" w:eastAsia="Times New Roman" w:hAnsi="Times New Roman" w:cs="Times New Roman"/>
          <w:sz w:val="28"/>
          <w:szCs w:val="28"/>
          <w:lang w:val="uk-UA"/>
        </w:rPr>
        <w:t xml:space="preserve">Про передачу громадянці </w:t>
      </w:r>
      <w:proofErr w:type="spellStart"/>
      <w:r w:rsidRPr="000B19DC">
        <w:rPr>
          <w:rFonts w:ascii="Times New Roman" w:eastAsia="Times New Roman" w:hAnsi="Times New Roman" w:cs="Times New Roman"/>
          <w:sz w:val="28"/>
          <w:szCs w:val="28"/>
          <w:lang w:val="uk-UA"/>
        </w:rPr>
        <w:t>Халіловій</w:t>
      </w:r>
      <w:proofErr w:type="spellEnd"/>
      <w:r w:rsidRPr="000B19DC">
        <w:rPr>
          <w:rFonts w:ascii="Times New Roman" w:eastAsia="Times New Roman" w:hAnsi="Times New Roman" w:cs="Times New Roman"/>
          <w:sz w:val="28"/>
          <w:szCs w:val="28"/>
          <w:lang w:val="uk-UA"/>
        </w:rPr>
        <w:t xml:space="preserve"> Анні Олександрівні у приватну власність земельної ділянки для будівництва і обслуговування жилого будинку, господарських будівель і споруд на вул. Бродівській, 99 у Голосіївськом</w:t>
      </w:r>
      <w:r w:rsidR="00ED23D0">
        <w:rPr>
          <w:rFonts w:ascii="Times New Roman" w:eastAsia="Times New Roman" w:hAnsi="Times New Roman" w:cs="Times New Roman"/>
          <w:sz w:val="28"/>
          <w:szCs w:val="28"/>
          <w:lang w:val="uk-UA"/>
        </w:rPr>
        <w:t>у районі міста Києва (493272750) (в</w:t>
      </w:r>
      <w:r w:rsidRPr="000B19DC">
        <w:rPr>
          <w:rFonts w:ascii="Times New Roman" w:eastAsia="Times New Roman" w:hAnsi="Times New Roman" w:cs="Times New Roman"/>
          <w:sz w:val="28"/>
          <w:szCs w:val="28"/>
          <w:lang w:val="uk-UA"/>
        </w:rPr>
        <w:t>ід 23.11.2020 №</w:t>
      </w:r>
      <w:r w:rsidR="00ED23D0">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 xml:space="preserve">08/231-2945/ПР). </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23. </w:t>
      </w:r>
      <w:r w:rsidRPr="000B19DC">
        <w:rPr>
          <w:rFonts w:ascii="Times New Roman" w:eastAsia="Times New Roman" w:hAnsi="Times New Roman" w:cs="Times New Roman"/>
          <w:sz w:val="28"/>
          <w:szCs w:val="28"/>
          <w:lang w:val="uk-UA"/>
        </w:rPr>
        <w:t>Про приватизацію громадянкою Сидоренко Людмилою Григорівною земельної ділянки для будівництва і обслуговування жилого будинку, господарських будівель і споруд на вул. Мічуріна, 1 у Деснянському р</w:t>
      </w:r>
      <w:r w:rsidR="00ED23D0">
        <w:rPr>
          <w:rFonts w:ascii="Times New Roman" w:eastAsia="Times New Roman" w:hAnsi="Times New Roman" w:cs="Times New Roman"/>
          <w:sz w:val="28"/>
          <w:szCs w:val="28"/>
          <w:lang w:val="uk-UA"/>
        </w:rPr>
        <w:t>айоні міста Києва (401286759) (в</w:t>
      </w:r>
      <w:r w:rsidRPr="000B19DC">
        <w:rPr>
          <w:rFonts w:ascii="Times New Roman" w:eastAsia="Times New Roman" w:hAnsi="Times New Roman" w:cs="Times New Roman"/>
          <w:sz w:val="28"/>
          <w:szCs w:val="28"/>
          <w:lang w:val="uk-UA"/>
        </w:rPr>
        <w:t>ід 17.02.2020 №</w:t>
      </w:r>
      <w:r w:rsidR="00ED23D0">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08/231-407/ПР).</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24. </w:t>
      </w:r>
      <w:r w:rsidRPr="000B19DC">
        <w:rPr>
          <w:rFonts w:ascii="Times New Roman" w:eastAsia="Times New Roman" w:hAnsi="Times New Roman" w:cs="Times New Roman"/>
          <w:sz w:val="28"/>
          <w:szCs w:val="28"/>
          <w:lang w:val="uk-UA"/>
        </w:rPr>
        <w:t xml:space="preserve">Про надання ТОВАРИСТВУ З ОБМЕЖЕНОЮ ВІДПОВІДАЛЬНІСТЮ «АЛМАВИН АВТО» дозволу на розроблення проєкту землеустрою щодо відведення земельних ділянок в оренду для розміщення та обслуговування об’єктів транспортної інфраструктури (заїзд та </w:t>
      </w:r>
      <w:r w:rsidR="00ED23D0">
        <w:rPr>
          <w:rFonts w:ascii="Times New Roman" w:eastAsia="Times New Roman" w:hAnsi="Times New Roman" w:cs="Times New Roman"/>
          <w:sz w:val="28"/>
          <w:szCs w:val="28"/>
          <w:lang w:val="uk-UA"/>
        </w:rPr>
        <w:t>виїзд) на вул. Богатирській, 5-г</w:t>
      </w:r>
      <w:r w:rsidRPr="000B19DC">
        <w:rPr>
          <w:rFonts w:ascii="Times New Roman" w:eastAsia="Times New Roman" w:hAnsi="Times New Roman" w:cs="Times New Roman"/>
          <w:sz w:val="28"/>
          <w:szCs w:val="28"/>
          <w:lang w:val="uk-UA"/>
        </w:rPr>
        <w:t xml:space="preserve"> в Оболонськом</w:t>
      </w:r>
      <w:r w:rsidR="00ED23D0">
        <w:rPr>
          <w:rFonts w:ascii="Times New Roman" w:eastAsia="Times New Roman" w:hAnsi="Times New Roman" w:cs="Times New Roman"/>
          <w:sz w:val="28"/>
          <w:szCs w:val="28"/>
          <w:lang w:val="uk-UA"/>
        </w:rPr>
        <w:t>у районі м. Києва (696200164) (в</w:t>
      </w:r>
      <w:r w:rsidRPr="000B19DC">
        <w:rPr>
          <w:rFonts w:ascii="Times New Roman" w:eastAsia="Times New Roman" w:hAnsi="Times New Roman" w:cs="Times New Roman"/>
          <w:sz w:val="28"/>
          <w:szCs w:val="28"/>
          <w:lang w:val="uk-UA"/>
        </w:rPr>
        <w:t>ід 15.11.2021 № 08/231-4149/ПР).</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25. </w:t>
      </w:r>
      <w:r w:rsidRPr="000B19DC">
        <w:rPr>
          <w:rFonts w:ascii="Times New Roman" w:eastAsia="Times New Roman" w:hAnsi="Times New Roman" w:cs="Times New Roman"/>
          <w:sz w:val="28"/>
          <w:szCs w:val="28"/>
          <w:lang w:val="uk-UA"/>
        </w:rPr>
        <w:t xml:space="preserve">Про передачу громадянці </w:t>
      </w:r>
      <w:proofErr w:type="spellStart"/>
      <w:r w:rsidRPr="000B19DC">
        <w:rPr>
          <w:rFonts w:ascii="Times New Roman" w:eastAsia="Times New Roman" w:hAnsi="Times New Roman" w:cs="Times New Roman"/>
          <w:sz w:val="28"/>
          <w:szCs w:val="28"/>
          <w:lang w:val="uk-UA"/>
        </w:rPr>
        <w:t>Матлавській</w:t>
      </w:r>
      <w:proofErr w:type="spellEnd"/>
      <w:r w:rsidRPr="000B19DC">
        <w:rPr>
          <w:rFonts w:ascii="Times New Roman" w:eastAsia="Times New Roman" w:hAnsi="Times New Roman" w:cs="Times New Roman"/>
          <w:sz w:val="28"/>
          <w:szCs w:val="28"/>
          <w:lang w:val="uk-UA"/>
        </w:rPr>
        <w:t xml:space="preserve"> Людмилі Борисівні земельної ділянки в оренду для експлуатації та обслуговування гідротехнічної споруди у складі берегоукріплення з ел</w:t>
      </w:r>
      <w:r w:rsidR="00ED23D0">
        <w:rPr>
          <w:rFonts w:ascii="Times New Roman" w:eastAsia="Times New Roman" w:hAnsi="Times New Roman" w:cs="Times New Roman"/>
          <w:sz w:val="28"/>
          <w:szCs w:val="28"/>
          <w:lang w:val="uk-UA"/>
        </w:rPr>
        <w:t>інгом у пров. Лермонтова 4, 40-б</w:t>
      </w:r>
      <w:r w:rsidRPr="000B19DC">
        <w:rPr>
          <w:rFonts w:ascii="Times New Roman" w:eastAsia="Times New Roman" w:hAnsi="Times New Roman" w:cs="Times New Roman"/>
          <w:sz w:val="28"/>
          <w:szCs w:val="28"/>
          <w:lang w:val="uk-UA"/>
        </w:rPr>
        <w:t xml:space="preserve"> у Дарницькому р</w:t>
      </w:r>
      <w:r w:rsidR="00ED23D0">
        <w:rPr>
          <w:rFonts w:ascii="Times New Roman" w:eastAsia="Times New Roman" w:hAnsi="Times New Roman" w:cs="Times New Roman"/>
          <w:sz w:val="28"/>
          <w:szCs w:val="28"/>
          <w:lang w:val="uk-UA"/>
        </w:rPr>
        <w:t>айоні міста Києва (353923906) (в</w:t>
      </w:r>
      <w:r w:rsidRPr="000B19DC">
        <w:rPr>
          <w:rFonts w:ascii="Times New Roman" w:eastAsia="Times New Roman" w:hAnsi="Times New Roman" w:cs="Times New Roman"/>
          <w:sz w:val="28"/>
          <w:szCs w:val="28"/>
          <w:lang w:val="uk-UA"/>
        </w:rPr>
        <w:t>ід 26.11.2021 № 08/231-4254/ПР).</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26. </w:t>
      </w:r>
      <w:r w:rsidRPr="000B19DC">
        <w:rPr>
          <w:rFonts w:ascii="Times New Roman" w:eastAsia="Times New Roman" w:hAnsi="Times New Roman" w:cs="Times New Roman"/>
          <w:sz w:val="28"/>
          <w:szCs w:val="28"/>
          <w:lang w:val="uk-UA"/>
        </w:rPr>
        <w:t xml:space="preserve">Про приватизацію громадянином </w:t>
      </w:r>
      <w:proofErr w:type="spellStart"/>
      <w:r w:rsidRPr="000B19DC">
        <w:rPr>
          <w:rFonts w:ascii="Times New Roman" w:eastAsia="Times New Roman" w:hAnsi="Times New Roman" w:cs="Times New Roman"/>
          <w:sz w:val="28"/>
          <w:szCs w:val="28"/>
          <w:lang w:val="uk-UA"/>
        </w:rPr>
        <w:t>Піскуновим</w:t>
      </w:r>
      <w:proofErr w:type="spellEnd"/>
      <w:r w:rsidRPr="000B19DC">
        <w:rPr>
          <w:rFonts w:ascii="Times New Roman" w:eastAsia="Times New Roman" w:hAnsi="Times New Roman" w:cs="Times New Roman"/>
          <w:sz w:val="28"/>
          <w:szCs w:val="28"/>
          <w:lang w:val="uk-UA"/>
        </w:rPr>
        <w:t xml:space="preserve"> Романом Сергійовичем земельної ділянки для експлуатації та обслуговування житлового будинку, господарських будівель і споруд на вул. Мічуріна, 25, </w:t>
      </w:r>
      <w:proofErr w:type="spellStart"/>
      <w:r w:rsidRPr="000B19DC">
        <w:rPr>
          <w:rFonts w:ascii="Times New Roman" w:eastAsia="Times New Roman" w:hAnsi="Times New Roman" w:cs="Times New Roman"/>
          <w:sz w:val="28"/>
          <w:szCs w:val="28"/>
          <w:lang w:val="uk-UA"/>
        </w:rPr>
        <w:t>секц</w:t>
      </w:r>
      <w:proofErr w:type="spellEnd"/>
      <w:r w:rsidRPr="000B19DC">
        <w:rPr>
          <w:rFonts w:ascii="Times New Roman" w:eastAsia="Times New Roman" w:hAnsi="Times New Roman" w:cs="Times New Roman"/>
          <w:sz w:val="28"/>
          <w:szCs w:val="28"/>
          <w:lang w:val="uk-UA"/>
        </w:rPr>
        <w:t>. 1 у Печерському р</w:t>
      </w:r>
      <w:r w:rsidR="00ED23D0">
        <w:rPr>
          <w:rFonts w:ascii="Times New Roman" w:eastAsia="Times New Roman" w:hAnsi="Times New Roman" w:cs="Times New Roman"/>
          <w:sz w:val="28"/>
          <w:szCs w:val="28"/>
          <w:lang w:val="uk-UA"/>
        </w:rPr>
        <w:t>айоні міста Києва (392854891) (в</w:t>
      </w:r>
      <w:r w:rsidRPr="000B19DC">
        <w:rPr>
          <w:rFonts w:ascii="Times New Roman" w:eastAsia="Times New Roman" w:hAnsi="Times New Roman" w:cs="Times New Roman"/>
          <w:sz w:val="28"/>
          <w:szCs w:val="28"/>
          <w:lang w:val="uk-UA"/>
        </w:rPr>
        <w:t>ід 26.11.2021 №</w:t>
      </w:r>
      <w:r w:rsidR="00ED23D0">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08/231-4297/ПР).</w:t>
      </w:r>
    </w:p>
    <w:p w:rsid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27. </w:t>
      </w:r>
      <w:r w:rsidRPr="000B19DC">
        <w:rPr>
          <w:rFonts w:ascii="Times New Roman" w:eastAsia="Times New Roman" w:hAnsi="Times New Roman" w:cs="Times New Roman"/>
          <w:sz w:val="28"/>
          <w:szCs w:val="28"/>
          <w:lang w:val="uk-UA"/>
        </w:rPr>
        <w:t>Про передачу товариству з обмеженою відповідальністю «Рекреаційно-оздоровчий центр «Зелений порт» земельних ділянок в оренду для експлуатації та обслуговування цілісного майнового комплексу рекреаційно-оздоровчого центру та берегоукріплення (гідротехнічни</w:t>
      </w:r>
      <w:r>
        <w:rPr>
          <w:rFonts w:ascii="Times New Roman" w:eastAsia="Times New Roman" w:hAnsi="Times New Roman" w:cs="Times New Roman"/>
          <w:sz w:val="28"/>
          <w:szCs w:val="28"/>
          <w:lang w:val="uk-UA"/>
        </w:rPr>
        <w:t>х споруд) на вул. Лютневій, 58-а</w:t>
      </w:r>
      <w:r w:rsidRPr="000B19DC">
        <w:rPr>
          <w:rFonts w:ascii="Times New Roman" w:eastAsia="Times New Roman" w:hAnsi="Times New Roman" w:cs="Times New Roman"/>
          <w:sz w:val="28"/>
          <w:szCs w:val="28"/>
          <w:lang w:val="uk-UA"/>
        </w:rPr>
        <w:t xml:space="preserve"> (Жуків острів) у Голосіївському р</w:t>
      </w:r>
      <w:r w:rsidR="00ED23D0">
        <w:rPr>
          <w:rFonts w:ascii="Times New Roman" w:eastAsia="Times New Roman" w:hAnsi="Times New Roman" w:cs="Times New Roman"/>
          <w:sz w:val="28"/>
          <w:szCs w:val="28"/>
          <w:lang w:val="uk-UA"/>
        </w:rPr>
        <w:t>айоні міста Києва (239629794) (в</w:t>
      </w:r>
      <w:r w:rsidRPr="000B19DC">
        <w:rPr>
          <w:rFonts w:ascii="Times New Roman" w:eastAsia="Times New Roman" w:hAnsi="Times New Roman" w:cs="Times New Roman"/>
          <w:sz w:val="28"/>
          <w:szCs w:val="28"/>
          <w:lang w:val="uk-UA"/>
        </w:rPr>
        <w:t>ід 19.11.2021 №</w:t>
      </w:r>
      <w:r w:rsidR="00ED23D0">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08/231-4166/ПР)</w:t>
      </w:r>
      <w:r>
        <w:rPr>
          <w:rFonts w:ascii="Times New Roman" w:eastAsia="Times New Roman" w:hAnsi="Times New Roman" w:cs="Times New Roman"/>
          <w:sz w:val="28"/>
          <w:szCs w:val="28"/>
          <w:lang w:val="uk-UA"/>
        </w:rPr>
        <w:t>.</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28. </w:t>
      </w:r>
      <w:r w:rsidRPr="000B19DC">
        <w:rPr>
          <w:rFonts w:ascii="Times New Roman" w:eastAsia="Times New Roman" w:hAnsi="Times New Roman" w:cs="Times New Roman"/>
          <w:sz w:val="28"/>
          <w:szCs w:val="28"/>
          <w:lang w:val="uk-UA"/>
        </w:rPr>
        <w:t xml:space="preserve">Про передачу ТОВАРИСТВУ З ОБМЕЖЕНОЮ ВІДПОВІДАЛЬНІСТЮ «ОАЗИС ГРУП» в оренду земельної ділянки для експлуатації та обслуговування нежитлової будівлі на вул. Казимира </w:t>
      </w:r>
      <w:r w:rsidRPr="000B19DC">
        <w:rPr>
          <w:rFonts w:ascii="Times New Roman" w:eastAsia="Times New Roman" w:hAnsi="Times New Roman" w:cs="Times New Roman"/>
          <w:sz w:val="28"/>
          <w:szCs w:val="28"/>
          <w:lang w:val="uk-UA"/>
        </w:rPr>
        <w:lastRenderedPageBreak/>
        <w:t>Малевича, 86 (літ. О) у Голосіївському</w:t>
      </w:r>
      <w:r w:rsidR="00ED23D0">
        <w:rPr>
          <w:rFonts w:ascii="Times New Roman" w:eastAsia="Times New Roman" w:hAnsi="Times New Roman" w:cs="Times New Roman"/>
          <w:sz w:val="28"/>
          <w:szCs w:val="28"/>
          <w:lang w:val="uk-UA"/>
        </w:rPr>
        <w:t xml:space="preserve"> районі міста Києва (562939236)                  (в</w:t>
      </w:r>
      <w:r w:rsidRPr="000B19DC">
        <w:rPr>
          <w:rFonts w:ascii="Times New Roman" w:eastAsia="Times New Roman" w:hAnsi="Times New Roman" w:cs="Times New Roman"/>
          <w:sz w:val="28"/>
          <w:szCs w:val="28"/>
          <w:lang w:val="uk-UA"/>
        </w:rPr>
        <w:t>ід 19.11.2021 №</w:t>
      </w:r>
      <w:r w:rsidR="00ED23D0">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08/231-4170/ПР)</w:t>
      </w:r>
      <w:r>
        <w:rPr>
          <w:rFonts w:ascii="Times New Roman" w:eastAsia="Times New Roman" w:hAnsi="Times New Roman" w:cs="Times New Roman"/>
          <w:sz w:val="28"/>
          <w:szCs w:val="28"/>
          <w:lang w:val="uk-UA"/>
        </w:rPr>
        <w:t>.</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29. </w:t>
      </w:r>
      <w:r w:rsidRPr="000B19DC">
        <w:rPr>
          <w:rFonts w:ascii="Times New Roman" w:eastAsia="Times New Roman" w:hAnsi="Times New Roman" w:cs="Times New Roman"/>
          <w:sz w:val="28"/>
          <w:szCs w:val="28"/>
          <w:lang w:val="uk-UA"/>
        </w:rPr>
        <w:t>Про передачу ТОВАРИСТВУ З ОБМЕЖЕНОЮ ВІДПОВІДАЛЬНІСТЮ «БЕРЧИЛЛЗ БОРТНИЧІ» земельної ділянки в оренду для експлуатації та обслуговування комплексу будівель дитячого оздоровчого комплексу «Орбіта» на вул. Світлій, 5 у Дарницькому р</w:t>
      </w:r>
      <w:r w:rsidR="00ED23D0">
        <w:rPr>
          <w:rFonts w:ascii="Times New Roman" w:eastAsia="Times New Roman" w:hAnsi="Times New Roman" w:cs="Times New Roman"/>
          <w:sz w:val="28"/>
          <w:szCs w:val="28"/>
          <w:lang w:val="uk-UA"/>
        </w:rPr>
        <w:t>айоні міста Києва (606343975) (в</w:t>
      </w:r>
      <w:r w:rsidRPr="000B19DC">
        <w:rPr>
          <w:rFonts w:ascii="Times New Roman" w:eastAsia="Times New Roman" w:hAnsi="Times New Roman" w:cs="Times New Roman"/>
          <w:sz w:val="28"/>
          <w:szCs w:val="28"/>
          <w:lang w:val="uk-UA"/>
        </w:rPr>
        <w:t>ід 19.11.2021 № 08/231-4171/ПР).</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30.</w:t>
      </w:r>
      <w:r>
        <w:rPr>
          <w:rFonts w:ascii="Times New Roman" w:eastAsia="Times New Roman" w:hAnsi="Times New Roman" w:cs="Times New Roman"/>
          <w:sz w:val="28"/>
          <w:szCs w:val="28"/>
          <w:lang w:val="uk-UA"/>
        </w:rPr>
        <w:tab/>
      </w:r>
      <w:r w:rsidRPr="000B19DC">
        <w:rPr>
          <w:rFonts w:ascii="Times New Roman" w:eastAsia="Times New Roman" w:hAnsi="Times New Roman" w:cs="Times New Roman"/>
          <w:sz w:val="28"/>
          <w:szCs w:val="28"/>
          <w:lang w:val="uk-UA"/>
        </w:rPr>
        <w:t xml:space="preserve">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w:t>
      </w:r>
      <w:proofErr w:type="spellStart"/>
      <w:r w:rsidRPr="000B19DC">
        <w:rPr>
          <w:rFonts w:ascii="Times New Roman" w:eastAsia="Times New Roman" w:hAnsi="Times New Roman" w:cs="Times New Roman"/>
          <w:sz w:val="28"/>
          <w:szCs w:val="28"/>
          <w:lang w:val="uk-UA"/>
        </w:rPr>
        <w:t>корп</w:t>
      </w:r>
      <w:proofErr w:type="spellEnd"/>
      <w:r w:rsidRPr="000B19DC">
        <w:rPr>
          <w:rFonts w:ascii="Times New Roman" w:eastAsia="Times New Roman" w:hAnsi="Times New Roman" w:cs="Times New Roman"/>
          <w:sz w:val="28"/>
          <w:szCs w:val="28"/>
          <w:lang w:val="uk-UA"/>
        </w:rPr>
        <w:t>. 47 у Голосіївському р</w:t>
      </w:r>
      <w:r w:rsidR="00DD6CB8">
        <w:rPr>
          <w:rFonts w:ascii="Times New Roman" w:eastAsia="Times New Roman" w:hAnsi="Times New Roman" w:cs="Times New Roman"/>
          <w:sz w:val="28"/>
          <w:szCs w:val="28"/>
          <w:lang w:val="uk-UA"/>
        </w:rPr>
        <w:t>айоні міста Києва (488430912)                        (в</w:t>
      </w:r>
      <w:r w:rsidRPr="000B19DC">
        <w:rPr>
          <w:rFonts w:ascii="Times New Roman" w:eastAsia="Times New Roman" w:hAnsi="Times New Roman" w:cs="Times New Roman"/>
          <w:sz w:val="28"/>
          <w:szCs w:val="28"/>
          <w:lang w:val="uk-UA"/>
        </w:rPr>
        <w:t>ід 19.11.2021 № 08/231-4173/ПР).</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31. </w:t>
      </w:r>
      <w:r w:rsidRPr="000B19DC">
        <w:rPr>
          <w:rFonts w:ascii="Times New Roman" w:eastAsia="Times New Roman" w:hAnsi="Times New Roman" w:cs="Times New Roman"/>
          <w:sz w:val="28"/>
          <w:szCs w:val="28"/>
          <w:lang w:val="uk-UA"/>
        </w:rPr>
        <w:t xml:space="preserve">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w:t>
      </w:r>
      <w:proofErr w:type="spellStart"/>
      <w:r w:rsidRPr="000B19DC">
        <w:rPr>
          <w:rFonts w:ascii="Times New Roman" w:eastAsia="Times New Roman" w:hAnsi="Times New Roman" w:cs="Times New Roman"/>
          <w:sz w:val="28"/>
          <w:szCs w:val="28"/>
          <w:lang w:val="uk-UA"/>
        </w:rPr>
        <w:t>корп</w:t>
      </w:r>
      <w:proofErr w:type="spellEnd"/>
      <w:r w:rsidRPr="000B19DC">
        <w:rPr>
          <w:rFonts w:ascii="Times New Roman" w:eastAsia="Times New Roman" w:hAnsi="Times New Roman" w:cs="Times New Roman"/>
          <w:sz w:val="28"/>
          <w:szCs w:val="28"/>
          <w:lang w:val="uk-UA"/>
        </w:rPr>
        <w:t>. 29 у Голосіївському р</w:t>
      </w:r>
      <w:r w:rsidR="00DD6CB8">
        <w:rPr>
          <w:rFonts w:ascii="Times New Roman" w:eastAsia="Times New Roman" w:hAnsi="Times New Roman" w:cs="Times New Roman"/>
          <w:sz w:val="28"/>
          <w:szCs w:val="28"/>
          <w:lang w:val="uk-UA"/>
        </w:rPr>
        <w:t>айоні міста Києва (314362898)                     (в</w:t>
      </w:r>
      <w:r w:rsidRPr="000B19DC">
        <w:rPr>
          <w:rFonts w:ascii="Times New Roman" w:eastAsia="Times New Roman" w:hAnsi="Times New Roman" w:cs="Times New Roman"/>
          <w:sz w:val="28"/>
          <w:szCs w:val="28"/>
          <w:lang w:val="uk-UA"/>
        </w:rPr>
        <w:t>ід 19.11.2021 № 08/231-4174/ПР).</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32. </w:t>
      </w:r>
      <w:r w:rsidRPr="000B19DC">
        <w:rPr>
          <w:rFonts w:ascii="Times New Roman" w:eastAsia="Times New Roman" w:hAnsi="Times New Roman" w:cs="Times New Roman"/>
          <w:sz w:val="28"/>
          <w:szCs w:val="28"/>
          <w:lang w:val="uk-UA"/>
        </w:rPr>
        <w:t xml:space="preserve">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w:t>
      </w:r>
      <w:proofErr w:type="spellStart"/>
      <w:r w:rsidRPr="000B19DC">
        <w:rPr>
          <w:rFonts w:ascii="Times New Roman" w:eastAsia="Times New Roman" w:hAnsi="Times New Roman" w:cs="Times New Roman"/>
          <w:sz w:val="28"/>
          <w:szCs w:val="28"/>
          <w:lang w:val="uk-UA"/>
        </w:rPr>
        <w:t>корп</w:t>
      </w:r>
      <w:proofErr w:type="spellEnd"/>
      <w:r w:rsidRPr="000B19DC">
        <w:rPr>
          <w:rFonts w:ascii="Times New Roman" w:eastAsia="Times New Roman" w:hAnsi="Times New Roman" w:cs="Times New Roman"/>
          <w:sz w:val="28"/>
          <w:szCs w:val="28"/>
          <w:lang w:val="uk-UA"/>
        </w:rPr>
        <w:t>. 31 у Голосіївському р</w:t>
      </w:r>
      <w:r w:rsidR="00DD6CB8">
        <w:rPr>
          <w:rFonts w:ascii="Times New Roman" w:eastAsia="Times New Roman" w:hAnsi="Times New Roman" w:cs="Times New Roman"/>
          <w:sz w:val="28"/>
          <w:szCs w:val="28"/>
          <w:lang w:val="uk-UA"/>
        </w:rPr>
        <w:t>айоні міста Києва (582043038)                      (в</w:t>
      </w:r>
      <w:r w:rsidRPr="000B19DC">
        <w:rPr>
          <w:rFonts w:ascii="Times New Roman" w:eastAsia="Times New Roman" w:hAnsi="Times New Roman" w:cs="Times New Roman"/>
          <w:sz w:val="28"/>
          <w:szCs w:val="28"/>
          <w:lang w:val="uk-UA"/>
        </w:rPr>
        <w:t>ід 19.11.2021 № 08/231-4175/ПР).</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33. </w:t>
      </w:r>
      <w:r w:rsidRPr="000B19DC">
        <w:rPr>
          <w:rFonts w:ascii="Times New Roman" w:eastAsia="Times New Roman" w:hAnsi="Times New Roman" w:cs="Times New Roman"/>
          <w:sz w:val="28"/>
          <w:szCs w:val="28"/>
          <w:lang w:val="uk-UA"/>
        </w:rPr>
        <w:t xml:space="preserve">Про передачу ТОВАРИСТВУ З ОБМЕЖЕНОЮ ВІДПОВІДАЛЬНІСТЮ «ЛІСОВИЙ КВАРТАЛ» в оренду земельної ділянки для обслуговування об'єктів рекреаційного призначення на Столичному шосе, 149, </w:t>
      </w:r>
      <w:proofErr w:type="spellStart"/>
      <w:r w:rsidRPr="000B19DC">
        <w:rPr>
          <w:rFonts w:ascii="Times New Roman" w:eastAsia="Times New Roman" w:hAnsi="Times New Roman" w:cs="Times New Roman"/>
          <w:sz w:val="28"/>
          <w:szCs w:val="28"/>
          <w:lang w:val="uk-UA"/>
        </w:rPr>
        <w:t>корп</w:t>
      </w:r>
      <w:proofErr w:type="spellEnd"/>
      <w:r w:rsidRPr="000B19DC">
        <w:rPr>
          <w:rFonts w:ascii="Times New Roman" w:eastAsia="Times New Roman" w:hAnsi="Times New Roman" w:cs="Times New Roman"/>
          <w:sz w:val="28"/>
          <w:szCs w:val="28"/>
          <w:lang w:val="uk-UA"/>
        </w:rPr>
        <w:t>. 46 у Голосіївському р</w:t>
      </w:r>
      <w:r w:rsidR="00DD6CB8">
        <w:rPr>
          <w:rFonts w:ascii="Times New Roman" w:eastAsia="Times New Roman" w:hAnsi="Times New Roman" w:cs="Times New Roman"/>
          <w:sz w:val="28"/>
          <w:szCs w:val="28"/>
          <w:lang w:val="uk-UA"/>
        </w:rPr>
        <w:t>айоні міста Києва (446434715)                       (в</w:t>
      </w:r>
      <w:r w:rsidRPr="000B19DC">
        <w:rPr>
          <w:rFonts w:ascii="Times New Roman" w:eastAsia="Times New Roman" w:hAnsi="Times New Roman" w:cs="Times New Roman"/>
          <w:sz w:val="28"/>
          <w:szCs w:val="28"/>
          <w:lang w:val="uk-UA"/>
        </w:rPr>
        <w:t>ід 19.11.2021 № 08/231-4178/ПР).</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34. </w:t>
      </w:r>
      <w:r w:rsidRPr="000B19DC">
        <w:rPr>
          <w:rFonts w:ascii="Times New Roman" w:eastAsia="Times New Roman" w:hAnsi="Times New Roman" w:cs="Times New Roman"/>
          <w:sz w:val="28"/>
          <w:szCs w:val="28"/>
          <w:lang w:val="uk-UA"/>
        </w:rPr>
        <w:t>Про розірвання договору оренди земельної ділянки від 13 квітня 2006 року № 66-6-00348 (зі змінами), укладеного між Київською міською радою та товариством з обмежен</w:t>
      </w:r>
      <w:r w:rsidR="00DD6CB8">
        <w:rPr>
          <w:rFonts w:ascii="Times New Roman" w:eastAsia="Times New Roman" w:hAnsi="Times New Roman" w:cs="Times New Roman"/>
          <w:sz w:val="28"/>
          <w:szCs w:val="28"/>
          <w:lang w:val="uk-UA"/>
        </w:rPr>
        <w:t>ою відповідальністю «КАТЕНА»                           (в</w:t>
      </w:r>
      <w:r w:rsidRPr="000B19DC">
        <w:rPr>
          <w:rFonts w:ascii="Times New Roman" w:eastAsia="Times New Roman" w:hAnsi="Times New Roman" w:cs="Times New Roman"/>
          <w:sz w:val="28"/>
          <w:szCs w:val="28"/>
          <w:lang w:val="uk-UA"/>
        </w:rPr>
        <w:t>ід 21.10.2021 №</w:t>
      </w:r>
      <w:r w:rsidR="00DD6CB8">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08/231-3775/ПР)</w:t>
      </w:r>
      <w:r w:rsidR="00DD6CB8">
        <w:rPr>
          <w:rFonts w:ascii="Times New Roman" w:eastAsia="Times New Roman" w:hAnsi="Times New Roman" w:cs="Times New Roman"/>
          <w:sz w:val="28"/>
          <w:szCs w:val="28"/>
          <w:lang w:val="uk-UA"/>
        </w:rPr>
        <w:t>.</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35. </w:t>
      </w:r>
      <w:r w:rsidRPr="000B19DC">
        <w:rPr>
          <w:rFonts w:ascii="Times New Roman" w:eastAsia="Times New Roman" w:hAnsi="Times New Roman" w:cs="Times New Roman"/>
          <w:sz w:val="28"/>
          <w:szCs w:val="28"/>
          <w:lang w:val="uk-UA"/>
        </w:rPr>
        <w:t>Про поновлення комунальній організації виконавчого органу Київської міської ради (Київської міської державної адміністрації) «ІНСТИТУТ ГЕНЕРАЛЬНОГО ПЛАНУ М. КИЄВА» договору оренди земельної ділянки від 24 листопада 2006 року № 72-6-0</w:t>
      </w:r>
      <w:r w:rsidR="00DD6CB8">
        <w:rPr>
          <w:rFonts w:ascii="Times New Roman" w:eastAsia="Times New Roman" w:hAnsi="Times New Roman" w:cs="Times New Roman"/>
          <w:sz w:val="28"/>
          <w:szCs w:val="28"/>
          <w:lang w:val="uk-UA"/>
        </w:rPr>
        <w:t>0389 (зі змінами) (340507245) (в</w:t>
      </w:r>
      <w:r w:rsidRPr="000B19DC">
        <w:rPr>
          <w:rFonts w:ascii="Times New Roman" w:eastAsia="Times New Roman" w:hAnsi="Times New Roman" w:cs="Times New Roman"/>
          <w:sz w:val="28"/>
          <w:szCs w:val="28"/>
          <w:lang w:val="uk-UA"/>
        </w:rPr>
        <w:t>ід 22.10.2021 №</w:t>
      </w:r>
      <w:r w:rsidR="00DD6CB8">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08/231-3807/ПР).</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36. </w:t>
      </w:r>
      <w:r w:rsidRPr="000B19DC">
        <w:rPr>
          <w:rFonts w:ascii="Times New Roman" w:eastAsia="Times New Roman" w:hAnsi="Times New Roman" w:cs="Times New Roman"/>
          <w:sz w:val="28"/>
          <w:szCs w:val="28"/>
          <w:lang w:val="uk-UA"/>
        </w:rPr>
        <w:t xml:space="preserve">Про надання Службі безпеки України земельної ділянки в постійне користування для експлуатації та обслуговування комплексу будівель на </w:t>
      </w:r>
      <w:r w:rsidR="00DD6CB8">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вул. Сірка Івана, 8 у Голосіївському районі мі</w:t>
      </w:r>
      <w:r w:rsidR="00DD6CB8">
        <w:rPr>
          <w:rFonts w:ascii="Times New Roman" w:eastAsia="Times New Roman" w:hAnsi="Times New Roman" w:cs="Times New Roman"/>
          <w:sz w:val="28"/>
          <w:szCs w:val="28"/>
          <w:lang w:val="uk-UA"/>
        </w:rPr>
        <w:t>ста Києва» (справа 436417482) (в</w:t>
      </w:r>
      <w:r w:rsidRPr="000B19DC">
        <w:rPr>
          <w:rFonts w:ascii="Times New Roman" w:eastAsia="Times New Roman" w:hAnsi="Times New Roman" w:cs="Times New Roman"/>
          <w:sz w:val="28"/>
          <w:szCs w:val="28"/>
          <w:lang w:val="uk-UA"/>
        </w:rPr>
        <w:t>ід 28.09.2021 №</w:t>
      </w:r>
      <w:r w:rsidR="00DD6CB8">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08/231-3552/ПР).</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37. </w:t>
      </w:r>
      <w:r w:rsidRPr="000B19DC">
        <w:rPr>
          <w:rFonts w:ascii="Times New Roman" w:eastAsia="Times New Roman" w:hAnsi="Times New Roman" w:cs="Times New Roman"/>
          <w:sz w:val="28"/>
          <w:szCs w:val="28"/>
          <w:lang w:val="uk-UA"/>
        </w:rPr>
        <w:t>Про передачу ТОВАРИСТВУ З ОБМЕЖЕНОЮ ВІДПОВІДАЛЬНІСТЮ «БРАКЕРАЖ» земельної ділянки в оренду для експлуатації та обслуговування нежитлової будівлі на вул. Рейтарській, 15 у Шевченківському р</w:t>
      </w:r>
      <w:r w:rsidR="00DD6CB8">
        <w:rPr>
          <w:rFonts w:ascii="Times New Roman" w:eastAsia="Times New Roman" w:hAnsi="Times New Roman" w:cs="Times New Roman"/>
          <w:sz w:val="28"/>
          <w:szCs w:val="28"/>
          <w:lang w:val="uk-UA"/>
        </w:rPr>
        <w:t>айоні міста Києва (501141578) (в</w:t>
      </w:r>
      <w:r w:rsidRPr="000B19DC">
        <w:rPr>
          <w:rFonts w:ascii="Times New Roman" w:eastAsia="Times New Roman" w:hAnsi="Times New Roman" w:cs="Times New Roman"/>
          <w:sz w:val="28"/>
          <w:szCs w:val="28"/>
          <w:lang w:val="uk-UA"/>
        </w:rPr>
        <w:t>ід 25.03.2021 №</w:t>
      </w:r>
      <w:r w:rsidR="00DD6CB8">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08/231-1087/ПР).</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38. </w:t>
      </w:r>
      <w:r w:rsidRPr="000B19DC">
        <w:rPr>
          <w:rFonts w:ascii="Times New Roman" w:eastAsia="Times New Roman" w:hAnsi="Times New Roman" w:cs="Times New Roman"/>
          <w:sz w:val="28"/>
          <w:szCs w:val="28"/>
          <w:lang w:val="uk-UA"/>
        </w:rPr>
        <w:t>Про надання ДЕРЖАВНІЙ УСТАНОВІ «ЦЕНТР ОБСЛУГОВУВАННЯ ПІДРОЗДІЛІВ НАЦІОНАЛЬНОЇ ПОЛІЦІЇ УКРАЇНИ» земельної ділянки у постійне користування для експлуатації та обслуговування будівель і споруд на вул. Святошинській, 27 у Святошинському р</w:t>
      </w:r>
      <w:r w:rsidR="00DD6CB8">
        <w:rPr>
          <w:rFonts w:ascii="Times New Roman" w:eastAsia="Times New Roman" w:hAnsi="Times New Roman" w:cs="Times New Roman"/>
          <w:sz w:val="28"/>
          <w:szCs w:val="28"/>
          <w:lang w:val="uk-UA"/>
        </w:rPr>
        <w:t>айоні міста Києва (647114166) (в</w:t>
      </w:r>
      <w:r w:rsidRPr="000B19DC">
        <w:rPr>
          <w:rFonts w:ascii="Times New Roman" w:eastAsia="Times New Roman" w:hAnsi="Times New Roman" w:cs="Times New Roman"/>
          <w:sz w:val="28"/>
          <w:szCs w:val="28"/>
          <w:lang w:val="uk-UA"/>
        </w:rPr>
        <w:t>ід 29.04.2021 №</w:t>
      </w:r>
      <w:r w:rsidR="00DD6CB8">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08/231-1412/ПР).</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39. </w:t>
      </w:r>
      <w:r w:rsidRPr="000B19DC">
        <w:rPr>
          <w:rFonts w:ascii="Times New Roman" w:eastAsia="Times New Roman" w:hAnsi="Times New Roman" w:cs="Times New Roman"/>
          <w:sz w:val="28"/>
          <w:szCs w:val="28"/>
          <w:lang w:val="uk-UA"/>
        </w:rPr>
        <w:t xml:space="preserve">Про передачу ТОВАРИСТВУ З ОБМЕЖЕНОЮ ВІДПОВІДАЛЬНІСТЮ «БЛІК ЦЕНТР» в оренду земельної ділянки для експлуатації та обслуговування нежитлової будівлі на вул. Казимира Малевича, 86 (літ. ІІ) у Голосіївському районі міста Києва (363967054) </w:t>
      </w:r>
      <w:r w:rsidR="00DD6CB8">
        <w:rPr>
          <w:rFonts w:ascii="Times New Roman" w:eastAsia="Times New Roman" w:hAnsi="Times New Roman" w:cs="Times New Roman"/>
          <w:sz w:val="28"/>
          <w:szCs w:val="28"/>
          <w:lang w:val="uk-UA"/>
        </w:rPr>
        <w:t xml:space="preserve">                 (в</w:t>
      </w:r>
      <w:r w:rsidRPr="000B19DC">
        <w:rPr>
          <w:rFonts w:ascii="Times New Roman" w:eastAsia="Times New Roman" w:hAnsi="Times New Roman" w:cs="Times New Roman"/>
          <w:sz w:val="28"/>
          <w:szCs w:val="28"/>
          <w:lang w:val="uk-UA"/>
        </w:rPr>
        <w:t>ід 13.05.2021 №</w:t>
      </w:r>
      <w:r w:rsidR="00DD6CB8">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08/231-1541/ПР)</w:t>
      </w:r>
      <w:r w:rsidR="00DD6CB8">
        <w:rPr>
          <w:rFonts w:ascii="Times New Roman" w:eastAsia="Times New Roman" w:hAnsi="Times New Roman" w:cs="Times New Roman"/>
          <w:sz w:val="28"/>
          <w:szCs w:val="28"/>
          <w:lang w:val="uk-UA"/>
        </w:rPr>
        <w:t>.</w:t>
      </w:r>
    </w:p>
    <w:p w:rsidR="000B19DC" w:rsidRP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40. </w:t>
      </w:r>
      <w:r w:rsidRPr="000B19DC">
        <w:rPr>
          <w:rFonts w:ascii="Times New Roman" w:eastAsia="Times New Roman" w:hAnsi="Times New Roman" w:cs="Times New Roman"/>
          <w:sz w:val="28"/>
          <w:szCs w:val="28"/>
          <w:lang w:val="uk-UA"/>
        </w:rPr>
        <w:t>Про надання РЕЛІГІЙНІЙ ГРОМАДІ ПРЕСВЯТОЇ ТРІЙЦІ В ОБОЛОНСЬКОМУ РАЙОНІ М. КИЄВА УКРАЇНСЬКОЇ ГРЕКО-КАТОЛИЦЬКОЇ ЦЕРКВИ земельної ділянки у постійне користування для будівництва, експлуатації та обслуговування храму  на вул. Північній в Оболонському р</w:t>
      </w:r>
      <w:r w:rsidR="00DD6CB8">
        <w:rPr>
          <w:rFonts w:ascii="Times New Roman" w:eastAsia="Times New Roman" w:hAnsi="Times New Roman" w:cs="Times New Roman"/>
          <w:sz w:val="28"/>
          <w:szCs w:val="28"/>
          <w:lang w:val="uk-UA"/>
        </w:rPr>
        <w:t>айоні міста Києва (771761393) (в</w:t>
      </w:r>
      <w:r w:rsidRPr="000B19DC">
        <w:rPr>
          <w:rFonts w:ascii="Times New Roman" w:eastAsia="Times New Roman" w:hAnsi="Times New Roman" w:cs="Times New Roman"/>
          <w:sz w:val="28"/>
          <w:szCs w:val="28"/>
          <w:lang w:val="uk-UA"/>
        </w:rPr>
        <w:t>ід 26.11.2021 №</w:t>
      </w:r>
      <w:r w:rsidR="00DD6CB8">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08/231-4259/ПР)</w:t>
      </w:r>
      <w:r w:rsidR="009669A7">
        <w:rPr>
          <w:rFonts w:ascii="Times New Roman" w:eastAsia="Times New Roman" w:hAnsi="Times New Roman" w:cs="Times New Roman"/>
          <w:sz w:val="28"/>
          <w:szCs w:val="28"/>
          <w:lang w:val="uk-UA"/>
        </w:rPr>
        <w:t>.</w:t>
      </w:r>
    </w:p>
    <w:p w:rsidR="000B19DC" w:rsidRDefault="000B19DC" w:rsidP="000B19DC">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41. </w:t>
      </w:r>
      <w:r w:rsidRPr="000B19DC">
        <w:rPr>
          <w:rFonts w:ascii="Times New Roman" w:eastAsia="Times New Roman" w:hAnsi="Times New Roman" w:cs="Times New Roman"/>
          <w:sz w:val="28"/>
          <w:szCs w:val="28"/>
          <w:lang w:val="uk-UA"/>
        </w:rPr>
        <w:t xml:space="preserve">Про передачу ТОВАРИСТВУ З ОБМЕЖЕНОЮ ВІДПОВІДАЛЬНІСТЮ «СКАЙБРІДЖ ПРОПЕРТІЗ» земельної ділянки в оренду для експлуатації та обслуговування нежитлової будівлі на </w:t>
      </w:r>
      <w:r w:rsidR="00DD6CB8">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 xml:space="preserve">вул. </w:t>
      </w:r>
      <w:proofErr w:type="spellStart"/>
      <w:r w:rsidRPr="000B19DC">
        <w:rPr>
          <w:rFonts w:ascii="Times New Roman" w:eastAsia="Times New Roman" w:hAnsi="Times New Roman" w:cs="Times New Roman"/>
          <w:sz w:val="28"/>
          <w:szCs w:val="28"/>
          <w:lang w:val="uk-UA"/>
        </w:rPr>
        <w:t>Пріорській</w:t>
      </w:r>
      <w:proofErr w:type="spellEnd"/>
      <w:r w:rsidRPr="000B19DC">
        <w:rPr>
          <w:rFonts w:ascii="Times New Roman" w:eastAsia="Times New Roman" w:hAnsi="Times New Roman" w:cs="Times New Roman"/>
          <w:sz w:val="28"/>
          <w:szCs w:val="28"/>
          <w:lang w:val="uk-UA"/>
        </w:rPr>
        <w:t>, 14 в Оболонському районі міста Києва (490413196)</w:t>
      </w:r>
      <w:r w:rsidR="00DD6CB8">
        <w:rPr>
          <w:rFonts w:ascii="Times New Roman" w:eastAsia="Times New Roman" w:hAnsi="Times New Roman" w:cs="Times New Roman"/>
          <w:sz w:val="28"/>
          <w:szCs w:val="28"/>
          <w:lang w:val="uk-UA"/>
        </w:rPr>
        <w:t xml:space="preserve">                     (в</w:t>
      </w:r>
      <w:r w:rsidRPr="000B19DC">
        <w:rPr>
          <w:rFonts w:ascii="Times New Roman" w:eastAsia="Times New Roman" w:hAnsi="Times New Roman" w:cs="Times New Roman"/>
          <w:sz w:val="28"/>
          <w:szCs w:val="28"/>
          <w:lang w:val="uk-UA"/>
        </w:rPr>
        <w:t>ід 26.11.2021 №</w:t>
      </w:r>
      <w:r w:rsidR="00DD6CB8">
        <w:rPr>
          <w:rFonts w:ascii="Times New Roman" w:eastAsia="Times New Roman" w:hAnsi="Times New Roman" w:cs="Times New Roman"/>
          <w:sz w:val="28"/>
          <w:szCs w:val="28"/>
          <w:lang w:val="uk-UA"/>
        </w:rPr>
        <w:t xml:space="preserve"> </w:t>
      </w:r>
      <w:r w:rsidRPr="000B19DC">
        <w:rPr>
          <w:rFonts w:ascii="Times New Roman" w:eastAsia="Times New Roman" w:hAnsi="Times New Roman" w:cs="Times New Roman"/>
          <w:sz w:val="28"/>
          <w:szCs w:val="28"/>
          <w:lang w:val="uk-UA"/>
        </w:rPr>
        <w:t>08/231-4281/ПР).</w:t>
      </w:r>
    </w:p>
    <w:p w:rsidR="00AA43BD" w:rsidRPr="00AA43BD" w:rsidRDefault="00AA43BD"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42. </w:t>
      </w:r>
      <w:r w:rsidRPr="00AA43BD">
        <w:rPr>
          <w:rFonts w:ascii="Times New Roman" w:eastAsia="Times New Roman" w:hAnsi="Times New Roman" w:cs="Times New Roman"/>
          <w:sz w:val="28"/>
          <w:szCs w:val="28"/>
          <w:lang w:val="uk-UA"/>
        </w:rPr>
        <w:t xml:space="preserve">Про передачу ТОВАРИСТВУ З ОБМЕЖЕНОЮ ВІДПОВІДАЛЬНІСТЮ «ТРАКТІНЖБУД» земельної ділянки в оренду для експлуатації та обслуговування виробничої бази на вул. </w:t>
      </w:r>
      <w:proofErr w:type="spellStart"/>
      <w:r w:rsidRPr="00AA43BD">
        <w:rPr>
          <w:rFonts w:ascii="Times New Roman" w:eastAsia="Times New Roman" w:hAnsi="Times New Roman" w:cs="Times New Roman"/>
          <w:sz w:val="28"/>
          <w:szCs w:val="28"/>
          <w:lang w:val="uk-UA"/>
        </w:rPr>
        <w:t>Новопирогівській</w:t>
      </w:r>
      <w:proofErr w:type="spellEnd"/>
      <w:r w:rsidRPr="00AA43BD">
        <w:rPr>
          <w:rFonts w:ascii="Times New Roman" w:eastAsia="Times New Roman" w:hAnsi="Times New Roman" w:cs="Times New Roman"/>
          <w:sz w:val="28"/>
          <w:szCs w:val="28"/>
          <w:lang w:val="uk-UA"/>
        </w:rPr>
        <w:t>, 60 у Голосіївському районі міста Києва (415449</w:t>
      </w:r>
      <w:r w:rsidR="009669A7">
        <w:rPr>
          <w:rFonts w:ascii="Times New Roman" w:eastAsia="Times New Roman" w:hAnsi="Times New Roman" w:cs="Times New Roman"/>
          <w:sz w:val="28"/>
          <w:szCs w:val="28"/>
          <w:lang w:val="uk-UA"/>
        </w:rPr>
        <w:t>145) (в</w:t>
      </w:r>
      <w:r w:rsidRPr="00AA43BD">
        <w:rPr>
          <w:rFonts w:ascii="Times New Roman" w:eastAsia="Times New Roman" w:hAnsi="Times New Roman" w:cs="Times New Roman"/>
          <w:sz w:val="28"/>
          <w:szCs w:val="28"/>
          <w:lang w:val="uk-UA"/>
        </w:rPr>
        <w:t>ід 03.12.2021 №</w:t>
      </w:r>
      <w:r w:rsidR="009669A7">
        <w:rPr>
          <w:rFonts w:ascii="Times New Roman" w:eastAsia="Times New Roman" w:hAnsi="Times New Roman" w:cs="Times New Roman"/>
          <w:sz w:val="28"/>
          <w:szCs w:val="28"/>
          <w:lang w:val="uk-UA"/>
        </w:rPr>
        <w:t xml:space="preserve"> </w:t>
      </w:r>
      <w:r w:rsidRPr="00AA43BD">
        <w:rPr>
          <w:rFonts w:ascii="Times New Roman" w:eastAsia="Times New Roman" w:hAnsi="Times New Roman" w:cs="Times New Roman"/>
          <w:sz w:val="28"/>
          <w:szCs w:val="28"/>
          <w:lang w:val="uk-UA"/>
        </w:rPr>
        <w:t xml:space="preserve">08/231-4371/ПР). </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43. </w:t>
      </w:r>
      <w:r w:rsidR="00AA43BD" w:rsidRPr="00AA43BD">
        <w:rPr>
          <w:rFonts w:ascii="Times New Roman" w:eastAsia="Times New Roman" w:hAnsi="Times New Roman" w:cs="Times New Roman"/>
          <w:sz w:val="28"/>
          <w:szCs w:val="28"/>
          <w:lang w:val="uk-UA"/>
        </w:rPr>
        <w:t xml:space="preserve">Про передачу ГРОМАДСЬКІЙ ОРГАНІЗАЦІЇ «ДЕСЕНКА» земельних ділянок в оренду для експлуатації та обслуговування учбово-оздоровчої бази «Десенка» на вул. </w:t>
      </w:r>
      <w:proofErr w:type="spellStart"/>
      <w:r w:rsidR="00AA43BD" w:rsidRPr="00AA43BD">
        <w:rPr>
          <w:rFonts w:ascii="Times New Roman" w:eastAsia="Times New Roman" w:hAnsi="Times New Roman" w:cs="Times New Roman"/>
          <w:sz w:val="28"/>
          <w:szCs w:val="28"/>
          <w:lang w:val="uk-UA"/>
        </w:rPr>
        <w:t>Труханівській</w:t>
      </w:r>
      <w:proofErr w:type="spellEnd"/>
      <w:r w:rsidR="00AA43BD" w:rsidRPr="00AA43BD">
        <w:rPr>
          <w:rFonts w:ascii="Times New Roman" w:eastAsia="Times New Roman" w:hAnsi="Times New Roman" w:cs="Times New Roman"/>
          <w:sz w:val="28"/>
          <w:szCs w:val="28"/>
          <w:lang w:val="uk-UA"/>
        </w:rPr>
        <w:t>, 42 (острів Труханів) у Дніпровському районі мі</w:t>
      </w:r>
      <w:r w:rsidR="009669A7">
        <w:rPr>
          <w:rFonts w:ascii="Times New Roman" w:eastAsia="Times New Roman" w:hAnsi="Times New Roman" w:cs="Times New Roman"/>
          <w:sz w:val="28"/>
          <w:szCs w:val="28"/>
          <w:lang w:val="uk-UA"/>
        </w:rPr>
        <w:t>ста Києва (364065526) (в</w:t>
      </w:r>
      <w:r w:rsidR="00AA43BD" w:rsidRPr="00AA43BD">
        <w:rPr>
          <w:rFonts w:ascii="Times New Roman" w:eastAsia="Times New Roman" w:hAnsi="Times New Roman" w:cs="Times New Roman"/>
          <w:sz w:val="28"/>
          <w:szCs w:val="28"/>
          <w:lang w:val="uk-UA"/>
        </w:rPr>
        <w:t>ід 02.12.2021 №</w:t>
      </w:r>
      <w:r w:rsidR="009669A7">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08/231-4334/ПР).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44. </w:t>
      </w:r>
      <w:r w:rsidR="00AA43BD" w:rsidRPr="00AA43BD">
        <w:rPr>
          <w:rFonts w:ascii="Times New Roman" w:eastAsia="Times New Roman" w:hAnsi="Times New Roman" w:cs="Times New Roman"/>
          <w:sz w:val="28"/>
          <w:szCs w:val="28"/>
          <w:lang w:val="uk-UA"/>
        </w:rPr>
        <w:t>Про передачу ТОВАРИСТВУ З ОБМЕЖЕНОЮ ВІДПОВІДАЛЬНІСТЮ «КАНЦ ЗАПРАВКА» земельної ділянки в оренду для експлуатації нежилого будинку на вул. Медовій, 5-б у Солом'янському районі міста Києва (6245044</w:t>
      </w:r>
      <w:r w:rsidR="009669A7">
        <w:rPr>
          <w:rFonts w:ascii="Times New Roman" w:eastAsia="Times New Roman" w:hAnsi="Times New Roman" w:cs="Times New Roman"/>
          <w:sz w:val="28"/>
          <w:szCs w:val="28"/>
          <w:lang w:val="uk-UA"/>
        </w:rPr>
        <w:t>11) (в</w:t>
      </w:r>
      <w:r w:rsidR="00AA43BD" w:rsidRPr="00AA43BD">
        <w:rPr>
          <w:rFonts w:ascii="Times New Roman" w:eastAsia="Times New Roman" w:hAnsi="Times New Roman" w:cs="Times New Roman"/>
          <w:sz w:val="28"/>
          <w:szCs w:val="28"/>
          <w:lang w:val="uk-UA"/>
        </w:rPr>
        <w:t>ід 03.12.2021 №</w:t>
      </w:r>
      <w:r w:rsidR="009669A7">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08/231-4362/ПР).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45. </w:t>
      </w:r>
      <w:r w:rsidR="00AA43BD" w:rsidRPr="00AA43BD">
        <w:rPr>
          <w:rFonts w:ascii="Times New Roman" w:eastAsia="Times New Roman" w:hAnsi="Times New Roman" w:cs="Times New Roman"/>
          <w:sz w:val="28"/>
          <w:szCs w:val="28"/>
          <w:lang w:val="uk-UA"/>
        </w:rPr>
        <w:t>Про передачу ТОВАРИСТВУ З ОБМЕЖЕНОЮ ВІДПОВІДАЛЬНІСТЮ «ІНВЕСТБУД ГАРАНТ» земельної ділянки в оренду для будівництва, експлуатації та обслуговування громадсько-торговельного центру на просп. Степана Бандери, 36 в Оболонському ра</w:t>
      </w:r>
      <w:r w:rsidR="009669A7">
        <w:rPr>
          <w:rFonts w:ascii="Times New Roman" w:eastAsia="Times New Roman" w:hAnsi="Times New Roman" w:cs="Times New Roman"/>
          <w:sz w:val="28"/>
          <w:szCs w:val="28"/>
          <w:lang w:val="uk-UA"/>
        </w:rPr>
        <w:t>йоні міста Києва» (313917296) (в</w:t>
      </w:r>
      <w:r w:rsidR="00AA43BD" w:rsidRPr="00AA43BD">
        <w:rPr>
          <w:rFonts w:ascii="Times New Roman" w:eastAsia="Times New Roman" w:hAnsi="Times New Roman" w:cs="Times New Roman"/>
          <w:sz w:val="28"/>
          <w:szCs w:val="28"/>
          <w:lang w:val="uk-UA"/>
        </w:rPr>
        <w:t>ід 30.11.2021 №</w:t>
      </w:r>
      <w:r w:rsidR="009669A7">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08/231-4324/ПР).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46. </w:t>
      </w:r>
      <w:r w:rsidR="00AA43BD" w:rsidRPr="00AA43BD">
        <w:rPr>
          <w:rFonts w:ascii="Times New Roman" w:eastAsia="Times New Roman" w:hAnsi="Times New Roman" w:cs="Times New Roman"/>
          <w:sz w:val="28"/>
          <w:szCs w:val="28"/>
          <w:lang w:val="uk-UA"/>
        </w:rPr>
        <w:t xml:space="preserve">Про приватизацію громадянкою Мажарою Лідією Василівною земельної ділянки для будівництва і обслуговування жилого будинку, господарських будівель і споруд на вул. </w:t>
      </w:r>
      <w:proofErr w:type="spellStart"/>
      <w:r w:rsidR="00AA43BD" w:rsidRPr="00AA43BD">
        <w:rPr>
          <w:rFonts w:ascii="Times New Roman" w:eastAsia="Times New Roman" w:hAnsi="Times New Roman" w:cs="Times New Roman"/>
          <w:sz w:val="28"/>
          <w:szCs w:val="28"/>
          <w:lang w:val="uk-UA"/>
        </w:rPr>
        <w:t>Гастелло</w:t>
      </w:r>
      <w:proofErr w:type="spellEnd"/>
      <w:r w:rsidR="00AA43BD" w:rsidRPr="00AA43BD">
        <w:rPr>
          <w:rFonts w:ascii="Times New Roman" w:eastAsia="Times New Roman" w:hAnsi="Times New Roman" w:cs="Times New Roman"/>
          <w:sz w:val="28"/>
          <w:szCs w:val="28"/>
          <w:lang w:val="uk-UA"/>
        </w:rPr>
        <w:t xml:space="preserve"> Миколи, 9</w:t>
      </w:r>
      <w:r w:rsidR="00594517">
        <w:rPr>
          <w:rFonts w:ascii="Times New Roman" w:eastAsia="Times New Roman" w:hAnsi="Times New Roman" w:cs="Times New Roman"/>
          <w:sz w:val="28"/>
          <w:szCs w:val="28"/>
          <w:lang w:val="uk-UA"/>
        </w:rPr>
        <w:t>-</w:t>
      </w:r>
      <w:r w:rsidR="00AA43BD" w:rsidRPr="00AA43BD">
        <w:rPr>
          <w:rFonts w:ascii="Times New Roman" w:eastAsia="Times New Roman" w:hAnsi="Times New Roman" w:cs="Times New Roman"/>
          <w:sz w:val="28"/>
          <w:szCs w:val="28"/>
          <w:lang w:val="uk-UA"/>
        </w:rPr>
        <w:t>а у Печерському р</w:t>
      </w:r>
      <w:r w:rsidR="00594517">
        <w:rPr>
          <w:rFonts w:ascii="Times New Roman" w:eastAsia="Times New Roman" w:hAnsi="Times New Roman" w:cs="Times New Roman"/>
          <w:sz w:val="28"/>
          <w:szCs w:val="28"/>
          <w:lang w:val="uk-UA"/>
        </w:rPr>
        <w:t>айоні міста Києва (489282012) (в</w:t>
      </w:r>
      <w:r w:rsidR="00AA43BD" w:rsidRPr="00AA43BD">
        <w:rPr>
          <w:rFonts w:ascii="Times New Roman" w:eastAsia="Times New Roman" w:hAnsi="Times New Roman" w:cs="Times New Roman"/>
          <w:sz w:val="28"/>
          <w:szCs w:val="28"/>
          <w:lang w:val="uk-UA"/>
        </w:rPr>
        <w:t>ід 22.10.2021 №</w:t>
      </w:r>
      <w:r w:rsidR="00594517">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08/231-3837/ПР).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47. </w:t>
      </w:r>
      <w:r w:rsidR="00AA43BD" w:rsidRPr="00AA43BD">
        <w:rPr>
          <w:rFonts w:ascii="Times New Roman" w:eastAsia="Times New Roman" w:hAnsi="Times New Roman" w:cs="Times New Roman"/>
          <w:sz w:val="28"/>
          <w:szCs w:val="28"/>
          <w:lang w:val="uk-UA"/>
        </w:rPr>
        <w:t xml:space="preserve">Про приватизацію громадянкою Олійник Оленою Василівною земельної ділянки для будівництва і обслуговування жилого будинку, господарських будівель і споруд на вул. </w:t>
      </w:r>
      <w:proofErr w:type="spellStart"/>
      <w:r w:rsidR="00AA43BD" w:rsidRPr="00AA43BD">
        <w:rPr>
          <w:rFonts w:ascii="Times New Roman" w:eastAsia="Times New Roman" w:hAnsi="Times New Roman" w:cs="Times New Roman"/>
          <w:sz w:val="28"/>
          <w:szCs w:val="28"/>
          <w:lang w:val="uk-UA"/>
        </w:rPr>
        <w:t>Гастелло</w:t>
      </w:r>
      <w:proofErr w:type="spellEnd"/>
      <w:r w:rsidR="00AA43BD" w:rsidRPr="00AA43BD">
        <w:rPr>
          <w:rFonts w:ascii="Times New Roman" w:eastAsia="Times New Roman" w:hAnsi="Times New Roman" w:cs="Times New Roman"/>
          <w:sz w:val="28"/>
          <w:szCs w:val="28"/>
          <w:lang w:val="uk-UA"/>
        </w:rPr>
        <w:t xml:space="preserve"> Миколи, 9 у Печерському р</w:t>
      </w:r>
      <w:r w:rsidR="00594517">
        <w:rPr>
          <w:rFonts w:ascii="Times New Roman" w:eastAsia="Times New Roman" w:hAnsi="Times New Roman" w:cs="Times New Roman"/>
          <w:sz w:val="28"/>
          <w:szCs w:val="28"/>
          <w:lang w:val="uk-UA"/>
        </w:rPr>
        <w:t>айоні міста Києва (713058288) (в</w:t>
      </w:r>
      <w:r w:rsidR="00AA43BD" w:rsidRPr="00AA43BD">
        <w:rPr>
          <w:rFonts w:ascii="Times New Roman" w:eastAsia="Times New Roman" w:hAnsi="Times New Roman" w:cs="Times New Roman"/>
          <w:sz w:val="28"/>
          <w:szCs w:val="28"/>
          <w:lang w:val="uk-UA"/>
        </w:rPr>
        <w:t>ід 22.10.2021 №</w:t>
      </w:r>
      <w:r w:rsidR="00594517">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08/231-3801/ПР).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48. </w:t>
      </w:r>
      <w:r w:rsidR="00AA43BD" w:rsidRPr="00AA43BD">
        <w:rPr>
          <w:rFonts w:ascii="Times New Roman" w:eastAsia="Times New Roman" w:hAnsi="Times New Roman" w:cs="Times New Roman"/>
          <w:sz w:val="28"/>
          <w:szCs w:val="28"/>
          <w:lang w:val="uk-UA"/>
        </w:rPr>
        <w:t>Про передачу ТОВАРИСТВУ З ОБМЕЖЕНОЮ ВІДПОВІДАЛЬНІСТЮ «СП ЕНТІС» в оренду земельної ділянки для будівництва та обслуговування об'єктів торгівлі на просп. Науки 26-в у Голосіївському р</w:t>
      </w:r>
      <w:r w:rsidR="00EF20DD">
        <w:rPr>
          <w:rFonts w:ascii="Times New Roman" w:eastAsia="Times New Roman" w:hAnsi="Times New Roman" w:cs="Times New Roman"/>
          <w:sz w:val="28"/>
          <w:szCs w:val="28"/>
          <w:lang w:val="uk-UA"/>
        </w:rPr>
        <w:t>айоні міста Києва (605734477) (в</w:t>
      </w:r>
      <w:r w:rsidR="00AA43BD" w:rsidRPr="00AA43BD">
        <w:rPr>
          <w:rFonts w:ascii="Times New Roman" w:eastAsia="Times New Roman" w:hAnsi="Times New Roman" w:cs="Times New Roman"/>
          <w:sz w:val="28"/>
          <w:szCs w:val="28"/>
          <w:lang w:val="uk-UA"/>
        </w:rPr>
        <w:t>ід 29.10.2021 №</w:t>
      </w:r>
      <w:r w:rsidR="00EF20DD">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08/231-3904/ПР).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49. </w:t>
      </w:r>
      <w:r w:rsidR="00AA43BD" w:rsidRPr="00AA43BD">
        <w:rPr>
          <w:rFonts w:ascii="Times New Roman" w:eastAsia="Times New Roman" w:hAnsi="Times New Roman" w:cs="Times New Roman"/>
          <w:sz w:val="28"/>
          <w:szCs w:val="28"/>
          <w:lang w:val="uk-UA"/>
        </w:rPr>
        <w:t>Про поновлення приватному акціонерному товариству «АГРОФІРМА «ТЕПЛИЦІ УКРАЇНИ» договору оренди земельних ділянок від 21 серпня 2008 року № 75-6-00415 (зі змінами) та внесен</w:t>
      </w:r>
      <w:r w:rsidR="00EF20DD">
        <w:rPr>
          <w:rFonts w:ascii="Times New Roman" w:eastAsia="Times New Roman" w:hAnsi="Times New Roman" w:cs="Times New Roman"/>
          <w:sz w:val="28"/>
          <w:szCs w:val="28"/>
          <w:lang w:val="uk-UA"/>
        </w:rPr>
        <w:t>ня змін до нього  (597005475) (в</w:t>
      </w:r>
      <w:r w:rsidR="00AA43BD" w:rsidRPr="00AA43BD">
        <w:rPr>
          <w:rFonts w:ascii="Times New Roman" w:eastAsia="Times New Roman" w:hAnsi="Times New Roman" w:cs="Times New Roman"/>
          <w:sz w:val="28"/>
          <w:szCs w:val="28"/>
          <w:lang w:val="uk-UA"/>
        </w:rPr>
        <w:t>ід 12.11.2021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08/231-4121/ПР).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50. </w:t>
      </w:r>
      <w:r w:rsidR="00AA43BD" w:rsidRPr="00AA43BD">
        <w:rPr>
          <w:rFonts w:ascii="Times New Roman" w:eastAsia="Times New Roman" w:hAnsi="Times New Roman" w:cs="Times New Roman"/>
          <w:sz w:val="28"/>
          <w:szCs w:val="28"/>
          <w:lang w:val="uk-UA"/>
        </w:rPr>
        <w:t>Про затвердження технічної документації із землеустрою щодо поділу та об’єднання земельної ділянки з кадастровим номером 8000000000:75:489:0014 та поновлення товариству з обмеженою відповідальністю науково-виробнича фірма «ТАЛЕР» договору оренди земельної ділянки від 27 січня 2009 року № 040986300002 (зі змінами) і внесен</w:t>
      </w:r>
      <w:r w:rsidR="00EF20DD">
        <w:rPr>
          <w:rFonts w:ascii="Times New Roman" w:eastAsia="Times New Roman" w:hAnsi="Times New Roman" w:cs="Times New Roman"/>
          <w:sz w:val="28"/>
          <w:szCs w:val="28"/>
          <w:lang w:val="uk-UA"/>
        </w:rPr>
        <w:t>ня до нього змін» (205822472) (в</w:t>
      </w:r>
      <w:r w:rsidR="00AA43BD" w:rsidRPr="00AA43BD">
        <w:rPr>
          <w:rFonts w:ascii="Times New Roman" w:eastAsia="Times New Roman" w:hAnsi="Times New Roman" w:cs="Times New Roman"/>
          <w:sz w:val="28"/>
          <w:szCs w:val="28"/>
          <w:lang w:val="uk-UA"/>
        </w:rPr>
        <w:t>ід 12.11.2021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08/231-4119/ПР).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51. </w:t>
      </w:r>
      <w:r w:rsidR="00AA43BD" w:rsidRPr="00AA43BD">
        <w:rPr>
          <w:rFonts w:ascii="Times New Roman" w:eastAsia="Times New Roman" w:hAnsi="Times New Roman" w:cs="Times New Roman"/>
          <w:sz w:val="28"/>
          <w:szCs w:val="28"/>
          <w:lang w:val="uk-UA"/>
        </w:rPr>
        <w:t xml:space="preserve">Про передачу громадянину </w:t>
      </w:r>
      <w:proofErr w:type="spellStart"/>
      <w:r w:rsidR="00AA43BD" w:rsidRPr="00AA43BD">
        <w:rPr>
          <w:rFonts w:ascii="Times New Roman" w:eastAsia="Times New Roman" w:hAnsi="Times New Roman" w:cs="Times New Roman"/>
          <w:sz w:val="28"/>
          <w:szCs w:val="28"/>
          <w:lang w:val="uk-UA"/>
        </w:rPr>
        <w:t>Дралову</w:t>
      </w:r>
      <w:proofErr w:type="spellEnd"/>
      <w:r w:rsidR="00AA43BD" w:rsidRPr="00AA43BD">
        <w:rPr>
          <w:rFonts w:ascii="Times New Roman" w:eastAsia="Times New Roman" w:hAnsi="Times New Roman" w:cs="Times New Roman"/>
          <w:sz w:val="28"/>
          <w:szCs w:val="28"/>
          <w:lang w:val="uk-UA"/>
        </w:rPr>
        <w:t xml:space="preserve"> Сергію Сергійовичу у приватну власність земельної ділянки для будівництва і обслуговування жилого будинку, господарських будівель і споруд на вул. Ташкентська, 31 у Дарницькому ра</w:t>
      </w:r>
      <w:r w:rsidR="00A27AE6">
        <w:rPr>
          <w:rFonts w:ascii="Times New Roman" w:eastAsia="Times New Roman" w:hAnsi="Times New Roman" w:cs="Times New Roman"/>
          <w:sz w:val="28"/>
          <w:szCs w:val="28"/>
          <w:lang w:val="uk-UA"/>
        </w:rPr>
        <w:t>йоні міста Києва» (538127009) (в</w:t>
      </w:r>
      <w:r w:rsidR="00AA43BD" w:rsidRPr="00AA43BD">
        <w:rPr>
          <w:rFonts w:ascii="Times New Roman" w:eastAsia="Times New Roman" w:hAnsi="Times New Roman" w:cs="Times New Roman"/>
          <w:sz w:val="28"/>
          <w:szCs w:val="28"/>
          <w:lang w:val="uk-UA"/>
        </w:rPr>
        <w:t>ід 12.11.2021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08/231-4126/ПР).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52. </w:t>
      </w:r>
      <w:r w:rsidR="00AA43BD" w:rsidRPr="00AA43BD">
        <w:rPr>
          <w:rFonts w:ascii="Times New Roman" w:eastAsia="Times New Roman" w:hAnsi="Times New Roman" w:cs="Times New Roman"/>
          <w:sz w:val="28"/>
          <w:szCs w:val="28"/>
          <w:lang w:val="uk-UA"/>
        </w:rPr>
        <w:t xml:space="preserve">Про затвердження детального плану території в межах проспекту Петра Григоренка, вулиць Анни Ахматової, Драгоманова, Ревуцького, проспекту Миколи Бажана </w:t>
      </w:r>
      <w:r w:rsidR="00A27AE6">
        <w:rPr>
          <w:rFonts w:ascii="Times New Roman" w:eastAsia="Times New Roman" w:hAnsi="Times New Roman" w:cs="Times New Roman"/>
          <w:sz w:val="28"/>
          <w:szCs w:val="28"/>
          <w:lang w:val="uk-UA"/>
        </w:rPr>
        <w:t>в Дарницькому районі м. Києва (в</w:t>
      </w:r>
      <w:r w:rsidR="00AA43BD" w:rsidRPr="00AA43BD">
        <w:rPr>
          <w:rFonts w:ascii="Times New Roman" w:eastAsia="Times New Roman" w:hAnsi="Times New Roman" w:cs="Times New Roman"/>
          <w:sz w:val="28"/>
          <w:szCs w:val="28"/>
          <w:lang w:val="uk-UA"/>
        </w:rPr>
        <w:t xml:space="preserve">ід 11.10.2018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08/231-3540/ПР).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53. </w:t>
      </w:r>
      <w:r w:rsidR="00AA43BD" w:rsidRPr="00AA43BD">
        <w:rPr>
          <w:rFonts w:ascii="Times New Roman" w:eastAsia="Times New Roman" w:hAnsi="Times New Roman" w:cs="Times New Roman"/>
          <w:sz w:val="28"/>
          <w:szCs w:val="28"/>
          <w:lang w:val="uk-UA"/>
        </w:rPr>
        <w:t>Про продаж земельної ділянки на вул. Кирилівській, 69-а у Подільському районі м. Києва товариству з обмеженою відповідальністю «БІЗНЕС ЦЕНТР «КИРИЛІВСЬКИЙ» для експлуатації та обслуговуванн</w:t>
      </w:r>
      <w:r w:rsidR="00A27AE6">
        <w:rPr>
          <w:rFonts w:ascii="Times New Roman" w:eastAsia="Times New Roman" w:hAnsi="Times New Roman" w:cs="Times New Roman"/>
          <w:sz w:val="28"/>
          <w:szCs w:val="28"/>
          <w:lang w:val="uk-UA"/>
        </w:rPr>
        <w:t>я офісної будівлі (391108664) (в</w:t>
      </w:r>
      <w:r w:rsidR="00AA43BD" w:rsidRPr="00AA43BD">
        <w:rPr>
          <w:rFonts w:ascii="Times New Roman" w:eastAsia="Times New Roman" w:hAnsi="Times New Roman" w:cs="Times New Roman"/>
          <w:sz w:val="28"/>
          <w:szCs w:val="28"/>
          <w:lang w:val="uk-UA"/>
        </w:rPr>
        <w:t>ід 05.11.2021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08/231-4034/ПР).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54. </w:t>
      </w:r>
      <w:r w:rsidR="00AA43BD" w:rsidRPr="00AA43BD">
        <w:rPr>
          <w:rFonts w:ascii="Times New Roman" w:eastAsia="Times New Roman" w:hAnsi="Times New Roman" w:cs="Times New Roman"/>
          <w:sz w:val="28"/>
          <w:szCs w:val="28"/>
          <w:lang w:val="uk-UA"/>
        </w:rPr>
        <w:t xml:space="preserve">Про передачу у власність земельних ділянок громадянам для ведення колективного садівництва в мікрорайоні </w:t>
      </w:r>
      <w:proofErr w:type="spellStart"/>
      <w:r w:rsidR="00AA43BD" w:rsidRPr="00AA43BD">
        <w:rPr>
          <w:rFonts w:ascii="Times New Roman" w:eastAsia="Times New Roman" w:hAnsi="Times New Roman" w:cs="Times New Roman"/>
          <w:sz w:val="28"/>
          <w:szCs w:val="28"/>
          <w:lang w:val="uk-UA"/>
        </w:rPr>
        <w:t>Осокорки</w:t>
      </w:r>
      <w:proofErr w:type="spellEnd"/>
      <w:r w:rsidR="00AA43BD" w:rsidRPr="00AA43BD">
        <w:rPr>
          <w:rFonts w:ascii="Times New Roman" w:eastAsia="Times New Roman" w:hAnsi="Times New Roman" w:cs="Times New Roman"/>
          <w:sz w:val="28"/>
          <w:szCs w:val="28"/>
          <w:lang w:val="uk-UA"/>
        </w:rPr>
        <w:t xml:space="preserve"> у Дарницькому районі міста Києва та внесення змін до договору оренди з</w:t>
      </w:r>
      <w:r w:rsidR="00A27AE6">
        <w:rPr>
          <w:rFonts w:ascii="Times New Roman" w:eastAsia="Times New Roman" w:hAnsi="Times New Roman" w:cs="Times New Roman"/>
          <w:sz w:val="28"/>
          <w:szCs w:val="28"/>
          <w:lang w:val="uk-UA"/>
        </w:rPr>
        <w:t>емельної ділянки» (554429147) (в</w:t>
      </w:r>
      <w:r w:rsidR="00AA43BD" w:rsidRPr="00AA43BD">
        <w:rPr>
          <w:rFonts w:ascii="Times New Roman" w:eastAsia="Times New Roman" w:hAnsi="Times New Roman" w:cs="Times New Roman"/>
          <w:sz w:val="28"/>
          <w:szCs w:val="28"/>
          <w:lang w:val="uk-UA"/>
        </w:rPr>
        <w:t>ід 11.02.2020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08/231-392/ПР).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55. </w:t>
      </w:r>
      <w:r w:rsidR="00AA43BD" w:rsidRPr="00AA43BD">
        <w:rPr>
          <w:rFonts w:ascii="Times New Roman" w:eastAsia="Times New Roman" w:hAnsi="Times New Roman" w:cs="Times New Roman"/>
          <w:sz w:val="28"/>
          <w:szCs w:val="28"/>
          <w:lang w:val="uk-UA"/>
        </w:rPr>
        <w:t xml:space="preserve">Про передачу земельних ділянок громадянам для ведення колективного садівництва в мікрорайоні </w:t>
      </w:r>
      <w:proofErr w:type="spellStart"/>
      <w:r w:rsidR="00AA43BD" w:rsidRPr="00AA43BD">
        <w:rPr>
          <w:rFonts w:ascii="Times New Roman" w:eastAsia="Times New Roman" w:hAnsi="Times New Roman" w:cs="Times New Roman"/>
          <w:sz w:val="28"/>
          <w:szCs w:val="28"/>
          <w:lang w:val="uk-UA"/>
        </w:rPr>
        <w:t>Осокорки</w:t>
      </w:r>
      <w:proofErr w:type="spellEnd"/>
      <w:r w:rsidR="00AA43BD" w:rsidRPr="00AA43BD">
        <w:rPr>
          <w:rFonts w:ascii="Times New Roman" w:eastAsia="Times New Roman" w:hAnsi="Times New Roman" w:cs="Times New Roman"/>
          <w:sz w:val="28"/>
          <w:szCs w:val="28"/>
          <w:lang w:val="uk-UA"/>
        </w:rPr>
        <w:t xml:space="preserve"> у Дарницькому ра</w:t>
      </w:r>
      <w:r w:rsidR="00A27AE6">
        <w:rPr>
          <w:rFonts w:ascii="Times New Roman" w:eastAsia="Times New Roman" w:hAnsi="Times New Roman" w:cs="Times New Roman"/>
          <w:sz w:val="28"/>
          <w:szCs w:val="28"/>
          <w:lang w:val="uk-UA"/>
        </w:rPr>
        <w:t>йоні міста Києва» (754629010) (в</w:t>
      </w:r>
      <w:r w:rsidR="00AA43BD" w:rsidRPr="00AA43BD">
        <w:rPr>
          <w:rFonts w:ascii="Times New Roman" w:eastAsia="Times New Roman" w:hAnsi="Times New Roman" w:cs="Times New Roman"/>
          <w:sz w:val="28"/>
          <w:szCs w:val="28"/>
          <w:lang w:val="uk-UA"/>
        </w:rPr>
        <w:t>ід 15.04.2020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 xml:space="preserve">08/231-1000/ПР). </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56. </w:t>
      </w:r>
      <w:r w:rsidR="00AA43BD" w:rsidRPr="00AA43BD">
        <w:rPr>
          <w:rFonts w:ascii="Times New Roman" w:eastAsia="Times New Roman" w:hAnsi="Times New Roman" w:cs="Times New Roman"/>
          <w:sz w:val="28"/>
          <w:szCs w:val="28"/>
          <w:lang w:val="uk-UA"/>
        </w:rPr>
        <w:t>Про передачу ТОВАРИСТВУ З ОБМЕЖЕНОЮ ВІДПОВІДАЛЬНІСТЮ «ГУНАТЕХ» в оренду земельної ділянки для обслуговування та ремонту об’єктів інженерної, транспортної, енергетичної інфраструктури, об’єктів зв’язку та дорожнього господарства (крім об’єктів дорожнього сервісу) на вул. Миколи Василенка, 7б у Солом’янському районі міс</w:t>
      </w:r>
      <w:r w:rsidR="00A27AE6">
        <w:rPr>
          <w:rFonts w:ascii="Times New Roman" w:eastAsia="Times New Roman" w:hAnsi="Times New Roman" w:cs="Times New Roman"/>
          <w:sz w:val="28"/>
          <w:szCs w:val="28"/>
          <w:lang w:val="uk-UA"/>
        </w:rPr>
        <w:t>та Києва» (363986976) (в</w:t>
      </w:r>
      <w:r w:rsidR="00AA43BD" w:rsidRPr="00AA43BD">
        <w:rPr>
          <w:rFonts w:ascii="Times New Roman" w:eastAsia="Times New Roman" w:hAnsi="Times New Roman" w:cs="Times New Roman"/>
          <w:sz w:val="28"/>
          <w:szCs w:val="28"/>
          <w:lang w:val="uk-UA"/>
        </w:rPr>
        <w:t>ід 12.11.2021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08/231-4090/ПР).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57. </w:t>
      </w:r>
      <w:r w:rsidR="00AA43BD" w:rsidRPr="00AA43BD">
        <w:rPr>
          <w:rFonts w:ascii="Times New Roman" w:eastAsia="Times New Roman" w:hAnsi="Times New Roman" w:cs="Times New Roman"/>
          <w:sz w:val="28"/>
          <w:szCs w:val="28"/>
          <w:lang w:val="uk-UA"/>
        </w:rPr>
        <w:t>Про передачу ТОВАРИСТВУ З ОБМЕЖЕНОЮ ВІДПОВІДАЛЬНІСТЮ «НИВКИ СІТІ» земельної ділянки в оренду для будівництва та обслуговування адміністративних будинків, офісних будівель компаній, які займаються підприємницькою діяльністю, пов'язаної з отриманням прибутку на просп. Перемоги, 67 у Святошинському ра</w:t>
      </w:r>
      <w:r w:rsidR="00A27AE6">
        <w:rPr>
          <w:rFonts w:ascii="Times New Roman" w:eastAsia="Times New Roman" w:hAnsi="Times New Roman" w:cs="Times New Roman"/>
          <w:sz w:val="28"/>
          <w:szCs w:val="28"/>
          <w:lang w:val="uk-UA"/>
        </w:rPr>
        <w:t>йоні міста Києва» (464399987) (в</w:t>
      </w:r>
      <w:r w:rsidR="00AA43BD" w:rsidRPr="00AA43BD">
        <w:rPr>
          <w:rFonts w:ascii="Times New Roman" w:eastAsia="Times New Roman" w:hAnsi="Times New Roman" w:cs="Times New Roman"/>
          <w:sz w:val="28"/>
          <w:szCs w:val="28"/>
          <w:lang w:val="uk-UA"/>
        </w:rPr>
        <w:t>ід 19.11.2021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 xml:space="preserve">08/231-4167/ПР). </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58. </w:t>
      </w:r>
      <w:r w:rsidR="00AA43BD" w:rsidRPr="00AA43BD">
        <w:rPr>
          <w:rFonts w:ascii="Times New Roman" w:eastAsia="Times New Roman" w:hAnsi="Times New Roman" w:cs="Times New Roman"/>
          <w:sz w:val="28"/>
          <w:szCs w:val="28"/>
          <w:lang w:val="uk-UA"/>
        </w:rPr>
        <w:t>Про поновлення договору оренди земельної ділянки від 09 листопада 2015 року № 897 (зі змінами) та внесення змін до нього» (300556945, 407470018, 570</w:t>
      </w:r>
      <w:r w:rsidR="00A27AE6">
        <w:rPr>
          <w:rFonts w:ascii="Times New Roman" w:eastAsia="Times New Roman" w:hAnsi="Times New Roman" w:cs="Times New Roman"/>
          <w:sz w:val="28"/>
          <w:szCs w:val="28"/>
          <w:lang w:val="uk-UA"/>
        </w:rPr>
        <w:t>147299, 627754744, 686314747) (в</w:t>
      </w:r>
      <w:r w:rsidR="00AA43BD" w:rsidRPr="00AA43BD">
        <w:rPr>
          <w:rFonts w:ascii="Times New Roman" w:eastAsia="Times New Roman" w:hAnsi="Times New Roman" w:cs="Times New Roman"/>
          <w:sz w:val="28"/>
          <w:szCs w:val="28"/>
          <w:lang w:val="uk-UA"/>
        </w:rPr>
        <w:t>ід 12.11.2021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08/231-4131/ПР).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59. </w:t>
      </w:r>
      <w:r w:rsidR="00AA43BD" w:rsidRPr="00AA43BD">
        <w:rPr>
          <w:rFonts w:ascii="Times New Roman" w:eastAsia="Times New Roman" w:hAnsi="Times New Roman" w:cs="Times New Roman"/>
          <w:sz w:val="28"/>
          <w:szCs w:val="28"/>
          <w:lang w:val="uk-UA"/>
        </w:rPr>
        <w:t>Про поновлення та внесення змін до договору оренди земельної ділянки від 03 лютого 2012 року № 75-6-00533, укладеного між Київською міською радою та товариством з обмеженою відповід</w:t>
      </w:r>
      <w:r w:rsidR="00A27AE6">
        <w:rPr>
          <w:rFonts w:ascii="Times New Roman" w:eastAsia="Times New Roman" w:hAnsi="Times New Roman" w:cs="Times New Roman"/>
          <w:sz w:val="28"/>
          <w:szCs w:val="28"/>
          <w:lang w:val="uk-UA"/>
        </w:rPr>
        <w:t>альністю «НТЦ 10» (205955552) (в</w:t>
      </w:r>
      <w:r w:rsidR="00AA43BD" w:rsidRPr="00AA43BD">
        <w:rPr>
          <w:rFonts w:ascii="Times New Roman" w:eastAsia="Times New Roman" w:hAnsi="Times New Roman" w:cs="Times New Roman"/>
          <w:sz w:val="28"/>
          <w:szCs w:val="28"/>
          <w:lang w:val="uk-UA"/>
        </w:rPr>
        <w:t>ід 05.11.2021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08/231-4037/ПР).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60. </w:t>
      </w:r>
      <w:r w:rsidR="00AA43BD" w:rsidRPr="00AA43BD">
        <w:rPr>
          <w:rFonts w:ascii="Times New Roman" w:eastAsia="Times New Roman" w:hAnsi="Times New Roman" w:cs="Times New Roman"/>
          <w:sz w:val="28"/>
          <w:szCs w:val="28"/>
          <w:lang w:val="uk-UA"/>
        </w:rPr>
        <w:t xml:space="preserve">Про затвердження технічної документації із землеустрою щодо поділу та об’єднання земельної ділянки кадастровий номер 8000000000:62:096:0038 комунальної власності територіальної громади міста Києва в особі Київської міської ради, ділянка № 28 у 26-му мікрорайоні житлового масиву Вигурівщина-Троєщина у Деснянському </w:t>
      </w:r>
      <w:r w:rsidR="00A27AE6">
        <w:rPr>
          <w:rFonts w:ascii="Times New Roman" w:eastAsia="Times New Roman" w:hAnsi="Times New Roman" w:cs="Times New Roman"/>
          <w:sz w:val="28"/>
          <w:szCs w:val="28"/>
          <w:lang w:val="uk-UA"/>
        </w:rPr>
        <w:t>районі м. Києва» (629156388)  (в</w:t>
      </w:r>
      <w:r w:rsidR="00AA43BD" w:rsidRPr="00AA43BD">
        <w:rPr>
          <w:rFonts w:ascii="Times New Roman" w:eastAsia="Times New Roman" w:hAnsi="Times New Roman" w:cs="Times New Roman"/>
          <w:sz w:val="28"/>
          <w:szCs w:val="28"/>
          <w:lang w:val="uk-UA"/>
        </w:rPr>
        <w:t>ід 22.10.2021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08/231-3813/ПР).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61. </w:t>
      </w:r>
      <w:r w:rsidR="00AA43BD" w:rsidRPr="00AA43BD">
        <w:rPr>
          <w:rFonts w:ascii="Times New Roman" w:eastAsia="Times New Roman" w:hAnsi="Times New Roman" w:cs="Times New Roman"/>
          <w:sz w:val="28"/>
          <w:szCs w:val="28"/>
          <w:lang w:val="uk-UA"/>
        </w:rPr>
        <w:t>Про передачу ТОВАРИСТВУ З ОБМЕЖЕНОЮ ВІДПОВІДАЛЬНІСТЮ «БЕСТ ЛІМІТЕД» земельної ділянки в оренду для будівництва житлового комплексу з підземними паркінгами і об'єктами соціально-побутового та офісного призначення на просп. Науки, 66-70 у Голосіївському рай</w:t>
      </w:r>
      <w:r w:rsidR="00A27AE6">
        <w:rPr>
          <w:rFonts w:ascii="Times New Roman" w:eastAsia="Times New Roman" w:hAnsi="Times New Roman" w:cs="Times New Roman"/>
          <w:sz w:val="28"/>
          <w:szCs w:val="28"/>
          <w:lang w:val="uk-UA"/>
        </w:rPr>
        <w:t>оні міста Києва (661714413) (в</w:t>
      </w:r>
      <w:r w:rsidR="00AA43BD" w:rsidRPr="00AA43BD">
        <w:rPr>
          <w:rFonts w:ascii="Times New Roman" w:eastAsia="Times New Roman" w:hAnsi="Times New Roman" w:cs="Times New Roman"/>
          <w:sz w:val="28"/>
          <w:szCs w:val="28"/>
          <w:lang w:val="uk-UA"/>
        </w:rPr>
        <w:t>ід 29.10.2021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08/231-3948/ПР).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62. </w:t>
      </w:r>
      <w:r w:rsidR="00AA43BD" w:rsidRPr="00AA43BD">
        <w:rPr>
          <w:rFonts w:ascii="Times New Roman" w:eastAsia="Times New Roman" w:hAnsi="Times New Roman" w:cs="Times New Roman"/>
          <w:sz w:val="28"/>
          <w:szCs w:val="28"/>
          <w:lang w:val="uk-UA"/>
        </w:rPr>
        <w:t>Про надання Національному антикорупційному бюро України земельної ділянки в постійне користування для будівництва та обслуговування будівлі на вул. Василя Сурикова, 3 у Солом'янському район</w:t>
      </w:r>
      <w:r w:rsidR="00A27AE6">
        <w:rPr>
          <w:rFonts w:ascii="Times New Roman" w:eastAsia="Times New Roman" w:hAnsi="Times New Roman" w:cs="Times New Roman"/>
          <w:sz w:val="28"/>
          <w:szCs w:val="28"/>
          <w:lang w:val="uk-UA"/>
        </w:rPr>
        <w:t>і міста Києва» (239276512) (в</w:t>
      </w:r>
      <w:r w:rsidR="00AA43BD" w:rsidRPr="00AA43BD">
        <w:rPr>
          <w:rFonts w:ascii="Times New Roman" w:eastAsia="Times New Roman" w:hAnsi="Times New Roman" w:cs="Times New Roman"/>
          <w:sz w:val="28"/>
          <w:szCs w:val="28"/>
          <w:lang w:val="uk-UA"/>
        </w:rPr>
        <w:t>ід 22.10.2021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08/231-3810/ПР).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63. </w:t>
      </w:r>
      <w:r w:rsidR="00AA43BD" w:rsidRPr="00AA43BD">
        <w:rPr>
          <w:rFonts w:ascii="Times New Roman" w:eastAsia="Times New Roman" w:hAnsi="Times New Roman" w:cs="Times New Roman"/>
          <w:sz w:val="28"/>
          <w:szCs w:val="28"/>
          <w:lang w:val="uk-UA"/>
        </w:rPr>
        <w:t xml:space="preserve">Про розгляд проєкту рішення Київської міської ради «»Про передачу громадянам </w:t>
      </w:r>
      <w:proofErr w:type="spellStart"/>
      <w:r w:rsidR="00AA43BD" w:rsidRPr="00AA43BD">
        <w:rPr>
          <w:rFonts w:ascii="Times New Roman" w:eastAsia="Times New Roman" w:hAnsi="Times New Roman" w:cs="Times New Roman"/>
          <w:sz w:val="28"/>
          <w:szCs w:val="28"/>
          <w:lang w:val="uk-UA"/>
        </w:rPr>
        <w:t>Камінському</w:t>
      </w:r>
      <w:proofErr w:type="spellEnd"/>
      <w:r w:rsidR="00AA43BD" w:rsidRPr="00AA43BD">
        <w:rPr>
          <w:rFonts w:ascii="Times New Roman" w:eastAsia="Times New Roman" w:hAnsi="Times New Roman" w:cs="Times New Roman"/>
          <w:sz w:val="28"/>
          <w:szCs w:val="28"/>
          <w:lang w:val="uk-UA"/>
        </w:rPr>
        <w:t xml:space="preserve"> Віктору Івановичу, Сліпцю Петру Петровичу земельних ділянок в оренду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прибутку на</w:t>
      </w:r>
      <w:r w:rsidR="00A27AE6">
        <w:rPr>
          <w:rFonts w:ascii="Times New Roman" w:eastAsia="Times New Roman" w:hAnsi="Times New Roman" w:cs="Times New Roman"/>
          <w:sz w:val="28"/>
          <w:szCs w:val="28"/>
          <w:lang w:val="uk-UA"/>
        </w:rPr>
        <w:t xml:space="preserve">                     вул. Святошинській, 3-а</w:t>
      </w:r>
      <w:r w:rsidR="00AA43BD" w:rsidRPr="00AA43BD">
        <w:rPr>
          <w:rFonts w:ascii="Times New Roman" w:eastAsia="Times New Roman" w:hAnsi="Times New Roman" w:cs="Times New Roman"/>
          <w:sz w:val="28"/>
          <w:szCs w:val="28"/>
          <w:lang w:val="uk-UA"/>
        </w:rPr>
        <w:t xml:space="preserve"> у Святошинському р</w:t>
      </w:r>
      <w:r w:rsidR="00A27AE6">
        <w:rPr>
          <w:rFonts w:ascii="Times New Roman" w:eastAsia="Times New Roman" w:hAnsi="Times New Roman" w:cs="Times New Roman"/>
          <w:sz w:val="28"/>
          <w:szCs w:val="28"/>
          <w:lang w:val="uk-UA"/>
        </w:rPr>
        <w:t>айоні міста Києва (244671743) (в</w:t>
      </w:r>
      <w:r w:rsidR="00AA43BD" w:rsidRPr="00AA43BD">
        <w:rPr>
          <w:rFonts w:ascii="Times New Roman" w:eastAsia="Times New Roman" w:hAnsi="Times New Roman" w:cs="Times New Roman"/>
          <w:sz w:val="28"/>
          <w:szCs w:val="28"/>
          <w:lang w:val="uk-UA"/>
        </w:rPr>
        <w:t>ід 23.10.2021 № 08/231-3857/ПР).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64. </w:t>
      </w:r>
      <w:r w:rsidR="00AA43BD" w:rsidRPr="00AA43BD">
        <w:rPr>
          <w:rFonts w:ascii="Times New Roman" w:eastAsia="Times New Roman" w:hAnsi="Times New Roman" w:cs="Times New Roman"/>
          <w:sz w:val="28"/>
          <w:szCs w:val="28"/>
          <w:lang w:val="uk-UA"/>
        </w:rPr>
        <w:t xml:space="preserve">Про передачу товариству з обмеженою відповідальністю «РІЕЛТІ КЕПІТАЛ ІНВЕСТМЕНТС», громадянам </w:t>
      </w:r>
      <w:proofErr w:type="spellStart"/>
      <w:r w:rsidR="00AA43BD" w:rsidRPr="00AA43BD">
        <w:rPr>
          <w:rFonts w:ascii="Times New Roman" w:eastAsia="Times New Roman" w:hAnsi="Times New Roman" w:cs="Times New Roman"/>
          <w:sz w:val="28"/>
          <w:szCs w:val="28"/>
          <w:lang w:val="uk-UA"/>
        </w:rPr>
        <w:t>Камінському</w:t>
      </w:r>
      <w:proofErr w:type="spellEnd"/>
      <w:r w:rsidR="00AA43BD" w:rsidRPr="00AA43BD">
        <w:rPr>
          <w:rFonts w:ascii="Times New Roman" w:eastAsia="Times New Roman" w:hAnsi="Times New Roman" w:cs="Times New Roman"/>
          <w:sz w:val="28"/>
          <w:szCs w:val="28"/>
          <w:lang w:val="uk-UA"/>
        </w:rPr>
        <w:t xml:space="preserve"> Віктору Івановичу, Сліпцю Петру Петровичу земельної ділянки в оренду для будівництва та обслуговування адміністративних будинків, офісних будівель компаній, які займаються підприємницькою діяльністю, пов’язаною з отриманням прибут</w:t>
      </w:r>
      <w:r w:rsidR="00A27AE6">
        <w:rPr>
          <w:rFonts w:ascii="Times New Roman" w:eastAsia="Times New Roman" w:hAnsi="Times New Roman" w:cs="Times New Roman"/>
          <w:sz w:val="28"/>
          <w:szCs w:val="28"/>
          <w:lang w:val="uk-UA"/>
        </w:rPr>
        <w:t>ку на вул. Святошинській, 3, 3-а</w:t>
      </w:r>
      <w:r w:rsidR="00AA43BD" w:rsidRPr="00AA43BD">
        <w:rPr>
          <w:rFonts w:ascii="Times New Roman" w:eastAsia="Times New Roman" w:hAnsi="Times New Roman" w:cs="Times New Roman"/>
          <w:sz w:val="28"/>
          <w:szCs w:val="28"/>
          <w:lang w:val="uk-UA"/>
        </w:rPr>
        <w:t xml:space="preserve"> у Св</w:t>
      </w:r>
      <w:r w:rsidR="00A27AE6">
        <w:rPr>
          <w:rFonts w:ascii="Times New Roman" w:eastAsia="Times New Roman" w:hAnsi="Times New Roman" w:cs="Times New Roman"/>
          <w:sz w:val="28"/>
          <w:szCs w:val="28"/>
          <w:lang w:val="uk-UA"/>
        </w:rPr>
        <w:t>ятошинському районі міста Києва (580541405) (в</w:t>
      </w:r>
      <w:r w:rsidR="00AA43BD" w:rsidRPr="00AA43BD">
        <w:rPr>
          <w:rFonts w:ascii="Times New Roman" w:eastAsia="Times New Roman" w:hAnsi="Times New Roman" w:cs="Times New Roman"/>
          <w:sz w:val="28"/>
          <w:szCs w:val="28"/>
          <w:lang w:val="uk-UA"/>
        </w:rPr>
        <w:t>ід 12.11.2021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08/231-4120/ПР).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 xml:space="preserve">65. </w:t>
      </w:r>
      <w:r w:rsidR="00AA43BD" w:rsidRPr="00AA43BD">
        <w:rPr>
          <w:rFonts w:ascii="Times New Roman" w:eastAsia="Times New Roman" w:hAnsi="Times New Roman" w:cs="Times New Roman"/>
          <w:sz w:val="28"/>
          <w:szCs w:val="28"/>
          <w:lang w:val="uk-UA"/>
        </w:rPr>
        <w:t>Про внесення змін до рішення Київської міської ради від 07.02.2019 № 96/6752 «Про продаж земельної ділянки або права оренди на неї на земельних торгах (аукціоні) для будівництва, експлуатації та обслуговування торговельного центру з закладами громадського харчування на вул. Академіка Заболотного, 47 у Голосіївському р</w:t>
      </w:r>
      <w:r w:rsidR="00A27AE6">
        <w:rPr>
          <w:rFonts w:ascii="Times New Roman" w:eastAsia="Times New Roman" w:hAnsi="Times New Roman" w:cs="Times New Roman"/>
          <w:sz w:val="28"/>
          <w:szCs w:val="28"/>
          <w:lang w:val="uk-UA"/>
        </w:rPr>
        <w:t>айоні м. Києва» (671884997)  (в</w:t>
      </w:r>
      <w:r w:rsidR="00AA43BD" w:rsidRPr="00AA43BD">
        <w:rPr>
          <w:rFonts w:ascii="Times New Roman" w:eastAsia="Times New Roman" w:hAnsi="Times New Roman" w:cs="Times New Roman"/>
          <w:sz w:val="28"/>
          <w:szCs w:val="28"/>
          <w:lang w:val="uk-UA"/>
        </w:rPr>
        <w:t>ід 23.10.2021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08/231-3866/ПР).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66. </w:t>
      </w:r>
      <w:r w:rsidR="00AA43BD" w:rsidRPr="00AA43BD">
        <w:rPr>
          <w:rFonts w:ascii="Times New Roman" w:eastAsia="Times New Roman" w:hAnsi="Times New Roman" w:cs="Times New Roman"/>
          <w:sz w:val="28"/>
          <w:szCs w:val="28"/>
          <w:lang w:val="uk-UA"/>
        </w:rPr>
        <w:t xml:space="preserve">Про передачу земельних ділянок громадянам для ведення колективного садівництва в мікрорайоні </w:t>
      </w:r>
      <w:proofErr w:type="spellStart"/>
      <w:r w:rsidR="00AA43BD" w:rsidRPr="00AA43BD">
        <w:rPr>
          <w:rFonts w:ascii="Times New Roman" w:eastAsia="Times New Roman" w:hAnsi="Times New Roman" w:cs="Times New Roman"/>
          <w:sz w:val="28"/>
          <w:szCs w:val="28"/>
          <w:lang w:val="uk-UA"/>
        </w:rPr>
        <w:t>Осокорки</w:t>
      </w:r>
      <w:proofErr w:type="spellEnd"/>
      <w:r w:rsidR="00AA43BD" w:rsidRPr="00AA43BD">
        <w:rPr>
          <w:rFonts w:ascii="Times New Roman" w:eastAsia="Times New Roman" w:hAnsi="Times New Roman" w:cs="Times New Roman"/>
          <w:sz w:val="28"/>
          <w:szCs w:val="28"/>
          <w:lang w:val="uk-UA"/>
        </w:rPr>
        <w:t xml:space="preserve"> у</w:t>
      </w:r>
      <w:r w:rsidR="00A27AE6">
        <w:rPr>
          <w:rFonts w:ascii="Times New Roman" w:eastAsia="Times New Roman" w:hAnsi="Times New Roman" w:cs="Times New Roman"/>
          <w:sz w:val="28"/>
          <w:szCs w:val="28"/>
          <w:lang w:val="uk-UA"/>
        </w:rPr>
        <w:t xml:space="preserve"> Дарницькому районі міста Києва (380158281) (в</w:t>
      </w:r>
      <w:r w:rsidR="00AA43BD" w:rsidRPr="00AA43BD">
        <w:rPr>
          <w:rFonts w:ascii="Times New Roman" w:eastAsia="Times New Roman" w:hAnsi="Times New Roman" w:cs="Times New Roman"/>
          <w:sz w:val="28"/>
          <w:szCs w:val="28"/>
          <w:lang w:val="uk-UA"/>
        </w:rPr>
        <w:t>ід 15.04.2020 №</w:t>
      </w:r>
      <w:r w:rsidR="00A27AE6">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08/231-1039/ПР).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67. </w:t>
      </w:r>
      <w:r w:rsidR="00AA43BD" w:rsidRPr="00AA43BD">
        <w:rPr>
          <w:rFonts w:ascii="Times New Roman" w:eastAsia="Times New Roman" w:hAnsi="Times New Roman" w:cs="Times New Roman"/>
          <w:sz w:val="28"/>
          <w:szCs w:val="28"/>
          <w:lang w:val="uk-UA"/>
        </w:rPr>
        <w:t xml:space="preserve">Про передачу громадянці Близнюк Валентині Антонівні у приватну власність земельної ділянки для ведення колективного садівництва на </w:t>
      </w:r>
      <w:r w:rsidR="00334C27">
        <w:rPr>
          <w:rFonts w:ascii="Times New Roman" w:eastAsia="Times New Roman" w:hAnsi="Times New Roman" w:cs="Times New Roman"/>
          <w:sz w:val="28"/>
          <w:szCs w:val="28"/>
          <w:lang w:val="uk-UA"/>
        </w:rPr>
        <w:t xml:space="preserve">                    </w:t>
      </w:r>
      <w:r w:rsidR="00AA43BD" w:rsidRPr="00AA43BD">
        <w:rPr>
          <w:rFonts w:ascii="Times New Roman" w:eastAsia="Times New Roman" w:hAnsi="Times New Roman" w:cs="Times New Roman"/>
          <w:sz w:val="28"/>
          <w:szCs w:val="28"/>
          <w:lang w:val="uk-UA"/>
        </w:rPr>
        <w:t>вул. Садовій 6, 54 у Д</w:t>
      </w:r>
      <w:r w:rsidR="00334C27">
        <w:rPr>
          <w:rFonts w:ascii="Times New Roman" w:eastAsia="Times New Roman" w:hAnsi="Times New Roman" w:cs="Times New Roman"/>
          <w:sz w:val="28"/>
          <w:szCs w:val="28"/>
          <w:lang w:val="uk-UA"/>
        </w:rPr>
        <w:t>ніпровському районі міста Києва (774306287)                        (в</w:t>
      </w:r>
      <w:r w:rsidR="00AA43BD" w:rsidRPr="00AA43BD">
        <w:rPr>
          <w:rFonts w:ascii="Times New Roman" w:eastAsia="Times New Roman" w:hAnsi="Times New Roman" w:cs="Times New Roman"/>
          <w:sz w:val="28"/>
          <w:szCs w:val="28"/>
          <w:lang w:val="uk-UA"/>
        </w:rPr>
        <w:t>ід 16.08.2021 № 08/231-2845/ПР).</w:t>
      </w:r>
    </w:p>
    <w:p w:rsidR="00AA43BD" w:rsidRP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68. </w:t>
      </w:r>
      <w:r w:rsidR="00AA43BD" w:rsidRPr="00AA43BD">
        <w:rPr>
          <w:rFonts w:ascii="Times New Roman" w:eastAsia="Times New Roman" w:hAnsi="Times New Roman" w:cs="Times New Roman"/>
          <w:sz w:val="28"/>
          <w:szCs w:val="28"/>
          <w:lang w:val="uk-UA"/>
        </w:rPr>
        <w:t xml:space="preserve">Про передачу громадянці Савченко Анастасії Володимирівні у приватну власність земельної ділянки для будівництва і обслуговування жилого будинку, господарських будівель і споруд на вул. </w:t>
      </w:r>
      <w:proofErr w:type="spellStart"/>
      <w:r w:rsidR="00AA43BD" w:rsidRPr="00AA43BD">
        <w:rPr>
          <w:rFonts w:ascii="Times New Roman" w:eastAsia="Times New Roman" w:hAnsi="Times New Roman" w:cs="Times New Roman"/>
          <w:sz w:val="28"/>
          <w:szCs w:val="28"/>
          <w:lang w:val="uk-UA"/>
        </w:rPr>
        <w:t>Залужній</w:t>
      </w:r>
      <w:proofErr w:type="spellEnd"/>
      <w:r w:rsidR="00AA43BD" w:rsidRPr="00AA43BD">
        <w:rPr>
          <w:rFonts w:ascii="Times New Roman" w:eastAsia="Times New Roman" w:hAnsi="Times New Roman" w:cs="Times New Roman"/>
          <w:sz w:val="28"/>
          <w:szCs w:val="28"/>
          <w:lang w:val="uk-UA"/>
        </w:rPr>
        <w:t>, 10 у Го</w:t>
      </w:r>
      <w:r w:rsidR="00334C27">
        <w:rPr>
          <w:rFonts w:ascii="Times New Roman" w:eastAsia="Times New Roman" w:hAnsi="Times New Roman" w:cs="Times New Roman"/>
          <w:sz w:val="28"/>
          <w:szCs w:val="28"/>
          <w:lang w:val="uk-UA"/>
        </w:rPr>
        <w:t>лосіївському районі міста Києва (342729853) (в</w:t>
      </w:r>
      <w:r w:rsidR="00AA43BD" w:rsidRPr="00AA43BD">
        <w:rPr>
          <w:rFonts w:ascii="Times New Roman" w:eastAsia="Times New Roman" w:hAnsi="Times New Roman" w:cs="Times New Roman"/>
          <w:sz w:val="28"/>
          <w:szCs w:val="28"/>
          <w:lang w:val="uk-UA"/>
        </w:rPr>
        <w:t>ід 13.08.2020 № 08/231-2074/ПР).</w:t>
      </w:r>
    </w:p>
    <w:p w:rsidR="00AA43BD" w:rsidRDefault="008E480A" w:rsidP="00AA43BD">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69. </w:t>
      </w:r>
      <w:r w:rsidR="00AA43BD" w:rsidRPr="00AA43BD">
        <w:rPr>
          <w:rFonts w:ascii="Times New Roman" w:eastAsia="Times New Roman" w:hAnsi="Times New Roman" w:cs="Times New Roman"/>
          <w:sz w:val="28"/>
          <w:szCs w:val="28"/>
          <w:lang w:val="uk-UA"/>
        </w:rPr>
        <w:t xml:space="preserve">Про передачу громадянину Недоїдку Максиму Олександровичу у приватну власність земельної ділянки для будівництва і обслуговування жилого будинку, господарських будівель і споруд на вул. </w:t>
      </w:r>
      <w:proofErr w:type="spellStart"/>
      <w:r w:rsidR="00AA43BD" w:rsidRPr="00AA43BD">
        <w:rPr>
          <w:rFonts w:ascii="Times New Roman" w:eastAsia="Times New Roman" w:hAnsi="Times New Roman" w:cs="Times New Roman"/>
          <w:sz w:val="28"/>
          <w:szCs w:val="28"/>
          <w:lang w:val="uk-UA"/>
        </w:rPr>
        <w:t>Совській</w:t>
      </w:r>
      <w:proofErr w:type="spellEnd"/>
      <w:r w:rsidR="00AA43BD" w:rsidRPr="00AA43BD">
        <w:rPr>
          <w:rFonts w:ascii="Times New Roman" w:eastAsia="Times New Roman" w:hAnsi="Times New Roman" w:cs="Times New Roman"/>
          <w:sz w:val="28"/>
          <w:szCs w:val="28"/>
          <w:lang w:val="uk-UA"/>
        </w:rPr>
        <w:t>, 25-а у Солом'янському районі міста Києва» (А-</w:t>
      </w:r>
      <w:r w:rsidR="00334C27">
        <w:rPr>
          <w:rFonts w:ascii="Times New Roman" w:eastAsia="Times New Roman" w:hAnsi="Times New Roman" w:cs="Times New Roman"/>
          <w:sz w:val="28"/>
          <w:szCs w:val="28"/>
          <w:lang w:val="uk-UA"/>
        </w:rPr>
        <w:t>25210) (в</w:t>
      </w:r>
      <w:r w:rsidR="00AA43BD" w:rsidRPr="00AA43BD">
        <w:rPr>
          <w:rFonts w:ascii="Times New Roman" w:eastAsia="Times New Roman" w:hAnsi="Times New Roman" w:cs="Times New Roman"/>
          <w:sz w:val="28"/>
          <w:szCs w:val="28"/>
          <w:lang w:val="uk-UA"/>
        </w:rPr>
        <w:t>ід 14.08.2019 № 08/231-2518/ПР).</w:t>
      </w:r>
    </w:p>
    <w:p w:rsidR="000B19DC" w:rsidRPr="00AB0E7C" w:rsidRDefault="007C6D7F" w:rsidP="00F25CC7">
      <w:pPr>
        <w:spacing w:after="0" w:line="240" w:lineRule="auto"/>
        <w:ind w:firstLine="567"/>
        <w:jc w:val="both"/>
        <w:rPr>
          <w:rFonts w:ascii="Times New Roman" w:eastAsia="Times New Roman" w:hAnsi="Times New Roman" w:cs="Times New Roman"/>
          <w:sz w:val="28"/>
          <w:szCs w:val="28"/>
          <w:lang w:val="uk-UA"/>
        </w:rPr>
      </w:pPr>
      <w:r w:rsidRPr="007C6D7F">
        <w:rPr>
          <w:rFonts w:ascii="Times New Roman" w:eastAsia="Times New Roman" w:hAnsi="Times New Roman" w:cs="Times New Roman"/>
          <w:b/>
          <w:sz w:val="28"/>
          <w:szCs w:val="28"/>
          <w:lang w:val="uk-UA"/>
        </w:rPr>
        <w:t xml:space="preserve">ВИСТУПИВ: </w:t>
      </w:r>
      <w:r w:rsidR="00AB0E7C" w:rsidRPr="00AB0E7C">
        <w:rPr>
          <w:rFonts w:ascii="Times New Roman" w:eastAsia="Times New Roman" w:hAnsi="Times New Roman" w:cs="Times New Roman"/>
          <w:sz w:val="28"/>
          <w:szCs w:val="28"/>
          <w:lang w:val="uk-UA"/>
        </w:rPr>
        <w:t>Голова постійної комісії Київської міської ради з питань регуляторної політики Кириленко І. І., депутатська фракція «ОПОЗ</w:t>
      </w:r>
      <w:r w:rsidR="00D6556A">
        <w:rPr>
          <w:rFonts w:ascii="Times New Roman" w:eastAsia="Times New Roman" w:hAnsi="Times New Roman" w:cs="Times New Roman"/>
          <w:sz w:val="28"/>
          <w:szCs w:val="28"/>
          <w:lang w:val="uk-UA"/>
        </w:rPr>
        <w:t>ИЦІЙНА ПЛАТФОРМА – ЗА ЖИТТЯ»,</w:t>
      </w:r>
      <w:r w:rsidR="00D6556A" w:rsidRPr="00843A96">
        <w:rPr>
          <w:lang w:val="uk-UA"/>
        </w:rPr>
        <w:t xml:space="preserve"> </w:t>
      </w:r>
      <w:r w:rsidR="00D6556A" w:rsidRPr="00D6556A">
        <w:rPr>
          <w:rFonts w:ascii="Times New Roman" w:eastAsia="Times New Roman" w:hAnsi="Times New Roman" w:cs="Times New Roman"/>
          <w:sz w:val="28"/>
          <w:szCs w:val="28"/>
          <w:lang w:val="uk-UA"/>
        </w:rPr>
        <w:t>висловив зауваження та запропонував зняти з проєкту порядку денного проєкт</w:t>
      </w:r>
      <w:r w:rsidR="00D6556A">
        <w:rPr>
          <w:rFonts w:ascii="Times New Roman" w:eastAsia="Times New Roman" w:hAnsi="Times New Roman" w:cs="Times New Roman"/>
          <w:sz w:val="28"/>
          <w:szCs w:val="28"/>
          <w:lang w:val="uk-UA"/>
        </w:rPr>
        <w:t>и рішень</w:t>
      </w:r>
      <w:r w:rsidR="00D6556A" w:rsidRPr="00D6556A">
        <w:rPr>
          <w:rFonts w:ascii="Times New Roman" w:eastAsia="Times New Roman" w:hAnsi="Times New Roman" w:cs="Times New Roman"/>
          <w:sz w:val="28"/>
          <w:szCs w:val="28"/>
          <w:lang w:val="uk-UA"/>
        </w:rPr>
        <w:t xml:space="preserve"> Київської </w:t>
      </w:r>
      <w:r w:rsidR="00D6556A" w:rsidRPr="0086132C">
        <w:rPr>
          <w:rFonts w:ascii="Times New Roman" w:eastAsia="Times New Roman" w:hAnsi="Times New Roman" w:cs="Times New Roman"/>
          <w:sz w:val="28"/>
          <w:szCs w:val="28"/>
          <w:lang w:val="uk-UA"/>
        </w:rPr>
        <w:t>міської ради</w:t>
      </w:r>
      <w:r w:rsidR="0086132C" w:rsidRPr="00843A96">
        <w:rPr>
          <w:rFonts w:ascii="Times New Roman" w:hAnsi="Times New Roman" w:cs="Times New Roman"/>
          <w:sz w:val="28"/>
          <w:szCs w:val="28"/>
          <w:lang w:val="uk-UA"/>
        </w:rPr>
        <w:t xml:space="preserve"> </w:t>
      </w:r>
      <w:r w:rsidR="0086132C" w:rsidRPr="0086132C">
        <w:rPr>
          <w:rFonts w:ascii="Times New Roman" w:hAnsi="Times New Roman" w:cs="Times New Roman"/>
          <w:sz w:val="28"/>
          <w:szCs w:val="28"/>
          <w:lang w:val="uk-UA"/>
        </w:rPr>
        <w:t>«</w:t>
      </w:r>
      <w:r w:rsidR="0086132C" w:rsidRPr="0086132C">
        <w:rPr>
          <w:rFonts w:ascii="Times New Roman" w:eastAsia="Times New Roman" w:hAnsi="Times New Roman" w:cs="Times New Roman"/>
          <w:sz w:val="28"/>
          <w:szCs w:val="28"/>
          <w:lang w:val="uk-UA"/>
        </w:rPr>
        <w:t>Про звернення Київської міської ради до Кнесету Держави Ізраїл</w:t>
      </w:r>
      <w:r w:rsidR="0086132C">
        <w:rPr>
          <w:rFonts w:ascii="Times New Roman" w:eastAsia="Times New Roman" w:hAnsi="Times New Roman" w:cs="Times New Roman"/>
          <w:sz w:val="28"/>
          <w:szCs w:val="28"/>
          <w:lang w:val="uk-UA"/>
        </w:rPr>
        <w:t>ь щодо визнання Голодомору 1932–</w:t>
      </w:r>
      <w:r w:rsidR="0086132C" w:rsidRPr="0086132C">
        <w:rPr>
          <w:rFonts w:ascii="Times New Roman" w:eastAsia="Times New Roman" w:hAnsi="Times New Roman" w:cs="Times New Roman"/>
          <w:sz w:val="28"/>
          <w:szCs w:val="28"/>
          <w:lang w:val="uk-UA"/>
        </w:rPr>
        <w:t>1933 років в Україні злочин</w:t>
      </w:r>
      <w:r w:rsidR="0086132C">
        <w:rPr>
          <w:rFonts w:ascii="Times New Roman" w:eastAsia="Times New Roman" w:hAnsi="Times New Roman" w:cs="Times New Roman"/>
          <w:sz w:val="28"/>
          <w:szCs w:val="28"/>
          <w:lang w:val="uk-UA"/>
        </w:rPr>
        <w:t xml:space="preserve">ом геноциду Українського народу» (від 26.07.2021 № 08/231-2735/ПР), </w:t>
      </w:r>
      <w:r w:rsidR="00F25CC7">
        <w:rPr>
          <w:rFonts w:ascii="Times New Roman" w:eastAsia="Times New Roman" w:hAnsi="Times New Roman" w:cs="Times New Roman"/>
          <w:sz w:val="28"/>
          <w:szCs w:val="28"/>
          <w:lang w:val="uk-UA"/>
        </w:rPr>
        <w:t>«</w:t>
      </w:r>
      <w:r w:rsidR="00F25CC7" w:rsidRPr="00F25CC7">
        <w:rPr>
          <w:rFonts w:ascii="Times New Roman" w:eastAsia="Times New Roman" w:hAnsi="Times New Roman" w:cs="Times New Roman"/>
          <w:sz w:val="28"/>
          <w:szCs w:val="28"/>
          <w:lang w:val="uk-UA"/>
        </w:rPr>
        <w:t>Про оголошення природного об’єкту ботанічною пам’яткою природи</w:t>
      </w:r>
      <w:r w:rsidR="00F25CC7">
        <w:rPr>
          <w:rFonts w:ascii="Times New Roman" w:eastAsia="Times New Roman" w:hAnsi="Times New Roman" w:cs="Times New Roman"/>
          <w:sz w:val="28"/>
          <w:szCs w:val="28"/>
          <w:lang w:val="uk-UA"/>
        </w:rPr>
        <w:t xml:space="preserve"> місцевого значення «Квіткова»                   (в</w:t>
      </w:r>
      <w:r w:rsidR="00F25CC7" w:rsidRPr="00F25CC7">
        <w:rPr>
          <w:rFonts w:ascii="Times New Roman" w:eastAsia="Times New Roman" w:hAnsi="Times New Roman" w:cs="Times New Roman"/>
          <w:sz w:val="28"/>
          <w:szCs w:val="28"/>
          <w:lang w:val="uk-UA"/>
        </w:rPr>
        <w:t>ід 15.02.2021 № 08/23</w:t>
      </w:r>
      <w:r w:rsidR="00F25CC7">
        <w:rPr>
          <w:rFonts w:ascii="Times New Roman" w:eastAsia="Times New Roman" w:hAnsi="Times New Roman" w:cs="Times New Roman"/>
          <w:sz w:val="28"/>
          <w:szCs w:val="28"/>
          <w:lang w:val="uk-UA"/>
        </w:rPr>
        <w:t>1-770/ПР), «</w:t>
      </w:r>
      <w:r w:rsidR="00F25CC7" w:rsidRPr="00F25CC7">
        <w:rPr>
          <w:rFonts w:ascii="Times New Roman" w:eastAsia="Times New Roman" w:hAnsi="Times New Roman" w:cs="Times New Roman"/>
          <w:sz w:val="28"/>
          <w:szCs w:val="28"/>
          <w:lang w:val="uk-UA"/>
        </w:rPr>
        <w:t>Про оголошення природного об’єкту ботанічною пам’яткою природи мі</w:t>
      </w:r>
      <w:r w:rsidR="00F25CC7">
        <w:rPr>
          <w:rFonts w:ascii="Times New Roman" w:eastAsia="Times New Roman" w:hAnsi="Times New Roman" w:cs="Times New Roman"/>
          <w:sz w:val="28"/>
          <w:szCs w:val="28"/>
          <w:lang w:val="uk-UA"/>
        </w:rPr>
        <w:t>сцевого значення «Тис ягідний»                          (в</w:t>
      </w:r>
      <w:r w:rsidR="00F25CC7" w:rsidRPr="00F25CC7">
        <w:rPr>
          <w:rFonts w:ascii="Times New Roman" w:eastAsia="Times New Roman" w:hAnsi="Times New Roman" w:cs="Times New Roman"/>
          <w:sz w:val="28"/>
          <w:szCs w:val="28"/>
          <w:lang w:val="uk-UA"/>
        </w:rPr>
        <w:t xml:space="preserve">ід 15.02.2021 № 08/231-772/ПР). </w:t>
      </w:r>
    </w:p>
    <w:p w:rsidR="00422129" w:rsidRDefault="004C328F" w:rsidP="00DC7540">
      <w:pPr>
        <w:spacing w:after="0" w:line="240" w:lineRule="auto"/>
        <w:ind w:firstLine="567"/>
        <w:jc w:val="both"/>
        <w:rPr>
          <w:rFonts w:ascii="Times New Roman" w:eastAsia="Times New Roman" w:hAnsi="Times New Roman" w:cs="Times New Roman"/>
          <w:sz w:val="28"/>
          <w:szCs w:val="28"/>
          <w:lang w:val="uk-UA"/>
        </w:rPr>
      </w:pPr>
      <w:r w:rsidRPr="004C328F">
        <w:rPr>
          <w:rFonts w:ascii="Times New Roman" w:eastAsia="Times New Roman" w:hAnsi="Times New Roman" w:cs="Times New Roman"/>
          <w:sz w:val="28"/>
          <w:szCs w:val="28"/>
          <w:lang w:val="uk-UA"/>
        </w:rPr>
        <w:t>Голова постійної комісії Київської міської ради з питань освіти і науки, сім’ї, молоді та спорту  Васильчук В. В., депутатська фракція «ГОЛОС», заперечив щодо зняття проєкту рішення Київської міської ради «Про звернення Київської міської ради до Кнесету Держави Ізраїль щодо визнання Голодомору 1932–1933 років в Україні злочином геноциду Українського народу» (від 26.07.2021 № 08/231-2735/ПР)</w:t>
      </w:r>
      <w:r>
        <w:rPr>
          <w:rFonts w:ascii="Times New Roman" w:eastAsia="Times New Roman" w:hAnsi="Times New Roman" w:cs="Times New Roman"/>
          <w:sz w:val="28"/>
          <w:szCs w:val="28"/>
          <w:lang w:val="uk-UA"/>
        </w:rPr>
        <w:t xml:space="preserve"> </w:t>
      </w:r>
      <w:r w:rsidR="00720349">
        <w:rPr>
          <w:rFonts w:ascii="Times New Roman" w:eastAsia="Times New Roman" w:hAnsi="Times New Roman" w:cs="Times New Roman"/>
          <w:sz w:val="28"/>
          <w:szCs w:val="28"/>
          <w:lang w:val="uk-UA"/>
        </w:rPr>
        <w:t>з</w:t>
      </w:r>
      <w:r w:rsidRPr="004C328F">
        <w:rPr>
          <w:rFonts w:ascii="Times New Roman" w:eastAsia="Times New Roman" w:hAnsi="Times New Roman" w:cs="Times New Roman"/>
          <w:sz w:val="28"/>
          <w:szCs w:val="28"/>
          <w:lang w:val="uk-UA"/>
        </w:rPr>
        <w:t xml:space="preserve"> проєкту порядку денного пленарного з</w:t>
      </w:r>
      <w:r>
        <w:rPr>
          <w:rFonts w:ascii="Times New Roman" w:eastAsia="Times New Roman" w:hAnsi="Times New Roman" w:cs="Times New Roman"/>
          <w:sz w:val="28"/>
          <w:szCs w:val="28"/>
          <w:lang w:val="uk-UA"/>
        </w:rPr>
        <w:t>асідання Київської міської ради 16 грудня</w:t>
      </w:r>
      <w:r w:rsidRPr="004C328F">
        <w:rPr>
          <w:rFonts w:ascii="Times New Roman" w:eastAsia="Times New Roman" w:hAnsi="Times New Roman" w:cs="Times New Roman"/>
          <w:sz w:val="28"/>
          <w:szCs w:val="28"/>
          <w:lang w:val="uk-UA"/>
        </w:rPr>
        <w:t xml:space="preserve"> 2021 року.</w:t>
      </w:r>
    </w:p>
    <w:p w:rsidR="00422129" w:rsidRDefault="00720349" w:rsidP="00DC7540">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г</w:t>
      </w:r>
      <w:r w:rsidRPr="00720349">
        <w:rPr>
          <w:rFonts w:ascii="Times New Roman" w:eastAsia="Times New Roman" w:hAnsi="Times New Roman" w:cs="Times New Roman"/>
          <w:sz w:val="28"/>
          <w:szCs w:val="28"/>
          <w:lang w:val="uk-UA"/>
        </w:rPr>
        <w:t>олова постійної комісії Київської міської ради з питань регуляторної політики Кириленко І. І., депутатська фракція «ОПОЗИЦІЙНА ПЛАТФОРМА – ЗА ЖИТТЯ»,</w:t>
      </w:r>
      <w:r w:rsidRPr="00843A96">
        <w:rPr>
          <w:lang w:val="uk-UA"/>
        </w:rPr>
        <w:t xml:space="preserve"> </w:t>
      </w:r>
      <w:r>
        <w:rPr>
          <w:rFonts w:ascii="Times New Roman" w:eastAsia="Times New Roman" w:hAnsi="Times New Roman" w:cs="Times New Roman"/>
          <w:sz w:val="28"/>
          <w:szCs w:val="28"/>
          <w:lang w:val="uk-UA"/>
        </w:rPr>
        <w:t>г</w:t>
      </w:r>
      <w:r w:rsidRPr="00720349">
        <w:rPr>
          <w:rFonts w:ascii="Times New Roman" w:eastAsia="Times New Roman" w:hAnsi="Times New Roman" w:cs="Times New Roman"/>
          <w:sz w:val="28"/>
          <w:szCs w:val="28"/>
          <w:lang w:val="uk-UA"/>
        </w:rPr>
        <w:t xml:space="preserve">олова постійної комісії Київської міської ради з питань освіти і науки, сім’ї, молоді та спорту  </w:t>
      </w:r>
      <w:r w:rsidRPr="00720349">
        <w:rPr>
          <w:rFonts w:ascii="Times New Roman" w:eastAsia="Times New Roman" w:hAnsi="Times New Roman" w:cs="Times New Roman"/>
          <w:sz w:val="28"/>
          <w:szCs w:val="28"/>
          <w:lang w:val="uk-UA"/>
        </w:rPr>
        <w:lastRenderedPageBreak/>
        <w:t>Васильчук В. В., депутатська фракція «ГОЛОС»,</w:t>
      </w:r>
      <w:r w:rsidRPr="00843A96">
        <w:rPr>
          <w:lang w:val="uk-UA"/>
        </w:rPr>
        <w:t xml:space="preserve"> </w:t>
      </w:r>
      <w:r>
        <w:rPr>
          <w:rFonts w:ascii="Times New Roman" w:eastAsia="Times New Roman" w:hAnsi="Times New Roman" w:cs="Times New Roman"/>
          <w:sz w:val="28"/>
          <w:szCs w:val="28"/>
          <w:lang w:val="uk-UA"/>
        </w:rPr>
        <w:t>г</w:t>
      </w:r>
      <w:r w:rsidRPr="00720349">
        <w:rPr>
          <w:rFonts w:ascii="Times New Roman" w:eastAsia="Times New Roman" w:hAnsi="Times New Roman" w:cs="Times New Roman"/>
          <w:sz w:val="28"/>
          <w:szCs w:val="28"/>
          <w:lang w:val="uk-UA"/>
        </w:rPr>
        <w:t>олова депутатської фракції політичної партії «Європейська Солідарність» Прокопів В. В.</w:t>
      </w:r>
      <w:r>
        <w:rPr>
          <w:rFonts w:ascii="Times New Roman" w:eastAsia="Times New Roman" w:hAnsi="Times New Roman" w:cs="Times New Roman"/>
          <w:sz w:val="28"/>
          <w:szCs w:val="28"/>
          <w:lang w:val="uk-UA"/>
        </w:rPr>
        <w:t xml:space="preserve">, </w:t>
      </w:r>
      <w:r w:rsidRPr="00720349">
        <w:rPr>
          <w:rFonts w:ascii="Times New Roman" w:eastAsia="Times New Roman" w:hAnsi="Times New Roman" w:cs="Times New Roman"/>
          <w:sz w:val="28"/>
          <w:szCs w:val="28"/>
          <w:lang w:val="uk-UA"/>
        </w:rPr>
        <w:t>уповноважений представник депутатської фракції «О</w:t>
      </w:r>
      <w:r>
        <w:rPr>
          <w:rFonts w:ascii="Times New Roman" w:eastAsia="Times New Roman" w:hAnsi="Times New Roman" w:cs="Times New Roman"/>
          <w:sz w:val="28"/>
          <w:szCs w:val="28"/>
          <w:lang w:val="uk-UA"/>
        </w:rPr>
        <w:t>ПОЗИЦІЙНА ПЛАТФОРМА – ЗА ЖИТТЯ»</w:t>
      </w:r>
      <w:r w:rsidRPr="00843A96">
        <w:rPr>
          <w:lang w:val="uk-UA"/>
        </w:rPr>
        <w:t xml:space="preserve"> </w:t>
      </w:r>
      <w:r>
        <w:rPr>
          <w:rFonts w:ascii="Times New Roman" w:eastAsia="Times New Roman" w:hAnsi="Times New Roman" w:cs="Times New Roman"/>
          <w:sz w:val="28"/>
          <w:szCs w:val="28"/>
          <w:lang w:val="uk-UA"/>
        </w:rPr>
        <w:t xml:space="preserve">Наконечний М. В. </w:t>
      </w:r>
    </w:p>
    <w:p w:rsidR="002140E6" w:rsidRPr="002140E6" w:rsidRDefault="002140E6" w:rsidP="00DC7540">
      <w:pPr>
        <w:spacing w:after="0" w:line="240" w:lineRule="auto"/>
        <w:ind w:firstLine="567"/>
        <w:jc w:val="both"/>
        <w:rPr>
          <w:rFonts w:ascii="Times New Roman" w:eastAsia="Times New Roman" w:hAnsi="Times New Roman" w:cs="Times New Roman"/>
          <w:b/>
          <w:sz w:val="28"/>
          <w:szCs w:val="28"/>
          <w:lang w:val="uk-UA"/>
        </w:rPr>
      </w:pPr>
      <w:r w:rsidRPr="002140E6">
        <w:rPr>
          <w:rFonts w:ascii="Times New Roman" w:eastAsia="Times New Roman" w:hAnsi="Times New Roman" w:cs="Times New Roman"/>
          <w:b/>
          <w:sz w:val="28"/>
          <w:szCs w:val="28"/>
          <w:lang w:val="uk-UA"/>
        </w:rPr>
        <w:t xml:space="preserve">ВИСТУПИВ: </w:t>
      </w:r>
      <w:r w:rsidR="00852746" w:rsidRPr="00852746">
        <w:rPr>
          <w:rFonts w:ascii="Times New Roman" w:eastAsia="Times New Roman" w:hAnsi="Times New Roman" w:cs="Times New Roman"/>
          <w:sz w:val="28"/>
          <w:szCs w:val="28"/>
          <w:lang w:val="uk-UA"/>
        </w:rPr>
        <w:t xml:space="preserve">Голова постійної  комісії  Київської  міської  ради з питань власності Присяжнюк М. О., депутатська фракція «Слуга народу»,  </w:t>
      </w:r>
      <w:r w:rsidR="0036225E" w:rsidRPr="0036225E">
        <w:rPr>
          <w:rFonts w:ascii="Times New Roman" w:eastAsia="Times New Roman" w:hAnsi="Times New Roman" w:cs="Times New Roman"/>
          <w:sz w:val="28"/>
          <w:szCs w:val="28"/>
          <w:lang w:val="uk-UA"/>
        </w:rPr>
        <w:t>висловив зауваження та запропонував зняти з проєкту порядку денного проєкти рішень Київської міської ради</w:t>
      </w:r>
      <w:r w:rsidR="00692DEC">
        <w:rPr>
          <w:rFonts w:ascii="Times New Roman" w:eastAsia="Times New Roman" w:hAnsi="Times New Roman" w:cs="Times New Roman"/>
          <w:sz w:val="28"/>
          <w:szCs w:val="28"/>
          <w:lang w:val="uk-UA"/>
        </w:rPr>
        <w:t xml:space="preserve"> «</w:t>
      </w:r>
      <w:r w:rsidR="00692DEC" w:rsidRPr="00692DEC">
        <w:rPr>
          <w:rFonts w:ascii="Times New Roman" w:eastAsia="Times New Roman" w:hAnsi="Times New Roman" w:cs="Times New Roman"/>
          <w:sz w:val="28"/>
          <w:szCs w:val="28"/>
          <w:lang w:val="uk-UA"/>
        </w:rPr>
        <w:t>Про продаж на земельних торгах земельної ділянки (або права оренди на неї) на просп. Степана Бандери, 8 в Оболонському районі м. Києва для будівництва, експлуатації та обслуговування нежитлового будинку адміністративно-торговельного призначення</w:t>
      </w:r>
      <w:r w:rsidR="00692DEC">
        <w:rPr>
          <w:rFonts w:ascii="Times New Roman" w:eastAsia="Times New Roman" w:hAnsi="Times New Roman" w:cs="Times New Roman"/>
          <w:sz w:val="28"/>
          <w:szCs w:val="28"/>
          <w:lang w:val="uk-UA"/>
        </w:rPr>
        <w:t>» (555649100) (в</w:t>
      </w:r>
      <w:r w:rsidR="00692DEC" w:rsidRPr="00692DEC">
        <w:rPr>
          <w:rFonts w:ascii="Times New Roman" w:eastAsia="Times New Roman" w:hAnsi="Times New Roman" w:cs="Times New Roman"/>
          <w:sz w:val="28"/>
          <w:szCs w:val="28"/>
          <w:lang w:val="uk-UA"/>
        </w:rPr>
        <w:t>ід 12.11.2021 № 08/231-4127/ПР).</w:t>
      </w:r>
    </w:p>
    <w:p w:rsidR="00422129" w:rsidRDefault="00692843" w:rsidP="00DC7540">
      <w:pPr>
        <w:spacing w:after="0" w:line="240" w:lineRule="auto"/>
        <w:ind w:firstLine="567"/>
        <w:jc w:val="both"/>
        <w:rPr>
          <w:rFonts w:ascii="Times New Roman" w:eastAsia="Times New Roman" w:hAnsi="Times New Roman" w:cs="Times New Roman"/>
          <w:sz w:val="28"/>
          <w:szCs w:val="28"/>
          <w:lang w:val="uk-UA"/>
        </w:rPr>
      </w:pPr>
      <w:r w:rsidRPr="00692843">
        <w:rPr>
          <w:rFonts w:ascii="Times New Roman" w:eastAsia="Times New Roman" w:hAnsi="Times New Roman" w:cs="Times New Roman"/>
          <w:sz w:val="28"/>
          <w:szCs w:val="28"/>
          <w:lang w:val="uk-UA"/>
        </w:rPr>
        <w:t>Голова  постійної  комісії  Київської  міської  ради  з питань архітектури, містобудування та земельних відносин Терентьєв М. О., депутатська фракція «УДАР Віталія Кличка»,</w:t>
      </w:r>
      <w:r w:rsidR="00F70FA3" w:rsidRPr="00843A96">
        <w:rPr>
          <w:lang w:val="uk-UA"/>
        </w:rPr>
        <w:t xml:space="preserve"> </w:t>
      </w:r>
      <w:r w:rsidR="00F70FA3" w:rsidRPr="00F70FA3">
        <w:rPr>
          <w:rFonts w:ascii="Times New Roman" w:eastAsia="Times New Roman" w:hAnsi="Times New Roman" w:cs="Times New Roman"/>
          <w:sz w:val="28"/>
          <w:szCs w:val="28"/>
          <w:lang w:val="uk-UA"/>
        </w:rPr>
        <w:t>заперечив щодо зняття проєкту рішення Київської міської ради з проєкту порядку денного пленарного засідання Київської міської ради 16 грудня 2021 року.</w:t>
      </w:r>
    </w:p>
    <w:p w:rsidR="00422129" w:rsidRDefault="003B48FD" w:rsidP="00DC7540">
      <w:pPr>
        <w:spacing w:after="0" w:line="240" w:lineRule="auto"/>
        <w:ind w:firstLine="567"/>
        <w:jc w:val="both"/>
        <w:rPr>
          <w:rFonts w:ascii="Times New Roman" w:eastAsia="Times New Roman" w:hAnsi="Times New Roman" w:cs="Times New Roman"/>
          <w:sz w:val="28"/>
          <w:szCs w:val="28"/>
          <w:lang w:val="uk-UA"/>
        </w:rPr>
      </w:pPr>
      <w:r w:rsidRPr="003B48FD">
        <w:rPr>
          <w:rFonts w:ascii="Times New Roman" w:eastAsia="Times New Roman" w:hAnsi="Times New Roman" w:cs="Times New Roman"/>
          <w:sz w:val="28"/>
          <w:szCs w:val="28"/>
          <w:lang w:val="uk-UA"/>
        </w:rPr>
        <w:t>Голова постійної комісії Київської міської ради з питань регуляторної політики Кириленко І. І., депутатська фракція «ОПОЗИЦІЙНА ПЛАТФОРМА – ЗА ЖИТТЯ»,</w:t>
      </w:r>
      <w:r w:rsidR="00193FD6">
        <w:rPr>
          <w:rFonts w:ascii="Times New Roman" w:eastAsia="Times New Roman" w:hAnsi="Times New Roman" w:cs="Times New Roman"/>
          <w:sz w:val="28"/>
          <w:szCs w:val="28"/>
          <w:lang w:val="uk-UA"/>
        </w:rPr>
        <w:t xml:space="preserve"> озвучив пропозицію до проєкту рішення Київської міської ради </w:t>
      </w:r>
      <w:r w:rsidR="00193FD6" w:rsidRPr="00193FD6">
        <w:rPr>
          <w:rFonts w:ascii="Times New Roman" w:eastAsia="Times New Roman" w:hAnsi="Times New Roman" w:cs="Times New Roman"/>
          <w:sz w:val="28"/>
          <w:szCs w:val="28"/>
          <w:lang w:val="uk-UA"/>
        </w:rPr>
        <w:t>«Про звернення Київської міської ради до Кнесету Держави Ізраїль щодо визнання Голодомору 1932–1933 років в Україні злочином геноциду Українського народу» (в</w:t>
      </w:r>
      <w:r w:rsidR="00193FD6">
        <w:rPr>
          <w:rFonts w:ascii="Times New Roman" w:eastAsia="Times New Roman" w:hAnsi="Times New Roman" w:cs="Times New Roman"/>
          <w:sz w:val="28"/>
          <w:szCs w:val="28"/>
          <w:lang w:val="uk-UA"/>
        </w:rPr>
        <w:t>ід 26.07.2021 № 08/231-2735/ПР).</w:t>
      </w:r>
    </w:p>
    <w:p w:rsidR="00422129" w:rsidRDefault="008E6323" w:rsidP="00DC7540">
      <w:pPr>
        <w:spacing w:after="0" w:line="240" w:lineRule="auto"/>
        <w:ind w:firstLine="567"/>
        <w:jc w:val="both"/>
        <w:rPr>
          <w:rFonts w:ascii="Times New Roman" w:eastAsia="Times New Roman" w:hAnsi="Times New Roman" w:cs="Times New Roman"/>
          <w:sz w:val="28"/>
          <w:szCs w:val="28"/>
          <w:lang w:val="uk-UA"/>
        </w:rPr>
      </w:pPr>
      <w:r w:rsidRPr="008E6323">
        <w:rPr>
          <w:rFonts w:ascii="Times New Roman" w:eastAsia="Times New Roman" w:hAnsi="Times New Roman" w:cs="Times New Roman"/>
          <w:sz w:val="28"/>
          <w:szCs w:val="28"/>
          <w:lang w:val="uk-UA"/>
        </w:rPr>
        <w:t>Голова постійної комісії Київської міської ради з питань освіти і науки, сім’ї, молоді та спорту  Васильчук В. В., депутатська фракція «ГОЛОС»,</w:t>
      </w:r>
      <w:r>
        <w:rPr>
          <w:rFonts w:ascii="Times New Roman" w:eastAsia="Times New Roman" w:hAnsi="Times New Roman" w:cs="Times New Roman"/>
          <w:sz w:val="28"/>
          <w:szCs w:val="28"/>
          <w:lang w:val="uk-UA"/>
        </w:rPr>
        <w:t xml:space="preserve"> підтримав пропозицію голови</w:t>
      </w:r>
      <w:r w:rsidRPr="008E6323">
        <w:rPr>
          <w:rFonts w:ascii="Times New Roman" w:eastAsia="Times New Roman" w:hAnsi="Times New Roman" w:cs="Times New Roman"/>
          <w:sz w:val="28"/>
          <w:szCs w:val="28"/>
          <w:lang w:val="uk-UA"/>
        </w:rPr>
        <w:t xml:space="preserve"> </w:t>
      </w:r>
      <w:r w:rsidR="00366CC4" w:rsidRPr="00AB0E7C">
        <w:rPr>
          <w:rFonts w:ascii="Times New Roman" w:eastAsia="Times New Roman" w:hAnsi="Times New Roman" w:cs="Times New Roman"/>
          <w:sz w:val="28"/>
          <w:szCs w:val="28"/>
          <w:lang w:val="uk-UA"/>
        </w:rPr>
        <w:t>постійної комісії Київської міської ради з питань регуляторної політики Кириленк</w:t>
      </w:r>
      <w:r w:rsidR="00683FC3">
        <w:rPr>
          <w:rFonts w:ascii="Times New Roman" w:eastAsia="Times New Roman" w:hAnsi="Times New Roman" w:cs="Times New Roman"/>
          <w:sz w:val="28"/>
          <w:szCs w:val="28"/>
          <w:lang w:val="uk-UA"/>
        </w:rPr>
        <w:t>а</w:t>
      </w:r>
      <w:r w:rsidR="00366CC4" w:rsidRPr="00AB0E7C">
        <w:rPr>
          <w:rFonts w:ascii="Times New Roman" w:eastAsia="Times New Roman" w:hAnsi="Times New Roman" w:cs="Times New Roman"/>
          <w:sz w:val="28"/>
          <w:szCs w:val="28"/>
          <w:lang w:val="uk-UA"/>
        </w:rPr>
        <w:t xml:space="preserve"> І. І., депутатська фракція «ОПОЗ</w:t>
      </w:r>
      <w:r w:rsidR="00366CC4">
        <w:rPr>
          <w:rFonts w:ascii="Times New Roman" w:eastAsia="Times New Roman" w:hAnsi="Times New Roman" w:cs="Times New Roman"/>
          <w:sz w:val="28"/>
          <w:szCs w:val="28"/>
          <w:lang w:val="uk-UA"/>
        </w:rPr>
        <w:t>ИЦІЙНА ПЛАТФОРМА – ЗА ЖИТТЯ</w:t>
      </w:r>
      <w:r>
        <w:rPr>
          <w:rFonts w:ascii="Times New Roman" w:eastAsia="Times New Roman" w:hAnsi="Times New Roman" w:cs="Times New Roman"/>
          <w:sz w:val="28"/>
          <w:szCs w:val="28"/>
          <w:lang w:val="uk-UA"/>
        </w:rPr>
        <w:t>».</w:t>
      </w:r>
    </w:p>
    <w:p w:rsidR="00422129" w:rsidRDefault="000F4156" w:rsidP="00DC7540">
      <w:pPr>
        <w:spacing w:after="0" w:line="240" w:lineRule="auto"/>
        <w:ind w:firstLine="567"/>
        <w:jc w:val="both"/>
        <w:rPr>
          <w:rFonts w:ascii="Times New Roman" w:eastAsia="Times New Roman" w:hAnsi="Times New Roman" w:cs="Times New Roman"/>
          <w:sz w:val="28"/>
          <w:szCs w:val="28"/>
          <w:lang w:val="uk-UA"/>
        </w:rPr>
      </w:pPr>
      <w:r w:rsidRPr="000F4156">
        <w:rPr>
          <w:rFonts w:ascii="Times New Roman" w:eastAsia="Times New Roman" w:hAnsi="Times New Roman" w:cs="Times New Roman"/>
          <w:b/>
          <w:sz w:val="28"/>
          <w:szCs w:val="28"/>
          <w:lang w:val="uk-UA"/>
        </w:rPr>
        <w:t>ВИРІШИЛИ:</w:t>
      </w:r>
      <w:r w:rsidRPr="000F4156">
        <w:rPr>
          <w:rFonts w:ascii="Times New Roman" w:eastAsia="Times New Roman" w:hAnsi="Times New Roman" w:cs="Times New Roman"/>
          <w:sz w:val="28"/>
          <w:szCs w:val="28"/>
          <w:lang w:val="uk-UA"/>
        </w:rPr>
        <w:t xml:space="preserve"> Рекомендувати не включати проєкт</w:t>
      </w:r>
      <w:r>
        <w:rPr>
          <w:rFonts w:ascii="Times New Roman" w:eastAsia="Times New Roman" w:hAnsi="Times New Roman" w:cs="Times New Roman"/>
          <w:sz w:val="28"/>
          <w:szCs w:val="28"/>
          <w:lang w:val="uk-UA"/>
        </w:rPr>
        <w:t>и рішень</w:t>
      </w:r>
      <w:r w:rsidRPr="000F4156">
        <w:rPr>
          <w:rFonts w:ascii="Times New Roman" w:eastAsia="Times New Roman" w:hAnsi="Times New Roman" w:cs="Times New Roman"/>
          <w:sz w:val="28"/>
          <w:szCs w:val="28"/>
          <w:lang w:val="uk-UA"/>
        </w:rPr>
        <w:t xml:space="preserve"> Київської міської ради «Про оголошення природного об’єкту ботанічною пам’яткою природи місцевого значення «Квіткова» (від 15.02.2021 № 08/231-770/ПР), «Про оголошення природного об’єкту ботанічною пам’яткою природи місцевого значення «Тис ягідний» (в</w:t>
      </w:r>
      <w:r>
        <w:rPr>
          <w:rFonts w:ascii="Times New Roman" w:eastAsia="Times New Roman" w:hAnsi="Times New Roman" w:cs="Times New Roman"/>
          <w:sz w:val="28"/>
          <w:szCs w:val="28"/>
          <w:lang w:val="uk-UA"/>
        </w:rPr>
        <w:t xml:space="preserve">ід 15.02.2021 № 08/231-772/ПР) </w:t>
      </w:r>
      <w:r w:rsidRPr="000F4156">
        <w:rPr>
          <w:rFonts w:ascii="Times New Roman" w:eastAsia="Times New Roman" w:hAnsi="Times New Roman" w:cs="Times New Roman"/>
          <w:sz w:val="28"/>
          <w:szCs w:val="28"/>
          <w:lang w:val="uk-UA"/>
        </w:rPr>
        <w:t xml:space="preserve">до проєкту порядку денного пленарного засідання Київської міської ради </w:t>
      </w:r>
      <w:r>
        <w:rPr>
          <w:rFonts w:ascii="Times New Roman" w:eastAsia="Times New Roman" w:hAnsi="Times New Roman" w:cs="Times New Roman"/>
          <w:sz w:val="28"/>
          <w:szCs w:val="28"/>
          <w:lang w:val="uk-UA"/>
        </w:rPr>
        <w:t xml:space="preserve">                  16 груд</w:t>
      </w:r>
      <w:r w:rsidRPr="000F4156">
        <w:rPr>
          <w:rFonts w:ascii="Times New Roman" w:eastAsia="Times New Roman" w:hAnsi="Times New Roman" w:cs="Times New Roman"/>
          <w:sz w:val="28"/>
          <w:szCs w:val="28"/>
          <w:lang w:val="uk-UA"/>
        </w:rPr>
        <w:t xml:space="preserve">ня 2021 року.    </w:t>
      </w:r>
    </w:p>
    <w:p w:rsidR="00422129" w:rsidRDefault="00A74C74" w:rsidP="00306FD8">
      <w:pPr>
        <w:spacing w:after="0" w:line="240" w:lineRule="auto"/>
        <w:ind w:firstLine="567"/>
        <w:jc w:val="both"/>
        <w:rPr>
          <w:rFonts w:ascii="Times New Roman" w:eastAsia="Times New Roman" w:hAnsi="Times New Roman" w:cs="Times New Roman"/>
          <w:sz w:val="28"/>
          <w:szCs w:val="28"/>
          <w:lang w:val="uk-UA"/>
        </w:rPr>
      </w:pPr>
      <w:r w:rsidRPr="00A74C74">
        <w:rPr>
          <w:rFonts w:ascii="Times New Roman" w:eastAsia="Times New Roman" w:hAnsi="Times New Roman" w:cs="Times New Roman"/>
          <w:b/>
          <w:sz w:val="28"/>
          <w:szCs w:val="28"/>
          <w:lang w:val="uk-UA"/>
        </w:rPr>
        <w:t>ВИСТУПИВ:</w:t>
      </w:r>
      <w:r w:rsidRPr="00A74C74">
        <w:rPr>
          <w:rFonts w:ascii="Times New Roman" w:eastAsia="Times New Roman" w:hAnsi="Times New Roman" w:cs="Times New Roman"/>
          <w:sz w:val="28"/>
          <w:szCs w:val="28"/>
          <w:lang w:val="uk-UA"/>
        </w:rPr>
        <w:t xml:space="preserve"> Голова постійної  комісії  Київської  міської  ради з питань власності Присяжнюк М. О., депутатська фракція «Слуга народу»,  та озвучив пропозицію щодо</w:t>
      </w:r>
      <w:r>
        <w:rPr>
          <w:rFonts w:ascii="Times New Roman" w:eastAsia="Times New Roman" w:hAnsi="Times New Roman" w:cs="Times New Roman"/>
          <w:sz w:val="28"/>
          <w:szCs w:val="28"/>
          <w:lang w:val="uk-UA"/>
        </w:rPr>
        <w:t xml:space="preserve"> </w:t>
      </w:r>
      <w:proofErr w:type="spellStart"/>
      <w:r>
        <w:rPr>
          <w:rFonts w:ascii="Times New Roman" w:eastAsia="Times New Roman" w:hAnsi="Times New Roman" w:cs="Times New Roman"/>
          <w:sz w:val="28"/>
          <w:szCs w:val="28"/>
          <w:lang w:val="uk-UA"/>
        </w:rPr>
        <w:t>повтрного</w:t>
      </w:r>
      <w:proofErr w:type="spellEnd"/>
      <w:r w:rsidRPr="00A74C74">
        <w:rPr>
          <w:rFonts w:ascii="Times New Roman" w:eastAsia="Times New Roman" w:hAnsi="Times New Roman" w:cs="Times New Roman"/>
          <w:sz w:val="28"/>
          <w:szCs w:val="28"/>
          <w:lang w:val="uk-UA"/>
        </w:rPr>
        <w:t xml:space="preserve"> включення до проєкту порядку денного проєкту рішення Київської міської ради</w:t>
      </w:r>
      <w:r>
        <w:rPr>
          <w:rFonts w:ascii="Times New Roman" w:eastAsia="Times New Roman" w:hAnsi="Times New Roman" w:cs="Times New Roman"/>
          <w:sz w:val="28"/>
          <w:szCs w:val="28"/>
          <w:lang w:val="uk-UA"/>
        </w:rPr>
        <w:t xml:space="preserve"> «</w:t>
      </w:r>
      <w:r w:rsidRPr="00A74C74">
        <w:rPr>
          <w:rFonts w:ascii="Times New Roman" w:eastAsia="Times New Roman" w:hAnsi="Times New Roman" w:cs="Times New Roman"/>
          <w:sz w:val="28"/>
          <w:szCs w:val="28"/>
          <w:lang w:val="uk-UA"/>
        </w:rPr>
        <w:t xml:space="preserve">Про надання товариству з обмеженою відповідальністю «ОПТИМУМ-КАПІТАЛ» земельної ділянки у постійне користування для експлуатації та обслуговування будівель і споруд закладу освіти на вул. </w:t>
      </w:r>
      <w:proofErr w:type="spellStart"/>
      <w:r w:rsidRPr="00A74C74">
        <w:rPr>
          <w:rFonts w:ascii="Times New Roman" w:eastAsia="Times New Roman" w:hAnsi="Times New Roman" w:cs="Times New Roman"/>
          <w:sz w:val="28"/>
          <w:szCs w:val="28"/>
          <w:lang w:val="uk-UA"/>
        </w:rPr>
        <w:t>Кожум'яцькій</w:t>
      </w:r>
      <w:proofErr w:type="spellEnd"/>
      <w:r w:rsidRPr="00A74C74">
        <w:rPr>
          <w:rFonts w:ascii="Times New Roman" w:eastAsia="Times New Roman" w:hAnsi="Times New Roman" w:cs="Times New Roman"/>
          <w:sz w:val="28"/>
          <w:szCs w:val="28"/>
          <w:lang w:val="uk-UA"/>
        </w:rPr>
        <w:t>, 12</w:t>
      </w:r>
      <w:r>
        <w:rPr>
          <w:rFonts w:ascii="Times New Roman" w:eastAsia="Times New Roman" w:hAnsi="Times New Roman" w:cs="Times New Roman"/>
          <w:sz w:val="28"/>
          <w:szCs w:val="28"/>
          <w:lang w:val="uk-UA"/>
        </w:rPr>
        <w:t>-</w:t>
      </w:r>
      <w:r w:rsidRPr="00A74C74">
        <w:rPr>
          <w:rFonts w:ascii="Times New Roman" w:eastAsia="Times New Roman" w:hAnsi="Times New Roman" w:cs="Times New Roman"/>
          <w:sz w:val="28"/>
          <w:szCs w:val="28"/>
          <w:lang w:val="uk-UA"/>
        </w:rPr>
        <w:t>б у Подільському районі міста Києва</w:t>
      </w:r>
      <w:r>
        <w:rPr>
          <w:rFonts w:ascii="Times New Roman" w:eastAsia="Times New Roman" w:hAnsi="Times New Roman" w:cs="Times New Roman"/>
          <w:sz w:val="28"/>
          <w:szCs w:val="28"/>
          <w:lang w:val="uk-UA"/>
        </w:rPr>
        <w:t>» (402398228) (від 01.07.2021 № 08/231- 2277ПР).</w:t>
      </w:r>
    </w:p>
    <w:p w:rsidR="00422129" w:rsidRDefault="00306FD8" w:rsidP="00DC7540">
      <w:pPr>
        <w:spacing w:after="0" w:line="240" w:lineRule="auto"/>
        <w:ind w:firstLine="567"/>
        <w:jc w:val="both"/>
        <w:rPr>
          <w:rFonts w:ascii="Times New Roman" w:eastAsia="Times New Roman" w:hAnsi="Times New Roman" w:cs="Times New Roman"/>
          <w:sz w:val="28"/>
          <w:szCs w:val="28"/>
          <w:lang w:val="uk-UA"/>
        </w:rPr>
      </w:pPr>
      <w:r w:rsidRPr="00306FD8">
        <w:rPr>
          <w:rFonts w:ascii="Times New Roman" w:eastAsia="Times New Roman" w:hAnsi="Times New Roman" w:cs="Times New Roman"/>
          <w:sz w:val="28"/>
          <w:szCs w:val="28"/>
          <w:lang w:val="uk-UA"/>
        </w:rPr>
        <w:lastRenderedPageBreak/>
        <w:t>Голова  постійної  комісії  Київської  міської  ради  з питань архітектури, містобудування та земельних відносин Терентьєв М. О., депутатська фракція «УДАР Віталія Кличка»,</w:t>
      </w:r>
      <w:r w:rsidR="00F17F93">
        <w:rPr>
          <w:rFonts w:ascii="Times New Roman" w:eastAsia="Times New Roman" w:hAnsi="Times New Roman" w:cs="Times New Roman"/>
          <w:sz w:val="28"/>
          <w:szCs w:val="28"/>
          <w:lang w:val="uk-UA"/>
        </w:rPr>
        <w:t xml:space="preserve"> надав </w:t>
      </w:r>
      <w:r w:rsidR="00710661">
        <w:rPr>
          <w:rFonts w:ascii="Times New Roman" w:eastAsia="Times New Roman" w:hAnsi="Times New Roman" w:cs="Times New Roman"/>
          <w:sz w:val="28"/>
          <w:szCs w:val="28"/>
          <w:lang w:val="uk-UA"/>
        </w:rPr>
        <w:t>відповідь</w:t>
      </w:r>
      <w:r w:rsidR="00F17F93">
        <w:rPr>
          <w:rFonts w:ascii="Times New Roman" w:eastAsia="Times New Roman" w:hAnsi="Times New Roman" w:cs="Times New Roman"/>
          <w:sz w:val="28"/>
          <w:szCs w:val="28"/>
          <w:lang w:val="uk-UA"/>
        </w:rPr>
        <w:t xml:space="preserve">. </w:t>
      </w:r>
    </w:p>
    <w:p w:rsidR="00422129" w:rsidRDefault="00C20ABA" w:rsidP="00DC7540">
      <w:pPr>
        <w:spacing w:after="0" w:line="240" w:lineRule="auto"/>
        <w:ind w:firstLine="567"/>
        <w:jc w:val="both"/>
        <w:rPr>
          <w:rFonts w:ascii="Times New Roman" w:eastAsia="Times New Roman" w:hAnsi="Times New Roman" w:cs="Times New Roman"/>
          <w:sz w:val="28"/>
          <w:szCs w:val="28"/>
          <w:lang w:val="uk-UA"/>
        </w:rPr>
      </w:pPr>
      <w:r w:rsidRPr="00C20ABA">
        <w:rPr>
          <w:rFonts w:ascii="Times New Roman" w:eastAsia="Times New Roman" w:hAnsi="Times New Roman" w:cs="Times New Roman"/>
          <w:b/>
          <w:sz w:val="28"/>
          <w:szCs w:val="28"/>
          <w:lang w:val="uk-UA"/>
        </w:rPr>
        <w:t>ВИРІШИЛИ:</w:t>
      </w:r>
      <w:r>
        <w:rPr>
          <w:rFonts w:ascii="Times New Roman" w:eastAsia="Times New Roman" w:hAnsi="Times New Roman" w:cs="Times New Roman"/>
          <w:sz w:val="28"/>
          <w:szCs w:val="28"/>
          <w:lang w:val="uk-UA"/>
        </w:rPr>
        <w:t xml:space="preserve"> Рекомендувати включити проєкт рішення</w:t>
      </w:r>
      <w:r w:rsidRPr="00C20ABA">
        <w:rPr>
          <w:rFonts w:ascii="Times New Roman" w:eastAsia="Times New Roman" w:hAnsi="Times New Roman" w:cs="Times New Roman"/>
          <w:sz w:val="28"/>
          <w:szCs w:val="28"/>
          <w:lang w:val="uk-UA"/>
        </w:rPr>
        <w:t xml:space="preserve"> Київської міської ради до проєкту порядку денного пленарного засідання Київської міської ради 16 грудня 2021 року.    </w:t>
      </w:r>
    </w:p>
    <w:p w:rsidR="00F016B8" w:rsidRDefault="00F016B8" w:rsidP="00DC7540">
      <w:pPr>
        <w:spacing w:after="0" w:line="240" w:lineRule="auto"/>
        <w:ind w:firstLine="567"/>
        <w:jc w:val="both"/>
        <w:rPr>
          <w:rFonts w:ascii="Times New Roman" w:eastAsia="Times New Roman" w:hAnsi="Times New Roman" w:cs="Times New Roman"/>
          <w:sz w:val="28"/>
          <w:szCs w:val="28"/>
          <w:lang w:val="uk-UA"/>
        </w:rPr>
      </w:pPr>
      <w:r w:rsidRPr="00F016B8">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eastAsia="Times New Roman" w:hAnsi="Times New Roman" w:cs="Times New Roman"/>
          <w:sz w:val="28"/>
          <w:szCs w:val="28"/>
          <w:lang w:val="uk-UA"/>
        </w:rPr>
        <w:t xml:space="preserve"> запропонував 08.12.2021 провести засідання Погоджувальної ради</w:t>
      </w:r>
      <w:r w:rsidR="00BB2A97">
        <w:rPr>
          <w:rFonts w:ascii="Times New Roman" w:eastAsia="Times New Roman" w:hAnsi="Times New Roman" w:cs="Times New Roman"/>
          <w:sz w:val="28"/>
          <w:szCs w:val="28"/>
          <w:lang w:val="uk-UA"/>
        </w:rPr>
        <w:t xml:space="preserve"> голів</w:t>
      </w:r>
      <w:r>
        <w:rPr>
          <w:rFonts w:ascii="Times New Roman" w:eastAsia="Times New Roman" w:hAnsi="Times New Roman" w:cs="Times New Roman"/>
          <w:sz w:val="28"/>
          <w:szCs w:val="28"/>
          <w:lang w:val="uk-UA"/>
        </w:rPr>
        <w:t xml:space="preserve"> депутатських фракцій Київської міської ради до пленарного засідання Київської міської ради 09.12.2021.</w:t>
      </w:r>
    </w:p>
    <w:p w:rsidR="00422129" w:rsidRDefault="00CE61A5" w:rsidP="00DC7540">
      <w:pPr>
        <w:spacing w:after="0" w:line="240" w:lineRule="auto"/>
        <w:ind w:firstLine="567"/>
        <w:jc w:val="both"/>
        <w:rPr>
          <w:rFonts w:ascii="Times New Roman" w:eastAsia="Times New Roman" w:hAnsi="Times New Roman" w:cs="Times New Roman"/>
          <w:sz w:val="28"/>
          <w:szCs w:val="28"/>
          <w:lang w:val="uk-UA"/>
        </w:rPr>
      </w:pPr>
      <w:r w:rsidRPr="00CE61A5">
        <w:rPr>
          <w:rFonts w:ascii="Times New Roman" w:eastAsia="Times New Roman" w:hAnsi="Times New Roman" w:cs="Times New Roman"/>
          <w:sz w:val="28"/>
          <w:szCs w:val="28"/>
          <w:lang w:val="uk-UA"/>
        </w:rPr>
        <w:t>Голова депутатської фракції політичної партії «Європейська Солідарність» Прокопів В. В.</w:t>
      </w:r>
      <w:r>
        <w:rPr>
          <w:rFonts w:ascii="Times New Roman" w:eastAsia="Times New Roman" w:hAnsi="Times New Roman" w:cs="Times New Roman"/>
          <w:sz w:val="28"/>
          <w:szCs w:val="28"/>
          <w:lang w:val="uk-UA"/>
        </w:rPr>
        <w:t xml:space="preserve"> запропонував провести </w:t>
      </w:r>
      <w:r w:rsidRPr="00CE61A5">
        <w:rPr>
          <w:rFonts w:ascii="Times New Roman" w:eastAsia="Times New Roman" w:hAnsi="Times New Roman" w:cs="Times New Roman"/>
          <w:sz w:val="28"/>
          <w:szCs w:val="28"/>
          <w:lang w:val="uk-UA"/>
        </w:rPr>
        <w:t>засідання Погоджувальної ради</w:t>
      </w:r>
      <w:r w:rsidR="00BB2A97">
        <w:rPr>
          <w:rFonts w:ascii="Times New Roman" w:eastAsia="Times New Roman" w:hAnsi="Times New Roman" w:cs="Times New Roman"/>
          <w:sz w:val="28"/>
          <w:szCs w:val="28"/>
          <w:lang w:val="uk-UA"/>
        </w:rPr>
        <w:t xml:space="preserve"> голів</w:t>
      </w:r>
      <w:bookmarkStart w:id="0" w:name="_GoBack"/>
      <w:bookmarkEnd w:id="0"/>
      <w:r w:rsidRPr="00CE61A5">
        <w:rPr>
          <w:rFonts w:ascii="Times New Roman" w:eastAsia="Times New Roman" w:hAnsi="Times New Roman" w:cs="Times New Roman"/>
          <w:sz w:val="28"/>
          <w:szCs w:val="28"/>
          <w:lang w:val="uk-UA"/>
        </w:rPr>
        <w:t xml:space="preserve"> депутатських фракцій Київської міської ради</w:t>
      </w:r>
      <w:r>
        <w:rPr>
          <w:rFonts w:ascii="Times New Roman" w:eastAsia="Times New Roman" w:hAnsi="Times New Roman" w:cs="Times New Roman"/>
          <w:sz w:val="28"/>
          <w:szCs w:val="28"/>
          <w:lang w:val="uk-UA"/>
        </w:rPr>
        <w:t xml:space="preserve"> 07.12.2021.</w:t>
      </w:r>
    </w:p>
    <w:p w:rsidR="00CE61A5" w:rsidRDefault="00CE61A5" w:rsidP="00DC7540">
      <w:pPr>
        <w:spacing w:after="0" w:line="240" w:lineRule="auto"/>
        <w:ind w:firstLine="567"/>
        <w:jc w:val="both"/>
        <w:rPr>
          <w:rFonts w:ascii="Times New Roman" w:eastAsia="Times New Roman" w:hAnsi="Times New Roman" w:cs="Times New Roman"/>
          <w:sz w:val="28"/>
          <w:szCs w:val="28"/>
          <w:lang w:val="uk-UA"/>
        </w:rPr>
      </w:pPr>
      <w:r w:rsidRPr="00CE61A5">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eastAsia="Times New Roman" w:hAnsi="Times New Roman" w:cs="Times New Roman"/>
          <w:sz w:val="28"/>
          <w:szCs w:val="28"/>
          <w:lang w:val="uk-UA"/>
        </w:rPr>
        <w:t xml:space="preserve"> запросив присутніх 07.12.2021 на урочистості з нагоди відзначення Дня місцевого самоврядування.</w:t>
      </w:r>
    </w:p>
    <w:p w:rsidR="00422129" w:rsidRDefault="00CE61A5" w:rsidP="00EA36FB">
      <w:pPr>
        <w:spacing w:after="0" w:line="240" w:lineRule="auto"/>
        <w:ind w:firstLine="567"/>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Брали участь в обговоренні г</w:t>
      </w:r>
      <w:r w:rsidRPr="00CE61A5">
        <w:rPr>
          <w:rFonts w:ascii="Times New Roman" w:eastAsia="Times New Roman" w:hAnsi="Times New Roman" w:cs="Times New Roman"/>
          <w:sz w:val="28"/>
          <w:szCs w:val="28"/>
          <w:lang w:val="uk-UA"/>
        </w:rPr>
        <w:t>олова постійної комісії Київської міської ради з питань регуляторної політики Кириленко І. І., депутатська фракція «ОПОЗИЦІЙНА ПЛАТФОРМА – ЗА ЖИТТЯ»,</w:t>
      </w:r>
      <w:r w:rsidR="00EA36FB" w:rsidRPr="00843A96">
        <w:rPr>
          <w:lang w:val="uk-UA"/>
        </w:rPr>
        <w:t xml:space="preserve"> </w:t>
      </w:r>
      <w:r w:rsidR="00EA36FB">
        <w:rPr>
          <w:rFonts w:ascii="Times New Roman" w:eastAsia="Times New Roman" w:hAnsi="Times New Roman" w:cs="Times New Roman"/>
          <w:sz w:val="28"/>
          <w:szCs w:val="28"/>
          <w:lang w:val="uk-UA"/>
        </w:rPr>
        <w:t>з</w:t>
      </w:r>
      <w:r w:rsidR="00EA36FB" w:rsidRPr="00EA36FB">
        <w:rPr>
          <w:rFonts w:ascii="Times New Roman" w:eastAsia="Times New Roman" w:hAnsi="Times New Roman" w:cs="Times New Roman"/>
          <w:sz w:val="28"/>
          <w:szCs w:val="28"/>
          <w:lang w:val="uk-UA"/>
        </w:rPr>
        <w:t>аступник міського голови – секретар Київської міської ради  Бондаренко В. В.</w:t>
      </w:r>
      <w:r w:rsidR="00EA36FB">
        <w:rPr>
          <w:rFonts w:ascii="Times New Roman" w:eastAsia="Times New Roman" w:hAnsi="Times New Roman" w:cs="Times New Roman"/>
          <w:sz w:val="28"/>
          <w:szCs w:val="28"/>
          <w:lang w:val="uk-UA"/>
        </w:rPr>
        <w:t xml:space="preserve">, </w:t>
      </w:r>
      <w:r w:rsidR="00EA36FB" w:rsidRPr="00EA36FB">
        <w:rPr>
          <w:rFonts w:ascii="Times New Roman" w:eastAsia="Times New Roman" w:hAnsi="Times New Roman" w:cs="Times New Roman"/>
          <w:sz w:val="28"/>
          <w:szCs w:val="28"/>
          <w:lang w:val="uk-UA"/>
        </w:rPr>
        <w:t>заступник голови депутатської</w:t>
      </w:r>
      <w:r w:rsidR="00EA36FB">
        <w:rPr>
          <w:rFonts w:ascii="Times New Roman" w:eastAsia="Times New Roman" w:hAnsi="Times New Roman" w:cs="Times New Roman"/>
          <w:sz w:val="28"/>
          <w:szCs w:val="28"/>
          <w:lang w:val="uk-UA"/>
        </w:rPr>
        <w:t xml:space="preserve"> фракції «Єдність» </w:t>
      </w:r>
      <w:r w:rsidR="00EA36FB" w:rsidRPr="00843A96">
        <w:rPr>
          <w:lang w:val="uk-UA"/>
        </w:rPr>
        <w:t xml:space="preserve"> </w:t>
      </w:r>
      <w:r w:rsidR="00EA36FB">
        <w:rPr>
          <w:rFonts w:ascii="Times New Roman" w:eastAsia="Times New Roman" w:hAnsi="Times New Roman" w:cs="Times New Roman"/>
          <w:sz w:val="28"/>
          <w:szCs w:val="28"/>
          <w:lang w:val="uk-UA"/>
        </w:rPr>
        <w:t>Павлик В. А.</w:t>
      </w:r>
    </w:p>
    <w:p w:rsidR="005D383D" w:rsidRDefault="00E21356" w:rsidP="00F73B2D">
      <w:pPr>
        <w:spacing w:after="0" w:line="240" w:lineRule="auto"/>
        <w:ind w:firstLine="567"/>
        <w:jc w:val="both"/>
        <w:rPr>
          <w:rFonts w:ascii="Times New Roman" w:eastAsia="Times New Roman" w:hAnsi="Times New Roman" w:cs="Times New Roman"/>
          <w:sz w:val="28"/>
          <w:szCs w:val="28"/>
          <w:lang w:val="uk-UA"/>
        </w:rPr>
      </w:pPr>
      <w:r w:rsidRPr="00E21356">
        <w:rPr>
          <w:rFonts w:ascii="Times New Roman" w:eastAsia="Times New Roman" w:hAnsi="Times New Roman" w:cs="Times New Roman"/>
          <w:sz w:val="28"/>
          <w:szCs w:val="28"/>
          <w:lang w:val="uk-UA"/>
        </w:rPr>
        <w:t>Заступник міського голови – секретар Київської міської ради  Бондаренко В. В.</w:t>
      </w:r>
      <w:r>
        <w:rPr>
          <w:rFonts w:ascii="Times New Roman" w:eastAsia="Times New Roman" w:hAnsi="Times New Roman" w:cs="Times New Roman"/>
          <w:sz w:val="28"/>
          <w:szCs w:val="28"/>
          <w:lang w:val="uk-UA"/>
        </w:rPr>
        <w:t xml:space="preserve"> </w:t>
      </w:r>
      <w:r w:rsidRPr="00E21356">
        <w:rPr>
          <w:rFonts w:ascii="Times New Roman" w:eastAsia="Times New Roman" w:hAnsi="Times New Roman" w:cs="Times New Roman"/>
          <w:sz w:val="28"/>
          <w:szCs w:val="28"/>
          <w:lang w:val="uk-UA"/>
        </w:rPr>
        <w:t>подякував усім за роботу</w:t>
      </w:r>
      <w:r>
        <w:rPr>
          <w:rFonts w:ascii="Times New Roman" w:eastAsia="Times New Roman" w:hAnsi="Times New Roman" w:cs="Times New Roman"/>
          <w:sz w:val="28"/>
          <w:szCs w:val="28"/>
          <w:lang w:val="uk-UA"/>
        </w:rPr>
        <w:t>.</w:t>
      </w:r>
    </w:p>
    <w:p w:rsidR="00CE09F1" w:rsidRDefault="00CE09F1" w:rsidP="002F7A57">
      <w:pPr>
        <w:spacing w:after="0" w:line="240" w:lineRule="auto"/>
        <w:jc w:val="both"/>
        <w:rPr>
          <w:rFonts w:ascii="Times New Roman" w:eastAsia="Times New Roman" w:hAnsi="Times New Roman" w:cs="Times New Roman"/>
          <w:sz w:val="28"/>
          <w:szCs w:val="28"/>
          <w:lang w:val="uk-UA"/>
        </w:rPr>
      </w:pPr>
    </w:p>
    <w:p w:rsidR="00E21356" w:rsidRPr="00563CE8" w:rsidRDefault="00E21356" w:rsidP="002F7A57">
      <w:pPr>
        <w:spacing w:after="0" w:line="240" w:lineRule="auto"/>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Велася стенограма.</w:t>
      </w: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340DE">
      <w:pPr>
        <w:spacing w:after="0" w:line="240" w:lineRule="auto"/>
        <w:ind w:firstLine="851"/>
        <w:jc w:val="both"/>
        <w:rPr>
          <w:rFonts w:ascii="Times New Roman" w:hAnsi="Times New Roman" w:cs="Times New Roman"/>
          <w:sz w:val="28"/>
          <w:szCs w:val="28"/>
          <w:lang w:val="uk-UA"/>
        </w:rPr>
      </w:pP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Заступник міського голови </w:t>
      </w:r>
      <w:r w:rsidR="005F4079" w:rsidRPr="005F4079">
        <w:rPr>
          <w:rFonts w:ascii="Times New Roman" w:hAnsi="Times New Roman" w:cs="Times New Roman"/>
          <w:sz w:val="28"/>
          <w:szCs w:val="28"/>
          <w:lang w:val="uk-UA"/>
        </w:rPr>
        <w:t>–</w:t>
      </w:r>
      <w:r w:rsidRPr="00563CE8">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ab/>
      </w:r>
    </w:p>
    <w:p w:rsidR="00563CE8" w:rsidRPr="00563CE8" w:rsidRDefault="00563CE8" w:rsidP="00746329">
      <w:pPr>
        <w:spacing w:after="0" w:line="240" w:lineRule="auto"/>
        <w:jc w:val="both"/>
        <w:rPr>
          <w:rFonts w:ascii="Times New Roman" w:hAnsi="Times New Roman" w:cs="Times New Roman"/>
          <w:sz w:val="28"/>
          <w:szCs w:val="28"/>
          <w:lang w:val="uk-UA"/>
        </w:rPr>
      </w:pPr>
      <w:r w:rsidRPr="00563CE8">
        <w:rPr>
          <w:rFonts w:ascii="Times New Roman" w:hAnsi="Times New Roman" w:cs="Times New Roman"/>
          <w:sz w:val="28"/>
          <w:szCs w:val="28"/>
          <w:lang w:val="uk-UA"/>
        </w:rPr>
        <w:t xml:space="preserve">секретар Київської міської ради    </w:t>
      </w:r>
      <w:r w:rsidR="00550C42">
        <w:rPr>
          <w:rFonts w:ascii="Times New Roman" w:hAnsi="Times New Roman" w:cs="Times New Roman"/>
          <w:sz w:val="28"/>
          <w:szCs w:val="28"/>
          <w:lang w:val="uk-UA"/>
        </w:rPr>
        <w:t xml:space="preserve">                          </w:t>
      </w:r>
      <w:r w:rsidRPr="00563CE8">
        <w:rPr>
          <w:rFonts w:ascii="Times New Roman" w:hAnsi="Times New Roman" w:cs="Times New Roman"/>
          <w:sz w:val="28"/>
          <w:szCs w:val="28"/>
          <w:lang w:val="uk-UA"/>
        </w:rPr>
        <w:t xml:space="preserve"> Володимир </w:t>
      </w:r>
      <w:r w:rsidR="00DB0143">
        <w:rPr>
          <w:rFonts w:ascii="Times New Roman" w:hAnsi="Times New Roman" w:cs="Times New Roman"/>
          <w:sz w:val="28"/>
          <w:szCs w:val="28"/>
          <w:lang w:val="uk-UA"/>
        </w:rPr>
        <w:t>БОНДАРЕНКО</w:t>
      </w:r>
    </w:p>
    <w:p w:rsidR="00866471" w:rsidRDefault="00866471" w:rsidP="00CC3CF2">
      <w:pPr>
        <w:spacing w:after="0" w:line="240" w:lineRule="auto"/>
        <w:jc w:val="both"/>
        <w:rPr>
          <w:rFonts w:ascii="Times New Roman" w:hAnsi="Times New Roman" w:cs="Times New Roman"/>
          <w:sz w:val="28"/>
          <w:szCs w:val="28"/>
          <w:lang w:val="uk-UA"/>
        </w:rPr>
      </w:pPr>
    </w:p>
    <w:p w:rsidR="00CE09F1" w:rsidRDefault="00CE09F1"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D65CC1" w:rsidRDefault="00D65CC1"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B843EC" w:rsidRDefault="00B843EC" w:rsidP="00CC3CF2">
      <w:pPr>
        <w:spacing w:after="0" w:line="240" w:lineRule="auto"/>
        <w:jc w:val="both"/>
        <w:rPr>
          <w:rFonts w:ascii="Times New Roman" w:hAnsi="Times New Roman" w:cs="Times New Roman"/>
          <w:sz w:val="28"/>
          <w:szCs w:val="28"/>
          <w:lang w:val="uk-UA"/>
        </w:rPr>
      </w:pPr>
    </w:p>
    <w:p w:rsidR="00B843EC" w:rsidRDefault="00B843EC" w:rsidP="00CC3CF2">
      <w:pPr>
        <w:spacing w:after="0" w:line="240" w:lineRule="auto"/>
        <w:jc w:val="both"/>
        <w:rPr>
          <w:rFonts w:ascii="Times New Roman" w:hAnsi="Times New Roman" w:cs="Times New Roman"/>
          <w:sz w:val="28"/>
          <w:szCs w:val="28"/>
          <w:lang w:val="uk-UA"/>
        </w:rPr>
      </w:pPr>
    </w:p>
    <w:p w:rsidR="00B843EC" w:rsidRDefault="00B843EC"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E21356" w:rsidRDefault="00E21356" w:rsidP="00CC3CF2">
      <w:pPr>
        <w:spacing w:after="0" w:line="240" w:lineRule="auto"/>
        <w:jc w:val="both"/>
        <w:rPr>
          <w:rFonts w:ascii="Times New Roman" w:hAnsi="Times New Roman" w:cs="Times New Roman"/>
          <w:sz w:val="28"/>
          <w:szCs w:val="28"/>
          <w:lang w:val="uk-UA"/>
        </w:rPr>
      </w:pPr>
    </w:p>
    <w:p w:rsidR="007B68AB" w:rsidRPr="00DA4E73" w:rsidRDefault="009D63B3" w:rsidP="009D63B3">
      <w:pPr>
        <w:spacing w:after="0" w:line="240" w:lineRule="auto"/>
        <w:jc w:val="both"/>
        <w:rPr>
          <w:rFonts w:ascii="Times New Roman" w:hAnsi="Times New Roman" w:cs="Times New Roman"/>
          <w:sz w:val="20"/>
          <w:szCs w:val="20"/>
          <w:lang w:val="uk-UA"/>
        </w:rPr>
      </w:pPr>
      <w:proofErr w:type="spellStart"/>
      <w:r>
        <w:rPr>
          <w:rFonts w:ascii="Times New Roman" w:hAnsi="Times New Roman" w:cs="Times New Roman"/>
          <w:sz w:val="20"/>
          <w:szCs w:val="20"/>
          <w:lang w:val="uk-UA"/>
        </w:rPr>
        <w:t>Вик</w:t>
      </w:r>
      <w:proofErr w:type="spellEnd"/>
      <w:r>
        <w:rPr>
          <w:rFonts w:ascii="Times New Roman" w:hAnsi="Times New Roman" w:cs="Times New Roman"/>
          <w:sz w:val="20"/>
          <w:szCs w:val="20"/>
          <w:lang w:val="uk-UA"/>
        </w:rPr>
        <w:t xml:space="preserve">. Анастасія </w:t>
      </w:r>
      <w:proofErr w:type="spellStart"/>
      <w:r>
        <w:rPr>
          <w:rFonts w:ascii="Times New Roman" w:hAnsi="Times New Roman" w:cs="Times New Roman"/>
          <w:sz w:val="20"/>
          <w:szCs w:val="20"/>
          <w:lang w:val="uk-UA"/>
        </w:rPr>
        <w:t>Вакалюк</w:t>
      </w:r>
      <w:proofErr w:type="spellEnd"/>
      <w:r w:rsidR="00531478">
        <w:rPr>
          <w:rFonts w:ascii="Times New Roman" w:hAnsi="Times New Roman" w:cs="Times New Roman"/>
          <w:sz w:val="20"/>
          <w:szCs w:val="20"/>
          <w:lang w:val="uk-UA"/>
        </w:rPr>
        <w:t xml:space="preserve"> </w:t>
      </w:r>
    </w:p>
    <w:sectPr w:rsidR="007B68AB" w:rsidRPr="00DA4E73" w:rsidSect="00F937D4">
      <w:footerReference w:type="default" r:id="rId9"/>
      <w:pgSz w:w="11906" w:h="16838"/>
      <w:pgMar w:top="1021" w:right="851"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662A" w:rsidRDefault="005A662A">
      <w:pPr>
        <w:spacing w:after="0" w:line="240" w:lineRule="auto"/>
      </w:pPr>
      <w:r>
        <w:separator/>
      </w:r>
    </w:p>
  </w:endnote>
  <w:endnote w:type="continuationSeparator" w:id="0">
    <w:p w:rsidR="005A662A" w:rsidRDefault="005A6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0574343"/>
      <w:docPartObj>
        <w:docPartGallery w:val="Page Numbers (Bottom of Page)"/>
        <w:docPartUnique/>
      </w:docPartObj>
    </w:sdtPr>
    <w:sdtEndPr/>
    <w:sdtContent>
      <w:p w:rsidR="00076DD1" w:rsidRDefault="00076DD1">
        <w:pPr>
          <w:pStyle w:val="a4"/>
          <w:jc w:val="right"/>
        </w:pPr>
        <w:r>
          <w:fldChar w:fldCharType="begin"/>
        </w:r>
        <w:r>
          <w:instrText xml:space="preserve"> PAGE   \* MERGEFORMAT </w:instrText>
        </w:r>
        <w:r>
          <w:fldChar w:fldCharType="separate"/>
        </w:r>
        <w:r w:rsidR="00BB2A97">
          <w:rPr>
            <w:noProof/>
          </w:rPr>
          <w:t>12</w:t>
        </w:r>
        <w:r>
          <w:rPr>
            <w:noProof/>
          </w:rPr>
          <w:fldChar w:fldCharType="end"/>
        </w:r>
      </w:p>
    </w:sdtContent>
  </w:sdt>
  <w:p w:rsidR="00076DD1" w:rsidRDefault="00076DD1">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662A" w:rsidRDefault="005A662A">
      <w:pPr>
        <w:spacing w:after="0" w:line="240" w:lineRule="auto"/>
      </w:pPr>
      <w:r>
        <w:separator/>
      </w:r>
    </w:p>
  </w:footnote>
  <w:footnote w:type="continuationSeparator" w:id="0">
    <w:p w:rsidR="005A662A" w:rsidRDefault="005A66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3"/>
    <w:multiLevelType w:val="multilevel"/>
    <w:tmpl w:val="00000003"/>
    <w:name w:val="WW8Num3"/>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 w:val="28"/>
        <w:szCs w:val="28"/>
      </w:rPr>
    </w:lvl>
    <w:lvl w:ilvl="1">
      <w:start w:val="1"/>
      <w:numFmt w:val="decimal"/>
      <w:lvlText w:val="%2."/>
      <w:lvlJc w:val="left"/>
      <w:pPr>
        <w:tabs>
          <w:tab w:val="num" w:pos="1080"/>
        </w:tabs>
        <w:ind w:left="1080" w:hanging="360"/>
      </w:pPr>
      <w:rPr>
        <w:rFonts w:ascii="Times New Roman" w:eastAsia="Times New Roman" w:hAnsi="Times New Roman" w:cs="Times New Roman"/>
        <w:b w:val="0"/>
        <w:bCs w:val="0"/>
        <w:color w:val="000000"/>
        <w:sz w:val="28"/>
        <w:szCs w:val="28"/>
      </w:rPr>
    </w:lvl>
    <w:lvl w:ilvl="2">
      <w:start w:val="1"/>
      <w:numFmt w:val="decimal"/>
      <w:lvlText w:val="%3."/>
      <w:lvlJc w:val="left"/>
      <w:pPr>
        <w:tabs>
          <w:tab w:val="num" w:pos="1440"/>
        </w:tabs>
        <w:ind w:left="1440" w:hanging="360"/>
      </w:pPr>
      <w:rPr>
        <w:rFonts w:ascii="Times New Roman" w:eastAsia="Times New Roman" w:hAnsi="Times New Roman" w:cs="Times New Roman"/>
        <w:b w:val="0"/>
        <w:bCs w:val="0"/>
        <w:color w:val="000000"/>
        <w:sz w:val="28"/>
        <w:szCs w:val="28"/>
      </w:rPr>
    </w:lvl>
    <w:lvl w:ilvl="3">
      <w:start w:val="1"/>
      <w:numFmt w:val="decimal"/>
      <w:lvlText w:val="%4."/>
      <w:lvlJc w:val="left"/>
      <w:pPr>
        <w:tabs>
          <w:tab w:val="num" w:pos="1800"/>
        </w:tabs>
        <w:ind w:left="1800" w:hanging="360"/>
      </w:pPr>
      <w:rPr>
        <w:rFonts w:ascii="Times New Roman" w:eastAsia="Times New Roman" w:hAnsi="Times New Roman" w:cs="Times New Roman"/>
        <w:b w:val="0"/>
        <w:bCs w:val="0"/>
        <w:color w:val="000000"/>
        <w:sz w:val="28"/>
        <w:szCs w:val="28"/>
      </w:rPr>
    </w:lvl>
    <w:lvl w:ilvl="4">
      <w:start w:val="1"/>
      <w:numFmt w:val="decimal"/>
      <w:lvlText w:val="%5."/>
      <w:lvlJc w:val="left"/>
      <w:pPr>
        <w:tabs>
          <w:tab w:val="num" w:pos="2160"/>
        </w:tabs>
        <w:ind w:left="2160" w:hanging="360"/>
      </w:pPr>
      <w:rPr>
        <w:rFonts w:ascii="Times New Roman" w:eastAsia="Times New Roman" w:hAnsi="Times New Roman" w:cs="Times New Roman"/>
        <w:b w:val="0"/>
        <w:bCs w:val="0"/>
        <w:color w:val="000000"/>
        <w:sz w:val="28"/>
        <w:szCs w:val="28"/>
      </w:rPr>
    </w:lvl>
    <w:lvl w:ilvl="5">
      <w:start w:val="1"/>
      <w:numFmt w:val="decimal"/>
      <w:lvlText w:val="%6."/>
      <w:lvlJc w:val="left"/>
      <w:pPr>
        <w:tabs>
          <w:tab w:val="num" w:pos="2520"/>
        </w:tabs>
        <w:ind w:left="2520" w:hanging="360"/>
      </w:pPr>
      <w:rPr>
        <w:rFonts w:ascii="Times New Roman" w:eastAsia="Times New Roman" w:hAnsi="Times New Roman" w:cs="Times New Roman"/>
        <w:b w:val="0"/>
        <w:bCs w:val="0"/>
        <w:color w:val="000000"/>
        <w:sz w:val="28"/>
        <w:szCs w:val="28"/>
      </w:rPr>
    </w:lvl>
    <w:lvl w:ilvl="6">
      <w:start w:val="1"/>
      <w:numFmt w:val="decimal"/>
      <w:lvlText w:val="%7."/>
      <w:lvlJc w:val="left"/>
      <w:pPr>
        <w:tabs>
          <w:tab w:val="num" w:pos="2880"/>
        </w:tabs>
        <w:ind w:left="2880" w:hanging="360"/>
      </w:pPr>
      <w:rPr>
        <w:rFonts w:ascii="Times New Roman" w:eastAsia="Times New Roman" w:hAnsi="Times New Roman" w:cs="Times New Roman"/>
        <w:b w:val="0"/>
        <w:bCs w:val="0"/>
        <w:color w:val="000000"/>
        <w:sz w:val="28"/>
        <w:szCs w:val="28"/>
      </w:rPr>
    </w:lvl>
    <w:lvl w:ilvl="7">
      <w:start w:val="1"/>
      <w:numFmt w:val="decimal"/>
      <w:lvlText w:val="%8."/>
      <w:lvlJc w:val="left"/>
      <w:pPr>
        <w:tabs>
          <w:tab w:val="num" w:pos="3240"/>
        </w:tabs>
        <w:ind w:left="3240" w:hanging="360"/>
      </w:pPr>
      <w:rPr>
        <w:rFonts w:ascii="Times New Roman" w:eastAsia="Times New Roman" w:hAnsi="Times New Roman" w:cs="Times New Roman"/>
        <w:b w:val="0"/>
        <w:bCs w:val="0"/>
        <w:color w:val="000000"/>
        <w:sz w:val="28"/>
        <w:szCs w:val="28"/>
      </w:rPr>
    </w:lvl>
    <w:lvl w:ilvl="8">
      <w:start w:val="1"/>
      <w:numFmt w:val="decimal"/>
      <w:lvlText w:val="%9."/>
      <w:lvlJc w:val="left"/>
      <w:pPr>
        <w:tabs>
          <w:tab w:val="num" w:pos="3600"/>
        </w:tabs>
        <w:ind w:left="3600" w:hanging="360"/>
      </w:pPr>
      <w:rPr>
        <w:rFonts w:ascii="Times New Roman" w:eastAsia="Times New Roman" w:hAnsi="Times New Roman" w:cs="Times New Roman"/>
        <w:b w:val="0"/>
        <w:bCs w:val="0"/>
        <w:color w:val="000000"/>
        <w:sz w:val="28"/>
        <w:szCs w:val="28"/>
      </w:rPr>
    </w:lvl>
  </w:abstractNum>
  <w:abstractNum w:abstractNumId="1" w15:restartNumberingAfterBreak="0">
    <w:nsid w:val="00000004"/>
    <w:multiLevelType w:val="multilevel"/>
    <w:tmpl w:val="00000004"/>
    <w:name w:val="WW8Num4"/>
    <w:lvl w:ilvl="0">
      <w:start w:val="1"/>
      <w:numFmt w:val="decimal"/>
      <w:lvlText w:val="%1)"/>
      <w:lvlJc w:val="left"/>
      <w:pPr>
        <w:tabs>
          <w:tab w:val="num" w:pos="720"/>
        </w:tabs>
        <w:ind w:left="720" w:hanging="360"/>
      </w:pPr>
      <w:rPr>
        <w:rFonts w:cs="Times New Roman"/>
        <w:b w:val="0"/>
        <w:bCs w:val="0"/>
        <w:sz w:val="28"/>
        <w:szCs w:val="28"/>
      </w:rPr>
    </w:lvl>
    <w:lvl w:ilvl="1">
      <w:start w:val="1"/>
      <w:numFmt w:val="decimal"/>
      <w:lvlText w:val="%2."/>
      <w:lvlJc w:val="left"/>
      <w:pPr>
        <w:tabs>
          <w:tab w:val="num" w:pos="1080"/>
        </w:tabs>
        <w:ind w:left="1080" w:hanging="360"/>
      </w:pPr>
      <w:rPr>
        <w:rFonts w:cs="Times New Roman"/>
        <w:b w:val="0"/>
        <w:bCs w:val="0"/>
        <w:sz w:val="28"/>
        <w:szCs w:val="28"/>
      </w:rPr>
    </w:lvl>
    <w:lvl w:ilvl="2">
      <w:start w:val="1"/>
      <w:numFmt w:val="decimal"/>
      <w:lvlText w:val="%3."/>
      <w:lvlJc w:val="left"/>
      <w:pPr>
        <w:tabs>
          <w:tab w:val="num" w:pos="1440"/>
        </w:tabs>
        <w:ind w:left="1440" w:hanging="360"/>
      </w:pPr>
      <w:rPr>
        <w:rFonts w:cs="Times New Roman"/>
        <w:b w:val="0"/>
        <w:bCs w:val="0"/>
        <w:sz w:val="28"/>
        <w:szCs w:val="28"/>
      </w:rPr>
    </w:lvl>
    <w:lvl w:ilvl="3">
      <w:start w:val="1"/>
      <w:numFmt w:val="decimal"/>
      <w:lvlText w:val="%4."/>
      <w:lvlJc w:val="left"/>
      <w:pPr>
        <w:tabs>
          <w:tab w:val="num" w:pos="1800"/>
        </w:tabs>
        <w:ind w:left="1800" w:hanging="360"/>
      </w:pPr>
      <w:rPr>
        <w:rFonts w:cs="Times New Roman"/>
        <w:b w:val="0"/>
        <w:bCs w:val="0"/>
        <w:sz w:val="28"/>
        <w:szCs w:val="28"/>
      </w:rPr>
    </w:lvl>
    <w:lvl w:ilvl="4">
      <w:start w:val="1"/>
      <w:numFmt w:val="decimal"/>
      <w:lvlText w:val="%5."/>
      <w:lvlJc w:val="left"/>
      <w:pPr>
        <w:tabs>
          <w:tab w:val="num" w:pos="2160"/>
        </w:tabs>
        <w:ind w:left="2160" w:hanging="360"/>
      </w:pPr>
      <w:rPr>
        <w:rFonts w:cs="Times New Roman"/>
        <w:b w:val="0"/>
        <w:bCs w:val="0"/>
        <w:sz w:val="28"/>
        <w:szCs w:val="28"/>
      </w:rPr>
    </w:lvl>
    <w:lvl w:ilvl="5">
      <w:start w:val="1"/>
      <w:numFmt w:val="decimal"/>
      <w:lvlText w:val="%6."/>
      <w:lvlJc w:val="left"/>
      <w:pPr>
        <w:tabs>
          <w:tab w:val="num" w:pos="2520"/>
        </w:tabs>
        <w:ind w:left="2520" w:hanging="360"/>
      </w:pPr>
      <w:rPr>
        <w:rFonts w:cs="Times New Roman"/>
        <w:b w:val="0"/>
        <w:bCs w:val="0"/>
        <w:sz w:val="28"/>
        <w:szCs w:val="28"/>
      </w:rPr>
    </w:lvl>
    <w:lvl w:ilvl="6">
      <w:start w:val="1"/>
      <w:numFmt w:val="decimal"/>
      <w:lvlText w:val="%7."/>
      <w:lvlJc w:val="left"/>
      <w:pPr>
        <w:tabs>
          <w:tab w:val="num" w:pos="2880"/>
        </w:tabs>
        <w:ind w:left="2880" w:hanging="360"/>
      </w:pPr>
      <w:rPr>
        <w:rFonts w:cs="Times New Roman"/>
        <w:b w:val="0"/>
        <w:bCs w:val="0"/>
        <w:sz w:val="28"/>
        <w:szCs w:val="28"/>
      </w:rPr>
    </w:lvl>
    <w:lvl w:ilvl="7">
      <w:start w:val="1"/>
      <w:numFmt w:val="decimal"/>
      <w:lvlText w:val="%8."/>
      <w:lvlJc w:val="left"/>
      <w:pPr>
        <w:tabs>
          <w:tab w:val="num" w:pos="3240"/>
        </w:tabs>
        <w:ind w:left="3240" w:hanging="360"/>
      </w:pPr>
      <w:rPr>
        <w:rFonts w:cs="Times New Roman"/>
        <w:b w:val="0"/>
        <w:bCs w:val="0"/>
        <w:sz w:val="28"/>
        <w:szCs w:val="28"/>
      </w:rPr>
    </w:lvl>
    <w:lvl w:ilvl="8">
      <w:start w:val="1"/>
      <w:numFmt w:val="decimal"/>
      <w:lvlText w:val="%9."/>
      <w:lvlJc w:val="left"/>
      <w:pPr>
        <w:tabs>
          <w:tab w:val="num" w:pos="3600"/>
        </w:tabs>
        <w:ind w:left="3600" w:hanging="360"/>
      </w:pPr>
      <w:rPr>
        <w:rFonts w:cs="Times New Roman"/>
        <w:b w:val="0"/>
        <w:bCs w:val="0"/>
        <w:sz w:val="28"/>
        <w:szCs w:val="28"/>
      </w:rPr>
    </w:lvl>
  </w:abstractNum>
  <w:abstractNum w:abstractNumId="2" w15:restartNumberingAfterBreak="0">
    <w:nsid w:val="00000005"/>
    <w:multiLevelType w:val="multilevel"/>
    <w:tmpl w:val="00000005"/>
    <w:name w:val="WW8Num5"/>
    <w:lvl w:ilvl="0">
      <w:start w:val="1"/>
      <w:numFmt w:val="decimal"/>
      <w:lvlText w:val="%1)"/>
      <w:lvlJc w:val="left"/>
      <w:pPr>
        <w:tabs>
          <w:tab w:val="num" w:pos="0"/>
        </w:tabs>
        <w:ind w:left="1287" w:hanging="360"/>
      </w:pPr>
      <w:rPr>
        <w:rFonts w:ascii="Times New Roman" w:eastAsia="Calibri" w:hAnsi="Times New Roman" w:cs="Times New Roman"/>
        <w:b w:val="0"/>
        <w:bCs w:val="0"/>
        <w:color w:val="000000"/>
        <w:kern w:val="1"/>
        <w:sz w:val="28"/>
        <w:szCs w:val="28"/>
        <w:lang w:eastAsia="en-US" w:bidi="ar-SA"/>
      </w:rPr>
    </w:lvl>
    <w:lvl w:ilvl="1">
      <w:start w:val="1"/>
      <w:numFmt w:val="lowerLetter"/>
      <w:lvlText w:val="%2."/>
      <w:lvlJc w:val="left"/>
      <w:pPr>
        <w:tabs>
          <w:tab w:val="num" w:pos="0"/>
        </w:tabs>
        <w:ind w:left="2007" w:hanging="360"/>
      </w:pPr>
    </w:lvl>
    <w:lvl w:ilvl="2">
      <w:start w:val="1"/>
      <w:numFmt w:val="decimal"/>
      <w:lvlText w:val="%3)"/>
      <w:lvlJc w:val="right"/>
      <w:pPr>
        <w:tabs>
          <w:tab w:val="num" w:pos="0"/>
        </w:tabs>
        <w:ind w:left="2727" w:hanging="180"/>
      </w:pPr>
      <w:rPr>
        <w:rFonts w:ascii="Times New Roman" w:hAnsi="Times New Roman" w:cs="Times New Roman"/>
        <w:color w:val="000000"/>
        <w:szCs w:val="28"/>
      </w:r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3" w15:restartNumberingAfterBreak="0">
    <w:nsid w:val="00000006"/>
    <w:multiLevelType w:val="multilevel"/>
    <w:tmpl w:val="00000006"/>
    <w:name w:val="WW8Num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70" w:hanging="360"/>
      </w:pPr>
      <w:rPr>
        <w:rFonts w:cs="Times New Roman" w:hint="default"/>
        <w:b w:val="0"/>
        <w:sz w:val="27"/>
        <w:szCs w:val="27"/>
      </w:rPr>
    </w:lvl>
  </w:abstractNum>
  <w:abstractNum w:abstractNumId="5" w15:restartNumberingAfterBreak="0">
    <w:nsid w:val="00000008"/>
    <w:multiLevelType w:val="singleLevel"/>
    <w:tmpl w:val="2B860A2E"/>
    <w:name w:val="WW8Num8"/>
    <w:lvl w:ilvl="0">
      <w:start w:val="7"/>
      <w:numFmt w:val="decimal"/>
      <w:lvlText w:val="%1)"/>
      <w:lvlJc w:val="left"/>
      <w:pPr>
        <w:tabs>
          <w:tab w:val="num" w:pos="0"/>
        </w:tabs>
        <w:ind w:left="1070" w:hanging="360"/>
      </w:pPr>
      <w:rPr>
        <w:rFonts w:cs="Times New Roman" w:hint="default"/>
        <w:b w:val="0"/>
        <w:color w:val="auto"/>
        <w:sz w:val="28"/>
        <w:szCs w:val="28"/>
      </w:rPr>
    </w:lvl>
  </w:abstractNum>
  <w:abstractNum w:abstractNumId="6" w15:restartNumberingAfterBreak="0">
    <w:nsid w:val="00000009"/>
    <w:multiLevelType w:val="multilevel"/>
    <w:tmpl w:val="F992F9DE"/>
    <w:name w:val="WW8Num9"/>
    <w:lvl w:ilvl="0">
      <w:start w:val="1"/>
      <w:numFmt w:val="decimal"/>
      <w:lvlText w:val="%1)"/>
      <w:lvlJc w:val="left"/>
      <w:pPr>
        <w:tabs>
          <w:tab w:val="num" w:pos="720"/>
        </w:tabs>
        <w:ind w:left="720" w:hanging="360"/>
      </w:pPr>
      <w:rPr>
        <w:rFonts w:cs="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39ACCCD4"/>
    <w:name w:val="WW8Num10"/>
    <w:lvl w:ilvl="0">
      <w:start w:val="6"/>
      <w:numFmt w:val="decimal"/>
      <w:lvlText w:val="%1)"/>
      <w:lvlJc w:val="left"/>
      <w:pPr>
        <w:tabs>
          <w:tab w:val="num" w:pos="360"/>
        </w:tabs>
        <w:ind w:left="360" w:hanging="360"/>
      </w:pPr>
      <w:rPr>
        <w:rFonts w:cs="Times New Roman"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8" w15:restartNumberingAfterBreak="0">
    <w:nsid w:val="0000000B"/>
    <w:multiLevelType w:val="multilevel"/>
    <w:tmpl w:val="60F635C6"/>
    <w:name w:val="WW8Num11"/>
    <w:lvl w:ilvl="0">
      <w:start w:val="3"/>
      <w:numFmt w:val="decimal"/>
      <w:lvlText w:val="%1)"/>
      <w:lvlJc w:val="left"/>
      <w:pPr>
        <w:tabs>
          <w:tab w:val="num" w:pos="360"/>
        </w:tabs>
        <w:ind w:left="360" w:hanging="360"/>
      </w:pPr>
      <w:rPr>
        <w:rFonts w:hint="default"/>
        <w:sz w:val="28"/>
        <w:szCs w:val="28"/>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9" w15:restartNumberingAfterBreak="0">
    <w:nsid w:val="0000000C"/>
    <w:multiLevelType w:val="multilevel"/>
    <w:tmpl w:val="0000000C"/>
    <w:name w:val="WW8Num12"/>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0" w15:restartNumberingAfterBreak="0">
    <w:nsid w:val="0000000D"/>
    <w:multiLevelType w:val="multilevel"/>
    <w:tmpl w:val="0000000D"/>
    <w:name w:val="WW8Num13"/>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1" w15:restartNumberingAfterBreak="0">
    <w:nsid w:val="0000000F"/>
    <w:multiLevelType w:val="multilevel"/>
    <w:tmpl w:val="0000000F"/>
    <w:name w:val="WW8Num15"/>
    <w:lvl w:ilvl="0">
      <w:start w:val="1"/>
      <w:numFmt w:val="decimal"/>
      <w:lvlText w:val="%1)"/>
      <w:lvlJc w:val="left"/>
      <w:pPr>
        <w:tabs>
          <w:tab w:val="num" w:pos="720"/>
        </w:tabs>
        <w:ind w:left="720" w:hanging="360"/>
      </w:pPr>
      <w:rPr>
        <w:rFonts w:ascii="Times New Roman" w:eastAsia="Times New Roman" w:hAnsi="Times New Roman" w:cs="Times New Roman"/>
        <w:color w:val="000000"/>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00000010"/>
    <w:multiLevelType w:val="multilevel"/>
    <w:tmpl w:val="7C7C21C8"/>
    <w:name w:val="WW8Num16"/>
    <w:lvl w:ilvl="0">
      <w:start w:val="5"/>
      <w:numFmt w:val="decimal"/>
      <w:lvlText w:val="%1)"/>
      <w:lvlJc w:val="left"/>
      <w:pPr>
        <w:tabs>
          <w:tab w:val="num" w:pos="0"/>
        </w:tabs>
        <w:ind w:left="1287" w:hanging="360"/>
      </w:pPr>
      <w:rPr>
        <w:rFonts w:hint="default"/>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3" w15:restartNumberingAfterBreak="0">
    <w:nsid w:val="00000011"/>
    <w:multiLevelType w:val="multilevel"/>
    <w:tmpl w:val="0C62799A"/>
    <w:name w:val="WW8Num17"/>
    <w:lvl w:ilvl="0">
      <w:start w:val="3"/>
      <w:numFmt w:val="decimal"/>
      <w:lvlText w:val="%1)"/>
      <w:lvlJc w:val="left"/>
      <w:pPr>
        <w:tabs>
          <w:tab w:val="num" w:pos="0"/>
        </w:tabs>
        <w:ind w:left="1287" w:hanging="360"/>
      </w:pPr>
      <w:rPr>
        <w:rFonts w:cs="Times New Roman" w:hint="default"/>
        <w:color w:val="00000A"/>
      </w:rPr>
    </w:lvl>
    <w:lvl w:ilvl="1">
      <w:start w:val="1"/>
      <w:numFmt w:val="lowerLetter"/>
      <w:lvlText w:val="%2."/>
      <w:lvlJc w:val="left"/>
      <w:pPr>
        <w:tabs>
          <w:tab w:val="num" w:pos="0"/>
        </w:tabs>
        <w:ind w:left="2007" w:hanging="360"/>
      </w:pPr>
      <w:rPr>
        <w:rFonts w:hint="default"/>
      </w:rPr>
    </w:lvl>
    <w:lvl w:ilvl="2">
      <w:start w:val="1"/>
      <w:numFmt w:val="decimal"/>
      <w:lvlText w:val="%3)"/>
      <w:lvlJc w:val="right"/>
      <w:pPr>
        <w:tabs>
          <w:tab w:val="num" w:pos="0"/>
        </w:tabs>
        <w:ind w:left="2727" w:hanging="180"/>
      </w:pPr>
      <w:rPr>
        <w:rFonts w:hint="default"/>
      </w:rPr>
    </w:lvl>
    <w:lvl w:ilvl="3">
      <w:start w:val="1"/>
      <w:numFmt w:val="decimal"/>
      <w:lvlText w:val="%4."/>
      <w:lvlJc w:val="left"/>
      <w:pPr>
        <w:tabs>
          <w:tab w:val="num" w:pos="0"/>
        </w:tabs>
        <w:ind w:left="3447" w:hanging="360"/>
      </w:pPr>
      <w:rPr>
        <w:rFonts w:hint="default"/>
      </w:rPr>
    </w:lvl>
    <w:lvl w:ilvl="4">
      <w:start w:val="1"/>
      <w:numFmt w:val="lowerLetter"/>
      <w:lvlText w:val="%5."/>
      <w:lvlJc w:val="left"/>
      <w:pPr>
        <w:tabs>
          <w:tab w:val="num" w:pos="0"/>
        </w:tabs>
        <w:ind w:left="4167" w:hanging="360"/>
      </w:pPr>
      <w:rPr>
        <w:rFonts w:hint="default"/>
      </w:rPr>
    </w:lvl>
    <w:lvl w:ilvl="5">
      <w:start w:val="1"/>
      <w:numFmt w:val="lowerRoman"/>
      <w:lvlText w:val="%6."/>
      <w:lvlJc w:val="right"/>
      <w:pPr>
        <w:tabs>
          <w:tab w:val="num" w:pos="0"/>
        </w:tabs>
        <w:ind w:left="4887" w:hanging="180"/>
      </w:pPr>
      <w:rPr>
        <w:rFonts w:hint="default"/>
      </w:rPr>
    </w:lvl>
    <w:lvl w:ilvl="6">
      <w:start w:val="1"/>
      <w:numFmt w:val="decimal"/>
      <w:lvlText w:val="%7."/>
      <w:lvlJc w:val="left"/>
      <w:pPr>
        <w:tabs>
          <w:tab w:val="num" w:pos="0"/>
        </w:tabs>
        <w:ind w:left="5607" w:hanging="360"/>
      </w:pPr>
      <w:rPr>
        <w:rFonts w:hint="default"/>
      </w:rPr>
    </w:lvl>
    <w:lvl w:ilvl="7">
      <w:start w:val="1"/>
      <w:numFmt w:val="lowerLetter"/>
      <w:lvlText w:val="%8."/>
      <w:lvlJc w:val="left"/>
      <w:pPr>
        <w:tabs>
          <w:tab w:val="num" w:pos="0"/>
        </w:tabs>
        <w:ind w:left="6327" w:hanging="360"/>
      </w:pPr>
      <w:rPr>
        <w:rFonts w:hint="default"/>
      </w:rPr>
    </w:lvl>
    <w:lvl w:ilvl="8">
      <w:start w:val="1"/>
      <w:numFmt w:val="lowerRoman"/>
      <w:lvlText w:val="%9."/>
      <w:lvlJc w:val="right"/>
      <w:pPr>
        <w:tabs>
          <w:tab w:val="num" w:pos="0"/>
        </w:tabs>
        <w:ind w:left="7047" w:hanging="180"/>
      </w:pPr>
      <w:rPr>
        <w:rFonts w:hint="default"/>
      </w:rPr>
    </w:lvl>
  </w:abstractNum>
  <w:abstractNum w:abstractNumId="14" w15:restartNumberingAfterBreak="0">
    <w:nsid w:val="00000012"/>
    <w:multiLevelType w:val="multilevel"/>
    <w:tmpl w:val="000000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00000015"/>
    <w:multiLevelType w:val="multilevel"/>
    <w:tmpl w:val="00000015"/>
    <w:name w:val="WW8Num21"/>
    <w:lvl w:ilvl="0">
      <w:start w:val="1"/>
      <w:numFmt w:val="decimal"/>
      <w:lvlText w:val="%1)"/>
      <w:lvlJc w:val="left"/>
      <w:pPr>
        <w:tabs>
          <w:tab w:val="num" w:pos="360"/>
        </w:tabs>
        <w:ind w:left="360" w:hanging="360"/>
      </w:pPr>
      <w:rPr>
        <w:rFonts w:cs="Times New Roman"/>
        <w:sz w:val="28"/>
        <w:szCs w:val="28"/>
      </w:r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6" w15:restartNumberingAfterBreak="0">
    <w:nsid w:val="00000016"/>
    <w:multiLevelType w:val="multilevel"/>
    <w:tmpl w:val="57025C16"/>
    <w:name w:val="WW8Num22"/>
    <w:lvl w:ilvl="0">
      <w:start w:val="1"/>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2"/>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7" w15:restartNumberingAfterBreak="0">
    <w:nsid w:val="00000019"/>
    <w:multiLevelType w:val="multilevel"/>
    <w:tmpl w:val="6BBC727C"/>
    <w:name w:val="WW8Num25"/>
    <w:lvl w:ilvl="0">
      <w:start w:val="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hint="default"/>
      </w:rPr>
    </w:lvl>
    <w:lvl w:ilvl="2">
      <w:start w:val="1"/>
      <w:numFmt w:val="decimal"/>
      <w:lvlText w:val="%3)"/>
      <w:lvlJc w:val="left"/>
      <w:pPr>
        <w:tabs>
          <w:tab w:val="num" w:pos="1620"/>
        </w:tabs>
        <w:ind w:left="1620" w:hanging="360"/>
      </w:pPr>
      <w:rPr>
        <w:rFonts w:cs="Times New Roman" w:hint="default"/>
        <w:b w:val="0"/>
        <w:color w:val="000000"/>
        <w:sz w:val="28"/>
        <w:szCs w:val="28"/>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right"/>
      <w:pPr>
        <w:tabs>
          <w:tab w:val="num" w:pos="3600"/>
        </w:tabs>
        <w:ind w:left="3600" w:hanging="180"/>
      </w:pPr>
      <w:rPr>
        <w:rFonts w:hint="default"/>
      </w:rPr>
    </w:lvl>
    <w:lvl w:ilvl="6">
      <w:start w:val="1"/>
      <w:numFmt w:val="decimal"/>
      <w:lvlText w:val="%7."/>
      <w:lvlJc w:val="left"/>
      <w:pPr>
        <w:tabs>
          <w:tab w:val="num" w:pos="4320"/>
        </w:tabs>
        <w:ind w:left="4320" w:hanging="360"/>
      </w:pPr>
      <w:rPr>
        <w:rFonts w:hint="default"/>
      </w:rPr>
    </w:lvl>
    <w:lvl w:ilvl="7">
      <w:start w:val="1"/>
      <w:numFmt w:val="lowerLetter"/>
      <w:lvlText w:val="%8."/>
      <w:lvlJc w:val="left"/>
      <w:pPr>
        <w:tabs>
          <w:tab w:val="num" w:pos="5040"/>
        </w:tabs>
        <w:ind w:left="5040" w:hanging="360"/>
      </w:pPr>
      <w:rPr>
        <w:rFonts w:hint="default"/>
      </w:rPr>
    </w:lvl>
    <w:lvl w:ilvl="8">
      <w:start w:val="1"/>
      <w:numFmt w:val="lowerRoman"/>
      <w:lvlText w:val="%9."/>
      <w:lvlJc w:val="right"/>
      <w:pPr>
        <w:tabs>
          <w:tab w:val="num" w:pos="5760"/>
        </w:tabs>
        <w:ind w:left="5760" w:hanging="180"/>
      </w:pPr>
      <w:rPr>
        <w:rFonts w:hint="default"/>
      </w:rPr>
    </w:lvl>
  </w:abstractNum>
  <w:abstractNum w:abstractNumId="18" w15:restartNumberingAfterBreak="0">
    <w:nsid w:val="0000001A"/>
    <w:multiLevelType w:val="multilevel"/>
    <w:tmpl w:val="0000001A"/>
    <w:name w:val="WW8Num2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decimal"/>
      <w:lvlText w:val="%3)"/>
      <w:lvlJc w:val="left"/>
      <w:pPr>
        <w:tabs>
          <w:tab w:val="num" w:pos="1620"/>
        </w:tabs>
        <w:ind w:left="1620" w:hanging="360"/>
      </w:pPr>
      <w:rPr>
        <w:rFonts w:cs="Times New Roman"/>
        <w:b w:val="0"/>
        <w:color w:val="00000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19" w15:restartNumberingAfterBreak="0">
    <w:nsid w:val="05FE0871"/>
    <w:multiLevelType w:val="hybridMultilevel"/>
    <w:tmpl w:val="24A06846"/>
    <w:name w:val="WW8Num102"/>
    <w:lvl w:ilvl="0" w:tplc="E12C17C8">
      <w:start w:val="7"/>
      <w:numFmt w:val="decimal"/>
      <w:lvlText w:val="%1."/>
      <w:lvlJc w:val="left"/>
      <w:pPr>
        <w:ind w:left="216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AAF11B4"/>
    <w:multiLevelType w:val="hybridMultilevel"/>
    <w:tmpl w:val="6C4053C4"/>
    <w:lvl w:ilvl="0" w:tplc="40CAF366">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21" w15:restartNumberingAfterBreak="0">
    <w:nsid w:val="0B0626AF"/>
    <w:multiLevelType w:val="multilevel"/>
    <w:tmpl w:val="65FE3E22"/>
    <w:lvl w:ilvl="0">
      <w:start w:val="1"/>
      <w:numFmt w:val="decimal"/>
      <w:lvlText w:val="%1."/>
      <w:lvlJc w:val="left"/>
      <w:pPr>
        <w:ind w:left="1069" w:hanging="360"/>
      </w:pPr>
      <w:rPr>
        <w:rFonts w:hint="default"/>
      </w:rPr>
    </w:lvl>
    <w:lvl w:ilvl="1">
      <w:start w:val="1"/>
      <w:numFmt w:val="decimal"/>
      <w:isLgl/>
      <w:lvlText w:val="%1.%2."/>
      <w:lvlJc w:val="left"/>
      <w:pPr>
        <w:ind w:left="1288" w:hanging="720"/>
      </w:pPr>
      <w:rPr>
        <w:rFonts w:hint="default"/>
        <w:i w:val="0"/>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15:restartNumberingAfterBreak="0">
    <w:nsid w:val="0CD87B63"/>
    <w:multiLevelType w:val="multilevel"/>
    <w:tmpl w:val="A9B4E5F6"/>
    <w:lvl w:ilvl="0">
      <w:start w:val="1"/>
      <w:numFmt w:val="decimal"/>
      <w:lvlText w:val="%1."/>
      <w:lvlJc w:val="left"/>
      <w:pPr>
        <w:tabs>
          <w:tab w:val="num" w:pos="360"/>
        </w:tabs>
        <w:ind w:left="360" w:hanging="360"/>
      </w:pPr>
      <w:rPr>
        <w:rFonts w:cs="Times New Roman"/>
        <w:b/>
        <w:bCs/>
        <w:i w:val="0"/>
        <w:color w:val="000000"/>
        <w:sz w:val="28"/>
        <w:szCs w:val="28"/>
        <w:u w:val="none"/>
      </w:rPr>
    </w:lvl>
    <w:lvl w:ilvl="1">
      <w:start w:val="1"/>
      <w:numFmt w:val="lowerLetter"/>
      <w:lvlText w:val="%2."/>
      <w:lvlJc w:val="left"/>
      <w:pPr>
        <w:tabs>
          <w:tab w:val="num" w:pos="720"/>
        </w:tabs>
        <w:ind w:left="720" w:hanging="360"/>
      </w:pPr>
    </w:lvl>
    <w:lvl w:ilvl="2">
      <w:start w:val="1"/>
      <w:numFmt w:val="decimal"/>
      <w:lvlText w:val="%3)"/>
      <w:lvlJc w:val="left"/>
      <w:pPr>
        <w:tabs>
          <w:tab w:val="num" w:pos="1353"/>
        </w:tabs>
        <w:ind w:left="1353" w:hanging="360"/>
      </w:pPr>
      <w:rPr>
        <w:rFonts w:ascii="Times New Roman" w:hAnsi="Times New Roman"/>
        <w:b w:val="0"/>
        <w:bCs w:val="0"/>
        <w:sz w:val="28"/>
        <w:szCs w:val="28"/>
      </w:rPr>
    </w:lvl>
    <w:lvl w:ilvl="3">
      <w:start w:val="1"/>
      <w:numFmt w:val="decimal"/>
      <w:lvlText w:val="%4."/>
      <w:lvlJc w:val="left"/>
      <w:pPr>
        <w:tabs>
          <w:tab w:val="num" w:pos="2160"/>
        </w:tabs>
        <w:ind w:left="2160" w:hanging="360"/>
      </w:pPr>
    </w:lvl>
    <w:lvl w:ilvl="4">
      <w:start w:val="1"/>
      <w:numFmt w:val="lowerLetter"/>
      <w:lvlText w:val="%5."/>
      <w:lvlJc w:val="left"/>
      <w:pPr>
        <w:tabs>
          <w:tab w:val="num" w:pos="2880"/>
        </w:tabs>
        <w:ind w:left="2880" w:hanging="360"/>
      </w:pPr>
    </w:lvl>
    <w:lvl w:ilvl="5">
      <w:start w:val="1"/>
      <w:numFmt w:val="lowerRoman"/>
      <w:lvlText w:val="%6."/>
      <w:lvlJc w:val="right"/>
      <w:pPr>
        <w:tabs>
          <w:tab w:val="num" w:pos="3600"/>
        </w:tabs>
        <w:ind w:left="3600" w:hanging="180"/>
      </w:pPr>
    </w:lvl>
    <w:lvl w:ilvl="6">
      <w:start w:val="1"/>
      <w:numFmt w:val="decimal"/>
      <w:lvlText w:val="%7."/>
      <w:lvlJc w:val="left"/>
      <w:pPr>
        <w:tabs>
          <w:tab w:val="num" w:pos="4320"/>
        </w:tabs>
        <w:ind w:left="4320" w:hanging="360"/>
      </w:pPr>
    </w:lvl>
    <w:lvl w:ilvl="7">
      <w:start w:val="1"/>
      <w:numFmt w:val="lowerLetter"/>
      <w:lvlText w:val="%8."/>
      <w:lvlJc w:val="left"/>
      <w:pPr>
        <w:tabs>
          <w:tab w:val="num" w:pos="5040"/>
        </w:tabs>
        <w:ind w:left="5040" w:hanging="360"/>
      </w:pPr>
    </w:lvl>
    <w:lvl w:ilvl="8">
      <w:start w:val="1"/>
      <w:numFmt w:val="lowerRoman"/>
      <w:lvlText w:val="%9."/>
      <w:lvlJc w:val="right"/>
      <w:pPr>
        <w:tabs>
          <w:tab w:val="num" w:pos="5760"/>
        </w:tabs>
        <w:ind w:left="5760" w:hanging="180"/>
      </w:pPr>
    </w:lvl>
  </w:abstractNum>
  <w:abstractNum w:abstractNumId="23" w15:restartNumberingAfterBreak="0">
    <w:nsid w:val="10774587"/>
    <w:multiLevelType w:val="hybridMultilevel"/>
    <w:tmpl w:val="C9E855B4"/>
    <w:lvl w:ilvl="0" w:tplc="0422000F">
      <w:start w:val="1"/>
      <w:numFmt w:val="decimal"/>
      <w:lvlText w:val="%1."/>
      <w:lvlJc w:val="left"/>
      <w:pPr>
        <w:ind w:left="1571" w:hanging="360"/>
      </w:pPr>
    </w:lvl>
    <w:lvl w:ilvl="1" w:tplc="04220019" w:tentative="1">
      <w:start w:val="1"/>
      <w:numFmt w:val="lowerLetter"/>
      <w:lvlText w:val="%2."/>
      <w:lvlJc w:val="left"/>
      <w:pPr>
        <w:ind w:left="2291" w:hanging="360"/>
      </w:pPr>
    </w:lvl>
    <w:lvl w:ilvl="2" w:tplc="0422001B" w:tentative="1">
      <w:start w:val="1"/>
      <w:numFmt w:val="lowerRoman"/>
      <w:lvlText w:val="%3."/>
      <w:lvlJc w:val="right"/>
      <w:pPr>
        <w:ind w:left="3011" w:hanging="180"/>
      </w:pPr>
    </w:lvl>
    <w:lvl w:ilvl="3" w:tplc="0422000F" w:tentative="1">
      <w:start w:val="1"/>
      <w:numFmt w:val="decimal"/>
      <w:lvlText w:val="%4."/>
      <w:lvlJc w:val="left"/>
      <w:pPr>
        <w:ind w:left="3731" w:hanging="360"/>
      </w:pPr>
    </w:lvl>
    <w:lvl w:ilvl="4" w:tplc="04220019" w:tentative="1">
      <w:start w:val="1"/>
      <w:numFmt w:val="lowerLetter"/>
      <w:lvlText w:val="%5."/>
      <w:lvlJc w:val="left"/>
      <w:pPr>
        <w:ind w:left="4451" w:hanging="360"/>
      </w:pPr>
    </w:lvl>
    <w:lvl w:ilvl="5" w:tplc="0422001B" w:tentative="1">
      <w:start w:val="1"/>
      <w:numFmt w:val="lowerRoman"/>
      <w:lvlText w:val="%6."/>
      <w:lvlJc w:val="right"/>
      <w:pPr>
        <w:ind w:left="5171" w:hanging="180"/>
      </w:pPr>
    </w:lvl>
    <w:lvl w:ilvl="6" w:tplc="0422000F" w:tentative="1">
      <w:start w:val="1"/>
      <w:numFmt w:val="decimal"/>
      <w:lvlText w:val="%7."/>
      <w:lvlJc w:val="left"/>
      <w:pPr>
        <w:ind w:left="5891" w:hanging="360"/>
      </w:pPr>
    </w:lvl>
    <w:lvl w:ilvl="7" w:tplc="04220019" w:tentative="1">
      <w:start w:val="1"/>
      <w:numFmt w:val="lowerLetter"/>
      <w:lvlText w:val="%8."/>
      <w:lvlJc w:val="left"/>
      <w:pPr>
        <w:ind w:left="6611" w:hanging="360"/>
      </w:pPr>
    </w:lvl>
    <w:lvl w:ilvl="8" w:tplc="0422001B" w:tentative="1">
      <w:start w:val="1"/>
      <w:numFmt w:val="lowerRoman"/>
      <w:lvlText w:val="%9."/>
      <w:lvlJc w:val="right"/>
      <w:pPr>
        <w:ind w:left="7331" w:hanging="180"/>
      </w:pPr>
    </w:lvl>
  </w:abstractNum>
  <w:abstractNum w:abstractNumId="24" w15:restartNumberingAfterBreak="0">
    <w:nsid w:val="114C42B7"/>
    <w:multiLevelType w:val="multilevel"/>
    <w:tmpl w:val="5D5E3C26"/>
    <w:lvl w:ilvl="0">
      <w:start w:val="1"/>
      <w:numFmt w:val="decimal"/>
      <w:lvlText w:val="%1)"/>
      <w:lvlJc w:val="left"/>
      <w:pPr>
        <w:tabs>
          <w:tab w:val="num" w:pos="720"/>
        </w:tabs>
        <w:ind w:left="720" w:hanging="360"/>
      </w:pPr>
      <w:rPr>
        <w:rFonts w:ascii="Times New Roman" w:hAnsi="Times New Roman" w:cs="Times New Roman"/>
        <w:b w:val="0"/>
        <w:bCs w:val="0"/>
        <w:sz w:val="28"/>
        <w:szCs w:val="28"/>
      </w:rPr>
    </w:lvl>
    <w:lvl w:ilvl="1">
      <w:start w:val="1"/>
      <w:numFmt w:val="decimal"/>
      <w:lvlText w:val="%2."/>
      <w:lvlJc w:val="left"/>
      <w:pPr>
        <w:tabs>
          <w:tab w:val="num" w:pos="1080"/>
        </w:tabs>
        <w:ind w:left="1080" w:hanging="360"/>
      </w:pPr>
      <w:rPr>
        <w:rFonts w:cs="Times New Roman"/>
        <w:sz w:val="28"/>
        <w:szCs w:val="28"/>
      </w:rPr>
    </w:lvl>
    <w:lvl w:ilvl="2">
      <w:start w:val="1"/>
      <w:numFmt w:val="decimal"/>
      <w:lvlText w:val="%3."/>
      <w:lvlJc w:val="left"/>
      <w:pPr>
        <w:tabs>
          <w:tab w:val="num" w:pos="1440"/>
        </w:tabs>
        <w:ind w:left="1440" w:hanging="360"/>
      </w:pPr>
      <w:rPr>
        <w:rFonts w:cs="Times New Roman"/>
        <w:sz w:val="28"/>
        <w:szCs w:val="28"/>
      </w:rPr>
    </w:lvl>
    <w:lvl w:ilvl="3">
      <w:start w:val="1"/>
      <w:numFmt w:val="decimal"/>
      <w:lvlText w:val="%4."/>
      <w:lvlJc w:val="left"/>
      <w:pPr>
        <w:tabs>
          <w:tab w:val="num" w:pos="1800"/>
        </w:tabs>
        <w:ind w:left="1800" w:hanging="360"/>
      </w:pPr>
      <w:rPr>
        <w:rFonts w:cs="Times New Roman"/>
        <w:sz w:val="28"/>
        <w:szCs w:val="28"/>
      </w:rPr>
    </w:lvl>
    <w:lvl w:ilvl="4">
      <w:start w:val="1"/>
      <w:numFmt w:val="decimal"/>
      <w:lvlText w:val="%5."/>
      <w:lvlJc w:val="left"/>
      <w:pPr>
        <w:tabs>
          <w:tab w:val="num" w:pos="2160"/>
        </w:tabs>
        <w:ind w:left="2160" w:hanging="360"/>
      </w:pPr>
      <w:rPr>
        <w:rFonts w:cs="Times New Roman"/>
        <w:sz w:val="28"/>
        <w:szCs w:val="28"/>
      </w:rPr>
    </w:lvl>
    <w:lvl w:ilvl="5">
      <w:start w:val="1"/>
      <w:numFmt w:val="decimal"/>
      <w:lvlText w:val="%6."/>
      <w:lvlJc w:val="left"/>
      <w:pPr>
        <w:tabs>
          <w:tab w:val="num" w:pos="2520"/>
        </w:tabs>
        <w:ind w:left="2520" w:hanging="360"/>
      </w:pPr>
      <w:rPr>
        <w:rFonts w:cs="Times New Roman"/>
        <w:sz w:val="28"/>
        <w:szCs w:val="28"/>
      </w:rPr>
    </w:lvl>
    <w:lvl w:ilvl="6">
      <w:start w:val="1"/>
      <w:numFmt w:val="decimal"/>
      <w:lvlText w:val="%7."/>
      <w:lvlJc w:val="left"/>
      <w:pPr>
        <w:tabs>
          <w:tab w:val="num" w:pos="2880"/>
        </w:tabs>
        <w:ind w:left="2880" w:hanging="360"/>
      </w:pPr>
      <w:rPr>
        <w:rFonts w:cs="Times New Roman"/>
        <w:sz w:val="28"/>
        <w:szCs w:val="28"/>
      </w:rPr>
    </w:lvl>
    <w:lvl w:ilvl="7">
      <w:start w:val="1"/>
      <w:numFmt w:val="decimal"/>
      <w:lvlText w:val="%8."/>
      <w:lvlJc w:val="left"/>
      <w:pPr>
        <w:tabs>
          <w:tab w:val="num" w:pos="3240"/>
        </w:tabs>
        <w:ind w:left="3240" w:hanging="360"/>
      </w:pPr>
      <w:rPr>
        <w:rFonts w:cs="Times New Roman"/>
        <w:sz w:val="28"/>
        <w:szCs w:val="28"/>
      </w:rPr>
    </w:lvl>
    <w:lvl w:ilvl="8">
      <w:start w:val="1"/>
      <w:numFmt w:val="decimal"/>
      <w:lvlText w:val="%9."/>
      <w:lvlJc w:val="left"/>
      <w:pPr>
        <w:tabs>
          <w:tab w:val="num" w:pos="3600"/>
        </w:tabs>
        <w:ind w:left="3600" w:hanging="360"/>
      </w:pPr>
      <w:rPr>
        <w:rFonts w:cs="Times New Roman"/>
        <w:sz w:val="28"/>
        <w:szCs w:val="28"/>
      </w:rPr>
    </w:lvl>
  </w:abstractNum>
  <w:abstractNum w:abstractNumId="25" w15:restartNumberingAfterBreak="0">
    <w:nsid w:val="16266912"/>
    <w:multiLevelType w:val="hybridMultilevel"/>
    <w:tmpl w:val="B0D45992"/>
    <w:name w:val="WW8Num1622"/>
    <w:lvl w:ilvl="0" w:tplc="8F64738C">
      <w:start w:val="9"/>
      <w:numFmt w:val="decimal"/>
      <w:lvlText w:val="%1."/>
      <w:lvlJc w:val="left"/>
      <w:pPr>
        <w:ind w:left="1287" w:hanging="360"/>
      </w:pPr>
      <w:rPr>
        <w:rFonts w:hint="default"/>
        <w:b/>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16D04BE2"/>
    <w:multiLevelType w:val="hybridMultilevel"/>
    <w:tmpl w:val="26D62486"/>
    <w:lvl w:ilvl="0" w:tplc="73A4DD74">
      <w:start w:val="1"/>
      <w:numFmt w:val="decimal"/>
      <w:lvlText w:val="%1)"/>
      <w:lvlJc w:val="left"/>
      <w:pPr>
        <w:ind w:left="972" w:hanging="405"/>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185C3BA2"/>
    <w:multiLevelType w:val="hybridMultilevel"/>
    <w:tmpl w:val="4CE8D16A"/>
    <w:lvl w:ilvl="0" w:tplc="61AA29F4">
      <w:start w:val="1"/>
      <w:numFmt w:val="decimal"/>
      <w:lvlText w:val="%1."/>
      <w:lvlJc w:val="left"/>
      <w:pPr>
        <w:ind w:left="720" w:hanging="360"/>
      </w:pPr>
      <w:rPr>
        <w:rFonts w:ascii="Times New Roman" w:hAnsi="Times New Roman"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12A12FE"/>
    <w:multiLevelType w:val="hybridMultilevel"/>
    <w:tmpl w:val="120EE4E0"/>
    <w:lvl w:ilvl="0" w:tplc="218E8E74">
      <w:start w:val="1"/>
      <w:numFmt w:val="decimal"/>
      <w:lvlText w:val="%1)"/>
      <w:lvlJc w:val="left"/>
      <w:pPr>
        <w:ind w:left="2209" w:hanging="1500"/>
      </w:pPr>
      <w:rPr>
        <w:rFonts w:hint="default"/>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9" w15:restartNumberingAfterBreak="0">
    <w:nsid w:val="214D3A7B"/>
    <w:multiLevelType w:val="hybridMultilevel"/>
    <w:tmpl w:val="1B3636D6"/>
    <w:lvl w:ilvl="0" w:tplc="632CF3D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0" w15:restartNumberingAfterBreak="0">
    <w:nsid w:val="21C40E47"/>
    <w:multiLevelType w:val="hybridMultilevel"/>
    <w:tmpl w:val="C23ACE0E"/>
    <w:name w:val="WW8Num112"/>
    <w:lvl w:ilvl="0" w:tplc="62049C94">
      <w:start w:val="8"/>
      <w:numFmt w:val="decimal"/>
      <w:lvlText w:val="%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1F315FA"/>
    <w:multiLevelType w:val="hybridMultilevel"/>
    <w:tmpl w:val="D2545A50"/>
    <w:lvl w:ilvl="0" w:tplc="34E6AA2E">
      <w:start w:val="1"/>
      <w:numFmt w:val="decimal"/>
      <w:lvlText w:val="%1)"/>
      <w:lvlJc w:val="left"/>
      <w:pPr>
        <w:ind w:left="1648"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2368" w:hanging="360"/>
      </w:pPr>
    </w:lvl>
    <w:lvl w:ilvl="2" w:tplc="0422001B" w:tentative="1">
      <w:start w:val="1"/>
      <w:numFmt w:val="lowerRoman"/>
      <w:lvlText w:val="%3."/>
      <w:lvlJc w:val="right"/>
      <w:pPr>
        <w:ind w:left="3088" w:hanging="180"/>
      </w:pPr>
    </w:lvl>
    <w:lvl w:ilvl="3" w:tplc="0422000F" w:tentative="1">
      <w:start w:val="1"/>
      <w:numFmt w:val="decimal"/>
      <w:lvlText w:val="%4."/>
      <w:lvlJc w:val="left"/>
      <w:pPr>
        <w:ind w:left="3808" w:hanging="360"/>
      </w:pPr>
    </w:lvl>
    <w:lvl w:ilvl="4" w:tplc="04220019" w:tentative="1">
      <w:start w:val="1"/>
      <w:numFmt w:val="lowerLetter"/>
      <w:lvlText w:val="%5."/>
      <w:lvlJc w:val="left"/>
      <w:pPr>
        <w:ind w:left="4528" w:hanging="360"/>
      </w:pPr>
    </w:lvl>
    <w:lvl w:ilvl="5" w:tplc="0422001B" w:tentative="1">
      <w:start w:val="1"/>
      <w:numFmt w:val="lowerRoman"/>
      <w:lvlText w:val="%6."/>
      <w:lvlJc w:val="right"/>
      <w:pPr>
        <w:ind w:left="5248" w:hanging="180"/>
      </w:pPr>
    </w:lvl>
    <w:lvl w:ilvl="6" w:tplc="0422000F" w:tentative="1">
      <w:start w:val="1"/>
      <w:numFmt w:val="decimal"/>
      <w:lvlText w:val="%7."/>
      <w:lvlJc w:val="left"/>
      <w:pPr>
        <w:ind w:left="5968" w:hanging="360"/>
      </w:pPr>
    </w:lvl>
    <w:lvl w:ilvl="7" w:tplc="04220019" w:tentative="1">
      <w:start w:val="1"/>
      <w:numFmt w:val="lowerLetter"/>
      <w:lvlText w:val="%8."/>
      <w:lvlJc w:val="left"/>
      <w:pPr>
        <w:ind w:left="6688" w:hanging="360"/>
      </w:pPr>
    </w:lvl>
    <w:lvl w:ilvl="8" w:tplc="0422001B" w:tentative="1">
      <w:start w:val="1"/>
      <w:numFmt w:val="lowerRoman"/>
      <w:lvlText w:val="%9."/>
      <w:lvlJc w:val="right"/>
      <w:pPr>
        <w:ind w:left="7408" w:hanging="180"/>
      </w:pPr>
    </w:lvl>
  </w:abstractNum>
  <w:abstractNum w:abstractNumId="32" w15:restartNumberingAfterBreak="0">
    <w:nsid w:val="22BC4ED3"/>
    <w:multiLevelType w:val="hybridMultilevel"/>
    <w:tmpl w:val="CA0600D0"/>
    <w:lvl w:ilvl="0" w:tplc="82CE96D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2D2D45BC"/>
    <w:multiLevelType w:val="hybridMultilevel"/>
    <w:tmpl w:val="CE2C08DE"/>
    <w:lvl w:ilvl="0" w:tplc="2C5AE6B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4" w15:restartNumberingAfterBreak="0">
    <w:nsid w:val="32A8227D"/>
    <w:multiLevelType w:val="hybridMultilevel"/>
    <w:tmpl w:val="573C0186"/>
    <w:lvl w:ilvl="0" w:tplc="D882B4B8">
      <w:start w:val="1"/>
      <w:numFmt w:val="decimal"/>
      <w:lvlText w:val="%1)"/>
      <w:lvlJc w:val="left"/>
      <w:pPr>
        <w:ind w:left="1069" w:hanging="360"/>
      </w:pPr>
      <w:rPr>
        <w:rFonts w:hint="default"/>
        <w:b w:val="0"/>
        <w:color w:val="auto"/>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5" w15:restartNumberingAfterBreak="0">
    <w:nsid w:val="351A5E6E"/>
    <w:multiLevelType w:val="hybridMultilevel"/>
    <w:tmpl w:val="B81A509E"/>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35A77518"/>
    <w:multiLevelType w:val="multilevel"/>
    <w:tmpl w:val="00000009"/>
    <w:lvl w:ilvl="0">
      <w:start w:val="1"/>
      <w:numFmt w:val="decimal"/>
      <w:lvlText w:val="%1)"/>
      <w:lvlJc w:val="left"/>
      <w:pPr>
        <w:tabs>
          <w:tab w:val="num" w:pos="720"/>
        </w:tabs>
        <w:ind w:left="720" w:hanging="360"/>
      </w:pPr>
      <w:rPr>
        <w:rFonts w:ascii="Times New Roman" w:eastAsia="Times New Roman" w:hAnsi="Times New Roman" w:cs="Times New Roman"/>
        <w:b w:val="0"/>
        <w:bCs w:val="0"/>
        <w:color w:val="000000"/>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42686050"/>
    <w:multiLevelType w:val="hybridMultilevel"/>
    <w:tmpl w:val="7B3AF2DA"/>
    <w:lvl w:ilvl="0" w:tplc="04FA293A">
      <w:start w:val="1"/>
      <w:numFmt w:val="decimal"/>
      <w:lvlText w:val="%1."/>
      <w:lvlJc w:val="left"/>
      <w:pPr>
        <w:ind w:left="1287" w:hanging="360"/>
      </w:pPr>
      <w:rPr>
        <w:rFonts w:ascii="Times New Roman" w:hAnsi="Times New Roman" w:hint="default"/>
        <w:b w:val="0"/>
        <w:i w:val="0"/>
        <w:color w:val="auto"/>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8" w15:restartNumberingAfterBreak="0">
    <w:nsid w:val="42C13B52"/>
    <w:multiLevelType w:val="hybridMultilevel"/>
    <w:tmpl w:val="04CC61F4"/>
    <w:lvl w:ilvl="0" w:tplc="69A8B150">
      <w:start w:val="1"/>
      <w:numFmt w:val="decimal"/>
      <w:lvlText w:val="%1)"/>
      <w:lvlJc w:val="left"/>
      <w:pPr>
        <w:ind w:left="1069" w:hanging="360"/>
      </w:pPr>
      <w:rPr>
        <w:rFonts w:hint="default"/>
        <w:i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9" w15:restartNumberingAfterBreak="0">
    <w:nsid w:val="48E7798B"/>
    <w:multiLevelType w:val="hybridMultilevel"/>
    <w:tmpl w:val="8F789A2A"/>
    <w:lvl w:ilvl="0" w:tplc="DE54F07E">
      <w:start w:val="1"/>
      <w:numFmt w:val="decimal"/>
      <w:lvlText w:val="%1)"/>
      <w:lvlJc w:val="left"/>
      <w:pPr>
        <w:ind w:left="720" w:hanging="360"/>
      </w:pPr>
      <w:rPr>
        <w:rFonts w:hint="default"/>
        <w:b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49F340AB"/>
    <w:multiLevelType w:val="hybridMultilevel"/>
    <w:tmpl w:val="9BC2F96C"/>
    <w:lvl w:ilvl="0" w:tplc="2FBC9806">
      <w:start w:val="1"/>
      <w:numFmt w:val="decimal"/>
      <w:lvlText w:val="%1)"/>
      <w:lvlJc w:val="left"/>
      <w:pPr>
        <w:ind w:left="1069" w:hanging="360"/>
      </w:pPr>
      <w:rPr>
        <w:rFonts w:ascii="Times New Roman" w:hAnsi="Times New Roman" w:cs="Times New Roman" w:hint="default"/>
        <w:color w:val="auto"/>
        <w:sz w:val="28"/>
        <w:szCs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1" w15:restartNumberingAfterBreak="0">
    <w:nsid w:val="4AB37EBE"/>
    <w:multiLevelType w:val="hybridMultilevel"/>
    <w:tmpl w:val="5AF61C0A"/>
    <w:lvl w:ilvl="0" w:tplc="A02066B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4F0A699A"/>
    <w:multiLevelType w:val="hybridMultilevel"/>
    <w:tmpl w:val="5E463A56"/>
    <w:lvl w:ilvl="0" w:tplc="84D096A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3" w15:restartNumberingAfterBreak="0">
    <w:nsid w:val="5AF54308"/>
    <w:multiLevelType w:val="hybridMultilevel"/>
    <w:tmpl w:val="DA3A9462"/>
    <w:lvl w:ilvl="0" w:tplc="3C76FAFC">
      <w:start w:val="1"/>
      <w:numFmt w:val="decimal"/>
      <w:lvlText w:val="%1)"/>
      <w:lvlJc w:val="left"/>
      <w:pPr>
        <w:ind w:left="1069" w:hanging="360"/>
      </w:pPr>
      <w:rPr>
        <w:rFonts w:ascii="Times New Roman" w:hAnsi="Times New Roman" w:cs="Times New Roman" w:hint="default"/>
        <w:sz w:val="28"/>
        <w:szCs w:val="28"/>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4" w15:restartNumberingAfterBreak="0">
    <w:nsid w:val="5C4219BF"/>
    <w:multiLevelType w:val="multilevel"/>
    <w:tmpl w:val="B492D8CA"/>
    <w:lvl w:ilvl="0">
      <w:start w:val="1"/>
      <w:numFmt w:val="decimal"/>
      <w:lvlText w:val="%1)"/>
      <w:lvlJc w:val="left"/>
      <w:pPr>
        <w:tabs>
          <w:tab w:val="num" w:pos="786"/>
        </w:tabs>
        <w:ind w:left="786" w:hanging="360"/>
      </w:pPr>
      <w:rPr>
        <w:rFonts w:ascii="Times New Roman" w:hAnsi="Times New Roman"/>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b w:val="0"/>
        <w:bCs w:val="0"/>
        <w:sz w:val="28"/>
        <w:szCs w:val="28"/>
        <w:lang w:val="uk-UA"/>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5D386E75"/>
    <w:multiLevelType w:val="hybridMultilevel"/>
    <w:tmpl w:val="F0AC7788"/>
    <w:lvl w:ilvl="0" w:tplc="4224E230">
      <w:start w:val="1"/>
      <w:numFmt w:val="decimal"/>
      <w:lvlText w:val="%1."/>
      <w:lvlJc w:val="left"/>
      <w:pPr>
        <w:ind w:left="454" w:hanging="114"/>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0AF5602"/>
    <w:multiLevelType w:val="hybridMultilevel"/>
    <w:tmpl w:val="D9D096D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69540545"/>
    <w:multiLevelType w:val="hybridMultilevel"/>
    <w:tmpl w:val="8CE0D09C"/>
    <w:name w:val="WW8Num175"/>
    <w:lvl w:ilvl="0" w:tplc="E9CA9C62">
      <w:start w:val="5"/>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645B09"/>
    <w:multiLevelType w:val="hybridMultilevel"/>
    <w:tmpl w:val="AB5C9194"/>
    <w:lvl w:ilvl="0" w:tplc="558068F4">
      <w:start w:val="1"/>
      <w:numFmt w:val="decimal"/>
      <w:lvlText w:val="%1)"/>
      <w:lvlJc w:val="left"/>
      <w:pPr>
        <w:ind w:left="1069" w:hanging="360"/>
      </w:pPr>
      <w:rPr>
        <w:rFonts w:hint="default"/>
        <w:b w:val="0"/>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9" w15:restartNumberingAfterBreak="0">
    <w:nsid w:val="6DEA0542"/>
    <w:multiLevelType w:val="hybridMultilevel"/>
    <w:tmpl w:val="AF2A6C90"/>
    <w:lvl w:ilvl="0" w:tplc="474221D6">
      <w:start w:val="1"/>
      <w:numFmt w:val="decimal"/>
      <w:lvlText w:val="%1)"/>
      <w:lvlJc w:val="left"/>
      <w:pPr>
        <w:ind w:left="1068" w:hanging="360"/>
      </w:pPr>
      <w:rPr>
        <w:rFonts w:hint="default"/>
        <w:b w:val="0"/>
        <w:color w:val="auto"/>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50" w15:restartNumberingAfterBreak="0">
    <w:nsid w:val="716918A8"/>
    <w:multiLevelType w:val="hybridMultilevel"/>
    <w:tmpl w:val="E8DCF9EC"/>
    <w:lvl w:ilvl="0" w:tplc="AEFA29A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1" w15:restartNumberingAfterBreak="0">
    <w:nsid w:val="76F273AB"/>
    <w:multiLevelType w:val="hybridMultilevel"/>
    <w:tmpl w:val="C1A46B26"/>
    <w:name w:val="WW8Num253"/>
    <w:lvl w:ilvl="0" w:tplc="A086B618">
      <w:start w:val="11"/>
      <w:numFmt w:val="decimal"/>
      <w:lvlText w:val="%1."/>
      <w:lvlJc w:val="left"/>
      <w:pPr>
        <w:ind w:left="1287"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C49420D"/>
    <w:multiLevelType w:val="hybridMultilevel"/>
    <w:tmpl w:val="49DCEAD6"/>
    <w:lvl w:ilvl="0" w:tplc="DEEED9DC">
      <w:start w:val="1"/>
      <w:numFmt w:val="decimal"/>
      <w:lvlText w:val="%1."/>
      <w:lvlJc w:val="left"/>
      <w:pPr>
        <w:ind w:left="4613" w:hanging="360"/>
      </w:pPr>
      <w:rPr>
        <w:rFonts w:ascii="Times New Roman" w:hAnsi="Times New Roman" w:hint="default"/>
        <w:b w:val="0"/>
        <w:i w:val="0"/>
        <w:sz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3" w15:restartNumberingAfterBreak="0">
    <w:nsid w:val="7D8B09E3"/>
    <w:multiLevelType w:val="hybridMultilevel"/>
    <w:tmpl w:val="E18A0C72"/>
    <w:lvl w:ilvl="0" w:tplc="4A7AB6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4" w15:restartNumberingAfterBreak="0">
    <w:nsid w:val="7D963965"/>
    <w:multiLevelType w:val="hybridMultilevel"/>
    <w:tmpl w:val="22D24BE2"/>
    <w:name w:val="WW8Num83"/>
    <w:lvl w:ilvl="0" w:tplc="A222A254">
      <w:start w:val="4"/>
      <w:numFmt w:val="decimal"/>
      <w:lvlText w:val="%1."/>
      <w:lvlJc w:val="left"/>
      <w:pPr>
        <w:ind w:left="1287" w:hanging="360"/>
      </w:pPr>
      <w:rPr>
        <w:rFonts w:ascii="Times New Roman" w:hAnsi="Times New Roman" w:hint="default"/>
        <w:b/>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0"/>
  </w:num>
  <w:num w:numId="3">
    <w:abstractNumId w:val="10"/>
  </w:num>
  <w:num w:numId="4">
    <w:abstractNumId w:val="11"/>
  </w:num>
  <w:num w:numId="5">
    <w:abstractNumId w:val="45"/>
  </w:num>
  <w:num w:numId="6">
    <w:abstractNumId w:val="27"/>
  </w:num>
  <w:num w:numId="7">
    <w:abstractNumId w:val="36"/>
  </w:num>
  <w:num w:numId="8">
    <w:abstractNumId w:val="4"/>
  </w:num>
  <w:num w:numId="9">
    <w:abstractNumId w:val="52"/>
  </w:num>
  <w:num w:numId="10">
    <w:abstractNumId w:val="3"/>
  </w:num>
  <w:num w:numId="11">
    <w:abstractNumId w:val="23"/>
  </w:num>
  <w:num w:numId="12">
    <w:abstractNumId w:val="46"/>
  </w:num>
  <w:num w:numId="13">
    <w:abstractNumId w:val="1"/>
  </w:num>
  <w:num w:numId="14">
    <w:abstractNumId w:val="37"/>
  </w:num>
  <w:num w:numId="15">
    <w:abstractNumId w:val="7"/>
  </w:num>
  <w:num w:numId="16">
    <w:abstractNumId w:val="2"/>
  </w:num>
  <w:num w:numId="17">
    <w:abstractNumId w:val="44"/>
  </w:num>
  <w:num w:numId="18">
    <w:abstractNumId w:val="24"/>
  </w:num>
  <w:num w:numId="19">
    <w:abstractNumId w:val="53"/>
  </w:num>
  <w:num w:numId="20">
    <w:abstractNumId w:val="22"/>
  </w:num>
  <w:num w:numId="21">
    <w:abstractNumId w:val="43"/>
  </w:num>
  <w:num w:numId="22">
    <w:abstractNumId w:val="38"/>
  </w:num>
  <w:num w:numId="23">
    <w:abstractNumId w:val="20"/>
  </w:num>
  <w:num w:numId="24">
    <w:abstractNumId w:val="42"/>
  </w:num>
  <w:num w:numId="25">
    <w:abstractNumId w:val="26"/>
  </w:num>
  <w:num w:numId="26">
    <w:abstractNumId w:val="33"/>
  </w:num>
  <w:num w:numId="27">
    <w:abstractNumId w:val="41"/>
  </w:num>
  <w:num w:numId="28">
    <w:abstractNumId w:val="35"/>
  </w:num>
  <w:num w:numId="29">
    <w:abstractNumId w:val="48"/>
  </w:num>
  <w:num w:numId="30">
    <w:abstractNumId w:val="21"/>
  </w:num>
  <w:num w:numId="31">
    <w:abstractNumId w:val="34"/>
  </w:num>
  <w:num w:numId="32">
    <w:abstractNumId w:val="50"/>
  </w:num>
  <w:num w:numId="33">
    <w:abstractNumId w:val="40"/>
  </w:num>
  <w:num w:numId="34">
    <w:abstractNumId w:val="19"/>
  </w:num>
  <w:num w:numId="35">
    <w:abstractNumId w:val="49"/>
  </w:num>
  <w:num w:numId="36">
    <w:abstractNumId w:val="39"/>
  </w:num>
  <w:num w:numId="37">
    <w:abstractNumId w:val="32"/>
  </w:num>
  <w:num w:numId="38">
    <w:abstractNumId w:val="28"/>
  </w:num>
  <w:num w:numId="39">
    <w:abstractNumId w:val="31"/>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2E25"/>
    <w:rsid w:val="00000C1F"/>
    <w:rsid w:val="000012F3"/>
    <w:rsid w:val="0000153B"/>
    <w:rsid w:val="00001577"/>
    <w:rsid w:val="00001CC8"/>
    <w:rsid w:val="00001CC9"/>
    <w:rsid w:val="0000312A"/>
    <w:rsid w:val="00003B23"/>
    <w:rsid w:val="00003BB8"/>
    <w:rsid w:val="00004021"/>
    <w:rsid w:val="000054B2"/>
    <w:rsid w:val="00005B3A"/>
    <w:rsid w:val="0000692B"/>
    <w:rsid w:val="00006E7C"/>
    <w:rsid w:val="0000756D"/>
    <w:rsid w:val="00007A26"/>
    <w:rsid w:val="00007D89"/>
    <w:rsid w:val="00010859"/>
    <w:rsid w:val="000108BB"/>
    <w:rsid w:val="00011809"/>
    <w:rsid w:val="00011E62"/>
    <w:rsid w:val="000121B6"/>
    <w:rsid w:val="0001223E"/>
    <w:rsid w:val="00012600"/>
    <w:rsid w:val="00012ECC"/>
    <w:rsid w:val="00013787"/>
    <w:rsid w:val="000137DB"/>
    <w:rsid w:val="00013AE5"/>
    <w:rsid w:val="00013B29"/>
    <w:rsid w:val="00013CC3"/>
    <w:rsid w:val="00014197"/>
    <w:rsid w:val="00014607"/>
    <w:rsid w:val="00014ADF"/>
    <w:rsid w:val="00014EA3"/>
    <w:rsid w:val="00014F9D"/>
    <w:rsid w:val="000155F0"/>
    <w:rsid w:val="000159F4"/>
    <w:rsid w:val="00015BBD"/>
    <w:rsid w:val="00016005"/>
    <w:rsid w:val="00016377"/>
    <w:rsid w:val="000164F6"/>
    <w:rsid w:val="0001699E"/>
    <w:rsid w:val="00016E99"/>
    <w:rsid w:val="000170EC"/>
    <w:rsid w:val="00017109"/>
    <w:rsid w:val="0001749F"/>
    <w:rsid w:val="00017AC9"/>
    <w:rsid w:val="00017FFD"/>
    <w:rsid w:val="000209A1"/>
    <w:rsid w:val="00020B8C"/>
    <w:rsid w:val="00021982"/>
    <w:rsid w:val="00022089"/>
    <w:rsid w:val="000220AE"/>
    <w:rsid w:val="00022163"/>
    <w:rsid w:val="000224E0"/>
    <w:rsid w:val="0002276C"/>
    <w:rsid w:val="00022E25"/>
    <w:rsid w:val="00022FF1"/>
    <w:rsid w:val="00023303"/>
    <w:rsid w:val="00023D40"/>
    <w:rsid w:val="00023F41"/>
    <w:rsid w:val="000246C1"/>
    <w:rsid w:val="0002495A"/>
    <w:rsid w:val="0002497A"/>
    <w:rsid w:val="0002539B"/>
    <w:rsid w:val="00025EB4"/>
    <w:rsid w:val="00025EFA"/>
    <w:rsid w:val="00026769"/>
    <w:rsid w:val="00026B9E"/>
    <w:rsid w:val="0002701F"/>
    <w:rsid w:val="00030A62"/>
    <w:rsid w:val="00030D72"/>
    <w:rsid w:val="000310F9"/>
    <w:rsid w:val="00031F10"/>
    <w:rsid w:val="0003210B"/>
    <w:rsid w:val="00033030"/>
    <w:rsid w:val="00033437"/>
    <w:rsid w:val="00034093"/>
    <w:rsid w:val="0003420F"/>
    <w:rsid w:val="000348E0"/>
    <w:rsid w:val="00035177"/>
    <w:rsid w:val="0003541F"/>
    <w:rsid w:val="00035C7F"/>
    <w:rsid w:val="00035DF0"/>
    <w:rsid w:val="00035DF8"/>
    <w:rsid w:val="00035FB7"/>
    <w:rsid w:val="00036DE1"/>
    <w:rsid w:val="00036E4A"/>
    <w:rsid w:val="000370BA"/>
    <w:rsid w:val="000371C4"/>
    <w:rsid w:val="0003787A"/>
    <w:rsid w:val="00037A60"/>
    <w:rsid w:val="0004047C"/>
    <w:rsid w:val="00040AFC"/>
    <w:rsid w:val="000413EB"/>
    <w:rsid w:val="00041F66"/>
    <w:rsid w:val="000420E5"/>
    <w:rsid w:val="0004226F"/>
    <w:rsid w:val="00042A06"/>
    <w:rsid w:val="00042B86"/>
    <w:rsid w:val="000431C3"/>
    <w:rsid w:val="00043764"/>
    <w:rsid w:val="00043A6A"/>
    <w:rsid w:val="00044CDE"/>
    <w:rsid w:val="00044D76"/>
    <w:rsid w:val="000458CF"/>
    <w:rsid w:val="00045C1D"/>
    <w:rsid w:val="00045C43"/>
    <w:rsid w:val="000468A0"/>
    <w:rsid w:val="00046B12"/>
    <w:rsid w:val="000475F9"/>
    <w:rsid w:val="0004774B"/>
    <w:rsid w:val="0005044E"/>
    <w:rsid w:val="00051421"/>
    <w:rsid w:val="000514FA"/>
    <w:rsid w:val="000518D4"/>
    <w:rsid w:val="000519BE"/>
    <w:rsid w:val="00051CF7"/>
    <w:rsid w:val="00051E09"/>
    <w:rsid w:val="00052218"/>
    <w:rsid w:val="00052E8D"/>
    <w:rsid w:val="000530A6"/>
    <w:rsid w:val="0005365A"/>
    <w:rsid w:val="00053A57"/>
    <w:rsid w:val="00053B5C"/>
    <w:rsid w:val="00054559"/>
    <w:rsid w:val="000546DC"/>
    <w:rsid w:val="00054D6C"/>
    <w:rsid w:val="00054FE7"/>
    <w:rsid w:val="0005516C"/>
    <w:rsid w:val="000552A0"/>
    <w:rsid w:val="0005552E"/>
    <w:rsid w:val="00055FEF"/>
    <w:rsid w:val="000565FD"/>
    <w:rsid w:val="00056928"/>
    <w:rsid w:val="00056B54"/>
    <w:rsid w:val="000571F7"/>
    <w:rsid w:val="0005750C"/>
    <w:rsid w:val="000576EA"/>
    <w:rsid w:val="000578E5"/>
    <w:rsid w:val="000579AE"/>
    <w:rsid w:val="000607F6"/>
    <w:rsid w:val="00060D1F"/>
    <w:rsid w:val="00060ED4"/>
    <w:rsid w:val="00061322"/>
    <w:rsid w:val="00061345"/>
    <w:rsid w:val="0006187B"/>
    <w:rsid w:val="000618D1"/>
    <w:rsid w:val="00061C51"/>
    <w:rsid w:val="000625F8"/>
    <w:rsid w:val="000629C8"/>
    <w:rsid w:val="000629ED"/>
    <w:rsid w:val="0006343B"/>
    <w:rsid w:val="000639E2"/>
    <w:rsid w:val="00063E92"/>
    <w:rsid w:val="00063E9B"/>
    <w:rsid w:val="000641D7"/>
    <w:rsid w:val="000646FF"/>
    <w:rsid w:val="00064929"/>
    <w:rsid w:val="00064D7E"/>
    <w:rsid w:val="00064E4F"/>
    <w:rsid w:val="00065299"/>
    <w:rsid w:val="000652CB"/>
    <w:rsid w:val="00065334"/>
    <w:rsid w:val="000655D8"/>
    <w:rsid w:val="000657BA"/>
    <w:rsid w:val="00065A96"/>
    <w:rsid w:val="00065C76"/>
    <w:rsid w:val="00065EAB"/>
    <w:rsid w:val="00065F7D"/>
    <w:rsid w:val="00066198"/>
    <w:rsid w:val="00066522"/>
    <w:rsid w:val="00066DBF"/>
    <w:rsid w:val="00066DCF"/>
    <w:rsid w:val="000673B6"/>
    <w:rsid w:val="00067AC6"/>
    <w:rsid w:val="00067BFC"/>
    <w:rsid w:val="00070317"/>
    <w:rsid w:val="00070663"/>
    <w:rsid w:val="00072CC0"/>
    <w:rsid w:val="00073211"/>
    <w:rsid w:val="00073E83"/>
    <w:rsid w:val="0007402E"/>
    <w:rsid w:val="00074078"/>
    <w:rsid w:val="000741B8"/>
    <w:rsid w:val="00074352"/>
    <w:rsid w:val="00074547"/>
    <w:rsid w:val="00074623"/>
    <w:rsid w:val="00074FC2"/>
    <w:rsid w:val="0007549E"/>
    <w:rsid w:val="00075805"/>
    <w:rsid w:val="00075BCA"/>
    <w:rsid w:val="00075EBC"/>
    <w:rsid w:val="00076332"/>
    <w:rsid w:val="0007634A"/>
    <w:rsid w:val="000766DD"/>
    <w:rsid w:val="00076885"/>
    <w:rsid w:val="00076A27"/>
    <w:rsid w:val="00076D59"/>
    <w:rsid w:val="00076DD1"/>
    <w:rsid w:val="0007758B"/>
    <w:rsid w:val="00077D70"/>
    <w:rsid w:val="00080076"/>
    <w:rsid w:val="00081C8F"/>
    <w:rsid w:val="00081D09"/>
    <w:rsid w:val="000827BD"/>
    <w:rsid w:val="00082FF5"/>
    <w:rsid w:val="000832A3"/>
    <w:rsid w:val="00083328"/>
    <w:rsid w:val="00083B90"/>
    <w:rsid w:val="00084591"/>
    <w:rsid w:val="0008502B"/>
    <w:rsid w:val="000852DE"/>
    <w:rsid w:val="0008562F"/>
    <w:rsid w:val="00085F6F"/>
    <w:rsid w:val="00086361"/>
    <w:rsid w:val="00086638"/>
    <w:rsid w:val="00086767"/>
    <w:rsid w:val="00086F2F"/>
    <w:rsid w:val="00090229"/>
    <w:rsid w:val="0009044D"/>
    <w:rsid w:val="00090540"/>
    <w:rsid w:val="00090A26"/>
    <w:rsid w:val="0009178B"/>
    <w:rsid w:val="00092047"/>
    <w:rsid w:val="00092CE7"/>
    <w:rsid w:val="00092D82"/>
    <w:rsid w:val="0009313C"/>
    <w:rsid w:val="000932E0"/>
    <w:rsid w:val="0009333A"/>
    <w:rsid w:val="00093A53"/>
    <w:rsid w:val="00094F07"/>
    <w:rsid w:val="000950E3"/>
    <w:rsid w:val="000954E7"/>
    <w:rsid w:val="000962A4"/>
    <w:rsid w:val="000962FE"/>
    <w:rsid w:val="000964F3"/>
    <w:rsid w:val="0009693C"/>
    <w:rsid w:val="00096AE6"/>
    <w:rsid w:val="00097051"/>
    <w:rsid w:val="000975A3"/>
    <w:rsid w:val="00097A6D"/>
    <w:rsid w:val="000A00E8"/>
    <w:rsid w:val="000A03FC"/>
    <w:rsid w:val="000A15C3"/>
    <w:rsid w:val="000A19FA"/>
    <w:rsid w:val="000A1B9E"/>
    <w:rsid w:val="000A2A30"/>
    <w:rsid w:val="000A2D41"/>
    <w:rsid w:val="000A4A40"/>
    <w:rsid w:val="000A5753"/>
    <w:rsid w:val="000A5E41"/>
    <w:rsid w:val="000A6253"/>
    <w:rsid w:val="000A6395"/>
    <w:rsid w:val="000A639F"/>
    <w:rsid w:val="000A63A0"/>
    <w:rsid w:val="000A6597"/>
    <w:rsid w:val="000A66A3"/>
    <w:rsid w:val="000A67FF"/>
    <w:rsid w:val="000A73D7"/>
    <w:rsid w:val="000A7A50"/>
    <w:rsid w:val="000A7FB7"/>
    <w:rsid w:val="000B0B83"/>
    <w:rsid w:val="000B0E20"/>
    <w:rsid w:val="000B19DC"/>
    <w:rsid w:val="000B1C89"/>
    <w:rsid w:val="000B3301"/>
    <w:rsid w:val="000B3450"/>
    <w:rsid w:val="000B3453"/>
    <w:rsid w:val="000B3993"/>
    <w:rsid w:val="000B3F02"/>
    <w:rsid w:val="000B436A"/>
    <w:rsid w:val="000B456A"/>
    <w:rsid w:val="000B4CE9"/>
    <w:rsid w:val="000B545F"/>
    <w:rsid w:val="000B5A29"/>
    <w:rsid w:val="000B5FE6"/>
    <w:rsid w:val="000B61B3"/>
    <w:rsid w:val="000B6222"/>
    <w:rsid w:val="000B70FD"/>
    <w:rsid w:val="000B7139"/>
    <w:rsid w:val="000C00A7"/>
    <w:rsid w:val="000C0561"/>
    <w:rsid w:val="000C0590"/>
    <w:rsid w:val="000C0A30"/>
    <w:rsid w:val="000C10DB"/>
    <w:rsid w:val="000C1464"/>
    <w:rsid w:val="000C1EF1"/>
    <w:rsid w:val="000C308B"/>
    <w:rsid w:val="000C3766"/>
    <w:rsid w:val="000C4622"/>
    <w:rsid w:val="000C5DBE"/>
    <w:rsid w:val="000C605B"/>
    <w:rsid w:val="000C6BA9"/>
    <w:rsid w:val="000C6D1B"/>
    <w:rsid w:val="000C70B4"/>
    <w:rsid w:val="000C710D"/>
    <w:rsid w:val="000C725B"/>
    <w:rsid w:val="000C7607"/>
    <w:rsid w:val="000C77F4"/>
    <w:rsid w:val="000C7830"/>
    <w:rsid w:val="000C7EC5"/>
    <w:rsid w:val="000D05C8"/>
    <w:rsid w:val="000D06EB"/>
    <w:rsid w:val="000D0BEF"/>
    <w:rsid w:val="000D0C48"/>
    <w:rsid w:val="000D123B"/>
    <w:rsid w:val="000D1309"/>
    <w:rsid w:val="000D20BE"/>
    <w:rsid w:val="000D2614"/>
    <w:rsid w:val="000D2FBD"/>
    <w:rsid w:val="000D3C2D"/>
    <w:rsid w:val="000D5BD4"/>
    <w:rsid w:val="000D656E"/>
    <w:rsid w:val="000D6A94"/>
    <w:rsid w:val="000D6F89"/>
    <w:rsid w:val="000D7145"/>
    <w:rsid w:val="000D7167"/>
    <w:rsid w:val="000D7D74"/>
    <w:rsid w:val="000D7E22"/>
    <w:rsid w:val="000E0923"/>
    <w:rsid w:val="000E0AE9"/>
    <w:rsid w:val="000E0B10"/>
    <w:rsid w:val="000E0CDA"/>
    <w:rsid w:val="000E1054"/>
    <w:rsid w:val="000E167B"/>
    <w:rsid w:val="000E2355"/>
    <w:rsid w:val="000E2449"/>
    <w:rsid w:val="000E2B58"/>
    <w:rsid w:val="000E2F67"/>
    <w:rsid w:val="000E31E5"/>
    <w:rsid w:val="000E3512"/>
    <w:rsid w:val="000E532E"/>
    <w:rsid w:val="000E548B"/>
    <w:rsid w:val="000E59AD"/>
    <w:rsid w:val="000E6EDD"/>
    <w:rsid w:val="000E7289"/>
    <w:rsid w:val="000E75FF"/>
    <w:rsid w:val="000E7695"/>
    <w:rsid w:val="000F0256"/>
    <w:rsid w:val="000F040B"/>
    <w:rsid w:val="000F0482"/>
    <w:rsid w:val="000F0BD5"/>
    <w:rsid w:val="000F156F"/>
    <w:rsid w:val="000F1A5B"/>
    <w:rsid w:val="000F21C3"/>
    <w:rsid w:val="000F3D0C"/>
    <w:rsid w:val="000F4156"/>
    <w:rsid w:val="000F41AA"/>
    <w:rsid w:val="000F428D"/>
    <w:rsid w:val="000F44C9"/>
    <w:rsid w:val="000F4769"/>
    <w:rsid w:val="000F478B"/>
    <w:rsid w:val="000F51C2"/>
    <w:rsid w:val="000F5F7C"/>
    <w:rsid w:val="000F6A81"/>
    <w:rsid w:val="000F79B9"/>
    <w:rsid w:val="000F7E31"/>
    <w:rsid w:val="000F7FC7"/>
    <w:rsid w:val="00100130"/>
    <w:rsid w:val="0010038F"/>
    <w:rsid w:val="00100598"/>
    <w:rsid w:val="001005B1"/>
    <w:rsid w:val="00101118"/>
    <w:rsid w:val="00101B35"/>
    <w:rsid w:val="001023DD"/>
    <w:rsid w:val="00102BE4"/>
    <w:rsid w:val="00103946"/>
    <w:rsid w:val="00103D88"/>
    <w:rsid w:val="001040D3"/>
    <w:rsid w:val="00104812"/>
    <w:rsid w:val="001053A1"/>
    <w:rsid w:val="00105516"/>
    <w:rsid w:val="00105A76"/>
    <w:rsid w:val="00105E03"/>
    <w:rsid w:val="00105FB6"/>
    <w:rsid w:val="00106A5B"/>
    <w:rsid w:val="00106F35"/>
    <w:rsid w:val="001074C7"/>
    <w:rsid w:val="001077FD"/>
    <w:rsid w:val="00107DC2"/>
    <w:rsid w:val="00110067"/>
    <w:rsid w:val="00111709"/>
    <w:rsid w:val="00111A88"/>
    <w:rsid w:val="00111D49"/>
    <w:rsid w:val="00112110"/>
    <w:rsid w:val="00112316"/>
    <w:rsid w:val="0011288E"/>
    <w:rsid w:val="00113001"/>
    <w:rsid w:val="00113ACB"/>
    <w:rsid w:val="00113DAA"/>
    <w:rsid w:val="0011454B"/>
    <w:rsid w:val="00114DEC"/>
    <w:rsid w:val="00114E88"/>
    <w:rsid w:val="00115A27"/>
    <w:rsid w:val="00115D7E"/>
    <w:rsid w:val="00115EE7"/>
    <w:rsid w:val="0011660D"/>
    <w:rsid w:val="00117913"/>
    <w:rsid w:val="00117F4B"/>
    <w:rsid w:val="00120075"/>
    <w:rsid w:val="0012198D"/>
    <w:rsid w:val="00121AD0"/>
    <w:rsid w:val="00121FDF"/>
    <w:rsid w:val="0012213D"/>
    <w:rsid w:val="00122948"/>
    <w:rsid w:val="00122B5E"/>
    <w:rsid w:val="00122EB2"/>
    <w:rsid w:val="0012318E"/>
    <w:rsid w:val="001231E2"/>
    <w:rsid w:val="001231EA"/>
    <w:rsid w:val="001232C9"/>
    <w:rsid w:val="00123507"/>
    <w:rsid w:val="0012385E"/>
    <w:rsid w:val="00123B3B"/>
    <w:rsid w:val="00123EAA"/>
    <w:rsid w:val="00123F0C"/>
    <w:rsid w:val="00124C02"/>
    <w:rsid w:val="00125315"/>
    <w:rsid w:val="001257CE"/>
    <w:rsid w:val="00125A0C"/>
    <w:rsid w:val="00125D46"/>
    <w:rsid w:val="001266D3"/>
    <w:rsid w:val="001269F8"/>
    <w:rsid w:val="00126AF4"/>
    <w:rsid w:val="00131616"/>
    <w:rsid w:val="00131843"/>
    <w:rsid w:val="00131B22"/>
    <w:rsid w:val="00132797"/>
    <w:rsid w:val="00132A71"/>
    <w:rsid w:val="00132E9D"/>
    <w:rsid w:val="00133F08"/>
    <w:rsid w:val="0013488C"/>
    <w:rsid w:val="00134FA0"/>
    <w:rsid w:val="001352ED"/>
    <w:rsid w:val="00135C04"/>
    <w:rsid w:val="00136346"/>
    <w:rsid w:val="001364AC"/>
    <w:rsid w:val="001364B6"/>
    <w:rsid w:val="00136DDA"/>
    <w:rsid w:val="00136E53"/>
    <w:rsid w:val="00140F8D"/>
    <w:rsid w:val="0014189E"/>
    <w:rsid w:val="00142860"/>
    <w:rsid w:val="0014303D"/>
    <w:rsid w:val="0014306F"/>
    <w:rsid w:val="001435D4"/>
    <w:rsid w:val="001436C2"/>
    <w:rsid w:val="00144392"/>
    <w:rsid w:val="0014454E"/>
    <w:rsid w:val="0014493E"/>
    <w:rsid w:val="00144FF7"/>
    <w:rsid w:val="00145179"/>
    <w:rsid w:val="00145207"/>
    <w:rsid w:val="00145CB5"/>
    <w:rsid w:val="00146532"/>
    <w:rsid w:val="001465EF"/>
    <w:rsid w:val="00146D3E"/>
    <w:rsid w:val="00147D6F"/>
    <w:rsid w:val="00147FD5"/>
    <w:rsid w:val="0015015F"/>
    <w:rsid w:val="0015060D"/>
    <w:rsid w:val="00150903"/>
    <w:rsid w:val="0015099D"/>
    <w:rsid w:val="00150CE6"/>
    <w:rsid w:val="00150EFE"/>
    <w:rsid w:val="00151802"/>
    <w:rsid w:val="001518F3"/>
    <w:rsid w:val="00151C23"/>
    <w:rsid w:val="00151E82"/>
    <w:rsid w:val="00152060"/>
    <w:rsid w:val="001526EE"/>
    <w:rsid w:val="00153F5F"/>
    <w:rsid w:val="00154118"/>
    <w:rsid w:val="001544B3"/>
    <w:rsid w:val="00154FFF"/>
    <w:rsid w:val="0015574F"/>
    <w:rsid w:val="00155AF2"/>
    <w:rsid w:val="00155C1D"/>
    <w:rsid w:val="001562E3"/>
    <w:rsid w:val="001563B3"/>
    <w:rsid w:val="001563C8"/>
    <w:rsid w:val="0015671D"/>
    <w:rsid w:val="00156A6A"/>
    <w:rsid w:val="00156C5D"/>
    <w:rsid w:val="00156E1A"/>
    <w:rsid w:val="001573A0"/>
    <w:rsid w:val="00157554"/>
    <w:rsid w:val="00157BBD"/>
    <w:rsid w:val="00157FF6"/>
    <w:rsid w:val="001605B4"/>
    <w:rsid w:val="001611A2"/>
    <w:rsid w:val="0016175C"/>
    <w:rsid w:val="001617FE"/>
    <w:rsid w:val="0016191D"/>
    <w:rsid w:val="001621BC"/>
    <w:rsid w:val="00162269"/>
    <w:rsid w:val="001628C4"/>
    <w:rsid w:val="001633F5"/>
    <w:rsid w:val="00163DB3"/>
    <w:rsid w:val="00164047"/>
    <w:rsid w:val="00164056"/>
    <w:rsid w:val="0016498E"/>
    <w:rsid w:val="00164A58"/>
    <w:rsid w:val="00164A5E"/>
    <w:rsid w:val="00164A70"/>
    <w:rsid w:val="00164D43"/>
    <w:rsid w:val="00164F1E"/>
    <w:rsid w:val="00164F2C"/>
    <w:rsid w:val="00164F64"/>
    <w:rsid w:val="0016550E"/>
    <w:rsid w:val="00165877"/>
    <w:rsid w:val="00165BA9"/>
    <w:rsid w:val="00165D81"/>
    <w:rsid w:val="00165F3D"/>
    <w:rsid w:val="0016607D"/>
    <w:rsid w:val="001661B8"/>
    <w:rsid w:val="001668CE"/>
    <w:rsid w:val="001668E2"/>
    <w:rsid w:val="00166D4D"/>
    <w:rsid w:val="0016710A"/>
    <w:rsid w:val="001675A0"/>
    <w:rsid w:val="00167763"/>
    <w:rsid w:val="0016776C"/>
    <w:rsid w:val="0017067A"/>
    <w:rsid w:val="001716E5"/>
    <w:rsid w:val="001719B8"/>
    <w:rsid w:val="00171BDC"/>
    <w:rsid w:val="00171BEF"/>
    <w:rsid w:val="00171C02"/>
    <w:rsid w:val="00172070"/>
    <w:rsid w:val="001722C5"/>
    <w:rsid w:val="00172305"/>
    <w:rsid w:val="00172407"/>
    <w:rsid w:val="001729CE"/>
    <w:rsid w:val="001731B3"/>
    <w:rsid w:val="00173859"/>
    <w:rsid w:val="00173B2F"/>
    <w:rsid w:val="00173E43"/>
    <w:rsid w:val="00174115"/>
    <w:rsid w:val="001744C6"/>
    <w:rsid w:val="00174517"/>
    <w:rsid w:val="00174700"/>
    <w:rsid w:val="001757BA"/>
    <w:rsid w:val="00175B19"/>
    <w:rsid w:val="00175C00"/>
    <w:rsid w:val="001763B0"/>
    <w:rsid w:val="00176584"/>
    <w:rsid w:val="00176D17"/>
    <w:rsid w:val="00176F62"/>
    <w:rsid w:val="00176FAF"/>
    <w:rsid w:val="0017708C"/>
    <w:rsid w:val="00177B15"/>
    <w:rsid w:val="00177BD2"/>
    <w:rsid w:val="001802E1"/>
    <w:rsid w:val="00180594"/>
    <w:rsid w:val="0018075C"/>
    <w:rsid w:val="00180AE2"/>
    <w:rsid w:val="00180DA6"/>
    <w:rsid w:val="00180EE2"/>
    <w:rsid w:val="001816D0"/>
    <w:rsid w:val="00181931"/>
    <w:rsid w:val="00181ADD"/>
    <w:rsid w:val="001823E9"/>
    <w:rsid w:val="001829F2"/>
    <w:rsid w:val="00182C67"/>
    <w:rsid w:val="00182FF5"/>
    <w:rsid w:val="001834CC"/>
    <w:rsid w:val="001837B5"/>
    <w:rsid w:val="001845D2"/>
    <w:rsid w:val="0018481E"/>
    <w:rsid w:val="00184864"/>
    <w:rsid w:val="00184948"/>
    <w:rsid w:val="001853F7"/>
    <w:rsid w:val="00185788"/>
    <w:rsid w:val="00186290"/>
    <w:rsid w:val="00186912"/>
    <w:rsid w:val="00186E67"/>
    <w:rsid w:val="0018715E"/>
    <w:rsid w:val="0018729D"/>
    <w:rsid w:val="00187544"/>
    <w:rsid w:val="00187F43"/>
    <w:rsid w:val="001909C3"/>
    <w:rsid w:val="001913CF"/>
    <w:rsid w:val="001914BD"/>
    <w:rsid w:val="001919EB"/>
    <w:rsid w:val="00191E58"/>
    <w:rsid w:val="001923BA"/>
    <w:rsid w:val="00192549"/>
    <w:rsid w:val="00192C9D"/>
    <w:rsid w:val="00192CC0"/>
    <w:rsid w:val="0019358A"/>
    <w:rsid w:val="0019365C"/>
    <w:rsid w:val="00193FD6"/>
    <w:rsid w:val="00194563"/>
    <w:rsid w:val="00194BA8"/>
    <w:rsid w:val="00195362"/>
    <w:rsid w:val="00196392"/>
    <w:rsid w:val="001967A0"/>
    <w:rsid w:val="00196B32"/>
    <w:rsid w:val="00196C72"/>
    <w:rsid w:val="001A0A5D"/>
    <w:rsid w:val="001A0FAA"/>
    <w:rsid w:val="001A0FDC"/>
    <w:rsid w:val="001A1B5B"/>
    <w:rsid w:val="001A2453"/>
    <w:rsid w:val="001A26E6"/>
    <w:rsid w:val="001A27A6"/>
    <w:rsid w:val="001A2D91"/>
    <w:rsid w:val="001A3037"/>
    <w:rsid w:val="001A34E4"/>
    <w:rsid w:val="001A4281"/>
    <w:rsid w:val="001A5C84"/>
    <w:rsid w:val="001A66D0"/>
    <w:rsid w:val="001A6B9D"/>
    <w:rsid w:val="001A6D21"/>
    <w:rsid w:val="001A6FF4"/>
    <w:rsid w:val="001A7113"/>
    <w:rsid w:val="001A743A"/>
    <w:rsid w:val="001A7606"/>
    <w:rsid w:val="001A788E"/>
    <w:rsid w:val="001A7A65"/>
    <w:rsid w:val="001B0228"/>
    <w:rsid w:val="001B071E"/>
    <w:rsid w:val="001B08E0"/>
    <w:rsid w:val="001B0C75"/>
    <w:rsid w:val="001B13DB"/>
    <w:rsid w:val="001B186E"/>
    <w:rsid w:val="001B1BE2"/>
    <w:rsid w:val="001B1D5A"/>
    <w:rsid w:val="001B1F36"/>
    <w:rsid w:val="001B1F43"/>
    <w:rsid w:val="001B23DA"/>
    <w:rsid w:val="001B2D38"/>
    <w:rsid w:val="001B37FA"/>
    <w:rsid w:val="001B3B33"/>
    <w:rsid w:val="001B45FD"/>
    <w:rsid w:val="001B46FE"/>
    <w:rsid w:val="001B4A2E"/>
    <w:rsid w:val="001B5720"/>
    <w:rsid w:val="001B6A47"/>
    <w:rsid w:val="001B74E5"/>
    <w:rsid w:val="001B7E80"/>
    <w:rsid w:val="001C02E6"/>
    <w:rsid w:val="001C07C5"/>
    <w:rsid w:val="001C0968"/>
    <w:rsid w:val="001C1460"/>
    <w:rsid w:val="001C1637"/>
    <w:rsid w:val="001C1CC8"/>
    <w:rsid w:val="001C1DB6"/>
    <w:rsid w:val="001C2997"/>
    <w:rsid w:val="001C2F18"/>
    <w:rsid w:val="001C35E9"/>
    <w:rsid w:val="001C3729"/>
    <w:rsid w:val="001C3790"/>
    <w:rsid w:val="001C3A58"/>
    <w:rsid w:val="001C3E87"/>
    <w:rsid w:val="001C3F60"/>
    <w:rsid w:val="001C429D"/>
    <w:rsid w:val="001C46A7"/>
    <w:rsid w:val="001C4CF9"/>
    <w:rsid w:val="001C5872"/>
    <w:rsid w:val="001C59DC"/>
    <w:rsid w:val="001C5E51"/>
    <w:rsid w:val="001C5F17"/>
    <w:rsid w:val="001C660B"/>
    <w:rsid w:val="001C66FD"/>
    <w:rsid w:val="001C6B5E"/>
    <w:rsid w:val="001C6DCC"/>
    <w:rsid w:val="001C7310"/>
    <w:rsid w:val="001C7411"/>
    <w:rsid w:val="001C78F3"/>
    <w:rsid w:val="001C7C93"/>
    <w:rsid w:val="001C7CDB"/>
    <w:rsid w:val="001D0544"/>
    <w:rsid w:val="001D095E"/>
    <w:rsid w:val="001D12AC"/>
    <w:rsid w:val="001D1725"/>
    <w:rsid w:val="001D1D57"/>
    <w:rsid w:val="001D2010"/>
    <w:rsid w:val="001D2A83"/>
    <w:rsid w:val="001D2D44"/>
    <w:rsid w:val="001D3030"/>
    <w:rsid w:val="001D35F0"/>
    <w:rsid w:val="001D36F3"/>
    <w:rsid w:val="001D3A8C"/>
    <w:rsid w:val="001D3E77"/>
    <w:rsid w:val="001D42C5"/>
    <w:rsid w:val="001D452A"/>
    <w:rsid w:val="001D566F"/>
    <w:rsid w:val="001D5CEF"/>
    <w:rsid w:val="001D630C"/>
    <w:rsid w:val="001D767A"/>
    <w:rsid w:val="001D77DA"/>
    <w:rsid w:val="001E015E"/>
    <w:rsid w:val="001E0213"/>
    <w:rsid w:val="001E0283"/>
    <w:rsid w:val="001E06EA"/>
    <w:rsid w:val="001E0BB2"/>
    <w:rsid w:val="001E1721"/>
    <w:rsid w:val="001E1A5D"/>
    <w:rsid w:val="001E1E0A"/>
    <w:rsid w:val="001E26F7"/>
    <w:rsid w:val="001E2AEB"/>
    <w:rsid w:val="001E2EBC"/>
    <w:rsid w:val="001E39DD"/>
    <w:rsid w:val="001E3D0E"/>
    <w:rsid w:val="001E4BF5"/>
    <w:rsid w:val="001E4C05"/>
    <w:rsid w:val="001E5341"/>
    <w:rsid w:val="001E5711"/>
    <w:rsid w:val="001E5986"/>
    <w:rsid w:val="001E5EFF"/>
    <w:rsid w:val="001E6D66"/>
    <w:rsid w:val="001E7921"/>
    <w:rsid w:val="001E7955"/>
    <w:rsid w:val="001E7F26"/>
    <w:rsid w:val="001F0105"/>
    <w:rsid w:val="001F01D6"/>
    <w:rsid w:val="001F07A8"/>
    <w:rsid w:val="001F0C97"/>
    <w:rsid w:val="001F1873"/>
    <w:rsid w:val="001F192F"/>
    <w:rsid w:val="001F1BF2"/>
    <w:rsid w:val="001F2006"/>
    <w:rsid w:val="001F271B"/>
    <w:rsid w:val="001F3182"/>
    <w:rsid w:val="001F3515"/>
    <w:rsid w:val="001F36F8"/>
    <w:rsid w:val="001F3882"/>
    <w:rsid w:val="001F4596"/>
    <w:rsid w:val="001F5BFD"/>
    <w:rsid w:val="001F5D90"/>
    <w:rsid w:val="001F5F4D"/>
    <w:rsid w:val="001F61CA"/>
    <w:rsid w:val="001F6456"/>
    <w:rsid w:val="001F6813"/>
    <w:rsid w:val="001F6B1C"/>
    <w:rsid w:val="001F77D5"/>
    <w:rsid w:val="00200400"/>
    <w:rsid w:val="002009DE"/>
    <w:rsid w:val="00200B0C"/>
    <w:rsid w:val="00200C24"/>
    <w:rsid w:val="0020199C"/>
    <w:rsid w:val="00201AB3"/>
    <w:rsid w:val="00201EE9"/>
    <w:rsid w:val="0020249E"/>
    <w:rsid w:val="00202BD1"/>
    <w:rsid w:val="00203353"/>
    <w:rsid w:val="0020344A"/>
    <w:rsid w:val="00203651"/>
    <w:rsid w:val="00203D3F"/>
    <w:rsid w:val="00203E9B"/>
    <w:rsid w:val="0020446C"/>
    <w:rsid w:val="002045A4"/>
    <w:rsid w:val="002049A7"/>
    <w:rsid w:val="00204B69"/>
    <w:rsid w:val="002050A4"/>
    <w:rsid w:val="002056B5"/>
    <w:rsid w:val="00205DB8"/>
    <w:rsid w:val="00206480"/>
    <w:rsid w:val="002079BC"/>
    <w:rsid w:val="0021053B"/>
    <w:rsid w:val="0021060A"/>
    <w:rsid w:val="0021154F"/>
    <w:rsid w:val="00211847"/>
    <w:rsid w:val="00211FD1"/>
    <w:rsid w:val="00212B51"/>
    <w:rsid w:val="002130AE"/>
    <w:rsid w:val="00213247"/>
    <w:rsid w:val="002135C1"/>
    <w:rsid w:val="00213659"/>
    <w:rsid w:val="002136D8"/>
    <w:rsid w:val="002140E6"/>
    <w:rsid w:val="00214538"/>
    <w:rsid w:val="002145BC"/>
    <w:rsid w:val="00214956"/>
    <w:rsid w:val="00214FE7"/>
    <w:rsid w:val="002155CD"/>
    <w:rsid w:val="002159E2"/>
    <w:rsid w:val="0021640B"/>
    <w:rsid w:val="002166E6"/>
    <w:rsid w:val="00217079"/>
    <w:rsid w:val="002170A9"/>
    <w:rsid w:val="0021742E"/>
    <w:rsid w:val="00217679"/>
    <w:rsid w:val="0021768C"/>
    <w:rsid w:val="00217F7A"/>
    <w:rsid w:val="00220283"/>
    <w:rsid w:val="00220C92"/>
    <w:rsid w:val="0022102A"/>
    <w:rsid w:val="002210AF"/>
    <w:rsid w:val="00222120"/>
    <w:rsid w:val="002226BB"/>
    <w:rsid w:val="002227BD"/>
    <w:rsid w:val="00222A24"/>
    <w:rsid w:val="00222DFC"/>
    <w:rsid w:val="002232AD"/>
    <w:rsid w:val="002234AA"/>
    <w:rsid w:val="0022386B"/>
    <w:rsid w:val="00224336"/>
    <w:rsid w:val="002245CF"/>
    <w:rsid w:val="00224C57"/>
    <w:rsid w:val="002250A8"/>
    <w:rsid w:val="0022549D"/>
    <w:rsid w:val="00225781"/>
    <w:rsid w:val="0022604A"/>
    <w:rsid w:val="00226377"/>
    <w:rsid w:val="00226680"/>
    <w:rsid w:val="002272B0"/>
    <w:rsid w:val="00227A73"/>
    <w:rsid w:val="00227AD3"/>
    <w:rsid w:val="00227BA2"/>
    <w:rsid w:val="00230464"/>
    <w:rsid w:val="00230A98"/>
    <w:rsid w:val="00230BA8"/>
    <w:rsid w:val="00230DFC"/>
    <w:rsid w:val="00230F0B"/>
    <w:rsid w:val="002311A5"/>
    <w:rsid w:val="0023238C"/>
    <w:rsid w:val="002326F0"/>
    <w:rsid w:val="0023295A"/>
    <w:rsid w:val="002329A8"/>
    <w:rsid w:val="00232BC1"/>
    <w:rsid w:val="0023315C"/>
    <w:rsid w:val="00233182"/>
    <w:rsid w:val="00233933"/>
    <w:rsid w:val="00234CD9"/>
    <w:rsid w:val="00234DDB"/>
    <w:rsid w:val="0023502F"/>
    <w:rsid w:val="00235048"/>
    <w:rsid w:val="002352AE"/>
    <w:rsid w:val="0023546D"/>
    <w:rsid w:val="002358CB"/>
    <w:rsid w:val="00235AD1"/>
    <w:rsid w:val="002366F7"/>
    <w:rsid w:val="00236EAD"/>
    <w:rsid w:val="0023729F"/>
    <w:rsid w:val="002375F2"/>
    <w:rsid w:val="002376B9"/>
    <w:rsid w:val="00237A0B"/>
    <w:rsid w:val="00237AE3"/>
    <w:rsid w:val="00237D78"/>
    <w:rsid w:val="00237E0C"/>
    <w:rsid w:val="00240188"/>
    <w:rsid w:val="002402F6"/>
    <w:rsid w:val="002407D2"/>
    <w:rsid w:val="00240A77"/>
    <w:rsid w:val="00240E5E"/>
    <w:rsid w:val="00241730"/>
    <w:rsid w:val="00241773"/>
    <w:rsid w:val="00242121"/>
    <w:rsid w:val="00242633"/>
    <w:rsid w:val="0024271F"/>
    <w:rsid w:val="0024293D"/>
    <w:rsid w:val="0024318C"/>
    <w:rsid w:val="0024385B"/>
    <w:rsid w:val="00243F1B"/>
    <w:rsid w:val="0024433A"/>
    <w:rsid w:val="0024461E"/>
    <w:rsid w:val="00244691"/>
    <w:rsid w:val="00244725"/>
    <w:rsid w:val="00246F35"/>
    <w:rsid w:val="0024753E"/>
    <w:rsid w:val="002475A1"/>
    <w:rsid w:val="00247D30"/>
    <w:rsid w:val="0025008A"/>
    <w:rsid w:val="002506E0"/>
    <w:rsid w:val="002516D6"/>
    <w:rsid w:val="002523D8"/>
    <w:rsid w:val="00252456"/>
    <w:rsid w:val="002527B0"/>
    <w:rsid w:val="00252857"/>
    <w:rsid w:val="00253775"/>
    <w:rsid w:val="00254440"/>
    <w:rsid w:val="002546E6"/>
    <w:rsid w:val="00254873"/>
    <w:rsid w:val="0025616D"/>
    <w:rsid w:val="00256C83"/>
    <w:rsid w:val="0025708B"/>
    <w:rsid w:val="0025737E"/>
    <w:rsid w:val="0025747A"/>
    <w:rsid w:val="00257DCE"/>
    <w:rsid w:val="002610CA"/>
    <w:rsid w:val="00261B1F"/>
    <w:rsid w:val="00261C82"/>
    <w:rsid w:val="00261E82"/>
    <w:rsid w:val="00261FC1"/>
    <w:rsid w:val="00262434"/>
    <w:rsid w:val="00262F3F"/>
    <w:rsid w:val="00263064"/>
    <w:rsid w:val="0026377F"/>
    <w:rsid w:val="00263C5D"/>
    <w:rsid w:val="00263DE8"/>
    <w:rsid w:val="00263F5D"/>
    <w:rsid w:val="0026456D"/>
    <w:rsid w:val="0026493B"/>
    <w:rsid w:val="00264C92"/>
    <w:rsid w:val="00265AEA"/>
    <w:rsid w:val="00266559"/>
    <w:rsid w:val="002667A4"/>
    <w:rsid w:val="00266E08"/>
    <w:rsid w:val="00267091"/>
    <w:rsid w:val="00267B50"/>
    <w:rsid w:val="00267BD8"/>
    <w:rsid w:val="0027081E"/>
    <w:rsid w:val="00270D04"/>
    <w:rsid w:val="00271790"/>
    <w:rsid w:val="00271C97"/>
    <w:rsid w:val="00271D69"/>
    <w:rsid w:val="00272039"/>
    <w:rsid w:val="0027204D"/>
    <w:rsid w:val="00272DF0"/>
    <w:rsid w:val="00272ED8"/>
    <w:rsid w:val="002733DF"/>
    <w:rsid w:val="0027401C"/>
    <w:rsid w:val="00274851"/>
    <w:rsid w:val="00274BC5"/>
    <w:rsid w:val="002754DA"/>
    <w:rsid w:val="002755E2"/>
    <w:rsid w:val="00275917"/>
    <w:rsid w:val="002759ED"/>
    <w:rsid w:val="00275ACB"/>
    <w:rsid w:val="00275B9A"/>
    <w:rsid w:val="0027624D"/>
    <w:rsid w:val="0027668B"/>
    <w:rsid w:val="00276B55"/>
    <w:rsid w:val="00276E94"/>
    <w:rsid w:val="00277253"/>
    <w:rsid w:val="0027732D"/>
    <w:rsid w:val="0028067C"/>
    <w:rsid w:val="00280C62"/>
    <w:rsid w:val="00280FF3"/>
    <w:rsid w:val="00281168"/>
    <w:rsid w:val="00281A7F"/>
    <w:rsid w:val="00281B5D"/>
    <w:rsid w:val="00282C6E"/>
    <w:rsid w:val="00282DF7"/>
    <w:rsid w:val="002830E3"/>
    <w:rsid w:val="00283565"/>
    <w:rsid w:val="00283BB2"/>
    <w:rsid w:val="00283C5A"/>
    <w:rsid w:val="00283D2A"/>
    <w:rsid w:val="00284A88"/>
    <w:rsid w:val="00284E1E"/>
    <w:rsid w:val="00284E81"/>
    <w:rsid w:val="00285CAC"/>
    <w:rsid w:val="00285D2A"/>
    <w:rsid w:val="00286877"/>
    <w:rsid w:val="00286FEF"/>
    <w:rsid w:val="002870BA"/>
    <w:rsid w:val="002877AF"/>
    <w:rsid w:val="00287981"/>
    <w:rsid w:val="00287C35"/>
    <w:rsid w:val="002902AC"/>
    <w:rsid w:val="0029032B"/>
    <w:rsid w:val="002905EB"/>
    <w:rsid w:val="00290A71"/>
    <w:rsid w:val="00290AD2"/>
    <w:rsid w:val="002913B6"/>
    <w:rsid w:val="002915EC"/>
    <w:rsid w:val="00291D6C"/>
    <w:rsid w:val="00292344"/>
    <w:rsid w:val="00292351"/>
    <w:rsid w:val="0029263D"/>
    <w:rsid w:val="0029293B"/>
    <w:rsid w:val="00292CC7"/>
    <w:rsid w:val="00293663"/>
    <w:rsid w:val="002936B4"/>
    <w:rsid w:val="0029389B"/>
    <w:rsid w:val="00293BD8"/>
    <w:rsid w:val="00293D5C"/>
    <w:rsid w:val="00295316"/>
    <w:rsid w:val="00295A7F"/>
    <w:rsid w:val="00295AAC"/>
    <w:rsid w:val="002960A6"/>
    <w:rsid w:val="002968F2"/>
    <w:rsid w:val="002976B5"/>
    <w:rsid w:val="002977FE"/>
    <w:rsid w:val="00297934"/>
    <w:rsid w:val="002979F9"/>
    <w:rsid w:val="00297A57"/>
    <w:rsid w:val="00297B58"/>
    <w:rsid w:val="00297D1F"/>
    <w:rsid w:val="00297D47"/>
    <w:rsid w:val="00297ED5"/>
    <w:rsid w:val="002A0134"/>
    <w:rsid w:val="002A028C"/>
    <w:rsid w:val="002A0F67"/>
    <w:rsid w:val="002A144A"/>
    <w:rsid w:val="002A1BD7"/>
    <w:rsid w:val="002A1CFF"/>
    <w:rsid w:val="002A209E"/>
    <w:rsid w:val="002A247F"/>
    <w:rsid w:val="002A258B"/>
    <w:rsid w:val="002A3069"/>
    <w:rsid w:val="002A31EF"/>
    <w:rsid w:val="002A3427"/>
    <w:rsid w:val="002A358E"/>
    <w:rsid w:val="002A3893"/>
    <w:rsid w:val="002A3A38"/>
    <w:rsid w:val="002A3B2A"/>
    <w:rsid w:val="002A4034"/>
    <w:rsid w:val="002A428A"/>
    <w:rsid w:val="002A453C"/>
    <w:rsid w:val="002A456F"/>
    <w:rsid w:val="002A46E5"/>
    <w:rsid w:val="002A5AD1"/>
    <w:rsid w:val="002A63C1"/>
    <w:rsid w:val="002A6873"/>
    <w:rsid w:val="002A6BF5"/>
    <w:rsid w:val="002A7298"/>
    <w:rsid w:val="002A7515"/>
    <w:rsid w:val="002A767E"/>
    <w:rsid w:val="002A79D1"/>
    <w:rsid w:val="002A7CE5"/>
    <w:rsid w:val="002A7D86"/>
    <w:rsid w:val="002B07EE"/>
    <w:rsid w:val="002B0E1F"/>
    <w:rsid w:val="002B1176"/>
    <w:rsid w:val="002B12D8"/>
    <w:rsid w:val="002B143B"/>
    <w:rsid w:val="002B14CC"/>
    <w:rsid w:val="002B174D"/>
    <w:rsid w:val="002B279D"/>
    <w:rsid w:val="002B2822"/>
    <w:rsid w:val="002B3570"/>
    <w:rsid w:val="002B3D9A"/>
    <w:rsid w:val="002B45E3"/>
    <w:rsid w:val="002B48D8"/>
    <w:rsid w:val="002B4B9F"/>
    <w:rsid w:val="002B4D52"/>
    <w:rsid w:val="002B519F"/>
    <w:rsid w:val="002B5285"/>
    <w:rsid w:val="002B5C0B"/>
    <w:rsid w:val="002B5F7D"/>
    <w:rsid w:val="002B68EF"/>
    <w:rsid w:val="002B69DF"/>
    <w:rsid w:val="002B6BA5"/>
    <w:rsid w:val="002B7065"/>
    <w:rsid w:val="002B710F"/>
    <w:rsid w:val="002B734A"/>
    <w:rsid w:val="002B74B1"/>
    <w:rsid w:val="002B7B74"/>
    <w:rsid w:val="002C031F"/>
    <w:rsid w:val="002C068D"/>
    <w:rsid w:val="002C0717"/>
    <w:rsid w:val="002C0737"/>
    <w:rsid w:val="002C0872"/>
    <w:rsid w:val="002C1EFD"/>
    <w:rsid w:val="002C21A8"/>
    <w:rsid w:val="002C244F"/>
    <w:rsid w:val="002C2D0D"/>
    <w:rsid w:val="002C356D"/>
    <w:rsid w:val="002C373B"/>
    <w:rsid w:val="002C3B07"/>
    <w:rsid w:val="002C3CC9"/>
    <w:rsid w:val="002C3DC3"/>
    <w:rsid w:val="002C3E29"/>
    <w:rsid w:val="002C3EC1"/>
    <w:rsid w:val="002C435C"/>
    <w:rsid w:val="002C4470"/>
    <w:rsid w:val="002C4661"/>
    <w:rsid w:val="002C46DF"/>
    <w:rsid w:val="002C46EE"/>
    <w:rsid w:val="002C4B14"/>
    <w:rsid w:val="002C53C9"/>
    <w:rsid w:val="002C5ADF"/>
    <w:rsid w:val="002C5D02"/>
    <w:rsid w:val="002C5E86"/>
    <w:rsid w:val="002C6098"/>
    <w:rsid w:val="002C635E"/>
    <w:rsid w:val="002C678D"/>
    <w:rsid w:val="002C69CC"/>
    <w:rsid w:val="002C7214"/>
    <w:rsid w:val="002C76A3"/>
    <w:rsid w:val="002C7EDD"/>
    <w:rsid w:val="002D100B"/>
    <w:rsid w:val="002D14B2"/>
    <w:rsid w:val="002D159F"/>
    <w:rsid w:val="002D17A4"/>
    <w:rsid w:val="002D1B1D"/>
    <w:rsid w:val="002D1E95"/>
    <w:rsid w:val="002D2138"/>
    <w:rsid w:val="002D221A"/>
    <w:rsid w:val="002D235C"/>
    <w:rsid w:val="002D368A"/>
    <w:rsid w:val="002D3A45"/>
    <w:rsid w:val="002D4419"/>
    <w:rsid w:val="002D450F"/>
    <w:rsid w:val="002D495A"/>
    <w:rsid w:val="002D4A08"/>
    <w:rsid w:val="002D4E92"/>
    <w:rsid w:val="002D5465"/>
    <w:rsid w:val="002D5956"/>
    <w:rsid w:val="002D5FFA"/>
    <w:rsid w:val="002D66DE"/>
    <w:rsid w:val="002D6DDC"/>
    <w:rsid w:val="002D7059"/>
    <w:rsid w:val="002D777E"/>
    <w:rsid w:val="002D7834"/>
    <w:rsid w:val="002D7BC2"/>
    <w:rsid w:val="002E0924"/>
    <w:rsid w:val="002E0DC6"/>
    <w:rsid w:val="002E1351"/>
    <w:rsid w:val="002E1CB3"/>
    <w:rsid w:val="002E236F"/>
    <w:rsid w:val="002E29FA"/>
    <w:rsid w:val="002E30F3"/>
    <w:rsid w:val="002E3459"/>
    <w:rsid w:val="002E3772"/>
    <w:rsid w:val="002E3A80"/>
    <w:rsid w:val="002E3CFC"/>
    <w:rsid w:val="002E4210"/>
    <w:rsid w:val="002E42B1"/>
    <w:rsid w:val="002E459A"/>
    <w:rsid w:val="002E45BA"/>
    <w:rsid w:val="002E4CCF"/>
    <w:rsid w:val="002E567F"/>
    <w:rsid w:val="002E582C"/>
    <w:rsid w:val="002E59C2"/>
    <w:rsid w:val="002E5AE8"/>
    <w:rsid w:val="002E5DE0"/>
    <w:rsid w:val="002E5F57"/>
    <w:rsid w:val="002E6B74"/>
    <w:rsid w:val="002E6D1C"/>
    <w:rsid w:val="002E738D"/>
    <w:rsid w:val="002E792F"/>
    <w:rsid w:val="002E7CCE"/>
    <w:rsid w:val="002E7E1A"/>
    <w:rsid w:val="002E7F0D"/>
    <w:rsid w:val="002F02E0"/>
    <w:rsid w:val="002F0585"/>
    <w:rsid w:val="002F1607"/>
    <w:rsid w:val="002F18E5"/>
    <w:rsid w:val="002F1B6F"/>
    <w:rsid w:val="002F217B"/>
    <w:rsid w:val="002F27E1"/>
    <w:rsid w:val="002F2840"/>
    <w:rsid w:val="002F285C"/>
    <w:rsid w:val="002F2FEA"/>
    <w:rsid w:val="002F3828"/>
    <w:rsid w:val="002F3999"/>
    <w:rsid w:val="002F3B14"/>
    <w:rsid w:val="002F3C92"/>
    <w:rsid w:val="002F4B44"/>
    <w:rsid w:val="002F4FC7"/>
    <w:rsid w:val="002F51BD"/>
    <w:rsid w:val="002F5966"/>
    <w:rsid w:val="002F5CB1"/>
    <w:rsid w:val="002F64EA"/>
    <w:rsid w:val="002F652F"/>
    <w:rsid w:val="002F66CA"/>
    <w:rsid w:val="002F693E"/>
    <w:rsid w:val="002F6B02"/>
    <w:rsid w:val="002F717D"/>
    <w:rsid w:val="002F791F"/>
    <w:rsid w:val="002F7A57"/>
    <w:rsid w:val="0030047D"/>
    <w:rsid w:val="003009B4"/>
    <w:rsid w:val="00300BD3"/>
    <w:rsid w:val="003010F3"/>
    <w:rsid w:val="00301137"/>
    <w:rsid w:val="003015EB"/>
    <w:rsid w:val="00301620"/>
    <w:rsid w:val="003017DD"/>
    <w:rsid w:val="00301E30"/>
    <w:rsid w:val="00301EA6"/>
    <w:rsid w:val="00301FEE"/>
    <w:rsid w:val="003029BA"/>
    <w:rsid w:val="00302C01"/>
    <w:rsid w:val="00303402"/>
    <w:rsid w:val="003035C8"/>
    <w:rsid w:val="003036AA"/>
    <w:rsid w:val="00303E4A"/>
    <w:rsid w:val="00304196"/>
    <w:rsid w:val="003043E2"/>
    <w:rsid w:val="003048E3"/>
    <w:rsid w:val="00304C8F"/>
    <w:rsid w:val="003052F9"/>
    <w:rsid w:val="0030546F"/>
    <w:rsid w:val="00305781"/>
    <w:rsid w:val="00305958"/>
    <w:rsid w:val="003063AC"/>
    <w:rsid w:val="003069E3"/>
    <w:rsid w:val="00306F18"/>
    <w:rsid w:val="00306FD8"/>
    <w:rsid w:val="00307F4D"/>
    <w:rsid w:val="003110D2"/>
    <w:rsid w:val="003112AF"/>
    <w:rsid w:val="003118E5"/>
    <w:rsid w:val="00311930"/>
    <w:rsid w:val="003120D0"/>
    <w:rsid w:val="003135DE"/>
    <w:rsid w:val="00314B61"/>
    <w:rsid w:val="00314DE6"/>
    <w:rsid w:val="00316322"/>
    <w:rsid w:val="00316F16"/>
    <w:rsid w:val="003204D3"/>
    <w:rsid w:val="003207F0"/>
    <w:rsid w:val="00320BD8"/>
    <w:rsid w:val="0032101E"/>
    <w:rsid w:val="003219CE"/>
    <w:rsid w:val="00322A00"/>
    <w:rsid w:val="0032369E"/>
    <w:rsid w:val="00323B1F"/>
    <w:rsid w:val="00324493"/>
    <w:rsid w:val="00324677"/>
    <w:rsid w:val="00324B2F"/>
    <w:rsid w:val="003250C7"/>
    <w:rsid w:val="00325150"/>
    <w:rsid w:val="003252BA"/>
    <w:rsid w:val="0032555B"/>
    <w:rsid w:val="00325737"/>
    <w:rsid w:val="003257A0"/>
    <w:rsid w:val="0032597E"/>
    <w:rsid w:val="0032673C"/>
    <w:rsid w:val="003268E4"/>
    <w:rsid w:val="00327092"/>
    <w:rsid w:val="00327654"/>
    <w:rsid w:val="00330C6B"/>
    <w:rsid w:val="003319F3"/>
    <w:rsid w:val="00332834"/>
    <w:rsid w:val="0033289D"/>
    <w:rsid w:val="00332E80"/>
    <w:rsid w:val="0033321D"/>
    <w:rsid w:val="00333529"/>
    <w:rsid w:val="00333625"/>
    <w:rsid w:val="00333690"/>
    <w:rsid w:val="003346A5"/>
    <w:rsid w:val="00334A77"/>
    <w:rsid w:val="00334C27"/>
    <w:rsid w:val="00335E80"/>
    <w:rsid w:val="00336223"/>
    <w:rsid w:val="00336323"/>
    <w:rsid w:val="00336A13"/>
    <w:rsid w:val="00336E36"/>
    <w:rsid w:val="00336E89"/>
    <w:rsid w:val="00337969"/>
    <w:rsid w:val="00337D99"/>
    <w:rsid w:val="0034037B"/>
    <w:rsid w:val="00340BC8"/>
    <w:rsid w:val="0034183D"/>
    <w:rsid w:val="0034187B"/>
    <w:rsid w:val="00341C45"/>
    <w:rsid w:val="00342019"/>
    <w:rsid w:val="00342427"/>
    <w:rsid w:val="00342885"/>
    <w:rsid w:val="003435BE"/>
    <w:rsid w:val="0034414A"/>
    <w:rsid w:val="0034442A"/>
    <w:rsid w:val="0034449F"/>
    <w:rsid w:val="0034544A"/>
    <w:rsid w:val="00345978"/>
    <w:rsid w:val="00345B37"/>
    <w:rsid w:val="00345D3E"/>
    <w:rsid w:val="00346214"/>
    <w:rsid w:val="00346264"/>
    <w:rsid w:val="003464F9"/>
    <w:rsid w:val="0034769F"/>
    <w:rsid w:val="00350E03"/>
    <w:rsid w:val="003511EE"/>
    <w:rsid w:val="0035199C"/>
    <w:rsid w:val="00351D35"/>
    <w:rsid w:val="00351DDF"/>
    <w:rsid w:val="00351E91"/>
    <w:rsid w:val="0035255F"/>
    <w:rsid w:val="0035299E"/>
    <w:rsid w:val="00352E20"/>
    <w:rsid w:val="003532D1"/>
    <w:rsid w:val="0035391B"/>
    <w:rsid w:val="003555F1"/>
    <w:rsid w:val="003557E3"/>
    <w:rsid w:val="00355AFC"/>
    <w:rsid w:val="00355D33"/>
    <w:rsid w:val="00356E5E"/>
    <w:rsid w:val="00357489"/>
    <w:rsid w:val="00357896"/>
    <w:rsid w:val="0035799D"/>
    <w:rsid w:val="00357A87"/>
    <w:rsid w:val="0036015E"/>
    <w:rsid w:val="00360D4A"/>
    <w:rsid w:val="00360EBA"/>
    <w:rsid w:val="00361ADF"/>
    <w:rsid w:val="00361C9E"/>
    <w:rsid w:val="0036225E"/>
    <w:rsid w:val="00362FF2"/>
    <w:rsid w:val="00363815"/>
    <w:rsid w:val="00363C9F"/>
    <w:rsid w:val="00364302"/>
    <w:rsid w:val="00364564"/>
    <w:rsid w:val="003650C3"/>
    <w:rsid w:val="00365368"/>
    <w:rsid w:val="003661FE"/>
    <w:rsid w:val="00366CC4"/>
    <w:rsid w:val="003671D3"/>
    <w:rsid w:val="00367C19"/>
    <w:rsid w:val="00367D74"/>
    <w:rsid w:val="003705A2"/>
    <w:rsid w:val="003707E0"/>
    <w:rsid w:val="00371747"/>
    <w:rsid w:val="003718AA"/>
    <w:rsid w:val="0037198E"/>
    <w:rsid w:val="003719C5"/>
    <w:rsid w:val="00372906"/>
    <w:rsid w:val="00372A69"/>
    <w:rsid w:val="00372BB2"/>
    <w:rsid w:val="00372C23"/>
    <w:rsid w:val="00372D03"/>
    <w:rsid w:val="00374077"/>
    <w:rsid w:val="003741B1"/>
    <w:rsid w:val="0037572C"/>
    <w:rsid w:val="00375EE6"/>
    <w:rsid w:val="003769DC"/>
    <w:rsid w:val="00376C72"/>
    <w:rsid w:val="00376EC5"/>
    <w:rsid w:val="00377166"/>
    <w:rsid w:val="00377525"/>
    <w:rsid w:val="00380308"/>
    <w:rsid w:val="00380440"/>
    <w:rsid w:val="00380B14"/>
    <w:rsid w:val="00380E9B"/>
    <w:rsid w:val="0038109E"/>
    <w:rsid w:val="003810BA"/>
    <w:rsid w:val="00381630"/>
    <w:rsid w:val="00381C24"/>
    <w:rsid w:val="003823AC"/>
    <w:rsid w:val="00382569"/>
    <w:rsid w:val="00382619"/>
    <w:rsid w:val="003826A3"/>
    <w:rsid w:val="00383557"/>
    <w:rsid w:val="00383B92"/>
    <w:rsid w:val="0038421D"/>
    <w:rsid w:val="00384308"/>
    <w:rsid w:val="0038536C"/>
    <w:rsid w:val="003854C4"/>
    <w:rsid w:val="003867DA"/>
    <w:rsid w:val="00386E26"/>
    <w:rsid w:val="003875D2"/>
    <w:rsid w:val="00387624"/>
    <w:rsid w:val="003878B4"/>
    <w:rsid w:val="003879ED"/>
    <w:rsid w:val="0039047C"/>
    <w:rsid w:val="00390819"/>
    <w:rsid w:val="00390BA7"/>
    <w:rsid w:val="00390BAF"/>
    <w:rsid w:val="00391056"/>
    <w:rsid w:val="003912A2"/>
    <w:rsid w:val="003912B7"/>
    <w:rsid w:val="00391792"/>
    <w:rsid w:val="00391A16"/>
    <w:rsid w:val="00391E42"/>
    <w:rsid w:val="00391EE7"/>
    <w:rsid w:val="003922B9"/>
    <w:rsid w:val="003924C9"/>
    <w:rsid w:val="00392BCA"/>
    <w:rsid w:val="00393013"/>
    <w:rsid w:val="003938A9"/>
    <w:rsid w:val="003938C7"/>
    <w:rsid w:val="00393DF6"/>
    <w:rsid w:val="00394333"/>
    <w:rsid w:val="0039456C"/>
    <w:rsid w:val="00394DC9"/>
    <w:rsid w:val="0039510C"/>
    <w:rsid w:val="0039517E"/>
    <w:rsid w:val="003954C2"/>
    <w:rsid w:val="00395697"/>
    <w:rsid w:val="0039581E"/>
    <w:rsid w:val="003958B9"/>
    <w:rsid w:val="00395F6E"/>
    <w:rsid w:val="00396464"/>
    <w:rsid w:val="003968F7"/>
    <w:rsid w:val="00396F5A"/>
    <w:rsid w:val="003973E0"/>
    <w:rsid w:val="003A004D"/>
    <w:rsid w:val="003A08DD"/>
    <w:rsid w:val="003A0AA1"/>
    <w:rsid w:val="003A0CC3"/>
    <w:rsid w:val="003A0DC6"/>
    <w:rsid w:val="003A131E"/>
    <w:rsid w:val="003A1683"/>
    <w:rsid w:val="003A18A0"/>
    <w:rsid w:val="003A224F"/>
    <w:rsid w:val="003A2318"/>
    <w:rsid w:val="003A2BBA"/>
    <w:rsid w:val="003A319F"/>
    <w:rsid w:val="003A38E6"/>
    <w:rsid w:val="003A3FC2"/>
    <w:rsid w:val="003A4657"/>
    <w:rsid w:val="003A4789"/>
    <w:rsid w:val="003A48FD"/>
    <w:rsid w:val="003A4FAD"/>
    <w:rsid w:val="003A59AE"/>
    <w:rsid w:val="003A5B56"/>
    <w:rsid w:val="003A63E9"/>
    <w:rsid w:val="003A6454"/>
    <w:rsid w:val="003A653C"/>
    <w:rsid w:val="003A655C"/>
    <w:rsid w:val="003A688E"/>
    <w:rsid w:val="003A6CB5"/>
    <w:rsid w:val="003A76CB"/>
    <w:rsid w:val="003A7C9F"/>
    <w:rsid w:val="003A7DB5"/>
    <w:rsid w:val="003B01AC"/>
    <w:rsid w:val="003B0613"/>
    <w:rsid w:val="003B07AC"/>
    <w:rsid w:val="003B08C2"/>
    <w:rsid w:val="003B0E8E"/>
    <w:rsid w:val="003B1033"/>
    <w:rsid w:val="003B269F"/>
    <w:rsid w:val="003B286D"/>
    <w:rsid w:val="003B287F"/>
    <w:rsid w:val="003B2A3E"/>
    <w:rsid w:val="003B3707"/>
    <w:rsid w:val="003B48FD"/>
    <w:rsid w:val="003B4F32"/>
    <w:rsid w:val="003B4FF2"/>
    <w:rsid w:val="003B5D52"/>
    <w:rsid w:val="003B6807"/>
    <w:rsid w:val="003B6A8A"/>
    <w:rsid w:val="003B6DD6"/>
    <w:rsid w:val="003B72DF"/>
    <w:rsid w:val="003B764B"/>
    <w:rsid w:val="003B79F9"/>
    <w:rsid w:val="003B7A93"/>
    <w:rsid w:val="003C0F65"/>
    <w:rsid w:val="003C16C4"/>
    <w:rsid w:val="003C181B"/>
    <w:rsid w:val="003C1C19"/>
    <w:rsid w:val="003C1FAC"/>
    <w:rsid w:val="003C216F"/>
    <w:rsid w:val="003C2413"/>
    <w:rsid w:val="003C265C"/>
    <w:rsid w:val="003C2780"/>
    <w:rsid w:val="003C29E0"/>
    <w:rsid w:val="003C2B5E"/>
    <w:rsid w:val="003C2D15"/>
    <w:rsid w:val="003C2D6F"/>
    <w:rsid w:val="003C2DB7"/>
    <w:rsid w:val="003C3341"/>
    <w:rsid w:val="003C3740"/>
    <w:rsid w:val="003C3C0A"/>
    <w:rsid w:val="003C44DC"/>
    <w:rsid w:val="003C4991"/>
    <w:rsid w:val="003C500E"/>
    <w:rsid w:val="003C64D1"/>
    <w:rsid w:val="003C660A"/>
    <w:rsid w:val="003C6920"/>
    <w:rsid w:val="003C6B7C"/>
    <w:rsid w:val="003C72E1"/>
    <w:rsid w:val="003C774A"/>
    <w:rsid w:val="003C79B6"/>
    <w:rsid w:val="003C7D70"/>
    <w:rsid w:val="003D00E2"/>
    <w:rsid w:val="003D07A5"/>
    <w:rsid w:val="003D0CA4"/>
    <w:rsid w:val="003D0DE4"/>
    <w:rsid w:val="003D12EA"/>
    <w:rsid w:val="003D15BB"/>
    <w:rsid w:val="003D1783"/>
    <w:rsid w:val="003D2F79"/>
    <w:rsid w:val="003D3575"/>
    <w:rsid w:val="003D3883"/>
    <w:rsid w:val="003D3BA9"/>
    <w:rsid w:val="003D57E4"/>
    <w:rsid w:val="003D5C48"/>
    <w:rsid w:val="003D626E"/>
    <w:rsid w:val="003D712D"/>
    <w:rsid w:val="003D734F"/>
    <w:rsid w:val="003E0EDC"/>
    <w:rsid w:val="003E0F8D"/>
    <w:rsid w:val="003E1573"/>
    <w:rsid w:val="003E177E"/>
    <w:rsid w:val="003E2320"/>
    <w:rsid w:val="003E273A"/>
    <w:rsid w:val="003E28E1"/>
    <w:rsid w:val="003E299F"/>
    <w:rsid w:val="003E3849"/>
    <w:rsid w:val="003E38E3"/>
    <w:rsid w:val="003E3AFB"/>
    <w:rsid w:val="003E3FBD"/>
    <w:rsid w:val="003E40DD"/>
    <w:rsid w:val="003E4258"/>
    <w:rsid w:val="003E45F9"/>
    <w:rsid w:val="003E4848"/>
    <w:rsid w:val="003E565A"/>
    <w:rsid w:val="003E5BF9"/>
    <w:rsid w:val="003E5CCA"/>
    <w:rsid w:val="003E75CC"/>
    <w:rsid w:val="003E774E"/>
    <w:rsid w:val="003E7D70"/>
    <w:rsid w:val="003E7FE4"/>
    <w:rsid w:val="003F010B"/>
    <w:rsid w:val="003F0573"/>
    <w:rsid w:val="003F1398"/>
    <w:rsid w:val="003F20E8"/>
    <w:rsid w:val="003F28F2"/>
    <w:rsid w:val="003F3306"/>
    <w:rsid w:val="003F356E"/>
    <w:rsid w:val="003F3D01"/>
    <w:rsid w:val="003F3F4E"/>
    <w:rsid w:val="003F3FB1"/>
    <w:rsid w:val="003F3FC5"/>
    <w:rsid w:val="003F40B0"/>
    <w:rsid w:val="003F4300"/>
    <w:rsid w:val="003F49F8"/>
    <w:rsid w:val="003F49FF"/>
    <w:rsid w:val="003F4D82"/>
    <w:rsid w:val="003F61EF"/>
    <w:rsid w:val="003F6473"/>
    <w:rsid w:val="003F6C82"/>
    <w:rsid w:val="003F6FEB"/>
    <w:rsid w:val="003F759C"/>
    <w:rsid w:val="003F7966"/>
    <w:rsid w:val="00400220"/>
    <w:rsid w:val="00400851"/>
    <w:rsid w:val="00401E0B"/>
    <w:rsid w:val="0040243C"/>
    <w:rsid w:val="00403193"/>
    <w:rsid w:val="0040358D"/>
    <w:rsid w:val="00403B3B"/>
    <w:rsid w:val="00403E59"/>
    <w:rsid w:val="0040481D"/>
    <w:rsid w:val="004048B7"/>
    <w:rsid w:val="00404CF4"/>
    <w:rsid w:val="004052CA"/>
    <w:rsid w:val="0040602B"/>
    <w:rsid w:val="004062F6"/>
    <w:rsid w:val="00406ADF"/>
    <w:rsid w:val="004070E2"/>
    <w:rsid w:val="00407790"/>
    <w:rsid w:val="004106E2"/>
    <w:rsid w:val="0041083B"/>
    <w:rsid w:val="0041088D"/>
    <w:rsid w:val="004108C7"/>
    <w:rsid w:val="00410BB4"/>
    <w:rsid w:val="00410F4D"/>
    <w:rsid w:val="00411115"/>
    <w:rsid w:val="00411ABB"/>
    <w:rsid w:val="00411BF0"/>
    <w:rsid w:val="00412F40"/>
    <w:rsid w:val="00413221"/>
    <w:rsid w:val="00413279"/>
    <w:rsid w:val="00413400"/>
    <w:rsid w:val="00413785"/>
    <w:rsid w:val="0041380C"/>
    <w:rsid w:val="00413C48"/>
    <w:rsid w:val="00414AA0"/>
    <w:rsid w:val="00414F6C"/>
    <w:rsid w:val="0041578F"/>
    <w:rsid w:val="00415F38"/>
    <w:rsid w:val="00416924"/>
    <w:rsid w:val="00416981"/>
    <w:rsid w:val="0041741C"/>
    <w:rsid w:val="004176C2"/>
    <w:rsid w:val="00417BBF"/>
    <w:rsid w:val="004201C6"/>
    <w:rsid w:val="00420531"/>
    <w:rsid w:val="004205F9"/>
    <w:rsid w:val="0042060D"/>
    <w:rsid w:val="004209CE"/>
    <w:rsid w:val="00420A9F"/>
    <w:rsid w:val="00420B54"/>
    <w:rsid w:val="0042115A"/>
    <w:rsid w:val="0042131C"/>
    <w:rsid w:val="004217C8"/>
    <w:rsid w:val="00421A39"/>
    <w:rsid w:val="00421A88"/>
    <w:rsid w:val="00422129"/>
    <w:rsid w:val="0042219A"/>
    <w:rsid w:val="00422663"/>
    <w:rsid w:val="00422D06"/>
    <w:rsid w:val="004230BB"/>
    <w:rsid w:val="00423B07"/>
    <w:rsid w:val="00423CB3"/>
    <w:rsid w:val="00424875"/>
    <w:rsid w:val="00425234"/>
    <w:rsid w:val="0042554C"/>
    <w:rsid w:val="00425573"/>
    <w:rsid w:val="004255E7"/>
    <w:rsid w:val="00425FBC"/>
    <w:rsid w:val="004263EE"/>
    <w:rsid w:val="00426CFB"/>
    <w:rsid w:val="00430426"/>
    <w:rsid w:val="004305C3"/>
    <w:rsid w:val="00431453"/>
    <w:rsid w:val="00431F75"/>
    <w:rsid w:val="00431FBD"/>
    <w:rsid w:val="00432D5A"/>
    <w:rsid w:val="004333CB"/>
    <w:rsid w:val="00433C12"/>
    <w:rsid w:val="00434002"/>
    <w:rsid w:val="004342BE"/>
    <w:rsid w:val="004343DF"/>
    <w:rsid w:val="00434C77"/>
    <w:rsid w:val="00434DAD"/>
    <w:rsid w:val="004357D9"/>
    <w:rsid w:val="004359A2"/>
    <w:rsid w:val="00435A8A"/>
    <w:rsid w:val="00435D87"/>
    <w:rsid w:val="00435D95"/>
    <w:rsid w:val="0043628B"/>
    <w:rsid w:val="0043680D"/>
    <w:rsid w:val="00436C92"/>
    <w:rsid w:val="00436CBE"/>
    <w:rsid w:val="00436F5E"/>
    <w:rsid w:val="00440087"/>
    <w:rsid w:val="004402C1"/>
    <w:rsid w:val="004403BA"/>
    <w:rsid w:val="00440E24"/>
    <w:rsid w:val="00440F78"/>
    <w:rsid w:val="00441694"/>
    <w:rsid w:val="00441B3E"/>
    <w:rsid w:val="00441EBF"/>
    <w:rsid w:val="004420D9"/>
    <w:rsid w:val="00442A5C"/>
    <w:rsid w:val="00442B8D"/>
    <w:rsid w:val="004441D7"/>
    <w:rsid w:val="0044458D"/>
    <w:rsid w:val="004447CC"/>
    <w:rsid w:val="00444927"/>
    <w:rsid w:val="00445399"/>
    <w:rsid w:val="004453B2"/>
    <w:rsid w:val="00445576"/>
    <w:rsid w:val="0044586C"/>
    <w:rsid w:val="00445A9B"/>
    <w:rsid w:val="00445BAF"/>
    <w:rsid w:val="00445C24"/>
    <w:rsid w:val="00445EEC"/>
    <w:rsid w:val="00445F9C"/>
    <w:rsid w:val="00446A58"/>
    <w:rsid w:val="0044788F"/>
    <w:rsid w:val="00447B21"/>
    <w:rsid w:val="00447F63"/>
    <w:rsid w:val="00450240"/>
    <w:rsid w:val="0045025C"/>
    <w:rsid w:val="0045089E"/>
    <w:rsid w:val="00450988"/>
    <w:rsid w:val="00451EF6"/>
    <w:rsid w:val="00452933"/>
    <w:rsid w:val="00452C74"/>
    <w:rsid w:val="00453511"/>
    <w:rsid w:val="00453A8C"/>
    <w:rsid w:val="00453C6E"/>
    <w:rsid w:val="00453D92"/>
    <w:rsid w:val="00453F62"/>
    <w:rsid w:val="0045413F"/>
    <w:rsid w:val="0045418F"/>
    <w:rsid w:val="00454B0E"/>
    <w:rsid w:val="00455793"/>
    <w:rsid w:val="00455883"/>
    <w:rsid w:val="00455C8E"/>
    <w:rsid w:val="00455CBE"/>
    <w:rsid w:val="00456689"/>
    <w:rsid w:val="00456698"/>
    <w:rsid w:val="00456A03"/>
    <w:rsid w:val="00456E3C"/>
    <w:rsid w:val="004579CA"/>
    <w:rsid w:val="00457E0C"/>
    <w:rsid w:val="004607BF"/>
    <w:rsid w:val="004609D0"/>
    <w:rsid w:val="00460F07"/>
    <w:rsid w:val="00461151"/>
    <w:rsid w:val="00461239"/>
    <w:rsid w:val="00461A18"/>
    <w:rsid w:val="00461F8A"/>
    <w:rsid w:val="00462398"/>
    <w:rsid w:val="0046333C"/>
    <w:rsid w:val="004635CC"/>
    <w:rsid w:val="004637BC"/>
    <w:rsid w:val="00463A42"/>
    <w:rsid w:val="00463CD5"/>
    <w:rsid w:val="00463D71"/>
    <w:rsid w:val="004643E3"/>
    <w:rsid w:val="0046450A"/>
    <w:rsid w:val="0046467B"/>
    <w:rsid w:val="00464ACE"/>
    <w:rsid w:val="00464CFB"/>
    <w:rsid w:val="004655E3"/>
    <w:rsid w:val="004656E7"/>
    <w:rsid w:val="00466AB1"/>
    <w:rsid w:val="00467211"/>
    <w:rsid w:val="0046750D"/>
    <w:rsid w:val="00467C35"/>
    <w:rsid w:val="00467E74"/>
    <w:rsid w:val="004700EB"/>
    <w:rsid w:val="00470240"/>
    <w:rsid w:val="00470249"/>
    <w:rsid w:val="0047029B"/>
    <w:rsid w:val="00470303"/>
    <w:rsid w:val="004706FE"/>
    <w:rsid w:val="00470798"/>
    <w:rsid w:val="00470F26"/>
    <w:rsid w:val="004714E6"/>
    <w:rsid w:val="00471D56"/>
    <w:rsid w:val="00471F69"/>
    <w:rsid w:val="00474D1F"/>
    <w:rsid w:val="00475107"/>
    <w:rsid w:val="0047577C"/>
    <w:rsid w:val="00475CBB"/>
    <w:rsid w:val="00475F97"/>
    <w:rsid w:val="00476444"/>
    <w:rsid w:val="004764F5"/>
    <w:rsid w:val="00476FE4"/>
    <w:rsid w:val="004772CF"/>
    <w:rsid w:val="00477D6F"/>
    <w:rsid w:val="00477F23"/>
    <w:rsid w:val="004800FA"/>
    <w:rsid w:val="00481BF2"/>
    <w:rsid w:val="00482617"/>
    <w:rsid w:val="00482724"/>
    <w:rsid w:val="00482DE1"/>
    <w:rsid w:val="00483178"/>
    <w:rsid w:val="00483B73"/>
    <w:rsid w:val="00484063"/>
    <w:rsid w:val="0048449D"/>
    <w:rsid w:val="00484A4C"/>
    <w:rsid w:val="00484CD2"/>
    <w:rsid w:val="00484D74"/>
    <w:rsid w:val="00485310"/>
    <w:rsid w:val="00485350"/>
    <w:rsid w:val="0048554D"/>
    <w:rsid w:val="00485BB5"/>
    <w:rsid w:val="00485CA9"/>
    <w:rsid w:val="00485D24"/>
    <w:rsid w:val="0048671B"/>
    <w:rsid w:val="00486925"/>
    <w:rsid w:val="00487C94"/>
    <w:rsid w:val="00487C97"/>
    <w:rsid w:val="00487D24"/>
    <w:rsid w:val="00490B1D"/>
    <w:rsid w:val="0049161F"/>
    <w:rsid w:val="00492A60"/>
    <w:rsid w:val="00492D7C"/>
    <w:rsid w:val="00492DC2"/>
    <w:rsid w:val="00492E65"/>
    <w:rsid w:val="004932F7"/>
    <w:rsid w:val="00493989"/>
    <w:rsid w:val="0049401F"/>
    <w:rsid w:val="00494131"/>
    <w:rsid w:val="004949B3"/>
    <w:rsid w:val="00494BE4"/>
    <w:rsid w:val="0049581A"/>
    <w:rsid w:val="00495F05"/>
    <w:rsid w:val="00496221"/>
    <w:rsid w:val="0049666C"/>
    <w:rsid w:val="00496985"/>
    <w:rsid w:val="0049717E"/>
    <w:rsid w:val="00497516"/>
    <w:rsid w:val="0049781C"/>
    <w:rsid w:val="00497AF6"/>
    <w:rsid w:val="00497D9B"/>
    <w:rsid w:val="00497EF6"/>
    <w:rsid w:val="004A0621"/>
    <w:rsid w:val="004A0891"/>
    <w:rsid w:val="004A0FF6"/>
    <w:rsid w:val="004A12DE"/>
    <w:rsid w:val="004A13A5"/>
    <w:rsid w:val="004A1409"/>
    <w:rsid w:val="004A17A8"/>
    <w:rsid w:val="004A180B"/>
    <w:rsid w:val="004A19D2"/>
    <w:rsid w:val="004A1C6A"/>
    <w:rsid w:val="004A1D77"/>
    <w:rsid w:val="004A1F04"/>
    <w:rsid w:val="004A2437"/>
    <w:rsid w:val="004A25B7"/>
    <w:rsid w:val="004A2A99"/>
    <w:rsid w:val="004A2C85"/>
    <w:rsid w:val="004A2E31"/>
    <w:rsid w:val="004A2E47"/>
    <w:rsid w:val="004A33A4"/>
    <w:rsid w:val="004A3D86"/>
    <w:rsid w:val="004A409C"/>
    <w:rsid w:val="004A4150"/>
    <w:rsid w:val="004A4DC6"/>
    <w:rsid w:val="004A5884"/>
    <w:rsid w:val="004A5CD8"/>
    <w:rsid w:val="004A6459"/>
    <w:rsid w:val="004A64DE"/>
    <w:rsid w:val="004A6513"/>
    <w:rsid w:val="004A6E71"/>
    <w:rsid w:val="004A7894"/>
    <w:rsid w:val="004A7B46"/>
    <w:rsid w:val="004A7C00"/>
    <w:rsid w:val="004A7CD2"/>
    <w:rsid w:val="004A7EDC"/>
    <w:rsid w:val="004A7FCA"/>
    <w:rsid w:val="004B0046"/>
    <w:rsid w:val="004B026C"/>
    <w:rsid w:val="004B052D"/>
    <w:rsid w:val="004B134E"/>
    <w:rsid w:val="004B1505"/>
    <w:rsid w:val="004B1B8D"/>
    <w:rsid w:val="004B2762"/>
    <w:rsid w:val="004B2FD7"/>
    <w:rsid w:val="004B3689"/>
    <w:rsid w:val="004B3CCC"/>
    <w:rsid w:val="004B454B"/>
    <w:rsid w:val="004B4668"/>
    <w:rsid w:val="004B4964"/>
    <w:rsid w:val="004B50EC"/>
    <w:rsid w:val="004B51BA"/>
    <w:rsid w:val="004B52E7"/>
    <w:rsid w:val="004B543A"/>
    <w:rsid w:val="004B6207"/>
    <w:rsid w:val="004B63C2"/>
    <w:rsid w:val="004B6DFC"/>
    <w:rsid w:val="004B6FA6"/>
    <w:rsid w:val="004C008B"/>
    <w:rsid w:val="004C0275"/>
    <w:rsid w:val="004C0DE1"/>
    <w:rsid w:val="004C139D"/>
    <w:rsid w:val="004C14EF"/>
    <w:rsid w:val="004C1ABC"/>
    <w:rsid w:val="004C2B26"/>
    <w:rsid w:val="004C2F0C"/>
    <w:rsid w:val="004C3215"/>
    <w:rsid w:val="004C328F"/>
    <w:rsid w:val="004C3305"/>
    <w:rsid w:val="004C3491"/>
    <w:rsid w:val="004C361B"/>
    <w:rsid w:val="004C424F"/>
    <w:rsid w:val="004C4C64"/>
    <w:rsid w:val="004C522C"/>
    <w:rsid w:val="004C5300"/>
    <w:rsid w:val="004C5EA8"/>
    <w:rsid w:val="004C64F3"/>
    <w:rsid w:val="004C6898"/>
    <w:rsid w:val="004C6CD7"/>
    <w:rsid w:val="004C727F"/>
    <w:rsid w:val="004C79DC"/>
    <w:rsid w:val="004D02E1"/>
    <w:rsid w:val="004D030A"/>
    <w:rsid w:val="004D0756"/>
    <w:rsid w:val="004D0A01"/>
    <w:rsid w:val="004D11E2"/>
    <w:rsid w:val="004D195A"/>
    <w:rsid w:val="004D1A02"/>
    <w:rsid w:val="004D2299"/>
    <w:rsid w:val="004D248F"/>
    <w:rsid w:val="004D27A7"/>
    <w:rsid w:val="004D2B50"/>
    <w:rsid w:val="004D32BD"/>
    <w:rsid w:val="004D35FA"/>
    <w:rsid w:val="004D37C8"/>
    <w:rsid w:val="004D38FA"/>
    <w:rsid w:val="004D5276"/>
    <w:rsid w:val="004D5B2A"/>
    <w:rsid w:val="004D5C97"/>
    <w:rsid w:val="004D5FAE"/>
    <w:rsid w:val="004D62EC"/>
    <w:rsid w:val="004D64F7"/>
    <w:rsid w:val="004D6855"/>
    <w:rsid w:val="004D6A3E"/>
    <w:rsid w:val="004D6C8A"/>
    <w:rsid w:val="004D7057"/>
    <w:rsid w:val="004D7630"/>
    <w:rsid w:val="004D7B5E"/>
    <w:rsid w:val="004D7B65"/>
    <w:rsid w:val="004E01E5"/>
    <w:rsid w:val="004E070C"/>
    <w:rsid w:val="004E08DB"/>
    <w:rsid w:val="004E0A85"/>
    <w:rsid w:val="004E0ABA"/>
    <w:rsid w:val="004E10E5"/>
    <w:rsid w:val="004E158B"/>
    <w:rsid w:val="004E1D6B"/>
    <w:rsid w:val="004E1F9C"/>
    <w:rsid w:val="004E2265"/>
    <w:rsid w:val="004E29FD"/>
    <w:rsid w:val="004E2A9A"/>
    <w:rsid w:val="004E2FCB"/>
    <w:rsid w:val="004E3197"/>
    <w:rsid w:val="004E34FB"/>
    <w:rsid w:val="004E3727"/>
    <w:rsid w:val="004E3ADE"/>
    <w:rsid w:val="004E3FDC"/>
    <w:rsid w:val="004E44BC"/>
    <w:rsid w:val="004E4660"/>
    <w:rsid w:val="004E4B04"/>
    <w:rsid w:val="004E4CBC"/>
    <w:rsid w:val="004E5450"/>
    <w:rsid w:val="004E5732"/>
    <w:rsid w:val="004E59C7"/>
    <w:rsid w:val="004E5AA5"/>
    <w:rsid w:val="004E5B65"/>
    <w:rsid w:val="004E5D4A"/>
    <w:rsid w:val="004E64FA"/>
    <w:rsid w:val="004E6719"/>
    <w:rsid w:val="004E6F0F"/>
    <w:rsid w:val="004E7224"/>
    <w:rsid w:val="004E7A2D"/>
    <w:rsid w:val="004F0391"/>
    <w:rsid w:val="004F0748"/>
    <w:rsid w:val="004F0ACC"/>
    <w:rsid w:val="004F159A"/>
    <w:rsid w:val="004F1A2F"/>
    <w:rsid w:val="004F1F3A"/>
    <w:rsid w:val="004F2625"/>
    <w:rsid w:val="004F3E7C"/>
    <w:rsid w:val="004F41B4"/>
    <w:rsid w:val="004F5C5D"/>
    <w:rsid w:val="004F5F5D"/>
    <w:rsid w:val="004F5F77"/>
    <w:rsid w:val="004F639D"/>
    <w:rsid w:val="004F680F"/>
    <w:rsid w:val="004F68BE"/>
    <w:rsid w:val="004F70EC"/>
    <w:rsid w:val="004F7693"/>
    <w:rsid w:val="004F776F"/>
    <w:rsid w:val="004F7A93"/>
    <w:rsid w:val="00500980"/>
    <w:rsid w:val="00500C74"/>
    <w:rsid w:val="00500C7E"/>
    <w:rsid w:val="00500FC5"/>
    <w:rsid w:val="00501309"/>
    <w:rsid w:val="00501CD2"/>
    <w:rsid w:val="005020B4"/>
    <w:rsid w:val="00502BBA"/>
    <w:rsid w:val="00502C26"/>
    <w:rsid w:val="00503294"/>
    <w:rsid w:val="005032ED"/>
    <w:rsid w:val="00503422"/>
    <w:rsid w:val="00503A64"/>
    <w:rsid w:val="00503F2D"/>
    <w:rsid w:val="00504356"/>
    <w:rsid w:val="00504602"/>
    <w:rsid w:val="00504695"/>
    <w:rsid w:val="00504A4D"/>
    <w:rsid w:val="00505641"/>
    <w:rsid w:val="00506271"/>
    <w:rsid w:val="00506DBD"/>
    <w:rsid w:val="005070C0"/>
    <w:rsid w:val="0050712E"/>
    <w:rsid w:val="00510029"/>
    <w:rsid w:val="00510BCD"/>
    <w:rsid w:val="00510EE4"/>
    <w:rsid w:val="00511641"/>
    <w:rsid w:val="005117CF"/>
    <w:rsid w:val="00511E8C"/>
    <w:rsid w:val="00512EA6"/>
    <w:rsid w:val="005130B7"/>
    <w:rsid w:val="00514A9D"/>
    <w:rsid w:val="00514F8B"/>
    <w:rsid w:val="005156F5"/>
    <w:rsid w:val="00515B4B"/>
    <w:rsid w:val="00515B68"/>
    <w:rsid w:val="00515C27"/>
    <w:rsid w:val="00515E87"/>
    <w:rsid w:val="00515F47"/>
    <w:rsid w:val="005161BF"/>
    <w:rsid w:val="0051636B"/>
    <w:rsid w:val="005166D9"/>
    <w:rsid w:val="00516814"/>
    <w:rsid w:val="00516AF4"/>
    <w:rsid w:val="00517196"/>
    <w:rsid w:val="0051737B"/>
    <w:rsid w:val="00517F74"/>
    <w:rsid w:val="00517FF4"/>
    <w:rsid w:val="005202D5"/>
    <w:rsid w:val="00520D21"/>
    <w:rsid w:val="0052113B"/>
    <w:rsid w:val="00521162"/>
    <w:rsid w:val="005213FD"/>
    <w:rsid w:val="005219BF"/>
    <w:rsid w:val="00521BC6"/>
    <w:rsid w:val="00521EEB"/>
    <w:rsid w:val="005220B9"/>
    <w:rsid w:val="00522BDA"/>
    <w:rsid w:val="00523C5F"/>
    <w:rsid w:val="00524020"/>
    <w:rsid w:val="00524041"/>
    <w:rsid w:val="005240A0"/>
    <w:rsid w:val="005242B6"/>
    <w:rsid w:val="005243C6"/>
    <w:rsid w:val="00524E20"/>
    <w:rsid w:val="00525555"/>
    <w:rsid w:val="0052641C"/>
    <w:rsid w:val="00526427"/>
    <w:rsid w:val="00526874"/>
    <w:rsid w:val="00526AA8"/>
    <w:rsid w:val="00527189"/>
    <w:rsid w:val="00527E31"/>
    <w:rsid w:val="005300B6"/>
    <w:rsid w:val="00530A89"/>
    <w:rsid w:val="00530ED7"/>
    <w:rsid w:val="0053120A"/>
    <w:rsid w:val="00531241"/>
    <w:rsid w:val="00531478"/>
    <w:rsid w:val="005318ED"/>
    <w:rsid w:val="00531947"/>
    <w:rsid w:val="00531C79"/>
    <w:rsid w:val="00531D5B"/>
    <w:rsid w:val="005328F0"/>
    <w:rsid w:val="00532F63"/>
    <w:rsid w:val="005331C1"/>
    <w:rsid w:val="00533566"/>
    <w:rsid w:val="005346DC"/>
    <w:rsid w:val="0053476A"/>
    <w:rsid w:val="00534CA1"/>
    <w:rsid w:val="00534D22"/>
    <w:rsid w:val="00535161"/>
    <w:rsid w:val="00535C30"/>
    <w:rsid w:val="00535DB3"/>
    <w:rsid w:val="00536117"/>
    <w:rsid w:val="005361CE"/>
    <w:rsid w:val="00536355"/>
    <w:rsid w:val="005368EF"/>
    <w:rsid w:val="00536A84"/>
    <w:rsid w:val="00536D1C"/>
    <w:rsid w:val="00537140"/>
    <w:rsid w:val="005374EC"/>
    <w:rsid w:val="0053759C"/>
    <w:rsid w:val="00537701"/>
    <w:rsid w:val="0053785D"/>
    <w:rsid w:val="00537CEC"/>
    <w:rsid w:val="00537EB2"/>
    <w:rsid w:val="00540094"/>
    <w:rsid w:val="0054068C"/>
    <w:rsid w:val="005408C7"/>
    <w:rsid w:val="0054098B"/>
    <w:rsid w:val="00540BE3"/>
    <w:rsid w:val="00540DF4"/>
    <w:rsid w:val="005414D1"/>
    <w:rsid w:val="00541BB4"/>
    <w:rsid w:val="00541C2C"/>
    <w:rsid w:val="005426EF"/>
    <w:rsid w:val="00542BA4"/>
    <w:rsid w:val="0054336E"/>
    <w:rsid w:val="005436EB"/>
    <w:rsid w:val="005437A3"/>
    <w:rsid w:val="00545245"/>
    <w:rsid w:val="00545966"/>
    <w:rsid w:val="0054607E"/>
    <w:rsid w:val="005473E0"/>
    <w:rsid w:val="0054777F"/>
    <w:rsid w:val="00547887"/>
    <w:rsid w:val="00547E46"/>
    <w:rsid w:val="005502DE"/>
    <w:rsid w:val="005509C2"/>
    <w:rsid w:val="00550C42"/>
    <w:rsid w:val="00550CBA"/>
    <w:rsid w:val="00551355"/>
    <w:rsid w:val="00551967"/>
    <w:rsid w:val="00551976"/>
    <w:rsid w:val="00551FDD"/>
    <w:rsid w:val="0055224E"/>
    <w:rsid w:val="00552314"/>
    <w:rsid w:val="00552B65"/>
    <w:rsid w:val="0055357F"/>
    <w:rsid w:val="0055381B"/>
    <w:rsid w:val="00553B3B"/>
    <w:rsid w:val="0055408B"/>
    <w:rsid w:val="00554098"/>
    <w:rsid w:val="00554132"/>
    <w:rsid w:val="0055414D"/>
    <w:rsid w:val="00554650"/>
    <w:rsid w:val="005547B6"/>
    <w:rsid w:val="00555037"/>
    <w:rsid w:val="00555625"/>
    <w:rsid w:val="00555CCE"/>
    <w:rsid w:val="00555D6A"/>
    <w:rsid w:val="00555FE0"/>
    <w:rsid w:val="005568B8"/>
    <w:rsid w:val="00556989"/>
    <w:rsid w:val="00556DCE"/>
    <w:rsid w:val="00556FFA"/>
    <w:rsid w:val="005571C4"/>
    <w:rsid w:val="00557966"/>
    <w:rsid w:val="00557A84"/>
    <w:rsid w:val="00557F4D"/>
    <w:rsid w:val="00560288"/>
    <w:rsid w:val="0056034C"/>
    <w:rsid w:val="00560AB7"/>
    <w:rsid w:val="00560B3C"/>
    <w:rsid w:val="00561E78"/>
    <w:rsid w:val="00562867"/>
    <w:rsid w:val="0056308B"/>
    <w:rsid w:val="00563881"/>
    <w:rsid w:val="00563CE8"/>
    <w:rsid w:val="00563D81"/>
    <w:rsid w:val="00564128"/>
    <w:rsid w:val="005642F3"/>
    <w:rsid w:val="00564DDE"/>
    <w:rsid w:val="005655DF"/>
    <w:rsid w:val="005659B4"/>
    <w:rsid w:val="00565E51"/>
    <w:rsid w:val="00566484"/>
    <w:rsid w:val="005665B9"/>
    <w:rsid w:val="00566A0F"/>
    <w:rsid w:val="005674D6"/>
    <w:rsid w:val="00567D63"/>
    <w:rsid w:val="00570442"/>
    <w:rsid w:val="005708BD"/>
    <w:rsid w:val="005709DC"/>
    <w:rsid w:val="005712BA"/>
    <w:rsid w:val="005714C8"/>
    <w:rsid w:val="00571505"/>
    <w:rsid w:val="00571687"/>
    <w:rsid w:val="005717A5"/>
    <w:rsid w:val="00571C4E"/>
    <w:rsid w:val="00571E82"/>
    <w:rsid w:val="0057242F"/>
    <w:rsid w:val="0057264C"/>
    <w:rsid w:val="00572A62"/>
    <w:rsid w:val="00572AA5"/>
    <w:rsid w:val="00572AAD"/>
    <w:rsid w:val="005733F6"/>
    <w:rsid w:val="0057355A"/>
    <w:rsid w:val="0057361D"/>
    <w:rsid w:val="00573D92"/>
    <w:rsid w:val="00574374"/>
    <w:rsid w:val="00574486"/>
    <w:rsid w:val="00574700"/>
    <w:rsid w:val="00575C44"/>
    <w:rsid w:val="00575D47"/>
    <w:rsid w:val="00576899"/>
    <w:rsid w:val="0057693B"/>
    <w:rsid w:val="0057708E"/>
    <w:rsid w:val="00577139"/>
    <w:rsid w:val="00577BEA"/>
    <w:rsid w:val="00577D3B"/>
    <w:rsid w:val="00577F57"/>
    <w:rsid w:val="005815E6"/>
    <w:rsid w:val="00581B12"/>
    <w:rsid w:val="00581C48"/>
    <w:rsid w:val="00581F0C"/>
    <w:rsid w:val="00582048"/>
    <w:rsid w:val="005827E7"/>
    <w:rsid w:val="0058284B"/>
    <w:rsid w:val="00582F89"/>
    <w:rsid w:val="00583AB8"/>
    <w:rsid w:val="00583BD2"/>
    <w:rsid w:val="00583D8A"/>
    <w:rsid w:val="00583EFF"/>
    <w:rsid w:val="00585CC9"/>
    <w:rsid w:val="0058611C"/>
    <w:rsid w:val="00586395"/>
    <w:rsid w:val="00586B6C"/>
    <w:rsid w:val="005875DE"/>
    <w:rsid w:val="00587EAE"/>
    <w:rsid w:val="00590285"/>
    <w:rsid w:val="005909C6"/>
    <w:rsid w:val="00590A58"/>
    <w:rsid w:val="00591711"/>
    <w:rsid w:val="0059238B"/>
    <w:rsid w:val="00592392"/>
    <w:rsid w:val="0059248A"/>
    <w:rsid w:val="00592575"/>
    <w:rsid w:val="00592D54"/>
    <w:rsid w:val="00592E48"/>
    <w:rsid w:val="00592E9B"/>
    <w:rsid w:val="0059350E"/>
    <w:rsid w:val="00593A5A"/>
    <w:rsid w:val="00594099"/>
    <w:rsid w:val="00594517"/>
    <w:rsid w:val="0059473C"/>
    <w:rsid w:val="0059489A"/>
    <w:rsid w:val="005950CA"/>
    <w:rsid w:val="00595319"/>
    <w:rsid w:val="00595C85"/>
    <w:rsid w:val="00595EA0"/>
    <w:rsid w:val="0059632B"/>
    <w:rsid w:val="0059651A"/>
    <w:rsid w:val="00597131"/>
    <w:rsid w:val="005978AA"/>
    <w:rsid w:val="00597C48"/>
    <w:rsid w:val="00597FAE"/>
    <w:rsid w:val="005A044B"/>
    <w:rsid w:val="005A0A4A"/>
    <w:rsid w:val="005A13BF"/>
    <w:rsid w:val="005A17B1"/>
    <w:rsid w:val="005A1ADC"/>
    <w:rsid w:val="005A2011"/>
    <w:rsid w:val="005A284D"/>
    <w:rsid w:val="005A2937"/>
    <w:rsid w:val="005A30B6"/>
    <w:rsid w:val="005A32E4"/>
    <w:rsid w:val="005A32E5"/>
    <w:rsid w:val="005A3A39"/>
    <w:rsid w:val="005A3F12"/>
    <w:rsid w:val="005A4A4B"/>
    <w:rsid w:val="005A5A76"/>
    <w:rsid w:val="005A6109"/>
    <w:rsid w:val="005A61A5"/>
    <w:rsid w:val="005A6442"/>
    <w:rsid w:val="005A662A"/>
    <w:rsid w:val="005A6769"/>
    <w:rsid w:val="005A6779"/>
    <w:rsid w:val="005A6D62"/>
    <w:rsid w:val="005A7979"/>
    <w:rsid w:val="005A7BB5"/>
    <w:rsid w:val="005A7BD7"/>
    <w:rsid w:val="005B0249"/>
    <w:rsid w:val="005B04B2"/>
    <w:rsid w:val="005B06F9"/>
    <w:rsid w:val="005B079D"/>
    <w:rsid w:val="005B09D8"/>
    <w:rsid w:val="005B0CB8"/>
    <w:rsid w:val="005B0EEA"/>
    <w:rsid w:val="005B1729"/>
    <w:rsid w:val="005B172C"/>
    <w:rsid w:val="005B1829"/>
    <w:rsid w:val="005B1891"/>
    <w:rsid w:val="005B2987"/>
    <w:rsid w:val="005B2A8B"/>
    <w:rsid w:val="005B2B5A"/>
    <w:rsid w:val="005B3344"/>
    <w:rsid w:val="005B3806"/>
    <w:rsid w:val="005B387E"/>
    <w:rsid w:val="005B3F78"/>
    <w:rsid w:val="005B446B"/>
    <w:rsid w:val="005B4728"/>
    <w:rsid w:val="005B48C4"/>
    <w:rsid w:val="005B4FF2"/>
    <w:rsid w:val="005B507B"/>
    <w:rsid w:val="005B526A"/>
    <w:rsid w:val="005B57CE"/>
    <w:rsid w:val="005B596B"/>
    <w:rsid w:val="005B5AC7"/>
    <w:rsid w:val="005B608D"/>
    <w:rsid w:val="005B632E"/>
    <w:rsid w:val="005B6749"/>
    <w:rsid w:val="005B6752"/>
    <w:rsid w:val="005B715A"/>
    <w:rsid w:val="005B7F2D"/>
    <w:rsid w:val="005C0500"/>
    <w:rsid w:val="005C06F6"/>
    <w:rsid w:val="005C0798"/>
    <w:rsid w:val="005C089A"/>
    <w:rsid w:val="005C1197"/>
    <w:rsid w:val="005C1E88"/>
    <w:rsid w:val="005C20BC"/>
    <w:rsid w:val="005C21B5"/>
    <w:rsid w:val="005C24F6"/>
    <w:rsid w:val="005C2A5C"/>
    <w:rsid w:val="005C2F97"/>
    <w:rsid w:val="005C3BFF"/>
    <w:rsid w:val="005C431E"/>
    <w:rsid w:val="005C541A"/>
    <w:rsid w:val="005C5BCC"/>
    <w:rsid w:val="005C692A"/>
    <w:rsid w:val="005C69E4"/>
    <w:rsid w:val="005C6A0A"/>
    <w:rsid w:val="005C6A44"/>
    <w:rsid w:val="005C6F01"/>
    <w:rsid w:val="005C6F4F"/>
    <w:rsid w:val="005C7559"/>
    <w:rsid w:val="005C7A31"/>
    <w:rsid w:val="005C7BC0"/>
    <w:rsid w:val="005D0516"/>
    <w:rsid w:val="005D0E70"/>
    <w:rsid w:val="005D1054"/>
    <w:rsid w:val="005D10E5"/>
    <w:rsid w:val="005D11A9"/>
    <w:rsid w:val="005D16C7"/>
    <w:rsid w:val="005D178D"/>
    <w:rsid w:val="005D2624"/>
    <w:rsid w:val="005D2BF6"/>
    <w:rsid w:val="005D383D"/>
    <w:rsid w:val="005D41C2"/>
    <w:rsid w:val="005D4AEB"/>
    <w:rsid w:val="005D4B19"/>
    <w:rsid w:val="005D4DEE"/>
    <w:rsid w:val="005D4E36"/>
    <w:rsid w:val="005D4F34"/>
    <w:rsid w:val="005D5296"/>
    <w:rsid w:val="005D53B9"/>
    <w:rsid w:val="005D5860"/>
    <w:rsid w:val="005D5A23"/>
    <w:rsid w:val="005D5F62"/>
    <w:rsid w:val="005D5FCF"/>
    <w:rsid w:val="005D6185"/>
    <w:rsid w:val="005D6BC1"/>
    <w:rsid w:val="005D6CC7"/>
    <w:rsid w:val="005D713D"/>
    <w:rsid w:val="005D71D4"/>
    <w:rsid w:val="005D72F7"/>
    <w:rsid w:val="005D75E3"/>
    <w:rsid w:val="005D77A8"/>
    <w:rsid w:val="005D7E40"/>
    <w:rsid w:val="005E0803"/>
    <w:rsid w:val="005E096B"/>
    <w:rsid w:val="005E12FB"/>
    <w:rsid w:val="005E1747"/>
    <w:rsid w:val="005E1B6A"/>
    <w:rsid w:val="005E1C63"/>
    <w:rsid w:val="005E1CFE"/>
    <w:rsid w:val="005E2438"/>
    <w:rsid w:val="005E2736"/>
    <w:rsid w:val="005E2944"/>
    <w:rsid w:val="005E2A1D"/>
    <w:rsid w:val="005E332F"/>
    <w:rsid w:val="005E35C1"/>
    <w:rsid w:val="005E3FCE"/>
    <w:rsid w:val="005E4ADD"/>
    <w:rsid w:val="005E567B"/>
    <w:rsid w:val="005E5857"/>
    <w:rsid w:val="005E586F"/>
    <w:rsid w:val="005E5DC4"/>
    <w:rsid w:val="005E625E"/>
    <w:rsid w:val="005E6340"/>
    <w:rsid w:val="005E6701"/>
    <w:rsid w:val="005E6BA4"/>
    <w:rsid w:val="005E7264"/>
    <w:rsid w:val="005E7320"/>
    <w:rsid w:val="005E7722"/>
    <w:rsid w:val="005E7AE0"/>
    <w:rsid w:val="005F06CF"/>
    <w:rsid w:val="005F0997"/>
    <w:rsid w:val="005F0B8D"/>
    <w:rsid w:val="005F0EFD"/>
    <w:rsid w:val="005F4079"/>
    <w:rsid w:val="005F4C80"/>
    <w:rsid w:val="005F501A"/>
    <w:rsid w:val="005F5BA8"/>
    <w:rsid w:val="005F5DA7"/>
    <w:rsid w:val="005F663C"/>
    <w:rsid w:val="005F6668"/>
    <w:rsid w:val="005F66DA"/>
    <w:rsid w:val="005F690C"/>
    <w:rsid w:val="00600070"/>
    <w:rsid w:val="006002ED"/>
    <w:rsid w:val="00600A84"/>
    <w:rsid w:val="00600B1C"/>
    <w:rsid w:val="00601207"/>
    <w:rsid w:val="00601762"/>
    <w:rsid w:val="006019C9"/>
    <w:rsid w:val="00602020"/>
    <w:rsid w:val="006023E8"/>
    <w:rsid w:val="00602632"/>
    <w:rsid w:val="00602CCD"/>
    <w:rsid w:val="00603260"/>
    <w:rsid w:val="00603C2A"/>
    <w:rsid w:val="00604ABF"/>
    <w:rsid w:val="00604D51"/>
    <w:rsid w:val="00604ED3"/>
    <w:rsid w:val="00605161"/>
    <w:rsid w:val="0060556B"/>
    <w:rsid w:val="006060D0"/>
    <w:rsid w:val="00606F17"/>
    <w:rsid w:val="00606F8C"/>
    <w:rsid w:val="00607A46"/>
    <w:rsid w:val="00607B96"/>
    <w:rsid w:val="00607E8C"/>
    <w:rsid w:val="00610391"/>
    <w:rsid w:val="00610C81"/>
    <w:rsid w:val="00611256"/>
    <w:rsid w:val="006114D5"/>
    <w:rsid w:val="00611923"/>
    <w:rsid w:val="00611F7C"/>
    <w:rsid w:val="006123DA"/>
    <w:rsid w:val="00612C7E"/>
    <w:rsid w:val="00613524"/>
    <w:rsid w:val="00613620"/>
    <w:rsid w:val="0061446B"/>
    <w:rsid w:val="00615C9B"/>
    <w:rsid w:val="00615DFC"/>
    <w:rsid w:val="00616F57"/>
    <w:rsid w:val="00617060"/>
    <w:rsid w:val="006170FB"/>
    <w:rsid w:val="00620E8D"/>
    <w:rsid w:val="00620F4B"/>
    <w:rsid w:val="00621A51"/>
    <w:rsid w:val="0062206E"/>
    <w:rsid w:val="006222BB"/>
    <w:rsid w:val="00622346"/>
    <w:rsid w:val="006224F5"/>
    <w:rsid w:val="006226FC"/>
    <w:rsid w:val="00622716"/>
    <w:rsid w:val="0062281C"/>
    <w:rsid w:val="00622CF3"/>
    <w:rsid w:val="006239F5"/>
    <w:rsid w:val="00624725"/>
    <w:rsid w:val="0062521E"/>
    <w:rsid w:val="00625983"/>
    <w:rsid w:val="00625C00"/>
    <w:rsid w:val="006261A2"/>
    <w:rsid w:val="0062640A"/>
    <w:rsid w:val="0062646F"/>
    <w:rsid w:val="0062661B"/>
    <w:rsid w:val="0062661C"/>
    <w:rsid w:val="006266A3"/>
    <w:rsid w:val="00626A62"/>
    <w:rsid w:val="006272AC"/>
    <w:rsid w:val="00627568"/>
    <w:rsid w:val="006278BF"/>
    <w:rsid w:val="00627FF7"/>
    <w:rsid w:val="00630370"/>
    <w:rsid w:val="0063049C"/>
    <w:rsid w:val="0063078D"/>
    <w:rsid w:val="00630B87"/>
    <w:rsid w:val="00630BF0"/>
    <w:rsid w:val="00632769"/>
    <w:rsid w:val="00632965"/>
    <w:rsid w:val="00632AC9"/>
    <w:rsid w:val="00633337"/>
    <w:rsid w:val="006342D8"/>
    <w:rsid w:val="006348CA"/>
    <w:rsid w:val="006349CD"/>
    <w:rsid w:val="00634A16"/>
    <w:rsid w:val="00634AB4"/>
    <w:rsid w:val="00635155"/>
    <w:rsid w:val="006359A5"/>
    <w:rsid w:val="00635CD0"/>
    <w:rsid w:val="00635D15"/>
    <w:rsid w:val="00635D62"/>
    <w:rsid w:val="00636226"/>
    <w:rsid w:val="00636868"/>
    <w:rsid w:val="00637428"/>
    <w:rsid w:val="006404CF"/>
    <w:rsid w:val="00640E42"/>
    <w:rsid w:val="0064118A"/>
    <w:rsid w:val="0064146D"/>
    <w:rsid w:val="006415BE"/>
    <w:rsid w:val="00641B64"/>
    <w:rsid w:val="0064267C"/>
    <w:rsid w:val="006428B0"/>
    <w:rsid w:val="00642A8D"/>
    <w:rsid w:val="00643CD4"/>
    <w:rsid w:val="00643F12"/>
    <w:rsid w:val="0064442B"/>
    <w:rsid w:val="00645020"/>
    <w:rsid w:val="006454E0"/>
    <w:rsid w:val="00645706"/>
    <w:rsid w:val="00646555"/>
    <w:rsid w:val="00646DBC"/>
    <w:rsid w:val="006470C7"/>
    <w:rsid w:val="00647854"/>
    <w:rsid w:val="0064794A"/>
    <w:rsid w:val="00647A27"/>
    <w:rsid w:val="00647C5C"/>
    <w:rsid w:val="006504D8"/>
    <w:rsid w:val="006513B8"/>
    <w:rsid w:val="00651812"/>
    <w:rsid w:val="00651EDA"/>
    <w:rsid w:val="006526EC"/>
    <w:rsid w:val="0065298F"/>
    <w:rsid w:val="006535AA"/>
    <w:rsid w:val="00653E2B"/>
    <w:rsid w:val="00653EEA"/>
    <w:rsid w:val="00654295"/>
    <w:rsid w:val="006548AE"/>
    <w:rsid w:val="006549B9"/>
    <w:rsid w:val="00655470"/>
    <w:rsid w:val="006554B0"/>
    <w:rsid w:val="0065569D"/>
    <w:rsid w:val="0065591C"/>
    <w:rsid w:val="00655D3B"/>
    <w:rsid w:val="00655E87"/>
    <w:rsid w:val="006565BD"/>
    <w:rsid w:val="0065747C"/>
    <w:rsid w:val="006576B3"/>
    <w:rsid w:val="00657770"/>
    <w:rsid w:val="006601F1"/>
    <w:rsid w:val="006602F4"/>
    <w:rsid w:val="0066041F"/>
    <w:rsid w:val="00660505"/>
    <w:rsid w:val="00660642"/>
    <w:rsid w:val="00660E5F"/>
    <w:rsid w:val="00660F05"/>
    <w:rsid w:val="00661012"/>
    <w:rsid w:val="00661810"/>
    <w:rsid w:val="00661D55"/>
    <w:rsid w:val="00662018"/>
    <w:rsid w:val="00662516"/>
    <w:rsid w:val="00662797"/>
    <w:rsid w:val="00663455"/>
    <w:rsid w:val="00663D22"/>
    <w:rsid w:val="00664890"/>
    <w:rsid w:val="00664CEF"/>
    <w:rsid w:val="00665600"/>
    <w:rsid w:val="00665AFD"/>
    <w:rsid w:val="00665E9B"/>
    <w:rsid w:val="00665FF6"/>
    <w:rsid w:val="0066602C"/>
    <w:rsid w:val="006660A1"/>
    <w:rsid w:val="00666130"/>
    <w:rsid w:val="00666A32"/>
    <w:rsid w:val="00667035"/>
    <w:rsid w:val="00667D47"/>
    <w:rsid w:val="0067015B"/>
    <w:rsid w:val="006706EF"/>
    <w:rsid w:val="00670AE8"/>
    <w:rsid w:val="00670D0A"/>
    <w:rsid w:val="00670F3D"/>
    <w:rsid w:val="006714F1"/>
    <w:rsid w:val="00671EFB"/>
    <w:rsid w:val="00672653"/>
    <w:rsid w:val="00672873"/>
    <w:rsid w:val="006728C0"/>
    <w:rsid w:val="006732C0"/>
    <w:rsid w:val="00673C7C"/>
    <w:rsid w:val="00673E60"/>
    <w:rsid w:val="006744C0"/>
    <w:rsid w:val="006746C7"/>
    <w:rsid w:val="00674755"/>
    <w:rsid w:val="00674883"/>
    <w:rsid w:val="00674F31"/>
    <w:rsid w:val="006750E4"/>
    <w:rsid w:val="006752FE"/>
    <w:rsid w:val="00675678"/>
    <w:rsid w:val="006756A2"/>
    <w:rsid w:val="00675830"/>
    <w:rsid w:val="0067585C"/>
    <w:rsid w:val="00675D77"/>
    <w:rsid w:val="0067694B"/>
    <w:rsid w:val="00676EF9"/>
    <w:rsid w:val="00677938"/>
    <w:rsid w:val="00677C8B"/>
    <w:rsid w:val="00677CBA"/>
    <w:rsid w:val="00677CE4"/>
    <w:rsid w:val="0068006E"/>
    <w:rsid w:val="006800F9"/>
    <w:rsid w:val="00680700"/>
    <w:rsid w:val="00680DB0"/>
    <w:rsid w:val="00681C7F"/>
    <w:rsid w:val="00681EE0"/>
    <w:rsid w:val="006822FB"/>
    <w:rsid w:val="00683026"/>
    <w:rsid w:val="00683493"/>
    <w:rsid w:val="00683FC3"/>
    <w:rsid w:val="00684C3F"/>
    <w:rsid w:val="00684C43"/>
    <w:rsid w:val="00684D19"/>
    <w:rsid w:val="00684EBB"/>
    <w:rsid w:val="00685120"/>
    <w:rsid w:val="0068548A"/>
    <w:rsid w:val="006856FD"/>
    <w:rsid w:val="0068588D"/>
    <w:rsid w:val="0068642D"/>
    <w:rsid w:val="0068670F"/>
    <w:rsid w:val="006869C4"/>
    <w:rsid w:val="00686A1D"/>
    <w:rsid w:val="00686A48"/>
    <w:rsid w:val="00686CA8"/>
    <w:rsid w:val="00687288"/>
    <w:rsid w:val="006872BF"/>
    <w:rsid w:val="00687399"/>
    <w:rsid w:val="006873E6"/>
    <w:rsid w:val="0068791D"/>
    <w:rsid w:val="00687CAC"/>
    <w:rsid w:val="00690656"/>
    <w:rsid w:val="0069090A"/>
    <w:rsid w:val="00691539"/>
    <w:rsid w:val="00692686"/>
    <w:rsid w:val="006927B7"/>
    <w:rsid w:val="00692843"/>
    <w:rsid w:val="00692DEC"/>
    <w:rsid w:val="006937E7"/>
    <w:rsid w:val="00693820"/>
    <w:rsid w:val="00694073"/>
    <w:rsid w:val="006944EF"/>
    <w:rsid w:val="00694513"/>
    <w:rsid w:val="0069469C"/>
    <w:rsid w:val="00694AF1"/>
    <w:rsid w:val="00694CC2"/>
    <w:rsid w:val="00694EB6"/>
    <w:rsid w:val="00695318"/>
    <w:rsid w:val="006957EA"/>
    <w:rsid w:val="00695C3F"/>
    <w:rsid w:val="00695E7C"/>
    <w:rsid w:val="006962FB"/>
    <w:rsid w:val="006967E4"/>
    <w:rsid w:val="00696A20"/>
    <w:rsid w:val="00697143"/>
    <w:rsid w:val="00697368"/>
    <w:rsid w:val="0069760B"/>
    <w:rsid w:val="006978E6"/>
    <w:rsid w:val="006A0199"/>
    <w:rsid w:val="006A0577"/>
    <w:rsid w:val="006A1093"/>
    <w:rsid w:val="006A1194"/>
    <w:rsid w:val="006A11D1"/>
    <w:rsid w:val="006A1433"/>
    <w:rsid w:val="006A1545"/>
    <w:rsid w:val="006A23C4"/>
    <w:rsid w:val="006A2662"/>
    <w:rsid w:val="006A34AC"/>
    <w:rsid w:val="006A4143"/>
    <w:rsid w:val="006A424B"/>
    <w:rsid w:val="006A453A"/>
    <w:rsid w:val="006A4AE7"/>
    <w:rsid w:val="006A4B8C"/>
    <w:rsid w:val="006A5333"/>
    <w:rsid w:val="006A57DB"/>
    <w:rsid w:val="006A5D82"/>
    <w:rsid w:val="006A5FAA"/>
    <w:rsid w:val="006A6009"/>
    <w:rsid w:val="006A66B9"/>
    <w:rsid w:val="006A674B"/>
    <w:rsid w:val="006A6A07"/>
    <w:rsid w:val="006A720F"/>
    <w:rsid w:val="006B0671"/>
    <w:rsid w:val="006B08BF"/>
    <w:rsid w:val="006B0D7B"/>
    <w:rsid w:val="006B1054"/>
    <w:rsid w:val="006B1134"/>
    <w:rsid w:val="006B155C"/>
    <w:rsid w:val="006B23E0"/>
    <w:rsid w:val="006B29D0"/>
    <w:rsid w:val="006B2D2E"/>
    <w:rsid w:val="006B3B8D"/>
    <w:rsid w:val="006B42F4"/>
    <w:rsid w:val="006B4582"/>
    <w:rsid w:val="006B4853"/>
    <w:rsid w:val="006B57EF"/>
    <w:rsid w:val="006B5A59"/>
    <w:rsid w:val="006B61A5"/>
    <w:rsid w:val="006B67C6"/>
    <w:rsid w:val="006B68D6"/>
    <w:rsid w:val="006B6B5F"/>
    <w:rsid w:val="006B6C3C"/>
    <w:rsid w:val="006B709E"/>
    <w:rsid w:val="006B7637"/>
    <w:rsid w:val="006C0581"/>
    <w:rsid w:val="006C0589"/>
    <w:rsid w:val="006C078F"/>
    <w:rsid w:val="006C0B79"/>
    <w:rsid w:val="006C0D60"/>
    <w:rsid w:val="006C1109"/>
    <w:rsid w:val="006C11F5"/>
    <w:rsid w:val="006C12D2"/>
    <w:rsid w:val="006C1401"/>
    <w:rsid w:val="006C1B41"/>
    <w:rsid w:val="006C1EB1"/>
    <w:rsid w:val="006C209E"/>
    <w:rsid w:val="006C295E"/>
    <w:rsid w:val="006C2DF4"/>
    <w:rsid w:val="006C2E20"/>
    <w:rsid w:val="006C3853"/>
    <w:rsid w:val="006C38E3"/>
    <w:rsid w:val="006C3F8B"/>
    <w:rsid w:val="006C4356"/>
    <w:rsid w:val="006C55AA"/>
    <w:rsid w:val="006C5A25"/>
    <w:rsid w:val="006C68D9"/>
    <w:rsid w:val="006C6930"/>
    <w:rsid w:val="006C6DFC"/>
    <w:rsid w:val="006C6FAC"/>
    <w:rsid w:val="006C7518"/>
    <w:rsid w:val="006C7C88"/>
    <w:rsid w:val="006D006E"/>
    <w:rsid w:val="006D022E"/>
    <w:rsid w:val="006D07BE"/>
    <w:rsid w:val="006D0C5E"/>
    <w:rsid w:val="006D0D40"/>
    <w:rsid w:val="006D0F12"/>
    <w:rsid w:val="006D103D"/>
    <w:rsid w:val="006D116E"/>
    <w:rsid w:val="006D1362"/>
    <w:rsid w:val="006D1D35"/>
    <w:rsid w:val="006D214F"/>
    <w:rsid w:val="006D24B7"/>
    <w:rsid w:val="006D34C8"/>
    <w:rsid w:val="006D38FB"/>
    <w:rsid w:val="006D3DC2"/>
    <w:rsid w:val="006D484B"/>
    <w:rsid w:val="006D4FFD"/>
    <w:rsid w:val="006D57C9"/>
    <w:rsid w:val="006D614B"/>
    <w:rsid w:val="006D650F"/>
    <w:rsid w:val="006D668E"/>
    <w:rsid w:val="006D7ADC"/>
    <w:rsid w:val="006D7E70"/>
    <w:rsid w:val="006E0968"/>
    <w:rsid w:val="006E0AA2"/>
    <w:rsid w:val="006E0D2D"/>
    <w:rsid w:val="006E0F2D"/>
    <w:rsid w:val="006E157F"/>
    <w:rsid w:val="006E1EDC"/>
    <w:rsid w:val="006E236F"/>
    <w:rsid w:val="006E2548"/>
    <w:rsid w:val="006E2B2A"/>
    <w:rsid w:val="006E2E2F"/>
    <w:rsid w:val="006E32C9"/>
    <w:rsid w:val="006E3FF8"/>
    <w:rsid w:val="006E4556"/>
    <w:rsid w:val="006E6B81"/>
    <w:rsid w:val="006E6FC2"/>
    <w:rsid w:val="006E7B87"/>
    <w:rsid w:val="006F0743"/>
    <w:rsid w:val="006F0998"/>
    <w:rsid w:val="006F0BB9"/>
    <w:rsid w:val="006F10D2"/>
    <w:rsid w:val="006F1566"/>
    <w:rsid w:val="006F19A9"/>
    <w:rsid w:val="006F19D3"/>
    <w:rsid w:val="006F1FA2"/>
    <w:rsid w:val="006F26F8"/>
    <w:rsid w:val="006F278B"/>
    <w:rsid w:val="006F2791"/>
    <w:rsid w:val="006F2F28"/>
    <w:rsid w:val="006F3B4D"/>
    <w:rsid w:val="006F4349"/>
    <w:rsid w:val="006F53A2"/>
    <w:rsid w:val="006F57DE"/>
    <w:rsid w:val="006F69CB"/>
    <w:rsid w:val="006F6BE8"/>
    <w:rsid w:val="006F712D"/>
    <w:rsid w:val="006F7437"/>
    <w:rsid w:val="006F74A3"/>
    <w:rsid w:val="006F76A7"/>
    <w:rsid w:val="006F7A5B"/>
    <w:rsid w:val="00700115"/>
    <w:rsid w:val="0070014C"/>
    <w:rsid w:val="007004EF"/>
    <w:rsid w:val="00700798"/>
    <w:rsid w:val="00700853"/>
    <w:rsid w:val="0070095B"/>
    <w:rsid w:val="00701BD1"/>
    <w:rsid w:val="00701BDD"/>
    <w:rsid w:val="00701EC6"/>
    <w:rsid w:val="00701F29"/>
    <w:rsid w:val="00702A83"/>
    <w:rsid w:val="00702B46"/>
    <w:rsid w:val="00702C5A"/>
    <w:rsid w:val="0070326E"/>
    <w:rsid w:val="00703376"/>
    <w:rsid w:val="007036AE"/>
    <w:rsid w:val="00703DD6"/>
    <w:rsid w:val="00703FA2"/>
    <w:rsid w:val="0070416C"/>
    <w:rsid w:val="007042AA"/>
    <w:rsid w:val="0070460E"/>
    <w:rsid w:val="00704664"/>
    <w:rsid w:val="00704727"/>
    <w:rsid w:val="0070491A"/>
    <w:rsid w:val="00704A2C"/>
    <w:rsid w:val="007062E7"/>
    <w:rsid w:val="00706D76"/>
    <w:rsid w:val="00706F72"/>
    <w:rsid w:val="0070782D"/>
    <w:rsid w:val="00707A36"/>
    <w:rsid w:val="00707BE4"/>
    <w:rsid w:val="00710661"/>
    <w:rsid w:val="007107A0"/>
    <w:rsid w:val="00710CAB"/>
    <w:rsid w:val="007119E6"/>
    <w:rsid w:val="00711D33"/>
    <w:rsid w:val="007128E8"/>
    <w:rsid w:val="00712F74"/>
    <w:rsid w:val="00713100"/>
    <w:rsid w:val="00713754"/>
    <w:rsid w:val="00714672"/>
    <w:rsid w:val="0071467D"/>
    <w:rsid w:val="00714776"/>
    <w:rsid w:val="007154E5"/>
    <w:rsid w:val="00715863"/>
    <w:rsid w:val="00715AAA"/>
    <w:rsid w:val="00715C06"/>
    <w:rsid w:val="007163A0"/>
    <w:rsid w:val="0071655B"/>
    <w:rsid w:val="00717C51"/>
    <w:rsid w:val="00717D70"/>
    <w:rsid w:val="00720349"/>
    <w:rsid w:val="00720F61"/>
    <w:rsid w:val="0072180F"/>
    <w:rsid w:val="00721875"/>
    <w:rsid w:val="007218D5"/>
    <w:rsid w:val="00721E97"/>
    <w:rsid w:val="007223AA"/>
    <w:rsid w:val="007228F5"/>
    <w:rsid w:val="00722DAC"/>
    <w:rsid w:val="0072342C"/>
    <w:rsid w:val="0072388B"/>
    <w:rsid w:val="00724ECA"/>
    <w:rsid w:val="00725045"/>
    <w:rsid w:val="00725254"/>
    <w:rsid w:val="00725810"/>
    <w:rsid w:val="00725A0B"/>
    <w:rsid w:val="00725C9C"/>
    <w:rsid w:val="00726571"/>
    <w:rsid w:val="00727655"/>
    <w:rsid w:val="00727916"/>
    <w:rsid w:val="00727DCB"/>
    <w:rsid w:val="00727E51"/>
    <w:rsid w:val="007305B2"/>
    <w:rsid w:val="007317A0"/>
    <w:rsid w:val="00732220"/>
    <w:rsid w:val="00732C04"/>
    <w:rsid w:val="00732CC0"/>
    <w:rsid w:val="00733179"/>
    <w:rsid w:val="00733A6B"/>
    <w:rsid w:val="007340DE"/>
    <w:rsid w:val="0073509D"/>
    <w:rsid w:val="0073603C"/>
    <w:rsid w:val="00736295"/>
    <w:rsid w:val="00736693"/>
    <w:rsid w:val="007366EF"/>
    <w:rsid w:val="007367EB"/>
    <w:rsid w:val="00736C41"/>
    <w:rsid w:val="00736F51"/>
    <w:rsid w:val="00737E01"/>
    <w:rsid w:val="00737E72"/>
    <w:rsid w:val="007402B9"/>
    <w:rsid w:val="0074115D"/>
    <w:rsid w:val="00741B14"/>
    <w:rsid w:val="00741B46"/>
    <w:rsid w:val="00741F28"/>
    <w:rsid w:val="00741FD1"/>
    <w:rsid w:val="0074243F"/>
    <w:rsid w:val="00742CC3"/>
    <w:rsid w:val="00742F5F"/>
    <w:rsid w:val="00743064"/>
    <w:rsid w:val="00743214"/>
    <w:rsid w:val="00743B6B"/>
    <w:rsid w:val="00744B40"/>
    <w:rsid w:val="00744C92"/>
    <w:rsid w:val="007453D9"/>
    <w:rsid w:val="007457A7"/>
    <w:rsid w:val="00745C2E"/>
    <w:rsid w:val="00745EB2"/>
    <w:rsid w:val="00746329"/>
    <w:rsid w:val="007474BF"/>
    <w:rsid w:val="00747EDE"/>
    <w:rsid w:val="00747F36"/>
    <w:rsid w:val="007500B6"/>
    <w:rsid w:val="0075015E"/>
    <w:rsid w:val="00750942"/>
    <w:rsid w:val="00750A66"/>
    <w:rsid w:val="00750C3B"/>
    <w:rsid w:val="00750D3B"/>
    <w:rsid w:val="00750DB9"/>
    <w:rsid w:val="00750EA7"/>
    <w:rsid w:val="007513F0"/>
    <w:rsid w:val="00751723"/>
    <w:rsid w:val="0075184E"/>
    <w:rsid w:val="00751909"/>
    <w:rsid w:val="00751DD9"/>
    <w:rsid w:val="0075270B"/>
    <w:rsid w:val="00752E67"/>
    <w:rsid w:val="0075301A"/>
    <w:rsid w:val="00753420"/>
    <w:rsid w:val="00753534"/>
    <w:rsid w:val="007537BA"/>
    <w:rsid w:val="007541F1"/>
    <w:rsid w:val="00754AF3"/>
    <w:rsid w:val="00754DCA"/>
    <w:rsid w:val="00754F42"/>
    <w:rsid w:val="00755315"/>
    <w:rsid w:val="0075586E"/>
    <w:rsid w:val="00755918"/>
    <w:rsid w:val="00755AD9"/>
    <w:rsid w:val="0075602D"/>
    <w:rsid w:val="00756C8B"/>
    <w:rsid w:val="007576DE"/>
    <w:rsid w:val="00757EC4"/>
    <w:rsid w:val="00757EDD"/>
    <w:rsid w:val="00757EFC"/>
    <w:rsid w:val="00760E0C"/>
    <w:rsid w:val="007612C5"/>
    <w:rsid w:val="00761771"/>
    <w:rsid w:val="00761929"/>
    <w:rsid w:val="00761C6C"/>
    <w:rsid w:val="00761CF7"/>
    <w:rsid w:val="00762106"/>
    <w:rsid w:val="00762474"/>
    <w:rsid w:val="0076276F"/>
    <w:rsid w:val="00762CE2"/>
    <w:rsid w:val="0076328A"/>
    <w:rsid w:val="00763DD1"/>
    <w:rsid w:val="00763DE9"/>
    <w:rsid w:val="00763EB6"/>
    <w:rsid w:val="007643D8"/>
    <w:rsid w:val="007644D2"/>
    <w:rsid w:val="00764585"/>
    <w:rsid w:val="0076480F"/>
    <w:rsid w:val="00764E8C"/>
    <w:rsid w:val="00764FCD"/>
    <w:rsid w:val="00765614"/>
    <w:rsid w:val="00765E94"/>
    <w:rsid w:val="00766597"/>
    <w:rsid w:val="00766774"/>
    <w:rsid w:val="00766960"/>
    <w:rsid w:val="007669BD"/>
    <w:rsid w:val="0076701D"/>
    <w:rsid w:val="0076739D"/>
    <w:rsid w:val="007676E8"/>
    <w:rsid w:val="00767C84"/>
    <w:rsid w:val="00767EBC"/>
    <w:rsid w:val="00770169"/>
    <w:rsid w:val="00770DC5"/>
    <w:rsid w:val="007712B1"/>
    <w:rsid w:val="0077135C"/>
    <w:rsid w:val="00771A71"/>
    <w:rsid w:val="007720B2"/>
    <w:rsid w:val="00772AC1"/>
    <w:rsid w:val="00772D5E"/>
    <w:rsid w:val="007734B0"/>
    <w:rsid w:val="007734B5"/>
    <w:rsid w:val="00773D2F"/>
    <w:rsid w:val="007744B8"/>
    <w:rsid w:val="007744F6"/>
    <w:rsid w:val="007748FF"/>
    <w:rsid w:val="00774FEE"/>
    <w:rsid w:val="00775448"/>
    <w:rsid w:val="00776539"/>
    <w:rsid w:val="0078006C"/>
    <w:rsid w:val="00780661"/>
    <w:rsid w:val="007806DF"/>
    <w:rsid w:val="0078094C"/>
    <w:rsid w:val="00780A57"/>
    <w:rsid w:val="00780D36"/>
    <w:rsid w:val="00781535"/>
    <w:rsid w:val="00781CF6"/>
    <w:rsid w:val="00782057"/>
    <w:rsid w:val="007824ED"/>
    <w:rsid w:val="00782762"/>
    <w:rsid w:val="00782EBD"/>
    <w:rsid w:val="007836D4"/>
    <w:rsid w:val="007839F2"/>
    <w:rsid w:val="00783CF6"/>
    <w:rsid w:val="007840DF"/>
    <w:rsid w:val="0078418E"/>
    <w:rsid w:val="007843C5"/>
    <w:rsid w:val="00784513"/>
    <w:rsid w:val="0078485A"/>
    <w:rsid w:val="00784A85"/>
    <w:rsid w:val="00784FEE"/>
    <w:rsid w:val="00785010"/>
    <w:rsid w:val="007855A3"/>
    <w:rsid w:val="00785BFE"/>
    <w:rsid w:val="00785D20"/>
    <w:rsid w:val="007862A6"/>
    <w:rsid w:val="00786358"/>
    <w:rsid w:val="0078722C"/>
    <w:rsid w:val="00787597"/>
    <w:rsid w:val="00787802"/>
    <w:rsid w:val="0078794D"/>
    <w:rsid w:val="00787FD7"/>
    <w:rsid w:val="00790954"/>
    <w:rsid w:val="0079109F"/>
    <w:rsid w:val="007910A7"/>
    <w:rsid w:val="007910BA"/>
    <w:rsid w:val="00791348"/>
    <w:rsid w:val="00791AA9"/>
    <w:rsid w:val="007925F4"/>
    <w:rsid w:val="00792770"/>
    <w:rsid w:val="00792EDF"/>
    <w:rsid w:val="0079320C"/>
    <w:rsid w:val="007939C6"/>
    <w:rsid w:val="00793F1B"/>
    <w:rsid w:val="007940C7"/>
    <w:rsid w:val="00794247"/>
    <w:rsid w:val="0079430D"/>
    <w:rsid w:val="007945E5"/>
    <w:rsid w:val="00794954"/>
    <w:rsid w:val="00794E47"/>
    <w:rsid w:val="00794F0E"/>
    <w:rsid w:val="00794FA3"/>
    <w:rsid w:val="00795173"/>
    <w:rsid w:val="0079530D"/>
    <w:rsid w:val="00795477"/>
    <w:rsid w:val="00795677"/>
    <w:rsid w:val="00795A7D"/>
    <w:rsid w:val="00795B0A"/>
    <w:rsid w:val="007962E3"/>
    <w:rsid w:val="00796388"/>
    <w:rsid w:val="00796690"/>
    <w:rsid w:val="00796E1B"/>
    <w:rsid w:val="007973EE"/>
    <w:rsid w:val="007975EA"/>
    <w:rsid w:val="007976E5"/>
    <w:rsid w:val="007979E9"/>
    <w:rsid w:val="00797D7A"/>
    <w:rsid w:val="007A0464"/>
    <w:rsid w:val="007A04C5"/>
    <w:rsid w:val="007A06A5"/>
    <w:rsid w:val="007A09E8"/>
    <w:rsid w:val="007A0BE1"/>
    <w:rsid w:val="007A1434"/>
    <w:rsid w:val="007A1D56"/>
    <w:rsid w:val="007A2141"/>
    <w:rsid w:val="007A2429"/>
    <w:rsid w:val="007A24F3"/>
    <w:rsid w:val="007A2F12"/>
    <w:rsid w:val="007A349C"/>
    <w:rsid w:val="007A36DA"/>
    <w:rsid w:val="007A3F13"/>
    <w:rsid w:val="007A4391"/>
    <w:rsid w:val="007A4900"/>
    <w:rsid w:val="007A4EB8"/>
    <w:rsid w:val="007A57A4"/>
    <w:rsid w:val="007A58A6"/>
    <w:rsid w:val="007A5943"/>
    <w:rsid w:val="007A5DEE"/>
    <w:rsid w:val="007A5F54"/>
    <w:rsid w:val="007A6482"/>
    <w:rsid w:val="007A6C62"/>
    <w:rsid w:val="007A6D52"/>
    <w:rsid w:val="007A6F25"/>
    <w:rsid w:val="007A73BF"/>
    <w:rsid w:val="007A73C8"/>
    <w:rsid w:val="007A773E"/>
    <w:rsid w:val="007A78CE"/>
    <w:rsid w:val="007A7947"/>
    <w:rsid w:val="007B077C"/>
    <w:rsid w:val="007B08A4"/>
    <w:rsid w:val="007B15ED"/>
    <w:rsid w:val="007B1641"/>
    <w:rsid w:val="007B179B"/>
    <w:rsid w:val="007B17B3"/>
    <w:rsid w:val="007B1A74"/>
    <w:rsid w:val="007B1E1E"/>
    <w:rsid w:val="007B28BD"/>
    <w:rsid w:val="007B3333"/>
    <w:rsid w:val="007B415E"/>
    <w:rsid w:val="007B4E1F"/>
    <w:rsid w:val="007B566D"/>
    <w:rsid w:val="007B5C05"/>
    <w:rsid w:val="007B5C08"/>
    <w:rsid w:val="007B5C2D"/>
    <w:rsid w:val="007B68AB"/>
    <w:rsid w:val="007B68F3"/>
    <w:rsid w:val="007B69BF"/>
    <w:rsid w:val="007B6D3D"/>
    <w:rsid w:val="007B7DD9"/>
    <w:rsid w:val="007C01AD"/>
    <w:rsid w:val="007C08BA"/>
    <w:rsid w:val="007C0BCF"/>
    <w:rsid w:val="007C0C60"/>
    <w:rsid w:val="007C1314"/>
    <w:rsid w:val="007C183F"/>
    <w:rsid w:val="007C1AAA"/>
    <w:rsid w:val="007C221D"/>
    <w:rsid w:val="007C24F1"/>
    <w:rsid w:val="007C293A"/>
    <w:rsid w:val="007C2D1C"/>
    <w:rsid w:val="007C2E0A"/>
    <w:rsid w:val="007C2FDC"/>
    <w:rsid w:val="007C3499"/>
    <w:rsid w:val="007C3D71"/>
    <w:rsid w:val="007C4117"/>
    <w:rsid w:val="007C4336"/>
    <w:rsid w:val="007C4664"/>
    <w:rsid w:val="007C4942"/>
    <w:rsid w:val="007C4AF2"/>
    <w:rsid w:val="007C4DD8"/>
    <w:rsid w:val="007C55EE"/>
    <w:rsid w:val="007C5962"/>
    <w:rsid w:val="007C5C93"/>
    <w:rsid w:val="007C5CE4"/>
    <w:rsid w:val="007C645E"/>
    <w:rsid w:val="007C66B2"/>
    <w:rsid w:val="007C6D7F"/>
    <w:rsid w:val="007C71A2"/>
    <w:rsid w:val="007C7AE5"/>
    <w:rsid w:val="007C7B83"/>
    <w:rsid w:val="007D050D"/>
    <w:rsid w:val="007D0659"/>
    <w:rsid w:val="007D0755"/>
    <w:rsid w:val="007D08DF"/>
    <w:rsid w:val="007D0D20"/>
    <w:rsid w:val="007D14C0"/>
    <w:rsid w:val="007D25CC"/>
    <w:rsid w:val="007D3D84"/>
    <w:rsid w:val="007D4AE9"/>
    <w:rsid w:val="007D4B15"/>
    <w:rsid w:val="007D519C"/>
    <w:rsid w:val="007D5A4F"/>
    <w:rsid w:val="007D5C20"/>
    <w:rsid w:val="007D5ECB"/>
    <w:rsid w:val="007D61BA"/>
    <w:rsid w:val="007D6671"/>
    <w:rsid w:val="007D673A"/>
    <w:rsid w:val="007D676D"/>
    <w:rsid w:val="007D67C1"/>
    <w:rsid w:val="007D684A"/>
    <w:rsid w:val="007D7032"/>
    <w:rsid w:val="007D73E8"/>
    <w:rsid w:val="007D74F7"/>
    <w:rsid w:val="007D781D"/>
    <w:rsid w:val="007E0119"/>
    <w:rsid w:val="007E01C1"/>
    <w:rsid w:val="007E0883"/>
    <w:rsid w:val="007E0CB8"/>
    <w:rsid w:val="007E0E5F"/>
    <w:rsid w:val="007E17D9"/>
    <w:rsid w:val="007E1807"/>
    <w:rsid w:val="007E2248"/>
    <w:rsid w:val="007E2CD6"/>
    <w:rsid w:val="007E2E21"/>
    <w:rsid w:val="007E2E4C"/>
    <w:rsid w:val="007E33AA"/>
    <w:rsid w:val="007E352E"/>
    <w:rsid w:val="007E3820"/>
    <w:rsid w:val="007E3AD5"/>
    <w:rsid w:val="007E3F8E"/>
    <w:rsid w:val="007E4AA8"/>
    <w:rsid w:val="007E5FF5"/>
    <w:rsid w:val="007E5FF9"/>
    <w:rsid w:val="007E637C"/>
    <w:rsid w:val="007E69C5"/>
    <w:rsid w:val="007E6D69"/>
    <w:rsid w:val="007E7452"/>
    <w:rsid w:val="007E7724"/>
    <w:rsid w:val="007F0493"/>
    <w:rsid w:val="007F0660"/>
    <w:rsid w:val="007F0A41"/>
    <w:rsid w:val="007F0C46"/>
    <w:rsid w:val="007F1106"/>
    <w:rsid w:val="007F1570"/>
    <w:rsid w:val="007F163D"/>
    <w:rsid w:val="007F1766"/>
    <w:rsid w:val="007F1C53"/>
    <w:rsid w:val="007F1FD3"/>
    <w:rsid w:val="007F2326"/>
    <w:rsid w:val="007F2CD6"/>
    <w:rsid w:val="007F3251"/>
    <w:rsid w:val="007F3ABC"/>
    <w:rsid w:val="007F3B0A"/>
    <w:rsid w:val="007F3B1A"/>
    <w:rsid w:val="007F413D"/>
    <w:rsid w:val="007F43B3"/>
    <w:rsid w:val="007F4CDA"/>
    <w:rsid w:val="007F5126"/>
    <w:rsid w:val="007F53B1"/>
    <w:rsid w:val="007F5857"/>
    <w:rsid w:val="007F5B73"/>
    <w:rsid w:val="007F66BB"/>
    <w:rsid w:val="007F6BA9"/>
    <w:rsid w:val="007F7069"/>
    <w:rsid w:val="007F7737"/>
    <w:rsid w:val="007F7EA9"/>
    <w:rsid w:val="008001D9"/>
    <w:rsid w:val="008002F5"/>
    <w:rsid w:val="008005DE"/>
    <w:rsid w:val="00800695"/>
    <w:rsid w:val="00800929"/>
    <w:rsid w:val="008019D1"/>
    <w:rsid w:val="00801CD1"/>
    <w:rsid w:val="00801F03"/>
    <w:rsid w:val="00801FF7"/>
    <w:rsid w:val="00802308"/>
    <w:rsid w:val="008028D1"/>
    <w:rsid w:val="00802D41"/>
    <w:rsid w:val="00802DBB"/>
    <w:rsid w:val="008035F2"/>
    <w:rsid w:val="00804742"/>
    <w:rsid w:val="008048E7"/>
    <w:rsid w:val="00804E93"/>
    <w:rsid w:val="00804F45"/>
    <w:rsid w:val="00805163"/>
    <w:rsid w:val="008055DC"/>
    <w:rsid w:val="008057B4"/>
    <w:rsid w:val="00805B37"/>
    <w:rsid w:val="00806012"/>
    <w:rsid w:val="0080611F"/>
    <w:rsid w:val="0080681F"/>
    <w:rsid w:val="00806B7F"/>
    <w:rsid w:val="00810238"/>
    <w:rsid w:val="00811558"/>
    <w:rsid w:val="008117DC"/>
    <w:rsid w:val="00811E55"/>
    <w:rsid w:val="0081236E"/>
    <w:rsid w:val="0081244A"/>
    <w:rsid w:val="008126E3"/>
    <w:rsid w:val="00812784"/>
    <w:rsid w:val="008127FD"/>
    <w:rsid w:val="0081345A"/>
    <w:rsid w:val="00814355"/>
    <w:rsid w:val="00814AE3"/>
    <w:rsid w:val="00814E80"/>
    <w:rsid w:val="0081529F"/>
    <w:rsid w:val="0081587F"/>
    <w:rsid w:val="00815A3E"/>
    <w:rsid w:val="00815C00"/>
    <w:rsid w:val="00816066"/>
    <w:rsid w:val="0081607C"/>
    <w:rsid w:val="00816206"/>
    <w:rsid w:val="008166F4"/>
    <w:rsid w:val="00816BF7"/>
    <w:rsid w:val="00817114"/>
    <w:rsid w:val="00820096"/>
    <w:rsid w:val="00820751"/>
    <w:rsid w:val="0082093C"/>
    <w:rsid w:val="008209EA"/>
    <w:rsid w:val="00820AFD"/>
    <w:rsid w:val="008216CE"/>
    <w:rsid w:val="00821848"/>
    <w:rsid w:val="00821C1A"/>
    <w:rsid w:val="0082208C"/>
    <w:rsid w:val="00822DF8"/>
    <w:rsid w:val="008238DD"/>
    <w:rsid w:val="00823965"/>
    <w:rsid w:val="00823C1A"/>
    <w:rsid w:val="008246D1"/>
    <w:rsid w:val="00824B63"/>
    <w:rsid w:val="00824BCE"/>
    <w:rsid w:val="008253DE"/>
    <w:rsid w:val="00825761"/>
    <w:rsid w:val="00826BBA"/>
    <w:rsid w:val="00826E2A"/>
    <w:rsid w:val="00826E96"/>
    <w:rsid w:val="008275BC"/>
    <w:rsid w:val="00827E24"/>
    <w:rsid w:val="00830014"/>
    <w:rsid w:val="00830278"/>
    <w:rsid w:val="0083042A"/>
    <w:rsid w:val="00830C8D"/>
    <w:rsid w:val="00830E0B"/>
    <w:rsid w:val="00830E5A"/>
    <w:rsid w:val="008311E6"/>
    <w:rsid w:val="00831D61"/>
    <w:rsid w:val="00832188"/>
    <w:rsid w:val="008327CA"/>
    <w:rsid w:val="00832A3D"/>
    <w:rsid w:val="00832ADE"/>
    <w:rsid w:val="0083339E"/>
    <w:rsid w:val="0083399D"/>
    <w:rsid w:val="00833AD1"/>
    <w:rsid w:val="00833F09"/>
    <w:rsid w:val="0083454B"/>
    <w:rsid w:val="00835267"/>
    <w:rsid w:val="00835DE7"/>
    <w:rsid w:val="008362B9"/>
    <w:rsid w:val="008363C7"/>
    <w:rsid w:val="008364DC"/>
    <w:rsid w:val="00836522"/>
    <w:rsid w:val="008369F1"/>
    <w:rsid w:val="00840067"/>
    <w:rsid w:val="00840447"/>
    <w:rsid w:val="0084060A"/>
    <w:rsid w:val="00840B2F"/>
    <w:rsid w:val="00840C57"/>
    <w:rsid w:val="00840C8A"/>
    <w:rsid w:val="00840D93"/>
    <w:rsid w:val="00841621"/>
    <w:rsid w:val="00841B58"/>
    <w:rsid w:val="00841E51"/>
    <w:rsid w:val="00842177"/>
    <w:rsid w:val="0084230E"/>
    <w:rsid w:val="0084233F"/>
    <w:rsid w:val="008423D6"/>
    <w:rsid w:val="008425C7"/>
    <w:rsid w:val="00842A99"/>
    <w:rsid w:val="00842D59"/>
    <w:rsid w:val="008431D7"/>
    <w:rsid w:val="008433E6"/>
    <w:rsid w:val="00843A96"/>
    <w:rsid w:val="00843BDA"/>
    <w:rsid w:val="0084437C"/>
    <w:rsid w:val="00844637"/>
    <w:rsid w:val="008452D0"/>
    <w:rsid w:val="008458A5"/>
    <w:rsid w:val="00845C02"/>
    <w:rsid w:val="00846C47"/>
    <w:rsid w:val="00847211"/>
    <w:rsid w:val="00847ADF"/>
    <w:rsid w:val="00847AFB"/>
    <w:rsid w:val="008505A8"/>
    <w:rsid w:val="008517FD"/>
    <w:rsid w:val="0085199F"/>
    <w:rsid w:val="0085214B"/>
    <w:rsid w:val="008521C1"/>
    <w:rsid w:val="00852713"/>
    <w:rsid w:val="00852746"/>
    <w:rsid w:val="008527C3"/>
    <w:rsid w:val="00853369"/>
    <w:rsid w:val="00853546"/>
    <w:rsid w:val="00854338"/>
    <w:rsid w:val="00855084"/>
    <w:rsid w:val="0085541C"/>
    <w:rsid w:val="00855D2B"/>
    <w:rsid w:val="008568EA"/>
    <w:rsid w:val="00856904"/>
    <w:rsid w:val="008569A2"/>
    <w:rsid w:val="00856F30"/>
    <w:rsid w:val="0085751C"/>
    <w:rsid w:val="00857542"/>
    <w:rsid w:val="00857718"/>
    <w:rsid w:val="00857B15"/>
    <w:rsid w:val="00857F07"/>
    <w:rsid w:val="00857FC1"/>
    <w:rsid w:val="0086111C"/>
    <w:rsid w:val="0086132C"/>
    <w:rsid w:val="00861A61"/>
    <w:rsid w:val="00861CA7"/>
    <w:rsid w:val="00861DB5"/>
    <w:rsid w:val="00862582"/>
    <w:rsid w:val="00862BE2"/>
    <w:rsid w:val="00862E8D"/>
    <w:rsid w:val="00863EBF"/>
    <w:rsid w:val="008642D5"/>
    <w:rsid w:val="00864DD7"/>
    <w:rsid w:val="0086549C"/>
    <w:rsid w:val="00866471"/>
    <w:rsid w:val="008668E8"/>
    <w:rsid w:val="00866965"/>
    <w:rsid w:val="00867842"/>
    <w:rsid w:val="0086789A"/>
    <w:rsid w:val="00867BA1"/>
    <w:rsid w:val="0087067F"/>
    <w:rsid w:val="00870BE6"/>
    <w:rsid w:val="008711B2"/>
    <w:rsid w:val="008712AA"/>
    <w:rsid w:val="00871BF2"/>
    <w:rsid w:val="00872361"/>
    <w:rsid w:val="008727E3"/>
    <w:rsid w:val="008728A3"/>
    <w:rsid w:val="00872A9E"/>
    <w:rsid w:val="00872B31"/>
    <w:rsid w:val="008735A5"/>
    <w:rsid w:val="008737DB"/>
    <w:rsid w:val="00873ABE"/>
    <w:rsid w:val="0087407F"/>
    <w:rsid w:val="00874222"/>
    <w:rsid w:val="00874623"/>
    <w:rsid w:val="008747A3"/>
    <w:rsid w:val="00874C53"/>
    <w:rsid w:val="008755D9"/>
    <w:rsid w:val="00875BE4"/>
    <w:rsid w:val="00876D61"/>
    <w:rsid w:val="00876D8D"/>
    <w:rsid w:val="00876FA5"/>
    <w:rsid w:val="00877D59"/>
    <w:rsid w:val="00877DE6"/>
    <w:rsid w:val="00877E57"/>
    <w:rsid w:val="008806EA"/>
    <w:rsid w:val="00880F38"/>
    <w:rsid w:val="00881D74"/>
    <w:rsid w:val="00882B98"/>
    <w:rsid w:val="00882BD7"/>
    <w:rsid w:val="00883541"/>
    <w:rsid w:val="008835E3"/>
    <w:rsid w:val="0088384A"/>
    <w:rsid w:val="00883AD0"/>
    <w:rsid w:val="00883D8D"/>
    <w:rsid w:val="00884019"/>
    <w:rsid w:val="00884D5C"/>
    <w:rsid w:val="00885742"/>
    <w:rsid w:val="0088645F"/>
    <w:rsid w:val="00886E5C"/>
    <w:rsid w:val="0089025C"/>
    <w:rsid w:val="008907D4"/>
    <w:rsid w:val="00890A62"/>
    <w:rsid w:val="00890CCD"/>
    <w:rsid w:val="0089158D"/>
    <w:rsid w:val="0089166E"/>
    <w:rsid w:val="008918DC"/>
    <w:rsid w:val="00891B1D"/>
    <w:rsid w:val="00892650"/>
    <w:rsid w:val="00892765"/>
    <w:rsid w:val="008927F1"/>
    <w:rsid w:val="00892BCA"/>
    <w:rsid w:val="008930AF"/>
    <w:rsid w:val="008932A8"/>
    <w:rsid w:val="00893777"/>
    <w:rsid w:val="00893A63"/>
    <w:rsid w:val="00893AB2"/>
    <w:rsid w:val="00893C48"/>
    <w:rsid w:val="00893FBD"/>
    <w:rsid w:val="0089402F"/>
    <w:rsid w:val="00894265"/>
    <w:rsid w:val="0089430A"/>
    <w:rsid w:val="008943B1"/>
    <w:rsid w:val="008949AA"/>
    <w:rsid w:val="00894B54"/>
    <w:rsid w:val="00894FA0"/>
    <w:rsid w:val="008951AF"/>
    <w:rsid w:val="008957FE"/>
    <w:rsid w:val="008958C5"/>
    <w:rsid w:val="00896781"/>
    <w:rsid w:val="00896A5B"/>
    <w:rsid w:val="0089713D"/>
    <w:rsid w:val="00897236"/>
    <w:rsid w:val="00897651"/>
    <w:rsid w:val="0089767F"/>
    <w:rsid w:val="008977FE"/>
    <w:rsid w:val="008979FF"/>
    <w:rsid w:val="00897C6A"/>
    <w:rsid w:val="00897FBC"/>
    <w:rsid w:val="00897FC3"/>
    <w:rsid w:val="008A043A"/>
    <w:rsid w:val="008A07F1"/>
    <w:rsid w:val="008A0EF8"/>
    <w:rsid w:val="008A1A24"/>
    <w:rsid w:val="008A1CEC"/>
    <w:rsid w:val="008A229E"/>
    <w:rsid w:val="008A2B10"/>
    <w:rsid w:val="008A3049"/>
    <w:rsid w:val="008A3242"/>
    <w:rsid w:val="008A3360"/>
    <w:rsid w:val="008A408F"/>
    <w:rsid w:val="008A40E0"/>
    <w:rsid w:val="008A432B"/>
    <w:rsid w:val="008A4696"/>
    <w:rsid w:val="008A481E"/>
    <w:rsid w:val="008A4C16"/>
    <w:rsid w:val="008A4FB3"/>
    <w:rsid w:val="008A5553"/>
    <w:rsid w:val="008A6D2C"/>
    <w:rsid w:val="008A7CE7"/>
    <w:rsid w:val="008A7D5D"/>
    <w:rsid w:val="008B020C"/>
    <w:rsid w:val="008B0E75"/>
    <w:rsid w:val="008B0FA2"/>
    <w:rsid w:val="008B117D"/>
    <w:rsid w:val="008B23B9"/>
    <w:rsid w:val="008B2579"/>
    <w:rsid w:val="008B2710"/>
    <w:rsid w:val="008B275D"/>
    <w:rsid w:val="008B2D34"/>
    <w:rsid w:val="008B316F"/>
    <w:rsid w:val="008B337D"/>
    <w:rsid w:val="008B3B13"/>
    <w:rsid w:val="008B4268"/>
    <w:rsid w:val="008B4294"/>
    <w:rsid w:val="008B435C"/>
    <w:rsid w:val="008B4775"/>
    <w:rsid w:val="008B5742"/>
    <w:rsid w:val="008B595D"/>
    <w:rsid w:val="008B6326"/>
    <w:rsid w:val="008B64AD"/>
    <w:rsid w:val="008B6C24"/>
    <w:rsid w:val="008B789B"/>
    <w:rsid w:val="008B7E8D"/>
    <w:rsid w:val="008C0037"/>
    <w:rsid w:val="008C06B2"/>
    <w:rsid w:val="008C08BE"/>
    <w:rsid w:val="008C0D55"/>
    <w:rsid w:val="008C0DB5"/>
    <w:rsid w:val="008C1039"/>
    <w:rsid w:val="008C1EB7"/>
    <w:rsid w:val="008C22DD"/>
    <w:rsid w:val="008C24A3"/>
    <w:rsid w:val="008C29BA"/>
    <w:rsid w:val="008C2A9C"/>
    <w:rsid w:val="008C30DA"/>
    <w:rsid w:val="008C36E3"/>
    <w:rsid w:val="008C3ACF"/>
    <w:rsid w:val="008C3CD2"/>
    <w:rsid w:val="008C3D0E"/>
    <w:rsid w:val="008C45A6"/>
    <w:rsid w:val="008C47DE"/>
    <w:rsid w:val="008C4BF0"/>
    <w:rsid w:val="008C4C1D"/>
    <w:rsid w:val="008C4E1E"/>
    <w:rsid w:val="008C4EC6"/>
    <w:rsid w:val="008C5471"/>
    <w:rsid w:val="008C5585"/>
    <w:rsid w:val="008C5C05"/>
    <w:rsid w:val="008C5C29"/>
    <w:rsid w:val="008C6685"/>
    <w:rsid w:val="008C6C8E"/>
    <w:rsid w:val="008C6E33"/>
    <w:rsid w:val="008C77E8"/>
    <w:rsid w:val="008C7BA7"/>
    <w:rsid w:val="008C7F9C"/>
    <w:rsid w:val="008D05CC"/>
    <w:rsid w:val="008D0751"/>
    <w:rsid w:val="008D0967"/>
    <w:rsid w:val="008D1346"/>
    <w:rsid w:val="008D1705"/>
    <w:rsid w:val="008D1859"/>
    <w:rsid w:val="008D18F1"/>
    <w:rsid w:val="008D1911"/>
    <w:rsid w:val="008D1984"/>
    <w:rsid w:val="008D1FF9"/>
    <w:rsid w:val="008D242C"/>
    <w:rsid w:val="008D30B7"/>
    <w:rsid w:val="008D331D"/>
    <w:rsid w:val="008D419C"/>
    <w:rsid w:val="008D5149"/>
    <w:rsid w:val="008D5449"/>
    <w:rsid w:val="008D56F6"/>
    <w:rsid w:val="008D5AF2"/>
    <w:rsid w:val="008D65FE"/>
    <w:rsid w:val="008D664C"/>
    <w:rsid w:val="008D6781"/>
    <w:rsid w:val="008D6A30"/>
    <w:rsid w:val="008D6BFD"/>
    <w:rsid w:val="008D762A"/>
    <w:rsid w:val="008E01C4"/>
    <w:rsid w:val="008E02BE"/>
    <w:rsid w:val="008E035D"/>
    <w:rsid w:val="008E08D5"/>
    <w:rsid w:val="008E10C4"/>
    <w:rsid w:val="008E1178"/>
    <w:rsid w:val="008E11F7"/>
    <w:rsid w:val="008E14D6"/>
    <w:rsid w:val="008E18BD"/>
    <w:rsid w:val="008E2D3E"/>
    <w:rsid w:val="008E3038"/>
    <w:rsid w:val="008E30A3"/>
    <w:rsid w:val="008E30FE"/>
    <w:rsid w:val="008E39B1"/>
    <w:rsid w:val="008E3CD6"/>
    <w:rsid w:val="008E420C"/>
    <w:rsid w:val="008E480A"/>
    <w:rsid w:val="008E5461"/>
    <w:rsid w:val="008E5970"/>
    <w:rsid w:val="008E5AF0"/>
    <w:rsid w:val="008E5B00"/>
    <w:rsid w:val="008E5ED9"/>
    <w:rsid w:val="008E604D"/>
    <w:rsid w:val="008E6323"/>
    <w:rsid w:val="008E7383"/>
    <w:rsid w:val="008E7398"/>
    <w:rsid w:val="008E7426"/>
    <w:rsid w:val="008E742C"/>
    <w:rsid w:val="008F0095"/>
    <w:rsid w:val="008F00BC"/>
    <w:rsid w:val="008F018B"/>
    <w:rsid w:val="008F0310"/>
    <w:rsid w:val="008F071C"/>
    <w:rsid w:val="008F0C4E"/>
    <w:rsid w:val="008F159B"/>
    <w:rsid w:val="008F15A0"/>
    <w:rsid w:val="008F1B7A"/>
    <w:rsid w:val="008F1EB2"/>
    <w:rsid w:val="008F2E8A"/>
    <w:rsid w:val="008F3231"/>
    <w:rsid w:val="008F3AB2"/>
    <w:rsid w:val="008F3E44"/>
    <w:rsid w:val="008F3E94"/>
    <w:rsid w:val="008F3FA8"/>
    <w:rsid w:val="008F3FF2"/>
    <w:rsid w:val="008F42B2"/>
    <w:rsid w:val="008F45C9"/>
    <w:rsid w:val="008F4906"/>
    <w:rsid w:val="008F5243"/>
    <w:rsid w:val="008F5F88"/>
    <w:rsid w:val="008F5FBA"/>
    <w:rsid w:val="008F61F7"/>
    <w:rsid w:val="008F6634"/>
    <w:rsid w:val="008F6A4D"/>
    <w:rsid w:val="008F6C99"/>
    <w:rsid w:val="00900202"/>
    <w:rsid w:val="009010CD"/>
    <w:rsid w:val="00901710"/>
    <w:rsid w:val="00901D32"/>
    <w:rsid w:val="00901DF6"/>
    <w:rsid w:val="00901FE5"/>
    <w:rsid w:val="009024BF"/>
    <w:rsid w:val="0090262F"/>
    <w:rsid w:val="00902BBB"/>
    <w:rsid w:val="00902CA5"/>
    <w:rsid w:val="00902D18"/>
    <w:rsid w:val="00903388"/>
    <w:rsid w:val="0090378D"/>
    <w:rsid w:val="009037DA"/>
    <w:rsid w:val="00903A7D"/>
    <w:rsid w:val="00903C84"/>
    <w:rsid w:val="00904096"/>
    <w:rsid w:val="00904516"/>
    <w:rsid w:val="00904CD7"/>
    <w:rsid w:val="00905711"/>
    <w:rsid w:val="00905AC4"/>
    <w:rsid w:val="00905C41"/>
    <w:rsid w:val="009069BA"/>
    <w:rsid w:val="00906C71"/>
    <w:rsid w:val="009077D2"/>
    <w:rsid w:val="00907867"/>
    <w:rsid w:val="00910A23"/>
    <w:rsid w:val="00910E74"/>
    <w:rsid w:val="00910EB5"/>
    <w:rsid w:val="009116E5"/>
    <w:rsid w:val="009118D5"/>
    <w:rsid w:val="00911DA1"/>
    <w:rsid w:val="009126D3"/>
    <w:rsid w:val="00912931"/>
    <w:rsid w:val="00912B65"/>
    <w:rsid w:val="00912D83"/>
    <w:rsid w:val="009134B1"/>
    <w:rsid w:val="00913E94"/>
    <w:rsid w:val="00913F32"/>
    <w:rsid w:val="00913FCF"/>
    <w:rsid w:val="00914281"/>
    <w:rsid w:val="00914725"/>
    <w:rsid w:val="009157A6"/>
    <w:rsid w:val="00915880"/>
    <w:rsid w:val="00915E94"/>
    <w:rsid w:val="00915F49"/>
    <w:rsid w:val="0091620E"/>
    <w:rsid w:val="0091656F"/>
    <w:rsid w:val="009165FF"/>
    <w:rsid w:val="009166CE"/>
    <w:rsid w:val="0091674A"/>
    <w:rsid w:val="00916A06"/>
    <w:rsid w:val="00916EA6"/>
    <w:rsid w:val="00920028"/>
    <w:rsid w:val="00920958"/>
    <w:rsid w:val="00920CB3"/>
    <w:rsid w:val="0092146F"/>
    <w:rsid w:val="00922935"/>
    <w:rsid w:val="00922A29"/>
    <w:rsid w:val="00922A3D"/>
    <w:rsid w:val="00922E02"/>
    <w:rsid w:val="00922E38"/>
    <w:rsid w:val="009230DE"/>
    <w:rsid w:val="0092315F"/>
    <w:rsid w:val="00923553"/>
    <w:rsid w:val="0092378F"/>
    <w:rsid w:val="00923F9F"/>
    <w:rsid w:val="009241CF"/>
    <w:rsid w:val="00924311"/>
    <w:rsid w:val="00924694"/>
    <w:rsid w:val="00924A79"/>
    <w:rsid w:val="00924A97"/>
    <w:rsid w:val="00924C53"/>
    <w:rsid w:val="00925580"/>
    <w:rsid w:val="00925646"/>
    <w:rsid w:val="00925C5A"/>
    <w:rsid w:val="00925E3F"/>
    <w:rsid w:val="00925F6B"/>
    <w:rsid w:val="009273AE"/>
    <w:rsid w:val="009278A4"/>
    <w:rsid w:val="00927CC8"/>
    <w:rsid w:val="00927DE7"/>
    <w:rsid w:val="00930896"/>
    <w:rsid w:val="009309A0"/>
    <w:rsid w:val="00931038"/>
    <w:rsid w:val="009321E9"/>
    <w:rsid w:val="009324EB"/>
    <w:rsid w:val="00932669"/>
    <w:rsid w:val="00932C20"/>
    <w:rsid w:val="00932C89"/>
    <w:rsid w:val="00932F5F"/>
    <w:rsid w:val="00933060"/>
    <w:rsid w:val="009336A8"/>
    <w:rsid w:val="00933F84"/>
    <w:rsid w:val="009349AB"/>
    <w:rsid w:val="00934A02"/>
    <w:rsid w:val="00934F8D"/>
    <w:rsid w:val="00935DF6"/>
    <w:rsid w:val="0093614D"/>
    <w:rsid w:val="0093681B"/>
    <w:rsid w:val="00936A70"/>
    <w:rsid w:val="00936BBA"/>
    <w:rsid w:val="00936DDD"/>
    <w:rsid w:val="00936E40"/>
    <w:rsid w:val="009371D9"/>
    <w:rsid w:val="00940274"/>
    <w:rsid w:val="00940AD2"/>
    <w:rsid w:val="00940D36"/>
    <w:rsid w:val="00940D8A"/>
    <w:rsid w:val="00940F66"/>
    <w:rsid w:val="0094188F"/>
    <w:rsid w:val="00941989"/>
    <w:rsid w:val="00942476"/>
    <w:rsid w:val="00942B88"/>
    <w:rsid w:val="00942F9C"/>
    <w:rsid w:val="00942FEF"/>
    <w:rsid w:val="0094337E"/>
    <w:rsid w:val="00943449"/>
    <w:rsid w:val="00943A62"/>
    <w:rsid w:val="00943D1C"/>
    <w:rsid w:val="00943F1C"/>
    <w:rsid w:val="00944885"/>
    <w:rsid w:val="00945358"/>
    <w:rsid w:val="009454E5"/>
    <w:rsid w:val="0094580E"/>
    <w:rsid w:val="009472EA"/>
    <w:rsid w:val="00947745"/>
    <w:rsid w:val="009478C0"/>
    <w:rsid w:val="009478FE"/>
    <w:rsid w:val="00950420"/>
    <w:rsid w:val="0095049B"/>
    <w:rsid w:val="009506FE"/>
    <w:rsid w:val="009532D1"/>
    <w:rsid w:val="009540A6"/>
    <w:rsid w:val="009540DA"/>
    <w:rsid w:val="00954206"/>
    <w:rsid w:val="00954A86"/>
    <w:rsid w:val="00954B76"/>
    <w:rsid w:val="00956292"/>
    <w:rsid w:val="00956BC6"/>
    <w:rsid w:val="00956CD5"/>
    <w:rsid w:val="0096047D"/>
    <w:rsid w:val="00960524"/>
    <w:rsid w:val="00960830"/>
    <w:rsid w:val="00960DB1"/>
    <w:rsid w:val="00962956"/>
    <w:rsid w:val="00962D4C"/>
    <w:rsid w:val="009631E0"/>
    <w:rsid w:val="009637FC"/>
    <w:rsid w:val="00963F03"/>
    <w:rsid w:val="0096418C"/>
    <w:rsid w:val="009644AE"/>
    <w:rsid w:val="00964DE8"/>
    <w:rsid w:val="009650D5"/>
    <w:rsid w:val="00965142"/>
    <w:rsid w:val="0096518C"/>
    <w:rsid w:val="0096590A"/>
    <w:rsid w:val="00965DE8"/>
    <w:rsid w:val="00965F27"/>
    <w:rsid w:val="00966556"/>
    <w:rsid w:val="0096677F"/>
    <w:rsid w:val="009669A7"/>
    <w:rsid w:val="00966AC8"/>
    <w:rsid w:val="009677A7"/>
    <w:rsid w:val="00967F01"/>
    <w:rsid w:val="00970261"/>
    <w:rsid w:val="00970313"/>
    <w:rsid w:val="00970A0C"/>
    <w:rsid w:val="00970FCF"/>
    <w:rsid w:val="00970FFC"/>
    <w:rsid w:val="00972AFC"/>
    <w:rsid w:val="00973A88"/>
    <w:rsid w:val="00973C56"/>
    <w:rsid w:val="009741EC"/>
    <w:rsid w:val="009746B0"/>
    <w:rsid w:val="009748C3"/>
    <w:rsid w:val="00974FEB"/>
    <w:rsid w:val="009757E0"/>
    <w:rsid w:val="009759DA"/>
    <w:rsid w:val="00975ADB"/>
    <w:rsid w:val="00976390"/>
    <w:rsid w:val="00976973"/>
    <w:rsid w:val="00976AE1"/>
    <w:rsid w:val="00976B29"/>
    <w:rsid w:val="00977644"/>
    <w:rsid w:val="009779EB"/>
    <w:rsid w:val="00977A8F"/>
    <w:rsid w:val="00977C99"/>
    <w:rsid w:val="009804E0"/>
    <w:rsid w:val="0098056C"/>
    <w:rsid w:val="00980D3C"/>
    <w:rsid w:val="00980E68"/>
    <w:rsid w:val="00980EFC"/>
    <w:rsid w:val="00980FEE"/>
    <w:rsid w:val="00981A9E"/>
    <w:rsid w:val="00981E50"/>
    <w:rsid w:val="00982969"/>
    <w:rsid w:val="00982C8A"/>
    <w:rsid w:val="00982DE2"/>
    <w:rsid w:val="00983ADF"/>
    <w:rsid w:val="00983CA7"/>
    <w:rsid w:val="00983F94"/>
    <w:rsid w:val="00983FD3"/>
    <w:rsid w:val="009853DA"/>
    <w:rsid w:val="009854F3"/>
    <w:rsid w:val="00985B51"/>
    <w:rsid w:val="00985EB7"/>
    <w:rsid w:val="0098641D"/>
    <w:rsid w:val="0098650E"/>
    <w:rsid w:val="00986CA2"/>
    <w:rsid w:val="00986F05"/>
    <w:rsid w:val="0098724C"/>
    <w:rsid w:val="0098727D"/>
    <w:rsid w:val="009878D1"/>
    <w:rsid w:val="00987B6B"/>
    <w:rsid w:val="00990825"/>
    <w:rsid w:val="00990831"/>
    <w:rsid w:val="00990985"/>
    <w:rsid w:val="00990E52"/>
    <w:rsid w:val="00991369"/>
    <w:rsid w:val="009914BB"/>
    <w:rsid w:val="00991823"/>
    <w:rsid w:val="00992868"/>
    <w:rsid w:val="009928B6"/>
    <w:rsid w:val="00992DB0"/>
    <w:rsid w:val="009937B6"/>
    <w:rsid w:val="00994180"/>
    <w:rsid w:val="009942FF"/>
    <w:rsid w:val="00994406"/>
    <w:rsid w:val="00994784"/>
    <w:rsid w:val="00994CB4"/>
    <w:rsid w:val="00994D48"/>
    <w:rsid w:val="00995384"/>
    <w:rsid w:val="009953CC"/>
    <w:rsid w:val="00995491"/>
    <w:rsid w:val="0099574C"/>
    <w:rsid w:val="00995F65"/>
    <w:rsid w:val="00996948"/>
    <w:rsid w:val="00996AEE"/>
    <w:rsid w:val="00996C38"/>
    <w:rsid w:val="009976E5"/>
    <w:rsid w:val="00997941"/>
    <w:rsid w:val="009A05BD"/>
    <w:rsid w:val="009A114F"/>
    <w:rsid w:val="009A17BF"/>
    <w:rsid w:val="009A18EB"/>
    <w:rsid w:val="009A2BAB"/>
    <w:rsid w:val="009A3138"/>
    <w:rsid w:val="009A3355"/>
    <w:rsid w:val="009A37BD"/>
    <w:rsid w:val="009A3A8F"/>
    <w:rsid w:val="009A3DD5"/>
    <w:rsid w:val="009A410E"/>
    <w:rsid w:val="009A4445"/>
    <w:rsid w:val="009A4BAB"/>
    <w:rsid w:val="009A4DEE"/>
    <w:rsid w:val="009A4FD2"/>
    <w:rsid w:val="009A5649"/>
    <w:rsid w:val="009A57CA"/>
    <w:rsid w:val="009A68FE"/>
    <w:rsid w:val="009A75F2"/>
    <w:rsid w:val="009A792A"/>
    <w:rsid w:val="009A7F2F"/>
    <w:rsid w:val="009B015D"/>
    <w:rsid w:val="009B02B3"/>
    <w:rsid w:val="009B036B"/>
    <w:rsid w:val="009B0B4C"/>
    <w:rsid w:val="009B0F04"/>
    <w:rsid w:val="009B1E42"/>
    <w:rsid w:val="009B2360"/>
    <w:rsid w:val="009B28B4"/>
    <w:rsid w:val="009B2984"/>
    <w:rsid w:val="009B2BDA"/>
    <w:rsid w:val="009B3189"/>
    <w:rsid w:val="009B31D2"/>
    <w:rsid w:val="009B333A"/>
    <w:rsid w:val="009B3943"/>
    <w:rsid w:val="009B3F2B"/>
    <w:rsid w:val="009B3FBD"/>
    <w:rsid w:val="009B49F7"/>
    <w:rsid w:val="009B4A8D"/>
    <w:rsid w:val="009B4F2D"/>
    <w:rsid w:val="009B57AF"/>
    <w:rsid w:val="009B5BB1"/>
    <w:rsid w:val="009B6925"/>
    <w:rsid w:val="009B6F8C"/>
    <w:rsid w:val="009B744C"/>
    <w:rsid w:val="009B76FF"/>
    <w:rsid w:val="009B7B95"/>
    <w:rsid w:val="009C03D3"/>
    <w:rsid w:val="009C0758"/>
    <w:rsid w:val="009C0823"/>
    <w:rsid w:val="009C095F"/>
    <w:rsid w:val="009C0A10"/>
    <w:rsid w:val="009C0ADA"/>
    <w:rsid w:val="009C0BAC"/>
    <w:rsid w:val="009C0BEC"/>
    <w:rsid w:val="009C0E0B"/>
    <w:rsid w:val="009C10E0"/>
    <w:rsid w:val="009C13D2"/>
    <w:rsid w:val="009C152A"/>
    <w:rsid w:val="009C17E0"/>
    <w:rsid w:val="009C1E3A"/>
    <w:rsid w:val="009C36EB"/>
    <w:rsid w:val="009C3B14"/>
    <w:rsid w:val="009C3F2D"/>
    <w:rsid w:val="009C4032"/>
    <w:rsid w:val="009C4046"/>
    <w:rsid w:val="009C553D"/>
    <w:rsid w:val="009C554B"/>
    <w:rsid w:val="009C5FFE"/>
    <w:rsid w:val="009C6877"/>
    <w:rsid w:val="009C6BB6"/>
    <w:rsid w:val="009C6D17"/>
    <w:rsid w:val="009C6EF4"/>
    <w:rsid w:val="009C720D"/>
    <w:rsid w:val="009C75CC"/>
    <w:rsid w:val="009C7AC9"/>
    <w:rsid w:val="009C7C4A"/>
    <w:rsid w:val="009C7C5D"/>
    <w:rsid w:val="009C7F62"/>
    <w:rsid w:val="009C7FDC"/>
    <w:rsid w:val="009D014C"/>
    <w:rsid w:val="009D08C2"/>
    <w:rsid w:val="009D091C"/>
    <w:rsid w:val="009D0FA5"/>
    <w:rsid w:val="009D165C"/>
    <w:rsid w:val="009D1A96"/>
    <w:rsid w:val="009D2969"/>
    <w:rsid w:val="009D38BB"/>
    <w:rsid w:val="009D38FE"/>
    <w:rsid w:val="009D493A"/>
    <w:rsid w:val="009D5951"/>
    <w:rsid w:val="009D5982"/>
    <w:rsid w:val="009D5D72"/>
    <w:rsid w:val="009D5FE0"/>
    <w:rsid w:val="009D603E"/>
    <w:rsid w:val="009D63B3"/>
    <w:rsid w:val="009D67EA"/>
    <w:rsid w:val="009D68D3"/>
    <w:rsid w:val="009D68F6"/>
    <w:rsid w:val="009D7074"/>
    <w:rsid w:val="009D735A"/>
    <w:rsid w:val="009D7497"/>
    <w:rsid w:val="009D772A"/>
    <w:rsid w:val="009D7A94"/>
    <w:rsid w:val="009D7B2C"/>
    <w:rsid w:val="009E026B"/>
    <w:rsid w:val="009E0373"/>
    <w:rsid w:val="009E0E6B"/>
    <w:rsid w:val="009E18A7"/>
    <w:rsid w:val="009E1DEE"/>
    <w:rsid w:val="009E20B3"/>
    <w:rsid w:val="009E25D1"/>
    <w:rsid w:val="009E2C91"/>
    <w:rsid w:val="009E3103"/>
    <w:rsid w:val="009E3701"/>
    <w:rsid w:val="009E3782"/>
    <w:rsid w:val="009E384F"/>
    <w:rsid w:val="009E3A09"/>
    <w:rsid w:val="009E3B02"/>
    <w:rsid w:val="009E3CD8"/>
    <w:rsid w:val="009E429C"/>
    <w:rsid w:val="009E43B1"/>
    <w:rsid w:val="009E49B5"/>
    <w:rsid w:val="009E52AC"/>
    <w:rsid w:val="009E547E"/>
    <w:rsid w:val="009E5CD6"/>
    <w:rsid w:val="009E5E59"/>
    <w:rsid w:val="009E60D4"/>
    <w:rsid w:val="009E68BB"/>
    <w:rsid w:val="009E6D52"/>
    <w:rsid w:val="009E7195"/>
    <w:rsid w:val="009E7AB8"/>
    <w:rsid w:val="009E7C2E"/>
    <w:rsid w:val="009E7DD3"/>
    <w:rsid w:val="009F013D"/>
    <w:rsid w:val="009F0381"/>
    <w:rsid w:val="009F04E2"/>
    <w:rsid w:val="009F063D"/>
    <w:rsid w:val="009F0A1C"/>
    <w:rsid w:val="009F0B89"/>
    <w:rsid w:val="009F0E35"/>
    <w:rsid w:val="009F0F29"/>
    <w:rsid w:val="009F18FF"/>
    <w:rsid w:val="009F1993"/>
    <w:rsid w:val="009F23C7"/>
    <w:rsid w:val="009F25F3"/>
    <w:rsid w:val="009F26E5"/>
    <w:rsid w:val="009F2B18"/>
    <w:rsid w:val="009F2F37"/>
    <w:rsid w:val="009F33B7"/>
    <w:rsid w:val="009F35BA"/>
    <w:rsid w:val="009F366A"/>
    <w:rsid w:val="009F3A07"/>
    <w:rsid w:val="009F3A39"/>
    <w:rsid w:val="009F3C79"/>
    <w:rsid w:val="009F4C13"/>
    <w:rsid w:val="009F4E4F"/>
    <w:rsid w:val="009F535B"/>
    <w:rsid w:val="009F5425"/>
    <w:rsid w:val="009F5575"/>
    <w:rsid w:val="009F5B21"/>
    <w:rsid w:val="009F5C3E"/>
    <w:rsid w:val="009F60E4"/>
    <w:rsid w:val="009F6567"/>
    <w:rsid w:val="009F669F"/>
    <w:rsid w:val="009F671E"/>
    <w:rsid w:val="009F6A87"/>
    <w:rsid w:val="009F6BCF"/>
    <w:rsid w:val="009F6CB0"/>
    <w:rsid w:val="009F7A75"/>
    <w:rsid w:val="009F7A84"/>
    <w:rsid w:val="009F7BBC"/>
    <w:rsid w:val="009F7F53"/>
    <w:rsid w:val="00A00BE2"/>
    <w:rsid w:val="00A00C5A"/>
    <w:rsid w:val="00A00FB0"/>
    <w:rsid w:val="00A016D7"/>
    <w:rsid w:val="00A017BD"/>
    <w:rsid w:val="00A029EA"/>
    <w:rsid w:val="00A029FA"/>
    <w:rsid w:val="00A033C1"/>
    <w:rsid w:val="00A03746"/>
    <w:rsid w:val="00A04026"/>
    <w:rsid w:val="00A04279"/>
    <w:rsid w:val="00A04EF9"/>
    <w:rsid w:val="00A0514A"/>
    <w:rsid w:val="00A0637B"/>
    <w:rsid w:val="00A068A2"/>
    <w:rsid w:val="00A068A8"/>
    <w:rsid w:val="00A06C61"/>
    <w:rsid w:val="00A06CD4"/>
    <w:rsid w:val="00A06DE7"/>
    <w:rsid w:val="00A072B6"/>
    <w:rsid w:val="00A07BF1"/>
    <w:rsid w:val="00A11D6D"/>
    <w:rsid w:val="00A11F97"/>
    <w:rsid w:val="00A133AB"/>
    <w:rsid w:val="00A14409"/>
    <w:rsid w:val="00A14A5A"/>
    <w:rsid w:val="00A15254"/>
    <w:rsid w:val="00A15670"/>
    <w:rsid w:val="00A1592E"/>
    <w:rsid w:val="00A167FF"/>
    <w:rsid w:val="00A17435"/>
    <w:rsid w:val="00A178E4"/>
    <w:rsid w:val="00A17EE7"/>
    <w:rsid w:val="00A21228"/>
    <w:rsid w:val="00A21D39"/>
    <w:rsid w:val="00A22636"/>
    <w:rsid w:val="00A22B31"/>
    <w:rsid w:val="00A22F49"/>
    <w:rsid w:val="00A2339B"/>
    <w:rsid w:val="00A242C4"/>
    <w:rsid w:val="00A24A57"/>
    <w:rsid w:val="00A253D7"/>
    <w:rsid w:val="00A254D7"/>
    <w:rsid w:val="00A259D6"/>
    <w:rsid w:val="00A2601F"/>
    <w:rsid w:val="00A2632C"/>
    <w:rsid w:val="00A26592"/>
    <w:rsid w:val="00A26776"/>
    <w:rsid w:val="00A26C87"/>
    <w:rsid w:val="00A27654"/>
    <w:rsid w:val="00A278E3"/>
    <w:rsid w:val="00A27AE6"/>
    <w:rsid w:val="00A27E74"/>
    <w:rsid w:val="00A305FB"/>
    <w:rsid w:val="00A30819"/>
    <w:rsid w:val="00A308F1"/>
    <w:rsid w:val="00A30C63"/>
    <w:rsid w:val="00A31002"/>
    <w:rsid w:val="00A31A79"/>
    <w:rsid w:val="00A31F2F"/>
    <w:rsid w:val="00A322FC"/>
    <w:rsid w:val="00A32402"/>
    <w:rsid w:val="00A32657"/>
    <w:rsid w:val="00A326F4"/>
    <w:rsid w:val="00A3272F"/>
    <w:rsid w:val="00A33085"/>
    <w:rsid w:val="00A33432"/>
    <w:rsid w:val="00A33756"/>
    <w:rsid w:val="00A34255"/>
    <w:rsid w:val="00A3464E"/>
    <w:rsid w:val="00A34ED9"/>
    <w:rsid w:val="00A35C99"/>
    <w:rsid w:val="00A35EAD"/>
    <w:rsid w:val="00A362D0"/>
    <w:rsid w:val="00A365CB"/>
    <w:rsid w:val="00A36872"/>
    <w:rsid w:val="00A37594"/>
    <w:rsid w:val="00A37606"/>
    <w:rsid w:val="00A37C71"/>
    <w:rsid w:val="00A37E0D"/>
    <w:rsid w:val="00A40159"/>
    <w:rsid w:val="00A40440"/>
    <w:rsid w:val="00A408BA"/>
    <w:rsid w:val="00A40ABA"/>
    <w:rsid w:val="00A40FF4"/>
    <w:rsid w:val="00A41505"/>
    <w:rsid w:val="00A41B4F"/>
    <w:rsid w:val="00A42BF2"/>
    <w:rsid w:val="00A42C58"/>
    <w:rsid w:val="00A42F19"/>
    <w:rsid w:val="00A434A5"/>
    <w:rsid w:val="00A434AC"/>
    <w:rsid w:val="00A4427D"/>
    <w:rsid w:val="00A44474"/>
    <w:rsid w:val="00A4456F"/>
    <w:rsid w:val="00A450C9"/>
    <w:rsid w:val="00A45561"/>
    <w:rsid w:val="00A45ACF"/>
    <w:rsid w:val="00A46A01"/>
    <w:rsid w:val="00A46D45"/>
    <w:rsid w:val="00A46DC1"/>
    <w:rsid w:val="00A47554"/>
    <w:rsid w:val="00A47614"/>
    <w:rsid w:val="00A47784"/>
    <w:rsid w:val="00A50825"/>
    <w:rsid w:val="00A509D0"/>
    <w:rsid w:val="00A51224"/>
    <w:rsid w:val="00A5146B"/>
    <w:rsid w:val="00A51A22"/>
    <w:rsid w:val="00A51AA7"/>
    <w:rsid w:val="00A521AA"/>
    <w:rsid w:val="00A52818"/>
    <w:rsid w:val="00A52A28"/>
    <w:rsid w:val="00A5342B"/>
    <w:rsid w:val="00A538AD"/>
    <w:rsid w:val="00A54038"/>
    <w:rsid w:val="00A542D1"/>
    <w:rsid w:val="00A5438E"/>
    <w:rsid w:val="00A547D3"/>
    <w:rsid w:val="00A5498C"/>
    <w:rsid w:val="00A54BFD"/>
    <w:rsid w:val="00A54CB7"/>
    <w:rsid w:val="00A5577D"/>
    <w:rsid w:val="00A55A58"/>
    <w:rsid w:val="00A55FEE"/>
    <w:rsid w:val="00A565A7"/>
    <w:rsid w:val="00A567D2"/>
    <w:rsid w:val="00A575F3"/>
    <w:rsid w:val="00A5796D"/>
    <w:rsid w:val="00A60156"/>
    <w:rsid w:val="00A601FB"/>
    <w:rsid w:val="00A60371"/>
    <w:rsid w:val="00A60B46"/>
    <w:rsid w:val="00A60C22"/>
    <w:rsid w:val="00A61166"/>
    <w:rsid w:val="00A615B7"/>
    <w:rsid w:val="00A61977"/>
    <w:rsid w:val="00A61FAC"/>
    <w:rsid w:val="00A62751"/>
    <w:rsid w:val="00A63010"/>
    <w:rsid w:val="00A633C7"/>
    <w:rsid w:val="00A63A4A"/>
    <w:rsid w:val="00A642D6"/>
    <w:rsid w:val="00A64E9B"/>
    <w:rsid w:val="00A652ED"/>
    <w:rsid w:val="00A654E6"/>
    <w:rsid w:val="00A656D7"/>
    <w:rsid w:val="00A6662A"/>
    <w:rsid w:val="00A66DEB"/>
    <w:rsid w:val="00A66DFE"/>
    <w:rsid w:val="00A671A8"/>
    <w:rsid w:val="00A67821"/>
    <w:rsid w:val="00A67A3F"/>
    <w:rsid w:val="00A67DB8"/>
    <w:rsid w:val="00A67F10"/>
    <w:rsid w:val="00A70131"/>
    <w:rsid w:val="00A70925"/>
    <w:rsid w:val="00A70B42"/>
    <w:rsid w:val="00A70F55"/>
    <w:rsid w:val="00A71B4B"/>
    <w:rsid w:val="00A72128"/>
    <w:rsid w:val="00A723DD"/>
    <w:rsid w:val="00A72775"/>
    <w:rsid w:val="00A7290D"/>
    <w:rsid w:val="00A72A26"/>
    <w:rsid w:val="00A73A4A"/>
    <w:rsid w:val="00A73CF1"/>
    <w:rsid w:val="00A73F3A"/>
    <w:rsid w:val="00A7468E"/>
    <w:rsid w:val="00A74BF0"/>
    <w:rsid w:val="00A74C74"/>
    <w:rsid w:val="00A74D8C"/>
    <w:rsid w:val="00A7584E"/>
    <w:rsid w:val="00A75E76"/>
    <w:rsid w:val="00A75E91"/>
    <w:rsid w:val="00A76D41"/>
    <w:rsid w:val="00A76D9B"/>
    <w:rsid w:val="00A7701C"/>
    <w:rsid w:val="00A77E47"/>
    <w:rsid w:val="00A80E1D"/>
    <w:rsid w:val="00A80EF2"/>
    <w:rsid w:val="00A81712"/>
    <w:rsid w:val="00A81714"/>
    <w:rsid w:val="00A82853"/>
    <w:rsid w:val="00A82EC6"/>
    <w:rsid w:val="00A83E55"/>
    <w:rsid w:val="00A83EE9"/>
    <w:rsid w:val="00A84487"/>
    <w:rsid w:val="00A8495C"/>
    <w:rsid w:val="00A8496B"/>
    <w:rsid w:val="00A84DCB"/>
    <w:rsid w:val="00A8587D"/>
    <w:rsid w:val="00A8588B"/>
    <w:rsid w:val="00A8591D"/>
    <w:rsid w:val="00A85F92"/>
    <w:rsid w:val="00A86068"/>
    <w:rsid w:val="00A860AF"/>
    <w:rsid w:val="00A86242"/>
    <w:rsid w:val="00A866F7"/>
    <w:rsid w:val="00A86707"/>
    <w:rsid w:val="00A86E79"/>
    <w:rsid w:val="00A87225"/>
    <w:rsid w:val="00A877DE"/>
    <w:rsid w:val="00A9015C"/>
    <w:rsid w:val="00A907C5"/>
    <w:rsid w:val="00A90926"/>
    <w:rsid w:val="00A90A71"/>
    <w:rsid w:val="00A90F5C"/>
    <w:rsid w:val="00A91604"/>
    <w:rsid w:val="00A916FF"/>
    <w:rsid w:val="00A91ECA"/>
    <w:rsid w:val="00A92009"/>
    <w:rsid w:val="00A9237E"/>
    <w:rsid w:val="00A9345F"/>
    <w:rsid w:val="00A93A70"/>
    <w:rsid w:val="00A94347"/>
    <w:rsid w:val="00A94454"/>
    <w:rsid w:val="00A945B5"/>
    <w:rsid w:val="00A95286"/>
    <w:rsid w:val="00A959CE"/>
    <w:rsid w:val="00A95A8C"/>
    <w:rsid w:val="00A96CF1"/>
    <w:rsid w:val="00A96E14"/>
    <w:rsid w:val="00A973B8"/>
    <w:rsid w:val="00A9743E"/>
    <w:rsid w:val="00A978C2"/>
    <w:rsid w:val="00A97BB3"/>
    <w:rsid w:val="00A97EAC"/>
    <w:rsid w:val="00AA00D1"/>
    <w:rsid w:val="00AA0826"/>
    <w:rsid w:val="00AA0909"/>
    <w:rsid w:val="00AA09BC"/>
    <w:rsid w:val="00AA0CD4"/>
    <w:rsid w:val="00AA178C"/>
    <w:rsid w:val="00AA1B3D"/>
    <w:rsid w:val="00AA1D83"/>
    <w:rsid w:val="00AA2299"/>
    <w:rsid w:val="00AA2757"/>
    <w:rsid w:val="00AA2E58"/>
    <w:rsid w:val="00AA2EC2"/>
    <w:rsid w:val="00AA2F1F"/>
    <w:rsid w:val="00AA3E67"/>
    <w:rsid w:val="00AA3EF0"/>
    <w:rsid w:val="00AA4087"/>
    <w:rsid w:val="00AA40E6"/>
    <w:rsid w:val="00AA43BD"/>
    <w:rsid w:val="00AA4733"/>
    <w:rsid w:val="00AA4744"/>
    <w:rsid w:val="00AA4BA9"/>
    <w:rsid w:val="00AA4C8D"/>
    <w:rsid w:val="00AA5395"/>
    <w:rsid w:val="00AA5398"/>
    <w:rsid w:val="00AA542E"/>
    <w:rsid w:val="00AA59A8"/>
    <w:rsid w:val="00AA5AC8"/>
    <w:rsid w:val="00AA5E9E"/>
    <w:rsid w:val="00AA636A"/>
    <w:rsid w:val="00AA6B2D"/>
    <w:rsid w:val="00AA7656"/>
    <w:rsid w:val="00AB0221"/>
    <w:rsid w:val="00AB0357"/>
    <w:rsid w:val="00AB04AD"/>
    <w:rsid w:val="00AB05D9"/>
    <w:rsid w:val="00AB0E7C"/>
    <w:rsid w:val="00AB0F97"/>
    <w:rsid w:val="00AB1369"/>
    <w:rsid w:val="00AB1793"/>
    <w:rsid w:val="00AB18D4"/>
    <w:rsid w:val="00AB1DC4"/>
    <w:rsid w:val="00AB1E5B"/>
    <w:rsid w:val="00AB1F5E"/>
    <w:rsid w:val="00AB340F"/>
    <w:rsid w:val="00AB349F"/>
    <w:rsid w:val="00AB36A4"/>
    <w:rsid w:val="00AB3DC1"/>
    <w:rsid w:val="00AB3F66"/>
    <w:rsid w:val="00AB49F2"/>
    <w:rsid w:val="00AB50F0"/>
    <w:rsid w:val="00AB5938"/>
    <w:rsid w:val="00AB5B07"/>
    <w:rsid w:val="00AB5CB4"/>
    <w:rsid w:val="00AB5F1B"/>
    <w:rsid w:val="00AB6269"/>
    <w:rsid w:val="00AB63A6"/>
    <w:rsid w:val="00AB6711"/>
    <w:rsid w:val="00AB68F0"/>
    <w:rsid w:val="00AB6BE5"/>
    <w:rsid w:val="00AB6CA4"/>
    <w:rsid w:val="00AB6D8D"/>
    <w:rsid w:val="00AB6ED3"/>
    <w:rsid w:val="00AB72C5"/>
    <w:rsid w:val="00AB759F"/>
    <w:rsid w:val="00AC02B8"/>
    <w:rsid w:val="00AC1815"/>
    <w:rsid w:val="00AC181F"/>
    <w:rsid w:val="00AC1B5A"/>
    <w:rsid w:val="00AC2032"/>
    <w:rsid w:val="00AC25AA"/>
    <w:rsid w:val="00AC2C66"/>
    <w:rsid w:val="00AC307B"/>
    <w:rsid w:val="00AC30C2"/>
    <w:rsid w:val="00AC3601"/>
    <w:rsid w:val="00AC3A3C"/>
    <w:rsid w:val="00AC3D01"/>
    <w:rsid w:val="00AC3DE1"/>
    <w:rsid w:val="00AC4391"/>
    <w:rsid w:val="00AC45CD"/>
    <w:rsid w:val="00AC4926"/>
    <w:rsid w:val="00AC4BD7"/>
    <w:rsid w:val="00AC4C4A"/>
    <w:rsid w:val="00AC4FFE"/>
    <w:rsid w:val="00AC52CD"/>
    <w:rsid w:val="00AC57FC"/>
    <w:rsid w:val="00AC5BE8"/>
    <w:rsid w:val="00AC6652"/>
    <w:rsid w:val="00AC68BF"/>
    <w:rsid w:val="00AC6E78"/>
    <w:rsid w:val="00AC6EAD"/>
    <w:rsid w:val="00AC6FCD"/>
    <w:rsid w:val="00AC71E1"/>
    <w:rsid w:val="00AC7ADA"/>
    <w:rsid w:val="00AD0208"/>
    <w:rsid w:val="00AD0B6E"/>
    <w:rsid w:val="00AD1014"/>
    <w:rsid w:val="00AD17C4"/>
    <w:rsid w:val="00AD1A5A"/>
    <w:rsid w:val="00AD1C5B"/>
    <w:rsid w:val="00AD2949"/>
    <w:rsid w:val="00AD30DF"/>
    <w:rsid w:val="00AD3145"/>
    <w:rsid w:val="00AD3675"/>
    <w:rsid w:val="00AD38FB"/>
    <w:rsid w:val="00AD3B16"/>
    <w:rsid w:val="00AD475C"/>
    <w:rsid w:val="00AD5085"/>
    <w:rsid w:val="00AD53A3"/>
    <w:rsid w:val="00AD5A93"/>
    <w:rsid w:val="00AD6085"/>
    <w:rsid w:val="00AD6229"/>
    <w:rsid w:val="00AD6309"/>
    <w:rsid w:val="00AD67E0"/>
    <w:rsid w:val="00AD6A68"/>
    <w:rsid w:val="00AD6CBD"/>
    <w:rsid w:val="00AD74A7"/>
    <w:rsid w:val="00AD7557"/>
    <w:rsid w:val="00AD7606"/>
    <w:rsid w:val="00AE038F"/>
    <w:rsid w:val="00AE1198"/>
    <w:rsid w:val="00AE1776"/>
    <w:rsid w:val="00AE177F"/>
    <w:rsid w:val="00AE21B1"/>
    <w:rsid w:val="00AE23E5"/>
    <w:rsid w:val="00AE2589"/>
    <w:rsid w:val="00AE25BD"/>
    <w:rsid w:val="00AE2C6B"/>
    <w:rsid w:val="00AE2D69"/>
    <w:rsid w:val="00AE324E"/>
    <w:rsid w:val="00AE342E"/>
    <w:rsid w:val="00AE3489"/>
    <w:rsid w:val="00AE3A55"/>
    <w:rsid w:val="00AE3CF0"/>
    <w:rsid w:val="00AE3E0D"/>
    <w:rsid w:val="00AE4172"/>
    <w:rsid w:val="00AE41E4"/>
    <w:rsid w:val="00AE591A"/>
    <w:rsid w:val="00AE6F98"/>
    <w:rsid w:val="00AF0F2A"/>
    <w:rsid w:val="00AF130F"/>
    <w:rsid w:val="00AF14F9"/>
    <w:rsid w:val="00AF1558"/>
    <w:rsid w:val="00AF1CB7"/>
    <w:rsid w:val="00AF1D4B"/>
    <w:rsid w:val="00AF26BA"/>
    <w:rsid w:val="00AF29BE"/>
    <w:rsid w:val="00AF2FB9"/>
    <w:rsid w:val="00AF3191"/>
    <w:rsid w:val="00AF3EE3"/>
    <w:rsid w:val="00AF40EF"/>
    <w:rsid w:val="00AF469F"/>
    <w:rsid w:val="00AF48C9"/>
    <w:rsid w:val="00AF48FF"/>
    <w:rsid w:val="00AF4A7D"/>
    <w:rsid w:val="00AF526E"/>
    <w:rsid w:val="00AF5311"/>
    <w:rsid w:val="00AF5916"/>
    <w:rsid w:val="00AF601A"/>
    <w:rsid w:val="00AF62A8"/>
    <w:rsid w:val="00AF6A97"/>
    <w:rsid w:val="00AF71A7"/>
    <w:rsid w:val="00AF7322"/>
    <w:rsid w:val="00AF7D91"/>
    <w:rsid w:val="00B00013"/>
    <w:rsid w:val="00B00C35"/>
    <w:rsid w:val="00B01050"/>
    <w:rsid w:val="00B01B29"/>
    <w:rsid w:val="00B01B9F"/>
    <w:rsid w:val="00B02080"/>
    <w:rsid w:val="00B02324"/>
    <w:rsid w:val="00B023C4"/>
    <w:rsid w:val="00B024DC"/>
    <w:rsid w:val="00B02702"/>
    <w:rsid w:val="00B02B60"/>
    <w:rsid w:val="00B02C62"/>
    <w:rsid w:val="00B037D3"/>
    <w:rsid w:val="00B0392F"/>
    <w:rsid w:val="00B04087"/>
    <w:rsid w:val="00B04258"/>
    <w:rsid w:val="00B0492A"/>
    <w:rsid w:val="00B04B1E"/>
    <w:rsid w:val="00B04F66"/>
    <w:rsid w:val="00B0557A"/>
    <w:rsid w:val="00B05B77"/>
    <w:rsid w:val="00B06395"/>
    <w:rsid w:val="00B06ACD"/>
    <w:rsid w:val="00B07150"/>
    <w:rsid w:val="00B073DA"/>
    <w:rsid w:val="00B078F9"/>
    <w:rsid w:val="00B07B51"/>
    <w:rsid w:val="00B10643"/>
    <w:rsid w:val="00B10693"/>
    <w:rsid w:val="00B10769"/>
    <w:rsid w:val="00B10B1E"/>
    <w:rsid w:val="00B10B55"/>
    <w:rsid w:val="00B10E3C"/>
    <w:rsid w:val="00B11C02"/>
    <w:rsid w:val="00B1245C"/>
    <w:rsid w:val="00B12A65"/>
    <w:rsid w:val="00B13288"/>
    <w:rsid w:val="00B13568"/>
    <w:rsid w:val="00B13F2B"/>
    <w:rsid w:val="00B13F69"/>
    <w:rsid w:val="00B13F6D"/>
    <w:rsid w:val="00B1422C"/>
    <w:rsid w:val="00B14417"/>
    <w:rsid w:val="00B1444F"/>
    <w:rsid w:val="00B14452"/>
    <w:rsid w:val="00B149A1"/>
    <w:rsid w:val="00B1516D"/>
    <w:rsid w:val="00B157CC"/>
    <w:rsid w:val="00B157CD"/>
    <w:rsid w:val="00B159E0"/>
    <w:rsid w:val="00B16E9F"/>
    <w:rsid w:val="00B171D3"/>
    <w:rsid w:val="00B175D8"/>
    <w:rsid w:val="00B177A8"/>
    <w:rsid w:val="00B17848"/>
    <w:rsid w:val="00B17DCC"/>
    <w:rsid w:val="00B20F06"/>
    <w:rsid w:val="00B20FE2"/>
    <w:rsid w:val="00B217D9"/>
    <w:rsid w:val="00B219C4"/>
    <w:rsid w:val="00B22A49"/>
    <w:rsid w:val="00B23025"/>
    <w:rsid w:val="00B23243"/>
    <w:rsid w:val="00B23F3F"/>
    <w:rsid w:val="00B23FEA"/>
    <w:rsid w:val="00B24B66"/>
    <w:rsid w:val="00B25406"/>
    <w:rsid w:val="00B25DCF"/>
    <w:rsid w:val="00B26256"/>
    <w:rsid w:val="00B26276"/>
    <w:rsid w:val="00B26679"/>
    <w:rsid w:val="00B27D29"/>
    <w:rsid w:val="00B27F0C"/>
    <w:rsid w:val="00B30ED3"/>
    <w:rsid w:val="00B31496"/>
    <w:rsid w:val="00B3284F"/>
    <w:rsid w:val="00B32D10"/>
    <w:rsid w:val="00B32DB3"/>
    <w:rsid w:val="00B33018"/>
    <w:rsid w:val="00B333C8"/>
    <w:rsid w:val="00B3360B"/>
    <w:rsid w:val="00B3399F"/>
    <w:rsid w:val="00B34222"/>
    <w:rsid w:val="00B342B1"/>
    <w:rsid w:val="00B3487C"/>
    <w:rsid w:val="00B35500"/>
    <w:rsid w:val="00B35911"/>
    <w:rsid w:val="00B361A8"/>
    <w:rsid w:val="00B361CA"/>
    <w:rsid w:val="00B365C4"/>
    <w:rsid w:val="00B36775"/>
    <w:rsid w:val="00B368DA"/>
    <w:rsid w:val="00B36D6E"/>
    <w:rsid w:val="00B36EFB"/>
    <w:rsid w:val="00B36F06"/>
    <w:rsid w:val="00B371EA"/>
    <w:rsid w:val="00B37932"/>
    <w:rsid w:val="00B37A88"/>
    <w:rsid w:val="00B37CB9"/>
    <w:rsid w:val="00B37D9F"/>
    <w:rsid w:val="00B37E75"/>
    <w:rsid w:val="00B4002C"/>
    <w:rsid w:val="00B407DD"/>
    <w:rsid w:val="00B40972"/>
    <w:rsid w:val="00B4099A"/>
    <w:rsid w:val="00B426B2"/>
    <w:rsid w:val="00B43A43"/>
    <w:rsid w:val="00B44663"/>
    <w:rsid w:val="00B44FFD"/>
    <w:rsid w:val="00B451B9"/>
    <w:rsid w:val="00B46732"/>
    <w:rsid w:val="00B46752"/>
    <w:rsid w:val="00B468C3"/>
    <w:rsid w:val="00B46A2D"/>
    <w:rsid w:val="00B46F5D"/>
    <w:rsid w:val="00B47AF3"/>
    <w:rsid w:val="00B47F2C"/>
    <w:rsid w:val="00B50450"/>
    <w:rsid w:val="00B50E92"/>
    <w:rsid w:val="00B5112C"/>
    <w:rsid w:val="00B51B36"/>
    <w:rsid w:val="00B52004"/>
    <w:rsid w:val="00B528F8"/>
    <w:rsid w:val="00B52F07"/>
    <w:rsid w:val="00B52F70"/>
    <w:rsid w:val="00B53332"/>
    <w:rsid w:val="00B53C6C"/>
    <w:rsid w:val="00B53EA5"/>
    <w:rsid w:val="00B53F1B"/>
    <w:rsid w:val="00B53FAC"/>
    <w:rsid w:val="00B54253"/>
    <w:rsid w:val="00B542CB"/>
    <w:rsid w:val="00B54D31"/>
    <w:rsid w:val="00B55662"/>
    <w:rsid w:val="00B55689"/>
    <w:rsid w:val="00B559D6"/>
    <w:rsid w:val="00B57351"/>
    <w:rsid w:val="00B57574"/>
    <w:rsid w:val="00B5779A"/>
    <w:rsid w:val="00B57BF8"/>
    <w:rsid w:val="00B603B9"/>
    <w:rsid w:val="00B604AA"/>
    <w:rsid w:val="00B60BEB"/>
    <w:rsid w:val="00B60BEE"/>
    <w:rsid w:val="00B60E76"/>
    <w:rsid w:val="00B616E3"/>
    <w:rsid w:val="00B61E52"/>
    <w:rsid w:val="00B620AE"/>
    <w:rsid w:val="00B625B0"/>
    <w:rsid w:val="00B63B2B"/>
    <w:rsid w:val="00B63B8C"/>
    <w:rsid w:val="00B64207"/>
    <w:rsid w:val="00B650AD"/>
    <w:rsid w:val="00B661F1"/>
    <w:rsid w:val="00B661F3"/>
    <w:rsid w:val="00B66726"/>
    <w:rsid w:val="00B669D2"/>
    <w:rsid w:val="00B66B3E"/>
    <w:rsid w:val="00B66D4C"/>
    <w:rsid w:val="00B67141"/>
    <w:rsid w:val="00B673E6"/>
    <w:rsid w:val="00B678A3"/>
    <w:rsid w:val="00B67F13"/>
    <w:rsid w:val="00B7007B"/>
    <w:rsid w:val="00B700A0"/>
    <w:rsid w:val="00B703B2"/>
    <w:rsid w:val="00B703E2"/>
    <w:rsid w:val="00B7040E"/>
    <w:rsid w:val="00B7087E"/>
    <w:rsid w:val="00B709AA"/>
    <w:rsid w:val="00B718E2"/>
    <w:rsid w:val="00B71BD6"/>
    <w:rsid w:val="00B71E4F"/>
    <w:rsid w:val="00B72015"/>
    <w:rsid w:val="00B7224C"/>
    <w:rsid w:val="00B72414"/>
    <w:rsid w:val="00B7274B"/>
    <w:rsid w:val="00B730C1"/>
    <w:rsid w:val="00B734D4"/>
    <w:rsid w:val="00B73646"/>
    <w:rsid w:val="00B74254"/>
    <w:rsid w:val="00B7425A"/>
    <w:rsid w:val="00B76933"/>
    <w:rsid w:val="00B7696B"/>
    <w:rsid w:val="00B76ADC"/>
    <w:rsid w:val="00B77366"/>
    <w:rsid w:val="00B7765C"/>
    <w:rsid w:val="00B77B1F"/>
    <w:rsid w:val="00B77D7B"/>
    <w:rsid w:val="00B80033"/>
    <w:rsid w:val="00B800B3"/>
    <w:rsid w:val="00B80169"/>
    <w:rsid w:val="00B80514"/>
    <w:rsid w:val="00B8080D"/>
    <w:rsid w:val="00B810E6"/>
    <w:rsid w:val="00B8157F"/>
    <w:rsid w:val="00B835B6"/>
    <w:rsid w:val="00B83752"/>
    <w:rsid w:val="00B837F6"/>
    <w:rsid w:val="00B843EC"/>
    <w:rsid w:val="00B8443C"/>
    <w:rsid w:val="00B84628"/>
    <w:rsid w:val="00B84A31"/>
    <w:rsid w:val="00B84DB8"/>
    <w:rsid w:val="00B856A6"/>
    <w:rsid w:val="00B860A0"/>
    <w:rsid w:val="00B861AB"/>
    <w:rsid w:val="00B8645B"/>
    <w:rsid w:val="00B867F2"/>
    <w:rsid w:val="00B86FBE"/>
    <w:rsid w:val="00B877EC"/>
    <w:rsid w:val="00B87E12"/>
    <w:rsid w:val="00B90462"/>
    <w:rsid w:val="00B90642"/>
    <w:rsid w:val="00B90EC9"/>
    <w:rsid w:val="00B9148C"/>
    <w:rsid w:val="00B922E0"/>
    <w:rsid w:val="00B92849"/>
    <w:rsid w:val="00B929F7"/>
    <w:rsid w:val="00B92D19"/>
    <w:rsid w:val="00B93029"/>
    <w:rsid w:val="00B933C0"/>
    <w:rsid w:val="00B933CC"/>
    <w:rsid w:val="00B933FE"/>
    <w:rsid w:val="00B93724"/>
    <w:rsid w:val="00B94013"/>
    <w:rsid w:val="00B9507F"/>
    <w:rsid w:val="00B9515B"/>
    <w:rsid w:val="00B952EA"/>
    <w:rsid w:val="00B95A89"/>
    <w:rsid w:val="00B95D9F"/>
    <w:rsid w:val="00B96500"/>
    <w:rsid w:val="00B966BF"/>
    <w:rsid w:val="00B96D04"/>
    <w:rsid w:val="00B971D9"/>
    <w:rsid w:val="00BA1230"/>
    <w:rsid w:val="00BA22BF"/>
    <w:rsid w:val="00BA2716"/>
    <w:rsid w:val="00BA2C8A"/>
    <w:rsid w:val="00BA30BB"/>
    <w:rsid w:val="00BA3117"/>
    <w:rsid w:val="00BA3479"/>
    <w:rsid w:val="00BA36D3"/>
    <w:rsid w:val="00BA3A67"/>
    <w:rsid w:val="00BA423B"/>
    <w:rsid w:val="00BA424E"/>
    <w:rsid w:val="00BA48C4"/>
    <w:rsid w:val="00BA4AA4"/>
    <w:rsid w:val="00BA4D82"/>
    <w:rsid w:val="00BA569A"/>
    <w:rsid w:val="00BA63CB"/>
    <w:rsid w:val="00BA64EE"/>
    <w:rsid w:val="00BA66F2"/>
    <w:rsid w:val="00BA6E7D"/>
    <w:rsid w:val="00BA7263"/>
    <w:rsid w:val="00BA7330"/>
    <w:rsid w:val="00BA7FCC"/>
    <w:rsid w:val="00BB0265"/>
    <w:rsid w:val="00BB1107"/>
    <w:rsid w:val="00BB174E"/>
    <w:rsid w:val="00BB1FA3"/>
    <w:rsid w:val="00BB27C0"/>
    <w:rsid w:val="00BB2A97"/>
    <w:rsid w:val="00BB308F"/>
    <w:rsid w:val="00BB30C9"/>
    <w:rsid w:val="00BB3372"/>
    <w:rsid w:val="00BB371B"/>
    <w:rsid w:val="00BB37D5"/>
    <w:rsid w:val="00BB38B7"/>
    <w:rsid w:val="00BB3FCC"/>
    <w:rsid w:val="00BB4657"/>
    <w:rsid w:val="00BB4F4A"/>
    <w:rsid w:val="00BB52FD"/>
    <w:rsid w:val="00BB563D"/>
    <w:rsid w:val="00BB5646"/>
    <w:rsid w:val="00BB59C1"/>
    <w:rsid w:val="00BB5F27"/>
    <w:rsid w:val="00BB6205"/>
    <w:rsid w:val="00BB62D5"/>
    <w:rsid w:val="00BB6DE0"/>
    <w:rsid w:val="00BB7BFC"/>
    <w:rsid w:val="00BB7E6D"/>
    <w:rsid w:val="00BB7F11"/>
    <w:rsid w:val="00BB7FDF"/>
    <w:rsid w:val="00BC00A9"/>
    <w:rsid w:val="00BC03B2"/>
    <w:rsid w:val="00BC078D"/>
    <w:rsid w:val="00BC13D5"/>
    <w:rsid w:val="00BC1D13"/>
    <w:rsid w:val="00BC27A8"/>
    <w:rsid w:val="00BC2CCA"/>
    <w:rsid w:val="00BC320D"/>
    <w:rsid w:val="00BC3486"/>
    <w:rsid w:val="00BC3508"/>
    <w:rsid w:val="00BC399F"/>
    <w:rsid w:val="00BC3BB7"/>
    <w:rsid w:val="00BC3D8D"/>
    <w:rsid w:val="00BC4E04"/>
    <w:rsid w:val="00BC5FA2"/>
    <w:rsid w:val="00BC6037"/>
    <w:rsid w:val="00BC630A"/>
    <w:rsid w:val="00BC643D"/>
    <w:rsid w:val="00BC6C54"/>
    <w:rsid w:val="00BC6FCA"/>
    <w:rsid w:val="00BC7244"/>
    <w:rsid w:val="00BC7364"/>
    <w:rsid w:val="00BC74B5"/>
    <w:rsid w:val="00BC7D60"/>
    <w:rsid w:val="00BC7F68"/>
    <w:rsid w:val="00BD01E8"/>
    <w:rsid w:val="00BD024A"/>
    <w:rsid w:val="00BD0E38"/>
    <w:rsid w:val="00BD0EA2"/>
    <w:rsid w:val="00BD1846"/>
    <w:rsid w:val="00BD18D5"/>
    <w:rsid w:val="00BD1B71"/>
    <w:rsid w:val="00BD1E12"/>
    <w:rsid w:val="00BD1F3B"/>
    <w:rsid w:val="00BD28D1"/>
    <w:rsid w:val="00BD2903"/>
    <w:rsid w:val="00BD3BA8"/>
    <w:rsid w:val="00BD3DA0"/>
    <w:rsid w:val="00BD53B6"/>
    <w:rsid w:val="00BD579C"/>
    <w:rsid w:val="00BD5E75"/>
    <w:rsid w:val="00BD6247"/>
    <w:rsid w:val="00BD71E1"/>
    <w:rsid w:val="00BD726D"/>
    <w:rsid w:val="00BD7589"/>
    <w:rsid w:val="00BD7E0D"/>
    <w:rsid w:val="00BE066F"/>
    <w:rsid w:val="00BE0CA4"/>
    <w:rsid w:val="00BE1119"/>
    <w:rsid w:val="00BE135B"/>
    <w:rsid w:val="00BE1527"/>
    <w:rsid w:val="00BE189D"/>
    <w:rsid w:val="00BE1961"/>
    <w:rsid w:val="00BE2BDE"/>
    <w:rsid w:val="00BE321C"/>
    <w:rsid w:val="00BE3281"/>
    <w:rsid w:val="00BE3469"/>
    <w:rsid w:val="00BE3522"/>
    <w:rsid w:val="00BE3865"/>
    <w:rsid w:val="00BE3980"/>
    <w:rsid w:val="00BE3A42"/>
    <w:rsid w:val="00BE3ECC"/>
    <w:rsid w:val="00BE414B"/>
    <w:rsid w:val="00BE4E91"/>
    <w:rsid w:val="00BE56D0"/>
    <w:rsid w:val="00BE5780"/>
    <w:rsid w:val="00BE64FB"/>
    <w:rsid w:val="00BE65C4"/>
    <w:rsid w:val="00BE72DD"/>
    <w:rsid w:val="00BF00D1"/>
    <w:rsid w:val="00BF0BD0"/>
    <w:rsid w:val="00BF1030"/>
    <w:rsid w:val="00BF1423"/>
    <w:rsid w:val="00BF15CD"/>
    <w:rsid w:val="00BF1B93"/>
    <w:rsid w:val="00BF1DC0"/>
    <w:rsid w:val="00BF247A"/>
    <w:rsid w:val="00BF328C"/>
    <w:rsid w:val="00BF3776"/>
    <w:rsid w:val="00BF3D23"/>
    <w:rsid w:val="00BF3E38"/>
    <w:rsid w:val="00BF3F77"/>
    <w:rsid w:val="00BF42E2"/>
    <w:rsid w:val="00BF4914"/>
    <w:rsid w:val="00BF493D"/>
    <w:rsid w:val="00BF4C33"/>
    <w:rsid w:val="00BF4E14"/>
    <w:rsid w:val="00BF519C"/>
    <w:rsid w:val="00BF5405"/>
    <w:rsid w:val="00BF5B60"/>
    <w:rsid w:val="00BF6841"/>
    <w:rsid w:val="00BF6C75"/>
    <w:rsid w:val="00BF7A47"/>
    <w:rsid w:val="00BF7AA4"/>
    <w:rsid w:val="00C0136D"/>
    <w:rsid w:val="00C0152B"/>
    <w:rsid w:val="00C01836"/>
    <w:rsid w:val="00C02076"/>
    <w:rsid w:val="00C02F90"/>
    <w:rsid w:val="00C0334F"/>
    <w:rsid w:val="00C0351C"/>
    <w:rsid w:val="00C03A34"/>
    <w:rsid w:val="00C03FD2"/>
    <w:rsid w:val="00C03FD9"/>
    <w:rsid w:val="00C04035"/>
    <w:rsid w:val="00C047DB"/>
    <w:rsid w:val="00C04B7E"/>
    <w:rsid w:val="00C0520E"/>
    <w:rsid w:val="00C058C7"/>
    <w:rsid w:val="00C05EAD"/>
    <w:rsid w:val="00C06835"/>
    <w:rsid w:val="00C06AE8"/>
    <w:rsid w:val="00C06B58"/>
    <w:rsid w:val="00C06D8D"/>
    <w:rsid w:val="00C07283"/>
    <w:rsid w:val="00C072B5"/>
    <w:rsid w:val="00C0750E"/>
    <w:rsid w:val="00C07A02"/>
    <w:rsid w:val="00C07F10"/>
    <w:rsid w:val="00C1075A"/>
    <w:rsid w:val="00C10C8C"/>
    <w:rsid w:val="00C10DE9"/>
    <w:rsid w:val="00C10F73"/>
    <w:rsid w:val="00C1131E"/>
    <w:rsid w:val="00C11551"/>
    <w:rsid w:val="00C1155A"/>
    <w:rsid w:val="00C1160B"/>
    <w:rsid w:val="00C12027"/>
    <w:rsid w:val="00C121A7"/>
    <w:rsid w:val="00C128B9"/>
    <w:rsid w:val="00C12B7E"/>
    <w:rsid w:val="00C12C4A"/>
    <w:rsid w:val="00C12CFF"/>
    <w:rsid w:val="00C12D4D"/>
    <w:rsid w:val="00C1306D"/>
    <w:rsid w:val="00C1459D"/>
    <w:rsid w:val="00C14614"/>
    <w:rsid w:val="00C147A3"/>
    <w:rsid w:val="00C149C0"/>
    <w:rsid w:val="00C14A2B"/>
    <w:rsid w:val="00C14F05"/>
    <w:rsid w:val="00C14FD0"/>
    <w:rsid w:val="00C154F3"/>
    <w:rsid w:val="00C15930"/>
    <w:rsid w:val="00C15B8C"/>
    <w:rsid w:val="00C15DB5"/>
    <w:rsid w:val="00C169CB"/>
    <w:rsid w:val="00C16C60"/>
    <w:rsid w:val="00C16CBD"/>
    <w:rsid w:val="00C176FC"/>
    <w:rsid w:val="00C17F26"/>
    <w:rsid w:val="00C20ABA"/>
    <w:rsid w:val="00C21A23"/>
    <w:rsid w:val="00C224A6"/>
    <w:rsid w:val="00C22747"/>
    <w:rsid w:val="00C22A95"/>
    <w:rsid w:val="00C22F94"/>
    <w:rsid w:val="00C230C3"/>
    <w:rsid w:val="00C235DF"/>
    <w:rsid w:val="00C23810"/>
    <w:rsid w:val="00C238E8"/>
    <w:rsid w:val="00C23F5B"/>
    <w:rsid w:val="00C23F83"/>
    <w:rsid w:val="00C23F95"/>
    <w:rsid w:val="00C23FD3"/>
    <w:rsid w:val="00C24313"/>
    <w:rsid w:val="00C24BB8"/>
    <w:rsid w:val="00C24C9F"/>
    <w:rsid w:val="00C24DE4"/>
    <w:rsid w:val="00C24EE6"/>
    <w:rsid w:val="00C2548D"/>
    <w:rsid w:val="00C25A21"/>
    <w:rsid w:val="00C261A9"/>
    <w:rsid w:val="00C263E5"/>
    <w:rsid w:val="00C2684E"/>
    <w:rsid w:val="00C2689A"/>
    <w:rsid w:val="00C270E5"/>
    <w:rsid w:val="00C2717E"/>
    <w:rsid w:val="00C27AC9"/>
    <w:rsid w:val="00C3026C"/>
    <w:rsid w:val="00C30819"/>
    <w:rsid w:val="00C30D05"/>
    <w:rsid w:val="00C30EA4"/>
    <w:rsid w:val="00C30F0C"/>
    <w:rsid w:val="00C3228F"/>
    <w:rsid w:val="00C322C8"/>
    <w:rsid w:val="00C32C88"/>
    <w:rsid w:val="00C32F08"/>
    <w:rsid w:val="00C33BC0"/>
    <w:rsid w:val="00C33D66"/>
    <w:rsid w:val="00C33F9E"/>
    <w:rsid w:val="00C34477"/>
    <w:rsid w:val="00C347F5"/>
    <w:rsid w:val="00C352F8"/>
    <w:rsid w:val="00C35C04"/>
    <w:rsid w:val="00C363DF"/>
    <w:rsid w:val="00C36A0A"/>
    <w:rsid w:val="00C36B28"/>
    <w:rsid w:val="00C371C7"/>
    <w:rsid w:val="00C3756C"/>
    <w:rsid w:val="00C37F28"/>
    <w:rsid w:val="00C403A3"/>
    <w:rsid w:val="00C40403"/>
    <w:rsid w:val="00C40808"/>
    <w:rsid w:val="00C40E28"/>
    <w:rsid w:val="00C41444"/>
    <w:rsid w:val="00C4171F"/>
    <w:rsid w:val="00C41CBC"/>
    <w:rsid w:val="00C41F53"/>
    <w:rsid w:val="00C42529"/>
    <w:rsid w:val="00C425C3"/>
    <w:rsid w:val="00C4275C"/>
    <w:rsid w:val="00C42E0D"/>
    <w:rsid w:val="00C42E7C"/>
    <w:rsid w:val="00C44338"/>
    <w:rsid w:val="00C444B4"/>
    <w:rsid w:val="00C4495D"/>
    <w:rsid w:val="00C44A73"/>
    <w:rsid w:val="00C44C8A"/>
    <w:rsid w:val="00C44CCE"/>
    <w:rsid w:val="00C45008"/>
    <w:rsid w:val="00C4504C"/>
    <w:rsid w:val="00C45599"/>
    <w:rsid w:val="00C45840"/>
    <w:rsid w:val="00C46683"/>
    <w:rsid w:val="00C46742"/>
    <w:rsid w:val="00C46E35"/>
    <w:rsid w:val="00C47082"/>
    <w:rsid w:val="00C47312"/>
    <w:rsid w:val="00C47A51"/>
    <w:rsid w:val="00C47B16"/>
    <w:rsid w:val="00C50C94"/>
    <w:rsid w:val="00C51702"/>
    <w:rsid w:val="00C51B96"/>
    <w:rsid w:val="00C51D4F"/>
    <w:rsid w:val="00C520AB"/>
    <w:rsid w:val="00C52207"/>
    <w:rsid w:val="00C52850"/>
    <w:rsid w:val="00C5381F"/>
    <w:rsid w:val="00C538C5"/>
    <w:rsid w:val="00C53BD9"/>
    <w:rsid w:val="00C542C3"/>
    <w:rsid w:val="00C5432E"/>
    <w:rsid w:val="00C545FF"/>
    <w:rsid w:val="00C54709"/>
    <w:rsid w:val="00C54B42"/>
    <w:rsid w:val="00C54CC1"/>
    <w:rsid w:val="00C54E3D"/>
    <w:rsid w:val="00C555C6"/>
    <w:rsid w:val="00C55960"/>
    <w:rsid w:val="00C562F1"/>
    <w:rsid w:val="00C56C91"/>
    <w:rsid w:val="00C5702E"/>
    <w:rsid w:val="00C57688"/>
    <w:rsid w:val="00C57D19"/>
    <w:rsid w:val="00C57ED6"/>
    <w:rsid w:val="00C604A2"/>
    <w:rsid w:val="00C60DD8"/>
    <w:rsid w:val="00C61201"/>
    <w:rsid w:val="00C61473"/>
    <w:rsid w:val="00C6165B"/>
    <w:rsid w:val="00C61729"/>
    <w:rsid w:val="00C618C5"/>
    <w:rsid w:val="00C61A33"/>
    <w:rsid w:val="00C61E9E"/>
    <w:rsid w:val="00C62130"/>
    <w:rsid w:val="00C6219A"/>
    <w:rsid w:val="00C6226B"/>
    <w:rsid w:val="00C622C0"/>
    <w:rsid w:val="00C624D8"/>
    <w:rsid w:val="00C624E0"/>
    <w:rsid w:val="00C6270B"/>
    <w:rsid w:val="00C63121"/>
    <w:rsid w:val="00C632FC"/>
    <w:rsid w:val="00C6341A"/>
    <w:rsid w:val="00C6441E"/>
    <w:rsid w:val="00C64A70"/>
    <w:rsid w:val="00C64B06"/>
    <w:rsid w:val="00C64BCF"/>
    <w:rsid w:val="00C64BDD"/>
    <w:rsid w:val="00C64F99"/>
    <w:rsid w:val="00C6575B"/>
    <w:rsid w:val="00C65FE2"/>
    <w:rsid w:val="00C660FF"/>
    <w:rsid w:val="00C6618D"/>
    <w:rsid w:val="00C66679"/>
    <w:rsid w:val="00C66FE8"/>
    <w:rsid w:val="00C674D0"/>
    <w:rsid w:val="00C67A31"/>
    <w:rsid w:val="00C67A61"/>
    <w:rsid w:val="00C701F3"/>
    <w:rsid w:val="00C708A1"/>
    <w:rsid w:val="00C70BD1"/>
    <w:rsid w:val="00C70CA7"/>
    <w:rsid w:val="00C71390"/>
    <w:rsid w:val="00C73413"/>
    <w:rsid w:val="00C7367D"/>
    <w:rsid w:val="00C7396E"/>
    <w:rsid w:val="00C73A7E"/>
    <w:rsid w:val="00C74273"/>
    <w:rsid w:val="00C7478C"/>
    <w:rsid w:val="00C748C7"/>
    <w:rsid w:val="00C748C8"/>
    <w:rsid w:val="00C74CCC"/>
    <w:rsid w:val="00C75EEE"/>
    <w:rsid w:val="00C7658C"/>
    <w:rsid w:val="00C7679F"/>
    <w:rsid w:val="00C76A39"/>
    <w:rsid w:val="00C76F6E"/>
    <w:rsid w:val="00C77077"/>
    <w:rsid w:val="00C77DEE"/>
    <w:rsid w:val="00C815D1"/>
    <w:rsid w:val="00C81DE1"/>
    <w:rsid w:val="00C81F48"/>
    <w:rsid w:val="00C82352"/>
    <w:rsid w:val="00C823CE"/>
    <w:rsid w:val="00C8248F"/>
    <w:rsid w:val="00C8258D"/>
    <w:rsid w:val="00C8272B"/>
    <w:rsid w:val="00C82D4D"/>
    <w:rsid w:val="00C83237"/>
    <w:rsid w:val="00C83330"/>
    <w:rsid w:val="00C8340B"/>
    <w:rsid w:val="00C83626"/>
    <w:rsid w:val="00C84510"/>
    <w:rsid w:val="00C84DBC"/>
    <w:rsid w:val="00C8567E"/>
    <w:rsid w:val="00C8578F"/>
    <w:rsid w:val="00C86112"/>
    <w:rsid w:val="00C865CD"/>
    <w:rsid w:val="00C86D68"/>
    <w:rsid w:val="00C86E99"/>
    <w:rsid w:val="00C87160"/>
    <w:rsid w:val="00C87514"/>
    <w:rsid w:val="00C879FD"/>
    <w:rsid w:val="00C87D61"/>
    <w:rsid w:val="00C903C7"/>
    <w:rsid w:val="00C903D3"/>
    <w:rsid w:val="00C9048C"/>
    <w:rsid w:val="00C90B34"/>
    <w:rsid w:val="00C90C1B"/>
    <w:rsid w:val="00C90FE4"/>
    <w:rsid w:val="00C91105"/>
    <w:rsid w:val="00C911D2"/>
    <w:rsid w:val="00C912A4"/>
    <w:rsid w:val="00C916E9"/>
    <w:rsid w:val="00C916FC"/>
    <w:rsid w:val="00C91A31"/>
    <w:rsid w:val="00C91AB6"/>
    <w:rsid w:val="00C920AF"/>
    <w:rsid w:val="00C92225"/>
    <w:rsid w:val="00C9233E"/>
    <w:rsid w:val="00C92B15"/>
    <w:rsid w:val="00C92C06"/>
    <w:rsid w:val="00C92CE2"/>
    <w:rsid w:val="00C92F59"/>
    <w:rsid w:val="00C9314C"/>
    <w:rsid w:val="00C9316D"/>
    <w:rsid w:val="00C93177"/>
    <w:rsid w:val="00C936EE"/>
    <w:rsid w:val="00C93B5F"/>
    <w:rsid w:val="00C94867"/>
    <w:rsid w:val="00C95085"/>
    <w:rsid w:val="00C9545D"/>
    <w:rsid w:val="00C9581F"/>
    <w:rsid w:val="00C95BD8"/>
    <w:rsid w:val="00C95E28"/>
    <w:rsid w:val="00C962AC"/>
    <w:rsid w:val="00C9644C"/>
    <w:rsid w:val="00C9646C"/>
    <w:rsid w:val="00C9667A"/>
    <w:rsid w:val="00C96865"/>
    <w:rsid w:val="00C96C8E"/>
    <w:rsid w:val="00C96D13"/>
    <w:rsid w:val="00C972FA"/>
    <w:rsid w:val="00C97911"/>
    <w:rsid w:val="00C97BD9"/>
    <w:rsid w:val="00CA00AD"/>
    <w:rsid w:val="00CA03AC"/>
    <w:rsid w:val="00CA0B57"/>
    <w:rsid w:val="00CA18BD"/>
    <w:rsid w:val="00CA1F19"/>
    <w:rsid w:val="00CA207C"/>
    <w:rsid w:val="00CA230D"/>
    <w:rsid w:val="00CA3389"/>
    <w:rsid w:val="00CA3702"/>
    <w:rsid w:val="00CA3F11"/>
    <w:rsid w:val="00CA4277"/>
    <w:rsid w:val="00CA43EC"/>
    <w:rsid w:val="00CA44EF"/>
    <w:rsid w:val="00CA49A8"/>
    <w:rsid w:val="00CA4A79"/>
    <w:rsid w:val="00CA4D46"/>
    <w:rsid w:val="00CA5149"/>
    <w:rsid w:val="00CA5817"/>
    <w:rsid w:val="00CA6268"/>
    <w:rsid w:val="00CA69BE"/>
    <w:rsid w:val="00CA6BF9"/>
    <w:rsid w:val="00CA6F06"/>
    <w:rsid w:val="00CA714C"/>
    <w:rsid w:val="00CB0965"/>
    <w:rsid w:val="00CB15C9"/>
    <w:rsid w:val="00CB22D2"/>
    <w:rsid w:val="00CB2535"/>
    <w:rsid w:val="00CB2CD0"/>
    <w:rsid w:val="00CB35B2"/>
    <w:rsid w:val="00CB36F2"/>
    <w:rsid w:val="00CB391D"/>
    <w:rsid w:val="00CB3C27"/>
    <w:rsid w:val="00CB4A0C"/>
    <w:rsid w:val="00CB4CFF"/>
    <w:rsid w:val="00CB4F84"/>
    <w:rsid w:val="00CB509E"/>
    <w:rsid w:val="00CB5606"/>
    <w:rsid w:val="00CB561D"/>
    <w:rsid w:val="00CB5894"/>
    <w:rsid w:val="00CB593D"/>
    <w:rsid w:val="00CB690E"/>
    <w:rsid w:val="00CB69F9"/>
    <w:rsid w:val="00CB6BAD"/>
    <w:rsid w:val="00CB6C8E"/>
    <w:rsid w:val="00CB72AC"/>
    <w:rsid w:val="00CB7435"/>
    <w:rsid w:val="00CB77CE"/>
    <w:rsid w:val="00CC01DD"/>
    <w:rsid w:val="00CC0339"/>
    <w:rsid w:val="00CC0645"/>
    <w:rsid w:val="00CC101C"/>
    <w:rsid w:val="00CC1396"/>
    <w:rsid w:val="00CC17AF"/>
    <w:rsid w:val="00CC2566"/>
    <w:rsid w:val="00CC32DC"/>
    <w:rsid w:val="00CC33EF"/>
    <w:rsid w:val="00CC3C81"/>
    <w:rsid w:val="00CC3CF2"/>
    <w:rsid w:val="00CC3DD6"/>
    <w:rsid w:val="00CC482B"/>
    <w:rsid w:val="00CC4A9F"/>
    <w:rsid w:val="00CC5B40"/>
    <w:rsid w:val="00CC5D63"/>
    <w:rsid w:val="00CC5D65"/>
    <w:rsid w:val="00CC6011"/>
    <w:rsid w:val="00CC614A"/>
    <w:rsid w:val="00CC65F1"/>
    <w:rsid w:val="00CC67C2"/>
    <w:rsid w:val="00CC6D52"/>
    <w:rsid w:val="00CC70A4"/>
    <w:rsid w:val="00CC77F6"/>
    <w:rsid w:val="00CD0B20"/>
    <w:rsid w:val="00CD0CA3"/>
    <w:rsid w:val="00CD0EEE"/>
    <w:rsid w:val="00CD101D"/>
    <w:rsid w:val="00CD16F0"/>
    <w:rsid w:val="00CD1866"/>
    <w:rsid w:val="00CD1AD6"/>
    <w:rsid w:val="00CD1B53"/>
    <w:rsid w:val="00CD2F36"/>
    <w:rsid w:val="00CD2F47"/>
    <w:rsid w:val="00CD35BC"/>
    <w:rsid w:val="00CD3B68"/>
    <w:rsid w:val="00CD3FDE"/>
    <w:rsid w:val="00CD49E0"/>
    <w:rsid w:val="00CD4AC0"/>
    <w:rsid w:val="00CD584E"/>
    <w:rsid w:val="00CD58E1"/>
    <w:rsid w:val="00CD6214"/>
    <w:rsid w:val="00CD646F"/>
    <w:rsid w:val="00CD6887"/>
    <w:rsid w:val="00CD6A08"/>
    <w:rsid w:val="00CD6DA5"/>
    <w:rsid w:val="00CD7B42"/>
    <w:rsid w:val="00CD7EE5"/>
    <w:rsid w:val="00CD7EF0"/>
    <w:rsid w:val="00CE0362"/>
    <w:rsid w:val="00CE09F1"/>
    <w:rsid w:val="00CE11D3"/>
    <w:rsid w:val="00CE14FE"/>
    <w:rsid w:val="00CE17FB"/>
    <w:rsid w:val="00CE1A52"/>
    <w:rsid w:val="00CE24A3"/>
    <w:rsid w:val="00CE24A5"/>
    <w:rsid w:val="00CE27AC"/>
    <w:rsid w:val="00CE30B1"/>
    <w:rsid w:val="00CE3124"/>
    <w:rsid w:val="00CE35BA"/>
    <w:rsid w:val="00CE3694"/>
    <w:rsid w:val="00CE46FD"/>
    <w:rsid w:val="00CE490B"/>
    <w:rsid w:val="00CE49E3"/>
    <w:rsid w:val="00CE4F13"/>
    <w:rsid w:val="00CE5151"/>
    <w:rsid w:val="00CE5756"/>
    <w:rsid w:val="00CE5764"/>
    <w:rsid w:val="00CE5B9E"/>
    <w:rsid w:val="00CE5DF2"/>
    <w:rsid w:val="00CE61A5"/>
    <w:rsid w:val="00CE65A6"/>
    <w:rsid w:val="00CE6B48"/>
    <w:rsid w:val="00CE7203"/>
    <w:rsid w:val="00CE780E"/>
    <w:rsid w:val="00CE7E83"/>
    <w:rsid w:val="00CF0067"/>
    <w:rsid w:val="00CF0BB7"/>
    <w:rsid w:val="00CF1981"/>
    <w:rsid w:val="00CF1D05"/>
    <w:rsid w:val="00CF21F5"/>
    <w:rsid w:val="00CF22D9"/>
    <w:rsid w:val="00CF2AFB"/>
    <w:rsid w:val="00CF3120"/>
    <w:rsid w:val="00CF3632"/>
    <w:rsid w:val="00CF3CE1"/>
    <w:rsid w:val="00CF4CF6"/>
    <w:rsid w:val="00CF56E3"/>
    <w:rsid w:val="00CF58B5"/>
    <w:rsid w:val="00CF6670"/>
    <w:rsid w:val="00CF755C"/>
    <w:rsid w:val="00CF75EB"/>
    <w:rsid w:val="00CF7BEB"/>
    <w:rsid w:val="00CF7C1F"/>
    <w:rsid w:val="00CF7E67"/>
    <w:rsid w:val="00D0047B"/>
    <w:rsid w:val="00D00587"/>
    <w:rsid w:val="00D005BD"/>
    <w:rsid w:val="00D01843"/>
    <w:rsid w:val="00D019BF"/>
    <w:rsid w:val="00D029B1"/>
    <w:rsid w:val="00D02A2F"/>
    <w:rsid w:val="00D02B60"/>
    <w:rsid w:val="00D0342B"/>
    <w:rsid w:val="00D036D3"/>
    <w:rsid w:val="00D03739"/>
    <w:rsid w:val="00D03783"/>
    <w:rsid w:val="00D0385C"/>
    <w:rsid w:val="00D03958"/>
    <w:rsid w:val="00D03B25"/>
    <w:rsid w:val="00D03BC0"/>
    <w:rsid w:val="00D05021"/>
    <w:rsid w:val="00D05156"/>
    <w:rsid w:val="00D05600"/>
    <w:rsid w:val="00D05B27"/>
    <w:rsid w:val="00D064AC"/>
    <w:rsid w:val="00D06F1C"/>
    <w:rsid w:val="00D078AA"/>
    <w:rsid w:val="00D10311"/>
    <w:rsid w:val="00D10396"/>
    <w:rsid w:val="00D10CAD"/>
    <w:rsid w:val="00D10E8D"/>
    <w:rsid w:val="00D11180"/>
    <w:rsid w:val="00D118FF"/>
    <w:rsid w:val="00D11D37"/>
    <w:rsid w:val="00D11D3E"/>
    <w:rsid w:val="00D12705"/>
    <w:rsid w:val="00D127FE"/>
    <w:rsid w:val="00D12E1A"/>
    <w:rsid w:val="00D12E9A"/>
    <w:rsid w:val="00D12EE4"/>
    <w:rsid w:val="00D1312B"/>
    <w:rsid w:val="00D13333"/>
    <w:rsid w:val="00D137FA"/>
    <w:rsid w:val="00D13867"/>
    <w:rsid w:val="00D138AB"/>
    <w:rsid w:val="00D146B3"/>
    <w:rsid w:val="00D152A1"/>
    <w:rsid w:val="00D1560E"/>
    <w:rsid w:val="00D15ADE"/>
    <w:rsid w:val="00D16731"/>
    <w:rsid w:val="00D16747"/>
    <w:rsid w:val="00D167E2"/>
    <w:rsid w:val="00D1745E"/>
    <w:rsid w:val="00D17C0A"/>
    <w:rsid w:val="00D17DDA"/>
    <w:rsid w:val="00D17DFF"/>
    <w:rsid w:val="00D17E29"/>
    <w:rsid w:val="00D17FAC"/>
    <w:rsid w:val="00D2004D"/>
    <w:rsid w:val="00D20365"/>
    <w:rsid w:val="00D206E5"/>
    <w:rsid w:val="00D20E06"/>
    <w:rsid w:val="00D20E0B"/>
    <w:rsid w:val="00D212DA"/>
    <w:rsid w:val="00D215A0"/>
    <w:rsid w:val="00D2186F"/>
    <w:rsid w:val="00D21871"/>
    <w:rsid w:val="00D21C57"/>
    <w:rsid w:val="00D22251"/>
    <w:rsid w:val="00D2250B"/>
    <w:rsid w:val="00D23A6D"/>
    <w:rsid w:val="00D24691"/>
    <w:rsid w:val="00D24DB3"/>
    <w:rsid w:val="00D24EF2"/>
    <w:rsid w:val="00D2551C"/>
    <w:rsid w:val="00D26131"/>
    <w:rsid w:val="00D26573"/>
    <w:rsid w:val="00D265C2"/>
    <w:rsid w:val="00D2679A"/>
    <w:rsid w:val="00D27197"/>
    <w:rsid w:val="00D27922"/>
    <w:rsid w:val="00D30442"/>
    <w:rsid w:val="00D30C66"/>
    <w:rsid w:val="00D30CB0"/>
    <w:rsid w:val="00D30D15"/>
    <w:rsid w:val="00D31172"/>
    <w:rsid w:val="00D31650"/>
    <w:rsid w:val="00D31706"/>
    <w:rsid w:val="00D317D2"/>
    <w:rsid w:val="00D31AEF"/>
    <w:rsid w:val="00D31CF3"/>
    <w:rsid w:val="00D31F16"/>
    <w:rsid w:val="00D31F24"/>
    <w:rsid w:val="00D323A6"/>
    <w:rsid w:val="00D3272B"/>
    <w:rsid w:val="00D32BA7"/>
    <w:rsid w:val="00D32C59"/>
    <w:rsid w:val="00D339C9"/>
    <w:rsid w:val="00D34B7F"/>
    <w:rsid w:val="00D34C22"/>
    <w:rsid w:val="00D3524D"/>
    <w:rsid w:val="00D35948"/>
    <w:rsid w:val="00D35BE8"/>
    <w:rsid w:val="00D36769"/>
    <w:rsid w:val="00D36E06"/>
    <w:rsid w:val="00D3700C"/>
    <w:rsid w:val="00D37045"/>
    <w:rsid w:val="00D37159"/>
    <w:rsid w:val="00D37EA7"/>
    <w:rsid w:val="00D40240"/>
    <w:rsid w:val="00D40B41"/>
    <w:rsid w:val="00D410A4"/>
    <w:rsid w:val="00D41439"/>
    <w:rsid w:val="00D414DC"/>
    <w:rsid w:val="00D4177C"/>
    <w:rsid w:val="00D422A7"/>
    <w:rsid w:val="00D426D4"/>
    <w:rsid w:val="00D429CC"/>
    <w:rsid w:val="00D42A82"/>
    <w:rsid w:val="00D42FF7"/>
    <w:rsid w:val="00D4357D"/>
    <w:rsid w:val="00D4364B"/>
    <w:rsid w:val="00D438B1"/>
    <w:rsid w:val="00D43C3B"/>
    <w:rsid w:val="00D44B74"/>
    <w:rsid w:val="00D450F0"/>
    <w:rsid w:val="00D454B7"/>
    <w:rsid w:val="00D459C1"/>
    <w:rsid w:val="00D45C1C"/>
    <w:rsid w:val="00D45C33"/>
    <w:rsid w:val="00D45D37"/>
    <w:rsid w:val="00D45F48"/>
    <w:rsid w:val="00D468C9"/>
    <w:rsid w:val="00D46925"/>
    <w:rsid w:val="00D469E1"/>
    <w:rsid w:val="00D46A22"/>
    <w:rsid w:val="00D47A1C"/>
    <w:rsid w:val="00D47BE4"/>
    <w:rsid w:val="00D500C9"/>
    <w:rsid w:val="00D52530"/>
    <w:rsid w:val="00D526C5"/>
    <w:rsid w:val="00D53E0F"/>
    <w:rsid w:val="00D54A93"/>
    <w:rsid w:val="00D5528C"/>
    <w:rsid w:val="00D55809"/>
    <w:rsid w:val="00D55BC3"/>
    <w:rsid w:val="00D566AE"/>
    <w:rsid w:val="00D56A40"/>
    <w:rsid w:val="00D56B45"/>
    <w:rsid w:val="00D56B7F"/>
    <w:rsid w:val="00D574FA"/>
    <w:rsid w:val="00D579F7"/>
    <w:rsid w:val="00D6031D"/>
    <w:rsid w:val="00D60450"/>
    <w:rsid w:val="00D60A3A"/>
    <w:rsid w:val="00D60ABA"/>
    <w:rsid w:val="00D6183B"/>
    <w:rsid w:val="00D618A3"/>
    <w:rsid w:val="00D61DA5"/>
    <w:rsid w:val="00D620A5"/>
    <w:rsid w:val="00D626AF"/>
    <w:rsid w:val="00D62822"/>
    <w:rsid w:val="00D628CD"/>
    <w:rsid w:val="00D632E0"/>
    <w:rsid w:val="00D638E2"/>
    <w:rsid w:val="00D63982"/>
    <w:rsid w:val="00D644AB"/>
    <w:rsid w:val="00D645CF"/>
    <w:rsid w:val="00D64D83"/>
    <w:rsid w:val="00D64ECE"/>
    <w:rsid w:val="00D653B8"/>
    <w:rsid w:val="00D6547A"/>
    <w:rsid w:val="00D6556A"/>
    <w:rsid w:val="00D6586C"/>
    <w:rsid w:val="00D65CC1"/>
    <w:rsid w:val="00D65E57"/>
    <w:rsid w:val="00D65F8B"/>
    <w:rsid w:val="00D66329"/>
    <w:rsid w:val="00D6686A"/>
    <w:rsid w:val="00D6741F"/>
    <w:rsid w:val="00D67747"/>
    <w:rsid w:val="00D67A10"/>
    <w:rsid w:val="00D67A1E"/>
    <w:rsid w:val="00D67CCE"/>
    <w:rsid w:val="00D703F6"/>
    <w:rsid w:val="00D70632"/>
    <w:rsid w:val="00D706B9"/>
    <w:rsid w:val="00D70AF3"/>
    <w:rsid w:val="00D71109"/>
    <w:rsid w:val="00D7129E"/>
    <w:rsid w:val="00D712AF"/>
    <w:rsid w:val="00D71508"/>
    <w:rsid w:val="00D71B1C"/>
    <w:rsid w:val="00D71B7D"/>
    <w:rsid w:val="00D71F8F"/>
    <w:rsid w:val="00D729C1"/>
    <w:rsid w:val="00D72D56"/>
    <w:rsid w:val="00D730E6"/>
    <w:rsid w:val="00D73ED4"/>
    <w:rsid w:val="00D74138"/>
    <w:rsid w:val="00D744B2"/>
    <w:rsid w:val="00D7480E"/>
    <w:rsid w:val="00D74D82"/>
    <w:rsid w:val="00D7536A"/>
    <w:rsid w:val="00D769BE"/>
    <w:rsid w:val="00D76B76"/>
    <w:rsid w:val="00D76FA2"/>
    <w:rsid w:val="00D76FDD"/>
    <w:rsid w:val="00D772C1"/>
    <w:rsid w:val="00D77661"/>
    <w:rsid w:val="00D8063E"/>
    <w:rsid w:val="00D8089E"/>
    <w:rsid w:val="00D809F4"/>
    <w:rsid w:val="00D810BD"/>
    <w:rsid w:val="00D81719"/>
    <w:rsid w:val="00D81F93"/>
    <w:rsid w:val="00D8214A"/>
    <w:rsid w:val="00D822B8"/>
    <w:rsid w:val="00D826E8"/>
    <w:rsid w:val="00D82C2E"/>
    <w:rsid w:val="00D83196"/>
    <w:rsid w:val="00D8393D"/>
    <w:rsid w:val="00D83B52"/>
    <w:rsid w:val="00D83FB2"/>
    <w:rsid w:val="00D84182"/>
    <w:rsid w:val="00D84BCE"/>
    <w:rsid w:val="00D84C87"/>
    <w:rsid w:val="00D8612D"/>
    <w:rsid w:val="00D86296"/>
    <w:rsid w:val="00D86363"/>
    <w:rsid w:val="00D866E7"/>
    <w:rsid w:val="00D868AC"/>
    <w:rsid w:val="00D8711F"/>
    <w:rsid w:val="00D87580"/>
    <w:rsid w:val="00D87AA8"/>
    <w:rsid w:val="00D87D39"/>
    <w:rsid w:val="00D90D68"/>
    <w:rsid w:val="00D90DEA"/>
    <w:rsid w:val="00D91168"/>
    <w:rsid w:val="00D92029"/>
    <w:rsid w:val="00D9247C"/>
    <w:rsid w:val="00D924A6"/>
    <w:rsid w:val="00D9257A"/>
    <w:rsid w:val="00D9258C"/>
    <w:rsid w:val="00D92945"/>
    <w:rsid w:val="00D92F7B"/>
    <w:rsid w:val="00D930FA"/>
    <w:rsid w:val="00D93E7D"/>
    <w:rsid w:val="00D93F32"/>
    <w:rsid w:val="00D942D7"/>
    <w:rsid w:val="00D945F6"/>
    <w:rsid w:val="00D94BD6"/>
    <w:rsid w:val="00D95A12"/>
    <w:rsid w:val="00D96E0C"/>
    <w:rsid w:val="00D973AB"/>
    <w:rsid w:val="00D976F3"/>
    <w:rsid w:val="00DA0EE4"/>
    <w:rsid w:val="00DA14AD"/>
    <w:rsid w:val="00DA168F"/>
    <w:rsid w:val="00DA1823"/>
    <w:rsid w:val="00DA1918"/>
    <w:rsid w:val="00DA1F71"/>
    <w:rsid w:val="00DA2219"/>
    <w:rsid w:val="00DA2C8F"/>
    <w:rsid w:val="00DA3111"/>
    <w:rsid w:val="00DA31FD"/>
    <w:rsid w:val="00DA332E"/>
    <w:rsid w:val="00DA39F7"/>
    <w:rsid w:val="00DA40B0"/>
    <w:rsid w:val="00DA43B8"/>
    <w:rsid w:val="00DA4A78"/>
    <w:rsid w:val="00DA4BE4"/>
    <w:rsid w:val="00DA4DB4"/>
    <w:rsid w:val="00DA4E73"/>
    <w:rsid w:val="00DA5647"/>
    <w:rsid w:val="00DA5A9D"/>
    <w:rsid w:val="00DA6127"/>
    <w:rsid w:val="00DA6475"/>
    <w:rsid w:val="00DA6492"/>
    <w:rsid w:val="00DA66D8"/>
    <w:rsid w:val="00DA6837"/>
    <w:rsid w:val="00DA6E60"/>
    <w:rsid w:val="00DA6F1D"/>
    <w:rsid w:val="00DA747A"/>
    <w:rsid w:val="00DA78F0"/>
    <w:rsid w:val="00DA7BE4"/>
    <w:rsid w:val="00DA7EF8"/>
    <w:rsid w:val="00DA7F74"/>
    <w:rsid w:val="00DB0143"/>
    <w:rsid w:val="00DB0B13"/>
    <w:rsid w:val="00DB0BBF"/>
    <w:rsid w:val="00DB0C9B"/>
    <w:rsid w:val="00DB0E51"/>
    <w:rsid w:val="00DB12DD"/>
    <w:rsid w:val="00DB18D6"/>
    <w:rsid w:val="00DB2408"/>
    <w:rsid w:val="00DB27C6"/>
    <w:rsid w:val="00DB291B"/>
    <w:rsid w:val="00DB29F3"/>
    <w:rsid w:val="00DB42D7"/>
    <w:rsid w:val="00DB52D7"/>
    <w:rsid w:val="00DB5A41"/>
    <w:rsid w:val="00DB5E9D"/>
    <w:rsid w:val="00DB61B1"/>
    <w:rsid w:val="00DB69E4"/>
    <w:rsid w:val="00DB76CF"/>
    <w:rsid w:val="00DB787E"/>
    <w:rsid w:val="00DC01A9"/>
    <w:rsid w:val="00DC03AD"/>
    <w:rsid w:val="00DC0ABD"/>
    <w:rsid w:val="00DC0F7F"/>
    <w:rsid w:val="00DC10D9"/>
    <w:rsid w:val="00DC1DDD"/>
    <w:rsid w:val="00DC2EA4"/>
    <w:rsid w:val="00DC3889"/>
    <w:rsid w:val="00DC3CD1"/>
    <w:rsid w:val="00DC44E2"/>
    <w:rsid w:val="00DC4EAB"/>
    <w:rsid w:val="00DC5195"/>
    <w:rsid w:val="00DC5512"/>
    <w:rsid w:val="00DC5604"/>
    <w:rsid w:val="00DC5AB5"/>
    <w:rsid w:val="00DC67D0"/>
    <w:rsid w:val="00DC6D73"/>
    <w:rsid w:val="00DC7540"/>
    <w:rsid w:val="00DD0738"/>
    <w:rsid w:val="00DD1042"/>
    <w:rsid w:val="00DD17CB"/>
    <w:rsid w:val="00DD186B"/>
    <w:rsid w:val="00DD18A2"/>
    <w:rsid w:val="00DD1F5C"/>
    <w:rsid w:val="00DD2818"/>
    <w:rsid w:val="00DD2CFB"/>
    <w:rsid w:val="00DD3400"/>
    <w:rsid w:val="00DD3628"/>
    <w:rsid w:val="00DD394D"/>
    <w:rsid w:val="00DD422B"/>
    <w:rsid w:val="00DD4394"/>
    <w:rsid w:val="00DD4C38"/>
    <w:rsid w:val="00DD4D1F"/>
    <w:rsid w:val="00DD5B58"/>
    <w:rsid w:val="00DD6552"/>
    <w:rsid w:val="00DD6CB8"/>
    <w:rsid w:val="00DD6ECB"/>
    <w:rsid w:val="00DD708E"/>
    <w:rsid w:val="00DD773A"/>
    <w:rsid w:val="00DD779E"/>
    <w:rsid w:val="00DE076C"/>
    <w:rsid w:val="00DE12C4"/>
    <w:rsid w:val="00DE17F3"/>
    <w:rsid w:val="00DE1833"/>
    <w:rsid w:val="00DE1DFF"/>
    <w:rsid w:val="00DE1E59"/>
    <w:rsid w:val="00DE2082"/>
    <w:rsid w:val="00DE22E2"/>
    <w:rsid w:val="00DE286A"/>
    <w:rsid w:val="00DE3E3E"/>
    <w:rsid w:val="00DE3FC1"/>
    <w:rsid w:val="00DE430A"/>
    <w:rsid w:val="00DE4AE2"/>
    <w:rsid w:val="00DE4E05"/>
    <w:rsid w:val="00DE5104"/>
    <w:rsid w:val="00DE555F"/>
    <w:rsid w:val="00DE55BA"/>
    <w:rsid w:val="00DE5D3F"/>
    <w:rsid w:val="00DE6713"/>
    <w:rsid w:val="00DE6AFD"/>
    <w:rsid w:val="00DE6E5C"/>
    <w:rsid w:val="00DE7BDE"/>
    <w:rsid w:val="00DE7D2C"/>
    <w:rsid w:val="00DE7D53"/>
    <w:rsid w:val="00DF01AB"/>
    <w:rsid w:val="00DF029C"/>
    <w:rsid w:val="00DF0480"/>
    <w:rsid w:val="00DF1045"/>
    <w:rsid w:val="00DF1058"/>
    <w:rsid w:val="00DF3682"/>
    <w:rsid w:val="00DF3908"/>
    <w:rsid w:val="00DF3BDB"/>
    <w:rsid w:val="00DF3F60"/>
    <w:rsid w:val="00DF522C"/>
    <w:rsid w:val="00DF542A"/>
    <w:rsid w:val="00DF555E"/>
    <w:rsid w:val="00DF58D1"/>
    <w:rsid w:val="00DF5F5E"/>
    <w:rsid w:val="00DF6811"/>
    <w:rsid w:val="00DF7159"/>
    <w:rsid w:val="00DF7244"/>
    <w:rsid w:val="00DF7EAC"/>
    <w:rsid w:val="00E0014A"/>
    <w:rsid w:val="00E0090B"/>
    <w:rsid w:val="00E00DAF"/>
    <w:rsid w:val="00E00FAA"/>
    <w:rsid w:val="00E012A3"/>
    <w:rsid w:val="00E02114"/>
    <w:rsid w:val="00E02238"/>
    <w:rsid w:val="00E02559"/>
    <w:rsid w:val="00E032F7"/>
    <w:rsid w:val="00E036B4"/>
    <w:rsid w:val="00E039F5"/>
    <w:rsid w:val="00E03AE8"/>
    <w:rsid w:val="00E03AF6"/>
    <w:rsid w:val="00E04038"/>
    <w:rsid w:val="00E043EE"/>
    <w:rsid w:val="00E04A0F"/>
    <w:rsid w:val="00E05DBC"/>
    <w:rsid w:val="00E05FB5"/>
    <w:rsid w:val="00E065E5"/>
    <w:rsid w:val="00E068E6"/>
    <w:rsid w:val="00E07086"/>
    <w:rsid w:val="00E104E2"/>
    <w:rsid w:val="00E10623"/>
    <w:rsid w:val="00E1079D"/>
    <w:rsid w:val="00E1089F"/>
    <w:rsid w:val="00E10B8F"/>
    <w:rsid w:val="00E10F44"/>
    <w:rsid w:val="00E12106"/>
    <w:rsid w:val="00E12219"/>
    <w:rsid w:val="00E12288"/>
    <w:rsid w:val="00E1234A"/>
    <w:rsid w:val="00E12B53"/>
    <w:rsid w:val="00E12C63"/>
    <w:rsid w:val="00E13349"/>
    <w:rsid w:val="00E133CE"/>
    <w:rsid w:val="00E13642"/>
    <w:rsid w:val="00E14D89"/>
    <w:rsid w:val="00E14F0B"/>
    <w:rsid w:val="00E14F9C"/>
    <w:rsid w:val="00E1550A"/>
    <w:rsid w:val="00E16AAB"/>
    <w:rsid w:val="00E16D5F"/>
    <w:rsid w:val="00E1765A"/>
    <w:rsid w:val="00E203B1"/>
    <w:rsid w:val="00E20811"/>
    <w:rsid w:val="00E210A6"/>
    <w:rsid w:val="00E21356"/>
    <w:rsid w:val="00E217DD"/>
    <w:rsid w:val="00E221DB"/>
    <w:rsid w:val="00E22252"/>
    <w:rsid w:val="00E22CF8"/>
    <w:rsid w:val="00E23729"/>
    <w:rsid w:val="00E23DFB"/>
    <w:rsid w:val="00E23EBE"/>
    <w:rsid w:val="00E2444D"/>
    <w:rsid w:val="00E254C7"/>
    <w:rsid w:val="00E2556A"/>
    <w:rsid w:val="00E258F5"/>
    <w:rsid w:val="00E25A1C"/>
    <w:rsid w:val="00E25CC3"/>
    <w:rsid w:val="00E267BA"/>
    <w:rsid w:val="00E274D1"/>
    <w:rsid w:val="00E2755E"/>
    <w:rsid w:val="00E276E3"/>
    <w:rsid w:val="00E27936"/>
    <w:rsid w:val="00E30D25"/>
    <w:rsid w:val="00E31272"/>
    <w:rsid w:val="00E3166A"/>
    <w:rsid w:val="00E3167E"/>
    <w:rsid w:val="00E31F2B"/>
    <w:rsid w:val="00E31F98"/>
    <w:rsid w:val="00E321AF"/>
    <w:rsid w:val="00E33C21"/>
    <w:rsid w:val="00E34484"/>
    <w:rsid w:val="00E34618"/>
    <w:rsid w:val="00E34722"/>
    <w:rsid w:val="00E34A1A"/>
    <w:rsid w:val="00E34C09"/>
    <w:rsid w:val="00E358C2"/>
    <w:rsid w:val="00E35F36"/>
    <w:rsid w:val="00E36DB6"/>
    <w:rsid w:val="00E40206"/>
    <w:rsid w:val="00E40453"/>
    <w:rsid w:val="00E40500"/>
    <w:rsid w:val="00E40DC0"/>
    <w:rsid w:val="00E4129B"/>
    <w:rsid w:val="00E41B29"/>
    <w:rsid w:val="00E42810"/>
    <w:rsid w:val="00E43FCF"/>
    <w:rsid w:val="00E4433E"/>
    <w:rsid w:val="00E44C16"/>
    <w:rsid w:val="00E44D80"/>
    <w:rsid w:val="00E45600"/>
    <w:rsid w:val="00E45A2F"/>
    <w:rsid w:val="00E46036"/>
    <w:rsid w:val="00E461B9"/>
    <w:rsid w:val="00E4624A"/>
    <w:rsid w:val="00E46F36"/>
    <w:rsid w:val="00E46F3F"/>
    <w:rsid w:val="00E470F2"/>
    <w:rsid w:val="00E474A7"/>
    <w:rsid w:val="00E47568"/>
    <w:rsid w:val="00E4774A"/>
    <w:rsid w:val="00E4784B"/>
    <w:rsid w:val="00E479AA"/>
    <w:rsid w:val="00E47DDA"/>
    <w:rsid w:val="00E50BA4"/>
    <w:rsid w:val="00E50C69"/>
    <w:rsid w:val="00E51044"/>
    <w:rsid w:val="00E511D4"/>
    <w:rsid w:val="00E513AD"/>
    <w:rsid w:val="00E517E8"/>
    <w:rsid w:val="00E51CCC"/>
    <w:rsid w:val="00E51D06"/>
    <w:rsid w:val="00E5277C"/>
    <w:rsid w:val="00E53022"/>
    <w:rsid w:val="00E533E5"/>
    <w:rsid w:val="00E53AE6"/>
    <w:rsid w:val="00E5441A"/>
    <w:rsid w:val="00E54427"/>
    <w:rsid w:val="00E552FB"/>
    <w:rsid w:val="00E55381"/>
    <w:rsid w:val="00E5559F"/>
    <w:rsid w:val="00E55E57"/>
    <w:rsid w:val="00E56673"/>
    <w:rsid w:val="00E56AE5"/>
    <w:rsid w:val="00E56BFA"/>
    <w:rsid w:val="00E56F71"/>
    <w:rsid w:val="00E5709A"/>
    <w:rsid w:val="00E57AA9"/>
    <w:rsid w:val="00E57D43"/>
    <w:rsid w:val="00E60D2C"/>
    <w:rsid w:val="00E60E05"/>
    <w:rsid w:val="00E611D4"/>
    <w:rsid w:val="00E6145B"/>
    <w:rsid w:val="00E6148B"/>
    <w:rsid w:val="00E6152E"/>
    <w:rsid w:val="00E61B0D"/>
    <w:rsid w:val="00E61F20"/>
    <w:rsid w:val="00E62BBF"/>
    <w:rsid w:val="00E63222"/>
    <w:rsid w:val="00E63872"/>
    <w:rsid w:val="00E64737"/>
    <w:rsid w:val="00E648C2"/>
    <w:rsid w:val="00E649D9"/>
    <w:rsid w:val="00E64A3B"/>
    <w:rsid w:val="00E64FA3"/>
    <w:rsid w:val="00E652B3"/>
    <w:rsid w:val="00E65799"/>
    <w:rsid w:val="00E65BAF"/>
    <w:rsid w:val="00E65C32"/>
    <w:rsid w:val="00E6686E"/>
    <w:rsid w:val="00E6737D"/>
    <w:rsid w:val="00E67854"/>
    <w:rsid w:val="00E67CD5"/>
    <w:rsid w:val="00E70043"/>
    <w:rsid w:val="00E700AD"/>
    <w:rsid w:val="00E7035C"/>
    <w:rsid w:val="00E7059C"/>
    <w:rsid w:val="00E70813"/>
    <w:rsid w:val="00E70961"/>
    <w:rsid w:val="00E70976"/>
    <w:rsid w:val="00E70B65"/>
    <w:rsid w:val="00E70BD5"/>
    <w:rsid w:val="00E71068"/>
    <w:rsid w:val="00E711CA"/>
    <w:rsid w:val="00E71EDE"/>
    <w:rsid w:val="00E721D2"/>
    <w:rsid w:val="00E722D5"/>
    <w:rsid w:val="00E73C02"/>
    <w:rsid w:val="00E741D8"/>
    <w:rsid w:val="00E743EE"/>
    <w:rsid w:val="00E74C04"/>
    <w:rsid w:val="00E74D30"/>
    <w:rsid w:val="00E74D71"/>
    <w:rsid w:val="00E74ED1"/>
    <w:rsid w:val="00E75466"/>
    <w:rsid w:val="00E756E0"/>
    <w:rsid w:val="00E75771"/>
    <w:rsid w:val="00E7591C"/>
    <w:rsid w:val="00E75B63"/>
    <w:rsid w:val="00E75D88"/>
    <w:rsid w:val="00E75E7A"/>
    <w:rsid w:val="00E76131"/>
    <w:rsid w:val="00E764D6"/>
    <w:rsid w:val="00E76A61"/>
    <w:rsid w:val="00E76D8C"/>
    <w:rsid w:val="00E76E01"/>
    <w:rsid w:val="00E77611"/>
    <w:rsid w:val="00E77811"/>
    <w:rsid w:val="00E80066"/>
    <w:rsid w:val="00E8099C"/>
    <w:rsid w:val="00E80D34"/>
    <w:rsid w:val="00E80D9B"/>
    <w:rsid w:val="00E818BD"/>
    <w:rsid w:val="00E8196A"/>
    <w:rsid w:val="00E822BC"/>
    <w:rsid w:val="00E82368"/>
    <w:rsid w:val="00E83235"/>
    <w:rsid w:val="00E83373"/>
    <w:rsid w:val="00E8404C"/>
    <w:rsid w:val="00E84F94"/>
    <w:rsid w:val="00E85233"/>
    <w:rsid w:val="00E85AF0"/>
    <w:rsid w:val="00E85D23"/>
    <w:rsid w:val="00E85D4F"/>
    <w:rsid w:val="00E85ED3"/>
    <w:rsid w:val="00E87436"/>
    <w:rsid w:val="00E876E1"/>
    <w:rsid w:val="00E878C1"/>
    <w:rsid w:val="00E905A6"/>
    <w:rsid w:val="00E90760"/>
    <w:rsid w:val="00E90A88"/>
    <w:rsid w:val="00E90C07"/>
    <w:rsid w:val="00E91001"/>
    <w:rsid w:val="00E9115F"/>
    <w:rsid w:val="00E91D01"/>
    <w:rsid w:val="00E92195"/>
    <w:rsid w:val="00E92280"/>
    <w:rsid w:val="00E92F6D"/>
    <w:rsid w:val="00E933AE"/>
    <w:rsid w:val="00E93CDC"/>
    <w:rsid w:val="00E93CEE"/>
    <w:rsid w:val="00E94084"/>
    <w:rsid w:val="00E94584"/>
    <w:rsid w:val="00E9490F"/>
    <w:rsid w:val="00E94994"/>
    <w:rsid w:val="00E949D9"/>
    <w:rsid w:val="00E94CD3"/>
    <w:rsid w:val="00E9583D"/>
    <w:rsid w:val="00E95E14"/>
    <w:rsid w:val="00E96A2F"/>
    <w:rsid w:val="00E96CFD"/>
    <w:rsid w:val="00E96FD6"/>
    <w:rsid w:val="00E97581"/>
    <w:rsid w:val="00E9786A"/>
    <w:rsid w:val="00EA07A0"/>
    <w:rsid w:val="00EA0E87"/>
    <w:rsid w:val="00EA1163"/>
    <w:rsid w:val="00EA122D"/>
    <w:rsid w:val="00EA1393"/>
    <w:rsid w:val="00EA1929"/>
    <w:rsid w:val="00EA1CC8"/>
    <w:rsid w:val="00EA2499"/>
    <w:rsid w:val="00EA30BC"/>
    <w:rsid w:val="00EA349E"/>
    <w:rsid w:val="00EA36FB"/>
    <w:rsid w:val="00EA4020"/>
    <w:rsid w:val="00EA40D4"/>
    <w:rsid w:val="00EA40DE"/>
    <w:rsid w:val="00EA42E4"/>
    <w:rsid w:val="00EA4501"/>
    <w:rsid w:val="00EA46F4"/>
    <w:rsid w:val="00EA499B"/>
    <w:rsid w:val="00EA5071"/>
    <w:rsid w:val="00EA5170"/>
    <w:rsid w:val="00EA5BEF"/>
    <w:rsid w:val="00EA5D95"/>
    <w:rsid w:val="00EA5E02"/>
    <w:rsid w:val="00EA5EF0"/>
    <w:rsid w:val="00EA6870"/>
    <w:rsid w:val="00EA77E6"/>
    <w:rsid w:val="00EA77F1"/>
    <w:rsid w:val="00EA78FC"/>
    <w:rsid w:val="00EA7901"/>
    <w:rsid w:val="00EA7A76"/>
    <w:rsid w:val="00EA7F8D"/>
    <w:rsid w:val="00EB0620"/>
    <w:rsid w:val="00EB10E4"/>
    <w:rsid w:val="00EB1385"/>
    <w:rsid w:val="00EB1AA7"/>
    <w:rsid w:val="00EB1BD0"/>
    <w:rsid w:val="00EB1FCA"/>
    <w:rsid w:val="00EB22F6"/>
    <w:rsid w:val="00EB264D"/>
    <w:rsid w:val="00EB2A26"/>
    <w:rsid w:val="00EB2AB6"/>
    <w:rsid w:val="00EB2B0F"/>
    <w:rsid w:val="00EB2CF7"/>
    <w:rsid w:val="00EB2EBB"/>
    <w:rsid w:val="00EB4051"/>
    <w:rsid w:val="00EB453C"/>
    <w:rsid w:val="00EB5160"/>
    <w:rsid w:val="00EB56C6"/>
    <w:rsid w:val="00EB56EA"/>
    <w:rsid w:val="00EB5F60"/>
    <w:rsid w:val="00EB60A1"/>
    <w:rsid w:val="00EB610A"/>
    <w:rsid w:val="00EB67FB"/>
    <w:rsid w:val="00EB6949"/>
    <w:rsid w:val="00EB712A"/>
    <w:rsid w:val="00EB7D4C"/>
    <w:rsid w:val="00EC0D00"/>
    <w:rsid w:val="00EC0F76"/>
    <w:rsid w:val="00EC0F8B"/>
    <w:rsid w:val="00EC1617"/>
    <w:rsid w:val="00EC164B"/>
    <w:rsid w:val="00EC1FB6"/>
    <w:rsid w:val="00EC22C6"/>
    <w:rsid w:val="00EC26D9"/>
    <w:rsid w:val="00EC2DC0"/>
    <w:rsid w:val="00EC37A3"/>
    <w:rsid w:val="00EC3986"/>
    <w:rsid w:val="00EC4550"/>
    <w:rsid w:val="00EC543E"/>
    <w:rsid w:val="00EC54C4"/>
    <w:rsid w:val="00EC5D88"/>
    <w:rsid w:val="00EC6789"/>
    <w:rsid w:val="00EC6A25"/>
    <w:rsid w:val="00EC6AC2"/>
    <w:rsid w:val="00EC7184"/>
    <w:rsid w:val="00EC71BB"/>
    <w:rsid w:val="00EC7819"/>
    <w:rsid w:val="00EC7F70"/>
    <w:rsid w:val="00ED07BC"/>
    <w:rsid w:val="00ED0FDD"/>
    <w:rsid w:val="00ED10BD"/>
    <w:rsid w:val="00ED13E4"/>
    <w:rsid w:val="00ED1CA2"/>
    <w:rsid w:val="00ED1D13"/>
    <w:rsid w:val="00ED23D0"/>
    <w:rsid w:val="00ED2972"/>
    <w:rsid w:val="00ED2A8F"/>
    <w:rsid w:val="00ED3233"/>
    <w:rsid w:val="00ED32FD"/>
    <w:rsid w:val="00ED3986"/>
    <w:rsid w:val="00ED3B70"/>
    <w:rsid w:val="00ED3E47"/>
    <w:rsid w:val="00ED3F7A"/>
    <w:rsid w:val="00ED4652"/>
    <w:rsid w:val="00ED53B0"/>
    <w:rsid w:val="00ED5499"/>
    <w:rsid w:val="00ED5655"/>
    <w:rsid w:val="00ED6645"/>
    <w:rsid w:val="00ED68CF"/>
    <w:rsid w:val="00ED696A"/>
    <w:rsid w:val="00ED6BE6"/>
    <w:rsid w:val="00EE040D"/>
    <w:rsid w:val="00EE06C8"/>
    <w:rsid w:val="00EE0B4C"/>
    <w:rsid w:val="00EE0F3A"/>
    <w:rsid w:val="00EE1990"/>
    <w:rsid w:val="00EE1A72"/>
    <w:rsid w:val="00EE2035"/>
    <w:rsid w:val="00EE23A7"/>
    <w:rsid w:val="00EE2D29"/>
    <w:rsid w:val="00EE3957"/>
    <w:rsid w:val="00EE4BCD"/>
    <w:rsid w:val="00EE524F"/>
    <w:rsid w:val="00EE5A72"/>
    <w:rsid w:val="00EE5DF0"/>
    <w:rsid w:val="00EE6278"/>
    <w:rsid w:val="00EE627A"/>
    <w:rsid w:val="00EE6338"/>
    <w:rsid w:val="00EE638B"/>
    <w:rsid w:val="00EE640F"/>
    <w:rsid w:val="00EE6429"/>
    <w:rsid w:val="00EE656F"/>
    <w:rsid w:val="00EE66EC"/>
    <w:rsid w:val="00EF0042"/>
    <w:rsid w:val="00EF015F"/>
    <w:rsid w:val="00EF023A"/>
    <w:rsid w:val="00EF065A"/>
    <w:rsid w:val="00EF06BF"/>
    <w:rsid w:val="00EF0EF9"/>
    <w:rsid w:val="00EF0F90"/>
    <w:rsid w:val="00EF1803"/>
    <w:rsid w:val="00EF184B"/>
    <w:rsid w:val="00EF1943"/>
    <w:rsid w:val="00EF1DB7"/>
    <w:rsid w:val="00EF20DD"/>
    <w:rsid w:val="00EF239F"/>
    <w:rsid w:val="00EF23C9"/>
    <w:rsid w:val="00EF2873"/>
    <w:rsid w:val="00EF296F"/>
    <w:rsid w:val="00EF2DDC"/>
    <w:rsid w:val="00EF306B"/>
    <w:rsid w:val="00EF3E38"/>
    <w:rsid w:val="00EF40FB"/>
    <w:rsid w:val="00EF4180"/>
    <w:rsid w:val="00EF4417"/>
    <w:rsid w:val="00EF47A5"/>
    <w:rsid w:val="00EF47F0"/>
    <w:rsid w:val="00EF4C7E"/>
    <w:rsid w:val="00EF4E22"/>
    <w:rsid w:val="00EF551A"/>
    <w:rsid w:val="00EF5882"/>
    <w:rsid w:val="00EF5964"/>
    <w:rsid w:val="00EF5C03"/>
    <w:rsid w:val="00EF6644"/>
    <w:rsid w:val="00EF6D9A"/>
    <w:rsid w:val="00EF6DBD"/>
    <w:rsid w:val="00EF7CB1"/>
    <w:rsid w:val="00EF7DDA"/>
    <w:rsid w:val="00EF7F66"/>
    <w:rsid w:val="00F0058D"/>
    <w:rsid w:val="00F00823"/>
    <w:rsid w:val="00F008FA"/>
    <w:rsid w:val="00F00A73"/>
    <w:rsid w:val="00F00BFC"/>
    <w:rsid w:val="00F01464"/>
    <w:rsid w:val="00F016B8"/>
    <w:rsid w:val="00F02849"/>
    <w:rsid w:val="00F02C02"/>
    <w:rsid w:val="00F03613"/>
    <w:rsid w:val="00F038D1"/>
    <w:rsid w:val="00F03EF1"/>
    <w:rsid w:val="00F042EC"/>
    <w:rsid w:val="00F045E1"/>
    <w:rsid w:val="00F04DEE"/>
    <w:rsid w:val="00F05473"/>
    <w:rsid w:val="00F05605"/>
    <w:rsid w:val="00F05FA4"/>
    <w:rsid w:val="00F06539"/>
    <w:rsid w:val="00F0678C"/>
    <w:rsid w:val="00F06919"/>
    <w:rsid w:val="00F06BF7"/>
    <w:rsid w:val="00F070B1"/>
    <w:rsid w:val="00F070BC"/>
    <w:rsid w:val="00F0716C"/>
    <w:rsid w:val="00F074F4"/>
    <w:rsid w:val="00F077BC"/>
    <w:rsid w:val="00F078F1"/>
    <w:rsid w:val="00F10D83"/>
    <w:rsid w:val="00F10DEC"/>
    <w:rsid w:val="00F10F2D"/>
    <w:rsid w:val="00F1131F"/>
    <w:rsid w:val="00F11323"/>
    <w:rsid w:val="00F119CD"/>
    <w:rsid w:val="00F11BD0"/>
    <w:rsid w:val="00F126B4"/>
    <w:rsid w:val="00F12717"/>
    <w:rsid w:val="00F13B00"/>
    <w:rsid w:val="00F13B7E"/>
    <w:rsid w:val="00F13E5B"/>
    <w:rsid w:val="00F142F0"/>
    <w:rsid w:val="00F1493B"/>
    <w:rsid w:val="00F14E15"/>
    <w:rsid w:val="00F152A2"/>
    <w:rsid w:val="00F158E7"/>
    <w:rsid w:val="00F15BAE"/>
    <w:rsid w:val="00F15CFD"/>
    <w:rsid w:val="00F15D1C"/>
    <w:rsid w:val="00F160C9"/>
    <w:rsid w:val="00F16108"/>
    <w:rsid w:val="00F167E6"/>
    <w:rsid w:val="00F16919"/>
    <w:rsid w:val="00F16A06"/>
    <w:rsid w:val="00F16A67"/>
    <w:rsid w:val="00F16C68"/>
    <w:rsid w:val="00F16DED"/>
    <w:rsid w:val="00F16ED8"/>
    <w:rsid w:val="00F170F3"/>
    <w:rsid w:val="00F17F93"/>
    <w:rsid w:val="00F20253"/>
    <w:rsid w:val="00F205FB"/>
    <w:rsid w:val="00F20F7C"/>
    <w:rsid w:val="00F2139D"/>
    <w:rsid w:val="00F217B6"/>
    <w:rsid w:val="00F21842"/>
    <w:rsid w:val="00F21860"/>
    <w:rsid w:val="00F21E20"/>
    <w:rsid w:val="00F22690"/>
    <w:rsid w:val="00F2277B"/>
    <w:rsid w:val="00F227CD"/>
    <w:rsid w:val="00F228D9"/>
    <w:rsid w:val="00F22D41"/>
    <w:rsid w:val="00F22DA6"/>
    <w:rsid w:val="00F23300"/>
    <w:rsid w:val="00F240F3"/>
    <w:rsid w:val="00F2475B"/>
    <w:rsid w:val="00F24A4A"/>
    <w:rsid w:val="00F24ACF"/>
    <w:rsid w:val="00F24D63"/>
    <w:rsid w:val="00F24FD9"/>
    <w:rsid w:val="00F251CB"/>
    <w:rsid w:val="00F25A88"/>
    <w:rsid w:val="00F25B62"/>
    <w:rsid w:val="00F25CC7"/>
    <w:rsid w:val="00F25D4A"/>
    <w:rsid w:val="00F26174"/>
    <w:rsid w:val="00F26918"/>
    <w:rsid w:val="00F271A0"/>
    <w:rsid w:val="00F27605"/>
    <w:rsid w:val="00F277E8"/>
    <w:rsid w:val="00F27DEA"/>
    <w:rsid w:val="00F30050"/>
    <w:rsid w:val="00F30246"/>
    <w:rsid w:val="00F3043A"/>
    <w:rsid w:val="00F30888"/>
    <w:rsid w:val="00F30B8C"/>
    <w:rsid w:val="00F31A77"/>
    <w:rsid w:val="00F322E4"/>
    <w:rsid w:val="00F3233B"/>
    <w:rsid w:val="00F3237F"/>
    <w:rsid w:val="00F329A1"/>
    <w:rsid w:val="00F32C45"/>
    <w:rsid w:val="00F32DB5"/>
    <w:rsid w:val="00F33675"/>
    <w:rsid w:val="00F34ADA"/>
    <w:rsid w:val="00F34E59"/>
    <w:rsid w:val="00F35040"/>
    <w:rsid w:val="00F352E3"/>
    <w:rsid w:val="00F353EA"/>
    <w:rsid w:val="00F35CDF"/>
    <w:rsid w:val="00F35E9F"/>
    <w:rsid w:val="00F36029"/>
    <w:rsid w:val="00F36128"/>
    <w:rsid w:val="00F36A86"/>
    <w:rsid w:val="00F36FBF"/>
    <w:rsid w:val="00F370F5"/>
    <w:rsid w:val="00F376E0"/>
    <w:rsid w:val="00F378CA"/>
    <w:rsid w:val="00F4047C"/>
    <w:rsid w:val="00F410E1"/>
    <w:rsid w:val="00F42463"/>
    <w:rsid w:val="00F4249A"/>
    <w:rsid w:val="00F42520"/>
    <w:rsid w:val="00F42580"/>
    <w:rsid w:val="00F42BDC"/>
    <w:rsid w:val="00F431AD"/>
    <w:rsid w:val="00F43FA2"/>
    <w:rsid w:val="00F44B27"/>
    <w:rsid w:val="00F45102"/>
    <w:rsid w:val="00F456E2"/>
    <w:rsid w:val="00F45FBA"/>
    <w:rsid w:val="00F461C8"/>
    <w:rsid w:val="00F46E03"/>
    <w:rsid w:val="00F472FB"/>
    <w:rsid w:val="00F47596"/>
    <w:rsid w:val="00F47CBE"/>
    <w:rsid w:val="00F50271"/>
    <w:rsid w:val="00F50CEE"/>
    <w:rsid w:val="00F51AE3"/>
    <w:rsid w:val="00F51E02"/>
    <w:rsid w:val="00F5296B"/>
    <w:rsid w:val="00F52EA8"/>
    <w:rsid w:val="00F53119"/>
    <w:rsid w:val="00F537C5"/>
    <w:rsid w:val="00F53985"/>
    <w:rsid w:val="00F551E9"/>
    <w:rsid w:val="00F558F8"/>
    <w:rsid w:val="00F5626B"/>
    <w:rsid w:val="00F5655E"/>
    <w:rsid w:val="00F56967"/>
    <w:rsid w:val="00F569D1"/>
    <w:rsid w:val="00F56A64"/>
    <w:rsid w:val="00F57A0B"/>
    <w:rsid w:val="00F57CDA"/>
    <w:rsid w:val="00F57D25"/>
    <w:rsid w:val="00F60787"/>
    <w:rsid w:val="00F607D9"/>
    <w:rsid w:val="00F60B75"/>
    <w:rsid w:val="00F60D53"/>
    <w:rsid w:val="00F61AE9"/>
    <w:rsid w:val="00F61C9F"/>
    <w:rsid w:val="00F61EDE"/>
    <w:rsid w:val="00F621E2"/>
    <w:rsid w:val="00F62813"/>
    <w:rsid w:val="00F62A7A"/>
    <w:rsid w:val="00F62EEB"/>
    <w:rsid w:val="00F62EFC"/>
    <w:rsid w:val="00F63545"/>
    <w:rsid w:val="00F63A4C"/>
    <w:rsid w:val="00F63C47"/>
    <w:rsid w:val="00F64264"/>
    <w:rsid w:val="00F643A9"/>
    <w:rsid w:val="00F651AD"/>
    <w:rsid w:val="00F658BF"/>
    <w:rsid w:val="00F65918"/>
    <w:rsid w:val="00F66162"/>
    <w:rsid w:val="00F66178"/>
    <w:rsid w:val="00F6646A"/>
    <w:rsid w:val="00F6687C"/>
    <w:rsid w:val="00F66A32"/>
    <w:rsid w:val="00F675B3"/>
    <w:rsid w:val="00F70473"/>
    <w:rsid w:val="00F704F0"/>
    <w:rsid w:val="00F70A4A"/>
    <w:rsid w:val="00F70A81"/>
    <w:rsid w:val="00F70FA3"/>
    <w:rsid w:val="00F712C9"/>
    <w:rsid w:val="00F7130C"/>
    <w:rsid w:val="00F71430"/>
    <w:rsid w:val="00F71C1B"/>
    <w:rsid w:val="00F72541"/>
    <w:rsid w:val="00F726B6"/>
    <w:rsid w:val="00F72DEF"/>
    <w:rsid w:val="00F732FC"/>
    <w:rsid w:val="00F73449"/>
    <w:rsid w:val="00F738D7"/>
    <w:rsid w:val="00F7390F"/>
    <w:rsid w:val="00F73AF1"/>
    <w:rsid w:val="00F73B2D"/>
    <w:rsid w:val="00F74349"/>
    <w:rsid w:val="00F74675"/>
    <w:rsid w:val="00F749A5"/>
    <w:rsid w:val="00F7511B"/>
    <w:rsid w:val="00F751B6"/>
    <w:rsid w:val="00F754B3"/>
    <w:rsid w:val="00F758FE"/>
    <w:rsid w:val="00F76E19"/>
    <w:rsid w:val="00F76FEF"/>
    <w:rsid w:val="00F77255"/>
    <w:rsid w:val="00F7768A"/>
    <w:rsid w:val="00F77740"/>
    <w:rsid w:val="00F77A40"/>
    <w:rsid w:val="00F77E6D"/>
    <w:rsid w:val="00F77F09"/>
    <w:rsid w:val="00F806E0"/>
    <w:rsid w:val="00F81A13"/>
    <w:rsid w:val="00F82192"/>
    <w:rsid w:val="00F8351A"/>
    <w:rsid w:val="00F840D1"/>
    <w:rsid w:val="00F843C5"/>
    <w:rsid w:val="00F84E36"/>
    <w:rsid w:val="00F84F02"/>
    <w:rsid w:val="00F8528B"/>
    <w:rsid w:val="00F852DE"/>
    <w:rsid w:val="00F856DF"/>
    <w:rsid w:val="00F85773"/>
    <w:rsid w:val="00F8627B"/>
    <w:rsid w:val="00F87041"/>
    <w:rsid w:val="00F871FF"/>
    <w:rsid w:val="00F87839"/>
    <w:rsid w:val="00F87BB8"/>
    <w:rsid w:val="00F87F50"/>
    <w:rsid w:val="00F9054C"/>
    <w:rsid w:val="00F90616"/>
    <w:rsid w:val="00F9092E"/>
    <w:rsid w:val="00F909FA"/>
    <w:rsid w:val="00F912D2"/>
    <w:rsid w:val="00F9134E"/>
    <w:rsid w:val="00F91628"/>
    <w:rsid w:val="00F919FD"/>
    <w:rsid w:val="00F91B0E"/>
    <w:rsid w:val="00F91E8C"/>
    <w:rsid w:val="00F92508"/>
    <w:rsid w:val="00F9252D"/>
    <w:rsid w:val="00F93480"/>
    <w:rsid w:val="00F934CF"/>
    <w:rsid w:val="00F935C4"/>
    <w:rsid w:val="00F935D3"/>
    <w:rsid w:val="00F937D4"/>
    <w:rsid w:val="00F93804"/>
    <w:rsid w:val="00F9385A"/>
    <w:rsid w:val="00F943D5"/>
    <w:rsid w:val="00F946B2"/>
    <w:rsid w:val="00F94A42"/>
    <w:rsid w:val="00F94B3B"/>
    <w:rsid w:val="00F94D99"/>
    <w:rsid w:val="00F94E13"/>
    <w:rsid w:val="00F94E43"/>
    <w:rsid w:val="00F9508B"/>
    <w:rsid w:val="00F95C13"/>
    <w:rsid w:val="00F95F1F"/>
    <w:rsid w:val="00F960BF"/>
    <w:rsid w:val="00F965DE"/>
    <w:rsid w:val="00F96AB0"/>
    <w:rsid w:val="00F97069"/>
    <w:rsid w:val="00F97E87"/>
    <w:rsid w:val="00FA0B8D"/>
    <w:rsid w:val="00FA0C76"/>
    <w:rsid w:val="00FA0E4E"/>
    <w:rsid w:val="00FA12DA"/>
    <w:rsid w:val="00FA177F"/>
    <w:rsid w:val="00FA1B28"/>
    <w:rsid w:val="00FA1BE8"/>
    <w:rsid w:val="00FA1D65"/>
    <w:rsid w:val="00FA21A9"/>
    <w:rsid w:val="00FA23FA"/>
    <w:rsid w:val="00FA2C03"/>
    <w:rsid w:val="00FA39AF"/>
    <w:rsid w:val="00FA3B7D"/>
    <w:rsid w:val="00FA3F86"/>
    <w:rsid w:val="00FA426E"/>
    <w:rsid w:val="00FA43F0"/>
    <w:rsid w:val="00FA4AC5"/>
    <w:rsid w:val="00FA4C7A"/>
    <w:rsid w:val="00FA5509"/>
    <w:rsid w:val="00FA5755"/>
    <w:rsid w:val="00FA5867"/>
    <w:rsid w:val="00FA58FE"/>
    <w:rsid w:val="00FA61A6"/>
    <w:rsid w:val="00FA64CB"/>
    <w:rsid w:val="00FA69DA"/>
    <w:rsid w:val="00FA6AD6"/>
    <w:rsid w:val="00FA76C1"/>
    <w:rsid w:val="00FA79C6"/>
    <w:rsid w:val="00FA7FE2"/>
    <w:rsid w:val="00FB05FF"/>
    <w:rsid w:val="00FB0D82"/>
    <w:rsid w:val="00FB1728"/>
    <w:rsid w:val="00FB1DC5"/>
    <w:rsid w:val="00FB2B26"/>
    <w:rsid w:val="00FB2B56"/>
    <w:rsid w:val="00FB2B85"/>
    <w:rsid w:val="00FB2D22"/>
    <w:rsid w:val="00FB2ED2"/>
    <w:rsid w:val="00FB359B"/>
    <w:rsid w:val="00FB3676"/>
    <w:rsid w:val="00FB4982"/>
    <w:rsid w:val="00FB4B49"/>
    <w:rsid w:val="00FB5210"/>
    <w:rsid w:val="00FB56F3"/>
    <w:rsid w:val="00FB5855"/>
    <w:rsid w:val="00FB5CFA"/>
    <w:rsid w:val="00FB5D62"/>
    <w:rsid w:val="00FB63E4"/>
    <w:rsid w:val="00FB6719"/>
    <w:rsid w:val="00FB6802"/>
    <w:rsid w:val="00FB7160"/>
    <w:rsid w:val="00FC01AC"/>
    <w:rsid w:val="00FC0B1E"/>
    <w:rsid w:val="00FC0D24"/>
    <w:rsid w:val="00FC14A2"/>
    <w:rsid w:val="00FC1733"/>
    <w:rsid w:val="00FC1C08"/>
    <w:rsid w:val="00FC1F9A"/>
    <w:rsid w:val="00FC2D4F"/>
    <w:rsid w:val="00FC3040"/>
    <w:rsid w:val="00FC3B70"/>
    <w:rsid w:val="00FC407B"/>
    <w:rsid w:val="00FC46D5"/>
    <w:rsid w:val="00FC48E8"/>
    <w:rsid w:val="00FC5A88"/>
    <w:rsid w:val="00FC5F19"/>
    <w:rsid w:val="00FC608E"/>
    <w:rsid w:val="00FC6E8F"/>
    <w:rsid w:val="00FC7CFB"/>
    <w:rsid w:val="00FC7DC8"/>
    <w:rsid w:val="00FC7FA2"/>
    <w:rsid w:val="00FD00EB"/>
    <w:rsid w:val="00FD0253"/>
    <w:rsid w:val="00FD0EDB"/>
    <w:rsid w:val="00FD0F7F"/>
    <w:rsid w:val="00FD2FAB"/>
    <w:rsid w:val="00FD3440"/>
    <w:rsid w:val="00FD3487"/>
    <w:rsid w:val="00FD4733"/>
    <w:rsid w:val="00FD4CC1"/>
    <w:rsid w:val="00FD4EFC"/>
    <w:rsid w:val="00FD5253"/>
    <w:rsid w:val="00FD692A"/>
    <w:rsid w:val="00FD6B5A"/>
    <w:rsid w:val="00FD6D9F"/>
    <w:rsid w:val="00FD7796"/>
    <w:rsid w:val="00FD7D52"/>
    <w:rsid w:val="00FD7D53"/>
    <w:rsid w:val="00FD7DD7"/>
    <w:rsid w:val="00FE0C3B"/>
    <w:rsid w:val="00FE1449"/>
    <w:rsid w:val="00FE180F"/>
    <w:rsid w:val="00FE229B"/>
    <w:rsid w:val="00FE23E2"/>
    <w:rsid w:val="00FE2494"/>
    <w:rsid w:val="00FE2914"/>
    <w:rsid w:val="00FE298D"/>
    <w:rsid w:val="00FE29C1"/>
    <w:rsid w:val="00FE3363"/>
    <w:rsid w:val="00FE479C"/>
    <w:rsid w:val="00FE4ED5"/>
    <w:rsid w:val="00FE4FE8"/>
    <w:rsid w:val="00FE5037"/>
    <w:rsid w:val="00FE5449"/>
    <w:rsid w:val="00FE610E"/>
    <w:rsid w:val="00FE6355"/>
    <w:rsid w:val="00FE65B8"/>
    <w:rsid w:val="00FE663D"/>
    <w:rsid w:val="00FE6A76"/>
    <w:rsid w:val="00FE6DE0"/>
    <w:rsid w:val="00FF0FA2"/>
    <w:rsid w:val="00FF1292"/>
    <w:rsid w:val="00FF1434"/>
    <w:rsid w:val="00FF156F"/>
    <w:rsid w:val="00FF16B5"/>
    <w:rsid w:val="00FF172C"/>
    <w:rsid w:val="00FF1A5D"/>
    <w:rsid w:val="00FF2A2F"/>
    <w:rsid w:val="00FF2D84"/>
    <w:rsid w:val="00FF3A09"/>
    <w:rsid w:val="00FF3CD4"/>
    <w:rsid w:val="00FF3D05"/>
    <w:rsid w:val="00FF411C"/>
    <w:rsid w:val="00FF423A"/>
    <w:rsid w:val="00FF449A"/>
    <w:rsid w:val="00FF4782"/>
    <w:rsid w:val="00FF4A74"/>
    <w:rsid w:val="00FF50CA"/>
    <w:rsid w:val="00FF551A"/>
    <w:rsid w:val="00FF59CB"/>
    <w:rsid w:val="00FF5A91"/>
    <w:rsid w:val="00FF5C0B"/>
    <w:rsid w:val="00FF62DD"/>
    <w:rsid w:val="00FF6EA5"/>
    <w:rsid w:val="00FF7793"/>
    <w:rsid w:val="00FF7AC0"/>
    <w:rsid w:val="00FF7DD8"/>
    <w:rsid w:val="00FF7E6E"/>
    <w:rsid w:val="00FF7F8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51507D-CAFE-4E41-AB7C-D3FF85198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454B"/>
    <w:pPr>
      <w:spacing w:after="200" w:line="276" w:lineRule="auto"/>
    </w:pPr>
    <w:rPr>
      <w:rFonts w:eastAsiaTheme="minorEastAsia"/>
      <w:lang w:val="ru-RU" w:eastAsia="ru-RU"/>
    </w:rPr>
  </w:style>
  <w:style w:type="paragraph" w:styleId="1">
    <w:name w:val="heading 1"/>
    <w:basedOn w:val="a"/>
    <w:next w:val="a"/>
    <w:link w:val="10"/>
    <w:uiPriority w:val="9"/>
    <w:qFormat/>
    <w:rsid w:val="0086696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022E25"/>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22E25"/>
    <w:rPr>
      <w:rFonts w:asciiTheme="majorHAnsi" w:eastAsiaTheme="majorEastAsia" w:hAnsiTheme="majorHAnsi" w:cstheme="majorBidi"/>
      <w:b/>
      <w:bCs/>
      <w:color w:val="5B9BD5" w:themeColor="accent1"/>
      <w:sz w:val="26"/>
      <w:szCs w:val="26"/>
      <w:lang w:val="ru-RU" w:eastAsia="ru-RU"/>
    </w:rPr>
  </w:style>
  <w:style w:type="paragraph" w:styleId="a3">
    <w:name w:val="List Paragraph"/>
    <w:basedOn w:val="a"/>
    <w:qFormat/>
    <w:rsid w:val="00022E25"/>
    <w:pPr>
      <w:widowControl w:val="0"/>
      <w:spacing w:after="0" w:line="240" w:lineRule="auto"/>
      <w:ind w:left="720" w:firstLine="720"/>
      <w:contextualSpacing/>
      <w:jc w:val="both"/>
    </w:pPr>
    <w:rPr>
      <w:rFonts w:ascii="Liberation Serif" w:eastAsia="SimSun" w:hAnsi="Liberation Serif" w:cs="Mangal"/>
      <w:color w:val="00000A"/>
      <w:kern w:val="1"/>
      <w:sz w:val="28"/>
      <w:szCs w:val="20"/>
      <w:lang w:val="uk-UA" w:eastAsia="zh-CN" w:bidi="hi-IN"/>
    </w:rPr>
  </w:style>
  <w:style w:type="paragraph" w:styleId="a4">
    <w:name w:val="footer"/>
    <w:basedOn w:val="a"/>
    <w:link w:val="a5"/>
    <w:uiPriority w:val="99"/>
    <w:unhideWhenUsed/>
    <w:rsid w:val="00022E25"/>
    <w:pPr>
      <w:tabs>
        <w:tab w:val="center" w:pos="4677"/>
        <w:tab w:val="right" w:pos="9355"/>
      </w:tabs>
      <w:spacing w:after="0" w:line="240" w:lineRule="auto"/>
    </w:pPr>
  </w:style>
  <w:style w:type="character" w:customStyle="1" w:styleId="a5">
    <w:name w:val="Нижній колонтитул Знак"/>
    <w:basedOn w:val="a0"/>
    <w:link w:val="a4"/>
    <w:uiPriority w:val="99"/>
    <w:rsid w:val="00022E25"/>
    <w:rPr>
      <w:rFonts w:eastAsiaTheme="minorEastAsia"/>
      <w:lang w:val="ru-RU" w:eastAsia="ru-RU"/>
    </w:rPr>
  </w:style>
  <w:style w:type="paragraph" w:styleId="a6">
    <w:name w:val="Balloon Text"/>
    <w:basedOn w:val="a"/>
    <w:link w:val="a7"/>
    <w:uiPriority w:val="99"/>
    <w:semiHidden/>
    <w:unhideWhenUsed/>
    <w:rsid w:val="005502DE"/>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5502DE"/>
    <w:rPr>
      <w:rFonts w:ascii="Segoe UI" w:eastAsiaTheme="minorEastAsia" w:hAnsi="Segoe UI" w:cs="Segoe UI"/>
      <w:sz w:val="18"/>
      <w:szCs w:val="18"/>
      <w:lang w:val="ru-RU" w:eastAsia="ru-RU"/>
    </w:rPr>
  </w:style>
  <w:style w:type="paragraph" w:customStyle="1" w:styleId="11">
    <w:name w:val="Абзац списка1"/>
    <w:basedOn w:val="a"/>
    <w:rsid w:val="00EE0F3A"/>
    <w:pPr>
      <w:widowControl w:val="0"/>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8">
    <w:name w:val="Hyperlink"/>
    <w:basedOn w:val="a0"/>
    <w:uiPriority w:val="99"/>
    <w:unhideWhenUsed/>
    <w:rsid w:val="00C96C8E"/>
    <w:rPr>
      <w:color w:val="0000FF"/>
      <w:u w:val="single"/>
    </w:rPr>
  </w:style>
  <w:style w:type="paragraph" w:customStyle="1" w:styleId="12">
    <w:name w:val="Абзац списку1"/>
    <w:basedOn w:val="a"/>
    <w:rsid w:val="007939C6"/>
    <w:pPr>
      <w:widowControl w:val="0"/>
      <w:tabs>
        <w:tab w:val="left" w:pos="72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customStyle="1" w:styleId="10">
    <w:name w:val="Заголовок 1 Знак"/>
    <w:basedOn w:val="a0"/>
    <w:link w:val="1"/>
    <w:uiPriority w:val="9"/>
    <w:rsid w:val="00866965"/>
    <w:rPr>
      <w:rFonts w:asciiTheme="majorHAnsi" w:eastAsiaTheme="majorEastAsia" w:hAnsiTheme="majorHAnsi" w:cstheme="majorBidi"/>
      <w:color w:val="2E74B5" w:themeColor="accent1" w:themeShade="BF"/>
      <w:sz w:val="32"/>
      <w:szCs w:val="32"/>
      <w:lang w:val="ru-RU" w:eastAsia="ru-RU"/>
    </w:rPr>
  </w:style>
  <w:style w:type="paragraph" w:customStyle="1" w:styleId="21">
    <w:name w:val="Абзац списку2"/>
    <w:basedOn w:val="a"/>
    <w:rsid w:val="00EE3957"/>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3">
    <w:name w:val="Абзац списку3"/>
    <w:basedOn w:val="a"/>
    <w:rsid w:val="005D41C2"/>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4">
    <w:name w:val="Абзац списку4"/>
    <w:basedOn w:val="a"/>
    <w:rsid w:val="0009044D"/>
    <w:pPr>
      <w:widowControl w:val="0"/>
      <w:tabs>
        <w:tab w:val="left" w:pos="50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5">
    <w:name w:val="Абзац списку5"/>
    <w:basedOn w:val="a"/>
    <w:rsid w:val="00B50450"/>
    <w:pPr>
      <w:widowControl w:val="0"/>
      <w:tabs>
        <w:tab w:val="left" w:pos="720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paragraph" w:customStyle="1" w:styleId="6">
    <w:name w:val="Абзац списку6"/>
    <w:basedOn w:val="a"/>
    <w:rsid w:val="00A5342B"/>
    <w:pPr>
      <w:widowControl w:val="0"/>
      <w:tabs>
        <w:tab w:val="left" w:pos="8640"/>
      </w:tabs>
      <w:spacing w:after="0" w:line="240" w:lineRule="auto"/>
      <w:ind w:left="720" w:firstLine="720"/>
      <w:contextualSpacing/>
      <w:jc w:val="both"/>
    </w:pPr>
    <w:rPr>
      <w:rFonts w:ascii="Liberation Serif" w:eastAsia="SimSun" w:hAnsi="Liberation Serif" w:cs="Mangal"/>
      <w:kern w:val="1"/>
      <w:sz w:val="28"/>
      <w:szCs w:val="20"/>
      <w:lang w:val="uk-UA" w:eastAsia="zh-CN" w:bidi="hi-IN"/>
    </w:rPr>
  </w:style>
  <w:style w:type="character" w:styleId="a9">
    <w:name w:val="Strong"/>
    <w:basedOn w:val="a0"/>
    <w:uiPriority w:val="22"/>
    <w:qFormat/>
    <w:rsid w:val="00E470F2"/>
    <w:rPr>
      <w:b/>
      <w:bCs/>
    </w:rPr>
  </w:style>
  <w:style w:type="character" w:customStyle="1" w:styleId="apple-converted-space">
    <w:name w:val="apple-converted-space"/>
    <w:basedOn w:val="a0"/>
    <w:rsid w:val="00E470F2"/>
  </w:style>
  <w:style w:type="paragraph" w:styleId="aa">
    <w:name w:val="No Spacing"/>
    <w:uiPriority w:val="1"/>
    <w:qFormat/>
    <w:rsid w:val="00B861AB"/>
    <w:pPr>
      <w:widowControl w:val="0"/>
      <w:suppressAutoHyphens/>
      <w:spacing w:after="0" w:line="240" w:lineRule="auto"/>
    </w:pPr>
    <w:rPr>
      <w:rFonts w:ascii="Liberation Serif" w:eastAsia="SimSun" w:hAnsi="Liberation Serif" w:cs="Mangal"/>
      <w:color w:val="00000A"/>
      <w:sz w:val="24"/>
      <w:szCs w:val="21"/>
      <w:lang w:eastAsia="zh-CN" w:bidi="hi-IN"/>
    </w:rPr>
  </w:style>
  <w:style w:type="character" w:styleId="ab">
    <w:name w:val="FollowedHyperlink"/>
    <w:basedOn w:val="a0"/>
    <w:uiPriority w:val="99"/>
    <w:semiHidden/>
    <w:unhideWhenUsed/>
    <w:rsid w:val="004772C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522107">
      <w:bodyDiv w:val="1"/>
      <w:marLeft w:val="0"/>
      <w:marRight w:val="0"/>
      <w:marTop w:val="0"/>
      <w:marBottom w:val="0"/>
      <w:divBdr>
        <w:top w:val="none" w:sz="0" w:space="0" w:color="auto"/>
        <w:left w:val="none" w:sz="0" w:space="0" w:color="auto"/>
        <w:bottom w:val="none" w:sz="0" w:space="0" w:color="auto"/>
        <w:right w:val="none" w:sz="0" w:space="0" w:color="auto"/>
      </w:divBdr>
    </w:div>
    <w:div w:id="129634673">
      <w:bodyDiv w:val="1"/>
      <w:marLeft w:val="0"/>
      <w:marRight w:val="0"/>
      <w:marTop w:val="0"/>
      <w:marBottom w:val="0"/>
      <w:divBdr>
        <w:top w:val="none" w:sz="0" w:space="0" w:color="auto"/>
        <w:left w:val="none" w:sz="0" w:space="0" w:color="auto"/>
        <w:bottom w:val="none" w:sz="0" w:space="0" w:color="auto"/>
        <w:right w:val="none" w:sz="0" w:space="0" w:color="auto"/>
      </w:divBdr>
    </w:div>
    <w:div w:id="616448769">
      <w:bodyDiv w:val="1"/>
      <w:marLeft w:val="0"/>
      <w:marRight w:val="0"/>
      <w:marTop w:val="0"/>
      <w:marBottom w:val="0"/>
      <w:divBdr>
        <w:top w:val="none" w:sz="0" w:space="0" w:color="auto"/>
        <w:left w:val="none" w:sz="0" w:space="0" w:color="auto"/>
        <w:bottom w:val="none" w:sz="0" w:space="0" w:color="auto"/>
        <w:right w:val="none" w:sz="0" w:space="0" w:color="auto"/>
      </w:divBdr>
    </w:div>
    <w:div w:id="751008603">
      <w:bodyDiv w:val="1"/>
      <w:marLeft w:val="0"/>
      <w:marRight w:val="0"/>
      <w:marTop w:val="0"/>
      <w:marBottom w:val="0"/>
      <w:divBdr>
        <w:top w:val="none" w:sz="0" w:space="0" w:color="auto"/>
        <w:left w:val="none" w:sz="0" w:space="0" w:color="auto"/>
        <w:bottom w:val="none" w:sz="0" w:space="0" w:color="auto"/>
        <w:right w:val="none" w:sz="0" w:space="0" w:color="auto"/>
      </w:divBdr>
    </w:div>
    <w:div w:id="955989630">
      <w:bodyDiv w:val="1"/>
      <w:marLeft w:val="0"/>
      <w:marRight w:val="0"/>
      <w:marTop w:val="0"/>
      <w:marBottom w:val="0"/>
      <w:divBdr>
        <w:top w:val="none" w:sz="0" w:space="0" w:color="auto"/>
        <w:left w:val="none" w:sz="0" w:space="0" w:color="auto"/>
        <w:bottom w:val="none" w:sz="0" w:space="0" w:color="auto"/>
        <w:right w:val="none" w:sz="0" w:space="0" w:color="auto"/>
      </w:divBdr>
    </w:div>
    <w:div w:id="969238959">
      <w:bodyDiv w:val="1"/>
      <w:marLeft w:val="0"/>
      <w:marRight w:val="0"/>
      <w:marTop w:val="0"/>
      <w:marBottom w:val="0"/>
      <w:divBdr>
        <w:top w:val="none" w:sz="0" w:space="0" w:color="auto"/>
        <w:left w:val="none" w:sz="0" w:space="0" w:color="auto"/>
        <w:bottom w:val="none" w:sz="0" w:space="0" w:color="auto"/>
        <w:right w:val="none" w:sz="0" w:space="0" w:color="auto"/>
      </w:divBdr>
    </w:div>
    <w:div w:id="1238906118">
      <w:bodyDiv w:val="1"/>
      <w:marLeft w:val="0"/>
      <w:marRight w:val="0"/>
      <w:marTop w:val="0"/>
      <w:marBottom w:val="0"/>
      <w:divBdr>
        <w:top w:val="none" w:sz="0" w:space="0" w:color="auto"/>
        <w:left w:val="none" w:sz="0" w:space="0" w:color="auto"/>
        <w:bottom w:val="none" w:sz="0" w:space="0" w:color="auto"/>
        <w:right w:val="none" w:sz="0" w:space="0" w:color="auto"/>
      </w:divBdr>
    </w:div>
    <w:div w:id="2079939295">
      <w:bodyDiv w:val="1"/>
      <w:marLeft w:val="0"/>
      <w:marRight w:val="0"/>
      <w:marTop w:val="0"/>
      <w:marBottom w:val="0"/>
      <w:divBdr>
        <w:top w:val="none" w:sz="0" w:space="0" w:color="auto"/>
        <w:left w:val="none" w:sz="0" w:space="0" w:color="auto"/>
        <w:bottom w:val="none" w:sz="0" w:space="0" w:color="auto"/>
        <w:right w:val="none" w:sz="0" w:space="0" w:color="auto"/>
      </w:divBdr>
      <w:divsChild>
        <w:div w:id="53235193">
          <w:marLeft w:val="0"/>
          <w:marRight w:val="0"/>
          <w:marTop w:val="0"/>
          <w:marBottom w:val="0"/>
          <w:divBdr>
            <w:top w:val="none" w:sz="0" w:space="0" w:color="auto"/>
            <w:left w:val="none" w:sz="0" w:space="0" w:color="auto"/>
            <w:bottom w:val="none" w:sz="0" w:space="0" w:color="auto"/>
            <w:right w:val="none" w:sz="0" w:space="0" w:color="auto"/>
          </w:divBdr>
          <w:divsChild>
            <w:div w:id="1217931507">
              <w:marLeft w:val="0"/>
              <w:marRight w:val="0"/>
              <w:marTop w:val="0"/>
              <w:marBottom w:val="0"/>
              <w:divBdr>
                <w:top w:val="none" w:sz="0" w:space="0" w:color="auto"/>
                <w:left w:val="none" w:sz="0" w:space="0" w:color="auto"/>
                <w:bottom w:val="none" w:sz="0" w:space="0" w:color="auto"/>
                <w:right w:val="none" w:sz="0" w:space="0" w:color="auto"/>
              </w:divBdr>
              <w:divsChild>
                <w:div w:id="1566526448">
                  <w:marLeft w:val="0"/>
                  <w:marRight w:val="0"/>
                  <w:marTop w:val="0"/>
                  <w:marBottom w:val="0"/>
                  <w:divBdr>
                    <w:top w:val="none" w:sz="0" w:space="0" w:color="auto"/>
                    <w:left w:val="none" w:sz="0" w:space="0" w:color="auto"/>
                    <w:bottom w:val="none" w:sz="0" w:space="0" w:color="auto"/>
                    <w:right w:val="none" w:sz="0" w:space="0" w:color="auto"/>
                  </w:divBdr>
                  <w:divsChild>
                    <w:div w:id="16486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7036">
          <w:marLeft w:val="0"/>
          <w:marRight w:val="0"/>
          <w:marTop w:val="0"/>
          <w:marBottom w:val="0"/>
          <w:divBdr>
            <w:top w:val="none" w:sz="0" w:space="0" w:color="auto"/>
            <w:left w:val="none" w:sz="0" w:space="0" w:color="auto"/>
            <w:bottom w:val="none" w:sz="0" w:space="0" w:color="auto"/>
            <w:right w:val="none" w:sz="0" w:space="0" w:color="auto"/>
          </w:divBdr>
          <w:divsChild>
            <w:div w:id="601837184">
              <w:marLeft w:val="0"/>
              <w:marRight w:val="0"/>
              <w:marTop w:val="1170"/>
              <w:marBottom w:val="225"/>
              <w:divBdr>
                <w:top w:val="none" w:sz="0" w:space="0" w:color="auto"/>
                <w:left w:val="none" w:sz="0" w:space="0" w:color="auto"/>
                <w:bottom w:val="none" w:sz="0" w:space="0" w:color="auto"/>
                <w:right w:val="none" w:sz="0" w:space="0" w:color="auto"/>
              </w:divBdr>
              <w:divsChild>
                <w:div w:id="487981083">
                  <w:marLeft w:val="0"/>
                  <w:marRight w:val="0"/>
                  <w:marTop w:val="0"/>
                  <w:marBottom w:val="0"/>
                  <w:divBdr>
                    <w:top w:val="none" w:sz="0" w:space="0" w:color="auto"/>
                    <w:left w:val="none" w:sz="0" w:space="0" w:color="auto"/>
                    <w:bottom w:val="none" w:sz="0" w:space="0" w:color="auto"/>
                    <w:right w:val="none" w:sz="0" w:space="0" w:color="auto"/>
                  </w:divBdr>
                  <w:divsChild>
                    <w:div w:id="953095333">
                      <w:marLeft w:val="0"/>
                      <w:marRight w:val="0"/>
                      <w:marTop w:val="0"/>
                      <w:marBottom w:val="300"/>
                      <w:divBdr>
                        <w:top w:val="none" w:sz="0" w:space="0" w:color="auto"/>
                        <w:left w:val="none" w:sz="0" w:space="0" w:color="auto"/>
                        <w:bottom w:val="none" w:sz="0" w:space="0" w:color="auto"/>
                        <w:right w:val="none" w:sz="0" w:space="0" w:color="auto"/>
                      </w:divBdr>
                      <w:divsChild>
                        <w:div w:id="455636041">
                          <w:marLeft w:val="0"/>
                          <w:marRight w:val="0"/>
                          <w:marTop w:val="0"/>
                          <w:marBottom w:val="300"/>
                          <w:divBdr>
                            <w:top w:val="none" w:sz="0" w:space="0" w:color="auto"/>
                            <w:left w:val="none" w:sz="0" w:space="0" w:color="auto"/>
                            <w:bottom w:val="none" w:sz="0" w:space="0" w:color="auto"/>
                            <w:right w:val="none" w:sz="0" w:space="0" w:color="auto"/>
                          </w:divBdr>
                          <w:divsChild>
                            <w:div w:id="1316763569">
                              <w:marLeft w:val="0"/>
                              <w:marRight w:val="0"/>
                              <w:marTop w:val="0"/>
                              <w:marBottom w:val="0"/>
                              <w:divBdr>
                                <w:top w:val="none" w:sz="0" w:space="0" w:color="auto"/>
                                <w:left w:val="none" w:sz="0" w:space="0" w:color="auto"/>
                                <w:bottom w:val="none" w:sz="0" w:space="0" w:color="auto"/>
                                <w:right w:val="none" w:sz="0" w:space="0" w:color="auto"/>
                              </w:divBdr>
                              <w:divsChild>
                                <w:div w:id="14600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mr.gov.ua/uk/content/proekt-rishennya-kyyivskoyi-miskoyi-rady-2117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87B4F-9791-4295-BABB-1CAC9276A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23048</TotalTime>
  <Pages>13</Pages>
  <Words>21575</Words>
  <Characters>12299</Characters>
  <Application>Microsoft Office Word</Application>
  <DocSecurity>0</DocSecurity>
  <Lines>102</Lines>
  <Paragraphs>67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Vakalyuk Anastasiya</dc:creator>
  <cp:keywords/>
  <dc:description/>
  <cp:lastModifiedBy>Volokushina Lyudmila</cp:lastModifiedBy>
  <cp:revision>5488</cp:revision>
  <cp:lastPrinted>2022-01-10T08:36:00Z</cp:lastPrinted>
  <dcterms:created xsi:type="dcterms:W3CDTF">2016-02-24T08:35:00Z</dcterms:created>
  <dcterms:modified xsi:type="dcterms:W3CDTF">2022-01-10T08:38:00Z</dcterms:modified>
</cp:coreProperties>
</file>