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Default="00146532" w:rsidP="008E3CD6">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4230BB" w:rsidRPr="00B861AB" w:rsidRDefault="004230BB" w:rsidP="008E3CD6">
      <w:pPr>
        <w:jc w:val="center"/>
        <w:rPr>
          <w:rFonts w:ascii="Times New Roman" w:eastAsia="Times New Roman" w:hAnsi="Times New Roman" w:cs="Times New Roman"/>
          <w:sz w:val="28"/>
          <w:szCs w:val="28"/>
          <w:lang w:val="uk-UA"/>
        </w:rPr>
      </w:pPr>
    </w:p>
    <w:p w:rsidR="00022E25" w:rsidRPr="00B861AB" w:rsidRDefault="006A4AE7"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17</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6A4AE7">
        <w:rPr>
          <w:rFonts w:ascii="Times New Roman" w:eastAsia="Times New Roman" w:hAnsi="Times New Roman" w:cs="Times New Roman"/>
          <w:b/>
          <w:bCs/>
          <w:sz w:val="28"/>
          <w:szCs w:val="28"/>
          <w:lang w:val="uk-UA"/>
        </w:rPr>
        <w:t>22</w:t>
      </w:r>
      <w:r w:rsidR="00111709">
        <w:rPr>
          <w:rFonts w:ascii="Times New Roman" w:eastAsia="Times New Roman" w:hAnsi="Times New Roman" w:cs="Times New Roman"/>
          <w:b/>
          <w:bCs/>
          <w:sz w:val="28"/>
          <w:szCs w:val="28"/>
          <w:lang w:val="uk-UA"/>
        </w:rPr>
        <w:t>.11</w:t>
      </w:r>
      <w:r w:rsidR="00146532">
        <w:rPr>
          <w:rFonts w:ascii="Times New Roman" w:eastAsia="Times New Roman" w:hAnsi="Times New Roman" w:cs="Times New Roman"/>
          <w:b/>
          <w:bCs/>
          <w:sz w:val="28"/>
          <w:szCs w:val="28"/>
          <w:lang w:val="uk-UA"/>
        </w:rPr>
        <w:t>.2021</w:t>
      </w:r>
    </w:p>
    <w:p w:rsidR="00271D69" w:rsidRPr="00244725" w:rsidRDefault="006A4AE7"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02</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12</w:t>
      </w:r>
      <w:r w:rsidR="0069469C">
        <w:rPr>
          <w:rFonts w:ascii="Times New Roman" w:eastAsia="Times New Roman" w:hAnsi="Times New Roman" w:cs="Times New Roman"/>
          <w:b/>
          <w:bCs/>
          <w:sz w:val="28"/>
          <w:szCs w:val="28"/>
          <w:lang w:val="uk-UA"/>
        </w:rPr>
        <w:t>.2021</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D3700C">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кімн.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675678" w:rsidRPr="005D713D" w:rsidRDefault="00022E25" w:rsidP="005D713D">
      <w:pPr>
        <w:spacing w:after="0" w:line="240" w:lineRule="auto"/>
        <w:ind w:firstLine="567"/>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rsidR="00622346" w:rsidRPr="002358CB" w:rsidRDefault="00622346" w:rsidP="00F73B2D">
      <w:pPr>
        <w:spacing w:after="0" w:line="240" w:lineRule="auto"/>
        <w:ind w:firstLine="567"/>
        <w:jc w:val="both"/>
        <w:rPr>
          <w:rFonts w:ascii="Times New Roman" w:eastAsia="Times New Roman" w:hAnsi="Times New Roman" w:cs="Times New Roman"/>
          <w:sz w:val="32"/>
          <w:szCs w:val="32"/>
          <w:u w:val="single"/>
          <w:lang w:val="uk-UA"/>
        </w:rPr>
      </w:pPr>
    </w:p>
    <w:p w:rsidR="009E7AB8" w:rsidRDefault="00C15DB5" w:rsidP="00F73B2D">
      <w:pPr>
        <w:spacing w:after="0" w:line="240" w:lineRule="auto"/>
        <w:ind w:firstLine="567"/>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927DE7" w:rsidRDefault="00927DE7" w:rsidP="00F73B2D">
      <w:pPr>
        <w:spacing w:after="0" w:line="240" w:lineRule="auto"/>
        <w:ind w:firstLine="567"/>
        <w:jc w:val="both"/>
        <w:rPr>
          <w:rFonts w:ascii="Times New Roman" w:eastAsia="Times New Roman" w:hAnsi="Times New Roman" w:cs="Times New Roman"/>
          <w:b/>
          <w:sz w:val="28"/>
          <w:szCs w:val="28"/>
          <w:lang w:val="uk-UA"/>
        </w:rPr>
      </w:pPr>
    </w:p>
    <w:p w:rsidR="00A70B42" w:rsidRDefault="00927DE7" w:rsidP="00F73B2D">
      <w:pPr>
        <w:spacing w:after="0" w:line="240" w:lineRule="auto"/>
        <w:ind w:firstLine="567"/>
        <w:jc w:val="both"/>
        <w:rPr>
          <w:rFonts w:ascii="Times New Roman" w:eastAsia="Times New Roman" w:hAnsi="Times New Roman" w:cs="Times New Roman"/>
          <w:sz w:val="28"/>
          <w:szCs w:val="28"/>
          <w:lang w:val="uk-UA"/>
        </w:rPr>
      </w:pPr>
      <w:r w:rsidRPr="00927DE7">
        <w:rPr>
          <w:rFonts w:ascii="Times New Roman" w:eastAsia="Times New Roman" w:hAnsi="Times New Roman" w:cs="Times New Roman"/>
          <w:sz w:val="28"/>
          <w:szCs w:val="28"/>
          <w:lang w:val="uk-UA"/>
        </w:rPr>
        <w:t xml:space="preserve">1. </w:t>
      </w:r>
      <w:r w:rsidR="00592E48" w:rsidRPr="00592E48">
        <w:rPr>
          <w:rFonts w:ascii="Times New Roman" w:eastAsia="Times New Roman" w:hAnsi="Times New Roman" w:cs="Times New Roman"/>
          <w:sz w:val="28"/>
          <w:szCs w:val="28"/>
          <w:lang w:val="uk-UA"/>
        </w:rPr>
        <w:t xml:space="preserve">Вітренко А. О. </w:t>
      </w:r>
      <w:r w:rsidR="005D713D" w:rsidRPr="005D713D">
        <w:rPr>
          <w:rFonts w:ascii="Times New Roman" w:eastAsia="Times New Roman" w:hAnsi="Times New Roman" w:cs="Times New Roman"/>
          <w:sz w:val="28"/>
          <w:szCs w:val="28"/>
          <w:lang w:val="uk-UA"/>
        </w:rPr>
        <w:t>–</w:t>
      </w:r>
      <w:r w:rsidR="00592E48" w:rsidRPr="00592E48">
        <w:rPr>
          <w:rFonts w:ascii="Times New Roman" w:eastAsia="Times New Roman" w:hAnsi="Times New Roman" w:cs="Times New Roman"/>
          <w:sz w:val="28"/>
          <w:szCs w:val="28"/>
          <w:lang w:val="uk-UA"/>
        </w:rPr>
        <w:t xml:space="preserve"> голова постійної  комісії  Київської  міської  ради  з питань бюджету та соціально-економічного розвитку, голова депутатської фракції «Слуга народу».</w:t>
      </w:r>
    </w:p>
    <w:p w:rsidR="00592E48" w:rsidRDefault="00592E4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592E48">
        <w:rPr>
          <w:rFonts w:ascii="Times New Roman" w:eastAsia="Times New Roman" w:hAnsi="Times New Roman" w:cs="Times New Roman"/>
          <w:sz w:val="28"/>
          <w:szCs w:val="28"/>
          <w:lang w:val="uk-UA"/>
        </w:rPr>
        <w:t xml:space="preserve">Терентьєв М. О. – голова  постійної  комісії  Київської  міської  ради  з питань архітектури, містобудування та земельних відносин.   </w:t>
      </w:r>
    </w:p>
    <w:p w:rsidR="00592E48" w:rsidRDefault="00592E4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592E48">
        <w:rPr>
          <w:rFonts w:ascii="Times New Roman" w:eastAsia="Times New Roman" w:hAnsi="Times New Roman" w:cs="Times New Roman"/>
          <w:sz w:val="28"/>
          <w:szCs w:val="28"/>
          <w:lang w:val="uk-UA"/>
        </w:rPr>
        <w:t xml:space="preserve">Присяжнюк М. О. </w:t>
      </w:r>
      <w:r w:rsidR="005D713D" w:rsidRPr="005D713D">
        <w:rPr>
          <w:rFonts w:ascii="Times New Roman" w:eastAsia="Times New Roman" w:hAnsi="Times New Roman" w:cs="Times New Roman"/>
          <w:sz w:val="28"/>
          <w:szCs w:val="28"/>
          <w:lang w:val="uk-UA"/>
        </w:rPr>
        <w:t>–</w:t>
      </w:r>
      <w:r w:rsidRPr="00592E48">
        <w:rPr>
          <w:rFonts w:ascii="Times New Roman" w:eastAsia="Times New Roman" w:hAnsi="Times New Roman" w:cs="Times New Roman"/>
          <w:sz w:val="28"/>
          <w:szCs w:val="28"/>
          <w:lang w:val="uk-UA"/>
        </w:rPr>
        <w:t xml:space="preserve"> голова постійної  комісії  Київської  міської  ради з питань власності.  </w:t>
      </w:r>
    </w:p>
    <w:p w:rsidR="00592E48" w:rsidRDefault="00592E4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592E48">
        <w:rPr>
          <w:rFonts w:ascii="Times New Roman" w:eastAsia="Times New Roman" w:hAnsi="Times New Roman" w:cs="Times New Roman"/>
          <w:sz w:val="28"/>
          <w:szCs w:val="28"/>
          <w:lang w:val="uk-UA"/>
        </w:rPr>
        <w:t xml:space="preserve">Окопний О. Ю. </w:t>
      </w:r>
      <w:r w:rsidR="005D713D" w:rsidRPr="005D713D">
        <w:rPr>
          <w:rFonts w:ascii="Times New Roman" w:eastAsia="Times New Roman" w:hAnsi="Times New Roman" w:cs="Times New Roman"/>
          <w:sz w:val="28"/>
          <w:szCs w:val="28"/>
          <w:lang w:val="uk-UA"/>
        </w:rPr>
        <w:t>–</w:t>
      </w:r>
      <w:r w:rsidRPr="00592E48">
        <w:rPr>
          <w:rFonts w:ascii="Times New Roman" w:eastAsia="Times New Roman" w:hAnsi="Times New Roman" w:cs="Times New Roman"/>
          <w:sz w:val="28"/>
          <w:szCs w:val="28"/>
          <w:lang w:val="uk-UA"/>
        </w:rPr>
        <w:t xml:space="preserve"> голова  постійної  комісії  Київської  міської  ради з питань транспорту, зв’язку та реклами.  </w:t>
      </w:r>
    </w:p>
    <w:p w:rsidR="00592E48" w:rsidRDefault="00592E4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592E48">
        <w:rPr>
          <w:rFonts w:ascii="Times New Roman" w:eastAsia="Times New Roman" w:hAnsi="Times New Roman" w:cs="Times New Roman"/>
          <w:sz w:val="28"/>
          <w:szCs w:val="28"/>
          <w:lang w:val="uk-UA"/>
        </w:rPr>
        <w:t>Москаль Д. Д. – голова  постійної  комісії  Київської  міської  ради з питань екологічної політики, голова депутатської фракції «Всеукраїнське об’єднання «Батьківщина».</w:t>
      </w:r>
    </w:p>
    <w:p w:rsidR="00592E48" w:rsidRDefault="00592E4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592E48">
        <w:rPr>
          <w:rFonts w:ascii="Times New Roman" w:eastAsia="Times New Roman" w:hAnsi="Times New Roman" w:cs="Times New Roman"/>
          <w:sz w:val="28"/>
          <w:szCs w:val="28"/>
          <w:lang w:val="uk-UA"/>
        </w:rPr>
        <w:t>Бродський О. Я. – голова постійної комісії Київської міської ради з питань житлово-комунального господарства та паливно-енергетичного комплексу.</w:t>
      </w:r>
    </w:p>
    <w:p w:rsidR="00592E48" w:rsidRDefault="00592E4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592E48">
        <w:rPr>
          <w:rFonts w:ascii="Times New Roman" w:eastAsia="Times New Roman" w:hAnsi="Times New Roman" w:cs="Times New Roman"/>
          <w:sz w:val="28"/>
          <w:szCs w:val="28"/>
          <w:lang w:val="uk-UA"/>
        </w:rPr>
        <w:t xml:space="preserve">Муха В. В. </w:t>
      </w:r>
      <w:r w:rsidR="005D713D" w:rsidRPr="005D713D">
        <w:rPr>
          <w:rFonts w:ascii="Times New Roman" w:eastAsia="Times New Roman" w:hAnsi="Times New Roman" w:cs="Times New Roman"/>
          <w:sz w:val="28"/>
          <w:szCs w:val="28"/>
          <w:lang w:val="uk-UA"/>
        </w:rPr>
        <w:t>–</w:t>
      </w:r>
      <w:r w:rsidRPr="00592E48">
        <w:rPr>
          <w:rFonts w:ascii="Times New Roman" w:eastAsia="Times New Roman" w:hAnsi="Times New Roman" w:cs="Times New Roman"/>
          <w:sz w:val="28"/>
          <w:szCs w:val="28"/>
          <w:lang w:val="uk-UA"/>
        </w:rPr>
        <w:t xml:space="preserve"> голова  постійної  комісії  Київської  міської  ради  з питань культури, туризму та суспільних комунікацій.</w:t>
      </w:r>
    </w:p>
    <w:p w:rsidR="00592E48" w:rsidRDefault="00592E4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592E48">
        <w:rPr>
          <w:rFonts w:ascii="Times New Roman" w:eastAsia="Times New Roman" w:hAnsi="Times New Roman" w:cs="Times New Roman"/>
          <w:sz w:val="28"/>
          <w:szCs w:val="28"/>
          <w:lang w:val="uk-UA"/>
        </w:rPr>
        <w:t xml:space="preserve">Ємець Л. О. </w:t>
      </w:r>
      <w:r w:rsidR="005D713D" w:rsidRPr="005D713D">
        <w:rPr>
          <w:rFonts w:ascii="Times New Roman" w:eastAsia="Times New Roman" w:hAnsi="Times New Roman" w:cs="Times New Roman"/>
          <w:sz w:val="28"/>
          <w:szCs w:val="28"/>
          <w:lang w:val="uk-UA"/>
        </w:rPr>
        <w:t>–</w:t>
      </w:r>
      <w:r w:rsidRPr="00592E48">
        <w:rPr>
          <w:rFonts w:ascii="Times New Roman" w:eastAsia="Times New Roman" w:hAnsi="Times New Roman" w:cs="Times New Roman"/>
          <w:sz w:val="28"/>
          <w:szCs w:val="28"/>
          <w:lang w:val="uk-UA"/>
        </w:rPr>
        <w:t xml:space="preserve"> голова постійної комісії Київської міської ради з питань регламенту, депутатської етики та запобігання корупції.</w:t>
      </w:r>
    </w:p>
    <w:p w:rsidR="00592E48" w:rsidRDefault="00592E4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592E48">
        <w:rPr>
          <w:rFonts w:ascii="Times New Roman" w:eastAsia="Times New Roman" w:hAnsi="Times New Roman" w:cs="Times New Roman"/>
          <w:sz w:val="28"/>
          <w:szCs w:val="28"/>
          <w:lang w:val="uk-UA"/>
        </w:rPr>
        <w:t xml:space="preserve">Трубіцин В. С. </w:t>
      </w:r>
      <w:r w:rsidR="005D713D" w:rsidRPr="005D713D">
        <w:rPr>
          <w:rFonts w:ascii="Times New Roman" w:eastAsia="Times New Roman" w:hAnsi="Times New Roman" w:cs="Times New Roman"/>
          <w:sz w:val="28"/>
          <w:szCs w:val="28"/>
          <w:lang w:val="uk-UA"/>
        </w:rPr>
        <w:t>–</w:t>
      </w:r>
      <w:r w:rsidRPr="00592E48">
        <w:rPr>
          <w:rFonts w:ascii="Times New Roman" w:eastAsia="Times New Roman" w:hAnsi="Times New Roman" w:cs="Times New Roman"/>
          <w:sz w:val="28"/>
          <w:szCs w:val="28"/>
          <w:lang w:val="uk-UA"/>
        </w:rPr>
        <w:t xml:space="preserve"> голова  постійної  комісії  Київської міської ради з питань підприємництва, промисловості та міського благоустрою.</w:t>
      </w:r>
    </w:p>
    <w:p w:rsidR="00592E48" w:rsidRDefault="00592E4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592E48">
        <w:rPr>
          <w:rFonts w:ascii="Times New Roman" w:eastAsia="Times New Roman" w:hAnsi="Times New Roman" w:cs="Times New Roman"/>
          <w:sz w:val="28"/>
          <w:szCs w:val="28"/>
          <w:lang w:val="uk-UA"/>
        </w:rPr>
        <w:t>Кириленко І. І. – голова  постійної  комісії  Київської міської ради з питань регуляторної політики.</w:t>
      </w:r>
    </w:p>
    <w:p w:rsidR="0050712E" w:rsidRDefault="0050712E"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50712E">
        <w:rPr>
          <w:rFonts w:ascii="Times New Roman" w:eastAsia="Times New Roman" w:hAnsi="Times New Roman" w:cs="Times New Roman"/>
          <w:sz w:val="28"/>
          <w:szCs w:val="28"/>
          <w:lang w:val="uk-UA"/>
        </w:rPr>
        <w:t xml:space="preserve">Ярмоленко Ю. О. </w:t>
      </w:r>
      <w:r w:rsidR="005D713D" w:rsidRPr="005D713D">
        <w:rPr>
          <w:rFonts w:ascii="Times New Roman" w:eastAsia="Times New Roman" w:hAnsi="Times New Roman" w:cs="Times New Roman"/>
          <w:sz w:val="28"/>
          <w:szCs w:val="28"/>
          <w:lang w:val="uk-UA"/>
        </w:rPr>
        <w:t>–</w:t>
      </w:r>
      <w:r w:rsidRPr="0050712E">
        <w:rPr>
          <w:rFonts w:ascii="Times New Roman" w:eastAsia="Times New Roman" w:hAnsi="Times New Roman" w:cs="Times New Roman"/>
          <w:sz w:val="28"/>
          <w:szCs w:val="28"/>
          <w:lang w:val="uk-UA"/>
        </w:rPr>
        <w:t xml:space="preserve"> голова постійної комісії Київської міської ради з питань місцевого самоврядування, регіональних та міжнародних зв’язків.</w:t>
      </w:r>
    </w:p>
    <w:p w:rsidR="00351DDF" w:rsidRDefault="0050712E"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00351DDF">
        <w:rPr>
          <w:rFonts w:ascii="Times New Roman" w:eastAsia="Times New Roman" w:hAnsi="Times New Roman" w:cs="Times New Roman"/>
          <w:sz w:val="28"/>
          <w:szCs w:val="28"/>
          <w:lang w:val="uk-UA"/>
        </w:rPr>
        <w:t xml:space="preserve">Андронов В. Є. – секретар </w:t>
      </w:r>
      <w:r w:rsidR="00351DDF" w:rsidRPr="00351DDF">
        <w:rPr>
          <w:rFonts w:ascii="Times New Roman" w:eastAsia="Times New Roman" w:hAnsi="Times New Roman" w:cs="Times New Roman"/>
          <w:sz w:val="28"/>
          <w:szCs w:val="28"/>
          <w:lang w:val="uk-UA"/>
        </w:rPr>
        <w:t>постійної  комісії  Київської  міської  ради  з питань бюджету та соціально-економічного розвитку</w:t>
      </w:r>
      <w:r w:rsidR="00351DDF">
        <w:rPr>
          <w:rFonts w:ascii="Times New Roman" w:eastAsia="Times New Roman" w:hAnsi="Times New Roman" w:cs="Times New Roman"/>
          <w:sz w:val="28"/>
          <w:szCs w:val="28"/>
          <w:lang w:val="uk-UA"/>
        </w:rPr>
        <w:t>.</w:t>
      </w:r>
    </w:p>
    <w:p w:rsidR="0050712E" w:rsidRDefault="00351DDF"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13. </w:t>
      </w:r>
      <w:r w:rsidR="0050712E" w:rsidRPr="0050712E">
        <w:rPr>
          <w:rFonts w:ascii="Times New Roman" w:eastAsia="Times New Roman" w:hAnsi="Times New Roman" w:cs="Times New Roman"/>
          <w:sz w:val="28"/>
          <w:szCs w:val="28"/>
          <w:lang w:val="uk-UA"/>
        </w:rPr>
        <w:t xml:space="preserve">Білоцерковець Д. О. </w:t>
      </w:r>
      <w:r w:rsidR="005D713D" w:rsidRPr="005D713D">
        <w:rPr>
          <w:rFonts w:ascii="Times New Roman" w:eastAsia="Times New Roman" w:hAnsi="Times New Roman" w:cs="Times New Roman"/>
          <w:sz w:val="28"/>
          <w:szCs w:val="28"/>
          <w:lang w:val="uk-UA"/>
        </w:rPr>
        <w:t>–</w:t>
      </w:r>
      <w:r w:rsidR="0050712E" w:rsidRPr="0050712E">
        <w:rPr>
          <w:rFonts w:ascii="Times New Roman" w:eastAsia="Times New Roman" w:hAnsi="Times New Roman" w:cs="Times New Roman"/>
          <w:sz w:val="28"/>
          <w:szCs w:val="28"/>
          <w:lang w:val="uk-UA"/>
        </w:rPr>
        <w:t xml:space="preserve"> співголова депутатської фракції  «УДАР Віталія Кличка».</w:t>
      </w:r>
    </w:p>
    <w:p w:rsidR="0050712E" w:rsidRDefault="00351DDF"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14</w:t>
      </w:r>
      <w:r w:rsidR="0050712E">
        <w:rPr>
          <w:rFonts w:ascii="Times New Roman" w:eastAsia="Times New Roman" w:hAnsi="Times New Roman" w:cs="Times New Roman"/>
          <w:sz w:val="28"/>
          <w:szCs w:val="28"/>
          <w:lang w:val="uk-UA"/>
        </w:rPr>
        <w:t xml:space="preserve">. </w:t>
      </w:r>
      <w:r w:rsidR="0050712E" w:rsidRPr="0050712E">
        <w:rPr>
          <w:rFonts w:ascii="Times New Roman" w:eastAsia="Times New Roman" w:hAnsi="Times New Roman" w:cs="Times New Roman"/>
          <w:sz w:val="28"/>
          <w:szCs w:val="28"/>
          <w:lang w:val="uk-UA"/>
        </w:rPr>
        <w:t xml:space="preserve">Мондриївський В. М. </w:t>
      </w:r>
      <w:r w:rsidR="005D713D" w:rsidRPr="005D713D">
        <w:rPr>
          <w:rFonts w:ascii="Times New Roman" w:eastAsia="Times New Roman" w:hAnsi="Times New Roman" w:cs="Times New Roman"/>
          <w:sz w:val="28"/>
          <w:szCs w:val="28"/>
          <w:lang w:val="uk-UA"/>
        </w:rPr>
        <w:t>–</w:t>
      </w:r>
      <w:r w:rsidR="0050712E" w:rsidRPr="0050712E">
        <w:rPr>
          <w:rFonts w:ascii="Times New Roman" w:eastAsia="Times New Roman" w:hAnsi="Times New Roman" w:cs="Times New Roman"/>
          <w:sz w:val="28"/>
          <w:szCs w:val="28"/>
          <w:lang w:val="uk-UA"/>
        </w:rPr>
        <w:t xml:space="preserve"> співголова депутатської фракції «УДАР Віталія Кличка».</w:t>
      </w:r>
    </w:p>
    <w:p w:rsidR="0050712E" w:rsidRDefault="00351DDF"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15</w:t>
      </w:r>
      <w:r w:rsidR="0050712E">
        <w:rPr>
          <w:rFonts w:ascii="Times New Roman" w:eastAsia="Times New Roman" w:hAnsi="Times New Roman" w:cs="Times New Roman"/>
          <w:sz w:val="28"/>
          <w:szCs w:val="28"/>
          <w:lang w:val="uk-UA"/>
        </w:rPr>
        <w:t xml:space="preserve">. </w:t>
      </w:r>
      <w:r w:rsidR="0050712E" w:rsidRPr="0050712E">
        <w:rPr>
          <w:rFonts w:ascii="Times New Roman" w:eastAsia="Times New Roman" w:hAnsi="Times New Roman" w:cs="Times New Roman"/>
          <w:sz w:val="28"/>
          <w:szCs w:val="28"/>
          <w:lang w:val="uk-UA"/>
        </w:rPr>
        <w:t>Павлик В. А. – заступник голови депутатської фракції «Єдність».</w:t>
      </w:r>
    </w:p>
    <w:p w:rsidR="0050712E" w:rsidRDefault="00351DDF"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16</w:t>
      </w:r>
      <w:r w:rsidR="0050712E">
        <w:rPr>
          <w:rFonts w:ascii="Times New Roman" w:eastAsia="Times New Roman" w:hAnsi="Times New Roman" w:cs="Times New Roman"/>
          <w:sz w:val="28"/>
          <w:szCs w:val="28"/>
          <w:lang w:val="uk-UA"/>
        </w:rPr>
        <w:t xml:space="preserve">. </w:t>
      </w:r>
      <w:r w:rsidR="0050712E" w:rsidRPr="0050712E">
        <w:rPr>
          <w:rFonts w:ascii="Times New Roman" w:eastAsia="Times New Roman" w:hAnsi="Times New Roman" w:cs="Times New Roman"/>
          <w:sz w:val="28"/>
          <w:szCs w:val="28"/>
          <w:lang w:val="uk-UA"/>
        </w:rPr>
        <w:t>Наконечний М. В. – уповноважений представник депутатської фракції «ОПОЗИЦІЙНА ПЛАТФОРМА – ЗА ЖИТТЯ».</w:t>
      </w:r>
    </w:p>
    <w:p w:rsidR="00A70B42" w:rsidRDefault="00351DDF" w:rsidP="00351DDF">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17</w:t>
      </w:r>
      <w:r w:rsidR="0050712E">
        <w:rPr>
          <w:rFonts w:ascii="Times New Roman" w:eastAsia="Times New Roman" w:hAnsi="Times New Roman" w:cs="Times New Roman"/>
          <w:sz w:val="28"/>
          <w:szCs w:val="28"/>
          <w:lang w:val="uk-UA"/>
        </w:rPr>
        <w:t xml:space="preserve">. </w:t>
      </w:r>
      <w:r w:rsidR="0050712E" w:rsidRPr="0050712E">
        <w:rPr>
          <w:rFonts w:ascii="Times New Roman" w:eastAsia="Times New Roman" w:hAnsi="Times New Roman" w:cs="Times New Roman"/>
          <w:sz w:val="28"/>
          <w:szCs w:val="28"/>
          <w:lang w:val="uk-UA"/>
        </w:rPr>
        <w:t>Маленко Г. С. – голова депутатської фракції «ГОЛОС».</w:t>
      </w:r>
    </w:p>
    <w:p w:rsidR="007F3251" w:rsidRDefault="007F3251" w:rsidP="00F73B2D">
      <w:pPr>
        <w:spacing w:after="0" w:line="240" w:lineRule="auto"/>
        <w:ind w:firstLine="567"/>
        <w:jc w:val="both"/>
        <w:rPr>
          <w:rFonts w:ascii="Times New Roman" w:eastAsia="Times New Roman" w:hAnsi="Times New Roman" w:cs="Times New Roman"/>
          <w:sz w:val="28"/>
          <w:szCs w:val="28"/>
          <w:lang w:val="uk-UA"/>
        </w:rPr>
      </w:pPr>
    </w:p>
    <w:p w:rsidR="007925F4" w:rsidRDefault="00794247"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Депутати Київської міської ради </w:t>
      </w:r>
      <w:r w:rsidR="00B5112C" w:rsidRPr="00B5112C">
        <w:rPr>
          <w:rFonts w:ascii="Times New Roman" w:eastAsia="Times New Roman" w:hAnsi="Times New Roman" w:cs="Times New Roman"/>
          <w:sz w:val="28"/>
          <w:szCs w:val="28"/>
          <w:lang w:val="uk-UA"/>
        </w:rPr>
        <w:t>Чорній Б. П., депутатська фракція «УДАР Віталія Кличка»,</w:t>
      </w:r>
      <w:r w:rsidR="00B5112C">
        <w:rPr>
          <w:rFonts w:ascii="Times New Roman" w:eastAsia="Times New Roman" w:hAnsi="Times New Roman" w:cs="Times New Roman"/>
          <w:sz w:val="28"/>
          <w:szCs w:val="28"/>
          <w:lang w:val="uk-UA"/>
        </w:rPr>
        <w:t xml:space="preserve"> </w:t>
      </w:r>
      <w:r w:rsidR="00351DDF" w:rsidRPr="00351DDF">
        <w:rPr>
          <w:rFonts w:ascii="Times New Roman" w:eastAsia="Times New Roman" w:hAnsi="Times New Roman" w:cs="Times New Roman"/>
          <w:sz w:val="28"/>
          <w:szCs w:val="28"/>
          <w:lang w:val="uk-UA"/>
        </w:rPr>
        <w:t>Федоренко Ю. С., депутатська фракція «Слуга народу»,</w:t>
      </w:r>
      <w:r w:rsidR="00351DDF">
        <w:rPr>
          <w:rFonts w:ascii="Times New Roman" w:eastAsia="Times New Roman" w:hAnsi="Times New Roman" w:cs="Times New Roman"/>
          <w:sz w:val="28"/>
          <w:szCs w:val="28"/>
          <w:lang w:val="uk-UA"/>
        </w:rPr>
        <w:t xml:space="preserve"> </w:t>
      </w:r>
      <w:r w:rsidR="00B5112C">
        <w:rPr>
          <w:rFonts w:ascii="Times New Roman" w:eastAsia="Times New Roman" w:hAnsi="Times New Roman" w:cs="Times New Roman"/>
          <w:sz w:val="28"/>
          <w:szCs w:val="28"/>
          <w:lang w:val="uk-UA"/>
        </w:rPr>
        <w:t>в</w:t>
      </w:r>
      <w:r w:rsidR="007F3251" w:rsidRPr="007F3251">
        <w:rPr>
          <w:rFonts w:ascii="Times New Roman" w:eastAsia="Times New Roman" w:hAnsi="Times New Roman" w:cs="Times New Roman"/>
          <w:sz w:val="28"/>
          <w:szCs w:val="28"/>
          <w:lang w:val="uk-UA"/>
        </w:rPr>
        <w:t>.</w:t>
      </w:r>
      <w:r w:rsidR="00B5112C">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о. начальника управління правового забезпечення діяльності Київської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міської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ради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Положишник В.</w:t>
      </w:r>
      <w:r w:rsidR="007F3251">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О.,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начальник</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 управління організаційного та документального забезпечення ді</w:t>
      </w:r>
      <w:r w:rsidR="005A7BB5">
        <w:rPr>
          <w:rFonts w:ascii="Times New Roman" w:eastAsia="Times New Roman" w:hAnsi="Times New Roman" w:cs="Times New Roman"/>
          <w:sz w:val="28"/>
          <w:szCs w:val="28"/>
          <w:lang w:val="uk-UA"/>
        </w:rPr>
        <w:t>яльності Київської міської ради</w:t>
      </w:r>
      <w:r w:rsidR="00F73B2D">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Омельченко А.</w:t>
      </w:r>
      <w:r w:rsidR="007F3251">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В.</w:t>
      </w:r>
    </w:p>
    <w:p w:rsidR="00351DDF" w:rsidRDefault="00351DDF" w:rsidP="00D127FE">
      <w:pPr>
        <w:spacing w:after="0" w:line="240" w:lineRule="auto"/>
        <w:jc w:val="both"/>
        <w:rPr>
          <w:rFonts w:ascii="Times New Roman" w:eastAsia="Times New Roman" w:hAnsi="Times New Roman" w:cs="Times New Roman"/>
          <w:sz w:val="28"/>
          <w:szCs w:val="28"/>
          <w:lang w:val="uk-UA"/>
        </w:rPr>
      </w:pPr>
    </w:p>
    <w:p w:rsidR="0083454B" w:rsidRDefault="0083454B" w:rsidP="005A7BB5">
      <w:pPr>
        <w:spacing w:after="0" w:line="240" w:lineRule="auto"/>
        <w:ind w:firstLine="567"/>
        <w:jc w:val="both"/>
        <w:rPr>
          <w:rFonts w:ascii="Times New Roman" w:eastAsia="Times New Roman" w:hAnsi="Times New Roman" w:cs="Times New Roman"/>
          <w:sz w:val="28"/>
          <w:szCs w:val="28"/>
          <w:lang w:val="uk-UA"/>
        </w:rPr>
      </w:pPr>
      <w:r w:rsidRPr="000B3F02">
        <w:rPr>
          <w:rFonts w:ascii="Times New Roman" w:eastAsia="Times New Roman" w:hAnsi="Times New Roman" w:cs="Times New Roman"/>
          <w:b/>
          <w:sz w:val="28"/>
          <w:szCs w:val="28"/>
          <w:lang w:val="uk-UA"/>
        </w:rPr>
        <w:t>СЛУХАЛИ:</w:t>
      </w:r>
      <w:r w:rsidRPr="00877D59">
        <w:rPr>
          <w:rFonts w:ascii="Times New Roman" w:eastAsia="Times New Roman" w:hAnsi="Times New Roman" w:cs="Times New Roman"/>
          <w:sz w:val="28"/>
          <w:szCs w:val="28"/>
          <w:lang w:val="uk-UA"/>
        </w:rPr>
        <w:t xml:space="preserve"> Про порядок денний пленарного засідання ІІ сесії Київсь</w:t>
      </w:r>
      <w:r>
        <w:rPr>
          <w:rFonts w:ascii="Times New Roman" w:eastAsia="Times New Roman" w:hAnsi="Times New Roman" w:cs="Times New Roman"/>
          <w:sz w:val="28"/>
          <w:szCs w:val="28"/>
          <w:lang w:val="uk-UA"/>
        </w:rPr>
        <w:t>кої міської ради ІХ скликання 02 грудня</w:t>
      </w:r>
      <w:r w:rsidRPr="00877D59">
        <w:rPr>
          <w:rFonts w:ascii="Times New Roman" w:eastAsia="Times New Roman" w:hAnsi="Times New Roman" w:cs="Times New Roman"/>
          <w:sz w:val="28"/>
          <w:szCs w:val="28"/>
          <w:lang w:val="uk-UA"/>
        </w:rPr>
        <w:t xml:space="preserve"> 2021 року.</w:t>
      </w:r>
    </w:p>
    <w:p w:rsidR="0083454B" w:rsidRDefault="0083454B" w:rsidP="00D127FE">
      <w:pPr>
        <w:spacing w:after="0" w:line="240" w:lineRule="auto"/>
        <w:jc w:val="both"/>
        <w:rPr>
          <w:rFonts w:ascii="Times New Roman" w:eastAsia="Times New Roman" w:hAnsi="Times New Roman" w:cs="Times New Roman"/>
          <w:sz w:val="28"/>
          <w:szCs w:val="28"/>
          <w:lang w:val="uk-UA"/>
        </w:rPr>
      </w:pPr>
    </w:p>
    <w:p w:rsidR="00351DDF" w:rsidRDefault="00D127FE" w:rsidP="00F73B2D">
      <w:pPr>
        <w:spacing w:after="0" w:line="240" w:lineRule="auto"/>
        <w:ind w:firstLine="567"/>
        <w:jc w:val="both"/>
        <w:rPr>
          <w:rFonts w:ascii="Times New Roman" w:eastAsia="Times New Roman" w:hAnsi="Times New Roman" w:cs="Times New Roman"/>
          <w:sz w:val="28"/>
          <w:szCs w:val="28"/>
          <w:lang w:val="uk-UA"/>
        </w:rPr>
      </w:pPr>
      <w:r w:rsidRPr="00D127FE">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sidR="00E61F20">
        <w:rPr>
          <w:rFonts w:ascii="Times New Roman" w:eastAsia="Times New Roman" w:hAnsi="Times New Roman" w:cs="Times New Roman"/>
          <w:sz w:val="28"/>
          <w:szCs w:val="28"/>
          <w:lang w:val="uk-UA"/>
        </w:rPr>
        <w:t xml:space="preserve"> поставив  запитання щодо опрацювання та підготовки для розгляду на пленарному засіданні Київської міської ради проєктів рішень Київської міської ради «</w:t>
      </w:r>
      <w:r w:rsidR="00E61F20" w:rsidRPr="00E61F20">
        <w:rPr>
          <w:rFonts w:ascii="Times New Roman" w:eastAsia="Times New Roman" w:hAnsi="Times New Roman" w:cs="Times New Roman"/>
          <w:sz w:val="28"/>
          <w:szCs w:val="28"/>
          <w:lang w:val="uk-UA"/>
        </w:rPr>
        <w:t>Про внесення змін до рішення Київської місько</w:t>
      </w:r>
      <w:r w:rsidR="00E61F20">
        <w:rPr>
          <w:rFonts w:ascii="Times New Roman" w:eastAsia="Times New Roman" w:hAnsi="Times New Roman" w:cs="Times New Roman"/>
          <w:sz w:val="28"/>
          <w:szCs w:val="28"/>
          <w:lang w:val="uk-UA"/>
        </w:rPr>
        <w:t>ї ради від 24 грудня 2020 року № 24/24 «</w:t>
      </w:r>
      <w:r w:rsidR="00E61F20" w:rsidRPr="00E61F20">
        <w:rPr>
          <w:rFonts w:ascii="Times New Roman" w:eastAsia="Times New Roman" w:hAnsi="Times New Roman" w:cs="Times New Roman"/>
          <w:sz w:val="28"/>
          <w:szCs w:val="28"/>
          <w:lang w:val="uk-UA"/>
        </w:rPr>
        <w:t>Про</w:t>
      </w:r>
      <w:r w:rsidR="00E61F20">
        <w:rPr>
          <w:rFonts w:ascii="Times New Roman" w:eastAsia="Times New Roman" w:hAnsi="Times New Roman" w:cs="Times New Roman"/>
          <w:sz w:val="28"/>
          <w:szCs w:val="28"/>
          <w:lang w:val="uk-UA"/>
        </w:rPr>
        <w:t xml:space="preserve"> бюджет міста Києва на 2021 рік» та «Про бюджет міста Києва на 2022 рік» (від 09.11.2021 № 08/231-4069/ПР).</w:t>
      </w:r>
    </w:p>
    <w:p w:rsidR="00351DDF" w:rsidRDefault="00E61F20"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w:t>
      </w:r>
      <w:r w:rsidRPr="00E61F20">
        <w:rPr>
          <w:rFonts w:ascii="Times New Roman" w:eastAsia="Times New Roman" w:hAnsi="Times New Roman" w:cs="Times New Roman"/>
          <w:sz w:val="28"/>
          <w:szCs w:val="28"/>
          <w:lang w:val="uk-UA"/>
        </w:rPr>
        <w:t xml:space="preserve">екретар постійної  комісії  Київської  міської  ради  з питань бюджету та </w:t>
      </w:r>
      <w:r>
        <w:rPr>
          <w:rFonts w:ascii="Times New Roman" w:eastAsia="Times New Roman" w:hAnsi="Times New Roman" w:cs="Times New Roman"/>
          <w:sz w:val="28"/>
          <w:szCs w:val="28"/>
          <w:lang w:val="uk-UA"/>
        </w:rPr>
        <w:t>соціально-економічного розвитку</w:t>
      </w:r>
      <w:r w:rsidRPr="00E61F20">
        <w:t xml:space="preserve"> </w:t>
      </w:r>
      <w:r w:rsidRPr="00E61F20">
        <w:rPr>
          <w:rFonts w:ascii="Times New Roman" w:eastAsia="Times New Roman" w:hAnsi="Times New Roman" w:cs="Times New Roman"/>
          <w:sz w:val="28"/>
          <w:szCs w:val="28"/>
          <w:lang w:val="uk-UA"/>
        </w:rPr>
        <w:t>Андронов В. Є.</w:t>
      </w:r>
      <w:r>
        <w:rPr>
          <w:rFonts w:ascii="Times New Roman" w:eastAsia="Times New Roman" w:hAnsi="Times New Roman" w:cs="Times New Roman"/>
          <w:sz w:val="28"/>
          <w:szCs w:val="28"/>
          <w:lang w:val="uk-UA"/>
        </w:rPr>
        <w:t xml:space="preserve">, </w:t>
      </w:r>
      <w:r w:rsidRPr="00E61F20">
        <w:rPr>
          <w:rFonts w:ascii="Times New Roman" w:eastAsia="Times New Roman" w:hAnsi="Times New Roman" w:cs="Times New Roman"/>
          <w:sz w:val="28"/>
          <w:szCs w:val="28"/>
          <w:lang w:val="uk-UA"/>
        </w:rPr>
        <w:t>депутатська фракція «УДАР Віталія Кличка»,</w:t>
      </w:r>
      <w:r w:rsidR="00200B0C">
        <w:rPr>
          <w:rFonts w:ascii="Times New Roman" w:eastAsia="Times New Roman" w:hAnsi="Times New Roman" w:cs="Times New Roman"/>
          <w:sz w:val="28"/>
          <w:szCs w:val="28"/>
          <w:lang w:val="uk-UA"/>
        </w:rPr>
        <w:t xml:space="preserve"> надав відповідь.</w:t>
      </w:r>
    </w:p>
    <w:p w:rsidR="00351DDF" w:rsidRDefault="007D6671" w:rsidP="00F73B2D">
      <w:pPr>
        <w:spacing w:after="0" w:line="240" w:lineRule="auto"/>
        <w:ind w:firstLine="567"/>
        <w:jc w:val="both"/>
        <w:rPr>
          <w:rFonts w:ascii="Times New Roman" w:eastAsia="Times New Roman" w:hAnsi="Times New Roman" w:cs="Times New Roman"/>
          <w:sz w:val="28"/>
          <w:szCs w:val="28"/>
          <w:lang w:val="uk-UA"/>
        </w:rPr>
      </w:pPr>
      <w:r w:rsidRPr="007D6671">
        <w:rPr>
          <w:rFonts w:ascii="Times New Roman" w:eastAsia="Times New Roman" w:hAnsi="Times New Roman" w:cs="Times New Roman"/>
          <w:b/>
          <w:sz w:val="28"/>
          <w:szCs w:val="28"/>
          <w:lang w:val="uk-UA"/>
        </w:rPr>
        <w:t>ВИСТУПИВ:</w:t>
      </w:r>
      <w:r w:rsidRPr="007D6671">
        <w:rPr>
          <w:rFonts w:ascii="Times New Roman" w:eastAsia="Times New Roman" w:hAnsi="Times New Roman" w:cs="Times New Roman"/>
          <w:sz w:val="28"/>
          <w:szCs w:val="28"/>
          <w:lang w:val="uk-UA"/>
        </w:rPr>
        <w:t xml:space="preserve"> Заступник міського голови – секретар Київської міської ради  Бондаренко В. В. </w:t>
      </w:r>
      <w:r w:rsidR="001544B3" w:rsidRPr="001544B3">
        <w:rPr>
          <w:rFonts w:ascii="Times New Roman" w:eastAsia="Times New Roman" w:hAnsi="Times New Roman" w:cs="Times New Roman"/>
          <w:sz w:val="28"/>
          <w:szCs w:val="28"/>
          <w:lang w:val="uk-UA"/>
        </w:rPr>
        <w:t xml:space="preserve">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w:t>
      </w:r>
      <w:r w:rsidR="001544B3">
        <w:rPr>
          <w:rFonts w:ascii="Times New Roman" w:eastAsia="Times New Roman" w:hAnsi="Times New Roman" w:cs="Times New Roman"/>
          <w:sz w:val="28"/>
          <w:szCs w:val="28"/>
          <w:lang w:val="uk-UA"/>
        </w:rPr>
        <w:t>проєкту порядку денного, а саме</w:t>
      </w:r>
      <w:r w:rsidRPr="007D6671">
        <w:rPr>
          <w:rFonts w:ascii="Times New Roman" w:eastAsia="Times New Roman" w:hAnsi="Times New Roman" w:cs="Times New Roman"/>
          <w:sz w:val="28"/>
          <w:szCs w:val="28"/>
          <w:lang w:val="uk-UA"/>
        </w:rPr>
        <w:t>:</w:t>
      </w:r>
    </w:p>
    <w:p w:rsidR="00E14F0B" w:rsidRDefault="00E14F0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E14F0B">
        <w:rPr>
          <w:rFonts w:ascii="Times New Roman" w:eastAsia="Times New Roman" w:hAnsi="Times New Roman" w:cs="Times New Roman"/>
          <w:sz w:val="28"/>
          <w:szCs w:val="28"/>
          <w:lang w:val="uk-UA"/>
        </w:rPr>
        <w:t xml:space="preserve">Про питання забезпечення належного функціонування та експлуатації індивідуальних теплових пунктів (ІТП) </w:t>
      </w:r>
      <w:r>
        <w:rPr>
          <w:rFonts w:ascii="Times New Roman" w:eastAsia="Times New Roman" w:hAnsi="Times New Roman" w:cs="Times New Roman"/>
          <w:sz w:val="28"/>
          <w:szCs w:val="28"/>
          <w:lang w:val="uk-UA"/>
        </w:rPr>
        <w:t>у житлових будинках міста Києва   (в</w:t>
      </w:r>
      <w:r w:rsidRPr="00E14F0B">
        <w:rPr>
          <w:rFonts w:ascii="Times New Roman" w:eastAsia="Times New Roman" w:hAnsi="Times New Roman" w:cs="Times New Roman"/>
          <w:sz w:val="28"/>
          <w:szCs w:val="28"/>
          <w:lang w:val="uk-UA"/>
        </w:rPr>
        <w:t xml:space="preserve">ід 04.11.2021 № 08/231-4013/ПР). </w:t>
      </w:r>
    </w:p>
    <w:p w:rsidR="00E14F0B" w:rsidRDefault="00E14F0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E14F0B">
        <w:rPr>
          <w:rFonts w:ascii="Times New Roman" w:eastAsia="Times New Roman" w:hAnsi="Times New Roman" w:cs="Times New Roman"/>
          <w:sz w:val="28"/>
          <w:szCs w:val="28"/>
          <w:lang w:val="uk-UA"/>
        </w:rPr>
        <w:t>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w:t>
      </w:r>
      <w:r>
        <w:rPr>
          <w:rFonts w:ascii="Times New Roman" w:eastAsia="Times New Roman" w:hAnsi="Times New Roman" w:cs="Times New Roman"/>
          <w:sz w:val="28"/>
          <w:szCs w:val="28"/>
          <w:lang w:val="uk-UA"/>
        </w:rPr>
        <w:t>ирних будинків (ОСББ) (в</w:t>
      </w:r>
      <w:r w:rsidRPr="00E14F0B">
        <w:rPr>
          <w:rFonts w:ascii="Times New Roman" w:eastAsia="Times New Roman" w:hAnsi="Times New Roman" w:cs="Times New Roman"/>
          <w:sz w:val="28"/>
          <w:szCs w:val="28"/>
          <w:lang w:val="uk-UA"/>
        </w:rPr>
        <w:t>ід 04.11.2021 № 08/231-4012/ПР).</w:t>
      </w:r>
    </w:p>
    <w:p w:rsidR="00E14F0B" w:rsidRDefault="00E14F0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E14F0B">
        <w:rPr>
          <w:rFonts w:ascii="Times New Roman" w:eastAsia="Times New Roman" w:hAnsi="Times New Roman" w:cs="Times New Roman"/>
          <w:sz w:val="28"/>
          <w:szCs w:val="28"/>
          <w:lang w:val="uk-UA"/>
        </w:rPr>
        <w:t>Про затвердження Положе</w:t>
      </w:r>
      <w:r w:rsidR="007E69C5">
        <w:rPr>
          <w:rFonts w:ascii="Times New Roman" w:eastAsia="Times New Roman" w:hAnsi="Times New Roman" w:cs="Times New Roman"/>
          <w:sz w:val="28"/>
          <w:szCs w:val="28"/>
          <w:lang w:val="uk-UA"/>
        </w:rPr>
        <w:t>ння про помічника-консультанта д</w:t>
      </w:r>
      <w:r w:rsidRPr="00E14F0B">
        <w:rPr>
          <w:rFonts w:ascii="Times New Roman" w:eastAsia="Times New Roman" w:hAnsi="Times New Roman" w:cs="Times New Roman"/>
          <w:sz w:val="28"/>
          <w:szCs w:val="28"/>
          <w:lang w:val="uk-UA"/>
        </w:rPr>
        <w:t>епутата Київської місь</w:t>
      </w:r>
      <w:r>
        <w:rPr>
          <w:rFonts w:ascii="Times New Roman" w:eastAsia="Times New Roman" w:hAnsi="Times New Roman" w:cs="Times New Roman"/>
          <w:sz w:val="28"/>
          <w:szCs w:val="28"/>
          <w:lang w:val="uk-UA"/>
        </w:rPr>
        <w:t>кої ради (в</w:t>
      </w:r>
      <w:r w:rsidRPr="00E14F0B">
        <w:rPr>
          <w:rFonts w:ascii="Times New Roman" w:eastAsia="Times New Roman" w:hAnsi="Times New Roman" w:cs="Times New Roman"/>
          <w:sz w:val="28"/>
          <w:szCs w:val="28"/>
          <w:lang w:val="uk-UA"/>
        </w:rPr>
        <w:t>ід 02.07.2021 № 08/231-2291/ПР).</w:t>
      </w:r>
    </w:p>
    <w:p w:rsidR="00B77D7B" w:rsidRDefault="00B77D7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B77D7B">
        <w:rPr>
          <w:rFonts w:ascii="Times New Roman" w:eastAsia="Times New Roman" w:hAnsi="Times New Roman" w:cs="Times New Roman"/>
          <w:sz w:val="28"/>
          <w:szCs w:val="28"/>
          <w:lang w:val="uk-UA"/>
        </w:rPr>
        <w:t>Про майнові питання, пов'язані з будівництвом багатофункціонального житлового комплексу на вул. Краснова, 25 у Святошинському районі (від 18.11.2016 № 08/231-4662/ПР) (друге читання).</w:t>
      </w:r>
    </w:p>
    <w:p w:rsidR="00351DDF" w:rsidRPr="00E648C2" w:rsidRDefault="00E648C2" w:rsidP="00F73B2D">
      <w:pPr>
        <w:spacing w:after="0" w:line="240" w:lineRule="auto"/>
        <w:ind w:firstLine="567"/>
        <w:jc w:val="both"/>
        <w:rPr>
          <w:rFonts w:ascii="Times New Roman" w:eastAsia="Times New Roman" w:hAnsi="Times New Roman" w:cs="Times New Roman"/>
          <w:b/>
          <w:sz w:val="28"/>
          <w:szCs w:val="28"/>
          <w:lang w:val="uk-UA"/>
        </w:rPr>
      </w:pPr>
      <w:r w:rsidRPr="00E648C2">
        <w:rPr>
          <w:rFonts w:ascii="Times New Roman" w:eastAsia="Times New Roman" w:hAnsi="Times New Roman" w:cs="Times New Roman"/>
          <w:b/>
          <w:sz w:val="28"/>
          <w:szCs w:val="28"/>
          <w:lang w:val="uk-UA"/>
        </w:rPr>
        <w:lastRenderedPageBreak/>
        <w:t>ВИСТУПИВ:</w:t>
      </w:r>
      <w:r w:rsidR="00056B54" w:rsidRPr="00056B54">
        <w:t xml:space="preserve"> </w:t>
      </w:r>
      <w:r w:rsidR="00056B54" w:rsidRPr="00056B54">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w:t>
      </w:r>
      <w:r w:rsidR="005D10E5" w:rsidRPr="005D10E5">
        <w:t xml:space="preserve"> </w:t>
      </w:r>
      <w:r w:rsidR="005D10E5" w:rsidRPr="005D10E5">
        <w:rPr>
          <w:rFonts w:ascii="Times New Roman" w:eastAsia="Times New Roman" w:hAnsi="Times New Roman" w:cs="Times New Roman"/>
          <w:sz w:val="28"/>
          <w:szCs w:val="28"/>
          <w:lang w:val="uk-UA"/>
        </w:rPr>
        <w:t>та проінформував пр</w:t>
      </w:r>
      <w:r w:rsidR="005D10E5">
        <w:rPr>
          <w:rFonts w:ascii="Times New Roman" w:eastAsia="Times New Roman" w:hAnsi="Times New Roman" w:cs="Times New Roman"/>
          <w:sz w:val="28"/>
          <w:szCs w:val="28"/>
          <w:lang w:val="uk-UA"/>
        </w:rPr>
        <w:t xml:space="preserve">исутніх, що </w:t>
      </w:r>
      <w:r w:rsidR="00683026">
        <w:rPr>
          <w:rFonts w:ascii="Times New Roman" w:eastAsia="Times New Roman" w:hAnsi="Times New Roman" w:cs="Times New Roman"/>
          <w:sz w:val="28"/>
          <w:szCs w:val="28"/>
          <w:lang w:val="uk-UA"/>
        </w:rPr>
        <w:t>наразі в</w:t>
      </w:r>
      <w:r w:rsidR="00683026" w:rsidRPr="00683026">
        <w:t xml:space="preserve"> </w:t>
      </w:r>
      <w:r w:rsidR="00683026">
        <w:rPr>
          <w:rFonts w:ascii="Times New Roman" w:eastAsia="Times New Roman" w:hAnsi="Times New Roman" w:cs="Times New Roman"/>
          <w:sz w:val="28"/>
          <w:szCs w:val="28"/>
          <w:lang w:val="uk-UA"/>
        </w:rPr>
        <w:t>постійній</w:t>
      </w:r>
      <w:r w:rsidR="00683026" w:rsidRPr="00683026">
        <w:rPr>
          <w:rFonts w:ascii="Times New Roman" w:eastAsia="Times New Roman" w:hAnsi="Times New Roman" w:cs="Times New Roman"/>
          <w:sz w:val="28"/>
          <w:szCs w:val="28"/>
          <w:lang w:val="uk-UA"/>
        </w:rPr>
        <w:t xml:space="preserve"> комісії Київської міської ради з питань регуляторної політики</w:t>
      </w:r>
      <w:r w:rsidR="00683026">
        <w:rPr>
          <w:rFonts w:ascii="Times New Roman" w:eastAsia="Times New Roman" w:hAnsi="Times New Roman" w:cs="Times New Roman"/>
          <w:sz w:val="28"/>
          <w:szCs w:val="28"/>
          <w:lang w:val="uk-UA"/>
        </w:rPr>
        <w:t xml:space="preserve"> опрацьовується</w:t>
      </w:r>
      <w:r w:rsidR="005D10E5">
        <w:rPr>
          <w:rFonts w:ascii="Times New Roman" w:eastAsia="Times New Roman" w:hAnsi="Times New Roman" w:cs="Times New Roman"/>
          <w:sz w:val="28"/>
          <w:szCs w:val="28"/>
          <w:lang w:val="uk-UA"/>
        </w:rPr>
        <w:t xml:space="preserve"> проєкт рішення</w:t>
      </w:r>
      <w:r w:rsidR="005D10E5" w:rsidRPr="005D10E5">
        <w:rPr>
          <w:rFonts w:ascii="Times New Roman" w:eastAsia="Times New Roman" w:hAnsi="Times New Roman" w:cs="Times New Roman"/>
          <w:sz w:val="28"/>
          <w:szCs w:val="28"/>
          <w:lang w:val="uk-UA"/>
        </w:rPr>
        <w:t xml:space="preserve"> Київської міської ради</w:t>
      </w:r>
      <w:r w:rsidR="005D10E5">
        <w:rPr>
          <w:rFonts w:ascii="Times New Roman" w:eastAsia="Times New Roman" w:hAnsi="Times New Roman" w:cs="Times New Roman"/>
          <w:sz w:val="28"/>
          <w:szCs w:val="28"/>
          <w:lang w:val="uk-UA"/>
        </w:rPr>
        <w:t xml:space="preserve"> </w:t>
      </w:r>
      <w:r w:rsidR="005D10E5" w:rsidRPr="00683026">
        <w:rPr>
          <w:rFonts w:ascii="Times New Roman" w:eastAsia="Times New Roman" w:hAnsi="Times New Roman" w:cs="Times New Roman"/>
          <w:sz w:val="28"/>
          <w:szCs w:val="28"/>
          <w:lang w:val="uk-UA"/>
        </w:rPr>
        <w:t>«</w:t>
      </w:r>
      <w:r w:rsidR="00683026" w:rsidRPr="00683026">
        <w:rPr>
          <w:rFonts w:ascii="Times New Roman" w:eastAsia="Times New Roman" w:hAnsi="Times New Roman" w:cs="Times New Roman"/>
          <w:sz w:val="28"/>
          <w:szCs w:val="28"/>
          <w:lang w:val="uk-UA"/>
        </w:rPr>
        <w:t>Про затвердження плану діяльності Київської міської ради з підготовки проєктів регуляторних актів на 2022 рік»</w:t>
      </w:r>
      <w:r w:rsidR="005D10E5" w:rsidRPr="00683026">
        <w:rPr>
          <w:rFonts w:ascii="Times New Roman" w:eastAsia="Times New Roman" w:hAnsi="Times New Roman" w:cs="Times New Roman"/>
          <w:sz w:val="28"/>
          <w:szCs w:val="28"/>
          <w:lang w:val="uk-UA"/>
        </w:rPr>
        <w:t xml:space="preserve">, </w:t>
      </w:r>
      <w:r w:rsidR="005D10E5">
        <w:rPr>
          <w:rFonts w:ascii="Times New Roman" w:eastAsia="Times New Roman" w:hAnsi="Times New Roman" w:cs="Times New Roman"/>
          <w:sz w:val="28"/>
          <w:szCs w:val="28"/>
          <w:lang w:val="uk-UA"/>
        </w:rPr>
        <w:t>який за умови опрацювання</w:t>
      </w:r>
      <w:r w:rsidR="005D10E5" w:rsidRPr="005D10E5">
        <w:rPr>
          <w:rFonts w:ascii="Times New Roman" w:eastAsia="Times New Roman" w:hAnsi="Times New Roman" w:cs="Times New Roman"/>
          <w:sz w:val="28"/>
          <w:szCs w:val="28"/>
          <w:lang w:val="uk-UA"/>
        </w:rPr>
        <w:t xml:space="preserve"> відповідно до вимог Регламенту Київс</w:t>
      </w:r>
      <w:r w:rsidR="005D10E5">
        <w:rPr>
          <w:rFonts w:ascii="Times New Roman" w:eastAsia="Times New Roman" w:hAnsi="Times New Roman" w:cs="Times New Roman"/>
          <w:sz w:val="28"/>
          <w:szCs w:val="28"/>
          <w:lang w:val="uk-UA"/>
        </w:rPr>
        <w:t>ької міської ради буде запропоновано</w:t>
      </w:r>
      <w:r w:rsidR="005D10E5" w:rsidRPr="005D10E5">
        <w:rPr>
          <w:rFonts w:ascii="Times New Roman" w:eastAsia="Times New Roman" w:hAnsi="Times New Roman" w:cs="Times New Roman"/>
          <w:sz w:val="28"/>
          <w:szCs w:val="28"/>
          <w:lang w:val="uk-UA"/>
        </w:rPr>
        <w:t xml:space="preserve"> для включення до </w:t>
      </w:r>
      <w:r w:rsidR="005D10E5">
        <w:rPr>
          <w:rFonts w:ascii="Times New Roman" w:eastAsia="Times New Roman" w:hAnsi="Times New Roman" w:cs="Times New Roman"/>
          <w:sz w:val="28"/>
          <w:szCs w:val="28"/>
          <w:lang w:val="uk-UA"/>
        </w:rPr>
        <w:t xml:space="preserve">проєкту порядку денного в порядку невідкладності. </w:t>
      </w:r>
    </w:p>
    <w:p w:rsidR="00351DDF" w:rsidRDefault="007F5126" w:rsidP="00F73B2D">
      <w:pPr>
        <w:spacing w:after="0" w:line="240" w:lineRule="auto"/>
        <w:ind w:firstLine="567"/>
        <w:jc w:val="both"/>
        <w:rPr>
          <w:rFonts w:ascii="Times New Roman" w:eastAsia="Times New Roman" w:hAnsi="Times New Roman" w:cs="Times New Roman"/>
          <w:sz w:val="28"/>
          <w:szCs w:val="28"/>
          <w:lang w:val="uk-UA"/>
        </w:rPr>
      </w:pPr>
      <w:r w:rsidRPr="007F5126">
        <w:rPr>
          <w:rFonts w:ascii="Times New Roman" w:eastAsia="Times New Roman" w:hAnsi="Times New Roman" w:cs="Times New Roman"/>
          <w:sz w:val="28"/>
          <w:szCs w:val="28"/>
          <w:lang w:val="uk-UA"/>
        </w:rPr>
        <w:t xml:space="preserve">Заступник міського голови – секретар Київської міської ради  Бондаренко В. В. повідомив, що на час проведення пленарного засідання Київської міської ради </w:t>
      </w:r>
      <w:r>
        <w:rPr>
          <w:rFonts w:ascii="Times New Roman" w:eastAsia="Times New Roman" w:hAnsi="Times New Roman" w:cs="Times New Roman"/>
          <w:sz w:val="28"/>
          <w:szCs w:val="28"/>
          <w:lang w:val="uk-UA"/>
        </w:rPr>
        <w:t>02 грудня</w:t>
      </w:r>
      <w:r w:rsidRPr="007F5126">
        <w:rPr>
          <w:rFonts w:ascii="Times New Roman" w:eastAsia="Times New Roman" w:hAnsi="Times New Roman" w:cs="Times New Roman"/>
          <w:sz w:val="28"/>
          <w:szCs w:val="28"/>
          <w:lang w:val="uk-UA"/>
        </w:rPr>
        <w:t xml:space="preserve"> 2021 року </w:t>
      </w:r>
      <w:r>
        <w:rPr>
          <w:rFonts w:ascii="Times New Roman" w:eastAsia="Times New Roman" w:hAnsi="Times New Roman" w:cs="Times New Roman"/>
          <w:sz w:val="28"/>
          <w:szCs w:val="28"/>
          <w:lang w:val="uk-UA"/>
        </w:rPr>
        <w:t>набере чинності</w:t>
      </w:r>
      <w:r w:rsidRPr="007F5126">
        <w:rPr>
          <w:rFonts w:ascii="Times New Roman" w:eastAsia="Times New Roman" w:hAnsi="Times New Roman" w:cs="Times New Roman"/>
          <w:sz w:val="28"/>
          <w:szCs w:val="28"/>
          <w:lang w:val="uk-UA"/>
        </w:rPr>
        <w:t xml:space="preserve"> рішення Київської міської ради «Про Регламент Київської міської ради», прийняте на пленарному засіданні Київської міської ради 04 листопада 2021 року, та звернув увагу щодо внесення проєктів рішень </w:t>
      </w:r>
      <w:r w:rsidR="00AE3A55">
        <w:rPr>
          <w:rFonts w:ascii="Times New Roman" w:eastAsia="Times New Roman" w:hAnsi="Times New Roman" w:cs="Times New Roman"/>
          <w:sz w:val="28"/>
          <w:szCs w:val="28"/>
          <w:lang w:val="uk-UA"/>
        </w:rPr>
        <w:t xml:space="preserve">Київської міської ради </w:t>
      </w:r>
      <w:r w:rsidRPr="007F5126">
        <w:rPr>
          <w:rFonts w:ascii="Times New Roman" w:eastAsia="Times New Roman" w:hAnsi="Times New Roman" w:cs="Times New Roman"/>
          <w:sz w:val="28"/>
          <w:szCs w:val="28"/>
          <w:lang w:val="uk-UA"/>
        </w:rPr>
        <w:t>у порядку невідкладності.</w:t>
      </w:r>
    </w:p>
    <w:p w:rsidR="00351DDF" w:rsidRPr="00E104E2" w:rsidRDefault="00E104E2" w:rsidP="00F73B2D">
      <w:pPr>
        <w:spacing w:after="0" w:line="240" w:lineRule="auto"/>
        <w:ind w:firstLine="567"/>
        <w:jc w:val="both"/>
        <w:rPr>
          <w:rFonts w:ascii="Times New Roman" w:eastAsia="Times New Roman" w:hAnsi="Times New Roman" w:cs="Times New Roman"/>
          <w:b/>
          <w:sz w:val="28"/>
          <w:szCs w:val="28"/>
          <w:lang w:val="uk-UA"/>
        </w:rPr>
      </w:pPr>
      <w:r w:rsidRPr="00E104E2">
        <w:rPr>
          <w:rFonts w:ascii="Times New Roman" w:eastAsia="Times New Roman" w:hAnsi="Times New Roman" w:cs="Times New Roman"/>
          <w:b/>
          <w:sz w:val="28"/>
          <w:szCs w:val="28"/>
          <w:lang w:val="uk-UA"/>
        </w:rPr>
        <w:t>ВИСТУПИВ:</w:t>
      </w:r>
      <w:r w:rsidR="002B7065" w:rsidRPr="002B7065">
        <w:t xml:space="preserve"> </w:t>
      </w:r>
      <w:r w:rsidR="002B7065" w:rsidRPr="002B7065">
        <w:rPr>
          <w:rFonts w:ascii="Times New Roman" w:eastAsia="Times New Roman" w:hAnsi="Times New Roman" w:cs="Times New Roman"/>
          <w:sz w:val="28"/>
          <w:szCs w:val="28"/>
          <w:lang w:val="uk-UA"/>
        </w:rPr>
        <w:t>Голова постійної комісії Київської міської ради з питань підприємництва, промисловості та міського благоустрою Трубіцин В. С.,  депутатська фракція «Слуга народу»,</w:t>
      </w:r>
      <w:r w:rsidR="00076332" w:rsidRPr="00076332">
        <w:t xml:space="preserve"> </w:t>
      </w:r>
      <w:r w:rsidR="00076332" w:rsidRPr="00076332">
        <w:rPr>
          <w:rFonts w:ascii="Times New Roman" w:eastAsia="Times New Roman" w:hAnsi="Times New Roman" w:cs="Times New Roman"/>
          <w:sz w:val="28"/>
          <w:szCs w:val="28"/>
          <w:lang w:val="uk-UA"/>
        </w:rPr>
        <w:t>та проінформував пр</w:t>
      </w:r>
      <w:r w:rsidR="00076332">
        <w:rPr>
          <w:rFonts w:ascii="Times New Roman" w:eastAsia="Times New Roman" w:hAnsi="Times New Roman" w:cs="Times New Roman"/>
          <w:sz w:val="28"/>
          <w:szCs w:val="28"/>
          <w:lang w:val="uk-UA"/>
        </w:rPr>
        <w:t xml:space="preserve">исутніх, що підготовлено проєкт рішення Київської міської </w:t>
      </w:r>
      <w:r w:rsidR="00076332" w:rsidRPr="00076332">
        <w:rPr>
          <w:rFonts w:ascii="Times New Roman" w:eastAsia="Times New Roman" w:hAnsi="Times New Roman" w:cs="Times New Roman"/>
          <w:sz w:val="28"/>
          <w:szCs w:val="28"/>
          <w:lang w:val="uk-UA"/>
        </w:rPr>
        <w:t>ради</w:t>
      </w:r>
      <w:r w:rsidR="00076332" w:rsidRPr="00076332">
        <w:rPr>
          <w:rFonts w:ascii="Times New Roman" w:hAnsi="Times New Roman" w:cs="Times New Roman"/>
          <w:sz w:val="28"/>
          <w:szCs w:val="28"/>
        </w:rPr>
        <w:t xml:space="preserve"> </w:t>
      </w:r>
      <w:r w:rsidR="00076332" w:rsidRPr="00076332">
        <w:rPr>
          <w:rFonts w:ascii="Times New Roman" w:hAnsi="Times New Roman" w:cs="Times New Roman"/>
          <w:sz w:val="28"/>
          <w:szCs w:val="28"/>
          <w:lang w:val="uk-UA"/>
        </w:rPr>
        <w:t>«</w:t>
      </w:r>
      <w:r w:rsidR="00076332" w:rsidRPr="00076332">
        <w:rPr>
          <w:rFonts w:ascii="Times New Roman" w:eastAsia="Times New Roman" w:hAnsi="Times New Roman" w:cs="Times New Roman"/>
          <w:sz w:val="28"/>
          <w:szCs w:val="28"/>
          <w:lang w:val="uk-UA"/>
        </w:rPr>
        <w:t>Про оголошення природних об'єктів ботанічними пам'ятками природи місцевого значення «Багатовіковий дуб Павлівського скверу», «Багатовіковий дуб Малишева» та «Багатовікова липа Венгринівського»</w:t>
      </w:r>
      <w:r w:rsidR="00076332">
        <w:rPr>
          <w:rFonts w:ascii="Times New Roman" w:eastAsia="Times New Roman" w:hAnsi="Times New Roman" w:cs="Times New Roman"/>
          <w:sz w:val="28"/>
          <w:szCs w:val="28"/>
          <w:lang w:val="uk-UA"/>
        </w:rPr>
        <w:t xml:space="preserve"> (від </w:t>
      </w:r>
      <w:r w:rsidR="00076332" w:rsidRPr="00076332">
        <w:rPr>
          <w:rFonts w:ascii="Times New Roman" w:eastAsia="Times New Roman" w:hAnsi="Times New Roman" w:cs="Times New Roman"/>
          <w:sz w:val="28"/>
          <w:szCs w:val="28"/>
          <w:lang w:val="uk-UA"/>
        </w:rPr>
        <w:t>20.10.2021</w:t>
      </w:r>
      <w:r w:rsidR="00076332">
        <w:rPr>
          <w:rFonts w:ascii="Times New Roman" w:eastAsia="Times New Roman" w:hAnsi="Times New Roman" w:cs="Times New Roman"/>
          <w:sz w:val="28"/>
          <w:szCs w:val="28"/>
          <w:lang w:val="uk-UA"/>
        </w:rPr>
        <w:t xml:space="preserve"> № 08/231-3771/ПР), який за умови опрацювання</w:t>
      </w:r>
      <w:r w:rsidR="00076332" w:rsidRPr="00076332">
        <w:rPr>
          <w:rFonts w:ascii="Times New Roman" w:eastAsia="Times New Roman" w:hAnsi="Times New Roman" w:cs="Times New Roman"/>
          <w:sz w:val="28"/>
          <w:szCs w:val="28"/>
          <w:lang w:val="uk-UA"/>
        </w:rPr>
        <w:t xml:space="preserve"> відповідно до вимог Регламен</w:t>
      </w:r>
      <w:r w:rsidR="00076332">
        <w:rPr>
          <w:rFonts w:ascii="Times New Roman" w:eastAsia="Times New Roman" w:hAnsi="Times New Roman" w:cs="Times New Roman"/>
          <w:sz w:val="28"/>
          <w:szCs w:val="28"/>
          <w:lang w:val="uk-UA"/>
        </w:rPr>
        <w:t>ту Київської міської ради буде запропоновано</w:t>
      </w:r>
      <w:r w:rsidR="00076332" w:rsidRPr="00076332">
        <w:rPr>
          <w:rFonts w:ascii="Times New Roman" w:eastAsia="Times New Roman" w:hAnsi="Times New Roman" w:cs="Times New Roman"/>
          <w:sz w:val="28"/>
          <w:szCs w:val="28"/>
          <w:lang w:val="uk-UA"/>
        </w:rPr>
        <w:t xml:space="preserve"> для включення д</w:t>
      </w:r>
      <w:r w:rsidR="00076332">
        <w:rPr>
          <w:rFonts w:ascii="Times New Roman" w:eastAsia="Times New Roman" w:hAnsi="Times New Roman" w:cs="Times New Roman"/>
          <w:sz w:val="28"/>
          <w:szCs w:val="28"/>
          <w:lang w:val="uk-UA"/>
        </w:rPr>
        <w:t>о проєкту порядку денного.</w:t>
      </w:r>
    </w:p>
    <w:p w:rsidR="00351DDF" w:rsidRDefault="006C12D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Брали участь в обговоренні </w:t>
      </w:r>
      <w:r w:rsidRPr="006C12D2">
        <w:rPr>
          <w:rFonts w:ascii="Times New Roman" w:eastAsia="Times New Roman" w:hAnsi="Times New Roman" w:cs="Times New Roman"/>
          <w:sz w:val="28"/>
          <w:szCs w:val="28"/>
          <w:lang w:val="uk-UA"/>
        </w:rPr>
        <w:t>голова  постійної  комісії  Київської  міської  ради з питань екологічної політики</w:t>
      </w:r>
      <w:r w:rsidRPr="006C12D2">
        <w:t xml:space="preserve"> </w:t>
      </w:r>
      <w:r>
        <w:rPr>
          <w:rFonts w:ascii="Times New Roman" w:eastAsia="Times New Roman" w:hAnsi="Times New Roman" w:cs="Times New Roman"/>
          <w:sz w:val="28"/>
          <w:szCs w:val="28"/>
          <w:lang w:val="uk-UA"/>
        </w:rPr>
        <w:t>Москаль Д. Д., депутатська фракція</w:t>
      </w:r>
      <w:r w:rsidRPr="006C12D2">
        <w:rPr>
          <w:rFonts w:ascii="Times New Roman" w:eastAsia="Times New Roman" w:hAnsi="Times New Roman" w:cs="Times New Roman"/>
          <w:sz w:val="28"/>
          <w:szCs w:val="28"/>
          <w:lang w:val="uk-UA"/>
        </w:rPr>
        <w:t xml:space="preserve"> «Всеукра</w:t>
      </w:r>
      <w:r>
        <w:rPr>
          <w:rFonts w:ascii="Times New Roman" w:eastAsia="Times New Roman" w:hAnsi="Times New Roman" w:cs="Times New Roman"/>
          <w:sz w:val="28"/>
          <w:szCs w:val="28"/>
          <w:lang w:val="uk-UA"/>
        </w:rPr>
        <w:t>їнське об’єднання «Батьківщина», г</w:t>
      </w:r>
      <w:r w:rsidRPr="006C12D2">
        <w:rPr>
          <w:rFonts w:ascii="Times New Roman" w:eastAsia="Times New Roman" w:hAnsi="Times New Roman" w:cs="Times New Roman"/>
          <w:sz w:val="28"/>
          <w:szCs w:val="28"/>
          <w:lang w:val="uk-UA"/>
        </w:rPr>
        <w:t>олова постійної комісії Київської міської ради з питань підприємництва, промисловості та міського благоустрою Трубіцин В. С.,  деп</w:t>
      </w:r>
      <w:r>
        <w:rPr>
          <w:rFonts w:ascii="Times New Roman" w:eastAsia="Times New Roman" w:hAnsi="Times New Roman" w:cs="Times New Roman"/>
          <w:sz w:val="28"/>
          <w:szCs w:val="28"/>
          <w:lang w:val="uk-UA"/>
        </w:rPr>
        <w:t>утатська фракція «Слуга народу».</w:t>
      </w:r>
    </w:p>
    <w:p w:rsidR="00351DDF" w:rsidRPr="0021742E" w:rsidRDefault="00B46A2D" w:rsidP="00F73B2D">
      <w:pPr>
        <w:spacing w:after="0" w:line="240" w:lineRule="auto"/>
        <w:ind w:firstLine="567"/>
        <w:jc w:val="both"/>
        <w:rPr>
          <w:rFonts w:ascii="Times New Roman" w:eastAsia="Times New Roman" w:hAnsi="Times New Roman" w:cs="Times New Roman"/>
          <w:color w:val="000000" w:themeColor="text1"/>
          <w:sz w:val="28"/>
          <w:szCs w:val="28"/>
          <w:lang w:val="uk-UA"/>
        </w:rPr>
      </w:pPr>
      <w:r w:rsidRPr="00B46A2D">
        <w:rPr>
          <w:rFonts w:ascii="Times New Roman" w:eastAsia="Times New Roman" w:hAnsi="Times New Roman" w:cs="Times New Roman"/>
          <w:b/>
          <w:sz w:val="28"/>
          <w:szCs w:val="28"/>
          <w:lang w:val="uk-UA"/>
        </w:rPr>
        <w:t>ВИСТУПИВ:</w:t>
      </w:r>
      <w:r w:rsidR="00742F5F" w:rsidRPr="00742F5F">
        <w:t xml:space="preserve"> </w:t>
      </w:r>
      <w:r w:rsidR="00742F5F" w:rsidRPr="00742F5F">
        <w:rPr>
          <w:rFonts w:ascii="Times New Roman" w:eastAsia="Times New Roman" w:hAnsi="Times New Roman" w:cs="Times New Roman"/>
          <w:sz w:val="28"/>
          <w:szCs w:val="28"/>
          <w:lang w:val="uk-UA"/>
        </w:rPr>
        <w:t>Голова постійної комісії Київської міської ради з питань регламенту, депутатської етики та запобігання корупції</w:t>
      </w:r>
      <w:r w:rsidR="00742F5F" w:rsidRPr="00742F5F">
        <w:t xml:space="preserve"> </w:t>
      </w:r>
      <w:r w:rsidR="00742F5F">
        <w:rPr>
          <w:rFonts w:ascii="Times New Roman" w:eastAsia="Times New Roman" w:hAnsi="Times New Roman" w:cs="Times New Roman"/>
          <w:sz w:val="28"/>
          <w:szCs w:val="28"/>
          <w:lang w:val="uk-UA"/>
        </w:rPr>
        <w:t>Ємець Л. О.,</w:t>
      </w:r>
      <w:r w:rsidR="00742F5F" w:rsidRPr="00742F5F">
        <w:t xml:space="preserve"> </w:t>
      </w:r>
      <w:r w:rsidR="00742F5F" w:rsidRPr="00742F5F">
        <w:rPr>
          <w:rFonts w:ascii="Times New Roman" w:eastAsia="Times New Roman" w:hAnsi="Times New Roman" w:cs="Times New Roman"/>
          <w:sz w:val="28"/>
          <w:szCs w:val="28"/>
          <w:lang w:val="uk-UA"/>
        </w:rPr>
        <w:t>депутатська фракція політичної партії «Європейська Солідарність»,</w:t>
      </w:r>
      <w:r w:rsidR="00742F5F" w:rsidRPr="00742F5F">
        <w:t xml:space="preserve"> </w:t>
      </w:r>
      <w:r w:rsidR="00742F5F" w:rsidRPr="00742F5F">
        <w:rPr>
          <w:rFonts w:ascii="Times New Roman" w:eastAsia="Times New Roman" w:hAnsi="Times New Roman" w:cs="Times New Roman"/>
          <w:sz w:val="28"/>
          <w:szCs w:val="28"/>
          <w:lang w:val="uk-UA"/>
        </w:rPr>
        <w:t>та проінформував присутніх, що підготовлено проєкт рішення Київської міської ради</w:t>
      </w:r>
      <w:r w:rsidR="00742F5F" w:rsidRPr="00742F5F">
        <w:rPr>
          <w:rFonts w:ascii="Times New Roman" w:hAnsi="Times New Roman" w:cs="Times New Roman"/>
          <w:sz w:val="28"/>
          <w:szCs w:val="28"/>
        </w:rPr>
        <w:t xml:space="preserve"> </w:t>
      </w:r>
      <w:r w:rsidR="00742F5F" w:rsidRPr="00742F5F">
        <w:rPr>
          <w:rFonts w:ascii="Times New Roman" w:hAnsi="Times New Roman" w:cs="Times New Roman"/>
          <w:sz w:val="28"/>
          <w:szCs w:val="28"/>
          <w:lang w:val="uk-UA"/>
        </w:rPr>
        <w:t>«</w:t>
      </w:r>
      <w:r w:rsidR="00742F5F" w:rsidRPr="00742F5F">
        <w:rPr>
          <w:rFonts w:ascii="Times New Roman" w:eastAsia="Times New Roman" w:hAnsi="Times New Roman" w:cs="Times New Roman"/>
          <w:sz w:val="28"/>
          <w:szCs w:val="28"/>
          <w:lang w:val="uk-UA"/>
        </w:rPr>
        <w:t>Про Кодекс етики депутата та депутатки Київської міської ради</w:t>
      </w:r>
      <w:r w:rsidR="00742F5F">
        <w:rPr>
          <w:rFonts w:ascii="Times New Roman" w:eastAsia="Times New Roman" w:hAnsi="Times New Roman" w:cs="Times New Roman"/>
          <w:sz w:val="28"/>
          <w:szCs w:val="28"/>
          <w:lang w:val="uk-UA"/>
        </w:rPr>
        <w:t xml:space="preserve">»                        (від </w:t>
      </w:r>
      <w:r w:rsidR="00742F5F" w:rsidRPr="00742F5F">
        <w:rPr>
          <w:rFonts w:ascii="Times New Roman" w:eastAsia="Times New Roman" w:hAnsi="Times New Roman" w:cs="Times New Roman"/>
          <w:sz w:val="28"/>
          <w:szCs w:val="28"/>
          <w:lang w:val="uk-UA"/>
        </w:rPr>
        <w:t>19.11.2021</w:t>
      </w:r>
      <w:r w:rsidR="00742F5F">
        <w:rPr>
          <w:rFonts w:ascii="Times New Roman" w:eastAsia="Times New Roman" w:hAnsi="Times New Roman" w:cs="Times New Roman"/>
          <w:sz w:val="28"/>
          <w:szCs w:val="28"/>
          <w:lang w:val="uk-UA"/>
        </w:rPr>
        <w:t xml:space="preserve"> № 08/231-4157/ПР),</w:t>
      </w:r>
      <w:r w:rsidR="00742F5F" w:rsidRPr="00742F5F">
        <w:t xml:space="preserve"> </w:t>
      </w:r>
      <w:r w:rsidR="00742F5F" w:rsidRPr="00742F5F">
        <w:rPr>
          <w:rFonts w:ascii="Times New Roman" w:eastAsia="Times New Roman" w:hAnsi="Times New Roman" w:cs="Times New Roman"/>
          <w:sz w:val="28"/>
          <w:szCs w:val="28"/>
          <w:lang w:val="uk-UA"/>
        </w:rPr>
        <w:t>який за умови опрацювання відповідно до вимог Регламенту Київської міської ради буде запропоновано для включення до проєкту поря</w:t>
      </w:r>
      <w:r w:rsidR="00742F5F" w:rsidRPr="0021742E">
        <w:rPr>
          <w:rFonts w:ascii="Times New Roman" w:eastAsia="Times New Roman" w:hAnsi="Times New Roman" w:cs="Times New Roman"/>
          <w:color w:val="000000" w:themeColor="text1"/>
          <w:sz w:val="28"/>
          <w:szCs w:val="28"/>
          <w:lang w:val="uk-UA"/>
        </w:rPr>
        <w:t>дку денного.</w:t>
      </w:r>
    </w:p>
    <w:p w:rsidR="00351DDF" w:rsidRPr="0021742E" w:rsidRDefault="00742F5F" w:rsidP="00F73B2D">
      <w:pPr>
        <w:spacing w:after="0" w:line="240" w:lineRule="auto"/>
        <w:ind w:firstLine="567"/>
        <w:jc w:val="both"/>
        <w:rPr>
          <w:rFonts w:ascii="Times New Roman" w:eastAsia="Times New Roman" w:hAnsi="Times New Roman" w:cs="Times New Roman"/>
          <w:b/>
          <w:color w:val="000000" w:themeColor="text1"/>
          <w:sz w:val="28"/>
          <w:szCs w:val="28"/>
          <w:lang w:val="uk-UA"/>
        </w:rPr>
      </w:pPr>
      <w:r w:rsidRPr="0021742E">
        <w:rPr>
          <w:rFonts w:ascii="Times New Roman" w:eastAsia="Times New Roman" w:hAnsi="Times New Roman" w:cs="Times New Roman"/>
          <w:b/>
          <w:color w:val="000000" w:themeColor="text1"/>
          <w:sz w:val="28"/>
          <w:szCs w:val="28"/>
          <w:lang w:val="uk-UA"/>
        </w:rPr>
        <w:t>ВИСТУПИВ:</w:t>
      </w:r>
      <w:r w:rsidRPr="0021742E">
        <w:rPr>
          <w:color w:val="000000" w:themeColor="text1"/>
        </w:rPr>
        <w:t xml:space="preserve"> </w:t>
      </w:r>
      <w:r w:rsidRPr="0021742E">
        <w:rPr>
          <w:rFonts w:ascii="Times New Roman" w:eastAsia="Times New Roman" w:hAnsi="Times New Roman" w:cs="Times New Roman"/>
          <w:color w:val="000000" w:themeColor="text1"/>
          <w:sz w:val="28"/>
          <w:szCs w:val="28"/>
          <w:lang w:val="uk-UA"/>
        </w:rPr>
        <w:t>Співголова депутатської фракції  «УДАР Віталія Кличка»</w:t>
      </w:r>
      <w:r w:rsidRPr="0021742E">
        <w:rPr>
          <w:color w:val="000000" w:themeColor="text1"/>
        </w:rPr>
        <w:t xml:space="preserve"> </w:t>
      </w:r>
      <w:r w:rsidRPr="0021742E">
        <w:rPr>
          <w:rFonts w:ascii="Times New Roman" w:eastAsia="Times New Roman" w:hAnsi="Times New Roman" w:cs="Times New Roman"/>
          <w:color w:val="000000" w:themeColor="text1"/>
          <w:sz w:val="28"/>
          <w:szCs w:val="28"/>
          <w:lang w:val="uk-UA"/>
        </w:rPr>
        <w:t>Білоцерковець Д. О.</w:t>
      </w:r>
      <w:r w:rsidRPr="0021742E">
        <w:rPr>
          <w:rFonts w:ascii="Times New Roman" w:eastAsia="Times New Roman" w:hAnsi="Times New Roman" w:cs="Times New Roman"/>
          <w:b/>
          <w:color w:val="000000" w:themeColor="text1"/>
          <w:sz w:val="28"/>
          <w:szCs w:val="28"/>
          <w:lang w:val="uk-UA"/>
        </w:rPr>
        <w:t xml:space="preserve"> </w:t>
      </w:r>
      <w:r w:rsidR="005717A5" w:rsidRPr="0021742E">
        <w:rPr>
          <w:rFonts w:ascii="Times New Roman" w:eastAsia="Times New Roman" w:hAnsi="Times New Roman" w:cs="Times New Roman"/>
          <w:color w:val="000000" w:themeColor="text1"/>
          <w:sz w:val="28"/>
          <w:szCs w:val="28"/>
          <w:lang w:val="uk-UA"/>
        </w:rPr>
        <w:t>та проінформував присутніх, що підготовлено проєкт рішення Київської міської ради «</w:t>
      </w:r>
      <w:r w:rsidR="00131843" w:rsidRPr="0021742E">
        <w:rPr>
          <w:rFonts w:ascii="Times New Roman" w:eastAsia="Times New Roman" w:hAnsi="Times New Roman" w:cs="Times New Roman"/>
          <w:color w:val="000000" w:themeColor="text1"/>
          <w:sz w:val="28"/>
          <w:szCs w:val="28"/>
        </w:rPr>
        <w:t>Про звернення Київської міської ради до Ради національної безпеки і оборони України, Верховної Ради України та Кабінету Міністрів України щодо розробки та прийняття необхідних законодавчих змін для посилення державного контролю у сфері обігу наркотичних лікарських засобів</w:t>
      </w:r>
      <w:r w:rsidR="005717A5" w:rsidRPr="0021742E">
        <w:rPr>
          <w:rFonts w:ascii="Times New Roman" w:eastAsia="Times New Roman" w:hAnsi="Times New Roman" w:cs="Times New Roman"/>
          <w:color w:val="000000" w:themeColor="text1"/>
          <w:sz w:val="28"/>
          <w:szCs w:val="28"/>
          <w:lang w:val="uk-UA"/>
        </w:rPr>
        <w:t>»</w:t>
      </w:r>
      <w:r w:rsidR="00131843" w:rsidRPr="0021742E">
        <w:rPr>
          <w:rFonts w:ascii="Times New Roman" w:eastAsia="Times New Roman" w:hAnsi="Times New Roman" w:cs="Times New Roman"/>
          <w:color w:val="000000" w:themeColor="text1"/>
          <w:sz w:val="28"/>
          <w:szCs w:val="28"/>
          <w:lang w:val="uk-UA"/>
        </w:rPr>
        <w:t xml:space="preserve"> (від 25.10.2021 № 08/231-3879/ПР)</w:t>
      </w:r>
      <w:r w:rsidR="00B7040E" w:rsidRPr="0021742E">
        <w:rPr>
          <w:rFonts w:ascii="Times New Roman" w:eastAsia="Times New Roman" w:hAnsi="Times New Roman" w:cs="Times New Roman"/>
          <w:color w:val="000000" w:themeColor="text1"/>
          <w:sz w:val="28"/>
          <w:szCs w:val="28"/>
          <w:lang w:val="uk-UA"/>
        </w:rPr>
        <w:t>,</w:t>
      </w:r>
      <w:r w:rsidR="00B7040E" w:rsidRPr="0021742E">
        <w:rPr>
          <w:color w:val="000000" w:themeColor="text1"/>
        </w:rPr>
        <w:t xml:space="preserve"> </w:t>
      </w:r>
      <w:r w:rsidR="00B7040E" w:rsidRPr="0021742E">
        <w:rPr>
          <w:rFonts w:ascii="Times New Roman" w:eastAsia="Times New Roman" w:hAnsi="Times New Roman" w:cs="Times New Roman"/>
          <w:color w:val="000000" w:themeColor="text1"/>
          <w:sz w:val="28"/>
          <w:szCs w:val="28"/>
          <w:lang w:val="uk-UA"/>
        </w:rPr>
        <w:t xml:space="preserve">який за </w:t>
      </w:r>
      <w:r w:rsidR="00B7040E" w:rsidRPr="0021742E">
        <w:rPr>
          <w:rFonts w:ascii="Times New Roman" w:eastAsia="Times New Roman" w:hAnsi="Times New Roman" w:cs="Times New Roman"/>
          <w:color w:val="000000" w:themeColor="text1"/>
          <w:sz w:val="28"/>
          <w:szCs w:val="28"/>
          <w:lang w:val="uk-UA"/>
        </w:rPr>
        <w:lastRenderedPageBreak/>
        <w:t>умови опрацювання відповідно до вимог Регламенту Київської міської ради буде запропоновано для включення до проєкту порядку денного.</w:t>
      </w:r>
    </w:p>
    <w:p w:rsidR="00351DDF" w:rsidRDefault="00DD0738" w:rsidP="00F73B2D">
      <w:pPr>
        <w:spacing w:after="0" w:line="240" w:lineRule="auto"/>
        <w:ind w:firstLine="567"/>
        <w:jc w:val="both"/>
        <w:rPr>
          <w:rFonts w:ascii="Times New Roman" w:eastAsia="Times New Roman" w:hAnsi="Times New Roman" w:cs="Times New Roman"/>
          <w:sz w:val="28"/>
          <w:szCs w:val="28"/>
          <w:lang w:val="uk-UA"/>
        </w:rPr>
      </w:pPr>
      <w:r w:rsidRPr="00DD0738">
        <w:rPr>
          <w:rFonts w:ascii="Times New Roman" w:eastAsia="Times New Roman" w:hAnsi="Times New Roman" w:cs="Times New Roman"/>
          <w:b/>
          <w:sz w:val="28"/>
          <w:szCs w:val="28"/>
          <w:lang w:val="uk-UA"/>
        </w:rPr>
        <w:t>ВИСТУПИВ:</w:t>
      </w:r>
      <w:r w:rsidRPr="00DD0738">
        <w:rPr>
          <w:rFonts w:ascii="Times New Roman" w:eastAsia="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w:t>
      </w:r>
      <w:r w:rsidR="00DB12DD">
        <w:rPr>
          <w:rFonts w:ascii="Times New Roman" w:eastAsia="Times New Roman" w:hAnsi="Times New Roman" w:cs="Times New Roman"/>
          <w:sz w:val="28"/>
          <w:szCs w:val="28"/>
          <w:lang w:val="uk-UA"/>
        </w:rPr>
        <w:t xml:space="preserve"> </w:t>
      </w:r>
      <w:r w:rsidRPr="00DD0738">
        <w:rPr>
          <w:rFonts w:ascii="Times New Roman" w:eastAsia="Times New Roman" w:hAnsi="Times New Roman" w:cs="Times New Roman"/>
          <w:sz w:val="28"/>
          <w:szCs w:val="28"/>
          <w:lang w:val="uk-UA"/>
        </w:rPr>
        <w:t>О., депутатська фракція «УДАР Віталія Кличка», 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r>
        <w:rPr>
          <w:rFonts w:ascii="Times New Roman" w:eastAsia="Times New Roman" w:hAnsi="Times New Roman" w:cs="Times New Roman"/>
          <w:sz w:val="28"/>
          <w:szCs w:val="28"/>
          <w:lang w:val="uk-UA"/>
        </w:rPr>
        <w:t>:</w:t>
      </w:r>
    </w:p>
    <w:p w:rsidR="00DD0738" w:rsidRDefault="00DD073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DD0738">
        <w:rPr>
          <w:rFonts w:ascii="Times New Roman" w:eastAsia="Times New Roman" w:hAnsi="Times New Roman" w:cs="Times New Roman"/>
          <w:sz w:val="28"/>
          <w:szCs w:val="28"/>
          <w:lang w:val="uk-UA"/>
        </w:rPr>
        <w:t>Про внесення змін до рішення Київської міської ради від 07.02.2019</w:t>
      </w:r>
      <w:r>
        <w:rPr>
          <w:rFonts w:ascii="Times New Roman" w:eastAsia="Times New Roman" w:hAnsi="Times New Roman" w:cs="Times New Roman"/>
          <w:sz w:val="28"/>
          <w:szCs w:val="28"/>
          <w:lang w:val="uk-UA"/>
        </w:rPr>
        <w:t xml:space="preserve">  </w:t>
      </w:r>
      <w:r w:rsidRPr="00DD0738">
        <w:rPr>
          <w:rFonts w:ascii="Times New Roman" w:eastAsia="Times New Roman" w:hAnsi="Times New Roman" w:cs="Times New Roman"/>
          <w:sz w:val="28"/>
          <w:szCs w:val="28"/>
          <w:lang w:val="uk-UA"/>
        </w:rPr>
        <w:t xml:space="preserve"> № 96/6752 «Про продаж земельної ділянки або права оренди на неї на земельних торгах (аукціоні) для будівництва, експлуатації та обслуговування торговельного центру з закладами громадського харчування на </w:t>
      </w:r>
      <w:r>
        <w:rPr>
          <w:rFonts w:ascii="Times New Roman" w:eastAsia="Times New Roman" w:hAnsi="Times New Roman" w:cs="Times New Roman"/>
          <w:sz w:val="28"/>
          <w:szCs w:val="28"/>
          <w:lang w:val="uk-UA"/>
        </w:rPr>
        <w:t xml:space="preserve">                               </w:t>
      </w:r>
      <w:r w:rsidRPr="00DD0738">
        <w:rPr>
          <w:rFonts w:ascii="Times New Roman" w:eastAsia="Times New Roman" w:hAnsi="Times New Roman" w:cs="Times New Roman"/>
          <w:sz w:val="28"/>
          <w:szCs w:val="28"/>
          <w:lang w:val="uk-UA"/>
        </w:rPr>
        <w:t>вул. Академіка Заболотного, 47 у Голосіївсько</w:t>
      </w:r>
      <w:r>
        <w:rPr>
          <w:rFonts w:ascii="Times New Roman" w:eastAsia="Times New Roman" w:hAnsi="Times New Roman" w:cs="Times New Roman"/>
          <w:sz w:val="28"/>
          <w:szCs w:val="28"/>
          <w:lang w:val="uk-UA"/>
        </w:rPr>
        <w:t>му районі м. Києва» (671884997) (в</w:t>
      </w:r>
      <w:r w:rsidRPr="00DD0738">
        <w:rPr>
          <w:rFonts w:ascii="Times New Roman" w:eastAsia="Times New Roman" w:hAnsi="Times New Roman" w:cs="Times New Roman"/>
          <w:sz w:val="28"/>
          <w:szCs w:val="28"/>
          <w:lang w:val="uk-UA"/>
        </w:rPr>
        <w:t>ід 23.10.2021 № 08/231-3866/ПР).</w:t>
      </w:r>
    </w:p>
    <w:p w:rsidR="00C6341A" w:rsidRDefault="00C6341A"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C6341A">
        <w:rPr>
          <w:rFonts w:ascii="Times New Roman" w:eastAsia="Times New Roman" w:hAnsi="Times New Roman" w:cs="Times New Roman"/>
          <w:sz w:val="28"/>
          <w:szCs w:val="28"/>
          <w:lang w:val="uk-UA"/>
        </w:rPr>
        <w:t xml:space="preserve">Про продаж земельної ділянки на просп. Перемоги, 115 у </w:t>
      </w:r>
      <w:r w:rsidR="007E69C5">
        <w:rPr>
          <w:rFonts w:ascii="Times New Roman" w:eastAsia="Times New Roman" w:hAnsi="Times New Roman" w:cs="Times New Roman"/>
          <w:sz w:val="28"/>
          <w:szCs w:val="28"/>
          <w:lang w:val="uk-UA"/>
        </w:rPr>
        <w:t>Святошинському районі м. Києва Т</w:t>
      </w:r>
      <w:r w:rsidRPr="00C6341A">
        <w:rPr>
          <w:rFonts w:ascii="Times New Roman" w:eastAsia="Times New Roman" w:hAnsi="Times New Roman" w:cs="Times New Roman"/>
          <w:sz w:val="28"/>
          <w:szCs w:val="28"/>
          <w:lang w:val="uk-UA"/>
        </w:rPr>
        <w:t>овариству з обмеженою відповідальністю «Фінішор і К» для обслуговування та експлуатац</w:t>
      </w:r>
      <w:r>
        <w:rPr>
          <w:rFonts w:ascii="Times New Roman" w:eastAsia="Times New Roman" w:hAnsi="Times New Roman" w:cs="Times New Roman"/>
          <w:sz w:val="28"/>
          <w:szCs w:val="28"/>
          <w:lang w:val="uk-UA"/>
        </w:rPr>
        <w:t>ії будівлі магазину (361175273) (в</w:t>
      </w:r>
      <w:r w:rsidRPr="00C6341A">
        <w:rPr>
          <w:rFonts w:ascii="Times New Roman" w:eastAsia="Times New Roman" w:hAnsi="Times New Roman" w:cs="Times New Roman"/>
          <w:sz w:val="28"/>
          <w:szCs w:val="28"/>
          <w:lang w:val="uk-UA"/>
        </w:rPr>
        <w:t>ід 23.10.2021 № 08/231-3858/ПР).</w:t>
      </w:r>
    </w:p>
    <w:p w:rsidR="0072180F" w:rsidRDefault="0072180F"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72180F">
        <w:rPr>
          <w:rFonts w:ascii="Times New Roman" w:eastAsia="Times New Roman" w:hAnsi="Times New Roman" w:cs="Times New Roman"/>
          <w:sz w:val="28"/>
          <w:szCs w:val="28"/>
          <w:lang w:val="uk-UA"/>
        </w:rPr>
        <w:t xml:space="preserve">Про продаж земельної ділянки на вул. Петропавлівській, 2-б </w:t>
      </w:r>
      <w:r w:rsidR="007E69C5">
        <w:rPr>
          <w:rFonts w:ascii="Times New Roman" w:eastAsia="Times New Roman" w:hAnsi="Times New Roman" w:cs="Times New Roman"/>
          <w:sz w:val="28"/>
          <w:szCs w:val="28"/>
          <w:lang w:val="uk-UA"/>
        </w:rPr>
        <w:t>у Подільському районі м. Києва Т</w:t>
      </w:r>
      <w:r w:rsidRPr="0072180F">
        <w:rPr>
          <w:rFonts w:ascii="Times New Roman" w:eastAsia="Times New Roman" w:hAnsi="Times New Roman" w:cs="Times New Roman"/>
          <w:sz w:val="28"/>
          <w:szCs w:val="28"/>
          <w:lang w:val="uk-UA"/>
        </w:rPr>
        <w:t>овариству з обмеженою відповідальністю «ПАВІЛЬЙОН ПЕТРОПАВЛІВСЬКИЙ» для експлуатації та обслуговування будівлі громадського харчування та роз</w:t>
      </w:r>
      <w:r>
        <w:rPr>
          <w:rFonts w:ascii="Times New Roman" w:eastAsia="Times New Roman" w:hAnsi="Times New Roman" w:cs="Times New Roman"/>
          <w:sz w:val="28"/>
          <w:szCs w:val="28"/>
          <w:lang w:val="uk-UA"/>
        </w:rPr>
        <w:t>дрібної торгівлі (211667647)                       (в</w:t>
      </w:r>
      <w:r w:rsidRPr="0072180F">
        <w:rPr>
          <w:rFonts w:ascii="Times New Roman" w:eastAsia="Times New Roman" w:hAnsi="Times New Roman" w:cs="Times New Roman"/>
          <w:sz w:val="28"/>
          <w:szCs w:val="28"/>
          <w:lang w:val="uk-UA"/>
        </w:rPr>
        <w:t>ід 23.10.2021 № 08/231-3864/ПР).</w:t>
      </w:r>
    </w:p>
    <w:p w:rsidR="0072180F" w:rsidRDefault="0072180F"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72180F">
        <w:rPr>
          <w:rFonts w:ascii="Times New Roman" w:eastAsia="Times New Roman" w:hAnsi="Times New Roman" w:cs="Times New Roman"/>
          <w:sz w:val="28"/>
          <w:szCs w:val="28"/>
          <w:lang w:val="uk-UA"/>
        </w:rPr>
        <w:t xml:space="preserve">Про продаж земельної ділянки на Оболонській площі, 4 </w:t>
      </w:r>
      <w:r w:rsidR="007E69C5">
        <w:rPr>
          <w:rFonts w:ascii="Times New Roman" w:eastAsia="Times New Roman" w:hAnsi="Times New Roman" w:cs="Times New Roman"/>
          <w:sz w:val="28"/>
          <w:szCs w:val="28"/>
          <w:lang w:val="uk-UA"/>
        </w:rPr>
        <w:t>у Оболонському районі м. Києва Т</w:t>
      </w:r>
      <w:r w:rsidRPr="0072180F">
        <w:rPr>
          <w:rFonts w:ascii="Times New Roman" w:eastAsia="Times New Roman" w:hAnsi="Times New Roman" w:cs="Times New Roman"/>
          <w:sz w:val="28"/>
          <w:szCs w:val="28"/>
          <w:lang w:val="uk-UA"/>
        </w:rPr>
        <w:t>овариству з обмеженою відповідальністю «ОМЕГА5» для експлуатації та обслуговування торговельного павільйону (333860</w:t>
      </w:r>
      <w:r>
        <w:rPr>
          <w:rFonts w:ascii="Times New Roman" w:eastAsia="Times New Roman" w:hAnsi="Times New Roman" w:cs="Times New Roman"/>
          <w:sz w:val="28"/>
          <w:szCs w:val="28"/>
          <w:lang w:val="uk-UA"/>
        </w:rPr>
        <w:t>350) (в</w:t>
      </w:r>
      <w:r w:rsidRPr="0072180F">
        <w:rPr>
          <w:rFonts w:ascii="Times New Roman" w:eastAsia="Times New Roman" w:hAnsi="Times New Roman" w:cs="Times New Roman"/>
          <w:sz w:val="28"/>
          <w:szCs w:val="28"/>
          <w:lang w:val="uk-UA"/>
        </w:rPr>
        <w:t>ід 23.10.2021 № 08/231-3865/ПР).</w:t>
      </w:r>
    </w:p>
    <w:p w:rsidR="0072180F" w:rsidRDefault="0072180F"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72180F">
        <w:rPr>
          <w:rFonts w:ascii="Times New Roman" w:eastAsia="Times New Roman" w:hAnsi="Times New Roman" w:cs="Times New Roman"/>
          <w:sz w:val="28"/>
          <w:szCs w:val="28"/>
          <w:lang w:val="uk-UA"/>
        </w:rPr>
        <w:t xml:space="preserve">Про продаж земельної ділянки на вул. Героїв Дніпра, 41 (літ. Н) </w:t>
      </w:r>
      <w:r w:rsidR="007E69C5">
        <w:rPr>
          <w:rFonts w:ascii="Times New Roman" w:eastAsia="Times New Roman" w:hAnsi="Times New Roman" w:cs="Times New Roman"/>
          <w:sz w:val="28"/>
          <w:szCs w:val="28"/>
          <w:lang w:val="uk-UA"/>
        </w:rPr>
        <w:t>у Оболонському районі м. Києва Т</w:t>
      </w:r>
      <w:r w:rsidRPr="0072180F">
        <w:rPr>
          <w:rFonts w:ascii="Times New Roman" w:eastAsia="Times New Roman" w:hAnsi="Times New Roman" w:cs="Times New Roman"/>
          <w:sz w:val="28"/>
          <w:szCs w:val="28"/>
          <w:lang w:val="uk-UA"/>
        </w:rPr>
        <w:t>овариству з обмеженою відповідальністю «РИНОК ОБОЛОНЬ» для експлуатації та обслуговування будівель торгівлі (66848116</w:t>
      </w:r>
      <w:r>
        <w:rPr>
          <w:rFonts w:ascii="Times New Roman" w:eastAsia="Times New Roman" w:hAnsi="Times New Roman" w:cs="Times New Roman"/>
          <w:sz w:val="28"/>
          <w:szCs w:val="28"/>
          <w:lang w:val="uk-UA"/>
        </w:rPr>
        <w:t>5) (в</w:t>
      </w:r>
      <w:r w:rsidRPr="0072180F">
        <w:rPr>
          <w:rFonts w:ascii="Times New Roman" w:eastAsia="Times New Roman" w:hAnsi="Times New Roman" w:cs="Times New Roman"/>
          <w:sz w:val="28"/>
          <w:szCs w:val="28"/>
          <w:lang w:val="uk-UA"/>
        </w:rPr>
        <w:t>ід 23.10.2021 № 08/231-3867/ПР).</w:t>
      </w:r>
    </w:p>
    <w:p w:rsidR="0072180F" w:rsidRDefault="0072180F"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72180F">
        <w:rPr>
          <w:rFonts w:ascii="Times New Roman" w:eastAsia="Times New Roman" w:hAnsi="Times New Roman" w:cs="Times New Roman"/>
          <w:sz w:val="28"/>
          <w:szCs w:val="28"/>
          <w:lang w:val="uk-UA"/>
        </w:rPr>
        <w:t>Про зміну цільового призначення земельної ділянки, яка перебуває у приватній власності громадянки Петренко Ірини Василівни</w:t>
      </w:r>
      <w:r w:rsidR="007E69C5">
        <w:rPr>
          <w:rFonts w:ascii="Times New Roman" w:eastAsia="Times New Roman" w:hAnsi="Times New Roman" w:cs="Times New Roman"/>
          <w:sz w:val="28"/>
          <w:szCs w:val="28"/>
          <w:lang w:val="uk-UA"/>
        </w:rPr>
        <w:t>,</w:t>
      </w:r>
      <w:r w:rsidRPr="0072180F">
        <w:rPr>
          <w:rFonts w:ascii="Times New Roman" w:eastAsia="Times New Roman" w:hAnsi="Times New Roman" w:cs="Times New Roman"/>
          <w:sz w:val="28"/>
          <w:szCs w:val="28"/>
          <w:lang w:val="uk-UA"/>
        </w:rPr>
        <w:t xml:space="preserve"> для будівництва і обслуговування багатоквартирного житлового будинку з об’єктами торгово-розважальної та ринкової інфраструктури на вул. Жамбила Жабаєва, 23, 25, 27, 29 у Шевченківському</w:t>
      </w:r>
      <w:r>
        <w:rPr>
          <w:rFonts w:ascii="Times New Roman" w:eastAsia="Times New Roman" w:hAnsi="Times New Roman" w:cs="Times New Roman"/>
          <w:sz w:val="28"/>
          <w:szCs w:val="28"/>
          <w:lang w:val="uk-UA"/>
        </w:rPr>
        <w:t xml:space="preserve"> районі міста Києва (547239097) (в</w:t>
      </w:r>
      <w:r w:rsidRPr="0072180F">
        <w:rPr>
          <w:rFonts w:ascii="Times New Roman" w:eastAsia="Times New Roman" w:hAnsi="Times New Roman" w:cs="Times New Roman"/>
          <w:sz w:val="28"/>
          <w:szCs w:val="28"/>
          <w:lang w:val="uk-UA"/>
        </w:rPr>
        <w:t xml:space="preserve">ід 23.10.2021 </w:t>
      </w:r>
      <w:r>
        <w:rPr>
          <w:rFonts w:ascii="Times New Roman" w:eastAsia="Times New Roman" w:hAnsi="Times New Roman" w:cs="Times New Roman"/>
          <w:sz w:val="28"/>
          <w:szCs w:val="28"/>
          <w:lang w:val="uk-UA"/>
        </w:rPr>
        <w:t xml:space="preserve">                </w:t>
      </w:r>
      <w:r w:rsidRPr="0072180F">
        <w:rPr>
          <w:rFonts w:ascii="Times New Roman" w:eastAsia="Times New Roman" w:hAnsi="Times New Roman" w:cs="Times New Roman"/>
          <w:sz w:val="28"/>
          <w:szCs w:val="28"/>
          <w:lang w:val="uk-UA"/>
        </w:rPr>
        <w:t>№ 08/231-3871/ПР).</w:t>
      </w:r>
    </w:p>
    <w:p w:rsidR="0072180F" w:rsidRDefault="0072180F"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72180F">
        <w:rPr>
          <w:rFonts w:ascii="Times New Roman" w:eastAsia="Times New Roman" w:hAnsi="Times New Roman" w:cs="Times New Roman"/>
          <w:sz w:val="28"/>
          <w:szCs w:val="28"/>
          <w:lang w:val="uk-UA"/>
        </w:rPr>
        <w:t>Про продаж на земельних торгах земельної ділянки (або права оренди на неї) на Стратегічному</w:t>
      </w:r>
      <w:r w:rsidR="007E69C5" w:rsidRPr="007E69C5">
        <w:t xml:space="preserve"> </w:t>
      </w:r>
      <w:r w:rsidR="007E69C5" w:rsidRPr="007E69C5">
        <w:rPr>
          <w:rFonts w:ascii="Times New Roman" w:eastAsia="Times New Roman" w:hAnsi="Times New Roman" w:cs="Times New Roman"/>
          <w:sz w:val="28"/>
          <w:szCs w:val="28"/>
          <w:lang w:val="uk-UA"/>
        </w:rPr>
        <w:t>шосе</w:t>
      </w:r>
      <w:r w:rsidRPr="0072180F">
        <w:rPr>
          <w:rFonts w:ascii="Times New Roman" w:eastAsia="Times New Roman" w:hAnsi="Times New Roman" w:cs="Times New Roman"/>
          <w:sz w:val="28"/>
          <w:szCs w:val="28"/>
          <w:lang w:val="uk-UA"/>
        </w:rPr>
        <w:t>, 23 у Голосіївському районі м. Києва для будівництва, експлуатації та обсл</w:t>
      </w:r>
      <w:r>
        <w:rPr>
          <w:rFonts w:ascii="Times New Roman" w:eastAsia="Times New Roman" w:hAnsi="Times New Roman" w:cs="Times New Roman"/>
          <w:sz w:val="28"/>
          <w:szCs w:val="28"/>
          <w:lang w:val="uk-UA"/>
        </w:rPr>
        <w:t>уговування магазину (648994903)                      (в</w:t>
      </w:r>
      <w:r w:rsidRPr="0072180F">
        <w:rPr>
          <w:rFonts w:ascii="Times New Roman" w:eastAsia="Times New Roman" w:hAnsi="Times New Roman" w:cs="Times New Roman"/>
          <w:sz w:val="28"/>
          <w:szCs w:val="28"/>
          <w:lang w:val="uk-UA"/>
        </w:rPr>
        <w:t>ід 23.10.2021 № 08/231-3860/ПР).</w:t>
      </w:r>
    </w:p>
    <w:p w:rsidR="00FA3B7D" w:rsidRDefault="00FA3B7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FA3B7D">
        <w:rPr>
          <w:rFonts w:ascii="Times New Roman" w:eastAsia="Times New Roman" w:hAnsi="Times New Roman" w:cs="Times New Roman"/>
          <w:sz w:val="28"/>
          <w:szCs w:val="28"/>
          <w:lang w:val="uk-UA"/>
        </w:rPr>
        <w:t xml:space="preserve">Про передачу ПРИВАТНОМУ АКЦІОНЕРНОМУ ТОВАРИСТВУ «УКРАЇНСЬКА АВТОМОБІЛЬНА КОРПОРАЦІЯ» в оренду земельної ділянки для експлуатації та обслуговування майнового комплексу на </w:t>
      </w:r>
      <w:r>
        <w:rPr>
          <w:rFonts w:ascii="Times New Roman" w:eastAsia="Times New Roman" w:hAnsi="Times New Roman" w:cs="Times New Roman"/>
          <w:sz w:val="28"/>
          <w:szCs w:val="28"/>
          <w:lang w:val="uk-UA"/>
        </w:rPr>
        <w:t xml:space="preserve">                  </w:t>
      </w:r>
      <w:r w:rsidRPr="00FA3B7D">
        <w:rPr>
          <w:rFonts w:ascii="Times New Roman" w:eastAsia="Times New Roman" w:hAnsi="Times New Roman" w:cs="Times New Roman"/>
          <w:sz w:val="28"/>
          <w:szCs w:val="28"/>
          <w:lang w:val="uk-UA"/>
        </w:rPr>
        <w:lastRenderedPageBreak/>
        <w:t>вул. Траншейній, 1 у Солом’янському районі міста Києва (393954</w:t>
      </w:r>
      <w:r>
        <w:rPr>
          <w:rFonts w:ascii="Times New Roman" w:eastAsia="Times New Roman" w:hAnsi="Times New Roman" w:cs="Times New Roman"/>
          <w:sz w:val="28"/>
          <w:szCs w:val="28"/>
          <w:lang w:val="uk-UA"/>
        </w:rPr>
        <w:t>427)                  (в</w:t>
      </w:r>
      <w:r w:rsidRPr="00FA3B7D">
        <w:rPr>
          <w:rFonts w:ascii="Times New Roman" w:eastAsia="Times New Roman" w:hAnsi="Times New Roman" w:cs="Times New Roman"/>
          <w:sz w:val="28"/>
          <w:szCs w:val="28"/>
          <w:lang w:val="uk-UA"/>
        </w:rPr>
        <w:t>ід 29.10.2021 № 08/231-3906/ПР).</w:t>
      </w:r>
    </w:p>
    <w:p w:rsidR="00FA3B7D" w:rsidRDefault="00FA3B7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007E69C5">
        <w:rPr>
          <w:rFonts w:ascii="Times New Roman" w:eastAsia="Times New Roman" w:hAnsi="Times New Roman" w:cs="Times New Roman"/>
          <w:sz w:val="28"/>
          <w:szCs w:val="28"/>
          <w:lang w:val="uk-UA"/>
        </w:rPr>
        <w:t>Про поновлення Т</w:t>
      </w:r>
      <w:r w:rsidRPr="00FA3B7D">
        <w:rPr>
          <w:rFonts w:ascii="Times New Roman" w:eastAsia="Times New Roman" w:hAnsi="Times New Roman" w:cs="Times New Roman"/>
          <w:sz w:val="28"/>
          <w:szCs w:val="28"/>
          <w:lang w:val="uk-UA"/>
        </w:rPr>
        <w:t xml:space="preserve">овариству з обмеженою відповідальністю </w:t>
      </w:r>
      <w:r>
        <w:rPr>
          <w:rFonts w:ascii="Times New Roman" w:eastAsia="Times New Roman" w:hAnsi="Times New Roman" w:cs="Times New Roman"/>
          <w:sz w:val="28"/>
          <w:szCs w:val="28"/>
          <w:lang w:val="uk-UA"/>
        </w:rPr>
        <w:t xml:space="preserve"> </w:t>
      </w:r>
      <w:r w:rsidRPr="00FA3B7D">
        <w:rPr>
          <w:rFonts w:ascii="Times New Roman" w:eastAsia="Times New Roman" w:hAnsi="Times New Roman" w:cs="Times New Roman"/>
          <w:sz w:val="28"/>
          <w:szCs w:val="28"/>
          <w:lang w:val="uk-UA"/>
        </w:rPr>
        <w:t xml:space="preserve">«ГЛОРІЯ-Т» договору оренди земельної ділянки від 17 червня 2003 року </w:t>
      </w:r>
      <w:r>
        <w:rPr>
          <w:rFonts w:ascii="Times New Roman" w:eastAsia="Times New Roman" w:hAnsi="Times New Roman" w:cs="Times New Roman"/>
          <w:sz w:val="28"/>
          <w:szCs w:val="28"/>
          <w:lang w:val="uk-UA"/>
        </w:rPr>
        <w:t xml:space="preserve">                </w:t>
      </w:r>
      <w:r w:rsidRPr="00FA3B7D">
        <w:rPr>
          <w:rFonts w:ascii="Times New Roman" w:eastAsia="Times New Roman" w:hAnsi="Times New Roman" w:cs="Times New Roman"/>
          <w:sz w:val="28"/>
          <w:szCs w:val="28"/>
          <w:lang w:val="uk-UA"/>
        </w:rPr>
        <w:t>№ 62-6</w:t>
      </w:r>
      <w:r>
        <w:rPr>
          <w:rFonts w:ascii="Times New Roman" w:eastAsia="Times New Roman" w:hAnsi="Times New Roman" w:cs="Times New Roman"/>
          <w:sz w:val="28"/>
          <w:szCs w:val="28"/>
          <w:lang w:val="uk-UA"/>
        </w:rPr>
        <w:t>-00061 (зі змінами) (502105323) (в</w:t>
      </w:r>
      <w:r w:rsidRPr="00FA3B7D">
        <w:rPr>
          <w:rFonts w:ascii="Times New Roman" w:eastAsia="Times New Roman" w:hAnsi="Times New Roman" w:cs="Times New Roman"/>
          <w:sz w:val="28"/>
          <w:szCs w:val="28"/>
          <w:lang w:val="uk-UA"/>
        </w:rPr>
        <w:t>ід 22.10.2021 № 08/231-3839/ПР).</w:t>
      </w:r>
    </w:p>
    <w:p w:rsidR="00351DDF" w:rsidRDefault="00FA3B7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FA3B7D">
        <w:rPr>
          <w:rFonts w:ascii="Times New Roman" w:eastAsia="Times New Roman" w:hAnsi="Times New Roman" w:cs="Times New Roman"/>
          <w:sz w:val="28"/>
          <w:szCs w:val="28"/>
          <w:lang w:val="uk-UA"/>
        </w:rPr>
        <w:t>Про надання громадянину Тарасову Юрію Петровичу дозволу на розроблення проєкту землеустрою щодо відведення земельної ділянки у власність для будівництва і обслуговування жилого будинку, господарських будівель і споруд на вул. Лютневій, 1-д у Голосіївському</w:t>
      </w:r>
      <w:r>
        <w:rPr>
          <w:rFonts w:ascii="Times New Roman" w:eastAsia="Times New Roman" w:hAnsi="Times New Roman" w:cs="Times New Roman"/>
          <w:sz w:val="28"/>
          <w:szCs w:val="28"/>
          <w:lang w:val="uk-UA"/>
        </w:rPr>
        <w:t xml:space="preserve"> районі міста Києва (504501177) (в</w:t>
      </w:r>
      <w:r w:rsidRPr="00FA3B7D">
        <w:rPr>
          <w:rFonts w:ascii="Times New Roman" w:eastAsia="Times New Roman" w:hAnsi="Times New Roman" w:cs="Times New Roman"/>
          <w:sz w:val="28"/>
          <w:szCs w:val="28"/>
          <w:lang w:val="uk-UA"/>
        </w:rPr>
        <w:t>ід 29.10.2021 № 08/231-3901/ПР).</w:t>
      </w:r>
    </w:p>
    <w:p w:rsidR="00FA3B7D" w:rsidRDefault="00FA3B7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FA3B7D">
        <w:rPr>
          <w:rFonts w:ascii="Times New Roman" w:eastAsia="Times New Roman" w:hAnsi="Times New Roman" w:cs="Times New Roman"/>
          <w:sz w:val="28"/>
          <w:szCs w:val="28"/>
          <w:lang w:val="uk-UA"/>
        </w:rPr>
        <w:t>Про передачу громадянам Погосяну Агасі Арменовичу, Погосян Маргариті Агасіївні земельної ділянки в оренду для експлуатації та обслуговування нежитлових будівель кафе та м</w:t>
      </w:r>
      <w:r w:rsidR="007E69C5">
        <w:rPr>
          <w:rFonts w:ascii="Times New Roman" w:eastAsia="Times New Roman" w:hAnsi="Times New Roman" w:cs="Times New Roman"/>
          <w:sz w:val="28"/>
          <w:szCs w:val="28"/>
          <w:lang w:val="uk-UA"/>
        </w:rPr>
        <w:t>агазину на вул. Радунській, 36-а</w:t>
      </w:r>
      <w:r w:rsidRPr="00FA3B7D">
        <w:rPr>
          <w:rFonts w:ascii="Times New Roman" w:eastAsia="Times New Roman" w:hAnsi="Times New Roman" w:cs="Times New Roman"/>
          <w:sz w:val="28"/>
          <w:szCs w:val="28"/>
          <w:lang w:val="uk-UA"/>
        </w:rPr>
        <w:t>, Б у Деснянському</w:t>
      </w:r>
      <w:r>
        <w:rPr>
          <w:rFonts w:ascii="Times New Roman" w:eastAsia="Times New Roman" w:hAnsi="Times New Roman" w:cs="Times New Roman"/>
          <w:sz w:val="28"/>
          <w:szCs w:val="28"/>
          <w:lang w:val="uk-UA"/>
        </w:rPr>
        <w:t xml:space="preserve"> районі міста Києва (543941534) (в</w:t>
      </w:r>
      <w:r w:rsidRPr="00FA3B7D">
        <w:rPr>
          <w:rFonts w:ascii="Times New Roman" w:eastAsia="Times New Roman" w:hAnsi="Times New Roman" w:cs="Times New Roman"/>
          <w:sz w:val="28"/>
          <w:szCs w:val="28"/>
          <w:lang w:val="uk-UA"/>
        </w:rPr>
        <w:t xml:space="preserve">ід 22.10.2021 </w:t>
      </w:r>
      <w:r>
        <w:rPr>
          <w:rFonts w:ascii="Times New Roman" w:eastAsia="Times New Roman" w:hAnsi="Times New Roman" w:cs="Times New Roman"/>
          <w:sz w:val="28"/>
          <w:szCs w:val="28"/>
          <w:lang w:val="uk-UA"/>
        </w:rPr>
        <w:t xml:space="preserve">                  </w:t>
      </w:r>
      <w:r w:rsidRPr="00FA3B7D">
        <w:rPr>
          <w:rFonts w:ascii="Times New Roman" w:eastAsia="Times New Roman" w:hAnsi="Times New Roman" w:cs="Times New Roman"/>
          <w:sz w:val="28"/>
          <w:szCs w:val="28"/>
          <w:lang w:val="uk-UA"/>
        </w:rPr>
        <w:t>№ 08/231-3843/ПР).</w:t>
      </w:r>
    </w:p>
    <w:p w:rsidR="00FA3B7D" w:rsidRDefault="00FA3B7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Pr="00FA3B7D">
        <w:rPr>
          <w:rFonts w:ascii="Times New Roman" w:eastAsia="Times New Roman" w:hAnsi="Times New Roman" w:cs="Times New Roman"/>
          <w:sz w:val="28"/>
          <w:szCs w:val="28"/>
          <w:lang w:val="uk-UA"/>
        </w:rPr>
        <w:t>Про передачу громадянам Камінському Віктору Івановичу, Сліпцю Петру Петровичу земельних ділянок в оренду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7E69C5">
        <w:rPr>
          <w:rFonts w:ascii="Times New Roman" w:eastAsia="Times New Roman" w:hAnsi="Times New Roman" w:cs="Times New Roman"/>
          <w:sz w:val="28"/>
          <w:szCs w:val="28"/>
          <w:lang w:val="uk-UA"/>
        </w:rPr>
        <w:t>,</w:t>
      </w:r>
      <w:r w:rsidRPr="00FA3B7D">
        <w:rPr>
          <w:rFonts w:ascii="Times New Roman" w:eastAsia="Times New Roman" w:hAnsi="Times New Roman" w:cs="Times New Roman"/>
          <w:sz w:val="28"/>
          <w:szCs w:val="28"/>
          <w:lang w:val="uk-UA"/>
        </w:rPr>
        <w:t xml:space="preserve"> на вул. Святошинській,</w:t>
      </w:r>
      <w:r w:rsidR="007E69C5">
        <w:rPr>
          <w:rFonts w:ascii="Times New Roman" w:eastAsia="Times New Roman" w:hAnsi="Times New Roman" w:cs="Times New Roman"/>
          <w:sz w:val="28"/>
          <w:szCs w:val="28"/>
          <w:lang w:val="uk-UA"/>
        </w:rPr>
        <w:t xml:space="preserve"> 3-а</w:t>
      </w:r>
      <w:r w:rsidRPr="00FA3B7D">
        <w:rPr>
          <w:rFonts w:ascii="Times New Roman" w:eastAsia="Times New Roman" w:hAnsi="Times New Roman" w:cs="Times New Roman"/>
          <w:sz w:val="28"/>
          <w:szCs w:val="28"/>
          <w:lang w:val="uk-UA"/>
        </w:rPr>
        <w:t xml:space="preserve"> у Святошинському</w:t>
      </w:r>
      <w:r>
        <w:rPr>
          <w:rFonts w:ascii="Times New Roman" w:eastAsia="Times New Roman" w:hAnsi="Times New Roman" w:cs="Times New Roman"/>
          <w:sz w:val="28"/>
          <w:szCs w:val="28"/>
          <w:lang w:val="uk-UA"/>
        </w:rPr>
        <w:t xml:space="preserve"> районі міста Києва (244671743) (в</w:t>
      </w:r>
      <w:r w:rsidRPr="00FA3B7D">
        <w:rPr>
          <w:rFonts w:ascii="Times New Roman" w:eastAsia="Times New Roman" w:hAnsi="Times New Roman" w:cs="Times New Roman"/>
          <w:sz w:val="28"/>
          <w:szCs w:val="28"/>
          <w:lang w:val="uk-UA"/>
        </w:rPr>
        <w:t>ід 23.10.2021 № 08/231-3857/ПР).</w:t>
      </w:r>
    </w:p>
    <w:p w:rsidR="00FA3B7D" w:rsidRDefault="00FA3B7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00B368DA" w:rsidRPr="00B368DA">
        <w:rPr>
          <w:rFonts w:ascii="Times New Roman" w:eastAsia="Times New Roman" w:hAnsi="Times New Roman" w:cs="Times New Roman"/>
          <w:sz w:val="28"/>
          <w:szCs w:val="28"/>
          <w:lang w:val="uk-UA"/>
        </w:rPr>
        <w:t>Про передачу ТОВАРИСТВУ З ОБМЕЖЕНОЮ ВІДПОВІДАЛЬНІСТЮ «САДОВОД-2007» земельної ділянки в оренду для експлуатації та обслуговування нежитлового будинку-магазину з подальшою реконструкцією на вул. Мурманській, 8 у Деснянському ра</w:t>
      </w:r>
      <w:r w:rsidR="00B368DA">
        <w:rPr>
          <w:rFonts w:ascii="Times New Roman" w:eastAsia="Times New Roman" w:hAnsi="Times New Roman" w:cs="Times New Roman"/>
          <w:sz w:val="28"/>
          <w:szCs w:val="28"/>
          <w:lang w:val="uk-UA"/>
        </w:rPr>
        <w:t>йоні міста Києва (414441962) (в</w:t>
      </w:r>
      <w:r w:rsidR="00B368DA" w:rsidRPr="00B368DA">
        <w:rPr>
          <w:rFonts w:ascii="Times New Roman" w:eastAsia="Times New Roman" w:hAnsi="Times New Roman" w:cs="Times New Roman"/>
          <w:sz w:val="28"/>
          <w:szCs w:val="28"/>
          <w:lang w:val="uk-UA"/>
        </w:rPr>
        <w:t>ід 27.10.2021 № 08/231-3891/ПР)</w:t>
      </w:r>
      <w:r w:rsidR="00B368DA">
        <w:rPr>
          <w:rFonts w:ascii="Times New Roman" w:eastAsia="Times New Roman" w:hAnsi="Times New Roman" w:cs="Times New Roman"/>
          <w:sz w:val="28"/>
          <w:szCs w:val="28"/>
          <w:lang w:val="uk-UA"/>
        </w:rPr>
        <w:t>.</w:t>
      </w:r>
    </w:p>
    <w:p w:rsidR="00B368DA" w:rsidRDefault="00B368DA"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14. </w:t>
      </w:r>
      <w:r w:rsidRPr="00B368DA">
        <w:rPr>
          <w:rFonts w:ascii="Times New Roman" w:eastAsia="Times New Roman" w:hAnsi="Times New Roman" w:cs="Times New Roman"/>
          <w:sz w:val="28"/>
          <w:szCs w:val="28"/>
          <w:lang w:val="uk-UA"/>
        </w:rPr>
        <w:t xml:space="preserve">Про передачу ТОВАРИСТВУ З ОБМЕЖЕНОЮ ВІДПОВІДАЛЬНІСТЮ «СП ЕНТІС» в оренду земельної ділянки для будівництва та обслуговування об’єктів торгівлі на просп. Науки 26-в у Голосіївському районі міста </w:t>
      </w:r>
      <w:r>
        <w:rPr>
          <w:rFonts w:ascii="Times New Roman" w:eastAsia="Times New Roman" w:hAnsi="Times New Roman" w:cs="Times New Roman"/>
          <w:sz w:val="28"/>
          <w:szCs w:val="28"/>
          <w:lang w:val="uk-UA"/>
        </w:rPr>
        <w:t>Києва (605734477) (в</w:t>
      </w:r>
      <w:r w:rsidRPr="00B368DA">
        <w:rPr>
          <w:rFonts w:ascii="Times New Roman" w:eastAsia="Times New Roman" w:hAnsi="Times New Roman" w:cs="Times New Roman"/>
          <w:sz w:val="28"/>
          <w:szCs w:val="28"/>
          <w:lang w:val="uk-UA"/>
        </w:rPr>
        <w:t>ід 29.10.2021 № 08/231-3904/ПР).</w:t>
      </w:r>
    </w:p>
    <w:p w:rsidR="00B368DA" w:rsidRDefault="00B368DA"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15. </w:t>
      </w:r>
      <w:r w:rsidR="007E69C5">
        <w:rPr>
          <w:rFonts w:ascii="Times New Roman" w:eastAsia="Times New Roman" w:hAnsi="Times New Roman" w:cs="Times New Roman"/>
          <w:sz w:val="28"/>
          <w:szCs w:val="28"/>
          <w:lang w:val="uk-UA"/>
        </w:rPr>
        <w:t>Про поновлення Т</w:t>
      </w:r>
      <w:r w:rsidRPr="00B368DA">
        <w:rPr>
          <w:rFonts w:ascii="Times New Roman" w:eastAsia="Times New Roman" w:hAnsi="Times New Roman" w:cs="Times New Roman"/>
          <w:sz w:val="28"/>
          <w:szCs w:val="28"/>
          <w:lang w:val="uk-UA"/>
        </w:rPr>
        <w:t xml:space="preserve">овариству з </w:t>
      </w:r>
      <w:r w:rsidR="007E69C5">
        <w:rPr>
          <w:rFonts w:ascii="Times New Roman" w:eastAsia="Times New Roman" w:hAnsi="Times New Roman" w:cs="Times New Roman"/>
          <w:sz w:val="28"/>
          <w:szCs w:val="28"/>
          <w:lang w:val="uk-UA"/>
        </w:rPr>
        <w:t>обмеженою відповідальністю                 «КСН-</w:t>
      </w:r>
      <w:r w:rsidRPr="00B368DA">
        <w:rPr>
          <w:rFonts w:ascii="Times New Roman" w:eastAsia="Times New Roman" w:hAnsi="Times New Roman" w:cs="Times New Roman"/>
          <w:sz w:val="28"/>
          <w:szCs w:val="28"/>
          <w:lang w:val="uk-UA"/>
        </w:rPr>
        <w:t>ЮНІТ» договору оренди земельної ділянки від 22 серпня 2006 року</w:t>
      </w:r>
      <w:r w:rsidR="007E69C5">
        <w:rPr>
          <w:rFonts w:ascii="Times New Roman" w:eastAsia="Times New Roman" w:hAnsi="Times New Roman" w:cs="Times New Roman"/>
          <w:sz w:val="28"/>
          <w:szCs w:val="28"/>
          <w:lang w:val="uk-UA"/>
        </w:rPr>
        <w:t xml:space="preserve">                 </w:t>
      </w:r>
      <w:r w:rsidRPr="00B368DA">
        <w:rPr>
          <w:rFonts w:ascii="Times New Roman" w:eastAsia="Times New Roman" w:hAnsi="Times New Roman" w:cs="Times New Roman"/>
          <w:sz w:val="28"/>
          <w:szCs w:val="28"/>
          <w:lang w:val="uk-UA"/>
        </w:rPr>
        <w:t>№ 63-6</w:t>
      </w:r>
      <w:r>
        <w:rPr>
          <w:rFonts w:ascii="Times New Roman" w:eastAsia="Times New Roman" w:hAnsi="Times New Roman" w:cs="Times New Roman"/>
          <w:sz w:val="28"/>
          <w:szCs w:val="28"/>
          <w:lang w:val="uk-UA"/>
        </w:rPr>
        <w:t>-00371 (зі змінами) (492054126) (в</w:t>
      </w:r>
      <w:r w:rsidRPr="00B368DA">
        <w:rPr>
          <w:rFonts w:ascii="Times New Roman" w:eastAsia="Times New Roman" w:hAnsi="Times New Roman" w:cs="Times New Roman"/>
          <w:sz w:val="28"/>
          <w:szCs w:val="28"/>
          <w:lang w:val="uk-UA"/>
        </w:rPr>
        <w:t>ід 22.07.2021 № 08/231-2692/ПР)</w:t>
      </w:r>
      <w:r>
        <w:rPr>
          <w:rFonts w:ascii="Times New Roman" w:eastAsia="Times New Roman" w:hAnsi="Times New Roman" w:cs="Times New Roman"/>
          <w:sz w:val="28"/>
          <w:szCs w:val="28"/>
          <w:lang w:val="uk-UA"/>
        </w:rPr>
        <w:t>.</w:t>
      </w:r>
    </w:p>
    <w:p w:rsidR="00B368DA" w:rsidRDefault="00B368DA"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16. </w:t>
      </w:r>
      <w:r w:rsidR="007E69C5">
        <w:rPr>
          <w:rFonts w:ascii="Times New Roman" w:eastAsia="Times New Roman" w:hAnsi="Times New Roman" w:cs="Times New Roman"/>
          <w:sz w:val="28"/>
          <w:szCs w:val="28"/>
          <w:lang w:val="uk-UA"/>
        </w:rPr>
        <w:t>Про поновлення П</w:t>
      </w:r>
      <w:r w:rsidRPr="00B368DA">
        <w:rPr>
          <w:rFonts w:ascii="Times New Roman" w:eastAsia="Times New Roman" w:hAnsi="Times New Roman" w:cs="Times New Roman"/>
          <w:sz w:val="28"/>
          <w:szCs w:val="28"/>
          <w:lang w:val="uk-UA"/>
        </w:rPr>
        <w:t xml:space="preserve">риватному акціонерному товариству «РЕМБУДЗВ’ЯЗОК» договору оренди земельної ділянки від 04 вересня </w:t>
      </w:r>
      <w:r>
        <w:rPr>
          <w:rFonts w:ascii="Times New Roman" w:eastAsia="Times New Roman" w:hAnsi="Times New Roman" w:cs="Times New Roman"/>
          <w:sz w:val="28"/>
          <w:szCs w:val="28"/>
          <w:lang w:val="uk-UA"/>
        </w:rPr>
        <w:t xml:space="preserve">                  2018 року № 1072 (506305591) (в</w:t>
      </w:r>
      <w:r w:rsidRPr="00B368DA">
        <w:rPr>
          <w:rFonts w:ascii="Times New Roman" w:eastAsia="Times New Roman" w:hAnsi="Times New Roman" w:cs="Times New Roman"/>
          <w:sz w:val="28"/>
          <w:szCs w:val="28"/>
          <w:lang w:val="uk-UA"/>
        </w:rPr>
        <w:t>ід 26.08.2021 № 08/231-3140/ПР)</w:t>
      </w:r>
      <w:r>
        <w:rPr>
          <w:rFonts w:ascii="Times New Roman" w:eastAsia="Times New Roman" w:hAnsi="Times New Roman" w:cs="Times New Roman"/>
          <w:sz w:val="28"/>
          <w:szCs w:val="28"/>
          <w:lang w:val="uk-UA"/>
        </w:rPr>
        <w:t>.</w:t>
      </w:r>
    </w:p>
    <w:p w:rsidR="00B368DA" w:rsidRDefault="00B368DA"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17. </w:t>
      </w:r>
      <w:r w:rsidRPr="00B368DA">
        <w:rPr>
          <w:rFonts w:ascii="Times New Roman" w:eastAsia="Times New Roman" w:hAnsi="Times New Roman" w:cs="Times New Roman"/>
          <w:sz w:val="28"/>
          <w:szCs w:val="28"/>
          <w:lang w:val="uk-UA"/>
        </w:rPr>
        <w:t>Про надання Національному антикорупційному бюро України земельної ділянки в постійне користування для будівництва та обслуговування будівлі на вул. Василя Сурикова, 3 у Солом’янському ра</w:t>
      </w:r>
      <w:r>
        <w:rPr>
          <w:rFonts w:ascii="Times New Roman" w:eastAsia="Times New Roman" w:hAnsi="Times New Roman" w:cs="Times New Roman"/>
          <w:sz w:val="28"/>
          <w:szCs w:val="28"/>
          <w:lang w:val="uk-UA"/>
        </w:rPr>
        <w:t>йоні міста Києва (239276512) (в</w:t>
      </w:r>
      <w:r w:rsidRPr="00B368DA">
        <w:rPr>
          <w:rFonts w:ascii="Times New Roman" w:eastAsia="Times New Roman" w:hAnsi="Times New Roman" w:cs="Times New Roman"/>
          <w:sz w:val="28"/>
          <w:szCs w:val="28"/>
          <w:lang w:val="uk-UA"/>
        </w:rPr>
        <w:t>ід 22.10.2021 № 08/231-3810/ПР)</w:t>
      </w:r>
      <w:r>
        <w:rPr>
          <w:rFonts w:ascii="Times New Roman" w:eastAsia="Times New Roman" w:hAnsi="Times New Roman" w:cs="Times New Roman"/>
          <w:sz w:val="28"/>
          <w:szCs w:val="28"/>
          <w:lang w:val="uk-UA"/>
        </w:rPr>
        <w:t>.</w:t>
      </w:r>
    </w:p>
    <w:p w:rsidR="00351DDF" w:rsidRDefault="00B368DA"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18. </w:t>
      </w:r>
      <w:r w:rsidRPr="00B368DA">
        <w:rPr>
          <w:rFonts w:ascii="Times New Roman" w:eastAsia="Times New Roman" w:hAnsi="Times New Roman" w:cs="Times New Roman"/>
          <w:sz w:val="28"/>
          <w:szCs w:val="28"/>
          <w:lang w:val="uk-UA"/>
        </w:rPr>
        <w:t xml:space="preserve">Про передачу ТОВАРИСТВУ З ОБМЕЖЕНОЮ ВІДПОВІДАЛЬНІСТЮ «ТЕО-ІНВЕСТ» земельної ділянки в оренду для експлуатації та обслуговування нежитлової </w:t>
      </w:r>
      <w:r w:rsidR="007E69C5">
        <w:rPr>
          <w:rFonts w:ascii="Times New Roman" w:eastAsia="Times New Roman" w:hAnsi="Times New Roman" w:cs="Times New Roman"/>
          <w:sz w:val="28"/>
          <w:szCs w:val="28"/>
          <w:lang w:val="uk-UA"/>
        </w:rPr>
        <w:t>будівлі на вул. Декабристів, 1-д</w:t>
      </w:r>
      <w:r w:rsidRPr="00B368DA">
        <w:rPr>
          <w:rFonts w:ascii="Times New Roman" w:eastAsia="Times New Roman" w:hAnsi="Times New Roman" w:cs="Times New Roman"/>
          <w:sz w:val="28"/>
          <w:szCs w:val="28"/>
          <w:lang w:val="uk-UA"/>
        </w:rPr>
        <w:t xml:space="preserve"> у </w:t>
      </w:r>
      <w:r w:rsidRPr="00B368DA">
        <w:rPr>
          <w:rFonts w:ascii="Times New Roman" w:eastAsia="Times New Roman" w:hAnsi="Times New Roman" w:cs="Times New Roman"/>
          <w:sz w:val="28"/>
          <w:szCs w:val="28"/>
          <w:lang w:val="uk-UA"/>
        </w:rPr>
        <w:lastRenderedPageBreak/>
        <w:t>Дарницькому</w:t>
      </w:r>
      <w:r>
        <w:rPr>
          <w:rFonts w:ascii="Times New Roman" w:eastAsia="Times New Roman" w:hAnsi="Times New Roman" w:cs="Times New Roman"/>
          <w:sz w:val="28"/>
          <w:szCs w:val="28"/>
          <w:lang w:val="uk-UA"/>
        </w:rPr>
        <w:t xml:space="preserve"> районі міста Києва (343973920) (в</w:t>
      </w:r>
      <w:r w:rsidRPr="00B368DA">
        <w:rPr>
          <w:rFonts w:ascii="Times New Roman" w:eastAsia="Times New Roman" w:hAnsi="Times New Roman" w:cs="Times New Roman"/>
          <w:sz w:val="28"/>
          <w:szCs w:val="28"/>
          <w:lang w:val="uk-UA"/>
        </w:rPr>
        <w:t>ід 30.09.2021 № 08/231-3615/ПР).</w:t>
      </w:r>
    </w:p>
    <w:p w:rsidR="00B368DA" w:rsidRDefault="00B368DA"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19. </w:t>
      </w:r>
      <w:r w:rsidRPr="00B368DA">
        <w:rPr>
          <w:rFonts w:ascii="Times New Roman" w:eastAsia="Times New Roman" w:hAnsi="Times New Roman" w:cs="Times New Roman"/>
          <w:sz w:val="28"/>
          <w:szCs w:val="28"/>
          <w:lang w:val="uk-UA"/>
        </w:rPr>
        <w:t>Про передачу ПРИВАТНОМУ ПІДПРИЄМСТВУ «ПАЛЛАД» земельної ділянки в оренду для реконструкції існуючих будівель під адміністративно-офісний комплекс з апартаментами готельного типу та паркінгом і подальшою їх експлуатацією та обслуговуванням на</w:t>
      </w:r>
      <w:r w:rsidR="007E69C5">
        <w:rPr>
          <w:rFonts w:ascii="Times New Roman" w:eastAsia="Times New Roman" w:hAnsi="Times New Roman" w:cs="Times New Roman"/>
          <w:sz w:val="28"/>
          <w:szCs w:val="28"/>
          <w:lang w:val="uk-UA"/>
        </w:rPr>
        <w:t xml:space="preserve"> вул. Василя Стуса, 35–</w:t>
      </w:r>
      <w:r w:rsidRPr="00B368DA">
        <w:rPr>
          <w:rFonts w:ascii="Times New Roman" w:eastAsia="Times New Roman" w:hAnsi="Times New Roman" w:cs="Times New Roman"/>
          <w:sz w:val="28"/>
          <w:szCs w:val="28"/>
          <w:lang w:val="uk-UA"/>
        </w:rPr>
        <w:t>37 у Святошинському</w:t>
      </w:r>
      <w:r>
        <w:rPr>
          <w:rFonts w:ascii="Times New Roman" w:eastAsia="Times New Roman" w:hAnsi="Times New Roman" w:cs="Times New Roman"/>
          <w:sz w:val="28"/>
          <w:szCs w:val="28"/>
          <w:lang w:val="uk-UA"/>
        </w:rPr>
        <w:t xml:space="preserve"> районі міста Києва (591539439)                            (в</w:t>
      </w:r>
      <w:r w:rsidRPr="00B368DA">
        <w:rPr>
          <w:rFonts w:ascii="Times New Roman" w:eastAsia="Times New Roman" w:hAnsi="Times New Roman" w:cs="Times New Roman"/>
          <w:sz w:val="28"/>
          <w:szCs w:val="28"/>
          <w:lang w:val="uk-UA"/>
        </w:rPr>
        <w:t>ід 13.10.2021 № 08/231-3741/ПР).</w:t>
      </w:r>
    </w:p>
    <w:p w:rsidR="00DD3628" w:rsidRDefault="00DD362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20. </w:t>
      </w:r>
      <w:r w:rsidR="007E69C5">
        <w:rPr>
          <w:rFonts w:ascii="Times New Roman" w:eastAsia="Times New Roman" w:hAnsi="Times New Roman" w:cs="Times New Roman"/>
          <w:sz w:val="28"/>
          <w:szCs w:val="28"/>
          <w:lang w:val="uk-UA"/>
        </w:rPr>
        <w:t>Про поновлення П</w:t>
      </w:r>
      <w:r w:rsidRPr="00DD3628">
        <w:rPr>
          <w:rFonts w:ascii="Times New Roman" w:eastAsia="Times New Roman" w:hAnsi="Times New Roman" w:cs="Times New Roman"/>
          <w:sz w:val="28"/>
          <w:szCs w:val="28"/>
          <w:lang w:val="uk-UA"/>
        </w:rPr>
        <w:t>риватному підприємству «ТОРГМІКС» договору оренди земельної ділянки від 16 травня 2008 року № 85-6-00403 (зі з</w:t>
      </w:r>
      <w:r>
        <w:rPr>
          <w:rFonts w:ascii="Times New Roman" w:eastAsia="Times New Roman" w:hAnsi="Times New Roman" w:cs="Times New Roman"/>
          <w:sz w:val="28"/>
          <w:szCs w:val="28"/>
          <w:lang w:val="uk-UA"/>
        </w:rPr>
        <w:t>мінами) (665020566) (в</w:t>
      </w:r>
      <w:r w:rsidRPr="00DD3628">
        <w:rPr>
          <w:rFonts w:ascii="Times New Roman" w:eastAsia="Times New Roman" w:hAnsi="Times New Roman" w:cs="Times New Roman"/>
          <w:sz w:val="28"/>
          <w:szCs w:val="28"/>
          <w:lang w:val="uk-UA"/>
        </w:rPr>
        <w:t>ід 05.11.2021 № 08/231-4020/ПР).</w:t>
      </w:r>
    </w:p>
    <w:p w:rsidR="00C9545D" w:rsidRDefault="00C9545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21. </w:t>
      </w:r>
      <w:r w:rsidR="007E69C5">
        <w:rPr>
          <w:rFonts w:ascii="Times New Roman" w:eastAsia="Times New Roman" w:hAnsi="Times New Roman" w:cs="Times New Roman"/>
          <w:sz w:val="28"/>
          <w:szCs w:val="28"/>
          <w:lang w:val="uk-UA"/>
        </w:rPr>
        <w:t>Про поновлення Т</w:t>
      </w:r>
      <w:r w:rsidRPr="00C9545D">
        <w:rPr>
          <w:rFonts w:ascii="Times New Roman" w:eastAsia="Times New Roman" w:hAnsi="Times New Roman" w:cs="Times New Roman"/>
          <w:sz w:val="28"/>
          <w:szCs w:val="28"/>
          <w:lang w:val="uk-UA"/>
        </w:rPr>
        <w:t xml:space="preserve">овариству з обмеженою відповідальністю «ШЛЯХБУД-КОМПЛЕКТ» договору оренди земельних ділянок </w:t>
      </w:r>
      <w:r>
        <w:rPr>
          <w:rFonts w:ascii="Times New Roman" w:eastAsia="Times New Roman" w:hAnsi="Times New Roman" w:cs="Times New Roman"/>
          <w:sz w:val="28"/>
          <w:szCs w:val="28"/>
          <w:lang w:val="uk-UA"/>
        </w:rPr>
        <w:t xml:space="preserve">                              </w:t>
      </w:r>
      <w:r w:rsidRPr="00C9545D">
        <w:rPr>
          <w:rFonts w:ascii="Times New Roman" w:eastAsia="Times New Roman" w:hAnsi="Times New Roman" w:cs="Times New Roman"/>
          <w:sz w:val="28"/>
          <w:szCs w:val="28"/>
          <w:lang w:val="uk-UA"/>
        </w:rPr>
        <w:t>від 09 листопада 2004 року № 75-6</w:t>
      </w:r>
      <w:r>
        <w:rPr>
          <w:rFonts w:ascii="Times New Roman" w:eastAsia="Times New Roman" w:hAnsi="Times New Roman" w:cs="Times New Roman"/>
          <w:sz w:val="28"/>
          <w:szCs w:val="28"/>
          <w:lang w:val="uk-UA"/>
        </w:rPr>
        <w:t>-00148 (зі змінами) (596105381)                        (в</w:t>
      </w:r>
      <w:r w:rsidRPr="00C9545D">
        <w:rPr>
          <w:rFonts w:ascii="Times New Roman" w:eastAsia="Times New Roman" w:hAnsi="Times New Roman" w:cs="Times New Roman"/>
          <w:sz w:val="28"/>
          <w:szCs w:val="28"/>
          <w:lang w:val="uk-UA"/>
        </w:rPr>
        <w:t>ід 05.11.2021 № 08/231-4032/ПР).</w:t>
      </w:r>
    </w:p>
    <w:p w:rsidR="00C9545D" w:rsidRDefault="00C9545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22. </w:t>
      </w:r>
      <w:r w:rsidRPr="00C9545D">
        <w:rPr>
          <w:rFonts w:ascii="Times New Roman" w:eastAsia="Times New Roman" w:hAnsi="Times New Roman" w:cs="Times New Roman"/>
          <w:sz w:val="28"/>
          <w:szCs w:val="28"/>
          <w:lang w:val="uk-UA"/>
        </w:rPr>
        <w:t xml:space="preserve">Про поновлення та внесення змін до договору оренди земельної ділянки від 03 лютого 2012 року № 75-6-00533, укладеного </w:t>
      </w:r>
      <w:r w:rsidR="007E69C5">
        <w:rPr>
          <w:rFonts w:ascii="Times New Roman" w:eastAsia="Times New Roman" w:hAnsi="Times New Roman" w:cs="Times New Roman"/>
          <w:sz w:val="28"/>
          <w:szCs w:val="28"/>
          <w:lang w:val="uk-UA"/>
        </w:rPr>
        <w:t>між Київською міською радою та Т</w:t>
      </w:r>
      <w:r w:rsidRPr="00C9545D">
        <w:rPr>
          <w:rFonts w:ascii="Times New Roman" w:eastAsia="Times New Roman" w:hAnsi="Times New Roman" w:cs="Times New Roman"/>
          <w:sz w:val="28"/>
          <w:szCs w:val="28"/>
          <w:lang w:val="uk-UA"/>
        </w:rPr>
        <w:t>овариством з обмеженою відпов</w:t>
      </w:r>
      <w:r>
        <w:rPr>
          <w:rFonts w:ascii="Times New Roman" w:eastAsia="Times New Roman" w:hAnsi="Times New Roman" w:cs="Times New Roman"/>
          <w:sz w:val="28"/>
          <w:szCs w:val="28"/>
          <w:lang w:val="uk-UA"/>
        </w:rPr>
        <w:t>ідальністю «НТЦ 10» (205955552) (в</w:t>
      </w:r>
      <w:r w:rsidRPr="00C9545D">
        <w:rPr>
          <w:rFonts w:ascii="Times New Roman" w:eastAsia="Times New Roman" w:hAnsi="Times New Roman" w:cs="Times New Roman"/>
          <w:sz w:val="28"/>
          <w:szCs w:val="28"/>
          <w:lang w:val="uk-UA"/>
        </w:rPr>
        <w:t>ід 05.11.2021 № 08/231-4037/ПР).</w:t>
      </w:r>
    </w:p>
    <w:p w:rsidR="00C9545D" w:rsidRDefault="00C9545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23. </w:t>
      </w:r>
      <w:r w:rsidRPr="00C9545D">
        <w:rPr>
          <w:rFonts w:ascii="Times New Roman" w:eastAsia="Times New Roman" w:hAnsi="Times New Roman" w:cs="Times New Roman"/>
          <w:sz w:val="28"/>
          <w:szCs w:val="28"/>
          <w:lang w:val="uk-UA"/>
        </w:rPr>
        <w:t>Про передачу ТОВАРИСТВУ З ОБМЕЖЕНОЮ ВІДПОВІДАЛЬНІСТЮ «АТЛАНТ ТРІУМФ» земельної ділянки в оренду для експлуатації та обслуговування громадського будинку на Оболонській набережній, 13 в Оболонському</w:t>
      </w:r>
      <w:r>
        <w:rPr>
          <w:rFonts w:ascii="Times New Roman" w:eastAsia="Times New Roman" w:hAnsi="Times New Roman" w:cs="Times New Roman"/>
          <w:sz w:val="28"/>
          <w:szCs w:val="28"/>
          <w:lang w:val="uk-UA"/>
        </w:rPr>
        <w:t xml:space="preserve"> районі міста Києва (554741265)                            (в</w:t>
      </w:r>
      <w:r w:rsidRPr="00C9545D">
        <w:rPr>
          <w:rFonts w:ascii="Times New Roman" w:eastAsia="Times New Roman" w:hAnsi="Times New Roman" w:cs="Times New Roman"/>
          <w:sz w:val="28"/>
          <w:szCs w:val="28"/>
          <w:lang w:val="uk-UA"/>
        </w:rPr>
        <w:t>ід 11.11.2021 № 08/231-4083/ПР).</w:t>
      </w:r>
    </w:p>
    <w:p w:rsidR="00C9545D" w:rsidRDefault="00C9545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24. </w:t>
      </w:r>
      <w:r w:rsidRPr="00C9545D">
        <w:rPr>
          <w:rFonts w:ascii="Times New Roman" w:eastAsia="Times New Roman" w:hAnsi="Times New Roman" w:cs="Times New Roman"/>
          <w:sz w:val="28"/>
          <w:szCs w:val="28"/>
          <w:lang w:val="uk-UA"/>
        </w:rPr>
        <w:t>Про передачу ТОВАРИСТВУ З ОБМЕЖЕНОЮ ВІДПОВІДАЛЬНІСТЮ «МАРІРОКСБУД» земельної ділянки в оренду для будівництва, експлуатації та обслуговування житлових комплексів з вбудовано-прибудованими приміщеннями, об’єктами громадського призначення та соціальної інфраструктури на вул. Клеманській, 1 у Дарницькому</w:t>
      </w:r>
      <w:r>
        <w:rPr>
          <w:rFonts w:ascii="Times New Roman" w:eastAsia="Times New Roman" w:hAnsi="Times New Roman" w:cs="Times New Roman"/>
          <w:sz w:val="28"/>
          <w:szCs w:val="28"/>
          <w:lang w:val="uk-UA"/>
        </w:rPr>
        <w:t xml:space="preserve"> районі міста Києва (731841399) (в</w:t>
      </w:r>
      <w:r w:rsidRPr="00C9545D">
        <w:rPr>
          <w:rFonts w:ascii="Times New Roman" w:eastAsia="Times New Roman" w:hAnsi="Times New Roman" w:cs="Times New Roman"/>
          <w:sz w:val="28"/>
          <w:szCs w:val="28"/>
          <w:lang w:val="uk-UA"/>
        </w:rPr>
        <w:t>ід 12.11.2021 № 08/231-4123/ПР).</w:t>
      </w:r>
    </w:p>
    <w:p w:rsidR="00C9545D" w:rsidRDefault="00C9545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25. </w:t>
      </w:r>
      <w:r w:rsidR="00B542CB" w:rsidRPr="00B542CB">
        <w:rPr>
          <w:rFonts w:ascii="Times New Roman" w:eastAsia="Times New Roman" w:hAnsi="Times New Roman" w:cs="Times New Roman"/>
          <w:sz w:val="28"/>
          <w:szCs w:val="28"/>
          <w:lang w:val="uk-UA"/>
        </w:rPr>
        <w:t xml:space="preserve">Про продаж земельної ділянки на вул. Кирилівській, 69-а </w:t>
      </w:r>
      <w:r w:rsidR="007E69C5">
        <w:rPr>
          <w:rFonts w:ascii="Times New Roman" w:eastAsia="Times New Roman" w:hAnsi="Times New Roman" w:cs="Times New Roman"/>
          <w:sz w:val="28"/>
          <w:szCs w:val="28"/>
          <w:lang w:val="uk-UA"/>
        </w:rPr>
        <w:t>у Подільському районі м. Києва Т</w:t>
      </w:r>
      <w:r w:rsidR="00B542CB" w:rsidRPr="00B542CB">
        <w:rPr>
          <w:rFonts w:ascii="Times New Roman" w:eastAsia="Times New Roman" w:hAnsi="Times New Roman" w:cs="Times New Roman"/>
          <w:sz w:val="28"/>
          <w:szCs w:val="28"/>
          <w:lang w:val="uk-UA"/>
        </w:rPr>
        <w:t>овариству з обмеженою відповідальністю «БІЗНЕС ЦЕНТР «КИРИЛІВСЬКИЙ» для експлуатації та обслуговува</w:t>
      </w:r>
      <w:r w:rsidR="00B542CB">
        <w:rPr>
          <w:rFonts w:ascii="Times New Roman" w:eastAsia="Times New Roman" w:hAnsi="Times New Roman" w:cs="Times New Roman"/>
          <w:sz w:val="28"/>
          <w:szCs w:val="28"/>
          <w:lang w:val="uk-UA"/>
        </w:rPr>
        <w:t>ння офісної будівлі (391108664) (в</w:t>
      </w:r>
      <w:r w:rsidR="00B542CB" w:rsidRPr="00B542CB">
        <w:rPr>
          <w:rFonts w:ascii="Times New Roman" w:eastAsia="Times New Roman" w:hAnsi="Times New Roman" w:cs="Times New Roman"/>
          <w:sz w:val="28"/>
          <w:szCs w:val="28"/>
          <w:lang w:val="uk-UA"/>
        </w:rPr>
        <w:t>ід 05.11.2021 № 08/231-4034/ПР).</w:t>
      </w:r>
    </w:p>
    <w:p w:rsidR="00B542CB" w:rsidRDefault="00B542C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26. </w:t>
      </w:r>
      <w:r w:rsidRPr="00B542CB">
        <w:rPr>
          <w:rFonts w:ascii="Times New Roman" w:eastAsia="Times New Roman" w:hAnsi="Times New Roman" w:cs="Times New Roman"/>
          <w:sz w:val="28"/>
          <w:szCs w:val="28"/>
          <w:lang w:val="uk-UA"/>
        </w:rPr>
        <w:t>Про продаж земельної ділянки на вул. Леонтовича, 3 у Шевченківському районі м. Києва спільному українсько-у</w:t>
      </w:r>
      <w:r w:rsidR="007E69C5">
        <w:rPr>
          <w:rFonts w:ascii="Times New Roman" w:eastAsia="Times New Roman" w:hAnsi="Times New Roman" w:cs="Times New Roman"/>
          <w:sz w:val="28"/>
          <w:szCs w:val="28"/>
          <w:lang w:val="uk-UA"/>
        </w:rPr>
        <w:t>горському підприємству у формі Т</w:t>
      </w:r>
      <w:r w:rsidRPr="00B542CB">
        <w:rPr>
          <w:rFonts w:ascii="Times New Roman" w:eastAsia="Times New Roman" w:hAnsi="Times New Roman" w:cs="Times New Roman"/>
          <w:sz w:val="28"/>
          <w:szCs w:val="28"/>
          <w:lang w:val="uk-UA"/>
        </w:rPr>
        <w:t>овариства з обмеженою відповідальністю «БУДАПЕШТ, ЛТД» для експлуатації та обслуговування</w:t>
      </w:r>
      <w:r>
        <w:rPr>
          <w:rFonts w:ascii="Times New Roman" w:eastAsia="Times New Roman" w:hAnsi="Times New Roman" w:cs="Times New Roman"/>
          <w:sz w:val="28"/>
          <w:szCs w:val="28"/>
          <w:lang w:val="uk-UA"/>
        </w:rPr>
        <w:t xml:space="preserve"> нежитлової будівлі (556511573) (в</w:t>
      </w:r>
      <w:r w:rsidRPr="00B542CB">
        <w:rPr>
          <w:rFonts w:ascii="Times New Roman" w:eastAsia="Times New Roman" w:hAnsi="Times New Roman" w:cs="Times New Roman"/>
          <w:sz w:val="28"/>
          <w:szCs w:val="28"/>
          <w:lang w:val="uk-UA"/>
        </w:rPr>
        <w:t>ід 05.11.2021 № 08/231-4033/ПР).</w:t>
      </w:r>
    </w:p>
    <w:p w:rsidR="00B542CB" w:rsidRDefault="00B542C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27. </w:t>
      </w:r>
      <w:r w:rsidRPr="00B542CB">
        <w:rPr>
          <w:rFonts w:ascii="Times New Roman" w:eastAsia="Times New Roman" w:hAnsi="Times New Roman" w:cs="Times New Roman"/>
          <w:sz w:val="28"/>
          <w:szCs w:val="28"/>
          <w:lang w:val="uk-UA"/>
        </w:rPr>
        <w:t>Про продаж на земельних торгах земельної ділянки (або права оренди на неї) на просп. Степана Бандери, 8 в Оболонському районі м. Києва для будівництва, експлуатації та обслуговування нежитлового будинку адміністративно-торгов</w:t>
      </w:r>
      <w:r>
        <w:rPr>
          <w:rFonts w:ascii="Times New Roman" w:eastAsia="Times New Roman" w:hAnsi="Times New Roman" w:cs="Times New Roman"/>
          <w:sz w:val="28"/>
          <w:szCs w:val="28"/>
          <w:lang w:val="uk-UA"/>
        </w:rPr>
        <w:t>ельного призначення (555649100) (в</w:t>
      </w:r>
      <w:r w:rsidRPr="00B542CB">
        <w:rPr>
          <w:rFonts w:ascii="Times New Roman" w:eastAsia="Times New Roman" w:hAnsi="Times New Roman" w:cs="Times New Roman"/>
          <w:sz w:val="28"/>
          <w:szCs w:val="28"/>
          <w:lang w:val="uk-UA"/>
        </w:rPr>
        <w:t xml:space="preserve">ід 12.11.2021 </w:t>
      </w:r>
      <w:r>
        <w:rPr>
          <w:rFonts w:ascii="Times New Roman" w:eastAsia="Times New Roman" w:hAnsi="Times New Roman" w:cs="Times New Roman"/>
          <w:sz w:val="28"/>
          <w:szCs w:val="28"/>
          <w:lang w:val="uk-UA"/>
        </w:rPr>
        <w:t xml:space="preserve">                  </w:t>
      </w:r>
      <w:r w:rsidRPr="00B542CB">
        <w:rPr>
          <w:rFonts w:ascii="Times New Roman" w:eastAsia="Times New Roman" w:hAnsi="Times New Roman" w:cs="Times New Roman"/>
          <w:sz w:val="28"/>
          <w:szCs w:val="28"/>
          <w:lang w:val="uk-UA"/>
        </w:rPr>
        <w:t>№ 08/231-4127/ПР).</w:t>
      </w:r>
    </w:p>
    <w:p w:rsidR="0054777F" w:rsidRDefault="0054777F"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28. </w:t>
      </w:r>
      <w:r w:rsidRPr="0054777F">
        <w:rPr>
          <w:rFonts w:ascii="Times New Roman" w:eastAsia="Times New Roman" w:hAnsi="Times New Roman" w:cs="Times New Roman"/>
          <w:sz w:val="28"/>
          <w:szCs w:val="28"/>
          <w:lang w:val="uk-UA"/>
        </w:rPr>
        <w:t>Про приватизацію громадянкою Олійник Оленою Василівною земельної ділянки для будівництва і обслуговування жилого будинку, господарських будівель і споруд на вул. Гастелло Миколи, 9 у Печерському</w:t>
      </w:r>
      <w:r>
        <w:rPr>
          <w:rFonts w:ascii="Times New Roman" w:eastAsia="Times New Roman" w:hAnsi="Times New Roman" w:cs="Times New Roman"/>
          <w:sz w:val="28"/>
          <w:szCs w:val="28"/>
          <w:lang w:val="uk-UA"/>
        </w:rPr>
        <w:t xml:space="preserve"> районі міста Києва (713058288) (в</w:t>
      </w:r>
      <w:r w:rsidRPr="0054777F">
        <w:rPr>
          <w:rFonts w:ascii="Times New Roman" w:eastAsia="Times New Roman" w:hAnsi="Times New Roman" w:cs="Times New Roman"/>
          <w:sz w:val="28"/>
          <w:szCs w:val="28"/>
          <w:lang w:val="uk-UA"/>
        </w:rPr>
        <w:t>ід 22.10.2021 № 08/231-3801/ПР).</w:t>
      </w:r>
    </w:p>
    <w:p w:rsidR="00796388" w:rsidRDefault="00796388"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29. </w:t>
      </w:r>
      <w:r w:rsidRPr="00796388">
        <w:rPr>
          <w:rFonts w:ascii="Times New Roman" w:eastAsia="Times New Roman" w:hAnsi="Times New Roman" w:cs="Times New Roman"/>
          <w:sz w:val="28"/>
          <w:szCs w:val="28"/>
          <w:lang w:val="uk-UA"/>
        </w:rPr>
        <w:t>Про приватизацію громадянкою Мажарою Лідією Василівною земельної ділянки для будівництва і обслуговування жилого будинку, господарських будівель і споруд на вул. Гастелло Миколи, 9</w:t>
      </w:r>
      <w:r>
        <w:rPr>
          <w:rFonts w:ascii="Times New Roman" w:eastAsia="Times New Roman" w:hAnsi="Times New Roman" w:cs="Times New Roman"/>
          <w:sz w:val="28"/>
          <w:szCs w:val="28"/>
          <w:lang w:val="uk-UA"/>
        </w:rPr>
        <w:t>-</w:t>
      </w:r>
      <w:r w:rsidRPr="00796388">
        <w:rPr>
          <w:rFonts w:ascii="Times New Roman" w:eastAsia="Times New Roman" w:hAnsi="Times New Roman" w:cs="Times New Roman"/>
          <w:sz w:val="28"/>
          <w:szCs w:val="28"/>
          <w:lang w:val="uk-UA"/>
        </w:rPr>
        <w:t>а у Печерському</w:t>
      </w:r>
      <w:r>
        <w:rPr>
          <w:rFonts w:ascii="Times New Roman" w:eastAsia="Times New Roman" w:hAnsi="Times New Roman" w:cs="Times New Roman"/>
          <w:sz w:val="28"/>
          <w:szCs w:val="28"/>
          <w:lang w:val="uk-UA"/>
        </w:rPr>
        <w:t xml:space="preserve"> районі міста Києва (489282012) (в</w:t>
      </w:r>
      <w:r w:rsidRPr="00796388">
        <w:rPr>
          <w:rFonts w:ascii="Times New Roman" w:eastAsia="Times New Roman" w:hAnsi="Times New Roman" w:cs="Times New Roman"/>
          <w:sz w:val="28"/>
          <w:szCs w:val="28"/>
          <w:lang w:val="uk-UA"/>
        </w:rPr>
        <w:t>ід 22.10.2021 № 08/231-3837/ПР).</w:t>
      </w:r>
    </w:p>
    <w:p w:rsidR="00BF3776" w:rsidRDefault="00BF377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30. </w:t>
      </w:r>
      <w:r w:rsidRPr="00BF3776">
        <w:rPr>
          <w:rFonts w:ascii="Times New Roman" w:eastAsia="Times New Roman" w:hAnsi="Times New Roman" w:cs="Times New Roman"/>
          <w:sz w:val="28"/>
          <w:szCs w:val="28"/>
          <w:lang w:val="uk-UA"/>
        </w:rPr>
        <w:t xml:space="preserve">Про передачу громадянці Близнюк Валентині Антонівні у приватну власність земельної ділянки для ведення колективного садівництва на </w:t>
      </w:r>
      <w:r>
        <w:rPr>
          <w:rFonts w:ascii="Times New Roman" w:eastAsia="Times New Roman" w:hAnsi="Times New Roman" w:cs="Times New Roman"/>
          <w:sz w:val="28"/>
          <w:szCs w:val="28"/>
          <w:lang w:val="uk-UA"/>
        </w:rPr>
        <w:t xml:space="preserve">                  </w:t>
      </w:r>
      <w:r w:rsidRPr="00BF3776">
        <w:rPr>
          <w:rFonts w:ascii="Times New Roman" w:eastAsia="Times New Roman" w:hAnsi="Times New Roman" w:cs="Times New Roman"/>
          <w:sz w:val="28"/>
          <w:szCs w:val="28"/>
          <w:lang w:val="uk-UA"/>
        </w:rPr>
        <w:t>вул. Садовій 6, 54 у Дніпровському</w:t>
      </w:r>
      <w:r>
        <w:rPr>
          <w:rFonts w:ascii="Times New Roman" w:eastAsia="Times New Roman" w:hAnsi="Times New Roman" w:cs="Times New Roman"/>
          <w:sz w:val="28"/>
          <w:szCs w:val="28"/>
          <w:lang w:val="uk-UA"/>
        </w:rPr>
        <w:t xml:space="preserve"> районі міста Києва (774306287)                         (в</w:t>
      </w:r>
      <w:r w:rsidRPr="00BF3776">
        <w:rPr>
          <w:rFonts w:ascii="Times New Roman" w:eastAsia="Times New Roman" w:hAnsi="Times New Roman" w:cs="Times New Roman"/>
          <w:sz w:val="28"/>
          <w:szCs w:val="28"/>
          <w:lang w:val="uk-UA"/>
        </w:rPr>
        <w:t>ід 02.08.2021 № 08/231-2845/ПР).</w:t>
      </w:r>
    </w:p>
    <w:p w:rsidR="00BF3776" w:rsidRDefault="00BF377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31. </w:t>
      </w:r>
      <w:r w:rsidRPr="00BF3776">
        <w:rPr>
          <w:rFonts w:ascii="Times New Roman" w:eastAsia="Times New Roman" w:hAnsi="Times New Roman" w:cs="Times New Roman"/>
          <w:sz w:val="28"/>
          <w:szCs w:val="28"/>
          <w:lang w:val="uk-UA"/>
        </w:rPr>
        <w:t>Про приватизацію громадянином Синягіним Сергієм Георгійовичем земельної ділянки для будівництва і обслуговування жилого будинку, господарських будівель</w:t>
      </w:r>
      <w:r w:rsidR="007E69C5">
        <w:rPr>
          <w:rFonts w:ascii="Times New Roman" w:eastAsia="Times New Roman" w:hAnsi="Times New Roman" w:cs="Times New Roman"/>
          <w:sz w:val="28"/>
          <w:szCs w:val="28"/>
          <w:lang w:val="uk-UA"/>
        </w:rPr>
        <w:t xml:space="preserve"> і споруд на вул. Товарній, 22-д</w:t>
      </w:r>
      <w:r w:rsidRPr="00BF3776">
        <w:rPr>
          <w:rFonts w:ascii="Times New Roman" w:eastAsia="Times New Roman" w:hAnsi="Times New Roman" w:cs="Times New Roman"/>
          <w:sz w:val="28"/>
          <w:szCs w:val="28"/>
          <w:lang w:val="uk-UA"/>
        </w:rPr>
        <w:t xml:space="preserve"> у Печерському</w:t>
      </w:r>
      <w:r>
        <w:rPr>
          <w:rFonts w:ascii="Times New Roman" w:eastAsia="Times New Roman" w:hAnsi="Times New Roman" w:cs="Times New Roman"/>
          <w:sz w:val="28"/>
          <w:szCs w:val="28"/>
          <w:lang w:val="uk-UA"/>
        </w:rPr>
        <w:t xml:space="preserve"> районі міста Києва (228156454) (в</w:t>
      </w:r>
      <w:r w:rsidRPr="00BF3776">
        <w:rPr>
          <w:rFonts w:ascii="Times New Roman" w:eastAsia="Times New Roman" w:hAnsi="Times New Roman" w:cs="Times New Roman"/>
          <w:sz w:val="28"/>
          <w:szCs w:val="28"/>
          <w:lang w:val="uk-UA"/>
        </w:rPr>
        <w:t>ід 18.09.2020 № 08/231-2364/ПР).</w:t>
      </w:r>
    </w:p>
    <w:p w:rsidR="00BF3776" w:rsidRDefault="00BF377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32. </w:t>
      </w:r>
      <w:r w:rsidRPr="00BF3776">
        <w:rPr>
          <w:rFonts w:ascii="Times New Roman" w:eastAsia="Times New Roman" w:hAnsi="Times New Roman" w:cs="Times New Roman"/>
          <w:sz w:val="28"/>
          <w:szCs w:val="28"/>
          <w:lang w:val="uk-UA"/>
        </w:rPr>
        <w:t>Про передачу у власність земельних ділянок громадянам для ведення колективного садівництва в мікрорайоні Осокорки у Дарницькому районі міста Києва та внесення змін до договору оренд</w:t>
      </w:r>
      <w:r>
        <w:rPr>
          <w:rFonts w:ascii="Times New Roman" w:eastAsia="Times New Roman" w:hAnsi="Times New Roman" w:cs="Times New Roman"/>
          <w:sz w:val="28"/>
          <w:szCs w:val="28"/>
          <w:lang w:val="uk-UA"/>
        </w:rPr>
        <w:t>и земельної ділянки (554429147) (в</w:t>
      </w:r>
      <w:r w:rsidRPr="00BF3776">
        <w:rPr>
          <w:rFonts w:ascii="Times New Roman" w:eastAsia="Times New Roman" w:hAnsi="Times New Roman" w:cs="Times New Roman"/>
          <w:sz w:val="28"/>
          <w:szCs w:val="28"/>
          <w:lang w:val="uk-UA"/>
        </w:rPr>
        <w:t>ід 11.02.2020 № 08/231-392/ПР).</w:t>
      </w:r>
    </w:p>
    <w:p w:rsidR="00BF3776" w:rsidRDefault="00BF377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33. </w:t>
      </w:r>
      <w:r w:rsidRPr="00BF3776">
        <w:rPr>
          <w:rFonts w:ascii="Times New Roman" w:eastAsia="Times New Roman" w:hAnsi="Times New Roman" w:cs="Times New Roman"/>
          <w:sz w:val="28"/>
          <w:szCs w:val="28"/>
          <w:lang w:val="uk-UA"/>
        </w:rPr>
        <w:t>Про передачу земельних ділянок громадянам для ведення колективного садівництва в мікрорайоні Осокорки у Дарницькому</w:t>
      </w:r>
      <w:r>
        <w:rPr>
          <w:rFonts w:ascii="Times New Roman" w:eastAsia="Times New Roman" w:hAnsi="Times New Roman" w:cs="Times New Roman"/>
          <w:sz w:val="28"/>
          <w:szCs w:val="28"/>
          <w:lang w:val="uk-UA"/>
        </w:rPr>
        <w:t xml:space="preserve"> районі міста Києва (754629010) (в</w:t>
      </w:r>
      <w:r w:rsidRPr="00BF3776">
        <w:rPr>
          <w:rFonts w:ascii="Times New Roman" w:eastAsia="Times New Roman" w:hAnsi="Times New Roman" w:cs="Times New Roman"/>
          <w:sz w:val="28"/>
          <w:szCs w:val="28"/>
          <w:lang w:val="uk-UA"/>
        </w:rPr>
        <w:t>ід 10.04.2020 № 08/231-1000/ПР).</w:t>
      </w:r>
    </w:p>
    <w:p w:rsidR="00BF3776" w:rsidRDefault="00BF377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34. </w:t>
      </w:r>
      <w:r w:rsidRPr="00BF3776">
        <w:rPr>
          <w:rFonts w:ascii="Times New Roman" w:eastAsia="Times New Roman" w:hAnsi="Times New Roman" w:cs="Times New Roman"/>
          <w:sz w:val="28"/>
          <w:szCs w:val="28"/>
          <w:lang w:val="uk-UA"/>
        </w:rPr>
        <w:t>Про передачу громадянину Дралову Сергію Сергійовичу у приватну власність земельної ділянки для будівництва і обслуговування жилого будинку, господарських будів</w:t>
      </w:r>
      <w:r w:rsidR="007E69C5">
        <w:rPr>
          <w:rFonts w:ascii="Times New Roman" w:eastAsia="Times New Roman" w:hAnsi="Times New Roman" w:cs="Times New Roman"/>
          <w:sz w:val="28"/>
          <w:szCs w:val="28"/>
          <w:lang w:val="uk-UA"/>
        </w:rPr>
        <w:t>ель і споруд на вул. Ташкентській</w:t>
      </w:r>
      <w:r w:rsidRPr="00BF3776">
        <w:rPr>
          <w:rFonts w:ascii="Times New Roman" w:eastAsia="Times New Roman" w:hAnsi="Times New Roman" w:cs="Times New Roman"/>
          <w:sz w:val="28"/>
          <w:szCs w:val="28"/>
          <w:lang w:val="uk-UA"/>
        </w:rPr>
        <w:t>, 31 у Дарницькому</w:t>
      </w:r>
      <w:r>
        <w:rPr>
          <w:rFonts w:ascii="Times New Roman" w:eastAsia="Times New Roman" w:hAnsi="Times New Roman" w:cs="Times New Roman"/>
          <w:sz w:val="28"/>
          <w:szCs w:val="28"/>
          <w:lang w:val="uk-UA"/>
        </w:rPr>
        <w:t xml:space="preserve"> районі міста Києва (538127009) (в</w:t>
      </w:r>
      <w:r w:rsidRPr="00BF3776">
        <w:rPr>
          <w:rFonts w:ascii="Times New Roman" w:eastAsia="Times New Roman" w:hAnsi="Times New Roman" w:cs="Times New Roman"/>
          <w:sz w:val="28"/>
          <w:szCs w:val="28"/>
          <w:lang w:val="uk-UA"/>
        </w:rPr>
        <w:t>ід 12.11.2021 № 08/231-4126/ПР).</w:t>
      </w:r>
    </w:p>
    <w:p w:rsidR="00BF3776" w:rsidRDefault="00BF3776"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35. </w:t>
      </w:r>
      <w:r w:rsidR="007E69C5">
        <w:rPr>
          <w:rFonts w:ascii="Times New Roman" w:eastAsia="Times New Roman" w:hAnsi="Times New Roman" w:cs="Times New Roman"/>
          <w:sz w:val="28"/>
          <w:szCs w:val="28"/>
          <w:lang w:val="uk-UA"/>
        </w:rPr>
        <w:t>Про передачу Т</w:t>
      </w:r>
      <w:r w:rsidRPr="00BF3776">
        <w:rPr>
          <w:rFonts w:ascii="Times New Roman" w:eastAsia="Times New Roman" w:hAnsi="Times New Roman" w:cs="Times New Roman"/>
          <w:sz w:val="28"/>
          <w:szCs w:val="28"/>
          <w:lang w:val="uk-UA"/>
        </w:rPr>
        <w:t>овариству з обмеженою відповідальністю «РІЕЛТІ КЕПІТАЛ ІНВЕСТМЕНТС», громадянам Камінському Віктору Івановичу, Сліпцю Петру Петровичу земельної ділянки в оренду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007E69C5">
        <w:rPr>
          <w:rFonts w:ascii="Times New Roman" w:eastAsia="Times New Roman" w:hAnsi="Times New Roman" w:cs="Times New Roman"/>
          <w:sz w:val="28"/>
          <w:szCs w:val="28"/>
          <w:lang w:val="uk-UA"/>
        </w:rPr>
        <w:t>,</w:t>
      </w:r>
      <w:r w:rsidRPr="00BF3776">
        <w:rPr>
          <w:rFonts w:ascii="Times New Roman" w:eastAsia="Times New Roman" w:hAnsi="Times New Roman" w:cs="Times New Roman"/>
          <w:sz w:val="28"/>
          <w:szCs w:val="28"/>
          <w:lang w:val="uk-UA"/>
        </w:rPr>
        <w:t xml:space="preserve"> на вул. Святошинській,</w:t>
      </w:r>
      <w:r w:rsidR="007E69C5">
        <w:rPr>
          <w:rFonts w:ascii="Times New Roman" w:eastAsia="Times New Roman" w:hAnsi="Times New Roman" w:cs="Times New Roman"/>
          <w:sz w:val="28"/>
          <w:szCs w:val="28"/>
          <w:lang w:val="uk-UA"/>
        </w:rPr>
        <w:t xml:space="preserve"> 3, 3-а</w:t>
      </w:r>
      <w:r w:rsidRPr="00BF3776">
        <w:rPr>
          <w:rFonts w:ascii="Times New Roman" w:eastAsia="Times New Roman" w:hAnsi="Times New Roman" w:cs="Times New Roman"/>
          <w:sz w:val="28"/>
          <w:szCs w:val="28"/>
          <w:lang w:val="uk-UA"/>
        </w:rPr>
        <w:t xml:space="preserve"> у Святошинському</w:t>
      </w:r>
      <w:r>
        <w:rPr>
          <w:rFonts w:ascii="Times New Roman" w:eastAsia="Times New Roman" w:hAnsi="Times New Roman" w:cs="Times New Roman"/>
          <w:sz w:val="28"/>
          <w:szCs w:val="28"/>
          <w:lang w:val="uk-UA"/>
        </w:rPr>
        <w:t xml:space="preserve"> районі міста Києва (580541405) (в</w:t>
      </w:r>
      <w:r w:rsidRPr="00BF3776">
        <w:rPr>
          <w:rFonts w:ascii="Times New Roman" w:eastAsia="Times New Roman" w:hAnsi="Times New Roman" w:cs="Times New Roman"/>
          <w:sz w:val="28"/>
          <w:szCs w:val="28"/>
          <w:lang w:val="uk-UA"/>
        </w:rPr>
        <w:t>ід 12.11.2021 № 08/231-4120/ПР).</w:t>
      </w:r>
    </w:p>
    <w:p w:rsidR="00174517" w:rsidRDefault="00174517"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36. </w:t>
      </w:r>
      <w:r w:rsidRPr="00174517">
        <w:rPr>
          <w:rFonts w:ascii="Times New Roman" w:eastAsia="Times New Roman" w:hAnsi="Times New Roman" w:cs="Times New Roman"/>
          <w:sz w:val="28"/>
          <w:szCs w:val="28"/>
          <w:lang w:val="uk-UA"/>
        </w:rPr>
        <w:t xml:space="preserve">Про передачу ТОВАРИСТВУ З ОБМЕЖЕНОЮ ВІДПОВІДАЛЬНІСТЮ «СІЛЬВЕР СТРІМ» земельної ділянки в оренду </w:t>
      </w:r>
      <w:r>
        <w:rPr>
          <w:rFonts w:ascii="Times New Roman" w:eastAsia="Times New Roman" w:hAnsi="Times New Roman" w:cs="Times New Roman"/>
          <w:sz w:val="28"/>
          <w:szCs w:val="28"/>
          <w:lang w:val="uk-UA"/>
        </w:rPr>
        <w:t xml:space="preserve">               </w:t>
      </w:r>
      <w:r w:rsidRPr="00174517">
        <w:rPr>
          <w:rFonts w:ascii="Times New Roman" w:eastAsia="Times New Roman" w:hAnsi="Times New Roman" w:cs="Times New Roman"/>
          <w:sz w:val="28"/>
          <w:szCs w:val="28"/>
          <w:lang w:val="uk-UA"/>
        </w:rPr>
        <w:t>для експлуатації та обслуговування нежитлової буді</w:t>
      </w:r>
      <w:r w:rsidR="007E69C5">
        <w:rPr>
          <w:rFonts w:ascii="Times New Roman" w:eastAsia="Times New Roman" w:hAnsi="Times New Roman" w:cs="Times New Roman"/>
          <w:sz w:val="28"/>
          <w:szCs w:val="28"/>
          <w:lang w:val="uk-UA"/>
        </w:rPr>
        <w:t>влі на вул. Світлицького, 31-г</w:t>
      </w:r>
      <w:r w:rsidRPr="00174517">
        <w:rPr>
          <w:rFonts w:ascii="Times New Roman" w:eastAsia="Times New Roman" w:hAnsi="Times New Roman" w:cs="Times New Roman"/>
          <w:sz w:val="28"/>
          <w:szCs w:val="28"/>
          <w:lang w:val="uk-UA"/>
        </w:rPr>
        <w:t xml:space="preserve"> у Подільському</w:t>
      </w:r>
      <w:r>
        <w:rPr>
          <w:rFonts w:ascii="Times New Roman" w:eastAsia="Times New Roman" w:hAnsi="Times New Roman" w:cs="Times New Roman"/>
          <w:sz w:val="28"/>
          <w:szCs w:val="28"/>
          <w:lang w:val="uk-UA"/>
        </w:rPr>
        <w:t xml:space="preserve"> районі міста Києва (790137399) (в</w:t>
      </w:r>
      <w:r w:rsidRPr="00174517">
        <w:rPr>
          <w:rFonts w:ascii="Times New Roman" w:eastAsia="Times New Roman" w:hAnsi="Times New Roman" w:cs="Times New Roman"/>
          <w:sz w:val="28"/>
          <w:szCs w:val="28"/>
          <w:lang w:val="uk-UA"/>
        </w:rPr>
        <w:t xml:space="preserve">ід 12.11.2021 </w:t>
      </w:r>
      <w:r>
        <w:rPr>
          <w:rFonts w:ascii="Times New Roman" w:eastAsia="Times New Roman" w:hAnsi="Times New Roman" w:cs="Times New Roman"/>
          <w:sz w:val="28"/>
          <w:szCs w:val="28"/>
          <w:lang w:val="uk-UA"/>
        </w:rPr>
        <w:t xml:space="preserve">                        </w:t>
      </w:r>
      <w:r w:rsidRPr="00174517">
        <w:rPr>
          <w:rFonts w:ascii="Times New Roman" w:eastAsia="Times New Roman" w:hAnsi="Times New Roman" w:cs="Times New Roman"/>
          <w:sz w:val="28"/>
          <w:szCs w:val="28"/>
          <w:lang w:val="uk-UA"/>
        </w:rPr>
        <w:t>№ 08/231-4093/ПР).</w:t>
      </w:r>
    </w:p>
    <w:p w:rsidR="00EE4BCD" w:rsidRDefault="00EE4BC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37. </w:t>
      </w:r>
      <w:r w:rsidR="007E69C5">
        <w:rPr>
          <w:rFonts w:ascii="Times New Roman" w:eastAsia="Times New Roman" w:hAnsi="Times New Roman" w:cs="Times New Roman"/>
          <w:sz w:val="28"/>
          <w:szCs w:val="28"/>
          <w:lang w:val="uk-UA"/>
        </w:rPr>
        <w:t>Про поновлення Т</w:t>
      </w:r>
      <w:r w:rsidRPr="00EE4BCD">
        <w:rPr>
          <w:rFonts w:ascii="Times New Roman" w:eastAsia="Times New Roman" w:hAnsi="Times New Roman" w:cs="Times New Roman"/>
          <w:sz w:val="28"/>
          <w:szCs w:val="28"/>
          <w:lang w:val="uk-UA"/>
        </w:rPr>
        <w:t>овариству з обмеженою відповідальністю «СЕРВІС РАПІД» договору оренди земельної ділянки від 12 жовтня</w:t>
      </w:r>
      <w:r w:rsidR="007E69C5">
        <w:rPr>
          <w:rFonts w:ascii="Times New Roman" w:eastAsia="Times New Roman" w:hAnsi="Times New Roman" w:cs="Times New Roman"/>
          <w:sz w:val="28"/>
          <w:szCs w:val="28"/>
          <w:lang w:val="uk-UA"/>
        </w:rPr>
        <w:t xml:space="preserve">                  </w:t>
      </w:r>
      <w:r w:rsidRPr="00EE4BCD">
        <w:rPr>
          <w:rFonts w:ascii="Times New Roman" w:eastAsia="Times New Roman" w:hAnsi="Times New Roman" w:cs="Times New Roman"/>
          <w:sz w:val="28"/>
          <w:szCs w:val="28"/>
          <w:lang w:val="uk-UA"/>
        </w:rPr>
        <w:t xml:space="preserve"> 2004 року № 75-6</w:t>
      </w:r>
      <w:r>
        <w:rPr>
          <w:rFonts w:ascii="Times New Roman" w:eastAsia="Times New Roman" w:hAnsi="Times New Roman" w:cs="Times New Roman"/>
          <w:sz w:val="28"/>
          <w:szCs w:val="28"/>
          <w:lang w:val="uk-UA"/>
        </w:rPr>
        <w:t>-00143 (зі змінами) (655160572) (в</w:t>
      </w:r>
      <w:r w:rsidRPr="00EE4BCD">
        <w:rPr>
          <w:rFonts w:ascii="Times New Roman" w:eastAsia="Times New Roman" w:hAnsi="Times New Roman" w:cs="Times New Roman"/>
          <w:sz w:val="28"/>
          <w:szCs w:val="28"/>
          <w:lang w:val="uk-UA"/>
        </w:rPr>
        <w:t>ід 05.01.2021 № 08/231-403/ПР).</w:t>
      </w:r>
    </w:p>
    <w:p w:rsidR="00EE4BCD" w:rsidRDefault="00EE4BCD"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38. </w:t>
      </w:r>
      <w:r w:rsidR="004D02E1" w:rsidRPr="004D02E1">
        <w:rPr>
          <w:rFonts w:ascii="Times New Roman" w:eastAsia="Times New Roman" w:hAnsi="Times New Roman" w:cs="Times New Roman"/>
          <w:sz w:val="28"/>
          <w:szCs w:val="28"/>
          <w:lang w:val="uk-UA"/>
        </w:rPr>
        <w:t>Про поновлення договору оренди земельної ділянки від 09 листопада 2015 року № 897 (зі змінами) та внесення змін до нього (300556945) (407470018) (570</w:t>
      </w:r>
      <w:r w:rsidR="004D02E1">
        <w:rPr>
          <w:rFonts w:ascii="Times New Roman" w:eastAsia="Times New Roman" w:hAnsi="Times New Roman" w:cs="Times New Roman"/>
          <w:sz w:val="28"/>
          <w:szCs w:val="28"/>
          <w:lang w:val="uk-UA"/>
        </w:rPr>
        <w:t>147299) (627754744) (686314747) (в</w:t>
      </w:r>
      <w:r w:rsidR="004D02E1" w:rsidRPr="004D02E1">
        <w:rPr>
          <w:rFonts w:ascii="Times New Roman" w:eastAsia="Times New Roman" w:hAnsi="Times New Roman" w:cs="Times New Roman"/>
          <w:sz w:val="28"/>
          <w:szCs w:val="28"/>
          <w:lang w:val="uk-UA"/>
        </w:rPr>
        <w:t>ід 12.11.2021 № 08/231-4131/ПР).</w:t>
      </w:r>
    </w:p>
    <w:p w:rsidR="005E6BA4" w:rsidRDefault="005E6BA4"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39. </w:t>
      </w:r>
      <w:r w:rsidRPr="005E6BA4">
        <w:rPr>
          <w:rFonts w:ascii="Times New Roman" w:eastAsia="Times New Roman" w:hAnsi="Times New Roman" w:cs="Times New Roman"/>
          <w:sz w:val="28"/>
          <w:szCs w:val="28"/>
          <w:lang w:val="uk-UA"/>
        </w:rPr>
        <w:t>Про надання ВИЩОМУ АНТИКОРУПЦІЙНОМУ СУДУ земельної ділянки в постійне користування для експлуатації та обслуговування будинку суду на просп. Перемоги, 41 у Солом’янському</w:t>
      </w:r>
      <w:r>
        <w:rPr>
          <w:rFonts w:ascii="Times New Roman" w:eastAsia="Times New Roman" w:hAnsi="Times New Roman" w:cs="Times New Roman"/>
          <w:sz w:val="28"/>
          <w:szCs w:val="28"/>
          <w:lang w:val="uk-UA"/>
        </w:rPr>
        <w:t xml:space="preserve"> районі міста Києва (564839974) (в</w:t>
      </w:r>
      <w:r w:rsidRPr="005E6BA4">
        <w:rPr>
          <w:rFonts w:ascii="Times New Roman" w:eastAsia="Times New Roman" w:hAnsi="Times New Roman" w:cs="Times New Roman"/>
          <w:sz w:val="28"/>
          <w:szCs w:val="28"/>
          <w:lang w:val="uk-UA"/>
        </w:rPr>
        <w:t>ід 03.11.2021 № 08/231-4005/ПР).</w:t>
      </w:r>
    </w:p>
    <w:p w:rsidR="00592392" w:rsidRDefault="0059239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40. </w:t>
      </w:r>
      <w:r w:rsidR="007E69C5">
        <w:rPr>
          <w:rFonts w:ascii="Times New Roman" w:eastAsia="Times New Roman" w:hAnsi="Times New Roman" w:cs="Times New Roman"/>
          <w:sz w:val="28"/>
          <w:szCs w:val="28"/>
          <w:lang w:val="uk-UA"/>
        </w:rPr>
        <w:t>Про передачу Т</w:t>
      </w:r>
      <w:r w:rsidRPr="00592392">
        <w:rPr>
          <w:rFonts w:ascii="Times New Roman" w:eastAsia="Times New Roman" w:hAnsi="Times New Roman" w:cs="Times New Roman"/>
          <w:sz w:val="28"/>
          <w:szCs w:val="28"/>
          <w:lang w:val="uk-UA"/>
        </w:rPr>
        <w:t>овариству з обмеженою відповідальністю «ІТАК» земельної ділянки в оренду для експлуатації та обслуговування майнового комплексу на вул. Алматинській, 12</w:t>
      </w:r>
      <w:r>
        <w:rPr>
          <w:rFonts w:ascii="Times New Roman" w:eastAsia="Times New Roman" w:hAnsi="Times New Roman" w:cs="Times New Roman"/>
          <w:sz w:val="28"/>
          <w:szCs w:val="28"/>
          <w:lang w:val="uk-UA"/>
        </w:rPr>
        <w:t>-</w:t>
      </w:r>
      <w:r w:rsidRPr="00592392">
        <w:rPr>
          <w:rFonts w:ascii="Times New Roman" w:eastAsia="Times New Roman" w:hAnsi="Times New Roman" w:cs="Times New Roman"/>
          <w:sz w:val="28"/>
          <w:szCs w:val="28"/>
          <w:lang w:val="uk-UA"/>
        </w:rPr>
        <w:t>а у Дніпровському</w:t>
      </w:r>
      <w:r>
        <w:rPr>
          <w:rFonts w:ascii="Times New Roman" w:eastAsia="Times New Roman" w:hAnsi="Times New Roman" w:cs="Times New Roman"/>
          <w:sz w:val="28"/>
          <w:szCs w:val="28"/>
          <w:lang w:val="uk-UA"/>
        </w:rPr>
        <w:t xml:space="preserve"> районі міста Києва (666013955)</w:t>
      </w:r>
      <w:r w:rsidRPr="00592392">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w:t>
      </w:r>
      <w:r w:rsidRPr="00592392">
        <w:rPr>
          <w:rFonts w:ascii="Times New Roman" w:eastAsia="Times New Roman" w:hAnsi="Times New Roman" w:cs="Times New Roman"/>
          <w:sz w:val="28"/>
          <w:szCs w:val="28"/>
          <w:lang w:val="uk-UA"/>
        </w:rPr>
        <w:t>ід 19.11.2021 № 08/231-4172/ПР).</w:t>
      </w:r>
    </w:p>
    <w:p w:rsidR="00592392" w:rsidRDefault="0059239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41. </w:t>
      </w:r>
      <w:r w:rsidRPr="00592392">
        <w:rPr>
          <w:rFonts w:ascii="Times New Roman" w:eastAsia="Times New Roman" w:hAnsi="Times New Roman" w:cs="Times New Roman"/>
          <w:sz w:val="28"/>
          <w:szCs w:val="28"/>
          <w:lang w:val="uk-UA"/>
        </w:rPr>
        <w:t>Про передачу ТОВАРИСТВУ З ОБМЕЖЕНОЮ ВІДПОВІДАЛЬНІСТЮ «ЮРИДИЧНИЙ КОНСАЛТИНГОВИЙ ЦЕНТР «ЮРИСКОНСУЛЬТ» в оренду земельної ділянки для експлуатації та обслуговування нежитлової будівлі на вул. Великій Васильківській, 114, літера А у Голосіївському</w:t>
      </w:r>
      <w:r>
        <w:rPr>
          <w:rFonts w:ascii="Times New Roman" w:eastAsia="Times New Roman" w:hAnsi="Times New Roman" w:cs="Times New Roman"/>
          <w:sz w:val="28"/>
          <w:szCs w:val="28"/>
          <w:lang w:val="uk-UA"/>
        </w:rPr>
        <w:t xml:space="preserve"> районі міста Києва (241581517) (в</w:t>
      </w:r>
      <w:r w:rsidRPr="00592392">
        <w:rPr>
          <w:rFonts w:ascii="Times New Roman" w:eastAsia="Times New Roman" w:hAnsi="Times New Roman" w:cs="Times New Roman"/>
          <w:sz w:val="28"/>
          <w:szCs w:val="28"/>
          <w:lang w:val="uk-UA"/>
        </w:rPr>
        <w:t>ід 19.11.2021</w:t>
      </w:r>
      <w:r>
        <w:rPr>
          <w:rFonts w:ascii="Times New Roman" w:eastAsia="Times New Roman" w:hAnsi="Times New Roman" w:cs="Times New Roman"/>
          <w:sz w:val="28"/>
          <w:szCs w:val="28"/>
          <w:lang w:val="uk-UA"/>
        </w:rPr>
        <w:t xml:space="preserve">    </w:t>
      </w:r>
      <w:r w:rsidRPr="00592392">
        <w:rPr>
          <w:rFonts w:ascii="Times New Roman" w:eastAsia="Times New Roman" w:hAnsi="Times New Roman" w:cs="Times New Roman"/>
          <w:sz w:val="28"/>
          <w:szCs w:val="28"/>
          <w:lang w:val="uk-UA"/>
        </w:rPr>
        <w:t xml:space="preserve"> № 08/231-4161/ПР)</w:t>
      </w:r>
      <w:r>
        <w:rPr>
          <w:rFonts w:ascii="Times New Roman" w:eastAsia="Times New Roman" w:hAnsi="Times New Roman" w:cs="Times New Roman"/>
          <w:sz w:val="28"/>
          <w:szCs w:val="28"/>
          <w:lang w:val="uk-UA"/>
        </w:rPr>
        <w:t>.</w:t>
      </w:r>
    </w:p>
    <w:p w:rsidR="00592392" w:rsidRDefault="0059239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42. </w:t>
      </w:r>
      <w:r w:rsidR="007E69C5">
        <w:rPr>
          <w:rFonts w:ascii="Times New Roman" w:eastAsia="Times New Roman" w:hAnsi="Times New Roman" w:cs="Times New Roman"/>
          <w:sz w:val="28"/>
          <w:szCs w:val="28"/>
          <w:lang w:val="uk-UA"/>
        </w:rPr>
        <w:t>Про поновлення Т</w:t>
      </w:r>
      <w:r w:rsidRPr="00592392">
        <w:rPr>
          <w:rFonts w:ascii="Times New Roman" w:eastAsia="Times New Roman" w:hAnsi="Times New Roman" w:cs="Times New Roman"/>
          <w:sz w:val="28"/>
          <w:szCs w:val="28"/>
          <w:lang w:val="uk-UA"/>
        </w:rPr>
        <w:t>овариству з обмеженою відповідальністю «КАРАТ-2005» договору оренди земельної ді</w:t>
      </w:r>
      <w:r>
        <w:rPr>
          <w:rFonts w:ascii="Times New Roman" w:eastAsia="Times New Roman" w:hAnsi="Times New Roman" w:cs="Times New Roman"/>
          <w:sz w:val="28"/>
          <w:szCs w:val="28"/>
          <w:lang w:val="uk-UA"/>
        </w:rPr>
        <w:t>лянки від 30 серпня 2007 року</w:t>
      </w:r>
      <w:r w:rsidRPr="00592392">
        <w:rPr>
          <w:rFonts w:ascii="Times New Roman" w:eastAsia="Times New Roman" w:hAnsi="Times New Roman" w:cs="Times New Roman"/>
          <w:sz w:val="28"/>
          <w:szCs w:val="28"/>
          <w:lang w:val="uk-UA"/>
        </w:rPr>
        <w:t xml:space="preserve"> № 85-6</w:t>
      </w:r>
      <w:r>
        <w:rPr>
          <w:rFonts w:ascii="Times New Roman" w:eastAsia="Times New Roman" w:hAnsi="Times New Roman" w:cs="Times New Roman"/>
          <w:sz w:val="28"/>
          <w:szCs w:val="28"/>
          <w:lang w:val="uk-UA"/>
        </w:rPr>
        <w:t>-00344 (зі змінами) (694260523) (в</w:t>
      </w:r>
      <w:r w:rsidRPr="00592392">
        <w:rPr>
          <w:rFonts w:ascii="Times New Roman" w:eastAsia="Times New Roman" w:hAnsi="Times New Roman" w:cs="Times New Roman"/>
          <w:sz w:val="28"/>
          <w:szCs w:val="28"/>
          <w:lang w:val="uk-UA"/>
        </w:rPr>
        <w:t>ід 19.11.2021 № 08/231-4165/ПР)</w:t>
      </w:r>
      <w:r>
        <w:rPr>
          <w:rFonts w:ascii="Times New Roman" w:eastAsia="Times New Roman" w:hAnsi="Times New Roman" w:cs="Times New Roman"/>
          <w:sz w:val="28"/>
          <w:szCs w:val="28"/>
          <w:lang w:val="uk-UA"/>
        </w:rPr>
        <w:t>.</w:t>
      </w:r>
    </w:p>
    <w:p w:rsidR="00592392" w:rsidRDefault="0059239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43. </w:t>
      </w:r>
      <w:r w:rsidRPr="00592392">
        <w:rPr>
          <w:rFonts w:ascii="Times New Roman" w:eastAsia="Times New Roman" w:hAnsi="Times New Roman" w:cs="Times New Roman"/>
          <w:sz w:val="28"/>
          <w:szCs w:val="28"/>
          <w:lang w:val="uk-UA"/>
        </w:rPr>
        <w:t>Про передачу ТОВАРИСТВУ З ОБМЕЖЕНОЮ ВІДПОВІДАЛЬНІСТЮ «НИВКИ СІТІ» земельної ділянки в оренду для будівництва та обслуговування адміністративних будинків, офісних будівель компаній, які займаються підпри</w:t>
      </w:r>
      <w:r w:rsidR="007E69C5">
        <w:rPr>
          <w:rFonts w:ascii="Times New Roman" w:eastAsia="Times New Roman" w:hAnsi="Times New Roman" w:cs="Times New Roman"/>
          <w:sz w:val="28"/>
          <w:szCs w:val="28"/>
          <w:lang w:val="uk-UA"/>
        </w:rPr>
        <w:t>ємницькою діяльністю, пов’язаною</w:t>
      </w:r>
      <w:r w:rsidRPr="00592392">
        <w:rPr>
          <w:rFonts w:ascii="Times New Roman" w:eastAsia="Times New Roman" w:hAnsi="Times New Roman" w:cs="Times New Roman"/>
          <w:sz w:val="28"/>
          <w:szCs w:val="28"/>
          <w:lang w:val="uk-UA"/>
        </w:rPr>
        <w:t xml:space="preserve"> з отриманням прибутку</w:t>
      </w:r>
      <w:r w:rsidR="007E69C5">
        <w:rPr>
          <w:rFonts w:ascii="Times New Roman" w:eastAsia="Times New Roman" w:hAnsi="Times New Roman" w:cs="Times New Roman"/>
          <w:sz w:val="28"/>
          <w:szCs w:val="28"/>
          <w:lang w:val="uk-UA"/>
        </w:rPr>
        <w:t>,</w:t>
      </w:r>
      <w:r w:rsidRPr="00592392">
        <w:rPr>
          <w:rFonts w:ascii="Times New Roman" w:eastAsia="Times New Roman" w:hAnsi="Times New Roman" w:cs="Times New Roman"/>
          <w:sz w:val="28"/>
          <w:szCs w:val="28"/>
          <w:lang w:val="uk-UA"/>
        </w:rPr>
        <w:t xml:space="preserve"> на просп. Перемоги, 67 у Святошинському</w:t>
      </w:r>
      <w:r>
        <w:rPr>
          <w:rFonts w:ascii="Times New Roman" w:eastAsia="Times New Roman" w:hAnsi="Times New Roman" w:cs="Times New Roman"/>
          <w:sz w:val="28"/>
          <w:szCs w:val="28"/>
          <w:lang w:val="uk-UA"/>
        </w:rPr>
        <w:t xml:space="preserve"> районі міста Києва (464399987) (в</w:t>
      </w:r>
      <w:r w:rsidRPr="00592392">
        <w:rPr>
          <w:rFonts w:ascii="Times New Roman" w:eastAsia="Times New Roman" w:hAnsi="Times New Roman" w:cs="Times New Roman"/>
          <w:sz w:val="28"/>
          <w:szCs w:val="28"/>
          <w:lang w:val="uk-UA"/>
        </w:rPr>
        <w:t>ід 19.11.2021 № 08/231-4167/ПР).</w:t>
      </w:r>
    </w:p>
    <w:p w:rsidR="00592392" w:rsidRDefault="0059239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44. </w:t>
      </w:r>
      <w:r w:rsidRPr="00592392">
        <w:rPr>
          <w:rFonts w:ascii="Times New Roman" w:eastAsia="Times New Roman" w:hAnsi="Times New Roman" w:cs="Times New Roman"/>
          <w:sz w:val="28"/>
          <w:szCs w:val="28"/>
          <w:lang w:val="uk-UA"/>
        </w:rPr>
        <w:t xml:space="preserve">Про надання КОМУНАЛЬНОМУ ПІДПРИЄМСТВУ «ЦЕНТР ОРГАНІЗАЦІЇ ДОРОЖНЬОГО РУХУ» земельної ділянки в постійне користування для будівництва, обслуговування та експлуатації будівель і споруд виробничої </w:t>
      </w:r>
      <w:r w:rsidR="007E69C5">
        <w:rPr>
          <w:rFonts w:ascii="Times New Roman" w:eastAsia="Times New Roman" w:hAnsi="Times New Roman" w:cs="Times New Roman"/>
          <w:sz w:val="28"/>
          <w:szCs w:val="28"/>
          <w:lang w:val="uk-UA"/>
        </w:rPr>
        <w:t>бази на вул. Чистяківській, 19-а</w:t>
      </w:r>
      <w:r w:rsidRPr="00592392">
        <w:rPr>
          <w:rFonts w:ascii="Times New Roman" w:eastAsia="Times New Roman" w:hAnsi="Times New Roman" w:cs="Times New Roman"/>
          <w:sz w:val="28"/>
          <w:szCs w:val="28"/>
          <w:lang w:val="uk-UA"/>
        </w:rPr>
        <w:t xml:space="preserve"> у Святошинському</w:t>
      </w:r>
      <w:r>
        <w:rPr>
          <w:rFonts w:ascii="Times New Roman" w:eastAsia="Times New Roman" w:hAnsi="Times New Roman" w:cs="Times New Roman"/>
          <w:sz w:val="28"/>
          <w:szCs w:val="28"/>
          <w:lang w:val="uk-UA"/>
        </w:rPr>
        <w:t xml:space="preserve"> районі міста Києва (407397777) (в</w:t>
      </w:r>
      <w:r w:rsidRPr="00592392">
        <w:rPr>
          <w:rFonts w:ascii="Times New Roman" w:eastAsia="Times New Roman" w:hAnsi="Times New Roman" w:cs="Times New Roman"/>
          <w:sz w:val="28"/>
          <w:szCs w:val="28"/>
          <w:lang w:val="uk-UA"/>
        </w:rPr>
        <w:t>ід 27.07.2021 № 08/231-2770/ПР).</w:t>
      </w:r>
    </w:p>
    <w:p w:rsidR="00592392" w:rsidRDefault="0059239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45. </w:t>
      </w:r>
      <w:r w:rsidRPr="00592392">
        <w:rPr>
          <w:rFonts w:ascii="Times New Roman" w:eastAsia="Times New Roman" w:hAnsi="Times New Roman" w:cs="Times New Roman"/>
          <w:sz w:val="28"/>
          <w:szCs w:val="28"/>
          <w:lang w:val="uk-UA"/>
        </w:rPr>
        <w:t>Про внесення змін до рішення Київської міської ради від 06.06.2018 № 926/4990 «Про продаж земельної ділянки або права оренди на неї на земельних торгах (аукціоні) для будівництва, експлуатації та обслуговування комплексу для обслуговування автомобілістів на розі Столичного шосе та вул. Лютневої у Голосіївсько</w:t>
      </w:r>
      <w:r>
        <w:rPr>
          <w:rFonts w:ascii="Times New Roman" w:eastAsia="Times New Roman" w:hAnsi="Times New Roman" w:cs="Times New Roman"/>
          <w:sz w:val="28"/>
          <w:szCs w:val="28"/>
          <w:lang w:val="uk-UA"/>
        </w:rPr>
        <w:t>му районі м. Києва» (597949499) (в</w:t>
      </w:r>
      <w:r w:rsidRPr="00592392">
        <w:rPr>
          <w:rFonts w:ascii="Times New Roman" w:eastAsia="Times New Roman" w:hAnsi="Times New Roman" w:cs="Times New Roman"/>
          <w:sz w:val="28"/>
          <w:szCs w:val="28"/>
          <w:lang w:val="uk-UA"/>
        </w:rPr>
        <w:t>ід 23.10.2021 № 08/231-3863/ПР)</w:t>
      </w:r>
      <w:r>
        <w:rPr>
          <w:rFonts w:ascii="Times New Roman" w:eastAsia="Times New Roman" w:hAnsi="Times New Roman" w:cs="Times New Roman"/>
          <w:sz w:val="28"/>
          <w:szCs w:val="28"/>
          <w:lang w:val="uk-UA"/>
        </w:rPr>
        <w:t>.</w:t>
      </w:r>
    </w:p>
    <w:p w:rsidR="00592392" w:rsidRDefault="0059239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46. </w:t>
      </w:r>
      <w:r w:rsidRPr="00592392">
        <w:rPr>
          <w:rFonts w:ascii="Times New Roman" w:eastAsia="Times New Roman" w:hAnsi="Times New Roman" w:cs="Times New Roman"/>
          <w:sz w:val="28"/>
          <w:szCs w:val="28"/>
          <w:lang w:val="uk-UA"/>
        </w:rPr>
        <w:t>Про передачу ТОВАРИСТВУ З ОБМЕЖЕНОЮ ВІДПОВІДАЛЬНІСТЮ «ЖЕНСАН» земельної ділянки в оренду для експлуатації, обслуговування та ремонту об’єктів транспортної інфраструктури на просп. Броварському (біля ринку «Лісовий») у Деснянському</w:t>
      </w:r>
      <w:r>
        <w:rPr>
          <w:rFonts w:ascii="Times New Roman" w:eastAsia="Times New Roman" w:hAnsi="Times New Roman" w:cs="Times New Roman"/>
          <w:sz w:val="28"/>
          <w:szCs w:val="28"/>
          <w:lang w:val="uk-UA"/>
        </w:rPr>
        <w:t xml:space="preserve"> районі міста Києва (665284498)</w:t>
      </w:r>
      <w:r w:rsidRPr="00592392">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(в</w:t>
      </w:r>
      <w:r w:rsidRPr="00592392">
        <w:rPr>
          <w:rFonts w:ascii="Times New Roman" w:eastAsia="Times New Roman" w:hAnsi="Times New Roman" w:cs="Times New Roman"/>
          <w:sz w:val="28"/>
          <w:szCs w:val="28"/>
          <w:lang w:val="uk-UA"/>
        </w:rPr>
        <w:t>ід 22.10.2021 № 08/231-3850/ПР).</w:t>
      </w:r>
    </w:p>
    <w:p w:rsidR="00592392" w:rsidRDefault="0059239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47. </w:t>
      </w:r>
      <w:r w:rsidRPr="00592392">
        <w:rPr>
          <w:rFonts w:ascii="Times New Roman" w:eastAsia="Times New Roman" w:hAnsi="Times New Roman" w:cs="Times New Roman"/>
          <w:sz w:val="28"/>
          <w:szCs w:val="28"/>
          <w:lang w:val="uk-UA"/>
        </w:rPr>
        <w:t>Про передачу земельних ділянок громадянам для ведення колективного садівництва в мікрорайоні Осокорки у Дарницькому</w:t>
      </w:r>
      <w:r>
        <w:rPr>
          <w:rFonts w:ascii="Times New Roman" w:eastAsia="Times New Roman" w:hAnsi="Times New Roman" w:cs="Times New Roman"/>
          <w:sz w:val="28"/>
          <w:szCs w:val="28"/>
          <w:lang w:val="uk-UA"/>
        </w:rPr>
        <w:t xml:space="preserve"> районі міста Києва (380158281) (в</w:t>
      </w:r>
      <w:r w:rsidRPr="00592392">
        <w:rPr>
          <w:rFonts w:ascii="Times New Roman" w:eastAsia="Times New Roman" w:hAnsi="Times New Roman" w:cs="Times New Roman"/>
          <w:sz w:val="28"/>
          <w:szCs w:val="28"/>
          <w:lang w:val="uk-UA"/>
        </w:rPr>
        <w:t>ід 14.04.2020 № 08/231-1039/ПР).</w:t>
      </w:r>
    </w:p>
    <w:p w:rsidR="00592392" w:rsidRDefault="0059239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48. </w:t>
      </w:r>
      <w:r w:rsidRPr="00592392">
        <w:rPr>
          <w:rFonts w:ascii="Times New Roman" w:eastAsia="Times New Roman" w:hAnsi="Times New Roman" w:cs="Times New Roman"/>
          <w:sz w:val="28"/>
          <w:szCs w:val="28"/>
          <w:lang w:val="uk-UA"/>
        </w:rPr>
        <w:t xml:space="preserve">Про передачу ТОВАРИСТВУ З ОБМЕЖЕНОЮ ВІДПОВІДАЛЬНІСТЮ «ЄВРОСТИЛЬ» земельної ділянки в оренду для експлуатації та обслуговування закладу громадського харчування на </w:t>
      </w:r>
      <w:r>
        <w:rPr>
          <w:rFonts w:ascii="Times New Roman" w:eastAsia="Times New Roman" w:hAnsi="Times New Roman" w:cs="Times New Roman"/>
          <w:sz w:val="28"/>
          <w:szCs w:val="28"/>
          <w:lang w:val="uk-UA"/>
        </w:rPr>
        <w:t xml:space="preserve">                 </w:t>
      </w:r>
      <w:r w:rsidRPr="00592392">
        <w:rPr>
          <w:rFonts w:ascii="Times New Roman" w:eastAsia="Times New Roman" w:hAnsi="Times New Roman" w:cs="Times New Roman"/>
          <w:sz w:val="28"/>
          <w:szCs w:val="28"/>
          <w:lang w:val="uk-UA"/>
        </w:rPr>
        <w:t>просп. Перемоги, 67 у Святошинському</w:t>
      </w:r>
      <w:r>
        <w:rPr>
          <w:rFonts w:ascii="Times New Roman" w:eastAsia="Times New Roman" w:hAnsi="Times New Roman" w:cs="Times New Roman"/>
          <w:sz w:val="28"/>
          <w:szCs w:val="28"/>
          <w:lang w:val="uk-UA"/>
        </w:rPr>
        <w:t xml:space="preserve"> районі міста Києва (412395067)                  (в</w:t>
      </w:r>
      <w:r w:rsidRPr="00592392">
        <w:rPr>
          <w:rFonts w:ascii="Times New Roman" w:eastAsia="Times New Roman" w:hAnsi="Times New Roman" w:cs="Times New Roman"/>
          <w:sz w:val="28"/>
          <w:szCs w:val="28"/>
          <w:lang w:val="uk-UA"/>
        </w:rPr>
        <w:t>ід 19.11.2021 № 08/231-4159/ПР).</w:t>
      </w:r>
    </w:p>
    <w:p w:rsidR="00592392" w:rsidRDefault="0059239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49. </w:t>
      </w:r>
      <w:r w:rsidRPr="00592392">
        <w:rPr>
          <w:rFonts w:ascii="Times New Roman" w:eastAsia="Times New Roman" w:hAnsi="Times New Roman" w:cs="Times New Roman"/>
          <w:sz w:val="28"/>
          <w:szCs w:val="28"/>
          <w:lang w:val="uk-UA"/>
        </w:rPr>
        <w:t>Про надання НАЦІОНАЛЬНОМУ УНІВЕРСИТЕТУ ФІЗИЧНОГО ВИХОВАННЯ І СПОРТУ УКРАЇНИ дозволу на розроблення проєкту землеустрою щодо відведення земельної ділянки у постійне користування для будівництва, реконструкції, експлуатації та обслуговування будівель і споруд закладу освіти на вул. Миколи Матеюка, 4 у Деснянському</w:t>
      </w:r>
      <w:r>
        <w:rPr>
          <w:rFonts w:ascii="Times New Roman" w:eastAsia="Times New Roman" w:hAnsi="Times New Roman" w:cs="Times New Roman"/>
          <w:sz w:val="28"/>
          <w:szCs w:val="28"/>
          <w:lang w:val="uk-UA"/>
        </w:rPr>
        <w:t xml:space="preserve"> районі міста Києва (201736137) (в</w:t>
      </w:r>
      <w:r w:rsidRPr="00592392">
        <w:rPr>
          <w:rFonts w:ascii="Times New Roman" w:eastAsia="Times New Roman" w:hAnsi="Times New Roman" w:cs="Times New Roman"/>
          <w:sz w:val="28"/>
          <w:szCs w:val="28"/>
          <w:lang w:val="uk-UA"/>
        </w:rPr>
        <w:t>ід 29.10.2021 № 08/231-3938/ПР).</w:t>
      </w:r>
    </w:p>
    <w:p w:rsidR="00351DDF" w:rsidRDefault="00AE1776" w:rsidP="00870BE6">
      <w:pPr>
        <w:spacing w:after="0" w:line="240" w:lineRule="auto"/>
        <w:ind w:firstLine="567"/>
        <w:jc w:val="both"/>
        <w:rPr>
          <w:rFonts w:ascii="Times New Roman" w:eastAsia="Times New Roman" w:hAnsi="Times New Roman" w:cs="Times New Roman"/>
          <w:sz w:val="28"/>
          <w:szCs w:val="28"/>
          <w:lang w:val="uk-UA"/>
        </w:rPr>
      </w:pPr>
      <w:r w:rsidRPr="00AE1776">
        <w:rPr>
          <w:rFonts w:ascii="Times New Roman" w:eastAsia="Times New Roman" w:hAnsi="Times New Roman" w:cs="Times New Roman"/>
          <w:b/>
          <w:sz w:val="28"/>
          <w:szCs w:val="28"/>
          <w:lang w:val="uk-UA"/>
        </w:rPr>
        <w:t>ВИСТУПИВ:</w:t>
      </w:r>
      <w:r w:rsidRPr="00AE1776">
        <w:rPr>
          <w:rFonts w:ascii="Times New Roman" w:eastAsia="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w:t>
      </w:r>
      <w:r w:rsidR="007E69C5">
        <w:rPr>
          <w:rFonts w:ascii="Times New Roman" w:eastAsia="Times New Roman" w:hAnsi="Times New Roman" w:cs="Times New Roman"/>
          <w:sz w:val="28"/>
          <w:szCs w:val="28"/>
          <w:lang w:val="uk-UA"/>
        </w:rPr>
        <w:t xml:space="preserve"> та</w:t>
      </w:r>
      <w:r w:rsidRPr="00AE1776">
        <w:rPr>
          <w:rFonts w:ascii="Times New Roman" w:eastAsia="Times New Roman" w:hAnsi="Times New Roman" w:cs="Times New Roman"/>
          <w:sz w:val="28"/>
          <w:szCs w:val="28"/>
          <w:lang w:val="uk-UA"/>
        </w:rPr>
        <w:t xml:space="preserve"> запропонував зняти з проєкту порядку денного проєкт</w:t>
      </w:r>
      <w:r w:rsidR="00870BE6">
        <w:rPr>
          <w:rFonts w:ascii="Times New Roman" w:eastAsia="Times New Roman" w:hAnsi="Times New Roman" w:cs="Times New Roman"/>
          <w:sz w:val="28"/>
          <w:szCs w:val="28"/>
          <w:lang w:val="uk-UA"/>
        </w:rPr>
        <w:t>и рішень</w:t>
      </w:r>
      <w:r w:rsidRPr="00AE1776">
        <w:rPr>
          <w:rFonts w:ascii="Times New Roman" w:eastAsia="Times New Roman" w:hAnsi="Times New Roman" w:cs="Times New Roman"/>
          <w:sz w:val="28"/>
          <w:szCs w:val="28"/>
          <w:lang w:val="uk-UA"/>
        </w:rPr>
        <w:t xml:space="preserve"> Київської міської ради</w:t>
      </w:r>
      <w:r w:rsidR="00870BE6">
        <w:rPr>
          <w:rFonts w:ascii="Times New Roman" w:eastAsia="Times New Roman" w:hAnsi="Times New Roman" w:cs="Times New Roman"/>
          <w:sz w:val="28"/>
          <w:szCs w:val="28"/>
          <w:lang w:val="uk-UA"/>
        </w:rPr>
        <w:t xml:space="preserve"> «</w:t>
      </w:r>
      <w:r w:rsidR="00870BE6" w:rsidRPr="00870BE6">
        <w:rPr>
          <w:rFonts w:ascii="Times New Roman" w:eastAsia="Times New Roman" w:hAnsi="Times New Roman" w:cs="Times New Roman"/>
          <w:sz w:val="28"/>
          <w:szCs w:val="28"/>
          <w:lang w:val="uk-UA"/>
        </w:rPr>
        <w:t xml:space="preserve">Про розірвання договору оренди земельної ділянки від 07.10.2005 № 62-6-00268, укладеного </w:t>
      </w:r>
      <w:r w:rsidR="007E69C5">
        <w:rPr>
          <w:rFonts w:ascii="Times New Roman" w:eastAsia="Times New Roman" w:hAnsi="Times New Roman" w:cs="Times New Roman"/>
          <w:sz w:val="28"/>
          <w:szCs w:val="28"/>
          <w:lang w:val="uk-UA"/>
        </w:rPr>
        <w:t>між Київською міською радою та П</w:t>
      </w:r>
      <w:r w:rsidR="00870BE6" w:rsidRPr="00870BE6">
        <w:rPr>
          <w:rFonts w:ascii="Times New Roman" w:eastAsia="Times New Roman" w:hAnsi="Times New Roman" w:cs="Times New Roman"/>
          <w:sz w:val="28"/>
          <w:szCs w:val="28"/>
          <w:lang w:val="uk-UA"/>
        </w:rPr>
        <w:t>риватним акціонерним товариством «Квадрат-Україна»</w:t>
      </w:r>
      <w:r w:rsidR="007E69C5">
        <w:rPr>
          <w:rFonts w:ascii="Times New Roman" w:eastAsia="Times New Roman" w:hAnsi="Times New Roman" w:cs="Times New Roman"/>
          <w:sz w:val="28"/>
          <w:szCs w:val="28"/>
          <w:lang w:val="uk-UA"/>
        </w:rPr>
        <w:t>,</w:t>
      </w:r>
      <w:r w:rsidR="00870BE6" w:rsidRPr="00870BE6">
        <w:rPr>
          <w:rFonts w:ascii="Times New Roman" w:eastAsia="Times New Roman" w:hAnsi="Times New Roman" w:cs="Times New Roman"/>
          <w:sz w:val="28"/>
          <w:szCs w:val="28"/>
          <w:lang w:val="uk-UA"/>
        </w:rPr>
        <w:t xml:space="preserve"> для будівництва, експлуатації та обслуговування торговельно-розважального комплексу з</w:t>
      </w:r>
      <w:r w:rsidR="007E69C5">
        <w:rPr>
          <w:rFonts w:ascii="Times New Roman" w:eastAsia="Times New Roman" w:hAnsi="Times New Roman" w:cs="Times New Roman"/>
          <w:sz w:val="28"/>
          <w:szCs w:val="28"/>
          <w:lang w:val="uk-UA"/>
        </w:rPr>
        <w:t xml:space="preserve"> рекреаційно-оздоровчою та аква</w:t>
      </w:r>
      <w:r w:rsidR="00870BE6" w:rsidRPr="00870BE6">
        <w:rPr>
          <w:rFonts w:ascii="Times New Roman" w:eastAsia="Times New Roman" w:hAnsi="Times New Roman" w:cs="Times New Roman"/>
          <w:sz w:val="28"/>
          <w:szCs w:val="28"/>
          <w:lang w:val="uk-UA"/>
        </w:rPr>
        <w:t>зонами, а також дитячим майданчиком на перетині вул. Милославської та просп. Володимира Маяковського у Деснянському районі м. Києва та надання статусу парку земельній ділянці площею 7,2644 га на пер</w:t>
      </w:r>
      <w:r w:rsidR="007E69C5">
        <w:rPr>
          <w:rFonts w:ascii="Times New Roman" w:eastAsia="Times New Roman" w:hAnsi="Times New Roman" w:cs="Times New Roman"/>
          <w:sz w:val="28"/>
          <w:szCs w:val="28"/>
          <w:lang w:val="uk-UA"/>
        </w:rPr>
        <w:t>етині</w:t>
      </w:r>
      <w:r w:rsidR="00870BE6">
        <w:rPr>
          <w:rFonts w:ascii="Times New Roman" w:eastAsia="Times New Roman" w:hAnsi="Times New Roman" w:cs="Times New Roman"/>
          <w:sz w:val="28"/>
          <w:szCs w:val="28"/>
          <w:lang w:val="uk-UA"/>
        </w:rPr>
        <w:t xml:space="preserve"> </w:t>
      </w:r>
      <w:r w:rsidR="00870BE6" w:rsidRPr="00870BE6">
        <w:rPr>
          <w:rFonts w:ascii="Times New Roman" w:eastAsia="Times New Roman" w:hAnsi="Times New Roman" w:cs="Times New Roman"/>
          <w:sz w:val="28"/>
          <w:szCs w:val="28"/>
          <w:lang w:val="uk-UA"/>
        </w:rPr>
        <w:t>вул. Милославської та просп. Володимира Маяковського у Деснянському районі м. Києва</w:t>
      </w:r>
      <w:r w:rsidR="00870BE6">
        <w:rPr>
          <w:rFonts w:ascii="Times New Roman" w:eastAsia="Times New Roman" w:hAnsi="Times New Roman" w:cs="Times New Roman"/>
          <w:sz w:val="28"/>
          <w:szCs w:val="28"/>
          <w:lang w:val="uk-UA"/>
        </w:rPr>
        <w:t>» (місцева ініціатива) (в</w:t>
      </w:r>
      <w:r w:rsidR="00870BE6" w:rsidRPr="00870BE6">
        <w:rPr>
          <w:rFonts w:ascii="Times New Roman" w:eastAsia="Times New Roman" w:hAnsi="Times New Roman" w:cs="Times New Roman"/>
          <w:sz w:val="28"/>
          <w:szCs w:val="28"/>
          <w:lang w:val="uk-UA"/>
        </w:rPr>
        <w:t>ід 04.08.2020 № 08/231-1961/ПР)</w:t>
      </w:r>
      <w:r w:rsidR="00870BE6">
        <w:rPr>
          <w:rFonts w:ascii="Times New Roman" w:eastAsia="Times New Roman" w:hAnsi="Times New Roman" w:cs="Times New Roman"/>
          <w:sz w:val="28"/>
          <w:szCs w:val="28"/>
          <w:lang w:val="uk-UA"/>
        </w:rPr>
        <w:t xml:space="preserve"> та «</w:t>
      </w:r>
      <w:r w:rsidR="00870BE6" w:rsidRPr="00870BE6">
        <w:rPr>
          <w:rFonts w:ascii="Times New Roman" w:eastAsia="Times New Roman" w:hAnsi="Times New Roman" w:cs="Times New Roman"/>
          <w:sz w:val="28"/>
          <w:szCs w:val="28"/>
          <w:lang w:val="uk-UA"/>
        </w:rPr>
        <w:t>Про розірвання договору оренди земельної ділянки від 04.06.2008 №</w:t>
      </w:r>
      <w:r w:rsidR="00870BE6">
        <w:rPr>
          <w:rFonts w:ascii="Times New Roman" w:eastAsia="Times New Roman" w:hAnsi="Times New Roman" w:cs="Times New Roman"/>
          <w:sz w:val="28"/>
          <w:szCs w:val="28"/>
          <w:lang w:val="uk-UA"/>
        </w:rPr>
        <w:t xml:space="preserve"> </w:t>
      </w:r>
      <w:r w:rsidR="00870BE6" w:rsidRPr="00870BE6">
        <w:rPr>
          <w:rFonts w:ascii="Times New Roman" w:eastAsia="Times New Roman" w:hAnsi="Times New Roman" w:cs="Times New Roman"/>
          <w:sz w:val="28"/>
          <w:szCs w:val="28"/>
          <w:lang w:val="uk-UA"/>
        </w:rPr>
        <w:t xml:space="preserve">85-6-00406, укладеного </w:t>
      </w:r>
      <w:r w:rsidR="007E69C5">
        <w:rPr>
          <w:rFonts w:ascii="Times New Roman" w:eastAsia="Times New Roman" w:hAnsi="Times New Roman" w:cs="Times New Roman"/>
          <w:sz w:val="28"/>
          <w:szCs w:val="28"/>
          <w:lang w:val="uk-UA"/>
        </w:rPr>
        <w:t>між Київською міською радою та Т</w:t>
      </w:r>
      <w:r w:rsidR="00870BE6" w:rsidRPr="00870BE6">
        <w:rPr>
          <w:rFonts w:ascii="Times New Roman" w:eastAsia="Times New Roman" w:hAnsi="Times New Roman" w:cs="Times New Roman"/>
          <w:sz w:val="28"/>
          <w:szCs w:val="28"/>
          <w:lang w:val="uk-UA"/>
        </w:rPr>
        <w:t>овариством з обмеженою відповідальністю «Каштанове місто»</w:t>
      </w:r>
      <w:r w:rsidR="008930AF">
        <w:rPr>
          <w:rFonts w:ascii="Times New Roman" w:eastAsia="Times New Roman" w:hAnsi="Times New Roman" w:cs="Times New Roman"/>
          <w:sz w:val="28"/>
          <w:szCs w:val="28"/>
          <w:lang w:val="uk-UA"/>
        </w:rPr>
        <w:t>,</w:t>
      </w:r>
      <w:r w:rsidR="00870BE6" w:rsidRPr="00870BE6">
        <w:rPr>
          <w:rFonts w:ascii="Times New Roman" w:eastAsia="Times New Roman" w:hAnsi="Times New Roman" w:cs="Times New Roman"/>
          <w:sz w:val="28"/>
          <w:szCs w:val="28"/>
          <w:lang w:val="uk-UA"/>
        </w:rPr>
        <w:t xml:space="preserve"> на підставі рішення Київської міської ради від 24.05.2007 №</w:t>
      </w:r>
      <w:r w:rsidR="00870BE6">
        <w:rPr>
          <w:rFonts w:ascii="Times New Roman" w:eastAsia="Times New Roman" w:hAnsi="Times New Roman" w:cs="Times New Roman"/>
          <w:sz w:val="28"/>
          <w:szCs w:val="28"/>
          <w:lang w:val="uk-UA"/>
        </w:rPr>
        <w:t xml:space="preserve"> </w:t>
      </w:r>
      <w:r w:rsidR="00551976">
        <w:rPr>
          <w:rFonts w:ascii="Times New Roman" w:eastAsia="Times New Roman" w:hAnsi="Times New Roman" w:cs="Times New Roman"/>
          <w:sz w:val="28"/>
          <w:szCs w:val="28"/>
          <w:lang w:val="uk-UA"/>
        </w:rPr>
        <w:t>544/1205 «</w:t>
      </w:r>
      <w:r w:rsidR="00870BE6" w:rsidRPr="00870BE6">
        <w:rPr>
          <w:rFonts w:ascii="Times New Roman" w:eastAsia="Times New Roman" w:hAnsi="Times New Roman" w:cs="Times New Roman"/>
          <w:sz w:val="28"/>
          <w:szCs w:val="28"/>
          <w:lang w:val="uk-UA"/>
        </w:rPr>
        <w:t>Про передачу товариству з обмеженою відповідальністю «Каштанове місто»</w:t>
      </w:r>
      <w:bookmarkStart w:id="0" w:name="_GoBack"/>
      <w:bookmarkEnd w:id="0"/>
      <w:r w:rsidR="00870BE6" w:rsidRPr="00870BE6">
        <w:rPr>
          <w:rFonts w:ascii="Times New Roman" w:eastAsia="Times New Roman" w:hAnsi="Times New Roman" w:cs="Times New Roman"/>
          <w:sz w:val="28"/>
          <w:szCs w:val="28"/>
          <w:lang w:val="uk-UA"/>
        </w:rPr>
        <w:t xml:space="preserve"> земельної ділянки для будівництва житлового будинку на просп. Радянської України (Георгія Гонгадзе), 9-б у Подільському районі м. Києва» (із змінами</w:t>
      </w:r>
      <w:r w:rsidR="007E69C5">
        <w:rPr>
          <w:rFonts w:ascii="Times New Roman" w:eastAsia="Times New Roman" w:hAnsi="Times New Roman" w:cs="Times New Roman"/>
          <w:sz w:val="28"/>
          <w:szCs w:val="28"/>
          <w:lang w:val="uk-UA"/>
        </w:rPr>
        <w:t>,</w:t>
      </w:r>
      <w:r w:rsidR="00870BE6" w:rsidRPr="00870BE6">
        <w:rPr>
          <w:rFonts w:ascii="Times New Roman" w:eastAsia="Times New Roman" w:hAnsi="Times New Roman" w:cs="Times New Roman"/>
          <w:sz w:val="28"/>
          <w:szCs w:val="28"/>
          <w:lang w:val="uk-UA"/>
        </w:rPr>
        <w:t xml:space="preserve"> внесеними рішенням Київської міської ради</w:t>
      </w:r>
      <w:r w:rsidR="00870BE6">
        <w:rPr>
          <w:rFonts w:ascii="Times New Roman" w:eastAsia="Times New Roman" w:hAnsi="Times New Roman" w:cs="Times New Roman"/>
          <w:sz w:val="28"/>
          <w:szCs w:val="28"/>
          <w:lang w:val="uk-UA"/>
        </w:rPr>
        <w:t xml:space="preserve"> від 23.10.2013 № 398/9886)» (місцева ініціатива) (в</w:t>
      </w:r>
      <w:r w:rsidR="00870BE6" w:rsidRPr="00870BE6">
        <w:rPr>
          <w:rFonts w:ascii="Times New Roman" w:eastAsia="Times New Roman" w:hAnsi="Times New Roman" w:cs="Times New Roman"/>
          <w:sz w:val="28"/>
          <w:szCs w:val="28"/>
          <w:lang w:val="uk-UA"/>
        </w:rPr>
        <w:t>ід 27.07.2020 № 08/231-18</w:t>
      </w:r>
      <w:r w:rsidR="00870BE6">
        <w:rPr>
          <w:rFonts w:ascii="Times New Roman" w:eastAsia="Times New Roman" w:hAnsi="Times New Roman" w:cs="Times New Roman"/>
          <w:sz w:val="28"/>
          <w:szCs w:val="28"/>
          <w:lang w:val="uk-UA"/>
        </w:rPr>
        <w:t xml:space="preserve">36/ПР). </w:t>
      </w:r>
    </w:p>
    <w:p w:rsidR="00351DDF" w:rsidRDefault="00795B0A" w:rsidP="00F73B2D">
      <w:pPr>
        <w:spacing w:after="0" w:line="240" w:lineRule="auto"/>
        <w:ind w:firstLine="567"/>
        <w:jc w:val="both"/>
        <w:rPr>
          <w:rFonts w:ascii="Times New Roman" w:eastAsia="Times New Roman" w:hAnsi="Times New Roman" w:cs="Times New Roman"/>
          <w:sz w:val="28"/>
          <w:szCs w:val="28"/>
          <w:lang w:val="uk-UA"/>
        </w:rPr>
      </w:pPr>
      <w:r w:rsidRPr="00795B0A">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запропонува</w:t>
      </w:r>
      <w:r>
        <w:rPr>
          <w:rFonts w:ascii="Times New Roman" w:eastAsia="Times New Roman" w:hAnsi="Times New Roman" w:cs="Times New Roman"/>
          <w:sz w:val="28"/>
          <w:szCs w:val="28"/>
          <w:lang w:val="uk-UA"/>
        </w:rPr>
        <w:t>в голосувати щодо зняття проєктів рішень</w:t>
      </w:r>
      <w:r w:rsidRPr="00795B0A">
        <w:rPr>
          <w:rFonts w:ascii="Times New Roman" w:eastAsia="Times New Roman" w:hAnsi="Times New Roman" w:cs="Times New Roman"/>
          <w:sz w:val="28"/>
          <w:szCs w:val="28"/>
          <w:lang w:val="uk-UA"/>
        </w:rPr>
        <w:t xml:space="preserve"> Київської міської ради з проєкту порядку денного пленарного зас</w:t>
      </w:r>
      <w:r>
        <w:rPr>
          <w:rFonts w:ascii="Times New Roman" w:eastAsia="Times New Roman" w:hAnsi="Times New Roman" w:cs="Times New Roman"/>
          <w:sz w:val="28"/>
          <w:szCs w:val="28"/>
          <w:lang w:val="uk-UA"/>
        </w:rPr>
        <w:t>ідання Київської міської ради 02 грудня 2021 року та направлення їх</w:t>
      </w:r>
      <w:r w:rsidRPr="00795B0A">
        <w:rPr>
          <w:rFonts w:ascii="Times New Roman" w:eastAsia="Times New Roman" w:hAnsi="Times New Roman" w:cs="Times New Roman"/>
          <w:sz w:val="28"/>
          <w:szCs w:val="28"/>
          <w:lang w:val="uk-UA"/>
        </w:rPr>
        <w:t xml:space="preserve"> на </w:t>
      </w:r>
      <w:r w:rsidR="00B90462">
        <w:rPr>
          <w:rFonts w:ascii="Times New Roman" w:eastAsia="Times New Roman" w:hAnsi="Times New Roman" w:cs="Times New Roman"/>
          <w:sz w:val="28"/>
          <w:szCs w:val="28"/>
          <w:lang w:val="uk-UA"/>
        </w:rPr>
        <w:t xml:space="preserve">доопрацювання до </w:t>
      </w:r>
      <w:r w:rsidRPr="00795B0A">
        <w:rPr>
          <w:rFonts w:ascii="Times New Roman" w:eastAsia="Times New Roman" w:hAnsi="Times New Roman" w:cs="Times New Roman"/>
          <w:sz w:val="28"/>
          <w:szCs w:val="28"/>
          <w:lang w:val="uk-UA"/>
        </w:rPr>
        <w:t>постійної комісії Київської міської ради з питань архітектури, містобудування та земельних відносин.</w:t>
      </w:r>
    </w:p>
    <w:p w:rsidR="00351DDF" w:rsidRDefault="003F010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3F010B">
        <w:rPr>
          <w:rFonts w:ascii="Times New Roman" w:eastAsia="Times New Roman" w:hAnsi="Times New Roman" w:cs="Times New Roman"/>
          <w:sz w:val="28"/>
          <w:szCs w:val="28"/>
          <w:lang w:val="uk-UA"/>
        </w:rPr>
        <w:t>олова постійної  комісії  Київської  міської  ради з питань власності</w:t>
      </w:r>
      <w:r w:rsidRPr="003F010B">
        <w:t xml:space="preserve"> </w:t>
      </w:r>
      <w:r>
        <w:rPr>
          <w:rFonts w:ascii="Times New Roman" w:eastAsia="Times New Roman" w:hAnsi="Times New Roman" w:cs="Times New Roman"/>
          <w:sz w:val="28"/>
          <w:szCs w:val="28"/>
          <w:lang w:val="uk-UA"/>
        </w:rPr>
        <w:t>Присяжнюк М. О.,</w:t>
      </w:r>
      <w:r w:rsidRPr="003F010B">
        <w:t xml:space="preserve"> </w:t>
      </w:r>
      <w:r w:rsidRPr="003F010B">
        <w:rPr>
          <w:rFonts w:ascii="Times New Roman" w:eastAsia="Times New Roman" w:hAnsi="Times New Roman" w:cs="Times New Roman"/>
          <w:sz w:val="28"/>
          <w:szCs w:val="28"/>
          <w:lang w:val="uk-UA"/>
        </w:rPr>
        <w:t xml:space="preserve">депутатська фракція «Слуга народу»,  </w:t>
      </w:r>
      <w:r>
        <w:rPr>
          <w:rFonts w:ascii="Times New Roman" w:eastAsia="Times New Roman" w:hAnsi="Times New Roman" w:cs="Times New Roman"/>
          <w:sz w:val="28"/>
          <w:szCs w:val="28"/>
          <w:lang w:val="uk-UA"/>
        </w:rPr>
        <w:t xml:space="preserve">заперечив щодо </w:t>
      </w:r>
      <w:r>
        <w:rPr>
          <w:rFonts w:ascii="Times New Roman" w:eastAsia="Times New Roman" w:hAnsi="Times New Roman" w:cs="Times New Roman"/>
          <w:sz w:val="28"/>
          <w:szCs w:val="28"/>
          <w:lang w:val="uk-UA"/>
        </w:rPr>
        <w:lastRenderedPageBreak/>
        <w:t>зняття проєктів рішень</w:t>
      </w:r>
      <w:r w:rsidR="00C545FF" w:rsidRPr="00C545FF">
        <w:rPr>
          <w:rFonts w:ascii="Times New Roman" w:eastAsia="Times New Roman" w:hAnsi="Times New Roman" w:cs="Times New Roman"/>
          <w:sz w:val="28"/>
          <w:szCs w:val="28"/>
          <w:lang w:val="uk-UA"/>
        </w:rPr>
        <w:t xml:space="preserve"> Київської міської ради з  проєкту порядку денного пленарного засідання Київської міської</w:t>
      </w:r>
      <w:r>
        <w:rPr>
          <w:rFonts w:ascii="Times New Roman" w:eastAsia="Times New Roman" w:hAnsi="Times New Roman" w:cs="Times New Roman"/>
          <w:sz w:val="28"/>
          <w:szCs w:val="28"/>
          <w:lang w:val="uk-UA"/>
        </w:rPr>
        <w:t xml:space="preserve"> ради</w:t>
      </w:r>
      <w:r w:rsidR="00C545FF">
        <w:rPr>
          <w:rFonts w:ascii="Times New Roman" w:eastAsia="Times New Roman" w:hAnsi="Times New Roman" w:cs="Times New Roman"/>
          <w:sz w:val="28"/>
          <w:szCs w:val="28"/>
          <w:lang w:val="uk-UA"/>
        </w:rPr>
        <w:t xml:space="preserve">  02 грудня</w:t>
      </w:r>
      <w:r w:rsidR="00C545FF" w:rsidRPr="00C545FF">
        <w:rPr>
          <w:rFonts w:ascii="Times New Roman" w:eastAsia="Times New Roman" w:hAnsi="Times New Roman" w:cs="Times New Roman"/>
          <w:sz w:val="28"/>
          <w:szCs w:val="28"/>
          <w:lang w:val="uk-UA"/>
        </w:rPr>
        <w:t xml:space="preserve"> 2021 року.</w:t>
      </w:r>
    </w:p>
    <w:p w:rsidR="003F010B" w:rsidRDefault="003F010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г</w:t>
      </w:r>
      <w:r w:rsidRPr="003F010B">
        <w:rPr>
          <w:rFonts w:ascii="Times New Roman" w:eastAsia="Times New Roman" w:hAnsi="Times New Roman" w:cs="Times New Roman"/>
          <w:sz w:val="28"/>
          <w:szCs w:val="28"/>
          <w:lang w:val="uk-UA"/>
        </w:rPr>
        <w:t>олова  постійної  ко</w:t>
      </w:r>
      <w:r>
        <w:rPr>
          <w:rFonts w:ascii="Times New Roman" w:eastAsia="Times New Roman" w:hAnsi="Times New Roman" w:cs="Times New Roman"/>
          <w:sz w:val="28"/>
          <w:szCs w:val="28"/>
          <w:lang w:val="uk-UA"/>
        </w:rPr>
        <w:t>місії  Київської  міської  ради</w:t>
      </w:r>
      <w:r w:rsidRPr="003F010B">
        <w:rPr>
          <w:rFonts w:ascii="Times New Roman" w:eastAsia="Times New Roman" w:hAnsi="Times New Roman" w:cs="Times New Roman"/>
          <w:sz w:val="28"/>
          <w:szCs w:val="28"/>
          <w:lang w:val="uk-UA"/>
        </w:rPr>
        <w:t xml:space="preserve"> з питань архітектури, містобудування та земельних відносин</w:t>
      </w:r>
      <w:r>
        <w:rPr>
          <w:rFonts w:ascii="Times New Roman" w:eastAsia="Times New Roman" w:hAnsi="Times New Roman" w:cs="Times New Roman"/>
          <w:sz w:val="28"/>
          <w:szCs w:val="28"/>
          <w:lang w:val="uk-UA"/>
        </w:rPr>
        <w:t xml:space="preserve">                  </w:t>
      </w:r>
      <w:r w:rsidRPr="003F010B">
        <w:rPr>
          <w:rFonts w:ascii="Times New Roman" w:eastAsia="Times New Roman" w:hAnsi="Times New Roman" w:cs="Times New Roman"/>
          <w:sz w:val="28"/>
          <w:szCs w:val="28"/>
          <w:lang w:val="uk-UA"/>
        </w:rPr>
        <w:t xml:space="preserve"> Терентьєв М. О., депутатська фракція «УДАР Віталія Кличка»,</w:t>
      </w:r>
      <w:r w:rsidRPr="003F010B">
        <w:t xml:space="preserve"> </w:t>
      </w:r>
      <w:r>
        <w:rPr>
          <w:rFonts w:ascii="Times New Roman" w:eastAsia="Times New Roman" w:hAnsi="Times New Roman" w:cs="Times New Roman"/>
          <w:sz w:val="28"/>
          <w:szCs w:val="28"/>
          <w:lang w:val="uk-UA"/>
        </w:rPr>
        <w:t>г</w:t>
      </w:r>
      <w:r w:rsidRPr="003F010B">
        <w:rPr>
          <w:rFonts w:ascii="Times New Roman" w:eastAsia="Times New Roman" w:hAnsi="Times New Roman" w:cs="Times New Roman"/>
          <w:sz w:val="28"/>
          <w:szCs w:val="28"/>
          <w:lang w:val="uk-UA"/>
        </w:rPr>
        <w:t xml:space="preserve">олова постійної  комісії  Київської  міської  ради з питань власності </w:t>
      </w:r>
      <w:r>
        <w:rPr>
          <w:rFonts w:ascii="Times New Roman" w:eastAsia="Times New Roman" w:hAnsi="Times New Roman" w:cs="Times New Roman"/>
          <w:sz w:val="28"/>
          <w:szCs w:val="28"/>
          <w:lang w:val="uk-UA"/>
        </w:rPr>
        <w:t xml:space="preserve">                       </w:t>
      </w:r>
      <w:r w:rsidRPr="003F010B">
        <w:rPr>
          <w:rFonts w:ascii="Times New Roman" w:eastAsia="Times New Roman" w:hAnsi="Times New Roman" w:cs="Times New Roman"/>
          <w:sz w:val="28"/>
          <w:szCs w:val="28"/>
          <w:lang w:val="uk-UA"/>
        </w:rPr>
        <w:t xml:space="preserve">Присяжнюк М. О., депутатська фракція «Слуга народу»,  </w:t>
      </w:r>
      <w:r>
        <w:rPr>
          <w:rFonts w:ascii="Times New Roman" w:eastAsia="Times New Roman" w:hAnsi="Times New Roman" w:cs="Times New Roman"/>
          <w:sz w:val="28"/>
          <w:szCs w:val="28"/>
          <w:lang w:val="uk-UA"/>
        </w:rPr>
        <w:t>з</w:t>
      </w:r>
      <w:r w:rsidRPr="003F010B">
        <w:rPr>
          <w:rFonts w:ascii="Times New Roman" w:eastAsia="Times New Roman" w:hAnsi="Times New Roman" w:cs="Times New Roman"/>
          <w:sz w:val="28"/>
          <w:szCs w:val="28"/>
          <w:lang w:val="uk-UA"/>
        </w:rPr>
        <w:t>аступник міського голови – секретар Київської міської ради  Бондаренко В. В.</w:t>
      </w:r>
    </w:p>
    <w:p w:rsidR="00351DDF" w:rsidRDefault="003F010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3F010B">
        <w:rPr>
          <w:rFonts w:ascii="Times New Roman" w:eastAsia="Times New Roman" w:hAnsi="Times New Roman" w:cs="Times New Roman"/>
          <w:sz w:val="28"/>
          <w:szCs w:val="28"/>
          <w:lang w:val="uk-UA"/>
        </w:rPr>
        <w:t>оло</w:t>
      </w:r>
      <w:r>
        <w:rPr>
          <w:rFonts w:ascii="Times New Roman" w:eastAsia="Times New Roman" w:hAnsi="Times New Roman" w:cs="Times New Roman"/>
          <w:sz w:val="28"/>
          <w:szCs w:val="28"/>
          <w:lang w:val="uk-UA"/>
        </w:rPr>
        <w:t>ва депутатської фракції «ГОЛОС»</w:t>
      </w:r>
      <w:r w:rsidRPr="003F010B">
        <w:t xml:space="preserve"> </w:t>
      </w:r>
      <w:r>
        <w:rPr>
          <w:rFonts w:ascii="Times New Roman" w:eastAsia="Times New Roman" w:hAnsi="Times New Roman" w:cs="Times New Roman"/>
          <w:sz w:val="28"/>
          <w:szCs w:val="28"/>
          <w:lang w:val="uk-UA"/>
        </w:rPr>
        <w:t>Маленко Г. С. поставив запитання щодо проєкту рішення Київської міської ради «</w:t>
      </w:r>
      <w:r w:rsidRPr="003F010B">
        <w:rPr>
          <w:rFonts w:ascii="Times New Roman" w:eastAsia="Times New Roman" w:hAnsi="Times New Roman" w:cs="Times New Roman"/>
          <w:sz w:val="28"/>
          <w:szCs w:val="28"/>
          <w:lang w:val="uk-UA"/>
        </w:rPr>
        <w:t xml:space="preserve">Про надання ВИЩОМУ АНТИКОРУПЦІЙНОМУ СУДУ земельної ділянки в постійне користування для експлуатації та обслуговування будинку суду на </w:t>
      </w:r>
      <w:r>
        <w:rPr>
          <w:rFonts w:ascii="Times New Roman" w:eastAsia="Times New Roman" w:hAnsi="Times New Roman" w:cs="Times New Roman"/>
          <w:sz w:val="28"/>
          <w:szCs w:val="28"/>
          <w:lang w:val="uk-UA"/>
        </w:rPr>
        <w:t xml:space="preserve">                     </w:t>
      </w:r>
      <w:r w:rsidRPr="003F010B">
        <w:rPr>
          <w:rFonts w:ascii="Times New Roman" w:eastAsia="Times New Roman" w:hAnsi="Times New Roman" w:cs="Times New Roman"/>
          <w:sz w:val="28"/>
          <w:szCs w:val="28"/>
          <w:lang w:val="uk-UA"/>
        </w:rPr>
        <w:t>просп. Перемоги, 41 у Солом’янському районі міста Києва</w:t>
      </w:r>
      <w:r>
        <w:rPr>
          <w:rFonts w:ascii="Times New Roman" w:eastAsia="Times New Roman" w:hAnsi="Times New Roman" w:cs="Times New Roman"/>
          <w:sz w:val="28"/>
          <w:szCs w:val="28"/>
          <w:lang w:val="uk-UA"/>
        </w:rPr>
        <w:t>»</w:t>
      </w:r>
      <w:r w:rsidRPr="003F010B">
        <w:rPr>
          <w:rFonts w:ascii="Times New Roman" w:eastAsia="Times New Roman" w:hAnsi="Times New Roman" w:cs="Times New Roman"/>
          <w:sz w:val="28"/>
          <w:szCs w:val="28"/>
          <w:lang w:val="uk-UA"/>
        </w:rPr>
        <w:t xml:space="preserve"> (564839974) </w:t>
      </w:r>
      <w:r>
        <w:rPr>
          <w:rFonts w:ascii="Times New Roman" w:eastAsia="Times New Roman" w:hAnsi="Times New Roman" w:cs="Times New Roman"/>
          <w:sz w:val="28"/>
          <w:szCs w:val="28"/>
          <w:lang w:val="uk-UA"/>
        </w:rPr>
        <w:t xml:space="preserve">           </w:t>
      </w:r>
      <w:r w:rsidRPr="003F010B">
        <w:rPr>
          <w:rFonts w:ascii="Times New Roman" w:eastAsia="Times New Roman" w:hAnsi="Times New Roman" w:cs="Times New Roman"/>
          <w:sz w:val="28"/>
          <w:szCs w:val="28"/>
          <w:lang w:val="uk-UA"/>
        </w:rPr>
        <w:t>(від 03.11.2021 № 08/231-4005/ПР).</w:t>
      </w:r>
    </w:p>
    <w:p w:rsidR="00351DDF" w:rsidRDefault="003F010B"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3F010B">
        <w:rPr>
          <w:rFonts w:ascii="Times New Roman" w:eastAsia="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w:t>
      </w:r>
      <w:r>
        <w:rPr>
          <w:rFonts w:ascii="Times New Roman" w:eastAsia="Times New Roman" w:hAnsi="Times New Roman" w:cs="Times New Roman"/>
          <w:sz w:val="28"/>
          <w:szCs w:val="28"/>
          <w:lang w:val="uk-UA"/>
        </w:rPr>
        <w:t xml:space="preserve"> надав відповідь.</w:t>
      </w:r>
    </w:p>
    <w:p w:rsidR="00351DDF" w:rsidRDefault="003F010B" w:rsidP="00F73B2D">
      <w:pPr>
        <w:spacing w:after="0" w:line="240" w:lineRule="auto"/>
        <w:ind w:firstLine="567"/>
        <w:jc w:val="both"/>
        <w:rPr>
          <w:rFonts w:ascii="Times New Roman" w:eastAsia="Times New Roman" w:hAnsi="Times New Roman" w:cs="Times New Roman"/>
          <w:sz w:val="28"/>
          <w:szCs w:val="28"/>
          <w:lang w:val="uk-UA"/>
        </w:rPr>
      </w:pPr>
      <w:r w:rsidRPr="003F010B">
        <w:rPr>
          <w:rFonts w:ascii="Times New Roman" w:eastAsia="Times New Roman" w:hAnsi="Times New Roman" w:cs="Times New Roman"/>
          <w:sz w:val="28"/>
          <w:szCs w:val="28"/>
          <w:lang w:val="uk-UA"/>
        </w:rPr>
        <w:t>Голова депутатської фракції «ГОЛОС» Маленко Г. С.</w:t>
      </w:r>
      <w:r w:rsidR="00AF1D4B" w:rsidRPr="00AF1D4B">
        <w:t xml:space="preserve"> </w:t>
      </w:r>
      <w:r w:rsidR="00AF1D4B" w:rsidRPr="00AF1D4B">
        <w:rPr>
          <w:rFonts w:ascii="Times New Roman" w:eastAsia="Times New Roman" w:hAnsi="Times New Roman" w:cs="Times New Roman"/>
          <w:sz w:val="28"/>
          <w:szCs w:val="28"/>
          <w:lang w:val="uk-UA"/>
        </w:rPr>
        <w:t>заперечив щодо зняття</w:t>
      </w:r>
      <w:r w:rsidR="00AF1D4B">
        <w:rPr>
          <w:rFonts w:ascii="Times New Roman" w:eastAsia="Times New Roman" w:hAnsi="Times New Roman" w:cs="Times New Roman"/>
          <w:sz w:val="28"/>
          <w:szCs w:val="28"/>
          <w:lang w:val="uk-UA"/>
        </w:rPr>
        <w:t xml:space="preserve"> проєкту рішення</w:t>
      </w:r>
      <w:r w:rsidR="00AF1D4B" w:rsidRPr="00AF1D4B">
        <w:rPr>
          <w:rFonts w:ascii="Times New Roman" w:eastAsia="Times New Roman" w:hAnsi="Times New Roman" w:cs="Times New Roman"/>
          <w:sz w:val="28"/>
          <w:szCs w:val="28"/>
          <w:lang w:val="uk-UA"/>
        </w:rPr>
        <w:t xml:space="preserve"> Київської міської ради «Про розірвання договору оренди земельної ділянки від 04.06.2008 № 85-6-00406, укладеного </w:t>
      </w:r>
      <w:r w:rsidR="007E69C5">
        <w:rPr>
          <w:rFonts w:ascii="Times New Roman" w:eastAsia="Times New Roman" w:hAnsi="Times New Roman" w:cs="Times New Roman"/>
          <w:sz w:val="28"/>
          <w:szCs w:val="28"/>
          <w:lang w:val="uk-UA"/>
        </w:rPr>
        <w:t>між Київською міською радою та Т</w:t>
      </w:r>
      <w:r w:rsidR="00AF1D4B" w:rsidRPr="00AF1D4B">
        <w:rPr>
          <w:rFonts w:ascii="Times New Roman" w:eastAsia="Times New Roman" w:hAnsi="Times New Roman" w:cs="Times New Roman"/>
          <w:sz w:val="28"/>
          <w:szCs w:val="28"/>
          <w:lang w:val="uk-UA"/>
        </w:rPr>
        <w:t>овариством з обмеженою відповідальністю «Каштанове місто»</w:t>
      </w:r>
      <w:r w:rsidR="007E69C5">
        <w:rPr>
          <w:rFonts w:ascii="Times New Roman" w:eastAsia="Times New Roman" w:hAnsi="Times New Roman" w:cs="Times New Roman"/>
          <w:sz w:val="28"/>
          <w:szCs w:val="28"/>
          <w:lang w:val="uk-UA"/>
        </w:rPr>
        <w:t>,</w:t>
      </w:r>
      <w:r w:rsidR="00AF1D4B" w:rsidRPr="00AF1D4B">
        <w:rPr>
          <w:rFonts w:ascii="Times New Roman" w:eastAsia="Times New Roman" w:hAnsi="Times New Roman" w:cs="Times New Roman"/>
          <w:sz w:val="28"/>
          <w:szCs w:val="28"/>
          <w:lang w:val="uk-UA"/>
        </w:rPr>
        <w:t xml:space="preserve"> на підставі рішення Київської міської ради від 24.05.2007 № 544/1205 «Про передачу товариству з обмеженою відповідальністю «Каштанове місто» земельної ділянки для будівництва житлового будинку на просп. Радянської України (Георгія Гонгадзе), 9-б у Подільському районі </w:t>
      </w:r>
      <w:r w:rsidR="00AF1D4B">
        <w:rPr>
          <w:rFonts w:ascii="Times New Roman" w:eastAsia="Times New Roman" w:hAnsi="Times New Roman" w:cs="Times New Roman"/>
          <w:sz w:val="28"/>
          <w:szCs w:val="28"/>
          <w:lang w:val="uk-UA"/>
        </w:rPr>
        <w:t xml:space="preserve">               </w:t>
      </w:r>
      <w:r w:rsidR="00AF1D4B" w:rsidRPr="00AF1D4B">
        <w:rPr>
          <w:rFonts w:ascii="Times New Roman" w:eastAsia="Times New Roman" w:hAnsi="Times New Roman" w:cs="Times New Roman"/>
          <w:sz w:val="28"/>
          <w:szCs w:val="28"/>
          <w:lang w:val="uk-UA"/>
        </w:rPr>
        <w:t xml:space="preserve">м. Києва» (із змінами внесеними рішенням Київської міської ради </w:t>
      </w:r>
      <w:r w:rsidR="00E85AF0">
        <w:rPr>
          <w:rFonts w:ascii="Times New Roman" w:eastAsia="Times New Roman" w:hAnsi="Times New Roman" w:cs="Times New Roman"/>
          <w:sz w:val="28"/>
          <w:szCs w:val="28"/>
          <w:lang w:val="uk-UA"/>
        </w:rPr>
        <w:t xml:space="preserve">                          </w:t>
      </w:r>
      <w:r w:rsidR="00AF1D4B" w:rsidRPr="00AF1D4B">
        <w:rPr>
          <w:rFonts w:ascii="Times New Roman" w:eastAsia="Times New Roman" w:hAnsi="Times New Roman" w:cs="Times New Roman"/>
          <w:sz w:val="28"/>
          <w:szCs w:val="28"/>
          <w:lang w:val="uk-UA"/>
        </w:rPr>
        <w:t>від 23.10.2013 № 398/9886)» (місцева ініціатива) (в</w:t>
      </w:r>
      <w:r w:rsidR="00AF1D4B">
        <w:rPr>
          <w:rFonts w:ascii="Times New Roman" w:eastAsia="Times New Roman" w:hAnsi="Times New Roman" w:cs="Times New Roman"/>
          <w:sz w:val="28"/>
          <w:szCs w:val="28"/>
          <w:lang w:val="uk-UA"/>
        </w:rPr>
        <w:t xml:space="preserve">ід 27.07.2020 № 08/231-1836/ПР) </w:t>
      </w:r>
      <w:r w:rsidR="00AF1D4B" w:rsidRPr="00AF1D4B">
        <w:rPr>
          <w:rFonts w:ascii="Times New Roman" w:eastAsia="Times New Roman" w:hAnsi="Times New Roman" w:cs="Times New Roman"/>
          <w:sz w:val="28"/>
          <w:szCs w:val="28"/>
          <w:lang w:val="uk-UA"/>
        </w:rPr>
        <w:t>з  проєкту порядку денного пленарного засідання Київської міської ради  02 грудня 2021 року.</w:t>
      </w:r>
    </w:p>
    <w:p w:rsidR="00351DDF" w:rsidRDefault="00A86707" w:rsidP="00DB12D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w:t>
      </w:r>
      <w:r w:rsidRPr="00A86707">
        <w:rPr>
          <w:rFonts w:ascii="Times New Roman" w:eastAsia="Times New Roman" w:hAnsi="Times New Roman" w:cs="Times New Roman"/>
          <w:sz w:val="28"/>
          <w:szCs w:val="28"/>
          <w:lang w:val="uk-UA"/>
        </w:rPr>
        <w:t>півголова депутатської</w:t>
      </w:r>
      <w:r>
        <w:rPr>
          <w:rFonts w:ascii="Times New Roman" w:eastAsia="Times New Roman" w:hAnsi="Times New Roman" w:cs="Times New Roman"/>
          <w:sz w:val="28"/>
          <w:szCs w:val="28"/>
          <w:lang w:val="uk-UA"/>
        </w:rPr>
        <w:t xml:space="preserve"> фракції «УДАР Віталія Кличка»</w:t>
      </w:r>
      <w:r w:rsidRPr="00A86707">
        <w:t xml:space="preserve"> </w:t>
      </w:r>
      <w:r>
        <w:rPr>
          <w:lang w:val="uk-UA"/>
        </w:rPr>
        <w:t xml:space="preserve">              </w:t>
      </w:r>
      <w:r>
        <w:rPr>
          <w:rFonts w:ascii="Times New Roman" w:eastAsia="Times New Roman" w:hAnsi="Times New Roman" w:cs="Times New Roman"/>
          <w:sz w:val="28"/>
          <w:szCs w:val="28"/>
          <w:lang w:val="uk-UA"/>
        </w:rPr>
        <w:t xml:space="preserve">Білоцерковець Д. О. поставив запитання щодо </w:t>
      </w:r>
      <w:r w:rsidR="003823AC">
        <w:rPr>
          <w:rFonts w:ascii="Times New Roman" w:eastAsia="Times New Roman" w:hAnsi="Times New Roman" w:cs="Times New Roman"/>
          <w:sz w:val="28"/>
          <w:szCs w:val="28"/>
          <w:lang w:val="uk-UA"/>
        </w:rPr>
        <w:t xml:space="preserve">49 </w:t>
      </w:r>
      <w:r>
        <w:rPr>
          <w:rFonts w:ascii="Times New Roman" w:eastAsia="Times New Roman" w:hAnsi="Times New Roman" w:cs="Times New Roman"/>
          <w:sz w:val="28"/>
          <w:szCs w:val="28"/>
          <w:lang w:val="uk-UA"/>
        </w:rPr>
        <w:t>проєктів рішень Київської міської ради</w:t>
      </w:r>
      <w:r w:rsidR="00DB12DD">
        <w:rPr>
          <w:rFonts w:ascii="Times New Roman" w:eastAsia="Times New Roman" w:hAnsi="Times New Roman" w:cs="Times New Roman"/>
          <w:sz w:val="28"/>
          <w:szCs w:val="28"/>
          <w:lang w:val="uk-UA"/>
        </w:rPr>
        <w:t xml:space="preserve">, озвучених </w:t>
      </w:r>
      <w:r>
        <w:rPr>
          <w:rFonts w:ascii="Times New Roman" w:eastAsia="Times New Roman" w:hAnsi="Times New Roman" w:cs="Times New Roman"/>
          <w:sz w:val="28"/>
          <w:szCs w:val="28"/>
          <w:lang w:val="uk-UA"/>
        </w:rPr>
        <w:t xml:space="preserve"> </w:t>
      </w:r>
      <w:r w:rsidR="00DB12DD">
        <w:rPr>
          <w:rFonts w:ascii="Times New Roman" w:eastAsia="Times New Roman" w:hAnsi="Times New Roman" w:cs="Times New Roman"/>
          <w:sz w:val="28"/>
          <w:szCs w:val="28"/>
          <w:lang w:val="uk-UA"/>
        </w:rPr>
        <w:t>головою</w:t>
      </w:r>
      <w:r w:rsidRPr="00A86707">
        <w:rPr>
          <w:rFonts w:ascii="Times New Roman" w:eastAsia="Times New Roman" w:hAnsi="Times New Roman" w:cs="Times New Roman"/>
          <w:sz w:val="28"/>
          <w:szCs w:val="28"/>
          <w:lang w:val="uk-UA"/>
        </w:rPr>
        <w:t xml:space="preserve">  постійної  комісії  Київської  міської  </w:t>
      </w:r>
      <w:r w:rsidR="003823AC">
        <w:rPr>
          <w:rFonts w:ascii="Times New Roman" w:eastAsia="Times New Roman" w:hAnsi="Times New Roman" w:cs="Times New Roman"/>
          <w:sz w:val="28"/>
          <w:szCs w:val="28"/>
          <w:lang w:val="uk-UA"/>
        </w:rPr>
        <w:t xml:space="preserve">                   </w:t>
      </w:r>
      <w:r w:rsidR="001E0283">
        <w:rPr>
          <w:rFonts w:ascii="Times New Roman" w:eastAsia="Times New Roman" w:hAnsi="Times New Roman" w:cs="Times New Roman"/>
          <w:sz w:val="28"/>
          <w:szCs w:val="28"/>
          <w:lang w:val="uk-UA"/>
        </w:rPr>
        <w:t>ради</w:t>
      </w:r>
      <w:r w:rsidRPr="00A86707">
        <w:rPr>
          <w:rFonts w:ascii="Times New Roman" w:eastAsia="Times New Roman" w:hAnsi="Times New Roman" w:cs="Times New Roman"/>
          <w:sz w:val="28"/>
          <w:szCs w:val="28"/>
          <w:lang w:val="uk-UA"/>
        </w:rPr>
        <w:t xml:space="preserve"> з питань архітектури, містобудування та земельних відносин Терентьєв</w:t>
      </w:r>
      <w:r w:rsidR="00DB12DD">
        <w:rPr>
          <w:rFonts w:ascii="Times New Roman" w:eastAsia="Times New Roman" w:hAnsi="Times New Roman" w:cs="Times New Roman"/>
          <w:sz w:val="28"/>
          <w:szCs w:val="28"/>
          <w:lang w:val="uk-UA"/>
        </w:rPr>
        <w:t>им</w:t>
      </w:r>
      <w:r w:rsidRPr="00A86707">
        <w:rPr>
          <w:rFonts w:ascii="Times New Roman" w:eastAsia="Times New Roman" w:hAnsi="Times New Roman" w:cs="Times New Roman"/>
          <w:sz w:val="28"/>
          <w:szCs w:val="28"/>
          <w:lang w:val="uk-UA"/>
        </w:rPr>
        <w:t xml:space="preserve"> М.</w:t>
      </w:r>
      <w:r w:rsidR="00DB12DD">
        <w:rPr>
          <w:rFonts w:ascii="Times New Roman" w:eastAsia="Times New Roman" w:hAnsi="Times New Roman" w:cs="Times New Roman"/>
          <w:sz w:val="28"/>
          <w:szCs w:val="28"/>
          <w:lang w:val="uk-UA"/>
        </w:rPr>
        <w:t xml:space="preserve"> </w:t>
      </w:r>
      <w:r w:rsidRPr="00A86707">
        <w:rPr>
          <w:rFonts w:ascii="Times New Roman" w:eastAsia="Times New Roman" w:hAnsi="Times New Roman" w:cs="Times New Roman"/>
          <w:sz w:val="28"/>
          <w:szCs w:val="28"/>
          <w:lang w:val="uk-UA"/>
        </w:rPr>
        <w:t>О., депутатська фракція «УДАР Віталія Кличка»</w:t>
      </w:r>
      <w:r w:rsidR="003823AC">
        <w:rPr>
          <w:rFonts w:ascii="Times New Roman" w:eastAsia="Times New Roman" w:hAnsi="Times New Roman" w:cs="Times New Roman"/>
          <w:sz w:val="28"/>
          <w:szCs w:val="28"/>
          <w:lang w:val="uk-UA"/>
        </w:rPr>
        <w:t>.</w:t>
      </w:r>
    </w:p>
    <w:p w:rsidR="00351DDF" w:rsidRDefault="001E0283" w:rsidP="00F73B2D">
      <w:pPr>
        <w:spacing w:after="0" w:line="240" w:lineRule="auto"/>
        <w:ind w:firstLine="567"/>
        <w:jc w:val="both"/>
        <w:rPr>
          <w:rFonts w:ascii="Times New Roman" w:eastAsia="Times New Roman" w:hAnsi="Times New Roman" w:cs="Times New Roman"/>
          <w:sz w:val="28"/>
          <w:szCs w:val="28"/>
          <w:lang w:val="uk-UA"/>
        </w:rPr>
      </w:pPr>
      <w:r w:rsidRPr="001E0283">
        <w:rPr>
          <w:rFonts w:ascii="Times New Roman" w:eastAsia="Times New Roman" w:hAnsi="Times New Roman" w:cs="Times New Roman"/>
          <w:sz w:val="28"/>
          <w:szCs w:val="28"/>
          <w:lang w:val="uk-UA"/>
        </w:rPr>
        <w:t xml:space="preserve">Голова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 </w:t>
      </w:r>
      <w:r w:rsidR="00956292">
        <w:rPr>
          <w:rFonts w:ascii="Times New Roman" w:eastAsia="Times New Roman" w:hAnsi="Times New Roman" w:cs="Times New Roman"/>
          <w:sz w:val="28"/>
          <w:szCs w:val="28"/>
          <w:lang w:val="uk-UA"/>
        </w:rPr>
        <w:t>з</w:t>
      </w:r>
      <w:r w:rsidR="00956292" w:rsidRPr="00956292">
        <w:rPr>
          <w:rFonts w:ascii="Times New Roman" w:eastAsia="Times New Roman" w:hAnsi="Times New Roman" w:cs="Times New Roman"/>
          <w:sz w:val="28"/>
          <w:szCs w:val="28"/>
          <w:lang w:val="uk-UA"/>
        </w:rPr>
        <w:t xml:space="preserve">аступник міського голови – секретар Київської міської ради  Бондаренко В. В. </w:t>
      </w:r>
      <w:r w:rsidR="00956292">
        <w:rPr>
          <w:rFonts w:ascii="Times New Roman" w:eastAsia="Times New Roman" w:hAnsi="Times New Roman" w:cs="Times New Roman"/>
          <w:sz w:val="28"/>
          <w:szCs w:val="28"/>
          <w:lang w:val="uk-UA"/>
        </w:rPr>
        <w:t>надали</w:t>
      </w:r>
      <w:r w:rsidRPr="001E0283">
        <w:rPr>
          <w:rFonts w:ascii="Times New Roman" w:eastAsia="Times New Roman" w:hAnsi="Times New Roman" w:cs="Times New Roman"/>
          <w:sz w:val="28"/>
          <w:szCs w:val="28"/>
          <w:lang w:val="uk-UA"/>
        </w:rPr>
        <w:t xml:space="preserve"> відповідь.</w:t>
      </w:r>
    </w:p>
    <w:p w:rsidR="005D383D" w:rsidRPr="005D383D" w:rsidRDefault="005D383D" w:rsidP="005D383D">
      <w:pPr>
        <w:spacing w:after="0" w:line="240" w:lineRule="auto"/>
        <w:ind w:firstLine="567"/>
        <w:jc w:val="both"/>
        <w:rPr>
          <w:rFonts w:ascii="Times New Roman" w:eastAsia="Times New Roman" w:hAnsi="Times New Roman" w:cs="Times New Roman"/>
          <w:sz w:val="28"/>
          <w:szCs w:val="28"/>
          <w:lang w:val="uk-UA"/>
        </w:rPr>
      </w:pPr>
      <w:r w:rsidRPr="005D383D">
        <w:rPr>
          <w:rFonts w:ascii="Times New Roman" w:eastAsia="Times New Roman" w:hAnsi="Times New Roman" w:cs="Times New Roman"/>
          <w:sz w:val="28"/>
          <w:szCs w:val="28"/>
          <w:lang w:val="uk-UA"/>
        </w:rPr>
        <w:t xml:space="preserve">Заступник міського голови – секретар Київської міської ради  Бондаренко В. В. поставив на голосування пропозицію </w:t>
      </w:r>
      <w:r>
        <w:rPr>
          <w:rFonts w:ascii="Times New Roman" w:eastAsia="Times New Roman" w:hAnsi="Times New Roman" w:cs="Times New Roman"/>
          <w:sz w:val="28"/>
          <w:szCs w:val="28"/>
          <w:lang w:val="uk-UA"/>
        </w:rPr>
        <w:t>голови</w:t>
      </w:r>
      <w:r w:rsidRPr="005D383D">
        <w:rPr>
          <w:rFonts w:ascii="Times New Roman" w:eastAsia="Times New Roman" w:hAnsi="Times New Roman" w:cs="Times New Roman"/>
          <w:sz w:val="28"/>
          <w:szCs w:val="28"/>
          <w:lang w:val="uk-UA"/>
        </w:rPr>
        <w:t xml:space="preserve"> постійної  комісії  Київської  міської  ради з питань архітектури, містобудування та земельних відносин Терентьєв</w:t>
      </w:r>
      <w:r>
        <w:rPr>
          <w:rFonts w:ascii="Times New Roman" w:eastAsia="Times New Roman" w:hAnsi="Times New Roman" w:cs="Times New Roman"/>
          <w:sz w:val="28"/>
          <w:szCs w:val="28"/>
          <w:lang w:val="uk-UA"/>
        </w:rPr>
        <w:t>а</w:t>
      </w:r>
      <w:r w:rsidRPr="005D383D">
        <w:rPr>
          <w:rFonts w:ascii="Times New Roman" w:eastAsia="Times New Roman" w:hAnsi="Times New Roman" w:cs="Times New Roman"/>
          <w:sz w:val="28"/>
          <w:szCs w:val="28"/>
          <w:lang w:val="uk-UA"/>
        </w:rPr>
        <w:t xml:space="preserve"> М. О., депутатська фракція «УДАР Віталія Кличка», щодо зняття з проєкту порядку денного проєкту рішення Київської міської ради </w:t>
      </w:r>
      <w:r w:rsidR="006D7ADC" w:rsidRPr="006D7ADC">
        <w:rPr>
          <w:rFonts w:ascii="Times New Roman" w:eastAsia="Times New Roman" w:hAnsi="Times New Roman" w:cs="Times New Roman"/>
          <w:sz w:val="28"/>
          <w:szCs w:val="28"/>
          <w:lang w:val="uk-UA"/>
        </w:rPr>
        <w:t xml:space="preserve">«Про розірвання договору оренди земельної ділянки від 07.10.2005 № 62-6-00268, укладеного між Київською міською радою та </w:t>
      </w:r>
      <w:r w:rsidR="007E69C5">
        <w:rPr>
          <w:rFonts w:ascii="Times New Roman" w:eastAsia="Times New Roman" w:hAnsi="Times New Roman" w:cs="Times New Roman"/>
          <w:sz w:val="28"/>
          <w:szCs w:val="28"/>
          <w:lang w:val="uk-UA"/>
        </w:rPr>
        <w:lastRenderedPageBreak/>
        <w:t>П</w:t>
      </w:r>
      <w:r w:rsidR="006D7ADC" w:rsidRPr="006D7ADC">
        <w:rPr>
          <w:rFonts w:ascii="Times New Roman" w:eastAsia="Times New Roman" w:hAnsi="Times New Roman" w:cs="Times New Roman"/>
          <w:sz w:val="28"/>
          <w:szCs w:val="28"/>
          <w:lang w:val="uk-UA"/>
        </w:rPr>
        <w:t>риватним акціонерним товариством «Квадрат-Україна»</w:t>
      </w:r>
      <w:r w:rsidR="007E69C5">
        <w:rPr>
          <w:rFonts w:ascii="Times New Roman" w:eastAsia="Times New Roman" w:hAnsi="Times New Roman" w:cs="Times New Roman"/>
          <w:sz w:val="28"/>
          <w:szCs w:val="28"/>
          <w:lang w:val="uk-UA"/>
        </w:rPr>
        <w:t>,</w:t>
      </w:r>
      <w:r w:rsidR="006D7ADC" w:rsidRPr="006D7ADC">
        <w:rPr>
          <w:rFonts w:ascii="Times New Roman" w:eastAsia="Times New Roman" w:hAnsi="Times New Roman" w:cs="Times New Roman"/>
          <w:sz w:val="28"/>
          <w:szCs w:val="28"/>
          <w:lang w:val="uk-UA"/>
        </w:rPr>
        <w:t xml:space="preserve"> для будівництва, експлуатації та обслуговування торговельно-розважального комплексу з</w:t>
      </w:r>
      <w:r w:rsidR="007E69C5">
        <w:rPr>
          <w:rFonts w:ascii="Times New Roman" w:eastAsia="Times New Roman" w:hAnsi="Times New Roman" w:cs="Times New Roman"/>
          <w:sz w:val="28"/>
          <w:szCs w:val="28"/>
          <w:lang w:val="uk-UA"/>
        </w:rPr>
        <w:t xml:space="preserve"> рекреаційно-оздоровчою та аква</w:t>
      </w:r>
      <w:r w:rsidR="006D7ADC" w:rsidRPr="006D7ADC">
        <w:rPr>
          <w:rFonts w:ascii="Times New Roman" w:eastAsia="Times New Roman" w:hAnsi="Times New Roman" w:cs="Times New Roman"/>
          <w:sz w:val="28"/>
          <w:szCs w:val="28"/>
          <w:lang w:val="uk-UA"/>
        </w:rPr>
        <w:t>зонами, а також дитячим майданчиком на перетині вул. Милославської та просп. Володимира Маяковського у Деснянському районі м. Києва та надання статусу парку земельній ділян</w:t>
      </w:r>
      <w:r w:rsidR="006D7ADC">
        <w:rPr>
          <w:rFonts w:ascii="Times New Roman" w:eastAsia="Times New Roman" w:hAnsi="Times New Roman" w:cs="Times New Roman"/>
          <w:sz w:val="28"/>
          <w:szCs w:val="28"/>
          <w:lang w:val="uk-UA"/>
        </w:rPr>
        <w:t>ці площею 7,2644 га на перетині</w:t>
      </w:r>
      <w:r w:rsidR="006D7ADC" w:rsidRPr="006D7ADC">
        <w:rPr>
          <w:rFonts w:ascii="Times New Roman" w:eastAsia="Times New Roman" w:hAnsi="Times New Roman" w:cs="Times New Roman"/>
          <w:sz w:val="28"/>
          <w:szCs w:val="28"/>
          <w:lang w:val="uk-UA"/>
        </w:rPr>
        <w:t xml:space="preserve"> вул. Милославської та просп. Володимира Маяковського у Деснянському районі м. Києва» (місцева ініціатива) (від 04.08.2020 № 08/231-1961/ПР) </w:t>
      </w:r>
      <w:r w:rsidRPr="005D383D">
        <w:rPr>
          <w:rFonts w:ascii="Times New Roman" w:eastAsia="Times New Roman" w:hAnsi="Times New Roman" w:cs="Times New Roman"/>
          <w:sz w:val="28"/>
          <w:szCs w:val="28"/>
          <w:lang w:val="uk-UA"/>
        </w:rPr>
        <w:t xml:space="preserve">та направлення його на </w:t>
      </w:r>
      <w:r w:rsidR="00B90462">
        <w:rPr>
          <w:rFonts w:ascii="Times New Roman" w:eastAsia="Times New Roman" w:hAnsi="Times New Roman" w:cs="Times New Roman"/>
          <w:sz w:val="28"/>
          <w:szCs w:val="28"/>
          <w:lang w:val="uk-UA"/>
        </w:rPr>
        <w:t>доопрацювання</w:t>
      </w:r>
      <w:r w:rsidR="00822DF8">
        <w:rPr>
          <w:rFonts w:ascii="Times New Roman" w:eastAsia="Times New Roman" w:hAnsi="Times New Roman" w:cs="Times New Roman"/>
          <w:sz w:val="28"/>
          <w:szCs w:val="28"/>
          <w:lang w:val="uk-UA"/>
        </w:rPr>
        <w:t xml:space="preserve"> до</w:t>
      </w:r>
      <w:r w:rsidRPr="005D383D">
        <w:rPr>
          <w:rFonts w:ascii="Times New Roman" w:eastAsia="Times New Roman" w:hAnsi="Times New Roman" w:cs="Times New Roman"/>
          <w:sz w:val="28"/>
          <w:szCs w:val="28"/>
          <w:lang w:val="uk-UA"/>
        </w:rPr>
        <w:t xml:space="preserve"> постійної комісії Київської міської ради з питань архітектури, містобудування та земельних відносин.</w:t>
      </w:r>
    </w:p>
    <w:p w:rsidR="00351DDF" w:rsidRDefault="005D383D" w:rsidP="005D383D">
      <w:pPr>
        <w:spacing w:after="0" w:line="240" w:lineRule="auto"/>
        <w:ind w:firstLine="567"/>
        <w:jc w:val="both"/>
        <w:rPr>
          <w:rFonts w:ascii="Times New Roman" w:eastAsia="Times New Roman" w:hAnsi="Times New Roman" w:cs="Times New Roman"/>
          <w:sz w:val="28"/>
          <w:szCs w:val="28"/>
          <w:lang w:val="uk-UA"/>
        </w:rPr>
      </w:pPr>
      <w:r w:rsidRPr="006D7ADC">
        <w:rPr>
          <w:rFonts w:ascii="Times New Roman" w:eastAsia="Times New Roman" w:hAnsi="Times New Roman" w:cs="Times New Roman"/>
          <w:b/>
          <w:sz w:val="28"/>
          <w:szCs w:val="28"/>
          <w:lang w:val="uk-UA"/>
        </w:rPr>
        <w:t>ВИРІШИЛИ:</w:t>
      </w:r>
      <w:r w:rsidR="006D7ADC">
        <w:rPr>
          <w:rFonts w:ascii="Times New Roman" w:eastAsia="Times New Roman" w:hAnsi="Times New Roman" w:cs="Times New Roman"/>
          <w:sz w:val="28"/>
          <w:szCs w:val="28"/>
          <w:lang w:val="uk-UA"/>
        </w:rPr>
        <w:t xml:space="preserve"> Рішення прийнято (за – 9, проти – 3, утримались – 3</w:t>
      </w:r>
      <w:r w:rsidRPr="005D383D">
        <w:rPr>
          <w:rFonts w:ascii="Times New Roman" w:eastAsia="Times New Roman" w:hAnsi="Times New Roman" w:cs="Times New Roman"/>
          <w:sz w:val="28"/>
          <w:szCs w:val="28"/>
          <w:lang w:val="uk-UA"/>
        </w:rPr>
        <w:t>).</w:t>
      </w:r>
    </w:p>
    <w:p w:rsidR="00351DDF" w:rsidRDefault="00D94BD6" w:rsidP="00F73B2D">
      <w:pPr>
        <w:spacing w:after="0" w:line="240" w:lineRule="auto"/>
        <w:ind w:firstLine="567"/>
        <w:jc w:val="both"/>
        <w:rPr>
          <w:rFonts w:ascii="Times New Roman" w:eastAsia="Times New Roman" w:hAnsi="Times New Roman" w:cs="Times New Roman"/>
          <w:sz w:val="28"/>
          <w:szCs w:val="28"/>
          <w:lang w:val="uk-UA"/>
        </w:rPr>
      </w:pPr>
      <w:r w:rsidRPr="00D94BD6">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 голови постійної  комісії  Київської  міської  ради з питань архітектури, містобудування та земельних відносин Терентьєва М. О., депутатська фракція «УДАР Віталія Кличка», щодо зняття з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D94BD6">
        <w:rPr>
          <w:rFonts w:ascii="Times New Roman" w:eastAsia="Times New Roman" w:hAnsi="Times New Roman" w:cs="Times New Roman"/>
          <w:sz w:val="28"/>
          <w:szCs w:val="28"/>
          <w:lang w:val="uk-UA"/>
        </w:rPr>
        <w:t xml:space="preserve">«Про розірвання договору оренди земельної ділянки від 04.06.2008 № 85-6-00406, укладеного </w:t>
      </w:r>
      <w:r w:rsidR="00F06BF7">
        <w:rPr>
          <w:rFonts w:ascii="Times New Roman" w:eastAsia="Times New Roman" w:hAnsi="Times New Roman" w:cs="Times New Roman"/>
          <w:sz w:val="28"/>
          <w:szCs w:val="28"/>
          <w:lang w:val="uk-UA"/>
        </w:rPr>
        <w:t>між Київською міською радою та Т</w:t>
      </w:r>
      <w:r w:rsidRPr="00D94BD6">
        <w:rPr>
          <w:rFonts w:ascii="Times New Roman" w:eastAsia="Times New Roman" w:hAnsi="Times New Roman" w:cs="Times New Roman"/>
          <w:sz w:val="28"/>
          <w:szCs w:val="28"/>
          <w:lang w:val="uk-UA"/>
        </w:rPr>
        <w:t>овариством з обмеженою відповідальністю «Каштанове місто»</w:t>
      </w:r>
      <w:r w:rsidR="00F06BF7">
        <w:rPr>
          <w:rFonts w:ascii="Times New Roman" w:eastAsia="Times New Roman" w:hAnsi="Times New Roman" w:cs="Times New Roman"/>
          <w:sz w:val="28"/>
          <w:szCs w:val="28"/>
          <w:lang w:val="uk-UA"/>
        </w:rPr>
        <w:t>,</w:t>
      </w:r>
      <w:r w:rsidRPr="00D94BD6">
        <w:rPr>
          <w:rFonts w:ascii="Times New Roman" w:eastAsia="Times New Roman" w:hAnsi="Times New Roman" w:cs="Times New Roman"/>
          <w:sz w:val="28"/>
          <w:szCs w:val="28"/>
          <w:lang w:val="uk-UA"/>
        </w:rPr>
        <w:t xml:space="preserve"> на підставі рішення Київської міської ради від 24.05.2007 № 544/1205 «Про передачу товариству з обмеженою відповідальністю «Каштанове місто» земельної ділянки для будівництва житлового будинку на просп. Радянської України (Георгія Гонгадзе), 9-б у Подільському районі м. Києва» (із змінами внесеними рішенням Київської міської ради від 23.10.2013 № 398/9886)» (місцева ініціатива) (від 27.07.2020 № 08/231-1836/ПР)</w:t>
      </w:r>
      <w:r w:rsidR="00DD4394" w:rsidRPr="00DD4394">
        <w:t xml:space="preserve"> </w:t>
      </w:r>
      <w:r w:rsidR="00DD4394" w:rsidRPr="00DD4394">
        <w:rPr>
          <w:rFonts w:ascii="Times New Roman" w:eastAsia="Times New Roman" w:hAnsi="Times New Roman" w:cs="Times New Roman"/>
          <w:sz w:val="28"/>
          <w:szCs w:val="28"/>
          <w:lang w:val="uk-UA"/>
        </w:rPr>
        <w:t xml:space="preserve">та направлення його на </w:t>
      </w:r>
      <w:r w:rsidR="00822DF8">
        <w:rPr>
          <w:rFonts w:ascii="Times New Roman" w:eastAsia="Times New Roman" w:hAnsi="Times New Roman" w:cs="Times New Roman"/>
          <w:sz w:val="28"/>
          <w:szCs w:val="28"/>
          <w:lang w:val="uk-UA"/>
        </w:rPr>
        <w:t>доопрацювання до</w:t>
      </w:r>
      <w:r w:rsidR="00DD4394" w:rsidRPr="00DD4394">
        <w:rPr>
          <w:rFonts w:ascii="Times New Roman" w:eastAsia="Times New Roman" w:hAnsi="Times New Roman" w:cs="Times New Roman"/>
          <w:sz w:val="28"/>
          <w:szCs w:val="28"/>
          <w:lang w:val="uk-UA"/>
        </w:rPr>
        <w:t xml:space="preserve"> постійної комісії Київської міської ради з питань архітектури, містобудування та земельних відносин.</w:t>
      </w:r>
    </w:p>
    <w:p w:rsidR="00DD4394" w:rsidRPr="00DD4394" w:rsidRDefault="00DD4394" w:rsidP="00DD4394">
      <w:pPr>
        <w:spacing w:after="0" w:line="240" w:lineRule="auto"/>
        <w:ind w:firstLine="567"/>
        <w:jc w:val="both"/>
        <w:rPr>
          <w:rFonts w:ascii="Times New Roman" w:eastAsia="Times New Roman" w:hAnsi="Times New Roman" w:cs="Times New Roman"/>
          <w:sz w:val="28"/>
          <w:szCs w:val="28"/>
          <w:lang w:val="uk-UA"/>
        </w:rPr>
      </w:pPr>
      <w:r w:rsidRPr="00DD4394">
        <w:rPr>
          <w:rFonts w:ascii="Times New Roman" w:eastAsia="Times New Roman" w:hAnsi="Times New Roman" w:cs="Times New Roman"/>
          <w:b/>
          <w:sz w:val="28"/>
          <w:szCs w:val="28"/>
          <w:lang w:val="uk-UA"/>
        </w:rPr>
        <w:t>ВИРІШИЛИ:</w:t>
      </w:r>
      <w:r w:rsidRPr="00DD4394">
        <w:rPr>
          <w:rFonts w:ascii="Times New Roman" w:eastAsia="Times New Roman" w:hAnsi="Times New Roman" w:cs="Times New Roman"/>
          <w:sz w:val="28"/>
          <w:szCs w:val="28"/>
          <w:lang w:val="uk-UA"/>
        </w:rPr>
        <w:t xml:space="preserve"> Рішення прийнято (за – 9, проти – 3, утримались – 3).</w:t>
      </w:r>
    </w:p>
    <w:p w:rsidR="00351DDF" w:rsidRPr="00450240" w:rsidRDefault="00450240" w:rsidP="00F73B2D">
      <w:pPr>
        <w:spacing w:after="0" w:line="240" w:lineRule="auto"/>
        <w:ind w:firstLine="567"/>
        <w:jc w:val="both"/>
        <w:rPr>
          <w:rFonts w:ascii="Times New Roman" w:eastAsia="Times New Roman" w:hAnsi="Times New Roman" w:cs="Times New Roman"/>
          <w:b/>
          <w:sz w:val="28"/>
          <w:szCs w:val="28"/>
          <w:lang w:val="uk-UA"/>
        </w:rPr>
      </w:pPr>
      <w:r w:rsidRPr="00450240">
        <w:rPr>
          <w:rFonts w:ascii="Times New Roman" w:eastAsia="Times New Roman" w:hAnsi="Times New Roman" w:cs="Times New Roman"/>
          <w:b/>
          <w:sz w:val="28"/>
          <w:szCs w:val="28"/>
          <w:lang w:val="uk-UA"/>
        </w:rPr>
        <w:t xml:space="preserve">ВИСТУПИВ: </w:t>
      </w:r>
      <w:r w:rsidRPr="00450240">
        <w:rPr>
          <w:rFonts w:ascii="Times New Roman" w:eastAsia="Times New Roman" w:hAnsi="Times New Roman" w:cs="Times New Roman"/>
          <w:sz w:val="28"/>
          <w:szCs w:val="28"/>
          <w:lang w:val="uk-UA"/>
        </w:rPr>
        <w:t>Голова постійної комісії Київської міської ради з питань підприємництва, промисловості та міського благоустрою Трубіцин В. С.,  депутатська фракція «Слуга народу»,</w:t>
      </w:r>
      <w:r w:rsidRPr="00450240">
        <w:t xml:space="preserve"> </w:t>
      </w:r>
      <w:r w:rsidRPr="00450240">
        <w:rPr>
          <w:rFonts w:ascii="Times New Roman" w:eastAsia="Times New Roman" w:hAnsi="Times New Roman" w:cs="Times New Roman"/>
          <w:sz w:val="28"/>
          <w:szCs w:val="28"/>
          <w:lang w:val="uk-UA"/>
        </w:rPr>
        <w:t>висловив зауваження та запропонував зняти з проєкту порядку денного проєкт рішення Київської міської ради</w:t>
      </w:r>
      <w:r>
        <w:rPr>
          <w:rFonts w:ascii="Times New Roman" w:eastAsia="Times New Roman" w:hAnsi="Times New Roman" w:cs="Times New Roman"/>
          <w:sz w:val="28"/>
          <w:szCs w:val="28"/>
          <w:lang w:val="uk-UA"/>
        </w:rPr>
        <w:t xml:space="preserve"> «</w:t>
      </w:r>
      <w:r w:rsidRPr="00450240">
        <w:rPr>
          <w:rFonts w:ascii="Times New Roman" w:eastAsia="Times New Roman" w:hAnsi="Times New Roman" w:cs="Times New Roman"/>
          <w:sz w:val="28"/>
          <w:szCs w:val="28"/>
          <w:lang w:val="uk-UA"/>
        </w:rPr>
        <w:t>Про передачу ТОВАРИСТВУ З ОБМЕЖЕНОЮ ВІДПОВІДАЛЬНІСТЮ «АТБ-ІНВЕСТ» земельної ділянки в оренду для експлуатації та обслуговування магазину продовольчих та непродовольчих товарів на вул. Якуба Коласа, 27 у Святошинському районі міста Києва</w:t>
      </w:r>
      <w:r>
        <w:rPr>
          <w:rFonts w:ascii="Times New Roman" w:eastAsia="Times New Roman" w:hAnsi="Times New Roman" w:cs="Times New Roman"/>
          <w:sz w:val="28"/>
          <w:szCs w:val="28"/>
          <w:lang w:val="uk-UA"/>
        </w:rPr>
        <w:t>» (479431222) (в</w:t>
      </w:r>
      <w:r w:rsidRPr="00450240">
        <w:rPr>
          <w:rFonts w:ascii="Times New Roman" w:eastAsia="Times New Roman" w:hAnsi="Times New Roman" w:cs="Times New Roman"/>
          <w:sz w:val="28"/>
          <w:szCs w:val="28"/>
          <w:lang w:val="uk-UA"/>
        </w:rPr>
        <w:t xml:space="preserve">ід 26.07.2021 </w:t>
      </w:r>
      <w:r>
        <w:rPr>
          <w:rFonts w:ascii="Times New Roman" w:eastAsia="Times New Roman" w:hAnsi="Times New Roman" w:cs="Times New Roman"/>
          <w:sz w:val="28"/>
          <w:szCs w:val="28"/>
          <w:lang w:val="uk-UA"/>
        </w:rPr>
        <w:t xml:space="preserve">                        </w:t>
      </w:r>
      <w:r w:rsidRPr="00450240">
        <w:rPr>
          <w:rFonts w:ascii="Times New Roman" w:eastAsia="Times New Roman" w:hAnsi="Times New Roman" w:cs="Times New Roman"/>
          <w:sz w:val="28"/>
          <w:szCs w:val="28"/>
          <w:lang w:val="uk-UA"/>
        </w:rPr>
        <w:t>№ 08/231-2759/ПР).</w:t>
      </w:r>
    </w:p>
    <w:p w:rsidR="00351DDF" w:rsidRDefault="00450240" w:rsidP="00F73B2D">
      <w:pPr>
        <w:spacing w:after="0" w:line="240" w:lineRule="auto"/>
        <w:ind w:firstLine="567"/>
        <w:jc w:val="both"/>
        <w:rPr>
          <w:rFonts w:ascii="Times New Roman" w:eastAsia="Times New Roman" w:hAnsi="Times New Roman" w:cs="Times New Roman"/>
          <w:sz w:val="28"/>
          <w:szCs w:val="28"/>
          <w:lang w:val="uk-UA"/>
        </w:rPr>
      </w:pPr>
      <w:r w:rsidRPr="00450240">
        <w:rPr>
          <w:rFonts w:ascii="Times New Roman" w:eastAsia="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w:t>
      </w:r>
      <w:r w:rsidR="00EA30BC" w:rsidRPr="00EA30BC">
        <w:t xml:space="preserve"> </w:t>
      </w:r>
      <w:r w:rsidR="00EA30BC">
        <w:rPr>
          <w:rFonts w:ascii="Times New Roman" w:eastAsia="Times New Roman" w:hAnsi="Times New Roman" w:cs="Times New Roman"/>
          <w:sz w:val="28"/>
          <w:szCs w:val="28"/>
          <w:lang w:val="uk-UA"/>
        </w:rPr>
        <w:t>заперечив щодо зняття проєкту рішення</w:t>
      </w:r>
      <w:r w:rsidR="00EA30BC" w:rsidRPr="00EA30BC">
        <w:rPr>
          <w:rFonts w:ascii="Times New Roman" w:eastAsia="Times New Roman" w:hAnsi="Times New Roman" w:cs="Times New Roman"/>
          <w:sz w:val="28"/>
          <w:szCs w:val="28"/>
          <w:lang w:val="uk-UA"/>
        </w:rPr>
        <w:t xml:space="preserve"> Київської міської ради з  проєкту порядку денного пленарного засідання Київської міської ради  02 грудня 2021 року.</w:t>
      </w:r>
    </w:p>
    <w:p w:rsidR="005D383D" w:rsidRDefault="003C2780" w:rsidP="00D438B1">
      <w:pPr>
        <w:spacing w:after="0" w:line="240" w:lineRule="auto"/>
        <w:ind w:firstLine="567"/>
        <w:jc w:val="both"/>
        <w:rPr>
          <w:rFonts w:ascii="Times New Roman" w:eastAsia="Times New Roman" w:hAnsi="Times New Roman" w:cs="Times New Roman"/>
          <w:sz w:val="28"/>
          <w:szCs w:val="28"/>
          <w:lang w:val="uk-UA"/>
        </w:rPr>
      </w:pPr>
      <w:r w:rsidRPr="003C2780">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w:t>
      </w:r>
      <w:r w:rsidRPr="003C2780">
        <w:t xml:space="preserve"> </w:t>
      </w:r>
      <w:r>
        <w:rPr>
          <w:rFonts w:ascii="Times New Roman" w:eastAsia="Times New Roman" w:hAnsi="Times New Roman" w:cs="Times New Roman"/>
          <w:sz w:val="28"/>
          <w:szCs w:val="28"/>
          <w:lang w:val="uk-UA"/>
        </w:rPr>
        <w:t>голови</w:t>
      </w:r>
      <w:r w:rsidRPr="003C2780">
        <w:rPr>
          <w:rFonts w:ascii="Times New Roman" w:eastAsia="Times New Roman" w:hAnsi="Times New Roman" w:cs="Times New Roman"/>
          <w:sz w:val="28"/>
          <w:szCs w:val="28"/>
          <w:lang w:val="uk-UA"/>
        </w:rPr>
        <w:t xml:space="preserve"> постійної комісії Київської міської ради з питань підприємництва, промисловості та </w:t>
      </w:r>
      <w:r w:rsidRPr="003C2780">
        <w:rPr>
          <w:rFonts w:ascii="Times New Roman" w:eastAsia="Times New Roman" w:hAnsi="Times New Roman" w:cs="Times New Roman"/>
          <w:sz w:val="28"/>
          <w:szCs w:val="28"/>
          <w:lang w:val="uk-UA"/>
        </w:rPr>
        <w:lastRenderedPageBreak/>
        <w:t>міського благоустрою Трубіцин</w:t>
      </w:r>
      <w:r>
        <w:rPr>
          <w:rFonts w:ascii="Times New Roman" w:eastAsia="Times New Roman" w:hAnsi="Times New Roman" w:cs="Times New Roman"/>
          <w:sz w:val="28"/>
          <w:szCs w:val="28"/>
          <w:lang w:val="uk-UA"/>
        </w:rPr>
        <w:t>а</w:t>
      </w:r>
      <w:r w:rsidRPr="003C2780">
        <w:rPr>
          <w:rFonts w:ascii="Times New Roman" w:eastAsia="Times New Roman" w:hAnsi="Times New Roman" w:cs="Times New Roman"/>
          <w:sz w:val="28"/>
          <w:szCs w:val="28"/>
          <w:lang w:val="uk-UA"/>
        </w:rPr>
        <w:t xml:space="preserve"> В. С.,  депутатська фракція «Слуга народу»,</w:t>
      </w:r>
      <w:r w:rsidR="00D438B1" w:rsidRPr="00D438B1">
        <w:t xml:space="preserve"> </w:t>
      </w:r>
      <w:r w:rsidR="00D438B1" w:rsidRPr="00D438B1">
        <w:rPr>
          <w:rFonts w:ascii="Times New Roman" w:eastAsia="Times New Roman" w:hAnsi="Times New Roman" w:cs="Times New Roman"/>
          <w:sz w:val="28"/>
          <w:szCs w:val="28"/>
          <w:lang w:val="uk-UA"/>
        </w:rPr>
        <w:t>щодо зняття з проєкту порядку денного проєкту рішення Київської міської ради</w:t>
      </w:r>
      <w:r w:rsidR="00D438B1">
        <w:rPr>
          <w:rFonts w:ascii="Times New Roman" w:eastAsia="Times New Roman" w:hAnsi="Times New Roman" w:cs="Times New Roman"/>
          <w:sz w:val="28"/>
          <w:szCs w:val="28"/>
          <w:lang w:val="uk-UA"/>
        </w:rPr>
        <w:t xml:space="preserve"> </w:t>
      </w:r>
      <w:r w:rsidR="00D438B1" w:rsidRPr="00D438B1">
        <w:rPr>
          <w:rFonts w:ascii="Times New Roman" w:eastAsia="Times New Roman" w:hAnsi="Times New Roman" w:cs="Times New Roman"/>
          <w:sz w:val="28"/>
          <w:szCs w:val="28"/>
          <w:lang w:val="uk-UA"/>
        </w:rPr>
        <w:t>«Про передачу ТОВАРИСТВУ З ОБМЕЖЕНОЮ ВІДПОВІДАЛЬНІСТЮ «АТБ-ІНВЕСТ» земельної ділянки в оренду для експлуатації та обслуговування магазину продовольчих та непродовольчих товарів на вул. Якуба Коласа, 27 у Святошинському районі міста Києва» (479431222) (від 26.07.2021 № 08/231-2759/ПР).</w:t>
      </w:r>
    </w:p>
    <w:p w:rsidR="005D383D" w:rsidRDefault="00D438B1" w:rsidP="00F73B2D">
      <w:pPr>
        <w:spacing w:after="0" w:line="240" w:lineRule="auto"/>
        <w:ind w:firstLine="567"/>
        <w:jc w:val="both"/>
        <w:rPr>
          <w:rFonts w:ascii="Times New Roman" w:eastAsia="Times New Roman" w:hAnsi="Times New Roman" w:cs="Times New Roman"/>
          <w:sz w:val="28"/>
          <w:szCs w:val="28"/>
          <w:lang w:val="uk-UA"/>
        </w:rPr>
      </w:pPr>
      <w:r w:rsidRPr="00D438B1">
        <w:rPr>
          <w:rFonts w:ascii="Times New Roman" w:eastAsia="Times New Roman" w:hAnsi="Times New Roman" w:cs="Times New Roman"/>
          <w:b/>
          <w:sz w:val="28"/>
          <w:szCs w:val="28"/>
          <w:lang w:val="uk-UA"/>
        </w:rPr>
        <w:t>ВИРІШИЛИ:</w:t>
      </w:r>
      <w:r w:rsidRPr="00D438B1">
        <w:rPr>
          <w:rFonts w:ascii="Times New Roman" w:eastAsia="Times New Roman" w:hAnsi="Times New Roman" w:cs="Times New Roman"/>
          <w:sz w:val="28"/>
          <w:szCs w:val="28"/>
          <w:lang w:val="uk-UA"/>
        </w:rPr>
        <w:t xml:space="preserve"> Рішення </w:t>
      </w:r>
      <w:r>
        <w:rPr>
          <w:rFonts w:ascii="Times New Roman" w:eastAsia="Times New Roman" w:hAnsi="Times New Roman" w:cs="Times New Roman"/>
          <w:sz w:val="28"/>
          <w:szCs w:val="28"/>
          <w:lang w:val="uk-UA"/>
        </w:rPr>
        <w:t>не прийнято (за – 4, проти – 2, утримались – 8</w:t>
      </w:r>
      <w:r w:rsidRPr="00D438B1">
        <w:rPr>
          <w:rFonts w:ascii="Times New Roman" w:eastAsia="Times New Roman" w:hAnsi="Times New Roman" w:cs="Times New Roman"/>
          <w:sz w:val="28"/>
          <w:szCs w:val="28"/>
          <w:lang w:val="uk-UA"/>
        </w:rPr>
        <w:t>).</w:t>
      </w:r>
    </w:p>
    <w:p w:rsidR="005D383D" w:rsidRDefault="00F30050" w:rsidP="00F73B2D">
      <w:pPr>
        <w:spacing w:after="0" w:line="240" w:lineRule="auto"/>
        <w:ind w:firstLine="567"/>
        <w:jc w:val="both"/>
        <w:rPr>
          <w:rFonts w:ascii="Times New Roman" w:eastAsia="Times New Roman" w:hAnsi="Times New Roman" w:cs="Times New Roman"/>
          <w:sz w:val="28"/>
          <w:szCs w:val="28"/>
          <w:lang w:val="uk-UA"/>
        </w:rPr>
      </w:pPr>
      <w:r w:rsidRPr="00F30050">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 поставив  запитання щодо опрацювання та підготовки для розгляду на пленарному засіданні Київської міської ради проєктів рішень Київської міської ради «Про внесення змін до рішення Київської міської ради від 24 грудня 2020 року № 24/24 «Про бюджет міста Києва на 2021 рік» та «Про бюджет міста Києва на 2022 рік» (від 09.11.2021 № 08/231-4069/ПР).</w:t>
      </w:r>
    </w:p>
    <w:p w:rsidR="005D383D" w:rsidRDefault="00D3117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Г</w:t>
      </w:r>
      <w:r w:rsidRPr="00D31172">
        <w:rPr>
          <w:rFonts w:ascii="Times New Roman" w:eastAsia="Times New Roman" w:hAnsi="Times New Roman" w:cs="Times New Roman"/>
          <w:sz w:val="28"/>
          <w:szCs w:val="28"/>
          <w:lang w:val="uk-UA"/>
        </w:rPr>
        <w:t xml:space="preserve">олова постійної  комісії  Київської  міської  ради  з питань бюджету та </w:t>
      </w:r>
      <w:r>
        <w:rPr>
          <w:rFonts w:ascii="Times New Roman" w:eastAsia="Times New Roman" w:hAnsi="Times New Roman" w:cs="Times New Roman"/>
          <w:sz w:val="28"/>
          <w:szCs w:val="28"/>
          <w:lang w:val="uk-UA"/>
        </w:rPr>
        <w:t>соціально-економічного розвитку</w:t>
      </w:r>
      <w:r w:rsidRPr="00D31172">
        <w:t xml:space="preserve"> </w:t>
      </w:r>
      <w:r>
        <w:rPr>
          <w:rFonts w:ascii="Times New Roman" w:eastAsia="Times New Roman" w:hAnsi="Times New Roman" w:cs="Times New Roman"/>
          <w:sz w:val="28"/>
          <w:szCs w:val="28"/>
          <w:lang w:val="uk-UA"/>
        </w:rPr>
        <w:t>Вітренко А. О., депутатська фракція «Слуга народу», надав відповідь.</w:t>
      </w:r>
    </w:p>
    <w:p w:rsidR="005D383D" w:rsidRDefault="00E21356" w:rsidP="00F73B2D">
      <w:pPr>
        <w:spacing w:after="0" w:line="240" w:lineRule="auto"/>
        <w:ind w:firstLine="567"/>
        <w:jc w:val="both"/>
        <w:rPr>
          <w:rFonts w:ascii="Times New Roman" w:eastAsia="Times New Roman" w:hAnsi="Times New Roman" w:cs="Times New Roman"/>
          <w:sz w:val="28"/>
          <w:szCs w:val="28"/>
          <w:lang w:val="uk-UA"/>
        </w:rPr>
      </w:pPr>
      <w:r w:rsidRPr="00E21356">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xml:space="preserve"> повідомив, що засідання Погоджувальної ради депутатських фракцій Київської міської ради заплановано на 01.12.2021 на 18.00 год. та </w:t>
      </w:r>
      <w:r w:rsidRPr="00E21356">
        <w:rPr>
          <w:rFonts w:ascii="Times New Roman" w:eastAsia="Times New Roman" w:hAnsi="Times New Roman" w:cs="Times New Roman"/>
          <w:sz w:val="28"/>
          <w:szCs w:val="28"/>
          <w:lang w:val="uk-UA"/>
        </w:rPr>
        <w:t>подякував усім за роботу</w:t>
      </w:r>
      <w:r>
        <w:rPr>
          <w:rFonts w:ascii="Times New Roman" w:eastAsia="Times New Roman" w:hAnsi="Times New Roman" w:cs="Times New Roman"/>
          <w:sz w:val="28"/>
          <w:szCs w:val="28"/>
          <w:lang w:val="uk-UA"/>
        </w:rPr>
        <w:t>.</w:t>
      </w:r>
    </w:p>
    <w:p w:rsidR="00CE09F1" w:rsidRDefault="00CE09F1" w:rsidP="002F7A57">
      <w:pPr>
        <w:spacing w:after="0" w:line="240" w:lineRule="auto"/>
        <w:jc w:val="both"/>
        <w:rPr>
          <w:rFonts w:ascii="Times New Roman" w:eastAsia="Times New Roman" w:hAnsi="Times New Roman" w:cs="Times New Roman"/>
          <w:sz w:val="28"/>
          <w:szCs w:val="28"/>
          <w:lang w:val="uk-UA"/>
        </w:rPr>
      </w:pPr>
    </w:p>
    <w:p w:rsidR="00E21356" w:rsidRPr="00563CE8" w:rsidRDefault="00E21356"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w:t>
      </w:r>
      <w:r w:rsidR="005F4079" w:rsidRPr="005F4079">
        <w:rPr>
          <w:rFonts w:ascii="Times New Roman" w:hAnsi="Times New Roman" w:cs="Times New Roman"/>
          <w:sz w:val="28"/>
          <w:szCs w:val="28"/>
          <w:lang w:val="uk-UA"/>
        </w:rPr>
        <w:t>–</w:t>
      </w:r>
      <w:r w:rsidRPr="00563CE8">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866471" w:rsidRDefault="00866471" w:rsidP="00CC3CF2">
      <w:pPr>
        <w:spacing w:after="0" w:line="240" w:lineRule="auto"/>
        <w:jc w:val="both"/>
        <w:rPr>
          <w:rFonts w:ascii="Times New Roman" w:hAnsi="Times New Roman" w:cs="Times New Roman"/>
          <w:sz w:val="28"/>
          <w:szCs w:val="28"/>
          <w:lang w:val="uk-UA"/>
        </w:rPr>
      </w:pPr>
    </w:p>
    <w:p w:rsidR="00CE09F1" w:rsidRDefault="00CE09F1"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D65CC1" w:rsidRDefault="00D65CC1" w:rsidP="00CC3CF2">
      <w:pPr>
        <w:spacing w:after="0" w:line="240" w:lineRule="auto"/>
        <w:jc w:val="both"/>
        <w:rPr>
          <w:rFonts w:ascii="Times New Roman" w:hAnsi="Times New Roman" w:cs="Times New Roman"/>
          <w:sz w:val="28"/>
          <w:szCs w:val="28"/>
          <w:lang w:val="uk-UA"/>
        </w:rPr>
      </w:pPr>
    </w:p>
    <w:p w:rsidR="00D65CC1" w:rsidRDefault="00D65CC1"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Вик. Анастасія Вакалюк</w:t>
      </w:r>
      <w:r w:rsidR="00531478">
        <w:rPr>
          <w:rFonts w:ascii="Times New Roman" w:hAnsi="Times New Roman" w:cs="Times New Roman"/>
          <w:sz w:val="20"/>
          <w:szCs w:val="20"/>
          <w:lang w:val="uk-UA"/>
        </w:rPr>
        <w:t xml:space="preserve"> </w:t>
      </w:r>
    </w:p>
    <w:sectPr w:rsidR="007B68AB" w:rsidRPr="00DA4E73" w:rsidSect="00F937D4">
      <w:footerReference w:type="default" r:id="rId8"/>
      <w:pgSz w:w="11906" w:h="16838"/>
      <w:pgMar w:top="102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DFF" w:rsidRDefault="00D17DFF">
      <w:pPr>
        <w:spacing w:after="0" w:line="240" w:lineRule="auto"/>
      </w:pPr>
      <w:r>
        <w:separator/>
      </w:r>
    </w:p>
  </w:endnote>
  <w:endnote w:type="continuationSeparator" w:id="0">
    <w:p w:rsidR="00D17DFF" w:rsidRDefault="00D17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8930AF">
          <w:rPr>
            <w:noProof/>
          </w:rPr>
          <w:t>9</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DFF" w:rsidRDefault="00D17DFF">
      <w:pPr>
        <w:spacing w:after="0" w:line="240" w:lineRule="auto"/>
      </w:pPr>
      <w:r>
        <w:separator/>
      </w:r>
    </w:p>
  </w:footnote>
  <w:footnote w:type="continuationSeparator" w:id="0">
    <w:p w:rsidR="00D17DFF" w:rsidRDefault="00D17D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1CC9"/>
    <w:rsid w:val="0000312A"/>
    <w:rsid w:val="00003B23"/>
    <w:rsid w:val="00003BB8"/>
    <w:rsid w:val="00004021"/>
    <w:rsid w:val="000054B2"/>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197"/>
    <w:rsid w:val="00014607"/>
    <w:rsid w:val="00014ADF"/>
    <w:rsid w:val="00014EA3"/>
    <w:rsid w:val="00014F9D"/>
    <w:rsid w:val="000155F0"/>
    <w:rsid w:val="000159F4"/>
    <w:rsid w:val="00015BBD"/>
    <w:rsid w:val="00016005"/>
    <w:rsid w:val="00016377"/>
    <w:rsid w:val="000164F6"/>
    <w:rsid w:val="0001699E"/>
    <w:rsid w:val="00016E99"/>
    <w:rsid w:val="000170EC"/>
    <w:rsid w:val="00017109"/>
    <w:rsid w:val="0001749F"/>
    <w:rsid w:val="00017AC9"/>
    <w:rsid w:val="00017FFD"/>
    <w:rsid w:val="000209A1"/>
    <w:rsid w:val="00020B8C"/>
    <w:rsid w:val="0002198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769"/>
    <w:rsid w:val="00026B9E"/>
    <w:rsid w:val="0002701F"/>
    <w:rsid w:val="00030A62"/>
    <w:rsid w:val="00030D72"/>
    <w:rsid w:val="000310F9"/>
    <w:rsid w:val="00031F10"/>
    <w:rsid w:val="0003210B"/>
    <w:rsid w:val="00033030"/>
    <w:rsid w:val="00033437"/>
    <w:rsid w:val="00034093"/>
    <w:rsid w:val="0003420F"/>
    <w:rsid w:val="000348E0"/>
    <w:rsid w:val="00035177"/>
    <w:rsid w:val="0003541F"/>
    <w:rsid w:val="00035C7F"/>
    <w:rsid w:val="00035DF0"/>
    <w:rsid w:val="00035DF8"/>
    <w:rsid w:val="00035FB7"/>
    <w:rsid w:val="00036DE1"/>
    <w:rsid w:val="00036E4A"/>
    <w:rsid w:val="000370BA"/>
    <w:rsid w:val="000371C4"/>
    <w:rsid w:val="0003787A"/>
    <w:rsid w:val="00037A60"/>
    <w:rsid w:val="0004047C"/>
    <w:rsid w:val="00040AFC"/>
    <w:rsid w:val="000413EB"/>
    <w:rsid w:val="00041F66"/>
    <w:rsid w:val="000420E5"/>
    <w:rsid w:val="0004226F"/>
    <w:rsid w:val="00042A06"/>
    <w:rsid w:val="00042B86"/>
    <w:rsid w:val="000431C3"/>
    <w:rsid w:val="00043764"/>
    <w:rsid w:val="00043A6A"/>
    <w:rsid w:val="00044CDE"/>
    <w:rsid w:val="00044D76"/>
    <w:rsid w:val="000458CF"/>
    <w:rsid w:val="00045C1D"/>
    <w:rsid w:val="00045C43"/>
    <w:rsid w:val="000468A0"/>
    <w:rsid w:val="00046B12"/>
    <w:rsid w:val="000475F9"/>
    <w:rsid w:val="0004774B"/>
    <w:rsid w:val="0005044E"/>
    <w:rsid w:val="00051421"/>
    <w:rsid w:val="000514FA"/>
    <w:rsid w:val="000518D4"/>
    <w:rsid w:val="000519BE"/>
    <w:rsid w:val="00051CF7"/>
    <w:rsid w:val="00051E09"/>
    <w:rsid w:val="00052218"/>
    <w:rsid w:val="00052E8D"/>
    <w:rsid w:val="000530A6"/>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198"/>
    <w:rsid w:val="00066522"/>
    <w:rsid w:val="00066DBF"/>
    <w:rsid w:val="00066DCF"/>
    <w:rsid w:val="000673B6"/>
    <w:rsid w:val="00067AC6"/>
    <w:rsid w:val="00067BFC"/>
    <w:rsid w:val="00070317"/>
    <w:rsid w:val="00070663"/>
    <w:rsid w:val="00072CC0"/>
    <w:rsid w:val="00073211"/>
    <w:rsid w:val="00073E83"/>
    <w:rsid w:val="0007402E"/>
    <w:rsid w:val="000741B8"/>
    <w:rsid w:val="00074352"/>
    <w:rsid w:val="00074623"/>
    <w:rsid w:val="00074FC2"/>
    <w:rsid w:val="0007549E"/>
    <w:rsid w:val="00075805"/>
    <w:rsid w:val="00075BCA"/>
    <w:rsid w:val="00075EBC"/>
    <w:rsid w:val="00076332"/>
    <w:rsid w:val="0007634A"/>
    <w:rsid w:val="000766DD"/>
    <w:rsid w:val="00076885"/>
    <w:rsid w:val="00076A27"/>
    <w:rsid w:val="00076D59"/>
    <w:rsid w:val="00076DD1"/>
    <w:rsid w:val="0007758B"/>
    <w:rsid w:val="00077D70"/>
    <w:rsid w:val="00080076"/>
    <w:rsid w:val="00081C8F"/>
    <w:rsid w:val="00081D09"/>
    <w:rsid w:val="000827BD"/>
    <w:rsid w:val="00082FF5"/>
    <w:rsid w:val="000832A3"/>
    <w:rsid w:val="00083328"/>
    <w:rsid w:val="00083B90"/>
    <w:rsid w:val="00084591"/>
    <w:rsid w:val="0008502B"/>
    <w:rsid w:val="000852DE"/>
    <w:rsid w:val="0008562F"/>
    <w:rsid w:val="00085F6F"/>
    <w:rsid w:val="00086361"/>
    <w:rsid w:val="00086638"/>
    <w:rsid w:val="00086767"/>
    <w:rsid w:val="00086F2F"/>
    <w:rsid w:val="00090229"/>
    <w:rsid w:val="0009044D"/>
    <w:rsid w:val="00090540"/>
    <w:rsid w:val="00090A26"/>
    <w:rsid w:val="0009178B"/>
    <w:rsid w:val="00092047"/>
    <w:rsid w:val="00092D82"/>
    <w:rsid w:val="0009313C"/>
    <w:rsid w:val="000932E0"/>
    <w:rsid w:val="0009333A"/>
    <w:rsid w:val="00093A53"/>
    <w:rsid w:val="00094F07"/>
    <w:rsid w:val="000950E3"/>
    <w:rsid w:val="000954E7"/>
    <w:rsid w:val="000962A4"/>
    <w:rsid w:val="000962FE"/>
    <w:rsid w:val="000964F3"/>
    <w:rsid w:val="0009693C"/>
    <w:rsid w:val="00096AE6"/>
    <w:rsid w:val="00097051"/>
    <w:rsid w:val="000975A3"/>
    <w:rsid w:val="00097A6D"/>
    <w:rsid w:val="000A00E8"/>
    <w:rsid w:val="000A03FC"/>
    <w:rsid w:val="000A15C3"/>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A50"/>
    <w:rsid w:val="000A7FB7"/>
    <w:rsid w:val="000B0B83"/>
    <w:rsid w:val="000B0E20"/>
    <w:rsid w:val="000B1C89"/>
    <w:rsid w:val="000B3301"/>
    <w:rsid w:val="000B3450"/>
    <w:rsid w:val="000B3453"/>
    <w:rsid w:val="000B3993"/>
    <w:rsid w:val="000B3F02"/>
    <w:rsid w:val="000B436A"/>
    <w:rsid w:val="000B456A"/>
    <w:rsid w:val="000B4CE9"/>
    <w:rsid w:val="000B545F"/>
    <w:rsid w:val="000B5A29"/>
    <w:rsid w:val="000B5FE6"/>
    <w:rsid w:val="000B61B3"/>
    <w:rsid w:val="000B6222"/>
    <w:rsid w:val="000B70FD"/>
    <w:rsid w:val="000B7139"/>
    <w:rsid w:val="000C00A7"/>
    <w:rsid w:val="000C0561"/>
    <w:rsid w:val="000C0590"/>
    <w:rsid w:val="000C0A30"/>
    <w:rsid w:val="000C10DB"/>
    <w:rsid w:val="000C1464"/>
    <w:rsid w:val="000C1EF1"/>
    <w:rsid w:val="000C308B"/>
    <w:rsid w:val="000C3766"/>
    <w:rsid w:val="000C4622"/>
    <w:rsid w:val="000C5DBE"/>
    <w:rsid w:val="000C605B"/>
    <w:rsid w:val="000C6BA9"/>
    <w:rsid w:val="000C6D1B"/>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614"/>
    <w:rsid w:val="000D2FBD"/>
    <w:rsid w:val="000D3C2D"/>
    <w:rsid w:val="000D5BD4"/>
    <w:rsid w:val="000D656E"/>
    <w:rsid w:val="000D6A94"/>
    <w:rsid w:val="000D6F89"/>
    <w:rsid w:val="000D7145"/>
    <w:rsid w:val="000D7167"/>
    <w:rsid w:val="000D7D74"/>
    <w:rsid w:val="000D7E22"/>
    <w:rsid w:val="000E0923"/>
    <w:rsid w:val="000E0AE9"/>
    <w:rsid w:val="000E0B10"/>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40B"/>
    <w:rsid w:val="000F0482"/>
    <w:rsid w:val="000F0BD5"/>
    <w:rsid w:val="000F156F"/>
    <w:rsid w:val="000F1A5B"/>
    <w:rsid w:val="000F21C3"/>
    <w:rsid w:val="000F3D0C"/>
    <w:rsid w:val="000F41AA"/>
    <w:rsid w:val="000F428D"/>
    <w:rsid w:val="000F44C9"/>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2BE4"/>
    <w:rsid w:val="00103946"/>
    <w:rsid w:val="00103D88"/>
    <w:rsid w:val="001040D3"/>
    <w:rsid w:val="00104812"/>
    <w:rsid w:val="001053A1"/>
    <w:rsid w:val="00105516"/>
    <w:rsid w:val="00105A76"/>
    <w:rsid w:val="00105E03"/>
    <w:rsid w:val="00105FB6"/>
    <w:rsid w:val="00106A5B"/>
    <w:rsid w:val="00106F35"/>
    <w:rsid w:val="001074C7"/>
    <w:rsid w:val="001077FD"/>
    <w:rsid w:val="00110067"/>
    <w:rsid w:val="00111709"/>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7913"/>
    <w:rsid w:val="00117F4B"/>
    <w:rsid w:val="00120075"/>
    <w:rsid w:val="0012198D"/>
    <w:rsid w:val="00121AD0"/>
    <w:rsid w:val="00121FDF"/>
    <w:rsid w:val="0012213D"/>
    <w:rsid w:val="00122948"/>
    <w:rsid w:val="00122B5E"/>
    <w:rsid w:val="00122EB2"/>
    <w:rsid w:val="0012318E"/>
    <w:rsid w:val="001231E2"/>
    <w:rsid w:val="001231EA"/>
    <w:rsid w:val="001232C9"/>
    <w:rsid w:val="00123507"/>
    <w:rsid w:val="0012385E"/>
    <w:rsid w:val="00123B3B"/>
    <w:rsid w:val="00123EAA"/>
    <w:rsid w:val="00123F0C"/>
    <w:rsid w:val="00124C02"/>
    <w:rsid w:val="00125315"/>
    <w:rsid w:val="001257CE"/>
    <w:rsid w:val="00125A0C"/>
    <w:rsid w:val="00125D46"/>
    <w:rsid w:val="001266D3"/>
    <w:rsid w:val="001269F8"/>
    <w:rsid w:val="00126AF4"/>
    <w:rsid w:val="00131616"/>
    <w:rsid w:val="00131843"/>
    <w:rsid w:val="00131B22"/>
    <w:rsid w:val="00132797"/>
    <w:rsid w:val="00132E9D"/>
    <w:rsid w:val="00133F08"/>
    <w:rsid w:val="0013488C"/>
    <w:rsid w:val="00134FA0"/>
    <w:rsid w:val="001352ED"/>
    <w:rsid w:val="00135C04"/>
    <w:rsid w:val="00136346"/>
    <w:rsid w:val="001364AC"/>
    <w:rsid w:val="001364B6"/>
    <w:rsid w:val="00136DDA"/>
    <w:rsid w:val="00136E53"/>
    <w:rsid w:val="00140F8D"/>
    <w:rsid w:val="0014189E"/>
    <w:rsid w:val="00142860"/>
    <w:rsid w:val="0014303D"/>
    <w:rsid w:val="0014306F"/>
    <w:rsid w:val="001435D4"/>
    <w:rsid w:val="001436C2"/>
    <w:rsid w:val="00144392"/>
    <w:rsid w:val="0014454E"/>
    <w:rsid w:val="0014493E"/>
    <w:rsid w:val="00144FF7"/>
    <w:rsid w:val="00145179"/>
    <w:rsid w:val="00145207"/>
    <w:rsid w:val="00145CB5"/>
    <w:rsid w:val="00146532"/>
    <w:rsid w:val="001465EF"/>
    <w:rsid w:val="00146D3E"/>
    <w:rsid w:val="00147D6F"/>
    <w:rsid w:val="00147FD5"/>
    <w:rsid w:val="0015015F"/>
    <w:rsid w:val="0015060D"/>
    <w:rsid w:val="00150903"/>
    <w:rsid w:val="0015099D"/>
    <w:rsid w:val="00150CE6"/>
    <w:rsid w:val="00150EFE"/>
    <w:rsid w:val="00151802"/>
    <w:rsid w:val="001518F3"/>
    <w:rsid w:val="00151C23"/>
    <w:rsid w:val="00151E82"/>
    <w:rsid w:val="00152060"/>
    <w:rsid w:val="001526EE"/>
    <w:rsid w:val="00153F5F"/>
    <w:rsid w:val="00154118"/>
    <w:rsid w:val="001544B3"/>
    <w:rsid w:val="00154FFF"/>
    <w:rsid w:val="0015574F"/>
    <w:rsid w:val="00155AF2"/>
    <w:rsid w:val="00155C1D"/>
    <w:rsid w:val="001562E3"/>
    <w:rsid w:val="001563B3"/>
    <w:rsid w:val="001563C8"/>
    <w:rsid w:val="0015671D"/>
    <w:rsid w:val="00156A6A"/>
    <w:rsid w:val="00156C5D"/>
    <w:rsid w:val="00156E1A"/>
    <w:rsid w:val="001573A0"/>
    <w:rsid w:val="00157554"/>
    <w:rsid w:val="00157BBD"/>
    <w:rsid w:val="00157FF6"/>
    <w:rsid w:val="001605B4"/>
    <w:rsid w:val="001611A2"/>
    <w:rsid w:val="0016175C"/>
    <w:rsid w:val="001617FE"/>
    <w:rsid w:val="0016191D"/>
    <w:rsid w:val="001621BC"/>
    <w:rsid w:val="00162269"/>
    <w:rsid w:val="001628C4"/>
    <w:rsid w:val="001633F5"/>
    <w:rsid w:val="00163DB3"/>
    <w:rsid w:val="00164047"/>
    <w:rsid w:val="00164056"/>
    <w:rsid w:val="0016498E"/>
    <w:rsid w:val="00164A58"/>
    <w:rsid w:val="00164A5E"/>
    <w:rsid w:val="00164A70"/>
    <w:rsid w:val="00164D43"/>
    <w:rsid w:val="00164F1E"/>
    <w:rsid w:val="00164F2C"/>
    <w:rsid w:val="00164F64"/>
    <w:rsid w:val="0016550E"/>
    <w:rsid w:val="00165877"/>
    <w:rsid w:val="00165BA9"/>
    <w:rsid w:val="00165D81"/>
    <w:rsid w:val="00165F3D"/>
    <w:rsid w:val="0016607D"/>
    <w:rsid w:val="001661B8"/>
    <w:rsid w:val="001668CE"/>
    <w:rsid w:val="001668E2"/>
    <w:rsid w:val="00166D4D"/>
    <w:rsid w:val="0016710A"/>
    <w:rsid w:val="001675A0"/>
    <w:rsid w:val="00167763"/>
    <w:rsid w:val="0016776C"/>
    <w:rsid w:val="0017067A"/>
    <w:rsid w:val="001716E5"/>
    <w:rsid w:val="001719B8"/>
    <w:rsid w:val="00171BDC"/>
    <w:rsid w:val="00171BEF"/>
    <w:rsid w:val="00171C02"/>
    <w:rsid w:val="00172070"/>
    <w:rsid w:val="001722C5"/>
    <w:rsid w:val="00172305"/>
    <w:rsid w:val="00172407"/>
    <w:rsid w:val="001729CE"/>
    <w:rsid w:val="001731B3"/>
    <w:rsid w:val="00173859"/>
    <w:rsid w:val="00173B2F"/>
    <w:rsid w:val="00173E43"/>
    <w:rsid w:val="00174115"/>
    <w:rsid w:val="001744C6"/>
    <w:rsid w:val="00174517"/>
    <w:rsid w:val="00174700"/>
    <w:rsid w:val="001757BA"/>
    <w:rsid w:val="00175B19"/>
    <w:rsid w:val="00175C00"/>
    <w:rsid w:val="001763B0"/>
    <w:rsid w:val="00176584"/>
    <w:rsid w:val="00176D17"/>
    <w:rsid w:val="00176F62"/>
    <w:rsid w:val="00176FAF"/>
    <w:rsid w:val="0017708C"/>
    <w:rsid w:val="00177B15"/>
    <w:rsid w:val="00177BD2"/>
    <w:rsid w:val="001802E1"/>
    <w:rsid w:val="00180594"/>
    <w:rsid w:val="0018075C"/>
    <w:rsid w:val="00180AE2"/>
    <w:rsid w:val="00180DA6"/>
    <w:rsid w:val="00180EE2"/>
    <w:rsid w:val="001816D0"/>
    <w:rsid w:val="00181931"/>
    <w:rsid w:val="00181ADD"/>
    <w:rsid w:val="001823E9"/>
    <w:rsid w:val="001829F2"/>
    <w:rsid w:val="00182C67"/>
    <w:rsid w:val="00182FF5"/>
    <w:rsid w:val="001834CC"/>
    <w:rsid w:val="001837B5"/>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4BD"/>
    <w:rsid w:val="001919EB"/>
    <w:rsid w:val="00191E58"/>
    <w:rsid w:val="001923BA"/>
    <w:rsid w:val="00192549"/>
    <w:rsid w:val="00192C9D"/>
    <w:rsid w:val="00192CC0"/>
    <w:rsid w:val="0019358A"/>
    <w:rsid w:val="0019365C"/>
    <w:rsid w:val="00194563"/>
    <w:rsid w:val="00194BA8"/>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88E"/>
    <w:rsid w:val="001A7A65"/>
    <w:rsid w:val="001B0228"/>
    <w:rsid w:val="001B071E"/>
    <w:rsid w:val="001B08E0"/>
    <w:rsid w:val="001B0C75"/>
    <w:rsid w:val="001B13DB"/>
    <w:rsid w:val="001B186E"/>
    <w:rsid w:val="001B1BE2"/>
    <w:rsid w:val="001B1D5A"/>
    <w:rsid w:val="001B1F36"/>
    <w:rsid w:val="001B1F43"/>
    <w:rsid w:val="001B23DA"/>
    <w:rsid w:val="001B2D38"/>
    <w:rsid w:val="001B37FA"/>
    <w:rsid w:val="001B3B33"/>
    <w:rsid w:val="001B45FD"/>
    <w:rsid w:val="001B46FE"/>
    <w:rsid w:val="001B4A2E"/>
    <w:rsid w:val="001B5720"/>
    <w:rsid w:val="001B6A47"/>
    <w:rsid w:val="001B74E5"/>
    <w:rsid w:val="001B7E80"/>
    <w:rsid w:val="001C02E6"/>
    <w:rsid w:val="001C07C5"/>
    <w:rsid w:val="001C0968"/>
    <w:rsid w:val="001C1460"/>
    <w:rsid w:val="001C1637"/>
    <w:rsid w:val="001C1CC8"/>
    <w:rsid w:val="001C1DB6"/>
    <w:rsid w:val="001C2997"/>
    <w:rsid w:val="001C2F18"/>
    <w:rsid w:val="001C35E9"/>
    <w:rsid w:val="001C3729"/>
    <w:rsid w:val="001C3790"/>
    <w:rsid w:val="001C3A58"/>
    <w:rsid w:val="001C3E87"/>
    <w:rsid w:val="001C3F60"/>
    <w:rsid w:val="001C429D"/>
    <w:rsid w:val="001C46A7"/>
    <w:rsid w:val="001C4CF9"/>
    <w:rsid w:val="001C5872"/>
    <w:rsid w:val="001C5E51"/>
    <w:rsid w:val="001C5F17"/>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BB2"/>
    <w:rsid w:val="001E1721"/>
    <w:rsid w:val="001E1A5D"/>
    <w:rsid w:val="001E1E0A"/>
    <w:rsid w:val="001E26F7"/>
    <w:rsid w:val="001E2AEB"/>
    <w:rsid w:val="001E2EBC"/>
    <w:rsid w:val="001E39DD"/>
    <w:rsid w:val="001E3D0E"/>
    <w:rsid w:val="001E4BF5"/>
    <w:rsid w:val="001E4C05"/>
    <w:rsid w:val="001E5341"/>
    <w:rsid w:val="001E5711"/>
    <w:rsid w:val="001E5986"/>
    <w:rsid w:val="001E5EFF"/>
    <w:rsid w:val="001E6D66"/>
    <w:rsid w:val="001E7921"/>
    <w:rsid w:val="001E7955"/>
    <w:rsid w:val="001E7F26"/>
    <w:rsid w:val="001F0105"/>
    <w:rsid w:val="001F01D6"/>
    <w:rsid w:val="001F07A8"/>
    <w:rsid w:val="001F0C97"/>
    <w:rsid w:val="001F1873"/>
    <w:rsid w:val="001F192F"/>
    <w:rsid w:val="001F1BF2"/>
    <w:rsid w:val="001F2006"/>
    <w:rsid w:val="001F271B"/>
    <w:rsid w:val="001F3182"/>
    <w:rsid w:val="001F3515"/>
    <w:rsid w:val="001F36F8"/>
    <w:rsid w:val="001F3882"/>
    <w:rsid w:val="001F4596"/>
    <w:rsid w:val="001F5BFD"/>
    <w:rsid w:val="001F5D90"/>
    <w:rsid w:val="001F5F4D"/>
    <w:rsid w:val="001F61CA"/>
    <w:rsid w:val="001F6456"/>
    <w:rsid w:val="001F6813"/>
    <w:rsid w:val="001F6B1C"/>
    <w:rsid w:val="001F77D5"/>
    <w:rsid w:val="00200400"/>
    <w:rsid w:val="002009DE"/>
    <w:rsid w:val="00200B0C"/>
    <w:rsid w:val="00200C24"/>
    <w:rsid w:val="0020199C"/>
    <w:rsid w:val="00201AB3"/>
    <w:rsid w:val="00201EE9"/>
    <w:rsid w:val="0020249E"/>
    <w:rsid w:val="00202BD1"/>
    <w:rsid w:val="00203353"/>
    <w:rsid w:val="0020344A"/>
    <w:rsid w:val="00203651"/>
    <w:rsid w:val="00203D3F"/>
    <w:rsid w:val="00203E9B"/>
    <w:rsid w:val="0020446C"/>
    <w:rsid w:val="002045A4"/>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538"/>
    <w:rsid w:val="00214956"/>
    <w:rsid w:val="00214FE7"/>
    <w:rsid w:val="002155CD"/>
    <w:rsid w:val="002159E2"/>
    <w:rsid w:val="0021640B"/>
    <w:rsid w:val="002166E6"/>
    <w:rsid w:val="00217079"/>
    <w:rsid w:val="002170A9"/>
    <w:rsid w:val="0021742E"/>
    <w:rsid w:val="00217679"/>
    <w:rsid w:val="0021768C"/>
    <w:rsid w:val="00217F7A"/>
    <w:rsid w:val="00220C92"/>
    <w:rsid w:val="0022102A"/>
    <w:rsid w:val="002210AF"/>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238C"/>
    <w:rsid w:val="002326F0"/>
    <w:rsid w:val="0023295A"/>
    <w:rsid w:val="002329A8"/>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730"/>
    <w:rsid w:val="00241773"/>
    <w:rsid w:val="00242121"/>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F3F"/>
    <w:rsid w:val="00263064"/>
    <w:rsid w:val="0026377F"/>
    <w:rsid w:val="00263C5D"/>
    <w:rsid w:val="00263DE8"/>
    <w:rsid w:val="00263F5D"/>
    <w:rsid w:val="0026456D"/>
    <w:rsid w:val="0026493B"/>
    <w:rsid w:val="00264C92"/>
    <w:rsid w:val="00265AEA"/>
    <w:rsid w:val="00266559"/>
    <w:rsid w:val="002667A4"/>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4BC5"/>
    <w:rsid w:val="002754DA"/>
    <w:rsid w:val="002755E2"/>
    <w:rsid w:val="00275917"/>
    <w:rsid w:val="002759ED"/>
    <w:rsid w:val="00275ACB"/>
    <w:rsid w:val="00275B9A"/>
    <w:rsid w:val="0027624D"/>
    <w:rsid w:val="0027668B"/>
    <w:rsid w:val="00276B55"/>
    <w:rsid w:val="00276E94"/>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A88"/>
    <w:rsid w:val="00284E1E"/>
    <w:rsid w:val="00284E81"/>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63D"/>
    <w:rsid w:val="0029293B"/>
    <w:rsid w:val="00292CC7"/>
    <w:rsid w:val="00293663"/>
    <w:rsid w:val="002936B4"/>
    <w:rsid w:val="0029389B"/>
    <w:rsid w:val="00293BD8"/>
    <w:rsid w:val="00293D5C"/>
    <w:rsid w:val="00295316"/>
    <w:rsid w:val="00295A7F"/>
    <w:rsid w:val="00295AAC"/>
    <w:rsid w:val="002960A6"/>
    <w:rsid w:val="002968F2"/>
    <w:rsid w:val="002976B5"/>
    <w:rsid w:val="002977FE"/>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873"/>
    <w:rsid w:val="002A6BF5"/>
    <w:rsid w:val="002A7298"/>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BA5"/>
    <w:rsid w:val="002B7065"/>
    <w:rsid w:val="002B734A"/>
    <w:rsid w:val="002B74B1"/>
    <w:rsid w:val="002B7B74"/>
    <w:rsid w:val="002C031F"/>
    <w:rsid w:val="002C068D"/>
    <w:rsid w:val="002C0717"/>
    <w:rsid w:val="002C073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00B"/>
    <w:rsid w:val="002D14B2"/>
    <w:rsid w:val="002D159F"/>
    <w:rsid w:val="002D17A4"/>
    <w:rsid w:val="002D1B1D"/>
    <w:rsid w:val="002D1E95"/>
    <w:rsid w:val="002D2138"/>
    <w:rsid w:val="002D221A"/>
    <w:rsid w:val="002D235C"/>
    <w:rsid w:val="002D368A"/>
    <w:rsid w:val="002D3A45"/>
    <w:rsid w:val="002D4419"/>
    <w:rsid w:val="002D450F"/>
    <w:rsid w:val="002D495A"/>
    <w:rsid w:val="002D4A08"/>
    <w:rsid w:val="002D4E92"/>
    <w:rsid w:val="002D5465"/>
    <w:rsid w:val="002D5956"/>
    <w:rsid w:val="002D5FFA"/>
    <w:rsid w:val="002D66DE"/>
    <w:rsid w:val="002D6DDC"/>
    <w:rsid w:val="002D7059"/>
    <w:rsid w:val="002D7834"/>
    <w:rsid w:val="002D7BC2"/>
    <w:rsid w:val="002E0924"/>
    <w:rsid w:val="002E0DC6"/>
    <w:rsid w:val="002E1351"/>
    <w:rsid w:val="002E1CB3"/>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1607"/>
    <w:rsid w:val="002F18E5"/>
    <w:rsid w:val="002F1B6F"/>
    <w:rsid w:val="002F217B"/>
    <w:rsid w:val="002F27E1"/>
    <w:rsid w:val="002F2840"/>
    <w:rsid w:val="002F285C"/>
    <w:rsid w:val="002F2FEA"/>
    <w:rsid w:val="002F3828"/>
    <w:rsid w:val="002F3999"/>
    <w:rsid w:val="002F3B14"/>
    <w:rsid w:val="002F3C92"/>
    <w:rsid w:val="002F4B44"/>
    <w:rsid w:val="002F4FC7"/>
    <w:rsid w:val="002F51BD"/>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402"/>
    <w:rsid w:val="003035C8"/>
    <w:rsid w:val="003036AA"/>
    <w:rsid w:val="00303E4A"/>
    <w:rsid w:val="00304196"/>
    <w:rsid w:val="003043E2"/>
    <w:rsid w:val="003048E3"/>
    <w:rsid w:val="00304C8F"/>
    <w:rsid w:val="0030546F"/>
    <w:rsid w:val="00305781"/>
    <w:rsid w:val="00305958"/>
    <w:rsid w:val="003063AC"/>
    <w:rsid w:val="003069E3"/>
    <w:rsid w:val="00306F18"/>
    <w:rsid w:val="00307F4D"/>
    <w:rsid w:val="003110D2"/>
    <w:rsid w:val="003112AF"/>
    <w:rsid w:val="003118E5"/>
    <w:rsid w:val="00311930"/>
    <w:rsid w:val="003120D0"/>
    <w:rsid w:val="003135DE"/>
    <w:rsid w:val="00314B61"/>
    <w:rsid w:val="00314DE6"/>
    <w:rsid w:val="00316322"/>
    <w:rsid w:val="00316F16"/>
    <w:rsid w:val="003204D3"/>
    <w:rsid w:val="003207F0"/>
    <w:rsid w:val="00320BD8"/>
    <w:rsid w:val="0032101E"/>
    <w:rsid w:val="003219CE"/>
    <w:rsid w:val="00322A00"/>
    <w:rsid w:val="0032369E"/>
    <w:rsid w:val="00323B1F"/>
    <w:rsid w:val="00324493"/>
    <w:rsid w:val="00324677"/>
    <w:rsid w:val="00324B2F"/>
    <w:rsid w:val="003250C7"/>
    <w:rsid w:val="00325150"/>
    <w:rsid w:val="0032555B"/>
    <w:rsid w:val="00325737"/>
    <w:rsid w:val="003257A0"/>
    <w:rsid w:val="0032597E"/>
    <w:rsid w:val="0032673C"/>
    <w:rsid w:val="003268E4"/>
    <w:rsid w:val="00327092"/>
    <w:rsid w:val="00327654"/>
    <w:rsid w:val="00330C6B"/>
    <w:rsid w:val="003319F3"/>
    <w:rsid w:val="00332834"/>
    <w:rsid w:val="0033289D"/>
    <w:rsid w:val="00332E80"/>
    <w:rsid w:val="0033321D"/>
    <w:rsid w:val="00333529"/>
    <w:rsid w:val="00333625"/>
    <w:rsid w:val="00333690"/>
    <w:rsid w:val="003346A5"/>
    <w:rsid w:val="00334A77"/>
    <w:rsid w:val="00335E80"/>
    <w:rsid w:val="00336223"/>
    <w:rsid w:val="00336323"/>
    <w:rsid w:val="00336A13"/>
    <w:rsid w:val="00336E36"/>
    <w:rsid w:val="00336E89"/>
    <w:rsid w:val="00337969"/>
    <w:rsid w:val="00337D99"/>
    <w:rsid w:val="0034037B"/>
    <w:rsid w:val="00340BC8"/>
    <w:rsid w:val="0034183D"/>
    <w:rsid w:val="0034187B"/>
    <w:rsid w:val="00341C45"/>
    <w:rsid w:val="00342019"/>
    <w:rsid w:val="00342427"/>
    <w:rsid w:val="00342885"/>
    <w:rsid w:val="003435BE"/>
    <w:rsid w:val="0034414A"/>
    <w:rsid w:val="0034442A"/>
    <w:rsid w:val="0034449F"/>
    <w:rsid w:val="0034544A"/>
    <w:rsid w:val="00345978"/>
    <w:rsid w:val="00345B37"/>
    <w:rsid w:val="00345D3E"/>
    <w:rsid w:val="00346214"/>
    <w:rsid w:val="00346264"/>
    <w:rsid w:val="003464F9"/>
    <w:rsid w:val="0034769F"/>
    <w:rsid w:val="00350E03"/>
    <w:rsid w:val="003511EE"/>
    <w:rsid w:val="0035199C"/>
    <w:rsid w:val="00351D35"/>
    <w:rsid w:val="00351DDF"/>
    <w:rsid w:val="00351E91"/>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3AC"/>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056"/>
    <w:rsid w:val="003912A2"/>
    <w:rsid w:val="003912B7"/>
    <w:rsid w:val="00391792"/>
    <w:rsid w:val="00391A16"/>
    <w:rsid w:val="00391E42"/>
    <w:rsid w:val="00391EE7"/>
    <w:rsid w:val="003922B9"/>
    <w:rsid w:val="003924C9"/>
    <w:rsid w:val="00392BCA"/>
    <w:rsid w:val="00393013"/>
    <w:rsid w:val="003938A9"/>
    <w:rsid w:val="003938C7"/>
    <w:rsid w:val="00393DF6"/>
    <w:rsid w:val="00394333"/>
    <w:rsid w:val="0039456C"/>
    <w:rsid w:val="00394DC9"/>
    <w:rsid w:val="0039510C"/>
    <w:rsid w:val="0039517E"/>
    <w:rsid w:val="003954C2"/>
    <w:rsid w:val="00395697"/>
    <w:rsid w:val="0039581E"/>
    <w:rsid w:val="003958B9"/>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319F"/>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E8E"/>
    <w:rsid w:val="003B1033"/>
    <w:rsid w:val="003B269F"/>
    <w:rsid w:val="003B286D"/>
    <w:rsid w:val="003B287F"/>
    <w:rsid w:val="003B2A3E"/>
    <w:rsid w:val="003B3707"/>
    <w:rsid w:val="003B4F32"/>
    <w:rsid w:val="003B4FF2"/>
    <w:rsid w:val="003B5D52"/>
    <w:rsid w:val="003B6807"/>
    <w:rsid w:val="003B6A8A"/>
    <w:rsid w:val="003B6DD6"/>
    <w:rsid w:val="003B72DF"/>
    <w:rsid w:val="003B764B"/>
    <w:rsid w:val="003B79F9"/>
    <w:rsid w:val="003B7A93"/>
    <w:rsid w:val="003C0F65"/>
    <w:rsid w:val="003C16C4"/>
    <w:rsid w:val="003C181B"/>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4DC"/>
    <w:rsid w:val="003C4991"/>
    <w:rsid w:val="003C500E"/>
    <w:rsid w:val="003C64D1"/>
    <w:rsid w:val="003C660A"/>
    <w:rsid w:val="003C6920"/>
    <w:rsid w:val="003C6B7C"/>
    <w:rsid w:val="003C72E1"/>
    <w:rsid w:val="003C774A"/>
    <w:rsid w:val="003C79B6"/>
    <w:rsid w:val="003C7D70"/>
    <w:rsid w:val="003D00E2"/>
    <w:rsid w:val="003D07A5"/>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8E1"/>
    <w:rsid w:val="003E299F"/>
    <w:rsid w:val="003E3849"/>
    <w:rsid w:val="003E38E3"/>
    <w:rsid w:val="003E3AFB"/>
    <w:rsid w:val="003E3FBD"/>
    <w:rsid w:val="003E40DD"/>
    <w:rsid w:val="003E4258"/>
    <w:rsid w:val="003E45F9"/>
    <w:rsid w:val="003E4848"/>
    <w:rsid w:val="003E565A"/>
    <w:rsid w:val="003E5BF9"/>
    <w:rsid w:val="003E5CCA"/>
    <w:rsid w:val="003E75CC"/>
    <w:rsid w:val="003E774E"/>
    <w:rsid w:val="003E7D70"/>
    <w:rsid w:val="003E7FE4"/>
    <w:rsid w:val="003F010B"/>
    <w:rsid w:val="003F0573"/>
    <w:rsid w:val="003F20E8"/>
    <w:rsid w:val="003F28F2"/>
    <w:rsid w:val="003F3306"/>
    <w:rsid w:val="003F356E"/>
    <w:rsid w:val="003F3D01"/>
    <w:rsid w:val="003F3F4E"/>
    <w:rsid w:val="003F3FB1"/>
    <w:rsid w:val="003F3FC5"/>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B3B"/>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0F4D"/>
    <w:rsid w:val="00411115"/>
    <w:rsid w:val="00411ABB"/>
    <w:rsid w:val="00411BF0"/>
    <w:rsid w:val="00412F40"/>
    <w:rsid w:val="00413221"/>
    <w:rsid w:val="00413279"/>
    <w:rsid w:val="00413400"/>
    <w:rsid w:val="00413785"/>
    <w:rsid w:val="0041380C"/>
    <w:rsid w:val="00413C48"/>
    <w:rsid w:val="00414AA0"/>
    <w:rsid w:val="00414F6C"/>
    <w:rsid w:val="0041578F"/>
    <w:rsid w:val="00415F38"/>
    <w:rsid w:val="00416924"/>
    <w:rsid w:val="00416981"/>
    <w:rsid w:val="0041741C"/>
    <w:rsid w:val="004176C2"/>
    <w:rsid w:val="00417BBF"/>
    <w:rsid w:val="004201C6"/>
    <w:rsid w:val="00420531"/>
    <w:rsid w:val="0042060D"/>
    <w:rsid w:val="004209CE"/>
    <w:rsid w:val="00420A9F"/>
    <w:rsid w:val="00420B54"/>
    <w:rsid w:val="0042115A"/>
    <w:rsid w:val="0042131C"/>
    <w:rsid w:val="004217C8"/>
    <w:rsid w:val="00421A88"/>
    <w:rsid w:val="0042219A"/>
    <w:rsid w:val="00422663"/>
    <w:rsid w:val="00422D06"/>
    <w:rsid w:val="004230BB"/>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3DF"/>
    <w:rsid w:val="00434C77"/>
    <w:rsid w:val="00434DAD"/>
    <w:rsid w:val="004357D9"/>
    <w:rsid w:val="004359A2"/>
    <w:rsid w:val="00435A8A"/>
    <w:rsid w:val="00435D87"/>
    <w:rsid w:val="00435D95"/>
    <w:rsid w:val="0043628B"/>
    <w:rsid w:val="0043680D"/>
    <w:rsid w:val="00436C92"/>
    <w:rsid w:val="00436CBE"/>
    <w:rsid w:val="00436F5E"/>
    <w:rsid w:val="00440087"/>
    <w:rsid w:val="004402C1"/>
    <w:rsid w:val="004403BA"/>
    <w:rsid w:val="00440E24"/>
    <w:rsid w:val="00440F78"/>
    <w:rsid w:val="00441694"/>
    <w:rsid w:val="00441B3E"/>
    <w:rsid w:val="00441EBF"/>
    <w:rsid w:val="004420D9"/>
    <w:rsid w:val="00442A5C"/>
    <w:rsid w:val="00442B8D"/>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1EF6"/>
    <w:rsid w:val="00452933"/>
    <w:rsid w:val="00452C74"/>
    <w:rsid w:val="00453511"/>
    <w:rsid w:val="00453A8C"/>
    <w:rsid w:val="00453C6E"/>
    <w:rsid w:val="00453D92"/>
    <w:rsid w:val="00453F62"/>
    <w:rsid w:val="0045413F"/>
    <w:rsid w:val="0045418F"/>
    <w:rsid w:val="00454B0E"/>
    <w:rsid w:val="00455793"/>
    <w:rsid w:val="00455883"/>
    <w:rsid w:val="00455C8E"/>
    <w:rsid w:val="00455CBE"/>
    <w:rsid w:val="00456689"/>
    <w:rsid w:val="00456698"/>
    <w:rsid w:val="00456A03"/>
    <w:rsid w:val="00456E3C"/>
    <w:rsid w:val="004579CA"/>
    <w:rsid w:val="00457E0C"/>
    <w:rsid w:val="004607BF"/>
    <w:rsid w:val="004609D0"/>
    <w:rsid w:val="00460F07"/>
    <w:rsid w:val="00461151"/>
    <w:rsid w:val="00461239"/>
    <w:rsid w:val="00461A18"/>
    <w:rsid w:val="00461F8A"/>
    <w:rsid w:val="00462398"/>
    <w:rsid w:val="0046333C"/>
    <w:rsid w:val="004635CC"/>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4E6"/>
    <w:rsid w:val="00471D56"/>
    <w:rsid w:val="00471F69"/>
    <w:rsid w:val="00474D1F"/>
    <w:rsid w:val="00475107"/>
    <w:rsid w:val="0047577C"/>
    <w:rsid w:val="00475CBB"/>
    <w:rsid w:val="00475F97"/>
    <w:rsid w:val="00476444"/>
    <w:rsid w:val="004764F5"/>
    <w:rsid w:val="00476FE4"/>
    <w:rsid w:val="004772CF"/>
    <w:rsid w:val="00477D6F"/>
    <w:rsid w:val="00477F23"/>
    <w:rsid w:val="004800FA"/>
    <w:rsid w:val="00481BF2"/>
    <w:rsid w:val="00482617"/>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87D24"/>
    <w:rsid w:val="00490B1D"/>
    <w:rsid w:val="0049161F"/>
    <w:rsid w:val="00492A60"/>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884"/>
    <w:rsid w:val="004A5CD8"/>
    <w:rsid w:val="004A6459"/>
    <w:rsid w:val="004A64DE"/>
    <w:rsid w:val="004A6513"/>
    <w:rsid w:val="004A6E71"/>
    <w:rsid w:val="004A7894"/>
    <w:rsid w:val="004A7B46"/>
    <w:rsid w:val="004A7C00"/>
    <w:rsid w:val="004A7CD2"/>
    <w:rsid w:val="004A7EDC"/>
    <w:rsid w:val="004A7FCA"/>
    <w:rsid w:val="004B0046"/>
    <w:rsid w:val="004B026C"/>
    <w:rsid w:val="004B052D"/>
    <w:rsid w:val="004B134E"/>
    <w:rsid w:val="004B1505"/>
    <w:rsid w:val="004B1B8D"/>
    <w:rsid w:val="004B2762"/>
    <w:rsid w:val="004B2FD7"/>
    <w:rsid w:val="004B3689"/>
    <w:rsid w:val="004B3CCC"/>
    <w:rsid w:val="004B454B"/>
    <w:rsid w:val="004B4668"/>
    <w:rsid w:val="004B4964"/>
    <w:rsid w:val="004B50EC"/>
    <w:rsid w:val="004B51BA"/>
    <w:rsid w:val="004B52E7"/>
    <w:rsid w:val="004B543A"/>
    <w:rsid w:val="004B6207"/>
    <w:rsid w:val="004B63C2"/>
    <w:rsid w:val="004B6DFC"/>
    <w:rsid w:val="004B6FA6"/>
    <w:rsid w:val="004C008B"/>
    <w:rsid w:val="004C0275"/>
    <w:rsid w:val="004C0DE1"/>
    <w:rsid w:val="004C139D"/>
    <w:rsid w:val="004C14EF"/>
    <w:rsid w:val="004C1ABC"/>
    <w:rsid w:val="004C2B26"/>
    <w:rsid w:val="004C2F0C"/>
    <w:rsid w:val="004C3215"/>
    <w:rsid w:val="004C3305"/>
    <w:rsid w:val="004C3491"/>
    <w:rsid w:val="004C361B"/>
    <w:rsid w:val="004C424F"/>
    <w:rsid w:val="004C4C64"/>
    <w:rsid w:val="004C522C"/>
    <w:rsid w:val="004C5300"/>
    <w:rsid w:val="004C5EA8"/>
    <w:rsid w:val="004C64F3"/>
    <w:rsid w:val="004C6898"/>
    <w:rsid w:val="004C6CD7"/>
    <w:rsid w:val="004C727F"/>
    <w:rsid w:val="004C79DC"/>
    <w:rsid w:val="004D02E1"/>
    <w:rsid w:val="004D030A"/>
    <w:rsid w:val="004D0756"/>
    <w:rsid w:val="004D0A01"/>
    <w:rsid w:val="004D11E2"/>
    <w:rsid w:val="004D195A"/>
    <w:rsid w:val="004D1A02"/>
    <w:rsid w:val="004D2299"/>
    <w:rsid w:val="004D248F"/>
    <w:rsid w:val="004D27A7"/>
    <w:rsid w:val="004D2B50"/>
    <w:rsid w:val="004D32BD"/>
    <w:rsid w:val="004D35FA"/>
    <w:rsid w:val="004D37C8"/>
    <w:rsid w:val="004D38FA"/>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58B"/>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1A2F"/>
    <w:rsid w:val="004F1F3A"/>
    <w:rsid w:val="004F2625"/>
    <w:rsid w:val="004F3E7C"/>
    <w:rsid w:val="004F41B4"/>
    <w:rsid w:val="004F5C5D"/>
    <w:rsid w:val="004F5F5D"/>
    <w:rsid w:val="004F5F77"/>
    <w:rsid w:val="004F639D"/>
    <w:rsid w:val="004F680F"/>
    <w:rsid w:val="004F68BE"/>
    <w:rsid w:val="004F70EC"/>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695"/>
    <w:rsid w:val="00504A4D"/>
    <w:rsid w:val="00505641"/>
    <w:rsid w:val="00506271"/>
    <w:rsid w:val="00506DBD"/>
    <w:rsid w:val="005070C0"/>
    <w:rsid w:val="0050712E"/>
    <w:rsid w:val="00510029"/>
    <w:rsid w:val="00510BCD"/>
    <w:rsid w:val="00510EE4"/>
    <w:rsid w:val="00511641"/>
    <w:rsid w:val="005117CF"/>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9BF"/>
    <w:rsid w:val="00521BC6"/>
    <w:rsid w:val="00521EEB"/>
    <w:rsid w:val="005220B9"/>
    <w:rsid w:val="00522BDA"/>
    <w:rsid w:val="00523C5F"/>
    <w:rsid w:val="00524020"/>
    <w:rsid w:val="00524041"/>
    <w:rsid w:val="005240A0"/>
    <w:rsid w:val="005242B6"/>
    <w:rsid w:val="005243C6"/>
    <w:rsid w:val="00524E20"/>
    <w:rsid w:val="00525555"/>
    <w:rsid w:val="0052641C"/>
    <w:rsid w:val="00526427"/>
    <w:rsid w:val="00526874"/>
    <w:rsid w:val="00526AA8"/>
    <w:rsid w:val="00527189"/>
    <w:rsid w:val="00527E31"/>
    <w:rsid w:val="00530A89"/>
    <w:rsid w:val="00530ED7"/>
    <w:rsid w:val="0053120A"/>
    <w:rsid w:val="00531241"/>
    <w:rsid w:val="00531478"/>
    <w:rsid w:val="005318ED"/>
    <w:rsid w:val="00531947"/>
    <w:rsid w:val="00531C79"/>
    <w:rsid w:val="00531D5B"/>
    <w:rsid w:val="005328F0"/>
    <w:rsid w:val="00532F63"/>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B2"/>
    <w:rsid w:val="00540094"/>
    <w:rsid w:val="0054068C"/>
    <w:rsid w:val="005408C7"/>
    <w:rsid w:val="0054098B"/>
    <w:rsid w:val="00540BE3"/>
    <w:rsid w:val="00540DF4"/>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CCE"/>
    <w:rsid w:val="00555D6A"/>
    <w:rsid w:val="00555FE0"/>
    <w:rsid w:val="005568B8"/>
    <w:rsid w:val="00556989"/>
    <w:rsid w:val="00556DCE"/>
    <w:rsid w:val="00556FFA"/>
    <w:rsid w:val="005571C4"/>
    <w:rsid w:val="00557966"/>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4DDE"/>
    <w:rsid w:val="005655DF"/>
    <w:rsid w:val="005659B4"/>
    <w:rsid w:val="00565E51"/>
    <w:rsid w:val="00566484"/>
    <w:rsid w:val="005665B9"/>
    <w:rsid w:val="00566A0F"/>
    <w:rsid w:val="005674D6"/>
    <w:rsid w:val="00567D63"/>
    <w:rsid w:val="00570442"/>
    <w:rsid w:val="005708BD"/>
    <w:rsid w:val="005709DC"/>
    <w:rsid w:val="005712BA"/>
    <w:rsid w:val="005714C8"/>
    <w:rsid w:val="00571505"/>
    <w:rsid w:val="00571687"/>
    <w:rsid w:val="005717A5"/>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BEA"/>
    <w:rsid w:val="00577D3B"/>
    <w:rsid w:val="00577F57"/>
    <w:rsid w:val="005815E6"/>
    <w:rsid w:val="00581B12"/>
    <w:rsid w:val="00581C48"/>
    <w:rsid w:val="00581F0C"/>
    <w:rsid w:val="00582048"/>
    <w:rsid w:val="005827E7"/>
    <w:rsid w:val="0058284B"/>
    <w:rsid w:val="00582F89"/>
    <w:rsid w:val="00583AB8"/>
    <w:rsid w:val="00583BD2"/>
    <w:rsid w:val="00583D8A"/>
    <w:rsid w:val="00583EFF"/>
    <w:rsid w:val="0058611C"/>
    <w:rsid w:val="00586395"/>
    <w:rsid w:val="00586B6C"/>
    <w:rsid w:val="005875DE"/>
    <w:rsid w:val="00587EAE"/>
    <w:rsid w:val="00590285"/>
    <w:rsid w:val="005909C6"/>
    <w:rsid w:val="00590A58"/>
    <w:rsid w:val="00591711"/>
    <w:rsid w:val="0059238B"/>
    <w:rsid w:val="00592392"/>
    <w:rsid w:val="0059248A"/>
    <w:rsid w:val="00592575"/>
    <w:rsid w:val="00592D54"/>
    <w:rsid w:val="00592E48"/>
    <w:rsid w:val="00592E9B"/>
    <w:rsid w:val="0059350E"/>
    <w:rsid w:val="00593A5A"/>
    <w:rsid w:val="00594099"/>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30B6"/>
    <w:rsid w:val="005A32E4"/>
    <w:rsid w:val="005A32E5"/>
    <w:rsid w:val="005A3A39"/>
    <w:rsid w:val="005A3F12"/>
    <w:rsid w:val="005A4A4B"/>
    <w:rsid w:val="005A5A76"/>
    <w:rsid w:val="005A6109"/>
    <w:rsid w:val="005A61A5"/>
    <w:rsid w:val="005A6442"/>
    <w:rsid w:val="005A6769"/>
    <w:rsid w:val="005A6779"/>
    <w:rsid w:val="005A7979"/>
    <w:rsid w:val="005A7BB5"/>
    <w:rsid w:val="005A7BD7"/>
    <w:rsid w:val="005B0249"/>
    <w:rsid w:val="005B04B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26A"/>
    <w:rsid w:val="005B57CE"/>
    <w:rsid w:val="005B596B"/>
    <w:rsid w:val="005B5AC7"/>
    <w:rsid w:val="005B608D"/>
    <w:rsid w:val="005B632E"/>
    <w:rsid w:val="005B6749"/>
    <w:rsid w:val="005B6752"/>
    <w:rsid w:val="005B715A"/>
    <w:rsid w:val="005B7F2D"/>
    <w:rsid w:val="005C0500"/>
    <w:rsid w:val="005C06F6"/>
    <w:rsid w:val="005C0798"/>
    <w:rsid w:val="005C089A"/>
    <w:rsid w:val="005C1197"/>
    <w:rsid w:val="005C1E88"/>
    <w:rsid w:val="005C20BC"/>
    <w:rsid w:val="005C21B5"/>
    <w:rsid w:val="005C24F6"/>
    <w:rsid w:val="005C2A5C"/>
    <w:rsid w:val="005C2F97"/>
    <w:rsid w:val="005C3BFF"/>
    <w:rsid w:val="005C431E"/>
    <w:rsid w:val="005C541A"/>
    <w:rsid w:val="005C5BCC"/>
    <w:rsid w:val="005C692A"/>
    <w:rsid w:val="005C69E4"/>
    <w:rsid w:val="005C6A0A"/>
    <w:rsid w:val="005C6A44"/>
    <w:rsid w:val="005C6F01"/>
    <w:rsid w:val="005C6F4F"/>
    <w:rsid w:val="005C7559"/>
    <w:rsid w:val="005C7A31"/>
    <w:rsid w:val="005C7BC0"/>
    <w:rsid w:val="005D0516"/>
    <w:rsid w:val="005D0E70"/>
    <w:rsid w:val="005D1054"/>
    <w:rsid w:val="005D10E5"/>
    <w:rsid w:val="005D11A9"/>
    <w:rsid w:val="005D16C7"/>
    <w:rsid w:val="005D178D"/>
    <w:rsid w:val="005D2624"/>
    <w:rsid w:val="005D2BF6"/>
    <w:rsid w:val="005D383D"/>
    <w:rsid w:val="005D41C2"/>
    <w:rsid w:val="005D4AEB"/>
    <w:rsid w:val="005D4B19"/>
    <w:rsid w:val="005D4DEE"/>
    <w:rsid w:val="005D4E36"/>
    <w:rsid w:val="005D4F34"/>
    <w:rsid w:val="005D5296"/>
    <w:rsid w:val="005D53B9"/>
    <w:rsid w:val="005D5860"/>
    <w:rsid w:val="005D5A23"/>
    <w:rsid w:val="005D5F62"/>
    <w:rsid w:val="005D5FCF"/>
    <w:rsid w:val="005D6185"/>
    <w:rsid w:val="005D6BC1"/>
    <w:rsid w:val="005D6CC7"/>
    <w:rsid w:val="005D713D"/>
    <w:rsid w:val="005D71D4"/>
    <w:rsid w:val="005D72F7"/>
    <w:rsid w:val="005D75E3"/>
    <w:rsid w:val="005D77A8"/>
    <w:rsid w:val="005D7E40"/>
    <w:rsid w:val="005E0803"/>
    <w:rsid w:val="005E096B"/>
    <w:rsid w:val="005E12FB"/>
    <w:rsid w:val="005E1747"/>
    <w:rsid w:val="005E1B6A"/>
    <w:rsid w:val="005E1C63"/>
    <w:rsid w:val="005E1CFE"/>
    <w:rsid w:val="005E2438"/>
    <w:rsid w:val="005E2736"/>
    <w:rsid w:val="005E2944"/>
    <w:rsid w:val="005E2A1D"/>
    <w:rsid w:val="005E332F"/>
    <w:rsid w:val="005E35C1"/>
    <w:rsid w:val="005E3FCE"/>
    <w:rsid w:val="005E4ADD"/>
    <w:rsid w:val="005E567B"/>
    <w:rsid w:val="005E5857"/>
    <w:rsid w:val="005E586F"/>
    <w:rsid w:val="005E5DC4"/>
    <w:rsid w:val="005E625E"/>
    <w:rsid w:val="005E6340"/>
    <w:rsid w:val="005E6701"/>
    <w:rsid w:val="005E6BA4"/>
    <w:rsid w:val="005E7264"/>
    <w:rsid w:val="005E7320"/>
    <w:rsid w:val="005E7722"/>
    <w:rsid w:val="005E7AE0"/>
    <w:rsid w:val="005F06CF"/>
    <w:rsid w:val="005F0997"/>
    <w:rsid w:val="005F0B8D"/>
    <w:rsid w:val="005F0EFD"/>
    <w:rsid w:val="005F4079"/>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020"/>
    <w:rsid w:val="006023E8"/>
    <w:rsid w:val="00602632"/>
    <w:rsid w:val="00602CCD"/>
    <w:rsid w:val="00603260"/>
    <w:rsid w:val="00603C2A"/>
    <w:rsid w:val="00604ABF"/>
    <w:rsid w:val="00604D51"/>
    <w:rsid w:val="00604ED3"/>
    <w:rsid w:val="00605161"/>
    <w:rsid w:val="0060556B"/>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446B"/>
    <w:rsid w:val="00615C9B"/>
    <w:rsid w:val="00615DFC"/>
    <w:rsid w:val="00616F57"/>
    <w:rsid w:val="00617060"/>
    <w:rsid w:val="006170FB"/>
    <w:rsid w:val="00620E8D"/>
    <w:rsid w:val="00620F4B"/>
    <w:rsid w:val="00621A51"/>
    <w:rsid w:val="0062206E"/>
    <w:rsid w:val="006222BB"/>
    <w:rsid w:val="00622346"/>
    <w:rsid w:val="006224F5"/>
    <w:rsid w:val="006226FC"/>
    <w:rsid w:val="00622716"/>
    <w:rsid w:val="0062281C"/>
    <w:rsid w:val="00622CF3"/>
    <w:rsid w:val="006239F5"/>
    <w:rsid w:val="00624725"/>
    <w:rsid w:val="0062521E"/>
    <w:rsid w:val="00625983"/>
    <w:rsid w:val="006261A2"/>
    <w:rsid w:val="0062640A"/>
    <w:rsid w:val="0062646F"/>
    <w:rsid w:val="0062661B"/>
    <w:rsid w:val="0062661C"/>
    <w:rsid w:val="006266A3"/>
    <w:rsid w:val="00626A62"/>
    <w:rsid w:val="006272AC"/>
    <w:rsid w:val="00627568"/>
    <w:rsid w:val="006278BF"/>
    <w:rsid w:val="00627FF7"/>
    <w:rsid w:val="00630370"/>
    <w:rsid w:val="0063049C"/>
    <w:rsid w:val="0063078D"/>
    <w:rsid w:val="00630B87"/>
    <w:rsid w:val="00630BF0"/>
    <w:rsid w:val="00632769"/>
    <w:rsid w:val="00632965"/>
    <w:rsid w:val="00632AC9"/>
    <w:rsid w:val="006342D8"/>
    <w:rsid w:val="006348CA"/>
    <w:rsid w:val="006349CD"/>
    <w:rsid w:val="00634A16"/>
    <w:rsid w:val="00634AB4"/>
    <w:rsid w:val="00635155"/>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3CD4"/>
    <w:rsid w:val="00643F12"/>
    <w:rsid w:val="0064442B"/>
    <w:rsid w:val="00645020"/>
    <w:rsid w:val="006454E0"/>
    <w:rsid w:val="00645706"/>
    <w:rsid w:val="00646555"/>
    <w:rsid w:val="00646DBC"/>
    <w:rsid w:val="006470C7"/>
    <w:rsid w:val="00647854"/>
    <w:rsid w:val="0064794A"/>
    <w:rsid w:val="00647A27"/>
    <w:rsid w:val="00647C5C"/>
    <w:rsid w:val="006504D8"/>
    <w:rsid w:val="006513B8"/>
    <w:rsid w:val="00651812"/>
    <w:rsid w:val="00651EDA"/>
    <w:rsid w:val="006526EC"/>
    <w:rsid w:val="0065298F"/>
    <w:rsid w:val="006535AA"/>
    <w:rsid w:val="00653E2B"/>
    <w:rsid w:val="00653EEA"/>
    <w:rsid w:val="00654295"/>
    <w:rsid w:val="006548AE"/>
    <w:rsid w:val="006549B9"/>
    <w:rsid w:val="00655470"/>
    <w:rsid w:val="006554B0"/>
    <w:rsid w:val="0065569D"/>
    <w:rsid w:val="0065591C"/>
    <w:rsid w:val="00655D3B"/>
    <w:rsid w:val="00655E87"/>
    <w:rsid w:val="006565BD"/>
    <w:rsid w:val="0065747C"/>
    <w:rsid w:val="006576B3"/>
    <w:rsid w:val="00657770"/>
    <w:rsid w:val="006601F1"/>
    <w:rsid w:val="0066041F"/>
    <w:rsid w:val="00660505"/>
    <w:rsid w:val="00660642"/>
    <w:rsid w:val="00660E5F"/>
    <w:rsid w:val="00660F05"/>
    <w:rsid w:val="00661012"/>
    <w:rsid w:val="00661810"/>
    <w:rsid w:val="00661D55"/>
    <w:rsid w:val="00662018"/>
    <w:rsid w:val="00662516"/>
    <w:rsid w:val="00662797"/>
    <w:rsid w:val="00663455"/>
    <w:rsid w:val="00663D22"/>
    <w:rsid w:val="00664890"/>
    <w:rsid w:val="00664CEF"/>
    <w:rsid w:val="00665600"/>
    <w:rsid w:val="00665AFD"/>
    <w:rsid w:val="00665E9B"/>
    <w:rsid w:val="00665FF6"/>
    <w:rsid w:val="006660A1"/>
    <w:rsid w:val="00666130"/>
    <w:rsid w:val="00666A32"/>
    <w:rsid w:val="00667035"/>
    <w:rsid w:val="00667D47"/>
    <w:rsid w:val="0067015B"/>
    <w:rsid w:val="006706EF"/>
    <w:rsid w:val="00670AE8"/>
    <w:rsid w:val="00670D0A"/>
    <w:rsid w:val="00670F3D"/>
    <w:rsid w:val="006714F1"/>
    <w:rsid w:val="00671EFB"/>
    <w:rsid w:val="00672653"/>
    <w:rsid w:val="00672873"/>
    <w:rsid w:val="006728C0"/>
    <w:rsid w:val="006732C0"/>
    <w:rsid w:val="00673C7C"/>
    <w:rsid w:val="00673E60"/>
    <w:rsid w:val="006744C0"/>
    <w:rsid w:val="006746C7"/>
    <w:rsid w:val="00674755"/>
    <w:rsid w:val="00674883"/>
    <w:rsid w:val="00674F31"/>
    <w:rsid w:val="006750E4"/>
    <w:rsid w:val="006752FE"/>
    <w:rsid w:val="00675678"/>
    <w:rsid w:val="006756A2"/>
    <w:rsid w:val="00675830"/>
    <w:rsid w:val="0067585C"/>
    <w:rsid w:val="00675D77"/>
    <w:rsid w:val="0067694B"/>
    <w:rsid w:val="00676EF9"/>
    <w:rsid w:val="00677938"/>
    <w:rsid w:val="00677C8B"/>
    <w:rsid w:val="00677CBA"/>
    <w:rsid w:val="00677CE4"/>
    <w:rsid w:val="0068006E"/>
    <w:rsid w:val="006800F9"/>
    <w:rsid w:val="00680700"/>
    <w:rsid w:val="00680DB0"/>
    <w:rsid w:val="00681C7F"/>
    <w:rsid w:val="00681EE0"/>
    <w:rsid w:val="006822FB"/>
    <w:rsid w:val="00683026"/>
    <w:rsid w:val="00683493"/>
    <w:rsid w:val="00684C3F"/>
    <w:rsid w:val="00684C43"/>
    <w:rsid w:val="00684D19"/>
    <w:rsid w:val="00684EBB"/>
    <w:rsid w:val="00685120"/>
    <w:rsid w:val="0068548A"/>
    <w:rsid w:val="006856FD"/>
    <w:rsid w:val="0068588D"/>
    <w:rsid w:val="0068642D"/>
    <w:rsid w:val="0068670F"/>
    <w:rsid w:val="006869C4"/>
    <w:rsid w:val="00686A1D"/>
    <w:rsid w:val="00686A48"/>
    <w:rsid w:val="00686CA8"/>
    <w:rsid w:val="00687288"/>
    <w:rsid w:val="006872BF"/>
    <w:rsid w:val="00687399"/>
    <w:rsid w:val="006873E6"/>
    <w:rsid w:val="0068791D"/>
    <w:rsid w:val="00687CAC"/>
    <w:rsid w:val="00690656"/>
    <w:rsid w:val="0069090A"/>
    <w:rsid w:val="00691539"/>
    <w:rsid w:val="00692686"/>
    <w:rsid w:val="006927B7"/>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20F"/>
    <w:rsid w:val="006B0671"/>
    <w:rsid w:val="006B08BF"/>
    <w:rsid w:val="006B0D7B"/>
    <w:rsid w:val="006B1054"/>
    <w:rsid w:val="006B1134"/>
    <w:rsid w:val="006B155C"/>
    <w:rsid w:val="006B23E0"/>
    <w:rsid w:val="006B29D0"/>
    <w:rsid w:val="006B2D2E"/>
    <w:rsid w:val="006B3B8D"/>
    <w:rsid w:val="006B42F4"/>
    <w:rsid w:val="006B4582"/>
    <w:rsid w:val="006B4853"/>
    <w:rsid w:val="006B57EF"/>
    <w:rsid w:val="006B5A59"/>
    <w:rsid w:val="006B61A5"/>
    <w:rsid w:val="006B67C6"/>
    <w:rsid w:val="006B68D6"/>
    <w:rsid w:val="006B6B5F"/>
    <w:rsid w:val="006B6C3C"/>
    <w:rsid w:val="006B709E"/>
    <w:rsid w:val="006B7637"/>
    <w:rsid w:val="006C0581"/>
    <w:rsid w:val="006C0589"/>
    <w:rsid w:val="006C078F"/>
    <w:rsid w:val="006C0B79"/>
    <w:rsid w:val="006C0D60"/>
    <w:rsid w:val="006C1109"/>
    <w:rsid w:val="006C11F5"/>
    <w:rsid w:val="006C12D2"/>
    <w:rsid w:val="006C1401"/>
    <w:rsid w:val="006C1B41"/>
    <w:rsid w:val="006C1EB1"/>
    <w:rsid w:val="006C209E"/>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C7C88"/>
    <w:rsid w:val="006D006E"/>
    <w:rsid w:val="006D022E"/>
    <w:rsid w:val="006D07BE"/>
    <w:rsid w:val="006D0C5E"/>
    <w:rsid w:val="006D0D40"/>
    <w:rsid w:val="006D0F12"/>
    <w:rsid w:val="006D103D"/>
    <w:rsid w:val="006D116E"/>
    <w:rsid w:val="006D1362"/>
    <w:rsid w:val="006D1D35"/>
    <w:rsid w:val="006D214F"/>
    <w:rsid w:val="006D24B7"/>
    <w:rsid w:val="006D34C8"/>
    <w:rsid w:val="006D38FB"/>
    <w:rsid w:val="006D3DC2"/>
    <w:rsid w:val="006D484B"/>
    <w:rsid w:val="006D4FFD"/>
    <w:rsid w:val="006D57C9"/>
    <w:rsid w:val="006D614B"/>
    <w:rsid w:val="006D650F"/>
    <w:rsid w:val="006D668E"/>
    <w:rsid w:val="006D7ADC"/>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6B81"/>
    <w:rsid w:val="006E6FC2"/>
    <w:rsid w:val="006E7B87"/>
    <w:rsid w:val="006F0743"/>
    <w:rsid w:val="006F0998"/>
    <w:rsid w:val="006F0BB9"/>
    <w:rsid w:val="006F10D2"/>
    <w:rsid w:val="006F1566"/>
    <w:rsid w:val="006F19A9"/>
    <w:rsid w:val="006F19D3"/>
    <w:rsid w:val="006F1FA2"/>
    <w:rsid w:val="006F26F8"/>
    <w:rsid w:val="006F278B"/>
    <w:rsid w:val="006F2791"/>
    <w:rsid w:val="006F2F28"/>
    <w:rsid w:val="006F3B4D"/>
    <w:rsid w:val="006F4349"/>
    <w:rsid w:val="006F53A2"/>
    <w:rsid w:val="006F57DE"/>
    <w:rsid w:val="006F69CB"/>
    <w:rsid w:val="006F6BE8"/>
    <w:rsid w:val="006F712D"/>
    <w:rsid w:val="006F7437"/>
    <w:rsid w:val="006F74A3"/>
    <w:rsid w:val="006F76A7"/>
    <w:rsid w:val="006F7A5B"/>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07BE4"/>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0F"/>
    <w:rsid w:val="00721875"/>
    <w:rsid w:val="007218D5"/>
    <w:rsid w:val="00721E97"/>
    <w:rsid w:val="007223AA"/>
    <w:rsid w:val="007228F5"/>
    <w:rsid w:val="00722DAC"/>
    <w:rsid w:val="0072342C"/>
    <w:rsid w:val="0072388B"/>
    <w:rsid w:val="00724ECA"/>
    <w:rsid w:val="00725045"/>
    <w:rsid w:val="00725254"/>
    <w:rsid w:val="00725810"/>
    <w:rsid w:val="00725A0B"/>
    <w:rsid w:val="00725C9C"/>
    <w:rsid w:val="00726571"/>
    <w:rsid w:val="00727655"/>
    <w:rsid w:val="00727916"/>
    <w:rsid w:val="00727DCB"/>
    <w:rsid w:val="00727E51"/>
    <w:rsid w:val="007305B2"/>
    <w:rsid w:val="007317A0"/>
    <w:rsid w:val="00732220"/>
    <w:rsid w:val="00732C04"/>
    <w:rsid w:val="00732CC0"/>
    <w:rsid w:val="00733179"/>
    <w:rsid w:val="00733A6B"/>
    <w:rsid w:val="007340DE"/>
    <w:rsid w:val="0073509D"/>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2F5F"/>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70B"/>
    <w:rsid w:val="00752E67"/>
    <w:rsid w:val="0075301A"/>
    <w:rsid w:val="00753420"/>
    <w:rsid w:val="00753534"/>
    <w:rsid w:val="007537BA"/>
    <w:rsid w:val="007541F1"/>
    <w:rsid w:val="00754AF3"/>
    <w:rsid w:val="00754DCA"/>
    <w:rsid w:val="00754F42"/>
    <w:rsid w:val="00755315"/>
    <w:rsid w:val="0075586E"/>
    <w:rsid w:val="00755918"/>
    <w:rsid w:val="00755AD9"/>
    <w:rsid w:val="0075602D"/>
    <w:rsid w:val="00756C8B"/>
    <w:rsid w:val="007576DE"/>
    <w:rsid w:val="00757EC4"/>
    <w:rsid w:val="00757EDD"/>
    <w:rsid w:val="00757EFC"/>
    <w:rsid w:val="00760E0C"/>
    <w:rsid w:val="007612C5"/>
    <w:rsid w:val="00761771"/>
    <w:rsid w:val="00761929"/>
    <w:rsid w:val="00761C6C"/>
    <w:rsid w:val="00761CF7"/>
    <w:rsid w:val="00762106"/>
    <w:rsid w:val="00762474"/>
    <w:rsid w:val="0076276F"/>
    <w:rsid w:val="00762CE2"/>
    <w:rsid w:val="0076328A"/>
    <w:rsid w:val="00763DD1"/>
    <w:rsid w:val="00763DE9"/>
    <w:rsid w:val="00763EB6"/>
    <w:rsid w:val="007643D8"/>
    <w:rsid w:val="007644D2"/>
    <w:rsid w:val="00764585"/>
    <w:rsid w:val="0076480F"/>
    <w:rsid w:val="00764E8C"/>
    <w:rsid w:val="00764FCD"/>
    <w:rsid w:val="00765614"/>
    <w:rsid w:val="00766597"/>
    <w:rsid w:val="00766774"/>
    <w:rsid w:val="00766960"/>
    <w:rsid w:val="007669BD"/>
    <w:rsid w:val="0076701D"/>
    <w:rsid w:val="0076739D"/>
    <w:rsid w:val="007676E8"/>
    <w:rsid w:val="00767C84"/>
    <w:rsid w:val="00767EBC"/>
    <w:rsid w:val="00770169"/>
    <w:rsid w:val="00770DC5"/>
    <w:rsid w:val="007712B1"/>
    <w:rsid w:val="0077135C"/>
    <w:rsid w:val="00771A71"/>
    <w:rsid w:val="007720B2"/>
    <w:rsid w:val="00772AC1"/>
    <w:rsid w:val="00772D5E"/>
    <w:rsid w:val="007734B0"/>
    <w:rsid w:val="007734B5"/>
    <w:rsid w:val="00773D2F"/>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762"/>
    <w:rsid w:val="00782EBD"/>
    <w:rsid w:val="007839F2"/>
    <w:rsid w:val="00783CF6"/>
    <w:rsid w:val="007840DF"/>
    <w:rsid w:val="0078418E"/>
    <w:rsid w:val="007843C5"/>
    <w:rsid w:val="00784513"/>
    <w:rsid w:val="0078485A"/>
    <w:rsid w:val="00784A85"/>
    <w:rsid w:val="00784FEE"/>
    <w:rsid w:val="00785010"/>
    <w:rsid w:val="007855A3"/>
    <w:rsid w:val="00785BFE"/>
    <w:rsid w:val="00785D20"/>
    <w:rsid w:val="007862A6"/>
    <w:rsid w:val="00786358"/>
    <w:rsid w:val="0078722C"/>
    <w:rsid w:val="00787597"/>
    <w:rsid w:val="00787802"/>
    <w:rsid w:val="0078794D"/>
    <w:rsid w:val="00787FD7"/>
    <w:rsid w:val="00790954"/>
    <w:rsid w:val="0079109F"/>
    <w:rsid w:val="007910A7"/>
    <w:rsid w:val="007910BA"/>
    <w:rsid w:val="00791348"/>
    <w:rsid w:val="00791AA9"/>
    <w:rsid w:val="007925F4"/>
    <w:rsid w:val="00792770"/>
    <w:rsid w:val="00792EDF"/>
    <w:rsid w:val="0079320C"/>
    <w:rsid w:val="007939C6"/>
    <w:rsid w:val="00793F1B"/>
    <w:rsid w:val="007940C7"/>
    <w:rsid w:val="00794247"/>
    <w:rsid w:val="0079430D"/>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7A4"/>
    <w:rsid w:val="007A58A6"/>
    <w:rsid w:val="007A5943"/>
    <w:rsid w:val="007A5DEE"/>
    <w:rsid w:val="007A5F54"/>
    <w:rsid w:val="007A6482"/>
    <w:rsid w:val="007A6C62"/>
    <w:rsid w:val="007A6D52"/>
    <w:rsid w:val="007A6F25"/>
    <w:rsid w:val="007A73C8"/>
    <w:rsid w:val="007A773E"/>
    <w:rsid w:val="007A78CE"/>
    <w:rsid w:val="007A7947"/>
    <w:rsid w:val="007B077C"/>
    <w:rsid w:val="007B08A4"/>
    <w:rsid w:val="007B15ED"/>
    <w:rsid w:val="007B1641"/>
    <w:rsid w:val="007B179B"/>
    <w:rsid w:val="007B17B3"/>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2FDC"/>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671"/>
    <w:rsid w:val="007D673A"/>
    <w:rsid w:val="007D676D"/>
    <w:rsid w:val="007D67C1"/>
    <w:rsid w:val="007D684A"/>
    <w:rsid w:val="007D7032"/>
    <w:rsid w:val="007D73E8"/>
    <w:rsid w:val="007D74F7"/>
    <w:rsid w:val="007D781D"/>
    <w:rsid w:val="007E0119"/>
    <w:rsid w:val="007E01C1"/>
    <w:rsid w:val="007E0883"/>
    <w:rsid w:val="007E0CB8"/>
    <w:rsid w:val="007E0E5F"/>
    <w:rsid w:val="007E17D9"/>
    <w:rsid w:val="007E1807"/>
    <w:rsid w:val="007E2248"/>
    <w:rsid w:val="007E2CD6"/>
    <w:rsid w:val="007E2E21"/>
    <w:rsid w:val="007E2E4C"/>
    <w:rsid w:val="007E33AA"/>
    <w:rsid w:val="007E352E"/>
    <w:rsid w:val="007E3820"/>
    <w:rsid w:val="007E3AD5"/>
    <w:rsid w:val="007E3F8E"/>
    <w:rsid w:val="007E4AA8"/>
    <w:rsid w:val="007E5FF5"/>
    <w:rsid w:val="007E5FF9"/>
    <w:rsid w:val="007E637C"/>
    <w:rsid w:val="007E69C5"/>
    <w:rsid w:val="007E6D69"/>
    <w:rsid w:val="007E7452"/>
    <w:rsid w:val="007E7724"/>
    <w:rsid w:val="007F0493"/>
    <w:rsid w:val="007F0660"/>
    <w:rsid w:val="007F0A41"/>
    <w:rsid w:val="007F0C46"/>
    <w:rsid w:val="007F1106"/>
    <w:rsid w:val="007F1570"/>
    <w:rsid w:val="007F163D"/>
    <w:rsid w:val="007F1766"/>
    <w:rsid w:val="007F1C53"/>
    <w:rsid w:val="007F1FD3"/>
    <w:rsid w:val="007F2326"/>
    <w:rsid w:val="007F2CD6"/>
    <w:rsid w:val="007F3251"/>
    <w:rsid w:val="007F3ABC"/>
    <w:rsid w:val="007F3B0A"/>
    <w:rsid w:val="007F3B1A"/>
    <w:rsid w:val="007F413D"/>
    <w:rsid w:val="007F43B3"/>
    <w:rsid w:val="007F4CDA"/>
    <w:rsid w:val="007F5126"/>
    <w:rsid w:val="007F53B1"/>
    <w:rsid w:val="007F5857"/>
    <w:rsid w:val="007F5B73"/>
    <w:rsid w:val="007F66BB"/>
    <w:rsid w:val="007F6BA9"/>
    <w:rsid w:val="007F7069"/>
    <w:rsid w:val="007F7737"/>
    <w:rsid w:val="007F7EA9"/>
    <w:rsid w:val="008001D9"/>
    <w:rsid w:val="008002F5"/>
    <w:rsid w:val="008005DE"/>
    <w:rsid w:val="00800695"/>
    <w:rsid w:val="00800929"/>
    <w:rsid w:val="008019D1"/>
    <w:rsid w:val="00801CD1"/>
    <w:rsid w:val="00801F03"/>
    <w:rsid w:val="00801FF7"/>
    <w:rsid w:val="00802308"/>
    <w:rsid w:val="008028D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1558"/>
    <w:rsid w:val="008117DC"/>
    <w:rsid w:val="00811E55"/>
    <w:rsid w:val="0081236E"/>
    <w:rsid w:val="0081244A"/>
    <w:rsid w:val="008126E3"/>
    <w:rsid w:val="00812784"/>
    <w:rsid w:val="008127FD"/>
    <w:rsid w:val="0081345A"/>
    <w:rsid w:val="00814355"/>
    <w:rsid w:val="00814AE3"/>
    <w:rsid w:val="00814E80"/>
    <w:rsid w:val="0081529F"/>
    <w:rsid w:val="0081587F"/>
    <w:rsid w:val="00815A3E"/>
    <w:rsid w:val="00815C00"/>
    <w:rsid w:val="00816066"/>
    <w:rsid w:val="0081607C"/>
    <w:rsid w:val="00816206"/>
    <w:rsid w:val="008166F4"/>
    <w:rsid w:val="00816BF7"/>
    <w:rsid w:val="00817114"/>
    <w:rsid w:val="00820096"/>
    <w:rsid w:val="00820751"/>
    <w:rsid w:val="0082093C"/>
    <w:rsid w:val="008209EA"/>
    <w:rsid w:val="00820AFD"/>
    <w:rsid w:val="008216CE"/>
    <w:rsid w:val="00821848"/>
    <w:rsid w:val="00821C1A"/>
    <w:rsid w:val="0082208C"/>
    <w:rsid w:val="00822DF8"/>
    <w:rsid w:val="008238DD"/>
    <w:rsid w:val="00823965"/>
    <w:rsid w:val="00823C1A"/>
    <w:rsid w:val="008246D1"/>
    <w:rsid w:val="00824B63"/>
    <w:rsid w:val="00824BCE"/>
    <w:rsid w:val="008253DE"/>
    <w:rsid w:val="00825761"/>
    <w:rsid w:val="00826BBA"/>
    <w:rsid w:val="00826E2A"/>
    <w:rsid w:val="00826E96"/>
    <w:rsid w:val="008275BC"/>
    <w:rsid w:val="00827E24"/>
    <w:rsid w:val="00830014"/>
    <w:rsid w:val="00830278"/>
    <w:rsid w:val="0083042A"/>
    <w:rsid w:val="00830C8D"/>
    <w:rsid w:val="00830E0B"/>
    <w:rsid w:val="00830E5A"/>
    <w:rsid w:val="008311E6"/>
    <w:rsid w:val="00831D61"/>
    <w:rsid w:val="00832188"/>
    <w:rsid w:val="008327CA"/>
    <w:rsid w:val="00832A3D"/>
    <w:rsid w:val="00832ADE"/>
    <w:rsid w:val="0083339E"/>
    <w:rsid w:val="0083399D"/>
    <w:rsid w:val="00833AD1"/>
    <w:rsid w:val="00833F09"/>
    <w:rsid w:val="0083454B"/>
    <w:rsid w:val="00835267"/>
    <w:rsid w:val="00835DE7"/>
    <w:rsid w:val="008362B9"/>
    <w:rsid w:val="008363C7"/>
    <w:rsid w:val="008364DC"/>
    <w:rsid w:val="00836522"/>
    <w:rsid w:val="008369F1"/>
    <w:rsid w:val="00840067"/>
    <w:rsid w:val="00840447"/>
    <w:rsid w:val="0084060A"/>
    <w:rsid w:val="00840B2F"/>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BDA"/>
    <w:rsid w:val="0084437C"/>
    <w:rsid w:val="00844637"/>
    <w:rsid w:val="008452D0"/>
    <w:rsid w:val="008458A5"/>
    <w:rsid w:val="00845C02"/>
    <w:rsid w:val="00846C47"/>
    <w:rsid w:val="00847211"/>
    <w:rsid w:val="00847ADF"/>
    <w:rsid w:val="00847AFB"/>
    <w:rsid w:val="008505A8"/>
    <w:rsid w:val="008517FD"/>
    <w:rsid w:val="0085199F"/>
    <w:rsid w:val="0085214B"/>
    <w:rsid w:val="008521C1"/>
    <w:rsid w:val="00852713"/>
    <w:rsid w:val="008527C3"/>
    <w:rsid w:val="00853369"/>
    <w:rsid w:val="00853546"/>
    <w:rsid w:val="00854338"/>
    <w:rsid w:val="00855084"/>
    <w:rsid w:val="0085541C"/>
    <w:rsid w:val="00855D2B"/>
    <w:rsid w:val="008568EA"/>
    <w:rsid w:val="00856904"/>
    <w:rsid w:val="008569A2"/>
    <w:rsid w:val="00856F30"/>
    <w:rsid w:val="00857542"/>
    <w:rsid w:val="00857718"/>
    <w:rsid w:val="00857B15"/>
    <w:rsid w:val="00857F07"/>
    <w:rsid w:val="00857FC1"/>
    <w:rsid w:val="0086111C"/>
    <w:rsid w:val="00861A61"/>
    <w:rsid w:val="00861CA7"/>
    <w:rsid w:val="00861DB5"/>
    <w:rsid w:val="00862582"/>
    <w:rsid w:val="00862BE2"/>
    <w:rsid w:val="00862E8D"/>
    <w:rsid w:val="00863EBF"/>
    <w:rsid w:val="008642D5"/>
    <w:rsid w:val="00864DD7"/>
    <w:rsid w:val="0086549C"/>
    <w:rsid w:val="00866471"/>
    <w:rsid w:val="008668E8"/>
    <w:rsid w:val="00866965"/>
    <w:rsid w:val="00867842"/>
    <w:rsid w:val="0086789A"/>
    <w:rsid w:val="00867BA1"/>
    <w:rsid w:val="0087067F"/>
    <w:rsid w:val="00870BE6"/>
    <w:rsid w:val="008711B2"/>
    <w:rsid w:val="008712AA"/>
    <w:rsid w:val="00871BF2"/>
    <w:rsid w:val="00872361"/>
    <w:rsid w:val="008727E3"/>
    <w:rsid w:val="008728A3"/>
    <w:rsid w:val="00872A9E"/>
    <w:rsid w:val="00872B31"/>
    <w:rsid w:val="008735A5"/>
    <w:rsid w:val="008737DB"/>
    <w:rsid w:val="00873ABE"/>
    <w:rsid w:val="0087407F"/>
    <w:rsid w:val="00874222"/>
    <w:rsid w:val="00874623"/>
    <w:rsid w:val="008747A3"/>
    <w:rsid w:val="00874C53"/>
    <w:rsid w:val="008755D9"/>
    <w:rsid w:val="00875BE4"/>
    <w:rsid w:val="00876D61"/>
    <w:rsid w:val="00876D8D"/>
    <w:rsid w:val="00876FA5"/>
    <w:rsid w:val="00877D59"/>
    <w:rsid w:val="00877DE6"/>
    <w:rsid w:val="00877E57"/>
    <w:rsid w:val="008806EA"/>
    <w:rsid w:val="00880F38"/>
    <w:rsid w:val="00881D74"/>
    <w:rsid w:val="00882B98"/>
    <w:rsid w:val="00882BD7"/>
    <w:rsid w:val="00883541"/>
    <w:rsid w:val="008835E3"/>
    <w:rsid w:val="0088384A"/>
    <w:rsid w:val="00883AD0"/>
    <w:rsid w:val="00883D8D"/>
    <w:rsid w:val="00884019"/>
    <w:rsid w:val="00884D5C"/>
    <w:rsid w:val="00885742"/>
    <w:rsid w:val="0088645F"/>
    <w:rsid w:val="00886E5C"/>
    <w:rsid w:val="0089025C"/>
    <w:rsid w:val="008907D4"/>
    <w:rsid w:val="00890A62"/>
    <w:rsid w:val="00890CCD"/>
    <w:rsid w:val="0089158D"/>
    <w:rsid w:val="0089166E"/>
    <w:rsid w:val="008918DC"/>
    <w:rsid w:val="00891B1D"/>
    <w:rsid w:val="00892650"/>
    <w:rsid w:val="00892765"/>
    <w:rsid w:val="008927F1"/>
    <w:rsid w:val="00892BCA"/>
    <w:rsid w:val="008930AF"/>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13D"/>
    <w:rsid w:val="00897236"/>
    <w:rsid w:val="00897651"/>
    <w:rsid w:val="0089767F"/>
    <w:rsid w:val="008977FE"/>
    <w:rsid w:val="008979FF"/>
    <w:rsid w:val="00897C6A"/>
    <w:rsid w:val="00897FBC"/>
    <w:rsid w:val="00897FC3"/>
    <w:rsid w:val="008A043A"/>
    <w:rsid w:val="008A07F1"/>
    <w:rsid w:val="008A0EF8"/>
    <w:rsid w:val="008A1A24"/>
    <w:rsid w:val="008A1CEC"/>
    <w:rsid w:val="008A229E"/>
    <w:rsid w:val="008A2B10"/>
    <w:rsid w:val="008A3049"/>
    <w:rsid w:val="008A3242"/>
    <w:rsid w:val="008A3360"/>
    <w:rsid w:val="008A408F"/>
    <w:rsid w:val="008A40E0"/>
    <w:rsid w:val="008A432B"/>
    <w:rsid w:val="008A4696"/>
    <w:rsid w:val="008A481E"/>
    <w:rsid w:val="008A4C16"/>
    <w:rsid w:val="008A5553"/>
    <w:rsid w:val="008A6D2C"/>
    <w:rsid w:val="008A7CE7"/>
    <w:rsid w:val="008A7D5D"/>
    <w:rsid w:val="008B020C"/>
    <w:rsid w:val="008B0E75"/>
    <w:rsid w:val="008B0FA2"/>
    <w:rsid w:val="008B117D"/>
    <w:rsid w:val="008B23B9"/>
    <w:rsid w:val="008B2579"/>
    <w:rsid w:val="008B2710"/>
    <w:rsid w:val="008B275D"/>
    <w:rsid w:val="008B2D34"/>
    <w:rsid w:val="008B316F"/>
    <w:rsid w:val="008B337D"/>
    <w:rsid w:val="008B3B13"/>
    <w:rsid w:val="008B4268"/>
    <w:rsid w:val="008B4294"/>
    <w:rsid w:val="008B435C"/>
    <w:rsid w:val="008B4775"/>
    <w:rsid w:val="008B5742"/>
    <w:rsid w:val="008B595D"/>
    <w:rsid w:val="008B6326"/>
    <w:rsid w:val="008B64AD"/>
    <w:rsid w:val="008B6C24"/>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6E3"/>
    <w:rsid w:val="008C3ACF"/>
    <w:rsid w:val="008C3CD2"/>
    <w:rsid w:val="008C3D0E"/>
    <w:rsid w:val="008C45A6"/>
    <w:rsid w:val="008C47DE"/>
    <w:rsid w:val="008C4BF0"/>
    <w:rsid w:val="008C4C1D"/>
    <w:rsid w:val="008C4E1E"/>
    <w:rsid w:val="008C4EC6"/>
    <w:rsid w:val="008C5471"/>
    <w:rsid w:val="008C5585"/>
    <w:rsid w:val="008C5C05"/>
    <w:rsid w:val="008C5C29"/>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419C"/>
    <w:rsid w:val="008D5149"/>
    <w:rsid w:val="008D5449"/>
    <w:rsid w:val="008D56F6"/>
    <w:rsid w:val="008D5AF2"/>
    <w:rsid w:val="008D65FE"/>
    <w:rsid w:val="008D664C"/>
    <w:rsid w:val="008D6781"/>
    <w:rsid w:val="008D6A30"/>
    <w:rsid w:val="008D6BFD"/>
    <w:rsid w:val="008D762A"/>
    <w:rsid w:val="008E01C4"/>
    <w:rsid w:val="008E02BE"/>
    <w:rsid w:val="008E035D"/>
    <w:rsid w:val="008E08D5"/>
    <w:rsid w:val="008E10C4"/>
    <w:rsid w:val="008E1178"/>
    <w:rsid w:val="008E11F7"/>
    <w:rsid w:val="008E14D6"/>
    <w:rsid w:val="008E18BD"/>
    <w:rsid w:val="008E2D3E"/>
    <w:rsid w:val="008E3038"/>
    <w:rsid w:val="008E30A3"/>
    <w:rsid w:val="008E30FE"/>
    <w:rsid w:val="008E39B1"/>
    <w:rsid w:val="008E3CD6"/>
    <w:rsid w:val="008E420C"/>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0C4E"/>
    <w:rsid w:val="008F159B"/>
    <w:rsid w:val="008F15A0"/>
    <w:rsid w:val="008F1B7A"/>
    <w:rsid w:val="008F1EB2"/>
    <w:rsid w:val="008F2E8A"/>
    <w:rsid w:val="008F3231"/>
    <w:rsid w:val="008F3AB2"/>
    <w:rsid w:val="008F3E44"/>
    <w:rsid w:val="008F3E94"/>
    <w:rsid w:val="008F3FA8"/>
    <w:rsid w:val="008F3FF2"/>
    <w:rsid w:val="008F42B2"/>
    <w:rsid w:val="008F45C9"/>
    <w:rsid w:val="008F4906"/>
    <w:rsid w:val="008F5243"/>
    <w:rsid w:val="008F5F88"/>
    <w:rsid w:val="008F5FBA"/>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388"/>
    <w:rsid w:val="0090378D"/>
    <w:rsid w:val="009037DA"/>
    <w:rsid w:val="00903A7D"/>
    <w:rsid w:val="00903C84"/>
    <w:rsid w:val="00904096"/>
    <w:rsid w:val="00904516"/>
    <w:rsid w:val="00904CD7"/>
    <w:rsid w:val="00905711"/>
    <w:rsid w:val="00905AC4"/>
    <w:rsid w:val="00905C41"/>
    <w:rsid w:val="009069BA"/>
    <w:rsid w:val="00906C71"/>
    <w:rsid w:val="009077D2"/>
    <w:rsid w:val="00907867"/>
    <w:rsid w:val="00910A23"/>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5F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C5A"/>
    <w:rsid w:val="00925E3F"/>
    <w:rsid w:val="00925F6B"/>
    <w:rsid w:val="009273AE"/>
    <w:rsid w:val="009278A4"/>
    <w:rsid w:val="00927CC8"/>
    <w:rsid w:val="00927DE7"/>
    <w:rsid w:val="00930896"/>
    <w:rsid w:val="009309A0"/>
    <w:rsid w:val="00931038"/>
    <w:rsid w:val="009321E9"/>
    <w:rsid w:val="009324EB"/>
    <w:rsid w:val="00932669"/>
    <w:rsid w:val="00932C20"/>
    <w:rsid w:val="00932C89"/>
    <w:rsid w:val="00932F5F"/>
    <w:rsid w:val="00933060"/>
    <w:rsid w:val="009336A8"/>
    <w:rsid w:val="00933F84"/>
    <w:rsid w:val="009349AB"/>
    <w:rsid w:val="00934A02"/>
    <w:rsid w:val="00934F8D"/>
    <w:rsid w:val="00935DF6"/>
    <w:rsid w:val="0093614D"/>
    <w:rsid w:val="0093681B"/>
    <w:rsid w:val="00936A70"/>
    <w:rsid w:val="00936BBA"/>
    <w:rsid w:val="00936DDD"/>
    <w:rsid w:val="00936E40"/>
    <w:rsid w:val="009371D9"/>
    <w:rsid w:val="00940274"/>
    <w:rsid w:val="00940AD2"/>
    <w:rsid w:val="00940D36"/>
    <w:rsid w:val="00940D8A"/>
    <w:rsid w:val="00940F66"/>
    <w:rsid w:val="0094188F"/>
    <w:rsid w:val="00941989"/>
    <w:rsid w:val="00942476"/>
    <w:rsid w:val="00942B88"/>
    <w:rsid w:val="00942F9C"/>
    <w:rsid w:val="00942FEF"/>
    <w:rsid w:val="0094337E"/>
    <w:rsid w:val="00943449"/>
    <w:rsid w:val="00943A62"/>
    <w:rsid w:val="00943D1C"/>
    <w:rsid w:val="00943F1C"/>
    <w:rsid w:val="00944885"/>
    <w:rsid w:val="00945358"/>
    <w:rsid w:val="009454E5"/>
    <w:rsid w:val="0094580E"/>
    <w:rsid w:val="009472EA"/>
    <w:rsid w:val="00947745"/>
    <w:rsid w:val="009478C0"/>
    <w:rsid w:val="009478FE"/>
    <w:rsid w:val="00950420"/>
    <w:rsid w:val="0095049B"/>
    <w:rsid w:val="009506FE"/>
    <w:rsid w:val="009532D1"/>
    <w:rsid w:val="009540A6"/>
    <w:rsid w:val="009540DA"/>
    <w:rsid w:val="00954206"/>
    <w:rsid w:val="00954A86"/>
    <w:rsid w:val="00954B76"/>
    <w:rsid w:val="00956292"/>
    <w:rsid w:val="00956BC6"/>
    <w:rsid w:val="00956CD5"/>
    <w:rsid w:val="0096047D"/>
    <w:rsid w:val="00960524"/>
    <w:rsid w:val="00960830"/>
    <w:rsid w:val="00960DB1"/>
    <w:rsid w:val="00962956"/>
    <w:rsid w:val="00962D4C"/>
    <w:rsid w:val="009631E0"/>
    <w:rsid w:val="009637FC"/>
    <w:rsid w:val="00963F03"/>
    <w:rsid w:val="0096418C"/>
    <w:rsid w:val="009644AE"/>
    <w:rsid w:val="00964DE8"/>
    <w:rsid w:val="009650D5"/>
    <w:rsid w:val="00965142"/>
    <w:rsid w:val="0096518C"/>
    <w:rsid w:val="0096590A"/>
    <w:rsid w:val="00965DE8"/>
    <w:rsid w:val="00965F27"/>
    <w:rsid w:val="00966556"/>
    <w:rsid w:val="0096677F"/>
    <w:rsid w:val="00966AC8"/>
    <w:rsid w:val="009677A7"/>
    <w:rsid w:val="00967F01"/>
    <w:rsid w:val="00970261"/>
    <w:rsid w:val="00970313"/>
    <w:rsid w:val="00970A0C"/>
    <w:rsid w:val="00970FCF"/>
    <w:rsid w:val="00970FFC"/>
    <w:rsid w:val="00972AFC"/>
    <w:rsid w:val="00973A88"/>
    <w:rsid w:val="00973C56"/>
    <w:rsid w:val="009741EC"/>
    <w:rsid w:val="009746B0"/>
    <w:rsid w:val="009748C3"/>
    <w:rsid w:val="00974FEB"/>
    <w:rsid w:val="009757E0"/>
    <w:rsid w:val="009759DA"/>
    <w:rsid w:val="00975ADB"/>
    <w:rsid w:val="00976390"/>
    <w:rsid w:val="00976973"/>
    <w:rsid w:val="00976B29"/>
    <w:rsid w:val="00977644"/>
    <w:rsid w:val="009779EB"/>
    <w:rsid w:val="00977A8F"/>
    <w:rsid w:val="00977C99"/>
    <w:rsid w:val="009804E0"/>
    <w:rsid w:val="0098056C"/>
    <w:rsid w:val="00980D3C"/>
    <w:rsid w:val="00980E68"/>
    <w:rsid w:val="00980EFC"/>
    <w:rsid w:val="00980FEE"/>
    <w:rsid w:val="00981A9E"/>
    <w:rsid w:val="00981E50"/>
    <w:rsid w:val="00982969"/>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724C"/>
    <w:rsid w:val="0098727D"/>
    <w:rsid w:val="009878D1"/>
    <w:rsid w:val="00987B6B"/>
    <w:rsid w:val="00990825"/>
    <w:rsid w:val="00990831"/>
    <w:rsid w:val="00990985"/>
    <w:rsid w:val="00990E52"/>
    <w:rsid w:val="00991369"/>
    <w:rsid w:val="009914BB"/>
    <w:rsid w:val="00991823"/>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948"/>
    <w:rsid w:val="00996AEE"/>
    <w:rsid w:val="00996C38"/>
    <w:rsid w:val="009976E5"/>
    <w:rsid w:val="00997941"/>
    <w:rsid w:val="009A05BD"/>
    <w:rsid w:val="009A114F"/>
    <w:rsid w:val="009A17BF"/>
    <w:rsid w:val="009A18EB"/>
    <w:rsid w:val="009A2BAB"/>
    <w:rsid w:val="009A3138"/>
    <w:rsid w:val="009A3355"/>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F04"/>
    <w:rsid w:val="009B1E42"/>
    <w:rsid w:val="009B2360"/>
    <w:rsid w:val="009B28B4"/>
    <w:rsid w:val="009B2984"/>
    <w:rsid w:val="009B2BDA"/>
    <w:rsid w:val="009B3189"/>
    <w:rsid w:val="009B31D2"/>
    <w:rsid w:val="009B333A"/>
    <w:rsid w:val="009B3943"/>
    <w:rsid w:val="009B3F2B"/>
    <w:rsid w:val="009B3FBD"/>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6EB"/>
    <w:rsid w:val="009C3B14"/>
    <w:rsid w:val="009C3F2D"/>
    <w:rsid w:val="009C4032"/>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969"/>
    <w:rsid w:val="009D38BB"/>
    <w:rsid w:val="009D38FE"/>
    <w:rsid w:val="009D493A"/>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35B"/>
    <w:rsid w:val="009F5425"/>
    <w:rsid w:val="009F5575"/>
    <w:rsid w:val="009F5B21"/>
    <w:rsid w:val="009F5C3E"/>
    <w:rsid w:val="009F60E4"/>
    <w:rsid w:val="009F6567"/>
    <w:rsid w:val="009F669F"/>
    <w:rsid w:val="009F671E"/>
    <w:rsid w:val="009F6A87"/>
    <w:rsid w:val="009F6BCF"/>
    <w:rsid w:val="009F6CB0"/>
    <w:rsid w:val="009F7A75"/>
    <w:rsid w:val="009F7A84"/>
    <w:rsid w:val="009F7BBC"/>
    <w:rsid w:val="009F7F53"/>
    <w:rsid w:val="00A00BE2"/>
    <w:rsid w:val="00A00C5A"/>
    <w:rsid w:val="00A00FB0"/>
    <w:rsid w:val="00A016D7"/>
    <w:rsid w:val="00A029EA"/>
    <w:rsid w:val="00A029FA"/>
    <w:rsid w:val="00A033C1"/>
    <w:rsid w:val="00A03746"/>
    <w:rsid w:val="00A04026"/>
    <w:rsid w:val="00A04279"/>
    <w:rsid w:val="00A04EF9"/>
    <w:rsid w:val="00A0514A"/>
    <w:rsid w:val="00A0637B"/>
    <w:rsid w:val="00A068A2"/>
    <w:rsid w:val="00A068A8"/>
    <w:rsid w:val="00A06C61"/>
    <w:rsid w:val="00A06CD4"/>
    <w:rsid w:val="00A06DE7"/>
    <w:rsid w:val="00A072B6"/>
    <w:rsid w:val="00A07BF1"/>
    <w:rsid w:val="00A11D6D"/>
    <w:rsid w:val="00A11F97"/>
    <w:rsid w:val="00A133AB"/>
    <w:rsid w:val="00A14409"/>
    <w:rsid w:val="00A14A5A"/>
    <w:rsid w:val="00A15254"/>
    <w:rsid w:val="00A15670"/>
    <w:rsid w:val="00A1592E"/>
    <w:rsid w:val="00A167FF"/>
    <w:rsid w:val="00A17435"/>
    <w:rsid w:val="00A178E4"/>
    <w:rsid w:val="00A17EE7"/>
    <w:rsid w:val="00A21228"/>
    <w:rsid w:val="00A21D39"/>
    <w:rsid w:val="00A22636"/>
    <w:rsid w:val="00A22B31"/>
    <w:rsid w:val="00A22F49"/>
    <w:rsid w:val="00A2339B"/>
    <w:rsid w:val="00A242C4"/>
    <w:rsid w:val="00A24A57"/>
    <w:rsid w:val="00A253D7"/>
    <w:rsid w:val="00A254D7"/>
    <w:rsid w:val="00A259D6"/>
    <w:rsid w:val="00A2601F"/>
    <w:rsid w:val="00A2632C"/>
    <w:rsid w:val="00A26592"/>
    <w:rsid w:val="00A26776"/>
    <w:rsid w:val="00A26C87"/>
    <w:rsid w:val="00A27654"/>
    <w:rsid w:val="00A278E3"/>
    <w:rsid w:val="00A27E74"/>
    <w:rsid w:val="00A305FB"/>
    <w:rsid w:val="00A30819"/>
    <w:rsid w:val="00A308F1"/>
    <w:rsid w:val="00A30C63"/>
    <w:rsid w:val="00A31002"/>
    <w:rsid w:val="00A31A79"/>
    <w:rsid w:val="00A31F2F"/>
    <w:rsid w:val="00A322FC"/>
    <w:rsid w:val="00A32402"/>
    <w:rsid w:val="00A32657"/>
    <w:rsid w:val="00A326F4"/>
    <w:rsid w:val="00A3272F"/>
    <w:rsid w:val="00A33085"/>
    <w:rsid w:val="00A33432"/>
    <w:rsid w:val="00A33756"/>
    <w:rsid w:val="00A34255"/>
    <w:rsid w:val="00A3464E"/>
    <w:rsid w:val="00A34ED9"/>
    <w:rsid w:val="00A35C99"/>
    <w:rsid w:val="00A35EAD"/>
    <w:rsid w:val="00A362D0"/>
    <w:rsid w:val="00A365CB"/>
    <w:rsid w:val="00A36872"/>
    <w:rsid w:val="00A37594"/>
    <w:rsid w:val="00A37606"/>
    <w:rsid w:val="00A37E0D"/>
    <w:rsid w:val="00A40159"/>
    <w:rsid w:val="00A40440"/>
    <w:rsid w:val="00A408BA"/>
    <w:rsid w:val="00A40ABA"/>
    <w:rsid w:val="00A40FF4"/>
    <w:rsid w:val="00A41505"/>
    <w:rsid w:val="00A41B4F"/>
    <w:rsid w:val="00A42BF2"/>
    <w:rsid w:val="00A42C58"/>
    <w:rsid w:val="00A42F19"/>
    <w:rsid w:val="00A434A5"/>
    <w:rsid w:val="00A434AC"/>
    <w:rsid w:val="00A4427D"/>
    <w:rsid w:val="00A44474"/>
    <w:rsid w:val="00A4456F"/>
    <w:rsid w:val="00A450C9"/>
    <w:rsid w:val="00A45561"/>
    <w:rsid w:val="00A45ACF"/>
    <w:rsid w:val="00A46A01"/>
    <w:rsid w:val="00A46D45"/>
    <w:rsid w:val="00A46DC1"/>
    <w:rsid w:val="00A47554"/>
    <w:rsid w:val="00A47614"/>
    <w:rsid w:val="00A47784"/>
    <w:rsid w:val="00A50825"/>
    <w:rsid w:val="00A51224"/>
    <w:rsid w:val="00A5146B"/>
    <w:rsid w:val="00A51AA7"/>
    <w:rsid w:val="00A521AA"/>
    <w:rsid w:val="00A52818"/>
    <w:rsid w:val="00A52A28"/>
    <w:rsid w:val="00A5342B"/>
    <w:rsid w:val="00A538AD"/>
    <w:rsid w:val="00A54038"/>
    <w:rsid w:val="00A542D1"/>
    <w:rsid w:val="00A5438E"/>
    <w:rsid w:val="00A547D3"/>
    <w:rsid w:val="00A5498C"/>
    <w:rsid w:val="00A54BFD"/>
    <w:rsid w:val="00A54CB7"/>
    <w:rsid w:val="00A5577D"/>
    <w:rsid w:val="00A55A58"/>
    <w:rsid w:val="00A55FEE"/>
    <w:rsid w:val="00A565A7"/>
    <w:rsid w:val="00A567D2"/>
    <w:rsid w:val="00A575F3"/>
    <w:rsid w:val="00A5796D"/>
    <w:rsid w:val="00A60156"/>
    <w:rsid w:val="00A601FB"/>
    <w:rsid w:val="00A60371"/>
    <w:rsid w:val="00A60B46"/>
    <w:rsid w:val="00A60C22"/>
    <w:rsid w:val="00A61166"/>
    <w:rsid w:val="00A615B7"/>
    <w:rsid w:val="00A61977"/>
    <w:rsid w:val="00A61FAC"/>
    <w:rsid w:val="00A62751"/>
    <w:rsid w:val="00A63010"/>
    <w:rsid w:val="00A633C7"/>
    <w:rsid w:val="00A63A4A"/>
    <w:rsid w:val="00A642D6"/>
    <w:rsid w:val="00A64E9B"/>
    <w:rsid w:val="00A652ED"/>
    <w:rsid w:val="00A654E6"/>
    <w:rsid w:val="00A656D7"/>
    <w:rsid w:val="00A6662A"/>
    <w:rsid w:val="00A66DEB"/>
    <w:rsid w:val="00A671A8"/>
    <w:rsid w:val="00A67821"/>
    <w:rsid w:val="00A67A3F"/>
    <w:rsid w:val="00A67DB8"/>
    <w:rsid w:val="00A67F10"/>
    <w:rsid w:val="00A70131"/>
    <w:rsid w:val="00A70925"/>
    <w:rsid w:val="00A70B42"/>
    <w:rsid w:val="00A70F55"/>
    <w:rsid w:val="00A71B4B"/>
    <w:rsid w:val="00A72128"/>
    <w:rsid w:val="00A723DD"/>
    <w:rsid w:val="00A72775"/>
    <w:rsid w:val="00A7290D"/>
    <w:rsid w:val="00A72A26"/>
    <w:rsid w:val="00A73A4A"/>
    <w:rsid w:val="00A73CF1"/>
    <w:rsid w:val="00A73F3A"/>
    <w:rsid w:val="00A7468E"/>
    <w:rsid w:val="00A74BF0"/>
    <w:rsid w:val="00A74D8C"/>
    <w:rsid w:val="00A7584E"/>
    <w:rsid w:val="00A75E76"/>
    <w:rsid w:val="00A75E91"/>
    <w:rsid w:val="00A76D41"/>
    <w:rsid w:val="00A76D9B"/>
    <w:rsid w:val="00A7701C"/>
    <w:rsid w:val="00A77E47"/>
    <w:rsid w:val="00A80E1D"/>
    <w:rsid w:val="00A80EF2"/>
    <w:rsid w:val="00A81712"/>
    <w:rsid w:val="00A81714"/>
    <w:rsid w:val="00A82853"/>
    <w:rsid w:val="00A82EC6"/>
    <w:rsid w:val="00A83E55"/>
    <w:rsid w:val="00A83EE9"/>
    <w:rsid w:val="00A84487"/>
    <w:rsid w:val="00A8495C"/>
    <w:rsid w:val="00A8496B"/>
    <w:rsid w:val="00A84DCB"/>
    <w:rsid w:val="00A8587D"/>
    <w:rsid w:val="00A8588B"/>
    <w:rsid w:val="00A8591D"/>
    <w:rsid w:val="00A85F92"/>
    <w:rsid w:val="00A86068"/>
    <w:rsid w:val="00A860AF"/>
    <w:rsid w:val="00A86242"/>
    <w:rsid w:val="00A866F7"/>
    <w:rsid w:val="00A86707"/>
    <w:rsid w:val="00A86E79"/>
    <w:rsid w:val="00A87225"/>
    <w:rsid w:val="00A877DE"/>
    <w:rsid w:val="00A9015C"/>
    <w:rsid w:val="00A907C5"/>
    <w:rsid w:val="00A90926"/>
    <w:rsid w:val="00A90A71"/>
    <w:rsid w:val="00A90F5C"/>
    <w:rsid w:val="00A91604"/>
    <w:rsid w:val="00A916FF"/>
    <w:rsid w:val="00A91ECA"/>
    <w:rsid w:val="00A92009"/>
    <w:rsid w:val="00A9237E"/>
    <w:rsid w:val="00A9345F"/>
    <w:rsid w:val="00A93A70"/>
    <w:rsid w:val="00A94347"/>
    <w:rsid w:val="00A94454"/>
    <w:rsid w:val="00A945B5"/>
    <w:rsid w:val="00A95286"/>
    <w:rsid w:val="00A959CE"/>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E58"/>
    <w:rsid w:val="00AA2EC2"/>
    <w:rsid w:val="00AA2F1F"/>
    <w:rsid w:val="00AA3E67"/>
    <w:rsid w:val="00AA3EF0"/>
    <w:rsid w:val="00AA4087"/>
    <w:rsid w:val="00AA40E6"/>
    <w:rsid w:val="00AA4744"/>
    <w:rsid w:val="00AA4BA9"/>
    <w:rsid w:val="00AA4C8D"/>
    <w:rsid w:val="00AA5395"/>
    <w:rsid w:val="00AA5398"/>
    <w:rsid w:val="00AA542E"/>
    <w:rsid w:val="00AA59A8"/>
    <w:rsid w:val="00AA5AC8"/>
    <w:rsid w:val="00AA5E9E"/>
    <w:rsid w:val="00AA636A"/>
    <w:rsid w:val="00AA6B2D"/>
    <w:rsid w:val="00AA7656"/>
    <w:rsid w:val="00AB0221"/>
    <w:rsid w:val="00AB0357"/>
    <w:rsid w:val="00AB04AD"/>
    <w:rsid w:val="00AB05D9"/>
    <w:rsid w:val="00AB0F97"/>
    <w:rsid w:val="00AB1369"/>
    <w:rsid w:val="00AB1793"/>
    <w:rsid w:val="00AB18D4"/>
    <w:rsid w:val="00AB1DC4"/>
    <w:rsid w:val="00AB1E5B"/>
    <w:rsid w:val="00AB1F5E"/>
    <w:rsid w:val="00AB340F"/>
    <w:rsid w:val="00AB349F"/>
    <w:rsid w:val="00AB36A4"/>
    <w:rsid w:val="00AB3DC1"/>
    <w:rsid w:val="00AB3F66"/>
    <w:rsid w:val="00AB49F2"/>
    <w:rsid w:val="00AB50F0"/>
    <w:rsid w:val="00AB5938"/>
    <w:rsid w:val="00AB5B07"/>
    <w:rsid w:val="00AB5CB4"/>
    <w:rsid w:val="00AB5F1B"/>
    <w:rsid w:val="00AB6269"/>
    <w:rsid w:val="00AB63A6"/>
    <w:rsid w:val="00AB6711"/>
    <w:rsid w:val="00AB68F0"/>
    <w:rsid w:val="00AB6BE5"/>
    <w:rsid w:val="00AB6CA4"/>
    <w:rsid w:val="00AB6D8D"/>
    <w:rsid w:val="00AB6ED3"/>
    <w:rsid w:val="00AB72C5"/>
    <w:rsid w:val="00AB759F"/>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5BE8"/>
    <w:rsid w:val="00AC6652"/>
    <w:rsid w:val="00AC68BF"/>
    <w:rsid w:val="00AC6E78"/>
    <w:rsid w:val="00AC6EAD"/>
    <w:rsid w:val="00AC6FCD"/>
    <w:rsid w:val="00AC71E1"/>
    <w:rsid w:val="00AC7ADA"/>
    <w:rsid w:val="00AD0208"/>
    <w:rsid w:val="00AD0B6E"/>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229"/>
    <w:rsid w:val="00AD6309"/>
    <w:rsid w:val="00AD67E0"/>
    <w:rsid w:val="00AD6A68"/>
    <w:rsid w:val="00AD6CBD"/>
    <w:rsid w:val="00AD74A7"/>
    <w:rsid w:val="00AD7557"/>
    <w:rsid w:val="00AD7606"/>
    <w:rsid w:val="00AE038F"/>
    <w:rsid w:val="00AE1198"/>
    <w:rsid w:val="00AE1776"/>
    <w:rsid w:val="00AE177F"/>
    <w:rsid w:val="00AE21B1"/>
    <w:rsid w:val="00AE23E5"/>
    <w:rsid w:val="00AE25BD"/>
    <w:rsid w:val="00AE2C6B"/>
    <w:rsid w:val="00AE2D69"/>
    <w:rsid w:val="00AE324E"/>
    <w:rsid w:val="00AE342E"/>
    <w:rsid w:val="00AE3489"/>
    <w:rsid w:val="00AE3A55"/>
    <w:rsid w:val="00AE3CF0"/>
    <w:rsid w:val="00AE3E0D"/>
    <w:rsid w:val="00AE4172"/>
    <w:rsid w:val="00AE41E4"/>
    <w:rsid w:val="00AE591A"/>
    <w:rsid w:val="00AE6F98"/>
    <w:rsid w:val="00AF0F2A"/>
    <w:rsid w:val="00AF130F"/>
    <w:rsid w:val="00AF14F9"/>
    <w:rsid w:val="00AF1558"/>
    <w:rsid w:val="00AF1CB7"/>
    <w:rsid w:val="00AF1D4B"/>
    <w:rsid w:val="00AF26BA"/>
    <w:rsid w:val="00AF29BE"/>
    <w:rsid w:val="00AF2FB9"/>
    <w:rsid w:val="00AF3191"/>
    <w:rsid w:val="00AF3EE3"/>
    <w:rsid w:val="00AF40EF"/>
    <w:rsid w:val="00AF469F"/>
    <w:rsid w:val="00AF48C9"/>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2C62"/>
    <w:rsid w:val="00B037D3"/>
    <w:rsid w:val="00B04087"/>
    <w:rsid w:val="00B04258"/>
    <w:rsid w:val="00B0492A"/>
    <w:rsid w:val="00B04B1E"/>
    <w:rsid w:val="00B04F66"/>
    <w:rsid w:val="00B0557A"/>
    <w:rsid w:val="00B05B77"/>
    <w:rsid w:val="00B06395"/>
    <w:rsid w:val="00B06ACD"/>
    <w:rsid w:val="00B07150"/>
    <w:rsid w:val="00B073DA"/>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22C"/>
    <w:rsid w:val="00B14417"/>
    <w:rsid w:val="00B1444F"/>
    <w:rsid w:val="00B14452"/>
    <w:rsid w:val="00B149A1"/>
    <w:rsid w:val="00B1516D"/>
    <w:rsid w:val="00B157CC"/>
    <w:rsid w:val="00B157CD"/>
    <w:rsid w:val="00B159E0"/>
    <w:rsid w:val="00B16E9F"/>
    <w:rsid w:val="00B171D3"/>
    <w:rsid w:val="00B175D8"/>
    <w:rsid w:val="00B177A8"/>
    <w:rsid w:val="00B17848"/>
    <w:rsid w:val="00B17DCC"/>
    <w:rsid w:val="00B20F06"/>
    <w:rsid w:val="00B20FE2"/>
    <w:rsid w:val="00B217D9"/>
    <w:rsid w:val="00B219C4"/>
    <w:rsid w:val="00B22A49"/>
    <w:rsid w:val="00B23025"/>
    <w:rsid w:val="00B23243"/>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75"/>
    <w:rsid w:val="00B4002C"/>
    <w:rsid w:val="00B407DD"/>
    <w:rsid w:val="00B40972"/>
    <w:rsid w:val="00B4099A"/>
    <w:rsid w:val="00B426B2"/>
    <w:rsid w:val="00B43A43"/>
    <w:rsid w:val="00B44663"/>
    <w:rsid w:val="00B44FFD"/>
    <w:rsid w:val="00B451B9"/>
    <w:rsid w:val="00B46732"/>
    <w:rsid w:val="00B46752"/>
    <w:rsid w:val="00B468C3"/>
    <w:rsid w:val="00B46A2D"/>
    <w:rsid w:val="00B46F5D"/>
    <w:rsid w:val="00B47AF3"/>
    <w:rsid w:val="00B47F2C"/>
    <w:rsid w:val="00B50450"/>
    <w:rsid w:val="00B50E92"/>
    <w:rsid w:val="00B5112C"/>
    <w:rsid w:val="00B51B36"/>
    <w:rsid w:val="00B52004"/>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B1F"/>
    <w:rsid w:val="00B77D7B"/>
    <w:rsid w:val="00B80033"/>
    <w:rsid w:val="00B800B3"/>
    <w:rsid w:val="00B80169"/>
    <w:rsid w:val="00B80514"/>
    <w:rsid w:val="00B8080D"/>
    <w:rsid w:val="00B810E6"/>
    <w:rsid w:val="00B8157F"/>
    <w:rsid w:val="00B835B6"/>
    <w:rsid w:val="00B83752"/>
    <w:rsid w:val="00B837F6"/>
    <w:rsid w:val="00B8443C"/>
    <w:rsid w:val="00B84628"/>
    <w:rsid w:val="00B84A31"/>
    <w:rsid w:val="00B84DB8"/>
    <w:rsid w:val="00B856A6"/>
    <w:rsid w:val="00B860A0"/>
    <w:rsid w:val="00B861AB"/>
    <w:rsid w:val="00B8645B"/>
    <w:rsid w:val="00B867F2"/>
    <w:rsid w:val="00B86FBE"/>
    <w:rsid w:val="00B877EC"/>
    <w:rsid w:val="00B87E12"/>
    <w:rsid w:val="00B90462"/>
    <w:rsid w:val="00B90642"/>
    <w:rsid w:val="00B90EC9"/>
    <w:rsid w:val="00B9148C"/>
    <w:rsid w:val="00B922E0"/>
    <w:rsid w:val="00B92849"/>
    <w:rsid w:val="00B929F7"/>
    <w:rsid w:val="00B92D19"/>
    <w:rsid w:val="00B93029"/>
    <w:rsid w:val="00B933C0"/>
    <w:rsid w:val="00B933CC"/>
    <w:rsid w:val="00B933FE"/>
    <w:rsid w:val="00B93724"/>
    <w:rsid w:val="00B94013"/>
    <w:rsid w:val="00B9507F"/>
    <w:rsid w:val="00B9515B"/>
    <w:rsid w:val="00B952EA"/>
    <w:rsid w:val="00B95A89"/>
    <w:rsid w:val="00B95D9F"/>
    <w:rsid w:val="00B96500"/>
    <w:rsid w:val="00B966BF"/>
    <w:rsid w:val="00B96D04"/>
    <w:rsid w:val="00B971D9"/>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74E"/>
    <w:rsid w:val="00BB1FA3"/>
    <w:rsid w:val="00BB27C0"/>
    <w:rsid w:val="00BB308F"/>
    <w:rsid w:val="00BB30C9"/>
    <w:rsid w:val="00BB3372"/>
    <w:rsid w:val="00BB371B"/>
    <w:rsid w:val="00BB37D5"/>
    <w:rsid w:val="00BB38B7"/>
    <w:rsid w:val="00BB3FCC"/>
    <w:rsid w:val="00BB4657"/>
    <w:rsid w:val="00BB4F4A"/>
    <w:rsid w:val="00BB52FD"/>
    <w:rsid w:val="00BB563D"/>
    <w:rsid w:val="00BB5646"/>
    <w:rsid w:val="00BB59C1"/>
    <w:rsid w:val="00BB5F27"/>
    <w:rsid w:val="00BB6205"/>
    <w:rsid w:val="00BB62D5"/>
    <w:rsid w:val="00BB6DE0"/>
    <w:rsid w:val="00BB7BFC"/>
    <w:rsid w:val="00BB7E6D"/>
    <w:rsid w:val="00BB7F11"/>
    <w:rsid w:val="00BB7FDF"/>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C54"/>
    <w:rsid w:val="00BC6FCA"/>
    <w:rsid w:val="00BC7244"/>
    <w:rsid w:val="00BC7364"/>
    <w:rsid w:val="00BC74B5"/>
    <w:rsid w:val="00BC7D60"/>
    <w:rsid w:val="00BC7F68"/>
    <w:rsid w:val="00BD01E8"/>
    <w:rsid w:val="00BD024A"/>
    <w:rsid w:val="00BD0E38"/>
    <w:rsid w:val="00BD0EA2"/>
    <w:rsid w:val="00BD1846"/>
    <w:rsid w:val="00BD18D5"/>
    <w:rsid w:val="00BD1B71"/>
    <w:rsid w:val="00BD1E12"/>
    <w:rsid w:val="00BD1F3B"/>
    <w:rsid w:val="00BD28D1"/>
    <w:rsid w:val="00BD2903"/>
    <w:rsid w:val="00BD3BA8"/>
    <w:rsid w:val="00BD3DA0"/>
    <w:rsid w:val="00BD53B6"/>
    <w:rsid w:val="00BD579C"/>
    <w:rsid w:val="00BD5E75"/>
    <w:rsid w:val="00BD6247"/>
    <w:rsid w:val="00BD71E1"/>
    <w:rsid w:val="00BD726D"/>
    <w:rsid w:val="00BD7589"/>
    <w:rsid w:val="00BD7E0D"/>
    <w:rsid w:val="00BE066F"/>
    <w:rsid w:val="00BE0CA4"/>
    <w:rsid w:val="00BE1119"/>
    <w:rsid w:val="00BE135B"/>
    <w:rsid w:val="00BE1527"/>
    <w:rsid w:val="00BE189D"/>
    <w:rsid w:val="00BE1961"/>
    <w:rsid w:val="00BE2BDE"/>
    <w:rsid w:val="00BE321C"/>
    <w:rsid w:val="00BE3281"/>
    <w:rsid w:val="00BE3469"/>
    <w:rsid w:val="00BE3522"/>
    <w:rsid w:val="00BE3865"/>
    <w:rsid w:val="00BE3980"/>
    <w:rsid w:val="00BE3A42"/>
    <w:rsid w:val="00BE3ECC"/>
    <w:rsid w:val="00BE414B"/>
    <w:rsid w:val="00BE4E91"/>
    <w:rsid w:val="00BE56D0"/>
    <w:rsid w:val="00BE5780"/>
    <w:rsid w:val="00BE64FB"/>
    <w:rsid w:val="00BE65C4"/>
    <w:rsid w:val="00BE72DD"/>
    <w:rsid w:val="00BF00D1"/>
    <w:rsid w:val="00BF0BD0"/>
    <w:rsid w:val="00BF1030"/>
    <w:rsid w:val="00BF1423"/>
    <w:rsid w:val="00BF15CD"/>
    <w:rsid w:val="00BF1B93"/>
    <w:rsid w:val="00BF1DC0"/>
    <w:rsid w:val="00BF247A"/>
    <w:rsid w:val="00BF328C"/>
    <w:rsid w:val="00BF3776"/>
    <w:rsid w:val="00BF3D23"/>
    <w:rsid w:val="00BF3E38"/>
    <w:rsid w:val="00BF3F77"/>
    <w:rsid w:val="00BF42E2"/>
    <w:rsid w:val="00BF4914"/>
    <w:rsid w:val="00BF493D"/>
    <w:rsid w:val="00BF4C33"/>
    <w:rsid w:val="00BF4E14"/>
    <w:rsid w:val="00BF519C"/>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520E"/>
    <w:rsid w:val="00C058C7"/>
    <w:rsid w:val="00C05EAD"/>
    <w:rsid w:val="00C06835"/>
    <w:rsid w:val="00C06AE8"/>
    <w:rsid w:val="00C06B58"/>
    <w:rsid w:val="00C06D8D"/>
    <w:rsid w:val="00C07283"/>
    <w:rsid w:val="00C072B5"/>
    <w:rsid w:val="00C0750E"/>
    <w:rsid w:val="00C07A02"/>
    <w:rsid w:val="00C07F10"/>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4FD0"/>
    <w:rsid w:val="00C154F3"/>
    <w:rsid w:val="00C15930"/>
    <w:rsid w:val="00C15B8C"/>
    <w:rsid w:val="00C15DB5"/>
    <w:rsid w:val="00C169CB"/>
    <w:rsid w:val="00C16C60"/>
    <w:rsid w:val="00C16CBD"/>
    <w:rsid w:val="00C176FC"/>
    <w:rsid w:val="00C17F26"/>
    <w:rsid w:val="00C21A23"/>
    <w:rsid w:val="00C224A6"/>
    <w:rsid w:val="00C22747"/>
    <w:rsid w:val="00C22A95"/>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61A9"/>
    <w:rsid w:val="00C263E5"/>
    <w:rsid w:val="00C2684E"/>
    <w:rsid w:val="00C2689A"/>
    <w:rsid w:val="00C270E5"/>
    <w:rsid w:val="00C2717E"/>
    <w:rsid w:val="00C27AC9"/>
    <w:rsid w:val="00C3026C"/>
    <w:rsid w:val="00C30819"/>
    <w:rsid w:val="00C30D05"/>
    <w:rsid w:val="00C30EA4"/>
    <w:rsid w:val="00C30F0C"/>
    <w:rsid w:val="00C3228F"/>
    <w:rsid w:val="00C322C8"/>
    <w:rsid w:val="00C32C88"/>
    <w:rsid w:val="00C32F08"/>
    <w:rsid w:val="00C33BC0"/>
    <w:rsid w:val="00C33D66"/>
    <w:rsid w:val="00C33F9E"/>
    <w:rsid w:val="00C34477"/>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71F"/>
    <w:rsid w:val="00C41CBC"/>
    <w:rsid w:val="00C41F53"/>
    <w:rsid w:val="00C42529"/>
    <w:rsid w:val="00C425C3"/>
    <w:rsid w:val="00C4275C"/>
    <w:rsid w:val="00C42E0D"/>
    <w:rsid w:val="00C42E7C"/>
    <w:rsid w:val="00C44338"/>
    <w:rsid w:val="00C444B4"/>
    <w:rsid w:val="00C4495D"/>
    <w:rsid w:val="00C44A73"/>
    <w:rsid w:val="00C44C8A"/>
    <w:rsid w:val="00C44CCE"/>
    <w:rsid w:val="00C45008"/>
    <w:rsid w:val="00C4504C"/>
    <w:rsid w:val="00C45599"/>
    <w:rsid w:val="00C45840"/>
    <w:rsid w:val="00C46683"/>
    <w:rsid w:val="00C46E35"/>
    <w:rsid w:val="00C47082"/>
    <w:rsid w:val="00C47312"/>
    <w:rsid w:val="00C47A51"/>
    <w:rsid w:val="00C47B16"/>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41E"/>
    <w:rsid w:val="00C64A70"/>
    <w:rsid w:val="00C64B06"/>
    <w:rsid w:val="00C64BCF"/>
    <w:rsid w:val="00C64BDD"/>
    <w:rsid w:val="00C64F99"/>
    <w:rsid w:val="00C6575B"/>
    <w:rsid w:val="00C65FE2"/>
    <w:rsid w:val="00C660FF"/>
    <w:rsid w:val="00C6618D"/>
    <w:rsid w:val="00C66679"/>
    <w:rsid w:val="00C66FE8"/>
    <w:rsid w:val="00C674D0"/>
    <w:rsid w:val="00C67A31"/>
    <w:rsid w:val="00C67A61"/>
    <w:rsid w:val="00C701F3"/>
    <w:rsid w:val="00C708A1"/>
    <w:rsid w:val="00C70BD1"/>
    <w:rsid w:val="00C70CA7"/>
    <w:rsid w:val="00C71390"/>
    <w:rsid w:val="00C73413"/>
    <w:rsid w:val="00C7367D"/>
    <w:rsid w:val="00C7396E"/>
    <w:rsid w:val="00C73A7E"/>
    <w:rsid w:val="00C74273"/>
    <w:rsid w:val="00C7478C"/>
    <w:rsid w:val="00C748C7"/>
    <w:rsid w:val="00C748C8"/>
    <w:rsid w:val="00C74CCC"/>
    <w:rsid w:val="00C75EEE"/>
    <w:rsid w:val="00C7658C"/>
    <w:rsid w:val="00C7679F"/>
    <w:rsid w:val="00C76A39"/>
    <w:rsid w:val="00C76F6E"/>
    <w:rsid w:val="00C77077"/>
    <w:rsid w:val="00C77DEE"/>
    <w:rsid w:val="00C815D1"/>
    <w:rsid w:val="00C81DE1"/>
    <w:rsid w:val="00C81F48"/>
    <w:rsid w:val="00C82352"/>
    <w:rsid w:val="00C823CE"/>
    <w:rsid w:val="00C8248F"/>
    <w:rsid w:val="00C8258D"/>
    <w:rsid w:val="00C8272B"/>
    <w:rsid w:val="00C82D4D"/>
    <w:rsid w:val="00C83237"/>
    <w:rsid w:val="00C83330"/>
    <w:rsid w:val="00C8340B"/>
    <w:rsid w:val="00C83626"/>
    <w:rsid w:val="00C84510"/>
    <w:rsid w:val="00C84DBC"/>
    <w:rsid w:val="00C8567E"/>
    <w:rsid w:val="00C8578F"/>
    <w:rsid w:val="00C86112"/>
    <w:rsid w:val="00C865CD"/>
    <w:rsid w:val="00C86D68"/>
    <w:rsid w:val="00C86E99"/>
    <w:rsid w:val="00C87160"/>
    <w:rsid w:val="00C87514"/>
    <w:rsid w:val="00C879FD"/>
    <w:rsid w:val="00C87D61"/>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45D"/>
    <w:rsid w:val="00C9581F"/>
    <w:rsid w:val="00C95BD8"/>
    <w:rsid w:val="00C95E28"/>
    <w:rsid w:val="00C962AC"/>
    <w:rsid w:val="00C9644C"/>
    <w:rsid w:val="00C9646C"/>
    <w:rsid w:val="00C9667A"/>
    <w:rsid w:val="00C96865"/>
    <w:rsid w:val="00C96C8E"/>
    <w:rsid w:val="00C96D13"/>
    <w:rsid w:val="00C972FA"/>
    <w:rsid w:val="00C97911"/>
    <w:rsid w:val="00C97BD9"/>
    <w:rsid w:val="00CA00AD"/>
    <w:rsid w:val="00CA03AC"/>
    <w:rsid w:val="00CA0B57"/>
    <w:rsid w:val="00CA1F19"/>
    <w:rsid w:val="00CA207C"/>
    <w:rsid w:val="00CA230D"/>
    <w:rsid w:val="00CA3389"/>
    <w:rsid w:val="00CA3702"/>
    <w:rsid w:val="00CA3F11"/>
    <w:rsid w:val="00CA4277"/>
    <w:rsid w:val="00CA43EC"/>
    <w:rsid w:val="00CA44EF"/>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6F2"/>
    <w:rsid w:val="00CB391D"/>
    <w:rsid w:val="00CB3C27"/>
    <w:rsid w:val="00CB4A0C"/>
    <w:rsid w:val="00CB4CFF"/>
    <w:rsid w:val="00CB4F84"/>
    <w:rsid w:val="00CB509E"/>
    <w:rsid w:val="00CB5606"/>
    <w:rsid w:val="00CB561D"/>
    <w:rsid w:val="00CB5894"/>
    <w:rsid w:val="00CB593D"/>
    <w:rsid w:val="00CB690E"/>
    <w:rsid w:val="00CB69F9"/>
    <w:rsid w:val="00CB6BAD"/>
    <w:rsid w:val="00CB6C8E"/>
    <w:rsid w:val="00CB72AC"/>
    <w:rsid w:val="00CB7435"/>
    <w:rsid w:val="00CB77CE"/>
    <w:rsid w:val="00CC01DD"/>
    <w:rsid w:val="00CC0339"/>
    <w:rsid w:val="00CC0645"/>
    <w:rsid w:val="00CC101C"/>
    <w:rsid w:val="00CC1396"/>
    <w:rsid w:val="00CC17AF"/>
    <w:rsid w:val="00CC2566"/>
    <w:rsid w:val="00CC32DC"/>
    <w:rsid w:val="00CC33EF"/>
    <w:rsid w:val="00CC3C81"/>
    <w:rsid w:val="00CC3CF2"/>
    <w:rsid w:val="00CC3DD6"/>
    <w:rsid w:val="00CC482B"/>
    <w:rsid w:val="00CC4A9F"/>
    <w:rsid w:val="00CC5B40"/>
    <w:rsid w:val="00CC5D63"/>
    <w:rsid w:val="00CC6011"/>
    <w:rsid w:val="00CC614A"/>
    <w:rsid w:val="00CC65F1"/>
    <w:rsid w:val="00CC67C2"/>
    <w:rsid w:val="00CC6D52"/>
    <w:rsid w:val="00CC70A4"/>
    <w:rsid w:val="00CC77F6"/>
    <w:rsid w:val="00CD0B20"/>
    <w:rsid w:val="00CD0CA3"/>
    <w:rsid w:val="00CD0EEE"/>
    <w:rsid w:val="00CD101D"/>
    <w:rsid w:val="00CD16F0"/>
    <w:rsid w:val="00CD1866"/>
    <w:rsid w:val="00CD1AD6"/>
    <w:rsid w:val="00CD1B53"/>
    <w:rsid w:val="00CD2F36"/>
    <w:rsid w:val="00CD2F47"/>
    <w:rsid w:val="00CD35BC"/>
    <w:rsid w:val="00CD3B68"/>
    <w:rsid w:val="00CD3FDE"/>
    <w:rsid w:val="00CD49E0"/>
    <w:rsid w:val="00CD4AC0"/>
    <w:rsid w:val="00CD584E"/>
    <w:rsid w:val="00CD58E1"/>
    <w:rsid w:val="00CD6214"/>
    <w:rsid w:val="00CD646F"/>
    <w:rsid w:val="00CD6887"/>
    <w:rsid w:val="00CD6A08"/>
    <w:rsid w:val="00CD6DA5"/>
    <w:rsid w:val="00CD7B42"/>
    <w:rsid w:val="00CD7EE5"/>
    <w:rsid w:val="00CD7EF0"/>
    <w:rsid w:val="00CE0362"/>
    <w:rsid w:val="00CE09F1"/>
    <w:rsid w:val="00CE11D3"/>
    <w:rsid w:val="00CE14FE"/>
    <w:rsid w:val="00CE17FB"/>
    <w:rsid w:val="00CE1A52"/>
    <w:rsid w:val="00CE24A3"/>
    <w:rsid w:val="00CE24A5"/>
    <w:rsid w:val="00CE27AC"/>
    <w:rsid w:val="00CE30B1"/>
    <w:rsid w:val="00CE3124"/>
    <w:rsid w:val="00CE35BA"/>
    <w:rsid w:val="00CE3694"/>
    <w:rsid w:val="00CE46FD"/>
    <w:rsid w:val="00CE490B"/>
    <w:rsid w:val="00CE5151"/>
    <w:rsid w:val="00CE5756"/>
    <w:rsid w:val="00CE5764"/>
    <w:rsid w:val="00CE5B9E"/>
    <w:rsid w:val="00CE5DF2"/>
    <w:rsid w:val="00CE65A6"/>
    <w:rsid w:val="00CE6B48"/>
    <w:rsid w:val="00CE7203"/>
    <w:rsid w:val="00CE780E"/>
    <w:rsid w:val="00CE7E83"/>
    <w:rsid w:val="00CF0067"/>
    <w:rsid w:val="00CF0BB7"/>
    <w:rsid w:val="00CF1981"/>
    <w:rsid w:val="00CF1D05"/>
    <w:rsid w:val="00CF21F5"/>
    <w:rsid w:val="00CF22D9"/>
    <w:rsid w:val="00CF2AFB"/>
    <w:rsid w:val="00CF3120"/>
    <w:rsid w:val="00CF3632"/>
    <w:rsid w:val="00CF3CE1"/>
    <w:rsid w:val="00CF4CF6"/>
    <w:rsid w:val="00CF56E3"/>
    <w:rsid w:val="00CF6670"/>
    <w:rsid w:val="00CF755C"/>
    <w:rsid w:val="00CF75EB"/>
    <w:rsid w:val="00CF7BEB"/>
    <w:rsid w:val="00CF7C1F"/>
    <w:rsid w:val="00CF7E67"/>
    <w:rsid w:val="00D0047B"/>
    <w:rsid w:val="00D00587"/>
    <w:rsid w:val="00D005BD"/>
    <w:rsid w:val="00D01843"/>
    <w:rsid w:val="00D019BF"/>
    <w:rsid w:val="00D029B1"/>
    <w:rsid w:val="00D02A2F"/>
    <w:rsid w:val="00D02B60"/>
    <w:rsid w:val="00D0342B"/>
    <w:rsid w:val="00D036D3"/>
    <w:rsid w:val="00D03739"/>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180"/>
    <w:rsid w:val="00D118FF"/>
    <w:rsid w:val="00D11D37"/>
    <w:rsid w:val="00D11D3E"/>
    <w:rsid w:val="00D12705"/>
    <w:rsid w:val="00D127FE"/>
    <w:rsid w:val="00D12E1A"/>
    <w:rsid w:val="00D12E9A"/>
    <w:rsid w:val="00D12EE4"/>
    <w:rsid w:val="00D1312B"/>
    <w:rsid w:val="00D13333"/>
    <w:rsid w:val="00D137FA"/>
    <w:rsid w:val="00D13867"/>
    <w:rsid w:val="00D138AB"/>
    <w:rsid w:val="00D146B3"/>
    <w:rsid w:val="00D152A1"/>
    <w:rsid w:val="00D1560E"/>
    <w:rsid w:val="00D15ADE"/>
    <w:rsid w:val="00D16731"/>
    <w:rsid w:val="00D16747"/>
    <w:rsid w:val="00D167E2"/>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2251"/>
    <w:rsid w:val="00D2250B"/>
    <w:rsid w:val="00D23A6D"/>
    <w:rsid w:val="00D24691"/>
    <w:rsid w:val="00D24DB3"/>
    <w:rsid w:val="00D24EF2"/>
    <w:rsid w:val="00D2551C"/>
    <w:rsid w:val="00D26131"/>
    <w:rsid w:val="00D26573"/>
    <w:rsid w:val="00D265C2"/>
    <w:rsid w:val="00D2679A"/>
    <w:rsid w:val="00D27197"/>
    <w:rsid w:val="00D27922"/>
    <w:rsid w:val="00D30442"/>
    <w:rsid w:val="00D30C66"/>
    <w:rsid w:val="00D30CB0"/>
    <w:rsid w:val="00D30D15"/>
    <w:rsid w:val="00D31172"/>
    <w:rsid w:val="00D31650"/>
    <w:rsid w:val="00D31706"/>
    <w:rsid w:val="00D317D2"/>
    <w:rsid w:val="00D31AEF"/>
    <w:rsid w:val="00D31CF3"/>
    <w:rsid w:val="00D31F16"/>
    <w:rsid w:val="00D31F24"/>
    <w:rsid w:val="00D323A6"/>
    <w:rsid w:val="00D3272B"/>
    <w:rsid w:val="00D32BA7"/>
    <w:rsid w:val="00D32C59"/>
    <w:rsid w:val="00D339C9"/>
    <w:rsid w:val="00D34B7F"/>
    <w:rsid w:val="00D34C22"/>
    <w:rsid w:val="00D3524D"/>
    <w:rsid w:val="00D35948"/>
    <w:rsid w:val="00D35BE8"/>
    <w:rsid w:val="00D36769"/>
    <w:rsid w:val="00D36E06"/>
    <w:rsid w:val="00D3700C"/>
    <w:rsid w:val="00D37045"/>
    <w:rsid w:val="00D37159"/>
    <w:rsid w:val="00D37EA7"/>
    <w:rsid w:val="00D40240"/>
    <w:rsid w:val="00D40B41"/>
    <w:rsid w:val="00D410A4"/>
    <w:rsid w:val="00D41439"/>
    <w:rsid w:val="00D414DC"/>
    <w:rsid w:val="00D4177C"/>
    <w:rsid w:val="00D422A7"/>
    <w:rsid w:val="00D426D4"/>
    <w:rsid w:val="00D429CC"/>
    <w:rsid w:val="00D42A82"/>
    <w:rsid w:val="00D42FF7"/>
    <w:rsid w:val="00D4357D"/>
    <w:rsid w:val="00D4364B"/>
    <w:rsid w:val="00D438B1"/>
    <w:rsid w:val="00D43C3B"/>
    <w:rsid w:val="00D44B74"/>
    <w:rsid w:val="00D450F0"/>
    <w:rsid w:val="00D454B7"/>
    <w:rsid w:val="00D459C1"/>
    <w:rsid w:val="00D45C1C"/>
    <w:rsid w:val="00D45C33"/>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A40"/>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4AB"/>
    <w:rsid w:val="00D645CF"/>
    <w:rsid w:val="00D64D83"/>
    <w:rsid w:val="00D653B8"/>
    <w:rsid w:val="00D6547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F8F"/>
    <w:rsid w:val="00D729C1"/>
    <w:rsid w:val="00D72D56"/>
    <w:rsid w:val="00D730E6"/>
    <w:rsid w:val="00D73ED4"/>
    <w:rsid w:val="00D74138"/>
    <w:rsid w:val="00D744B2"/>
    <w:rsid w:val="00D7480E"/>
    <w:rsid w:val="00D74D82"/>
    <w:rsid w:val="00D7536A"/>
    <w:rsid w:val="00D769BE"/>
    <w:rsid w:val="00D76B76"/>
    <w:rsid w:val="00D76FDD"/>
    <w:rsid w:val="00D772C1"/>
    <w:rsid w:val="00D77661"/>
    <w:rsid w:val="00D8063E"/>
    <w:rsid w:val="00D8089E"/>
    <w:rsid w:val="00D809F4"/>
    <w:rsid w:val="00D810BD"/>
    <w:rsid w:val="00D81719"/>
    <w:rsid w:val="00D81F93"/>
    <w:rsid w:val="00D8214A"/>
    <w:rsid w:val="00D822B8"/>
    <w:rsid w:val="00D826E8"/>
    <w:rsid w:val="00D82C2E"/>
    <w:rsid w:val="00D83196"/>
    <w:rsid w:val="00D8393D"/>
    <w:rsid w:val="00D83B52"/>
    <w:rsid w:val="00D83FB2"/>
    <w:rsid w:val="00D84182"/>
    <w:rsid w:val="00D84BCE"/>
    <w:rsid w:val="00D84C87"/>
    <w:rsid w:val="00D8612D"/>
    <w:rsid w:val="00D86296"/>
    <w:rsid w:val="00D86363"/>
    <w:rsid w:val="00D866E7"/>
    <w:rsid w:val="00D868AC"/>
    <w:rsid w:val="00D8711F"/>
    <w:rsid w:val="00D87580"/>
    <w:rsid w:val="00D87AA8"/>
    <w:rsid w:val="00D87D39"/>
    <w:rsid w:val="00D90D68"/>
    <w:rsid w:val="00D90DEA"/>
    <w:rsid w:val="00D91168"/>
    <w:rsid w:val="00D92029"/>
    <w:rsid w:val="00D9247C"/>
    <w:rsid w:val="00D924A6"/>
    <w:rsid w:val="00D9257A"/>
    <w:rsid w:val="00D9258C"/>
    <w:rsid w:val="00D92945"/>
    <w:rsid w:val="00D92F7B"/>
    <w:rsid w:val="00D930FA"/>
    <w:rsid w:val="00D93E7D"/>
    <w:rsid w:val="00D93F32"/>
    <w:rsid w:val="00D942D7"/>
    <w:rsid w:val="00D945F6"/>
    <w:rsid w:val="00D94BD6"/>
    <w:rsid w:val="00D95A12"/>
    <w:rsid w:val="00D96E0C"/>
    <w:rsid w:val="00D973AB"/>
    <w:rsid w:val="00D976F3"/>
    <w:rsid w:val="00DA0EE4"/>
    <w:rsid w:val="00DA14AD"/>
    <w:rsid w:val="00DA168F"/>
    <w:rsid w:val="00DA1823"/>
    <w:rsid w:val="00DA1918"/>
    <w:rsid w:val="00DA1F71"/>
    <w:rsid w:val="00DA2219"/>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BBF"/>
    <w:rsid w:val="00DB0C9B"/>
    <w:rsid w:val="00DB0E51"/>
    <w:rsid w:val="00DB12DD"/>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EAB"/>
    <w:rsid w:val="00DC5195"/>
    <w:rsid w:val="00DC5512"/>
    <w:rsid w:val="00DC5604"/>
    <w:rsid w:val="00DC5AB5"/>
    <w:rsid w:val="00DC67D0"/>
    <w:rsid w:val="00DC6D73"/>
    <w:rsid w:val="00DD0738"/>
    <w:rsid w:val="00DD1042"/>
    <w:rsid w:val="00DD17CB"/>
    <w:rsid w:val="00DD186B"/>
    <w:rsid w:val="00DD18A2"/>
    <w:rsid w:val="00DD1F5C"/>
    <w:rsid w:val="00DD2818"/>
    <w:rsid w:val="00DD2CFB"/>
    <w:rsid w:val="00DD3400"/>
    <w:rsid w:val="00DD3628"/>
    <w:rsid w:val="00DD394D"/>
    <w:rsid w:val="00DD422B"/>
    <w:rsid w:val="00DD4394"/>
    <w:rsid w:val="00DD4C38"/>
    <w:rsid w:val="00DD4D1F"/>
    <w:rsid w:val="00DD5B58"/>
    <w:rsid w:val="00DD6552"/>
    <w:rsid w:val="00DD6ECB"/>
    <w:rsid w:val="00DD708E"/>
    <w:rsid w:val="00DD773A"/>
    <w:rsid w:val="00DD779E"/>
    <w:rsid w:val="00DE076C"/>
    <w:rsid w:val="00DE12C4"/>
    <w:rsid w:val="00DE17F3"/>
    <w:rsid w:val="00DE1833"/>
    <w:rsid w:val="00DE1DFF"/>
    <w:rsid w:val="00DE1E59"/>
    <w:rsid w:val="00DE2082"/>
    <w:rsid w:val="00DE22E2"/>
    <w:rsid w:val="00DE286A"/>
    <w:rsid w:val="00DE3E3E"/>
    <w:rsid w:val="00DE430A"/>
    <w:rsid w:val="00DE4AE2"/>
    <w:rsid w:val="00DE4E05"/>
    <w:rsid w:val="00DE5104"/>
    <w:rsid w:val="00DE555F"/>
    <w:rsid w:val="00DE55BA"/>
    <w:rsid w:val="00DE5D3F"/>
    <w:rsid w:val="00DE6713"/>
    <w:rsid w:val="00DE6AFD"/>
    <w:rsid w:val="00DE6E5C"/>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2238"/>
    <w:rsid w:val="00E032F7"/>
    <w:rsid w:val="00E036B4"/>
    <w:rsid w:val="00E039F5"/>
    <w:rsid w:val="00E03AE8"/>
    <w:rsid w:val="00E03AF6"/>
    <w:rsid w:val="00E04038"/>
    <w:rsid w:val="00E043EE"/>
    <w:rsid w:val="00E04A0F"/>
    <w:rsid w:val="00E05DBC"/>
    <w:rsid w:val="00E05FB5"/>
    <w:rsid w:val="00E065E5"/>
    <w:rsid w:val="00E068E6"/>
    <w:rsid w:val="00E07086"/>
    <w:rsid w:val="00E104E2"/>
    <w:rsid w:val="00E10623"/>
    <w:rsid w:val="00E1079D"/>
    <w:rsid w:val="00E1089F"/>
    <w:rsid w:val="00E10B8F"/>
    <w:rsid w:val="00E10F44"/>
    <w:rsid w:val="00E12106"/>
    <w:rsid w:val="00E12219"/>
    <w:rsid w:val="00E12288"/>
    <w:rsid w:val="00E1234A"/>
    <w:rsid w:val="00E12B53"/>
    <w:rsid w:val="00E12C63"/>
    <w:rsid w:val="00E13349"/>
    <w:rsid w:val="00E133CE"/>
    <w:rsid w:val="00E13642"/>
    <w:rsid w:val="00E14D89"/>
    <w:rsid w:val="00E14F0B"/>
    <w:rsid w:val="00E14F9C"/>
    <w:rsid w:val="00E1550A"/>
    <w:rsid w:val="00E16AAB"/>
    <w:rsid w:val="00E16D5F"/>
    <w:rsid w:val="00E1765A"/>
    <w:rsid w:val="00E203B1"/>
    <w:rsid w:val="00E20811"/>
    <w:rsid w:val="00E210A6"/>
    <w:rsid w:val="00E21356"/>
    <w:rsid w:val="00E217DD"/>
    <w:rsid w:val="00E221DB"/>
    <w:rsid w:val="00E22252"/>
    <w:rsid w:val="00E22CF8"/>
    <w:rsid w:val="00E23729"/>
    <w:rsid w:val="00E23DFB"/>
    <w:rsid w:val="00E23EBE"/>
    <w:rsid w:val="00E2444D"/>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3C21"/>
    <w:rsid w:val="00E34484"/>
    <w:rsid w:val="00E34618"/>
    <w:rsid w:val="00E34722"/>
    <w:rsid w:val="00E34A1A"/>
    <w:rsid w:val="00E34C09"/>
    <w:rsid w:val="00E358C2"/>
    <w:rsid w:val="00E35F36"/>
    <w:rsid w:val="00E36DB6"/>
    <w:rsid w:val="00E40206"/>
    <w:rsid w:val="00E40500"/>
    <w:rsid w:val="00E40DC0"/>
    <w:rsid w:val="00E4129B"/>
    <w:rsid w:val="00E41B29"/>
    <w:rsid w:val="00E42810"/>
    <w:rsid w:val="00E43FCF"/>
    <w:rsid w:val="00E4433E"/>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BA4"/>
    <w:rsid w:val="00E50C69"/>
    <w:rsid w:val="00E51044"/>
    <w:rsid w:val="00E511D4"/>
    <w:rsid w:val="00E513AD"/>
    <w:rsid w:val="00E517E8"/>
    <w:rsid w:val="00E51CCC"/>
    <w:rsid w:val="00E51D06"/>
    <w:rsid w:val="00E5277C"/>
    <w:rsid w:val="00E53022"/>
    <w:rsid w:val="00E533E5"/>
    <w:rsid w:val="00E53AE6"/>
    <w:rsid w:val="00E5441A"/>
    <w:rsid w:val="00E54427"/>
    <w:rsid w:val="00E552FB"/>
    <w:rsid w:val="00E55381"/>
    <w:rsid w:val="00E5559F"/>
    <w:rsid w:val="00E55E57"/>
    <w:rsid w:val="00E56673"/>
    <w:rsid w:val="00E56AE5"/>
    <w:rsid w:val="00E56BFA"/>
    <w:rsid w:val="00E5709A"/>
    <w:rsid w:val="00E57AA9"/>
    <w:rsid w:val="00E57D43"/>
    <w:rsid w:val="00E60D2C"/>
    <w:rsid w:val="00E60E05"/>
    <w:rsid w:val="00E611D4"/>
    <w:rsid w:val="00E6145B"/>
    <w:rsid w:val="00E6148B"/>
    <w:rsid w:val="00E6152E"/>
    <w:rsid w:val="00E61B0D"/>
    <w:rsid w:val="00E61F20"/>
    <w:rsid w:val="00E62BBF"/>
    <w:rsid w:val="00E63222"/>
    <w:rsid w:val="00E63872"/>
    <w:rsid w:val="00E64737"/>
    <w:rsid w:val="00E648C2"/>
    <w:rsid w:val="00E649D9"/>
    <w:rsid w:val="00E64A3B"/>
    <w:rsid w:val="00E64FA3"/>
    <w:rsid w:val="00E652B3"/>
    <w:rsid w:val="00E65799"/>
    <w:rsid w:val="00E65BAF"/>
    <w:rsid w:val="00E65C32"/>
    <w:rsid w:val="00E6686E"/>
    <w:rsid w:val="00E6737D"/>
    <w:rsid w:val="00E67854"/>
    <w:rsid w:val="00E67CD5"/>
    <w:rsid w:val="00E70043"/>
    <w:rsid w:val="00E700AD"/>
    <w:rsid w:val="00E7035C"/>
    <w:rsid w:val="00E7059C"/>
    <w:rsid w:val="00E70813"/>
    <w:rsid w:val="00E70961"/>
    <w:rsid w:val="00E70976"/>
    <w:rsid w:val="00E70B65"/>
    <w:rsid w:val="00E70BD5"/>
    <w:rsid w:val="00E711CA"/>
    <w:rsid w:val="00E71EDE"/>
    <w:rsid w:val="00E721D2"/>
    <w:rsid w:val="00E722D5"/>
    <w:rsid w:val="00E73C02"/>
    <w:rsid w:val="00E741D8"/>
    <w:rsid w:val="00E743EE"/>
    <w:rsid w:val="00E74C04"/>
    <w:rsid w:val="00E74D30"/>
    <w:rsid w:val="00E74D71"/>
    <w:rsid w:val="00E74ED1"/>
    <w:rsid w:val="00E75466"/>
    <w:rsid w:val="00E756E0"/>
    <w:rsid w:val="00E75771"/>
    <w:rsid w:val="00E7591C"/>
    <w:rsid w:val="00E75B63"/>
    <w:rsid w:val="00E75D88"/>
    <w:rsid w:val="00E75E7A"/>
    <w:rsid w:val="00E76131"/>
    <w:rsid w:val="00E764D6"/>
    <w:rsid w:val="00E76A61"/>
    <w:rsid w:val="00E76D8C"/>
    <w:rsid w:val="00E76E01"/>
    <w:rsid w:val="00E77611"/>
    <w:rsid w:val="00E77811"/>
    <w:rsid w:val="00E80066"/>
    <w:rsid w:val="00E8099C"/>
    <w:rsid w:val="00E80D34"/>
    <w:rsid w:val="00E80D9B"/>
    <w:rsid w:val="00E818BD"/>
    <w:rsid w:val="00E8196A"/>
    <w:rsid w:val="00E822BC"/>
    <w:rsid w:val="00E82368"/>
    <w:rsid w:val="00E83235"/>
    <w:rsid w:val="00E83373"/>
    <w:rsid w:val="00E8404C"/>
    <w:rsid w:val="00E84F94"/>
    <w:rsid w:val="00E85233"/>
    <w:rsid w:val="00E85AF0"/>
    <w:rsid w:val="00E85D23"/>
    <w:rsid w:val="00E85D4F"/>
    <w:rsid w:val="00E85ED3"/>
    <w:rsid w:val="00E87436"/>
    <w:rsid w:val="00E876E1"/>
    <w:rsid w:val="00E878C1"/>
    <w:rsid w:val="00E905A6"/>
    <w:rsid w:val="00E90760"/>
    <w:rsid w:val="00E90A88"/>
    <w:rsid w:val="00E90C07"/>
    <w:rsid w:val="00E91001"/>
    <w:rsid w:val="00E9115F"/>
    <w:rsid w:val="00E91D01"/>
    <w:rsid w:val="00E92195"/>
    <w:rsid w:val="00E92280"/>
    <w:rsid w:val="00E92F6D"/>
    <w:rsid w:val="00E933AE"/>
    <w:rsid w:val="00E93CDC"/>
    <w:rsid w:val="00E93CEE"/>
    <w:rsid w:val="00E94084"/>
    <w:rsid w:val="00E945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22D"/>
    <w:rsid w:val="00EA1393"/>
    <w:rsid w:val="00EA1929"/>
    <w:rsid w:val="00EA1CC8"/>
    <w:rsid w:val="00EA2499"/>
    <w:rsid w:val="00EA30BC"/>
    <w:rsid w:val="00EA349E"/>
    <w:rsid w:val="00EA4020"/>
    <w:rsid w:val="00EA40D4"/>
    <w:rsid w:val="00EA40DE"/>
    <w:rsid w:val="00EA42E4"/>
    <w:rsid w:val="00EA4501"/>
    <w:rsid w:val="00EA46F4"/>
    <w:rsid w:val="00EA499B"/>
    <w:rsid w:val="00EA5071"/>
    <w:rsid w:val="00EA5170"/>
    <w:rsid w:val="00EA5BEF"/>
    <w:rsid w:val="00EA5D95"/>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051"/>
    <w:rsid w:val="00EB453C"/>
    <w:rsid w:val="00EB5160"/>
    <w:rsid w:val="00EB56C6"/>
    <w:rsid w:val="00EB56EA"/>
    <w:rsid w:val="00EB5F60"/>
    <w:rsid w:val="00EB60A1"/>
    <w:rsid w:val="00EB610A"/>
    <w:rsid w:val="00EB67FB"/>
    <w:rsid w:val="00EB6949"/>
    <w:rsid w:val="00EB712A"/>
    <w:rsid w:val="00EB7D4C"/>
    <w:rsid w:val="00EC0D00"/>
    <w:rsid w:val="00EC0F76"/>
    <w:rsid w:val="00EC0F8B"/>
    <w:rsid w:val="00EC1617"/>
    <w:rsid w:val="00EC164B"/>
    <w:rsid w:val="00EC1FB6"/>
    <w:rsid w:val="00EC22C6"/>
    <w:rsid w:val="00EC26D9"/>
    <w:rsid w:val="00EC2DC0"/>
    <w:rsid w:val="00EC37A3"/>
    <w:rsid w:val="00EC3986"/>
    <w:rsid w:val="00EC4550"/>
    <w:rsid w:val="00EC543E"/>
    <w:rsid w:val="00EC54C4"/>
    <w:rsid w:val="00EC5D88"/>
    <w:rsid w:val="00EC6789"/>
    <w:rsid w:val="00EC6A25"/>
    <w:rsid w:val="00EC6AC2"/>
    <w:rsid w:val="00EC7184"/>
    <w:rsid w:val="00EC71BB"/>
    <w:rsid w:val="00EC7819"/>
    <w:rsid w:val="00EC7F70"/>
    <w:rsid w:val="00ED07BC"/>
    <w:rsid w:val="00ED0FDD"/>
    <w:rsid w:val="00ED10BD"/>
    <w:rsid w:val="00ED13E4"/>
    <w:rsid w:val="00ED1CA2"/>
    <w:rsid w:val="00ED1D13"/>
    <w:rsid w:val="00ED2972"/>
    <w:rsid w:val="00ED2A8F"/>
    <w:rsid w:val="00ED3233"/>
    <w:rsid w:val="00ED32FD"/>
    <w:rsid w:val="00ED3986"/>
    <w:rsid w:val="00ED3B70"/>
    <w:rsid w:val="00ED3E47"/>
    <w:rsid w:val="00ED3F7A"/>
    <w:rsid w:val="00ED4652"/>
    <w:rsid w:val="00ED53B0"/>
    <w:rsid w:val="00ED5499"/>
    <w:rsid w:val="00ED5655"/>
    <w:rsid w:val="00ED6645"/>
    <w:rsid w:val="00ED68CF"/>
    <w:rsid w:val="00ED696A"/>
    <w:rsid w:val="00ED6BE6"/>
    <w:rsid w:val="00EE040D"/>
    <w:rsid w:val="00EE06C8"/>
    <w:rsid w:val="00EE0B4C"/>
    <w:rsid w:val="00EE0F3A"/>
    <w:rsid w:val="00EE1990"/>
    <w:rsid w:val="00EE1A72"/>
    <w:rsid w:val="00EE2035"/>
    <w:rsid w:val="00EE23A7"/>
    <w:rsid w:val="00EE2D29"/>
    <w:rsid w:val="00EE3957"/>
    <w:rsid w:val="00EE4BCD"/>
    <w:rsid w:val="00EE524F"/>
    <w:rsid w:val="00EE5A72"/>
    <w:rsid w:val="00EE5DF0"/>
    <w:rsid w:val="00EE6278"/>
    <w:rsid w:val="00EE627A"/>
    <w:rsid w:val="00EE6338"/>
    <w:rsid w:val="00EE638B"/>
    <w:rsid w:val="00EE640F"/>
    <w:rsid w:val="00EE6429"/>
    <w:rsid w:val="00EE656F"/>
    <w:rsid w:val="00EE66EC"/>
    <w:rsid w:val="00EF0042"/>
    <w:rsid w:val="00EF015F"/>
    <w:rsid w:val="00EF023A"/>
    <w:rsid w:val="00EF065A"/>
    <w:rsid w:val="00EF06BF"/>
    <w:rsid w:val="00EF0EF9"/>
    <w:rsid w:val="00EF0F90"/>
    <w:rsid w:val="00EF1803"/>
    <w:rsid w:val="00EF184B"/>
    <w:rsid w:val="00EF1943"/>
    <w:rsid w:val="00EF1DB7"/>
    <w:rsid w:val="00EF239F"/>
    <w:rsid w:val="00EF23C9"/>
    <w:rsid w:val="00EF2873"/>
    <w:rsid w:val="00EF296F"/>
    <w:rsid w:val="00EF2DDC"/>
    <w:rsid w:val="00EF306B"/>
    <w:rsid w:val="00EF3E38"/>
    <w:rsid w:val="00EF40FB"/>
    <w:rsid w:val="00EF4180"/>
    <w:rsid w:val="00EF4417"/>
    <w:rsid w:val="00EF47A5"/>
    <w:rsid w:val="00EF47F0"/>
    <w:rsid w:val="00EF4C7E"/>
    <w:rsid w:val="00EF4E22"/>
    <w:rsid w:val="00EF551A"/>
    <w:rsid w:val="00EF5882"/>
    <w:rsid w:val="00EF5964"/>
    <w:rsid w:val="00EF5C03"/>
    <w:rsid w:val="00EF6644"/>
    <w:rsid w:val="00EF6D9A"/>
    <w:rsid w:val="00EF6DBD"/>
    <w:rsid w:val="00EF7CB1"/>
    <w:rsid w:val="00EF7DDA"/>
    <w:rsid w:val="00EF7F66"/>
    <w:rsid w:val="00F0058D"/>
    <w:rsid w:val="00F00823"/>
    <w:rsid w:val="00F008FA"/>
    <w:rsid w:val="00F00A73"/>
    <w:rsid w:val="00F00BFC"/>
    <w:rsid w:val="00F01464"/>
    <w:rsid w:val="00F02849"/>
    <w:rsid w:val="00F02C02"/>
    <w:rsid w:val="00F03613"/>
    <w:rsid w:val="00F038D1"/>
    <w:rsid w:val="00F03EF1"/>
    <w:rsid w:val="00F042EC"/>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2717"/>
    <w:rsid w:val="00F13B00"/>
    <w:rsid w:val="00F13B7E"/>
    <w:rsid w:val="00F13E5B"/>
    <w:rsid w:val="00F142F0"/>
    <w:rsid w:val="00F1493B"/>
    <w:rsid w:val="00F14E15"/>
    <w:rsid w:val="00F152A2"/>
    <w:rsid w:val="00F158E7"/>
    <w:rsid w:val="00F15BAE"/>
    <w:rsid w:val="00F15CFD"/>
    <w:rsid w:val="00F15D1C"/>
    <w:rsid w:val="00F160C9"/>
    <w:rsid w:val="00F16108"/>
    <w:rsid w:val="00F167E6"/>
    <w:rsid w:val="00F16919"/>
    <w:rsid w:val="00F16A06"/>
    <w:rsid w:val="00F16A67"/>
    <w:rsid w:val="00F16C68"/>
    <w:rsid w:val="00F16DED"/>
    <w:rsid w:val="00F16ED8"/>
    <w:rsid w:val="00F170F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0F3"/>
    <w:rsid w:val="00F2475B"/>
    <w:rsid w:val="00F24A4A"/>
    <w:rsid w:val="00F24ACF"/>
    <w:rsid w:val="00F24D63"/>
    <w:rsid w:val="00F24FD9"/>
    <w:rsid w:val="00F251CB"/>
    <w:rsid w:val="00F25A88"/>
    <w:rsid w:val="00F25B62"/>
    <w:rsid w:val="00F25D4A"/>
    <w:rsid w:val="00F26174"/>
    <w:rsid w:val="00F26918"/>
    <w:rsid w:val="00F271A0"/>
    <w:rsid w:val="00F27605"/>
    <w:rsid w:val="00F277E8"/>
    <w:rsid w:val="00F27DEA"/>
    <w:rsid w:val="00F30050"/>
    <w:rsid w:val="00F30246"/>
    <w:rsid w:val="00F3043A"/>
    <w:rsid w:val="00F30888"/>
    <w:rsid w:val="00F30B8C"/>
    <w:rsid w:val="00F31A77"/>
    <w:rsid w:val="00F322E4"/>
    <w:rsid w:val="00F3233B"/>
    <w:rsid w:val="00F3237F"/>
    <w:rsid w:val="00F32C45"/>
    <w:rsid w:val="00F32DB5"/>
    <w:rsid w:val="00F33675"/>
    <w:rsid w:val="00F34ADA"/>
    <w:rsid w:val="00F34E59"/>
    <w:rsid w:val="00F35040"/>
    <w:rsid w:val="00F352E3"/>
    <w:rsid w:val="00F353EA"/>
    <w:rsid w:val="00F35CDF"/>
    <w:rsid w:val="00F35E9F"/>
    <w:rsid w:val="00F36029"/>
    <w:rsid w:val="00F36128"/>
    <w:rsid w:val="00F36A86"/>
    <w:rsid w:val="00F36FBF"/>
    <w:rsid w:val="00F370F5"/>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CBE"/>
    <w:rsid w:val="00F50271"/>
    <w:rsid w:val="00F50CEE"/>
    <w:rsid w:val="00F51AE3"/>
    <w:rsid w:val="00F51E02"/>
    <w:rsid w:val="00F5296B"/>
    <w:rsid w:val="00F52EA8"/>
    <w:rsid w:val="00F53119"/>
    <w:rsid w:val="00F537C5"/>
    <w:rsid w:val="00F53985"/>
    <w:rsid w:val="00F551E9"/>
    <w:rsid w:val="00F558F8"/>
    <w:rsid w:val="00F5626B"/>
    <w:rsid w:val="00F5655E"/>
    <w:rsid w:val="00F56967"/>
    <w:rsid w:val="00F569D1"/>
    <w:rsid w:val="00F56A64"/>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4264"/>
    <w:rsid w:val="00F643A9"/>
    <w:rsid w:val="00F651AD"/>
    <w:rsid w:val="00F658BF"/>
    <w:rsid w:val="00F65918"/>
    <w:rsid w:val="00F66162"/>
    <w:rsid w:val="00F66178"/>
    <w:rsid w:val="00F6646A"/>
    <w:rsid w:val="00F6687C"/>
    <w:rsid w:val="00F66A32"/>
    <w:rsid w:val="00F675B3"/>
    <w:rsid w:val="00F70473"/>
    <w:rsid w:val="00F704F0"/>
    <w:rsid w:val="00F70A4A"/>
    <w:rsid w:val="00F70A81"/>
    <w:rsid w:val="00F712C9"/>
    <w:rsid w:val="00F7130C"/>
    <w:rsid w:val="00F71430"/>
    <w:rsid w:val="00F71C1B"/>
    <w:rsid w:val="00F72541"/>
    <w:rsid w:val="00F726B6"/>
    <w:rsid w:val="00F72DEF"/>
    <w:rsid w:val="00F732FC"/>
    <w:rsid w:val="00F73449"/>
    <w:rsid w:val="00F738D7"/>
    <w:rsid w:val="00F7390F"/>
    <w:rsid w:val="00F73AF1"/>
    <w:rsid w:val="00F73B2D"/>
    <w:rsid w:val="00F74349"/>
    <w:rsid w:val="00F74675"/>
    <w:rsid w:val="00F749A5"/>
    <w:rsid w:val="00F7511B"/>
    <w:rsid w:val="00F751B6"/>
    <w:rsid w:val="00F754B3"/>
    <w:rsid w:val="00F758FE"/>
    <w:rsid w:val="00F76E19"/>
    <w:rsid w:val="00F76FEF"/>
    <w:rsid w:val="00F77255"/>
    <w:rsid w:val="00F7768A"/>
    <w:rsid w:val="00F77740"/>
    <w:rsid w:val="00F77A40"/>
    <w:rsid w:val="00F77E6D"/>
    <w:rsid w:val="00F77F09"/>
    <w:rsid w:val="00F806E0"/>
    <w:rsid w:val="00F81A13"/>
    <w:rsid w:val="00F82192"/>
    <w:rsid w:val="00F8351A"/>
    <w:rsid w:val="00F840D1"/>
    <w:rsid w:val="00F843C5"/>
    <w:rsid w:val="00F84E36"/>
    <w:rsid w:val="00F84F02"/>
    <w:rsid w:val="00F8528B"/>
    <w:rsid w:val="00F852DE"/>
    <w:rsid w:val="00F856DF"/>
    <w:rsid w:val="00F85773"/>
    <w:rsid w:val="00F8627B"/>
    <w:rsid w:val="00F87041"/>
    <w:rsid w:val="00F871FF"/>
    <w:rsid w:val="00F87839"/>
    <w:rsid w:val="00F87BB8"/>
    <w:rsid w:val="00F87F50"/>
    <w:rsid w:val="00F9054C"/>
    <w:rsid w:val="00F90616"/>
    <w:rsid w:val="00F9092E"/>
    <w:rsid w:val="00F909FA"/>
    <w:rsid w:val="00F912D2"/>
    <w:rsid w:val="00F9134E"/>
    <w:rsid w:val="00F91628"/>
    <w:rsid w:val="00F919FD"/>
    <w:rsid w:val="00F91B0E"/>
    <w:rsid w:val="00F91E8C"/>
    <w:rsid w:val="00F92508"/>
    <w:rsid w:val="00F9252D"/>
    <w:rsid w:val="00F93480"/>
    <w:rsid w:val="00F934CF"/>
    <w:rsid w:val="00F935C4"/>
    <w:rsid w:val="00F935D3"/>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5DE"/>
    <w:rsid w:val="00F96AB0"/>
    <w:rsid w:val="00F97E87"/>
    <w:rsid w:val="00FA0B8D"/>
    <w:rsid w:val="00FA0C76"/>
    <w:rsid w:val="00FA0E4E"/>
    <w:rsid w:val="00FA12DA"/>
    <w:rsid w:val="00FA177F"/>
    <w:rsid w:val="00FA1B28"/>
    <w:rsid w:val="00FA1BE8"/>
    <w:rsid w:val="00FA1D65"/>
    <w:rsid w:val="00FA21A9"/>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76C1"/>
    <w:rsid w:val="00FA79C6"/>
    <w:rsid w:val="00FA7FE2"/>
    <w:rsid w:val="00FB05FF"/>
    <w:rsid w:val="00FB0D82"/>
    <w:rsid w:val="00FB1728"/>
    <w:rsid w:val="00FB1DC5"/>
    <w:rsid w:val="00FB2B26"/>
    <w:rsid w:val="00FB2B56"/>
    <w:rsid w:val="00FB2B85"/>
    <w:rsid w:val="00FB2D22"/>
    <w:rsid w:val="00FB2ED2"/>
    <w:rsid w:val="00FB359B"/>
    <w:rsid w:val="00FB3676"/>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733"/>
    <w:rsid w:val="00FC1C08"/>
    <w:rsid w:val="00FC1F9A"/>
    <w:rsid w:val="00FC2D4F"/>
    <w:rsid w:val="00FC3040"/>
    <w:rsid w:val="00FC3B70"/>
    <w:rsid w:val="00FC407B"/>
    <w:rsid w:val="00FC46D5"/>
    <w:rsid w:val="00FC48E8"/>
    <w:rsid w:val="00FC5A88"/>
    <w:rsid w:val="00FC5F19"/>
    <w:rsid w:val="00FC608E"/>
    <w:rsid w:val="00FC6E8F"/>
    <w:rsid w:val="00FC7CFB"/>
    <w:rsid w:val="00FC7DC8"/>
    <w:rsid w:val="00FC7FA2"/>
    <w:rsid w:val="00FD00EB"/>
    <w:rsid w:val="00FD0253"/>
    <w:rsid w:val="00FD0EDB"/>
    <w:rsid w:val="00FD0F7F"/>
    <w:rsid w:val="00FD2FAB"/>
    <w:rsid w:val="00FD3440"/>
    <w:rsid w:val="00FD3487"/>
    <w:rsid w:val="00FD4733"/>
    <w:rsid w:val="00FD4CC1"/>
    <w:rsid w:val="00FD4EFC"/>
    <w:rsid w:val="00FD5253"/>
    <w:rsid w:val="00FD692A"/>
    <w:rsid w:val="00FD6B5A"/>
    <w:rsid w:val="00FD6D9F"/>
    <w:rsid w:val="00FD7796"/>
    <w:rsid w:val="00FD7D52"/>
    <w:rsid w:val="00FD7D53"/>
    <w:rsid w:val="00FD7DD7"/>
    <w:rsid w:val="00FE0C3B"/>
    <w:rsid w:val="00FE1449"/>
    <w:rsid w:val="00FE180F"/>
    <w:rsid w:val="00FE229B"/>
    <w:rsid w:val="00FE23E2"/>
    <w:rsid w:val="00FE2494"/>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454B"/>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semiHidden/>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673D5-E46D-4C59-8524-BE4C495AD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22817</TotalTime>
  <Pages>1</Pages>
  <Words>20371</Words>
  <Characters>11613</Characters>
  <Application>Microsoft Office Word</Application>
  <DocSecurity>0</DocSecurity>
  <Lines>96</Lines>
  <Paragraphs>63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5386</cp:revision>
  <cp:lastPrinted>2021-11-29T14:47:00Z</cp:lastPrinted>
  <dcterms:created xsi:type="dcterms:W3CDTF">2016-02-24T08:35:00Z</dcterms:created>
  <dcterms:modified xsi:type="dcterms:W3CDTF">2021-11-29T14:48:00Z</dcterms:modified>
</cp:coreProperties>
</file>