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E99" w:rsidRDefault="00146532" w:rsidP="008E3CD6">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4230BB" w:rsidRPr="00B861AB" w:rsidRDefault="004230BB" w:rsidP="008E3CD6">
      <w:pPr>
        <w:jc w:val="center"/>
        <w:rPr>
          <w:rFonts w:ascii="Times New Roman" w:eastAsia="Times New Roman" w:hAnsi="Times New Roman" w:cs="Times New Roman"/>
          <w:sz w:val="28"/>
          <w:szCs w:val="28"/>
          <w:lang w:val="uk-UA"/>
        </w:rPr>
      </w:pPr>
    </w:p>
    <w:p w:rsidR="00022E25" w:rsidRPr="00B861AB" w:rsidRDefault="00180DA6"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15</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194BA8">
        <w:rPr>
          <w:rFonts w:ascii="Times New Roman" w:eastAsia="Times New Roman" w:hAnsi="Times New Roman" w:cs="Times New Roman"/>
          <w:b/>
          <w:bCs/>
          <w:sz w:val="28"/>
          <w:szCs w:val="28"/>
          <w:lang w:val="uk-UA"/>
        </w:rPr>
        <w:t>25.10</w:t>
      </w:r>
      <w:r w:rsidR="00146532">
        <w:rPr>
          <w:rFonts w:ascii="Times New Roman" w:eastAsia="Times New Roman" w:hAnsi="Times New Roman" w:cs="Times New Roman"/>
          <w:b/>
          <w:bCs/>
          <w:sz w:val="28"/>
          <w:szCs w:val="28"/>
          <w:lang w:val="uk-UA"/>
        </w:rPr>
        <w:t>.2021</w:t>
      </w:r>
    </w:p>
    <w:p w:rsidR="00271D69" w:rsidRPr="00244725" w:rsidRDefault="00194BA8" w:rsidP="00244725">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04</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11</w:t>
      </w:r>
      <w:r w:rsidR="0069469C">
        <w:rPr>
          <w:rFonts w:ascii="Times New Roman" w:eastAsia="Times New Roman" w:hAnsi="Times New Roman" w:cs="Times New Roman"/>
          <w:b/>
          <w:bCs/>
          <w:sz w:val="28"/>
          <w:szCs w:val="28"/>
          <w:lang w:val="uk-UA"/>
        </w:rPr>
        <w:t>.2021</w:t>
      </w: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D3700C">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4B4666">
        <w:rPr>
          <w:rFonts w:ascii="Times New Roman" w:eastAsia="Times New Roman" w:hAnsi="Times New Roman" w:cs="Times New Roman"/>
          <w:sz w:val="28"/>
          <w:szCs w:val="28"/>
          <w:lang w:val="uk-UA"/>
        </w:rPr>
        <w:t>,</w:t>
      </w:r>
    </w:p>
    <w:p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w:t>
      </w:r>
      <w:proofErr w:type="spellStart"/>
      <w:r>
        <w:rPr>
          <w:rFonts w:ascii="Times New Roman" w:eastAsia="Times New Roman" w:hAnsi="Times New Roman" w:cs="Times New Roman"/>
          <w:sz w:val="28"/>
          <w:szCs w:val="28"/>
          <w:lang w:val="uk-UA"/>
        </w:rPr>
        <w:t>кімн</w:t>
      </w:r>
      <w:proofErr w:type="spellEnd"/>
      <w:r>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2358CB"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4B4666">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rsidR="00675678" w:rsidRDefault="00675678" w:rsidP="005F5BA8">
      <w:pPr>
        <w:spacing w:after="0" w:line="240" w:lineRule="auto"/>
        <w:jc w:val="both"/>
        <w:rPr>
          <w:rFonts w:ascii="Times New Roman" w:eastAsia="Times New Roman" w:hAnsi="Times New Roman" w:cs="Times New Roman"/>
          <w:sz w:val="32"/>
          <w:szCs w:val="32"/>
          <w:u w:val="single"/>
          <w:lang w:val="uk-UA"/>
        </w:rPr>
      </w:pPr>
    </w:p>
    <w:p w:rsidR="00622346" w:rsidRPr="002358CB" w:rsidRDefault="00622346" w:rsidP="005F5BA8">
      <w:pPr>
        <w:spacing w:after="0" w:line="240" w:lineRule="auto"/>
        <w:jc w:val="both"/>
        <w:rPr>
          <w:rFonts w:ascii="Times New Roman" w:eastAsia="Times New Roman" w:hAnsi="Times New Roman" w:cs="Times New Roman"/>
          <w:sz w:val="32"/>
          <w:szCs w:val="32"/>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927DE7" w:rsidRDefault="00927DE7" w:rsidP="005C2F97">
      <w:pPr>
        <w:spacing w:after="0" w:line="240" w:lineRule="auto"/>
        <w:ind w:firstLine="851"/>
        <w:jc w:val="both"/>
        <w:rPr>
          <w:rFonts w:ascii="Times New Roman" w:eastAsia="Times New Roman" w:hAnsi="Times New Roman" w:cs="Times New Roman"/>
          <w:b/>
          <w:sz w:val="28"/>
          <w:szCs w:val="28"/>
          <w:lang w:val="uk-UA"/>
        </w:rPr>
      </w:pPr>
    </w:p>
    <w:p w:rsidR="00194BA8" w:rsidRDefault="00927DE7" w:rsidP="005C2F97">
      <w:pPr>
        <w:spacing w:after="0" w:line="240" w:lineRule="auto"/>
        <w:ind w:firstLine="851"/>
        <w:jc w:val="both"/>
        <w:rPr>
          <w:rFonts w:ascii="Times New Roman" w:eastAsia="Times New Roman" w:hAnsi="Times New Roman" w:cs="Times New Roman"/>
          <w:sz w:val="28"/>
          <w:szCs w:val="28"/>
          <w:lang w:val="uk-UA"/>
        </w:rPr>
      </w:pPr>
      <w:r w:rsidRPr="00927DE7">
        <w:rPr>
          <w:rFonts w:ascii="Times New Roman" w:eastAsia="Times New Roman" w:hAnsi="Times New Roman" w:cs="Times New Roman"/>
          <w:sz w:val="28"/>
          <w:szCs w:val="28"/>
          <w:lang w:val="uk-UA"/>
        </w:rPr>
        <w:t xml:space="preserve">1. </w:t>
      </w:r>
      <w:r w:rsidR="00194BA8" w:rsidRPr="00194BA8">
        <w:rPr>
          <w:rFonts w:ascii="Times New Roman" w:eastAsia="Times New Roman" w:hAnsi="Times New Roman" w:cs="Times New Roman"/>
          <w:sz w:val="28"/>
          <w:szCs w:val="28"/>
          <w:lang w:val="uk-UA"/>
        </w:rPr>
        <w:t>Вітренко А.</w:t>
      </w:r>
      <w:r w:rsidR="00194BA8">
        <w:rPr>
          <w:rFonts w:ascii="Times New Roman" w:eastAsia="Times New Roman" w:hAnsi="Times New Roman" w:cs="Times New Roman"/>
          <w:sz w:val="28"/>
          <w:szCs w:val="28"/>
          <w:lang w:val="uk-UA"/>
        </w:rPr>
        <w:t xml:space="preserve"> </w:t>
      </w:r>
      <w:r w:rsidR="00194BA8" w:rsidRPr="00194BA8">
        <w:rPr>
          <w:rFonts w:ascii="Times New Roman" w:eastAsia="Times New Roman" w:hAnsi="Times New Roman" w:cs="Times New Roman"/>
          <w:sz w:val="28"/>
          <w:szCs w:val="28"/>
          <w:lang w:val="uk-UA"/>
        </w:rPr>
        <w:t xml:space="preserve">О. </w:t>
      </w:r>
      <w:r w:rsidR="006B1054" w:rsidRPr="006B1054">
        <w:rPr>
          <w:rFonts w:ascii="Times New Roman" w:eastAsia="Times New Roman" w:hAnsi="Times New Roman" w:cs="Times New Roman"/>
          <w:sz w:val="28"/>
          <w:szCs w:val="28"/>
          <w:lang w:val="uk-UA"/>
        </w:rPr>
        <w:t>–</w:t>
      </w:r>
      <w:r w:rsidR="00194BA8" w:rsidRPr="00194BA8">
        <w:rPr>
          <w:rFonts w:ascii="Times New Roman" w:eastAsia="Times New Roman" w:hAnsi="Times New Roman" w:cs="Times New Roman"/>
          <w:sz w:val="28"/>
          <w:szCs w:val="28"/>
          <w:lang w:val="uk-UA"/>
        </w:rPr>
        <w:t xml:space="preserve"> голова постійної  комісії  Київської  міської  ради  з питань бюджету та соціально-економічного розвитку, голова депутатської фракції «Слуга народу».</w:t>
      </w:r>
    </w:p>
    <w:p w:rsidR="007925F4" w:rsidRDefault="00194BA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00B54253">
        <w:rPr>
          <w:rFonts w:ascii="Times New Roman" w:eastAsia="Times New Roman" w:hAnsi="Times New Roman" w:cs="Times New Roman"/>
          <w:sz w:val="28"/>
          <w:szCs w:val="28"/>
          <w:lang w:val="uk-UA"/>
        </w:rPr>
        <w:t>Терентьєв М.</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О. </w:t>
      </w:r>
      <w:r w:rsidR="00B54253" w:rsidRPr="00B54253">
        <w:rPr>
          <w:rFonts w:ascii="Times New Roman" w:eastAsia="Times New Roman" w:hAnsi="Times New Roman" w:cs="Times New Roman"/>
          <w:sz w:val="28"/>
          <w:szCs w:val="28"/>
          <w:lang w:val="uk-UA"/>
        </w:rPr>
        <w:t>–</w:t>
      </w:r>
      <w:r w:rsidR="007925F4" w:rsidRPr="007925F4">
        <w:rPr>
          <w:rFonts w:ascii="Times New Roman" w:eastAsia="Times New Roman" w:hAnsi="Times New Roman" w:cs="Times New Roman"/>
          <w:sz w:val="28"/>
          <w:szCs w:val="28"/>
          <w:lang w:val="uk-UA"/>
        </w:rPr>
        <w:t xml:space="preserve"> голова  постійної  ко</w:t>
      </w:r>
      <w:r w:rsidR="004B4666">
        <w:rPr>
          <w:rFonts w:ascii="Times New Roman" w:eastAsia="Times New Roman" w:hAnsi="Times New Roman" w:cs="Times New Roman"/>
          <w:sz w:val="28"/>
          <w:szCs w:val="28"/>
          <w:lang w:val="uk-UA"/>
        </w:rPr>
        <w:t>місії  Київської  міської  ради</w:t>
      </w:r>
      <w:r w:rsidR="007925F4" w:rsidRPr="007925F4">
        <w:rPr>
          <w:rFonts w:ascii="Times New Roman" w:eastAsia="Times New Roman" w:hAnsi="Times New Roman" w:cs="Times New Roman"/>
          <w:sz w:val="28"/>
          <w:szCs w:val="28"/>
          <w:lang w:val="uk-UA"/>
        </w:rPr>
        <w:t xml:space="preserve"> з питань архітектури, містобудування та земельних відносин.   </w:t>
      </w:r>
    </w:p>
    <w:p w:rsidR="007925F4" w:rsidRDefault="00194BA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7925F4">
        <w:rPr>
          <w:rFonts w:ascii="Times New Roman" w:eastAsia="Times New Roman" w:hAnsi="Times New Roman" w:cs="Times New Roman"/>
          <w:sz w:val="28"/>
          <w:szCs w:val="28"/>
          <w:lang w:val="uk-UA"/>
        </w:rPr>
        <w:t xml:space="preserve">. </w:t>
      </w:r>
      <w:proofErr w:type="spellStart"/>
      <w:r w:rsidR="00B54253">
        <w:rPr>
          <w:rFonts w:ascii="Times New Roman" w:eastAsia="Times New Roman" w:hAnsi="Times New Roman" w:cs="Times New Roman"/>
          <w:sz w:val="28"/>
          <w:szCs w:val="28"/>
          <w:lang w:val="uk-UA"/>
        </w:rPr>
        <w:t>Присяжнюк</w:t>
      </w:r>
      <w:proofErr w:type="spellEnd"/>
      <w:r w:rsidR="00B54253">
        <w:rPr>
          <w:rFonts w:ascii="Times New Roman" w:eastAsia="Times New Roman" w:hAnsi="Times New Roman" w:cs="Times New Roman"/>
          <w:sz w:val="28"/>
          <w:szCs w:val="28"/>
          <w:lang w:val="uk-UA"/>
        </w:rPr>
        <w:t xml:space="preserve"> М.</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О. </w:t>
      </w:r>
      <w:r w:rsidR="00B54253" w:rsidRPr="00B54253">
        <w:rPr>
          <w:rFonts w:ascii="Times New Roman" w:eastAsia="Times New Roman" w:hAnsi="Times New Roman" w:cs="Times New Roman"/>
          <w:sz w:val="28"/>
          <w:szCs w:val="28"/>
          <w:lang w:val="uk-UA"/>
        </w:rPr>
        <w:t>–</w:t>
      </w:r>
      <w:r w:rsidR="007925F4"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власності.  </w:t>
      </w:r>
    </w:p>
    <w:p w:rsidR="007925F4" w:rsidRDefault="00194BA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r w:rsidR="007925F4">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Окопний О.</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Ю. </w:t>
      </w:r>
      <w:r w:rsidR="00B54253" w:rsidRPr="00B54253">
        <w:rPr>
          <w:rFonts w:ascii="Times New Roman" w:eastAsia="Times New Roman" w:hAnsi="Times New Roman" w:cs="Times New Roman"/>
          <w:sz w:val="28"/>
          <w:szCs w:val="28"/>
          <w:lang w:val="uk-UA"/>
        </w:rPr>
        <w:t>–</w:t>
      </w:r>
      <w:r w:rsidR="007925F4"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транспорту, зв’язку та реклами.  </w:t>
      </w:r>
    </w:p>
    <w:p w:rsidR="007925F4" w:rsidRDefault="00194BA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r w:rsidR="007925F4">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Москаль Д.</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Д. </w:t>
      </w:r>
      <w:r w:rsidR="00B54253" w:rsidRPr="00B54253">
        <w:rPr>
          <w:rFonts w:ascii="Times New Roman" w:eastAsia="Times New Roman" w:hAnsi="Times New Roman" w:cs="Times New Roman"/>
          <w:sz w:val="28"/>
          <w:szCs w:val="28"/>
          <w:lang w:val="uk-UA"/>
        </w:rPr>
        <w:t>–</w:t>
      </w:r>
      <w:r w:rsidR="007925F4"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екологічної політики, голова депутатської фракції «Всеукраїнське об’єднання «Батьківщина».</w:t>
      </w:r>
    </w:p>
    <w:p w:rsidR="007925F4" w:rsidRDefault="00194BA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r w:rsidR="007925F4">
        <w:rPr>
          <w:rFonts w:ascii="Times New Roman" w:eastAsia="Times New Roman" w:hAnsi="Times New Roman" w:cs="Times New Roman"/>
          <w:sz w:val="28"/>
          <w:szCs w:val="28"/>
          <w:lang w:val="uk-UA"/>
        </w:rPr>
        <w:t xml:space="preserve">. </w:t>
      </w:r>
      <w:r w:rsidR="007925F4" w:rsidRPr="007925F4">
        <w:rPr>
          <w:rFonts w:ascii="Times New Roman" w:eastAsia="Times New Roman" w:hAnsi="Times New Roman" w:cs="Times New Roman"/>
          <w:sz w:val="28"/>
          <w:szCs w:val="28"/>
          <w:lang w:val="uk-UA"/>
        </w:rPr>
        <w:t>Бродський О</w:t>
      </w:r>
      <w:r w:rsidR="00B54253">
        <w:rPr>
          <w:rFonts w:ascii="Times New Roman" w:eastAsia="Times New Roman" w:hAnsi="Times New Roman" w:cs="Times New Roman"/>
          <w:sz w:val="28"/>
          <w:szCs w:val="28"/>
          <w:lang w:val="uk-UA"/>
        </w:rPr>
        <w:t>.</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Я. </w:t>
      </w:r>
      <w:r w:rsidR="00B54253" w:rsidRPr="00B54253">
        <w:rPr>
          <w:rFonts w:ascii="Times New Roman" w:eastAsia="Times New Roman" w:hAnsi="Times New Roman" w:cs="Times New Roman"/>
          <w:sz w:val="28"/>
          <w:szCs w:val="28"/>
          <w:lang w:val="uk-UA"/>
        </w:rPr>
        <w:t>–</w:t>
      </w:r>
      <w:r w:rsidR="007925F4"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житлово-комунального господарства та паливно-енергетичного комплексу.</w:t>
      </w:r>
    </w:p>
    <w:p w:rsidR="007925F4" w:rsidRDefault="00194BA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r w:rsidR="007925F4">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Муха В.</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В. </w:t>
      </w:r>
      <w:r w:rsidR="00B54253" w:rsidRPr="00B54253">
        <w:rPr>
          <w:rFonts w:ascii="Times New Roman" w:eastAsia="Times New Roman" w:hAnsi="Times New Roman" w:cs="Times New Roman"/>
          <w:sz w:val="28"/>
          <w:szCs w:val="28"/>
          <w:lang w:val="uk-UA"/>
        </w:rPr>
        <w:t>–</w:t>
      </w:r>
      <w:r w:rsidR="007925F4"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культури, туризму та суспільних комунікацій.</w:t>
      </w:r>
    </w:p>
    <w:p w:rsidR="007925F4" w:rsidRDefault="00194BA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r w:rsidR="007925F4">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Васильчук В.</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В. </w:t>
      </w:r>
      <w:r w:rsidR="00B54253" w:rsidRPr="00B54253">
        <w:rPr>
          <w:rFonts w:ascii="Times New Roman" w:eastAsia="Times New Roman" w:hAnsi="Times New Roman" w:cs="Times New Roman"/>
          <w:sz w:val="28"/>
          <w:szCs w:val="28"/>
          <w:lang w:val="uk-UA"/>
        </w:rPr>
        <w:t>–</w:t>
      </w:r>
      <w:r w:rsidR="007925F4"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освіти і науки, сім’ї, молоді та спорту.</w:t>
      </w:r>
    </w:p>
    <w:p w:rsidR="00194BA8" w:rsidRDefault="00194BA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r w:rsidRPr="00194BA8">
        <w:t xml:space="preserve"> </w:t>
      </w:r>
      <w:r w:rsidRPr="00194BA8">
        <w:rPr>
          <w:rFonts w:ascii="Times New Roman" w:eastAsia="Times New Roman" w:hAnsi="Times New Roman" w:cs="Times New Roman"/>
          <w:sz w:val="28"/>
          <w:szCs w:val="28"/>
          <w:lang w:val="uk-UA"/>
        </w:rPr>
        <w:t>Ємець Л.</w:t>
      </w:r>
      <w:r>
        <w:rPr>
          <w:rFonts w:ascii="Times New Roman" w:eastAsia="Times New Roman" w:hAnsi="Times New Roman" w:cs="Times New Roman"/>
          <w:sz w:val="28"/>
          <w:szCs w:val="28"/>
          <w:lang w:val="uk-UA"/>
        </w:rPr>
        <w:t xml:space="preserve"> </w:t>
      </w:r>
      <w:r w:rsidRPr="00194BA8">
        <w:rPr>
          <w:rFonts w:ascii="Times New Roman" w:eastAsia="Times New Roman" w:hAnsi="Times New Roman" w:cs="Times New Roman"/>
          <w:sz w:val="28"/>
          <w:szCs w:val="28"/>
          <w:lang w:val="uk-UA"/>
        </w:rPr>
        <w:t xml:space="preserve">О. </w:t>
      </w:r>
      <w:r w:rsidR="006B1054" w:rsidRPr="006B1054">
        <w:rPr>
          <w:rFonts w:ascii="Times New Roman" w:eastAsia="Times New Roman" w:hAnsi="Times New Roman" w:cs="Times New Roman"/>
          <w:sz w:val="28"/>
          <w:szCs w:val="28"/>
          <w:lang w:val="uk-UA"/>
        </w:rPr>
        <w:t>–</w:t>
      </w:r>
      <w:r w:rsidRPr="00194BA8">
        <w:rPr>
          <w:rFonts w:ascii="Times New Roman" w:eastAsia="Times New Roman" w:hAnsi="Times New Roman" w:cs="Times New Roman"/>
          <w:sz w:val="28"/>
          <w:szCs w:val="28"/>
          <w:lang w:val="uk-UA"/>
        </w:rPr>
        <w:t xml:space="preserve"> голова постійної комісії Київської міської ради з питань регламенту, депутатської етики та запобігання корупції.</w:t>
      </w:r>
    </w:p>
    <w:p w:rsidR="007925F4" w:rsidRDefault="00DD6ECB"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w:t>
      </w:r>
      <w:r w:rsidR="007925F4">
        <w:rPr>
          <w:rFonts w:ascii="Times New Roman" w:eastAsia="Times New Roman" w:hAnsi="Times New Roman" w:cs="Times New Roman"/>
          <w:sz w:val="28"/>
          <w:szCs w:val="28"/>
          <w:lang w:val="uk-UA"/>
        </w:rPr>
        <w:t xml:space="preserve">. </w:t>
      </w:r>
      <w:proofErr w:type="spellStart"/>
      <w:r w:rsidR="00B54253">
        <w:rPr>
          <w:rFonts w:ascii="Times New Roman" w:eastAsia="Times New Roman" w:hAnsi="Times New Roman" w:cs="Times New Roman"/>
          <w:sz w:val="28"/>
          <w:szCs w:val="28"/>
          <w:lang w:val="uk-UA"/>
        </w:rPr>
        <w:t>Трубіцин</w:t>
      </w:r>
      <w:proofErr w:type="spellEnd"/>
      <w:r w:rsidR="00B54253">
        <w:rPr>
          <w:rFonts w:ascii="Times New Roman" w:eastAsia="Times New Roman" w:hAnsi="Times New Roman" w:cs="Times New Roman"/>
          <w:sz w:val="28"/>
          <w:szCs w:val="28"/>
          <w:lang w:val="uk-UA"/>
        </w:rPr>
        <w:t xml:space="preserve"> В.</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С. </w:t>
      </w:r>
      <w:r w:rsidR="00B54253" w:rsidRPr="00B54253">
        <w:rPr>
          <w:rFonts w:ascii="Times New Roman" w:eastAsia="Times New Roman" w:hAnsi="Times New Roman" w:cs="Times New Roman"/>
          <w:sz w:val="28"/>
          <w:szCs w:val="28"/>
          <w:lang w:val="uk-UA"/>
        </w:rPr>
        <w:t>–</w:t>
      </w:r>
      <w:r w:rsidR="006F19D3" w:rsidRPr="006F19D3">
        <w:rPr>
          <w:rFonts w:ascii="Times New Roman" w:eastAsia="Times New Roman" w:hAnsi="Times New Roman" w:cs="Times New Roman"/>
          <w:sz w:val="28"/>
          <w:szCs w:val="28"/>
          <w:lang w:val="uk-UA"/>
        </w:rPr>
        <w:t xml:space="preserve"> голова  постійної  комісії  Київської міської ради з питань підприємництва, промисловості та міського благоустрою.</w:t>
      </w:r>
    </w:p>
    <w:p w:rsidR="006F19D3" w:rsidRDefault="00DD6ECB"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11</w:t>
      </w:r>
      <w:r w:rsidR="006F19D3">
        <w:rPr>
          <w:rFonts w:ascii="Times New Roman" w:eastAsia="Times New Roman" w:hAnsi="Times New Roman" w:cs="Times New Roman"/>
          <w:sz w:val="28"/>
          <w:szCs w:val="28"/>
          <w:lang w:val="uk-UA"/>
        </w:rPr>
        <w:t>.</w:t>
      </w:r>
      <w:r w:rsidR="00B54253" w:rsidRPr="00B54253">
        <w:t xml:space="preserve"> </w:t>
      </w:r>
      <w:r w:rsidR="00B54253">
        <w:rPr>
          <w:rFonts w:ascii="Times New Roman" w:eastAsia="Times New Roman" w:hAnsi="Times New Roman" w:cs="Times New Roman"/>
          <w:sz w:val="28"/>
          <w:szCs w:val="28"/>
          <w:lang w:val="uk-UA"/>
        </w:rPr>
        <w:t>Кириленко І.</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І. </w:t>
      </w:r>
      <w:r w:rsidR="00B54253" w:rsidRPr="00B54253">
        <w:rPr>
          <w:rFonts w:ascii="Times New Roman" w:eastAsia="Times New Roman" w:hAnsi="Times New Roman" w:cs="Times New Roman"/>
          <w:sz w:val="28"/>
          <w:szCs w:val="28"/>
          <w:lang w:val="uk-UA"/>
        </w:rPr>
        <w:t>– голова  постійної  комісії  Київської міської ради з питань регуляторної політики.</w:t>
      </w:r>
    </w:p>
    <w:p w:rsidR="00B54253" w:rsidRDefault="00DD6ECB"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12</w:t>
      </w:r>
      <w:r w:rsidR="00B54253">
        <w:rPr>
          <w:rFonts w:ascii="Times New Roman" w:eastAsia="Times New Roman" w:hAnsi="Times New Roman" w:cs="Times New Roman"/>
          <w:sz w:val="28"/>
          <w:szCs w:val="28"/>
          <w:lang w:val="uk-UA"/>
        </w:rPr>
        <w:t>. Ярмоленко Ю.</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О. </w:t>
      </w:r>
      <w:r w:rsidR="00B54253" w:rsidRPr="00B54253">
        <w:rPr>
          <w:rFonts w:ascii="Times New Roman" w:eastAsia="Times New Roman" w:hAnsi="Times New Roman" w:cs="Times New Roman"/>
          <w:sz w:val="28"/>
          <w:szCs w:val="28"/>
          <w:lang w:val="uk-UA"/>
        </w:rPr>
        <w:t>– голова постійної комісії Київської міської ради з питань місцевого самоврядування, регіональних та міжнародних зв’язків.</w:t>
      </w:r>
    </w:p>
    <w:p w:rsidR="007C2FDC" w:rsidRDefault="007C2FDC"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13. </w:t>
      </w:r>
      <w:r w:rsidRPr="007C2FDC">
        <w:rPr>
          <w:rFonts w:ascii="Times New Roman" w:eastAsia="Times New Roman" w:hAnsi="Times New Roman" w:cs="Times New Roman"/>
          <w:sz w:val="28"/>
          <w:szCs w:val="28"/>
          <w:lang w:val="uk-UA"/>
        </w:rPr>
        <w:t>Мондриївський В.</w:t>
      </w:r>
      <w:r>
        <w:rPr>
          <w:rFonts w:ascii="Times New Roman" w:eastAsia="Times New Roman" w:hAnsi="Times New Roman" w:cs="Times New Roman"/>
          <w:sz w:val="28"/>
          <w:szCs w:val="28"/>
          <w:lang w:val="uk-UA"/>
        </w:rPr>
        <w:t xml:space="preserve"> М. </w:t>
      </w:r>
      <w:r w:rsidRPr="007C2FDC">
        <w:rPr>
          <w:rFonts w:ascii="Times New Roman" w:eastAsia="Times New Roman" w:hAnsi="Times New Roman" w:cs="Times New Roman"/>
          <w:sz w:val="28"/>
          <w:szCs w:val="28"/>
          <w:lang w:val="uk-UA"/>
        </w:rPr>
        <w:t>– співголова депутатської фракції «УДАР Віталія Кличка».</w:t>
      </w:r>
    </w:p>
    <w:p w:rsidR="007C2FDC" w:rsidRDefault="007C2FDC"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14. </w:t>
      </w:r>
      <w:r w:rsidRPr="007C2FDC">
        <w:rPr>
          <w:rFonts w:ascii="Times New Roman" w:eastAsia="Times New Roman" w:hAnsi="Times New Roman" w:cs="Times New Roman"/>
          <w:sz w:val="28"/>
          <w:szCs w:val="28"/>
          <w:lang w:val="uk-UA"/>
        </w:rPr>
        <w:t>Прокопів В.</w:t>
      </w:r>
      <w:r>
        <w:rPr>
          <w:rFonts w:ascii="Times New Roman" w:eastAsia="Times New Roman" w:hAnsi="Times New Roman" w:cs="Times New Roman"/>
          <w:sz w:val="28"/>
          <w:szCs w:val="28"/>
          <w:lang w:val="uk-UA"/>
        </w:rPr>
        <w:t xml:space="preserve"> В. </w:t>
      </w:r>
      <w:r w:rsidRPr="007C2FDC">
        <w:rPr>
          <w:rFonts w:ascii="Times New Roman" w:eastAsia="Times New Roman" w:hAnsi="Times New Roman" w:cs="Times New Roman"/>
          <w:sz w:val="28"/>
          <w:szCs w:val="28"/>
          <w:lang w:val="uk-UA"/>
        </w:rPr>
        <w:t>– голова депутатської фракції політичної партії «Європейська Солідарність».</w:t>
      </w:r>
    </w:p>
    <w:p w:rsidR="007C2FDC" w:rsidRDefault="007C2FDC"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15. </w:t>
      </w:r>
      <w:r w:rsidRPr="007C2FDC">
        <w:rPr>
          <w:rFonts w:ascii="Times New Roman" w:eastAsia="Times New Roman" w:hAnsi="Times New Roman" w:cs="Times New Roman"/>
          <w:sz w:val="28"/>
          <w:szCs w:val="28"/>
          <w:lang w:val="uk-UA"/>
        </w:rPr>
        <w:t>Наконечний М.</w:t>
      </w:r>
      <w:r>
        <w:rPr>
          <w:rFonts w:ascii="Times New Roman" w:eastAsia="Times New Roman" w:hAnsi="Times New Roman" w:cs="Times New Roman"/>
          <w:sz w:val="28"/>
          <w:szCs w:val="28"/>
          <w:lang w:val="uk-UA"/>
        </w:rPr>
        <w:t xml:space="preserve"> В. </w:t>
      </w:r>
      <w:r w:rsidRPr="007C2FDC">
        <w:rPr>
          <w:rFonts w:ascii="Times New Roman" w:eastAsia="Times New Roman" w:hAnsi="Times New Roman" w:cs="Times New Roman"/>
          <w:sz w:val="28"/>
          <w:szCs w:val="28"/>
          <w:lang w:val="uk-UA"/>
        </w:rPr>
        <w:t>– уповноважений представник депутатської фракції «ОПОЗИЦІЙНА ПЛАТФОРМА – ЗА ЖИТТЯ».</w:t>
      </w:r>
    </w:p>
    <w:p w:rsidR="007C2FDC" w:rsidRDefault="00DD6ECB"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16</w:t>
      </w:r>
      <w:r w:rsidR="007C2FDC">
        <w:rPr>
          <w:rFonts w:ascii="Times New Roman" w:eastAsia="Times New Roman" w:hAnsi="Times New Roman" w:cs="Times New Roman"/>
          <w:sz w:val="28"/>
          <w:szCs w:val="28"/>
          <w:lang w:val="uk-UA"/>
        </w:rPr>
        <w:t xml:space="preserve">. </w:t>
      </w:r>
      <w:r w:rsidR="007C2FDC" w:rsidRPr="007C2FDC">
        <w:rPr>
          <w:rFonts w:ascii="Times New Roman" w:eastAsia="Times New Roman" w:hAnsi="Times New Roman" w:cs="Times New Roman"/>
          <w:sz w:val="28"/>
          <w:szCs w:val="28"/>
          <w:lang w:val="uk-UA"/>
        </w:rPr>
        <w:t>Павлик В. А. – заступник голови депутатської фракції «Єдність».</w:t>
      </w:r>
    </w:p>
    <w:p w:rsidR="007F3251" w:rsidRDefault="007F3251" w:rsidP="007F3251">
      <w:pPr>
        <w:spacing w:after="0" w:line="240" w:lineRule="auto"/>
        <w:jc w:val="both"/>
        <w:rPr>
          <w:rFonts w:ascii="Times New Roman" w:eastAsia="Times New Roman" w:hAnsi="Times New Roman" w:cs="Times New Roman"/>
          <w:sz w:val="28"/>
          <w:szCs w:val="28"/>
          <w:lang w:val="uk-UA"/>
        </w:rPr>
      </w:pPr>
    </w:p>
    <w:p w:rsidR="007925F4" w:rsidRDefault="00794247" w:rsidP="007F3251">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Депутати Київської міської ради </w:t>
      </w:r>
      <w:r w:rsidR="00B5112C" w:rsidRPr="00B5112C">
        <w:rPr>
          <w:rFonts w:ascii="Times New Roman" w:eastAsia="Times New Roman" w:hAnsi="Times New Roman" w:cs="Times New Roman"/>
          <w:sz w:val="28"/>
          <w:szCs w:val="28"/>
          <w:lang w:val="uk-UA"/>
        </w:rPr>
        <w:t>Сторожук В. П., депутатська фракція політичної партії «Європейська Солідарність»,</w:t>
      </w:r>
      <w:r w:rsidR="00B5112C">
        <w:rPr>
          <w:rFonts w:ascii="Times New Roman" w:eastAsia="Times New Roman" w:hAnsi="Times New Roman" w:cs="Times New Roman"/>
          <w:sz w:val="28"/>
          <w:szCs w:val="28"/>
          <w:lang w:val="uk-UA"/>
        </w:rPr>
        <w:t xml:space="preserve"> </w:t>
      </w:r>
      <w:r w:rsidR="00B5112C" w:rsidRPr="00B5112C">
        <w:rPr>
          <w:rFonts w:ascii="Times New Roman" w:eastAsia="Times New Roman" w:hAnsi="Times New Roman" w:cs="Times New Roman"/>
          <w:sz w:val="28"/>
          <w:szCs w:val="28"/>
          <w:lang w:val="uk-UA"/>
        </w:rPr>
        <w:t>Чорній Б. П., депутатська фракція «УДАР Віталія Кличка»,</w:t>
      </w:r>
      <w:r w:rsidR="00B5112C">
        <w:rPr>
          <w:rFonts w:ascii="Times New Roman" w:eastAsia="Times New Roman" w:hAnsi="Times New Roman" w:cs="Times New Roman"/>
          <w:sz w:val="28"/>
          <w:szCs w:val="28"/>
          <w:lang w:val="uk-UA"/>
        </w:rPr>
        <w:t xml:space="preserve"> в</w:t>
      </w:r>
      <w:r w:rsidR="007F3251" w:rsidRPr="007F3251">
        <w:rPr>
          <w:rFonts w:ascii="Times New Roman" w:eastAsia="Times New Roman" w:hAnsi="Times New Roman" w:cs="Times New Roman"/>
          <w:sz w:val="28"/>
          <w:szCs w:val="28"/>
          <w:lang w:val="uk-UA"/>
        </w:rPr>
        <w:t>.</w:t>
      </w:r>
      <w:r w:rsidR="00B5112C">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о. начальника управління правового забезпечення діяльності Київської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міської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ради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Положишник В.</w:t>
      </w:r>
      <w:r w:rsidR="007F3251">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О.,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начальник</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 управління організаційного та документального забезпечення діяльності Київської міської ради Омельченко А.</w:t>
      </w:r>
      <w:r w:rsidR="007F3251">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В.</w:t>
      </w:r>
    </w:p>
    <w:p w:rsidR="007925F4" w:rsidRDefault="007925F4" w:rsidP="005C2F97">
      <w:pPr>
        <w:spacing w:after="0" w:line="240" w:lineRule="auto"/>
        <w:ind w:firstLine="851"/>
        <w:jc w:val="both"/>
        <w:rPr>
          <w:rFonts w:ascii="Times New Roman" w:eastAsia="Times New Roman" w:hAnsi="Times New Roman" w:cs="Times New Roman"/>
          <w:sz w:val="28"/>
          <w:szCs w:val="28"/>
          <w:lang w:val="uk-UA"/>
        </w:rPr>
      </w:pPr>
    </w:p>
    <w:p w:rsidR="00877D59" w:rsidRPr="00877D59" w:rsidRDefault="00FE5037"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Заступник міського голови </w:t>
      </w:r>
      <w:r w:rsidRPr="00FE5037">
        <w:rPr>
          <w:rFonts w:ascii="Times New Roman" w:eastAsia="Times New Roman" w:hAnsi="Times New Roman" w:cs="Times New Roman"/>
          <w:sz w:val="28"/>
          <w:szCs w:val="28"/>
          <w:lang w:val="uk-UA"/>
        </w:rPr>
        <w:t>–</w:t>
      </w:r>
      <w:r w:rsidR="00877D59" w:rsidRPr="00877D59">
        <w:rPr>
          <w:rFonts w:ascii="Times New Roman" w:eastAsia="Times New Roman" w:hAnsi="Times New Roman" w:cs="Times New Roman"/>
          <w:sz w:val="28"/>
          <w:szCs w:val="28"/>
          <w:lang w:val="uk-UA"/>
        </w:rPr>
        <w:t xml:space="preserve"> секретар Київської міської ради  Бондаренко В.</w:t>
      </w:r>
      <w:r w:rsidR="00975ADB">
        <w:rPr>
          <w:rFonts w:ascii="Times New Roman" w:eastAsia="Times New Roman" w:hAnsi="Times New Roman" w:cs="Times New Roman"/>
          <w:sz w:val="28"/>
          <w:szCs w:val="28"/>
          <w:lang w:val="uk-UA"/>
        </w:rPr>
        <w:t xml:space="preserve"> </w:t>
      </w:r>
      <w:r w:rsidR="00877D59" w:rsidRPr="00877D59">
        <w:rPr>
          <w:rFonts w:ascii="Times New Roman" w:eastAsia="Times New Roman" w:hAnsi="Times New Roman" w:cs="Times New Roman"/>
          <w:sz w:val="28"/>
          <w:szCs w:val="28"/>
          <w:lang w:val="uk-UA"/>
        </w:rPr>
        <w:t>В. повідомив, що кворум є, та запропонував перейти до розгляду проєкту порядку денного пленарного засідання ІІ сесії Київсь</w:t>
      </w:r>
      <w:r w:rsidR="00877D59">
        <w:rPr>
          <w:rFonts w:ascii="Times New Roman" w:eastAsia="Times New Roman" w:hAnsi="Times New Roman" w:cs="Times New Roman"/>
          <w:sz w:val="28"/>
          <w:szCs w:val="28"/>
          <w:lang w:val="uk-UA"/>
        </w:rPr>
        <w:t xml:space="preserve">кої міської ради ІХ скликання </w:t>
      </w:r>
      <w:r w:rsidR="00F13E5B">
        <w:rPr>
          <w:rFonts w:ascii="Times New Roman" w:eastAsia="Times New Roman" w:hAnsi="Times New Roman" w:cs="Times New Roman"/>
          <w:sz w:val="28"/>
          <w:szCs w:val="28"/>
          <w:lang w:val="uk-UA"/>
        </w:rPr>
        <w:t>04</w:t>
      </w:r>
      <w:r w:rsidR="00877D59">
        <w:rPr>
          <w:rFonts w:ascii="Times New Roman" w:eastAsia="Times New Roman" w:hAnsi="Times New Roman" w:cs="Times New Roman"/>
          <w:sz w:val="28"/>
          <w:szCs w:val="28"/>
          <w:lang w:val="uk-UA"/>
        </w:rPr>
        <w:t xml:space="preserve"> </w:t>
      </w:r>
      <w:r w:rsidR="00F13E5B">
        <w:rPr>
          <w:rFonts w:ascii="Times New Roman" w:eastAsia="Times New Roman" w:hAnsi="Times New Roman" w:cs="Times New Roman"/>
          <w:sz w:val="28"/>
          <w:szCs w:val="28"/>
          <w:lang w:val="uk-UA"/>
        </w:rPr>
        <w:t>листопада</w:t>
      </w:r>
      <w:r w:rsidR="00877D59" w:rsidRPr="00877D59">
        <w:rPr>
          <w:rFonts w:ascii="Times New Roman" w:eastAsia="Times New Roman" w:hAnsi="Times New Roman" w:cs="Times New Roman"/>
          <w:sz w:val="28"/>
          <w:szCs w:val="28"/>
          <w:lang w:val="uk-UA"/>
        </w:rPr>
        <w:t xml:space="preserve"> 2021 року.</w:t>
      </w:r>
    </w:p>
    <w:p w:rsidR="00877D59" w:rsidRPr="00877D59" w:rsidRDefault="00877D59" w:rsidP="00877D59">
      <w:pPr>
        <w:spacing w:after="0" w:line="240" w:lineRule="auto"/>
        <w:ind w:firstLine="851"/>
        <w:jc w:val="both"/>
        <w:rPr>
          <w:rFonts w:ascii="Times New Roman" w:eastAsia="Times New Roman" w:hAnsi="Times New Roman" w:cs="Times New Roman"/>
          <w:sz w:val="28"/>
          <w:szCs w:val="28"/>
          <w:lang w:val="uk-UA"/>
        </w:rPr>
      </w:pPr>
    </w:p>
    <w:p w:rsidR="007925F4" w:rsidRDefault="00877D59" w:rsidP="00877D59">
      <w:pPr>
        <w:spacing w:after="0" w:line="240" w:lineRule="auto"/>
        <w:ind w:firstLine="851"/>
        <w:jc w:val="both"/>
        <w:rPr>
          <w:rFonts w:ascii="Times New Roman" w:eastAsia="Times New Roman" w:hAnsi="Times New Roman" w:cs="Times New Roman"/>
          <w:sz w:val="28"/>
          <w:szCs w:val="28"/>
          <w:lang w:val="uk-UA"/>
        </w:rPr>
      </w:pPr>
      <w:r w:rsidRPr="000B3F02">
        <w:rPr>
          <w:rFonts w:ascii="Times New Roman" w:eastAsia="Times New Roman" w:hAnsi="Times New Roman" w:cs="Times New Roman"/>
          <w:b/>
          <w:sz w:val="28"/>
          <w:szCs w:val="28"/>
          <w:lang w:val="uk-UA"/>
        </w:rPr>
        <w:t>СЛУХАЛИ:</w:t>
      </w:r>
      <w:r w:rsidRPr="00877D59">
        <w:rPr>
          <w:rFonts w:ascii="Times New Roman" w:eastAsia="Times New Roman" w:hAnsi="Times New Roman" w:cs="Times New Roman"/>
          <w:sz w:val="28"/>
          <w:szCs w:val="28"/>
          <w:lang w:val="uk-UA"/>
        </w:rPr>
        <w:t xml:space="preserve"> Про порядок денний пленарного засідання ІІ сесії Київсь</w:t>
      </w:r>
      <w:r w:rsidR="00975ADB">
        <w:rPr>
          <w:rFonts w:ascii="Times New Roman" w:eastAsia="Times New Roman" w:hAnsi="Times New Roman" w:cs="Times New Roman"/>
          <w:sz w:val="28"/>
          <w:szCs w:val="28"/>
          <w:lang w:val="uk-UA"/>
        </w:rPr>
        <w:t>кої міської ради ІХ скликання 0</w:t>
      </w:r>
      <w:r w:rsidR="00F13E5B">
        <w:rPr>
          <w:rFonts w:ascii="Times New Roman" w:eastAsia="Times New Roman" w:hAnsi="Times New Roman" w:cs="Times New Roman"/>
          <w:sz w:val="28"/>
          <w:szCs w:val="28"/>
          <w:lang w:val="uk-UA"/>
        </w:rPr>
        <w:t>4</w:t>
      </w:r>
      <w:r w:rsidR="00975ADB">
        <w:rPr>
          <w:rFonts w:ascii="Times New Roman" w:eastAsia="Times New Roman" w:hAnsi="Times New Roman" w:cs="Times New Roman"/>
          <w:sz w:val="28"/>
          <w:szCs w:val="28"/>
          <w:lang w:val="uk-UA"/>
        </w:rPr>
        <w:t xml:space="preserve"> </w:t>
      </w:r>
      <w:r w:rsidR="00F13E5B">
        <w:rPr>
          <w:rFonts w:ascii="Times New Roman" w:eastAsia="Times New Roman" w:hAnsi="Times New Roman" w:cs="Times New Roman"/>
          <w:sz w:val="28"/>
          <w:szCs w:val="28"/>
          <w:lang w:val="uk-UA"/>
        </w:rPr>
        <w:t>листопада</w:t>
      </w:r>
      <w:r w:rsidRPr="00877D59">
        <w:rPr>
          <w:rFonts w:ascii="Times New Roman" w:eastAsia="Times New Roman" w:hAnsi="Times New Roman" w:cs="Times New Roman"/>
          <w:sz w:val="28"/>
          <w:szCs w:val="28"/>
          <w:lang w:val="uk-UA"/>
        </w:rPr>
        <w:t xml:space="preserve"> 2021 року.</w:t>
      </w:r>
    </w:p>
    <w:p w:rsidR="00F13E5B" w:rsidRDefault="00F13E5B" w:rsidP="00877D59">
      <w:pPr>
        <w:spacing w:after="0" w:line="240" w:lineRule="auto"/>
        <w:ind w:firstLine="851"/>
        <w:jc w:val="both"/>
        <w:rPr>
          <w:rFonts w:ascii="Times New Roman" w:eastAsia="Times New Roman" w:hAnsi="Times New Roman" w:cs="Times New Roman"/>
          <w:sz w:val="28"/>
          <w:szCs w:val="28"/>
          <w:lang w:val="uk-UA"/>
        </w:rPr>
      </w:pPr>
    </w:p>
    <w:p w:rsidR="00F13E5B" w:rsidRDefault="006706EF" w:rsidP="00877D59">
      <w:pPr>
        <w:spacing w:after="0" w:line="240" w:lineRule="auto"/>
        <w:ind w:firstLine="851"/>
        <w:jc w:val="both"/>
        <w:rPr>
          <w:rFonts w:ascii="Times New Roman" w:eastAsia="Times New Roman" w:hAnsi="Times New Roman" w:cs="Times New Roman"/>
          <w:sz w:val="28"/>
          <w:szCs w:val="28"/>
          <w:lang w:val="uk-UA"/>
        </w:rPr>
      </w:pPr>
      <w:r w:rsidRPr="006706EF">
        <w:rPr>
          <w:rFonts w:ascii="Times New Roman" w:eastAsia="Times New Roman" w:hAnsi="Times New Roman" w:cs="Times New Roman"/>
          <w:b/>
          <w:sz w:val="28"/>
          <w:szCs w:val="28"/>
          <w:lang w:val="uk-UA"/>
        </w:rPr>
        <w:t xml:space="preserve">ВИСТУПИВ: </w:t>
      </w:r>
      <w:r w:rsidRPr="006706EF">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sidR="00EC7819">
        <w:rPr>
          <w:rFonts w:ascii="Times New Roman" w:eastAsia="Times New Roman" w:hAnsi="Times New Roman" w:cs="Times New Roman"/>
          <w:sz w:val="28"/>
          <w:szCs w:val="28"/>
          <w:lang w:val="uk-UA"/>
        </w:rPr>
        <w:t xml:space="preserve">, зазначив, що на розгляді в Київській міській раді перебувають </w:t>
      </w:r>
      <w:r w:rsidR="00EC7819" w:rsidRPr="005B4728">
        <w:rPr>
          <w:rFonts w:ascii="Times New Roman" w:eastAsia="Times New Roman" w:hAnsi="Times New Roman" w:cs="Times New Roman"/>
          <w:color w:val="000000" w:themeColor="text1"/>
          <w:sz w:val="28"/>
          <w:szCs w:val="28"/>
          <w:lang w:val="uk-UA"/>
        </w:rPr>
        <w:t xml:space="preserve">68 проєктів рішень Київської міської ради, які стосуються питань присвоєння або зміни назв вулиць міста Києва та інших об’єктів міського підпорядкування, </w:t>
      </w:r>
      <w:r w:rsidR="00EC7819">
        <w:rPr>
          <w:rFonts w:ascii="Times New Roman" w:eastAsia="Times New Roman" w:hAnsi="Times New Roman" w:cs="Times New Roman"/>
          <w:sz w:val="28"/>
          <w:szCs w:val="28"/>
          <w:lang w:val="uk-UA"/>
        </w:rPr>
        <w:t>та</w:t>
      </w:r>
      <w:r w:rsidR="00EC7819" w:rsidRPr="00EC7819">
        <w:rPr>
          <w:rFonts w:ascii="Times New Roman" w:eastAsia="Times New Roman" w:hAnsi="Times New Roman" w:cs="Times New Roman"/>
          <w:sz w:val="28"/>
          <w:szCs w:val="28"/>
          <w:lang w:val="uk-UA"/>
        </w:rPr>
        <w:t xml:space="preserve"> озвучив пропозицію щодо включення до проєкту порядку денного </w:t>
      </w:r>
      <w:r w:rsidR="00EC7819">
        <w:rPr>
          <w:rFonts w:ascii="Times New Roman" w:eastAsia="Times New Roman" w:hAnsi="Times New Roman" w:cs="Times New Roman"/>
          <w:sz w:val="28"/>
          <w:szCs w:val="28"/>
          <w:lang w:val="uk-UA"/>
        </w:rPr>
        <w:t>таких проєктів рішень</w:t>
      </w:r>
      <w:r w:rsidR="00EC7819" w:rsidRPr="00EC7819">
        <w:rPr>
          <w:rFonts w:ascii="Times New Roman" w:eastAsia="Times New Roman" w:hAnsi="Times New Roman" w:cs="Times New Roman"/>
          <w:sz w:val="28"/>
          <w:szCs w:val="28"/>
          <w:lang w:val="uk-UA"/>
        </w:rPr>
        <w:t xml:space="preserve"> Київської міської ради</w:t>
      </w:r>
      <w:r w:rsidR="00EC7819">
        <w:rPr>
          <w:rFonts w:ascii="Times New Roman" w:eastAsia="Times New Roman" w:hAnsi="Times New Roman" w:cs="Times New Roman"/>
          <w:sz w:val="28"/>
          <w:szCs w:val="28"/>
          <w:lang w:val="uk-UA"/>
        </w:rPr>
        <w:t xml:space="preserve">: </w:t>
      </w:r>
    </w:p>
    <w:p w:rsidR="00EC7819" w:rsidRPr="00EC7819" w:rsidRDefault="00EC7819" w:rsidP="00EC781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EC7819">
        <w:rPr>
          <w:rFonts w:ascii="Times New Roman" w:eastAsia="Times New Roman" w:hAnsi="Times New Roman" w:cs="Times New Roman"/>
          <w:sz w:val="28"/>
          <w:szCs w:val="28"/>
          <w:lang w:val="uk-UA"/>
        </w:rPr>
        <w:t>Про пере</w:t>
      </w:r>
      <w:r>
        <w:rPr>
          <w:rFonts w:ascii="Times New Roman" w:eastAsia="Times New Roman" w:hAnsi="Times New Roman" w:cs="Times New Roman"/>
          <w:sz w:val="28"/>
          <w:szCs w:val="28"/>
          <w:lang w:val="uk-UA"/>
        </w:rPr>
        <w:t>йменування вулиці у місті Києві (в</w:t>
      </w:r>
      <w:r w:rsidRPr="00EC7819">
        <w:rPr>
          <w:rFonts w:ascii="Times New Roman" w:eastAsia="Times New Roman" w:hAnsi="Times New Roman" w:cs="Times New Roman"/>
          <w:sz w:val="28"/>
          <w:szCs w:val="28"/>
          <w:lang w:val="uk-UA"/>
        </w:rPr>
        <w:t>ід 05.12.2016 № 08/231-</w:t>
      </w:r>
      <w:r>
        <w:rPr>
          <w:rFonts w:ascii="Times New Roman" w:eastAsia="Times New Roman" w:hAnsi="Times New Roman" w:cs="Times New Roman"/>
          <w:sz w:val="28"/>
          <w:szCs w:val="28"/>
          <w:lang w:val="uk-UA"/>
        </w:rPr>
        <w:t xml:space="preserve">4797/ПР). </w:t>
      </w:r>
    </w:p>
    <w:p w:rsidR="00EC7819" w:rsidRPr="00EC7819" w:rsidRDefault="00EC7819" w:rsidP="00EC7819">
      <w:pPr>
        <w:spacing w:after="0" w:line="240" w:lineRule="auto"/>
        <w:ind w:firstLine="851"/>
        <w:jc w:val="both"/>
        <w:rPr>
          <w:rFonts w:ascii="Times New Roman" w:eastAsia="Times New Roman" w:hAnsi="Times New Roman" w:cs="Times New Roman"/>
          <w:b/>
          <w:sz w:val="28"/>
          <w:szCs w:val="28"/>
          <w:lang w:val="uk-UA"/>
        </w:rPr>
      </w:pPr>
      <w:r>
        <w:rPr>
          <w:rFonts w:ascii="Times New Roman" w:eastAsia="Times New Roman" w:hAnsi="Times New Roman" w:cs="Times New Roman"/>
          <w:sz w:val="28"/>
          <w:szCs w:val="28"/>
          <w:lang w:val="uk-UA"/>
        </w:rPr>
        <w:t xml:space="preserve">2. </w:t>
      </w:r>
      <w:r w:rsidRPr="00EC7819">
        <w:rPr>
          <w:rFonts w:ascii="Times New Roman" w:eastAsia="Times New Roman" w:hAnsi="Times New Roman" w:cs="Times New Roman"/>
          <w:sz w:val="28"/>
          <w:szCs w:val="28"/>
          <w:lang w:val="uk-UA"/>
        </w:rPr>
        <w:t>Про перейменування проспекту, бульварів, вулиць, провулків, уточнення назв та повернення</w:t>
      </w:r>
      <w:r>
        <w:rPr>
          <w:rFonts w:ascii="Times New Roman" w:eastAsia="Times New Roman" w:hAnsi="Times New Roman" w:cs="Times New Roman"/>
          <w:sz w:val="28"/>
          <w:szCs w:val="28"/>
          <w:lang w:val="uk-UA"/>
        </w:rPr>
        <w:t xml:space="preserve"> історичної назви у місті Києві (в</w:t>
      </w:r>
      <w:r w:rsidRPr="00EC7819">
        <w:rPr>
          <w:rFonts w:ascii="Times New Roman" w:eastAsia="Times New Roman" w:hAnsi="Times New Roman" w:cs="Times New Roman"/>
          <w:sz w:val="28"/>
          <w:szCs w:val="28"/>
          <w:lang w:val="uk-UA"/>
        </w:rPr>
        <w:t>ід 05.12.2016 № 08/231-</w:t>
      </w:r>
      <w:r>
        <w:rPr>
          <w:rFonts w:ascii="Times New Roman" w:eastAsia="Times New Roman" w:hAnsi="Times New Roman" w:cs="Times New Roman"/>
          <w:sz w:val="28"/>
          <w:szCs w:val="28"/>
          <w:lang w:val="uk-UA"/>
        </w:rPr>
        <w:t xml:space="preserve">4799/ПР). </w:t>
      </w:r>
    </w:p>
    <w:p w:rsidR="00F13E5B" w:rsidRDefault="00F56A64" w:rsidP="00877D59">
      <w:pPr>
        <w:spacing w:after="0" w:line="240" w:lineRule="auto"/>
        <w:ind w:firstLine="851"/>
        <w:jc w:val="both"/>
        <w:rPr>
          <w:rFonts w:ascii="Times New Roman" w:eastAsia="Times New Roman" w:hAnsi="Times New Roman" w:cs="Times New Roman"/>
          <w:sz w:val="28"/>
          <w:szCs w:val="28"/>
          <w:lang w:val="uk-UA"/>
        </w:rPr>
      </w:pPr>
      <w:r w:rsidRPr="00F56A64">
        <w:rPr>
          <w:rFonts w:ascii="Times New Roman" w:eastAsia="Times New Roman" w:hAnsi="Times New Roman" w:cs="Times New Roman"/>
          <w:b/>
          <w:sz w:val="28"/>
          <w:szCs w:val="28"/>
          <w:lang w:val="uk-UA"/>
        </w:rPr>
        <w:t>ВИРІШИЛИ:</w:t>
      </w:r>
      <w:r w:rsidRPr="00F56A64">
        <w:rPr>
          <w:rFonts w:ascii="Times New Roman" w:eastAsia="Times New Roman" w:hAnsi="Times New Roman" w:cs="Times New Roman"/>
          <w:sz w:val="28"/>
          <w:szCs w:val="28"/>
          <w:lang w:val="uk-UA"/>
        </w:rPr>
        <w:t xml:space="preserve"> Рекомендувати включити проєкт</w:t>
      </w:r>
      <w:r>
        <w:rPr>
          <w:rFonts w:ascii="Times New Roman" w:eastAsia="Times New Roman" w:hAnsi="Times New Roman" w:cs="Times New Roman"/>
          <w:sz w:val="28"/>
          <w:szCs w:val="28"/>
          <w:lang w:val="uk-UA"/>
        </w:rPr>
        <w:t>и</w:t>
      </w:r>
      <w:r w:rsidRPr="00F56A6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рішень</w:t>
      </w:r>
      <w:r w:rsidRPr="00F56A64">
        <w:rPr>
          <w:rFonts w:ascii="Times New Roman" w:eastAsia="Times New Roman" w:hAnsi="Times New Roman" w:cs="Times New Roman"/>
          <w:sz w:val="28"/>
          <w:szCs w:val="28"/>
          <w:lang w:val="uk-UA"/>
        </w:rPr>
        <w:t xml:space="preserve"> Київської міської ради до проєкту порядку денного пленарного зас</w:t>
      </w:r>
      <w:r>
        <w:rPr>
          <w:rFonts w:ascii="Times New Roman" w:eastAsia="Times New Roman" w:hAnsi="Times New Roman" w:cs="Times New Roman"/>
          <w:sz w:val="28"/>
          <w:szCs w:val="28"/>
          <w:lang w:val="uk-UA"/>
        </w:rPr>
        <w:t>ідання Київської міської ради 04</w:t>
      </w:r>
      <w:r w:rsidRPr="00F56A6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листопада</w:t>
      </w:r>
      <w:r w:rsidRPr="00F56A64">
        <w:rPr>
          <w:rFonts w:ascii="Times New Roman" w:eastAsia="Times New Roman" w:hAnsi="Times New Roman" w:cs="Times New Roman"/>
          <w:sz w:val="28"/>
          <w:szCs w:val="28"/>
          <w:lang w:val="uk-UA"/>
        </w:rPr>
        <w:t xml:space="preserve"> 2021 року.</w:t>
      </w:r>
    </w:p>
    <w:p w:rsidR="00F13E5B" w:rsidRDefault="00BB7E6D" w:rsidP="00877D59">
      <w:pPr>
        <w:spacing w:after="0" w:line="240" w:lineRule="auto"/>
        <w:ind w:firstLine="851"/>
        <w:jc w:val="both"/>
        <w:rPr>
          <w:rFonts w:ascii="Times New Roman" w:eastAsia="Times New Roman" w:hAnsi="Times New Roman" w:cs="Times New Roman"/>
          <w:sz w:val="28"/>
          <w:szCs w:val="28"/>
          <w:lang w:val="uk-UA"/>
        </w:rPr>
      </w:pPr>
      <w:r w:rsidRPr="00BB7E6D">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«ОПОЗИЦІЙНА ПЛАТФОРМА – ЗА ЖИТТЯ», запропонував</w:t>
      </w:r>
      <w:r>
        <w:rPr>
          <w:rFonts w:ascii="Times New Roman" w:eastAsia="Times New Roman" w:hAnsi="Times New Roman" w:cs="Times New Roman"/>
          <w:sz w:val="28"/>
          <w:szCs w:val="28"/>
          <w:lang w:val="uk-UA"/>
        </w:rPr>
        <w:t xml:space="preserve"> проєкти рішень</w:t>
      </w:r>
      <w:r w:rsidRPr="00BB7E6D">
        <w:t xml:space="preserve"> </w:t>
      </w:r>
      <w:r w:rsidRPr="00BB7E6D">
        <w:rPr>
          <w:rFonts w:ascii="Times New Roman" w:eastAsia="Times New Roman" w:hAnsi="Times New Roman" w:cs="Times New Roman"/>
          <w:sz w:val="28"/>
          <w:szCs w:val="28"/>
          <w:lang w:val="uk-UA"/>
        </w:rPr>
        <w:t>Київської міської ради, які стосуються питань присвоєння або зміни назв вулиць міста Києва та інших об’єктів міського підпорядкування,</w:t>
      </w:r>
      <w:r>
        <w:rPr>
          <w:rFonts w:ascii="Times New Roman" w:eastAsia="Times New Roman" w:hAnsi="Times New Roman" w:cs="Times New Roman"/>
          <w:sz w:val="28"/>
          <w:szCs w:val="28"/>
          <w:lang w:val="uk-UA"/>
        </w:rPr>
        <w:t xml:space="preserve"> які зареєстровані в секретаріаті Київської міської ради у 2016</w:t>
      </w:r>
      <w:r w:rsidR="0005516C" w:rsidRPr="0005516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2017 роках</w:t>
      </w:r>
      <w:r w:rsidR="004B4666">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направити на </w:t>
      </w:r>
      <w:r>
        <w:rPr>
          <w:rFonts w:ascii="Times New Roman" w:eastAsia="Times New Roman" w:hAnsi="Times New Roman" w:cs="Times New Roman"/>
          <w:sz w:val="28"/>
          <w:szCs w:val="28"/>
          <w:lang w:val="uk-UA"/>
        </w:rPr>
        <w:lastRenderedPageBreak/>
        <w:t xml:space="preserve">повторний розгляд </w:t>
      </w:r>
      <w:r w:rsidRPr="00BB7E6D">
        <w:rPr>
          <w:rFonts w:ascii="Times New Roman" w:eastAsia="Times New Roman" w:hAnsi="Times New Roman" w:cs="Times New Roman"/>
          <w:sz w:val="28"/>
          <w:szCs w:val="28"/>
          <w:lang w:val="uk-UA"/>
        </w:rPr>
        <w:t>постійної комісії Київської міської ради з питань місцевого самоврядування, регіональних та міжнародних зв’язків</w:t>
      </w:r>
      <w:r>
        <w:rPr>
          <w:rFonts w:ascii="Times New Roman" w:eastAsia="Times New Roman" w:hAnsi="Times New Roman" w:cs="Times New Roman"/>
          <w:sz w:val="28"/>
          <w:szCs w:val="28"/>
          <w:lang w:val="uk-UA"/>
        </w:rPr>
        <w:t>.</w:t>
      </w:r>
    </w:p>
    <w:p w:rsidR="00BB7E6D" w:rsidRDefault="00BB7E6D"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BB7E6D">
        <w:rPr>
          <w:rFonts w:ascii="Times New Roman" w:eastAsia="Times New Roman" w:hAnsi="Times New Roman" w:cs="Times New Roman"/>
          <w:sz w:val="28"/>
          <w:szCs w:val="28"/>
          <w:lang w:val="uk-UA"/>
        </w:rPr>
        <w:t>аступник міського голови – секретар Київської міської ради  Бондаренко В. В</w:t>
      </w:r>
      <w:r>
        <w:rPr>
          <w:rFonts w:ascii="Times New Roman" w:eastAsia="Times New Roman" w:hAnsi="Times New Roman" w:cs="Times New Roman"/>
          <w:sz w:val="28"/>
          <w:szCs w:val="28"/>
          <w:lang w:val="uk-UA"/>
        </w:rPr>
        <w:t>., г</w:t>
      </w:r>
      <w:r w:rsidRPr="00BB7E6D">
        <w:rPr>
          <w:rFonts w:ascii="Times New Roman" w:eastAsia="Times New Roman" w:hAnsi="Times New Roman" w:cs="Times New Roman"/>
          <w:sz w:val="28"/>
          <w:szCs w:val="28"/>
          <w:lang w:val="uk-UA"/>
        </w:rPr>
        <w:t>олова постійної комісії Київської міської ради з питань регуляторної політики Кириленко І. І., депутатська фракція «О</w:t>
      </w:r>
      <w:r>
        <w:rPr>
          <w:rFonts w:ascii="Times New Roman" w:eastAsia="Times New Roman" w:hAnsi="Times New Roman" w:cs="Times New Roman"/>
          <w:sz w:val="28"/>
          <w:szCs w:val="28"/>
          <w:lang w:val="uk-UA"/>
        </w:rPr>
        <w:t>ПОЗИЦІЙНА ПЛАТФОРМА – ЗА ЖИТТЯ».</w:t>
      </w:r>
    </w:p>
    <w:p w:rsidR="00F13E5B" w:rsidRDefault="00ED5655"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ED5655">
        <w:rPr>
          <w:rFonts w:ascii="Times New Roman" w:eastAsia="Times New Roman" w:hAnsi="Times New Roman" w:cs="Times New Roman"/>
          <w:sz w:val="28"/>
          <w:szCs w:val="28"/>
          <w:lang w:val="uk-UA"/>
        </w:rPr>
        <w:t>олова депутатської фракції політичної партії «Єв</w:t>
      </w:r>
      <w:r>
        <w:rPr>
          <w:rFonts w:ascii="Times New Roman" w:eastAsia="Times New Roman" w:hAnsi="Times New Roman" w:cs="Times New Roman"/>
          <w:sz w:val="28"/>
          <w:szCs w:val="28"/>
          <w:lang w:val="uk-UA"/>
        </w:rPr>
        <w:t xml:space="preserve">ропейська Солідарність» </w:t>
      </w:r>
      <w:r w:rsidRPr="00ED5655">
        <w:t xml:space="preserve"> </w:t>
      </w:r>
      <w:r>
        <w:rPr>
          <w:rFonts w:ascii="Times New Roman" w:eastAsia="Times New Roman" w:hAnsi="Times New Roman" w:cs="Times New Roman"/>
          <w:sz w:val="28"/>
          <w:szCs w:val="28"/>
          <w:lang w:val="uk-UA"/>
        </w:rPr>
        <w:t xml:space="preserve">Прокопів В. В. озвучив пропозицію Департаменту </w:t>
      </w:r>
      <w:r w:rsidRPr="00ED5655">
        <w:rPr>
          <w:rFonts w:ascii="Times New Roman" w:eastAsia="Times New Roman" w:hAnsi="Times New Roman" w:cs="Times New Roman"/>
          <w:sz w:val="28"/>
          <w:szCs w:val="28"/>
          <w:lang w:val="uk-UA"/>
        </w:rPr>
        <w:t>суспільних комунікацій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val="uk-UA"/>
        </w:rPr>
        <w:t xml:space="preserve"> провести обговорення проєктів</w:t>
      </w:r>
      <w:r w:rsidRPr="00ED5655">
        <w:rPr>
          <w:rFonts w:ascii="Times New Roman" w:eastAsia="Times New Roman" w:hAnsi="Times New Roman" w:cs="Times New Roman"/>
          <w:sz w:val="28"/>
          <w:szCs w:val="28"/>
          <w:lang w:val="uk-UA"/>
        </w:rPr>
        <w:t xml:space="preserve"> рішень Київської міської ради, які стосуються питань присвоєння або зміни назв вулиць міста Києва та інших об’єктів міського підпорядкування,</w:t>
      </w:r>
      <w:r>
        <w:rPr>
          <w:rFonts w:ascii="Times New Roman" w:eastAsia="Times New Roman" w:hAnsi="Times New Roman" w:cs="Times New Roman"/>
          <w:sz w:val="28"/>
          <w:szCs w:val="28"/>
          <w:lang w:val="uk-UA"/>
        </w:rPr>
        <w:t xml:space="preserve"> на засіданнях депутатських фракцій Київської міської ради.</w:t>
      </w:r>
    </w:p>
    <w:p w:rsidR="003C500E" w:rsidRDefault="003C500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Продовжили обговорення </w:t>
      </w:r>
      <w:r w:rsidRPr="003C500E">
        <w:rPr>
          <w:rFonts w:ascii="Times New Roman" w:eastAsia="Times New Roman" w:hAnsi="Times New Roman" w:cs="Times New Roman"/>
          <w:sz w:val="28"/>
          <w:szCs w:val="28"/>
          <w:lang w:val="uk-UA"/>
        </w:rPr>
        <w:t xml:space="preserve">голова постійної комісії Київської міської ради з питань освіти і науки, сім’ї, молоді </w:t>
      </w:r>
      <w:r>
        <w:rPr>
          <w:rFonts w:ascii="Times New Roman" w:eastAsia="Times New Roman" w:hAnsi="Times New Roman" w:cs="Times New Roman"/>
          <w:sz w:val="28"/>
          <w:szCs w:val="28"/>
          <w:lang w:val="uk-UA"/>
        </w:rPr>
        <w:t xml:space="preserve">та спорту </w:t>
      </w:r>
      <w:r w:rsidRPr="003C500E">
        <w:t xml:space="preserve"> </w:t>
      </w:r>
      <w:r>
        <w:rPr>
          <w:rFonts w:ascii="Times New Roman" w:eastAsia="Times New Roman" w:hAnsi="Times New Roman" w:cs="Times New Roman"/>
          <w:sz w:val="28"/>
          <w:szCs w:val="28"/>
          <w:lang w:val="uk-UA"/>
        </w:rPr>
        <w:t xml:space="preserve">Васильчук В. В., </w:t>
      </w:r>
      <w:r w:rsidRPr="003C500E">
        <w:rPr>
          <w:rFonts w:ascii="Times New Roman" w:eastAsia="Times New Roman" w:hAnsi="Times New Roman" w:cs="Times New Roman"/>
          <w:sz w:val="28"/>
          <w:szCs w:val="28"/>
          <w:lang w:val="uk-UA"/>
        </w:rPr>
        <w:t>депутатська фракція «ГОЛОС»,</w:t>
      </w:r>
      <w:r>
        <w:rPr>
          <w:rFonts w:ascii="Times New Roman" w:eastAsia="Times New Roman" w:hAnsi="Times New Roman" w:cs="Times New Roman"/>
          <w:sz w:val="28"/>
          <w:szCs w:val="28"/>
          <w:lang w:val="uk-UA"/>
        </w:rPr>
        <w:t xml:space="preserve"> </w:t>
      </w:r>
      <w:r w:rsidRPr="003C500E">
        <w:rPr>
          <w:rFonts w:ascii="Times New Roman" w:eastAsia="Times New Roman" w:hAnsi="Times New Roman" w:cs="Times New Roman"/>
          <w:sz w:val="28"/>
          <w:szCs w:val="28"/>
          <w:lang w:val="uk-UA"/>
        </w:rPr>
        <w:t>голова постійної комісії Київської міської ради з питань місцевого самоврядування, регіо</w:t>
      </w:r>
      <w:r>
        <w:rPr>
          <w:rFonts w:ascii="Times New Roman" w:eastAsia="Times New Roman" w:hAnsi="Times New Roman" w:cs="Times New Roman"/>
          <w:sz w:val="28"/>
          <w:szCs w:val="28"/>
          <w:lang w:val="uk-UA"/>
        </w:rPr>
        <w:t xml:space="preserve">нальних та міжнародних зв’язків Ярмоленко Ю. О., </w:t>
      </w:r>
      <w:r w:rsidRPr="003C500E">
        <w:rPr>
          <w:rFonts w:ascii="Times New Roman" w:eastAsia="Times New Roman" w:hAnsi="Times New Roman" w:cs="Times New Roman"/>
          <w:sz w:val="28"/>
          <w:szCs w:val="28"/>
          <w:lang w:val="uk-UA"/>
        </w:rPr>
        <w:t>депутатська фракція «Єдність»,</w:t>
      </w:r>
      <w:r>
        <w:rPr>
          <w:rFonts w:ascii="Times New Roman" w:eastAsia="Times New Roman" w:hAnsi="Times New Roman" w:cs="Times New Roman"/>
          <w:sz w:val="28"/>
          <w:szCs w:val="28"/>
          <w:lang w:val="uk-UA"/>
        </w:rPr>
        <w:t xml:space="preserve"> г</w:t>
      </w:r>
      <w:r w:rsidRPr="003C500E">
        <w:rPr>
          <w:rFonts w:ascii="Times New Roman" w:eastAsia="Times New Roman" w:hAnsi="Times New Roman" w:cs="Times New Roman"/>
          <w:sz w:val="28"/>
          <w:szCs w:val="28"/>
          <w:lang w:val="uk-UA"/>
        </w:rPr>
        <w:t>олова  постійної  комісії  Київської  міської  ради  з питань культури, туризму та суспільних комунікацій Муха В. В., депутатськ</w:t>
      </w:r>
      <w:r>
        <w:rPr>
          <w:rFonts w:ascii="Times New Roman" w:eastAsia="Times New Roman" w:hAnsi="Times New Roman" w:cs="Times New Roman"/>
          <w:sz w:val="28"/>
          <w:szCs w:val="28"/>
          <w:lang w:val="uk-UA"/>
        </w:rPr>
        <w:t>а фракція «УДАР Віталія Кличка».</w:t>
      </w:r>
    </w:p>
    <w:p w:rsidR="00F13E5B" w:rsidRDefault="00AB6269" w:rsidP="00903C84">
      <w:pPr>
        <w:spacing w:after="0" w:line="240" w:lineRule="auto"/>
        <w:ind w:firstLine="851"/>
        <w:jc w:val="both"/>
        <w:rPr>
          <w:rFonts w:ascii="Times New Roman" w:eastAsia="Times New Roman" w:hAnsi="Times New Roman" w:cs="Times New Roman"/>
          <w:sz w:val="28"/>
          <w:szCs w:val="28"/>
          <w:lang w:val="uk-UA"/>
        </w:rPr>
      </w:pPr>
      <w:r w:rsidRPr="00AB6269">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«ОПОЗИЦІЙНА ПЛАТФОРМА – ЗА ЖИТТЯ»,</w:t>
      </w:r>
      <w:r>
        <w:rPr>
          <w:rFonts w:ascii="Times New Roman" w:eastAsia="Times New Roman" w:hAnsi="Times New Roman" w:cs="Times New Roman"/>
          <w:sz w:val="28"/>
          <w:szCs w:val="28"/>
          <w:lang w:val="uk-UA"/>
        </w:rPr>
        <w:t xml:space="preserve"> </w:t>
      </w:r>
      <w:r w:rsidRPr="00AB6269">
        <w:rPr>
          <w:rFonts w:ascii="Times New Roman" w:eastAsia="Times New Roman" w:hAnsi="Times New Roman" w:cs="Times New Roman"/>
          <w:sz w:val="28"/>
          <w:szCs w:val="28"/>
          <w:lang w:val="uk-UA"/>
        </w:rPr>
        <w:t>запропонував зняти з проєкту порядку денного проєкт</w:t>
      </w:r>
      <w:r>
        <w:rPr>
          <w:rFonts w:ascii="Times New Roman" w:eastAsia="Times New Roman" w:hAnsi="Times New Roman" w:cs="Times New Roman"/>
          <w:sz w:val="28"/>
          <w:szCs w:val="28"/>
          <w:lang w:val="uk-UA"/>
        </w:rPr>
        <w:t>и рішень</w:t>
      </w:r>
      <w:r w:rsidRPr="00AB6269">
        <w:rPr>
          <w:rFonts w:ascii="Times New Roman" w:eastAsia="Times New Roman" w:hAnsi="Times New Roman" w:cs="Times New Roman"/>
          <w:sz w:val="28"/>
          <w:szCs w:val="28"/>
          <w:lang w:val="uk-UA"/>
        </w:rPr>
        <w:t xml:space="preserve"> Київської міської ради</w:t>
      </w:r>
      <w:r w:rsidR="00674F31">
        <w:rPr>
          <w:rFonts w:ascii="Times New Roman" w:eastAsia="Times New Roman" w:hAnsi="Times New Roman" w:cs="Times New Roman"/>
          <w:sz w:val="28"/>
          <w:szCs w:val="28"/>
          <w:lang w:val="uk-UA"/>
        </w:rPr>
        <w:t xml:space="preserve"> </w:t>
      </w:r>
      <w:r w:rsidR="00674F31" w:rsidRPr="0062661C">
        <w:rPr>
          <w:rFonts w:ascii="Times New Roman" w:eastAsia="Times New Roman" w:hAnsi="Times New Roman" w:cs="Times New Roman"/>
          <w:color w:val="000000" w:themeColor="text1"/>
          <w:sz w:val="28"/>
          <w:szCs w:val="28"/>
          <w:lang w:val="uk-UA"/>
        </w:rPr>
        <w:t>«Про присвоєння назви площі у Солом’янському районі міста Києва» (від 21.07.2021 № 08/231-2587/ПР), «Про присвоєння назви проїзду у Печерському районі міста Києва»                       (від 21.07.2021 № 08/231-2590/ПР), «Про присвоєння імені скверу у Подільському районі міста Києва» (від 21.07.2021 № 08/231-2589/ПР), «Про присвоєння назви площі у Печерському районі міста Києва» (від 21.07.2021 № 08/231-2588/ПР),</w:t>
      </w:r>
      <w:r w:rsidR="00903C84" w:rsidRPr="0062661C">
        <w:rPr>
          <w:rFonts w:ascii="Times New Roman" w:eastAsia="Times New Roman" w:hAnsi="Times New Roman" w:cs="Times New Roman"/>
          <w:color w:val="000000" w:themeColor="text1"/>
          <w:sz w:val="28"/>
          <w:szCs w:val="28"/>
          <w:lang w:val="uk-UA"/>
        </w:rPr>
        <w:t xml:space="preserve"> «</w:t>
      </w:r>
      <w:r w:rsidR="00674F31" w:rsidRPr="0062661C">
        <w:rPr>
          <w:rFonts w:ascii="Times New Roman" w:eastAsia="Times New Roman" w:hAnsi="Times New Roman" w:cs="Times New Roman"/>
          <w:color w:val="000000" w:themeColor="text1"/>
          <w:sz w:val="28"/>
          <w:szCs w:val="28"/>
          <w:lang w:val="uk-UA"/>
        </w:rPr>
        <w:t>Про перейменування вулиці у Св</w:t>
      </w:r>
      <w:r w:rsidR="00903C84" w:rsidRPr="0062661C">
        <w:rPr>
          <w:rFonts w:ascii="Times New Roman" w:eastAsia="Times New Roman" w:hAnsi="Times New Roman" w:cs="Times New Roman"/>
          <w:color w:val="000000" w:themeColor="text1"/>
          <w:sz w:val="28"/>
          <w:szCs w:val="28"/>
          <w:lang w:val="uk-UA"/>
        </w:rPr>
        <w:t>ятошинському районі міста Києва» (в</w:t>
      </w:r>
      <w:r w:rsidR="00674F31" w:rsidRPr="0062661C">
        <w:rPr>
          <w:rFonts w:ascii="Times New Roman" w:eastAsia="Times New Roman" w:hAnsi="Times New Roman" w:cs="Times New Roman"/>
          <w:color w:val="000000" w:themeColor="text1"/>
          <w:sz w:val="28"/>
          <w:szCs w:val="28"/>
          <w:lang w:val="uk-UA"/>
        </w:rPr>
        <w:t>ід 10.05.2019 № 08/231-1787/ПР)</w:t>
      </w:r>
      <w:r w:rsidR="00903C84" w:rsidRPr="0062661C">
        <w:rPr>
          <w:rFonts w:ascii="Times New Roman" w:eastAsia="Times New Roman" w:hAnsi="Times New Roman" w:cs="Times New Roman"/>
          <w:color w:val="000000" w:themeColor="text1"/>
          <w:sz w:val="28"/>
          <w:szCs w:val="28"/>
          <w:lang w:val="uk-UA"/>
        </w:rPr>
        <w:t>, «</w:t>
      </w:r>
      <w:r w:rsidR="00674F31" w:rsidRPr="0062661C">
        <w:rPr>
          <w:rFonts w:ascii="Times New Roman" w:eastAsia="Times New Roman" w:hAnsi="Times New Roman" w:cs="Times New Roman"/>
          <w:color w:val="000000" w:themeColor="text1"/>
          <w:sz w:val="28"/>
          <w:szCs w:val="28"/>
          <w:lang w:val="uk-UA"/>
        </w:rPr>
        <w:t>Про перейменування вулиці у Св</w:t>
      </w:r>
      <w:r w:rsidR="00903C84" w:rsidRPr="0062661C">
        <w:rPr>
          <w:rFonts w:ascii="Times New Roman" w:eastAsia="Times New Roman" w:hAnsi="Times New Roman" w:cs="Times New Roman"/>
          <w:color w:val="000000" w:themeColor="text1"/>
          <w:sz w:val="28"/>
          <w:szCs w:val="28"/>
          <w:lang w:val="uk-UA"/>
        </w:rPr>
        <w:t>ятошинському районі міста Києва» (в</w:t>
      </w:r>
      <w:r w:rsidR="00674F31" w:rsidRPr="0062661C">
        <w:rPr>
          <w:rFonts w:ascii="Times New Roman" w:eastAsia="Times New Roman" w:hAnsi="Times New Roman" w:cs="Times New Roman"/>
          <w:color w:val="000000" w:themeColor="text1"/>
          <w:sz w:val="28"/>
          <w:szCs w:val="28"/>
          <w:lang w:val="uk-UA"/>
        </w:rPr>
        <w:t>ід 14.01.2020 № 0</w:t>
      </w:r>
      <w:r w:rsidR="00903C84" w:rsidRPr="0062661C">
        <w:rPr>
          <w:rFonts w:ascii="Times New Roman" w:eastAsia="Times New Roman" w:hAnsi="Times New Roman" w:cs="Times New Roman"/>
          <w:color w:val="000000" w:themeColor="text1"/>
          <w:sz w:val="28"/>
          <w:szCs w:val="28"/>
          <w:lang w:val="uk-UA"/>
        </w:rPr>
        <w:t>8/231-73/ПР), «</w:t>
      </w:r>
      <w:r w:rsidR="00674F31" w:rsidRPr="0062661C">
        <w:rPr>
          <w:rFonts w:ascii="Times New Roman" w:eastAsia="Times New Roman" w:hAnsi="Times New Roman" w:cs="Times New Roman"/>
          <w:color w:val="000000" w:themeColor="text1"/>
          <w:sz w:val="28"/>
          <w:szCs w:val="28"/>
          <w:lang w:val="uk-UA"/>
        </w:rPr>
        <w:t>Про перейменування вулиці у</w:t>
      </w:r>
      <w:r w:rsidR="00903C84" w:rsidRPr="0062661C">
        <w:rPr>
          <w:rFonts w:ascii="Times New Roman" w:eastAsia="Times New Roman" w:hAnsi="Times New Roman" w:cs="Times New Roman"/>
          <w:color w:val="000000" w:themeColor="text1"/>
          <w:sz w:val="28"/>
          <w:szCs w:val="28"/>
          <w:lang w:val="uk-UA"/>
        </w:rPr>
        <w:t xml:space="preserve"> Дарницькому районі міста Києва» (в</w:t>
      </w:r>
      <w:r w:rsidR="00674F31" w:rsidRPr="0062661C">
        <w:rPr>
          <w:rFonts w:ascii="Times New Roman" w:eastAsia="Times New Roman" w:hAnsi="Times New Roman" w:cs="Times New Roman"/>
          <w:color w:val="000000" w:themeColor="text1"/>
          <w:sz w:val="28"/>
          <w:szCs w:val="28"/>
          <w:lang w:val="uk-UA"/>
        </w:rPr>
        <w:t>ід 31.05.2019 № 08/231-1948/ПР)</w:t>
      </w:r>
      <w:r w:rsidR="00903C84" w:rsidRPr="0062661C">
        <w:rPr>
          <w:rFonts w:ascii="Times New Roman" w:eastAsia="Times New Roman" w:hAnsi="Times New Roman" w:cs="Times New Roman"/>
          <w:color w:val="000000" w:themeColor="text1"/>
          <w:sz w:val="28"/>
          <w:szCs w:val="28"/>
          <w:lang w:val="uk-UA"/>
        </w:rPr>
        <w:t>, «</w:t>
      </w:r>
      <w:r w:rsidR="00674F31" w:rsidRPr="0062661C">
        <w:rPr>
          <w:rFonts w:ascii="Times New Roman" w:eastAsia="Times New Roman" w:hAnsi="Times New Roman" w:cs="Times New Roman"/>
          <w:color w:val="000000" w:themeColor="text1"/>
          <w:sz w:val="28"/>
          <w:szCs w:val="28"/>
          <w:lang w:val="uk-UA"/>
        </w:rPr>
        <w:t>Про перейменування вулиці у Со</w:t>
      </w:r>
      <w:r w:rsidR="00903C84" w:rsidRPr="0062661C">
        <w:rPr>
          <w:rFonts w:ascii="Times New Roman" w:eastAsia="Times New Roman" w:hAnsi="Times New Roman" w:cs="Times New Roman"/>
          <w:color w:val="000000" w:themeColor="text1"/>
          <w:sz w:val="28"/>
          <w:szCs w:val="28"/>
          <w:lang w:val="uk-UA"/>
        </w:rPr>
        <w:t>лом’янському районі міста Києва» (в</w:t>
      </w:r>
      <w:r w:rsidR="00674F31" w:rsidRPr="0062661C">
        <w:rPr>
          <w:rFonts w:ascii="Times New Roman" w:eastAsia="Times New Roman" w:hAnsi="Times New Roman" w:cs="Times New Roman"/>
          <w:color w:val="000000" w:themeColor="text1"/>
          <w:sz w:val="28"/>
          <w:szCs w:val="28"/>
          <w:lang w:val="uk-UA"/>
        </w:rPr>
        <w:t>ід 31.05.2019 № 08/</w:t>
      </w:r>
      <w:r w:rsidR="00903C84" w:rsidRPr="0062661C">
        <w:rPr>
          <w:rFonts w:ascii="Times New Roman" w:eastAsia="Times New Roman" w:hAnsi="Times New Roman" w:cs="Times New Roman"/>
          <w:color w:val="000000" w:themeColor="text1"/>
          <w:sz w:val="28"/>
          <w:szCs w:val="28"/>
          <w:lang w:val="uk-UA"/>
        </w:rPr>
        <w:t>231-1947/ПР), «</w:t>
      </w:r>
      <w:r w:rsidR="00674F31" w:rsidRPr="0062661C">
        <w:rPr>
          <w:rFonts w:ascii="Times New Roman" w:eastAsia="Times New Roman" w:hAnsi="Times New Roman" w:cs="Times New Roman"/>
          <w:color w:val="000000" w:themeColor="text1"/>
          <w:sz w:val="28"/>
          <w:szCs w:val="28"/>
          <w:lang w:val="uk-UA"/>
        </w:rPr>
        <w:t>Про перейменування вулиці у Со</w:t>
      </w:r>
      <w:r w:rsidR="00903C84" w:rsidRPr="0062661C">
        <w:rPr>
          <w:rFonts w:ascii="Times New Roman" w:eastAsia="Times New Roman" w:hAnsi="Times New Roman" w:cs="Times New Roman"/>
          <w:color w:val="000000" w:themeColor="text1"/>
          <w:sz w:val="28"/>
          <w:szCs w:val="28"/>
          <w:lang w:val="uk-UA"/>
        </w:rPr>
        <w:t>лом’янському районі міста Києва»                     (в</w:t>
      </w:r>
      <w:r w:rsidR="00674F31" w:rsidRPr="0062661C">
        <w:rPr>
          <w:rFonts w:ascii="Times New Roman" w:eastAsia="Times New Roman" w:hAnsi="Times New Roman" w:cs="Times New Roman"/>
          <w:color w:val="000000" w:themeColor="text1"/>
          <w:sz w:val="28"/>
          <w:szCs w:val="28"/>
          <w:lang w:val="uk-UA"/>
        </w:rPr>
        <w:t>ід 14.01.2020 № 08/231-74/ПР)</w:t>
      </w:r>
      <w:r w:rsidR="00903C84" w:rsidRPr="0062661C">
        <w:rPr>
          <w:rFonts w:ascii="Times New Roman" w:eastAsia="Times New Roman" w:hAnsi="Times New Roman" w:cs="Times New Roman"/>
          <w:color w:val="000000" w:themeColor="text1"/>
          <w:sz w:val="28"/>
          <w:szCs w:val="28"/>
          <w:lang w:val="uk-UA"/>
        </w:rPr>
        <w:t>, «</w:t>
      </w:r>
      <w:r w:rsidR="00674F31" w:rsidRPr="0062661C">
        <w:rPr>
          <w:rFonts w:ascii="Times New Roman" w:eastAsia="Times New Roman" w:hAnsi="Times New Roman" w:cs="Times New Roman"/>
          <w:color w:val="000000" w:themeColor="text1"/>
          <w:sz w:val="28"/>
          <w:szCs w:val="28"/>
          <w:lang w:val="uk-UA"/>
        </w:rPr>
        <w:t>Про перейменування провулку у Шев</w:t>
      </w:r>
      <w:r w:rsidR="00903C84" w:rsidRPr="0062661C">
        <w:rPr>
          <w:rFonts w:ascii="Times New Roman" w:eastAsia="Times New Roman" w:hAnsi="Times New Roman" w:cs="Times New Roman"/>
          <w:color w:val="000000" w:themeColor="text1"/>
          <w:sz w:val="28"/>
          <w:szCs w:val="28"/>
          <w:lang w:val="uk-UA"/>
        </w:rPr>
        <w:t>ченківському районі міста Києва» (в</w:t>
      </w:r>
      <w:r w:rsidR="00674F31" w:rsidRPr="0062661C">
        <w:rPr>
          <w:rFonts w:ascii="Times New Roman" w:eastAsia="Times New Roman" w:hAnsi="Times New Roman" w:cs="Times New Roman"/>
          <w:color w:val="000000" w:themeColor="text1"/>
          <w:sz w:val="28"/>
          <w:szCs w:val="28"/>
          <w:lang w:val="uk-UA"/>
        </w:rPr>
        <w:t>і</w:t>
      </w:r>
      <w:r w:rsidR="00903C84" w:rsidRPr="0062661C">
        <w:rPr>
          <w:rFonts w:ascii="Times New Roman" w:eastAsia="Times New Roman" w:hAnsi="Times New Roman" w:cs="Times New Roman"/>
          <w:color w:val="000000" w:themeColor="text1"/>
          <w:sz w:val="28"/>
          <w:szCs w:val="28"/>
          <w:lang w:val="uk-UA"/>
        </w:rPr>
        <w:t>д 08.05.2018 № 08/231-1505/ПР), «</w:t>
      </w:r>
      <w:r w:rsidR="00674F31" w:rsidRPr="0062661C">
        <w:rPr>
          <w:rFonts w:ascii="Times New Roman" w:eastAsia="Times New Roman" w:hAnsi="Times New Roman" w:cs="Times New Roman"/>
          <w:color w:val="000000" w:themeColor="text1"/>
          <w:sz w:val="28"/>
          <w:szCs w:val="28"/>
          <w:lang w:val="uk-UA"/>
        </w:rPr>
        <w:t>Про перейменування провулку у Св</w:t>
      </w:r>
      <w:r w:rsidR="00903C84" w:rsidRPr="0062661C">
        <w:rPr>
          <w:rFonts w:ascii="Times New Roman" w:eastAsia="Times New Roman" w:hAnsi="Times New Roman" w:cs="Times New Roman"/>
          <w:color w:val="000000" w:themeColor="text1"/>
          <w:sz w:val="28"/>
          <w:szCs w:val="28"/>
          <w:lang w:val="uk-UA"/>
        </w:rPr>
        <w:t>ятошинському районі міста Києва»                 (в</w:t>
      </w:r>
      <w:r w:rsidR="00674F31" w:rsidRPr="0062661C">
        <w:rPr>
          <w:rFonts w:ascii="Times New Roman" w:eastAsia="Times New Roman" w:hAnsi="Times New Roman" w:cs="Times New Roman"/>
          <w:color w:val="000000" w:themeColor="text1"/>
          <w:sz w:val="28"/>
          <w:szCs w:val="28"/>
          <w:lang w:val="uk-UA"/>
        </w:rPr>
        <w:t>ід 14.01.2020 № 08/231-78/ПР)</w:t>
      </w:r>
      <w:r w:rsidR="00903C84" w:rsidRPr="0062661C">
        <w:rPr>
          <w:rFonts w:ascii="Times New Roman" w:eastAsia="Times New Roman" w:hAnsi="Times New Roman" w:cs="Times New Roman"/>
          <w:color w:val="000000" w:themeColor="text1"/>
          <w:sz w:val="28"/>
          <w:szCs w:val="28"/>
          <w:lang w:val="uk-UA"/>
        </w:rPr>
        <w:t>, «</w:t>
      </w:r>
      <w:r w:rsidR="00674F31" w:rsidRPr="0062661C">
        <w:rPr>
          <w:rFonts w:ascii="Times New Roman" w:eastAsia="Times New Roman" w:hAnsi="Times New Roman" w:cs="Times New Roman"/>
          <w:color w:val="000000" w:themeColor="text1"/>
          <w:sz w:val="28"/>
          <w:szCs w:val="28"/>
          <w:lang w:val="uk-UA"/>
        </w:rPr>
        <w:t>Про перейменування вулиці у Шев</w:t>
      </w:r>
      <w:r w:rsidR="00903C84" w:rsidRPr="0062661C">
        <w:rPr>
          <w:rFonts w:ascii="Times New Roman" w:eastAsia="Times New Roman" w:hAnsi="Times New Roman" w:cs="Times New Roman"/>
          <w:color w:val="000000" w:themeColor="text1"/>
          <w:sz w:val="28"/>
          <w:szCs w:val="28"/>
          <w:lang w:val="uk-UA"/>
        </w:rPr>
        <w:t>ченківському районі міста Києва» (в</w:t>
      </w:r>
      <w:r w:rsidR="00674F31" w:rsidRPr="0062661C">
        <w:rPr>
          <w:rFonts w:ascii="Times New Roman" w:eastAsia="Times New Roman" w:hAnsi="Times New Roman" w:cs="Times New Roman"/>
          <w:color w:val="000000" w:themeColor="text1"/>
          <w:sz w:val="28"/>
          <w:szCs w:val="28"/>
          <w:lang w:val="uk-UA"/>
        </w:rPr>
        <w:t>ід 14.01.2020 № 08/231-75/ПР)</w:t>
      </w:r>
      <w:r w:rsidR="00903C84" w:rsidRPr="0062661C">
        <w:rPr>
          <w:rFonts w:ascii="Times New Roman" w:eastAsia="Times New Roman" w:hAnsi="Times New Roman" w:cs="Times New Roman"/>
          <w:color w:val="000000" w:themeColor="text1"/>
          <w:sz w:val="28"/>
          <w:szCs w:val="28"/>
          <w:lang w:val="uk-UA"/>
        </w:rPr>
        <w:t>, «</w:t>
      </w:r>
      <w:r w:rsidR="00674F31" w:rsidRPr="0062661C">
        <w:rPr>
          <w:rFonts w:ascii="Times New Roman" w:eastAsia="Times New Roman" w:hAnsi="Times New Roman" w:cs="Times New Roman"/>
          <w:color w:val="000000" w:themeColor="text1"/>
          <w:sz w:val="28"/>
          <w:szCs w:val="28"/>
          <w:lang w:val="uk-UA"/>
        </w:rPr>
        <w:t>Про перейменування вулиці у Св</w:t>
      </w:r>
      <w:r w:rsidR="00903C84" w:rsidRPr="0062661C">
        <w:rPr>
          <w:rFonts w:ascii="Times New Roman" w:eastAsia="Times New Roman" w:hAnsi="Times New Roman" w:cs="Times New Roman"/>
          <w:color w:val="000000" w:themeColor="text1"/>
          <w:sz w:val="28"/>
          <w:szCs w:val="28"/>
          <w:lang w:val="uk-UA"/>
        </w:rPr>
        <w:t>ятошинському районі міста Києва»                             (в</w:t>
      </w:r>
      <w:r w:rsidR="00674F31" w:rsidRPr="0062661C">
        <w:rPr>
          <w:rFonts w:ascii="Times New Roman" w:eastAsia="Times New Roman" w:hAnsi="Times New Roman" w:cs="Times New Roman"/>
          <w:color w:val="000000" w:themeColor="text1"/>
          <w:sz w:val="28"/>
          <w:szCs w:val="28"/>
          <w:lang w:val="uk-UA"/>
        </w:rPr>
        <w:t>ід 14.01.2020 № 08/231-76/ПР)</w:t>
      </w:r>
      <w:r w:rsidR="00903C84" w:rsidRPr="0062661C">
        <w:rPr>
          <w:rFonts w:ascii="Times New Roman" w:eastAsia="Times New Roman" w:hAnsi="Times New Roman" w:cs="Times New Roman"/>
          <w:color w:val="000000" w:themeColor="text1"/>
          <w:sz w:val="28"/>
          <w:szCs w:val="28"/>
          <w:lang w:val="uk-UA"/>
        </w:rPr>
        <w:t>, «</w:t>
      </w:r>
      <w:r w:rsidR="00674F31" w:rsidRPr="0062661C">
        <w:rPr>
          <w:rFonts w:ascii="Times New Roman" w:eastAsia="Times New Roman" w:hAnsi="Times New Roman" w:cs="Times New Roman"/>
          <w:color w:val="000000" w:themeColor="text1"/>
          <w:sz w:val="28"/>
          <w:szCs w:val="28"/>
          <w:lang w:val="uk-UA"/>
        </w:rPr>
        <w:t>Про перейменування вулиці у Солом’янському та Гол</w:t>
      </w:r>
      <w:r w:rsidR="00903C84" w:rsidRPr="0062661C">
        <w:rPr>
          <w:rFonts w:ascii="Times New Roman" w:eastAsia="Times New Roman" w:hAnsi="Times New Roman" w:cs="Times New Roman"/>
          <w:color w:val="000000" w:themeColor="text1"/>
          <w:sz w:val="28"/>
          <w:szCs w:val="28"/>
          <w:lang w:val="uk-UA"/>
        </w:rPr>
        <w:t>осіївському районах міста Києва» (в</w:t>
      </w:r>
      <w:r w:rsidR="00674F31" w:rsidRPr="0062661C">
        <w:rPr>
          <w:rFonts w:ascii="Times New Roman" w:eastAsia="Times New Roman" w:hAnsi="Times New Roman" w:cs="Times New Roman"/>
          <w:color w:val="000000" w:themeColor="text1"/>
          <w:sz w:val="28"/>
          <w:szCs w:val="28"/>
          <w:lang w:val="uk-UA"/>
        </w:rPr>
        <w:t>ід 14.01.2020</w:t>
      </w:r>
      <w:r w:rsidR="00903C84" w:rsidRPr="0062661C">
        <w:rPr>
          <w:rFonts w:ascii="Times New Roman" w:eastAsia="Times New Roman" w:hAnsi="Times New Roman" w:cs="Times New Roman"/>
          <w:color w:val="000000" w:themeColor="text1"/>
          <w:sz w:val="28"/>
          <w:szCs w:val="28"/>
          <w:lang w:val="uk-UA"/>
        </w:rPr>
        <w:t xml:space="preserve">                </w:t>
      </w:r>
      <w:r w:rsidR="00674F31" w:rsidRPr="0062661C">
        <w:rPr>
          <w:rFonts w:ascii="Times New Roman" w:eastAsia="Times New Roman" w:hAnsi="Times New Roman" w:cs="Times New Roman"/>
          <w:color w:val="000000" w:themeColor="text1"/>
          <w:sz w:val="28"/>
          <w:szCs w:val="28"/>
          <w:lang w:val="uk-UA"/>
        </w:rPr>
        <w:t xml:space="preserve"> № 08/231-72/ПР)</w:t>
      </w:r>
      <w:r w:rsidR="00903C84" w:rsidRPr="0062661C">
        <w:rPr>
          <w:rFonts w:ascii="Times New Roman" w:eastAsia="Times New Roman" w:hAnsi="Times New Roman" w:cs="Times New Roman"/>
          <w:color w:val="000000" w:themeColor="text1"/>
          <w:sz w:val="28"/>
          <w:szCs w:val="28"/>
          <w:lang w:val="uk-UA"/>
        </w:rPr>
        <w:t>, «</w:t>
      </w:r>
      <w:r w:rsidR="00674F31" w:rsidRPr="0062661C">
        <w:rPr>
          <w:rFonts w:ascii="Times New Roman" w:eastAsia="Times New Roman" w:hAnsi="Times New Roman" w:cs="Times New Roman"/>
          <w:color w:val="000000" w:themeColor="text1"/>
          <w:sz w:val="28"/>
          <w:szCs w:val="28"/>
          <w:lang w:val="uk-UA"/>
        </w:rPr>
        <w:t>Про перейменування вулиці у Со</w:t>
      </w:r>
      <w:r w:rsidR="00903C84" w:rsidRPr="0062661C">
        <w:rPr>
          <w:rFonts w:ascii="Times New Roman" w:eastAsia="Times New Roman" w:hAnsi="Times New Roman" w:cs="Times New Roman"/>
          <w:color w:val="000000" w:themeColor="text1"/>
          <w:sz w:val="28"/>
          <w:szCs w:val="28"/>
          <w:lang w:val="uk-UA"/>
        </w:rPr>
        <w:t xml:space="preserve">лом’янському районі </w:t>
      </w:r>
      <w:r w:rsidR="00903C84" w:rsidRPr="0062661C">
        <w:rPr>
          <w:rFonts w:ascii="Times New Roman" w:eastAsia="Times New Roman" w:hAnsi="Times New Roman" w:cs="Times New Roman"/>
          <w:color w:val="000000" w:themeColor="text1"/>
          <w:sz w:val="28"/>
          <w:szCs w:val="28"/>
          <w:lang w:val="uk-UA"/>
        </w:rPr>
        <w:lastRenderedPageBreak/>
        <w:t>міста Києва» (в</w:t>
      </w:r>
      <w:r w:rsidR="00674F31" w:rsidRPr="0062661C">
        <w:rPr>
          <w:rFonts w:ascii="Times New Roman" w:eastAsia="Times New Roman" w:hAnsi="Times New Roman" w:cs="Times New Roman"/>
          <w:color w:val="000000" w:themeColor="text1"/>
          <w:sz w:val="28"/>
          <w:szCs w:val="28"/>
          <w:lang w:val="uk-UA"/>
        </w:rPr>
        <w:t>ід 14.01.2020 № 08/231-77/ПР)</w:t>
      </w:r>
      <w:r w:rsidR="00903C84" w:rsidRPr="0062661C">
        <w:rPr>
          <w:rFonts w:ascii="Times New Roman" w:eastAsia="Times New Roman" w:hAnsi="Times New Roman" w:cs="Times New Roman"/>
          <w:color w:val="000000" w:themeColor="text1"/>
          <w:sz w:val="28"/>
          <w:szCs w:val="28"/>
          <w:lang w:val="uk-UA"/>
        </w:rPr>
        <w:t>, «</w:t>
      </w:r>
      <w:r w:rsidR="00674F31" w:rsidRPr="0062661C">
        <w:rPr>
          <w:rFonts w:ascii="Times New Roman" w:eastAsia="Times New Roman" w:hAnsi="Times New Roman" w:cs="Times New Roman"/>
          <w:color w:val="000000" w:themeColor="text1"/>
          <w:sz w:val="28"/>
          <w:szCs w:val="28"/>
          <w:lang w:val="uk-UA"/>
        </w:rPr>
        <w:t>Про перейменування вулиці у Дніпровському та Д</w:t>
      </w:r>
      <w:r w:rsidR="00903C84" w:rsidRPr="0062661C">
        <w:rPr>
          <w:rFonts w:ascii="Times New Roman" w:eastAsia="Times New Roman" w:hAnsi="Times New Roman" w:cs="Times New Roman"/>
          <w:color w:val="000000" w:themeColor="text1"/>
          <w:sz w:val="28"/>
          <w:szCs w:val="28"/>
          <w:lang w:val="uk-UA"/>
        </w:rPr>
        <w:t>еснянському районах міста Києва» (в</w:t>
      </w:r>
      <w:r w:rsidR="00674F31" w:rsidRPr="0062661C">
        <w:rPr>
          <w:rFonts w:ascii="Times New Roman" w:eastAsia="Times New Roman" w:hAnsi="Times New Roman" w:cs="Times New Roman"/>
          <w:color w:val="000000" w:themeColor="text1"/>
          <w:sz w:val="28"/>
          <w:szCs w:val="28"/>
          <w:lang w:val="uk-UA"/>
        </w:rPr>
        <w:t xml:space="preserve">ід 10.12.2019 </w:t>
      </w:r>
      <w:r w:rsidR="00903C84" w:rsidRPr="0062661C">
        <w:rPr>
          <w:rFonts w:ascii="Times New Roman" w:eastAsia="Times New Roman" w:hAnsi="Times New Roman" w:cs="Times New Roman"/>
          <w:color w:val="000000" w:themeColor="text1"/>
          <w:sz w:val="28"/>
          <w:szCs w:val="28"/>
          <w:lang w:val="uk-UA"/>
        </w:rPr>
        <w:t xml:space="preserve">                     </w:t>
      </w:r>
      <w:r w:rsidR="00674F31" w:rsidRPr="0062661C">
        <w:rPr>
          <w:rFonts w:ascii="Times New Roman" w:eastAsia="Times New Roman" w:hAnsi="Times New Roman" w:cs="Times New Roman"/>
          <w:color w:val="000000" w:themeColor="text1"/>
          <w:sz w:val="28"/>
          <w:szCs w:val="28"/>
          <w:lang w:val="uk-UA"/>
        </w:rPr>
        <w:t xml:space="preserve">№ 08/231-3831/ПР). </w:t>
      </w:r>
    </w:p>
    <w:p w:rsidR="00F13E5B" w:rsidRDefault="00C52850"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Брали участь в обговоренні </w:t>
      </w:r>
      <w:r w:rsidRPr="00C52850">
        <w:rPr>
          <w:rFonts w:ascii="Times New Roman" w:eastAsia="Times New Roman" w:hAnsi="Times New Roman" w:cs="Times New Roman"/>
          <w:sz w:val="28"/>
          <w:szCs w:val="28"/>
          <w:lang w:val="uk-UA"/>
        </w:rPr>
        <w:t>голова постійної комісії Київської міської ради з питань освіти і науки, сім’ї, молоді та спорту  Васильчук В. В., депутатська фракція «ГОЛОС»,</w:t>
      </w:r>
      <w:r w:rsidRPr="00C52850">
        <w:t xml:space="preserve"> </w:t>
      </w:r>
      <w:r w:rsidRPr="00C52850">
        <w:rPr>
          <w:rFonts w:ascii="Times New Roman" w:eastAsia="Times New Roman" w:hAnsi="Times New Roman" w:cs="Times New Roman"/>
          <w:sz w:val="28"/>
          <w:szCs w:val="28"/>
          <w:lang w:val="uk-UA"/>
        </w:rPr>
        <w:t>уповноважений представник депутатської фракції «О</w:t>
      </w:r>
      <w:r>
        <w:rPr>
          <w:rFonts w:ascii="Times New Roman" w:eastAsia="Times New Roman" w:hAnsi="Times New Roman" w:cs="Times New Roman"/>
          <w:sz w:val="28"/>
          <w:szCs w:val="28"/>
          <w:lang w:val="uk-UA"/>
        </w:rPr>
        <w:t xml:space="preserve">ПОЗИЦІЙНА ПЛАТФОРМА – ЗА ЖИТТЯ» Наконечний М. В., </w:t>
      </w:r>
      <w:r w:rsidR="004C79DC">
        <w:rPr>
          <w:rFonts w:ascii="Times New Roman" w:eastAsia="Times New Roman" w:hAnsi="Times New Roman" w:cs="Times New Roman"/>
          <w:sz w:val="28"/>
          <w:szCs w:val="28"/>
          <w:lang w:val="uk-UA"/>
        </w:rPr>
        <w:t>г</w:t>
      </w:r>
      <w:r w:rsidR="004C79DC" w:rsidRPr="004C79DC">
        <w:rPr>
          <w:rFonts w:ascii="Times New Roman" w:eastAsia="Times New Roman" w:hAnsi="Times New Roman" w:cs="Times New Roman"/>
          <w:sz w:val="28"/>
          <w:szCs w:val="28"/>
          <w:lang w:val="uk-UA"/>
        </w:rPr>
        <w:t>олова депутатської фракції політичної партії «Європейська Солідарність»  Прокопів В. В.</w:t>
      </w:r>
      <w:r w:rsidR="004C79DC">
        <w:rPr>
          <w:rFonts w:ascii="Times New Roman" w:eastAsia="Times New Roman" w:hAnsi="Times New Roman" w:cs="Times New Roman"/>
          <w:sz w:val="28"/>
          <w:szCs w:val="28"/>
          <w:lang w:val="uk-UA"/>
        </w:rPr>
        <w:t>, г</w:t>
      </w:r>
      <w:r w:rsidR="004C79DC" w:rsidRPr="004C79DC">
        <w:rPr>
          <w:rFonts w:ascii="Times New Roman" w:eastAsia="Times New Roman" w:hAnsi="Times New Roman" w:cs="Times New Roman"/>
          <w:sz w:val="28"/>
          <w:szCs w:val="28"/>
          <w:lang w:val="uk-UA"/>
        </w:rPr>
        <w:t>олова постійної комісії Київської міської ради з питань регуляторної політики Кириленко І. І., депутатська фракція «О</w:t>
      </w:r>
      <w:r w:rsidR="004C79DC">
        <w:rPr>
          <w:rFonts w:ascii="Times New Roman" w:eastAsia="Times New Roman" w:hAnsi="Times New Roman" w:cs="Times New Roman"/>
          <w:sz w:val="28"/>
          <w:szCs w:val="28"/>
          <w:lang w:val="uk-UA"/>
        </w:rPr>
        <w:t>ПОЗИЦІЙНА ПЛАТФОРМА – ЗА ЖИТТЯ».</w:t>
      </w:r>
    </w:p>
    <w:p w:rsidR="00F13E5B" w:rsidRDefault="00794FA3" w:rsidP="00877D59">
      <w:pPr>
        <w:spacing w:after="0" w:line="240" w:lineRule="auto"/>
        <w:ind w:firstLine="851"/>
        <w:jc w:val="both"/>
        <w:rPr>
          <w:rFonts w:ascii="Times New Roman" w:eastAsia="Times New Roman" w:hAnsi="Times New Roman" w:cs="Times New Roman"/>
          <w:sz w:val="28"/>
          <w:szCs w:val="28"/>
          <w:lang w:val="uk-UA"/>
        </w:rPr>
      </w:pPr>
      <w:r w:rsidRPr="00794FA3">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eastAsia="Times New Roman" w:hAnsi="Times New Roman" w:cs="Times New Roman"/>
          <w:sz w:val="28"/>
          <w:szCs w:val="28"/>
          <w:lang w:val="uk-UA"/>
        </w:rPr>
        <w:t xml:space="preserve"> запропонував проєкти рішень </w:t>
      </w:r>
      <w:r w:rsidRPr="00794FA3">
        <w:rPr>
          <w:rFonts w:ascii="Times New Roman" w:eastAsia="Times New Roman" w:hAnsi="Times New Roman" w:cs="Times New Roman"/>
          <w:sz w:val="28"/>
          <w:szCs w:val="28"/>
          <w:lang w:val="uk-UA"/>
        </w:rPr>
        <w:t>Київської міської ради, які стосуються питань присвоєння або зміни назв вулиць міста Києва та інших об’єктів місь</w:t>
      </w:r>
      <w:r w:rsidR="004B4666">
        <w:rPr>
          <w:rFonts w:ascii="Times New Roman" w:eastAsia="Times New Roman" w:hAnsi="Times New Roman" w:cs="Times New Roman"/>
          <w:sz w:val="28"/>
          <w:szCs w:val="28"/>
          <w:lang w:val="uk-UA"/>
        </w:rPr>
        <w:t>кого підпорядкування</w:t>
      </w:r>
      <w:r>
        <w:rPr>
          <w:rFonts w:ascii="Times New Roman" w:eastAsia="Times New Roman" w:hAnsi="Times New Roman" w:cs="Times New Roman"/>
          <w:sz w:val="28"/>
          <w:szCs w:val="28"/>
          <w:lang w:val="uk-UA"/>
        </w:rPr>
        <w:t xml:space="preserve"> та включені до попереднього проєкту порядку денного </w:t>
      </w:r>
      <w:r w:rsidRPr="00794FA3">
        <w:rPr>
          <w:rFonts w:ascii="Times New Roman" w:eastAsia="Times New Roman" w:hAnsi="Times New Roman" w:cs="Times New Roman"/>
          <w:sz w:val="28"/>
          <w:szCs w:val="28"/>
          <w:lang w:val="uk-UA"/>
        </w:rPr>
        <w:t>пленарного засідання Київської місь</w:t>
      </w:r>
      <w:r>
        <w:rPr>
          <w:rFonts w:ascii="Times New Roman" w:eastAsia="Times New Roman" w:hAnsi="Times New Roman" w:cs="Times New Roman"/>
          <w:sz w:val="28"/>
          <w:szCs w:val="28"/>
          <w:lang w:val="uk-UA"/>
        </w:rPr>
        <w:t>кої ради 04 листопада 2021 року</w:t>
      </w:r>
      <w:r w:rsidR="004B4666">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обговорити на засіданні Погоджувальної ради депутатських фракцій Київської міської ради, а також надав доручення </w:t>
      </w:r>
      <w:r w:rsidRPr="00794FA3">
        <w:rPr>
          <w:rFonts w:ascii="Times New Roman" w:eastAsia="Times New Roman" w:hAnsi="Times New Roman" w:cs="Times New Roman"/>
          <w:sz w:val="28"/>
          <w:szCs w:val="28"/>
          <w:lang w:val="uk-UA"/>
        </w:rPr>
        <w:t>Департаменту суспільних комунікацій виконавчого органу Київської міської ради (Київської міської державної адміністрації) провести обговорення проєктів рішень Київської міської ради, які стосуються питань присвоєння або зміни назв вулиць міста Києва та інших об’єктів міського підпорядкування, на засіданнях депутатських фракцій Київської міської ради.</w:t>
      </w:r>
    </w:p>
    <w:p w:rsidR="00F13E5B" w:rsidRDefault="008C22DD" w:rsidP="00877D59">
      <w:pPr>
        <w:spacing w:after="0" w:line="240" w:lineRule="auto"/>
        <w:ind w:firstLine="851"/>
        <w:jc w:val="both"/>
        <w:rPr>
          <w:rFonts w:ascii="Times New Roman" w:eastAsia="Times New Roman" w:hAnsi="Times New Roman" w:cs="Times New Roman"/>
          <w:sz w:val="28"/>
          <w:szCs w:val="28"/>
          <w:lang w:val="uk-UA"/>
        </w:rPr>
      </w:pPr>
      <w:r w:rsidRPr="008C22DD">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eastAsia="Times New Roman" w:hAnsi="Times New Roman" w:cs="Times New Roman"/>
          <w:sz w:val="28"/>
          <w:szCs w:val="28"/>
          <w:lang w:val="uk-UA"/>
        </w:rPr>
        <w:t xml:space="preserve"> звернувся до голови </w:t>
      </w:r>
      <w:r w:rsidRPr="008C22DD">
        <w:rPr>
          <w:rFonts w:ascii="Times New Roman" w:eastAsia="Times New Roman" w:hAnsi="Times New Roman" w:cs="Times New Roman"/>
          <w:sz w:val="28"/>
          <w:szCs w:val="28"/>
          <w:lang w:val="uk-UA"/>
        </w:rPr>
        <w:t>постійної комісії Київської міської ради з питань місцевого самоврядування, регіональних та міжнародних зв’язків Ярмоленко Ю. О., депутатська фракція «Єдність»,</w:t>
      </w:r>
      <w:r>
        <w:rPr>
          <w:rFonts w:ascii="Times New Roman" w:eastAsia="Times New Roman" w:hAnsi="Times New Roman" w:cs="Times New Roman"/>
          <w:sz w:val="28"/>
          <w:szCs w:val="28"/>
          <w:lang w:val="uk-UA"/>
        </w:rPr>
        <w:t xml:space="preserve"> щодо </w:t>
      </w:r>
      <w:r w:rsidR="005827E7">
        <w:rPr>
          <w:rFonts w:ascii="Times New Roman" w:eastAsia="Times New Roman" w:hAnsi="Times New Roman" w:cs="Times New Roman"/>
          <w:sz w:val="28"/>
          <w:szCs w:val="28"/>
          <w:lang w:val="uk-UA"/>
        </w:rPr>
        <w:t xml:space="preserve">необхідності розгляду на засіданні </w:t>
      </w:r>
      <w:r w:rsidR="005827E7" w:rsidRPr="005827E7">
        <w:rPr>
          <w:rFonts w:ascii="Times New Roman" w:eastAsia="Times New Roman" w:hAnsi="Times New Roman" w:cs="Times New Roman"/>
          <w:sz w:val="28"/>
          <w:szCs w:val="28"/>
          <w:lang w:val="uk-UA"/>
        </w:rPr>
        <w:t>постійної комісії Київської міської ради з питань місцевого самоврядування, регіо</w:t>
      </w:r>
      <w:r w:rsidR="005827E7">
        <w:rPr>
          <w:rFonts w:ascii="Times New Roman" w:eastAsia="Times New Roman" w:hAnsi="Times New Roman" w:cs="Times New Roman"/>
          <w:sz w:val="28"/>
          <w:szCs w:val="28"/>
          <w:lang w:val="uk-UA"/>
        </w:rPr>
        <w:t>нальних та міжнародних зв’язків</w:t>
      </w:r>
      <w:r w:rsidR="00112316">
        <w:rPr>
          <w:rFonts w:ascii="Times New Roman" w:eastAsia="Times New Roman" w:hAnsi="Times New Roman" w:cs="Times New Roman"/>
          <w:sz w:val="28"/>
          <w:szCs w:val="28"/>
          <w:lang w:val="uk-UA"/>
        </w:rPr>
        <w:t xml:space="preserve"> таких</w:t>
      </w:r>
      <w:r>
        <w:rPr>
          <w:rFonts w:ascii="Times New Roman" w:eastAsia="Times New Roman" w:hAnsi="Times New Roman" w:cs="Times New Roman"/>
          <w:sz w:val="28"/>
          <w:szCs w:val="28"/>
          <w:lang w:val="uk-UA"/>
        </w:rPr>
        <w:t xml:space="preserve"> проєктів рішень Київської міської</w:t>
      </w:r>
      <w:r w:rsidR="00112316">
        <w:rPr>
          <w:rFonts w:ascii="Times New Roman" w:eastAsia="Times New Roman" w:hAnsi="Times New Roman" w:cs="Times New Roman"/>
          <w:sz w:val="28"/>
          <w:szCs w:val="28"/>
          <w:lang w:val="uk-UA"/>
        </w:rPr>
        <w:t xml:space="preserve"> ради:</w:t>
      </w:r>
    </w:p>
    <w:p w:rsidR="00112316" w:rsidRDefault="00112316"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112316">
        <w:rPr>
          <w:rFonts w:ascii="Times New Roman" w:eastAsia="Times New Roman" w:hAnsi="Times New Roman" w:cs="Times New Roman"/>
          <w:sz w:val="28"/>
          <w:szCs w:val="28"/>
          <w:lang w:val="uk-UA"/>
        </w:rPr>
        <w:t>Про перейменування вулиці в Оболонському районі міста Києва</w:t>
      </w:r>
      <w:r>
        <w:rPr>
          <w:rFonts w:ascii="Times New Roman" w:eastAsia="Times New Roman" w:hAnsi="Times New Roman" w:cs="Times New Roman"/>
          <w:sz w:val="28"/>
          <w:szCs w:val="28"/>
          <w:lang w:val="uk-UA"/>
        </w:rPr>
        <w:t xml:space="preserve"> (від </w:t>
      </w:r>
      <w:r w:rsidRPr="00112316">
        <w:rPr>
          <w:rFonts w:ascii="Times New Roman" w:eastAsia="Times New Roman" w:hAnsi="Times New Roman" w:cs="Times New Roman"/>
          <w:sz w:val="28"/>
          <w:szCs w:val="28"/>
          <w:lang w:val="uk-UA"/>
        </w:rPr>
        <w:t>11.07.2019</w:t>
      </w:r>
      <w:r>
        <w:rPr>
          <w:rFonts w:ascii="Times New Roman" w:eastAsia="Times New Roman" w:hAnsi="Times New Roman" w:cs="Times New Roman"/>
          <w:sz w:val="28"/>
          <w:szCs w:val="28"/>
          <w:lang w:val="uk-UA"/>
        </w:rPr>
        <w:t xml:space="preserve"> № 08/231-2412/ПР).</w:t>
      </w:r>
    </w:p>
    <w:p w:rsidR="00112316" w:rsidRDefault="00112316"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112316">
        <w:rPr>
          <w:rFonts w:ascii="Times New Roman" w:eastAsia="Times New Roman" w:hAnsi="Times New Roman" w:cs="Times New Roman"/>
          <w:sz w:val="28"/>
          <w:szCs w:val="28"/>
          <w:lang w:val="uk-UA"/>
        </w:rPr>
        <w:t>Про перейменування вулиці у Дарницькому районі міста Києва</w:t>
      </w:r>
      <w:r>
        <w:rPr>
          <w:rFonts w:ascii="Times New Roman" w:eastAsia="Times New Roman" w:hAnsi="Times New Roman" w:cs="Times New Roman"/>
          <w:sz w:val="28"/>
          <w:szCs w:val="28"/>
          <w:lang w:val="uk-UA"/>
        </w:rPr>
        <w:t xml:space="preserve">                (від 10.12.2019 № 08/231-3830</w:t>
      </w:r>
      <w:r w:rsidRPr="00112316">
        <w:rPr>
          <w:rFonts w:ascii="Times New Roman" w:eastAsia="Times New Roman" w:hAnsi="Times New Roman" w:cs="Times New Roman"/>
          <w:sz w:val="28"/>
          <w:szCs w:val="28"/>
          <w:lang w:val="uk-UA"/>
        </w:rPr>
        <w:t>/ПР).</w:t>
      </w:r>
    </w:p>
    <w:p w:rsidR="0045089E" w:rsidRDefault="0045089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45089E">
        <w:rPr>
          <w:rFonts w:ascii="Times New Roman" w:eastAsia="Times New Roman" w:hAnsi="Times New Roman" w:cs="Times New Roman"/>
          <w:sz w:val="28"/>
          <w:szCs w:val="28"/>
          <w:lang w:val="uk-UA"/>
        </w:rPr>
        <w:t>Про перейменування вулиці у Дніпровському районі міста Києва</w:t>
      </w:r>
      <w:r>
        <w:rPr>
          <w:rFonts w:ascii="Times New Roman" w:eastAsia="Times New Roman" w:hAnsi="Times New Roman" w:cs="Times New Roman"/>
          <w:sz w:val="28"/>
          <w:szCs w:val="28"/>
          <w:lang w:val="uk-UA"/>
        </w:rPr>
        <w:t xml:space="preserve"> (від 23.12.2019 № 08/231-3943</w:t>
      </w:r>
      <w:r w:rsidRPr="0045089E">
        <w:rPr>
          <w:rFonts w:ascii="Times New Roman" w:eastAsia="Times New Roman" w:hAnsi="Times New Roman" w:cs="Times New Roman"/>
          <w:sz w:val="28"/>
          <w:szCs w:val="28"/>
          <w:lang w:val="uk-UA"/>
        </w:rPr>
        <w:t>/ПР).</w:t>
      </w:r>
    </w:p>
    <w:p w:rsidR="00126AF4" w:rsidRDefault="00126AF4"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126AF4">
        <w:rPr>
          <w:rFonts w:ascii="Times New Roman" w:eastAsia="Times New Roman" w:hAnsi="Times New Roman" w:cs="Times New Roman"/>
          <w:sz w:val="28"/>
          <w:szCs w:val="28"/>
          <w:lang w:val="uk-UA"/>
        </w:rPr>
        <w:t>Про перейменування вулиці у Дарницькому районі міста Києва</w:t>
      </w:r>
      <w:r>
        <w:rPr>
          <w:rFonts w:ascii="Times New Roman" w:eastAsia="Times New Roman" w:hAnsi="Times New Roman" w:cs="Times New Roman"/>
          <w:sz w:val="28"/>
          <w:szCs w:val="28"/>
          <w:lang w:val="uk-UA"/>
        </w:rPr>
        <w:t xml:space="preserve">                (від 10.12.2019 № 08/231-3832</w:t>
      </w:r>
      <w:r w:rsidRPr="00126AF4">
        <w:rPr>
          <w:rFonts w:ascii="Times New Roman" w:eastAsia="Times New Roman" w:hAnsi="Times New Roman" w:cs="Times New Roman"/>
          <w:sz w:val="28"/>
          <w:szCs w:val="28"/>
          <w:lang w:val="uk-UA"/>
        </w:rPr>
        <w:t>/ПР).</w:t>
      </w:r>
    </w:p>
    <w:p w:rsidR="00F13E5B" w:rsidRDefault="00A47554"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A47554">
        <w:rPr>
          <w:rFonts w:ascii="Times New Roman" w:eastAsia="Times New Roman" w:hAnsi="Times New Roman" w:cs="Times New Roman"/>
          <w:sz w:val="28"/>
          <w:szCs w:val="28"/>
          <w:lang w:val="uk-UA"/>
        </w:rPr>
        <w:t>Про перейменування частини вулиці у Шевченківському районі міста Києва</w:t>
      </w:r>
      <w:r>
        <w:rPr>
          <w:rFonts w:ascii="Times New Roman" w:eastAsia="Times New Roman" w:hAnsi="Times New Roman" w:cs="Times New Roman"/>
          <w:sz w:val="28"/>
          <w:szCs w:val="28"/>
          <w:lang w:val="uk-UA"/>
        </w:rPr>
        <w:t xml:space="preserve"> </w:t>
      </w:r>
      <w:r w:rsidRPr="00A47554">
        <w:rPr>
          <w:rFonts w:ascii="Times New Roman" w:eastAsia="Times New Roman" w:hAnsi="Times New Roman" w:cs="Times New Roman"/>
          <w:sz w:val="28"/>
          <w:szCs w:val="28"/>
          <w:lang w:val="uk-UA"/>
        </w:rPr>
        <w:t>(від 06.04.2017</w:t>
      </w:r>
      <w:r>
        <w:rPr>
          <w:rFonts w:ascii="Times New Roman" w:eastAsia="Times New Roman" w:hAnsi="Times New Roman" w:cs="Times New Roman"/>
          <w:sz w:val="28"/>
          <w:szCs w:val="28"/>
          <w:lang w:val="uk-UA"/>
        </w:rPr>
        <w:t xml:space="preserve"> № 08/231-940</w:t>
      </w:r>
      <w:r w:rsidRPr="00A47554">
        <w:rPr>
          <w:rFonts w:ascii="Times New Roman" w:eastAsia="Times New Roman" w:hAnsi="Times New Roman" w:cs="Times New Roman"/>
          <w:sz w:val="28"/>
          <w:szCs w:val="28"/>
          <w:lang w:val="uk-UA"/>
        </w:rPr>
        <w:t>/ПР).</w:t>
      </w:r>
    </w:p>
    <w:p w:rsidR="00A47554" w:rsidRDefault="00A47554"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A47554">
        <w:rPr>
          <w:rFonts w:ascii="Times New Roman" w:eastAsia="Times New Roman" w:hAnsi="Times New Roman" w:cs="Times New Roman"/>
          <w:sz w:val="28"/>
          <w:szCs w:val="28"/>
          <w:lang w:val="uk-UA"/>
        </w:rPr>
        <w:t>Про перейменування проспекту у Шевченківському, Святошинському та Солом'янському районах міста Києва</w:t>
      </w:r>
      <w:r>
        <w:rPr>
          <w:rFonts w:ascii="Times New Roman" w:eastAsia="Times New Roman" w:hAnsi="Times New Roman" w:cs="Times New Roman"/>
          <w:sz w:val="28"/>
          <w:szCs w:val="28"/>
          <w:lang w:val="uk-UA"/>
        </w:rPr>
        <w:t xml:space="preserve"> </w:t>
      </w:r>
      <w:r w:rsidRPr="00A47554">
        <w:rPr>
          <w:rFonts w:ascii="Times New Roman" w:eastAsia="Times New Roman" w:hAnsi="Times New Roman" w:cs="Times New Roman"/>
          <w:sz w:val="28"/>
          <w:szCs w:val="28"/>
          <w:lang w:val="uk-UA"/>
        </w:rPr>
        <w:t>(від 06.04.2017</w:t>
      </w:r>
      <w:r>
        <w:rPr>
          <w:rFonts w:ascii="Times New Roman" w:eastAsia="Times New Roman" w:hAnsi="Times New Roman" w:cs="Times New Roman"/>
          <w:sz w:val="28"/>
          <w:szCs w:val="28"/>
          <w:lang w:val="uk-UA"/>
        </w:rPr>
        <w:t xml:space="preserve">                № 08/231-945</w:t>
      </w:r>
      <w:r w:rsidRPr="00A47554">
        <w:rPr>
          <w:rFonts w:ascii="Times New Roman" w:eastAsia="Times New Roman" w:hAnsi="Times New Roman" w:cs="Times New Roman"/>
          <w:sz w:val="28"/>
          <w:szCs w:val="28"/>
          <w:lang w:val="uk-UA"/>
        </w:rPr>
        <w:t>/ПР).</w:t>
      </w:r>
    </w:p>
    <w:p w:rsidR="004E158B" w:rsidRDefault="004E158B"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4E158B">
        <w:rPr>
          <w:rFonts w:ascii="Times New Roman" w:eastAsia="Times New Roman" w:hAnsi="Times New Roman" w:cs="Times New Roman"/>
          <w:sz w:val="28"/>
          <w:szCs w:val="28"/>
          <w:lang w:val="uk-UA"/>
        </w:rPr>
        <w:t>Про перейменування вулиці у Солом'янському районі міста Києва</w:t>
      </w:r>
      <w:r>
        <w:rPr>
          <w:rFonts w:ascii="Times New Roman" w:eastAsia="Times New Roman" w:hAnsi="Times New Roman" w:cs="Times New Roman"/>
          <w:sz w:val="28"/>
          <w:szCs w:val="28"/>
          <w:lang w:val="uk-UA"/>
        </w:rPr>
        <w:t xml:space="preserve"> </w:t>
      </w:r>
      <w:r w:rsidRPr="004E158B">
        <w:rPr>
          <w:rFonts w:ascii="Times New Roman" w:eastAsia="Times New Roman" w:hAnsi="Times New Roman" w:cs="Times New Roman"/>
          <w:sz w:val="28"/>
          <w:szCs w:val="28"/>
          <w:lang w:val="uk-UA"/>
        </w:rPr>
        <w:t>(від 11.10.2017</w:t>
      </w:r>
      <w:r>
        <w:rPr>
          <w:rFonts w:ascii="Times New Roman" w:eastAsia="Times New Roman" w:hAnsi="Times New Roman" w:cs="Times New Roman"/>
          <w:sz w:val="28"/>
          <w:szCs w:val="28"/>
          <w:lang w:val="uk-UA"/>
        </w:rPr>
        <w:t xml:space="preserve"> № 08/231-2519</w:t>
      </w:r>
      <w:r w:rsidRPr="004E158B">
        <w:rPr>
          <w:rFonts w:ascii="Times New Roman" w:eastAsia="Times New Roman" w:hAnsi="Times New Roman" w:cs="Times New Roman"/>
          <w:sz w:val="28"/>
          <w:szCs w:val="28"/>
          <w:lang w:val="uk-UA"/>
        </w:rPr>
        <w:t>/ПР).</w:t>
      </w:r>
    </w:p>
    <w:p w:rsidR="004E158B" w:rsidRDefault="004E158B"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8. </w:t>
      </w:r>
      <w:r w:rsidRPr="004E158B">
        <w:rPr>
          <w:rFonts w:ascii="Times New Roman" w:eastAsia="Times New Roman" w:hAnsi="Times New Roman" w:cs="Times New Roman"/>
          <w:sz w:val="28"/>
          <w:szCs w:val="28"/>
          <w:lang w:val="uk-UA"/>
        </w:rPr>
        <w:t>Про перейменування вулиці у місті Києві</w:t>
      </w:r>
      <w:r>
        <w:rPr>
          <w:rFonts w:ascii="Times New Roman" w:eastAsia="Times New Roman" w:hAnsi="Times New Roman" w:cs="Times New Roman"/>
          <w:sz w:val="28"/>
          <w:szCs w:val="28"/>
          <w:lang w:val="uk-UA"/>
        </w:rPr>
        <w:t xml:space="preserve"> (від </w:t>
      </w:r>
      <w:r w:rsidRPr="004E158B">
        <w:rPr>
          <w:rFonts w:ascii="Times New Roman" w:eastAsia="Times New Roman" w:hAnsi="Times New Roman" w:cs="Times New Roman"/>
          <w:sz w:val="28"/>
          <w:szCs w:val="28"/>
          <w:lang w:val="uk-UA"/>
        </w:rPr>
        <w:t>16.11.2017</w:t>
      </w:r>
      <w:r>
        <w:rPr>
          <w:rFonts w:ascii="Times New Roman" w:eastAsia="Times New Roman" w:hAnsi="Times New Roman" w:cs="Times New Roman"/>
          <w:sz w:val="28"/>
          <w:szCs w:val="28"/>
          <w:lang w:val="uk-UA"/>
        </w:rPr>
        <w:t xml:space="preserve"> № 08/231-2742</w:t>
      </w:r>
      <w:r w:rsidRPr="004E158B">
        <w:rPr>
          <w:rFonts w:ascii="Times New Roman" w:eastAsia="Times New Roman" w:hAnsi="Times New Roman" w:cs="Times New Roman"/>
          <w:sz w:val="28"/>
          <w:szCs w:val="28"/>
          <w:lang w:val="uk-UA"/>
        </w:rPr>
        <w:t>/ПР).</w:t>
      </w:r>
    </w:p>
    <w:p w:rsidR="0017067A" w:rsidRDefault="0017067A"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Pr="0017067A">
        <w:rPr>
          <w:rFonts w:ascii="Times New Roman" w:eastAsia="Times New Roman" w:hAnsi="Times New Roman" w:cs="Times New Roman"/>
          <w:sz w:val="28"/>
          <w:szCs w:val="28"/>
          <w:lang w:val="uk-UA"/>
        </w:rPr>
        <w:t>Про перейменування вулиці у місті Києві</w:t>
      </w:r>
      <w:r>
        <w:rPr>
          <w:rFonts w:ascii="Times New Roman" w:eastAsia="Times New Roman" w:hAnsi="Times New Roman" w:cs="Times New Roman"/>
          <w:sz w:val="28"/>
          <w:szCs w:val="28"/>
          <w:lang w:val="uk-UA"/>
        </w:rPr>
        <w:t xml:space="preserve"> </w:t>
      </w:r>
      <w:r w:rsidR="00177BD2">
        <w:rPr>
          <w:rFonts w:ascii="Times New Roman" w:eastAsia="Times New Roman" w:hAnsi="Times New Roman" w:cs="Times New Roman"/>
          <w:sz w:val="28"/>
          <w:szCs w:val="28"/>
          <w:lang w:val="uk-UA"/>
        </w:rPr>
        <w:t>(від 16.11.2017 № 08/231-2745</w:t>
      </w:r>
      <w:r w:rsidRPr="0017067A">
        <w:rPr>
          <w:rFonts w:ascii="Times New Roman" w:eastAsia="Times New Roman" w:hAnsi="Times New Roman" w:cs="Times New Roman"/>
          <w:sz w:val="28"/>
          <w:szCs w:val="28"/>
          <w:lang w:val="uk-UA"/>
        </w:rPr>
        <w:t>/ПР).</w:t>
      </w:r>
    </w:p>
    <w:p w:rsidR="00177BD2" w:rsidRDefault="00177BD2"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0066041F" w:rsidRPr="0066041F">
        <w:rPr>
          <w:rFonts w:ascii="Times New Roman" w:eastAsia="Times New Roman" w:hAnsi="Times New Roman" w:cs="Times New Roman"/>
          <w:sz w:val="28"/>
          <w:szCs w:val="28"/>
          <w:lang w:val="uk-UA"/>
        </w:rPr>
        <w:t>Про перейменування вулиці у Шевченківському районі міста Києва</w:t>
      </w:r>
      <w:r w:rsidR="0066041F">
        <w:rPr>
          <w:rFonts w:ascii="Times New Roman" w:eastAsia="Times New Roman" w:hAnsi="Times New Roman" w:cs="Times New Roman"/>
          <w:sz w:val="28"/>
          <w:szCs w:val="28"/>
          <w:lang w:val="uk-UA"/>
        </w:rPr>
        <w:t xml:space="preserve"> </w:t>
      </w:r>
      <w:r w:rsidR="00D13333">
        <w:rPr>
          <w:rFonts w:ascii="Times New Roman" w:eastAsia="Times New Roman" w:hAnsi="Times New Roman" w:cs="Times New Roman"/>
          <w:sz w:val="28"/>
          <w:szCs w:val="28"/>
          <w:lang w:val="uk-UA"/>
        </w:rPr>
        <w:t xml:space="preserve">(від </w:t>
      </w:r>
      <w:r w:rsidR="00D13333" w:rsidRPr="00D13333">
        <w:rPr>
          <w:rFonts w:ascii="Times New Roman" w:eastAsia="Times New Roman" w:hAnsi="Times New Roman" w:cs="Times New Roman"/>
          <w:sz w:val="28"/>
          <w:szCs w:val="28"/>
          <w:lang w:val="uk-UA"/>
        </w:rPr>
        <w:t>04.12.2017</w:t>
      </w:r>
      <w:r w:rsidR="00D13333">
        <w:rPr>
          <w:rFonts w:ascii="Times New Roman" w:eastAsia="Times New Roman" w:hAnsi="Times New Roman" w:cs="Times New Roman"/>
          <w:sz w:val="28"/>
          <w:szCs w:val="28"/>
          <w:lang w:val="uk-UA"/>
        </w:rPr>
        <w:t xml:space="preserve"> № 08/231-3026</w:t>
      </w:r>
      <w:r w:rsidR="0066041F" w:rsidRPr="0066041F">
        <w:rPr>
          <w:rFonts w:ascii="Times New Roman" w:eastAsia="Times New Roman" w:hAnsi="Times New Roman" w:cs="Times New Roman"/>
          <w:sz w:val="28"/>
          <w:szCs w:val="28"/>
          <w:lang w:val="uk-UA"/>
        </w:rPr>
        <w:t>/ПР).</w:t>
      </w:r>
    </w:p>
    <w:p w:rsidR="0072342C" w:rsidRDefault="0072342C"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72342C">
        <w:rPr>
          <w:rFonts w:ascii="Times New Roman" w:eastAsia="Times New Roman" w:hAnsi="Times New Roman" w:cs="Times New Roman"/>
          <w:sz w:val="28"/>
          <w:szCs w:val="28"/>
          <w:lang w:val="uk-UA"/>
        </w:rPr>
        <w:t>Про перейменування вулиці в Оболонському районі міста Києва</w:t>
      </w:r>
      <w:r>
        <w:rPr>
          <w:rFonts w:ascii="Times New Roman" w:eastAsia="Times New Roman" w:hAnsi="Times New Roman" w:cs="Times New Roman"/>
          <w:sz w:val="28"/>
          <w:szCs w:val="28"/>
          <w:lang w:val="uk-UA"/>
        </w:rPr>
        <w:t xml:space="preserve"> (від </w:t>
      </w:r>
      <w:r w:rsidRPr="0072342C">
        <w:rPr>
          <w:rFonts w:ascii="Times New Roman" w:eastAsia="Times New Roman" w:hAnsi="Times New Roman" w:cs="Times New Roman"/>
          <w:sz w:val="28"/>
          <w:szCs w:val="28"/>
          <w:lang w:val="uk-UA"/>
        </w:rPr>
        <w:t>04.12.2017</w:t>
      </w:r>
      <w:r>
        <w:rPr>
          <w:rFonts w:ascii="Times New Roman" w:eastAsia="Times New Roman" w:hAnsi="Times New Roman" w:cs="Times New Roman"/>
          <w:sz w:val="28"/>
          <w:szCs w:val="28"/>
          <w:lang w:val="uk-UA"/>
        </w:rPr>
        <w:t xml:space="preserve"> № 08/231-3019</w:t>
      </w:r>
      <w:r w:rsidRPr="0072342C">
        <w:rPr>
          <w:rFonts w:ascii="Times New Roman" w:eastAsia="Times New Roman" w:hAnsi="Times New Roman" w:cs="Times New Roman"/>
          <w:sz w:val="28"/>
          <w:szCs w:val="28"/>
          <w:lang w:val="uk-UA"/>
        </w:rPr>
        <w:t>/ПР).</w:t>
      </w:r>
    </w:p>
    <w:p w:rsidR="00D92F7B" w:rsidRDefault="00D92F7B"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w:t>
      </w:r>
      <w:r w:rsidR="00D12EE4" w:rsidRPr="00D12EE4">
        <w:rPr>
          <w:rFonts w:ascii="Times New Roman" w:eastAsia="Times New Roman" w:hAnsi="Times New Roman" w:cs="Times New Roman"/>
          <w:sz w:val="28"/>
          <w:szCs w:val="28"/>
          <w:lang w:val="uk-UA"/>
        </w:rPr>
        <w:t>Про перейменування вулиці у Святошинському районі міста Києва</w:t>
      </w:r>
      <w:r w:rsidR="00D12EE4">
        <w:rPr>
          <w:rFonts w:ascii="Times New Roman" w:eastAsia="Times New Roman" w:hAnsi="Times New Roman" w:cs="Times New Roman"/>
          <w:sz w:val="28"/>
          <w:szCs w:val="28"/>
          <w:lang w:val="uk-UA"/>
        </w:rPr>
        <w:t xml:space="preserve"> (від </w:t>
      </w:r>
      <w:r w:rsidR="00D12EE4" w:rsidRPr="00D12EE4">
        <w:rPr>
          <w:rFonts w:ascii="Times New Roman" w:eastAsia="Times New Roman" w:hAnsi="Times New Roman" w:cs="Times New Roman"/>
          <w:sz w:val="28"/>
          <w:szCs w:val="28"/>
          <w:lang w:val="uk-UA"/>
        </w:rPr>
        <w:t>04.12.2017</w:t>
      </w:r>
      <w:r w:rsidR="00D12EE4">
        <w:rPr>
          <w:rFonts w:ascii="Times New Roman" w:eastAsia="Times New Roman" w:hAnsi="Times New Roman" w:cs="Times New Roman"/>
          <w:sz w:val="28"/>
          <w:szCs w:val="28"/>
          <w:lang w:val="uk-UA"/>
        </w:rPr>
        <w:t xml:space="preserve"> № 08/231-3020</w:t>
      </w:r>
      <w:r w:rsidR="00D12EE4" w:rsidRPr="00D12EE4">
        <w:rPr>
          <w:rFonts w:ascii="Times New Roman" w:eastAsia="Times New Roman" w:hAnsi="Times New Roman" w:cs="Times New Roman"/>
          <w:sz w:val="28"/>
          <w:szCs w:val="28"/>
          <w:lang w:val="uk-UA"/>
        </w:rPr>
        <w:t>/ПР).</w:t>
      </w:r>
    </w:p>
    <w:p w:rsidR="00D12EE4" w:rsidRDefault="00D12EE4"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13. </w:t>
      </w:r>
      <w:r w:rsidRPr="00D12EE4">
        <w:rPr>
          <w:rFonts w:ascii="Times New Roman" w:eastAsia="Times New Roman" w:hAnsi="Times New Roman" w:cs="Times New Roman"/>
          <w:sz w:val="28"/>
          <w:szCs w:val="28"/>
          <w:lang w:val="uk-UA"/>
        </w:rPr>
        <w:t>Про перейменування провулку у Шевченківському районі міста Києва</w:t>
      </w:r>
      <w:r>
        <w:rPr>
          <w:rFonts w:ascii="Times New Roman" w:eastAsia="Times New Roman" w:hAnsi="Times New Roman" w:cs="Times New Roman"/>
          <w:sz w:val="28"/>
          <w:szCs w:val="28"/>
          <w:lang w:val="uk-UA"/>
        </w:rPr>
        <w:t xml:space="preserve"> (від 04.12.2017 № 08/231-3027</w:t>
      </w:r>
      <w:r w:rsidRPr="00D12EE4">
        <w:rPr>
          <w:rFonts w:ascii="Times New Roman" w:eastAsia="Times New Roman" w:hAnsi="Times New Roman" w:cs="Times New Roman"/>
          <w:sz w:val="28"/>
          <w:szCs w:val="28"/>
          <w:lang w:val="uk-UA"/>
        </w:rPr>
        <w:t>/ПР).</w:t>
      </w:r>
    </w:p>
    <w:p w:rsidR="00D12EE4" w:rsidRDefault="00D12EE4"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14. </w:t>
      </w:r>
      <w:r w:rsidRPr="00D12EE4">
        <w:rPr>
          <w:rFonts w:ascii="Times New Roman" w:eastAsia="Times New Roman" w:hAnsi="Times New Roman" w:cs="Times New Roman"/>
          <w:sz w:val="28"/>
          <w:szCs w:val="28"/>
          <w:lang w:val="uk-UA"/>
        </w:rPr>
        <w:t>Про перейменування вулиці у Деснянському районі міста Києва</w:t>
      </w:r>
      <w:r>
        <w:rPr>
          <w:rFonts w:ascii="Times New Roman" w:eastAsia="Times New Roman" w:hAnsi="Times New Roman" w:cs="Times New Roman"/>
          <w:sz w:val="28"/>
          <w:szCs w:val="28"/>
          <w:lang w:val="uk-UA"/>
        </w:rPr>
        <w:t xml:space="preserve"> (від </w:t>
      </w:r>
      <w:r w:rsidRPr="00D12EE4">
        <w:rPr>
          <w:rFonts w:ascii="Times New Roman" w:eastAsia="Times New Roman" w:hAnsi="Times New Roman" w:cs="Times New Roman"/>
          <w:sz w:val="28"/>
          <w:szCs w:val="28"/>
          <w:lang w:val="uk-UA"/>
        </w:rPr>
        <w:t>02.09.2021</w:t>
      </w:r>
      <w:r>
        <w:rPr>
          <w:rFonts w:ascii="Times New Roman" w:eastAsia="Times New Roman" w:hAnsi="Times New Roman" w:cs="Times New Roman"/>
          <w:sz w:val="28"/>
          <w:szCs w:val="28"/>
          <w:lang w:val="uk-UA"/>
        </w:rPr>
        <w:t xml:space="preserve"> № 08/231-3265</w:t>
      </w:r>
      <w:r w:rsidRPr="00D12EE4">
        <w:rPr>
          <w:rFonts w:ascii="Times New Roman" w:eastAsia="Times New Roman" w:hAnsi="Times New Roman" w:cs="Times New Roman"/>
          <w:sz w:val="28"/>
          <w:szCs w:val="28"/>
          <w:lang w:val="uk-UA"/>
        </w:rPr>
        <w:t>/ПР).</w:t>
      </w:r>
    </w:p>
    <w:p w:rsidR="002A6873" w:rsidRDefault="002A6873"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15. </w:t>
      </w:r>
      <w:r w:rsidRPr="002A6873">
        <w:rPr>
          <w:rFonts w:ascii="Times New Roman" w:eastAsia="Times New Roman" w:hAnsi="Times New Roman" w:cs="Times New Roman"/>
          <w:sz w:val="28"/>
          <w:szCs w:val="28"/>
          <w:lang w:val="uk-UA"/>
        </w:rPr>
        <w:t>Про перейменування провулку у Солом’янському районі міста Києва</w:t>
      </w:r>
      <w:r>
        <w:rPr>
          <w:rFonts w:ascii="Times New Roman" w:eastAsia="Times New Roman" w:hAnsi="Times New Roman" w:cs="Times New Roman"/>
          <w:sz w:val="28"/>
          <w:szCs w:val="28"/>
          <w:lang w:val="uk-UA"/>
        </w:rPr>
        <w:t xml:space="preserve"> (від </w:t>
      </w:r>
      <w:r w:rsidRPr="002A6873">
        <w:rPr>
          <w:rFonts w:ascii="Times New Roman" w:eastAsia="Times New Roman" w:hAnsi="Times New Roman" w:cs="Times New Roman"/>
          <w:sz w:val="28"/>
          <w:szCs w:val="28"/>
          <w:lang w:val="uk-UA"/>
        </w:rPr>
        <w:t>02.09.2021</w:t>
      </w:r>
      <w:r>
        <w:rPr>
          <w:rFonts w:ascii="Times New Roman" w:eastAsia="Times New Roman" w:hAnsi="Times New Roman" w:cs="Times New Roman"/>
          <w:sz w:val="28"/>
          <w:szCs w:val="28"/>
          <w:lang w:val="uk-UA"/>
        </w:rPr>
        <w:t xml:space="preserve"> № 08/231-3266</w:t>
      </w:r>
      <w:r w:rsidRPr="002A6873">
        <w:rPr>
          <w:rFonts w:ascii="Times New Roman" w:eastAsia="Times New Roman" w:hAnsi="Times New Roman" w:cs="Times New Roman"/>
          <w:sz w:val="28"/>
          <w:szCs w:val="28"/>
          <w:lang w:val="uk-UA"/>
        </w:rPr>
        <w:t>/ПР).</w:t>
      </w:r>
    </w:p>
    <w:p w:rsidR="002A6873" w:rsidRDefault="002A6873"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16. </w:t>
      </w:r>
      <w:r w:rsidRPr="002A6873">
        <w:rPr>
          <w:rFonts w:ascii="Times New Roman" w:eastAsia="Times New Roman" w:hAnsi="Times New Roman" w:cs="Times New Roman"/>
          <w:sz w:val="28"/>
          <w:szCs w:val="28"/>
          <w:lang w:val="uk-UA"/>
        </w:rPr>
        <w:t>Про перейменування провулку у Дарницькому районі міста Києва</w:t>
      </w:r>
      <w:r>
        <w:rPr>
          <w:rFonts w:ascii="Times New Roman" w:eastAsia="Times New Roman" w:hAnsi="Times New Roman" w:cs="Times New Roman"/>
          <w:sz w:val="28"/>
          <w:szCs w:val="28"/>
          <w:lang w:val="uk-UA"/>
        </w:rPr>
        <w:t xml:space="preserve"> (від 02.09.2021 № 08/231-3267</w:t>
      </w:r>
      <w:r w:rsidRPr="002A6873">
        <w:rPr>
          <w:rFonts w:ascii="Times New Roman" w:eastAsia="Times New Roman" w:hAnsi="Times New Roman" w:cs="Times New Roman"/>
          <w:sz w:val="28"/>
          <w:szCs w:val="28"/>
          <w:lang w:val="uk-UA"/>
        </w:rPr>
        <w:t>/ПР).</w:t>
      </w:r>
    </w:p>
    <w:p w:rsidR="00D03739" w:rsidRDefault="00D03739"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17. </w:t>
      </w:r>
      <w:r w:rsidRPr="00D03739">
        <w:rPr>
          <w:rFonts w:ascii="Times New Roman" w:eastAsia="Times New Roman" w:hAnsi="Times New Roman" w:cs="Times New Roman"/>
          <w:sz w:val="28"/>
          <w:szCs w:val="28"/>
          <w:lang w:val="uk-UA"/>
        </w:rPr>
        <w:t>Про перейменування вулиці у Солом’янському районі міста Києва</w:t>
      </w:r>
      <w:r>
        <w:rPr>
          <w:rFonts w:ascii="Times New Roman" w:eastAsia="Times New Roman" w:hAnsi="Times New Roman" w:cs="Times New Roman"/>
          <w:sz w:val="28"/>
          <w:szCs w:val="28"/>
          <w:lang w:val="uk-UA"/>
        </w:rPr>
        <w:t xml:space="preserve"> (від 02.09.2021 № 08/231-3268</w:t>
      </w:r>
      <w:r w:rsidRPr="00D03739">
        <w:rPr>
          <w:rFonts w:ascii="Times New Roman" w:eastAsia="Times New Roman" w:hAnsi="Times New Roman" w:cs="Times New Roman"/>
          <w:sz w:val="28"/>
          <w:szCs w:val="28"/>
          <w:lang w:val="uk-UA"/>
        </w:rPr>
        <w:t>/ПР).</w:t>
      </w:r>
    </w:p>
    <w:p w:rsidR="00AC5BE8" w:rsidRDefault="00AC5BE8"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18. </w:t>
      </w:r>
      <w:r w:rsidRPr="00AC5BE8">
        <w:rPr>
          <w:rFonts w:ascii="Times New Roman" w:eastAsia="Times New Roman" w:hAnsi="Times New Roman" w:cs="Times New Roman"/>
          <w:sz w:val="28"/>
          <w:szCs w:val="28"/>
          <w:lang w:val="uk-UA"/>
        </w:rPr>
        <w:t>Про перейменування провулку у Шевченківському районі міста Києва</w:t>
      </w:r>
      <w:r>
        <w:rPr>
          <w:rFonts w:ascii="Times New Roman" w:eastAsia="Times New Roman" w:hAnsi="Times New Roman" w:cs="Times New Roman"/>
          <w:sz w:val="28"/>
          <w:szCs w:val="28"/>
          <w:lang w:val="uk-UA"/>
        </w:rPr>
        <w:t xml:space="preserve"> (від 02.09.2021 № 08/231-3269</w:t>
      </w:r>
      <w:r w:rsidRPr="00AC5BE8">
        <w:rPr>
          <w:rFonts w:ascii="Times New Roman" w:eastAsia="Times New Roman" w:hAnsi="Times New Roman" w:cs="Times New Roman"/>
          <w:sz w:val="28"/>
          <w:szCs w:val="28"/>
          <w:lang w:val="uk-UA"/>
        </w:rPr>
        <w:t>/ПР).</w:t>
      </w:r>
    </w:p>
    <w:p w:rsidR="000607F6" w:rsidRDefault="000607F6"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19. </w:t>
      </w:r>
      <w:r w:rsidRPr="000607F6">
        <w:rPr>
          <w:rFonts w:ascii="Times New Roman" w:eastAsia="Times New Roman" w:hAnsi="Times New Roman" w:cs="Times New Roman"/>
          <w:sz w:val="28"/>
          <w:szCs w:val="28"/>
          <w:lang w:val="uk-UA"/>
        </w:rPr>
        <w:t>Про перейменування вулиці у Святошинському районі міста Києва</w:t>
      </w:r>
      <w:r>
        <w:rPr>
          <w:rFonts w:ascii="Times New Roman" w:eastAsia="Times New Roman" w:hAnsi="Times New Roman" w:cs="Times New Roman"/>
          <w:sz w:val="28"/>
          <w:szCs w:val="28"/>
          <w:lang w:val="uk-UA"/>
        </w:rPr>
        <w:t xml:space="preserve"> </w:t>
      </w:r>
      <w:r w:rsidRPr="000607F6">
        <w:rPr>
          <w:rFonts w:ascii="Times New Roman" w:eastAsia="Times New Roman" w:hAnsi="Times New Roman" w:cs="Times New Roman"/>
          <w:sz w:val="28"/>
          <w:szCs w:val="28"/>
          <w:lang w:val="uk-UA"/>
        </w:rPr>
        <w:t>(від 08.09.2021</w:t>
      </w:r>
      <w:r>
        <w:rPr>
          <w:rFonts w:ascii="Times New Roman" w:eastAsia="Times New Roman" w:hAnsi="Times New Roman" w:cs="Times New Roman"/>
          <w:sz w:val="28"/>
          <w:szCs w:val="28"/>
          <w:lang w:val="uk-UA"/>
        </w:rPr>
        <w:t xml:space="preserve"> № 08/231-3345</w:t>
      </w:r>
      <w:r w:rsidRPr="000607F6">
        <w:rPr>
          <w:rFonts w:ascii="Times New Roman" w:eastAsia="Times New Roman" w:hAnsi="Times New Roman" w:cs="Times New Roman"/>
          <w:sz w:val="28"/>
          <w:szCs w:val="28"/>
          <w:lang w:val="uk-UA"/>
        </w:rPr>
        <w:t>/ПР).</w:t>
      </w:r>
    </w:p>
    <w:p w:rsidR="00F13E5B" w:rsidRDefault="000607F6"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20. </w:t>
      </w:r>
      <w:r w:rsidRPr="000607F6">
        <w:rPr>
          <w:rFonts w:ascii="Times New Roman" w:eastAsia="Times New Roman" w:hAnsi="Times New Roman" w:cs="Times New Roman"/>
          <w:sz w:val="28"/>
          <w:szCs w:val="28"/>
          <w:lang w:val="uk-UA"/>
        </w:rPr>
        <w:t>Про перейменування вулиці у Голосіївському та Солом’янському районах міста Києва</w:t>
      </w:r>
      <w:r>
        <w:rPr>
          <w:rFonts w:ascii="Times New Roman" w:eastAsia="Times New Roman" w:hAnsi="Times New Roman" w:cs="Times New Roman"/>
          <w:sz w:val="28"/>
          <w:szCs w:val="28"/>
          <w:lang w:val="uk-UA"/>
        </w:rPr>
        <w:t xml:space="preserve"> (від 08.09.2021 № 08/231-3346</w:t>
      </w:r>
      <w:r w:rsidRPr="000607F6">
        <w:rPr>
          <w:rFonts w:ascii="Times New Roman" w:eastAsia="Times New Roman" w:hAnsi="Times New Roman" w:cs="Times New Roman"/>
          <w:sz w:val="28"/>
          <w:szCs w:val="28"/>
          <w:lang w:val="uk-UA"/>
        </w:rPr>
        <w:t>/ПР).</w:t>
      </w:r>
    </w:p>
    <w:p w:rsidR="000054B2" w:rsidRDefault="000054B2"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21. </w:t>
      </w:r>
      <w:r w:rsidRPr="000054B2">
        <w:rPr>
          <w:rFonts w:ascii="Times New Roman" w:eastAsia="Times New Roman" w:hAnsi="Times New Roman" w:cs="Times New Roman"/>
          <w:sz w:val="28"/>
          <w:szCs w:val="28"/>
          <w:lang w:val="uk-UA"/>
        </w:rPr>
        <w:t>Про перейменування вулиці у Святошинському районі міста Києва</w:t>
      </w:r>
      <w:r>
        <w:rPr>
          <w:rFonts w:ascii="Times New Roman" w:eastAsia="Times New Roman" w:hAnsi="Times New Roman" w:cs="Times New Roman"/>
          <w:sz w:val="28"/>
          <w:szCs w:val="28"/>
          <w:lang w:val="uk-UA"/>
        </w:rPr>
        <w:t xml:space="preserve"> (від </w:t>
      </w:r>
      <w:r w:rsidRPr="000054B2">
        <w:rPr>
          <w:rFonts w:ascii="Times New Roman" w:eastAsia="Times New Roman" w:hAnsi="Times New Roman" w:cs="Times New Roman"/>
          <w:sz w:val="28"/>
          <w:szCs w:val="28"/>
          <w:lang w:val="uk-UA"/>
        </w:rPr>
        <w:t>21.08.2020</w:t>
      </w:r>
      <w:r>
        <w:rPr>
          <w:rFonts w:ascii="Times New Roman" w:eastAsia="Times New Roman" w:hAnsi="Times New Roman" w:cs="Times New Roman"/>
          <w:sz w:val="28"/>
          <w:szCs w:val="28"/>
          <w:lang w:val="uk-UA"/>
        </w:rPr>
        <w:t xml:space="preserve"> № 08/231-2154</w:t>
      </w:r>
      <w:r w:rsidRPr="000054B2">
        <w:rPr>
          <w:rFonts w:ascii="Times New Roman" w:eastAsia="Times New Roman" w:hAnsi="Times New Roman" w:cs="Times New Roman"/>
          <w:sz w:val="28"/>
          <w:szCs w:val="28"/>
          <w:lang w:val="uk-UA"/>
        </w:rPr>
        <w:t>/ПР).</w:t>
      </w:r>
    </w:p>
    <w:p w:rsidR="005B1829" w:rsidRDefault="005B1829"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22. </w:t>
      </w:r>
      <w:r w:rsidR="00D26131" w:rsidRPr="00D26131">
        <w:rPr>
          <w:rFonts w:ascii="Times New Roman" w:eastAsia="Times New Roman" w:hAnsi="Times New Roman" w:cs="Times New Roman"/>
          <w:sz w:val="28"/>
          <w:szCs w:val="28"/>
          <w:lang w:val="uk-UA"/>
        </w:rPr>
        <w:t>Про перейменування вулиці у Деснянському районі міста Києва</w:t>
      </w:r>
      <w:r w:rsidR="00D26131">
        <w:rPr>
          <w:rFonts w:ascii="Times New Roman" w:eastAsia="Times New Roman" w:hAnsi="Times New Roman" w:cs="Times New Roman"/>
          <w:sz w:val="28"/>
          <w:szCs w:val="28"/>
          <w:lang w:val="uk-UA"/>
        </w:rPr>
        <w:t xml:space="preserve"> (від 21.08.2020 № 08/231-2152</w:t>
      </w:r>
      <w:r w:rsidR="00D26131" w:rsidRPr="00D26131">
        <w:rPr>
          <w:rFonts w:ascii="Times New Roman" w:eastAsia="Times New Roman" w:hAnsi="Times New Roman" w:cs="Times New Roman"/>
          <w:sz w:val="28"/>
          <w:szCs w:val="28"/>
          <w:lang w:val="uk-UA"/>
        </w:rPr>
        <w:t>/ПР).</w:t>
      </w:r>
    </w:p>
    <w:p w:rsidR="00D26131" w:rsidRDefault="00D2613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23. </w:t>
      </w:r>
      <w:r w:rsidRPr="00D26131">
        <w:rPr>
          <w:rFonts w:ascii="Times New Roman" w:eastAsia="Times New Roman" w:hAnsi="Times New Roman" w:cs="Times New Roman"/>
          <w:sz w:val="28"/>
          <w:szCs w:val="28"/>
          <w:lang w:val="uk-UA"/>
        </w:rPr>
        <w:t>Про перейменування вулиці у Дніпровському районі міста Києва</w:t>
      </w:r>
      <w:r>
        <w:rPr>
          <w:rFonts w:ascii="Times New Roman" w:eastAsia="Times New Roman" w:hAnsi="Times New Roman" w:cs="Times New Roman"/>
          <w:sz w:val="28"/>
          <w:szCs w:val="28"/>
          <w:lang w:val="uk-UA"/>
        </w:rPr>
        <w:t xml:space="preserve"> (від </w:t>
      </w:r>
      <w:r w:rsidRPr="00D26131">
        <w:rPr>
          <w:rFonts w:ascii="Times New Roman" w:eastAsia="Times New Roman" w:hAnsi="Times New Roman" w:cs="Times New Roman"/>
          <w:sz w:val="28"/>
          <w:szCs w:val="28"/>
          <w:lang w:val="uk-UA"/>
        </w:rPr>
        <w:t>08.05.2018</w:t>
      </w:r>
      <w:r>
        <w:rPr>
          <w:rFonts w:ascii="Times New Roman" w:eastAsia="Times New Roman" w:hAnsi="Times New Roman" w:cs="Times New Roman"/>
          <w:sz w:val="28"/>
          <w:szCs w:val="28"/>
          <w:lang w:val="uk-UA"/>
        </w:rPr>
        <w:t xml:space="preserve"> № 08/231-1497</w:t>
      </w:r>
      <w:r w:rsidRPr="00D26131">
        <w:rPr>
          <w:rFonts w:ascii="Times New Roman" w:eastAsia="Times New Roman" w:hAnsi="Times New Roman" w:cs="Times New Roman"/>
          <w:sz w:val="28"/>
          <w:szCs w:val="28"/>
          <w:lang w:val="uk-UA"/>
        </w:rPr>
        <w:t>/ПР).</w:t>
      </w:r>
    </w:p>
    <w:p w:rsidR="00700115" w:rsidRDefault="00700115"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24. </w:t>
      </w:r>
      <w:r w:rsidRPr="00700115">
        <w:rPr>
          <w:rFonts w:ascii="Times New Roman" w:eastAsia="Times New Roman" w:hAnsi="Times New Roman" w:cs="Times New Roman"/>
          <w:sz w:val="28"/>
          <w:szCs w:val="28"/>
          <w:lang w:val="uk-UA"/>
        </w:rPr>
        <w:t>Про перейменування вулиці у Печерському районі міста Києва</w:t>
      </w:r>
      <w:r>
        <w:rPr>
          <w:rFonts w:ascii="Times New Roman" w:eastAsia="Times New Roman" w:hAnsi="Times New Roman" w:cs="Times New Roman"/>
          <w:sz w:val="28"/>
          <w:szCs w:val="28"/>
          <w:lang w:val="uk-UA"/>
        </w:rPr>
        <w:t xml:space="preserve">  </w:t>
      </w:r>
      <w:r w:rsidRPr="00700115">
        <w:rPr>
          <w:rFonts w:ascii="Times New Roman" w:eastAsia="Times New Roman" w:hAnsi="Times New Roman" w:cs="Times New Roman"/>
          <w:sz w:val="28"/>
          <w:szCs w:val="28"/>
          <w:lang w:val="uk-UA"/>
        </w:rPr>
        <w:t>(від 04.12.2017</w:t>
      </w:r>
      <w:r>
        <w:rPr>
          <w:rFonts w:ascii="Times New Roman" w:eastAsia="Times New Roman" w:hAnsi="Times New Roman" w:cs="Times New Roman"/>
          <w:sz w:val="28"/>
          <w:szCs w:val="28"/>
          <w:lang w:val="uk-UA"/>
        </w:rPr>
        <w:t xml:space="preserve"> № 08/231-3017</w:t>
      </w:r>
      <w:r w:rsidRPr="00700115">
        <w:rPr>
          <w:rFonts w:ascii="Times New Roman" w:eastAsia="Times New Roman" w:hAnsi="Times New Roman" w:cs="Times New Roman"/>
          <w:sz w:val="28"/>
          <w:szCs w:val="28"/>
          <w:lang w:val="uk-UA"/>
        </w:rPr>
        <w:t>/ПР).</w:t>
      </w:r>
    </w:p>
    <w:p w:rsidR="00700115" w:rsidRDefault="00700115"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25. </w:t>
      </w:r>
      <w:r w:rsidR="00654295" w:rsidRPr="00654295">
        <w:rPr>
          <w:rFonts w:ascii="Times New Roman" w:eastAsia="Times New Roman" w:hAnsi="Times New Roman" w:cs="Times New Roman"/>
          <w:sz w:val="28"/>
          <w:szCs w:val="28"/>
          <w:lang w:val="uk-UA"/>
        </w:rPr>
        <w:t>Про перейменування вулиці в Оболонському районі міста Києва</w:t>
      </w:r>
      <w:r w:rsidR="00654295">
        <w:rPr>
          <w:rFonts w:ascii="Times New Roman" w:eastAsia="Times New Roman" w:hAnsi="Times New Roman" w:cs="Times New Roman"/>
          <w:sz w:val="28"/>
          <w:szCs w:val="28"/>
          <w:lang w:val="uk-UA"/>
        </w:rPr>
        <w:t xml:space="preserve"> (від </w:t>
      </w:r>
      <w:r w:rsidR="00654295" w:rsidRPr="00654295">
        <w:rPr>
          <w:rFonts w:ascii="Times New Roman" w:eastAsia="Times New Roman" w:hAnsi="Times New Roman" w:cs="Times New Roman"/>
          <w:sz w:val="28"/>
          <w:szCs w:val="28"/>
          <w:lang w:val="uk-UA"/>
        </w:rPr>
        <w:t>04.12.2017</w:t>
      </w:r>
      <w:r w:rsidR="00654295">
        <w:rPr>
          <w:rFonts w:ascii="Times New Roman" w:eastAsia="Times New Roman" w:hAnsi="Times New Roman" w:cs="Times New Roman"/>
          <w:sz w:val="28"/>
          <w:szCs w:val="28"/>
          <w:lang w:val="uk-UA"/>
        </w:rPr>
        <w:t xml:space="preserve"> № 08/231-3031</w:t>
      </w:r>
      <w:r w:rsidR="00654295" w:rsidRPr="00654295">
        <w:rPr>
          <w:rFonts w:ascii="Times New Roman" w:eastAsia="Times New Roman" w:hAnsi="Times New Roman" w:cs="Times New Roman"/>
          <w:sz w:val="28"/>
          <w:szCs w:val="28"/>
          <w:lang w:val="uk-UA"/>
        </w:rPr>
        <w:t>/ПР).</w:t>
      </w:r>
    </w:p>
    <w:p w:rsidR="00306F18" w:rsidRDefault="00306F18"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26. </w:t>
      </w:r>
      <w:r w:rsidRPr="00306F18">
        <w:rPr>
          <w:rFonts w:ascii="Times New Roman" w:eastAsia="Times New Roman" w:hAnsi="Times New Roman" w:cs="Times New Roman"/>
          <w:sz w:val="28"/>
          <w:szCs w:val="28"/>
          <w:lang w:val="uk-UA"/>
        </w:rPr>
        <w:t>Про перейменування вулиці у Печерському районі міста Києва</w:t>
      </w:r>
      <w:r>
        <w:rPr>
          <w:rFonts w:ascii="Times New Roman" w:eastAsia="Times New Roman" w:hAnsi="Times New Roman" w:cs="Times New Roman"/>
          <w:sz w:val="28"/>
          <w:szCs w:val="28"/>
          <w:lang w:val="uk-UA"/>
        </w:rPr>
        <w:t xml:space="preserve">  (від 04.12.2017 № 08/231-3030</w:t>
      </w:r>
      <w:r w:rsidRPr="00306F18">
        <w:rPr>
          <w:rFonts w:ascii="Times New Roman" w:eastAsia="Times New Roman" w:hAnsi="Times New Roman" w:cs="Times New Roman"/>
          <w:sz w:val="28"/>
          <w:szCs w:val="28"/>
          <w:lang w:val="uk-UA"/>
        </w:rPr>
        <w:t>/ПР).</w:t>
      </w:r>
    </w:p>
    <w:p w:rsidR="00306F18" w:rsidRDefault="00306F18"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27. </w:t>
      </w:r>
      <w:r w:rsidRPr="00306F18">
        <w:rPr>
          <w:rFonts w:ascii="Times New Roman" w:eastAsia="Times New Roman" w:hAnsi="Times New Roman" w:cs="Times New Roman"/>
          <w:sz w:val="28"/>
          <w:szCs w:val="28"/>
          <w:lang w:val="uk-UA"/>
        </w:rPr>
        <w:t>Про перейменування вулиці у Святошинському районі міста Києва</w:t>
      </w:r>
      <w:r>
        <w:rPr>
          <w:rFonts w:ascii="Times New Roman" w:eastAsia="Times New Roman" w:hAnsi="Times New Roman" w:cs="Times New Roman"/>
          <w:sz w:val="28"/>
          <w:szCs w:val="28"/>
          <w:lang w:val="uk-UA"/>
        </w:rPr>
        <w:t xml:space="preserve"> (від 04.12.2017 № 08/231-3029</w:t>
      </w:r>
      <w:r w:rsidRPr="00306F18">
        <w:rPr>
          <w:rFonts w:ascii="Times New Roman" w:eastAsia="Times New Roman" w:hAnsi="Times New Roman" w:cs="Times New Roman"/>
          <w:sz w:val="28"/>
          <w:szCs w:val="28"/>
          <w:lang w:val="uk-UA"/>
        </w:rPr>
        <w:t>/ПР).</w:t>
      </w:r>
    </w:p>
    <w:p w:rsidR="00F13E5B" w:rsidRPr="00941989" w:rsidRDefault="00941989" w:rsidP="00877D59">
      <w:pPr>
        <w:spacing w:after="0" w:line="240" w:lineRule="auto"/>
        <w:ind w:firstLine="851"/>
        <w:jc w:val="both"/>
        <w:rPr>
          <w:rFonts w:ascii="Times New Roman" w:eastAsia="Times New Roman" w:hAnsi="Times New Roman" w:cs="Times New Roman"/>
          <w:b/>
          <w:sz w:val="28"/>
          <w:szCs w:val="28"/>
          <w:lang w:val="uk-UA"/>
        </w:rPr>
      </w:pPr>
      <w:r w:rsidRPr="00941989">
        <w:rPr>
          <w:rFonts w:ascii="Times New Roman" w:eastAsia="Times New Roman" w:hAnsi="Times New Roman" w:cs="Times New Roman"/>
          <w:b/>
          <w:sz w:val="28"/>
          <w:szCs w:val="28"/>
          <w:lang w:val="uk-UA"/>
        </w:rPr>
        <w:t xml:space="preserve">ВИСТУПИВ: </w:t>
      </w:r>
      <w:r w:rsidR="00B76933" w:rsidRPr="00B76933">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sidR="0034183D">
        <w:rPr>
          <w:rFonts w:ascii="Times New Roman" w:eastAsia="Times New Roman" w:hAnsi="Times New Roman" w:cs="Times New Roman"/>
          <w:sz w:val="28"/>
          <w:szCs w:val="28"/>
          <w:lang w:val="uk-UA"/>
        </w:rPr>
        <w:t xml:space="preserve"> </w:t>
      </w:r>
      <w:r w:rsidR="0034183D" w:rsidRPr="0034183D">
        <w:rPr>
          <w:rFonts w:ascii="Times New Roman" w:eastAsia="Times New Roman" w:hAnsi="Times New Roman" w:cs="Times New Roman"/>
          <w:sz w:val="28"/>
          <w:szCs w:val="28"/>
          <w:lang w:val="uk-UA"/>
        </w:rPr>
        <w:t xml:space="preserve">та озвучив пропозицію щодо включення до проєкту порядку денного </w:t>
      </w:r>
      <w:r w:rsidR="0034183D">
        <w:rPr>
          <w:rFonts w:ascii="Times New Roman" w:eastAsia="Times New Roman" w:hAnsi="Times New Roman" w:cs="Times New Roman"/>
          <w:sz w:val="28"/>
          <w:szCs w:val="28"/>
          <w:lang w:val="uk-UA"/>
        </w:rPr>
        <w:t>проєкту рішення</w:t>
      </w:r>
      <w:r w:rsidR="0034183D" w:rsidRPr="0034183D">
        <w:rPr>
          <w:rFonts w:ascii="Times New Roman" w:eastAsia="Times New Roman" w:hAnsi="Times New Roman" w:cs="Times New Roman"/>
          <w:sz w:val="28"/>
          <w:szCs w:val="28"/>
          <w:lang w:val="uk-UA"/>
        </w:rPr>
        <w:t xml:space="preserve"> Київської міської ради</w:t>
      </w:r>
      <w:r w:rsidR="0034183D">
        <w:rPr>
          <w:rFonts w:ascii="Times New Roman" w:eastAsia="Times New Roman" w:hAnsi="Times New Roman" w:cs="Times New Roman"/>
          <w:sz w:val="28"/>
          <w:szCs w:val="28"/>
          <w:lang w:val="uk-UA"/>
        </w:rPr>
        <w:t xml:space="preserve"> </w:t>
      </w:r>
      <w:r w:rsidR="005E2736">
        <w:rPr>
          <w:rFonts w:ascii="Times New Roman" w:eastAsia="Times New Roman" w:hAnsi="Times New Roman" w:cs="Times New Roman"/>
          <w:sz w:val="28"/>
          <w:szCs w:val="28"/>
          <w:lang w:val="uk-UA"/>
        </w:rPr>
        <w:t>«</w:t>
      </w:r>
      <w:r w:rsidR="005E2736" w:rsidRPr="005E2736">
        <w:rPr>
          <w:rFonts w:ascii="Times New Roman" w:eastAsia="Times New Roman" w:hAnsi="Times New Roman" w:cs="Times New Roman"/>
          <w:sz w:val="28"/>
          <w:szCs w:val="28"/>
          <w:lang w:val="uk-UA"/>
        </w:rPr>
        <w:t xml:space="preserve">Про включення до Переліку першого типу нежитлових приміщень комунальної власності </w:t>
      </w:r>
      <w:r w:rsidR="005E2736" w:rsidRPr="005E2736">
        <w:rPr>
          <w:rFonts w:ascii="Times New Roman" w:eastAsia="Times New Roman" w:hAnsi="Times New Roman" w:cs="Times New Roman"/>
          <w:sz w:val="28"/>
          <w:szCs w:val="28"/>
          <w:lang w:val="uk-UA"/>
        </w:rPr>
        <w:lastRenderedPageBreak/>
        <w:t>тер</w:t>
      </w:r>
      <w:r w:rsidR="005E2736">
        <w:rPr>
          <w:rFonts w:ascii="Times New Roman" w:eastAsia="Times New Roman" w:hAnsi="Times New Roman" w:cs="Times New Roman"/>
          <w:sz w:val="28"/>
          <w:szCs w:val="28"/>
          <w:lang w:val="uk-UA"/>
        </w:rPr>
        <w:t>иторіальної громади міста Києва» (в</w:t>
      </w:r>
      <w:r w:rsidR="005E2736" w:rsidRPr="005E2736">
        <w:rPr>
          <w:rFonts w:ascii="Times New Roman" w:eastAsia="Times New Roman" w:hAnsi="Times New Roman" w:cs="Times New Roman"/>
          <w:sz w:val="28"/>
          <w:szCs w:val="28"/>
          <w:lang w:val="uk-UA"/>
        </w:rPr>
        <w:t>ід 06.04.2021 № 08/231-12</w:t>
      </w:r>
      <w:r w:rsidR="005E2736">
        <w:rPr>
          <w:rFonts w:ascii="Times New Roman" w:eastAsia="Times New Roman" w:hAnsi="Times New Roman" w:cs="Times New Roman"/>
          <w:sz w:val="28"/>
          <w:szCs w:val="28"/>
          <w:lang w:val="uk-UA"/>
        </w:rPr>
        <w:t>21/ПР) (п</w:t>
      </w:r>
      <w:r w:rsidR="005E2736" w:rsidRPr="005E2736">
        <w:rPr>
          <w:rFonts w:ascii="Times New Roman" w:eastAsia="Times New Roman" w:hAnsi="Times New Roman" w:cs="Times New Roman"/>
          <w:sz w:val="28"/>
          <w:szCs w:val="28"/>
          <w:lang w:val="uk-UA"/>
        </w:rPr>
        <w:t>овторно).</w:t>
      </w:r>
    </w:p>
    <w:p w:rsidR="00F13E5B" w:rsidRDefault="003D07A5" w:rsidP="00877D59">
      <w:pPr>
        <w:spacing w:after="0" w:line="240" w:lineRule="auto"/>
        <w:ind w:firstLine="851"/>
        <w:jc w:val="both"/>
        <w:rPr>
          <w:rFonts w:ascii="Times New Roman" w:eastAsia="Times New Roman" w:hAnsi="Times New Roman" w:cs="Times New Roman"/>
          <w:sz w:val="28"/>
          <w:szCs w:val="28"/>
          <w:lang w:val="uk-UA"/>
        </w:rPr>
      </w:pPr>
      <w:r w:rsidRPr="003D07A5">
        <w:rPr>
          <w:rFonts w:ascii="Times New Roman" w:eastAsia="Times New Roman" w:hAnsi="Times New Roman" w:cs="Times New Roman"/>
          <w:b/>
          <w:sz w:val="28"/>
          <w:szCs w:val="28"/>
          <w:lang w:val="uk-UA"/>
        </w:rPr>
        <w:t>ВИРІШИЛИ:</w:t>
      </w:r>
      <w:r>
        <w:rPr>
          <w:rFonts w:ascii="Times New Roman" w:eastAsia="Times New Roman" w:hAnsi="Times New Roman" w:cs="Times New Roman"/>
          <w:sz w:val="28"/>
          <w:szCs w:val="28"/>
          <w:lang w:val="uk-UA"/>
        </w:rPr>
        <w:t xml:space="preserve"> Рекомендувати включити проєкт рішення</w:t>
      </w:r>
      <w:r w:rsidRPr="003D07A5">
        <w:rPr>
          <w:rFonts w:ascii="Times New Roman" w:eastAsia="Times New Roman" w:hAnsi="Times New Roman" w:cs="Times New Roman"/>
          <w:sz w:val="28"/>
          <w:szCs w:val="28"/>
          <w:lang w:val="uk-UA"/>
        </w:rPr>
        <w:t xml:space="preserve"> Київської міської ради до проєкту порядку денного пленарного засідання Київської міської ради 04 листопада 2021 року.</w:t>
      </w:r>
    </w:p>
    <w:p w:rsidR="00F13E5B" w:rsidRPr="0089713D" w:rsidRDefault="00A41B4F" w:rsidP="00877D59">
      <w:pPr>
        <w:spacing w:after="0" w:line="240" w:lineRule="auto"/>
        <w:ind w:firstLine="851"/>
        <w:jc w:val="both"/>
        <w:rPr>
          <w:rFonts w:ascii="Times New Roman" w:eastAsia="Times New Roman" w:hAnsi="Times New Roman" w:cs="Times New Roman"/>
          <w:sz w:val="28"/>
          <w:szCs w:val="28"/>
          <w:lang w:val="uk-UA"/>
        </w:rPr>
      </w:pPr>
      <w:r w:rsidRPr="00A41B4F">
        <w:rPr>
          <w:rFonts w:ascii="Times New Roman" w:eastAsia="Times New Roman" w:hAnsi="Times New Roman" w:cs="Times New Roman"/>
          <w:b/>
          <w:sz w:val="28"/>
          <w:szCs w:val="28"/>
          <w:lang w:val="uk-UA"/>
        </w:rPr>
        <w:t>ВИСТУПИВ:</w:t>
      </w:r>
      <w:r w:rsidRPr="00A41B4F">
        <w:rPr>
          <w:rFonts w:ascii="Times New Roman" w:eastAsia="Times New Roman" w:hAnsi="Times New Roman" w:cs="Times New Roman"/>
          <w:sz w:val="28"/>
          <w:szCs w:val="28"/>
          <w:lang w:val="uk-UA"/>
        </w:rPr>
        <w:t xml:space="preserve"> Заступник міського голови – секретар Київської міської ради  Бондаренко В. В.</w:t>
      </w:r>
      <w:r w:rsidR="0089713D">
        <w:rPr>
          <w:rFonts w:ascii="Times New Roman" w:eastAsia="Times New Roman" w:hAnsi="Times New Roman" w:cs="Times New Roman"/>
          <w:sz w:val="28"/>
          <w:szCs w:val="28"/>
          <w:lang w:val="uk-UA"/>
        </w:rPr>
        <w:t xml:space="preserve">, </w:t>
      </w:r>
      <w:r w:rsidR="0089713D" w:rsidRPr="00111D49">
        <w:rPr>
          <w:rFonts w:ascii="Times New Roman" w:eastAsia="Times New Roman" w:hAnsi="Times New Roman" w:cs="Times New Roman"/>
          <w:color w:val="000000" w:themeColor="text1"/>
          <w:sz w:val="28"/>
          <w:szCs w:val="28"/>
          <w:lang w:val="uk-UA"/>
        </w:rPr>
        <w:t xml:space="preserve">проінформував про </w:t>
      </w:r>
      <w:proofErr w:type="spellStart"/>
      <w:r w:rsidR="0089713D" w:rsidRPr="00111D49">
        <w:rPr>
          <w:rFonts w:ascii="Times New Roman" w:eastAsia="Times New Roman" w:hAnsi="Times New Roman" w:cs="Times New Roman"/>
          <w:color w:val="000000" w:themeColor="text1"/>
          <w:sz w:val="28"/>
          <w:szCs w:val="28"/>
          <w:lang w:val="uk-UA"/>
        </w:rPr>
        <w:t>домовленність</w:t>
      </w:r>
      <w:proofErr w:type="spellEnd"/>
      <w:r w:rsidR="0089713D" w:rsidRPr="00111D49">
        <w:rPr>
          <w:rFonts w:ascii="Times New Roman" w:eastAsia="Times New Roman" w:hAnsi="Times New Roman" w:cs="Times New Roman"/>
          <w:color w:val="000000" w:themeColor="text1"/>
          <w:sz w:val="28"/>
          <w:szCs w:val="28"/>
          <w:lang w:val="uk-UA"/>
        </w:rPr>
        <w:t xml:space="preserve">, яка досягнута щодо порядку розгляду на пленарному засіданні проєкту рішення Київської міської ради «Про Регламент Київської міської ради» (від 20.10.2021                       № 08/231-3767/ПР) та </w:t>
      </w:r>
      <w:r w:rsidR="0089713D" w:rsidRPr="0089713D">
        <w:rPr>
          <w:rFonts w:ascii="Times New Roman" w:eastAsia="Times New Roman" w:hAnsi="Times New Roman" w:cs="Times New Roman"/>
          <w:sz w:val="28"/>
          <w:szCs w:val="28"/>
          <w:lang w:val="uk-UA"/>
        </w:rPr>
        <w:t xml:space="preserve">озвучив пропозицію щодо включення до проєкту порядку денного проєкту рішення Київської міської </w:t>
      </w:r>
      <w:r w:rsidR="0089713D" w:rsidRPr="00C54B42">
        <w:rPr>
          <w:rFonts w:ascii="Times New Roman" w:eastAsia="Times New Roman" w:hAnsi="Times New Roman" w:cs="Times New Roman"/>
          <w:sz w:val="28"/>
          <w:szCs w:val="28"/>
          <w:lang w:val="uk-UA"/>
        </w:rPr>
        <w:t>ради</w:t>
      </w:r>
      <w:r w:rsidR="00C54B42" w:rsidRPr="00C54B42">
        <w:rPr>
          <w:rFonts w:ascii="Times New Roman" w:hAnsi="Times New Roman" w:cs="Times New Roman"/>
          <w:sz w:val="28"/>
          <w:szCs w:val="28"/>
        </w:rPr>
        <w:t xml:space="preserve"> </w:t>
      </w:r>
      <w:r w:rsidR="00C54B42" w:rsidRPr="00C54B42">
        <w:rPr>
          <w:rFonts w:ascii="Times New Roman" w:hAnsi="Times New Roman" w:cs="Times New Roman"/>
          <w:sz w:val="28"/>
          <w:szCs w:val="28"/>
          <w:lang w:val="uk-UA"/>
        </w:rPr>
        <w:t>«</w:t>
      </w:r>
      <w:r w:rsidR="00C54B42" w:rsidRPr="00C54B42">
        <w:rPr>
          <w:rFonts w:ascii="Times New Roman" w:eastAsia="Times New Roman" w:hAnsi="Times New Roman" w:cs="Times New Roman"/>
          <w:sz w:val="28"/>
          <w:szCs w:val="28"/>
          <w:lang w:val="uk-UA"/>
        </w:rPr>
        <w:t>Про затвердження плану роботи Киї</w:t>
      </w:r>
      <w:r w:rsidR="00C54B42">
        <w:rPr>
          <w:rFonts w:ascii="Times New Roman" w:eastAsia="Times New Roman" w:hAnsi="Times New Roman" w:cs="Times New Roman"/>
          <w:sz w:val="28"/>
          <w:szCs w:val="28"/>
          <w:lang w:val="uk-UA"/>
        </w:rPr>
        <w:t>вської міської ради на 2021 рік» (в</w:t>
      </w:r>
      <w:r w:rsidR="00C54B42" w:rsidRPr="00C54B42">
        <w:rPr>
          <w:rFonts w:ascii="Times New Roman" w:eastAsia="Times New Roman" w:hAnsi="Times New Roman" w:cs="Times New Roman"/>
          <w:sz w:val="28"/>
          <w:szCs w:val="28"/>
          <w:lang w:val="uk-UA"/>
        </w:rPr>
        <w:t>ід 22.01.2021 № 08/231-489/ПР).</w:t>
      </w:r>
    </w:p>
    <w:p w:rsidR="00F13E5B" w:rsidRDefault="0096518C" w:rsidP="00877D59">
      <w:pPr>
        <w:spacing w:after="0" w:line="240" w:lineRule="auto"/>
        <w:ind w:firstLine="851"/>
        <w:jc w:val="both"/>
        <w:rPr>
          <w:rFonts w:ascii="Times New Roman" w:eastAsia="Times New Roman" w:hAnsi="Times New Roman" w:cs="Times New Roman"/>
          <w:sz w:val="28"/>
          <w:szCs w:val="28"/>
          <w:lang w:val="uk-UA"/>
        </w:rPr>
      </w:pPr>
      <w:r w:rsidRPr="0096518C">
        <w:rPr>
          <w:rFonts w:ascii="Times New Roman" w:eastAsia="Times New Roman" w:hAnsi="Times New Roman" w:cs="Times New Roman"/>
          <w:b/>
          <w:sz w:val="28"/>
          <w:szCs w:val="28"/>
          <w:lang w:val="uk-UA"/>
        </w:rPr>
        <w:t>ВИРІШИЛИ:</w:t>
      </w:r>
      <w:r w:rsidRPr="0096518C">
        <w:rPr>
          <w:rFonts w:ascii="Times New Roman" w:eastAsia="Times New Roman" w:hAnsi="Times New Roman" w:cs="Times New Roman"/>
          <w:sz w:val="28"/>
          <w:szCs w:val="28"/>
          <w:lang w:val="uk-UA"/>
        </w:rPr>
        <w:t xml:space="preserve"> Рекомендувати включити проєкт рішення Київської міської ради до проєкту порядку денного пленарного засідання Київської міської ради 04 листопада 2021 року.</w:t>
      </w:r>
    </w:p>
    <w:p w:rsidR="00FA5867" w:rsidRDefault="00FA5867" w:rsidP="00877D59">
      <w:pPr>
        <w:spacing w:after="0" w:line="240" w:lineRule="auto"/>
        <w:ind w:firstLine="851"/>
        <w:jc w:val="both"/>
        <w:rPr>
          <w:rFonts w:ascii="Times New Roman" w:eastAsia="Times New Roman" w:hAnsi="Times New Roman" w:cs="Times New Roman"/>
          <w:sz w:val="28"/>
          <w:szCs w:val="28"/>
          <w:lang w:val="uk-UA"/>
        </w:rPr>
      </w:pPr>
      <w:r w:rsidRPr="00FA5867">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sidR="00E517E8" w:rsidRPr="00E517E8">
        <w:t xml:space="preserve"> </w:t>
      </w:r>
      <w:r w:rsidR="00E517E8" w:rsidRPr="00E517E8">
        <w:rPr>
          <w:rFonts w:ascii="Times New Roman" w:eastAsia="Times New Roman" w:hAnsi="Times New Roman" w:cs="Times New Roman"/>
          <w:sz w:val="28"/>
          <w:szCs w:val="28"/>
          <w:lang w:val="uk-UA"/>
        </w:rPr>
        <w:t>проінформ</w:t>
      </w:r>
      <w:r w:rsidR="004B4666">
        <w:rPr>
          <w:rFonts w:ascii="Times New Roman" w:eastAsia="Times New Roman" w:hAnsi="Times New Roman" w:cs="Times New Roman"/>
          <w:sz w:val="28"/>
          <w:szCs w:val="28"/>
          <w:lang w:val="uk-UA"/>
        </w:rPr>
        <w:t>ував присутніх, що підготовлено</w:t>
      </w:r>
      <w:r w:rsidR="00E517E8">
        <w:rPr>
          <w:rFonts w:ascii="Times New Roman" w:eastAsia="Times New Roman" w:hAnsi="Times New Roman" w:cs="Times New Roman"/>
          <w:sz w:val="28"/>
          <w:szCs w:val="28"/>
          <w:lang w:val="uk-UA"/>
        </w:rPr>
        <w:t xml:space="preserve"> проєкт рішення</w:t>
      </w:r>
      <w:r w:rsidR="00E517E8" w:rsidRPr="00E517E8">
        <w:rPr>
          <w:rFonts w:ascii="Times New Roman" w:eastAsia="Times New Roman" w:hAnsi="Times New Roman" w:cs="Times New Roman"/>
          <w:sz w:val="28"/>
          <w:szCs w:val="28"/>
          <w:lang w:val="uk-UA"/>
        </w:rPr>
        <w:t xml:space="preserve"> Київської міської ради</w:t>
      </w:r>
      <w:r w:rsidR="00E517E8" w:rsidRPr="00E517E8">
        <w:rPr>
          <w:rFonts w:ascii="Times New Roman" w:eastAsia="Times New Roman" w:hAnsi="Times New Roman" w:cs="Times New Roman"/>
          <w:color w:val="FF0000"/>
          <w:sz w:val="28"/>
          <w:szCs w:val="28"/>
          <w:lang w:val="uk-UA"/>
        </w:rPr>
        <w:t xml:space="preserve"> </w:t>
      </w:r>
      <w:r w:rsidR="00E517E8" w:rsidRPr="00162269">
        <w:rPr>
          <w:rFonts w:ascii="Times New Roman" w:eastAsia="Times New Roman" w:hAnsi="Times New Roman" w:cs="Times New Roman"/>
          <w:color w:val="000000" w:themeColor="text1"/>
          <w:sz w:val="28"/>
          <w:szCs w:val="28"/>
          <w:lang w:val="uk-UA"/>
        </w:rPr>
        <w:t>«</w:t>
      </w:r>
      <w:r w:rsidR="00162269" w:rsidRPr="00162269">
        <w:rPr>
          <w:rFonts w:ascii="Times New Roman" w:eastAsia="Times New Roman" w:hAnsi="Times New Roman" w:cs="Times New Roman"/>
          <w:color w:val="000000" w:themeColor="text1"/>
          <w:sz w:val="28"/>
          <w:szCs w:val="28"/>
          <w:lang w:val="uk-UA"/>
        </w:rPr>
        <w:t>Про затвердження Положення про публічні консультації під час планування громадських просторів в місті Києві»                (від 14.09.2021 № 08/231-3359/ПР)</w:t>
      </w:r>
      <w:r w:rsidR="00E517E8" w:rsidRPr="00162269">
        <w:rPr>
          <w:rFonts w:ascii="Times New Roman" w:eastAsia="Times New Roman" w:hAnsi="Times New Roman" w:cs="Times New Roman"/>
          <w:color w:val="000000" w:themeColor="text1"/>
          <w:sz w:val="28"/>
          <w:szCs w:val="28"/>
          <w:lang w:val="uk-UA"/>
        </w:rPr>
        <w:t xml:space="preserve">, </w:t>
      </w:r>
      <w:r w:rsidR="00E517E8">
        <w:rPr>
          <w:rFonts w:ascii="Times New Roman" w:eastAsia="Times New Roman" w:hAnsi="Times New Roman" w:cs="Times New Roman"/>
          <w:sz w:val="28"/>
          <w:szCs w:val="28"/>
          <w:lang w:val="uk-UA"/>
        </w:rPr>
        <w:t>який за умови опрацювання</w:t>
      </w:r>
      <w:r w:rsidR="00E517E8" w:rsidRPr="00E517E8">
        <w:rPr>
          <w:rFonts w:ascii="Times New Roman" w:eastAsia="Times New Roman" w:hAnsi="Times New Roman" w:cs="Times New Roman"/>
          <w:sz w:val="28"/>
          <w:szCs w:val="28"/>
          <w:lang w:val="uk-UA"/>
        </w:rPr>
        <w:t xml:space="preserve"> відповідно до вимог Регламен</w:t>
      </w:r>
      <w:r w:rsidR="00E517E8">
        <w:rPr>
          <w:rFonts w:ascii="Times New Roman" w:eastAsia="Times New Roman" w:hAnsi="Times New Roman" w:cs="Times New Roman"/>
          <w:sz w:val="28"/>
          <w:szCs w:val="28"/>
          <w:lang w:val="uk-UA"/>
        </w:rPr>
        <w:t>ту Київської міської ради буде запропоновано</w:t>
      </w:r>
      <w:r w:rsidR="00E517E8" w:rsidRPr="00E517E8">
        <w:rPr>
          <w:rFonts w:ascii="Times New Roman" w:eastAsia="Times New Roman" w:hAnsi="Times New Roman" w:cs="Times New Roman"/>
          <w:sz w:val="28"/>
          <w:szCs w:val="28"/>
          <w:lang w:val="uk-UA"/>
        </w:rPr>
        <w:t xml:space="preserve"> для включення до проєкту порядку денного</w:t>
      </w:r>
      <w:r w:rsidR="00E517E8">
        <w:rPr>
          <w:rFonts w:ascii="Times New Roman" w:eastAsia="Times New Roman" w:hAnsi="Times New Roman" w:cs="Times New Roman"/>
          <w:sz w:val="28"/>
          <w:szCs w:val="28"/>
          <w:lang w:val="uk-UA"/>
        </w:rPr>
        <w:t>.</w:t>
      </w:r>
    </w:p>
    <w:p w:rsidR="00F13E5B" w:rsidRDefault="00E517E8" w:rsidP="00877D59">
      <w:pPr>
        <w:spacing w:after="0" w:line="240" w:lineRule="auto"/>
        <w:ind w:firstLine="851"/>
        <w:jc w:val="both"/>
        <w:rPr>
          <w:rFonts w:ascii="Times New Roman" w:eastAsia="Times New Roman" w:hAnsi="Times New Roman" w:cs="Times New Roman"/>
          <w:sz w:val="28"/>
          <w:szCs w:val="28"/>
          <w:lang w:val="uk-UA"/>
        </w:rPr>
      </w:pPr>
      <w:r w:rsidRPr="00E517E8">
        <w:rPr>
          <w:rFonts w:ascii="Times New Roman" w:eastAsia="Times New Roman" w:hAnsi="Times New Roman" w:cs="Times New Roman"/>
          <w:b/>
          <w:sz w:val="28"/>
          <w:szCs w:val="28"/>
          <w:lang w:val="uk-UA"/>
        </w:rPr>
        <w:t>ВИСТУПИВ:</w:t>
      </w:r>
      <w:r w:rsidRPr="00E517E8">
        <w:t xml:space="preserve"> </w:t>
      </w:r>
      <w:r w:rsidRPr="00E517E8">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«ОПОЗИЦІЙНА ПЛАТФОРМА – ЗА ЖИТТЯ»</w:t>
      </w:r>
      <w:r>
        <w:rPr>
          <w:rFonts w:ascii="Times New Roman" w:eastAsia="Times New Roman" w:hAnsi="Times New Roman" w:cs="Times New Roman"/>
          <w:sz w:val="28"/>
          <w:szCs w:val="28"/>
          <w:lang w:val="uk-UA"/>
        </w:rPr>
        <w:t>,</w:t>
      </w:r>
      <w:r w:rsidRPr="00E517E8">
        <w:t xml:space="preserve"> </w:t>
      </w:r>
      <w:r w:rsidRPr="00E517E8">
        <w:rPr>
          <w:rFonts w:ascii="Times New Roman" w:eastAsia="Times New Roman" w:hAnsi="Times New Roman" w:cs="Times New Roman"/>
          <w:sz w:val="28"/>
          <w:szCs w:val="28"/>
          <w:lang w:val="uk-UA"/>
        </w:rPr>
        <w:t>та озвучив пропозицію щодо включення до проєкту порядку денного таких проєктів рішень Київської міської ради:</w:t>
      </w:r>
    </w:p>
    <w:p w:rsidR="001C5F17" w:rsidRPr="001C5F17" w:rsidRDefault="00EB610A" w:rsidP="001C5F1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001C5F17" w:rsidRPr="001C5F17">
        <w:rPr>
          <w:rFonts w:ascii="Times New Roman" w:eastAsia="Times New Roman" w:hAnsi="Times New Roman" w:cs="Times New Roman"/>
          <w:sz w:val="28"/>
          <w:szCs w:val="28"/>
          <w:lang w:val="uk-UA"/>
        </w:rPr>
        <w:t>Про виправлення технічної помилки у рішенні Київської міської ради від 08.07.2021 № 1586/1627 «Про внесення змін у додаток до рішення Київської міської ради від 06.02.2020 № 3/8173 «Про затвердження списку присяжних Оболонськ</w:t>
      </w:r>
      <w:r w:rsidR="001C5F17">
        <w:rPr>
          <w:rFonts w:ascii="Times New Roman" w:eastAsia="Times New Roman" w:hAnsi="Times New Roman" w:cs="Times New Roman"/>
          <w:sz w:val="28"/>
          <w:szCs w:val="28"/>
          <w:lang w:val="uk-UA"/>
        </w:rPr>
        <w:t>ого районного суду міста Києва» (в</w:t>
      </w:r>
      <w:r w:rsidR="001C5F17" w:rsidRPr="001C5F17">
        <w:rPr>
          <w:rFonts w:ascii="Times New Roman" w:eastAsia="Times New Roman" w:hAnsi="Times New Roman" w:cs="Times New Roman"/>
          <w:sz w:val="28"/>
          <w:szCs w:val="28"/>
          <w:lang w:val="uk-UA"/>
        </w:rPr>
        <w:t xml:space="preserve">ід 08.10.2021 </w:t>
      </w:r>
      <w:r w:rsidR="001C5F17">
        <w:rPr>
          <w:rFonts w:ascii="Times New Roman" w:eastAsia="Times New Roman" w:hAnsi="Times New Roman" w:cs="Times New Roman"/>
          <w:sz w:val="28"/>
          <w:szCs w:val="28"/>
          <w:lang w:val="uk-UA"/>
        </w:rPr>
        <w:t xml:space="preserve">                       </w:t>
      </w:r>
      <w:r w:rsidR="001C5F17" w:rsidRPr="001C5F17">
        <w:rPr>
          <w:rFonts w:ascii="Times New Roman" w:eastAsia="Times New Roman" w:hAnsi="Times New Roman" w:cs="Times New Roman"/>
          <w:sz w:val="28"/>
          <w:szCs w:val="28"/>
          <w:lang w:val="uk-UA"/>
        </w:rPr>
        <w:t>№ 08/</w:t>
      </w:r>
      <w:r w:rsidR="001C5F17">
        <w:rPr>
          <w:rFonts w:ascii="Times New Roman" w:eastAsia="Times New Roman" w:hAnsi="Times New Roman" w:cs="Times New Roman"/>
          <w:sz w:val="28"/>
          <w:szCs w:val="28"/>
          <w:lang w:val="uk-UA"/>
        </w:rPr>
        <w:t xml:space="preserve">231-3708/ПР). </w:t>
      </w:r>
    </w:p>
    <w:p w:rsidR="001C5F17" w:rsidRPr="001C5F17" w:rsidRDefault="001C5F17" w:rsidP="001C5F1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1C5F17">
        <w:rPr>
          <w:rFonts w:ascii="Times New Roman" w:eastAsia="Times New Roman" w:hAnsi="Times New Roman" w:cs="Times New Roman"/>
          <w:sz w:val="28"/>
          <w:szCs w:val="28"/>
          <w:lang w:val="uk-UA"/>
        </w:rPr>
        <w:t>Про внесення змін у додаток до рішення Київської міської ради від 12.03.2020 № 232/8402 «Про затвердження списку присяжних Шевченківськ</w:t>
      </w:r>
      <w:r>
        <w:rPr>
          <w:rFonts w:ascii="Times New Roman" w:eastAsia="Times New Roman" w:hAnsi="Times New Roman" w:cs="Times New Roman"/>
          <w:sz w:val="28"/>
          <w:szCs w:val="28"/>
          <w:lang w:val="uk-UA"/>
        </w:rPr>
        <w:t>ого районного суду міста Києва» (в</w:t>
      </w:r>
      <w:r w:rsidRPr="001C5F17">
        <w:rPr>
          <w:rFonts w:ascii="Times New Roman" w:eastAsia="Times New Roman" w:hAnsi="Times New Roman" w:cs="Times New Roman"/>
          <w:sz w:val="28"/>
          <w:szCs w:val="28"/>
          <w:lang w:val="uk-UA"/>
        </w:rPr>
        <w:t>ід 08.10.2021 № 08/231-3709/ПР).</w:t>
      </w:r>
    </w:p>
    <w:p w:rsidR="00EB610A" w:rsidRDefault="001C5F17" w:rsidP="001C5F1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1C5F17">
        <w:rPr>
          <w:rFonts w:ascii="Times New Roman" w:eastAsia="Times New Roman" w:hAnsi="Times New Roman" w:cs="Times New Roman"/>
          <w:sz w:val="28"/>
          <w:szCs w:val="28"/>
          <w:lang w:val="uk-UA"/>
        </w:rPr>
        <w:t xml:space="preserve">Про внесення змін у додаток до рішення Київської міської ради </w:t>
      </w:r>
      <w:r w:rsidR="0005516C">
        <w:rPr>
          <w:rFonts w:ascii="Times New Roman" w:eastAsia="Times New Roman" w:hAnsi="Times New Roman" w:cs="Times New Roman"/>
          <w:sz w:val="28"/>
          <w:szCs w:val="28"/>
          <w:lang w:val="uk-UA"/>
        </w:rPr>
        <w:t xml:space="preserve">              </w:t>
      </w:r>
      <w:r w:rsidRPr="001C5F17">
        <w:rPr>
          <w:rFonts w:ascii="Times New Roman" w:eastAsia="Times New Roman" w:hAnsi="Times New Roman" w:cs="Times New Roman"/>
          <w:sz w:val="28"/>
          <w:szCs w:val="28"/>
          <w:lang w:val="uk-UA"/>
        </w:rPr>
        <w:t>від 12.03.2020 № 235/8405 «Про затвердження списку присяжних Деснянськ</w:t>
      </w:r>
      <w:r>
        <w:rPr>
          <w:rFonts w:ascii="Times New Roman" w:eastAsia="Times New Roman" w:hAnsi="Times New Roman" w:cs="Times New Roman"/>
          <w:sz w:val="28"/>
          <w:szCs w:val="28"/>
          <w:lang w:val="uk-UA"/>
        </w:rPr>
        <w:t>ого районного суду міста Києва» (в</w:t>
      </w:r>
      <w:r w:rsidRPr="001C5F17">
        <w:rPr>
          <w:rFonts w:ascii="Times New Roman" w:eastAsia="Times New Roman" w:hAnsi="Times New Roman" w:cs="Times New Roman"/>
          <w:sz w:val="28"/>
          <w:szCs w:val="28"/>
          <w:lang w:val="uk-UA"/>
        </w:rPr>
        <w:t>ід 08.10.2021 № 08/23</w:t>
      </w:r>
      <w:r>
        <w:rPr>
          <w:rFonts w:ascii="Times New Roman" w:eastAsia="Times New Roman" w:hAnsi="Times New Roman" w:cs="Times New Roman"/>
          <w:sz w:val="28"/>
          <w:szCs w:val="28"/>
          <w:lang w:val="uk-UA"/>
        </w:rPr>
        <w:t xml:space="preserve">1-3710/ПР). </w:t>
      </w:r>
    </w:p>
    <w:p w:rsidR="00F13E5B" w:rsidRDefault="00A408BA" w:rsidP="00877D59">
      <w:pPr>
        <w:spacing w:after="0" w:line="240" w:lineRule="auto"/>
        <w:ind w:firstLine="851"/>
        <w:jc w:val="both"/>
        <w:rPr>
          <w:rFonts w:ascii="Times New Roman" w:eastAsia="Times New Roman" w:hAnsi="Times New Roman" w:cs="Times New Roman"/>
          <w:sz w:val="28"/>
          <w:szCs w:val="28"/>
          <w:lang w:val="uk-UA"/>
        </w:rPr>
      </w:pPr>
      <w:r w:rsidRPr="00A408BA">
        <w:rPr>
          <w:rFonts w:ascii="Times New Roman" w:eastAsia="Times New Roman" w:hAnsi="Times New Roman" w:cs="Times New Roman"/>
          <w:b/>
          <w:sz w:val="28"/>
          <w:szCs w:val="28"/>
          <w:lang w:val="uk-UA"/>
        </w:rPr>
        <w:t>ВИРІШИЛИ:</w:t>
      </w:r>
      <w:r w:rsidRPr="00A408BA">
        <w:rPr>
          <w:rFonts w:ascii="Times New Roman" w:eastAsia="Times New Roman" w:hAnsi="Times New Roman" w:cs="Times New Roman"/>
          <w:sz w:val="28"/>
          <w:szCs w:val="28"/>
          <w:lang w:val="uk-UA"/>
        </w:rPr>
        <w:t xml:space="preserve"> Рекомендувати включити проєкт</w:t>
      </w:r>
      <w:r>
        <w:rPr>
          <w:rFonts w:ascii="Times New Roman" w:eastAsia="Times New Roman" w:hAnsi="Times New Roman" w:cs="Times New Roman"/>
          <w:sz w:val="28"/>
          <w:szCs w:val="28"/>
          <w:lang w:val="uk-UA"/>
        </w:rPr>
        <w:t>и рішень</w:t>
      </w:r>
      <w:r w:rsidRPr="00A408BA">
        <w:rPr>
          <w:rFonts w:ascii="Times New Roman" w:eastAsia="Times New Roman" w:hAnsi="Times New Roman" w:cs="Times New Roman"/>
          <w:sz w:val="28"/>
          <w:szCs w:val="28"/>
          <w:lang w:val="uk-UA"/>
        </w:rPr>
        <w:t xml:space="preserve"> Київської міської ради до проєкту порядку денного пленарного засідання Київської міської ради 04 листопада 2021 року.</w:t>
      </w:r>
    </w:p>
    <w:p w:rsidR="00F13E5B" w:rsidRDefault="006F712D" w:rsidP="00877D59">
      <w:pPr>
        <w:spacing w:after="0" w:line="240" w:lineRule="auto"/>
        <w:ind w:firstLine="851"/>
        <w:jc w:val="both"/>
        <w:rPr>
          <w:rFonts w:ascii="Times New Roman" w:eastAsia="Times New Roman" w:hAnsi="Times New Roman" w:cs="Times New Roman"/>
          <w:sz w:val="28"/>
          <w:szCs w:val="28"/>
          <w:lang w:val="uk-UA"/>
        </w:rPr>
      </w:pPr>
      <w:r w:rsidRPr="006F712D">
        <w:rPr>
          <w:rFonts w:ascii="Times New Roman" w:eastAsia="Times New Roman" w:hAnsi="Times New Roman" w:cs="Times New Roman"/>
          <w:b/>
          <w:sz w:val="28"/>
          <w:szCs w:val="28"/>
          <w:lang w:val="uk-UA"/>
        </w:rPr>
        <w:lastRenderedPageBreak/>
        <w:t>ВИСТУПИВ:</w:t>
      </w:r>
      <w:r w:rsidRPr="006F712D">
        <w:rPr>
          <w:rFonts w:ascii="Times New Roman" w:eastAsia="Times New Roman" w:hAnsi="Times New Roman" w:cs="Times New Roman"/>
          <w:sz w:val="28"/>
          <w:szCs w:val="28"/>
          <w:lang w:val="uk-UA"/>
        </w:rPr>
        <w:t xml:space="preserve"> Голова  постійної  комісії  Київської  міської  ради  з питань архітектури, містобудування та земельних відносин Терентьєв М.</w:t>
      </w:r>
      <w:r w:rsidR="004B4666">
        <w:rPr>
          <w:rFonts w:ascii="Times New Roman" w:eastAsia="Times New Roman" w:hAnsi="Times New Roman" w:cs="Times New Roman"/>
          <w:sz w:val="28"/>
          <w:szCs w:val="28"/>
          <w:lang w:val="uk-UA"/>
        </w:rPr>
        <w:t xml:space="preserve"> </w:t>
      </w:r>
      <w:r w:rsidRPr="006F712D">
        <w:rPr>
          <w:rFonts w:ascii="Times New Roman" w:eastAsia="Times New Roman" w:hAnsi="Times New Roman" w:cs="Times New Roman"/>
          <w:sz w:val="28"/>
          <w:szCs w:val="28"/>
          <w:lang w:val="uk-UA"/>
        </w:rPr>
        <w:t>О., депутатська фракція «УДАР Віталія Кличка», та проінфор</w:t>
      </w:r>
      <w:r w:rsidR="004B4666">
        <w:rPr>
          <w:rFonts w:ascii="Times New Roman" w:eastAsia="Times New Roman" w:hAnsi="Times New Roman" w:cs="Times New Roman"/>
          <w:sz w:val="28"/>
          <w:szCs w:val="28"/>
          <w:lang w:val="uk-UA"/>
        </w:rPr>
        <w:t>мував присутніх, що підготовлено</w:t>
      </w:r>
      <w:r w:rsidRPr="006F712D">
        <w:rPr>
          <w:rFonts w:ascii="Times New Roman" w:eastAsia="Times New Roman" w:hAnsi="Times New Roman" w:cs="Times New Roman"/>
          <w:sz w:val="28"/>
          <w:szCs w:val="28"/>
          <w:lang w:val="uk-UA"/>
        </w:rPr>
        <w:t xml:space="preserve">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19358A" w:rsidRDefault="0019358A"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19358A">
        <w:rPr>
          <w:rFonts w:ascii="Times New Roman" w:eastAsia="Times New Roman" w:hAnsi="Times New Roman" w:cs="Times New Roman"/>
          <w:sz w:val="28"/>
          <w:szCs w:val="28"/>
          <w:lang w:val="uk-UA"/>
        </w:rPr>
        <w:t>Про передачу ТОВАРИСТВУ З ОБМЕЖЕНОЮ ВІДПОВІДАЛЬНІСТЮ «МАКСІ СМАК» земельної ділянки в оренду для будівництва,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w:t>
      </w:r>
      <w:r>
        <w:rPr>
          <w:rFonts w:ascii="Times New Roman" w:eastAsia="Times New Roman" w:hAnsi="Times New Roman" w:cs="Times New Roman"/>
          <w:sz w:val="28"/>
          <w:szCs w:val="28"/>
          <w:lang w:val="uk-UA"/>
        </w:rPr>
        <w:t>рвісу) (заїзд-</w:t>
      </w:r>
      <w:r w:rsidR="004B4666">
        <w:rPr>
          <w:rFonts w:ascii="Times New Roman" w:eastAsia="Times New Roman" w:hAnsi="Times New Roman" w:cs="Times New Roman"/>
          <w:sz w:val="28"/>
          <w:szCs w:val="28"/>
          <w:lang w:val="uk-UA"/>
        </w:rPr>
        <w:t>виїзд) на просп.</w:t>
      </w:r>
      <w:r w:rsidRPr="0019358A">
        <w:rPr>
          <w:rFonts w:ascii="Times New Roman" w:eastAsia="Times New Roman" w:hAnsi="Times New Roman" w:cs="Times New Roman"/>
          <w:sz w:val="28"/>
          <w:szCs w:val="28"/>
          <w:lang w:val="uk-UA"/>
        </w:rPr>
        <w:t xml:space="preserve"> Соборності, 15 у Дніпровському</w:t>
      </w:r>
      <w:r>
        <w:rPr>
          <w:rFonts w:ascii="Times New Roman" w:eastAsia="Times New Roman" w:hAnsi="Times New Roman" w:cs="Times New Roman"/>
          <w:sz w:val="28"/>
          <w:szCs w:val="28"/>
          <w:lang w:val="uk-UA"/>
        </w:rPr>
        <w:t xml:space="preserve"> районі міста Києва (403397815) (в</w:t>
      </w:r>
      <w:r w:rsidRPr="0019358A">
        <w:rPr>
          <w:rFonts w:ascii="Times New Roman" w:eastAsia="Times New Roman" w:hAnsi="Times New Roman" w:cs="Times New Roman"/>
          <w:sz w:val="28"/>
          <w:szCs w:val="28"/>
          <w:lang w:val="uk-UA"/>
        </w:rPr>
        <w:t>ід 01.10.2021 № 08/231-3648/ПР).</w:t>
      </w:r>
    </w:p>
    <w:p w:rsidR="0019358A" w:rsidRDefault="0019358A"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19358A">
        <w:rPr>
          <w:rFonts w:ascii="Times New Roman" w:eastAsia="Times New Roman" w:hAnsi="Times New Roman" w:cs="Times New Roman"/>
          <w:sz w:val="28"/>
          <w:szCs w:val="28"/>
          <w:lang w:val="uk-UA"/>
        </w:rPr>
        <w:t>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обслуговування та експлуатації зелених насаджень на вул. Петра Калнишевського, 4 в Оболонському</w:t>
      </w:r>
      <w:r>
        <w:rPr>
          <w:rFonts w:ascii="Times New Roman" w:eastAsia="Times New Roman" w:hAnsi="Times New Roman" w:cs="Times New Roman"/>
          <w:sz w:val="28"/>
          <w:szCs w:val="28"/>
          <w:lang w:val="uk-UA"/>
        </w:rPr>
        <w:t xml:space="preserve"> районі міста Києва (520239025) (в</w:t>
      </w:r>
      <w:r w:rsidRPr="0019358A">
        <w:rPr>
          <w:rFonts w:ascii="Times New Roman" w:eastAsia="Times New Roman" w:hAnsi="Times New Roman" w:cs="Times New Roman"/>
          <w:sz w:val="28"/>
          <w:szCs w:val="28"/>
          <w:lang w:val="uk-UA"/>
        </w:rPr>
        <w:t>ід 30.09.2021 № 08/231-3630/ПР).</w:t>
      </w:r>
    </w:p>
    <w:p w:rsidR="0014189E" w:rsidRDefault="0014189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00874222" w:rsidRPr="00874222">
        <w:rPr>
          <w:rFonts w:ascii="Times New Roman" w:eastAsia="Times New Roman" w:hAnsi="Times New Roman" w:cs="Times New Roman"/>
          <w:sz w:val="28"/>
          <w:szCs w:val="28"/>
          <w:lang w:val="uk-UA"/>
        </w:rPr>
        <w:t>Про передачу ТОВАРИСТВУ З ОБМЕЖЕНОЮ ВІДПОВІДАЛЬНІСТЮ «ГЛОБАЛ-РЕНТ» земельної ділянки в оренду для будівництва, експлуатації та обслуговування житлових комплексів з вбудовано-прибудованими приміщення</w:t>
      </w:r>
      <w:r w:rsidR="004B4666">
        <w:rPr>
          <w:rFonts w:ascii="Times New Roman" w:eastAsia="Times New Roman" w:hAnsi="Times New Roman" w:cs="Times New Roman"/>
          <w:sz w:val="28"/>
          <w:szCs w:val="28"/>
          <w:lang w:val="uk-UA"/>
        </w:rPr>
        <w:t>ми</w:t>
      </w:r>
      <w:r w:rsidR="00874222" w:rsidRPr="00874222">
        <w:rPr>
          <w:rFonts w:ascii="Times New Roman" w:eastAsia="Times New Roman" w:hAnsi="Times New Roman" w:cs="Times New Roman"/>
          <w:sz w:val="28"/>
          <w:szCs w:val="28"/>
          <w:lang w:val="uk-UA"/>
        </w:rPr>
        <w:t xml:space="preserve">, загальноосвітньою школою, дитячою дошкільною установою, об’єктами громадського призначення та соціальної інфраструктури із влаштуванням зони зелених насаджень на </w:t>
      </w:r>
      <w:r w:rsidR="00874222">
        <w:rPr>
          <w:rFonts w:ascii="Times New Roman" w:eastAsia="Times New Roman" w:hAnsi="Times New Roman" w:cs="Times New Roman"/>
          <w:sz w:val="28"/>
          <w:szCs w:val="28"/>
          <w:lang w:val="uk-UA"/>
        </w:rPr>
        <w:t xml:space="preserve">                </w:t>
      </w:r>
      <w:r w:rsidR="00874222" w:rsidRPr="00874222">
        <w:rPr>
          <w:rFonts w:ascii="Times New Roman" w:eastAsia="Times New Roman" w:hAnsi="Times New Roman" w:cs="Times New Roman"/>
          <w:sz w:val="28"/>
          <w:szCs w:val="28"/>
          <w:lang w:val="uk-UA"/>
        </w:rPr>
        <w:t xml:space="preserve">вул. Сортувальній, 2, вул. </w:t>
      </w:r>
      <w:proofErr w:type="spellStart"/>
      <w:r w:rsidR="00874222" w:rsidRPr="00874222">
        <w:rPr>
          <w:rFonts w:ascii="Times New Roman" w:eastAsia="Times New Roman" w:hAnsi="Times New Roman" w:cs="Times New Roman"/>
          <w:sz w:val="28"/>
          <w:szCs w:val="28"/>
          <w:lang w:val="uk-UA"/>
        </w:rPr>
        <w:t>Клеманській</w:t>
      </w:r>
      <w:proofErr w:type="spellEnd"/>
      <w:r w:rsidR="00874222" w:rsidRPr="00874222">
        <w:rPr>
          <w:rFonts w:ascii="Times New Roman" w:eastAsia="Times New Roman" w:hAnsi="Times New Roman" w:cs="Times New Roman"/>
          <w:sz w:val="28"/>
          <w:szCs w:val="28"/>
          <w:lang w:val="uk-UA"/>
        </w:rPr>
        <w:t>, 3 у Дарницькому</w:t>
      </w:r>
      <w:r w:rsidR="00874222">
        <w:rPr>
          <w:rFonts w:ascii="Times New Roman" w:eastAsia="Times New Roman" w:hAnsi="Times New Roman" w:cs="Times New Roman"/>
          <w:sz w:val="28"/>
          <w:szCs w:val="28"/>
          <w:lang w:val="uk-UA"/>
        </w:rPr>
        <w:t xml:space="preserve"> районі міста Києва (473398473) (в</w:t>
      </w:r>
      <w:r w:rsidR="00874222" w:rsidRPr="00874222">
        <w:rPr>
          <w:rFonts w:ascii="Times New Roman" w:eastAsia="Times New Roman" w:hAnsi="Times New Roman" w:cs="Times New Roman"/>
          <w:sz w:val="28"/>
          <w:szCs w:val="28"/>
          <w:lang w:val="uk-UA"/>
        </w:rPr>
        <w:t>ід 01.10.2021 № 08/231-3636/ПР)</w:t>
      </w:r>
      <w:r w:rsidR="00874222">
        <w:rPr>
          <w:rFonts w:ascii="Times New Roman" w:eastAsia="Times New Roman" w:hAnsi="Times New Roman" w:cs="Times New Roman"/>
          <w:sz w:val="28"/>
          <w:szCs w:val="28"/>
          <w:lang w:val="uk-UA"/>
        </w:rPr>
        <w:t>.</w:t>
      </w:r>
    </w:p>
    <w:p w:rsidR="00874222" w:rsidRDefault="00874222"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874222">
        <w:rPr>
          <w:rFonts w:ascii="Times New Roman" w:eastAsia="Times New Roman" w:hAnsi="Times New Roman" w:cs="Times New Roman"/>
          <w:sz w:val="28"/>
          <w:szCs w:val="28"/>
          <w:lang w:val="uk-UA"/>
        </w:rPr>
        <w:t xml:space="preserve">Про поновлення товариству з обмеженою відповідальністю «ГЛОРІЯ-Т» договору оренди земельної ділянки від 17 червня 2003 року </w:t>
      </w:r>
      <w:r>
        <w:rPr>
          <w:rFonts w:ascii="Times New Roman" w:eastAsia="Times New Roman" w:hAnsi="Times New Roman" w:cs="Times New Roman"/>
          <w:sz w:val="28"/>
          <w:szCs w:val="28"/>
          <w:lang w:val="uk-UA"/>
        </w:rPr>
        <w:t xml:space="preserve">                 </w:t>
      </w:r>
      <w:r w:rsidRPr="00874222">
        <w:rPr>
          <w:rFonts w:ascii="Times New Roman" w:eastAsia="Times New Roman" w:hAnsi="Times New Roman" w:cs="Times New Roman"/>
          <w:sz w:val="28"/>
          <w:szCs w:val="28"/>
          <w:lang w:val="uk-UA"/>
        </w:rPr>
        <w:t>№ 62-6</w:t>
      </w:r>
      <w:r>
        <w:rPr>
          <w:rFonts w:ascii="Times New Roman" w:eastAsia="Times New Roman" w:hAnsi="Times New Roman" w:cs="Times New Roman"/>
          <w:sz w:val="28"/>
          <w:szCs w:val="28"/>
          <w:lang w:val="uk-UA"/>
        </w:rPr>
        <w:t>-00061 (зі змінами) (502105323) (в</w:t>
      </w:r>
      <w:r w:rsidRPr="00874222">
        <w:rPr>
          <w:rFonts w:ascii="Times New Roman" w:eastAsia="Times New Roman" w:hAnsi="Times New Roman" w:cs="Times New Roman"/>
          <w:sz w:val="28"/>
          <w:szCs w:val="28"/>
          <w:lang w:val="uk-UA"/>
        </w:rPr>
        <w:t>ід 22.10.2021 № 08/231-3839/ПР).</w:t>
      </w:r>
    </w:p>
    <w:p w:rsidR="00537701" w:rsidRDefault="0053770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537701">
        <w:rPr>
          <w:rFonts w:ascii="Times New Roman" w:eastAsia="Times New Roman" w:hAnsi="Times New Roman" w:cs="Times New Roman"/>
          <w:sz w:val="28"/>
          <w:szCs w:val="28"/>
          <w:lang w:val="uk-UA"/>
        </w:rPr>
        <w:t>Про надання управлінню освіти Голосіївської районної в місті Києві державної адміністрації у постійне користування земельної ділянки для експлуатації та обслуговування будівель і споруд на вул. Теслярській, 2 у Голосіївському</w:t>
      </w:r>
      <w:r>
        <w:rPr>
          <w:rFonts w:ascii="Times New Roman" w:eastAsia="Times New Roman" w:hAnsi="Times New Roman" w:cs="Times New Roman"/>
          <w:sz w:val="28"/>
          <w:szCs w:val="28"/>
          <w:lang w:val="uk-UA"/>
        </w:rPr>
        <w:t xml:space="preserve"> районі міста Києва (244909018) (в</w:t>
      </w:r>
      <w:r w:rsidRPr="00537701">
        <w:rPr>
          <w:rFonts w:ascii="Times New Roman" w:eastAsia="Times New Roman" w:hAnsi="Times New Roman" w:cs="Times New Roman"/>
          <w:sz w:val="28"/>
          <w:szCs w:val="28"/>
          <w:lang w:val="uk-UA"/>
        </w:rPr>
        <w:t>ід 22.09.2021 № 08/231-3498/ПР)</w:t>
      </w:r>
      <w:r>
        <w:rPr>
          <w:rFonts w:ascii="Times New Roman" w:eastAsia="Times New Roman" w:hAnsi="Times New Roman" w:cs="Times New Roman"/>
          <w:sz w:val="28"/>
          <w:szCs w:val="28"/>
          <w:lang w:val="uk-UA"/>
        </w:rPr>
        <w:t>.</w:t>
      </w:r>
    </w:p>
    <w:p w:rsidR="00537701" w:rsidRDefault="0053770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537701">
        <w:rPr>
          <w:rFonts w:ascii="Times New Roman" w:eastAsia="Times New Roman" w:hAnsi="Times New Roman" w:cs="Times New Roman"/>
          <w:sz w:val="28"/>
          <w:szCs w:val="28"/>
          <w:lang w:val="uk-UA"/>
        </w:rPr>
        <w:t xml:space="preserve">Про передачу ПРИВАТНОМУ АКЦІОНЕРНОМУ ТОВАРИСТВУ «ХІМЕКСІ» земельної ділянки в оренду для експлуатації транспортної інфраструктури (проїзду) на вул. </w:t>
      </w:r>
      <w:proofErr w:type="spellStart"/>
      <w:r w:rsidRPr="00537701">
        <w:rPr>
          <w:rFonts w:ascii="Times New Roman" w:eastAsia="Times New Roman" w:hAnsi="Times New Roman" w:cs="Times New Roman"/>
          <w:sz w:val="28"/>
          <w:szCs w:val="28"/>
          <w:lang w:val="uk-UA"/>
        </w:rPr>
        <w:t>Почайнинській</w:t>
      </w:r>
      <w:proofErr w:type="spellEnd"/>
      <w:r w:rsidRPr="00537701">
        <w:rPr>
          <w:rFonts w:ascii="Times New Roman" w:eastAsia="Times New Roman" w:hAnsi="Times New Roman" w:cs="Times New Roman"/>
          <w:sz w:val="28"/>
          <w:szCs w:val="28"/>
          <w:lang w:val="uk-UA"/>
        </w:rPr>
        <w:t xml:space="preserve"> у Подільському</w:t>
      </w:r>
      <w:r>
        <w:rPr>
          <w:rFonts w:ascii="Times New Roman" w:eastAsia="Times New Roman" w:hAnsi="Times New Roman" w:cs="Times New Roman"/>
          <w:sz w:val="28"/>
          <w:szCs w:val="28"/>
          <w:lang w:val="uk-UA"/>
        </w:rPr>
        <w:t xml:space="preserve"> районі міста Києва (471391458) (в</w:t>
      </w:r>
      <w:r w:rsidRPr="00537701">
        <w:rPr>
          <w:rFonts w:ascii="Times New Roman" w:eastAsia="Times New Roman" w:hAnsi="Times New Roman" w:cs="Times New Roman"/>
          <w:sz w:val="28"/>
          <w:szCs w:val="28"/>
          <w:lang w:val="uk-UA"/>
        </w:rPr>
        <w:t>ід 22.10.2021 № 08/231-3851/ПР)</w:t>
      </w:r>
      <w:r>
        <w:rPr>
          <w:rFonts w:ascii="Times New Roman" w:eastAsia="Times New Roman" w:hAnsi="Times New Roman" w:cs="Times New Roman"/>
          <w:sz w:val="28"/>
          <w:szCs w:val="28"/>
          <w:lang w:val="uk-UA"/>
        </w:rPr>
        <w:t>.</w:t>
      </w:r>
    </w:p>
    <w:p w:rsidR="002407D2" w:rsidRDefault="002407D2"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2407D2">
        <w:rPr>
          <w:rFonts w:ascii="Times New Roman" w:eastAsia="Times New Roman" w:hAnsi="Times New Roman" w:cs="Times New Roman"/>
          <w:sz w:val="28"/>
          <w:szCs w:val="28"/>
          <w:lang w:val="uk-UA"/>
        </w:rPr>
        <w:t xml:space="preserve">Про передачу ТОВАРИСТВУ З ОБМЕЖЕНОЮ ВІДПОВІДАЛЬНІСТЮ «МАРТІН ЛОФТ» в оренду земельної ділянки </w:t>
      </w:r>
      <w:r>
        <w:rPr>
          <w:rFonts w:ascii="Times New Roman" w:eastAsia="Times New Roman" w:hAnsi="Times New Roman" w:cs="Times New Roman"/>
          <w:sz w:val="28"/>
          <w:szCs w:val="28"/>
          <w:lang w:val="uk-UA"/>
        </w:rPr>
        <w:t xml:space="preserve">                </w:t>
      </w:r>
      <w:r w:rsidRPr="002407D2">
        <w:rPr>
          <w:rFonts w:ascii="Times New Roman" w:eastAsia="Times New Roman" w:hAnsi="Times New Roman" w:cs="Times New Roman"/>
          <w:sz w:val="28"/>
          <w:szCs w:val="28"/>
          <w:lang w:val="uk-UA"/>
        </w:rPr>
        <w:t>для експлуатації та обслуговування адміністративного будинку на</w:t>
      </w:r>
      <w:r>
        <w:rPr>
          <w:rFonts w:ascii="Times New Roman" w:eastAsia="Times New Roman" w:hAnsi="Times New Roman" w:cs="Times New Roman"/>
          <w:sz w:val="28"/>
          <w:szCs w:val="28"/>
          <w:lang w:val="uk-UA"/>
        </w:rPr>
        <w:t xml:space="preserve">                      </w:t>
      </w:r>
      <w:r w:rsidRPr="002407D2">
        <w:rPr>
          <w:rFonts w:ascii="Times New Roman" w:eastAsia="Times New Roman" w:hAnsi="Times New Roman" w:cs="Times New Roman"/>
          <w:sz w:val="28"/>
          <w:szCs w:val="28"/>
          <w:lang w:val="uk-UA"/>
        </w:rPr>
        <w:t xml:space="preserve"> вул. Кудряшова, 14-б у Соломʼянському ра</w:t>
      </w:r>
      <w:r>
        <w:rPr>
          <w:rFonts w:ascii="Times New Roman" w:eastAsia="Times New Roman" w:hAnsi="Times New Roman" w:cs="Times New Roman"/>
          <w:sz w:val="28"/>
          <w:szCs w:val="28"/>
          <w:lang w:val="uk-UA"/>
        </w:rPr>
        <w:t>йоні міста Києва (334370330)                (в</w:t>
      </w:r>
      <w:r w:rsidRPr="002407D2">
        <w:rPr>
          <w:rFonts w:ascii="Times New Roman" w:eastAsia="Times New Roman" w:hAnsi="Times New Roman" w:cs="Times New Roman"/>
          <w:sz w:val="28"/>
          <w:szCs w:val="28"/>
          <w:lang w:val="uk-UA"/>
        </w:rPr>
        <w:t>ід 17.06.2020 № 08/231-1526/ПР).</w:t>
      </w:r>
    </w:p>
    <w:p w:rsidR="00CD0CA3" w:rsidRDefault="00CD0CA3"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8. </w:t>
      </w:r>
      <w:r w:rsidRPr="00CD0CA3">
        <w:rPr>
          <w:rFonts w:ascii="Times New Roman" w:eastAsia="Times New Roman" w:hAnsi="Times New Roman" w:cs="Times New Roman"/>
          <w:sz w:val="28"/>
          <w:szCs w:val="28"/>
          <w:lang w:val="uk-UA"/>
        </w:rPr>
        <w:t>Про передачу ТОВАРИСТВУ З ОБМЕЖЕНОЮ ВІДПОВІДАЛЬНІСТЮ «ДК-БІЛД» земельної ділянки в оренду для експлуатації та обслуговування виробничо-складських нежитлових будівель на вул. Олекси Довбуша, 32 у Дніпровському</w:t>
      </w:r>
      <w:r>
        <w:rPr>
          <w:rFonts w:ascii="Times New Roman" w:eastAsia="Times New Roman" w:hAnsi="Times New Roman" w:cs="Times New Roman"/>
          <w:sz w:val="28"/>
          <w:szCs w:val="28"/>
          <w:lang w:val="uk-UA"/>
        </w:rPr>
        <w:t xml:space="preserve"> районі міста Києва (615443915) (в</w:t>
      </w:r>
      <w:r w:rsidRPr="00CD0CA3">
        <w:rPr>
          <w:rFonts w:ascii="Times New Roman" w:eastAsia="Times New Roman" w:hAnsi="Times New Roman" w:cs="Times New Roman"/>
          <w:sz w:val="28"/>
          <w:szCs w:val="28"/>
          <w:lang w:val="uk-UA"/>
        </w:rPr>
        <w:t>ід 18.06.2021 № 08/231-2157/ПР).</w:t>
      </w:r>
    </w:p>
    <w:p w:rsidR="00CD0CA3" w:rsidRDefault="00CD0CA3"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Pr="00CD0CA3">
        <w:rPr>
          <w:rFonts w:ascii="Times New Roman" w:eastAsia="Times New Roman" w:hAnsi="Times New Roman" w:cs="Times New Roman"/>
          <w:sz w:val="28"/>
          <w:szCs w:val="28"/>
          <w:lang w:val="uk-UA"/>
        </w:rPr>
        <w:t xml:space="preserve">Про надання КОМУНАЛЬНОМУ ПІДПРИЄМСТВУ «ЦЕНТР ОРГАНІЗАЦІЇ ДОРОЖНЬОГО РУХУ» земельної ділянки в постійне користування для будівництва, обслуговування та експлуатації будівель і споруд виробничої </w:t>
      </w:r>
      <w:r w:rsidR="004B4666">
        <w:rPr>
          <w:rFonts w:ascii="Times New Roman" w:eastAsia="Times New Roman" w:hAnsi="Times New Roman" w:cs="Times New Roman"/>
          <w:sz w:val="28"/>
          <w:szCs w:val="28"/>
          <w:lang w:val="uk-UA"/>
        </w:rPr>
        <w:t xml:space="preserve">бази на вул. </w:t>
      </w:r>
      <w:proofErr w:type="spellStart"/>
      <w:r w:rsidR="004B4666">
        <w:rPr>
          <w:rFonts w:ascii="Times New Roman" w:eastAsia="Times New Roman" w:hAnsi="Times New Roman" w:cs="Times New Roman"/>
          <w:sz w:val="28"/>
          <w:szCs w:val="28"/>
          <w:lang w:val="uk-UA"/>
        </w:rPr>
        <w:t>Чистяківській</w:t>
      </w:r>
      <w:proofErr w:type="spellEnd"/>
      <w:r w:rsidR="004B4666">
        <w:rPr>
          <w:rFonts w:ascii="Times New Roman" w:eastAsia="Times New Roman" w:hAnsi="Times New Roman" w:cs="Times New Roman"/>
          <w:sz w:val="28"/>
          <w:szCs w:val="28"/>
          <w:lang w:val="uk-UA"/>
        </w:rPr>
        <w:t>, 19-а</w:t>
      </w:r>
      <w:r w:rsidRPr="00CD0CA3">
        <w:rPr>
          <w:rFonts w:ascii="Times New Roman" w:eastAsia="Times New Roman" w:hAnsi="Times New Roman" w:cs="Times New Roman"/>
          <w:sz w:val="28"/>
          <w:szCs w:val="28"/>
          <w:lang w:val="uk-UA"/>
        </w:rPr>
        <w:t xml:space="preserve"> у Святошинському</w:t>
      </w:r>
      <w:r>
        <w:rPr>
          <w:rFonts w:ascii="Times New Roman" w:eastAsia="Times New Roman" w:hAnsi="Times New Roman" w:cs="Times New Roman"/>
          <w:sz w:val="28"/>
          <w:szCs w:val="28"/>
          <w:lang w:val="uk-UA"/>
        </w:rPr>
        <w:t xml:space="preserve"> районі міста Києва (407397777) (в</w:t>
      </w:r>
      <w:r w:rsidRPr="00CD0CA3">
        <w:rPr>
          <w:rFonts w:ascii="Times New Roman" w:eastAsia="Times New Roman" w:hAnsi="Times New Roman" w:cs="Times New Roman"/>
          <w:sz w:val="28"/>
          <w:szCs w:val="28"/>
          <w:lang w:val="uk-UA"/>
        </w:rPr>
        <w:t>ід 27.07.2021 № 08/231-2770/ПР).</w:t>
      </w:r>
    </w:p>
    <w:p w:rsidR="00CD0CA3" w:rsidRDefault="00CD0CA3"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CD0CA3">
        <w:rPr>
          <w:rFonts w:ascii="Times New Roman" w:eastAsia="Times New Roman" w:hAnsi="Times New Roman" w:cs="Times New Roman"/>
          <w:sz w:val="28"/>
          <w:szCs w:val="28"/>
          <w:lang w:val="uk-UA"/>
        </w:rPr>
        <w:t xml:space="preserve">Про внесення змін до договору оренди земельної ділянки </w:t>
      </w:r>
      <w:r>
        <w:rPr>
          <w:rFonts w:ascii="Times New Roman" w:eastAsia="Times New Roman" w:hAnsi="Times New Roman" w:cs="Times New Roman"/>
          <w:sz w:val="28"/>
          <w:szCs w:val="28"/>
          <w:lang w:val="uk-UA"/>
        </w:rPr>
        <w:t xml:space="preserve">                       </w:t>
      </w:r>
      <w:r w:rsidRPr="00CD0CA3">
        <w:rPr>
          <w:rFonts w:ascii="Times New Roman" w:eastAsia="Times New Roman" w:hAnsi="Times New Roman" w:cs="Times New Roman"/>
          <w:sz w:val="28"/>
          <w:szCs w:val="28"/>
          <w:lang w:val="uk-UA"/>
        </w:rPr>
        <w:t xml:space="preserve">від 06 червня 2017 року № 2068, укладеного </w:t>
      </w:r>
      <w:r w:rsidR="004B4666">
        <w:rPr>
          <w:rFonts w:ascii="Times New Roman" w:eastAsia="Times New Roman" w:hAnsi="Times New Roman" w:cs="Times New Roman"/>
          <w:sz w:val="28"/>
          <w:szCs w:val="28"/>
          <w:lang w:val="uk-UA"/>
        </w:rPr>
        <w:t>між Київською міською радою та Т</w:t>
      </w:r>
      <w:r w:rsidRPr="00CD0CA3">
        <w:rPr>
          <w:rFonts w:ascii="Times New Roman" w:eastAsia="Times New Roman" w:hAnsi="Times New Roman" w:cs="Times New Roman"/>
          <w:sz w:val="28"/>
          <w:szCs w:val="28"/>
          <w:lang w:val="uk-UA"/>
        </w:rPr>
        <w:t>овариством з обмеженою відповідал</w:t>
      </w:r>
      <w:r>
        <w:rPr>
          <w:rFonts w:ascii="Times New Roman" w:eastAsia="Times New Roman" w:hAnsi="Times New Roman" w:cs="Times New Roman"/>
          <w:sz w:val="28"/>
          <w:szCs w:val="28"/>
          <w:lang w:val="uk-UA"/>
        </w:rPr>
        <w:t>ьністю «САЛЬСАБІЛЬ» (790156472) (в</w:t>
      </w:r>
      <w:r w:rsidRPr="00CD0CA3">
        <w:rPr>
          <w:rFonts w:ascii="Times New Roman" w:eastAsia="Times New Roman" w:hAnsi="Times New Roman" w:cs="Times New Roman"/>
          <w:sz w:val="28"/>
          <w:szCs w:val="28"/>
          <w:lang w:val="uk-UA"/>
        </w:rPr>
        <w:t>ід 13.10.2021 № 08/231-3744/ПР).</w:t>
      </w:r>
    </w:p>
    <w:p w:rsidR="00CD0CA3" w:rsidRDefault="00CD0CA3"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CD0CA3">
        <w:rPr>
          <w:rFonts w:ascii="Times New Roman" w:eastAsia="Times New Roman" w:hAnsi="Times New Roman" w:cs="Times New Roman"/>
          <w:sz w:val="28"/>
          <w:szCs w:val="28"/>
          <w:lang w:val="uk-UA"/>
        </w:rPr>
        <w:t xml:space="preserve">Про передачу громадянину Радьку Микиті Олександровичу в оренду земельної ділянки для експлуатації та обслуговування виробничо-складських будівель і споруд на вул. Набережно-Корчуватській, 136, </w:t>
      </w:r>
      <w:proofErr w:type="spellStart"/>
      <w:r w:rsidRPr="00CD0CA3">
        <w:rPr>
          <w:rFonts w:ascii="Times New Roman" w:eastAsia="Times New Roman" w:hAnsi="Times New Roman" w:cs="Times New Roman"/>
          <w:sz w:val="28"/>
          <w:szCs w:val="28"/>
          <w:lang w:val="uk-UA"/>
        </w:rPr>
        <w:t>корп</w:t>
      </w:r>
      <w:proofErr w:type="spellEnd"/>
      <w:r w:rsidRPr="00CD0CA3">
        <w:rPr>
          <w:rFonts w:ascii="Times New Roman" w:eastAsia="Times New Roman" w:hAnsi="Times New Roman" w:cs="Times New Roman"/>
          <w:sz w:val="28"/>
          <w:szCs w:val="28"/>
          <w:lang w:val="uk-UA"/>
        </w:rPr>
        <w:t>. 1 у Голосіївському ра</w:t>
      </w:r>
      <w:r>
        <w:rPr>
          <w:rFonts w:ascii="Times New Roman" w:eastAsia="Times New Roman" w:hAnsi="Times New Roman" w:cs="Times New Roman"/>
          <w:sz w:val="28"/>
          <w:szCs w:val="28"/>
          <w:lang w:val="uk-UA"/>
        </w:rPr>
        <w:t>йоні міста Києва (544541994) (в</w:t>
      </w:r>
      <w:r w:rsidRPr="00CD0CA3">
        <w:rPr>
          <w:rFonts w:ascii="Times New Roman" w:eastAsia="Times New Roman" w:hAnsi="Times New Roman" w:cs="Times New Roman"/>
          <w:sz w:val="28"/>
          <w:szCs w:val="28"/>
          <w:lang w:val="uk-UA"/>
        </w:rPr>
        <w:t>ід 08.10.2021 № 08/231-3722/ПР).</w:t>
      </w:r>
    </w:p>
    <w:p w:rsidR="00CD0CA3" w:rsidRDefault="00CD0CA3"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w:t>
      </w:r>
      <w:r w:rsidRPr="00CD0CA3">
        <w:rPr>
          <w:rFonts w:ascii="Times New Roman" w:eastAsia="Times New Roman" w:hAnsi="Times New Roman" w:cs="Times New Roman"/>
          <w:sz w:val="28"/>
          <w:szCs w:val="28"/>
          <w:lang w:val="uk-UA"/>
        </w:rPr>
        <w:t>Про передачу ТОВАРИСТВУ З ОБМЕЖЕНОЮ ВІДПОВІДАЛЬНІСТЮ «ЖЕНСАН» земельної ділянки в оренду для експлуатації, обслуговування та ремонту об’єктів транспортної інфраструктури на просп. Броварському (біля ринку «Лісовий») у Деснянському</w:t>
      </w:r>
      <w:r>
        <w:rPr>
          <w:rFonts w:ascii="Times New Roman" w:eastAsia="Times New Roman" w:hAnsi="Times New Roman" w:cs="Times New Roman"/>
          <w:sz w:val="28"/>
          <w:szCs w:val="28"/>
          <w:lang w:val="uk-UA"/>
        </w:rPr>
        <w:t xml:space="preserve"> районі міста Києва (665284498) (в</w:t>
      </w:r>
      <w:r w:rsidRPr="00CD0CA3">
        <w:rPr>
          <w:rFonts w:ascii="Times New Roman" w:eastAsia="Times New Roman" w:hAnsi="Times New Roman" w:cs="Times New Roman"/>
          <w:sz w:val="28"/>
          <w:szCs w:val="28"/>
          <w:lang w:val="uk-UA"/>
        </w:rPr>
        <w:t>ід 22.10.2021 № 08/231-3850/ПР)</w:t>
      </w:r>
      <w:r>
        <w:rPr>
          <w:rFonts w:ascii="Times New Roman" w:eastAsia="Times New Roman" w:hAnsi="Times New Roman" w:cs="Times New Roman"/>
          <w:sz w:val="28"/>
          <w:szCs w:val="28"/>
          <w:lang w:val="uk-UA"/>
        </w:rPr>
        <w:t>.</w:t>
      </w:r>
    </w:p>
    <w:p w:rsidR="00CD0CA3" w:rsidRDefault="00CD0CA3"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13. </w:t>
      </w:r>
      <w:r w:rsidRPr="00CD0CA3">
        <w:rPr>
          <w:rFonts w:ascii="Times New Roman" w:eastAsia="Times New Roman" w:hAnsi="Times New Roman" w:cs="Times New Roman"/>
          <w:sz w:val="28"/>
          <w:szCs w:val="28"/>
          <w:lang w:val="uk-UA"/>
        </w:rPr>
        <w:t xml:space="preserve">Про передачу громадянці </w:t>
      </w:r>
      <w:proofErr w:type="spellStart"/>
      <w:r w:rsidRPr="00CD0CA3">
        <w:rPr>
          <w:rFonts w:ascii="Times New Roman" w:eastAsia="Times New Roman" w:hAnsi="Times New Roman" w:cs="Times New Roman"/>
          <w:sz w:val="28"/>
          <w:szCs w:val="28"/>
          <w:lang w:val="uk-UA"/>
        </w:rPr>
        <w:t>Градінар</w:t>
      </w:r>
      <w:proofErr w:type="spellEnd"/>
      <w:r w:rsidRPr="00CD0CA3">
        <w:rPr>
          <w:rFonts w:ascii="Times New Roman" w:eastAsia="Times New Roman" w:hAnsi="Times New Roman" w:cs="Times New Roman"/>
          <w:sz w:val="28"/>
          <w:szCs w:val="28"/>
          <w:lang w:val="uk-UA"/>
        </w:rPr>
        <w:t xml:space="preserve"> Олені Вікторівні земельної ділянки в оренду для реконструкції, експлуатації та обслуговування нежитлової будівлі (універсального магазину) на просп. Правди, 10-б, </w:t>
      </w:r>
      <w:r>
        <w:rPr>
          <w:rFonts w:ascii="Times New Roman" w:eastAsia="Times New Roman" w:hAnsi="Times New Roman" w:cs="Times New Roman"/>
          <w:sz w:val="28"/>
          <w:szCs w:val="28"/>
          <w:lang w:val="uk-UA"/>
        </w:rPr>
        <w:t xml:space="preserve">                </w:t>
      </w:r>
      <w:r w:rsidRPr="00CD0CA3">
        <w:rPr>
          <w:rFonts w:ascii="Times New Roman" w:eastAsia="Times New Roman" w:hAnsi="Times New Roman" w:cs="Times New Roman"/>
          <w:sz w:val="28"/>
          <w:szCs w:val="28"/>
          <w:lang w:val="uk-UA"/>
        </w:rPr>
        <w:t>літ. «А» у Подільському</w:t>
      </w:r>
      <w:r>
        <w:rPr>
          <w:rFonts w:ascii="Times New Roman" w:eastAsia="Times New Roman" w:hAnsi="Times New Roman" w:cs="Times New Roman"/>
          <w:sz w:val="28"/>
          <w:szCs w:val="28"/>
          <w:lang w:val="uk-UA"/>
        </w:rPr>
        <w:t xml:space="preserve"> районі міста Києва (527039276) (в</w:t>
      </w:r>
      <w:r w:rsidRPr="00CD0CA3">
        <w:rPr>
          <w:rFonts w:ascii="Times New Roman" w:eastAsia="Times New Roman" w:hAnsi="Times New Roman" w:cs="Times New Roman"/>
          <w:sz w:val="28"/>
          <w:szCs w:val="28"/>
          <w:lang w:val="uk-UA"/>
        </w:rPr>
        <w:t xml:space="preserve">ід 18.06.2020 </w:t>
      </w:r>
      <w:r>
        <w:rPr>
          <w:rFonts w:ascii="Times New Roman" w:eastAsia="Times New Roman" w:hAnsi="Times New Roman" w:cs="Times New Roman"/>
          <w:sz w:val="28"/>
          <w:szCs w:val="28"/>
          <w:lang w:val="uk-UA"/>
        </w:rPr>
        <w:t xml:space="preserve">              </w:t>
      </w:r>
      <w:r w:rsidRPr="00CD0CA3">
        <w:rPr>
          <w:rFonts w:ascii="Times New Roman" w:eastAsia="Times New Roman" w:hAnsi="Times New Roman" w:cs="Times New Roman"/>
          <w:sz w:val="28"/>
          <w:szCs w:val="28"/>
          <w:lang w:val="uk-UA"/>
        </w:rPr>
        <w:t>№ 08/231-1536/ПР)</w:t>
      </w:r>
      <w:r w:rsidR="00902BBB">
        <w:rPr>
          <w:rFonts w:ascii="Times New Roman" w:eastAsia="Times New Roman" w:hAnsi="Times New Roman" w:cs="Times New Roman"/>
          <w:sz w:val="28"/>
          <w:szCs w:val="28"/>
          <w:lang w:val="uk-UA"/>
        </w:rPr>
        <w:t>.</w:t>
      </w:r>
    </w:p>
    <w:p w:rsidR="00902BBB" w:rsidRDefault="00902BBB"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14. </w:t>
      </w:r>
      <w:r w:rsidRPr="00902BBB">
        <w:rPr>
          <w:rFonts w:ascii="Times New Roman" w:eastAsia="Times New Roman" w:hAnsi="Times New Roman" w:cs="Times New Roman"/>
          <w:sz w:val="28"/>
          <w:szCs w:val="28"/>
          <w:lang w:val="uk-UA"/>
        </w:rPr>
        <w:t xml:space="preserve">Про передачу ТОВАРИСТВУ З ОБМЕЖЕНОЮ ВІДПОВІДАЛЬНІСТЮ «АТБ – ТОРГСТРОЙ» в оренду земельної ділянки для експлуатації та обслуговування торговельного комплексу на </w:t>
      </w:r>
      <w:r>
        <w:rPr>
          <w:rFonts w:ascii="Times New Roman" w:eastAsia="Times New Roman" w:hAnsi="Times New Roman" w:cs="Times New Roman"/>
          <w:sz w:val="28"/>
          <w:szCs w:val="28"/>
          <w:lang w:val="uk-UA"/>
        </w:rPr>
        <w:t xml:space="preserve">                      </w:t>
      </w:r>
      <w:r w:rsidRPr="00902BBB">
        <w:rPr>
          <w:rFonts w:ascii="Times New Roman" w:eastAsia="Times New Roman" w:hAnsi="Times New Roman" w:cs="Times New Roman"/>
          <w:sz w:val="28"/>
          <w:szCs w:val="28"/>
          <w:lang w:val="uk-UA"/>
        </w:rPr>
        <w:t>просп. Науки, 4/2 у Голосіївському районі міста Києва (354469633</w:t>
      </w:r>
      <w:r>
        <w:rPr>
          <w:rFonts w:ascii="Times New Roman" w:eastAsia="Times New Roman" w:hAnsi="Times New Roman" w:cs="Times New Roman"/>
          <w:sz w:val="28"/>
          <w:szCs w:val="28"/>
          <w:lang w:val="uk-UA"/>
        </w:rPr>
        <w:t>)                       (в</w:t>
      </w:r>
      <w:r w:rsidRPr="00902BBB">
        <w:rPr>
          <w:rFonts w:ascii="Times New Roman" w:eastAsia="Times New Roman" w:hAnsi="Times New Roman" w:cs="Times New Roman"/>
          <w:sz w:val="28"/>
          <w:szCs w:val="28"/>
          <w:lang w:val="uk-UA"/>
        </w:rPr>
        <w:t>ід 17.02.2020 № 08/231-433/ПР)</w:t>
      </w:r>
      <w:r>
        <w:rPr>
          <w:rFonts w:ascii="Times New Roman" w:eastAsia="Times New Roman" w:hAnsi="Times New Roman" w:cs="Times New Roman"/>
          <w:sz w:val="28"/>
          <w:szCs w:val="28"/>
          <w:lang w:val="uk-UA"/>
        </w:rPr>
        <w:t>.</w:t>
      </w:r>
    </w:p>
    <w:p w:rsidR="00902BBB" w:rsidRDefault="00902BBB"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15. </w:t>
      </w:r>
      <w:r w:rsidRPr="00902BBB">
        <w:rPr>
          <w:rFonts w:ascii="Times New Roman" w:eastAsia="Times New Roman" w:hAnsi="Times New Roman" w:cs="Times New Roman"/>
          <w:sz w:val="28"/>
          <w:szCs w:val="28"/>
          <w:lang w:val="uk-UA"/>
        </w:rPr>
        <w:t xml:space="preserve">Про передачу товариству з обмеженою відповідальністю «РІАЛ ІСТЕЙТ» і громадянину </w:t>
      </w:r>
      <w:proofErr w:type="spellStart"/>
      <w:r w:rsidRPr="00902BBB">
        <w:rPr>
          <w:rFonts w:ascii="Times New Roman" w:eastAsia="Times New Roman" w:hAnsi="Times New Roman" w:cs="Times New Roman"/>
          <w:sz w:val="28"/>
          <w:szCs w:val="28"/>
          <w:lang w:val="uk-UA"/>
        </w:rPr>
        <w:t>Виходцеву</w:t>
      </w:r>
      <w:proofErr w:type="spellEnd"/>
      <w:r w:rsidRPr="00902BBB">
        <w:rPr>
          <w:rFonts w:ascii="Times New Roman" w:eastAsia="Times New Roman" w:hAnsi="Times New Roman" w:cs="Times New Roman"/>
          <w:sz w:val="28"/>
          <w:szCs w:val="28"/>
          <w:lang w:val="uk-UA"/>
        </w:rPr>
        <w:t xml:space="preserve"> Геннадію Анатолійовичу земельної ділянки в оренду для експлуатації та обслуговування нежилого будинку на вул. Ревуцького, 33 у Дарницькому</w:t>
      </w:r>
      <w:r>
        <w:rPr>
          <w:rFonts w:ascii="Times New Roman" w:eastAsia="Times New Roman" w:hAnsi="Times New Roman" w:cs="Times New Roman"/>
          <w:sz w:val="28"/>
          <w:szCs w:val="28"/>
          <w:lang w:val="uk-UA"/>
        </w:rPr>
        <w:t xml:space="preserve"> районі міста Києва (723902390)                       (в</w:t>
      </w:r>
      <w:r w:rsidRPr="00902BBB">
        <w:rPr>
          <w:rFonts w:ascii="Times New Roman" w:eastAsia="Times New Roman" w:hAnsi="Times New Roman" w:cs="Times New Roman"/>
          <w:sz w:val="28"/>
          <w:szCs w:val="28"/>
          <w:lang w:val="uk-UA"/>
        </w:rPr>
        <w:t>ід 16.10.2020 № 08/231-2608/ПР).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16. </w:t>
      </w:r>
      <w:r w:rsidRPr="00506271">
        <w:rPr>
          <w:rFonts w:ascii="Times New Roman" w:eastAsia="Times New Roman" w:hAnsi="Times New Roman" w:cs="Times New Roman"/>
          <w:sz w:val="28"/>
          <w:szCs w:val="28"/>
          <w:lang w:val="uk-UA"/>
        </w:rPr>
        <w:t xml:space="preserve">Про передачу ТОВАРИСТВУ З ОБМЕЖЕНОЮ ВІДПОВІДАЛЬНІСТЮ «АТБ-ІНВЕСТ» земельної ділянки в оренду для експлуатації та обслуговування магазину продовольчих та непродовольчих товарів на вул. Якуба </w:t>
      </w:r>
      <w:proofErr w:type="spellStart"/>
      <w:r w:rsidRPr="00506271">
        <w:rPr>
          <w:rFonts w:ascii="Times New Roman" w:eastAsia="Times New Roman" w:hAnsi="Times New Roman" w:cs="Times New Roman"/>
          <w:sz w:val="28"/>
          <w:szCs w:val="28"/>
          <w:lang w:val="uk-UA"/>
        </w:rPr>
        <w:t>Коласа</w:t>
      </w:r>
      <w:proofErr w:type="spellEnd"/>
      <w:r w:rsidRPr="00506271">
        <w:rPr>
          <w:rFonts w:ascii="Times New Roman" w:eastAsia="Times New Roman" w:hAnsi="Times New Roman" w:cs="Times New Roman"/>
          <w:sz w:val="28"/>
          <w:szCs w:val="28"/>
          <w:lang w:val="uk-UA"/>
        </w:rPr>
        <w:t>, 27 у Святошинському</w:t>
      </w:r>
      <w:r>
        <w:rPr>
          <w:rFonts w:ascii="Times New Roman" w:eastAsia="Times New Roman" w:hAnsi="Times New Roman" w:cs="Times New Roman"/>
          <w:sz w:val="28"/>
          <w:szCs w:val="28"/>
          <w:lang w:val="uk-UA"/>
        </w:rPr>
        <w:t xml:space="preserve"> районі міста Києва (479431222) (в</w:t>
      </w:r>
      <w:r w:rsidRPr="00506271">
        <w:rPr>
          <w:rFonts w:ascii="Times New Roman" w:eastAsia="Times New Roman" w:hAnsi="Times New Roman" w:cs="Times New Roman"/>
          <w:sz w:val="28"/>
          <w:szCs w:val="28"/>
          <w:lang w:val="uk-UA"/>
        </w:rPr>
        <w:t>ід 26.07.2021 № 08/231-2759/ПР).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17. </w:t>
      </w:r>
      <w:r w:rsidRPr="00506271">
        <w:rPr>
          <w:rFonts w:ascii="Times New Roman" w:eastAsia="Times New Roman" w:hAnsi="Times New Roman" w:cs="Times New Roman"/>
          <w:sz w:val="28"/>
          <w:szCs w:val="28"/>
          <w:lang w:val="uk-UA"/>
        </w:rPr>
        <w:t>Про розірвання договору оренди земельної ділянки від 05.09.2005 № 79-6-00342, укладеного між Київською міською радою та товариством індивідуальних з</w:t>
      </w:r>
      <w:r>
        <w:rPr>
          <w:rFonts w:ascii="Times New Roman" w:eastAsia="Times New Roman" w:hAnsi="Times New Roman" w:cs="Times New Roman"/>
          <w:sz w:val="28"/>
          <w:szCs w:val="28"/>
          <w:lang w:val="uk-UA"/>
        </w:rPr>
        <w:t>абудовників «Обрій-К» (А-22864) (в</w:t>
      </w:r>
      <w:r w:rsidRPr="00506271">
        <w:rPr>
          <w:rFonts w:ascii="Times New Roman" w:eastAsia="Times New Roman" w:hAnsi="Times New Roman" w:cs="Times New Roman"/>
          <w:sz w:val="28"/>
          <w:szCs w:val="28"/>
          <w:lang w:val="uk-UA"/>
        </w:rPr>
        <w:t>ід 29.05.2017 № 08/231-1365/ПР).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18. </w:t>
      </w:r>
      <w:r w:rsidRPr="00506271">
        <w:rPr>
          <w:rFonts w:ascii="Times New Roman" w:eastAsia="Times New Roman" w:hAnsi="Times New Roman" w:cs="Times New Roman"/>
          <w:sz w:val="28"/>
          <w:szCs w:val="28"/>
          <w:lang w:val="uk-UA"/>
        </w:rPr>
        <w:t>Про передачу ТОВАРИСТВУ З ОБМЕЖЕНОЮ ВІДПОВІДАЛЬНІСТЮ «БЛУСТОУН» в оренду земельної ділянки для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Жилянській, 47 у Голосіївському</w:t>
      </w:r>
      <w:r>
        <w:rPr>
          <w:rFonts w:ascii="Times New Roman" w:eastAsia="Times New Roman" w:hAnsi="Times New Roman" w:cs="Times New Roman"/>
          <w:sz w:val="28"/>
          <w:szCs w:val="28"/>
          <w:lang w:val="uk-UA"/>
        </w:rPr>
        <w:t xml:space="preserve"> районі міста Києва (702091392) (в</w:t>
      </w:r>
      <w:r w:rsidRPr="00506271">
        <w:rPr>
          <w:rFonts w:ascii="Times New Roman" w:eastAsia="Times New Roman" w:hAnsi="Times New Roman" w:cs="Times New Roman"/>
          <w:sz w:val="28"/>
          <w:szCs w:val="28"/>
          <w:lang w:val="uk-UA"/>
        </w:rPr>
        <w:t>ід 11.10.2021 № 08/231-3727/ПР).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19. </w:t>
      </w:r>
      <w:r w:rsidRPr="00506271">
        <w:rPr>
          <w:rFonts w:ascii="Times New Roman" w:eastAsia="Times New Roman" w:hAnsi="Times New Roman" w:cs="Times New Roman"/>
          <w:sz w:val="28"/>
          <w:szCs w:val="28"/>
          <w:lang w:val="uk-UA"/>
        </w:rPr>
        <w:t>Про передачу ТОВАРИСТВУ З ОБМЕЖЕНОЮ ВІДПОВІДАЛЬНІСТЮ «БЛУСТОУН» в оренду земельної ділянки для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Жилянській, 47 у Голосіївському</w:t>
      </w:r>
      <w:r>
        <w:rPr>
          <w:rFonts w:ascii="Times New Roman" w:eastAsia="Times New Roman" w:hAnsi="Times New Roman" w:cs="Times New Roman"/>
          <w:sz w:val="28"/>
          <w:szCs w:val="28"/>
          <w:lang w:val="uk-UA"/>
        </w:rPr>
        <w:t xml:space="preserve"> районі міста Києва (576939660) (в</w:t>
      </w:r>
      <w:r w:rsidRPr="00506271">
        <w:rPr>
          <w:rFonts w:ascii="Times New Roman" w:eastAsia="Times New Roman" w:hAnsi="Times New Roman" w:cs="Times New Roman"/>
          <w:sz w:val="28"/>
          <w:szCs w:val="28"/>
          <w:lang w:val="uk-UA"/>
        </w:rPr>
        <w:t>ід 11.10.2021 № 08/231-3726/ПР).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20. </w:t>
      </w:r>
      <w:r w:rsidRPr="00506271">
        <w:rPr>
          <w:rFonts w:ascii="Times New Roman" w:eastAsia="Times New Roman" w:hAnsi="Times New Roman" w:cs="Times New Roman"/>
          <w:sz w:val="28"/>
          <w:szCs w:val="28"/>
          <w:lang w:val="uk-UA"/>
        </w:rPr>
        <w:t>Про передачу ОБСЛУГОВУЮЧОМУ КООПЕРАТИВУ «АВТОКООПЕРАТИВ ПО БУДІВНИЦТВУ ТА ЕКСПЛУАТАЦІЇ ГАРАЖІВ, АВТОСТОЯНОК ДЛЯ ЗБЕРІГАННЯ ТРАНСПОРТНИХ ЗАСОБІВ ГРОМАДЯН ДЕСНЯНСЬКОГО РАЙОНУ МІСТА КИЄВА «ОБЛІК» земельної ділянки в оренду для експлуатації та обслуговування автостоянки на вул. Оноре де Бальзака, 77-а у Деснянському</w:t>
      </w:r>
      <w:r>
        <w:rPr>
          <w:rFonts w:ascii="Times New Roman" w:eastAsia="Times New Roman" w:hAnsi="Times New Roman" w:cs="Times New Roman"/>
          <w:sz w:val="28"/>
          <w:szCs w:val="28"/>
          <w:lang w:val="uk-UA"/>
        </w:rPr>
        <w:t xml:space="preserve"> районі міста Києва (334469953) (в</w:t>
      </w:r>
      <w:r w:rsidRPr="00506271">
        <w:rPr>
          <w:rFonts w:ascii="Times New Roman" w:eastAsia="Times New Roman" w:hAnsi="Times New Roman" w:cs="Times New Roman"/>
          <w:sz w:val="28"/>
          <w:szCs w:val="28"/>
          <w:lang w:val="uk-UA"/>
        </w:rPr>
        <w:t>ід 08.10.2018 № 08/231-3724/ПР).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21. </w:t>
      </w:r>
      <w:r w:rsidRPr="00506271">
        <w:rPr>
          <w:rFonts w:ascii="Times New Roman" w:eastAsia="Times New Roman" w:hAnsi="Times New Roman" w:cs="Times New Roman"/>
          <w:sz w:val="28"/>
          <w:szCs w:val="28"/>
          <w:lang w:val="uk-UA"/>
        </w:rPr>
        <w:t>Про передачу ТОВАРИСТВУ З ОБМЕЖЕНОЮ ВІДПОВІДАЛЬНІСТЮ «БУДІВЕЛЬНЕ ОБ’ЄДНАННЯ «МРІЯ» земельної ділянки в оренду для експлуатації та обслуговування нежитлової будівлі на вул. Казимира Малевича, 28 у Голосіївському</w:t>
      </w:r>
      <w:r>
        <w:rPr>
          <w:rFonts w:ascii="Times New Roman" w:eastAsia="Times New Roman" w:hAnsi="Times New Roman" w:cs="Times New Roman"/>
          <w:sz w:val="28"/>
          <w:szCs w:val="28"/>
          <w:lang w:val="uk-UA"/>
        </w:rPr>
        <w:t xml:space="preserve"> районі міста Києва (551139416) (в</w:t>
      </w:r>
      <w:r w:rsidRPr="00506271">
        <w:rPr>
          <w:rFonts w:ascii="Times New Roman" w:eastAsia="Times New Roman" w:hAnsi="Times New Roman" w:cs="Times New Roman"/>
          <w:sz w:val="28"/>
          <w:szCs w:val="28"/>
          <w:lang w:val="uk-UA"/>
        </w:rPr>
        <w:t>ід 13.10.2021 № 08/231-3732/ПР).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22. </w:t>
      </w:r>
      <w:r w:rsidRPr="00506271">
        <w:rPr>
          <w:rFonts w:ascii="Times New Roman" w:eastAsia="Times New Roman" w:hAnsi="Times New Roman" w:cs="Times New Roman"/>
          <w:sz w:val="28"/>
          <w:szCs w:val="28"/>
          <w:lang w:val="uk-UA"/>
        </w:rPr>
        <w:t>Про передачу ТОВАРИСТВУ З ОБМЕЖЕНОЮ ВІДПОВІДАЛЬНІСТЮ «МБ ІНОВАЦІЯ» земельної ділянки в оренду для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(заїзди-виїзди) на вул. Казимира Малевича, 32 у Голосіївському</w:t>
      </w:r>
      <w:r>
        <w:rPr>
          <w:rFonts w:ascii="Times New Roman" w:eastAsia="Times New Roman" w:hAnsi="Times New Roman" w:cs="Times New Roman"/>
          <w:sz w:val="28"/>
          <w:szCs w:val="28"/>
          <w:lang w:val="uk-UA"/>
        </w:rPr>
        <w:t xml:space="preserve"> районі міста Києва (627253966) (в</w:t>
      </w:r>
      <w:r w:rsidRPr="00506271">
        <w:rPr>
          <w:rFonts w:ascii="Times New Roman" w:eastAsia="Times New Roman" w:hAnsi="Times New Roman" w:cs="Times New Roman"/>
          <w:sz w:val="28"/>
          <w:szCs w:val="28"/>
          <w:lang w:val="uk-UA"/>
        </w:rPr>
        <w:t>ід 13.10.2021 № 08/231-3729/ПР).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23. </w:t>
      </w:r>
      <w:r w:rsidRPr="00506271">
        <w:rPr>
          <w:rFonts w:ascii="Times New Roman" w:eastAsia="Times New Roman" w:hAnsi="Times New Roman" w:cs="Times New Roman"/>
          <w:sz w:val="28"/>
          <w:szCs w:val="28"/>
          <w:lang w:val="uk-UA"/>
        </w:rPr>
        <w:t>Про передачу ТОВАРИСТВУ З ОБМЕЖЕНОЮ ВІДПОВІДАЛЬНІСТЮ «АВТО ХАБ КИЇВ» земельної ділянки в оренду для експлуатації та обслуговування комплексу будівель і споруд товариства на вул. Перемоги, 20 у Святошинському</w:t>
      </w:r>
      <w:r>
        <w:rPr>
          <w:rFonts w:ascii="Times New Roman" w:eastAsia="Times New Roman" w:hAnsi="Times New Roman" w:cs="Times New Roman"/>
          <w:sz w:val="28"/>
          <w:szCs w:val="28"/>
          <w:lang w:val="uk-UA"/>
        </w:rPr>
        <w:t xml:space="preserve"> районі міста Києва (394132561)                  (в</w:t>
      </w:r>
      <w:r w:rsidRPr="00506271">
        <w:rPr>
          <w:rFonts w:ascii="Times New Roman" w:eastAsia="Times New Roman" w:hAnsi="Times New Roman" w:cs="Times New Roman"/>
          <w:sz w:val="28"/>
          <w:szCs w:val="28"/>
          <w:lang w:val="uk-UA"/>
        </w:rPr>
        <w:t>ід 13.10.2021 № 08/231-3740/ПР).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24. </w:t>
      </w:r>
      <w:r w:rsidR="004B4666">
        <w:rPr>
          <w:rFonts w:ascii="Times New Roman" w:eastAsia="Times New Roman" w:hAnsi="Times New Roman" w:cs="Times New Roman"/>
          <w:sz w:val="28"/>
          <w:szCs w:val="28"/>
          <w:lang w:val="uk-UA"/>
        </w:rPr>
        <w:t>Про передачу ТОВАРИСТВУ</w:t>
      </w:r>
      <w:r w:rsidRPr="00506271">
        <w:rPr>
          <w:rFonts w:ascii="Times New Roman" w:eastAsia="Times New Roman" w:hAnsi="Times New Roman" w:cs="Times New Roman"/>
          <w:sz w:val="28"/>
          <w:szCs w:val="28"/>
          <w:lang w:val="uk-UA"/>
        </w:rPr>
        <w:t xml:space="preserve"> З ОБМЕЖЕНОЮ ВІДПОВІДАЛЬНІСТЮ «НОВУС У</w:t>
      </w:r>
      <w:r w:rsidR="004B4666">
        <w:rPr>
          <w:rFonts w:ascii="Times New Roman" w:eastAsia="Times New Roman" w:hAnsi="Times New Roman" w:cs="Times New Roman"/>
          <w:sz w:val="28"/>
          <w:szCs w:val="28"/>
          <w:lang w:val="uk-UA"/>
        </w:rPr>
        <w:t>КРАЇНА</w:t>
      </w:r>
      <w:r w:rsidRPr="00506271">
        <w:rPr>
          <w:rFonts w:ascii="Times New Roman" w:eastAsia="Times New Roman" w:hAnsi="Times New Roman" w:cs="Times New Roman"/>
          <w:sz w:val="28"/>
          <w:szCs w:val="28"/>
          <w:lang w:val="uk-UA"/>
        </w:rPr>
        <w:t>» земельної ділянки в оренду для експлуатації та обслуговування торговельного центру з відкритою автостоянкою на вул. Євгена Сверстюка, 4/1 у Дніпровському</w:t>
      </w:r>
      <w:r>
        <w:rPr>
          <w:rFonts w:ascii="Times New Roman" w:eastAsia="Times New Roman" w:hAnsi="Times New Roman" w:cs="Times New Roman"/>
          <w:sz w:val="28"/>
          <w:szCs w:val="28"/>
          <w:lang w:val="uk-UA"/>
        </w:rPr>
        <w:t xml:space="preserve"> районі міста Києва (353954472) (в</w:t>
      </w:r>
      <w:r w:rsidRPr="00506271">
        <w:rPr>
          <w:rFonts w:ascii="Times New Roman" w:eastAsia="Times New Roman" w:hAnsi="Times New Roman" w:cs="Times New Roman"/>
          <w:sz w:val="28"/>
          <w:szCs w:val="28"/>
          <w:lang w:val="uk-UA"/>
        </w:rPr>
        <w:t>ід 16.10.2020 № 08/231-2605/ПР).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25. </w:t>
      </w:r>
      <w:r w:rsidRPr="00506271">
        <w:rPr>
          <w:rFonts w:ascii="Times New Roman" w:eastAsia="Times New Roman" w:hAnsi="Times New Roman" w:cs="Times New Roman"/>
          <w:sz w:val="28"/>
          <w:szCs w:val="28"/>
          <w:lang w:val="uk-UA"/>
        </w:rPr>
        <w:t>Про передачу ТОВАРИСТВУ З ОБМЕЖЕНОЮ ВІДПОВІДАЛЬНІСТЮ «БІЛДІНГ ТІМ» в оренду земельної ділянки для будівництва, експлу</w:t>
      </w:r>
      <w:r w:rsidR="004B4666">
        <w:rPr>
          <w:rFonts w:ascii="Times New Roman" w:eastAsia="Times New Roman" w:hAnsi="Times New Roman" w:cs="Times New Roman"/>
          <w:sz w:val="28"/>
          <w:szCs w:val="28"/>
          <w:lang w:val="uk-UA"/>
        </w:rPr>
        <w:t>атації та обслуговування об’єкта</w:t>
      </w:r>
      <w:r w:rsidRPr="00506271">
        <w:rPr>
          <w:rFonts w:ascii="Times New Roman" w:eastAsia="Times New Roman" w:hAnsi="Times New Roman" w:cs="Times New Roman"/>
          <w:sz w:val="28"/>
          <w:szCs w:val="28"/>
          <w:lang w:val="uk-UA"/>
        </w:rPr>
        <w:t xml:space="preserve"> громадського та комерційного використання, торгівельно-офісного центру, паркінгу на </w:t>
      </w:r>
      <w:r>
        <w:rPr>
          <w:rFonts w:ascii="Times New Roman" w:eastAsia="Times New Roman" w:hAnsi="Times New Roman" w:cs="Times New Roman"/>
          <w:sz w:val="28"/>
          <w:szCs w:val="28"/>
          <w:lang w:val="uk-UA"/>
        </w:rPr>
        <w:t xml:space="preserve">                </w:t>
      </w:r>
      <w:r w:rsidRPr="00506271">
        <w:rPr>
          <w:rFonts w:ascii="Times New Roman" w:eastAsia="Times New Roman" w:hAnsi="Times New Roman" w:cs="Times New Roman"/>
          <w:sz w:val="28"/>
          <w:szCs w:val="28"/>
          <w:lang w:val="uk-UA"/>
        </w:rPr>
        <w:t>вул. Великій Васильківській, 139 у Печерському</w:t>
      </w:r>
      <w:r>
        <w:rPr>
          <w:rFonts w:ascii="Times New Roman" w:eastAsia="Times New Roman" w:hAnsi="Times New Roman" w:cs="Times New Roman"/>
          <w:sz w:val="28"/>
          <w:szCs w:val="28"/>
          <w:lang w:val="uk-UA"/>
        </w:rPr>
        <w:t xml:space="preserve"> районі міста Києва (623673921) (в</w:t>
      </w:r>
      <w:r w:rsidRPr="00506271">
        <w:rPr>
          <w:rFonts w:ascii="Times New Roman" w:eastAsia="Times New Roman" w:hAnsi="Times New Roman" w:cs="Times New Roman"/>
          <w:sz w:val="28"/>
          <w:szCs w:val="28"/>
          <w:lang w:val="uk-UA"/>
        </w:rPr>
        <w:t>ід 09.09.2021 № 08/231-3348/ПР).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26. </w:t>
      </w:r>
      <w:r w:rsidRPr="00506271">
        <w:rPr>
          <w:rFonts w:ascii="Times New Roman" w:eastAsia="Times New Roman" w:hAnsi="Times New Roman" w:cs="Times New Roman"/>
          <w:sz w:val="28"/>
          <w:szCs w:val="28"/>
          <w:lang w:val="uk-UA"/>
        </w:rPr>
        <w:t>Про внесення змін до договору оренди земельної ділянки</w:t>
      </w:r>
      <w:r>
        <w:rPr>
          <w:rFonts w:ascii="Times New Roman" w:eastAsia="Times New Roman" w:hAnsi="Times New Roman" w:cs="Times New Roman"/>
          <w:sz w:val="28"/>
          <w:szCs w:val="28"/>
          <w:lang w:val="uk-UA"/>
        </w:rPr>
        <w:t xml:space="preserve">                  </w:t>
      </w:r>
      <w:r w:rsidRPr="00506271">
        <w:rPr>
          <w:rFonts w:ascii="Times New Roman" w:eastAsia="Times New Roman" w:hAnsi="Times New Roman" w:cs="Times New Roman"/>
          <w:sz w:val="28"/>
          <w:szCs w:val="28"/>
          <w:lang w:val="uk-UA"/>
        </w:rPr>
        <w:t xml:space="preserve"> від 09 березня 2016 року № 49, укладеного між Київською міською радою та товариством з обмеженою відповідальн</w:t>
      </w:r>
      <w:r>
        <w:rPr>
          <w:rFonts w:ascii="Times New Roman" w:eastAsia="Times New Roman" w:hAnsi="Times New Roman" w:cs="Times New Roman"/>
          <w:sz w:val="28"/>
          <w:szCs w:val="28"/>
          <w:lang w:val="uk-UA"/>
        </w:rPr>
        <w:t>істю «ЛІНІЯ РІЕЛТІ» (247524220) (в</w:t>
      </w:r>
      <w:r w:rsidRPr="00506271">
        <w:rPr>
          <w:rFonts w:ascii="Times New Roman" w:eastAsia="Times New Roman" w:hAnsi="Times New Roman" w:cs="Times New Roman"/>
          <w:sz w:val="28"/>
          <w:szCs w:val="28"/>
          <w:lang w:val="uk-UA"/>
        </w:rPr>
        <w:t>ід 01.07.2021 № 08/231-2283/ПР).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27. </w:t>
      </w:r>
      <w:r w:rsidRPr="00506271">
        <w:rPr>
          <w:rFonts w:ascii="Times New Roman" w:eastAsia="Times New Roman" w:hAnsi="Times New Roman" w:cs="Times New Roman"/>
          <w:sz w:val="28"/>
          <w:szCs w:val="28"/>
          <w:lang w:val="uk-UA"/>
        </w:rPr>
        <w:t>Про надання Національному агентству з питань запобігання корупції дозволу на розроблення проєкту землеустрою щодо відведення земельної ділянки у постійне користування для влаштування та обслуговування об’єктів інженерної, транспортної інфраструктури (крім об’єктів дорожн</w:t>
      </w:r>
      <w:r w:rsidR="004B4666">
        <w:rPr>
          <w:rFonts w:ascii="Times New Roman" w:eastAsia="Times New Roman" w:hAnsi="Times New Roman" w:cs="Times New Roman"/>
          <w:sz w:val="28"/>
          <w:szCs w:val="28"/>
          <w:lang w:val="uk-UA"/>
        </w:rPr>
        <w:t>ього сервісу) на бульв. Дружби Н</w:t>
      </w:r>
      <w:r w:rsidRPr="00506271">
        <w:rPr>
          <w:rFonts w:ascii="Times New Roman" w:eastAsia="Times New Roman" w:hAnsi="Times New Roman" w:cs="Times New Roman"/>
          <w:sz w:val="28"/>
          <w:szCs w:val="28"/>
          <w:lang w:val="uk-UA"/>
        </w:rPr>
        <w:t>ародів, 28 у Печерському</w:t>
      </w:r>
      <w:r>
        <w:rPr>
          <w:rFonts w:ascii="Times New Roman" w:eastAsia="Times New Roman" w:hAnsi="Times New Roman" w:cs="Times New Roman"/>
          <w:sz w:val="28"/>
          <w:szCs w:val="28"/>
          <w:lang w:val="uk-UA"/>
        </w:rPr>
        <w:t xml:space="preserve"> районі міста Києва (340126352) (в</w:t>
      </w:r>
      <w:r w:rsidRPr="00506271">
        <w:rPr>
          <w:rFonts w:ascii="Times New Roman" w:eastAsia="Times New Roman" w:hAnsi="Times New Roman" w:cs="Times New Roman"/>
          <w:sz w:val="28"/>
          <w:szCs w:val="28"/>
          <w:lang w:val="uk-UA"/>
        </w:rPr>
        <w:t>ід 05.08.2021 № 08/231-2946/ПР).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28. </w:t>
      </w:r>
      <w:r w:rsidRPr="00506271">
        <w:rPr>
          <w:rFonts w:ascii="Times New Roman" w:eastAsia="Times New Roman" w:hAnsi="Times New Roman" w:cs="Times New Roman"/>
          <w:sz w:val="28"/>
          <w:szCs w:val="28"/>
          <w:lang w:val="uk-UA"/>
        </w:rPr>
        <w:t xml:space="preserve">Про передачу громадянину </w:t>
      </w:r>
      <w:proofErr w:type="spellStart"/>
      <w:r w:rsidRPr="00506271">
        <w:rPr>
          <w:rFonts w:ascii="Times New Roman" w:eastAsia="Times New Roman" w:hAnsi="Times New Roman" w:cs="Times New Roman"/>
          <w:sz w:val="28"/>
          <w:szCs w:val="28"/>
          <w:lang w:val="uk-UA"/>
        </w:rPr>
        <w:t>Недоводієву</w:t>
      </w:r>
      <w:proofErr w:type="spellEnd"/>
      <w:r w:rsidRPr="00506271">
        <w:rPr>
          <w:rFonts w:ascii="Times New Roman" w:eastAsia="Times New Roman" w:hAnsi="Times New Roman" w:cs="Times New Roman"/>
          <w:sz w:val="28"/>
          <w:szCs w:val="28"/>
          <w:lang w:val="uk-UA"/>
        </w:rPr>
        <w:t xml:space="preserve"> Олександру Борисовичу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506271">
        <w:rPr>
          <w:rFonts w:ascii="Times New Roman" w:eastAsia="Times New Roman" w:hAnsi="Times New Roman" w:cs="Times New Roman"/>
          <w:sz w:val="28"/>
          <w:szCs w:val="28"/>
          <w:lang w:val="uk-UA"/>
        </w:rPr>
        <w:t>Олександрівській</w:t>
      </w:r>
      <w:proofErr w:type="spellEnd"/>
      <w:r w:rsidRPr="00506271">
        <w:rPr>
          <w:rFonts w:ascii="Times New Roman" w:eastAsia="Times New Roman" w:hAnsi="Times New Roman" w:cs="Times New Roman"/>
          <w:sz w:val="28"/>
          <w:szCs w:val="28"/>
          <w:lang w:val="uk-UA"/>
        </w:rPr>
        <w:t>, 10 у Шевченківсько</w:t>
      </w:r>
      <w:r>
        <w:rPr>
          <w:rFonts w:ascii="Times New Roman" w:eastAsia="Times New Roman" w:hAnsi="Times New Roman" w:cs="Times New Roman"/>
          <w:sz w:val="28"/>
          <w:szCs w:val="28"/>
          <w:lang w:val="uk-UA"/>
        </w:rPr>
        <w:t>му районі міста Києва (А-24256) (в</w:t>
      </w:r>
      <w:r w:rsidRPr="00506271">
        <w:rPr>
          <w:rFonts w:ascii="Times New Roman" w:eastAsia="Times New Roman" w:hAnsi="Times New Roman" w:cs="Times New Roman"/>
          <w:sz w:val="28"/>
          <w:szCs w:val="28"/>
          <w:lang w:val="uk-UA"/>
        </w:rPr>
        <w:t xml:space="preserve">ід 15.08.2019 </w:t>
      </w:r>
      <w:r>
        <w:rPr>
          <w:rFonts w:ascii="Times New Roman" w:eastAsia="Times New Roman" w:hAnsi="Times New Roman" w:cs="Times New Roman"/>
          <w:sz w:val="28"/>
          <w:szCs w:val="28"/>
          <w:lang w:val="uk-UA"/>
        </w:rPr>
        <w:t xml:space="preserve">                      </w:t>
      </w:r>
      <w:r w:rsidRPr="00506271">
        <w:rPr>
          <w:rFonts w:ascii="Times New Roman" w:eastAsia="Times New Roman" w:hAnsi="Times New Roman" w:cs="Times New Roman"/>
          <w:sz w:val="28"/>
          <w:szCs w:val="28"/>
          <w:lang w:val="uk-UA"/>
        </w:rPr>
        <w:t>№ 08/231-2545/ПР).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29. </w:t>
      </w:r>
      <w:r w:rsidRPr="00506271">
        <w:rPr>
          <w:rFonts w:ascii="Times New Roman" w:eastAsia="Times New Roman" w:hAnsi="Times New Roman" w:cs="Times New Roman"/>
          <w:sz w:val="28"/>
          <w:szCs w:val="28"/>
          <w:lang w:val="uk-UA"/>
        </w:rPr>
        <w:t>Про передачу ТОВАРИСТВУ З ОБМЕЖЕНОЮ ВІДПОВІДАЛЬНІСТЮ «ЖЕНСАН» земельної ділянки в оренду для експлуатації, обслуговування та ремонту об’єктів транспортної інфраструктури на просп. Броварському (біля ринку «Лісовий») у Деснянському</w:t>
      </w:r>
      <w:r>
        <w:rPr>
          <w:rFonts w:ascii="Times New Roman" w:eastAsia="Times New Roman" w:hAnsi="Times New Roman" w:cs="Times New Roman"/>
          <w:sz w:val="28"/>
          <w:szCs w:val="28"/>
          <w:lang w:val="uk-UA"/>
        </w:rPr>
        <w:t xml:space="preserve"> районі міста Києва (442443696) (в</w:t>
      </w:r>
      <w:r w:rsidRPr="00506271">
        <w:rPr>
          <w:rFonts w:ascii="Times New Roman" w:eastAsia="Times New Roman" w:hAnsi="Times New Roman" w:cs="Times New Roman"/>
          <w:sz w:val="28"/>
          <w:szCs w:val="28"/>
          <w:lang w:val="uk-UA"/>
        </w:rPr>
        <w:t>ід 28.09.2021 № 08/231-3556/ПР).</w:t>
      </w:r>
    </w:p>
    <w:p w:rsidR="00506271" w:rsidRDefault="0050627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30. </w:t>
      </w:r>
      <w:r w:rsidR="004B4666">
        <w:rPr>
          <w:rFonts w:ascii="Times New Roman" w:eastAsia="Times New Roman" w:hAnsi="Times New Roman" w:cs="Times New Roman"/>
          <w:sz w:val="28"/>
          <w:szCs w:val="28"/>
          <w:lang w:val="uk-UA"/>
        </w:rPr>
        <w:t>Про надання О</w:t>
      </w:r>
      <w:r w:rsidR="00FD6B5A" w:rsidRPr="00FD6B5A">
        <w:rPr>
          <w:rFonts w:ascii="Times New Roman" w:eastAsia="Times New Roman" w:hAnsi="Times New Roman" w:cs="Times New Roman"/>
          <w:sz w:val="28"/>
          <w:szCs w:val="28"/>
          <w:lang w:val="uk-UA"/>
        </w:rPr>
        <w:t xml:space="preserve">б’єднанню співвласників багатоквартирного будинку «Проспект Комарова Космонавта, будинок 20-а» в постійне користування земельної ділянки для експлуатації та обслуговування житлового будинку з гостьовою автостоянкою та об’єктами соціально-культурного побуту на просп. </w:t>
      </w:r>
      <w:proofErr w:type="spellStart"/>
      <w:r w:rsidR="00FD6B5A" w:rsidRPr="00FD6B5A">
        <w:rPr>
          <w:rFonts w:ascii="Times New Roman" w:eastAsia="Times New Roman" w:hAnsi="Times New Roman" w:cs="Times New Roman"/>
          <w:sz w:val="28"/>
          <w:szCs w:val="28"/>
          <w:lang w:val="uk-UA"/>
        </w:rPr>
        <w:t>Гузара</w:t>
      </w:r>
      <w:proofErr w:type="spellEnd"/>
      <w:r w:rsidR="00FD6B5A" w:rsidRPr="00FD6B5A">
        <w:rPr>
          <w:rFonts w:ascii="Times New Roman" w:eastAsia="Times New Roman" w:hAnsi="Times New Roman" w:cs="Times New Roman"/>
          <w:sz w:val="28"/>
          <w:szCs w:val="28"/>
          <w:lang w:val="uk-UA"/>
        </w:rPr>
        <w:t xml:space="preserve"> Любомира, 20-а у Солом’янськ</w:t>
      </w:r>
      <w:r w:rsidR="00FD6B5A">
        <w:rPr>
          <w:rFonts w:ascii="Times New Roman" w:eastAsia="Times New Roman" w:hAnsi="Times New Roman" w:cs="Times New Roman"/>
          <w:sz w:val="28"/>
          <w:szCs w:val="28"/>
          <w:lang w:val="uk-UA"/>
        </w:rPr>
        <w:t>ому районі м. Києва (488446581) (в</w:t>
      </w:r>
      <w:r w:rsidR="00FD6B5A" w:rsidRPr="00FD6B5A">
        <w:rPr>
          <w:rFonts w:ascii="Times New Roman" w:eastAsia="Times New Roman" w:hAnsi="Times New Roman" w:cs="Times New Roman"/>
          <w:sz w:val="28"/>
          <w:szCs w:val="28"/>
          <w:lang w:val="uk-UA"/>
        </w:rPr>
        <w:t>ід 30.06.2021 № 08/231-2264/ПР).</w:t>
      </w:r>
    </w:p>
    <w:p w:rsidR="00FD6B5A" w:rsidRDefault="00FD6B5A"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31. </w:t>
      </w:r>
      <w:r w:rsidRPr="00FD6B5A">
        <w:rPr>
          <w:rFonts w:ascii="Times New Roman" w:eastAsia="Times New Roman" w:hAnsi="Times New Roman" w:cs="Times New Roman"/>
          <w:sz w:val="28"/>
          <w:szCs w:val="28"/>
          <w:lang w:val="uk-UA"/>
        </w:rPr>
        <w:t xml:space="preserve">Про внесення змін до договору оренди земельної ділянки </w:t>
      </w:r>
      <w:r>
        <w:rPr>
          <w:rFonts w:ascii="Times New Roman" w:eastAsia="Times New Roman" w:hAnsi="Times New Roman" w:cs="Times New Roman"/>
          <w:sz w:val="28"/>
          <w:szCs w:val="28"/>
          <w:lang w:val="uk-UA"/>
        </w:rPr>
        <w:t xml:space="preserve">                            </w:t>
      </w:r>
      <w:r w:rsidRPr="00FD6B5A">
        <w:rPr>
          <w:rFonts w:ascii="Times New Roman" w:eastAsia="Times New Roman" w:hAnsi="Times New Roman" w:cs="Times New Roman"/>
          <w:sz w:val="28"/>
          <w:szCs w:val="28"/>
          <w:lang w:val="uk-UA"/>
        </w:rPr>
        <w:t>від 01 грудня 2016 року № 1222, укладеного між Київською міською радою та громадянкою Кучеренко Анж</w:t>
      </w:r>
      <w:r>
        <w:rPr>
          <w:rFonts w:ascii="Times New Roman" w:eastAsia="Times New Roman" w:hAnsi="Times New Roman" w:cs="Times New Roman"/>
          <w:sz w:val="28"/>
          <w:szCs w:val="28"/>
          <w:lang w:val="uk-UA"/>
        </w:rPr>
        <w:t>елікою Анатоліївною (613504746) (в</w:t>
      </w:r>
      <w:r w:rsidRPr="00FD6B5A">
        <w:rPr>
          <w:rFonts w:ascii="Times New Roman" w:eastAsia="Times New Roman" w:hAnsi="Times New Roman" w:cs="Times New Roman"/>
          <w:sz w:val="28"/>
          <w:szCs w:val="28"/>
          <w:lang w:val="uk-UA"/>
        </w:rPr>
        <w:t>ід 14.04.2020 № 08/231-1044/ПР).</w:t>
      </w:r>
    </w:p>
    <w:p w:rsidR="00AF1CB7" w:rsidRDefault="00AF1CB7"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32.</w:t>
      </w:r>
      <w:r w:rsidRPr="00AF1CB7">
        <w:t xml:space="preserve"> </w:t>
      </w:r>
      <w:r w:rsidRPr="00AF1CB7">
        <w:rPr>
          <w:rFonts w:ascii="Times New Roman" w:eastAsia="Times New Roman" w:hAnsi="Times New Roman" w:cs="Times New Roman"/>
          <w:sz w:val="28"/>
          <w:szCs w:val="28"/>
          <w:lang w:val="uk-UA"/>
        </w:rPr>
        <w:t xml:space="preserve">Про приватизацію громадянкою </w:t>
      </w:r>
      <w:proofErr w:type="spellStart"/>
      <w:r w:rsidRPr="00AF1CB7">
        <w:rPr>
          <w:rFonts w:ascii="Times New Roman" w:eastAsia="Times New Roman" w:hAnsi="Times New Roman" w:cs="Times New Roman"/>
          <w:sz w:val="28"/>
          <w:szCs w:val="28"/>
          <w:lang w:val="uk-UA"/>
        </w:rPr>
        <w:t>Чермак</w:t>
      </w:r>
      <w:proofErr w:type="spellEnd"/>
      <w:r w:rsidRPr="00AF1CB7">
        <w:rPr>
          <w:rFonts w:ascii="Times New Roman" w:eastAsia="Times New Roman" w:hAnsi="Times New Roman" w:cs="Times New Roman"/>
          <w:sz w:val="28"/>
          <w:szCs w:val="28"/>
          <w:lang w:val="uk-UA"/>
        </w:rPr>
        <w:t xml:space="preserve"> Тетяною Федорівною земельної ділянки для будівництва і обслуговування жилого будинку, господарських будівель і споруд на вул. Дружби, 1-а у Дарницькому</w:t>
      </w:r>
      <w:r>
        <w:rPr>
          <w:rFonts w:ascii="Times New Roman" w:eastAsia="Times New Roman" w:hAnsi="Times New Roman" w:cs="Times New Roman"/>
          <w:sz w:val="28"/>
          <w:szCs w:val="28"/>
          <w:lang w:val="uk-UA"/>
        </w:rPr>
        <w:t xml:space="preserve"> районі міста Києва (480284742) (в</w:t>
      </w:r>
      <w:r w:rsidRPr="00AF1CB7">
        <w:rPr>
          <w:rFonts w:ascii="Times New Roman" w:eastAsia="Times New Roman" w:hAnsi="Times New Roman" w:cs="Times New Roman"/>
          <w:sz w:val="28"/>
          <w:szCs w:val="28"/>
          <w:lang w:val="uk-UA"/>
        </w:rPr>
        <w:t>ід 28.09.2021 № 08/231-3544/ПР).</w:t>
      </w:r>
    </w:p>
    <w:p w:rsidR="00AF1CB7" w:rsidRDefault="00AF1CB7"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33. </w:t>
      </w:r>
      <w:r w:rsidRPr="00AF1CB7">
        <w:rPr>
          <w:rFonts w:ascii="Times New Roman" w:eastAsia="Times New Roman" w:hAnsi="Times New Roman" w:cs="Times New Roman"/>
          <w:sz w:val="28"/>
          <w:szCs w:val="28"/>
          <w:lang w:val="uk-UA"/>
        </w:rPr>
        <w:t xml:space="preserve">Про надання дозволу на проведення експертної грошової оцінки земельної ділянки, </w:t>
      </w:r>
      <w:r>
        <w:rPr>
          <w:rFonts w:ascii="Times New Roman" w:eastAsia="Times New Roman" w:hAnsi="Times New Roman" w:cs="Times New Roman"/>
          <w:sz w:val="28"/>
          <w:szCs w:val="28"/>
          <w:lang w:val="uk-UA"/>
        </w:rPr>
        <w:t>що підлягає продажу (687731136) (в</w:t>
      </w:r>
      <w:r w:rsidRPr="00AF1CB7">
        <w:rPr>
          <w:rFonts w:ascii="Times New Roman" w:eastAsia="Times New Roman" w:hAnsi="Times New Roman" w:cs="Times New Roman"/>
          <w:sz w:val="28"/>
          <w:szCs w:val="28"/>
          <w:lang w:val="uk-UA"/>
        </w:rPr>
        <w:t xml:space="preserve">ід 26.07.2021 </w:t>
      </w:r>
      <w:r>
        <w:rPr>
          <w:rFonts w:ascii="Times New Roman" w:eastAsia="Times New Roman" w:hAnsi="Times New Roman" w:cs="Times New Roman"/>
          <w:sz w:val="28"/>
          <w:szCs w:val="28"/>
          <w:lang w:val="uk-UA"/>
        </w:rPr>
        <w:t xml:space="preserve">                           </w:t>
      </w:r>
      <w:r w:rsidRPr="00AF1CB7">
        <w:rPr>
          <w:rFonts w:ascii="Times New Roman" w:eastAsia="Times New Roman" w:hAnsi="Times New Roman" w:cs="Times New Roman"/>
          <w:sz w:val="28"/>
          <w:szCs w:val="28"/>
          <w:lang w:val="uk-UA"/>
        </w:rPr>
        <w:t>№ 08/231-2755/ПР).</w:t>
      </w:r>
    </w:p>
    <w:p w:rsidR="00AF1CB7" w:rsidRDefault="00AF1CB7"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34. </w:t>
      </w:r>
      <w:r w:rsidRPr="00AF1CB7">
        <w:rPr>
          <w:rFonts w:ascii="Times New Roman" w:eastAsia="Times New Roman" w:hAnsi="Times New Roman" w:cs="Times New Roman"/>
          <w:sz w:val="28"/>
          <w:szCs w:val="28"/>
          <w:lang w:val="uk-UA"/>
        </w:rPr>
        <w:t>Про надання ГОЛОВНОМУ УПРАВЛІННЮ НАЦІОНАЛЬНОЇ ГВАРДІЇ УКРАЇНИ земельних ділянок у постійне користування для експлуатації, обслуговування та ремонту об’єктів транспортної інфраструктури (крім об’єктів дорожнього сервісу) на просп. Романа Шухевича, 9 у Деснянському</w:t>
      </w:r>
      <w:r>
        <w:rPr>
          <w:rFonts w:ascii="Times New Roman" w:eastAsia="Times New Roman" w:hAnsi="Times New Roman" w:cs="Times New Roman"/>
          <w:sz w:val="28"/>
          <w:szCs w:val="28"/>
          <w:lang w:val="uk-UA"/>
        </w:rPr>
        <w:t xml:space="preserve"> районі міста Києва (760159392) (в</w:t>
      </w:r>
      <w:r w:rsidRPr="00AF1CB7">
        <w:rPr>
          <w:rFonts w:ascii="Times New Roman" w:eastAsia="Times New Roman" w:hAnsi="Times New Roman" w:cs="Times New Roman"/>
          <w:sz w:val="28"/>
          <w:szCs w:val="28"/>
          <w:lang w:val="uk-UA"/>
        </w:rPr>
        <w:t>ід 18.06.2021 № 08/231-2175/ПР).</w:t>
      </w:r>
    </w:p>
    <w:p w:rsidR="00B71BD6" w:rsidRDefault="00B71BD6"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35. </w:t>
      </w:r>
      <w:r w:rsidRPr="00B71BD6">
        <w:rPr>
          <w:rFonts w:ascii="Times New Roman" w:eastAsia="Times New Roman" w:hAnsi="Times New Roman" w:cs="Times New Roman"/>
          <w:sz w:val="28"/>
          <w:szCs w:val="28"/>
          <w:lang w:val="uk-UA"/>
        </w:rPr>
        <w:t>Про продаж на земельних торгах права оренди земельної ділянки на вул. Лютневій у Голосіївському районі м. Києва для влаштування, експлуатації та обслуговування відкритої автостоянки (6</w:t>
      </w:r>
      <w:r>
        <w:rPr>
          <w:rFonts w:ascii="Times New Roman" w:eastAsia="Times New Roman" w:hAnsi="Times New Roman" w:cs="Times New Roman"/>
          <w:sz w:val="28"/>
          <w:szCs w:val="28"/>
          <w:lang w:val="uk-UA"/>
        </w:rPr>
        <w:t>40874988)              (в</w:t>
      </w:r>
      <w:r w:rsidRPr="00B71BD6">
        <w:rPr>
          <w:rFonts w:ascii="Times New Roman" w:eastAsia="Times New Roman" w:hAnsi="Times New Roman" w:cs="Times New Roman"/>
          <w:sz w:val="28"/>
          <w:szCs w:val="28"/>
          <w:lang w:val="uk-UA"/>
        </w:rPr>
        <w:t>ід 14.09.2020 № 08/231-2311/ПР).</w:t>
      </w:r>
    </w:p>
    <w:p w:rsidR="00B71BD6" w:rsidRDefault="00B71BD6"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36. </w:t>
      </w:r>
      <w:r w:rsidRPr="00B71BD6">
        <w:rPr>
          <w:rFonts w:ascii="Times New Roman" w:eastAsia="Times New Roman" w:hAnsi="Times New Roman" w:cs="Times New Roman"/>
          <w:sz w:val="28"/>
          <w:szCs w:val="28"/>
          <w:lang w:val="uk-UA"/>
        </w:rPr>
        <w:t>Про надання ТОВАРИСТВУ З ОБМЕЖЕНОЮ ВІДПОВІДАЛЬНІСТЮ «СТОЇК ІНВЕСТ ГРУП» дозволу на розроблення проєкту землеустрою щодо відведення земельної ділянки в оренду для будівництва, експлуатації та обслуговування об’єктів інженерної, транспортної інфраструктури, крім об’єктів дорожнього сервісу (заїздів-виїздів) на перетині вул. Дорогожицької та вул. Юрія Іллєнка у Шевченківському</w:t>
      </w:r>
      <w:r>
        <w:rPr>
          <w:rFonts w:ascii="Times New Roman" w:eastAsia="Times New Roman" w:hAnsi="Times New Roman" w:cs="Times New Roman"/>
          <w:sz w:val="28"/>
          <w:szCs w:val="28"/>
          <w:lang w:val="uk-UA"/>
        </w:rPr>
        <w:t xml:space="preserve"> районі міста Києва (201401249) (в</w:t>
      </w:r>
      <w:r w:rsidRPr="00B71BD6">
        <w:rPr>
          <w:rFonts w:ascii="Times New Roman" w:eastAsia="Times New Roman" w:hAnsi="Times New Roman" w:cs="Times New Roman"/>
          <w:sz w:val="28"/>
          <w:szCs w:val="28"/>
          <w:lang w:val="uk-UA"/>
        </w:rPr>
        <w:t>ід 01.10.2021 № 08/231-3634/ПР).</w:t>
      </w:r>
    </w:p>
    <w:p w:rsidR="00B71BD6" w:rsidRDefault="00B71BD6"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37. </w:t>
      </w:r>
      <w:r w:rsidRPr="00B71BD6">
        <w:rPr>
          <w:rFonts w:ascii="Times New Roman" w:eastAsia="Times New Roman" w:hAnsi="Times New Roman" w:cs="Times New Roman"/>
          <w:sz w:val="28"/>
          <w:szCs w:val="28"/>
          <w:lang w:val="uk-UA"/>
        </w:rPr>
        <w:t>Про поновлення товариству з обмеженою відповідальністю «ІНТЕРЦИКЛОН+» договору оренди земельної ділянки від 14 серпня 2008 року № 63-6-00501 на вул. Здолбунівській, 7-а у</w:t>
      </w:r>
      <w:r>
        <w:rPr>
          <w:rFonts w:ascii="Times New Roman" w:eastAsia="Times New Roman" w:hAnsi="Times New Roman" w:cs="Times New Roman"/>
          <w:sz w:val="28"/>
          <w:szCs w:val="28"/>
          <w:lang w:val="uk-UA"/>
        </w:rPr>
        <w:t xml:space="preserve"> Дарницькому районі (639780507) (в</w:t>
      </w:r>
      <w:r w:rsidRPr="00B71BD6">
        <w:rPr>
          <w:rFonts w:ascii="Times New Roman" w:eastAsia="Times New Roman" w:hAnsi="Times New Roman" w:cs="Times New Roman"/>
          <w:sz w:val="28"/>
          <w:szCs w:val="28"/>
          <w:lang w:val="uk-UA"/>
        </w:rPr>
        <w:t>ід 03.03.2021 № 08/231-898/ПР)</w:t>
      </w:r>
      <w:r>
        <w:rPr>
          <w:rFonts w:ascii="Times New Roman" w:eastAsia="Times New Roman" w:hAnsi="Times New Roman" w:cs="Times New Roman"/>
          <w:sz w:val="28"/>
          <w:szCs w:val="28"/>
          <w:lang w:val="uk-UA"/>
        </w:rPr>
        <w:t>.</w:t>
      </w:r>
    </w:p>
    <w:p w:rsidR="00B71BD6" w:rsidRDefault="00B71BD6"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38. </w:t>
      </w:r>
      <w:r w:rsidRPr="00B71BD6">
        <w:rPr>
          <w:rFonts w:ascii="Times New Roman" w:eastAsia="Times New Roman" w:hAnsi="Times New Roman" w:cs="Times New Roman"/>
          <w:sz w:val="28"/>
          <w:szCs w:val="28"/>
          <w:lang w:val="uk-UA"/>
        </w:rPr>
        <w:t xml:space="preserve">Про передачу ТОВАРИСТВУ З ОБМЕЖЕНОЮ ВІДПОВІДАЛЬНІСТЮ «НЬЮПОРТ ХОЛДІНГ» земельної ділянки в оренду для експлуатації та обслуговування АЗС з кафе-магазином та </w:t>
      </w:r>
      <w:proofErr w:type="spellStart"/>
      <w:r w:rsidRPr="00B71BD6">
        <w:rPr>
          <w:rFonts w:ascii="Times New Roman" w:eastAsia="Times New Roman" w:hAnsi="Times New Roman" w:cs="Times New Roman"/>
          <w:sz w:val="28"/>
          <w:szCs w:val="28"/>
          <w:lang w:val="uk-UA"/>
        </w:rPr>
        <w:t>автомийкою</w:t>
      </w:r>
      <w:proofErr w:type="spellEnd"/>
      <w:r w:rsidRPr="00B71BD6">
        <w:rPr>
          <w:rFonts w:ascii="Times New Roman" w:eastAsia="Times New Roman" w:hAnsi="Times New Roman" w:cs="Times New Roman"/>
          <w:sz w:val="28"/>
          <w:szCs w:val="28"/>
          <w:lang w:val="uk-UA"/>
        </w:rPr>
        <w:t xml:space="preserve"> на Столичному шосе, 33 у Голосіївському</w:t>
      </w:r>
      <w:r>
        <w:rPr>
          <w:rFonts w:ascii="Times New Roman" w:eastAsia="Times New Roman" w:hAnsi="Times New Roman" w:cs="Times New Roman"/>
          <w:sz w:val="28"/>
          <w:szCs w:val="28"/>
          <w:lang w:val="uk-UA"/>
        </w:rPr>
        <w:t xml:space="preserve"> районі міста Києва (374476479)                    (в</w:t>
      </w:r>
      <w:r w:rsidRPr="00B71BD6">
        <w:rPr>
          <w:rFonts w:ascii="Times New Roman" w:eastAsia="Times New Roman" w:hAnsi="Times New Roman" w:cs="Times New Roman"/>
          <w:sz w:val="28"/>
          <w:szCs w:val="28"/>
          <w:lang w:val="uk-UA"/>
        </w:rPr>
        <w:t>ід 01.10.2021 № 08/231-3635/ПР).</w:t>
      </w:r>
    </w:p>
    <w:p w:rsidR="00B71BD6" w:rsidRDefault="00B71BD6"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39. </w:t>
      </w:r>
      <w:r w:rsidRPr="00B71BD6">
        <w:rPr>
          <w:rFonts w:ascii="Times New Roman" w:eastAsia="Times New Roman" w:hAnsi="Times New Roman" w:cs="Times New Roman"/>
          <w:sz w:val="28"/>
          <w:szCs w:val="28"/>
          <w:lang w:val="uk-UA"/>
        </w:rPr>
        <w:t xml:space="preserve">Про визначення переліку земельних ділянок для опрацювання можливості продажу їх (або права оренди на них) </w:t>
      </w:r>
      <w:r>
        <w:rPr>
          <w:rFonts w:ascii="Times New Roman" w:eastAsia="Times New Roman" w:hAnsi="Times New Roman" w:cs="Times New Roman"/>
          <w:sz w:val="28"/>
          <w:szCs w:val="28"/>
          <w:lang w:val="uk-UA"/>
        </w:rPr>
        <w:t>на земельних торгах (404497284) (в</w:t>
      </w:r>
      <w:r w:rsidRPr="00B71BD6">
        <w:rPr>
          <w:rFonts w:ascii="Times New Roman" w:eastAsia="Times New Roman" w:hAnsi="Times New Roman" w:cs="Times New Roman"/>
          <w:sz w:val="28"/>
          <w:szCs w:val="28"/>
          <w:lang w:val="uk-UA"/>
        </w:rPr>
        <w:t>ід 04.01.2021 № 08/231-380/ПР).</w:t>
      </w:r>
    </w:p>
    <w:p w:rsidR="00D67A1E" w:rsidRDefault="00D67A1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40. </w:t>
      </w:r>
      <w:r w:rsidRPr="00D67A1E">
        <w:rPr>
          <w:rFonts w:ascii="Times New Roman" w:eastAsia="Times New Roman" w:hAnsi="Times New Roman" w:cs="Times New Roman"/>
          <w:sz w:val="28"/>
          <w:szCs w:val="28"/>
          <w:lang w:val="uk-UA"/>
        </w:rPr>
        <w:t xml:space="preserve">Про внесення змін до рішення Київської міської ради </w:t>
      </w:r>
      <w:r>
        <w:rPr>
          <w:rFonts w:ascii="Times New Roman" w:eastAsia="Times New Roman" w:hAnsi="Times New Roman" w:cs="Times New Roman"/>
          <w:sz w:val="28"/>
          <w:szCs w:val="28"/>
          <w:lang w:val="uk-UA"/>
        </w:rPr>
        <w:t xml:space="preserve">                                </w:t>
      </w:r>
      <w:r w:rsidRPr="00D67A1E">
        <w:rPr>
          <w:rFonts w:ascii="Times New Roman" w:eastAsia="Times New Roman" w:hAnsi="Times New Roman" w:cs="Times New Roman"/>
          <w:sz w:val="28"/>
          <w:szCs w:val="28"/>
          <w:lang w:val="uk-UA"/>
        </w:rPr>
        <w:t>від 26.02.2010 № 32/3470 «Про надання дозволу на опрацювання земельних ділянок щодо можливості продажу земельних ділянок або права їх оренд</w:t>
      </w:r>
      <w:r>
        <w:rPr>
          <w:rFonts w:ascii="Times New Roman" w:eastAsia="Times New Roman" w:hAnsi="Times New Roman" w:cs="Times New Roman"/>
          <w:sz w:val="28"/>
          <w:szCs w:val="28"/>
          <w:lang w:val="uk-UA"/>
        </w:rPr>
        <w:t>и на земельних торгах» (Є-1520) (в</w:t>
      </w:r>
      <w:r w:rsidRPr="00D67A1E">
        <w:rPr>
          <w:rFonts w:ascii="Times New Roman" w:eastAsia="Times New Roman" w:hAnsi="Times New Roman" w:cs="Times New Roman"/>
          <w:sz w:val="28"/>
          <w:szCs w:val="28"/>
          <w:lang w:val="uk-UA"/>
        </w:rPr>
        <w:t>ід 19.12.2018 № 08/231-4304/ПР).</w:t>
      </w:r>
    </w:p>
    <w:p w:rsidR="00904516" w:rsidRDefault="00904516"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41. </w:t>
      </w:r>
      <w:r w:rsidR="00B7087E" w:rsidRPr="00B7087E">
        <w:rPr>
          <w:rFonts w:ascii="Times New Roman" w:eastAsia="Times New Roman" w:hAnsi="Times New Roman" w:cs="Times New Roman"/>
          <w:sz w:val="28"/>
          <w:szCs w:val="28"/>
          <w:lang w:val="uk-UA"/>
        </w:rPr>
        <w:t xml:space="preserve">Про визначення переліку земельних ділянок для опрацювання можливості продажу їх (або права оренди на них) </w:t>
      </w:r>
      <w:r w:rsidR="00B7087E">
        <w:rPr>
          <w:rFonts w:ascii="Times New Roman" w:eastAsia="Times New Roman" w:hAnsi="Times New Roman" w:cs="Times New Roman"/>
          <w:sz w:val="28"/>
          <w:szCs w:val="28"/>
          <w:lang w:val="uk-UA"/>
        </w:rPr>
        <w:t>на земельних торгах (334912000) (в</w:t>
      </w:r>
      <w:r w:rsidR="00B7087E" w:rsidRPr="00B7087E">
        <w:rPr>
          <w:rFonts w:ascii="Times New Roman" w:eastAsia="Times New Roman" w:hAnsi="Times New Roman" w:cs="Times New Roman"/>
          <w:sz w:val="28"/>
          <w:szCs w:val="28"/>
          <w:lang w:val="uk-UA"/>
        </w:rPr>
        <w:t>ід 27.12.2019 № 08/231-4036/ПР).</w:t>
      </w:r>
    </w:p>
    <w:p w:rsidR="00B7087E" w:rsidRDefault="00B7087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42. </w:t>
      </w:r>
      <w:r w:rsidRPr="00B7087E">
        <w:rPr>
          <w:rFonts w:ascii="Times New Roman" w:eastAsia="Times New Roman" w:hAnsi="Times New Roman" w:cs="Times New Roman"/>
          <w:sz w:val="28"/>
          <w:szCs w:val="28"/>
          <w:lang w:val="uk-UA"/>
        </w:rPr>
        <w:t>Про питання погодження з Кабінетом Міністрів України продаж</w:t>
      </w:r>
      <w:r>
        <w:rPr>
          <w:rFonts w:ascii="Times New Roman" w:eastAsia="Times New Roman" w:hAnsi="Times New Roman" w:cs="Times New Roman"/>
          <w:sz w:val="28"/>
          <w:szCs w:val="28"/>
          <w:lang w:val="uk-UA"/>
        </w:rPr>
        <w:t>у земельної ділянки (485118818) (в</w:t>
      </w:r>
      <w:r w:rsidRPr="00B7087E">
        <w:rPr>
          <w:rFonts w:ascii="Times New Roman" w:eastAsia="Times New Roman" w:hAnsi="Times New Roman" w:cs="Times New Roman"/>
          <w:sz w:val="28"/>
          <w:szCs w:val="28"/>
          <w:lang w:val="uk-UA"/>
        </w:rPr>
        <w:t>ід 13.10.2021 № 08/231-3733/ПР).</w:t>
      </w:r>
    </w:p>
    <w:p w:rsidR="00B7087E" w:rsidRDefault="00B7087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43. </w:t>
      </w:r>
      <w:r w:rsidRPr="00B7087E">
        <w:rPr>
          <w:rFonts w:ascii="Times New Roman" w:eastAsia="Times New Roman" w:hAnsi="Times New Roman" w:cs="Times New Roman"/>
          <w:sz w:val="28"/>
          <w:szCs w:val="28"/>
          <w:lang w:val="uk-UA"/>
        </w:rPr>
        <w:t xml:space="preserve">Про приватизацію громадянином </w:t>
      </w:r>
      <w:proofErr w:type="spellStart"/>
      <w:r w:rsidRPr="00B7087E">
        <w:rPr>
          <w:rFonts w:ascii="Times New Roman" w:eastAsia="Times New Roman" w:hAnsi="Times New Roman" w:cs="Times New Roman"/>
          <w:sz w:val="28"/>
          <w:szCs w:val="28"/>
          <w:lang w:val="uk-UA"/>
        </w:rPr>
        <w:t>Слищенком</w:t>
      </w:r>
      <w:proofErr w:type="spellEnd"/>
      <w:r w:rsidRPr="00B7087E">
        <w:rPr>
          <w:rFonts w:ascii="Times New Roman" w:eastAsia="Times New Roman" w:hAnsi="Times New Roman" w:cs="Times New Roman"/>
          <w:sz w:val="28"/>
          <w:szCs w:val="28"/>
          <w:lang w:val="uk-UA"/>
        </w:rPr>
        <w:t xml:space="preserve"> Олександром Федоровичем земельної ділянки для будівництва і обслуговування жилого будинку, господарських будівель і споруд на вул. Шевченка, 12</w:t>
      </w:r>
      <w:r>
        <w:rPr>
          <w:rFonts w:ascii="Times New Roman" w:eastAsia="Times New Roman" w:hAnsi="Times New Roman" w:cs="Times New Roman"/>
          <w:sz w:val="28"/>
          <w:szCs w:val="28"/>
          <w:lang w:val="uk-UA"/>
        </w:rPr>
        <w:t>-</w:t>
      </w:r>
      <w:r w:rsidRPr="00B7087E">
        <w:rPr>
          <w:rFonts w:ascii="Times New Roman" w:eastAsia="Times New Roman" w:hAnsi="Times New Roman" w:cs="Times New Roman"/>
          <w:sz w:val="28"/>
          <w:szCs w:val="28"/>
          <w:lang w:val="uk-UA"/>
        </w:rPr>
        <w:t>а у Солом’янськ</w:t>
      </w:r>
      <w:r>
        <w:rPr>
          <w:rFonts w:ascii="Times New Roman" w:eastAsia="Times New Roman" w:hAnsi="Times New Roman" w:cs="Times New Roman"/>
          <w:sz w:val="28"/>
          <w:szCs w:val="28"/>
          <w:lang w:val="uk-UA"/>
        </w:rPr>
        <w:t>ому районі міста Києва (П-9937) (в</w:t>
      </w:r>
      <w:r w:rsidRPr="00B7087E">
        <w:rPr>
          <w:rFonts w:ascii="Times New Roman" w:eastAsia="Times New Roman" w:hAnsi="Times New Roman" w:cs="Times New Roman"/>
          <w:sz w:val="28"/>
          <w:szCs w:val="28"/>
          <w:lang w:val="uk-UA"/>
        </w:rPr>
        <w:t>ід 19.04.2019 № 08/231-1562/ПР).</w:t>
      </w:r>
    </w:p>
    <w:p w:rsidR="00B7087E" w:rsidRDefault="00B7087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44. </w:t>
      </w:r>
      <w:r w:rsidRPr="00B7087E">
        <w:rPr>
          <w:rFonts w:ascii="Times New Roman" w:eastAsia="Times New Roman" w:hAnsi="Times New Roman" w:cs="Times New Roman"/>
          <w:sz w:val="28"/>
          <w:szCs w:val="28"/>
          <w:lang w:val="uk-UA"/>
        </w:rPr>
        <w:t xml:space="preserve">Про приватизацію громадянином </w:t>
      </w:r>
      <w:proofErr w:type="spellStart"/>
      <w:r w:rsidRPr="00B7087E">
        <w:rPr>
          <w:rFonts w:ascii="Times New Roman" w:eastAsia="Times New Roman" w:hAnsi="Times New Roman" w:cs="Times New Roman"/>
          <w:sz w:val="28"/>
          <w:szCs w:val="28"/>
          <w:lang w:val="uk-UA"/>
        </w:rPr>
        <w:t>Риковським</w:t>
      </w:r>
      <w:proofErr w:type="spellEnd"/>
      <w:r w:rsidRPr="00B7087E">
        <w:rPr>
          <w:rFonts w:ascii="Times New Roman" w:eastAsia="Times New Roman" w:hAnsi="Times New Roman" w:cs="Times New Roman"/>
          <w:sz w:val="28"/>
          <w:szCs w:val="28"/>
          <w:lang w:val="uk-UA"/>
        </w:rPr>
        <w:t xml:space="preserve"> Олександром Геннадійовичем земельної ділянки для будівництва і обслуговування жилого будинку, господарських будівель і споруд на вул. </w:t>
      </w:r>
      <w:proofErr w:type="spellStart"/>
      <w:r w:rsidRPr="00B7087E">
        <w:rPr>
          <w:rFonts w:ascii="Times New Roman" w:eastAsia="Times New Roman" w:hAnsi="Times New Roman" w:cs="Times New Roman"/>
          <w:sz w:val="28"/>
          <w:szCs w:val="28"/>
          <w:lang w:val="uk-UA"/>
        </w:rPr>
        <w:t>Новопирогівській</w:t>
      </w:r>
      <w:proofErr w:type="spellEnd"/>
      <w:r w:rsidRPr="00B7087E">
        <w:rPr>
          <w:rFonts w:ascii="Times New Roman" w:eastAsia="Times New Roman" w:hAnsi="Times New Roman" w:cs="Times New Roman"/>
          <w:sz w:val="28"/>
          <w:szCs w:val="28"/>
          <w:lang w:val="uk-UA"/>
        </w:rPr>
        <w:t>, 2/31 у Голосіївському</w:t>
      </w:r>
      <w:r>
        <w:rPr>
          <w:rFonts w:ascii="Times New Roman" w:eastAsia="Times New Roman" w:hAnsi="Times New Roman" w:cs="Times New Roman"/>
          <w:sz w:val="28"/>
          <w:szCs w:val="28"/>
          <w:lang w:val="uk-UA"/>
        </w:rPr>
        <w:t xml:space="preserve"> районі міста Києва (392813148) (в</w:t>
      </w:r>
      <w:r w:rsidRPr="00B7087E">
        <w:rPr>
          <w:rFonts w:ascii="Times New Roman" w:eastAsia="Times New Roman" w:hAnsi="Times New Roman" w:cs="Times New Roman"/>
          <w:sz w:val="28"/>
          <w:szCs w:val="28"/>
          <w:lang w:val="uk-UA"/>
        </w:rPr>
        <w:t>ід 15.04.2020 № 08/231-1067/ПР).</w:t>
      </w:r>
    </w:p>
    <w:p w:rsidR="00B7087E" w:rsidRDefault="00B7087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45. </w:t>
      </w:r>
      <w:r w:rsidRPr="00B7087E">
        <w:rPr>
          <w:rFonts w:ascii="Times New Roman" w:eastAsia="Times New Roman" w:hAnsi="Times New Roman" w:cs="Times New Roman"/>
          <w:sz w:val="28"/>
          <w:szCs w:val="28"/>
          <w:lang w:val="uk-UA"/>
        </w:rPr>
        <w:t xml:space="preserve">Про передачу громадянину </w:t>
      </w:r>
      <w:proofErr w:type="spellStart"/>
      <w:r w:rsidRPr="00B7087E">
        <w:rPr>
          <w:rFonts w:ascii="Times New Roman" w:eastAsia="Times New Roman" w:hAnsi="Times New Roman" w:cs="Times New Roman"/>
          <w:sz w:val="28"/>
          <w:szCs w:val="28"/>
          <w:lang w:val="uk-UA"/>
        </w:rPr>
        <w:t>Кокоші</w:t>
      </w:r>
      <w:proofErr w:type="spellEnd"/>
      <w:r w:rsidRPr="00B7087E">
        <w:rPr>
          <w:rFonts w:ascii="Times New Roman" w:eastAsia="Times New Roman" w:hAnsi="Times New Roman" w:cs="Times New Roman"/>
          <w:sz w:val="28"/>
          <w:szCs w:val="28"/>
          <w:lang w:val="uk-UA"/>
        </w:rPr>
        <w:t xml:space="preserve"> Олександру Миколайовичу у приватну власність земельної ділянки для будівництва і обслуговування жилого будинку, господарських будівель і споруд на вул. Передовій, 31</w:t>
      </w:r>
      <w:r>
        <w:rPr>
          <w:rFonts w:ascii="Times New Roman" w:eastAsia="Times New Roman" w:hAnsi="Times New Roman" w:cs="Times New Roman"/>
          <w:sz w:val="28"/>
          <w:szCs w:val="28"/>
          <w:lang w:val="uk-UA"/>
        </w:rPr>
        <w:t>-</w:t>
      </w:r>
      <w:r w:rsidRPr="00B7087E">
        <w:rPr>
          <w:rFonts w:ascii="Times New Roman" w:eastAsia="Times New Roman" w:hAnsi="Times New Roman" w:cs="Times New Roman"/>
          <w:sz w:val="28"/>
          <w:szCs w:val="28"/>
          <w:lang w:val="uk-UA"/>
        </w:rPr>
        <w:t>а у Голосіївському</w:t>
      </w:r>
      <w:r>
        <w:rPr>
          <w:rFonts w:ascii="Times New Roman" w:eastAsia="Times New Roman" w:hAnsi="Times New Roman" w:cs="Times New Roman"/>
          <w:sz w:val="28"/>
          <w:szCs w:val="28"/>
          <w:lang w:val="uk-UA"/>
        </w:rPr>
        <w:t xml:space="preserve"> районі міста Києва (628332770) (в</w:t>
      </w:r>
      <w:r w:rsidRPr="00B7087E">
        <w:rPr>
          <w:rFonts w:ascii="Times New Roman" w:eastAsia="Times New Roman" w:hAnsi="Times New Roman" w:cs="Times New Roman"/>
          <w:sz w:val="28"/>
          <w:szCs w:val="28"/>
          <w:lang w:val="uk-UA"/>
        </w:rPr>
        <w:t>ід 21.07.2021 № 08/231-2612/ПР).</w:t>
      </w:r>
    </w:p>
    <w:p w:rsidR="00B7087E" w:rsidRDefault="00B7087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46. </w:t>
      </w:r>
      <w:r w:rsidRPr="00B7087E">
        <w:rPr>
          <w:rFonts w:ascii="Times New Roman" w:eastAsia="Times New Roman" w:hAnsi="Times New Roman" w:cs="Times New Roman"/>
          <w:sz w:val="28"/>
          <w:szCs w:val="28"/>
          <w:lang w:val="uk-UA"/>
        </w:rPr>
        <w:t xml:space="preserve">Про приватизацію громадянкою Пузир Дар’єю Сергіївною земельної ділянки для будівництва і обслуговування жилого будинку, господарських будівель і споруд на вул. </w:t>
      </w:r>
      <w:proofErr w:type="spellStart"/>
      <w:r w:rsidRPr="00B7087E">
        <w:rPr>
          <w:rFonts w:ascii="Times New Roman" w:eastAsia="Times New Roman" w:hAnsi="Times New Roman" w:cs="Times New Roman"/>
          <w:sz w:val="28"/>
          <w:szCs w:val="28"/>
          <w:lang w:val="uk-UA"/>
        </w:rPr>
        <w:t>Малокитаївській</w:t>
      </w:r>
      <w:proofErr w:type="spellEnd"/>
      <w:r w:rsidRPr="00B7087E">
        <w:rPr>
          <w:rFonts w:ascii="Times New Roman" w:eastAsia="Times New Roman" w:hAnsi="Times New Roman" w:cs="Times New Roman"/>
          <w:sz w:val="28"/>
          <w:szCs w:val="28"/>
          <w:lang w:val="uk-UA"/>
        </w:rPr>
        <w:t>, 59</w:t>
      </w:r>
      <w:r>
        <w:rPr>
          <w:rFonts w:ascii="Times New Roman" w:eastAsia="Times New Roman" w:hAnsi="Times New Roman" w:cs="Times New Roman"/>
          <w:sz w:val="28"/>
          <w:szCs w:val="28"/>
          <w:lang w:val="uk-UA"/>
        </w:rPr>
        <w:t>-</w:t>
      </w:r>
      <w:r w:rsidRPr="00B7087E">
        <w:rPr>
          <w:rFonts w:ascii="Times New Roman" w:eastAsia="Times New Roman" w:hAnsi="Times New Roman" w:cs="Times New Roman"/>
          <w:sz w:val="28"/>
          <w:szCs w:val="28"/>
          <w:lang w:val="uk-UA"/>
        </w:rPr>
        <w:t>а у Голосіївському районі міста Києва (5909281</w:t>
      </w:r>
      <w:r>
        <w:rPr>
          <w:rFonts w:ascii="Times New Roman" w:eastAsia="Times New Roman" w:hAnsi="Times New Roman" w:cs="Times New Roman"/>
          <w:sz w:val="28"/>
          <w:szCs w:val="28"/>
          <w:lang w:val="uk-UA"/>
        </w:rPr>
        <w:t>50) (в</w:t>
      </w:r>
      <w:r w:rsidRPr="00B7087E">
        <w:rPr>
          <w:rFonts w:ascii="Times New Roman" w:eastAsia="Times New Roman" w:hAnsi="Times New Roman" w:cs="Times New Roman"/>
          <w:sz w:val="28"/>
          <w:szCs w:val="28"/>
          <w:lang w:val="uk-UA"/>
        </w:rPr>
        <w:t>ід 21.07.2021 № 08/231-2613/ПР).</w:t>
      </w:r>
    </w:p>
    <w:p w:rsidR="00B7087E" w:rsidRDefault="00B7087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47. </w:t>
      </w:r>
      <w:r w:rsidRPr="00B7087E">
        <w:rPr>
          <w:rFonts w:ascii="Times New Roman" w:eastAsia="Times New Roman" w:hAnsi="Times New Roman" w:cs="Times New Roman"/>
          <w:sz w:val="28"/>
          <w:szCs w:val="28"/>
          <w:lang w:val="uk-UA"/>
        </w:rPr>
        <w:t xml:space="preserve">Про передачу громадянину </w:t>
      </w:r>
      <w:proofErr w:type="spellStart"/>
      <w:r w:rsidRPr="00B7087E">
        <w:rPr>
          <w:rFonts w:ascii="Times New Roman" w:eastAsia="Times New Roman" w:hAnsi="Times New Roman" w:cs="Times New Roman"/>
          <w:sz w:val="28"/>
          <w:szCs w:val="28"/>
          <w:lang w:val="uk-UA"/>
        </w:rPr>
        <w:t>Соломійчуку</w:t>
      </w:r>
      <w:proofErr w:type="spellEnd"/>
      <w:r w:rsidRPr="00B7087E">
        <w:rPr>
          <w:rFonts w:ascii="Times New Roman" w:eastAsia="Times New Roman" w:hAnsi="Times New Roman" w:cs="Times New Roman"/>
          <w:sz w:val="28"/>
          <w:szCs w:val="28"/>
          <w:lang w:val="uk-UA"/>
        </w:rPr>
        <w:t xml:space="preserve"> Юрію Юрійовичу у приватну власність земельної ділянки для будівництва і обслуговування жилого будинку, господарських будівель і споруд у Голосіївському районі міста Києва (47327</w:t>
      </w:r>
      <w:r>
        <w:rPr>
          <w:rFonts w:ascii="Times New Roman" w:eastAsia="Times New Roman" w:hAnsi="Times New Roman" w:cs="Times New Roman"/>
          <w:sz w:val="28"/>
          <w:szCs w:val="28"/>
          <w:lang w:val="uk-UA"/>
        </w:rPr>
        <w:t>0364) (в</w:t>
      </w:r>
      <w:r w:rsidRPr="00B7087E">
        <w:rPr>
          <w:rFonts w:ascii="Times New Roman" w:eastAsia="Times New Roman" w:hAnsi="Times New Roman" w:cs="Times New Roman"/>
          <w:sz w:val="28"/>
          <w:szCs w:val="28"/>
          <w:lang w:val="uk-UA"/>
        </w:rPr>
        <w:t>ід 30.09.2021 № 08/231-3616/ПР).</w:t>
      </w:r>
    </w:p>
    <w:p w:rsidR="00B7087E" w:rsidRDefault="00B7087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48. </w:t>
      </w:r>
      <w:r w:rsidRPr="00B7087E">
        <w:rPr>
          <w:rFonts w:ascii="Times New Roman" w:eastAsia="Times New Roman" w:hAnsi="Times New Roman" w:cs="Times New Roman"/>
          <w:sz w:val="28"/>
          <w:szCs w:val="28"/>
          <w:lang w:val="uk-UA"/>
        </w:rPr>
        <w:t>Про приватизацію громадянкою Липовою Валентиною Вікторівною земельної ділянки для будівництва і обслуговування жилого будинку, господарських будівель і споруд у пров. Бурмистенка, 25-б у Голосіївському районі міста Києва (446280236)</w:t>
      </w:r>
      <w:r>
        <w:rPr>
          <w:rFonts w:ascii="Times New Roman" w:eastAsia="Times New Roman" w:hAnsi="Times New Roman" w:cs="Times New Roman"/>
          <w:sz w:val="28"/>
          <w:szCs w:val="28"/>
          <w:lang w:val="uk-UA"/>
        </w:rPr>
        <w:t xml:space="preserve"> (в</w:t>
      </w:r>
      <w:r w:rsidRPr="00B7087E">
        <w:rPr>
          <w:rFonts w:ascii="Times New Roman" w:eastAsia="Times New Roman" w:hAnsi="Times New Roman" w:cs="Times New Roman"/>
          <w:sz w:val="28"/>
          <w:szCs w:val="28"/>
          <w:lang w:val="uk-UA"/>
        </w:rPr>
        <w:t>ід 21.05.2021 № 08/231-1670/ПР).</w:t>
      </w:r>
    </w:p>
    <w:p w:rsidR="00B7087E" w:rsidRDefault="00B7087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49. </w:t>
      </w:r>
      <w:r w:rsidRPr="00B7087E">
        <w:rPr>
          <w:rFonts w:ascii="Times New Roman" w:eastAsia="Times New Roman" w:hAnsi="Times New Roman" w:cs="Times New Roman"/>
          <w:sz w:val="28"/>
          <w:szCs w:val="28"/>
          <w:lang w:val="uk-UA"/>
        </w:rPr>
        <w:t xml:space="preserve">Про передачу громадянці Савченко Анастасії Володимирівні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B7087E">
        <w:rPr>
          <w:rFonts w:ascii="Times New Roman" w:eastAsia="Times New Roman" w:hAnsi="Times New Roman" w:cs="Times New Roman"/>
          <w:sz w:val="28"/>
          <w:szCs w:val="28"/>
          <w:lang w:val="uk-UA"/>
        </w:rPr>
        <w:t>Залужній</w:t>
      </w:r>
      <w:proofErr w:type="spellEnd"/>
      <w:r w:rsidRPr="00B7087E">
        <w:rPr>
          <w:rFonts w:ascii="Times New Roman" w:eastAsia="Times New Roman" w:hAnsi="Times New Roman" w:cs="Times New Roman"/>
          <w:sz w:val="28"/>
          <w:szCs w:val="28"/>
          <w:lang w:val="uk-UA"/>
        </w:rPr>
        <w:t>,</w:t>
      </w:r>
      <w:r w:rsidR="00436ED8">
        <w:rPr>
          <w:rFonts w:ascii="Times New Roman" w:eastAsia="Times New Roman" w:hAnsi="Times New Roman" w:cs="Times New Roman"/>
          <w:sz w:val="28"/>
          <w:szCs w:val="28"/>
          <w:lang w:val="uk-UA"/>
        </w:rPr>
        <w:t xml:space="preserve"> </w:t>
      </w:r>
      <w:r w:rsidRPr="00B7087E">
        <w:rPr>
          <w:rFonts w:ascii="Times New Roman" w:eastAsia="Times New Roman" w:hAnsi="Times New Roman" w:cs="Times New Roman"/>
          <w:sz w:val="28"/>
          <w:szCs w:val="28"/>
          <w:lang w:val="uk-UA"/>
        </w:rPr>
        <w:t>10 у Голосіївському</w:t>
      </w:r>
      <w:r>
        <w:rPr>
          <w:rFonts w:ascii="Times New Roman" w:eastAsia="Times New Roman" w:hAnsi="Times New Roman" w:cs="Times New Roman"/>
          <w:sz w:val="28"/>
          <w:szCs w:val="28"/>
          <w:lang w:val="uk-UA"/>
        </w:rPr>
        <w:t xml:space="preserve"> районі міста Києва (342729853) (в</w:t>
      </w:r>
      <w:r w:rsidRPr="00B7087E">
        <w:rPr>
          <w:rFonts w:ascii="Times New Roman" w:eastAsia="Times New Roman" w:hAnsi="Times New Roman" w:cs="Times New Roman"/>
          <w:sz w:val="28"/>
          <w:szCs w:val="28"/>
          <w:lang w:val="uk-UA"/>
        </w:rPr>
        <w:t>ід 13.08.2020 № 08/231-2074/ПР).</w:t>
      </w:r>
    </w:p>
    <w:p w:rsidR="00B7087E" w:rsidRDefault="00B7087E"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50. </w:t>
      </w:r>
      <w:r w:rsidRPr="00B7087E">
        <w:rPr>
          <w:rFonts w:ascii="Times New Roman" w:eastAsia="Times New Roman" w:hAnsi="Times New Roman" w:cs="Times New Roman"/>
          <w:sz w:val="28"/>
          <w:szCs w:val="28"/>
          <w:lang w:val="uk-UA"/>
        </w:rPr>
        <w:t xml:space="preserve">Про приватизацію громадянином </w:t>
      </w:r>
      <w:proofErr w:type="spellStart"/>
      <w:r w:rsidRPr="00B7087E">
        <w:rPr>
          <w:rFonts w:ascii="Times New Roman" w:eastAsia="Times New Roman" w:hAnsi="Times New Roman" w:cs="Times New Roman"/>
          <w:sz w:val="28"/>
          <w:szCs w:val="28"/>
          <w:lang w:val="uk-UA"/>
        </w:rPr>
        <w:t>Цибуліним</w:t>
      </w:r>
      <w:proofErr w:type="spellEnd"/>
      <w:r w:rsidRPr="00B7087E">
        <w:rPr>
          <w:rFonts w:ascii="Times New Roman" w:eastAsia="Times New Roman" w:hAnsi="Times New Roman" w:cs="Times New Roman"/>
          <w:sz w:val="28"/>
          <w:szCs w:val="28"/>
          <w:lang w:val="uk-UA"/>
        </w:rPr>
        <w:t xml:space="preserve"> Сергієм Борисовичем земельної ділянки для будівництва і обслуговування жилого будинку, господарських будівель і споруд на вул. Дружній, 14</w:t>
      </w:r>
      <w:r>
        <w:rPr>
          <w:rFonts w:ascii="Times New Roman" w:eastAsia="Times New Roman" w:hAnsi="Times New Roman" w:cs="Times New Roman"/>
          <w:sz w:val="28"/>
          <w:szCs w:val="28"/>
          <w:lang w:val="uk-UA"/>
        </w:rPr>
        <w:t>-</w:t>
      </w:r>
      <w:r w:rsidRPr="00B7087E">
        <w:rPr>
          <w:rFonts w:ascii="Times New Roman" w:eastAsia="Times New Roman" w:hAnsi="Times New Roman" w:cs="Times New Roman"/>
          <w:sz w:val="28"/>
          <w:szCs w:val="28"/>
          <w:lang w:val="uk-UA"/>
        </w:rPr>
        <w:t>б у Солом’янському</w:t>
      </w:r>
      <w:r>
        <w:rPr>
          <w:rFonts w:ascii="Times New Roman" w:eastAsia="Times New Roman" w:hAnsi="Times New Roman" w:cs="Times New Roman"/>
          <w:sz w:val="28"/>
          <w:szCs w:val="28"/>
          <w:lang w:val="uk-UA"/>
        </w:rPr>
        <w:t xml:space="preserve"> районі міста Києва (570328119) (в</w:t>
      </w:r>
      <w:r w:rsidRPr="00B7087E">
        <w:rPr>
          <w:rFonts w:ascii="Times New Roman" w:eastAsia="Times New Roman" w:hAnsi="Times New Roman" w:cs="Times New Roman"/>
          <w:sz w:val="28"/>
          <w:szCs w:val="28"/>
          <w:lang w:val="uk-UA"/>
        </w:rPr>
        <w:t>ід 08.10.2021 № 08/231-3716/ПР)</w:t>
      </w:r>
      <w:r>
        <w:rPr>
          <w:rFonts w:ascii="Times New Roman" w:eastAsia="Times New Roman" w:hAnsi="Times New Roman" w:cs="Times New Roman"/>
          <w:sz w:val="28"/>
          <w:szCs w:val="28"/>
          <w:lang w:val="uk-UA"/>
        </w:rPr>
        <w:t>.</w:t>
      </w:r>
    </w:p>
    <w:p w:rsidR="00521EEB" w:rsidRDefault="00521EEB"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51.</w:t>
      </w:r>
      <w:r w:rsidR="007855A3">
        <w:rPr>
          <w:rFonts w:ascii="Times New Roman" w:eastAsia="Times New Roman" w:hAnsi="Times New Roman" w:cs="Times New Roman"/>
          <w:sz w:val="28"/>
          <w:szCs w:val="28"/>
          <w:lang w:val="uk-UA"/>
        </w:rPr>
        <w:t xml:space="preserve"> </w:t>
      </w:r>
      <w:r w:rsidR="007855A3" w:rsidRPr="007855A3">
        <w:rPr>
          <w:rFonts w:ascii="Times New Roman" w:eastAsia="Times New Roman" w:hAnsi="Times New Roman" w:cs="Times New Roman"/>
          <w:sz w:val="28"/>
          <w:szCs w:val="28"/>
          <w:lang w:val="uk-UA"/>
        </w:rPr>
        <w:t xml:space="preserve">Про передачу громадянці </w:t>
      </w:r>
      <w:proofErr w:type="spellStart"/>
      <w:r w:rsidR="007855A3" w:rsidRPr="007855A3">
        <w:rPr>
          <w:rFonts w:ascii="Times New Roman" w:eastAsia="Times New Roman" w:hAnsi="Times New Roman" w:cs="Times New Roman"/>
          <w:sz w:val="28"/>
          <w:szCs w:val="28"/>
          <w:lang w:val="uk-UA"/>
        </w:rPr>
        <w:t>Ряб</w:t>
      </w:r>
      <w:r w:rsidR="00436ED8">
        <w:rPr>
          <w:rFonts w:ascii="Times New Roman" w:eastAsia="Times New Roman" w:hAnsi="Times New Roman" w:cs="Times New Roman"/>
          <w:sz w:val="28"/>
          <w:szCs w:val="28"/>
          <w:lang w:val="uk-UA"/>
        </w:rPr>
        <w:t>оконь</w:t>
      </w:r>
      <w:proofErr w:type="spellEnd"/>
      <w:r w:rsidR="00436ED8">
        <w:rPr>
          <w:rFonts w:ascii="Times New Roman" w:eastAsia="Times New Roman" w:hAnsi="Times New Roman" w:cs="Times New Roman"/>
          <w:sz w:val="28"/>
          <w:szCs w:val="28"/>
          <w:lang w:val="uk-UA"/>
        </w:rPr>
        <w:t xml:space="preserve"> Тетяні Олексіївні, члену С</w:t>
      </w:r>
      <w:r w:rsidR="007855A3" w:rsidRPr="007855A3">
        <w:rPr>
          <w:rFonts w:ascii="Times New Roman" w:eastAsia="Times New Roman" w:hAnsi="Times New Roman" w:cs="Times New Roman"/>
          <w:sz w:val="28"/>
          <w:szCs w:val="28"/>
          <w:lang w:val="uk-UA"/>
        </w:rPr>
        <w:t>адівничого товариства «Весна»</w:t>
      </w:r>
      <w:r w:rsidR="00436ED8">
        <w:rPr>
          <w:rFonts w:ascii="Times New Roman" w:eastAsia="Times New Roman" w:hAnsi="Times New Roman" w:cs="Times New Roman"/>
          <w:sz w:val="28"/>
          <w:szCs w:val="28"/>
          <w:lang w:val="uk-UA"/>
        </w:rPr>
        <w:t>,</w:t>
      </w:r>
      <w:r w:rsidR="007855A3" w:rsidRPr="007855A3">
        <w:rPr>
          <w:rFonts w:ascii="Times New Roman" w:eastAsia="Times New Roman" w:hAnsi="Times New Roman" w:cs="Times New Roman"/>
          <w:sz w:val="28"/>
          <w:szCs w:val="28"/>
          <w:lang w:val="uk-UA"/>
        </w:rPr>
        <w:t xml:space="preserve"> у приватну власність земельної ділянки для ведення колективного садівництва на вул. Садовій 191, діл. 33-А у Дарницько</w:t>
      </w:r>
      <w:r w:rsidR="007855A3">
        <w:rPr>
          <w:rFonts w:ascii="Times New Roman" w:eastAsia="Times New Roman" w:hAnsi="Times New Roman" w:cs="Times New Roman"/>
          <w:sz w:val="28"/>
          <w:szCs w:val="28"/>
          <w:lang w:val="uk-UA"/>
        </w:rPr>
        <w:t>му районі міста Києва (А-24262) (в</w:t>
      </w:r>
      <w:r w:rsidR="007855A3" w:rsidRPr="007855A3">
        <w:rPr>
          <w:rFonts w:ascii="Times New Roman" w:eastAsia="Times New Roman" w:hAnsi="Times New Roman" w:cs="Times New Roman"/>
          <w:sz w:val="28"/>
          <w:szCs w:val="28"/>
          <w:lang w:val="uk-UA"/>
        </w:rPr>
        <w:t>ід 10.06.2019 № 08/231-2110/ПР).</w:t>
      </w:r>
    </w:p>
    <w:p w:rsidR="009A37BD" w:rsidRDefault="009A37BD"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52. </w:t>
      </w:r>
      <w:r w:rsidRPr="009A37BD">
        <w:rPr>
          <w:rFonts w:ascii="Times New Roman" w:eastAsia="Times New Roman" w:hAnsi="Times New Roman" w:cs="Times New Roman"/>
          <w:sz w:val="28"/>
          <w:szCs w:val="28"/>
          <w:lang w:val="uk-UA"/>
        </w:rPr>
        <w:t xml:space="preserve">Про приватизацію громадянкою Мажарою Лідією Василівною земельної ділянки для будівництва і обслуговування жилого будинку, господарських будівель і споруд на вул. </w:t>
      </w:r>
      <w:proofErr w:type="spellStart"/>
      <w:r w:rsidRPr="009A37BD">
        <w:rPr>
          <w:rFonts w:ascii="Times New Roman" w:eastAsia="Times New Roman" w:hAnsi="Times New Roman" w:cs="Times New Roman"/>
          <w:sz w:val="28"/>
          <w:szCs w:val="28"/>
          <w:lang w:val="uk-UA"/>
        </w:rPr>
        <w:t>Гастелло</w:t>
      </w:r>
      <w:proofErr w:type="spellEnd"/>
      <w:r w:rsidRPr="009A37BD">
        <w:rPr>
          <w:rFonts w:ascii="Times New Roman" w:eastAsia="Times New Roman" w:hAnsi="Times New Roman" w:cs="Times New Roman"/>
          <w:sz w:val="28"/>
          <w:szCs w:val="28"/>
          <w:lang w:val="uk-UA"/>
        </w:rPr>
        <w:t xml:space="preserve"> Миколи, 9</w:t>
      </w:r>
      <w:r>
        <w:rPr>
          <w:rFonts w:ascii="Times New Roman" w:eastAsia="Times New Roman" w:hAnsi="Times New Roman" w:cs="Times New Roman"/>
          <w:sz w:val="28"/>
          <w:szCs w:val="28"/>
          <w:lang w:val="uk-UA"/>
        </w:rPr>
        <w:t>-</w:t>
      </w:r>
      <w:r w:rsidRPr="009A37BD">
        <w:rPr>
          <w:rFonts w:ascii="Times New Roman" w:eastAsia="Times New Roman" w:hAnsi="Times New Roman" w:cs="Times New Roman"/>
          <w:sz w:val="28"/>
          <w:szCs w:val="28"/>
          <w:lang w:val="uk-UA"/>
        </w:rPr>
        <w:t>а у Печерському</w:t>
      </w:r>
      <w:r>
        <w:rPr>
          <w:rFonts w:ascii="Times New Roman" w:eastAsia="Times New Roman" w:hAnsi="Times New Roman" w:cs="Times New Roman"/>
          <w:sz w:val="28"/>
          <w:szCs w:val="28"/>
          <w:lang w:val="uk-UA"/>
        </w:rPr>
        <w:t xml:space="preserve"> районі міста Києва (489282012) (в</w:t>
      </w:r>
      <w:r w:rsidRPr="009A37BD">
        <w:rPr>
          <w:rFonts w:ascii="Times New Roman" w:eastAsia="Times New Roman" w:hAnsi="Times New Roman" w:cs="Times New Roman"/>
          <w:sz w:val="28"/>
          <w:szCs w:val="28"/>
          <w:lang w:val="uk-UA"/>
        </w:rPr>
        <w:t>ід 22.10.2021 № 08/231-3837/ПР).</w:t>
      </w:r>
    </w:p>
    <w:p w:rsidR="00C87D61" w:rsidRDefault="00C87D61"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53. </w:t>
      </w:r>
      <w:r w:rsidRPr="00C87D61">
        <w:rPr>
          <w:rFonts w:ascii="Times New Roman" w:eastAsia="Times New Roman" w:hAnsi="Times New Roman" w:cs="Times New Roman"/>
          <w:sz w:val="28"/>
          <w:szCs w:val="28"/>
          <w:lang w:val="uk-UA"/>
        </w:rPr>
        <w:t xml:space="preserve">Про приватизацію громадянкою Олійник Оленою Василівною земельної ділянки для будівництва і обслуговування жилого будинку, </w:t>
      </w:r>
      <w:r w:rsidRPr="00C87D61">
        <w:rPr>
          <w:rFonts w:ascii="Times New Roman" w:eastAsia="Times New Roman" w:hAnsi="Times New Roman" w:cs="Times New Roman"/>
          <w:sz w:val="28"/>
          <w:szCs w:val="28"/>
          <w:lang w:val="uk-UA"/>
        </w:rPr>
        <w:lastRenderedPageBreak/>
        <w:t xml:space="preserve">господарських будівель і споруд на вул. </w:t>
      </w:r>
      <w:proofErr w:type="spellStart"/>
      <w:r w:rsidRPr="00C87D61">
        <w:rPr>
          <w:rFonts w:ascii="Times New Roman" w:eastAsia="Times New Roman" w:hAnsi="Times New Roman" w:cs="Times New Roman"/>
          <w:sz w:val="28"/>
          <w:szCs w:val="28"/>
          <w:lang w:val="uk-UA"/>
        </w:rPr>
        <w:t>Гастелло</w:t>
      </w:r>
      <w:proofErr w:type="spellEnd"/>
      <w:r w:rsidRPr="00C87D61">
        <w:rPr>
          <w:rFonts w:ascii="Times New Roman" w:eastAsia="Times New Roman" w:hAnsi="Times New Roman" w:cs="Times New Roman"/>
          <w:sz w:val="28"/>
          <w:szCs w:val="28"/>
          <w:lang w:val="uk-UA"/>
        </w:rPr>
        <w:t xml:space="preserve"> Миколи, 9 у Печерському</w:t>
      </w:r>
      <w:r>
        <w:rPr>
          <w:rFonts w:ascii="Times New Roman" w:eastAsia="Times New Roman" w:hAnsi="Times New Roman" w:cs="Times New Roman"/>
          <w:sz w:val="28"/>
          <w:szCs w:val="28"/>
          <w:lang w:val="uk-UA"/>
        </w:rPr>
        <w:t xml:space="preserve"> районі міста Києва (713058288) (в</w:t>
      </w:r>
      <w:r w:rsidRPr="00C87D61">
        <w:rPr>
          <w:rFonts w:ascii="Times New Roman" w:eastAsia="Times New Roman" w:hAnsi="Times New Roman" w:cs="Times New Roman"/>
          <w:sz w:val="28"/>
          <w:szCs w:val="28"/>
          <w:lang w:val="uk-UA"/>
        </w:rPr>
        <w:t>ід 22.10.2021 № 08/231-3801/ПР).</w:t>
      </w:r>
    </w:p>
    <w:p w:rsidR="005655DF" w:rsidRDefault="005655DF"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en-US"/>
        </w:rPr>
        <w:t>54</w:t>
      </w:r>
      <w:r>
        <w:rPr>
          <w:rFonts w:ascii="Times New Roman" w:eastAsia="Times New Roman" w:hAnsi="Times New Roman" w:cs="Times New Roman"/>
          <w:sz w:val="28"/>
          <w:szCs w:val="28"/>
          <w:lang w:val="uk-UA"/>
        </w:rPr>
        <w:t xml:space="preserve">. </w:t>
      </w:r>
      <w:r w:rsidRPr="005655DF">
        <w:rPr>
          <w:rFonts w:ascii="Times New Roman" w:eastAsia="Times New Roman" w:hAnsi="Times New Roman" w:cs="Times New Roman"/>
          <w:sz w:val="28"/>
          <w:szCs w:val="28"/>
          <w:lang w:val="uk-UA"/>
        </w:rPr>
        <w:t xml:space="preserve">Про приватизацію земельної ділянки громадянами </w:t>
      </w:r>
      <w:proofErr w:type="spellStart"/>
      <w:r w:rsidRPr="005655DF">
        <w:rPr>
          <w:rFonts w:ascii="Times New Roman" w:eastAsia="Times New Roman" w:hAnsi="Times New Roman" w:cs="Times New Roman"/>
          <w:sz w:val="28"/>
          <w:szCs w:val="28"/>
          <w:lang w:val="uk-UA"/>
        </w:rPr>
        <w:t>Семак</w:t>
      </w:r>
      <w:proofErr w:type="spellEnd"/>
      <w:r w:rsidRPr="005655DF">
        <w:rPr>
          <w:rFonts w:ascii="Times New Roman" w:eastAsia="Times New Roman" w:hAnsi="Times New Roman" w:cs="Times New Roman"/>
          <w:sz w:val="28"/>
          <w:szCs w:val="28"/>
          <w:lang w:val="uk-UA"/>
        </w:rPr>
        <w:t xml:space="preserve"> Іриною Любомирівною, </w:t>
      </w:r>
      <w:proofErr w:type="spellStart"/>
      <w:r w:rsidRPr="005655DF">
        <w:rPr>
          <w:rFonts w:ascii="Times New Roman" w:eastAsia="Times New Roman" w:hAnsi="Times New Roman" w:cs="Times New Roman"/>
          <w:sz w:val="28"/>
          <w:szCs w:val="28"/>
          <w:lang w:val="uk-UA"/>
        </w:rPr>
        <w:t>Гречним</w:t>
      </w:r>
      <w:proofErr w:type="spellEnd"/>
      <w:r w:rsidRPr="005655DF">
        <w:rPr>
          <w:rFonts w:ascii="Times New Roman" w:eastAsia="Times New Roman" w:hAnsi="Times New Roman" w:cs="Times New Roman"/>
          <w:sz w:val="28"/>
          <w:szCs w:val="28"/>
          <w:lang w:val="uk-UA"/>
        </w:rPr>
        <w:t xml:space="preserve"> Богдано</w:t>
      </w:r>
      <w:r>
        <w:rPr>
          <w:rFonts w:ascii="Times New Roman" w:eastAsia="Times New Roman" w:hAnsi="Times New Roman" w:cs="Times New Roman"/>
          <w:sz w:val="28"/>
          <w:szCs w:val="28"/>
          <w:lang w:val="uk-UA"/>
        </w:rPr>
        <w:t>м Васильовичем для будівництва та</w:t>
      </w:r>
      <w:r w:rsidRPr="005655DF">
        <w:rPr>
          <w:rFonts w:ascii="Times New Roman" w:eastAsia="Times New Roman" w:hAnsi="Times New Roman" w:cs="Times New Roman"/>
          <w:sz w:val="28"/>
          <w:szCs w:val="28"/>
          <w:lang w:val="uk-UA"/>
        </w:rPr>
        <w:t xml:space="preserve"> обслуговування жилого будинку, господарських будівель і споруд на </w:t>
      </w:r>
      <w:r>
        <w:rPr>
          <w:rFonts w:ascii="Times New Roman" w:eastAsia="Times New Roman" w:hAnsi="Times New Roman" w:cs="Times New Roman"/>
          <w:sz w:val="28"/>
          <w:szCs w:val="28"/>
          <w:lang w:val="uk-UA"/>
        </w:rPr>
        <w:t xml:space="preserve">                     </w:t>
      </w:r>
      <w:r w:rsidRPr="005655DF">
        <w:rPr>
          <w:rFonts w:ascii="Times New Roman" w:eastAsia="Times New Roman" w:hAnsi="Times New Roman" w:cs="Times New Roman"/>
          <w:sz w:val="28"/>
          <w:szCs w:val="28"/>
          <w:lang w:val="uk-UA"/>
        </w:rPr>
        <w:t xml:space="preserve">вул. </w:t>
      </w:r>
      <w:proofErr w:type="spellStart"/>
      <w:r w:rsidRPr="005655DF">
        <w:rPr>
          <w:rFonts w:ascii="Times New Roman" w:eastAsia="Times New Roman" w:hAnsi="Times New Roman" w:cs="Times New Roman"/>
          <w:sz w:val="28"/>
          <w:szCs w:val="28"/>
          <w:lang w:val="uk-UA"/>
        </w:rPr>
        <w:t>Луківській</w:t>
      </w:r>
      <w:proofErr w:type="spellEnd"/>
      <w:r w:rsidRPr="005655DF">
        <w:rPr>
          <w:rFonts w:ascii="Times New Roman" w:eastAsia="Times New Roman" w:hAnsi="Times New Roman" w:cs="Times New Roman"/>
          <w:sz w:val="28"/>
          <w:szCs w:val="28"/>
          <w:lang w:val="uk-UA"/>
        </w:rPr>
        <w:t>, 11 в Оболонському</w:t>
      </w:r>
      <w:r>
        <w:rPr>
          <w:rFonts w:ascii="Times New Roman" w:eastAsia="Times New Roman" w:hAnsi="Times New Roman" w:cs="Times New Roman"/>
          <w:sz w:val="28"/>
          <w:szCs w:val="28"/>
          <w:lang w:val="uk-UA"/>
        </w:rPr>
        <w:t xml:space="preserve"> районі міста Києва (648742882)                     (в</w:t>
      </w:r>
      <w:r w:rsidRPr="005655DF">
        <w:rPr>
          <w:rFonts w:ascii="Times New Roman" w:eastAsia="Times New Roman" w:hAnsi="Times New Roman" w:cs="Times New Roman"/>
          <w:sz w:val="28"/>
          <w:szCs w:val="28"/>
          <w:lang w:val="uk-UA"/>
        </w:rPr>
        <w:t>ід 04.01.2021 № 08/231-382/ПР).</w:t>
      </w:r>
    </w:p>
    <w:p w:rsidR="005655DF" w:rsidRDefault="005655DF"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55. </w:t>
      </w:r>
      <w:r w:rsidRPr="005655DF">
        <w:rPr>
          <w:rFonts w:ascii="Times New Roman" w:eastAsia="Times New Roman" w:hAnsi="Times New Roman" w:cs="Times New Roman"/>
          <w:sz w:val="28"/>
          <w:szCs w:val="28"/>
          <w:lang w:val="uk-UA"/>
        </w:rPr>
        <w:t>Про передачу громадянину Галушці Володимиру Дмитровичу у приватну власність земельної ділянки для будівництва і обслуговування жилого будинку, господарських будівель і споруд на вул</w:t>
      </w:r>
      <w:r>
        <w:rPr>
          <w:rFonts w:ascii="Times New Roman" w:eastAsia="Times New Roman" w:hAnsi="Times New Roman" w:cs="Times New Roman"/>
          <w:sz w:val="28"/>
          <w:szCs w:val="28"/>
          <w:lang w:val="uk-UA"/>
        </w:rPr>
        <w:t>. Цілинній, 34-а</w:t>
      </w:r>
      <w:r w:rsidRPr="005655DF">
        <w:rPr>
          <w:rFonts w:ascii="Times New Roman" w:eastAsia="Times New Roman" w:hAnsi="Times New Roman" w:cs="Times New Roman"/>
          <w:sz w:val="28"/>
          <w:szCs w:val="28"/>
          <w:lang w:val="uk-UA"/>
        </w:rPr>
        <w:t xml:space="preserve"> у Голосіївському </w:t>
      </w:r>
      <w:r>
        <w:rPr>
          <w:rFonts w:ascii="Times New Roman" w:eastAsia="Times New Roman" w:hAnsi="Times New Roman" w:cs="Times New Roman"/>
          <w:sz w:val="28"/>
          <w:szCs w:val="28"/>
          <w:lang w:val="uk-UA"/>
        </w:rPr>
        <w:t>районі міста Києва (405271810) (в</w:t>
      </w:r>
      <w:r w:rsidRPr="005655DF">
        <w:rPr>
          <w:rFonts w:ascii="Times New Roman" w:eastAsia="Times New Roman" w:hAnsi="Times New Roman" w:cs="Times New Roman"/>
          <w:sz w:val="28"/>
          <w:szCs w:val="28"/>
          <w:lang w:val="uk-UA"/>
        </w:rPr>
        <w:t>ід 08.10.2020 № 08/231-2534/ПР).</w:t>
      </w:r>
    </w:p>
    <w:p w:rsidR="005655DF" w:rsidRDefault="005655DF"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56. </w:t>
      </w:r>
      <w:r w:rsidRPr="005655DF">
        <w:rPr>
          <w:rFonts w:ascii="Times New Roman" w:eastAsia="Times New Roman" w:hAnsi="Times New Roman" w:cs="Times New Roman"/>
          <w:sz w:val="28"/>
          <w:szCs w:val="28"/>
          <w:lang w:val="uk-UA"/>
        </w:rPr>
        <w:t>Про передачу громадянці Литвиненко Оксані Петрівні у приватну власність земельної ділянки для будівництва і обслуговування жилого будинку, господарських будівель і споруд на вул. Вчительській, 41-а у Солом’янсько</w:t>
      </w:r>
      <w:r>
        <w:rPr>
          <w:rFonts w:ascii="Times New Roman" w:eastAsia="Times New Roman" w:hAnsi="Times New Roman" w:cs="Times New Roman"/>
          <w:sz w:val="28"/>
          <w:szCs w:val="28"/>
          <w:lang w:val="uk-UA"/>
        </w:rPr>
        <w:t>му районі міста Києва (А-25709) (в</w:t>
      </w:r>
      <w:r w:rsidRPr="005655DF">
        <w:rPr>
          <w:rFonts w:ascii="Times New Roman" w:eastAsia="Times New Roman" w:hAnsi="Times New Roman" w:cs="Times New Roman"/>
          <w:sz w:val="28"/>
          <w:szCs w:val="28"/>
          <w:lang w:val="uk-UA"/>
        </w:rPr>
        <w:t>ід 15.07.2019 № 08/231-2440/ПР).</w:t>
      </w:r>
    </w:p>
    <w:p w:rsidR="005655DF" w:rsidRDefault="005655DF"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57. </w:t>
      </w:r>
      <w:r w:rsidRPr="005655DF">
        <w:rPr>
          <w:rFonts w:ascii="Times New Roman" w:eastAsia="Times New Roman" w:hAnsi="Times New Roman" w:cs="Times New Roman"/>
          <w:sz w:val="28"/>
          <w:szCs w:val="28"/>
          <w:lang w:val="uk-UA"/>
        </w:rPr>
        <w:t>Про передачу громадянці Малій Оксані Володимирівні у приватну власність земельної ділянки для будівництва і обслуговування жилого будинку, господарських будівель і споруд на вул. Передовій, 24-в у Голосіївському</w:t>
      </w:r>
      <w:r>
        <w:rPr>
          <w:rFonts w:ascii="Times New Roman" w:eastAsia="Times New Roman" w:hAnsi="Times New Roman" w:cs="Times New Roman"/>
          <w:sz w:val="28"/>
          <w:szCs w:val="28"/>
          <w:lang w:val="uk-UA"/>
        </w:rPr>
        <w:t xml:space="preserve"> районі міста Києва (483278041) (в</w:t>
      </w:r>
      <w:r w:rsidRPr="005655DF">
        <w:rPr>
          <w:rFonts w:ascii="Times New Roman" w:eastAsia="Times New Roman" w:hAnsi="Times New Roman" w:cs="Times New Roman"/>
          <w:sz w:val="28"/>
          <w:szCs w:val="28"/>
          <w:lang w:val="uk-UA"/>
        </w:rPr>
        <w:t>ід 31.03.2021 № 08/231-1152/ПР).</w:t>
      </w:r>
    </w:p>
    <w:p w:rsidR="00DB0BBF" w:rsidRDefault="00DB0BBF"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58. </w:t>
      </w:r>
      <w:r w:rsidRPr="00DB0BBF">
        <w:rPr>
          <w:rFonts w:ascii="Times New Roman" w:eastAsia="Times New Roman" w:hAnsi="Times New Roman" w:cs="Times New Roman"/>
          <w:sz w:val="28"/>
          <w:szCs w:val="28"/>
          <w:lang w:val="uk-UA"/>
        </w:rPr>
        <w:t>Про передачу громадянину Моргуну Андрію Івановичу у приватну власність земельної ділянки для будівництва і обслуговування жилого будинку, господарських будівель і споруд на вул. Передовій, 24-б у Голосіївському</w:t>
      </w:r>
      <w:r>
        <w:rPr>
          <w:rFonts w:ascii="Times New Roman" w:eastAsia="Times New Roman" w:hAnsi="Times New Roman" w:cs="Times New Roman"/>
          <w:sz w:val="28"/>
          <w:szCs w:val="28"/>
          <w:lang w:val="uk-UA"/>
        </w:rPr>
        <w:t xml:space="preserve"> районі міста Києва (392713171) (в</w:t>
      </w:r>
      <w:r w:rsidRPr="00DB0BBF">
        <w:rPr>
          <w:rFonts w:ascii="Times New Roman" w:eastAsia="Times New Roman" w:hAnsi="Times New Roman" w:cs="Times New Roman"/>
          <w:sz w:val="28"/>
          <w:szCs w:val="28"/>
          <w:lang w:val="uk-UA"/>
        </w:rPr>
        <w:t>ід 23.03.2021 № 08/231-1080/ПР).</w:t>
      </w:r>
    </w:p>
    <w:p w:rsidR="00DB0BBF" w:rsidRDefault="00DB0BBF"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59. </w:t>
      </w:r>
      <w:r w:rsidRPr="00DB0BBF">
        <w:rPr>
          <w:rFonts w:ascii="Times New Roman" w:eastAsia="Times New Roman" w:hAnsi="Times New Roman" w:cs="Times New Roman"/>
          <w:sz w:val="28"/>
          <w:szCs w:val="28"/>
          <w:lang w:val="uk-UA"/>
        </w:rPr>
        <w:t xml:space="preserve">Про передачу громадянці </w:t>
      </w:r>
      <w:proofErr w:type="spellStart"/>
      <w:r w:rsidRPr="00DB0BBF">
        <w:rPr>
          <w:rFonts w:ascii="Times New Roman" w:eastAsia="Times New Roman" w:hAnsi="Times New Roman" w:cs="Times New Roman"/>
          <w:sz w:val="28"/>
          <w:szCs w:val="28"/>
          <w:lang w:val="uk-UA"/>
        </w:rPr>
        <w:t>Одинецькій</w:t>
      </w:r>
      <w:proofErr w:type="spellEnd"/>
      <w:r w:rsidRPr="00DB0BBF">
        <w:rPr>
          <w:rFonts w:ascii="Times New Roman" w:eastAsia="Times New Roman" w:hAnsi="Times New Roman" w:cs="Times New Roman"/>
          <w:sz w:val="28"/>
          <w:szCs w:val="28"/>
          <w:lang w:val="uk-UA"/>
        </w:rPr>
        <w:t xml:space="preserve"> </w:t>
      </w:r>
      <w:proofErr w:type="spellStart"/>
      <w:r w:rsidRPr="00DB0BBF">
        <w:rPr>
          <w:rFonts w:ascii="Times New Roman" w:eastAsia="Times New Roman" w:hAnsi="Times New Roman" w:cs="Times New Roman"/>
          <w:sz w:val="28"/>
          <w:szCs w:val="28"/>
          <w:lang w:val="uk-UA"/>
        </w:rPr>
        <w:t>Аделії</w:t>
      </w:r>
      <w:proofErr w:type="spellEnd"/>
      <w:r w:rsidRPr="00DB0BBF">
        <w:rPr>
          <w:rFonts w:ascii="Times New Roman" w:eastAsia="Times New Roman" w:hAnsi="Times New Roman" w:cs="Times New Roman"/>
          <w:sz w:val="28"/>
          <w:szCs w:val="28"/>
          <w:lang w:val="uk-UA"/>
        </w:rPr>
        <w:t xml:space="preserve"> Іванівні у приватну власність земельної ділянки для будівництва і обслуговування жилого будинку, господарських будівель і споруд у пров. Шевченка, 42 у Солом’янсько</w:t>
      </w:r>
      <w:r>
        <w:rPr>
          <w:rFonts w:ascii="Times New Roman" w:eastAsia="Times New Roman" w:hAnsi="Times New Roman" w:cs="Times New Roman"/>
          <w:sz w:val="28"/>
          <w:szCs w:val="28"/>
          <w:lang w:val="uk-UA"/>
        </w:rPr>
        <w:t>му районі міста Києва (А-22990) (в</w:t>
      </w:r>
      <w:r w:rsidRPr="00DB0BBF">
        <w:rPr>
          <w:rFonts w:ascii="Times New Roman" w:eastAsia="Times New Roman" w:hAnsi="Times New Roman" w:cs="Times New Roman"/>
          <w:sz w:val="28"/>
          <w:szCs w:val="28"/>
          <w:lang w:val="uk-UA"/>
        </w:rPr>
        <w:t>ід 26.06.2019 № 08/231-2278/ПР).</w:t>
      </w:r>
    </w:p>
    <w:p w:rsidR="0002701F" w:rsidRDefault="0002701F"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60. </w:t>
      </w:r>
      <w:r w:rsidRPr="0002701F">
        <w:rPr>
          <w:rFonts w:ascii="Times New Roman" w:eastAsia="Times New Roman" w:hAnsi="Times New Roman" w:cs="Times New Roman"/>
          <w:sz w:val="28"/>
          <w:szCs w:val="28"/>
          <w:lang w:val="uk-UA"/>
        </w:rPr>
        <w:t>Про надання дозволу на</w:t>
      </w:r>
      <w:r w:rsidR="00436ED8">
        <w:rPr>
          <w:rFonts w:ascii="Times New Roman" w:eastAsia="Times New Roman" w:hAnsi="Times New Roman" w:cs="Times New Roman"/>
          <w:sz w:val="28"/>
          <w:szCs w:val="28"/>
          <w:lang w:val="uk-UA"/>
        </w:rPr>
        <w:t xml:space="preserve"> розроблення проє</w:t>
      </w:r>
      <w:r w:rsidRPr="0002701F">
        <w:rPr>
          <w:rFonts w:ascii="Times New Roman" w:eastAsia="Times New Roman" w:hAnsi="Times New Roman" w:cs="Times New Roman"/>
          <w:sz w:val="28"/>
          <w:szCs w:val="28"/>
          <w:lang w:val="uk-UA"/>
        </w:rPr>
        <w:t>кту землеустрою щодо відведення земельної ділянки ПРИВАТНОМУ АКЦІОНЕРНОМУ ТОВАРИСТВУ «УКРХАРЧОПРОМСЕРВІС» на вул. Миколи Закревського, 22т</w:t>
      </w:r>
      <w:r w:rsidR="00436ED8">
        <w:rPr>
          <w:rFonts w:ascii="Times New Roman" w:eastAsia="Times New Roman" w:hAnsi="Times New Roman" w:cs="Times New Roman"/>
          <w:sz w:val="28"/>
          <w:szCs w:val="28"/>
          <w:lang w:val="uk-UA"/>
        </w:rPr>
        <w:t>–</w:t>
      </w:r>
      <w:r w:rsidRPr="0002701F">
        <w:rPr>
          <w:rFonts w:ascii="Times New Roman" w:eastAsia="Times New Roman" w:hAnsi="Times New Roman" w:cs="Times New Roman"/>
          <w:sz w:val="28"/>
          <w:szCs w:val="28"/>
          <w:lang w:val="uk-UA"/>
        </w:rPr>
        <w:t>28 у Деснянському районі м. Києва для влаштування та обслуговування об’єктів транспортної інфраструктури (влаштування в’їздів-виїздів, пішохідних проходів та благоустрій території) (К-</w:t>
      </w:r>
      <w:r>
        <w:rPr>
          <w:rFonts w:ascii="Times New Roman" w:eastAsia="Times New Roman" w:hAnsi="Times New Roman" w:cs="Times New Roman"/>
          <w:sz w:val="28"/>
          <w:szCs w:val="28"/>
          <w:lang w:val="uk-UA"/>
        </w:rPr>
        <w:t>33690) (в</w:t>
      </w:r>
      <w:r w:rsidRPr="0002701F">
        <w:rPr>
          <w:rFonts w:ascii="Times New Roman" w:eastAsia="Times New Roman" w:hAnsi="Times New Roman" w:cs="Times New Roman"/>
          <w:sz w:val="28"/>
          <w:szCs w:val="28"/>
          <w:lang w:val="uk-UA"/>
        </w:rPr>
        <w:t xml:space="preserve">ід 04.10.2018 </w:t>
      </w:r>
      <w:r>
        <w:rPr>
          <w:rFonts w:ascii="Times New Roman" w:eastAsia="Times New Roman" w:hAnsi="Times New Roman" w:cs="Times New Roman"/>
          <w:sz w:val="28"/>
          <w:szCs w:val="28"/>
          <w:lang w:val="uk-UA"/>
        </w:rPr>
        <w:t xml:space="preserve">                 </w:t>
      </w:r>
      <w:r w:rsidRPr="0002701F">
        <w:rPr>
          <w:rFonts w:ascii="Times New Roman" w:eastAsia="Times New Roman" w:hAnsi="Times New Roman" w:cs="Times New Roman"/>
          <w:sz w:val="28"/>
          <w:szCs w:val="28"/>
          <w:lang w:val="uk-UA"/>
        </w:rPr>
        <w:t>№ 08/231-3286/ПР).</w:t>
      </w:r>
    </w:p>
    <w:p w:rsidR="0002701F" w:rsidRDefault="0002701F"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61.</w:t>
      </w:r>
      <w:r w:rsidRPr="0002701F">
        <w:t xml:space="preserve"> </w:t>
      </w:r>
      <w:r w:rsidRPr="0002701F">
        <w:rPr>
          <w:rFonts w:ascii="Times New Roman" w:eastAsia="Times New Roman" w:hAnsi="Times New Roman" w:cs="Times New Roman"/>
          <w:sz w:val="28"/>
          <w:szCs w:val="28"/>
          <w:lang w:val="uk-UA"/>
        </w:rPr>
        <w:t>Про над</w:t>
      </w:r>
      <w:r w:rsidR="00436ED8">
        <w:rPr>
          <w:rFonts w:ascii="Times New Roman" w:eastAsia="Times New Roman" w:hAnsi="Times New Roman" w:cs="Times New Roman"/>
          <w:sz w:val="28"/>
          <w:szCs w:val="28"/>
          <w:lang w:val="uk-UA"/>
        </w:rPr>
        <w:t>ання дозволу на розроблення проє</w:t>
      </w:r>
      <w:r w:rsidRPr="0002701F">
        <w:rPr>
          <w:rFonts w:ascii="Times New Roman" w:eastAsia="Times New Roman" w:hAnsi="Times New Roman" w:cs="Times New Roman"/>
          <w:sz w:val="28"/>
          <w:szCs w:val="28"/>
          <w:lang w:val="uk-UA"/>
        </w:rPr>
        <w:t>кту землеустрою щодо відведення земельної ділянки ПРИВАТНОМУ АКЦІОНЕРНОМУ ТОВАРИСТВУ «УКРХАРЧОПРОМСЕРВІС» на вул. Миколи Закревського, 18</w:t>
      </w:r>
      <w:r w:rsidR="00436ED8">
        <w:rPr>
          <w:rFonts w:ascii="Times New Roman" w:eastAsia="Times New Roman" w:hAnsi="Times New Roman" w:cs="Times New Roman"/>
          <w:sz w:val="28"/>
          <w:szCs w:val="28"/>
          <w:lang w:val="uk-UA"/>
        </w:rPr>
        <w:t>–</w:t>
      </w:r>
      <w:r w:rsidRPr="0002701F">
        <w:rPr>
          <w:rFonts w:ascii="Times New Roman" w:eastAsia="Times New Roman" w:hAnsi="Times New Roman" w:cs="Times New Roman"/>
          <w:sz w:val="28"/>
          <w:szCs w:val="28"/>
          <w:lang w:val="uk-UA"/>
        </w:rPr>
        <w:t xml:space="preserve">26 у Деснянському районі м. Києва для влаштування та обслуговування об’єктів транспортної інфраструктури (влаштування в’їздів-виїздів, </w:t>
      </w:r>
      <w:r w:rsidRPr="0002701F">
        <w:rPr>
          <w:rFonts w:ascii="Times New Roman" w:eastAsia="Times New Roman" w:hAnsi="Times New Roman" w:cs="Times New Roman"/>
          <w:sz w:val="28"/>
          <w:szCs w:val="28"/>
          <w:lang w:val="uk-UA"/>
        </w:rPr>
        <w:lastRenderedPageBreak/>
        <w:t>пішохідних проходів та б</w:t>
      </w:r>
      <w:r>
        <w:rPr>
          <w:rFonts w:ascii="Times New Roman" w:eastAsia="Times New Roman" w:hAnsi="Times New Roman" w:cs="Times New Roman"/>
          <w:sz w:val="28"/>
          <w:szCs w:val="28"/>
          <w:lang w:val="uk-UA"/>
        </w:rPr>
        <w:t>лагоустрій території) (К-33692) (в</w:t>
      </w:r>
      <w:r w:rsidRPr="0002701F">
        <w:rPr>
          <w:rFonts w:ascii="Times New Roman" w:eastAsia="Times New Roman" w:hAnsi="Times New Roman" w:cs="Times New Roman"/>
          <w:sz w:val="28"/>
          <w:szCs w:val="28"/>
          <w:lang w:val="uk-UA"/>
        </w:rPr>
        <w:t>ід 09.10.2018</w:t>
      </w:r>
      <w:r>
        <w:rPr>
          <w:rFonts w:ascii="Times New Roman" w:eastAsia="Times New Roman" w:hAnsi="Times New Roman" w:cs="Times New Roman"/>
          <w:sz w:val="28"/>
          <w:szCs w:val="28"/>
          <w:lang w:val="uk-UA"/>
        </w:rPr>
        <w:t xml:space="preserve">                 </w:t>
      </w:r>
      <w:r w:rsidRPr="0002701F">
        <w:rPr>
          <w:rFonts w:ascii="Times New Roman" w:eastAsia="Times New Roman" w:hAnsi="Times New Roman" w:cs="Times New Roman"/>
          <w:sz w:val="28"/>
          <w:szCs w:val="28"/>
          <w:lang w:val="uk-UA"/>
        </w:rPr>
        <w:t xml:space="preserve"> № 08/231-3397/ПР).</w:t>
      </w:r>
    </w:p>
    <w:p w:rsidR="00E40DC0" w:rsidRDefault="00E40DC0"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62. </w:t>
      </w:r>
      <w:r w:rsidRPr="00E40DC0">
        <w:rPr>
          <w:rFonts w:ascii="Times New Roman" w:eastAsia="Times New Roman" w:hAnsi="Times New Roman" w:cs="Times New Roman"/>
          <w:sz w:val="28"/>
          <w:szCs w:val="28"/>
          <w:lang w:val="uk-UA"/>
        </w:rPr>
        <w:t>Про над</w:t>
      </w:r>
      <w:r w:rsidR="002A05C6">
        <w:rPr>
          <w:rFonts w:ascii="Times New Roman" w:eastAsia="Times New Roman" w:hAnsi="Times New Roman" w:cs="Times New Roman"/>
          <w:sz w:val="28"/>
          <w:szCs w:val="28"/>
          <w:lang w:val="uk-UA"/>
        </w:rPr>
        <w:t>ання дозволу на розроблення проє</w:t>
      </w:r>
      <w:r w:rsidRPr="00E40DC0">
        <w:rPr>
          <w:rFonts w:ascii="Times New Roman" w:eastAsia="Times New Roman" w:hAnsi="Times New Roman" w:cs="Times New Roman"/>
          <w:sz w:val="28"/>
          <w:szCs w:val="28"/>
          <w:lang w:val="uk-UA"/>
        </w:rPr>
        <w:t>кту землеустрою щодо відведення в оренду земельної ділянки ПРИВАТНОМУ АКЦІОНЕРНОМУ ТОВАРИСТВУ «УКРХАРЧОПРОМСЕРВІС» на вул. Електротехнічній, 9</w:t>
      </w:r>
      <w:r w:rsidR="002A05C6">
        <w:rPr>
          <w:rFonts w:ascii="Times New Roman" w:eastAsia="Times New Roman" w:hAnsi="Times New Roman" w:cs="Times New Roman"/>
          <w:sz w:val="28"/>
          <w:szCs w:val="28"/>
          <w:lang w:val="uk-UA"/>
        </w:rPr>
        <w:t>–</w:t>
      </w:r>
      <w:r w:rsidRPr="00E40DC0">
        <w:rPr>
          <w:rFonts w:ascii="Times New Roman" w:eastAsia="Times New Roman" w:hAnsi="Times New Roman" w:cs="Times New Roman"/>
          <w:sz w:val="28"/>
          <w:szCs w:val="28"/>
          <w:lang w:val="uk-UA"/>
        </w:rPr>
        <w:t xml:space="preserve">28 у Деснянському районі м. Києва для влаштування та обслуговування об’єктів транспортної інфраструктури (влаштування в’їздів-виїздів, </w:t>
      </w:r>
      <w:proofErr w:type="spellStart"/>
      <w:r w:rsidRPr="00E40DC0">
        <w:rPr>
          <w:rFonts w:ascii="Times New Roman" w:eastAsia="Times New Roman" w:hAnsi="Times New Roman" w:cs="Times New Roman"/>
          <w:sz w:val="28"/>
          <w:szCs w:val="28"/>
          <w:lang w:val="uk-UA"/>
        </w:rPr>
        <w:t>пішоходних</w:t>
      </w:r>
      <w:proofErr w:type="spellEnd"/>
      <w:r w:rsidRPr="00E40DC0">
        <w:rPr>
          <w:rFonts w:ascii="Times New Roman" w:eastAsia="Times New Roman" w:hAnsi="Times New Roman" w:cs="Times New Roman"/>
          <w:sz w:val="28"/>
          <w:szCs w:val="28"/>
          <w:lang w:val="uk-UA"/>
        </w:rPr>
        <w:t xml:space="preserve"> проходів та б</w:t>
      </w:r>
      <w:r>
        <w:rPr>
          <w:rFonts w:ascii="Times New Roman" w:eastAsia="Times New Roman" w:hAnsi="Times New Roman" w:cs="Times New Roman"/>
          <w:sz w:val="28"/>
          <w:szCs w:val="28"/>
          <w:lang w:val="uk-UA"/>
        </w:rPr>
        <w:t>лагоустрій території) (К-37945) (в</w:t>
      </w:r>
      <w:r w:rsidRPr="00E40DC0">
        <w:rPr>
          <w:rFonts w:ascii="Times New Roman" w:eastAsia="Times New Roman" w:hAnsi="Times New Roman" w:cs="Times New Roman"/>
          <w:sz w:val="28"/>
          <w:szCs w:val="28"/>
          <w:lang w:val="uk-UA"/>
        </w:rPr>
        <w:t>ід 10.05.2019 № 08/231-1792/ПР).</w:t>
      </w:r>
    </w:p>
    <w:p w:rsidR="00E40DC0" w:rsidRDefault="00E40DC0"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63. </w:t>
      </w:r>
      <w:r w:rsidR="002A05C6">
        <w:rPr>
          <w:rFonts w:ascii="Times New Roman" w:eastAsia="Times New Roman" w:hAnsi="Times New Roman" w:cs="Times New Roman"/>
          <w:sz w:val="28"/>
          <w:szCs w:val="28"/>
          <w:lang w:val="uk-UA"/>
        </w:rPr>
        <w:t>Про надання П</w:t>
      </w:r>
      <w:r w:rsidRPr="00E40DC0">
        <w:rPr>
          <w:rFonts w:ascii="Times New Roman" w:eastAsia="Times New Roman" w:hAnsi="Times New Roman" w:cs="Times New Roman"/>
          <w:sz w:val="28"/>
          <w:szCs w:val="28"/>
          <w:lang w:val="uk-UA"/>
        </w:rPr>
        <w:t xml:space="preserve">риватному акціонерному товариству </w:t>
      </w:r>
      <w:r>
        <w:rPr>
          <w:rFonts w:ascii="Times New Roman" w:eastAsia="Times New Roman" w:hAnsi="Times New Roman" w:cs="Times New Roman"/>
          <w:sz w:val="28"/>
          <w:szCs w:val="28"/>
          <w:lang w:val="uk-UA"/>
        </w:rPr>
        <w:t xml:space="preserve"> </w:t>
      </w:r>
      <w:r w:rsidRPr="00E40DC0">
        <w:rPr>
          <w:rFonts w:ascii="Times New Roman" w:eastAsia="Times New Roman" w:hAnsi="Times New Roman" w:cs="Times New Roman"/>
          <w:sz w:val="28"/>
          <w:szCs w:val="28"/>
          <w:lang w:val="uk-UA"/>
        </w:rPr>
        <w:t>«УНІВЕРСАМ-2» дозволу на розроблення проєкту землеустрою щодо відведення земельної ділянки в оренду для будівництва,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просп. Перемоги, 94/1 у Шевченківському</w:t>
      </w:r>
      <w:r>
        <w:rPr>
          <w:rFonts w:ascii="Times New Roman" w:eastAsia="Times New Roman" w:hAnsi="Times New Roman" w:cs="Times New Roman"/>
          <w:sz w:val="28"/>
          <w:szCs w:val="28"/>
          <w:lang w:val="uk-UA"/>
        </w:rPr>
        <w:t xml:space="preserve"> районі міста Києва (780928011) (в</w:t>
      </w:r>
      <w:r w:rsidRPr="00E40DC0">
        <w:rPr>
          <w:rFonts w:ascii="Times New Roman" w:eastAsia="Times New Roman" w:hAnsi="Times New Roman" w:cs="Times New Roman"/>
          <w:sz w:val="28"/>
          <w:szCs w:val="28"/>
          <w:lang w:val="uk-UA"/>
        </w:rPr>
        <w:t>ід 13.10.2021 № 08/231-3761/ПР).</w:t>
      </w:r>
    </w:p>
    <w:p w:rsidR="00E40DC0" w:rsidRPr="005655DF" w:rsidRDefault="00E40DC0"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64. </w:t>
      </w:r>
      <w:r w:rsidRPr="00E40DC0">
        <w:rPr>
          <w:rFonts w:ascii="Times New Roman" w:eastAsia="Times New Roman" w:hAnsi="Times New Roman" w:cs="Times New Roman"/>
          <w:sz w:val="28"/>
          <w:szCs w:val="28"/>
          <w:lang w:val="uk-UA"/>
        </w:rPr>
        <w:t>Про надання ТОВАРИСТВУ З ОБМЕЖЕНОЮ ВІДПОВІДАЛЬНІСТЮ «ВІДІТРЕЙД» земельної ділянки в оренду для експлуатації та обслуговування офісної будівлі на вул. Михайлівській, 12 у Шевченківському</w:t>
      </w:r>
      <w:r>
        <w:rPr>
          <w:rFonts w:ascii="Times New Roman" w:eastAsia="Times New Roman" w:hAnsi="Times New Roman" w:cs="Times New Roman"/>
          <w:sz w:val="28"/>
          <w:szCs w:val="28"/>
          <w:lang w:val="uk-UA"/>
        </w:rPr>
        <w:t xml:space="preserve"> районі міста Києва (714823415) (в</w:t>
      </w:r>
      <w:r w:rsidRPr="00E40DC0">
        <w:rPr>
          <w:rFonts w:ascii="Times New Roman" w:eastAsia="Times New Roman" w:hAnsi="Times New Roman" w:cs="Times New Roman"/>
          <w:sz w:val="28"/>
          <w:szCs w:val="28"/>
          <w:lang w:val="uk-UA"/>
        </w:rPr>
        <w:t>ід 01.07.2021 № 08/231-2282/ПР).</w:t>
      </w:r>
    </w:p>
    <w:p w:rsidR="00674F31" w:rsidRDefault="004C139D" w:rsidP="00877D59">
      <w:pPr>
        <w:spacing w:after="0" w:line="240" w:lineRule="auto"/>
        <w:ind w:firstLine="851"/>
        <w:jc w:val="both"/>
        <w:rPr>
          <w:rFonts w:ascii="Times New Roman" w:eastAsia="Times New Roman" w:hAnsi="Times New Roman" w:cs="Times New Roman"/>
          <w:sz w:val="28"/>
          <w:szCs w:val="28"/>
          <w:lang w:val="uk-UA"/>
        </w:rPr>
      </w:pPr>
      <w:r w:rsidRPr="004C139D">
        <w:rPr>
          <w:rFonts w:ascii="Times New Roman" w:eastAsia="Times New Roman" w:hAnsi="Times New Roman" w:cs="Times New Roman"/>
          <w:b/>
          <w:sz w:val="28"/>
          <w:szCs w:val="28"/>
          <w:lang w:val="uk-UA"/>
        </w:rPr>
        <w:t xml:space="preserve">ВИСТУПИВ: </w:t>
      </w:r>
      <w:r w:rsidRPr="004C139D">
        <w:rPr>
          <w:rFonts w:ascii="Times New Roman" w:eastAsia="Times New Roman" w:hAnsi="Times New Roman" w:cs="Times New Roman"/>
          <w:sz w:val="28"/>
          <w:szCs w:val="28"/>
          <w:lang w:val="uk-UA"/>
        </w:rPr>
        <w:t>Голова постійної комісії Київської міської ради з питань освіти і науки, сім’ї, молоді та спорту  Васильчук В. В., депутатська фракція «ГОЛОС»,</w:t>
      </w:r>
      <w:r w:rsidR="007A6482" w:rsidRPr="007A6482">
        <w:t xml:space="preserve"> </w:t>
      </w:r>
      <w:r w:rsidR="007A6482" w:rsidRPr="007A6482">
        <w:rPr>
          <w:rFonts w:ascii="Times New Roman" w:eastAsia="Times New Roman" w:hAnsi="Times New Roman" w:cs="Times New Roman"/>
          <w:sz w:val="28"/>
          <w:szCs w:val="28"/>
          <w:lang w:val="uk-UA"/>
        </w:rPr>
        <w:t>та проінформува</w:t>
      </w:r>
      <w:r w:rsidR="002A05C6">
        <w:rPr>
          <w:rFonts w:ascii="Times New Roman" w:eastAsia="Times New Roman" w:hAnsi="Times New Roman" w:cs="Times New Roman"/>
          <w:sz w:val="28"/>
          <w:szCs w:val="28"/>
          <w:lang w:val="uk-UA"/>
        </w:rPr>
        <w:t>в присутніх, що підготовлено</w:t>
      </w:r>
      <w:r w:rsidR="007A6482" w:rsidRPr="007A6482">
        <w:rPr>
          <w:rFonts w:ascii="Times New Roman" w:eastAsia="Times New Roman" w:hAnsi="Times New Roman" w:cs="Times New Roman"/>
          <w:sz w:val="28"/>
          <w:szCs w:val="28"/>
          <w:lang w:val="uk-UA"/>
        </w:rPr>
        <w:t xml:space="preserve">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7A6482" w:rsidRPr="007A6482" w:rsidRDefault="007A6482" w:rsidP="00877D59">
      <w:pPr>
        <w:spacing w:after="0" w:line="240" w:lineRule="auto"/>
        <w:ind w:firstLine="851"/>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8"/>
          <w:szCs w:val="28"/>
          <w:lang w:val="uk-UA"/>
        </w:rPr>
        <w:t>1</w:t>
      </w:r>
      <w:r w:rsidRPr="009C4032">
        <w:rPr>
          <w:rFonts w:ascii="Times New Roman" w:eastAsia="Times New Roman" w:hAnsi="Times New Roman" w:cs="Times New Roman"/>
          <w:color w:val="000000" w:themeColor="text1"/>
          <w:sz w:val="28"/>
          <w:szCs w:val="28"/>
          <w:lang w:val="uk-UA"/>
        </w:rPr>
        <w:t xml:space="preserve">. </w:t>
      </w:r>
      <w:r w:rsidR="009C4032" w:rsidRPr="009C4032">
        <w:rPr>
          <w:rFonts w:ascii="Times New Roman" w:eastAsia="Times New Roman" w:hAnsi="Times New Roman" w:cs="Times New Roman"/>
          <w:color w:val="000000" w:themeColor="text1"/>
          <w:sz w:val="28"/>
          <w:szCs w:val="28"/>
          <w:lang w:val="uk-UA"/>
        </w:rPr>
        <w:t>Про звернення Київської міської ради до Ізраїльського національного меморіалу Катастрофи (Голокосту) та Героїзму «</w:t>
      </w:r>
      <w:proofErr w:type="spellStart"/>
      <w:r w:rsidR="009C4032" w:rsidRPr="009C4032">
        <w:rPr>
          <w:rFonts w:ascii="Times New Roman" w:eastAsia="Times New Roman" w:hAnsi="Times New Roman" w:cs="Times New Roman"/>
          <w:color w:val="000000" w:themeColor="text1"/>
          <w:sz w:val="28"/>
          <w:szCs w:val="28"/>
          <w:lang w:val="uk-UA"/>
        </w:rPr>
        <w:t>Яд</w:t>
      </w:r>
      <w:proofErr w:type="spellEnd"/>
      <w:r w:rsidR="009C4032" w:rsidRPr="009C4032">
        <w:rPr>
          <w:rFonts w:ascii="Times New Roman" w:eastAsia="Times New Roman" w:hAnsi="Times New Roman" w:cs="Times New Roman"/>
          <w:color w:val="000000" w:themeColor="text1"/>
          <w:sz w:val="28"/>
          <w:szCs w:val="28"/>
          <w:lang w:val="uk-UA"/>
        </w:rPr>
        <w:t xml:space="preserve"> </w:t>
      </w:r>
      <w:proofErr w:type="spellStart"/>
      <w:r w:rsidR="009C4032" w:rsidRPr="009C4032">
        <w:rPr>
          <w:rFonts w:ascii="Times New Roman" w:eastAsia="Times New Roman" w:hAnsi="Times New Roman" w:cs="Times New Roman"/>
          <w:color w:val="000000" w:themeColor="text1"/>
          <w:sz w:val="28"/>
          <w:szCs w:val="28"/>
          <w:lang w:val="uk-UA"/>
        </w:rPr>
        <w:t>Вашем</w:t>
      </w:r>
      <w:proofErr w:type="spellEnd"/>
      <w:r w:rsidR="009C4032" w:rsidRPr="009C4032">
        <w:rPr>
          <w:rFonts w:ascii="Times New Roman" w:eastAsia="Times New Roman" w:hAnsi="Times New Roman" w:cs="Times New Roman"/>
          <w:color w:val="000000" w:themeColor="text1"/>
          <w:sz w:val="28"/>
          <w:szCs w:val="28"/>
          <w:lang w:val="uk-UA"/>
        </w:rPr>
        <w:t>» щодо підтримки офіційного надання Андрею Шептицькому почесного звання «Праведник народів світу» (від 14.05.2021 № 08/231-1553/ПР).</w:t>
      </w:r>
    </w:p>
    <w:p w:rsidR="007A6482" w:rsidRPr="00BF1B93" w:rsidRDefault="007A6482" w:rsidP="00877D59">
      <w:pPr>
        <w:spacing w:after="0" w:line="240" w:lineRule="auto"/>
        <w:ind w:firstLine="851"/>
        <w:jc w:val="both"/>
        <w:rPr>
          <w:rFonts w:ascii="Times New Roman" w:eastAsia="Times New Roman" w:hAnsi="Times New Roman" w:cs="Times New Roman"/>
          <w:b/>
          <w:color w:val="000000" w:themeColor="text1"/>
          <w:sz w:val="28"/>
          <w:szCs w:val="28"/>
          <w:lang w:val="uk-UA"/>
        </w:rPr>
      </w:pPr>
      <w:r w:rsidRPr="00BF1B93">
        <w:rPr>
          <w:rFonts w:ascii="Times New Roman" w:eastAsia="Times New Roman" w:hAnsi="Times New Roman" w:cs="Times New Roman"/>
          <w:color w:val="000000" w:themeColor="text1"/>
          <w:sz w:val="28"/>
          <w:szCs w:val="28"/>
          <w:lang w:val="uk-UA"/>
        </w:rPr>
        <w:t xml:space="preserve">2. </w:t>
      </w:r>
      <w:r w:rsidR="00BF1B93" w:rsidRPr="00BF1B93">
        <w:rPr>
          <w:rFonts w:ascii="Times New Roman" w:eastAsia="Times New Roman" w:hAnsi="Times New Roman" w:cs="Times New Roman"/>
          <w:color w:val="000000" w:themeColor="text1"/>
          <w:sz w:val="28"/>
          <w:szCs w:val="28"/>
          <w:lang w:val="uk-UA"/>
        </w:rPr>
        <w:t>Про звернення Київської місько</w:t>
      </w:r>
      <w:r w:rsidR="002A05C6">
        <w:rPr>
          <w:rFonts w:ascii="Times New Roman" w:eastAsia="Times New Roman" w:hAnsi="Times New Roman" w:cs="Times New Roman"/>
          <w:color w:val="000000" w:themeColor="text1"/>
          <w:sz w:val="28"/>
          <w:szCs w:val="28"/>
          <w:lang w:val="uk-UA"/>
        </w:rPr>
        <w:t>ї ради до к</w:t>
      </w:r>
      <w:r w:rsidR="00BF1B93" w:rsidRPr="00BF1B93">
        <w:rPr>
          <w:rFonts w:ascii="Times New Roman" w:eastAsia="Times New Roman" w:hAnsi="Times New Roman" w:cs="Times New Roman"/>
          <w:color w:val="000000" w:themeColor="text1"/>
          <w:sz w:val="28"/>
          <w:szCs w:val="28"/>
          <w:lang w:val="uk-UA"/>
        </w:rPr>
        <w:t xml:space="preserve">несету Держави Ізраїль щодо визнання Голодомору </w:t>
      </w:r>
      <w:r w:rsidR="00910A23">
        <w:rPr>
          <w:rFonts w:ascii="Times New Roman" w:eastAsia="Times New Roman" w:hAnsi="Times New Roman" w:cs="Times New Roman"/>
          <w:color w:val="000000" w:themeColor="text1"/>
          <w:sz w:val="28"/>
          <w:szCs w:val="28"/>
          <w:lang w:val="uk-UA"/>
        </w:rPr>
        <w:t>1</w:t>
      </w:r>
      <w:r w:rsidR="00BF1B93" w:rsidRPr="00BF1B93">
        <w:rPr>
          <w:rFonts w:ascii="Times New Roman" w:eastAsia="Times New Roman" w:hAnsi="Times New Roman" w:cs="Times New Roman"/>
          <w:color w:val="000000" w:themeColor="text1"/>
          <w:sz w:val="28"/>
          <w:szCs w:val="28"/>
          <w:lang w:val="uk-UA"/>
        </w:rPr>
        <w:t>932</w:t>
      </w:r>
      <w:r w:rsidR="002A05C6">
        <w:rPr>
          <w:rFonts w:ascii="Times New Roman" w:eastAsia="Times New Roman" w:hAnsi="Times New Roman" w:cs="Times New Roman"/>
          <w:color w:val="000000" w:themeColor="text1"/>
          <w:sz w:val="28"/>
          <w:szCs w:val="28"/>
          <w:lang w:val="uk-UA"/>
        </w:rPr>
        <w:t>–</w:t>
      </w:r>
      <w:r w:rsidR="00BF1B93" w:rsidRPr="00BF1B93">
        <w:rPr>
          <w:rFonts w:ascii="Times New Roman" w:eastAsia="Times New Roman" w:hAnsi="Times New Roman" w:cs="Times New Roman"/>
          <w:color w:val="000000" w:themeColor="text1"/>
          <w:sz w:val="28"/>
          <w:szCs w:val="28"/>
          <w:lang w:val="uk-UA"/>
        </w:rPr>
        <w:t>1933 рок</w:t>
      </w:r>
      <w:r w:rsidR="002A05C6">
        <w:rPr>
          <w:rFonts w:ascii="Times New Roman" w:eastAsia="Times New Roman" w:hAnsi="Times New Roman" w:cs="Times New Roman"/>
          <w:color w:val="000000" w:themeColor="text1"/>
          <w:sz w:val="28"/>
          <w:szCs w:val="28"/>
          <w:lang w:val="uk-UA"/>
        </w:rPr>
        <w:t>ів в Україні злочином геноциду у</w:t>
      </w:r>
      <w:r w:rsidR="00BF1B93" w:rsidRPr="00BF1B93">
        <w:rPr>
          <w:rFonts w:ascii="Times New Roman" w:eastAsia="Times New Roman" w:hAnsi="Times New Roman" w:cs="Times New Roman"/>
          <w:color w:val="000000" w:themeColor="text1"/>
          <w:sz w:val="28"/>
          <w:szCs w:val="28"/>
          <w:lang w:val="uk-UA"/>
        </w:rPr>
        <w:t>країнського народу (від 26.07.2021 № 08/231-2735/ПР).</w:t>
      </w:r>
    </w:p>
    <w:p w:rsidR="00674F31" w:rsidRDefault="00645020" w:rsidP="00877D59">
      <w:pPr>
        <w:spacing w:after="0" w:line="240" w:lineRule="auto"/>
        <w:ind w:firstLine="851"/>
        <w:jc w:val="both"/>
        <w:rPr>
          <w:rFonts w:ascii="Times New Roman" w:eastAsia="Times New Roman" w:hAnsi="Times New Roman" w:cs="Times New Roman"/>
          <w:sz w:val="28"/>
          <w:szCs w:val="28"/>
          <w:lang w:val="uk-UA"/>
        </w:rPr>
      </w:pPr>
      <w:r w:rsidRPr="00645020">
        <w:rPr>
          <w:rFonts w:ascii="Times New Roman" w:eastAsia="Times New Roman" w:hAnsi="Times New Roman" w:cs="Times New Roman"/>
          <w:b/>
          <w:sz w:val="28"/>
          <w:szCs w:val="28"/>
          <w:lang w:val="uk-UA"/>
        </w:rPr>
        <w:t>ВИСТУПИВ:</w:t>
      </w:r>
      <w:r>
        <w:rPr>
          <w:rFonts w:ascii="Times New Roman" w:eastAsia="Times New Roman" w:hAnsi="Times New Roman" w:cs="Times New Roman"/>
          <w:b/>
          <w:sz w:val="28"/>
          <w:szCs w:val="28"/>
          <w:lang w:val="uk-UA"/>
        </w:rPr>
        <w:t xml:space="preserve"> </w:t>
      </w:r>
      <w:r w:rsidRPr="00645020">
        <w:rPr>
          <w:rFonts w:ascii="Times New Roman" w:eastAsia="Times New Roman" w:hAnsi="Times New Roman" w:cs="Times New Roman"/>
          <w:sz w:val="28"/>
          <w:szCs w:val="28"/>
          <w:lang w:val="uk-UA"/>
        </w:rPr>
        <w:t>Співголова депутатської фракції «УДАР Віта</w:t>
      </w:r>
      <w:r>
        <w:rPr>
          <w:rFonts w:ascii="Times New Roman" w:eastAsia="Times New Roman" w:hAnsi="Times New Roman" w:cs="Times New Roman"/>
          <w:sz w:val="28"/>
          <w:szCs w:val="28"/>
          <w:lang w:val="uk-UA"/>
        </w:rPr>
        <w:t xml:space="preserve">лія Кличка» Мондриївський В. М. </w:t>
      </w:r>
      <w:r w:rsidRPr="00645020">
        <w:rPr>
          <w:rFonts w:ascii="Times New Roman" w:eastAsia="Times New Roman" w:hAnsi="Times New Roman" w:cs="Times New Roman"/>
          <w:sz w:val="28"/>
          <w:szCs w:val="28"/>
          <w:lang w:val="uk-UA"/>
        </w:rPr>
        <w:t>та проінфор</w:t>
      </w:r>
      <w:r w:rsidR="002A05C6">
        <w:rPr>
          <w:rFonts w:ascii="Times New Roman" w:eastAsia="Times New Roman" w:hAnsi="Times New Roman" w:cs="Times New Roman"/>
          <w:sz w:val="28"/>
          <w:szCs w:val="28"/>
          <w:lang w:val="uk-UA"/>
        </w:rPr>
        <w:t>мував присутніх, що підготовлено</w:t>
      </w:r>
      <w:r w:rsidRPr="00645020">
        <w:rPr>
          <w:rFonts w:ascii="Times New Roman" w:eastAsia="Times New Roman" w:hAnsi="Times New Roman" w:cs="Times New Roman"/>
          <w:sz w:val="28"/>
          <w:szCs w:val="28"/>
          <w:lang w:val="uk-UA"/>
        </w:rPr>
        <w:t xml:space="preserve">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645020" w:rsidRPr="00A45ACF" w:rsidRDefault="00645020" w:rsidP="00877D59">
      <w:pPr>
        <w:spacing w:after="0" w:line="240" w:lineRule="auto"/>
        <w:ind w:firstLine="851"/>
        <w:jc w:val="both"/>
        <w:rPr>
          <w:rFonts w:ascii="Times New Roman" w:eastAsia="Times New Roman" w:hAnsi="Times New Roman" w:cs="Times New Roman"/>
          <w:color w:val="000000" w:themeColor="text1"/>
          <w:sz w:val="28"/>
          <w:szCs w:val="28"/>
          <w:lang w:val="uk-UA"/>
        </w:rPr>
      </w:pPr>
      <w:r w:rsidRPr="00A45ACF">
        <w:rPr>
          <w:rFonts w:ascii="Times New Roman" w:eastAsia="Times New Roman" w:hAnsi="Times New Roman" w:cs="Times New Roman"/>
          <w:color w:val="000000" w:themeColor="text1"/>
          <w:sz w:val="28"/>
          <w:szCs w:val="28"/>
          <w:lang w:val="uk-UA"/>
        </w:rPr>
        <w:t xml:space="preserve">1. </w:t>
      </w:r>
      <w:r w:rsidR="00A45ACF" w:rsidRPr="00A45ACF">
        <w:rPr>
          <w:rFonts w:ascii="Times New Roman" w:eastAsia="Times New Roman" w:hAnsi="Times New Roman" w:cs="Times New Roman"/>
          <w:color w:val="000000" w:themeColor="text1"/>
          <w:sz w:val="28"/>
          <w:szCs w:val="28"/>
          <w:lang w:val="uk-UA"/>
        </w:rPr>
        <w:t xml:space="preserve">Про звернення Київської міської ради до Кабінету Міністрів України щодо необхідності впровадження механізму закупівель лікарських засобів для лікування </w:t>
      </w:r>
      <w:proofErr w:type="spellStart"/>
      <w:r w:rsidR="00A45ACF" w:rsidRPr="00A45ACF">
        <w:rPr>
          <w:rFonts w:ascii="Times New Roman" w:eastAsia="Times New Roman" w:hAnsi="Times New Roman" w:cs="Times New Roman"/>
          <w:color w:val="000000" w:themeColor="text1"/>
          <w:sz w:val="28"/>
          <w:szCs w:val="28"/>
          <w:lang w:val="uk-UA"/>
        </w:rPr>
        <w:t>орфанних</w:t>
      </w:r>
      <w:proofErr w:type="spellEnd"/>
      <w:r w:rsidR="00A45ACF" w:rsidRPr="00A45ACF">
        <w:rPr>
          <w:rFonts w:ascii="Times New Roman" w:eastAsia="Times New Roman" w:hAnsi="Times New Roman" w:cs="Times New Roman"/>
          <w:color w:val="000000" w:themeColor="text1"/>
          <w:sz w:val="28"/>
          <w:szCs w:val="28"/>
          <w:lang w:val="uk-UA"/>
        </w:rPr>
        <w:t xml:space="preserve"> захворювань з</w:t>
      </w:r>
      <w:r w:rsidR="00A45ACF">
        <w:rPr>
          <w:rFonts w:ascii="Times New Roman" w:eastAsia="Times New Roman" w:hAnsi="Times New Roman" w:cs="Times New Roman"/>
          <w:color w:val="000000" w:themeColor="text1"/>
          <w:sz w:val="28"/>
          <w:szCs w:val="28"/>
          <w:lang w:val="uk-UA"/>
        </w:rPr>
        <w:t>а договорами керованого доступу (в</w:t>
      </w:r>
      <w:r w:rsidR="00A45ACF" w:rsidRPr="00A45ACF">
        <w:rPr>
          <w:rFonts w:ascii="Times New Roman" w:eastAsia="Times New Roman" w:hAnsi="Times New Roman" w:cs="Times New Roman"/>
          <w:color w:val="000000" w:themeColor="text1"/>
          <w:sz w:val="28"/>
          <w:szCs w:val="28"/>
          <w:lang w:val="uk-UA"/>
        </w:rPr>
        <w:t>ід 21.10.2021 № 08/231-3779/ПР).</w:t>
      </w:r>
    </w:p>
    <w:p w:rsidR="00645020" w:rsidRPr="00A45ACF" w:rsidRDefault="00645020" w:rsidP="00877D59">
      <w:pPr>
        <w:spacing w:after="0" w:line="240" w:lineRule="auto"/>
        <w:ind w:firstLine="851"/>
        <w:jc w:val="both"/>
        <w:rPr>
          <w:rFonts w:ascii="Times New Roman" w:eastAsia="Times New Roman" w:hAnsi="Times New Roman" w:cs="Times New Roman"/>
          <w:color w:val="000000" w:themeColor="text1"/>
          <w:sz w:val="28"/>
          <w:szCs w:val="28"/>
          <w:lang w:val="uk-UA"/>
        </w:rPr>
      </w:pPr>
      <w:r w:rsidRPr="00A45ACF">
        <w:rPr>
          <w:rFonts w:ascii="Times New Roman" w:eastAsia="Times New Roman" w:hAnsi="Times New Roman" w:cs="Times New Roman"/>
          <w:color w:val="000000" w:themeColor="text1"/>
          <w:sz w:val="28"/>
          <w:szCs w:val="28"/>
          <w:lang w:val="uk-UA"/>
        </w:rPr>
        <w:lastRenderedPageBreak/>
        <w:t xml:space="preserve">2. </w:t>
      </w:r>
      <w:r w:rsidR="00A45ACF" w:rsidRPr="00A45ACF">
        <w:rPr>
          <w:rFonts w:ascii="Times New Roman" w:eastAsia="Times New Roman" w:hAnsi="Times New Roman" w:cs="Times New Roman"/>
          <w:color w:val="000000" w:themeColor="text1"/>
          <w:sz w:val="28"/>
          <w:szCs w:val="28"/>
          <w:lang w:val="uk-UA"/>
        </w:rPr>
        <w:t>Про звернення Київської міської ради до Верховної Ради України та Кабінету Міністрів України щодо необхідності збільшення розміру де</w:t>
      </w:r>
      <w:r w:rsidR="00A45ACF">
        <w:rPr>
          <w:rFonts w:ascii="Times New Roman" w:eastAsia="Times New Roman" w:hAnsi="Times New Roman" w:cs="Times New Roman"/>
          <w:color w:val="000000" w:themeColor="text1"/>
          <w:sz w:val="28"/>
          <w:szCs w:val="28"/>
          <w:lang w:val="uk-UA"/>
        </w:rPr>
        <w:t>ржавного медичного забезпечення (в</w:t>
      </w:r>
      <w:r w:rsidR="00A45ACF" w:rsidRPr="00A45ACF">
        <w:rPr>
          <w:rFonts w:ascii="Times New Roman" w:eastAsia="Times New Roman" w:hAnsi="Times New Roman" w:cs="Times New Roman"/>
          <w:color w:val="000000" w:themeColor="text1"/>
          <w:sz w:val="28"/>
          <w:szCs w:val="28"/>
          <w:lang w:val="uk-UA"/>
        </w:rPr>
        <w:t xml:space="preserve">ід 21.10.2021 № 08/231-3780/ПР). </w:t>
      </w:r>
    </w:p>
    <w:p w:rsidR="00645020" w:rsidRPr="00A45ACF" w:rsidRDefault="00645020" w:rsidP="00877D59">
      <w:pPr>
        <w:spacing w:after="0" w:line="240" w:lineRule="auto"/>
        <w:ind w:firstLine="851"/>
        <w:jc w:val="both"/>
        <w:rPr>
          <w:rFonts w:ascii="Times New Roman" w:eastAsia="Times New Roman" w:hAnsi="Times New Roman" w:cs="Times New Roman"/>
          <w:b/>
          <w:color w:val="000000" w:themeColor="text1"/>
          <w:sz w:val="28"/>
          <w:szCs w:val="28"/>
          <w:lang w:val="uk-UA"/>
        </w:rPr>
      </w:pPr>
      <w:r w:rsidRPr="00A45ACF">
        <w:rPr>
          <w:rFonts w:ascii="Times New Roman" w:eastAsia="Times New Roman" w:hAnsi="Times New Roman" w:cs="Times New Roman"/>
          <w:color w:val="000000" w:themeColor="text1"/>
          <w:sz w:val="28"/>
          <w:szCs w:val="28"/>
          <w:lang w:val="uk-UA"/>
        </w:rPr>
        <w:t xml:space="preserve">3. </w:t>
      </w:r>
      <w:r w:rsidR="00A45ACF" w:rsidRPr="00A45ACF">
        <w:rPr>
          <w:rFonts w:ascii="Times New Roman" w:eastAsia="Times New Roman" w:hAnsi="Times New Roman" w:cs="Times New Roman"/>
          <w:color w:val="000000" w:themeColor="text1"/>
          <w:sz w:val="28"/>
          <w:szCs w:val="28"/>
          <w:lang w:val="uk-UA"/>
        </w:rPr>
        <w:t>Про звернення Київської міської ради до Ради національної безпеки і оборони України, Верховної Ради України та Кабінету Міністрів України щодо розробки та прийняття необхідних законодавчих змін для посилення державного контролю у сфері обігу наркотичних лікарських засобів                      (від 25.10.2021 № 08/231-3879/ПР).</w:t>
      </w:r>
    </w:p>
    <w:p w:rsidR="00674F31" w:rsidRDefault="00FA3F86" w:rsidP="00877D59">
      <w:pPr>
        <w:spacing w:after="0" w:line="240" w:lineRule="auto"/>
        <w:ind w:firstLine="851"/>
        <w:jc w:val="both"/>
        <w:rPr>
          <w:rFonts w:ascii="Times New Roman" w:eastAsia="Times New Roman" w:hAnsi="Times New Roman" w:cs="Times New Roman"/>
          <w:sz w:val="28"/>
          <w:szCs w:val="28"/>
          <w:lang w:val="uk-UA"/>
        </w:rPr>
      </w:pPr>
      <w:r w:rsidRPr="00FA3F86">
        <w:rPr>
          <w:rFonts w:ascii="Times New Roman" w:eastAsia="Times New Roman" w:hAnsi="Times New Roman" w:cs="Times New Roman"/>
          <w:b/>
          <w:sz w:val="28"/>
          <w:szCs w:val="28"/>
          <w:lang w:val="uk-UA"/>
        </w:rPr>
        <w:t>ВИСТУПИВ:</w:t>
      </w:r>
      <w:r w:rsidR="005950CA" w:rsidRPr="005950CA">
        <w:t xml:space="preserve"> </w:t>
      </w:r>
      <w:r w:rsidR="005950CA">
        <w:rPr>
          <w:rFonts w:ascii="Times New Roman" w:hAnsi="Times New Roman" w:cs="Times New Roman"/>
          <w:sz w:val="28"/>
          <w:szCs w:val="28"/>
          <w:lang w:val="uk-UA"/>
        </w:rPr>
        <w:t>Депутат Київської міської рад</w:t>
      </w:r>
      <w:r w:rsidR="005950CA" w:rsidRPr="005950CA">
        <w:rPr>
          <w:rFonts w:ascii="Times New Roman" w:hAnsi="Times New Roman" w:cs="Times New Roman"/>
          <w:sz w:val="28"/>
          <w:szCs w:val="28"/>
          <w:lang w:val="uk-UA"/>
        </w:rPr>
        <w:t xml:space="preserve">и </w:t>
      </w:r>
      <w:r w:rsidR="005950CA" w:rsidRPr="005950CA">
        <w:rPr>
          <w:rFonts w:ascii="Times New Roman" w:eastAsia="Times New Roman" w:hAnsi="Times New Roman" w:cs="Times New Roman"/>
          <w:sz w:val="28"/>
          <w:szCs w:val="28"/>
          <w:lang w:val="uk-UA"/>
        </w:rPr>
        <w:t>Чорній Б. П., депутатська фракція «УДАР Віталія Кличка»,</w:t>
      </w:r>
      <w:r w:rsidR="008D6BFD" w:rsidRPr="008D6BFD">
        <w:rPr>
          <w:rFonts w:ascii="Times New Roman" w:eastAsia="Times New Roman" w:hAnsi="Times New Roman" w:cs="Times New Roman"/>
          <w:sz w:val="28"/>
          <w:szCs w:val="28"/>
          <w:lang w:val="uk-UA"/>
        </w:rPr>
        <w:t xml:space="preserve"> та проінфор</w:t>
      </w:r>
      <w:r w:rsidR="002A05C6">
        <w:rPr>
          <w:rFonts w:ascii="Times New Roman" w:eastAsia="Times New Roman" w:hAnsi="Times New Roman" w:cs="Times New Roman"/>
          <w:sz w:val="28"/>
          <w:szCs w:val="28"/>
          <w:lang w:val="uk-UA"/>
        </w:rPr>
        <w:t>мував присутніх, що підготовлено</w:t>
      </w:r>
      <w:r w:rsidR="008D6BFD" w:rsidRPr="008D6BFD">
        <w:rPr>
          <w:rFonts w:ascii="Times New Roman" w:eastAsia="Times New Roman" w:hAnsi="Times New Roman" w:cs="Times New Roman"/>
          <w:sz w:val="28"/>
          <w:szCs w:val="28"/>
          <w:lang w:val="uk-UA"/>
        </w:rPr>
        <w:t xml:space="preserve">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264C92" w:rsidRDefault="00264C92"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264C92">
        <w:rPr>
          <w:rFonts w:ascii="Times New Roman" w:eastAsia="Times New Roman" w:hAnsi="Times New Roman" w:cs="Times New Roman"/>
          <w:sz w:val="28"/>
          <w:szCs w:val="28"/>
          <w:lang w:val="uk-UA"/>
        </w:rPr>
        <w:t>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обслуговування та експлуатації зелених насаджень на вул. Петра Калнишевського, 4 в Оболонському</w:t>
      </w:r>
      <w:r>
        <w:rPr>
          <w:rFonts w:ascii="Times New Roman" w:eastAsia="Times New Roman" w:hAnsi="Times New Roman" w:cs="Times New Roman"/>
          <w:sz w:val="28"/>
          <w:szCs w:val="28"/>
          <w:lang w:val="uk-UA"/>
        </w:rPr>
        <w:t xml:space="preserve"> районі міста Києва (520239025) (в</w:t>
      </w:r>
      <w:r w:rsidRPr="00264C92">
        <w:rPr>
          <w:rFonts w:ascii="Times New Roman" w:eastAsia="Times New Roman" w:hAnsi="Times New Roman" w:cs="Times New Roman"/>
          <w:sz w:val="28"/>
          <w:szCs w:val="28"/>
          <w:lang w:val="uk-UA"/>
        </w:rPr>
        <w:t>ід 30.09.2021 № 08/231-3630/ПР)</w:t>
      </w:r>
      <w:r>
        <w:rPr>
          <w:rFonts w:ascii="Times New Roman" w:eastAsia="Times New Roman" w:hAnsi="Times New Roman" w:cs="Times New Roman"/>
          <w:sz w:val="28"/>
          <w:szCs w:val="28"/>
          <w:lang w:val="uk-UA"/>
        </w:rPr>
        <w:t>.</w:t>
      </w:r>
    </w:p>
    <w:p w:rsidR="00995384" w:rsidRPr="00B43A43" w:rsidRDefault="00995384" w:rsidP="00877D59">
      <w:pPr>
        <w:spacing w:after="0" w:line="240" w:lineRule="auto"/>
        <w:ind w:firstLine="851"/>
        <w:jc w:val="both"/>
        <w:rPr>
          <w:rFonts w:ascii="Times New Roman" w:eastAsia="Times New Roman" w:hAnsi="Times New Roman" w:cs="Times New Roman"/>
          <w:b/>
          <w:color w:val="000000" w:themeColor="text1"/>
          <w:sz w:val="28"/>
          <w:szCs w:val="28"/>
          <w:lang w:val="uk-UA"/>
        </w:rPr>
      </w:pPr>
      <w:r w:rsidRPr="00B43A43">
        <w:rPr>
          <w:rFonts w:ascii="Times New Roman" w:eastAsia="Times New Roman" w:hAnsi="Times New Roman" w:cs="Times New Roman"/>
          <w:color w:val="000000" w:themeColor="text1"/>
          <w:sz w:val="28"/>
          <w:szCs w:val="28"/>
          <w:lang w:val="uk-UA"/>
        </w:rPr>
        <w:t xml:space="preserve">2. </w:t>
      </w:r>
      <w:r w:rsidR="00B43A43" w:rsidRPr="00B43A43">
        <w:rPr>
          <w:rFonts w:ascii="Times New Roman" w:eastAsia="Times New Roman" w:hAnsi="Times New Roman" w:cs="Times New Roman"/>
          <w:color w:val="000000" w:themeColor="text1"/>
          <w:sz w:val="28"/>
          <w:szCs w:val="28"/>
          <w:lang w:val="uk-UA"/>
        </w:rPr>
        <w:t>Про майнові питання, пов'язані з будівництвом багатофункціонального житлового комплексу на вул. Краснова, 25 у Святошинському районі (від 18.11.2016 № 08/231-4662/ПР) (друге читання).</w:t>
      </w:r>
    </w:p>
    <w:p w:rsidR="00674F31" w:rsidRPr="00613620" w:rsidRDefault="00613620" w:rsidP="00877D59">
      <w:pPr>
        <w:spacing w:after="0" w:line="240" w:lineRule="auto"/>
        <w:ind w:firstLine="851"/>
        <w:jc w:val="both"/>
        <w:rPr>
          <w:rFonts w:ascii="Times New Roman" w:eastAsia="Times New Roman" w:hAnsi="Times New Roman" w:cs="Times New Roman"/>
          <w:b/>
          <w:sz w:val="28"/>
          <w:szCs w:val="28"/>
          <w:lang w:val="uk-UA"/>
        </w:rPr>
      </w:pPr>
      <w:r w:rsidRPr="00613620">
        <w:rPr>
          <w:rFonts w:ascii="Times New Roman" w:eastAsia="Times New Roman" w:hAnsi="Times New Roman" w:cs="Times New Roman"/>
          <w:b/>
          <w:sz w:val="28"/>
          <w:szCs w:val="28"/>
          <w:lang w:val="uk-UA"/>
        </w:rPr>
        <w:t>ВИСТУПИВ:</w:t>
      </w:r>
      <w:r w:rsidRPr="00613620">
        <w:t xml:space="preserve"> </w:t>
      </w:r>
      <w:r w:rsidRPr="00613620">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sidR="00621A51">
        <w:rPr>
          <w:rFonts w:ascii="Times New Roman" w:eastAsia="Times New Roman" w:hAnsi="Times New Roman" w:cs="Times New Roman"/>
          <w:sz w:val="28"/>
          <w:szCs w:val="28"/>
          <w:lang w:val="uk-UA"/>
        </w:rPr>
        <w:t xml:space="preserve"> </w:t>
      </w:r>
      <w:r w:rsidR="00621A51" w:rsidRPr="00621A51">
        <w:rPr>
          <w:rFonts w:ascii="Times New Roman" w:eastAsia="Times New Roman" w:hAnsi="Times New Roman" w:cs="Times New Roman"/>
          <w:sz w:val="28"/>
          <w:szCs w:val="28"/>
          <w:lang w:val="uk-UA"/>
        </w:rPr>
        <w:t>та проінфор</w:t>
      </w:r>
      <w:r w:rsidR="00621A51">
        <w:rPr>
          <w:rFonts w:ascii="Times New Roman" w:eastAsia="Times New Roman" w:hAnsi="Times New Roman" w:cs="Times New Roman"/>
          <w:sz w:val="28"/>
          <w:szCs w:val="28"/>
          <w:lang w:val="uk-UA"/>
        </w:rPr>
        <w:t>мував присутніх, що підготовлено</w:t>
      </w:r>
      <w:r w:rsidR="00621A51" w:rsidRPr="00621A51">
        <w:rPr>
          <w:rFonts w:ascii="Times New Roman" w:eastAsia="Times New Roman" w:hAnsi="Times New Roman" w:cs="Times New Roman"/>
          <w:sz w:val="28"/>
          <w:szCs w:val="28"/>
          <w:lang w:val="uk-UA"/>
        </w:rPr>
        <w:t xml:space="preserve"> </w:t>
      </w:r>
      <w:r w:rsidR="00621A51">
        <w:rPr>
          <w:rFonts w:ascii="Times New Roman" w:eastAsia="Times New Roman" w:hAnsi="Times New Roman" w:cs="Times New Roman"/>
          <w:sz w:val="28"/>
          <w:szCs w:val="28"/>
          <w:lang w:val="uk-UA"/>
        </w:rPr>
        <w:t>проєкт</w:t>
      </w:r>
      <w:r w:rsidR="00621A51" w:rsidRPr="00621A51">
        <w:rPr>
          <w:rFonts w:ascii="Times New Roman" w:eastAsia="Times New Roman" w:hAnsi="Times New Roman" w:cs="Times New Roman"/>
          <w:sz w:val="28"/>
          <w:szCs w:val="28"/>
          <w:lang w:val="uk-UA"/>
        </w:rPr>
        <w:t xml:space="preserve"> </w:t>
      </w:r>
      <w:r w:rsidR="00621A51">
        <w:rPr>
          <w:rFonts w:ascii="Times New Roman" w:eastAsia="Times New Roman" w:hAnsi="Times New Roman" w:cs="Times New Roman"/>
          <w:sz w:val="28"/>
          <w:szCs w:val="28"/>
          <w:lang w:val="uk-UA"/>
        </w:rPr>
        <w:t>рішення Київської міської ради «</w:t>
      </w:r>
      <w:r w:rsidR="00621A51" w:rsidRPr="00621A51">
        <w:rPr>
          <w:rFonts w:ascii="Times New Roman" w:eastAsia="Times New Roman" w:hAnsi="Times New Roman" w:cs="Times New Roman"/>
          <w:sz w:val="28"/>
          <w:szCs w:val="28"/>
          <w:lang w:val="uk-UA"/>
        </w:rPr>
        <w:t>Про створення дитячо-юнацької спортивної школи «КИЇВ»</w:t>
      </w:r>
      <w:r w:rsidR="00621A51">
        <w:rPr>
          <w:rFonts w:ascii="Times New Roman" w:eastAsia="Times New Roman" w:hAnsi="Times New Roman" w:cs="Times New Roman"/>
          <w:sz w:val="28"/>
          <w:szCs w:val="28"/>
          <w:lang w:val="uk-UA"/>
        </w:rPr>
        <w:t xml:space="preserve"> (від </w:t>
      </w:r>
      <w:r w:rsidR="00621A51" w:rsidRPr="00621A51">
        <w:rPr>
          <w:rFonts w:ascii="Times New Roman" w:eastAsia="Times New Roman" w:hAnsi="Times New Roman" w:cs="Times New Roman"/>
          <w:sz w:val="28"/>
          <w:szCs w:val="28"/>
          <w:lang w:val="uk-UA"/>
        </w:rPr>
        <w:t>07.09.2021</w:t>
      </w:r>
      <w:r w:rsidR="00621A51">
        <w:rPr>
          <w:rFonts w:ascii="Times New Roman" w:eastAsia="Times New Roman" w:hAnsi="Times New Roman" w:cs="Times New Roman"/>
          <w:sz w:val="28"/>
          <w:szCs w:val="28"/>
          <w:lang w:val="uk-UA"/>
        </w:rPr>
        <w:t xml:space="preserve"> № 08/231-3322/ПР), який</w:t>
      </w:r>
      <w:r w:rsidR="00621A51" w:rsidRPr="00621A51">
        <w:rPr>
          <w:rFonts w:ascii="Times New Roman" w:eastAsia="Times New Roman" w:hAnsi="Times New Roman" w:cs="Times New Roman"/>
          <w:sz w:val="28"/>
          <w:szCs w:val="28"/>
          <w:lang w:val="uk-UA"/>
        </w:rPr>
        <w:t xml:space="preserve"> за умови опрацювання відповідно до вимог Регламен</w:t>
      </w:r>
      <w:r w:rsidR="00621A51">
        <w:rPr>
          <w:rFonts w:ascii="Times New Roman" w:eastAsia="Times New Roman" w:hAnsi="Times New Roman" w:cs="Times New Roman"/>
          <w:sz w:val="28"/>
          <w:szCs w:val="28"/>
          <w:lang w:val="uk-UA"/>
        </w:rPr>
        <w:t>ту Київської міської ради буде</w:t>
      </w:r>
      <w:r w:rsidR="00621A51" w:rsidRPr="00621A51">
        <w:rPr>
          <w:rFonts w:ascii="Times New Roman" w:eastAsia="Times New Roman" w:hAnsi="Times New Roman" w:cs="Times New Roman"/>
          <w:sz w:val="28"/>
          <w:szCs w:val="28"/>
          <w:lang w:val="uk-UA"/>
        </w:rPr>
        <w:t xml:space="preserve"> запроп</w:t>
      </w:r>
      <w:r w:rsidR="00621A51">
        <w:rPr>
          <w:rFonts w:ascii="Times New Roman" w:eastAsia="Times New Roman" w:hAnsi="Times New Roman" w:cs="Times New Roman"/>
          <w:sz w:val="28"/>
          <w:szCs w:val="28"/>
          <w:lang w:val="uk-UA"/>
        </w:rPr>
        <w:t>онований</w:t>
      </w:r>
      <w:r w:rsidR="00621A51" w:rsidRPr="00621A51">
        <w:rPr>
          <w:rFonts w:ascii="Times New Roman" w:eastAsia="Times New Roman" w:hAnsi="Times New Roman" w:cs="Times New Roman"/>
          <w:sz w:val="28"/>
          <w:szCs w:val="28"/>
          <w:lang w:val="uk-UA"/>
        </w:rPr>
        <w:t xml:space="preserve"> для включення до проєкту порядку денного</w:t>
      </w:r>
      <w:r w:rsidR="00DE6AFD">
        <w:rPr>
          <w:rFonts w:ascii="Times New Roman" w:eastAsia="Times New Roman" w:hAnsi="Times New Roman" w:cs="Times New Roman"/>
          <w:sz w:val="28"/>
          <w:szCs w:val="28"/>
          <w:lang w:val="uk-UA"/>
        </w:rPr>
        <w:t>, та поставив запитання щодо підготовки проєкту рішення Київської міської ради про внесення змін до Положення про громадський бюджет.</w:t>
      </w:r>
    </w:p>
    <w:p w:rsidR="00674F31" w:rsidRDefault="0073509D"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73509D">
        <w:rPr>
          <w:rFonts w:ascii="Times New Roman" w:eastAsia="Times New Roman" w:hAnsi="Times New Roman" w:cs="Times New Roman"/>
          <w:sz w:val="28"/>
          <w:szCs w:val="28"/>
          <w:lang w:val="uk-UA"/>
        </w:rPr>
        <w:t>олова постійної комісії Київської міської ради з питань місцевого самоврядування, регіональних та міжнародних зв’язків Ярмоленко Ю. О., депутатська фракція «Єдність»,</w:t>
      </w:r>
      <w:r w:rsidR="00F05473">
        <w:rPr>
          <w:rFonts w:ascii="Times New Roman" w:eastAsia="Times New Roman" w:hAnsi="Times New Roman" w:cs="Times New Roman"/>
          <w:sz w:val="28"/>
          <w:szCs w:val="28"/>
          <w:lang w:val="uk-UA"/>
        </w:rPr>
        <w:t xml:space="preserve"> </w:t>
      </w:r>
      <w:r w:rsidR="00DE6AFD">
        <w:rPr>
          <w:rFonts w:ascii="Times New Roman" w:eastAsia="Times New Roman" w:hAnsi="Times New Roman" w:cs="Times New Roman"/>
          <w:sz w:val="28"/>
          <w:szCs w:val="28"/>
          <w:lang w:val="uk-UA"/>
        </w:rPr>
        <w:t>надала відповідь.</w:t>
      </w:r>
    </w:p>
    <w:p w:rsidR="00A55FEE" w:rsidRDefault="00960830"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w:t>
      </w:r>
      <w:r w:rsidRPr="00960830">
        <w:rPr>
          <w:rFonts w:ascii="Times New Roman" w:eastAsia="Times New Roman" w:hAnsi="Times New Roman" w:cs="Times New Roman"/>
          <w:sz w:val="28"/>
          <w:szCs w:val="28"/>
          <w:lang w:val="uk-UA"/>
        </w:rPr>
        <w:t>аступник міського голови – секретар Київської</w:t>
      </w:r>
      <w:r>
        <w:rPr>
          <w:rFonts w:ascii="Times New Roman" w:eastAsia="Times New Roman" w:hAnsi="Times New Roman" w:cs="Times New Roman"/>
          <w:sz w:val="28"/>
          <w:szCs w:val="28"/>
          <w:lang w:val="uk-UA"/>
        </w:rPr>
        <w:t xml:space="preserve"> міської ради  Бондаренко В. В. проінформував голову</w:t>
      </w:r>
      <w:r w:rsidRPr="00960830">
        <w:rPr>
          <w:rFonts w:ascii="Times New Roman" w:eastAsia="Times New Roman" w:hAnsi="Times New Roman" w:cs="Times New Roman"/>
          <w:sz w:val="28"/>
          <w:szCs w:val="28"/>
          <w:lang w:val="uk-UA"/>
        </w:rPr>
        <w:t xml:space="preserve"> постійної  комісії  Київської  міської  ради  з питань бюджету та соціально-економічного розвитку Вітренк</w:t>
      </w:r>
      <w:r w:rsidR="002A05C6">
        <w:rPr>
          <w:rFonts w:ascii="Times New Roman" w:eastAsia="Times New Roman" w:hAnsi="Times New Roman" w:cs="Times New Roman"/>
          <w:sz w:val="28"/>
          <w:szCs w:val="28"/>
          <w:lang w:val="uk-UA"/>
        </w:rPr>
        <w:t>а</w:t>
      </w:r>
      <w:bookmarkStart w:id="0" w:name="_GoBack"/>
      <w:bookmarkEnd w:id="0"/>
      <w:r w:rsidRPr="00960830">
        <w:rPr>
          <w:rFonts w:ascii="Times New Roman" w:eastAsia="Times New Roman" w:hAnsi="Times New Roman" w:cs="Times New Roman"/>
          <w:sz w:val="28"/>
          <w:szCs w:val="28"/>
          <w:lang w:val="uk-UA"/>
        </w:rPr>
        <w:t xml:space="preserve"> А. О., депутатська</w:t>
      </w:r>
      <w:r>
        <w:rPr>
          <w:rFonts w:ascii="Times New Roman" w:eastAsia="Times New Roman" w:hAnsi="Times New Roman" w:cs="Times New Roman"/>
          <w:sz w:val="28"/>
          <w:szCs w:val="28"/>
          <w:lang w:val="uk-UA"/>
        </w:rPr>
        <w:t xml:space="preserve"> фракція «Слуга народу», </w:t>
      </w:r>
      <w:r w:rsidR="00866471">
        <w:rPr>
          <w:rFonts w:ascii="Times New Roman" w:eastAsia="Times New Roman" w:hAnsi="Times New Roman" w:cs="Times New Roman"/>
          <w:sz w:val="28"/>
          <w:szCs w:val="28"/>
          <w:lang w:val="uk-UA"/>
        </w:rPr>
        <w:t>що озвучив інформацію про підготовку</w:t>
      </w:r>
      <w:r w:rsidR="00866471" w:rsidRPr="00866471">
        <w:rPr>
          <w:rFonts w:ascii="Times New Roman" w:eastAsia="Times New Roman" w:hAnsi="Times New Roman" w:cs="Times New Roman"/>
          <w:sz w:val="28"/>
          <w:szCs w:val="28"/>
          <w:lang w:val="uk-UA"/>
        </w:rPr>
        <w:t xml:space="preserve"> проєкт</w:t>
      </w:r>
      <w:r w:rsidR="00866471">
        <w:rPr>
          <w:rFonts w:ascii="Times New Roman" w:eastAsia="Times New Roman" w:hAnsi="Times New Roman" w:cs="Times New Roman"/>
          <w:sz w:val="28"/>
          <w:szCs w:val="28"/>
          <w:lang w:val="uk-UA"/>
        </w:rPr>
        <w:t>у</w:t>
      </w:r>
      <w:r w:rsidR="00866471" w:rsidRPr="00866471">
        <w:rPr>
          <w:rFonts w:ascii="Times New Roman" w:eastAsia="Times New Roman" w:hAnsi="Times New Roman" w:cs="Times New Roman"/>
          <w:sz w:val="28"/>
          <w:szCs w:val="28"/>
          <w:lang w:val="uk-UA"/>
        </w:rPr>
        <w:t xml:space="preserve"> рішення Київської міської ради «Про створення дитячо-юнацької спортивної школи «КИЇВ» (від 07.09.2021 № 08/231-3322/ПР),</w:t>
      </w:r>
    </w:p>
    <w:p w:rsidR="006F278B" w:rsidRPr="006F278B" w:rsidRDefault="006F278B"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w:t>
      </w:r>
      <w:r w:rsidRPr="006F278B">
        <w:rPr>
          <w:rFonts w:ascii="Times New Roman" w:eastAsia="Times New Roman" w:hAnsi="Times New Roman" w:cs="Times New Roman"/>
          <w:sz w:val="28"/>
          <w:szCs w:val="28"/>
          <w:lang w:val="uk-UA"/>
        </w:rPr>
        <w:t>аступник міського голови – секретар Київської</w:t>
      </w:r>
      <w:r>
        <w:rPr>
          <w:rFonts w:ascii="Times New Roman" w:eastAsia="Times New Roman" w:hAnsi="Times New Roman" w:cs="Times New Roman"/>
          <w:sz w:val="28"/>
          <w:szCs w:val="28"/>
          <w:lang w:val="uk-UA"/>
        </w:rPr>
        <w:t xml:space="preserve"> міської ради  Бондаренко В. В. проінформував, що в постійній</w:t>
      </w:r>
      <w:r w:rsidRPr="006F278B">
        <w:rPr>
          <w:rFonts w:ascii="Times New Roman" w:eastAsia="Times New Roman" w:hAnsi="Times New Roman" w:cs="Times New Roman"/>
          <w:sz w:val="28"/>
          <w:szCs w:val="28"/>
          <w:lang w:val="uk-UA"/>
        </w:rPr>
        <w:t xml:space="preserve"> комісії Київської міської ради з питань регламенту, депутатської етики та запобігання корупції</w:t>
      </w:r>
      <w:r>
        <w:rPr>
          <w:rFonts w:ascii="Times New Roman" w:eastAsia="Times New Roman" w:hAnsi="Times New Roman" w:cs="Times New Roman"/>
          <w:sz w:val="28"/>
          <w:szCs w:val="28"/>
          <w:lang w:val="uk-UA"/>
        </w:rPr>
        <w:t xml:space="preserve"> наразі напрацьовується нова редакція Положення про постійні комісії Київської міської ради та запропонував головам постійних комісій Київської міської ради надавати свої пропозиції.</w:t>
      </w:r>
    </w:p>
    <w:p w:rsidR="00E517E8" w:rsidRDefault="006F278B" w:rsidP="006F278B">
      <w:pPr>
        <w:spacing w:after="0" w:line="240" w:lineRule="auto"/>
        <w:ind w:firstLine="851"/>
        <w:jc w:val="both"/>
        <w:rPr>
          <w:rFonts w:ascii="Times New Roman" w:eastAsia="Times New Roman" w:hAnsi="Times New Roman" w:cs="Times New Roman"/>
          <w:sz w:val="28"/>
          <w:szCs w:val="28"/>
          <w:lang w:val="uk-UA"/>
        </w:rPr>
      </w:pPr>
      <w:r w:rsidRPr="006F278B">
        <w:rPr>
          <w:rFonts w:ascii="Times New Roman" w:eastAsia="Times New Roman" w:hAnsi="Times New Roman" w:cs="Times New Roman"/>
          <w:sz w:val="28"/>
          <w:szCs w:val="28"/>
          <w:lang w:val="uk-UA"/>
        </w:rPr>
        <w:lastRenderedPageBreak/>
        <w:t>Брали участь в обговоренні</w:t>
      </w:r>
      <w:r w:rsidRPr="006F278B">
        <w:t xml:space="preserve"> </w:t>
      </w:r>
      <w:r w:rsidRPr="006F278B">
        <w:rPr>
          <w:rFonts w:ascii="Times New Roman" w:eastAsia="Times New Roman" w:hAnsi="Times New Roman" w:cs="Times New Roman"/>
          <w:sz w:val="28"/>
          <w:szCs w:val="28"/>
          <w:lang w:val="uk-UA"/>
        </w:rPr>
        <w:t>голова постійної комісії Київської міської ради з питань освіти і науки, сім’ї, молоді та спорту  Васильчук В. В., депутатська фракція «ГОЛОС»,</w:t>
      </w:r>
      <w:r w:rsidRPr="006F278B">
        <w:rPr>
          <w:rFonts w:ascii="Times New Roman" w:hAnsi="Times New Roman" w:cs="Times New Roman"/>
          <w:sz w:val="28"/>
          <w:szCs w:val="28"/>
        </w:rPr>
        <w:t xml:space="preserve"> голова постійної комісії Київської міської ради з питань регламенту, депутатської етики та запобігання корупції </w:t>
      </w:r>
      <w:r>
        <w:rPr>
          <w:rFonts w:ascii="Times New Roman" w:hAnsi="Times New Roman" w:cs="Times New Roman"/>
          <w:sz w:val="28"/>
          <w:szCs w:val="28"/>
          <w:lang w:val="uk-UA"/>
        </w:rPr>
        <w:t xml:space="preserve">             </w:t>
      </w:r>
      <w:r w:rsidRPr="006F278B">
        <w:rPr>
          <w:rFonts w:ascii="Times New Roman" w:eastAsia="Times New Roman" w:hAnsi="Times New Roman" w:cs="Times New Roman"/>
          <w:sz w:val="28"/>
          <w:szCs w:val="28"/>
          <w:lang w:val="uk-UA"/>
        </w:rPr>
        <w:t>Ємець Л.</w:t>
      </w:r>
      <w:r>
        <w:rPr>
          <w:rFonts w:ascii="Times New Roman" w:eastAsia="Times New Roman" w:hAnsi="Times New Roman" w:cs="Times New Roman"/>
          <w:sz w:val="28"/>
          <w:szCs w:val="28"/>
          <w:lang w:val="uk-UA"/>
        </w:rPr>
        <w:t xml:space="preserve"> </w:t>
      </w:r>
      <w:r w:rsidRPr="006F278B">
        <w:rPr>
          <w:rFonts w:ascii="Times New Roman" w:eastAsia="Times New Roman" w:hAnsi="Times New Roman" w:cs="Times New Roman"/>
          <w:sz w:val="28"/>
          <w:szCs w:val="28"/>
          <w:lang w:val="uk-UA"/>
        </w:rPr>
        <w:t>О., депутатська фракція політичної па</w:t>
      </w:r>
      <w:r>
        <w:rPr>
          <w:rFonts w:ascii="Times New Roman" w:eastAsia="Times New Roman" w:hAnsi="Times New Roman" w:cs="Times New Roman"/>
          <w:sz w:val="28"/>
          <w:szCs w:val="28"/>
          <w:lang w:val="uk-UA"/>
        </w:rPr>
        <w:t>ртії «Європейська Солідарність».</w:t>
      </w:r>
    </w:p>
    <w:p w:rsidR="00D11180" w:rsidRDefault="00AA6B2D" w:rsidP="00AA6B2D">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Заступник міського голови </w:t>
      </w:r>
      <w:r w:rsidRPr="00AA6B2D">
        <w:rPr>
          <w:rFonts w:ascii="Times New Roman" w:hAnsi="Times New Roman" w:cs="Times New Roman"/>
          <w:sz w:val="28"/>
          <w:szCs w:val="28"/>
          <w:lang w:val="uk-UA"/>
        </w:rPr>
        <w:t>–</w:t>
      </w:r>
      <w:r w:rsidR="00136E53" w:rsidRPr="00136E53">
        <w:rPr>
          <w:rFonts w:ascii="Times New Roman" w:hAnsi="Times New Roman" w:cs="Times New Roman"/>
          <w:sz w:val="28"/>
          <w:szCs w:val="28"/>
          <w:lang w:val="uk-UA"/>
        </w:rPr>
        <w:t xml:space="preserve"> секретар Київської міської ради  Бондаренко В.</w:t>
      </w:r>
      <w:r>
        <w:rPr>
          <w:rFonts w:ascii="Times New Roman" w:hAnsi="Times New Roman" w:cs="Times New Roman"/>
          <w:sz w:val="28"/>
          <w:szCs w:val="28"/>
          <w:lang w:val="uk-UA"/>
        </w:rPr>
        <w:t xml:space="preserve"> </w:t>
      </w:r>
      <w:r w:rsidR="00136E53" w:rsidRPr="00136E53">
        <w:rPr>
          <w:rFonts w:ascii="Times New Roman" w:hAnsi="Times New Roman" w:cs="Times New Roman"/>
          <w:sz w:val="28"/>
          <w:szCs w:val="28"/>
          <w:lang w:val="uk-UA"/>
        </w:rPr>
        <w:t xml:space="preserve">В. </w:t>
      </w:r>
      <w:r w:rsidR="006F278B">
        <w:rPr>
          <w:rFonts w:ascii="Times New Roman" w:hAnsi="Times New Roman" w:cs="Times New Roman"/>
          <w:sz w:val="28"/>
          <w:szCs w:val="28"/>
          <w:lang w:val="uk-UA"/>
        </w:rPr>
        <w:t>подякував усім за роботу</w:t>
      </w:r>
      <w:r w:rsidR="00136E53" w:rsidRPr="00136E53">
        <w:rPr>
          <w:rFonts w:ascii="Times New Roman" w:hAnsi="Times New Roman" w:cs="Times New Roman"/>
          <w:sz w:val="28"/>
          <w:szCs w:val="28"/>
          <w:lang w:val="uk-UA"/>
        </w:rPr>
        <w:t>.</w:t>
      </w:r>
    </w:p>
    <w:p w:rsidR="00CA3702" w:rsidRPr="00563CE8" w:rsidRDefault="00CA3702" w:rsidP="002F7A57">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w:t>
      </w:r>
      <w:r w:rsidR="005F4079" w:rsidRPr="005F4079">
        <w:rPr>
          <w:rFonts w:ascii="Times New Roman" w:hAnsi="Times New Roman" w:cs="Times New Roman"/>
          <w:sz w:val="28"/>
          <w:szCs w:val="28"/>
          <w:lang w:val="uk-UA"/>
        </w:rPr>
        <w:t>–</w:t>
      </w:r>
      <w:r w:rsidRPr="00563CE8">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ab/>
      </w: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rsidR="002F7A57" w:rsidRDefault="002F7A57"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866471" w:rsidRDefault="00866471" w:rsidP="00CC3CF2">
      <w:pPr>
        <w:spacing w:after="0" w:line="240" w:lineRule="auto"/>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F937D4">
      <w:footerReference w:type="default" r:id="rId8"/>
      <w:pgSz w:w="11906" w:h="16838"/>
      <w:pgMar w:top="1021"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0E19" w:rsidRDefault="00780E19">
      <w:pPr>
        <w:spacing w:after="0" w:line="240" w:lineRule="auto"/>
      </w:pPr>
      <w:r>
        <w:separator/>
      </w:r>
    </w:p>
  </w:endnote>
  <w:endnote w:type="continuationSeparator" w:id="0">
    <w:p w:rsidR="00780E19" w:rsidRDefault="00780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076DD1" w:rsidRDefault="00076DD1">
        <w:pPr>
          <w:pStyle w:val="a4"/>
          <w:jc w:val="right"/>
        </w:pPr>
        <w:r>
          <w:fldChar w:fldCharType="begin"/>
        </w:r>
        <w:r>
          <w:instrText xml:space="preserve"> PAGE   \* MERGEFORMAT </w:instrText>
        </w:r>
        <w:r>
          <w:fldChar w:fldCharType="separate"/>
        </w:r>
        <w:r w:rsidR="002A05C6">
          <w:rPr>
            <w:noProof/>
          </w:rPr>
          <w:t>14</w:t>
        </w:r>
        <w:r>
          <w:rPr>
            <w:noProof/>
          </w:rPr>
          <w:fldChar w:fldCharType="end"/>
        </w:r>
      </w:p>
    </w:sdtContent>
  </w:sdt>
  <w:p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0E19" w:rsidRDefault="00780E19">
      <w:pPr>
        <w:spacing w:after="0" w:line="240" w:lineRule="auto"/>
      </w:pPr>
      <w:r>
        <w:separator/>
      </w:r>
    </w:p>
  </w:footnote>
  <w:footnote w:type="continuationSeparator" w:id="0">
    <w:p w:rsidR="00780E19" w:rsidRDefault="00780E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2"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0"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45"/>
  </w:num>
  <w:num w:numId="6">
    <w:abstractNumId w:val="27"/>
  </w:num>
  <w:num w:numId="7">
    <w:abstractNumId w:val="36"/>
  </w:num>
  <w:num w:numId="8">
    <w:abstractNumId w:val="4"/>
  </w:num>
  <w:num w:numId="9">
    <w:abstractNumId w:val="52"/>
  </w:num>
  <w:num w:numId="10">
    <w:abstractNumId w:val="3"/>
  </w:num>
  <w:num w:numId="11">
    <w:abstractNumId w:val="23"/>
  </w:num>
  <w:num w:numId="12">
    <w:abstractNumId w:val="46"/>
  </w:num>
  <w:num w:numId="13">
    <w:abstractNumId w:val="1"/>
  </w:num>
  <w:num w:numId="14">
    <w:abstractNumId w:val="37"/>
  </w:num>
  <w:num w:numId="15">
    <w:abstractNumId w:val="7"/>
  </w:num>
  <w:num w:numId="16">
    <w:abstractNumId w:val="2"/>
  </w:num>
  <w:num w:numId="17">
    <w:abstractNumId w:val="44"/>
  </w:num>
  <w:num w:numId="18">
    <w:abstractNumId w:val="24"/>
  </w:num>
  <w:num w:numId="19">
    <w:abstractNumId w:val="53"/>
  </w:num>
  <w:num w:numId="20">
    <w:abstractNumId w:val="22"/>
  </w:num>
  <w:num w:numId="21">
    <w:abstractNumId w:val="43"/>
  </w:num>
  <w:num w:numId="22">
    <w:abstractNumId w:val="38"/>
  </w:num>
  <w:num w:numId="23">
    <w:abstractNumId w:val="20"/>
  </w:num>
  <w:num w:numId="24">
    <w:abstractNumId w:val="42"/>
  </w:num>
  <w:num w:numId="25">
    <w:abstractNumId w:val="26"/>
  </w:num>
  <w:num w:numId="26">
    <w:abstractNumId w:val="33"/>
  </w:num>
  <w:num w:numId="27">
    <w:abstractNumId w:val="41"/>
  </w:num>
  <w:num w:numId="28">
    <w:abstractNumId w:val="35"/>
  </w:num>
  <w:num w:numId="29">
    <w:abstractNumId w:val="48"/>
  </w:num>
  <w:num w:numId="30">
    <w:abstractNumId w:val="21"/>
  </w:num>
  <w:num w:numId="31">
    <w:abstractNumId w:val="34"/>
  </w:num>
  <w:num w:numId="32">
    <w:abstractNumId w:val="50"/>
  </w:num>
  <w:num w:numId="33">
    <w:abstractNumId w:val="40"/>
  </w:num>
  <w:num w:numId="34">
    <w:abstractNumId w:val="19"/>
  </w:num>
  <w:num w:numId="35">
    <w:abstractNumId w:val="49"/>
  </w:num>
  <w:num w:numId="36">
    <w:abstractNumId w:val="39"/>
  </w:num>
  <w:num w:numId="37">
    <w:abstractNumId w:val="32"/>
  </w:num>
  <w:num w:numId="38">
    <w:abstractNumId w:val="28"/>
  </w:num>
  <w:num w:numId="39">
    <w:abstractNumId w:val="3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12F3"/>
    <w:rsid w:val="0000153B"/>
    <w:rsid w:val="00001577"/>
    <w:rsid w:val="00001CC8"/>
    <w:rsid w:val="00001CC9"/>
    <w:rsid w:val="0000312A"/>
    <w:rsid w:val="00003B23"/>
    <w:rsid w:val="00003BB8"/>
    <w:rsid w:val="00004021"/>
    <w:rsid w:val="000054B2"/>
    <w:rsid w:val="00005B3A"/>
    <w:rsid w:val="0000692B"/>
    <w:rsid w:val="00006E7C"/>
    <w:rsid w:val="0000756D"/>
    <w:rsid w:val="00007A26"/>
    <w:rsid w:val="00007D89"/>
    <w:rsid w:val="00010859"/>
    <w:rsid w:val="000108BB"/>
    <w:rsid w:val="00011809"/>
    <w:rsid w:val="00011E62"/>
    <w:rsid w:val="000121B6"/>
    <w:rsid w:val="0001223E"/>
    <w:rsid w:val="00012600"/>
    <w:rsid w:val="00012ECC"/>
    <w:rsid w:val="00013787"/>
    <w:rsid w:val="000137DB"/>
    <w:rsid w:val="00013AE5"/>
    <w:rsid w:val="00013B29"/>
    <w:rsid w:val="00013CC3"/>
    <w:rsid w:val="00014197"/>
    <w:rsid w:val="00014607"/>
    <w:rsid w:val="00014ADF"/>
    <w:rsid w:val="00014EA3"/>
    <w:rsid w:val="00014F9D"/>
    <w:rsid w:val="000155F0"/>
    <w:rsid w:val="000159F4"/>
    <w:rsid w:val="00015BBD"/>
    <w:rsid w:val="00016005"/>
    <w:rsid w:val="00016377"/>
    <w:rsid w:val="000164F6"/>
    <w:rsid w:val="0001699E"/>
    <w:rsid w:val="00016E99"/>
    <w:rsid w:val="000170EC"/>
    <w:rsid w:val="00017109"/>
    <w:rsid w:val="0001749F"/>
    <w:rsid w:val="00017AC9"/>
    <w:rsid w:val="00017FFD"/>
    <w:rsid w:val="000209A1"/>
    <w:rsid w:val="00020B8C"/>
    <w:rsid w:val="00021982"/>
    <w:rsid w:val="00022089"/>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769"/>
    <w:rsid w:val="00026B9E"/>
    <w:rsid w:val="0002701F"/>
    <w:rsid w:val="00030A62"/>
    <w:rsid w:val="00030D72"/>
    <w:rsid w:val="000310F9"/>
    <w:rsid w:val="00031F10"/>
    <w:rsid w:val="0003210B"/>
    <w:rsid w:val="00033030"/>
    <w:rsid w:val="00033437"/>
    <w:rsid w:val="00034093"/>
    <w:rsid w:val="000348E0"/>
    <w:rsid w:val="00035177"/>
    <w:rsid w:val="0003541F"/>
    <w:rsid w:val="00035C7F"/>
    <w:rsid w:val="00035DF8"/>
    <w:rsid w:val="00036DE1"/>
    <w:rsid w:val="00036E4A"/>
    <w:rsid w:val="000370BA"/>
    <w:rsid w:val="000371C4"/>
    <w:rsid w:val="00037A60"/>
    <w:rsid w:val="0004047C"/>
    <w:rsid w:val="00040AFC"/>
    <w:rsid w:val="000413EB"/>
    <w:rsid w:val="00041F66"/>
    <w:rsid w:val="000420E5"/>
    <w:rsid w:val="0004226F"/>
    <w:rsid w:val="00042A06"/>
    <w:rsid w:val="00042B86"/>
    <w:rsid w:val="000431C3"/>
    <w:rsid w:val="00043764"/>
    <w:rsid w:val="00044CDE"/>
    <w:rsid w:val="00044D76"/>
    <w:rsid w:val="000458CF"/>
    <w:rsid w:val="00045C1D"/>
    <w:rsid w:val="00045C43"/>
    <w:rsid w:val="000468A0"/>
    <w:rsid w:val="00046B12"/>
    <w:rsid w:val="000475F9"/>
    <w:rsid w:val="0004774B"/>
    <w:rsid w:val="0005044E"/>
    <w:rsid w:val="00051421"/>
    <w:rsid w:val="000514FA"/>
    <w:rsid w:val="000518D4"/>
    <w:rsid w:val="000519BE"/>
    <w:rsid w:val="00051CF7"/>
    <w:rsid w:val="00051E09"/>
    <w:rsid w:val="00052218"/>
    <w:rsid w:val="00052E8D"/>
    <w:rsid w:val="000530A6"/>
    <w:rsid w:val="0005365A"/>
    <w:rsid w:val="00053A57"/>
    <w:rsid w:val="00053B5C"/>
    <w:rsid w:val="00054559"/>
    <w:rsid w:val="000546DC"/>
    <w:rsid w:val="00054D6C"/>
    <w:rsid w:val="0005516C"/>
    <w:rsid w:val="000552A0"/>
    <w:rsid w:val="0005552E"/>
    <w:rsid w:val="00055FEF"/>
    <w:rsid w:val="000565FD"/>
    <w:rsid w:val="00056928"/>
    <w:rsid w:val="000571F7"/>
    <w:rsid w:val="0005750C"/>
    <w:rsid w:val="000576EA"/>
    <w:rsid w:val="000578E5"/>
    <w:rsid w:val="000579AE"/>
    <w:rsid w:val="000607F6"/>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CB"/>
    <w:rsid w:val="00065334"/>
    <w:rsid w:val="000655D8"/>
    <w:rsid w:val="000657BA"/>
    <w:rsid w:val="00065A96"/>
    <w:rsid w:val="00065C76"/>
    <w:rsid w:val="00065EAB"/>
    <w:rsid w:val="00065F7D"/>
    <w:rsid w:val="00066198"/>
    <w:rsid w:val="00066522"/>
    <w:rsid w:val="00066DBF"/>
    <w:rsid w:val="00066DCF"/>
    <w:rsid w:val="000673B6"/>
    <w:rsid w:val="00067AC6"/>
    <w:rsid w:val="00067BFC"/>
    <w:rsid w:val="00070317"/>
    <w:rsid w:val="00070663"/>
    <w:rsid w:val="00072CC0"/>
    <w:rsid w:val="00073211"/>
    <w:rsid w:val="00073E83"/>
    <w:rsid w:val="0007402E"/>
    <w:rsid w:val="000741B8"/>
    <w:rsid w:val="00074352"/>
    <w:rsid w:val="00074623"/>
    <w:rsid w:val="00074FC2"/>
    <w:rsid w:val="0007549E"/>
    <w:rsid w:val="00075805"/>
    <w:rsid w:val="00075BCA"/>
    <w:rsid w:val="00075EBC"/>
    <w:rsid w:val="0007634A"/>
    <w:rsid w:val="000766DD"/>
    <w:rsid w:val="00076885"/>
    <w:rsid w:val="00076A27"/>
    <w:rsid w:val="00076D59"/>
    <w:rsid w:val="00076DD1"/>
    <w:rsid w:val="0007758B"/>
    <w:rsid w:val="00077D70"/>
    <w:rsid w:val="00080076"/>
    <w:rsid w:val="00081C8F"/>
    <w:rsid w:val="00081D09"/>
    <w:rsid w:val="000827BD"/>
    <w:rsid w:val="00082FF5"/>
    <w:rsid w:val="000832A3"/>
    <w:rsid w:val="00083328"/>
    <w:rsid w:val="00083B90"/>
    <w:rsid w:val="00084591"/>
    <w:rsid w:val="0008502B"/>
    <w:rsid w:val="000852DE"/>
    <w:rsid w:val="0008562F"/>
    <w:rsid w:val="00085F6F"/>
    <w:rsid w:val="00086361"/>
    <w:rsid w:val="00086638"/>
    <w:rsid w:val="00086767"/>
    <w:rsid w:val="00086F2F"/>
    <w:rsid w:val="00090229"/>
    <w:rsid w:val="0009044D"/>
    <w:rsid w:val="00090540"/>
    <w:rsid w:val="00090A26"/>
    <w:rsid w:val="0009178B"/>
    <w:rsid w:val="00092047"/>
    <w:rsid w:val="00092D82"/>
    <w:rsid w:val="0009313C"/>
    <w:rsid w:val="000932E0"/>
    <w:rsid w:val="0009333A"/>
    <w:rsid w:val="00093A53"/>
    <w:rsid w:val="000950E3"/>
    <w:rsid w:val="000954E7"/>
    <w:rsid w:val="000962A4"/>
    <w:rsid w:val="000962FE"/>
    <w:rsid w:val="000964F3"/>
    <w:rsid w:val="0009693C"/>
    <w:rsid w:val="00097051"/>
    <w:rsid w:val="000975A3"/>
    <w:rsid w:val="00097A6D"/>
    <w:rsid w:val="000A00E8"/>
    <w:rsid w:val="000A03FC"/>
    <w:rsid w:val="000A15C3"/>
    <w:rsid w:val="000A19FA"/>
    <w:rsid w:val="000A1B9E"/>
    <w:rsid w:val="000A2A30"/>
    <w:rsid w:val="000A2D41"/>
    <w:rsid w:val="000A4A40"/>
    <w:rsid w:val="000A5753"/>
    <w:rsid w:val="000A5E41"/>
    <w:rsid w:val="000A6253"/>
    <w:rsid w:val="000A6395"/>
    <w:rsid w:val="000A639F"/>
    <w:rsid w:val="000A63A0"/>
    <w:rsid w:val="000A6597"/>
    <w:rsid w:val="000A66A3"/>
    <w:rsid w:val="000A67FF"/>
    <w:rsid w:val="000A73D7"/>
    <w:rsid w:val="000A7A50"/>
    <w:rsid w:val="000A7FB7"/>
    <w:rsid w:val="000B0B83"/>
    <w:rsid w:val="000B0E20"/>
    <w:rsid w:val="000B1C89"/>
    <w:rsid w:val="000B3301"/>
    <w:rsid w:val="000B3450"/>
    <w:rsid w:val="000B3453"/>
    <w:rsid w:val="000B3993"/>
    <w:rsid w:val="000B3F02"/>
    <w:rsid w:val="000B436A"/>
    <w:rsid w:val="000B456A"/>
    <w:rsid w:val="000B4CE9"/>
    <w:rsid w:val="000B545F"/>
    <w:rsid w:val="000B5A29"/>
    <w:rsid w:val="000B5FE6"/>
    <w:rsid w:val="000B6222"/>
    <w:rsid w:val="000B70FD"/>
    <w:rsid w:val="000B7139"/>
    <w:rsid w:val="000C00A7"/>
    <w:rsid w:val="000C0561"/>
    <w:rsid w:val="000C0590"/>
    <w:rsid w:val="000C0A30"/>
    <w:rsid w:val="000C10DB"/>
    <w:rsid w:val="000C1EF1"/>
    <w:rsid w:val="000C308B"/>
    <w:rsid w:val="000C3766"/>
    <w:rsid w:val="000C4622"/>
    <w:rsid w:val="000C5DBE"/>
    <w:rsid w:val="000C605B"/>
    <w:rsid w:val="000C6BA9"/>
    <w:rsid w:val="000C6D1B"/>
    <w:rsid w:val="000C70B4"/>
    <w:rsid w:val="000C710D"/>
    <w:rsid w:val="000C725B"/>
    <w:rsid w:val="000C7607"/>
    <w:rsid w:val="000C7830"/>
    <w:rsid w:val="000C7EC5"/>
    <w:rsid w:val="000D05C8"/>
    <w:rsid w:val="000D06EB"/>
    <w:rsid w:val="000D0BEF"/>
    <w:rsid w:val="000D0C48"/>
    <w:rsid w:val="000D123B"/>
    <w:rsid w:val="000D1309"/>
    <w:rsid w:val="000D20BE"/>
    <w:rsid w:val="000D2614"/>
    <w:rsid w:val="000D2FBD"/>
    <w:rsid w:val="000D3C2D"/>
    <w:rsid w:val="000D5BD4"/>
    <w:rsid w:val="000D656E"/>
    <w:rsid w:val="000D6A94"/>
    <w:rsid w:val="000D6F89"/>
    <w:rsid w:val="000D7145"/>
    <w:rsid w:val="000D7167"/>
    <w:rsid w:val="000D7D74"/>
    <w:rsid w:val="000D7E22"/>
    <w:rsid w:val="000E0923"/>
    <w:rsid w:val="000E0AE9"/>
    <w:rsid w:val="000E0B10"/>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E7695"/>
    <w:rsid w:val="000F0256"/>
    <w:rsid w:val="000F040B"/>
    <w:rsid w:val="000F0482"/>
    <w:rsid w:val="000F0BD5"/>
    <w:rsid w:val="000F156F"/>
    <w:rsid w:val="000F1A5B"/>
    <w:rsid w:val="000F21C3"/>
    <w:rsid w:val="000F3D0C"/>
    <w:rsid w:val="000F41AA"/>
    <w:rsid w:val="000F428D"/>
    <w:rsid w:val="000F44C9"/>
    <w:rsid w:val="000F4769"/>
    <w:rsid w:val="000F478B"/>
    <w:rsid w:val="000F51C2"/>
    <w:rsid w:val="000F5F7C"/>
    <w:rsid w:val="000F6A81"/>
    <w:rsid w:val="000F79B9"/>
    <w:rsid w:val="000F7E31"/>
    <w:rsid w:val="000F7FC7"/>
    <w:rsid w:val="00100130"/>
    <w:rsid w:val="0010038F"/>
    <w:rsid w:val="00100598"/>
    <w:rsid w:val="001005B1"/>
    <w:rsid w:val="00101118"/>
    <w:rsid w:val="00101B35"/>
    <w:rsid w:val="001023DD"/>
    <w:rsid w:val="00102BE4"/>
    <w:rsid w:val="00103946"/>
    <w:rsid w:val="00103D88"/>
    <w:rsid w:val="001040D3"/>
    <w:rsid w:val="00104812"/>
    <w:rsid w:val="001053A1"/>
    <w:rsid w:val="00105516"/>
    <w:rsid w:val="00105A76"/>
    <w:rsid w:val="00105E03"/>
    <w:rsid w:val="00105FB6"/>
    <w:rsid w:val="00106A5B"/>
    <w:rsid w:val="00106F35"/>
    <w:rsid w:val="001074C7"/>
    <w:rsid w:val="001077FD"/>
    <w:rsid w:val="00110067"/>
    <w:rsid w:val="00111A88"/>
    <w:rsid w:val="00111D49"/>
    <w:rsid w:val="00112110"/>
    <w:rsid w:val="00112316"/>
    <w:rsid w:val="0011288E"/>
    <w:rsid w:val="00113001"/>
    <w:rsid w:val="00113ACB"/>
    <w:rsid w:val="00113DAA"/>
    <w:rsid w:val="0011454B"/>
    <w:rsid w:val="00114DEC"/>
    <w:rsid w:val="00114E88"/>
    <w:rsid w:val="00115A27"/>
    <w:rsid w:val="00115D7E"/>
    <w:rsid w:val="00115EE7"/>
    <w:rsid w:val="0011660D"/>
    <w:rsid w:val="00117913"/>
    <w:rsid w:val="00120075"/>
    <w:rsid w:val="0012198D"/>
    <w:rsid w:val="00121AD0"/>
    <w:rsid w:val="00121FDF"/>
    <w:rsid w:val="0012213D"/>
    <w:rsid w:val="00122948"/>
    <w:rsid w:val="00122B5E"/>
    <w:rsid w:val="00122EB2"/>
    <w:rsid w:val="0012318E"/>
    <w:rsid w:val="001231E2"/>
    <w:rsid w:val="001231EA"/>
    <w:rsid w:val="001232C9"/>
    <w:rsid w:val="00123507"/>
    <w:rsid w:val="0012385E"/>
    <w:rsid w:val="00123B3B"/>
    <w:rsid w:val="00123EAA"/>
    <w:rsid w:val="00123F0C"/>
    <w:rsid w:val="00124C02"/>
    <w:rsid w:val="00125315"/>
    <w:rsid w:val="001257CE"/>
    <w:rsid w:val="00125A0C"/>
    <w:rsid w:val="00125D46"/>
    <w:rsid w:val="001266D3"/>
    <w:rsid w:val="001269F8"/>
    <w:rsid w:val="00126AF4"/>
    <w:rsid w:val="00131616"/>
    <w:rsid w:val="00131B22"/>
    <w:rsid w:val="00132797"/>
    <w:rsid w:val="00132E9D"/>
    <w:rsid w:val="00133F08"/>
    <w:rsid w:val="0013488C"/>
    <w:rsid w:val="00134FA0"/>
    <w:rsid w:val="001352ED"/>
    <w:rsid w:val="00135C04"/>
    <w:rsid w:val="001364AC"/>
    <w:rsid w:val="001364B6"/>
    <w:rsid w:val="00136DDA"/>
    <w:rsid w:val="00136E53"/>
    <w:rsid w:val="00140F8D"/>
    <w:rsid w:val="0014189E"/>
    <w:rsid w:val="00142860"/>
    <w:rsid w:val="0014303D"/>
    <w:rsid w:val="0014306F"/>
    <w:rsid w:val="001435D4"/>
    <w:rsid w:val="001436C2"/>
    <w:rsid w:val="0014454E"/>
    <w:rsid w:val="0014493E"/>
    <w:rsid w:val="00144FF7"/>
    <w:rsid w:val="00145179"/>
    <w:rsid w:val="00145207"/>
    <w:rsid w:val="00145CB5"/>
    <w:rsid w:val="00146532"/>
    <w:rsid w:val="001465EF"/>
    <w:rsid w:val="00146D3E"/>
    <w:rsid w:val="00147D6F"/>
    <w:rsid w:val="00147FD5"/>
    <w:rsid w:val="0015015F"/>
    <w:rsid w:val="0015060D"/>
    <w:rsid w:val="00150903"/>
    <w:rsid w:val="0015099D"/>
    <w:rsid w:val="00150CE6"/>
    <w:rsid w:val="00150EFE"/>
    <w:rsid w:val="00151802"/>
    <w:rsid w:val="001518F3"/>
    <w:rsid w:val="00151C23"/>
    <w:rsid w:val="00151E82"/>
    <w:rsid w:val="00152060"/>
    <w:rsid w:val="001526EE"/>
    <w:rsid w:val="00153F5F"/>
    <w:rsid w:val="00154118"/>
    <w:rsid w:val="00154FFF"/>
    <w:rsid w:val="0015574F"/>
    <w:rsid w:val="00155AF2"/>
    <w:rsid w:val="00155C1D"/>
    <w:rsid w:val="001562E3"/>
    <w:rsid w:val="001563B3"/>
    <w:rsid w:val="001563C8"/>
    <w:rsid w:val="0015671D"/>
    <w:rsid w:val="00156A6A"/>
    <w:rsid w:val="00156C5D"/>
    <w:rsid w:val="00156E1A"/>
    <w:rsid w:val="00157554"/>
    <w:rsid w:val="00157BBD"/>
    <w:rsid w:val="00157FF6"/>
    <w:rsid w:val="001605B4"/>
    <w:rsid w:val="001611A2"/>
    <w:rsid w:val="0016175C"/>
    <w:rsid w:val="001617FE"/>
    <w:rsid w:val="0016191D"/>
    <w:rsid w:val="001621BC"/>
    <w:rsid w:val="00162269"/>
    <w:rsid w:val="001628C4"/>
    <w:rsid w:val="001633F5"/>
    <w:rsid w:val="00163DB3"/>
    <w:rsid w:val="00164047"/>
    <w:rsid w:val="00164056"/>
    <w:rsid w:val="0016498E"/>
    <w:rsid w:val="00164A58"/>
    <w:rsid w:val="00164A5E"/>
    <w:rsid w:val="00164A70"/>
    <w:rsid w:val="00164D43"/>
    <w:rsid w:val="00164F1E"/>
    <w:rsid w:val="00164F2C"/>
    <w:rsid w:val="00164F64"/>
    <w:rsid w:val="0016550E"/>
    <w:rsid w:val="00165877"/>
    <w:rsid w:val="00165D81"/>
    <w:rsid w:val="00165F3D"/>
    <w:rsid w:val="0016607D"/>
    <w:rsid w:val="001661B8"/>
    <w:rsid w:val="001668CE"/>
    <w:rsid w:val="001668E2"/>
    <w:rsid w:val="00166D4D"/>
    <w:rsid w:val="0016710A"/>
    <w:rsid w:val="001675A0"/>
    <w:rsid w:val="00167763"/>
    <w:rsid w:val="0016776C"/>
    <w:rsid w:val="0017067A"/>
    <w:rsid w:val="001716E5"/>
    <w:rsid w:val="001719B8"/>
    <w:rsid w:val="00171BDC"/>
    <w:rsid w:val="00171BEF"/>
    <w:rsid w:val="00171C02"/>
    <w:rsid w:val="00172070"/>
    <w:rsid w:val="001722C5"/>
    <w:rsid w:val="00172305"/>
    <w:rsid w:val="00172407"/>
    <w:rsid w:val="001729CE"/>
    <w:rsid w:val="001731B3"/>
    <w:rsid w:val="00173859"/>
    <w:rsid w:val="00173B2F"/>
    <w:rsid w:val="00173E43"/>
    <w:rsid w:val="00174115"/>
    <w:rsid w:val="001744C6"/>
    <w:rsid w:val="00174700"/>
    <w:rsid w:val="001757BA"/>
    <w:rsid w:val="00175B19"/>
    <w:rsid w:val="00175C00"/>
    <w:rsid w:val="001763B0"/>
    <w:rsid w:val="00176584"/>
    <w:rsid w:val="00176D17"/>
    <w:rsid w:val="00176F62"/>
    <w:rsid w:val="00176FAF"/>
    <w:rsid w:val="0017708C"/>
    <w:rsid w:val="00177B15"/>
    <w:rsid w:val="00177BD2"/>
    <w:rsid w:val="001802E1"/>
    <w:rsid w:val="00180594"/>
    <w:rsid w:val="0018075C"/>
    <w:rsid w:val="00180AE2"/>
    <w:rsid w:val="00180DA6"/>
    <w:rsid w:val="00180EE2"/>
    <w:rsid w:val="001816D0"/>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15E"/>
    <w:rsid w:val="0018729D"/>
    <w:rsid w:val="00187544"/>
    <w:rsid w:val="00187F43"/>
    <w:rsid w:val="001909C3"/>
    <w:rsid w:val="001913CF"/>
    <w:rsid w:val="001919EB"/>
    <w:rsid w:val="00191E58"/>
    <w:rsid w:val="001923BA"/>
    <w:rsid w:val="00192549"/>
    <w:rsid w:val="00192C9D"/>
    <w:rsid w:val="00192CC0"/>
    <w:rsid w:val="0019358A"/>
    <w:rsid w:val="0019365C"/>
    <w:rsid w:val="00194563"/>
    <w:rsid w:val="00194BA8"/>
    <w:rsid w:val="00195362"/>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88E"/>
    <w:rsid w:val="001A7A65"/>
    <w:rsid w:val="001B0228"/>
    <w:rsid w:val="001B071E"/>
    <w:rsid w:val="001B08E0"/>
    <w:rsid w:val="001B0C75"/>
    <w:rsid w:val="001B13DB"/>
    <w:rsid w:val="001B186E"/>
    <w:rsid w:val="001B1BE2"/>
    <w:rsid w:val="001B1D5A"/>
    <w:rsid w:val="001B1F36"/>
    <w:rsid w:val="001B1F43"/>
    <w:rsid w:val="001B23DA"/>
    <w:rsid w:val="001B2D38"/>
    <w:rsid w:val="001B37FA"/>
    <w:rsid w:val="001B3B33"/>
    <w:rsid w:val="001B45FD"/>
    <w:rsid w:val="001B46FE"/>
    <w:rsid w:val="001B4A2E"/>
    <w:rsid w:val="001B5720"/>
    <w:rsid w:val="001B6A47"/>
    <w:rsid w:val="001B74E5"/>
    <w:rsid w:val="001B7E80"/>
    <w:rsid w:val="001C02E6"/>
    <w:rsid w:val="001C07C5"/>
    <w:rsid w:val="001C0968"/>
    <w:rsid w:val="001C1460"/>
    <w:rsid w:val="001C1637"/>
    <w:rsid w:val="001C1CC8"/>
    <w:rsid w:val="001C1DB6"/>
    <w:rsid w:val="001C2997"/>
    <w:rsid w:val="001C2F18"/>
    <w:rsid w:val="001C35E9"/>
    <w:rsid w:val="001C3729"/>
    <w:rsid w:val="001C3790"/>
    <w:rsid w:val="001C3A58"/>
    <w:rsid w:val="001C3E87"/>
    <w:rsid w:val="001C3F60"/>
    <w:rsid w:val="001C429D"/>
    <w:rsid w:val="001C46A7"/>
    <w:rsid w:val="001C4CF9"/>
    <w:rsid w:val="001C5872"/>
    <w:rsid w:val="001C5E51"/>
    <w:rsid w:val="001C5F17"/>
    <w:rsid w:val="001C660B"/>
    <w:rsid w:val="001C66FD"/>
    <w:rsid w:val="001C6B5E"/>
    <w:rsid w:val="001C6DCC"/>
    <w:rsid w:val="001C7310"/>
    <w:rsid w:val="001C7411"/>
    <w:rsid w:val="001C78F3"/>
    <w:rsid w:val="001C7C93"/>
    <w:rsid w:val="001C7CDB"/>
    <w:rsid w:val="001D0544"/>
    <w:rsid w:val="001D095E"/>
    <w:rsid w:val="001D12AC"/>
    <w:rsid w:val="001D1725"/>
    <w:rsid w:val="001D1D57"/>
    <w:rsid w:val="001D2010"/>
    <w:rsid w:val="001D2A83"/>
    <w:rsid w:val="001D2D44"/>
    <w:rsid w:val="001D3030"/>
    <w:rsid w:val="001D35F0"/>
    <w:rsid w:val="001D36F3"/>
    <w:rsid w:val="001D3A8C"/>
    <w:rsid w:val="001D3E77"/>
    <w:rsid w:val="001D42C5"/>
    <w:rsid w:val="001D452A"/>
    <w:rsid w:val="001D566F"/>
    <w:rsid w:val="001D630C"/>
    <w:rsid w:val="001D767A"/>
    <w:rsid w:val="001D77DA"/>
    <w:rsid w:val="001E015E"/>
    <w:rsid w:val="001E0213"/>
    <w:rsid w:val="001E06EA"/>
    <w:rsid w:val="001E0BB2"/>
    <w:rsid w:val="001E1721"/>
    <w:rsid w:val="001E1A5D"/>
    <w:rsid w:val="001E1E0A"/>
    <w:rsid w:val="001E26F7"/>
    <w:rsid w:val="001E2AEB"/>
    <w:rsid w:val="001E2EBC"/>
    <w:rsid w:val="001E39DD"/>
    <w:rsid w:val="001E3D0E"/>
    <w:rsid w:val="001E4BF5"/>
    <w:rsid w:val="001E4C05"/>
    <w:rsid w:val="001E5341"/>
    <w:rsid w:val="001E5711"/>
    <w:rsid w:val="001E5986"/>
    <w:rsid w:val="001E5EFF"/>
    <w:rsid w:val="001E6D66"/>
    <w:rsid w:val="001E7921"/>
    <w:rsid w:val="001E7955"/>
    <w:rsid w:val="001E7F26"/>
    <w:rsid w:val="001F0105"/>
    <w:rsid w:val="001F01D6"/>
    <w:rsid w:val="001F07A8"/>
    <w:rsid w:val="001F0C97"/>
    <w:rsid w:val="001F1873"/>
    <w:rsid w:val="001F192F"/>
    <w:rsid w:val="001F1BF2"/>
    <w:rsid w:val="001F2006"/>
    <w:rsid w:val="001F271B"/>
    <w:rsid w:val="001F3182"/>
    <w:rsid w:val="001F3515"/>
    <w:rsid w:val="001F36F8"/>
    <w:rsid w:val="001F3882"/>
    <w:rsid w:val="001F4596"/>
    <w:rsid w:val="001F5BFD"/>
    <w:rsid w:val="001F5D90"/>
    <w:rsid w:val="001F5F4D"/>
    <w:rsid w:val="001F61CA"/>
    <w:rsid w:val="001F6813"/>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5A4"/>
    <w:rsid w:val="002049A7"/>
    <w:rsid w:val="00204B69"/>
    <w:rsid w:val="002050A4"/>
    <w:rsid w:val="002056B5"/>
    <w:rsid w:val="00205DB8"/>
    <w:rsid w:val="00206480"/>
    <w:rsid w:val="002079BC"/>
    <w:rsid w:val="0021053B"/>
    <w:rsid w:val="0021060A"/>
    <w:rsid w:val="0021154F"/>
    <w:rsid w:val="00211847"/>
    <w:rsid w:val="00211FD1"/>
    <w:rsid w:val="00212B51"/>
    <w:rsid w:val="002130AE"/>
    <w:rsid w:val="00213247"/>
    <w:rsid w:val="002135C1"/>
    <w:rsid w:val="00213659"/>
    <w:rsid w:val="002136D8"/>
    <w:rsid w:val="00214538"/>
    <w:rsid w:val="00214956"/>
    <w:rsid w:val="00214FE7"/>
    <w:rsid w:val="002155CD"/>
    <w:rsid w:val="002159E2"/>
    <w:rsid w:val="0021640B"/>
    <w:rsid w:val="002166E6"/>
    <w:rsid w:val="00217079"/>
    <w:rsid w:val="00217679"/>
    <w:rsid w:val="0021768C"/>
    <w:rsid w:val="00217F7A"/>
    <w:rsid w:val="0022102A"/>
    <w:rsid w:val="002210AF"/>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6680"/>
    <w:rsid w:val="002272B0"/>
    <w:rsid w:val="00227A73"/>
    <w:rsid w:val="00227AD3"/>
    <w:rsid w:val="00227BA2"/>
    <w:rsid w:val="00230464"/>
    <w:rsid w:val="00230A98"/>
    <w:rsid w:val="00230BA8"/>
    <w:rsid w:val="00230DFC"/>
    <w:rsid w:val="00230F0B"/>
    <w:rsid w:val="002311A5"/>
    <w:rsid w:val="0023238C"/>
    <w:rsid w:val="002326F0"/>
    <w:rsid w:val="0023295A"/>
    <w:rsid w:val="002329A8"/>
    <w:rsid w:val="00232BC1"/>
    <w:rsid w:val="0023315C"/>
    <w:rsid w:val="00233182"/>
    <w:rsid w:val="00233933"/>
    <w:rsid w:val="00234CD9"/>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730"/>
    <w:rsid w:val="00241773"/>
    <w:rsid w:val="00242121"/>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16D6"/>
    <w:rsid w:val="002523D8"/>
    <w:rsid w:val="00252456"/>
    <w:rsid w:val="002527B0"/>
    <w:rsid w:val="00252857"/>
    <w:rsid w:val="00253775"/>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434"/>
    <w:rsid w:val="00262F3F"/>
    <w:rsid w:val="00263064"/>
    <w:rsid w:val="0026377F"/>
    <w:rsid w:val="00263C5D"/>
    <w:rsid w:val="00263DE8"/>
    <w:rsid w:val="00263F5D"/>
    <w:rsid w:val="002642DA"/>
    <w:rsid w:val="0026456D"/>
    <w:rsid w:val="0026493B"/>
    <w:rsid w:val="00264C92"/>
    <w:rsid w:val="00265AEA"/>
    <w:rsid w:val="00266559"/>
    <w:rsid w:val="002667A4"/>
    <w:rsid w:val="00266E08"/>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851"/>
    <w:rsid w:val="00274BC5"/>
    <w:rsid w:val="002754DA"/>
    <w:rsid w:val="002755E2"/>
    <w:rsid w:val="00275917"/>
    <w:rsid w:val="002759ED"/>
    <w:rsid w:val="00275ACB"/>
    <w:rsid w:val="00275B9A"/>
    <w:rsid w:val="0027624D"/>
    <w:rsid w:val="0027668B"/>
    <w:rsid w:val="00276B55"/>
    <w:rsid w:val="00277253"/>
    <w:rsid w:val="0027732D"/>
    <w:rsid w:val="0028067C"/>
    <w:rsid w:val="00280C62"/>
    <w:rsid w:val="00280FF3"/>
    <w:rsid w:val="00281168"/>
    <w:rsid w:val="00281A7F"/>
    <w:rsid w:val="00281B5D"/>
    <w:rsid w:val="00282C6E"/>
    <w:rsid w:val="00282DF7"/>
    <w:rsid w:val="002830E3"/>
    <w:rsid w:val="00283565"/>
    <w:rsid w:val="00283BB2"/>
    <w:rsid w:val="00283C5A"/>
    <w:rsid w:val="00283D2A"/>
    <w:rsid w:val="00284A88"/>
    <w:rsid w:val="00284E1E"/>
    <w:rsid w:val="00284E81"/>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63D"/>
    <w:rsid w:val="0029293B"/>
    <w:rsid w:val="00292CC7"/>
    <w:rsid w:val="00293663"/>
    <w:rsid w:val="0029389B"/>
    <w:rsid w:val="00293BD8"/>
    <w:rsid w:val="00293D5C"/>
    <w:rsid w:val="00295316"/>
    <w:rsid w:val="00295A7F"/>
    <w:rsid w:val="00295AAC"/>
    <w:rsid w:val="002960A6"/>
    <w:rsid w:val="002968F2"/>
    <w:rsid w:val="002976B5"/>
    <w:rsid w:val="002977FE"/>
    <w:rsid w:val="00297934"/>
    <w:rsid w:val="002979F9"/>
    <w:rsid w:val="00297A57"/>
    <w:rsid w:val="00297B58"/>
    <w:rsid w:val="00297D1F"/>
    <w:rsid w:val="00297D47"/>
    <w:rsid w:val="002A0134"/>
    <w:rsid w:val="002A028C"/>
    <w:rsid w:val="002A05C6"/>
    <w:rsid w:val="002A0F67"/>
    <w:rsid w:val="002A144A"/>
    <w:rsid w:val="002A1BD7"/>
    <w:rsid w:val="002A1CFF"/>
    <w:rsid w:val="002A247F"/>
    <w:rsid w:val="002A258B"/>
    <w:rsid w:val="002A3069"/>
    <w:rsid w:val="002A31EF"/>
    <w:rsid w:val="002A3427"/>
    <w:rsid w:val="002A358E"/>
    <w:rsid w:val="002A3893"/>
    <w:rsid w:val="002A3A38"/>
    <w:rsid w:val="002A3B2A"/>
    <w:rsid w:val="002A4034"/>
    <w:rsid w:val="002A428A"/>
    <w:rsid w:val="002A453C"/>
    <w:rsid w:val="002A456F"/>
    <w:rsid w:val="002A46E5"/>
    <w:rsid w:val="002A5AD1"/>
    <w:rsid w:val="002A63C1"/>
    <w:rsid w:val="002A6873"/>
    <w:rsid w:val="002A6BF5"/>
    <w:rsid w:val="002A7298"/>
    <w:rsid w:val="002A7515"/>
    <w:rsid w:val="002A767E"/>
    <w:rsid w:val="002A79D1"/>
    <w:rsid w:val="002A7CE5"/>
    <w:rsid w:val="002A7D86"/>
    <w:rsid w:val="002B07EE"/>
    <w:rsid w:val="002B0E1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8EF"/>
    <w:rsid w:val="002B69DF"/>
    <w:rsid w:val="002B6BA5"/>
    <w:rsid w:val="002B734A"/>
    <w:rsid w:val="002B74B1"/>
    <w:rsid w:val="002B7B74"/>
    <w:rsid w:val="002C031F"/>
    <w:rsid w:val="002C0717"/>
    <w:rsid w:val="002C0737"/>
    <w:rsid w:val="002C0872"/>
    <w:rsid w:val="002C1EFD"/>
    <w:rsid w:val="002C21A8"/>
    <w:rsid w:val="002C244F"/>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098"/>
    <w:rsid w:val="002C635E"/>
    <w:rsid w:val="002C678D"/>
    <w:rsid w:val="002C69CC"/>
    <w:rsid w:val="002C7214"/>
    <w:rsid w:val="002C76A3"/>
    <w:rsid w:val="002C7EDD"/>
    <w:rsid w:val="002D100B"/>
    <w:rsid w:val="002D14B2"/>
    <w:rsid w:val="002D159F"/>
    <w:rsid w:val="002D17A4"/>
    <w:rsid w:val="002D1B1D"/>
    <w:rsid w:val="002D1E95"/>
    <w:rsid w:val="002D2138"/>
    <w:rsid w:val="002D221A"/>
    <w:rsid w:val="002D235C"/>
    <w:rsid w:val="002D368A"/>
    <w:rsid w:val="002D3A45"/>
    <w:rsid w:val="002D4419"/>
    <w:rsid w:val="002D450F"/>
    <w:rsid w:val="002D495A"/>
    <w:rsid w:val="002D4A08"/>
    <w:rsid w:val="002D4E92"/>
    <w:rsid w:val="002D5956"/>
    <w:rsid w:val="002D5FFA"/>
    <w:rsid w:val="002D66DE"/>
    <w:rsid w:val="002D6DDC"/>
    <w:rsid w:val="002D7059"/>
    <w:rsid w:val="002D7834"/>
    <w:rsid w:val="002D7BC2"/>
    <w:rsid w:val="002E0924"/>
    <w:rsid w:val="002E0DC6"/>
    <w:rsid w:val="002E1351"/>
    <w:rsid w:val="002E1CB3"/>
    <w:rsid w:val="002E236F"/>
    <w:rsid w:val="002E29FA"/>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1607"/>
    <w:rsid w:val="002F18E5"/>
    <w:rsid w:val="002F1B6F"/>
    <w:rsid w:val="002F27E1"/>
    <w:rsid w:val="002F2840"/>
    <w:rsid w:val="002F285C"/>
    <w:rsid w:val="002F2FEA"/>
    <w:rsid w:val="002F3828"/>
    <w:rsid w:val="002F3999"/>
    <w:rsid w:val="002F3B14"/>
    <w:rsid w:val="002F3C92"/>
    <w:rsid w:val="002F4B44"/>
    <w:rsid w:val="002F4FC7"/>
    <w:rsid w:val="002F51BD"/>
    <w:rsid w:val="002F5966"/>
    <w:rsid w:val="002F5CB1"/>
    <w:rsid w:val="002F64EA"/>
    <w:rsid w:val="002F652F"/>
    <w:rsid w:val="002F66CA"/>
    <w:rsid w:val="002F693E"/>
    <w:rsid w:val="002F6B02"/>
    <w:rsid w:val="002F717D"/>
    <w:rsid w:val="002F791F"/>
    <w:rsid w:val="002F7A57"/>
    <w:rsid w:val="0030047D"/>
    <w:rsid w:val="003009B4"/>
    <w:rsid w:val="00300BD3"/>
    <w:rsid w:val="003010F3"/>
    <w:rsid w:val="00301137"/>
    <w:rsid w:val="003015EB"/>
    <w:rsid w:val="00301620"/>
    <w:rsid w:val="003017DD"/>
    <w:rsid w:val="00301E30"/>
    <w:rsid w:val="00301EA6"/>
    <w:rsid w:val="00301FEE"/>
    <w:rsid w:val="003029BA"/>
    <w:rsid w:val="00302C01"/>
    <w:rsid w:val="00303402"/>
    <w:rsid w:val="003035C8"/>
    <w:rsid w:val="003036AA"/>
    <w:rsid w:val="00303E4A"/>
    <w:rsid w:val="00304196"/>
    <w:rsid w:val="003048E3"/>
    <w:rsid w:val="00304C8F"/>
    <w:rsid w:val="0030546F"/>
    <w:rsid w:val="00305781"/>
    <w:rsid w:val="00305958"/>
    <w:rsid w:val="003063AC"/>
    <w:rsid w:val="003069E3"/>
    <w:rsid w:val="00306F18"/>
    <w:rsid w:val="00307F4D"/>
    <w:rsid w:val="003110D2"/>
    <w:rsid w:val="003112AF"/>
    <w:rsid w:val="003118E5"/>
    <w:rsid w:val="00311930"/>
    <w:rsid w:val="003120D0"/>
    <w:rsid w:val="003135DE"/>
    <w:rsid w:val="00314B61"/>
    <w:rsid w:val="00314DE6"/>
    <w:rsid w:val="00316322"/>
    <w:rsid w:val="00316F16"/>
    <w:rsid w:val="003204D3"/>
    <w:rsid w:val="003207F0"/>
    <w:rsid w:val="00320BD8"/>
    <w:rsid w:val="0032101E"/>
    <w:rsid w:val="003219CE"/>
    <w:rsid w:val="00322A00"/>
    <w:rsid w:val="0032369E"/>
    <w:rsid w:val="00323B1F"/>
    <w:rsid w:val="00324493"/>
    <w:rsid w:val="00324677"/>
    <w:rsid w:val="00324B2F"/>
    <w:rsid w:val="003250C7"/>
    <w:rsid w:val="00325150"/>
    <w:rsid w:val="0032555B"/>
    <w:rsid w:val="003257A0"/>
    <w:rsid w:val="0032597E"/>
    <w:rsid w:val="0032673C"/>
    <w:rsid w:val="003268E4"/>
    <w:rsid w:val="00327092"/>
    <w:rsid w:val="00327654"/>
    <w:rsid w:val="00330C6B"/>
    <w:rsid w:val="003319F3"/>
    <w:rsid w:val="00332834"/>
    <w:rsid w:val="00332E80"/>
    <w:rsid w:val="0033321D"/>
    <w:rsid w:val="00333529"/>
    <w:rsid w:val="00333625"/>
    <w:rsid w:val="00333690"/>
    <w:rsid w:val="003346A5"/>
    <w:rsid w:val="00334A77"/>
    <w:rsid w:val="00335E80"/>
    <w:rsid w:val="00336223"/>
    <w:rsid w:val="00336323"/>
    <w:rsid w:val="00336A13"/>
    <w:rsid w:val="00336E36"/>
    <w:rsid w:val="00336E89"/>
    <w:rsid w:val="00337969"/>
    <w:rsid w:val="00337D99"/>
    <w:rsid w:val="0034037B"/>
    <w:rsid w:val="00340BC8"/>
    <w:rsid w:val="0034183D"/>
    <w:rsid w:val="0034187B"/>
    <w:rsid w:val="00341C45"/>
    <w:rsid w:val="00342019"/>
    <w:rsid w:val="00342427"/>
    <w:rsid w:val="00342885"/>
    <w:rsid w:val="003435BE"/>
    <w:rsid w:val="0034414A"/>
    <w:rsid w:val="0034442A"/>
    <w:rsid w:val="0034449F"/>
    <w:rsid w:val="0034544A"/>
    <w:rsid w:val="00345978"/>
    <w:rsid w:val="00345B37"/>
    <w:rsid w:val="00345D3E"/>
    <w:rsid w:val="00346214"/>
    <w:rsid w:val="00346264"/>
    <w:rsid w:val="003464F9"/>
    <w:rsid w:val="0034769F"/>
    <w:rsid w:val="003511EE"/>
    <w:rsid w:val="0035199C"/>
    <w:rsid w:val="00351D35"/>
    <w:rsid w:val="00351E91"/>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C19"/>
    <w:rsid w:val="00367D74"/>
    <w:rsid w:val="003705A2"/>
    <w:rsid w:val="003707E0"/>
    <w:rsid w:val="00371747"/>
    <w:rsid w:val="003718AA"/>
    <w:rsid w:val="0037198E"/>
    <w:rsid w:val="003719C5"/>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0E9B"/>
    <w:rsid w:val="0038109E"/>
    <w:rsid w:val="003810BA"/>
    <w:rsid w:val="00381630"/>
    <w:rsid w:val="00381C24"/>
    <w:rsid w:val="00382569"/>
    <w:rsid w:val="00382619"/>
    <w:rsid w:val="003826A3"/>
    <w:rsid w:val="00383557"/>
    <w:rsid w:val="00383B92"/>
    <w:rsid w:val="0038421D"/>
    <w:rsid w:val="00384308"/>
    <w:rsid w:val="0038536C"/>
    <w:rsid w:val="003854C4"/>
    <w:rsid w:val="003867DA"/>
    <w:rsid w:val="00386E26"/>
    <w:rsid w:val="003875D2"/>
    <w:rsid w:val="00387624"/>
    <w:rsid w:val="003878B4"/>
    <w:rsid w:val="003879ED"/>
    <w:rsid w:val="0039047C"/>
    <w:rsid w:val="00390819"/>
    <w:rsid w:val="00390BA7"/>
    <w:rsid w:val="00390BAF"/>
    <w:rsid w:val="00391056"/>
    <w:rsid w:val="003912A2"/>
    <w:rsid w:val="003912B7"/>
    <w:rsid w:val="00391792"/>
    <w:rsid w:val="00391A16"/>
    <w:rsid w:val="00391E42"/>
    <w:rsid w:val="00391EE7"/>
    <w:rsid w:val="003922B9"/>
    <w:rsid w:val="003924C9"/>
    <w:rsid w:val="00392BCA"/>
    <w:rsid w:val="00393013"/>
    <w:rsid w:val="003938A9"/>
    <w:rsid w:val="003938C7"/>
    <w:rsid w:val="00393DF6"/>
    <w:rsid w:val="00394333"/>
    <w:rsid w:val="00394DC9"/>
    <w:rsid w:val="0039510C"/>
    <w:rsid w:val="0039517E"/>
    <w:rsid w:val="003954C2"/>
    <w:rsid w:val="0039581E"/>
    <w:rsid w:val="003958B9"/>
    <w:rsid w:val="00395F6E"/>
    <w:rsid w:val="00396464"/>
    <w:rsid w:val="003968F7"/>
    <w:rsid w:val="00396F5A"/>
    <w:rsid w:val="003973E0"/>
    <w:rsid w:val="003A004D"/>
    <w:rsid w:val="003A08DD"/>
    <w:rsid w:val="003A0AA1"/>
    <w:rsid w:val="003A0CC3"/>
    <w:rsid w:val="003A0DC6"/>
    <w:rsid w:val="003A131E"/>
    <w:rsid w:val="003A1683"/>
    <w:rsid w:val="003A18A0"/>
    <w:rsid w:val="003A224F"/>
    <w:rsid w:val="003A2318"/>
    <w:rsid w:val="003A319F"/>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E8E"/>
    <w:rsid w:val="003B1033"/>
    <w:rsid w:val="003B286D"/>
    <w:rsid w:val="003B2A3E"/>
    <w:rsid w:val="003B3707"/>
    <w:rsid w:val="003B4F32"/>
    <w:rsid w:val="003B4FF2"/>
    <w:rsid w:val="003B5D52"/>
    <w:rsid w:val="003B6807"/>
    <w:rsid w:val="003B6A8A"/>
    <w:rsid w:val="003B6DD6"/>
    <w:rsid w:val="003B72DF"/>
    <w:rsid w:val="003B764B"/>
    <w:rsid w:val="003B79F9"/>
    <w:rsid w:val="003B7A93"/>
    <w:rsid w:val="003C0F65"/>
    <w:rsid w:val="003C16C4"/>
    <w:rsid w:val="003C181B"/>
    <w:rsid w:val="003C1C19"/>
    <w:rsid w:val="003C1FAC"/>
    <w:rsid w:val="003C216F"/>
    <w:rsid w:val="003C2413"/>
    <w:rsid w:val="003C265C"/>
    <w:rsid w:val="003C29E0"/>
    <w:rsid w:val="003C2B5E"/>
    <w:rsid w:val="003C2D15"/>
    <w:rsid w:val="003C2D6F"/>
    <w:rsid w:val="003C2DB7"/>
    <w:rsid w:val="003C3341"/>
    <w:rsid w:val="003C3740"/>
    <w:rsid w:val="003C44DC"/>
    <w:rsid w:val="003C4991"/>
    <w:rsid w:val="003C500E"/>
    <w:rsid w:val="003C64D1"/>
    <w:rsid w:val="003C660A"/>
    <w:rsid w:val="003C6920"/>
    <w:rsid w:val="003C6B7C"/>
    <w:rsid w:val="003C72E1"/>
    <w:rsid w:val="003C79B6"/>
    <w:rsid w:val="003C7D70"/>
    <w:rsid w:val="003D00E2"/>
    <w:rsid w:val="003D07A5"/>
    <w:rsid w:val="003D0CA4"/>
    <w:rsid w:val="003D0DE4"/>
    <w:rsid w:val="003D12EA"/>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8E1"/>
    <w:rsid w:val="003E299F"/>
    <w:rsid w:val="003E3849"/>
    <w:rsid w:val="003E38E3"/>
    <w:rsid w:val="003E3AFB"/>
    <w:rsid w:val="003E3FBD"/>
    <w:rsid w:val="003E40DD"/>
    <w:rsid w:val="003E4258"/>
    <w:rsid w:val="003E45F9"/>
    <w:rsid w:val="003E4848"/>
    <w:rsid w:val="003E565A"/>
    <w:rsid w:val="003E5BF9"/>
    <w:rsid w:val="003E75CC"/>
    <w:rsid w:val="003E774E"/>
    <w:rsid w:val="003E7D70"/>
    <w:rsid w:val="003E7FE4"/>
    <w:rsid w:val="003F0573"/>
    <w:rsid w:val="003F20E8"/>
    <w:rsid w:val="003F28F2"/>
    <w:rsid w:val="003F3306"/>
    <w:rsid w:val="003F356E"/>
    <w:rsid w:val="003F3D01"/>
    <w:rsid w:val="003F3F4E"/>
    <w:rsid w:val="003F3FB1"/>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3B3B"/>
    <w:rsid w:val="00403E59"/>
    <w:rsid w:val="0040481D"/>
    <w:rsid w:val="004048B7"/>
    <w:rsid w:val="00404CF4"/>
    <w:rsid w:val="004052CA"/>
    <w:rsid w:val="0040602B"/>
    <w:rsid w:val="004062F6"/>
    <w:rsid w:val="00406ADF"/>
    <w:rsid w:val="004070E2"/>
    <w:rsid w:val="00407790"/>
    <w:rsid w:val="004106E2"/>
    <w:rsid w:val="0041083B"/>
    <w:rsid w:val="0041088D"/>
    <w:rsid w:val="004108C7"/>
    <w:rsid w:val="00410BB4"/>
    <w:rsid w:val="00411115"/>
    <w:rsid w:val="00411ABB"/>
    <w:rsid w:val="00412F40"/>
    <w:rsid w:val="00413221"/>
    <w:rsid w:val="00413279"/>
    <w:rsid w:val="00413400"/>
    <w:rsid w:val="00413785"/>
    <w:rsid w:val="0041380C"/>
    <w:rsid w:val="00413C48"/>
    <w:rsid w:val="00414AA0"/>
    <w:rsid w:val="00414F6C"/>
    <w:rsid w:val="0041578F"/>
    <w:rsid w:val="00415F38"/>
    <w:rsid w:val="00416924"/>
    <w:rsid w:val="00416981"/>
    <w:rsid w:val="0041741C"/>
    <w:rsid w:val="004176C2"/>
    <w:rsid w:val="00417BBF"/>
    <w:rsid w:val="004201C6"/>
    <w:rsid w:val="00420531"/>
    <w:rsid w:val="0042060D"/>
    <w:rsid w:val="004209CE"/>
    <w:rsid w:val="00420A9F"/>
    <w:rsid w:val="0042115A"/>
    <w:rsid w:val="0042131C"/>
    <w:rsid w:val="004217C8"/>
    <w:rsid w:val="00421A88"/>
    <w:rsid w:val="0042219A"/>
    <w:rsid w:val="00422663"/>
    <w:rsid w:val="00422D06"/>
    <w:rsid w:val="004230BB"/>
    <w:rsid w:val="00423B07"/>
    <w:rsid w:val="00423CB3"/>
    <w:rsid w:val="00424875"/>
    <w:rsid w:val="00425234"/>
    <w:rsid w:val="0042554C"/>
    <w:rsid w:val="00425573"/>
    <w:rsid w:val="004255E7"/>
    <w:rsid w:val="00425FBC"/>
    <w:rsid w:val="004263EE"/>
    <w:rsid w:val="00426CFB"/>
    <w:rsid w:val="00430426"/>
    <w:rsid w:val="004305C3"/>
    <w:rsid w:val="00431453"/>
    <w:rsid w:val="00431F75"/>
    <w:rsid w:val="00431FBD"/>
    <w:rsid w:val="00432D5A"/>
    <w:rsid w:val="004333CB"/>
    <w:rsid w:val="00433C12"/>
    <w:rsid w:val="00434002"/>
    <w:rsid w:val="004342BE"/>
    <w:rsid w:val="004343DF"/>
    <w:rsid w:val="00434C77"/>
    <w:rsid w:val="00434DAD"/>
    <w:rsid w:val="004357D9"/>
    <w:rsid w:val="004359A2"/>
    <w:rsid w:val="00435A8A"/>
    <w:rsid w:val="00435D95"/>
    <w:rsid w:val="0043628B"/>
    <w:rsid w:val="0043680D"/>
    <w:rsid w:val="00436C92"/>
    <w:rsid w:val="00436CBE"/>
    <w:rsid w:val="00436ED8"/>
    <w:rsid w:val="00436F5E"/>
    <w:rsid w:val="00440087"/>
    <w:rsid w:val="004402C1"/>
    <w:rsid w:val="004403BA"/>
    <w:rsid w:val="00440E24"/>
    <w:rsid w:val="00440F78"/>
    <w:rsid w:val="00441694"/>
    <w:rsid w:val="00441B3E"/>
    <w:rsid w:val="00441EBF"/>
    <w:rsid w:val="004420D9"/>
    <w:rsid w:val="00442A5C"/>
    <w:rsid w:val="00442B8D"/>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5C"/>
    <w:rsid w:val="0045089E"/>
    <w:rsid w:val="00450988"/>
    <w:rsid w:val="00451EF6"/>
    <w:rsid w:val="00452933"/>
    <w:rsid w:val="00452C74"/>
    <w:rsid w:val="00453511"/>
    <w:rsid w:val="00453A8C"/>
    <w:rsid w:val="00453C6E"/>
    <w:rsid w:val="00453D92"/>
    <w:rsid w:val="00453F62"/>
    <w:rsid w:val="0045413F"/>
    <w:rsid w:val="0045418F"/>
    <w:rsid w:val="00454B0E"/>
    <w:rsid w:val="00455793"/>
    <w:rsid w:val="00455883"/>
    <w:rsid w:val="00455C8E"/>
    <w:rsid w:val="00455CBE"/>
    <w:rsid w:val="00456689"/>
    <w:rsid w:val="00456698"/>
    <w:rsid w:val="00456A03"/>
    <w:rsid w:val="00456E3C"/>
    <w:rsid w:val="004579CA"/>
    <w:rsid w:val="00457E0C"/>
    <w:rsid w:val="004607BF"/>
    <w:rsid w:val="004609D0"/>
    <w:rsid w:val="00460F07"/>
    <w:rsid w:val="00461239"/>
    <w:rsid w:val="00461A18"/>
    <w:rsid w:val="00461F8A"/>
    <w:rsid w:val="00462398"/>
    <w:rsid w:val="0046333C"/>
    <w:rsid w:val="004635CC"/>
    <w:rsid w:val="004637BC"/>
    <w:rsid w:val="00463A42"/>
    <w:rsid w:val="00463CD5"/>
    <w:rsid w:val="00463D71"/>
    <w:rsid w:val="004643E3"/>
    <w:rsid w:val="0046450A"/>
    <w:rsid w:val="0046467B"/>
    <w:rsid w:val="00464ACE"/>
    <w:rsid w:val="00464CFB"/>
    <w:rsid w:val="004655E3"/>
    <w:rsid w:val="004656E7"/>
    <w:rsid w:val="00467211"/>
    <w:rsid w:val="0046750D"/>
    <w:rsid w:val="00467C35"/>
    <w:rsid w:val="00467E74"/>
    <w:rsid w:val="004700EB"/>
    <w:rsid w:val="00470240"/>
    <w:rsid w:val="00470249"/>
    <w:rsid w:val="0047029B"/>
    <w:rsid w:val="00470303"/>
    <w:rsid w:val="00470798"/>
    <w:rsid w:val="00470F26"/>
    <w:rsid w:val="004714E6"/>
    <w:rsid w:val="00471D56"/>
    <w:rsid w:val="00471F69"/>
    <w:rsid w:val="00474D1F"/>
    <w:rsid w:val="00475107"/>
    <w:rsid w:val="0047577C"/>
    <w:rsid w:val="00475CBB"/>
    <w:rsid w:val="00475F97"/>
    <w:rsid w:val="00476444"/>
    <w:rsid w:val="004764F5"/>
    <w:rsid w:val="00476FE4"/>
    <w:rsid w:val="004772CF"/>
    <w:rsid w:val="00477D6F"/>
    <w:rsid w:val="00477F23"/>
    <w:rsid w:val="004800FA"/>
    <w:rsid w:val="00481BF2"/>
    <w:rsid w:val="00482617"/>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87C97"/>
    <w:rsid w:val="00487D24"/>
    <w:rsid w:val="00490B1D"/>
    <w:rsid w:val="0049161F"/>
    <w:rsid w:val="00492A60"/>
    <w:rsid w:val="00492D7C"/>
    <w:rsid w:val="00492DC2"/>
    <w:rsid w:val="00492E65"/>
    <w:rsid w:val="004932F7"/>
    <w:rsid w:val="00493989"/>
    <w:rsid w:val="0049401F"/>
    <w:rsid w:val="00494131"/>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3A5"/>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884"/>
    <w:rsid w:val="004A5CD8"/>
    <w:rsid w:val="004A6459"/>
    <w:rsid w:val="004A64DE"/>
    <w:rsid w:val="004A6513"/>
    <w:rsid w:val="004A6E71"/>
    <w:rsid w:val="004A7894"/>
    <w:rsid w:val="004A7B46"/>
    <w:rsid w:val="004A7C00"/>
    <w:rsid w:val="004A7CD2"/>
    <w:rsid w:val="004A7EDC"/>
    <w:rsid w:val="004A7FCA"/>
    <w:rsid w:val="004B0046"/>
    <w:rsid w:val="004B026C"/>
    <w:rsid w:val="004B052D"/>
    <w:rsid w:val="004B134E"/>
    <w:rsid w:val="004B1505"/>
    <w:rsid w:val="004B1B8D"/>
    <w:rsid w:val="004B2762"/>
    <w:rsid w:val="004B2FD7"/>
    <w:rsid w:val="004B3689"/>
    <w:rsid w:val="004B3CCC"/>
    <w:rsid w:val="004B454B"/>
    <w:rsid w:val="004B4666"/>
    <w:rsid w:val="004B4668"/>
    <w:rsid w:val="004B4964"/>
    <w:rsid w:val="004B50EC"/>
    <w:rsid w:val="004B51BA"/>
    <w:rsid w:val="004B52E7"/>
    <w:rsid w:val="004B543A"/>
    <w:rsid w:val="004B6207"/>
    <w:rsid w:val="004B63C2"/>
    <w:rsid w:val="004B6DFC"/>
    <w:rsid w:val="004B6FA6"/>
    <w:rsid w:val="004C008B"/>
    <w:rsid w:val="004C0275"/>
    <w:rsid w:val="004C0DE1"/>
    <w:rsid w:val="004C139D"/>
    <w:rsid w:val="004C14EF"/>
    <w:rsid w:val="004C1ABC"/>
    <w:rsid w:val="004C2B26"/>
    <w:rsid w:val="004C2F0C"/>
    <w:rsid w:val="004C3215"/>
    <w:rsid w:val="004C3305"/>
    <w:rsid w:val="004C3491"/>
    <w:rsid w:val="004C361B"/>
    <w:rsid w:val="004C424F"/>
    <w:rsid w:val="004C4C64"/>
    <w:rsid w:val="004C522C"/>
    <w:rsid w:val="004C5300"/>
    <w:rsid w:val="004C5EA8"/>
    <w:rsid w:val="004C64F3"/>
    <w:rsid w:val="004C6898"/>
    <w:rsid w:val="004C6CD7"/>
    <w:rsid w:val="004C727F"/>
    <w:rsid w:val="004C79DC"/>
    <w:rsid w:val="004D030A"/>
    <w:rsid w:val="004D0756"/>
    <w:rsid w:val="004D11E2"/>
    <w:rsid w:val="004D195A"/>
    <w:rsid w:val="004D1A02"/>
    <w:rsid w:val="004D2299"/>
    <w:rsid w:val="004D248F"/>
    <w:rsid w:val="004D27A7"/>
    <w:rsid w:val="004D2B50"/>
    <w:rsid w:val="004D32BD"/>
    <w:rsid w:val="004D35FA"/>
    <w:rsid w:val="004D37C8"/>
    <w:rsid w:val="004D38FA"/>
    <w:rsid w:val="004D5276"/>
    <w:rsid w:val="004D5B2A"/>
    <w:rsid w:val="004D5C97"/>
    <w:rsid w:val="004D5FAE"/>
    <w:rsid w:val="004D62EC"/>
    <w:rsid w:val="004D64F7"/>
    <w:rsid w:val="004D6855"/>
    <w:rsid w:val="004D6A3E"/>
    <w:rsid w:val="004D6C8A"/>
    <w:rsid w:val="004D7057"/>
    <w:rsid w:val="004D7630"/>
    <w:rsid w:val="004D7B5E"/>
    <w:rsid w:val="004D7B65"/>
    <w:rsid w:val="004E01E5"/>
    <w:rsid w:val="004E070C"/>
    <w:rsid w:val="004E08DB"/>
    <w:rsid w:val="004E0A85"/>
    <w:rsid w:val="004E0ABA"/>
    <w:rsid w:val="004E10E5"/>
    <w:rsid w:val="004E158B"/>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B65"/>
    <w:rsid w:val="004E5D4A"/>
    <w:rsid w:val="004E64FA"/>
    <w:rsid w:val="004E6719"/>
    <w:rsid w:val="004E6F0F"/>
    <w:rsid w:val="004E7224"/>
    <w:rsid w:val="004E7A2D"/>
    <w:rsid w:val="004F0391"/>
    <w:rsid w:val="004F0748"/>
    <w:rsid w:val="004F0ACC"/>
    <w:rsid w:val="004F1A2F"/>
    <w:rsid w:val="004F1F3A"/>
    <w:rsid w:val="004F2625"/>
    <w:rsid w:val="004F3E7C"/>
    <w:rsid w:val="004F41B4"/>
    <w:rsid w:val="004F5C5D"/>
    <w:rsid w:val="004F5F5D"/>
    <w:rsid w:val="004F5F77"/>
    <w:rsid w:val="004F639D"/>
    <w:rsid w:val="004F680F"/>
    <w:rsid w:val="004F68BE"/>
    <w:rsid w:val="004F7693"/>
    <w:rsid w:val="004F776F"/>
    <w:rsid w:val="004F7A93"/>
    <w:rsid w:val="00500980"/>
    <w:rsid w:val="00500C74"/>
    <w:rsid w:val="00500C7E"/>
    <w:rsid w:val="00500FC5"/>
    <w:rsid w:val="00501309"/>
    <w:rsid w:val="00501CD2"/>
    <w:rsid w:val="005020B4"/>
    <w:rsid w:val="00502BBA"/>
    <w:rsid w:val="00502C26"/>
    <w:rsid w:val="00503294"/>
    <w:rsid w:val="005032ED"/>
    <w:rsid w:val="00503422"/>
    <w:rsid w:val="00503A64"/>
    <w:rsid w:val="00503F2D"/>
    <w:rsid w:val="00504356"/>
    <w:rsid w:val="00504602"/>
    <w:rsid w:val="00504A4D"/>
    <w:rsid w:val="00505641"/>
    <w:rsid w:val="00506271"/>
    <w:rsid w:val="00506DBD"/>
    <w:rsid w:val="005070C0"/>
    <w:rsid w:val="00510029"/>
    <w:rsid w:val="00510BCD"/>
    <w:rsid w:val="00510EE4"/>
    <w:rsid w:val="00511641"/>
    <w:rsid w:val="005117CF"/>
    <w:rsid w:val="00511E8C"/>
    <w:rsid w:val="00512EA6"/>
    <w:rsid w:val="005130B7"/>
    <w:rsid w:val="00514A9D"/>
    <w:rsid w:val="00514F8B"/>
    <w:rsid w:val="005156F5"/>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D21"/>
    <w:rsid w:val="0052113B"/>
    <w:rsid w:val="00521162"/>
    <w:rsid w:val="005213FD"/>
    <w:rsid w:val="00521BC6"/>
    <w:rsid w:val="00521EEB"/>
    <w:rsid w:val="00522BDA"/>
    <w:rsid w:val="00523C5F"/>
    <w:rsid w:val="00524020"/>
    <w:rsid w:val="00524041"/>
    <w:rsid w:val="005240A0"/>
    <w:rsid w:val="005242B6"/>
    <w:rsid w:val="005243C6"/>
    <w:rsid w:val="00524E20"/>
    <w:rsid w:val="00525555"/>
    <w:rsid w:val="0052641C"/>
    <w:rsid w:val="00526427"/>
    <w:rsid w:val="00526874"/>
    <w:rsid w:val="00526AA8"/>
    <w:rsid w:val="00527189"/>
    <w:rsid w:val="00527E31"/>
    <w:rsid w:val="00530A89"/>
    <w:rsid w:val="00530ED7"/>
    <w:rsid w:val="0053120A"/>
    <w:rsid w:val="00531241"/>
    <w:rsid w:val="00531478"/>
    <w:rsid w:val="005318ED"/>
    <w:rsid w:val="00531947"/>
    <w:rsid w:val="00531C79"/>
    <w:rsid w:val="00531D5B"/>
    <w:rsid w:val="005328F0"/>
    <w:rsid w:val="00532F63"/>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B2"/>
    <w:rsid w:val="00540094"/>
    <w:rsid w:val="0054068C"/>
    <w:rsid w:val="005408C7"/>
    <w:rsid w:val="0054098B"/>
    <w:rsid w:val="00540BE3"/>
    <w:rsid w:val="00540DF4"/>
    <w:rsid w:val="005414D1"/>
    <w:rsid w:val="00541BB4"/>
    <w:rsid w:val="00541C2C"/>
    <w:rsid w:val="005426EF"/>
    <w:rsid w:val="00542BA4"/>
    <w:rsid w:val="0054336E"/>
    <w:rsid w:val="005436EB"/>
    <w:rsid w:val="005437A3"/>
    <w:rsid w:val="00545245"/>
    <w:rsid w:val="00545966"/>
    <w:rsid w:val="0054607E"/>
    <w:rsid w:val="005473E0"/>
    <w:rsid w:val="00547887"/>
    <w:rsid w:val="00547E46"/>
    <w:rsid w:val="005502DE"/>
    <w:rsid w:val="005509C2"/>
    <w:rsid w:val="00550C42"/>
    <w:rsid w:val="00550CBA"/>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CCE"/>
    <w:rsid w:val="00555D6A"/>
    <w:rsid w:val="00555FE0"/>
    <w:rsid w:val="005568B8"/>
    <w:rsid w:val="00556989"/>
    <w:rsid w:val="00556DCE"/>
    <w:rsid w:val="00556FFA"/>
    <w:rsid w:val="005571C4"/>
    <w:rsid w:val="00557966"/>
    <w:rsid w:val="00557A84"/>
    <w:rsid w:val="00557F4D"/>
    <w:rsid w:val="00560288"/>
    <w:rsid w:val="0056034C"/>
    <w:rsid w:val="00560AB7"/>
    <w:rsid w:val="00560B3C"/>
    <w:rsid w:val="00561E78"/>
    <w:rsid w:val="00562867"/>
    <w:rsid w:val="0056308B"/>
    <w:rsid w:val="00563881"/>
    <w:rsid w:val="00563CE8"/>
    <w:rsid w:val="00563D81"/>
    <w:rsid w:val="00564128"/>
    <w:rsid w:val="005642F3"/>
    <w:rsid w:val="00564DDE"/>
    <w:rsid w:val="005655DF"/>
    <w:rsid w:val="005659B4"/>
    <w:rsid w:val="00565E51"/>
    <w:rsid w:val="00566484"/>
    <w:rsid w:val="005665B9"/>
    <w:rsid w:val="00566A0F"/>
    <w:rsid w:val="005674D6"/>
    <w:rsid w:val="00567D63"/>
    <w:rsid w:val="00570442"/>
    <w:rsid w:val="005708BD"/>
    <w:rsid w:val="005709DC"/>
    <w:rsid w:val="005712BA"/>
    <w:rsid w:val="005714C8"/>
    <w:rsid w:val="00571505"/>
    <w:rsid w:val="00571687"/>
    <w:rsid w:val="00571C4E"/>
    <w:rsid w:val="00571E82"/>
    <w:rsid w:val="0057242F"/>
    <w:rsid w:val="0057264C"/>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BEA"/>
    <w:rsid w:val="00577D3B"/>
    <w:rsid w:val="00577F57"/>
    <w:rsid w:val="005815E6"/>
    <w:rsid w:val="00581B12"/>
    <w:rsid w:val="00581C48"/>
    <w:rsid w:val="00581F0C"/>
    <w:rsid w:val="00582048"/>
    <w:rsid w:val="005827E7"/>
    <w:rsid w:val="0058284B"/>
    <w:rsid w:val="00582F89"/>
    <w:rsid w:val="00583AB8"/>
    <w:rsid w:val="00583BD2"/>
    <w:rsid w:val="00583D8A"/>
    <w:rsid w:val="00583EFF"/>
    <w:rsid w:val="0058611C"/>
    <w:rsid w:val="00586395"/>
    <w:rsid w:val="00586B6C"/>
    <w:rsid w:val="005875DE"/>
    <w:rsid w:val="00587EAE"/>
    <w:rsid w:val="00590285"/>
    <w:rsid w:val="005909C6"/>
    <w:rsid w:val="00590A58"/>
    <w:rsid w:val="00591711"/>
    <w:rsid w:val="0059238B"/>
    <w:rsid w:val="0059248A"/>
    <w:rsid w:val="00592575"/>
    <w:rsid w:val="00592D54"/>
    <w:rsid w:val="00592E9B"/>
    <w:rsid w:val="0059350E"/>
    <w:rsid w:val="00593A5A"/>
    <w:rsid w:val="00594099"/>
    <w:rsid w:val="0059473C"/>
    <w:rsid w:val="0059489A"/>
    <w:rsid w:val="005950C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32E4"/>
    <w:rsid w:val="005A32E5"/>
    <w:rsid w:val="005A3A39"/>
    <w:rsid w:val="005A3F12"/>
    <w:rsid w:val="005A4A4B"/>
    <w:rsid w:val="005A5A76"/>
    <w:rsid w:val="005A6109"/>
    <w:rsid w:val="005A61A5"/>
    <w:rsid w:val="005A6442"/>
    <w:rsid w:val="005A6769"/>
    <w:rsid w:val="005A6779"/>
    <w:rsid w:val="005A7979"/>
    <w:rsid w:val="005A7BD7"/>
    <w:rsid w:val="005B0249"/>
    <w:rsid w:val="005B04B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26A"/>
    <w:rsid w:val="005B57CE"/>
    <w:rsid w:val="005B596B"/>
    <w:rsid w:val="005B5AC7"/>
    <w:rsid w:val="005B608D"/>
    <w:rsid w:val="005B632E"/>
    <w:rsid w:val="005B6749"/>
    <w:rsid w:val="005B6752"/>
    <w:rsid w:val="005B715A"/>
    <w:rsid w:val="005B7F2D"/>
    <w:rsid w:val="005C0500"/>
    <w:rsid w:val="005C06F6"/>
    <w:rsid w:val="005C0798"/>
    <w:rsid w:val="005C089A"/>
    <w:rsid w:val="005C1197"/>
    <w:rsid w:val="005C20BC"/>
    <w:rsid w:val="005C21B5"/>
    <w:rsid w:val="005C24F6"/>
    <w:rsid w:val="005C2A5C"/>
    <w:rsid w:val="005C2F97"/>
    <w:rsid w:val="005C3BFF"/>
    <w:rsid w:val="005C541A"/>
    <w:rsid w:val="005C5BCC"/>
    <w:rsid w:val="005C692A"/>
    <w:rsid w:val="005C69E4"/>
    <w:rsid w:val="005C6A0A"/>
    <w:rsid w:val="005C6A44"/>
    <w:rsid w:val="005C6F01"/>
    <w:rsid w:val="005C6F4F"/>
    <w:rsid w:val="005C7559"/>
    <w:rsid w:val="005C7A31"/>
    <w:rsid w:val="005C7BC0"/>
    <w:rsid w:val="005D0516"/>
    <w:rsid w:val="005D0E70"/>
    <w:rsid w:val="005D1054"/>
    <w:rsid w:val="005D11A9"/>
    <w:rsid w:val="005D16C7"/>
    <w:rsid w:val="005D178D"/>
    <w:rsid w:val="005D2624"/>
    <w:rsid w:val="005D2BF6"/>
    <w:rsid w:val="005D41C2"/>
    <w:rsid w:val="005D4AEB"/>
    <w:rsid w:val="005D4B19"/>
    <w:rsid w:val="005D4DEE"/>
    <w:rsid w:val="005D4E36"/>
    <w:rsid w:val="005D5296"/>
    <w:rsid w:val="005D53B9"/>
    <w:rsid w:val="005D5860"/>
    <w:rsid w:val="005D5A23"/>
    <w:rsid w:val="005D5F62"/>
    <w:rsid w:val="005D5FCF"/>
    <w:rsid w:val="005D6185"/>
    <w:rsid w:val="005D6BC1"/>
    <w:rsid w:val="005D6CC7"/>
    <w:rsid w:val="005D71D4"/>
    <w:rsid w:val="005D72F7"/>
    <w:rsid w:val="005D75E3"/>
    <w:rsid w:val="005D77A8"/>
    <w:rsid w:val="005D7E40"/>
    <w:rsid w:val="005E0803"/>
    <w:rsid w:val="005E096B"/>
    <w:rsid w:val="005E12FB"/>
    <w:rsid w:val="005E1747"/>
    <w:rsid w:val="005E1B6A"/>
    <w:rsid w:val="005E1C63"/>
    <w:rsid w:val="005E1CFE"/>
    <w:rsid w:val="005E2438"/>
    <w:rsid w:val="005E2736"/>
    <w:rsid w:val="005E2944"/>
    <w:rsid w:val="005E2A1D"/>
    <w:rsid w:val="005E332F"/>
    <w:rsid w:val="005E35C1"/>
    <w:rsid w:val="005E3FCE"/>
    <w:rsid w:val="005E4ADD"/>
    <w:rsid w:val="005E567B"/>
    <w:rsid w:val="005E5857"/>
    <w:rsid w:val="005E586F"/>
    <w:rsid w:val="005E5DC4"/>
    <w:rsid w:val="005E625E"/>
    <w:rsid w:val="005E6340"/>
    <w:rsid w:val="005E6701"/>
    <w:rsid w:val="005E7264"/>
    <w:rsid w:val="005E7320"/>
    <w:rsid w:val="005E7722"/>
    <w:rsid w:val="005E7AE0"/>
    <w:rsid w:val="005F06CF"/>
    <w:rsid w:val="005F0997"/>
    <w:rsid w:val="005F0B8D"/>
    <w:rsid w:val="005F0EFD"/>
    <w:rsid w:val="005F4079"/>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3E8"/>
    <w:rsid w:val="00602632"/>
    <w:rsid w:val="00602CCD"/>
    <w:rsid w:val="00603260"/>
    <w:rsid w:val="00603C2A"/>
    <w:rsid w:val="00604ABF"/>
    <w:rsid w:val="00604D51"/>
    <w:rsid w:val="00604ED3"/>
    <w:rsid w:val="00605161"/>
    <w:rsid w:val="0060556B"/>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446B"/>
    <w:rsid w:val="00615C9B"/>
    <w:rsid w:val="00615DFC"/>
    <w:rsid w:val="00616F57"/>
    <w:rsid w:val="00617060"/>
    <w:rsid w:val="006170FB"/>
    <w:rsid w:val="00620E8D"/>
    <w:rsid w:val="00620F4B"/>
    <w:rsid w:val="00621A51"/>
    <w:rsid w:val="0062206E"/>
    <w:rsid w:val="006222BB"/>
    <w:rsid w:val="00622346"/>
    <w:rsid w:val="006224F5"/>
    <w:rsid w:val="006226FC"/>
    <w:rsid w:val="00622716"/>
    <w:rsid w:val="0062281C"/>
    <w:rsid w:val="00622CF3"/>
    <w:rsid w:val="006239F5"/>
    <w:rsid w:val="00624725"/>
    <w:rsid w:val="0062521E"/>
    <w:rsid w:val="00625983"/>
    <w:rsid w:val="006261A2"/>
    <w:rsid w:val="0062640A"/>
    <w:rsid w:val="0062646F"/>
    <w:rsid w:val="0062661B"/>
    <w:rsid w:val="0062661C"/>
    <w:rsid w:val="006266A3"/>
    <w:rsid w:val="00626A62"/>
    <w:rsid w:val="006272AC"/>
    <w:rsid w:val="00627568"/>
    <w:rsid w:val="006278BF"/>
    <w:rsid w:val="00627FF7"/>
    <w:rsid w:val="00630370"/>
    <w:rsid w:val="0063049C"/>
    <w:rsid w:val="00630B87"/>
    <w:rsid w:val="00630BF0"/>
    <w:rsid w:val="00632769"/>
    <w:rsid w:val="00632965"/>
    <w:rsid w:val="00632AC9"/>
    <w:rsid w:val="006342D8"/>
    <w:rsid w:val="006348CA"/>
    <w:rsid w:val="006349CD"/>
    <w:rsid w:val="00634A16"/>
    <w:rsid w:val="00634AB4"/>
    <w:rsid w:val="00635155"/>
    <w:rsid w:val="006359A5"/>
    <w:rsid w:val="00635CD0"/>
    <w:rsid w:val="00635D15"/>
    <w:rsid w:val="00635D62"/>
    <w:rsid w:val="00636226"/>
    <w:rsid w:val="00636868"/>
    <w:rsid w:val="00637428"/>
    <w:rsid w:val="006404CF"/>
    <w:rsid w:val="00640E42"/>
    <w:rsid w:val="0064118A"/>
    <w:rsid w:val="0064146D"/>
    <w:rsid w:val="006415BE"/>
    <w:rsid w:val="00641B64"/>
    <w:rsid w:val="0064267C"/>
    <w:rsid w:val="006428B0"/>
    <w:rsid w:val="00642A8D"/>
    <w:rsid w:val="00643CD4"/>
    <w:rsid w:val="00643F12"/>
    <w:rsid w:val="0064442B"/>
    <w:rsid w:val="00645020"/>
    <w:rsid w:val="006454E0"/>
    <w:rsid w:val="00645706"/>
    <w:rsid w:val="00646555"/>
    <w:rsid w:val="00646DBC"/>
    <w:rsid w:val="006470C7"/>
    <w:rsid w:val="00647854"/>
    <w:rsid w:val="0064794A"/>
    <w:rsid w:val="00647A27"/>
    <w:rsid w:val="00647C5C"/>
    <w:rsid w:val="006504D8"/>
    <w:rsid w:val="006513B8"/>
    <w:rsid w:val="00651812"/>
    <w:rsid w:val="00651EDA"/>
    <w:rsid w:val="006526EC"/>
    <w:rsid w:val="006535AA"/>
    <w:rsid w:val="00653EEA"/>
    <w:rsid w:val="00654295"/>
    <w:rsid w:val="006548AE"/>
    <w:rsid w:val="006549B9"/>
    <w:rsid w:val="00655470"/>
    <w:rsid w:val="006554B0"/>
    <w:rsid w:val="0065569D"/>
    <w:rsid w:val="0065591C"/>
    <w:rsid w:val="00655D3B"/>
    <w:rsid w:val="00655E87"/>
    <w:rsid w:val="006576B3"/>
    <w:rsid w:val="00657770"/>
    <w:rsid w:val="006601F1"/>
    <w:rsid w:val="0066041F"/>
    <w:rsid w:val="00660505"/>
    <w:rsid w:val="00660642"/>
    <w:rsid w:val="00660E5F"/>
    <w:rsid w:val="00660F05"/>
    <w:rsid w:val="00661012"/>
    <w:rsid w:val="00661810"/>
    <w:rsid w:val="00661D55"/>
    <w:rsid w:val="00662018"/>
    <w:rsid w:val="00662516"/>
    <w:rsid w:val="00662797"/>
    <w:rsid w:val="00663455"/>
    <w:rsid w:val="00663D22"/>
    <w:rsid w:val="00664890"/>
    <w:rsid w:val="00664CEF"/>
    <w:rsid w:val="00665600"/>
    <w:rsid w:val="00665AFD"/>
    <w:rsid w:val="00665E9B"/>
    <w:rsid w:val="00665FF6"/>
    <w:rsid w:val="006660A1"/>
    <w:rsid w:val="00666130"/>
    <w:rsid w:val="00666A32"/>
    <w:rsid w:val="00667035"/>
    <w:rsid w:val="00667D47"/>
    <w:rsid w:val="0067015B"/>
    <w:rsid w:val="006706EF"/>
    <w:rsid w:val="00670AE8"/>
    <w:rsid w:val="00670D0A"/>
    <w:rsid w:val="00670F3D"/>
    <w:rsid w:val="006714F1"/>
    <w:rsid w:val="00671EFB"/>
    <w:rsid w:val="00672653"/>
    <w:rsid w:val="00672873"/>
    <w:rsid w:val="006728C0"/>
    <w:rsid w:val="006732C0"/>
    <w:rsid w:val="00673C7C"/>
    <w:rsid w:val="00673E60"/>
    <w:rsid w:val="006744C0"/>
    <w:rsid w:val="006746C7"/>
    <w:rsid w:val="00674755"/>
    <w:rsid w:val="00674883"/>
    <w:rsid w:val="00674F31"/>
    <w:rsid w:val="006750E4"/>
    <w:rsid w:val="006752FE"/>
    <w:rsid w:val="00675678"/>
    <w:rsid w:val="006756A2"/>
    <w:rsid w:val="00675830"/>
    <w:rsid w:val="0067585C"/>
    <w:rsid w:val="0067694B"/>
    <w:rsid w:val="00676EF9"/>
    <w:rsid w:val="00677938"/>
    <w:rsid w:val="00677C8B"/>
    <w:rsid w:val="00677CBA"/>
    <w:rsid w:val="00677CE4"/>
    <w:rsid w:val="0068006E"/>
    <w:rsid w:val="006800F9"/>
    <w:rsid w:val="00680DB0"/>
    <w:rsid w:val="00681C7F"/>
    <w:rsid w:val="00681EE0"/>
    <w:rsid w:val="006822FB"/>
    <w:rsid w:val="00683493"/>
    <w:rsid w:val="00684C3F"/>
    <w:rsid w:val="00684C43"/>
    <w:rsid w:val="00684D19"/>
    <w:rsid w:val="00684EBB"/>
    <w:rsid w:val="00685120"/>
    <w:rsid w:val="0068548A"/>
    <w:rsid w:val="006856FD"/>
    <w:rsid w:val="0068588D"/>
    <w:rsid w:val="0068642D"/>
    <w:rsid w:val="0068670F"/>
    <w:rsid w:val="006869C4"/>
    <w:rsid w:val="00686A1D"/>
    <w:rsid w:val="00686A48"/>
    <w:rsid w:val="00686CA8"/>
    <w:rsid w:val="00687288"/>
    <w:rsid w:val="006872BF"/>
    <w:rsid w:val="00687399"/>
    <w:rsid w:val="006873E6"/>
    <w:rsid w:val="0068791D"/>
    <w:rsid w:val="00687CAC"/>
    <w:rsid w:val="00690656"/>
    <w:rsid w:val="0069090A"/>
    <w:rsid w:val="00691539"/>
    <w:rsid w:val="00692686"/>
    <w:rsid w:val="006927B7"/>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34AC"/>
    <w:rsid w:val="006A4143"/>
    <w:rsid w:val="006A424B"/>
    <w:rsid w:val="006A453A"/>
    <w:rsid w:val="006A4B8C"/>
    <w:rsid w:val="006A5333"/>
    <w:rsid w:val="006A57DB"/>
    <w:rsid w:val="006A5D82"/>
    <w:rsid w:val="006A5FAA"/>
    <w:rsid w:val="006A6009"/>
    <w:rsid w:val="006A66B9"/>
    <w:rsid w:val="006A674B"/>
    <w:rsid w:val="006A6A07"/>
    <w:rsid w:val="006A720F"/>
    <w:rsid w:val="006B0671"/>
    <w:rsid w:val="006B08BF"/>
    <w:rsid w:val="006B0D7B"/>
    <w:rsid w:val="006B1054"/>
    <w:rsid w:val="006B1134"/>
    <w:rsid w:val="006B155C"/>
    <w:rsid w:val="006B23E0"/>
    <w:rsid w:val="006B29D0"/>
    <w:rsid w:val="006B2D2E"/>
    <w:rsid w:val="006B3B8D"/>
    <w:rsid w:val="006B42F4"/>
    <w:rsid w:val="006B4582"/>
    <w:rsid w:val="006B4853"/>
    <w:rsid w:val="006B5A59"/>
    <w:rsid w:val="006B61A5"/>
    <w:rsid w:val="006B67C6"/>
    <w:rsid w:val="006B68D6"/>
    <w:rsid w:val="006B6B5F"/>
    <w:rsid w:val="006B6C3C"/>
    <w:rsid w:val="006B709E"/>
    <w:rsid w:val="006B7637"/>
    <w:rsid w:val="006C0581"/>
    <w:rsid w:val="006C0589"/>
    <w:rsid w:val="006C0B79"/>
    <w:rsid w:val="006C0D60"/>
    <w:rsid w:val="006C1109"/>
    <w:rsid w:val="006C11F5"/>
    <w:rsid w:val="006C1401"/>
    <w:rsid w:val="006C1B41"/>
    <w:rsid w:val="006C1EB1"/>
    <w:rsid w:val="006C209E"/>
    <w:rsid w:val="006C295E"/>
    <w:rsid w:val="006C2DF4"/>
    <w:rsid w:val="006C2E20"/>
    <w:rsid w:val="006C3853"/>
    <w:rsid w:val="006C38E3"/>
    <w:rsid w:val="006C3F8B"/>
    <w:rsid w:val="006C4356"/>
    <w:rsid w:val="006C55AA"/>
    <w:rsid w:val="006C5A25"/>
    <w:rsid w:val="006C68D9"/>
    <w:rsid w:val="006C6930"/>
    <w:rsid w:val="006C6DFC"/>
    <w:rsid w:val="006C6FAC"/>
    <w:rsid w:val="006C7518"/>
    <w:rsid w:val="006C7C88"/>
    <w:rsid w:val="006D006E"/>
    <w:rsid w:val="006D022E"/>
    <w:rsid w:val="006D07BE"/>
    <w:rsid w:val="006D0C5E"/>
    <w:rsid w:val="006D0D40"/>
    <w:rsid w:val="006D103D"/>
    <w:rsid w:val="006D116E"/>
    <w:rsid w:val="006D1362"/>
    <w:rsid w:val="006D1D35"/>
    <w:rsid w:val="006D24B7"/>
    <w:rsid w:val="006D34C8"/>
    <w:rsid w:val="006D38FB"/>
    <w:rsid w:val="006D3DC2"/>
    <w:rsid w:val="006D484B"/>
    <w:rsid w:val="006D4FFD"/>
    <w:rsid w:val="006D57C9"/>
    <w:rsid w:val="006D614B"/>
    <w:rsid w:val="006D650F"/>
    <w:rsid w:val="006D668E"/>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6B81"/>
    <w:rsid w:val="006E6FC2"/>
    <w:rsid w:val="006E7B87"/>
    <w:rsid w:val="006F0743"/>
    <w:rsid w:val="006F0998"/>
    <w:rsid w:val="006F0BB9"/>
    <w:rsid w:val="006F10D2"/>
    <w:rsid w:val="006F1566"/>
    <w:rsid w:val="006F19A9"/>
    <w:rsid w:val="006F19D3"/>
    <w:rsid w:val="006F1FA2"/>
    <w:rsid w:val="006F26F8"/>
    <w:rsid w:val="006F278B"/>
    <w:rsid w:val="006F2791"/>
    <w:rsid w:val="006F2F28"/>
    <w:rsid w:val="006F3B4D"/>
    <w:rsid w:val="006F4349"/>
    <w:rsid w:val="006F53A2"/>
    <w:rsid w:val="006F57DE"/>
    <w:rsid w:val="006F69CB"/>
    <w:rsid w:val="006F6BE8"/>
    <w:rsid w:val="006F712D"/>
    <w:rsid w:val="006F7437"/>
    <w:rsid w:val="006F74A3"/>
    <w:rsid w:val="006F76A7"/>
    <w:rsid w:val="006F7A5B"/>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6AE"/>
    <w:rsid w:val="00703DD6"/>
    <w:rsid w:val="00703FA2"/>
    <w:rsid w:val="0070416C"/>
    <w:rsid w:val="007042AA"/>
    <w:rsid w:val="0070460E"/>
    <w:rsid w:val="00704664"/>
    <w:rsid w:val="00704727"/>
    <w:rsid w:val="0070491A"/>
    <w:rsid w:val="00704A2C"/>
    <w:rsid w:val="007062E7"/>
    <w:rsid w:val="00706D76"/>
    <w:rsid w:val="00706F72"/>
    <w:rsid w:val="0070782D"/>
    <w:rsid w:val="00707A36"/>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F61"/>
    <w:rsid w:val="00721875"/>
    <w:rsid w:val="007218D5"/>
    <w:rsid w:val="00721E97"/>
    <w:rsid w:val="007223AA"/>
    <w:rsid w:val="007228F5"/>
    <w:rsid w:val="00722DAC"/>
    <w:rsid w:val="0072342C"/>
    <w:rsid w:val="0072388B"/>
    <w:rsid w:val="00724ECA"/>
    <w:rsid w:val="00725045"/>
    <w:rsid w:val="00725254"/>
    <w:rsid w:val="00725810"/>
    <w:rsid w:val="00725A0B"/>
    <w:rsid w:val="00725C9C"/>
    <w:rsid w:val="00726571"/>
    <w:rsid w:val="00727655"/>
    <w:rsid w:val="00727916"/>
    <w:rsid w:val="00727DCB"/>
    <w:rsid w:val="00727E51"/>
    <w:rsid w:val="007305B2"/>
    <w:rsid w:val="007317A0"/>
    <w:rsid w:val="00732220"/>
    <w:rsid w:val="00732C04"/>
    <w:rsid w:val="00732CC0"/>
    <w:rsid w:val="00733179"/>
    <w:rsid w:val="00733A6B"/>
    <w:rsid w:val="007340DE"/>
    <w:rsid w:val="0073509D"/>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723"/>
    <w:rsid w:val="0075184E"/>
    <w:rsid w:val="00751909"/>
    <w:rsid w:val="00751DD9"/>
    <w:rsid w:val="0075270B"/>
    <w:rsid w:val="00752E67"/>
    <w:rsid w:val="0075301A"/>
    <w:rsid w:val="00753420"/>
    <w:rsid w:val="00753534"/>
    <w:rsid w:val="007537BA"/>
    <w:rsid w:val="007541F1"/>
    <w:rsid w:val="00754AF3"/>
    <w:rsid w:val="00754DCA"/>
    <w:rsid w:val="00754F42"/>
    <w:rsid w:val="00755315"/>
    <w:rsid w:val="0075586E"/>
    <w:rsid w:val="00755918"/>
    <w:rsid w:val="00755AD9"/>
    <w:rsid w:val="0075602D"/>
    <w:rsid w:val="00756C8B"/>
    <w:rsid w:val="007576DE"/>
    <w:rsid w:val="00757EDD"/>
    <w:rsid w:val="00757EFC"/>
    <w:rsid w:val="00760E0C"/>
    <w:rsid w:val="007612C5"/>
    <w:rsid w:val="00761771"/>
    <w:rsid w:val="00761929"/>
    <w:rsid w:val="00761C6C"/>
    <w:rsid w:val="00761CF7"/>
    <w:rsid w:val="00762106"/>
    <w:rsid w:val="00762474"/>
    <w:rsid w:val="0076276F"/>
    <w:rsid w:val="00762CE2"/>
    <w:rsid w:val="0076328A"/>
    <w:rsid w:val="00763DD1"/>
    <w:rsid w:val="00763DE9"/>
    <w:rsid w:val="00763EB6"/>
    <w:rsid w:val="007643D8"/>
    <w:rsid w:val="007644D2"/>
    <w:rsid w:val="00764585"/>
    <w:rsid w:val="0076480F"/>
    <w:rsid w:val="00764E8C"/>
    <w:rsid w:val="00764FCD"/>
    <w:rsid w:val="00765614"/>
    <w:rsid w:val="00766597"/>
    <w:rsid w:val="00766774"/>
    <w:rsid w:val="00766960"/>
    <w:rsid w:val="007669BD"/>
    <w:rsid w:val="0076739D"/>
    <w:rsid w:val="007676E8"/>
    <w:rsid w:val="00767C84"/>
    <w:rsid w:val="00767EBC"/>
    <w:rsid w:val="00770169"/>
    <w:rsid w:val="00770DC5"/>
    <w:rsid w:val="007712B1"/>
    <w:rsid w:val="0077135C"/>
    <w:rsid w:val="00771A71"/>
    <w:rsid w:val="007720B2"/>
    <w:rsid w:val="00772AC1"/>
    <w:rsid w:val="00772D5E"/>
    <w:rsid w:val="007734B5"/>
    <w:rsid w:val="00773D2F"/>
    <w:rsid w:val="007744B8"/>
    <w:rsid w:val="007744F6"/>
    <w:rsid w:val="007748FF"/>
    <w:rsid w:val="00774FEE"/>
    <w:rsid w:val="00775448"/>
    <w:rsid w:val="00776539"/>
    <w:rsid w:val="0078006C"/>
    <w:rsid w:val="00780661"/>
    <w:rsid w:val="007806DF"/>
    <w:rsid w:val="0078094C"/>
    <w:rsid w:val="00780A57"/>
    <w:rsid w:val="00780D36"/>
    <w:rsid w:val="00780E19"/>
    <w:rsid w:val="00781535"/>
    <w:rsid w:val="00781CF6"/>
    <w:rsid w:val="00782057"/>
    <w:rsid w:val="007824ED"/>
    <w:rsid w:val="00782EBD"/>
    <w:rsid w:val="007839F2"/>
    <w:rsid w:val="00783CF6"/>
    <w:rsid w:val="007840DF"/>
    <w:rsid w:val="0078418E"/>
    <w:rsid w:val="007843C5"/>
    <w:rsid w:val="00784513"/>
    <w:rsid w:val="0078485A"/>
    <w:rsid w:val="00784A85"/>
    <w:rsid w:val="00784FEE"/>
    <w:rsid w:val="00785010"/>
    <w:rsid w:val="007855A3"/>
    <w:rsid w:val="00785BFE"/>
    <w:rsid w:val="00785D20"/>
    <w:rsid w:val="007862A6"/>
    <w:rsid w:val="0078722C"/>
    <w:rsid w:val="00787597"/>
    <w:rsid w:val="00787802"/>
    <w:rsid w:val="0078794D"/>
    <w:rsid w:val="00787FD7"/>
    <w:rsid w:val="00790954"/>
    <w:rsid w:val="0079109F"/>
    <w:rsid w:val="007910A7"/>
    <w:rsid w:val="007910BA"/>
    <w:rsid w:val="00791348"/>
    <w:rsid w:val="00791AA9"/>
    <w:rsid w:val="007925F4"/>
    <w:rsid w:val="00792770"/>
    <w:rsid w:val="00792EDF"/>
    <w:rsid w:val="0079320C"/>
    <w:rsid w:val="007939C6"/>
    <w:rsid w:val="00793F1B"/>
    <w:rsid w:val="007940C7"/>
    <w:rsid w:val="00794247"/>
    <w:rsid w:val="0079430D"/>
    <w:rsid w:val="007945E5"/>
    <w:rsid w:val="00794954"/>
    <w:rsid w:val="00794E47"/>
    <w:rsid w:val="00794F0E"/>
    <w:rsid w:val="00794FA3"/>
    <w:rsid w:val="00795173"/>
    <w:rsid w:val="0079530D"/>
    <w:rsid w:val="00795477"/>
    <w:rsid w:val="00795677"/>
    <w:rsid w:val="00795A7D"/>
    <w:rsid w:val="007962E3"/>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349C"/>
    <w:rsid w:val="007A36DA"/>
    <w:rsid w:val="007A3F13"/>
    <w:rsid w:val="007A4391"/>
    <w:rsid w:val="007A4900"/>
    <w:rsid w:val="007A4EB8"/>
    <w:rsid w:val="007A57A4"/>
    <w:rsid w:val="007A58A6"/>
    <w:rsid w:val="007A5943"/>
    <w:rsid w:val="007A5DEE"/>
    <w:rsid w:val="007A5F54"/>
    <w:rsid w:val="007A6482"/>
    <w:rsid w:val="007A6C62"/>
    <w:rsid w:val="007A6D52"/>
    <w:rsid w:val="007A73C8"/>
    <w:rsid w:val="007A773E"/>
    <w:rsid w:val="007A78CE"/>
    <w:rsid w:val="007A7947"/>
    <w:rsid w:val="007B077C"/>
    <w:rsid w:val="007B08A4"/>
    <w:rsid w:val="007B15ED"/>
    <w:rsid w:val="007B1641"/>
    <w:rsid w:val="007B179B"/>
    <w:rsid w:val="007B17B3"/>
    <w:rsid w:val="007B1E1E"/>
    <w:rsid w:val="007B28BD"/>
    <w:rsid w:val="007B3333"/>
    <w:rsid w:val="007B415E"/>
    <w:rsid w:val="007B4E1F"/>
    <w:rsid w:val="007B566D"/>
    <w:rsid w:val="007B5C05"/>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2FDC"/>
    <w:rsid w:val="007C3499"/>
    <w:rsid w:val="007C3D71"/>
    <w:rsid w:val="007C4117"/>
    <w:rsid w:val="007C4336"/>
    <w:rsid w:val="007C4664"/>
    <w:rsid w:val="007C4942"/>
    <w:rsid w:val="007C4AF2"/>
    <w:rsid w:val="007C4DD8"/>
    <w:rsid w:val="007C55EE"/>
    <w:rsid w:val="007C5CE4"/>
    <w:rsid w:val="007C645E"/>
    <w:rsid w:val="007C66B2"/>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73A"/>
    <w:rsid w:val="007D676D"/>
    <w:rsid w:val="007D67C1"/>
    <w:rsid w:val="007D684A"/>
    <w:rsid w:val="007D7032"/>
    <w:rsid w:val="007D73E8"/>
    <w:rsid w:val="007D74F7"/>
    <w:rsid w:val="007D781D"/>
    <w:rsid w:val="007E0119"/>
    <w:rsid w:val="007E01C1"/>
    <w:rsid w:val="007E0883"/>
    <w:rsid w:val="007E0CB8"/>
    <w:rsid w:val="007E0E5F"/>
    <w:rsid w:val="007E17D9"/>
    <w:rsid w:val="007E1807"/>
    <w:rsid w:val="007E2248"/>
    <w:rsid w:val="007E2CD6"/>
    <w:rsid w:val="007E2E21"/>
    <w:rsid w:val="007E2E4C"/>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106"/>
    <w:rsid w:val="007F1570"/>
    <w:rsid w:val="007F163D"/>
    <w:rsid w:val="007F1766"/>
    <w:rsid w:val="007F1C53"/>
    <w:rsid w:val="007F1FD3"/>
    <w:rsid w:val="007F2CD6"/>
    <w:rsid w:val="007F3251"/>
    <w:rsid w:val="007F3ABC"/>
    <w:rsid w:val="007F3B0A"/>
    <w:rsid w:val="007F3B1A"/>
    <w:rsid w:val="007F413D"/>
    <w:rsid w:val="007F43B3"/>
    <w:rsid w:val="007F4CDA"/>
    <w:rsid w:val="007F53B1"/>
    <w:rsid w:val="007F5857"/>
    <w:rsid w:val="007F5B73"/>
    <w:rsid w:val="007F66BB"/>
    <w:rsid w:val="007F6BA9"/>
    <w:rsid w:val="007F7069"/>
    <w:rsid w:val="007F7737"/>
    <w:rsid w:val="007F7EA9"/>
    <w:rsid w:val="008002F5"/>
    <w:rsid w:val="008005DE"/>
    <w:rsid w:val="00800695"/>
    <w:rsid w:val="00800929"/>
    <w:rsid w:val="008019D1"/>
    <w:rsid w:val="00801CD1"/>
    <w:rsid w:val="00801F03"/>
    <w:rsid w:val="00801FF7"/>
    <w:rsid w:val="00802308"/>
    <w:rsid w:val="008028D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1558"/>
    <w:rsid w:val="008117DC"/>
    <w:rsid w:val="00811E55"/>
    <w:rsid w:val="0081236E"/>
    <w:rsid w:val="0081244A"/>
    <w:rsid w:val="008126E3"/>
    <w:rsid w:val="00812784"/>
    <w:rsid w:val="008127FD"/>
    <w:rsid w:val="0081345A"/>
    <w:rsid w:val="00814355"/>
    <w:rsid w:val="00814AE3"/>
    <w:rsid w:val="00814E80"/>
    <w:rsid w:val="0081529F"/>
    <w:rsid w:val="0081587F"/>
    <w:rsid w:val="00815A3E"/>
    <w:rsid w:val="00815C00"/>
    <w:rsid w:val="00816066"/>
    <w:rsid w:val="0081607C"/>
    <w:rsid w:val="00816206"/>
    <w:rsid w:val="008166F4"/>
    <w:rsid w:val="00816BF7"/>
    <w:rsid w:val="00817114"/>
    <w:rsid w:val="00820096"/>
    <w:rsid w:val="00820751"/>
    <w:rsid w:val="0082093C"/>
    <w:rsid w:val="008209EA"/>
    <w:rsid w:val="00820AFD"/>
    <w:rsid w:val="008216CE"/>
    <w:rsid w:val="00821848"/>
    <w:rsid w:val="00821C1A"/>
    <w:rsid w:val="0082208C"/>
    <w:rsid w:val="008238DD"/>
    <w:rsid w:val="00823965"/>
    <w:rsid w:val="00823C1A"/>
    <w:rsid w:val="008246D1"/>
    <w:rsid w:val="00824B63"/>
    <w:rsid w:val="00824BCE"/>
    <w:rsid w:val="008253DE"/>
    <w:rsid w:val="00825761"/>
    <w:rsid w:val="00826BBA"/>
    <w:rsid w:val="00826E2A"/>
    <w:rsid w:val="008275BC"/>
    <w:rsid w:val="00827E24"/>
    <w:rsid w:val="00830014"/>
    <w:rsid w:val="00830278"/>
    <w:rsid w:val="0083042A"/>
    <w:rsid w:val="00830C8D"/>
    <w:rsid w:val="00830E0B"/>
    <w:rsid w:val="00830E5A"/>
    <w:rsid w:val="008311E6"/>
    <w:rsid w:val="00831D61"/>
    <w:rsid w:val="00832188"/>
    <w:rsid w:val="008327CA"/>
    <w:rsid w:val="00832A3D"/>
    <w:rsid w:val="00832ADE"/>
    <w:rsid w:val="0083339E"/>
    <w:rsid w:val="0083399D"/>
    <w:rsid w:val="00833AD1"/>
    <w:rsid w:val="00833F09"/>
    <w:rsid w:val="00835267"/>
    <w:rsid w:val="00835DE7"/>
    <w:rsid w:val="008362B9"/>
    <w:rsid w:val="008363C7"/>
    <w:rsid w:val="008364DC"/>
    <w:rsid w:val="00836522"/>
    <w:rsid w:val="008369F1"/>
    <w:rsid w:val="00840067"/>
    <w:rsid w:val="00840447"/>
    <w:rsid w:val="0084060A"/>
    <w:rsid w:val="00840B2F"/>
    <w:rsid w:val="00840C57"/>
    <w:rsid w:val="00840C8A"/>
    <w:rsid w:val="00840D93"/>
    <w:rsid w:val="00841621"/>
    <w:rsid w:val="00841B58"/>
    <w:rsid w:val="00841E51"/>
    <w:rsid w:val="00842177"/>
    <w:rsid w:val="0084230E"/>
    <w:rsid w:val="0084233F"/>
    <w:rsid w:val="008423D6"/>
    <w:rsid w:val="008425C7"/>
    <w:rsid w:val="00842A99"/>
    <w:rsid w:val="00842D59"/>
    <w:rsid w:val="008431D7"/>
    <w:rsid w:val="008433E6"/>
    <w:rsid w:val="00843BDA"/>
    <w:rsid w:val="0084437C"/>
    <w:rsid w:val="00844637"/>
    <w:rsid w:val="008452D0"/>
    <w:rsid w:val="008458A5"/>
    <w:rsid w:val="00845C02"/>
    <w:rsid w:val="00846C47"/>
    <w:rsid w:val="00847211"/>
    <w:rsid w:val="00847ADF"/>
    <w:rsid w:val="00847AFB"/>
    <w:rsid w:val="008505A8"/>
    <w:rsid w:val="008517FD"/>
    <w:rsid w:val="0085199F"/>
    <w:rsid w:val="0085214B"/>
    <w:rsid w:val="008521C1"/>
    <w:rsid w:val="00852713"/>
    <w:rsid w:val="008527C3"/>
    <w:rsid w:val="00853369"/>
    <w:rsid w:val="00853546"/>
    <w:rsid w:val="00854338"/>
    <w:rsid w:val="00855084"/>
    <w:rsid w:val="0085541C"/>
    <w:rsid w:val="00855D2B"/>
    <w:rsid w:val="008568EA"/>
    <w:rsid w:val="00856904"/>
    <w:rsid w:val="008569A2"/>
    <w:rsid w:val="00856F30"/>
    <w:rsid w:val="00857542"/>
    <w:rsid w:val="00857718"/>
    <w:rsid w:val="00857B15"/>
    <w:rsid w:val="00857F07"/>
    <w:rsid w:val="00857FC1"/>
    <w:rsid w:val="0086111C"/>
    <w:rsid w:val="00861A61"/>
    <w:rsid w:val="00861CA7"/>
    <w:rsid w:val="00861DB5"/>
    <w:rsid w:val="00862582"/>
    <w:rsid w:val="00862BE2"/>
    <w:rsid w:val="00862E8D"/>
    <w:rsid w:val="00863EBF"/>
    <w:rsid w:val="008642D5"/>
    <w:rsid w:val="00864DD7"/>
    <w:rsid w:val="0086549C"/>
    <w:rsid w:val="00866471"/>
    <w:rsid w:val="008668E8"/>
    <w:rsid w:val="00866965"/>
    <w:rsid w:val="00867842"/>
    <w:rsid w:val="0086789A"/>
    <w:rsid w:val="00867BA1"/>
    <w:rsid w:val="0087067F"/>
    <w:rsid w:val="008711B2"/>
    <w:rsid w:val="008712AA"/>
    <w:rsid w:val="00871BF2"/>
    <w:rsid w:val="00872361"/>
    <w:rsid w:val="008727E3"/>
    <w:rsid w:val="008728A3"/>
    <w:rsid w:val="00872A9E"/>
    <w:rsid w:val="00872B31"/>
    <w:rsid w:val="008735A5"/>
    <w:rsid w:val="008737DB"/>
    <w:rsid w:val="00873ABE"/>
    <w:rsid w:val="0087407F"/>
    <w:rsid w:val="00874222"/>
    <w:rsid w:val="00874623"/>
    <w:rsid w:val="008747A3"/>
    <w:rsid w:val="00874C53"/>
    <w:rsid w:val="008755D9"/>
    <w:rsid w:val="00875BE4"/>
    <w:rsid w:val="00876D61"/>
    <w:rsid w:val="00876D8D"/>
    <w:rsid w:val="00876FA5"/>
    <w:rsid w:val="00877D59"/>
    <w:rsid w:val="00877DE6"/>
    <w:rsid w:val="00877E57"/>
    <w:rsid w:val="008806EA"/>
    <w:rsid w:val="00880F38"/>
    <w:rsid w:val="00882B98"/>
    <w:rsid w:val="00882BD7"/>
    <w:rsid w:val="00883541"/>
    <w:rsid w:val="008835E3"/>
    <w:rsid w:val="0088384A"/>
    <w:rsid w:val="00883AD0"/>
    <w:rsid w:val="00883D8D"/>
    <w:rsid w:val="00884019"/>
    <w:rsid w:val="00884D5C"/>
    <w:rsid w:val="00885742"/>
    <w:rsid w:val="0088645F"/>
    <w:rsid w:val="00886E5C"/>
    <w:rsid w:val="0089025C"/>
    <w:rsid w:val="008907D4"/>
    <w:rsid w:val="00890A62"/>
    <w:rsid w:val="00890CCD"/>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13D"/>
    <w:rsid w:val="00897236"/>
    <w:rsid w:val="00897651"/>
    <w:rsid w:val="0089767F"/>
    <w:rsid w:val="008977FE"/>
    <w:rsid w:val="008979FF"/>
    <w:rsid w:val="00897C6A"/>
    <w:rsid w:val="00897FBC"/>
    <w:rsid w:val="008A043A"/>
    <w:rsid w:val="008A07F1"/>
    <w:rsid w:val="008A0EF8"/>
    <w:rsid w:val="008A1A24"/>
    <w:rsid w:val="008A1CEC"/>
    <w:rsid w:val="008A229E"/>
    <w:rsid w:val="008A2B10"/>
    <w:rsid w:val="008A3049"/>
    <w:rsid w:val="008A3242"/>
    <w:rsid w:val="008A3360"/>
    <w:rsid w:val="008A408F"/>
    <w:rsid w:val="008A40E0"/>
    <w:rsid w:val="008A432B"/>
    <w:rsid w:val="008A4696"/>
    <w:rsid w:val="008A481E"/>
    <w:rsid w:val="008A4C16"/>
    <w:rsid w:val="008A5553"/>
    <w:rsid w:val="008A6D2C"/>
    <w:rsid w:val="008A7CE7"/>
    <w:rsid w:val="008A7D5D"/>
    <w:rsid w:val="008B020C"/>
    <w:rsid w:val="008B0E75"/>
    <w:rsid w:val="008B0FA2"/>
    <w:rsid w:val="008B117D"/>
    <w:rsid w:val="008B23B9"/>
    <w:rsid w:val="008B2579"/>
    <w:rsid w:val="008B2710"/>
    <w:rsid w:val="008B275D"/>
    <w:rsid w:val="008B2D34"/>
    <w:rsid w:val="008B337D"/>
    <w:rsid w:val="008B3B13"/>
    <w:rsid w:val="008B4268"/>
    <w:rsid w:val="008B4294"/>
    <w:rsid w:val="008B435C"/>
    <w:rsid w:val="008B4775"/>
    <w:rsid w:val="008B5742"/>
    <w:rsid w:val="008B595D"/>
    <w:rsid w:val="008B6326"/>
    <w:rsid w:val="008B64AD"/>
    <w:rsid w:val="008B6C24"/>
    <w:rsid w:val="008B789B"/>
    <w:rsid w:val="008B7E8D"/>
    <w:rsid w:val="008C0037"/>
    <w:rsid w:val="008C06B2"/>
    <w:rsid w:val="008C08BE"/>
    <w:rsid w:val="008C0D55"/>
    <w:rsid w:val="008C0DB5"/>
    <w:rsid w:val="008C1EB7"/>
    <w:rsid w:val="008C22DD"/>
    <w:rsid w:val="008C24A3"/>
    <w:rsid w:val="008C29BA"/>
    <w:rsid w:val="008C2A9C"/>
    <w:rsid w:val="008C30DA"/>
    <w:rsid w:val="008C36E3"/>
    <w:rsid w:val="008C3ACF"/>
    <w:rsid w:val="008C3CD2"/>
    <w:rsid w:val="008C3D0E"/>
    <w:rsid w:val="008C45A6"/>
    <w:rsid w:val="008C4BF0"/>
    <w:rsid w:val="008C4C1D"/>
    <w:rsid w:val="008C4E1E"/>
    <w:rsid w:val="008C4EC6"/>
    <w:rsid w:val="008C5471"/>
    <w:rsid w:val="008C5585"/>
    <w:rsid w:val="008C5C05"/>
    <w:rsid w:val="008C5C29"/>
    <w:rsid w:val="008C6685"/>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5149"/>
    <w:rsid w:val="008D5449"/>
    <w:rsid w:val="008D56F6"/>
    <w:rsid w:val="008D5AF2"/>
    <w:rsid w:val="008D65FE"/>
    <w:rsid w:val="008D664C"/>
    <w:rsid w:val="008D6781"/>
    <w:rsid w:val="008D6A30"/>
    <w:rsid w:val="008D6BFD"/>
    <w:rsid w:val="008D762A"/>
    <w:rsid w:val="008E01C4"/>
    <w:rsid w:val="008E02BE"/>
    <w:rsid w:val="008E035D"/>
    <w:rsid w:val="008E08D5"/>
    <w:rsid w:val="008E10C4"/>
    <w:rsid w:val="008E1178"/>
    <w:rsid w:val="008E11F7"/>
    <w:rsid w:val="008E14D6"/>
    <w:rsid w:val="008E18BD"/>
    <w:rsid w:val="008E2D3E"/>
    <w:rsid w:val="008E3038"/>
    <w:rsid w:val="008E30A3"/>
    <w:rsid w:val="008E30FE"/>
    <w:rsid w:val="008E39B1"/>
    <w:rsid w:val="008E3CD6"/>
    <w:rsid w:val="008E420C"/>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9B"/>
    <w:rsid w:val="008F15A0"/>
    <w:rsid w:val="008F1B7A"/>
    <w:rsid w:val="008F1EB2"/>
    <w:rsid w:val="008F2E8A"/>
    <w:rsid w:val="008F3231"/>
    <w:rsid w:val="008F3AB2"/>
    <w:rsid w:val="008F3E44"/>
    <w:rsid w:val="008F3E94"/>
    <w:rsid w:val="008F3FA8"/>
    <w:rsid w:val="008F3FF2"/>
    <w:rsid w:val="008F42B2"/>
    <w:rsid w:val="008F45C9"/>
    <w:rsid w:val="008F4906"/>
    <w:rsid w:val="008F5243"/>
    <w:rsid w:val="008F5F88"/>
    <w:rsid w:val="008F5FBA"/>
    <w:rsid w:val="008F61F7"/>
    <w:rsid w:val="008F6634"/>
    <w:rsid w:val="008F6A4D"/>
    <w:rsid w:val="008F6C99"/>
    <w:rsid w:val="00900202"/>
    <w:rsid w:val="009010CD"/>
    <w:rsid w:val="00901710"/>
    <w:rsid w:val="00901D32"/>
    <w:rsid w:val="00901DF6"/>
    <w:rsid w:val="00901FE5"/>
    <w:rsid w:val="009024BF"/>
    <w:rsid w:val="0090262F"/>
    <w:rsid w:val="00902BBB"/>
    <w:rsid w:val="00902CA5"/>
    <w:rsid w:val="00902D18"/>
    <w:rsid w:val="00903388"/>
    <w:rsid w:val="0090378D"/>
    <w:rsid w:val="009037DA"/>
    <w:rsid w:val="00903A7D"/>
    <w:rsid w:val="00903C84"/>
    <w:rsid w:val="00904096"/>
    <w:rsid w:val="00904516"/>
    <w:rsid w:val="00904CD7"/>
    <w:rsid w:val="00905711"/>
    <w:rsid w:val="00905AC4"/>
    <w:rsid w:val="00905C41"/>
    <w:rsid w:val="009069BA"/>
    <w:rsid w:val="00906C71"/>
    <w:rsid w:val="009077D2"/>
    <w:rsid w:val="00907867"/>
    <w:rsid w:val="00910A23"/>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5F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C5A"/>
    <w:rsid w:val="00925E3F"/>
    <w:rsid w:val="00925F6B"/>
    <w:rsid w:val="009273AE"/>
    <w:rsid w:val="009278A4"/>
    <w:rsid w:val="00927CC8"/>
    <w:rsid w:val="00927DE7"/>
    <w:rsid w:val="00930896"/>
    <w:rsid w:val="009309A0"/>
    <w:rsid w:val="00931038"/>
    <w:rsid w:val="009321E9"/>
    <w:rsid w:val="009324EB"/>
    <w:rsid w:val="00932669"/>
    <w:rsid w:val="00932C20"/>
    <w:rsid w:val="00932C89"/>
    <w:rsid w:val="00932F5F"/>
    <w:rsid w:val="00933060"/>
    <w:rsid w:val="009336A8"/>
    <w:rsid w:val="00933F84"/>
    <w:rsid w:val="009349AB"/>
    <w:rsid w:val="00934A02"/>
    <w:rsid w:val="00934F8D"/>
    <w:rsid w:val="00935DF6"/>
    <w:rsid w:val="0093614D"/>
    <w:rsid w:val="0093681B"/>
    <w:rsid w:val="00936A70"/>
    <w:rsid w:val="00936BBA"/>
    <w:rsid w:val="00936DDD"/>
    <w:rsid w:val="00936E40"/>
    <w:rsid w:val="009371D9"/>
    <w:rsid w:val="00940274"/>
    <w:rsid w:val="00940AD2"/>
    <w:rsid w:val="00940D36"/>
    <w:rsid w:val="00940D8A"/>
    <w:rsid w:val="00940F66"/>
    <w:rsid w:val="0094188F"/>
    <w:rsid w:val="00941989"/>
    <w:rsid w:val="00942476"/>
    <w:rsid w:val="00942B88"/>
    <w:rsid w:val="00942F9C"/>
    <w:rsid w:val="00942FEF"/>
    <w:rsid w:val="0094337E"/>
    <w:rsid w:val="00943449"/>
    <w:rsid w:val="00943A62"/>
    <w:rsid w:val="00943D1C"/>
    <w:rsid w:val="00943F1C"/>
    <w:rsid w:val="00944885"/>
    <w:rsid w:val="00945358"/>
    <w:rsid w:val="009454E5"/>
    <w:rsid w:val="0094580E"/>
    <w:rsid w:val="009472EA"/>
    <w:rsid w:val="00947745"/>
    <w:rsid w:val="009478C0"/>
    <w:rsid w:val="009478FE"/>
    <w:rsid w:val="00950420"/>
    <w:rsid w:val="0095049B"/>
    <w:rsid w:val="009506FE"/>
    <w:rsid w:val="009532D1"/>
    <w:rsid w:val="009540A6"/>
    <w:rsid w:val="009540DA"/>
    <w:rsid w:val="00954206"/>
    <w:rsid w:val="00954A86"/>
    <w:rsid w:val="00954B76"/>
    <w:rsid w:val="00956BC6"/>
    <w:rsid w:val="00956CD5"/>
    <w:rsid w:val="0096047D"/>
    <w:rsid w:val="00960524"/>
    <w:rsid w:val="00960830"/>
    <w:rsid w:val="00960DB1"/>
    <w:rsid w:val="00962956"/>
    <w:rsid w:val="00962D4C"/>
    <w:rsid w:val="009631E0"/>
    <w:rsid w:val="009637FC"/>
    <w:rsid w:val="00963F03"/>
    <w:rsid w:val="0096418C"/>
    <w:rsid w:val="009644AE"/>
    <w:rsid w:val="00964DE8"/>
    <w:rsid w:val="009650D5"/>
    <w:rsid w:val="00965142"/>
    <w:rsid w:val="0096518C"/>
    <w:rsid w:val="0096590A"/>
    <w:rsid w:val="00965DE8"/>
    <w:rsid w:val="00965F27"/>
    <w:rsid w:val="00966556"/>
    <w:rsid w:val="0096677F"/>
    <w:rsid w:val="00966AC8"/>
    <w:rsid w:val="009677A7"/>
    <w:rsid w:val="00967F01"/>
    <w:rsid w:val="00970261"/>
    <w:rsid w:val="00970313"/>
    <w:rsid w:val="00970A0C"/>
    <w:rsid w:val="00970FCF"/>
    <w:rsid w:val="00970FFC"/>
    <w:rsid w:val="00972AFC"/>
    <w:rsid w:val="00973A88"/>
    <w:rsid w:val="009741EC"/>
    <w:rsid w:val="009746B0"/>
    <w:rsid w:val="009748C3"/>
    <w:rsid w:val="00974FEB"/>
    <w:rsid w:val="009757E0"/>
    <w:rsid w:val="009759DA"/>
    <w:rsid w:val="00975ADB"/>
    <w:rsid w:val="00976390"/>
    <w:rsid w:val="00976973"/>
    <w:rsid w:val="00976B29"/>
    <w:rsid w:val="00977644"/>
    <w:rsid w:val="009779EB"/>
    <w:rsid w:val="00977A8F"/>
    <w:rsid w:val="00977C99"/>
    <w:rsid w:val="009804E0"/>
    <w:rsid w:val="0098056C"/>
    <w:rsid w:val="00980D3C"/>
    <w:rsid w:val="00980E68"/>
    <w:rsid w:val="00980EFC"/>
    <w:rsid w:val="00980FEE"/>
    <w:rsid w:val="00981A9E"/>
    <w:rsid w:val="00981E50"/>
    <w:rsid w:val="00982969"/>
    <w:rsid w:val="00982C8A"/>
    <w:rsid w:val="00982DE2"/>
    <w:rsid w:val="00983ADF"/>
    <w:rsid w:val="00983CA7"/>
    <w:rsid w:val="00983F94"/>
    <w:rsid w:val="00983FD3"/>
    <w:rsid w:val="009853DA"/>
    <w:rsid w:val="009854F3"/>
    <w:rsid w:val="00985B51"/>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1823"/>
    <w:rsid w:val="00992868"/>
    <w:rsid w:val="009928B6"/>
    <w:rsid w:val="00992DB0"/>
    <w:rsid w:val="009937B6"/>
    <w:rsid w:val="00994180"/>
    <w:rsid w:val="009942FF"/>
    <w:rsid w:val="00994406"/>
    <w:rsid w:val="00994784"/>
    <w:rsid w:val="00994CB4"/>
    <w:rsid w:val="00995384"/>
    <w:rsid w:val="009953CC"/>
    <w:rsid w:val="00995491"/>
    <w:rsid w:val="0099574C"/>
    <w:rsid w:val="00995F65"/>
    <w:rsid w:val="00996948"/>
    <w:rsid w:val="00996AEE"/>
    <w:rsid w:val="00996C38"/>
    <w:rsid w:val="009976E5"/>
    <w:rsid w:val="00997941"/>
    <w:rsid w:val="009A05BD"/>
    <w:rsid w:val="009A114F"/>
    <w:rsid w:val="009A17BF"/>
    <w:rsid w:val="009A2BAB"/>
    <w:rsid w:val="009A3138"/>
    <w:rsid w:val="009A3355"/>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F04"/>
    <w:rsid w:val="009B1E42"/>
    <w:rsid w:val="009B2360"/>
    <w:rsid w:val="009B28B4"/>
    <w:rsid w:val="009B2984"/>
    <w:rsid w:val="009B2BDA"/>
    <w:rsid w:val="009B3189"/>
    <w:rsid w:val="009B31D2"/>
    <w:rsid w:val="009B333A"/>
    <w:rsid w:val="009B3943"/>
    <w:rsid w:val="009B3F2B"/>
    <w:rsid w:val="009B49F7"/>
    <w:rsid w:val="009B4A8D"/>
    <w:rsid w:val="009B4F2D"/>
    <w:rsid w:val="009B57AF"/>
    <w:rsid w:val="009B5BB1"/>
    <w:rsid w:val="009B6925"/>
    <w:rsid w:val="009B6F8C"/>
    <w:rsid w:val="009B744C"/>
    <w:rsid w:val="009B76FF"/>
    <w:rsid w:val="009B7B95"/>
    <w:rsid w:val="009C03D3"/>
    <w:rsid w:val="009C0758"/>
    <w:rsid w:val="009C0823"/>
    <w:rsid w:val="009C095F"/>
    <w:rsid w:val="009C0A10"/>
    <w:rsid w:val="009C0ADA"/>
    <w:rsid w:val="009C0BEC"/>
    <w:rsid w:val="009C0E0B"/>
    <w:rsid w:val="009C10E0"/>
    <w:rsid w:val="009C13D2"/>
    <w:rsid w:val="009C152A"/>
    <w:rsid w:val="009C17E0"/>
    <w:rsid w:val="009C1E3A"/>
    <w:rsid w:val="009C36EB"/>
    <w:rsid w:val="009C3B14"/>
    <w:rsid w:val="009C3F2D"/>
    <w:rsid w:val="009C4032"/>
    <w:rsid w:val="009C4046"/>
    <w:rsid w:val="009C553D"/>
    <w:rsid w:val="009C554B"/>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969"/>
    <w:rsid w:val="009D38BB"/>
    <w:rsid w:val="009D38FE"/>
    <w:rsid w:val="009D493A"/>
    <w:rsid w:val="009D5982"/>
    <w:rsid w:val="009D5D72"/>
    <w:rsid w:val="009D5FE0"/>
    <w:rsid w:val="009D603E"/>
    <w:rsid w:val="009D63B3"/>
    <w:rsid w:val="009D67EA"/>
    <w:rsid w:val="009D68D3"/>
    <w:rsid w:val="009D68F6"/>
    <w:rsid w:val="009D7074"/>
    <w:rsid w:val="009D735A"/>
    <w:rsid w:val="009D7497"/>
    <w:rsid w:val="009D772A"/>
    <w:rsid w:val="009D7A94"/>
    <w:rsid w:val="009D7B2C"/>
    <w:rsid w:val="009E026B"/>
    <w:rsid w:val="009E0373"/>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60D4"/>
    <w:rsid w:val="009E68BB"/>
    <w:rsid w:val="009E6D52"/>
    <w:rsid w:val="009E7195"/>
    <w:rsid w:val="009E7AB8"/>
    <w:rsid w:val="009E7C2E"/>
    <w:rsid w:val="009E7DD3"/>
    <w:rsid w:val="009F013D"/>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35B"/>
    <w:rsid w:val="009F5425"/>
    <w:rsid w:val="009F5575"/>
    <w:rsid w:val="009F5B21"/>
    <w:rsid w:val="009F5C3E"/>
    <w:rsid w:val="009F60E4"/>
    <w:rsid w:val="009F6567"/>
    <w:rsid w:val="009F669F"/>
    <w:rsid w:val="009F671E"/>
    <w:rsid w:val="009F6A87"/>
    <w:rsid w:val="009F6BCF"/>
    <w:rsid w:val="009F6CB0"/>
    <w:rsid w:val="009F7A75"/>
    <w:rsid w:val="009F7A84"/>
    <w:rsid w:val="009F7BBC"/>
    <w:rsid w:val="009F7F53"/>
    <w:rsid w:val="00A00BE2"/>
    <w:rsid w:val="00A00C5A"/>
    <w:rsid w:val="00A00FB0"/>
    <w:rsid w:val="00A016D7"/>
    <w:rsid w:val="00A029EA"/>
    <w:rsid w:val="00A029FA"/>
    <w:rsid w:val="00A033C1"/>
    <w:rsid w:val="00A03746"/>
    <w:rsid w:val="00A04279"/>
    <w:rsid w:val="00A04EF9"/>
    <w:rsid w:val="00A0514A"/>
    <w:rsid w:val="00A0637B"/>
    <w:rsid w:val="00A068A8"/>
    <w:rsid w:val="00A06C61"/>
    <w:rsid w:val="00A06CD4"/>
    <w:rsid w:val="00A072B6"/>
    <w:rsid w:val="00A07BF1"/>
    <w:rsid w:val="00A11D6D"/>
    <w:rsid w:val="00A11F97"/>
    <w:rsid w:val="00A133AB"/>
    <w:rsid w:val="00A14409"/>
    <w:rsid w:val="00A14A5A"/>
    <w:rsid w:val="00A15254"/>
    <w:rsid w:val="00A15670"/>
    <w:rsid w:val="00A167FF"/>
    <w:rsid w:val="00A17435"/>
    <w:rsid w:val="00A178E4"/>
    <w:rsid w:val="00A17EE7"/>
    <w:rsid w:val="00A21228"/>
    <w:rsid w:val="00A21D39"/>
    <w:rsid w:val="00A22636"/>
    <w:rsid w:val="00A22B31"/>
    <w:rsid w:val="00A22F49"/>
    <w:rsid w:val="00A2339B"/>
    <w:rsid w:val="00A242C4"/>
    <w:rsid w:val="00A24A57"/>
    <w:rsid w:val="00A253D7"/>
    <w:rsid w:val="00A254D7"/>
    <w:rsid w:val="00A259D6"/>
    <w:rsid w:val="00A2601F"/>
    <w:rsid w:val="00A2632C"/>
    <w:rsid w:val="00A26592"/>
    <w:rsid w:val="00A26776"/>
    <w:rsid w:val="00A26C87"/>
    <w:rsid w:val="00A27654"/>
    <w:rsid w:val="00A278E3"/>
    <w:rsid w:val="00A27E74"/>
    <w:rsid w:val="00A305FB"/>
    <w:rsid w:val="00A30819"/>
    <w:rsid w:val="00A308F1"/>
    <w:rsid w:val="00A30C63"/>
    <w:rsid w:val="00A31002"/>
    <w:rsid w:val="00A31A79"/>
    <w:rsid w:val="00A31F2F"/>
    <w:rsid w:val="00A322FC"/>
    <w:rsid w:val="00A32402"/>
    <w:rsid w:val="00A32657"/>
    <w:rsid w:val="00A3272F"/>
    <w:rsid w:val="00A33085"/>
    <w:rsid w:val="00A33432"/>
    <w:rsid w:val="00A33756"/>
    <w:rsid w:val="00A34255"/>
    <w:rsid w:val="00A3464E"/>
    <w:rsid w:val="00A34ED9"/>
    <w:rsid w:val="00A35C99"/>
    <w:rsid w:val="00A35EAD"/>
    <w:rsid w:val="00A362D0"/>
    <w:rsid w:val="00A365CB"/>
    <w:rsid w:val="00A36872"/>
    <w:rsid w:val="00A37594"/>
    <w:rsid w:val="00A37606"/>
    <w:rsid w:val="00A37E0D"/>
    <w:rsid w:val="00A40159"/>
    <w:rsid w:val="00A40440"/>
    <w:rsid w:val="00A408BA"/>
    <w:rsid w:val="00A40ABA"/>
    <w:rsid w:val="00A40FF4"/>
    <w:rsid w:val="00A41505"/>
    <w:rsid w:val="00A41B4F"/>
    <w:rsid w:val="00A42C58"/>
    <w:rsid w:val="00A42F19"/>
    <w:rsid w:val="00A434A5"/>
    <w:rsid w:val="00A434AC"/>
    <w:rsid w:val="00A4427D"/>
    <w:rsid w:val="00A44474"/>
    <w:rsid w:val="00A4456F"/>
    <w:rsid w:val="00A450C9"/>
    <w:rsid w:val="00A45561"/>
    <w:rsid w:val="00A45ACF"/>
    <w:rsid w:val="00A46A01"/>
    <w:rsid w:val="00A46D45"/>
    <w:rsid w:val="00A46DC1"/>
    <w:rsid w:val="00A47554"/>
    <w:rsid w:val="00A47614"/>
    <w:rsid w:val="00A47784"/>
    <w:rsid w:val="00A50825"/>
    <w:rsid w:val="00A51224"/>
    <w:rsid w:val="00A5146B"/>
    <w:rsid w:val="00A51AA7"/>
    <w:rsid w:val="00A521AA"/>
    <w:rsid w:val="00A52818"/>
    <w:rsid w:val="00A5342B"/>
    <w:rsid w:val="00A538AD"/>
    <w:rsid w:val="00A54038"/>
    <w:rsid w:val="00A542D1"/>
    <w:rsid w:val="00A5438E"/>
    <w:rsid w:val="00A547D3"/>
    <w:rsid w:val="00A54BFD"/>
    <w:rsid w:val="00A54CB7"/>
    <w:rsid w:val="00A5577D"/>
    <w:rsid w:val="00A55A58"/>
    <w:rsid w:val="00A55FEE"/>
    <w:rsid w:val="00A565A7"/>
    <w:rsid w:val="00A567D2"/>
    <w:rsid w:val="00A575F3"/>
    <w:rsid w:val="00A5796D"/>
    <w:rsid w:val="00A60156"/>
    <w:rsid w:val="00A601FB"/>
    <w:rsid w:val="00A60371"/>
    <w:rsid w:val="00A60B46"/>
    <w:rsid w:val="00A60C22"/>
    <w:rsid w:val="00A61166"/>
    <w:rsid w:val="00A615B7"/>
    <w:rsid w:val="00A61977"/>
    <w:rsid w:val="00A61FAC"/>
    <w:rsid w:val="00A62751"/>
    <w:rsid w:val="00A63010"/>
    <w:rsid w:val="00A633C7"/>
    <w:rsid w:val="00A63A4A"/>
    <w:rsid w:val="00A642D6"/>
    <w:rsid w:val="00A64E9B"/>
    <w:rsid w:val="00A652ED"/>
    <w:rsid w:val="00A654E6"/>
    <w:rsid w:val="00A656D7"/>
    <w:rsid w:val="00A6662A"/>
    <w:rsid w:val="00A66DEB"/>
    <w:rsid w:val="00A671A8"/>
    <w:rsid w:val="00A67821"/>
    <w:rsid w:val="00A67A3F"/>
    <w:rsid w:val="00A67DB8"/>
    <w:rsid w:val="00A67F10"/>
    <w:rsid w:val="00A70131"/>
    <w:rsid w:val="00A70925"/>
    <w:rsid w:val="00A70F55"/>
    <w:rsid w:val="00A71B4B"/>
    <w:rsid w:val="00A72128"/>
    <w:rsid w:val="00A723DD"/>
    <w:rsid w:val="00A72775"/>
    <w:rsid w:val="00A7290D"/>
    <w:rsid w:val="00A72A26"/>
    <w:rsid w:val="00A73A4A"/>
    <w:rsid w:val="00A73CF1"/>
    <w:rsid w:val="00A73F3A"/>
    <w:rsid w:val="00A7468E"/>
    <w:rsid w:val="00A74BF0"/>
    <w:rsid w:val="00A74D8C"/>
    <w:rsid w:val="00A7584E"/>
    <w:rsid w:val="00A75E76"/>
    <w:rsid w:val="00A75E91"/>
    <w:rsid w:val="00A76D41"/>
    <w:rsid w:val="00A76D9B"/>
    <w:rsid w:val="00A7701C"/>
    <w:rsid w:val="00A77E47"/>
    <w:rsid w:val="00A80E1D"/>
    <w:rsid w:val="00A80EF2"/>
    <w:rsid w:val="00A81714"/>
    <w:rsid w:val="00A82853"/>
    <w:rsid w:val="00A82EC6"/>
    <w:rsid w:val="00A83E55"/>
    <w:rsid w:val="00A83EE9"/>
    <w:rsid w:val="00A84487"/>
    <w:rsid w:val="00A8495C"/>
    <w:rsid w:val="00A8496B"/>
    <w:rsid w:val="00A84DCB"/>
    <w:rsid w:val="00A8587D"/>
    <w:rsid w:val="00A8588B"/>
    <w:rsid w:val="00A8591D"/>
    <w:rsid w:val="00A85F92"/>
    <w:rsid w:val="00A860AF"/>
    <w:rsid w:val="00A86242"/>
    <w:rsid w:val="00A866F7"/>
    <w:rsid w:val="00A86E79"/>
    <w:rsid w:val="00A87225"/>
    <w:rsid w:val="00A877DE"/>
    <w:rsid w:val="00A9015C"/>
    <w:rsid w:val="00A907C5"/>
    <w:rsid w:val="00A90926"/>
    <w:rsid w:val="00A90A71"/>
    <w:rsid w:val="00A90F5C"/>
    <w:rsid w:val="00A91604"/>
    <w:rsid w:val="00A916FF"/>
    <w:rsid w:val="00A91ECA"/>
    <w:rsid w:val="00A92009"/>
    <w:rsid w:val="00A9237E"/>
    <w:rsid w:val="00A9345F"/>
    <w:rsid w:val="00A93A70"/>
    <w:rsid w:val="00A94347"/>
    <w:rsid w:val="00A94454"/>
    <w:rsid w:val="00A945B5"/>
    <w:rsid w:val="00A95286"/>
    <w:rsid w:val="00A959CE"/>
    <w:rsid w:val="00A95A8C"/>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E58"/>
    <w:rsid w:val="00AA2EC2"/>
    <w:rsid w:val="00AA2F1F"/>
    <w:rsid w:val="00AA3E67"/>
    <w:rsid w:val="00AA3EF0"/>
    <w:rsid w:val="00AA4087"/>
    <w:rsid w:val="00AA40E6"/>
    <w:rsid w:val="00AA4744"/>
    <w:rsid w:val="00AA4BA9"/>
    <w:rsid w:val="00AA4C8D"/>
    <w:rsid w:val="00AA5395"/>
    <w:rsid w:val="00AA5398"/>
    <w:rsid w:val="00AA542E"/>
    <w:rsid w:val="00AA59A8"/>
    <w:rsid w:val="00AA5AC8"/>
    <w:rsid w:val="00AA5E9E"/>
    <w:rsid w:val="00AA636A"/>
    <w:rsid w:val="00AA6B2D"/>
    <w:rsid w:val="00AA7656"/>
    <w:rsid w:val="00AB0221"/>
    <w:rsid w:val="00AB0357"/>
    <w:rsid w:val="00AB04AD"/>
    <w:rsid w:val="00AB05D9"/>
    <w:rsid w:val="00AB0F97"/>
    <w:rsid w:val="00AB1369"/>
    <w:rsid w:val="00AB1793"/>
    <w:rsid w:val="00AB1DC4"/>
    <w:rsid w:val="00AB1E5B"/>
    <w:rsid w:val="00AB1F5E"/>
    <w:rsid w:val="00AB340F"/>
    <w:rsid w:val="00AB349F"/>
    <w:rsid w:val="00AB36A4"/>
    <w:rsid w:val="00AB3DC1"/>
    <w:rsid w:val="00AB3F66"/>
    <w:rsid w:val="00AB49F2"/>
    <w:rsid w:val="00AB50F0"/>
    <w:rsid w:val="00AB5938"/>
    <w:rsid w:val="00AB5B07"/>
    <w:rsid w:val="00AB5CB4"/>
    <w:rsid w:val="00AB5F1B"/>
    <w:rsid w:val="00AB6269"/>
    <w:rsid w:val="00AB63A6"/>
    <w:rsid w:val="00AB6711"/>
    <w:rsid w:val="00AB68F0"/>
    <w:rsid w:val="00AB6BE5"/>
    <w:rsid w:val="00AB6CA4"/>
    <w:rsid w:val="00AB6D8D"/>
    <w:rsid w:val="00AB6ED3"/>
    <w:rsid w:val="00AB72C5"/>
    <w:rsid w:val="00AB759F"/>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2CD"/>
    <w:rsid w:val="00AC57FC"/>
    <w:rsid w:val="00AC5BE8"/>
    <w:rsid w:val="00AC6652"/>
    <w:rsid w:val="00AC68BF"/>
    <w:rsid w:val="00AC6E78"/>
    <w:rsid w:val="00AC6EAD"/>
    <w:rsid w:val="00AC6FCD"/>
    <w:rsid w:val="00AC71E1"/>
    <w:rsid w:val="00AC7ADA"/>
    <w:rsid w:val="00AD0208"/>
    <w:rsid w:val="00AD0B6E"/>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229"/>
    <w:rsid w:val="00AD6309"/>
    <w:rsid w:val="00AD67E0"/>
    <w:rsid w:val="00AD6A68"/>
    <w:rsid w:val="00AD6CBD"/>
    <w:rsid w:val="00AD74A7"/>
    <w:rsid w:val="00AD7557"/>
    <w:rsid w:val="00AD7606"/>
    <w:rsid w:val="00AE038F"/>
    <w:rsid w:val="00AE1198"/>
    <w:rsid w:val="00AE177F"/>
    <w:rsid w:val="00AE21B1"/>
    <w:rsid w:val="00AE23E5"/>
    <w:rsid w:val="00AE25BD"/>
    <w:rsid w:val="00AE2C6B"/>
    <w:rsid w:val="00AE2D69"/>
    <w:rsid w:val="00AE324E"/>
    <w:rsid w:val="00AE342E"/>
    <w:rsid w:val="00AE3489"/>
    <w:rsid w:val="00AE3CF0"/>
    <w:rsid w:val="00AE3E0D"/>
    <w:rsid w:val="00AE4172"/>
    <w:rsid w:val="00AE41E4"/>
    <w:rsid w:val="00AE591A"/>
    <w:rsid w:val="00AE6F98"/>
    <w:rsid w:val="00AF0F2A"/>
    <w:rsid w:val="00AF130F"/>
    <w:rsid w:val="00AF14F9"/>
    <w:rsid w:val="00AF1558"/>
    <w:rsid w:val="00AF1CB7"/>
    <w:rsid w:val="00AF26BA"/>
    <w:rsid w:val="00AF29BE"/>
    <w:rsid w:val="00AF2FB9"/>
    <w:rsid w:val="00AF3191"/>
    <w:rsid w:val="00AF3EE3"/>
    <w:rsid w:val="00AF40EF"/>
    <w:rsid w:val="00AF469F"/>
    <w:rsid w:val="00AF48C9"/>
    <w:rsid w:val="00AF4A7D"/>
    <w:rsid w:val="00AF526E"/>
    <w:rsid w:val="00AF5311"/>
    <w:rsid w:val="00AF5916"/>
    <w:rsid w:val="00AF601A"/>
    <w:rsid w:val="00AF62A8"/>
    <w:rsid w:val="00AF6A97"/>
    <w:rsid w:val="00AF71A7"/>
    <w:rsid w:val="00AF7322"/>
    <w:rsid w:val="00AF7D91"/>
    <w:rsid w:val="00B00013"/>
    <w:rsid w:val="00B00C35"/>
    <w:rsid w:val="00B01050"/>
    <w:rsid w:val="00B01B29"/>
    <w:rsid w:val="00B01B9F"/>
    <w:rsid w:val="00B02080"/>
    <w:rsid w:val="00B02324"/>
    <w:rsid w:val="00B023C4"/>
    <w:rsid w:val="00B024DC"/>
    <w:rsid w:val="00B02702"/>
    <w:rsid w:val="00B02B60"/>
    <w:rsid w:val="00B037D3"/>
    <w:rsid w:val="00B04087"/>
    <w:rsid w:val="00B04258"/>
    <w:rsid w:val="00B0492A"/>
    <w:rsid w:val="00B04B1E"/>
    <w:rsid w:val="00B04F66"/>
    <w:rsid w:val="00B0557A"/>
    <w:rsid w:val="00B05B77"/>
    <w:rsid w:val="00B06395"/>
    <w:rsid w:val="00B06ACD"/>
    <w:rsid w:val="00B07150"/>
    <w:rsid w:val="00B073DA"/>
    <w:rsid w:val="00B078F9"/>
    <w:rsid w:val="00B07B51"/>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422C"/>
    <w:rsid w:val="00B14417"/>
    <w:rsid w:val="00B1444F"/>
    <w:rsid w:val="00B14452"/>
    <w:rsid w:val="00B149A1"/>
    <w:rsid w:val="00B1516D"/>
    <w:rsid w:val="00B157CC"/>
    <w:rsid w:val="00B157CD"/>
    <w:rsid w:val="00B159E0"/>
    <w:rsid w:val="00B16E9F"/>
    <w:rsid w:val="00B171D3"/>
    <w:rsid w:val="00B175D8"/>
    <w:rsid w:val="00B177A8"/>
    <w:rsid w:val="00B17848"/>
    <w:rsid w:val="00B17DCC"/>
    <w:rsid w:val="00B20F06"/>
    <w:rsid w:val="00B20FE2"/>
    <w:rsid w:val="00B217D9"/>
    <w:rsid w:val="00B219C4"/>
    <w:rsid w:val="00B22A49"/>
    <w:rsid w:val="00B23025"/>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487C"/>
    <w:rsid w:val="00B35500"/>
    <w:rsid w:val="00B35911"/>
    <w:rsid w:val="00B361A8"/>
    <w:rsid w:val="00B361CA"/>
    <w:rsid w:val="00B365C4"/>
    <w:rsid w:val="00B36775"/>
    <w:rsid w:val="00B36D6E"/>
    <w:rsid w:val="00B36EFB"/>
    <w:rsid w:val="00B36F06"/>
    <w:rsid w:val="00B371EA"/>
    <w:rsid w:val="00B37932"/>
    <w:rsid w:val="00B37A88"/>
    <w:rsid w:val="00B37CB9"/>
    <w:rsid w:val="00B37D9F"/>
    <w:rsid w:val="00B37E75"/>
    <w:rsid w:val="00B4002C"/>
    <w:rsid w:val="00B407DD"/>
    <w:rsid w:val="00B40972"/>
    <w:rsid w:val="00B4099A"/>
    <w:rsid w:val="00B426B2"/>
    <w:rsid w:val="00B43A43"/>
    <w:rsid w:val="00B44663"/>
    <w:rsid w:val="00B44FFD"/>
    <w:rsid w:val="00B451B9"/>
    <w:rsid w:val="00B46732"/>
    <w:rsid w:val="00B46752"/>
    <w:rsid w:val="00B468C3"/>
    <w:rsid w:val="00B46F5D"/>
    <w:rsid w:val="00B47AF3"/>
    <w:rsid w:val="00B47F2C"/>
    <w:rsid w:val="00B50450"/>
    <w:rsid w:val="00B50E92"/>
    <w:rsid w:val="00B5112C"/>
    <w:rsid w:val="00B51B36"/>
    <w:rsid w:val="00B52004"/>
    <w:rsid w:val="00B528F8"/>
    <w:rsid w:val="00B52F07"/>
    <w:rsid w:val="00B52F70"/>
    <w:rsid w:val="00B53332"/>
    <w:rsid w:val="00B53C6C"/>
    <w:rsid w:val="00B53EA5"/>
    <w:rsid w:val="00B53F1B"/>
    <w:rsid w:val="00B53FAC"/>
    <w:rsid w:val="00B54253"/>
    <w:rsid w:val="00B54D31"/>
    <w:rsid w:val="00B55662"/>
    <w:rsid w:val="00B55689"/>
    <w:rsid w:val="00B559D6"/>
    <w:rsid w:val="00B57351"/>
    <w:rsid w:val="00B57574"/>
    <w:rsid w:val="00B5779A"/>
    <w:rsid w:val="00B57BF8"/>
    <w:rsid w:val="00B603B9"/>
    <w:rsid w:val="00B604AA"/>
    <w:rsid w:val="00B60BEB"/>
    <w:rsid w:val="00B60BEE"/>
    <w:rsid w:val="00B60E76"/>
    <w:rsid w:val="00B616E3"/>
    <w:rsid w:val="00B61E52"/>
    <w:rsid w:val="00B620AE"/>
    <w:rsid w:val="00B625B0"/>
    <w:rsid w:val="00B63B2B"/>
    <w:rsid w:val="00B63B8C"/>
    <w:rsid w:val="00B64207"/>
    <w:rsid w:val="00B650AD"/>
    <w:rsid w:val="00B661F1"/>
    <w:rsid w:val="00B661F3"/>
    <w:rsid w:val="00B669D2"/>
    <w:rsid w:val="00B66B3E"/>
    <w:rsid w:val="00B66D4C"/>
    <w:rsid w:val="00B67141"/>
    <w:rsid w:val="00B673E6"/>
    <w:rsid w:val="00B678A3"/>
    <w:rsid w:val="00B67F13"/>
    <w:rsid w:val="00B7007B"/>
    <w:rsid w:val="00B700A0"/>
    <w:rsid w:val="00B703B2"/>
    <w:rsid w:val="00B703E2"/>
    <w:rsid w:val="00B7087E"/>
    <w:rsid w:val="00B709AA"/>
    <w:rsid w:val="00B718E2"/>
    <w:rsid w:val="00B71BD6"/>
    <w:rsid w:val="00B71E4F"/>
    <w:rsid w:val="00B72015"/>
    <w:rsid w:val="00B7224C"/>
    <w:rsid w:val="00B72414"/>
    <w:rsid w:val="00B7274B"/>
    <w:rsid w:val="00B730C1"/>
    <w:rsid w:val="00B734D4"/>
    <w:rsid w:val="00B73646"/>
    <w:rsid w:val="00B74254"/>
    <w:rsid w:val="00B7425A"/>
    <w:rsid w:val="00B76933"/>
    <w:rsid w:val="00B7696B"/>
    <w:rsid w:val="00B76ADC"/>
    <w:rsid w:val="00B77366"/>
    <w:rsid w:val="00B7765C"/>
    <w:rsid w:val="00B77B1F"/>
    <w:rsid w:val="00B80033"/>
    <w:rsid w:val="00B80514"/>
    <w:rsid w:val="00B8080D"/>
    <w:rsid w:val="00B810E6"/>
    <w:rsid w:val="00B8157F"/>
    <w:rsid w:val="00B835B6"/>
    <w:rsid w:val="00B83752"/>
    <w:rsid w:val="00B837F6"/>
    <w:rsid w:val="00B8443C"/>
    <w:rsid w:val="00B84628"/>
    <w:rsid w:val="00B84A31"/>
    <w:rsid w:val="00B84DB8"/>
    <w:rsid w:val="00B856A6"/>
    <w:rsid w:val="00B860A0"/>
    <w:rsid w:val="00B861AB"/>
    <w:rsid w:val="00B8645B"/>
    <w:rsid w:val="00B867F2"/>
    <w:rsid w:val="00B877EC"/>
    <w:rsid w:val="00B87E12"/>
    <w:rsid w:val="00B90642"/>
    <w:rsid w:val="00B90EC9"/>
    <w:rsid w:val="00B9148C"/>
    <w:rsid w:val="00B922E0"/>
    <w:rsid w:val="00B92849"/>
    <w:rsid w:val="00B929F7"/>
    <w:rsid w:val="00B92D19"/>
    <w:rsid w:val="00B93029"/>
    <w:rsid w:val="00B933C0"/>
    <w:rsid w:val="00B933CC"/>
    <w:rsid w:val="00B933FE"/>
    <w:rsid w:val="00B93724"/>
    <w:rsid w:val="00B94013"/>
    <w:rsid w:val="00B9507F"/>
    <w:rsid w:val="00B9515B"/>
    <w:rsid w:val="00B952EA"/>
    <w:rsid w:val="00B95A89"/>
    <w:rsid w:val="00B95D9F"/>
    <w:rsid w:val="00B96500"/>
    <w:rsid w:val="00B966BF"/>
    <w:rsid w:val="00B96D04"/>
    <w:rsid w:val="00B971D9"/>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FCC"/>
    <w:rsid w:val="00BB0265"/>
    <w:rsid w:val="00BB1107"/>
    <w:rsid w:val="00BB174E"/>
    <w:rsid w:val="00BB1FA3"/>
    <w:rsid w:val="00BB27C0"/>
    <w:rsid w:val="00BB308F"/>
    <w:rsid w:val="00BB30C9"/>
    <w:rsid w:val="00BB3372"/>
    <w:rsid w:val="00BB371B"/>
    <w:rsid w:val="00BB37D5"/>
    <w:rsid w:val="00BB38B7"/>
    <w:rsid w:val="00BB3FCC"/>
    <w:rsid w:val="00BB4657"/>
    <w:rsid w:val="00BB4F4A"/>
    <w:rsid w:val="00BB52FD"/>
    <w:rsid w:val="00BB563D"/>
    <w:rsid w:val="00BB5646"/>
    <w:rsid w:val="00BB59C1"/>
    <w:rsid w:val="00BB5F27"/>
    <w:rsid w:val="00BB6205"/>
    <w:rsid w:val="00BB62D5"/>
    <w:rsid w:val="00BB6DE0"/>
    <w:rsid w:val="00BB7BFC"/>
    <w:rsid w:val="00BB7E6D"/>
    <w:rsid w:val="00BB7F11"/>
    <w:rsid w:val="00BC00A9"/>
    <w:rsid w:val="00BC03B2"/>
    <w:rsid w:val="00BC078D"/>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C54"/>
    <w:rsid w:val="00BC6FCA"/>
    <w:rsid w:val="00BC7244"/>
    <w:rsid w:val="00BC7364"/>
    <w:rsid w:val="00BC74B5"/>
    <w:rsid w:val="00BC7D60"/>
    <w:rsid w:val="00BC7F68"/>
    <w:rsid w:val="00BD01E8"/>
    <w:rsid w:val="00BD024A"/>
    <w:rsid w:val="00BD0E38"/>
    <w:rsid w:val="00BD0EA2"/>
    <w:rsid w:val="00BD1846"/>
    <w:rsid w:val="00BD18D5"/>
    <w:rsid w:val="00BD1B71"/>
    <w:rsid w:val="00BD1E12"/>
    <w:rsid w:val="00BD1F3B"/>
    <w:rsid w:val="00BD28D1"/>
    <w:rsid w:val="00BD2903"/>
    <w:rsid w:val="00BD3BA8"/>
    <w:rsid w:val="00BD3DA0"/>
    <w:rsid w:val="00BD53B6"/>
    <w:rsid w:val="00BD579C"/>
    <w:rsid w:val="00BD5E75"/>
    <w:rsid w:val="00BD6247"/>
    <w:rsid w:val="00BD726D"/>
    <w:rsid w:val="00BD7589"/>
    <w:rsid w:val="00BD7E0D"/>
    <w:rsid w:val="00BE0CA4"/>
    <w:rsid w:val="00BE1119"/>
    <w:rsid w:val="00BE135B"/>
    <w:rsid w:val="00BE1527"/>
    <w:rsid w:val="00BE189D"/>
    <w:rsid w:val="00BE1961"/>
    <w:rsid w:val="00BE2BDE"/>
    <w:rsid w:val="00BE321C"/>
    <w:rsid w:val="00BE3281"/>
    <w:rsid w:val="00BE3469"/>
    <w:rsid w:val="00BE3522"/>
    <w:rsid w:val="00BE3865"/>
    <w:rsid w:val="00BE3980"/>
    <w:rsid w:val="00BE3A42"/>
    <w:rsid w:val="00BE3ECC"/>
    <w:rsid w:val="00BE414B"/>
    <w:rsid w:val="00BE4E91"/>
    <w:rsid w:val="00BE56D0"/>
    <w:rsid w:val="00BE64FB"/>
    <w:rsid w:val="00BE65C4"/>
    <w:rsid w:val="00BE72DD"/>
    <w:rsid w:val="00BF00D1"/>
    <w:rsid w:val="00BF0BD0"/>
    <w:rsid w:val="00BF1030"/>
    <w:rsid w:val="00BF1423"/>
    <w:rsid w:val="00BF15CD"/>
    <w:rsid w:val="00BF1B93"/>
    <w:rsid w:val="00BF1DC0"/>
    <w:rsid w:val="00BF247A"/>
    <w:rsid w:val="00BF328C"/>
    <w:rsid w:val="00BF3D23"/>
    <w:rsid w:val="00BF3E38"/>
    <w:rsid w:val="00BF3F77"/>
    <w:rsid w:val="00BF4914"/>
    <w:rsid w:val="00BF493D"/>
    <w:rsid w:val="00BF4C33"/>
    <w:rsid w:val="00BF4E14"/>
    <w:rsid w:val="00BF519C"/>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520E"/>
    <w:rsid w:val="00C058C7"/>
    <w:rsid w:val="00C05EAD"/>
    <w:rsid w:val="00C06AE8"/>
    <w:rsid w:val="00C06B58"/>
    <w:rsid w:val="00C06D8D"/>
    <w:rsid w:val="00C07283"/>
    <w:rsid w:val="00C072B5"/>
    <w:rsid w:val="00C0750E"/>
    <w:rsid w:val="00C07A02"/>
    <w:rsid w:val="00C07F10"/>
    <w:rsid w:val="00C1075A"/>
    <w:rsid w:val="00C10C8C"/>
    <w:rsid w:val="00C10DE9"/>
    <w:rsid w:val="00C10F73"/>
    <w:rsid w:val="00C1131E"/>
    <w:rsid w:val="00C11551"/>
    <w:rsid w:val="00C1155A"/>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4FD0"/>
    <w:rsid w:val="00C154F3"/>
    <w:rsid w:val="00C15930"/>
    <w:rsid w:val="00C15B8C"/>
    <w:rsid w:val="00C15DB5"/>
    <w:rsid w:val="00C16C60"/>
    <w:rsid w:val="00C16CBD"/>
    <w:rsid w:val="00C176FC"/>
    <w:rsid w:val="00C17F26"/>
    <w:rsid w:val="00C21A23"/>
    <w:rsid w:val="00C224A6"/>
    <w:rsid w:val="00C22747"/>
    <w:rsid w:val="00C22A95"/>
    <w:rsid w:val="00C230C3"/>
    <w:rsid w:val="00C235DF"/>
    <w:rsid w:val="00C23810"/>
    <w:rsid w:val="00C238E8"/>
    <w:rsid w:val="00C23F5B"/>
    <w:rsid w:val="00C23F83"/>
    <w:rsid w:val="00C23F95"/>
    <w:rsid w:val="00C23FD3"/>
    <w:rsid w:val="00C24313"/>
    <w:rsid w:val="00C24BB8"/>
    <w:rsid w:val="00C24EE6"/>
    <w:rsid w:val="00C2548D"/>
    <w:rsid w:val="00C25A21"/>
    <w:rsid w:val="00C261A9"/>
    <w:rsid w:val="00C263E5"/>
    <w:rsid w:val="00C2684E"/>
    <w:rsid w:val="00C2689A"/>
    <w:rsid w:val="00C270E5"/>
    <w:rsid w:val="00C27AC9"/>
    <w:rsid w:val="00C3026C"/>
    <w:rsid w:val="00C30D05"/>
    <w:rsid w:val="00C30EA4"/>
    <w:rsid w:val="00C30F0C"/>
    <w:rsid w:val="00C3228F"/>
    <w:rsid w:val="00C322C8"/>
    <w:rsid w:val="00C32C88"/>
    <w:rsid w:val="00C32F08"/>
    <w:rsid w:val="00C33BC0"/>
    <w:rsid w:val="00C33D66"/>
    <w:rsid w:val="00C33F9E"/>
    <w:rsid w:val="00C34477"/>
    <w:rsid w:val="00C347F5"/>
    <w:rsid w:val="00C352F8"/>
    <w:rsid w:val="00C35C04"/>
    <w:rsid w:val="00C363DF"/>
    <w:rsid w:val="00C36A0A"/>
    <w:rsid w:val="00C36B28"/>
    <w:rsid w:val="00C371C7"/>
    <w:rsid w:val="00C3756C"/>
    <w:rsid w:val="00C37F28"/>
    <w:rsid w:val="00C403A3"/>
    <w:rsid w:val="00C40403"/>
    <w:rsid w:val="00C40808"/>
    <w:rsid w:val="00C40E28"/>
    <w:rsid w:val="00C41444"/>
    <w:rsid w:val="00C4171F"/>
    <w:rsid w:val="00C41CBC"/>
    <w:rsid w:val="00C41F53"/>
    <w:rsid w:val="00C42529"/>
    <w:rsid w:val="00C425C3"/>
    <w:rsid w:val="00C4275C"/>
    <w:rsid w:val="00C42E0D"/>
    <w:rsid w:val="00C42E7C"/>
    <w:rsid w:val="00C44338"/>
    <w:rsid w:val="00C444B4"/>
    <w:rsid w:val="00C4495D"/>
    <w:rsid w:val="00C44A73"/>
    <w:rsid w:val="00C44C8A"/>
    <w:rsid w:val="00C44CCE"/>
    <w:rsid w:val="00C45008"/>
    <w:rsid w:val="00C4504C"/>
    <w:rsid w:val="00C45599"/>
    <w:rsid w:val="00C45840"/>
    <w:rsid w:val="00C46683"/>
    <w:rsid w:val="00C46E35"/>
    <w:rsid w:val="00C47082"/>
    <w:rsid w:val="00C47312"/>
    <w:rsid w:val="00C47A51"/>
    <w:rsid w:val="00C47B16"/>
    <w:rsid w:val="00C50C94"/>
    <w:rsid w:val="00C51702"/>
    <w:rsid w:val="00C51B96"/>
    <w:rsid w:val="00C51D4F"/>
    <w:rsid w:val="00C520AB"/>
    <w:rsid w:val="00C52207"/>
    <w:rsid w:val="00C52850"/>
    <w:rsid w:val="00C5381F"/>
    <w:rsid w:val="00C538C5"/>
    <w:rsid w:val="00C53BD9"/>
    <w:rsid w:val="00C542C3"/>
    <w:rsid w:val="00C5432E"/>
    <w:rsid w:val="00C54709"/>
    <w:rsid w:val="00C54B42"/>
    <w:rsid w:val="00C54CC1"/>
    <w:rsid w:val="00C54E3D"/>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E9E"/>
    <w:rsid w:val="00C62130"/>
    <w:rsid w:val="00C6219A"/>
    <w:rsid w:val="00C6226B"/>
    <w:rsid w:val="00C622C0"/>
    <w:rsid w:val="00C624D8"/>
    <w:rsid w:val="00C624E0"/>
    <w:rsid w:val="00C6270B"/>
    <w:rsid w:val="00C63121"/>
    <w:rsid w:val="00C632FC"/>
    <w:rsid w:val="00C6441E"/>
    <w:rsid w:val="00C64A70"/>
    <w:rsid w:val="00C64B06"/>
    <w:rsid w:val="00C64BCF"/>
    <w:rsid w:val="00C64BDD"/>
    <w:rsid w:val="00C64F99"/>
    <w:rsid w:val="00C6575B"/>
    <w:rsid w:val="00C65FE2"/>
    <w:rsid w:val="00C660FF"/>
    <w:rsid w:val="00C6618D"/>
    <w:rsid w:val="00C66679"/>
    <w:rsid w:val="00C66FE8"/>
    <w:rsid w:val="00C674D0"/>
    <w:rsid w:val="00C67A31"/>
    <w:rsid w:val="00C67A61"/>
    <w:rsid w:val="00C701F3"/>
    <w:rsid w:val="00C708A1"/>
    <w:rsid w:val="00C70BD1"/>
    <w:rsid w:val="00C70CA7"/>
    <w:rsid w:val="00C71390"/>
    <w:rsid w:val="00C73413"/>
    <w:rsid w:val="00C7367D"/>
    <w:rsid w:val="00C7396E"/>
    <w:rsid w:val="00C73A7E"/>
    <w:rsid w:val="00C74273"/>
    <w:rsid w:val="00C7478C"/>
    <w:rsid w:val="00C748C7"/>
    <w:rsid w:val="00C748C8"/>
    <w:rsid w:val="00C74CCC"/>
    <w:rsid w:val="00C75EEE"/>
    <w:rsid w:val="00C7658C"/>
    <w:rsid w:val="00C7679F"/>
    <w:rsid w:val="00C76A39"/>
    <w:rsid w:val="00C76F6E"/>
    <w:rsid w:val="00C77077"/>
    <w:rsid w:val="00C77DEE"/>
    <w:rsid w:val="00C815D1"/>
    <w:rsid w:val="00C81DE1"/>
    <w:rsid w:val="00C81F48"/>
    <w:rsid w:val="00C82352"/>
    <w:rsid w:val="00C823CE"/>
    <w:rsid w:val="00C8258D"/>
    <w:rsid w:val="00C8272B"/>
    <w:rsid w:val="00C82D4D"/>
    <w:rsid w:val="00C83237"/>
    <w:rsid w:val="00C83330"/>
    <w:rsid w:val="00C8340B"/>
    <w:rsid w:val="00C83626"/>
    <w:rsid w:val="00C84510"/>
    <w:rsid w:val="00C84DBC"/>
    <w:rsid w:val="00C8567E"/>
    <w:rsid w:val="00C8578F"/>
    <w:rsid w:val="00C86112"/>
    <w:rsid w:val="00C865CD"/>
    <w:rsid w:val="00C86D68"/>
    <w:rsid w:val="00C86E99"/>
    <w:rsid w:val="00C87160"/>
    <w:rsid w:val="00C87514"/>
    <w:rsid w:val="00C879FD"/>
    <w:rsid w:val="00C87D61"/>
    <w:rsid w:val="00C903C7"/>
    <w:rsid w:val="00C903D3"/>
    <w:rsid w:val="00C9048C"/>
    <w:rsid w:val="00C90B34"/>
    <w:rsid w:val="00C90C1B"/>
    <w:rsid w:val="00C90FE4"/>
    <w:rsid w:val="00C91105"/>
    <w:rsid w:val="00C911D2"/>
    <w:rsid w:val="00C912A4"/>
    <w:rsid w:val="00C916E9"/>
    <w:rsid w:val="00C916FC"/>
    <w:rsid w:val="00C91A31"/>
    <w:rsid w:val="00C920AF"/>
    <w:rsid w:val="00C92225"/>
    <w:rsid w:val="00C9233E"/>
    <w:rsid w:val="00C92B15"/>
    <w:rsid w:val="00C92C06"/>
    <w:rsid w:val="00C92CE2"/>
    <w:rsid w:val="00C92F59"/>
    <w:rsid w:val="00C9314C"/>
    <w:rsid w:val="00C9316D"/>
    <w:rsid w:val="00C93177"/>
    <w:rsid w:val="00C936EE"/>
    <w:rsid w:val="00C93B5F"/>
    <w:rsid w:val="00C94867"/>
    <w:rsid w:val="00C95085"/>
    <w:rsid w:val="00C9581F"/>
    <w:rsid w:val="00C95BD8"/>
    <w:rsid w:val="00C95E28"/>
    <w:rsid w:val="00C962AC"/>
    <w:rsid w:val="00C9644C"/>
    <w:rsid w:val="00C9646C"/>
    <w:rsid w:val="00C9667A"/>
    <w:rsid w:val="00C96865"/>
    <w:rsid w:val="00C96C8E"/>
    <w:rsid w:val="00C96D13"/>
    <w:rsid w:val="00C972FA"/>
    <w:rsid w:val="00C97911"/>
    <w:rsid w:val="00C97BD9"/>
    <w:rsid w:val="00CA00AD"/>
    <w:rsid w:val="00CA03AC"/>
    <w:rsid w:val="00CA0B57"/>
    <w:rsid w:val="00CA1F19"/>
    <w:rsid w:val="00CA207C"/>
    <w:rsid w:val="00CA230D"/>
    <w:rsid w:val="00CA3389"/>
    <w:rsid w:val="00CA3702"/>
    <w:rsid w:val="00CA3F11"/>
    <w:rsid w:val="00CA4277"/>
    <w:rsid w:val="00CA43EC"/>
    <w:rsid w:val="00CA44EF"/>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5B2"/>
    <w:rsid w:val="00CB36F2"/>
    <w:rsid w:val="00CB391D"/>
    <w:rsid w:val="00CB3C27"/>
    <w:rsid w:val="00CB4A0C"/>
    <w:rsid w:val="00CB4CFF"/>
    <w:rsid w:val="00CB4F84"/>
    <w:rsid w:val="00CB509E"/>
    <w:rsid w:val="00CB5606"/>
    <w:rsid w:val="00CB561D"/>
    <w:rsid w:val="00CB593D"/>
    <w:rsid w:val="00CB690E"/>
    <w:rsid w:val="00CB69F9"/>
    <w:rsid w:val="00CB6BAD"/>
    <w:rsid w:val="00CB6C8E"/>
    <w:rsid w:val="00CB72AC"/>
    <w:rsid w:val="00CB7435"/>
    <w:rsid w:val="00CB77CE"/>
    <w:rsid w:val="00CC01DD"/>
    <w:rsid w:val="00CC0339"/>
    <w:rsid w:val="00CC0645"/>
    <w:rsid w:val="00CC101C"/>
    <w:rsid w:val="00CC1396"/>
    <w:rsid w:val="00CC17AF"/>
    <w:rsid w:val="00CC2566"/>
    <w:rsid w:val="00CC32DC"/>
    <w:rsid w:val="00CC33EF"/>
    <w:rsid w:val="00CC3C81"/>
    <w:rsid w:val="00CC3CF2"/>
    <w:rsid w:val="00CC3DD6"/>
    <w:rsid w:val="00CC482B"/>
    <w:rsid w:val="00CC4A9F"/>
    <w:rsid w:val="00CC5B40"/>
    <w:rsid w:val="00CC5D63"/>
    <w:rsid w:val="00CC6011"/>
    <w:rsid w:val="00CC614A"/>
    <w:rsid w:val="00CC65F1"/>
    <w:rsid w:val="00CC67C2"/>
    <w:rsid w:val="00CC6D52"/>
    <w:rsid w:val="00CC70A4"/>
    <w:rsid w:val="00CC77F6"/>
    <w:rsid w:val="00CD0B20"/>
    <w:rsid w:val="00CD0CA3"/>
    <w:rsid w:val="00CD0EEE"/>
    <w:rsid w:val="00CD101D"/>
    <w:rsid w:val="00CD16F0"/>
    <w:rsid w:val="00CD1866"/>
    <w:rsid w:val="00CD1AD6"/>
    <w:rsid w:val="00CD1B53"/>
    <w:rsid w:val="00CD2F36"/>
    <w:rsid w:val="00CD2F47"/>
    <w:rsid w:val="00CD35BC"/>
    <w:rsid w:val="00CD3B68"/>
    <w:rsid w:val="00CD3FDE"/>
    <w:rsid w:val="00CD49E0"/>
    <w:rsid w:val="00CD4AC0"/>
    <w:rsid w:val="00CD584E"/>
    <w:rsid w:val="00CD58E1"/>
    <w:rsid w:val="00CD6214"/>
    <w:rsid w:val="00CD646F"/>
    <w:rsid w:val="00CD6887"/>
    <w:rsid w:val="00CD6A08"/>
    <w:rsid w:val="00CD6DA5"/>
    <w:rsid w:val="00CD7B42"/>
    <w:rsid w:val="00CD7EE5"/>
    <w:rsid w:val="00CD7EF0"/>
    <w:rsid w:val="00CE0362"/>
    <w:rsid w:val="00CE11D3"/>
    <w:rsid w:val="00CE14FE"/>
    <w:rsid w:val="00CE17FB"/>
    <w:rsid w:val="00CE1A52"/>
    <w:rsid w:val="00CE24A3"/>
    <w:rsid w:val="00CE24A5"/>
    <w:rsid w:val="00CE27AC"/>
    <w:rsid w:val="00CE30B1"/>
    <w:rsid w:val="00CE3124"/>
    <w:rsid w:val="00CE35BA"/>
    <w:rsid w:val="00CE3694"/>
    <w:rsid w:val="00CE46FD"/>
    <w:rsid w:val="00CE490B"/>
    <w:rsid w:val="00CE5151"/>
    <w:rsid w:val="00CE5756"/>
    <w:rsid w:val="00CE5764"/>
    <w:rsid w:val="00CE5B9E"/>
    <w:rsid w:val="00CE5DF2"/>
    <w:rsid w:val="00CE65A6"/>
    <w:rsid w:val="00CE6B48"/>
    <w:rsid w:val="00CE780E"/>
    <w:rsid w:val="00CE7E83"/>
    <w:rsid w:val="00CF0067"/>
    <w:rsid w:val="00CF0BB7"/>
    <w:rsid w:val="00CF1981"/>
    <w:rsid w:val="00CF1D05"/>
    <w:rsid w:val="00CF21F5"/>
    <w:rsid w:val="00CF22D9"/>
    <w:rsid w:val="00CF2AFB"/>
    <w:rsid w:val="00CF3120"/>
    <w:rsid w:val="00CF3632"/>
    <w:rsid w:val="00CF3CE1"/>
    <w:rsid w:val="00CF4CF6"/>
    <w:rsid w:val="00CF56E3"/>
    <w:rsid w:val="00CF6670"/>
    <w:rsid w:val="00CF755C"/>
    <w:rsid w:val="00CF75EB"/>
    <w:rsid w:val="00CF7BEB"/>
    <w:rsid w:val="00CF7C1F"/>
    <w:rsid w:val="00CF7E67"/>
    <w:rsid w:val="00D0047B"/>
    <w:rsid w:val="00D00587"/>
    <w:rsid w:val="00D005BD"/>
    <w:rsid w:val="00D01843"/>
    <w:rsid w:val="00D019BF"/>
    <w:rsid w:val="00D029B1"/>
    <w:rsid w:val="00D02A2F"/>
    <w:rsid w:val="00D02B60"/>
    <w:rsid w:val="00D0342B"/>
    <w:rsid w:val="00D036D3"/>
    <w:rsid w:val="00D03739"/>
    <w:rsid w:val="00D03783"/>
    <w:rsid w:val="00D0385C"/>
    <w:rsid w:val="00D03958"/>
    <w:rsid w:val="00D03B25"/>
    <w:rsid w:val="00D03BC0"/>
    <w:rsid w:val="00D05021"/>
    <w:rsid w:val="00D05156"/>
    <w:rsid w:val="00D05600"/>
    <w:rsid w:val="00D05B27"/>
    <w:rsid w:val="00D064AC"/>
    <w:rsid w:val="00D06F1C"/>
    <w:rsid w:val="00D078AA"/>
    <w:rsid w:val="00D10311"/>
    <w:rsid w:val="00D10396"/>
    <w:rsid w:val="00D10CAD"/>
    <w:rsid w:val="00D10E8D"/>
    <w:rsid w:val="00D11180"/>
    <w:rsid w:val="00D118FF"/>
    <w:rsid w:val="00D11D37"/>
    <w:rsid w:val="00D11D3E"/>
    <w:rsid w:val="00D12705"/>
    <w:rsid w:val="00D12E1A"/>
    <w:rsid w:val="00D12E9A"/>
    <w:rsid w:val="00D12EE4"/>
    <w:rsid w:val="00D1312B"/>
    <w:rsid w:val="00D13333"/>
    <w:rsid w:val="00D137FA"/>
    <w:rsid w:val="00D13867"/>
    <w:rsid w:val="00D138AB"/>
    <w:rsid w:val="00D146B3"/>
    <w:rsid w:val="00D152A1"/>
    <w:rsid w:val="00D1560E"/>
    <w:rsid w:val="00D15ADE"/>
    <w:rsid w:val="00D16731"/>
    <w:rsid w:val="00D16747"/>
    <w:rsid w:val="00D167E2"/>
    <w:rsid w:val="00D17C0A"/>
    <w:rsid w:val="00D17DDA"/>
    <w:rsid w:val="00D17E29"/>
    <w:rsid w:val="00D17FAC"/>
    <w:rsid w:val="00D2004D"/>
    <w:rsid w:val="00D20365"/>
    <w:rsid w:val="00D206E5"/>
    <w:rsid w:val="00D20E06"/>
    <w:rsid w:val="00D20E0B"/>
    <w:rsid w:val="00D212DA"/>
    <w:rsid w:val="00D215A0"/>
    <w:rsid w:val="00D2186F"/>
    <w:rsid w:val="00D21871"/>
    <w:rsid w:val="00D21C57"/>
    <w:rsid w:val="00D22251"/>
    <w:rsid w:val="00D2250B"/>
    <w:rsid w:val="00D23A6D"/>
    <w:rsid w:val="00D24691"/>
    <w:rsid w:val="00D24DB3"/>
    <w:rsid w:val="00D24EF2"/>
    <w:rsid w:val="00D2551C"/>
    <w:rsid w:val="00D26131"/>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1F24"/>
    <w:rsid w:val="00D323A6"/>
    <w:rsid w:val="00D3272B"/>
    <w:rsid w:val="00D32BA7"/>
    <w:rsid w:val="00D32C59"/>
    <w:rsid w:val="00D339C9"/>
    <w:rsid w:val="00D34B7F"/>
    <w:rsid w:val="00D34C22"/>
    <w:rsid w:val="00D3524D"/>
    <w:rsid w:val="00D35948"/>
    <w:rsid w:val="00D35BE8"/>
    <w:rsid w:val="00D36769"/>
    <w:rsid w:val="00D36E06"/>
    <w:rsid w:val="00D3700C"/>
    <w:rsid w:val="00D37045"/>
    <w:rsid w:val="00D37159"/>
    <w:rsid w:val="00D37EA7"/>
    <w:rsid w:val="00D40240"/>
    <w:rsid w:val="00D40B41"/>
    <w:rsid w:val="00D410A4"/>
    <w:rsid w:val="00D41439"/>
    <w:rsid w:val="00D414DC"/>
    <w:rsid w:val="00D4177C"/>
    <w:rsid w:val="00D422A7"/>
    <w:rsid w:val="00D426D4"/>
    <w:rsid w:val="00D429CC"/>
    <w:rsid w:val="00D42A82"/>
    <w:rsid w:val="00D42FF7"/>
    <w:rsid w:val="00D4357D"/>
    <w:rsid w:val="00D4364B"/>
    <w:rsid w:val="00D43C3B"/>
    <w:rsid w:val="00D44B74"/>
    <w:rsid w:val="00D450F0"/>
    <w:rsid w:val="00D454B7"/>
    <w:rsid w:val="00D459C1"/>
    <w:rsid w:val="00D45C1C"/>
    <w:rsid w:val="00D45C33"/>
    <w:rsid w:val="00D45D37"/>
    <w:rsid w:val="00D45F48"/>
    <w:rsid w:val="00D468C9"/>
    <w:rsid w:val="00D46925"/>
    <w:rsid w:val="00D469E1"/>
    <w:rsid w:val="00D46A22"/>
    <w:rsid w:val="00D47A1C"/>
    <w:rsid w:val="00D47BE4"/>
    <w:rsid w:val="00D500C9"/>
    <w:rsid w:val="00D52530"/>
    <w:rsid w:val="00D526C5"/>
    <w:rsid w:val="00D53E0F"/>
    <w:rsid w:val="00D54A93"/>
    <w:rsid w:val="00D5528C"/>
    <w:rsid w:val="00D55809"/>
    <w:rsid w:val="00D55BC3"/>
    <w:rsid w:val="00D566AE"/>
    <w:rsid w:val="00D56A40"/>
    <w:rsid w:val="00D56B45"/>
    <w:rsid w:val="00D56B7F"/>
    <w:rsid w:val="00D574FA"/>
    <w:rsid w:val="00D579F7"/>
    <w:rsid w:val="00D6031D"/>
    <w:rsid w:val="00D60450"/>
    <w:rsid w:val="00D60A3A"/>
    <w:rsid w:val="00D60ABA"/>
    <w:rsid w:val="00D6183B"/>
    <w:rsid w:val="00D618A3"/>
    <w:rsid w:val="00D61DA5"/>
    <w:rsid w:val="00D620A5"/>
    <w:rsid w:val="00D626AF"/>
    <w:rsid w:val="00D62822"/>
    <w:rsid w:val="00D628CD"/>
    <w:rsid w:val="00D632E0"/>
    <w:rsid w:val="00D638E2"/>
    <w:rsid w:val="00D63982"/>
    <w:rsid w:val="00D644AB"/>
    <w:rsid w:val="00D645CF"/>
    <w:rsid w:val="00D64D83"/>
    <w:rsid w:val="00D653B8"/>
    <w:rsid w:val="00D6547A"/>
    <w:rsid w:val="00D6586C"/>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F8F"/>
    <w:rsid w:val="00D729C1"/>
    <w:rsid w:val="00D730E6"/>
    <w:rsid w:val="00D73ED4"/>
    <w:rsid w:val="00D74138"/>
    <w:rsid w:val="00D744B2"/>
    <w:rsid w:val="00D7480E"/>
    <w:rsid w:val="00D74D82"/>
    <w:rsid w:val="00D7536A"/>
    <w:rsid w:val="00D769BE"/>
    <w:rsid w:val="00D76B76"/>
    <w:rsid w:val="00D772C1"/>
    <w:rsid w:val="00D77661"/>
    <w:rsid w:val="00D8063E"/>
    <w:rsid w:val="00D809F4"/>
    <w:rsid w:val="00D810BD"/>
    <w:rsid w:val="00D81719"/>
    <w:rsid w:val="00D81F93"/>
    <w:rsid w:val="00D8214A"/>
    <w:rsid w:val="00D822B8"/>
    <w:rsid w:val="00D826E8"/>
    <w:rsid w:val="00D82C2E"/>
    <w:rsid w:val="00D83196"/>
    <w:rsid w:val="00D8393D"/>
    <w:rsid w:val="00D83B52"/>
    <w:rsid w:val="00D84182"/>
    <w:rsid w:val="00D84BCE"/>
    <w:rsid w:val="00D84C87"/>
    <w:rsid w:val="00D8612D"/>
    <w:rsid w:val="00D86296"/>
    <w:rsid w:val="00D86363"/>
    <w:rsid w:val="00D866E7"/>
    <w:rsid w:val="00D868AC"/>
    <w:rsid w:val="00D8711F"/>
    <w:rsid w:val="00D87580"/>
    <w:rsid w:val="00D87AA8"/>
    <w:rsid w:val="00D87D39"/>
    <w:rsid w:val="00D90D68"/>
    <w:rsid w:val="00D90DEA"/>
    <w:rsid w:val="00D91168"/>
    <w:rsid w:val="00D92029"/>
    <w:rsid w:val="00D9247C"/>
    <w:rsid w:val="00D924A6"/>
    <w:rsid w:val="00D9257A"/>
    <w:rsid w:val="00D9258C"/>
    <w:rsid w:val="00D92945"/>
    <w:rsid w:val="00D92F7B"/>
    <w:rsid w:val="00D93E7D"/>
    <w:rsid w:val="00D93F32"/>
    <w:rsid w:val="00D942D7"/>
    <w:rsid w:val="00D945F6"/>
    <w:rsid w:val="00D95A12"/>
    <w:rsid w:val="00D96E0C"/>
    <w:rsid w:val="00D973AB"/>
    <w:rsid w:val="00D976F3"/>
    <w:rsid w:val="00DA0EE4"/>
    <w:rsid w:val="00DA14AD"/>
    <w:rsid w:val="00DA168F"/>
    <w:rsid w:val="00DA1823"/>
    <w:rsid w:val="00DA1918"/>
    <w:rsid w:val="00DA1F71"/>
    <w:rsid w:val="00DA2219"/>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F1D"/>
    <w:rsid w:val="00DA747A"/>
    <w:rsid w:val="00DA78F0"/>
    <w:rsid w:val="00DA7BE4"/>
    <w:rsid w:val="00DA7EF8"/>
    <w:rsid w:val="00DA7F74"/>
    <w:rsid w:val="00DB0143"/>
    <w:rsid w:val="00DB0B13"/>
    <w:rsid w:val="00DB0BBF"/>
    <w:rsid w:val="00DB0C9B"/>
    <w:rsid w:val="00DB0E51"/>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AD"/>
    <w:rsid w:val="00DC0ABD"/>
    <w:rsid w:val="00DC0F7F"/>
    <w:rsid w:val="00DC10D9"/>
    <w:rsid w:val="00DC1DDD"/>
    <w:rsid w:val="00DC2EA4"/>
    <w:rsid w:val="00DC3889"/>
    <w:rsid w:val="00DC3CD1"/>
    <w:rsid w:val="00DC44E2"/>
    <w:rsid w:val="00DC4EAB"/>
    <w:rsid w:val="00DC5195"/>
    <w:rsid w:val="00DC5512"/>
    <w:rsid w:val="00DC5604"/>
    <w:rsid w:val="00DC5AB5"/>
    <w:rsid w:val="00DC67D0"/>
    <w:rsid w:val="00DC6D73"/>
    <w:rsid w:val="00DD1042"/>
    <w:rsid w:val="00DD17CB"/>
    <w:rsid w:val="00DD186B"/>
    <w:rsid w:val="00DD18A2"/>
    <w:rsid w:val="00DD1F5C"/>
    <w:rsid w:val="00DD2818"/>
    <w:rsid w:val="00DD2CFB"/>
    <w:rsid w:val="00DD3400"/>
    <w:rsid w:val="00DD394D"/>
    <w:rsid w:val="00DD422B"/>
    <w:rsid w:val="00DD4C38"/>
    <w:rsid w:val="00DD4D1F"/>
    <w:rsid w:val="00DD5B58"/>
    <w:rsid w:val="00DD6552"/>
    <w:rsid w:val="00DD6ECB"/>
    <w:rsid w:val="00DD708E"/>
    <w:rsid w:val="00DD773A"/>
    <w:rsid w:val="00DD779E"/>
    <w:rsid w:val="00DE076C"/>
    <w:rsid w:val="00DE12C4"/>
    <w:rsid w:val="00DE17F3"/>
    <w:rsid w:val="00DE1833"/>
    <w:rsid w:val="00DE1DFF"/>
    <w:rsid w:val="00DE1E59"/>
    <w:rsid w:val="00DE2082"/>
    <w:rsid w:val="00DE286A"/>
    <w:rsid w:val="00DE3E3E"/>
    <w:rsid w:val="00DE430A"/>
    <w:rsid w:val="00DE4E05"/>
    <w:rsid w:val="00DE5104"/>
    <w:rsid w:val="00DE555F"/>
    <w:rsid w:val="00DE55BA"/>
    <w:rsid w:val="00DE5D3F"/>
    <w:rsid w:val="00DE6713"/>
    <w:rsid w:val="00DE6AFD"/>
    <w:rsid w:val="00DE6E5C"/>
    <w:rsid w:val="00DE7BDE"/>
    <w:rsid w:val="00DE7D2C"/>
    <w:rsid w:val="00DE7D53"/>
    <w:rsid w:val="00DF01AB"/>
    <w:rsid w:val="00DF029C"/>
    <w:rsid w:val="00DF0480"/>
    <w:rsid w:val="00DF1045"/>
    <w:rsid w:val="00DF1058"/>
    <w:rsid w:val="00DF3682"/>
    <w:rsid w:val="00DF3908"/>
    <w:rsid w:val="00DF3BDB"/>
    <w:rsid w:val="00DF3F60"/>
    <w:rsid w:val="00DF522C"/>
    <w:rsid w:val="00DF542A"/>
    <w:rsid w:val="00DF555E"/>
    <w:rsid w:val="00DF58D1"/>
    <w:rsid w:val="00DF5F5E"/>
    <w:rsid w:val="00DF6811"/>
    <w:rsid w:val="00DF7159"/>
    <w:rsid w:val="00DF7244"/>
    <w:rsid w:val="00DF7EAC"/>
    <w:rsid w:val="00E0014A"/>
    <w:rsid w:val="00E0090B"/>
    <w:rsid w:val="00E00DAF"/>
    <w:rsid w:val="00E00FAA"/>
    <w:rsid w:val="00E012A3"/>
    <w:rsid w:val="00E02114"/>
    <w:rsid w:val="00E032F7"/>
    <w:rsid w:val="00E036B4"/>
    <w:rsid w:val="00E039F5"/>
    <w:rsid w:val="00E03AE8"/>
    <w:rsid w:val="00E03AF6"/>
    <w:rsid w:val="00E04038"/>
    <w:rsid w:val="00E043EE"/>
    <w:rsid w:val="00E04A0F"/>
    <w:rsid w:val="00E05DBC"/>
    <w:rsid w:val="00E05FB5"/>
    <w:rsid w:val="00E065E5"/>
    <w:rsid w:val="00E068E6"/>
    <w:rsid w:val="00E07086"/>
    <w:rsid w:val="00E10623"/>
    <w:rsid w:val="00E1079D"/>
    <w:rsid w:val="00E1089F"/>
    <w:rsid w:val="00E10F44"/>
    <w:rsid w:val="00E12106"/>
    <w:rsid w:val="00E12219"/>
    <w:rsid w:val="00E12288"/>
    <w:rsid w:val="00E1234A"/>
    <w:rsid w:val="00E12B53"/>
    <w:rsid w:val="00E12C63"/>
    <w:rsid w:val="00E13349"/>
    <w:rsid w:val="00E133CE"/>
    <w:rsid w:val="00E13642"/>
    <w:rsid w:val="00E14D89"/>
    <w:rsid w:val="00E14F9C"/>
    <w:rsid w:val="00E16AAB"/>
    <w:rsid w:val="00E16D5F"/>
    <w:rsid w:val="00E1765A"/>
    <w:rsid w:val="00E203B1"/>
    <w:rsid w:val="00E20811"/>
    <w:rsid w:val="00E210A6"/>
    <w:rsid w:val="00E217DD"/>
    <w:rsid w:val="00E221DB"/>
    <w:rsid w:val="00E22252"/>
    <w:rsid w:val="00E22CF8"/>
    <w:rsid w:val="00E23729"/>
    <w:rsid w:val="00E23DFB"/>
    <w:rsid w:val="00E23EBE"/>
    <w:rsid w:val="00E2444D"/>
    <w:rsid w:val="00E254C7"/>
    <w:rsid w:val="00E2556A"/>
    <w:rsid w:val="00E258F5"/>
    <w:rsid w:val="00E25A1C"/>
    <w:rsid w:val="00E25CC3"/>
    <w:rsid w:val="00E267BA"/>
    <w:rsid w:val="00E274D1"/>
    <w:rsid w:val="00E2755E"/>
    <w:rsid w:val="00E276E3"/>
    <w:rsid w:val="00E27936"/>
    <w:rsid w:val="00E30D25"/>
    <w:rsid w:val="00E31272"/>
    <w:rsid w:val="00E3166A"/>
    <w:rsid w:val="00E3167E"/>
    <w:rsid w:val="00E31F2B"/>
    <w:rsid w:val="00E31F98"/>
    <w:rsid w:val="00E321AF"/>
    <w:rsid w:val="00E33C21"/>
    <w:rsid w:val="00E34484"/>
    <w:rsid w:val="00E34618"/>
    <w:rsid w:val="00E34722"/>
    <w:rsid w:val="00E34A1A"/>
    <w:rsid w:val="00E34C09"/>
    <w:rsid w:val="00E358C2"/>
    <w:rsid w:val="00E35F36"/>
    <w:rsid w:val="00E36DB6"/>
    <w:rsid w:val="00E40206"/>
    <w:rsid w:val="00E40500"/>
    <w:rsid w:val="00E40DC0"/>
    <w:rsid w:val="00E4129B"/>
    <w:rsid w:val="00E41B29"/>
    <w:rsid w:val="00E42810"/>
    <w:rsid w:val="00E4433E"/>
    <w:rsid w:val="00E44C16"/>
    <w:rsid w:val="00E44D80"/>
    <w:rsid w:val="00E45600"/>
    <w:rsid w:val="00E45A2F"/>
    <w:rsid w:val="00E461B9"/>
    <w:rsid w:val="00E4624A"/>
    <w:rsid w:val="00E46F36"/>
    <w:rsid w:val="00E46F3F"/>
    <w:rsid w:val="00E470F2"/>
    <w:rsid w:val="00E474A7"/>
    <w:rsid w:val="00E47568"/>
    <w:rsid w:val="00E4774A"/>
    <w:rsid w:val="00E4784B"/>
    <w:rsid w:val="00E479AA"/>
    <w:rsid w:val="00E50BA4"/>
    <w:rsid w:val="00E50C69"/>
    <w:rsid w:val="00E51044"/>
    <w:rsid w:val="00E511D4"/>
    <w:rsid w:val="00E513AD"/>
    <w:rsid w:val="00E517E8"/>
    <w:rsid w:val="00E51CCC"/>
    <w:rsid w:val="00E51D06"/>
    <w:rsid w:val="00E53022"/>
    <w:rsid w:val="00E533E5"/>
    <w:rsid w:val="00E53AE6"/>
    <w:rsid w:val="00E5441A"/>
    <w:rsid w:val="00E54427"/>
    <w:rsid w:val="00E552FB"/>
    <w:rsid w:val="00E55381"/>
    <w:rsid w:val="00E5559F"/>
    <w:rsid w:val="00E55E57"/>
    <w:rsid w:val="00E56673"/>
    <w:rsid w:val="00E56AE5"/>
    <w:rsid w:val="00E56BFA"/>
    <w:rsid w:val="00E5709A"/>
    <w:rsid w:val="00E57AA9"/>
    <w:rsid w:val="00E57D43"/>
    <w:rsid w:val="00E60D2C"/>
    <w:rsid w:val="00E60E05"/>
    <w:rsid w:val="00E611D4"/>
    <w:rsid w:val="00E6145B"/>
    <w:rsid w:val="00E6148B"/>
    <w:rsid w:val="00E6152E"/>
    <w:rsid w:val="00E61B0D"/>
    <w:rsid w:val="00E62BBF"/>
    <w:rsid w:val="00E63222"/>
    <w:rsid w:val="00E63872"/>
    <w:rsid w:val="00E64737"/>
    <w:rsid w:val="00E649D9"/>
    <w:rsid w:val="00E64A3B"/>
    <w:rsid w:val="00E64FA3"/>
    <w:rsid w:val="00E652B3"/>
    <w:rsid w:val="00E65799"/>
    <w:rsid w:val="00E65BAF"/>
    <w:rsid w:val="00E65C32"/>
    <w:rsid w:val="00E6686E"/>
    <w:rsid w:val="00E6737D"/>
    <w:rsid w:val="00E67854"/>
    <w:rsid w:val="00E67CD5"/>
    <w:rsid w:val="00E70043"/>
    <w:rsid w:val="00E700AD"/>
    <w:rsid w:val="00E7035C"/>
    <w:rsid w:val="00E7059C"/>
    <w:rsid w:val="00E70813"/>
    <w:rsid w:val="00E70961"/>
    <w:rsid w:val="00E70976"/>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131"/>
    <w:rsid w:val="00E764D6"/>
    <w:rsid w:val="00E76A61"/>
    <w:rsid w:val="00E76D8C"/>
    <w:rsid w:val="00E76E01"/>
    <w:rsid w:val="00E77611"/>
    <w:rsid w:val="00E77811"/>
    <w:rsid w:val="00E80066"/>
    <w:rsid w:val="00E8099C"/>
    <w:rsid w:val="00E80D34"/>
    <w:rsid w:val="00E80D9B"/>
    <w:rsid w:val="00E818BD"/>
    <w:rsid w:val="00E8196A"/>
    <w:rsid w:val="00E822BC"/>
    <w:rsid w:val="00E82368"/>
    <w:rsid w:val="00E83235"/>
    <w:rsid w:val="00E83373"/>
    <w:rsid w:val="00E84F94"/>
    <w:rsid w:val="00E85233"/>
    <w:rsid w:val="00E85D23"/>
    <w:rsid w:val="00E85D4F"/>
    <w:rsid w:val="00E85ED3"/>
    <w:rsid w:val="00E87436"/>
    <w:rsid w:val="00E876E1"/>
    <w:rsid w:val="00E878C1"/>
    <w:rsid w:val="00E905A6"/>
    <w:rsid w:val="00E90760"/>
    <w:rsid w:val="00E90A88"/>
    <w:rsid w:val="00E90C07"/>
    <w:rsid w:val="00E91001"/>
    <w:rsid w:val="00E9115F"/>
    <w:rsid w:val="00E91D01"/>
    <w:rsid w:val="00E92195"/>
    <w:rsid w:val="00E92280"/>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07A0"/>
    <w:rsid w:val="00EA0E87"/>
    <w:rsid w:val="00EA1163"/>
    <w:rsid w:val="00EA122D"/>
    <w:rsid w:val="00EA1393"/>
    <w:rsid w:val="00EA1929"/>
    <w:rsid w:val="00EA1CC8"/>
    <w:rsid w:val="00EA2499"/>
    <w:rsid w:val="00EA349E"/>
    <w:rsid w:val="00EA4020"/>
    <w:rsid w:val="00EA40D4"/>
    <w:rsid w:val="00EA40DE"/>
    <w:rsid w:val="00EA42E4"/>
    <w:rsid w:val="00EA4501"/>
    <w:rsid w:val="00EA46F4"/>
    <w:rsid w:val="00EA499B"/>
    <w:rsid w:val="00EA5071"/>
    <w:rsid w:val="00EA5170"/>
    <w:rsid w:val="00EA5BEF"/>
    <w:rsid w:val="00EA5D95"/>
    <w:rsid w:val="00EA5EF0"/>
    <w:rsid w:val="00EA6870"/>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4051"/>
    <w:rsid w:val="00EB453C"/>
    <w:rsid w:val="00EB5160"/>
    <w:rsid w:val="00EB56C6"/>
    <w:rsid w:val="00EB56EA"/>
    <w:rsid w:val="00EB5F60"/>
    <w:rsid w:val="00EB60A1"/>
    <w:rsid w:val="00EB610A"/>
    <w:rsid w:val="00EB67FB"/>
    <w:rsid w:val="00EB6949"/>
    <w:rsid w:val="00EB712A"/>
    <w:rsid w:val="00EC0D00"/>
    <w:rsid w:val="00EC0F76"/>
    <w:rsid w:val="00EC0F8B"/>
    <w:rsid w:val="00EC1617"/>
    <w:rsid w:val="00EC164B"/>
    <w:rsid w:val="00EC1FB6"/>
    <w:rsid w:val="00EC22C6"/>
    <w:rsid w:val="00EC26D9"/>
    <w:rsid w:val="00EC2DC0"/>
    <w:rsid w:val="00EC37A3"/>
    <w:rsid w:val="00EC3986"/>
    <w:rsid w:val="00EC4550"/>
    <w:rsid w:val="00EC543E"/>
    <w:rsid w:val="00EC54C4"/>
    <w:rsid w:val="00EC5D88"/>
    <w:rsid w:val="00EC6789"/>
    <w:rsid w:val="00EC6A25"/>
    <w:rsid w:val="00EC6AC2"/>
    <w:rsid w:val="00EC7184"/>
    <w:rsid w:val="00EC71BB"/>
    <w:rsid w:val="00EC7819"/>
    <w:rsid w:val="00EC7F70"/>
    <w:rsid w:val="00ED07BC"/>
    <w:rsid w:val="00ED0FDD"/>
    <w:rsid w:val="00ED13E4"/>
    <w:rsid w:val="00ED1CA2"/>
    <w:rsid w:val="00ED1D13"/>
    <w:rsid w:val="00ED2972"/>
    <w:rsid w:val="00ED2A8F"/>
    <w:rsid w:val="00ED3233"/>
    <w:rsid w:val="00ED32FD"/>
    <w:rsid w:val="00ED3986"/>
    <w:rsid w:val="00ED3B70"/>
    <w:rsid w:val="00ED3E47"/>
    <w:rsid w:val="00ED3F7A"/>
    <w:rsid w:val="00ED4652"/>
    <w:rsid w:val="00ED53B0"/>
    <w:rsid w:val="00ED5499"/>
    <w:rsid w:val="00ED5655"/>
    <w:rsid w:val="00ED6645"/>
    <w:rsid w:val="00ED68CF"/>
    <w:rsid w:val="00ED696A"/>
    <w:rsid w:val="00ED6BE6"/>
    <w:rsid w:val="00EE040D"/>
    <w:rsid w:val="00EE06C8"/>
    <w:rsid w:val="00EE0B4C"/>
    <w:rsid w:val="00EE0F3A"/>
    <w:rsid w:val="00EE1990"/>
    <w:rsid w:val="00EE1A72"/>
    <w:rsid w:val="00EE2035"/>
    <w:rsid w:val="00EE23A7"/>
    <w:rsid w:val="00EE2D29"/>
    <w:rsid w:val="00EE3957"/>
    <w:rsid w:val="00EE524F"/>
    <w:rsid w:val="00EE5A72"/>
    <w:rsid w:val="00EE5DF0"/>
    <w:rsid w:val="00EE6278"/>
    <w:rsid w:val="00EE627A"/>
    <w:rsid w:val="00EE6338"/>
    <w:rsid w:val="00EE638B"/>
    <w:rsid w:val="00EE640F"/>
    <w:rsid w:val="00EE6429"/>
    <w:rsid w:val="00EE656F"/>
    <w:rsid w:val="00EE66EC"/>
    <w:rsid w:val="00EF0042"/>
    <w:rsid w:val="00EF015F"/>
    <w:rsid w:val="00EF023A"/>
    <w:rsid w:val="00EF065A"/>
    <w:rsid w:val="00EF06BF"/>
    <w:rsid w:val="00EF0EF9"/>
    <w:rsid w:val="00EF0F90"/>
    <w:rsid w:val="00EF1803"/>
    <w:rsid w:val="00EF184B"/>
    <w:rsid w:val="00EF1943"/>
    <w:rsid w:val="00EF1DB7"/>
    <w:rsid w:val="00EF239F"/>
    <w:rsid w:val="00EF23C9"/>
    <w:rsid w:val="00EF2873"/>
    <w:rsid w:val="00EF296F"/>
    <w:rsid w:val="00EF2DDC"/>
    <w:rsid w:val="00EF306B"/>
    <w:rsid w:val="00EF3E38"/>
    <w:rsid w:val="00EF40FB"/>
    <w:rsid w:val="00EF4180"/>
    <w:rsid w:val="00EF4417"/>
    <w:rsid w:val="00EF47A5"/>
    <w:rsid w:val="00EF47F0"/>
    <w:rsid w:val="00EF4C7E"/>
    <w:rsid w:val="00EF4E22"/>
    <w:rsid w:val="00EF551A"/>
    <w:rsid w:val="00EF5882"/>
    <w:rsid w:val="00EF5964"/>
    <w:rsid w:val="00EF5C03"/>
    <w:rsid w:val="00EF6644"/>
    <w:rsid w:val="00EF6D9A"/>
    <w:rsid w:val="00EF6DBD"/>
    <w:rsid w:val="00EF7CB1"/>
    <w:rsid w:val="00EF7DDA"/>
    <w:rsid w:val="00EF7F66"/>
    <w:rsid w:val="00F0058D"/>
    <w:rsid w:val="00F00823"/>
    <w:rsid w:val="00F00A73"/>
    <w:rsid w:val="00F00BFC"/>
    <w:rsid w:val="00F01464"/>
    <w:rsid w:val="00F02849"/>
    <w:rsid w:val="00F02C02"/>
    <w:rsid w:val="00F03613"/>
    <w:rsid w:val="00F038D1"/>
    <w:rsid w:val="00F03EF1"/>
    <w:rsid w:val="00F042EC"/>
    <w:rsid w:val="00F045E1"/>
    <w:rsid w:val="00F04DEE"/>
    <w:rsid w:val="00F05473"/>
    <w:rsid w:val="00F05605"/>
    <w:rsid w:val="00F05FA4"/>
    <w:rsid w:val="00F06539"/>
    <w:rsid w:val="00F0678C"/>
    <w:rsid w:val="00F06919"/>
    <w:rsid w:val="00F070B1"/>
    <w:rsid w:val="00F070BC"/>
    <w:rsid w:val="00F0716C"/>
    <w:rsid w:val="00F074F4"/>
    <w:rsid w:val="00F077BC"/>
    <w:rsid w:val="00F078F1"/>
    <w:rsid w:val="00F10D83"/>
    <w:rsid w:val="00F10DEC"/>
    <w:rsid w:val="00F10F2D"/>
    <w:rsid w:val="00F1131F"/>
    <w:rsid w:val="00F11323"/>
    <w:rsid w:val="00F119CD"/>
    <w:rsid w:val="00F11BD0"/>
    <w:rsid w:val="00F126B4"/>
    <w:rsid w:val="00F12717"/>
    <w:rsid w:val="00F13B00"/>
    <w:rsid w:val="00F13B7E"/>
    <w:rsid w:val="00F13E5B"/>
    <w:rsid w:val="00F142F0"/>
    <w:rsid w:val="00F1493B"/>
    <w:rsid w:val="00F14E15"/>
    <w:rsid w:val="00F152A2"/>
    <w:rsid w:val="00F158E7"/>
    <w:rsid w:val="00F15BAE"/>
    <w:rsid w:val="00F15CFD"/>
    <w:rsid w:val="00F15D1C"/>
    <w:rsid w:val="00F160C9"/>
    <w:rsid w:val="00F16108"/>
    <w:rsid w:val="00F167E6"/>
    <w:rsid w:val="00F16919"/>
    <w:rsid w:val="00F16A06"/>
    <w:rsid w:val="00F16A67"/>
    <w:rsid w:val="00F16C68"/>
    <w:rsid w:val="00F16DED"/>
    <w:rsid w:val="00F170F3"/>
    <w:rsid w:val="00F20253"/>
    <w:rsid w:val="00F205FB"/>
    <w:rsid w:val="00F20F7C"/>
    <w:rsid w:val="00F2139D"/>
    <w:rsid w:val="00F217B6"/>
    <w:rsid w:val="00F21842"/>
    <w:rsid w:val="00F21860"/>
    <w:rsid w:val="00F21E20"/>
    <w:rsid w:val="00F22690"/>
    <w:rsid w:val="00F2277B"/>
    <w:rsid w:val="00F227CD"/>
    <w:rsid w:val="00F228D9"/>
    <w:rsid w:val="00F22D41"/>
    <w:rsid w:val="00F22DA6"/>
    <w:rsid w:val="00F23300"/>
    <w:rsid w:val="00F240F3"/>
    <w:rsid w:val="00F24A4A"/>
    <w:rsid w:val="00F24ACF"/>
    <w:rsid w:val="00F24D63"/>
    <w:rsid w:val="00F24FD9"/>
    <w:rsid w:val="00F251CB"/>
    <w:rsid w:val="00F25A88"/>
    <w:rsid w:val="00F25B62"/>
    <w:rsid w:val="00F25D4A"/>
    <w:rsid w:val="00F26174"/>
    <w:rsid w:val="00F26918"/>
    <w:rsid w:val="00F271A0"/>
    <w:rsid w:val="00F27605"/>
    <w:rsid w:val="00F277E8"/>
    <w:rsid w:val="00F27DEA"/>
    <w:rsid w:val="00F30246"/>
    <w:rsid w:val="00F3043A"/>
    <w:rsid w:val="00F30888"/>
    <w:rsid w:val="00F30B8C"/>
    <w:rsid w:val="00F31A77"/>
    <w:rsid w:val="00F322E4"/>
    <w:rsid w:val="00F3233B"/>
    <w:rsid w:val="00F32C45"/>
    <w:rsid w:val="00F32DB5"/>
    <w:rsid w:val="00F33675"/>
    <w:rsid w:val="00F34ADA"/>
    <w:rsid w:val="00F34E59"/>
    <w:rsid w:val="00F35040"/>
    <w:rsid w:val="00F352E3"/>
    <w:rsid w:val="00F353EA"/>
    <w:rsid w:val="00F35CDF"/>
    <w:rsid w:val="00F35E9F"/>
    <w:rsid w:val="00F36029"/>
    <w:rsid w:val="00F36128"/>
    <w:rsid w:val="00F36A86"/>
    <w:rsid w:val="00F36FBF"/>
    <w:rsid w:val="00F370F5"/>
    <w:rsid w:val="00F376E0"/>
    <w:rsid w:val="00F378CA"/>
    <w:rsid w:val="00F4047C"/>
    <w:rsid w:val="00F410E1"/>
    <w:rsid w:val="00F42463"/>
    <w:rsid w:val="00F4249A"/>
    <w:rsid w:val="00F42580"/>
    <w:rsid w:val="00F42BDC"/>
    <w:rsid w:val="00F431AD"/>
    <w:rsid w:val="00F43FA2"/>
    <w:rsid w:val="00F44B27"/>
    <w:rsid w:val="00F45102"/>
    <w:rsid w:val="00F45FBA"/>
    <w:rsid w:val="00F461C8"/>
    <w:rsid w:val="00F46E03"/>
    <w:rsid w:val="00F472FB"/>
    <w:rsid w:val="00F47596"/>
    <w:rsid w:val="00F47CBE"/>
    <w:rsid w:val="00F50271"/>
    <w:rsid w:val="00F50CEE"/>
    <w:rsid w:val="00F51AE3"/>
    <w:rsid w:val="00F51E02"/>
    <w:rsid w:val="00F5296B"/>
    <w:rsid w:val="00F52EA8"/>
    <w:rsid w:val="00F53119"/>
    <w:rsid w:val="00F537C5"/>
    <w:rsid w:val="00F53985"/>
    <w:rsid w:val="00F551E9"/>
    <w:rsid w:val="00F558F8"/>
    <w:rsid w:val="00F5626B"/>
    <w:rsid w:val="00F5655E"/>
    <w:rsid w:val="00F56967"/>
    <w:rsid w:val="00F569D1"/>
    <w:rsid w:val="00F56A64"/>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4264"/>
    <w:rsid w:val="00F643A9"/>
    <w:rsid w:val="00F651AD"/>
    <w:rsid w:val="00F658BF"/>
    <w:rsid w:val="00F65918"/>
    <w:rsid w:val="00F66162"/>
    <w:rsid w:val="00F66178"/>
    <w:rsid w:val="00F6646A"/>
    <w:rsid w:val="00F6687C"/>
    <w:rsid w:val="00F66A32"/>
    <w:rsid w:val="00F675B3"/>
    <w:rsid w:val="00F70473"/>
    <w:rsid w:val="00F704F0"/>
    <w:rsid w:val="00F70A4A"/>
    <w:rsid w:val="00F70A81"/>
    <w:rsid w:val="00F712C9"/>
    <w:rsid w:val="00F7130C"/>
    <w:rsid w:val="00F71430"/>
    <w:rsid w:val="00F71C1B"/>
    <w:rsid w:val="00F72541"/>
    <w:rsid w:val="00F726B6"/>
    <w:rsid w:val="00F72DEF"/>
    <w:rsid w:val="00F732FC"/>
    <w:rsid w:val="00F73449"/>
    <w:rsid w:val="00F738D7"/>
    <w:rsid w:val="00F7390F"/>
    <w:rsid w:val="00F73AF1"/>
    <w:rsid w:val="00F74349"/>
    <w:rsid w:val="00F74675"/>
    <w:rsid w:val="00F749A5"/>
    <w:rsid w:val="00F7511B"/>
    <w:rsid w:val="00F751B6"/>
    <w:rsid w:val="00F754B3"/>
    <w:rsid w:val="00F758FE"/>
    <w:rsid w:val="00F76E19"/>
    <w:rsid w:val="00F76FEF"/>
    <w:rsid w:val="00F77255"/>
    <w:rsid w:val="00F7768A"/>
    <w:rsid w:val="00F77A40"/>
    <w:rsid w:val="00F77E6D"/>
    <w:rsid w:val="00F806E0"/>
    <w:rsid w:val="00F81A13"/>
    <w:rsid w:val="00F82192"/>
    <w:rsid w:val="00F8351A"/>
    <w:rsid w:val="00F840D1"/>
    <w:rsid w:val="00F843C5"/>
    <w:rsid w:val="00F84E36"/>
    <w:rsid w:val="00F84F02"/>
    <w:rsid w:val="00F8528B"/>
    <w:rsid w:val="00F852DE"/>
    <w:rsid w:val="00F856DF"/>
    <w:rsid w:val="00F85773"/>
    <w:rsid w:val="00F8627B"/>
    <w:rsid w:val="00F87041"/>
    <w:rsid w:val="00F871FF"/>
    <w:rsid w:val="00F87839"/>
    <w:rsid w:val="00F87BB8"/>
    <w:rsid w:val="00F9054C"/>
    <w:rsid w:val="00F90616"/>
    <w:rsid w:val="00F9092E"/>
    <w:rsid w:val="00F909FA"/>
    <w:rsid w:val="00F912D2"/>
    <w:rsid w:val="00F9134E"/>
    <w:rsid w:val="00F91628"/>
    <w:rsid w:val="00F919FD"/>
    <w:rsid w:val="00F91B0E"/>
    <w:rsid w:val="00F91E8C"/>
    <w:rsid w:val="00F92508"/>
    <w:rsid w:val="00F9252D"/>
    <w:rsid w:val="00F93480"/>
    <w:rsid w:val="00F934CF"/>
    <w:rsid w:val="00F935C4"/>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AB0"/>
    <w:rsid w:val="00F97E87"/>
    <w:rsid w:val="00FA0B8D"/>
    <w:rsid w:val="00FA0C76"/>
    <w:rsid w:val="00FA0E4E"/>
    <w:rsid w:val="00FA12DA"/>
    <w:rsid w:val="00FA177F"/>
    <w:rsid w:val="00FA1B28"/>
    <w:rsid w:val="00FA1BE8"/>
    <w:rsid w:val="00FA1D65"/>
    <w:rsid w:val="00FA21A9"/>
    <w:rsid w:val="00FA23FA"/>
    <w:rsid w:val="00FA2C03"/>
    <w:rsid w:val="00FA39AF"/>
    <w:rsid w:val="00FA3F86"/>
    <w:rsid w:val="00FA426E"/>
    <w:rsid w:val="00FA43F0"/>
    <w:rsid w:val="00FA4AC5"/>
    <w:rsid w:val="00FA4C7A"/>
    <w:rsid w:val="00FA5509"/>
    <w:rsid w:val="00FA5755"/>
    <w:rsid w:val="00FA5867"/>
    <w:rsid w:val="00FA58FE"/>
    <w:rsid w:val="00FA61A6"/>
    <w:rsid w:val="00FA64CB"/>
    <w:rsid w:val="00FA69DA"/>
    <w:rsid w:val="00FA6AD6"/>
    <w:rsid w:val="00FA76C1"/>
    <w:rsid w:val="00FA79C6"/>
    <w:rsid w:val="00FA7FE2"/>
    <w:rsid w:val="00FB05FF"/>
    <w:rsid w:val="00FB0D82"/>
    <w:rsid w:val="00FB1728"/>
    <w:rsid w:val="00FB1DC5"/>
    <w:rsid w:val="00FB2B26"/>
    <w:rsid w:val="00FB2B56"/>
    <w:rsid w:val="00FB2B85"/>
    <w:rsid w:val="00FB2D22"/>
    <w:rsid w:val="00FB2ED2"/>
    <w:rsid w:val="00FB359B"/>
    <w:rsid w:val="00FB3676"/>
    <w:rsid w:val="00FB4982"/>
    <w:rsid w:val="00FB5210"/>
    <w:rsid w:val="00FB56F3"/>
    <w:rsid w:val="00FB5855"/>
    <w:rsid w:val="00FB5CFA"/>
    <w:rsid w:val="00FB5D62"/>
    <w:rsid w:val="00FB63E4"/>
    <w:rsid w:val="00FB6719"/>
    <w:rsid w:val="00FB6802"/>
    <w:rsid w:val="00FC01AC"/>
    <w:rsid w:val="00FC0B1E"/>
    <w:rsid w:val="00FC0D24"/>
    <w:rsid w:val="00FC14A2"/>
    <w:rsid w:val="00FC1733"/>
    <w:rsid w:val="00FC1C08"/>
    <w:rsid w:val="00FC1F9A"/>
    <w:rsid w:val="00FC2D4F"/>
    <w:rsid w:val="00FC3040"/>
    <w:rsid w:val="00FC3B70"/>
    <w:rsid w:val="00FC407B"/>
    <w:rsid w:val="00FC46D5"/>
    <w:rsid w:val="00FC48E8"/>
    <w:rsid w:val="00FC5A88"/>
    <w:rsid w:val="00FC5F19"/>
    <w:rsid w:val="00FC608E"/>
    <w:rsid w:val="00FC6E8F"/>
    <w:rsid w:val="00FC7CFB"/>
    <w:rsid w:val="00FC7DC8"/>
    <w:rsid w:val="00FC7FA2"/>
    <w:rsid w:val="00FD00EB"/>
    <w:rsid w:val="00FD0253"/>
    <w:rsid w:val="00FD0EDB"/>
    <w:rsid w:val="00FD0F7F"/>
    <w:rsid w:val="00FD2FAB"/>
    <w:rsid w:val="00FD3440"/>
    <w:rsid w:val="00FD3487"/>
    <w:rsid w:val="00FD4733"/>
    <w:rsid w:val="00FD4CC1"/>
    <w:rsid w:val="00FD4EFC"/>
    <w:rsid w:val="00FD5253"/>
    <w:rsid w:val="00FD692A"/>
    <w:rsid w:val="00FD6B5A"/>
    <w:rsid w:val="00FD6D9F"/>
    <w:rsid w:val="00FD7796"/>
    <w:rsid w:val="00FD7D52"/>
    <w:rsid w:val="00FD7D53"/>
    <w:rsid w:val="00FD7DD7"/>
    <w:rsid w:val="00FE0C3B"/>
    <w:rsid w:val="00FE1449"/>
    <w:rsid w:val="00FE180F"/>
    <w:rsid w:val="00FE23E2"/>
    <w:rsid w:val="00FE2494"/>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098"/>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semiHidden/>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E54DE-678A-4300-946C-06C59BBF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22472</TotalTime>
  <Pages>1</Pages>
  <Words>25482</Words>
  <Characters>14525</Characters>
  <Application>Microsoft Office Word</Application>
  <DocSecurity>0</DocSecurity>
  <Lines>121</Lines>
  <Paragraphs>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39928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5148</cp:revision>
  <cp:lastPrinted>2021-11-25T09:05:00Z</cp:lastPrinted>
  <dcterms:created xsi:type="dcterms:W3CDTF">2016-02-24T08:35:00Z</dcterms:created>
  <dcterms:modified xsi:type="dcterms:W3CDTF">2021-11-25T09:06:00Z</dcterms:modified>
</cp:coreProperties>
</file>