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111709"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16</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111709">
        <w:rPr>
          <w:rFonts w:ascii="Times New Roman" w:eastAsia="Times New Roman" w:hAnsi="Times New Roman" w:cs="Times New Roman"/>
          <w:b/>
          <w:bCs/>
          <w:sz w:val="28"/>
          <w:szCs w:val="28"/>
          <w:lang w:val="uk-UA"/>
        </w:rPr>
        <w:t>08.11</w:t>
      </w:r>
      <w:r w:rsidR="00146532">
        <w:rPr>
          <w:rFonts w:ascii="Times New Roman" w:eastAsia="Times New Roman" w:hAnsi="Times New Roman" w:cs="Times New Roman"/>
          <w:b/>
          <w:bCs/>
          <w:sz w:val="28"/>
          <w:szCs w:val="28"/>
          <w:lang w:val="uk-UA"/>
        </w:rPr>
        <w:t>.2021</w:t>
      </w:r>
    </w:p>
    <w:p w:rsidR="00271D69" w:rsidRPr="00244725" w:rsidRDefault="00111709"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18</w:t>
      </w:r>
      <w:r w:rsidR="00022E25" w:rsidRPr="00B861AB">
        <w:rPr>
          <w:rFonts w:ascii="Times New Roman" w:eastAsia="Times New Roman" w:hAnsi="Times New Roman" w:cs="Times New Roman"/>
          <w:b/>
          <w:bCs/>
          <w:sz w:val="28"/>
          <w:szCs w:val="28"/>
          <w:lang w:val="uk-UA"/>
        </w:rPr>
        <w:t>.</w:t>
      </w:r>
      <w:r w:rsidR="00194BA8">
        <w:rPr>
          <w:rFonts w:ascii="Times New Roman" w:eastAsia="Times New Roman" w:hAnsi="Times New Roman" w:cs="Times New Roman"/>
          <w:b/>
          <w:bCs/>
          <w:sz w:val="28"/>
          <w:szCs w:val="28"/>
          <w:lang w:val="uk-UA"/>
        </w:rPr>
        <w:t>11</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F73B2D">
      <w:pPr>
        <w:spacing w:after="0" w:line="240" w:lineRule="auto"/>
        <w:ind w:firstLine="567"/>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75678" w:rsidRDefault="00675678" w:rsidP="00F73B2D">
      <w:pPr>
        <w:spacing w:after="0" w:line="240" w:lineRule="auto"/>
        <w:ind w:firstLine="567"/>
        <w:jc w:val="both"/>
        <w:rPr>
          <w:rFonts w:ascii="Times New Roman" w:eastAsia="Times New Roman" w:hAnsi="Times New Roman" w:cs="Times New Roman"/>
          <w:sz w:val="32"/>
          <w:szCs w:val="32"/>
          <w:u w:val="single"/>
          <w:lang w:val="uk-UA"/>
        </w:rPr>
      </w:pPr>
    </w:p>
    <w:p w:rsidR="00622346" w:rsidRPr="002358CB" w:rsidRDefault="00622346" w:rsidP="00F73B2D">
      <w:pPr>
        <w:spacing w:after="0" w:line="240" w:lineRule="auto"/>
        <w:ind w:firstLine="567"/>
        <w:jc w:val="both"/>
        <w:rPr>
          <w:rFonts w:ascii="Times New Roman" w:eastAsia="Times New Roman" w:hAnsi="Times New Roman" w:cs="Times New Roman"/>
          <w:sz w:val="32"/>
          <w:szCs w:val="32"/>
          <w:u w:val="single"/>
          <w:lang w:val="uk-UA"/>
        </w:rPr>
      </w:pPr>
    </w:p>
    <w:p w:rsidR="009E7AB8" w:rsidRDefault="00C15DB5" w:rsidP="00F73B2D">
      <w:pPr>
        <w:spacing w:after="0" w:line="240" w:lineRule="auto"/>
        <w:ind w:firstLine="567"/>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F73B2D">
      <w:pPr>
        <w:spacing w:after="0" w:line="240" w:lineRule="auto"/>
        <w:ind w:firstLine="567"/>
        <w:jc w:val="both"/>
        <w:rPr>
          <w:rFonts w:ascii="Times New Roman" w:eastAsia="Times New Roman" w:hAnsi="Times New Roman" w:cs="Times New Roman"/>
          <w:b/>
          <w:sz w:val="28"/>
          <w:szCs w:val="28"/>
          <w:lang w:val="uk-UA"/>
        </w:rPr>
      </w:pPr>
    </w:p>
    <w:p w:rsidR="00E46036" w:rsidRDefault="00927DE7" w:rsidP="00F73B2D">
      <w:pPr>
        <w:spacing w:after="0" w:line="240" w:lineRule="auto"/>
        <w:ind w:firstLine="567"/>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 xml:space="preserve">1. </w:t>
      </w:r>
      <w:r w:rsidR="00E46036" w:rsidRPr="00E46036">
        <w:rPr>
          <w:rFonts w:ascii="Times New Roman" w:eastAsia="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46036">
        <w:rPr>
          <w:rFonts w:ascii="Times New Roman" w:eastAsia="Times New Roman" w:hAnsi="Times New Roman" w:cs="Times New Roman"/>
          <w:sz w:val="28"/>
          <w:szCs w:val="28"/>
          <w:lang w:val="uk-UA"/>
        </w:rPr>
        <w:t>Москаль Д. 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E46036">
        <w:rPr>
          <w:rFonts w:ascii="Times New Roman" w:eastAsia="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E46036">
        <w:rPr>
          <w:rFonts w:ascii="Times New Roman" w:eastAsia="Times New Roman" w:hAnsi="Times New Roman" w:cs="Times New Roman"/>
          <w:sz w:val="28"/>
          <w:szCs w:val="28"/>
          <w:lang w:val="uk-UA"/>
        </w:rPr>
        <w:t>Васильчук В. В. – голова постійної комісії Київської міської ради з питань освіти і науки, сім’ї, молоді та спорту.</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proofErr w:type="spellStart"/>
      <w:r w:rsidRPr="00E46036">
        <w:rPr>
          <w:rFonts w:ascii="Times New Roman" w:eastAsia="Times New Roman" w:hAnsi="Times New Roman" w:cs="Times New Roman"/>
          <w:sz w:val="28"/>
          <w:szCs w:val="28"/>
          <w:lang w:val="uk-UA"/>
        </w:rPr>
        <w:t>Трубіцин</w:t>
      </w:r>
      <w:proofErr w:type="spellEnd"/>
      <w:r w:rsidRPr="00E46036">
        <w:rPr>
          <w:rFonts w:ascii="Times New Roman" w:eastAsia="Times New Roman" w:hAnsi="Times New Roman" w:cs="Times New Roman"/>
          <w:sz w:val="28"/>
          <w:szCs w:val="28"/>
          <w:lang w:val="uk-UA"/>
        </w:rPr>
        <w:t xml:space="preserve"> В. С. – голова  постійної  комісії  Київської міської ради з питань підприємництва, промисловості та міського благоустрою.</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E46036">
        <w:rPr>
          <w:rFonts w:ascii="Times New Roman" w:eastAsia="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rsidR="00E46036" w:rsidRDefault="00E4603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proofErr w:type="spellStart"/>
      <w:r>
        <w:rPr>
          <w:rFonts w:ascii="Times New Roman" w:eastAsia="Times New Roman" w:hAnsi="Times New Roman" w:cs="Times New Roman"/>
          <w:sz w:val="28"/>
          <w:szCs w:val="28"/>
          <w:lang w:val="uk-UA"/>
        </w:rPr>
        <w:t>Габібуллаєва</w:t>
      </w:r>
      <w:proofErr w:type="spellEnd"/>
      <w:r>
        <w:rPr>
          <w:rFonts w:ascii="Times New Roman" w:eastAsia="Times New Roman" w:hAnsi="Times New Roman" w:cs="Times New Roman"/>
          <w:sz w:val="28"/>
          <w:szCs w:val="28"/>
          <w:lang w:val="uk-UA"/>
        </w:rPr>
        <w:t xml:space="preserve"> Д. Т. – перша заступниця голови</w:t>
      </w:r>
      <w:r w:rsidRPr="00E46036">
        <w:rPr>
          <w:rFonts w:ascii="Times New Roman" w:eastAsia="Times New Roman" w:hAnsi="Times New Roman" w:cs="Times New Roman"/>
          <w:sz w:val="28"/>
          <w:szCs w:val="28"/>
          <w:lang w:val="uk-UA"/>
        </w:rPr>
        <w:t xml:space="preserve"> постійної комісії Київської міської ради з питань місцевого самоврядування, регіональних та міжнародних зв’язків</w:t>
      </w:r>
      <w:r>
        <w:rPr>
          <w:rFonts w:ascii="Times New Roman" w:eastAsia="Times New Roman" w:hAnsi="Times New Roman" w:cs="Times New Roman"/>
          <w:sz w:val="28"/>
          <w:szCs w:val="28"/>
          <w:lang w:val="uk-UA"/>
        </w:rPr>
        <w:t>.</w:t>
      </w:r>
    </w:p>
    <w:p w:rsidR="001914BD" w:rsidRDefault="001914B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1914BD">
        <w:rPr>
          <w:rFonts w:ascii="Times New Roman" w:eastAsia="Times New Roman" w:hAnsi="Times New Roman" w:cs="Times New Roman"/>
          <w:sz w:val="28"/>
          <w:szCs w:val="28"/>
          <w:lang w:val="uk-UA"/>
        </w:rPr>
        <w:t>Прокопів В. В. – голова депутатської фракції політичної партії «Європейська Солідарність».</w:t>
      </w:r>
    </w:p>
    <w:p w:rsidR="001914BD" w:rsidRDefault="001914B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1914BD">
        <w:rPr>
          <w:rFonts w:ascii="Times New Roman" w:eastAsia="Times New Roman" w:hAnsi="Times New Roman" w:cs="Times New Roman"/>
          <w:sz w:val="28"/>
          <w:szCs w:val="28"/>
          <w:lang w:val="uk-UA"/>
        </w:rPr>
        <w:t>Наконечний М. В. – уповноважений представник депутатської фракції «ОПОЗИЦІЙНА ПЛАТФОРМА – ЗА ЖИТТЯ».</w:t>
      </w:r>
    </w:p>
    <w:p w:rsidR="001914BD" w:rsidRDefault="001914B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proofErr w:type="spellStart"/>
      <w:r w:rsidRPr="001914BD">
        <w:rPr>
          <w:rFonts w:ascii="Times New Roman" w:eastAsia="Times New Roman" w:hAnsi="Times New Roman" w:cs="Times New Roman"/>
          <w:sz w:val="28"/>
          <w:szCs w:val="28"/>
          <w:lang w:val="uk-UA"/>
        </w:rPr>
        <w:t>Маленко</w:t>
      </w:r>
      <w:proofErr w:type="spellEnd"/>
      <w:r w:rsidRPr="001914BD">
        <w:rPr>
          <w:rFonts w:ascii="Times New Roman" w:eastAsia="Times New Roman" w:hAnsi="Times New Roman" w:cs="Times New Roman"/>
          <w:sz w:val="28"/>
          <w:szCs w:val="28"/>
          <w:lang w:val="uk-UA"/>
        </w:rPr>
        <w:t xml:space="preserve"> Г. С. </w:t>
      </w:r>
      <w:r w:rsidR="00096AE6" w:rsidRPr="00096AE6">
        <w:rPr>
          <w:rFonts w:ascii="Times New Roman" w:eastAsia="Times New Roman" w:hAnsi="Times New Roman" w:cs="Times New Roman"/>
          <w:sz w:val="28"/>
          <w:szCs w:val="28"/>
          <w:lang w:val="uk-UA"/>
        </w:rPr>
        <w:t xml:space="preserve">– </w:t>
      </w:r>
      <w:r w:rsidRPr="001914BD">
        <w:rPr>
          <w:rFonts w:ascii="Times New Roman" w:eastAsia="Times New Roman" w:hAnsi="Times New Roman" w:cs="Times New Roman"/>
          <w:sz w:val="28"/>
          <w:szCs w:val="28"/>
          <w:lang w:val="uk-UA"/>
        </w:rPr>
        <w:t>голова депутатської фракції «ГОЛОС».</w:t>
      </w:r>
    </w:p>
    <w:p w:rsidR="00680700" w:rsidRDefault="00680700"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00973C56" w:rsidRPr="00973C56">
        <w:rPr>
          <w:rFonts w:ascii="Times New Roman" w:eastAsia="Times New Roman" w:hAnsi="Times New Roman" w:cs="Times New Roman"/>
          <w:sz w:val="28"/>
          <w:szCs w:val="28"/>
          <w:lang w:val="uk-UA"/>
        </w:rPr>
        <w:t>Павлик В. А. – заступник голови депутатської фракції «Єдність».</w:t>
      </w:r>
    </w:p>
    <w:p w:rsidR="007F3251" w:rsidRDefault="007F3251" w:rsidP="00F73B2D">
      <w:pPr>
        <w:spacing w:after="0" w:line="240" w:lineRule="auto"/>
        <w:ind w:firstLine="567"/>
        <w:jc w:val="both"/>
        <w:rPr>
          <w:rFonts w:ascii="Times New Roman" w:eastAsia="Times New Roman" w:hAnsi="Times New Roman" w:cs="Times New Roman"/>
          <w:sz w:val="28"/>
          <w:szCs w:val="28"/>
          <w:lang w:val="uk-UA"/>
        </w:rPr>
      </w:pPr>
    </w:p>
    <w:p w:rsidR="007925F4" w:rsidRDefault="0079424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w:t>
      </w:r>
      <w:proofErr w:type="spellStart"/>
      <w:r w:rsidR="00973C56" w:rsidRPr="00973C56">
        <w:rPr>
          <w:rFonts w:ascii="Times New Roman" w:eastAsia="Times New Roman" w:hAnsi="Times New Roman" w:cs="Times New Roman"/>
          <w:sz w:val="28"/>
          <w:szCs w:val="28"/>
          <w:lang w:val="uk-UA"/>
        </w:rPr>
        <w:t>Конопелько</w:t>
      </w:r>
      <w:proofErr w:type="spellEnd"/>
      <w:r w:rsidR="00973C56" w:rsidRPr="00973C56">
        <w:rPr>
          <w:rFonts w:ascii="Times New Roman" w:eastAsia="Times New Roman" w:hAnsi="Times New Roman" w:cs="Times New Roman"/>
          <w:sz w:val="28"/>
          <w:szCs w:val="28"/>
          <w:lang w:val="uk-UA"/>
        </w:rPr>
        <w:t xml:space="preserve"> М. В., депутатська фракція «Слуга народу»,</w:t>
      </w:r>
      <w:r w:rsidR="00973C56">
        <w:rPr>
          <w:rFonts w:ascii="Times New Roman" w:eastAsia="Times New Roman" w:hAnsi="Times New Roman" w:cs="Times New Roman"/>
          <w:sz w:val="28"/>
          <w:szCs w:val="28"/>
          <w:lang w:val="uk-UA"/>
        </w:rPr>
        <w:t xml:space="preserve"> </w:t>
      </w:r>
      <w:r w:rsidR="00B5112C" w:rsidRPr="00B5112C">
        <w:rPr>
          <w:rFonts w:ascii="Times New Roman" w:eastAsia="Times New Roman" w:hAnsi="Times New Roman" w:cs="Times New Roman"/>
          <w:sz w:val="28"/>
          <w:szCs w:val="28"/>
          <w:lang w:val="uk-UA"/>
        </w:rPr>
        <w:t>Чорній Б. П., депутатська фракція «УДАР Віталія Кличка»,</w:t>
      </w:r>
      <w:r w:rsidR="00B5112C">
        <w:rPr>
          <w:rFonts w:ascii="Times New Roman" w:eastAsia="Times New Roman" w:hAnsi="Times New Roman" w:cs="Times New Roman"/>
          <w:sz w:val="28"/>
          <w:szCs w:val="28"/>
          <w:lang w:val="uk-UA"/>
        </w:rPr>
        <w:t xml:space="preserve"> </w:t>
      </w:r>
      <w:r w:rsidR="00B5112C">
        <w:rPr>
          <w:rFonts w:ascii="Times New Roman" w:eastAsia="Times New Roman" w:hAnsi="Times New Roman" w:cs="Times New Roman"/>
          <w:sz w:val="28"/>
          <w:szCs w:val="28"/>
          <w:lang w:val="uk-UA"/>
        </w:rPr>
        <w:lastRenderedPageBreak/>
        <w:t>в</w:t>
      </w:r>
      <w:r w:rsidR="007F3251" w:rsidRPr="007F3251">
        <w:rPr>
          <w:rFonts w:ascii="Times New Roman" w:eastAsia="Times New Roman" w:hAnsi="Times New Roman" w:cs="Times New Roman"/>
          <w:sz w:val="28"/>
          <w:szCs w:val="28"/>
          <w:lang w:val="uk-UA"/>
        </w:rPr>
        <w:t>.</w:t>
      </w:r>
      <w:r w:rsidR="00B5112C">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начальника управління правового забезпечення діяльності Київської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міської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ради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Положишник В.</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начальник</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w:t>
      </w:r>
      <w:r w:rsidR="00F73B2D">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Омельченко А.</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В.</w:t>
      </w:r>
    </w:p>
    <w:p w:rsidR="007925F4" w:rsidRDefault="007925F4" w:rsidP="00F73B2D">
      <w:pPr>
        <w:spacing w:after="0" w:line="240" w:lineRule="auto"/>
        <w:ind w:firstLine="567"/>
        <w:jc w:val="both"/>
        <w:rPr>
          <w:rFonts w:ascii="Times New Roman" w:eastAsia="Times New Roman" w:hAnsi="Times New Roman" w:cs="Times New Roman"/>
          <w:sz w:val="28"/>
          <w:szCs w:val="28"/>
          <w:lang w:val="uk-UA"/>
        </w:rPr>
      </w:pPr>
    </w:p>
    <w:p w:rsidR="00877D59" w:rsidRPr="00877D59" w:rsidRDefault="00FE503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FE5037">
        <w:rPr>
          <w:rFonts w:ascii="Times New Roman" w:eastAsia="Times New Roman" w:hAnsi="Times New Roman" w:cs="Times New Roman"/>
          <w:sz w:val="28"/>
          <w:szCs w:val="28"/>
          <w:lang w:val="uk-UA"/>
        </w:rPr>
        <w:t>–</w:t>
      </w:r>
      <w:r w:rsidR="00877D59" w:rsidRPr="00877D59">
        <w:rPr>
          <w:rFonts w:ascii="Times New Roman" w:eastAsia="Times New Roman" w:hAnsi="Times New Roman" w:cs="Times New Roman"/>
          <w:sz w:val="28"/>
          <w:szCs w:val="28"/>
          <w:lang w:val="uk-UA"/>
        </w:rPr>
        <w:t xml:space="preserve"> секретар Київської міської ради  Бондаренко В.</w:t>
      </w:r>
      <w:r w:rsidR="00975ADB">
        <w:rPr>
          <w:rFonts w:ascii="Times New Roman" w:eastAsia="Times New Roman" w:hAnsi="Times New Roman" w:cs="Times New Roman"/>
          <w:sz w:val="28"/>
          <w:szCs w:val="28"/>
          <w:lang w:val="uk-UA"/>
        </w:rPr>
        <w:t xml:space="preserve"> </w:t>
      </w:r>
      <w:r w:rsidR="00877D59" w:rsidRPr="00877D59">
        <w:rPr>
          <w:rFonts w:ascii="Times New Roman" w:eastAsia="Times New Roman" w:hAnsi="Times New Roman" w:cs="Times New Roman"/>
          <w:sz w:val="28"/>
          <w:szCs w:val="28"/>
          <w:lang w:val="uk-UA"/>
        </w:rPr>
        <w:t>В.</w:t>
      </w:r>
      <w:r w:rsidR="00FB4B49">
        <w:rPr>
          <w:rFonts w:ascii="Times New Roman" w:eastAsia="Times New Roman" w:hAnsi="Times New Roman" w:cs="Times New Roman"/>
          <w:sz w:val="28"/>
          <w:szCs w:val="28"/>
          <w:lang w:val="uk-UA"/>
        </w:rPr>
        <w:t xml:space="preserve"> проінформував щодо підготовки виконавчим органом Київської міської ради (Київською міською державною адміністрацією) проєктів рішень Київської міської ради «</w:t>
      </w:r>
      <w:r w:rsidR="00FB4B49" w:rsidRPr="00FB4B49">
        <w:rPr>
          <w:rFonts w:ascii="Times New Roman" w:eastAsia="Times New Roman" w:hAnsi="Times New Roman" w:cs="Times New Roman"/>
          <w:sz w:val="28"/>
          <w:szCs w:val="28"/>
          <w:lang w:val="uk-UA"/>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w:t>
      </w:r>
      <w:r w:rsidR="00FB4B49">
        <w:rPr>
          <w:rFonts w:ascii="Times New Roman" w:eastAsia="Times New Roman" w:hAnsi="Times New Roman" w:cs="Times New Roman"/>
          <w:sz w:val="28"/>
          <w:szCs w:val="28"/>
          <w:lang w:val="uk-UA"/>
        </w:rPr>
        <w:t xml:space="preserve">                   </w:t>
      </w:r>
      <w:r w:rsidR="00FB4B49" w:rsidRPr="00FB4B49">
        <w:rPr>
          <w:rFonts w:ascii="Times New Roman" w:eastAsia="Times New Roman" w:hAnsi="Times New Roman" w:cs="Times New Roman"/>
          <w:sz w:val="28"/>
          <w:szCs w:val="28"/>
          <w:lang w:val="uk-UA"/>
        </w:rPr>
        <w:t xml:space="preserve"> № 23/23</w:t>
      </w:r>
      <w:r w:rsidR="00FB4B49">
        <w:rPr>
          <w:rFonts w:ascii="Times New Roman" w:eastAsia="Times New Roman" w:hAnsi="Times New Roman" w:cs="Times New Roman"/>
          <w:sz w:val="28"/>
          <w:szCs w:val="28"/>
          <w:lang w:val="uk-UA"/>
        </w:rPr>
        <w:t>» та «</w:t>
      </w:r>
      <w:r w:rsidR="00FB4B49" w:rsidRPr="00FB4B49">
        <w:rPr>
          <w:rFonts w:ascii="Times New Roman" w:eastAsia="Times New Roman" w:hAnsi="Times New Roman" w:cs="Times New Roman"/>
          <w:sz w:val="28"/>
          <w:szCs w:val="28"/>
          <w:lang w:val="uk-UA"/>
        </w:rPr>
        <w:t>Про бюджет міста Києва на 2022 рік</w:t>
      </w:r>
      <w:r w:rsidR="00FB4B49">
        <w:rPr>
          <w:rFonts w:ascii="Times New Roman" w:eastAsia="Times New Roman" w:hAnsi="Times New Roman" w:cs="Times New Roman"/>
          <w:sz w:val="28"/>
          <w:szCs w:val="28"/>
          <w:lang w:val="uk-UA"/>
        </w:rPr>
        <w:t>», які буде запропоновано розглянути на пленарному засіданні Київської міської ради в грудні 2021 року</w:t>
      </w:r>
      <w:r w:rsidR="00675D77">
        <w:rPr>
          <w:rFonts w:ascii="Times New Roman" w:eastAsia="Times New Roman" w:hAnsi="Times New Roman" w:cs="Times New Roman"/>
          <w:sz w:val="28"/>
          <w:szCs w:val="28"/>
          <w:lang w:val="uk-UA"/>
        </w:rPr>
        <w:t>,</w:t>
      </w:r>
      <w:r w:rsidR="00877D59" w:rsidRPr="00877D59">
        <w:rPr>
          <w:rFonts w:ascii="Times New Roman" w:eastAsia="Times New Roman" w:hAnsi="Times New Roman" w:cs="Times New Roman"/>
          <w:sz w:val="28"/>
          <w:szCs w:val="28"/>
          <w:lang w:val="uk-UA"/>
        </w:rPr>
        <w:t xml:space="preserve"> та запропонував перейти до розгляду проєкту порядку денного пленарного засідання ІІ сесії Київсь</w:t>
      </w:r>
      <w:r w:rsidR="00877D59">
        <w:rPr>
          <w:rFonts w:ascii="Times New Roman" w:eastAsia="Times New Roman" w:hAnsi="Times New Roman" w:cs="Times New Roman"/>
          <w:sz w:val="28"/>
          <w:szCs w:val="28"/>
          <w:lang w:val="uk-UA"/>
        </w:rPr>
        <w:t>кої міської ради ІХ скликання</w:t>
      </w:r>
      <w:r w:rsidR="00675D77">
        <w:rPr>
          <w:rFonts w:ascii="Times New Roman" w:eastAsia="Times New Roman" w:hAnsi="Times New Roman" w:cs="Times New Roman"/>
          <w:sz w:val="28"/>
          <w:szCs w:val="28"/>
          <w:lang w:val="uk-UA"/>
        </w:rPr>
        <w:t xml:space="preserve">                            </w:t>
      </w:r>
      <w:r w:rsidR="00973C56">
        <w:rPr>
          <w:rFonts w:ascii="Times New Roman" w:eastAsia="Times New Roman" w:hAnsi="Times New Roman" w:cs="Times New Roman"/>
          <w:sz w:val="28"/>
          <w:szCs w:val="28"/>
          <w:lang w:val="uk-UA"/>
        </w:rPr>
        <w:t>18</w:t>
      </w:r>
      <w:r w:rsidR="00877D59">
        <w:rPr>
          <w:rFonts w:ascii="Times New Roman" w:eastAsia="Times New Roman" w:hAnsi="Times New Roman" w:cs="Times New Roman"/>
          <w:sz w:val="28"/>
          <w:szCs w:val="28"/>
          <w:lang w:val="uk-UA"/>
        </w:rPr>
        <w:t xml:space="preserve"> </w:t>
      </w:r>
      <w:r w:rsidR="00F13E5B">
        <w:rPr>
          <w:rFonts w:ascii="Times New Roman" w:eastAsia="Times New Roman" w:hAnsi="Times New Roman" w:cs="Times New Roman"/>
          <w:sz w:val="28"/>
          <w:szCs w:val="28"/>
          <w:lang w:val="uk-UA"/>
        </w:rPr>
        <w:t>листопада</w:t>
      </w:r>
      <w:r w:rsidR="00877D59" w:rsidRPr="00877D59">
        <w:rPr>
          <w:rFonts w:ascii="Times New Roman" w:eastAsia="Times New Roman" w:hAnsi="Times New Roman" w:cs="Times New Roman"/>
          <w:sz w:val="28"/>
          <w:szCs w:val="28"/>
          <w:lang w:val="uk-UA"/>
        </w:rPr>
        <w:t xml:space="preserve"> 2021 року.</w:t>
      </w:r>
    </w:p>
    <w:p w:rsidR="00877D59" w:rsidRPr="00877D59" w:rsidRDefault="00877D59" w:rsidP="00F73B2D">
      <w:pPr>
        <w:spacing w:after="0" w:line="240" w:lineRule="auto"/>
        <w:ind w:firstLine="567"/>
        <w:jc w:val="both"/>
        <w:rPr>
          <w:rFonts w:ascii="Times New Roman" w:eastAsia="Times New Roman" w:hAnsi="Times New Roman" w:cs="Times New Roman"/>
          <w:sz w:val="28"/>
          <w:szCs w:val="28"/>
          <w:lang w:val="uk-UA"/>
        </w:rPr>
      </w:pPr>
    </w:p>
    <w:p w:rsidR="007925F4" w:rsidRDefault="00877D59" w:rsidP="00F73B2D">
      <w:pPr>
        <w:spacing w:after="0" w:line="240" w:lineRule="auto"/>
        <w:ind w:firstLine="567"/>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sidR="00973C56">
        <w:rPr>
          <w:rFonts w:ascii="Times New Roman" w:eastAsia="Times New Roman" w:hAnsi="Times New Roman" w:cs="Times New Roman"/>
          <w:sz w:val="28"/>
          <w:szCs w:val="28"/>
          <w:lang w:val="uk-UA"/>
        </w:rPr>
        <w:t>кої міської ради ІХ скликання 18</w:t>
      </w:r>
      <w:r w:rsidR="00975ADB">
        <w:rPr>
          <w:rFonts w:ascii="Times New Roman" w:eastAsia="Times New Roman" w:hAnsi="Times New Roman" w:cs="Times New Roman"/>
          <w:sz w:val="28"/>
          <w:szCs w:val="28"/>
          <w:lang w:val="uk-UA"/>
        </w:rPr>
        <w:t xml:space="preserve"> </w:t>
      </w:r>
      <w:r w:rsidR="00F13E5B">
        <w:rPr>
          <w:rFonts w:ascii="Times New Roman" w:eastAsia="Times New Roman" w:hAnsi="Times New Roman" w:cs="Times New Roman"/>
          <w:sz w:val="28"/>
          <w:szCs w:val="28"/>
          <w:lang w:val="uk-UA"/>
        </w:rPr>
        <w:t>листопада</w:t>
      </w:r>
      <w:r w:rsidRPr="00877D59">
        <w:rPr>
          <w:rFonts w:ascii="Times New Roman" w:eastAsia="Times New Roman" w:hAnsi="Times New Roman" w:cs="Times New Roman"/>
          <w:sz w:val="28"/>
          <w:szCs w:val="28"/>
          <w:lang w:val="uk-UA"/>
        </w:rPr>
        <w:t xml:space="preserve"> 2021 року.</w:t>
      </w:r>
    </w:p>
    <w:p w:rsidR="00F13E5B" w:rsidRDefault="00F13E5B" w:rsidP="00F73B2D">
      <w:pPr>
        <w:spacing w:after="0" w:line="240" w:lineRule="auto"/>
        <w:ind w:firstLine="567"/>
        <w:jc w:val="both"/>
        <w:rPr>
          <w:rFonts w:ascii="Times New Roman" w:eastAsia="Times New Roman" w:hAnsi="Times New Roman" w:cs="Times New Roman"/>
          <w:sz w:val="28"/>
          <w:szCs w:val="28"/>
          <w:lang w:val="uk-UA"/>
        </w:rPr>
      </w:pPr>
    </w:p>
    <w:p w:rsidR="00973C56" w:rsidRDefault="006706EF" w:rsidP="00F73B2D">
      <w:pPr>
        <w:spacing w:after="0" w:line="240" w:lineRule="auto"/>
        <w:ind w:firstLine="567"/>
        <w:jc w:val="both"/>
        <w:rPr>
          <w:rFonts w:ascii="Times New Roman" w:eastAsia="Times New Roman" w:hAnsi="Times New Roman" w:cs="Times New Roman"/>
          <w:sz w:val="28"/>
          <w:szCs w:val="28"/>
          <w:lang w:val="uk-UA"/>
        </w:rPr>
      </w:pPr>
      <w:r w:rsidRPr="006706EF">
        <w:rPr>
          <w:rFonts w:ascii="Times New Roman" w:eastAsia="Times New Roman" w:hAnsi="Times New Roman" w:cs="Times New Roman"/>
          <w:b/>
          <w:sz w:val="28"/>
          <w:szCs w:val="28"/>
          <w:lang w:val="uk-UA"/>
        </w:rPr>
        <w:t xml:space="preserve">ВИСТУПИВ: </w:t>
      </w:r>
      <w:r w:rsidR="008F0C4E" w:rsidRPr="008F0C4E">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8F0C4E">
        <w:rPr>
          <w:rFonts w:ascii="Times New Roman" w:eastAsia="Times New Roman" w:hAnsi="Times New Roman" w:cs="Times New Roman"/>
          <w:sz w:val="28"/>
          <w:szCs w:val="28"/>
          <w:lang w:val="uk-UA"/>
        </w:rPr>
        <w:t xml:space="preserve"> та озвучив пропозицію </w:t>
      </w:r>
      <w:r w:rsidR="008F0C4E" w:rsidRPr="008F0C4E">
        <w:rPr>
          <w:rFonts w:ascii="Times New Roman" w:eastAsia="Times New Roman" w:hAnsi="Times New Roman" w:cs="Times New Roman"/>
          <w:sz w:val="28"/>
          <w:szCs w:val="28"/>
          <w:lang w:val="uk-UA"/>
        </w:rPr>
        <w:t>постійної комісії Київської міської ради з питань дотримання законності, правопорядку та зв’язків із правоохоронними органами</w:t>
      </w:r>
      <w:r w:rsidR="00E74D71" w:rsidRPr="00E74D71">
        <w:t xml:space="preserve"> </w:t>
      </w:r>
      <w:r w:rsidR="00E74D71" w:rsidRPr="00E74D71">
        <w:rPr>
          <w:rFonts w:ascii="Times New Roman" w:eastAsia="Times New Roman" w:hAnsi="Times New Roman" w:cs="Times New Roman"/>
          <w:sz w:val="28"/>
          <w:szCs w:val="28"/>
          <w:lang w:val="uk-UA"/>
        </w:rPr>
        <w:t>щодо включення до проєкту порядку денного таких проєктів рішень Київської міської ради:</w:t>
      </w:r>
    </w:p>
    <w:p w:rsidR="00E74D71" w:rsidRDefault="00E74D7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E74D71">
        <w:rPr>
          <w:rFonts w:ascii="Times New Roman" w:eastAsia="Times New Roman" w:hAnsi="Times New Roman" w:cs="Times New Roman"/>
          <w:sz w:val="28"/>
          <w:szCs w:val="28"/>
          <w:lang w:val="uk-UA"/>
        </w:rPr>
        <w:t xml:space="preserve">Про внесення змін у додаток до рішення Київської міської ради </w:t>
      </w:r>
      <w:r>
        <w:rPr>
          <w:rFonts w:ascii="Times New Roman" w:eastAsia="Times New Roman" w:hAnsi="Times New Roman" w:cs="Times New Roman"/>
          <w:sz w:val="28"/>
          <w:szCs w:val="28"/>
          <w:lang w:val="uk-UA"/>
        </w:rPr>
        <w:t xml:space="preserve">               </w:t>
      </w:r>
      <w:r w:rsidRPr="00E74D71">
        <w:rPr>
          <w:rFonts w:ascii="Times New Roman" w:eastAsia="Times New Roman" w:hAnsi="Times New Roman" w:cs="Times New Roman"/>
          <w:sz w:val="28"/>
          <w:szCs w:val="28"/>
          <w:lang w:val="uk-UA"/>
        </w:rPr>
        <w:t>від 06.02.2020 № 3/8173 «Про затвердження списку присяжних Оболонськ</w:t>
      </w:r>
      <w:r>
        <w:rPr>
          <w:rFonts w:ascii="Times New Roman" w:eastAsia="Times New Roman" w:hAnsi="Times New Roman" w:cs="Times New Roman"/>
          <w:sz w:val="28"/>
          <w:szCs w:val="28"/>
          <w:lang w:val="uk-UA"/>
        </w:rPr>
        <w:t>ого районного суду міста Києва» (в</w:t>
      </w:r>
      <w:r w:rsidRPr="00E74D71">
        <w:rPr>
          <w:rFonts w:ascii="Times New Roman" w:eastAsia="Times New Roman" w:hAnsi="Times New Roman" w:cs="Times New Roman"/>
          <w:sz w:val="28"/>
          <w:szCs w:val="28"/>
          <w:lang w:val="uk-UA"/>
        </w:rPr>
        <w:t>ід 23.1</w:t>
      </w:r>
      <w:r>
        <w:rPr>
          <w:rFonts w:ascii="Times New Roman" w:eastAsia="Times New Roman" w:hAnsi="Times New Roman" w:cs="Times New Roman"/>
          <w:sz w:val="28"/>
          <w:szCs w:val="28"/>
          <w:lang w:val="uk-UA"/>
        </w:rPr>
        <w:t xml:space="preserve">0.2021 № 08/231-3868/ПР). </w:t>
      </w:r>
    </w:p>
    <w:p w:rsidR="00E74D71" w:rsidRDefault="00E74D7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74D71">
        <w:rPr>
          <w:rFonts w:ascii="Times New Roman" w:eastAsia="Times New Roman" w:hAnsi="Times New Roman" w:cs="Times New Roman"/>
          <w:sz w:val="28"/>
          <w:szCs w:val="28"/>
          <w:lang w:val="uk-UA"/>
        </w:rPr>
        <w:t xml:space="preserve">Про обрання представників громадськості до складу поліцейської комісії Департаменту боротьби з </w:t>
      </w:r>
      <w:proofErr w:type="spellStart"/>
      <w:r w:rsidRPr="00E74D71">
        <w:rPr>
          <w:rFonts w:ascii="Times New Roman" w:eastAsia="Times New Roman" w:hAnsi="Times New Roman" w:cs="Times New Roman"/>
          <w:sz w:val="28"/>
          <w:szCs w:val="28"/>
          <w:lang w:val="uk-UA"/>
        </w:rPr>
        <w:t>наркозлочинніс</w:t>
      </w:r>
      <w:r>
        <w:rPr>
          <w:rFonts w:ascii="Times New Roman" w:eastAsia="Times New Roman" w:hAnsi="Times New Roman" w:cs="Times New Roman"/>
          <w:sz w:val="28"/>
          <w:szCs w:val="28"/>
          <w:lang w:val="uk-UA"/>
        </w:rPr>
        <w:t>тю</w:t>
      </w:r>
      <w:proofErr w:type="spellEnd"/>
      <w:r>
        <w:rPr>
          <w:rFonts w:ascii="Times New Roman" w:eastAsia="Times New Roman" w:hAnsi="Times New Roman" w:cs="Times New Roman"/>
          <w:sz w:val="28"/>
          <w:szCs w:val="28"/>
          <w:lang w:val="uk-UA"/>
        </w:rPr>
        <w:t xml:space="preserve"> Національної поліції України (в</w:t>
      </w:r>
      <w:r w:rsidRPr="00E74D71">
        <w:rPr>
          <w:rFonts w:ascii="Times New Roman" w:eastAsia="Times New Roman" w:hAnsi="Times New Roman" w:cs="Times New Roman"/>
          <w:sz w:val="28"/>
          <w:szCs w:val="28"/>
          <w:lang w:val="uk-UA"/>
        </w:rPr>
        <w:t>ід 08.10.2021 № 08/231-3707/ПР).</w:t>
      </w:r>
    </w:p>
    <w:p w:rsidR="00E74D71" w:rsidRDefault="00E74D7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E74D71">
        <w:rPr>
          <w:rFonts w:ascii="Times New Roman" w:eastAsia="Times New Roman" w:hAnsi="Times New Roman" w:cs="Times New Roman"/>
          <w:sz w:val="28"/>
          <w:szCs w:val="28"/>
          <w:lang w:val="uk-UA"/>
        </w:rPr>
        <w:t xml:space="preserve">Про внесення змін у додаток до рішення Київської міської ради </w:t>
      </w:r>
      <w:r>
        <w:rPr>
          <w:rFonts w:ascii="Times New Roman" w:eastAsia="Times New Roman" w:hAnsi="Times New Roman" w:cs="Times New Roman"/>
          <w:sz w:val="28"/>
          <w:szCs w:val="28"/>
          <w:lang w:val="uk-UA"/>
        </w:rPr>
        <w:t xml:space="preserve">                </w:t>
      </w:r>
      <w:r w:rsidRPr="00E74D71">
        <w:rPr>
          <w:rFonts w:ascii="Times New Roman" w:eastAsia="Times New Roman" w:hAnsi="Times New Roman" w:cs="Times New Roman"/>
          <w:sz w:val="28"/>
          <w:szCs w:val="28"/>
          <w:lang w:val="uk-UA"/>
        </w:rPr>
        <w:t>від 24.09.2020 № 460/9539 «Про затвердження списку присяжних Дніпровськ</w:t>
      </w:r>
      <w:r>
        <w:rPr>
          <w:rFonts w:ascii="Times New Roman" w:eastAsia="Times New Roman" w:hAnsi="Times New Roman" w:cs="Times New Roman"/>
          <w:sz w:val="28"/>
          <w:szCs w:val="28"/>
          <w:lang w:val="uk-UA"/>
        </w:rPr>
        <w:t>ого районного суду міста Києва» (в</w:t>
      </w:r>
      <w:r w:rsidRPr="00E74D71">
        <w:rPr>
          <w:rFonts w:ascii="Times New Roman" w:eastAsia="Times New Roman" w:hAnsi="Times New Roman" w:cs="Times New Roman"/>
          <w:sz w:val="28"/>
          <w:szCs w:val="28"/>
          <w:lang w:val="uk-UA"/>
        </w:rPr>
        <w:t>ід 23.10.2021 № 08/231-3870/ПР).</w:t>
      </w:r>
    </w:p>
    <w:p w:rsidR="00E74D71" w:rsidRDefault="00E74D71" w:rsidP="00F73B2D">
      <w:pPr>
        <w:spacing w:after="0" w:line="240" w:lineRule="auto"/>
        <w:ind w:firstLine="567"/>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4. </w:t>
      </w:r>
      <w:r w:rsidRPr="00E74D71">
        <w:rPr>
          <w:rFonts w:ascii="Times New Roman" w:eastAsia="Times New Roman" w:hAnsi="Times New Roman" w:cs="Times New Roman"/>
          <w:sz w:val="28"/>
          <w:szCs w:val="28"/>
          <w:lang w:val="uk-UA"/>
        </w:rPr>
        <w:t xml:space="preserve">Про внесення змін у додаток до рішення Київської міської ради від 07.07.2020 № 23/9102 «Про затвердження списку присяжних Святошинського районного суду міста </w:t>
      </w:r>
      <w:r>
        <w:rPr>
          <w:rFonts w:ascii="Times New Roman" w:eastAsia="Times New Roman" w:hAnsi="Times New Roman" w:cs="Times New Roman"/>
          <w:sz w:val="28"/>
          <w:szCs w:val="28"/>
          <w:lang w:val="uk-UA"/>
        </w:rPr>
        <w:t>Києва» (в</w:t>
      </w:r>
      <w:r w:rsidRPr="00E74D71">
        <w:rPr>
          <w:rFonts w:ascii="Times New Roman" w:eastAsia="Times New Roman" w:hAnsi="Times New Roman" w:cs="Times New Roman"/>
          <w:sz w:val="28"/>
          <w:szCs w:val="28"/>
          <w:lang w:val="uk-UA"/>
        </w:rPr>
        <w:t>ід 23.10.2021 № 08/231-3869/ПР).</w:t>
      </w:r>
    </w:p>
    <w:p w:rsidR="00973C56" w:rsidRPr="007F2326" w:rsidRDefault="007F2326" w:rsidP="00F73B2D">
      <w:pPr>
        <w:spacing w:after="0" w:line="240" w:lineRule="auto"/>
        <w:ind w:firstLine="567"/>
        <w:jc w:val="both"/>
        <w:rPr>
          <w:rFonts w:ascii="Times New Roman" w:eastAsia="Times New Roman" w:hAnsi="Times New Roman" w:cs="Times New Roman"/>
          <w:sz w:val="28"/>
          <w:szCs w:val="28"/>
          <w:lang w:val="uk-UA"/>
        </w:rPr>
      </w:pPr>
      <w:r w:rsidRPr="007F2326">
        <w:rPr>
          <w:rFonts w:ascii="Times New Roman" w:eastAsia="Times New Roman" w:hAnsi="Times New Roman" w:cs="Times New Roman"/>
          <w:b/>
          <w:sz w:val="28"/>
          <w:szCs w:val="28"/>
          <w:lang w:val="uk-UA"/>
        </w:rPr>
        <w:t xml:space="preserve">ВИРІШИЛИ: </w:t>
      </w:r>
      <w:r w:rsidRPr="007F2326">
        <w:rPr>
          <w:rFonts w:ascii="Times New Roman" w:eastAsia="Times New Roman" w:hAnsi="Times New Roman" w:cs="Times New Roman"/>
          <w:sz w:val="28"/>
          <w:szCs w:val="28"/>
          <w:lang w:val="uk-UA"/>
        </w:rPr>
        <w:t xml:space="preserve">Рекомендувати включити проєкти рішень Київської міської ради до проєкту порядку денного пленарного засідання Київської міської ради </w:t>
      </w:r>
      <w:r>
        <w:rPr>
          <w:rFonts w:ascii="Times New Roman" w:eastAsia="Times New Roman" w:hAnsi="Times New Roman" w:cs="Times New Roman"/>
          <w:sz w:val="28"/>
          <w:szCs w:val="28"/>
          <w:lang w:val="uk-UA"/>
        </w:rPr>
        <w:t>18</w:t>
      </w:r>
      <w:r w:rsidRPr="007F2326">
        <w:rPr>
          <w:rFonts w:ascii="Times New Roman" w:eastAsia="Times New Roman" w:hAnsi="Times New Roman" w:cs="Times New Roman"/>
          <w:sz w:val="28"/>
          <w:szCs w:val="28"/>
          <w:lang w:val="uk-UA"/>
        </w:rPr>
        <w:t xml:space="preserve"> листопада 2021 року.</w:t>
      </w:r>
    </w:p>
    <w:p w:rsidR="00973C56" w:rsidRDefault="009A18EB" w:rsidP="00F73B2D">
      <w:pPr>
        <w:spacing w:after="0" w:line="240" w:lineRule="auto"/>
        <w:ind w:firstLine="567"/>
        <w:jc w:val="both"/>
        <w:rPr>
          <w:rFonts w:ascii="Times New Roman" w:eastAsia="Times New Roman" w:hAnsi="Times New Roman" w:cs="Times New Roman"/>
          <w:b/>
          <w:sz w:val="28"/>
          <w:szCs w:val="28"/>
          <w:lang w:val="uk-UA"/>
        </w:rPr>
      </w:pPr>
      <w:r w:rsidRPr="009A18EB">
        <w:rPr>
          <w:rFonts w:ascii="Times New Roman" w:eastAsia="Times New Roman" w:hAnsi="Times New Roman" w:cs="Times New Roman"/>
          <w:b/>
          <w:sz w:val="28"/>
          <w:szCs w:val="28"/>
          <w:lang w:val="uk-UA"/>
        </w:rPr>
        <w:t>ВИСТУПИВ:</w:t>
      </w:r>
      <w:r w:rsidR="006D214F">
        <w:rPr>
          <w:rFonts w:ascii="Times New Roman" w:eastAsia="Times New Roman" w:hAnsi="Times New Roman" w:cs="Times New Roman"/>
          <w:b/>
          <w:sz w:val="28"/>
          <w:szCs w:val="28"/>
          <w:lang w:val="uk-UA"/>
        </w:rPr>
        <w:t xml:space="preserve"> </w:t>
      </w:r>
      <w:r w:rsidR="006D214F" w:rsidRPr="006D214F">
        <w:rPr>
          <w:rFonts w:ascii="Times New Roman" w:eastAsia="Times New Roman" w:hAnsi="Times New Roman" w:cs="Times New Roman"/>
          <w:sz w:val="28"/>
          <w:szCs w:val="28"/>
          <w:lang w:val="uk-UA"/>
        </w:rPr>
        <w:t>Голова депутатської фракції політичної партії «Європейська Солідарність»</w:t>
      </w:r>
      <w:r w:rsidR="006D214F" w:rsidRPr="006D214F">
        <w:t xml:space="preserve"> </w:t>
      </w:r>
      <w:r w:rsidR="006D214F" w:rsidRPr="00AB18D4">
        <w:rPr>
          <w:rFonts w:ascii="Times New Roman" w:eastAsia="Times New Roman" w:hAnsi="Times New Roman" w:cs="Times New Roman"/>
          <w:sz w:val="28"/>
          <w:szCs w:val="28"/>
          <w:lang w:val="uk-UA"/>
        </w:rPr>
        <w:t>Прокопів В. В.</w:t>
      </w:r>
      <w:r w:rsidR="00AB18D4" w:rsidRPr="00AB18D4">
        <w:rPr>
          <w:rFonts w:ascii="Times New Roman" w:hAnsi="Times New Roman" w:cs="Times New Roman"/>
          <w:sz w:val="28"/>
          <w:szCs w:val="28"/>
        </w:rPr>
        <w:t xml:space="preserve"> </w:t>
      </w:r>
      <w:r w:rsidR="00AB18D4" w:rsidRPr="00AB18D4">
        <w:rPr>
          <w:rFonts w:ascii="Times New Roman" w:hAnsi="Times New Roman" w:cs="Times New Roman"/>
          <w:sz w:val="28"/>
          <w:szCs w:val="28"/>
          <w:lang w:val="uk-UA"/>
        </w:rPr>
        <w:t xml:space="preserve">та </w:t>
      </w:r>
      <w:r w:rsidR="00AB18D4" w:rsidRPr="00AB18D4">
        <w:rPr>
          <w:rFonts w:ascii="Times New Roman" w:eastAsia="Times New Roman" w:hAnsi="Times New Roman" w:cs="Times New Roman"/>
          <w:sz w:val="28"/>
          <w:szCs w:val="28"/>
          <w:lang w:val="uk-UA"/>
        </w:rPr>
        <w:t>проінформ</w:t>
      </w:r>
      <w:r w:rsidR="0076701D">
        <w:rPr>
          <w:rFonts w:ascii="Times New Roman" w:eastAsia="Times New Roman" w:hAnsi="Times New Roman" w:cs="Times New Roman"/>
          <w:sz w:val="28"/>
          <w:szCs w:val="28"/>
          <w:lang w:val="uk-UA"/>
        </w:rPr>
        <w:t>ував присутніх, що підготовлено</w:t>
      </w:r>
      <w:r w:rsidR="00AB18D4" w:rsidRPr="00AB18D4">
        <w:rPr>
          <w:rFonts w:ascii="Times New Roman" w:eastAsia="Times New Roman" w:hAnsi="Times New Roman" w:cs="Times New Roman"/>
          <w:sz w:val="28"/>
          <w:szCs w:val="28"/>
          <w:lang w:val="uk-UA"/>
        </w:rPr>
        <w:t xml:space="preserve"> проєкт рішення Київської міської ради</w:t>
      </w:r>
      <w:r w:rsidR="006D214F">
        <w:rPr>
          <w:rFonts w:ascii="Times New Roman" w:eastAsia="Times New Roman" w:hAnsi="Times New Roman" w:cs="Times New Roman"/>
          <w:b/>
          <w:sz w:val="28"/>
          <w:szCs w:val="28"/>
          <w:lang w:val="uk-UA"/>
        </w:rPr>
        <w:t xml:space="preserve"> </w:t>
      </w:r>
      <w:r w:rsidR="00AB18D4" w:rsidRPr="00AB18D4">
        <w:rPr>
          <w:rFonts w:ascii="Times New Roman" w:eastAsia="Times New Roman" w:hAnsi="Times New Roman" w:cs="Times New Roman"/>
          <w:sz w:val="28"/>
          <w:szCs w:val="28"/>
          <w:lang w:val="uk-UA"/>
        </w:rPr>
        <w:t xml:space="preserve">«Про затвердження </w:t>
      </w:r>
      <w:r w:rsidR="00AB18D4" w:rsidRPr="00AB18D4">
        <w:rPr>
          <w:rFonts w:ascii="Times New Roman" w:eastAsia="Times New Roman" w:hAnsi="Times New Roman" w:cs="Times New Roman"/>
          <w:sz w:val="28"/>
          <w:szCs w:val="28"/>
          <w:lang w:val="uk-UA"/>
        </w:rPr>
        <w:lastRenderedPageBreak/>
        <w:t>списку лауреатів на присудження Премії Київської міської ради за внесок молоді у розвиток місцевого самоврядування у 2021 році»,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973C56" w:rsidRPr="00ED10BD" w:rsidRDefault="00ED10BD" w:rsidP="00F73B2D">
      <w:pPr>
        <w:spacing w:after="0" w:line="240" w:lineRule="auto"/>
        <w:ind w:firstLine="567"/>
        <w:jc w:val="both"/>
        <w:rPr>
          <w:rFonts w:ascii="Times New Roman" w:eastAsia="Times New Roman" w:hAnsi="Times New Roman" w:cs="Times New Roman"/>
          <w:sz w:val="28"/>
          <w:szCs w:val="28"/>
          <w:lang w:val="uk-UA"/>
        </w:rPr>
      </w:pPr>
      <w:r w:rsidRPr="00ED10BD">
        <w:rPr>
          <w:rFonts w:ascii="Times New Roman" w:eastAsia="Times New Roman" w:hAnsi="Times New Roman" w:cs="Times New Roman"/>
          <w:sz w:val="28"/>
          <w:szCs w:val="28"/>
          <w:lang w:val="uk-UA"/>
        </w:rPr>
        <w:t>Г</w:t>
      </w:r>
      <w:r w:rsidR="006B57EF">
        <w:rPr>
          <w:rFonts w:ascii="Times New Roman" w:eastAsia="Times New Roman" w:hAnsi="Times New Roman" w:cs="Times New Roman"/>
          <w:sz w:val="28"/>
          <w:szCs w:val="28"/>
          <w:lang w:val="uk-UA"/>
        </w:rPr>
        <w:t>олова постійної комісії</w:t>
      </w:r>
      <w:r w:rsidRPr="00ED10BD">
        <w:rPr>
          <w:rFonts w:ascii="Times New Roman" w:eastAsia="Times New Roman" w:hAnsi="Times New Roman" w:cs="Times New Roman"/>
          <w:sz w:val="28"/>
          <w:szCs w:val="28"/>
          <w:lang w:val="uk-UA"/>
        </w:rPr>
        <w:t xml:space="preserve"> Київської міської ради з питань підприємництва, промисловості та міського благоустрою</w:t>
      </w:r>
      <w:r w:rsidRPr="00ED10BD">
        <w:t xml:space="preserve"> </w:t>
      </w:r>
      <w:proofErr w:type="spellStart"/>
      <w:r w:rsidRPr="00ED10BD">
        <w:rPr>
          <w:rFonts w:ascii="Times New Roman" w:eastAsia="Times New Roman" w:hAnsi="Times New Roman" w:cs="Times New Roman"/>
          <w:sz w:val="28"/>
          <w:szCs w:val="28"/>
          <w:lang w:val="uk-UA"/>
        </w:rPr>
        <w:t>Трубіцин</w:t>
      </w:r>
      <w:proofErr w:type="spellEnd"/>
      <w:r w:rsidRPr="00ED10BD">
        <w:rPr>
          <w:rFonts w:ascii="Times New Roman" w:eastAsia="Times New Roman" w:hAnsi="Times New Roman" w:cs="Times New Roman"/>
          <w:sz w:val="28"/>
          <w:szCs w:val="28"/>
          <w:lang w:val="uk-UA"/>
        </w:rPr>
        <w:t xml:space="preserve"> В. С.,  </w:t>
      </w:r>
      <w:r w:rsidR="00D76FDD" w:rsidRPr="00D76FDD">
        <w:rPr>
          <w:rFonts w:ascii="Times New Roman" w:eastAsia="Times New Roman" w:hAnsi="Times New Roman" w:cs="Times New Roman"/>
          <w:sz w:val="28"/>
          <w:szCs w:val="28"/>
          <w:lang w:val="uk-UA"/>
        </w:rPr>
        <w:t>депутатська фракція «Слуга народу»,</w:t>
      </w:r>
      <w:r w:rsidR="00F77F09">
        <w:rPr>
          <w:rFonts w:ascii="Times New Roman" w:eastAsia="Times New Roman" w:hAnsi="Times New Roman" w:cs="Times New Roman"/>
          <w:sz w:val="28"/>
          <w:szCs w:val="28"/>
          <w:lang w:val="uk-UA"/>
        </w:rPr>
        <w:t xml:space="preserve"> повідомив про звернення громади та підприємців Деміївського ринку щодо зустрічі з депутатами Київської міської ради з приводу будівництва житлового комплексу на території Деміївського ринку.</w:t>
      </w:r>
    </w:p>
    <w:p w:rsidR="00973C56" w:rsidRPr="00E5277C" w:rsidRDefault="00E5277C" w:rsidP="00F73B2D">
      <w:pPr>
        <w:spacing w:after="0" w:line="240" w:lineRule="auto"/>
        <w:ind w:firstLine="567"/>
        <w:jc w:val="both"/>
        <w:rPr>
          <w:rFonts w:ascii="Times New Roman" w:eastAsia="Times New Roman" w:hAnsi="Times New Roman" w:cs="Times New Roman"/>
          <w:sz w:val="28"/>
          <w:szCs w:val="28"/>
          <w:lang w:val="uk-UA"/>
        </w:rPr>
      </w:pPr>
      <w:r w:rsidRPr="00E5277C">
        <w:rPr>
          <w:rFonts w:ascii="Times New Roman" w:eastAsia="Times New Roman" w:hAnsi="Times New Roman" w:cs="Times New Roman"/>
          <w:sz w:val="28"/>
          <w:szCs w:val="28"/>
          <w:lang w:val="uk-UA"/>
        </w:rPr>
        <w:t xml:space="preserve">Брали участь в обговоренні </w:t>
      </w:r>
      <w:r w:rsidR="005A30B6">
        <w:rPr>
          <w:rFonts w:ascii="Times New Roman" w:eastAsia="Times New Roman" w:hAnsi="Times New Roman" w:cs="Times New Roman"/>
          <w:sz w:val="28"/>
          <w:szCs w:val="28"/>
          <w:lang w:val="uk-UA"/>
        </w:rPr>
        <w:t>з</w:t>
      </w:r>
      <w:r w:rsidR="005A30B6" w:rsidRPr="005A30B6">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sidR="002F217B">
        <w:rPr>
          <w:rFonts w:ascii="Times New Roman" w:eastAsia="Times New Roman" w:hAnsi="Times New Roman" w:cs="Times New Roman"/>
          <w:sz w:val="28"/>
          <w:szCs w:val="28"/>
          <w:lang w:val="uk-UA"/>
        </w:rPr>
        <w:t>, г</w:t>
      </w:r>
      <w:r w:rsidR="002F217B" w:rsidRPr="002F217B">
        <w:rPr>
          <w:rFonts w:ascii="Times New Roman" w:eastAsia="Times New Roman" w:hAnsi="Times New Roman" w:cs="Times New Roman"/>
          <w:sz w:val="28"/>
          <w:szCs w:val="28"/>
          <w:lang w:val="uk-UA"/>
        </w:rPr>
        <w:t xml:space="preserve">олова постійної комісії Київської міської ради з питань підприємництва, промисловості та міського благоустрою </w:t>
      </w:r>
      <w:proofErr w:type="spellStart"/>
      <w:r w:rsidR="002F217B" w:rsidRPr="002F217B">
        <w:rPr>
          <w:rFonts w:ascii="Times New Roman" w:eastAsia="Times New Roman" w:hAnsi="Times New Roman" w:cs="Times New Roman"/>
          <w:sz w:val="28"/>
          <w:szCs w:val="28"/>
          <w:lang w:val="uk-UA"/>
        </w:rPr>
        <w:t>Трубіцин</w:t>
      </w:r>
      <w:proofErr w:type="spellEnd"/>
      <w:r w:rsidR="002F217B" w:rsidRPr="002F217B">
        <w:rPr>
          <w:rFonts w:ascii="Times New Roman" w:eastAsia="Times New Roman" w:hAnsi="Times New Roman" w:cs="Times New Roman"/>
          <w:sz w:val="28"/>
          <w:szCs w:val="28"/>
          <w:lang w:val="uk-UA"/>
        </w:rPr>
        <w:t xml:space="preserve"> В. С.,  деп</w:t>
      </w:r>
      <w:r w:rsidR="0039456C">
        <w:rPr>
          <w:rFonts w:ascii="Times New Roman" w:eastAsia="Times New Roman" w:hAnsi="Times New Roman" w:cs="Times New Roman"/>
          <w:sz w:val="28"/>
          <w:szCs w:val="28"/>
          <w:lang w:val="uk-UA"/>
        </w:rPr>
        <w:t>утатська фракція «Слуга народу».</w:t>
      </w:r>
    </w:p>
    <w:p w:rsidR="00973C56" w:rsidRPr="00C24DE4" w:rsidRDefault="00C24DE4" w:rsidP="00F73B2D">
      <w:pPr>
        <w:spacing w:after="0" w:line="240" w:lineRule="auto"/>
        <w:ind w:firstLine="567"/>
        <w:jc w:val="both"/>
        <w:rPr>
          <w:rFonts w:ascii="Times New Roman" w:eastAsia="Times New Roman" w:hAnsi="Times New Roman" w:cs="Times New Roman"/>
          <w:sz w:val="28"/>
          <w:szCs w:val="28"/>
          <w:lang w:val="uk-UA"/>
        </w:rPr>
      </w:pPr>
      <w:r w:rsidRPr="00C24DE4">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lang w:val="uk-UA"/>
        </w:rPr>
        <w:t>Г</w:t>
      </w:r>
      <w:r w:rsidRPr="00C24DE4">
        <w:rPr>
          <w:rFonts w:ascii="Times New Roman" w:eastAsia="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 В., депутатська фракція «ГОЛОС»,</w:t>
      </w:r>
      <w:r>
        <w:rPr>
          <w:rFonts w:ascii="Times New Roman" w:eastAsia="Times New Roman" w:hAnsi="Times New Roman" w:cs="Times New Roman"/>
          <w:sz w:val="28"/>
          <w:szCs w:val="28"/>
          <w:lang w:val="uk-UA"/>
        </w:rPr>
        <w:t xml:space="preserve"> </w:t>
      </w:r>
      <w:r w:rsidRPr="00C24DE4">
        <w:rPr>
          <w:rFonts w:ascii="Times New Roman" w:eastAsia="Times New Roman" w:hAnsi="Times New Roman" w:cs="Times New Roman"/>
          <w:sz w:val="28"/>
          <w:szCs w:val="28"/>
          <w:lang w:val="uk-UA"/>
        </w:rPr>
        <w:t>та проінформ</w:t>
      </w:r>
      <w:r w:rsidR="0076701D">
        <w:rPr>
          <w:rFonts w:ascii="Times New Roman" w:eastAsia="Times New Roman" w:hAnsi="Times New Roman" w:cs="Times New Roman"/>
          <w:sz w:val="28"/>
          <w:szCs w:val="28"/>
          <w:lang w:val="uk-UA"/>
        </w:rPr>
        <w:t>ував присутніх, що підготовлено</w:t>
      </w:r>
      <w:r w:rsidRPr="00C24DE4">
        <w:rPr>
          <w:rFonts w:ascii="Times New Roman" w:eastAsia="Times New Roman" w:hAnsi="Times New Roman" w:cs="Times New Roman"/>
          <w:sz w:val="28"/>
          <w:szCs w:val="28"/>
          <w:lang w:val="uk-UA"/>
        </w:rPr>
        <w:t xml:space="preserve"> проєкт рішення Київської міської ради «Про звернення Київської міської ради до Ізраїльського національного меморіалу Катастрофи (Голокосту) та Героїзму «</w:t>
      </w:r>
      <w:proofErr w:type="spellStart"/>
      <w:r w:rsidRPr="00C24DE4">
        <w:rPr>
          <w:rFonts w:ascii="Times New Roman" w:eastAsia="Times New Roman" w:hAnsi="Times New Roman" w:cs="Times New Roman"/>
          <w:sz w:val="28"/>
          <w:szCs w:val="28"/>
          <w:lang w:val="uk-UA"/>
        </w:rPr>
        <w:t>Яд</w:t>
      </w:r>
      <w:proofErr w:type="spellEnd"/>
      <w:r w:rsidRPr="00C24DE4">
        <w:rPr>
          <w:rFonts w:ascii="Times New Roman" w:eastAsia="Times New Roman" w:hAnsi="Times New Roman" w:cs="Times New Roman"/>
          <w:sz w:val="28"/>
          <w:szCs w:val="28"/>
          <w:lang w:val="uk-UA"/>
        </w:rPr>
        <w:t xml:space="preserve"> </w:t>
      </w:r>
      <w:proofErr w:type="spellStart"/>
      <w:r w:rsidRPr="00C24DE4">
        <w:rPr>
          <w:rFonts w:ascii="Times New Roman" w:eastAsia="Times New Roman" w:hAnsi="Times New Roman" w:cs="Times New Roman"/>
          <w:sz w:val="28"/>
          <w:szCs w:val="28"/>
          <w:lang w:val="uk-UA"/>
        </w:rPr>
        <w:t>Вашем</w:t>
      </w:r>
      <w:proofErr w:type="spellEnd"/>
      <w:r w:rsidRPr="00C24DE4">
        <w:rPr>
          <w:rFonts w:ascii="Times New Roman" w:eastAsia="Times New Roman" w:hAnsi="Times New Roman" w:cs="Times New Roman"/>
          <w:sz w:val="28"/>
          <w:szCs w:val="28"/>
          <w:lang w:val="uk-UA"/>
        </w:rPr>
        <w:t>» щодо підтримки офіційного надання Андрею Шептицькому почесного з</w:t>
      </w:r>
      <w:r>
        <w:rPr>
          <w:rFonts w:ascii="Times New Roman" w:eastAsia="Times New Roman" w:hAnsi="Times New Roman" w:cs="Times New Roman"/>
          <w:sz w:val="28"/>
          <w:szCs w:val="28"/>
          <w:lang w:val="uk-UA"/>
        </w:rPr>
        <w:t>вання «Праведник народів світу» (від 14.05.2021 № 08/231-1553/ПР)</w:t>
      </w:r>
      <w:r w:rsidRPr="00C24DE4">
        <w:rPr>
          <w:rFonts w:ascii="Times New Roman" w:eastAsia="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5C1E88" w:rsidRPr="005C1E88" w:rsidRDefault="005C1E88" w:rsidP="00F73B2D">
      <w:pPr>
        <w:spacing w:after="0" w:line="240" w:lineRule="auto"/>
        <w:ind w:firstLine="567"/>
        <w:jc w:val="both"/>
        <w:rPr>
          <w:rFonts w:ascii="Times New Roman" w:eastAsia="Times New Roman" w:hAnsi="Times New Roman" w:cs="Times New Roman"/>
          <w:sz w:val="28"/>
          <w:szCs w:val="28"/>
          <w:lang w:val="uk-UA"/>
        </w:rPr>
      </w:pPr>
      <w:r w:rsidRPr="005C1E88">
        <w:rPr>
          <w:rFonts w:ascii="Times New Roman" w:eastAsia="Times New Roman" w:hAnsi="Times New Roman" w:cs="Times New Roman"/>
          <w:b/>
          <w:sz w:val="28"/>
          <w:szCs w:val="28"/>
          <w:lang w:val="uk-UA"/>
        </w:rPr>
        <w:t xml:space="preserve">ВИСТУПИВ: </w:t>
      </w:r>
      <w:r w:rsidRPr="005C1E88">
        <w:rPr>
          <w:rFonts w:ascii="Times New Roman" w:eastAsia="Times New Roman" w:hAnsi="Times New Roman" w:cs="Times New Roman"/>
          <w:sz w:val="28"/>
          <w:szCs w:val="28"/>
          <w:lang w:val="uk-UA"/>
        </w:rPr>
        <w:t>Депутат Київської міської ради Чорній Б. П., депутатська фракція «УДАР Віталія Кличка», та проінфор</w:t>
      </w:r>
      <w:r w:rsidR="0076701D">
        <w:rPr>
          <w:rFonts w:ascii="Times New Roman" w:eastAsia="Times New Roman" w:hAnsi="Times New Roman" w:cs="Times New Roman"/>
          <w:sz w:val="28"/>
          <w:szCs w:val="28"/>
          <w:lang w:val="uk-UA"/>
        </w:rPr>
        <w:t>мував присутніх, що підготовлено</w:t>
      </w:r>
      <w:r w:rsidRPr="005C1E88">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5C1E88" w:rsidRPr="005C1E88" w:rsidRDefault="00C06835"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C06835">
        <w:rPr>
          <w:rFonts w:ascii="Times New Roman" w:eastAsia="Times New Roman" w:hAnsi="Times New Roman" w:cs="Times New Roman"/>
          <w:sz w:val="28"/>
          <w:szCs w:val="28"/>
          <w:lang w:val="uk-UA"/>
        </w:rPr>
        <w:t>Про організаційні питання, пов'язані з ефективним використанням та збереженням елементів благоустрою та гідротехнічних споруд Оболонської набережної</w:t>
      </w:r>
      <w:r>
        <w:rPr>
          <w:rFonts w:ascii="Times New Roman" w:eastAsia="Times New Roman" w:hAnsi="Times New Roman" w:cs="Times New Roman"/>
          <w:sz w:val="28"/>
          <w:szCs w:val="28"/>
          <w:lang w:val="uk-UA"/>
        </w:rPr>
        <w:t xml:space="preserve"> (від </w:t>
      </w:r>
      <w:r w:rsidRPr="00C06835">
        <w:rPr>
          <w:rFonts w:ascii="Times New Roman" w:eastAsia="Times New Roman" w:hAnsi="Times New Roman" w:cs="Times New Roman"/>
          <w:sz w:val="28"/>
          <w:szCs w:val="28"/>
          <w:lang w:val="uk-UA"/>
        </w:rPr>
        <w:t>21.09.2021</w:t>
      </w:r>
      <w:r>
        <w:rPr>
          <w:rFonts w:ascii="Times New Roman" w:eastAsia="Times New Roman" w:hAnsi="Times New Roman" w:cs="Times New Roman"/>
          <w:sz w:val="28"/>
          <w:szCs w:val="28"/>
          <w:lang w:val="uk-UA"/>
        </w:rPr>
        <w:t xml:space="preserve"> № 08/231-3495/ПР).</w:t>
      </w:r>
    </w:p>
    <w:p w:rsidR="00973C56" w:rsidRPr="005C1E88" w:rsidRDefault="005C1E88" w:rsidP="00F73B2D">
      <w:pPr>
        <w:spacing w:after="0" w:line="240" w:lineRule="auto"/>
        <w:ind w:firstLine="567"/>
        <w:jc w:val="both"/>
        <w:rPr>
          <w:rFonts w:ascii="Times New Roman" w:eastAsia="Times New Roman" w:hAnsi="Times New Roman" w:cs="Times New Roman"/>
          <w:sz w:val="28"/>
          <w:szCs w:val="28"/>
          <w:lang w:val="uk-UA"/>
        </w:rPr>
      </w:pPr>
      <w:r w:rsidRPr="005C1E88">
        <w:rPr>
          <w:rFonts w:ascii="Times New Roman" w:eastAsia="Times New Roman" w:hAnsi="Times New Roman" w:cs="Times New Roman"/>
          <w:sz w:val="28"/>
          <w:szCs w:val="28"/>
          <w:lang w:val="uk-UA"/>
        </w:rPr>
        <w:t>2. Про майнові питання, пов'язані з будівництвом багатофункціонального житлового комплексу на вул. Краснова, 25 у Святошинському районі (від 18.11.2016 № 08/231-4662/ПР) (друге читання).</w:t>
      </w:r>
    </w:p>
    <w:p w:rsidR="00973C56" w:rsidRDefault="00B86FB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 xml:space="preserve">ВИСТУПИВ: </w:t>
      </w:r>
      <w:r w:rsidRPr="00B86FBE">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w:t>
      </w:r>
      <w:r w:rsidR="0033289D">
        <w:rPr>
          <w:rFonts w:ascii="Times New Roman" w:eastAsia="Times New Roman" w:hAnsi="Times New Roman" w:cs="Times New Roman"/>
          <w:sz w:val="28"/>
          <w:szCs w:val="28"/>
          <w:lang w:val="uk-UA"/>
        </w:rPr>
        <w:t xml:space="preserve"> </w:t>
      </w:r>
      <w:r w:rsidRPr="00B86FBE">
        <w:rPr>
          <w:rFonts w:ascii="Times New Roman" w:eastAsia="Times New Roman" w:hAnsi="Times New Roman" w:cs="Times New Roman"/>
          <w:sz w:val="28"/>
          <w:szCs w:val="28"/>
          <w:lang w:val="uk-UA"/>
        </w:rPr>
        <w:t>О., депутатська фракція «УДАР Віталія Кличка», запропонував зняти з</w:t>
      </w:r>
      <w:r>
        <w:rPr>
          <w:rFonts w:ascii="Times New Roman" w:eastAsia="Times New Roman" w:hAnsi="Times New Roman" w:cs="Times New Roman"/>
          <w:sz w:val="28"/>
          <w:szCs w:val="28"/>
          <w:lang w:val="uk-UA"/>
        </w:rPr>
        <w:t xml:space="preserve"> проєкту порядку денного проєкт рішення</w:t>
      </w:r>
      <w:r w:rsidRPr="00B86FBE">
        <w:rPr>
          <w:rFonts w:ascii="Times New Roman" w:eastAsia="Times New Roman" w:hAnsi="Times New Roman" w:cs="Times New Roman"/>
          <w:sz w:val="28"/>
          <w:szCs w:val="28"/>
          <w:lang w:val="uk-UA"/>
        </w:rPr>
        <w:t xml:space="preserve"> Київської міської ради</w:t>
      </w:r>
      <w:r>
        <w:rPr>
          <w:rFonts w:ascii="Times New Roman" w:eastAsia="Times New Roman" w:hAnsi="Times New Roman" w:cs="Times New Roman"/>
          <w:sz w:val="28"/>
          <w:szCs w:val="28"/>
          <w:lang w:val="uk-UA"/>
        </w:rPr>
        <w:t xml:space="preserve"> </w:t>
      </w:r>
      <w:r w:rsidR="0098641D">
        <w:rPr>
          <w:rFonts w:ascii="Times New Roman" w:eastAsia="Times New Roman" w:hAnsi="Times New Roman" w:cs="Times New Roman"/>
          <w:sz w:val="28"/>
          <w:szCs w:val="28"/>
          <w:lang w:val="uk-UA"/>
        </w:rPr>
        <w:t xml:space="preserve">«Про передачу громадянці Прокоповій Олені Вячеславівні у приватну власність земельної ділянки </w:t>
      </w:r>
      <w:r w:rsidR="00F16ED8">
        <w:rPr>
          <w:rFonts w:ascii="Times New Roman" w:eastAsia="Times New Roman" w:hAnsi="Times New Roman" w:cs="Times New Roman"/>
          <w:sz w:val="28"/>
          <w:szCs w:val="28"/>
          <w:lang w:val="uk-UA"/>
        </w:rPr>
        <w:t>для будівництва і обслуговування жилого будинку, господарських будівель і споруд на вул. Чабанівській, 4 у Голосіївському районі міста Києва</w:t>
      </w:r>
      <w:r w:rsidR="0098641D">
        <w:rPr>
          <w:rFonts w:ascii="Times New Roman" w:eastAsia="Times New Roman" w:hAnsi="Times New Roman" w:cs="Times New Roman"/>
          <w:sz w:val="28"/>
          <w:szCs w:val="28"/>
          <w:lang w:val="uk-UA"/>
        </w:rPr>
        <w:t>»</w:t>
      </w:r>
      <w:r w:rsidR="00F16ED8">
        <w:rPr>
          <w:rFonts w:ascii="Times New Roman" w:eastAsia="Times New Roman" w:hAnsi="Times New Roman" w:cs="Times New Roman"/>
          <w:sz w:val="28"/>
          <w:szCs w:val="28"/>
          <w:lang w:val="uk-UA"/>
        </w:rPr>
        <w:t xml:space="preserve"> (А-25656) (від 21.02.2019 № 08/231-908/ПР)</w:t>
      </w:r>
      <w:r w:rsidR="0098641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та направити його на повторний розгляд </w:t>
      </w:r>
      <w:r w:rsidRPr="00B86FBE">
        <w:rPr>
          <w:rFonts w:ascii="Times New Roman" w:eastAsia="Times New Roman" w:hAnsi="Times New Roman" w:cs="Times New Roman"/>
          <w:sz w:val="28"/>
          <w:szCs w:val="28"/>
          <w:lang w:val="uk-UA"/>
        </w:rPr>
        <w:t>постійної  комісії  Київської  міської  ради  з питань архітектури, містобудування та земельних відносин</w:t>
      </w:r>
      <w:r>
        <w:rPr>
          <w:rFonts w:ascii="Times New Roman" w:eastAsia="Times New Roman" w:hAnsi="Times New Roman" w:cs="Times New Roman"/>
          <w:sz w:val="28"/>
          <w:szCs w:val="28"/>
          <w:lang w:val="uk-UA"/>
        </w:rPr>
        <w:t>.</w:t>
      </w:r>
    </w:p>
    <w:p w:rsidR="00A52A28" w:rsidRDefault="00A52A28" w:rsidP="00F73B2D">
      <w:pPr>
        <w:spacing w:after="0" w:line="240" w:lineRule="auto"/>
        <w:ind w:firstLine="567"/>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lastRenderedPageBreak/>
        <w:t xml:space="preserve">Брали участь в обговоренні </w:t>
      </w:r>
      <w:r w:rsidRPr="00A52A28">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Pr="00A52A28">
        <w:t xml:space="preserve"> </w:t>
      </w:r>
      <w:r w:rsidR="007C5962">
        <w:rPr>
          <w:rFonts w:ascii="Times New Roman" w:eastAsia="Times New Roman" w:hAnsi="Times New Roman" w:cs="Times New Roman"/>
          <w:sz w:val="28"/>
          <w:szCs w:val="28"/>
          <w:lang w:val="uk-UA"/>
        </w:rPr>
        <w:t>г</w:t>
      </w:r>
      <w:r w:rsidRPr="00A52A28">
        <w:rPr>
          <w:rFonts w:ascii="Times New Roman" w:eastAsia="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w:t>
      </w:r>
      <w:r w:rsidR="0033289D">
        <w:rPr>
          <w:rFonts w:ascii="Times New Roman" w:eastAsia="Times New Roman" w:hAnsi="Times New Roman" w:cs="Times New Roman"/>
          <w:sz w:val="28"/>
          <w:szCs w:val="28"/>
          <w:lang w:val="uk-UA"/>
        </w:rPr>
        <w:t xml:space="preserve"> </w:t>
      </w:r>
      <w:r w:rsidRPr="00A52A28">
        <w:rPr>
          <w:rFonts w:ascii="Times New Roman" w:eastAsia="Times New Roman" w:hAnsi="Times New Roman" w:cs="Times New Roman"/>
          <w:sz w:val="28"/>
          <w:szCs w:val="28"/>
          <w:lang w:val="uk-UA"/>
        </w:rPr>
        <w:t>О., депутатська фракція «УДАР Віта</w:t>
      </w:r>
      <w:r>
        <w:rPr>
          <w:rFonts w:ascii="Times New Roman" w:eastAsia="Times New Roman" w:hAnsi="Times New Roman" w:cs="Times New Roman"/>
          <w:sz w:val="28"/>
          <w:szCs w:val="28"/>
          <w:lang w:val="uk-UA"/>
        </w:rPr>
        <w:t>лія Кличка».</w:t>
      </w:r>
    </w:p>
    <w:p w:rsidR="00973C56" w:rsidRDefault="00411BF0" w:rsidP="00F73B2D">
      <w:pPr>
        <w:spacing w:after="0" w:line="240" w:lineRule="auto"/>
        <w:ind w:firstLine="567"/>
        <w:jc w:val="both"/>
        <w:rPr>
          <w:rFonts w:ascii="Times New Roman" w:eastAsia="Times New Roman" w:hAnsi="Times New Roman" w:cs="Times New Roman"/>
          <w:b/>
          <w:sz w:val="28"/>
          <w:szCs w:val="28"/>
          <w:lang w:val="uk-UA"/>
        </w:rPr>
      </w:pPr>
      <w:r w:rsidRPr="00411BF0">
        <w:rPr>
          <w:rFonts w:ascii="Times New Roman" w:eastAsia="Times New Roman" w:hAnsi="Times New Roman" w:cs="Times New Roman"/>
          <w:b/>
          <w:sz w:val="28"/>
          <w:szCs w:val="28"/>
          <w:lang w:val="uk-UA"/>
        </w:rPr>
        <w:t xml:space="preserve">ВИРІШИЛИ: </w:t>
      </w:r>
      <w:r w:rsidRPr="00411BF0">
        <w:rPr>
          <w:rFonts w:ascii="Times New Roman" w:eastAsia="Times New Roman" w:hAnsi="Times New Roman" w:cs="Times New Roman"/>
          <w:sz w:val="28"/>
          <w:szCs w:val="28"/>
          <w:lang w:val="uk-UA"/>
        </w:rPr>
        <w:t>Рекомендувати не включати проєкт рішення Київської міської ради</w:t>
      </w:r>
      <w:r>
        <w:rPr>
          <w:rFonts w:ascii="Times New Roman" w:eastAsia="Times New Roman" w:hAnsi="Times New Roman" w:cs="Times New Roman"/>
          <w:sz w:val="28"/>
          <w:szCs w:val="28"/>
          <w:lang w:val="uk-UA"/>
        </w:rPr>
        <w:t xml:space="preserve"> </w:t>
      </w:r>
      <w:r w:rsidRPr="00411BF0">
        <w:rPr>
          <w:rFonts w:ascii="Times New Roman" w:eastAsia="Times New Roman" w:hAnsi="Times New Roman" w:cs="Times New Roman"/>
          <w:sz w:val="28"/>
          <w:szCs w:val="28"/>
          <w:lang w:val="uk-UA"/>
        </w:rPr>
        <w:t xml:space="preserve">«Про передачу громадянці Прокоповій Олені Вячеславівні у приватну власність земельної ділянки для будівництва і обслуговування жилого будинку, господарських будівель і споруд на вул. Чабанівській, 4 у Голосіївському районі міста Києва» (А-25656) (від 21.02.2019 № 08/231-908/ПР) до проєкту порядку денного пленарного засідання Київської міської ради </w:t>
      </w:r>
      <w:r>
        <w:rPr>
          <w:rFonts w:ascii="Times New Roman" w:eastAsia="Times New Roman" w:hAnsi="Times New Roman" w:cs="Times New Roman"/>
          <w:sz w:val="28"/>
          <w:szCs w:val="28"/>
          <w:lang w:val="uk-UA"/>
        </w:rPr>
        <w:t xml:space="preserve">18 листопада 2021 року </w:t>
      </w:r>
      <w:r w:rsidRPr="00411BF0">
        <w:rPr>
          <w:rFonts w:ascii="Times New Roman" w:eastAsia="Times New Roman" w:hAnsi="Times New Roman" w:cs="Times New Roman"/>
          <w:sz w:val="28"/>
          <w:szCs w:val="28"/>
          <w:lang w:val="uk-UA"/>
        </w:rPr>
        <w:t>та направити його на повторний розгляд постійної  комісії  Київської  міської  ради  з питань архітектури, містобудування та земельних відносин.</w:t>
      </w:r>
    </w:p>
    <w:p w:rsidR="00973C56" w:rsidRDefault="00A04026" w:rsidP="00F73B2D">
      <w:pPr>
        <w:spacing w:after="0" w:line="240" w:lineRule="auto"/>
        <w:ind w:firstLine="567"/>
        <w:jc w:val="both"/>
        <w:rPr>
          <w:rFonts w:ascii="Times New Roman" w:eastAsia="Times New Roman" w:hAnsi="Times New Roman" w:cs="Times New Roman"/>
          <w:b/>
          <w:sz w:val="28"/>
          <w:szCs w:val="28"/>
          <w:lang w:val="uk-UA"/>
        </w:rPr>
      </w:pPr>
      <w:r w:rsidRPr="00A04026">
        <w:rPr>
          <w:rFonts w:ascii="Times New Roman" w:eastAsia="Times New Roman" w:hAnsi="Times New Roman" w:cs="Times New Roman"/>
          <w:b/>
          <w:sz w:val="28"/>
          <w:szCs w:val="28"/>
          <w:lang w:val="uk-UA"/>
        </w:rPr>
        <w:t xml:space="preserve">ВИСТУПИВ: </w:t>
      </w:r>
      <w:r w:rsidRPr="00A04026">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w:t>
      </w:r>
      <w:r w:rsidR="0033289D">
        <w:rPr>
          <w:rFonts w:ascii="Times New Roman" w:eastAsia="Times New Roman" w:hAnsi="Times New Roman" w:cs="Times New Roman"/>
          <w:sz w:val="28"/>
          <w:szCs w:val="28"/>
          <w:lang w:val="uk-UA"/>
        </w:rPr>
        <w:t xml:space="preserve"> </w:t>
      </w:r>
      <w:r w:rsidRPr="00A04026">
        <w:rPr>
          <w:rFonts w:ascii="Times New Roman" w:eastAsia="Times New Roman" w:hAnsi="Times New Roman" w:cs="Times New Roman"/>
          <w:sz w:val="28"/>
          <w:szCs w:val="28"/>
          <w:lang w:val="uk-UA"/>
        </w:rPr>
        <w:t>О., депутатська фракція «УДАР Віталія Кличка», запропонував зняти з проєкту порядку денного проєкт рішення Київської міської ради</w:t>
      </w:r>
      <w:r w:rsidR="00117F4B">
        <w:rPr>
          <w:rFonts w:ascii="Times New Roman" w:eastAsia="Times New Roman" w:hAnsi="Times New Roman" w:cs="Times New Roman"/>
          <w:sz w:val="28"/>
          <w:szCs w:val="28"/>
          <w:lang w:val="uk-UA"/>
        </w:rPr>
        <w:t xml:space="preserve"> «Про надання громадській організації «ВЕТЕРАНІВ та ІНВАЛІДІВ АТО» земельної ділянки у постійне користування для будівництва, експлуатації та обслуговування житлових будинків з благоустроєм та утриманням території на вул. Квітки Цісик, 34, 36 в Оболонському районі міста Києва» (239698271) (від 23.04.2021 № 08/231-1378/ПР)</w:t>
      </w:r>
      <w:r w:rsidR="00117F4B" w:rsidRPr="00117F4B">
        <w:t xml:space="preserve"> </w:t>
      </w:r>
      <w:r w:rsidR="00117F4B" w:rsidRPr="00117F4B">
        <w:rPr>
          <w:rFonts w:ascii="Times New Roman" w:eastAsia="Times New Roman" w:hAnsi="Times New Roman" w:cs="Times New Roman"/>
          <w:sz w:val="28"/>
          <w:szCs w:val="28"/>
          <w:lang w:val="uk-UA"/>
        </w:rPr>
        <w:t>та направити його на повторний розгляд постійн</w:t>
      </w:r>
      <w:r w:rsidR="00117F4B">
        <w:rPr>
          <w:rFonts w:ascii="Times New Roman" w:eastAsia="Times New Roman" w:hAnsi="Times New Roman" w:cs="Times New Roman"/>
          <w:sz w:val="28"/>
          <w:szCs w:val="28"/>
          <w:lang w:val="uk-UA"/>
        </w:rPr>
        <w:t>ої комісії Київської міської ради</w:t>
      </w:r>
      <w:r w:rsidR="00117F4B" w:rsidRPr="00117F4B">
        <w:rPr>
          <w:rFonts w:ascii="Times New Roman" w:eastAsia="Times New Roman" w:hAnsi="Times New Roman" w:cs="Times New Roman"/>
          <w:sz w:val="28"/>
          <w:szCs w:val="28"/>
          <w:lang w:val="uk-UA"/>
        </w:rPr>
        <w:t xml:space="preserve"> з питань архітектури, містобудування та земельних відносин.</w:t>
      </w:r>
    </w:p>
    <w:p w:rsidR="00973C56" w:rsidRDefault="00117F4B" w:rsidP="00F73B2D">
      <w:pPr>
        <w:spacing w:after="0" w:line="240" w:lineRule="auto"/>
        <w:ind w:firstLine="567"/>
        <w:jc w:val="both"/>
        <w:rPr>
          <w:rFonts w:ascii="Times New Roman" w:eastAsia="Times New Roman" w:hAnsi="Times New Roman" w:cs="Times New Roman"/>
          <w:b/>
          <w:sz w:val="28"/>
          <w:szCs w:val="28"/>
          <w:lang w:val="uk-UA"/>
        </w:rPr>
      </w:pPr>
      <w:r w:rsidRPr="00117F4B">
        <w:rPr>
          <w:rFonts w:ascii="Times New Roman" w:eastAsia="Times New Roman" w:hAnsi="Times New Roman" w:cs="Times New Roman"/>
          <w:b/>
          <w:sz w:val="28"/>
          <w:szCs w:val="28"/>
          <w:lang w:val="uk-UA"/>
        </w:rPr>
        <w:t xml:space="preserve">ВИРІШИЛИ: </w:t>
      </w:r>
      <w:r w:rsidRPr="00117F4B">
        <w:rPr>
          <w:rFonts w:ascii="Times New Roman" w:eastAsia="Times New Roman" w:hAnsi="Times New Roman" w:cs="Times New Roman"/>
          <w:sz w:val="28"/>
          <w:szCs w:val="28"/>
          <w:lang w:val="uk-UA"/>
        </w:rPr>
        <w:t>Рекомендувати не включати проєкт рішення Київської міської ради до проєкту порядку денного пленарного засідання Київської міської ради 18 листопада 2021 року та направити його</w:t>
      </w:r>
      <w:r>
        <w:rPr>
          <w:rFonts w:ascii="Times New Roman" w:eastAsia="Times New Roman" w:hAnsi="Times New Roman" w:cs="Times New Roman"/>
          <w:sz w:val="28"/>
          <w:szCs w:val="28"/>
          <w:lang w:val="uk-UA"/>
        </w:rPr>
        <w:t xml:space="preserve"> на повторний розгляд постійної</w:t>
      </w:r>
      <w:r w:rsidRPr="00117F4B">
        <w:rPr>
          <w:rFonts w:ascii="Times New Roman" w:eastAsia="Times New Roman" w:hAnsi="Times New Roman" w:cs="Times New Roman"/>
          <w:sz w:val="28"/>
          <w:szCs w:val="28"/>
          <w:lang w:val="uk-UA"/>
        </w:rPr>
        <w:t xml:space="preserve"> ко</w:t>
      </w:r>
      <w:r>
        <w:rPr>
          <w:rFonts w:ascii="Times New Roman" w:eastAsia="Times New Roman" w:hAnsi="Times New Roman" w:cs="Times New Roman"/>
          <w:sz w:val="28"/>
          <w:szCs w:val="28"/>
          <w:lang w:val="uk-UA"/>
        </w:rPr>
        <w:t>місії Київської міської ради</w:t>
      </w:r>
      <w:r w:rsidRPr="00117F4B">
        <w:rPr>
          <w:rFonts w:ascii="Times New Roman" w:eastAsia="Times New Roman" w:hAnsi="Times New Roman" w:cs="Times New Roman"/>
          <w:sz w:val="28"/>
          <w:szCs w:val="28"/>
          <w:lang w:val="uk-UA"/>
        </w:rPr>
        <w:t xml:space="preserve"> з питань архітектури, містобудування та земельних відносин.</w:t>
      </w:r>
    </w:p>
    <w:p w:rsidR="00973C56" w:rsidRDefault="0065747C" w:rsidP="00F73B2D">
      <w:pPr>
        <w:spacing w:after="0" w:line="240" w:lineRule="auto"/>
        <w:ind w:firstLine="567"/>
        <w:jc w:val="both"/>
        <w:rPr>
          <w:rFonts w:ascii="Times New Roman" w:eastAsia="Times New Roman" w:hAnsi="Times New Roman" w:cs="Times New Roman"/>
          <w:b/>
          <w:sz w:val="28"/>
          <w:szCs w:val="28"/>
          <w:lang w:val="uk-UA"/>
        </w:rPr>
      </w:pPr>
      <w:r w:rsidRPr="0065747C">
        <w:rPr>
          <w:rFonts w:ascii="Times New Roman" w:eastAsia="Times New Roman" w:hAnsi="Times New Roman" w:cs="Times New Roman"/>
          <w:b/>
          <w:sz w:val="28"/>
          <w:szCs w:val="28"/>
          <w:lang w:val="uk-UA"/>
        </w:rPr>
        <w:t xml:space="preserve">ВИСТУПИВ: </w:t>
      </w:r>
      <w:r w:rsidRPr="0065747C">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w:t>
      </w:r>
      <w:r w:rsidR="0033289D">
        <w:rPr>
          <w:rFonts w:ascii="Times New Roman" w:eastAsia="Times New Roman" w:hAnsi="Times New Roman" w:cs="Times New Roman"/>
          <w:sz w:val="28"/>
          <w:szCs w:val="28"/>
          <w:lang w:val="uk-UA"/>
        </w:rPr>
        <w:t xml:space="preserve"> </w:t>
      </w:r>
      <w:r w:rsidRPr="0065747C">
        <w:rPr>
          <w:rFonts w:ascii="Times New Roman" w:eastAsia="Times New Roman" w:hAnsi="Times New Roman" w:cs="Times New Roman"/>
          <w:sz w:val="28"/>
          <w:szCs w:val="28"/>
          <w:lang w:val="uk-UA"/>
        </w:rPr>
        <w:t>О., депутатська фракція «УДАР Віталія Кличка», запропонував зняти з проєкту порядку денного проєкт рішення Київської міської ради</w:t>
      </w:r>
      <w:r w:rsidR="007E352E">
        <w:rPr>
          <w:rFonts w:ascii="Times New Roman" w:eastAsia="Times New Roman" w:hAnsi="Times New Roman" w:cs="Times New Roman"/>
          <w:sz w:val="28"/>
          <w:szCs w:val="28"/>
          <w:lang w:val="uk-UA"/>
        </w:rPr>
        <w:t xml:space="preserve"> «Про розірвання договору оренди земельної ділянки від 18 жовтня 2007 року № 75-6-00363 (зі змінами), укладеного між Київською міською радою та товариством з обмеженою відповідальністю «А</w:t>
      </w:r>
      <w:r w:rsidR="0033289D">
        <w:rPr>
          <w:rFonts w:ascii="Times New Roman" w:eastAsia="Times New Roman" w:hAnsi="Times New Roman" w:cs="Times New Roman"/>
          <w:sz w:val="28"/>
          <w:szCs w:val="28"/>
          <w:lang w:val="uk-UA"/>
        </w:rPr>
        <w:t>с</w:t>
      </w:r>
      <w:r w:rsidR="007E352E">
        <w:rPr>
          <w:rFonts w:ascii="Times New Roman" w:eastAsia="Times New Roman" w:hAnsi="Times New Roman" w:cs="Times New Roman"/>
          <w:sz w:val="28"/>
          <w:szCs w:val="28"/>
          <w:lang w:val="uk-UA"/>
        </w:rPr>
        <w:t>ма-Крим» (236924692) (від 22.04.2020                 № 08/231-1132/ПР)</w:t>
      </w:r>
      <w:r w:rsidR="007E352E" w:rsidRPr="007E352E">
        <w:t xml:space="preserve"> </w:t>
      </w:r>
      <w:r w:rsidR="007E352E" w:rsidRPr="007E352E">
        <w:rPr>
          <w:rFonts w:ascii="Times New Roman" w:eastAsia="Times New Roman" w:hAnsi="Times New Roman" w:cs="Times New Roman"/>
          <w:sz w:val="28"/>
          <w:szCs w:val="28"/>
          <w:lang w:val="uk-UA"/>
        </w:rPr>
        <w:t>та направити його на повторний розгляд постійної комісії Київської міської ради з питань архітектури, містобудування та земельних відносин.</w:t>
      </w:r>
    </w:p>
    <w:p w:rsidR="00973C56" w:rsidRPr="0033289D" w:rsidRDefault="0033289D" w:rsidP="00F73B2D">
      <w:pPr>
        <w:spacing w:after="0" w:line="240" w:lineRule="auto"/>
        <w:ind w:firstLine="567"/>
        <w:jc w:val="both"/>
        <w:rPr>
          <w:rFonts w:ascii="Times New Roman" w:eastAsia="Times New Roman" w:hAnsi="Times New Roman" w:cs="Times New Roman"/>
          <w:sz w:val="28"/>
          <w:szCs w:val="28"/>
          <w:lang w:val="uk-UA"/>
        </w:rPr>
      </w:pPr>
      <w:r w:rsidRPr="0033289D">
        <w:rPr>
          <w:rFonts w:ascii="Times New Roman" w:eastAsia="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 В., 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p>
    <w:p w:rsidR="00973C56" w:rsidRDefault="0033289D" w:rsidP="00F73B2D">
      <w:pPr>
        <w:spacing w:after="0" w:line="240" w:lineRule="auto"/>
        <w:ind w:firstLine="567"/>
        <w:jc w:val="both"/>
        <w:rPr>
          <w:rFonts w:ascii="Times New Roman" w:eastAsia="Times New Roman" w:hAnsi="Times New Roman" w:cs="Times New Roman"/>
          <w:b/>
          <w:sz w:val="28"/>
          <w:szCs w:val="28"/>
          <w:lang w:val="uk-UA"/>
        </w:rPr>
      </w:pPr>
      <w:r w:rsidRPr="0033289D">
        <w:rPr>
          <w:rFonts w:ascii="Times New Roman" w:eastAsia="Times New Roman" w:hAnsi="Times New Roman" w:cs="Times New Roman"/>
          <w:b/>
          <w:sz w:val="28"/>
          <w:szCs w:val="28"/>
          <w:lang w:val="uk-UA"/>
        </w:rPr>
        <w:t xml:space="preserve">ВИРІШИЛИ: </w:t>
      </w:r>
      <w:r w:rsidRPr="0033289D">
        <w:rPr>
          <w:rFonts w:ascii="Times New Roman" w:eastAsia="Times New Roman" w:hAnsi="Times New Roman" w:cs="Times New Roman"/>
          <w:sz w:val="28"/>
          <w:szCs w:val="28"/>
          <w:lang w:val="uk-UA"/>
        </w:rPr>
        <w:t>Рекомендувати не включати проєкт рішення Київської міської ради</w:t>
      </w:r>
      <w:r w:rsidR="003B287F">
        <w:rPr>
          <w:rFonts w:ascii="Times New Roman" w:eastAsia="Times New Roman" w:hAnsi="Times New Roman" w:cs="Times New Roman"/>
          <w:sz w:val="28"/>
          <w:szCs w:val="28"/>
          <w:lang w:val="uk-UA"/>
        </w:rPr>
        <w:t xml:space="preserve"> </w:t>
      </w:r>
      <w:r w:rsidR="003B287F" w:rsidRPr="003B287F">
        <w:rPr>
          <w:rFonts w:ascii="Times New Roman" w:eastAsia="Times New Roman" w:hAnsi="Times New Roman" w:cs="Times New Roman"/>
          <w:sz w:val="28"/>
          <w:szCs w:val="28"/>
          <w:lang w:val="uk-UA"/>
        </w:rPr>
        <w:t xml:space="preserve">«Про розірвання договору оренди земельної ділянки від </w:t>
      </w:r>
      <w:r w:rsidR="00897FC3">
        <w:rPr>
          <w:rFonts w:ascii="Times New Roman" w:eastAsia="Times New Roman" w:hAnsi="Times New Roman" w:cs="Times New Roman"/>
          <w:sz w:val="28"/>
          <w:szCs w:val="28"/>
          <w:lang w:val="uk-UA"/>
        </w:rPr>
        <w:t xml:space="preserve">                    </w:t>
      </w:r>
      <w:r w:rsidR="003B287F" w:rsidRPr="003B287F">
        <w:rPr>
          <w:rFonts w:ascii="Times New Roman" w:eastAsia="Times New Roman" w:hAnsi="Times New Roman" w:cs="Times New Roman"/>
          <w:sz w:val="28"/>
          <w:szCs w:val="28"/>
          <w:lang w:val="uk-UA"/>
        </w:rPr>
        <w:lastRenderedPageBreak/>
        <w:t>18 жовтня 2007 року № 75-6-00363 (зі змінами), укладеного між Київською міською радою та товариством з обмеженою відповідальністю «Асма-Крим» (236924692) (від 22.04.2020 № 08/231-1132/ПР)</w:t>
      </w:r>
      <w:r w:rsidR="003B287F" w:rsidRPr="003B287F">
        <w:t xml:space="preserve"> </w:t>
      </w:r>
      <w:r w:rsidR="003B287F" w:rsidRPr="003B287F">
        <w:rPr>
          <w:rFonts w:ascii="Times New Roman" w:eastAsia="Times New Roman" w:hAnsi="Times New Roman" w:cs="Times New Roman"/>
          <w:sz w:val="28"/>
          <w:szCs w:val="28"/>
          <w:lang w:val="uk-UA"/>
        </w:rPr>
        <w:t>до проєкту порядку денного пленарного засідання Київської міської ради 18 листопада 2021 року та направити його на повторний розгляд постійної комісії Київської міської ради з питань архітектури, містобудування та земельних відносин.</w:t>
      </w:r>
    </w:p>
    <w:p w:rsidR="00973C56" w:rsidRDefault="00BD71E1" w:rsidP="00F73B2D">
      <w:pPr>
        <w:spacing w:after="0" w:line="240" w:lineRule="auto"/>
        <w:ind w:firstLine="567"/>
        <w:jc w:val="both"/>
        <w:rPr>
          <w:rFonts w:ascii="Times New Roman" w:eastAsia="Times New Roman" w:hAnsi="Times New Roman" w:cs="Times New Roman"/>
          <w:sz w:val="28"/>
          <w:szCs w:val="28"/>
          <w:lang w:val="uk-UA"/>
        </w:rPr>
      </w:pPr>
      <w:r w:rsidRPr="00BD71E1">
        <w:rPr>
          <w:rFonts w:ascii="Times New Roman" w:eastAsia="Times New Roman" w:hAnsi="Times New Roman" w:cs="Times New Roman"/>
          <w:b/>
          <w:sz w:val="28"/>
          <w:szCs w:val="28"/>
          <w:lang w:val="uk-UA"/>
        </w:rPr>
        <w:t>ВИСТУПИВ:</w:t>
      </w:r>
      <w:r w:rsidR="00395697" w:rsidRPr="00395697">
        <w:t xml:space="preserve"> </w:t>
      </w:r>
      <w:r w:rsidR="00395697" w:rsidRPr="00395697">
        <w:rPr>
          <w:rFonts w:ascii="Times New Roman" w:eastAsia="Times New Roman" w:hAnsi="Times New Roman" w:cs="Times New Roman"/>
          <w:sz w:val="28"/>
          <w:szCs w:val="28"/>
          <w:lang w:val="uk-UA"/>
        </w:rPr>
        <w:t>Уповноважений представник депутатської фракції «ОПОЗИЦІЙНА ПЛАТФОРМА – ЗА ЖИТТЯ» Наконечний М. В.</w:t>
      </w:r>
      <w:r w:rsidR="00395697" w:rsidRPr="00395697">
        <w:rPr>
          <w:rFonts w:ascii="Times New Roman" w:hAnsi="Times New Roman" w:cs="Times New Roman"/>
          <w:sz w:val="28"/>
          <w:szCs w:val="28"/>
        </w:rPr>
        <w:t xml:space="preserve"> </w:t>
      </w:r>
      <w:r w:rsidR="00395697" w:rsidRPr="00395697">
        <w:rPr>
          <w:rFonts w:ascii="Times New Roman" w:hAnsi="Times New Roman" w:cs="Times New Roman"/>
          <w:sz w:val="28"/>
          <w:szCs w:val="28"/>
          <w:lang w:val="uk-UA"/>
        </w:rPr>
        <w:t xml:space="preserve">та </w:t>
      </w:r>
      <w:r w:rsidR="00395697" w:rsidRPr="00395697">
        <w:rPr>
          <w:rFonts w:ascii="Times New Roman" w:eastAsia="Times New Roman" w:hAnsi="Times New Roman" w:cs="Times New Roman"/>
          <w:sz w:val="28"/>
          <w:szCs w:val="28"/>
          <w:lang w:val="uk-UA"/>
        </w:rPr>
        <w:t xml:space="preserve">запропонував зняти з проєкту порядку денного проєкт рішення Київської міської </w:t>
      </w:r>
      <w:r w:rsidR="00395697" w:rsidRPr="002E30F3">
        <w:rPr>
          <w:rFonts w:ascii="Times New Roman" w:eastAsia="Times New Roman" w:hAnsi="Times New Roman" w:cs="Times New Roman"/>
          <w:sz w:val="28"/>
          <w:szCs w:val="28"/>
          <w:lang w:val="uk-UA"/>
        </w:rPr>
        <w:t>ради</w:t>
      </w:r>
      <w:r w:rsidR="002E30F3" w:rsidRPr="002E30F3">
        <w:rPr>
          <w:rFonts w:ascii="Times New Roman" w:hAnsi="Times New Roman" w:cs="Times New Roman"/>
          <w:sz w:val="28"/>
          <w:szCs w:val="28"/>
        </w:rPr>
        <w:t xml:space="preserve"> </w:t>
      </w:r>
      <w:r w:rsidR="002E30F3" w:rsidRPr="002E30F3">
        <w:rPr>
          <w:rFonts w:ascii="Times New Roman" w:hAnsi="Times New Roman" w:cs="Times New Roman"/>
          <w:sz w:val="28"/>
          <w:szCs w:val="28"/>
          <w:lang w:val="uk-UA"/>
        </w:rPr>
        <w:t>«</w:t>
      </w:r>
      <w:r w:rsidR="002E30F3" w:rsidRPr="002E30F3">
        <w:rPr>
          <w:rFonts w:ascii="Times New Roman" w:eastAsia="Times New Roman" w:hAnsi="Times New Roman" w:cs="Times New Roman"/>
          <w:sz w:val="28"/>
          <w:szCs w:val="28"/>
          <w:lang w:val="uk-UA"/>
        </w:rPr>
        <w:t xml:space="preserve">Про розірвання договору оренди земельної ділянки, укладеного 26.01.2004 року між Київською міською радою та Приватним акціонерним товариством «Транспортник», зареєстрованого Головним управлінням земельних ресурсів виконавчого органу Київської міської ради (Київської міської державної адміністрації) 05.02.2004 року за № 91-6-00212 </w:t>
      </w:r>
      <w:r w:rsidR="005D4F34">
        <w:rPr>
          <w:rFonts w:ascii="Times New Roman" w:eastAsia="Times New Roman" w:hAnsi="Times New Roman" w:cs="Times New Roman"/>
          <w:sz w:val="28"/>
          <w:szCs w:val="28"/>
          <w:lang w:val="uk-UA"/>
        </w:rPr>
        <w:t xml:space="preserve">                             </w:t>
      </w:r>
      <w:r w:rsidR="002E30F3" w:rsidRPr="002E30F3">
        <w:rPr>
          <w:rFonts w:ascii="Times New Roman" w:eastAsia="Times New Roman" w:hAnsi="Times New Roman" w:cs="Times New Roman"/>
          <w:sz w:val="28"/>
          <w:szCs w:val="28"/>
          <w:lang w:val="uk-UA"/>
        </w:rPr>
        <w:t>(з урахуванням змін та Договору про поновлення договору оренди земельної ділянки від 25.04.2019 року, зареєстрованого в реєстрі за № 291)</w:t>
      </w:r>
      <w:r w:rsidR="002E30F3">
        <w:rPr>
          <w:rFonts w:ascii="Times New Roman" w:eastAsia="Times New Roman" w:hAnsi="Times New Roman" w:cs="Times New Roman"/>
          <w:sz w:val="28"/>
          <w:szCs w:val="28"/>
          <w:lang w:val="uk-UA"/>
        </w:rPr>
        <w:t>» (в</w:t>
      </w:r>
      <w:r w:rsidR="002E30F3" w:rsidRPr="002E30F3">
        <w:rPr>
          <w:rFonts w:ascii="Times New Roman" w:eastAsia="Times New Roman" w:hAnsi="Times New Roman" w:cs="Times New Roman"/>
          <w:sz w:val="28"/>
          <w:szCs w:val="28"/>
          <w:lang w:val="uk-UA"/>
        </w:rPr>
        <w:t>ід 31.05.2021 № 08/231-1772/ПР).</w:t>
      </w:r>
    </w:p>
    <w:p w:rsidR="005C431E" w:rsidRDefault="005C431E" w:rsidP="00F73B2D">
      <w:pPr>
        <w:spacing w:after="0" w:line="240" w:lineRule="auto"/>
        <w:ind w:firstLine="567"/>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Pr="005C431E">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Pr="005C431E">
        <w:t xml:space="preserve"> </w:t>
      </w:r>
      <w:r>
        <w:rPr>
          <w:rFonts w:ascii="Times New Roman" w:eastAsia="Times New Roman" w:hAnsi="Times New Roman" w:cs="Times New Roman"/>
          <w:sz w:val="28"/>
          <w:szCs w:val="28"/>
          <w:lang w:val="uk-UA"/>
        </w:rPr>
        <w:t>у</w:t>
      </w:r>
      <w:r w:rsidRPr="005C431E">
        <w:rPr>
          <w:rFonts w:ascii="Times New Roman" w:eastAsia="Times New Roman" w:hAnsi="Times New Roman" w:cs="Times New Roman"/>
          <w:sz w:val="28"/>
          <w:szCs w:val="28"/>
          <w:lang w:val="uk-UA"/>
        </w:rPr>
        <w:t>повноважений представник депутатської фракції «ОПОЗИЦІЙНА ПЛАТФОРМА – ЗА ЖИТТЯ» Наконечний М. В.</w:t>
      </w:r>
      <w:r w:rsidR="00200400">
        <w:rPr>
          <w:rFonts w:ascii="Times New Roman" w:eastAsia="Times New Roman" w:hAnsi="Times New Roman" w:cs="Times New Roman"/>
          <w:sz w:val="28"/>
          <w:szCs w:val="28"/>
          <w:lang w:val="uk-UA"/>
        </w:rPr>
        <w:t xml:space="preserve">, </w:t>
      </w:r>
      <w:r w:rsidR="00E92F6D" w:rsidRPr="00E92F6D">
        <w:rPr>
          <w:rFonts w:ascii="Times New Roman" w:eastAsia="Times New Roman" w:hAnsi="Times New Roman" w:cs="Times New Roman"/>
          <w:sz w:val="28"/>
          <w:szCs w:val="28"/>
          <w:lang w:val="uk-UA"/>
        </w:rPr>
        <w:t xml:space="preserve">голова постійної комісії Київської міської ради з питань освіти і науки, сім’ї, молоді та спорту  Васильчук В. </w:t>
      </w:r>
      <w:r w:rsidR="00E92F6D">
        <w:rPr>
          <w:rFonts w:ascii="Times New Roman" w:eastAsia="Times New Roman" w:hAnsi="Times New Roman" w:cs="Times New Roman"/>
          <w:sz w:val="28"/>
          <w:szCs w:val="28"/>
          <w:lang w:val="uk-UA"/>
        </w:rPr>
        <w:t>В., депутатська фракція «ГОЛОС».</w:t>
      </w:r>
    </w:p>
    <w:p w:rsidR="00973C56" w:rsidRPr="00E92F6D" w:rsidRDefault="00E92F6D" w:rsidP="00F73B2D">
      <w:pPr>
        <w:spacing w:after="0" w:line="240" w:lineRule="auto"/>
        <w:ind w:firstLine="567"/>
        <w:jc w:val="both"/>
        <w:rPr>
          <w:rFonts w:ascii="Times New Roman" w:eastAsia="Times New Roman" w:hAnsi="Times New Roman" w:cs="Times New Roman"/>
          <w:sz w:val="28"/>
          <w:szCs w:val="28"/>
          <w:lang w:val="uk-UA"/>
        </w:rPr>
      </w:pPr>
      <w:r w:rsidRPr="00E92F6D">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Pr="00E92F6D">
        <w:rPr>
          <w:rFonts w:ascii="Times New Roman" w:hAnsi="Times New Roman" w:cs="Times New Roman"/>
          <w:sz w:val="28"/>
          <w:szCs w:val="28"/>
        </w:rPr>
        <w:t xml:space="preserve"> </w:t>
      </w:r>
      <w:r w:rsidRPr="00E92F6D">
        <w:rPr>
          <w:rFonts w:ascii="Times New Roman" w:hAnsi="Times New Roman" w:cs="Times New Roman"/>
          <w:sz w:val="28"/>
          <w:szCs w:val="28"/>
          <w:lang w:val="uk-UA"/>
        </w:rPr>
        <w:t xml:space="preserve">запропонував </w:t>
      </w:r>
      <w:r>
        <w:rPr>
          <w:rFonts w:ascii="Times New Roman" w:hAnsi="Times New Roman" w:cs="Times New Roman"/>
          <w:sz w:val="28"/>
          <w:szCs w:val="28"/>
          <w:lang w:val="uk-UA"/>
        </w:rPr>
        <w:t>голосувати щодо зняття проєкту рішення Київської міської ради з</w:t>
      </w:r>
      <w:r w:rsidRPr="00E92F6D">
        <w:rPr>
          <w:rFonts w:ascii="Times New Roman" w:eastAsia="Times New Roman" w:hAnsi="Times New Roman" w:cs="Times New Roman"/>
          <w:sz w:val="28"/>
          <w:szCs w:val="28"/>
          <w:lang w:val="uk-UA"/>
        </w:rPr>
        <w:t xml:space="preserve"> проєкту порядку денного пленарного засідання Київської міської ради 18 листопада 2021 року та направ</w:t>
      </w:r>
      <w:r>
        <w:rPr>
          <w:rFonts w:ascii="Times New Roman" w:eastAsia="Times New Roman" w:hAnsi="Times New Roman" w:cs="Times New Roman"/>
          <w:sz w:val="28"/>
          <w:szCs w:val="28"/>
          <w:lang w:val="uk-UA"/>
        </w:rPr>
        <w:t>лення</w:t>
      </w:r>
      <w:r w:rsidRPr="00E92F6D">
        <w:rPr>
          <w:rFonts w:ascii="Times New Roman" w:eastAsia="Times New Roman" w:hAnsi="Times New Roman" w:cs="Times New Roman"/>
          <w:sz w:val="28"/>
          <w:szCs w:val="28"/>
          <w:lang w:val="uk-UA"/>
        </w:rPr>
        <w:t xml:space="preserve"> його на повторний розгляд постійної комісії Київської міської ради з питань архітектури, містобудування та земельних відносин.</w:t>
      </w:r>
    </w:p>
    <w:p w:rsidR="00973C56" w:rsidRPr="00703376" w:rsidRDefault="00703376" w:rsidP="00F73B2D">
      <w:pPr>
        <w:spacing w:after="0" w:line="240" w:lineRule="auto"/>
        <w:ind w:firstLine="567"/>
        <w:jc w:val="both"/>
        <w:rPr>
          <w:rFonts w:ascii="Times New Roman" w:eastAsia="Times New Roman" w:hAnsi="Times New Roman" w:cs="Times New Roman"/>
          <w:sz w:val="28"/>
          <w:szCs w:val="28"/>
          <w:lang w:val="uk-UA"/>
        </w:rPr>
      </w:pPr>
      <w:r w:rsidRPr="00703376">
        <w:rPr>
          <w:rFonts w:ascii="Times New Roman" w:eastAsia="Times New Roman" w:hAnsi="Times New Roman" w:cs="Times New Roman"/>
          <w:sz w:val="28"/>
          <w:szCs w:val="28"/>
          <w:lang w:val="uk-UA"/>
        </w:rPr>
        <w:t>Продовжили обговорення уповноважений представник депутатської фракції «ОПОЗИЦІЙНА ПЛАТФОРМА – ЗА ЖИТТЯ» Наконечний М. В.,</w:t>
      </w:r>
      <w:r w:rsidRPr="00703376">
        <w:t xml:space="preserve"> </w:t>
      </w:r>
      <w:r w:rsidRPr="00703376">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p>
    <w:p w:rsidR="00973C56" w:rsidRPr="00703376" w:rsidRDefault="007033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703376">
        <w:rPr>
          <w:rFonts w:ascii="Times New Roman" w:eastAsia="Times New Roman" w:hAnsi="Times New Roman" w:cs="Times New Roman"/>
          <w:sz w:val="28"/>
          <w:szCs w:val="28"/>
          <w:lang w:val="uk-UA"/>
        </w:rPr>
        <w:t xml:space="preserve">олова постійної комісії Київської міської ради з питань освіти і науки, сім’ї, молоді та спорту  Васильчук В. </w:t>
      </w:r>
      <w:r>
        <w:rPr>
          <w:rFonts w:ascii="Times New Roman" w:eastAsia="Times New Roman" w:hAnsi="Times New Roman" w:cs="Times New Roman"/>
          <w:sz w:val="28"/>
          <w:szCs w:val="28"/>
          <w:lang w:val="uk-UA"/>
        </w:rPr>
        <w:t xml:space="preserve">В., депутатська фракція «ГОЛОС», заперечив щодо зняття проєкту рішення Київської міської ради з </w:t>
      </w:r>
      <w:r w:rsidRPr="00703376">
        <w:t xml:space="preserve"> </w:t>
      </w:r>
      <w:r w:rsidRPr="00703376">
        <w:rPr>
          <w:rFonts w:ascii="Times New Roman" w:eastAsia="Times New Roman" w:hAnsi="Times New Roman" w:cs="Times New Roman"/>
          <w:sz w:val="28"/>
          <w:szCs w:val="28"/>
          <w:lang w:val="uk-UA"/>
        </w:rPr>
        <w:t xml:space="preserve">проєкту порядку денного пленарного засідання Київської міської ради </w:t>
      </w:r>
      <w:r>
        <w:rPr>
          <w:rFonts w:ascii="Times New Roman" w:eastAsia="Times New Roman" w:hAnsi="Times New Roman" w:cs="Times New Roman"/>
          <w:sz w:val="28"/>
          <w:szCs w:val="28"/>
          <w:lang w:val="uk-UA"/>
        </w:rPr>
        <w:t xml:space="preserve">                        </w:t>
      </w:r>
      <w:r w:rsidRPr="00703376">
        <w:rPr>
          <w:rFonts w:ascii="Times New Roman" w:eastAsia="Times New Roman" w:hAnsi="Times New Roman" w:cs="Times New Roman"/>
          <w:sz w:val="28"/>
          <w:szCs w:val="28"/>
          <w:lang w:val="uk-UA"/>
        </w:rPr>
        <w:t>18 листопада 2021 року</w:t>
      </w:r>
      <w:r>
        <w:rPr>
          <w:rFonts w:ascii="Times New Roman" w:eastAsia="Times New Roman" w:hAnsi="Times New Roman" w:cs="Times New Roman"/>
          <w:sz w:val="28"/>
          <w:szCs w:val="28"/>
          <w:lang w:val="uk-UA"/>
        </w:rPr>
        <w:t>.</w:t>
      </w:r>
    </w:p>
    <w:p w:rsidR="00973C56" w:rsidRPr="00703376" w:rsidRDefault="00703376" w:rsidP="00F73B2D">
      <w:pPr>
        <w:spacing w:after="0" w:line="240" w:lineRule="auto"/>
        <w:ind w:firstLine="567"/>
        <w:jc w:val="both"/>
        <w:rPr>
          <w:rFonts w:ascii="Times New Roman" w:eastAsia="Times New Roman" w:hAnsi="Times New Roman" w:cs="Times New Roman"/>
          <w:sz w:val="28"/>
          <w:szCs w:val="28"/>
          <w:lang w:val="uk-UA"/>
        </w:rPr>
      </w:pPr>
      <w:r w:rsidRPr="00703376">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поставив на голосування пропозицію уповноваженого</w:t>
      </w:r>
      <w:r w:rsidRPr="00703376">
        <w:rPr>
          <w:rFonts w:ascii="Times New Roman" w:eastAsia="Times New Roman" w:hAnsi="Times New Roman" w:cs="Times New Roman"/>
          <w:sz w:val="28"/>
          <w:szCs w:val="28"/>
          <w:lang w:val="uk-UA"/>
        </w:rPr>
        <w:t xml:space="preserve"> представник</w:t>
      </w:r>
      <w:r>
        <w:rPr>
          <w:rFonts w:ascii="Times New Roman" w:eastAsia="Times New Roman" w:hAnsi="Times New Roman" w:cs="Times New Roman"/>
          <w:sz w:val="28"/>
          <w:szCs w:val="28"/>
          <w:lang w:val="uk-UA"/>
        </w:rPr>
        <w:t>а</w:t>
      </w:r>
      <w:r w:rsidRPr="00703376">
        <w:rPr>
          <w:rFonts w:ascii="Times New Roman" w:eastAsia="Times New Roman" w:hAnsi="Times New Roman" w:cs="Times New Roman"/>
          <w:sz w:val="28"/>
          <w:szCs w:val="28"/>
          <w:lang w:val="uk-UA"/>
        </w:rPr>
        <w:t xml:space="preserve"> депутатської фракції «ОПОЗИЦІЙНА ПЛАТФОРМА – ЗА ЖИТТЯ» Наконе</w:t>
      </w:r>
      <w:r w:rsidR="00DE22E2">
        <w:rPr>
          <w:rFonts w:ascii="Times New Roman" w:eastAsia="Times New Roman" w:hAnsi="Times New Roman" w:cs="Times New Roman"/>
          <w:sz w:val="28"/>
          <w:szCs w:val="28"/>
          <w:lang w:val="uk-UA"/>
        </w:rPr>
        <w:t>чного</w:t>
      </w:r>
      <w:r>
        <w:rPr>
          <w:rFonts w:ascii="Times New Roman" w:eastAsia="Times New Roman" w:hAnsi="Times New Roman" w:cs="Times New Roman"/>
          <w:sz w:val="28"/>
          <w:szCs w:val="28"/>
          <w:lang w:val="uk-UA"/>
        </w:rPr>
        <w:t xml:space="preserve"> М. В. щодо</w:t>
      </w:r>
      <w:r w:rsidRPr="00703376">
        <w:rPr>
          <w:rFonts w:ascii="Times New Roman" w:eastAsia="Times New Roman" w:hAnsi="Times New Roman" w:cs="Times New Roman"/>
          <w:sz w:val="28"/>
          <w:szCs w:val="28"/>
          <w:lang w:val="uk-UA"/>
        </w:rPr>
        <w:t xml:space="preserve">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703376">
        <w:rPr>
          <w:rFonts w:ascii="Times New Roman" w:eastAsia="Times New Roman" w:hAnsi="Times New Roman" w:cs="Times New Roman"/>
          <w:sz w:val="28"/>
          <w:szCs w:val="28"/>
          <w:lang w:val="uk-UA"/>
        </w:rPr>
        <w:t xml:space="preserve">«Про розірвання договору оренди земельної ділянки, укладеного 26.01.2004 року між Київською міською радою та </w:t>
      </w:r>
      <w:r w:rsidRPr="00703376">
        <w:rPr>
          <w:rFonts w:ascii="Times New Roman" w:eastAsia="Times New Roman" w:hAnsi="Times New Roman" w:cs="Times New Roman"/>
          <w:sz w:val="28"/>
          <w:szCs w:val="28"/>
          <w:lang w:val="uk-UA"/>
        </w:rPr>
        <w:lastRenderedPageBreak/>
        <w:t xml:space="preserve">Приватним акціонерним товариством «Транспортник», зареєстрованого Головним управлінням земельних ресурсів виконавчого органу Київської міської ради (Київської міської державної адміністрації) 05.02.2004 року за № 91-6-00212 (з урахуванням змін та Договору про поновлення договору оренди земельної ділянки від 25.04.2019 року, зареєстрованого в реєстрі за </w:t>
      </w:r>
      <w:r>
        <w:rPr>
          <w:rFonts w:ascii="Times New Roman" w:eastAsia="Times New Roman" w:hAnsi="Times New Roman" w:cs="Times New Roman"/>
          <w:sz w:val="28"/>
          <w:szCs w:val="28"/>
          <w:lang w:val="uk-UA"/>
        </w:rPr>
        <w:t xml:space="preserve"> </w:t>
      </w:r>
      <w:r w:rsidRPr="00703376">
        <w:rPr>
          <w:rFonts w:ascii="Times New Roman" w:eastAsia="Times New Roman" w:hAnsi="Times New Roman" w:cs="Times New Roman"/>
          <w:sz w:val="28"/>
          <w:szCs w:val="28"/>
          <w:lang w:val="uk-UA"/>
        </w:rPr>
        <w:t>№ 291)» (в</w:t>
      </w:r>
      <w:r>
        <w:rPr>
          <w:rFonts w:ascii="Times New Roman" w:eastAsia="Times New Roman" w:hAnsi="Times New Roman" w:cs="Times New Roman"/>
          <w:sz w:val="28"/>
          <w:szCs w:val="28"/>
          <w:lang w:val="uk-UA"/>
        </w:rPr>
        <w:t>ід 31.05.2021 № 08/231-1772/ПР) та направлення</w:t>
      </w:r>
      <w:r w:rsidRPr="00703376">
        <w:rPr>
          <w:rFonts w:ascii="Times New Roman" w:eastAsia="Times New Roman" w:hAnsi="Times New Roman" w:cs="Times New Roman"/>
          <w:sz w:val="28"/>
          <w:szCs w:val="28"/>
          <w:lang w:val="uk-UA"/>
        </w:rPr>
        <w:t xml:space="preserve"> його на повторний розгляд постійної комісії Київської міської ради з питань архітектури, містобудування та земельних відносин.</w:t>
      </w:r>
    </w:p>
    <w:p w:rsidR="00973C56" w:rsidRPr="00E43FCF" w:rsidRDefault="00E43FCF" w:rsidP="00F73B2D">
      <w:pPr>
        <w:spacing w:after="0" w:line="240" w:lineRule="auto"/>
        <w:ind w:firstLine="567"/>
        <w:jc w:val="both"/>
        <w:rPr>
          <w:rFonts w:ascii="Times New Roman" w:eastAsia="Times New Roman" w:hAnsi="Times New Roman" w:cs="Times New Roman"/>
          <w:sz w:val="28"/>
          <w:szCs w:val="28"/>
          <w:lang w:val="uk-UA"/>
        </w:rPr>
      </w:pPr>
      <w:r w:rsidRPr="00E43FCF">
        <w:rPr>
          <w:rFonts w:ascii="Times New Roman" w:eastAsia="Times New Roman" w:hAnsi="Times New Roman" w:cs="Times New Roman"/>
          <w:b/>
          <w:sz w:val="28"/>
          <w:szCs w:val="28"/>
          <w:lang w:val="uk-UA"/>
        </w:rPr>
        <w:t xml:space="preserve">ВИРІШИЛИ: </w:t>
      </w:r>
      <w:r>
        <w:rPr>
          <w:rFonts w:ascii="Times New Roman" w:eastAsia="Times New Roman" w:hAnsi="Times New Roman" w:cs="Times New Roman"/>
          <w:sz w:val="28"/>
          <w:szCs w:val="28"/>
          <w:lang w:val="uk-UA"/>
        </w:rPr>
        <w:t>Рішення прийнято (за – 11, проти – 2, утримались – 1</w:t>
      </w:r>
      <w:r w:rsidRPr="00E43FCF">
        <w:rPr>
          <w:rFonts w:ascii="Times New Roman" w:eastAsia="Times New Roman" w:hAnsi="Times New Roman" w:cs="Times New Roman"/>
          <w:sz w:val="28"/>
          <w:szCs w:val="28"/>
          <w:lang w:val="uk-UA"/>
        </w:rPr>
        <w:t>).</w:t>
      </w:r>
    </w:p>
    <w:p w:rsidR="00973C56" w:rsidRPr="00757EC4" w:rsidRDefault="00757EC4" w:rsidP="00F73B2D">
      <w:pPr>
        <w:spacing w:after="0" w:line="240" w:lineRule="auto"/>
        <w:ind w:firstLine="567"/>
        <w:jc w:val="both"/>
        <w:rPr>
          <w:rFonts w:ascii="Times New Roman" w:eastAsia="Times New Roman" w:hAnsi="Times New Roman" w:cs="Times New Roman"/>
          <w:sz w:val="28"/>
          <w:szCs w:val="28"/>
          <w:lang w:val="uk-UA"/>
        </w:rPr>
      </w:pPr>
      <w:r w:rsidRPr="00757EC4">
        <w:rPr>
          <w:rFonts w:ascii="Times New Roman" w:eastAsia="Times New Roman" w:hAnsi="Times New Roman" w:cs="Times New Roman"/>
          <w:sz w:val="28"/>
          <w:szCs w:val="28"/>
          <w:lang w:val="uk-UA"/>
        </w:rPr>
        <w:t xml:space="preserve">Голова постійної комісії Київської міської ради з питань освіти і науки, сім’ї, молоді та </w:t>
      </w:r>
      <w:r>
        <w:rPr>
          <w:rFonts w:ascii="Times New Roman" w:eastAsia="Times New Roman" w:hAnsi="Times New Roman" w:cs="Times New Roman"/>
          <w:sz w:val="28"/>
          <w:szCs w:val="28"/>
          <w:lang w:val="uk-UA"/>
        </w:rPr>
        <w:t>спорту</w:t>
      </w:r>
      <w:r w:rsidRPr="00757EC4">
        <w:rPr>
          <w:rFonts w:ascii="Times New Roman" w:eastAsia="Times New Roman" w:hAnsi="Times New Roman" w:cs="Times New Roman"/>
          <w:sz w:val="28"/>
          <w:szCs w:val="28"/>
          <w:lang w:val="uk-UA"/>
        </w:rPr>
        <w:t xml:space="preserve"> Васильчук В. В., депутатська фракція «ГОЛОС»,</w:t>
      </w:r>
      <w:r>
        <w:rPr>
          <w:rFonts w:ascii="Times New Roman" w:eastAsia="Times New Roman" w:hAnsi="Times New Roman" w:cs="Times New Roman"/>
          <w:sz w:val="28"/>
          <w:szCs w:val="28"/>
          <w:lang w:val="uk-UA"/>
        </w:rPr>
        <w:t xml:space="preserve"> поставив запитання.</w:t>
      </w:r>
    </w:p>
    <w:p w:rsidR="00973C56" w:rsidRPr="00757EC4" w:rsidRDefault="00757EC4" w:rsidP="00F73B2D">
      <w:pPr>
        <w:spacing w:after="0" w:line="240" w:lineRule="auto"/>
        <w:ind w:firstLine="567"/>
        <w:jc w:val="both"/>
        <w:rPr>
          <w:rFonts w:ascii="Times New Roman" w:eastAsia="Times New Roman" w:hAnsi="Times New Roman" w:cs="Times New Roman"/>
          <w:sz w:val="28"/>
          <w:szCs w:val="28"/>
          <w:lang w:val="uk-UA"/>
        </w:rPr>
      </w:pPr>
      <w:r w:rsidRPr="00757EC4">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надав відповідь.</w:t>
      </w:r>
    </w:p>
    <w:p w:rsidR="00973C56" w:rsidRPr="00B80169" w:rsidRDefault="00B80169" w:rsidP="00F73B2D">
      <w:pPr>
        <w:spacing w:after="0" w:line="240" w:lineRule="auto"/>
        <w:ind w:firstLine="567"/>
        <w:jc w:val="both"/>
        <w:rPr>
          <w:rFonts w:ascii="Times New Roman" w:eastAsia="Times New Roman" w:hAnsi="Times New Roman" w:cs="Times New Roman"/>
          <w:sz w:val="28"/>
          <w:szCs w:val="28"/>
          <w:lang w:val="uk-UA"/>
        </w:rPr>
      </w:pPr>
      <w:r w:rsidRPr="00B80169">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Pr>
          <w:rFonts w:ascii="Times New Roman" w:eastAsia="Times New Roman" w:hAnsi="Times New Roman" w:cs="Times New Roman"/>
          <w:sz w:val="28"/>
          <w:szCs w:val="28"/>
          <w:lang w:val="uk-UA"/>
        </w:rPr>
        <w:t xml:space="preserve"> </w:t>
      </w:r>
      <w:r w:rsidR="00E47DDA" w:rsidRPr="00E47DDA">
        <w:rPr>
          <w:rFonts w:ascii="Times New Roman" w:eastAsia="Times New Roman" w:hAnsi="Times New Roman" w:cs="Times New Roman"/>
          <w:sz w:val="28"/>
          <w:szCs w:val="28"/>
          <w:lang w:val="uk-UA"/>
        </w:rPr>
        <w:t xml:space="preserve">висловив зауваження та запропонував зняти з проєкту порядку денного проєкт рішення Київської міської ради </w:t>
      </w:r>
      <w:r w:rsidR="006565BD">
        <w:rPr>
          <w:rFonts w:ascii="Times New Roman" w:eastAsia="Times New Roman" w:hAnsi="Times New Roman" w:cs="Times New Roman"/>
          <w:sz w:val="28"/>
          <w:szCs w:val="28"/>
          <w:lang w:val="uk-UA"/>
        </w:rPr>
        <w:t>«</w:t>
      </w:r>
      <w:r w:rsidR="006565BD" w:rsidRPr="006565BD">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w:t>
      </w:r>
      <w:r w:rsidR="006565BD">
        <w:rPr>
          <w:rFonts w:ascii="Times New Roman" w:eastAsia="Times New Roman" w:hAnsi="Times New Roman" w:cs="Times New Roman"/>
          <w:sz w:val="28"/>
          <w:szCs w:val="28"/>
          <w:lang w:val="uk-UA"/>
        </w:rPr>
        <w:t>» (К-37052) (в</w:t>
      </w:r>
      <w:r w:rsidR="006565BD" w:rsidRPr="006565BD">
        <w:rPr>
          <w:rFonts w:ascii="Times New Roman" w:eastAsia="Times New Roman" w:hAnsi="Times New Roman" w:cs="Times New Roman"/>
          <w:sz w:val="28"/>
          <w:szCs w:val="28"/>
          <w:lang w:val="uk-UA"/>
        </w:rPr>
        <w:t>ід 19.02.2019</w:t>
      </w:r>
      <w:r w:rsidR="006565BD">
        <w:rPr>
          <w:rFonts w:ascii="Times New Roman" w:eastAsia="Times New Roman" w:hAnsi="Times New Roman" w:cs="Times New Roman"/>
          <w:sz w:val="28"/>
          <w:szCs w:val="28"/>
          <w:lang w:val="uk-UA"/>
        </w:rPr>
        <w:t xml:space="preserve"> </w:t>
      </w:r>
      <w:r w:rsidR="006565BD" w:rsidRPr="006565BD">
        <w:rPr>
          <w:rFonts w:ascii="Times New Roman" w:eastAsia="Times New Roman" w:hAnsi="Times New Roman" w:cs="Times New Roman"/>
          <w:sz w:val="28"/>
          <w:szCs w:val="28"/>
          <w:lang w:val="uk-UA"/>
        </w:rPr>
        <w:t>№ 08/231-879/ПР).</w:t>
      </w:r>
    </w:p>
    <w:p w:rsidR="00973C56" w:rsidRPr="00826E96" w:rsidRDefault="00826E96" w:rsidP="00F73B2D">
      <w:pPr>
        <w:spacing w:after="0" w:line="240" w:lineRule="auto"/>
        <w:ind w:firstLine="567"/>
        <w:jc w:val="both"/>
        <w:rPr>
          <w:rFonts w:ascii="Times New Roman" w:eastAsia="Times New Roman" w:hAnsi="Times New Roman" w:cs="Times New Roman"/>
          <w:sz w:val="28"/>
          <w:szCs w:val="28"/>
          <w:lang w:val="uk-UA"/>
        </w:rPr>
      </w:pPr>
      <w:r w:rsidRPr="00826E96">
        <w:rPr>
          <w:rFonts w:ascii="Times New Roman" w:eastAsia="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 В.,</w:t>
      </w:r>
      <w:r w:rsidR="00BE5780" w:rsidRPr="00BE5780">
        <w:t xml:space="preserve"> </w:t>
      </w:r>
      <w:r w:rsidR="00BE5780">
        <w:rPr>
          <w:rFonts w:ascii="Times New Roman" w:eastAsia="Times New Roman" w:hAnsi="Times New Roman" w:cs="Times New Roman"/>
          <w:sz w:val="28"/>
          <w:szCs w:val="28"/>
          <w:lang w:val="uk-UA"/>
        </w:rPr>
        <w:t>г</w:t>
      </w:r>
      <w:r w:rsidR="00BE5780" w:rsidRPr="00BE5780">
        <w:rPr>
          <w:rFonts w:ascii="Times New Roman" w:eastAsia="Times New Roman" w:hAnsi="Times New Roman" w:cs="Times New Roman"/>
          <w:sz w:val="28"/>
          <w:szCs w:val="28"/>
          <w:lang w:val="uk-UA"/>
        </w:rPr>
        <w:t xml:space="preserve">олова постійної комісії Київської міської ради з питань регуляторної політики Кириленко І. І., депутатська фракція «ОПОЗИЦІЙНА ПЛАТФОРМА </w:t>
      </w:r>
      <w:r w:rsidR="00BE5780">
        <w:rPr>
          <w:rFonts w:ascii="Times New Roman" w:eastAsia="Times New Roman" w:hAnsi="Times New Roman" w:cs="Times New Roman"/>
          <w:sz w:val="28"/>
          <w:szCs w:val="28"/>
          <w:lang w:val="uk-UA"/>
        </w:rPr>
        <w:t>– ЗА ЖИТТЯ».</w:t>
      </w:r>
    </w:p>
    <w:p w:rsidR="00973C56" w:rsidRPr="00D83FB2" w:rsidRDefault="00D83FB2" w:rsidP="00F73B2D">
      <w:pPr>
        <w:spacing w:after="0" w:line="240" w:lineRule="auto"/>
        <w:ind w:firstLine="567"/>
        <w:jc w:val="both"/>
        <w:rPr>
          <w:rFonts w:ascii="Times New Roman" w:eastAsia="Times New Roman" w:hAnsi="Times New Roman" w:cs="Times New Roman"/>
          <w:sz w:val="28"/>
          <w:szCs w:val="28"/>
          <w:lang w:val="uk-UA"/>
        </w:rPr>
      </w:pPr>
      <w:r w:rsidRPr="00D83FB2">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DE22E2">
        <w:rPr>
          <w:rFonts w:ascii="Times New Roman" w:eastAsia="Times New Roman" w:hAnsi="Times New Roman" w:cs="Times New Roman"/>
          <w:sz w:val="28"/>
          <w:szCs w:val="28"/>
          <w:lang w:val="uk-UA"/>
        </w:rPr>
        <w:t xml:space="preserve"> уточнив щодо кворуму на засіданні Президії Київської міської ради та щодо результатів голосування за пропозицію </w:t>
      </w:r>
      <w:r w:rsidR="00DE22E2" w:rsidRPr="00DE22E2">
        <w:rPr>
          <w:rFonts w:ascii="Times New Roman" w:eastAsia="Times New Roman" w:hAnsi="Times New Roman" w:cs="Times New Roman"/>
          <w:sz w:val="28"/>
          <w:szCs w:val="28"/>
          <w:lang w:val="uk-UA"/>
        </w:rPr>
        <w:t>уповноваженого представника депутатської фракції «ОПОЗИЦІЙНА ПЛАТФОРМА – ЗА ЖИТТЯ» Нако</w:t>
      </w:r>
      <w:r w:rsidR="00DE22E2">
        <w:rPr>
          <w:rFonts w:ascii="Times New Roman" w:eastAsia="Times New Roman" w:hAnsi="Times New Roman" w:cs="Times New Roman"/>
          <w:sz w:val="28"/>
          <w:szCs w:val="28"/>
          <w:lang w:val="uk-UA"/>
        </w:rPr>
        <w:t>нечного</w:t>
      </w:r>
      <w:r w:rsidR="00DE22E2" w:rsidRPr="00DE22E2">
        <w:rPr>
          <w:rFonts w:ascii="Times New Roman" w:eastAsia="Times New Roman" w:hAnsi="Times New Roman" w:cs="Times New Roman"/>
          <w:sz w:val="28"/>
          <w:szCs w:val="28"/>
          <w:lang w:val="uk-UA"/>
        </w:rPr>
        <w:t xml:space="preserve"> М. В.</w:t>
      </w:r>
    </w:p>
    <w:p w:rsidR="00973C56" w:rsidRPr="00E47DDA" w:rsidRDefault="00E47DDA" w:rsidP="00F73B2D">
      <w:pPr>
        <w:spacing w:after="0" w:line="240" w:lineRule="auto"/>
        <w:ind w:firstLine="567"/>
        <w:jc w:val="both"/>
        <w:rPr>
          <w:rFonts w:ascii="Times New Roman" w:eastAsia="Times New Roman" w:hAnsi="Times New Roman" w:cs="Times New Roman"/>
          <w:sz w:val="28"/>
          <w:szCs w:val="28"/>
          <w:lang w:val="uk-UA"/>
        </w:rPr>
      </w:pPr>
      <w:r w:rsidRPr="00E47DDA">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 висловив зауваження та запропонував зняти з проєкту порядку денного проєкт</w:t>
      </w:r>
      <w:r>
        <w:rPr>
          <w:rFonts w:ascii="Times New Roman" w:eastAsia="Times New Roman" w:hAnsi="Times New Roman" w:cs="Times New Roman"/>
          <w:sz w:val="28"/>
          <w:szCs w:val="28"/>
          <w:lang w:val="uk-UA"/>
        </w:rPr>
        <w:t>и рішень</w:t>
      </w:r>
      <w:r w:rsidRPr="00E47DDA">
        <w:rPr>
          <w:rFonts w:ascii="Times New Roman" w:eastAsia="Times New Roman" w:hAnsi="Times New Roman" w:cs="Times New Roman"/>
          <w:sz w:val="28"/>
          <w:szCs w:val="28"/>
          <w:lang w:val="uk-UA"/>
        </w:rPr>
        <w:t xml:space="preserve"> Київської міської ради</w:t>
      </w:r>
      <w:r>
        <w:rPr>
          <w:rFonts w:ascii="Times New Roman" w:eastAsia="Times New Roman" w:hAnsi="Times New Roman" w:cs="Times New Roman"/>
          <w:sz w:val="28"/>
          <w:szCs w:val="28"/>
          <w:lang w:val="uk-UA"/>
        </w:rPr>
        <w:t xml:space="preserve"> «</w:t>
      </w:r>
      <w:r w:rsidRPr="00E47DDA">
        <w:rPr>
          <w:rFonts w:ascii="Times New Roman" w:eastAsia="Times New Roman" w:hAnsi="Times New Roman" w:cs="Times New Roman"/>
          <w:sz w:val="28"/>
          <w:szCs w:val="28"/>
          <w:lang w:val="uk-UA"/>
        </w:rPr>
        <w:t xml:space="preserve">Про зміну цільового призначення земельної ділянки, яка перебуває у власності громадян </w:t>
      </w:r>
      <w:proofErr w:type="spellStart"/>
      <w:r w:rsidRPr="00E47DDA">
        <w:rPr>
          <w:rFonts w:ascii="Times New Roman" w:eastAsia="Times New Roman" w:hAnsi="Times New Roman" w:cs="Times New Roman"/>
          <w:sz w:val="28"/>
          <w:szCs w:val="28"/>
          <w:lang w:val="uk-UA"/>
        </w:rPr>
        <w:t>Карачова</w:t>
      </w:r>
      <w:proofErr w:type="spellEnd"/>
      <w:r w:rsidRPr="00E47DDA">
        <w:rPr>
          <w:rFonts w:ascii="Times New Roman" w:eastAsia="Times New Roman" w:hAnsi="Times New Roman" w:cs="Times New Roman"/>
          <w:sz w:val="28"/>
          <w:szCs w:val="28"/>
          <w:lang w:val="uk-UA"/>
        </w:rPr>
        <w:t xml:space="preserve"> Ігоря Миколайовича та </w:t>
      </w:r>
      <w:proofErr w:type="spellStart"/>
      <w:r w:rsidRPr="00E47DDA">
        <w:rPr>
          <w:rFonts w:ascii="Times New Roman" w:eastAsia="Times New Roman" w:hAnsi="Times New Roman" w:cs="Times New Roman"/>
          <w:sz w:val="28"/>
          <w:szCs w:val="28"/>
          <w:lang w:val="uk-UA"/>
        </w:rPr>
        <w:t>Шулькова</w:t>
      </w:r>
      <w:proofErr w:type="spellEnd"/>
      <w:r w:rsidRPr="00E47DDA">
        <w:rPr>
          <w:rFonts w:ascii="Times New Roman" w:eastAsia="Times New Roman" w:hAnsi="Times New Roman" w:cs="Times New Roman"/>
          <w:sz w:val="28"/>
          <w:szCs w:val="28"/>
          <w:lang w:val="uk-UA"/>
        </w:rPr>
        <w:t xml:space="preserve"> Юрія Юрійовича для будівництва і обслуговування багатоквартирного житлового будинку у </w:t>
      </w:r>
      <w:r>
        <w:rPr>
          <w:rFonts w:ascii="Times New Roman" w:eastAsia="Times New Roman" w:hAnsi="Times New Roman" w:cs="Times New Roman"/>
          <w:sz w:val="28"/>
          <w:szCs w:val="28"/>
          <w:lang w:val="uk-UA"/>
        </w:rPr>
        <w:t xml:space="preserve">                 </w:t>
      </w:r>
      <w:r w:rsidRPr="00E47DDA">
        <w:rPr>
          <w:rFonts w:ascii="Times New Roman" w:eastAsia="Times New Roman" w:hAnsi="Times New Roman" w:cs="Times New Roman"/>
          <w:sz w:val="28"/>
          <w:szCs w:val="28"/>
          <w:lang w:val="uk-UA"/>
        </w:rPr>
        <w:t xml:space="preserve">пров. </w:t>
      </w:r>
      <w:proofErr w:type="spellStart"/>
      <w:r w:rsidRPr="00E47DDA">
        <w:rPr>
          <w:rFonts w:ascii="Times New Roman" w:eastAsia="Times New Roman" w:hAnsi="Times New Roman" w:cs="Times New Roman"/>
          <w:sz w:val="28"/>
          <w:szCs w:val="28"/>
          <w:lang w:val="uk-UA"/>
        </w:rPr>
        <w:t>Рощинському</w:t>
      </w:r>
      <w:proofErr w:type="spellEnd"/>
      <w:r w:rsidRPr="00E47DDA">
        <w:rPr>
          <w:rFonts w:ascii="Times New Roman" w:eastAsia="Times New Roman" w:hAnsi="Times New Roman" w:cs="Times New Roman"/>
          <w:sz w:val="28"/>
          <w:szCs w:val="28"/>
          <w:lang w:val="uk-UA"/>
        </w:rPr>
        <w:t>, 4 у Солом’янському районі міста Києва</w:t>
      </w:r>
      <w:r>
        <w:rPr>
          <w:rFonts w:ascii="Times New Roman" w:eastAsia="Times New Roman" w:hAnsi="Times New Roman" w:cs="Times New Roman"/>
          <w:sz w:val="28"/>
          <w:szCs w:val="28"/>
          <w:lang w:val="uk-UA"/>
        </w:rPr>
        <w:t>» (343960776)</w:t>
      </w:r>
      <w:r w:rsidRPr="00E47DD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від 22.10.2021 № 08/231-3782/ПР)</w:t>
      </w:r>
      <w:r w:rsidR="007A2F1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47DDA">
        <w:rPr>
          <w:rFonts w:ascii="Times New Roman" w:eastAsia="Times New Roman" w:hAnsi="Times New Roman" w:cs="Times New Roman"/>
          <w:sz w:val="28"/>
          <w:szCs w:val="28"/>
          <w:lang w:val="uk-UA"/>
        </w:rPr>
        <w:t xml:space="preserve">Про зміну цільового призначення земельної ділянки, яка перебуває у власності громадян </w:t>
      </w:r>
      <w:proofErr w:type="spellStart"/>
      <w:r w:rsidRPr="00E47DDA">
        <w:rPr>
          <w:rFonts w:ascii="Times New Roman" w:eastAsia="Times New Roman" w:hAnsi="Times New Roman" w:cs="Times New Roman"/>
          <w:sz w:val="28"/>
          <w:szCs w:val="28"/>
          <w:lang w:val="uk-UA"/>
        </w:rPr>
        <w:t>Карачова</w:t>
      </w:r>
      <w:proofErr w:type="spellEnd"/>
      <w:r w:rsidRPr="00E47DDA">
        <w:rPr>
          <w:rFonts w:ascii="Times New Roman" w:eastAsia="Times New Roman" w:hAnsi="Times New Roman" w:cs="Times New Roman"/>
          <w:sz w:val="28"/>
          <w:szCs w:val="28"/>
          <w:lang w:val="uk-UA"/>
        </w:rPr>
        <w:t xml:space="preserve"> Ігоря Миколайовича та </w:t>
      </w:r>
      <w:proofErr w:type="spellStart"/>
      <w:r w:rsidRPr="00E47DDA">
        <w:rPr>
          <w:rFonts w:ascii="Times New Roman" w:eastAsia="Times New Roman" w:hAnsi="Times New Roman" w:cs="Times New Roman"/>
          <w:sz w:val="28"/>
          <w:szCs w:val="28"/>
          <w:lang w:val="uk-UA"/>
        </w:rPr>
        <w:t>Шулькова</w:t>
      </w:r>
      <w:proofErr w:type="spellEnd"/>
      <w:r w:rsidRPr="00E47DDA">
        <w:rPr>
          <w:rFonts w:ascii="Times New Roman" w:eastAsia="Times New Roman" w:hAnsi="Times New Roman" w:cs="Times New Roman"/>
          <w:sz w:val="28"/>
          <w:szCs w:val="28"/>
          <w:lang w:val="uk-UA"/>
        </w:rPr>
        <w:t xml:space="preserve"> Юрія Юрійовича для будівництва і обслуговування багатоквартирного житлового будинку у пров. </w:t>
      </w:r>
      <w:proofErr w:type="spellStart"/>
      <w:r w:rsidRPr="00E47DDA">
        <w:rPr>
          <w:rFonts w:ascii="Times New Roman" w:eastAsia="Times New Roman" w:hAnsi="Times New Roman" w:cs="Times New Roman"/>
          <w:sz w:val="28"/>
          <w:szCs w:val="28"/>
          <w:lang w:val="uk-UA"/>
        </w:rPr>
        <w:t>Рощинському</w:t>
      </w:r>
      <w:proofErr w:type="spellEnd"/>
      <w:r w:rsidRPr="00E47DDA">
        <w:rPr>
          <w:rFonts w:ascii="Times New Roman" w:eastAsia="Times New Roman" w:hAnsi="Times New Roman" w:cs="Times New Roman"/>
          <w:sz w:val="28"/>
          <w:szCs w:val="28"/>
          <w:lang w:val="uk-UA"/>
        </w:rPr>
        <w:t xml:space="preserve">, </w:t>
      </w:r>
      <w:r w:rsidRPr="00E47DDA">
        <w:rPr>
          <w:rFonts w:ascii="Times New Roman" w:eastAsia="Times New Roman" w:hAnsi="Times New Roman" w:cs="Times New Roman"/>
          <w:sz w:val="28"/>
          <w:szCs w:val="28"/>
          <w:lang w:val="uk-UA"/>
        </w:rPr>
        <w:lastRenderedPageBreak/>
        <w:t>8 у Солом’янському районі міста Києва</w:t>
      </w:r>
      <w:r>
        <w:rPr>
          <w:rFonts w:ascii="Times New Roman" w:eastAsia="Times New Roman" w:hAnsi="Times New Roman" w:cs="Times New Roman"/>
          <w:sz w:val="28"/>
          <w:szCs w:val="28"/>
          <w:lang w:val="uk-UA"/>
        </w:rPr>
        <w:t>» (313959189) (в</w:t>
      </w:r>
      <w:r w:rsidRPr="00E47DDA">
        <w:rPr>
          <w:rFonts w:ascii="Times New Roman" w:eastAsia="Times New Roman" w:hAnsi="Times New Roman" w:cs="Times New Roman"/>
          <w:sz w:val="28"/>
          <w:szCs w:val="28"/>
          <w:lang w:val="uk-UA"/>
        </w:rPr>
        <w:t xml:space="preserve">ід 22.10.2021 </w:t>
      </w:r>
      <w:r>
        <w:rPr>
          <w:rFonts w:ascii="Times New Roman" w:eastAsia="Times New Roman" w:hAnsi="Times New Roman" w:cs="Times New Roman"/>
          <w:sz w:val="28"/>
          <w:szCs w:val="28"/>
          <w:lang w:val="uk-UA"/>
        </w:rPr>
        <w:t xml:space="preserve">                       </w:t>
      </w:r>
      <w:r w:rsidRPr="00E47DDA">
        <w:rPr>
          <w:rFonts w:ascii="Times New Roman" w:eastAsia="Times New Roman" w:hAnsi="Times New Roman" w:cs="Times New Roman"/>
          <w:sz w:val="28"/>
          <w:szCs w:val="28"/>
          <w:lang w:val="uk-UA"/>
        </w:rPr>
        <w:t>№ 08/231-3783/ПР).</w:t>
      </w:r>
    </w:p>
    <w:p w:rsidR="00973C56" w:rsidRPr="002A209E" w:rsidRDefault="002A209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2A209E">
        <w:rPr>
          <w:rFonts w:ascii="Times New Roman" w:eastAsia="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 О., депутатськ</w:t>
      </w:r>
      <w:r>
        <w:rPr>
          <w:rFonts w:ascii="Times New Roman" w:eastAsia="Times New Roman" w:hAnsi="Times New Roman" w:cs="Times New Roman"/>
          <w:sz w:val="28"/>
          <w:szCs w:val="28"/>
          <w:lang w:val="uk-UA"/>
        </w:rPr>
        <w:t>а фракція «УДАР Віталія Кличка»</w:t>
      </w:r>
      <w:r w:rsidR="00C24C9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C91AB6" w:rsidRPr="002A209E">
        <w:rPr>
          <w:rFonts w:ascii="Times New Roman" w:eastAsia="Times New Roman" w:hAnsi="Times New Roman" w:cs="Times New Roman"/>
          <w:sz w:val="28"/>
          <w:szCs w:val="28"/>
          <w:lang w:val="uk-UA"/>
        </w:rPr>
        <w:t>заперечив щодо зняття проєкту р</w:t>
      </w:r>
      <w:r>
        <w:rPr>
          <w:rFonts w:ascii="Times New Roman" w:eastAsia="Times New Roman" w:hAnsi="Times New Roman" w:cs="Times New Roman"/>
          <w:sz w:val="28"/>
          <w:szCs w:val="28"/>
          <w:lang w:val="uk-UA"/>
        </w:rPr>
        <w:t xml:space="preserve">ішення Київської міської ради </w:t>
      </w:r>
      <w:r w:rsidRPr="002A209E">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 (К-37052) (</w:t>
      </w:r>
      <w:r>
        <w:rPr>
          <w:rFonts w:ascii="Times New Roman" w:eastAsia="Times New Roman" w:hAnsi="Times New Roman" w:cs="Times New Roman"/>
          <w:sz w:val="28"/>
          <w:szCs w:val="28"/>
          <w:lang w:val="uk-UA"/>
        </w:rPr>
        <w:t xml:space="preserve">від 19.02.2019 </w:t>
      </w:r>
      <w:r w:rsidR="00043A6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08/231-879/ПР) з</w:t>
      </w:r>
      <w:r w:rsidR="00C91AB6" w:rsidRPr="002A209E">
        <w:rPr>
          <w:rFonts w:ascii="Times New Roman" w:eastAsia="Times New Roman" w:hAnsi="Times New Roman" w:cs="Times New Roman"/>
          <w:sz w:val="28"/>
          <w:szCs w:val="28"/>
          <w:lang w:val="uk-UA"/>
        </w:rPr>
        <w:t xml:space="preserve"> проєкту порядку денного пленарного з</w:t>
      </w:r>
      <w:r w:rsidR="00C24C9F">
        <w:rPr>
          <w:rFonts w:ascii="Times New Roman" w:eastAsia="Times New Roman" w:hAnsi="Times New Roman" w:cs="Times New Roman"/>
          <w:sz w:val="28"/>
          <w:szCs w:val="28"/>
          <w:lang w:val="uk-UA"/>
        </w:rPr>
        <w:t>асідання Київської міської ради</w:t>
      </w:r>
      <w:r w:rsidR="00C91AB6" w:rsidRPr="002A209E">
        <w:rPr>
          <w:rFonts w:ascii="Times New Roman" w:eastAsia="Times New Roman" w:hAnsi="Times New Roman" w:cs="Times New Roman"/>
          <w:sz w:val="28"/>
          <w:szCs w:val="28"/>
          <w:lang w:val="uk-UA"/>
        </w:rPr>
        <w:t xml:space="preserve"> 18 листопада 2021 року.</w:t>
      </w:r>
    </w:p>
    <w:p w:rsidR="00973C56" w:rsidRPr="00325737" w:rsidRDefault="00325737" w:rsidP="00F73B2D">
      <w:pPr>
        <w:spacing w:after="0" w:line="240" w:lineRule="auto"/>
        <w:ind w:firstLine="567"/>
        <w:jc w:val="both"/>
        <w:rPr>
          <w:rFonts w:ascii="Times New Roman" w:eastAsia="Times New Roman" w:hAnsi="Times New Roman" w:cs="Times New Roman"/>
          <w:sz w:val="28"/>
          <w:szCs w:val="28"/>
          <w:lang w:val="uk-UA"/>
        </w:rPr>
      </w:pPr>
      <w:r w:rsidRPr="00325737">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w:t>
      </w:r>
      <w:r w:rsidRPr="00325737">
        <w:t xml:space="preserve"> </w:t>
      </w:r>
      <w:r>
        <w:rPr>
          <w:rFonts w:ascii="Times New Roman" w:eastAsia="Times New Roman" w:hAnsi="Times New Roman" w:cs="Times New Roman"/>
          <w:sz w:val="28"/>
          <w:szCs w:val="28"/>
          <w:lang w:val="uk-UA"/>
        </w:rPr>
        <w:t>голови</w:t>
      </w:r>
      <w:r w:rsidRPr="00325737">
        <w:rPr>
          <w:rFonts w:ascii="Times New Roman" w:eastAsia="Times New Roman" w:hAnsi="Times New Roman" w:cs="Times New Roman"/>
          <w:sz w:val="28"/>
          <w:szCs w:val="28"/>
          <w:lang w:val="uk-UA"/>
        </w:rPr>
        <w:t xml:space="preserve"> постійної комісії Київської міської ради з питань</w:t>
      </w:r>
      <w:r w:rsidR="00C169CB">
        <w:rPr>
          <w:rFonts w:ascii="Times New Roman" w:eastAsia="Times New Roman" w:hAnsi="Times New Roman" w:cs="Times New Roman"/>
          <w:sz w:val="28"/>
          <w:szCs w:val="28"/>
          <w:lang w:val="uk-UA"/>
        </w:rPr>
        <w:t xml:space="preserve"> регуляторної політики Кириленка</w:t>
      </w:r>
      <w:r w:rsidRPr="00325737">
        <w:rPr>
          <w:rFonts w:ascii="Times New Roman" w:eastAsia="Times New Roman" w:hAnsi="Times New Roman" w:cs="Times New Roman"/>
          <w:sz w:val="28"/>
          <w:szCs w:val="28"/>
          <w:lang w:val="uk-UA"/>
        </w:rPr>
        <w:t xml:space="preserve"> І. І., депутатська фракція «ОПОЗИЦІЙНА ПЛАТФОРМА – ЗА ЖИТТЯ»,</w:t>
      </w:r>
      <w:r w:rsidR="00C169CB" w:rsidRPr="00C169CB">
        <w:t xml:space="preserve"> </w:t>
      </w:r>
      <w:r w:rsidR="00C169CB" w:rsidRPr="00C169CB">
        <w:rPr>
          <w:rFonts w:ascii="Times New Roman" w:eastAsia="Times New Roman" w:hAnsi="Times New Roman" w:cs="Times New Roman"/>
          <w:sz w:val="28"/>
          <w:szCs w:val="28"/>
          <w:lang w:val="uk-UA"/>
        </w:rPr>
        <w:t>щодо зняття з проєкту порядку денного проєкту рішення Київської міської ради</w:t>
      </w:r>
      <w:r w:rsidR="007C5C93">
        <w:rPr>
          <w:rFonts w:ascii="Times New Roman" w:eastAsia="Times New Roman" w:hAnsi="Times New Roman" w:cs="Times New Roman"/>
          <w:sz w:val="28"/>
          <w:szCs w:val="28"/>
          <w:lang w:val="uk-UA"/>
        </w:rPr>
        <w:t xml:space="preserve"> </w:t>
      </w:r>
      <w:r w:rsidR="007C5C93" w:rsidRPr="007C5C93">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 (К-37052) (від 19.02.2019 № 08/231-879/ПР)</w:t>
      </w:r>
      <w:r w:rsidR="007C5C93">
        <w:rPr>
          <w:rFonts w:ascii="Times New Roman" w:eastAsia="Times New Roman" w:hAnsi="Times New Roman" w:cs="Times New Roman"/>
          <w:sz w:val="28"/>
          <w:szCs w:val="28"/>
          <w:lang w:val="uk-UA"/>
        </w:rPr>
        <w:t>.</w:t>
      </w:r>
    </w:p>
    <w:p w:rsidR="00973C56" w:rsidRPr="007C5C93" w:rsidRDefault="007C5C93" w:rsidP="00F73B2D">
      <w:pPr>
        <w:spacing w:after="0" w:line="240" w:lineRule="auto"/>
        <w:ind w:firstLine="567"/>
        <w:jc w:val="both"/>
        <w:rPr>
          <w:rFonts w:ascii="Times New Roman" w:eastAsia="Times New Roman" w:hAnsi="Times New Roman" w:cs="Times New Roman"/>
          <w:sz w:val="28"/>
          <w:szCs w:val="28"/>
          <w:lang w:val="uk-UA"/>
        </w:rPr>
      </w:pPr>
      <w:r w:rsidRPr="007C5C93">
        <w:rPr>
          <w:rFonts w:ascii="Times New Roman" w:eastAsia="Times New Roman" w:hAnsi="Times New Roman" w:cs="Times New Roman"/>
          <w:b/>
          <w:sz w:val="28"/>
          <w:szCs w:val="28"/>
          <w:lang w:val="uk-UA"/>
        </w:rPr>
        <w:t xml:space="preserve">ВИРІШИЛИ: </w:t>
      </w:r>
      <w:r w:rsidRPr="007C5C93">
        <w:rPr>
          <w:rFonts w:ascii="Times New Roman" w:eastAsia="Times New Roman" w:hAnsi="Times New Roman" w:cs="Times New Roman"/>
          <w:sz w:val="28"/>
          <w:szCs w:val="28"/>
          <w:lang w:val="uk-UA"/>
        </w:rPr>
        <w:t xml:space="preserve">Рішення </w:t>
      </w:r>
      <w:r>
        <w:rPr>
          <w:rFonts w:ascii="Times New Roman" w:eastAsia="Times New Roman" w:hAnsi="Times New Roman" w:cs="Times New Roman"/>
          <w:sz w:val="28"/>
          <w:szCs w:val="28"/>
          <w:lang w:val="uk-UA"/>
        </w:rPr>
        <w:t>не прийнято (за – 2, проти – 2, утримались – 5</w:t>
      </w:r>
      <w:r w:rsidRPr="007C5C93">
        <w:rPr>
          <w:rFonts w:ascii="Times New Roman" w:eastAsia="Times New Roman" w:hAnsi="Times New Roman" w:cs="Times New Roman"/>
          <w:sz w:val="28"/>
          <w:szCs w:val="28"/>
          <w:lang w:val="uk-UA"/>
        </w:rPr>
        <w:t>).</w:t>
      </w:r>
    </w:p>
    <w:p w:rsidR="00973C56" w:rsidRDefault="00435D87" w:rsidP="00F008FA">
      <w:pPr>
        <w:spacing w:after="0" w:line="240" w:lineRule="auto"/>
        <w:ind w:firstLine="567"/>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Г</w:t>
      </w:r>
      <w:r w:rsidRPr="002A209E">
        <w:rPr>
          <w:rFonts w:ascii="Times New Roman" w:eastAsia="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 О., депутатськ</w:t>
      </w:r>
      <w:r>
        <w:rPr>
          <w:rFonts w:ascii="Times New Roman" w:eastAsia="Times New Roman" w:hAnsi="Times New Roman" w:cs="Times New Roman"/>
          <w:sz w:val="28"/>
          <w:szCs w:val="28"/>
          <w:lang w:val="uk-UA"/>
        </w:rPr>
        <w:t>а фракція «УДАР Віталія Кличка»</w:t>
      </w:r>
      <w:r w:rsidR="00C24C9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2A209E">
        <w:rPr>
          <w:rFonts w:ascii="Times New Roman" w:eastAsia="Times New Roman" w:hAnsi="Times New Roman" w:cs="Times New Roman"/>
          <w:sz w:val="28"/>
          <w:szCs w:val="28"/>
          <w:lang w:val="uk-UA"/>
        </w:rPr>
        <w:t>заперечив щодо зняття проєкту р</w:t>
      </w:r>
      <w:r>
        <w:rPr>
          <w:rFonts w:ascii="Times New Roman" w:eastAsia="Times New Roman" w:hAnsi="Times New Roman" w:cs="Times New Roman"/>
          <w:sz w:val="28"/>
          <w:szCs w:val="28"/>
          <w:lang w:val="uk-UA"/>
        </w:rPr>
        <w:t xml:space="preserve">ішення Київської міської ради </w:t>
      </w:r>
      <w:r w:rsidRPr="00435D87">
        <w:rPr>
          <w:rFonts w:ascii="Times New Roman" w:eastAsia="Times New Roman" w:hAnsi="Times New Roman" w:cs="Times New Roman"/>
          <w:sz w:val="28"/>
          <w:szCs w:val="28"/>
          <w:lang w:val="uk-UA"/>
        </w:rPr>
        <w:t xml:space="preserve">«Про зміну цільового призначення земельної ділянки, яка перебуває у власності громадян </w:t>
      </w:r>
      <w:proofErr w:type="spellStart"/>
      <w:r w:rsidRPr="00435D87">
        <w:rPr>
          <w:rFonts w:ascii="Times New Roman" w:eastAsia="Times New Roman" w:hAnsi="Times New Roman" w:cs="Times New Roman"/>
          <w:sz w:val="28"/>
          <w:szCs w:val="28"/>
          <w:lang w:val="uk-UA"/>
        </w:rPr>
        <w:t>Карачова</w:t>
      </w:r>
      <w:proofErr w:type="spellEnd"/>
      <w:r w:rsidRPr="00435D87">
        <w:rPr>
          <w:rFonts w:ascii="Times New Roman" w:eastAsia="Times New Roman" w:hAnsi="Times New Roman" w:cs="Times New Roman"/>
          <w:sz w:val="28"/>
          <w:szCs w:val="28"/>
          <w:lang w:val="uk-UA"/>
        </w:rPr>
        <w:t xml:space="preserve"> Ігоря Миколайовича та </w:t>
      </w:r>
      <w:proofErr w:type="spellStart"/>
      <w:r w:rsidRPr="00435D87">
        <w:rPr>
          <w:rFonts w:ascii="Times New Roman" w:eastAsia="Times New Roman" w:hAnsi="Times New Roman" w:cs="Times New Roman"/>
          <w:sz w:val="28"/>
          <w:szCs w:val="28"/>
          <w:lang w:val="uk-UA"/>
        </w:rPr>
        <w:t>Шулькова</w:t>
      </w:r>
      <w:proofErr w:type="spellEnd"/>
      <w:r w:rsidRPr="00435D87">
        <w:rPr>
          <w:rFonts w:ascii="Times New Roman" w:eastAsia="Times New Roman" w:hAnsi="Times New Roman" w:cs="Times New Roman"/>
          <w:sz w:val="28"/>
          <w:szCs w:val="28"/>
          <w:lang w:val="uk-UA"/>
        </w:rPr>
        <w:t xml:space="preserve"> Юрія Юрійовича для будівництва і обслуговування багатоквартирного житлового будинк</w:t>
      </w:r>
      <w:r>
        <w:rPr>
          <w:rFonts w:ascii="Times New Roman" w:eastAsia="Times New Roman" w:hAnsi="Times New Roman" w:cs="Times New Roman"/>
          <w:sz w:val="28"/>
          <w:szCs w:val="28"/>
          <w:lang w:val="uk-UA"/>
        </w:rPr>
        <w:t>у у</w:t>
      </w:r>
      <w:r w:rsidRPr="00435D87">
        <w:rPr>
          <w:rFonts w:ascii="Times New Roman" w:eastAsia="Times New Roman" w:hAnsi="Times New Roman" w:cs="Times New Roman"/>
          <w:sz w:val="28"/>
          <w:szCs w:val="28"/>
          <w:lang w:val="uk-UA"/>
        </w:rPr>
        <w:t xml:space="preserve"> пров. </w:t>
      </w:r>
      <w:proofErr w:type="spellStart"/>
      <w:r w:rsidRPr="00435D87">
        <w:rPr>
          <w:rFonts w:ascii="Times New Roman" w:eastAsia="Times New Roman" w:hAnsi="Times New Roman" w:cs="Times New Roman"/>
          <w:sz w:val="28"/>
          <w:szCs w:val="28"/>
          <w:lang w:val="uk-UA"/>
        </w:rPr>
        <w:t>Рощинському</w:t>
      </w:r>
      <w:proofErr w:type="spellEnd"/>
      <w:r w:rsidRPr="00435D87">
        <w:rPr>
          <w:rFonts w:ascii="Times New Roman" w:eastAsia="Times New Roman" w:hAnsi="Times New Roman" w:cs="Times New Roman"/>
          <w:sz w:val="28"/>
          <w:szCs w:val="28"/>
          <w:lang w:val="uk-UA"/>
        </w:rPr>
        <w:t>, 4 у Солом’янському районі міста Києва» (343960776) (в</w:t>
      </w:r>
      <w:r w:rsidR="007A6F25">
        <w:rPr>
          <w:rFonts w:ascii="Times New Roman" w:eastAsia="Times New Roman" w:hAnsi="Times New Roman" w:cs="Times New Roman"/>
          <w:sz w:val="28"/>
          <w:szCs w:val="28"/>
          <w:lang w:val="uk-UA"/>
        </w:rPr>
        <w:t>ід 22.10.2021 № 08/231-3782/ПР)</w:t>
      </w:r>
      <w:r w:rsidR="007A6F25" w:rsidRPr="007A6F25">
        <w:t xml:space="preserve"> </w:t>
      </w:r>
      <w:r w:rsidR="007A6F25" w:rsidRPr="007A6F25">
        <w:rPr>
          <w:rFonts w:ascii="Times New Roman" w:eastAsia="Times New Roman" w:hAnsi="Times New Roman" w:cs="Times New Roman"/>
          <w:sz w:val="28"/>
          <w:szCs w:val="28"/>
          <w:lang w:val="uk-UA"/>
        </w:rPr>
        <w:t>з проєкту порядку денного пленарного з</w:t>
      </w:r>
      <w:r w:rsidR="007A6F25">
        <w:rPr>
          <w:rFonts w:ascii="Times New Roman" w:eastAsia="Times New Roman" w:hAnsi="Times New Roman" w:cs="Times New Roman"/>
          <w:sz w:val="28"/>
          <w:szCs w:val="28"/>
          <w:lang w:val="uk-UA"/>
        </w:rPr>
        <w:t>асідання Київської міської ради</w:t>
      </w:r>
      <w:r w:rsidR="007A6F25" w:rsidRPr="007A6F25">
        <w:rPr>
          <w:rFonts w:ascii="Times New Roman" w:eastAsia="Times New Roman" w:hAnsi="Times New Roman" w:cs="Times New Roman"/>
          <w:sz w:val="28"/>
          <w:szCs w:val="28"/>
          <w:lang w:val="uk-UA"/>
        </w:rPr>
        <w:t xml:space="preserve"> 18 листопада </w:t>
      </w:r>
      <w:r w:rsidR="007A6F25">
        <w:rPr>
          <w:rFonts w:ascii="Times New Roman" w:eastAsia="Times New Roman" w:hAnsi="Times New Roman" w:cs="Times New Roman"/>
          <w:sz w:val="28"/>
          <w:szCs w:val="28"/>
          <w:lang w:val="uk-UA"/>
        </w:rPr>
        <w:t xml:space="preserve">                   </w:t>
      </w:r>
      <w:r w:rsidR="007A6F25" w:rsidRPr="007A6F25">
        <w:rPr>
          <w:rFonts w:ascii="Times New Roman" w:eastAsia="Times New Roman" w:hAnsi="Times New Roman" w:cs="Times New Roman"/>
          <w:sz w:val="28"/>
          <w:szCs w:val="28"/>
          <w:lang w:val="uk-UA"/>
        </w:rPr>
        <w:t>2021 року.</w:t>
      </w:r>
    </w:p>
    <w:p w:rsidR="00973C56" w:rsidRPr="008001D9" w:rsidRDefault="008001D9" w:rsidP="00F008FA">
      <w:pPr>
        <w:spacing w:after="0" w:line="240" w:lineRule="auto"/>
        <w:ind w:firstLine="567"/>
        <w:jc w:val="both"/>
        <w:rPr>
          <w:rFonts w:ascii="Times New Roman" w:eastAsia="Times New Roman" w:hAnsi="Times New Roman" w:cs="Times New Roman"/>
          <w:sz w:val="28"/>
          <w:szCs w:val="28"/>
          <w:lang w:val="uk-UA"/>
        </w:rPr>
      </w:pPr>
      <w:r w:rsidRPr="008001D9">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8001D9">
        <w:rPr>
          <w:rFonts w:ascii="Times New Roman" w:eastAsia="Times New Roman" w:hAnsi="Times New Roman" w:cs="Times New Roman"/>
          <w:sz w:val="28"/>
          <w:szCs w:val="28"/>
          <w:lang w:val="uk-UA"/>
        </w:rPr>
        <w:t xml:space="preserve">«Про зміну цільового призначення земельної ділянки, яка перебуває у власності громадян </w:t>
      </w:r>
      <w:proofErr w:type="spellStart"/>
      <w:r w:rsidRPr="008001D9">
        <w:rPr>
          <w:rFonts w:ascii="Times New Roman" w:eastAsia="Times New Roman" w:hAnsi="Times New Roman" w:cs="Times New Roman"/>
          <w:sz w:val="28"/>
          <w:szCs w:val="28"/>
          <w:lang w:val="uk-UA"/>
        </w:rPr>
        <w:t>Карачова</w:t>
      </w:r>
      <w:proofErr w:type="spellEnd"/>
      <w:r w:rsidRPr="008001D9">
        <w:rPr>
          <w:rFonts w:ascii="Times New Roman" w:eastAsia="Times New Roman" w:hAnsi="Times New Roman" w:cs="Times New Roman"/>
          <w:sz w:val="28"/>
          <w:szCs w:val="28"/>
          <w:lang w:val="uk-UA"/>
        </w:rPr>
        <w:t xml:space="preserve"> Ігоря Миколайовича та </w:t>
      </w:r>
      <w:proofErr w:type="spellStart"/>
      <w:r w:rsidRPr="008001D9">
        <w:rPr>
          <w:rFonts w:ascii="Times New Roman" w:eastAsia="Times New Roman" w:hAnsi="Times New Roman" w:cs="Times New Roman"/>
          <w:sz w:val="28"/>
          <w:szCs w:val="28"/>
          <w:lang w:val="uk-UA"/>
        </w:rPr>
        <w:t>Шулькова</w:t>
      </w:r>
      <w:proofErr w:type="spellEnd"/>
      <w:r w:rsidRPr="008001D9">
        <w:rPr>
          <w:rFonts w:ascii="Times New Roman" w:eastAsia="Times New Roman" w:hAnsi="Times New Roman" w:cs="Times New Roman"/>
          <w:sz w:val="28"/>
          <w:szCs w:val="28"/>
          <w:lang w:val="uk-UA"/>
        </w:rPr>
        <w:t xml:space="preserve"> Юрія Юрійовича для будівництва і обслуговування багатоквартирного житлового будинку у пров. </w:t>
      </w:r>
      <w:proofErr w:type="spellStart"/>
      <w:r w:rsidRPr="008001D9">
        <w:rPr>
          <w:rFonts w:ascii="Times New Roman" w:eastAsia="Times New Roman" w:hAnsi="Times New Roman" w:cs="Times New Roman"/>
          <w:sz w:val="28"/>
          <w:szCs w:val="28"/>
          <w:lang w:val="uk-UA"/>
        </w:rPr>
        <w:t>Рощинському</w:t>
      </w:r>
      <w:proofErr w:type="spellEnd"/>
      <w:r w:rsidRPr="008001D9">
        <w:rPr>
          <w:rFonts w:ascii="Times New Roman" w:eastAsia="Times New Roman" w:hAnsi="Times New Roman" w:cs="Times New Roman"/>
          <w:sz w:val="28"/>
          <w:szCs w:val="28"/>
          <w:lang w:val="uk-UA"/>
        </w:rPr>
        <w:t>, 4 у Солом’янському районі міста Києва» (343960776) (від 22.10.2021 № 08/231-3782/ПР)</w:t>
      </w:r>
      <w:r w:rsidR="00F008FA">
        <w:rPr>
          <w:rFonts w:ascii="Times New Roman" w:eastAsia="Times New Roman" w:hAnsi="Times New Roman" w:cs="Times New Roman"/>
          <w:sz w:val="28"/>
          <w:szCs w:val="28"/>
          <w:lang w:val="uk-UA"/>
        </w:rPr>
        <w:t>.</w:t>
      </w:r>
    </w:p>
    <w:p w:rsidR="00973C56" w:rsidRDefault="00F008FA" w:rsidP="00F008FA">
      <w:pPr>
        <w:spacing w:after="0" w:line="240" w:lineRule="auto"/>
        <w:ind w:firstLine="567"/>
        <w:jc w:val="both"/>
        <w:rPr>
          <w:rFonts w:ascii="Times New Roman" w:eastAsia="Times New Roman" w:hAnsi="Times New Roman" w:cs="Times New Roman"/>
          <w:sz w:val="28"/>
          <w:szCs w:val="28"/>
          <w:lang w:val="uk-UA"/>
        </w:rPr>
      </w:pPr>
      <w:r w:rsidRPr="00F008FA">
        <w:rPr>
          <w:rFonts w:ascii="Times New Roman" w:eastAsia="Times New Roman" w:hAnsi="Times New Roman" w:cs="Times New Roman"/>
          <w:b/>
          <w:sz w:val="28"/>
          <w:szCs w:val="28"/>
          <w:lang w:val="uk-UA"/>
        </w:rPr>
        <w:t xml:space="preserve">ВИРІШИЛИ: </w:t>
      </w:r>
      <w:r w:rsidRPr="00F008FA">
        <w:rPr>
          <w:rFonts w:ascii="Times New Roman" w:eastAsia="Times New Roman" w:hAnsi="Times New Roman" w:cs="Times New Roman"/>
          <w:sz w:val="28"/>
          <w:szCs w:val="28"/>
          <w:lang w:val="uk-UA"/>
        </w:rPr>
        <w:t>Рішенн</w:t>
      </w:r>
      <w:r>
        <w:rPr>
          <w:rFonts w:ascii="Times New Roman" w:eastAsia="Times New Roman" w:hAnsi="Times New Roman" w:cs="Times New Roman"/>
          <w:sz w:val="28"/>
          <w:szCs w:val="28"/>
          <w:lang w:val="uk-UA"/>
        </w:rPr>
        <w:t>я не прийнято (за – 2, проти – 3, утримались – 2</w:t>
      </w:r>
      <w:r w:rsidRPr="00F008FA">
        <w:rPr>
          <w:rFonts w:ascii="Times New Roman" w:eastAsia="Times New Roman" w:hAnsi="Times New Roman" w:cs="Times New Roman"/>
          <w:sz w:val="28"/>
          <w:szCs w:val="28"/>
          <w:lang w:val="uk-UA"/>
        </w:rPr>
        <w:t>).</w:t>
      </w:r>
    </w:p>
    <w:p w:rsidR="00A5498C" w:rsidRPr="00F008FA" w:rsidRDefault="00A5498C" w:rsidP="00F008FA">
      <w:pPr>
        <w:spacing w:after="0" w:line="240" w:lineRule="auto"/>
        <w:ind w:firstLine="567"/>
        <w:jc w:val="both"/>
        <w:rPr>
          <w:rFonts w:ascii="Times New Roman" w:eastAsia="Times New Roman" w:hAnsi="Times New Roman" w:cs="Times New Roman"/>
          <w:sz w:val="28"/>
          <w:szCs w:val="28"/>
          <w:lang w:val="uk-UA"/>
        </w:rPr>
      </w:pPr>
      <w:r w:rsidRPr="00A5498C">
        <w:rPr>
          <w:rFonts w:ascii="Times New Roman" w:eastAsia="Times New Roman" w:hAnsi="Times New Roman" w:cs="Times New Roman"/>
          <w:sz w:val="28"/>
          <w:szCs w:val="28"/>
          <w:lang w:val="uk-UA"/>
        </w:rPr>
        <w:lastRenderedPageBreak/>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sidR="00653E2B">
        <w:rPr>
          <w:rFonts w:ascii="Times New Roman" w:eastAsia="Times New Roman" w:hAnsi="Times New Roman" w:cs="Times New Roman"/>
          <w:sz w:val="28"/>
          <w:szCs w:val="28"/>
          <w:lang w:val="uk-UA"/>
        </w:rPr>
        <w:t xml:space="preserve"> </w:t>
      </w:r>
      <w:r w:rsidR="00653E2B" w:rsidRPr="00653E2B">
        <w:rPr>
          <w:rFonts w:ascii="Times New Roman" w:eastAsia="Times New Roman" w:hAnsi="Times New Roman" w:cs="Times New Roman"/>
          <w:sz w:val="28"/>
          <w:szCs w:val="28"/>
          <w:lang w:val="uk-UA"/>
        </w:rPr>
        <w:t xml:space="preserve">«Про зміну цільового призначення земельної ділянки, яка перебуває у власності громадян </w:t>
      </w:r>
      <w:proofErr w:type="spellStart"/>
      <w:r w:rsidR="00653E2B" w:rsidRPr="00653E2B">
        <w:rPr>
          <w:rFonts w:ascii="Times New Roman" w:eastAsia="Times New Roman" w:hAnsi="Times New Roman" w:cs="Times New Roman"/>
          <w:sz w:val="28"/>
          <w:szCs w:val="28"/>
          <w:lang w:val="uk-UA"/>
        </w:rPr>
        <w:t>Карачова</w:t>
      </w:r>
      <w:proofErr w:type="spellEnd"/>
      <w:r w:rsidR="00653E2B" w:rsidRPr="00653E2B">
        <w:rPr>
          <w:rFonts w:ascii="Times New Roman" w:eastAsia="Times New Roman" w:hAnsi="Times New Roman" w:cs="Times New Roman"/>
          <w:sz w:val="28"/>
          <w:szCs w:val="28"/>
          <w:lang w:val="uk-UA"/>
        </w:rPr>
        <w:t xml:space="preserve"> Ігоря Миколайовича та </w:t>
      </w:r>
      <w:proofErr w:type="spellStart"/>
      <w:r w:rsidR="00653E2B" w:rsidRPr="00653E2B">
        <w:rPr>
          <w:rFonts w:ascii="Times New Roman" w:eastAsia="Times New Roman" w:hAnsi="Times New Roman" w:cs="Times New Roman"/>
          <w:sz w:val="28"/>
          <w:szCs w:val="28"/>
          <w:lang w:val="uk-UA"/>
        </w:rPr>
        <w:t>Шулькова</w:t>
      </w:r>
      <w:proofErr w:type="spellEnd"/>
      <w:r w:rsidR="00653E2B" w:rsidRPr="00653E2B">
        <w:rPr>
          <w:rFonts w:ascii="Times New Roman" w:eastAsia="Times New Roman" w:hAnsi="Times New Roman" w:cs="Times New Roman"/>
          <w:sz w:val="28"/>
          <w:szCs w:val="28"/>
          <w:lang w:val="uk-UA"/>
        </w:rPr>
        <w:t xml:space="preserve"> Юрія Юрійовича для будівництва і обслуговування багатоквартирного житлового будинку у пров. </w:t>
      </w:r>
      <w:proofErr w:type="spellStart"/>
      <w:r w:rsidR="00653E2B" w:rsidRPr="00653E2B">
        <w:rPr>
          <w:rFonts w:ascii="Times New Roman" w:eastAsia="Times New Roman" w:hAnsi="Times New Roman" w:cs="Times New Roman"/>
          <w:sz w:val="28"/>
          <w:szCs w:val="28"/>
          <w:lang w:val="uk-UA"/>
        </w:rPr>
        <w:t>Рощинському</w:t>
      </w:r>
      <w:proofErr w:type="spellEnd"/>
      <w:r w:rsidR="00653E2B" w:rsidRPr="00653E2B">
        <w:rPr>
          <w:rFonts w:ascii="Times New Roman" w:eastAsia="Times New Roman" w:hAnsi="Times New Roman" w:cs="Times New Roman"/>
          <w:sz w:val="28"/>
          <w:szCs w:val="28"/>
          <w:lang w:val="uk-UA"/>
        </w:rPr>
        <w:t>, 8 у Солом’янському районі міста Києва» (313959189) (від 22.10.2021 № 08/231-3783/ПР).</w:t>
      </w:r>
    </w:p>
    <w:p w:rsidR="00973C56" w:rsidRPr="00065299" w:rsidRDefault="00E10B8F" w:rsidP="00065299">
      <w:pPr>
        <w:spacing w:after="0" w:line="240" w:lineRule="auto"/>
        <w:ind w:firstLine="567"/>
        <w:jc w:val="both"/>
        <w:rPr>
          <w:rFonts w:ascii="Times New Roman" w:eastAsia="Times New Roman" w:hAnsi="Times New Roman" w:cs="Times New Roman"/>
          <w:sz w:val="28"/>
          <w:szCs w:val="28"/>
          <w:lang w:val="uk-UA"/>
        </w:rPr>
      </w:pPr>
      <w:r w:rsidRPr="00E10B8F">
        <w:rPr>
          <w:rFonts w:ascii="Times New Roman" w:eastAsia="Times New Roman" w:hAnsi="Times New Roman" w:cs="Times New Roman"/>
          <w:b/>
          <w:sz w:val="28"/>
          <w:szCs w:val="28"/>
          <w:lang w:val="uk-UA"/>
        </w:rPr>
        <w:t xml:space="preserve">ВИРІШИЛИ: </w:t>
      </w:r>
      <w:r w:rsidRPr="00E10B8F">
        <w:rPr>
          <w:rFonts w:ascii="Times New Roman" w:eastAsia="Times New Roman" w:hAnsi="Times New Roman" w:cs="Times New Roman"/>
          <w:sz w:val="28"/>
          <w:szCs w:val="28"/>
          <w:lang w:val="uk-UA"/>
        </w:rPr>
        <w:t>Рішенн</w:t>
      </w:r>
      <w:r>
        <w:rPr>
          <w:rFonts w:ascii="Times New Roman" w:eastAsia="Times New Roman" w:hAnsi="Times New Roman" w:cs="Times New Roman"/>
          <w:sz w:val="28"/>
          <w:szCs w:val="28"/>
          <w:lang w:val="uk-UA"/>
        </w:rPr>
        <w:t>я не прийнято (за – 2, проти – 2, утримались – 6</w:t>
      </w:r>
      <w:r w:rsidRPr="00E10B8F">
        <w:rPr>
          <w:rFonts w:ascii="Times New Roman" w:eastAsia="Times New Roman" w:hAnsi="Times New Roman" w:cs="Times New Roman"/>
          <w:sz w:val="28"/>
          <w:szCs w:val="28"/>
          <w:lang w:val="uk-UA"/>
        </w:rPr>
        <w:t>).</w:t>
      </w:r>
    </w:p>
    <w:p w:rsidR="00F13E5B" w:rsidRDefault="006F712D" w:rsidP="00065299">
      <w:pPr>
        <w:spacing w:after="0" w:line="240" w:lineRule="auto"/>
        <w:ind w:firstLine="567"/>
        <w:jc w:val="both"/>
        <w:rPr>
          <w:rFonts w:ascii="Times New Roman" w:eastAsia="Times New Roman" w:hAnsi="Times New Roman" w:cs="Times New Roman"/>
          <w:sz w:val="28"/>
          <w:szCs w:val="28"/>
          <w:lang w:val="uk-UA"/>
        </w:rPr>
      </w:pPr>
      <w:r w:rsidRPr="006F712D">
        <w:rPr>
          <w:rFonts w:ascii="Times New Roman" w:eastAsia="Times New Roman" w:hAnsi="Times New Roman" w:cs="Times New Roman"/>
          <w:b/>
          <w:sz w:val="28"/>
          <w:szCs w:val="28"/>
          <w:lang w:val="uk-UA"/>
        </w:rPr>
        <w:t>ВИСТУПИВ:</w:t>
      </w:r>
      <w:r w:rsidRPr="006F712D">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w:t>
      </w:r>
      <w:r w:rsidR="00C24C9F">
        <w:rPr>
          <w:rFonts w:ascii="Times New Roman" w:eastAsia="Times New Roman" w:hAnsi="Times New Roman" w:cs="Times New Roman"/>
          <w:sz w:val="28"/>
          <w:szCs w:val="28"/>
          <w:lang w:val="uk-UA"/>
        </w:rPr>
        <w:t>мував присутніх, що підготовлено</w:t>
      </w:r>
      <w:r w:rsidRPr="006F712D">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065299" w:rsidRDefault="00065299"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410F4D" w:rsidRPr="00410F4D">
        <w:rPr>
          <w:rFonts w:ascii="Times New Roman" w:eastAsia="Times New Roman" w:hAnsi="Times New Roman" w:cs="Times New Roman"/>
          <w:sz w:val="28"/>
          <w:szCs w:val="28"/>
          <w:lang w:val="uk-UA"/>
        </w:rPr>
        <w:t xml:space="preserve">Про передачу громадянину Радьку Микиті Олександровичу в оренду земельної ділянки для експлуатації та обслуговування виробничо-складських будівель і споруд на вул. Набережно-Корчуватській, 136, </w:t>
      </w:r>
      <w:proofErr w:type="spellStart"/>
      <w:r w:rsidR="00410F4D" w:rsidRPr="00410F4D">
        <w:rPr>
          <w:rFonts w:ascii="Times New Roman" w:eastAsia="Times New Roman" w:hAnsi="Times New Roman" w:cs="Times New Roman"/>
          <w:sz w:val="28"/>
          <w:szCs w:val="28"/>
          <w:lang w:val="uk-UA"/>
        </w:rPr>
        <w:t>корп</w:t>
      </w:r>
      <w:proofErr w:type="spellEnd"/>
      <w:r w:rsidR="00410F4D" w:rsidRPr="00410F4D">
        <w:rPr>
          <w:rFonts w:ascii="Times New Roman" w:eastAsia="Times New Roman" w:hAnsi="Times New Roman" w:cs="Times New Roman"/>
          <w:sz w:val="28"/>
          <w:szCs w:val="28"/>
          <w:lang w:val="uk-UA"/>
        </w:rPr>
        <w:t>. 1 у Голосіївському районі міста Києва» (</w:t>
      </w:r>
      <w:r w:rsidR="00410F4D">
        <w:rPr>
          <w:rFonts w:ascii="Times New Roman" w:eastAsia="Times New Roman" w:hAnsi="Times New Roman" w:cs="Times New Roman"/>
          <w:sz w:val="28"/>
          <w:szCs w:val="28"/>
          <w:lang w:val="uk-UA"/>
        </w:rPr>
        <w:t>544541994)</w:t>
      </w:r>
      <w:r w:rsidR="00410F4D" w:rsidRPr="00410F4D">
        <w:rPr>
          <w:rFonts w:ascii="Times New Roman" w:eastAsia="Times New Roman" w:hAnsi="Times New Roman" w:cs="Times New Roman"/>
          <w:sz w:val="28"/>
          <w:szCs w:val="28"/>
          <w:lang w:val="uk-UA"/>
        </w:rPr>
        <w:t xml:space="preserve"> </w:t>
      </w:r>
      <w:r w:rsidR="00410F4D">
        <w:rPr>
          <w:rFonts w:ascii="Times New Roman" w:eastAsia="Times New Roman" w:hAnsi="Times New Roman" w:cs="Times New Roman"/>
          <w:sz w:val="28"/>
          <w:szCs w:val="28"/>
          <w:lang w:val="uk-UA"/>
        </w:rPr>
        <w:t>(</w:t>
      </w:r>
      <w:r w:rsidR="00410F4D" w:rsidRPr="00410F4D">
        <w:rPr>
          <w:rFonts w:ascii="Times New Roman" w:eastAsia="Times New Roman" w:hAnsi="Times New Roman" w:cs="Times New Roman"/>
          <w:sz w:val="28"/>
          <w:szCs w:val="28"/>
          <w:lang w:val="uk-UA"/>
        </w:rPr>
        <w:t>від 08.10.2021 №</w:t>
      </w:r>
      <w:r w:rsidR="00410F4D">
        <w:rPr>
          <w:rFonts w:ascii="Times New Roman" w:eastAsia="Times New Roman" w:hAnsi="Times New Roman" w:cs="Times New Roman"/>
          <w:sz w:val="28"/>
          <w:szCs w:val="28"/>
          <w:lang w:val="uk-UA"/>
        </w:rPr>
        <w:t xml:space="preserve"> </w:t>
      </w:r>
      <w:r w:rsidR="00410F4D" w:rsidRPr="00410F4D">
        <w:rPr>
          <w:rFonts w:ascii="Times New Roman" w:eastAsia="Times New Roman" w:hAnsi="Times New Roman" w:cs="Times New Roman"/>
          <w:sz w:val="28"/>
          <w:szCs w:val="28"/>
          <w:lang w:val="uk-UA"/>
        </w:rPr>
        <w:t>08/231-3722/ПР).</w:t>
      </w:r>
    </w:p>
    <w:p w:rsidR="00065299" w:rsidRDefault="00065299"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410F4D" w:rsidRPr="00410F4D">
        <w:rPr>
          <w:rFonts w:ascii="Times New Roman" w:eastAsia="Times New Roman" w:hAnsi="Times New Roman" w:cs="Times New Roman"/>
          <w:sz w:val="28"/>
          <w:szCs w:val="28"/>
          <w:lang w:val="uk-UA"/>
        </w:rPr>
        <w:t xml:space="preserve">Про передачу громадянці </w:t>
      </w:r>
      <w:proofErr w:type="spellStart"/>
      <w:r w:rsidR="00410F4D" w:rsidRPr="00410F4D">
        <w:rPr>
          <w:rFonts w:ascii="Times New Roman" w:eastAsia="Times New Roman" w:hAnsi="Times New Roman" w:cs="Times New Roman"/>
          <w:sz w:val="28"/>
          <w:szCs w:val="28"/>
          <w:lang w:val="uk-UA"/>
        </w:rPr>
        <w:t>Градінар</w:t>
      </w:r>
      <w:proofErr w:type="spellEnd"/>
      <w:r w:rsidR="00410F4D" w:rsidRPr="00410F4D">
        <w:rPr>
          <w:rFonts w:ascii="Times New Roman" w:eastAsia="Times New Roman" w:hAnsi="Times New Roman" w:cs="Times New Roman"/>
          <w:sz w:val="28"/>
          <w:szCs w:val="28"/>
          <w:lang w:val="uk-UA"/>
        </w:rPr>
        <w:t xml:space="preserve"> Олені Вікторівні земельної ділянки в оренду для реконструкції, експлуатації та обслуговування нежитлової будівлі (універсального магазину) на просп. Правди, 10-б, літ. «А» у </w:t>
      </w:r>
      <w:r w:rsidR="00410F4D">
        <w:rPr>
          <w:rFonts w:ascii="Times New Roman" w:eastAsia="Times New Roman" w:hAnsi="Times New Roman" w:cs="Times New Roman"/>
          <w:sz w:val="28"/>
          <w:szCs w:val="28"/>
          <w:lang w:val="uk-UA"/>
        </w:rPr>
        <w:t>Подільському районі міста Києва (527039276)</w:t>
      </w:r>
      <w:r w:rsidR="00410F4D" w:rsidRPr="00410F4D">
        <w:rPr>
          <w:rFonts w:ascii="Times New Roman" w:eastAsia="Times New Roman" w:hAnsi="Times New Roman" w:cs="Times New Roman"/>
          <w:sz w:val="28"/>
          <w:szCs w:val="28"/>
          <w:lang w:val="uk-UA"/>
        </w:rPr>
        <w:t xml:space="preserve"> </w:t>
      </w:r>
      <w:r w:rsidR="00410F4D">
        <w:rPr>
          <w:rFonts w:ascii="Times New Roman" w:eastAsia="Times New Roman" w:hAnsi="Times New Roman" w:cs="Times New Roman"/>
          <w:sz w:val="28"/>
          <w:szCs w:val="28"/>
          <w:lang w:val="uk-UA"/>
        </w:rPr>
        <w:t>(</w:t>
      </w:r>
      <w:r w:rsidR="00410F4D" w:rsidRPr="00410F4D">
        <w:rPr>
          <w:rFonts w:ascii="Times New Roman" w:eastAsia="Times New Roman" w:hAnsi="Times New Roman" w:cs="Times New Roman"/>
          <w:sz w:val="28"/>
          <w:szCs w:val="28"/>
          <w:lang w:val="uk-UA"/>
        </w:rPr>
        <w:t>від 19.06.2020 №08/231-1536/ПР</w:t>
      </w:r>
      <w:r w:rsidR="00410F4D">
        <w:rPr>
          <w:rFonts w:ascii="Times New Roman" w:eastAsia="Times New Roman" w:hAnsi="Times New Roman" w:cs="Times New Roman"/>
          <w:sz w:val="28"/>
          <w:szCs w:val="28"/>
          <w:lang w:val="uk-UA"/>
        </w:rPr>
        <w:t>).</w:t>
      </w:r>
    </w:p>
    <w:p w:rsidR="00065299" w:rsidRDefault="00065299"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410F4D" w:rsidRPr="00410F4D">
        <w:rPr>
          <w:rFonts w:ascii="Times New Roman" w:eastAsia="Times New Roman" w:hAnsi="Times New Roman" w:cs="Times New Roman"/>
          <w:sz w:val="28"/>
          <w:szCs w:val="28"/>
          <w:lang w:val="uk-UA"/>
        </w:rPr>
        <w:t xml:space="preserve">Про передачу ТОВАРИСТВУ З ОБМЕЖЕНОЮ ВІДПОВІДАЛЬНІСТЮ «АТБ-ІНВЕСТ» земельної ділянки в оренду для експлуатації та обслуговування магазину продовольчих та непродовольчих товарів на вул. Якуба </w:t>
      </w:r>
      <w:proofErr w:type="spellStart"/>
      <w:r w:rsidR="00410F4D" w:rsidRPr="00410F4D">
        <w:rPr>
          <w:rFonts w:ascii="Times New Roman" w:eastAsia="Times New Roman" w:hAnsi="Times New Roman" w:cs="Times New Roman"/>
          <w:sz w:val="28"/>
          <w:szCs w:val="28"/>
          <w:lang w:val="uk-UA"/>
        </w:rPr>
        <w:t>Коласа</w:t>
      </w:r>
      <w:proofErr w:type="spellEnd"/>
      <w:r w:rsidR="00410F4D" w:rsidRPr="00410F4D">
        <w:rPr>
          <w:rFonts w:ascii="Times New Roman" w:eastAsia="Times New Roman" w:hAnsi="Times New Roman" w:cs="Times New Roman"/>
          <w:sz w:val="28"/>
          <w:szCs w:val="28"/>
          <w:lang w:val="uk-UA"/>
        </w:rPr>
        <w:t>, 27 у Св</w:t>
      </w:r>
      <w:r w:rsidR="00410F4D">
        <w:rPr>
          <w:rFonts w:ascii="Times New Roman" w:eastAsia="Times New Roman" w:hAnsi="Times New Roman" w:cs="Times New Roman"/>
          <w:sz w:val="28"/>
          <w:szCs w:val="28"/>
          <w:lang w:val="uk-UA"/>
        </w:rPr>
        <w:t>ятошинському районі міста Києва (479431222)</w:t>
      </w:r>
      <w:r w:rsidR="00410F4D" w:rsidRPr="00410F4D">
        <w:rPr>
          <w:rFonts w:ascii="Times New Roman" w:eastAsia="Times New Roman" w:hAnsi="Times New Roman" w:cs="Times New Roman"/>
          <w:sz w:val="28"/>
          <w:szCs w:val="28"/>
          <w:lang w:val="uk-UA"/>
        </w:rPr>
        <w:t xml:space="preserve"> </w:t>
      </w:r>
      <w:r w:rsidR="00410F4D">
        <w:rPr>
          <w:rFonts w:ascii="Times New Roman" w:eastAsia="Times New Roman" w:hAnsi="Times New Roman" w:cs="Times New Roman"/>
          <w:sz w:val="28"/>
          <w:szCs w:val="28"/>
          <w:lang w:val="uk-UA"/>
        </w:rPr>
        <w:t>(</w:t>
      </w:r>
      <w:r w:rsidR="00410F4D" w:rsidRPr="00410F4D">
        <w:rPr>
          <w:rFonts w:ascii="Times New Roman" w:eastAsia="Times New Roman" w:hAnsi="Times New Roman" w:cs="Times New Roman"/>
          <w:sz w:val="28"/>
          <w:szCs w:val="28"/>
          <w:lang w:val="uk-UA"/>
        </w:rPr>
        <w:t>від 26.07.2021 №08/231-2759/ПР</w:t>
      </w:r>
      <w:r w:rsidR="00410F4D">
        <w:rPr>
          <w:rFonts w:ascii="Times New Roman" w:eastAsia="Times New Roman" w:hAnsi="Times New Roman" w:cs="Times New Roman"/>
          <w:sz w:val="28"/>
          <w:szCs w:val="28"/>
          <w:lang w:val="uk-UA"/>
        </w:rPr>
        <w:t>)</w:t>
      </w:r>
    </w:p>
    <w:p w:rsidR="00065299" w:rsidRDefault="00065299"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00F965DE" w:rsidRPr="00F965DE">
        <w:rPr>
          <w:rFonts w:ascii="Times New Roman" w:eastAsia="Times New Roman" w:hAnsi="Times New Roman" w:cs="Times New Roman"/>
          <w:sz w:val="28"/>
          <w:szCs w:val="28"/>
          <w:lang w:val="uk-UA"/>
        </w:rPr>
        <w:t>Про передачу ОБСЛУГОВУЮЧОМУ КООПЕРАТИВУ «АВТОКООПЕРАТИВ ПО БУДІВНИЦТВУ ТА ЕКСПЛУАТАЦІЇ ГАРАЖІВ, АВТОСТОЯНОК ДЛЯ ЗБЕРІГАННЯ ТРАНСПОРТНИХ ЗАСОБІВ ГРОМАДЯН ДЕСНЯНСЬКОГО РАЙОНУ МІСТА КИЄВА «ОБЛІК» земельної ділянки в оренду для експлуатації та обслуговування автостоянки на вул. Оноре де Бальзака, 77-а  у Деснянському районі міста К</w:t>
      </w:r>
      <w:r w:rsidR="00F965DE">
        <w:rPr>
          <w:rFonts w:ascii="Times New Roman" w:eastAsia="Times New Roman" w:hAnsi="Times New Roman" w:cs="Times New Roman"/>
          <w:sz w:val="28"/>
          <w:szCs w:val="28"/>
          <w:lang w:val="uk-UA"/>
        </w:rPr>
        <w:t>иєва (334469953) (</w:t>
      </w:r>
      <w:r w:rsidR="00F965DE" w:rsidRPr="00F965DE">
        <w:rPr>
          <w:rFonts w:ascii="Times New Roman" w:eastAsia="Times New Roman" w:hAnsi="Times New Roman" w:cs="Times New Roman"/>
          <w:sz w:val="28"/>
          <w:szCs w:val="28"/>
          <w:lang w:val="uk-UA"/>
        </w:rPr>
        <w:t>від 08.10.2021 №08/231-3724/ПР).</w:t>
      </w:r>
    </w:p>
    <w:p w:rsidR="00065299" w:rsidRDefault="00065299"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065299">
        <w:rPr>
          <w:rFonts w:ascii="Times New Roman" w:eastAsia="Times New Roman" w:hAnsi="Times New Roman" w:cs="Times New Roman"/>
          <w:sz w:val="28"/>
          <w:szCs w:val="28"/>
          <w:lang w:val="uk-UA"/>
        </w:rPr>
        <w:t xml:space="preserve">Про надання дозволу на проведення експертної грошової оцінки земельної ділянки, </w:t>
      </w:r>
      <w:r>
        <w:rPr>
          <w:rFonts w:ascii="Times New Roman" w:eastAsia="Times New Roman" w:hAnsi="Times New Roman" w:cs="Times New Roman"/>
          <w:sz w:val="28"/>
          <w:szCs w:val="28"/>
          <w:lang w:val="uk-UA"/>
        </w:rPr>
        <w:t>що підлягає продажу (479110547) (в</w:t>
      </w:r>
      <w:r w:rsidRPr="00065299">
        <w:rPr>
          <w:rFonts w:ascii="Times New Roman" w:eastAsia="Times New Roman" w:hAnsi="Times New Roman" w:cs="Times New Roman"/>
          <w:sz w:val="28"/>
          <w:szCs w:val="28"/>
          <w:lang w:val="uk-UA"/>
        </w:rPr>
        <w:t xml:space="preserve">ід 13.10.2021 </w:t>
      </w:r>
      <w:r>
        <w:rPr>
          <w:rFonts w:ascii="Times New Roman" w:eastAsia="Times New Roman" w:hAnsi="Times New Roman" w:cs="Times New Roman"/>
          <w:sz w:val="28"/>
          <w:szCs w:val="28"/>
          <w:lang w:val="uk-UA"/>
        </w:rPr>
        <w:t xml:space="preserve">                          </w:t>
      </w:r>
      <w:r w:rsidRPr="00065299">
        <w:rPr>
          <w:rFonts w:ascii="Times New Roman" w:eastAsia="Times New Roman" w:hAnsi="Times New Roman" w:cs="Times New Roman"/>
          <w:sz w:val="28"/>
          <w:szCs w:val="28"/>
          <w:lang w:val="uk-UA"/>
        </w:rPr>
        <w:t>№ 08/231-3750/ПР).</w:t>
      </w:r>
    </w:p>
    <w:p w:rsidR="000C1464" w:rsidRDefault="000C1464"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0C1464">
        <w:rPr>
          <w:rFonts w:ascii="Times New Roman" w:eastAsia="Times New Roman" w:hAnsi="Times New Roman" w:cs="Times New Roman"/>
          <w:sz w:val="28"/>
          <w:szCs w:val="28"/>
          <w:lang w:val="uk-UA"/>
        </w:rPr>
        <w:t>Про надання дозволу на проведення експертної грошової оцінки земельної ділянки, що підлягає продажу (</w:t>
      </w:r>
      <w:r>
        <w:rPr>
          <w:rFonts w:ascii="Times New Roman" w:eastAsia="Times New Roman" w:hAnsi="Times New Roman" w:cs="Times New Roman"/>
          <w:sz w:val="28"/>
          <w:szCs w:val="28"/>
          <w:lang w:val="uk-UA"/>
        </w:rPr>
        <w:t>648941138) (в</w:t>
      </w:r>
      <w:r w:rsidRPr="000C1464">
        <w:rPr>
          <w:rFonts w:ascii="Times New Roman" w:eastAsia="Times New Roman" w:hAnsi="Times New Roman" w:cs="Times New Roman"/>
          <w:sz w:val="28"/>
          <w:szCs w:val="28"/>
          <w:lang w:val="uk-UA"/>
        </w:rPr>
        <w:t xml:space="preserve">ід 13.10.2021 </w:t>
      </w:r>
      <w:r>
        <w:rPr>
          <w:rFonts w:ascii="Times New Roman" w:eastAsia="Times New Roman" w:hAnsi="Times New Roman" w:cs="Times New Roman"/>
          <w:sz w:val="28"/>
          <w:szCs w:val="28"/>
          <w:lang w:val="uk-UA"/>
        </w:rPr>
        <w:t xml:space="preserve">                        </w:t>
      </w:r>
      <w:r w:rsidRPr="000C1464">
        <w:rPr>
          <w:rFonts w:ascii="Times New Roman" w:eastAsia="Times New Roman" w:hAnsi="Times New Roman" w:cs="Times New Roman"/>
          <w:sz w:val="28"/>
          <w:szCs w:val="28"/>
          <w:lang w:val="uk-UA"/>
        </w:rPr>
        <w:t>№ 08/231-3749/ПР).</w:t>
      </w:r>
    </w:p>
    <w:p w:rsidR="00E02238" w:rsidRDefault="00E02238" w:rsidP="0006529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7. </w:t>
      </w:r>
      <w:r w:rsidR="00C8248F" w:rsidRPr="00C8248F">
        <w:rPr>
          <w:rFonts w:ascii="Times New Roman" w:eastAsia="Times New Roman" w:hAnsi="Times New Roman" w:cs="Times New Roman"/>
          <w:sz w:val="28"/>
          <w:szCs w:val="28"/>
          <w:lang w:val="uk-UA"/>
        </w:rPr>
        <w:t>Про надання дозволу на проведення експертної грошової оцінки земельн</w:t>
      </w:r>
      <w:r w:rsidR="00C8248F">
        <w:rPr>
          <w:rFonts w:ascii="Times New Roman" w:eastAsia="Times New Roman" w:hAnsi="Times New Roman" w:cs="Times New Roman"/>
          <w:sz w:val="28"/>
          <w:szCs w:val="28"/>
          <w:lang w:val="uk-UA"/>
        </w:rPr>
        <w:t>ої ділянки, що підлягає продажу (637961173)</w:t>
      </w:r>
      <w:r w:rsidR="00C8248F" w:rsidRPr="00C8248F">
        <w:rPr>
          <w:rFonts w:ascii="Times New Roman" w:eastAsia="Times New Roman" w:hAnsi="Times New Roman" w:cs="Times New Roman"/>
          <w:sz w:val="28"/>
          <w:szCs w:val="28"/>
          <w:lang w:val="uk-UA"/>
        </w:rPr>
        <w:t xml:space="preserve"> </w:t>
      </w:r>
      <w:r w:rsidR="00C8248F">
        <w:rPr>
          <w:rFonts w:ascii="Times New Roman" w:eastAsia="Times New Roman" w:hAnsi="Times New Roman" w:cs="Times New Roman"/>
          <w:sz w:val="28"/>
          <w:szCs w:val="28"/>
          <w:lang w:val="uk-UA"/>
        </w:rPr>
        <w:t>(</w:t>
      </w:r>
      <w:r w:rsidR="00C8248F" w:rsidRPr="00C8248F">
        <w:rPr>
          <w:rFonts w:ascii="Times New Roman" w:eastAsia="Times New Roman" w:hAnsi="Times New Roman" w:cs="Times New Roman"/>
          <w:sz w:val="28"/>
          <w:szCs w:val="28"/>
          <w:lang w:val="uk-UA"/>
        </w:rPr>
        <w:t>від 13.10.2021</w:t>
      </w:r>
      <w:r w:rsidR="00466AB1">
        <w:rPr>
          <w:rFonts w:ascii="Times New Roman" w:eastAsia="Times New Roman" w:hAnsi="Times New Roman" w:cs="Times New Roman"/>
          <w:sz w:val="28"/>
          <w:szCs w:val="28"/>
          <w:lang w:val="uk-UA"/>
        </w:rPr>
        <w:t xml:space="preserve">                      </w:t>
      </w:r>
      <w:r w:rsidR="00C8248F" w:rsidRPr="00C8248F">
        <w:rPr>
          <w:rFonts w:ascii="Times New Roman" w:eastAsia="Times New Roman" w:hAnsi="Times New Roman" w:cs="Times New Roman"/>
          <w:sz w:val="28"/>
          <w:szCs w:val="28"/>
          <w:lang w:val="uk-UA"/>
        </w:rPr>
        <w:t xml:space="preserve"> №</w:t>
      </w:r>
      <w:r w:rsidR="00466AB1">
        <w:rPr>
          <w:rFonts w:ascii="Times New Roman" w:eastAsia="Times New Roman" w:hAnsi="Times New Roman" w:cs="Times New Roman"/>
          <w:sz w:val="28"/>
          <w:szCs w:val="28"/>
          <w:lang w:val="uk-UA"/>
        </w:rPr>
        <w:t xml:space="preserve"> </w:t>
      </w:r>
      <w:r w:rsidR="00C8248F" w:rsidRPr="00C8248F">
        <w:rPr>
          <w:rFonts w:ascii="Times New Roman" w:eastAsia="Times New Roman" w:hAnsi="Times New Roman" w:cs="Times New Roman"/>
          <w:sz w:val="28"/>
          <w:szCs w:val="28"/>
          <w:lang w:val="uk-UA"/>
        </w:rPr>
        <w:t>08/231-3748/ПР).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00C8248F" w:rsidRPr="00C8248F">
        <w:rPr>
          <w:rFonts w:ascii="Times New Roman" w:eastAsia="Times New Roman" w:hAnsi="Times New Roman" w:cs="Times New Roman"/>
          <w:sz w:val="28"/>
          <w:szCs w:val="28"/>
          <w:lang w:val="uk-UA"/>
        </w:rPr>
        <w:t>Про надання приватному акціонерному товариству «УНІВЕРСАМ-2» дозволу на розроблення проєкту землеустрою щодо відведення земельної ділянки в оренду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просп. Перемоги, 94/1 у Шевченківськ</w:t>
      </w:r>
      <w:r w:rsidR="00504695">
        <w:rPr>
          <w:rFonts w:ascii="Times New Roman" w:eastAsia="Times New Roman" w:hAnsi="Times New Roman" w:cs="Times New Roman"/>
          <w:sz w:val="28"/>
          <w:szCs w:val="28"/>
          <w:lang w:val="uk-UA"/>
        </w:rPr>
        <w:t>ому районі міста Києва</w:t>
      </w:r>
      <w:r w:rsidR="00C8248F">
        <w:rPr>
          <w:rFonts w:ascii="Times New Roman" w:eastAsia="Times New Roman" w:hAnsi="Times New Roman" w:cs="Times New Roman"/>
          <w:sz w:val="28"/>
          <w:szCs w:val="28"/>
          <w:lang w:val="uk-UA"/>
        </w:rPr>
        <w:t xml:space="preserve"> (780928011)</w:t>
      </w:r>
      <w:r w:rsidR="00C8248F" w:rsidRPr="00C8248F">
        <w:rPr>
          <w:rFonts w:ascii="Times New Roman" w:eastAsia="Times New Roman" w:hAnsi="Times New Roman" w:cs="Times New Roman"/>
          <w:sz w:val="28"/>
          <w:szCs w:val="28"/>
          <w:lang w:val="uk-UA"/>
        </w:rPr>
        <w:t xml:space="preserve"> </w:t>
      </w:r>
      <w:r w:rsidR="00C8248F">
        <w:rPr>
          <w:rFonts w:ascii="Times New Roman" w:eastAsia="Times New Roman" w:hAnsi="Times New Roman" w:cs="Times New Roman"/>
          <w:sz w:val="28"/>
          <w:szCs w:val="28"/>
          <w:lang w:val="uk-UA"/>
        </w:rPr>
        <w:t xml:space="preserve">                       (</w:t>
      </w:r>
      <w:r w:rsidR="00C8248F" w:rsidRPr="00C8248F">
        <w:rPr>
          <w:rFonts w:ascii="Times New Roman" w:eastAsia="Times New Roman" w:hAnsi="Times New Roman" w:cs="Times New Roman"/>
          <w:sz w:val="28"/>
          <w:szCs w:val="28"/>
          <w:lang w:val="uk-UA"/>
        </w:rPr>
        <w:t>від 13.10.2021 №</w:t>
      </w:r>
      <w:r w:rsidR="00466AB1">
        <w:rPr>
          <w:rFonts w:ascii="Times New Roman" w:eastAsia="Times New Roman" w:hAnsi="Times New Roman" w:cs="Times New Roman"/>
          <w:sz w:val="28"/>
          <w:szCs w:val="28"/>
          <w:lang w:val="uk-UA"/>
        </w:rPr>
        <w:t xml:space="preserve"> </w:t>
      </w:r>
      <w:r w:rsidR="00C8248F" w:rsidRPr="00C8248F">
        <w:rPr>
          <w:rFonts w:ascii="Times New Roman" w:eastAsia="Times New Roman" w:hAnsi="Times New Roman" w:cs="Times New Roman"/>
          <w:sz w:val="28"/>
          <w:szCs w:val="28"/>
          <w:lang w:val="uk-UA"/>
        </w:rPr>
        <w:t>08/231-3761/ПР).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00B800B3" w:rsidRPr="00B800B3">
        <w:rPr>
          <w:rFonts w:ascii="Times New Roman" w:eastAsia="Times New Roman" w:hAnsi="Times New Roman" w:cs="Times New Roman"/>
          <w:sz w:val="28"/>
          <w:szCs w:val="28"/>
          <w:lang w:val="uk-UA"/>
        </w:rPr>
        <w:t>Про передачу ТОВАРИСТВУ З ОБМЕЖЕНОЮ</w:t>
      </w:r>
      <w:r w:rsidR="00350E03">
        <w:rPr>
          <w:rFonts w:ascii="Times New Roman" w:eastAsia="Times New Roman" w:hAnsi="Times New Roman" w:cs="Times New Roman"/>
          <w:sz w:val="28"/>
          <w:szCs w:val="28"/>
          <w:lang w:val="uk-UA"/>
        </w:rPr>
        <w:t xml:space="preserve"> </w:t>
      </w:r>
      <w:r w:rsidR="00B800B3" w:rsidRPr="00B800B3">
        <w:rPr>
          <w:rFonts w:ascii="Times New Roman" w:eastAsia="Times New Roman" w:hAnsi="Times New Roman" w:cs="Times New Roman"/>
          <w:sz w:val="28"/>
          <w:szCs w:val="28"/>
          <w:lang w:val="uk-UA"/>
        </w:rPr>
        <w:t>ВІДПОВІДАЛЬНІСТЮ «БУДІВЕЛЬНЕ ОБ'ЄДНАННЯ «МРІЯ» земельної ділянки в оренду для експлуатації та обслуговування нежитлової будівлі на вул. Казимира Малевича, 28 у Голосіївськ</w:t>
      </w:r>
      <w:r w:rsidR="00504695">
        <w:rPr>
          <w:rFonts w:ascii="Times New Roman" w:eastAsia="Times New Roman" w:hAnsi="Times New Roman" w:cs="Times New Roman"/>
          <w:sz w:val="28"/>
          <w:szCs w:val="28"/>
          <w:lang w:val="uk-UA"/>
        </w:rPr>
        <w:t>ому районі міста Києва</w:t>
      </w:r>
      <w:r w:rsidR="00A326F4">
        <w:rPr>
          <w:rFonts w:ascii="Times New Roman" w:eastAsia="Times New Roman" w:hAnsi="Times New Roman" w:cs="Times New Roman"/>
          <w:sz w:val="28"/>
          <w:szCs w:val="28"/>
          <w:lang w:val="uk-UA"/>
        </w:rPr>
        <w:t xml:space="preserve"> (5511394416) (</w:t>
      </w:r>
      <w:r w:rsidR="00B800B3" w:rsidRPr="00B800B3">
        <w:rPr>
          <w:rFonts w:ascii="Times New Roman" w:eastAsia="Times New Roman" w:hAnsi="Times New Roman" w:cs="Times New Roman"/>
          <w:sz w:val="28"/>
          <w:szCs w:val="28"/>
          <w:lang w:val="uk-UA"/>
        </w:rPr>
        <w:t>від 13.10.2021 №</w:t>
      </w:r>
      <w:r w:rsidR="00466AB1">
        <w:rPr>
          <w:rFonts w:ascii="Times New Roman" w:eastAsia="Times New Roman" w:hAnsi="Times New Roman" w:cs="Times New Roman"/>
          <w:sz w:val="28"/>
          <w:szCs w:val="28"/>
          <w:lang w:val="uk-UA"/>
        </w:rPr>
        <w:t xml:space="preserve"> </w:t>
      </w:r>
      <w:r w:rsidR="00B800B3" w:rsidRPr="00B800B3">
        <w:rPr>
          <w:rFonts w:ascii="Times New Roman" w:eastAsia="Times New Roman" w:hAnsi="Times New Roman" w:cs="Times New Roman"/>
          <w:sz w:val="28"/>
          <w:szCs w:val="28"/>
          <w:lang w:val="uk-UA"/>
        </w:rPr>
        <w:t>08/231-3732/ПР).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r w:rsidR="00466AB1" w:rsidRPr="00466AB1">
        <w:t xml:space="preserve"> </w:t>
      </w:r>
      <w:r w:rsidR="00466AB1" w:rsidRPr="00466AB1">
        <w:rPr>
          <w:rFonts w:ascii="Times New Roman" w:eastAsia="Times New Roman" w:hAnsi="Times New Roman" w:cs="Times New Roman"/>
          <w:sz w:val="28"/>
          <w:szCs w:val="28"/>
          <w:lang w:val="uk-UA"/>
        </w:rPr>
        <w:t>Про передачу ТОВАРИСТВУ З ОБМЕЖЕНОЮ</w:t>
      </w:r>
      <w:r w:rsidR="00466AB1">
        <w:rPr>
          <w:rFonts w:ascii="Times New Roman" w:eastAsia="Times New Roman" w:hAnsi="Times New Roman" w:cs="Times New Roman"/>
          <w:sz w:val="28"/>
          <w:szCs w:val="28"/>
          <w:lang w:val="uk-UA"/>
        </w:rPr>
        <w:t xml:space="preserve"> </w:t>
      </w:r>
      <w:r w:rsidR="00466AB1" w:rsidRPr="00466AB1">
        <w:rPr>
          <w:rFonts w:ascii="Times New Roman" w:eastAsia="Times New Roman" w:hAnsi="Times New Roman" w:cs="Times New Roman"/>
          <w:sz w:val="28"/>
          <w:szCs w:val="28"/>
          <w:lang w:val="uk-UA"/>
        </w:rPr>
        <w:t xml:space="preserve">ВІДПОВІДАЛЬНІСТЮ «МБ ІНОВАЦІЯ» земельної ділянки в оренду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(заїзди-виїзди) на вул. Казимира Малевича, 32 у Голосіївському районі </w:t>
      </w:r>
      <w:r w:rsidR="003C3C0A">
        <w:rPr>
          <w:rFonts w:ascii="Times New Roman" w:eastAsia="Times New Roman" w:hAnsi="Times New Roman" w:cs="Times New Roman"/>
          <w:sz w:val="28"/>
          <w:szCs w:val="28"/>
          <w:lang w:val="uk-UA"/>
        </w:rPr>
        <w:t>міста Києва</w:t>
      </w:r>
      <w:r w:rsidR="00466AB1">
        <w:rPr>
          <w:rFonts w:ascii="Times New Roman" w:eastAsia="Times New Roman" w:hAnsi="Times New Roman" w:cs="Times New Roman"/>
          <w:sz w:val="28"/>
          <w:szCs w:val="28"/>
          <w:lang w:val="uk-UA"/>
        </w:rPr>
        <w:t xml:space="preserve"> (627253966)</w:t>
      </w:r>
      <w:r w:rsidR="00466AB1" w:rsidRPr="00466AB1">
        <w:rPr>
          <w:rFonts w:ascii="Times New Roman" w:eastAsia="Times New Roman" w:hAnsi="Times New Roman" w:cs="Times New Roman"/>
          <w:sz w:val="28"/>
          <w:szCs w:val="28"/>
          <w:lang w:val="uk-UA"/>
        </w:rPr>
        <w:t xml:space="preserve"> </w:t>
      </w:r>
      <w:r w:rsidR="00466AB1">
        <w:rPr>
          <w:rFonts w:ascii="Times New Roman" w:eastAsia="Times New Roman" w:hAnsi="Times New Roman" w:cs="Times New Roman"/>
          <w:sz w:val="28"/>
          <w:szCs w:val="28"/>
          <w:lang w:val="uk-UA"/>
        </w:rPr>
        <w:t>(</w:t>
      </w:r>
      <w:r w:rsidR="00466AB1" w:rsidRPr="00466AB1">
        <w:rPr>
          <w:rFonts w:ascii="Times New Roman" w:eastAsia="Times New Roman" w:hAnsi="Times New Roman" w:cs="Times New Roman"/>
          <w:sz w:val="28"/>
          <w:szCs w:val="28"/>
          <w:lang w:val="uk-UA"/>
        </w:rPr>
        <w:t>від 13.10.2021 №</w:t>
      </w:r>
      <w:r w:rsidR="00466AB1">
        <w:rPr>
          <w:rFonts w:ascii="Times New Roman" w:eastAsia="Times New Roman" w:hAnsi="Times New Roman" w:cs="Times New Roman"/>
          <w:sz w:val="28"/>
          <w:szCs w:val="28"/>
          <w:lang w:val="uk-UA"/>
        </w:rPr>
        <w:t xml:space="preserve"> </w:t>
      </w:r>
      <w:r w:rsidR="00466AB1" w:rsidRPr="00466AB1">
        <w:rPr>
          <w:rFonts w:ascii="Times New Roman" w:eastAsia="Times New Roman" w:hAnsi="Times New Roman" w:cs="Times New Roman"/>
          <w:sz w:val="28"/>
          <w:szCs w:val="28"/>
          <w:lang w:val="uk-UA"/>
        </w:rPr>
        <w:t>08/231-3729/ПР).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001F6456" w:rsidRPr="001F6456">
        <w:rPr>
          <w:rFonts w:ascii="Times New Roman" w:eastAsia="Times New Roman" w:hAnsi="Times New Roman" w:cs="Times New Roman"/>
          <w:sz w:val="28"/>
          <w:szCs w:val="28"/>
          <w:lang w:val="uk-UA"/>
        </w:rPr>
        <w:t>Про передачу товариству з обмеженою відповідальністю «РІЕЛТІ КЕПІТАЛ ІНВЕСТМЕНТС» земельних ділянок в оренду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на вул. Святошинській, 3 у Святошинськ</w:t>
      </w:r>
      <w:r w:rsidR="003C3C0A">
        <w:rPr>
          <w:rFonts w:ascii="Times New Roman" w:eastAsia="Times New Roman" w:hAnsi="Times New Roman" w:cs="Times New Roman"/>
          <w:sz w:val="28"/>
          <w:szCs w:val="28"/>
          <w:lang w:val="uk-UA"/>
        </w:rPr>
        <w:t>ому районі міста Києва</w:t>
      </w:r>
      <w:r w:rsidR="001F6456">
        <w:rPr>
          <w:rFonts w:ascii="Times New Roman" w:eastAsia="Times New Roman" w:hAnsi="Times New Roman" w:cs="Times New Roman"/>
          <w:sz w:val="28"/>
          <w:szCs w:val="28"/>
          <w:lang w:val="uk-UA"/>
        </w:rPr>
        <w:t xml:space="preserve"> (771971445)</w:t>
      </w:r>
      <w:r w:rsidR="001F6456" w:rsidRPr="001F6456">
        <w:rPr>
          <w:rFonts w:ascii="Times New Roman" w:eastAsia="Times New Roman" w:hAnsi="Times New Roman" w:cs="Times New Roman"/>
          <w:sz w:val="28"/>
          <w:szCs w:val="28"/>
          <w:lang w:val="uk-UA"/>
        </w:rPr>
        <w:t xml:space="preserve"> </w:t>
      </w:r>
      <w:r w:rsidR="001F6456">
        <w:rPr>
          <w:rFonts w:ascii="Times New Roman" w:eastAsia="Times New Roman" w:hAnsi="Times New Roman" w:cs="Times New Roman"/>
          <w:sz w:val="28"/>
          <w:szCs w:val="28"/>
          <w:lang w:val="uk-UA"/>
        </w:rPr>
        <w:t>(</w:t>
      </w:r>
      <w:r w:rsidR="001F6456" w:rsidRPr="001F6456">
        <w:rPr>
          <w:rFonts w:ascii="Times New Roman" w:eastAsia="Times New Roman" w:hAnsi="Times New Roman" w:cs="Times New Roman"/>
          <w:sz w:val="28"/>
          <w:szCs w:val="28"/>
          <w:lang w:val="uk-UA"/>
        </w:rPr>
        <w:t>від 23.10.2021 №08/231-3856/ПР</w:t>
      </w:r>
      <w:r w:rsidR="001F6456">
        <w:rPr>
          <w:rFonts w:ascii="Times New Roman" w:eastAsia="Times New Roman" w:hAnsi="Times New Roman" w:cs="Times New Roman"/>
          <w:sz w:val="28"/>
          <w:szCs w:val="28"/>
          <w:lang w:val="uk-UA"/>
        </w:rPr>
        <w:t>).</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00DE4AE2" w:rsidRPr="00DE4AE2">
        <w:rPr>
          <w:rFonts w:ascii="Times New Roman" w:eastAsia="Times New Roman" w:hAnsi="Times New Roman" w:cs="Times New Roman"/>
          <w:sz w:val="28"/>
          <w:szCs w:val="28"/>
          <w:lang w:val="uk-UA"/>
        </w:rPr>
        <w:t>Про розгляд проєкту рішення Київської міської ради «Про передачу ОБСЛУГОВУЮЧОМУ КООПЕРАТИВУ «АВТОКООПЕРАТИВ ПО БУДІВНИЦТВУ ТА ЕКСПЛУАТАЦІЇ ГАРАЖІВ, АВТОСТОЯНОК ДЛЯ ЗБЕРІГАННЯ ТРАНСПОРТНИХ ЗАСОБІВ ГРОМАДЯН ДЕСНЯНСЬКОГО РАЙОНУ МІСТА КИЄВА «АВТОШАНС» земельної ділянки в оренду для експлуатації та обслуговування автостоянки на вул</w:t>
      </w:r>
      <w:r w:rsidR="00C24C9F">
        <w:rPr>
          <w:rFonts w:ascii="Times New Roman" w:eastAsia="Times New Roman" w:hAnsi="Times New Roman" w:cs="Times New Roman"/>
          <w:sz w:val="28"/>
          <w:szCs w:val="28"/>
          <w:lang w:val="uk-UA"/>
        </w:rPr>
        <w:t>.</w:t>
      </w:r>
      <w:r w:rsidR="00DE4AE2" w:rsidRPr="00DE4AE2">
        <w:rPr>
          <w:rFonts w:ascii="Times New Roman" w:eastAsia="Times New Roman" w:hAnsi="Times New Roman" w:cs="Times New Roman"/>
          <w:sz w:val="28"/>
          <w:szCs w:val="28"/>
          <w:lang w:val="uk-UA"/>
        </w:rPr>
        <w:t xml:space="preserve"> Оноре де Бальзака, 94-а у Деснянськ</w:t>
      </w:r>
      <w:r w:rsidR="003C3C0A">
        <w:rPr>
          <w:rFonts w:ascii="Times New Roman" w:eastAsia="Times New Roman" w:hAnsi="Times New Roman" w:cs="Times New Roman"/>
          <w:sz w:val="28"/>
          <w:szCs w:val="28"/>
          <w:lang w:val="uk-UA"/>
        </w:rPr>
        <w:t>ому районі міста Києва</w:t>
      </w:r>
      <w:r w:rsidR="00DE4AE2">
        <w:rPr>
          <w:rFonts w:ascii="Times New Roman" w:eastAsia="Times New Roman" w:hAnsi="Times New Roman" w:cs="Times New Roman"/>
          <w:sz w:val="28"/>
          <w:szCs w:val="28"/>
          <w:lang w:val="uk-UA"/>
        </w:rPr>
        <w:t xml:space="preserve"> (439441175) (</w:t>
      </w:r>
      <w:r w:rsidR="00DE4AE2" w:rsidRPr="00DE4AE2">
        <w:rPr>
          <w:rFonts w:ascii="Times New Roman" w:eastAsia="Times New Roman" w:hAnsi="Times New Roman" w:cs="Times New Roman"/>
          <w:sz w:val="28"/>
          <w:szCs w:val="28"/>
          <w:lang w:val="uk-UA"/>
        </w:rPr>
        <w:t>від 08.10.2021 №</w:t>
      </w:r>
      <w:r w:rsidR="00DE4AE2">
        <w:rPr>
          <w:rFonts w:ascii="Times New Roman" w:eastAsia="Times New Roman" w:hAnsi="Times New Roman" w:cs="Times New Roman"/>
          <w:sz w:val="28"/>
          <w:szCs w:val="28"/>
          <w:lang w:val="uk-UA"/>
        </w:rPr>
        <w:t xml:space="preserve"> </w:t>
      </w:r>
      <w:r w:rsidR="00DE4AE2" w:rsidRPr="00DE4AE2">
        <w:rPr>
          <w:rFonts w:ascii="Times New Roman" w:eastAsia="Times New Roman" w:hAnsi="Times New Roman" w:cs="Times New Roman"/>
          <w:sz w:val="28"/>
          <w:szCs w:val="28"/>
          <w:lang w:val="uk-UA"/>
        </w:rPr>
        <w:t>08/231-3723/ПР).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003C3C0A" w:rsidRPr="003C3C0A">
        <w:rPr>
          <w:rFonts w:ascii="Times New Roman" w:eastAsia="Times New Roman" w:hAnsi="Times New Roman" w:cs="Times New Roman"/>
          <w:sz w:val="28"/>
          <w:szCs w:val="28"/>
          <w:lang w:val="uk-UA"/>
        </w:rPr>
        <w:t xml:space="preserve">Про надання об’єднанню співвласників багатоквартирного будинку «ДОБРОБУТ» земельної ділянки у постійне користування для експлуатації та обслуговування житлового будинку з вбудовано-прибудованими приміщеннями та підземним паркінгом на вул. Осінній, 33 у </w:t>
      </w:r>
      <w:r w:rsidR="003C3C0A">
        <w:rPr>
          <w:rFonts w:ascii="Times New Roman" w:eastAsia="Times New Roman" w:hAnsi="Times New Roman" w:cs="Times New Roman"/>
          <w:sz w:val="28"/>
          <w:szCs w:val="28"/>
          <w:lang w:val="uk-UA"/>
        </w:rPr>
        <w:t>Святошинському районі м. Києва (411391384)</w:t>
      </w:r>
      <w:r w:rsidR="003C3C0A" w:rsidRPr="003C3C0A">
        <w:rPr>
          <w:rFonts w:ascii="Times New Roman" w:eastAsia="Times New Roman" w:hAnsi="Times New Roman" w:cs="Times New Roman"/>
          <w:sz w:val="28"/>
          <w:szCs w:val="28"/>
          <w:lang w:val="uk-UA"/>
        </w:rPr>
        <w:t xml:space="preserve"> </w:t>
      </w:r>
      <w:r w:rsidR="003C3C0A">
        <w:rPr>
          <w:rFonts w:ascii="Times New Roman" w:eastAsia="Times New Roman" w:hAnsi="Times New Roman" w:cs="Times New Roman"/>
          <w:sz w:val="28"/>
          <w:szCs w:val="28"/>
          <w:lang w:val="uk-UA"/>
        </w:rPr>
        <w:t>(</w:t>
      </w:r>
      <w:r w:rsidR="003C3C0A" w:rsidRPr="003C3C0A">
        <w:rPr>
          <w:rFonts w:ascii="Times New Roman" w:eastAsia="Times New Roman" w:hAnsi="Times New Roman" w:cs="Times New Roman"/>
          <w:sz w:val="28"/>
          <w:szCs w:val="28"/>
          <w:lang w:val="uk-UA"/>
        </w:rPr>
        <w:t>від 29.10.2021 №</w:t>
      </w:r>
      <w:r w:rsidR="003C3C0A">
        <w:rPr>
          <w:rFonts w:ascii="Times New Roman" w:eastAsia="Times New Roman" w:hAnsi="Times New Roman" w:cs="Times New Roman"/>
          <w:sz w:val="28"/>
          <w:szCs w:val="28"/>
          <w:lang w:val="uk-UA"/>
        </w:rPr>
        <w:t xml:space="preserve"> </w:t>
      </w:r>
      <w:r w:rsidR="003C3C0A" w:rsidRPr="003C3C0A">
        <w:rPr>
          <w:rFonts w:ascii="Times New Roman" w:eastAsia="Times New Roman" w:hAnsi="Times New Roman" w:cs="Times New Roman"/>
          <w:sz w:val="28"/>
          <w:szCs w:val="28"/>
          <w:lang w:val="uk-UA"/>
        </w:rPr>
        <w:t>08/231-3907/ПР</w:t>
      </w:r>
      <w:r w:rsidR="003C3C0A">
        <w:rPr>
          <w:rFonts w:ascii="Times New Roman" w:eastAsia="Times New Roman" w:hAnsi="Times New Roman" w:cs="Times New Roman"/>
          <w:sz w:val="28"/>
          <w:szCs w:val="28"/>
          <w:lang w:val="uk-UA"/>
        </w:rPr>
        <w:t>).</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E02238">
        <w:rPr>
          <w:rFonts w:ascii="Times New Roman" w:eastAsia="Times New Roman" w:hAnsi="Times New Roman" w:cs="Times New Roman"/>
          <w:sz w:val="28"/>
          <w:szCs w:val="28"/>
          <w:lang w:val="uk-UA"/>
        </w:rPr>
        <w:t xml:space="preserve">Про передачу ТОВАРИСТВУ З ОБМЕЖЕНОЮ ВІДПОВІДАЛЬНІСТЮ «АСКВЕР» земельної ділянки в оренду для експлуатації та обслуговування нежитлових будівель та споруд на вул. </w:t>
      </w:r>
      <w:r w:rsidRPr="00E02238">
        <w:rPr>
          <w:rFonts w:ascii="Times New Roman" w:eastAsia="Times New Roman" w:hAnsi="Times New Roman" w:cs="Times New Roman"/>
          <w:sz w:val="28"/>
          <w:szCs w:val="28"/>
          <w:lang w:val="uk-UA"/>
        </w:rPr>
        <w:lastRenderedPageBreak/>
        <w:t xml:space="preserve">Глибочицькій, 71 у Шевченківському </w:t>
      </w:r>
      <w:r>
        <w:rPr>
          <w:rFonts w:ascii="Times New Roman" w:eastAsia="Times New Roman" w:hAnsi="Times New Roman" w:cs="Times New Roman"/>
          <w:sz w:val="28"/>
          <w:szCs w:val="28"/>
          <w:lang w:val="uk-UA"/>
        </w:rPr>
        <w:t>районі міста Києва (615233942) (в</w:t>
      </w:r>
      <w:r w:rsidRPr="00E02238">
        <w:rPr>
          <w:rFonts w:ascii="Times New Roman" w:eastAsia="Times New Roman" w:hAnsi="Times New Roman" w:cs="Times New Roman"/>
          <w:sz w:val="28"/>
          <w:szCs w:val="28"/>
          <w:lang w:val="uk-UA"/>
        </w:rPr>
        <w:t>ід 29.10.2021 № 08/231-3902/ПР).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707BE4">
        <w:rPr>
          <w:rFonts w:ascii="Times New Roman" w:eastAsia="Times New Roman" w:hAnsi="Times New Roman" w:cs="Times New Roman"/>
          <w:sz w:val="28"/>
          <w:szCs w:val="28"/>
          <w:lang w:val="uk-UA"/>
        </w:rPr>
        <w:t xml:space="preserve"> </w:t>
      </w:r>
      <w:r w:rsidR="00707BE4" w:rsidRPr="00707BE4">
        <w:rPr>
          <w:rFonts w:ascii="Times New Roman" w:eastAsia="Times New Roman" w:hAnsi="Times New Roman" w:cs="Times New Roman"/>
          <w:sz w:val="28"/>
          <w:szCs w:val="28"/>
          <w:lang w:val="uk-UA"/>
        </w:rPr>
        <w:t>Про надання об’єднанню співвласників багатоквартирного будинку «МЕДИК 2020» в постійне користування земельної ділянки для експлуатації та обслуговування багатоквартирного житлового будинку на вул. Андрія Головка, 1 у Солом’янському районі</w:t>
      </w:r>
      <w:r w:rsidR="00707BE4">
        <w:rPr>
          <w:rFonts w:ascii="Times New Roman" w:eastAsia="Times New Roman" w:hAnsi="Times New Roman" w:cs="Times New Roman"/>
          <w:sz w:val="28"/>
          <w:szCs w:val="28"/>
          <w:lang w:val="uk-UA"/>
        </w:rPr>
        <w:t xml:space="preserve"> міста Києва (409430271)</w:t>
      </w:r>
      <w:r w:rsidR="00707BE4" w:rsidRPr="00707BE4">
        <w:rPr>
          <w:rFonts w:ascii="Times New Roman" w:eastAsia="Times New Roman" w:hAnsi="Times New Roman" w:cs="Times New Roman"/>
          <w:sz w:val="28"/>
          <w:szCs w:val="28"/>
          <w:lang w:val="uk-UA"/>
        </w:rPr>
        <w:t xml:space="preserve"> </w:t>
      </w:r>
      <w:r w:rsidR="00707BE4">
        <w:rPr>
          <w:rFonts w:ascii="Times New Roman" w:eastAsia="Times New Roman" w:hAnsi="Times New Roman" w:cs="Times New Roman"/>
          <w:sz w:val="28"/>
          <w:szCs w:val="28"/>
          <w:lang w:val="uk-UA"/>
        </w:rPr>
        <w:t>(</w:t>
      </w:r>
      <w:r w:rsidR="00707BE4" w:rsidRPr="00707BE4">
        <w:rPr>
          <w:rFonts w:ascii="Times New Roman" w:eastAsia="Times New Roman" w:hAnsi="Times New Roman" w:cs="Times New Roman"/>
          <w:sz w:val="28"/>
          <w:szCs w:val="28"/>
          <w:lang w:val="uk-UA"/>
        </w:rPr>
        <w:t>від 05.07.2021 №</w:t>
      </w:r>
      <w:r w:rsidR="00707BE4">
        <w:rPr>
          <w:rFonts w:ascii="Times New Roman" w:eastAsia="Times New Roman" w:hAnsi="Times New Roman" w:cs="Times New Roman"/>
          <w:sz w:val="28"/>
          <w:szCs w:val="28"/>
          <w:lang w:val="uk-UA"/>
        </w:rPr>
        <w:t xml:space="preserve"> </w:t>
      </w:r>
      <w:r w:rsidR="00707BE4" w:rsidRPr="00707BE4">
        <w:rPr>
          <w:rFonts w:ascii="Times New Roman" w:eastAsia="Times New Roman" w:hAnsi="Times New Roman" w:cs="Times New Roman"/>
          <w:sz w:val="28"/>
          <w:szCs w:val="28"/>
          <w:lang w:val="uk-UA"/>
        </w:rPr>
        <w:t>08/231-2304/ПР</w:t>
      </w:r>
      <w:r w:rsidR="00707BE4">
        <w:rPr>
          <w:rFonts w:ascii="Times New Roman" w:eastAsia="Times New Roman" w:hAnsi="Times New Roman" w:cs="Times New Roman"/>
          <w:sz w:val="28"/>
          <w:szCs w:val="28"/>
          <w:lang w:val="uk-UA"/>
        </w:rPr>
        <w:t>).</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E02238">
        <w:rPr>
          <w:rFonts w:ascii="Times New Roman" w:eastAsia="Times New Roman" w:hAnsi="Times New Roman" w:cs="Times New Roman"/>
          <w:sz w:val="28"/>
          <w:szCs w:val="28"/>
          <w:lang w:val="uk-UA"/>
        </w:rPr>
        <w:t xml:space="preserve">Про передачу громадянці </w:t>
      </w:r>
      <w:proofErr w:type="spellStart"/>
      <w:r w:rsidRPr="00E02238">
        <w:rPr>
          <w:rFonts w:ascii="Times New Roman" w:eastAsia="Times New Roman" w:hAnsi="Times New Roman" w:cs="Times New Roman"/>
          <w:sz w:val="28"/>
          <w:szCs w:val="28"/>
          <w:lang w:val="uk-UA"/>
        </w:rPr>
        <w:t>Агаповій</w:t>
      </w:r>
      <w:proofErr w:type="spellEnd"/>
      <w:r w:rsidRPr="00E02238">
        <w:rPr>
          <w:rFonts w:ascii="Times New Roman" w:eastAsia="Times New Roman" w:hAnsi="Times New Roman" w:cs="Times New Roman"/>
          <w:sz w:val="28"/>
          <w:szCs w:val="28"/>
          <w:lang w:val="uk-UA"/>
        </w:rPr>
        <w:t xml:space="preserve"> Аліні Йосипівні у власність земельної ділянки для будівництва і обслуговування жилого будинку, господарських будівель і споруд у Богатирському проїзді, 20 в Оболонському</w:t>
      </w:r>
      <w:r>
        <w:rPr>
          <w:rFonts w:ascii="Times New Roman" w:eastAsia="Times New Roman" w:hAnsi="Times New Roman" w:cs="Times New Roman"/>
          <w:sz w:val="28"/>
          <w:szCs w:val="28"/>
          <w:lang w:val="uk-UA"/>
        </w:rPr>
        <w:t xml:space="preserve"> районі міста Києва (673932992) (в</w:t>
      </w:r>
      <w:r w:rsidRPr="00E02238">
        <w:rPr>
          <w:rFonts w:ascii="Times New Roman" w:eastAsia="Times New Roman" w:hAnsi="Times New Roman" w:cs="Times New Roman"/>
          <w:sz w:val="28"/>
          <w:szCs w:val="28"/>
          <w:lang w:val="uk-UA"/>
        </w:rPr>
        <w:t>ід 04.01.2021 № 08/231-383/ПР).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17. </w:t>
      </w:r>
      <w:r w:rsidR="00F935D3" w:rsidRPr="00F935D3">
        <w:rPr>
          <w:rFonts w:ascii="Times New Roman" w:eastAsia="Times New Roman" w:hAnsi="Times New Roman" w:cs="Times New Roman"/>
          <w:sz w:val="28"/>
          <w:szCs w:val="28"/>
          <w:lang w:val="uk-UA"/>
        </w:rPr>
        <w:t xml:space="preserve">Про приватизацію громадянками </w:t>
      </w:r>
      <w:proofErr w:type="spellStart"/>
      <w:r w:rsidR="00F935D3" w:rsidRPr="00F935D3">
        <w:rPr>
          <w:rFonts w:ascii="Times New Roman" w:eastAsia="Times New Roman" w:hAnsi="Times New Roman" w:cs="Times New Roman"/>
          <w:sz w:val="28"/>
          <w:szCs w:val="28"/>
          <w:lang w:val="uk-UA"/>
        </w:rPr>
        <w:t>Чернявською</w:t>
      </w:r>
      <w:proofErr w:type="spellEnd"/>
      <w:r w:rsidR="00F935D3" w:rsidRPr="00F935D3">
        <w:rPr>
          <w:rFonts w:ascii="Times New Roman" w:eastAsia="Times New Roman" w:hAnsi="Times New Roman" w:cs="Times New Roman"/>
          <w:sz w:val="28"/>
          <w:szCs w:val="28"/>
          <w:lang w:val="uk-UA"/>
        </w:rPr>
        <w:t xml:space="preserve"> Іриною Опанасівною, </w:t>
      </w:r>
      <w:proofErr w:type="spellStart"/>
      <w:r w:rsidR="00F935D3" w:rsidRPr="00F935D3">
        <w:rPr>
          <w:rFonts w:ascii="Times New Roman" w:eastAsia="Times New Roman" w:hAnsi="Times New Roman" w:cs="Times New Roman"/>
          <w:sz w:val="28"/>
          <w:szCs w:val="28"/>
          <w:lang w:val="uk-UA"/>
        </w:rPr>
        <w:t>Білогуб</w:t>
      </w:r>
      <w:proofErr w:type="spellEnd"/>
      <w:r w:rsidR="00F935D3" w:rsidRPr="00F935D3">
        <w:rPr>
          <w:rFonts w:ascii="Times New Roman" w:eastAsia="Times New Roman" w:hAnsi="Times New Roman" w:cs="Times New Roman"/>
          <w:sz w:val="28"/>
          <w:szCs w:val="28"/>
          <w:lang w:val="uk-UA"/>
        </w:rPr>
        <w:t xml:space="preserve"> Валентиною </w:t>
      </w:r>
      <w:proofErr w:type="spellStart"/>
      <w:r w:rsidR="00F935D3" w:rsidRPr="00F935D3">
        <w:rPr>
          <w:rFonts w:ascii="Times New Roman" w:eastAsia="Times New Roman" w:hAnsi="Times New Roman" w:cs="Times New Roman"/>
          <w:sz w:val="28"/>
          <w:szCs w:val="28"/>
          <w:lang w:val="uk-UA"/>
        </w:rPr>
        <w:t>Меліковною</w:t>
      </w:r>
      <w:proofErr w:type="spellEnd"/>
      <w:r w:rsidR="00F935D3" w:rsidRPr="00F935D3">
        <w:rPr>
          <w:rFonts w:ascii="Times New Roman" w:eastAsia="Times New Roman" w:hAnsi="Times New Roman" w:cs="Times New Roman"/>
          <w:sz w:val="28"/>
          <w:szCs w:val="28"/>
          <w:lang w:val="uk-UA"/>
        </w:rPr>
        <w:t xml:space="preserve"> та Дяченко Наталією </w:t>
      </w:r>
      <w:proofErr w:type="spellStart"/>
      <w:r w:rsidR="00F935D3" w:rsidRPr="00F935D3">
        <w:rPr>
          <w:rFonts w:ascii="Times New Roman" w:eastAsia="Times New Roman" w:hAnsi="Times New Roman" w:cs="Times New Roman"/>
          <w:sz w:val="28"/>
          <w:szCs w:val="28"/>
          <w:lang w:val="uk-UA"/>
        </w:rPr>
        <w:t>Меликівною</w:t>
      </w:r>
      <w:proofErr w:type="spellEnd"/>
      <w:r w:rsidR="00F935D3" w:rsidRPr="00F935D3">
        <w:rPr>
          <w:rFonts w:ascii="Times New Roman" w:eastAsia="Times New Roman" w:hAnsi="Times New Roman" w:cs="Times New Roman"/>
          <w:sz w:val="28"/>
          <w:szCs w:val="28"/>
          <w:lang w:val="uk-UA"/>
        </w:rPr>
        <w:t xml:space="preserve"> земельної ділянки для будівництва і обслуговування жилого будинку, господарських будівель і споруд на вул. Устима Кармелюка, 20 у Дніпровськ</w:t>
      </w:r>
      <w:r w:rsidR="00F935D3">
        <w:rPr>
          <w:rFonts w:ascii="Times New Roman" w:eastAsia="Times New Roman" w:hAnsi="Times New Roman" w:cs="Times New Roman"/>
          <w:sz w:val="28"/>
          <w:szCs w:val="28"/>
          <w:lang w:val="uk-UA"/>
        </w:rPr>
        <w:t>ому районі міста Києва (382887473)</w:t>
      </w:r>
      <w:r w:rsidR="00F935D3" w:rsidRPr="00F935D3">
        <w:rPr>
          <w:rFonts w:ascii="Times New Roman" w:eastAsia="Times New Roman" w:hAnsi="Times New Roman" w:cs="Times New Roman"/>
          <w:sz w:val="28"/>
          <w:szCs w:val="28"/>
          <w:lang w:val="uk-UA"/>
        </w:rPr>
        <w:t xml:space="preserve"> </w:t>
      </w:r>
      <w:r w:rsidR="00F935D3">
        <w:rPr>
          <w:rFonts w:ascii="Times New Roman" w:eastAsia="Times New Roman" w:hAnsi="Times New Roman" w:cs="Times New Roman"/>
          <w:sz w:val="28"/>
          <w:szCs w:val="28"/>
          <w:lang w:val="uk-UA"/>
        </w:rPr>
        <w:t>(</w:t>
      </w:r>
      <w:r w:rsidR="00F935D3" w:rsidRPr="00F935D3">
        <w:rPr>
          <w:rFonts w:ascii="Times New Roman" w:eastAsia="Times New Roman" w:hAnsi="Times New Roman" w:cs="Times New Roman"/>
          <w:sz w:val="28"/>
          <w:szCs w:val="28"/>
          <w:lang w:val="uk-UA"/>
        </w:rPr>
        <w:t>від 27.03.2020 №</w:t>
      </w:r>
      <w:r w:rsidR="00F935D3">
        <w:rPr>
          <w:rFonts w:ascii="Times New Roman" w:eastAsia="Times New Roman" w:hAnsi="Times New Roman" w:cs="Times New Roman"/>
          <w:sz w:val="28"/>
          <w:szCs w:val="28"/>
          <w:lang w:val="uk-UA"/>
        </w:rPr>
        <w:t xml:space="preserve"> </w:t>
      </w:r>
      <w:r w:rsidR="00F935D3" w:rsidRPr="00F935D3">
        <w:rPr>
          <w:rFonts w:ascii="Times New Roman" w:eastAsia="Times New Roman" w:hAnsi="Times New Roman" w:cs="Times New Roman"/>
          <w:sz w:val="28"/>
          <w:szCs w:val="28"/>
          <w:lang w:val="uk-UA"/>
        </w:rPr>
        <w:t>08/231-769/ПР</w:t>
      </w:r>
      <w:r w:rsidR="00F935D3">
        <w:rPr>
          <w:rFonts w:ascii="Times New Roman" w:eastAsia="Times New Roman" w:hAnsi="Times New Roman" w:cs="Times New Roman"/>
          <w:sz w:val="28"/>
          <w:szCs w:val="28"/>
          <w:lang w:val="uk-UA"/>
        </w:rPr>
        <w:t>).</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00994D48" w:rsidRPr="00994D48">
        <w:rPr>
          <w:rFonts w:ascii="Times New Roman" w:eastAsia="Times New Roman" w:hAnsi="Times New Roman" w:cs="Times New Roman"/>
          <w:sz w:val="28"/>
          <w:szCs w:val="28"/>
          <w:lang w:val="uk-UA"/>
        </w:rPr>
        <w:t xml:space="preserve">Про передачу громадянці </w:t>
      </w:r>
      <w:proofErr w:type="spellStart"/>
      <w:r w:rsidR="00994D48" w:rsidRPr="00994D48">
        <w:rPr>
          <w:rFonts w:ascii="Times New Roman" w:eastAsia="Times New Roman" w:hAnsi="Times New Roman" w:cs="Times New Roman"/>
          <w:sz w:val="28"/>
          <w:szCs w:val="28"/>
          <w:lang w:val="uk-UA"/>
        </w:rPr>
        <w:t>Бердичевській</w:t>
      </w:r>
      <w:proofErr w:type="spellEnd"/>
      <w:r w:rsidR="00994D48" w:rsidRPr="00994D48">
        <w:rPr>
          <w:rFonts w:ascii="Times New Roman" w:eastAsia="Times New Roman" w:hAnsi="Times New Roman" w:cs="Times New Roman"/>
          <w:sz w:val="28"/>
          <w:szCs w:val="28"/>
          <w:lang w:val="uk-UA"/>
        </w:rPr>
        <w:t xml:space="preserve"> Ірині Валентинівні у приватну власність земельної ділянки для будівництва і обслуговування жилого будинку, господарських будівель і споруд на вул. Привітній, 22 у Солом’янському районі міста </w:t>
      </w:r>
      <w:r w:rsidR="00994D48">
        <w:rPr>
          <w:rFonts w:ascii="Times New Roman" w:eastAsia="Times New Roman" w:hAnsi="Times New Roman" w:cs="Times New Roman"/>
          <w:sz w:val="28"/>
          <w:szCs w:val="28"/>
          <w:lang w:val="uk-UA"/>
        </w:rPr>
        <w:t>Києва (228600447)</w:t>
      </w:r>
      <w:r w:rsidR="00994D48" w:rsidRPr="00994D48">
        <w:rPr>
          <w:rFonts w:ascii="Times New Roman" w:eastAsia="Times New Roman" w:hAnsi="Times New Roman" w:cs="Times New Roman"/>
          <w:sz w:val="28"/>
          <w:szCs w:val="28"/>
          <w:lang w:val="uk-UA"/>
        </w:rPr>
        <w:t xml:space="preserve"> </w:t>
      </w:r>
      <w:r w:rsidR="00994D48">
        <w:rPr>
          <w:rFonts w:ascii="Times New Roman" w:eastAsia="Times New Roman" w:hAnsi="Times New Roman" w:cs="Times New Roman"/>
          <w:sz w:val="28"/>
          <w:szCs w:val="28"/>
          <w:lang w:val="uk-UA"/>
        </w:rPr>
        <w:t>(</w:t>
      </w:r>
      <w:r w:rsidR="00994D48" w:rsidRPr="00994D48">
        <w:rPr>
          <w:rFonts w:ascii="Times New Roman" w:eastAsia="Times New Roman" w:hAnsi="Times New Roman" w:cs="Times New Roman"/>
          <w:sz w:val="28"/>
          <w:szCs w:val="28"/>
          <w:lang w:val="uk-UA"/>
        </w:rPr>
        <w:t>від 29.10.2021 №08/231-3903/ПР)</w:t>
      </w:r>
      <w:r w:rsidR="00994D48">
        <w:rPr>
          <w:rFonts w:ascii="Times New Roman" w:eastAsia="Times New Roman" w:hAnsi="Times New Roman" w:cs="Times New Roman"/>
          <w:sz w:val="28"/>
          <w:szCs w:val="28"/>
          <w:lang w:val="uk-UA"/>
        </w:rPr>
        <w:t>.</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t xml:space="preserve"> </w:t>
      </w:r>
      <w:r w:rsidRPr="00E02238">
        <w:rPr>
          <w:rFonts w:ascii="Times New Roman" w:eastAsia="Times New Roman" w:hAnsi="Times New Roman" w:cs="Times New Roman"/>
          <w:sz w:val="28"/>
          <w:szCs w:val="28"/>
          <w:lang w:val="uk-UA"/>
        </w:rPr>
        <w:t>Про відмову в поновленні товариству з обмеженою відповідальністю «</w:t>
      </w:r>
      <w:proofErr w:type="spellStart"/>
      <w:r w:rsidRPr="00E02238">
        <w:rPr>
          <w:rFonts w:ascii="Times New Roman" w:eastAsia="Times New Roman" w:hAnsi="Times New Roman" w:cs="Times New Roman"/>
          <w:sz w:val="28"/>
          <w:szCs w:val="28"/>
          <w:lang w:val="uk-UA"/>
        </w:rPr>
        <w:t>Галеон</w:t>
      </w:r>
      <w:proofErr w:type="spellEnd"/>
      <w:r w:rsidRPr="00E02238">
        <w:rPr>
          <w:rFonts w:ascii="Times New Roman" w:eastAsia="Times New Roman" w:hAnsi="Times New Roman" w:cs="Times New Roman"/>
          <w:sz w:val="28"/>
          <w:szCs w:val="28"/>
          <w:lang w:val="uk-UA"/>
        </w:rPr>
        <w:t xml:space="preserve">» договору оренди земельної ділянки для будівництва, експлуатації та обслуговування </w:t>
      </w:r>
      <w:proofErr w:type="spellStart"/>
      <w:r w:rsidRPr="00E02238">
        <w:rPr>
          <w:rFonts w:ascii="Times New Roman" w:eastAsia="Times New Roman" w:hAnsi="Times New Roman" w:cs="Times New Roman"/>
          <w:sz w:val="28"/>
          <w:szCs w:val="28"/>
          <w:lang w:val="uk-UA"/>
        </w:rPr>
        <w:t>оздоровчо</w:t>
      </w:r>
      <w:proofErr w:type="spellEnd"/>
      <w:r w:rsidRPr="00E02238">
        <w:rPr>
          <w:rFonts w:ascii="Times New Roman" w:eastAsia="Times New Roman" w:hAnsi="Times New Roman" w:cs="Times New Roman"/>
          <w:sz w:val="28"/>
          <w:szCs w:val="28"/>
          <w:lang w:val="uk-UA"/>
        </w:rPr>
        <w:t>-спортивного комплексу з підприємством громадського харчування та закладами громадського призначення на просп. Броварському у Дніпровському районі (607005152</w:t>
      </w:r>
      <w:r>
        <w:rPr>
          <w:rFonts w:ascii="Times New Roman" w:eastAsia="Times New Roman" w:hAnsi="Times New Roman" w:cs="Times New Roman"/>
          <w:sz w:val="28"/>
          <w:szCs w:val="28"/>
          <w:lang w:val="uk-UA"/>
        </w:rPr>
        <w:t>) (в</w:t>
      </w:r>
      <w:r w:rsidRPr="00E02238">
        <w:rPr>
          <w:rFonts w:ascii="Times New Roman" w:eastAsia="Times New Roman" w:hAnsi="Times New Roman" w:cs="Times New Roman"/>
          <w:sz w:val="28"/>
          <w:szCs w:val="28"/>
          <w:lang w:val="uk-UA"/>
        </w:rPr>
        <w:t>ід 28.11.2019 № 08/231-3592/ПР).</w:t>
      </w:r>
    </w:p>
    <w:p w:rsidR="00E02238" w:rsidRDefault="00E02238"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20. </w:t>
      </w:r>
      <w:r w:rsidRPr="00E02238">
        <w:rPr>
          <w:rFonts w:ascii="Times New Roman" w:eastAsia="Times New Roman" w:hAnsi="Times New Roman" w:cs="Times New Roman"/>
          <w:sz w:val="28"/>
          <w:szCs w:val="28"/>
          <w:lang w:val="uk-UA"/>
        </w:rPr>
        <w:t>Про поновлення та внесення змін до договору оренди земельної ділянки від 17.04.2015 № 71 площею 0,9600 га для будівництва житлових будинків з об’єктами соціально-побутового призначен</w:t>
      </w:r>
      <w:r w:rsidR="00C24C9F">
        <w:rPr>
          <w:rFonts w:ascii="Times New Roman" w:eastAsia="Times New Roman" w:hAnsi="Times New Roman" w:cs="Times New Roman"/>
          <w:sz w:val="28"/>
          <w:szCs w:val="28"/>
          <w:lang w:val="uk-UA"/>
        </w:rPr>
        <w:t>ня на вул. Євгенія Харченка, 47–</w:t>
      </w:r>
      <w:r w:rsidRPr="00E02238">
        <w:rPr>
          <w:rFonts w:ascii="Times New Roman" w:eastAsia="Times New Roman" w:hAnsi="Times New Roman" w:cs="Times New Roman"/>
          <w:sz w:val="28"/>
          <w:szCs w:val="28"/>
          <w:lang w:val="uk-UA"/>
        </w:rPr>
        <w:t>59 у Дарницько</w:t>
      </w:r>
      <w:r>
        <w:rPr>
          <w:rFonts w:ascii="Times New Roman" w:eastAsia="Times New Roman" w:hAnsi="Times New Roman" w:cs="Times New Roman"/>
          <w:sz w:val="28"/>
          <w:szCs w:val="28"/>
          <w:lang w:val="uk-UA"/>
        </w:rPr>
        <w:t>му районі м. Києва (зі змінами) (в</w:t>
      </w:r>
      <w:r w:rsidRPr="00E02238">
        <w:rPr>
          <w:rFonts w:ascii="Times New Roman" w:eastAsia="Times New Roman" w:hAnsi="Times New Roman" w:cs="Times New Roman"/>
          <w:sz w:val="28"/>
          <w:szCs w:val="28"/>
          <w:lang w:val="uk-UA"/>
        </w:rPr>
        <w:t>ід 23.06.2021 № 08/231-2209/ПР).</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00297ED5" w:rsidRPr="00297ED5">
        <w:rPr>
          <w:rFonts w:ascii="Times New Roman" w:eastAsia="Times New Roman" w:hAnsi="Times New Roman" w:cs="Times New Roman"/>
          <w:sz w:val="28"/>
          <w:szCs w:val="28"/>
          <w:lang w:val="uk-UA"/>
        </w:rPr>
        <w:t xml:space="preserve">Про передачу ПРИВАТНОМУ АКЦІОНЕРНОМУ ТОВАРИСТВУ «ХІМЕКСІ» земельної ділянки в оренду для експлуатації транспортної інфраструктури (проїзду) на вул. </w:t>
      </w:r>
      <w:proofErr w:type="spellStart"/>
      <w:r w:rsidR="00297ED5" w:rsidRPr="00297ED5">
        <w:rPr>
          <w:rFonts w:ascii="Times New Roman" w:eastAsia="Times New Roman" w:hAnsi="Times New Roman" w:cs="Times New Roman"/>
          <w:sz w:val="28"/>
          <w:szCs w:val="28"/>
          <w:lang w:val="uk-UA"/>
        </w:rPr>
        <w:t>Почайнинській</w:t>
      </w:r>
      <w:proofErr w:type="spellEnd"/>
      <w:r w:rsidR="00297ED5" w:rsidRPr="00297ED5">
        <w:rPr>
          <w:rFonts w:ascii="Times New Roman" w:eastAsia="Times New Roman" w:hAnsi="Times New Roman" w:cs="Times New Roman"/>
          <w:sz w:val="28"/>
          <w:szCs w:val="28"/>
          <w:lang w:val="uk-UA"/>
        </w:rPr>
        <w:t xml:space="preserve"> у Подільськ</w:t>
      </w:r>
      <w:r w:rsidR="00297ED5">
        <w:rPr>
          <w:rFonts w:ascii="Times New Roman" w:eastAsia="Times New Roman" w:hAnsi="Times New Roman" w:cs="Times New Roman"/>
          <w:sz w:val="28"/>
          <w:szCs w:val="28"/>
          <w:lang w:val="uk-UA"/>
        </w:rPr>
        <w:t>ому районі міста Києва» (</w:t>
      </w:r>
      <w:r w:rsidR="00297ED5" w:rsidRPr="00297ED5">
        <w:rPr>
          <w:rFonts w:ascii="Times New Roman" w:eastAsia="Times New Roman" w:hAnsi="Times New Roman" w:cs="Times New Roman"/>
          <w:sz w:val="28"/>
          <w:szCs w:val="28"/>
          <w:lang w:val="uk-UA"/>
        </w:rPr>
        <w:t>471391458</w:t>
      </w:r>
      <w:r w:rsidR="00297ED5">
        <w:rPr>
          <w:rFonts w:ascii="Times New Roman" w:eastAsia="Times New Roman" w:hAnsi="Times New Roman" w:cs="Times New Roman"/>
          <w:sz w:val="28"/>
          <w:szCs w:val="28"/>
          <w:lang w:val="uk-UA"/>
        </w:rPr>
        <w:t>)</w:t>
      </w:r>
      <w:r w:rsidR="00297ED5" w:rsidRPr="00297ED5">
        <w:rPr>
          <w:rFonts w:ascii="Times New Roman" w:eastAsia="Times New Roman" w:hAnsi="Times New Roman" w:cs="Times New Roman"/>
          <w:sz w:val="28"/>
          <w:szCs w:val="28"/>
          <w:lang w:val="uk-UA"/>
        </w:rPr>
        <w:t xml:space="preserve"> </w:t>
      </w:r>
      <w:r w:rsidR="00297ED5">
        <w:rPr>
          <w:rFonts w:ascii="Times New Roman" w:eastAsia="Times New Roman" w:hAnsi="Times New Roman" w:cs="Times New Roman"/>
          <w:sz w:val="28"/>
          <w:szCs w:val="28"/>
          <w:lang w:val="uk-UA"/>
        </w:rPr>
        <w:t>(</w:t>
      </w:r>
      <w:r w:rsidR="00297ED5" w:rsidRPr="00297ED5">
        <w:rPr>
          <w:rFonts w:ascii="Times New Roman" w:eastAsia="Times New Roman" w:hAnsi="Times New Roman" w:cs="Times New Roman"/>
          <w:sz w:val="28"/>
          <w:szCs w:val="28"/>
          <w:lang w:val="uk-UA"/>
        </w:rPr>
        <w:t>від 22.10.2021 №</w:t>
      </w:r>
      <w:r w:rsidR="00297ED5">
        <w:rPr>
          <w:rFonts w:ascii="Times New Roman" w:eastAsia="Times New Roman" w:hAnsi="Times New Roman" w:cs="Times New Roman"/>
          <w:sz w:val="28"/>
          <w:szCs w:val="28"/>
          <w:lang w:val="uk-UA"/>
        </w:rPr>
        <w:t xml:space="preserve"> </w:t>
      </w:r>
      <w:r w:rsidR="00297ED5" w:rsidRPr="00297ED5">
        <w:rPr>
          <w:rFonts w:ascii="Times New Roman" w:eastAsia="Times New Roman" w:hAnsi="Times New Roman" w:cs="Times New Roman"/>
          <w:sz w:val="28"/>
          <w:szCs w:val="28"/>
          <w:lang w:val="uk-UA"/>
        </w:rPr>
        <w:t>08/231-3851/ПР).</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00A86068" w:rsidRPr="00A86068">
        <w:rPr>
          <w:rFonts w:ascii="Times New Roman" w:eastAsia="Times New Roman" w:hAnsi="Times New Roman" w:cs="Times New Roman"/>
          <w:sz w:val="28"/>
          <w:szCs w:val="28"/>
          <w:lang w:val="uk-UA"/>
        </w:rPr>
        <w:t>Про надання дозволу на проведення експертної грошової оцінки земельн</w:t>
      </w:r>
      <w:r w:rsidR="00C24C9F">
        <w:rPr>
          <w:rFonts w:ascii="Times New Roman" w:eastAsia="Times New Roman" w:hAnsi="Times New Roman" w:cs="Times New Roman"/>
          <w:sz w:val="28"/>
          <w:szCs w:val="28"/>
          <w:lang w:val="uk-UA"/>
        </w:rPr>
        <w:t>ої ділянки, що підлягає продажу,</w:t>
      </w:r>
      <w:r w:rsidR="00A86068" w:rsidRPr="00A86068">
        <w:rPr>
          <w:rFonts w:ascii="Times New Roman" w:eastAsia="Times New Roman" w:hAnsi="Times New Roman" w:cs="Times New Roman"/>
          <w:sz w:val="28"/>
          <w:szCs w:val="28"/>
          <w:lang w:val="uk-UA"/>
        </w:rPr>
        <w:t xml:space="preserve"> товариство з обмеженою відповідальністю «Епіцентр К»</w:t>
      </w:r>
      <w:r w:rsidR="00C24C9F">
        <w:rPr>
          <w:rFonts w:ascii="Times New Roman" w:eastAsia="Times New Roman" w:hAnsi="Times New Roman" w:cs="Times New Roman"/>
          <w:sz w:val="28"/>
          <w:szCs w:val="28"/>
          <w:lang w:val="uk-UA"/>
        </w:rPr>
        <w:t>,</w:t>
      </w:r>
      <w:r w:rsidR="00A86068" w:rsidRPr="00A86068">
        <w:rPr>
          <w:rFonts w:ascii="Times New Roman" w:eastAsia="Times New Roman" w:hAnsi="Times New Roman" w:cs="Times New Roman"/>
          <w:sz w:val="28"/>
          <w:szCs w:val="28"/>
          <w:lang w:val="uk-UA"/>
        </w:rPr>
        <w:t xml:space="preserve"> вул. Братиславська, 11 у Дніпровському районі м. Києва, площа 1,6931 га, для будівництва та обслугову</w:t>
      </w:r>
      <w:r w:rsidR="00A86068">
        <w:rPr>
          <w:rFonts w:ascii="Times New Roman" w:eastAsia="Times New Roman" w:hAnsi="Times New Roman" w:cs="Times New Roman"/>
          <w:sz w:val="28"/>
          <w:szCs w:val="28"/>
          <w:lang w:val="uk-UA"/>
        </w:rPr>
        <w:t>вання будівель торгівлі (581911894)</w:t>
      </w:r>
      <w:r w:rsidR="00A86068" w:rsidRPr="00A86068">
        <w:rPr>
          <w:rFonts w:ascii="Times New Roman" w:eastAsia="Times New Roman" w:hAnsi="Times New Roman" w:cs="Times New Roman"/>
          <w:sz w:val="28"/>
          <w:szCs w:val="28"/>
          <w:lang w:val="uk-UA"/>
        </w:rPr>
        <w:t xml:space="preserve"> </w:t>
      </w:r>
      <w:r w:rsidR="00A86068">
        <w:rPr>
          <w:rFonts w:ascii="Times New Roman" w:eastAsia="Times New Roman" w:hAnsi="Times New Roman" w:cs="Times New Roman"/>
          <w:sz w:val="28"/>
          <w:szCs w:val="28"/>
          <w:lang w:val="uk-UA"/>
        </w:rPr>
        <w:t>(</w:t>
      </w:r>
      <w:r w:rsidR="00A86068" w:rsidRPr="00A86068">
        <w:rPr>
          <w:rFonts w:ascii="Times New Roman" w:eastAsia="Times New Roman" w:hAnsi="Times New Roman" w:cs="Times New Roman"/>
          <w:sz w:val="28"/>
          <w:szCs w:val="28"/>
          <w:lang w:val="uk-UA"/>
        </w:rPr>
        <w:t>від 22.10.2021 №08/231-3844/ПР).</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00A068A2" w:rsidRPr="00A068A2">
        <w:rPr>
          <w:rFonts w:ascii="Times New Roman" w:eastAsia="Times New Roman" w:hAnsi="Times New Roman" w:cs="Times New Roman"/>
          <w:sz w:val="28"/>
          <w:szCs w:val="28"/>
          <w:lang w:val="uk-UA"/>
        </w:rPr>
        <w:t>Про надання дозволу на проведення експертної грошової оцінки земельн</w:t>
      </w:r>
      <w:r w:rsidR="00C24C9F">
        <w:rPr>
          <w:rFonts w:ascii="Times New Roman" w:eastAsia="Times New Roman" w:hAnsi="Times New Roman" w:cs="Times New Roman"/>
          <w:sz w:val="28"/>
          <w:szCs w:val="28"/>
          <w:lang w:val="uk-UA"/>
        </w:rPr>
        <w:t>ої ділянки, що підлягає продажу,</w:t>
      </w:r>
      <w:r w:rsidR="00A068A2" w:rsidRPr="00A068A2">
        <w:rPr>
          <w:rFonts w:ascii="Times New Roman" w:eastAsia="Times New Roman" w:hAnsi="Times New Roman" w:cs="Times New Roman"/>
          <w:sz w:val="28"/>
          <w:szCs w:val="28"/>
          <w:lang w:val="uk-UA"/>
        </w:rPr>
        <w:t xml:space="preserve"> товариство з обмеженою відповідальністю «ПРИДНІПРОВСЬКА ФАРМАЦЕВТИЧНА КОМПАНІЯ»</w:t>
      </w:r>
      <w:r w:rsidR="00C24C9F">
        <w:rPr>
          <w:rFonts w:ascii="Times New Roman" w:eastAsia="Times New Roman" w:hAnsi="Times New Roman" w:cs="Times New Roman"/>
          <w:sz w:val="28"/>
          <w:szCs w:val="28"/>
          <w:lang w:val="uk-UA"/>
        </w:rPr>
        <w:t>,</w:t>
      </w:r>
      <w:r w:rsidR="00A068A2" w:rsidRPr="00A068A2">
        <w:rPr>
          <w:rFonts w:ascii="Times New Roman" w:eastAsia="Times New Roman" w:hAnsi="Times New Roman" w:cs="Times New Roman"/>
          <w:sz w:val="28"/>
          <w:szCs w:val="28"/>
          <w:lang w:val="uk-UA"/>
        </w:rPr>
        <w:t xml:space="preserve"> </w:t>
      </w:r>
      <w:r w:rsidR="00A068A2" w:rsidRPr="00A068A2">
        <w:rPr>
          <w:rFonts w:ascii="Times New Roman" w:eastAsia="Times New Roman" w:hAnsi="Times New Roman" w:cs="Times New Roman"/>
          <w:sz w:val="28"/>
          <w:szCs w:val="28"/>
          <w:lang w:val="uk-UA"/>
        </w:rPr>
        <w:lastRenderedPageBreak/>
        <w:t>вул. Курінного Петра, 2</w:t>
      </w:r>
      <w:r w:rsidR="00C24C9F">
        <w:rPr>
          <w:rFonts w:ascii="Times New Roman" w:eastAsia="Times New Roman" w:hAnsi="Times New Roman" w:cs="Times New Roman"/>
          <w:sz w:val="28"/>
          <w:szCs w:val="28"/>
          <w:lang w:val="uk-UA"/>
        </w:rPr>
        <w:t>-</w:t>
      </w:r>
      <w:r w:rsidR="00A068A2" w:rsidRPr="00A068A2">
        <w:rPr>
          <w:rFonts w:ascii="Times New Roman" w:eastAsia="Times New Roman" w:hAnsi="Times New Roman" w:cs="Times New Roman"/>
          <w:sz w:val="28"/>
          <w:szCs w:val="28"/>
          <w:lang w:val="uk-UA"/>
        </w:rPr>
        <w:t xml:space="preserve">а у Святошинському районі  м. Києва, площа 0,2010 га, для будівництва та обслуговування будівель </w:t>
      </w:r>
      <w:r w:rsidR="00A068A2">
        <w:rPr>
          <w:rFonts w:ascii="Times New Roman" w:eastAsia="Times New Roman" w:hAnsi="Times New Roman" w:cs="Times New Roman"/>
          <w:sz w:val="28"/>
          <w:szCs w:val="28"/>
          <w:lang w:val="uk-UA"/>
        </w:rPr>
        <w:t>ринкової інфраструктури (331113247) (</w:t>
      </w:r>
      <w:r w:rsidR="00A068A2" w:rsidRPr="00A068A2">
        <w:rPr>
          <w:rFonts w:ascii="Times New Roman" w:eastAsia="Times New Roman" w:hAnsi="Times New Roman" w:cs="Times New Roman"/>
          <w:sz w:val="28"/>
          <w:szCs w:val="28"/>
          <w:lang w:val="uk-UA"/>
        </w:rPr>
        <w:t>від 22.10.2021 №08/231-3842/ПР</w:t>
      </w:r>
      <w:r w:rsidR="00A068A2">
        <w:rPr>
          <w:rFonts w:ascii="Times New Roman" w:eastAsia="Times New Roman" w:hAnsi="Times New Roman" w:cs="Times New Roman"/>
          <w:sz w:val="28"/>
          <w:szCs w:val="28"/>
          <w:lang w:val="uk-UA"/>
        </w:rPr>
        <w:t>).</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00165BA9" w:rsidRPr="00165BA9">
        <w:rPr>
          <w:rFonts w:ascii="Times New Roman" w:eastAsia="Times New Roman" w:hAnsi="Times New Roman" w:cs="Times New Roman"/>
          <w:sz w:val="28"/>
          <w:szCs w:val="28"/>
          <w:lang w:val="uk-UA"/>
        </w:rPr>
        <w:t xml:space="preserve">Про надання НАЦІОНАЛЬНОМУ УНІВЕРСИТЕТУ ФІЗИЧНОГО ВИХОВАННЯ І СПОРТУ УКРАЇНИ дозволу на розроблення проєкту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00165BA9" w:rsidRPr="00165BA9">
        <w:rPr>
          <w:rFonts w:ascii="Times New Roman" w:eastAsia="Times New Roman" w:hAnsi="Times New Roman" w:cs="Times New Roman"/>
          <w:sz w:val="28"/>
          <w:szCs w:val="28"/>
          <w:lang w:val="uk-UA"/>
        </w:rPr>
        <w:t>Матеюка</w:t>
      </w:r>
      <w:proofErr w:type="spellEnd"/>
      <w:r w:rsidR="00165BA9" w:rsidRPr="00165BA9">
        <w:rPr>
          <w:rFonts w:ascii="Times New Roman" w:eastAsia="Times New Roman" w:hAnsi="Times New Roman" w:cs="Times New Roman"/>
          <w:sz w:val="28"/>
          <w:szCs w:val="28"/>
          <w:lang w:val="uk-UA"/>
        </w:rPr>
        <w:t xml:space="preserve">, 4 у </w:t>
      </w:r>
      <w:r w:rsidR="00165BA9">
        <w:rPr>
          <w:rFonts w:ascii="Times New Roman" w:eastAsia="Times New Roman" w:hAnsi="Times New Roman" w:cs="Times New Roman"/>
          <w:sz w:val="28"/>
          <w:szCs w:val="28"/>
          <w:lang w:val="uk-UA"/>
        </w:rPr>
        <w:t>Деснянському районі міста Києва (</w:t>
      </w:r>
      <w:r w:rsidR="00165BA9" w:rsidRPr="00165BA9">
        <w:rPr>
          <w:rFonts w:ascii="Times New Roman" w:eastAsia="Times New Roman" w:hAnsi="Times New Roman" w:cs="Times New Roman"/>
          <w:sz w:val="28"/>
          <w:szCs w:val="28"/>
          <w:lang w:val="uk-UA"/>
        </w:rPr>
        <w:t>2017</w:t>
      </w:r>
      <w:r w:rsidR="00165BA9">
        <w:rPr>
          <w:rFonts w:ascii="Times New Roman" w:eastAsia="Times New Roman" w:hAnsi="Times New Roman" w:cs="Times New Roman"/>
          <w:sz w:val="28"/>
          <w:szCs w:val="28"/>
          <w:lang w:val="uk-UA"/>
        </w:rPr>
        <w:t>36137)</w:t>
      </w:r>
      <w:r w:rsidR="00165BA9" w:rsidRPr="00165BA9">
        <w:rPr>
          <w:rFonts w:ascii="Times New Roman" w:eastAsia="Times New Roman" w:hAnsi="Times New Roman" w:cs="Times New Roman"/>
          <w:sz w:val="28"/>
          <w:szCs w:val="28"/>
          <w:lang w:val="uk-UA"/>
        </w:rPr>
        <w:t xml:space="preserve"> </w:t>
      </w:r>
      <w:r w:rsidR="00035FB7">
        <w:rPr>
          <w:rFonts w:ascii="Times New Roman" w:eastAsia="Times New Roman" w:hAnsi="Times New Roman" w:cs="Times New Roman"/>
          <w:sz w:val="28"/>
          <w:szCs w:val="28"/>
          <w:lang w:val="uk-UA"/>
        </w:rPr>
        <w:t>(</w:t>
      </w:r>
      <w:r w:rsidR="00165BA9" w:rsidRPr="00165BA9">
        <w:rPr>
          <w:rFonts w:ascii="Times New Roman" w:eastAsia="Times New Roman" w:hAnsi="Times New Roman" w:cs="Times New Roman"/>
          <w:sz w:val="28"/>
          <w:szCs w:val="28"/>
          <w:lang w:val="uk-UA"/>
        </w:rPr>
        <w:t>від 29.10.2021 №08/231-3938/ПР).</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00D8089E" w:rsidRPr="00D8089E">
        <w:rPr>
          <w:rFonts w:ascii="Times New Roman" w:eastAsia="Times New Roman" w:hAnsi="Times New Roman" w:cs="Times New Roman"/>
          <w:sz w:val="28"/>
          <w:szCs w:val="28"/>
          <w:lang w:val="uk-UA"/>
        </w:rPr>
        <w:t xml:space="preserve">Про передачу ТОВАРИСТВУ З ОБМЕЖЕНОЮ ВІДПОВІДАЛЬНІСТЮ «БЕСТ ЛІМІТЕД» земельної ділянки в оренду для будівництва житлового комплексу з підземними паркінгами і об'єктами соціально-побутового та офісного </w:t>
      </w:r>
      <w:r w:rsidR="00C24C9F">
        <w:rPr>
          <w:rFonts w:ascii="Times New Roman" w:eastAsia="Times New Roman" w:hAnsi="Times New Roman" w:cs="Times New Roman"/>
          <w:sz w:val="28"/>
          <w:szCs w:val="28"/>
          <w:lang w:val="uk-UA"/>
        </w:rPr>
        <w:t>призначення на просп. Науки, 66–</w:t>
      </w:r>
      <w:r w:rsidR="00D8089E" w:rsidRPr="00D8089E">
        <w:rPr>
          <w:rFonts w:ascii="Times New Roman" w:eastAsia="Times New Roman" w:hAnsi="Times New Roman" w:cs="Times New Roman"/>
          <w:sz w:val="28"/>
          <w:szCs w:val="28"/>
          <w:lang w:val="uk-UA"/>
        </w:rPr>
        <w:t>70 у Го</w:t>
      </w:r>
      <w:r w:rsidR="00D8089E">
        <w:rPr>
          <w:rFonts w:ascii="Times New Roman" w:eastAsia="Times New Roman" w:hAnsi="Times New Roman" w:cs="Times New Roman"/>
          <w:sz w:val="28"/>
          <w:szCs w:val="28"/>
          <w:lang w:val="uk-UA"/>
        </w:rPr>
        <w:t>лосіївському районі міста Києва (661714413)</w:t>
      </w:r>
      <w:r w:rsidR="00D8089E" w:rsidRPr="00D8089E">
        <w:rPr>
          <w:rFonts w:ascii="Times New Roman" w:eastAsia="Times New Roman" w:hAnsi="Times New Roman" w:cs="Times New Roman"/>
          <w:sz w:val="28"/>
          <w:szCs w:val="28"/>
          <w:lang w:val="uk-UA"/>
        </w:rPr>
        <w:t xml:space="preserve"> </w:t>
      </w:r>
      <w:r w:rsidR="00D8089E">
        <w:rPr>
          <w:rFonts w:ascii="Times New Roman" w:eastAsia="Times New Roman" w:hAnsi="Times New Roman" w:cs="Times New Roman"/>
          <w:sz w:val="28"/>
          <w:szCs w:val="28"/>
          <w:lang w:val="uk-UA"/>
        </w:rPr>
        <w:t>(</w:t>
      </w:r>
      <w:r w:rsidR="00D8089E" w:rsidRPr="00D8089E">
        <w:rPr>
          <w:rFonts w:ascii="Times New Roman" w:eastAsia="Times New Roman" w:hAnsi="Times New Roman" w:cs="Times New Roman"/>
          <w:sz w:val="28"/>
          <w:szCs w:val="28"/>
          <w:lang w:val="uk-UA"/>
        </w:rPr>
        <w:t>від 29.10.2021 №08/231-3948/ПР).</w:t>
      </w:r>
    </w:p>
    <w:p w:rsidR="00372906" w:rsidRDefault="00372906"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000C77F4" w:rsidRPr="000C77F4">
        <w:rPr>
          <w:rFonts w:ascii="Times New Roman" w:eastAsia="Times New Roman" w:hAnsi="Times New Roman" w:cs="Times New Roman"/>
          <w:sz w:val="28"/>
          <w:szCs w:val="28"/>
          <w:lang w:val="uk-UA"/>
        </w:rPr>
        <w:t>Про поновлення товариству з обмеженою відповідальністю «КСН - ЮНІТ» договору оренди земельної ділянки від 22 серпня 2006 року № 6</w:t>
      </w:r>
      <w:r w:rsidR="000C77F4">
        <w:rPr>
          <w:rFonts w:ascii="Times New Roman" w:eastAsia="Times New Roman" w:hAnsi="Times New Roman" w:cs="Times New Roman"/>
          <w:sz w:val="28"/>
          <w:szCs w:val="28"/>
          <w:lang w:val="uk-UA"/>
        </w:rPr>
        <w:t>3-6-00371 (зі змінами) (492054126)</w:t>
      </w:r>
      <w:r w:rsidR="000C77F4" w:rsidRPr="000C77F4">
        <w:rPr>
          <w:rFonts w:ascii="Times New Roman" w:eastAsia="Times New Roman" w:hAnsi="Times New Roman" w:cs="Times New Roman"/>
          <w:sz w:val="28"/>
          <w:szCs w:val="28"/>
          <w:lang w:val="uk-UA"/>
        </w:rPr>
        <w:t xml:space="preserve"> </w:t>
      </w:r>
      <w:r w:rsidR="000C77F4">
        <w:rPr>
          <w:rFonts w:ascii="Times New Roman" w:eastAsia="Times New Roman" w:hAnsi="Times New Roman" w:cs="Times New Roman"/>
          <w:sz w:val="28"/>
          <w:szCs w:val="28"/>
          <w:lang w:val="uk-UA"/>
        </w:rPr>
        <w:t>(</w:t>
      </w:r>
      <w:r w:rsidR="000C77F4" w:rsidRPr="000C77F4">
        <w:rPr>
          <w:rFonts w:ascii="Times New Roman" w:eastAsia="Times New Roman" w:hAnsi="Times New Roman" w:cs="Times New Roman"/>
          <w:sz w:val="28"/>
          <w:szCs w:val="28"/>
          <w:lang w:val="uk-UA"/>
        </w:rPr>
        <w:t>від 22.07.2021 №08/231-2692/ПР</w:t>
      </w:r>
      <w:r w:rsidR="000C77F4">
        <w:rPr>
          <w:rFonts w:ascii="Times New Roman" w:eastAsia="Times New Roman" w:hAnsi="Times New Roman" w:cs="Times New Roman"/>
          <w:sz w:val="28"/>
          <w:szCs w:val="28"/>
          <w:lang w:val="uk-UA"/>
        </w:rPr>
        <w:t>).</w:t>
      </w:r>
    </w:p>
    <w:p w:rsidR="007B1A74" w:rsidRPr="007B1A74" w:rsidRDefault="007B1A74"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7B1A74">
        <w:rPr>
          <w:rFonts w:ascii="Times New Roman" w:eastAsia="Times New Roman" w:hAnsi="Times New Roman" w:cs="Times New Roman"/>
          <w:sz w:val="28"/>
          <w:szCs w:val="28"/>
          <w:lang w:val="uk-UA"/>
        </w:rPr>
        <w:t xml:space="preserve">Про поновлення приватному акціонерному товариству «РЕМБУДЗВ'ЯЗОК» договору оренди земельної ділянки </w:t>
      </w:r>
      <w:r>
        <w:rPr>
          <w:rFonts w:ascii="Times New Roman" w:eastAsia="Times New Roman" w:hAnsi="Times New Roman" w:cs="Times New Roman"/>
          <w:sz w:val="28"/>
          <w:szCs w:val="28"/>
          <w:lang w:val="uk-UA"/>
        </w:rPr>
        <w:t xml:space="preserve">від 04 вересня </w:t>
      </w:r>
      <w:r w:rsidR="00C24C9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2018 року № 1072 (506305591)</w:t>
      </w:r>
      <w:r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7B1A74">
        <w:rPr>
          <w:rFonts w:ascii="Times New Roman" w:eastAsia="Times New Roman" w:hAnsi="Times New Roman" w:cs="Times New Roman"/>
          <w:sz w:val="28"/>
          <w:szCs w:val="28"/>
          <w:lang w:val="uk-UA"/>
        </w:rPr>
        <w:t>від 26.08.2021 №08/231-3140/ПР).</w:t>
      </w:r>
    </w:p>
    <w:p w:rsidR="007B1A74" w:rsidRPr="007B1A74" w:rsidRDefault="0063078D"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28. </w:t>
      </w:r>
      <w:r w:rsidR="007B1A74" w:rsidRPr="007B1A74">
        <w:rPr>
          <w:rFonts w:ascii="Times New Roman" w:eastAsia="Times New Roman" w:hAnsi="Times New Roman" w:cs="Times New Roman"/>
          <w:sz w:val="28"/>
          <w:szCs w:val="28"/>
          <w:lang w:val="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w:t>
      </w:r>
      <w:r>
        <w:rPr>
          <w:rFonts w:ascii="Times New Roman" w:eastAsia="Times New Roman" w:hAnsi="Times New Roman" w:cs="Times New Roman"/>
          <w:sz w:val="28"/>
          <w:szCs w:val="28"/>
          <w:lang w:val="uk-UA"/>
        </w:rPr>
        <w:t>ському районі міста Києва</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239276512)</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7B1A74" w:rsidRPr="007B1A74">
        <w:rPr>
          <w:rFonts w:ascii="Times New Roman" w:eastAsia="Times New Roman" w:hAnsi="Times New Roman" w:cs="Times New Roman"/>
          <w:sz w:val="28"/>
          <w:szCs w:val="28"/>
          <w:lang w:val="uk-UA"/>
        </w:rPr>
        <w:t>від 22.10.2021 №08/231-3810/ПР).</w:t>
      </w:r>
    </w:p>
    <w:p w:rsidR="007B1A74" w:rsidRPr="007B1A74" w:rsidRDefault="007734B0"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29. </w:t>
      </w:r>
      <w:r w:rsidR="007B1A74" w:rsidRPr="007B1A74">
        <w:rPr>
          <w:rFonts w:ascii="Times New Roman" w:eastAsia="Times New Roman" w:hAnsi="Times New Roman" w:cs="Times New Roman"/>
          <w:sz w:val="28"/>
          <w:szCs w:val="28"/>
          <w:lang w:val="uk-UA"/>
        </w:rPr>
        <w:t>Про передачу ПРИВАТНОМУ ПІДПРИЄМСТВУ «ПАЛЛАД» земельної ділянки в оренду для реконструкції існуючих будівель під адміністративно-офісний комплекс з апартаментами готельного типу та паркінгом і подальшою їх експлуатацією та обслугову</w:t>
      </w:r>
      <w:r w:rsidR="00C24C9F">
        <w:rPr>
          <w:rFonts w:ascii="Times New Roman" w:eastAsia="Times New Roman" w:hAnsi="Times New Roman" w:cs="Times New Roman"/>
          <w:sz w:val="28"/>
          <w:szCs w:val="28"/>
          <w:lang w:val="uk-UA"/>
        </w:rPr>
        <w:t>ванням на вул. Василя Стуса, 35–</w:t>
      </w:r>
      <w:r w:rsidR="007B1A74" w:rsidRPr="007B1A74">
        <w:rPr>
          <w:rFonts w:ascii="Times New Roman" w:eastAsia="Times New Roman" w:hAnsi="Times New Roman" w:cs="Times New Roman"/>
          <w:sz w:val="28"/>
          <w:szCs w:val="28"/>
          <w:lang w:val="uk-UA"/>
        </w:rPr>
        <w:t>37 у Св</w:t>
      </w:r>
      <w:r>
        <w:rPr>
          <w:rFonts w:ascii="Times New Roman" w:eastAsia="Times New Roman" w:hAnsi="Times New Roman" w:cs="Times New Roman"/>
          <w:sz w:val="28"/>
          <w:szCs w:val="28"/>
          <w:lang w:val="uk-UA"/>
        </w:rPr>
        <w:t>ятошинському районі міста Києва</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591539439)</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7B1A74" w:rsidRPr="007B1A74">
        <w:rPr>
          <w:rFonts w:ascii="Times New Roman" w:eastAsia="Times New Roman" w:hAnsi="Times New Roman" w:cs="Times New Roman"/>
          <w:sz w:val="28"/>
          <w:szCs w:val="28"/>
          <w:lang w:val="uk-UA"/>
        </w:rPr>
        <w:t>від 13.10.2021 №08/231-3741/ПР).</w:t>
      </w:r>
    </w:p>
    <w:p w:rsidR="007B1A74" w:rsidRPr="007B1A74" w:rsidRDefault="007734B0"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30. </w:t>
      </w:r>
      <w:r w:rsidR="007B1A74" w:rsidRPr="007B1A74">
        <w:rPr>
          <w:rFonts w:ascii="Times New Roman" w:eastAsia="Times New Roman" w:hAnsi="Times New Roman" w:cs="Times New Roman"/>
          <w:sz w:val="28"/>
          <w:szCs w:val="28"/>
          <w:lang w:val="uk-UA"/>
        </w:rPr>
        <w:t xml:space="preserve">Про поновлення товариству з обмеженою відповідальністю «ШЛЯХБУД-КОМПЛЕКТ» договору оренди земельних ділянок від </w:t>
      </w:r>
      <w:r>
        <w:rPr>
          <w:rFonts w:ascii="Times New Roman" w:eastAsia="Times New Roman" w:hAnsi="Times New Roman" w:cs="Times New Roman"/>
          <w:sz w:val="28"/>
          <w:szCs w:val="28"/>
          <w:lang w:val="uk-UA"/>
        </w:rPr>
        <w:t xml:space="preserve">                        </w:t>
      </w:r>
      <w:r w:rsidR="007B1A74" w:rsidRPr="007B1A74">
        <w:rPr>
          <w:rFonts w:ascii="Times New Roman" w:eastAsia="Times New Roman" w:hAnsi="Times New Roman" w:cs="Times New Roman"/>
          <w:sz w:val="28"/>
          <w:szCs w:val="28"/>
          <w:lang w:val="uk-UA"/>
        </w:rPr>
        <w:t>09 листопада 2004</w:t>
      </w:r>
      <w:r>
        <w:rPr>
          <w:rFonts w:ascii="Times New Roman" w:eastAsia="Times New Roman" w:hAnsi="Times New Roman" w:cs="Times New Roman"/>
          <w:sz w:val="28"/>
          <w:szCs w:val="28"/>
          <w:lang w:val="uk-UA"/>
        </w:rPr>
        <w:t xml:space="preserve"> року № 75-6-00148 (зі змінами) (596105381)</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7B1A74" w:rsidRPr="007B1A74">
        <w:rPr>
          <w:rFonts w:ascii="Times New Roman" w:eastAsia="Times New Roman" w:hAnsi="Times New Roman" w:cs="Times New Roman"/>
          <w:sz w:val="28"/>
          <w:szCs w:val="28"/>
          <w:lang w:val="uk-UA"/>
        </w:rPr>
        <w:t>від 05.11.2021 №</w:t>
      </w:r>
      <w:r>
        <w:rPr>
          <w:rFonts w:ascii="Times New Roman" w:eastAsia="Times New Roman" w:hAnsi="Times New Roman" w:cs="Times New Roman"/>
          <w:sz w:val="28"/>
          <w:szCs w:val="28"/>
          <w:lang w:val="uk-UA"/>
        </w:rPr>
        <w:t xml:space="preserve"> </w:t>
      </w:r>
      <w:r w:rsidR="007B1A74" w:rsidRPr="007B1A74">
        <w:rPr>
          <w:rFonts w:ascii="Times New Roman" w:eastAsia="Times New Roman" w:hAnsi="Times New Roman" w:cs="Times New Roman"/>
          <w:sz w:val="28"/>
          <w:szCs w:val="28"/>
          <w:lang w:val="uk-UA"/>
        </w:rPr>
        <w:t>08/231-4032/ПР).</w:t>
      </w:r>
    </w:p>
    <w:p w:rsidR="007B1A74" w:rsidRPr="007B1A74" w:rsidRDefault="007734B0"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31. </w:t>
      </w:r>
      <w:r w:rsidR="007B1A74" w:rsidRPr="007B1A74">
        <w:rPr>
          <w:rFonts w:ascii="Times New Roman" w:eastAsia="Times New Roman" w:hAnsi="Times New Roman" w:cs="Times New Roman"/>
          <w:sz w:val="28"/>
          <w:szCs w:val="28"/>
          <w:lang w:val="uk-UA"/>
        </w:rPr>
        <w:t>Про продаж на земельних торгах земельної ділянки (або права оренди на неї) на вул. Мілютенка, 19-а у Деснянському районі м. Києва для будівництва, експлуатації та обслуговування багатоповерхового паркінгу із об’єктами торговельно-офісного призначе</w:t>
      </w:r>
      <w:r>
        <w:rPr>
          <w:rFonts w:ascii="Times New Roman" w:eastAsia="Times New Roman" w:hAnsi="Times New Roman" w:cs="Times New Roman"/>
          <w:sz w:val="28"/>
          <w:szCs w:val="28"/>
          <w:lang w:val="uk-UA"/>
        </w:rPr>
        <w:t>ння</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324903137)</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7B1A74" w:rsidRPr="007B1A74">
        <w:rPr>
          <w:rFonts w:ascii="Times New Roman" w:eastAsia="Times New Roman" w:hAnsi="Times New Roman" w:cs="Times New Roman"/>
          <w:sz w:val="28"/>
          <w:szCs w:val="28"/>
          <w:lang w:val="uk-UA"/>
        </w:rPr>
        <w:t xml:space="preserve">від 25.01.2021 </w:t>
      </w:r>
      <w:r>
        <w:rPr>
          <w:rFonts w:ascii="Times New Roman" w:eastAsia="Times New Roman" w:hAnsi="Times New Roman" w:cs="Times New Roman"/>
          <w:sz w:val="28"/>
          <w:szCs w:val="28"/>
          <w:lang w:val="uk-UA"/>
        </w:rPr>
        <w:t xml:space="preserve">                  </w:t>
      </w:r>
      <w:r w:rsidR="007B1A74" w:rsidRPr="007B1A7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7B1A74" w:rsidRPr="007B1A74">
        <w:rPr>
          <w:rFonts w:ascii="Times New Roman" w:eastAsia="Times New Roman" w:hAnsi="Times New Roman" w:cs="Times New Roman"/>
          <w:sz w:val="28"/>
          <w:szCs w:val="28"/>
          <w:lang w:val="uk-UA"/>
        </w:rPr>
        <w:t>08/231-494/ПР).</w:t>
      </w:r>
    </w:p>
    <w:p w:rsidR="007B1A74" w:rsidRDefault="00602020"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32. </w:t>
      </w:r>
      <w:r w:rsidR="007B1A74" w:rsidRPr="007B1A74">
        <w:rPr>
          <w:rFonts w:ascii="Times New Roman" w:eastAsia="Times New Roman" w:hAnsi="Times New Roman" w:cs="Times New Roman"/>
          <w:sz w:val="28"/>
          <w:szCs w:val="28"/>
          <w:lang w:val="uk-UA"/>
        </w:rPr>
        <w:t xml:space="preserve">Про передачу громадянину </w:t>
      </w:r>
      <w:proofErr w:type="spellStart"/>
      <w:r w:rsidR="007B1A74" w:rsidRPr="007B1A74">
        <w:rPr>
          <w:rFonts w:ascii="Times New Roman" w:eastAsia="Times New Roman" w:hAnsi="Times New Roman" w:cs="Times New Roman"/>
          <w:sz w:val="28"/>
          <w:szCs w:val="28"/>
          <w:lang w:val="uk-UA"/>
        </w:rPr>
        <w:t>Дімітрюку</w:t>
      </w:r>
      <w:proofErr w:type="spellEnd"/>
      <w:r w:rsidR="007B1A74" w:rsidRPr="007B1A74">
        <w:rPr>
          <w:rFonts w:ascii="Times New Roman" w:eastAsia="Times New Roman" w:hAnsi="Times New Roman" w:cs="Times New Roman"/>
          <w:sz w:val="28"/>
          <w:szCs w:val="28"/>
          <w:lang w:val="uk-UA"/>
        </w:rPr>
        <w:t xml:space="preserve"> Олексію Володимировичу у приватну власність земельної ділянки для будівництва і обслуговування жилого будинку, господарських будівель і споруд у пров. Садовому, 62 у Со</w:t>
      </w:r>
      <w:r>
        <w:rPr>
          <w:rFonts w:ascii="Times New Roman" w:eastAsia="Times New Roman" w:hAnsi="Times New Roman" w:cs="Times New Roman"/>
          <w:sz w:val="28"/>
          <w:szCs w:val="28"/>
          <w:lang w:val="uk-UA"/>
        </w:rPr>
        <w:t>лом'янському районі міста Києва</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227987360)</w:t>
      </w:r>
      <w:r w:rsidR="007B1A74" w:rsidRPr="007B1A7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7B1A74" w:rsidRPr="007B1A74">
        <w:rPr>
          <w:rFonts w:ascii="Times New Roman" w:eastAsia="Times New Roman" w:hAnsi="Times New Roman" w:cs="Times New Roman"/>
          <w:sz w:val="28"/>
          <w:szCs w:val="28"/>
          <w:lang w:val="uk-UA"/>
        </w:rPr>
        <w:t>від 05.10.2021 №08/231-3700/ПР).</w:t>
      </w:r>
    </w:p>
    <w:p w:rsidR="003E5CCA" w:rsidRDefault="003E5CCA" w:rsidP="00CB5894">
      <w:pPr>
        <w:spacing w:after="0" w:line="240" w:lineRule="auto"/>
        <w:ind w:firstLine="567"/>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lastRenderedPageBreak/>
        <w:t xml:space="preserve">Заступник міського голови </w:t>
      </w:r>
      <w:r w:rsidRPr="00AA6B2D">
        <w:rPr>
          <w:rFonts w:ascii="Times New Roman" w:hAnsi="Times New Roman" w:cs="Times New Roman"/>
          <w:sz w:val="28"/>
          <w:szCs w:val="28"/>
          <w:lang w:val="uk-UA"/>
        </w:rPr>
        <w:t>–</w:t>
      </w:r>
      <w:r w:rsidRPr="00136E53">
        <w:rPr>
          <w:rFonts w:ascii="Times New Roman" w:hAnsi="Times New Roman" w:cs="Times New Roman"/>
          <w:sz w:val="28"/>
          <w:szCs w:val="28"/>
          <w:lang w:val="uk-UA"/>
        </w:rPr>
        <w:t xml:space="preserve"> секретар Київської міської ради  Бондаренко В.</w:t>
      </w:r>
      <w:r>
        <w:rPr>
          <w:rFonts w:ascii="Times New Roman" w:hAnsi="Times New Roman" w:cs="Times New Roman"/>
          <w:sz w:val="28"/>
          <w:szCs w:val="28"/>
          <w:lang w:val="uk-UA"/>
        </w:rPr>
        <w:t xml:space="preserve"> </w:t>
      </w:r>
      <w:r w:rsidRPr="00136E53">
        <w:rPr>
          <w:rFonts w:ascii="Times New Roman" w:hAnsi="Times New Roman" w:cs="Times New Roman"/>
          <w:sz w:val="28"/>
          <w:szCs w:val="28"/>
          <w:lang w:val="uk-UA"/>
        </w:rPr>
        <w:t>В.</w:t>
      </w:r>
      <w:r w:rsidR="00FB7160">
        <w:rPr>
          <w:rFonts w:ascii="Times New Roman" w:hAnsi="Times New Roman" w:cs="Times New Roman"/>
          <w:sz w:val="28"/>
          <w:szCs w:val="28"/>
          <w:lang w:val="uk-UA"/>
        </w:rPr>
        <w:t xml:space="preserve"> поставив запитання щодо проєкту рішення Київської міської ради «</w:t>
      </w:r>
      <w:r w:rsidR="00FB7160" w:rsidRPr="00FB7160">
        <w:rPr>
          <w:rFonts w:ascii="Times New Roman" w:hAnsi="Times New Roman" w:cs="Times New Roman"/>
          <w:sz w:val="28"/>
          <w:szCs w:val="28"/>
          <w:lang w:val="uk-UA"/>
        </w:rPr>
        <w:t>Про передачу ТОВАРИСТВУ З ОБМЕЖЕНОЮ ВІДПОВІДАЛЬНІСТЮ «БУДІВЕЛЬНЕ ОБ'ЄДНАННЯ «МРІЯ» земельної ділянки в оренду для експлуатації та обслуговування нежитлової будівлі на вул. Казимира Малевича, 28 у Голосіївському районі міста Києва</w:t>
      </w:r>
      <w:r w:rsidR="00FB7160">
        <w:rPr>
          <w:rFonts w:ascii="Times New Roman" w:hAnsi="Times New Roman" w:cs="Times New Roman"/>
          <w:sz w:val="28"/>
          <w:szCs w:val="28"/>
          <w:lang w:val="uk-UA"/>
        </w:rPr>
        <w:t>»</w:t>
      </w:r>
      <w:r w:rsidR="00FB7160" w:rsidRPr="00FB7160">
        <w:rPr>
          <w:rFonts w:ascii="Times New Roman" w:hAnsi="Times New Roman" w:cs="Times New Roman"/>
          <w:sz w:val="28"/>
          <w:szCs w:val="28"/>
          <w:lang w:val="uk-UA"/>
        </w:rPr>
        <w:t xml:space="preserve"> (5511394416) (від 13.10.2021 № 08/231-3732/ПР).</w:t>
      </w:r>
    </w:p>
    <w:p w:rsidR="00065299" w:rsidRDefault="00CB5894" w:rsidP="00CB5894">
      <w:pPr>
        <w:spacing w:after="0" w:line="240" w:lineRule="auto"/>
        <w:ind w:firstLine="567"/>
        <w:jc w:val="both"/>
        <w:rPr>
          <w:rFonts w:ascii="Times New Roman" w:eastAsia="Times New Roman" w:hAnsi="Times New Roman" w:cs="Times New Roman"/>
          <w:sz w:val="28"/>
          <w:szCs w:val="28"/>
          <w:lang w:val="uk-UA"/>
        </w:rPr>
      </w:pPr>
      <w:r w:rsidRPr="00CB5894">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w:t>
      </w:r>
      <w:r w:rsidR="00C24C9F">
        <w:rPr>
          <w:rFonts w:ascii="Times New Roman" w:eastAsia="Times New Roman" w:hAnsi="Times New Roman" w:cs="Times New Roman"/>
          <w:sz w:val="28"/>
          <w:szCs w:val="28"/>
          <w:lang w:val="uk-UA"/>
        </w:rPr>
        <w:t xml:space="preserve"> </w:t>
      </w:r>
      <w:r w:rsidRPr="00CB5894">
        <w:rPr>
          <w:rFonts w:ascii="Times New Roman" w:eastAsia="Times New Roman" w:hAnsi="Times New Roman" w:cs="Times New Roman"/>
          <w:sz w:val="28"/>
          <w:szCs w:val="28"/>
          <w:lang w:val="uk-UA"/>
        </w:rPr>
        <w:t>О., депутатська фракція «УДАР Віталія Кличка»,</w:t>
      </w:r>
      <w:r>
        <w:rPr>
          <w:rFonts w:ascii="Times New Roman" w:eastAsia="Times New Roman" w:hAnsi="Times New Roman" w:cs="Times New Roman"/>
          <w:sz w:val="28"/>
          <w:szCs w:val="28"/>
          <w:lang w:val="uk-UA"/>
        </w:rPr>
        <w:t xml:space="preserve"> надав відповідь.</w:t>
      </w:r>
    </w:p>
    <w:p w:rsidR="00065299" w:rsidRDefault="00CB5894" w:rsidP="00CB5894">
      <w:pPr>
        <w:spacing w:after="0" w:line="240" w:lineRule="auto"/>
        <w:ind w:firstLine="567"/>
        <w:jc w:val="both"/>
        <w:rPr>
          <w:rFonts w:ascii="Times New Roman" w:eastAsia="Times New Roman" w:hAnsi="Times New Roman" w:cs="Times New Roman"/>
          <w:sz w:val="28"/>
          <w:szCs w:val="28"/>
          <w:lang w:val="uk-UA"/>
        </w:rPr>
      </w:pPr>
      <w:r w:rsidRPr="00CB5894">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запитання щодо проєкту рішення Київської міської ради</w:t>
      </w:r>
      <w:r w:rsidRPr="00CB5894">
        <w:rPr>
          <w:rFonts w:ascii="Times New Roman" w:hAnsi="Times New Roman" w:cs="Times New Roman"/>
          <w:sz w:val="28"/>
          <w:szCs w:val="28"/>
        </w:rPr>
        <w:t xml:space="preserve"> </w:t>
      </w:r>
      <w:r w:rsidRPr="00CB5894">
        <w:rPr>
          <w:rFonts w:ascii="Times New Roman" w:hAnsi="Times New Roman" w:cs="Times New Roman"/>
          <w:sz w:val="28"/>
          <w:szCs w:val="28"/>
          <w:lang w:val="uk-UA"/>
        </w:rPr>
        <w:t>«</w:t>
      </w:r>
      <w:r w:rsidRPr="00CB5894">
        <w:rPr>
          <w:rFonts w:ascii="Times New Roman" w:eastAsia="Times New Roman" w:hAnsi="Times New Roman" w:cs="Times New Roman"/>
          <w:sz w:val="28"/>
          <w:szCs w:val="28"/>
          <w:lang w:val="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районі міста Києва</w:t>
      </w:r>
      <w:r>
        <w:rPr>
          <w:rFonts w:ascii="Times New Roman" w:eastAsia="Times New Roman" w:hAnsi="Times New Roman" w:cs="Times New Roman"/>
          <w:sz w:val="28"/>
          <w:szCs w:val="28"/>
          <w:lang w:val="uk-UA"/>
        </w:rPr>
        <w:t>»</w:t>
      </w:r>
      <w:r w:rsidRPr="00CB5894">
        <w:rPr>
          <w:rFonts w:ascii="Times New Roman" w:eastAsia="Times New Roman" w:hAnsi="Times New Roman" w:cs="Times New Roman"/>
          <w:sz w:val="28"/>
          <w:szCs w:val="28"/>
          <w:lang w:val="uk-UA"/>
        </w:rPr>
        <w:t xml:space="preserve"> (239276512) (від 22.10.2021 №08/231-3810/ПР).</w:t>
      </w:r>
    </w:p>
    <w:p w:rsidR="00065299" w:rsidRDefault="00CB5894" w:rsidP="00CB5894">
      <w:pPr>
        <w:spacing w:after="0" w:line="240" w:lineRule="auto"/>
        <w:ind w:firstLine="567"/>
        <w:jc w:val="both"/>
        <w:rPr>
          <w:rFonts w:ascii="Times New Roman" w:eastAsia="Times New Roman" w:hAnsi="Times New Roman" w:cs="Times New Roman"/>
          <w:sz w:val="28"/>
          <w:szCs w:val="28"/>
          <w:lang w:val="uk-UA"/>
        </w:rPr>
      </w:pPr>
      <w:r w:rsidRPr="00CB5894">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w:t>
      </w:r>
      <w:r w:rsidR="00C24C9F">
        <w:rPr>
          <w:rFonts w:ascii="Times New Roman" w:eastAsia="Times New Roman" w:hAnsi="Times New Roman" w:cs="Times New Roman"/>
          <w:sz w:val="28"/>
          <w:szCs w:val="28"/>
          <w:lang w:val="uk-UA"/>
        </w:rPr>
        <w:t xml:space="preserve"> </w:t>
      </w:r>
      <w:r w:rsidRPr="00CB5894">
        <w:rPr>
          <w:rFonts w:ascii="Times New Roman" w:eastAsia="Times New Roman" w:hAnsi="Times New Roman" w:cs="Times New Roman"/>
          <w:sz w:val="28"/>
          <w:szCs w:val="28"/>
          <w:lang w:val="uk-UA"/>
        </w:rPr>
        <w:t>О., депутатська фракція «УДАР Віталія Кличка», надав відповідь.</w:t>
      </w:r>
    </w:p>
    <w:p w:rsidR="00065299" w:rsidRDefault="00F456E2" w:rsidP="00C30819">
      <w:pPr>
        <w:spacing w:after="0" w:line="240" w:lineRule="auto"/>
        <w:ind w:firstLine="567"/>
        <w:jc w:val="both"/>
        <w:rPr>
          <w:rFonts w:ascii="Times New Roman" w:eastAsia="Times New Roman" w:hAnsi="Times New Roman" w:cs="Times New Roman"/>
          <w:sz w:val="28"/>
          <w:szCs w:val="28"/>
          <w:lang w:val="uk-UA"/>
        </w:rPr>
      </w:pPr>
      <w:r w:rsidRPr="00F456E2">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lang w:val="uk-UA"/>
        </w:rPr>
        <w:t xml:space="preserve">Депутат Київської міської ради </w:t>
      </w:r>
      <w:r w:rsidRPr="00F456E2">
        <w:rPr>
          <w:rFonts w:ascii="Times New Roman" w:eastAsia="Times New Roman" w:hAnsi="Times New Roman" w:cs="Times New Roman"/>
          <w:sz w:val="28"/>
          <w:szCs w:val="28"/>
          <w:lang w:val="uk-UA"/>
        </w:rPr>
        <w:t>Федоренко Ю. С., депутатська фракція «Слуга народу»,</w:t>
      </w:r>
      <w:r w:rsidR="003043E2" w:rsidRPr="003043E2">
        <w:t xml:space="preserve"> </w:t>
      </w:r>
      <w:r w:rsidR="003043E2" w:rsidRPr="003043E2">
        <w:rPr>
          <w:rFonts w:ascii="Times New Roman" w:eastAsia="Times New Roman" w:hAnsi="Times New Roman" w:cs="Times New Roman"/>
          <w:sz w:val="28"/>
          <w:szCs w:val="28"/>
          <w:lang w:val="uk-UA"/>
        </w:rPr>
        <w:t>та проінформ</w:t>
      </w:r>
      <w:r w:rsidR="00C24C9F">
        <w:rPr>
          <w:rFonts w:ascii="Times New Roman" w:eastAsia="Times New Roman" w:hAnsi="Times New Roman" w:cs="Times New Roman"/>
          <w:sz w:val="28"/>
          <w:szCs w:val="28"/>
          <w:lang w:val="uk-UA"/>
        </w:rPr>
        <w:t>ував присутніх, що підготовлено</w:t>
      </w:r>
      <w:r w:rsidR="003043E2" w:rsidRPr="003043E2">
        <w:rPr>
          <w:rFonts w:ascii="Times New Roman" w:eastAsia="Times New Roman" w:hAnsi="Times New Roman" w:cs="Times New Roman"/>
          <w:sz w:val="28"/>
          <w:szCs w:val="28"/>
          <w:lang w:val="uk-UA"/>
        </w:rPr>
        <w:t xml:space="preserve"> проєкт рішення Київської міської ради ««Про створення дитячо-юнацької спортивної школи «КИЇВ» (від 07.09.2021 № 08/231-3322/ПР),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F42520" w:rsidRDefault="00AA6B2D" w:rsidP="00CB589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міського голови </w:t>
      </w:r>
      <w:r w:rsidRPr="00AA6B2D">
        <w:rPr>
          <w:rFonts w:ascii="Times New Roman" w:hAnsi="Times New Roman" w:cs="Times New Roman"/>
          <w:sz w:val="28"/>
          <w:szCs w:val="28"/>
          <w:lang w:val="uk-UA"/>
        </w:rPr>
        <w:t>–</w:t>
      </w:r>
      <w:r w:rsidR="00136E53" w:rsidRPr="00136E53">
        <w:rPr>
          <w:rFonts w:ascii="Times New Roman" w:hAnsi="Times New Roman" w:cs="Times New Roman"/>
          <w:sz w:val="28"/>
          <w:szCs w:val="28"/>
          <w:lang w:val="uk-UA"/>
        </w:rPr>
        <w:t xml:space="preserve"> секретар Київської міської ради  Бондаренко В.</w:t>
      </w:r>
      <w:r>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 xml:space="preserve">В. </w:t>
      </w:r>
      <w:r w:rsidR="00555037">
        <w:rPr>
          <w:rFonts w:ascii="Times New Roman" w:hAnsi="Times New Roman" w:cs="Times New Roman"/>
          <w:sz w:val="28"/>
          <w:szCs w:val="28"/>
          <w:lang w:val="uk-UA"/>
        </w:rPr>
        <w:t>повідомив, що на час проведення пленарного засідання Київської міської ради 18 листопада 2021 року можливо буде оприлюднено рішення Київської міської ради «Про Регламент Київської міської ради»</w:t>
      </w:r>
      <w:r w:rsidR="00CE09F1">
        <w:rPr>
          <w:rFonts w:ascii="Times New Roman" w:hAnsi="Times New Roman" w:cs="Times New Roman"/>
          <w:sz w:val="28"/>
          <w:szCs w:val="28"/>
          <w:lang w:val="uk-UA"/>
        </w:rPr>
        <w:t>, прийняте на пленарному засіданні Київської міської ради 04 листопада 2021 року, та звернув увагу</w:t>
      </w:r>
      <w:r w:rsidR="00C24C9F">
        <w:rPr>
          <w:rFonts w:ascii="Times New Roman" w:hAnsi="Times New Roman" w:cs="Times New Roman"/>
          <w:sz w:val="28"/>
          <w:szCs w:val="28"/>
          <w:lang w:val="uk-UA"/>
        </w:rPr>
        <w:t xml:space="preserve"> щодо внесення проєктів рішень у</w:t>
      </w:r>
      <w:bookmarkStart w:id="0" w:name="_GoBack"/>
      <w:bookmarkEnd w:id="0"/>
      <w:r w:rsidR="00CE09F1">
        <w:rPr>
          <w:rFonts w:ascii="Times New Roman" w:hAnsi="Times New Roman" w:cs="Times New Roman"/>
          <w:sz w:val="28"/>
          <w:szCs w:val="28"/>
          <w:lang w:val="uk-UA"/>
        </w:rPr>
        <w:t xml:space="preserve"> порядку невідкладності.</w:t>
      </w:r>
    </w:p>
    <w:p w:rsidR="00D11180" w:rsidRDefault="00CE09F1" w:rsidP="00CB5894">
      <w:pPr>
        <w:spacing w:after="0" w:line="240" w:lineRule="auto"/>
        <w:ind w:firstLine="567"/>
        <w:jc w:val="both"/>
        <w:rPr>
          <w:rFonts w:ascii="Times New Roman" w:hAnsi="Times New Roman" w:cs="Times New Roman"/>
          <w:sz w:val="28"/>
          <w:szCs w:val="28"/>
          <w:lang w:val="uk-UA"/>
        </w:rPr>
      </w:pPr>
      <w:r w:rsidRPr="00CE09F1">
        <w:rPr>
          <w:rFonts w:ascii="Times New Roman" w:hAnsi="Times New Roman" w:cs="Times New Roman"/>
          <w:sz w:val="28"/>
          <w:szCs w:val="28"/>
          <w:lang w:val="uk-UA"/>
        </w:rPr>
        <w:t xml:space="preserve">Заступник міського голови – секретар Київської міської ради  Бондаренко В. В. </w:t>
      </w:r>
      <w:r w:rsidR="006F278B">
        <w:rPr>
          <w:rFonts w:ascii="Times New Roman" w:hAnsi="Times New Roman" w:cs="Times New Roman"/>
          <w:sz w:val="28"/>
          <w:szCs w:val="28"/>
          <w:lang w:val="uk-UA"/>
        </w:rPr>
        <w:t>подякував усім за роботу</w:t>
      </w:r>
      <w:r>
        <w:rPr>
          <w:rFonts w:ascii="Times New Roman" w:hAnsi="Times New Roman" w:cs="Times New Roman"/>
          <w:sz w:val="28"/>
          <w:szCs w:val="28"/>
          <w:lang w:val="uk-UA"/>
        </w:rPr>
        <w:t xml:space="preserve"> та оголосив засідання Президії Київської міської ради закритим.</w:t>
      </w:r>
    </w:p>
    <w:p w:rsidR="00CE09F1" w:rsidRPr="00563CE8" w:rsidRDefault="00CE09F1"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866471" w:rsidRDefault="00866471" w:rsidP="00CC3CF2">
      <w:pPr>
        <w:spacing w:after="0" w:line="240" w:lineRule="auto"/>
        <w:jc w:val="both"/>
        <w:rPr>
          <w:rFonts w:ascii="Times New Roman" w:hAnsi="Times New Roman" w:cs="Times New Roman"/>
          <w:sz w:val="28"/>
          <w:szCs w:val="28"/>
          <w:lang w:val="uk-UA"/>
        </w:rPr>
      </w:pPr>
    </w:p>
    <w:p w:rsidR="00CE09F1" w:rsidRDefault="00CE09F1"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F937D4">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75B" w:rsidRDefault="00F2475B">
      <w:pPr>
        <w:spacing w:after="0" w:line="240" w:lineRule="auto"/>
      </w:pPr>
      <w:r>
        <w:separator/>
      </w:r>
    </w:p>
  </w:endnote>
  <w:endnote w:type="continuationSeparator" w:id="0">
    <w:p w:rsidR="00F2475B" w:rsidRDefault="00F24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C24C9F">
          <w:rPr>
            <w:noProof/>
          </w:rPr>
          <w:t>12</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75B" w:rsidRDefault="00F2475B">
      <w:pPr>
        <w:spacing w:after="0" w:line="240" w:lineRule="auto"/>
      </w:pPr>
      <w:r>
        <w:separator/>
      </w:r>
    </w:p>
  </w:footnote>
  <w:footnote w:type="continuationSeparator" w:id="0">
    <w:p w:rsidR="00F2475B" w:rsidRDefault="00F247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30A62"/>
    <w:rsid w:val="00030D72"/>
    <w:rsid w:val="000310F9"/>
    <w:rsid w:val="00031F10"/>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C4"/>
    <w:rsid w:val="0003787A"/>
    <w:rsid w:val="00037A60"/>
    <w:rsid w:val="0004047C"/>
    <w:rsid w:val="00040AFC"/>
    <w:rsid w:val="000413EB"/>
    <w:rsid w:val="00041F66"/>
    <w:rsid w:val="000420E5"/>
    <w:rsid w:val="0004226F"/>
    <w:rsid w:val="00042A06"/>
    <w:rsid w:val="00042B86"/>
    <w:rsid w:val="000431C3"/>
    <w:rsid w:val="00043764"/>
    <w:rsid w:val="00043A6A"/>
    <w:rsid w:val="00044CDE"/>
    <w:rsid w:val="00044D76"/>
    <w:rsid w:val="000458CF"/>
    <w:rsid w:val="00045C1D"/>
    <w:rsid w:val="00045C43"/>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516C"/>
    <w:rsid w:val="000552A0"/>
    <w:rsid w:val="0005552E"/>
    <w:rsid w:val="00055FEF"/>
    <w:rsid w:val="000565FD"/>
    <w:rsid w:val="00056928"/>
    <w:rsid w:val="000571F7"/>
    <w:rsid w:val="0005750C"/>
    <w:rsid w:val="000576EA"/>
    <w:rsid w:val="000578E5"/>
    <w:rsid w:val="000579A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67BFC"/>
    <w:rsid w:val="00070317"/>
    <w:rsid w:val="00070663"/>
    <w:rsid w:val="00072CC0"/>
    <w:rsid w:val="00073211"/>
    <w:rsid w:val="00073E83"/>
    <w:rsid w:val="0007402E"/>
    <w:rsid w:val="000741B8"/>
    <w:rsid w:val="00074352"/>
    <w:rsid w:val="00074623"/>
    <w:rsid w:val="00074FC2"/>
    <w:rsid w:val="0007549E"/>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D82"/>
    <w:rsid w:val="0009313C"/>
    <w:rsid w:val="000932E0"/>
    <w:rsid w:val="0009333A"/>
    <w:rsid w:val="00093A53"/>
    <w:rsid w:val="00094F07"/>
    <w:rsid w:val="000950E3"/>
    <w:rsid w:val="000954E7"/>
    <w:rsid w:val="000962A4"/>
    <w:rsid w:val="000962FE"/>
    <w:rsid w:val="000964F3"/>
    <w:rsid w:val="0009693C"/>
    <w:rsid w:val="00096AE6"/>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3F02"/>
    <w:rsid w:val="000B436A"/>
    <w:rsid w:val="000B456A"/>
    <w:rsid w:val="000B4CE9"/>
    <w:rsid w:val="000B545F"/>
    <w:rsid w:val="000B5A29"/>
    <w:rsid w:val="000B5FE6"/>
    <w:rsid w:val="000B61B3"/>
    <w:rsid w:val="000B6222"/>
    <w:rsid w:val="000B70FD"/>
    <w:rsid w:val="000B7139"/>
    <w:rsid w:val="000C00A7"/>
    <w:rsid w:val="000C0561"/>
    <w:rsid w:val="000C0590"/>
    <w:rsid w:val="000C0A30"/>
    <w:rsid w:val="000C10DB"/>
    <w:rsid w:val="000C1464"/>
    <w:rsid w:val="000C1EF1"/>
    <w:rsid w:val="000C308B"/>
    <w:rsid w:val="000C3766"/>
    <w:rsid w:val="000C4622"/>
    <w:rsid w:val="000C5DBE"/>
    <w:rsid w:val="000C605B"/>
    <w:rsid w:val="000C6BA9"/>
    <w:rsid w:val="000C6D1B"/>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614"/>
    <w:rsid w:val="000D2FBD"/>
    <w:rsid w:val="000D3C2D"/>
    <w:rsid w:val="000D5BD4"/>
    <w:rsid w:val="000D656E"/>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7913"/>
    <w:rsid w:val="00117F4B"/>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26AF4"/>
    <w:rsid w:val="00131616"/>
    <w:rsid w:val="00131B22"/>
    <w:rsid w:val="00132797"/>
    <w:rsid w:val="00132E9D"/>
    <w:rsid w:val="00133F08"/>
    <w:rsid w:val="0013488C"/>
    <w:rsid w:val="00134FA0"/>
    <w:rsid w:val="001352ED"/>
    <w:rsid w:val="00135C04"/>
    <w:rsid w:val="00136346"/>
    <w:rsid w:val="001364AC"/>
    <w:rsid w:val="001364B6"/>
    <w:rsid w:val="00136DDA"/>
    <w:rsid w:val="00136E53"/>
    <w:rsid w:val="00140F8D"/>
    <w:rsid w:val="0014189E"/>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FFF"/>
    <w:rsid w:val="0015574F"/>
    <w:rsid w:val="00155AF2"/>
    <w:rsid w:val="00155C1D"/>
    <w:rsid w:val="001562E3"/>
    <w:rsid w:val="001563B3"/>
    <w:rsid w:val="001563C8"/>
    <w:rsid w:val="0015671D"/>
    <w:rsid w:val="00156A6A"/>
    <w:rsid w:val="00156C5D"/>
    <w:rsid w:val="00156E1A"/>
    <w:rsid w:val="00157554"/>
    <w:rsid w:val="00157BBD"/>
    <w:rsid w:val="00157FF6"/>
    <w:rsid w:val="001605B4"/>
    <w:rsid w:val="001611A2"/>
    <w:rsid w:val="0016175C"/>
    <w:rsid w:val="001617FE"/>
    <w:rsid w:val="0016191D"/>
    <w:rsid w:val="001621BC"/>
    <w:rsid w:val="00162269"/>
    <w:rsid w:val="001628C4"/>
    <w:rsid w:val="001633F5"/>
    <w:rsid w:val="00163DB3"/>
    <w:rsid w:val="00164047"/>
    <w:rsid w:val="00164056"/>
    <w:rsid w:val="0016498E"/>
    <w:rsid w:val="00164A58"/>
    <w:rsid w:val="00164A5E"/>
    <w:rsid w:val="00164A70"/>
    <w:rsid w:val="00164D43"/>
    <w:rsid w:val="00164F1E"/>
    <w:rsid w:val="00164F2C"/>
    <w:rsid w:val="00164F64"/>
    <w:rsid w:val="0016550E"/>
    <w:rsid w:val="00165877"/>
    <w:rsid w:val="00165BA9"/>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700"/>
    <w:rsid w:val="001757BA"/>
    <w:rsid w:val="00175B19"/>
    <w:rsid w:val="00175C00"/>
    <w:rsid w:val="001763B0"/>
    <w:rsid w:val="00176584"/>
    <w:rsid w:val="00176D17"/>
    <w:rsid w:val="00176F62"/>
    <w:rsid w:val="00176FAF"/>
    <w:rsid w:val="0017708C"/>
    <w:rsid w:val="00177B15"/>
    <w:rsid w:val="00177BD2"/>
    <w:rsid w:val="001802E1"/>
    <w:rsid w:val="00180594"/>
    <w:rsid w:val="0018075C"/>
    <w:rsid w:val="00180AE2"/>
    <w:rsid w:val="00180DA6"/>
    <w:rsid w:val="00180EE2"/>
    <w:rsid w:val="001816D0"/>
    <w:rsid w:val="00181931"/>
    <w:rsid w:val="00181ADD"/>
    <w:rsid w:val="001823E9"/>
    <w:rsid w:val="001829F2"/>
    <w:rsid w:val="00182C67"/>
    <w:rsid w:val="00182FF5"/>
    <w:rsid w:val="001834CC"/>
    <w:rsid w:val="001837B5"/>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4BD"/>
    <w:rsid w:val="001919EB"/>
    <w:rsid w:val="00191E58"/>
    <w:rsid w:val="001923BA"/>
    <w:rsid w:val="00192549"/>
    <w:rsid w:val="00192C9D"/>
    <w:rsid w:val="00192CC0"/>
    <w:rsid w:val="0019358A"/>
    <w:rsid w:val="0019365C"/>
    <w:rsid w:val="00194563"/>
    <w:rsid w:val="00194BA8"/>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456"/>
    <w:rsid w:val="001F6813"/>
    <w:rsid w:val="001F6B1C"/>
    <w:rsid w:val="00200400"/>
    <w:rsid w:val="002009DE"/>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956"/>
    <w:rsid w:val="00214FE7"/>
    <w:rsid w:val="002155CD"/>
    <w:rsid w:val="002159E2"/>
    <w:rsid w:val="0021640B"/>
    <w:rsid w:val="002166E6"/>
    <w:rsid w:val="00217079"/>
    <w:rsid w:val="002170A9"/>
    <w:rsid w:val="00217679"/>
    <w:rsid w:val="0021768C"/>
    <w:rsid w:val="00217F7A"/>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56D"/>
    <w:rsid w:val="0026493B"/>
    <w:rsid w:val="00264C92"/>
    <w:rsid w:val="00265AEA"/>
    <w:rsid w:val="00266559"/>
    <w:rsid w:val="002667A4"/>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9ED"/>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6B4"/>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34A"/>
    <w:rsid w:val="002B74B1"/>
    <w:rsid w:val="002B7B74"/>
    <w:rsid w:val="002C031F"/>
    <w:rsid w:val="002C068D"/>
    <w:rsid w:val="002C0717"/>
    <w:rsid w:val="002C073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368A"/>
    <w:rsid w:val="002D3A45"/>
    <w:rsid w:val="002D4419"/>
    <w:rsid w:val="002D450F"/>
    <w:rsid w:val="002D495A"/>
    <w:rsid w:val="002D4A08"/>
    <w:rsid w:val="002D4E92"/>
    <w:rsid w:val="002D5465"/>
    <w:rsid w:val="002D5956"/>
    <w:rsid w:val="002D5FFA"/>
    <w:rsid w:val="002D66DE"/>
    <w:rsid w:val="002D6DDC"/>
    <w:rsid w:val="002D7059"/>
    <w:rsid w:val="002D7834"/>
    <w:rsid w:val="002D7BC2"/>
    <w:rsid w:val="002E0924"/>
    <w:rsid w:val="002E0DC6"/>
    <w:rsid w:val="002E1351"/>
    <w:rsid w:val="002E1CB3"/>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607"/>
    <w:rsid w:val="002F18E5"/>
    <w:rsid w:val="002F1B6F"/>
    <w:rsid w:val="002F217B"/>
    <w:rsid w:val="002F27E1"/>
    <w:rsid w:val="002F2840"/>
    <w:rsid w:val="002F285C"/>
    <w:rsid w:val="002F2FEA"/>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3E2"/>
    <w:rsid w:val="003048E3"/>
    <w:rsid w:val="00304C8F"/>
    <w:rsid w:val="0030546F"/>
    <w:rsid w:val="00305781"/>
    <w:rsid w:val="00305958"/>
    <w:rsid w:val="003063AC"/>
    <w:rsid w:val="003069E3"/>
    <w:rsid w:val="00306F18"/>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677"/>
    <w:rsid w:val="00324B2F"/>
    <w:rsid w:val="003250C7"/>
    <w:rsid w:val="00325150"/>
    <w:rsid w:val="0032555B"/>
    <w:rsid w:val="00325737"/>
    <w:rsid w:val="003257A0"/>
    <w:rsid w:val="0032597E"/>
    <w:rsid w:val="0032673C"/>
    <w:rsid w:val="003268E4"/>
    <w:rsid w:val="00327092"/>
    <w:rsid w:val="00327654"/>
    <w:rsid w:val="00330C6B"/>
    <w:rsid w:val="003319F3"/>
    <w:rsid w:val="00332834"/>
    <w:rsid w:val="0033289D"/>
    <w:rsid w:val="00332E80"/>
    <w:rsid w:val="0033321D"/>
    <w:rsid w:val="00333529"/>
    <w:rsid w:val="00333625"/>
    <w:rsid w:val="00333690"/>
    <w:rsid w:val="003346A5"/>
    <w:rsid w:val="00334A77"/>
    <w:rsid w:val="00335E80"/>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35BE"/>
    <w:rsid w:val="0034414A"/>
    <w:rsid w:val="0034442A"/>
    <w:rsid w:val="0034449F"/>
    <w:rsid w:val="0034544A"/>
    <w:rsid w:val="00345978"/>
    <w:rsid w:val="00345B37"/>
    <w:rsid w:val="00345D3E"/>
    <w:rsid w:val="00346214"/>
    <w:rsid w:val="00346264"/>
    <w:rsid w:val="003464F9"/>
    <w:rsid w:val="0034769F"/>
    <w:rsid w:val="00350E03"/>
    <w:rsid w:val="003511EE"/>
    <w:rsid w:val="0035199C"/>
    <w:rsid w:val="00351D35"/>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69F"/>
    <w:rsid w:val="003B286D"/>
    <w:rsid w:val="003B287F"/>
    <w:rsid w:val="003B2A3E"/>
    <w:rsid w:val="003B3707"/>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3740"/>
    <w:rsid w:val="003C3C0A"/>
    <w:rsid w:val="003C44DC"/>
    <w:rsid w:val="003C4991"/>
    <w:rsid w:val="003C500E"/>
    <w:rsid w:val="003C64D1"/>
    <w:rsid w:val="003C660A"/>
    <w:rsid w:val="003C6920"/>
    <w:rsid w:val="003C6B7C"/>
    <w:rsid w:val="003C72E1"/>
    <w:rsid w:val="003C79B6"/>
    <w:rsid w:val="003C7D70"/>
    <w:rsid w:val="003D00E2"/>
    <w:rsid w:val="003D07A5"/>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5CCA"/>
    <w:rsid w:val="003E75CC"/>
    <w:rsid w:val="003E774E"/>
    <w:rsid w:val="003E7D70"/>
    <w:rsid w:val="003E7FE4"/>
    <w:rsid w:val="003F0573"/>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0F4D"/>
    <w:rsid w:val="00411115"/>
    <w:rsid w:val="00411ABB"/>
    <w:rsid w:val="00411BF0"/>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5C"/>
    <w:rsid w:val="0045089E"/>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A60"/>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C79DC"/>
    <w:rsid w:val="004D030A"/>
    <w:rsid w:val="004D0756"/>
    <w:rsid w:val="004D0A01"/>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41B4"/>
    <w:rsid w:val="004F5C5D"/>
    <w:rsid w:val="004F5F5D"/>
    <w:rsid w:val="004F5F77"/>
    <w:rsid w:val="004F639D"/>
    <w:rsid w:val="004F680F"/>
    <w:rsid w:val="004F68BE"/>
    <w:rsid w:val="004F70EC"/>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695"/>
    <w:rsid w:val="00504A4D"/>
    <w:rsid w:val="00505641"/>
    <w:rsid w:val="00506271"/>
    <w:rsid w:val="00506DBD"/>
    <w:rsid w:val="005070C0"/>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BC6"/>
    <w:rsid w:val="00521EEB"/>
    <w:rsid w:val="005220B9"/>
    <w:rsid w:val="00522BDA"/>
    <w:rsid w:val="00523C5F"/>
    <w:rsid w:val="00524020"/>
    <w:rsid w:val="00524041"/>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F0C"/>
    <w:rsid w:val="00582048"/>
    <w:rsid w:val="005827E7"/>
    <w:rsid w:val="0058284B"/>
    <w:rsid w:val="00582F89"/>
    <w:rsid w:val="00583AB8"/>
    <w:rsid w:val="00583BD2"/>
    <w:rsid w:val="00583D8A"/>
    <w:rsid w:val="00583EFF"/>
    <w:rsid w:val="0058611C"/>
    <w:rsid w:val="00586395"/>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0B6"/>
    <w:rsid w:val="005A32E4"/>
    <w:rsid w:val="005A32E5"/>
    <w:rsid w:val="005A3A39"/>
    <w:rsid w:val="005A3F12"/>
    <w:rsid w:val="005A4A4B"/>
    <w:rsid w:val="005A5A76"/>
    <w:rsid w:val="005A6109"/>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26A"/>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E88"/>
    <w:rsid w:val="005C20BC"/>
    <w:rsid w:val="005C21B5"/>
    <w:rsid w:val="005C24F6"/>
    <w:rsid w:val="005C2A5C"/>
    <w:rsid w:val="005C2F97"/>
    <w:rsid w:val="005C3BFF"/>
    <w:rsid w:val="005C431E"/>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1A9"/>
    <w:rsid w:val="005D16C7"/>
    <w:rsid w:val="005D178D"/>
    <w:rsid w:val="005D2624"/>
    <w:rsid w:val="005D2BF6"/>
    <w:rsid w:val="005D41C2"/>
    <w:rsid w:val="005D4AEB"/>
    <w:rsid w:val="005D4B19"/>
    <w:rsid w:val="005D4DEE"/>
    <w:rsid w:val="005D4E36"/>
    <w:rsid w:val="005D4F34"/>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020"/>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20E8D"/>
    <w:rsid w:val="00620F4B"/>
    <w:rsid w:val="00621A51"/>
    <w:rsid w:val="0062206E"/>
    <w:rsid w:val="006222BB"/>
    <w:rsid w:val="00622346"/>
    <w:rsid w:val="006224F5"/>
    <w:rsid w:val="006226FC"/>
    <w:rsid w:val="00622716"/>
    <w:rsid w:val="0062281C"/>
    <w:rsid w:val="00622CF3"/>
    <w:rsid w:val="006239F5"/>
    <w:rsid w:val="00624725"/>
    <w:rsid w:val="0062521E"/>
    <w:rsid w:val="00625983"/>
    <w:rsid w:val="006261A2"/>
    <w:rsid w:val="0062640A"/>
    <w:rsid w:val="0062646F"/>
    <w:rsid w:val="0062661B"/>
    <w:rsid w:val="0062661C"/>
    <w:rsid w:val="006266A3"/>
    <w:rsid w:val="00626A62"/>
    <w:rsid w:val="006272AC"/>
    <w:rsid w:val="00627568"/>
    <w:rsid w:val="006278BF"/>
    <w:rsid w:val="00627FF7"/>
    <w:rsid w:val="00630370"/>
    <w:rsid w:val="0063049C"/>
    <w:rsid w:val="0063078D"/>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020"/>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35AA"/>
    <w:rsid w:val="00653E2B"/>
    <w:rsid w:val="00653EEA"/>
    <w:rsid w:val="00654295"/>
    <w:rsid w:val="006548AE"/>
    <w:rsid w:val="006549B9"/>
    <w:rsid w:val="00655470"/>
    <w:rsid w:val="006554B0"/>
    <w:rsid w:val="0065569D"/>
    <w:rsid w:val="0065591C"/>
    <w:rsid w:val="00655D3B"/>
    <w:rsid w:val="00655E87"/>
    <w:rsid w:val="006565BD"/>
    <w:rsid w:val="0065747C"/>
    <w:rsid w:val="006576B3"/>
    <w:rsid w:val="00657770"/>
    <w:rsid w:val="006601F1"/>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600"/>
    <w:rsid w:val="00665AFD"/>
    <w:rsid w:val="00665E9B"/>
    <w:rsid w:val="00665FF6"/>
    <w:rsid w:val="006660A1"/>
    <w:rsid w:val="00666130"/>
    <w:rsid w:val="00666A32"/>
    <w:rsid w:val="00667035"/>
    <w:rsid w:val="00667D47"/>
    <w:rsid w:val="0067015B"/>
    <w:rsid w:val="006706EF"/>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4F31"/>
    <w:rsid w:val="006750E4"/>
    <w:rsid w:val="006752FE"/>
    <w:rsid w:val="00675678"/>
    <w:rsid w:val="006756A2"/>
    <w:rsid w:val="00675830"/>
    <w:rsid w:val="0067585C"/>
    <w:rsid w:val="00675D77"/>
    <w:rsid w:val="0067694B"/>
    <w:rsid w:val="00676EF9"/>
    <w:rsid w:val="00677938"/>
    <w:rsid w:val="00677C8B"/>
    <w:rsid w:val="00677CBA"/>
    <w:rsid w:val="00677CE4"/>
    <w:rsid w:val="0068006E"/>
    <w:rsid w:val="006800F9"/>
    <w:rsid w:val="00680700"/>
    <w:rsid w:val="00680DB0"/>
    <w:rsid w:val="00681C7F"/>
    <w:rsid w:val="00681EE0"/>
    <w:rsid w:val="006822FB"/>
    <w:rsid w:val="0068349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B8C"/>
    <w:rsid w:val="006A5333"/>
    <w:rsid w:val="006A57DB"/>
    <w:rsid w:val="006A5D82"/>
    <w:rsid w:val="006A5FAA"/>
    <w:rsid w:val="006A6009"/>
    <w:rsid w:val="006A66B9"/>
    <w:rsid w:val="006A674B"/>
    <w:rsid w:val="006A6A07"/>
    <w:rsid w:val="006A720F"/>
    <w:rsid w:val="006B0671"/>
    <w:rsid w:val="006B08BF"/>
    <w:rsid w:val="006B0D7B"/>
    <w:rsid w:val="006B1054"/>
    <w:rsid w:val="006B1134"/>
    <w:rsid w:val="006B155C"/>
    <w:rsid w:val="006B23E0"/>
    <w:rsid w:val="006B29D0"/>
    <w:rsid w:val="006B2D2E"/>
    <w:rsid w:val="006B3B8D"/>
    <w:rsid w:val="006B42F4"/>
    <w:rsid w:val="006B4582"/>
    <w:rsid w:val="006B4853"/>
    <w:rsid w:val="006B57EF"/>
    <w:rsid w:val="006B5A59"/>
    <w:rsid w:val="006B61A5"/>
    <w:rsid w:val="006B67C6"/>
    <w:rsid w:val="006B68D6"/>
    <w:rsid w:val="006B6B5F"/>
    <w:rsid w:val="006B6C3C"/>
    <w:rsid w:val="006B709E"/>
    <w:rsid w:val="006B7637"/>
    <w:rsid w:val="006C0581"/>
    <w:rsid w:val="006C0589"/>
    <w:rsid w:val="006C078F"/>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103D"/>
    <w:rsid w:val="006D116E"/>
    <w:rsid w:val="006D1362"/>
    <w:rsid w:val="006D1D35"/>
    <w:rsid w:val="006D214F"/>
    <w:rsid w:val="006D24B7"/>
    <w:rsid w:val="006D34C8"/>
    <w:rsid w:val="006D38FB"/>
    <w:rsid w:val="006D3DC2"/>
    <w:rsid w:val="006D484B"/>
    <w:rsid w:val="006D4FFD"/>
    <w:rsid w:val="006D57C9"/>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6FC2"/>
    <w:rsid w:val="006E7B87"/>
    <w:rsid w:val="006F0743"/>
    <w:rsid w:val="006F0998"/>
    <w:rsid w:val="006F0BB9"/>
    <w:rsid w:val="006F10D2"/>
    <w:rsid w:val="006F1566"/>
    <w:rsid w:val="006F19A9"/>
    <w:rsid w:val="006F19D3"/>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07BE4"/>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509D"/>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C4"/>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6597"/>
    <w:rsid w:val="00766774"/>
    <w:rsid w:val="00766960"/>
    <w:rsid w:val="007669BD"/>
    <w:rsid w:val="0076701D"/>
    <w:rsid w:val="0076739D"/>
    <w:rsid w:val="007676E8"/>
    <w:rsid w:val="00767C84"/>
    <w:rsid w:val="00767EBC"/>
    <w:rsid w:val="00770169"/>
    <w:rsid w:val="00770DC5"/>
    <w:rsid w:val="007712B1"/>
    <w:rsid w:val="0077135C"/>
    <w:rsid w:val="00771A71"/>
    <w:rsid w:val="007720B2"/>
    <w:rsid w:val="00772AC1"/>
    <w:rsid w:val="00772D5E"/>
    <w:rsid w:val="007734B0"/>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762"/>
    <w:rsid w:val="00782EBD"/>
    <w:rsid w:val="007839F2"/>
    <w:rsid w:val="00783CF6"/>
    <w:rsid w:val="007840DF"/>
    <w:rsid w:val="0078418E"/>
    <w:rsid w:val="007843C5"/>
    <w:rsid w:val="00784513"/>
    <w:rsid w:val="0078485A"/>
    <w:rsid w:val="00784A85"/>
    <w:rsid w:val="00784FEE"/>
    <w:rsid w:val="00785010"/>
    <w:rsid w:val="007855A3"/>
    <w:rsid w:val="00785BFE"/>
    <w:rsid w:val="00785D20"/>
    <w:rsid w:val="007862A6"/>
    <w:rsid w:val="00786358"/>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9C6"/>
    <w:rsid w:val="00793F1B"/>
    <w:rsid w:val="007940C7"/>
    <w:rsid w:val="00794247"/>
    <w:rsid w:val="0079430D"/>
    <w:rsid w:val="007945E5"/>
    <w:rsid w:val="00794954"/>
    <w:rsid w:val="00794E47"/>
    <w:rsid w:val="00794F0E"/>
    <w:rsid w:val="00794FA3"/>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7A4"/>
    <w:rsid w:val="007A58A6"/>
    <w:rsid w:val="007A5943"/>
    <w:rsid w:val="007A5DEE"/>
    <w:rsid w:val="007A5F54"/>
    <w:rsid w:val="007A6482"/>
    <w:rsid w:val="007A6C62"/>
    <w:rsid w:val="007A6D52"/>
    <w:rsid w:val="007A6F25"/>
    <w:rsid w:val="007A73C8"/>
    <w:rsid w:val="007A773E"/>
    <w:rsid w:val="007A78CE"/>
    <w:rsid w:val="007A7947"/>
    <w:rsid w:val="007B077C"/>
    <w:rsid w:val="007B08A4"/>
    <w:rsid w:val="007B15ED"/>
    <w:rsid w:val="007B1641"/>
    <w:rsid w:val="007B179B"/>
    <w:rsid w:val="007B17B3"/>
    <w:rsid w:val="007B1A74"/>
    <w:rsid w:val="007B1E1E"/>
    <w:rsid w:val="007B28BD"/>
    <w:rsid w:val="007B3333"/>
    <w:rsid w:val="007B415E"/>
    <w:rsid w:val="007B4E1F"/>
    <w:rsid w:val="007B566D"/>
    <w:rsid w:val="007B5C05"/>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684A"/>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52E"/>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326"/>
    <w:rsid w:val="007F2CD6"/>
    <w:rsid w:val="007F3251"/>
    <w:rsid w:val="007F3ABC"/>
    <w:rsid w:val="007F3B0A"/>
    <w:rsid w:val="007F3B1A"/>
    <w:rsid w:val="007F413D"/>
    <w:rsid w:val="007F43B3"/>
    <w:rsid w:val="007F4CDA"/>
    <w:rsid w:val="007F53B1"/>
    <w:rsid w:val="007F5857"/>
    <w:rsid w:val="007F5B73"/>
    <w:rsid w:val="007F66BB"/>
    <w:rsid w:val="007F6BA9"/>
    <w:rsid w:val="007F7069"/>
    <w:rsid w:val="007F7737"/>
    <w:rsid w:val="007F7EA9"/>
    <w:rsid w:val="008001D9"/>
    <w:rsid w:val="008002F5"/>
    <w:rsid w:val="008005DE"/>
    <w:rsid w:val="00800695"/>
    <w:rsid w:val="00800929"/>
    <w:rsid w:val="008019D1"/>
    <w:rsid w:val="00801CD1"/>
    <w:rsid w:val="00801F03"/>
    <w:rsid w:val="00801FF7"/>
    <w:rsid w:val="00802308"/>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6E96"/>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471"/>
    <w:rsid w:val="008668E8"/>
    <w:rsid w:val="00866965"/>
    <w:rsid w:val="00867842"/>
    <w:rsid w:val="0086789A"/>
    <w:rsid w:val="00867BA1"/>
    <w:rsid w:val="0087067F"/>
    <w:rsid w:val="008711B2"/>
    <w:rsid w:val="008712AA"/>
    <w:rsid w:val="00871BF2"/>
    <w:rsid w:val="00872361"/>
    <w:rsid w:val="008727E3"/>
    <w:rsid w:val="008728A3"/>
    <w:rsid w:val="00872A9E"/>
    <w:rsid w:val="00872B31"/>
    <w:rsid w:val="008735A5"/>
    <w:rsid w:val="008737DB"/>
    <w:rsid w:val="00873ABE"/>
    <w:rsid w:val="0087407F"/>
    <w:rsid w:val="00874222"/>
    <w:rsid w:val="00874623"/>
    <w:rsid w:val="008747A3"/>
    <w:rsid w:val="00874C53"/>
    <w:rsid w:val="008755D9"/>
    <w:rsid w:val="00875BE4"/>
    <w:rsid w:val="00876D61"/>
    <w:rsid w:val="00876D8D"/>
    <w:rsid w:val="00876FA5"/>
    <w:rsid w:val="00877D59"/>
    <w:rsid w:val="00877DE6"/>
    <w:rsid w:val="00877E57"/>
    <w:rsid w:val="008806EA"/>
    <w:rsid w:val="00880F38"/>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13D"/>
    <w:rsid w:val="00897236"/>
    <w:rsid w:val="00897651"/>
    <w:rsid w:val="0089767F"/>
    <w:rsid w:val="008977FE"/>
    <w:rsid w:val="008979FF"/>
    <w:rsid w:val="00897C6A"/>
    <w:rsid w:val="00897FBC"/>
    <w:rsid w:val="00897FC3"/>
    <w:rsid w:val="008A043A"/>
    <w:rsid w:val="008A07F1"/>
    <w:rsid w:val="008A0EF8"/>
    <w:rsid w:val="008A1A24"/>
    <w:rsid w:val="008A1CEC"/>
    <w:rsid w:val="008A229E"/>
    <w:rsid w:val="008A2B10"/>
    <w:rsid w:val="008A3049"/>
    <w:rsid w:val="008A3242"/>
    <w:rsid w:val="008A3360"/>
    <w:rsid w:val="008A408F"/>
    <w:rsid w:val="008A40E0"/>
    <w:rsid w:val="008A432B"/>
    <w:rsid w:val="008A4696"/>
    <w:rsid w:val="008A481E"/>
    <w:rsid w:val="008A4C16"/>
    <w:rsid w:val="008A5553"/>
    <w:rsid w:val="008A6D2C"/>
    <w:rsid w:val="008A7CE7"/>
    <w:rsid w:val="008A7D5D"/>
    <w:rsid w:val="008B020C"/>
    <w:rsid w:val="008B0E75"/>
    <w:rsid w:val="008B0FA2"/>
    <w:rsid w:val="008B117D"/>
    <w:rsid w:val="008B23B9"/>
    <w:rsid w:val="008B2579"/>
    <w:rsid w:val="008B2710"/>
    <w:rsid w:val="008B275D"/>
    <w:rsid w:val="008B2D34"/>
    <w:rsid w:val="008B316F"/>
    <w:rsid w:val="008B337D"/>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EB7"/>
    <w:rsid w:val="008C22DD"/>
    <w:rsid w:val="008C24A3"/>
    <w:rsid w:val="008C29BA"/>
    <w:rsid w:val="008C2A9C"/>
    <w:rsid w:val="008C30DA"/>
    <w:rsid w:val="008C36E3"/>
    <w:rsid w:val="008C3ACF"/>
    <w:rsid w:val="008C3CD2"/>
    <w:rsid w:val="008C3D0E"/>
    <w:rsid w:val="008C45A6"/>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419C"/>
    <w:rsid w:val="008D5149"/>
    <w:rsid w:val="008D5449"/>
    <w:rsid w:val="008D56F6"/>
    <w:rsid w:val="008D5AF2"/>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0C4E"/>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388"/>
    <w:rsid w:val="0090378D"/>
    <w:rsid w:val="009037DA"/>
    <w:rsid w:val="00903A7D"/>
    <w:rsid w:val="00903C84"/>
    <w:rsid w:val="00904096"/>
    <w:rsid w:val="00904516"/>
    <w:rsid w:val="00904CD7"/>
    <w:rsid w:val="00905711"/>
    <w:rsid w:val="00905AC4"/>
    <w:rsid w:val="00905C41"/>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50420"/>
    <w:rsid w:val="0095049B"/>
    <w:rsid w:val="009506FE"/>
    <w:rsid w:val="009532D1"/>
    <w:rsid w:val="009540A6"/>
    <w:rsid w:val="009540DA"/>
    <w:rsid w:val="00954206"/>
    <w:rsid w:val="00954A86"/>
    <w:rsid w:val="00954B76"/>
    <w:rsid w:val="00956BC6"/>
    <w:rsid w:val="00956CD5"/>
    <w:rsid w:val="0096047D"/>
    <w:rsid w:val="00960524"/>
    <w:rsid w:val="00960830"/>
    <w:rsid w:val="00960DB1"/>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AC8"/>
    <w:rsid w:val="009677A7"/>
    <w:rsid w:val="00967F01"/>
    <w:rsid w:val="00970261"/>
    <w:rsid w:val="00970313"/>
    <w:rsid w:val="00970A0C"/>
    <w:rsid w:val="00970FCF"/>
    <w:rsid w:val="00970FFC"/>
    <w:rsid w:val="00972AFC"/>
    <w:rsid w:val="00973A88"/>
    <w:rsid w:val="00973C56"/>
    <w:rsid w:val="009741EC"/>
    <w:rsid w:val="009746B0"/>
    <w:rsid w:val="009748C3"/>
    <w:rsid w:val="00974FEB"/>
    <w:rsid w:val="009757E0"/>
    <w:rsid w:val="009759DA"/>
    <w:rsid w:val="00975ADB"/>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724C"/>
    <w:rsid w:val="0098727D"/>
    <w:rsid w:val="009878D1"/>
    <w:rsid w:val="00987B6B"/>
    <w:rsid w:val="00990825"/>
    <w:rsid w:val="00990831"/>
    <w:rsid w:val="00990985"/>
    <w:rsid w:val="00990E52"/>
    <w:rsid w:val="00991369"/>
    <w:rsid w:val="009914BB"/>
    <w:rsid w:val="00991823"/>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948"/>
    <w:rsid w:val="00996AEE"/>
    <w:rsid w:val="00996C38"/>
    <w:rsid w:val="009976E5"/>
    <w:rsid w:val="00997941"/>
    <w:rsid w:val="009A05BD"/>
    <w:rsid w:val="009A114F"/>
    <w:rsid w:val="009A17BF"/>
    <w:rsid w:val="009A18EB"/>
    <w:rsid w:val="009A2BA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29FA"/>
    <w:rsid w:val="00A033C1"/>
    <w:rsid w:val="00A03746"/>
    <w:rsid w:val="00A04026"/>
    <w:rsid w:val="00A04279"/>
    <w:rsid w:val="00A04EF9"/>
    <w:rsid w:val="00A0514A"/>
    <w:rsid w:val="00A0637B"/>
    <w:rsid w:val="00A068A2"/>
    <w:rsid w:val="00A068A8"/>
    <w:rsid w:val="00A06C61"/>
    <w:rsid w:val="00A06CD4"/>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6F4"/>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E0D"/>
    <w:rsid w:val="00A40159"/>
    <w:rsid w:val="00A40440"/>
    <w:rsid w:val="00A408BA"/>
    <w:rsid w:val="00A40ABA"/>
    <w:rsid w:val="00A40FF4"/>
    <w:rsid w:val="00A41505"/>
    <w:rsid w:val="00A41B4F"/>
    <w:rsid w:val="00A42BF2"/>
    <w:rsid w:val="00A42C58"/>
    <w:rsid w:val="00A42F19"/>
    <w:rsid w:val="00A434A5"/>
    <w:rsid w:val="00A434AC"/>
    <w:rsid w:val="00A4427D"/>
    <w:rsid w:val="00A44474"/>
    <w:rsid w:val="00A4456F"/>
    <w:rsid w:val="00A450C9"/>
    <w:rsid w:val="00A45561"/>
    <w:rsid w:val="00A45ACF"/>
    <w:rsid w:val="00A46A01"/>
    <w:rsid w:val="00A46D45"/>
    <w:rsid w:val="00A46DC1"/>
    <w:rsid w:val="00A47554"/>
    <w:rsid w:val="00A47614"/>
    <w:rsid w:val="00A47784"/>
    <w:rsid w:val="00A50825"/>
    <w:rsid w:val="00A51224"/>
    <w:rsid w:val="00A5146B"/>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A58"/>
    <w:rsid w:val="00A55FEE"/>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F55"/>
    <w:rsid w:val="00A71B4B"/>
    <w:rsid w:val="00A72128"/>
    <w:rsid w:val="00A723DD"/>
    <w:rsid w:val="00A72775"/>
    <w:rsid w:val="00A7290D"/>
    <w:rsid w:val="00A72A26"/>
    <w:rsid w:val="00A73A4A"/>
    <w:rsid w:val="00A73CF1"/>
    <w:rsid w:val="00A73F3A"/>
    <w:rsid w:val="00A7468E"/>
    <w:rsid w:val="00A74BF0"/>
    <w:rsid w:val="00A74D8C"/>
    <w:rsid w:val="00A7584E"/>
    <w:rsid w:val="00A75E76"/>
    <w:rsid w:val="00A75E91"/>
    <w:rsid w:val="00A76D41"/>
    <w:rsid w:val="00A76D9B"/>
    <w:rsid w:val="00A7701C"/>
    <w:rsid w:val="00A77E47"/>
    <w:rsid w:val="00A80E1D"/>
    <w:rsid w:val="00A80EF2"/>
    <w:rsid w:val="00A81712"/>
    <w:rsid w:val="00A81714"/>
    <w:rsid w:val="00A82853"/>
    <w:rsid w:val="00A82EC6"/>
    <w:rsid w:val="00A83E55"/>
    <w:rsid w:val="00A83EE9"/>
    <w:rsid w:val="00A84487"/>
    <w:rsid w:val="00A8495C"/>
    <w:rsid w:val="00A8496B"/>
    <w:rsid w:val="00A84DCB"/>
    <w:rsid w:val="00A8587D"/>
    <w:rsid w:val="00A8588B"/>
    <w:rsid w:val="00A8591D"/>
    <w:rsid w:val="00A85F92"/>
    <w:rsid w:val="00A86068"/>
    <w:rsid w:val="00A860AF"/>
    <w:rsid w:val="00A86242"/>
    <w:rsid w:val="00A866F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744"/>
    <w:rsid w:val="00AA4BA9"/>
    <w:rsid w:val="00AA4C8D"/>
    <w:rsid w:val="00AA5395"/>
    <w:rsid w:val="00AA5398"/>
    <w:rsid w:val="00AA542E"/>
    <w:rsid w:val="00AA59A8"/>
    <w:rsid w:val="00AA5AC8"/>
    <w:rsid w:val="00AA5E9E"/>
    <w:rsid w:val="00AA636A"/>
    <w:rsid w:val="00AA6B2D"/>
    <w:rsid w:val="00AA7656"/>
    <w:rsid w:val="00AB0221"/>
    <w:rsid w:val="00AB0357"/>
    <w:rsid w:val="00AB04AD"/>
    <w:rsid w:val="00AB05D9"/>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5BE8"/>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72"/>
    <w:rsid w:val="00AE41E4"/>
    <w:rsid w:val="00AE591A"/>
    <w:rsid w:val="00AE6F98"/>
    <w:rsid w:val="00AF0F2A"/>
    <w:rsid w:val="00AF130F"/>
    <w:rsid w:val="00AF14F9"/>
    <w:rsid w:val="00AF1558"/>
    <w:rsid w:val="00AF1CB7"/>
    <w:rsid w:val="00AF26BA"/>
    <w:rsid w:val="00AF29BE"/>
    <w:rsid w:val="00AF2FB9"/>
    <w:rsid w:val="00AF3191"/>
    <w:rsid w:val="00AF3EE3"/>
    <w:rsid w:val="00AF40EF"/>
    <w:rsid w:val="00AF469F"/>
    <w:rsid w:val="00AF48C9"/>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37D3"/>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243"/>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3A43"/>
    <w:rsid w:val="00B44663"/>
    <w:rsid w:val="00B44FFD"/>
    <w:rsid w:val="00B451B9"/>
    <w:rsid w:val="00B46732"/>
    <w:rsid w:val="00B46752"/>
    <w:rsid w:val="00B468C3"/>
    <w:rsid w:val="00B46F5D"/>
    <w:rsid w:val="00B47AF3"/>
    <w:rsid w:val="00B47F2C"/>
    <w:rsid w:val="00B50450"/>
    <w:rsid w:val="00B50E92"/>
    <w:rsid w:val="00B5112C"/>
    <w:rsid w:val="00B51B36"/>
    <w:rsid w:val="00B52004"/>
    <w:rsid w:val="00B528F8"/>
    <w:rsid w:val="00B52F07"/>
    <w:rsid w:val="00B52F70"/>
    <w:rsid w:val="00B53332"/>
    <w:rsid w:val="00B53C6C"/>
    <w:rsid w:val="00B53EA5"/>
    <w:rsid w:val="00B53F1B"/>
    <w:rsid w:val="00B53FAC"/>
    <w:rsid w:val="00B54253"/>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B3E"/>
    <w:rsid w:val="00B66D4C"/>
    <w:rsid w:val="00B67141"/>
    <w:rsid w:val="00B673E6"/>
    <w:rsid w:val="00B678A3"/>
    <w:rsid w:val="00B67F13"/>
    <w:rsid w:val="00B7007B"/>
    <w:rsid w:val="00B700A0"/>
    <w:rsid w:val="00B703B2"/>
    <w:rsid w:val="00B703E2"/>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80033"/>
    <w:rsid w:val="00B800B3"/>
    <w:rsid w:val="00B80169"/>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67F2"/>
    <w:rsid w:val="00B86FBE"/>
    <w:rsid w:val="00B877EC"/>
    <w:rsid w:val="00B87E12"/>
    <w:rsid w:val="00B90642"/>
    <w:rsid w:val="00B90EC9"/>
    <w:rsid w:val="00B9148C"/>
    <w:rsid w:val="00B922E0"/>
    <w:rsid w:val="00B92849"/>
    <w:rsid w:val="00B929F7"/>
    <w:rsid w:val="00B92D19"/>
    <w:rsid w:val="00B93029"/>
    <w:rsid w:val="00B933C0"/>
    <w:rsid w:val="00B933CC"/>
    <w:rsid w:val="00B933FE"/>
    <w:rsid w:val="00B93724"/>
    <w:rsid w:val="00B94013"/>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E6D"/>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1E1"/>
    <w:rsid w:val="00BD726D"/>
    <w:rsid w:val="00BD7589"/>
    <w:rsid w:val="00BD7E0D"/>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5780"/>
    <w:rsid w:val="00BE64FB"/>
    <w:rsid w:val="00BE65C4"/>
    <w:rsid w:val="00BE72DD"/>
    <w:rsid w:val="00BF00D1"/>
    <w:rsid w:val="00BF0BD0"/>
    <w:rsid w:val="00BF1030"/>
    <w:rsid w:val="00BF1423"/>
    <w:rsid w:val="00BF15CD"/>
    <w:rsid w:val="00BF1B93"/>
    <w:rsid w:val="00BF1DC0"/>
    <w:rsid w:val="00BF247A"/>
    <w:rsid w:val="00BF328C"/>
    <w:rsid w:val="00BF3D23"/>
    <w:rsid w:val="00BF3E38"/>
    <w:rsid w:val="00BF3F77"/>
    <w:rsid w:val="00BF4914"/>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835"/>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9CB"/>
    <w:rsid w:val="00C16C60"/>
    <w:rsid w:val="00C16CBD"/>
    <w:rsid w:val="00C176FC"/>
    <w:rsid w:val="00C17F26"/>
    <w:rsid w:val="00C21A23"/>
    <w:rsid w:val="00C224A6"/>
    <w:rsid w:val="00C22747"/>
    <w:rsid w:val="00C22A95"/>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61A9"/>
    <w:rsid w:val="00C263E5"/>
    <w:rsid w:val="00C2684E"/>
    <w:rsid w:val="00C2689A"/>
    <w:rsid w:val="00C270E5"/>
    <w:rsid w:val="00C2717E"/>
    <w:rsid w:val="00C27AC9"/>
    <w:rsid w:val="00C3026C"/>
    <w:rsid w:val="00C30819"/>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71F"/>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709"/>
    <w:rsid w:val="00C54B42"/>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4F99"/>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15D1"/>
    <w:rsid w:val="00C81DE1"/>
    <w:rsid w:val="00C81F48"/>
    <w:rsid w:val="00C82352"/>
    <w:rsid w:val="00C823CE"/>
    <w:rsid w:val="00C8248F"/>
    <w:rsid w:val="00C8258D"/>
    <w:rsid w:val="00C8272B"/>
    <w:rsid w:val="00C82D4D"/>
    <w:rsid w:val="00C83237"/>
    <w:rsid w:val="00C83330"/>
    <w:rsid w:val="00C8340B"/>
    <w:rsid w:val="00C83626"/>
    <w:rsid w:val="00C84510"/>
    <w:rsid w:val="00C84DBC"/>
    <w:rsid w:val="00C8567E"/>
    <w:rsid w:val="00C8578F"/>
    <w:rsid w:val="00C86112"/>
    <w:rsid w:val="00C865CD"/>
    <w:rsid w:val="00C86D68"/>
    <w:rsid w:val="00C86E99"/>
    <w:rsid w:val="00C87160"/>
    <w:rsid w:val="00C87514"/>
    <w:rsid w:val="00C879FD"/>
    <w:rsid w:val="00C87D61"/>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F19"/>
    <w:rsid w:val="00CA207C"/>
    <w:rsid w:val="00CA230D"/>
    <w:rsid w:val="00CA3389"/>
    <w:rsid w:val="00CA3702"/>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894"/>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2566"/>
    <w:rsid w:val="00CC32DC"/>
    <w:rsid w:val="00CC33EF"/>
    <w:rsid w:val="00CC3C81"/>
    <w:rsid w:val="00CC3CF2"/>
    <w:rsid w:val="00CC3DD6"/>
    <w:rsid w:val="00CC482B"/>
    <w:rsid w:val="00CC4A9F"/>
    <w:rsid w:val="00CC5B40"/>
    <w:rsid w:val="00CC5D63"/>
    <w:rsid w:val="00CC6011"/>
    <w:rsid w:val="00CC614A"/>
    <w:rsid w:val="00CC65F1"/>
    <w:rsid w:val="00CC67C2"/>
    <w:rsid w:val="00CC6D52"/>
    <w:rsid w:val="00CC70A4"/>
    <w:rsid w:val="00CC77F6"/>
    <w:rsid w:val="00CD0B20"/>
    <w:rsid w:val="00CD0CA3"/>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09F1"/>
    <w:rsid w:val="00CE11D3"/>
    <w:rsid w:val="00CE14FE"/>
    <w:rsid w:val="00CE17FB"/>
    <w:rsid w:val="00CE1A52"/>
    <w:rsid w:val="00CE24A3"/>
    <w:rsid w:val="00CE24A5"/>
    <w:rsid w:val="00CE27AC"/>
    <w:rsid w:val="00CE30B1"/>
    <w:rsid w:val="00CE3124"/>
    <w:rsid w:val="00CE35BA"/>
    <w:rsid w:val="00CE3694"/>
    <w:rsid w:val="00CE46FD"/>
    <w:rsid w:val="00CE490B"/>
    <w:rsid w:val="00CE5151"/>
    <w:rsid w:val="00CE5756"/>
    <w:rsid w:val="00CE5764"/>
    <w:rsid w:val="00CE5B9E"/>
    <w:rsid w:val="00CE5DF2"/>
    <w:rsid w:val="00CE65A6"/>
    <w:rsid w:val="00CE6B48"/>
    <w:rsid w:val="00CE780E"/>
    <w:rsid w:val="00CE7E83"/>
    <w:rsid w:val="00CF0067"/>
    <w:rsid w:val="00CF0BB7"/>
    <w:rsid w:val="00CF1981"/>
    <w:rsid w:val="00CF1D05"/>
    <w:rsid w:val="00CF21F5"/>
    <w:rsid w:val="00CF22D9"/>
    <w:rsid w:val="00CF2AFB"/>
    <w:rsid w:val="00CF3120"/>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E1A"/>
    <w:rsid w:val="00D12E9A"/>
    <w:rsid w:val="00D12EE4"/>
    <w:rsid w:val="00D1312B"/>
    <w:rsid w:val="00D13333"/>
    <w:rsid w:val="00D137FA"/>
    <w:rsid w:val="00D13867"/>
    <w:rsid w:val="00D138AB"/>
    <w:rsid w:val="00D146B3"/>
    <w:rsid w:val="00D152A1"/>
    <w:rsid w:val="00D1560E"/>
    <w:rsid w:val="00D15ADE"/>
    <w:rsid w:val="00D16731"/>
    <w:rsid w:val="00D16747"/>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131"/>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F8F"/>
    <w:rsid w:val="00D729C1"/>
    <w:rsid w:val="00D730E6"/>
    <w:rsid w:val="00D73ED4"/>
    <w:rsid w:val="00D74138"/>
    <w:rsid w:val="00D744B2"/>
    <w:rsid w:val="00D7480E"/>
    <w:rsid w:val="00D74D82"/>
    <w:rsid w:val="00D7536A"/>
    <w:rsid w:val="00D769BE"/>
    <w:rsid w:val="00D76B76"/>
    <w:rsid w:val="00D76FDD"/>
    <w:rsid w:val="00D772C1"/>
    <w:rsid w:val="00D77661"/>
    <w:rsid w:val="00D8063E"/>
    <w:rsid w:val="00D8089E"/>
    <w:rsid w:val="00D809F4"/>
    <w:rsid w:val="00D810BD"/>
    <w:rsid w:val="00D81719"/>
    <w:rsid w:val="00D81F93"/>
    <w:rsid w:val="00D8214A"/>
    <w:rsid w:val="00D822B8"/>
    <w:rsid w:val="00D826E8"/>
    <w:rsid w:val="00D82C2E"/>
    <w:rsid w:val="00D83196"/>
    <w:rsid w:val="00D8393D"/>
    <w:rsid w:val="00D83B52"/>
    <w:rsid w:val="00D83FB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4A6"/>
    <w:rsid w:val="00D9257A"/>
    <w:rsid w:val="00D9258C"/>
    <w:rsid w:val="00D92945"/>
    <w:rsid w:val="00D92F7B"/>
    <w:rsid w:val="00D93E7D"/>
    <w:rsid w:val="00D93F32"/>
    <w:rsid w:val="00D942D7"/>
    <w:rsid w:val="00D945F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BBF"/>
    <w:rsid w:val="00DB0C9B"/>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8A2"/>
    <w:rsid w:val="00DD1F5C"/>
    <w:rsid w:val="00DD2818"/>
    <w:rsid w:val="00DD2CFB"/>
    <w:rsid w:val="00DD3400"/>
    <w:rsid w:val="00DD394D"/>
    <w:rsid w:val="00DD422B"/>
    <w:rsid w:val="00DD4C38"/>
    <w:rsid w:val="00DD4D1F"/>
    <w:rsid w:val="00DD5B58"/>
    <w:rsid w:val="00DD6552"/>
    <w:rsid w:val="00DD6ECB"/>
    <w:rsid w:val="00DD708E"/>
    <w:rsid w:val="00DD773A"/>
    <w:rsid w:val="00DD779E"/>
    <w:rsid w:val="00DE076C"/>
    <w:rsid w:val="00DE12C4"/>
    <w:rsid w:val="00DE17F3"/>
    <w:rsid w:val="00DE1833"/>
    <w:rsid w:val="00DE1DFF"/>
    <w:rsid w:val="00DE1E59"/>
    <w:rsid w:val="00DE2082"/>
    <w:rsid w:val="00DE22E2"/>
    <w:rsid w:val="00DE286A"/>
    <w:rsid w:val="00DE3E3E"/>
    <w:rsid w:val="00DE430A"/>
    <w:rsid w:val="00DE4AE2"/>
    <w:rsid w:val="00DE4E05"/>
    <w:rsid w:val="00DE5104"/>
    <w:rsid w:val="00DE555F"/>
    <w:rsid w:val="00DE55BA"/>
    <w:rsid w:val="00DE5D3F"/>
    <w:rsid w:val="00DE6713"/>
    <w:rsid w:val="00DE6AFD"/>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2238"/>
    <w:rsid w:val="00E032F7"/>
    <w:rsid w:val="00E036B4"/>
    <w:rsid w:val="00E039F5"/>
    <w:rsid w:val="00E03AE8"/>
    <w:rsid w:val="00E03AF6"/>
    <w:rsid w:val="00E04038"/>
    <w:rsid w:val="00E043EE"/>
    <w:rsid w:val="00E04A0F"/>
    <w:rsid w:val="00E05DBC"/>
    <w:rsid w:val="00E05FB5"/>
    <w:rsid w:val="00E065E5"/>
    <w:rsid w:val="00E068E6"/>
    <w:rsid w:val="00E07086"/>
    <w:rsid w:val="00E10623"/>
    <w:rsid w:val="00E1079D"/>
    <w:rsid w:val="00E1089F"/>
    <w:rsid w:val="00E10B8F"/>
    <w:rsid w:val="00E10F44"/>
    <w:rsid w:val="00E12106"/>
    <w:rsid w:val="00E12219"/>
    <w:rsid w:val="00E12288"/>
    <w:rsid w:val="00E1234A"/>
    <w:rsid w:val="00E12B53"/>
    <w:rsid w:val="00E12C63"/>
    <w:rsid w:val="00E13349"/>
    <w:rsid w:val="00E133CE"/>
    <w:rsid w:val="00E13642"/>
    <w:rsid w:val="00E14D89"/>
    <w:rsid w:val="00E14F9C"/>
    <w:rsid w:val="00E1550A"/>
    <w:rsid w:val="00E16AAB"/>
    <w:rsid w:val="00E16D5F"/>
    <w:rsid w:val="00E1765A"/>
    <w:rsid w:val="00E203B1"/>
    <w:rsid w:val="00E20811"/>
    <w:rsid w:val="00E210A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40206"/>
    <w:rsid w:val="00E40500"/>
    <w:rsid w:val="00E40DC0"/>
    <w:rsid w:val="00E4129B"/>
    <w:rsid w:val="00E41B29"/>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BA4"/>
    <w:rsid w:val="00E50C69"/>
    <w:rsid w:val="00E51044"/>
    <w:rsid w:val="00E511D4"/>
    <w:rsid w:val="00E513AD"/>
    <w:rsid w:val="00E517E8"/>
    <w:rsid w:val="00E51CCC"/>
    <w:rsid w:val="00E51D06"/>
    <w:rsid w:val="00E5277C"/>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D71"/>
    <w:rsid w:val="00E74ED1"/>
    <w:rsid w:val="00E75466"/>
    <w:rsid w:val="00E756E0"/>
    <w:rsid w:val="00E75771"/>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2F6D"/>
    <w:rsid w:val="00E933AE"/>
    <w:rsid w:val="00E93CDC"/>
    <w:rsid w:val="00E93CEE"/>
    <w:rsid w:val="00E94084"/>
    <w:rsid w:val="00E945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49E"/>
    <w:rsid w:val="00EA4020"/>
    <w:rsid w:val="00EA40D4"/>
    <w:rsid w:val="00EA40DE"/>
    <w:rsid w:val="00EA42E4"/>
    <w:rsid w:val="00EA4501"/>
    <w:rsid w:val="00EA46F4"/>
    <w:rsid w:val="00EA499B"/>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D"/>
    <w:rsid w:val="00F00823"/>
    <w:rsid w:val="00F008FA"/>
    <w:rsid w:val="00F00A73"/>
    <w:rsid w:val="00F00BFC"/>
    <w:rsid w:val="00F01464"/>
    <w:rsid w:val="00F02849"/>
    <w:rsid w:val="00F02C02"/>
    <w:rsid w:val="00F03613"/>
    <w:rsid w:val="00F038D1"/>
    <w:rsid w:val="00F03EF1"/>
    <w:rsid w:val="00F042EC"/>
    <w:rsid w:val="00F045E1"/>
    <w:rsid w:val="00F04DEE"/>
    <w:rsid w:val="00F05473"/>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6ED8"/>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D4A"/>
    <w:rsid w:val="00F26174"/>
    <w:rsid w:val="00F26918"/>
    <w:rsid w:val="00F271A0"/>
    <w:rsid w:val="00F27605"/>
    <w:rsid w:val="00F277E8"/>
    <w:rsid w:val="00F27DEA"/>
    <w:rsid w:val="00F30246"/>
    <w:rsid w:val="00F3043A"/>
    <w:rsid w:val="00F30888"/>
    <w:rsid w:val="00F30B8C"/>
    <w:rsid w:val="00F31A77"/>
    <w:rsid w:val="00F322E4"/>
    <w:rsid w:val="00F3233B"/>
    <w:rsid w:val="00F3237F"/>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46A"/>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3B2D"/>
    <w:rsid w:val="00F74349"/>
    <w:rsid w:val="00F74675"/>
    <w:rsid w:val="00F749A5"/>
    <w:rsid w:val="00F7511B"/>
    <w:rsid w:val="00F751B6"/>
    <w:rsid w:val="00F754B3"/>
    <w:rsid w:val="00F758FE"/>
    <w:rsid w:val="00F76E19"/>
    <w:rsid w:val="00F76FEF"/>
    <w:rsid w:val="00F77255"/>
    <w:rsid w:val="00F7768A"/>
    <w:rsid w:val="00F77740"/>
    <w:rsid w:val="00F77A40"/>
    <w:rsid w:val="00F77E6D"/>
    <w:rsid w:val="00F77F09"/>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87F50"/>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7E87"/>
    <w:rsid w:val="00FA0B8D"/>
    <w:rsid w:val="00FA0C76"/>
    <w:rsid w:val="00FA0E4E"/>
    <w:rsid w:val="00FA12DA"/>
    <w:rsid w:val="00FA177F"/>
    <w:rsid w:val="00FA1B28"/>
    <w:rsid w:val="00FA1BE8"/>
    <w:rsid w:val="00FA1D65"/>
    <w:rsid w:val="00FA21A9"/>
    <w:rsid w:val="00FA23FA"/>
    <w:rsid w:val="00FA2C03"/>
    <w:rsid w:val="00FA39AF"/>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692A"/>
    <w:rsid w:val="00FD6B5A"/>
    <w:rsid w:val="00FD6D9F"/>
    <w:rsid w:val="00FD7796"/>
    <w:rsid w:val="00FD7D52"/>
    <w:rsid w:val="00FD7D53"/>
    <w:rsid w:val="00FD7DD7"/>
    <w:rsid w:val="00FE0C3B"/>
    <w:rsid w:val="00FE1449"/>
    <w:rsid w:val="00FE180F"/>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366BA-7D5C-4B69-AD99-A77D86172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22661</TotalTime>
  <Pages>12</Pages>
  <Words>20650</Words>
  <Characters>11771</Characters>
  <Application>Microsoft Office Word</Application>
  <DocSecurity>0</DocSecurity>
  <Lines>98</Lines>
  <Paragraphs>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5289</cp:revision>
  <cp:lastPrinted>2021-09-16T07:05:00Z</cp:lastPrinted>
  <dcterms:created xsi:type="dcterms:W3CDTF">2016-02-24T08:35:00Z</dcterms:created>
  <dcterms:modified xsi:type="dcterms:W3CDTF">2021-11-15T13:05:00Z</dcterms:modified>
</cp:coreProperties>
</file>