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6E99" w:rsidRDefault="00146532" w:rsidP="008E3CD6">
      <w:pPr>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І</w:t>
      </w:r>
      <w:r w:rsidR="003A59AE">
        <w:rPr>
          <w:rFonts w:ascii="Times New Roman" w:eastAsia="Times New Roman" w:hAnsi="Times New Roman" w:cs="Times New Roman"/>
          <w:sz w:val="28"/>
          <w:szCs w:val="28"/>
          <w:lang w:val="uk-UA"/>
        </w:rPr>
        <w:t>І</w:t>
      </w:r>
      <w:r w:rsidR="00BC00A9">
        <w:rPr>
          <w:rFonts w:ascii="Times New Roman" w:eastAsia="Times New Roman" w:hAnsi="Times New Roman" w:cs="Times New Roman"/>
          <w:sz w:val="28"/>
          <w:szCs w:val="28"/>
          <w:lang w:val="uk-UA"/>
        </w:rPr>
        <w:t xml:space="preserve"> </w:t>
      </w:r>
      <w:r w:rsidR="00717C51">
        <w:rPr>
          <w:rFonts w:ascii="Times New Roman" w:eastAsia="Times New Roman" w:hAnsi="Times New Roman" w:cs="Times New Roman"/>
          <w:sz w:val="28"/>
          <w:szCs w:val="28"/>
          <w:lang w:val="uk-UA"/>
        </w:rPr>
        <w:t>сесія ІХ</w:t>
      </w:r>
      <w:r w:rsidR="00022E25" w:rsidRPr="00B861AB">
        <w:rPr>
          <w:rFonts w:ascii="Times New Roman" w:eastAsia="Times New Roman" w:hAnsi="Times New Roman" w:cs="Times New Roman"/>
          <w:sz w:val="28"/>
          <w:szCs w:val="28"/>
          <w:lang w:val="uk-UA"/>
        </w:rPr>
        <w:t xml:space="preserve"> скликання</w:t>
      </w:r>
    </w:p>
    <w:p w:rsidR="004230BB" w:rsidRPr="00B861AB" w:rsidRDefault="004230BB" w:rsidP="008E3CD6">
      <w:pPr>
        <w:jc w:val="center"/>
        <w:rPr>
          <w:rFonts w:ascii="Times New Roman" w:eastAsia="Times New Roman" w:hAnsi="Times New Roman" w:cs="Times New Roman"/>
          <w:sz w:val="28"/>
          <w:szCs w:val="28"/>
          <w:lang w:val="uk-UA"/>
        </w:rPr>
      </w:pPr>
    </w:p>
    <w:p w:rsidR="00022E25" w:rsidRPr="00B861AB" w:rsidRDefault="00D3700C" w:rsidP="003B0E8E">
      <w:pPr>
        <w:spacing w:line="240" w:lineRule="auto"/>
        <w:ind w:hanging="284"/>
        <w:jc w:val="center"/>
        <w:rPr>
          <w:rFonts w:ascii="Times New Roman" w:hAnsi="Times New Roman" w:cs="Times New Roman"/>
          <w:b/>
          <w:bCs/>
          <w:sz w:val="28"/>
          <w:szCs w:val="28"/>
          <w:lang w:val="uk-UA"/>
        </w:rPr>
      </w:pPr>
      <w:r>
        <w:rPr>
          <w:rFonts w:ascii="Times New Roman" w:eastAsia="Times New Roman" w:hAnsi="Times New Roman" w:cs="Times New Roman"/>
          <w:b/>
          <w:bCs/>
          <w:sz w:val="28"/>
          <w:szCs w:val="28"/>
          <w:lang w:val="uk-UA"/>
        </w:rPr>
        <w:t>ПРОТОКОЛ № 14</w:t>
      </w:r>
    </w:p>
    <w:p w:rsidR="00022E25" w:rsidRPr="00B861AB" w:rsidRDefault="00022E25" w:rsidP="007D61BA">
      <w:pPr>
        <w:spacing w:after="0" w:line="240" w:lineRule="auto"/>
        <w:ind w:hanging="284"/>
        <w:jc w:val="center"/>
        <w:rPr>
          <w:rFonts w:ascii="Times New Roman" w:eastAsia="Times New Roman" w:hAnsi="Times New Roman" w:cs="Times New Roman"/>
          <w:b/>
          <w:bCs/>
          <w:sz w:val="28"/>
          <w:szCs w:val="28"/>
          <w:lang w:val="uk-UA"/>
        </w:rPr>
      </w:pPr>
      <w:r w:rsidRPr="00B861AB">
        <w:rPr>
          <w:rFonts w:ascii="Times New Roman" w:eastAsia="Times New Roman" w:hAnsi="Times New Roman" w:cs="Times New Roman"/>
          <w:b/>
          <w:bCs/>
          <w:sz w:val="28"/>
          <w:szCs w:val="28"/>
          <w:lang w:val="uk-UA"/>
        </w:rPr>
        <w:t>засідання Пре</w:t>
      </w:r>
      <w:r w:rsidR="00145CB5" w:rsidRPr="00B861AB">
        <w:rPr>
          <w:rFonts w:ascii="Times New Roman" w:eastAsia="Times New Roman" w:hAnsi="Times New Roman" w:cs="Times New Roman"/>
          <w:b/>
          <w:bCs/>
          <w:sz w:val="28"/>
          <w:szCs w:val="28"/>
          <w:lang w:val="uk-UA"/>
        </w:rPr>
        <w:t xml:space="preserve">зидії Київської міської ради  </w:t>
      </w:r>
      <w:r w:rsidR="00D3700C">
        <w:rPr>
          <w:rFonts w:ascii="Times New Roman" w:eastAsia="Times New Roman" w:hAnsi="Times New Roman" w:cs="Times New Roman"/>
          <w:b/>
          <w:bCs/>
          <w:sz w:val="28"/>
          <w:szCs w:val="28"/>
          <w:lang w:val="uk-UA"/>
        </w:rPr>
        <w:t>27</w:t>
      </w:r>
      <w:r w:rsidR="00023F41">
        <w:rPr>
          <w:rFonts w:ascii="Times New Roman" w:eastAsia="Times New Roman" w:hAnsi="Times New Roman" w:cs="Times New Roman"/>
          <w:b/>
          <w:bCs/>
          <w:sz w:val="28"/>
          <w:szCs w:val="28"/>
          <w:lang w:val="uk-UA"/>
        </w:rPr>
        <w:t>.09</w:t>
      </w:r>
      <w:r w:rsidR="00146532">
        <w:rPr>
          <w:rFonts w:ascii="Times New Roman" w:eastAsia="Times New Roman" w:hAnsi="Times New Roman" w:cs="Times New Roman"/>
          <w:b/>
          <w:bCs/>
          <w:sz w:val="28"/>
          <w:szCs w:val="28"/>
          <w:lang w:val="uk-UA"/>
        </w:rPr>
        <w:t>.2021</w:t>
      </w:r>
    </w:p>
    <w:p w:rsidR="00271D69" w:rsidRPr="00244725" w:rsidRDefault="00D3700C" w:rsidP="00244725">
      <w:pPr>
        <w:spacing w:after="0" w:line="240" w:lineRule="auto"/>
        <w:ind w:hanging="284"/>
        <w:jc w:val="center"/>
        <w:rPr>
          <w:rFonts w:ascii="Times New Roman" w:eastAsia="Times New Roman" w:hAnsi="Times New Roman" w:cs="Times New Roman"/>
          <w:b/>
          <w:bCs/>
          <w:sz w:val="28"/>
          <w:szCs w:val="28"/>
          <w:lang w:val="uk-UA"/>
        </w:rPr>
      </w:pPr>
      <w:r>
        <w:rPr>
          <w:rFonts w:ascii="Times New Roman" w:eastAsia="Times New Roman" w:hAnsi="Times New Roman" w:cs="Times New Roman"/>
          <w:b/>
          <w:bCs/>
          <w:sz w:val="28"/>
          <w:szCs w:val="28"/>
          <w:lang w:val="uk-UA"/>
        </w:rPr>
        <w:t>до пленарного засідання 07</w:t>
      </w:r>
      <w:r w:rsidR="00022E25" w:rsidRPr="00B861AB">
        <w:rPr>
          <w:rFonts w:ascii="Times New Roman" w:eastAsia="Times New Roman" w:hAnsi="Times New Roman" w:cs="Times New Roman"/>
          <w:b/>
          <w:bCs/>
          <w:sz w:val="28"/>
          <w:szCs w:val="28"/>
          <w:lang w:val="uk-UA"/>
        </w:rPr>
        <w:t>.</w:t>
      </w:r>
      <w:r>
        <w:rPr>
          <w:rFonts w:ascii="Times New Roman" w:eastAsia="Times New Roman" w:hAnsi="Times New Roman" w:cs="Times New Roman"/>
          <w:b/>
          <w:bCs/>
          <w:sz w:val="28"/>
          <w:szCs w:val="28"/>
          <w:lang w:val="uk-UA"/>
        </w:rPr>
        <w:t>10</w:t>
      </w:r>
      <w:r w:rsidR="0069469C">
        <w:rPr>
          <w:rFonts w:ascii="Times New Roman" w:eastAsia="Times New Roman" w:hAnsi="Times New Roman" w:cs="Times New Roman"/>
          <w:b/>
          <w:bCs/>
          <w:sz w:val="28"/>
          <w:szCs w:val="28"/>
          <w:lang w:val="uk-UA"/>
        </w:rPr>
        <w:t>.2021</w:t>
      </w:r>
    </w:p>
    <w:p w:rsidR="00186E67" w:rsidRDefault="00F62EEB" w:rsidP="00186E67">
      <w:pPr>
        <w:tabs>
          <w:tab w:val="left" w:pos="6460"/>
        </w:tabs>
        <w:spacing w:after="0" w:line="240" w:lineRule="auto"/>
        <w:ind w:left="6372"/>
        <w:jc w:val="both"/>
        <w:rPr>
          <w:rFonts w:ascii="Times New Roman" w:eastAsia="Times New Roman" w:hAnsi="Times New Roman" w:cs="Times New Roman"/>
          <w:sz w:val="28"/>
          <w:szCs w:val="28"/>
          <w:lang w:val="uk-UA"/>
        </w:rPr>
      </w:pPr>
      <w:r w:rsidRPr="00B861AB">
        <w:rPr>
          <w:rFonts w:ascii="Times New Roman" w:eastAsia="Times New Roman" w:hAnsi="Times New Roman" w:cs="Times New Roman"/>
          <w:sz w:val="28"/>
          <w:szCs w:val="28"/>
          <w:lang w:val="uk-UA"/>
        </w:rPr>
        <w:t xml:space="preserve">                                                                                </w:t>
      </w:r>
      <w:r w:rsidR="006D1D35">
        <w:rPr>
          <w:rFonts w:ascii="Times New Roman" w:eastAsia="Times New Roman" w:hAnsi="Times New Roman" w:cs="Times New Roman"/>
          <w:sz w:val="28"/>
          <w:szCs w:val="28"/>
          <w:lang w:val="uk-UA"/>
        </w:rPr>
        <w:t xml:space="preserve">           </w:t>
      </w:r>
      <w:r w:rsidR="00186E67" w:rsidRPr="00B861AB">
        <w:rPr>
          <w:rFonts w:ascii="Times New Roman" w:eastAsia="Times New Roman" w:hAnsi="Times New Roman" w:cs="Times New Roman"/>
          <w:sz w:val="28"/>
          <w:szCs w:val="28"/>
          <w:lang w:val="uk-UA"/>
        </w:rPr>
        <w:t xml:space="preserve">                                                                                            </w:t>
      </w:r>
      <w:r w:rsidR="00186E67">
        <w:rPr>
          <w:rFonts w:ascii="Times New Roman" w:eastAsia="Times New Roman" w:hAnsi="Times New Roman" w:cs="Times New Roman"/>
          <w:sz w:val="28"/>
          <w:szCs w:val="28"/>
          <w:lang w:val="uk-UA"/>
        </w:rPr>
        <w:t xml:space="preserve">  </w:t>
      </w:r>
    </w:p>
    <w:p w:rsidR="00186E67" w:rsidRPr="00B861AB" w:rsidRDefault="00186E67" w:rsidP="006F3B4D">
      <w:pPr>
        <w:tabs>
          <w:tab w:val="left" w:pos="6379"/>
        </w:tabs>
        <w:spacing w:after="0" w:line="240" w:lineRule="auto"/>
        <w:ind w:left="6372" w:hanging="135"/>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sidRPr="00B861AB">
        <w:rPr>
          <w:rFonts w:ascii="Times New Roman" w:eastAsia="Times New Roman" w:hAnsi="Times New Roman" w:cs="Times New Roman"/>
          <w:sz w:val="28"/>
          <w:szCs w:val="28"/>
          <w:lang w:val="uk-UA"/>
        </w:rPr>
        <w:t>Початок о 1</w:t>
      </w:r>
      <w:r w:rsidR="00D3700C">
        <w:rPr>
          <w:rFonts w:ascii="Times New Roman" w:eastAsia="Times New Roman" w:hAnsi="Times New Roman" w:cs="Times New Roman"/>
          <w:sz w:val="28"/>
          <w:szCs w:val="28"/>
          <w:lang w:val="uk-UA"/>
        </w:rPr>
        <w:t>6</w:t>
      </w:r>
      <w:r w:rsidRPr="00B861AB">
        <w:rPr>
          <w:rFonts w:ascii="Times New Roman" w:eastAsia="Times New Roman" w:hAnsi="Times New Roman" w:cs="Times New Roman"/>
          <w:sz w:val="28"/>
          <w:szCs w:val="28"/>
          <w:lang w:val="uk-UA"/>
        </w:rPr>
        <w:t xml:space="preserve">.00 </w:t>
      </w:r>
    </w:p>
    <w:p w:rsidR="00FA5755" w:rsidRPr="00B861AB" w:rsidRDefault="006F3B4D" w:rsidP="00FA5755">
      <w:pPr>
        <w:tabs>
          <w:tab w:val="left" w:pos="6460"/>
        </w:tabs>
        <w:spacing w:after="0" w:line="24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sidR="00FA5755">
        <w:rPr>
          <w:rFonts w:ascii="Times New Roman" w:eastAsia="Times New Roman" w:hAnsi="Times New Roman" w:cs="Times New Roman"/>
          <w:sz w:val="28"/>
          <w:szCs w:val="28"/>
          <w:lang w:val="uk-UA"/>
        </w:rPr>
        <w:t>в</w:t>
      </w:r>
      <w:r w:rsidR="00FA5755" w:rsidRPr="00B861AB">
        <w:rPr>
          <w:rFonts w:ascii="Times New Roman" w:eastAsia="Times New Roman" w:hAnsi="Times New Roman" w:cs="Times New Roman"/>
          <w:sz w:val="28"/>
          <w:szCs w:val="28"/>
          <w:lang w:val="uk-UA"/>
        </w:rPr>
        <w:t>ул. Хрещатик, 36</w:t>
      </w:r>
      <w:r w:rsidR="00C809EF">
        <w:rPr>
          <w:rFonts w:ascii="Times New Roman" w:eastAsia="Times New Roman" w:hAnsi="Times New Roman" w:cs="Times New Roman"/>
          <w:sz w:val="28"/>
          <w:szCs w:val="28"/>
          <w:lang w:val="uk-UA"/>
        </w:rPr>
        <w:t>,</w:t>
      </w:r>
    </w:p>
    <w:p w:rsidR="00FA5755" w:rsidRPr="00B861AB" w:rsidRDefault="00FA5755" w:rsidP="00FA5755">
      <w:pPr>
        <w:tabs>
          <w:tab w:val="left" w:pos="6237"/>
        </w:tabs>
        <w:spacing w:after="0" w:line="240" w:lineRule="auto"/>
        <w:ind w:right="-144"/>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ab/>
        <w:t xml:space="preserve"> </w:t>
      </w:r>
      <w:proofErr w:type="spellStart"/>
      <w:r>
        <w:rPr>
          <w:rFonts w:ascii="Times New Roman" w:eastAsia="Times New Roman" w:hAnsi="Times New Roman" w:cs="Times New Roman"/>
          <w:sz w:val="28"/>
          <w:szCs w:val="28"/>
          <w:lang w:val="uk-UA"/>
        </w:rPr>
        <w:t>кімн</w:t>
      </w:r>
      <w:proofErr w:type="spellEnd"/>
      <w:r>
        <w:rPr>
          <w:rFonts w:ascii="Times New Roman" w:eastAsia="Times New Roman" w:hAnsi="Times New Roman" w:cs="Times New Roman"/>
          <w:sz w:val="28"/>
          <w:szCs w:val="28"/>
          <w:lang w:val="uk-UA"/>
        </w:rPr>
        <w:t>. 1017 (10</w:t>
      </w:r>
      <w:r w:rsidRPr="00B861AB">
        <w:rPr>
          <w:rFonts w:ascii="Times New Roman" w:eastAsia="Times New Roman" w:hAnsi="Times New Roman" w:cs="Times New Roman"/>
          <w:sz w:val="28"/>
          <w:szCs w:val="28"/>
          <w:lang w:val="uk-UA"/>
        </w:rPr>
        <w:t>-й поверх)</w:t>
      </w:r>
    </w:p>
    <w:p w:rsidR="00FA1BE8" w:rsidRPr="002358CB" w:rsidRDefault="00FA1BE8" w:rsidP="00FA5755">
      <w:pPr>
        <w:tabs>
          <w:tab w:val="left" w:pos="6379"/>
        </w:tabs>
        <w:spacing w:after="0" w:line="240" w:lineRule="auto"/>
        <w:jc w:val="both"/>
        <w:rPr>
          <w:rFonts w:ascii="Times New Roman" w:eastAsia="Times New Roman" w:hAnsi="Times New Roman" w:cs="Times New Roman"/>
          <w:sz w:val="32"/>
          <w:szCs w:val="32"/>
          <w:lang w:val="uk-UA"/>
        </w:rPr>
      </w:pPr>
    </w:p>
    <w:p w:rsidR="00022E25" w:rsidRPr="00B861AB" w:rsidRDefault="00022E25" w:rsidP="00150CE6">
      <w:pPr>
        <w:spacing w:after="0" w:line="240" w:lineRule="auto"/>
        <w:ind w:firstLine="851"/>
        <w:jc w:val="both"/>
        <w:rPr>
          <w:rFonts w:ascii="Times New Roman" w:hAnsi="Times New Roman" w:cs="Times New Roman"/>
          <w:sz w:val="28"/>
          <w:szCs w:val="28"/>
          <w:lang w:val="uk-UA"/>
        </w:rPr>
      </w:pPr>
      <w:r w:rsidRPr="00B861AB">
        <w:rPr>
          <w:rFonts w:ascii="Times New Roman" w:eastAsia="Times New Roman" w:hAnsi="Times New Roman" w:cs="Times New Roman"/>
          <w:sz w:val="28"/>
          <w:szCs w:val="28"/>
          <w:lang w:val="uk-UA"/>
        </w:rPr>
        <w:t xml:space="preserve">Засідання </w:t>
      </w:r>
      <w:r w:rsidR="00212B51" w:rsidRPr="00B861AB">
        <w:rPr>
          <w:rFonts w:ascii="Times New Roman" w:eastAsia="Times New Roman" w:hAnsi="Times New Roman" w:cs="Times New Roman"/>
          <w:sz w:val="28"/>
          <w:szCs w:val="28"/>
          <w:lang w:val="uk-UA"/>
        </w:rPr>
        <w:t>вів</w:t>
      </w:r>
      <w:r w:rsidR="00B54253">
        <w:rPr>
          <w:rFonts w:ascii="Times New Roman" w:eastAsia="Times New Roman" w:hAnsi="Times New Roman" w:cs="Times New Roman"/>
          <w:sz w:val="28"/>
          <w:szCs w:val="28"/>
          <w:lang w:val="uk-UA"/>
        </w:rPr>
        <w:t xml:space="preserve"> заступник міського голови </w:t>
      </w:r>
      <w:r w:rsidR="00B54253" w:rsidRPr="00B54253">
        <w:rPr>
          <w:rFonts w:ascii="Times New Roman" w:eastAsia="Times New Roman" w:hAnsi="Times New Roman" w:cs="Times New Roman"/>
          <w:sz w:val="28"/>
          <w:szCs w:val="28"/>
          <w:lang w:val="uk-UA"/>
        </w:rPr>
        <w:t>–</w:t>
      </w:r>
      <w:r w:rsidRPr="00B861AB">
        <w:rPr>
          <w:rFonts w:ascii="Times New Roman" w:eastAsia="Times New Roman" w:hAnsi="Times New Roman" w:cs="Times New Roman"/>
          <w:sz w:val="28"/>
          <w:szCs w:val="28"/>
          <w:lang w:val="uk-UA"/>
        </w:rPr>
        <w:t xml:space="preserve"> секретар </w:t>
      </w:r>
      <w:r w:rsidR="00717C51">
        <w:rPr>
          <w:rFonts w:ascii="Times New Roman" w:eastAsia="Times New Roman" w:hAnsi="Times New Roman" w:cs="Times New Roman"/>
          <w:sz w:val="28"/>
          <w:szCs w:val="28"/>
          <w:lang w:val="uk-UA"/>
        </w:rPr>
        <w:t>Київської міської ради  Бондаренко</w:t>
      </w:r>
      <w:r w:rsidRPr="00B861AB">
        <w:rPr>
          <w:rFonts w:ascii="Times New Roman" w:eastAsia="Times New Roman" w:hAnsi="Times New Roman" w:cs="Times New Roman"/>
          <w:sz w:val="28"/>
          <w:szCs w:val="28"/>
          <w:lang w:val="uk-UA"/>
        </w:rPr>
        <w:t xml:space="preserve"> В.</w:t>
      </w:r>
      <w:r w:rsidR="00C809EF">
        <w:rPr>
          <w:rFonts w:ascii="Times New Roman" w:eastAsia="Times New Roman" w:hAnsi="Times New Roman" w:cs="Times New Roman"/>
          <w:sz w:val="28"/>
          <w:szCs w:val="28"/>
          <w:lang w:val="uk-UA"/>
        </w:rPr>
        <w:t xml:space="preserve"> </w:t>
      </w:r>
      <w:r w:rsidRPr="00B861AB">
        <w:rPr>
          <w:rFonts w:ascii="Times New Roman" w:eastAsia="Times New Roman" w:hAnsi="Times New Roman" w:cs="Times New Roman"/>
          <w:sz w:val="28"/>
          <w:szCs w:val="28"/>
          <w:lang w:val="uk-UA"/>
        </w:rPr>
        <w:t>В.</w:t>
      </w:r>
      <w:r w:rsidRPr="00B861AB">
        <w:rPr>
          <w:rFonts w:ascii="Times New Roman" w:hAnsi="Times New Roman" w:cs="Times New Roman"/>
          <w:sz w:val="28"/>
          <w:szCs w:val="28"/>
          <w:lang w:val="uk-UA"/>
        </w:rPr>
        <w:t xml:space="preserve"> </w:t>
      </w:r>
    </w:p>
    <w:p w:rsidR="00675678" w:rsidRDefault="00675678" w:rsidP="005F5BA8">
      <w:pPr>
        <w:spacing w:after="0" w:line="240" w:lineRule="auto"/>
        <w:jc w:val="both"/>
        <w:rPr>
          <w:rFonts w:ascii="Times New Roman" w:eastAsia="Times New Roman" w:hAnsi="Times New Roman" w:cs="Times New Roman"/>
          <w:sz w:val="32"/>
          <w:szCs w:val="32"/>
          <w:u w:val="single"/>
          <w:lang w:val="uk-UA"/>
        </w:rPr>
      </w:pPr>
    </w:p>
    <w:p w:rsidR="00622346" w:rsidRPr="002358CB" w:rsidRDefault="00622346" w:rsidP="005F5BA8">
      <w:pPr>
        <w:spacing w:after="0" w:line="240" w:lineRule="auto"/>
        <w:jc w:val="both"/>
        <w:rPr>
          <w:rFonts w:ascii="Times New Roman" w:eastAsia="Times New Roman" w:hAnsi="Times New Roman" w:cs="Times New Roman"/>
          <w:sz w:val="32"/>
          <w:szCs w:val="32"/>
          <w:u w:val="single"/>
          <w:lang w:val="uk-UA"/>
        </w:rPr>
      </w:pPr>
    </w:p>
    <w:p w:rsidR="009E7AB8" w:rsidRDefault="00C15DB5" w:rsidP="005C2F97">
      <w:pPr>
        <w:spacing w:after="0" w:line="240" w:lineRule="auto"/>
        <w:ind w:firstLine="851"/>
        <w:jc w:val="both"/>
        <w:rPr>
          <w:rFonts w:ascii="Times New Roman" w:eastAsia="Times New Roman" w:hAnsi="Times New Roman" w:cs="Times New Roman"/>
          <w:b/>
          <w:sz w:val="28"/>
          <w:szCs w:val="28"/>
          <w:lang w:val="uk-UA"/>
        </w:rPr>
      </w:pPr>
      <w:r w:rsidRPr="00B861AB">
        <w:rPr>
          <w:rFonts w:ascii="Times New Roman" w:eastAsia="Times New Roman" w:hAnsi="Times New Roman" w:cs="Times New Roman"/>
          <w:b/>
          <w:sz w:val="28"/>
          <w:szCs w:val="28"/>
          <w:lang w:val="uk-UA"/>
        </w:rPr>
        <w:t>Присутні:</w:t>
      </w:r>
    </w:p>
    <w:p w:rsidR="00927DE7" w:rsidRDefault="00927DE7" w:rsidP="005C2F97">
      <w:pPr>
        <w:spacing w:after="0" w:line="240" w:lineRule="auto"/>
        <w:ind w:firstLine="851"/>
        <w:jc w:val="both"/>
        <w:rPr>
          <w:rFonts w:ascii="Times New Roman" w:eastAsia="Times New Roman" w:hAnsi="Times New Roman" w:cs="Times New Roman"/>
          <w:b/>
          <w:sz w:val="28"/>
          <w:szCs w:val="28"/>
          <w:lang w:val="uk-UA"/>
        </w:rPr>
      </w:pPr>
    </w:p>
    <w:p w:rsidR="007925F4" w:rsidRDefault="00927DE7" w:rsidP="005C2F97">
      <w:pPr>
        <w:spacing w:after="0" w:line="240" w:lineRule="auto"/>
        <w:ind w:firstLine="851"/>
        <w:jc w:val="both"/>
        <w:rPr>
          <w:rFonts w:ascii="Times New Roman" w:eastAsia="Times New Roman" w:hAnsi="Times New Roman" w:cs="Times New Roman"/>
          <w:sz w:val="28"/>
          <w:szCs w:val="28"/>
          <w:lang w:val="uk-UA"/>
        </w:rPr>
      </w:pPr>
      <w:r w:rsidRPr="00927DE7">
        <w:rPr>
          <w:rFonts w:ascii="Times New Roman" w:eastAsia="Times New Roman" w:hAnsi="Times New Roman" w:cs="Times New Roman"/>
          <w:sz w:val="28"/>
          <w:szCs w:val="28"/>
          <w:lang w:val="uk-UA"/>
        </w:rPr>
        <w:t xml:space="preserve">1. </w:t>
      </w:r>
      <w:r w:rsidR="00B54253">
        <w:rPr>
          <w:rFonts w:ascii="Times New Roman" w:eastAsia="Times New Roman" w:hAnsi="Times New Roman" w:cs="Times New Roman"/>
          <w:sz w:val="28"/>
          <w:szCs w:val="28"/>
          <w:lang w:val="uk-UA"/>
        </w:rPr>
        <w:t>Терентьєв М.</w:t>
      </w:r>
      <w:r w:rsidR="00393DF6">
        <w:rPr>
          <w:rFonts w:ascii="Times New Roman" w:eastAsia="Times New Roman" w:hAnsi="Times New Roman" w:cs="Times New Roman"/>
          <w:sz w:val="28"/>
          <w:szCs w:val="28"/>
          <w:lang w:val="uk-UA"/>
        </w:rPr>
        <w:t xml:space="preserve"> </w:t>
      </w:r>
      <w:r w:rsidR="00B54253">
        <w:rPr>
          <w:rFonts w:ascii="Times New Roman" w:eastAsia="Times New Roman" w:hAnsi="Times New Roman" w:cs="Times New Roman"/>
          <w:sz w:val="28"/>
          <w:szCs w:val="28"/>
          <w:lang w:val="uk-UA"/>
        </w:rPr>
        <w:t xml:space="preserve">О. </w:t>
      </w:r>
      <w:r w:rsidR="00B54253" w:rsidRPr="00B54253">
        <w:rPr>
          <w:rFonts w:ascii="Times New Roman" w:eastAsia="Times New Roman" w:hAnsi="Times New Roman" w:cs="Times New Roman"/>
          <w:sz w:val="28"/>
          <w:szCs w:val="28"/>
          <w:lang w:val="uk-UA"/>
        </w:rPr>
        <w:t>–</w:t>
      </w:r>
      <w:r w:rsidR="007925F4" w:rsidRPr="007925F4">
        <w:rPr>
          <w:rFonts w:ascii="Times New Roman" w:eastAsia="Times New Roman" w:hAnsi="Times New Roman" w:cs="Times New Roman"/>
          <w:sz w:val="28"/>
          <w:szCs w:val="28"/>
          <w:lang w:val="uk-UA"/>
        </w:rPr>
        <w:t xml:space="preserve"> голова  постійної  комісії  Київської  міської  ради  з питань архітектури, містобудування та земельних відносин.   </w:t>
      </w:r>
    </w:p>
    <w:p w:rsidR="007925F4" w:rsidRDefault="007925F4"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2. </w:t>
      </w:r>
      <w:proofErr w:type="spellStart"/>
      <w:r w:rsidR="00B54253">
        <w:rPr>
          <w:rFonts w:ascii="Times New Roman" w:eastAsia="Times New Roman" w:hAnsi="Times New Roman" w:cs="Times New Roman"/>
          <w:sz w:val="28"/>
          <w:szCs w:val="28"/>
          <w:lang w:val="uk-UA"/>
        </w:rPr>
        <w:t>Присяжнюк</w:t>
      </w:r>
      <w:proofErr w:type="spellEnd"/>
      <w:r w:rsidR="00B54253">
        <w:rPr>
          <w:rFonts w:ascii="Times New Roman" w:eastAsia="Times New Roman" w:hAnsi="Times New Roman" w:cs="Times New Roman"/>
          <w:sz w:val="28"/>
          <w:szCs w:val="28"/>
          <w:lang w:val="uk-UA"/>
        </w:rPr>
        <w:t xml:space="preserve"> М.</w:t>
      </w:r>
      <w:r w:rsidR="00393DF6">
        <w:rPr>
          <w:rFonts w:ascii="Times New Roman" w:eastAsia="Times New Roman" w:hAnsi="Times New Roman" w:cs="Times New Roman"/>
          <w:sz w:val="28"/>
          <w:szCs w:val="28"/>
          <w:lang w:val="uk-UA"/>
        </w:rPr>
        <w:t xml:space="preserve"> </w:t>
      </w:r>
      <w:r w:rsidR="00B54253">
        <w:rPr>
          <w:rFonts w:ascii="Times New Roman" w:eastAsia="Times New Roman" w:hAnsi="Times New Roman" w:cs="Times New Roman"/>
          <w:sz w:val="28"/>
          <w:szCs w:val="28"/>
          <w:lang w:val="uk-UA"/>
        </w:rPr>
        <w:t xml:space="preserve">О. </w:t>
      </w:r>
      <w:r w:rsidR="00B54253" w:rsidRPr="00B54253">
        <w:rPr>
          <w:rFonts w:ascii="Times New Roman" w:eastAsia="Times New Roman" w:hAnsi="Times New Roman" w:cs="Times New Roman"/>
          <w:sz w:val="28"/>
          <w:szCs w:val="28"/>
          <w:lang w:val="uk-UA"/>
        </w:rPr>
        <w:t>–</w:t>
      </w:r>
      <w:r w:rsidRPr="007925F4">
        <w:rPr>
          <w:rFonts w:ascii="Times New Roman" w:eastAsia="Times New Roman" w:hAnsi="Times New Roman" w:cs="Times New Roman"/>
          <w:sz w:val="28"/>
          <w:szCs w:val="28"/>
          <w:lang w:val="uk-UA"/>
        </w:rPr>
        <w:t xml:space="preserve"> голова постійної  комісії  Київської  міської  ради з питань власності.  </w:t>
      </w:r>
    </w:p>
    <w:p w:rsidR="007925F4" w:rsidRDefault="007925F4"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3. </w:t>
      </w:r>
      <w:r w:rsidR="00B54253">
        <w:rPr>
          <w:rFonts w:ascii="Times New Roman" w:eastAsia="Times New Roman" w:hAnsi="Times New Roman" w:cs="Times New Roman"/>
          <w:sz w:val="28"/>
          <w:szCs w:val="28"/>
          <w:lang w:val="uk-UA"/>
        </w:rPr>
        <w:t>Окопний О.</w:t>
      </w:r>
      <w:r w:rsidR="00393DF6">
        <w:rPr>
          <w:rFonts w:ascii="Times New Roman" w:eastAsia="Times New Roman" w:hAnsi="Times New Roman" w:cs="Times New Roman"/>
          <w:sz w:val="28"/>
          <w:szCs w:val="28"/>
          <w:lang w:val="uk-UA"/>
        </w:rPr>
        <w:t xml:space="preserve"> </w:t>
      </w:r>
      <w:r w:rsidR="00B54253">
        <w:rPr>
          <w:rFonts w:ascii="Times New Roman" w:eastAsia="Times New Roman" w:hAnsi="Times New Roman" w:cs="Times New Roman"/>
          <w:sz w:val="28"/>
          <w:szCs w:val="28"/>
          <w:lang w:val="uk-UA"/>
        </w:rPr>
        <w:t xml:space="preserve">Ю. </w:t>
      </w:r>
      <w:r w:rsidR="00B54253" w:rsidRPr="00B54253">
        <w:rPr>
          <w:rFonts w:ascii="Times New Roman" w:eastAsia="Times New Roman" w:hAnsi="Times New Roman" w:cs="Times New Roman"/>
          <w:sz w:val="28"/>
          <w:szCs w:val="28"/>
          <w:lang w:val="uk-UA"/>
        </w:rPr>
        <w:t>–</w:t>
      </w:r>
      <w:r w:rsidRPr="007925F4">
        <w:rPr>
          <w:rFonts w:ascii="Times New Roman" w:eastAsia="Times New Roman" w:hAnsi="Times New Roman" w:cs="Times New Roman"/>
          <w:sz w:val="28"/>
          <w:szCs w:val="28"/>
          <w:lang w:val="uk-UA"/>
        </w:rPr>
        <w:t xml:space="preserve"> голова  постійної  комісії  Київської  міської  ради з питань транспорту, зв’язку та реклами.  </w:t>
      </w:r>
    </w:p>
    <w:p w:rsidR="007925F4" w:rsidRDefault="007925F4"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4. </w:t>
      </w:r>
      <w:r w:rsidR="00B54253">
        <w:rPr>
          <w:rFonts w:ascii="Times New Roman" w:eastAsia="Times New Roman" w:hAnsi="Times New Roman" w:cs="Times New Roman"/>
          <w:sz w:val="28"/>
          <w:szCs w:val="28"/>
          <w:lang w:val="uk-UA"/>
        </w:rPr>
        <w:t>Москаль Д.</w:t>
      </w:r>
      <w:r w:rsidR="00393DF6">
        <w:rPr>
          <w:rFonts w:ascii="Times New Roman" w:eastAsia="Times New Roman" w:hAnsi="Times New Roman" w:cs="Times New Roman"/>
          <w:sz w:val="28"/>
          <w:szCs w:val="28"/>
          <w:lang w:val="uk-UA"/>
        </w:rPr>
        <w:t xml:space="preserve"> </w:t>
      </w:r>
      <w:r w:rsidR="00B54253">
        <w:rPr>
          <w:rFonts w:ascii="Times New Roman" w:eastAsia="Times New Roman" w:hAnsi="Times New Roman" w:cs="Times New Roman"/>
          <w:sz w:val="28"/>
          <w:szCs w:val="28"/>
          <w:lang w:val="uk-UA"/>
        </w:rPr>
        <w:t xml:space="preserve">Д. </w:t>
      </w:r>
      <w:r w:rsidR="00B54253" w:rsidRPr="00B54253">
        <w:rPr>
          <w:rFonts w:ascii="Times New Roman" w:eastAsia="Times New Roman" w:hAnsi="Times New Roman" w:cs="Times New Roman"/>
          <w:sz w:val="28"/>
          <w:szCs w:val="28"/>
          <w:lang w:val="uk-UA"/>
        </w:rPr>
        <w:t>–</w:t>
      </w:r>
      <w:r w:rsidRPr="007925F4">
        <w:rPr>
          <w:rFonts w:ascii="Times New Roman" w:eastAsia="Times New Roman" w:hAnsi="Times New Roman" w:cs="Times New Roman"/>
          <w:sz w:val="28"/>
          <w:szCs w:val="28"/>
          <w:lang w:val="uk-UA"/>
        </w:rPr>
        <w:t xml:space="preserve"> голова  постійної  комісії  Київської  міської  ради з питань екологічної політики, голова депутатської фракції «Всеукраїнське об’єднання «Батьківщина».</w:t>
      </w:r>
    </w:p>
    <w:p w:rsidR="007925F4" w:rsidRDefault="007925F4"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5. </w:t>
      </w:r>
      <w:r w:rsidRPr="007925F4">
        <w:rPr>
          <w:rFonts w:ascii="Times New Roman" w:eastAsia="Times New Roman" w:hAnsi="Times New Roman" w:cs="Times New Roman"/>
          <w:sz w:val="28"/>
          <w:szCs w:val="28"/>
          <w:lang w:val="uk-UA"/>
        </w:rPr>
        <w:t>Бродський О</w:t>
      </w:r>
      <w:r w:rsidR="00B54253">
        <w:rPr>
          <w:rFonts w:ascii="Times New Roman" w:eastAsia="Times New Roman" w:hAnsi="Times New Roman" w:cs="Times New Roman"/>
          <w:sz w:val="28"/>
          <w:szCs w:val="28"/>
          <w:lang w:val="uk-UA"/>
        </w:rPr>
        <w:t>.</w:t>
      </w:r>
      <w:r w:rsidR="00393DF6">
        <w:rPr>
          <w:rFonts w:ascii="Times New Roman" w:eastAsia="Times New Roman" w:hAnsi="Times New Roman" w:cs="Times New Roman"/>
          <w:sz w:val="28"/>
          <w:szCs w:val="28"/>
          <w:lang w:val="uk-UA"/>
        </w:rPr>
        <w:t xml:space="preserve"> </w:t>
      </w:r>
      <w:r w:rsidR="00B54253">
        <w:rPr>
          <w:rFonts w:ascii="Times New Roman" w:eastAsia="Times New Roman" w:hAnsi="Times New Roman" w:cs="Times New Roman"/>
          <w:sz w:val="28"/>
          <w:szCs w:val="28"/>
          <w:lang w:val="uk-UA"/>
        </w:rPr>
        <w:t xml:space="preserve">Я. </w:t>
      </w:r>
      <w:r w:rsidR="00B54253" w:rsidRPr="00B54253">
        <w:rPr>
          <w:rFonts w:ascii="Times New Roman" w:eastAsia="Times New Roman" w:hAnsi="Times New Roman" w:cs="Times New Roman"/>
          <w:sz w:val="28"/>
          <w:szCs w:val="28"/>
          <w:lang w:val="uk-UA"/>
        </w:rPr>
        <w:t>–</w:t>
      </w:r>
      <w:r w:rsidRPr="007925F4">
        <w:rPr>
          <w:rFonts w:ascii="Times New Roman" w:eastAsia="Times New Roman" w:hAnsi="Times New Roman" w:cs="Times New Roman"/>
          <w:sz w:val="28"/>
          <w:szCs w:val="28"/>
          <w:lang w:val="uk-UA"/>
        </w:rPr>
        <w:t xml:space="preserve"> голова постійної комісії Київської міської ради з питань житлово-комунального господарства та паливно-енергетичного комплексу.</w:t>
      </w:r>
    </w:p>
    <w:p w:rsidR="007925F4" w:rsidRDefault="007925F4"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6. </w:t>
      </w:r>
      <w:r w:rsidR="00B54253">
        <w:rPr>
          <w:rFonts w:ascii="Times New Roman" w:eastAsia="Times New Roman" w:hAnsi="Times New Roman" w:cs="Times New Roman"/>
          <w:sz w:val="28"/>
          <w:szCs w:val="28"/>
          <w:lang w:val="uk-UA"/>
        </w:rPr>
        <w:t>Муха В.</w:t>
      </w:r>
      <w:r w:rsidR="00393DF6">
        <w:rPr>
          <w:rFonts w:ascii="Times New Roman" w:eastAsia="Times New Roman" w:hAnsi="Times New Roman" w:cs="Times New Roman"/>
          <w:sz w:val="28"/>
          <w:szCs w:val="28"/>
          <w:lang w:val="uk-UA"/>
        </w:rPr>
        <w:t xml:space="preserve"> </w:t>
      </w:r>
      <w:r w:rsidR="00B54253">
        <w:rPr>
          <w:rFonts w:ascii="Times New Roman" w:eastAsia="Times New Roman" w:hAnsi="Times New Roman" w:cs="Times New Roman"/>
          <w:sz w:val="28"/>
          <w:szCs w:val="28"/>
          <w:lang w:val="uk-UA"/>
        </w:rPr>
        <w:t xml:space="preserve">В. </w:t>
      </w:r>
      <w:r w:rsidR="00B54253" w:rsidRPr="00B54253">
        <w:rPr>
          <w:rFonts w:ascii="Times New Roman" w:eastAsia="Times New Roman" w:hAnsi="Times New Roman" w:cs="Times New Roman"/>
          <w:sz w:val="28"/>
          <w:szCs w:val="28"/>
          <w:lang w:val="uk-UA"/>
        </w:rPr>
        <w:t>–</w:t>
      </w:r>
      <w:r w:rsidRPr="007925F4">
        <w:rPr>
          <w:rFonts w:ascii="Times New Roman" w:eastAsia="Times New Roman" w:hAnsi="Times New Roman" w:cs="Times New Roman"/>
          <w:sz w:val="28"/>
          <w:szCs w:val="28"/>
          <w:lang w:val="uk-UA"/>
        </w:rPr>
        <w:t xml:space="preserve"> голова  постійної  комісії  Київської  міської  ради  з питань культури, туризму та суспільних комунікацій.</w:t>
      </w:r>
    </w:p>
    <w:p w:rsidR="007925F4" w:rsidRDefault="007925F4"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7. </w:t>
      </w:r>
      <w:r w:rsidR="00B54253">
        <w:rPr>
          <w:rFonts w:ascii="Times New Roman" w:eastAsia="Times New Roman" w:hAnsi="Times New Roman" w:cs="Times New Roman"/>
          <w:sz w:val="28"/>
          <w:szCs w:val="28"/>
          <w:lang w:val="uk-UA"/>
        </w:rPr>
        <w:t>Васильчук В.</w:t>
      </w:r>
      <w:r w:rsidR="00393DF6">
        <w:rPr>
          <w:rFonts w:ascii="Times New Roman" w:eastAsia="Times New Roman" w:hAnsi="Times New Roman" w:cs="Times New Roman"/>
          <w:sz w:val="28"/>
          <w:szCs w:val="28"/>
          <w:lang w:val="uk-UA"/>
        </w:rPr>
        <w:t xml:space="preserve"> </w:t>
      </w:r>
      <w:r w:rsidR="00B54253">
        <w:rPr>
          <w:rFonts w:ascii="Times New Roman" w:eastAsia="Times New Roman" w:hAnsi="Times New Roman" w:cs="Times New Roman"/>
          <w:sz w:val="28"/>
          <w:szCs w:val="28"/>
          <w:lang w:val="uk-UA"/>
        </w:rPr>
        <w:t xml:space="preserve">В. </w:t>
      </w:r>
      <w:r w:rsidR="00B54253" w:rsidRPr="00B54253">
        <w:rPr>
          <w:rFonts w:ascii="Times New Roman" w:eastAsia="Times New Roman" w:hAnsi="Times New Roman" w:cs="Times New Roman"/>
          <w:sz w:val="28"/>
          <w:szCs w:val="28"/>
          <w:lang w:val="uk-UA"/>
        </w:rPr>
        <w:t>–</w:t>
      </w:r>
      <w:r w:rsidRPr="007925F4">
        <w:rPr>
          <w:rFonts w:ascii="Times New Roman" w:eastAsia="Times New Roman" w:hAnsi="Times New Roman" w:cs="Times New Roman"/>
          <w:sz w:val="28"/>
          <w:szCs w:val="28"/>
          <w:lang w:val="uk-UA"/>
        </w:rPr>
        <w:t xml:space="preserve"> голова постійної комісії Київської міської ради з питань освіти і науки, сім’ї, молоді та спорту.</w:t>
      </w:r>
    </w:p>
    <w:p w:rsidR="007925F4" w:rsidRDefault="007925F4"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8. </w:t>
      </w:r>
      <w:proofErr w:type="spellStart"/>
      <w:r w:rsidR="00B54253">
        <w:rPr>
          <w:rFonts w:ascii="Times New Roman" w:eastAsia="Times New Roman" w:hAnsi="Times New Roman" w:cs="Times New Roman"/>
          <w:sz w:val="28"/>
          <w:szCs w:val="28"/>
          <w:lang w:val="uk-UA"/>
        </w:rPr>
        <w:t>Трубіцин</w:t>
      </w:r>
      <w:proofErr w:type="spellEnd"/>
      <w:r w:rsidR="00B54253">
        <w:rPr>
          <w:rFonts w:ascii="Times New Roman" w:eastAsia="Times New Roman" w:hAnsi="Times New Roman" w:cs="Times New Roman"/>
          <w:sz w:val="28"/>
          <w:szCs w:val="28"/>
          <w:lang w:val="uk-UA"/>
        </w:rPr>
        <w:t xml:space="preserve"> В.</w:t>
      </w:r>
      <w:r w:rsidR="00393DF6">
        <w:rPr>
          <w:rFonts w:ascii="Times New Roman" w:eastAsia="Times New Roman" w:hAnsi="Times New Roman" w:cs="Times New Roman"/>
          <w:sz w:val="28"/>
          <w:szCs w:val="28"/>
          <w:lang w:val="uk-UA"/>
        </w:rPr>
        <w:t xml:space="preserve"> </w:t>
      </w:r>
      <w:r w:rsidR="00B54253">
        <w:rPr>
          <w:rFonts w:ascii="Times New Roman" w:eastAsia="Times New Roman" w:hAnsi="Times New Roman" w:cs="Times New Roman"/>
          <w:sz w:val="28"/>
          <w:szCs w:val="28"/>
          <w:lang w:val="uk-UA"/>
        </w:rPr>
        <w:t xml:space="preserve">С. </w:t>
      </w:r>
      <w:r w:rsidR="00B54253" w:rsidRPr="00B54253">
        <w:rPr>
          <w:rFonts w:ascii="Times New Roman" w:eastAsia="Times New Roman" w:hAnsi="Times New Roman" w:cs="Times New Roman"/>
          <w:sz w:val="28"/>
          <w:szCs w:val="28"/>
          <w:lang w:val="uk-UA"/>
        </w:rPr>
        <w:t>–</w:t>
      </w:r>
      <w:r w:rsidR="006F19D3" w:rsidRPr="006F19D3">
        <w:rPr>
          <w:rFonts w:ascii="Times New Roman" w:eastAsia="Times New Roman" w:hAnsi="Times New Roman" w:cs="Times New Roman"/>
          <w:sz w:val="28"/>
          <w:szCs w:val="28"/>
          <w:lang w:val="uk-UA"/>
        </w:rPr>
        <w:t xml:space="preserve"> голова  постійної  комісії  Київської міської ради з питань підприємництва, промисловості та міського благоустрою.</w:t>
      </w:r>
    </w:p>
    <w:p w:rsidR="006F19D3" w:rsidRDefault="006F19D3"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9.</w:t>
      </w:r>
      <w:r w:rsidR="00B54253" w:rsidRPr="00B54253">
        <w:t xml:space="preserve"> </w:t>
      </w:r>
      <w:r w:rsidR="00B54253">
        <w:rPr>
          <w:rFonts w:ascii="Times New Roman" w:eastAsia="Times New Roman" w:hAnsi="Times New Roman" w:cs="Times New Roman"/>
          <w:sz w:val="28"/>
          <w:szCs w:val="28"/>
          <w:lang w:val="uk-UA"/>
        </w:rPr>
        <w:t>Кириленко І.</w:t>
      </w:r>
      <w:r w:rsidR="00393DF6">
        <w:rPr>
          <w:rFonts w:ascii="Times New Roman" w:eastAsia="Times New Roman" w:hAnsi="Times New Roman" w:cs="Times New Roman"/>
          <w:sz w:val="28"/>
          <w:szCs w:val="28"/>
          <w:lang w:val="uk-UA"/>
        </w:rPr>
        <w:t xml:space="preserve"> </w:t>
      </w:r>
      <w:r w:rsidR="00B54253">
        <w:rPr>
          <w:rFonts w:ascii="Times New Roman" w:eastAsia="Times New Roman" w:hAnsi="Times New Roman" w:cs="Times New Roman"/>
          <w:sz w:val="28"/>
          <w:szCs w:val="28"/>
          <w:lang w:val="uk-UA"/>
        </w:rPr>
        <w:t xml:space="preserve">І. </w:t>
      </w:r>
      <w:r w:rsidR="00B54253" w:rsidRPr="00B54253">
        <w:rPr>
          <w:rFonts w:ascii="Times New Roman" w:eastAsia="Times New Roman" w:hAnsi="Times New Roman" w:cs="Times New Roman"/>
          <w:sz w:val="28"/>
          <w:szCs w:val="28"/>
          <w:lang w:val="uk-UA"/>
        </w:rPr>
        <w:t>– голова  постійної  комісії  Київської міської ради з питань регуляторної політики.</w:t>
      </w:r>
    </w:p>
    <w:p w:rsidR="00B54253" w:rsidRDefault="00B54253"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10. Ярмоленко Ю.</w:t>
      </w:r>
      <w:r w:rsidR="00393DF6">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 xml:space="preserve">О. </w:t>
      </w:r>
      <w:r w:rsidRPr="00B54253">
        <w:rPr>
          <w:rFonts w:ascii="Times New Roman" w:eastAsia="Times New Roman" w:hAnsi="Times New Roman" w:cs="Times New Roman"/>
          <w:sz w:val="28"/>
          <w:szCs w:val="28"/>
          <w:lang w:val="uk-UA"/>
        </w:rPr>
        <w:t>– голова постійної комісії Київської міської ради з питань місцевого самоврядування, регіональних та міжнародних зв’язків.</w:t>
      </w:r>
    </w:p>
    <w:p w:rsidR="00B54253" w:rsidRDefault="00C809EF"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11</w:t>
      </w:r>
      <w:r w:rsidR="00B54253">
        <w:rPr>
          <w:rFonts w:ascii="Times New Roman" w:eastAsia="Times New Roman" w:hAnsi="Times New Roman" w:cs="Times New Roman"/>
          <w:sz w:val="28"/>
          <w:szCs w:val="28"/>
          <w:lang w:val="uk-UA"/>
        </w:rPr>
        <w:t xml:space="preserve">. </w:t>
      </w:r>
      <w:proofErr w:type="spellStart"/>
      <w:r w:rsidR="00B54253" w:rsidRPr="00B54253">
        <w:rPr>
          <w:rFonts w:ascii="Times New Roman" w:eastAsia="Times New Roman" w:hAnsi="Times New Roman" w:cs="Times New Roman"/>
          <w:sz w:val="28"/>
          <w:szCs w:val="28"/>
          <w:lang w:val="uk-UA"/>
        </w:rPr>
        <w:t>Пашинна</w:t>
      </w:r>
      <w:proofErr w:type="spellEnd"/>
      <w:r w:rsidR="00B54253" w:rsidRPr="00B54253">
        <w:rPr>
          <w:rFonts w:ascii="Times New Roman" w:eastAsia="Times New Roman" w:hAnsi="Times New Roman" w:cs="Times New Roman"/>
          <w:sz w:val="28"/>
          <w:szCs w:val="28"/>
          <w:lang w:val="uk-UA"/>
        </w:rPr>
        <w:t xml:space="preserve"> Л.</w:t>
      </w:r>
      <w:r w:rsidR="00393DF6">
        <w:rPr>
          <w:rFonts w:ascii="Times New Roman" w:eastAsia="Times New Roman" w:hAnsi="Times New Roman" w:cs="Times New Roman"/>
          <w:sz w:val="28"/>
          <w:szCs w:val="28"/>
          <w:lang w:val="uk-UA"/>
        </w:rPr>
        <w:t xml:space="preserve"> </w:t>
      </w:r>
      <w:r w:rsidR="00B54253" w:rsidRPr="00B54253">
        <w:rPr>
          <w:rFonts w:ascii="Times New Roman" w:eastAsia="Times New Roman" w:hAnsi="Times New Roman" w:cs="Times New Roman"/>
          <w:sz w:val="28"/>
          <w:szCs w:val="28"/>
          <w:lang w:val="uk-UA"/>
        </w:rPr>
        <w:t>В. – перша заступниця голови постійної  комісії  Київської  міської  ради  з питань бюджету та соціально-економічного розвитку.</w:t>
      </w:r>
    </w:p>
    <w:p w:rsidR="007C2FDC" w:rsidRDefault="00C809EF"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lastRenderedPageBreak/>
        <w:t>12</w:t>
      </w:r>
      <w:r w:rsidR="007C2FDC">
        <w:rPr>
          <w:rFonts w:ascii="Times New Roman" w:eastAsia="Times New Roman" w:hAnsi="Times New Roman" w:cs="Times New Roman"/>
          <w:sz w:val="28"/>
          <w:szCs w:val="28"/>
          <w:lang w:val="uk-UA"/>
        </w:rPr>
        <w:t xml:space="preserve">. </w:t>
      </w:r>
      <w:r w:rsidR="007C2FDC" w:rsidRPr="007C2FDC">
        <w:rPr>
          <w:rFonts w:ascii="Times New Roman" w:eastAsia="Times New Roman" w:hAnsi="Times New Roman" w:cs="Times New Roman"/>
          <w:sz w:val="28"/>
          <w:szCs w:val="28"/>
          <w:lang w:val="uk-UA"/>
        </w:rPr>
        <w:t>Мондриївський В.</w:t>
      </w:r>
      <w:r w:rsidR="007C2FDC">
        <w:rPr>
          <w:rFonts w:ascii="Times New Roman" w:eastAsia="Times New Roman" w:hAnsi="Times New Roman" w:cs="Times New Roman"/>
          <w:sz w:val="28"/>
          <w:szCs w:val="28"/>
          <w:lang w:val="uk-UA"/>
        </w:rPr>
        <w:t xml:space="preserve"> М. </w:t>
      </w:r>
      <w:r w:rsidR="007C2FDC" w:rsidRPr="007C2FDC">
        <w:rPr>
          <w:rFonts w:ascii="Times New Roman" w:eastAsia="Times New Roman" w:hAnsi="Times New Roman" w:cs="Times New Roman"/>
          <w:sz w:val="28"/>
          <w:szCs w:val="28"/>
          <w:lang w:val="uk-UA"/>
        </w:rPr>
        <w:t>– співголова депутатської фракції «УДАР Віталія Кличка».</w:t>
      </w:r>
    </w:p>
    <w:p w:rsidR="007C2FDC" w:rsidRDefault="00C809EF"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13</w:t>
      </w:r>
      <w:r w:rsidR="007C2FDC">
        <w:rPr>
          <w:rFonts w:ascii="Times New Roman" w:eastAsia="Times New Roman" w:hAnsi="Times New Roman" w:cs="Times New Roman"/>
          <w:sz w:val="28"/>
          <w:szCs w:val="28"/>
          <w:lang w:val="uk-UA"/>
        </w:rPr>
        <w:t xml:space="preserve">. </w:t>
      </w:r>
      <w:r w:rsidR="007C2FDC" w:rsidRPr="007C2FDC">
        <w:rPr>
          <w:rFonts w:ascii="Times New Roman" w:eastAsia="Times New Roman" w:hAnsi="Times New Roman" w:cs="Times New Roman"/>
          <w:sz w:val="28"/>
          <w:szCs w:val="28"/>
          <w:lang w:val="uk-UA"/>
        </w:rPr>
        <w:t>Прокопів В.</w:t>
      </w:r>
      <w:r w:rsidR="007C2FDC">
        <w:rPr>
          <w:rFonts w:ascii="Times New Roman" w:eastAsia="Times New Roman" w:hAnsi="Times New Roman" w:cs="Times New Roman"/>
          <w:sz w:val="28"/>
          <w:szCs w:val="28"/>
          <w:lang w:val="uk-UA"/>
        </w:rPr>
        <w:t xml:space="preserve"> В. </w:t>
      </w:r>
      <w:r w:rsidR="007C2FDC" w:rsidRPr="007C2FDC">
        <w:rPr>
          <w:rFonts w:ascii="Times New Roman" w:eastAsia="Times New Roman" w:hAnsi="Times New Roman" w:cs="Times New Roman"/>
          <w:sz w:val="28"/>
          <w:szCs w:val="28"/>
          <w:lang w:val="uk-UA"/>
        </w:rPr>
        <w:t>– голова депутатської фракції політичної партії «Європейська Солідарність».</w:t>
      </w:r>
    </w:p>
    <w:p w:rsidR="007C2FDC" w:rsidRDefault="00C809EF"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14</w:t>
      </w:r>
      <w:r w:rsidR="007C2FDC">
        <w:rPr>
          <w:rFonts w:ascii="Times New Roman" w:eastAsia="Times New Roman" w:hAnsi="Times New Roman" w:cs="Times New Roman"/>
          <w:sz w:val="28"/>
          <w:szCs w:val="28"/>
          <w:lang w:val="uk-UA"/>
        </w:rPr>
        <w:t xml:space="preserve">. </w:t>
      </w:r>
      <w:r w:rsidR="007C2FDC" w:rsidRPr="007C2FDC">
        <w:rPr>
          <w:rFonts w:ascii="Times New Roman" w:eastAsia="Times New Roman" w:hAnsi="Times New Roman" w:cs="Times New Roman"/>
          <w:sz w:val="28"/>
          <w:szCs w:val="28"/>
          <w:lang w:val="uk-UA"/>
        </w:rPr>
        <w:t>Наконечний М.</w:t>
      </w:r>
      <w:r w:rsidR="007C2FDC">
        <w:rPr>
          <w:rFonts w:ascii="Times New Roman" w:eastAsia="Times New Roman" w:hAnsi="Times New Roman" w:cs="Times New Roman"/>
          <w:sz w:val="28"/>
          <w:szCs w:val="28"/>
          <w:lang w:val="uk-UA"/>
        </w:rPr>
        <w:t xml:space="preserve"> В. </w:t>
      </w:r>
      <w:r w:rsidR="007C2FDC" w:rsidRPr="007C2FDC">
        <w:rPr>
          <w:rFonts w:ascii="Times New Roman" w:eastAsia="Times New Roman" w:hAnsi="Times New Roman" w:cs="Times New Roman"/>
          <w:sz w:val="28"/>
          <w:szCs w:val="28"/>
          <w:lang w:val="uk-UA"/>
        </w:rPr>
        <w:t>– уповноважений представник депутатської фракції «ОПОЗИЦІЙНА ПЛАТФОРМА – ЗА ЖИТТЯ».</w:t>
      </w:r>
    </w:p>
    <w:p w:rsidR="007C2FDC" w:rsidRDefault="00C809EF"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15</w:t>
      </w:r>
      <w:r w:rsidR="007C2FDC">
        <w:rPr>
          <w:rFonts w:ascii="Times New Roman" w:eastAsia="Times New Roman" w:hAnsi="Times New Roman" w:cs="Times New Roman"/>
          <w:sz w:val="28"/>
          <w:szCs w:val="28"/>
          <w:lang w:val="uk-UA"/>
        </w:rPr>
        <w:t xml:space="preserve">. </w:t>
      </w:r>
      <w:proofErr w:type="spellStart"/>
      <w:r w:rsidR="007C2FDC" w:rsidRPr="007C2FDC">
        <w:rPr>
          <w:rFonts w:ascii="Times New Roman" w:eastAsia="Times New Roman" w:hAnsi="Times New Roman" w:cs="Times New Roman"/>
          <w:sz w:val="28"/>
          <w:szCs w:val="28"/>
          <w:lang w:val="uk-UA"/>
        </w:rPr>
        <w:t>Маленко</w:t>
      </w:r>
      <w:proofErr w:type="spellEnd"/>
      <w:r w:rsidR="007C2FDC" w:rsidRPr="007C2FDC">
        <w:rPr>
          <w:rFonts w:ascii="Times New Roman" w:eastAsia="Times New Roman" w:hAnsi="Times New Roman" w:cs="Times New Roman"/>
          <w:sz w:val="28"/>
          <w:szCs w:val="28"/>
          <w:lang w:val="uk-UA"/>
        </w:rPr>
        <w:t xml:space="preserve"> Г.</w:t>
      </w:r>
      <w:r w:rsidR="007C2FDC">
        <w:rPr>
          <w:rFonts w:ascii="Times New Roman" w:eastAsia="Times New Roman" w:hAnsi="Times New Roman" w:cs="Times New Roman"/>
          <w:sz w:val="28"/>
          <w:szCs w:val="28"/>
          <w:lang w:val="uk-UA"/>
        </w:rPr>
        <w:t xml:space="preserve"> С. </w:t>
      </w:r>
      <w:r w:rsidR="007C2FDC" w:rsidRPr="007C2FDC">
        <w:rPr>
          <w:rFonts w:ascii="Times New Roman" w:eastAsia="Times New Roman" w:hAnsi="Times New Roman" w:cs="Times New Roman"/>
          <w:sz w:val="28"/>
          <w:szCs w:val="28"/>
          <w:lang w:val="uk-UA"/>
        </w:rPr>
        <w:t>– голова депутатської фракції «ГОЛОС».</w:t>
      </w:r>
    </w:p>
    <w:p w:rsidR="007C2FDC" w:rsidRDefault="00C809EF"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16</w:t>
      </w:r>
      <w:r w:rsidR="007C2FDC">
        <w:rPr>
          <w:rFonts w:ascii="Times New Roman" w:eastAsia="Times New Roman" w:hAnsi="Times New Roman" w:cs="Times New Roman"/>
          <w:sz w:val="28"/>
          <w:szCs w:val="28"/>
          <w:lang w:val="uk-UA"/>
        </w:rPr>
        <w:t xml:space="preserve">. </w:t>
      </w:r>
      <w:r w:rsidR="007C2FDC" w:rsidRPr="007C2FDC">
        <w:rPr>
          <w:rFonts w:ascii="Times New Roman" w:eastAsia="Times New Roman" w:hAnsi="Times New Roman" w:cs="Times New Roman"/>
          <w:sz w:val="28"/>
          <w:szCs w:val="28"/>
          <w:lang w:val="uk-UA"/>
        </w:rPr>
        <w:t>Павлик В. А. – заступник голови депутатської фракції «Єдність».</w:t>
      </w:r>
    </w:p>
    <w:p w:rsidR="007F3251" w:rsidRDefault="007F3251" w:rsidP="007F3251">
      <w:pPr>
        <w:spacing w:after="0" w:line="240" w:lineRule="auto"/>
        <w:jc w:val="both"/>
        <w:rPr>
          <w:rFonts w:ascii="Times New Roman" w:eastAsia="Times New Roman" w:hAnsi="Times New Roman" w:cs="Times New Roman"/>
          <w:sz w:val="28"/>
          <w:szCs w:val="28"/>
          <w:lang w:val="uk-UA"/>
        </w:rPr>
      </w:pPr>
    </w:p>
    <w:p w:rsidR="007925F4" w:rsidRDefault="007F3251" w:rsidP="007F3251">
      <w:pPr>
        <w:spacing w:after="0" w:line="240" w:lineRule="auto"/>
        <w:ind w:firstLine="708"/>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В</w:t>
      </w:r>
      <w:r w:rsidRPr="007F3251">
        <w:rPr>
          <w:rFonts w:ascii="Times New Roman" w:eastAsia="Times New Roman" w:hAnsi="Times New Roman" w:cs="Times New Roman"/>
          <w:sz w:val="28"/>
          <w:szCs w:val="28"/>
          <w:lang w:val="uk-UA"/>
        </w:rPr>
        <w:t>.</w:t>
      </w:r>
      <w:r w:rsidR="00C809EF">
        <w:rPr>
          <w:rFonts w:ascii="Times New Roman" w:eastAsia="Times New Roman" w:hAnsi="Times New Roman" w:cs="Times New Roman"/>
          <w:sz w:val="28"/>
          <w:szCs w:val="28"/>
          <w:lang w:val="uk-UA"/>
        </w:rPr>
        <w:t xml:space="preserve"> </w:t>
      </w:r>
      <w:r w:rsidRPr="007F3251">
        <w:rPr>
          <w:rFonts w:ascii="Times New Roman" w:eastAsia="Times New Roman" w:hAnsi="Times New Roman" w:cs="Times New Roman"/>
          <w:sz w:val="28"/>
          <w:szCs w:val="28"/>
          <w:lang w:val="uk-UA"/>
        </w:rPr>
        <w:t xml:space="preserve">о. начальника управління правового забезпечення діяльності Київської </w:t>
      </w:r>
      <w:r w:rsidR="00DA2C8F">
        <w:rPr>
          <w:rFonts w:ascii="Times New Roman" w:eastAsia="Times New Roman" w:hAnsi="Times New Roman" w:cs="Times New Roman"/>
          <w:sz w:val="28"/>
          <w:szCs w:val="28"/>
          <w:lang w:val="uk-UA"/>
        </w:rPr>
        <w:t xml:space="preserve"> </w:t>
      </w:r>
      <w:r w:rsidRPr="007F3251">
        <w:rPr>
          <w:rFonts w:ascii="Times New Roman" w:eastAsia="Times New Roman" w:hAnsi="Times New Roman" w:cs="Times New Roman"/>
          <w:sz w:val="28"/>
          <w:szCs w:val="28"/>
          <w:lang w:val="uk-UA"/>
        </w:rPr>
        <w:t xml:space="preserve">міської </w:t>
      </w:r>
      <w:r w:rsidR="00DA2C8F">
        <w:rPr>
          <w:rFonts w:ascii="Times New Roman" w:eastAsia="Times New Roman" w:hAnsi="Times New Roman" w:cs="Times New Roman"/>
          <w:sz w:val="28"/>
          <w:szCs w:val="28"/>
          <w:lang w:val="uk-UA"/>
        </w:rPr>
        <w:t xml:space="preserve"> </w:t>
      </w:r>
      <w:r w:rsidRPr="007F3251">
        <w:rPr>
          <w:rFonts w:ascii="Times New Roman" w:eastAsia="Times New Roman" w:hAnsi="Times New Roman" w:cs="Times New Roman"/>
          <w:sz w:val="28"/>
          <w:szCs w:val="28"/>
          <w:lang w:val="uk-UA"/>
        </w:rPr>
        <w:t xml:space="preserve">ради </w:t>
      </w:r>
      <w:r w:rsidR="00DA2C8F">
        <w:rPr>
          <w:rFonts w:ascii="Times New Roman" w:eastAsia="Times New Roman" w:hAnsi="Times New Roman" w:cs="Times New Roman"/>
          <w:sz w:val="28"/>
          <w:szCs w:val="28"/>
          <w:lang w:val="uk-UA"/>
        </w:rPr>
        <w:t xml:space="preserve"> </w:t>
      </w:r>
      <w:r w:rsidRPr="007F3251">
        <w:rPr>
          <w:rFonts w:ascii="Times New Roman" w:eastAsia="Times New Roman" w:hAnsi="Times New Roman" w:cs="Times New Roman"/>
          <w:sz w:val="28"/>
          <w:szCs w:val="28"/>
          <w:lang w:val="uk-UA"/>
        </w:rPr>
        <w:t>Положишник В.</w:t>
      </w:r>
      <w:r>
        <w:rPr>
          <w:rFonts w:ascii="Times New Roman" w:eastAsia="Times New Roman" w:hAnsi="Times New Roman" w:cs="Times New Roman"/>
          <w:sz w:val="28"/>
          <w:szCs w:val="28"/>
          <w:lang w:val="uk-UA"/>
        </w:rPr>
        <w:t xml:space="preserve"> </w:t>
      </w:r>
      <w:r w:rsidRPr="007F3251">
        <w:rPr>
          <w:rFonts w:ascii="Times New Roman" w:eastAsia="Times New Roman" w:hAnsi="Times New Roman" w:cs="Times New Roman"/>
          <w:sz w:val="28"/>
          <w:szCs w:val="28"/>
          <w:lang w:val="uk-UA"/>
        </w:rPr>
        <w:t xml:space="preserve">О., </w:t>
      </w:r>
      <w:r w:rsidR="00DA2C8F">
        <w:rPr>
          <w:rFonts w:ascii="Times New Roman" w:eastAsia="Times New Roman" w:hAnsi="Times New Roman" w:cs="Times New Roman"/>
          <w:sz w:val="28"/>
          <w:szCs w:val="28"/>
          <w:lang w:val="uk-UA"/>
        </w:rPr>
        <w:t xml:space="preserve"> </w:t>
      </w:r>
      <w:r w:rsidRPr="007F3251">
        <w:rPr>
          <w:rFonts w:ascii="Times New Roman" w:eastAsia="Times New Roman" w:hAnsi="Times New Roman" w:cs="Times New Roman"/>
          <w:sz w:val="28"/>
          <w:szCs w:val="28"/>
          <w:lang w:val="uk-UA"/>
        </w:rPr>
        <w:t>начальник</w:t>
      </w:r>
      <w:r w:rsidR="00DA2C8F">
        <w:rPr>
          <w:rFonts w:ascii="Times New Roman" w:eastAsia="Times New Roman" w:hAnsi="Times New Roman" w:cs="Times New Roman"/>
          <w:sz w:val="28"/>
          <w:szCs w:val="28"/>
          <w:lang w:val="uk-UA"/>
        </w:rPr>
        <w:t xml:space="preserve"> </w:t>
      </w:r>
      <w:r w:rsidRPr="007F3251">
        <w:rPr>
          <w:rFonts w:ascii="Times New Roman" w:eastAsia="Times New Roman" w:hAnsi="Times New Roman" w:cs="Times New Roman"/>
          <w:sz w:val="28"/>
          <w:szCs w:val="28"/>
          <w:lang w:val="uk-UA"/>
        </w:rPr>
        <w:t xml:space="preserve"> управління організаційного та документального забезпечення діяльності Київської міської ради Омельченко А.</w:t>
      </w:r>
      <w:r>
        <w:rPr>
          <w:rFonts w:ascii="Times New Roman" w:eastAsia="Times New Roman" w:hAnsi="Times New Roman" w:cs="Times New Roman"/>
          <w:sz w:val="28"/>
          <w:szCs w:val="28"/>
          <w:lang w:val="uk-UA"/>
        </w:rPr>
        <w:t xml:space="preserve"> </w:t>
      </w:r>
      <w:r w:rsidRPr="007F3251">
        <w:rPr>
          <w:rFonts w:ascii="Times New Roman" w:eastAsia="Times New Roman" w:hAnsi="Times New Roman" w:cs="Times New Roman"/>
          <w:sz w:val="28"/>
          <w:szCs w:val="28"/>
          <w:lang w:val="uk-UA"/>
        </w:rPr>
        <w:t>В.</w:t>
      </w:r>
    </w:p>
    <w:p w:rsidR="007925F4" w:rsidRDefault="007925F4" w:rsidP="005C2F97">
      <w:pPr>
        <w:spacing w:after="0" w:line="240" w:lineRule="auto"/>
        <w:ind w:firstLine="851"/>
        <w:jc w:val="both"/>
        <w:rPr>
          <w:rFonts w:ascii="Times New Roman" w:eastAsia="Times New Roman" w:hAnsi="Times New Roman" w:cs="Times New Roman"/>
          <w:sz w:val="28"/>
          <w:szCs w:val="28"/>
          <w:lang w:val="uk-UA"/>
        </w:rPr>
      </w:pPr>
    </w:p>
    <w:p w:rsidR="00877D59" w:rsidRPr="00877D59" w:rsidRDefault="00FE5037" w:rsidP="00877D59">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Заступник міського голови </w:t>
      </w:r>
      <w:r w:rsidRPr="00FE5037">
        <w:rPr>
          <w:rFonts w:ascii="Times New Roman" w:eastAsia="Times New Roman" w:hAnsi="Times New Roman" w:cs="Times New Roman"/>
          <w:sz w:val="28"/>
          <w:szCs w:val="28"/>
          <w:lang w:val="uk-UA"/>
        </w:rPr>
        <w:t>–</w:t>
      </w:r>
      <w:r w:rsidR="00877D59" w:rsidRPr="00877D59">
        <w:rPr>
          <w:rFonts w:ascii="Times New Roman" w:eastAsia="Times New Roman" w:hAnsi="Times New Roman" w:cs="Times New Roman"/>
          <w:sz w:val="28"/>
          <w:szCs w:val="28"/>
          <w:lang w:val="uk-UA"/>
        </w:rPr>
        <w:t xml:space="preserve"> секретар Київської міської ради  Бондаренко В.</w:t>
      </w:r>
      <w:r w:rsidR="00975ADB">
        <w:rPr>
          <w:rFonts w:ascii="Times New Roman" w:eastAsia="Times New Roman" w:hAnsi="Times New Roman" w:cs="Times New Roman"/>
          <w:sz w:val="28"/>
          <w:szCs w:val="28"/>
          <w:lang w:val="uk-UA"/>
        </w:rPr>
        <w:t xml:space="preserve"> </w:t>
      </w:r>
      <w:r w:rsidR="00877D59" w:rsidRPr="00877D59">
        <w:rPr>
          <w:rFonts w:ascii="Times New Roman" w:eastAsia="Times New Roman" w:hAnsi="Times New Roman" w:cs="Times New Roman"/>
          <w:sz w:val="28"/>
          <w:szCs w:val="28"/>
          <w:lang w:val="uk-UA"/>
        </w:rPr>
        <w:t>В. повідомив, що кворум є, та запропонував перейти до розгляду проєкту порядку денного пленарного засідання ІІ сесії Київсь</w:t>
      </w:r>
      <w:r w:rsidR="00877D59">
        <w:rPr>
          <w:rFonts w:ascii="Times New Roman" w:eastAsia="Times New Roman" w:hAnsi="Times New Roman" w:cs="Times New Roman"/>
          <w:sz w:val="28"/>
          <w:szCs w:val="28"/>
          <w:lang w:val="uk-UA"/>
        </w:rPr>
        <w:t>кої міської ради ІХ скликання 07 жовт</w:t>
      </w:r>
      <w:r w:rsidR="00877D59" w:rsidRPr="00877D59">
        <w:rPr>
          <w:rFonts w:ascii="Times New Roman" w:eastAsia="Times New Roman" w:hAnsi="Times New Roman" w:cs="Times New Roman"/>
          <w:sz w:val="28"/>
          <w:szCs w:val="28"/>
          <w:lang w:val="uk-UA"/>
        </w:rPr>
        <w:t>ня 2021 року.</w:t>
      </w:r>
    </w:p>
    <w:p w:rsidR="00877D59" w:rsidRPr="00877D59" w:rsidRDefault="00877D59" w:rsidP="00877D59">
      <w:pPr>
        <w:spacing w:after="0" w:line="240" w:lineRule="auto"/>
        <w:ind w:firstLine="851"/>
        <w:jc w:val="both"/>
        <w:rPr>
          <w:rFonts w:ascii="Times New Roman" w:eastAsia="Times New Roman" w:hAnsi="Times New Roman" w:cs="Times New Roman"/>
          <w:sz w:val="28"/>
          <w:szCs w:val="28"/>
          <w:lang w:val="uk-UA"/>
        </w:rPr>
      </w:pPr>
    </w:p>
    <w:p w:rsidR="007925F4" w:rsidRDefault="00877D59" w:rsidP="00877D59">
      <w:pPr>
        <w:spacing w:after="0" w:line="240" w:lineRule="auto"/>
        <w:ind w:firstLine="851"/>
        <w:jc w:val="both"/>
        <w:rPr>
          <w:rFonts w:ascii="Times New Roman" w:eastAsia="Times New Roman" w:hAnsi="Times New Roman" w:cs="Times New Roman"/>
          <w:sz w:val="28"/>
          <w:szCs w:val="28"/>
          <w:lang w:val="uk-UA"/>
        </w:rPr>
      </w:pPr>
      <w:r w:rsidRPr="000B3F02">
        <w:rPr>
          <w:rFonts w:ascii="Times New Roman" w:eastAsia="Times New Roman" w:hAnsi="Times New Roman" w:cs="Times New Roman"/>
          <w:b/>
          <w:sz w:val="28"/>
          <w:szCs w:val="28"/>
          <w:lang w:val="uk-UA"/>
        </w:rPr>
        <w:t>СЛУХАЛИ:</w:t>
      </w:r>
      <w:r w:rsidRPr="00877D59">
        <w:rPr>
          <w:rFonts w:ascii="Times New Roman" w:eastAsia="Times New Roman" w:hAnsi="Times New Roman" w:cs="Times New Roman"/>
          <w:sz w:val="28"/>
          <w:szCs w:val="28"/>
          <w:lang w:val="uk-UA"/>
        </w:rPr>
        <w:t xml:space="preserve"> Про порядок денний пленарного засідання ІІ сесії Київсь</w:t>
      </w:r>
      <w:r w:rsidR="00975ADB">
        <w:rPr>
          <w:rFonts w:ascii="Times New Roman" w:eastAsia="Times New Roman" w:hAnsi="Times New Roman" w:cs="Times New Roman"/>
          <w:sz w:val="28"/>
          <w:szCs w:val="28"/>
          <w:lang w:val="uk-UA"/>
        </w:rPr>
        <w:t>кої міської ради ІХ скликання 07 жовт</w:t>
      </w:r>
      <w:r w:rsidRPr="00877D59">
        <w:rPr>
          <w:rFonts w:ascii="Times New Roman" w:eastAsia="Times New Roman" w:hAnsi="Times New Roman" w:cs="Times New Roman"/>
          <w:sz w:val="28"/>
          <w:szCs w:val="28"/>
          <w:lang w:val="uk-UA"/>
        </w:rPr>
        <w:t>ня 2021 року.</w:t>
      </w:r>
    </w:p>
    <w:p w:rsidR="007925F4" w:rsidRDefault="007925F4" w:rsidP="005C2F97">
      <w:pPr>
        <w:spacing w:after="0" w:line="240" w:lineRule="auto"/>
        <w:ind w:firstLine="851"/>
        <w:jc w:val="both"/>
        <w:rPr>
          <w:rFonts w:ascii="Times New Roman" w:eastAsia="Times New Roman" w:hAnsi="Times New Roman" w:cs="Times New Roman"/>
          <w:sz w:val="28"/>
          <w:szCs w:val="28"/>
          <w:lang w:val="uk-UA"/>
        </w:rPr>
      </w:pPr>
    </w:p>
    <w:p w:rsidR="007925F4" w:rsidRPr="001C3729" w:rsidRDefault="006A453A" w:rsidP="001C3729">
      <w:pPr>
        <w:spacing w:after="0" w:line="240" w:lineRule="auto"/>
        <w:ind w:firstLine="851"/>
        <w:jc w:val="both"/>
        <w:rPr>
          <w:rFonts w:ascii="Times New Roman" w:eastAsia="Times New Roman" w:hAnsi="Times New Roman" w:cs="Times New Roman"/>
          <w:b/>
          <w:sz w:val="28"/>
          <w:szCs w:val="28"/>
          <w:lang w:val="uk-UA"/>
        </w:rPr>
      </w:pPr>
      <w:r w:rsidRPr="006A453A">
        <w:rPr>
          <w:rFonts w:ascii="Times New Roman" w:eastAsia="Times New Roman" w:hAnsi="Times New Roman" w:cs="Times New Roman"/>
          <w:b/>
          <w:sz w:val="28"/>
          <w:szCs w:val="28"/>
          <w:lang w:val="uk-UA"/>
        </w:rPr>
        <w:t xml:space="preserve">ВИСТУПИВ: </w:t>
      </w:r>
      <w:r w:rsidR="00FE5037">
        <w:rPr>
          <w:rFonts w:ascii="Times New Roman" w:eastAsia="Times New Roman" w:hAnsi="Times New Roman" w:cs="Times New Roman"/>
          <w:sz w:val="28"/>
          <w:szCs w:val="28"/>
          <w:lang w:val="uk-UA"/>
        </w:rPr>
        <w:t xml:space="preserve">Заступник міського голови </w:t>
      </w:r>
      <w:r w:rsidR="00FE5037" w:rsidRPr="00FE5037">
        <w:rPr>
          <w:rFonts w:ascii="Times New Roman" w:eastAsia="Times New Roman" w:hAnsi="Times New Roman" w:cs="Times New Roman"/>
          <w:sz w:val="28"/>
          <w:szCs w:val="28"/>
          <w:lang w:val="uk-UA"/>
        </w:rPr>
        <w:t>–</w:t>
      </w:r>
      <w:r w:rsidR="00AD6229" w:rsidRPr="00AD6229">
        <w:rPr>
          <w:rFonts w:ascii="Times New Roman" w:eastAsia="Times New Roman" w:hAnsi="Times New Roman" w:cs="Times New Roman"/>
          <w:sz w:val="28"/>
          <w:szCs w:val="28"/>
          <w:lang w:val="uk-UA"/>
        </w:rPr>
        <w:t xml:space="preserve"> секретар Київської міської ради  Бондаренко В. В.</w:t>
      </w:r>
      <w:r w:rsidR="00AD6229">
        <w:rPr>
          <w:rFonts w:ascii="Times New Roman" w:eastAsia="Times New Roman" w:hAnsi="Times New Roman" w:cs="Times New Roman"/>
          <w:sz w:val="28"/>
          <w:szCs w:val="28"/>
          <w:lang w:val="uk-UA"/>
        </w:rPr>
        <w:t xml:space="preserve"> т</w:t>
      </w:r>
      <w:r w:rsidR="00324677">
        <w:rPr>
          <w:rFonts w:ascii="Times New Roman" w:eastAsia="Times New Roman" w:hAnsi="Times New Roman" w:cs="Times New Roman"/>
          <w:sz w:val="28"/>
          <w:szCs w:val="28"/>
          <w:lang w:val="uk-UA"/>
        </w:rPr>
        <w:t>а проінформував присутніх</w:t>
      </w:r>
      <w:r w:rsidR="001C3729">
        <w:rPr>
          <w:rFonts w:ascii="Times New Roman" w:eastAsia="Times New Roman" w:hAnsi="Times New Roman" w:cs="Times New Roman"/>
          <w:sz w:val="28"/>
          <w:szCs w:val="28"/>
          <w:lang w:val="uk-UA"/>
        </w:rPr>
        <w:t xml:space="preserve"> про попередню</w:t>
      </w:r>
      <w:r w:rsidR="00324677">
        <w:rPr>
          <w:rFonts w:ascii="Times New Roman" w:eastAsia="Times New Roman" w:hAnsi="Times New Roman" w:cs="Times New Roman"/>
          <w:sz w:val="28"/>
          <w:szCs w:val="28"/>
          <w:lang w:val="uk-UA"/>
        </w:rPr>
        <w:t xml:space="preserve"> домовленість, що за умови опрацювання відповідно до вимог Регламенту Київської міської ради до проєкту порядку денного пленарного засідання Київської міської ради  07 жовтня 2021 року можуть бути внесені проєкти рішень Київської міської ради «</w:t>
      </w:r>
      <w:r w:rsidR="00324677" w:rsidRPr="00324677">
        <w:rPr>
          <w:rFonts w:ascii="Times New Roman" w:eastAsia="Times New Roman" w:hAnsi="Times New Roman" w:cs="Times New Roman"/>
          <w:sz w:val="28"/>
          <w:szCs w:val="28"/>
          <w:lang w:val="uk-UA"/>
        </w:rPr>
        <w:t>Про внесення змін до рішення Київської міської ради від 24 грудня 2020 року № 24/24 «Про бюджет міста Києва на 2021 рік»</w:t>
      </w:r>
      <w:r w:rsidR="00324677">
        <w:rPr>
          <w:rFonts w:ascii="Times New Roman" w:eastAsia="Times New Roman" w:hAnsi="Times New Roman" w:cs="Times New Roman"/>
          <w:sz w:val="28"/>
          <w:szCs w:val="28"/>
          <w:lang w:val="uk-UA"/>
        </w:rPr>
        <w:t xml:space="preserve"> (від 03.09.2021 № 08/231-3272/ПР) та «</w:t>
      </w:r>
      <w:r w:rsidR="00324677" w:rsidRPr="00324677">
        <w:rPr>
          <w:rFonts w:ascii="Times New Roman" w:eastAsia="Times New Roman" w:hAnsi="Times New Roman" w:cs="Times New Roman"/>
          <w:sz w:val="28"/>
          <w:szCs w:val="28"/>
          <w:lang w:val="uk-UA"/>
        </w:rPr>
        <w:t>Про внесення змін до Програми економічного і соціал</w:t>
      </w:r>
      <w:r w:rsidR="00477F65">
        <w:rPr>
          <w:rFonts w:ascii="Times New Roman" w:eastAsia="Times New Roman" w:hAnsi="Times New Roman" w:cs="Times New Roman"/>
          <w:sz w:val="28"/>
          <w:szCs w:val="28"/>
          <w:lang w:val="uk-UA"/>
        </w:rPr>
        <w:t>ьного розвитку м. Києва на 2021</w:t>
      </w:r>
      <w:r w:rsidR="00C809EF">
        <w:rPr>
          <w:rFonts w:ascii="Times New Roman" w:eastAsia="Times New Roman" w:hAnsi="Times New Roman" w:cs="Times New Roman"/>
          <w:sz w:val="28"/>
          <w:szCs w:val="28"/>
          <w:lang w:val="uk-UA"/>
        </w:rPr>
        <w:t>–</w:t>
      </w:r>
      <w:r w:rsidR="00324677" w:rsidRPr="00324677">
        <w:rPr>
          <w:rFonts w:ascii="Times New Roman" w:eastAsia="Times New Roman" w:hAnsi="Times New Roman" w:cs="Times New Roman"/>
          <w:sz w:val="28"/>
          <w:szCs w:val="28"/>
          <w:lang w:val="uk-UA"/>
        </w:rPr>
        <w:t>2023 роки</w:t>
      </w:r>
      <w:r w:rsidR="00324677">
        <w:rPr>
          <w:rFonts w:ascii="Times New Roman" w:eastAsia="Times New Roman" w:hAnsi="Times New Roman" w:cs="Times New Roman"/>
          <w:sz w:val="28"/>
          <w:szCs w:val="28"/>
          <w:lang w:val="uk-UA"/>
        </w:rPr>
        <w:t>» (від 03.09.2021 № 08/231-3271/ПР</w:t>
      </w:r>
      <w:r w:rsidR="00324677" w:rsidRPr="001C3729">
        <w:rPr>
          <w:rFonts w:ascii="Times New Roman" w:eastAsia="Times New Roman" w:hAnsi="Times New Roman" w:cs="Times New Roman"/>
          <w:sz w:val="28"/>
          <w:szCs w:val="28"/>
          <w:lang w:val="uk-UA"/>
        </w:rPr>
        <w:t>)</w:t>
      </w:r>
      <w:r w:rsidR="001C3729" w:rsidRPr="001C3729">
        <w:rPr>
          <w:rFonts w:ascii="Times New Roman" w:eastAsia="Times New Roman" w:hAnsi="Times New Roman" w:cs="Times New Roman"/>
          <w:sz w:val="28"/>
          <w:szCs w:val="28"/>
          <w:lang w:val="uk-UA"/>
        </w:rPr>
        <w:t>, а також</w:t>
      </w:r>
      <w:r w:rsidR="001C3729">
        <w:rPr>
          <w:rFonts w:ascii="Times New Roman" w:eastAsia="Times New Roman" w:hAnsi="Times New Roman" w:cs="Times New Roman"/>
          <w:b/>
          <w:sz w:val="28"/>
          <w:szCs w:val="28"/>
          <w:lang w:val="uk-UA"/>
        </w:rPr>
        <w:t xml:space="preserve"> </w:t>
      </w:r>
      <w:r w:rsidR="001C3729">
        <w:rPr>
          <w:rFonts w:ascii="Times New Roman" w:eastAsia="Times New Roman" w:hAnsi="Times New Roman" w:cs="Times New Roman"/>
          <w:sz w:val="28"/>
          <w:szCs w:val="28"/>
          <w:lang w:val="uk-UA"/>
        </w:rPr>
        <w:t>проєкти</w:t>
      </w:r>
      <w:r w:rsidR="00AD6229" w:rsidRPr="00AD6229">
        <w:rPr>
          <w:rFonts w:ascii="Times New Roman" w:eastAsia="Times New Roman" w:hAnsi="Times New Roman" w:cs="Times New Roman"/>
          <w:sz w:val="28"/>
          <w:szCs w:val="28"/>
          <w:lang w:val="uk-UA"/>
        </w:rPr>
        <w:t xml:space="preserve"> рішень</w:t>
      </w:r>
      <w:r w:rsidR="001C3729">
        <w:rPr>
          <w:rFonts w:ascii="Times New Roman" w:eastAsia="Times New Roman" w:hAnsi="Times New Roman" w:cs="Times New Roman"/>
          <w:sz w:val="28"/>
          <w:szCs w:val="28"/>
          <w:lang w:val="uk-UA"/>
        </w:rPr>
        <w:t xml:space="preserve"> Київської міської ради</w:t>
      </w:r>
      <w:r w:rsidR="00AD6229" w:rsidRPr="00AD6229">
        <w:rPr>
          <w:rFonts w:ascii="Times New Roman" w:eastAsia="Times New Roman" w:hAnsi="Times New Roman" w:cs="Times New Roman"/>
          <w:sz w:val="28"/>
          <w:szCs w:val="28"/>
          <w:lang w:val="uk-UA"/>
        </w:rPr>
        <w:t>, які стосуються затвердження нових міських цільових програм і внесення змін до діючих.</w:t>
      </w:r>
    </w:p>
    <w:p w:rsidR="007925F4" w:rsidRDefault="00B90642"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Г</w:t>
      </w:r>
      <w:r w:rsidRPr="00B90642">
        <w:rPr>
          <w:rFonts w:ascii="Times New Roman" w:eastAsia="Times New Roman" w:hAnsi="Times New Roman" w:cs="Times New Roman"/>
          <w:sz w:val="28"/>
          <w:szCs w:val="28"/>
          <w:lang w:val="uk-UA"/>
        </w:rPr>
        <w:t>олова депутатської фракції політичної па</w:t>
      </w:r>
      <w:r>
        <w:rPr>
          <w:rFonts w:ascii="Times New Roman" w:eastAsia="Times New Roman" w:hAnsi="Times New Roman" w:cs="Times New Roman"/>
          <w:sz w:val="28"/>
          <w:szCs w:val="28"/>
          <w:lang w:val="uk-UA"/>
        </w:rPr>
        <w:t xml:space="preserve">ртії «Європейська Солідарність» </w:t>
      </w:r>
      <w:r w:rsidRPr="00B90642">
        <w:t xml:space="preserve"> </w:t>
      </w:r>
      <w:r>
        <w:rPr>
          <w:rFonts w:ascii="Times New Roman" w:eastAsia="Times New Roman" w:hAnsi="Times New Roman" w:cs="Times New Roman"/>
          <w:sz w:val="28"/>
          <w:szCs w:val="28"/>
          <w:lang w:val="uk-UA"/>
        </w:rPr>
        <w:t>Прокопів В. В. запропонував заступникам голови Київської міської державної адміністрації провести попереднє обговорення проєктів</w:t>
      </w:r>
      <w:r w:rsidRPr="00B90642">
        <w:rPr>
          <w:rFonts w:ascii="Times New Roman" w:eastAsia="Times New Roman" w:hAnsi="Times New Roman" w:cs="Times New Roman"/>
          <w:sz w:val="28"/>
          <w:szCs w:val="28"/>
          <w:lang w:val="uk-UA"/>
        </w:rPr>
        <w:t xml:space="preserve"> рішень Київської міської ради, які стосуються затвердження нових міських цільових пр</w:t>
      </w:r>
      <w:r>
        <w:rPr>
          <w:rFonts w:ascii="Times New Roman" w:eastAsia="Times New Roman" w:hAnsi="Times New Roman" w:cs="Times New Roman"/>
          <w:sz w:val="28"/>
          <w:szCs w:val="28"/>
          <w:lang w:val="uk-UA"/>
        </w:rPr>
        <w:t>ограм і внесення змін до діючих, на засіданнях депутатських фракцій Київської міської ради.</w:t>
      </w:r>
    </w:p>
    <w:p w:rsidR="00391056" w:rsidRDefault="00391056"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Брали участь в обговоренні з</w:t>
      </w:r>
      <w:r w:rsidRPr="00391056">
        <w:rPr>
          <w:rFonts w:ascii="Times New Roman" w:eastAsia="Times New Roman" w:hAnsi="Times New Roman" w:cs="Times New Roman"/>
          <w:sz w:val="28"/>
          <w:szCs w:val="28"/>
          <w:lang w:val="uk-UA"/>
        </w:rPr>
        <w:t xml:space="preserve">аступник міського голови </w:t>
      </w:r>
      <w:r w:rsidR="00C809EF" w:rsidRPr="00C809EF">
        <w:rPr>
          <w:rFonts w:ascii="Times New Roman" w:eastAsia="Times New Roman" w:hAnsi="Times New Roman" w:cs="Times New Roman"/>
          <w:sz w:val="28"/>
          <w:szCs w:val="28"/>
          <w:lang w:val="uk-UA"/>
        </w:rPr>
        <w:t>–</w:t>
      </w:r>
      <w:r w:rsidRPr="00391056">
        <w:rPr>
          <w:rFonts w:ascii="Times New Roman" w:eastAsia="Times New Roman" w:hAnsi="Times New Roman" w:cs="Times New Roman"/>
          <w:sz w:val="28"/>
          <w:szCs w:val="28"/>
          <w:lang w:val="uk-UA"/>
        </w:rPr>
        <w:t xml:space="preserve"> секретар Київської міської ради  Бондаренко В. В.</w:t>
      </w:r>
      <w:r>
        <w:rPr>
          <w:rFonts w:ascii="Times New Roman" w:eastAsia="Times New Roman" w:hAnsi="Times New Roman" w:cs="Times New Roman"/>
          <w:sz w:val="28"/>
          <w:szCs w:val="28"/>
          <w:lang w:val="uk-UA"/>
        </w:rPr>
        <w:t xml:space="preserve">, </w:t>
      </w:r>
      <w:r w:rsidRPr="00391056">
        <w:rPr>
          <w:rFonts w:ascii="Times New Roman" w:eastAsia="Times New Roman" w:hAnsi="Times New Roman" w:cs="Times New Roman"/>
          <w:sz w:val="28"/>
          <w:szCs w:val="28"/>
          <w:lang w:val="uk-UA"/>
        </w:rPr>
        <w:t>заступник голови</w:t>
      </w:r>
      <w:r>
        <w:rPr>
          <w:rFonts w:ascii="Times New Roman" w:eastAsia="Times New Roman" w:hAnsi="Times New Roman" w:cs="Times New Roman"/>
          <w:sz w:val="28"/>
          <w:szCs w:val="28"/>
          <w:lang w:val="uk-UA"/>
        </w:rPr>
        <w:t xml:space="preserve"> депутатської фракції «Єдність»</w:t>
      </w:r>
      <w:r w:rsidRPr="00391056">
        <w:t xml:space="preserve"> </w:t>
      </w:r>
      <w:r w:rsidRPr="00391056">
        <w:rPr>
          <w:rFonts w:ascii="Times New Roman" w:eastAsia="Times New Roman" w:hAnsi="Times New Roman" w:cs="Times New Roman"/>
          <w:sz w:val="28"/>
          <w:szCs w:val="28"/>
          <w:lang w:val="uk-UA"/>
        </w:rPr>
        <w:t>Павлик В. А.</w:t>
      </w:r>
      <w:r>
        <w:rPr>
          <w:rFonts w:ascii="Times New Roman" w:eastAsia="Times New Roman" w:hAnsi="Times New Roman" w:cs="Times New Roman"/>
          <w:sz w:val="28"/>
          <w:szCs w:val="28"/>
          <w:lang w:val="uk-UA"/>
        </w:rPr>
        <w:t xml:space="preserve">, </w:t>
      </w:r>
      <w:r w:rsidRPr="00391056">
        <w:rPr>
          <w:rFonts w:ascii="Times New Roman" w:eastAsia="Times New Roman" w:hAnsi="Times New Roman" w:cs="Times New Roman"/>
          <w:sz w:val="28"/>
          <w:szCs w:val="28"/>
          <w:lang w:val="uk-UA"/>
        </w:rPr>
        <w:t>голо</w:t>
      </w:r>
      <w:r>
        <w:rPr>
          <w:rFonts w:ascii="Times New Roman" w:eastAsia="Times New Roman" w:hAnsi="Times New Roman" w:cs="Times New Roman"/>
          <w:sz w:val="28"/>
          <w:szCs w:val="28"/>
          <w:lang w:val="uk-UA"/>
        </w:rPr>
        <w:t>ва депутатської фракції «ГОЛОС»</w:t>
      </w:r>
      <w:r w:rsidRPr="00391056">
        <w:t xml:space="preserve"> </w:t>
      </w:r>
      <w:proofErr w:type="spellStart"/>
      <w:r>
        <w:rPr>
          <w:rFonts w:ascii="Times New Roman" w:eastAsia="Times New Roman" w:hAnsi="Times New Roman" w:cs="Times New Roman"/>
          <w:sz w:val="28"/>
          <w:szCs w:val="28"/>
          <w:lang w:val="uk-UA"/>
        </w:rPr>
        <w:t>Маленко</w:t>
      </w:r>
      <w:proofErr w:type="spellEnd"/>
      <w:r>
        <w:rPr>
          <w:rFonts w:ascii="Times New Roman" w:eastAsia="Times New Roman" w:hAnsi="Times New Roman" w:cs="Times New Roman"/>
          <w:sz w:val="28"/>
          <w:szCs w:val="28"/>
          <w:lang w:val="uk-UA"/>
        </w:rPr>
        <w:t xml:space="preserve"> Г. С., </w:t>
      </w:r>
      <w:r w:rsidR="000F44C9" w:rsidRPr="000F44C9">
        <w:rPr>
          <w:rFonts w:ascii="Times New Roman" w:eastAsia="Times New Roman" w:hAnsi="Times New Roman" w:cs="Times New Roman"/>
          <w:sz w:val="28"/>
          <w:szCs w:val="28"/>
          <w:lang w:val="uk-UA"/>
        </w:rPr>
        <w:t>голова депутатської фракції «Всеукра</w:t>
      </w:r>
      <w:r w:rsidR="000F44C9">
        <w:rPr>
          <w:rFonts w:ascii="Times New Roman" w:eastAsia="Times New Roman" w:hAnsi="Times New Roman" w:cs="Times New Roman"/>
          <w:sz w:val="28"/>
          <w:szCs w:val="28"/>
          <w:lang w:val="uk-UA"/>
        </w:rPr>
        <w:t>їнське об’єднання «Батьківщина»</w:t>
      </w:r>
      <w:r w:rsidR="000F44C9" w:rsidRPr="000F44C9">
        <w:t xml:space="preserve"> </w:t>
      </w:r>
      <w:r w:rsidR="000F44C9">
        <w:rPr>
          <w:rFonts w:ascii="Times New Roman" w:eastAsia="Times New Roman" w:hAnsi="Times New Roman" w:cs="Times New Roman"/>
          <w:sz w:val="28"/>
          <w:szCs w:val="28"/>
          <w:lang w:val="uk-UA"/>
        </w:rPr>
        <w:t>Москаль Д. Д.,</w:t>
      </w:r>
      <w:r w:rsidR="007B5C05" w:rsidRPr="007B5C05">
        <w:t xml:space="preserve"> </w:t>
      </w:r>
      <w:r w:rsidR="007B5C05" w:rsidRPr="007B5C05">
        <w:rPr>
          <w:rFonts w:ascii="Times New Roman" w:eastAsia="Times New Roman" w:hAnsi="Times New Roman" w:cs="Times New Roman"/>
          <w:sz w:val="28"/>
          <w:szCs w:val="28"/>
          <w:lang w:val="uk-UA"/>
        </w:rPr>
        <w:t xml:space="preserve">перша заступниця голови постійної  комісії  </w:t>
      </w:r>
      <w:r w:rsidR="007B5C05" w:rsidRPr="007B5C05">
        <w:rPr>
          <w:rFonts w:ascii="Times New Roman" w:eastAsia="Times New Roman" w:hAnsi="Times New Roman" w:cs="Times New Roman"/>
          <w:sz w:val="28"/>
          <w:szCs w:val="28"/>
          <w:lang w:val="uk-UA"/>
        </w:rPr>
        <w:lastRenderedPageBreak/>
        <w:t xml:space="preserve">Київської  міської  ради  з питань бюджету та </w:t>
      </w:r>
      <w:r w:rsidR="007B5C05">
        <w:rPr>
          <w:rFonts w:ascii="Times New Roman" w:eastAsia="Times New Roman" w:hAnsi="Times New Roman" w:cs="Times New Roman"/>
          <w:sz w:val="28"/>
          <w:szCs w:val="28"/>
          <w:lang w:val="uk-UA"/>
        </w:rPr>
        <w:t>соціально-економічного розвитку</w:t>
      </w:r>
      <w:r w:rsidR="007B5C05" w:rsidRPr="007B5C05">
        <w:t xml:space="preserve"> </w:t>
      </w:r>
      <w:proofErr w:type="spellStart"/>
      <w:r w:rsidR="007B5C05">
        <w:rPr>
          <w:rFonts w:ascii="Times New Roman" w:eastAsia="Times New Roman" w:hAnsi="Times New Roman" w:cs="Times New Roman"/>
          <w:sz w:val="28"/>
          <w:szCs w:val="28"/>
          <w:lang w:val="uk-UA"/>
        </w:rPr>
        <w:t>Пашинна</w:t>
      </w:r>
      <w:proofErr w:type="spellEnd"/>
      <w:r w:rsidR="007B5C05">
        <w:rPr>
          <w:rFonts w:ascii="Times New Roman" w:eastAsia="Times New Roman" w:hAnsi="Times New Roman" w:cs="Times New Roman"/>
          <w:sz w:val="28"/>
          <w:szCs w:val="28"/>
          <w:lang w:val="uk-UA"/>
        </w:rPr>
        <w:t xml:space="preserve"> Л. В.,</w:t>
      </w:r>
      <w:r w:rsidR="007B5C05" w:rsidRPr="007B5C05">
        <w:t xml:space="preserve"> </w:t>
      </w:r>
      <w:r w:rsidR="007B5C05" w:rsidRPr="007B5C05">
        <w:rPr>
          <w:rFonts w:ascii="Times New Roman" w:eastAsia="Times New Roman" w:hAnsi="Times New Roman" w:cs="Times New Roman"/>
          <w:sz w:val="28"/>
          <w:szCs w:val="28"/>
          <w:lang w:val="uk-UA"/>
        </w:rPr>
        <w:t>депутатська фракція «Слуга народу»,</w:t>
      </w:r>
      <w:r w:rsidR="00681EE0" w:rsidRPr="00681EE0">
        <w:t xml:space="preserve"> </w:t>
      </w:r>
      <w:r w:rsidR="00681EE0" w:rsidRPr="00681EE0">
        <w:rPr>
          <w:rFonts w:ascii="Times New Roman" w:eastAsia="Times New Roman" w:hAnsi="Times New Roman" w:cs="Times New Roman"/>
          <w:sz w:val="28"/>
          <w:szCs w:val="28"/>
          <w:lang w:val="uk-UA"/>
        </w:rPr>
        <w:t>уповноважений представник депутатської фракції «О</w:t>
      </w:r>
      <w:r w:rsidR="00681EE0">
        <w:rPr>
          <w:rFonts w:ascii="Times New Roman" w:eastAsia="Times New Roman" w:hAnsi="Times New Roman" w:cs="Times New Roman"/>
          <w:sz w:val="28"/>
          <w:szCs w:val="28"/>
          <w:lang w:val="uk-UA"/>
        </w:rPr>
        <w:t>ПОЗИЦІЙНА ПЛАТФОРМА – ЗА ЖИТТЯ»</w:t>
      </w:r>
      <w:r w:rsidR="00681EE0" w:rsidRPr="00681EE0">
        <w:t xml:space="preserve"> </w:t>
      </w:r>
      <w:r w:rsidR="00681EE0">
        <w:rPr>
          <w:rFonts w:ascii="Times New Roman" w:eastAsia="Times New Roman" w:hAnsi="Times New Roman" w:cs="Times New Roman"/>
          <w:sz w:val="28"/>
          <w:szCs w:val="28"/>
          <w:lang w:val="uk-UA"/>
        </w:rPr>
        <w:t xml:space="preserve">Наконечний М. В. </w:t>
      </w:r>
    </w:p>
    <w:p w:rsidR="007925F4" w:rsidRDefault="003A63E9" w:rsidP="005C2F97">
      <w:pPr>
        <w:spacing w:after="0" w:line="240" w:lineRule="auto"/>
        <w:ind w:firstLine="851"/>
        <w:jc w:val="both"/>
        <w:rPr>
          <w:rFonts w:ascii="Times New Roman" w:eastAsia="Times New Roman" w:hAnsi="Times New Roman" w:cs="Times New Roman"/>
          <w:sz w:val="28"/>
          <w:szCs w:val="28"/>
          <w:lang w:val="uk-UA"/>
        </w:rPr>
      </w:pPr>
      <w:r w:rsidRPr="003A63E9">
        <w:rPr>
          <w:rFonts w:ascii="Times New Roman" w:eastAsia="Times New Roman" w:hAnsi="Times New Roman" w:cs="Times New Roman"/>
          <w:sz w:val="28"/>
          <w:szCs w:val="28"/>
          <w:lang w:val="uk-UA"/>
        </w:rPr>
        <w:t>Голова постійної комісії Київської міської ради з питань регуляторної політики Кириленко І.</w:t>
      </w:r>
      <w:r>
        <w:rPr>
          <w:rFonts w:ascii="Times New Roman" w:eastAsia="Times New Roman" w:hAnsi="Times New Roman" w:cs="Times New Roman"/>
          <w:sz w:val="28"/>
          <w:szCs w:val="28"/>
          <w:lang w:val="uk-UA"/>
        </w:rPr>
        <w:t xml:space="preserve"> </w:t>
      </w:r>
      <w:r w:rsidRPr="003A63E9">
        <w:rPr>
          <w:rFonts w:ascii="Times New Roman" w:eastAsia="Times New Roman" w:hAnsi="Times New Roman" w:cs="Times New Roman"/>
          <w:sz w:val="28"/>
          <w:szCs w:val="28"/>
          <w:lang w:val="uk-UA"/>
        </w:rPr>
        <w:t>І., депутатська фракція «О</w:t>
      </w:r>
      <w:r>
        <w:rPr>
          <w:rFonts w:ascii="Times New Roman" w:eastAsia="Times New Roman" w:hAnsi="Times New Roman" w:cs="Times New Roman"/>
          <w:sz w:val="28"/>
          <w:szCs w:val="28"/>
          <w:lang w:val="uk-UA"/>
        </w:rPr>
        <w:t>ПОЗИЦІЙНА ПЛАТФОРМА – ЗА ЖИТТЯ»</w:t>
      </w:r>
      <w:r w:rsidR="00477F65">
        <w:rPr>
          <w:rFonts w:ascii="Times New Roman" w:eastAsia="Times New Roman" w:hAnsi="Times New Roman" w:cs="Times New Roman"/>
          <w:sz w:val="28"/>
          <w:szCs w:val="28"/>
          <w:lang w:val="uk-UA"/>
        </w:rPr>
        <w:t>,</w:t>
      </w:r>
      <w:r w:rsidRPr="003A63E9">
        <w:rPr>
          <w:rFonts w:ascii="Times New Roman" w:eastAsia="Times New Roman" w:hAnsi="Times New Roman" w:cs="Times New Roman"/>
          <w:sz w:val="28"/>
          <w:szCs w:val="28"/>
          <w:lang w:val="uk-UA"/>
        </w:rPr>
        <w:t xml:space="preserve"> висловив зауваження</w:t>
      </w:r>
      <w:r>
        <w:rPr>
          <w:rFonts w:ascii="Times New Roman" w:eastAsia="Times New Roman" w:hAnsi="Times New Roman" w:cs="Times New Roman"/>
          <w:sz w:val="28"/>
          <w:szCs w:val="28"/>
          <w:lang w:val="uk-UA"/>
        </w:rPr>
        <w:t xml:space="preserve"> щодо початку роботи пленарного засідання Київської міської ради.</w:t>
      </w:r>
    </w:p>
    <w:p w:rsidR="003A63E9" w:rsidRDefault="003A63E9"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Продовжили обговорення с</w:t>
      </w:r>
      <w:r w:rsidRPr="003A63E9">
        <w:rPr>
          <w:rFonts w:ascii="Times New Roman" w:eastAsia="Times New Roman" w:hAnsi="Times New Roman" w:cs="Times New Roman"/>
          <w:sz w:val="28"/>
          <w:szCs w:val="28"/>
          <w:lang w:val="uk-UA"/>
        </w:rPr>
        <w:t>півголова депутатської фракції «УДАР Віталія Кличка» Мондриївський В.</w:t>
      </w:r>
      <w:r>
        <w:rPr>
          <w:rFonts w:ascii="Times New Roman" w:eastAsia="Times New Roman" w:hAnsi="Times New Roman" w:cs="Times New Roman"/>
          <w:sz w:val="28"/>
          <w:szCs w:val="28"/>
          <w:lang w:val="uk-UA"/>
        </w:rPr>
        <w:t xml:space="preserve"> </w:t>
      </w:r>
      <w:r w:rsidRPr="003A63E9">
        <w:rPr>
          <w:rFonts w:ascii="Times New Roman" w:eastAsia="Times New Roman" w:hAnsi="Times New Roman" w:cs="Times New Roman"/>
          <w:sz w:val="28"/>
          <w:szCs w:val="28"/>
          <w:lang w:val="uk-UA"/>
        </w:rPr>
        <w:t>М.</w:t>
      </w:r>
      <w:r>
        <w:rPr>
          <w:rFonts w:ascii="Times New Roman" w:eastAsia="Times New Roman" w:hAnsi="Times New Roman" w:cs="Times New Roman"/>
          <w:sz w:val="28"/>
          <w:szCs w:val="28"/>
          <w:lang w:val="uk-UA"/>
        </w:rPr>
        <w:t xml:space="preserve">, </w:t>
      </w:r>
      <w:r w:rsidRPr="003A63E9">
        <w:rPr>
          <w:rFonts w:ascii="Times New Roman" w:eastAsia="Times New Roman" w:hAnsi="Times New Roman" w:cs="Times New Roman"/>
          <w:sz w:val="28"/>
          <w:szCs w:val="28"/>
          <w:lang w:val="uk-UA"/>
        </w:rPr>
        <w:t xml:space="preserve">перша заступниця голови постійної  комісії  Київської  міської  ради  з питань бюджету та соціально-економічного розвитку </w:t>
      </w:r>
      <w:proofErr w:type="spellStart"/>
      <w:r w:rsidRPr="003A63E9">
        <w:rPr>
          <w:rFonts w:ascii="Times New Roman" w:eastAsia="Times New Roman" w:hAnsi="Times New Roman" w:cs="Times New Roman"/>
          <w:sz w:val="28"/>
          <w:szCs w:val="28"/>
          <w:lang w:val="uk-UA"/>
        </w:rPr>
        <w:t>Пашинна</w:t>
      </w:r>
      <w:proofErr w:type="spellEnd"/>
      <w:r w:rsidRPr="003A63E9">
        <w:rPr>
          <w:rFonts w:ascii="Times New Roman" w:eastAsia="Times New Roman" w:hAnsi="Times New Roman" w:cs="Times New Roman"/>
          <w:sz w:val="28"/>
          <w:szCs w:val="28"/>
          <w:lang w:val="uk-UA"/>
        </w:rPr>
        <w:t xml:space="preserve"> Л. В., депутатська фракція «Слуга народу»,</w:t>
      </w:r>
      <w:r w:rsidRPr="003A63E9">
        <w:t xml:space="preserve"> </w:t>
      </w:r>
      <w:r>
        <w:rPr>
          <w:rFonts w:ascii="Times New Roman" w:eastAsia="Times New Roman" w:hAnsi="Times New Roman" w:cs="Times New Roman"/>
          <w:sz w:val="28"/>
          <w:szCs w:val="28"/>
          <w:lang w:val="uk-UA"/>
        </w:rPr>
        <w:t>г</w:t>
      </w:r>
      <w:r w:rsidRPr="003A63E9">
        <w:rPr>
          <w:rFonts w:ascii="Times New Roman" w:eastAsia="Times New Roman" w:hAnsi="Times New Roman" w:cs="Times New Roman"/>
          <w:sz w:val="28"/>
          <w:szCs w:val="28"/>
          <w:lang w:val="uk-UA"/>
        </w:rPr>
        <w:t>олова  постійної  комісії  Київської  міської  ради  з питань архітектури, містобудування та земельних відносин Терентьєв М.</w:t>
      </w:r>
      <w:r>
        <w:rPr>
          <w:rFonts w:ascii="Times New Roman" w:eastAsia="Times New Roman" w:hAnsi="Times New Roman" w:cs="Times New Roman"/>
          <w:sz w:val="28"/>
          <w:szCs w:val="28"/>
          <w:lang w:val="uk-UA"/>
        </w:rPr>
        <w:t xml:space="preserve"> </w:t>
      </w:r>
      <w:r w:rsidRPr="003A63E9">
        <w:rPr>
          <w:rFonts w:ascii="Times New Roman" w:eastAsia="Times New Roman" w:hAnsi="Times New Roman" w:cs="Times New Roman"/>
          <w:sz w:val="28"/>
          <w:szCs w:val="28"/>
          <w:lang w:val="uk-UA"/>
        </w:rPr>
        <w:t>О., депутатськ</w:t>
      </w:r>
      <w:r w:rsidR="00E34A1A">
        <w:rPr>
          <w:rFonts w:ascii="Times New Roman" w:eastAsia="Times New Roman" w:hAnsi="Times New Roman" w:cs="Times New Roman"/>
          <w:sz w:val="28"/>
          <w:szCs w:val="28"/>
          <w:lang w:val="uk-UA"/>
        </w:rPr>
        <w:t>а фракція «УДАР Віталія Кличка».</w:t>
      </w:r>
    </w:p>
    <w:p w:rsidR="00E34A1A" w:rsidRDefault="00FE5037"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Заступник міського голови </w:t>
      </w:r>
      <w:r w:rsidRPr="00FE5037">
        <w:rPr>
          <w:rFonts w:ascii="Times New Roman" w:eastAsia="Times New Roman" w:hAnsi="Times New Roman" w:cs="Times New Roman"/>
          <w:sz w:val="28"/>
          <w:szCs w:val="28"/>
          <w:lang w:val="uk-UA"/>
        </w:rPr>
        <w:t>–</w:t>
      </w:r>
      <w:r w:rsidR="00E34A1A" w:rsidRPr="00E34A1A">
        <w:rPr>
          <w:rFonts w:ascii="Times New Roman" w:eastAsia="Times New Roman" w:hAnsi="Times New Roman" w:cs="Times New Roman"/>
          <w:sz w:val="28"/>
          <w:szCs w:val="28"/>
          <w:lang w:val="uk-UA"/>
        </w:rPr>
        <w:t xml:space="preserve"> секретар Київської міської ради  Бондаренко В. В.</w:t>
      </w:r>
      <w:r w:rsidR="00E34A1A">
        <w:rPr>
          <w:rFonts w:ascii="Times New Roman" w:eastAsia="Times New Roman" w:hAnsi="Times New Roman" w:cs="Times New Roman"/>
          <w:sz w:val="28"/>
          <w:szCs w:val="28"/>
          <w:lang w:val="uk-UA"/>
        </w:rPr>
        <w:t xml:space="preserve"> надав доручення заступникам голови Київської міської державної адміністрації </w:t>
      </w:r>
      <w:r w:rsidR="00E34A1A" w:rsidRPr="00E34A1A">
        <w:rPr>
          <w:rFonts w:ascii="Times New Roman" w:eastAsia="Times New Roman" w:hAnsi="Times New Roman" w:cs="Times New Roman"/>
          <w:sz w:val="28"/>
          <w:szCs w:val="28"/>
          <w:lang w:val="uk-UA"/>
        </w:rPr>
        <w:t>провести попереднє обговорення проєктів рішень Київської міської ради, які стосуються затвердження нових міських цільових програм і внесення змін до діючих, на засіданнях депутатських фракцій Київської міської ради.</w:t>
      </w:r>
    </w:p>
    <w:p w:rsidR="007925F4" w:rsidRDefault="00E34A1A" w:rsidP="005C2F97">
      <w:pPr>
        <w:spacing w:after="0" w:line="240" w:lineRule="auto"/>
        <w:ind w:firstLine="851"/>
        <w:jc w:val="both"/>
        <w:rPr>
          <w:rFonts w:ascii="Times New Roman" w:eastAsia="Times New Roman" w:hAnsi="Times New Roman" w:cs="Times New Roman"/>
          <w:sz w:val="28"/>
          <w:szCs w:val="28"/>
          <w:lang w:val="uk-UA"/>
        </w:rPr>
      </w:pPr>
      <w:r w:rsidRPr="00E34A1A">
        <w:rPr>
          <w:rFonts w:ascii="Times New Roman" w:eastAsia="Times New Roman" w:hAnsi="Times New Roman" w:cs="Times New Roman"/>
          <w:sz w:val="28"/>
          <w:szCs w:val="28"/>
          <w:lang w:val="uk-UA"/>
        </w:rPr>
        <w:t>Голова постійної комісії Київської міської ради з питань регуляторної політики Кириленко І. І., депутатська фракція «ОПОЗИЦІЙНА ПЛАТФОРМА – ЗА ЖИТТЯ»</w:t>
      </w:r>
      <w:r w:rsidR="00C83626">
        <w:rPr>
          <w:rFonts w:ascii="Times New Roman" w:eastAsia="Times New Roman" w:hAnsi="Times New Roman" w:cs="Times New Roman"/>
          <w:sz w:val="28"/>
          <w:szCs w:val="28"/>
          <w:lang w:val="uk-UA"/>
        </w:rPr>
        <w:t>,</w:t>
      </w:r>
      <w:r w:rsidRPr="00E34A1A">
        <w:rPr>
          <w:rFonts w:ascii="Times New Roman" w:eastAsia="Times New Roman" w:hAnsi="Times New Roman" w:cs="Times New Roman"/>
          <w:sz w:val="28"/>
          <w:szCs w:val="28"/>
          <w:lang w:val="uk-UA"/>
        </w:rPr>
        <w:t xml:space="preserve"> висловив зауваження</w:t>
      </w:r>
      <w:r w:rsidR="00626125">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lang w:val="uk-UA"/>
        </w:rPr>
        <w:t xml:space="preserve"> що</w:t>
      </w:r>
      <w:r w:rsidR="00626125">
        <w:rPr>
          <w:rFonts w:ascii="Times New Roman" w:eastAsia="Times New Roman" w:hAnsi="Times New Roman" w:cs="Times New Roman"/>
          <w:sz w:val="28"/>
          <w:szCs w:val="28"/>
          <w:lang w:val="uk-UA"/>
        </w:rPr>
        <w:t xml:space="preserve"> окремі члени</w:t>
      </w:r>
      <w:r>
        <w:rPr>
          <w:rFonts w:ascii="Times New Roman" w:eastAsia="Times New Roman" w:hAnsi="Times New Roman" w:cs="Times New Roman"/>
          <w:sz w:val="28"/>
          <w:szCs w:val="28"/>
          <w:lang w:val="uk-UA"/>
        </w:rPr>
        <w:t xml:space="preserve"> Президії Київської міської ради </w:t>
      </w:r>
      <w:r w:rsidR="002E7AD9">
        <w:rPr>
          <w:rFonts w:ascii="Times New Roman" w:eastAsia="Times New Roman" w:hAnsi="Times New Roman" w:cs="Times New Roman"/>
          <w:sz w:val="28"/>
          <w:szCs w:val="28"/>
          <w:lang w:val="uk-UA"/>
        </w:rPr>
        <w:t>залишають засідання Президії до його завершення, що спричиняє від</w:t>
      </w:r>
      <w:bookmarkStart w:id="0" w:name="_GoBack"/>
      <w:bookmarkEnd w:id="0"/>
      <w:r w:rsidR="002E7AD9">
        <w:rPr>
          <w:rFonts w:ascii="Times New Roman" w:eastAsia="Times New Roman" w:hAnsi="Times New Roman" w:cs="Times New Roman"/>
          <w:sz w:val="28"/>
          <w:szCs w:val="28"/>
          <w:lang w:val="uk-UA"/>
        </w:rPr>
        <w:t>сутність кворуму.</w:t>
      </w:r>
    </w:p>
    <w:p w:rsidR="007925F4" w:rsidRDefault="00E34A1A" w:rsidP="005C2F97">
      <w:pPr>
        <w:spacing w:after="0" w:line="240" w:lineRule="auto"/>
        <w:ind w:firstLine="851"/>
        <w:jc w:val="both"/>
        <w:rPr>
          <w:rFonts w:ascii="Times New Roman" w:eastAsia="Times New Roman" w:hAnsi="Times New Roman" w:cs="Times New Roman"/>
          <w:sz w:val="28"/>
          <w:szCs w:val="28"/>
          <w:lang w:val="uk-UA"/>
        </w:rPr>
      </w:pPr>
      <w:r w:rsidRPr="00E34A1A">
        <w:rPr>
          <w:rFonts w:ascii="Times New Roman" w:eastAsia="Times New Roman" w:hAnsi="Times New Roman" w:cs="Times New Roman"/>
          <w:sz w:val="28"/>
          <w:szCs w:val="28"/>
          <w:lang w:val="uk-UA"/>
        </w:rPr>
        <w:t>З</w:t>
      </w:r>
      <w:r w:rsidR="00FE5037">
        <w:rPr>
          <w:rFonts w:ascii="Times New Roman" w:eastAsia="Times New Roman" w:hAnsi="Times New Roman" w:cs="Times New Roman"/>
          <w:sz w:val="28"/>
          <w:szCs w:val="28"/>
          <w:lang w:val="uk-UA"/>
        </w:rPr>
        <w:t xml:space="preserve">аступник міського голови </w:t>
      </w:r>
      <w:r w:rsidR="00FE5037" w:rsidRPr="00FE5037">
        <w:rPr>
          <w:rFonts w:ascii="Times New Roman" w:eastAsia="Times New Roman" w:hAnsi="Times New Roman" w:cs="Times New Roman"/>
          <w:sz w:val="28"/>
          <w:szCs w:val="28"/>
          <w:lang w:val="uk-UA"/>
        </w:rPr>
        <w:t>–</w:t>
      </w:r>
      <w:r w:rsidRPr="00E34A1A">
        <w:rPr>
          <w:rFonts w:ascii="Times New Roman" w:eastAsia="Times New Roman" w:hAnsi="Times New Roman" w:cs="Times New Roman"/>
          <w:sz w:val="28"/>
          <w:szCs w:val="28"/>
          <w:lang w:val="uk-UA"/>
        </w:rPr>
        <w:t xml:space="preserve"> секретар Київської міської ради  Бондаренко В. В. надав</w:t>
      </w:r>
      <w:r>
        <w:rPr>
          <w:rFonts w:ascii="Times New Roman" w:eastAsia="Times New Roman" w:hAnsi="Times New Roman" w:cs="Times New Roman"/>
          <w:sz w:val="28"/>
          <w:szCs w:val="28"/>
          <w:lang w:val="uk-UA"/>
        </w:rPr>
        <w:t xml:space="preserve"> відповідь.</w:t>
      </w:r>
    </w:p>
    <w:p w:rsidR="007925F4" w:rsidRDefault="00E34A1A" w:rsidP="005C2F97">
      <w:pPr>
        <w:spacing w:after="0" w:line="240" w:lineRule="auto"/>
        <w:ind w:firstLine="851"/>
        <w:jc w:val="both"/>
        <w:rPr>
          <w:rFonts w:ascii="Times New Roman" w:eastAsia="Times New Roman" w:hAnsi="Times New Roman" w:cs="Times New Roman"/>
          <w:sz w:val="28"/>
          <w:szCs w:val="28"/>
          <w:lang w:val="uk-UA"/>
        </w:rPr>
      </w:pPr>
      <w:r w:rsidRPr="00E34A1A">
        <w:rPr>
          <w:rFonts w:ascii="Times New Roman" w:eastAsia="Times New Roman" w:hAnsi="Times New Roman" w:cs="Times New Roman"/>
          <w:b/>
          <w:sz w:val="28"/>
          <w:szCs w:val="28"/>
          <w:lang w:val="uk-UA"/>
        </w:rPr>
        <w:t>ВИСТУПИВ:</w:t>
      </w:r>
      <w:r w:rsidRPr="00E34A1A">
        <w:rPr>
          <w:rFonts w:ascii="Times New Roman" w:eastAsia="Times New Roman" w:hAnsi="Times New Roman" w:cs="Times New Roman"/>
          <w:sz w:val="28"/>
          <w:szCs w:val="28"/>
          <w:lang w:val="uk-UA"/>
        </w:rPr>
        <w:t xml:space="preserve"> Голова  постійної  комісії  Київської  міської  ради  з питань архітектури, містобудування та земельних відносин Терентьєв М.О., депутатська фракція «УДАР Віталія Кличка», та проінформував присутніх, що підготовлені проєкти рішень Київської міської ради, які за умови опрацювання їх відповідно до вимог Регламенту Київської міської ради будуть запропоновані для включення до проєкту порядку денного, а саме:</w:t>
      </w:r>
    </w:p>
    <w:p w:rsidR="007925F4" w:rsidRDefault="00E34A1A"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 </w:t>
      </w:r>
      <w:r w:rsidRPr="00E34A1A">
        <w:rPr>
          <w:rFonts w:ascii="Times New Roman" w:eastAsia="Times New Roman" w:hAnsi="Times New Roman" w:cs="Times New Roman"/>
          <w:sz w:val="28"/>
          <w:szCs w:val="28"/>
          <w:lang w:val="uk-UA"/>
        </w:rPr>
        <w:t xml:space="preserve">Про передачу ТОВАРИСТВУ З ОБМЕЖЕНОЮ ВІДПОВІДАЛЬНІСТЮ «ІНВЕСТ-МЕНЕДЖМЕНТ КОРПОРЕЙШН» земельної ділянки в оренду для експлуатації та обслуговування комплексу громадських та адміністративно-господарських будівель і споруд на </w:t>
      </w:r>
      <w:r>
        <w:rPr>
          <w:rFonts w:ascii="Times New Roman" w:eastAsia="Times New Roman" w:hAnsi="Times New Roman" w:cs="Times New Roman"/>
          <w:sz w:val="28"/>
          <w:szCs w:val="28"/>
          <w:lang w:val="uk-UA"/>
        </w:rPr>
        <w:t xml:space="preserve">                     </w:t>
      </w:r>
      <w:r w:rsidRPr="00E34A1A">
        <w:rPr>
          <w:rFonts w:ascii="Times New Roman" w:eastAsia="Times New Roman" w:hAnsi="Times New Roman" w:cs="Times New Roman"/>
          <w:sz w:val="28"/>
          <w:szCs w:val="28"/>
          <w:lang w:val="uk-UA"/>
        </w:rPr>
        <w:t>вул. Бережанській, 9 в Оболонському</w:t>
      </w:r>
      <w:r>
        <w:rPr>
          <w:rFonts w:ascii="Times New Roman" w:eastAsia="Times New Roman" w:hAnsi="Times New Roman" w:cs="Times New Roman"/>
          <w:sz w:val="28"/>
          <w:szCs w:val="28"/>
          <w:lang w:val="uk-UA"/>
        </w:rPr>
        <w:t xml:space="preserve"> районі міста Києва (622633964)                         (в</w:t>
      </w:r>
      <w:r w:rsidRPr="00E34A1A">
        <w:rPr>
          <w:rFonts w:ascii="Times New Roman" w:eastAsia="Times New Roman" w:hAnsi="Times New Roman" w:cs="Times New Roman"/>
          <w:sz w:val="28"/>
          <w:szCs w:val="28"/>
          <w:lang w:val="uk-UA"/>
        </w:rPr>
        <w:t>ід 17.09.2021 № 08/231-3409/ПР).</w:t>
      </w:r>
    </w:p>
    <w:p w:rsidR="00E34A1A" w:rsidRDefault="00E34A1A"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2. </w:t>
      </w:r>
      <w:r w:rsidRPr="00E34A1A">
        <w:rPr>
          <w:rFonts w:ascii="Times New Roman" w:eastAsia="Times New Roman" w:hAnsi="Times New Roman" w:cs="Times New Roman"/>
          <w:sz w:val="28"/>
          <w:szCs w:val="28"/>
          <w:lang w:val="uk-UA"/>
        </w:rPr>
        <w:t xml:space="preserve">Про передачу громадянину </w:t>
      </w:r>
      <w:proofErr w:type="spellStart"/>
      <w:r w:rsidRPr="00E34A1A">
        <w:rPr>
          <w:rFonts w:ascii="Times New Roman" w:eastAsia="Times New Roman" w:hAnsi="Times New Roman" w:cs="Times New Roman"/>
          <w:sz w:val="28"/>
          <w:szCs w:val="28"/>
          <w:lang w:val="uk-UA"/>
        </w:rPr>
        <w:t>Олентиру</w:t>
      </w:r>
      <w:proofErr w:type="spellEnd"/>
      <w:r w:rsidRPr="00E34A1A">
        <w:rPr>
          <w:rFonts w:ascii="Times New Roman" w:eastAsia="Times New Roman" w:hAnsi="Times New Roman" w:cs="Times New Roman"/>
          <w:sz w:val="28"/>
          <w:szCs w:val="28"/>
          <w:lang w:val="uk-UA"/>
        </w:rPr>
        <w:t xml:space="preserve"> Богдану Вікторовичу земельної ділянки в оренду для експлуатації та обслуговування нежитлової будівлі-закладу по наданню медичних послуг на вул. </w:t>
      </w:r>
      <w:proofErr w:type="spellStart"/>
      <w:r w:rsidRPr="00E34A1A">
        <w:rPr>
          <w:rFonts w:ascii="Times New Roman" w:eastAsia="Times New Roman" w:hAnsi="Times New Roman" w:cs="Times New Roman"/>
          <w:sz w:val="28"/>
          <w:szCs w:val="28"/>
          <w:lang w:val="uk-UA"/>
        </w:rPr>
        <w:t>Мартиросяна</w:t>
      </w:r>
      <w:proofErr w:type="spellEnd"/>
      <w:r w:rsidRPr="00E34A1A">
        <w:rPr>
          <w:rFonts w:ascii="Times New Roman" w:eastAsia="Times New Roman" w:hAnsi="Times New Roman" w:cs="Times New Roman"/>
          <w:sz w:val="28"/>
          <w:szCs w:val="28"/>
          <w:lang w:val="uk-UA"/>
        </w:rPr>
        <w:t>, 17-б у Солом’янському</w:t>
      </w:r>
      <w:r>
        <w:rPr>
          <w:rFonts w:ascii="Times New Roman" w:eastAsia="Times New Roman" w:hAnsi="Times New Roman" w:cs="Times New Roman"/>
          <w:sz w:val="28"/>
          <w:szCs w:val="28"/>
          <w:lang w:val="uk-UA"/>
        </w:rPr>
        <w:t xml:space="preserve"> районі міста Києва (576343183) (в</w:t>
      </w:r>
      <w:r w:rsidRPr="00E34A1A">
        <w:rPr>
          <w:rFonts w:ascii="Times New Roman" w:eastAsia="Times New Roman" w:hAnsi="Times New Roman" w:cs="Times New Roman"/>
          <w:sz w:val="28"/>
          <w:szCs w:val="28"/>
          <w:lang w:val="uk-UA"/>
        </w:rPr>
        <w:t>ід 16.07.2021 № 08/231-2573/ПР).</w:t>
      </w:r>
    </w:p>
    <w:p w:rsidR="00677CE4" w:rsidRDefault="00677CE4"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lastRenderedPageBreak/>
        <w:t xml:space="preserve">3. </w:t>
      </w:r>
      <w:r w:rsidRPr="00677CE4">
        <w:rPr>
          <w:rFonts w:ascii="Times New Roman" w:eastAsia="Times New Roman" w:hAnsi="Times New Roman" w:cs="Times New Roman"/>
          <w:sz w:val="28"/>
          <w:szCs w:val="28"/>
          <w:lang w:val="uk-UA"/>
        </w:rPr>
        <w:t xml:space="preserve">Про передачу громадянці </w:t>
      </w:r>
      <w:proofErr w:type="spellStart"/>
      <w:r w:rsidRPr="00677CE4">
        <w:rPr>
          <w:rFonts w:ascii="Times New Roman" w:eastAsia="Times New Roman" w:hAnsi="Times New Roman" w:cs="Times New Roman"/>
          <w:sz w:val="28"/>
          <w:szCs w:val="28"/>
          <w:lang w:val="uk-UA"/>
        </w:rPr>
        <w:t>Корольовій</w:t>
      </w:r>
      <w:proofErr w:type="spellEnd"/>
      <w:r w:rsidRPr="00677CE4">
        <w:rPr>
          <w:rFonts w:ascii="Times New Roman" w:eastAsia="Times New Roman" w:hAnsi="Times New Roman" w:cs="Times New Roman"/>
          <w:sz w:val="28"/>
          <w:szCs w:val="28"/>
          <w:lang w:val="uk-UA"/>
        </w:rPr>
        <w:t xml:space="preserve"> Наталії Вікторівні земельної ділянки в оренду для експлуатації та обслуговування нежитлової будівлі</w:t>
      </w:r>
      <w:r>
        <w:rPr>
          <w:rFonts w:ascii="Times New Roman" w:eastAsia="Times New Roman" w:hAnsi="Times New Roman" w:cs="Times New Roman"/>
          <w:sz w:val="28"/>
          <w:szCs w:val="28"/>
          <w:lang w:val="uk-UA"/>
        </w:rPr>
        <w:t xml:space="preserve"> на вул. Оноре де</w:t>
      </w:r>
      <w:r w:rsidR="00477F65" w:rsidRPr="00477F65">
        <w:t xml:space="preserve"> </w:t>
      </w:r>
      <w:r w:rsidR="00477F65" w:rsidRPr="00477F65">
        <w:rPr>
          <w:rFonts w:ascii="Times New Roman" w:eastAsia="Times New Roman" w:hAnsi="Times New Roman" w:cs="Times New Roman"/>
          <w:sz w:val="28"/>
          <w:szCs w:val="28"/>
          <w:lang w:val="uk-UA"/>
        </w:rPr>
        <w:t>Бальзака</w:t>
      </w:r>
      <w:r>
        <w:rPr>
          <w:rFonts w:ascii="Times New Roman" w:eastAsia="Times New Roman" w:hAnsi="Times New Roman" w:cs="Times New Roman"/>
          <w:sz w:val="28"/>
          <w:szCs w:val="28"/>
          <w:lang w:val="uk-UA"/>
        </w:rPr>
        <w:t>, 10-в</w:t>
      </w:r>
      <w:r w:rsidRPr="00677CE4">
        <w:rPr>
          <w:rFonts w:ascii="Times New Roman" w:eastAsia="Times New Roman" w:hAnsi="Times New Roman" w:cs="Times New Roman"/>
          <w:sz w:val="28"/>
          <w:szCs w:val="28"/>
          <w:lang w:val="uk-UA"/>
        </w:rPr>
        <w:t xml:space="preserve"> у Деснянському</w:t>
      </w:r>
      <w:r>
        <w:rPr>
          <w:rFonts w:ascii="Times New Roman" w:eastAsia="Times New Roman" w:hAnsi="Times New Roman" w:cs="Times New Roman"/>
          <w:sz w:val="28"/>
          <w:szCs w:val="28"/>
          <w:lang w:val="uk-UA"/>
        </w:rPr>
        <w:t xml:space="preserve"> районі міста Києва (303900265) (в</w:t>
      </w:r>
      <w:r w:rsidRPr="00677CE4">
        <w:rPr>
          <w:rFonts w:ascii="Times New Roman" w:eastAsia="Times New Roman" w:hAnsi="Times New Roman" w:cs="Times New Roman"/>
          <w:sz w:val="28"/>
          <w:szCs w:val="28"/>
          <w:lang w:val="uk-UA"/>
        </w:rPr>
        <w:t>ід 11.08.2021 № 08/231-3034/ПР).</w:t>
      </w:r>
    </w:p>
    <w:p w:rsidR="00677CE4" w:rsidRDefault="00677CE4"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4. </w:t>
      </w:r>
      <w:r w:rsidRPr="00677CE4">
        <w:rPr>
          <w:rFonts w:ascii="Times New Roman" w:eastAsia="Times New Roman" w:hAnsi="Times New Roman" w:cs="Times New Roman"/>
          <w:sz w:val="28"/>
          <w:szCs w:val="28"/>
          <w:lang w:val="uk-UA"/>
        </w:rPr>
        <w:t xml:space="preserve">Про поновлення товариству з обмеженою відповідальністю «ІНТЕРЦИКЛОН+» договору оренди земельної ділянки від 14 серпня </w:t>
      </w:r>
      <w:r>
        <w:rPr>
          <w:rFonts w:ascii="Times New Roman" w:eastAsia="Times New Roman" w:hAnsi="Times New Roman" w:cs="Times New Roman"/>
          <w:sz w:val="28"/>
          <w:szCs w:val="28"/>
          <w:lang w:val="uk-UA"/>
        </w:rPr>
        <w:t xml:space="preserve">                </w:t>
      </w:r>
      <w:r w:rsidRPr="00677CE4">
        <w:rPr>
          <w:rFonts w:ascii="Times New Roman" w:eastAsia="Times New Roman" w:hAnsi="Times New Roman" w:cs="Times New Roman"/>
          <w:sz w:val="28"/>
          <w:szCs w:val="28"/>
          <w:lang w:val="uk-UA"/>
        </w:rPr>
        <w:t>2008 року № 63-6-00501 на вул. Здолбунівській, 7-а у</w:t>
      </w:r>
      <w:r>
        <w:rPr>
          <w:rFonts w:ascii="Times New Roman" w:eastAsia="Times New Roman" w:hAnsi="Times New Roman" w:cs="Times New Roman"/>
          <w:sz w:val="28"/>
          <w:szCs w:val="28"/>
          <w:lang w:val="uk-UA"/>
        </w:rPr>
        <w:t xml:space="preserve"> Дарницькому районі (639780507) (в</w:t>
      </w:r>
      <w:r w:rsidRPr="00677CE4">
        <w:rPr>
          <w:rFonts w:ascii="Times New Roman" w:eastAsia="Times New Roman" w:hAnsi="Times New Roman" w:cs="Times New Roman"/>
          <w:sz w:val="28"/>
          <w:szCs w:val="28"/>
          <w:lang w:val="uk-UA"/>
        </w:rPr>
        <w:t>ід 03.03.2021 № 08/231-898/ПР).</w:t>
      </w:r>
    </w:p>
    <w:p w:rsidR="00677CE4" w:rsidRDefault="00677CE4"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5. </w:t>
      </w:r>
      <w:r w:rsidR="002C0737" w:rsidRPr="002C0737">
        <w:rPr>
          <w:rFonts w:ascii="Times New Roman" w:eastAsia="Times New Roman" w:hAnsi="Times New Roman" w:cs="Times New Roman"/>
          <w:sz w:val="28"/>
          <w:szCs w:val="28"/>
          <w:lang w:val="uk-UA"/>
        </w:rPr>
        <w:t>Про поновлення товариству з обмеженою відповідальністю «ЯХТ-КЛУБ «ЛОКОМОТИВ» договору оренди земельної ділянки від 26 жовтня 2004 року № 66-6</w:t>
      </w:r>
      <w:r w:rsidR="002C0737">
        <w:rPr>
          <w:rFonts w:ascii="Times New Roman" w:eastAsia="Times New Roman" w:hAnsi="Times New Roman" w:cs="Times New Roman"/>
          <w:sz w:val="28"/>
          <w:szCs w:val="28"/>
          <w:lang w:val="uk-UA"/>
        </w:rPr>
        <w:t>-00198 (зі змінами) (708346051) (в</w:t>
      </w:r>
      <w:r w:rsidR="002C0737" w:rsidRPr="002C0737">
        <w:rPr>
          <w:rFonts w:ascii="Times New Roman" w:eastAsia="Times New Roman" w:hAnsi="Times New Roman" w:cs="Times New Roman"/>
          <w:sz w:val="28"/>
          <w:szCs w:val="28"/>
          <w:lang w:val="uk-UA"/>
        </w:rPr>
        <w:t>ід 01.09.2021 № 08/231-3262/ПР).</w:t>
      </w:r>
    </w:p>
    <w:p w:rsidR="002C0737" w:rsidRDefault="002C0737"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6. </w:t>
      </w:r>
      <w:r w:rsidRPr="002C0737">
        <w:rPr>
          <w:rFonts w:ascii="Times New Roman" w:eastAsia="Times New Roman" w:hAnsi="Times New Roman" w:cs="Times New Roman"/>
          <w:sz w:val="28"/>
          <w:szCs w:val="28"/>
          <w:lang w:val="uk-UA"/>
        </w:rPr>
        <w:t>Про надання ТОВАРИСТВУ З ОБМЕЖЕНОЮ ВІДПОВІДАЛЬНІСТЮ «ЕПІЦЕНТР К» дозволу на розроблення проєкту землеустрою щодо відведення земельної ділянки в оренду для експлуатації, обслуговування та ремонту об'єктів інженерної, транспортної, енергетичної інфраструктури, об'єктів зв'язку та дорожнього господарства (крім об'єктів сервісу) на Дніпровські</w:t>
      </w:r>
      <w:r w:rsidR="00477F65">
        <w:rPr>
          <w:rFonts w:ascii="Times New Roman" w:eastAsia="Times New Roman" w:hAnsi="Times New Roman" w:cs="Times New Roman"/>
          <w:sz w:val="28"/>
          <w:szCs w:val="28"/>
          <w:lang w:val="uk-UA"/>
        </w:rPr>
        <w:t>й н</w:t>
      </w:r>
      <w:r w:rsidRPr="002C0737">
        <w:rPr>
          <w:rFonts w:ascii="Times New Roman" w:eastAsia="Times New Roman" w:hAnsi="Times New Roman" w:cs="Times New Roman"/>
          <w:sz w:val="28"/>
          <w:szCs w:val="28"/>
          <w:lang w:val="uk-UA"/>
        </w:rPr>
        <w:t>абережній у Дарницькому районі міста Києва (532001041)</w:t>
      </w:r>
      <w:r>
        <w:rPr>
          <w:rFonts w:ascii="Times New Roman" w:eastAsia="Times New Roman" w:hAnsi="Times New Roman" w:cs="Times New Roman"/>
          <w:sz w:val="28"/>
          <w:szCs w:val="28"/>
          <w:lang w:val="uk-UA"/>
        </w:rPr>
        <w:t xml:space="preserve"> (від 09.07.2021 № 08/231-2425/ПР).</w:t>
      </w:r>
    </w:p>
    <w:p w:rsidR="002C0737" w:rsidRDefault="002C0737"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7. </w:t>
      </w:r>
      <w:r w:rsidRPr="002C0737">
        <w:rPr>
          <w:rFonts w:ascii="Times New Roman" w:eastAsia="Times New Roman" w:hAnsi="Times New Roman" w:cs="Times New Roman"/>
          <w:sz w:val="28"/>
          <w:szCs w:val="28"/>
          <w:lang w:val="uk-UA"/>
        </w:rPr>
        <w:t>Про надання об’єднанню співвласників багатоквартирного будинку «Домашній затишок» у постійне користування земельної ділянки для експлуатації та обслуговування багатоквартирного житлового будинку та прибудинкової території на вул. Голосіївській, 13-б у Голосіївському районі міст</w:t>
      </w:r>
      <w:r>
        <w:rPr>
          <w:rFonts w:ascii="Times New Roman" w:eastAsia="Times New Roman" w:hAnsi="Times New Roman" w:cs="Times New Roman"/>
          <w:sz w:val="28"/>
          <w:szCs w:val="28"/>
          <w:lang w:val="uk-UA"/>
        </w:rPr>
        <w:t>а Києва (606903928) (в</w:t>
      </w:r>
      <w:r w:rsidRPr="002C0737">
        <w:rPr>
          <w:rFonts w:ascii="Times New Roman" w:eastAsia="Times New Roman" w:hAnsi="Times New Roman" w:cs="Times New Roman"/>
          <w:sz w:val="28"/>
          <w:szCs w:val="28"/>
          <w:lang w:val="uk-UA"/>
        </w:rPr>
        <w:t>ід 04.08.2020 № 08/231-1985/ПР).</w:t>
      </w:r>
    </w:p>
    <w:p w:rsidR="002C0737" w:rsidRDefault="002C0737"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8. </w:t>
      </w:r>
      <w:r w:rsidRPr="002C0737">
        <w:rPr>
          <w:rFonts w:ascii="Times New Roman" w:eastAsia="Times New Roman" w:hAnsi="Times New Roman" w:cs="Times New Roman"/>
          <w:sz w:val="28"/>
          <w:szCs w:val="28"/>
          <w:lang w:val="uk-UA"/>
        </w:rPr>
        <w:t>Про передачу ТОВАРИСТВУ З ОБМЕЖЕНОЮ ВІДПОВІДАЛЬНІСТЮ «МЕНАПОЛІС» в оренду земельної ділянки для реконструкції, будівель і споруд під житловий комплекс з приміщеннями громадського призначення, експлуатації та обслуговування житлового комплексу з приміщеннями громадського признач</w:t>
      </w:r>
      <w:r>
        <w:rPr>
          <w:rFonts w:ascii="Times New Roman" w:eastAsia="Times New Roman" w:hAnsi="Times New Roman" w:cs="Times New Roman"/>
          <w:sz w:val="28"/>
          <w:szCs w:val="28"/>
          <w:lang w:val="uk-UA"/>
        </w:rPr>
        <w:t>ення на вул. Голосіївській, 13-д</w:t>
      </w:r>
      <w:r w:rsidRPr="002C0737">
        <w:rPr>
          <w:rFonts w:ascii="Times New Roman" w:eastAsia="Times New Roman" w:hAnsi="Times New Roman" w:cs="Times New Roman"/>
          <w:sz w:val="28"/>
          <w:szCs w:val="28"/>
          <w:lang w:val="uk-UA"/>
        </w:rPr>
        <w:t xml:space="preserve"> у Голосіївському</w:t>
      </w:r>
      <w:r>
        <w:rPr>
          <w:rFonts w:ascii="Times New Roman" w:eastAsia="Times New Roman" w:hAnsi="Times New Roman" w:cs="Times New Roman"/>
          <w:sz w:val="28"/>
          <w:szCs w:val="28"/>
          <w:lang w:val="uk-UA"/>
        </w:rPr>
        <w:t xml:space="preserve"> районі міста Києва (383999802) (в</w:t>
      </w:r>
      <w:r w:rsidRPr="002C0737">
        <w:rPr>
          <w:rFonts w:ascii="Times New Roman" w:eastAsia="Times New Roman" w:hAnsi="Times New Roman" w:cs="Times New Roman"/>
          <w:sz w:val="28"/>
          <w:szCs w:val="28"/>
          <w:lang w:val="uk-UA"/>
        </w:rPr>
        <w:t xml:space="preserve">ід 24.06.2021 </w:t>
      </w:r>
      <w:r>
        <w:rPr>
          <w:rFonts w:ascii="Times New Roman" w:eastAsia="Times New Roman" w:hAnsi="Times New Roman" w:cs="Times New Roman"/>
          <w:sz w:val="28"/>
          <w:szCs w:val="28"/>
          <w:lang w:val="uk-UA"/>
        </w:rPr>
        <w:t xml:space="preserve">                     </w:t>
      </w:r>
      <w:r w:rsidRPr="002C0737">
        <w:rPr>
          <w:rFonts w:ascii="Times New Roman" w:eastAsia="Times New Roman" w:hAnsi="Times New Roman" w:cs="Times New Roman"/>
          <w:sz w:val="28"/>
          <w:szCs w:val="28"/>
          <w:lang w:val="uk-UA"/>
        </w:rPr>
        <w:t>№ 08/231-2232/ПР).</w:t>
      </w:r>
    </w:p>
    <w:p w:rsidR="007925F4" w:rsidRDefault="00C83626" w:rsidP="005C2F97">
      <w:pPr>
        <w:spacing w:after="0" w:line="240" w:lineRule="auto"/>
        <w:ind w:firstLine="851"/>
        <w:jc w:val="both"/>
        <w:rPr>
          <w:rFonts w:ascii="Times New Roman" w:eastAsia="Times New Roman" w:hAnsi="Times New Roman" w:cs="Times New Roman"/>
          <w:sz w:val="28"/>
          <w:szCs w:val="28"/>
          <w:lang w:val="uk-UA"/>
        </w:rPr>
      </w:pPr>
      <w:r w:rsidRPr="00C83626">
        <w:rPr>
          <w:rFonts w:ascii="Times New Roman" w:eastAsia="Times New Roman" w:hAnsi="Times New Roman" w:cs="Times New Roman"/>
          <w:sz w:val="28"/>
          <w:szCs w:val="28"/>
          <w:lang w:val="uk-UA"/>
        </w:rPr>
        <w:t>Голова постійної комісії Київської міської ради з питань регуляторної політики Кириленко І. І., депутатська фракція «ОПОЗИЦІЙНА ПЛАТФОРМА – ЗА ЖИТТЯ»</w:t>
      </w:r>
      <w:r>
        <w:rPr>
          <w:rFonts w:ascii="Times New Roman" w:eastAsia="Times New Roman" w:hAnsi="Times New Roman" w:cs="Times New Roman"/>
          <w:sz w:val="28"/>
          <w:szCs w:val="28"/>
          <w:lang w:val="uk-UA"/>
        </w:rPr>
        <w:t xml:space="preserve">, поставив запитання щодо включення питань </w:t>
      </w:r>
      <w:r w:rsidRPr="00C83626">
        <w:rPr>
          <w:rFonts w:ascii="Times New Roman" w:eastAsia="Times New Roman" w:hAnsi="Times New Roman" w:cs="Times New Roman"/>
          <w:sz w:val="28"/>
          <w:szCs w:val="28"/>
          <w:lang w:val="uk-UA"/>
        </w:rPr>
        <w:t>містобудування та землекористування</w:t>
      </w:r>
      <w:r w:rsidR="00391792">
        <w:rPr>
          <w:rFonts w:ascii="Times New Roman" w:eastAsia="Times New Roman" w:hAnsi="Times New Roman" w:cs="Times New Roman"/>
          <w:sz w:val="28"/>
          <w:szCs w:val="28"/>
          <w:lang w:val="uk-UA"/>
        </w:rPr>
        <w:t xml:space="preserve"> на засіданні Президії Київської міської ради.</w:t>
      </w:r>
    </w:p>
    <w:p w:rsidR="007925F4" w:rsidRDefault="00FE5037" w:rsidP="005C2F97">
      <w:pPr>
        <w:spacing w:after="0" w:line="240" w:lineRule="auto"/>
        <w:ind w:firstLine="851"/>
        <w:jc w:val="both"/>
        <w:rPr>
          <w:rFonts w:ascii="Times New Roman" w:eastAsia="Times New Roman" w:hAnsi="Times New Roman" w:cs="Times New Roman"/>
          <w:sz w:val="28"/>
          <w:szCs w:val="28"/>
          <w:lang w:val="uk-UA"/>
        </w:rPr>
      </w:pPr>
      <w:r w:rsidRPr="00FE5037">
        <w:rPr>
          <w:rFonts w:ascii="Times New Roman" w:eastAsia="Times New Roman" w:hAnsi="Times New Roman" w:cs="Times New Roman"/>
          <w:sz w:val="28"/>
          <w:szCs w:val="28"/>
          <w:lang w:val="uk-UA"/>
        </w:rPr>
        <w:t>Голова  постійної  комісії  Київської  міської  ради  з питань архітектури, містобудування та земельних відносин Терентьєв М.О., депутатська фракція «УДАР Віталія Кличка»,</w:t>
      </w:r>
      <w:r w:rsidRPr="00FE5037">
        <w:t xml:space="preserve"> </w:t>
      </w:r>
      <w:r>
        <w:rPr>
          <w:rFonts w:ascii="Times New Roman" w:eastAsia="Times New Roman" w:hAnsi="Times New Roman" w:cs="Times New Roman"/>
          <w:sz w:val="28"/>
          <w:szCs w:val="28"/>
          <w:lang w:val="uk-UA"/>
        </w:rPr>
        <w:t>з</w:t>
      </w:r>
      <w:r w:rsidRPr="00FE5037">
        <w:rPr>
          <w:rFonts w:ascii="Times New Roman" w:eastAsia="Times New Roman" w:hAnsi="Times New Roman" w:cs="Times New Roman"/>
          <w:sz w:val="28"/>
          <w:szCs w:val="28"/>
          <w:lang w:val="uk-UA"/>
        </w:rPr>
        <w:t>аступ</w:t>
      </w:r>
      <w:r>
        <w:rPr>
          <w:rFonts w:ascii="Times New Roman" w:eastAsia="Times New Roman" w:hAnsi="Times New Roman" w:cs="Times New Roman"/>
          <w:sz w:val="28"/>
          <w:szCs w:val="28"/>
          <w:lang w:val="uk-UA"/>
        </w:rPr>
        <w:t xml:space="preserve">ник міського голови </w:t>
      </w:r>
      <w:r w:rsidRPr="00FE5037">
        <w:rPr>
          <w:rFonts w:ascii="Times New Roman" w:eastAsia="Times New Roman" w:hAnsi="Times New Roman" w:cs="Times New Roman"/>
          <w:sz w:val="28"/>
          <w:szCs w:val="28"/>
          <w:lang w:val="uk-UA"/>
        </w:rPr>
        <w:t xml:space="preserve"> –секретар Київської міської ради  Бондаренко В. В.</w:t>
      </w:r>
      <w:r w:rsidR="00A0514A">
        <w:rPr>
          <w:rFonts w:ascii="Times New Roman" w:eastAsia="Times New Roman" w:hAnsi="Times New Roman" w:cs="Times New Roman"/>
          <w:sz w:val="28"/>
          <w:szCs w:val="28"/>
          <w:lang w:val="uk-UA"/>
        </w:rPr>
        <w:t xml:space="preserve"> надали відповідь.</w:t>
      </w:r>
    </w:p>
    <w:p w:rsidR="00EC1617" w:rsidRDefault="00EC1617" w:rsidP="005C2F97">
      <w:pPr>
        <w:spacing w:after="0" w:line="240" w:lineRule="auto"/>
        <w:ind w:firstLine="851"/>
        <w:jc w:val="both"/>
        <w:rPr>
          <w:rFonts w:ascii="Times New Roman" w:eastAsia="Times New Roman" w:hAnsi="Times New Roman" w:cs="Times New Roman"/>
          <w:sz w:val="28"/>
          <w:szCs w:val="28"/>
          <w:lang w:val="uk-UA"/>
        </w:rPr>
      </w:pPr>
      <w:r w:rsidRPr="00EC1617">
        <w:rPr>
          <w:rFonts w:ascii="Times New Roman" w:eastAsia="Times New Roman" w:hAnsi="Times New Roman" w:cs="Times New Roman"/>
          <w:b/>
          <w:sz w:val="28"/>
          <w:szCs w:val="28"/>
          <w:lang w:val="uk-UA"/>
        </w:rPr>
        <w:t xml:space="preserve">ВИСТУПИЛА: </w:t>
      </w:r>
      <w:r w:rsidR="00070663" w:rsidRPr="00070663">
        <w:rPr>
          <w:rFonts w:ascii="Times New Roman" w:eastAsia="Times New Roman" w:hAnsi="Times New Roman" w:cs="Times New Roman"/>
          <w:sz w:val="28"/>
          <w:szCs w:val="28"/>
          <w:lang w:val="uk-UA"/>
        </w:rPr>
        <w:t>Голова  постійної  комісії  Київської  міської  ради  з питань культури, туризму та суспільних комунікацій</w:t>
      </w:r>
      <w:r w:rsidR="00070663" w:rsidRPr="00070663">
        <w:t xml:space="preserve"> </w:t>
      </w:r>
      <w:r w:rsidR="00070663" w:rsidRPr="00070663">
        <w:rPr>
          <w:rFonts w:ascii="Times New Roman" w:eastAsia="Times New Roman" w:hAnsi="Times New Roman" w:cs="Times New Roman"/>
          <w:sz w:val="28"/>
          <w:szCs w:val="28"/>
          <w:lang w:val="uk-UA"/>
        </w:rPr>
        <w:t>Муха В. В.,</w:t>
      </w:r>
      <w:r w:rsidR="00070663">
        <w:rPr>
          <w:rFonts w:ascii="Times New Roman" w:eastAsia="Times New Roman" w:hAnsi="Times New Roman" w:cs="Times New Roman"/>
          <w:b/>
          <w:sz w:val="28"/>
          <w:szCs w:val="28"/>
          <w:lang w:val="uk-UA"/>
        </w:rPr>
        <w:t xml:space="preserve"> </w:t>
      </w:r>
      <w:r w:rsidR="00070663" w:rsidRPr="00070663">
        <w:rPr>
          <w:rFonts w:ascii="Times New Roman" w:eastAsia="Times New Roman" w:hAnsi="Times New Roman" w:cs="Times New Roman"/>
          <w:sz w:val="28"/>
          <w:szCs w:val="28"/>
          <w:lang w:val="uk-UA"/>
        </w:rPr>
        <w:t>депутатська фракція «УДАР Віталія Кличка»,</w:t>
      </w:r>
      <w:r w:rsidR="00725C9C" w:rsidRPr="00725C9C">
        <w:t xml:space="preserve"> </w:t>
      </w:r>
      <w:r w:rsidR="00725C9C">
        <w:rPr>
          <w:rFonts w:ascii="Times New Roman" w:eastAsia="Times New Roman" w:hAnsi="Times New Roman" w:cs="Times New Roman"/>
          <w:sz w:val="28"/>
          <w:szCs w:val="28"/>
          <w:lang w:val="uk-UA"/>
        </w:rPr>
        <w:t>та проінформувала</w:t>
      </w:r>
      <w:r w:rsidR="00477F65">
        <w:rPr>
          <w:rFonts w:ascii="Times New Roman" w:eastAsia="Times New Roman" w:hAnsi="Times New Roman" w:cs="Times New Roman"/>
          <w:sz w:val="28"/>
          <w:szCs w:val="28"/>
          <w:lang w:val="uk-UA"/>
        </w:rPr>
        <w:t xml:space="preserve"> присутніх, що підготовлено</w:t>
      </w:r>
      <w:r w:rsidR="00725C9C" w:rsidRPr="00725C9C">
        <w:rPr>
          <w:rFonts w:ascii="Times New Roman" w:eastAsia="Times New Roman" w:hAnsi="Times New Roman" w:cs="Times New Roman"/>
          <w:sz w:val="28"/>
          <w:szCs w:val="28"/>
          <w:lang w:val="uk-UA"/>
        </w:rPr>
        <w:t xml:space="preserve"> проєкти рішень Київської міської ради, які за умови </w:t>
      </w:r>
      <w:r w:rsidR="00725C9C" w:rsidRPr="00725C9C">
        <w:rPr>
          <w:rFonts w:ascii="Times New Roman" w:eastAsia="Times New Roman" w:hAnsi="Times New Roman" w:cs="Times New Roman"/>
          <w:sz w:val="28"/>
          <w:szCs w:val="28"/>
          <w:lang w:val="uk-UA"/>
        </w:rPr>
        <w:lastRenderedPageBreak/>
        <w:t>опрацювання їх відповідно до вимог Регламенту Київської міської ради будуть запропоновані для включення до проєкту порядку денного, а саме:</w:t>
      </w:r>
    </w:p>
    <w:p w:rsidR="00725C9C" w:rsidRDefault="00725C9C"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 </w:t>
      </w:r>
      <w:r w:rsidR="00EF7DDA" w:rsidRPr="00EF7DDA">
        <w:rPr>
          <w:rFonts w:ascii="Times New Roman" w:eastAsia="Times New Roman" w:hAnsi="Times New Roman" w:cs="Times New Roman"/>
          <w:sz w:val="28"/>
          <w:szCs w:val="28"/>
          <w:lang w:val="uk-UA"/>
        </w:rPr>
        <w:t xml:space="preserve">Про внесення змін до Міської цільової програми розвитку інформаційно-комунікативної сфери міста Києва </w:t>
      </w:r>
      <w:r w:rsidR="00EF7DDA">
        <w:rPr>
          <w:rFonts w:ascii="Times New Roman" w:eastAsia="Times New Roman" w:hAnsi="Times New Roman" w:cs="Times New Roman"/>
          <w:sz w:val="28"/>
          <w:szCs w:val="28"/>
          <w:lang w:val="uk-UA"/>
        </w:rPr>
        <w:t>на 2019</w:t>
      </w:r>
      <w:r w:rsidR="00477F65">
        <w:rPr>
          <w:rFonts w:ascii="Times New Roman" w:eastAsia="Times New Roman" w:hAnsi="Times New Roman" w:cs="Times New Roman"/>
          <w:sz w:val="28"/>
          <w:szCs w:val="28"/>
          <w:lang w:val="uk-UA"/>
        </w:rPr>
        <w:t>–</w:t>
      </w:r>
      <w:r w:rsidR="00EF7DDA">
        <w:rPr>
          <w:rFonts w:ascii="Times New Roman" w:eastAsia="Times New Roman" w:hAnsi="Times New Roman" w:cs="Times New Roman"/>
          <w:sz w:val="28"/>
          <w:szCs w:val="28"/>
          <w:lang w:val="uk-UA"/>
        </w:rPr>
        <w:t>202</w:t>
      </w:r>
      <w:r w:rsidR="00317CD6">
        <w:rPr>
          <w:rFonts w:ascii="Times New Roman" w:eastAsia="Times New Roman" w:hAnsi="Times New Roman" w:cs="Times New Roman"/>
          <w:sz w:val="28"/>
          <w:szCs w:val="28"/>
          <w:lang w:val="uk-UA"/>
        </w:rPr>
        <w:t>1 роки</w:t>
      </w:r>
      <w:r w:rsidR="00EF7DDA">
        <w:rPr>
          <w:rFonts w:ascii="Times New Roman" w:eastAsia="Times New Roman" w:hAnsi="Times New Roman" w:cs="Times New Roman"/>
          <w:sz w:val="28"/>
          <w:szCs w:val="28"/>
          <w:lang w:val="uk-UA"/>
        </w:rPr>
        <w:t xml:space="preserve">                          (в</w:t>
      </w:r>
      <w:r w:rsidR="00EF7DDA" w:rsidRPr="00EF7DDA">
        <w:rPr>
          <w:rFonts w:ascii="Times New Roman" w:eastAsia="Times New Roman" w:hAnsi="Times New Roman" w:cs="Times New Roman"/>
          <w:sz w:val="28"/>
          <w:szCs w:val="28"/>
          <w:lang w:val="uk-UA"/>
        </w:rPr>
        <w:t>ід 13.09.2021 № 08/231-3357/ПР).</w:t>
      </w:r>
    </w:p>
    <w:p w:rsidR="00412F40" w:rsidRDefault="00EF7DDA"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2. </w:t>
      </w:r>
      <w:r w:rsidR="00412F40" w:rsidRPr="00412F40">
        <w:rPr>
          <w:rFonts w:ascii="Times New Roman" w:eastAsia="Times New Roman" w:hAnsi="Times New Roman" w:cs="Times New Roman"/>
          <w:sz w:val="28"/>
          <w:szCs w:val="28"/>
          <w:lang w:val="uk-UA"/>
        </w:rPr>
        <w:t>Про затвердження Міської цільової програми розвитку інформаційно-комунікативної сфери міста Києва на 2022</w:t>
      </w:r>
      <w:r w:rsidR="00477F65" w:rsidRPr="00477F65">
        <w:rPr>
          <w:rFonts w:ascii="Times New Roman" w:eastAsia="Times New Roman" w:hAnsi="Times New Roman" w:cs="Times New Roman"/>
          <w:sz w:val="28"/>
          <w:szCs w:val="28"/>
          <w:lang w:val="uk-UA"/>
        </w:rPr>
        <w:t>–</w:t>
      </w:r>
      <w:r w:rsidR="00412F40" w:rsidRPr="00412F40">
        <w:rPr>
          <w:rFonts w:ascii="Times New Roman" w:eastAsia="Times New Roman" w:hAnsi="Times New Roman" w:cs="Times New Roman"/>
          <w:sz w:val="28"/>
          <w:szCs w:val="28"/>
          <w:lang w:val="uk-UA"/>
        </w:rPr>
        <w:t>2024 роки                      (від 19.07.2021 № 08/231-2576/ПР).</w:t>
      </w:r>
    </w:p>
    <w:p w:rsidR="00D7480E" w:rsidRPr="00412F40" w:rsidRDefault="00412F40" w:rsidP="00412F40">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en-US"/>
        </w:rPr>
        <w:t>3</w:t>
      </w:r>
      <w:r>
        <w:rPr>
          <w:rFonts w:ascii="Times New Roman" w:eastAsia="Times New Roman" w:hAnsi="Times New Roman" w:cs="Times New Roman"/>
          <w:sz w:val="28"/>
          <w:szCs w:val="28"/>
          <w:lang w:val="uk-UA"/>
        </w:rPr>
        <w:t xml:space="preserve">. </w:t>
      </w:r>
      <w:r w:rsidR="00EF7DDA" w:rsidRPr="00EF7DDA">
        <w:rPr>
          <w:rFonts w:ascii="Times New Roman" w:eastAsia="Times New Roman" w:hAnsi="Times New Roman" w:cs="Times New Roman"/>
          <w:sz w:val="28"/>
          <w:szCs w:val="28"/>
          <w:lang w:val="uk-UA"/>
        </w:rPr>
        <w:t xml:space="preserve">Про затвердження Міської цільової програми розвитку </w:t>
      </w:r>
      <w:r w:rsidR="00EF7DDA">
        <w:rPr>
          <w:rFonts w:ascii="Times New Roman" w:eastAsia="Times New Roman" w:hAnsi="Times New Roman" w:cs="Times New Roman"/>
          <w:sz w:val="28"/>
          <w:szCs w:val="28"/>
          <w:lang w:val="uk-UA"/>
        </w:rPr>
        <w:t>туризму в місті Києві на 2022</w:t>
      </w:r>
      <w:r w:rsidR="00477F65" w:rsidRPr="00477F65">
        <w:rPr>
          <w:rFonts w:ascii="Times New Roman" w:eastAsia="Times New Roman" w:hAnsi="Times New Roman" w:cs="Times New Roman"/>
          <w:sz w:val="28"/>
          <w:szCs w:val="28"/>
          <w:lang w:val="uk-UA"/>
        </w:rPr>
        <w:t>–</w:t>
      </w:r>
      <w:r w:rsidR="00EF7DDA" w:rsidRPr="00EF7DDA">
        <w:rPr>
          <w:rFonts w:ascii="Times New Roman" w:eastAsia="Times New Roman" w:hAnsi="Times New Roman" w:cs="Times New Roman"/>
          <w:sz w:val="28"/>
          <w:szCs w:val="28"/>
          <w:lang w:val="uk-UA"/>
        </w:rPr>
        <w:t>2024 роки</w:t>
      </w:r>
      <w:r w:rsidR="00EF7DDA">
        <w:rPr>
          <w:rFonts w:ascii="Times New Roman" w:eastAsia="Times New Roman" w:hAnsi="Times New Roman" w:cs="Times New Roman"/>
          <w:sz w:val="28"/>
          <w:szCs w:val="28"/>
          <w:lang w:val="uk-UA"/>
        </w:rPr>
        <w:t xml:space="preserve"> (від 26.07.2021 № 08/231-2733/ПР).</w:t>
      </w:r>
    </w:p>
    <w:p w:rsidR="003A63E9" w:rsidRPr="00F912D2" w:rsidRDefault="00F912D2" w:rsidP="00F912D2">
      <w:pPr>
        <w:spacing w:after="0" w:line="240" w:lineRule="auto"/>
        <w:ind w:firstLine="851"/>
        <w:jc w:val="both"/>
        <w:rPr>
          <w:rFonts w:ascii="Times New Roman" w:eastAsia="Times New Roman" w:hAnsi="Times New Roman" w:cs="Times New Roman"/>
          <w:b/>
          <w:sz w:val="28"/>
          <w:szCs w:val="28"/>
          <w:lang w:val="uk-UA"/>
        </w:rPr>
      </w:pPr>
      <w:r w:rsidRPr="00F912D2">
        <w:rPr>
          <w:rFonts w:ascii="Times New Roman" w:eastAsia="Times New Roman" w:hAnsi="Times New Roman" w:cs="Times New Roman"/>
          <w:b/>
          <w:sz w:val="28"/>
          <w:szCs w:val="28"/>
          <w:lang w:val="uk-UA"/>
        </w:rPr>
        <w:t xml:space="preserve">ВИСТУПИВ: </w:t>
      </w:r>
      <w:r w:rsidRPr="00F912D2">
        <w:rPr>
          <w:rFonts w:ascii="Times New Roman" w:eastAsia="Times New Roman" w:hAnsi="Times New Roman" w:cs="Times New Roman"/>
          <w:sz w:val="28"/>
          <w:szCs w:val="28"/>
          <w:lang w:val="uk-UA"/>
        </w:rPr>
        <w:t xml:space="preserve">Голова постійної комісії Київської міської ради з питань житлово-комунального господарства та </w:t>
      </w:r>
      <w:r>
        <w:rPr>
          <w:rFonts w:ascii="Times New Roman" w:eastAsia="Times New Roman" w:hAnsi="Times New Roman" w:cs="Times New Roman"/>
          <w:sz w:val="28"/>
          <w:szCs w:val="28"/>
          <w:lang w:val="uk-UA"/>
        </w:rPr>
        <w:t>паливно-енергетичного комплексу</w:t>
      </w:r>
      <w:r w:rsidRPr="00F912D2">
        <w:t xml:space="preserve"> </w:t>
      </w:r>
      <w:r>
        <w:rPr>
          <w:rFonts w:ascii="Times New Roman" w:eastAsia="Times New Roman" w:hAnsi="Times New Roman" w:cs="Times New Roman"/>
          <w:sz w:val="28"/>
          <w:szCs w:val="28"/>
          <w:lang w:val="uk-UA"/>
        </w:rPr>
        <w:t xml:space="preserve">Бродський О. Я., </w:t>
      </w:r>
      <w:r w:rsidRPr="00F912D2">
        <w:rPr>
          <w:rFonts w:ascii="Times New Roman" w:eastAsia="Times New Roman" w:hAnsi="Times New Roman" w:cs="Times New Roman"/>
          <w:sz w:val="28"/>
          <w:szCs w:val="28"/>
          <w:lang w:val="uk-UA"/>
        </w:rPr>
        <w:t>депутатська фракція «Всеукраїнське об’єднання «Батьківщина»,</w:t>
      </w:r>
      <w:r w:rsidR="00C05EAD" w:rsidRPr="00C05EAD">
        <w:t xml:space="preserve"> </w:t>
      </w:r>
      <w:r w:rsidR="00C05EAD" w:rsidRPr="00C05EAD">
        <w:rPr>
          <w:rFonts w:ascii="Times New Roman" w:eastAsia="Times New Roman" w:hAnsi="Times New Roman" w:cs="Times New Roman"/>
          <w:sz w:val="28"/>
          <w:szCs w:val="28"/>
          <w:lang w:val="uk-UA"/>
        </w:rPr>
        <w:t xml:space="preserve">та озвучив пропозицію щодо включення </w:t>
      </w:r>
      <w:r w:rsidR="00C05EAD">
        <w:rPr>
          <w:rFonts w:ascii="Times New Roman" w:eastAsia="Times New Roman" w:hAnsi="Times New Roman" w:cs="Times New Roman"/>
          <w:sz w:val="28"/>
          <w:szCs w:val="28"/>
          <w:lang w:val="uk-UA"/>
        </w:rPr>
        <w:t xml:space="preserve">до проєкту порядку денного проєкту рішення Київської міської ради </w:t>
      </w:r>
      <w:r w:rsidR="00CF3120">
        <w:rPr>
          <w:rFonts w:ascii="Times New Roman" w:eastAsia="Times New Roman" w:hAnsi="Times New Roman" w:cs="Times New Roman"/>
          <w:sz w:val="28"/>
          <w:szCs w:val="28"/>
          <w:lang w:val="uk-UA"/>
        </w:rPr>
        <w:t>«</w:t>
      </w:r>
      <w:r w:rsidR="00CF3120" w:rsidRPr="00CF3120">
        <w:rPr>
          <w:rFonts w:ascii="Times New Roman" w:eastAsia="Times New Roman" w:hAnsi="Times New Roman" w:cs="Times New Roman"/>
          <w:sz w:val="28"/>
          <w:szCs w:val="28"/>
          <w:lang w:val="uk-UA"/>
        </w:rPr>
        <w:t>Про звернення Київської міської ради до Президента України, Верховної Ради України, Кабінету Міністрів України та Національної комісії, що здійснює державне регулювання у сферах енергетики та комунальних послуг щодо неприпустимості зростання на третину тарифів на житлово-кому</w:t>
      </w:r>
      <w:r w:rsidR="00CF3120">
        <w:rPr>
          <w:rFonts w:ascii="Times New Roman" w:eastAsia="Times New Roman" w:hAnsi="Times New Roman" w:cs="Times New Roman"/>
          <w:sz w:val="28"/>
          <w:szCs w:val="28"/>
          <w:lang w:val="uk-UA"/>
        </w:rPr>
        <w:t>нальні послуги восени 2021 року» (в</w:t>
      </w:r>
      <w:r w:rsidR="00CF3120" w:rsidRPr="00CF3120">
        <w:rPr>
          <w:rFonts w:ascii="Times New Roman" w:eastAsia="Times New Roman" w:hAnsi="Times New Roman" w:cs="Times New Roman"/>
          <w:sz w:val="28"/>
          <w:szCs w:val="28"/>
          <w:lang w:val="uk-UA"/>
        </w:rPr>
        <w:t>ід 09.07.2021 № 08/231-2426/ПР).</w:t>
      </w:r>
    </w:p>
    <w:p w:rsidR="003A63E9" w:rsidRDefault="00A60C22" w:rsidP="005C2F97">
      <w:pPr>
        <w:spacing w:after="0" w:line="240" w:lineRule="auto"/>
        <w:ind w:firstLine="851"/>
        <w:jc w:val="both"/>
        <w:rPr>
          <w:rFonts w:ascii="Times New Roman" w:eastAsia="Times New Roman" w:hAnsi="Times New Roman" w:cs="Times New Roman"/>
          <w:sz w:val="28"/>
          <w:szCs w:val="28"/>
          <w:lang w:val="uk-UA"/>
        </w:rPr>
      </w:pPr>
      <w:r w:rsidRPr="00A60C22">
        <w:rPr>
          <w:rFonts w:ascii="Times New Roman" w:eastAsia="Times New Roman" w:hAnsi="Times New Roman" w:cs="Times New Roman"/>
          <w:b/>
          <w:sz w:val="28"/>
          <w:szCs w:val="28"/>
          <w:lang w:val="uk-UA"/>
        </w:rPr>
        <w:t>ВИРІШИЛИ:</w:t>
      </w:r>
      <w:r w:rsidRPr="00A60C22">
        <w:rPr>
          <w:rFonts w:ascii="Times New Roman" w:eastAsia="Times New Roman" w:hAnsi="Times New Roman" w:cs="Times New Roman"/>
          <w:sz w:val="28"/>
          <w:szCs w:val="28"/>
          <w:lang w:val="uk-UA"/>
        </w:rPr>
        <w:t xml:space="preserve"> Рекомендувати включити проєкт рішення Київської міської ради до проєкту порядку денного пленарного зас</w:t>
      </w:r>
      <w:r>
        <w:rPr>
          <w:rFonts w:ascii="Times New Roman" w:eastAsia="Times New Roman" w:hAnsi="Times New Roman" w:cs="Times New Roman"/>
          <w:sz w:val="28"/>
          <w:szCs w:val="28"/>
          <w:lang w:val="uk-UA"/>
        </w:rPr>
        <w:t>ідання Київської міської ради 07 жовт</w:t>
      </w:r>
      <w:r w:rsidRPr="00A60C22">
        <w:rPr>
          <w:rFonts w:ascii="Times New Roman" w:eastAsia="Times New Roman" w:hAnsi="Times New Roman" w:cs="Times New Roman"/>
          <w:sz w:val="28"/>
          <w:szCs w:val="28"/>
          <w:lang w:val="uk-UA"/>
        </w:rPr>
        <w:t>ня 2021 року.</w:t>
      </w:r>
    </w:p>
    <w:p w:rsidR="003A63E9" w:rsidRDefault="00084591" w:rsidP="005C2F97">
      <w:pPr>
        <w:spacing w:after="0" w:line="240" w:lineRule="auto"/>
        <w:ind w:firstLine="851"/>
        <w:jc w:val="both"/>
        <w:rPr>
          <w:rFonts w:ascii="Times New Roman" w:eastAsia="Times New Roman" w:hAnsi="Times New Roman" w:cs="Times New Roman"/>
          <w:sz w:val="28"/>
          <w:szCs w:val="28"/>
          <w:lang w:val="uk-UA"/>
        </w:rPr>
      </w:pPr>
      <w:r w:rsidRPr="00084591">
        <w:rPr>
          <w:rFonts w:ascii="Times New Roman" w:eastAsia="Times New Roman" w:hAnsi="Times New Roman" w:cs="Times New Roman"/>
          <w:b/>
          <w:sz w:val="28"/>
          <w:szCs w:val="28"/>
          <w:lang w:val="uk-UA"/>
        </w:rPr>
        <w:t>ВИСТУПИВ:</w:t>
      </w:r>
      <w:r w:rsidRPr="00084591">
        <w:rPr>
          <w:rFonts w:ascii="Times New Roman" w:eastAsia="Times New Roman" w:hAnsi="Times New Roman" w:cs="Times New Roman"/>
          <w:sz w:val="28"/>
          <w:szCs w:val="28"/>
          <w:lang w:val="uk-UA"/>
        </w:rPr>
        <w:t xml:space="preserve"> Голова постійної комісії Київської міської ради з питань житлово-комунального господарства та паливно-енергетичного комплексу Бродський О. Я., депутатська фракція «Всеукраїнське об’єднання «Батьківщина»,</w:t>
      </w:r>
      <w:r w:rsidR="007A2429" w:rsidRPr="007A2429">
        <w:t xml:space="preserve"> </w:t>
      </w:r>
      <w:r w:rsidR="007A2429" w:rsidRPr="007A2429">
        <w:rPr>
          <w:rFonts w:ascii="Times New Roman" w:eastAsia="Times New Roman" w:hAnsi="Times New Roman" w:cs="Times New Roman"/>
          <w:sz w:val="28"/>
          <w:szCs w:val="28"/>
          <w:lang w:val="uk-UA"/>
        </w:rPr>
        <w:t>та проінфор</w:t>
      </w:r>
      <w:r w:rsidR="007A2429">
        <w:rPr>
          <w:rFonts w:ascii="Times New Roman" w:eastAsia="Times New Roman" w:hAnsi="Times New Roman" w:cs="Times New Roman"/>
          <w:sz w:val="28"/>
          <w:szCs w:val="28"/>
          <w:lang w:val="uk-UA"/>
        </w:rPr>
        <w:t>мував присутніх, що підготовлено проєкт рішення</w:t>
      </w:r>
      <w:r w:rsidR="007A2429" w:rsidRPr="007A2429">
        <w:rPr>
          <w:rFonts w:ascii="Times New Roman" w:eastAsia="Times New Roman" w:hAnsi="Times New Roman" w:cs="Times New Roman"/>
          <w:sz w:val="28"/>
          <w:szCs w:val="28"/>
          <w:lang w:val="uk-UA"/>
        </w:rPr>
        <w:t xml:space="preserve"> Київської міської ради</w:t>
      </w:r>
      <w:r w:rsidR="007A2429" w:rsidRPr="002667A4">
        <w:rPr>
          <w:rFonts w:ascii="Times New Roman" w:eastAsia="Times New Roman" w:hAnsi="Times New Roman" w:cs="Times New Roman"/>
          <w:sz w:val="28"/>
          <w:szCs w:val="28"/>
          <w:lang w:val="uk-UA"/>
        </w:rPr>
        <w:t xml:space="preserve"> «</w:t>
      </w:r>
      <w:r w:rsidR="002667A4" w:rsidRPr="002667A4">
        <w:rPr>
          <w:rFonts w:ascii="Times New Roman" w:eastAsia="Times New Roman" w:hAnsi="Times New Roman" w:cs="Times New Roman"/>
          <w:sz w:val="28"/>
          <w:szCs w:val="28"/>
          <w:lang w:val="uk-UA"/>
        </w:rPr>
        <w:t>Про створення комунальної установи «Фонд модернізації та розвитку житлового фонду міста Києва</w:t>
      </w:r>
      <w:r w:rsidR="007A2429" w:rsidRPr="002667A4">
        <w:rPr>
          <w:rFonts w:ascii="Times New Roman" w:eastAsia="Times New Roman" w:hAnsi="Times New Roman" w:cs="Times New Roman"/>
          <w:sz w:val="28"/>
          <w:szCs w:val="28"/>
          <w:lang w:val="uk-UA"/>
        </w:rPr>
        <w:t>»</w:t>
      </w:r>
      <w:r w:rsidR="002667A4" w:rsidRPr="002667A4">
        <w:rPr>
          <w:rFonts w:ascii="Times New Roman" w:eastAsia="Times New Roman" w:hAnsi="Times New Roman" w:cs="Times New Roman"/>
          <w:sz w:val="28"/>
          <w:szCs w:val="28"/>
          <w:lang w:val="uk-UA"/>
        </w:rPr>
        <w:t xml:space="preserve"> (від 01.06.2021                  № 08/231-1773/ПР)</w:t>
      </w:r>
      <w:r w:rsidR="007A2429" w:rsidRPr="002667A4">
        <w:rPr>
          <w:rFonts w:ascii="Times New Roman" w:eastAsia="Times New Roman" w:hAnsi="Times New Roman" w:cs="Times New Roman"/>
          <w:sz w:val="28"/>
          <w:szCs w:val="28"/>
          <w:lang w:val="uk-UA"/>
        </w:rPr>
        <w:t xml:space="preserve">, </w:t>
      </w:r>
      <w:r w:rsidR="007A2429">
        <w:rPr>
          <w:rFonts w:ascii="Times New Roman" w:eastAsia="Times New Roman" w:hAnsi="Times New Roman" w:cs="Times New Roman"/>
          <w:sz w:val="28"/>
          <w:szCs w:val="28"/>
          <w:lang w:val="uk-UA"/>
        </w:rPr>
        <w:t>який за умови опрацювання</w:t>
      </w:r>
      <w:r w:rsidR="007A2429" w:rsidRPr="007A2429">
        <w:rPr>
          <w:rFonts w:ascii="Times New Roman" w:eastAsia="Times New Roman" w:hAnsi="Times New Roman" w:cs="Times New Roman"/>
          <w:sz w:val="28"/>
          <w:szCs w:val="28"/>
          <w:lang w:val="uk-UA"/>
        </w:rPr>
        <w:t xml:space="preserve"> відповідно до вимог Регламен</w:t>
      </w:r>
      <w:r w:rsidR="007A2429">
        <w:rPr>
          <w:rFonts w:ascii="Times New Roman" w:eastAsia="Times New Roman" w:hAnsi="Times New Roman" w:cs="Times New Roman"/>
          <w:sz w:val="28"/>
          <w:szCs w:val="28"/>
          <w:lang w:val="uk-UA"/>
        </w:rPr>
        <w:t>ту Київської міської ради буде запропоновано</w:t>
      </w:r>
      <w:r w:rsidR="007A2429" w:rsidRPr="007A2429">
        <w:rPr>
          <w:rFonts w:ascii="Times New Roman" w:eastAsia="Times New Roman" w:hAnsi="Times New Roman" w:cs="Times New Roman"/>
          <w:sz w:val="28"/>
          <w:szCs w:val="28"/>
          <w:lang w:val="uk-UA"/>
        </w:rPr>
        <w:t xml:space="preserve"> для включення до </w:t>
      </w:r>
      <w:r w:rsidR="007A2429">
        <w:rPr>
          <w:rFonts w:ascii="Times New Roman" w:eastAsia="Times New Roman" w:hAnsi="Times New Roman" w:cs="Times New Roman"/>
          <w:sz w:val="28"/>
          <w:szCs w:val="28"/>
          <w:lang w:val="uk-UA"/>
        </w:rPr>
        <w:t>проєкту порядку денного.</w:t>
      </w:r>
    </w:p>
    <w:p w:rsidR="003A63E9" w:rsidRDefault="00665FF6" w:rsidP="005C2F97">
      <w:pPr>
        <w:spacing w:after="0" w:line="240" w:lineRule="auto"/>
        <w:ind w:firstLine="851"/>
        <w:jc w:val="both"/>
        <w:rPr>
          <w:rFonts w:ascii="Times New Roman" w:eastAsia="Times New Roman" w:hAnsi="Times New Roman" w:cs="Times New Roman"/>
          <w:sz w:val="28"/>
          <w:szCs w:val="28"/>
          <w:lang w:val="uk-UA"/>
        </w:rPr>
      </w:pPr>
      <w:r w:rsidRPr="00665FF6">
        <w:rPr>
          <w:rFonts w:ascii="Times New Roman" w:eastAsia="Times New Roman" w:hAnsi="Times New Roman" w:cs="Times New Roman"/>
          <w:b/>
          <w:sz w:val="28"/>
          <w:szCs w:val="28"/>
          <w:lang w:val="uk-UA"/>
        </w:rPr>
        <w:t>ВИСТУПИВ:</w:t>
      </w:r>
      <w:r w:rsidR="005A13BF" w:rsidRPr="005A13BF">
        <w:t xml:space="preserve"> </w:t>
      </w:r>
      <w:r w:rsidR="005A13BF" w:rsidRPr="005A13BF">
        <w:rPr>
          <w:rFonts w:ascii="Times New Roman" w:eastAsia="Times New Roman" w:hAnsi="Times New Roman" w:cs="Times New Roman"/>
          <w:sz w:val="28"/>
          <w:szCs w:val="28"/>
          <w:lang w:val="uk-UA"/>
        </w:rPr>
        <w:t>Голова  постійної  комісії  Київської  міської  ради з питань транспорту, зв’язку та реклами Окопний О. Ю., депутатська фракція політичної партії «Європейська Солідарність»,</w:t>
      </w:r>
      <w:r w:rsidR="006060D0" w:rsidRPr="006060D0">
        <w:t xml:space="preserve"> </w:t>
      </w:r>
      <w:r w:rsidR="006060D0" w:rsidRPr="006060D0">
        <w:rPr>
          <w:rFonts w:ascii="Times New Roman" w:eastAsia="Times New Roman" w:hAnsi="Times New Roman" w:cs="Times New Roman"/>
          <w:sz w:val="28"/>
          <w:szCs w:val="28"/>
          <w:lang w:val="uk-UA"/>
        </w:rPr>
        <w:t>та проінфор</w:t>
      </w:r>
      <w:r w:rsidR="00477F65">
        <w:rPr>
          <w:rFonts w:ascii="Times New Roman" w:eastAsia="Times New Roman" w:hAnsi="Times New Roman" w:cs="Times New Roman"/>
          <w:sz w:val="28"/>
          <w:szCs w:val="28"/>
          <w:lang w:val="uk-UA"/>
        </w:rPr>
        <w:t>мував присутніх, що підготовлено</w:t>
      </w:r>
      <w:r w:rsidR="006060D0" w:rsidRPr="006060D0">
        <w:rPr>
          <w:rFonts w:ascii="Times New Roman" w:eastAsia="Times New Roman" w:hAnsi="Times New Roman" w:cs="Times New Roman"/>
          <w:sz w:val="28"/>
          <w:szCs w:val="28"/>
          <w:lang w:val="uk-UA"/>
        </w:rPr>
        <w:t xml:space="preserve"> проєкти рішень Київської міської ради, які за умови опрацювання їх відповідно до вимог Регламенту Київської міської ради будуть запропоновані для включення до проєкту порядку денного, а саме:</w:t>
      </w:r>
    </w:p>
    <w:p w:rsidR="006060D0" w:rsidRDefault="009E5E59"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 </w:t>
      </w:r>
      <w:r w:rsidRPr="009E5E59">
        <w:rPr>
          <w:rFonts w:ascii="Times New Roman" w:eastAsia="Times New Roman" w:hAnsi="Times New Roman" w:cs="Times New Roman"/>
          <w:sz w:val="28"/>
          <w:szCs w:val="28"/>
          <w:lang w:val="uk-UA"/>
        </w:rPr>
        <w:t>Про передачу ТОВАРИСТВУ З ОБМЕЖЕНОЮ ВІДПОВІДАЛЬНІСТЮ «ХІМКОМПЛЕКТ» земельної ділянки в оренду для експлуатації та обслуговування існуючої автостоянки на вул. Оноре де Баль</w:t>
      </w:r>
      <w:r>
        <w:rPr>
          <w:rFonts w:ascii="Times New Roman" w:eastAsia="Times New Roman" w:hAnsi="Times New Roman" w:cs="Times New Roman"/>
          <w:sz w:val="28"/>
          <w:szCs w:val="28"/>
          <w:lang w:val="uk-UA"/>
        </w:rPr>
        <w:t>зака, 83-а</w:t>
      </w:r>
      <w:r w:rsidRPr="009E5E59">
        <w:rPr>
          <w:rFonts w:ascii="Times New Roman" w:eastAsia="Times New Roman" w:hAnsi="Times New Roman" w:cs="Times New Roman"/>
          <w:sz w:val="28"/>
          <w:szCs w:val="28"/>
          <w:lang w:val="uk-UA"/>
        </w:rPr>
        <w:t xml:space="preserve"> у Деснянському </w:t>
      </w:r>
      <w:r>
        <w:rPr>
          <w:rFonts w:ascii="Times New Roman" w:eastAsia="Times New Roman" w:hAnsi="Times New Roman" w:cs="Times New Roman"/>
          <w:sz w:val="28"/>
          <w:szCs w:val="28"/>
          <w:lang w:val="uk-UA"/>
        </w:rPr>
        <w:t>районі міста Києва (595144871)                               (в</w:t>
      </w:r>
      <w:r w:rsidRPr="009E5E59">
        <w:rPr>
          <w:rFonts w:ascii="Times New Roman" w:eastAsia="Times New Roman" w:hAnsi="Times New Roman" w:cs="Times New Roman"/>
          <w:sz w:val="28"/>
          <w:szCs w:val="28"/>
          <w:lang w:val="uk-UA"/>
        </w:rPr>
        <w:t>ід 17.09.2021 № 08/231-3415/ПР).</w:t>
      </w:r>
    </w:p>
    <w:p w:rsidR="00DD18A2" w:rsidRDefault="00DD18A2"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2. </w:t>
      </w:r>
      <w:r w:rsidRPr="00DD18A2">
        <w:rPr>
          <w:rFonts w:ascii="Times New Roman" w:eastAsia="Times New Roman" w:hAnsi="Times New Roman" w:cs="Times New Roman"/>
          <w:sz w:val="28"/>
          <w:szCs w:val="28"/>
          <w:lang w:val="uk-UA"/>
        </w:rPr>
        <w:t xml:space="preserve">Про передачу ТОВАРИСТВУ З ОБМЕЖЕНОЮ ВІДПОВІДАЛЬНІСТЮ «МАЯК СЕРВІС ІНВЕСТ» земельних ділянок в </w:t>
      </w:r>
      <w:r w:rsidRPr="00DD18A2">
        <w:rPr>
          <w:rFonts w:ascii="Times New Roman" w:eastAsia="Times New Roman" w:hAnsi="Times New Roman" w:cs="Times New Roman"/>
          <w:sz w:val="28"/>
          <w:szCs w:val="28"/>
          <w:lang w:val="uk-UA"/>
        </w:rPr>
        <w:lastRenderedPageBreak/>
        <w:t>оренду для експлуатації та обслуговування будівель і споруд автостоянки на просп. Володимира Маяковського, 47-б у Деснянському</w:t>
      </w:r>
      <w:r>
        <w:rPr>
          <w:rFonts w:ascii="Times New Roman" w:eastAsia="Times New Roman" w:hAnsi="Times New Roman" w:cs="Times New Roman"/>
          <w:sz w:val="28"/>
          <w:szCs w:val="28"/>
          <w:lang w:val="uk-UA"/>
        </w:rPr>
        <w:t xml:space="preserve"> районі міста Києва (241873050) (в</w:t>
      </w:r>
      <w:r w:rsidRPr="00DD18A2">
        <w:rPr>
          <w:rFonts w:ascii="Times New Roman" w:eastAsia="Times New Roman" w:hAnsi="Times New Roman" w:cs="Times New Roman"/>
          <w:sz w:val="28"/>
          <w:szCs w:val="28"/>
          <w:lang w:val="uk-UA"/>
        </w:rPr>
        <w:t>ід 15.07.2021 № 08/231-2565/ПР)</w:t>
      </w:r>
      <w:r w:rsidR="00EA499B">
        <w:rPr>
          <w:rFonts w:ascii="Times New Roman" w:eastAsia="Times New Roman" w:hAnsi="Times New Roman" w:cs="Times New Roman"/>
          <w:sz w:val="28"/>
          <w:szCs w:val="28"/>
          <w:lang w:val="uk-UA"/>
        </w:rPr>
        <w:t>.</w:t>
      </w:r>
    </w:p>
    <w:p w:rsidR="00EA499B" w:rsidRDefault="00EA499B"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3. </w:t>
      </w:r>
      <w:r w:rsidRPr="00EA499B">
        <w:rPr>
          <w:rFonts w:ascii="Times New Roman" w:eastAsia="Times New Roman" w:hAnsi="Times New Roman" w:cs="Times New Roman"/>
          <w:sz w:val="28"/>
          <w:szCs w:val="28"/>
          <w:lang w:val="uk-UA"/>
        </w:rPr>
        <w:t>Про передачу ТОВАРИСТВУ З ОБМЕЖЕНОЮ ВІДПОВІДАЛЬНІСТЮ «КОСМОПОЛІТ 2016» в оренду земельної ділянки для обслуговування та ремонту об’єктів інженерної, транспортної, енергетичної інфраструктури, об’єктів зв’язку та дорожнього господарства (крім об’єктів дорожнього сервісу) (заїзди-виїзди) на вул. Вадима Гетьмана, 6 у Солом’янському</w:t>
      </w:r>
      <w:r>
        <w:rPr>
          <w:rFonts w:ascii="Times New Roman" w:eastAsia="Times New Roman" w:hAnsi="Times New Roman" w:cs="Times New Roman"/>
          <w:sz w:val="28"/>
          <w:szCs w:val="28"/>
          <w:lang w:val="uk-UA"/>
        </w:rPr>
        <w:t xml:space="preserve"> районі міста Києва (502039110) (в</w:t>
      </w:r>
      <w:r w:rsidRPr="00EA499B">
        <w:rPr>
          <w:rFonts w:ascii="Times New Roman" w:eastAsia="Times New Roman" w:hAnsi="Times New Roman" w:cs="Times New Roman"/>
          <w:sz w:val="28"/>
          <w:szCs w:val="28"/>
          <w:lang w:val="uk-UA"/>
        </w:rPr>
        <w:t>ід 17.09.2021 № 08/231-3410/ПР).</w:t>
      </w:r>
    </w:p>
    <w:p w:rsidR="001352ED" w:rsidRDefault="001352ED"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4. </w:t>
      </w:r>
      <w:r w:rsidRPr="001352ED">
        <w:rPr>
          <w:rFonts w:ascii="Times New Roman" w:eastAsia="Times New Roman" w:hAnsi="Times New Roman" w:cs="Times New Roman"/>
          <w:sz w:val="28"/>
          <w:szCs w:val="28"/>
          <w:lang w:val="uk-UA"/>
        </w:rPr>
        <w:t>Про передачу ТОВАРИСТВУ З ОБМЕЖЕНОЮ ВІДПОВІДАЛЬНІСТЮ «УКРАЇНСЬКІ ІНЖЕНЕРНІ СИСТЕМИ РОЗВИТКУ ПЛЮС» земельної ділянки в оренду для експлуатації та обслуговування нежитлового будинку на вул. Канальній, 1-а у Дарницькому</w:t>
      </w:r>
      <w:r>
        <w:rPr>
          <w:rFonts w:ascii="Times New Roman" w:eastAsia="Times New Roman" w:hAnsi="Times New Roman" w:cs="Times New Roman"/>
          <w:sz w:val="28"/>
          <w:szCs w:val="28"/>
          <w:lang w:val="uk-UA"/>
        </w:rPr>
        <w:t xml:space="preserve"> районі міста Києва (354399501) (в</w:t>
      </w:r>
      <w:r w:rsidRPr="001352ED">
        <w:rPr>
          <w:rFonts w:ascii="Times New Roman" w:eastAsia="Times New Roman" w:hAnsi="Times New Roman" w:cs="Times New Roman"/>
          <w:sz w:val="28"/>
          <w:szCs w:val="28"/>
          <w:lang w:val="uk-UA"/>
        </w:rPr>
        <w:t>ід 17.09.2021 № 08/231-3412/ПР).</w:t>
      </w:r>
    </w:p>
    <w:p w:rsidR="00F04DEE" w:rsidRDefault="00F04DEE"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5. </w:t>
      </w:r>
      <w:r w:rsidRPr="00F04DEE">
        <w:rPr>
          <w:rFonts w:ascii="Times New Roman" w:eastAsia="Times New Roman" w:hAnsi="Times New Roman" w:cs="Times New Roman"/>
          <w:sz w:val="28"/>
          <w:szCs w:val="28"/>
          <w:lang w:val="uk-UA"/>
        </w:rPr>
        <w:t>Про поновлення приватному акціонерному товариству «УКРАЇНСЬКА АВТОМОБІЛЬНА КОРПОРАЦІЯ» договору оренди земельних ділянок від 11 лютого 2008 року № 79-6-00591 (зі змінами) та вне</w:t>
      </w:r>
      <w:r>
        <w:rPr>
          <w:rFonts w:ascii="Times New Roman" w:eastAsia="Times New Roman" w:hAnsi="Times New Roman" w:cs="Times New Roman"/>
          <w:sz w:val="28"/>
          <w:szCs w:val="28"/>
          <w:lang w:val="uk-UA"/>
        </w:rPr>
        <w:t>сення змін до нього (205773680) (в</w:t>
      </w:r>
      <w:r w:rsidRPr="00F04DEE">
        <w:rPr>
          <w:rFonts w:ascii="Times New Roman" w:eastAsia="Times New Roman" w:hAnsi="Times New Roman" w:cs="Times New Roman"/>
          <w:sz w:val="28"/>
          <w:szCs w:val="28"/>
          <w:lang w:val="uk-UA"/>
        </w:rPr>
        <w:t>ід 06.09.2021 № 08/231-3302/ПР).</w:t>
      </w:r>
    </w:p>
    <w:p w:rsidR="00A84DCB" w:rsidRDefault="00A84DCB" w:rsidP="005C2F97">
      <w:pPr>
        <w:spacing w:after="0" w:line="240" w:lineRule="auto"/>
        <w:ind w:firstLine="851"/>
        <w:jc w:val="both"/>
        <w:rPr>
          <w:rFonts w:ascii="Times New Roman" w:eastAsia="Times New Roman" w:hAnsi="Times New Roman" w:cs="Times New Roman"/>
          <w:color w:val="FF0000"/>
          <w:sz w:val="28"/>
          <w:szCs w:val="28"/>
          <w:lang w:val="uk-UA"/>
        </w:rPr>
      </w:pPr>
      <w:r>
        <w:rPr>
          <w:rFonts w:ascii="Times New Roman" w:eastAsia="Times New Roman" w:hAnsi="Times New Roman" w:cs="Times New Roman"/>
          <w:sz w:val="28"/>
          <w:szCs w:val="28"/>
          <w:lang w:val="uk-UA"/>
        </w:rPr>
        <w:t xml:space="preserve">6. </w:t>
      </w:r>
      <w:r w:rsidR="00A62751" w:rsidRPr="00A62751">
        <w:rPr>
          <w:rFonts w:ascii="Times New Roman" w:eastAsia="Times New Roman" w:hAnsi="Times New Roman" w:cs="Times New Roman"/>
          <w:sz w:val="28"/>
          <w:szCs w:val="28"/>
          <w:lang w:val="uk-UA"/>
        </w:rPr>
        <w:t>Про затвердження змін до Міської цільової програми розвитку транспортної інфраструктури міста Києва на 2019</w:t>
      </w:r>
      <w:r w:rsidR="00477F65" w:rsidRPr="00477F65">
        <w:rPr>
          <w:rFonts w:ascii="Times New Roman" w:eastAsia="Times New Roman" w:hAnsi="Times New Roman" w:cs="Times New Roman"/>
          <w:sz w:val="28"/>
          <w:szCs w:val="28"/>
          <w:lang w:val="uk-UA"/>
        </w:rPr>
        <w:t>–</w:t>
      </w:r>
      <w:r w:rsidR="00A62751" w:rsidRPr="00A62751">
        <w:rPr>
          <w:rFonts w:ascii="Times New Roman" w:eastAsia="Times New Roman" w:hAnsi="Times New Roman" w:cs="Times New Roman"/>
          <w:sz w:val="28"/>
          <w:szCs w:val="28"/>
          <w:lang w:val="uk-UA"/>
        </w:rPr>
        <w:t>2023 роки.</w:t>
      </w:r>
    </w:p>
    <w:p w:rsidR="009D014C" w:rsidRPr="009D014C" w:rsidRDefault="009D014C" w:rsidP="005C2F97">
      <w:pPr>
        <w:spacing w:after="0" w:line="240" w:lineRule="auto"/>
        <w:ind w:firstLine="851"/>
        <w:jc w:val="both"/>
        <w:rPr>
          <w:rFonts w:ascii="Times New Roman" w:eastAsia="Times New Roman" w:hAnsi="Times New Roman" w:cs="Times New Roman"/>
          <w:b/>
          <w:sz w:val="28"/>
          <w:szCs w:val="28"/>
          <w:lang w:val="uk-UA"/>
        </w:rPr>
      </w:pPr>
      <w:r w:rsidRPr="009D014C">
        <w:rPr>
          <w:rFonts w:ascii="Times New Roman" w:eastAsia="Times New Roman" w:hAnsi="Times New Roman" w:cs="Times New Roman"/>
          <w:b/>
          <w:sz w:val="28"/>
          <w:szCs w:val="28"/>
          <w:lang w:val="uk-UA"/>
        </w:rPr>
        <w:t xml:space="preserve">ВИСТУПИВ: </w:t>
      </w:r>
      <w:r w:rsidRPr="009D014C">
        <w:rPr>
          <w:rFonts w:ascii="Times New Roman" w:eastAsia="Times New Roman" w:hAnsi="Times New Roman" w:cs="Times New Roman"/>
          <w:sz w:val="28"/>
          <w:szCs w:val="28"/>
          <w:lang w:val="uk-UA"/>
        </w:rPr>
        <w:t>Голова депутатської фракції політичної партії «Європейська Солідарність» Прокопів В.</w:t>
      </w:r>
      <w:r>
        <w:rPr>
          <w:rFonts w:ascii="Times New Roman" w:eastAsia="Times New Roman" w:hAnsi="Times New Roman" w:cs="Times New Roman"/>
          <w:sz w:val="28"/>
          <w:szCs w:val="28"/>
          <w:lang w:val="uk-UA"/>
        </w:rPr>
        <w:t xml:space="preserve"> </w:t>
      </w:r>
      <w:r w:rsidRPr="009D014C">
        <w:rPr>
          <w:rFonts w:ascii="Times New Roman" w:eastAsia="Times New Roman" w:hAnsi="Times New Roman" w:cs="Times New Roman"/>
          <w:sz w:val="28"/>
          <w:szCs w:val="28"/>
          <w:lang w:val="uk-UA"/>
        </w:rPr>
        <w:t>В.</w:t>
      </w:r>
      <w:r w:rsidR="009B036B" w:rsidRPr="009B036B">
        <w:t xml:space="preserve"> </w:t>
      </w:r>
      <w:r w:rsidR="009B036B" w:rsidRPr="009B036B">
        <w:rPr>
          <w:rFonts w:ascii="Times New Roman" w:eastAsia="Times New Roman" w:hAnsi="Times New Roman" w:cs="Times New Roman"/>
          <w:sz w:val="28"/>
          <w:szCs w:val="28"/>
          <w:lang w:val="uk-UA"/>
        </w:rPr>
        <w:t>та проінформував присутніх, що підготовлено проєкт рішення Київської міської ради «Про звернення Київської міської ради до Кабінету Міністрів України щодо невідкладного вжиття заходів, спрямованих на недопущення зростання тарифів на опалення та гаря</w:t>
      </w:r>
      <w:r w:rsidR="009B036B">
        <w:rPr>
          <w:rFonts w:ascii="Times New Roman" w:eastAsia="Times New Roman" w:hAnsi="Times New Roman" w:cs="Times New Roman"/>
          <w:sz w:val="28"/>
          <w:szCs w:val="28"/>
          <w:lang w:val="uk-UA"/>
        </w:rPr>
        <w:t>че водопостачання для населення» (від 30.08.2021 № 08/231-3240/ПР)</w:t>
      </w:r>
      <w:r w:rsidR="009B036B" w:rsidRPr="009B036B">
        <w:rPr>
          <w:rFonts w:ascii="Times New Roman" w:eastAsia="Times New Roman" w:hAnsi="Times New Roman" w:cs="Times New Roman"/>
          <w:sz w:val="28"/>
          <w:szCs w:val="28"/>
          <w:lang w:val="uk-UA"/>
        </w:rPr>
        <w:t>, який за умови опрацювання відповідно до вимог Регламенту Київської міської ради буде запропоновано для включення до проєкту порядку денного.</w:t>
      </w:r>
    </w:p>
    <w:p w:rsidR="003A63E9" w:rsidRDefault="003C72E1" w:rsidP="005C2F97">
      <w:pPr>
        <w:spacing w:after="0" w:line="240" w:lineRule="auto"/>
        <w:ind w:firstLine="851"/>
        <w:jc w:val="both"/>
        <w:rPr>
          <w:rFonts w:ascii="Times New Roman" w:eastAsia="Times New Roman" w:hAnsi="Times New Roman" w:cs="Times New Roman"/>
          <w:sz w:val="28"/>
          <w:szCs w:val="28"/>
          <w:lang w:val="uk-UA"/>
        </w:rPr>
      </w:pPr>
      <w:r w:rsidRPr="003C72E1">
        <w:rPr>
          <w:rFonts w:ascii="Times New Roman" w:eastAsia="Times New Roman" w:hAnsi="Times New Roman" w:cs="Times New Roman"/>
          <w:sz w:val="28"/>
          <w:szCs w:val="28"/>
          <w:lang w:val="uk-UA"/>
        </w:rPr>
        <w:t>Заступник міського голови – секретар Київської міської ради  Бондаренко В. В.</w:t>
      </w:r>
      <w:r w:rsidR="00E10623">
        <w:rPr>
          <w:rFonts w:ascii="Times New Roman" w:eastAsia="Times New Roman" w:hAnsi="Times New Roman" w:cs="Times New Roman"/>
          <w:sz w:val="28"/>
          <w:szCs w:val="28"/>
          <w:lang w:val="uk-UA"/>
        </w:rPr>
        <w:t xml:space="preserve"> поставив запитання щодо розгляду проєкту рішення Київської міської ради «</w:t>
      </w:r>
      <w:r w:rsidR="00E10623" w:rsidRPr="00E10623">
        <w:rPr>
          <w:rFonts w:ascii="Times New Roman" w:eastAsia="Times New Roman" w:hAnsi="Times New Roman" w:cs="Times New Roman"/>
          <w:sz w:val="28"/>
          <w:szCs w:val="28"/>
          <w:lang w:val="uk-UA"/>
        </w:rPr>
        <w:t>Про збільшення розміру статутного капіталу КОМУНАЛЬНОГО</w:t>
      </w:r>
      <w:r w:rsidR="00D45C33">
        <w:rPr>
          <w:rFonts w:ascii="Times New Roman" w:eastAsia="Times New Roman" w:hAnsi="Times New Roman" w:cs="Times New Roman"/>
          <w:sz w:val="28"/>
          <w:szCs w:val="28"/>
          <w:lang w:val="uk-UA"/>
        </w:rPr>
        <w:t xml:space="preserve"> </w:t>
      </w:r>
      <w:r w:rsidR="00E10623" w:rsidRPr="00E10623">
        <w:rPr>
          <w:rFonts w:ascii="Times New Roman" w:eastAsia="Times New Roman" w:hAnsi="Times New Roman" w:cs="Times New Roman"/>
          <w:sz w:val="28"/>
          <w:szCs w:val="28"/>
          <w:lang w:val="uk-UA"/>
        </w:rPr>
        <w:t>ПІДПРИЄМСТВА ВИКОНАВЧОГО ОРГАНУ КИЇВРАДИ (КИЇВСЬКОЇ МІСЬКОЇ ДЕРЖАВНОЇ АДМІНІСТРАЦІЇ) «КИЇВТЕПЛОЕНЕРГО»</w:t>
      </w:r>
      <w:r w:rsidR="00E10623">
        <w:rPr>
          <w:rFonts w:ascii="Times New Roman" w:eastAsia="Times New Roman" w:hAnsi="Times New Roman" w:cs="Times New Roman"/>
          <w:sz w:val="28"/>
          <w:szCs w:val="28"/>
          <w:lang w:val="uk-UA"/>
        </w:rPr>
        <w:t xml:space="preserve"> (від 14.09.2021 № 08/231-3358/ПР).</w:t>
      </w:r>
    </w:p>
    <w:p w:rsidR="003A63E9" w:rsidRDefault="002F3C92" w:rsidP="005C2F97">
      <w:pPr>
        <w:spacing w:after="0" w:line="240" w:lineRule="auto"/>
        <w:ind w:firstLine="851"/>
        <w:jc w:val="both"/>
        <w:rPr>
          <w:rFonts w:ascii="Times New Roman" w:eastAsia="Times New Roman" w:hAnsi="Times New Roman" w:cs="Times New Roman"/>
          <w:sz w:val="28"/>
          <w:szCs w:val="28"/>
          <w:lang w:val="uk-UA"/>
        </w:rPr>
      </w:pPr>
      <w:r w:rsidRPr="002F3C92">
        <w:rPr>
          <w:rFonts w:ascii="Times New Roman" w:eastAsia="Times New Roman" w:hAnsi="Times New Roman" w:cs="Times New Roman"/>
          <w:sz w:val="28"/>
          <w:szCs w:val="28"/>
          <w:lang w:val="uk-UA"/>
        </w:rPr>
        <w:t xml:space="preserve">Голова постійної  комісії  Київської  міської  ради з питань власності  </w:t>
      </w:r>
      <w:proofErr w:type="spellStart"/>
      <w:r w:rsidRPr="002F3C92">
        <w:rPr>
          <w:rFonts w:ascii="Times New Roman" w:eastAsia="Times New Roman" w:hAnsi="Times New Roman" w:cs="Times New Roman"/>
          <w:sz w:val="28"/>
          <w:szCs w:val="28"/>
          <w:lang w:val="uk-UA"/>
        </w:rPr>
        <w:t>Присяжнюк</w:t>
      </w:r>
      <w:proofErr w:type="spellEnd"/>
      <w:r w:rsidRPr="002F3C92">
        <w:rPr>
          <w:rFonts w:ascii="Times New Roman" w:eastAsia="Times New Roman" w:hAnsi="Times New Roman" w:cs="Times New Roman"/>
          <w:sz w:val="28"/>
          <w:szCs w:val="28"/>
          <w:lang w:val="uk-UA"/>
        </w:rPr>
        <w:t xml:space="preserve"> М.</w:t>
      </w:r>
      <w:r w:rsidR="00477F65">
        <w:rPr>
          <w:rFonts w:ascii="Times New Roman" w:eastAsia="Times New Roman" w:hAnsi="Times New Roman" w:cs="Times New Roman"/>
          <w:sz w:val="28"/>
          <w:szCs w:val="28"/>
          <w:lang w:val="uk-UA"/>
        </w:rPr>
        <w:t xml:space="preserve"> </w:t>
      </w:r>
      <w:r w:rsidRPr="002F3C92">
        <w:rPr>
          <w:rFonts w:ascii="Times New Roman" w:eastAsia="Times New Roman" w:hAnsi="Times New Roman" w:cs="Times New Roman"/>
          <w:sz w:val="28"/>
          <w:szCs w:val="28"/>
          <w:lang w:val="uk-UA"/>
        </w:rPr>
        <w:t>О., депутатська фракція «Слуга народу»,</w:t>
      </w:r>
      <w:r w:rsidR="002E6B74">
        <w:rPr>
          <w:rFonts w:ascii="Times New Roman" w:eastAsia="Times New Roman" w:hAnsi="Times New Roman" w:cs="Times New Roman"/>
          <w:sz w:val="28"/>
          <w:szCs w:val="28"/>
          <w:lang w:val="uk-UA"/>
        </w:rPr>
        <w:t xml:space="preserve"> надав відповідь.</w:t>
      </w:r>
    </w:p>
    <w:p w:rsidR="003A63E9" w:rsidRDefault="002E6B74"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Брали участь в обговоренні г</w:t>
      </w:r>
      <w:r w:rsidRPr="002E6B74">
        <w:rPr>
          <w:rFonts w:ascii="Times New Roman" w:eastAsia="Times New Roman" w:hAnsi="Times New Roman" w:cs="Times New Roman"/>
          <w:sz w:val="28"/>
          <w:szCs w:val="28"/>
          <w:lang w:val="uk-UA"/>
        </w:rPr>
        <w:t>олова постійної комісії Київської міської ради з питань регуляторної політики Кириленко І.</w:t>
      </w:r>
      <w:r>
        <w:rPr>
          <w:rFonts w:ascii="Times New Roman" w:eastAsia="Times New Roman" w:hAnsi="Times New Roman" w:cs="Times New Roman"/>
          <w:sz w:val="28"/>
          <w:szCs w:val="28"/>
          <w:lang w:val="uk-UA"/>
        </w:rPr>
        <w:t xml:space="preserve"> </w:t>
      </w:r>
      <w:r w:rsidRPr="002E6B74">
        <w:rPr>
          <w:rFonts w:ascii="Times New Roman" w:eastAsia="Times New Roman" w:hAnsi="Times New Roman" w:cs="Times New Roman"/>
          <w:sz w:val="28"/>
          <w:szCs w:val="28"/>
          <w:lang w:val="uk-UA"/>
        </w:rPr>
        <w:t>І., депутатська фракція «ОПОЗИЦІЙНА ПЛАТФОРМА – ЗА ЖИТТЯ»,</w:t>
      </w:r>
      <w:r w:rsidRPr="002E6B74">
        <w:t xml:space="preserve"> </w:t>
      </w:r>
      <w:r>
        <w:rPr>
          <w:rFonts w:ascii="Times New Roman" w:eastAsia="Times New Roman" w:hAnsi="Times New Roman" w:cs="Times New Roman"/>
          <w:sz w:val="28"/>
          <w:szCs w:val="28"/>
          <w:lang w:val="uk-UA"/>
        </w:rPr>
        <w:t>з</w:t>
      </w:r>
      <w:r w:rsidRPr="002E6B74">
        <w:rPr>
          <w:rFonts w:ascii="Times New Roman" w:eastAsia="Times New Roman" w:hAnsi="Times New Roman" w:cs="Times New Roman"/>
          <w:sz w:val="28"/>
          <w:szCs w:val="28"/>
          <w:lang w:val="uk-UA"/>
        </w:rPr>
        <w:t>аступник міського голови – секретар Київської міської ради  Бондаренко В. В.</w:t>
      </w:r>
    </w:p>
    <w:p w:rsidR="003A63E9" w:rsidRPr="00111A88" w:rsidRDefault="00627568" w:rsidP="005C2F97">
      <w:pPr>
        <w:spacing w:after="0" w:line="240" w:lineRule="auto"/>
        <w:ind w:firstLine="851"/>
        <w:jc w:val="both"/>
        <w:rPr>
          <w:rFonts w:ascii="Times New Roman" w:eastAsia="Times New Roman" w:hAnsi="Times New Roman" w:cs="Times New Roman"/>
          <w:sz w:val="28"/>
          <w:szCs w:val="28"/>
          <w:lang w:val="uk-UA"/>
        </w:rPr>
      </w:pPr>
      <w:r w:rsidRPr="00111A88">
        <w:rPr>
          <w:rFonts w:ascii="Times New Roman" w:eastAsia="Times New Roman" w:hAnsi="Times New Roman" w:cs="Times New Roman"/>
          <w:sz w:val="28"/>
          <w:szCs w:val="28"/>
          <w:lang w:val="uk-UA"/>
        </w:rPr>
        <w:t>Голова постійної комісії Київської міської ради з питань регуляторної політики Кириленко І. І., депутатська фракція «ОПОЗИЦІЙНА ПЛАТФОРМА – ЗА ЖИТТЯ»,</w:t>
      </w:r>
      <w:r w:rsidR="00346214" w:rsidRPr="00111A88">
        <w:t xml:space="preserve"> </w:t>
      </w:r>
      <w:r w:rsidR="00346214" w:rsidRPr="00111A88">
        <w:rPr>
          <w:rFonts w:ascii="Times New Roman" w:eastAsia="Times New Roman" w:hAnsi="Times New Roman" w:cs="Times New Roman"/>
          <w:sz w:val="28"/>
          <w:szCs w:val="28"/>
          <w:lang w:val="uk-UA"/>
        </w:rPr>
        <w:t>висловив зауваження та запропонував зняти з проєкту порядку денного проєкт рішення Київської міської ради</w:t>
      </w:r>
      <w:r w:rsidR="0029032B" w:rsidRPr="00111A88">
        <w:rPr>
          <w:rFonts w:ascii="Times New Roman" w:hAnsi="Times New Roman" w:cs="Times New Roman"/>
          <w:sz w:val="28"/>
          <w:szCs w:val="28"/>
        </w:rPr>
        <w:t xml:space="preserve"> </w:t>
      </w:r>
      <w:r w:rsidR="0029032B" w:rsidRPr="00111A88">
        <w:rPr>
          <w:rFonts w:ascii="Times New Roman" w:hAnsi="Times New Roman" w:cs="Times New Roman"/>
          <w:sz w:val="28"/>
          <w:szCs w:val="28"/>
          <w:lang w:val="uk-UA"/>
        </w:rPr>
        <w:t>«</w:t>
      </w:r>
      <w:r w:rsidR="0029032B" w:rsidRPr="00111A88">
        <w:rPr>
          <w:rFonts w:ascii="Times New Roman" w:eastAsia="Times New Roman" w:hAnsi="Times New Roman" w:cs="Times New Roman"/>
          <w:sz w:val="28"/>
          <w:szCs w:val="28"/>
          <w:lang w:val="uk-UA"/>
        </w:rPr>
        <w:t xml:space="preserve">Про </w:t>
      </w:r>
      <w:r w:rsidR="0029032B" w:rsidRPr="00111A88">
        <w:rPr>
          <w:rFonts w:ascii="Times New Roman" w:eastAsia="Times New Roman" w:hAnsi="Times New Roman" w:cs="Times New Roman"/>
          <w:sz w:val="28"/>
          <w:szCs w:val="28"/>
          <w:lang w:val="uk-UA"/>
        </w:rPr>
        <w:lastRenderedPageBreak/>
        <w:t>оголошення природної території ландшафтним заказником місцевого значення «</w:t>
      </w:r>
      <w:proofErr w:type="spellStart"/>
      <w:r w:rsidR="0029032B" w:rsidRPr="00111A88">
        <w:rPr>
          <w:rFonts w:ascii="Times New Roman" w:eastAsia="Times New Roman" w:hAnsi="Times New Roman" w:cs="Times New Roman"/>
          <w:sz w:val="28"/>
          <w:szCs w:val="28"/>
          <w:lang w:val="uk-UA"/>
        </w:rPr>
        <w:t>Дарничанка</w:t>
      </w:r>
      <w:proofErr w:type="spellEnd"/>
      <w:r w:rsidR="0029032B" w:rsidRPr="00111A88">
        <w:rPr>
          <w:rFonts w:ascii="Times New Roman" w:eastAsia="Times New Roman" w:hAnsi="Times New Roman" w:cs="Times New Roman"/>
          <w:sz w:val="28"/>
          <w:szCs w:val="28"/>
          <w:lang w:val="uk-UA"/>
        </w:rPr>
        <w:t>» (від 15.02.2021 № 08/231-771/ПР).</w:t>
      </w:r>
    </w:p>
    <w:p w:rsidR="005B1891" w:rsidRDefault="0077135C" w:rsidP="005C2F97">
      <w:pPr>
        <w:spacing w:after="0" w:line="240" w:lineRule="auto"/>
        <w:ind w:firstLine="851"/>
        <w:jc w:val="both"/>
        <w:rPr>
          <w:rFonts w:ascii="Times New Roman" w:eastAsia="Times New Roman" w:hAnsi="Times New Roman" w:cs="Times New Roman"/>
          <w:sz w:val="28"/>
          <w:szCs w:val="28"/>
          <w:lang w:val="uk-UA"/>
        </w:rPr>
      </w:pPr>
      <w:r w:rsidRPr="00111A88">
        <w:rPr>
          <w:rFonts w:ascii="Times New Roman" w:eastAsia="Times New Roman" w:hAnsi="Times New Roman" w:cs="Times New Roman"/>
          <w:sz w:val="28"/>
          <w:szCs w:val="28"/>
          <w:lang w:val="uk-UA"/>
        </w:rPr>
        <w:t>Брали участь в обговоренні з</w:t>
      </w:r>
      <w:r w:rsidR="005B1891" w:rsidRPr="00111A88">
        <w:rPr>
          <w:rFonts w:ascii="Times New Roman" w:eastAsia="Times New Roman" w:hAnsi="Times New Roman" w:cs="Times New Roman"/>
          <w:sz w:val="28"/>
          <w:szCs w:val="28"/>
          <w:lang w:val="uk-UA"/>
        </w:rPr>
        <w:t>аступник міського голови – секретар Київської міської ради  Б</w:t>
      </w:r>
      <w:r w:rsidRPr="00111A88">
        <w:rPr>
          <w:rFonts w:ascii="Times New Roman" w:eastAsia="Times New Roman" w:hAnsi="Times New Roman" w:cs="Times New Roman"/>
          <w:sz w:val="28"/>
          <w:szCs w:val="28"/>
          <w:lang w:val="uk-UA"/>
        </w:rPr>
        <w:t>ондаренко В. В., голова постійної комісії Київської міської ради з питань регуляторної політики Кириленко І. І., депутатська фракція «ОПОЗИЦІЙНА ПЛАТФОРМА – ЗА ЖИТТЯ».</w:t>
      </w:r>
    </w:p>
    <w:p w:rsidR="00111A88" w:rsidRPr="00111A88" w:rsidRDefault="00D02A2F" w:rsidP="005C2F97">
      <w:pPr>
        <w:spacing w:after="0" w:line="240" w:lineRule="auto"/>
        <w:ind w:firstLine="851"/>
        <w:jc w:val="both"/>
        <w:rPr>
          <w:rFonts w:ascii="Times New Roman" w:eastAsia="Times New Roman" w:hAnsi="Times New Roman" w:cs="Times New Roman"/>
          <w:sz w:val="28"/>
          <w:szCs w:val="28"/>
          <w:lang w:val="uk-UA"/>
        </w:rPr>
      </w:pPr>
      <w:r w:rsidRPr="00D02A2F">
        <w:rPr>
          <w:rFonts w:ascii="Times New Roman" w:eastAsia="Times New Roman" w:hAnsi="Times New Roman" w:cs="Times New Roman"/>
          <w:b/>
          <w:sz w:val="28"/>
          <w:szCs w:val="28"/>
          <w:lang w:val="uk-UA"/>
        </w:rPr>
        <w:t>ВИРІШИЛИ:</w:t>
      </w:r>
      <w:r w:rsidRPr="00D02A2F">
        <w:rPr>
          <w:rFonts w:ascii="Times New Roman" w:eastAsia="Times New Roman" w:hAnsi="Times New Roman" w:cs="Times New Roman"/>
          <w:sz w:val="28"/>
          <w:szCs w:val="28"/>
          <w:lang w:val="uk-UA"/>
        </w:rPr>
        <w:t xml:space="preserve"> Рекомендувати не включати проєкт рішення Київської міської ради до проєкту порядку денного пленарного засідання Киї</w:t>
      </w:r>
      <w:r>
        <w:rPr>
          <w:rFonts w:ascii="Times New Roman" w:eastAsia="Times New Roman" w:hAnsi="Times New Roman" w:cs="Times New Roman"/>
          <w:sz w:val="28"/>
          <w:szCs w:val="28"/>
          <w:lang w:val="uk-UA"/>
        </w:rPr>
        <w:t xml:space="preserve">вської міської ради 07 </w:t>
      </w:r>
      <w:r w:rsidR="00844F07">
        <w:rPr>
          <w:rFonts w:ascii="Times New Roman" w:eastAsia="Times New Roman" w:hAnsi="Times New Roman" w:cs="Times New Roman"/>
          <w:sz w:val="28"/>
          <w:szCs w:val="28"/>
          <w:lang w:val="uk-UA"/>
        </w:rPr>
        <w:t>жовтня</w:t>
      </w:r>
      <w:r w:rsidRPr="00D02A2F">
        <w:rPr>
          <w:rFonts w:ascii="Times New Roman" w:eastAsia="Times New Roman" w:hAnsi="Times New Roman" w:cs="Times New Roman"/>
          <w:sz w:val="28"/>
          <w:szCs w:val="28"/>
          <w:lang w:val="uk-UA"/>
        </w:rPr>
        <w:t xml:space="preserve"> 2021 року.    </w:t>
      </w:r>
    </w:p>
    <w:p w:rsidR="003A63E9" w:rsidRDefault="00FB63E4" w:rsidP="00672873">
      <w:pPr>
        <w:spacing w:after="0" w:line="240" w:lineRule="auto"/>
        <w:ind w:firstLine="851"/>
        <w:jc w:val="both"/>
        <w:rPr>
          <w:rFonts w:ascii="Times New Roman" w:eastAsia="Times New Roman" w:hAnsi="Times New Roman" w:cs="Times New Roman"/>
          <w:sz w:val="28"/>
          <w:szCs w:val="28"/>
          <w:lang w:val="uk-UA"/>
        </w:rPr>
      </w:pPr>
      <w:r w:rsidRPr="00FB63E4">
        <w:rPr>
          <w:rFonts w:ascii="Times New Roman" w:eastAsia="Times New Roman" w:hAnsi="Times New Roman" w:cs="Times New Roman"/>
          <w:sz w:val="28"/>
          <w:szCs w:val="28"/>
          <w:lang w:val="uk-UA"/>
        </w:rPr>
        <w:t>Голова постійної комісії Київської міської ради з питань регуляторної політики Кириленко І. І., депутатська фракція «ОПОЗИЦІЙНА ПЛАТФОРМА – ЗА ЖИТТЯ», висловив зауваження та запропонував зняти з проєкту порядку денного проєкт</w:t>
      </w:r>
      <w:r>
        <w:rPr>
          <w:rFonts w:ascii="Times New Roman" w:eastAsia="Times New Roman" w:hAnsi="Times New Roman" w:cs="Times New Roman"/>
          <w:sz w:val="28"/>
          <w:szCs w:val="28"/>
          <w:lang w:val="uk-UA"/>
        </w:rPr>
        <w:t>и рішень</w:t>
      </w:r>
      <w:r w:rsidRPr="00FB63E4">
        <w:rPr>
          <w:rFonts w:ascii="Times New Roman" w:eastAsia="Times New Roman" w:hAnsi="Times New Roman" w:cs="Times New Roman"/>
          <w:sz w:val="28"/>
          <w:szCs w:val="28"/>
          <w:lang w:val="uk-UA"/>
        </w:rPr>
        <w:t xml:space="preserve"> Київської міської ради</w:t>
      </w:r>
      <w:r w:rsidR="00672873">
        <w:rPr>
          <w:rFonts w:ascii="Times New Roman" w:eastAsia="Times New Roman" w:hAnsi="Times New Roman" w:cs="Times New Roman"/>
          <w:sz w:val="28"/>
          <w:szCs w:val="28"/>
          <w:lang w:val="uk-UA"/>
        </w:rPr>
        <w:t xml:space="preserve"> «</w:t>
      </w:r>
      <w:r w:rsidR="00672873" w:rsidRPr="00672873">
        <w:rPr>
          <w:rFonts w:ascii="Times New Roman" w:eastAsia="Times New Roman" w:hAnsi="Times New Roman" w:cs="Times New Roman"/>
          <w:sz w:val="28"/>
          <w:szCs w:val="28"/>
          <w:lang w:val="uk-UA"/>
        </w:rPr>
        <w:t>Про передачу приватному підприємству «Українська консультаційна група»</w:t>
      </w:r>
      <w:r w:rsidR="00477F65">
        <w:rPr>
          <w:rFonts w:ascii="Times New Roman" w:eastAsia="Times New Roman" w:hAnsi="Times New Roman" w:cs="Times New Roman"/>
          <w:sz w:val="28"/>
          <w:szCs w:val="28"/>
          <w:lang w:val="uk-UA"/>
        </w:rPr>
        <w:t>,</w:t>
      </w:r>
      <w:r w:rsidR="00672873" w:rsidRPr="00672873">
        <w:rPr>
          <w:rFonts w:ascii="Times New Roman" w:eastAsia="Times New Roman" w:hAnsi="Times New Roman" w:cs="Times New Roman"/>
          <w:sz w:val="28"/>
          <w:szCs w:val="28"/>
          <w:lang w:val="uk-UA"/>
        </w:rPr>
        <w:t xml:space="preserve"> ТОВАРИСТВУ З ОБМЕЖЕНОЮ ВІДПОВІДАЛЬНІСТЮ «КИЙ РІАЛ», ТОВАРИСТВУ З ОБМЕЖЕНОЮ ВІДПОВІДАЛЬНІСТЮ «САГА ІНВЕСТ ЛТД», ТОВАРИСТВУ З ОБМЕЖЕНОЮ ВІДПОВІДАЛЬНІСТЮ «СЛУЖБА ОХОРОНИ ЦСБ» земельних ділянок в оренду для будівництва, експлуатації та обслуговування житлового комплексу з громадськими приміщеннями </w:t>
      </w:r>
      <w:r w:rsidR="00AA7656">
        <w:rPr>
          <w:rFonts w:ascii="Times New Roman" w:eastAsia="Times New Roman" w:hAnsi="Times New Roman" w:cs="Times New Roman"/>
          <w:sz w:val="28"/>
          <w:szCs w:val="28"/>
          <w:lang w:val="uk-UA"/>
        </w:rPr>
        <w:t xml:space="preserve">                   </w:t>
      </w:r>
      <w:r w:rsidR="00672873" w:rsidRPr="00672873">
        <w:rPr>
          <w:rFonts w:ascii="Times New Roman" w:eastAsia="Times New Roman" w:hAnsi="Times New Roman" w:cs="Times New Roman"/>
          <w:sz w:val="28"/>
          <w:szCs w:val="28"/>
          <w:lang w:val="uk-UA"/>
        </w:rPr>
        <w:t>на вул. Набережно-</w:t>
      </w:r>
      <w:proofErr w:type="spellStart"/>
      <w:r w:rsidR="00672873" w:rsidRPr="00672873">
        <w:rPr>
          <w:rFonts w:ascii="Times New Roman" w:eastAsia="Times New Roman" w:hAnsi="Times New Roman" w:cs="Times New Roman"/>
          <w:sz w:val="28"/>
          <w:szCs w:val="28"/>
          <w:lang w:val="uk-UA"/>
        </w:rPr>
        <w:t>Хрещатицькій</w:t>
      </w:r>
      <w:proofErr w:type="spellEnd"/>
      <w:r w:rsidR="00672873" w:rsidRPr="00672873">
        <w:rPr>
          <w:rFonts w:ascii="Times New Roman" w:eastAsia="Times New Roman" w:hAnsi="Times New Roman" w:cs="Times New Roman"/>
          <w:sz w:val="28"/>
          <w:szCs w:val="28"/>
          <w:lang w:val="uk-UA"/>
        </w:rPr>
        <w:t xml:space="preserve">, 9 у Подільському районі міста </w:t>
      </w:r>
      <w:r w:rsidR="00AA7656">
        <w:rPr>
          <w:rFonts w:ascii="Times New Roman" w:eastAsia="Times New Roman" w:hAnsi="Times New Roman" w:cs="Times New Roman"/>
          <w:sz w:val="28"/>
          <w:szCs w:val="28"/>
          <w:lang w:val="uk-UA"/>
        </w:rPr>
        <w:t xml:space="preserve">                    </w:t>
      </w:r>
      <w:r w:rsidR="00672873" w:rsidRPr="00672873">
        <w:rPr>
          <w:rFonts w:ascii="Times New Roman" w:eastAsia="Times New Roman" w:hAnsi="Times New Roman" w:cs="Times New Roman"/>
          <w:sz w:val="28"/>
          <w:szCs w:val="28"/>
          <w:lang w:val="uk-UA"/>
        </w:rPr>
        <w:t>Києва</w:t>
      </w:r>
      <w:r w:rsidR="00672873">
        <w:rPr>
          <w:rFonts w:ascii="Times New Roman" w:eastAsia="Times New Roman" w:hAnsi="Times New Roman" w:cs="Times New Roman"/>
          <w:sz w:val="28"/>
          <w:szCs w:val="28"/>
          <w:lang w:val="uk-UA"/>
        </w:rPr>
        <w:t>» (619914457) (в</w:t>
      </w:r>
      <w:r w:rsidR="00672873" w:rsidRPr="00672873">
        <w:rPr>
          <w:rFonts w:ascii="Times New Roman" w:eastAsia="Times New Roman" w:hAnsi="Times New Roman" w:cs="Times New Roman"/>
          <w:sz w:val="28"/>
          <w:szCs w:val="28"/>
          <w:lang w:val="uk-UA"/>
        </w:rPr>
        <w:t>і</w:t>
      </w:r>
      <w:r w:rsidR="00772AC1">
        <w:rPr>
          <w:rFonts w:ascii="Times New Roman" w:eastAsia="Times New Roman" w:hAnsi="Times New Roman" w:cs="Times New Roman"/>
          <w:sz w:val="28"/>
          <w:szCs w:val="28"/>
          <w:lang w:val="uk-UA"/>
        </w:rPr>
        <w:t xml:space="preserve">д 28.05.2020 </w:t>
      </w:r>
      <w:r w:rsidR="00672873">
        <w:rPr>
          <w:rFonts w:ascii="Times New Roman" w:eastAsia="Times New Roman" w:hAnsi="Times New Roman" w:cs="Times New Roman"/>
          <w:sz w:val="28"/>
          <w:szCs w:val="28"/>
          <w:lang w:val="uk-UA"/>
        </w:rPr>
        <w:t>№ 08/231-1318/ПР), «</w:t>
      </w:r>
      <w:r w:rsidR="00672873" w:rsidRPr="00672873">
        <w:rPr>
          <w:rFonts w:ascii="Times New Roman" w:eastAsia="Times New Roman" w:hAnsi="Times New Roman" w:cs="Times New Roman"/>
          <w:sz w:val="28"/>
          <w:szCs w:val="28"/>
          <w:lang w:val="uk-UA"/>
        </w:rPr>
        <w:t>Про надання ГРОМАДСЬКІЙ ОРГАНІЗАЦІЇ «ВЕТЕРАНІВ ТА ІНВАЛІДІВ АТО» земельної ділянки в постійне користування для будівництва, експлуатації та обслуговування житлових будинків з вбудовано-прибудованими приміщеннями громадського призначення та об’єктами соціально-побутової інфраструктури на вул. Канальній, 10 у Дарницькому районі міста Києва</w:t>
      </w:r>
      <w:r w:rsidR="00672873">
        <w:rPr>
          <w:rFonts w:ascii="Times New Roman" w:eastAsia="Times New Roman" w:hAnsi="Times New Roman" w:cs="Times New Roman"/>
          <w:sz w:val="28"/>
          <w:szCs w:val="28"/>
          <w:lang w:val="uk-UA"/>
        </w:rPr>
        <w:t>» (776576392) (в</w:t>
      </w:r>
      <w:r w:rsidR="00672873" w:rsidRPr="00672873">
        <w:rPr>
          <w:rFonts w:ascii="Times New Roman" w:eastAsia="Times New Roman" w:hAnsi="Times New Roman" w:cs="Times New Roman"/>
          <w:sz w:val="28"/>
          <w:szCs w:val="28"/>
          <w:lang w:val="uk-UA"/>
        </w:rPr>
        <w:t>ід 21.07.2021 № 08/231-2611/ПР).</w:t>
      </w:r>
    </w:p>
    <w:p w:rsidR="00943F1C" w:rsidRDefault="00943F1C" w:rsidP="00672873">
      <w:pPr>
        <w:spacing w:after="0" w:line="240" w:lineRule="auto"/>
        <w:ind w:firstLine="851"/>
        <w:jc w:val="both"/>
        <w:rPr>
          <w:rFonts w:ascii="Times New Roman" w:eastAsia="Times New Roman" w:hAnsi="Times New Roman" w:cs="Times New Roman"/>
          <w:sz w:val="28"/>
          <w:szCs w:val="28"/>
          <w:lang w:val="uk-UA"/>
        </w:rPr>
      </w:pPr>
      <w:r w:rsidRPr="00943F1C">
        <w:rPr>
          <w:rFonts w:ascii="Times New Roman" w:eastAsia="Times New Roman" w:hAnsi="Times New Roman" w:cs="Times New Roman"/>
          <w:sz w:val="28"/>
          <w:szCs w:val="28"/>
          <w:lang w:val="uk-UA"/>
        </w:rPr>
        <w:t>Голова  постійної  комісії  Київської  міської  ради  з питань архітектури, містобудування та земельних відносин Терентьєв М. О., депутатська фракція «УДАР Віталія Кличка»,</w:t>
      </w:r>
      <w:r>
        <w:rPr>
          <w:rFonts w:ascii="Times New Roman" w:eastAsia="Times New Roman" w:hAnsi="Times New Roman" w:cs="Times New Roman"/>
          <w:sz w:val="28"/>
          <w:szCs w:val="28"/>
          <w:lang w:val="uk-UA"/>
        </w:rPr>
        <w:t xml:space="preserve"> надав відповіді.</w:t>
      </w:r>
    </w:p>
    <w:p w:rsidR="00BA2C8A" w:rsidRDefault="003B4F32" w:rsidP="00BA2C8A">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Брали участь в обговоренні г</w:t>
      </w:r>
      <w:r w:rsidRPr="003B4F32">
        <w:rPr>
          <w:rFonts w:ascii="Times New Roman" w:eastAsia="Times New Roman" w:hAnsi="Times New Roman" w:cs="Times New Roman"/>
          <w:sz w:val="28"/>
          <w:szCs w:val="28"/>
          <w:lang w:val="uk-UA"/>
        </w:rPr>
        <w:t>олова постійної комісії Київської міської ради з питань регуляторної політики Кириленко І. І., депутатська фракція «ОПОЗИЦІЙНА ПЛАТФОРМА – ЗА ЖИТТЯ»,</w:t>
      </w:r>
      <w:r w:rsidR="00BA2C8A" w:rsidRPr="00BA2C8A">
        <w:t xml:space="preserve"> </w:t>
      </w:r>
      <w:r w:rsidR="00BA2C8A">
        <w:rPr>
          <w:rFonts w:ascii="Times New Roman" w:eastAsia="Times New Roman" w:hAnsi="Times New Roman" w:cs="Times New Roman"/>
          <w:sz w:val="28"/>
          <w:szCs w:val="28"/>
          <w:lang w:val="uk-UA"/>
        </w:rPr>
        <w:t>г</w:t>
      </w:r>
      <w:r w:rsidR="00BA2C8A" w:rsidRPr="00BA2C8A">
        <w:rPr>
          <w:rFonts w:ascii="Times New Roman" w:eastAsia="Times New Roman" w:hAnsi="Times New Roman" w:cs="Times New Roman"/>
          <w:sz w:val="28"/>
          <w:szCs w:val="28"/>
          <w:lang w:val="uk-UA"/>
        </w:rPr>
        <w:t xml:space="preserve">олова  постійної  комісії  Київської  міської  ради  з питань архітектури, містобудування та </w:t>
      </w:r>
      <w:r w:rsidR="00BA2C8A">
        <w:rPr>
          <w:rFonts w:ascii="Times New Roman" w:eastAsia="Times New Roman" w:hAnsi="Times New Roman" w:cs="Times New Roman"/>
          <w:sz w:val="28"/>
          <w:szCs w:val="28"/>
          <w:lang w:val="uk-UA"/>
        </w:rPr>
        <w:t xml:space="preserve">                </w:t>
      </w:r>
      <w:r w:rsidR="00BA2C8A" w:rsidRPr="00BA2C8A">
        <w:rPr>
          <w:rFonts w:ascii="Times New Roman" w:eastAsia="Times New Roman" w:hAnsi="Times New Roman" w:cs="Times New Roman"/>
          <w:sz w:val="28"/>
          <w:szCs w:val="28"/>
          <w:lang w:val="uk-UA"/>
        </w:rPr>
        <w:t>земельних відносин Терентьєв М. О., депутатська фракція «УДАР Віталія Кличка»,</w:t>
      </w:r>
      <w:r w:rsidR="00BA2C8A">
        <w:rPr>
          <w:rFonts w:ascii="Times New Roman" w:eastAsia="Times New Roman" w:hAnsi="Times New Roman" w:cs="Times New Roman"/>
          <w:sz w:val="28"/>
          <w:szCs w:val="28"/>
          <w:lang w:val="uk-UA"/>
        </w:rPr>
        <w:t xml:space="preserve"> з</w:t>
      </w:r>
      <w:r w:rsidR="00F871FF" w:rsidRPr="00F871FF">
        <w:rPr>
          <w:rFonts w:ascii="Times New Roman" w:eastAsia="Times New Roman" w:hAnsi="Times New Roman" w:cs="Times New Roman"/>
          <w:sz w:val="28"/>
          <w:szCs w:val="28"/>
          <w:lang w:val="uk-UA"/>
        </w:rPr>
        <w:t>аступник міського голови – секретар Київської міської ради  Б</w:t>
      </w:r>
      <w:r w:rsidR="00BA2C8A">
        <w:rPr>
          <w:rFonts w:ascii="Times New Roman" w:eastAsia="Times New Roman" w:hAnsi="Times New Roman" w:cs="Times New Roman"/>
          <w:sz w:val="28"/>
          <w:szCs w:val="28"/>
          <w:lang w:val="uk-UA"/>
        </w:rPr>
        <w:t xml:space="preserve">ондаренко В. В. </w:t>
      </w:r>
    </w:p>
    <w:p w:rsidR="00EF306B" w:rsidRPr="00EF306B" w:rsidRDefault="00AA6B2D" w:rsidP="00EF306B">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Заступник міського голови </w:t>
      </w:r>
      <w:r w:rsidRPr="00AA6B2D">
        <w:rPr>
          <w:rFonts w:ascii="Times New Roman" w:eastAsia="Times New Roman" w:hAnsi="Times New Roman" w:cs="Times New Roman"/>
          <w:sz w:val="28"/>
          <w:szCs w:val="28"/>
          <w:lang w:val="uk-UA"/>
        </w:rPr>
        <w:t>–</w:t>
      </w:r>
      <w:r w:rsidR="00EF306B" w:rsidRPr="00EF306B">
        <w:rPr>
          <w:rFonts w:ascii="Times New Roman" w:eastAsia="Times New Roman" w:hAnsi="Times New Roman" w:cs="Times New Roman"/>
          <w:sz w:val="28"/>
          <w:szCs w:val="28"/>
          <w:lang w:val="uk-UA"/>
        </w:rPr>
        <w:t xml:space="preserve"> секретар Київської міської ради  Бондаренко В.</w:t>
      </w:r>
      <w:r w:rsidR="002D5FFA">
        <w:rPr>
          <w:rFonts w:ascii="Times New Roman" w:eastAsia="Times New Roman" w:hAnsi="Times New Roman" w:cs="Times New Roman"/>
          <w:sz w:val="28"/>
          <w:szCs w:val="28"/>
          <w:lang w:val="uk-UA"/>
        </w:rPr>
        <w:t xml:space="preserve"> </w:t>
      </w:r>
      <w:r w:rsidR="00EF306B" w:rsidRPr="00EF306B">
        <w:rPr>
          <w:rFonts w:ascii="Times New Roman" w:eastAsia="Times New Roman" w:hAnsi="Times New Roman" w:cs="Times New Roman"/>
          <w:sz w:val="28"/>
          <w:szCs w:val="28"/>
          <w:lang w:val="uk-UA"/>
        </w:rPr>
        <w:t>В. поставив на голосування пропозицію голови постійної комісії Київської міської ради з питань регуляторної політики Кириленка І.</w:t>
      </w:r>
      <w:r w:rsidR="00477F65">
        <w:rPr>
          <w:rFonts w:ascii="Times New Roman" w:eastAsia="Times New Roman" w:hAnsi="Times New Roman" w:cs="Times New Roman"/>
          <w:sz w:val="28"/>
          <w:szCs w:val="28"/>
          <w:lang w:val="uk-UA"/>
        </w:rPr>
        <w:t xml:space="preserve"> </w:t>
      </w:r>
      <w:r w:rsidR="00EF306B" w:rsidRPr="00EF306B">
        <w:rPr>
          <w:rFonts w:ascii="Times New Roman" w:eastAsia="Times New Roman" w:hAnsi="Times New Roman" w:cs="Times New Roman"/>
          <w:sz w:val="28"/>
          <w:szCs w:val="28"/>
          <w:lang w:val="uk-UA"/>
        </w:rPr>
        <w:t>І., депутатська фракція «ОПОЗИЦІЙНА ПЛАТФОРМА – ЗА ЖИТТЯ», щодо зняття з проєкту порядку денного проєкту рішення Київської міської ради «Про передачу приватному підприємству «Українська консультаційна група»</w:t>
      </w:r>
      <w:r w:rsidR="00477F65">
        <w:rPr>
          <w:rFonts w:ascii="Times New Roman" w:eastAsia="Times New Roman" w:hAnsi="Times New Roman" w:cs="Times New Roman"/>
          <w:sz w:val="28"/>
          <w:szCs w:val="28"/>
          <w:lang w:val="uk-UA"/>
        </w:rPr>
        <w:t>,</w:t>
      </w:r>
      <w:r w:rsidR="00EF306B" w:rsidRPr="00EF306B">
        <w:rPr>
          <w:rFonts w:ascii="Times New Roman" w:eastAsia="Times New Roman" w:hAnsi="Times New Roman" w:cs="Times New Roman"/>
          <w:sz w:val="28"/>
          <w:szCs w:val="28"/>
          <w:lang w:val="uk-UA"/>
        </w:rPr>
        <w:t xml:space="preserve"> ТОВАРИСТВУ З ОБМЕЖЕНОЮ ВІДПОВІДАЛЬНІСТЮ «КИЙ РІАЛ», ТОВАРИСТВУ З ОБМЕЖЕНОЮ ВІДПОВІДАЛЬНІСТЮ «САГА </w:t>
      </w:r>
      <w:r w:rsidR="00EF306B" w:rsidRPr="00EF306B">
        <w:rPr>
          <w:rFonts w:ascii="Times New Roman" w:eastAsia="Times New Roman" w:hAnsi="Times New Roman" w:cs="Times New Roman"/>
          <w:sz w:val="28"/>
          <w:szCs w:val="28"/>
          <w:lang w:val="uk-UA"/>
        </w:rPr>
        <w:lastRenderedPageBreak/>
        <w:t>ІНВЕСТ ЛТД», ТОВАРИСТВУ З ОБМЕЖЕНОЮ ВІДПОВІДАЛЬНІСТЮ «СЛУЖБА ОХОРОНИ ЦСБ» земельних ділянок в оренду для будівництва, експлуатації та обслуговування житлового комплексу з громадськими приміщеннями на вул. Набережно-</w:t>
      </w:r>
      <w:proofErr w:type="spellStart"/>
      <w:r w:rsidR="00EF306B" w:rsidRPr="00EF306B">
        <w:rPr>
          <w:rFonts w:ascii="Times New Roman" w:eastAsia="Times New Roman" w:hAnsi="Times New Roman" w:cs="Times New Roman"/>
          <w:sz w:val="28"/>
          <w:szCs w:val="28"/>
          <w:lang w:val="uk-UA"/>
        </w:rPr>
        <w:t>Хрещатицькій</w:t>
      </w:r>
      <w:proofErr w:type="spellEnd"/>
      <w:r w:rsidR="00EF306B" w:rsidRPr="00EF306B">
        <w:rPr>
          <w:rFonts w:ascii="Times New Roman" w:eastAsia="Times New Roman" w:hAnsi="Times New Roman" w:cs="Times New Roman"/>
          <w:sz w:val="28"/>
          <w:szCs w:val="28"/>
          <w:lang w:val="uk-UA"/>
        </w:rPr>
        <w:t>, 9 у Подільському районі міста Києва» (619914457) (від 28.05.2020 № 08/231-1318/ПР)</w:t>
      </w:r>
    </w:p>
    <w:p w:rsidR="00725C9C" w:rsidRDefault="00EF306B" w:rsidP="002D17A4">
      <w:pPr>
        <w:spacing w:after="0" w:line="240" w:lineRule="auto"/>
        <w:ind w:right="-144" w:firstLine="851"/>
        <w:jc w:val="both"/>
        <w:rPr>
          <w:rFonts w:ascii="Times New Roman" w:eastAsia="Times New Roman" w:hAnsi="Times New Roman" w:cs="Times New Roman"/>
          <w:sz w:val="28"/>
          <w:szCs w:val="28"/>
          <w:lang w:val="uk-UA"/>
        </w:rPr>
      </w:pPr>
      <w:r w:rsidRPr="002D17A4">
        <w:rPr>
          <w:rFonts w:ascii="Times New Roman" w:eastAsia="Times New Roman" w:hAnsi="Times New Roman" w:cs="Times New Roman"/>
          <w:b/>
          <w:sz w:val="28"/>
          <w:szCs w:val="28"/>
          <w:lang w:val="uk-UA"/>
        </w:rPr>
        <w:t>ВИРІШИЛИ:</w:t>
      </w:r>
      <w:r w:rsidR="002D17A4">
        <w:rPr>
          <w:rFonts w:ascii="Times New Roman" w:eastAsia="Times New Roman" w:hAnsi="Times New Roman" w:cs="Times New Roman"/>
          <w:sz w:val="28"/>
          <w:szCs w:val="28"/>
          <w:lang w:val="uk-UA"/>
        </w:rPr>
        <w:t xml:space="preserve"> Рішення не прийнято (за – 5, проти – 2, утримались – 8</w:t>
      </w:r>
      <w:r w:rsidRPr="00EF306B">
        <w:rPr>
          <w:rFonts w:ascii="Times New Roman" w:eastAsia="Times New Roman" w:hAnsi="Times New Roman" w:cs="Times New Roman"/>
          <w:sz w:val="28"/>
          <w:szCs w:val="28"/>
          <w:lang w:val="uk-UA"/>
        </w:rPr>
        <w:t>).</w:t>
      </w:r>
    </w:p>
    <w:p w:rsidR="00766960" w:rsidRDefault="008D5149" w:rsidP="002D17A4">
      <w:pPr>
        <w:spacing w:after="0" w:line="240" w:lineRule="auto"/>
        <w:ind w:right="-144" w:firstLine="851"/>
        <w:jc w:val="both"/>
        <w:rPr>
          <w:rFonts w:ascii="Times New Roman" w:eastAsia="Times New Roman" w:hAnsi="Times New Roman" w:cs="Times New Roman"/>
          <w:sz w:val="28"/>
          <w:szCs w:val="28"/>
          <w:lang w:val="uk-UA"/>
        </w:rPr>
      </w:pPr>
      <w:r w:rsidRPr="008D5149">
        <w:rPr>
          <w:rFonts w:ascii="Times New Roman" w:eastAsia="Times New Roman" w:hAnsi="Times New Roman" w:cs="Times New Roman"/>
          <w:sz w:val="28"/>
          <w:szCs w:val="28"/>
          <w:lang w:val="uk-UA"/>
        </w:rPr>
        <w:t>Голова  постійної  комісії  Київської місь</w:t>
      </w:r>
      <w:r>
        <w:rPr>
          <w:rFonts w:ascii="Times New Roman" w:eastAsia="Times New Roman" w:hAnsi="Times New Roman" w:cs="Times New Roman"/>
          <w:sz w:val="28"/>
          <w:szCs w:val="28"/>
          <w:lang w:val="uk-UA"/>
        </w:rPr>
        <w:t>кої ради</w:t>
      </w:r>
      <w:r w:rsidRPr="008D5149">
        <w:rPr>
          <w:rFonts w:ascii="Times New Roman" w:eastAsia="Times New Roman" w:hAnsi="Times New Roman" w:cs="Times New Roman"/>
          <w:sz w:val="28"/>
          <w:szCs w:val="28"/>
          <w:lang w:val="uk-UA"/>
        </w:rPr>
        <w:t xml:space="preserve"> з питань підприємництва, промис</w:t>
      </w:r>
      <w:r>
        <w:rPr>
          <w:rFonts w:ascii="Times New Roman" w:eastAsia="Times New Roman" w:hAnsi="Times New Roman" w:cs="Times New Roman"/>
          <w:sz w:val="28"/>
          <w:szCs w:val="28"/>
          <w:lang w:val="uk-UA"/>
        </w:rPr>
        <w:t>ловості та міського благоустрою</w:t>
      </w:r>
      <w:r w:rsidRPr="008D5149">
        <w:rPr>
          <w:rFonts w:ascii="Times New Roman" w:eastAsia="Times New Roman" w:hAnsi="Times New Roman" w:cs="Times New Roman"/>
          <w:sz w:val="28"/>
          <w:szCs w:val="28"/>
          <w:lang w:val="uk-UA"/>
        </w:rPr>
        <w:t xml:space="preserve"> </w:t>
      </w:r>
      <w:proofErr w:type="spellStart"/>
      <w:r w:rsidRPr="008D5149">
        <w:rPr>
          <w:rFonts w:ascii="Times New Roman" w:eastAsia="Times New Roman" w:hAnsi="Times New Roman" w:cs="Times New Roman"/>
          <w:sz w:val="28"/>
          <w:szCs w:val="28"/>
          <w:lang w:val="uk-UA"/>
        </w:rPr>
        <w:t>Трубіцин</w:t>
      </w:r>
      <w:proofErr w:type="spellEnd"/>
      <w:r w:rsidRPr="008D5149">
        <w:rPr>
          <w:rFonts w:ascii="Times New Roman" w:eastAsia="Times New Roman" w:hAnsi="Times New Roman" w:cs="Times New Roman"/>
          <w:sz w:val="28"/>
          <w:szCs w:val="28"/>
          <w:lang w:val="uk-UA"/>
        </w:rPr>
        <w:t xml:space="preserve"> В.</w:t>
      </w:r>
      <w:r>
        <w:rPr>
          <w:rFonts w:ascii="Times New Roman" w:eastAsia="Times New Roman" w:hAnsi="Times New Roman" w:cs="Times New Roman"/>
          <w:sz w:val="28"/>
          <w:szCs w:val="28"/>
          <w:lang w:val="uk-UA"/>
        </w:rPr>
        <w:t xml:space="preserve"> </w:t>
      </w:r>
      <w:r w:rsidRPr="008D5149">
        <w:rPr>
          <w:rFonts w:ascii="Times New Roman" w:eastAsia="Times New Roman" w:hAnsi="Times New Roman" w:cs="Times New Roman"/>
          <w:sz w:val="28"/>
          <w:szCs w:val="28"/>
          <w:lang w:val="uk-UA"/>
        </w:rPr>
        <w:t>С., депутатська фракція «Слуга народу»,</w:t>
      </w:r>
      <w:r>
        <w:rPr>
          <w:rFonts w:ascii="Times New Roman" w:eastAsia="Times New Roman" w:hAnsi="Times New Roman" w:cs="Times New Roman"/>
          <w:sz w:val="28"/>
          <w:szCs w:val="28"/>
          <w:lang w:val="uk-UA"/>
        </w:rPr>
        <w:t xml:space="preserve"> поставив запитання щодо проєкту рішення Київської міської ради </w:t>
      </w:r>
      <w:r w:rsidR="003912A2">
        <w:rPr>
          <w:rFonts w:ascii="Times New Roman" w:eastAsia="Times New Roman" w:hAnsi="Times New Roman" w:cs="Times New Roman"/>
          <w:sz w:val="28"/>
          <w:szCs w:val="28"/>
          <w:lang w:val="uk-UA"/>
        </w:rPr>
        <w:t>«</w:t>
      </w:r>
      <w:r w:rsidR="003912A2" w:rsidRPr="003912A2">
        <w:rPr>
          <w:rFonts w:ascii="Times New Roman" w:eastAsia="Times New Roman" w:hAnsi="Times New Roman" w:cs="Times New Roman"/>
          <w:sz w:val="28"/>
          <w:szCs w:val="28"/>
          <w:lang w:val="uk-UA"/>
        </w:rPr>
        <w:t>Про передачу ТОВАРИСТВУ З ОБМЕЖЕНОЮ ВІДПОВІДАЛЬНІСТЮ «МАРГО» в оренду земельної ділянки для будівництва житлового будинку з вбудовано-прибудованими приміщеннями адміністративно-соціального призначення та підземним паркінгом з благоустроєм прилеглої території (завершення будівництва) на вул. Солом’янській, 17-а у Солом’янському ра</w:t>
      </w:r>
      <w:r w:rsidR="003912A2">
        <w:rPr>
          <w:rFonts w:ascii="Times New Roman" w:eastAsia="Times New Roman" w:hAnsi="Times New Roman" w:cs="Times New Roman"/>
          <w:sz w:val="28"/>
          <w:szCs w:val="28"/>
          <w:lang w:val="uk-UA"/>
        </w:rPr>
        <w:t>йоні міста Києва» (678933937) (в</w:t>
      </w:r>
      <w:r w:rsidR="003912A2" w:rsidRPr="003912A2">
        <w:rPr>
          <w:rFonts w:ascii="Times New Roman" w:eastAsia="Times New Roman" w:hAnsi="Times New Roman" w:cs="Times New Roman"/>
          <w:sz w:val="28"/>
          <w:szCs w:val="28"/>
          <w:lang w:val="uk-UA"/>
        </w:rPr>
        <w:t>ід 05.08.202</w:t>
      </w:r>
      <w:r w:rsidR="003912A2">
        <w:rPr>
          <w:rFonts w:ascii="Times New Roman" w:eastAsia="Times New Roman" w:hAnsi="Times New Roman" w:cs="Times New Roman"/>
          <w:sz w:val="28"/>
          <w:szCs w:val="28"/>
          <w:lang w:val="uk-UA"/>
        </w:rPr>
        <w:t xml:space="preserve">1 № 08/231-2937/ПР). </w:t>
      </w:r>
    </w:p>
    <w:p w:rsidR="002D5FFA" w:rsidRDefault="002D5FFA" w:rsidP="002D17A4">
      <w:pPr>
        <w:spacing w:after="0" w:line="240" w:lineRule="auto"/>
        <w:ind w:right="-144"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Брали участь в обговоренні з</w:t>
      </w:r>
      <w:r w:rsidRPr="002D5FFA">
        <w:rPr>
          <w:rFonts w:ascii="Times New Roman" w:eastAsia="Times New Roman" w:hAnsi="Times New Roman" w:cs="Times New Roman"/>
          <w:sz w:val="28"/>
          <w:szCs w:val="28"/>
          <w:lang w:val="uk-UA"/>
        </w:rPr>
        <w:t xml:space="preserve">аступник міського голови </w:t>
      </w:r>
      <w:r w:rsidR="00477F65" w:rsidRPr="00477F65">
        <w:rPr>
          <w:rFonts w:ascii="Times New Roman" w:eastAsia="Times New Roman" w:hAnsi="Times New Roman" w:cs="Times New Roman"/>
          <w:sz w:val="28"/>
          <w:szCs w:val="28"/>
          <w:lang w:val="uk-UA"/>
        </w:rPr>
        <w:t>–</w:t>
      </w:r>
      <w:r w:rsidRPr="002D5FFA">
        <w:rPr>
          <w:rFonts w:ascii="Times New Roman" w:eastAsia="Times New Roman" w:hAnsi="Times New Roman" w:cs="Times New Roman"/>
          <w:sz w:val="28"/>
          <w:szCs w:val="28"/>
          <w:lang w:val="uk-UA"/>
        </w:rPr>
        <w:t xml:space="preserve"> секретар Київської міської ради  Бондаренко В. В.</w:t>
      </w:r>
      <w:r>
        <w:rPr>
          <w:rFonts w:ascii="Times New Roman" w:eastAsia="Times New Roman" w:hAnsi="Times New Roman" w:cs="Times New Roman"/>
          <w:sz w:val="28"/>
          <w:szCs w:val="28"/>
          <w:lang w:val="uk-UA"/>
        </w:rPr>
        <w:t>, г</w:t>
      </w:r>
      <w:r w:rsidRPr="002D5FFA">
        <w:rPr>
          <w:rFonts w:ascii="Times New Roman" w:eastAsia="Times New Roman" w:hAnsi="Times New Roman" w:cs="Times New Roman"/>
          <w:sz w:val="28"/>
          <w:szCs w:val="28"/>
          <w:lang w:val="uk-UA"/>
        </w:rPr>
        <w:t xml:space="preserve">олова  постійної  комісії  Київської міської ради з питань підприємництва, промисловості та міського благоустрою </w:t>
      </w:r>
      <w:proofErr w:type="spellStart"/>
      <w:r w:rsidRPr="002D5FFA">
        <w:rPr>
          <w:rFonts w:ascii="Times New Roman" w:eastAsia="Times New Roman" w:hAnsi="Times New Roman" w:cs="Times New Roman"/>
          <w:sz w:val="28"/>
          <w:szCs w:val="28"/>
          <w:lang w:val="uk-UA"/>
        </w:rPr>
        <w:t>Трубіцин</w:t>
      </w:r>
      <w:proofErr w:type="spellEnd"/>
      <w:r w:rsidRPr="002D5FFA">
        <w:rPr>
          <w:rFonts w:ascii="Times New Roman" w:eastAsia="Times New Roman" w:hAnsi="Times New Roman" w:cs="Times New Roman"/>
          <w:sz w:val="28"/>
          <w:szCs w:val="28"/>
          <w:lang w:val="uk-UA"/>
        </w:rPr>
        <w:t xml:space="preserve"> В. С., депутатська фракція «Слуга народу»,</w:t>
      </w:r>
      <w:r w:rsidRPr="002D5FFA">
        <w:t xml:space="preserve"> </w:t>
      </w:r>
      <w:r w:rsidRPr="002D5FFA">
        <w:rPr>
          <w:rFonts w:ascii="Times New Roman" w:eastAsia="Times New Roman" w:hAnsi="Times New Roman" w:cs="Times New Roman"/>
          <w:sz w:val="28"/>
          <w:szCs w:val="28"/>
          <w:lang w:val="uk-UA"/>
        </w:rPr>
        <w:t>голова  постійної  комісії  Київської  міської  ради  з питань архітектури, містобудування та земельних відносин Терентьєв М. О., депутатська фракція «УДАР Віталія Кличка»,</w:t>
      </w:r>
      <w:r w:rsidRPr="002D5FFA">
        <w:t xml:space="preserve"> </w:t>
      </w:r>
      <w:r w:rsidRPr="002D5FFA">
        <w:rPr>
          <w:rFonts w:ascii="Times New Roman" w:eastAsia="Times New Roman" w:hAnsi="Times New Roman" w:cs="Times New Roman"/>
          <w:sz w:val="28"/>
          <w:szCs w:val="28"/>
          <w:lang w:val="uk-UA"/>
        </w:rPr>
        <w:t xml:space="preserve">перша заступниця голови постійної  комісії  Київської  міської  ради  з питань бюджету та соціально-економічного розвитку </w:t>
      </w:r>
      <w:proofErr w:type="spellStart"/>
      <w:r w:rsidRPr="002D5FFA">
        <w:rPr>
          <w:rFonts w:ascii="Times New Roman" w:eastAsia="Times New Roman" w:hAnsi="Times New Roman" w:cs="Times New Roman"/>
          <w:sz w:val="28"/>
          <w:szCs w:val="28"/>
          <w:lang w:val="uk-UA"/>
        </w:rPr>
        <w:t>Пашинна</w:t>
      </w:r>
      <w:proofErr w:type="spellEnd"/>
      <w:r w:rsidRPr="002D5FFA">
        <w:rPr>
          <w:rFonts w:ascii="Times New Roman" w:eastAsia="Times New Roman" w:hAnsi="Times New Roman" w:cs="Times New Roman"/>
          <w:sz w:val="28"/>
          <w:szCs w:val="28"/>
          <w:lang w:val="uk-UA"/>
        </w:rPr>
        <w:t xml:space="preserve"> Л. В., депутатська фракція «</w:t>
      </w:r>
      <w:r>
        <w:rPr>
          <w:rFonts w:ascii="Times New Roman" w:eastAsia="Times New Roman" w:hAnsi="Times New Roman" w:cs="Times New Roman"/>
          <w:sz w:val="28"/>
          <w:szCs w:val="28"/>
          <w:lang w:val="uk-UA"/>
        </w:rPr>
        <w:t>Слуга народу».</w:t>
      </w:r>
    </w:p>
    <w:p w:rsidR="00B96D04" w:rsidRDefault="00AA6B2D" w:rsidP="002D17A4">
      <w:pPr>
        <w:spacing w:after="0" w:line="240" w:lineRule="auto"/>
        <w:ind w:right="-144"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Заступник міського голови </w:t>
      </w:r>
      <w:r w:rsidRPr="00AA6B2D">
        <w:rPr>
          <w:rFonts w:ascii="Times New Roman" w:eastAsia="Times New Roman" w:hAnsi="Times New Roman" w:cs="Times New Roman"/>
          <w:sz w:val="28"/>
          <w:szCs w:val="28"/>
          <w:lang w:val="uk-UA"/>
        </w:rPr>
        <w:t>–</w:t>
      </w:r>
      <w:r w:rsidR="00B96D04" w:rsidRPr="00B96D04">
        <w:rPr>
          <w:rFonts w:ascii="Times New Roman" w:eastAsia="Times New Roman" w:hAnsi="Times New Roman" w:cs="Times New Roman"/>
          <w:sz w:val="28"/>
          <w:szCs w:val="28"/>
          <w:lang w:val="uk-UA"/>
        </w:rPr>
        <w:t xml:space="preserve"> секретар Київської міської ради  Бондаренко В. В.</w:t>
      </w:r>
      <w:r w:rsidR="00DE55BA">
        <w:rPr>
          <w:rFonts w:ascii="Times New Roman" w:eastAsia="Times New Roman" w:hAnsi="Times New Roman" w:cs="Times New Roman"/>
          <w:sz w:val="28"/>
          <w:szCs w:val="28"/>
          <w:lang w:val="uk-UA"/>
        </w:rPr>
        <w:t xml:space="preserve"> наголосив на необхідності дотримання маскового режиму депутатами Київської міської ради під час проведення пленарного засідання Київської міської ради. </w:t>
      </w:r>
    </w:p>
    <w:p w:rsidR="00766960" w:rsidRDefault="00AA6B2D" w:rsidP="002D17A4">
      <w:pPr>
        <w:spacing w:after="0" w:line="240" w:lineRule="auto"/>
        <w:ind w:right="-144" w:firstLine="851"/>
        <w:jc w:val="both"/>
        <w:rPr>
          <w:rFonts w:ascii="Times New Roman" w:eastAsia="Times New Roman" w:hAnsi="Times New Roman" w:cs="Times New Roman"/>
          <w:sz w:val="28"/>
          <w:szCs w:val="28"/>
          <w:lang w:val="uk-UA"/>
        </w:rPr>
      </w:pPr>
      <w:r w:rsidRPr="00AA6B2D">
        <w:rPr>
          <w:rFonts w:ascii="Times New Roman" w:eastAsia="Times New Roman" w:hAnsi="Times New Roman" w:cs="Times New Roman"/>
          <w:sz w:val="28"/>
          <w:szCs w:val="28"/>
          <w:lang w:val="uk-UA"/>
        </w:rPr>
        <w:t>Голова депутатської фракції політичної партії «Європейська Солідарність»  Прокопів В. В.</w:t>
      </w:r>
      <w:r>
        <w:rPr>
          <w:rFonts w:ascii="Times New Roman" w:eastAsia="Times New Roman" w:hAnsi="Times New Roman" w:cs="Times New Roman"/>
          <w:sz w:val="28"/>
          <w:szCs w:val="28"/>
          <w:lang w:val="uk-UA"/>
        </w:rPr>
        <w:t xml:space="preserve"> поставив запитання щодо кількості депутатів Київської міської ради, які пройшли </w:t>
      </w:r>
      <w:r w:rsidR="00F240F3">
        <w:rPr>
          <w:rFonts w:ascii="Times New Roman" w:eastAsia="Times New Roman" w:hAnsi="Times New Roman" w:cs="Times New Roman"/>
          <w:sz w:val="28"/>
          <w:szCs w:val="28"/>
          <w:lang w:val="uk-UA"/>
        </w:rPr>
        <w:t>повний курс вакцинації</w:t>
      </w:r>
      <w:r>
        <w:rPr>
          <w:rFonts w:ascii="Times New Roman" w:eastAsia="Times New Roman" w:hAnsi="Times New Roman" w:cs="Times New Roman"/>
          <w:sz w:val="28"/>
          <w:szCs w:val="28"/>
          <w:lang w:val="uk-UA"/>
        </w:rPr>
        <w:t xml:space="preserve"> </w:t>
      </w:r>
      <w:r w:rsidRPr="00AA6B2D">
        <w:rPr>
          <w:rFonts w:ascii="Times New Roman" w:eastAsia="Times New Roman" w:hAnsi="Times New Roman" w:cs="Times New Roman"/>
          <w:sz w:val="28"/>
          <w:szCs w:val="28"/>
          <w:lang w:val="uk-UA"/>
        </w:rPr>
        <w:t>від COVID-19</w:t>
      </w:r>
      <w:r>
        <w:rPr>
          <w:rFonts w:ascii="Times New Roman" w:eastAsia="Times New Roman" w:hAnsi="Times New Roman" w:cs="Times New Roman"/>
          <w:sz w:val="28"/>
          <w:szCs w:val="28"/>
          <w:lang w:val="uk-UA"/>
        </w:rPr>
        <w:t>.</w:t>
      </w:r>
    </w:p>
    <w:p w:rsidR="00D11180" w:rsidRDefault="00AA6B2D" w:rsidP="00AA6B2D">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Заступник міського голови </w:t>
      </w:r>
      <w:r w:rsidRPr="00AA6B2D">
        <w:rPr>
          <w:rFonts w:ascii="Times New Roman" w:hAnsi="Times New Roman" w:cs="Times New Roman"/>
          <w:sz w:val="28"/>
          <w:szCs w:val="28"/>
          <w:lang w:val="uk-UA"/>
        </w:rPr>
        <w:t>–</w:t>
      </w:r>
      <w:r w:rsidR="00136E53" w:rsidRPr="00136E53">
        <w:rPr>
          <w:rFonts w:ascii="Times New Roman" w:hAnsi="Times New Roman" w:cs="Times New Roman"/>
          <w:sz w:val="28"/>
          <w:szCs w:val="28"/>
          <w:lang w:val="uk-UA"/>
        </w:rPr>
        <w:t xml:space="preserve"> секретар Київської міської ради  Бондаренко В.</w:t>
      </w:r>
      <w:r>
        <w:rPr>
          <w:rFonts w:ascii="Times New Roman" w:hAnsi="Times New Roman" w:cs="Times New Roman"/>
          <w:sz w:val="28"/>
          <w:szCs w:val="28"/>
          <w:lang w:val="uk-UA"/>
        </w:rPr>
        <w:t xml:space="preserve"> </w:t>
      </w:r>
      <w:r w:rsidR="00136E53" w:rsidRPr="00136E53">
        <w:rPr>
          <w:rFonts w:ascii="Times New Roman" w:hAnsi="Times New Roman" w:cs="Times New Roman"/>
          <w:sz w:val="28"/>
          <w:szCs w:val="28"/>
          <w:lang w:val="uk-UA"/>
        </w:rPr>
        <w:t xml:space="preserve">В. </w:t>
      </w:r>
      <w:r>
        <w:rPr>
          <w:rFonts w:ascii="Times New Roman" w:hAnsi="Times New Roman" w:cs="Times New Roman"/>
          <w:sz w:val="28"/>
          <w:szCs w:val="28"/>
          <w:lang w:val="uk-UA"/>
        </w:rPr>
        <w:t xml:space="preserve">надав відповідь та </w:t>
      </w:r>
      <w:r w:rsidR="00136E53" w:rsidRPr="00136E53">
        <w:rPr>
          <w:rFonts w:ascii="Times New Roman" w:hAnsi="Times New Roman" w:cs="Times New Roman"/>
          <w:sz w:val="28"/>
          <w:szCs w:val="28"/>
          <w:lang w:val="uk-UA"/>
        </w:rPr>
        <w:t>оголосив засідання Президії Київської міської ради закритим.</w:t>
      </w:r>
    </w:p>
    <w:p w:rsidR="00CA3702" w:rsidRPr="00563CE8" w:rsidRDefault="00CA3702" w:rsidP="002F7A57">
      <w:pPr>
        <w:spacing w:after="0" w:line="240" w:lineRule="auto"/>
        <w:jc w:val="both"/>
        <w:rPr>
          <w:rFonts w:ascii="Times New Roman" w:hAnsi="Times New Roman" w:cs="Times New Roman"/>
          <w:sz w:val="28"/>
          <w:szCs w:val="28"/>
          <w:lang w:val="uk-UA"/>
        </w:rPr>
      </w:pPr>
    </w:p>
    <w:p w:rsidR="00563CE8" w:rsidRPr="00563CE8" w:rsidRDefault="00563CE8" w:rsidP="00746329">
      <w:pPr>
        <w:spacing w:after="0" w:line="240" w:lineRule="auto"/>
        <w:jc w:val="both"/>
        <w:rPr>
          <w:rFonts w:ascii="Times New Roman" w:hAnsi="Times New Roman" w:cs="Times New Roman"/>
          <w:sz w:val="28"/>
          <w:szCs w:val="28"/>
          <w:lang w:val="uk-UA"/>
        </w:rPr>
      </w:pPr>
      <w:r w:rsidRPr="00563CE8">
        <w:rPr>
          <w:rFonts w:ascii="Times New Roman" w:hAnsi="Times New Roman" w:cs="Times New Roman"/>
          <w:sz w:val="28"/>
          <w:szCs w:val="28"/>
          <w:lang w:val="uk-UA"/>
        </w:rPr>
        <w:t>Велася стенограма.</w:t>
      </w:r>
    </w:p>
    <w:p w:rsidR="00563CE8" w:rsidRPr="00563CE8" w:rsidRDefault="00563CE8" w:rsidP="007340DE">
      <w:pPr>
        <w:spacing w:after="0" w:line="240" w:lineRule="auto"/>
        <w:ind w:firstLine="851"/>
        <w:jc w:val="both"/>
        <w:rPr>
          <w:rFonts w:ascii="Times New Roman" w:hAnsi="Times New Roman" w:cs="Times New Roman"/>
          <w:sz w:val="28"/>
          <w:szCs w:val="28"/>
          <w:lang w:val="uk-UA"/>
        </w:rPr>
      </w:pPr>
    </w:p>
    <w:p w:rsidR="00563CE8" w:rsidRPr="00563CE8" w:rsidRDefault="00563CE8" w:rsidP="007340DE">
      <w:pPr>
        <w:spacing w:after="0" w:line="240" w:lineRule="auto"/>
        <w:ind w:firstLine="851"/>
        <w:jc w:val="both"/>
        <w:rPr>
          <w:rFonts w:ascii="Times New Roman" w:hAnsi="Times New Roman" w:cs="Times New Roman"/>
          <w:sz w:val="28"/>
          <w:szCs w:val="28"/>
          <w:lang w:val="uk-UA"/>
        </w:rPr>
      </w:pPr>
    </w:p>
    <w:p w:rsidR="00563CE8" w:rsidRPr="00563CE8" w:rsidRDefault="00563CE8" w:rsidP="00746329">
      <w:pPr>
        <w:spacing w:after="0" w:line="240" w:lineRule="auto"/>
        <w:jc w:val="both"/>
        <w:rPr>
          <w:rFonts w:ascii="Times New Roman" w:hAnsi="Times New Roman" w:cs="Times New Roman"/>
          <w:sz w:val="28"/>
          <w:szCs w:val="28"/>
          <w:lang w:val="uk-UA"/>
        </w:rPr>
      </w:pPr>
      <w:r w:rsidRPr="00563CE8">
        <w:rPr>
          <w:rFonts w:ascii="Times New Roman" w:hAnsi="Times New Roman" w:cs="Times New Roman"/>
          <w:sz w:val="28"/>
          <w:szCs w:val="28"/>
          <w:lang w:val="uk-UA"/>
        </w:rPr>
        <w:t xml:space="preserve">Заступник міського голови </w:t>
      </w:r>
      <w:r w:rsidR="00477F65" w:rsidRPr="00477F65">
        <w:rPr>
          <w:rFonts w:ascii="Times New Roman" w:hAnsi="Times New Roman" w:cs="Times New Roman"/>
          <w:sz w:val="28"/>
          <w:szCs w:val="28"/>
          <w:lang w:val="uk-UA"/>
        </w:rPr>
        <w:t>–</w:t>
      </w:r>
      <w:r w:rsidRPr="00563CE8">
        <w:rPr>
          <w:rFonts w:ascii="Times New Roman" w:hAnsi="Times New Roman" w:cs="Times New Roman"/>
          <w:sz w:val="28"/>
          <w:szCs w:val="28"/>
          <w:lang w:val="uk-UA"/>
        </w:rPr>
        <w:t xml:space="preserve"> </w:t>
      </w:r>
      <w:r w:rsidRPr="00563CE8">
        <w:rPr>
          <w:rFonts w:ascii="Times New Roman" w:hAnsi="Times New Roman" w:cs="Times New Roman"/>
          <w:sz w:val="28"/>
          <w:szCs w:val="28"/>
          <w:lang w:val="uk-UA"/>
        </w:rPr>
        <w:tab/>
      </w:r>
    </w:p>
    <w:p w:rsidR="00563CE8" w:rsidRPr="00563CE8" w:rsidRDefault="00563CE8" w:rsidP="00746329">
      <w:pPr>
        <w:spacing w:after="0" w:line="240" w:lineRule="auto"/>
        <w:jc w:val="both"/>
        <w:rPr>
          <w:rFonts w:ascii="Times New Roman" w:hAnsi="Times New Roman" w:cs="Times New Roman"/>
          <w:sz w:val="28"/>
          <w:szCs w:val="28"/>
          <w:lang w:val="uk-UA"/>
        </w:rPr>
      </w:pPr>
      <w:r w:rsidRPr="00563CE8">
        <w:rPr>
          <w:rFonts w:ascii="Times New Roman" w:hAnsi="Times New Roman" w:cs="Times New Roman"/>
          <w:sz w:val="28"/>
          <w:szCs w:val="28"/>
          <w:lang w:val="uk-UA"/>
        </w:rPr>
        <w:t xml:space="preserve">секретар Київської міської ради    </w:t>
      </w:r>
      <w:r w:rsidR="00550C42">
        <w:rPr>
          <w:rFonts w:ascii="Times New Roman" w:hAnsi="Times New Roman" w:cs="Times New Roman"/>
          <w:sz w:val="28"/>
          <w:szCs w:val="28"/>
          <w:lang w:val="uk-UA"/>
        </w:rPr>
        <w:t xml:space="preserve">                          </w:t>
      </w:r>
      <w:r w:rsidRPr="00563CE8">
        <w:rPr>
          <w:rFonts w:ascii="Times New Roman" w:hAnsi="Times New Roman" w:cs="Times New Roman"/>
          <w:sz w:val="28"/>
          <w:szCs w:val="28"/>
          <w:lang w:val="uk-UA"/>
        </w:rPr>
        <w:t xml:space="preserve"> Володимир </w:t>
      </w:r>
      <w:r w:rsidR="00DB0143">
        <w:rPr>
          <w:rFonts w:ascii="Times New Roman" w:hAnsi="Times New Roman" w:cs="Times New Roman"/>
          <w:sz w:val="28"/>
          <w:szCs w:val="28"/>
          <w:lang w:val="uk-UA"/>
        </w:rPr>
        <w:t>БОНДАРЕНКО</w:t>
      </w:r>
    </w:p>
    <w:p w:rsidR="002F7A57" w:rsidRDefault="002F7A57" w:rsidP="00CC3CF2">
      <w:pPr>
        <w:spacing w:after="0" w:line="240" w:lineRule="auto"/>
        <w:jc w:val="both"/>
        <w:rPr>
          <w:rFonts w:ascii="Times New Roman" w:hAnsi="Times New Roman" w:cs="Times New Roman"/>
          <w:sz w:val="28"/>
          <w:szCs w:val="28"/>
          <w:lang w:val="uk-UA"/>
        </w:rPr>
      </w:pPr>
    </w:p>
    <w:p w:rsidR="004230BB" w:rsidRDefault="004230BB" w:rsidP="00CC3CF2">
      <w:pPr>
        <w:spacing w:after="0" w:line="240" w:lineRule="auto"/>
        <w:jc w:val="both"/>
        <w:rPr>
          <w:rFonts w:ascii="Times New Roman" w:hAnsi="Times New Roman" w:cs="Times New Roman"/>
          <w:sz w:val="28"/>
          <w:szCs w:val="28"/>
          <w:lang w:val="uk-UA"/>
        </w:rPr>
      </w:pPr>
    </w:p>
    <w:p w:rsidR="004230BB" w:rsidRDefault="004230BB" w:rsidP="00CC3CF2">
      <w:pPr>
        <w:spacing w:after="0" w:line="240" w:lineRule="auto"/>
        <w:jc w:val="both"/>
        <w:rPr>
          <w:rFonts w:ascii="Times New Roman" w:hAnsi="Times New Roman" w:cs="Times New Roman"/>
          <w:sz w:val="28"/>
          <w:szCs w:val="28"/>
          <w:lang w:val="uk-UA"/>
        </w:rPr>
      </w:pPr>
    </w:p>
    <w:p w:rsidR="007B68AB" w:rsidRPr="00DA4E73" w:rsidRDefault="009D63B3" w:rsidP="009D63B3">
      <w:pPr>
        <w:spacing w:after="0" w:line="240" w:lineRule="auto"/>
        <w:jc w:val="both"/>
        <w:rPr>
          <w:rFonts w:ascii="Times New Roman" w:hAnsi="Times New Roman" w:cs="Times New Roman"/>
          <w:sz w:val="20"/>
          <w:szCs w:val="20"/>
          <w:lang w:val="uk-UA"/>
        </w:rPr>
      </w:pPr>
      <w:proofErr w:type="spellStart"/>
      <w:r>
        <w:rPr>
          <w:rFonts w:ascii="Times New Roman" w:hAnsi="Times New Roman" w:cs="Times New Roman"/>
          <w:sz w:val="20"/>
          <w:szCs w:val="20"/>
          <w:lang w:val="uk-UA"/>
        </w:rPr>
        <w:t>Вик</w:t>
      </w:r>
      <w:proofErr w:type="spellEnd"/>
      <w:r>
        <w:rPr>
          <w:rFonts w:ascii="Times New Roman" w:hAnsi="Times New Roman" w:cs="Times New Roman"/>
          <w:sz w:val="20"/>
          <w:szCs w:val="20"/>
          <w:lang w:val="uk-UA"/>
        </w:rPr>
        <w:t>. Анастасія Вакалюк</w:t>
      </w:r>
      <w:r w:rsidR="00531478">
        <w:rPr>
          <w:rFonts w:ascii="Times New Roman" w:hAnsi="Times New Roman" w:cs="Times New Roman"/>
          <w:sz w:val="20"/>
          <w:szCs w:val="20"/>
          <w:lang w:val="uk-UA"/>
        </w:rPr>
        <w:t xml:space="preserve"> </w:t>
      </w:r>
    </w:p>
    <w:sectPr w:rsidR="007B68AB" w:rsidRPr="00DA4E73" w:rsidSect="00F937D4">
      <w:footerReference w:type="default" r:id="rId8"/>
      <w:pgSz w:w="11906" w:h="16838"/>
      <w:pgMar w:top="1021" w:right="851" w:bottom="567"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2871" w:rsidRDefault="00892871">
      <w:pPr>
        <w:spacing w:after="0" w:line="240" w:lineRule="auto"/>
      </w:pPr>
      <w:r>
        <w:separator/>
      </w:r>
    </w:p>
  </w:endnote>
  <w:endnote w:type="continuationSeparator" w:id="0">
    <w:p w:rsidR="00892871" w:rsidRDefault="008928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Liberation Serif">
    <w:altName w:val="Times New Roman"/>
    <w:charset w:val="CC"/>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70574343"/>
      <w:docPartObj>
        <w:docPartGallery w:val="Page Numbers (Bottom of Page)"/>
        <w:docPartUnique/>
      </w:docPartObj>
    </w:sdtPr>
    <w:sdtEndPr/>
    <w:sdtContent>
      <w:p w:rsidR="00076DD1" w:rsidRDefault="00076DD1">
        <w:pPr>
          <w:pStyle w:val="a4"/>
          <w:jc w:val="right"/>
        </w:pPr>
        <w:r>
          <w:fldChar w:fldCharType="begin"/>
        </w:r>
        <w:r>
          <w:instrText xml:space="preserve"> PAGE   \* MERGEFORMAT </w:instrText>
        </w:r>
        <w:r>
          <w:fldChar w:fldCharType="separate"/>
        </w:r>
        <w:r w:rsidR="002E7AD9">
          <w:rPr>
            <w:noProof/>
          </w:rPr>
          <w:t>4</w:t>
        </w:r>
        <w:r>
          <w:rPr>
            <w:noProof/>
          </w:rPr>
          <w:fldChar w:fldCharType="end"/>
        </w:r>
      </w:p>
    </w:sdtContent>
  </w:sdt>
  <w:p w:rsidR="00076DD1" w:rsidRDefault="00076DD1">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2871" w:rsidRDefault="00892871">
      <w:pPr>
        <w:spacing w:after="0" w:line="240" w:lineRule="auto"/>
      </w:pPr>
      <w:r>
        <w:separator/>
      </w:r>
    </w:p>
  </w:footnote>
  <w:footnote w:type="continuationSeparator" w:id="0">
    <w:p w:rsidR="00892871" w:rsidRDefault="0089287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multilevel"/>
    <w:tmpl w:val="00000003"/>
    <w:name w:val="WW8Num3"/>
    <w:lvl w:ilvl="0">
      <w:start w:val="1"/>
      <w:numFmt w:val="decimal"/>
      <w:lvlText w:val="%1)"/>
      <w:lvlJc w:val="left"/>
      <w:pPr>
        <w:tabs>
          <w:tab w:val="num" w:pos="720"/>
        </w:tabs>
        <w:ind w:left="720" w:hanging="360"/>
      </w:pPr>
      <w:rPr>
        <w:rFonts w:ascii="Times New Roman" w:eastAsia="Times New Roman" w:hAnsi="Times New Roman" w:cs="Times New Roman"/>
        <w:b w:val="0"/>
        <w:bCs w:val="0"/>
        <w:color w:val="000000"/>
        <w:sz w:val="28"/>
        <w:szCs w:val="28"/>
      </w:rPr>
    </w:lvl>
    <w:lvl w:ilvl="1">
      <w:start w:val="1"/>
      <w:numFmt w:val="decimal"/>
      <w:lvlText w:val="%2."/>
      <w:lvlJc w:val="left"/>
      <w:pPr>
        <w:tabs>
          <w:tab w:val="num" w:pos="1080"/>
        </w:tabs>
        <w:ind w:left="1080" w:hanging="360"/>
      </w:pPr>
      <w:rPr>
        <w:rFonts w:ascii="Times New Roman" w:eastAsia="Times New Roman" w:hAnsi="Times New Roman" w:cs="Times New Roman"/>
        <w:b w:val="0"/>
        <w:bCs w:val="0"/>
        <w:color w:val="000000"/>
        <w:sz w:val="28"/>
        <w:szCs w:val="28"/>
      </w:rPr>
    </w:lvl>
    <w:lvl w:ilvl="2">
      <w:start w:val="1"/>
      <w:numFmt w:val="decimal"/>
      <w:lvlText w:val="%3."/>
      <w:lvlJc w:val="left"/>
      <w:pPr>
        <w:tabs>
          <w:tab w:val="num" w:pos="1440"/>
        </w:tabs>
        <w:ind w:left="1440" w:hanging="360"/>
      </w:pPr>
      <w:rPr>
        <w:rFonts w:ascii="Times New Roman" w:eastAsia="Times New Roman" w:hAnsi="Times New Roman" w:cs="Times New Roman"/>
        <w:b w:val="0"/>
        <w:bCs w:val="0"/>
        <w:color w:val="000000"/>
        <w:sz w:val="28"/>
        <w:szCs w:val="28"/>
      </w:rPr>
    </w:lvl>
    <w:lvl w:ilvl="3">
      <w:start w:val="1"/>
      <w:numFmt w:val="decimal"/>
      <w:lvlText w:val="%4."/>
      <w:lvlJc w:val="left"/>
      <w:pPr>
        <w:tabs>
          <w:tab w:val="num" w:pos="1800"/>
        </w:tabs>
        <w:ind w:left="1800" w:hanging="360"/>
      </w:pPr>
      <w:rPr>
        <w:rFonts w:ascii="Times New Roman" w:eastAsia="Times New Roman" w:hAnsi="Times New Roman" w:cs="Times New Roman"/>
        <w:b w:val="0"/>
        <w:bCs w:val="0"/>
        <w:color w:val="000000"/>
        <w:sz w:val="28"/>
        <w:szCs w:val="28"/>
      </w:rPr>
    </w:lvl>
    <w:lvl w:ilvl="4">
      <w:start w:val="1"/>
      <w:numFmt w:val="decimal"/>
      <w:lvlText w:val="%5."/>
      <w:lvlJc w:val="left"/>
      <w:pPr>
        <w:tabs>
          <w:tab w:val="num" w:pos="2160"/>
        </w:tabs>
        <w:ind w:left="2160" w:hanging="360"/>
      </w:pPr>
      <w:rPr>
        <w:rFonts w:ascii="Times New Roman" w:eastAsia="Times New Roman" w:hAnsi="Times New Roman" w:cs="Times New Roman"/>
        <w:b w:val="0"/>
        <w:bCs w:val="0"/>
        <w:color w:val="000000"/>
        <w:sz w:val="28"/>
        <w:szCs w:val="28"/>
      </w:rPr>
    </w:lvl>
    <w:lvl w:ilvl="5">
      <w:start w:val="1"/>
      <w:numFmt w:val="decimal"/>
      <w:lvlText w:val="%6."/>
      <w:lvlJc w:val="left"/>
      <w:pPr>
        <w:tabs>
          <w:tab w:val="num" w:pos="2520"/>
        </w:tabs>
        <w:ind w:left="2520" w:hanging="360"/>
      </w:pPr>
      <w:rPr>
        <w:rFonts w:ascii="Times New Roman" w:eastAsia="Times New Roman" w:hAnsi="Times New Roman" w:cs="Times New Roman"/>
        <w:b w:val="0"/>
        <w:bCs w:val="0"/>
        <w:color w:val="000000"/>
        <w:sz w:val="28"/>
        <w:szCs w:val="28"/>
      </w:rPr>
    </w:lvl>
    <w:lvl w:ilvl="6">
      <w:start w:val="1"/>
      <w:numFmt w:val="decimal"/>
      <w:lvlText w:val="%7."/>
      <w:lvlJc w:val="left"/>
      <w:pPr>
        <w:tabs>
          <w:tab w:val="num" w:pos="2880"/>
        </w:tabs>
        <w:ind w:left="2880" w:hanging="360"/>
      </w:pPr>
      <w:rPr>
        <w:rFonts w:ascii="Times New Roman" w:eastAsia="Times New Roman" w:hAnsi="Times New Roman" w:cs="Times New Roman"/>
        <w:b w:val="0"/>
        <w:bCs w:val="0"/>
        <w:color w:val="000000"/>
        <w:sz w:val="28"/>
        <w:szCs w:val="28"/>
      </w:rPr>
    </w:lvl>
    <w:lvl w:ilvl="7">
      <w:start w:val="1"/>
      <w:numFmt w:val="decimal"/>
      <w:lvlText w:val="%8."/>
      <w:lvlJc w:val="left"/>
      <w:pPr>
        <w:tabs>
          <w:tab w:val="num" w:pos="3240"/>
        </w:tabs>
        <w:ind w:left="3240" w:hanging="360"/>
      </w:pPr>
      <w:rPr>
        <w:rFonts w:ascii="Times New Roman" w:eastAsia="Times New Roman" w:hAnsi="Times New Roman" w:cs="Times New Roman"/>
        <w:b w:val="0"/>
        <w:bCs w:val="0"/>
        <w:color w:val="000000"/>
        <w:sz w:val="28"/>
        <w:szCs w:val="28"/>
      </w:rPr>
    </w:lvl>
    <w:lvl w:ilvl="8">
      <w:start w:val="1"/>
      <w:numFmt w:val="decimal"/>
      <w:lvlText w:val="%9."/>
      <w:lvlJc w:val="left"/>
      <w:pPr>
        <w:tabs>
          <w:tab w:val="num" w:pos="3600"/>
        </w:tabs>
        <w:ind w:left="3600" w:hanging="360"/>
      </w:pPr>
      <w:rPr>
        <w:rFonts w:ascii="Times New Roman" w:eastAsia="Times New Roman" w:hAnsi="Times New Roman" w:cs="Times New Roman"/>
        <w:b w:val="0"/>
        <w:bCs w:val="0"/>
        <w:color w:val="000000"/>
        <w:sz w:val="28"/>
        <w:szCs w:val="28"/>
      </w:rPr>
    </w:lvl>
  </w:abstractNum>
  <w:abstractNum w:abstractNumId="1" w15:restartNumberingAfterBreak="0">
    <w:nsid w:val="00000004"/>
    <w:multiLevelType w:val="multilevel"/>
    <w:tmpl w:val="00000004"/>
    <w:name w:val="WW8Num4"/>
    <w:lvl w:ilvl="0">
      <w:start w:val="1"/>
      <w:numFmt w:val="decimal"/>
      <w:lvlText w:val="%1)"/>
      <w:lvlJc w:val="left"/>
      <w:pPr>
        <w:tabs>
          <w:tab w:val="num" w:pos="720"/>
        </w:tabs>
        <w:ind w:left="720" w:hanging="360"/>
      </w:pPr>
      <w:rPr>
        <w:rFonts w:cs="Times New Roman"/>
        <w:b w:val="0"/>
        <w:bCs w:val="0"/>
        <w:sz w:val="28"/>
        <w:szCs w:val="28"/>
      </w:rPr>
    </w:lvl>
    <w:lvl w:ilvl="1">
      <w:start w:val="1"/>
      <w:numFmt w:val="decimal"/>
      <w:lvlText w:val="%2."/>
      <w:lvlJc w:val="left"/>
      <w:pPr>
        <w:tabs>
          <w:tab w:val="num" w:pos="1080"/>
        </w:tabs>
        <w:ind w:left="1080" w:hanging="360"/>
      </w:pPr>
      <w:rPr>
        <w:rFonts w:cs="Times New Roman"/>
        <w:b w:val="0"/>
        <w:bCs w:val="0"/>
        <w:sz w:val="28"/>
        <w:szCs w:val="28"/>
      </w:rPr>
    </w:lvl>
    <w:lvl w:ilvl="2">
      <w:start w:val="1"/>
      <w:numFmt w:val="decimal"/>
      <w:lvlText w:val="%3."/>
      <w:lvlJc w:val="left"/>
      <w:pPr>
        <w:tabs>
          <w:tab w:val="num" w:pos="1440"/>
        </w:tabs>
        <w:ind w:left="1440" w:hanging="360"/>
      </w:pPr>
      <w:rPr>
        <w:rFonts w:cs="Times New Roman"/>
        <w:b w:val="0"/>
        <w:bCs w:val="0"/>
        <w:sz w:val="28"/>
        <w:szCs w:val="28"/>
      </w:rPr>
    </w:lvl>
    <w:lvl w:ilvl="3">
      <w:start w:val="1"/>
      <w:numFmt w:val="decimal"/>
      <w:lvlText w:val="%4."/>
      <w:lvlJc w:val="left"/>
      <w:pPr>
        <w:tabs>
          <w:tab w:val="num" w:pos="1800"/>
        </w:tabs>
        <w:ind w:left="1800" w:hanging="360"/>
      </w:pPr>
      <w:rPr>
        <w:rFonts w:cs="Times New Roman"/>
        <w:b w:val="0"/>
        <w:bCs w:val="0"/>
        <w:sz w:val="28"/>
        <w:szCs w:val="28"/>
      </w:rPr>
    </w:lvl>
    <w:lvl w:ilvl="4">
      <w:start w:val="1"/>
      <w:numFmt w:val="decimal"/>
      <w:lvlText w:val="%5."/>
      <w:lvlJc w:val="left"/>
      <w:pPr>
        <w:tabs>
          <w:tab w:val="num" w:pos="2160"/>
        </w:tabs>
        <w:ind w:left="2160" w:hanging="360"/>
      </w:pPr>
      <w:rPr>
        <w:rFonts w:cs="Times New Roman"/>
        <w:b w:val="0"/>
        <w:bCs w:val="0"/>
        <w:sz w:val="28"/>
        <w:szCs w:val="28"/>
      </w:rPr>
    </w:lvl>
    <w:lvl w:ilvl="5">
      <w:start w:val="1"/>
      <w:numFmt w:val="decimal"/>
      <w:lvlText w:val="%6."/>
      <w:lvlJc w:val="left"/>
      <w:pPr>
        <w:tabs>
          <w:tab w:val="num" w:pos="2520"/>
        </w:tabs>
        <w:ind w:left="2520" w:hanging="360"/>
      </w:pPr>
      <w:rPr>
        <w:rFonts w:cs="Times New Roman"/>
        <w:b w:val="0"/>
        <w:bCs w:val="0"/>
        <w:sz w:val="28"/>
        <w:szCs w:val="28"/>
      </w:rPr>
    </w:lvl>
    <w:lvl w:ilvl="6">
      <w:start w:val="1"/>
      <w:numFmt w:val="decimal"/>
      <w:lvlText w:val="%7."/>
      <w:lvlJc w:val="left"/>
      <w:pPr>
        <w:tabs>
          <w:tab w:val="num" w:pos="2880"/>
        </w:tabs>
        <w:ind w:left="2880" w:hanging="360"/>
      </w:pPr>
      <w:rPr>
        <w:rFonts w:cs="Times New Roman"/>
        <w:b w:val="0"/>
        <w:bCs w:val="0"/>
        <w:sz w:val="28"/>
        <w:szCs w:val="28"/>
      </w:rPr>
    </w:lvl>
    <w:lvl w:ilvl="7">
      <w:start w:val="1"/>
      <w:numFmt w:val="decimal"/>
      <w:lvlText w:val="%8."/>
      <w:lvlJc w:val="left"/>
      <w:pPr>
        <w:tabs>
          <w:tab w:val="num" w:pos="3240"/>
        </w:tabs>
        <w:ind w:left="3240" w:hanging="360"/>
      </w:pPr>
      <w:rPr>
        <w:rFonts w:cs="Times New Roman"/>
        <w:b w:val="0"/>
        <w:bCs w:val="0"/>
        <w:sz w:val="28"/>
        <w:szCs w:val="28"/>
      </w:rPr>
    </w:lvl>
    <w:lvl w:ilvl="8">
      <w:start w:val="1"/>
      <w:numFmt w:val="decimal"/>
      <w:lvlText w:val="%9."/>
      <w:lvlJc w:val="left"/>
      <w:pPr>
        <w:tabs>
          <w:tab w:val="num" w:pos="3600"/>
        </w:tabs>
        <w:ind w:left="3600" w:hanging="360"/>
      </w:pPr>
      <w:rPr>
        <w:rFonts w:cs="Times New Roman"/>
        <w:b w:val="0"/>
        <w:bCs w:val="0"/>
        <w:sz w:val="28"/>
        <w:szCs w:val="28"/>
      </w:rPr>
    </w:lvl>
  </w:abstractNum>
  <w:abstractNum w:abstractNumId="2" w15:restartNumberingAfterBreak="0">
    <w:nsid w:val="00000005"/>
    <w:multiLevelType w:val="multilevel"/>
    <w:tmpl w:val="00000005"/>
    <w:name w:val="WW8Num5"/>
    <w:lvl w:ilvl="0">
      <w:start w:val="1"/>
      <w:numFmt w:val="decimal"/>
      <w:lvlText w:val="%1)"/>
      <w:lvlJc w:val="left"/>
      <w:pPr>
        <w:tabs>
          <w:tab w:val="num" w:pos="0"/>
        </w:tabs>
        <w:ind w:left="1287" w:hanging="360"/>
      </w:pPr>
      <w:rPr>
        <w:rFonts w:ascii="Times New Roman" w:eastAsia="Calibri" w:hAnsi="Times New Roman" w:cs="Times New Roman"/>
        <w:b w:val="0"/>
        <w:bCs w:val="0"/>
        <w:color w:val="000000"/>
        <w:kern w:val="1"/>
        <w:sz w:val="28"/>
        <w:szCs w:val="28"/>
        <w:lang w:eastAsia="en-US" w:bidi="ar-SA"/>
      </w:rPr>
    </w:lvl>
    <w:lvl w:ilvl="1">
      <w:start w:val="1"/>
      <w:numFmt w:val="lowerLetter"/>
      <w:lvlText w:val="%2."/>
      <w:lvlJc w:val="left"/>
      <w:pPr>
        <w:tabs>
          <w:tab w:val="num" w:pos="0"/>
        </w:tabs>
        <w:ind w:left="2007" w:hanging="360"/>
      </w:pPr>
    </w:lvl>
    <w:lvl w:ilvl="2">
      <w:start w:val="1"/>
      <w:numFmt w:val="decimal"/>
      <w:lvlText w:val="%3)"/>
      <w:lvlJc w:val="right"/>
      <w:pPr>
        <w:tabs>
          <w:tab w:val="num" w:pos="0"/>
        </w:tabs>
        <w:ind w:left="2727" w:hanging="180"/>
      </w:pPr>
      <w:rPr>
        <w:rFonts w:ascii="Times New Roman" w:hAnsi="Times New Roman" w:cs="Times New Roman"/>
        <w:color w:val="000000"/>
        <w:szCs w:val="28"/>
      </w:r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3" w15:restartNumberingAfterBreak="0">
    <w:nsid w:val="00000006"/>
    <w:multiLevelType w:val="multilevel"/>
    <w:tmpl w:val="00000006"/>
    <w:name w:val="WW8Num6"/>
    <w:lvl w:ilvl="0">
      <w:start w:val="1"/>
      <w:numFmt w:val="decimal"/>
      <w:lvlText w:val="%1."/>
      <w:lvlJc w:val="left"/>
      <w:pPr>
        <w:tabs>
          <w:tab w:val="num" w:pos="360"/>
        </w:tabs>
        <w:ind w:left="360" w:hanging="360"/>
      </w:pPr>
      <w:rPr>
        <w:rFonts w:cs="Times New Roman"/>
        <w:b/>
        <w:bCs/>
        <w:i w:val="0"/>
        <w:color w:val="000000"/>
        <w:sz w:val="28"/>
        <w:szCs w:val="28"/>
        <w:u w:val="none"/>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4" w15:restartNumberingAfterBreak="0">
    <w:nsid w:val="00000007"/>
    <w:multiLevelType w:val="singleLevel"/>
    <w:tmpl w:val="00000007"/>
    <w:name w:val="WW8Num7"/>
    <w:lvl w:ilvl="0">
      <w:start w:val="1"/>
      <w:numFmt w:val="decimal"/>
      <w:lvlText w:val="%1)"/>
      <w:lvlJc w:val="left"/>
      <w:pPr>
        <w:tabs>
          <w:tab w:val="num" w:pos="0"/>
        </w:tabs>
        <w:ind w:left="1070" w:hanging="360"/>
      </w:pPr>
      <w:rPr>
        <w:rFonts w:cs="Times New Roman" w:hint="default"/>
        <w:b w:val="0"/>
        <w:sz w:val="27"/>
        <w:szCs w:val="27"/>
      </w:rPr>
    </w:lvl>
  </w:abstractNum>
  <w:abstractNum w:abstractNumId="5" w15:restartNumberingAfterBreak="0">
    <w:nsid w:val="00000008"/>
    <w:multiLevelType w:val="singleLevel"/>
    <w:tmpl w:val="2B860A2E"/>
    <w:name w:val="WW8Num8"/>
    <w:lvl w:ilvl="0">
      <w:start w:val="7"/>
      <w:numFmt w:val="decimal"/>
      <w:lvlText w:val="%1)"/>
      <w:lvlJc w:val="left"/>
      <w:pPr>
        <w:tabs>
          <w:tab w:val="num" w:pos="0"/>
        </w:tabs>
        <w:ind w:left="1070" w:hanging="360"/>
      </w:pPr>
      <w:rPr>
        <w:rFonts w:cs="Times New Roman" w:hint="default"/>
        <w:b w:val="0"/>
        <w:color w:val="auto"/>
        <w:sz w:val="28"/>
        <w:szCs w:val="28"/>
      </w:rPr>
    </w:lvl>
  </w:abstractNum>
  <w:abstractNum w:abstractNumId="6" w15:restartNumberingAfterBreak="0">
    <w:nsid w:val="00000009"/>
    <w:multiLevelType w:val="multilevel"/>
    <w:tmpl w:val="F992F9DE"/>
    <w:name w:val="WW8Num9"/>
    <w:lvl w:ilvl="0">
      <w:start w:val="1"/>
      <w:numFmt w:val="decimal"/>
      <w:lvlText w:val="%1)"/>
      <w:lvlJc w:val="left"/>
      <w:pPr>
        <w:tabs>
          <w:tab w:val="num" w:pos="720"/>
        </w:tabs>
        <w:ind w:left="720" w:hanging="360"/>
      </w:pPr>
      <w:rPr>
        <w:rFonts w:cs="Times New Roman"/>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A"/>
    <w:multiLevelType w:val="multilevel"/>
    <w:tmpl w:val="39ACCCD4"/>
    <w:name w:val="WW8Num10"/>
    <w:lvl w:ilvl="0">
      <w:start w:val="6"/>
      <w:numFmt w:val="decimal"/>
      <w:lvlText w:val="%1)"/>
      <w:lvlJc w:val="left"/>
      <w:pPr>
        <w:tabs>
          <w:tab w:val="num" w:pos="360"/>
        </w:tabs>
        <w:ind w:left="360" w:hanging="360"/>
      </w:pPr>
      <w:rPr>
        <w:rFonts w:cs="Times New Roman" w:hint="default"/>
        <w:sz w:val="28"/>
        <w:szCs w:val="28"/>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8" w15:restartNumberingAfterBreak="0">
    <w:nsid w:val="0000000B"/>
    <w:multiLevelType w:val="multilevel"/>
    <w:tmpl w:val="60F635C6"/>
    <w:name w:val="WW8Num11"/>
    <w:lvl w:ilvl="0">
      <w:start w:val="3"/>
      <w:numFmt w:val="decimal"/>
      <w:lvlText w:val="%1)"/>
      <w:lvlJc w:val="left"/>
      <w:pPr>
        <w:tabs>
          <w:tab w:val="num" w:pos="360"/>
        </w:tabs>
        <w:ind w:left="360" w:hanging="360"/>
      </w:pPr>
      <w:rPr>
        <w:rFonts w:hint="default"/>
        <w:sz w:val="28"/>
        <w:szCs w:val="28"/>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9" w15:restartNumberingAfterBreak="0">
    <w:nsid w:val="0000000C"/>
    <w:multiLevelType w:val="multilevel"/>
    <w:tmpl w:val="0000000C"/>
    <w:name w:val="WW8Num1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0" w15:restartNumberingAfterBreak="0">
    <w:nsid w:val="0000000D"/>
    <w:multiLevelType w:val="multilevel"/>
    <w:tmpl w:val="0000000D"/>
    <w:name w:val="WW8Num13"/>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1" w15:restartNumberingAfterBreak="0">
    <w:nsid w:val="0000000F"/>
    <w:multiLevelType w:val="multilevel"/>
    <w:tmpl w:val="0000000F"/>
    <w:name w:val="WW8Num15"/>
    <w:lvl w:ilvl="0">
      <w:start w:val="1"/>
      <w:numFmt w:val="decimal"/>
      <w:lvlText w:val="%1)"/>
      <w:lvlJc w:val="left"/>
      <w:pPr>
        <w:tabs>
          <w:tab w:val="num" w:pos="720"/>
        </w:tabs>
        <w:ind w:left="720" w:hanging="360"/>
      </w:pPr>
      <w:rPr>
        <w:rFonts w:ascii="Times New Roman" w:eastAsia="Times New Roman" w:hAnsi="Times New Roman" w:cs="Times New Roman"/>
        <w:color w:val="000000"/>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00000010"/>
    <w:multiLevelType w:val="multilevel"/>
    <w:tmpl w:val="7C7C21C8"/>
    <w:name w:val="WW8Num16"/>
    <w:lvl w:ilvl="0">
      <w:start w:val="5"/>
      <w:numFmt w:val="decimal"/>
      <w:lvlText w:val="%1)"/>
      <w:lvlJc w:val="left"/>
      <w:pPr>
        <w:tabs>
          <w:tab w:val="num" w:pos="0"/>
        </w:tabs>
        <w:ind w:left="1287" w:hanging="360"/>
      </w:pPr>
      <w:rPr>
        <w:rFonts w:hint="default"/>
      </w:rPr>
    </w:lvl>
    <w:lvl w:ilvl="1">
      <w:start w:val="1"/>
      <w:numFmt w:val="lowerLetter"/>
      <w:lvlText w:val="%2."/>
      <w:lvlJc w:val="left"/>
      <w:pPr>
        <w:tabs>
          <w:tab w:val="num" w:pos="0"/>
        </w:tabs>
        <w:ind w:left="2007" w:hanging="360"/>
      </w:pPr>
      <w:rPr>
        <w:rFonts w:hint="default"/>
      </w:rPr>
    </w:lvl>
    <w:lvl w:ilvl="2">
      <w:start w:val="1"/>
      <w:numFmt w:val="decimal"/>
      <w:lvlText w:val="%3)"/>
      <w:lvlJc w:val="right"/>
      <w:pPr>
        <w:tabs>
          <w:tab w:val="num" w:pos="0"/>
        </w:tabs>
        <w:ind w:left="2727" w:hanging="180"/>
      </w:pPr>
      <w:rPr>
        <w:rFonts w:hint="default"/>
      </w:rPr>
    </w:lvl>
    <w:lvl w:ilvl="3">
      <w:start w:val="1"/>
      <w:numFmt w:val="decimal"/>
      <w:lvlText w:val="%4."/>
      <w:lvlJc w:val="left"/>
      <w:pPr>
        <w:tabs>
          <w:tab w:val="num" w:pos="0"/>
        </w:tabs>
        <w:ind w:left="3447" w:hanging="360"/>
      </w:pPr>
      <w:rPr>
        <w:rFonts w:hint="default"/>
      </w:rPr>
    </w:lvl>
    <w:lvl w:ilvl="4">
      <w:start w:val="1"/>
      <w:numFmt w:val="lowerLetter"/>
      <w:lvlText w:val="%5."/>
      <w:lvlJc w:val="left"/>
      <w:pPr>
        <w:tabs>
          <w:tab w:val="num" w:pos="0"/>
        </w:tabs>
        <w:ind w:left="4167" w:hanging="360"/>
      </w:pPr>
      <w:rPr>
        <w:rFonts w:hint="default"/>
      </w:rPr>
    </w:lvl>
    <w:lvl w:ilvl="5">
      <w:start w:val="1"/>
      <w:numFmt w:val="lowerRoman"/>
      <w:lvlText w:val="%6."/>
      <w:lvlJc w:val="right"/>
      <w:pPr>
        <w:tabs>
          <w:tab w:val="num" w:pos="0"/>
        </w:tabs>
        <w:ind w:left="4887" w:hanging="180"/>
      </w:pPr>
      <w:rPr>
        <w:rFonts w:hint="default"/>
      </w:rPr>
    </w:lvl>
    <w:lvl w:ilvl="6">
      <w:start w:val="1"/>
      <w:numFmt w:val="decimal"/>
      <w:lvlText w:val="%7."/>
      <w:lvlJc w:val="left"/>
      <w:pPr>
        <w:tabs>
          <w:tab w:val="num" w:pos="0"/>
        </w:tabs>
        <w:ind w:left="5607" w:hanging="360"/>
      </w:pPr>
      <w:rPr>
        <w:rFonts w:hint="default"/>
      </w:rPr>
    </w:lvl>
    <w:lvl w:ilvl="7">
      <w:start w:val="1"/>
      <w:numFmt w:val="lowerLetter"/>
      <w:lvlText w:val="%8."/>
      <w:lvlJc w:val="left"/>
      <w:pPr>
        <w:tabs>
          <w:tab w:val="num" w:pos="0"/>
        </w:tabs>
        <w:ind w:left="6327" w:hanging="360"/>
      </w:pPr>
      <w:rPr>
        <w:rFonts w:hint="default"/>
      </w:rPr>
    </w:lvl>
    <w:lvl w:ilvl="8">
      <w:start w:val="1"/>
      <w:numFmt w:val="lowerRoman"/>
      <w:lvlText w:val="%9."/>
      <w:lvlJc w:val="right"/>
      <w:pPr>
        <w:tabs>
          <w:tab w:val="num" w:pos="0"/>
        </w:tabs>
        <w:ind w:left="7047" w:hanging="180"/>
      </w:pPr>
      <w:rPr>
        <w:rFonts w:hint="default"/>
      </w:rPr>
    </w:lvl>
  </w:abstractNum>
  <w:abstractNum w:abstractNumId="13" w15:restartNumberingAfterBreak="0">
    <w:nsid w:val="00000011"/>
    <w:multiLevelType w:val="multilevel"/>
    <w:tmpl w:val="0C62799A"/>
    <w:name w:val="WW8Num17"/>
    <w:lvl w:ilvl="0">
      <w:start w:val="3"/>
      <w:numFmt w:val="decimal"/>
      <w:lvlText w:val="%1)"/>
      <w:lvlJc w:val="left"/>
      <w:pPr>
        <w:tabs>
          <w:tab w:val="num" w:pos="0"/>
        </w:tabs>
        <w:ind w:left="1287" w:hanging="360"/>
      </w:pPr>
      <w:rPr>
        <w:rFonts w:cs="Times New Roman" w:hint="default"/>
        <w:color w:val="00000A"/>
      </w:rPr>
    </w:lvl>
    <w:lvl w:ilvl="1">
      <w:start w:val="1"/>
      <w:numFmt w:val="lowerLetter"/>
      <w:lvlText w:val="%2."/>
      <w:lvlJc w:val="left"/>
      <w:pPr>
        <w:tabs>
          <w:tab w:val="num" w:pos="0"/>
        </w:tabs>
        <w:ind w:left="2007" w:hanging="360"/>
      </w:pPr>
      <w:rPr>
        <w:rFonts w:hint="default"/>
      </w:rPr>
    </w:lvl>
    <w:lvl w:ilvl="2">
      <w:start w:val="1"/>
      <w:numFmt w:val="decimal"/>
      <w:lvlText w:val="%3)"/>
      <w:lvlJc w:val="right"/>
      <w:pPr>
        <w:tabs>
          <w:tab w:val="num" w:pos="0"/>
        </w:tabs>
        <w:ind w:left="2727" w:hanging="180"/>
      </w:pPr>
      <w:rPr>
        <w:rFonts w:hint="default"/>
      </w:rPr>
    </w:lvl>
    <w:lvl w:ilvl="3">
      <w:start w:val="1"/>
      <w:numFmt w:val="decimal"/>
      <w:lvlText w:val="%4."/>
      <w:lvlJc w:val="left"/>
      <w:pPr>
        <w:tabs>
          <w:tab w:val="num" w:pos="0"/>
        </w:tabs>
        <w:ind w:left="3447" w:hanging="360"/>
      </w:pPr>
      <w:rPr>
        <w:rFonts w:hint="default"/>
      </w:rPr>
    </w:lvl>
    <w:lvl w:ilvl="4">
      <w:start w:val="1"/>
      <w:numFmt w:val="lowerLetter"/>
      <w:lvlText w:val="%5."/>
      <w:lvlJc w:val="left"/>
      <w:pPr>
        <w:tabs>
          <w:tab w:val="num" w:pos="0"/>
        </w:tabs>
        <w:ind w:left="4167" w:hanging="360"/>
      </w:pPr>
      <w:rPr>
        <w:rFonts w:hint="default"/>
      </w:rPr>
    </w:lvl>
    <w:lvl w:ilvl="5">
      <w:start w:val="1"/>
      <w:numFmt w:val="lowerRoman"/>
      <w:lvlText w:val="%6."/>
      <w:lvlJc w:val="right"/>
      <w:pPr>
        <w:tabs>
          <w:tab w:val="num" w:pos="0"/>
        </w:tabs>
        <w:ind w:left="4887" w:hanging="180"/>
      </w:pPr>
      <w:rPr>
        <w:rFonts w:hint="default"/>
      </w:rPr>
    </w:lvl>
    <w:lvl w:ilvl="6">
      <w:start w:val="1"/>
      <w:numFmt w:val="decimal"/>
      <w:lvlText w:val="%7."/>
      <w:lvlJc w:val="left"/>
      <w:pPr>
        <w:tabs>
          <w:tab w:val="num" w:pos="0"/>
        </w:tabs>
        <w:ind w:left="5607" w:hanging="360"/>
      </w:pPr>
      <w:rPr>
        <w:rFonts w:hint="default"/>
      </w:rPr>
    </w:lvl>
    <w:lvl w:ilvl="7">
      <w:start w:val="1"/>
      <w:numFmt w:val="lowerLetter"/>
      <w:lvlText w:val="%8."/>
      <w:lvlJc w:val="left"/>
      <w:pPr>
        <w:tabs>
          <w:tab w:val="num" w:pos="0"/>
        </w:tabs>
        <w:ind w:left="6327" w:hanging="360"/>
      </w:pPr>
      <w:rPr>
        <w:rFonts w:hint="default"/>
      </w:rPr>
    </w:lvl>
    <w:lvl w:ilvl="8">
      <w:start w:val="1"/>
      <w:numFmt w:val="lowerRoman"/>
      <w:lvlText w:val="%9."/>
      <w:lvlJc w:val="right"/>
      <w:pPr>
        <w:tabs>
          <w:tab w:val="num" w:pos="0"/>
        </w:tabs>
        <w:ind w:left="7047" w:hanging="180"/>
      </w:pPr>
      <w:rPr>
        <w:rFonts w:hint="default"/>
      </w:rPr>
    </w:lvl>
  </w:abstractNum>
  <w:abstractNum w:abstractNumId="14" w15:restartNumberingAfterBreak="0">
    <w:nsid w:val="00000012"/>
    <w:multiLevelType w:val="multilevel"/>
    <w:tmpl w:val="0000001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00000015"/>
    <w:multiLevelType w:val="multilevel"/>
    <w:tmpl w:val="00000015"/>
    <w:name w:val="WW8Num21"/>
    <w:lvl w:ilvl="0">
      <w:start w:val="1"/>
      <w:numFmt w:val="decimal"/>
      <w:lvlText w:val="%1)"/>
      <w:lvlJc w:val="left"/>
      <w:pPr>
        <w:tabs>
          <w:tab w:val="num" w:pos="360"/>
        </w:tabs>
        <w:ind w:left="360" w:hanging="360"/>
      </w:pPr>
      <w:rPr>
        <w:rFonts w:cs="Times New Roman"/>
        <w:sz w:val="28"/>
        <w:szCs w:val="28"/>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6" w15:restartNumberingAfterBreak="0">
    <w:nsid w:val="00000016"/>
    <w:multiLevelType w:val="multilevel"/>
    <w:tmpl w:val="57025C16"/>
    <w:name w:val="WW8Num22"/>
    <w:lvl w:ilvl="0">
      <w:start w:val="1"/>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hint="default"/>
      </w:rPr>
    </w:lvl>
    <w:lvl w:ilvl="2">
      <w:start w:val="2"/>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17" w15:restartNumberingAfterBreak="0">
    <w:nsid w:val="00000019"/>
    <w:multiLevelType w:val="multilevel"/>
    <w:tmpl w:val="6BBC727C"/>
    <w:name w:val="WW8Num25"/>
    <w:lvl w:ilvl="0">
      <w:start w:val="7"/>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18" w15:restartNumberingAfterBreak="0">
    <w:nsid w:val="0000001A"/>
    <w:multiLevelType w:val="multilevel"/>
    <w:tmpl w:val="0000001A"/>
    <w:name w:val="WW8Num26"/>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9" w15:restartNumberingAfterBreak="0">
    <w:nsid w:val="05FE0871"/>
    <w:multiLevelType w:val="hybridMultilevel"/>
    <w:tmpl w:val="24A06846"/>
    <w:name w:val="WW8Num102"/>
    <w:lvl w:ilvl="0" w:tplc="E12C17C8">
      <w:start w:val="7"/>
      <w:numFmt w:val="decimal"/>
      <w:lvlText w:val="%1."/>
      <w:lvlJc w:val="left"/>
      <w:pPr>
        <w:ind w:left="2160" w:hanging="360"/>
      </w:pPr>
      <w:rPr>
        <w:rFonts w:hint="default"/>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0AAF11B4"/>
    <w:multiLevelType w:val="hybridMultilevel"/>
    <w:tmpl w:val="6C4053C4"/>
    <w:lvl w:ilvl="0" w:tplc="40CAF366">
      <w:start w:val="1"/>
      <w:numFmt w:val="decimal"/>
      <w:lvlText w:val="%1)"/>
      <w:lvlJc w:val="left"/>
      <w:pPr>
        <w:ind w:left="1065" w:hanging="360"/>
      </w:pPr>
      <w:rPr>
        <w:rFonts w:hint="default"/>
      </w:rPr>
    </w:lvl>
    <w:lvl w:ilvl="1" w:tplc="04220019" w:tentative="1">
      <w:start w:val="1"/>
      <w:numFmt w:val="lowerLetter"/>
      <w:lvlText w:val="%2."/>
      <w:lvlJc w:val="left"/>
      <w:pPr>
        <w:ind w:left="1785" w:hanging="360"/>
      </w:pPr>
    </w:lvl>
    <w:lvl w:ilvl="2" w:tplc="0422001B" w:tentative="1">
      <w:start w:val="1"/>
      <w:numFmt w:val="lowerRoman"/>
      <w:lvlText w:val="%3."/>
      <w:lvlJc w:val="right"/>
      <w:pPr>
        <w:ind w:left="2505" w:hanging="180"/>
      </w:pPr>
    </w:lvl>
    <w:lvl w:ilvl="3" w:tplc="0422000F" w:tentative="1">
      <w:start w:val="1"/>
      <w:numFmt w:val="decimal"/>
      <w:lvlText w:val="%4."/>
      <w:lvlJc w:val="left"/>
      <w:pPr>
        <w:ind w:left="3225" w:hanging="360"/>
      </w:pPr>
    </w:lvl>
    <w:lvl w:ilvl="4" w:tplc="04220019" w:tentative="1">
      <w:start w:val="1"/>
      <w:numFmt w:val="lowerLetter"/>
      <w:lvlText w:val="%5."/>
      <w:lvlJc w:val="left"/>
      <w:pPr>
        <w:ind w:left="3945" w:hanging="360"/>
      </w:pPr>
    </w:lvl>
    <w:lvl w:ilvl="5" w:tplc="0422001B" w:tentative="1">
      <w:start w:val="1"/>
      <w:numFmt w:val="lowerRoman"/>
      <w:lvlText w:val="%6."/>
      <w:lvlJc w:val="right"/>
      <w:pPr>
        <w:ind w:left="4665" w:hanging="180"/>
      </w:pPr>
    </w:lvl>
    <w:lvl w:ilvl="6" w:tplc="0422000F" w:tentative="1">
      <w:start w:val="1"/>
      <w:numFmt w:val="decimal"/>
      <w:lvlText w:val="%7."/>
      <w:lvlJc w:val="left"/>
      <w:pPr>
        <w:ind w:left="5385" w:hanging="360"/>
      </w:pPr>
    </w:lvl>
    <w:lvl w:ilvl="7" w:tplc="04220019" w:tentative="1">
      <w:start w:val="1"/>
      <w:numFmt w:val="lowerLetter"/>
      <w:lvlText w:val="%8."/>
      <w:lvlJc w:val="left"/>
      <w:pPr>
        <w:ind w:left="6105" w:hanging="360"/>
      </w:pPr>
    </w:lvl>
    <w:lvl w:ilvl="8" w:tplc="0422001B" w:tentative="1">
      <w:start w:val="1"/>
      <w:numFmt w:val="lowerRoman"/>
      <w:lvlText w:val="%9."/>
      <w:lvlJc w:val="right"/>
      <w:pPr>
        <w:ind w:left="6825" w:hanging="180"/>
      </w:pPr>
    </w:lvl>
  </w:abstractNum>
  <w:abstractNum w:abstractNumId="21" w15:restartNumberingAfterBreak="0">
    <w:nsid w:val="0B0626AF"/>
    <w:multiLevelType w:val="multilevel"/>
    <w:tmpl w:val="65FE3E22"/>
    <w:lvl w:ilvl="0">
      <w:start w:val="1"/>
      <w:numFmt w:val="decimal"/>
      <w:lvlText w:val="%1."/>
      <w:lvlJc w:val="left"/>
      <w:pPr>
        <w:ind w:left="1069" w:hanging="360"/>
      </w:pPr>
      <w:rPr>
        <w:rFonts w:hint="default"/>
      </w:rPr>
    </w:lvl>
    <w:lvl w:ilvl="1">
      <w:start w:val="1"/>
      <w:numFmt w:val="decimal"/>
      <w:isLgl/>
      <w:lvlText w:val="%1.%2."/>
      <w:lvlJc w:val="left"/>
      <w:pPr>
        <w:ind w:left="1288" w:hanging="720"/>
      </w:pPr>
      <w:rPr>
        <w:rFonts w:hint="default"/>
        <w:i w:val="0"/>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669" w:hanging="180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22" w15:restartNumberingAfterBreak="0">
    <w:nsid w:val="0CD87B63"/>
    <w:multiLevelType w:val="multilevel"/>
    <w:tmpl w:val="A9B4E5F6"/>
    <w:lvl w:ilvl="0">
      <w:start w:val="1"/>
      <w:numFmt w:val="decimal"/>
      <w:lvlText w:val="%1."/>
      <w:lvlJc w:val="left"/>
      <w:pPr>
        <w:tabs>
          <w:tab w:val="num" w:pos="360"/>
        </w:tabs>
        <w:ind w:left="360" w:hanging="360"/>
      </w:pPr>
      <w:rPr>
        <w:rFonts w:cs="Times New Roman"/>
        <w:b/>
        <w:bCs/>
        <w:i w:val="0"/>
        <w:color w:val="000000"/>
        <w:sz w:val="28"/>
        <w:szCs w:val="28"/>
        <w:u w:val="none"/>
      </w:rPr>
    </w:lvl>
    <w:lvl w:ilvl="1">
      <w:start w:val="1"/>
      <w:numFmt w:val="lowerLetter"/>
      <w:lvlText w:val="%2."/>
      <w:lvlJc w:val="left"/>
      <w:pPr>
        <w:tabs>
          <w:tab w:val="num" w:pos="720"/>
        </w:tabs>
        <w:ind w:left="720" w:hanging="360"/>
      </w:pPr>
    </w:lvl>
    <w:lvl w:ilvl="2">
      <w:start w:val="1"/>
      <w:numFmt w:val="decimal"/>
      <w:lvlText w:val="%3)"/>
      <w:lvlJc w:val="left"/>
      <w:pPr>
        <w:tabs>
          <w:tab w:val="num" w:pos="1353"/>
        </w:tabs>
        <w:ind w:left="1353" w:hanging="360"/>
      </w:pPr>
      <w:rPr>
        <w:rFonts w:ascii="Times New Roman" w:hAnsi="Times New Roman"/>
        <w:b w:val="0"/>
        <w:bCs w:val="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23" w15:restartNumberingAfterBreak="0">
    <w:nsid w:val="10774587"/>
    <w:multiLevelType w:val="hybridMultilevel"/>
    <w:tmpl w:val="C9E855B4"/>
    <w:lvl w:ilvl="0" w:tplc="0422000F">
      <w:start w:val="1"/>
      <w:numFmt w:val="decimal"/>
      <w:lvlText w:val="%1."/>
      <w:lvlJc w:val="left"/>
      <w:pPr>
        <w:ind w:left="1571" w:hanging="360"/>
      </w:pPr>
    </w:lvl>
    <w:lvl w:ilvl="1" w:tplc="04220019" w:tentative="1">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abstractNum w:abstractNumId="24" w15:restartNumberingAfterBreak="0">
    <w:nsid w:val="114C42B7"/>
    <w:multiLevelType w:val="multilevel"/>
    <w:tmpl w:val="5D5E3C26"/>
    <w:lvl w:ilvl="0">
      <w:start w:val="1"/>
      <w:numFmt w:val="decimal"/>
      <w:lvlText w:val="%1)"/>
      <w:lvlJc w:val="left"/>
      <w:pPr>
        <w:tabs>
          <w:tab w:val="num" w:pos="720"/>
        </w:tabs>
        <w:ind w:left="720" w:hanging="360"/>
      </w:pPr>
      <w:rPr>
        <w:rFonts w:ascii="Times New Roman" w:hAnsi="Times New Roman" w:cs="Times New Roman"/>
        <w:b w:val="0"/>
        <w:bCs w:val="0"/>
        <w:sz w:val="28"/>
        <w:szCs w:val="28"/>
      </w:rPr>
    </w:lvl>
    <w:lvl w:ilvl="1">
      <w:start w:val="1"/>
      <w:numFmt w:val="decimal"/>
      <w:lvlText w:val="%2."/>
      <w:lvlJc w:val="left"/>
      <w:pPr>
        <w:tabs>
          <w:tab w:val="num" w:pos="1080"/>
        </w:tabs>
        <w:ind w:left="1080" w:hanging="360"/>
      </w:pPr>
      <w:rPr>
        <w:rFonts w:cs="Times New Roman"/>
        <w:sz w:val="28"/>
        <w:szCs w:val="28"/>
      </w:rPr>
    </w:lvl>
    <w:lvl w:ilvl="2">
      <w:start w:val="1"/>
      <w:numFmt w:val="decimal"/>
      <w:lvlText w:val="%3."/>
      <w:lvlJc w:val="left"/>
      <w:pPr>
        <w:tabs>
          <w:tab w:val="num" w:pos="1440"/>
        </w:tabs>
        <w:ind w:left="1440" w:hanging="360"/>
      </w:pPr>
      <w:rPr>
        <w:rFonts w:cs="Times New Roman"/>
        <w:sz w:val="28"/>
        <w:szCs w:val="28"/>
      </w:rPr>
    </w:lvl>
    <w:lvl w:ilvl="3">
      <w:start w:val="1"/>
      <w:numFmt w:val="decimal"/>
      <w:lvlText w:val="%4."/>
      <w:lvlJc w:val="left"/>
      <w:pPr>
        <w:tabs>
          <w:tab w:val="num" w:pos="1800"/>
        </w:tabs>
        <w:ind w:left="1800" w:hanging="360"/>
      </w:pPr>
      <w:rPr>
        <w:rFonts w:cs="Times New Roman"/>
        <w:sz w:val="28"/>
        <w:szCs w:val="28"/>
      </w:rPr>
    </w:lvl>
    <w:lvl w:ilvl="4">
      <w:start w:val="1"/>
      <w:numFmt w:val="decimal"/>
      <w:lvlText w:val="%5."/>
      <w:lvlJc w:val="left"/>
      <w:pPr>
        <w:tabs>
          <w:tab w:val="num" w:pos="2160"/>
        </w:tabs>
        <w:ind w:left="2160" w:hanging="360"/>
      </w:pPr>
      <w:rPr>
        <w:rFonts w:cs="Times New Roman"/>
        <w:sz w:val="28"/>
        <w:szCs w:val="28"/>
      </w:rPr>
    </w:lvl>
    <w:lvl w:ilvl="5">
      <w:start w:val="1"/>
      <w:numFmt w:val="decimal"/>
      <w:lvlText w:val="%6."/>
      <w:lvlJc w:val="left"/>
      <w:pPr>
        <w:tabs>
          <w:tab w:val="num" w:pos="2520"/>
        </w:tabs>
        <w:ind w:left="2520" w:hanging="360"/>
      </w:pPr>
      <w:rPr>
        <w:rFonts w:cs="Times New Roman"/>
        <w:sz w:val="28"/>
        <w:szCs w:val="28"/>
      </w:rPr>
    </w:lvl>
    <w:lvl w:ilvl="6">
      <w:start w:val="1"/>
      <w:numFmt w:val="decimal"/>
      <w:lvlText w:val="%7."/>
      <w:lvlJc w:val="left"/>
      <w:pPr>
        <w:tabs>
          <w:tab w:val="num" w:pos="2880"/>
        </w:tabs>
        <w:ind w:left="2880" w:hanging="360"/>
      </w:pPr>
      <w:rPr>
        <w:rFonts w:cs="Times New Roman"/>
        <w:sz w:val="28"/>
        <w:szCs w:val="28"/>
      </w:rPr>
    </w:lvl>
    <w:lvl w:ilvl="7">
      <w:start w:val="1"/>
      <w:numFmt w:val="decimal"/>
      <w:lvlText w:val="%8."/>
      <w:lvlJc w:val="left"/>
      <w:pPr>
        <w:tabs>
          <w:tab w:val="num" w:pos="3240"/>
        </w:tabs>
        <w:ind w:left="3240" w:hanging="360"/>
      </w:pPr>
      <w:rPr>
        <w:rFonts w:cs="Times New Roman"/>
        <w:sz w:val="28"/>
        <w:szCs w:val="28"/>
      </w:rPr>
    </w:lvl>
    <w:lvl w:ilvl="8">
      <w:start w:val="1"/>
      <w:numFmt w:val="decimal"/>
      <w:lvlText w:val="%9."/>
      <w:lvlJc w:val="left"/>
      <w:pPr>
        <w:tabs>
          <w:tab w:val="num" w:pos="3600"/>
        </w:tabs>
        <w:ind w:left="3600" w:hanging="360"/>
      </w:pPr>
      <w:rPr>
        <w:rFonts w:cs="Times New Roman"/>
        <w:sz w:val="28"/>
        <w:szCs w:val="28"/>
      </w:rPr>
    </w:lvl>
  </w:abstractNum>
  <w:abstractNum w:abstractNumId="25" w15:restartNumberingAfterBreak="0">
    <w:nsid w:val="16266912"/>
    <w:multiLevelType w:val="hybridMultilevel"/>
    <w:tmpl w:val="B0D45992"/>
    <w:name w:val="WW8Num1622"/>
    <w:lvl w:ilvl="0" w:tplc="8F64738C">
      <w:start w:val="9"/>
      <w:numFmt w:val="decimal"/>
      <w:lvlText w:val="%1."/>
      <w:lvlJc w:val="left"/>
      <w:pPr>
        <w:ind w:left="1287" w:hanging="360"/>
      </w:pPr>
      <w:rPr>
        <w:rFonts w:hint="default"/>
        <w:b/>
        <w:sz w:val="28"/>
        <w:szCs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6" w15:restartNumberingAfterBreak="0">
    <w:nsid w:val="16D04BE2"/>
    <w:multiLevelType w:val="hybridMultilevel"/>
    <w:tmpl w:val="26D62486"/>
    <w:lvl w:ilvl="0" w:tplc="73A4DD74">
      <w:start w:val="1"/>
      <w:numFmt w:val="decimal"/>
      <w:lvlText w:val="%1)"/>
      <w:lvlJc w:val="left"/>
      <w:pPr>
        <w:ind w:left="972" w:hanging="405"/>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7" w15:restartNumberingAfterBreak="0">
    <w:nsid w:val="185C3BA2"/>
    <w:multiLevelType w:val="hybridMultilevel"/>
    <w:tmpl w:val="4CE8D16A"/>
    <w:lvl w:ilvl="0" w:tplc="61AA29F4">
      <w:start w:val="1"/>
      <w:numFmt w:val="decimal"/>
      <w:lvlText w:val="%1."/>
      <w:lvlJc w:val="left"/>
      <w:pPr>
        <w:ind w:left="720" w:hanging="360"/>
      </w:pPr>
      <w:rPr>
        <w:rFonts w:ascii="Times New Roman" w:hAnsi="Times New Roman" w:hint="default"/>
        <w:b w:val="0"/>
        <w:i w:val="0"/>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212A12FE"/>
    <w:multiLevelType w:val="hybridMultilevel"/>
    <w:tmpl w:val="120EE4E0"/>
    <w:lvl w:ilvl="0" w:tplc="218E8E74">
      <w:start w:val="1"/>
      <w:numFmt w:val="decimal"/>
      <w:lvlText w:val="%1)"/>
      <w:lvlJc w:val="left"/>
      <w:pPr>
        <w:ind w:left="2209" w:hanging="1500"/>
      </w:pPr>
      <w:rPr>
        <w:rFonts w:hint="default"/>
        <w:color w:val="auto"/>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9" w15:restartNumberingAfterBreak="0">
    <w:nsid w:val="214D3A7B"/>
    <w:multiLevelType w:val="hybridMultilevel"/>
    <w:tmpl w:val="1B3636D6"/>
    <w:lvl w:ilvl="0" w:tplc="632CF3DE">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0" w15:restartNumberingAfterBreak="0">
    <w:nsid w:val="21C40E47"/>
    <w:multiLevelType w:val="hybridMultilevel"/>
    <w:tmpl w:val="C23ACE0E"/>
    <w:name w:val="WW8Num112"/>
    <w:lvl w:ilvl="0" w:tplc="62049C94">
      <w:start w:val="8"/>
      <w:numFmt w:val="decimal"/>
      <w:lvlText w:val="%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21F315FA"/>
    <w:multiLevelType w:val="hybridMultilevel"/>
    <w:tmpl w:val="D2545A50"/>
    <w:lvl w:ilvl="0" w:tplc="34E6AA2E">
      <w:start w:val="1"/>
      <w:numFmt w:val="decimal"/>
      <w:lvlText w:val="%1)"/>
      <w:lvlJc w:val="left"/>
      <w:pPr>
        <w:ind w:left="1648" w:hanging="360"/>
      </w:pPr>
      <w:rPr>
        <w:rFonts w:ascii="Times New Roman" w:hAnsi="Times New Roman" w:cs="Times New Roman" w:hint="default"/>
        <w:b w:val="0"/>
        <w:color w:val="auto"/>
        <w:sz w:val="28"/>
        <w:szCs w:val="28"/>
      </w:rPr>
    </w:lvl>
    <w:lvl w:ilvl="1" w:tplc="04220019" w:tentative="1">
      <w:start w:val="1"/>
      <w:numFmt w:val="lowerLetter"/>
      <w:lvlText w:val="%2."/>
      <w:lvlJc w:val="left"/>
      <w:pPr>
        <w:ind w:left="2368" w:hanging="360"/>
      </w:pPr>
    </w:lvl>
    <w:lvl w:ilvl="2" w:tplc="0422001B" w:tentative="1">
      <w:start w:val="1"/>
      <w:numFmt w:val="lowerRoman"/>
      <w:lvlText w:val="%3."/>
      <w:lvlJc w:val="right"/>
      <w:pPr>
        <w:ind w:left="3088" w:hanging="180"/>
      </w:pPr>
    </w:lvl>
    <w:lvl w:ilvl="3" w:tplc="0422000F" w:tentative="1">
      <w:start w:val="1"/>
      <w:numFmt w:val="decimal"/>
      <w:lvlText w:val="%4."/>
      <w:lvlJc w:val="left"/>
      <w:pPr>
        <w:ind w:left="3808" w:hanging="360"/>
      </w:pPr>
    </w:lvl>
    <w:lvl w:ilvl="4" w:tplc="04220019" w:tentative="1">
      <w:start w:val="1"/>
      <w:numFmt w:val="lowerLetter"/>
      <w:lvlText w:val="%5."/>
      <w:lvlJc w:val="left"/>
      <w:pPr>
        <w:ind w:left="4528" w:hanging="360"/>
      </w:pPr>
    </w:lvl>
    <w:lvl w:ilvl="5" w:tplc="0422001B" w:tentative="1">
      <w:start w:val="1"/>
      <w:numFmt w:val="lowerRoman"/>
      <w:lvlText w:val="%6."/>
      <w:lvlJc w:val="right"/>
      <w:pPr>
        <w:ind w:left="5248" w:hanging="180"/>
      </w:pPr>
    </w:lvl>
    <w:lvl w:ilvl="6" w:tplc="0422000F" w:tentative="1">
      <w:start w:val="1"/>
      <w:numFmt w:val="decimal"/>
      <w:lvlText w:val="%7."/>
      <w:lvlJc w:val="left"/>
      <w:pPr>
        <w:ind w:left="5968" w:hanging="360"/>
      </w:pPr>
    </w:lvl>
    <w:lvl w:ilvl="7" w:tplc="04220019" w:tentative="1">
      <w:start w:val="1"/>
      <w:numFmt w:val="lowerLetter"/>
      <w:lvlText w:val="%8."/>
      <w:lvlJc w:val="left"/>
      <w:pPr>
        <w:ind w:left="6688" w:hanging="360"/>
      </w:pPr>
    </w:lvl>
    <w:lvl w:ilvl="8" w:tplc="0422001B" w:tentative="1">
      <w:start w:val="1"/>
      <w:numFmt w:val="lowerRoman"/>
      <w:lvlText w:val="%9."/>
      <w:lvlJc w:val="right"/>
      <w:pPr>
        <w:ind w:left="7408" w:hanging="180"/>
      </w:pPr>
    </w:lvl>
  </w:abstractNum>
  <w:abstractNum w:abstractNumId="32" w15:restartNumberingAfterBreak="0">
    <w:nsid w:val="22BC4ED3"/>
    <w:multiLevelType w:val="hybridMultilevel"/>
    <w:tmpl w:val="CA0600D0"/>
    <w:lvl w:ilvl="0" w:tplc="82CE96DC">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3" w15:restartNumberingAfterBreak="0">
    <w:nsid w:val="2D2D45BC"/>
    <w:multiLevelType w:val="hybridMultilevel"/>
    <w:tmpl w:val="CE2C08DE"/>
    <w:lvl w:ilvl="0" w:tplc="2C5AE6B0">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4" w15:restartNumberingAfterBreak="0">
    <w:nsid w:val="32A8227D"/>
    <w:multiLevelType w:val="hybridMultilevel"/>
    <w:tmpl w:val="573C0186"/>
    <w:lvl w:ilvl="0" w:tplc="D882B4B8">
      <w:start w:val="1"/>
      <w:numFmt w:val="decimal"/>
      <w:lvlText w:val="%1)"/>
      <w:lvlJc w:val="left"/>
      <w:pPr>
        <w:ind w:left="1069" w:hanging="360"/>
      </w:pPr>
      <w:rPr>
        <w:rFonts w:hint="default"/>
        <w:b w:val="0"/>
        <w:color w:val="auto"/>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5" w15:restartNumberingAfterBreak="0">
    <w:nsid w:val="351A5E6E"/>
    <w:multiLevelType w:val="hybridMultilevel"/>
    <w:tmpl w:val="B81A509E"/>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6" w15:restartNumberingAfterBreak="0">
    <w:nsid w:val="35A77518"/>
    <w:multiLevelType w:val="multilevel"/>
    <w:tmpl w:val="00000009"/>
    <w:lvl w:ilvl="0">
      <w:start w:val="1"/>
      <w:numFmt w:val="decimal"/>
      <w:lvlText w:val="%1)"/>
      <w:lvlJc w:val="left"/>
      <w:pPr>
        <w:tabs>
          <w:tab w:val="num" w:pos="720"/>
        </w:tabs>
        <w:ind w:left="720" w:hanging="360"/>
      </w:pPr>
      <w:rPr>
        <w:rFonts w:ascii="Times New Roman" w:eastAsia="Times New Roman" w:hAnsi="Times New Roman" w:cs="Times New Roman"/>
        <w:b w:val="0"/>
        <w:bCs w:val="0"/>
        <w:color w:val="000000"/>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15:restartNumberingAfterBreak="0">
    <w:nsid w:val="42686050"/>
    <w:multiLevelType w:val="hybridMultilevel"/>
    <w:tmpl w:val="7B3AF2DA"/>
    <w:lvl w:ilvl="0" w:tplc="04FA293A">
      <w:start w:val="1"/>
      <w:numFmt w:val="decimal"/>
      <w:lvlText w:val="%1."/>
      <w:lvlJc w:val="left"/>
      <w:pPr>
        <w:ind w:left="1287" w:hanging="360"/>
      </w:pPr>
      <w:rPr>
        <w:rFonts w:ascii="Times New Roman" w:hAnsi="Times New Roman" w:hint="default"/>
        <w:b w:val="0"/>
        <w:i w:val="0"/>
        <w:color w:val="auto"/>
        <w:sz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8" w15:restartNumberingAfterBreak="0">
    <w:nsid w:val="42C13B52"/>
    <w:multiLevelType w:val="hybridMultilevel"/>
    <w:tmpl w:val="04CC61F4"/>
    <w:lvl w:ilvl="0" w:tplc="69A8B150">
      <w:start w:val="1"/>
      <w:numFmt w:val="decimal"/>
      <w:lvlText w:val="%1)"/>
      <w:lvlJc w:val="left"/>
      <w:pPr>
        <w:ind w:left="1069" w:hanging="360"/>
      </w:pPr>
      <w:rPr>
        <w:rFonts w:hint="default"/>
        <w:i w:val="0"/>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9" w15:restartNumberingAfterBreak="0">
    <w:nsid w:val="48E7798B"/>
    <w:multiLevelType w:val="hybridMultilevel"/>
    <w:tmpl w:val="8F789A2A"/>
    <w:lvl w:ilvl="0" w:tplc="DE54F07E">
      <w:start w:val="1"/>
      <w:numFmt w:val="decimal"/>
      <w:lvlText w:val="%1)"/>
      <w:lvlJc w:val="left"/>
      <w:pPr>
        <w:ind w:left="720" w:hanging="360"/>
      </w:pPr>
      <w:rPr>
        <w:rFonts w:hint="default"/>
        <w:b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0" w15:restartNumberingAfterBreak="0">
    <w:nsid w:val="49F340AB"/>
    <w:multiLevelType w:val="hybridMultilevel"/>
    <w:tmpl w:val="9BC2F96C"/>
    <w:lvl w:ilvl="0" w:tplc="2FBC9806">
      <w:start w:val="1"/>
      <w:numFmt w:val="decimal"/>
      <w:lvlText w:val="%1)"/>
      <w:lvlJc w:val="left"/>
      <w:pPr>
        <w:ind w:left="1069" w:hanging="360"/>
      </w:pPr>
      <w:rPr>
        <w:rFonts w:ascii="Times New Roman" w:hAnsi="Times New Roman" w:cs="Times New Roman" w:hint="default"/>
        <w:color w:val="auto"/>
        <w:sz w:val="28"/>
        <w:szCs w:val="28"/>
      </w:rPr>
    </w:lvl>
    <w:lvl w:ilvl="1" w:tplc="04220019">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1" w15:restartNumberingAfterBreak="0">
    <w:nsid w:val="4AB37EBE"/>
    <w:multiLevelType w:val="hybridMultilevel"/>
    <w:tmpl w:val="5AF61C0A"/>
    <w:lvl w:ilvl="0" w:tplc="A02066BA">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2" w15:restartNumberingAfterBreak="0">
    <w:nsid w:val="4F0A699A"/>
    <w:multiLevelType w:val="hybridMultilevel"/>
    <w:tmpl w:val="5E463A56"/>
    <w:lvl w:ilvl="0" w:tplc="84D096AC">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3" w15:restartNumberingAfterBreak="0">
    <w:nsid w:val="5AF54308"/>
    <w:multiLevelType w:val="hybridMultilevel"/>
    <w:tmpl w:val="DA3A9462"/>
    <w:lvl w:ilvl="0" w:tplc="3C76FAFC">
      <w:start w:val="1"/>
      <w:numFmt w:val="decimal"/>
      <w:lvlText w:val="%1)"/>
      <w:lvlJc w:val="left"/>
      <w:pPr>
        <w:ind w:left="1069" w:hanging="360"/>
      </w:pPr>
      <w:rPr>
        <w:rFonts w:ascii="Times New Roman" w:hAnsi="Times New Roman" w:cs="Times New Roman" w:hint="default"/>
        <w:sz w:val="28"/>
        <w:szCs w:val="28"/>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4" w15:restartNumberingAfterBreak="0">
    <w:nsid w:val="5C4219BF"/>
    <w:multiLevelType w:val="multilevel"/>
    <w:tmpl w:val="B492D8CA"/>
    <w:lvl w:ilvl="0">
      <w:start w:val="1"/>
      <w:numFmt w:val="decimal"/>
      <w:lvlText w:val="%1)"/>
      <w:lvlJc w:val="left"/>
      <w:pPr>
        <w:tabs>
          <w:tab w:val="num" w:pos="786"/>
        </w:tabs>
        <w:ind w:left="786" w:hanging="360"/>
      </w:pPr>
      <w:rPr>
        <w:rFonts w:ascii="Times New Roman" w:hAnsi="Times New Roman"/>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rFonts w:ascii="Times New Roman" w:eastAsia="Times New Roman" w:hAnsi="Times New Roman" w:cs="Times New Roman"/>
        <w:b w:val="0"/>
        <w:bCs w:val="0"/>
        <w:sz w:val="28"/>
        <w:szCs w:val="28"/>
        <w:lang w:val="uk-UA"/>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5" w15:restartNumberingAfterBreak="0">
    <w:nsid w:val="5D386E75"/>
    <w:multiLevelType w:val="hybridMultilevel"/>
    <w:tmpl w:val="F0AC7788"/>
    <w:lvl w:ilvl="0" w:tplc="4224E230">
      <w:start w:val="1"/>
      <w:numFmt w:val="decimal"/>
      <w:lvlText w:val="%1."/>
      <w:lvlJc w:val="left"/>
      <w:pPr>
        <w:ind w:left="454" w:hanging="114"/>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60AF5602"/>
    <w:multiLevelType w:val="hybridMultilevel"/>
    <w:tmpl w:val="D9D096D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7" w15:restartNumberingAfterBreak="0">
    <w:nsid w:val="69540545"/>
    <w:multiLevelType w:val="hybridMultilevel"/>
    <w:tmpl w:val="8CE0D09C"/>
    <w:name w:val="WW8Num175"/>
    <w:lvl w:ilvl="0" w:tplc="E9CA9C62">
      <w:start w:val="5"/>
      <w:numFmt w:val="decimal"/>
      <w:lvlText w:val="%1."/>
      <w:lvlJc w:val="left"/>
      <w:pPr>
        <w:ind w:left="1287" w:hanging="360"/>
      </w:pPr>
      <w:rPr>
        <w:rFonts w:ascii="Times New Roman" w:hAnsi="Times New Roman"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6D645B09"/>
    <w:multiLevelType w:val="hybridMultilevel"/>
    <w:tmpl w:val="AB5C9194"/>
    <w:lvl w:ilvl="0" w:tplc="558068F4">
      <w:start w:val="1"/>
      <w:numFmt w:val="decimal"/>
      <w:lvlText w:val="%1)"/>
      <w:lvlJc w:val="left"/>
      <w:pPr>
        <w:ind w:left="1069" w:hanging="360"/>
      </w:pPr>
      <w:rPr>
        <w:rFonts w:hint="default"/>
        <w:b w:val="0"/>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9" w15:restartNumberingAfterBreak="0">
    <w:nsid w:val="6DEA0542"/>
    <w:multiLevelType w:val="hybridMultilevel"/>
    <w:tmpl w:val="AF2A6C90"/>
    <w:lvl w:ilvl="0" w:tplc="474221D6">
      <w:start w:val="1"/>
      <w:numFmt w:val="decimal"/>
      <w:lvlText w:val="%1)"/>
      <w:lvlJc w:val="left"/>
      <w:pPr>
        <w:ind w:left="1068" w:hanging="360"/>
      </w:pPr>
      <w:rPr>
        <w:rFonts w:hint="default"/>
        <w:b w:val="0"/>
        <w:color w:val="auto"/>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50" w15:restartNumberingAfterBreak="0">
    <w:nsid w:val="716918A8"/>
    <w:multiLevelType w:val="hybridMultilevel"/>
    <w:tmpl w:val="E8DCF9EC"/>
    <w:lvl w:ilvl="0" w:tplc="AEFA29A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1" w15:restartNumberingAfterBreak="0">
    <w:nsid w:val="76F273AB"/>
    <w:multiLevelType w:val="hybridMultilevel"/>
    <w:tmpl w:val="C1A46B26"/>
    <w:name w:val="WW8Num253"/>
    <w:lvl w:ilvl="0" w:tplc="A086B618">
      <w:start w:val="11"/>
      <w:numFmt w:val="decimal"/>
      <w:lvlText w:val="%1."/>
      <w:lvlJc w:val="left"/>
      <w:pPr>
        <w:ind w:left="1287" w:hanging="360"/>
      </w:pPr>
      <w:rPr>
        <w:rFonts w:hint="default"/>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7C49420D"/>
    <w:multiLevelType w:val="hybridMultilevel"/>
    <w:tmpl w:val="49DCEAD6"/>
    <w:lvl w:ilvl="0" w:tplc="DEEED9DC">
      <w:start w:val="1"/>
      <w:numFmt w:val="decimal"/>
      <w:lvlText w:val="%1."/>
      <w:lvlJc w:val="left"/>
      <w:pPr>
        <w:ind w:left="4613" w:hanging="360"/>
      </w:pPr>
      <w:rPr>
        <w:rFonts w:ascii="Times New Roman" w:hAnsi="Times New Roman" w:hint="default"/>
        <w:b w:val="0"/>
        <w:i w:val="0"/>
        <w:sz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3" w15:restartNumberingAfterBreak="0">
    <w:nsid w:val="7D8B09E3"/>
    <w:multiLevelType w:val="hybridMultilevel"/>
    <w:tmpl w:val="E18A0C72"/>
    <w:lvl w:ilvl="0" w:tplc="4A7AB652">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54" w15:restartNumberingAfterBreak="0">
    <w:nsid w:val="7D963965"/>
    <w:multiLevelType w:val="hybridMultilevel"/>
    <w:tmpl w:val="22D24BE2"/>
    <w:name w:val="WW8Num83"/>
    <w:lvl w:ilvl="0" w:tplc="A222A254">
      <w:start w:val="4"/>
      <w:numFmt w:val="decimal"/>
      <w:lvlText w:val="%1."/>
      <w:lvlJc w:val="left"/>
      <w:pPr>
        <w:ind w:left="1287" w:hanging="360"/>
      </w:pPr>
      <w:rPr>
        <w:rFonts w:ascii="Times New Roman" w:hAnsi="Times New Roman"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0"/>
  </w:num>
  <w:num w:numId="3">
    <w:abstractNumId w:val="10"/>
  </w:num>
  <w:num w:numId="4">
    <w:abstractNumId w:val="11"/>
  </w:num>
  <w:num w:numId="5">
    <w:abstractNumId w:val="45"/>
  </w:num>
  <w:num w:numId="6">
    <w:abstractNumId w:val="27"/>
  </w:num>
  <w:num w:numId="7">
    <w:abstractNumId w:val="36"/>
  </w:num>
  <w:num w:numId="8">
    <w:abstractNumId w:val="4"/>
  </w:num>
  <w:num w:numId="9">
    <w:abstractNumId w:val="52"/>
  </w:num>
  <w:num w:numId="10">
    <w:abstractNumId w:val="3"/>
  </w:num>
  <w:num w:numId="11">
    <w:abstractNumId w:val="23"/>
  </w:num>
  <w:num w:numId="12">
    <w:abstractNumId w:val="46"/>
  </w:num>
  <w:num w:numId="13">
    <w:abstractNumId w:val="1"/>
  </w:num>
  <w:num w:numId="14">
    <w:abstractNumId w:val="37"/>
  </w:num>
  <w:num w:numId="15">
    <w:abstractNumId w:val="7"/>
  </w:num>
  <w:num w:numId="16">
    <w:abstractNumId w:val="2"/>
  </w:num>
  <w:num w:numId="17">
    <w:abstractNumId w:val="44"/>
  </w:num>
  <w:num w:numId="18">
    <w:abstractNumId w:val="24"/>
  </w:num>
  <w:num w:numId="19">
    <w:abstractNumId w:val="53"/>
  </w:num>
  <w:num w:numId="20">
    <w:abstractNumId w:val="22"/>
  </w:num>
  <w:num w:numId="21">
    <w:abstractNumId w:val="43"/>
  </w:num>
  <w:num w:numId="22">
    <w:abstractNumId w:val="38"/>
  </w:num>
  <w:num w:numId="23">
    <w:abstractNumId w:val="20"/>
  </w:num>
  <w:num w:numId="24">
    <w:abstractNumId w:val="42"/>
  </w:num>
  <w:num w:numId="25">
    <w:abstractNumId w:val="26"/>
  </w:num>
  <w:num w:numId="26">
    <w:abstractNumId w:val="33"/>
  </w:num>
  <w:num w:numId="27">
    <w:abstractNumId w:val="41"/>
  </w:num>
  <w:num w:numId="28">
    <w:abstractNumId w:val="35"/>
  </w:num>
  <w:num w:numId="29">
    <w:abstractNumId w:val="48"/>
  </w:num>
  <w:num w:numId="30">
    <w:abstractNumId w:val="21"/>
  </w:num>
  <w:num w:numId="31">
    <w:abstractNumId w:val="34"/>
  </w:num>
  <w:num w:numId="32">
    <w:abstractNumId w:val="50"/>
  </w:num>
  <w:num w:numId="33">
    <w:abstractNumId w:val="40"/>
  </w:num>
  <w:num w:numId="34">
    <w:abstractNumId w:val="19"/>
  </w:num>
  <w:num w:numId="35">
    <w:abstractNumId w:val="49"/>
  </w:num>
  <w:num w:numId="36">
    <w:abstractNumId w:val="39"/>
  </w:num>
  <w:num w:numId="37">
    <w:abstractNumId w:val="32"/>
  </w:num>
  <w:num w:numId="38">
    <w:abstractNumId w:val="28"/>
  </w:num>
  <w:num w:numId="39">
    <w:abstractNumId w:val="31"/>
  </w:num>
  <w:num w:numId="4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2E25"/>
    <w:rsid w:val="00000C1F"/>
    <w:rsid w:val="000012F3"/>
    <w:rsid w:val="0000153B"/>
    <w:rsid w:val="00001577"/>
    <w:rsid w:val="00001CC8"/>
    <w:rsid w:val="00001CC9"/>
    <w:rsid w:val="0000312A"/>
    <w:rsid w:val="00003B23"/>
    <w:rsid w:val="00003BB8"/>
    <w:rsid w:val="00004021"/>
    <w:rsid w:val="00005B3A"/>
    <w:rsid w:val="0000692B"/>
    <w:rsid w:val="00006E7C"/>
    <w:rsid w:val="0000756D"/>
    <w:rsid w:val="00007A26"/>
    <w:rsid w:val="00007D89"/>
    <w:rsid w:val="00010859"/>
    <w:rsid w:val="000108BB"/>
    <w:rsid w:val="00011809"/>
    <w:rsid w:val="00011E62"/>
    <w:rsid w:val="000121B6"/>
    <w:rsid w:val="0001223E"/>
    <w:rsid w:val="00012600"/>
    <w:rsid w:val="00012ECC"/>
    <w:rsid w:val="00013787"/>
    <w:rsid w:val="000137DB"/>
    <w:rsid w:val="00013AE5"/>
    <w:rsid w:val="00013B29"/>
    <w:rsid w:val="00013CC3"/>
    <w:rsid w:val="00014197"/>
    <w:rsid w:val="00014607"/>
    <w:rsid w:val="00014ADF"/>
    <w:rsid w:val="00014EA3"/>
    <w:rsid w:val="00014F9D"/>
    <w:rsid w:val="000155F0"/>
    <w:rsid w:val="000159F4"/>
    <w:rsid w:val="00015BBD"/>
    <w:rsid w:val="00016005"/>
    <w:rsid w:val="00016377"/>
    <w:rsid w:val="000164F6"/>
    <w:rsid w:val="0001699E"/>
    <w:rsid w:val="00016E99"/>
    <w:rsid w:val="000170EC"/>
    <w:rsid w:val="00017109"/>
    <w:rsid w:val="0001749F"/>
    <w:rsid w:val="00017AC9"/>
    <w:rsid w:val="00017FFD"/>
    <w:rsid w:val="000209A1"/>
    <w:rsid w:val="00020B8C"/>
    <w:rsid w:val="00021982"/>
    <w:rsid w:val="00022089"/>
    <w:rsid w:val="00022163"/>
    <w:rsid w:val="000224E0"/>
    <w:rsid w:val="0002276C"/>
    <w:rsid w:val="00022E25"/>
    <w:rsid w:val="00022FF1"/>
    <w:rsid w:val="00023303"/>
    <w:rsid w:val="00023D40"/>
    <w:rsid w:val="00023F41"/>
    <w:rsid w:val="000246C1"/>
    <w:rsid w:val="0002495A"/>
    <w:rsid w:val="0002497A"/>
    <w:rsid w:val="0002539B"/>
    <w:rsid w:val="00025EB4"/>
    <w:rsid w:val="00025EFA"/>
    <w:rsid w:val="00026769"/>
    <w:rsid w:val="00026B9E"/>
    <w:rsid w:val="00030A62"/>
    <w:rsid w:val="00030D72"/>
    <w:rsid w:val="000310F9"/>
    <w:rsid w:val="00031F10"/>
    <w:rsid w:val="0003210B"/>
    <w:rsid w:val="00033030"/>
    <w:rsid w:val="00033437"/>
    <w:rsid w:val="00034093"/>
    <w:rsid w:val="000348E0"/>
    <w:rsid w:val="00035177"/>
    <w:rsid w:val="0003541F"/>
    <w:rsid w:val="00035C7F"/>
    <w:rsid w:val="00035DF8"/>
    <w:rsid w:val="00036DE1"/>
    <w:rsid w:val="00036E4A"/>
    <w:rsid w:val="000370BA"/>
    <w:rsid w:val="000371C4"/>
    <w:rsid w:val="00037A60"/>
    <w:rsid w:val="0004047C"/>
    <w:rsid w:val="00040AFC"/>
    <w:rsid w:val="000413EB"/>
    <w:rsid w:val="00041F66"/>
    <w:rsid w:val="000420E5"/>
    <w:rsid w:val="0004226F"/>
    <w:rsid w:val="00042A06"/>
    <w:rsid w:val="00042B86"/>
    <w:rsid w:val="000431C3"/>
    <w:rsid w:val="00043764"/>
    <w:rsid w:val="00044CDE"/>
    <w:rsid w:val="00044D76"/>
    <w:rsid w:val="000458CF"/>
    <w:rsid w:val="00045C1D"/>
    <w:rsid w:val="00045C43"/>
    <w:rsid w:val="000468A0"/>
    <w:rsid w:val="00046B12"/>
    <w:rsid w:val="000475F9"/>
    <w:rsid w:val="0004774B"/>
    <w:rsid w:val="0005044E"/>
    <w:rsid w:val="00051421"/>
    <w:rsid w:val="000514FA"/>
    <w:rsid w:val="000518D4"/>
    <w:rsid w:val="000519BE"/>
    <w:rsid w:val="00051CF7"/>
    <w:rsid w:val="00051E09"/>
    <w:rsid w:val="00052218"/>
    <w:rsid w:val="00052E8D"/>
    <w:rsid w:val="000530A6"/>
    <w:rsid w:val="0005365A"/>
    <w:rsid w:val="00053A57"/>
    <w:rsid w:val="00053B5C"/>
    <w:rsid w:val="00054559"/>
    <w:rsid w:val="000546DC"/>
    <w:rsid w:val="00054D6C"/>
    <w:rsid w:val="000552A0"/>
    <w:rsid w:val="0005552E"/>
    <w:rsid w:val="00055FEF"/>
    <w:rsid w:val="000565FD"/>
    <w:rsid w:val="00056928"/>
    <w:rsid w:val="000571F7"/>
    <w:rsid w:val="0005750C"/>
    <w:rsid w:val="000576EA"/>
    <w:rsid w:val="000578E5"/>
    <w:rsid w:val="000579AE"/>
    <w:rsid w:val="00060D1F"/>
    <w:rsid w:val="00060ED4"/>
    <w:rsid w:val="00061322"/>
    <w:rsid w:val="00061345"/>
    <w:rsid w:val="0006187B"/>
    <w:rsid w:val="000618D1"/>
    <w:rsid w:val="00061C51"/>
    <w:rsid w:val="000625F8"/>
    <w:rsid w:val="000629C8"/>
    <w:rsid w:val="000629ED"/>
    <w:rsid w:val="0006343B"/>
    <w:rsid w:val="000639E2"/>
    <w:rsid w:val="00063E92"/>
    <w:rsid w:val="00063E9B"/>
    <w:rsid w:val="000641D7"/>
    <w:rsid w:val="000646FF"/>
    <w:rsid w:val="00064929"/>
    <w:rsid w:val="00064D7E"/>
    <w:rsid w:val="00064E4F"/>
    <w:rsid w:val="000652CB"/>
    <w:rsid w:val="00065334"/>
    <w:rsid w:val="000655D8"/>
    <w:rsid w:val="000657BA"/>
    <w:rsid w:val="00065A96"/>
    <w:rsid w:val="00065C76"/>
    <w:rsid w:val="00065EAB"/>
    <w:rsid w:val="00065F7D"/>
    <w:rsid w:val="00066198"/>
    <w:rsid w:val="00066522"/>
    <w:rsid w:val="00066DBF"/>
    <w:rsid w:val="00066DCF"/>
    <w:rsid w:val="000673B6"/>
    <w:rsid w:val="00067AC6"/>
    <w:rsid w:val="00067BFC"/>
    <w:rsid w:val="00070317"/>
    <w:rsid w:val="00070663"/>
    <w:rsid w:val="00072CC0"/>
    <w:rsid w:val="00073211"/>
    <w:rsid w:val="00073E83"/>
    <w:rsid w:val="0007402E"/>
    <w:rsid w:val="000741B8"/>
    <w:rsid w:val="00074352"/>
    <w:rsid w:val="00074623"/>
    <w:rsid w:val="00074FC2"/>
    <w:rsid w:val="0007549E"/>
    <w:rsid w:val="00075805"/>
    <w:rsid w:val="00075BCA"/>
    <w:rsid w:val="00075EBC"/>
    <w:rsid w:val="0007634A"/>
    <w:rsid w:val="000766DD"/>
    <w:rsid w:val="00076885"/>
    <w:rsid w:val="00076A27"/>
    <w:rsid w:val="00076D59"/>
    <w:rsid w:val="00076DD1"/>
    <w:rsid w:val="0007758B"/>
    <w:rsid w:val="00077D70"/>
    <w:rsid w:val="00080076"/>
    <w:rsid w:val="00081C8F"/>
    <w:rsid w:val="00081D09"/>
    <w:rsid w:val="000827BD"/>
    <w:rsid w:val="00082FF5"/>
    <w:rsid w:val="000832A3"/>
    <w:rsid w:val="00083328"/>
    <w:rsid w:val="00083B90"/>
    <w:rsid w:val="00084591"/>
    <w:rsid w:val="0008502B"/>
    <w:rsid w:val="000852DE"/>
    <w:rsid w:val="0008562F"/>
    <w:rsid w:val="00085F6F"/>
    <w:rsid w:val="00086361"/>
    <w:rsid w:val="00086638"/>
    <w:rsid w:val="00086767"/>
    <w:rsid w:val="00086F2F"/>
    <w:rsid w:val="00090229"/>
    <w:rsid w:val="0009044D"/>
    <w:rsid w:val="00090540"/>
    <w:rsid w:val="00090A26"/>
    <w:rsid w:val="0009178B"/>
    <w:rsid w:val="00092047"/>
    <w:rsid w:val="00092D82"/>
    <w:rsid w:val="0009313C"/>
    <w:rsid w:val="000932E0"/>
    <w:rsid w:val="0009333A"/>
    <w:rsid w:val="00093A53"/>
    <w:rsid w:val="000950E3"/>
    <w:rsid w:val="000954E7"/>
    <w:rsid w:val="000962A4"/>
    <w:rsid w:val="000962FE"/>
    <w:rsid w:val="000964F3"/>
    <w:rsid w:val="0009693C"/>
    <w:rsid w:val="00097051"/>
    <w:rsid w:val="000975A3"/>
    <w:rsid w:val="00097A6D"/>
    <w:rsid w:val="000A00E8"/>
    <w:rsid w:val="000A03FC"/>
    <w:rsid w:val="000A15C3"/>
    <w:rsid w:val="000A19FA"/>
    <w:rsid w:val="000A1B9E"/>
    <w:rsid w:val="000A2A30"/>
    <w:rsid w:val="000A2D41"/>
    <w:rsid w:val="000A4A40"/>
    <w:rsid w:val="000A5753"/>
    <w:rsid w:val="000A5E41"/>
    <w:rsid w:val="000A6253"/>
    <w:rsid w:val="000A6395"/>
    <w:rsid w:val="000A639F"/>
    <w:rsid w:val="000A63A0"/>
    <w:rsid w:val="000A6597"/>
    <w:rsid w:val="000A66A3"/>
    <w:rsid w:val="000A67FF"/>
    <w:rsid w:val="000A73D7"/>
    <w:rsid w:val="000A7A50"/>
    <w:rsid w:val="000A7FB7"/>
    <w:rsid w:val="000B0B83"/>
    <w:rsid w:val="000B0E20"/>
    <w:rsid w:val="000B1C89"/>
    <w:rsid w:val="000B3301"/>
    <w:rsid w:val="000B3450"/>
    <w:rsid w:val="000B3453"/>
    <w:rsid w:val="000B3993"/>
    <w:rsid w:val="000B3F02"/>
    <w:rsid w:val="000B436A"/>
    <w:rsid w:val="000B456A"/>
    <w:rsid w:val="000B4CE9"/>
    <w:rsid w:val="000B545F"/>
    <w:rsid w:val="000B5FE6"/>
    <w:rsid w:val="000B6222"/>
    <w:rsid w:val="000B70FD"/>
    <w:rsid w:val="000B7139"/>
    <w:rsid w:val="000C00A7"/>
    <w:rsid w:val="000C0561"/>
    <w:rsid w:val="000C0590"/>
    <w:rsid w:val="000C0A30"/>
    <w:rsid w:val="000C10DB"/>
    <w:rsid w:val="000C1EF1"/>
    <w:rsid w:val="000C308B"/>
    <w:rsid w:val="000C3766"/>
    <w:rsid w:val="000C4622"/>
    <w:rsid w:val="000C5DBE"/>
    <w:rsid w:val="000C605B"/>
    <w:rsid w:val="000C6BA9"/>
    <w:rsid w:val="000C6D1B"/>
    <w:rsid w:val="000C70B4"/>
    <w:rsid w:val="000C710D"/>
    <w:rsid w:val="000C725B"/>
    <w:rsid w:val="000C7607"/>
    <w:rsid w:val="000C7830"/>
    <w:rsid w:val="000C7EC5"/>
    <w:rsid w:val="000D05C8"/>
    <w:rsid w:val="000D06EB"/>
    <w:rsid w:val="000D0BEF"/>
    <w:rsid w:val="000D0C48"/>
    <w:rsid w:val="000D123B"/>
    <w:rsid w:val="000D1309"/>
    <w:rsid w:val="000D20BE"/>
    <w:rsid w:val="000D2614"/>
    <w:rsid w:val="000D2FBD"/>
    <w:rsid w:val="000D3C2D"/>
    <w:rsid w:val="000D5BD4"/>
    <w:rsid w:val="000D6A94"/>
    <w:rsid w:val="000D6F89"/>
    <w:rsid w:val="000D7145"/>
    <w:rsid w:val="000D7167"/>
    <w:rsid w:val="000D7D74"/>
    <w:rsid w:val="000D7E22"/>
    <w:rsid w:val="000E0923"/>
    <w:rsid w:val="000E0AE9"/>
    <w:rsid w:val="000E0B10"/>
    <w:rsid w:val="000E0CDA"/>
    <w:rsid w:val="000E1054"/>
    <w:rsid w:val="000E167B"/>
    <w:rsid w:val="000E2449"/>
    <w:rsid w:val="000E2B58"/>
    <w:rsid w:val="000E2F67"/>
    <w:rsid w:val="000E31E5"/>
    <w:rsid w:val="000E3512"/>
    <w:rsid w:val="000E532E"/>
    <w:rsid w:val="000E548B"/>
    <w:rsid w:val="000E59AD"/>
    <w:rsid w:val="000E6EDD"/>
    <w:rsid w:val="000E7289"/>
    <w:rsid w:val="000E75FF"/>
    <w:rsid w:val="000E7695"/>
    <w:rsid w:val="000F0256"/>
    <w:rsid w:val="000F040B"/>
    <w:rsid w:val="000F0482"/>
    <w:rsid w:val="000F0BD5"/>
    <w:rsid w:val="000F156F"/>
    <w:rsid w:val="000F1A5B"/>
    <w:rsid w:val="000F21C3"/>
    <w:rsid w:val="000F3D0C"/>
    <w:rsid w:val="000F41AA"/>
    <w:rsid w:val="000F428D"/>
    <w:rsid w:val="000F44C9"/>
    <w:rsid w:val="000F4769"/>
    <w:rsid w:val="000F478B"/>
    <w:rsid w:val="000F51C2"/>
    <w:rsid w:val="000F5F7C"/>
    <w:rsid w:val="000F6A81"/>
    <w:rsid w:val="000F79B9"/>
    <w:rsid w:val="000F7E31"/>
    <w:rsid w:val="000F7FC7"/>
    <w:rsid w:val="00100130"/>
    <w:rsid w:val="0010038F"/>
    <w:rsid w:val="00100598"/>
    <w:rsid w:val="001005B1"/>
    <w:rsid w:val="00101118"/>
    <w:rsid w:val="00101B35"/>
    <w:rsid w:val="001023DD"/>
    <w:rsid w:val="00102BE4"/>
    <w:rsid w:val="00103946"/>
    <w:rsid w:val="00103D88"/>
    <w:rsid w:val="001040D3"/>
    <w:rsid w:val="00104812"/>
    <w:rsid w:val="001053A1"/>
    <w:rsid w:val="00105516"/>
    <w:rsid w:val="00105A76"/>
    <w:rsid w:val="00105E03"/>
    <w:rsid w:val="00105FB6"/>
    <w:rsid w:val="00106A5B"/>
    <w:rsid w:val="00106F35"/>
    <w:rsid w:val="001074C7"/>
    <w:rsid w:val="001077FD"/>
    <w:rsid w:val="00110067"/>
    <w:rsid w:val="00111A88"/>
    <w:rsid w:val="00112110"/>
    <w:rsid w:val="0011288E"/>
    <w:rsid w:val="00113001"/>
    <w:rsid w:val="00113ACB"/>
    <w:rsid w:val="00113DAA"/>
    <w:rsid w:val="0011454B"/>
    <w:rsid w:val="00114DEC"/>
    <w:rsid w:val="00114E88"/>
    <w:rsid w:val="00115A27"/>
    <w:rsid w:val="00115D7E"/>
    <w:rsid w:val="00115EE7"/>
    <w:rsid w:val="0011660D"/>
    <w:rsid w:val="00117913"/>
    <w:rsid w:val="00120075"/>
    <w:rsid w:val="0012198D"/>
    <w:rsid w:val="00121AD0"/>
    <w:rsid w:val="00121FDF"/>
    <w:rsid w:val="0012213D"/>
    <w:rsid w:val="00122948"/>
    <w:rsid w:val="00122B5E"/>
    <w:rsid w:val="00122EB2"/>
    <w:rsid w:val="0012318E"/>
    <w:rsid w:val="001231E2"/>
    <w:rsid w:val="001231EA"/>
    <w:rsid w:val="001232C9"/>
    <w:rsid w:val="00123507"/>
    <w:rsid w:val="0012385E"/>
    <w:rsid w:val="00123B3B"/>
    <w:rsid w:val="00123EAA"/>
    <w:rsid w:val="00123F0C"/>
    <w:rsid w:val="00124C02"/>
    <w:rsid w:val="00125315"/>
    <w:rsid w:val="001257CE"/>
    <w:rsid w:val="00125A0C"/>
    <w:rsid w:val="00125D46"/>
    <w:rsid w:val="001266D3"/>
    <w:rsid w:val="001269F8"/>
    <w:rsid w:val="00131616"/>
    <w:rsid w:val="00131B22"/>
    <w:rsid w:val="00132797"/>
    <w:rsid w:val="00132E9D"/>
    <w:rsid w:val="00133F08"/>
    <w:rsid w:val="0013488C"/>
    <w:rsid w:val="00134FA0"/>
    <w:rsid w:val="001352ED"/>
    <w:rsid w:val="00135C04"/>
    <w:rsid w:val="001364AC"/>
    <w:rsid w:val="001364B6"/>
    <w:rsid w:val="00136DDA"/>
    <w:rsid w:val="00136E53"/>
    <w:rsid w:val="00140F8D"/>
    <w:rsid w:val="00142860"/>
    <w:rsid w:val="0014303D"/>
    <w:rsid w:val="0014306F"/>
    <w:rsid w:val="001435D4"/>
    <w:rsid w:val="001436C2"/>
    <w:rsid w:val="0014454E"/>
    <w:rsid w:val="0014493E"/>
    <w:rsid w:val="00144FF7"/>
    <w:rsid w:val="00145179"/>
    <w:rsid w:val="00145207"/>
    <w:rsid w:val="00145CB5"/>
    <w:rsid w:val="00146532"/>
    <w:rsid w:val="001465EF"/>
    <w:rsid w:val="00146D3E"/>
    <w:rsid w:val="00147D6F"/>
    <w:rsid w:val="00147FD5"/>
    <w:rsid w:val="0015015F"/>
    <w:rsid w:val="0015060D"/>
    <w:rsid w:val="00150903"/>
    <w:rsid w:val="0015099D"/>
    <w:rsid w:val="00150CE6"/>
    <w:rsid w:val="00150EFE"/>
    <w:rsid w:val="00151802"/>
    <w:rsid w:val="001518F3"/>
    <w:rsid w:val="00151C23"/>
    <w:rsid w:val="00151E82"/>
    <w:rsid w:val="00152060"/>
    <w:rsid w:val="001526EE"/>
    <w:rsid w:val="00153F5F"/>
    <w:rsid w:val="00154118"/>
    <w:rsid w:val="00154FFF"/>
    <w:rsid w:val="0015574F"/>
    <w:rsid w:val="00155AF2"/>
    <w:rsid w:val="00155C1D"/>
    <w:rsid w:val="001562E3"/>
    <w:rsid w:val="001563B3"/>
    <w:rsid w:val="001563C8"/>
    <w:rsid w:val="0015671D"/>
    <w:rsid w:val="00156A6A"/>
    <w:rsid w:val="00156C5D"/>
    <w:rsid w:val="00156E1A"/>
    <w:rsid w:val="00157554"/>
    <w:rsid w:val="00157BBD"/>
    <w:rsid w:val="00157FF6"/>
    <w:rsid w:val="001605B4"/>
    <w:rsid w:val="001611A2"/>
    <w:rsid w:val="0016175C"/>
    <w:rsid w:val="001617FE"/>
    <w:rsid w:val="0016191D"/>
    <w:rsid w:val="001621BC"/>
    <w:rsid w:val="001628C4"/>
    <w:rsid w:val="001633F5"/>
    <w:rsid w:val="00163DB3"/>
    <w:rsid w:val="00164047"/>
    <w:rsid w:val="00164056"/>
    <w:rsid w:val="0016498E"/>
    <w:rsid w:val="00164A58"/>
    <w:rsid w:val="00164A5E"/>
    <w:rsid w:val="00164D43"/>
    <w:rsid w:val="00164F1E"/>
    <w:rsid w:val="00164F2C"/>
    <w:rsid w:val="00164F64"/>
    <w:rsid w:val="0016550E"/>
    <w:rsid w:val="00165877"/>
    <w:rsid w:val="00165D81"/>
    <w:rsid w:val="00165F3D"/>
    <w:rsid w:val="0016607D"/>
    <w:rsid w:val="001661B8"/>
    <w:rsid w:val="001668CE"/>
    <w:rsid w:val="001668E2"/>
    <w:rsid w:val="00166D4D"/>
    <w:rsid w:val="0016710A"/>
    <w:rsid w:val="001675A0"/>
    <w:rsid w:val="00167763"/>
    <w:rsid w:val="0016776C"/>
    <w:rsid w:val="001716E5"/>
    <w:rsid w:val="001719B8"/>
    <w:rsid w:val="00171BDC"/>
    <w:rsid w:val="00171BEF"/>
    <w:rsid w:val="00171C02"/>
    <w:rsid w:val="00172070"/>
    <w:rsid w:val="001722C5"/>
    <w:rsid w:val="00172305"/>
    <w:rsid w:val="00172407"/>
    <w:rsid w:val="001729CE"/>
    <w:rsid w:val="001731B3"/>
    <w:rsid w:val="00173859"/>
    <w:rsid w:val="00173B2F"/>
    <w:rsid w:val="00173E43"/>
    <w:rsid w:val="00174115"/>
    <w:rsid w:val="001744C6"/>
    <w:rsid w:val="00174700"/>
    <w:rsid w:val="001757BA"/>
    <w:rsid w:val="00175B19"/>
    <w:rsid w:val="00175C00"/>
    <w:rsid w:val="001763B0"/>
    <w:rsid w:val="00176584"/>
    <w:rsid w:val="00176D17"/>
    <w:rsid w:val="00176F62"/>
    <w:rsid w:val="00176FAF"/>
    <w:rsid w:val="0017708C"/>
    <w:rsid w:val="00177B15"/>
    <w:rsid w:val="001802E1"/>
    <w:rsid w:val="00180594"/>
    <w:rsid w:val="0018075C"/>
    <w:rsid w:val="00180AE2"/>
    <w:rsid w:val="00180EE2"/>
    <w:rsid w:val="001816D0"/>
    <w:rsid w:val="00181931"/>
    <w:rsid w:val="00181ADD"/>
    <w:rsid w:val="001823E9"/>
    <w:rsid w:val="001829F2"/>
    <w:rsid w:val="00182C67"/>
    <w:rsid w:val="00182FF5"/>
    <w:rsid w:val="001834CC"/>
    <w:rsid w:val="001845D2"/>
    <w:rsid w:val="0018481E"/>
    <w:rsid w:val="00184864"/>
    <w:rsid w:val="00184948"/>
    <w:rsid w:val="001853F7"/>
    <w:rsid w:val="00185788"/>
    <w:rsid w:val="00186290"/>
    <w:rsid w:val="00186912"/>
    <w:rsid w:val="00186E67"/>
    <w:rsid w:val="0018715E"/>
    <w:rsid w:val="0018729D"/>
    <w:rsid w:val="00187544"/>
    <w:rsid w:val="00187F43"/>
    <w:rsid w:val="001909C3"/>
    <w:rsid w:val="001913CF"/>
    <w:rsid w:val="001919EB"/>
    <w:rsid w:val="00191E58"/>
    <w:rsid w:val="001923BA"/>
    <w:rsid w:val="00192549"/>
    <w:rsid w:val="00192C9D"/>
    <w:rsid w:val="00192CC0"/>
    <w:rsid w:val="0019365C"/>
    <w:rsid w:val="00194563"/>
    <w:rsid w:val="00195362"/>
    <w:rsid w:val="00196392"/>
    <w:rsid w:val="001967A0"/>
    <w:rsid w:val="00196B32"/>
    <w:rsid w:val="00196C72"/>
    <w:rsid w:val="001A0A5D"/>
    <w:rsid w:val="001A0FAA"/>
    <w:rsid w:val="001A0FDC"/>
    <w:rsid w:val="001A1B5B"/>
    <w:rsid w:val="001A2453"/>
    <w:rsid w:val="001A26E6"/>
    <w:rsid w:val="001A27A6"/>
    <w:rsid w:val="001A2D91"/>
    <w:rsid w:val="001A3037"/>
    <w:rsid w:val="001A34E4"/>
    <w:rsid w:val="001A4281"/>
    <w:rsid w:val="001A5C84"/>
    <w:rsid w:val="001A66D0"/>
    <w:rsid w:val="001A6B9D"/>
    <w:rsid w:val="001A6D21"/>
    <w:rsid w:val="001A6FF4"/>
    <w:rsid w:val="001A7113"/>
    <w:rsid w:val="001A743A"/>
    <w:rsid w:val="001A7606"/>
    <w:rsid w:val="001A788E"/>
    <w:rsid w:val="001A7A65"/>
    <w:rsid w:val="001B0228"/>
    <w:rsid w:val="001B071E"/>
    <w:rsid w:val="001B08E0"/>
    <w:rsid w:val="001B0C75"/>
    <w:rsid w:val="001B13DB"/>
    <w:rsid w:val="001B186E"/>
    <w:rsid w:val="001B1BE2"/>
    <w:rsid w:val="001B1D5A"/>
    <w:rsid w:val="001B1F36"/>
    <w:rsid w:val="001B1F43"/>
    <w:rsid w:val="001B23DA"/>
    <w:rsid w:val="001B2D38"/>
    <w:rsid w:val="001B37FA"/>
    <w:rsid w:val="001B3B33"/>
    <w:rsid w:val="001B45FD"/>
    <w:rsid w:val="001B46FE"/>
    <w:rsid w:val="001B4A2E"/>
    <w:rsid w:val="001B5720"/>
    <w:rsid w:val="001B6A47"/>
    <w:rsid w:val="001B74E5"/>
    <w:rsid w:val="001B7E80"/>
    <w:rsid w:val="001C02E6"/>
    <w:rsid w:val="001C07C5"/>
    <w:rsid w:val="001C0968"/>
    <w:rsid w:val="001C1460"/>
    <w:rsid w:val="001C1637"/>
    <w:rsid w:val="001C1CC8"/>
    <w:rsid w:val="001C1DB6"/>
    <w:rsid w:val="001C2997"/>
    <w:rsid w:val="001C2F18"/>
    <w:rsid w:val="001C35E9"/>
    <w:rsid w:val="001C3729"/>
    <w:rsid w:val="001C3790"/>
    <w:rsid w:val="001C3A58"/>
    <w:rsid w:val="001C3E87"/>
    <w:rsid w:val="001C3F60"/>
    <w:rsid w:val="001C429D"/>
    <w:rsid w:val="001C46A7"/>
    <w:rsid w:val="001C4CF9"/>
    <w:rsid w:val="001C5872"/>
    <w:rsid w:val="001C5E51"/>
    <w:rsid w:val="001C660B"/>
    <w:rsid w:val="001C66FD"/>
    <w:rsid w:val="001C6B5E"/>
    <w:rsid w:val="001C6DCC"/>
    <w:rsid w:val="001C7310"/>
    <w:rsid w:val="001C7411"/>
    <w:rsid w:val="001C78F3"/>
    <w:rsid w:val="001C7C93"/>
    <w:rsid w:val="001C7CDB"/>
    <w:rsid w:val="001D0544"/>
    <w:rsid w:val="001D095E"/>
    <w:rsid w:val="001D12AC"/>
    <w:rsid w:val="001D1725"/>
    <w:rsid w:val="001D1D57"/>
    <w:rsid w:val="001D2010"/>
    <w:rsid w:val="001D2A83"/>
    <w:rsid w:val="001D2D44"/>
    <w:rsid w:val="001D3030"/>
    <w:rsid w:val="001D35F0"/>
    <w:rsid w:val="001D36F3"/>
    <w:rsid w:val="001D3A8C"/>
    <w:rsid w:val="001D3E77"/>
    <w:rsid w:val="001D42C5"/>
    <w:rsid w:val="001D452A"/>
    <w:rsid w:val="001D566F"/>
    <w:rsid w:val="001D630C"/>
    <w:rsid w:val="001D767A"/>
    <w:rsid w:val="001D77DA"/>
    <w:rsid w:val="001E015E"/>
    <w:rsid w:val="001E0213"/>
    <w:rsid w:val="001E06EA"/>
    <w:rsid w:val="001E0BB2"/>
    <w:rsid w:val="001E1721"/>
    <w:rsid w:val="001E1A5D"/>
    <w:rsid w:val="001E1E0A"/>
    <w:rsid w:val="001E26F7"/>
    <w:rsid w:val="001E2AEB"/>
    <w:rsid w:val="001E2EBC"/>
    <w:rsid w:val="001E39DD"/>
    <w:rsid w:val="001E3D0E"/>
    <w:rsid w:val="001E4BF5"/>
    <w:rsid w:val="001E4C05"/>
    <w:rsid w:val="001E5341"/>
    <w:rsid w:val="001E5711"/>
    <w:rsid w:val="001E5986"/>
    <w:rsid w:val="001E5EFF"/>
    <w:rsid w:val="001E6D66"/>
    <w:rsid w:val="001E7921"/>
    <w:rsid w:val="001E7955"/>
    <w:rsid w:val="001E7F26"/>
    <w:rsid w:val="001F0105"/>
    <w:rsid w:val="001F01D6"/>
    <w:rsid w:val="001F07A8"/>
    <w:rsid w:val="001F0C97"/>
    <w:rsid w:val="001F1873"/>
    <w:rsid w:val="001F192F"/>
    <w:rsid w:val="001F1BF2"/>
    <w:rsid w:val="001F2006"/>
    <w:rsid w:val="001F271B"/>
    <w:rsid w:val="001F3182"/>
    <w:rsid w:val="001F3515"/>
    <w:rsid w:val="001F36F8"/>
    <w:rsid w:val="001F3882"/>
    <w:rsid w:val="001F4596"/>
    <w:rsid w:val="001F5BFD"/>
    <w:rsid w:val="001F5D90"/>
    <w:rsid w:val="001F5F4D"/>
    <w:rsid w:val="001F61CA"/>
    <w:rsid w:val="001F6813"/>
    <w:rsid w:val="001F6B1C"/>
    <w:rsid w:val="002009DE"/>
    <w:rsid w:val="00200C24"/>
    <w:rsid w:val="0020199C"/>
    <w:rsid w:val="00201AB3"/>
    <w:rsid w:val="00201EE9"/>
    <w:rsid w:val="0020249E"/>
    <w:rsid w:val="00202BD1"/>
    <w:rsid w:val="00203353"/>
    <w:rsid w:val="0020344A"/>
    <w:rsid w:val="00203651"/>
    <w:rsid w:val="00203D3F"/>
    <w:rsid w:val="00203E9B"/>
    <w:rsid w:val="0020446C"/>
    <w:rsid w:val="002045A4"/>
    <w:rsid w:val="002049A7"/>
    <w:rsid w:val="00204B69"/>
    <w:rsid w:val="002050A4"/>
    <w:rsid w:val="002056B5"/>
    <w:rsid w:val="00205DB8"/>
    <w:rsid w:val="00206480"/>
    <w:rsid w:val="002079BC"/>
    <w:rsid w:val="0021053B"/>
    <w:rsid w:val="0021060A"/>
    <w:rsid w:val="0021154F"/>
    <w:rsid w:val="00211847"/>
    <w:rsid w:val="00211FD1"/>
    <w:rsid w:val="00212B51"/>
    <w:rsid w:val="002130AE"/>
    <w:rsid w:val="00213247"/>
    <w:rsid w:val="002135C1"/>
    <w:rsid w:val="00213659"/>
    <w:rsid w:val="002136D8"/>
    <w:rsid w:val="00214538"/>
    <w:rsid w:val="00214956"/>
    <w:rsid w:val="00214FE7"/>
    <w:rsid w:val="002155CD"/>
    <w:rsid w:val="002159E2"/>
    <w:rsid w:val="0021640B"/>
    <w:rsid w:val="002166E6"/>
    <w:rsid w:val="00217079"/>
    <w:rsid w:val="00217679"/>
    <w:rsid w:val="0021768C"/>
    <w:rsid w:val="00217F7A"/>
    <w:rsid w:val="0022102A"/>
    <w:rsid w:val="002210AF"/>
    <w:rsid w:val="00222120"/>
    <w:rsid w:val="002226BB"/>
    <w:rsid w:val="002227BD"/>
    <w:rsid w:val="00222A24"/>
    <w:rsid w:val="00222DFC"/>
    <w:rsid w:val="002232AD"/>
    <w:rsid w:val="002234AA"/>
    <w:rsid w:val="0022386B"/>
    <w:rsid w:val="00224336"/>
    <w:rsid w:val="002245CF"/>
    <w:rsid w:val="00224C57"/>
    <w:rsid w:val="002250A8"/>
    <w:rsid w:val="0022549D"/>
    <w:rsid w:val="00225781"/>
    <w:rsid w:val="0022604A"/>
    <w:rsid w:val="00226377"/>
    <w:rsid w:val="00226680"/>
    <w:rsid w:val="002272B0"/>
    <w:rsid w:val="00227A73"/>
    <w:rsid w:val="00227AD3"/>
    <w:rsid w:val="00227BA2"/>
    <w:rsid w:val="00230464"/>
    <w:rsid w:val="00230A98"/>
    <w:rsid w:val="00230BA8"/>
    <w:rsid w:val="00230DFC"/>
    <w:rsid w:val="00230F0B"/>
    <w:rsid w:val="002311A5"/>
    <w:rsid w:val="0023238C"/>
    <w:rsid w:val="002326F0"/>
    <w:rsid w:val="0023295A"/>
    <w:rsid w:val="002329A8"/>
    <w:rsid w:val="00232BC1"/>
    <w:rsid w:val="0023315C"/>
    <w:rsid w:val="00233182"/>
    <w:rsid w:val="00233933"/>
    <w:rsid w:val="00234CD9"/>
    <w:rsid w:val="0023502F"/>
    <w:rsid w:val="00235048"/>
    <w:rsid w:val="002352AE"/>
    <w:rsid w:val="0023546D"/>
    <w:rsid w:val="002358CB"/>
    <w:rsid w:val="00235AD1"/>
    <w:rsid w:val="002366F7"/>
    <w:rsid w:val="00236EAD"/>
    <w:rsid w:val="0023729F"/>
    <w:rsid w:val="002375F2"/>
    <w:rsid w:val="002376B9"/>
    <w:rsid w:val="00237A0B"/>
    <w:rsid w:val="00237AE3"/>
    <w:rsid w:val="00237D78"/>
    <w:rsid w:val="00237E0C"/>
    <w:rsid w:val="00240188"/>
    <w:rsid w:val="002402F6"/>
    <w:rsid w:val="00240A77"/>
    <w:rsid w:val="00240E5E"/>
    <w:rsid w:val="00241730"/>
    <w:rsid w:val="00241773"/>
    <w:rsid w:val="00242121"/>
    <w:rsid w:val="00242633"/>
    <w:rsid w:val="0024271F"/>
    <w:rsid w:val="0024293D"/>
    <w:rsid w:val="0024318C"/>
    <w:rsid w:val="0024385B"/>
    <w:rsid w:val="00243F1B"/>
    <w:rsid w:val="0024433A"/>
    <w:rsid w:val="0024461E"/>
    <w:rsid w:val="00244691"/>
    <w:rsid w:val="00244725"/>
    <w:rsid w:val="00246F35"/>
    <w:rsid w:val="0024753E"/>
    <w:rsid w:val="002475A1"/>
    <w:rsid w:val="00247D30"/>
    <w:rsid w:val="0025008A"/>
    <w:rsid w:val="002506E0"/>
    <w:rsid w:val="002516D6"/>
    <w:rsid w:val="002523D8"/>
    <w:rsid w:val="00252456"/>
    <w:rsid w:val="002527B0"/>
    <w:rsid w:val="00252857"/>
    <w:rsid w:val="00253775"/>
    <w:rsid w:val="00254440"/>
    <w:rsid w:val="002546E6"/>
    <w:rsid w:val="00254873"/>
    <w:rsid w:val="0025616D"/>
    <w:rsid w:val="00256C83"/>
    <w:rsid w:val="0025708B"/>
    <w:rsid w:val="0025737E"/>
    <w:rsid w:val="0025747A"/>
    <w:rsid w:val="00257DCE"/>
    <w:rsid w:val="002610CA"/>
    <w:rsid w:val="00261B1F"/>
    <w:rsid w:val="00261C82"/>
    <w:rsid w:val="00261E82"/>
    <w:rsid w:val="00261FC1"/>
    <w:rsid w:val="00262434"/>
    <w:rsid w:val="00262F3F"/>
    <w:rsid w:val="00263064"/>
    <w:rsid w:val="0026377F"/>
    <w:rsid w:val="00263C5D"/>
    <w:rsid w:val="00263DE8"/>
    <w:rsid w:val="00263F5D"/>
    <w:rsid w:val="0026456D"/>
    <w:rsid w:val="0026493B"/>
    <w:rsid w:val="00265AEA"/>
    <w:rsid w:val="00266559"/>
    <w:rsid w:val="002667A4"/>
    <w:rsid w:val="00266E08"/>
    <w:rsid w:val="00267091"/>
    <w:rsid w:val="00267B50"/>
    <w:rsid w:val="00267BD8"/>
    <w:rsid w:val="0027081E"/>
    <w:rsid w:val="00270D04"/>
    <w:rsid w:val="00271790"/>
    <w:rsid w:val="00271C97"/>
    <w:rsid w:val="00271D69"/>
    <w:rsid w:val="00272039"/>
    <w:rsid w:val="0027204D"/>
    <w:rsid w:val="00272DF0"/>
    <w:rsid w:val="00272ED8"/>
    <w:rsid w:val="002733DF"/>
    <w:rsid w:val="0027401C"/>
    <w:rsid w:val="00274851"/>
    <w:rsid w:val="00274BC5"/>
    <w:rsid w:val="002754DA"/>
    <w:rsid w:val="002755E2"/>
    <w:rsid w:val="00275917"/>
    <w:rsid w:val="00275ACB"/>
    <w:rsid w:val="00275B9A"/>
    <w:rsid w:val="0027624D"/>
    <w:rsid w:val="0027668B"/>
    <w:rsid w:val="00276B55"/>
    <w:rsid w:val="00277253"/>
    <w:rsid w:val="0027732D"/>
    <w:rsid w:val="0028067C"/>
    <w:rsid w:val="00280C62"/>
    <w:rsid w:val="00280FF3"/>
    <w:rsid w:val="00281168"/>
    <w:rsid w:val="00281A7F"/>
    <w:rsid w:val="00281B5D"/>
    <w:rsid w:val="00282C6E"/>
    <w:rsid w:val="00282DF7"/>
    <w:rsid w:val="002830E3"/>
    <w:rsid w:val="00283565"/>
    <w:rsid w:val="00283BB2"/>
    <w:rsid w:val="00283C5A"/>
    <w:rsid w:val="00283D2A"/>
    <w:rsid w:val="00284A88"/>
    <w:rsid w:val="00284E1E"/>
    <w:rsid w:val="00284E81"/>
    <w:rsid w:val="00285CAC"/>
    <w:rsid w:val="00285D2A"/>
    <w:rsid w:val="00286877"/>
    <w:rsid w:val="00286FEF"/>
    <w:rsid w:val="002870BA"/>
    <w:rsid w:val="002877AF"/>
    <w:rsid w:val="00287981"/>
    <w:rsid w:val="00287C35"/>
    <w:rsid w:val="002902AC"/>
    <w:rsid w:val="0029032B"/>
    <w:rsid w:val="002905EB"/>
    <w:rsid w:val="00290A71"/>
    <w:rsid w:val="00290AD2"/>
    <w:rsid w:val="002913B6"/>
    <w:rsid w:val="002915EC"/>
    <w:rsid w:val="00291D6C"/>
    <w:rsid w:val="00292344"/>
    <w:rsid w:val="00292351"/>
    <w:rsid w:val="0029263D"/>
    <w:rsid w:val="0029293B"/>
    <w:rsid w:val="00292CC7"/>
    <w:rsid w:val="00293663"/>
    <w:rsid w:val="0029389B"/>
    <w:rsid w:val="00293BD8"/>
    <w:rsid w:val="00293D5C"/>
    <w:rsid w:val="00295316"/>
    <w:rsid w:val="00295A7F"/>
    <w:rsid w:val="00295AAC"/>
    <w:rsid w:val="002960A6"/>
    <w:rsid w:val="002968F2"/>
    <w:rsid w:val="002976B5"/>
    <w:rsid w:val="002977FE"/>
    <w:rsid w:val="00297934"/>
    <w:rsid w:val="002979F9"/>
    <w:rsid w:val="00297A57"/>
    <w:rsid w:val="00297B58"/>
    <w:rsid w:val="00297D1F"/>
    <w:rsid w:val="00297D47"/>
    <w:rsid w:val="002A0134"/>
    <w:rsid w:val="002A028C"/>
    <w:rsid w:val="002A0F67"/>
    <w:rsid w:val="002A144A"/>
    <w:rsid w:val="002A1BD7"/>
    <w:rsid w:val="002A1CFF"/>
    <w:rsid w:val="002A247F"/>
    <w:rsid w:val="002A258B"/>
    <w:rsid w:val="002A3069"/>
    <w:rsid w:val="002A31EF"/>
    <w:rsid w:val="002A3427"/>
    <w:rsid w:val="002A358E"/>
    <w:rsid w:val="002A3893"/>
    <w:rsid w:val="002A3A38"/>
    <w:rsid w:val="002A3B2A"/>
    <w:rsid w:val="002A4034"/>
    <w:rsid w:val="002A428A"/>
    <w:rsid w:val="002A453C"/>
    <w:rsid w:val="002A456F"/>
    <w:rsid w:val="002A46E5"/>
    <w:rsid w:val="002A5AD1"/>
    <w:rsid w:val="002A63C1"/>
    <w:rsid w:val="002A6BF5"/>
    <w:rsid w:val="002A7298"/>
    <w:rsid w:val="002A7515"/>
    <w:rsid w:val="002A767E"/>
    <w:rsid w:val="002A79D1"/>
    <w:rsid w:val="002A7CE5"/>
    <w:rsid w:val="002A7D86"/>
    <w:rsid w:val="002B07EE"/>
    <w:rsid w:val="002B0E1F"/>
    <w:rsid w:val="002B1176"/>
    <w:rsid w:val="002B12D8"/>
    <w:rsid w:val="002B143B"/>
    <w:rsid w:val="002B14CC"/>
    <w:rsid w:val="002B174D"/>
    <w:rsid w:val="002B279D"/>
    <w:rsid w:val="002B2822"/>
    <w:rsid w:val="002B3570"/>
    <w:rsid w:val="002B3D9A"/>
    <w:rsid w:val="002B45E3"/>
    <w:rsid w:val="002B48D8"/>
    <w:rsid w:val="002B4B9F"/>
    <w:rsid w:val="002B4D52"/>
    <w:rsid w:val="002B519F"/>
    <w:rsid w:val="002B5285"/>
    <w:rsid w:val="002B5C0B"/>
    <w:rsid w:val="002B5F7D"/>
    <w:rsid w:val="002B68EF"/>
    <w:rsid w:val="002B69DF"/>
    <w:rsid w:val="002B6BA5"/>
    <w:rsid w:val="002B734A"/>
    <w:rsid w:val="002B74B1"/>
    <w:rsid w:val="002B7B74"/>
    <w:rsid w:val="002C031F"/>
    <w:rsid w:val="002C0717"/>
    <w:rsid w:val="002C0737"/>
    <w:rsid w:val="002C0872"/>
    <w:rsid w:val="002C1EFD"/>
    <w:rsid w:val="002C21A8"/>
    <w:rsid w:val="002C244F"/>
    <w:rsid w:val="002C356D"/>
    <w:rsid w:val="002C373B"/>
    <w:rsid w:val="002C3B07"/>
    <w:rsid w:val="002C3CC9"/>
    <w:rsid w:val="002C3DC3"/>
    <w:rsid w:val="002C3E29"/>
    <w:rsid w:val="002C3EC1"/>
    <w:rsid w:val="002C435C"/>
    <w:rsid w:val="002C4470"/>
    <w:rsid w:val="002C4661"/>
    <w:rsid w:val="002C46DF"/>
    <w:rsid w:val="002C46EE"/>
    <w:rsid w:val="002C4B14"/>
    <w:rsid w:val="002C53C9"/>
    <w:rsid w:val="002C5ADF"/>
    <w:rsid w:val="002C5D02"/>
    <w:rsid w:val="002C5E86"/>
    <w:rsid w:val="002C6098"/>
    <w:rsid w:val="002C635E"/>
    <w:rsid w:val="002C678D"/>
    <w:rsid w:val="002C69CC"/>
    <w:rsid w:val="002C7214"/>
    <w:rsid w:val="002C76A3"/>
    <w:rsid w:val="002C7EDD"/>
    <w:rsid w:val="002D100B"/>
    <w:rsid w:val="002D14B2"/>
    <w:rsid w:val="002D159F"/>
    <w:rsid w:val="002D17A4"/>
    <w:rsid w:val="002D1B1D"/>
    <w:rsid w:val="002D1E95"/>
    <w:rsid w:val="002D2138"/>
    <w:rsid w:val="002D221A"/>
    <w:rsid w:val="002D235C"/>
    <w:rsid w:val="002D368A"/>
    <w:rsid w:val="002D3A45"/>
    <w:rsid w:val="002D4419"/>
    <w:rsid w:val="002D450F"/>
    <w:rsid w:val="002D495A"/>
    <w:rsid w:val="002D4A08"/>
    <w:rsid w:val="002D4E92"/>
    <w:rsid w:val="002D5956"/>
    <w:rsid w:val="002D5FFA"/>
    <w:rsid w:val="002D66DE"/>
    <w:rsid w:val="002D6DDC"/>
    <w:rsid w:val="002D7059"/>
    <w:rsid w:val="002D7834"/>
    <w:rsid w:val="002D7BC2"/>
    <w:rsid w:val="002E0924"/>
    <w:rsid w:val="002E0DC6"/>
    <w:rsid w:val="002E1351"/>
    <w:rsid w:val="002E1CB3"/>
    <w:rsid w:val="002E236F"/>
    <w:rsid w:val="002E29FA"/>
    <w:rsid w:val="002E3459"/>
    <w:rsid w:val="002E351A"/>
    <w:rsid w:val="002E3772"/>
    <w:rsid w:val="002E3A80"/>
    <w:rsid w:val="002E3CFC"/>
    <w:rsid w:val="002E4210"/>
    <w:rsid w:val="002E42B1"/>
    <w:rsid w:val="002E459A"/>
    <w:rsid w:val="002E45BA"/>
    <w:rsid w:val="002E4CCF"/>
    <w:rsid w:val="002E567F"/>
    <w:rsid w:val="002E582C"/>
    <w:rsid w:val="002E59C2"/>
    <w:rsid w:val="002E5AE8"/>
    <w:rsid w:val="002E5DE0"/>
    <w:rsid w:val="002E5F57"/>
    <w:rsid w:val="002E6B74"/>
    <w:rsid w:val="002E6D1C"/>
    <w:rsid w:val="002E738D"/>
    <w:rsid w:val="002E792F"/>
    <w:rsid w:val="002E7AD9"/>
    <w:rsid w:val="002E7CCE"/>
    <w:rsid w:val="002E7E1A"/>
    <w:rsid w:val="002E7F0D"/>
    <w:rsid w:val="002F02E0"/>
    <w:rsid w:val="002F0585"/>
    <w:rsid w:val="002F1607"/>
    <w:rsid w:val="002F18E5"/>
    <w:rsid w:val="002F1B6F"/>
    <w:rsid w:val="002F27E1"/>
    <w:rsid w:val="002F2840"/>
    <w:rsid w:val="002F285C"/>
    <w:rsid w:val="002F2FEA"/>
    <w:rsid w:val="002F3828"/>
    <w:rsid w:val="002F3999"/>
    <w:rsid w:val="002F3B14"/>
    <w:rsid w:val="002F3C92"/>
    <w:rsid w:val="002F4B44"/>
    <w:rsid w:val="002F4FC7"/>
    <w:rsid w:val="002F5966"/>
    <w:rsid w:val="002F5CB1"/>
    <w:rsid w:val="002F64EA"/>
    <w:rsid w:val="002F652F"/>
    <w:rsid w:val="002F66CA"/>
    <w:rsid w:val="002F693E"/>
    <w:rsid w:val="002F6B02"/>
    <w:rsid w:val="002F717D"/>
    <w:rsid w:val="002F791F"/>
    <w:rsid w:val="002F7A57"/>
    <w:rsid w:val="0030047D"/>
    <w:rsid w:val="003009B4"/>
    <w:rsid w:val="00300BD3"/>
    <w:rsid w:val="003010F3"/>
    <w:rsid w:val="00301137"/>
    <w:rsid w:val="003015EB"/>
    <w:rsid w:val="00301620"/>
    <w:rsid w:val="003017DD"/>
    <w:rsid w:val="00301E30"/>
    <w:rsid w:val="00301EA6"/>
    <w:rsid w:val="00301FEE"/>
    <w:rsid w:val="003029BA"/>
    <w:rsid w:val="00302C01"/>
    <w:rsid w:val="00303402"/>
    <w:rsid w:val="003035C8"/>
    <w:rsid w:val="003036AA"/>
    <w:rsid w:val="00303E4A"/>
    <w:rsid w:val="00304196"/>
    <w:rsid w:val="003048E3"/>
    <w:rsid w:val="00304C8F"/>
    <w:rsid w:val="0030546F"/>
    <w:rsid w:val="00305781"/>
    <w:rsid w:val="00305958"/>
    <w:rsid w:val="003063AC"/>
    <w:rsid w:val="003069E3"/>
    <w:rsid w:val="00307F4D"/>
    <w:rsid w:val="003110D2"/>
    <w:rsid w:val="003112AF"/>
    <w:rsid w:val="003118E5"/>
    <w:rsid w:val="00311930"/>
    <w:rsid w:val="003120D0"/>
    <w:rsid w:val="003135DE"/>
    <w:rsid w:val="00314B61"/>
    <w:rsid w:val="00314DE6"/>
    <w:rsid w:val="00316322"/>
    <w:rsid w:val="00316F16"/>
    <w:rsid w:val="00317CD6"/>
    <w:rsid w:val="003204D3"/>
    <w:rsid w:val="003207F0"/>
    <w:rsid w:val="00320BD8"/>
    <w:rsid w:val="0032101E"/>
    <w:rsid w:val="003219CE"/>
    <w:rsid w:val="00322A00"/>
    <w:rsid w:val="0032369E"/>
    <w:rsid w:val="00323B1F"/>
    <w:rsid w:val="00324493"/>
    <w:rsid w:val="00324677"/>
    <w:rsid w:val="00324B2F"/>
    <w:rsid w:val="003250C7"/>
    <w:rsid w:val="00325150"/>
    <w:rsid w:val="0032555B"/>
    <w:rsid w:val="003257A0"/>
    <w:rsid w:val="0032597E"/>
    <w:rsid w:val="0032673C"/>
    <w:rsid w:val="003268E4"/>
    <w:rsid w:val="00327092"/>
    <w:rsid w:val="00327654"/>
    <w:rsid w:val="00330C6B"/>
    <w:rsid w:val="003319F3"/>
    <w:rsid w:val="00332834"/>
    <w:rsid w:val="00332E80"/>
    <w:rsid w:val="0033321D"/>
    <w:rsid w:val="00333529"/>
    <w:rsid w:val="00333625"/>
    <w:rsid w:val="00333690"/>
    <w:rsid w:val="003346A5"/>
    <w:rsid w:val="00334A77"/>
    <w:rsid w:val="00335E80"/>
    <w:rsid w:val="00336223"/>
    <w:rsid w:val="00336323"/>
    <w:rsid w:val="00336A13"/>
    <w:rsid w:val="00336E36"/>
    <w:rsid w:val="00336E89"/>
    <w:rsid w:val="00337969"/>
    <w:rsid w:val="00337D99"/>
    <w:rsid w:val="0034037B"/>
    <w:rsid w:val="00340BC8"/>
    <w:rsid w:val="0034187B"/>
    <w:rsid w:val="00341C45"/>
    <w:rsid w:val="00342019"/>
    <w:rsid w:val="00342885"/>
    <w:rsid w:val="003435BE"/>
    <w:rsid w:val="0034414A"/>
    <w:rsid w:val="0034442A"/>
    <w:rsid w:val="0034449F"/>
    <w:rsid w:val="0034544A"/>
    <w:rsid w:val="00345978"/>
    <w:rsid w:val="00345B37"/>
    <w:rsid w:val="00345D3E"/>
    <w:rsid w:val="00346214"/>
    <w:rsid w:val="00346264"/>
    <w:rsid w:val="003464F9"/>
    <w:rsid w:val="0034769F"/>
    <w:rsid w:val="003511EE"/>
    <w:rsid w:val="0035199C"/>
    <w:rsid w:val="00351D35"/>
    <w:rsid w:val="00351E91"/>
    <w:rsid w:val="0035255F"/>
    <w:rsid w:val="0035299E"/>
    <w:rsid w:val="00352E20"/>
    <w:rsid w:val="003532D1"/>
    <w:rsid w:val="0035391B"/>
    <w:rsid w:val="003555F1"/>
    <w:rsid w:val="003557E3"/>
    <w:rsid w:val="00355AFC"/>
    <w:rsid w:val="00355D33"/>
    <w:rsid w:val="00356E5E"/>
    <w:rsid w:val="00357489"/>
    <w:rsid w:val="00357896"/>
    <w:rsid w:val="0035799D"/>
    <w:rsid w:val="00357A87"/>
    <w:rsid w:val="00360D4A"/>
    <w:rsid w:val="00360EBA"/>
    <w:rsid w:val="00361ADF"/>
    <w:rsid w:val="00361C9E"/>
    <w:rsid w:val="00362FF2"/>
    <w:rsid w:val="00363815"/>
    <w:rsid w:val="00363C9F"/>
    <w:rsid w:val="00364302"/>
    <w:rsid w:val="00364564"/>
    <w:rsid w:val="003650C3"/>
    <w:rsid w:val="00365368"/>
    <w:rsid w:val="003661FE"/>
    <w:rsid w:val="003671D3"/>
    <w:rsid w:val="00367C19"/>
    <w:rsid w:val="00367D74"/>
    <w:rsid w:val="003705A2"/>
    <w:rsid w:val="003707E0"/>
    <w:rsid w:val="00371747"/>
    <w:rsid w:val="003718AA"/>
    <w:rsid w:val="0037198E"/>
    <w:rsid w:val="003719C5"/>
    <w:rsid w:val="00372A69"/>
    <w:rsid w:val="00372BB2"/>
    <w:rsid w:val="00372C23"/>
    <w:rsid w:val="00372D03"/>
    <w:rsid w:val="00374077"/>
    <w:rsid w:val="003741B1"/>
    <w:rsid w:val="0037572C"/>
    <w:rsid w:val="00375EE6"/>
    <w:rsid w:val="003769DC"/>
    <w:rsid w:val="00376C72"/>
    <w:rsid w:val="00376EC5"/>
    <w:rsid w:val="00377166"/>
    <w:rsid w:val="00377525"/>
    <w:rsid w:val="00380308"/>
    <w:rsid w:val="00380440"/>
    <w:rsid w:val="00380B14"/>
    <w:rsid w:val="00380E9B"/>
    <w:rsid w:val="0038109E"/>
    <w:rsid w:val="003810BA"/>
    <w:rsid w:val="00381630"/>
    <w:rsid w:val="00381C24"/>
    <w:rsid w:val="00382569"/>
    <w:rsid w:val="00382619"/>
    <w:rsid w:val="003826A3"/>
    <w:rsid w:val="00383557"/>
    <w:rsid w:val="00383B92"/>
    <w:rsid w:val="0038421D"/>
    <w:rsid w:val="00384308"/>
    <w:rsid w:val="0038536C"/>
    <w:rsid w:val="003854C4"/>
    <w:rsid w:val="003867DA"/>
    <w:rsid w:val="00386E26"/>
    <w:rsid w:val="003875D2"/>
    <w:rsid w:val="00387624"/>
    <w:rsid w:val="003878B4"/>
    <w:rsid w:val="003879ED"/>
    <w:rsid w:val="0039047C"/>
    <w:rsid w:val="00390819"/>
    <w:rsid w:val="00390BA7"/>
    <w:rsid w:val="00390BAF"/>
    <w:rsid w:val="00391056"/>
    <w:rsid w:val="003912A2"/>
    <w:rsid w:val="003912B7"/>
    <w:rsid w:val="00391792"/>
    <w:rsid w:val="00391A16"/>
    <w:rsid w:val="00391E42"/>
    <w:rsid w:val="00391EE7"/>
    <w:rsid w:val="003922B9"/>
    <w:rsid w:val="003924C9"/>
    <w:rsid w:val="00392BCA"/>
    <w:rsid w:val="00393013"/>
    <w:rsid w:val="003938A9"/>
    <w:rsid w:val="003938C7"/>
    <w:rsid w:val="00393DF6"/>
    <w:rsid w:val="00394333"/>
    <w:rsid w:val="00394DC9"/>
    <w:rsid w:val="0039510C"/>
    <w:rsid w:val="0039517E"/>
    <w:rsid w:val="003954C2"/>
    <w:rsid w:val="0039581E"/>
    <w:rsid w:val="003958B9"/>
    <w:rsid w:val="00395F6E"/>
    <w:rsid w:val="00396464"/>
    <w:rsid w:val="003968F7"/>
    <w:rsid w:val="00396F5A"/>
    <w:rsid w:val="003973E0"/>
    <w:rsid w:val="003A004D"/>
    <w:rsid w:val="003A08DD"/>
    <w:rsid w:val="003A0AA1"/>
    <w:rsid w:val="003A0CC3"/>
    <w:rsid w:val="003A0DC6"/>
    <w:rsid w:val="003A131E"/>
    <w:rsid w:val="003A1683"/>
    <w:rsid w:val="003A18A0"/>
    <w:rsid w:val="003A224F"/>
    <w:rsid w:val="003A2318"/>
    <w:rsid w:val="003A319F"/>
    <w:rsid w:val="003A38E6"/>
    <w:rsid w:val="003A3FC2"/>
    <w:rsid w:val="003A4657"/>
    <w:rsid w:val="003A4789"/>
    <w:rsid w:val="003A48FD"/>
    <w:rsid w:val="003A4FAD"/>
    <w:rsid w:val="003A59AE"/>
    <w:rsid w:val="003A5B56"/>
    <w:rsid w:val="003A63E9"/>
    <w:rsid w:val="003A6454"/>
    <w:rsid w:val="003A653C"/>
    <w:rsid w:val="003A655C"/>
    <w:rsid w:val="003A688E"/>
    <w:rsid w:val="003A6CB5"/>
    <w:rsid w:val="003A76CB"/>
    <w:rsid w:val="003A7C9F"/>
    <w:rsid w:val="003A7DB5"/>
    <w:rsid w:val="003B01AC"/>
    <w:rsid w:val="003B0613"/>
    <w:rsid w:val="003B07AC"/>
    <w:rsid w:val="003B08C2"/>
    <w:rsid w:val="003B0E8E"/>
    <w:rsid w:val="003B1033"/>
    <w:rsid w:val="003B286D"/>
    <w:rsid w:val="003B2A3E"/>
    <w:rsid w:val="003B3707"/>
    <w:rsid w:val="003B4F32"/>
    <w:rsid w:val="003B4FF2"/>
    <w:rsid w:val="003B5D52"/>
    <w:rsid w:val="003B6807"/>
    <w:rsid w:val="003B6A8A"/>
    <w:rsid w:val="003B6DD6"/>
    <w:rsid w:val="003B72DF"/>
    <w:rsid w:val="003B764B"/>
    <w:rsid w:val="003B79F9"/>
    <w:rsid w:val="003B7A93"/>
    <w:rsid w:val="003C0F65"/>
    <w:rsid w:val="003C16C4"/>
    <w:rsid w:val="003C181B"/>
    <w:rsid w:val="003C1C19"/>
    <w:rsid w:val="003C1FAC"/>
    <w:rsid w:val="003C216F"/>
    <w:rsid w:val="003C2413"/>
    <w:rsid w:val="003C265C"/>
    <w:rsid w:val="003C29E0"/>
    <w:rsid w:val="003C2B5E"/>
    <w:rsid w:val="003C2D15"/>
    <w:rsid w:val="003C2D6F"/>
    <w:rsid w:val="003C2DB7"/>
    <w:rsid w:val="003C3341"/>
    <w:rsid w:val="003C3740"/>
    <w:rsid w:val="003C44DC"/>
    <w:rsid w:val="003C4991"/>
    <w:rsid w:val="003C64D1"/>
    <w:rsid w:val="003C660A"/>
    <w:rsid w:val="003C6920"/>
    <w:rsid w:val="003C6B7C"/>
    <w:rsid w:val="003C72E1"/>
    <w:rsid w:val="003C79B6"/>
    <w:rsid w:val="003C7D70"/>
    <w:rsid w:val="003D00E2"/>
    <w:rsid w:val="003D0CA4"/>
    <w:rsid w:val="003D0DE4"/>
    <w:rsid w:val="003D12EA"/>
    <w:rsid w:val="003D15BB"/>
    <w:rsid w:val="003D1783"/>
    <w:rsid w:val="003D2F79"/>
    <w:rsid w:val="003D3575"/>
    <w:rsid w:val="003D3883"/>
    <w:rsid w:val="003D3BA9"/>
    <w:rsid w:val="003D57E4"/>
    <w:rsid w:val="003D5C48"/>
    <w:rsid w:val="003D626E"/>
    <w:rsid w:val="003D712D"/>
    <w:rsid w:val="003D734F"/>
    <w:rsid w:val="003E0EDC"/>
    <w:rsid w:val="003E0F8D"/>
    <w:rsid w:val="003E1573"/>
    <w:rsid w:val="003E177E"/>
    <w:rsid w:val="003E2320"/>
    <w:rsid w:val="003E273A"/>
    <w:rsid w:val="003E28E1"/>
    <w:rsid w:val="003E299F"/>
    <w:rsid w:val="003E3849"/>
    <w:rsid w:val="003E38E3"/>
    <w:rsid w:val="003E3AFB"/>
    <w:rsid w:val="003E3FBD"/>
    <w:rsid w:val="003E40DD"/>
    <w:rsid w:val="003E4258"/>
    <w:rsid w:val="003E45F9"/>
    <w:rsid w:val="003E4848"/>
    <w:rsid w:val="003E565A"/>
    <w:rsid w:val="003E5BF9"/>
    <w:rsid w:val="003E75CC"/>
    <w:rsid w:val="003E774E"/>
    <w:rsid w:val="003E7D70"/>
    <w:rsid w:val="003E7FE4"/>
    <w:rsid w:val="003F0573"/>
    <w:rsid w:val="003F20E8"/>
    <w:rsid w:val="003F28F2"/>
    <w:rsid w:val="003F3306"/>
    <w:rsid w:val="003F356E"/>
    <w:rsid w:val="003F3D01"/>
    <w:rsid w:val="003F3F4E"/>
    <w:rsid w:val="003F3FB1"/>
    <w:rsid w:val="003F40B0"/>
    <w:rsid w:val="003F4300"/>
    <w:rsid w:val="003F49F8"/>
    <w:rsid w:val="003F49FF"/>
    <w:rsid w:val="003F4D82"/>
    <w:rsid w:val="003F61EF"/>
    <w:rsid w:val="003F6473"/>
    <w:rsid w:val="003F6C82"/>
    <w:rsid w:val="003F6FEB"/>
    <w:rsid w:val="003F759C"/>
    <w:rsid w:val="003F7966"/>
    <w:rsid w:val="00400220"/>
    <w:rsid w:val="00400851"/>
    <w:rsid w:val="00401E0B"/>
    <w:rsid w:val="0040243C"/>
    <w:rsid w:val="00403193"/>
    <w:rsid w:val="0040358D"/>
    <w:rsid w:val="00403B3B"/>
    <w:rsid w:val="00403E59"/>
    <w:rsid w:val="0040481D"/>
    <w:rsid w:val="004048B7"/>
    <w:rsid w:val="00404CF4"/>
    <w:rsid w:val="004052CA"/>
    <w:rsid w:val="0040602B"/>
    <w:rsid w:val="004062F6"/>
    <w:rsid w:val="00406ADF"/>
    <w:rsid w:val="004070E2"/>
    <w:rsid w:val="00407790"/>
    <w:rsid w:val="004106E2"/>
    <w:rsid w:val="0041083B"/>
    <w:rsid w:val="0041088D"/>
    <w:rsid w:val="004108C7"/>
    <w:rsid w:val="00410BB4"/>
    <w:rsid w:val="00411115"/>
    <w:rsid w:val="00411ABB"/>
    <w:rsid w:val="00412F40"/>
    <w:rsid w:val="00413221"/>
    <w:rsid w:val="00413279"/>
    <w:rsid w:val="00413400"/>
    <w:rsid w:val="00413785"/>
    <w:rsid w:val="0041380C"/>
    <w:rsid w:val="00413C48"/>
    <w:rsid w:val="00414AA0"/>
    <w:rsid w:val="00414F6C"/>
    <w:rsid w:val="0041578F"/>
    <w:rsid w:val="00415F38"/>
    <w:rsid w:val="00416924"/>
    <w:rsid w:val="00416981"/>
    <w:rsid w:val="0041741C"/>
    <w:rsid w:val="004176C2"/>
    <w:rsid w:val="00417BBF"/>
    <w:rsid w:val="004201C6"/>
    <w:rsid w:val="00420531"/>
    <w:rsid w:val="0042060D"/>
    <w:rsid w:val="004209CE"/>
    <w:rsid w:val="00420A9F"/>
    <w:rsid w:val="0042115A"/>
    <w:rsid w:val="0042131C"/>
    <w:rsid w:val="004217C8"/>
    <w:rsid w:val="00421A88"/>
    <w:rsid w:val="0042219A"/>
    <w:rsid w:val="00422663"/>
    <w:rsid w:val="00422D06"/>
    <w:rsid w:val="004230BB"/>
    <w:rsid w:val="00423B07"/>
    <w:rsid w:val="00423CB3"/>
    <w:rsid w:val="00424875"/>
    <w:rsid w:val="00425234"/>
    <w:rsid w:val="0042554C"/>
    <w:rsid w:val="00425573"/>
    <w:rsid w:val="004255E7"/>
    <w:rsid w:val="00425FBC"/>
    <w:rsid w:val="004263EE"/>
    <w:rsid w:val="00426CFB"/>
    <w:rsid w:val="00430426"/>
    <w:rsid w:val="004305C3"/>
    <w:rsid w:val="00431453"/>
    <w:rsid w:val="00431F75"/>
    <w:rsid w:val="00431FBD"/>
    <w:rsid w:val="00432D5A"/>
    <w:rsid w:val="004333CB"/>
    <w:rsid w:val="00433C12"/>
    <w:rsid w:val="00434002"/>
    <w:rsid w:val="004342BE"/>
    <w:rsid w:val="004343DF"/>
    <w:rsid w:val="00434C77"/>
    <w:rsid w:val="00434DAD"/>
    <w:rsid w:val="004357D9"/>
    <w:rsid w:val="004359A2"/>
    <w:rsid w:val="00435A8A"/>
    <w:rsid w:val="00435D95"/>
    <w:rsid w:val="0043628B"/>
    <w:rsid w:val="0043680D"/>
    <w:rsid w:val="00436C92"/>
    <w:rsid w:val="00436CBE"/>
    <w:rsid w:val="00436F5E"/>
    <w:rsid w:val="00440087"/>
    <w:rsid w:val="004402C1"/>
    <w:rsid w:val="004403BA"/>
    <w:rsid w:val="00440E24"/>
    <w:rsid w:val="00440F78"/>
    <w:rsid w:val="00441694"/>
    <w:rsid w:val="00441B3E"/>
    <w:rsid w:val="00441EBF"/>
    <w:rsid w:val="004420D9"/>
    <w:rsid w:val="00442A5C"/>
    <w:rsid w:val="00442B8D"/>
    <w:rsid w:val="004441D7"/>
    <w:rsid w:val="0044458D"/>
    <w:rsid w:val="004447CC"/>
    <w:rsid w:val="00444927"/>
    <w:rsid w:val="00445399"/>
    <w:rsid w:val="004453B2"/>
    <w:rsid w:val="00445576"/>
    <w:rsid w:val="0044586C"/>
    <w:rsid w:val="00445A9B"/>
    <w:rsid w:val="00445BAF"/>
    <w:rsid w:val="00445C24"/>
    <w:rsid w:val="00445EEC"/>
    <w:rsid w:val="00445F9C"/>
    <w:rsid w:val="00446A58"/>
    <w:rsid w:val="0044788F"/>
    <w:rsid w:val="00447B21"/>
    <w:rsid w:val="00447F63"/>
    <w:rsid w:val="0045025C"/>
    <w:rsid w:val="00450988"/>
    <w:rsid w:val="00451EF6"/>
    <w:rsid w:val="00452933"/>
    <w:rsid w:val="00452C74"/>
    <w:rsid w:val="00453511"/>
    <w:rsid w:val="00453A8C"/>
    <w:rsid w:val="00453C6E"/>
    <w:rsid w:val="00453D92"/>
    <w:rsid w:val="00453F62"/>
    <w:rsid w:val="0045413F"/>
    <w:rsid w:val="0045418F"/>
    <w:rsid w:val="00454B0E"/>
    <w:rsid w:val="00455793"/>
    <w:rsid w:val="00455883"/>
    <w:rsid w:val="00455C8E"/>
    <w:rsid w:val="00455CBE"/>
    <w:rsid w:val="00456689"/>
    <w:rsid w:val="00456698"/>
    <w:rsid w:val="00456A03"/>
    <w:rsid w:val="00456E3C"/>
    <w:rsid w:val="004579CA"/>
    <w:rsid w:val="00457E0C"/>
    <w:rsid w:val="004607BF"/>
    <w:rsid w:val="004609D0"/>
    <w:rsid w:val="00460F07"/>
    <w:rsid w:val="00461239"/>
    <w:rsid w:val="00461A18"/>
    <w:rsid w:val="00461F8A"/>
    <w:rsid w:val="00462398"/>
    <w:rsid w:val="0046333C"/>
    <w:rsid w:val="004635CC"/>
    <w:rsid w:val="004637BC"/>
    <w:rsid w:val="00463A42"/>
    <w:rsid w:val="00463CD5"/>
    <w:rsid w:val="00463D71"/>
    <w:rsid w:val="004643E3"/>
    <w:rsid w:val="0046450A"/>
    <w:rsid w:val="0046467B"/>
    <w:rsid w:val="00464ACE"/>
    <w:rsid w:val="00464CFB"/>
    <w:rsid w:val="004655E3"/>
    <w:rsid w:val="004656E7"/>
    <w:rsid w:val="00467211"/>
    <w:rsid w:val="0046750D"/>
    <w:rsid w:val="00467C35"/>
    <w:rsid w:val="00467E74"/>
    <w:rsid w:val="004700EB"/>
    <w:rsid w:val="00470240"/>
    <w:rsid w:val="00470249"/>
    <w:rsid w:val="0047029B"/>
    <w:rsid w:val="00470303"/>
    <w:rsid w:val="00470798"/>
    <w:rsid w:val="00470F26"/>
    <w:rsid w:val="004714E6"/>
    <w:rsid w:val="00471D56"/>
    <w:rsid w:val="00471F69"/>
    <w:rsid w:val="00474D1F"/>
    <w:rsid w:val="00475107"/>
    <w:rsid w:val="0047577C"/>
    <w:rsid w:val="00475CBB"/>
    <w:rsid w:val="00475F97"/>
    <w:rsid w:val="00476444"/>
    <w:rsid w:val="004764F5"/>
    <w:rsid w:val="00476FE4"/>
    <w:rsid w:val="004772CF"/>
    <w:rsid w:val="00477D6F"/>
    <w:rsid w:val="00477F23"/>
    <w:rsid w:val="00477F65"/>
    <w:rsid w:val="004800FA"/>
    <w:rsid w:val="00481BF2"/>
    <w:rsid w:val="00482617"/>
    <w:rsid w:val="00482724"/>
    <w:rsid w:val="00482DE1"/>
    <w:rsid w:val="00483178"/>
    <w:rsid w:val="00483B73"/>
    <w:rsid w:val="00484063"/>
    <w:rsid w:val="0048449D"/>
    <w:rsid w:val="00484A4C"/>
    <w:rsid w:val="00484CD2"/>
    <w:rsid w:val="00484D74"/>
    <w:rsid w:val="00485310"/>
    <w:rsid w:val="00485350"/>
    <w:rsid w:val="0048554D"/>
    <w:rsid w:val="00485BB5"/>
    <w:rsid w:val="00485CA9"/>
    <w:rsid w:val="00485D24"/>
    <w:rsid w:val="0048671B"/>
    <w:rsid w:val="00486925"/>
    <w:rsid w:val="00487C94"/>
    <w:rsid w:val="00487C97"/>
    <w:rsid w:val="00487D24"/>
    <w:rsid w:val="00490B1D"/>
    <w:rsid w:val="0049161F"/>
    <w:rsid w:val="00492D7C"/>
    <w:rsid w:val="00492DC2"/>
    <w:rsid w:val="00492E65"/>
    <w:rsid w:val="004932F7"/>
    <w:rsid w:val="00493989"/>
    <w:rsid w:val="0049401F"/>
    <w:rsid w:val="00494131"/>
    <w:rsid w:val="004949B3"/>
    <w:rsid w:val="00494BE4"/>
    <w:rsid w:val="0049581A"/>
    <w:rsid w:val="00495F05"/>
    <w:rsid w:val="00496221"/>
    <w:rsid w:val="0049666C"/>
    <w:rsid w:val="00496985"/>
    <w:rsid w:val="0049717E"/>
    <w:rsid w:val="00497516"/>
    <w:rsid w:val="0049781C"/>
    <w:rsid w:val="00497AF6"/>
    <w:rsid w:val="00497D9B"/>
    <w:rsid w:val="00497EF6"/>
    <w:rsid w:val="004A0621"/>
    <w:rsid w:val="004A0891"/>
    <w:rsid w:val="004A0FF6"/>
    <w:rsid w:val="004A12DE"/>
    <w:rsid w:val="004A13A5"/>
    <w:rsid w:val="004A1409"/>
    <w:rsid w:val="004A17A8"/>
    <w:rsid w:val="004A180B"/>
    <w:rsid w:val="004A19D2"/>
    <w:rsid w:val="004A1C6A"/>
    <w:rsid w:val="004A1D77"/>
    <w:rsid w:val="004A1F04"/>
    <w:rsid w:val="004A2437"/>
    <w:rsid w:val="004A25B7"/>
    <w:rsid w:val="004A2A99"/>
    <w:rsid w:val="004A2C85"/>
    <w:rsid w:val="004A2E31"/>
    <w:rsid w:val="004A2E47"/>
    <w:rsid w:val="004A33A4"/>
    <w:rsid w:val="004A3D86"/>
    <w:rsid w:val="004A409C"/>
    <w:rsid w:val="004A4150"/>
    <w:rsid w:val="004A4DC6"/>
    <w:rsid w:val="004A5884"/>
    <w:rsid w:val="004A5CD8"/>
    <w:rsid w:val="004A6459"/>
    <w:rsid w:val="004A64DE"/>
    <w:rsid w:val="004A6513"/>
    <w:rsid w:val="004A6E71"/>
    <w:rsid w:val="004A7894"/>
    <w:rsid w:val="004A7B46"/>
    <w:rsid w:val="004A7C00"/>
    <w:rsid w:val="004A7CD2"/>
    <w:rsid w:val="004A7EDC"/>
    <w:rsid w:val="004A7FCA"/>
    <w:rsid w:val="004B0046"/>
    <w:rsid w:val="004B026C"/>
    <w:rsid w:val="004B052D"/>
    <w:rsid w:val="004B134E"/>
    <w:rsid w:val="004B1505"/>
    <w:rsid w:val="004B1B8D"/>
    <w:rsid w:val="004B2762"/>
    <w:rsid w:val="004B2FD7"/>
    <w:rsid w:val="004B3689"/>
    <w:rsid w:val="004B3CCC"/>
    <w:rsid w:val="004B454B"/>
    <w:rsid w:val="004B4668"/>
    <w:rsid w:val="004B4964"/>
    <w:rsid w:val="004B50EC"/>
    <w:rsid w:val="004B51BA"/>
    <w:rsid w:val="004B52E7"/>
    <w:rsid w:val="004B543A"/>
    <w:rsid w:val="004B6207"/>
    <w:rsid w:val="004B63C2"/>
    <w:rsid w:val="004B6DFC"/>
    <w:rsid w:val="004B6FA6"/>
    <w:rsid w:val="004C008B"/>
    <w:rsid w:val="004C0275"/>
    <w:rsid w:val="004C0DE1"/>
    <w:rsid w:val="004C14EF"/>
    <w:rsid w:val="004C1ABC"/>
    <w:rsid w:val="004C2B26"/>
    <w:rsid w:val="004C2F0C"/>
    <w:rsid w:val="004C3215"/>
    <w:rsid w:val="004C3305"/>
    <w:rsid w:val="004C3491"/>
    <w:rsid w:val="004C361B"/>
    <w:rsid w:val="004C424F"/>
    <w:rsid w:val="004C4C64"/>
    <w:rsid w:val="004C522C"/>
    <w:rsid w:val="004C5300"/>
    <w:rsid w:val="004C5EA8"/>
    <w:rsid w:val="004C64F3"/>
    <w:rsid w:val="004C6898"/>
    <w:rsid w:val="004C6CD7"/>
    <w:rsid w:val="004C727F"/>
    <w:rsid w:val="004D030A"/>
    <w:rsid w:val="004D0756"/>
    <w:rsid w:val="004D11E2"/>
    <w:rsid w:val="004D195A"/>
    <w:rsid w:val="004D1A02"/>
    <w:rsid w:val="004D2299"/>
    <w:rsid w:val="004D248F"/>
    <w:rsid w:val="004D27A7"/>
    <w:rsid w:val="004D2B50"/>
    <w:rsid w:val="004D32BD"/>
    <w:rsid w:val="004D35FA"/>
    <w:rsid w:val="004D37C8"/>
    <w:rsid w:val="004D38FA"/>
    <w:rsid w:val="004D5276"/>
    <w:rsid w:val="004D5B2A"/>
    <w:rsid w:val="004D5C97"/>
    <w:rsid w:val="004D5FAE"/>
    <w:rsid w:val="004D62EC"/>
    <w:rsid w:val="004D64F7"/>
    <w:rsid w:val="004D6855"/>
    <w:rsid w:val="004D6A3E"/>
    <w:rsid w:val="004D6C8A"/>
    <w:rsid w:val="004D7057"/>
    <w:rsid w:val="004D7630"/>
    <w:rsid w:val="004D7B5E"/>
    <w:rsid w:val="004D7B65"/>
    <w:rsid w:val="004E01E5"/>
    <w:rsid w:val="004E070C"/>
    <w:rsid w:val="004E08DB"/>
    <w:rsid w:val="004E0A85"/>
    <w:rsid w:val="004E0ABA"/>
    <w:rsid w:val="004E10E5"/>
    <w:rsid w:val="004E1D6B"/>
    <w:rsid w:val="004E1F9C"/>
    <w:rsid w:val="004E2265"/>
    <w:rsid w:val="004E29FD"/>
    <w:rsid w:val="004E2A9A"/>
    <w:rsid w:val="004E2FCB"/>
    <w:rsid w:val="004E3197"/>
    <w:rsid w:val="004E34FB"/>
    <w:rsid w:val="004E3727"/>
    <w:rsid w:val="004E3ADE"/>
    <w:rsid w:val="004E3FDC"/>
    <w:rsid w:val="004E44BC"/>
    <w:rsid w:val="004E4660"/>
    <w:rsid w:val="004E4B04"/>
    <w:rsid w:val="004E4CBC"/>
    <w:rsid w:val="004E5450"/>
    <w:rsid w:val="004E5732"/>
    <w:rsid w:val="004E59C7"/>
    <w:rsid w:val="004E5AA5"/>
    <w:rsid w:val="004E5B65"/>
    <w:rsid w:val="004E5D4A"/>
    <w:rsid w:val="004E64FA"/>
    <w:rsid w:val="004E6719"/>
    <w:rsid w:val="004E6F0F"/>
    <w:rsid w:val="004E7224"/>
    <w:rsid w:val="004E7A2D"/>
    <w:rsid w:val="004F0391"/>
    <w:rsid w:val="004F0748"/>
    <w:rsid w:val="004F0ACC"/>
    <w:rsid w:val="004F1A2F"/>
    <w:rsid w:val="004F1F3A"/>
    <w:rsid w:val="004F2625"/>
    <w:rsid w:val="004F3E7C"/>
    <w:rsid w:val="004F41B4"/>
    <w:rsid w:val="004F5C5D"/>
    <w:rsid w:val="004F5F5D"/>
    <w:rsid w:val="004F5F77"/>
    <w:rsid w:val="004F639D"/>
    <w:rsid w:val="004F680F"/>
    <w:rsid w:val="004F68BE"/>
    <w:rsid w:val="004F7693"/>
    <w:rsid w:val="004F776F"/>
    <w:rsid w:val="004F7A93"/>
    <w:rsid w:val="00500980"/>
    <w:rsid w:val="00500C74"/>
    <w:rsid w:val="00500C7E"/>
    <w:rsid w:val="00500FC5"/>
    <w:rsid w:val="00501309"/>
    <w:rsid w:val="00501CD2"/>
    <w:rsid w:val="005020B4"/>
    <w:rsid w:val="00502BBA"/>
    <w:rsid w:val="00502C26"/>
    <w:rsid w:val="00503294"/>
    <w:rsid w:val="005032ED"/>
    <w:rsid w:val="00503422"/>
    <w:rsid w:val="00503A64"/>
    <w:rsid w:val="00503F2D"/>
    <w:rsid w:val="00504356"/>
    <w:rsid w:val="00504602"/>
    <w:rsid w:val="00504A4D"/>
    <w:rsid w:val="00505641"/>
    <w:rsid w:val="00506DBD"/>
    <w:rsid w:val="005070C0"/>
    <w:rsid w:val="00510029"/>
    <w:rsid w:val="00510BCD"/>
    <w:rsid w:val="00510EE4"/>
    <w:rsid w:val="00511641"/>
    <w:rsid w:val="005117CF"/>
    <w:rsid w:val="00511E8C"/>
    <w:rsid w:val="00512EA6"/>
    <w:rsid w:val="005130B7"/>
    <w:rsid w:val="00514A9D"/>
    <w:rsid w:val="00514F8B"/>
    <w:rsid w:val="005156F5"/>
    <w:rsid w:val="00515B4B"/>
    <w:rsid w:val="00515B68"/>
    <w:rsid w:val="00515C27"/>
    <w:rsid w:val="00515E87"/>
    <w:rsid w:val="00515F47"/>
    <w:rsid w:val="005161BF"/>
    <w:rsid w:val="0051636B"/>
    <w:rsid w:val="005166D9"/>
    <w:rsid w:val="00516814"/>
    <w:rsid w:val="00516AF4"/>
    <w:rsid w:val="00517196"/>
    <w:rsid w:val="0051737B"/>
    <w:rsid w:val="00517F74"/>
    <w:rsid w:val="00517FF4"/>
    <w:rsid w:val="005202D5"/>
    <w:rsid w:val="00520D21"/>
    <w:rsid w:val="0052113B"/>
    <w:rsid w:val="00521162"/>
    <w:rsid w:val="005213FD"/>
    <w:rsid w:val="00521BC6"/>
    <w:rsid w:val="00522BDA"/>
    <w:rsid w:val="00523C5F"/>
    <w:rsid w:val="00524020"/>
    <w:rsid w:val="005240A0"/>
    <w:rsid w:val="005242B6"/>
    <w:rsid w:val="005243C6"/>
    <w:rsid w:val="00524E20"/>
    <w:rsid w:val="00525555"/>
    <w:rsid w:val="0052641C"/>
    <w:rsid w:val="00526427"/>
    <w:rsid w:val="00526874"/>
    <w:rsid w:val="00526AA8"/>
    <w:rsid w:val="00527189"/>
    <w:rsid w:val="00527E31"/>
    <w:rsid w:val="00530A89"/>
    <w:rsid w:val="00530ED7"/>
    <w:rsid w:val="0053120A"/>
    <w:rsid w:val="00531241"/>
    <w:rsid w:val="00531478"/>
    <w:rsid w:val="005318ED"/>
    <w:rsid w:val="00531947"/>
    <w:rsid w:val="00531C79"/>
    <w:rsid w:val="00531D5B"/>
    <w:rsid w:val="005328F0"/>
    <w:rsid w:val="00532F63"/>
    <w:rsid w:val="005331C1"/>
    <w:rsid w:val="00533566"/>
    <w:rsid w:val="005346DC"/>
    <w:rsid w:val="0053476A"/>
    <w:rsid w:val="00534CA1"/>
    <w:rsid w:val="00534D22"/>
    <w:rsid w:val="00535161"/>
    <w:rsid w:val="00535C30"/>
    <w:rsid w:val="00535DB3"/>
    <w:rsid w:val="00536117"/>
    <w:rsid w:val="005361CE"/>
    <w:rsid w:val="00536355"/>
    <w:rsid w:val="005368EF"/>
    <w:rsid w:val="00536A84"/>
    <w:rsid w:val="00536D1C"/>
    <w:rsid w:val="00537140"/>
    <w:rsid w:val="005374EC"/>
    <w:rsid w:val="0053759C"/>
    <w:rsid w:val="0053785D"/>
    <w:rsid w:val="00537CEC"/>
    <w:rsid w:val="00537EB2"/>
    <w:rsid w:val="00540094"/>
    <w:rsid w:val="0054068C"/>
    <w:rsid w:val="005408C7"/>
    <w:rsid w:val="0054098B"/>
    <w:rsid w:val="00540BE3"/>
    <w:rsid w:val="00540DF4"/>
    <w:rsid w:val="005414D1"/>
    <w:rsid w:val="00541BB4"/>
    <w:rsid w:val="00541C2C"/>
    <w:rsid w:val="005426EF"/>
    <w:rsid w:val="00542BA4"/>
    <w:rsid w:val="0054336E"/>
    <w:rsid w:val="005436EB"/>
    <w:rsid w:val="005437A3"/>
    <w:rsid w:val="00545245"/>
    <w:rsid w:val="00545966"/>
    <w:rsid w:val="0054607E"/>
    <w:rsid w:val="005473E0"/>
    <w:rsid w:val="00547887"/>
    <w:rsid w:val="00547E46"/>
    <w:rsid w:val="005502DE"/>
    <w:rsid w:val="005509C2"/>
    <w:rsid w:val="00550C42"/>
    <w:rsid w:val="00550CBA"/>
    <w:rsid w:val="00551355"/>
    <w:rsid w:val="00551967"/>
    <w:rsid w:val="00551FDD"/>
    <w:rsid w:val="0055224E"/>
    <w:rsid w:val="00552314"/>
    <w:rsid w:val="00552B65"/>
    <w:rsid w:val="0055357F"/>
    <w:rsid w:val="0055381B"/>
    <w:rsid w:val="00553B3B"/>
    <w:rsid w:val="0055408B"/>
    <w:rsid w:val="00554098"/>
    <w:rsid w:val="00554132"/>
    <w:rsid w:val="0055414D"/>
    <w:rsid w:val="00554650"/>
    <w:rsid w:val="005547B6"/>
    <w:rsid w:val="00555625"/>
    <w:rsid w:val="00555CCE"/>
    <w:rsid w:val="00555D6A"/>
    <w:rsid w:val="00555FE0"/>
    <w:rsid w:val="005568B8"/>
    <w:rsid w:val="00556989"/>
    <w:rsid w:val="00556DCE"/>
    <w:rsid w:val="00556FFA"/>
    <w:rsid w:val="005571C4"/>
    <w:rsid w:val="00557966"/>
    <w:rsid w:val="00557A84"/>
    <w:rsid w:val="00557F4D"/>
    <w:rsid w:val="00560288"/>
    <w:rsid w:val="0056034C"/>
    <w:rsid w:val="00560AB7"/>
    <w:rsid w:val="00560B3C"/>
    <w:rsid w:val="00561E78"/>
    <w:rsid w:val="00562867"/>
    <w:rsid w:val="0056308B"/>
    <w:rsid w:val="00563881"/>
    <w:rsid w:val="00563CE8"/>
    <w:rsid w:val="00563D81"/>
    <w:rsid w:val="00564128"/>
    <w:rsid w:val="005642F3"/>
    <w:rsid w:val="00564DDE"/>
    <w:rsid w:val="005659B4"/>
    <w:rsid w:val="00565E51"/>
    <w:rsid w:val="00566484"/>
    <w:rsid w:val="005665B9"/>
    <w:rsid w:val="00566A0F"/>
    <w:rsid w:val="005674D6"/>
    <w:rsid w:val="00567D63"/>
    <w:rsid w:val="00570442"/>
    <w:rsid w:val="005708BD"/>
    <w:rsid w:val="005709DC"/>
    <w:rsid w:val="005712BA"/>
    <w:rsid w:val="005714C8"/>
    <w:rsid w:val="00571505"/>
    <w:rsid w:val="00571687"/>
    <w:rsid w:val="00571C4E"/>
    <w:rsid w:val="00571E82"/>
    <w:rsid w:val="0057242F"/>
    <w:rsid w:val="0057264C"/>
    <w:rsid w:val="00572A62"/>
    <w:rsid w:val="00572AA5"/>
    <w:rsid w:val="00572AAD"/>
    <w:rsid w:val="005733F6"/>
    <w:rsid w:val="0057355A"/>
    <w:rsid w:val="0057361D"/>
    <w:rsid w:val="00573D92"/>
    <w:rsid w:val="00574374"/>
    <w:rsid w:val="00574486"/>
    <w:rsid w:val="00574700"/>
    <w:rsid w:val="00575C44"/>
    <w:rsid w:val="00575D47"/>
    <w:rsid w:val="00576899"/>
    <w:rsid w:val="0057693B"/>
    <w:rsid w:val="0057708E"/>
    <w:rsid w:val="00577139"/>
    <w:rsid w:val="00577BEA"/>
    <w:rsid w:val="00577D3B"/>
    <w:rsid w:val="00577F57"/>
    <w:rsid w:val="005815E6"/>
    <w:rsid w:val="00581B12"/>
    <w:rsid w:val="00581C48"/>
    <w:rsid w:val="00581F0C"/>
    <w:rsid w:val="00582048"/>
    <w:rsid w:val="0058284B"/>
    <w:rsid w:val="00582F89"/>
    <w:rsid w:val="00583AB8"/>
    <w:rsid w:val="00583BD2"/>
    <w:rsid w:val="00583D8A"/>
    <w:rsid w:val="00583EFF"/>
    <w:rsid w:val="0058611C"/>
    <w:rsid w:val="00586395"/>
    <w:rsid w:val="00586B6C"/>
    <w:rsid w:val="005875DE"/>
    <w:rsid w:val="00587EAE"/>
    <w:rsid w:val="00590285"/>
    <w:rsid w:val="005909C6"/>
    <w:rsid w:val="00590A58"/>
    <w:rsid w:val="00591711"/>
    <w:rsid w:val="0059238B"/>
    <w:rsid w:val="0059248A"/>
    <w:rsid w:val="00592575"/>
    <w:rsid w:val="00592D54"/>
    <w:rsid w:val="00592E9B"/>
    <w:rsid w:val="0059350E"/>
    <w:rsid w:val="00593A5A"/>
    <w:rsid w:val="00594099"/>
    <w:rsid w:val="0059473C"/>
    <w:rsid w:val="0059489A"/>
    <w:rsid w:val="00595319"/>
    <w:rsid w:val="00595C85"/>
    <w:rsid w:val="00595EA0"/>
    <w:rsid w:val="0059632B"/>
    <w:rsid w:val="0059651A"/>
    <w:rsid w:val="00597131"/>
    <w:rsid w:val="005978AA"/>
    <w:rsid w:val="00597C48"/>
    <w:rsid w:val="00597FAE"/>
    <w:rsid w:val="005A044B"/>
    <w:rsid w:val="005A0A4A"/>
    <w:rsid w:val="005A13BF"/>
    <w:rsid w:val="005A17B1"/>
    <w:rsid w:val="005A1ADC"/>
    <w:rsid w:val="005A2011"/>
    <w:rsid w:val="005A284D"/>
    <w:rsid w:val="005A2937"/>
    <w:rsid w:val="005A32E4"/>
    <w:rsid w:val="005A32E5"/>
    <w:rsid w:val="005A3A39"/>
    <w:rsid w:val="005A3F12"/>
    <w:rsid w:val="005A4A4B"/>
    <w:rsid w:val="005A5A76"/>
    <w:rsid w:val="005A6109"/>
    <w:rsid w:val="005A61A5"/>
    <w:rsid w:val="005A6442"/>
    <w:rsid w:val="005A6769"/>
    <w:rsid w:val="005A6779"/>
    <w:rsid w:val="005A7979"/>
    <w:rsid w:val="005A7BD7"/>
    <w:rsid w:val="005B0249"/>
    <w:rsid w:val="005B04B2"/>
    <w:rsid w:val="005B06F9"/>
    <w:rsid w:val="005B079D"/>
    <w:rsid w:val="005B09D8"/>
    <w:rsid w:val="005B0CB8"/>
    <w:rsid w:val="005B0EEA"/>
    <w:rsid w:val="005B1729"/>
    <w:rsid w:val="005B172C"/>
    <w:rsid w:val="005B1891"/>
    <w:rsid w:val="005B2987"/>
    <w:rsid w:val="005B2A8B"/>
    <w:rsid w:val="005B2B5A"/>
    <w:rsid w:val="005B3344"/>
    <w:rsid w:val="005B3806"/>
    <w:rsid w:val="005B387E"/>
    <w:rsid w:val="005B3F78"/>
    <w:rsid w:val="005B446B"/>
    <w:rsid w:val="005B48C4"/>
    <w:rsid w:val="005B4FF2"/>
    <w:rsid w:val="005B526A"/>
    <w:rsid w:val="005B57CE"/>
    <w:rsid w:val="005B596B"/>
    <w:rsid w:val="005B5AC7"/>
    <w:rsid w:val="005B608D"/>
    <w:rsid w:val="005B6749"/>
    <w:rsid w:val="005B6752"/>
    <w:rsid w:val="005B715A"/>
    <w:rsid w:val="005B7F2D"/>
    <w:rsid w:val="005C0500"/>
    <w:rsid w:val="005C06F6"/>
    <w:rsid w:val="005C0798"/>
    <w:rsid w:val="005C089A"/>
    <w:rsid w:val="005C1197"/>
    <w:rsid w:val="005C20BC"/>
    <w:rsid w:val="005C21B5"/>
    <w:rsid w:val="005C24F6"/>
    <w:rsid w:val="005C2A5C"/>
    <w:rsid w:val="005C2F97"/>
    <w:rsid w:val="005C3BFF"/>
    <w:rsid w:val="005C541A"/>
    <w:rsid w:val="005C5BCC"/>
    <w:rsid w:val="005C692A"/>
    <w:rsid w:val="005C69E4"/>
    <w:rsid w:val="005C6A0A"/>
    <w:rsid w:val="005C6A44"/>
    <w:rsid w:val="005C6F01"/>
    <w:rsid w:val="005C6F4F"/>
    <w:rsid w:val="005C7559"/>
    <w:rsid w:val="005C7A31"/>
    <w:rsid w:val="005C7BC0"/>
    <w:rsid w:val="005D0516"/>
    <w:rsid w:val="005D0E70"/>
    <w:rsid w:val="005D1054"/>
    <w:rsid w:val="005D11A9"/>
    <w:rsid w:val="005D16C7"/>
    <w:rsid w:val="005D178D"/>
    <w:rsid w:val="005D2624"/>
    <w:rsid w:val="005D2BF6"/>
    <w:rsid w:val="005D41C2"/>
    <w:rsid w:val="005D4AEB"/>
    <w:rsid w:val="005D4B19"/>
    <w:rsid w:val="005D4E36"/>
    <w:rsid w:val="005D5296"/>
    <w:rsid w:val="005D53B9"/>
    <w:rsid w:val="005D5860"/>
    <w:rsid w:val="005D5A23"/>
    <w:rsid w:val="005D5F62"/>
    <w:rsid w:val="005D5FCF"/>
    <w:rsid w:val="005D6185"/>
    <w:rsid w:val="005D6BC1"/>
    <w:rsid w:val="005D6CC7"/>
    <w:rsid w:val="005D71D4"/>
    <w:rsid w:val="005D72F7"/>
    <w:rsid w:val="005D75E3"/>
    <w:rsid w:val="005D77A8"/>
    <w:rsid w:val="005D7E40"/>
    <w:rsid w:val="005E0803"/>
    <w:rsid w:val="005E096B"/>
    <w:rsid w:val="005E12FB"/>
    <w:rsid w:val="005E1747"/>
    <w:rsid w:val="005E1B6A"/>
    <w:rsid w:val="005E1C63"/>
    <w:rsid w:val="005E1CFE"/>
    <w:rsid w:val="005E2438"/>
    <w:rsid w:val="005E2944"/>
    <w:rsid w:val="005E2A1D"/>
    <w:rsid w:val="005E332F"/>
    <w:rsid w:val="005E35C1"/>
    <w:rsid w:val="005E3FCE"/>
    <w:rsid w:val="005E4ADD"/>
    <w:rsid w:val="005E567B"/>
    <w:rsid w:val="005E5857"/>
    <w:rsid w:val="005E586F"/>
    <w:rsid w:val="005E5DC4"/>
    <w:rsid w:val="005E625E"/>
    <w:rsid w:val="005E6340"/>
    <w:rsid w:val="005E6701"/>
    <w:rsid w:val="005E7264"/>
    <w:rsid w:val="005E7320"/>
    <w:rsid w:val="005E7722"/>
    <w:rsid w:val="005E7AE0"/>
    <w:rsid w:val="005F06CF"/>
    <w:rsid w:val="005F0997"/>
    <w:rsid w:val="005F0B8D"/>
    <w:rsid w:val="005F0EFD"/>
    <w:rsid w:val="005F4C80"/>
    <w:rsid w:val="005F501A"/>
    <w:rsid w:val="005F5BA8"/>
    <w:rsid w:val="005F5DA7"/>
    <w:rsid w:val="005F663C"/>
    <w:rsid w:val="005F6668"/>
    <w:rsid w:val="005F66DA"/>
    <w:rsid w:val="005F690C"/>
    <w:rsid w:val="00600070"/>
    <w:rsid w:val="006002ED"/>
    <w:rsid w:val="00600A84"/>
    <w:rsid w:val="00600B1C"/>
    <w:rsid w:val="00601207"/>
    <w:rsid w:val="00601762"/>
    <w:rsid w:val="006019C9"/>
    <w:rsid w:val="006023E8"/>
    <w:rsid w:val="00602632"/>
    <w:rsid w:val="00602CCD"/>
    <w:rsid w:val="00603260"/>
    <w:rsid w:val="00603C2A"/>
    <w:rsid w:val="00604ABF"/>
    <w:rsid w:val="00604D51"/>
    <w:rsid w:val="00604ED3"/>
    <w:rsid w:val="00605161"/>
    <w:rsid w:val="0060556B"/>
    <w:rsid w:val="006060D0"/>
    <w:rsid w:val="00606F17"/>
    <w:rsid w:val="00606F8C"/>
    <w:rsid w:val="00607A46"/>
    <w:rsid w:val="00607B96"/>
    <w:rsid w:val="00607E8C"/>
    <w:rsid w:val="00610391"/>
    <w:rsid w:val="00610C81"/>
    <w:rsid w:val="00611256"/>
    <w:rsid w:val="006114D5"/>
    <w:rsid w:val="00611923"/>
    <w:rsid w:val="00611F7C"/>
    <w:rsid w:val="006123DA"/>
    <w:rsid w:val="00612C7E"/>
    <w:rsid w:val="00613524"/>
    <w:rsid w:val="0061446B"/>
    <w:rsid w:val="00615C9B"/>
    <w:rsid w:val="00615DFC"/>
    <w:rsid w:val="00616F57"/>
    <w:rsid w:val="00617060"/>
    <w:rsid w:val="006170FB"/>
    <w:rsid w:val="00620E8D"/>
    <w:rsid w:val="00620F4B"/>
    <w:rsid w:val="0062206E"/>
    <w:rsid w:val="006222BB"/>
    <w:rsid w:val="00622346"/>
    <w:rsid w:val="006224F5"/>
    <w:rsid w:val="006226FC"/>
    <w:rsid w:val="00622716"/>
    <w:rsid w:val="0062281C"/>
    <w:rsid w:val="00622CF3"/>
    <w:rsid w:val="006239F5"/>
    <w:rsid w:val="00624725"/>
    <w:rsid w:val="0062521E"/>
    <w:rsid w:val="00625983"/>
    <w:rsid w:val="00626125"/>
    <w:rsid w:val="006261A2"/>
    <w:rsid w:val="0062640A"/>
    <w:rsid w:val="0062646F"/>
    <w:rsid w:val="0062661B"/>
    <w:rsid w:val="006266A3"/>
    <w:rsid w:val="00626A62"/>
    <w:rsid w:val="006272AC"/>
    <w:rsid w:val="00627568"/>
    <w:rsid w:val="006278BF"/>
    <w:rsid w:val="00627FF7"/>
    <w:rsid w:val="00630370"/>
    <w:rsid w:val="0063049C"/>
    <w:rsid w:val="00630B87"/>
    <w:rsid w:val="00630BF0"/>
    <w:rsid w:val="00632769"/>
    <w:rsid w:val="00632965"/>
    <w:rsid w:val="00632AC9"/>
    <w:rsid w:val="006342D8"/>
    <w:rsid w:val="006348CA"/>
    <w:rsid w:val="006349CD"/>
    <w:rsid w:val="00634A16"/>
    <w:rsid w:val="00634AB4"/>
    <w:rsid w:val="00635155"/>
    <w:rsid w:val="006359A5"/>
    <w:rsid w:val="00635CD0"/>
    <w:rsid w:val="00635D15"/>
    <w:rsid w:val="00635D62"/>
    <w:rsid w:val="00636226"/>
    <w:rsid w:val="00636868"/>
    <w:rsid w:val="00637428"/>
    <w:rsid w:val="006404CF"/>
    <w:rsid w:val="00640E42"/>
    <w:rsid w:val="0064118A"/>
    <w:rsid w:val="0064146D"/>
    <w:rsid w:val="006415BE"/>
    <w:rsid w:val="00641B64"/>
    <w:rsid w:val="0064267C"/>
    <w:rsid w:val="006428B0"/>
    <w:rsid w:val="00642A8D"/>
    <w:rsid w:val="00643CD4"/>
    <w:rsid w:val="00643F12"/>
    <w:rsid w:val="0064442B"/>
    <w:rsid w:val="006454E0"/>
    <w:rsid w:val="00645706"/>
    <w:rsid w:val="00646555"/>
    <w:rsid w:val="00646DBC"/>
    <w:rsid w:val="006470C7"/>
    <w:rsid w:val="00647854"/>
    <w:rsid w:val="0064794A"/>
    <w:rsid w:val="00647A27"/>
    <w:rsid w:val="00647C5C"/>
    <w:rsid w:val="006504D8"/>
    <w:rsid w:val="006513B8"/>
    <w:rsid w:val="00651812"/>
    <w:rsid w:val="00651EDA"/>
    <w:rsid w:val="006526EC"/>
    <w:rsid w:val="006535AA"/>
    <w:rsid w:val="00653EEA"/>
    <w:rsid w:val="006548AE"/>
    <w:rsid w:val="006549B9"/>
    <w:rsid w:val="00655470"/>
    <w:rsid w:val="006554B0"/>
    <w:rsid w:val="0065569D"/>
    <w:rsid w:val="0065591C"/>
    <w:rsid w:val="00655D3B"/>
    <w:rsid w:val="00655E87"/>
    <w:rsid w:val="006576B3"/>
    <w:rsid w:val="00657770"/>
    <w:rsid w:val="006601F1"/>
    <w:rsid w:val="00660505"/>
    <w:rsid w:val="00660642"/>
    <w:rsid w:val="00660E5F"/>
    <w:rsid w:val="00660F05"/>
    <w:rsid w:val="00661012"/>
    <w:rsid w:val="00661810"/>
    <w:rsid w:val="00661D55"/>
    <w:rsid w:val="00662018"/>
    <w:rsid w:val="00662516"/>
    <w:rsid w:val="00662797"/>
    <w:rsid w:val="00663455"/>
    <w:rsid w:val="00663D22"/>
    <w:rsid w:val="00664890"/>
    <w:rsid w:val="00664CEF"/>
    <w:rsid w:val="00665600"/>
    <w:rsid w:val="00665AFD"/>
    <w:rsid w:val="00665E9B"/>
    <w:rsid w:val="00665FF6"/>
    <w:rsid w:val="006660A1"/>
    <w:rsid w:val="00666130"/>
    <w:rsid w:val="00666A32"/>
    <w:rsid w:val="00667035"/>
    <w:rsid w:val="00667D47"/>
    <w:rsid w:val="0067015B"/>
    <w:rsid w:val="00670AE8"/>
    <w:rsid w:val="00670D0A"/>
    <w:rsid w:val="00670F3D"/>
    <w:rsid w:val="006714F1"/>
    <w:rsid w:val="00671EFB"/>
    <w:rsid w:val="00672653"/>
    <w:rsid w:val="00672873"/>
    <w:rsid w:val="006728C0"/>
    <w:rsid w:val="006732C0"/>
    <w:rsid w:val="00673C7C"/>
    <w:rsid w:val="00673E60"/>
    <w:rsid w:val="006744C0"/>
    <w:rsid w:val="006746C7"/>
    <w:rsid w:val="00674755"/>
    <w:rsid w:val="00674883"/>
    <w:rsid w:val="006750E4"/>
    <w:rsid w:val="006752FE"/>
    <w:rsid w:val="00675678"/>
    <w:rsid w:val="006756A2"/>
    <w:rsid w:val="00675830"/>
    <w:rsid w:val="0067585C"/>
    <w:rsid w:val="0067694B"/>
    <w:rsid w:val="00676EF9"/>
    <w:rsid w:val="00677938"/>
    <w:rsid w:val="00677C8B"/>
    <w:rsid w:val="00677CBA"/>
    <w:rsid w:val="00677CE4"/>
    <w:rsid w:val="0068006E"/>
    <w:rsid w:val="006800F9"/>
    <w:rsid w:val="00680DB0"/>
    <w:rsid w:val="00680E6F"/>
    <w:rsid w:val="00681C7F"/>
    <w:rsid w:val="00681EE0"/>
    <w:rsid w:val="006822FB"/>
    <w:rsid w:val="00683493"/>
    <w:rsid w:val="00684C3F"/>
    <w:rsid w:val="00684C43"/>
    <w:rsid w:val="00684D19"/>
    <w:rsid w:val="00684EBB"/>
    <w:rsid w:val="00685120"/>
    <w:rsid w:val="0068548A"/>
    <w:rsid w:val="006856FD"/>
    <w:rsid w:val="0068588D"/>
    <w:rsid w:val="0068642D"/>
    <w:rsid w:val="0068670F"/>
    <w:rsid w:val="006869C4"/>
    <w:rsid w:val="00686A1D"/>
    <w:rsid w:val="00686A48"/>
    <w:rsid w:val="00686CA8"/>
    <w:rsid w:val="00687288"/>
    <w:rsid w:val="006872BF"/>
    <w:rsid w:val="00687399"/>
    <w:rsid w:val="006873E6"/>
    <w:rsid w:val="0068791D"/>
    <w:rsid w:val="00687CAC"/>
    <w:rsid w:val="00690656"/>
    <w:rsid w:val="0069090A"/>
    <w:rsid w:val="00691539"/>
    <w:rsid w:val="00692686"/>
    <w:rsid w:val="006927B7"/>
    <w:rsid w:val="006937E7"/>
    <w:rsid w:val="00693820"/>
    <w:rsid w:val="00694073"/>
    <w:rsid w:val="006944EF"/>
    <w:rsid w:val="00694513"/>
    <w:rsid w:val="0069469C"/>
    <w:rsid w:val="00694AF1"/>
    <w:rsid w:val="00694CC2"/>
    <w:rsid w:val="00694EB6"/>
    <w:rsid w:val="00695318"/>
    <w:rsid w:val="006957EA"/>
    <w:rsid w:val="00695C3F"/>
    <w:rsid w:val="00695E7C"/>
    <w:rsid w:val="006962FB"/>
    <w:rsid w:val="006967E4"/>
    <w:rsid w:val="00696A20"/>
    <w:rsid w:val="00697143"/>
    <w:rsid w:val="00697368"/>
    <w:rsid w:val="0069760B"/>
    <w:rsid w:val="006978E6"/>
    <w:rsid w:val="006A0199"/>
    <w:rsid w:val="006A0577"/>
    <w:rsid w:val="006A1093"/>
    <w:rsid w:val="006A1194"/>
    <w:rsid w:val="006A11D1"/>
    <w:rsid w:val="006A1433"/>
    <w:rsid w:val="006A1545"/>
    <w:rsid w:val="006A23C4"/>
    <w:rsid w:val="006A2662"/>
    <w:rsid w:val="006A34AC"/>
    <w:rsid w:val="006A4143"/>
    <w:rsid w:val="006A424B"/>
    <w:rsid w:val="006A453A"/>
    <w:rsid w:val="006A4B8C"/>
    <w:rsid w:val="006A5333"/>
    <w:rsid w:val="006A57DB"/>
    <w:rsid w:val="006A5D82"/>
    <w:rsid w:val="006A5FAA"/>
    <w:rsid w:val="006A6009"/>
    <w:rsid w:val="006A66B9"/>
    <w:rsid w:val="006A674B"/>
    <w:rsid w:val="006A6A07"/>
    <w:rsid w:val="006A720F"/>
    <w:rsid w:val="006B0671"/>
    <w:rsid w:val="006B08BF"/>
    <w:rsid w:val="006B0D7B"/>
    <w:rsid w:val="006B1134"/>
    <w:rsid w:val="006B155C"/>
    <w:rsid w:val="006B23E0"/>
    <w:rsid w:val="006B29D0"/>
    <w:rsid w:val="006B2D2E"/>
    <w:rsid w:val="006B3B8D"/>
    <w:rsid w:val="006B42F4"/>
    <w:rsid w:val="006B4582"/>
    <w:rsid w:val="006B4853"/>
    <w:rsid w:val="006B5A59"/>
    <w:rsid w:val="006B61A5"/>
    <w:rsid w:val="006B67C6"/>
    <w:rsid w:val="006B68D6"/>
    <w:rsid w:val="006B6B5F"/>
    <w:rsid w:val="006B6C3C"/>
    <w:rsid w:val="006B709E"/>
    <w:rsid w:val="006B7637"/>
    <w:rsid w:val="006C0581"/>
    <w:rsid w:val="006C0589"/>
    <w:rsid w:val="006C0B79"/>
    <w:rsid w:val="006C0D60"/>
    <w:rsid w:val="006C1109"/>
    <w:rsid w:val="006C11F5"/>
    <w:rsid w:val="006C1401"/>
    <w:rsid w:val="006C1B41"/>
    <w:rsid w:val="006C1EB1"/>
    <w:rsid w:val="006C209E"/>
    <w:rsid w:val="006C295E"/>
    <w:rsid w:val="006C2DF4"/>
    <w:rsid w:val="006C2E20"/>
    <w:rsid w:val="006C3853"/>
    <w:rsid w:val="006C38E3"/>
    <w:rsid w:val="006C3F8B"/>
    <w:rsid w:val="006C4356"/>
    <w:rsid w:val="006C55AA"/>
    <w:rsid w:val="006C5A25"/>
    <w:rsid w:val="006C68D9"/>
    <w:rsid w:val="006C6930"/>
    <w:rsid w:val="006C6DFC"/>
    <w:rsid w:val="006C6FAC"/>
    <w:rsid w:val="006C7518"/>
    <w:rsid w:val="006C7C88"/>
    <w:rsid w:val="006D006E"/>
    <w:rsid w:val="006D022E"/>
    <w:rsid w:val="006D07BE"/>
    <w:rsid w:val="006D0C5E"/>
    <w:rsid w:val="006D0D40"/>
    <w:rsid w:val="006D103D"/>
    <w:rsid w:val="006D116E"/>
    <w:rsid w:val="006D1362"/>
    <w:rsid w:val="006D1D35"/>
    <w:rsid w:val="006D24B7"/>
    <w:rsid w:val="006D34C8"/>
    <w:rsid w:val="006D38FB"/>
    <w:rsid w:val="006D3DC2"/>
    <w:rsid w:val="006D484B"/>
    <w:rsid w:val="006D4FFD"/>
    <w:rsid w:val="006D57C9"/>
    <w:rsid w:val="006D614B"/>
    <w:rsid w:val="006D650F"/>
    <w:rsid w:val="006D668E"/>
    <w:rsid w:val="006D7E70"/>
    <w:rsid w:val="006E0968"/>
    <w:rsid w:val="006E0AA2"/>
    <w:rsid w:val="006E0D2D"/>
    <w:rsid w:val="006E0F2D"/>
    <w:rsid w:val="006E157F"/>
    <w:rsid w:val="006E1EDC"/>
    <w:rsid w:val="006E236F"/>
    <w:rsid w:val="006E2548"/>
    <w:rsid w:val="006E2B2A"/>
    <w:rsid w:val="006E2E2F"/>
    <w:rsid w:val="006E32C9"/>
    <w:rsid w:val="006E3FF8"/>
    <w:rsid w:val="006E4556"/>
    <w:rsid w:val="006E6B81"/>
    <w:rsid w:val="006E7B87"/>
    <w:rsid w:val="006F0743"/>
    <w:rsid w:val="006F0998"/>
    <w:rsid w:val="006F0BB9"/>
    <w:rsid w:val="006F10D2"/>
    <w:rsid w:val="006F1566"/>
    <w:rsid w:val="006F19A9"/>
    <w:rsid w:val="006F19D3"/>
    <w:rsid w:val="006F1FA2"/>
    <w:rsid w:val="006F26F8"/>
    <w:rsid w:val="006F2791"/>
    <w:rsid w:val="006F2F28"/>
    <w:rsid w:val="006F3B4D"/>
    <w:rsid w:val="006F4349"/>
    <w:rsid w:val="006F53A2"/>
    <w:rsid w:val="006F57DE"/>
    <w:rsid w:val="006F69CB"/>
    <w:rsid w:val="006F6BE8"/>
    <w:rsid w:val="006F7437"/>
    <w:rsid w:val="006F74A3"/>
    <w:rsid w:val="006F76A7"/>
    <w:rsid w:val="006F7A5B"/>
    <w:rsid w:val="0070014C"/>
    <w:rsid w:val="007004EF"/>
    <w:rsid w:val="00700798"/>
    <w:rsid w:val="00700853"/>
    <w:rsid w:val="0070095B"/>
    <w:rsid w:val="00701BD1"/>
    <w:rsid w:val="00701BDD"/>
    <w:rsid w:val="00701EC6"/>
    <w:rsid w:val="00701F29"/>
    <w:rsid w:val="00702A83"/>
    <w:rsid w:val="00702B46"/>
    <w:rsid w:val="00702C5A"/>
    <w:rsid w:val="0070326E"/>
    <w:rsid w:val="007036AE"/>
    <w:rsid w:val="00703DD6"/>
    <w:rsid w:val="00703FA2"/>
    <w:rsid w:val="0070416C"/>
    <w:rsid w:val="007042AA"/>
    <w:rsid w:val="0070460E"/>
    <w:rsid w:val="00704664"/>
    <w:rsid w:val="00704727"/>
    <w:rsid w:val="0070491A"/>
    <w:rsid w:val="00704A2C"/>
    <w:rsid w:val="007062E7"/>
    <w:rsid w:val="00706D76"/>
    <w:rsid w:val="00706F72"/>
    <w:rsid w:val="0070782D"/>
    <w:rsid w:val="00707A36"/>
    <w:rsid w:val="007107A0"/>
    <w:rsid w:val="00710CAB"/>
    <w:rsid w:val="007119E6"/>
    <w:rsid w:val="00711D33"/>
    <w:rsid w:val="007128E8"/>
    <w:rsid w:val="00712F74"/>
    <w:rsid w:val="00713100"/>
    <w:rsid w:val="00713754"/>
    <w:rsid w:val="00714672"/>
    <w:rsid w:val="0071467D"/>
    <w:rsid w:val="00714776"/>
    <w:rsid w:val="007154E5"/>
    <w:rsid w:val="00715863"/>
    <w:rsid w:val="00715AAA"/>
    <w:rsid w:val="00715C06"/>
    <w:rsid w:val="007163A0"/>
    <w:rsid w:val="0071655B"/>
    <w:rsid w:val="00717C51"/>
    <w:rsid w:val="00717D70"/>
    <w:rsid w:val="00720F61"/>
    <w:rsid w:val="00721875"/>
    <w:rsid w:val="007218D5"/>
    <w:rsid w:val="00721E97"/>
    <w:rsid w:val="007223AA"/>
    <w:rsid w:val="007228F5"/>
    <w:rsid w:val="00722DAC"/>
    <w:rsid w:val="0072388B"/>
    <w:rsid w:val="00724ECA"/>
    <w:rsid w:val="00725045"/>
    <w:rsid w:val="00725254"/>
    <w:rsid w:val="00725810"/>
    <w:rsid w:val="00725A0B"/>
    <w:rsid w:val="00725C9C"/>
    <w:rsid w:val="00726571"/>
    <w:rsid w:val="00727655"/>
    <w:rsid w:val="00727916"/>
    <w:rsid w:val="00727DCB"/>
    <w:rsid w:val="00727E51"/>
    <w:rsid w:val="007305B2"/>
    <w:rsid w:val="007317A0"/>
    <w:rsid w:val="00732220"/>
    <w:rsid w:val="00732C04"/>
    <w:rsid w:val="00732CC0"/>
    <w:rsid w:val="00733179"/>
    <w:rsid w:val="00733A6B"/>
    <w:rsid w:val="007340DE"/>
    <w:rsid w:val="0073603C"/>
    <w:rsid w:val="00736295"/>
    <w:rsid w:val="00736693"/>
    <w:rsid w:val="007366EF"/>
    <w:rsid w:val="007367EB"/>
    <w:rsid w:val="00736C41"/>
    <w:rsid w:val="00736F51"/>
    <w:rsid w:val="00737E01"/>
    <w:rsid w:val="00737E72"/>
    <w:rsid w:val="007402B9"/>
    <w:rsid w:val="0074115D"/>
    <w:rsid w:val="00741B14"/>
    <w:rsid w:val="00741B46"/>
    <w:rsid w:val="00741F28"/>
    <w:rsid w:val="00741FD1"/>
    <w:rsid w:val="0074243F"/>
    <w:rsid w:val="00742CC3"/>
    <w:rsid w:val="00743064"/>
    <w:rsid w:val="00743214"/>
    <w:rsid w:val="00743B6B"/>
    <w:rsid w:val="00744B40"/>
    <w:rsid w:val="00744C92"/>
    <w:rsid w:val="007453D9"/>
    <w:rsid w:val="007457A7"/>
    <w:rsid w:val="00745C2E"/>
    <w:rsid w:val="00745EB2"/>
    <w:rsid w:val="00746329"/>
    <w:rsid w:val="007474BF"/>
    <w:rsid w:val="00747EDE"/>
    <w:rsid w:val="00747F36"/>
    <w:rsid w:val="007500B6"/>
    <w:rsid w:val="0075015E"/>
    <w:rsid w:val="00750942"/>
    <w:rsid w:val="00750A66"/>
    <w:rsid w:val="00750C3B"/>
    <w:rsid w:val="00750D3B"/>
    <w:rsid w:val="00750DB9"/>
    <w:rsid w:val="00750EA7"/>
    <w:rsid w:val="007513F0"/>
    <w:rsid w:val="00751723"/>
    <w:rsid w:val="0075184E"/>
    <w:rsid w:val="00751909"/>
    <w:rsid w:val="00751DD9"/>
    <w:rsid w:val="00752E67"/>
    <w:rsid w:val="0075301A"/>
    <w:rsid w:val="00753420"/>
    <w:rsid w:val="00753534"/>
    <w:rsid w:val="007537BA"/>
    <w:rsid w:val="007541F1"/>
    <w:rsid w:val="00754AF3"/>
    <w:rsid w:val="00754DCA"/>
    <w:rsid w:val="00754F42"/>
    <w:rsid w:val="00755315"/>
    <w:rsid w:val="0075586E"/>
    <w:rsid w:val="00755918"/>
    <w:rsid w:val="00755AD9"/>
    <w:rsid w:val="0075602D"/>
    <w:rsid w:val="00756C8B"/>
    <w:rsid w:val="007576DE"/>
    <w:rsid w:val="00757EDD"/>
    <w:rsid w:val="00757EFC"/>
    <w:rsid w:val="00760E0C"/>
    <w:rsid w:val="007612C5"/>
    <w:rsid w:val="00761771"/>
    <w:rsid w:val="00761929"/>
    <w:rsid w:val="00761C6C"/>
    <w:rsid w:val="00761CF7"/>
    <w:rsid w:val="00762106"/>
    <w:rsid w:val="00762474"/>
    <w:rsid w:val="0076276F"/>
    <w:rsid w:val="00762CE2"/>
    <w:rsid w:val="0076328A"/>
    <w:rsid w:val="00763DD1"/>
    <w:rsid w:val="00763DE9"/>
    <w:rsid w:val="00763EB6"/>
    <w:rsid w:val="007643D8"/>
    <w:rsid w:val="007644D2"/>
    <w:rsid w:val="00764585"/>
    <w:rsid w:val="0076480F"/>
    <w:rsid w:val="00764E8C"/>
    <w:rsid w:val="00764FCD"/>
    <w:rsid w:val="00765614"/>
    <w:rsid w:val="00766597"/>
    <w:rsid w:val="00766774"/>
    <w:rsid w:val="00766960"/>
    <w:rsid w:val="007669BD"/>
    <w:rsid w:val="0076739D"/>
    <w:rsid w:val="007676E8"/>
    <w:rsid w:val="00767C84"/>
    <w:rsid w:val="00767EBC"/>
    <w:rsid w:val="00770169"/>
    <w:rsid w:val="00770DC5"/>
    <w:rsid w:val="007712B1"/>
    <w:rsid w:val="0077135C"/>
    <w:rsid w:val="00771A71"/>
    <w:rsid w:val="007720B2"/>
    <w:rsid w:val="00772AC1"/>
    <w:rsid w:val="00772D5E"/>
    <w:rsid w:val="007734B5"/>
    <w:rsid w:val="00773D2F"/>
    <w:rsid w:val="007744B8"/>
    <w:rsid w:val="007744F6"/>
    <w:rsid w:val="007748FF"/>
    <w:rsid w:val="00774FEE"/>
    <w:rsid w:val="00775448"/>
    <w:rsid w:val="00776539"/>
    <w:rsid w:val="0078006C"/>
    <w:rsid w:val="00780661"/>
    <w:rsid w:val="007806DF"/>
    <w:rsid w:val="0078094C"/>
    <w:rsid w:val="00780A57"/>
    <w:rsid w:val="00780D36"/>
    <w:rsid w:val="00781535"/>
    <w:rsid w:val="00781CF6"/>
    <w:rsid w:val="00782057"/>
    <w:rsid w:val="007824ED"/>
    <w:rsid w:val="00782EBD"/>
    <w:rsid w:val="007839F2"/>
    <w:rsid w:val="00783CF6"/>
    <w:rsid w:val="007840DF"/>
    <w:rsid w:val="0078418E"/>
    <w:rsid w:val="007843C5"/>
    <w:rsid w:val="00784513"/>
    <w:rsid w:val="0078485A"/>
    <w:rsid w:val="00784A85"/>
    <w:rsid w:val="00784FEE"/>
    <w:rsid w:val="00785010"/>
    <w:rsid w:val="00785BFE"/>
    <w:rsid w:val="00785D20"/>
    <w:rsid w:val="007862A6"/>
    <w:rsid w:val="0078722C"/>
    <w:rsid w:val="00787597"/>
    <w:rsid w:val="00787802"/>
    <w:rsid w:val="0078794D"/>
    <w:rsid w:val="00787FD7"/>
    <w:rsid w:val="00790954"/>
    <w:rsid w:val="0079109F"/>
    <w:rsid w:val="007910A7"/>
    <w:rsid w:val="007910BA"/>
    <w:rsid w:val="00791348"/>
    <w:rsid w:val="00791AA9"/>
    <w:rsid w:val="007925F4"/>
    <w:rsid w:val="00792770"/>
    <w:rsid w:val="00792EDF"/>
    <w:rsid w:val="0079320C"/>
    <w:rsid w:val="007939C6"/>
    <w:rsid w:val="00793F1B"/>
    <w:rsid w:val="007940C7"/>
    <w:rsid w:val="0079430D"/>
    <w:rsid w:val="007945E5"/>
    <w:rsid w:val="00794954"/>
    <w:rsid w:val="00794E47"/>
    <w:rsid w:val="00794F0E"/>
    <w:rsid w:val="00795173"/>
    <w:rsid w:val="0079530D"/>
    <w:rsid w:val="00795477"/>
    <w:rsid w:val="00795677"/>
    <w:rsid w:val="00795A7D"/>
    <w:rsid w:val="007962E3"/>
    <w:rsid w:val="00796690"/>
    <w:rsid w:val="00796E1B"/>
    <w:rsid w:val="007973EE"/>
    <w:rsid w:val="007975EA"/>
    <w:rsid w:val="007976E5"/>
    <w:rsid w:val="007979E9"/>
    <w:rsid w:val="00797D7A"/>
    <w:rsid w:val="007A0464"/>
    <w:rsid w:val="007A04C5"/>
    <w:rsid w:val="007A06A5"/>
    <w:rsid w:val="007A09E8"/>
    <w:rsid w:val="007A0BE1"/>
    <w:rsid w:val="007A1434"/>
    <w:rsid w:val="007A1D56"/>
    <w:rsid w:val="007A2141"/>
    <w:rsid w:val="007A2429"/>
    <w:rsid w:val="007A24F3"/>
    <w:rsid w:val="007A349C"/>
    <w:rsid w:val="007A36DA"/>
    <w:rsid w:val="007A3F13"/>
    <w:rsid w:val="007A4391"/>
    <w:rsid w:val="007A4900"/>
    <w:rsid w:val="007A4EB8"/>
    <w:rsid w:val="007A57A4"/>
    <w:rsid w:val="007A58A6"/>
    <w:rsid w:val="007A5943"/>
    <w:rsid w:val="007A5DEE"/>
    <w:rsid w:val="007A5F54"/>
    <w:rsid w:val="007A6C62"/>
    <w:rsid w:val="007A6D52"/>
    <w:rsid w:val="007A73C8"/>
    <w:rsid w:val="007A773E"/>
    <w:rsid w:val="007A78CE"/>
    <w:rsid w:val="007A7947"/>
    <w:rsid w:val="007B077C"/>
    <w:rsid w:val="007B08A4"/>
    <w:rsid w:val="007B15ED"/>
    <w:rsid w:val="007B1641"/>
    <w:rsid w:val="007B179B"/>
    <w:rsid w:val="007B17B3"/>
    <w:rsid w:val="007B1E1E"/>
    <w:rsid w:val="007B28BD"/>
    <w:rsid w:val="007B3333"/>
    <w:rsid w:val="007B415E"/>
    <w:rsid w:val="007B4E1F"/>
    <w:rsid w:val="007B566D"/>
    <w:rsid w:val="007B5C05"/>
    <w:rsid w:val="007B5C2D"/>
    <w:rsid w:val="007B68AB"/>
    <w:rsid w:val="007B68F3"/>
    <w:rsid w:val="007B69BF"/>
    <w:rsid w:val="007B6D3D"/>
    <w:rsid w:val="007B7DD9"/>
    <w:rsid w:val="007C01AD"/>
    <w:rsid w:val="007C08BA"/>
    <w:rsid w:val="007C0BCF"/>
    <w:rsid w:val="007C0C60"/>
    <w:rsid w:val="007C1314"/>
    <w:rsid w:val="007C183F"/>
    <w:rsid w:val="007C1AAA"/>
    <w:rsid w:val="007C221D"/>
    <w:rsid w:val="007C24F1"/>
    <w:rsid w:val="007C293A"/>
    <w:rsid w:val="007C2D1C"/>
    <w:rsid w:val="007C2E0A"/>
    <w:rsid w:val="007C2FDC"/>
    <w:rsid w:val="007C3499"/>
    <w:rsid w:val="007C3D71"/>
    <w:rsid w:val="007C4117"/>
    <w:rsid w:val="007C4336"/>
    <w:rsid w:val="007C4664"/>
    <w:rsid w:val="007C4942"/>
    <w:rsid w:val="007C4AF2"/>
    <w:rsid w:val="007C4DD8"/>
    <w:rsid w:val="007C55EE"/>
    <w:rsid w:val="007C5CE4"/>
    <w:rsid w:val="007C645E"/>
    <w:rsid w:val="007C66B2"/>
    <w:rsid w:val="007C71A2"/>
    <w:rsid w:val="007C7AE5"/>
    <w:rsid w:val="007C7B83"/>
    <w:rsid w:val="007D050D"/>
    <w:rsid w:val="007D0659"/>
    <w:rsid w:val="007D0755"/>
    <w:rsid w:val="007D08DF"/>
    <w:rsid w:val="007D0D20"/>
    <w:rsid w:val="007D14C0"/>
    <w:rsid w:val="007D25CC"/>
    <w:rsid w:val="007D3D84"/>
    <w:rsid w:val="007D4AE9"/>
    <w:rsid w:val="007D4B15"/>
    <w:rsid w:val="007D519C"/>
    <w:rsid w:val="007D5A4F"/>
    <w:rsid w:val="007D5C20"/>
    <w:rsid w:val="007D5ECB"/>
    <w:rsid w:val="007D61BA"/>
    <w:rsid w:val="007D673A"/>
    <w:rsid w:val="007D676D"/>
    <w:rsid w:val="007D67C1"/>
    <w:rsid w:val="007D7032"/>
    <w:rsid w:val="007D73E8"/>
    <w:rsid w:val="007D74F7"/>
    <w:rsid w:val="007D781D"/>
    <w:rsid w:val="007E0119"/>
    <w:rsid w:val="007E01C1"/>
    <w:rsid w:val="007E0883"/>
    <w:rsid w:val="007E0CB8"/>
    <w:rsid w:val="007E0E5F"/>
    <w:rsid w:val="007E17D9"/>
    <w:rsid w:val="007E1807"/>
    <w:rsid w:val="007E2248"/>
    <w:rsid w:val="007E2CD6"/>
    <w:rsid w:val="007E2E21"/>
    <w:rsid w:val="007E2E4C"/>
    <w:rsid w:val="007E33AA"/>
    <w:rsid w:val="007E3820"/>
    <w:rsid w:val="007E3AD5"/>
    <w:rsid w:val="007E3F8E"/>
    <w:rsid w:val="007E4AA8"/>
    <w:rsid w:val="007E5FF5"/>
    <w:rsid w:val="007E5FF9"/>
    <w:rsid w:val="007E637C"/>
    <w:rsid w:val="007E6D69"/>
    <w:rsid w:val="007E7452"/>
    <w:rsid w:val="007E7724"/>
    <w:rsid w:val="007F0493"/>
    <w:rsid w:val="007F0660"/>
    <w:rsid w:val="007F0A41"/>
    <w:rsid w:val="007F0C46"/>
    <w:rsid w:val="007F1106"/>
    <w:rsid w:val="007F1570"/>
    <w:rsid w:val="007F163D"/>
    <w:rsid w:val="007F1766"/>
    <w:rsid w:val="007F1C53"/>
    <w:rsid w:val="007F1FD3"/>
    <w:rsid w:val="007F2CD6"/>
    <w:rsid w:val="007F3251"/>
    <w:rsid w:val="007F3ABC"/>
    <w:rsid w:val="007F3B0A"/>
    <w:rsid w:val="007F3B1A"/>
    <w:rsid w:val="007F413D"/>
    <w:rsid w:val="007F43B3"/>
    <w:rsid w:val="007F4CDA"/>
    <w:rsid w:val="007F53B1"/>
    <w:rsid w:val="007F5857"/>
    <w:rsid w:val="007F5B73"/>
    <w:rsid w:val="007F66BB"/>
    <w:rsid w:val="007F6BA9"/>
    <w:rsid w:val="007F7069"/>
    <w:rsid w:val="007F7737"/>
    <w:rsid w:val="007F7EA9"/>
    <w:rsid w:val="008002F5"/>
    <w:rsid w:val="008005DE"/>
    <w:rsid w:val="00800695"/>
    <w:rsid w:val="00800929"/>
    <w:rsid w:val="008019D1"/>
    <w:rsid w:val="00801CD1"/>
    <w:rsid w:val="00801F03"/>
    <w:rsid w:val="00801FF7"/>
    <w:rsid w:val="00802308"/>
    <w:rsid w:val="008028D1"/>
    <w:rsid w:val="00802DBB"/>
    <w:rsid w:val="008035F2"/>
    <w:rsid w:val="00804742"/>
    <w:rsid w:val="008048E7"/>
    <w:rsid w:val="00804E93"/>
    <w:rsid w:val="00804F45"/>
    <w:rsid w:val="00805163"/>
    <w:rsid w:val="008055DC"/>
    <w:rsid w:val="008057B4"/>
    <w:rsid w:val="00805B37"/>
    <w:rsid w:val="00806012"/>
    <w:rsid w:val="0080611F"/>
    <w:rsid w:val="0080681F"/>
    <w:rsid w:val="00806B7F"/>
    <w:rsid w:val="00810238"/>
    <w:rsid w:val="00811558"/>
    <w:rsid w:val="008117DC"/>
    <w:rsid w:val="00811E55"/>
    <w:rsid w:val="0081236E"/>
    <w:rsid w:val="0081244A"/>
    <w:rsid w:val="008126E3"/>
    <w:rsid w:val="00812784"/>
    <w:rsid w:val="008127FD"/>
    <w:rsid w:val="0081345A"/>
    <w:rsid w:val="00814355"/>
    <w:rsid w:val="00814AE3"/>
    <w:rsid w:val="00814E80"/>
    <w:rsid w:val="0081529F"/>
    <w:rsid w:val="0081587F"/>
    <w:rsid w:val="00815A3E"/>
    <w:rsid w:val="00815C00"/>
    <w:rsid w:val="00816066"/>
    <w:rsid w:val="0081607C"/>
    <w:rsid w:val="00816206"/>
    <w:rsid w:val="008166F4"/>
    <w:rsid w:val="00816BF7"/>
    <w:rsid w:val="00817114"/>
    <w:rsid w:val="00820096"/>
    <w:rsid w:val="00820751"/>
    <w:rsid w:val="0082093C"/>
    <w:rsid w:val="008209EA"/>
    <w:rsid w:val="00820AFD"/>
    <w:rsid w:val="008216CE"/>
    <w:rsid w:val="00821848"/>
    <w:rsid w:val="00821C1A"/>
    <w:rsid w:val="0082208C"/>
    <w:rsid w:val="008238DD"/>
    <w:rsid w:val="00823965"/>
    <w:rsid w:val="00823C1A"/>
    <w:rsid w:val="008246D1"/>
    <w:rsid w:val="00824B63"/>
    <w:rsid w:val="00824BCE"/>
    <w:rsid w:val="008253DE"/>
    <w:rsid w:val="00825761"/>
    <w:rsid w:val="00826BBA"/>
    <w:rsid w:val="00826E2A"/>
    <w:rsid w:val="008275BC"/>
    <w:rsid w:val="00827E24"/>
    <w:rsid w:val="00830014"/>
    <w:rsid w:val="00830278"/>
    <w:rsid w:val="0083042A"/>
    <w:rsid w:val="00830C8D"/>
    <w:rsid w:val="00830E0B"/>
    <w:rsid w:val="00830E5A"/>
    <w:rsid w:val="008311E6"/>
    <w:rsid w:val="00831D61"/>
    <w:rsid w:val="00832188"/>
    <w:rsid w:val="008327CA"/>
    <w:rsid w:val="00832A3D"/>
    <w:rsid w:val="00832ADE"/>
    <w:rsid w:val="0083339E"/>
    <w:rsid w:val="0083399D"/>
    <w:rsid w:val="00833AD1"/>
    <w:rsid w:val="00833F09"/>
    <w:rsid w:val="00835267"/>
    <w:rsid w:val="00835DE7"/>
    <w:rsid w:val="008362B9"/>
    <w:rsid w:val="008363C7"/>
    <w:rsid w:val="008364DC"/>
    <w:rsid w:val="00836522"/>
    <w:rsid w:val="008369F1"/>
    <w:rsid w:val="00840067"/>
    <w:rsid w:val="00840447"/>
    <w:rsid w:val="0084060A"/>
    <w:rsid w:val="00840B2F"/>
    <w:rsid w:val="00840C57"/>
    <w:rsid w:val="00840C8A"/>
    <w:rsid w:val="00840D93"/>
    <w:rsid w:val="00841621"/>
    <w:rsid w:val="00841B58"/>
    <w:rsid w:val="00841E51"/>
    <w:rsid w:val="00842177"/>
    <w:rsid w:val="0084230E"/>
    <w:rsid w:val="0084233F"/>
    <w:rsid w:val="008423D6"/>
    <w:rsid w:val="008425C7"/>
    <w:rsid w:val="00842A99"/>
    <w:rsid w:val="00842D59"/>
    <w:rsid w:val="008431D7"/>
    <w:rsid w:val="008433E6"/>
    <w:rsid w:val="00843BDA"/>
    <w:rsid w:val="0084437C"/>
    <w:rsid w:val="00844637"/>
    <w:rsid w:val="00844F07"/>
    <w:rsid w:val="008452D0"/>
    <w:rsid w:val="008458A5"/>
    <w:rsid w:val="00845C02"/>
    <w:rsid w:val="00846C47"/>
    <w:rsid w:val="00847211"/>
    <w:rsid w:val="00847ADF"/>
    <w:rsid w:val="00847AFB"/>
    <w:rsid w:val="008505A8"/>
    <w:rsid w:val="008517FD"/>
    <w:rsid w:val="0085199F"/>
    <w:rsid w:val="0085214B"/>
    <w:rsid w:val="008521C1"/>
    <w:rsid w:val="00852713"/>
    <w:rsid w:val="008527C3"/>
    <w:rsid w:val="00853369"/>
    <w:rsid w:val="00853546"/>
    <w:rsid w:val="00854338"/>
    <w:rsid w:val="00855084"/>
    <w:rsid w:val="0085541C"/>
    <w:rsid w:val="00855D2B"/>
    <w:rsid w:val="008568EA"/>
    <w:rsid w:val="00856904"/>
    <w:rsid w:val="008569A2"/>
    <w:rsid w:val="00856F30"/>
    <w:rsid w:val="00857542"/>
    <w:rsid w:val="00857718"/>
    <w:rsid w:val="00857B15"/>
    <w:rsid w:val="00857F07"/>
    <w:rsid w:val="00857FC1"/>
    <w:rsid w:val="0086111C"/>
    <w:rsid w:val="00861A61"/>
    <w:rsid w:val="00861CA7"/>
    <w:rsid w:val="00861DB5"/>
    <w:rsid w:val="00862582"/>
    <w:rsid w:val="00862BE2"/>
    <w:rsid w:val="00862E8D"/>
    <w:rsid w:val="00863EBF"/>
    <w:rsid w:val="008642D5"/>
    <w:rsid w:val="00864DD7"/>
    <w:rsid w:val="0086549C"/>
    <w:rsid w:val="008668E8"/>
    <w:rsid w:val="00866965"/>
    <w:rsid w:val="00867842"/>
    <w:rsid w:val="0086789A"/>
    <w:rsid w:val="00867BA1"/>
    <w:rsid w:val="0087067F"/>
    <w:rsid w:val="008711B2"/>
    <w:rsid w:val="008712AA"/>
    <w:rsid w:val="00871BF2"/>
    <w:rsid w:val="00872361"/>
    <w:rsid w:val="008727E3"/>
    <w:rsid w:val="008728A3"/>
    <w:rsid w:val="00872A9E"/>
    <w:rsid w:val="00872B31"/>
    <w:rsid w:val="008735A5"/>
    <w:rsid w:val="008737DB"/>
    <w:rsid w:val="00873ABE"/>
    <w:rsid w:val="0087407F"/>
    <w:rsid w:val="00874623"/>
    <w:rsid w:val="008747A3"/>
    <w:rsid w:val="00874C53"/>
    <w:rsid w:val="008755D9"/>
    <w:rsid w:val="00875BE4"/>
    <w:rsid w:val="00876D61"/>
    <w:rsid w:val="00876D8D"/>
    <w:rsid w:val="00876FA5"/>
    <w:rsid w:val="00877D59"/>
    <w:rsid w:val="00877DE6"/>
    <w:rsid w:val="00877E57"/>
    <w:rsid w:val="008806EA"/>
    <w:rsid w:val="00880F38"/>
    <w:rsid w:val="00882B98"/>
    <w:rsid w:val="00882BD7"/>
    <w:rsid w:val="008835E3"/>
    <w:rsid w:val="0088384A"/>
    <w:rsid w:val="00883AD0"/>
    <w:rsid w:val="00883D8D"/>
    <w:rsid w:val="00884019"/>
    <w:rsid w:val="00884D5C"/>
    <w:rsid w:val="00885742"/>
    <w:rsid w:val="0088645F"/>
    <w:rsid w:val="00886E5C"/>
    <w:rsid w:val="0089025C"/>
    <w:rsid w:val="008907D4"/>
    <w:rsid w:val="00890A62"/>
    <w:rsid w:val="00890CCD"/>
    <w:rsid w:val="0089158D"/>
    <w:rsid w:val="0089166E"/>
    <w:rsid w:val="008918DC"/>
    <w:rsid w:val="00891B1D"/>
    <w:rsid w:val="00892650"/>
    <w:rsid w:val="00892765"/>
    <w:rsid w:val="008927F1"/>
    <w:rsid w:val="00892871"/>
    <w:rsid w:val="00892BCA"/>
    <w:rsid w:val="008932A8"/>
    <w:rsid w:val="00893777"/>
    <w:rsid w:val="00893A63"/>
    <w:rsid w:val="00893AB2"/>
    <w:rsid w:val="00893C48"/>
    <w:rsid w:val="00893FBD"/>
    <w:rsid w:val="0089402F"/>
    <w:rsid w:val="00894265"/>
    <w:rsid w:val="0089430A"/>
    <w:rsid w:val="008943B1"/>
    <w:rsid w:val="008949AA"/>
    <w:rsid w:val="00894B54"/>
    <w:rsid w:val="00894FA0"/>
    <w:rsid w:val="008957FE"/>
    <w:rsid w:val="008958C5"/>
    <w:rsid w:val="00896781"/>
    <w:rsid w:val="00896A5B"/>
    <w:rsid w:val="00897236"/>
    <w:rsid w:val="00897651"/>
    <w:rsid w:val="0089767F"/>
    <w:rsid w:val="008977FE"/>
    <w:rsid w:val="008979FF"/>
    <w:rsid w:val="00897C6A"/>
    <w:rsid w:val="00897FBC"/>
    <w:rsid w:val="008A043A"/>
    <w:rsid w:val="008A07F1"/>
    <w:rsid w:val="008A0EF8"/>
    <w:rsid w:val="008A1A24"/>
    <w:rsid w:val="008A1CEC"/>
    <w:rsid w:val="008A229E"/>
    <w:rsid w:val="008A2B10"/>
    <w:rsid w:val="008A3049"/>
    <w:rsid w:val="008A3242"/>
    <w:rsid w:val="008A3360"/>
    <w:rsid w:val="008A408F"/>
    <w:rsid w:val="008A40E0"/>
    <w:rsid w:val="008A4696"/>
    <w:rsid w:val="008A481E"/>
    <w:rsid w:val="008A4C16"/>
    <w:rsid w:val="008A5553"/>
    <w:rsid w:val="008A6D2C"/>
    <w:rsid w:val="008A7CE7"/>
    <w:rsid w:val="008A7D5D"/>
    <w:rsid w:val="008B020C"/>
    <w:rsid w:val="008B0E75"/>
    <w:rsid w:val="008B0FA2"/>
    <w:rsid w:val="008B117D"/>
    <w:rsid w:val="008B23B9"/>
    <w:rsid w:val="008B2579"/>
    <w:rsid w:val="008B2710"/>
    <w:rsid w:val="008B275D"/>
    <w:rsid w:val="008B2D34"/>
    <w:rsid w:val="008B337D"/>
    <w:rsid w:val="008B4268"/>
    <w:rsid w:val="008B4294"/>
    <w:rsid w:val="008B435C"/>
    <w:rsid w:val="008B4775"/>
    <w:rsid w:val="008B5742"/>
    <w:rsid w:val="008B595D"/>
    <w:rsid w:val="008B6326"/>
    <w:rsid w:val="008B64AD"/>
    <w:rsid w:val="008B6C24"/>
    <w:rsid w:val="008B7E8D"/>
    <w:rsid w:val="008C0037"/>
    <w:rsid w:val="008C06B2"/>
    <w:rsid w:val="008C08BE"/>
    <w:rsid w:val="008C0D55"/>
    <w:rsid w:val="008C0DB5"/>
    <w:rsid w:val="008C1EB7"/>
    <w:rsid w:val="008C24A3"/>
    <w:rsid w:val="008C29BA"/>
    <w:rsid w:val="008C2A9C"/>
    <w:rsid w:val="008C30DA"/>
    <w:rsid w:val="008C36E3"/>
    <w:rsid w:val="008C3ACF"/>
    <w:rsid w:val="008C3CD2"/>
    <w:rsid w:val="008C3D0E"/>
    <w:rsid w:val="008C45A6"/>
    <w:rsid w:val="008C4BF0"/>
    <w:rsid w:val="008C4C1D"/>
    <w:rsid w:val="008C4E1E"/>
    <w:rsid w:val="008C4EC6"/>
    <w:rsid w:val="008C5471"/>
    <w:rsid w:val="008C5585"/>
    <w:rsid w:val="008C5C05"/>
    <w:rsid w:val="008C5C29"/>
    <w:rsid w:val="008C6685"/>
    <w:rsid w:val="008C6C8E"/>
    <w:rsid w:val="008C6E33"/>
    <w:rsid w:val="008C77E8"/>
    <w:rsid w:val="008C7BA7"/>
    <w:rsid w:val="008C7F9C"/>
    <w:rsid w:val="008D05CC"/>
    <w:rsid w:val="008D0751"/>
    <w:rsid w:val="008D0967"/>
    <w:rsid w:val="008D1346"/>
    <w:rsid w:val="008D1705"/>
    <w:rsid w:val="008D1859"/>
    <w:rsid w:val="008D18F1"/>
    <w:rsid w:val="008D1911"/>
    <w:rsid w:val="008D1984"/>
    <w:rsid w:val="008D1FF9"/>
    <w:rsid w:val="008D242C"/>
    <w:rsid w:val="008D30B7"/>
    <w:rsid w:val="008D331D"/>
    <w:rsid w:val="008D5149"/>
    <w:rsid w:val="008D5449"/>
    <w:rsid w:val="008D56F6"/>
    <w:rsid w:val="008D5AF2"/>
    <w:rsid w:val="008D65FE"/>
    <w:rsid w:val="008D664C"/>
    <w:rsid w:val="008D6781"/>
    <w:rsid w:val="008D6A30"/>
    <w:rsid w:val="008D762A"/>
    <w:rsid w:val="008E01C4"/>
    <w:rsid w:val="008E02BE"/>
    <w:rsid w:val="008E035D"/>
    <w:rsid w:val="008E08D5"/>
    <w:rsid w:val="008E10C4"/>
    <w:rsid w:val="008E1178"/>
    <w:rsid w:val="008E11F7"/>
    <w:rsid w:val="008E14D6"/>
    <w:rsid w:val="008E18BD"/>
    <w:rsid w:val="008E2D3E"/>
    <w:rsid w:val="008E3038"/>
    <w:rsid w:val="008E30A3"/>
    <w:rsid w:val="008E30FE"/>
    <w:rsid w:val="008E39B1"/>
    <w:rsid w:val="008E3CD6"/>
    <w:rsid w:val="008E420C"/>
    <w:rsid w:val="008E5461"/>
    <w:rsid w:val="008E5970"/>
    <w:rsid w:val="008E5AF0"/>
    <w:rsid w:val="008E5B00"/>
    <w:rsid w:val="008E5ED9"/>
    <w:rsid w:val="008E604D"/>
    <w:rsid w:val="008E7383"/>
    <w:rsid w:val="008E7398"/>
    <w:rsid w:val="008E7426"/>
    <w:rsid w:val="008E742C"/>
    <w:rsid w:val="008F0095"/>
    <w:rsid w:val="008F00BC"/>
    <w:rsid w:val="008F018B"/>
    <w:rsid w:val="008F0310"/>
    <w:rsid w:val="008F071C"/>
    <w:rsid w:val="008F159B"/>
    <w:rsid w:val="008F15A0"/>
    <w:rsid w:val="008F1B7A"/>
    <w:rsid w:val="008F1EB2"/>
    <w:rsid w:val="008F2E8A"/>
    <w:rsid w:val="008F3231"/>
    <w:rsid w:val="008F3AB2"/>
    <w:rsid w:val="008F3E44"/>
    <w:rsid w:val="008F3E94"/>
    <w:rsid w:val="008F3FA8"/>
    <w:rsid w:val="008F3FF2"/>
    <w:rsid w:val="008F42B2"/>
    <w:rsid w:val="008F45C9"/>
    <w:rsid w:val="008F4906"/>
    <w:rsid w:val="008F5243"/>
    <w:rsid w:val="008F5F88"/>
    <w:rsid w:val="008F5FBA"/>
    <w:rsid w:val="008F61F7"/>
    <w:rsid w:val="008F6634"/>
    <w:rsid w:val="008F6A4D"/>
    <w:rsid w:val="008F6C99"/>
    <w:rsid w:val="00900202"/>
    <w:rsid w:val="009010CD"/>
    <w:rsid w:val="00901710"/>
    <w:rsid w:val="00901D32"/>
    <w:rsid w:val="00901DF6"/>
    <w:rsid w:val="00901FE5"/>
    <w:rsid w:val="009024BF"/>
    <w:rsid w:val="0090262F"/>
    <w:rsid w:val="00902CA5"/>
    <w:rsid w:val="00902D18"/>
    <w:rsid w:val="00903388"/>
    <w:rsid w:val="0090378D"/>
    <w:rsid w:val="009037DA"/>
    <w:rsid w:val="00903A7D"/>
    <w:rsid w:val="00904096"/>
    <w:rsid w:val="00904CD7"/>
    <w:rsid w:val="00905711"/>
    <w:rsid w:val="00905AC4"/>
    <w:rsid w:val="00905C41"/>
    <w:rsid w:val="009069BA"/>
    <w:rsid w:val="00906C71"/>
    <w:rsid w:val="009077D2"/>
    <w:rsid w:val="00907867"/>
    <w:rsid w:val="00910E74"/>
    <w:rsid w:val="00910EB5"/>
    <w:rsid w:val="009116E5"/>
    <w:rsid w:val="009118D5"/>
    <w:rsid w:val="00911DA1"/>
    <w:rsid w:val="009126D3"/>
    <w:rsid w:val="00912931"/>
    <w:rsid w:val="00912B65"/>
    <w:rsid w:val="00912D83"/>
    <w:rsid w:val="009134B1"/>
    <w:rsid w:val="00913E94"/>
    <w:rsid w:val="00913F32"/>
    <w:rsid w:val="00913FCF"/>
    <w:rsid w:val="00914281"/>
    <w:rsid w:val="00914725"/>
    <w:rsid w:val="009157A6"/>
    <w:rsid w:val="00915880"/>
    <w:rsid w:val="00915E94"/>
    <w:rsid w:val="00915F49"/>
    <w:rsid w:val="0091620E"/>
    <w:rsid w:val="0091656F"/>
    <w:rsid w:val="009165FF"/>
    <w:rsid w:val="009166CE"/>
    <w:rsid w:val="0091674A"/>
    <w:rsid w:val="00916A06"/>
    <w:rsid w:val="00916EA6"/>
    <w:rsid w:val="00920028"/>
    <w:rsid w:val="00920958"/>
    <w:rsid w:val="00920CB3"/>
    <w:rsid w:val="0092146F"/>
    <w:rsid w:val="00922935"/>
    <w:rsid w:val="00922A29"/>
    <w:rsid w:val="00922A3D"/>
    <w:rsid w:val="00922E02"/>
    <w:rsid w:val="00922E38"/>
    <w:rsid w:val="009230DE"/>
    <w:rsid w:val="0092315F"/>
    <w:rsid w:val="00923553"/>
    <w:rsid w:val="0092378F"/>
    <w:rsid w:val="00923F9F"/>
    <w:rsid w:val="009241CF"/>
    <w:rsid w:val="00924311"/>
    <w:rsid w:val="00924694"/>
    <w:rsid w:val="00924A79"/>
    <w:rsid w:val="00924A97"/>
    <w:rsid w:val="00924C53"/>
    <w:rsid w:val="00925580"/>
    <w:rsid w:val="00925646"/>
    <w:rsid w:val="00925C5A"/>
    <w:rsid w:val="00925E3F"/>
    <w:rsid w:val="00925F6B"/>
    <w:rsid w:val="009273AE"/>
    <w:rsid w:val="009278A4"/>
    <w:rsid w:val="00927CC8"/>
    <w:rsid w:val="00927DE7"/>
    <w:rsid w:val="00930896"/>
    <w:rsid w:val="009309A0"/>
    <w:rsid w:val="00931038"/>
    <w:rsid w:val="009321E9"/>
    <w:rsid w:val="009324EB"/>
    <w:rsid w:val="00932669"/>
    <w:rsid w:val="00932C20"/>
    <w:rsid w:val="00932C89"/>
    <w:rsid w:val="00932F5F"/>
    <w:rsid w:val="00933060"/>
    <w:rsid w:val="009336A8"/>
    <w:rsid w:val="00933F84"/>
    <w:rsid w:val="009349AB"/>
    <w:rsid w:val="00934A02"/>
    <w:rsid w:val="00934F8D"/>
    <w:rsid w:val="00935DF6"/>
    <w:rsid w:val="0093614D"/>
    <w:rsid w:val="0093681B"/>
    <w:rsid w:val="00936A70"/>
    <w:rsid w:val="00936BBA"/>
    <w:rsid w:val="00936DDD"/>
    <w:rsid w:val="00936E40"/>
    <w:rsid w:val="009371D9"/>
    <w:rsid w:val="00940274"/>
    <w:rsid w:val="00940AD2"/>
    <w:rsid w:val="00940D36"/>
    <w:rsid w:val="00940D8A"/>
    <w:rsid w:val="00940F66"/>
    <w:rsid w:val="0094188F"/>
    <w:rsid w:val="00942476"/>
    <w:rsid w:val="00942B88"/>
    <w:rsid w:val="00942F9C"/>
    <w:rsid w:val="00942FEF"/>
    <w:rsid w:val="0094337E"/>
    <w:rsid w:val="00943449"/>
    <w:rsid w:val="00943A62"/>
    <w:rsid w:val="00943D1C"/>
    <w:rsid w:val="00943F1C"/>
    <w:rsid w:val="00944885"/>
    <w:rsid w:val="00945358"/>
    <w:rsid w:val="009454E5"/>
    <w:rsid w:val="0094580E"/>
    <w:rsid w:val="009472EA"/>
    <w:rsid w:val="00947745"/>
    <w:rsid w:val="009478C0"/>
    <w:rsid w:val="009478FE"/>
    <w:rsid w:val="00950420"/>
    <w:rsid w:val="0095049B"/>
    <w:rsid w:val="009506FE"/>
    <w:rsid w:val="009532D1"/>
    <w:rsid w:val="009540A6"/>
    <w:rsid w:val="009540DA"/>
    <w:rsid w:val="00954206"/>
    <w:rsid w:val="00954A86"/>
    <w:rsid w:val="00954B76"/>
    <w:rsid w:val="00956BC6"/>
    <w:rsid w:val="00956CD5"/>
    <w:rsid w:val="0096047D"/>
    <w:rsid w:val="00960524"/>
    <w:rsid w:val="00960DB1"/>
    <w:rsid w:val="00962956"/>
    <w:rsid w:val="00962D4C"/>
    <w:rsid w:val="009631E0"/>
    <w:rsid w:val="009637FC"/>
    <w:rsid w:val="00963F03"/>
    <w:rsid w:val="0096418C"/>
    <w:rsid w:val="009644AE"/>
    <w:rsid w:val="00964DE8"/>
    <w:rsid w:val="009650D5"/>
    <w:rsid w:val="00965142"/>
    <w:rsid w:val="0096590A"/>
    <w:rsid w:val="00965DE8"/>
    <w:rsid w:val="00965F27"/>
    <w:rsid w:val="00966556"/>
    <w:rsid w:val="0096677F"/>
    <w:rsid w:val="00966AC8"/>
    <w:rsid w:val="009677A7"/>
    <w:rsid w:val="00967F01"/>
    <w:rsid w:val="00970261"/>
    <w:rsid w:val="00970313"/>
    <w:rsid w:val="00970A0C"/>
    <w:rsid w:val="00970FCF"/>
    <w:rsid w:val="00970FFC"/>
    <w:rsid w:val="00972AFC"/>
    <w:rsid w:val="00973A88"/>
    <w:rsid w:val="009741EC"/>
    <w:rsid w:val="009746B0"/>
    <w:rsid w:val="009748C3"/>
    <w:rsid w:val="00974FEB"/>
    <w:rsid w:val="009757E0"/>
    <w:rsid w:val="009759DA"/>
    <w:rsid w:val="00975ADB"/>
    <w:rsid w:val="00976390"/>
    <w:rsid w:val="00976973"/>
    <w:rsid w:val="00976B29"/>
    <w:rsid w:val="00977644"/>
    <w:rsid w:val="009779EB"/>
    <w:rsid w:val="00977A8F"/>
    <w:rsid w:val="00977C99"/>
    <w:rsid w:val="009804E0"/>
    <w:rsid w:val="0098056C"/>
    <w:rsid w:val="00980D3C"/>
    <w:rsid w:val="00980E68"/>
    <w:rsid w:val="00980EFC"/>
    <w:rsid w:val="00980FEE"/>
    <w:rsid w:val="00981A9E"/>
    <w:rsid w:val="00981E50"/>
    <w:rsid w:val="00982969"/>
    <w:rsid w:val="00982C8A"/>
    <w:rsid w:val="00982DE2"/>
    <w:rsid w:val="00983ADF"/>
    <w:rsid w:val="00983CA7"/>
    <w:rsid w:val="00983F94"/>
    <w:rsid w:val="00983FD3"/>
    <w:rsid w:val="009853DA"/>
    <w:rsid w:val="009854F3"/>
    <w:rsid w:val="00985EB7"/>
    <w:rsid w:val="0098650E"/>
    <w:rsid w:val="00986CA2"/>
    <w:rsid w:val="00986F05"/>
    <w:rsid w:val="0098724C"/>
    <w:rsid w:val="0098727D"/>
    <w:rsid w:val="009878D1"/>
    <w:rsid w:val="00987B6B"/>
    <w:rsid w:val="00990825"/>
    <w:rsid w:val="00990831"/>
    <w:rsid w:val="00990985"/>
    <w:rsid w:val="00990E52"/>
    <w:rsid w:val="00991369"/>
    <w:rsid w:val="009914BB"/>
    <w:rsid w:val="00992868"/>
    <w:rsid w:val="009928B6"/>
    <w:rsid w:val="00992DB0"/>
    <w:rsid w:val="009937B6"/>
    <w:rsid w:val="00994180"/>
    <w:rsid w:val="009942FF"/>
    <w:rsid w:val="00994406"/>
    <w:rsid w:val="00994784"/>
    <w:rsid w:val="00994CB4"/>
    <w:rsid w:val="009953CC"/>
    <w:rsid w:val="00995491"/>
    <w:rsid w:val="0099574C"/>
    <w:rsid w:val="00995F65"/>
    <w:rsid w:val="00996948"/>
    <w:rsid w:val="00996AEE"/>
    <w:rsid w:val="00996C38"/>
    <w:rsid w:val="009976E5"/>
    <w:rsid w:val="00997941"/>
    <w:rsid w:val="009A05BD"/>
    <w:rsid w:val="009A114F"/>
    <w:rsid w:val="009A17BF"/>
    <w:rsid w:val="009A2BAB"/>
    <w:rsid w:val="009A3138"/>
    <w:rsid w:val="009A3355"/>
    <w:rsid w:val="009A3A8F"/>
    <w:rsid w:val="009A3DD5"/>
    <w:rsid w:val="009A410E"/>
    <w:rsid w:val="009A4445"/>
    <w:rsid w:val="009A4BAB"/>
    <w:rsid w:val="009A4DEE"/>
    <w:rsid w:val="009A4FD2"/>
    <w:rsid w:val="009A5649"/>
    <w:rsid w:val="009A57CA"/>
    <w:rsid w:val="009A68FE"/>
    <w:rsid w:val="009A75F2"/>
    <w:rsid w:val="009A792A"/>
    <w:rsid w:val="009A7F2F"/>
    <w:rsid w:val="009B015D"/>
    <w:rsid w:val="009B02B3"/>
    <w:rsid w:val="009B036B"/>
    <w:rsid w:val="009B0B4C"/>
    <w:rsid w:val="009B0F04"/>
    <w:rsid w:val="009B1E42"/>
    <w:rsid w:val="009B2360"/>
    <w:rsid w:val="009B28B4"/>
    <w:rsid w:val="009B2984"/>
    <w:rsid w:val="009B2BDA"/>
    <w:rsid w:val="009B3189"/>
    <w:rsid w:val="009B31D2"/>
    <w:rsid w:val="009B333A"/>
    <w:rsid w:val="009B3943"/>
    <w:rsid w:val="009B3F2B"/>
    <w:rsid w:val="009B49F7"/>
    <w:rsid w:val="009B4A8D"/>
    <w:rsid w:val="009B4F2D"/>
    <w:rsid w:val="009B57AF"/>
    <w:rsid w:val="009B5BB1"/>
    <w:rsid w:val="009B6925"/>
    <w:rsid w:val="009B6F8C"/>
    <w:rsid w:val="009B744C"/>
    <w:rsid w:val="009B76FF"/>
    <w:rsid w:val="009B7B95"/>
    <w:rsid w:val="009C03D3"/>
    <w:rsid w:val="009C0758"/>
    <w:rsid w:val="009C0823"/>
    <w:rsid w:val="009C095F"/>
    <w:rsid w:val="009C0A10"/>
    <w:rsid w:val="009C0ADA"/>
    <w:rsid w:val="009C0BEC"/>
    <w:rsid w:val="009C0E0B"/>
    <w:rsid w:val="009C10E0"/>
    <w:rsid w:val="009C13D2"/>
    <w:rsid w:val="009C152A"/>
    <w:rsid w:val="009C17E0"/>
    <w:rsid w:val="009C1E3A"/>
    <w:rsid w:val="009C36EB"/>
    <w:rsid w:val="009C3B14"/>
    <w:rsid w:val="009C3F2D"/>
    <w:rsid w:val="009C4046"/>
    <w:rsid w:val="009C553D"/>
    <w:rsid w:val="009C554B"/>
    <w:rsid w:val="009C5FFE"/>
    <w:rsid w:val="009C6877"/>
    <w:rsid w:val="009C6BB6"/>
    <w:rsid w:val="009C6D17"/>
    <w:rsid w:val="009C6EF4"/>
    <w:rsid w:val="009C720D"/>
    <w:rsid w:val="009C75CC"/>
    <w:rsid w:val="009C7AC9"/>
    <w:rsid w:val="009C7C4A"/>
    <w:rsid w:val="009C7C5D"/>
    <w:rsid w:val="009C7F62"/>
    <w:rsid w:val="009C7FDC"/>
    <w:rsid w:val="009D014C"/>
    <w:rsid w:val="009D08C2"/>
    <w:rsid w:val="009D091C"/>
    <w:rsid w:val="009D0FA5"/>
    <w:rsid w:val="009D165C"/>
    <w:rsid w:val="009D1A96"/>
    <w:rsid w:val="009D2969"/>
    <w:rsid w:val="009D38BB"/>
    <w:rsid w:val="009D38FE"/>
    <w:rsid w:val="009D493A"/>
    <w:rsid w:val="009D5982"/>
    <w:rsid w:val="009D5D72"/>
    <w:rsid w:val="009D5FE0"/>
    <w:rsid w:val="009D603E"/>
    <w:rsid w:val="009D63B3"/>
    <w:rsid w:val="009D67EA"/>
    <w:rsid w:val="009D68D3"/>
    <w:rsid w:val="009D68F6"/>
    <w:rsid w:val="009D7074"/>
    <w:rsid w:val="009D735A"/>
    <w:rsid w:val="009D7497"/>
    <w:rsid w:val="009D772A"/>
    <w:rsid w:val="009D7A94"/>
    <w:rsid w:val="009D7B2C"/>
    <w:rsid w:val="009E026B"/>
    <w:rsid w:val="009E0373"/>
    <w:rsid w:val="009E0E6B"/>
    <w:rsid w:val="009E18A7"/>
    <w:rsid w:val="009E1DEE"/>
    <w:rsid w:val="009E20B3"/>
    <w:rsid w:val="009E25D1"/>
    <w:rsid w:val="009E2C91"/>
    <w:rsid w:val="009E3103"/>
    <w:rsid w:val="009E3701"/>
    <w:rsid w:val="009E3782"/>
    <w:rsid w:val="009E384F"/>
    <w:rsid w:val="009E3A09"/>
    <w:rsid w:val="009E3B02"/>
    <w:rsid w:val="009E3CD8"/>
    <w:rsid w:val="009E429C"/>
    <w:rsid w:val="009E43B1"/>
    <w:rsid w:val="009E49B5"/>
    <w:rsid w:val="009E52AC"/>
    <w:rsid w:val="009E547E"/>
    <w:rsid w:val="009E5CD6"/>
    <w:rsid w:val="009E5E59"/>
    <w:rsid w:val="009E60D4"/>
    <w:rsid w:val="009E68BB"/>
    <w:rsid w:val="009E6D52"/>
    <w:rsid w:val="009E7195"/>
    <w:rsid w:val="009E7AB8"/>
    <w:rsid w:val="009E7C2E"/>
    <w:rsid w:val="009E7DD3"/>
    <w:rsid w:val="009F013D"/>
    <w:rsid w:val="009F0381"/>
    <w:rsid w:val="009F04E2"/>
    <w:rsid w:val="009F063D"/>
    <w:rsid w:val="009F0A1C"/>
    <w:rsid w:val="009F0B89"/>
    <w:rsid w:val="009F0E35"/>
    <w:rsid w:val="009F0F29"/>
    <w:rsid w:val="009F18FF"/>
    <w:rsid w:val="009F1993"/>
    <w:rsid w:val="009F23C7"/>
    <w:rsid w:val="009F25F3"/>
    <w:rsid w:val="009F26E5"/>
    <w:rsid w:val="009F2B18"/>
    <w:rsid w:val="009F2F37"/>
    <w:rsid w:val="009F33B7"/>
    <w:rsid w:val="009F35BA"/>
    <w:rsid w:val="009F366A"/>
    <w:rsid w:val="009F3A07"/>
    <w:rsid w:val="009F3A39"/>
    <w:rsid w:val="009F3C79"/>
    <w:rsid w:val="009F4C13"/>
    <w:rsid w:val="009F4E4F"/>
    <w:rsid w:val="009F535B"/>
    <w:rsid w:val="009F5425"/>
    <w:rsid w:val="009F5575"/>
    <w:rsid w:val="009F5B21"/>
    <w:rsid w:val="009F5C3E"/>
    <w:rsid w:val="009F60E4"/>
    <w:rsid w:val="009F6567"/>
    <w:rsid w:val="009F669F"/>
    <w:rsid w:val="009F671E"/>
    <w:rsid w:val="009F6A87"/>
    <w:rsid w:val="009F6BCF"/>
    <w:rsid w:val="009F6CB0"/>
    <w:rsid w:val="009F7A75"/>
    <w:rsid w:val="009F7A84"/>
    <w:rsid w:val="009F7BBC"/>
    <w:rsid w:val="009F7F53"/>
    <w:rsid w:val="00A00BE2"/>
    <w:rsid w:val="00A00C5A"/>
    <w:rsid w:val="00A00FB0"/>
    <w:rsid w:val="00A016D7"/>
    <w:rsid w:val="00A029EA"/>
    <w:rsid w:val="00A029FA"/>
    <w:rsid w:val="00A033C1"/>
    <w:rsid w:val="00A03746"/>
    <w:rsid w:val="00A04279"/>
    <w:rsid w:val="00A04EF9"/>
    <w:rsid w:val="00A0514A"/>
    <w:rsid w:val="00A0637B"/>
    <w:rsid w:val="00A068A8"/>
    <w:rsid w:val="00A06C61"/>
    <w:rsid w:val="00A06CD4"/>
    <w:rsid w:val="00A072B6"/>
    <w:rsid w:val="00A07BF1"/>
    <w:rsid w:val="00A11D6D"/>
    <w:rsid w:val="00A11F97"/>
    <w:rsid w:val="00A133AB"/>
    <w:rsid w:val="00A14409"/>
    <w:rsid w:val="00A14A5A"/>
    <w:rsid w:val="00A15254"/>
    <w:rsid w:val="00A15670"/>
    <w:rsid w:val="00A167FF"/>
    <w:rsid w:val="00A17435"/>
    <w:rsid w:val="00A178E4"/>
    <w:rsid w:val="00A17EE7"/>
    <w:rsid w:val="00A21228"/>
    <w:rsid w:val="00A21D39"/>
    <w:rsid w:val="00A22636"/>
    <w:rsid w:val="00A22B31"/>
    <w:rsid w:val="00A22F49"/>
    <w:rsid w:val="00A2339B"/>
    <w:rsid w:val="00A242C4"/>
    <w:rsid w:val="00A24A57"/>
    <w:rsid w:val="00A253D7"/>
    <w:rsid w:val="00A254D7"/>
    <w:rsid w:val="00A259D6"/>
    <w:rsid w:val="00A2601F"/>
    <w:rsid w:val="00A2632C"/>
    <w:rsid w:val="00A26592"/>
    <w:rsid w:val="00A26776"/>
    <w:rsid w:val="00A26C87"/>
    <w:rsid w:val="00A27654"/>
    <w:rsid w:val="00A278E3"/>
    <w:rsid w:val="00A27E74"/>
    <w:rsid w:val="00A305FB"/>
    <w:rsid w:val="00A30819"/>
    <w:rsid w:val="00A308F1"/>
    <w:rsid w:val="00A30C63"/>
    <w:rsid w:val="00A31002"/>
    <w:rsid w:val="00A31A79"/>
    <w:rsid w:val="00A31F2F"/>
    <w:rsid w:val="00A322FC"/>
    <w:rsid w:val="00A32402"/>
    <w:rsid w:val="00A32657"/>
    <w:rsid w:val="00A3272F"/>
    <w:rsid w:val="00A33085"/>
    <w:rsid w:val="00A33432"/>
    <w:rsid w:val="00A33756"/>
    <w:rsid w:val="00A34255"/>
    <w:rsid w:val="00A3464E"/>
    <w:rsid w:val="00A34ED9"/>
    <w:rsid w:val="00A35C99"/>
    <w:rsid w:val="00A35EAD"/>
    <w:rsid w:val="00A362D0"/>
    <w:rsid w:val="00A365CB"/>
    <w:rsid w:val="00A36872"/>
    <w:rsid w:val="00A37594"/>
    <w:rsid w:val="00A37606"/>
    <w:rsid w:val="00A37E0D"/>
    <w:rsid w:val="00A40159"/>
    <w:rsid w:val="00A40440"/>
    <w:rsid w:val="00A40ABA"/>
    <w:rsid w:val="00A40FF4"/>
    <w:rsid w:val="00A41505"/>
    <w:rsid w:val="00A42C58"/>
    <w:rsid w:val="00A42F19"/>
    <w:rsid w:val="00A434A5"/>
    <w:rsid w:val="00A434AC"/>
    <w:rsid w:val="00A4427D"/>
    <w:rsid w:val="00A44474"/>
    <w:rsid w:val="00A4456F"/>
    <w:rsid w:val="00A450C9"/>
    <w:rsid w:val="00A45561"/>
    <w:rsid w:val="00A46A01"/>
    <w:rsid w:val="00A46D45"/>
    <w:rsid w:val="00A46DC1"/>
    <w:rsid w:val="00A47614"/>
    <w:rsid w:val="00A47784"/>
    <w:rsid w:val="00A50825"/>
    <w:rsid w:val="00A51224"/>
    <w:rsid w:val="00A5146B"/>
    <w:rsid w:val="00A51AA7"/>
    <w:rsid w:val="00A521AA"/>
    <w:rsid w:val="00A52818"/>
    <w:rsid w:val="00A5342B"/>
    <w:rsid w:val="00A538AD"/>
    <w:rsid w:val="00A54038"/>
    <w:rsid w:val="00A542D1"/>
    <w:rsid w:val="00A5438E"/>
    <w:rsid w:val="00A547D3"/>
    <w:rsid w:val="00A54BFD"/>
    <w:rsid w:val="00A54CB7"/>
    <w:rsid w:val="00A5577D"/>
    <w:rsid w:val="00A55A58"/>
    <w:rsid w:val="00A565A7"/>
    <w:rsid w:val="00A567D2"/>
    <w:rsid w:val="00A575F3"/>
    <w:rsid w:val="00A5796D"/>
    <w:rsid w:val="00A60156"/>
    <w:rsid w:val="00A601FB"/>
    <w:rsid w:val="00A60371"/>
    <w:rsid w:val="00A60B46"/>
    <w:rsid w:val="00A60C22"/>
    <w:rsid w:val="00A61166"/>
    <w:rsid w:val="00A615B7"/>
    <w:rsid w:val="00A61977"/>
    <w:rsid w:val="00A61FAC"/>
    <w:rsid w:val="00A62751"/>
    <w:rsid w:val="00A63010"/>
    <w:rsid w:val="00A633C7"/>
    <w:rsid w:val="00A63A4A"/>
    <w:rsid w:val="00A642D6"/>
    <w:rsid w:val="00A64E9B"/>
    <w:rsid w:val="00A652ED"/>
    <w:rsid w:val="00A654E6"/>
    <w:rsid w:val="00A656D7"/>
    <w:rsid w:val="00A6662A"/>
    <w:rsid w:val="00A66DEB"/>
    <w:rsid w:val="00A671A8"/>
    <w:rsid w:val="00A67821"/>
    <w:rsid w:val="00A67A3F"/>
    <w:rsid w:val="00A67DB8"/>
    <w:rsid w:val="00A67F10"/>
    <w:rsid w:val="00A70131"/>
    <w:rsid w:val="00A70925"/>
    <w:rsid w:val="00A70F55"/>
    <w:rsid w:val="00A71B4B"/>
    <w:rsid w:val="00A72128"/>
    <w:rsid w:val="00A723DD"/>
    <w:rsid w:val="00A72775"/>
    <w:rsid w:val="00A7290D"/>
    <w:rsid w:val="00A72A26"/>
    <w:rsid w:val="00A73A4A"/>
    <w:rsid w:val="00A73CF1"/>
    <w:rsid w:val="00A7468E"/>
    <w:rsid w:val="00A74BF0"/>
    <w:rsid w:val="00A74D8C"/>
    <w:rsid w:val="00A7584E"/>
    <w:rsid w:val="00A75E76"/>
    <w:rsid w:val="00A75E91"/>
    <w:rsid w:val="00A76D41"/>
    <w:rsid w:val="00A76D9B"/>
    <w:rsid w:val="00A7701C"/>
    <w:rsid w:val="00A77E47"/>
    <w:rsid w:val="00A80E1D"/>
    <w:rsid w:val="00A80EF2"/>
    <w:rsid w:val="00A81714"/>
    <w:rsid w:val="00A82853"/>
    <w:rsid w:val="00A82EC6"/>
    <w:rsid w:val="00A83E55"/>
    <w:rsid w:val="00A83EE9"/>
    <w:rsid w:val="00A84487"/>
    <w:rsid w:val="00A8495C"/>
    <w:rsid w:val="00A8496B"/>
    <w:rsid w:val="00A84DCB"/>
    <w:rsid w:val="00A8587D"/>
    <w:rsid w:val="00A8588B"/>
    <w:rsid w:val="00A8591D"/>
    <w:rsid w:val="00A85F92"/>
    <w:rsid w:val="00A860AF"/>
    <w:rsid w:val="00A86242"/>
    <w:rsid w:val="00A866F7"/>
    <w:rsid w:val="00A86E79"/>
    <w:rsid w:val="00A87225"/>
    <w:rsid w:val="00A877DE"/>
    <w:rsid w:val="00A9015C"/>
    <w:rsid w:val="00A907C5"/>
    <w:rsid w:val="00A90926"/>
    <w:rsid w:val="00A90A71"/>
    <w:rsid w:val="00A90F5C"/>
    <w:rsid w:val="00A91604"/>
    <w:rsid w:val="00A916FF"/>
    <w:rsid w:val="00A91ECA"/>
    <w:rsid w:val="00A92009"/>
    <w:rsid w:val="00A9237E"/>
    <w:rsid w:val="00A9345F"/>
    <w:rsid w:val="00A93A70"/>
    <w:rsid w:val="00A94347"/>
    <w:rsid w:val="00A94454"/>
    <w:rsid w:val="00A945B5"/>
    <w:rsid w:val="00A95286"/>
    <w:rsid w:val="00A959CE"/>
    <w:rsid w:val="00A95A8C"/>
    <w:rsid w:val="00A96CF1"/>
    <w:rsid w:val="00A96E14"/>
    <w:rsid w:val="00A973B8"/>
    <w:rsid w:val="00A9743E"/>
    <w:rsid w:val="00A978C2"/>
    <w:rsid w:val="00A97BB3"/>
    <w:rsid w:val="00A97EAC"/>
    <w:rsid w:val="00AA00D1"/>
    <w:rsid w:val="00AA0826"/>
    <w:rsid w:val="00AA0909"/>
    <w:rsid w:val="00AA09BC"/>
    <w:rsid w:val="00AA0CD4"/>
    <w:rsid w:val="00AA178C"/>
    <w:rsid w:val="00AA1B3D"/>
    <w:rsid w:val="00AA1D83"/>
    <w:rsid w:val="00AA2299"/>
    <w:rsid w:val="00AA2757"/>
    <w:rsid w:val="00AA2E58"/>
    <w:rsid w:val="00AA2EC2"/>
    <w:rsid w:val="00AA2F1F"/>
    <w:rsid w:val="00AA3E67"/>
    <w:rsid w:val="00AA3EF0"/>
    <w:rsid w:val="00AA4087"/>
    <w:rsid w:val="00AA40E6"/>
    <w:rsid w:val="00AA4744"/>
    <w:rsid w:val="00AA4BA9"/>
    <w:rsid w:val="00AA4C8D"/>
    <w:rsid w:val="00AA5395"/>
    <w:rsid w:val="00AA5398"/>
    <w:rsid w:val="00AA542E"/>
    <w:rsid w:val="00AA59A8"/>
    <w:rsid w:val="00AA5AC8"/>
    <w:rsid w:val="00AA5E9E"/>
    <w:rsid w:val="00AA636A"/>
    <w:rsid w:val="00AA6B2D"/>
    <w:rsid w:val="00AA7656"/>
    <w:rsid w:val="00AB0221"/>
    <w:rsid w:val="00AB0357"/>
    <w:rsid w:val="00AB04AD"/>
    <w:rsid w:val="00AB05D9"/>
    <w:rsid w:val="00AB0F97"/>
    <w:rsid w:val="00AB1369"/>
    <w:rsid w:val="00AB1793"/>
    <w:rsid w:val="00AB1DC4"/>
    <w:rsid w:val="00AB1E5B"/>
    <w:rsid w:val="00AB1F5E"/>
    <w:rsid w:val="00AB340F"/>
    <w:rsid w:val="00AB349F"/>
    <w:rsid w:val="00AB36A4"/>
    <w:rsid w:val="00AB3DC1"/>
    <w:rsid w:val="00AB3F66"/>
    <w:rsid w:val="00AB49F2"/>
    <w:rsid w:val="00AB50F0"/>
    <w:rsid w:val="00AB5B07"/>
    <w:rsid w:val="00AB5CB4"/>
    <w:rsid w:val="00AB5F1B"/>
    <w:rsid w:val="00AB63A6"/>
    <w:rsid w:val="00AB6711"/>
    <w:rsid w:val="00AB68F0"/>
    <w:rsid w:val="00AB6BE5"/>
    <w:rsid w:val="00AB6CA4"/>
    <w:rsid w:val="00AB6D8D"/>
    <w:rsid w:val="00AB6ED3"/>
    <w:rsid w:val="00AB72C5"/>
    <w:rsid w:val="00AB759F"/>
    <w:rsid w:val="00AC1815"/>
    <w:rsid w:val="00AC181F"/>
    <w:rsid w:val="00AC1B5A"/>
    <w:rsid w:val="00AC2032"/>
    <w:rsid w:val="00AC25AA"/>
    <w:rsid w:val="00AC2C66"/>
    <w:rsid w:val="00AC307B"/>
    <w:rsid w:val="00AC30C2"/>
    <w:rsid w:val="00AC3601"/>
    <w:rsid w:val="00AC3A3C"/>
    <w:rsid w:val="00AC3D01"/>
    <w:rsid w:val="00AC3DE1"/>
    <w:rsid w:val="00AC4391"/>
    <w:rsid w:val="00AC45CD"/>
    <w:rsid w:val="00AC4926"/>
    <w:rsid w:val="00AC4BD7"/>
    <w:rsid w:val="00AC4C4A"/>
    <w:rsid w:val="00AC4FFE"/>
    <w:rsid w:val="00AC52CD"/>
    <w:rsid w:val="00AC57FC"/>
    <w:rsid w:val="00AC6652"/>
    <w:rsid w:val="00AC68BF"/>
    <w:rsid w:val="00AC6E78"/>
    <w:rsid w:val="00AC6EAD"/>
    <w:rsid w:val="00AC6FCD"/>
    <w:rsid w:val="00AC71E1"/>
    <w:rsid w:val="00AC7ADA"/>
    <w:rsid w:val="00AD0208"/>
    <w:rsid w:val="00AD0B6E"/>
    <w:rsid w:val="00AD1014"/>
    <w:rsid w:val="00AD17C4"/>
    <w:rsid w:val="00AD1A5A"/>
    <w:rsid w:val="00AD1C5B"/>
    <w:rsid w:val="00AD2949"/>
    <w:rsid w:val="00AD30DF"/>
    <w:rsid w:val="00AD3145"/>
    <w:rsid w:val="00AD3675"/>
    <w:rsid w:val="00AD38FB"/>
    <w:rsid w:val="00AD3B16"/>
    <w:rsid w:val="00AD475C"/>
    <w:rsid w:val="00AD5085"/>
    <w:rsid w:val="00AD53A3"/>
    <w:rsid w:val="00AD5A93"/>
    <w:rsid w:val="00AD6085"/>
    <w:rsid w:val="00AD6229"/>
    <w:rsid w:val="00AD6309"/>
    <w:rsid w:val="00AD67E0"/>
    <w:rsid w:val="00AD6A68"/>
    <w:rsid w:val="00AD6CBD"/>
    <w:rsid w:val="00AD74A7"/>
    <w:rsid w:val="00AD7557"/>
    <w:rsid w:val="00AD7606"/>
    <w:rsid w:val="00AE038F"/>
    <w:rsid w:val="00AE1198"/>
    <w:rsid w:val="00AE177F"/>
    <w:rsid w:val="00AE21B1"/>
    <w:rsid w:val="00AE23E5"/>
    <w:rsid w:val="00AE25BD"/>
    <w:rsid w:val="00AE2C6B"/>
    <w:rsid w:val="00AE2D69"/>
    <w:rsid w:val="00AE324E"/>
    <w:rsid w:val="00AE342E"/>
    <w:rsid w:val="00AE3489"/>
    <w:rsid w:val="00AE3CF0"/>
    <w:rsid w:val="00AE3E0D"/>
    <w:rsid w:val="00AE4172"/>
    <w:rsid w:val="00AE41E4"/>
    <w:rsid w:val="00AE591A"/>
    <w:rsid w:val="00AE6F98"/>
    <w:rsid w:val="00AF0F2A"/>
    <w:rsid w:val="00AF130F"/>
    <w:rsid w:val="00AF14F9"/>
    <w:rsid w:val="00AF1558"/>
    <w:rsid w:val="00AF26BA"/>
    <w:rsid w:val="00AF29BE"/>
    <w:rsid w:val="00AF2FB9"/>
    <w:rsid w:val="00AF3191"/>
    <w:rsid w:val="00AF40EF"/>
    <w:rsid w:val="00AF469F"/>
    <w:rsid w:val="00AF48C9"/>
    <w:rsid w:val="00AF4A7D"/>
    <w:rsid w:val="00AF526E"/>
    <w:rsid w:val="00AF5311"/>
    <w:rsid w:val="00AF5916"/>
    <w:rsid w:val="00AF601A"/>
    <w:rsid w:val="00AF62A8"/>
    <w:rsid w:val="00AF6A97"/>
    <w:rsid w:val="00AF71A7"/>
    <w:rsid w:val="00AF7322"/>
    <w:rsid w:val="00AF7D91"/>
    <w:rsid w:val="00B00013"/>
    <w:rsid w:val="00B00C35"/>
    <w:rsid w:val="00B01050"/>
    <w:rsid w:val="00B01B29"/>
    <w:rsid w:val="00B01B9F"/>
    <w:rsid w:val="00B02080"/>
    <w:rsid w:val="00B02324"/>
    <w:rsid w:val="00B023C4"/>
    <w:rsid w:val="00B024DC"/>
    <w:rsid w:val="00B02702"/>
    <w:rsid w:val="00B02B60"/>
    <w:rsid w:val="00B037D3"/>
    <w:rsid w:val="00B04087"/>
    <w:rsid w:val="00B04258"/>
    <w:rsid w:val="00B0492A"/>
    <w:rsid w:val="00B04B1E"/>
    <w:rsid w:val="00B04F66"/>
    <w:rsid w:val="00B0557A"/>
    <w:rsid w:val="00B05B77"/>
    <w:rsid w:val="00B06395"/>
    <w:rsid w:val="00B06ACD"/>
    <w:rsid w:val="00B07150"/>
    <w:rsid w:val="00B073DA"/>
    <w:rsid w:val="00B078F9"/>
    <w:rsid w:val="00B07B51"/>
    <w:rsid w:val="00B10643"/>
    <w:rsid w:val="00B10693"/>
    <w:rsid w:val="00B10769"/>
    <w:rsid w:val="00B10B1E"/>
    <w:rsid w:val="00B10B55"/>
    <w:rsid w:val="00B10E3C"/>
    <w:rsid w:val="00B11C02"/>
    <w:rsid w:val="00B1245C"/>
    <w:rsid w:val="00B12A65"/>
    <w:rsid w:val="00B13288"/>
    <w:rsid w:val="00B13568"/>
    <w:rsid w:val="00B13F2B"/>
    <w:rsid w:val="00B13F69"/>
    <w:rsid w:val="00B13F6D"/>
    <w:rsid w:val="00B1422C"/>
    <w:rsid w:val="00B14417"/>
    <w:rsid w:val="00B1444F"/>
    <w:rsid w:val="00B14452"/>
    <w:rsid w:val="00B149A1"/>
    <w:rsid w:val="00B1516D"/>
    <w:rsid w:val="00B157CC"/>
    <w:rsid w:val="00B157CD"/>
    <w:rsid w:val="00B159E0"/>
    <w:rsid w:val="00B16E9F"/>
    <w:rsid w:val="00B171D3"/>
    <w:rsid w:val="00B175D8"/>
    <w:rsid w:val="00B177A8"/>
    <w:rsid w:val="00B17848"/>
    <w:rsid w:val="00B17DCC"/>
    <w:rsid w:val="00B20F06"/>
    <w:rsid w:val="00B20FE2"/>
    <w:rsid w:val="00B217D9"/>
    <w:rsid w:val="00B219C4"/>
    <w:rsid w:val="00B22A49"/>
    <w:rsid w:val="00B23025"/>
    <w:rsid w:val="00B23F3F"/>
    <w:rsid w:val="00B23FEA"/>
    <w:rsid w:val="00B24B66"/>
    <w:rsid w:val="00B25406"/>
    <w:rsid w:val="00B25DCF"/>
    <w:rsid w:val="00B26256"/>
    <w:rsid w:val="00B26276"/>
    <w:rsid w:val="00B26679"/>
    <w:rsid w:val="00B27D29"/>
    <w:rsid w:val="00B27F0C"/>
    <w:rsid w:val="00B30ED3"/>
    <w:rsid w:val="00B31496"/>
    <w:rsid w:val="00B3284F"/>
    <w:rsid w:val="00B32D10"/>
    <w:rsid w:val="00B32DB3"/>
    <w:rsid w:val="00B33018"/>
    <w:rsid w:val="00B333C8"/>
    <w:rsid w:val="00B3360B"/>
    <w:rsid w:val="00B3399F"/>
    <w:rsid w:val="00B34222"/>
    <w:rsid w:val="00B342B1"/>
    <w:rsid w:val="00B3487C"/>
    <w:rsid w:val="00B35500"/>
    <w:rsid w:val="00B35911"/>
    <w:rsid w:val="00B361A8"/>
    <w:rsid w:val="00B361CA"/>
    <w:rsid w:val="00B365C4"/>
    <w:rsid w:val="00B36775"/>
    <w:rsid w:val="00B36D6E"/>
    <w:rsid w:val="00B36EFB"/>
    <w:rsid w:val="00B36F06"/>
    <w:rsid w:val="00B371EA"/>
    <w:rsid w:val="00B37932"/>
    <w:rsid w:val="00B37A88"/>
    <w:rsid w:val="00B37CB9"/>
    <w:rsid w:val="00B37D9F"/>
    <w:rsid w:val="00B37E75"/>
    <w:rsid w:val="00B4002C"/>
    <w:rsid w:val="00B407DD"/>
    <w:rsid w:val="00B40972"/>
    <w:rsid w:val="00B4099A"/>
    <w:rsid w:val="00B426B2"/>
    <w:rsid w:val="00B44663"/>
    <w:rsid w:val="00B44FFD"/>
    <w:rsid w:val="00B451B9"/>
    <w:rsid w:val="00B46732"/>
    <w:rsid w:val="00B46752"/>
    <w:rsid w:val="00B468C3"/>
    <w:rsid w:val="00B46F5D"/>
    <w:rsid w:val="00B47AF3"/>
    <w:rsid w:val="00B47F2C"/>
    <w:rsid w:val="00B50450"/>
    <w:rsid w:val="00B50E92"/>
    <w:rsid w:val="00B51B36"/>
    <w:rsid w:val="00B52004"/>
    <w:rsid w:val="00B528F8"/>
    <w:rsid w:val="00B52F07"/>
    <w:rsid w:val="00B52F70"/>
    <w:rsid w:val="00B53332"/>
    <w:rsid w:val="00B53C6C"/>
    <w:rsid w:val="00B53EA5"/>
    <w:rsid w:val="00B53F1B"/>
    <w:rsid w:val="00B53FAC"/>
    <w:rsid w:val="00B54253"/>
    <w:rsid w:val="00B54D31"/>
    <w:rsid w:val="00B55662"/>
    <w:rsid w:val="00B55689"/>
    <w:rsid w:val="00B559D6"/>
    <w:rsid w:val="00B57351"/>
    <w:rsid w:val="00B57574"/>
    <w:rsid w:val="00B5779A"/>
    <w:rsid w:val="00B57BF8"/>
    <w:rsid w:val="00B603B9"/>
    <w:rsid w:val="00B604AA"/>
    <w:rsid w:val="00B60BEB"/>
    <w:rsid w:val="00B60BEE"/>
    <w:rsid w:val="00B60E76"/>
    <w:rsid w:val="00B616E3"/>
    <w:rsid w:val="00B61E52"/>
    <w:rsid w:val="00B620AE"/>
    <w:rsid w:val="00B625B0"/>
    <w:rsid w:val="00B63B2B"/>
    <w:rsid w:val="00B63B8C"/>
    <w:rsid w:val="00B64207"/>
    <w:rsid w:val="00B650AD"/>
    <w:rsid w:val="00B661F1"/>
    <w:rsid w:val="00B661F3"/>
    <w:rsid w:val="00B669D2"/>
    <w:rsid w:val="00B66B3E"/>
    <w:rsid w:val="00B66D4C"/>
    <w:rsid w:val="00B67141"/>
    <w:rsid w:val="00B673E6"/>
    <w:rsid w:val="00B678A3"/>
    <w:rsid w:val="00B67F13"/>
    <w:rsid w:val="00B7007B"/>
    <w:rsid w:val="00B700A0"/>
    <w:rsid w:val="00B703E2"/>
    <w:rsid w:val="00B709AA"/>
    <w:rsid w:val="00B718E2"/>
    <w:rsid w:val="00B71E4F"/>
    <w:rsid w:val="00B72015"/>
    <w:rsid w:val="00B7224C"/>
    <w:rsid w:val="00B72414"/>
    <w:rsid w:val="00B7274B"/>
    <w:rsid w:val="00B730C1"/>
    <w:rsid w:val="00B734D4"/>
    <w:rsid w:val="00B73646"/>
    <w:rsid w:val="00B74254"/>
    <w:rsid w:val="00B7425A"/>
    <w:rsid w:val="00B7696B"/>
    <w:rsid w:val="00B76ADC"/>
    <w:rsid w:val="00B77366"/>
    <w:rsid w:val="00B7765C"/>
    <w:rsid w:val="00B77B1F"/>
    <w:rsid w:val="00B80033"/>
    <w:rsid w:val="00B80514"/>
    <w:rsid w:val="00B8080D"/>
    <w:rsid w:val="00B810E6"/>
    <w:rsid w:val="00B8157F"/>
    <w:rsid w:val="00B835B6"/>
    <w:rsid w:val="00B83752"/>
    <w:rsid w:val="00B837F6"/>
    <w:rsid w:val="00B8443C"/>
    <w:rsid w:val="00B84628"/>
    <w:rsid w:val="00B84A31"/>
    <w:rsid w:val="00B84DB8"/>
    <w:rsid w:val="00B856A6"/>
    <w:rsid w:val="00B860A0"/>
    <w:rsid w:val="00B861AB"/>
    <w:rsid w:val="00B8645B"/>
    <w:rsid w:val="00B867F2"/>
    <w:rsid w:val="00B877EC"/>
    <w:rsid w:val="00B87E12"/>
    <w:rsid w:val="00B90642"/>
    <w:rsid w:val="00B90EC9"/>
    <w:rsid w:val="00B9148C"/>
    <w:rsid w:val="00B922E0"/>
    <w:rsid w:val="00B92849"/>
    <w:rsid w:val="00B929F7"/>
    <w:rsid w:val="00B92D19"/>
    <w:rsid w:val="00B93029"/>
    <w:rsid w:val="00B933C0"/>
    <w:rsid w:val="00B933CC"/>
    <w:rsid w:val="00B933FE"/>
    <w:rsid w:val="00B93724"/>
    <w:rsid w:val="00B94013"/>
    <w:rsid w:val="00B9507F"/>
    <w:rsid w:val="00B9515B"/>
    <w:rsid w:val="00B952EA"/>
    <w:rsid w:val="00B95A89"/>
    <w:rsid w:val="00B95D9F"/>
    <w:rsid w:val="00B96500"/>
    <w:rsid w:val="00B966BF"/>
    <w:rsid w:val="00B96D04"/>
    <w:rsid w:val="00B971D9"/>
    <w:rsid w:val="00BA1230"/>
    <w:rsid w:val="00BA22BF"/>
    <w:rsid w:val="00BA2716"/>
    <w:rsid w:val="00BA2C8A"/>
    <w:rsid w:val="00BA30BB"/>
    <w:rsid w:val="00BA3117"/>
    <w:rsid w:val="00BA3479"/>
    <w:rsid w:val="00BA36D3"/>
    <w:rsid w:val="00BA3A67"/>
    <w:rsid w:val="00BA423B"/>
    <w:rsid w:val="00BA424E"/>
    <w:rsid w:val="00BA48C4"/>
    <w:rsid w:val="00BA4AA4"/>
    <w:rsid w:val="00BA4D82"/>
    <w:rsid w:val="00BA569A"/>
    <w:rsid w:val="00BA63CB"/>
    <w:rsid w:val="00BA64EE"/>
    <w:rsid w:val="00BA66F2"/>
    <w:rsid w:val="00BA6E7D"/>
    <w:rsid w:val="00BA7263"/>
    <w:rsid w:val="00BA7330"/>
    <w:rsid w:val="00BA7FCC"/>
    <w:rsid w:val="00BB0265"/>
    <w:rsid w:val="00BB1107"/>
    <w:rsid w:val="00BB174E"/>
    <w:rsid w:val="00BB1FA3"/>
    <w:rsid w:val="00BB27C0"/>
    <w:rsid w:val="00BB308F"/>
    <w:rsid w:val="00BB30C9"/>
    <w:rsid w:val="00BB3372"/>
    <w:rsid w:val="00BB371B"/>
    <w:rsid w:val="00BB37D5"/>
    <w:rsid w:val="00BB38B7"/>
    <w:rsid w:val="00BB3FCC"/>
    <w:rsid w:val="00BB4657"/>
    <w:rsid w:val="00BB4F4A"/>
    <w:rsid w:val="00BB52FD"/>
    <w:rsid w:val="00BB563D"/>
    <w:rsid w:val="00BB5646"/>
    <w:rsid w:val="00BB59C1"/>
    <w:rsid w:val="00BB5F27"/>
    <w:rsid w:val="00BB6205"/>
    <w:rsid w:val="00BB62D5"/>
    <w:rsid w:val="00BB6DE0"/>
    <w:rsid w:val="00BB7BFC"/>
    <w:rsid w:val="00BB7F11"/>
    <w:rsid w:val="00BC00A9"/>
    <w:rsid w:val="00BC03B2"/>
    <w:rsid w:val="00BC078D"/>
    <w:rsid w:val="00BC13D5"/>
    <w:rsid w:val="00BC1D13"/>
    <w:rsid w:val="00BC27A8"/>
    <w:rsid w:val="00BC2CCA"/>
    <w:rsid w:val="00BC320D"/>
    <w:rsid w:val="00BC3486"/>
    <w:rsid w:val="00BC3508"/>
    <w:rsid w:val="00BC399F"/>
    <w:rsid w:val="00BC3BB7"/>
    <w:rsid w:val="00BC3D8D"/>
    <w:rsid w:val="00BC4E04"/>
    <w:rsid w:val="00BC5FA2"/>
    <w:rsid w:val="00BC6037"/>
    <w:rsid w:val="00BC630A"/>
    <w:rsid w:val="00BC643D"/>
    <w:rsid w:val="00BC6C54"/>
    <w:rsid w:val="00BC6FCA"/>
    <w:rsid w:val="00BC7244"/>
    <w:rsid w:val="00BC7364"/>
    <w:rsid w:val="00BC74B5"/>
    <w:rsid w:val="00BC7D60"/>
    <w:rsid w:val="00BC7F68"/>
    <w:rsid w:val="00BD01E8"/>
    <w:rsid w:val="00BD024A"/>
    <w:rsid w:val="00BD0E38"/>
    <w:rsid w:val="00BD0EA2"/>
    <w:rsid w:val="00BD1846"/>
    <w:rsid w:val="00BD18D5"/>
    <w:rsid w:val="00BD1B71"/>
    <w:rsid w:val="00BD1E12"/>
    <w:rsid w:val="00BD1F3B"/>
    <w:rsid w:val="00BD28D1"/>
    <w:rsid w:val="00BD2903"/>
    <w:rsid w:val="00BD3BA8"/>
    <w:rsid w:val="00BD3DA0"/>
    <w:rsid w:val="00BD53B6"/>
    <w:rsid w:val="00BD579C"/>
    <w:rsid w:val="00BD5E75"/>
    <w:rsid w:val="00BD6247"/>
    <w:rsid w:val="00BD726D"/>
    <w:rsid w:val="00BD7589"/>
    <w:rsid w:val="00BD7E0D"/>
    <w:rsid w:val="00BE0CA4"/>
    <w:rsid w:val="00BE1119"/>
    <w:rsid w:val="00BE135B"/>
    <w:rsid w:val="00BE1527"/>
    <w:rsid w:val="00BE189D"/>
    <w:rsid w:val="00BE1961"/>
    <w:rsid w:val="00BE2BDE"/>
    <w:rsid w:val="00BE321C"/>
    <w:rsid w:val="00BE3281"/>
    <w:rsid w:val="00BE3469"/>
    <w:rsid w:val="00BE3522"/>
    <w:rsid w:val="00BE3865"/>
    <w:rsid w:val="00BE3980"/>
    <w:rsid w:val="00BE3A42"/>
    <w:rsid w:val="00BE3ECC"/>
    <w:rsid w:val="00BE414B"/>
    <w:rsid w:val="00BE4E91"/>
    <w:rsid w:val="00BE56D0"/>
    <w:rsid w:val="00BE64FB"/>
    <w:rsid w:val="00BE65C4"/>
    <w:rsid w:val="00BE72DD"/>
    <w:rsid w:val="00BF00D1"/>
    <w:rsid w:val="00BF0BD0"/>
    <w:rsid w:val="00BF1030"/>
    <w:rsid w:val="00BF1423"/>
    <w:rsid w:val="00BF15CD"/>
    <w:rsid w:val="00BF1DC0"/>
    <w:rsid w:val="00BF247A"/>
    <w:rsid w:val="00BF328C"/>
    <w:rsid w:val="00BF3D23"/>
    <w:rsid w:val="00BF3E38"/>
    <w:rsid w:val="00BF3F77"/>
    <w:rsid w:val="00BF493D"/>
    <w:rsid w:val="00BF4C33"/>
    <w:rsid w:val="00BF4E14"/>
    <w:rsid w:val="00BF519C"/>
    <w:rsid w:val="00BF5B60"/>
    <w:rsid w:val="00BF6841"/>
    <w:rsid w:val="00BF6C75"/>
    <w:rsid w:val="00BF7A47"/>
    <w:rsid w:val="00BF7AA4"/>
    <w:rsid w:val="00C0136D"/>
    <w:rsid w:val="00C0152B"/>
    <w:rsid w:val="00C01836"/>
    <w:rsid w:val="00C02076"/>
    <w:rsid w:val="00C02F90"/>
    <w:rsid w:val="00C0334F"/>
    <w:rsid w:val="00C0351C"/>
    <w:rsid w:val="00C03A34"/>
    <w:rsid w:val="00C03FD2"/>
    <w:rsid w:val="00C03FD9"/>
    <w:rsid w:val="00C04035"/>
    <w:rsid w:val="00C047DB"/>
    <w:rsid w:val="00C04B7E"/>
    <w:rsid w:val="00C0520E"/>
    <w:rsid w:val="00C058C7"/>
    <w:rsid w:val="00C05EAD"/>
    <w:rsid w:val="00C06AE8"/>
    <w:rsid w:val="00C06B58"/>
    <w:rsid w:val="00C06D8D"/>
    <w:rsid w:val="00C07283"/>
    <w:rsid w:val="00C072B5"/>
    <w:rsid w:val="00C0750E"/>
    <w:rsid w:val="00C07A02"/>
    <w:rsid w:val="00C1075A"/>
    <w:rsid w:val="00C10C8C"/>
    <w:rsid w:val="00C10DE9"/>
    <w:rsid w:val="00C10F73"/>
    <w:rsid w:val="00C1131E"/>
    <w:rsid w:val="00C11551"/>
    <w:rsid w:val="00C1155A"/>
    <w:rsid w:val="00C1160B"/>
    <w:rsid w:val="00C12027"/>
    <w:rsid w:val="00C121A7"/>
    <w:rsid w:val="00C128B9"/>
    <w:rsid w:val="00C12B7E"/>
    <w:rsid w:val="00C12C4A"/>
    <w:rsid w:val="00C12CFF"/>
    <w:rsid w:val="00C12D4D"/>
    <w:rsid w:val="00C1306D"/>
    <w:rsid w:val="00C1459D"/>
    <w:rsid w:val="00C14614"/>
    <w:rsid w:val="00C147A3"/>
    <w:rsid w:val="00C149C0"/>
    <w:rsid w:val="00C14A2B"/>
    <w:rsid w:val="00C14F05"/>
    <w:rsid w:val="00C14FD0"/>
    <w:rsid w:val="00C154F3"/>
    <w:rsid w:val="00C15930"/>
    <w:rsid w:val="00C15B8C"/>
    <w:rsid w:val="00C15DB5"/>
    <w:rsid w:val="00C16C60"/>
    <w:rsid w:val="00C16CBD"/>
    <w:rsid w:val="00C176FC"/>
    <w:rsid w:val="00C17F26"/>
    <w:rsid w:val="00C21A23"/>
    <w:rsid w:val="00C224A6"/>
    <w:rsid w:val="00C22747"/>
    <w:rsid w:val="00C22A95"/>
    <w:rsid w:val="00C230C3"/>
    <w:rsid w:val="00C235DF"/>
    <w:rsid w:val="00C23810"/>
    <w:rsid w:val="00C238E8"/>
    <w:rsid w:val="00C23F5B"/>
    <w:rsid w:val="00C23F83"/>
    <w:rsid w:val="00C23F95"/>
    <w:rsid w:val="00C23FD3"/>
    <w:rsid w:val="00C24313"/>
    <w:rsid w:val="00C24BB8"/>
    <w:rsid w:val="00C24EE6"/>
    <w:rsid w:val="00C2548D"/>
    <w:rsid w:val="00C25A21"/>
    <w:rsid w:val="00C261A9"/>
    <w:rsid w:val="00C263E5"/>
    <w:rsid w:val="00C2684E"/>
    <w:rsid w:val="00C2689A"/>
    <w:rsid w:val="00C270E5"/>
    <w:rsid w:val="00C27AC9"/>
    <w:rsid w:val="00C3026C"/>
    <w:rsid w:val="00C30D05"/>
    <w:rsid w:val="00C30EA4"/>
    <w:rsid w:val="00C30F0C"/>
    <w:rsid w:val="00C3228F"/>
    <w:rsid w:val="00C322C8"/>
    <w:rsid w:val="00C32C88"/>
    <w:rsid w:val="00C32F08"/>
    <w:rsid w:val="00C33BC0"/>
    <w:rsid w:val="00C33D66"/>
    <w:rsid w:val="00C33F9E"/>
    <w:rsid w:val="00C34477"/>
    <w:rsid w:val="00C347F5"/>
    <w:rsid w:val="00C352F8"/>
    <w:rsid w:val="00C35C04"/>
    <w:rsid w:val="00C363DF"/>
    <w:rsid w:val="00C36A0A"/>
    <w:rsid w:val="00C36B28"/>
    <w:rsid w:val="00C371C7"/>
    <w:rsid w:val="00C3756C"/>
    <w:rsid w:val="00C37F28"/>
    <w:rsid w:val="00C403A3"/>
    <w:rsid w:val="00C40403"/>
    <w:rsid w:val="00C40808"/>
    <w:rsid w:val="00C40E28"/>
    <w:rsid w:val="00C41444"/>
    <w:rsid w:val="00C4171F"/>
    <w:rsid w:val="00C41CBC"/>
    <w:rsid w:val="00C41F53"/>
    <w:rsid w:val="00C42529"/>
    <w:rsid w:val="00C425C3"/>
    <w:rsid w:val="00C4275C"/>
    <w:rsid w:val="00C42E0D"/>
    <w:rsid w:val="00C42E7C"/>
    <w:rsid w:val="00C44338"/>
    <w:rsid w:val="00C444B4"/>
    <w:rsid w:val="00C4495D"/>
    <w:rsid w:val="00C44A73"/>
    <w:rsid w:val="00C44C8A"/>
    <w:rsid w:val="00C44CCE"/>
    <w:rsid w:val="00C45008"/>
    <w:rsid w:val="00C4504C"/>
    <w:rsid w:val="00C45599"/>
    <w:rsid w:val="00C45840"/>
    <w:rsid w:val="00C46683"/>
    <w:rsid w:val="00C46E35"/>
    <w:rsid w:val="00C47082"/>
    <w:rsid w:val="00C47312"/>
    <w:rsid w:val="00C47A51"/>
    <w:rsid w:val="00C47B16"/>
    <w:rsid w:val="00C50C94"/>
    <w:rsid w:val="00C51B96"/>
    <w:rsid w:val="00C51D4F"/>
    <w:rsid w:val="00C520AB"/>
    <w:rsid w:val="00C52207"/>
    <w:rsid w:val="00C5381F"/>
    <w:rsid w:val="00C538C5"/>
    <w:rsid w:val="00C53BD9"/>
    <w:rsid w:val="00C542C3"/>
    <w:rsid w:val="00C5432E"/>
    <w:rsid w:val="00C54709"/>
    <w:rsid w:val="00C54CC1"/>
    <w:rsid w:val="00C54E3D"/>
    <w:rsid w:val="00C555C6"/>
    <w:rsid w:val="00C55960"/>
    <w:rsid w:val="00C562F1"/>
    <w:rsid w:val="00C56C91"/>
    <w:rsid w:val="00C5702E"/>
    <w:rsid w:val="00C57688"/>
    <w:rsid w:val="00C57D19"/>
    <w:rsid w:val="00C57ED6"/>
    <w:rsid w:val="00C604A2"/>
    <w:rsid w:val="00C60DD8"/>
    <w:rsid w:val="00C61201"/>
    <w:rsid w:val="00C61473"/>
    <w:rsid w:val="00C6165B"/>
    <w:rsid w:val="00C61729"/>
    <w:rsid w:val="00C618C5"/>
    <w:rsid w:val="00C61E9E"/>
    <w:rsid w:val="00C62130"/>
    <w:rsid w:val="00C6219A"/>
    <w:rsid w:val="00C6226B"/>
    <w:rsid w:val="00C622C0"/>
    <w:rsid w:val="00C624D8"/>
    <w:rsid w:val="00C624E0"/>
    <w:rsid w:val="00C6270B"/>
    <w:rsid w:val="00C63121"/>
    <w:rsid w:val="00C632FC"/>
    <w:rsid w:val="00C6441E"/>
    <w:rsid w:val="00C64A70"/>
    <w:rsid w:val="00C64B06"/>
    <w:rsid w:val="00C64BCF"/>
    <w:rsid w:val="00C64BDD"/>
    <w:rsid w:val="00C64F99"/>
    <w:rsid w:val="00C6575B"/>
    <w:rsid w:val="00C65FE2"/>
    <w:rsid w:val="00C660FF"/>
    <w:rsid w:val="00C6618D"/>
    <w:rsid w:val="00C66679"/>
    <w:rsid w:val="00C66FE8"/>
    <w:rsid w:val="00C674D0"/>
    <w:rsid w:val="00C67A31"/>
    <w:rsid w:val="00C67A61"/>
    <w:rsid w:val="00C701F3"/>
    <w:rsid w:val="00C708A1"/>
    <w:rsid w:val="00C70BD1"/>
    <w:rsid w:val="00C70CA7"/>
    <w:rsid w:val="00C71390"/>
    <w:rsid w:val="00C73413"/>
    <w:rsid w:val="00C7367D"/>
    <w:rsid w:val="00C7396E"/>
    <w:rsid w:val="00C73A7E"/>
    <w:rsid w:val="00C74273"/>
    <w:rsid w:val="00C7478C"/>
    <w:rsid w:val="00C748C7"/>
    <w:rsid w:val="00C748C8"/>
    <w:rsid w:val="00C74CCC"/>
    <w:rsid w:val="00C75EEE"/>
    <w:rsid w:val="00C7658C"/>
    <w:rsid w:val="00C7679F"/>
    <w:rsid w:val="00C76A39"/>
    <w:rsid w:val="00C76F6E"/>
    <w:rsid w:val="00C77077"/>
    <w:rsid w:val="00C77DEE"/>
    <w:rsid w:val="00C809EF"/>
    <w:rsid w:val="00C815D1"/>
    <w:rsid w:val="00C81DE1"/>
    <w:rsid w:val="00C81F48"/>
    <w:rsid w:val="00C82352"/>
    <w:rsid w:val="00C823CE"/>
    <w:rsid w:val="00C8258D"/>
    <w:rsid w:val="00C8272B"/>
    <w:rsid w:val="00C82D4D"/>
    <w:rsid w:val="00C83237"/>
    <w:rsid w:val="00C83330"/>
    <w:rsid w:val="00C8340B"/>
    <w:rsid w:val="00C83626"/>
    <w:rsid w:val="00C84510"/>
    <w:rsid w:val="00C84DBC"/>
    <w:rsid w:val="00C8567E"/>
    <w:rsid w:val="00C8578F"/>
    <w:rsid w:val="00C86112"/>
    <w:rsid w:val="00C865CD"/>
    <w:rsid w:val="00C86D68"/>
    <w:rsid w:val="00C86E99"/>
    <w:rsid w:val="00C87160"/>
    <w:rsid w:val="00C87514"/>
    <w:rsid w:val="00C879FD"/>
    <w:rsid w:val="00C903C7"/>
    <w:rsid w:val="00C903D3"/>
    <w:rsid w:val="00C9048C"/>
    <w:rsid w:val="00C90B34"/>
    <w:rsid w:val="00C90C1B"/>
    <w:rsid w:val="00C90FE4"/>
    <w:rsid w:val="00C91105"/>
    <w:rsid w:val="00C911D2"/>
    <w:rsid w:val="00C912A4"/>
    <w:rsid w:val="00C916E9"/>
    <w:rsid w:val="00C916FC"/>
    <w:rsid w:val="00C91A31"/>
    <w:rsid w:val="00C920AF"/>
    <w:rsid w:val="00C92225"/>
    <w:rsid w:val="00C9233E"/>
    <w:rsid w:val="00C92B15"/>
    <w:rsid w:val="00C92C06"/>
    <w:rsid w:val="00C92CE2"/>
    <w:rsid w:val="00C92F59"/>
    <w:rsid w:val="00C9314C"/>
    <w:rsid w:val="00C9316D"/>
    <w:rsid w:val="00C93177"/>
    <w:rsid w:val="00C936EE"/>
    <w:rsid w:val="00C93B5F"/>
    <w:rsid w:val="00C94867"/>
    <w:rsid w:val="00C95085"/>
    <w:rsid w:val="00C9581F"/>
    <w:rsid w:val="00C95BD8"/>
    <w:rsid w:val="00C95E28"/>
    <w:rsid w:val="00C962AC"/>
    <w:rsid w:val="00C9644C"/>
    <w:rsid w:val="00C9646C"/>
    <w:rsid w:val="00C9667A"/>
    <w:rsid w:val="00C96865"/>
    <w:rsid w:val="00C96C8E"/>
    <w:rsid w:val="00C96D13"/>
    <w:rsid w:val="00C972FA"/>
    <w:rsid w:val="00C97911"/>
    <w:rsid w:val="00C97BD9"/>
    <w:rsid w:val="00CA00AD"/>
    <w:rsid w:val="00CA03AC"/>
    <w:rsid w:val="00CA0B57"/>
    <w:rsid w:val="00CA1F19"/>
    <w:rsid w:val="00CA207C"/>
    <w:rsid w:val="00CA230D"/>
    <w:rsid w:val="00CA3389"/>
    <w:rsid w:val="00CA3702"/>
    <w:rsid w:val="00CA3F11"/>
    <w:rsid w:val="00CA4277"/>
    <w:rsid w:val="00CA43EC"/>
    <w:rsid w:val="00CA44EF"/>
    <w:rsid w:val="00CA49A8"/>
    <w:rsid w:val="00CA4A79"/>
    <w:rsid w:val="00CA4D46"/>
    <w:rsid w:val="00CA5149"/>
    <w:rsid w:val="00CA5817"/>
    <w:rsid w:val="00CA6268"/>
    <w:rsid w:val="00CA69BE"/>
    <w:rsid w:val="00CA6BF9"/>
    <w:rsid w:val="00CA6F06"/>
    <w:rsid w:val="00CA714C"/>
    <w:rsid w:val="00CB0965"/>
    <w:rsid w:val="00CB15C9"/>
    <w:rsid w:val="00CB22D2"/>
    <w:rsid w:val="00CB2535"/>
    <w:rsid w:val="00CB2CD0"/>
    <w:rsid w:val="00CB35B2"/>
    <w:rsid w:val="00CB36F2"/>
    <w:rsid w:val="00CB391D"/>
    <w:rsid w:val="00CB3C27"/>
    <w:rsid w:val="00CB4A0C"/>
    <w:rsid w:val="00CB4CFF"/>
    <w:rsid w:val="00CB4F84"/>
    <w:rsid w:val="00CB509E"/>
    <w:rsid w:val="00CB5606"/>
    <w:rsid w:val="00CB561D"/>
    <w:rsid w:val="00CB593D"/>
    <w:rsid w:val="00CB690E"/>
    <w:rsid w:val="00CB69F9"/>
    <w:rsid w:val="00CB6BAD"/>
    <w:rsid w:val="00CB6C8E"/>
    <w:rsid w:val="00CB72AC"/>
    <w:rsid w:val="00CB7435"/>
    <w:rsid w:val="00CB77CE"/>
    <w:rsid w:val="00CC01DD"/>
    <w:rsid w:val="00CC0339"/>
    <w:rsid w:val="00CC0645"/>
    <w:rsid w:val="00CC101C"/>
    <w:rsid w:val="00CC1396"/>
    <w:rsid w:val="00CC17AF"/>
    <w:rsid w:val="00CC2566"/>
    <w:rsid w:val="00CC32DC"/>
    <w:rsid w:val="00CC33EF"/>
    <w:rsid w:val="00CC3C81"/>
    <w:rsid w:val="00CC3CF2"/>
    <w:rsid w:val="00CC482B"/>
    <w:rsid w:val="00CC4A9F"/>
    <w:rsid w:val="00CC5B40"/>
    <w:rsid w:val="00CC5D63"/>
    <w:rsid w:val="00CC6011"/>
    <w:rsid w:val="00CC614A"/>
    <w:rsid w:val="00CC65F1"/>
    <w:rsid w:val="00CC67C2"/>
    <w:rsid w:val="00CC6D52"/>
    <w:rsid w:val="00CC70A4"/>
    <w:rsid w:val="00CC77F6"/>
    <w:rsid w:val="00CD0B20"/>
    <w:rsid w:val="00CD0EEE"/>
    <w:rsid w:val="00CD101D"/>
    <w:rsid w:val="00CD16F0"/>
    <w:rsid w:val="00CD1866"/>
    <w:rsid w:val="00CD1AD6"/>
    <w:rsid w:val="00CD1B53"/>
    <w:rsid w:val="00CD2F36"/>
    <w:rsid w:val="00CD2F47"/>
    <w:rsid w:val="00CD35BC"/>
    <w:rsid w:val="00CD3B68"/>
    <w:rsid w:val="00CD3FDE"/>
    <w:rsid w:val="00CD49E0"/>
    <w:rsid w:val="00CD4AC0"/>
    <w:rsid w:val="00CD584E"/>
    <w:rsid w:val="00CD58E1"/>
    <w:rsid w:val="00CD6214"/>
    <w:rsid w:val="00CD646F"/>
    <w:rsid w:val="00CD6887"/>
    <w:rsid w:val="00CD6A08"/>
    <w:rsid w:val="00CD6DA5"/>
    <w:rsid w:val="00CD7B42"/>
    <w:rsid w:val="00CD7EE5"/>
    <w:rsid w:val="00CD7EF0"/>
    <w:rsid w:val="00CE0362"/>
    <w:rsid w:val="00CE11D3"/>
    <w:rsid w:val="00CE14FE"/>
    <w:rsid w:val="00CE17FB"/>
    <w:rsid w:val="00CE1A52"/>
    <w:rsid w:val="00CE24A3"/>
    <w:rsid w:val="00CE24A5"/>
    <w:rsid w:val="00CE27AC"/>
    <w:rsid w:val="00CE30B1"/>
    <w:rsid w:val="00CE3124"/>
    <w:rsid w:val="00CE35BA"/>
    <w:rsid w:val="00CE3694"/>
    <w:rsid w:val="00CE46FD"/>
    <w:rsid w:val="00CE490B"/>
    <w:rsid w:val="00CE5151"/>
    <w:rsid w:val="00CE5756"/>
    <w:rsid w:val="00CE5764"/>
    <w:rsid w:val="00CE5B9E"/>
    <w:rsid w:val="00CE5DF2"/>
    <w:rsid w:val="00CE65A6"/>
    <w:rsid w:val="00CE6B48"/>
    <w:rsid w:val="00CE780E"/>
    <w:rsid w:val="00CE7E83"/>
    <w:rsid w:val="00CF0041"/>
    <w:rsid w:val="00CF0067"/>
    <w:rsid w:val="00CF0BB7"/>
    <w:rsid w:val="00CF1981"/>
    <w:rsid w:val="00CF1D05"/>
    <w:rsid w:val="00CF21F5"/>
    <w:rsid w:val="00CF22D9"/>
    <w:rsid w:val="00CF2AFB"/>
    <w:rsid w:val="00CF3120"/>
    <w:rsid w:val="00CF3632"/>
    <w:rsid w:val="00CF3CE1"/>
    <w:rsid w:val="00CF4CF6"/>
    <w:rsid w:val="00CF56E3"/>
    <w:rsid w:val="00CF6670"/>
    <w:rsid w:val="00CF755C"/>
    <w:rsid w:val="00CF75EB"/>
    <w:rsid w:val="00CF7BEB"/>
    <w:rsid w:val="00CF7C1F"/>
    <w:rsid w:val="00CF7E67"/>
    <w:rsid w:val="00D0047B"/>
    <w:rsid w:val="00D00587"/>
    <w:rsid w:val="00D005BD"/>
    <w:rsid w:val="00D01843"/>
    <w:rsid w:val="00D019BF"/>
    <w:rsid w:val="00D029B1"/>
    <w:rsid w:val="00D02A2F"/>
    <w:rsid w:val="00D02B60"/>
    <w:rsid w:val="00D0342B"/>
    <w:rsid w:val="00D036D3"/>
    <w:rsid w:val="00D03783"/>
    <w:rsid w:val="00D0385C"/>
    <w:rsid w:val="00D03958"/>
    <w:rsid w:val="00D03B25"/>
    <w:rsid w:val="00D03BC0"/>
    <w:rsid w:val="00D05021"/>
    <w:rsid w:val="00D05156"/>
    <w:rsid w:val="00D05600"/>
    <w:rsid w:val="00D05B27"/>
    <w:rsid w:val="00D064AC"/>
    <w:rsid w:val="00D06F1C"/>
    <w:rsid w:val="00D078AA"/>
    <w:rsid w:val="00D10311"/>
    <w:rsid w:val="00D10396"/>
    <w:rsid w:val="00D10CAD"/>
    <w:rsid w:val="00D10E8D"/>
    <w:rsid w:val="00D11180"/>
    <w:rsid w:val="00D118FF"/>
    <w:rsid w:val="00D11D37"/>
    <w:rsid w:val="00D11D3E"/>
    <w:rsid w:val="00D12705"/>
    <w:rsid w:val="00D12E1A"/>
    <w:rsid w:val="00D12E9A"/>
    <w:rsid w:val="00D1312B"/>
    <w:rsid w:val="00D137FA"/>
    <w:rsid w:val="00D13867"/>
    <w:rsid w:val="00D146B3"/>
    <w:rsid w:val="00D152A1"/>
    <w:rsid w:val="00D1560E"/>
    <w:rsid w:val="00D15ADE"/>
    <w:rsid w:val="00D16731"/>
    <w:rsid w:val="00D16747"/>
    <w:rsid w:val="00D167E2"/>
    <w:rsid w:val="00D17C0A"/>
    <w:rsid w:val="00D17DDA"/>
    <w:rsid w:val="00D17E29"/>
    <w:rsid w:val="00D17FAC"/>
    <w:rsid w:val="00D2004D"/>
    <w:rsid w:val="00D20365"/>
    <w:rsid w:val="00D206E5"/>
    <w:rsid w:val="00D20E06"/>
    <w:rsid w:val="00D20E0B"/>
    <w:rsid w:val="00D212DA"/>
    <w:rsid w:val="00D215A0"/>
    <w:rsid w:val="00D2186F"/>
    <w:rsid w:val="00D21871"/>
    <w:rsid w:val="00D21C57"/>
    <w:rsid w:val="00D22251"/>
    <w:rsid w:val="00D2250B"/>
    <w:rsid w:val="00D23A6D"/>
    <w:rsid w:val="00D24691"/>
    <w:rsid w:val="00D24DB3"/>
    <w:rsid w:val="00D24EF2"/>
    <w:rsid w:val="00D2551C"/>
    <w:rsid w:val="00D26573"/>
    <w:rsid w:val="00D265C2"/>
    <w:rsid w:val="00D2679A"/>
    <w:rsid w:val="00D27197"/>
    <w:rsid w:val="00D27922"/>
    <w:rsid w:val="00D30442"/>
    <w:rsid w:val="00D30C66"/>
    <w:rsid w:val="00D30CB0"/>
    <w:rsid w:val="00D30D15"/>
    <w:rsid w:val="00D31650"/>
    <w:rsid w:val="00D31706"/>
    <w:rsid w:val="00D317D2"/>
    <w:rsid w:val="00D31AEF"/>
    <w:rsid w:val="00D31CF3"/>
    <w:rsid w:val="00D31F16"/>
    <w:rsid w:val="00D31F24"/>
    <w:rsid w:val="00D323A6"/>
    <w:rsid w:val="00D3272B"/>
    <w:rsid w:val="00D32BA7"/>
    <w:rsid w:val="00D32C59"/>
    <w:rsid w:val="00D339C9"/>
    <w:rsid w:val="00D34B7F"/>
    <w:rsid w:val="00D34C22"/>
    <w:rsid w:val="00D3524D"/>
    <w:rsid w:val="00D35948"/>
    <w:rsid w:val="00D35BE8"/>
    <w:rsid w:val="00D36769"/>
    <w:rsid w:val="00D36E06"/>
    <w:rsid w:val="00D3700C"/>
    <w:rsid w:val="00D37045"/>
    <w:rsid w:val="00D37159"/>
    <w:rsid w:val="00D37EA7"/>
    <w:rsid w:val="00D40240"/>
    <w:rsid w:val="00D40B41"/>
    <w:rsid w:val="00D410A4"/>
    <w:rsid w:val="00D41439"/>
    <w:rsid w:val="00D414DC"/>
    <w:rsid w:val="00D4177C"/>
    <w:rsid w:val="00D422A7"/>
    <w:rsid w:val="00D426D4"/>
    <w:rsid w:val="00D429CC"/>
    <w:rsid w:val="00D42A82"/>
    <w:rsid w:val="00D42FF7"/>
    <w:rsid w:val="00D4357D"/>
    <w:rsid w:val="00D4364B"/>
    <w:rsid w:val="00D43C3B"/>
    <w:rsid w:val="00D44B74"/>
    <w:rsid w:val="00D450F0"/>
    <w:rsid w:val="00D454B7"/>
    <w:rsid w:val="00D459C1"/>
    <w:rsid w:val="00D45C1C"/>
    <w:rsid w:val="00D45C33"/>
    <w:rsid w:val="00D45D37"/>
    <w:rsid w:val="00D45F48"/>
    <w:rsid w:val="00D468C9"/>
    <w:rsid w:val="00D46925"/>
    <w:rsid w:val="00D469E1"/>
    <w:rsid w:val="00D46A22"/>
    <w:rsid w:val="00D47A1C"/>
    <w:rsid w:val="00D47BE4"/>
    <w:rsid w:val="00D500C9"/>
    <w:rsid w:val="00D52530"/>
    <w:rsid w:val="00D526C5"/>
    <w:rsid w:val="00D53E0F"/>
    <w:rsid w:val="00D54A93"/>
    <w:rsid w:val="00D5528C"/>
    <w:rsid w:val="00D55809"/>
    <w:rsid w:val="00D55BC3"/>
    <w:rsid w:val="00D566AE"/>
    <w:rsid w:val="00D56A40"/>
    <w:rsid w:val="00D56B45"/>
    <w:rsid w:val="00D56B7F"/>
    <w:rsid w:val="00D574FA"/>
    <w:rsid w:val="00D579F7"/>
    <w:rsid w:val="00D6031D"/>
    <w:rsid w:val="00D60450"/>
    <w:rsid w:val="00D60A3A"/>
    <w:rsid w:val="00D60ABA"/>
    <w:rsid w:val="00D6183B"/>
    <w:rsid w:val="00D618A3"/>
    <w:rsid w:val="00D61DA5"/>
    <w:rsid w:val="00D620A5"/>
    <w:rsid w:val="00D626AF"/>
    <w:rsid w:val="00D62822"/>
    <w:rsid w:val="00D628CD"/>
    <w:rsid w:val="00D632E0"/>
    <w:rsid w:val="00D638E2"/>
    <w:rsid w:val="00D63982"/>
    <w:rsid w:val="00D644AB"/>
    <w:rsid w:val="00D645CF"/>
    <w:rsid w:val="00D64D83"/>
    <w:rsid w:val="00D653B8"/>
    <w:rsid w:val="00D6547A"/>
    <w:rsid w:val="00D6586C"/>
    <w:rsid w:val="00D65E57"/>
    <w:rsid w:val="00D65F8B"/>
    <w:rsid w:val="00D66329"/>
    <w:rsid w:val="00D6686A"/>
    <w:rsid w:val="00D6741F"/>
    <w:rsid w:val="00D67747"/>
    <w:rsid w:val="00D67A10"/>
    <w:rsid w:val="00D67CCE"/>
    <w:rsid w:val="00D703F6"/>
    <w:rsid w:val="00D70632"/>
    <w:rsid w:val="00D706B9"/>
    <w:rsid w:val="00D70AF3"/>
    <w:rsid w:val="00D71109"/>
    <w:rsid w:val="00D7129E"/>
    <w:rsid w:val="00D712AF"/>
    <w:rsid w:val="00D71508"/>
    <w:rsid w:val="00D71B1C"/>
    <w:rsid w:val="00D71B7D"/>
    <w:rsid w:val="00D71F8F"/>
    <w:rsid w:val="00D729C1"/>
    <w:rsid w:val="00D730E6"/>
    <w:rsid w:val="00D73ED4"/>
    <w:rsid w:val="00D74138"/>
    <w:rsid w:val="00D744B2"/>
    <w:rsid w:val="00D7480E"/>
    <w:rsid w:val="00D74D82"/>
    <w:rsid w:val="00D7536A"/>
    <w:rsid w:val="00D769BE"/>
    <w:rsid w:val="00D76B76"/>
    <w:rsid w:val="00D772C1"/>
    <w:rsid w:val="00D77661"/>
    <w:rsid w:val="00D8063E"/>
    <w:rsid w:val="00D809F4"/>
    <w:rsid w:val="00D810BD"/>
    <w:rsid w:val="00D81719"/>
    <w:rsid w:val="00D81F93"/>
    <w:rsid w:val="00D8214A"/>
    <w:rsid w:val="00D822B8"/>
    <w:rsid w:val="00D826E8"/>
    <w:rsid w:val="00D82C2E"/>
    <w:rsid w:val="00D83196"/>
    <w:rsid w:val="00D8393D"/>
    <w:rsid w:val="00D83B52"/>
    <w:rsid w:val="00D84182"/>
    <w:rsid w:val="00D84BCE"/>
    <w:rsid w:val="00D84C87"/>
    <w:rsid w:val="00D8612D"/>
    <w:rsid w:val="00D86296"/>
    <w:rsid w:val="00D86363"/>
    <w:rsid w:val="00D866E7"/>
    <w:rsid w:val="00D868AC"/>
    <w:rsid w:val="00D8711F"/>
    <w:rsid w:val="00D87580"/>
    <w:rsid w:val="00D87AA8"/>
    <w:rsid w:val="00D87D39"/>
    <w:rsid w:val="00D90D68"/>
    <w:rsid w:val="00D90DEA"/>
    <w:rsid w:val="00D91168"/>
    <w:rsid w:val="00D92029"/>
    <w:rsid w:val="00D9247C"/>
    <w:rsid w:val="00D9257A"/>
    <w:rsid w:val="00D9258C"/>
    <w:rsid w:val="00D92945"/>
    <w:rsid w:val="00D93E7D"/>
    <w:rsid w:val="00D93F32"/>
    <w:rsid w:val="00D942D7"/>
    <w:rsid w:val="00D945F6"/>
    <w:rsid w:val="00D95A12"/>
    <w:rsid w:val="00D96E0C"/>
    <w:rsid w:val="00D973AB"/>
    <w:rsid w:val="00D976F3"/>
    <w:rsid w:val="00DA0EE4"/>
    <w:rsid w:val="00DA14AD"/>
    <w:rsid w:val="00DA168F"/>
    <w:rsid w:val="00DA1823"/>
    <w:rsid w:val="00DA1918"/>
    <w:rsid w:val="00DA1F71"/>
    <w:rsid w:val="00DA2219"/>
    <w:rsid w:val="00DA2C8F"/>
    <w:rsid w:val="00DA3111"/>
    <w:rsid w:val="00DA31FD"/>
    <w:rsid w:val="00DA332E"/>
    <w:rsid w:val="00DA39F7"/>
    <w:rsid w:val="00DA40B0"/>
    <w:rsid w:val="00DA43B8"/>
    <w:rsid w:val="00DA4A78"/>
    <w:rsid w:val="00DA4BE4"/>
    <w:rsid w:val="00DA4DB4"/>
    <w:rsid w:val="00DA4E73"/>
    <w:rsid w:val="00DA5647"/>
    <w:rsid w:val="00DA5A9D"/>
    <w:rsid w:val="00DA6127"/>
    <w:rsid w:val="00DA6475"/>
    <w:rsid w:val="00DA6492"/>
    <w:rsid w:val="00DA66D8"/>
    <w:rsid w:val="00DA6837"/>
    <w:rsid w:val="00DA6E60"/>
    <w:rsid w:val="00DA6F1D"/>
    <w:rsid w:val="00DA747A"/>
    <w:rsid w:val="00DA78F0"/>
    <w:rsid w:val="00DA7BE4"/>
    <w:rsid w:val="00DA7EF8"/>
    <w:rsid w:val="00DA7F74"/>
    <w:rsid w:val="00DB0143"/>
    <w:rsid w:val="00DB0B13"/>
    <w:rsid w:val="00DB0C9B"/>
    <w:rsid w:val="00DB0E51"/>
    <w:rsid w:val="00DB18D6"/>
    <w:rsid w:val="00DB2408"/>
    <w:rsid w:val="00DB27C6"/>
    <w:rsid w:val="00DB291B"/>
    <w:rsid w:val="00DB29F3"/>
    <w:rsid w:val="00DB42D7"/>
    <w:rsid w:val="00DB52D7"/>
    <w:rsid w:val="00DB5A41"/>
    <w:rsid w:val="00DB5E9D"/>
    <w:rsid w:val="00DB61B1"/>
    <w:rsid w:val="00DB69E4"/>
    <w:rsid w:val="00DB76CF"/>
    <w:rsid w:val="00DB787E"/>
    <w:rsid w:val="00DC01A9"/>
    <w:rsid w:val="00DC03AD"/>
    <w:rsid w:val="00DC0ABD"/>
    <w:rsid w:val="00DC0F7F"/>
    <w:rsid w:val="00DC10D9"/>
    <w:rsid w:val="00DC1DDD"/>
    <w:rsid w:val="00DC2EA4"/>
    <w:rsid w:val="00DC3889"/>
    <w:rsid w:val="00DC3CD1"/>
    <w:rsid w:val="00DC44E2"/>
    <w:rsid w:val="00DC4EAB"/>
    <w:rsid w:val="00DC5195"/>
    <w:rsid w:val="00DC5512"/>
    <w:rsid w:val="00DC5604"/>
    <w:rsid w:val="00DC5AB5"/>
    <w:rsid w:val="00DC67D0"/>
    <w:rsid w:val="00DC6D73"/>
    <w:rsid w:val="00DD1042"/>
    <w:rsid w:val="00DD17CB"/>
    <w:rsid w:val="00DD186B"/>
    <w:rsid w:val="00DD18A2"/>
    <w:rsid w:val="00DD1F5C"/>
    <w:rsid w:val="00DD2818"/>
    <w:rsid w:val="00DD2CFB"/>
    <w:rsid w:val="00DD3400"/>
    <w:rsid w:val="00DD394D"/>
    <w:rsid w:val="00DD422B"/>
    <w:rsid w:val="00DD4C38"/>
    <w:rsid w:val="00DD4D1F"/>
    <w:rsid w:val="00DD5B58"/>
    <w:rsid w:val="00DD6552"/>
    <w:rsid w:val="00DD708E"/>
    <w:rsid w:val="00DD773A"/>
    <w:rsid w:val="00DD779E"/>
    <w:rsid w:val="00DE076C"/>
    <w:rsid w:val="00DE12C4"/>
    <w:rsid w:val="00DE17F3"/>
    <w:rsid w:val="00DE1833"/>
    <w:rsid w:val="00DE1DFF"/>
    <w:rsid w:val="00DE1E59"/>
    <w:rsid w:val="00DE2082"/>
    <w:rsid w:val="00DE286A"/>
    <w:rsid w:val="00DE3E3E"/>
    <w:rsid w:val="00DE430A"/>
    <w:rsid w:val="00DE4E05"/>
    <w:rsid w:val="00DE5104"/>
    <w:rsid w:val="00DE555F"/>
    <w:rsid w:val="00DE55BA"/>
    <w:rsid w:val="00DE5D3F"/>
    <w:rsid w:val="00DE6713"/>
    <w:rsid w:val="00DE6E5C"/>
    <w:rsid w:val="00DE7BDE"/>
    <w:rsid w:val="00DE7D2C"/>
    <w:rsid w:val="00DE7D53"/>
    <w:rsid w:val="00DF01AB"/>
    <w:rsid w:val="00DF029C"/>
    <w:rsid w:val="00DF0480"/>
    <w:rsid w:val="00DF1045"/>
    <w:rsid w:val="00DF1058"/>
    <w:rsid w:val="00DF3682"/>
    <w:rsid w:val="00DF3908"/>
    <w:rsid w:val="00DF3BDB"/>
    <w:rsid w:val="00DF3F60"/>
    <w:rsid w:val="00DF522C"/>
    <w:rsid w:val="00DF542A"/>
    <w:rsid w:val="00DF555E"/>
    <w:rsid w:val="00DF58D1"/>
    <w:rsid w:val="00DF5F5E"/>
    <w:rsid w:val="00DF6811"/>
    <w:rsid w:val="00DF7159"/>
    <w:rsid w:val="00DF7244"/>
    <w:rsid w:val="00DF7EAC"/>
    <w:rsid w:val="00E0014A"/>
    <w:rsid w:val="00E0090B"/>
    <w:rsid w:val="00E00DAF"/>
    <w:rsid w:val="00E00FAA"/>
    <w:rsid w:val="00E012A3"/>
    <w:rsid w:val="00E02114"/>
    <w:rsid w:val="00E032F7"/>
    <w:rsid w:val="00E036B4"/>
    <w:rsid w:val="00E039F5"/>
    <w:rsid w:val="00E03AE8"/>
    <w:rsid w:val="00E03AF6"/>
    <w:rsid w:val="00E04038"/>
    <w:rsid w:val="00E043EE"/>
    <w:rsid w:val="00E04A0F"/>
    <w:rsid w:val="00E05DBC"/>
    <w:rsid w:val="00E05FB5"/>
    <w:rsid w:val="00E065E5"/>
    <w:rsid w:val="00E068E6"/>
    <w:rsid w:val="00E07086"/>
    <w:rsid w:val="00E10623"/>
    <w:rsid w:val="00E1079D"/>
    <w:rsid w:val="00E1089F"/>
    <w:rsid w:val="00E10F44"/>
    <w:rsid w:val="00E12106"/>
    <w:rsid w:val="00E12219"/>
    <w:rsid w:val="00E12288"/>
    <w:rsid w:val="00E1234A"/>
    <w:rsid w:val="00E12B53"/>
    <w:rsid w:val="00E12C63"/>
    <w:rsid w:val="00E13349"/>
    <w:rsid w:val="00E133CE"/>
    <w:rsid w:val="00E13642"/>
    <w:rsid w:val="00E14D89"/>
    <w:rsid w:val="00E16AAB"/>
    <w:rsid w:val="00E16D5F"/>
    <w:rsid w:val="00E1765A"/>
    <w:rsid w:val="00E203B1"/>
    <w:rsid w:val="00E20811"/>
    <w:rsid w:val="00E210A6"/>
    <w:rsid w:val="00E217DD"/>
    <w:rsid w:val="00E221DB"/>
    <w:rsid w:val="00E22252"/>
    <w:rsid w:val="00E22CF8"/>
    <w:rsid w:val="00E23729"/>
    <w:rsid w:val="00E23DFB"/>
    <w:rsid w:val="00E23EBE"/>
    <w:rsid w:val="00E2444D"/>
    <w:rsid w:val="00E254C7"/>
    <w:rsid w:val="00E2556A"/>
    <w:rsid w:val="00E258F5"/>
    <w:rsid w:val="00E25A1C"/>
    <w:rsid w:val="00E25CC3"/>
    <w:rsid w:val="00E267BA"/>
    <w:rsid w:val="00E274D1"/>
    <w:rsid w:val="00E2755E"/>
    <w:rsid w:val="00E276E3"/>
    <w:rsid w:val="00E27936"/>
    <w:rsid w:val="00E30D25"/>
    <w:rsid w:val="00E31272"/>
    <w:rsid w:val="00E3166A"/>
    <w:rsid w:val="00E3167E"/>
    <w:rsid w:val="00E31F2B"/>
    <w:rsid w:val="00E31F98"/>
    <w:rsid w:val="00E321AF"/>
    <w:rsid w:val="00E33C21"/>
    <w:rsid w:val="00E34484"/>
    <w:rsid w:val="00E34618"/>
    <w:rsid w:val="00E34722"/>
    <w:rsid w:val="00E34A1A"/>
    <w:rsid w:val="00E34C09"/>
    <w:rsid w:val="00E358C2"/>
    <w:rsid w:val="00E35F36"/>
    <w:rsid w:val="00E36DB6"/>
    <w:rsid w:val="00E40206"/>
    <w:rsid w:val="00E40500"/>
    <w:rsid w:val="00E4129B"/>
    <w:rsid w:val="00E41B29"/>
    <w:rsid w:val="00E42810"/>
    <w:rsid w:val="00E4433E"/>
    <w:rsid w:val="00E44C16"/>
    <w:rsid w:val="00E44D80"/>
    <w:rsid w:val="00E45600"/>
    <w:rsid w:val="00E45A2F"/>
    <w:rsid w:val="00E461B9"/>
    <w:rsid w:val="00E4624A"/>
    <w:rsid w:val="00E46F36"/>
    <w:rsid w:val="00E46F3F"/>
    <w:rsid w:val="00E470F2"/>
    <w:rsid w:val="00E474A7"/>
    <w:rsid w:val="00E47568"/>
    <w:rsid w:val="00E4774A"/>
    <w:rsid w:val="00E4784B"/>
    <w:rsid w:val="00E479AA"/>
    <w:rsid w:val="00E50BA4"/>
    <w:rsid w:val="00E50C69"/>
    <w:rsid w:val="00E51044"/>
    <w:rsid w:val="00E511D4"/>
    <w:rsid w:val="00E513AD"/>
    <w:rsid w:val="00E51CCC"/>
    <w:rsid w:val="00E51D06"/>
    <w:rsid w:val="00E53022"/>
    <w:rsid w:val="00E533E5"/>
    <w:rsid w:val="00E53AE6"/>
    <w:rsid w:val="00E5441A"/>
    <w:rsid w:val="00E54427"/>
    <w:rsid w:val="00E552FB"/>
    <w:rsid w:val="00E55381"/>
    <w:rsid w:val="00E5559F"/>
    <w:rsid w:val="00E55E57"/>
    <w:rsid w:val="00E56673"/>
    <w:rsid w:val="00E56AE5"/>
    <w:rsid w:val="00E56BFA"/>
    <w:rsid w:val="00E5709A"/>
    <w:rsid w:val="00E57AA9"/>
    <w:rsid w:val="00E57D43"/>
    <w:rsid w:val="00E60D2C"/>
    <w:rsid w:val="00E60E05"/>
    <w:rsid w:val="00E611D4"/>
    <w:rsid w:val="00E6145B"/>
    <w:rsid w:val="00E6148B"/>
    <w:rsid w:val="00E6152E"/>
    <w:rsid w:val="00E61B0D"/>
    <w:rsid w:val="00E62BBF"/>
    <w:rsid w:val="00E63222"/>
    <w:rsid w:val="00E63872"/>
    <w:rsid w:val="00E64737"/>
    <w:rsid w:val="00E649D9"/>
    <w:rsid w:val="00E64A3B"/>
    <w:rsid w:val="00E64FA3"/>
    <w:rsid w:val="00E652B3"/>
    <w:rsid w:val="00E65799"/>
    <w:rsid w:val="00E65BAF"/>
    <w:rsid w:val="00E65C32"/>
    <w:rsid w:val="00E6686E"/>
    <w:rsid w:val="00E6737D"/>
    <w:rsid w:val="00E67854"/>
    <w:rsid w:val="00E67CD5"/>
    <w:rsid w:val="00E70043"/>
    <w:rsid w:val="00E700AD"/>
    <w:rsid w:val="00E7035C"/>
    <w:rsid w:val="00E7059C"/>
    <w:rsid w:val="00E70813"/>
    <w:rsid w:val="00E70961"/>
    <w:rsid w:val="00E70976"/>
    <w:rsid w:val="00E70B65"/>
    <w:rsid w:val="00E70BD5"/>
    <w:rsid w:val="00E711CA"/>
    <w:rsid w:val="00E71EDE"/>
    <w:rsid w:val="00E721D2"/>
    <w:rsid w:val="00E722D5"/>
    <w:rsid w:val="00E73C02"/>
    <w:rsid w:val="00E741D8"/>
    <w:rsid w:val="00E743EE"/>
    <w:rsid w:val="00E74D30"/>
    <w:rsid w:val="00E74ED1"/>
    <w:rsid w:val="00E75466"/>
    <w:rsid w:val="00E756E0"/>
    <w:rsid w:val="00E7591C"/>
    <w:rsid w:val="00E75B63"/>
    <w:rsid w:val="00E75D88"/>
    <w:rsid w:val="00E75E7A"/>
    <w:rsid w:val="00E76131"/>
    <w:rsid w:val="00E764D6"/>
    <w:rsid w:val="00E76A61"/>
    <w:rsid w:val="00E76D8C"/>
    <w:rsid w:val="00E76E01"/>
    <w:rsid w:val="00E77611"/>
    <w:rsid w:val="00E77811"/>
    <w:rsid w:val="00E80066"/>
    <w:rsid w:val="00E8099C"/>
    <w:rsid w:val="00E80D34"/>
    <w:rsid w:val="00E80D9B"/>
    <w:rsid w:val="00E818BD"/>
    <w:rsid w:val="00E8196A"/>
    <w:rsid w:val="00E822BC"/>
    <w:rsid w:val="00E82368"/>
    <w:rsid w:val="00E83235"/>
    <w:rsid w:val="00E83373"/>
    <w:rsid w:val="00E84F94"/>
    <w:rsid w:val="00E85233"/>
    <w:rsid w:val="00E85D23"/>
    <w:rsid w:val="00E85D4F"/>
    <w:rsid w:val="00E85ED3"/>
    <w:rsid w:val="00E87436"/>
    <w:rsid w:val="00E876E1"/>
    <w:rsid w:val="00E878C1"/>
    <w:rsid w:val="00E905A6"/>
    <w:rsid w:val="00E90760"/>
    <w:rsid w:val="00E90A88"/>
    <w:rsid w:val="00E90C07"/>
    <w:rsid w:val="00E91001"/>
    <w:rsid w:val="00E9115F"/>
    <w:rsid w:val="00E91D01"/>
    <w:rsid w:val="00E92195"/>
    <w:rsid w:val="00E92280"/>
    <w:rsid w:val="00E933AE"/>
    <w:rsid w:val="00E93CDC"/>
    <w:rsid w:val="00E93CEE"/>
    <w:rsid w:val="00E94084"/>
    <w:rsid w:val="00E9490F"/>
    <w:rsid w:val="00E94994"/>
    <w:rsid w:val="00E949D9"/>
    <w:rsid w:val="00E94CD3"/>
    <w:rsid w:val="00E9583D"/>
    <w:rsid w:val="00E95E14"/>
    <w:rsid w:val="00E96A2F"/>
    <w:rsid w:val="00E96CFD"/>
    <w:rsid w:val="00E96FD6"/>
    <w:rsid w:val="00E97581"/>
    <w:rsid w:val="00E9786A"/>
    <w:rsid w:val="00EA07A0"/>
    <w:rsid w:val="00EA0E87"/>
    <w:rsid w:val="00EA1163"/>
    <w:rsid w:val="00EA122D"/>
    <w:rsid w:val="00EA1393"/>
    <w:rsid w:val="00EA1929"/>
    <w:rsid w:val="00EA1CC8"/>
    <w:rsid w:val="00EA2499"/>
    <w:rsid w:val="00EA349E"/>
    <w:rsid w:val="00EA4020"/>
    <w:rsid w:val="00EA40D4"/>
    <w:rsid w:val="00EA40DE"/>
    <w:rsid w:val="00EA42E4"/>
    <w:rsid w:val="00EA4501"/>
    <w:rsid w:val="00EA46F4"/>
    <w:rsid w:val="00EA499B"/>
    <w:rsid w:val="00EA5071"/>
    <w:rsid w:val="00EA5170"/>
    <w:rsid w:val="00EA5BEF"/>
    <w:rsid w:val="00EA5D95"/>
    <w:rsid w:val="00EA5EF0"/>
    <w:rsid w:val="00EA6870"/>
    <w:rsid w:val="00EA77E6"/>
    <w:rsid w:val="00EA77F1"/>
    <w:rsid w:val="00EA78FC"/>
    <w:rsid w:val="00EA7901"/>
    <w:rsid w:val="00EA7A76"/>
    <w:rsid w:val="00EA7F8D"/>
    <w:rsid w:val="00EB0620"/>
    <w:rsid w:val="00EB10E4"/>
    <w:rsid w:val="00EB1385"/>
    <w:rsid w:val="00EB1AA7"/>
    <w:rsid w:val="00EB1BD0"/>
    <w:rsid w:val="00EB1FCA"/>
    <w:rsid w:val="00EB22F6"/>
    <w:rsid w:val="00EB264D"/>
    <w:rsid w:val="00EB2A26"/>
    <w:rsid w:val="00EB2AB6"/>
    <w:rsid w:val="00EB2B0F"/>
    <w:rsid w:val="00EB2CF7"/>
    <w:rsid w:val="00EB2EBB"/>
    <w:rsid w:val="00EB4051"/>
    <w:rsid w:val="00EB453C"/>
    <w:rsid w:val="00EB5160"/>
    <w:rsid w:val="00EB56C6"/>
    <w:rsid w:val="00EB56EA"/>
    <w:rsid w:val="00EB5F60"/>
    <w:rsid w:val="00EB60A1"/>
    <w:rsid w:val="00EB67FB"/>
    <w:rsid w:val="00EB6949"/>
    <w:rsid w:val="00EB712A"/>
    <w:rsid w:val="00EC0D00"/>
    <w:rsid w:val="00EC0F76"/>
    <w:rsid w:val="00EC0F8B"/>
    <w:rsid w:val="00EC1617"/>
    <w:rsid w:val="00EC164B"/>
    <w:rsid w:val="00EC1FB6"/>
    <w:rsid w:val="00EC22C6"/>
    <w:rsid w:val="00EC26D9"/>
    <w:rsid w:val="00EC2DC0"/>
    <w:rsid w:val="00EC37A3"/>
    <w:rsid w:val="00EC3986"/>
    <w:rsid w:val="00EC4550"/>
    <w:rsid w:val="00EC543E"/>
    <w:rsid w:val="00EC54C4"/>
    <w:rsid w:val="00EC5D88"/>
    <w:rsid w:val="00EC6789"/>
    <w:rsid w:val="00EC6A25"/>
    <w:rsid w:val="00EC6AC2"/>
    <w:rsid w:val="00EC7184"/>
    <w:rsid w:val="00EC71BB"/>
    <w:rsid w:val="00EC7F70"/>
    <w:rsid w:val="00ED07BC"/>
    <w:rsid w:val="00ED0FDD"/>
    <w:rsid w:val="00ED13E4"/>
    <w:rsid w:val="00ED1CA2"/>
    <w:rsid w:val="00ED1D13"/>
    <w:rsid w:val="00ED2972"/>
    <w:rsid w:val="00ED2A8F"/>
    <w:rsid w:val="00ED3233"/>
    <w:rsid w:val="00ED32FD"/>
    <w:rsid w:val="00ED3986"/>
    <w:rsid w:val="00ED3B70"/>
    <w:rsid w:val="00ED3E47"/>
    <w:rsid w:val="00ED3F7A"/>
    <w:rsid w:val="00ED4652"/>
    <w:rsid w:val="00ED53B0"/>
    <w:rsid w:val="00ED5499"/>
    <w:rsid w:val="00ED6645"/>
    <w:rsid w:val="00ED68CF"/>
    <w:rsid w:val="00ED696A"/>
    <w:rsid w:val="00ED6BE6"/>
    <w:rsid w:val="00EE040D"/>
    <w:rsid w:val="00EE06C8"/>
    <w:rsid w:val="00EE0B4C"/>
    <w:rsid w:val="00EE0F3A"/>
    <w:rsid w:val="00EE1990"/>
    <w:rsid w:val="00EE1A72"/>
    <w:rsid w:val="00EE2035"/>
    <w:rsid w:val="00EE23A7"/>
    <w:rsid w:val="00EE2D29"/>
    <w:rsid w:val="00EE3957"/>
    <w:rsid w:val="00EE524F"/>
    <w:rsid w:val="00EE5A72"/>
    <w:rsid w:val="00EE5DF0"/>
    <w:rsid w:val="00EE6278"/>
    <w:rsid w:val="00EE627A"/>
    <w:rsid w:val="00EE6338"/>
    <w:rsid w:val="00EE638B"/>
    <w:rsid w:val="00EE640F"/>
    <w:rsid w:val="00EE6429"/>
    <w:rsid w:val="00EE656F"/>
    <w:rsid w:val="00EE66EC"/>
    <w:rsid w:val="00EF0042"/>
    <w:rsid w:val="00EF015F"/>
    <w:rsid w:val="00EF023A"/>
    <w:rsid w:val="00EF065A"/>
    <w:rsid w:val="00EF06BF"/>
    <w:rsid w:val="00EF0EF9"/>
    <w:rsid w:val="00EF0F90"/>
    <w:rsid w:val="00EF1803"/>
    <w:rsid w:val="00EF184B"/>
    <w:rsid w:val="00EF1943"/>
    <w:rsid w:val="00EF1DB7"/>
    <w:rsid w:val="00EF239F"/>
    <w:rsid w:val="00EF23C9"/>
    <w:rsid w:val="00EF2873"/>
    <w:rsid w:val="00EF296F"/>
    <w:rsid w:val="00EF2DDC"/>
    <w:rsid w:val="00EF306B"/>
    <w:rsid w:val="00EF3E38"/>
    <w:rsid w:val="00EF40FB"/>
    <w:rsid w:val="00EF4180"/>
    <w:rsid w:val="00EF4417"/>
    <w:rsid w:val="00EF47A5"/>
    <w:rsid w:val="00EF47F0"/>
    <w:rsid w:val="00EF4C7E"/>
    <w:rsid w:val="00EF4E22"/>
    <w:rsid w:val="00EF551A"/>
    <w:rsid w:val="00EF5882"/>
    <w:rsid w:val="00EF5964"/>
    <w:rsid w:val="00EF5C03"/>
    <w:rsid w:val="00EF6644"/>
    <w:rsid w:val="00EF6D9A"/>
    <w:rsid w:val="00EF6DBD"/>
    <w:rsid w:val="00EF7CB1"/>
    <w:rsid w:val="00EF7DDA"/>
    <w:rsid w:val="00EF7F66"/>
    <w:rsid w:val="00F0058D"/>
    <w:rsid w:val="00F00823"/>
    <w:rsid w:val="00F00A73"/>
    <w:rsid w:val="00F00BFC"/>
    <w:rsid w:val="00F01464"/>
    <w:rsid w:val="00F02849"/>
    <w:rsid w:val="00F02C02"/>
    <w:rsid w:val="00F03613"/>
    <w:rsid w:val="00F038D1"/>
    <w:rsid w:val="00F03EF1"/>
    <w:rsid w:val="00F042EC"/>
    <w:rsid w:val="00F045E1"/>
    <w:rsid w:val="00F04DEE"/>
    <w:rsid w:val="00F05605"/>
    <w:rsid w:val="00F05FA4"/>
    <w:rsid w:val="00F06539"/>
    <w:rsid w:val="00F0678C"/>
    <w:rsid w:val="00F06919"/>
    <w:rsid w:val="00F070B1"/>
    <w:rsid w:val="00F070BC"/>
    <w:rsid w:val="00F0716C"/>
    <w:rsid w:val="00F074F4"/>
    <w:rsid w:val="00F077BC"/>
    <w:rsid w:val="00F078F1"/>
    <w:rsid w:val="00F10D83"/>
    <w:rsid w:val="00F10DEC"/>
    <w:rsid w:val="00F10F2D"/>
    <w:rsid w:val="00F1131F"/>
    <w:rsid w:val="00F11323"/>
    <w:rsid w:val="00F119CD"/>
    <w:rsid w:val="00F11BD0"/>
    <w:rsid w:val="00F126B4"/>
    <w:rsid w:val="00F12717"/>
    <w:rsid w:val="00F13B00"/>
    <w:rsid w:val="00F13B7E"/>
    <w:rsid w:val="00F142F0"/>
    <w:rsid w:val="00F1493B"/>
    <w:rsid w:val="00F14E15"/>
    <w:rsid w:val="00F152A2"/>
    <w:rsid w:val="00F158E7"/>
    <w:rsid w:val="00F15BAE"/>
    <w:rsid w:val="00F15CFD"/>
    <w:rsid w:val="00F15D1C"/>
    <w:rsid w:val="00F160C9"/>
    <w:rsid w:val="00F16108"/>
    <w:rsid w:val="00F167E6"/>
    <w:rsid w:val="00F16919"/>
    <w:rsid w:val="00F16A06"/>
    <w:rsid w:val="00F16A67"/>
    <w:rsid w:val="00F16C68"/>
    <w:rsid w:val="00F16DED"/>
    <w:rsid w:val="00F170F3"/>
    <w:rsid w:val="00F20253"/>
    <w:rsid w:val="00F205FB"/>
    <w:rsid w:val="00F20F7C"/>
    <w:rsid w:val="00F2139D"/>
    <w:rsid w:val="00F217B6"/>
    <w:rsid w:val="00F21842"/>
    <w:rsid w:val="00F21860"/>
    <w:rsid w:val="00F21E20"/>
    <w:rsid w:val="00F22690"/>
    <w:rsid w:val="00F2277B"/>
    <w:rsid w:val="00F227CD"/>
    <w:rsid w:val="00F228D9"/>
    <w:rsid w:val="00F22D41"/>
    <w:rsid w:val="00F22DA6"/>
    <w:rsid w:val="00F23300"/>
    <w:rsid w:val="00F240F3"/>
    <w:rsid w:val="00F24A4A"/>
    <w:rsid w:val="00F24ACF"/>
    <w:rsid w:val="00F24D63"/>
    <w:rsid w:val="00F24FD9"/>
    <w:rsid w:val="00F251CB"/>
    <w:rsid w:val="00F25A88"/>
    <w:rsid w:val="00F25B62"/>
    <w:rsid w:val="00F25D4A"/>
    <w:rsid w:val="00F26174"/>
    <w:rsid w:val="00F26918"/>
    <w:rsid w:val="00F271A0"/>
    <w:rsid w:val="00F27605"/>
    <w:rsid w:val="00F277E8"/>
    <w:rsid w:val="00F27DEA"/>
    <w:rsid w:val="00F30246"/>
    <w:rsid w:val="00F3043A"/>
    <w:rsid w:val="00F30888"/>
    <w:rsid w:val="00F30B8C"/>
    <w:rsid w:val="00F31A77"/>
    <w:rsid w:val="00F322E4"/>
    <w:rsid w:val="00F3233B"/>
    <w:rsid w:val="00F32C45"/>
    <w:rsid w:val="00F32DB5"/>
    <w:rsid w:val="00F33675"/>
    <w:rsid w:val="00F34ADA"/>
    <w:rsid w:val="00F34E59"/>
    <w:rsid w:val="00F35040"/>
    <w:rsid w:val="00F352E3"/>
    <w:rsid w:val="00F353EA"/>
    <w:rsid w:val="00F35CDF"/>
    <w:rsid w:val="00F35E9F"/>
    <w:rsid w:val="00F36029"/>
    <w:rsid w:val="00F36128"/>
    <w:rsid w:val="00F36A86"/>
    <w:rsid w:val="00F36FBF"/>
    <w:rsid w:val="00F370F5"/>
    <w:rsid w:val="00F376E0"/>
    <w:rsid w:val="00F378CA"/>
    <w:rsid w:val="00F4047C"/>
    <w:rsid w:val="00F410E1"/>
    <w:rsid w:val="00F42463"/>
    <w:rsid w:val="00F4249A"/>
    <w:rsid w:val="00F42580"/>
    <w:rsid w:val="00F42BDC"/>
    <w:rsid w:val="00F431AD"/>
    <w:rsid w:val="00F43FA2"/>
    <w:rsid w:val="00F44B27"/>
    <w:rsid w:val="00F45102"/>
    <w:rsid w:val="00F45FBA"/>
    <w:rsid w:val="00F461C8"/>
    <w:rsid w:val="00F46E03"/>
    <w:rsid w:val="00F472FB"/>
    <w:rsid w:val="00F47596"/>
    <w:rsid w:val="00F47CBE"/>
    <w:rsid w:val="00F50271"/>
    <w:rsid w:val="00F50CEE"/>
    <w:rsid w:val="00F51AE3"/>
    <w:rsid w:val="00F51E02"/>
    <w:rsid w:val="00F5296B"/>
    <w:rsid w:val="00F52EA8"/>
    <w:rsid w:val="00F53119"/>
    <w:rsid w:val="00F537C5"/>
    <w:rsid w:val="00F53985"/>
    <w:rsid w:val="00F551E9"/>
    <w:rsid w:val="00F558F8"/>
    <w:rsid w:val="00F5626B"/>
    <w:rsid w:val="00F5655E"/>
    <w:rsid w:val="00F56967"/>
    <w:rsid w:val="00F569D1"/>
    <w:rsid w:val="00F57A0B"/>
    <w:rsid w:val="00F57CDA"/>
    <w:rsid w:val="00F57D25"/>
    <w:rsid w:val="00F60787"/>
    <w:rsid w:val="00F607D9"/>
    <w:rsid w:val="00F60B75"/>
    <w:rsid w:val="00F60D53"/>
    <w:rsid w:val="00F61AE9"/>
    <w:rsid w:val="00F61C9F"/>
    <w:rsid w:val="00F61EDE"/>
    <w:rsid w:val="00F621E2"/>
    <w:rsid w:val="00F62813"/>
    <w:rsid w:val="00F62A7A"/>
    <w:rsid w:val="00F62EEB"/>
    <w:rsid w:val="00F62EFC"/>
    <w:rsid w:val="00F63545"/>
    <w:rsid w:val="00F63A4C"/>
    <w:rsid w:val="00F63C47"/>
    <w:rsid w:val="00F64264"/>
    <w:rsid w:val="00F643A9"/>
    <w:rsid w:val="00F651AD"/>
    <w:rsid w:val="00F658BF"/>
    <w:rsid w:val="00F65918"/>
    <w:rsid w:val="00F66162"/>
    <w:rsid w:val="00F66178"/>
    <w:rsid w:val="00F6687C"/>
    <w:rsid w:val="00F66A32"/>
    <w:rsid w:val="00F675B3"/>
    <w:rsid w:val="00F70473"/>
    <w:rsid w:val="00F704F0"/>
    <w:rsid w:val="00F70A4A"/>
    <w:rsid w:val="00F70A81"/>
    <w:rsid w:val="00F712C9"/>
    <w:rsid w:val="00F7130C"/>
    <w:rsid w:val="00F71430"/>
    <w:rsid w:val="00F71C1B"/>
    <w:rsid w:val="00F72541"/>
    <w:rsid w:val="00F726B6"/>
    <w:rsid w:val="00F72DEF"/>
    <w:rsid w:val="00F732FC"/>
    <w:rsid w:val="00F73449"/>
    <w:rsid w:val="00F738D7"/>
    <w:rsid w:val="00F7390F"/>
    <w:rsid w:val="00F73AF1"/>
    <w:rsid w:val="00F74349"/>
    <w:rsid w:val="00F74675"/>
    <w:rsid w:val="00F749A5"/>
    <w:rsid w:val="00F7511B"/>
    <w:rsid w:val="00F751B6"/>
    <w:rsid w:val="00F754B3"/>
    <w:rsid w:val="00F758FE"/>
    <w:rsid w:val="00F76E19"/>
    <w:rsid w:val="00F76FEF"/>
    <w:rsid w:val="00F77255"/>
    <w:rsid w:val="00F7768A"/>
    <w:rsid w:val="00F77A40"/>
    <w:rsid w:val="00F77E6D"/>
    <w:rsid w:val="00F806E0"/>
    <w:rsid w:val="00F81A13"/>
    <w:rsid w:val="00F82192"/>
    <w:rsid w:val="00F8351A"/>
    <w:rsid w:val="00F840D1"/>
    <w:rsid w:val="00F843C5"/>
    <w:rsid w:val="00F84E36"/>
    <w:rsid w:val="00F84F02"/>
    <w:rsid w:val="00F8528B"/>
    <w:rsid w:val="00F852DE"/>
    <w:rsid w:val="00F856DF"/>
    <w:rsid w:val="00F85773"/>
    <w:rsid w:val="00F8627B"/>
    <w:rsid w:val="00F87041"/>
    <w:rsid w:val="00F871FF"/>
    <w:rsid w:val="00F87839"/>
    <w:rsid w:val="00F87BB8"/>
    <w:rsid w:val="00F9054C"/>
    <w:rsid w:val="00F90616"/>
    <w:rsid w:val="00F9092E"/>
    <w:rsid w:val="00F909FA"/>
    <w:rsid w:val="00F912D2"/>
    <w:rsid w:val="00F9134E"/>
    <w:rsid w:val="00F91628"/>
    <w:rsid w:val="00F919FD"/>
    <w:rsid w:val="00F91B0E"/>
    <w:rsid w:val="00F91E8C"/>
    <w:rsid w:val="00F92508"/>
    <w:rsid w:val="00F9252D"/>
    <w:rsid w:val="00F93480"/>
    <w:rsid w:val="00F934CF"/>
    <w:rsid w:val="00F935C4"/>
    <w:rsid w:val="00F937D4"/>
    <w:rsid w:val="00F93804"/>
    <w:rsid w:val="00F9385A"/>
    <w:rsid w:val="00F943D5"/>
    <w:rsid w:val="00F946B2"/>
    <w:rsid w:val="00F94A42"/>
    <w:rsid w:val="00F94B3B"/>
    <w:rsid w:val="00F94D99"/>
    <w:rsid w:val="00F94E13"/>
    <w:rsid w:val="00F94E43"/>
    <w:rsid w:val="00F9508B"/>
    <w:rsid w:val="00F95C13"/>
    <w:rsid w:val="00F95F1F"/>
    <w:rsid w:val="00F960BF"/>
    <w:rsid w:val="00F96AB0"/>
    <w:rsid w:val="00F97E87"/>
    <w:rsid w:val="00FA0B8D"/>
    <w:rsid w:val="00FA0C76"/>
    <w:rsid w:val="00FA0E4E"/>
    <w:rsid w:val="00FA12DA"/>
    <w:rsid w:val="00FA177F"/>
    <w:rsid w:val="00FA1B28"/>
    <w:rsid w:val="00FA1BE8"/>
    <w:rsid w:val="00FA1D65"/>
    <w:rsid w:val="00FA21A9"/>
    <w:rsid w:val="00FA23FA"/>
    <w:rsid w:val="00FA2C03"/>
    <w:rsid w:val="00FA39AF"/>
    <w:rsid w:val="00FA426E"/>
    <w:rsid w:val="00FA43F0"/>
    <w:rsid w:val="00FA4AC5"/>
    <w:rsid w:val="00FA4C7A"/>
    <w:rsid w:val="00FA5509"/>
    <w:rsid w:val="00FA5755"/>
    <w:rsid w:val="00FA58FE"/>
    <w:rsid w:val="00FA61A6"/>
    <w:rsid w:val="00FA64CB"/>
    <w:rsid w:val="00FA69DA"/>
    <w:rsid w:val="00FA6AD6"/>
    <w:rsid w:val="00FA76C1"/>
    <w:rsid w:val="00FA79C6"/>
    <w:rsid w:val="00FA7FE2"/>
    <w:rsid w:val="00FB05FF"/>
    <w:rsid w:val="00FB0D82"/>
    <w:rsid w:val="00FB1728"/>
    <w:rsid w:val="00FB1DC5"/>
    <w:rsid w:val="00FB2B26"/>
    <w:rsid w:val="00FB2B56"/>
    <w:rsid w:val="00FB2B85"/>
    <w:rsid w:val="00FB2D22"/>
    <w:rsid w:val="00FB2ED2"/>
    <w:rsid w:val="00FB359B"/>
    <w:rsid w:val="00FB3676"/>
    <w:rsid w:val="00FB4982"/>
    <w:rsid w:val="00FB5210"/>
    <w:rsid w:val="00FB56F3"/>
    <w:rsid w:val="00FB5855"/>
    <w:rsid w:val="00FB5CFA"/>
    <w:rsid w:val="00FB5D62"/>
    <w:rsid w:val="00FB63E4"/>
    <w:rsid w:val="00FB6719"/>
    <w:rsid w:val="00FB6802"/>
    <w:rsid w:val="00FC01AC"/>
    <w:rsid w:val="00FC0B1E"/>
    <w:rsid w:val="00FC0D24"/>
    <w:rsid w:val="00FC14A2"/>
    <w:rsid w:val="00FC1733"/>
    <w:rsid w:val="00FC1C08"/>
    <w:rsid w:val="00FC1F9A"/>
    <w:rsid w:val="00FC2D4F"/>
    <w:rsid w:val="00FC3040"/>
    <w:rsid w:val="00FC3B70"/>
    <w:rsid w:val="00FC407B"/>
    <w:rsid w:val="00FC46D5"/>
    <w:rsid w:val="00FC48E8"/>
    <w:rsid w:val="00FC5A88"/>
    <w:rsid w:val="00FC5F19"/>
    <w:rsid w:val="00FC608E"/>
    <w:rsid w:val="00FC6E8F"/>
    <w:rsid w:val="00FC7CFB"/>
    <w:rsid w:val="00FC7DC8"/>
    <w:rsid w:val="00FC7FA2"/>
    <w:rsid w:val="00FD00EB"/>
    <w:rsid w:val="00FD0253"/>
    <w:rsid w:val="00FD0EDB"/>
    <w:rsid w:val="00FD0F7F"/>
    <w:rsid w:val="00FD2FAB"/>
    <w:rsid w:val="00FD3440"/>
    <w:rsid w:val="00FD3487"/>
    <w:rsid w:val="00FD4733"/>
    <w:rsid w:val="00FD4CC1"/>
    <w:rsid w:val="00FD4EFC"/>
    <w:rsid w:val="00FD5253"/>
    <w:rsid w:val="00FD692A"/>
    <w:rsid w:val="00FD6D9F"/>
    <w:rsid w:val="00FD7796"/>
    <w:rsid w:val="00FD7D52"/>
    <w:rsid w:val="00FD7D53"/>
    <w:rsid w:val="00FD7DD7"/>
    <w:rsid w:val="00FE0C3B"/>
    <w:rsid w:val="00FE1449"/>
    <w:rsid w:val="00FE180F"/>
    <w:rsid w:val="00FE23E2"/>
    <w:rsid w:val="00FE2494"/>
    <w:rsid w:val="00FE2914"/>
    <w:rsid w:val="00FE298D"/>
    <w:rsid w:val="00FE29C1"/>
    <w:rsid w:val="00FE3363"/>
    <w:rsid w:val="00FE479C"/>
    <w:rsid w:val="00FE4ED5"/>
    <w:rsid w:val="00FE4FE8"/>
    <w:rsid w:val="00FE5037"/>
    <w:rsid w:val="00FE5449"/>
    <w:rsid w:val="00FE610E"/>
    <w:rsid w:val="00FE6355"/>
    <w:rsid w:val="00FE65B8"/>
    <w:rsid w:val="00FE663D"/>
    <w:rsid w:val="00FE6A76"/>
    <w:rsid w:val="00FE6DE0"/>
    <w:rsid w:val="00FF0FA2"/>
    <w:rsid w:val="00FF1292"/>
    <w:rsid w:val="00FF1434"/>
    <w:rsid w:val="00FF156F"/>
    <w:rsid w:val="00FF16B5"/>
    <w:rsid w:val="00FF172C"/>
    <w:rsid w:val="00FF1A5D"/>
    <w:rsid w:val="00FF2D84"/>
    <w:rsid w:val="00FF3A09"/>
    <w:rsid w:val="00FF3CD4"/>
    <w:rsid w:val="00FF3D05"/>
    <w:rsid w:val="00FF411C"/>
    <w:rsid w:val="00FF423A"/>
    <w:rsid w:val="00FF449A"/>
    <w:rsid w:val="00FF4782"/>
    <w:rsid w:val="00FF4A74"/>
    <w:rsid w:val="00FF50CA"/>
    <w:rsid w:val="00FF551A"/>
    <w:rsid w:val="00FF59CB"/>
    <w:rsid w:val="00FF5A91"/>
    <w:rsid w:val="00FF5C0B"/>
    <w:rsid w:val="00FF62DD"/>
    <w:rsid w:val="00FF6EA5"/>
    <w:rsid w:val="00FF7793"/>
    <w:rsid w:val="00FF7AC0"/>
    <w:rsid w:val="00FF7DD8"/>
    <w:rsid w:val="00FF7E6E"/>
    <w:rsid w:val="00FF7F8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F51507D-CAFE-4E41-AB7C-D3FF85198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C6098"/>
    <w:pPr>
      <w:spacing w:after="200" w:line="276" w:lineRule="auto"/>
    </w:pPr>
    <w:rPr>
      <w:rFonts w:eastAsiaTheme="minorEastAsia"/>
      <w:lang w:val="ru-RU" w:eastAsia="ru-RU"/>
    </w:rPr>
  </w:style>
  <w:style w:type="paragraph" w:styleId="1">
    <w:name w:val="heading 1"/>
    <w:basedOn w:val="a"/>
    <w:next w:val="a"/>
    <w:link w:val="10"/>
    <w:uiPriority w:val="9"/>
    <w:qFormat/>
    <w:rsid w:val="0086696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022E25"/>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022E25"/>
    <w:rPr>
      <w:rFonts w:asciiTheme="majorHAnsi" w:eastAsiaTheme="majorEastAsia" w:hAnsiTheme="majorHAnsi" w:cstheme="majorBidi"/>
      <w:b/>
      <w:bCs/>
      <w:color w:val="5B9BD5" w:themeColor="accent1"/>
      <w:sz w:val="26"/>
      <w:szCs w:val="26"/>
      <w:lang w:val="ru-RU" w:eastAsia="ru-RU"/>
    </w:rPr>
  </w:style>
  <w:style w:type="paragraph" w:styleId="a3">
    <w:name w:val="List Paragraph"/>
    <w:basedOn w:val="a"/>
    <w:qFormat/>
    <w:rsid w:val="00022E25"/>
    <w:pPr>
      <w:widowControl w:val="0"/>
      <w:spacing w:after="0" w:line="240" w:lineRule="auto"/>
      <w:ind w:left="720" w:firstLine="720"/>
      <w:contextualSpacing/>
      <w:jc w:val="both"/>
    </w:pPr>
    <w:rPr>
      <w:rFonts w:ascii="Liberation Serif" w:eastAsia="SimSun" w:hAnsi="Liberation Serif" w:cs="Mangal"/>
      <w:color w:val="00000A"/>
      <w:kern w:val="1"/>
      <w:sz w:val="28"/>
      <w:szCs w:val="20"/>
      <w:lang w:val="uk-UA" w:eastAsia="zh-CN" w:bidi="hi-IN"/>
    </w:rPr>
  </w:style>
  <w:style w:type="paragraph" w:styleId="a4">
    <w:name w:val="footer"/>
    <w:basedOn w:val="a"/>
    <w:link w:val="a5"/>
    <w:uiPriority w:val="99"/>
    <w:unhideWhenUsed/>
    <w:rsid w:val="00022E25"/>
    <w:pPr>
      <w:tabs>
        <w:tab w:val="center" w:pos="4677"/>
        <w:tab w:val="right" w:pos="9355"/>
      </w:tabs>
      <w:spacing w:after="0" w:line="240" w:lineRule="auto"/>
    </w:pPr>
  </w:style>
  <w:style w:type="character" w:customStyle="1" w:styleId="a5">
    <w:name w:val="Нижній колонтитул Знак"/>
    <w:basedOn w:val="a0"/>
    <w:link w:val="a4"/>
    <w:uiPriority w:val="99"/>
    <w:rsid w:val="00022E25"/>
    <w:rPr>
      <w:rFonts w:eastAsiaTheme="minorEastAsia"/>
      <w:lang w:val="ru-RU" w:eastAsia="ru-RU"/>
    </w:rPr>
  </w:style>
  <w:style w:type="paragraph" w:styleId="a6">
    <w:name w:val="Balloon Text"/>
    <w:basedOn w:val="a"/>
    <w:link w:val="a7"/>
    <w:uiPriority w:val="99"/>
    <w:semiHidden/>
    <w:unhideWhenUsed/>
    <w:rsid w:val="005502DE"/>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5502DE"/>
    <w:rPr>
      <w:rFonts w:ascii="Segoe UI" w:eastAsiaTheme="minorEastAsia" w:hAnsi="Segoe UI" w:cs="Segoe UI"/>
      <w:sz w:val="18"/>
      <w:szCs w:val="18"/>
      <w:lang w:val="ru-RU" w:eastAsia="ru-RU"/>
    </w:rPr>
  </w:style>
  <w:style w:type="paragraph" w:customStyle="1" w:styleId="11">
    <w:name w:val="Абзац списка1"/>
    <w:basedOn w:val="a"/>
    <w:rsid w:val="00EE0F3A"/>
    <w:pPr>
      <w:widowControl w:val="0"/>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character" w:styleId="a8">
    <w:name w:val="Hyperlink"/>
    <w:basedOn w:val="a0"/>
    <w:uiPriority w:val="99"/>
    <w:semiHidden/>
    <w:unhideWhenUsed/>
    <w:rsid w:val="00C96C8E"/>
    <w:rPr>
      <w:color w:val="0000FF"/>
      <w:u w:val="single"/>
    </w:rPr>
  </w:style>
  <w:style w:type="paragraph" w:customStyle="1" w:styleId="12">
    <w:name w:val="Абзац списку1"/>
    <w:basedOn w:val="a"/>
    <w:rsid w:val="007939C6"/>
    <w:pPr>
      <w:widowControl w:val="0"/>
      <w:tabs>
        <w:tab w:val="left" w:pos="72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character" w:customStyle="1" w:styleId="10">
    <w:name w:val="Заголовок 1 Знак"/>
    <w:basedOn w:val="a0"/>
    <w:link w:val="1"/>
    <w:uiPriority w:val="9"/>
    <w:rsid w:val="00866965"/>
    <w:rPr>
      <w:rFonts w:asciiTheme="majorHAnsi" w:eastAsiaTheme="majorEastAsia" w:hAnsiTheme="majorHAnsi" w:cstheme="majorBidi"/>
      <w:color w:val="2E74B5" w:themeColor="accent1" w:themeShade="BF"/>
      <w:sz w:val="32"/>
      <w:szCs w:val="32"/>
      <w:lang w:val="ru-RU" w:eastAsia="ru-RU"/>
    </w:rPr>
  </w:style>
  <w:style w:type="paragraph" w:customStyle="1" w:styleId="21">
    <w:name w:val="Абзац списку2"/>
    <w:basedOn w:val="a"/>
    <w:rsid w:val="00EE3957"/>
    <w:pPr>
      <w:widowControl w:val="0"/>
      <w:tabs>
        <w:tab w:val="left" w:pos="50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3">
    <w:name w:val="Абзац списку3"/>
    <w:basedOn w:val="a"/>
    <w:rsid w:val="005D41C2"/>
    <w:pPr>
      <w:widowControl w:val="0"/>
      <w:tabs>
        <w:tab w:val="left" w:pos="50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4">
    <w:name w:val="Абзац списку4"/>
    <w:basedOn w:val="a"/>
    <w:rsid w:val="0009044D"/>
    <w:pPr>
      <w:widowControl w:val="0"/>
      <w:tabs>
        <w:tab w:val="left" w:pos="50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5">
    <w:name w:val="Абзац списку5"/>
    <w:basedOn w:val="a"/>
    <w:rsid w:val="00B50450"/>
    <w:pPr>
      <w:widowControl w:val="0"/>
      <w:tabs>
        <w:tab w:val="left" w:pos="720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6">
    <w:name w:val="Абзац списку6"/>
    <w:basedOn w:val="a"/>
    <w:rsid w:val="00A5342B"/>
    <w:pPr>
      <w:widowControl w:val="0"/>
      <w:tabs>
        <w:tab w:val="left" w:pos="86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character" w:styleId="a9">
    <w:name w:val="Strong"/>
    <w:basedOn w:val="a0"/>
    <w:uiPriority w:val="22"/>
    <w:qFormat/>
    <w:rsid w:val="00E470F2"/>
    <w:rPr>
      <w:b/>
      <w:bCs/>
    </w:rPr>
  </w:style>
  <w:style w:type="character" w:customStyle="1" w:styleId="apple-converted-space">
    <w:name w:val="apple-converted-space"/>
    <w:basedOn w:val="a0"/>
    <w:rsid w:val="00E470F2"/>
  </w:style>
  <w:style w:type="paragraph" w:styleId="aa">
    <w:name w:val="No Spacing"/>
    <w:uiPriority w:val="1"/>
    <w:qFormat/>
    <w:rsid w:val="00B861AB"/>
    <w:pPr>
      <w:widowControl w:val="0"/>
      <w:suppressAutoHyphens/>
      <w:spacing w:after="0" w:line="240" w:lineRule="auto"/>
    </w:pPr>
    <w:rPr>
      <w:rFonts w:ascii="Liberation Serif" w:eastAsia="SimSun" w:hAnsi="Liberation Serif" w:cs="Mangal"/>
      <w:color w:val="00000A"/>
      <w:sz w:val="24"/>
      <w:szCs w:val="21"/>
      <w:lang w:eastAsia="zh-CN" w:bidi="hi-IN"/>
    </w:rPr>
  </w:style>
  <w:style w:type="character" w:styleId="ab">
    <w:name w:val="FollowedHyperlink"/>
    <w:basedOn w:val="a0"/>
    <w:uiPriority w:val="99"/>
    <w:semiHidden/>
    <w:unhideWhenUsed/>
    <w:rsid w:val="004772C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522107">
      <w:bodyDiv w:val="1"/>
      <w:marLeft w:val="0"/>
      <w:marRight w:val="0"/>
      <w:marTop w:val="0"/>
      <w:marBottom w:val="0"/>
      <w:divBdr>
        <w:top w:val="none" w:sz="0" w:space="0" w:color="auto"/>
        <w:left w:val="none" w:sz="0" w:space="0" w:color="auto"/>
        <w:bottom w:val="none" w:sz="0" w:space="0" w:color="auto"/>
        <w:right w:val="none" w:sz="0" w:space="0" w:color="auto"/>
      </w:divBdr>
    </w:div>
    <w:div w:id="129634673">
      <w:bodyDiv w:val="1"/>
      <w:marLeft w:val="0"/>
      <w:marRight w:val="0"/>
      <w:marTop w:val="0"/>
      <w:marBottom w:val="0"/>
      <w:divBdr>
        <w:top w:val="none" w:sz="0" w:space="0" w:color="auto"/>
        <w:left w:val="none" w:sz="0" w:space="0" w:color="auto"/>
        <w:bottom w:val="none" w:sz="0" w:space="0" w:color="auto"/>
        <w:right w:val="none" w:sz="0" w:space="0" w:color="auto"/>
      </w:divBdr>
    </w:div>
    <w:div w:id="616448769">
      <w:bodyDiv w:val="1"/>
      <w:marLeft w:val="0"/>
      <w:marRight w:val="0"/>
      <w:marTop w:val="0"/>
      <w:marBottom w:val="0"/>
      <w:divBdr>
        <w:top w:val="none" w:sz="0" w:space="0" w:color="auto"/>
        <w:left w:val="none" w:sz="0" w:space="0" w:color="auto"/>
        <w:bottom w:val="none" w:sz="0" w:space="0" w:color="auto"/>
        <w:right w:val="none" w:sz="0" w:space="0" w:color="auto"/>
      </w:divBdr>
    </w:div>
    <w:div w:id="751008603">
      <w:bodyDiv w:val="1"/>
      <w:marLeft w:val="0"/>
      <w:marRight w:val="0"/>
      <w:marTop w:val="0"/>
      <w:marBottom w:val="0"/>
      <w:divBdr>
        <w:top w:val="none" w:sz="0" w:space="0" w:color="auto"/>
        <w:left w:val="none" w:sz="0" w:space="0" w:color="auto"/>
        <w:bottom w:val="none" w:sz="0" w:space="0" w:color="auto"/>
        <w:right w:val="none" w:sz="0" w:space="0" w:color="auto"/>
      </w:divBdr>
    </w:div>
    <w:div w:id="955989630">
      <w:bodyDiv w:val="1"/>
      <w:marLeft w:val="0"/>
      <w:marRight w:val="0"/>
      <w:marTop w:val="0"/>
      <w:marBottom w:val="0"/>
      <w:divBdr>
        <w:top w:val="none" w:sz="0" w:space="0" w:color="auto"/>
        <w:left w:val="none" w:sz="0" w:space="0" w:color="auto"/>
        <w:bottom w:val="none" w:sz="0" w:space="0" w:color="auto"/>
        <w:right w:val="none" w:sz="0" w:space="0" w:color="auto"/>
      </w:divBdr>
    </w:div>
    <w:div w:id="969238959">
      <w:bodyDiv w:val="1"/>
      <w:marLeft w:val="0"/>
      <w:marRight w:val="0"/>
      <w:marTop w:val="0"/>
      <w:marBottom w:val="0"/>
      <w:divBdr>
        <w:top w:val="none" w:sz="0" w:space="0" w:color="auto"/>
        <w:left w:val="none" w:sz="0" w:space="0" w:color="auto"/>
        <w:bottom w:val="none" w:sz="0" w:space="0" w:color="auto"/>
        <w:right w:val="none" w:sz="0" w:space="0" w:color="auto"/>
      </w:divBdr>
    </w:div>
    <w:div w:id="1238906118">
      <w:bodyDiv w:val="1"/>
      <w:marLeft w:val="0"/>
      <w:marRight w:val="0"/>
      <w:marTop w:val="0"/>
      <w:marBottom w:val="0"/>
      <w:divBdr>
        <w:top w:val="none" w:sz="0" w:space="0" w:color="auto"/>
        <w:left w:val="none" w:sz="0" w:space="0" w:color="auto"/>
        <w:bottom w:val="none" w:sz="0" w:space="0" w:color="auto"/>
        <w:right w:val="none" w:sz="0" w:space="0" w:color="auto"/>
      </w:divBdr>
    </w:div>
    <w:div w:id="2079939295">
      <w:bodyDiv w:val="1"/>
      <w:marLeft w:val="0"/>
      <w:marRight w:val="0"/>
      <w:marTop w:val="0"/>
      <w:marBottom w:val="0"/>
      <w:divBdr>
        <w:top w:val="none" w:sz="0" w:space="0" w:color="auto"/>
        <w:left w:val="none" w:sz="0" w:space="0" w:color="auto"/>
        <w:bottom w:val="none" w:sz="0" w:space="0" w:color="auto"/>
        <w:right w:val="none" w:sz="0" w:space="0" w:color="auto"/>
      </w:divBdr>
      <w:divsChild>
        <w:div w:id="53235193">
          <w:marLeft w:val="0"/>
          <w:marRight w:val="0"/>
          <w:marTop w:val="0"/>
          <w:marBottom w:val="0"/>
          <w:divBdr>
            <w:top w:val="none" w:sz="0" w:space="0" w:color="auto"/>
            <w:left w:val="none" w:sz="0" w:space="0" w:color="auto"/>
            <w:bottom w:val="none" w:sz="0" w:space="0" w:color="auto"/>
            <w:right w:val="none" w:sz="0" w:space="0" w:color="auto"/>
          </w:divBdr>
          <w:divsChild>
            <w:div w:id="1217931507">
              <w:marLeft w:val="0"/>
              <w:marRight w:val="0"/>
              <w:marTop w:val="0"/>
              <w:marBottom w:val="0"/>
              <w:divBdr>
                <w:top w:val="none" w:sz="0" w:space="0" w:color="auto"/>
                <w:left w:val="none" w:sz="0" w:space="0" w:color="auto"/>
                <w:bottom w:val="none" w:sz="0" w:space="0" w:color="auto"/>
                <w:right w:val="none" w:sz="0" w:space="0" w:color="auto"/>
              </w:divBdr>
              <w:divsChild>
                <w:div w:id="1566526448">
                  <w:marLeft w:val="0"/>
                  <w:marRight w:val="0"/>
                  <w:marTop w:val="0"/>
                  <w:marBottom w:val="0"/>
                  <w:divBdr>
                    <w:top w:val="none" w:sz="0" w:space="0" w:color="auto"/>
                    <w:left w:val="none" w:sz="0" w:space="0" w:color="auto"/>
                    <w:bottom w:val="none" w:sz="0" w:space="0" w:color="auto"/>
                    <w:right w:val="none" w:sz="0" w:space="0" w:color="auto"/>
                  </w:divBdr>
                  <w:divsChild>
                    <w:div w:id="164862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6197036">
          <w:marLeft w:val="0"/>
          <w:marRight w:val="0"/>
          <w:marTop w:val="0"/>
          <w:marBottom w:val="0"/>
          <w:divBdr>
            <w:top w:val="none" w:sz="0" w:space="0" w:color="auto"/>
            <w:left w:val="none" w:sz="0" w:space="0" w:color="auto"/>
            <w:bottom w:val="none" w:sz="0" w:space="0" w:color="auto"/>
            <w:right w:val="none" w:sz="0" w:space="0" w:color="auto"/>
          </w:divBdr>
          <w:divsChild>
            <w:div w:id="601837184">
              <w:marLeft w:val="0"/>
              <w:marRight w:val="0"/>
              <w:marTop w:val="1170"/>
              <w:marBottom w:val="225"/>
              <w:divBdr>
                <w:top w:val="none" w:sz="0" w:space="0" w:color="auto"/>
                <w:left w:val="none" w:sz="0" w:space="0" w:color="auto"/>
                <w:bottom w:val="none" w:sz="0" w:space="0" w:color="auto"/>
                <w:right w:val="none" w:sz="0" w:space="0" w:color="auto"/>
              </w:divBdr>
              <w:divsChild>
                <w:div w:id="487981083">
                  <w:marLeft w:val="0"/>
                  <w:marRight w:val="0"/>
                  <w:marTop w:val="0"/>
                  <w:marBottom w:val="0"/>
                  <w:divBdr>
                    <w:top w:val="none" w:sz="0" w:space="0" w:color="auto"/>
                    <w:left w:val="none" w:sz="0" w:space="0" w:color="auto"/>
                    <w:bottom w:val="none" w:sz="0" w:space="0" w:color="auto"/>
                    <w:right w:val="none" w:sz="0" w:space="0" w:color="auto"/>
                  </w:divBdr>
                  <w:divsChild>
                    <w:div w:id="953095333">
                      <w:marLeft w:val="0"/>
                      <w:marRight w:val="0"/>
                      <w:marTop w:val="0"/>
                      <w:marBottom w:val="300"/>
                      <w:divBdr>
                        <w:top w:val="none" w:sz="0" w:space="0" w:color="auto"/>
                        <w:left w:val="none" w:sz="0" w:space="0" w:color="auto"/>
                        <w:bottom w:val="none" w:sz="0" w:space="0" w:color="auto"/>
                        <w:right w:val="none" w:sz="0" w:space="0" w:color="auto"/>
                      </w:divBdr>
                      <w:divsChild>
                        <w:div w:id="455636041">
                          <w:marLeft w:val="0"/>
                          <w:marRight w:val="0"/>
                          <w:marTop w:val="0"/>
                          <w:marBottom w:val="300"/>
                          <w:divBdr>
                            <w:top w:val="none" w:sz="0" w:space="0" w:color="auto"/>
                            <w:left w:val="none" w:sz="0" w:space="0" w:color="auto"/>
                            <w:bottom w:val="none" w:sz="0" w:space="0" w:color="auto"/>
                            <w:right w:val="none" w:sz="0" w:space="0" w:color="auto"/>
                          </w:divBdr>
                          <w:divsChild>
                            <w:div w:id="1316763569">
                              <w:marLeft w:val="0"/>
                              <w:marRight w:val="0"/>
                              <w:marTop w:val="0"/>
                              <w:marBottom w:val="0"/>
                              <w:divBdr>
                                <w:top w:val="none" w:sz="0" w:space="0" w:color="auto"/>
                                <w:left w:val="none" w:sz="0" w:space="0" w:color="auto"/>
                                <w:bottom w:val="none" w:sz="0" w:space="0" w:color="auto"/>
                                <w:right w:val="none" w:sz="0" w:space="0" w:color="auto"/>
                              </w:divBdr>
                              <w:divsChild>
                                <w:div w:id="1460029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03F746-89FB-4673-BDA0-5148B2A8D7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22184</TotalTime>
  <Pages>8</Pages>
  <Words>13314</Words>
  <Characters>7589</Characters>
  <Application>Microsoft Office Word</Application>
  <DocSecurity>0</DocSecurity>
  <Lines>63</Lines>
  <Paragraphs>41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20862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Vakalyuk Anastasiya</dc:creator>
  <cp:keywords/>
  <dc:description/>
  <cp:lastModifiedBy>Vakalyuk Anastasiya</cp:lastModifiedBy>
  <cp:revision>5017</cp:revision>
  <cp:lastPrinted>2021-09-16T07:05:00Z</cp:lastPrinted>
  <dcterms:created xsi:type="dcterms:W3CDTF">2016-02-24T08:35:00Z</dcterms:created>
  <dcterms:modified xsi:type="dcterms:W3CDTF">2021-11-02T07:53:00Z</dcterms:modified>
</cp:coreProperties>
</file>