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E99" w:rsidRDefault="00146532" w:rsidP="008E3CD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4230BB" w:rsidRPr="00B861AB" w:rsidRDefault="004230BB" w:rsidP="008E3CD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3F41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13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023F4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13.09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271D69" w:rsidRPr="00244725" w:rsidRDefault="00023F41" w:rsidP="0024472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23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465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69469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.2021</w:t>
      </w: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067BFC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2358CB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622346" w:rsidRPr="002358CB" w:rsidRDefault="00622346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27DE7" w:rsidRDefault="00927DE7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03B3B" w:rsidRDefault="00927DE7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27DE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403B3B" w:rsidRPr="00403B3B">
        <w:rPr>
          <w:rFonts w:ascii="Times New Roman" w:eastAsia="Times New Roman" w:hAnsi="Times New Roman" w:cs="Times New Roman"/>
          <w:sz w:val="28"/>
          <w:szCs w:val="28"/>
          <w:lang w:val="uk-UA"/>
        </w:rPr>
        <w:t>Вітренко А.О. - голова постійної  комісії  Київської  міської  ради  з питань бюджету та соціально-економічного розвитку, голова депутатської фракції «Слуга народу».</w:t>
      </w:r>
    </w:p>
    <w:p w:rsidR="00403B3B" w:rsidRDefault="00403B3B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Pr="00403B3B">
        <w:t xml:space="preserve"> </w:t>
      </w:r>
      <w:r w:rsidRPr="00403B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Терентьєв М.О. - голова  постійної  комісії  Київської  міської  ради  з питань архітектури, містобудування та земельних відносин.   </w:t>
      </w:r>
    </w:p>
    <w:p w:rsidR="00403B3B" w:rsidRDefault="00403B3B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proofErr w:type="spellStart"/>
      <w:r w:rsidRPr="00403B3B">
        <w:rPr>
          <w:rFonts w:ascii="Times New Roman" w:eastAsia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403B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М.О. - голова постійної  комісії  Київської  міської  ради з питань власності.  </w:t>
      </w:r>
    </w:p>
    <w:p w:rsidR="00403B3B" w:rsidRDefault="00403B3B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1B2D38" w:rsidRPr="001B2D38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суспільних комунікацій.</w:t>
      </w:r>
    </w:p>
    <w:p w:rsidR="00103946" w:rsidRDefault="00103946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103946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 постійної  комісії  Київської  міської  ради  з питань охорони культурної спадщини, голова депутатської фракції «Єдність».</w:t>
      </w:r>
    </w:p>
    <w:p w:rsidR="00103946" w:rsidRDefault="00103946" w:rsidP="001039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103946">
        <w:rPr>
          <w:rFonts w:ascii="Times New Roman" w:eastAsia="Times New Roman" w:hAnsi="Times New Roman" w:cs="Times New Roman"/>
          <w:sz w:val="28"/>
          <w:szCs w:val="28"/>
          <w:lang w:val="uk-UA"/>
        </w:rPr>
        <w:t>Васильчук В.В. - голова постійної комісії Київської міської ради з питань освіти і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B2D38" w:rsidRDefault="00103946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1B2D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1B2D38" w:rsidRPr="001B2D38">
        <w:rPr>
          <w:rFonts w:ascii="Times New Roman" w:eastAsia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="001B2D38" w:rsidRPr="001B2D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В.С. - голова  постійної  комісії  Київської міської ради з питань підприємництва, промисловості та міського благоустрою.</w:t>
      </w:r>
    </w:p>
    <w:p w:rsidR="00403B3B" w:rsidRDefault="00103946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1B2D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1B2D38" w:rsidRPr="001B2D38">
        <w:rPr>
          <w:rFonts w:ascii="Times New Roman" w:eastAsia="Times New Roman" w:hAnsi="Times New Roman" w:cs="Times New Roman"/>
          <w:sz w:val="28"/>
          <w:szCs w:val="28"/>
          <w:lang w:val="uk-UA"/>
        </w:rPr>
        <w:t>Кириленко І.І. - голова  постійної  комісії  Київської міської ради з питань регуляторної політики.</w:t>
      </w:r>
    </w:p>
    <w:p w:rsidR="00A06C61" w:rsidRDefault="00A06C6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A06C61">
        <w:rPr>
          <w:rFonts w:ascii="Times New Roman" w:eastAsia="Times New Roman" w:hAnsi="Times New Roman" w:cs="Times New Roman"/>
          <w:sz w:val="28"/>
          <w:szCs w:val="28"/>
          <w:lang w:val="uk-UA"/>
        </w:rPr>
        <w:t>Ярмоленко Ю.О. - голова постійної комісії Київської міської ради з питань місцевого самоврядування, регіональних та міжнародних зв’язків.</w:t>
      </w:r>
    </w:p>
    <w:p w:rsidR="00A06C61" w:rsidRDefault="00A06C6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A06C61">
        <w:rPr>
          <w:rFonts w:ascii="Times New Roman" w:eastAsia="Times New Roman" w:hAnsi="Times New Roman" w:cs="Times New Roman"/>
          <w:sz w:val="28"/>
          <w:szCs w:val="28"/>
          <w:lang w:val="uk-UA"/>
        </w:rPr>
        <w:t>Мондриївський В.М. - співголова депутатської фракції «УДАР Віталія Кличка».</w:t>
      </w:r>
    </w:p>
    <w:p w:rsidR="00A06C61" w:rsidRDefault="00A06C6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A06C6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- голова депутатської фракції політичної партії «Європейська Солідарність».</w:t>
      </w:r>
    </w:p>
    <w:p w:rsidR="00A06C61" w:rsidRDefault="00A06C6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A06C61">
        <w:rPr>
          <w:rFonts w:ascii="Times New Roman" w:eastAsia="Times New Roman" w:hAnsi="Times New Roman" w:cs="Times New Roman"/>
          <w:sz w:val="28"/>
          <w:szCs w:val="28"/>
          <w:lang w:val="uk-UA"/>
        </w:rPr>
        <w:t>Наконечний М.В. - уповноважений представник депутатської фракції «ОПОЗИЦІЙНА ПЛАТФОРМА – ЗА ЖИТТЯ».</w:t>
      </w:r>
    </w:p>
    <w:p w:rsidR="00A06C61" w:rsidRDefault="00A06C6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13. </w:t>
      </w:r>
      <w:proofErr w:type="spellStart"/>
      <w:r w:rsidR="00B14417" w:rsidRPr="00B14417">
        <w:rPr>
          <w:rFonts w:ascii="Times New Roman" w:eastAsia="Times New Roman" w:hAnsi="Times New Roman" w:cs="Times New Roman"/>
          <w:sz w:val="28"/>
          <w:szCs w:val="28"/>
          <w:lang w:val="uk-UA"/>
        </w:rPr>
        <w:t>Маленко</w:t>
      </w:r>
      <w:proofErr w:type="spellEnd"/>
      <w:r w:rsidR="00B14417" w:rsidRPr="00B144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Г.С. - голова депутатської фракції «ГОЛОС».</w:t>
      </w:r>
    </w:p>
    <w:p w:rsidR="00B14417" w:rsidRDefault="00B14417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B14417">
        <w:rPr>
          <w:rFonts w:ascii="Times New Roman" w:eastAsia="Times New Roman" w:hAnsi="Times New Roman" w:cs="Times New Roman"/>
          <w:sz w:val="28"/>
          <w:szCs w:val="28"/>
          <w:lang w:val="uk-UA"/>
        </w:rPr>
        <w:t>Шлапак А.В. - перша заступниця голови депутатської фракції «Всеукраїнське об’єднання «Батьківщина».</w:t>
      </w:r>
    </w:p>
    <w:p w:rsidR="00A06C61" w:rsidRDefault="00A06C6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06C61" w:rsidRDefault="00A06CD4" w:rsidP="00A06C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06CD4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Депутати Київської міської ради Федоренко Ю.С., депутатська фракція «Слуга народу», Кулеба Є.А., депутатська фракція «Слуга народу»,</w:t>
      </w:r>
      <w:r w:rsidRPr="00A06CD4">
        <w:t xml:space="preserve"> </w:t>
      </w:r>
      <w:r>
        <w:rPr>
          <w:lang w:val="uk-UA"/>
        </w:rPr>
        <w:t xml:space="preserve">                          </w:t>
      </w:r>
      <w:r w:rsidRPr="00A06CD4">
        <w:rPr>
          <w:rFonts w:ascii="Times New Roman" w:eastAsia="Times New Roman" w:hAnsi="Times New Roman" w:cs="Times New Roman"/>
          <w:sz w:val="28"/>
          <w:szCs w:val="28"/>
          <w:lang w:val="uk-UA"/>
        </w:rPr>
        <w:t>в.о. начальника управління правового забезпечення діяльності Київської міс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</w:t>
      </w:r>
      <w:r w:rsidR="00490B1D">
        <w:rPr>
          <w:rFonts w:ascii="Times New Roman" w:eastAsia="Times New Roman" w:hAnsi="Times New Roman" w:cs="Times New Roman"/>
          <w:sz w:val="28"/>
          <w:szCs w:val="28"/>
          <w:lang w:val="uk-UA"/>
        </w:rPr>
        <w:t>ради Положишник В.О., начальник</w:t>
      </w:r>
      <w:r w:rsidRPr="00A06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організаційного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A06CD4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діяльності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Омельченко А.В.</w:t>
      </w:r>
    </w:p>
    <w:p w:rsidR="000629C8" w:rsidRDefault="000629C8" w:rsidP="00B14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62434" w:rsidRDefault="00262434" w:rsidP="00EA50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5071" w:rsidRPr="00EA5071" w:rsidRDefault="003922B9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22B9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</w:t>
      </w:r>
      <w:r>
        <w:rPr>
          <w:rFonts w:ascii="Times New Roman" w:hAnsi="Times New Roman" w:cs="Times New Roman"/>
          <w:sz w:val="28"/>
          <w:szCs w:val="28"/>
          <w:lang w:val="uk-UA"/>
        </w:rPr>
        <w:t>нко В.В. повідомив, що кворум є</w:t>
      </w:r>
      <w:r w:rsidR="00AC6EAD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</w:t>
      </w:r>
      <w:r w:rsidR="00EA5071" w:rsidRPr="00EA5071">
        <w:rPr>
          <w:rFonts w:ascii="Times New Roman" w:hAnsi="Times New Roman" w:cs="Times New Roman"/>
          <w:sz w:val="28"/>
          <w:szCs w:val="28"/>
          <w:lang w:val="uk-UA"/>
        </w:rPr>
        <w:t>апропонував перейти до розгляду проєкту порядку денного пленарного засідання ІІ сесії Київсь</w:t>
      </w:r>
      <w:r w:rsidR="00EA5071">
        <w:rPr>
          <w:rFonts w:ascii="Times New Roman" w:hAnsi="Times New Roman" w:cs="Times New Roman"/>
          <w:sz w:val="28"/>
          <w:szCs w:val="28"/>
          <w:lang w:val="uk-UA"/>
        </w:rPr>
        <w:t xml:space="preserve">кої </w:t>
      </w:r>
      <w:r w:rsidR="0005044E">
        <w:rPr>
          <w:rFonts w:ascii="Times New Roman" w:hAnsi="Times New Roman" w:cs="Times New Roman"/>
          <w:sz w:val="28"/>
          <w:szCs w:val="28"/>
          <w:lang w:val="uk-UA"/>
        </w:rPr>
        <w:t>міської ради ІХ скликання 23 вересня</w:t>
      </w:r>
      <w:r w:rsidR="00EA5071" w:rsidRPr="00EA5071">
        <w:rPr>
          <w:rFonts w:ascii="Times New Roman" w:hAnsi="Times New Roman" w:cs="Times New Roman"/>
          <w:sz w:val="28"/>
          <w:szCs w:val="28"/>
          <w:lang w:val="uk-UA"/>
        </w:rPr>
        <w:t xml:space="preserve"> 2021 року.</w:t>
      </w:r>
    </w:p>
    <w:p w:rsidR="00EA5071" w:rsidRPr="00EA5071" w:rsidRDefault="00EA5071" w:rsidP="00EA50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5071" w:rsidRDefault="00EA5071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5071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EA5071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05044E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23 верес</w:t>
      </w:r>
      <w:r w:rsidRPr="00EA5071">
        <w:rPr>
          <w:rFonts w:ascii="Times New Roman" w:hAnsi="Times New Roman" w:cs="Times New Roman"/>
          <w:sz w:val="28"/>
          <w:szCs w:val="28"/>
          <w:lang w:val="uk-UA"/>
        </w:rPr>
        <w:t>ня 2021 року.</w:t>
      </w:r>
    </w:p>
    <w:p w:rsidR="00B93029" w:rsidRDefault="00B93029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3029" w:rsidRDefault="003E28E1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28E1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3E28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E28E1">
        <w:rPr>
          <w:rFonts w:ascii="Times New Roman" w:hAnsi="Times New Roman" w:cs="Times New Roman"/>
          <w:sz w:val="28"/>
          <w:szCs w:val="28"/>
          <w:lang w:val="uk-UA"/>
        </w:rPr>
        <w:t>повноважений представник депутатської фракції «ОПОЗИЦІЙНА ПЛАТФОРМА – ЗА ЖИТТЯ»</w:t>
      </w:r>
      <w:r w:rsidRPr="003E28E1">
        <w:t xml:space="preserve"> </w:t>
      </w:r>
      <w:r w:rsidRPr="003E28E1">
        <w:rPr>
          <w:rFonts w:ascii="Times New Roman" w:hAnsi="Times New Roman" w:cs="Times New Roman"/>
          <w:sz w:val="28"/>
          <w:szCs w:val="28"/>
          <w:lang w:val="uk-UA"/>
        </w:rPr>
        <w:t>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конечний М.В. </w:t>
      </w:r>
      <w:r w:rsidRPr="003E28E1">
        <w:rPr>
          <w:rFonts w:ascii="Times New Roman" w:hAnsi="Times New Roman" w:cs="Times New Roman"/>
          <w:sz w:val="28"/>
          <w:szCs w:val="28"/>
          <w:lang w:val="uk-UA"/>
        </w:rPr>
        <w:t>та озвучив пропозицію щодо включення до проєкту порядку денного таких проєктів рішень Київської міської ради:</w:t>
      </w:r>
    </w:p>
    <w:p w:rsidR="006F10D2" w:rsidRDefault="006F10D2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6F10D2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Положення про громадську приймальню депутата Київської міської ради, затвердженого рішенням Київської місько</w:t>
      </w:r>
      <w:r>
        <w:rPr>
          <w:rFonts w:ascii="Times New Roman" w:hAnsi="Times New Roman" w:cs="Times New Roman"/>
          <w:sz w:val="28"/>
          <w:szCs w:val="28"/>
          <w:lang w:val="uk-UA"/>
        </w:rPr>
        <w:t>ї ради від 22.02.2007 № 172/833 (в</w:t>
      </w:r>
      <w:r w:rsidRPr="006F10D2">
        <w:rPr>
          <w:rFonts w:ascii="Times New Roman" w:hAnsi="Times New Roman" w:cs="Times New Roman"/>
          <w:sz w:val="28"/>
          <w:szCs w:val="28"/>
          <w:lang w:val="uk-UA"/>
        </w:rPr>
        <w:t>ід 27.07.2021 № 08/231-2762/ПР).</w:t>
      </w:r>
    </w:p>
    <w:p w:rsidR="006F10D2" w:rsidRDefault="006F10D2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6F10D2">
        <w:rPr>
          <w:rFonts w:ascii="Times New Roman" w:hAnsi="Times New Roman" w:cs="Times New Roman"/>
          <w:sz w:val="28"/>
          <w:szCs w:val="28"/>
          <w:lang w:val="uk-UA"/>
        </w:rPr>
        <w:t xml:space="preserve">Про поновлення товариству з обмеженою відповідальністю «УКРАЇНСЬКИЙ ФОНД РОЗВИТКУ РЕГІОНІВ» договору оренди земельної ділянки від 21 січня 2006 року № </w:t>
      </w:r>
      <w:r>
        <w:rPr>
          <w:rFonts w:ascii="Times New Roman" w:hAnsi="Times New Roman" w:cs="Times New Roman"/>
          <w:sz w:val="28"/>
          <w:szCs w:val="28"/>
          <w:lang w:val="uk-UA"/>
        </w:rPr>
        <w:t>82-6-00338 (586505748) (в</w:t>
      </w:r>
      <w:r w:rsidRPr="006F10D2">
        <w:rPr>
          <w:rFonts w:ascii="Times New Roman" w:hAnsi="Times New Roman" w:cs="Times New Roman"/>
          <w:sz w:val="28"/>
          <w:szCs w:val="28"/>
          <w:lang w:val="uk-UA"/>
        </w:rPr>
        <w:t>ід 13.05.2021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6F10D2">
        <w:rPr>
          <w:rFonts w:ascii="Times New Roman" w:hAnsi="Times New Roman" w:cs="Times New Roman"/>
          <w:sz w:val="28"/>
          <w:szCs w:val="28"/>
          <w:lang w:val="uk-UA"/>
        </w:rPr>
        <w:t xml:space="preserve"> № 08/231-1542/ПР)</w:t>
      </w:r>
      <w:r w:rsidR="00FA69DA">
        <w:rPr>
          <w:rFonts w:ascii="Times New Roman" w:hAnsi="Times New Roman" w:cs="Times New Roman"/>
          <w:sz w:val="28"/>
          <w:szCs w:val="28"/>
          <w:lang w:val="uk-UA"/>
        </w:rPr>
        <w:t xml:space="preserve"> (повторно)</w:t>
      </w:r>
      <w:r w:rsidRPr="006F10D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637FC" w:rsidRDefault="009637FC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9637FC">
        <w:rPr>
          <w:rFonts w:ascii="Times New Roman" w:hAnsi="Times New Roman" w:cs="Times New Roman"/>
          <w:sz w:val="28"/>
          <w:szCs w:val="28"/>
          <w:lang w:val="uk-UA"/>
        </w:rPr>
        <w:t>Про поновлення фізичній особі</w:t>
      </w:r>
      <w:r w:rsidR="006945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37F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945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37FC">
        <w:rPr>
          <w:rFonts w:ascii="Times New Roman" w:hAnsi="Times New Roman" w:cs="Times New Roman"/>
          <w:sz w:val="28"/>
          <w:szCs w:val="28"/>
          <w:lang w:val="uk-UA"/>
        </w:rPr>
        <w:t xml:space="preserve">підприємцю </w:t>
      </w:r>
      <w:proofErr w:type="spellStart"/>
      <w:r w:rsidRPr="009637FC">
        <w:rPr>
          <w:rFonts w:ascii="Times New Roman" w:hAnsi="Times New Roman" w:cs="Times New Roman"/>
          <w:sz w:val="28"/>
          <w:szCs w:val="28"/>
          <w:lang w:val="uk-UA"/>
        </w:rPr>
        <w:t>Чернявській</w:t>
      </w:r>
      <w:proofErr w:type="spellEnd"/>
      <w:r w:rsidRPr="009637FC">
        <w:rPr>
          <w:rFonts w:ascii="Times New Roman" w:hAnsi="Times New Roman" w:cs="Times New Roman"/>
          <w:sz w:val="28"/>
          <w:szCs w:val="28"/>
          <w:lang w:val="uk-UA"/>
        </w:rPr>
        <w:t xml:space="preserve"> Марії Петрівні договору оренди земельної ділянки для реконструкції існуючої адміністративно-виробничої будівлі під житловий будинок із вбудованим приміщенням на вул. </w:t>
      </w:r>
      <w:proofErr w:type="spellStart"/>
      <w:r w:rsidRPr="009637FC">
        <w:rPr>
          <w:rFonts w:ascii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Pr="009637FC">
        <w:rPr>
          <w:rFonts w:ascii="Times New Roman" w:hAnsi="Times New Roman" w:cs="Times New Roman"/>
          <w:sz w:val="28"/>
          <w:szCs w:val="28"/>
          <w:lang w:val="uk-UA"/>
        </w:rPr>
        <w:t xml:space="preserve">, 28/2 у </w:t>
      </w:r>
      <w:r>
        <w:rPr>
          <w:rFonts w:ascii="Times New Roman" w:hAnsi="Times New Roman" w:cs="Times New Roman"/>
          <w:sz w:val="28"/>
          <w:szCs w:val="28"/>
          <w:lang w:val="uk-UA"/>
        </w:rPr>
        <w:t>Подільському районі (671950522)  (в</w:t>
      </w:r>
      <w:r w:rsidRPr="009637FC">
        <w:rPr>
          <w:rFonts w:ascii="Times New Roman" w:hAnsi="Times New Roman" w:cs="Times New Roman"/>
          <w:sz w:val="28"/>
          <w:szCs w:val="28"/>
          <w:lang w:val="uk-UA"/>
        </w:rPr>
        <w:t>ід 28.11.2019 № 08/231-3589/ПР).</w:t>
      </w:r>
    </w:p>
    <w:p w:rsidR="00C2684E" w:rsidRDefault="00C2684E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84E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до проєкту рішення Київської міської ради «</w:t>
      </w:r>
      <w:r w:rsidRPr="00C2684E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Положення про громадську приймальню депутата Київської міської ради, затвердженого рішенням Київської міської ради від 22.02.2007 № 172/833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2684E">
        <w:rPr>
          <w:rFonts w:ascii="Times New Roman" w:hAnsi="Times New Roman" w:cs="Times New Roman"/>
          <w:sz w:val="28"/>
          <w:szCs w:val="28"/>
          <w:lang w:val="uk-UA"/>
        </w:rPr>
        <w:t xml:space="preserve"> (від 27.07.2021 № 08/231-2762/ПР).</w:t>
      </w:r>
    </w:p>
    <w:p w:rsidR="00C2684E" w:rsidRPr="00C2684E" w:rsidRDefault="00C2684E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68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>Рекомендувати включити проєкт</w:t>
      </w:r>
      <w:r w:rsidR="00214956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r w:rsidR="0021495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Положення про громадську приймальню депутата Київської міської ради, затвердженого рішенням Київської міської ради від 22.02.2007 № 172/833</w:t>
      </w:r>
      <w:r w:rsidR="0021495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 xml:space="preserve"> (в</w:t>
      </w:r>
      <w:r w:rsidR="00214956">
        <w:rPr>
          <w:rFonts w:ascii="Times New Roman" w:hAnsi="Times New Roman" w:cs="Times New Roman"/>
          <w:sz w:val="28"/>
          <w:szCs w:val="28"/>
          <w:lang w:val="uk-UA"/>
        </w:rPr>
        <w:t>ід 27.07.2021 № 08/231-2762/ПР), «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поновлення фізичній особі</w:t>
      </w:r>
      <w:r w:rsidR="006978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978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 xml:space="preserve">підприємцю </w:t>
      </w:r>
      <w:proofErr w:type="spellStart"/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>Чернявській</w:t>
      </w:r>
      <w:proofErr w:type="spellEnd"/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 xml:space="preserve"> Марії Петрівні договору оренди земельної ділянки для реконструкції існуючої адміністративно-виробничої будівлі під житловий будинок із вбудованим приміщенням на вул. </w:t>
      </w:r>
      <w:proofErr w:type="spellStart"/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>, 28/2 у Подільському районі</w:t>
      </w:r>
      <w:r w:rsidR="0021495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 xml:space="preserve"> (671950522)  (від 28.11.2019</w:t>
      </w:r>
      <w:r w:rsidR="006978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>№ 08/231-3589/ПР</w:t>
      </w:r>
      <w:r w:rsidR="0021495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>до проєкту порядку денного пленарного зас</w:t>
      </w:r>
      <w:r w:rsidR="00214956"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23 верес</w:t>
      </w:r>
      <w:r w:rsidR="00214956" w:rsidRPr="00214956">
        <w:rPr>
          <w:rFonts w:ascii="Times New Roman" w:hAnsi="Times New Roman" w:cs="Times New Roman"/>
          <w:sz w:val="28"/>
          <w:szCs w:val="28"/>
          <w:lang w:val="uk-UA"/>
        </w:rPr>
        <w:t>ня 2021 року.</w:t>
      </w:r>
    </w:p>
    <w:p w:rsidR="00B93029" w:rsidRDefault="00934F8D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934F8D">
        <w:rPr>
          <w:rFonts w:ascii="Times New Roman" w:hAnsi="Times New Roman" w:cs="Times New Roman"/>
          <w:sz w:val="28"/>
          <w:szCs w:val="28"/>
          <w:lang w:val="uk-UA"/>
        </w:rPr>
        <w:t>ерша заступниця голови депутатської фракції «Всеукра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їнське об’єднання «Батьківщина» </w:t>
      </w:r>
      <w:r w:rsidRPr="00934F8D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Шлапак А.В. висловила зауваження до проєкту рішення Київської міської ради  «</w:t>
      </w:r>
      <w:r w:rsidRPr="00934F8D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«УКРАЇНСЬКИЙ ФОНД РОЗВИТКУ РЕГІОНІВ» договору оренди земельної ділянки від 21 січня 2006 року № 82-6-00338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4F8D">
        <w:rPr>
          <w:rFonts w:ascii="Times New Roman" w:hAnsi="Times New Roman" w:cs="Times New Roman"/>
          <w:sz w:val="28"/>
          <w:szCs w:val="28"/>
          <w:lang w:val="uk-UA"/>
        </w:rPr>
        <w:t xml:space="preserve"> (586505748) (від 13.05.2021  № 08/231-1542/ПР)</w:t>
      </w:r>
      <w:r w:rsidR="00031F10">
        <w:rPr>
          <w:rFonts w:ascii="Times New Roman" w:hAnsi="Times New Roman" w:cs="Times New Roman"/>
          <w:sz w:val="28"/>
          <w:szCs w:val="28"/>
          <w:lang w:val="uk-UA"/>
        </w:rPr>
        <w:t xml:space="preserve"> (повторно)</w:t>
      </w:r>
      <w:r w:rsidRPr="00934F8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029" w:rsidRDefault="002A428A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428A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уповноваженого</w:t>
      </w:r>
      <w:r w:rsidRPr="002A428A">
        <w:rPr>
          <w:rFonts w:ascii="Times New Roman" w:hAnsi="Times New Roman" w:cs="Times New Roman"/>
          <w:sz w:val="28"/>
          <w:szCs w:val="28"/>
          <w:lang w:val="uk-UA"/>
        </w:rPr>
        <w:t xml:space="preserve"> представник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A428A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депутатської фракції «ОПОЗИЦІЙНА </w:t>
      </w:r>
      <w:r>
        <w:rPr>
          <w:rFonts w:ascii="Times New Roman" w:hAnsi="Times New Roman" w:cs="Times New Roman"/>
          <w:sz w:val="28"/>
          <w:szCs w:val="28"/>
          <w:lang w:val="uk-UA"/>
        </w:rPr>
        <w:t>ПЛАТФОРМА – ЗА ЖИТТЯ» Наконечного</w:t>
      </w:r>
      <w:r w:rsidRPr="002A428A">
        <w:rPr>
          <w:rFonts w:ascii="Times New Roman" w:hAnsi="Times New Roman" w:cs="Times New Roman"/>
          <w:sz w:val="28"/>
          <w:szCs w:val="28"/>
          <w:lang w:val="uk-UA"/>
        </w:rPr>
        <w:t xml:space="preserve"> М.В. щодо включення до проєкту порядку денного проєкту рішення Київської міської ради</w:t>
      </w:r>
      <w:r w:rsidRPr="002A428A">
        <w:rPr>
          <w:rFonts w:ascii="Times New Roman" w:hAnsi="Times New Roman" w:cs="Times New Roman"/>
          <w:sz w:val="28"/>
          <w:szCs w:val="28"/>
        </w:rPr>
        <w:t xml:space="preserve"> </w:t>
      </w:r>
      <w:r w:rsidRPr="002A428A">
        <w:rPr>
          <w:rFonts w:ascii="Times New Roman" w:hAnsi="Times New Roman" w:cs="Times New Roman"/>
          <w:sz w:val="28"/>
          <w:szCs w:val="28"/>
          <w:lang w:val="uk-UA"/>
        </w:rPr>
        <w:t>«Про поновлення товариству з обмеженою відповідальністю «УКРАЇНСЬКИЙ ФОНД РОЗВИТКУ РЕГІОНІВ» договору оренди земельної ділянки від 21 січня 2006 року</w:t>
      </w:r>
      <w:r w:rsidR="00FB359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2A428A">
        <w:rPr>
          <w:rFonts w:ascii="Times New Roman" w:hAnsi="Times New Roman" w:cs="Times New Roman"/>
          <w:sz w:val="28"/>
          <w:szCs w:val="28"/>
          <w:lang w:val="uk-UA"/>
        </w:rPr>
        <w:t xml:space="preserve"> № 82-6-00338</w:t>
      </w:r>
      <w:r w:rsidR="00FB359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2A428A">
        <w:rPr>
          <w:rFonts w:ascii="Times New Roman" w:hAnsi="Times New Roman" w:cs="Times New Roman"/>
          <w:sz w:val="28"/>
          <w:szCs w:val="28"/>
          <w:lang w:val="uk-UA"/>
        </w:rPr>
        <w:t xml:space="preserve"> (586505748) (від 13.05.2021  № 08/231-1542/ПР)</w:t>
      </w:r>
      <w:r w:rsidR="008369F1">
        <w:rPr>
          <w:rFonts w:ascii="Times New Roman" w:hAnsi="Times New Roman" w:cs="Times New Roman"/>
          <w:sz w:val="28"/>
          <w:szCs w:val="28"/>
          <w:lang w:val="uk-UA"/>
        </w:rPr>
        <w:t xml:space="preserve"> (повторно)</w:t>
      </w:r>
      <w:r w:rsidRPr="002A42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029" w:rsidRDefault="00DE430A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430A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="00FD0F7F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Pr="00DE430A">
        <w:rPr>
          <w:rFonts w:ascii="Times New Roman" w:hAnsi="Times New Roman" w:cs="Times New Roman"/>
          <w:sz w:val="28"/>
          <w:szCs w:val="28"/>
          <w:lang w:val="uk-UA"/>
        </w:rPr>
        <w:t xml:space="preserve"> прийнято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7A40" w:rsidRPr="00F77A40" w:rsidRDefault="00F77A40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A4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F77A40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F77A40">
        <w:rPr>
          <w:rFonts w:ascii="Times New Roman" w:hAnsi="Times New Roman" w:cs="Times New Roman"/>
          <w:sz w:val="28"/>
          <w:szCs w:val="28"/>
          <w:lang w:val="uk-UA"/>
        </w:rPr>
        <w:t>з питань підприємництва, промисловості та міського благоустрою</w:t>
      </w:r>
      <w:r w:rsidRPr="00F77A40">
        <w:t xml:space="preserve"> </w:t>
      </w:r>
      <w:r>
        <w:rPr>
          <w:lang w:val="uk-UA"/>
        </w:rPr>
        <w:t xml:space="preserve">                  </w:t>
      </w:r>
      <w:proofErr w:type="spellStart"/>
      <w:r w:rsidRPr="00F77A40">
        <w:rPr>
          <w:rFonts w:ascii="Times New Roman" w:hAnsi="Times New Roman" w:cs="Times New Roman"/>
          <w:sz w:val="28"/>
          <w:szCs w:val="28"/>
          <w:lang w:val="uk-UA"/>
        </w:rPr>
        <w:t>Трубіцин</w:t>
      </w:r>
      <w:proofErr w:type="spellEnd"/>
      <w:r w:rsidRPr="00F77A40">
        <w:rPr>
          <w:rFonts w:ascii="Times New Roman" w:hAnsi="Times New Roman" w:cs="Times New Roman"/>
          <w:sz w:val="28"/>
          <w:szCs w:val="28"/>
          <w:lang w:val="uk-UA"/>
        </w:rPr>
        <w:t xml:space="preserve"> В.С.,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4C5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F77A40">
        <w:rPr>
          <w:rFonts w:ascii="Times New Roman" w:hAnsi="Times New Roman" w:cs="Times New Roman"/>
          <w:sz w:val="28"/>
          <w:szCs w:val="28"/>
          <w:lang w:val="uk-UA"/>
        </w:rPr>
        <w:t>озвучив пропозицію щодо включення д</w:t>
      </w:r>
      <w:r>
        <w:rPr>
          <w:rFonts w:ascii="Times New Roman" w:hAnsi="Times New Roman" w:cs="Times New Roman"/>
          <w:sz w:val="28"/>
          <w:szCs w:val="28"/>
          <w:lang w:val="uk-UA"/>
        </w:rPr>
        <w:t>о проєкту порядку денного проєкту рішення Київської міської ради «</w:t>
      </w:r>
      <w:r w:rsidRPr="00F77A40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21 вересня 2017 року                № 46/3053» (в</w:t>
      </w:r>
      <w:r w:rsidRPr="00F77A40">
        <w:rPr>
          <w:rFonts w:ascii="Times New Roman" w:hAnsi="Times New Roman" w:cs="Times New Roman"/>
          <w:sz w:val="28"/>
          <w:szCs w:val="28"/>
          <w:lang w:val="uk-UA"/>
        </w:rPr>
        <w:t>ід 09.07.2021 № 08/231-2406/ПР).</w:t>
      </w:r>
    </w:p>
    <w:p w:rsidR="00B93029" w:rsidRDefault="00F77A40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7A4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F77A40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 Київської міської ради 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23 вересн</w:t>
      </w:r>
      <w:r w:rsidRPr="00F77A40">
        <w:rPr>
          <w:rFonts w:ascii="Times New Roman" w:hAnsi="Times New Roman" w:cs="Times New Roman"/>
          <w:sz w:val="28"/>
          <w:szCs w:val="28"/>
          <w:lang w:val="uk-UA"/>
        </w:rPr>
        <w:t>я 2021 року.</w:t>
      </w:r>
    </w:p>
    <w:p w:rsidR="00B93029" w:rsidRDefault="00874C53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4C53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74C53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874C53">
        <w:rPr>
          <w:rFonts w:ascii="Times New Roman" w:hAnsi="Times New Roman" w:cs="Times New Roman"/>
          <w:sz w:val="28"/>
          <w:szCs w:val="28"/>
          <w:lang w:val="uk-UA"/>
        </w:rPr>
        <w:t>півголова депутатсько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 фракції «УДАР Віталія Кличка» Мондриївський В.М. </w:t>
      </w:r>
      <w:r w:rsidRPr="00874C53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щодо включення до проєкту порядку денного проєкту рішення Київської </w:t>
      </w:r>
      <w:r w:rsidRPr="00C81F48"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  <w:r w:rsidR="00C81F48" w:rsidRPr="00C81F48">
        <w:rPr>
          <w:rFonts w:ascii="Times New Roman" w:hAnsi="Times New Roman" w:cs="Times New Roman"/>
          <w:sz w:val="28"/>
          <w:szCs w:val="28"/>
        </w:rPr>
        <w:t xml:space="preserve"> </w:t>
      </w:r>
      <w:r w:rsidR="00C81F48" w:rsidRPr="00C81F48">
        <w:rPr>
          <w:rFonts w:ascii="Times New Roman" w:hAnsi="Times New Roman" w:cs="Times New Roman"/>
          <w:sz w:val="28"/>
          <w:szCs w:val="28"/>
          <w:lang w:val="uk-UA"/>
        </w:rPr>
        <w:t>«Про розірвання договору оренди земельної ділянки від 14.02.2003 № 79-6-00092, укладеного між Київською міською радою та товариством з обмеженою відповідальністю «Підрядне спеціалізоване ремонтно-будівельне управління №</w:t>
      </w:r>
      <w:r w:rsidR="00C81F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1F48" w:rsidRPr="00C81F48">
        <w:rPr>
          <w:rFonts w:ascii="Times New Roman" w:hAnsi="Times New Roman" w:cs="Times New Roman"/>
          <w:sz w:val="28"/>
          <w:szCs w:val="28"/>
          <w:lang w:val="uk-UA"/>
        </w:rPr>
        <w:t>3 Київзеленбуд» для експлуатації та обслуговування адмінбудинку та виробничої бази на вул. Левітана, 5 у</w:t>
      </w:r>
      <w:r w:rsidR="00C81F48">
        <w:rPr>
          <w:rFonts w:ascii="Times New Roman" w:hAnsi="Times New Roman" w:cs="Times New Roman"/>
          <w:sz w:val="28"/>
          <w:szCs w:val="28"/>
          <w:lang w:val="uk-UA"/>
        </w:rPr>
        <w:t xml:space="preserve"> Голосіївському районі м. Києва»                    (в</w:t>
      </w:r>
      <w:r w:rsidR="00C81F48" w:rsidRPr="00C81F48">
        <w:rPr>
          <w:rFonts w:ascii="Times New Roman" w:hAnsi="Times New Roman" w:cs="Times New Roman"/>
          <w:sz w:val="28"/>
          <w:szCs w:val="28"/>
          <w:lang w:val="uk-UA"/>
        </w:rPr>
        <w:t>ід 04.03.2021 № 08/231-901/ПР)</w:t>
      </w:r>
      <w:r w:rsidR="00C81F4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029" w:rsidRDefault="00B20F06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0F06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B20F06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 Київської міської ради до проєкту порядку денного пленарного засідання Київської міської ради 23 вересня 2021 року.</w:t>
      </w:r>
    </w:p>
    <w:p w:rsidR="00B93029" w:rsidRPr="00C97BD9" w:rsidRDefault="00C97BD9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7BD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6618D" w:rsidRPr="00C6618D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з питань власності  </w:t>
      </w:r>
      <w:proofErr w:type="spellStart"/>
      <w:r w:rsidR="00C6618D" w:rsidRPr="00C6618D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="00C6618D" w:rsidRPr="00C6618D">
        <w:rPr>
          <w:rFonts w:ascii="Times New Roman" w:hAnsi="Times New Roman" w:cs="Times New Roman"/>
          <w:sz w:val="28"/>
          <w:szCs w:val="28"/>
          <w:lang w:val="uk-UA"/>
        </w:rPr>
        <w:t xml:space="preserve"> М.О.,</w:t>
      </w:r>
      <w:r w:rsidR="00C661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D6781" w:rsidRPr="008D6781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 w:rsidR="005B5AC7" w:rsidRPr="005B5AC7">
        <w:t xml:space="preserve"> </w:t>
      </w:r>
      <w:r w:rsidR="005B5AC7" w:rsidRPr="005B5A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щодо включення до проєкту порядку денного проєкту рішення Київської міської </w:t>
      </w:r>
      <w:r w:rsidR="005B5AC7" w:rsidRPr="00581C48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581C48" w:rsidRPr="00581C48">
        <w:rPr>
          <w:rFonts w:ascii="Times New Roman" w:hAnsi="Times New Roman" w:cs="Times New Roman"/>
          <w:sz w:val="28"/>
          <w:szCs w:val="28"/>
        </w:rPr>
        <w:t xml:space="preserve"> </w:t>
      </w:r>
      <w:r w:rsidR="00581C48" w:rsidRPr="00581C48">
        <w:rPr>
          <w:rFonts w:ascii="Times New Roman" w:hAnsi="Times New Roman" w:cs="Times New Roman"/>
          <w:sz w:val="28"/>
          <w:szCs w:val="28"/>
          <w:lang w:val="uk-UA"/>
        </w:rPr>
        <w:t>«Про вирішення майнових питань, пов’язаних з будівництвом офісного центру з концертним залом та центром хорового мистецтва на вул. Студентській, 8, 10 у Шевченківському ра</w:t>
      </w:r>
      <w:r w:rsidR="00581C48">
        <w:rPr>
          <w:rFonts w:ascii="Times New Roman" w:hAnsi="Times New Roman" w:cs="Times New Roman"/>
          <w:sz w:val="28"/>
          <w:szCs w:val="28"/>
          <w:lang w:val="uk-UA"/>
        </w:rPr>
        <w:t>йоні» (в</w:t>
      </w:r>
      <w:r w:rsidR="00581C48" w:rsidRPr="00581C48">
        <w:rPr>
          <w:rFonts w:ascii="Times New Roman" w:hAnsi="Times New Roman" w:cs="Times New Roman"/>
          <w:sz w:val="28"/>
          <w:szCs w:val="28"/>
          <w:lang w:val="uk-UA"/>
        </w:rPr>
        <w:t>ід 22.12.2020 № 08/231-170/ПР).</w:t>
      </w:r>
    </w:p>
    <w:p w:rsidR="00B93029" w:rsidRDefault="00661810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181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661810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 Київської міської ради до проєкту порядку денного пленарного засідання Київської міської ради 23 вересня 2021 року.</w:t>
      </w:r>
    </w:p>
    <w:p w:rsidR="00B93029" w:rsidRDefault="00E33C21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3C21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E33C21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 та озвучив пропозицію щодо включення до проєкту порядку денного таких проєктів рішень Київської міської ради:</w:t>
      </w:r>
    </w:p>
    <w:p w:rsidR="00E33C21" w:rsidRDefault="00E33C21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E33C21">
        <w:rPr>
          <w:rFonts w:ascii="Times New Roman" w:hAnsi="Times New Roman" w:cs="Times New Roman"/>
          <w:sz w:val="28"/>
          <w:szCs w:val="28"/>
          <w:lang w:val="uk-UA"/>
        </w:rPr>
        <w:t xml:space="preserve">Про приватизацію громадянкою Лер Інною Сергіївною земельної ділянки для експлуатації і обслуговування жилого будинку, господарських будівель і споруд на вул. Дружній, 55/14 у Солом’янському </w:t>
      </w:r>
      <w:r>
        <w:rPr>
          <w:rFonts w:ascii="Times New Roman" w:hAnsi="Times New Roman" w:cs="Times New Roman"/>
          <w:sz w:val="28"/>
          <w:szCs w:val="28"/>
          <w:lang w:val="uk-UA"/>
        </w:rPr>
        <w:t>районі міста Києва (538828765) (в</w:t>
      </w:r>
      <w:r w:rsidRPr="00E33C21">
        <w:rPr>
          <w:rFonts w:ascii="Times New Roman" w:hAnsi="Times New Roman" w:cs="Times New Roman"/>
          <w:sz w:val="28"/>
          <w:szCs w:val="28"/>
          <w:lang w:val="uk-UA"/>
        </w:rPr>
        <w:t>ід 23.06.2021 № 08/231-2222/ПР).</w:t>
      </w:r>
    </w:p>
    <w:p w:rsidR="00E33C21" w:rsidRDefault="00E33C21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E33C21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«АВТОСОС-СЕРВІС» в оренду земельної ділянки для експлуатації та обслуговування автостоянки </w:t>
      </w:r>
      <w:r w:rsidR="00AE4172">
        <w:rPr>
          <w:rFonts w:ascii="Times New Roman" w:hAnsi="Times New Roman" w:cs="Times New Roman"/>
          <w:sz w:val="28"/>
          <w:szCs w:val="28"/>
          <w:lang w:val="uk-UA"/>
        </w:rPr>
        <w:t xml:space="preserve">на вул. </w:t>
      </w:r>
      <w:proofErr w:type="spellStart"/>
      <w:r w:rsidR="00AE4172">
        <w:rPr>
          <w:rFonts w:ascii="Times New Roman" w:hAnsi="Times New Roman" w:cs="Times New Roman"/>
          <w:sz w:val="28"/>
          <w:szCs w:val="28"/>
          <w:lang w:val="uk-UA"/>
        </w:rPr>
        <w:t>Пирогівський</w:t>
      </w:r>
      <w:proofErr w:type="spellEnd"/>
      <w:r w:rsidR="00AE4172">
        <w:rPr>
          <w:rFonts w:ascii="Times New Roman" w:hAnsi="Times New Roman" w:cs="Times New Roman"/>
          <w:sz w:val="28"/>
          <w:szCs w:val="28"/>
          <w:lang w:val="uk-UA"/>
        </w:rPr>
        <w:t xml:space="preserve"> шлях, 237-б</w:t>
      </w:r>
      <w:r w:rsidRPr="00E33C21">
        <w:rPr>
          <w:rFonts w:ascii="Times New Roman" w:hAnsi="Times New Roman" w:cs="Times New Roman"/>
          <w:sz w:val="28"/>
          <w:szCs w:val="28"/>
          <w:lang w:val="uk-UA"/>
        </w:rPr>
        <w:t xml:space="preserve"> у Голосіївському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(679444450) (в</w:t>
      </w:r>
      <w:r w:rsidRPr="00E33C21">
        <w:rPr>
          <w:rFonts w:ascii="Times New Roman" w:hAnsi="Times New Roman" w:cs="Times New Roman"/>
          <w:sz w:val="28"/>
          <w:szCs w:val="28"/>
          <w:lang w:val="uk-UA"/>
        </w:rPr>
        <w:t>ід 16.07.2021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E33C21">
        <w:rPr>
          <w:rFonts w:ascii="Times New Roman" w:hAnsi="Times New Roman" w:cs="Times New Roman"/>
          <w:sz w:val="28"/>
          <w:szCs w:val="28"/>
          <w:lang w:val="uk-UA"/>
        </w:rPr>
        <w:t xml:space="preserve"> № 08/231-2570/ПР).</w:t>
      </w:r>
    </w:p>
    <w:p w:rsidR="00E33C21" w:rsidRDefault="00E33C21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E33C21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«ЛОГІСТІК-ЮА» в оренду земельної ділянки для будівництва, експлуатації та обслуговування автотранспортного підприємства на вул. Народного ополчення, 25 (літ. «Б») у Солом’янському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(519143404) (в</w:t>
      </w:r>
      <w:r w:rsidRPr="00E33C21">
        <w:rPr>
          <w:rFonts w:ascii="Times New Roman" w:hAnsi="Times New Roman" w:cs="Times New Roman"/>
          <w:sz w:val="28"/>
          <w:szCs w:val="28"/>
          <w:lang w:val="uk-UA"/>
        </w:rPr>
        <w:t>ід 16.07.2021 № 08/231-2571/ПР).</w:t>
      </w:r>
    </w:p>
    <w:p w:rsidR="00C74273" w:rsidRDefault="00C74273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C74273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«ТЕКІЛА ГОЛД» земельної ділянки в оренду для експлуатації та обслуговування АЗС з кафе-магазином та </w:t>
      </w:r>
      <w:proofErr w:type="spellStart"/>
      <w:r w:rsidRPr="00C74273">
        <w:rPr>
          <w:rFonts w:ascii="Times New Roman" w:hAnsi="Times New Roman" w:cs="Times New Roman"/>
          <w:sz w:val="28"/>
          <w:szCs w:val="28"/>
          <w:lang w:val="uk-UA"/>
        </w:rPr>
        <w:t>автомийкою</w:t>
      </w:r>
      <w:proofErr w:type="spellEnd"/>
      <w:r w:rsidRPr="00C74273">
        <w:rPr>
          <w:rFonts w:ascii="Times New Roman" w:hAnsi="Times New Roman" w:cs="Times New Roman"/>
          <w:sz w:val="28"/>
          <w:szCs w:val="28"/>
          <w:lang w:val="uk-UA"/>
        </w:rPr>
        <w:t xml:space="preserve"> на Харківському шосе, 68 у Дарницькому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(494442071)                (в</w:t>
      </w:r>
      <w:r w:rsidRPr="00C74273">
        <w:rPr>
          <w:rFonts w:ascii="Times New Roman" w:hAnsi="Times New Roman" w:cs="Times New Roman"/>
          <w:sz w:val="28"/>
          <w:szCs w:val="28"/>
          <w:lang w:val="uk-UA"/>
        </w:rPr>
        <w:t>ід 07.12.2020 № 08/231-76/ПР)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74273" w:rsidRDefault="00C74273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C74273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C74273">
        <w:rPr>
          <w:rFonts w:ascii="Times New Roman" w:hAnsi="Times New Roman" w:cs="Times New Roman"/>
          <w:sz w:val="28"/>
          <w:szCs w:val="28"/>
          <w:lang w:val="uk-UA"/>
        </w:rPr>
        <w:t>Бурхан</w:t>
      </w:r>
      <w:proofErr w:type="spellEnd"/>
      <w:r w:rsidRPr="00C74273">
        <w:rPr>
          <w:rFonts w:ascii="Times New Roman" w:hAnsi="Times New Roman" w:cs="Times New Roman"/>
          <w:sz w:val="28"/>
          <w:szCs w:val="28"/>
          <w:lang w:val="uk-UA"/>
        </w:rPr>
        <w:t xml:space="preserve"> Нінелі Леонідівні у власність земельної ділянки для ведення колективного садівництва на вул. Ожиновій, 4 у Дарницькому районі міста Києв</w:t>
      </w:r>
      <w:r>
        <w:rPr>
          <w:rFonts w:ascii="Times New Roman" w:hAnsi="Times New Roman" w:cs="Times New Roman"/>
          <w:sz w:val="28"/>
          <w:szCs w:val="28"/>
          <w:lang w:val="uk-UA"/>
        </w:rPr>
        <w:t>а (382926045) (в</w:t>
      </w:r>
      <w:r w:rsidRPr="00C74273">
        <w:rPr>
          <w:rFonts w:ascii="Times New Roman" w:hAnsi="Times New Roman" w:cs="Times New Roman"/>
          <w:sz w:val="28"/>
          <w:szCs w:val="28"/>
          <w:lang w:val="uk-UA"/>
        </w:rPr>
        <w:t>ід 26.01.2021 № 08/231-498/ПР).</w:t>
      </w:r>
    </w:p>
    <w:p w:rsidR="00C74273" w:rsidRDefault="00C74273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C74273">
        <w:rPr>
          <w:rFonts w:ascii="Times New Roman" w:hAnsi="Times New Roman" w:cs="Times New Roman"/>
          <w:sz w:val="28"/>
          <w:szCs w:val="28"/>
          <w:lang w:val="uk-UA"/>
        </w:rPr>
        <w:t>Про надання об’єднанню співвласників багатоквартирного будинку «</w:t>
      </w:r>
      <w:proofErr w:type="spellStart"/>
      <w:r w:rsidRPr="00C74273">
        <w:rPr>
          <w:rFonts w:ascii="Times New Roman" w:hAnsi="Times New Roman" w:cs="Times New Roman"/>
          <w:sz w:val="28"/>
          <w:szCs w:val="28"/>
          <w:lang w:val="uk-UA"/>
        </w:rPr>
        <w:t>Луксор</w:t>
      </w:r>
      <w:proofErr w:type="spellEnd"/>
      <w:r w:rsidRPr="00C74273">
        <w:rPr>
          <w:rFonts w:ascii="Times New Roman" w:hAnsi="Times New Roman" w:cs="Times New Roman"/>
          <w:sz w:val="28"/>
          <w:szCs w:val="28"/>
          <w:lang w:val="uk-UA"/>
        </w:rPr>
        <w:t>» земельної ділянки у постійне користування для будівництва і обслуговування багатоквартирного житлового будинку з об’єктами торгово-розважальної та ринкової інфраструктури на вул. Шовковичній, 3 у Печерському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(576139287) (в</w:t>
      </w:r>
      <w:r w:rsidRPr="00C74273">
        <w:rPr>
          <w:rFonts w:ascii="Times New Roman" w:hAnsi="Times New Roman" w:cs="Times New Roman"/>
          <w:sz w:val="28"/>
          <w:szCs w:val="28"/>
          <w:lang w:val="uk-UA"/>
        </w:rPr>
        <w:t>ід 15.07.2021 № 08/231-2566/ПР).</w:t>
      </w:r>
    </w:p>
    <w:p w:rsidR="00C74273" w:rsidRDefault="00C74273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7.</w:t>
      </w:r>
      <w:r w:rsidRPr="00C74273">
        <w:t xml:space="preserve"> </w:t>
      </w:r>
      <w:r w:rsidRPr="00C74273">
        <w:rPr>
          <w:rFonts w:ascii="Times New Roman" w:hAnsi="Times New Roman" w:cs="Times New Roman"/>
          <w:sz w:val="28"/>
          <w:szCs w:val="28"/>
          <w:lang w:val="uk-UA"/>
        </w:rPr>
        <w:t>Про надання ГРОМАДСЬКІЙ ОРГАНІЗАЦІЇ «ВЕТЕРАНІВ ТА ІНВАЛІДІВ АТО» земельної ділянки в постійне користування для будівництва, експлуатації та обслуговування житлових будинків з вбудовано-прибудованими приміщеннями громадського призначення та об’єктами соціально-побутової інфраструктури на вул. Канальній, 10 у Дарницькому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(776576392) (в</w:t>
      </w:r>
      <w:r w:rsidRPr="00C74273">
        <w:rPr>
          <w:rFonts w:ascii="Times New Roman" w:hAnsi="Times New Roman" w:cs="Times New Roman"/>
          <w:sz w:val="28"/>
          <w:szCs w:val="28"/>
          <w:lang w:val="uk-UA"/>
        </w:rPr>
        <w:t>ід 21.07.2021 № 08/231-2611/ПР).</w:t>
      </w:r>
    </w:p>
    <w:p w:rsidR="00D12705" w:rsidRDefault="00D12705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D12705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«Українські Будівельні Склади» договору оренди земельної ділянки для будівництва, експлуатації та обслуговування торговельного комплексу на перетині вул. Академіка Заболотного та Столичного шосе у Голосіївському районі м. Києва від 26 листопада 2004 року № 79-6</w:t>
      </w:r>
      <w:r>
        <w:rPr>
          <w:rFonts w:ascii="Times New Roman" w:hAnsi="Times New Roman" w:cs="Times New Roman"/>
          <w:sz w:val="28"/>
          <w:szCs w:val="28"/>
          <w:lang w:val="uk-UA"/>
        </w:rPr>
        <w:t>-00262 (зі змінами) (645810586) (в</w:t>
      </w:r>
      <w:r w:rsidRPr="00D12705">
        <w:rPr>
          <w:rFonts w:ascii="Times New Roman" w:hAnsi="Times New Roman" w:cs="Times New Roman"/>
          <w:sz w:val="28"/>
          <w:szCs w:val="28"/>
          <w:lang w:val="uk-UA"/>
        </w:rPr>
        <w:t>ід 14.11.2019 № 08/231-3317/ПР)</w:t>
      </w:r>
      <w:r w:rsidR="0015090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A6109" w:rsidRDefault="005A6109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5A6109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Костюку Григорію Вікторовичу у приватну власність земельної ділянки для будівництва і обслуговування жилого будинку, господарських будівель і </w:t>
      </w:r>
      <w:r w:rsidR="00F27DEA">
        <w:rPr>
          <w:rFonts w:ascii="Times New Roman" w:hAnsi="Times New Roman" w:cs="Times New Roman"/>
          <w:sz w:val="28"/>
          <w:szCs w:val="28"/>
          <w:lang w:val="uk-UA"/>
        </w:rPr>
        <w:t>споруд на вул. Старицького, 10-б</w:t>
      </w:r>
      <w:r w:rsidRPr="005A6109">
        <w:rPr>
          <w:rFonts w:ascii="Times New Roman" w:hAnsi="Times New Roman" w:cs="Times New Roman"/>
          <w:sz w:val="28"/>
          <w:szCs w:val="28"/>
          <w:lang w:val="uk-UA"/>
        </w:rPr>
        <w:t xml:space="preserve"> у Подільському районі міста Києва (3727797</w:t>
      </w:r>
      <w:r>
        <w:rPr>
          <w:rFonts w:ascii="Times New Roman" w:hAnsi="Times New Roman" w:cs="Times New Roman"/>
          <w:sz w:val="28"/>
          <w:szCs w:val="28"/>
          <w:lang w:val="uk-UA"/>
        </w:rPr>
        <w:t>22) (в</w:t>
      </w:r>
      <w:r w:rsidRPr="005A6109">
        <w:rPr>
          <w:rFonts w:ascii="Times New Roman" w:hAnsi="Times New Roman" w:cs="Times New Roman"/>
          <w:sz w:val="28"/>
          <w:szCs w:val="28"/>
          <w:lang w:val="uk-UA"/>
        </w:rPr>
        <w:t>ід 24.11.2020 № 08/231-2978/ПР)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757BA" w:rsidRDefault="001757BA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1757BA">
        <w:rPr>
          <w:rFonts w:ascii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«ЯХТ-КЛУБ «ЛОКОМОТИВ» договору оренди земельної ділянки від 26 жовтня 2004 року № 66-6</w:t>
      </w:r>
      <w:r>
        <w:rPr>
          <w:rFonts w:ascii="Times New Roman" w:hAnsi="Times New Roman" w:cs="Times New Roman"/>
          <w:sz w:val="28"/>
          <w:szCs w:val="28"/>
          <w:lang w:val="uk-UA"/>
        </w:rPr>
        <w:t>-00198 (зі змінами) (708346051) (в</w:t>
      </w:r>
      <w:r w:rsidRPr="001757BA">
        <w:rPr>
          <w:rFonts w:ascii="Times New Roman" w:hAnsi="Times New Roman" w:cs="Times New Roman"/>
          <w:sz w:val="28"/>
          <w:szCs w:val="28"/>
          <w:lang w:val="uk-UA"/>
        </w:rPr>
        <w:t>ід 01.09.2021 № 08/231-3262/ПР).</w:t>
      </w:r>
    </w:p>
    <w:p w:rsidR="00FE4ED5" w:rsidRDefault="00FE4ED5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FE4ED5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Матвієнку Володимиру Павловичу земельної ділянки в оренду для обслуговування бази відпочинку </w:t>
      </w:r>
      <w:r w:rsidR="001F1BF2">
        <w:rPr>
          <w:rFonts w:ascii="Times New Roman" w:hAnsi="Times New Roman" w:cs="Times New Roman"/>
          <w:sz w:val="28"/>
          <w:szCs w:val="28"/>
          <w:lang w:val="uk-UA"/>
        </w:rPr>
        <w:t>на Столичному шосе, буд. № 133-б</w:t>
      </w:r>
      <w:r w:rsidRPr="00FE4ED5">
        <w:rPr>
          <w:rFonts w:ascii="Times New Roman" w:hAnsi="Times New Roman" w:cs="Times New Roman"/>
          <w:sz w:val="28"/>
          <w:szCs w:val="28"/>
          <w:lang w:val="uk-UA"/>
        </w:rPr>
        <w:t xml:space="preserve"> у Голосіївському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(324448229) (в</w:t>
      </w:r>
      <w:r w:rsidRPr="00FE4ED5">
        <w:rPr>
          <w:rFonts w:ascii="Times New Roman" w:hAnsi="Times New Roman" w:cs="Times New Roman"/>
          <w:sz w:val="28"/>
          <w:szCs w:val="28"/>
          <w:lang w:val="uk-UA"/>
        </w:rPr>
        <w:t>ід 11.06.2021 № 08/231-2054/ПР).</w:t>
      </w:r>
    </w:p>
    <w:p w:rsidR="00001CC9" w:rsidRDefault="00001CC9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12.</w:t>
      </w:r>
      <w:r>
        <w:t xml:space="preserve"> </w:t>
      </w:r>
      <w:r w:rsidRPr="00001CC9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«НОВУС УКРАЇНА» земельної ділянки в оренду для експлуатації та обслуговування торговельного центру з відкритою автостоянкою на вул. Євгена Сверстюка, 4/1 у Дніпровському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(353954472) (в</w:t>
      </w:r>
      <w:r w:rsidRPr="00001CC9">
        <w:rPr>
          <w:rFonts w:ascii="Times New Roman" w:hAnsi="Times New Roman" w:cs="Times New Roman"/>
          <w:sz w:val="28"/>
          <w:szCs w:val="28"/>
          <w:lang w:val="uk-UA"/>
        </w:rPr>
        <w:t>ід 16.10.2020 № 08/231-2605/ПР).</w:t>
      </w:r>
    </w:p>
    <w:p w:rsidR="0011288E" w:rsidRDefault="0011288E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Pr="0011288E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громадянам </w:t>
      </w:r>
      <w:proofErr w:type="spellStart"/>
      <w:r w:rsidRPr="0011288E">
        <w:rPr>
          <w:rFonts w:ascii="Times New Roman" w:hAnsi="Times New Roman" w:cs="Times New Roman"/>
          <w:sz w:val="28"/>
          <w:szCs w:val="28"/>
          <w:lang w:val="uk-UA"/>
        </w:rPr>
        <w:t>Щиголєвій</w:t>
      </w:r>
      <w:proofErr w:type="spellEnd"/>
      <w:r w:rsidRPr="0011288E">
        <w:rPr>
          <w:rFonts w:ascii="Times New Roman" w:hAnsi="Times New Roman" w:cs="Times New Roman"/>
          <w:sz w:val="28"/>
          <w:szCs w:val="28"/>
          <w:lang w:val="uk-UA"/>
        </w:rPr>
        <w:t xml:space="preserve"> Маріанні Вікторівні та </w:t>
      </w:r>
      <w:proofErr w:type="spellStart"/>
      <w:r w:rsidRPr="0011288E">
        <w:rPr>
          <w:rFonts w:ascii="Times New Roman" w:hAnsi="Times New Roman" w:cs="Times New Roman"/>
          <w:sz w:val="28"/>
          <w:szCs w:val="28"/>
          <w:lang w:val="uk-UA"/>
        </w:rPr>
        <w:t>Єрьоменку</w:t>
      </w:r>
      <w:proofErr w:type="spellEnd"/>
      <w:r w:rsidRPr="0011288E">
        <w:rPr>
          <w:rFonts w:ascii="Times New Roman" w:hAnsi="Times New Roman" w:cs="Times New Roman"/>
          <w:sz w:val="28"/>
          <w:szCs w:val="28"/>
          <w:lang w:val="uk-UA"/>
        </w:rPr>
        <w:t xml:space="preserve"> Максиму Олександровичу в оренду земельної ділянки для експлуатації та обслуговування лікувально-діагностичного центру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11288E">
        <w:rPr>
          <w:rFonts w:ascii="Times New Roman" w:hAnsi="Times New Roman" w:cs="Times New Roman"/>
          <w:sz w:val="28"/>
          <w:szCs w:val="28"/>
          <w:lang w:val="uk-UA"/>
        </w:rPr>
        <w:t>бульв. Гавела Вацлава, 40-а у Солом’янському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(497394550) (в</w:t>
      </w:r>
      <w:r w:rsidRPr="0011288E">
        <w:rPr>
          <w:rFonts w:ascii="Times New Roman" w:hAnsi="Times New Roman" w:cs="Times New Roman"/>
          <w:sz w:val="28"/>
          <w:szCs w:val="28"/>
          <w:lang w:val="uk-UA"/>
        </w:rPr>
        <w:t>ід 09.07.2021 № 08/231-2449/ПР).</w:t>
      </w:r>
    </w:p>
    <w:p w:rsidR="00966556" w:rsidRDefault="00966556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14. </w:t>
      </w:r>
      <w:r w:rsidRPr="00966556">
        <w:rPr>
          <w:rFonts w:ascii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«Реалізаційна база» земельної ділянки в оренду для експлуатації та обслуговування комплексу будівель і споруд бази на вул. Миру, 19 у Святошинському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(344423771) (в</w:t>
      </w:r>
      <w:r w:rsidRPr="00966556">
        <w:rPr>
          <w:rFonts w:ascii="Times New Roman" w:hAnsi="Times New Roman" w:cs="Times New Roman"/>
          <w:sz w:val="28"/>
          <w:szCs w:val="28"/>
          <w:lang w:val="uk-UA"/>
        </w:rPr>
        <w:t>ід 26.10.2020 № 08/231-2661/ПР).</w:t>
      </w:r>
    </w:p>
    <w:p w:rsidR="00966556" w:rsidRDefault="00966556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15. </w:t>
      </w:r>
      <w:r w:rsidRPr="00966556">
        <w:rPr>
          <w:rFonts w:ascii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«Реалізаційна база» земельної ділянки в оренду для експлуатації та обслуговування комплексу будівель і споруд бази на вул. Миру, 19 у Святошинському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(419444826) (в</w:t>
      </w:r>
      <w:r w:rsidRPr="00966556">
        <w:rPr>
          <w:rFonts w:ascii="Times New Roman" w:hAnsi="Times New Roman" w:cs="Times New Roman"/>
          <w:sz w:val="28"/>
          <w:szCs w:val="28"/>
          <w:lang w:val="uk-UA"/>
        </w:rPr>
        <w:t>ід 26.10.2020 № 08/231-2653/ПР).</w:t>
      </w:r>
    </w:p>
    <w:p w:rsidR="00966556" w:rsidRDefault="00966556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16. </w:t>
      </w:r>
      <w:r w:rsidRPr="00966556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приватному акціонерному товариству «Реалізаційна база» земельної ділянки в оренду для експлуатації та обслуговування </w:t>
      </w:r>
      <w:r w:rsidRPr="00966556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комплексу будівель і споруд бази на вул. Миру, 19 у Святошинському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(519844942) (в</w:t>
      </w:r>
      <w:r w:rsidRPr="00966556">
        <w:rPr>
          <w:rFonts w:ascii="Times New Roman" w:hAnsi="Times New Roman" w:cs="Times New Roman"/>
          <w:sz w:val="28"/>
          <w:szCs w:val="28"/>
          <w:lang w:val="uk-UA"/>
        </w:rPr>
        <w:t>ід 29.10.2020 № 08/231-2683/ПР).</w:t>
      </w:r>
    </w:p>
    <w:p w:rsidR="004A1D77" w:rsidRDefault="004A1D77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17. </w:t>
      </w:r>
      <w:r w:rsidRPr="004A1D77">
        <w:rPr>
          <w:rFonts w:ascii="Times New Roman" w:hAnsi="Times New Roman" w:cs="Times New Roman"/>
          <w:sz w:val="28"/>
          <w:szCs w:val="28"/>
          <w:lang w:val="uk-UA"/>
        </w:rPr>
        <w:t>Про передачу приватному акціонерному товариству «Реалізаційна база» земельних ділянок в оренду для експлуатації та обслуговування комплексу будівель і споруд бази на вул. Миру, 19 у Святошинському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(551144311) (в</w:t>
      </w:r>
      <w:r w:rsidRPr="004A1D77">
        <w:rPr>
          <w:rFonts w:ascii="Times New Roman" w:hAnsi="Times New Roman" w:cs="Times New Roman"/>
          <w:sz w:val="28"/>
          <w:szCs w:val="28"/>
          <w:lang w:val="uk-UA"/>
        </w:rPr>
        <w:t>ід 16.02.2021 № 08/231-775/ПР).</w:t>
      </w:r>
    </w:p>
    <w:p w:rsidR="007D73E8" w:rsidRDefault="007D73E8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18. </w:t>
      </w:r>
      <w:r w:rsidRPr="007D73E8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Петровській Ніні Сергіївні земельної ділянки в оренду для експлуатації та обслуговування гаражних боксів та </w:t>
      </w:r>
      <w:proofErr w:type="spellStart"/>
      <w:r w:rsidRPr="007D73E8">
        <w:rPr>
          <w:rFonts w:ascii="Times New Roman" w:hAnsi="Times New Roman" w:cs="Times New Roman"/>
          <w:sz w:val="28"/>
          <w:szCs w:val="28"/>
          <w:lang w:val="uk-UA"/>
        </w:rPr>
        <w:t>автомайстерні</w:t>
      </w:r>
      <w:proofErr w:type="spellEnd"/>
      <w:r w:rsidRPr="007D73E8">
        <w:rPr>
          <w:rFonts w:ascii="Times New Roman" w:hAnsi="Times New Roman" w:cs="Times New Roman"/>
          <w:sz w:val="28"/>
          <w:szCs w:val="28"/>
          <w:lang w:val="uk-UA"/>
        </w:rPr>
        <w:t xml:space="preserve"> на вул. Павла Усенка, 8 у Дніпровському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(239680803) (в</w:t>
      </w:r>
      <w:r w:rsidRPr="007D73E8">
        <w:rPr>
          <w:rFonts w:ascii="Times New Roman" w:hAnsi="Times New Roman" w:cs="Times New Roman"/>
          <w:sz w:val="28"/>
          <w:szCs w:val="28"/>
          <w:lang w:val="uk-UA"/>
        </w:rPr>
        <w:t>ід 05.07.2021 № 08/231-2303/ПР).</w:t>
      </w:r>
    </w:p>
    <w:p w:rsidR="000D2FBD" w:rsidRDefault="000D2FBD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19. </w:t>
      </w:r>
      <w:r w:rsidRPr="000D2FBD">
        <w:rPr>
          <w:rFonts w:ascii="Times New Roman" w:hAnsi="Times New Roman" w:cs="Times New Roman"/>
          <w:sz w:val="28"/>
          <w:szCs w:val="28"/>
          <w:lang w:val="uk-UA"/>
        </w:rPr>
        <w:t>Про передачу громадянці Федоренко Олені Володимирівні земельної ділянки в оренду для експлуатації та обслуговування закладу громадського харчування на вул. Ревуцького, 4 у Дарницькому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(414392309) (в</w:t>
      </w:r>
      <w:r w:rsidRPr="000D2FBD">
        <w:rPr>
          <w:rFonts w:ascii="Times New Roman" w:hAnsi="Times New Roman" w:cs="Times New Roman"/>
          <w:sz w:val="28"/>
          <w:szCs w:val="28"/>
          <w:lang w:val="uk-UA"/>
        </w:rPr>
        <w:t>ід 16.06.2020 № 08/231-1487/ПР).</w:t>
      </w:r>
    </w:p>
    <w:p w:rsidR="000D2FBD" w:rsidRDefault="000D2FBD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20. </w:t>
      </w:r>
      <w:r w:rsidRPr="000D2FBD">
        <w:rPr>
          <w:rFonts w:ascii="Times New Roman" w:hAnsi="Times New Roman" w:cs="Times New Roman"/>
          <w:sz w:val="28"/>
          <w:szCs w:val="28"/>
          <w:lang w:val="uk-UA"/>
        </w:rPr>
        <w:t xml:space="preserve">Про приватизацію громадянкою </w:t>
      </w:r>
      <w:proofErr w:type="spellStart"/>
      <w:r w:rsidRPr="000D2FBD">
        <w:rPr>
          <w:rFonts w:ascii="Times New Roman" w:hAnsi="Times New Roman" w:cs="Times New Roman"/>
          <w:sz w:val="28"/>
          <w:szCs w:val="28"/>
          <w:lang w:val="uk-UA"/>
        </w:rPr>
        <w:t>Плосконос</w:t>
      </w:r>
      <w:proofErr w:type="spellEnd"/>
      <w:r w:rsidRPr="000D2FBD">
        <w:rPr>
          <w:rFonts w:ascii="Times New Roman" w:hAnsi="Times New Roman" w:cs="Times New Roman"/>
          <w:sz w:val="28"/>
          <w:szCs w:val="28"/>
          <w:lang w:val="uk-UA"/>
        </w:rPr>
        <w:t xml:space="preserve"> Ганною Миколаївною земельної ділянки для будівництва і обслуговування жилого будинку, господарських будівель і споруд на вул. Академіка Кащенка, 41 у Голосіївському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(635534335) (в</w:t>
      </w:r>
      <w:r w:rsidRPr="000D2FBD">
        <w:rPr>
          <w:rFonts w:ascii="Times New Roman" w:hAnsi="Times New Roman" w:cs="Times New Roman"/>
          <w:sz w:val="28"/>
          <w:szCs w:val="28"/>
          <w:lang w:val="uk-UA"/>
        </w:rPr>
        <w:t>ід 02.08.2021 № 08/231-2821/ПР).</w:t>
      </w:r>
    </w:p>
    <w:p w:rsidR="00695C3F" w:rsidRDefault="00695C3F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21. </w:t>
      </w:r>
      <w:r w:rsidRPr="00695C3F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695C3F">
        <w:rPr>
          <w:rFonts w:ascii="Times New Roman" w:hAnsi="Times New Roman" w:cs="Times New Roman"/>
          <w:sz w:val="28"/>
          <w:szCs w:val="28"/>
          <w:lang w:val="uk-UA"/>
        </w:rPr>
        <w:t>Марчуковій</w:t>
      </w:r>
      <w:proofErr w:type="spellEnd"/>
      <w:r w:rsidRPr="00695C3F">
        <w:rPr>
          <w:rFonts w:ascii="Times New Roman" w:hAnsi="Times New Roman" w:cs="Times New Roman"/>
          <w:sz w:val="28"/>
          <w:szCs w:val="28"/>
          <w:lang w:val="uk-UA"/>
        </w:rPr>
        <w:t xml:space="preserve"> Оксані Володимирівні у приватну власність земельної ділянки для будівництва і обслуговування жилого будинку, господарських будівель і споруд на вул. Чабанівській, 6-е у </w:t>
      </w:r>
      <w:r w:rsidR="00802308" w:rsidRPr="00695C3F">
        <w:rPr>
          <w:rFonts w:ascii="Times New Roman" w:hAnsi="Times New Roman" w:cs="Times New Roman"/>
          <w:sz w:val="28"/>
          <w:szCs w:val="28"/>
          <w:lang w:val="uk-UA"/>
        </w:rPr>
        <w:t>Голосіївському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(757645272) (в</w:t>
      </w:r>
      <w:r w:rsidRPr="00695C3F">
        <w:rPr>
          <w:rFonts w:ascii="Times New Roman" w:hAnsi="Times New Roman" w:cs="Times New Roman"/>
          <w:sz w:val="28"/>
          <w:szCs w:val="28"/>
          <w:lang w:val="uk-UA"/>
        </w:rPr>
        <w:t>ід 29.01.2020 № 08/231-242/ПР).</w:t>
      </w:r>
    </w:p>
    <w:p w:rsidR="00695C3F" w:rsidRDefault="00695C3F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22. </w:t>
      </w:r>
      <w:r w:rsidRPr="00695C3F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695C3F">
        <w:rPr>
          <w:rFonts w:ascii="Times New Roman" w:hAnsi="Times New Roman" w:cs="Times New Roman"/>
          <w:sz w:val="28"/>
          <w:szCs w:val="28"/>
          <w:lang w:val="uk-UA"/>
        </w:rPr>
        <w:t>Браславському</w:t>
      </w:r>
      <w:proofErr w:type="spellEnd"/>
      <w:r w:rsidRPr="00695C3F">
        <w:rPr>
          <w:rFonts w:ascii="Times New Roman" w:hAnsi="Times New Roman" w:cs="Times New Roman"/>
          <w:sz w:val="28"/>
          <w:szCs w:val="28"/>
          <w:lang w:val="uk-UA"/>
        </w:rPr>
        <w:t xml:space="preserve"> Миколі Федоровичу у приватну власність земельної ділянки для будівництва та обслуговування жилого будинку, господарських будівель і споруд у пров. </w:t>
      </w:r>
      <w:proofErr w:type="spellStart"/>
      <w:r w:rsidRPr="00695C3F">
        <w:rPr>
          <w:rFonts w:ascii="Times New Roman" w:hAnsi="Times New Roman" w:cs="Times New Roman"/>
          <w:sz w:val="28"/>
          <w:szCs w:val="28"/>
          <w:lang w:val="uk-UA"/>
        </w:rPr>
        <w:t>Залужному</w:t>
      </w:r>
      <w:proofErr w:type="spellEnd"/>
      <w:r w:rsidRPr="00695C3F">
        <w:rPr>
          <w:rFonts w:ascii="Times New Roman" w:hAnsi="Times New Roman" w:cs="Times New Roman"/>
          <w:sz w:val="28"/>
          <w:szCs w:val="28"/>
          <w:lang w:val="uk-UA"/>
        </w:rPr>
        <w:t>, 21-о у Голосіївському ра</w:t>
      </w:r>
      <w:r>
        <w:rPr>
          <w:rFonts w:ascii="Times New Roman" w:hAnsi="Times New Roman" w:cs="Times New Roman"/>
          <w:sz w:val="28"/>
          <w:szCs w:val="28"/>
          <w:lang w:val="uk-UA"/>
        </w:rPr>
        <w:t>йоні міста Києва (А-23101) (в</w:t>
      </w:r>
      <w:r w:rsidRPr="00695C3F">
        <w:rPr>
          <w:rFonts w:ascii="Times New Roman" w:hAnsi="Times New Roman" w:cs="Times New Roman"/>
          <w:sz w:val="28"/>
          <w:szCs w:val="28"/>
          <w:lang w:val="uk-UA"/>
        </w:rPr>
        <w:t>ід 26.06.2019 № 08/231-2307/ПР).</w:t>
      </w:r>
    </w:p>
    <w:p w:rsidR="00E92280" w:rsidRDefault="00E92280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23. </w:t>
      </w:r>
      <w:r w:rsidRPr="00E92280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E92280">
        <w:rPr>
          <w:rFonts w:ascii="Times New Roman" w:hAnsi="Times New Roman" w:cs="Times New Roman"/>
          <w:sz w:val="28"/>
          <w:szCs w:val="28"/>
          <w:lang w:val="uk-UA"/>
        </w:rPr>
        <w:t>Алексієнко</w:t>
      </w:r>
      <w:proofErr w:type="spellEnd"/>
      <w:r w:rsidRPr="00E92280">
        <w:rPr>
          <w:rFonts w:ascii="Times New Roman" w:hAnsi="Times New Roman" w:cs="Times New Roman"/>
          <w:sz w:val="28"/>
          <w:szCs w:val="28"/>
          <w:lang w:val="uk-UA"/>
        </w:rPr>
        <w:t xml:space="preserve"> Оксані Олексіївні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E92280">
        <w:rPr>
          <w:rFonts w:ascii="Times New Roman" w:hAnsi="Times New Roman" w:cs="Times New Roman"/>
          <w:sz w:val="28"/>
          <w:szCs w:val="28"/>
          <w:lang w:val="uk-UA"/>
        </w:rPr>
        <w:t>Вітавській</w:t>
      </w:r>
      <w:proofErr w:type="spellEnd"/>
      <w:r w:rsidRPr="00E92280">
        <w:rPr>
          <w:rFonts w:ascii="Times New Roman" w:hAnsi="Times New Roman" w:cs="Times New Roman"/>
          <w:sz w:val="28"/>
          <w:szCs w:val="28"/>
          <w:lang w:val="uk-UA"/>
        </w:rPr>
        <w:t xml:space="preserve">, 15-б у </w:t>
      </w:r>
      <w:r w:rsidR="00802308" w:rsidRPr="00E92280">
        <w:rPr>
          <w:rFonts w:ascii="Times New Roman" w:hAnsi="Times New Roman" w:cs="Times New Roman"/>
          <w:sz w:val="28"/>
          <w:szCs w:val="28"/>
          <w:lang w:val="uk-UA"/>
        </w:rPr>
        <w:t>Голосіївськом</w:t>
      </w:r>
      <w:r w:rsidR="00802308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(450278584) (в</w:t>
      </w:r>
      <w:r w:rsidRPr="00E92280">
        <w:rPr>
          <w:rFonts w:ascii="Times New Roman" w:hAnsi="Times New Roman" w:cs="Times New Roman"/>
          <w:sz w:val="28"/>
          <w:szCs w:val="28"/>
          <w:lang w:val="uk-UA"/>
        </w:rPr>
        <w:t>ід 21.11.2019 № 08/231-3507/ПР).</w:t>
      </w:r>
    </w:p>
    <w:p w:rsidR="00802308" w:rsidRDefault="00802308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24. </w:t>
      </w:r>
      <w:r w:rsidRPr="00802308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802308">
        <w:rPr>
          <w:rFonts w:ascii="Times New Roman" w:hAnsi="Times New Roman" w:cs="Times New Roman"/>
          <w:sz w:val="28"/>
          <w:szCs w:val="28"/>
          <w:lang w:val="uk-UA"/>
        </w:rPr>
        <w:t>Костишену</w:t>
      </w:r>
      <w:proofErr w:type="spellEnd"/>
      <w:r w:rsidRPr="00802308">
        <w:rPr>
          <w:rFonts w:ascii="Times New Roman" w:hAnsi="Times New Roman" w:cs="Times New Roman"/>
          <w:sz w:val="28"/>
          <w:szCs w:val="28"/>
          <w:lang w:val="uk-UA"/>
        </w:rPr>
        <w:t xml:space="preserve"> Максиму Євгенійовичу у приватну власність земельної ділянки для будівництва і обслуговування жилого будинку, господарських будівель і споруд на вул. Луговій, 81-а у Солом’янському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(674642757) (в</w:t>
      </w:r>
      <w:r w:rsidRPr="00802308">
        <w:rPr>
          <w:rFonts w:ascii="Times New Roman" w:hAnsi="Times New Roman" w:cs="Times New Roman"/>
          <w:sz w:val="28"/>
          <w:szCs w:val="28"/>
          <w:lang w:val="uk-UA"/>
        </w:rPr>
        <w:t>ід 14.09.2020 № 08/231-2315/ПР).</w:t>
      </w:r>
    </w:p>
    <w:p w:rsidR="00F25B62" w:rsidRDefault="00F25B62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25. </w:t>
      </w:r>
      <w:r w:rsidR="004579CA" w:rsidRPr="004579CA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4579CA" w:rsidRPr="004579CA">
        <w:rPr>
          <w:rFonts w:ascii="Times New Roman" w:hAnsi="Times New Roman" w:cs="Times New Roman"/>
          <w:sz w:val="28"/>
          <w:szCs w:val="28"/>
          <w:lang w:val="uk-UA"/>
        </w:rPr>
        <w:t>Слівінському</w:t>
      </w:r>
      <w:proofErr w:type="spellEnd"/>
      <w:r w:rsidR="004579CA" w:rsidRPr="004579CA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Володимиру Вікторовичу у приватну власність земельної ділянки для будівництва і обслуговування жилого будинку, господарських будівель і споруд у пров. </w:t>
      </w:r>
      <w:proofErr w:type="spellStart"/>
      <w:r w:rsidR="004579CA" w:rsidRPr="004579CA">
        <w:rPr>
          <w:rFonts w:ascii="Times New Roman" w:hAnsi="Times New Roman" w:cs="Times New Roman"/>
          <w:sz w:val="28"/>
          <w:szCs w:val="28"/>
          <w:lang w:val="uk-UA"/>
        </w:rPr>
        <w:t>Луківському</w:t>
      </w:r>
      <w:proofErr w:type="spellEnd"/>
      <w:r w:rsidR="004579CA" w:rsidRPr="004579CA">
        <w:rPr>
          <w:rFonts w:ascii="Times New Roman" w:hAnsi="Times New Roman" w:cs="Times New Roman"/>
          <w:sz w:val="28"/>
          <w:szCs w:val="28"/>
          <w:lang w:val="uk-UA"/>
        </w:rPr>
        <w:t>, 3 в Оболонському</w:t>
      </w:r>
      <w:r w:rsidR="004579CA"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(523528247) (в</w:t>
      </w:r>
      <w:r w:rsidR="004579CA" w:rsidRPr="004579CA">
        <w:rPr>
          <w:rFonts w:ascii="Times New Roman" w:hAnsi="Times New Roman" w:cs="Times New Roman"/>
          <w:sz w:val="28"/>
          <w:szCs w:val="28"/>
          <w:lang w:val="uk-UA"/>
        </w:rPr>
        <w:t>ід 17.06.2021 № 08/231-2143/ПР).</w:t>
      </w:r>
    </w:p>
    <w:p w:rsidR="004579CA" w:rsidRDefault="004579CA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26. </w:t>
      </w:r>
      <w:r w:rsidRPr="004579CA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громадянину Науменку Олександру Анатолійовичу у приватну власність земельної ділянки для будівництва і обслуговування жилого будинку, господарських будівель і споруд на вул. Чабанівській, 6-є у </w:t>
      </w:r>
      <w:r w:rsidR="00EF4E22" w:rsidRPr="004579CA">
        <w:rPr>
          <w:rFonts w:ascii="Times New Roman" w:hAnsi="Times New Roman" w:cs="Times New Roman"/>
          <w:sz w:val="28"/>
          <w:szCs w:val="28"/>
          <w:lang w:val="uk-UA"/>
        </w:rPr>
        <w:t>Голосіївському</w:t>
      </w:r>
      <w:r w:rsidRPr="004579CA">
        <w:rPr>
          <w:rFonts w:ascii="Times New Roman" w:hAnsi="Times New Roman" w:cs="Times New Roman"/>
          <w:sz w:val="28"/>
          <w:szCs w:val="28"/>
          <w:lang w:val="uk-UA"/>
        </w:rPr>
        <w:t xml:space="preserve"> районі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міста Києва (515627740) (в</w:t>
      </w:r>
      <w:r w:rsidRPr="004579CA">
        <w:rPr>
          <w:rFonts w:ascii="Times New Roman" w:hAnsi="Times New Roman" w:cs="Times New Roman"/>
          <w:sz w:val="28"/>
          <w:szCs w:val="28"/>
          <w:lang w:val="uk-UA"/>
        </w:rPr>
        <w:t>ід 27.12.2019 № 08/231-4032/ПР).</w:t>
      </w:r>
    </w:p>
    <w:p w:rsidR="00EF4E22" w:rsidRDefault="00EF4E22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27. </w:t>
      </w:r>
      <w:r w:rsidRPr="00EF4E22">
        <w:rPr>
          <w:rFonts w:ascii="Times New Roman" w:hAnsi="Times New Roman" w:cs="Times New Roman"/>
          <w:sz w:val="28"/>
          <w:szCs w:val="28"/>
          <w:lang w:val="uk-UA"/>
        </w:rPr>
        <w:t xml:space="preserve">Про приватизацію громадянкою </w:t>
      </w:r>
      <w:proofErr w:type="spellStart"/>
      <w:r w:rsidRPr="00EF4E22">
        <w:rPr>
          <w:rFonts w:ascii="Times New Roman" w:hAnsi="Times New Roman" w:cs="Times New Roman"/>
          <w:sz w:val="28"/>
          <w:szCs w:val="28"/>
          <w:lang w:val="uk-UA"/>
        </w:rPr>
        <w:t>Черніковою</w:t>
      </w:r>
      <w:proofErr w:type="spellEnd"/>
      <w:r w:rsidRPr="00EF4E22">
        <w:rPr>
          <w:rFonts w:ascii="Times New Roman" w:hAnsi="Times New Roman" w:cs="Times New Roman"/>
          <w:sz w:val="28"/>
          <w:szCs w:val="28"/>
          <w:lang w:val="uk-UA"/>
        </w:rPr>
        <w:t xml:space="preserve"> Дариною Олександрівною земельної ділянки для будівництва і обслуговування жилого будинку, господарських будівель і споруд на вул. Гришка Миколи, 53 у Деснянськом</w:t>
      </w:r>
      <w:r>
        <w:rPr>
          <w:rFonts w:ascii="Times New Roman" w:hAnsi="Times New Roman" w:cs="Times New Roman"/>
          <w:sz w:val="28"/>
          <w:szCs w:val="28"/>
          <w:lang w:val="uk-UA"/>
        </w:rPr>
        <w:t>у районі міста Києва (718710289) (в</w:t>
      </w:r>
      <w:r w:rsidRPr="00EF4E22">
        <w:rPr>
          <w:rFonts w:ascii="Times New Roman" w:hAnsi="Times New Roman" w:cs="Times New Roman"/>
          <w:sz w:val="28"/>
          <w:szCs w:val="28"/>
          <w:lang w:val="uk-UA"/>
        </w:rPr>
        <w:t>ід 19.08.2021 № 08/231-3116/ПР).</w:t>
      </w:r>
    </w:p>
    <w:p w:rsidR="00EF4E22" w:rsidRDefault="00EF4E22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28. </w:t>
      </w:r>
      <w:r w:rsidRPr="00EF4E22">
        <w:rPr>
          <w:rFonts w:ascii="Times New Roman" w:hAnsi="Times New Roman" w:cs="Times New Roman"/>
          <w:sz w:val="28"/>
          <w:szCs w:val="28"/>
          <w:lang w:val="uk-UA"/>
        </w:rPr>
        <w:t xml:space="preserve">Про приватизацію громадянкою Яринко Тетяною Михайлівною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EF4E22">
        <w:rPr>
          <w:rFonts w:ascii="Times New Roman" w:hAnsi="Times New Roman" w:cs="Times New Roman"/>
          <w:sz w:val="28"/>
          <w:szCs w:val="28"/>
          <w:lang w:val="uk-UA"/>
        </w:rPr>
        <w:t>Кочубеївській</w:t>
      </w:r>
      <w:proofErr w:type="spellEnd"/>
      <w:r w:rsidRPr="00EF4E22">
        <w:rPr>
          <w:rFonts w:ascii="Times New Roman" w:hAnsi="Times New Roman" w:cs="Times New Roman"/>
          <w:sz w:val="28"/>
          <w:szCs w:val="28"/>
          <w:lang w:val="uk-UA"/>
        </w:rPr>
        <w:t>, 8 у Голосіївському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(461280627) (в</w:t>
      </w:r>
      <w:r w:rsidRPr="00EF4E22">
        <w:rPr>
          <w:rFonts w:ascii="Times New Roman" w:hAnsi="Times New Roman" w:cs="Times New Roman"/>
          <w:sz w:val="28"/>
          <w:szCs w:val="28"/>
          <w:lang w:val="uk-UA"/>
        </w:rPr>
        <w:t>ід 10.02.2020 № 08/231-357/ПР).</w:t>
      </w:r>
    </w:p>
    <w:p w:rsidR="000159F4" w:rsidRDefault="000159F4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29. </w:t>
      </w:r>
      <w:r w:rsidRPr="000159F4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у постійне користування земельної ділянки для облаштування, утримання та експлуатації зелених насаджень (скверу) на вул. Академіка </w:t>
      </w:r>
      <w:proofErr w:type="spellStart"/>
      <w:r w:rsidRPr="000159F4">
        <w:rPr>
          <w:rFonts w:ascii="Times New Roman" w:hAnsi="Times New Roman" w:cs="Times New Roman"/>
          <w:sz w:val="28"/>
          <w:szCs w:val="28"/>
          <w:lang w:val="uk-UA"/>
        </w:rPr>
        <w:t>Писаржевськог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8, 8-а</w:t>
      </w:r>
      <w:r w:rsidRPr="000159F4">
        <w:rPr>
          <w:rFonts w:ascii="Times New Roman" w:hAnsi="Times New Roman" w:cs="Times New Roman"/>
          <w:sz w:val="28"/>
          <w:szCs w:val="28"/>
          <w:lang w:val="uk-UA"/>
        </w:rPr>
        <w:t xml:space="preserve"> та вул. Іртишській, 20 у Голосіївському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(393946626) (в</w:t>
      </w:r>
      <w:r w:rsidRPr="000159F4">
        <w:rPr>
          <w:rFonts w:ascii="Times New Roman" w:hAnsi="Times New Roman" w:cs="Times New Roman"/>
          <w:sz w:val="28"/>
          <w:szCs w:val="28"/>
          <w:lang w:val="uk-UA"/>
        </w:rPr>
        <w:t>ід 21.10.2020 № 08/231-2649/ПР).</w:t>
      </w:r>
    </w:p>
    <w:p w:rsidR="000159F4" w:rsidRDefault="000159F4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30. </w:t>
      </w:r>
      <w:r w:rsidRPr="000159F4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земельної ділянки </w:t>
      </w:r>
      <w:r w:rsidR="004B052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0159F4">
        <w:rPr>
          <w:rFonts w:ascii="Times New Roman" w:hAnsi="Times New Roman" w:cs="Times New Roman"/>
          <w:sz w:val="28"/>
          <w:szCs w:val="28"/>
          <w:lang w:val="uk-UA"/>
        </w:rPr>
        <w:t>від 04 квітня 2002 року № 72-6-00043 (зі змінами), укладеного між Київською міською радою та відкритим акціонерним товариством «Українська авіаційно-торгова ко</w:t>
      </w:r>
      <w:r>
        <w:rPr>
          <w:rFonts w:ascii="Times New Roman" w:hAnsi="Times New Roman" w:cs="Times New Roman"/>
          <w:sz w:val="28"/>
          <w:szCs w:val="28"/>
          <w:lang w:val="uk-UA"/>
        </w:rPr>
        <w:t>мпанія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Авіапостач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 (247069583) (в</w:t>
      </w:r>
      <w:r w:rsidRPr="000159F4">
        <w:rPr>
          <w:rFonts w:ascii="Times New Roman" w:hAnsi="Times New Roman" w:cs="Times New Roman"/>
          <w:sz w:val="28"/>
          <w:szCs w:val="28"/>
          <w:lang w:val="uk-UA"/>
        </w:rPr>
        <w:t xml:space="preserve">ід 02.08.2021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0159F4">
        <w:rPr>
          <w:rFonts w:ascii="Times New Roman" w:hAnsi="Times New Roman" w:cs="Times New Roman"/>
          <w:sz w:val="28"/>
          <w:szCs w:val="28"/>
          <w:lang w:val="uk-UA"/>
        </w:rPr>
        <w:t>№ 08/231-2829/ПР).</w:t>
      </w:r>
    </w:p>
    <w:p w:rsidR="000159F4" w:rsidRDefault="000159F4" w:rsidP="00695C3F">
      <w:pPr>
        <w:tabs>
          <w:tab w:val="left" w:pos="160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31. </w:t>
      </w:r>
      <w:r w:rsidRPr="000159F4">
        <w:rPr>
          <w:rFonts w:ascii="Times New Roman" w:hAnsi="Times New Roman" w:cs="Times New Roman"/>
          <w:sz w:val="28"/>
          <w:szCs w:val="28"/>
          <w:lang w:val="uk-UA"/>
        </w:rPr>
        <w:t>Про передачу обслуговуючому кооперативу «</w:t>
      </w:r>
      <w:proofErr w:type="spellStart"/>
      <w:r w:rsidRPr="000159F4">
        <w:rPr>
          <w:rFonts w:ascii="Times New Roman" w:hAnsi="Times New Roman" w:cs="Times New Roman"/>
          <w:sz w:val="28"/>
          <w:szCs w:val="28"/>
          <w:lang w:val="uk-UA"/>
        </w:rPr>
        <w:t>Автогаражний</w:t>
      </w:r>
      <w:proofErr w:type="spellEnd"/>
      <w:r w:rsidRPr="000159F4">
        <w:rPr>
          <w:rFonts w:ascii="Times New Roman" w:hAnsi="Times New Roman" w:cs="Times New Roman"/>
          <w:sz w:val="28"/>
          <w:szCs w:val="28"/>
          <w:lang w:val="uk-UA"/>
        </w:rPr>
        <w:t xml:space="preserve"> кооператив «НОВА ВИГУРІВЩИНА» земельної ділянки в оренду для будівництва, експлуатації та обслуговування гаражів на вул. Теодора Драйзера, 23 у Деснянському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(671774457) (в</w:t>
      </w:r>
      <w:r w:rsidRPr="000159F4">
        <w:rPr>
          <w:rFonts w:ascii="Times New Roman" w:hAnsi="Times New Roman" w:cs="Times New Roman"/>
          <w:sz w:val="28"/>
          <w:szCs w:val="28"/>
          <w:lang w:val="uk-UA"/>
        </w:rPr>
        <w:t>ід 01.07.2021 № 08/231-2285/ПР).</w:t>
      </w:r>
    </w:p>
    <w:p w:rsidR="00B93029" w:rsidRDefault="00B1422C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422C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B1422C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</w:t>
      </w:r>
      <w:r w:rsidR="008E420C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B1422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до проєкту порядку денного пленарного засідання Київської міської ради 23 вересня 2021 року.</w:t>
      </w:r>
    </w:p>
    <w:p w:rsidR="00B93029" w:rsidRDefault="0088645F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645F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8645F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 </w:t>
      </w:r>
      <w:r w:rsidR="000932E0" w:rsidRPr="000932E0">
        <w:rPr>
          <w:rFonts w:ascii="Times New Roman" w:hAnsi="Times New Roman" w:cs="Times New Roman"/>
          <w:sz w:val="28"/>
          <w:szCs w:val="28"/>
          <w:lang w:val="uk-UA"/>
        </w:rPr>
        <w:t>та запропонував зняти з проєкту порядку денного проєкт рішення Київської міської ради</w:t>
      </w:r>
      <w:r w:rsidR="000932E0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932E0" w:rsidRPr="000932E0">
        <w:rPr>
          <w:rFonts w:ascii="Times New Roman" w:hAnsi="Times New Roman" w:cs="Times New Roman"/>
          <w:sz w:val="28"/>
          <w:szCs w:val="28"/>
          <w:lang w:val="uk-UA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в постійне користування для обслуговування та експлуатації зелених насаджень загального користування на вул. Щусєва у Шевченківському районі міста Києва (біля станції метро «Сирець»)</w:t>
      </w:r>
      <w:r w:rsidR="000932E0">
        <w:rPr>
          <w:rFonts w:ascii="Times New Roman" w:hAnsi="Times New Roman" w:cs="Times New Roman"/>
          <w:sz w:val="28"/>
          <w:szCs w:val="28"/>
          <w:lang w:val="uk-UA"/>
        </w:rPr>
        <w:t>» (330167969)                                (в</w:t>
      </w:r>
      <w:r w:rsidR="000932E0" w:rsidRPr="000932E0">
        <w:rPr>
          <w:rFonts w:ascii="Times New Roman" w:hAnsi="Times New Roman" w:cs="Times New Roman"/>
          <w:sz w:val="28"/>
          <w:szCs w:val="28"/>
          <w:lang w:val="uk-UA"/>
        </w:rPr>
        <w:t>ід 24.12.2020 № 08/231-248/ПР).</w:t>
      </w:r>
    </w:p>
    <w:p w:rsidR="00B93029" w:rsidRDefault="00D66329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632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D66329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 рішення Київської міської ради до проєкту порядку денного пленарного зас</w:t>
      </w:r>
      <w:r>
        <w:rPr>
          <w:rFonts w:ascii="Times New Roman" w:hAnsi="Times New Roman" w:cs="Times New Roman"/>
          <w:sz w:val="28"/>
          <w:szCs w:val="28"/>
          <w:lang w:val="uk-UA"/>
        </w:rPr>
        <w:t>ідання Київської міської ради 23 верес</w:t>
      </w:r>
      <w:r w:rsidRPr="00D66329">
        <w:rPr>
          <w:rFonts w:ascii="Times New Roman" w:hAnsi="Times New Roman" w:cs="Times New Roman"/>
          <w:sz w:val="28"/>
          <w:szCs w:val="28"/>
          <w:lang w:val="uk-UA"/>
        </w:rPr>
        <w:t xml:space="preserve">ня 2021 року.    </w:t>
      </w:r>
    </w:p>
    <w:p w:rsidR="00B93029" w:rsidRPr="008F61F7" w:rsidRDefault="008F61F7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F61F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8F61F7">
        <w:t xml:space="preserve"> </w:t>
      </w:r>
      <w:r w:rsidRPr="008F61F7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Вітренко А.О.,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F61F7">
        <w:rPr>
          <w:rFonts w:ascii="Times New Roman" w:hAnsi="Times New Roman" w:cs="Times New Roman"/>
          <w:sz w:val="28"/>
          <w:szCs w:val="28"/>
          <w:lang w:val="uk-UA"/>
        </w:rPr>
        <w:t>та озвучив пропозицію щодо включення до проєкту порядку денного проєкту рішення Київської міської ради</w:t>
      </w:r>
      <w:r w:rsidR="001B1F43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1B1F43" w:rsidRPr="001B1F43">
        <w:rPr>
          <w:rFonts w:ascii="Times New Roman" w:hAnsi="Times New Roman" w:cs="Times New Roman"/>
          <w:sz w:val="28"/>
          <w:szCs w:val="28"/>
          <w:lang w:val="uk-UA"/>
        </w:rPr>
        <w:t>Про оголошення ландшафтним заказником міс</w:t>
      </w:r>
      <w:r w:rsidR="001B1F43">
        <w:rPr>
          <w:rFonts w:ascii="Times New Roman" w:hAnsi="Times New Roman" w:cs="Times New Roman"/>
          <w:sz w:val="28"/>
          <w:szCs w:val="28"/>
          <w:lang w:val="uk-UA"/>
        </w:rPr>
        <w:t xml:space="preserve">цевого значення «Озеро </w:t>
      </w:r>
      <w:proofErr w:type="spellStart"/>
      <w:r w:rsidR="001B1F43">
        <w:rPr>
          <w:rFonts w:ascii="Times New Roman" w:hAnsi="Times New Roman" w:cs="Times New Roman"/>
          <w:sz w:val="28"/>
          <w:szCs w:val="28"/>
          <w:lang w:val="uk-UA"/>
        </w:rPr>
        <w:t>Вирлиця</w:t>
      </w:r>
      <w:proofErr w:type="spellEnd"/>
      <w:r w:rsidR="001B1F43">
        <w:rPr>
          <w:rFonts w:ascii="Times New Roman" w:hAnsi="Times New Roman" w:cs="Times New Roman"/>
          <w:sz w:val="28"/>
          <w:szCs w:val="28"/>
          <w:lang w:val="uk-UA"/>
        </w:rPr>
        <w:t>» (в</w:t>
      </w:r>
      <w:r w:rsidR="001B1F43" w:rsidRPr="001B1F43">
        <w:rPr>
          <w:rFonts w:ascii="Times New Roman" w:hAnsi="Times New Roman" w:cs="Times New Roman"/>
          <w:sz w:val="28"/>
          <w:szCs w:val="28"/>
          <w:lang w:val="uk-UA"/>
        </w:rPr>
        <w:t>ід 06.05.2021 № 08/231-1419/ПР)</w:t>
      </w:r>
      <w:r w:rsidR="008E420C">
        <w:rPr>
          <w:rFonts w:ascii="Times New Roman" w:hAnsi="Times New Roman" w:cs="Times New Roman"/>
          <w:sz w:val="28"/>
          <w:szCs w:val="28"/>
          <w:lang w:val="uk-UA"/>
        </w:rPr>
        <w:t xml:space="preserve"> (повторно)</w:t>
      </w:r>
      <w:r w:rsidR="001B1F43" w:rsidRPr="001B1F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029" w:rsidRDefault="00B00C35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C35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 виступив проти включення до  проєкту порядку денного зазначеного проєкту рішення Київської міської ради.</w:t>
      </w:r>
    </w:p>
    <w:p w:rsidR="00FD0F7F" w:rsidRPr="00FD0F7F" w:rsidRDefault="00FD0F7F" w:rsidP="00FD0F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0F7F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Бондаренко В.В. поставив на голосування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Pr="00FD0F7F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бюджету та соціальн</w:t>
      </w:r>
      <w:r>
        <w:rPr>
          <w:rFonts w:ascii="Times New Roman" w:hAnsi="Times New Roman" w:cs="Times New Roman"/>
          <w:sz w:val="28"/>
          <w:szCs w:val="28"/>
          <w:lang w:val="uk-UA"/>
        </w:rPr>
        <w:t>о-економічного розвитку Вітренка</w:t>
      </w:r>
      <w:r w:rsidRPr="00FD0F7F">
        <w:rPr>
          <w:rFonts w:ascii="Times New Roman" w:hAnsi="Times New Roman" w:cs="Times New Roman"/>
          <w:sz w:val="28"/>
          <w:szCs w:val="28"/>
          <w:lang w:val="uk-UA"/>
        </w:rPr>
        <w:t xml:space="preserve"> А.О.,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0F7F">
        <w:rPr>
          <w:rFonts w:ascii="Times New Roman" w:hAnsi="Times New Roman" w:cs="Times New Roman"/>
          <w:sz w:val="28"/>
          <w:szCs w:val="28"/>
          <w:lang w:val="uk-UA"/>
        </w:rPr>
        <w:t xml:space="preserve">щодо включення до проєкту порядку денного проєкту рішення Київської міської ради </w:t>
      </w:r>
      <w:r w:rsidR="001F36F8" w:rsidRPr="001F36F8">
        <w:rPr>
          <w:rFonts w:ascii="Times New Roman" w:hAnsi="Times New Roman" w:cs="Times New Roman"/>
          <w:sz w:val="28"/>
          <w:szCs w:val="28"/>
          <w:lang w:val="uk-UA"/>
        </w:rPr>
        <w:t xml:space="preserve">«Про оголошення ландшафтним заказником місцевого значення «Озеро </w:t>
      </w:r>
      <w:proofErr w:type="spellStart"/>
      <w:r w:rsidR="001F36F8" w:rsidRPr="001F36F8">
        <w:rPr>
          <w:rFonts w:ascii="Times New Roman" w:hAnsi="Times New Roman" w:cs="Times New Roman"/>
          <w:sz w:val="28"/>
          <w:szCs w:val="28"/>
          <w:lang w:val="uk-UA"/>
        </w:rPr>
        <w:t>Вирлиця</w:t>
      </w:r>
      <w:proofErr w:type="spellEnd"/>
      <w:r w:rsidR="001F36F8" w:rsidRPr="001F36F8">
        <w:rPr>
          <w:rFonts w:ascii="Times New Roman" w:hAnsi="Times New Roman" w:cs="Times New Roman"/>
          <w:sz w:val="28"/>
          <w:szCs w:val="28"/>
          <w:lang w:val="uk-UA"/>
        </w:rPr>
        <w:t>» (від 06.05.2021 № 08/231-1419/ПР)</w:t>
      </w:r>
      <w:r w:rsidR="008E420C">
        <w:rPr>
          <w:rFonts w:ascii="Times New Roman" w:hAnsi="Times New Roman" w:cs="Times New Roman"/>
          <w:sz w:val="28"/>
          <w:szCs w:val="28"/>
          <w:lang w:val="uk-UA"/>
        </w:rPr>
        <w:t xml:space="preserve"> (повторно)</w:t>
      </w:r>
      <w:r w:rsidR="001F36F8" w:rsidRPr="001F36F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029" w:rsidRDefault="00FD0F7F" w:rsidP="00FD0F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36F8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FD0F7F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</w:t>
      </w:r>
      <w:r w:rsidR="001F36F8">
        <w:rPr>
          <w:rFonts w:ascii="Times New Roman" w:hAnsi="Times New Roman" w:cs="Times New Roman"/>
          <w:sz w:val="28"/>
          <w:szCs w:val="28"/>
          <w:lang w:val="uk-UA"/>
        </w:rPr>
        <w:t xml:space="preserve"> (за – 7)</w:t>
      </w:r>
      <w:r w:rsidRPr="00FD0F7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E7CCE" w:rsidRDefault="00F12717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F1271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 w:rsidR="00123507">
        <w:rPr>
          <w:rFonts w:ascii="Times New Roman" w:hAnsi="Times New Roman" w:cs="Times New Roman"/>
          <w:sz w:val="28"/>
          <w:szCs w:val="28"/>
          <w:lang w:val="uk-UA"/>
        </w:rPr>
        <w:t>, депутатка</w:t>
      </w:r>
      <w:r w:rsidR="00123507" w:rsidRPr="00123507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Кулеба Є.А., депутатська фракц</w:t>
      </w:r>
      <w:r w:rsidR="00123507">
        <w:rPr>
          <w:rFonts w:ascii="Times New Roman" w:hAnsi="Times New Roman" w:cs="Times New Roman"/>
          <w:sz w:val="28"/>
          <w:szCs w:val="28"/>
          <w:lang w:val="uk-UA"/>
        </w:rPr>
        <w:t>ія «Слуга народу», г</w:t>
      </w:r>
      <w:r w:rsidR="00123507" w:rsidRPr="00123507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В.В.</w:t>
      </w:r>
    </w:p>
    <w:p w:rsidR="002E7CCE" w:rsidRDefault="002E7CCE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E7CCE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з питань власності  </w:t>
      </w:r>
      <w:proofErr w:type="spellStart"/>
      <w:r w:rsidRPr="002E7CCE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proofErr w:type="spellEnd"/>
      <w:r w:rsidRPr="002E7CCE">
        <w:rPr>
          <w:rFonts w:ascii="Times New Roman" w:hAnsi="Times New Roman" w:cs="Times New Roman"/>
          <w:sz w:val="28"/>
          <w:szCs w:val="28"/>
          <w:lang w:val="uk-UA"/>
        </w:rPr>
        <w:t xml:space="preserve"> М.О., депутатська фракція «Слуга народу», </w:t>
      </w:r>
      <w:r w:rsidR="00123507" w:rsidRPr="002E7CC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2E7CCE">
        <w:rPr>
          <w:rFonts w:ascii="Times New Roman" w:hAnsi="Times New Roman" w:cs="Times New Roman"/>
          <w:sz w:val="28"/>
          <w:szCs w:val="28"/>
          <w:lang w:val="uk-UA"/>
        </w:rPr>
        <w:t>та озвучив пропозицію щодо включення до проєкту порядку денного таких проєктів рішень Київської міської ради:</w:t>
      </w:r>
    </w:p>
    <w:p w:rsidR="00FC608E" w:rsidRDefault="00FC608E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2E7CCE" w:rsidRPr="002E7CCE">
        <w:rPr>
          <w:rFonts w:ascii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багатофункціонального житлового комплексу на вул. Красн</w:t>
      </w:r>
      <w:r w:rsidR="002E7CCE">
        <w:rPr>
          <w:rFonts w:ascii="Times New Roman" w:hAnsi="Times New Roman" w:cs="Times New Roman"/>
          <w:sz w:val="28"/>
          <w:szCs w:val="28"/>
          <w:lang w:val="uk-UA"/>
        </w:rPr>
        <w:t>ова, 25 у Святошинському районі (в</w:t>
      </w:r>
      <w:r w:rsidR="002E7CCE" w:rsidRPr="002E7CCE">
        <w:rPr>
          <w:rFonts w:ascii="Times New Roman" w:hAnsi="Times New Roman" w:cs="Times New Roman"/>
          <w:sz w:val="28"/>
          <w:szCs w:val="28"/>
          <w:lang w:val="uk-UA"/>
        </w:rPr>
        <w:t>ід 18.11.2016 № 08/231-4662/ПР).</w:t>
      </w:r>
      <w:r w:rsidR="00123507" w:rsidRPr="002E7CC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B93029" w:rsidRDefault="00FC608E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FC608E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31 березня 2016 року № 255/255 «Про майнові питання, пов’язані з будівництвом житлового кварталу з повним комплектом обслуговування на </w:t>
      </w:r>
      <w:r w:rsidR="00CC256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  <w:r w:rsidRPr="00FC608E">
        <w:rPr>
          <w:rFonts w:ascii="Times New Roman" w:hAnsi="Times New Roman" w:cs="Times New Roman"/>
          <w:sz w:val="28"/>
          <w:szCs w:val="28"/>
          <w:lang w:val="uk-UA"/>
        </w:rPr>
        <w:t xml:space="preserve">вул. Бакинській, </w:t>
      </w:r>
      <w:r w:rsidR="00CC2566">
        <w:rPr>
          <w:rFonts w:ascii="Times New Roman" w:hAnsi="Times New Roman" w:cs="Times New Roman"/>
          <w:sz w:val="28"/>
          <w:szCs w:val="28"/>
          <w:lang w:val="uk-UA"/>
        </w:rPr>
        <w:t>37-41 у Шевченківському районі» (в</w:t>
      </w:r>
      <w:r w:rsidRPr="00FC608E">
        <w:rPr>
          <w:rFonts w:ascii="Times New Roman" w:hAnsi="Times New Roman" w:cs="Times New Roman"/>
          <w:sz w:val="28"/>
          <w:szCs w:val="28"/>
          <w:lang w:val="uk-UA"/>
        </w:rPr>
        <w:t>ід 26.07.2017 № 08/231-1690/ПР).</w:t>
      </w:r>
    </w:p>
    <w:p w:rsidR="00764FCD" w:rsidRPr="002E7CCE" w:rsidRDefault="00764FCD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764FCD">
        <w:rPr>
          <w:rFonts w:ascii="Times New Roman" w:hAnsi="Times New Roman" w:cs="Times New Roman"/>
          <w:sz w:val="28"/>
          <w:szCs w:val="28"/>
          <w:lang w:val="uk-UA"/>
        </w:rPr>
        <w:t>Про майнові питання, пов’язані з будівництвом об’єкта громадського призначення на просп. Голосіївському, 116 у Голосіївському районі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(в</w:t>
      </w:r>
      <w:r w:rsidRPr="00764FCD">
        <w:rPr>
          <w:rFonts w:ascii="Times New Roman" w:hAnsi="Times New Roman" w:cs="Times New Roman"/>
          <w:sz w:val="28"/>
          <w:szCs w:val="28"/>
          <w:lang w:val="uk-UA"/>
        </w:rPr>
        <w:t>ід 24.01.2019 № 08/231-467/ПР)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029" w:rsidRDefault="00394333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433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394333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</w:t>
      </w:r>
      <w:r w:rsidR="00085F6F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394333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до проєкту порядку денного пленарного засідання Київської міської ради 23 вересня 2021 року.</w:t>
      </w:r>
    </w:p>
    <w:p w:rsidR="00EF0F90" w:rsidRDefault="00EF0F90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0F90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ВИСТУПИВ: </w:t>
      </w:r>
      <w:r w:rsidR="006226FC" w:rsidRPr="006226FC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 w:rsidR="006226FC" w:rsidRPr="006226FC">
        <w:t xml:space="preserve"> </w:t>
      </w:r>
      <w:r w:rsidR="006226FC" w:rsidRPr="006226FC">
        <w:rPr>
          <w:rFonts w:ascii="Times New Roman" w:hAnsi="Times New Roman" w:cs="Times New Roman"/>
          <w:sz w:val="28"/>
          <w:szCs w:val="28"/>
          <w:lang w:val="uk-UA"/>
        </w:rPr>
        <w:t>висловив зауваження та запропонував зняти з проєкту порядку денного проєкт рішення Київської міської ради</w:t>
      </w:r>
      <w:r w:rsidR="006226F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6226FC" w:rsidRPr="006226FC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«СПК БВ Чайка» земельної ділянки в оренду для експлуатації та обслуговування водно-спортивної бази на </w:t>
      </w:r>
      <w:r w:rsidR="006226F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6226FC" w:rsidRPr="006226FC">
        <w:rPr>
          <w:rFonts w:ascii="Times New Roman" w:hAnsi="Times New Roman" w:cs="Times New Roman"/>
          <w:sz w:val="28"/>
          <w:szCs w:val="28"/>
          <w:lang w:val="uk-UA"/>
        </w:rPr>
        <w:t>вул. Набережній, урочище Чорторий, 12 у Дніпровському районі міста Києва</w:t>
      </w:r>
      <w:r w:rsidR="006226FC">
        <w:rPr>
          <w:rFonts w:ascii="Times New Roman" w:hAnsi="Times New Roman" w:cs="Times New Roman"/>
          <w:sz w:val="28"/>
          <w:szCs w:val="28"/>
          <w:lang w:val="uk-UA"/>
        </w:rPr>
        <w:t>» (689414788) (в</w:t>
      </w:r>
      <w:r w:rsidR="006226FC" w:rsidRPr="006226FC">
        <w:rPr>
          <w:rFonts w:ascii="Times New Roman" w:hAnsi="Times New Roman" w:cs="Times New Roman"/>
          <w:sz w:val="28"/>
          <w:szCs w:val="28"/>
          <w:lang w:val="uk-UA"/>
        </w:rPr>
        <w:t>ід 15.04.2020 № 08/231-1071/ПР).</w:t>
      </w:r>
    </w:p>
    <w:p w:rsidR="007B15ED" w:rsidRPr="00EF0F90" w:rsidRDefault="007B15ED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7B15ED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</w:t>
      </w:r>
      <w:r w:rsidRPr="007B15ED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B15ED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«Єдність» Омельченко О.О.</w:t>
      </w:r>
    </w:p>
    <w:p w:rsidR="007B15ED" w:rsidRDefault="007B15ED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15E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звернувся до голови</w:t>
      </w:r>
      <w:r w:rsidRPr="007B15ED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архітектури, містобудування та земельних відносин Терентьєв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B15ED">
        <w:rPr>
          <w:rFonts w:ascii="Times New Roman" w:hAnsi="Times New Roman" w:cs="Times New Roman"/>
          <w:sz w:val="28"/>
          <w:szCs w:val="28"/>
          <w:lang w:val="uk-UA"/>
        </w:rPr>
        <w:t xml:space="preserve"> М.О.,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питання створення робочої групи для вивчення відповідного питання.</w:t>
      </w:r>
    </w:p>
    <w:p w:rsidR="007036AE" w:rsidRDefault="00CC6011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Продовжив обговорення г</w:t>
      </w:r>
      <w:r w:rsidR="007B15ED" w:rsidRPr="007B15ED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містобудування та земельних відносин</w:t>
      </w:r>
      <w:r w:rsidR="007B15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7B15ED" w:rsidRPr="007B15ED">
        <w:rPr>
          <w:rFonts w:ascii="Times New Roman" w:hAnsi="Times New Roman" w:cs="Times New Roman"/>
          <w:sz w:val="28"/>
          <w:szCs w:val="28"/>
          <w:lang w:val="uk-UA"/>
        </w:rPr>
        <w:t>Терентьєв М.О., депутатськ</w:t>
      </w:r>
      <w:r w:rsidR="007036AE"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:rsidR="00286FEF" w:rsidRPr="00FE0C3B" w:rsidRDefault="00286FEF" w:rsidP="00286F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7B15ED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освіти і науки, сім’ї, </w:t>
      </w:r>
      <w:r w:rsidRPr="00FE0C3B">
        <w:rPr>
          <w:rFonts w:ascii="Times New Roman" w:hAnsi="Times New Roman" w:cs="Times New Roman"/>
          <w:sz w:val="28"/>
          <w:szCs w:val="28"/>
          <w:lang w:val="uk-UA"/>
        </w:rPr>
        <w:t>молоді та спорту Васильчук В.В., депутатська фракція «ГОЛОС»,</w:t>
      </w:r>
      <w:r w:rsidRPr="00FE0C3B">
        <w:rPr>
          <w:rFonts w:ascii="Times New Roman" w:hAnsi="Times New Roman" w:cs="Times New Roman"/>
          <w:sz w:val="28"/>
          <w:szCs w:val="28"/>
        </w:rPr>
        <w:t xml:space="preserve"> </w:t>
      </w:r>
      <w:r w:rsidRPr="00FE0C3B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запропонував </w:t>
      </w:r>
      <w:r>
        <w:rPr>
          <w:rFonts w:ascii="Times New Roman" w:hAnsi="Times New Roman" w:cs="Times New Roman"/>
          <w:sz w:val="28"/>
          <w:szCs w:val="28"/>
          <w:lang w:val="uk-UA"/>
        </w:rPr>
        <w:t>направити</w:t>
      </w:r>
      <w:r w:rsidRPr="00FE0C3B">
        <w:rPr>
          <w:rFonts w:ascii="Times New Roman" w:hAnsi="Times New Roman" w:cs="Times New Roman"/>
          <w:sz w:val="28"/>
          <w:szCs w:val="28"/>
          <w:lang w:val="uk-UA"/>
        </w:rPr>
        <w:t xml:space="preserve"> зазначений проєкт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FE0C3B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освіти і науки, сім’ї, молоді та спорту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розгляду</w:t>
      </w:r>
      <w:r w:rsidRPr="00FE0C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86FEF" w:rsidRPr="00286FEF" w:rsidRDefault="00286FEF" w:rsidP="00286F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E0C3B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ради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FE0C3B">
        <w:rPr>
          <w:rFonts w:ascii="Times New Roman" w:hAnsi="Times New Roman" w:cs="Times New Roman"/>
          <w:sz w:val="28"/>
          <w:szCs w:val="28"/>
          <w:lang w:val="uk-UA"/>
        </w:rPr>
        <w:t>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підтримав пропозицію голови</w:t>
      </w:r>
      <w:r w:rsidRPr="00FE0C3B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освіти і науки, сім’ї, молоді та спорту Васильчук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E0C3B"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>
        <w:rPr>
          <w:rFonts w:ascii="Times New Roman" w:hAnsi="Times New Roman" w:cs="Times New Roman"/>
          <w:sz w:val="28"/>
          <w:szCs w:val="28"/>
          <w:lang w:val="uk-UA"/>
        </w:rPr>
        <w:t>В., депутатська фракція «ГОЛОС» щодо розгляду проєкту рішення.</w:t>
      </w:r>
    </w:p>
    <w:p w:rsidR="00B93029" w:rsidRDefault="00FE0C3B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="007B15ED" w:rsidRPr="00FE0C3B">
        <w:rPr>
          <w:rFonts w:ascii="Times New Roman" w:hAnsi="Times New Roman" w:cs="Times New Roman"/>
          <w:sz w:val="28"/>
          <w:szCs w:val="28"/>
          <w:lang w:val="uk-UA"/>
        </w:rPr>
        <w:t>голова постійної</w:t>
      </w:r>
      <w:r w:rsidR="007B15ED" w:rsidRPr="007B15ED">
        <w:rPr>
          <w:rFonts w:ascii="Times New Roman" w:hAnsi="Times New Roman" w:cs="Times New Roman"/>
          <w:sz w:val="28"/>
          <w:szCs w:val="28"/>
          <w:lang w:val="uk-UA"/>
        </w:rPr>
        <w:t xml:space="preserve"> комісії Київської міської ради з питань місцевого самоврядування, регіональних та</w:t>
      </w:r>
      <w:r w:rsidR="007B15ED"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міжнародних зв’язків</w:t>
      </w:r>
      <w:r w:rsidR="007B15ED" w:rsidRPr="007B15ED">
        <w:t xml:space="preserve"> </w:t>
      </w:r>
      <w:r w:rsidR="007B15ED">
        <w:rPr>
          <w:rFonts w:ascii="Times New Roman" w:hAnsi="Times New Roman" w:cs="Times New Roman"/>
          <w:sz w:val="28"/>
          <w:szCs w:val="28"/>
          <w:lang w:val="uk-UA"/>
        </w:rPr>
        <w:t>Ярмоленко Ю.О.,</w:t>
      </w:r>
      <w:r w:rsidR="007B15ED" w:rsidRPr="007B15ED">
        <w:t xml:space="preserve"> </w:t>
      </w:r>
      <w:r w:rsidR="007B15ED" w:rsidRPr="007B15ED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="007B15ED" w:rsidRPr="007B15ED">
        <w:t xml:space="preserve"> </w:t>
      </w:r>
      <w:r w:rsidR="007B15E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7B15ED" w:rsidRPr="007B15ED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</w:p>
    <w:p w:rsidR="00B93029" w:rsidRPr="007B15ED" w:rsidRDefault="007B15ED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B15ED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7B15ED">
        <w:t xml:space="preserve"> </w:t>
      </w:r>
      <w:r w:rsidRPr="007B15ED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 проєкту порядку денного проєкт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7B15ED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Правил благоустрою міста Києва, затверджених рішенням Київської міської ради від 25 грудня 2008 року № 1051/1051, щодо надання пільг при користуванні </w:t>
      </w:r>
      <w:r>
        <w:rPr>
          <w:rFonts w:ascii="Times New Roman" w:hAnsi="Times New Roman" w:cs="Times New Roman"/>
          <w:sz w:val="28"/>
          <w:szCs w:val="28"/>
          <w:lang w:val="uk-UA"/>
        </w:rPr>
        <w:t>місцями для платного паркування» (в</w:t>
      </w:r>
      <w:r w:rsidRPr="007B15ED">
        <w:rPr>
          <w:rFonts w:ascii="Times New Roman" w:hAnsi="Times New Roman" w:cs="Times New Roman"/>
          <w:sz w:val="28"/>
          <w:szCs w:val="28"/>
          <w:lang w:val="uk-UA"/>
        </w:rPr>
        <w:t>ід 19.04.2021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Pr="007B15ED">
        <w:rPr>
          <w:rFonts w:ascii="Times New Roman" w:hAnsi="Times New Roman" w:cs="Times New Roman"/>
          <w:sz w:val="28"/>
          <w:szCs w:val="28"/>
          <w:lang w:val="uk-UA"/>
        </w:rPr>
        <w:t xml:space="preserve"> № 08/231-1337/ПР).</w:t>
      </w:r>
    </w:p>
    <w:p w:rsidR="00B93029" w:rsidRDefault="001744C6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44C6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744C6">
        <w:rPr>
          <w:rFonts w:ascii="Times New Roman" w:hAnsi="Times New Roman" w:cs="Times New Roman"/>
          <w:sz w:val="28"/>
          <w:szCs w:val="28"/>
          <w:lang w:val="uk-UA"/>
        </w:rPr>
        <w:t xml:space="preserve">виступив проти зняття з проєкту порядку денного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зазначеного </w:t>
      </w:r>
      <w:r w:rsidRPr="001744C6">
        <w:rPr>
          <w:rFonts w:ascii="Times New Roman" w:hAnsi="Times New Roman" w:cs="Times New Roman"/>
          <w:sz w:val="28"/>
          <w:szCs w:val="28"/>
          <w:lang w:val="uk-UA"/>
        </w:rPr>
        <w:t>проєкту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029" w:rsidRDefault="0068670F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670F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68670F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68670F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8670F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68670F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комісії Київської </w:t>
      </w:r>
      <w:r w:rsidRPr="0068670F">
        <w:rPr>
          <w:rFonts w:ascii="Times New Roman" w:hAnsi="Times New Roman" w:cs="Times New Roman"/>
          <w:sz w:val="28"/>
          <w:szCs w:val="28"/>
          <w:lang w:val="uk-UA"/>
        </w:rPr>
        <w:lastRenderedPageBreak/>
        <w:t>міської ради з питань регуляторної політики Кириленко І.І., депутатська фракція «О</w:t>
      </w:r>
      <w:r>
        <w:rPr>
          <w:rFonts w:ascii="Times New Roman" w:hAnsi="Times New Roman" w:cs="Times New Roman"/>
          <w:sz w:val="28"/>
          <w:szCs w:val="28"/>
          <w:lang w:val="uk-UA"/>
        </w:rPr>
        <w:t>ПОЗИЦІЙНА ПЛАТФОРМА – ЗА ЖИТТЯ».</w:t>
      </w:r>
    </w:p>
    <w:p w:rsidR="00B93029" w:rsidRDefault="00C5702E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702E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голови</w:t>
      </w:r>
      <w:r w:rsidRPr="00C5702E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регуляторної політики Кирил</w:t>
      </w:r>
      <w:r>
        <w:rPr>
          <w:rFonts w:ascii="Times New Roman" w:hAnsi="Times New Roman" w:cs="Times New Roman"/>
          <w:sz w:val="28"/>
          <w:szCs w:val="28"/>
          <w:lang w:val="uk-UA"/>
        </w:rPr>
        <w:t>енка</w:t>
      </w:r>
      <w:r w:rsidRPr="00C5702E">
        <w:rPr>
          <w:rFonts w:ascii="Times New Roman" w:hAnsi="Times New Roman" w:cs="Times New Roman"/>
          <w:sz w:val="28"/>
          <w:szCs w:val="28"/>
          <w:lang w:val="uk-UA"/>
        </w:rPr>
        <w:t xml:space="preserve"> І.І., депутатська фракція «ОПОЗИЦІЙНА ПЛАТФОРМА – ЗА ЖИТТЯ»,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зняття</w:t>
      </w:r>
      <w:r w:rsidRPr="00C5702E">
        <w:rPr>
          <w:rFonts w:ascii="Times New Roman" w:hAnsi="Times New Roman" w:cs="Times New Roman"/>
          <w:sz w:val="28"/>
          <w:szCs w:val="28"/>
          <w:lang w:val="uk-UA"/>
        </w:rPr>
        <w:t xml:space="preserve"> з проєкту порядку денного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5702E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«Про внесення змін до Правил благоустрою міста Києва, затверджених рішенням Київської міської ради від 25 грудня 2008 року № 1051/1051, щодо надання пільг при користуванні місцями для платного паркування»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C5702E">
        <w:rPr>
          <w:rFonts w:ascii="Times New Roman" w:hAnsi="Times New Roman" w:cs="Times New Roman"/>
          <w:sz w:val="28"/>
          <w:szCs w:val="28"/>
          <w:lang w:val="uk-UA"/>
        </w:rPr>
        <w:t>(від 19.04.2021  № 08/231-1337/ПР).</w:t>
      </w:r>
    </w:p>
    <w:p w:rsidR="00B93029" w:rsidRDefault="00C5702E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702E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C5702E">
        <w:rPr>
          <w:rFonts w:ascii="Times New Roman" w:hAnsi="Times New Roman" w:cs="Times New Roman"/>
          <w:sz w:val="28"/>
          <w:szCs w:val="28"/>
          <w:lang w:val="uk-UA"/>
        </w:rPr>
        <w:t xml:space="preserve"> Рішенн</w:t>
      </w:r>
      <w:r>
        <w:rPr>
          <w:rFonts w:ascii="Times New Roman" w:hAnsi="Times New Roman" w:cs="Times New Roman"/>
          <w:sz w:val="28"/>
          <w:szCs w:val="28"/>
          <w:lang w:val="uk-UA"/>
        </w:rPr>
        <w:t>я не прийнято (за – 3</w:t>
      </w:r>
      <w:r w:rsidRPr="00C5702E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B93029" w:rsidRDefault="00D339C9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39C9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D339C9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 проєкту порядку денного проєкт рішення Київської міської ради</w:t>
      </w:r>
      <w:r w:rsidRPr="00D339C9">
        <w:rPr>
          <w:rFonts w:ascii="Times New Roman" w:hAnsi="Times New Roman" w:cs="Times New Roman"/>
          <w:sz w:val="28"/>
          <w:szCs w:val="28"/>
        </w:rPr>
        <w:t xml:space="preserve"> </w:t>
      </w:r>
      <w:r w:rsidRPr="00D339C9">
        <w:rPr>
          <w:rFonts w:ascii="Times New Roman" w:hAnsi="Times New Roman" w:cs="Times New Roman"/>
          <w:sz w:val="28"/>
          <w:szCs w:val="28"/>
          <w:lang w:val="uk-UA"/>
        </w:rPr>
        <w:t>«Про затвердження списку стипендіатів на отримання персональної стипендії Київської міської ради в галузі освіти дл</w:t>
      </w:r>
      <w:r>
        <w:rPr>
          <w:rFonts w:ascii="Times New Roman" w:hAnsi="Times New Roman" w:cs="Times New Roman"/>
          <w:sz w:val="28"/>
          <w:szCs w:val="28"/>
          <w:lang w:val="uk-UA"/>
        </w:rPr>
        <w:t>я обдарованих дітей міста Києва» (в</w:t>
      </w:r>
      <w:r w:rsidRPr="00D339C9">
        <w:rPr>
          <w:rFonts w:ascii="Times New Roman" w:hAnsi="Times New Roman" w:cs="Times New Roman"/>
          <w:sz w:val="28"/>
          <w:szCs w:val="28"/>
          <w:lang w:val="uk-UA"/>
        </w:rPr>
        <w:t>ід 21.07.2021 № 08/231-2586/ПР).</w:t>
      </w:r>
    </w:p>
    <w:p w:rsidR="00B93029" w:rsidRDefault="00A0637B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637B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заступник міського голови - секретар Київської міської ради  Бондаренко В.В., голова постійної комісії Київської міської ради з питань регуляторної політики Кириленко І.І., депутатська фракція «ОПОЗИЦІЙНА ПЛАТФОРМА – ЗА ЖИТТЯ».</w:t>
      </w:r>
    </w:p>
    <w:p w:rsidR="00B93029" w:rsidRDefault="00F370F5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0F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поставив на голосування пропозицію голови постійної комісії Київської міської ради з питань регуляторної політики Кириленка І.І., депутатська фракція «ОПОЗИЦІЙНА ПЛАТФОРМА – ЗА ЖИТТЯ», щодо зняття з проєкту порядку денного проєкту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70F5">
        <w:rPr>
          <w:rFonts w:ascii="Times New Roman" w:hAnsi="Times New Roman" w:cs="Times New Roman"/>
          <w:sz w:val="28"/>
          <w:szCs w:val="28"/>
          <w:lang w:val="uk-UA"/>
        </w:rPr>
        <w:t>«Про затвердження списку стипендіатів на отримання персональної стипендії Київської міської ради в галузі освіти для обдарованих дітей міста Києва» (від 21.07.2021 № 08/231-2586/ПР).</w:t>
      </w:r>
    </w:p>
    <w:p w:rsidR="00B93029" w:rsidRDefault="00F370F5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0F5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2</w:t>
      </w:r>
      <w:r w:rsidRPr="00F370F5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B93029" w:rsidRDefault="00F370F5" w:rsidP="00F370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0F5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370F5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регуляторної політики Кириленко І.І., депутатська фракція «ОПОЗИЦІЙНА ПЛАТФОРМА – ЗА ЖИТТЯ», висловив зауваження та запропонував зняти з проєкту порядку денного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F370F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F370F5">
        <w:rPr>
          <w:rFonts w:ascii="Times New Roman" w:hAnsi="Times New Roman" w:cs="Times New Roman"/>
          <w:sz w:val="28"/>
          <w:szCs w:val="28"/>
          <w:lang w:val="uk-UA"/>
        </w:rPr>
        <w:t>Про оголошення</w:t>
      </w:r>
      <w:r w:rsidR="001C1637">
        <w:rPr>
          <w:rFonts w:ascii="Times New Roman" w:hAnsi="Times New Roman" w:cs="Times New Roman"/>
          <w:sz w:val="28"/>
          <w:szCs w:val="28"/>
          <w:lang w:val="uk-UA"/>
        </w:rPr>
        <w:t xml:space="preserve"> природного об’єкта</w:t>
      </w:r>
      <w:r w:rsidRPr="00F370F5">
        <w:rPr>
          <w:rFonts w:ascii="Times New Roman" w:hAnsi="Times New Roman" w:cs="Times New Roman"/>
          <w:sz w:val="28"/>
          <w:szCs w:val="28"/>
          <w:lang w:val="uk-UA"/>
        </w:rPr>
        <w:t xml:space="preserve"> ботанічною пам’яткою природи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цевого значення «Квітковий рай» (в</w:t>
      </w:r>
      <w:r w:rsidRPr="00F370F5">
        <w:rPr>
          <w:rFonts w:ascii="Times New Roman" w:hAnsi="Times New Roman" w:cs="Times New Roman"/>
          <w:sz w:val="28"/>
          <w:szCs w:val="28"/>
          <w:lang w:val="uk-UA"/>
        </w:rPr>
        <w:t>ід 04.03.2021 № 08/23</w:t>
      </w:r>
      <w:r>
        <w:rPr>
          <w:rFonts w:ascii="Times New Roman" w:hAnsi="Times New Roman" w:cs="Times New Roman"/>
          <w:sz w:val="28"/>
          <w:szCs w:val="28"/>
          <w:lang w:val="uk-UA"/>
        </w:rPr>
        <w:t>1-899/ПР), «</w:t>
      </w:r>
      <w:r w:rsidRPr="00F370F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1C1637">
        <w:rPr>
          <w:rFonts w:ascii="Times New Roman" w:hAnsi="Times New Roman" w:cs="Times New Roman"/>
          <w:sz w:val="28"/>
          <w:szCs w:val="28"/>
          <w:lang w:val="uk-UA"/>
        </w:rPr>
        <w:t>ро оголошення природного об’єкта</w:t>
      </w:r>
      <w:bookmarkStart w:id="0" w:name="_GoBack"/>
      <w:bookmarkEnd w:id="0"/>
      <w:r w:rsidRPr="00F370F5">
        <w:rPr>
          <w:rFonts w:ascii="Times New Roman" w:hAnsi="Times New Roman" w:cs="Times New Roman"/>
          <w:sz w:val="28"/>
          <w:szCs w:val="28"/>
          <w:lang w:val="uk-UA"/>
        </w:rPr>
        <w:t xml:space="preserve"> ботанічною пам’яткою природи місцевого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значення «Вікові дерева сосни» (в</w:t>
      </w:r>
      <w:r w:rsidRPr="00F370F5">
        <w:rPr>
          <w:rFonts w:ascii="Times New Roman" w:hAnsi="Times New Roman" w:cs="Times New Roman"/>
          <w:sz w:val="28"/>
          <w:szCs w:val="28"/>
          <w:lang w:val="uk-UA"/>
        </w:rPr>
        <w:t>ід 04.03.2021 № 08/23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1-900/ПР). </w:t>
      </w:r>
    </w:p>
    <w:p w:rsidR="00B93029" w:rsidRDefault="00B66B3E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6B3E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B66B3E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66B3E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В.В.</w:t>
      </w:r>
      <w:r w:rsidR="00FB2B2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B2B26" w:rsidRPr="00FB2B26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І.І., депутатська фракція «О</w:t>
      </w:r>
      <w:r w:rsidR="00FB2B26">
        <w:rPr>
          <w:rFonts w:ascii="Times New Roman" w:hAnsi="Times New Roman" w:cs="Times New Roman"/>
          <w:sz w:val="28"/>
          <w:szCs w:val="28"/>
          <w:lang w:val="uk-UA"/>
        </w:rPr>
        <w:t xml:space="preserve">ПОЗИЦІЙНА ПЛАТФОРМА – ЗА ЖИТТЯ», </w:t>
      </w:r>
      <w:r w:rsidR="00FB2B26">
        <w:rPr>
          <w:rFonts w:ascii="Times New Roman" w:hAnsi="Times New Roman" w:cs="Times New Roman"/>
          <w:sz w:val="28"/>
          <w:szCs w:val="28"/>
          <w:lang w:val="uk-UA"/>
        </w:rPr>
        <w:lastRenderedPageBreak/>
        <w:t>з</w:t>
      </w:r>
      <w:r w:rsidR="00FB2B26" w:rsidRPr="00FB2B26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- </w:t>
      </w:r>
      <w:r w:rsidR="00FB2B26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="00FB2B26" w:rsidRPr="00FB2B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2B2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FB2B26" w:rsidRPr="00FB2B26">
        <w:rPr>
          <w:rFonts w:ascii="Times New Roman" w:hAnsi="Times New Roman" w:cs="Times New Roman"/>
          <w:sz w:val="28"/>
          <w:szCs w:val="28"/>
          <w:lang w:val="uk-UA"/>
        </w:rPr>
        <w:t>Бондаренко В.В.</w:t>
      </w:r>
      <w:r w:rsidR="00FB2B2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76899" w:rsidRPr="00576899">
        <w:t xml:space="preserve"> </w:t>
      </w:r>
      <w:r w:rsidR="00576899" w:rsidRPr="00576899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</w:p>
    <w:p w:rsidR="00B93029" w:rsidRDefault="00576899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6899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проінформував про відсутність кворуму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93029" w:rsidRDefault="002A0F67" w:rsidP="00EA5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0F6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2A0F67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регуляторної політики Кириленко І.І., депутатська фракція «ОПОЗИЦІЙНА ПЛАТФОРМА – ЗА ЖИТТЯ», висловив зауваження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рішення Київської міської ради «</w:t>
      </w:r>
      <w:r w:rsidRPr="002A0F67">
        <w:rPr>
          <w:rFonts w:ascii="Times New Roman" w:hAnsi="Times New Roman" w:cs="Times New Roman"/>
          <w:sz w:val="28"/>
          <w:szCs w:val="28"/>
          <w:lang w:val="uk-UA"/>
        </w:rPr>
        <w:t>Про включення до Переліку першого типу нежитлових приміщень комунальної власності тер</w:t>
      </w:r>
      <w:r>
        <w:rPr>
          <w:rFonts w:ascii="Times New Roman" w:hAnsi="Times New Roman" w:cs="Times New Roman"/>
          <w:sz w:val="28"/>
          <w:szCs w:val="28"/>
          <w:lang w:val="uk-UA"/>
        </w:rPr>
        <w:t>иторіальної громади міста Києва» (в</w:t>
      </w:r>
      <w:r w:rsidRPr="002A0F67">
        <w:rPr>
          <w:rFonts w:ascii="Times New Roman" w:hAnsi="Times New Roman" w:cs="Times New Roman"/>
          <w:sz w:val="28"/>
          <w:szCs w:val="28"/>
          <w:lang w:val="uk-UA"/>
        </w:rPr>
        <w:t>ід 06.04.2021 № 08/231-1221/ПР).</w:t>
      </w:r>
    </w:p>
    <w:p w:rsidR="00B93029" w:rsidRDefault="00CA3702" w:rsidP="00CA37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3702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архітектури, містобудування та земельних відносин Терентьєв М.О., депутатська фракція «УДАР Віталія Кличка»,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запросив присутніх на робочу нараду з питання п</w:t>
      </w:r>
      <w:r w:rsidRPr="00CA3702">
        <w:rPr>
          <w:rFonts w:ascii="Times New Roman" w:hAnsi="Times New Roman" w:cs="Times New Roman"/>
          <w:sz w:val="28"/>
          <w:szCs w:val="28"/>
          <w:lang w:val="uk-UA"/>
        </w:rPr>
        <w:t>ро передачу ТОВАРИСТВУ З ОБМЕЖЕНОЮ ВІДПОВІДАЛЬНІСТЮ «СПК БВ Чайка» земельної ділянки в оренду для експлуатації та обслугов</w:t>
      </w:r>
      <w:r>
        <w:rPr>
          <w:rFonts w:ascii="Times New Roman" w:hAnsi="Times New Roman" w:cs="Times New Roman"/>
          <w:sz w:val="28"/>
          <w:szCs w:val="28"/>
          <w:lang w:val="uk-UA"/>
        </w:rPr>
        <w:t>ування водно-спортивної бази на</w:t>
      </w:r>
      <w:r w:rsidRPr="00CA3702">
        <w:rPr>
          <w:rFonts w:ascii="Times New Roman" w:hAnsi="Times New Roman" w:cs="Times New Roman"/>
          <w:sz w:val="28"/>
          <w:szCs w:val="28"/>
          <w:lang w:val="uk-UA"/>
        </w:rPr>
        <w:t xml:space="preserve"> вул. Набережній, урочище Чорторий, 12 у Д</w:t>
      </w:r>
      <w:r w:rsidR="009478FE">
        <w:rPr>
          <w:rFonts w:ascii="Times New Roman" w:hAnsi="Times New Roman" w:cs="Times New Roman"/>
          <w:sz w:val="28"/>
          <w:szCs w:val="28"/>
          <w:lang w:val="uk-UA"/>
        </w:rPr>
        <w:t>ніпровському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11180" w:rsidRDefault="00136E53" w:rsidP="00136E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6E53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Бондаренко В.В. оголосив засідання Президії Київської міської ради закритим.</w:t>
      </w:r>
    </w:p>
    <w:p w:rsidR="00CA3702" w:rsidRPr="00563CE8" w:rsidRDefault="00CA3702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:rsidR="002F7A57" w:rsidRDefault="002F7A57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350E" w:rsidRDefault="0059350E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350E" w:rsidRDefault="0059350E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2346" w:rsidRDefault="0062234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2346" w:rsidRDefault="0062234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2346" w:rsidRDefault="00622346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30BB" w:rsidRDefault="004230BB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30BB" w:rsidRDefault="004230BB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30BB" w:rsidRDefault="004230BB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250B" w:rsidRDefault="00D2250B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3702" w:rsidRDefault="00CA3702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3702" w:rsidRDefault="00CA3702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3702" w:rsidRDefault="00CA3702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250B" w:rsidRDefault="00D2250B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250B" w:rsidRDefault="00D2250B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250B" w:rsidRDefault="00D2250B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30BB" w:rsidRDefault="004230BB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230BB" w:rsidRDefault="004230BB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F937D4">
      <w:footerReference w:type="default" r:id="rId8"/>
      <w:pgSz w:w="11906" w:h="16838"/>
      <w:pgMar w:top="102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E01" w:rsidRDefault="00E76E01">
      <w:pPr>
        <w:spacing w:after="0" w:line="240" w:lineRule="auto"/>
      </w:pPr>
      <w:r>
        <w:separator/>
      </w:r>
    </w:p>
  </w:endnote>
  <w:endnote w:type="continuationSeparator" w:id="0">
    <w:p w:rsidR="00E76E01" w:rsidRDefault="00E76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163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E01" w:rsidRDefault="00E76E01">
      <w:pPr>
        <w:spacing w:after="0" w:line="240" w:lineRule="auto"/>
      </w:pPr>
      <w:r>
        <w:separator/>
      </w:r>
    </w:p>
  </w:footnote>
  <w:footnote w:type="continuationSeparator" w:id="0">
    <w:p w:rsidR="00E76E01" w:rsidRDefault="00E76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5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2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5"/>
  </w:num>
  <w:num w:numId="6">
    <w:abstractNumId w:val="27"/>
  </w:num>
  <w:num w:numId="7">
    <w:abstractNumId w:val="36"/>
  </w:num>
  <w:num w:numId="8">
    <w:abstractNumId w:val="4"/>
  </w:num>
  <w:num w:numId="9">
    <w:abstractNumId w:val="52"/>
  </w:num>
  <w:num w:numId="10">
    <w:abstractNumId w:val="3"/>
  </w:num>
  <w:num w:numId="11">
    <w:abstractNumId w:val="23"/>
  </w:num>
  <w:num w:numId="12">
    <w:abstractNumId w:val="46"/>
  </w:num>
  <w:num w:numId="13">
    <w:abstractNumId w:val="1"/>
  </w:num>
  <w:num w:numId="14">
    <w:abstractNumId w:val="37"/>
  </w:num>
  <w:num w:numId="15">
    <w:abstractNumId w:val="7"/>
  </w:num>
  <w:num w:numId="16">
    <w:abstractNumId w:val="2"/>
  </w:num>
  <w:num w:numId="17">
    <w:abstractNumId w:val="44"/>
  </w:num>
  <w:num w:numId="18">
    <w:abstractNumId w:val="24"/>
  </w:num>
  <w:num w:numId="19">
    <w:abstractNumId w:val="53"/>
  </w:num>
  <w:num w:numId="20">
    <w:abstractNumId w:val="22"/>
  </w:num>
  <w:num w:numId="21">
    <w:abstractNumId w:val="43"/>
  </w:num>
  <w:num w:numId="22">
    <w:abstractNumId w:val="38"/>
  </w:num>
  <w:num w:numId="23">
    <w:abstractNumId w:val="20"/>
  </w:num>
  <w:num w:numId="24">
    <w:abstractNumId w:val="42"/>
  </w:num>
  <w:num w:numId="25">
    <w:abstractNumId w:val="26"/>
  </w:num>
  <w:num w:numId="26">
    <w:abstractNumId w:val="33"/>
  </w:num>
  <w:num w:numId="27">
    <w:abstractNumId w:val="41"/>
  </w:num>
  <w:num w:numId="28">
    <w:abstractNumId w:val="35"/>
  </w:num>
  <w:num w:numId="29">
    <w:abstractNumId w:val="48"/>
  </w:num>
  <w:num w:numId="30">
    <w:abstractNumId w:val="21"/>
  </w:num>
  <w:num w:numId="31">
    <w:abstractNumId w:val="34"/>
  </w:num>
  <w:num w:numId="32">
    <w:abstractNumId w:val="50"/>
  </w:num>
  <w:num w:numId="33">
    <w:abstractNumId w:val="40"/>
  </w:num>
  <w:num w:numId="34">
    <w:abstractNumId w:val="19"/>
  </w:num>
  <w:num w:numId="35">
    <w:abstractNumId w:val="49"/>
  </w:num>
  <w:num w:numId="36">
    <w:abstractNumId w:val="39"/>
  </w:num>
  <w:num w:numId="37">
    <w:abstractNumId w:val="32"/>
  </w:num>
  <w:num w:numId="38">
    <w:abstractNumId w:val="28"/>
  </w:num>
  <w:num w:numId="39">
    <w:abstractNumId w:val="31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197"/>
    <w:rsid w:val="00014607"/>
    <w:rsid w:val="00014ADF"/>
    <w:rsid w:val="00014EA3"/>
    <w:rsid w:val="00014F9D"/>
    <w:rsid w:val="000155F0"/>
    <w:rsid w:val="000159F4"/>
    <w:rsid w:val="00015BBD"/>
    <w:rsid w:val="00016005"/>
    <w:rsid w:val="00016377"/>
    <w:rsid w:val="000164F6"/>
    <w:rsid w:val="0001699E"/>
    <w:rsid w:val="00016E99"/>
    <w:rsid w:val="000170EC"/>
    <w:rsid w:val="00017109"/>
    <w:rsid w:val="0001749F"/>
    <w:rsid w:val="00017AC9"/>
    <w:rsid w:val="00017FFD"/>
    <w:rsid w:val="000209A1"/>
    <w:rsid w:val="00020B8C"/>
    <w:rsid w:val="00021982"/>
    <w:rsid w:val="00022089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30A62"/>
    <w:rsid w:val="00030D72"/>
    <w:rsid w:val="000310F9"/>
    <w:rsid w:val="00031F10"/>
    <w:rsid w:val="0003210B"/>
    <w:rsid w:val="00033030"/>
    <w:rsid w:val="00033437"/>
    <w:rsid w:val="00034093"/>
    <w:rsid w:val="000348E0"/>
    <w:rsid w:val="00035177"/>
    <w:rsid w:val="0003541F"/>
    <w:rsid w:val="00035C7F"/>
    <w:rsid w:val="00035DF8"/>
    <w:rsid w:val="00036DE1"/>
    <w:rsid w:val="00036E4A"/>
    <w:rsid w:val="000370BA"/>
    <w:rsid w:val="000371C4"/>
    <w:rsid w:val="00037A60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4CDE"/>
    <w:rsid w:val="00044D76"/>
    <w:rsid w:val="000458CF"/>
    <w:rsid w:val="00045C1D"/>
    <w:rsid w:val="00045C43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A57"/>
    <w:rsid w:val="00053B5C"/>
    <w:rsid w:val="00054559"/>
    <w:rsid w:val="000546DC"/>
    <w:rsid w:val="00054D6C"/>
    <w:rsid w:val="000552A0"/>
    <w:rsid w:val="0005552E"/>
    <w:rsid w:val="00055FEF"/>
    <w:rsid w:val="000565FD"/>
    <w:rsid w:val="00056928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CB"/>
    <w:rsid w:val="00065334"/>
    <w:rsid w:val="000655D8"/>
    <w:rsid w:val="000657BA"/>
    <w:rsid w:val="00065A96"/>
    <w:rsid w:val="00065C76"/>
    <w:rsid w:val="00065EAB"/>
    <w:rsid w:val="00065F7D"/>
    <w:rsid w:val="00066198"/>
    <w:rsid w:val="00066522"/>
    <w:rsid w:val="00066DBF"/>
    <w:rsid w:val="00066DCF"/>
    <w:rsid w:val="000673B6"/>
    <w:rsid w:val="00067AC6"/>
    <w:rsid w:val="00067BFC"/>
    <w:rsid w:val="00070317"/>
    <w:rsid w:val="00072CC0"/>
    <w:rsid w:val="00073211"/>
    <w:rsid w:val="00073E83"/>
    <w:rsid w:val="0007402E"/>
    <w:rsid w:val="000741B8"/>
    <w:rsid w:val="00074352"/>
    <w:rsid w:val="00074623"/>
    <w:rsid w:val="00074FC2"/>
    <w:rsid w:val="0007549E"/>
    <w:rsid w:val="00075805"/>
    <w:rsid w:val="00075BCA"/>
    <w:rsid w:val="00075EBC"/>
    <w:rsid w:val="0007634A"/>
    <w:rsid w:val="000766DD"/>
    <w:rsid w:val="00076885"/>
    <w:rsid w:val="00076A27"/>
    <w:rsid w:val="00076D59"/>
    <w:rsid w:val="00076DD1"/>
    <w:rsid w:val="0007758B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D82"/>
    <w:rsid w:val="0009313C"/>
    <w:rsid w:val="000932E0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5C3"/>
    <w:rsid w:val="000A19FA"/>
    <w:rsid w:val="000A1B9E"/>
    <w:rsid w:val="000A2A30"/>
    <w:rsid w:val="000A2D41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A50"/>
    <w:rsid w:val="000A7FB7"/>
    <w:rsid w:val="000B0B83"/>
    <w:rsid w:val="000B0E20"/>
    <w:rsid w:val="000B1C89"/>
    <w:rsid w:val="000B3301"/>
    <w:rsid w:val="000B3450"/>
    <w:rsid w:val="000B3453"/>
    <w:rsid w:val="000B3993"/>
    <w:rsid w:val="000B436A"/>
    <w:rsid w:val="000B456A"/>
    <w:rsid w:val="000B4CE9"/>
    <w:rsid w:val="000B545F"/>
    <w:rsid w:val="000B5FE6"/>
    <w:rsid w:val="000B6222"/>
    <w:rsid w:val="000B70FD"/>
    <w:rsid w:val="000B7139"/>
    <w:rsid w:val="000C00A7"/>
    <w:rsid w:val="000C0561"/>
    <w:rsid w:val="000C0590"/>
    <w:rsid w:val="000C0A30"/>
    <w:rsid w:val="000C10DB"/>
    <w:rsid w:val="000C1EF1"/>
    <w:rsid w:val="000C308B"/>
    <w:rsid w:val="000C3766"/>
    <w:rsid w:val="000C4622"/>
    <w:rsid w:val="000C5DBE"/>
    <w:rsid w:val="000C605B"/>
    <w:rsid w:val="000C6BA9"/>
    <w:rsid w:val="000C6D1B"/>
    <w:rsid w:val="000C70B4"/>
    <w:rsid w:val="000C710D"/>
    <w:rsid w:val="000C725B"/>
    <w:rsid w:val="000C7607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BD"/>
    <w:rsid w:val="000D3C2D"/>
    <w:rsid w:val="000D5BD4"/>
    <w:rsid w:val="000D6A94"/>
    <w:rsid w:val="000D6F89"/>
    <w:rsid w:val="000D7145"/>
    <w:rsid w:val="000D7167"/>
    <w:rsid w:val="000D7D74"/>
    <w:rsid w:val="000D7E22"/>
    <w:rsid w:val="000E0923"/>
    <w:rsid w:val="000E0AE9"/>
    <w:rsid w:val="000E0B10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D0C"/>
    <w:rsid w:val="000F41AA"/>
    <w:rsid w:val="000F428D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1118"/>
    <w:rsid w:val="00101B35"/>
    <w:rsid w:val="001023DD"/>
    <w:rsid w:val="00102BE4"/>
    <w:rsid w:val="00103946"/>
    <w:rsid w:val="00103D88"/>
    <w:rsid w:val="001040D3"/>
    <w:rsid w:val="00104812"/>
    <w:rsid w:val="001053A1"/>
    <w:rsid w:val="00105516"/>
    <w:rsid w:val="00105A76"/>
    <w:rsid w:val="00105E03"/>
    <w:rsid w:val="00105FB6"/>
    <w:rsid w:val="00106A5B"/>
    <w:rsid w:val="00106F35"/>
    <w:rsid w:val="001074C7"/>
    <w:rsid w:val="001077FD"/>
    <w:rsid w:val="00110067"/>
    <w:rsid w:val="00112110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7913"/>
    <w:rsid w:val="00120075"/>
    <w:rsid w:val="0012198D"/>
    <w:rsid w:val="00121AD0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507"/>
    <w:rsid w:val="0012385E"/>
    <w:rsid w:val="00123B3B"/>
    <w:rsid w:val="00123EAA"/>
    <w:rsid w:val="00123F0C"/>
    <w:rsid w:val="00124C02"/>
    <w:rsid w:val="00125315"/>
    <w:rsid w:val="001257CE"/>
    <w:rsid w:val="00125A0C"/>
    <w:rsid w:val="00125D46"/>
    <w:rsid w:val="001266D3"/>
    <w:rsid w:val="001269F8"/>
    <w:rsid w:val="00131616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36E53"/>
    <w:rsid w:val="00140F8D"/>
    <w:rsid w:val="00142860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802"/>
    <w:rsid w:val="001518F3"/>
    <w:rsid w:val="00151C23"/>
    <w:rsid w:val="00151E82"/>
    <w:rsid w:val="00152060"/>
    <w:rsid w:val="001526EE"/>
    <w:rsid w:val="00153F5F"/>
    <w:rsid w:val="00154118"/>
    <w:rsid w:val="00154FFF"/>
    <w:rsid w:val="0015574F"/>
    <w:rsid w:val="00155AF2"/>
    <w:rsid w:val="00155C1D"/>
    <w:rsid w:val="001562E3"/>
    <w:rsid w:val="001563B3"/>
    <w:rsid w:val="001563C8"/>
    <w:rsid w:val="0015671D"/>
    <w:rsid w:val="00156A6A"/>
    <w:rsid w:val="00156C5D"/>
    <w:rsid w:val="00156E1A"/>
    <w:rsid w:val="00157554"/>
    <w:rsid w:val="00157BBD"/>
    <w:rsid w:val="00157FF6"/>
    <w:rsid w:val="001605B4"/>
    <w:rsid w:val="001611A2"/>
    <w:rsid w:val="0016175C"/>
    <w:rsid w:val="001617FE"/>
    <w:rsid w:val="0016191D"/>
    <w:rsid w:val="001621BC"/>
    <w:rsid w:val="001628C4"/>
    <w:rsid w:val="001633F5"/>
    <w:rsid w:val="00163DB3"/>
    <w:rsid w:val="00164047"/>
    <w:rsid w:val="00164056"/>
    <w:rsid w:val="0016498E"/>
    <w:rsid w:val="00164A58"/>
    <w:rsid w:val="00164A5E"/>
    <w:rsid w:val="00164D43"/>
    <w:rsid w:val="00164F1E"/>
    <w:rsid w:val="00164F2C"/>
    <w:rsid w:val="00164F64"/>
    <w:rsid w:val="0016550E"/>
    <w:rsid w:val="00165877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9CE"/>
    <w:rsid w:val="001731B3"/>
    <w:rsid w:val="00173859"/>
    <w:rsid w:val="00173B2F"/>
    <w:rsid w:val="00173E43"/>
    <w:rsid w:val="00174115"/>
    <w:rsid w:val="001744C6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2E1"/>
    <w:rsid w:val="00180594"/>
    <w:rsid w:val="0018075C"/>
    <w:rsid w:val="00180AE2"/>
    <w:rsid w:val="00180EE2"/>
    <w:rsid w:val="001816D0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909C3"/>
    <w:rsid w:val="001913CF"/>
    <w:rsid w:val="001919EB"/>
    <w:rsid w:val="001923BA"/>
    <w:rsid w:val="00192549"/>
    <w:rsid w:val="00192C9D"/>
    <w:rsid w:val="00192CC0"/>
    <w:rsid w:val="0019365C"/>
    <w:rsid w:val="00194563"/>
    <w:rsid w:val="00195362"/>
    <w:rsid w:val="00196392"/>
    <w:rsid w:val="001967A0"/>
    <w:rsid w:val="00196B32"/>
    <w:rsid w:val="00196C72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5FD"/>
    <w:rsid w:val="001B46FE"/>
    <w:rsid w:val="001B4A2E"/>
    <w:rsid w:val="001B5720"/>
    <w:rsid w:val="001B6A47"/>
    <w:rsid w:val="001B74E5"/>
    <w:rsid w:val="001B7E80"/>
    <w:rsid w:val="001C02E6"/>
    <w:rsid w:val="001C07C5"/>
    <w:rsid w:val="001C0968"/>
    <w:rsid w:val="001C1460"/>
    <w:rsid w:val="001C1637"/>
    <w:rsid w:val="001C1CC8"/>
    <w:rsid w:val="001C1DB6"/>
    <w:rsid w:val="001C2997"/>
    <w:rsid w:val="001C2F18"/>
    <w:rsid w:val="001C35E9"/>
    <w:rsid w:val="001C3790"/>
    <w:rsid w:val="001C3A58"/>
    <w:rsid w:val="001C3E87"/>
    <w:rsid w:val="001C3F60"/>
    <w:rsid w:val="001C429D"/>
    <w:rsid w:val="001C46A7"/>
    <w:rsid w:val="001C4CF9"/>
    <w:rsid w:val="001C5872"/>
    <w:rsid w:val="001C5E51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630C"/>
    <w:rsid w:val="001D767A"/>
    <w:rsid w:val="001D77DA"/>
    <w:rsid w:val="001E015E"/>
    <w:rsid w:val="001E021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882"/>
    <w:rsid w:val="001F4596"/>
    <w:rsid w:val="001F5BFD"/>
    <w:rsid w:val="001F5D90"/>
    <w:rsid w:val="001F5F4D"/>
    <w:rsid w:val="001F61CA"/>
    <w:rsid w:val="001F6813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4956"/>
    <w:rsid w:val="00214FE7"/>
    <w:rsid w:val="002155CD"/>
    <w:rsid w:val="002159E2"/>
    <w:rsid w:val="0021640B"/>
    <w:rsid w:val="002166E6"/>
    <w:rsid w:val="00217079"/>
    <w:rsid w:val="00217679"/>
    <w:rsid w:val="0021768C"/>
    <w:rsid w:val="00217F7A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6F0"/>
    <w:rsid w:val="0023295A"/>
    <w:rsid w:val="002329A8"/>
    <w:rsid w:val="00232BC1"/>
    <w:rsid w:val="0023315C"/>
    <w:rsid w:val="00233182"/>
    <w:rsid w:val="00233933"/>
    <w:rsid w:val="00234CD9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A77"/>
    <w:rsid w:val="00240E5E"/>
    <w:rsid w:val="00241730"/>
    <w:rsid w:val="00241773"/>
    <w:rsid w:val="00242121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16D6"/>
    <w:rsid w:val="002523D8"/>
    <w:rsid w:val="00252456"/>
    <w:rsid w:val="002527B0"/>
    <w:rsid w:val="00252857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F3F"/>
    <w:rsid w:val="00263064"/>
    <w:rsid w:val="0026377F"/>
    <w:rsid w:val="00263C5D"/>
    <w:rsid w:val="00263DE8"/>
    <w:rsid w:val="00263F5D"/>
    <w:rsid w:val="0026456D"/>
    <w:rsid w:val="0026493B"/>
    <w:rsid w:val="00265AEA"/>
    <w:rsid w:val="00266559"/>
    <w:rsid w:val="00266E08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851"/>
    <w:rsid w:val="00274BC5"/>
    <w:rsid w:val="002754DA"/>
    <w:rsid w:val="002755E2"/>
    <w:rsid w:val="00275917"/>
    <w:rsid w:val="00275ACB"/>
    <w:rsid w:val="00275B9A"/>
    <w:rsid w:val="0027624D"/>
    <w:rsid w:val="0027668B"/>
    <w:rsid w:val="00276B55"/>
    <w:rsid w:val="00277253"/>
    <w:rsid w:val="0027732D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A88"/>
    <w:rsid w:val="00284E1E"/>
    <w:rsid w:val="00284E81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5EB"/>
    <w:rsid w:val="00290A71"/>
    <w:rsid w:val="00290AD2"/>
    <w:rsid w:val="002913B6"/>
    <w:rsid w:val="002915EC"/>
    <w:rsid w:val="00291D6C"/>
    <w:rsid w:val="00292344"/>
    <w:rsid w:val="00292351"/>
    <w:rsid w:val="0029263D"/>
    <w:rsid w:val="0029293B"/>
    <w:rsid w:val="00292CC7"/>
    <w:rsid w:val="00293663"/>
    <w:rsid w:val="0029389B"/>
    <w:rsid w:val="00293BD8"/>
    <w:rsid w:val="00293D5C"/>
    <w:rsid w:val="00295316"/>
    <w:rsid w:val="00295A7F"/>
    <w:rsid w:val="00295AAC"/>
    <w:rsid w:val="002960A6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A0134"/>
    <w:rsid w:val="002A028C"/>
    <w:rsid w:val="002A0F67"/>
    <w:rsid w:val="002A144A"/>
    <w:rsid w:val="002A1BD7"/>
    <w:rsid w:val="002A1CFF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BF5"/>
    <w:rsid w:val="002A7298"/>
    <w:rsid w:val="002A7515"/>
    <w:rsid w:val="002A767E"/>
    <w:rsid w:val="002A79D1"/>
    <w:rsid w:val="002A7CE5"/>
    <w:rsid w:val="002A7D86"/>
    <w:rsid w:val="002B07EE"/>
    <w:rsid w:val="002B0E1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BA5"/>
    <w:rsid w:val="002B734A"/>
    <w:rsid w:val="002B74B1"/>
    <w:rsid w:val="002B7B74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4B2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A08"/>
    <w:rsid w:val="002D4E92"/>
    <w:rsid w:val="002D5956"/>
    <w:rsid w:val="002D66DE"/>
    <w:rsid w:val="002D6DDC"/>
    <w:rsid w:val="002D7059"/>
    <w:rsid w:val="002D7834"/>
    <w:rsid w:val="002D7BC2"/>
    <w:rsid w:val="002E0924"/>
    <w:rsid w:val="002E0DC6"/>
    <w:rsid w:val="002E1351"/>
    <w:rsid w:val="002E1CB3"/>
    <w:rsid w:val="002E236F"/>
    <w:rsid w:val="002E29FA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D1C"/>
    <w:rsid w:val="002E738D"/>
    <w:rsid w:val="002E792F"/>
    <w:rsid w:val="002E7CCE"/>
    <w:rsid w:val="002E7E1A"/>
    <w:rsid w:val="002E7F0D"/>
    <w:rsid w:val="002F02E0"/>
    <w:rsid w:val="002F0585"/>
    <w:rsid w:val="002F1607"/>
    <w:rsid w:val="002F18E5"/>
    <w:rsid w:val="002F1B6F"/>
    <w:rsid w:val="002F27E1"/>
    <w:rsid w:val="002F2840"/>
    <w:rsid w:val="002F285C"/>
    <w:rsid w:val="002F2FEA"/>
    <w:rsid w:val="002F3828"/>
    <w:rsid w:val="002F3999"/>
    <w:rsid w:val="002F3B14"/>
    <w:rsid w:val="002F4B44"/>
    <w:rsid w:val="002F4FC7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402"/>
    <w:rsid w:val="003035C8"/>
    <w:rsid w:val="003036AA"/>
    <w:rsid w:val="00303E4A"/>
    <w:rsid w:val="00304196"/>
    <w:rsid w:val="003048E3"/>
    <w:rsid w:val="00304C8F"/>
    <w:rsid w:val="0030546F"/>
    <w:rsid w:val="00305781"/>
    <w:rsid w:val="00305958"/>
    <w:rsid w:val="003063AC"/>
    <w:rsid w:val="003069E3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204D3"/>
    <w:rsid w:val="003207F0"/>
    <w:rsid w:val="00320BD8"/>
    <w:rsid w:val="0032101E"/>
    <w:rsid w:val="003219CE"/>
    <w:rsid w:val="00322A00"/>
    <w:rsid w:val="0032369E"/>
    <w:rsid w:val="00323B1F"/>
    <w:rsid w:val="00324493"/>
    <w:rsid w:val="00324B2F"/>
    <w:rsid w:val="003250C7"/>
    <w:rsid w:val="00325150"/>
    <w:rsid w:val="0032555B"/>
    <w:rsid w:val="003257A0"/>
    <w:rsid w:val="0032597E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323"/>
    <w:rsid w:val="00336A13"/>
    <w:rsid w:val="00336E36"/>
    <w:rsid w:val="00336E89"/>
    <w:rsid w:val="00337969"/>
    <w:rsid w:val="00337D99"/>
    <w:rsid w:val="0034037B"/>
    <w:rsid w:val="00340BC8"/>
    <w:rsid w:val="0034187B"/>
    <w:rsid w:val="00341C45"/>
    <w:rsid w:val="00342019"/>
    <w:rsid w:val="00342885"/>
    <w:rsid w:val="003435BE"/>
    <w:rsid w:val="0034414A"/>
    <w:rsid w:val="0034442A"/>
    <w:rsid w:val="0034449F"/>
    <w:rsid w:val="0034544A"/>
    <w:rsid w:val="00345978"/>
    <w:rsid w:val="00345B37"/>
    <w:rsid w:val="00345D3E"/>
    <w:rsid w:val="00346264"/>
    <w:rsid w:val="003464F9"/>
    <w:rsid w:val="0034769F"/>
    <w:rsid w:val="003511EE"/>
    <w:rsid w:val="0035199C"/>
    <w:rsid w:val="00351D35"/>
    <w:rsid w:val="00351E91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6E5E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A69"/>
    <w:rsid w:val="00372BB2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0E9B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2B7"/>
    <w:rsid w:val="00391A16"/>
    <w:rsid w:val="00391E42"/>
    <w:rsid w:val="00391EE7"/>
    <w:rsid w:val="003922B9"/>
    <w:rsid w:val="003924C9"/>
    <w:rsid w:val="00392BCA"/>
    <w:rsid w:val="00393013"/>
    <w:rsid w:val="003938A9"/>
    <w:rsid w:val="003938C7"/>
    <w:rsid w:val="00394333"/>
    <w:rsid w:val="00394DC9"/>
    <w:rsid w:val="0039510C"/>
    <w:rsid w:val="0039517E"/>
    <w:rsid w:val="003954C2"/>
    <w:rsid w:val="0039581E"/>
    <w:rsid w:val="003958B9"/>
    <w:rsid w:val="00395F6E"/>
    <w:rsid w:val="00396464"/>
    <w:rsid w:val="003968F7"/>
    <w:rsid w:val="00396F5A"/>
    <w:rsid w:val="003973E0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3FC2"/>
    <w:rsid w:val="003A4657"/>
    <w:rsid w:val="003A4789"/>
    <w:rsid w:val="003A48FD"/>
    <w:rsid w:val="003A4FAD"/>
    <w:rsid w:val="003A59AE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E8E"/>
    <w:rsid w:val="003B1033"/>
    <w:rsid w:val="003B286D"/>
    <w:rsid w:val="003B2A3E"/>
    <w:rsid w:val="003B3707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9E0"/>
    <w:rsid w:val="003C2B5E"/>
    <w:rsid w:val="003C2D15"/>
    <w:rsid w:val="003C2D6F"/>
    <w:rsid w:val="003C2DB7"/>
    <w:rsid w:val="003C3341"/>
    <w:rsid w:val="003C3740"/>
    <w:rsid w:val="003C44DC"/>
    <w:rsid w:val="003C4991"/>
    <w:rsid w:val="003C64D1"/>
    <w:rsid w:val="003C660A"/>
    <w:rsid w:val="003C6920"/>
    <w:rsid w:val="003C6B7C"/>
    <w:rsid w:val="003C79B6"/>
    <w:rsid w:val="003C7D70"/>
    <w:rsid w:val="003D00E2"/>
    <w:rsid w:val="003D0CA4"/>
    <w:rsid w:val="003D0DE4"/>
    <w:rsid w:val="003D12EA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8E1"/>
    <w:rsid w:val="003E299F"/>
    <w:rsid w:val="003E3849"/>
    <w:rsid w:val="003E38E3"/>
    <w:rsid w:val="003E3AFB"/>
    <w:rsid w:val="003E3FBD"/>
    <w:rsid w:val="003E40DD"/>
    <w:rsid w:val="003E4258"/>
    <w:rsid w:val="003E45F9"/>
    <w:rsid w:val="003E4848"/>
    <w:rsid w:val="003E565A"/>
    <w:rsid w:val="003E5BF9"/>
    <w:rsid w:val="003E75CC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3FB1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220"/>
    <w:rsid w:val="00400851"/>
    <w:rsid w:val="00401E0B"/>
    <w:rsid w:val="0040243C"/>
    <w:rsid w:val="00403193"/>
    <w:rsid w:val="0040358D"/>
    <w:rsid w:val="00403B3B"/>
    <w:rsid w:val="00403E59"/>
    <w:rsid w:val="0040481D"/>
    <w:rsid w:val="004048B7"/>
    <w:rsid w:val="00404CF4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B4"/>
    <w:rsid w:val="00411115"/>
    <w:rsid w:val="00411ABB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41C"/>
    <w:rsid w:val="004176C2"/>
    <w:rsid w:val="00417BBF"/>
    <w:rsid w:val="004201C6"/>
    <w:rsid w:val="00420531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CFB"/>
    <w:rsid w:val="00430426"/>
    <w:rsid w:val="004305C3"/>
    <w:rsid w:val="00431453"/>
    <w:rsid w:val="00431F75"/>
    <w:rsid w:val="00431FBD"/>
    <w:rsid w:val="00432D5A"/>
    <w:rsid w:val="004333CB"/>
    <w:rsid w:val="00433C12"/>
    <w:rsid w:val="00434002"/>
    <w:rsid w:val="004342BE"/>
    <w:rsid w:val="00434C77"/>
    <w:rsid w:val="00434DAD"/>
    <w:rsid w:val="004357D9"/>
    <w:rsid w:val="004359A2"/>
    <w:rsid w:val="00435A8A"/>
    <w:rsid w:val="00435D95"/>
    <w:rsid w:val="0043628B"/>
    <w:rsid w:val="0043680D"/>
    <w:rsid w:val="00436C92"/>
    <w:rsid w:val="00436CBE"/>
    <w:rsid w:val="00436F5E"/>
    <w:rsid w:val="00440087"/>
    <w:rsid w:val="004402C1"/>
    <w:rsid w:val="004403BA"/>
    <w:rsid w:val="00440E24"/>
    <w:rsid w:val="00440F78"/>
    <w:rsid w:val="00441694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5C"/>
    <w:rsid w:val="00450988"/>
    <w:rsid w:val="00451EF6"/>
    <w:rsid w:val="00452933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239"/>
    <w:rsid w:val="00461A18"/>
    <w:rsid w:val="00461F8A"/>
    <w:rsid w:val="00462398"/>
    <w:rsid w:val="0046333C"/>
    <w:rsid w:val="004635C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798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4F5"/>
    <w:rsid w:val="00476FE4"/>
    <w:rsid w:val="004772CF"/>
    <w:rsid w:val="00477D6F"/>
    <w:rsid w:val="00477F23"/>
    <w:rsid w:val="004800FA"/>
    <w:rsid w:val="00481BF2"/>
    <w:rsid w:val="00482617"/>
    <w:rsid w:val="00482724"/>
    <w:rsid w:val="00482DE1"/>
    <w:rsid w:val="00483178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C94"/>
    <w:rsid w:val="00487C97"/>
    <w:rsid w:val="00487D24"/>
    <w:rsid w:val="00490B1D"/>
    <w:rsid w:val="0049161F"/>
    <w:rsid w:val="00492D7C"/>
    <w:rsid w:val="00492DC2"/>
    <w:rsid w:val="00492E65"/>
    <w:rsid w:val="004932F7"/>
    <w:rsid w:val="00493989"/>
    <w:rsid w:val="0049401F"/>
    <w:rsid w:val="00494131"/>
    <w:rsid w:val="004949B3"/>
    <w:rsid w:val="00494BE4"/>
    <w:rsid w:val="0049581A"/>
    <w:rsid w:val="00495F05"/>
    <w:rsid w:val="00496221"/>
    <w:rsid w:val="0049666C"/>
    <w:rsid w:val="00496985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884"/>
    <w:rsid w:val="004A5CD8"/>
    <w:rsid w:val="004A6459"/>
    <w:rsid w:val="004A64DE"/>
    <w:rsid w:val="004A6513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762"/>
    <w:rsid w:val="004B2FD7"/>
    <w:rsid w:val="004B3689"/>
    <w:rsid w:val="004B3CCC"/>
    <w:rsid w:val="004B454B"/>
    <w:rsid w:val="004B4668"/>
    <w:rsid w:val="004B4964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4EF"/>
    <w:rsid w:val="004C1ABC"/>
    <w:rsid w:val="004C2B26"/>
    <w:rsid w:val="004C2F0C"/>
    <w:rsid w:val="004C3215"/>
    <w:rsid w:val="004C3305"/>
    <w:rsid w:val="004C3491"/>
    <w:rsid w:val="004C361B"/>
    <w:rsid w:val="004C424F"/>
    <w:rsid w:val="004C4C64"/>
    <w:rsid w:val="004C522C"/>
    <w:rsid w:val="004C5300"/>
    <w:rsid w:val="004C5EA8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B65"/>
    <w:rsid w:val="004E5D4A"/>
    <w:rsid w:val="004E64FA"/>
    <w:rsid w:val="004E6719"/>
    <w:rsid w:val="004E6F0F"/>
    <w:rsid w:val="004E7224"/>
    <w:rsid w:val="004E7A2D"/>
    <w:rsid w:val="004F0391"/>
    <w:rsid w:val="004F0748"/>
    <w:rsid w:val="004F0ACC"/>
    <w:rsid w:val="004F1A2F"/>
    <w:rsid w:val="004F1F3A"/>
    <w:rsid w:val="004F2625"/>
    <w:rsid w:val="004F3E7C"/>
    <w:rsid w:val="004F41B4"/>
    <w:rsid w:val="004F5C5D"/>
    <w:rsid w:val="004F5F5D"/>
    <w:rsid w:val="004F5F77"/>
    <w:rsid w:val="004F639D"/>
    <w:rsid w:val="004F680F"/>
    <w:rsid w:val="004F68BE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5641"/>
    <w:rsid w:val="00506DBD"/>
    <w:rsid w:val="005070C0"/>
    <w:rsid w:val="00510029"/>
    <w:rsid w:val="00510BCD"/>
    <w:rsid w:val="00510EE4"/>
    <w:rsid w:val="00511641"/>
    <w:rsid w:val="005117CF"/>
    <w:rsid w:val="00511E8C"/>
    <w:rsid w:val="00512EA6"/>
    <w:rsid w:val="005130B7"/>
    <w:rsid w:val="00514A9D"/>
    <w:rsid w:val="00514F8B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BC6"/>
    <w:rsid w:val="00522BDA"/>
    <w:rsid w:val="00523C5F"/>
    <w:rsid w:val="00524020"/>
    <w:rsid w:val="005240A0"/>
    <w:rsid w:val="005242B6"/>
    <w:rsid w:val="005243C6"/>
    <w:rsid w:val="00524E20"/>
    <w:rsid w:val="00525555"/>
    <w:rsid w:val="0052641C"/>
    <w:rsid w:val="00526427"/>
    <w:rsid w:val="00526874"/>
    <w:rsid w:val="00526AA8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887"/>
    <w:rsid w:val="00547E46"/>
    <w:rsid w:val="005502DE"/>
    <w:rsid w:val="005509C2"/>
    <w:rsid w:val="00550C42"/>
    <w:rsid w:val="00550CBA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4128"/>
    <w:rsid w:val="005642F3"/>
    <w:rsid w:val="00564DDE"/>
    <w:rsid w:val="005659B4"/>
    <w:rsid w:val="00565E51"/>
    <w:rsid w:val="00566484"/>
    <w:rsid w:val="005665B9"/>
    <w:rsid w:val="00566A0F"/>
    <w:rsid w:val="005674D6"/>
    <w:rsid w:val="00567D63"/>
    <w:rsid w:val="00570442"/>
    <w:rsid w:val="005708BD"/>
    <w:rsid w:val="005709DC"/>
    <w:rsid w:val="005712BA"/>
    <w:rsid w:val="005714C8"/>
    <w:rsid w:val="00571505"/>
    <w:rsid w:val="00571687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BEA"/>
    <w:rsid w:val="00577D3B"/>
    <w:rsid w:val="00577F57"/>
    <w:rsid w:val="005815E6"/>
    <w:rsid w:val="00581B12"/>
    <w:rsid w:val="00581C48"/>
    <w:rsid w:val="00581F0C"/>
    <w:rsid w:val="00582048"/>
    <w:rsid w:val="0058284B"/>
    <w:rsid w:val="00582F89"/>
    <w:rsid w:val="00583AB8"/>
    <w:rsid w:val="00583BD2"/>
    <w:rsid w:val="00583D8A"/>
    <w:rsid w:val="00583EFF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575"/>
    <w:rsid w:val="00592D54"/>
    <w:rsid w:val="00592E9B"/>
    <w:rsid w:val="0059350E"/>
    <w:rsid w:val="00593A5A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7B1"/>
    <w:rsid w:val="005A1ADC"/>
    <w:rsid w:val="005A2011"/>
    <w:rsid w:val="005A284D"/>
    <w:rsid w:val="005A2937"/>
    <w:rsid w:val="005A32E4"/>
    <w:rsid w:val="005A32E5"/>
    <w:rsid w:val="005A3A39"/>
    <w:rsid w:val="005A3F12"/>
    <w:rsid w:val="005A4A4B"/>
    <w:rsid w:val="005A5A76"/>
    <w:rsid w:val="005A6109"/>
    <w:rsid w:val="005A61A5"/>
    <w:rsid w:val="005A6442"/>
    <w:rsid w:val="005A6769"/>
    <w:rsid w:val="005A6779"/>
    <w:rsid w:val="005A7979"/>
    <w:rsid w:val="005A7BD7"/>
    <w:rsid w:val="005B0249"/>
    <w:rsid w:val="005B04B2"/>
    <w:rsid w:val="005B06F9"/>
    <w:rsid w:val="005B079D"/>
    <w:rsid w:val="005B09D8"/>
    <w:rsid w:val="005B0CB8"/>
    <w:rsid w:val="005B0EEA"/>
    <w:rsid w:val="005B1729"/>
    <w:rsid w:val="005B172C"/>
    <w:rsid w:val="005B2987"/>
    <w:rsid w:val="005B2A8B"/>
    <w:rsid w:val="005B2B5A"/>
    <w:rsid w:val="005B3344"/>
    <w:rsid w:val="005B3806"/>
    <w:rsid w:val="005B387E"/>
    <w:rsid w:val="005B3F78"/>
    <w:rsid w:val="005B446B"/>
    <w:rsid w:val="005B48C4"/>
    <w:rsid w:val="005B4FF2"/>
    <w:rsid w:val="005B526A"/>
    <w:rsid w:val="005B57CE"/>
    <w:rsid w:val="005B596B"/>
    <w:rsid w:val="005B5AC7"/>
    <w:rsid w:val="005B608D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41A"/>
    <w:rsid w:val="005C5BCC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E70"/>
    <w:rsid w:val="005D1054"/>
    <w:rsid w:val="005D11A9"/>
    <w:rsid w:val="005D16C7"/>
    <w:rsid w:val="005D178D"/>
    <w:rsid w:val="005D2624"/>
    <w:rsid w:val="005D2BF6"/>
    <w:rsid w:val="005D41C2"/>
    <w:rsid w:val="005D4AEB"/>
    <w:rsid w:val="005D4B19"/>
    <w:rsid w:val="005D4E36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D4"/>
    <w:rsid w:val="005D72F7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438"/>
    <w:rsid w:val="005E2944"/>
    <w:rsid w:val="005E2A1D"/>
    <w:rsid w:val="005E332F"/>
    <w:rsid w:val="005E35C1"/>
    <w:rsid w:val="005E3FCE"/>
    <w:rsid w:val="005E4ADD"/>
    <w:rsid w:val="005E567B"/>
    <w:rsid w:val="005E5857"/>
    <w:rsid w:val="005E586F"/>
    <w:rsid w:val="005E5DC4"/>
    <w:rsid w:val="005E625E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0EFD"/>
    <w:rsid w:val="005F4C80"/>
    <w:rsid w:val="005F501A"/>
    <w:rsid w:val="005F5BA8"/>
    <w:rsid w:val="005F5DA7"/>
    <w:rsid w:val="005F663C"/>
    <w:rsid w:val="005F6668"/>
    <w:rsid w:val="005F66DA"/>
    <w:rsid w:val="005F690C"/>
    <w:rsid w:val="00600070"/>
    <w:rsid w:val="006002ED"/>
    <w:rsid w:val="00600A84"/>
    <w:rsid w:val="00600B1C"/>
    <w:rsid w:val="00601207"/>
    <w:rsid w:val="00601762"/>
    <w:rsid w:val="006019C9"/>
    <w:rsid w:val="006023E8"/>
    <w:rsid w:val="00602632"/>
    <w:rsid w:val="00602CCD"/>
    <w:rsid w:val="00603260"/>
    <w:rsid w:val="00603C2A"/>
    <w:rsid w:val="00604ABF"/>
    <w:rsid w:val="00604D51"/>
    <w:rsid w:val="00604ED3"/>
    <w:rsid w:val="00605161"/>
    <w:rsid w:val="0060556B"/>
    <w:rsid w:val="00606F17"/>
    <w:rsid w:val="00606F8C"/>
    <w:rsid w:val="00607A46"/>
    <w:rsid w:val="00607B96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446B"/>
    <w:rsid w:val="00615C9B"/>
    <w:rsid w:val="00615DFC"/>
    <w:rsid w:val="00616F57"/>
    <w:rsid w:val="00617060"/>
    <w:rsid w:val="006170FB"/>
    <w:rsid w:val="00620E8D"/>
    <w:rsid w:val="00620F4B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769"/>
    <w:rsid w:val="00632965"/>
    <w:rsid w:val="00632AC9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7428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3CD4"/>
    <w:rsid w:val="00643F12"/>
    <w:rsid w:val="0064442B"/>
    <w:rsid w:val="006454E0"/>
    <w:rsid w:val="00645706"/>
    <w:rsid w:val="00646555"/>
    <w:rsid w:val="00646DBC"/>
    <w:rsid w:val="006470C7"/>
    <w:rsid w:val="0064794A"/>
    <w:rsid w:val="00647A27"/>
    <w:rsid w:val="00647C5C"/>
    <w:rsid w:val="006504D8"/>
    <w:rsid w:val="006513B8"/>
    <w:rsid w:val="00651812"/>
    <w:rsid w:val="00651EDA"/>
    <w:rsid w:val="006526EC"/>
    <w:rsid w:val="006535AA"/>
    <w:rsid w:val="00653EEA"/>
    <w:rsid w:val="006548AE"/>
    <w:rsid w:val="006549B9"/>
    <w:rsid w:val="00655470"/>
    <w:rsid w:val="006554B0"/>
    <w:rsid w:val="0065569D"/>
    <w:rsid w:val="0065591C"/>
    <w:rsid w:val="00655D3B"/>
    <w:rsid w:val="00655E87"/>
    <w:rsid w:val="006576B3"/>
    <w:rsid w:val="00657770"/>
    <w:rsid w:val="006601F1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600"/>
    <w:rsid w:val="00665AFD"/>
    <w:rsid w:val="00665E9B"/>
    <w:rsid w:val="006660A1"/>
    <w:rsid w:val="00666130"/>
    <w:rsid w:val="00666A32"/>
    <w:rsid w:val="00667035"/>
    <w:rsid w:val="00667D47"/>
    <w:rsid w:val="0067015B"/>
    <w:rsid w:val="00670AE8"/>
    <w:rsid w:val="00670D0A"/>
    <w:rsid w:val="00670F3D"/>
    <w:rsid w:val="006714F1"/>
    <w:rsid w:val="00671EFB"/>
    <w:rsid w:val="00672653"/>
    <w:rsid w:val="006728C0"/>
    <w:rsid w:val="006732C0"/>
    <w:rsid w:val="00673C7C"/>
    <w:rsid w:val="00673E60"/>
    <w:rsid w:val="006744C0"/>
    <w:rsid w:val="006746C7"/>
    <w:rsid w:val="00674755"/>
    <w:rsid w:val="00674883"/>
    <w:rsid w:val="006750E4"/>
    <w:rsid w:val="006752FE"/>
    <w:rsid w:val="00675678"/>
    <w:rsid w:val="006756A2"/>
    <w:rsid w:val="00675830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3F"/>
    <w:rsid w:val="00684C43"/>
    <w:rsid w:val="00684D19"/>
    <w:rsid w:val="00684EBB"/>
    <w:rsid w:val="00685120"/>
    <w:rsid w:val="0068548A"/>
    <w:rsid w:val="006856FD"/>
    <w:rsid w:val="0068588D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656"/>
    <w:rsid w:val="0069090A"/>
    <w:rsid w:val="00691539"/>
    <w:rsid w:val="00692686"/>
    <w:rsid w:val="006927B7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34AC"/>
    <w:rsid w:val="006A4143"/>
    <w:rsid w:val="006A424B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582"/>
    <w:rsid w:val="006B4853"/>
    <w:rsid w:val="006B5A59"/>
    <w:rsid w:val="006B61A5"/>
    <w:rsid w:val="006B67C6"/>
    <w:rsid w:val="006B68D6"/>
    <w:rsid w:val="006B6B5F"/>
    <w:rsid w:val="006B6C3C"/>
    <w:rsid w:val="006B709E"/>
    <w:rsid w:val="006B7637"/>
    <w:rsid w:val="006C0581"/>
    <w:rsid w:val="006C0589"/>
    <w:rsid w:val="006C0B79"/>
    <w:rsid w:val="006C0D60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22E"/>
    <w:rsid w:val="006D07BE"/>
    <w:rsid w:val="006D0C5E"/>
    <w:rsid w:val="006D0D40"/>
    <w:rsid w:val="006D103D"/>
    <w:rsid w:val="006D116E"/>
    <w:rsid w:val="006D1362"/>
    <w:rsid w:val="006D1D35"/>
    <w:rsid w:val="006D24B7"/>
    <w:rsid w:val="006D34C8"/>
    <w:rsid w:val="006D38FB"/>
    <w:rsid w:val="006D3DC2"/>
    <w:rsid w:val="006D484B"/>
    <w:rsid w:val="006D4FFD"/>
    <w:rsid w:val="006D57C9"/>
    <w:rsid w:val="006D614B"/>
    <w:rsid w:val="006D650F"/>
    <w:rsid w:val="006D668E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6B81"/>
    <w:rsid w:val="006E7B87"/>
    <w:rsid w:val="006F0743"/>
    <w:rsid w:val="006F0998"/>
    <w:rsid w:val="006F0BB9"/>
    <w:rsid w:val="006F10D2"/>
    <w:rsid w:val="006F1566"/>
    <w:rsid w:val="006F19A9"/>
    <w:rsid w:val="006F1FA2"/>
    <w:rsid w:val="006F26F8"/>
    <w:rsid w:val="006F2791"/>
    <w:rsid w:val="006F2F28"/>
    <w:rsid w:val="006F3B4D"/>
    <w:rsid w:val="006F4349"/>
    <w:rsid w:val="006F53A2"/>
    <w:rsid w:val="006F57DE"/>
    <w:rsid w:val="006F69CB"/>
    <w:rsid w:val="006F6BE8"/>
    <w:rsid w:val="006F7437"/>
    <w:rsid w:val="006F74A3"/>
    <w:rsid w:val="006F76A7"/>
    <w:rsid w:val="006F7A5B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3A0"/>
    <w:rsid w:val="0071655B"/>
    <w:rsid w:val="00717C51"/>
    <w:rsid w:val="00717D70"/>
    <w:rsid w:val="00720F61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6571"/>
    <w:rsid w:val="00727655"/>
    <w:rsid w:val="00727916"/>
    <w:rsid w:val="00727DCB"/>
    <w:rsid w:val="00727E51"/>
    <w:rsid w:val="007305B2"/>
    <w:rsid w:val="007317A0"/>
    <w:rsid w:val="00732220"/>
    <w:rsid w:val="00732C04"/>
    <w:rsid w:val="00732CC0"/>
    <w:rsid w:val="00733179"/>
    <w:rsid w:val="00733A6B"/>
    <w:rsid w:val="007340DE"/>
    <w:rsid w:val="0073603C"/>
    <w:rsid w:val="00736295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E67"/>
    <w:rsid w:val="0075301A"/>
    <w:rsid w:val="00753420"/>
    <w:rsid w:val="00753534"/>
    <w:rsid w:val="007537BA"/>
    <w:rsid w:val="007541F1"/>
    <w:rsid w:val="00754AF3"/>
    <w:rsid w:val="00754DCA"/>
    <w:rsid w:val="00754F42"/>
    <w:rsid w:val="00755315"/>
    <w:rsid w:val="0075586E"/>
    <w:rsid w:val="00755918"/>
    <w:rsid w:val="00755AD9"/>
    <w:rsid w:val="0075602D"/>
    <w:rsid w:val="00756C8B"/>
    <w:rsid w:val="007576DE"/>
    <w:rsid w:val="00757EDD"/>
    <w:rsid w:val="00757EFC"/>
    <w:rsid w:val="00760E0C"/>
    <w:rsid w:val="007612C5"/>
    <w:rsid w:val="00761771"/>
    <w:rsid w:val="00761929"/>
    <w:rsid w:val="00761C6C"/>
    <w:rsid w:val="00761CF7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6597"/>
    <w:rsid w:val="00766774"/>
    <w:rsid w:val="007669BD"/>
    <w:rsid w:val="0076739D"/>
    <w:rsid w:val="007676E8"/>
    <w:rsid w:val="00767C84"/>
    <w:rsid w:val="00767EBC"/>
    <w:rsid w:val="00770169"/>
    <w:rsid w:val="00770DC5"/>
    <w:rsid w:val="007712B1"/>
    <w:rsid w:val="00771A71"/>
    <w:rsid w:val="007720B2"/>
    <w:rsid w:val="00772D5E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057"/>
    <w:rsid w:val="007824ED"/>
    <w:rsid w:val="00782EBD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0BA"/>
    <w:rsid w:val="00791348"/>
    <w:rsid w:val="00791AA9"/>
    <w:rsid w:val="00792770"/>
    <w:rsid w:val="00792EDF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5A7D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F3"/>
    <w:rsid w:val="007A349C"/>
    <w:rsid w:val="007A36DA"/>
    <w:rsid w:val="007A3F13"/>
    <w:rsid w:val="007A4391"/>
    <w:rsid w:val="007A4900"/>
    <w:rsid w:val="007A4EB8"/>
    <w:rsid w:val="007A57A4"/>
    <w:rsid w:val="007A58A6"/>
    <w:rsid w:val="007A5943"/>
    <w:rsid w:val="007A5DEE"/>
    <w:rsid w:val="007A5F54"/>
    <w:rsid w:val="007A6C62"/>
    <w:rsid w:val="007A6D52"/>
    <w:rsid w:val="007A73C8"/>
    <w:rsid w:val="007A773E"/>
    <w:rsid w:val="007A78CE"/>
    <w:rsid w:val="007A7947"/>
    <w:rsid w:val="007B077C"/>
    <w:rsid w:val="007B08A4"/>
    <w:rsid w:val="007B15ED"/>
    <w:rsid w:val="007B1641"/>
    <w:rsid w:val="007B179B"/>
    <w:rsid w:val="007B17B3"/>
    <w:rsid w:val="007B1E1E"/>
    <w:rsid w:val="007B28BD"/>
    <w:rsid w:val="007B3333"/>
    <w:rsid w:val="007B415E"/>
    <w:rsid w:val="007B4E1F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CE4"/>
    <w:rsid w:val="007C645E"/>
    <w:rsid w:val="007C66B2"/>
    <w:rsid w:val="007C71A2"/>
    <w:rsid w:val="007C7AE5"/>
    <w:rsid w:val="007C7B83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73A"/>
    <w:rsid w:val="007D676D"/>
    <w:rsid w:val="007D67C1"/>
    <w:rsid w:val="007D7032"/>
    <w:rsid w:val="007D73E8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2E21"/>
    <w:rsid w:val="007E2E4C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CD6"/>
    <w:rsid w:val="007F3ABC"/>
    <w:rsid w:val="007F3B0A"/>
    <w:rsid w:val="007F3B1A"/>
    <w:rsid w:val="007F413D"/>
    <w:rsid w:val="007F43B3"/>
    <w:rsid w:val="007F4CDA"/>
    <w:rsid w:val="007F53B1"/>
    <w:rsid w:val="007F5857"/>
    <w:rsid w:val="007F5B73"/>
    <w:rsid w:val="007F66BB"/>
    <w:rsid w:val="007F6BA9"/>
    <w:rsid w:val="007F7069"/>
    <w:rsid w:val="007F7737"/>
    <w:rsid w:val="007F7EA9"/>
    <w:rsid w:val="008002F5"/>
    <w:rsid w:val="008005DE"/>
    <w:rsid w:val="00800695"/>
    <w:rsid w:val="00800929"/>
    <w:rsid w:val="008019D1"/>
    <w:rsid w:val="00801CD1"/>
    <w:rsid w:val="00801F03"/>
    <w:rsid w:val="00801FF7"/>
    <w:rsid w:val="00802308"/>
    <w:rsid w:val="008028D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1558"/>
    <w:rsid w:val="008117DC"/>
    <w:rsid w:val="00811E55"/>
    <w:rsid w:val="0081236E"/>
    <w:rsid w:val="0081244A"/>
    <w:rsid w:val="008126E3"/>
    <w:rsid w:val="00812784"/>
    <w:rsid w:val="008127FD"/>
    <w:rsid w:val="0081345A"/>
    <w:rsid w:val="00814355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38DD"/>
    <w:rsid w:val="00823965"/>
    <w:rsid w:val="00823C1A"/>
    <w:rsid w:val="008246D1"/>
    <w:rsid w:val="00824B63"/>
    <w:rsid w:val="00824BCE"/>
    <w:rsid w:val="008253DE"/>
    <w:rsid w:val="00825761"/>
    <w:rsid w:val="00826BBA"/>
    <w:rsid w:val="00826E2A"/>
    <w:rsid w:val="008275BC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39E"/>
    <w:rsid w:val="0083399D"/>
    <w:rsid w:val="00833AD1"/>
    <w:rsid w:val="00833F09"/>
    <w:rsid w:val="00835267"/>
    <w:rsid w:val="00835DE7"/>
    <w:rsid w:val="008362B9"/>
    <w:rsid w:val="008363C7"/>
    <w:rsid w:val="008364DC"/>
    <w:rsid w:val="00836522"/>
    <w:rsid w:val="008369F1"/>
    <w:rsid w:val="00840067"/>
    <w:rsid w:val="00840447"/>
    <w:rsid w:val="0084060A"/>
    <w:rsid w:val="00840B2F"/>
    <w:rsid w:val="00840C57"/>
    <w:rsid w:val="00840C8A"/>
    <w:rsid w:val="00840D93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BDA"/>
    <w:rsid w:val="0084437C"/>
    <w:rsid w:val="00844637"/>
    <w:rsid w:val="008452D0"/>
    <w:rsid w:val="008458A5"/>
    <w:rsid w:val="00845C02"/>
    <w:rsid w:val="00846C47"/>
    <w:rsid w:val="00847211"/>
    <w:rsid w:val="00847ADF"/>
    <w:rsid w:val="00847AFB"/>
    <w:rsid w:val="008505A8"/>
    <w:rsid w:val="008517FD"/>
    <w:rsid w:val="0085199F"/>
    <w:rsid w:val="0085214B"/>
    <w:rsid w:val="008521C1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6F30"/>
    <w:rsid w:val="00857542"/>
    <w:rsid w:val="00857718"/>
    <w:rsid w:val="00857B15"/>
    <w:rsid w:val="00857F07"/>
    <w:rsid w:val="00857FC1"/>
    <w:rsid w:val="0086111C"/>
    <w:rsid w:val="00861A61"/>
    <w:rsid w:val="00861CA7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89A"/>
    <w:rsid w:val="00867BA1"/>
    <w:rsid w:val="0087067F"/>
    <w:rsid w:val="008711B2"/>
    <w:rsid w:val="008712AA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623"/>
    <w:rsid w:val="008747A3"/>
    <w:rsid w:val="00874C53"/>
    <w:rsid w:val="008755D9"/>
    <w:rsid w:val="00875BE4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51"/>
    <w:rsid w:val="0089767F"/>
    <w:rsid w:val="008977FE"/>
    <w:rsid w:val="008979FF"/>
    <w:rsid w:val="00897C6A"/>
    <w:rsid w:val="00897FBC"/>
    <w:rsid w:val="008A043A"/>
    <w:rsid w:val="008A07F1"/>
    <w:rsid w:val="008A0EF8"/>
    <w:rsid w:val="008A1A24"/>
    <w:rsid w:val="008A1CEC"/>
    <w:rsid w:val="008A229E"/>
    <w:rsid w:val="008A2B10"/>
    <w:rsid w:val="008A3049"/>
    <w:rsid w:val="008A3242"/>
    <w:rsid w:val="008A3360"/>
    <w:rsid w:val="008A408F"/>
    <w:rsid w:val="008A40E0"/>
    <w:rsid w:val="008A4696"/>
    <w:rsid w:val="008A481E"/>
    <w:rsid w:val="008A4C16"/>
    <w:rsid w:val="008A5553"/>
    <w:rsid w:val="008A6D2C"/>
    <w:rsid w:val="008A7CE7"/>
    <w:rsid w:val="008A7D5D"/>
    <w:rsid w:val="008B020C"/>
    <w:rsid w:val="008B0E75"/>
    <w:rsid w:val="008B0FA2"/>
    <w:rsid w:val="008B117D"/>
    <w:rsid w:val="008B23B9"/>
    <w:rsid w:val="008B2579"/>
    <w:rsid w:val="008B2710"/>
    <w:rsid w:val="008B275D"/>
    <w:rsid w:val="008B2D34"/>
    <w:rsid w:val="008B337D"/>
    <w:rsid w:val="008B4268"/>
    <w:rsid w:val="008B4294"/>
    <w:rsid w:val="008B435C"/>
    <w:rsid w:val="008B4775"/>
    <w:rsid w:val="008B5742"/>
    <w:rsid w:val="008B595D"/>
    <w:rsid w:val="008B6326"/>
    <w:rsid w:val="008B64AD"/>
    <w:rsid w:val="008B6C24"/>
    <w:rsid w:val="008B7E8D"/>
    <w:rsid w:val="008C0037"/>
    <w:rsid w:val="008C06B2"/>
    <w:rsid w:val="008C08BE"/>
    <w:rsid w:val="008C0D55"/>
    <w:rsid w:val="008C0DB5"/>
    <w:rsid w:val="008C1EB7"/>
    <w:rsid w:val="008C24A3"/>
    <w:rsid w:val="008C29BA"/>
    <w:rsid w:val="008C2A9C"/>
    <w:rsid w:val="008C30DA"/>
    <w:rsid w:val="008C36E3"/>
    <w:rsid w:val="008C3ACF"/>
    <w:rsid w:val="008C3CD2"/>
    <w:rsid w:val="008C3D0E"/>
    <w:rsid w:val="008C45A6"/>
    <w:rsid w:val="008C4BF0"/>
    <w:rsid w:val="008C4C1D"/>
    <w:rsid w:val="008C4E1E"/>
    <w:rsid w:val="008C4EC6"/>
    <w:rsid w:val="008C5471"/>
    <w:rsid w:val="008C5585"/>
    <w:rsid w:val="008C5C05"/>
    <w:rsid w:val="008C5C29"/>
    <w:rsid w:val="008C6685"/>
    <w:rsid w:val="008C6C8E"/>
    <w:rsid w:val="008C6E33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781"/>
    <w:rsid w:val="008D6A30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D3E"/>
    <w:rsid w:val="008E3038"/>
    <w:rsid w:val="008E30A3"/>
    <w:rsid w:val="008E30FE"/>
    <w:rsid w:val="008E39B1"/>
    <w:rsid w:val="008E3CD6"/>
    <w:rsid w:val="008E420C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F88"/>
    <w:rsid w:val="008F5FBA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7DA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9AB"/>
    <w:rsid w:val="00934A02"/>
    <w:rsid w:val="00934F8D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AD2"/>
    <w:rsid w:val="00940D36"/>
    <w:rsid w:val="00940D8A"/>
    <w:rsid w:val="00940F66"/>
    <w:rsid w:val="0094188F"/>
    <w:rsid w:val="00942476"/>
    <w:rsid w:val="00942B88"/>
    <w:rsid w:val="00942F9C"/>
    <w:rsid w:val="00942FEF"/>
    <w:rsid w:val="0094337E"/>
    <w:rsid w:val="00943449"/>
    <w:rsid w:val="00943A62"/>
    <w:rsid w:val="00943D1C"/>
    <w:rsid w:val="00944885"/>
    <w:rsid w:val="00945358"/>
    <w:rsid w:val="009454E5"/>
    <w:rsid w:val="0094580E"/>
    <w:rsid w:val="009472EA"/>
    <w:rsid w:val="00947745"/>
    <w:rsid w:val="009478C0"/>
    <w:rsid w:val="009478FE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956"/>
    <w:rsid w:val="00962D4C"/>
    <w:rsid w:val="009631E0"/>
    <w:rsid w:val="009637FC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556"/>
    <w:rsid w:val="0096677F"/>
    <w:rsid w:val="00966AC8"/>
    <w:rsid w:val="009677A7"/>
    <w:rsid w:val="00967F01"/>
    <w:rsid w:val="00970261"/>
    <w:rsid w:val="00970313"/>
    <w:rsid w:val="00970A0C"/>
    <w:rsid w:val="00970FCF"/>
    <w:rsid w:val="00970FFC"/>
    <w:rsid w:val="00972AFC"/>
    <w:rsid w:val="00973A88"/>
    <w:rsid w:val="009741EC"/>
    <w:rsid w:val="009746B0"/>
    <w:rsid w:val="009748C3"/>
    <w:rsid w:val="00974FEB"/>
    <w:rsid w:val="009757E0"/>
    <w:rsid w:val="009759DA"/>
    <w:rsid w:val="00976390"/>
    <w:rsid w:val="00976973"/>
    <w:rsid w:val="00976B29"/>
    <w:rsid w:val="00977644"/>
    <w:rsid w:val="009779EB"/>
    <w:rsid w:val="00977A8F"/>
    <w:rsid w:val="00977C99"/>
    <w:rsid w:val="009804E0"/>
    <w:rsid w:val="0098056C"/>
    <w:rsid w:val="00980D3C"/>
    <w:rsid w:val="00980E68"/>
    <w:rsid w:val="00980EFC"/>
    <w:rsid w:val="00980FEE"/>
    <w:rsid w:val="00981A9E"/>
    <w:rsid w:val="00981E50"/>
    <w:rsid w:val="00982969"/>
    <w:rsid w:val="00982C8A"/>
    <w:rsid w:val="00982DE2"/>
    <w:rsid w:val="00983ADF"/>
    <w:rsid w:val="00983CA7"/>
    <w:rsid w:val="00983F94"/>
    <w:rsid w:val="00983FD3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53CC"/>
    <w:rsid w:val="00995491"/>
    <w:rsid w:val="0099574C"/>
    <w:rsid w:val="00995F65"/>
    <w:rsid w:val="00996948"/>
    <w:rsid w:val="00996AEE"/>
    <w:rsid w:val="00996C38"/>
    <w:rsid w:val="009976E5"/>
    <w:rsid w:val="00997941"/>
    <w:rsid w:val="009A05BD"/>
    <w:rsid w:val="009A114F"/>
    <w:rsid w:val="009A17BF"/>
    <w:rsid w:val="009A2BAB"/>
    <w:rsid w:val="009A3138"/>
    <w:rsid w:val="009A3355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1D2"/>
    <w:rsid w:val="009B333A"/>
    <w:rsid w:val="009B3943"/>
    <w:rsid w:val="009B3F2B"/>
    <w:rsid w:val="009B49F7"/>
    <w:rsid w:val="009B4A8D"/>
    <w:rsid w:val="009B4F2D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46"/>
    <w:rsid w:val="009C553D"/>
    <w:rsid w:val="009C554B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8C2"/>
    <w:rsid w:val="009D091C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60D4"/>
    <w:rsid w:val="009E68BB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575"/>
    <w:rsid w:val="009F5B21"/>
    <w:rsid w:val="009F5C3E"/>
    <w:rsid w:val="009F60E4"/>
    <w:rsid w:val="009F6567"/>
    <w:rsid w:val="009F669F"/>
    <w:rsid w:val="009F671E"/>
    <w:rsid w:val="009F6A87"/>
    <w:rsid w:val="009F6BCF"/>
    <w:rsid w:val="009F6CB0"/>
    <w:rsid w:val="009F7A75"/>
    <w:rsid w:val="009F7A84"/>
    <w:rsid w:val="009F7BBC"/>
    <w:rsid w:val="009F7F53"/>
    <w:rsid w:val="00A00BE2"/>
    <w:rsid w:val="00A00C5A"/>
    <w:rsid w:val="00A00FB0"/>
    <w:rsid w:val="00A016D7"/>
    <w:rsid w:val="00A029EA"/>
    <w:rsid w:val="00A029FA"/>
    <w:rsid w:val="00A033C1"/>
    <w:rsid w:val="00A03746"/>
    <w:rsid w:val="00A04279"/>
    <w:rsid w:val="00A04EF9"/>
    <w:rsid w:val="00A0637B"/>
    <w:rsid w:val="00A068A8"/>
    <w:rsid w:val="00A06C61"/>
    <w:rsid w:val="00A06CD4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32C"/>
    <w:rsid w:val="00A26592"/>
    <w:rsid w:val="00A26776"/>
    <w:rsid w:val="00A26C87"/>
    <w:rsid w:val="00A27654"/>
    <w:rsid w:val="00A278E3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72F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E0D"/>
    <w:rsid w:val="00A40159"/>
    <w:rsid w:val="00A40440"/>
    <w:rsid w:val="00A40ABA"/>
    <w:rsid w:val="00A40FF4"/>
    <w:rsid w:val="00A41505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6A01"/>
    <w:rsid w:val="00A46D45"/>
    <w:rsid w:val="00A46DC1"/>
    <w:rsid w:val="00A47614"/>
    <w:rsid w:val="00A47784"/>
    <w:rsid w:val="00A50825"/>
    <w:rsid w:val="00A51224"/>
    <w:rsid w:val="00A5146B"/>
    <w:rsid w:val="00A51AA7"/>
    <w:rsid w:val="00A521AA"/>
    <w:rsid w:val="00A52818"/>
    <w:rsid w:val="00A5342B"/>
    <w:rsid w:val="00A538AD"/>
    <w:rsid w:val="00A54038"/>
    <w:rsid w:val="00A542D1"/>
    <w:rsid w:val="00A5438E"/>
    <w:rsid w:val="00A547D3"/>
    <w:rsid w:val="00A54BFD"/>
    <w:rsid w:val="00A54CB7"/>
    <w:rsid w:val="00A5577D"/>
    <w:rsid w:val="00A55A58"/>
    <w:rsid w:val="00A565A7"/>
    <w:rsid w:val="00A567D2"/>
    <w:rsid w:val="00A575F3"/>
    <w:rsid w:val="00A5796D"/>
    <w:rsid w:val="00A60156"/>
    <w:rsid w:val="00A601FB"/>
    <w:rsid w:val="00A60371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6DEB"/>
    <w:rsid w:val="00A671A8"/>
    <w:rsid w:val="00A67821"/>
    <w:rsid w:val="00A67A3F"/>
    <w:rsid w:val="00A67DB8"/>
    <w:rsid w:val="00A67F10"/>
    <w:rsid w:val="00A70131"/>
    <w:rsid w:val="00A70925"/>
    <w:rsid w:val="00A70F55"/>
    <w:rsid w:val="00A71B4B"/>
    <w:rsid w:val="00A72128"/>
    <w:rsid w:val="00A723DD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5E91"/>
    <w:rsid w:val="00A76D41"/>
    <w:rsid w:val="00A76D9B"/>
    <w:rsid w:val="00A7701C"/>
    <w:rsid w:val="00A77E47"/>
    <w:rsid w:val="00A80E1D"/>
    <w:rsid w:val="00A80EF2"/>
    <w:rsid w:val="00A81714"/>
    <w:rsid w:val="00A82853"/>
    <w:rsid w:val="00A82EC6"/>
    <w:rsid w:val="00A83E55"/>
    <w:rsid w:val="00A83EE9"/>
    <w:rsid w:val="00A84487"/>
    <w:rsid w:val="00A8495C"/>
    <w:rsid w:val="00A8496B"/>
    <w:rsid w:val="00A8587D"/>
    <w:rsid w:val="00A8588B"/>
    <w:rsid w:val="00A8591D"/>
    <w:rsid w:val="00A85F92"/>
    <w:rsid w:val="00A860AF"/>
    <w:rsid w:val="00A86242"/>
    <w:rsid w:val="00A866F7"/>
    <w:rsid w:val="00A86E79"/>
    <w:rsid w:val="00A87225"/>
    <w:rsid w:val="00A877DE"/>
    <w:rsid w:val="00A9015C"/>
    <w:rsid w:val="00A907C5"/>
    <w:rsid w:val="00A90926"/>
    <w:rsid w:val="00A90A71"/>
    <w:rsid w:val="00A90F5C"/>
    <w:rsid w:val="00A91604"/>
    <w:rsid w:val="00A916FF"/>
    <w:rsid w:val="00A91ECA"/>
    <w:rsid w:val="00A92009"/>
    <w:rsid w:val="00A9237E"/>
    <w:rsid w:val="00A9345F"/>
    <w:rsid w:val="00A93A70"/>
    <w:rsid w:val="00A94347"/>
    <w:rsid w:val="00A94454"/>
    <w:rsid w:val="00A945B5"/>
    <w:rsid w:val="00A95286"/>
    <w:rsid w:val="00A959CE"/>
    <w:rsid w:val="00A95A8C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2299"/>
    <w:rsid w:val="00AA2757"/>
    <w:rsid w:val="00AA2E58"/>
    <w:rsid w:val="00AA2EC2"/>
    <w:rsid w:val="00AA2F1F"/>
    <w:rsid w:val="00AA3E67"/>
    <w:rsid w:val="00AA3EF0"/>
    <w:rsid w:val="00AA4087"/>
    <w:rsid w:val="00AA40E6"/>
    <w:rsid w:val="00AA4744"/>
    <w:rsid w:val="00AA4BA9"/>
    <w:rsid w:val="00AA4C8D"/>
    <w:rsid w:val="00AA5395"/>
    <w:rsid w:val="00AA542E"/>
    <w:rsid w:val="00AA59A8"/>
    <w:rsid w:val="00AA5AC8"/>
    <w:rsid w:val="00AA5E9E"/>
    <w:rsid w:val="00AA636A"/>
    <w:rsid w:val="00AB0221"/>
    <w:rsid w:val="00AB0357"/>
    <w:rsid w:val="00AB04AD"/>
    <w:rsid w:val="00AB05D9"/>
    <w:rsid w:val="00AB0F97"/>
    <w:rsid w:val="00AB1369"/>
    <w:rsid w:val="00AB1793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5F1B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2CD"/>
    <w:rsid w:val="00AC57FC"/>
    <w:rsid w:val="00AC6652"/>
    <w:rsid w:val="00AC68BF"/>
    <w:rsid w:val="00AC6E78"/>
    <w:rsid w:val="00AC6EAD"/>
    <w:rsid w:val="00AC6FCD"/>
    <w:rsid w:val="00AC71E1"/>
    <w:rsid w:val="00AC7ADA"/>
    <w:rsid w:val="00AD0208"/>
    <w:rsid w:val="00AD0B6E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557"/>
    <w:rsid w:val="00AD7606"/>
    <w:rsid w:val="00AE038F"/>
    <w:rsid w:val="00AE1198"/>
    <w:rsid w:val="00AE177F"/>
    <w:rsid w:val="00AE21B1"/>
    <w:rsid w:val="00AE23E5"/>
    <w:rsid w:val="00AE25BD"/>
    <w:rsid w:val="00AE2C6B"/>
    <w:rsid w:val="00AE2D69"/>
    <w:rsid w:val="00AE324E"/>
    <w:rsid w:val="00AE342E"/>
    <w:rsid w:val="00AE3489"/>
    <w:rsid w:val="00AE3CF0"/>
    <w:rsid w:val="00AE3E0D"/>
    <w:rsid w:val="00AE4172"/>
    <w:rsid w:val="00AE41E4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37D3"/>
    <w:rsid w:val="00B04087"/>
    <w:rsid w:val="00B04258"/>
    <w:rsid w:val="00B0492A"/>
    <w:rsid w:val="00B04B1E"/>
    <w:rsid w:val="00B04F66"/>
    <w:rsid w:val="00B0557A"/>
    <w:rsid w:val="00B05B77"/>
    <w:rsid w:val="00B06395"/>
    <w:rsid w:val="00B06ACD"/>
    <w:rsid w:val="00B07150"/>
    <w:rsid w:val="00B073DA"/>
    <w:rsid w:val="00B078F9"/>
    <w:rsid w:val="00B07B51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F3F"/>
    <w:rsid w:val="00B23FEA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500"/>
    <w:rsid w:val="00B35911"/>
    <w:rsid w:val="00B361A8"/>
    <w:rsid w:val="00B361CA"/>
    <w:rsid w:val="00B365C4"/>
    <w:rsid w:val="00B36775"/>
    <w:rsid w:val="00B36D6E"/>
    <w:rsid w:val="00B36EFB"/>
    <w:rsid w:val="00B36F06"/>
    <w:rsid w:val="00B371EA"/>
    <w:rsid w:val="00B37932"/>
    <w:rsid w:val="00B37A88"/>
    <w:rsid w:val="00B37CB9"/>
    <w:rsid w:val="00B37D9F"/>
    <w:rsid w:val="00B37E75"/>
    <w:rsid w:val="00B4002C"/>
    <w:rsid w:val="00B407DD"/>
    <w:rsid w:val="00B40972"/>
    <w:rsid w:val="00B4099A"/>
    <w:rsid w:val="00B426B2"/>
    <w:rsid w:val="00B44663"/>
    <w:rsid w:val="00B44FFD"/>
    <w:rsid w:val="00B451B9"/>
    <w:rsid w:val="00B46732"/>
    <w:rsid w:val="00B46752"/>
    <w:rsid w:val="00B468C3"/>
    <w:rsid w:val="00B46F5D"/>
    <w:rsid w:val="00B47AF3"/>
    <w:rsid w:val="00B47F2C"/>
    <w:rsid w:val="00B50450"/>
    <w:rsid w:val="00B50E92"/>
    <w:rsid w:val="00B51B36"/>
    <w:rsid w:val="00B52004"/>
    <w:rsid w:val="00B528F8"/>
    <w:rsid w:val="00B52F07"/>
    <w:rsid w:val="00B52F70"/>
    <w:rsid w:val="00B53332"/>
    <w:rsid w:val="00B53C6C"/>
    <w:rsid w:val="00B53EA5"/>
    <w:rsid w:val="00B53F1B"/>
    <w:rsid w:val="00B53FAC"/>
    <w:rsid w:val="00B54D31"/>
    <w:rsid w:val="00B55662"/>
    <w:rsid w:val="00B55689"/>
    <w:rsid w:val="00B559D6"/>
    <w:rsid w:val="00B57351"/>
    <w:rsid w:val="00B57574"/>
    <w:rsid w:val="00B5779A"/>
    <w:rsid w:val="00B57BF8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50AD"/>
    <w:rsid w:val="00B661F1"/>
    <w:rsid w:val="00B661F3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E2"/>
    <w:rsid w:val="00B709AA"/>
    <w:rsid w:val="00B718E2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0E6"/>
    <w:rsid w:val="00B8157F"/>
    <w:rsid w:val="00B835B6"/>
    <w:rsid w:val="00B83752"/>
    <w:rsid w:val="00B837F6"/>
    <w:rsid w:val="00B8443C"/>
    <w:rsid w:val="00B84628"/>
    <w:rsid w:val="00B84A31"/>
    <w:rsid w:val="00B84DB8"/>
    <w:rsid w:val="00B856A6"/>
    <w:rsid w:val="00B860A0"/>
    <w:rsid w:val="00B861AB"/>
    <w:rsid w:val="00B8645B"/>
    <w:rsid w:val="00B867F2"/>
    <w:rsid w:val="00B877EC"/>
    <w:rsid w:val="00B87E12"/>
    <w:rsid w:val="00B90EC9"/>
    <w:rsid w:val="00B9148C"/>
    <w:rsid w:val="00B922E0"/>
    <w:rsid w:val="00B92849"/>
    <w:rsid w:val="00B929F7"/>
    <w:rsid w:val="00B92D19"/>
    <w:rsid w:val="00B93029"/>
    <w:rsid w:val="00B933C0"/>
    <w:rsid w:val="00B933CC"/>
    <w:rsid w:val="00B933FE"/>
    <w:rsid w:val="00B93724"/>
    <w:rsid w:val="00B94013"/>
    <w:rsid w:val="00B9507F"/>
    <w:rsid w:val="00B9515B"/>
    <w:rsid w:val="00B952EA"/>
    <w:rsid w:val="00B95A89"/>
    <w:rsid w:val="00B95D9F"/>
    <w:rsid w:val="00B96500"/>
    <w:rsid w:val="00B966BF"/>
    <w:rsid w:val="00B971D9"/>
    <w:rsid w:val="00BA1230"/>
    <w:rsid w:val="00BA22BF"/>
    <w:rsid w:val="00BA2716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1107"/>
    <w:rsid w:val="00BB174E"/>
    <w:rsid w:val="00BB1FA3"/>
    <w:rsid w:val="00BB27C0"/>
    <w:rsid w:val="00BB308F"/>
    <w:rsid w:val="00BB30C9"/>
    <w:rsid w:val="00BB3372"/>
    <w:rsid w:val="00BB371B"/>
    <w:rsid w:val="00BB37D5"/>
    <w:rsid w:val="00BB38B7"/>
    <w:rsid w:val="00BB3FCC"/>
    <w:rsid w:val="00BB4657"/>
    <w:rsid w:val="00BB4F4A"/>
    <w:rsid w:val="00BB52FD"/>
    <w:rsid w:val="00BB563D"/>
    <w:rsid w:val="00BB5646"/>
    <w:rsid w:val="00BB59C1"/>
    <w:rsid w:val="00BB5F27"/>
    <w:rsid w:val="00BB6205"/>
    <w:rsid w:val="00BB62D5"/>
    <w:rsid w:val="00BB6DE0"/>
    <w:rsid w:val="00BB7BFC"/>
    <w:rsid w:val="00BB7F11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BA8"/>
    <w:rsid w:val="00BD3DA0"/>
    <w:rsid w:val="00BD53B6"/>
    <w:rsid w:val="00BD579C"/>
    <w:rsid w:val="00BD5E75"/>
    <w:rsid w:val="00BD6247"/>
    <w:rsid w:val="00BD726D"/>
    <w:rsid w:val="00BD7589"/>
    <w:rsid w:val="00BD7E0D"/>
    <w:rsid w:val="00BE0CA4"/>
    <w:rsid w:val="00BE1119"/>
    <w:rsid w:val="00BE135B"/>
    <w:rsid w:val="00BE1527"/>
    <w:rsid w:val="00BE189D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64FB"/>
    <w:rsid w:val="00BE65C4"/>
    <w:rsid w:val="00BE72DD"/>
    <w:rsid w:val="00BF00D1"/>
    <w:rsid w:val="00BF0BD0"/>
    <w:rsid w:val="00BF1030"/>
    <w:rsid w:val="00BF1423"/>
    <w:rsid w:val="00BF15CD"/>
    <w:rsid w:val="00BF1DC0"/>
    <w:rsid w:val="00BF247A"/>
    <w:rsid w:val="00BF328C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520E"/>
    <w:rsid w:val="00C058C7"/>
    <w:rsid w:val="00C06AE8"/>
    <w:rsid w:val="00C06B58"/>
    <w:rsid w:val="00C06D8D"/>
    <w:rsid w:val="00C07283"/>
    <w:rsid w:val="00C072B5"/>
    <w:rsid w:val="00C0750E"/>
    <w:rsid w:val="00C07A02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B8C"/>
    <w:rsid w:val="00C15DB5"/>
    <w:rsid w:val="00C16C60"/>
    <w:rsid w:val="00C16CBD"/>
    <w:rsid w:val="00C176FC"/>
    <w:rsid w:val="00C17F26"/>
    <w:rsid w:val="00C21A23"/>
    <w:rsid w:val="00C224A6"/>
    <w:rsid w:val="00C22747"/>
    <w:rsid w:val="00C22A95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EE6"/>
    <w:rsid w:val="00C2548D"/>
    <w:rsid w:val="00C25A21"/>
    <w:rsid w:val="00C261A9"/>
    <w:rsid w:val="00C263E5"/>
    <w:rsid w:val="00C2684E"/>
    <w:rsid w:val="00C2689A"/>
    <w:rsid w:val="00C270E5"/>
    <w:rsid w:val="00C27AC9"/>
    <w:rsid w:val="00C3026C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52F8"/>
    <w:rsid w:val="00C35C04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4CCE"/>
    <w:rsid w:val="00C45008"/>
    <w:rsid w:val="00C4504C"/>
    <w:rsid w:val="00C45599"/>
    <w:rsid w:val="00C45840"/>
    <w:rsid w:val="00C46683"/>
    <w:rsid w:val="00C46E35"/>
    <w:rsid w:val="00C47082"/>
    <w:rsid w:val="00C47312"/>
    <w:rsid w:val="00C47A51"/>
    <w:rsid w:val="00C47B16"/>
    <w:rsid w:val="00C50C94"/>
    <w:rsid w:val="00C51B96"/>
    <w:rsid w:val="00C51D4F"/>
    <w:rsid w:val="00C520AB"/>
    <w:rsid w:val="00C52207"/>
    <w:rsid w:val="00C5381F"/>
    <w:rsid w:val="00C538C5"/>
    <w:rsid w:val="00C53BD9"/>
    <w:rsid w:val="00C542C3"/>
    <w:rsid w:val="00C5432E"/>
    <w:rsid w:val="00C54709"/>
    <w:rsid w:val="00C54CC1"/>
    <w:rsid w:val="00C54E3D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441E"/>
    <w:rsid w:val="00C64A70"/>
    <w:rsid w:val="00C64B06"/>
    <w:rsid w:val="00C64BCF"/>
    <w:rsid w:val="00C64BDD"/>
    <w:rsid w:val="00C64F99"/>
    <w:rsid w:val="00C6575B"/>
    <w:rsid w:val="00C65FE2"/>
    <w:rsid w:val="00C660FF"/>
    <w:rsid w:val="00C6618D"/>
    <w:rsid w:val="00C66679"/>
    <w:rsid w:val="00C66FE8"/>
    <w:rsid w:val="00C674D0"/>
    <w:rsid w:val="00C67A31"/>
    <w:rsid w:val="00C67A61"/>
    <w:rsid w:val="00C701F3"/>
    <w:rsid w:val="00C708A1"/>
    <w:rsid w:val="00C70BD1"/>
    <w:rsid w:val="00C70CA7"/>
    <w:rsid w:val="00C71390"/>
    <w:rsid w:val="00C73413"/>
    <w:rsid w:val="00C7367D"/>
    <w:rsid w:val="00C7396E"/>
    <w:rsid w:val="00C73A7E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1F48"/>
    <w:rsid w:val="00C82352"/>
    <w:rsid w:val="00C823CE"/>
    <w:rsid w:val="00C8258D"/>
    <w:rsid w:val="00C8272B"/>
    <w:rsid w:val="00C82D4D"/>
    <w:rsid w:val="00C83237"/>
    <w:rsid w:val="00C83330"/>
    <w:rsid w:val="00C8340B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20AF"/>
    <w:rsid w:val="00C92225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B5F"/>
    <w:rsid w:val="00C94867"/>
    <w:rsid w:val="00C95085"/>
    <w:rsid w:val="00C9581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F19"/>
    <w:rsid w:val="00CA207C"/>
    <w:rsid w:val="00CA230D"/>
    <w:rsid w:val="00CA3389"/>
    <w:rsid w:val="00CA3702"/>
    <w:rsid w:val="00CA3F11"/>
    <w:rsid w:val="00CA4277"/>
    <w:rsid w:val="00CA43EC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A0C"/>
    <w:rsid w:val="00CB4CFF"/>
    <w:rsid w:val="00CB4F84"/>
    <w:rsid w:val="00CB509E"/>
    <w:rsid w:val="00CB5606"/>
    <w:rsid w:val="00CB561D"/>
    <w:rsid w:val="00CB593D"/>
    <w:rsid w:val="00CB690E"/>
    <w:rsid w:val="00CB69F9"/>
    <w:rsid w:val="00CB6BAD"/>
    <w:rsid w:val="00CB6C8E"/>
    <w:rsid w:val="00CB72AC"/>
    <w:rsid w:val="00CB7435"/>
    <w:rsid w:val="00CB77CE"/>
    <w:rsid w:val="00CC01DD"/>
    <w:rsid w:val="00CC0339"/>
    <w:rsid w:val="00CC0645"/>
    <w:rsid w:val="00CC101C"/>
    <w:rsid w:val="00CC1396"/>
    <w:rsid w:val="00CC17AF"/>
    <w:rsid w:val="00CC2566"/>
    <w:rsid w:val="00CC32DC"/>
    <w:rsid w:val="00CC33EF"/>
    <w:rsid w:val="00CC3C81"/>
    <w:rsid w:val="00CC3CF2"/>
    <w:rsid w:val="00CC482B"/>
    <w:rsid w:val="00CC4A9F"/>
    <w:rsid w:val="00CC5B40"/>
    <w:rsid w:val="00CC5D63"/>
    <w:rsid w:val="00CC6011"/>
    <w:rsid w:val="00CC614A"/>
    <w:rsid w:val="00CC65F1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3FDE"/>
    <w:rsid w:val="00CD49E0"/>
    <w:rsid w:val="00CD4AC0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11D3"/>
    <w:rsid w:val="00CE14FE"/>
    <w:rsid w:val="00CE17FB"/>
    <w:rsid w:val="00CE1A52"/>
    <w:rsid w:val="00CE24A3"/>
    <w:rsid w:val="00CE24A5"/>
    <w:rsid w:val="00CE27AC"/>
    <w:rsid w:val="00CE30B1"/>
    <w:rsid w:val="00CE3124"/>
    <w:rsid w:val="00CE35BA"/>
    <w:rsid w:val="00CE3694"/>
    <w:rsid w:val="00CE46FD"/>
    <w:rsid w:val="00CE490B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843"/>
    <w:rsid w:val="00D019BF"/>
    <w:rsid w:val="00D029B1"/>
    <w:rsid w:val="00D02B60"/>
    <w:rsid w:val="00D0342B"/>
    <w:rsid w:val="00D036D3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705"/>
    <w:rsid w:val="00D12E1A"/>
    <w:rsid w:val="00D12E9A"/>
    <w:rsid w:val="00D1312B"/>
    <w:rsid w:val="00D137FA"/>
    <w:rsid w:val="00D13867"/>
    <w:rsid w:val="00D146B3"/>
    <w:rsid w:val="00D152A1"/>
    <w:rsid w:val="00D1560E"/>
    <w:rsid w:val="00D15ADE"/>
    <w:rsid w:val="00D16731"/>
    <w:rsid w:val="00D16747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2251"/>
    <w:rsid w:val="00D2250B"/>
    <w:rsid w:val="00D23A6D"/>
    <w:rsid w:val="00D24691"/>
    <w:rsid w:val="00D24DB3"/>
    <w:rsid w:val="00D24EF2"/>
    <w:rsid w:val="00D2551C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37EA7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9E1"/>
    <w:rsid w:val="00D46A22"/>
    <w:rsid w:val="00D47A1C"/>
    <w:rsid w:val="00D47BE4"/>
    <w:rsid w:val="00D500C9"/>
    <w:rsid w:val="00D52530"/>
    <w:rsid w:val="00D526C5"/>
    <w:rsid w:val="00D53E0F"/>
    <w:rsid w:val="00D54A93"/>
    <w:rsid w:val="00D5528C"/>
    <w:rsid w:val="00D55809"/>
    <w:rsid w:val="00D55BC3"/>
    <w:rsid w:val="00D566AE"/>
    <w:rsid w:val="00D56A40"/>
    <w:rsid w:val="00D56B45"/>
    <w:rsid w:val="00D56B7F"/>
    <w:rsid w:val="00D574FA"/>
    <w:rsid w:val="00D579F7"/>
    <w:rsid w:val="00D6031D"/>
    <w:rsid w:val="00D60450"/>
    <w:rsid w:val="00D60A3A"/>
    <w:rsid w:val="00D60ABA"/>
    <w:rsid w:val="00D6183B"/>
    <w:rsid w:val="00D618A3"/>
    <w:rsid w:val="00D61DA5"/>
    <w:rsid w:val="00D620A5"/>
    <w:rsid w:val="00D626AF"/>
    <w:rsid w:val="00D62822"/>
    <w:rsid w:val="00D628CD"/>
    <w:rsid w:val="00D632E0"/>
    <w:rsid w:val="00D638E2"/>
    <w:rsid w:val="00D63982"/>
    <w:rsid w:val="00D644AB"/>
    <w:rsid w:val="00D645CF"/>
    <w:rsid w:val="00D64D83"/>
    <w:rsid w:val="00D653B8"/>
    <w:rsid w:val="00D6547A"/>
    <w:rsid w:val="00D6586C"/>
    <w:rsid w:val="00D65E57"/>
    <w:rsid w:val="00D65F8B"/>
    <w:rsid w:val="00D66329"/>
    <w:rsid w:val="00D6686A"/>
    <w:rsid w:val="00D6741F"/>
    <w:rsid w:val="00D67747"/>
    <w:rsid w:val="00D67A10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F8F"/>
    <w:rsid w:val="00D729C1"/>
    <w:rsid w:val="00D730E6"/>
    <w:rsid w:val="00D73ED4"/>
    <w:rsid w:val="00D74138"/>
    <w:rsid w:val="00D744B2"/>
    <w:rsid w:val="00D74D82"/>
    <w:rsid w:val="00D7536A"/>
    <w:rsid w:val="00D769BE"/>
    <w:rsid w:val="00D76B76"/>
    <w:rsid w:val="00D772C1"/>
    <w:rsid w:val="00D77661"/>
    <w:rsid w:val="00D8063E"/>
    <w:rsid w:val="00D809F4"/>
    <w:rsid w:val="00D810BD"/>
    <w:rsid w:val="00D81719"/>
    <w:rsid w:val="00D81F93"/>
    <w:rsid w:val="00D8214A"/>
    <w:rsid w:val="00D822B8"/>
    <w:rsid w:val="00D826E8"/>
    <w:rsid w:val="00D82C2E"/>
    <w:rsid w:val="00D83196"/>
    <w:rsid w:val="00D8393D"/>
    <w:rsid w:val="00D83B52"/>
    <w:rsid w:val="00D84182"/>
    <w:rsid w:val="00D84BCE"/>
    <w:rsid w:val="00D84C87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68"/>
    <w:rsid w:val="00D90DEA"/>
    <w:rsid w:val="00D91168"/>
    <w:rsid w:val="00D92029"/>
    <w:rsid w:val="00D9247C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F1D"/>
    <w:rsid w:val="00DA747A"/>
    <w:rsid w:val="00DA78F0"/>
    <w:rsid w:val="00DA7BE4"/>
    <w:rsid w:val="00DA7EF8"/>
    <w:rsid w:val="00DA7F74"/>
    <w:rsid w:val="00DB0143"/>
    <w:rsid w:val="00DB0B13"/>
    <w:rsid w:val="00DB0C9B"/>
    <w:rsid w:val="00DB0E51"/>
    <w:rsid w:val="00DB18D6"/>
    <w:rsid w:val="00DB2408"/>
    <w:rsid w:val="00DB27C6"/>
    <w:rsid w:val="00DB291B"/>
    <w:rsid w:val="00DB29F3"/>
    <w:rsid w:val="00DB42D7"/>
    <w:rsid w:val="00DB52D7"/>
    <w:rsid w:val="00DB5A41"/>
    <w:rsid w:val="00DB5E9D"/>
    <w:rsid w:val="00DB61B1"/>
    <w:rsid w:val="00DB69E4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EAB"/>
    <w:rsid w:val="00DC5195"/>
    <w:rsid w:val="00DC5512"/>
    <w:rsid w:val="00DC5604"/>
    <w:rsid w:val="00DC5AB5"/>
    <w:rsid w:val="00DC67D0"/>
    <w:rsid w:val="00DC6D73"/>
    <w:rsid w:val="00DD1042"/>
    <w:rsid w:val="00DD17CB"/>
    <w:rsid w:val="00DD186B"/>
    <w:rsid w:val="00DD1F5C"/>
    <w:rsid w:val="00DD2818"/>
    <w:rsid w:val="00DD2CFB"/>
    <w:rsid w:val="00DD3400"/>
    <w:rsid w:val="00DD394D"/>
    <w:rsid w:val="00DD422B"/>
    <w:rsid w:val="00DD4C38"/>
    <w:rsid w:val="00DD4D1F"/>
    <w:rsid w:val="00DD5B58"/>
    <w:rsid w:val="00DD6552"/>
    <w:rsid w:val="00DD708E"/>
    <w:rsid w:val="00DD773A"/>
    <w:rsid w:val="00DD779E"/>
    <w:rsid w:val="00DE076C"/>
    <w:rsid w:val="00DE12C4"/>
    <w:rsid w:val="00DE17F3"/>
    <w:rsid w:val="00DE1DFF"/>
    <w:rsid w:val="00DE1E59"/>
    <w:rsid w:val="00DE2082"/>
    <w:rsid w:val="00DE286A"/>
    <w:rsid w:val="00DE3E3E"/>
    <w:rsid w:val="00DE430A"/>
    <w:rsid w:val="00DE4E05"/>
    <w:rsid w:val="00DE5104"/>
    <w:rsid w:val="00DE555F"/>
    <w:rsid w:val="00DE5D3F"/>
    <w:rsid w:val="00DE6713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42A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2114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8E6"/>
    <w:rsid w:val="00E07086"/>
    <w:rsid w:val="00E1079D"/>
    <w:rsid w:val="00E1089F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3B1"/>
    <w:rsid w:val="00E20811"/>
    <w:rsid w:val="00E210A6"/>
    <w:rsid w:val="00E217DD"/>
    <w:rsid w:val="00E221DB"/>
    <w:rsid w:val="00E22252"/>
    <w:rsid w:val="00E22CF8"/>
    <w:rsid w:val="00E23729"/>
    <w:rsid w:val="00E23DFB"/>
    <w:rsid w:val="00E23EBE"/>
    <w:rsid w:val="00E2444D"/>
    <w:rsid w:val="00E254C7"/>
    <w:rsid w:val="00E2556A"/>
    <w:rsid w:val="00E258F5"/>
    <w:rsid w:val="00E25A1C"/>
    <w:rsid w:val="00E25CC3"/>
    <w:rsid w:val="00E267BA"/>
    <w:rsid w:val="00E274D1"/>
    <w:rsid w:val="00E2755E"/>
    <w:rsid w:val="00E276E3"/>
    <w:rsid w:val="00E27936"/>
    <w:rsid w:val="00E30D25"/>
    <w:rsid w:val="00E31272"/>
    <w:rsid w:val="00E3166A"/>
    <w:rsid w:val="00E3167E"/>
    <w:rsid w:val="00E31F2B"/>
    <w:rsid w:val="00E31F98"/>
    <w:rsid w:val="00E321AF"/>
    <w:rsid w:val="00E33C21"/>
    <w:rsid w:val="00E34484"/>
    <w:rsid w:val="00E34618"/>
    <w:rsid w:val="00E34722"/>
    <w:rsid w:val="00E34C09"/>
    <w:rsid w:val="00E358C2"/>
    <w:rsid w:val="00E35F36"/>
    <w:rsid w:val="00E36DB6"/>
    <w:rsid w:val="00E40206"/>
    <w:rsid w:val="00E40500"/>
    <w:rsid w:val="00E4129B"/>
    <w:rsid w:val="00E41B29"/>
    <w:rsid w:val="00E42810"/>
    <w:rsid w:val="00E4433E"/>
    <w:rsid w:val="00E44C16"/>
    <w:rsid w:val="00E44D80"/>
    <w:rsid w:val="00E45600"/>
    <w:rsid w:val="00E45A2F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50BA4"/>
    <w:rsid w:val="00E50C69"/>
    <w:rsid w:val="00E51044"/>
    <w:rsid w:val="00E511D4"/>
    <w:rsid w:val="00E513AD"/>
    <w:rsid w:val="00E51CCC"/>
    <w:rsid w:val="00E51D06"/>
    <w:rsid w:val="00E53022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709A"/>
    <w:rsid w:val="00E57AA9"/>
    <w:rsid w:val="00E57D43"/>
    <w:rsid w:val="00E60D2C"/>
    <w:rsid w:val="00E60E05"/>
    <w:rsid w:val="00E611D4"/>
    <w:rsid w:val="00E6145B"/>
    <w:rsid w:val="00E6148B"/>
    <w:rsid w:val="00E6152E"/>
    <w:rsid w:val="00E61B0D"/>
    <w:rsid w:val="00E62BBF"/>
    <w:rsid w:val="00E63222"/>
    <w:rsid w:val="00E63872"/>
    <w:rsid w:val="00E64737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131"/>
    <w:rsid w:val="00E764D6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4F94"/>
    <w:rsid w:val="00E85233"/>
    <w:rsid w:val="00E85D23"/>
    <w:rsid w:val="00E85D4F"/>
    <w:rsid w:val="00E85ED3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D01"/>
    <w:rsid w:val="00E92195"/>
    <w:rsid w:val="00E92280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929"/>
    <w:rsid w:val="00EA1CC8"/>
    <w:rsid w:val="00EA2499"/>
    <w:rsid w:val="00EA349E"/>
    <w:rsid w:val="00EA4020"/>
    <w:rsid w:val="00EA40D4"/>
    <w:rsid w:val="00EA40DE"/>
    <w:rsid w:val="00EA42E4"/>
    <w:rsid w:val="00EA4501"/>
    <w:rsid w:val="00EA46F4"/>
    <w:rsid w:val="00EA5071"/>
    <w:rsid w:val="00EA5170"/>
    <w:rsid w:val="00EA5BEF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7FB"/>
    <w:rsid w:val="00EB6949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7A3"/>
    <w:rsid w:val="00EC3986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F70"/>
    <w:rsid w:val="00ED07BC"/>
    <w:rsid w:val="00ED0FDD"/>
    <w:rsid w:val="00ED13E4"/>
    <w:rsid w:val="00ED1CA2"/>
    <w:rsid w:val="00ED1D13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5499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F66"/>
    <w:rsid w:val="00F0058D"/>
    <w:rsid w:val="00F00823"/>
    <w:rsid w:val="00F00A73"/>
    <w:rsid w:val="00F00BFC"/>
    <w:rsid w:val="00F01464"/>
    <w:rsid w:val="00F02849"/>
    <w:rsid w:val="00F02C02"/>
    <w:rsid w:val="00F03613"/>
    <w:rsid w:val="00F038D1"/>
    <w:rsid w:val="00F03EF1"/>
    <w:rsid w:val="00F042EC"/>
    <w:rsid w:val="00F045E1"/>
    <w:rsid w:val="00F05605"/>
    <w:rsid w:val="00F05FA4"/>
    <w:rsid w:val="00F06539"/>
    <w:rsid w:val="00F0678C"/>
    <w:rsid w:val="00F06919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1BD0"/>
    <w:rsid w:val="00F126B4"/>
    <w:rsid w:val="00F12717"/>
    <w:rsid w:val="00F13B00"/>
    <w:rsid w:val="00F13B7E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70F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A4A"/>
    <w:rsid w:val="00F24ACF"/>
    <w:rsid w:val="00F24D63"/>
    <w:rsid w:val="00F24FD9"/>
    <w:rsid w:val="00F251CB"/>
    <w:rsid w:val="00F25A88"/>
    <w:rsid w:val="00F25B62"/>
    <w:rsid w:val="00F25D4A"/>
    <w:rsid w:val="00F26174"/>
    <w:rsid w:val="00F26918"/>
    <w:rsid w:val="00F271A0"/>
    <w:rsid w:val="00F27605"/>
    <w:rsid w:val="00F277E8"/>
    <w:rsid w:val="00F27DEA"/>
    <w:rsid w:val="00F30246"/>
    <w:rsid w:val="00F3043A"/>
    <w:rsid w:val="00F30888"/>
    <w:rsid w:val="00F30B8C"/>
    <w:rsid w:val="00F31A77"/>
    <w:rsid w:val="00F322E4"/>
    <w:rsid w:val="00F3233B"/>
    <w:rsid w:val="00F32C45"/>
    <w:rsid w:val="00F32DB5"/>
    <w:rsid w:val="00F33675"/>
    <w:rsid w:val="00F34ADA"/>
    <w:rsid w:val="00F34E59"/>
    <w:rsid w:val="00F35040"/>
    <w:rsid w:val="00F352E3"/>
    <w:rsid w:val="00F353EA"/>
    <w:rsid w:val="00F35CDF"/>
    <w:rsid w:val="00F35E9F"/>
    <w:rsid w:val="00F36029"/>
    <w:rsid w:val="00F36128"/>
    <w:rsid w:val="00F36A86"/>
    <w:rsid w:val="00F36FBF"/>
    <w:rsid w:val="00F370F5"/>
    <w:rsid w:val="00F376E0"/>
    <w:rsid w:val="00F378CA"/>
    <w:rsid w:val="00F4047C"/>
    <w:rsid w:val="00F410E1"/>
    <w:rsid w:val="00F42463"/>
    <w:rsid w:val="00F4249A"/>
    <w:rsid w:val="00F42580"/>
    <w:rsid w:val="00F42BDC"/>
    <w:rsid w:val="00F431AD"/>
    <w:rsid w:val="00F43FA2"/>
    <w:rsid w:val="00F44B27"/>
    <w:rsid w:val="00F45102"/>
    <w:rsid w:val="00F45FBA"/>
    <w:rsid w:val="00F461C8"/>
    <w:rsid w:val="00F46E03"/>
    <w:rsid w:val="00F472FB"/>
    <w:rsid w:val="00F47596"/>
    <w:rsid w:val="00F47CBE"/>
    <w:rsid w:val="00F50271"/>
    <w:rsid w:val="00F50CEE"/>
    <w:rsid w:val="00F51AE3"/>
    <w:rsid w:val="00F51E02"/>
    <w:rsid w:val="00F5296B"/>
    <w:rsid w:val="00F52EA8"/>
    <w:rsid w:val="00F53119"/>
    <w:rsid w:val="00F537C5"/>
    <w:rsid w:val="00F53985"/>
    <w:rsid w:val="00F551E9"/>
    <w:rsid w:val="00F558F8"/>
    <w:rsid w:val="00F5626B"/>
    <w:rsid w:val="00F5655E"/>
    <w:rsid w:val="00F56967"/>
    <w:rsid w:val="00F569D1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4264"/>
    <w:rsid w:val="00F643A9"/>
    <w:rsid w:val="00F651AD"/>
    <w:rsid w:val="00F658BF"/>
    <w:rsid w:val="00F65918"/>
    <w:rsid w:val="00F66162"/>
    <w:rsid w:val="00F66178"/>
    <w:rsid w:val="00F6687C"/>
    <w:rsid w:val="00F66A32"/>
    <w:rsid w:val="00F675B3"/>
    <w:rsid w:val="00F70473"/>
    <w:rsid w:val="00F704F0"/>
    <w:rsid w:val="00F70A4A"/>
    <w:rsid w:val="00F70A81"/>
    <w:rsid w:val="00F712C9"/>
    <w:rsid w:val="00F7130C"/>
    <w:rsid w:val="00F71430"/>
    <w:rsid w:val="00F71C1B"/>
    <w:rsid w:val="00F72541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A40"/>
    <w:rsid w:val="00F77E6D"/>
    <w:rsid w:val="00F806E0"/>
    <w:rsid w:val="00F81A13"/>
    <w:rsid w:val="00F82192"/>
    <w:rsid w:val="00F8351A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7041"/>
    <w:rsid w:val="00F87839"/>
    <w:rsid w:val="00F87BB8"/>
    <w:rsid w:val="00F9054C"/>
    <w:rsid w:val="00F90616"/>
    <w:rsid w:val="00F9092E"/>
    <w:rsid w:val="00F909FA"/>
    <w:rsid w:val="00F9134E"/>
    <w:rsid w:val="00F91628"/>
    <w:rsid w:val="00F919FD"/>
    <w:rsid w:val="00F91B0E"/>
    <w:rsid w:val="00F91E8C"/>
    <w:rsid w:val="00F92508"/>
    <w:rsid w:val="00F9252D"/>
    <w:rsid w:val="00F93480"/>
    <w:rsid w:val="00F934CF"/>
    <w:rsid w:val="00F935C4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97E87"/>
    <w:rsid w:val="00FA0B8D"/>
    <w:rsid w:val="00FA0C76"/>
    <w:rsid w:val="00FA0E4E"/>
    <w:rsid w:val="00FA12DA"/>
    <w:rsid w:val="00FA177F"/>
    <w:rsid w:val="00FA1B28"/>
    <w:rsid w:val="00FA1BE8"/>
    <w:rsid w:val="00FA1D65"/>
    <w:rsid w:val="00FA21A9"/>
    <w:rsid w:val="00FA23FA"/>
    <w:rsid w:val="00FA2C03"/>
    <w:rsid w:val="00FA39AF"/>
    <w:rsid w:val="00FA426E"/>
    <w:rsid w:val="00FA43F0"/>
    <w:rsid w:val="00FA4AC5"/>
    <w:rsid w:val="00FA4C7A"/>
    <w:rsid w:val="00FA5509"/>
    <w:rsid w:val="00FA5755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D82"/>
    <w:rsid w:val="00FB1728"/>
    <w:rsid w:val="00FB1DC5"/>
    <w:rsid w:val="00FB2B26"/>
    <w:rsid w:val="00FB2B56"/>
    <w:rsid w:val="00FB2B85"/>
    <w:rsid w:val="00FB2D22"/>
    <w:rsid w:val="00FB2ED2"/>
    <w:rsid w:val="00FB359B"/>
    <w:rsid w:val="00FB3676"/>
    <w:rsid w:val="00FB4982"/>
    <w:rsid w:val="00FB5210"/>
    <w:rsid w:val="00FB56F3"/>
    <w:rsid w:val="00FB5855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E8F"/>
    <w:rsid w:val="00FC7CFB"/>
    <w:rsid w:val="00FC7DC8"/>
    <w:rsid w:val="00FC7FA2"/>
    <w:rsid w:val="00FD00EB"/>
    <w:rsid w:val="00FD0253"/>
    <w:rsid w:val="00FD0EDB"/>
    <w:rsid w:val="00FD0F7F"/>
    <w:rsid w:val="00FD2FAB"/>
    <w:rsid w:val="00FD3440"/>
    <w:rsid w:val="00FD3487"/>
    <w:rsid w:val="00FD4733"/>
    <w:rsid w:val="00FD4CC1"/>
    <w:rsid w:val="00FD4EFC"/>
    <w:rsid w:val="00FD5253"/>
    <w:rsid w:val="00FD692A"/>
    <w:rsid w:val="00FD6D9F"/>
    <w:rsid w:val="00FD7796"/>
    <w:rsid w:val="00FD7D52"/>
    <w:rsid w:val="00FD7D53"/>
    <w:rsid w:val="00FD7DD7"/>
    <w:rsid w:val="00FE0C3B"/>
    <w:rsid w:val="00FE1449"/>
    <w:rsid w:val="00FE180F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449"/>
    <w:rsid w:val="00FE610E"/>
    <w:rsid w:val="00FE6355"/>
    <w:rsid w:val="00FE65B8"/>
    <w:rsid w:val="00FE663D"/>
    <w:rsid w:val="00FE6A76"/>
    <w:rsid w:val="00FE6DE0"/>
    <w:rsid w:val="00FF0FA2"/>
    <w:rsid w:val="00FF1292"/>
    <w:rsid w:val="00FF1434"/>
    <w:rsid w:val="00FF156F"/>
    <w:rsid w:val="00FF16B5"/>
    <w:rsid w:val="00FF172C"/>
    <w:rsid w:val="00FF1A5D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098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A5AC4-5B9C-4DC7-AFCC-794F062A3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21977</TotalTime>
  <Pages>11</Pages>
  <Words>17830</Words>
  <Characters>10164</Characters>
  <Application>Microsoft Office Word</Application>
  <DocSecurity>0</DocSecurity>
  <Lines>84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4916</cp:revision>
  <cp:lastPrinted>2021-09-16T07:05:00Z</cp:lastPrinted>
  <dcterms:created xsi:type="dcterms:W3CDTF">2016-02-24T08:35:00Z</dcterms:created>
  <dcterms:modified xsi:type="dcterms:W3CDTF">2021-09-16T07:06:00Z</dcterms:modified>
</cp:coreProperties>
</file>