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146532" w:rsidP="00730643">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4230BB" w:rsidRPr="00730643" w:rsidRDefault="004230BB" w:rsidP="008E3CD6">
      <w:pPr>
        <w:jc w:val="center"/>
        <w:rPr>
          <w:rFonts w:ascii="Times New Roman" w:eastAsia="Times New Roman" w:hAnsi="Times New Roman" w:cs="Times New Roman"/>
          <w:sz w:val="18"/>
          <w:szCs w:val="18"/>
          <w:lang w:val="uk-UA"/>
        </w:rPr>
      </w:pPr>
    </w:p>
    <w:p w:rsidR="00022E25" w:rsidRPr="00B861AB" w:rsidRDefault="00687399"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10</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687399">
        <w:rPr>
          <w:rFonts w:ascii="Times New Roman" w:eastAsia="Times New Roman" w:hAnsi="Times New Roman" w:cs="Times New Roman"/>
          <w:b/>
          <w:bCs/>
          <w:sz w:val="28"/>
          <w:szCs w:val="28"/>
          <w:lang w:val="uk-UA"/>
        </w:rPr>
        <w:t>14.06</w:t>
      </w:r>
      <w:r w:rsidR="00146532">
        <w:rPr>
          <w:rFonts w:ascii="Times New Roman" w:eastAsia="Times New Roman" w:hAnsi="Times New Roman" w:cs="Times New Roman"/>
          <w:b/>
          <w:bCs/>
          <w:sz w:val="28"/>
          <w:szCs w:val="28"/>
          <w:lang w:val="uk-UA"/>
        </w:rPr>
        <w:t>.2021</w:t>
      </w:r>
    </w:p>
    <w:p w:rsidR="00271D69" w:rsidRPr="00244725" w:rsidRDefault="00687399"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24</w:t>
      </w:r>
      <w:r w:rsidR="00022E25" w:rsidRPr="00B861AB">
        <w:rPr>
          <w:rFonts w:ascii="Times New Roman" w:eastAsia="Times New Roman" w:hAnsi="Times New Roman" w:cs="Times New Roman"/>
          <w:b/>
          <w:bCs/>
          <w:sz w:val="28"/>
          <w:szCs w:val="28"/>
          <w:lang w:val="uk-UA"/>
        </w:rPr>
        <w:t>.</w:t>
      </w:r>
      <w:r w:rsidR="00146532">
        <w:rPr>
          <w:rFonts w:ascii="Times New Roman" w:eastAsia="Times New Roman" w:hAnsi="Times New Roman" w:cs="Times New Roman"/>
          <w:b/>
          <w:bCs/>
          <w:sz w:val="28"/>
          <w:szCs w:val="28"/>
          <w:lang w:val="uk-UA"/>
        </w:rPr>
        <w:t>0</w:t>
      </w:r>
      <w:r w:rsidR="00EB0620">
        <w:rPr>
          <w:rFonts w:ascii="Times New Roman" w:eastAsia="Times New Roman" w:hAnsi="Times New Roman" w:cs="Times New Roman"/>
          <w:b/>
          <w:bCs/>
          <w:sz w:val="28"/>
          <w:szCs w:val="28"/>
          <w:lang w:val="uk-UA"/>
        </w:rPr>
        <w:t>6</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146532">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730643" w:rsidRDefault="00FA1BE8" w:rsidP="00FA5755">
      <w:pPr>
        <w:tabs>
          <w:tab w:val="left" w:pos="6379"/>
        </w:tabs>
        <w:spacing w:after="0" w:line="240" w:lineRule="auto"/>
        <w:jc w:val="both"/>
        <w:rPr>
          <w:rFonts w:ascii="Times New Roman" w:eastAsia="Times New Roman" w:hAnsi="Times New Roman" w:cs="Times New Roman"/>
          <w:sz w:val="24"/>
          <w:szCs w:val="24"/>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В.В.</w:t>
      </w:r>
      <w:r w:rsidRPr="00B861AB">
        <w:rPr>
          <w:rFonts w:ascii="Times New Roman" w:hAnsi="Times New Roman" w:cs="Times New Roman"/>
          <w:sz w:val="28"/>
          <w:szCs w:val="28"/>
          <w:lang w:val="uk-UA"/>
        </w:rPr>
        <w:t xml:space="preserve"> </w:t>
      </w:r>
    </w:p>
    <w:p w:rsidR="00622346" w:rsidRPr="002358CB" w:rsidRDefault="00622346" w:rsidP="005F5BA8">
      <w:pPr>
        <w:spacing w:after="0" w:line="240" w:lineRule="auto"/>
        <w:jc w:val="both"/>
        <w:rPr>
          <w:rFonts w:ascii="Times New Roman" w:eastAsia="Times New Roman" w:hAnsi="Times New Roman" w:cs="Times New Roman"/>
          <w:sz w:val="32"/>
          <w:szCs w:val="32"/>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846C47" w:rsidRDefault="00846C47" w:rsidP="005C2F97">
      <w:pPr>
        <w:spacing w:after="0" w:line="240" w:lineRule="auto"/>
        <w:ind w:firstLine="851"/>
        <w:jc w:val="both"/>
        <w:rPr>
          <w:rFonts w:ascii="Times New Roman" w:eastAsia="Times New Roman" w:hAnsi="Times New Roman" w:cs="Times New Roman"/>
          <w:b/>
          <w:sz w:val="28"/>
          <w:szCs w:val="28"/>
          <w:lang w:val="uk-UA"/>
        </w:rPr>
      </w:pPr>
    </w:p>
    <w:p w:rsidR="00687399" w:rsidRDefault="00846C47" w:rsidP="005C2F97">
      <w:pPr>
        <w:spacing w:after="0" w:line="240" w:lineRule="auto"/>
        <w:ind w:firstLine="851"/>
        <w:jc w:val="both"/>
        <w:rPr>
          <w:rFonts w:ascii="Times New Roman" w:eastAsia="Times New Roman" w:hAnsi="Times New Roman" w:cs="Times New Roman"/>
          <w:sz w:val="28"/>
          <w:szCs w:val="28"/>
          <w:lang w:val="uk-UA"/>
        </w:rPr>
      </w:pPr>
      <w:r w:rsidRPr="00846C47">
        <w:rPr>
          <w:rFonts w:ascii="Times New Roman" w:eastAsia="Times New Roman" w:hAnsi="Times New Roman" w:cs="Times New Roman"/>
          <w:sz w:val="28"/>
          <w:szCs w:val="28"/>
          <w:lang w:val="uk-UA"/>
        </w:rPr>
        <w:t xml:space="preserve">1. </w:t>
      </w:r>
      <w:r w:rsidR="00687399" w:rsidRPr="00687399">
        <w:rPr>
          <w:rFonts w:ascii="Times New Roman" w:eastAsia="Times New Roman" w:hAnsi="Times New Roman" w:cs="Times New Roman"/>
          <w:sz w:val="28"/>
          <w:szCs w:val="28"/>
          <w:lang w:val="uk-UA"/>
        </w:rPr>
        <w:t xml:space="preserve">Терентьєв М.О. - голова  постійної  комісії  Київської  міської  ради  з питань архітектури, містобудування та земельних відносин.   </w:t>
      </w:r>
    </w:p>
    <w:p w:rsidR="00687399" w:rsidRDefault="0068739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687399">
        <w:rPr>
          <w:rFonts w:ascii="Times New Roman" w:eastAsia="Times New Roman" w:hAnsi="Times New Roman" w:cs="Times New Roman"/>
          <w:sz w:val="28"/>
          <w:szCs w:val="28"/>
          <w:lang w:val="uk-UA"/>
        </w:rPr>
        <w:t>Москаль Д.Д. - голова  постійної  комісії  Київської  міської  ради з питань екологічної політики, голова депутатської фракції «Всеукраїнське об’єднання «Батьківщина».</w:t>
      </w:r>
    </w:p>
    <w:p w:rsidR="00687399" w:rsidRDefault="0068739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687399">
        <w:rPr>
          <w:rFonts w:ascii="Times New Roman" w:eastAsia="Times New Roman" w:hAnsi="Times New Roman" w:cs="Times New Roman"/>
          <w:sz w:val="28"/>
          <w:szCs w:val="28"/>
          <w:lang w:val="uk-UA"/>
        </w:rPr>
        <w:t>Бродський О.Я. - голова постійної комісії Київської міської ради з питань житлово-комунального господарства та паливно-енергетичного комплексу.</w:t>
      </w:r>
    </w:p>
    <w:p w:rsidR="00687399" w:rsidRDefault="0068739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687399">
        <w:rPr>
          <w:rFonts w:ascii="Times New Roman" w:eastAsia="Times New Roman" w:hAnsi="Times New Roman" w:cs="Times New Roman"/>
          <w:sz w:val="28"/>
          <w:szCs w:val="28"/>
          <w:lang w:val="uk-UA"/>
        </w:rPr>
        <w:t>Муха В.В. - голова  постійної  комісії  Київської  міської  ради  з питань культури, туризму та суспільних комунікацій.</w:t>
      </w:r>
    </w:p>
    <w:p w:rsidR="00687399" w:rsidRDefault="0068739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687399">
        <w:rPr>
          <w:rFonts w:ascii="Times New Roman" w:eastAsia="Times New Roman" w:hAnsi="Times New Roman" w:cs="Times New Roman"/>
          <w:sz w:val="28"/>
          <w:szCs w:val="28"/>
          <w:lang w:val="uk-UA"/>
        </w:rPr>
        <w:t>Васильчук В.В. - голова постійної комісії Київської міської ради з питань освіти і науки, сім’ї, молоді та спорту.</w:t>
      </w:r>
    </w:p>
    <w:p w:rsidR="00687399" w:rsidRDefault="0068739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687399">
        <w:rPr>
          <w:rFonts w:ascii="Times New Roman" w:eastAsia="Times New Roman" w:hAnsi="Times New Roman" w:cs="Times New Roman"/>
          <w:sz w:val="28"/>
          <w:szCs w:val="28"/>
          <w:lang w:val="uk-UA"/>
        </w:rPr>
        <w:t>Ємець Л.О. - голова постійної комісії Київської міської ради з питань регламенту, депутатської етики та запобігання корупції.</w:t>
      </w:r>
    </w:p>
    <w:p w:rsidR="00687399" w:rsidRDefault="0068739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r w:rsidRPr="00687399">
        <w:t xml:space="preserve"> </w:t>
      </w:r>
      <w:r w:rsidRPr="00687399">
        <w:rPr>
          <w:rFonts w:ascii="Times New Roman" w:eastAsia="Times New Roman" w:hAnsi="Times New Roman" w:cs="Times New Roman"/>
          <w:sz w:val="28"/>
          <w:szCs w:val="28"/>
          <w:lang w:val="uk-UA"/>
        </w:rPr>
        <w:t>Кириленко І.І. - голова  постійної  комісії  Київської міської ради з питань регуляторної політики.</w:t>
      </w:r>
    </w:p>
    <w:p w:rsidR="00687399" w:rsidRDefault="0068739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proofErr w:type="spellStart"/>
      <w:r w:rsidR="008E10C4">
        <w:rPr>
          <w:rFonts w:ascii="Times New Roman" w:eastAsia="Times New Roman" w:hAnsi="Times New Roman" w:cs="Times New Roman"/>
          <w:sz w:val="28"/>
          <w:szCs w:val="28"/>
          <w:lang w:val="uk-UA"/>
        </w:rPr>
        <w:t>Пашинна</w:t>
      </w:r>
      <w:proofErr w:type="spellEnd"/>
      <w:r w:rsidR="008E10C4">
        <w:rPr>
          <w:rFonts w:ascii="Times New Roman" w:eastAsia="Times New Roman" w:hAnsi="Times New Roman" w:cs="Times New Roman"/>
          <w:sz w:val="28"/>
          <w:szCs w:val="28"/>
          <w:lang w:val="uk-UA"/>
        </w:rPr>
        <w:t xml:space="preserve"> Л.В. – перша заступниця</w:t>
      </w:r>
      <w:r w:rsidRPr="00687399">
        <w:rPr>
          <w:rFonts w:ascii="Times New Roman" w:eastAsia="Times New Roman" w:hAnsi="Times New Roman" w:cs="Times New Roman"/>
          <w:sz w:val="28"/>
          <w:szCs w:val="28"/>
          <w:lang w:val="uk-UA"/>
        </w:rPr>
        <w:t xml:space="preserve"> голови постійної  комісії  Київської  міської  ради  з питань бюджету та соціально-економічного розвитку.</w:t>
      </w:r>
    </w:p>
    <w:p w:rsidR="00687399" w:rsidRDefault="0068739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008E10C4">
        <w:rPr>
          <w:rFonts w:ascii="Times New Roman" w:eastAsia="Times New Roman" w:hAnsi="Times New Roman" w:cs="Times New Roman"/>
          <w:sz w:val="28"/>
          <w:szCs w:val="28"/>
          <w:lang w:val="uk-UA"/>
        </w:rPr>
        <w:t>Свириденко Г.В. - перша заступниця</w:t>
      </w:r>
      <w:r w:rsidRPr="00687399">
        <w:rPr>
          <w:rFonts w:ascii="Times New Roman" w:eastAsia="Times New Roman" w:hAnsi="Times New Roman" w:cs="Times New Roman"/>
          <w:sz w:val="28"/>
          <w:szCs w:val="28"/>
          <w:lang w:val="uk-UA"/>
        </w:rPr>
        <w:t xml:space="preserve"> голови постійної  комісії  Київської  міської  ради з питань власності.  </w:t>
      </w:r>
    </w:p>
    <w:p w:rsidR="00897651" w:rsidRPr="00897651" w:rsidRDefault="00897651" w:rsidP="00897651">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proofErr w:type="spellStart"/>
      <w:r w:rsidRPr="00897651">
        <w:rPr>
          <w:rFonts w:ascii="Times New Roman" w:eastAsia="Times New Roman" w:hAnsi="Times New Roman" w:cs="Times New Roman"/>
          <w:sz w:val="28"/>
          <w:szCs w:val="28"/>
          <w:lang w:val="uk-UA"/>
        </w:rPr>
        <w:t>Білоцерковець</w:t>
      </w:r>
      <w:proofErr w:type="spellEnd"/>
      <w:r w:rsidRPr="00897651">
        <w:rPr>
          <w:rFonts w:ascii="Times New Roman" w:eastAsia="Times New Roman" w:hAnsi="Times New Roman" w:cs="Times New Roman"/>
          <w:sz w:val="28"/>
          <w:szCs w:val="28"/>
          <w:lang w:val="uk-UA"/>
        </w:rPr>
        <w:t xml:space="preserve"> Д.О. - співголова депутатської фракції  «УДАР Віталія Кличка».</w:t>
      </w:r>
    </w:p>
    <w:p w:rsidR="00897651" w:rsidRDefault="00897651" w:rsidP="00897651">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w:t>
      </w:r>
      <w:r w:rsidRPr="00897651">
        <w:rPr>
          <w:rFonts w:ascii="Times New Roman" w:eastAsia="Times New Roman" w:hAnsi="Times New Roman" w:cs="Times New Roman"/>
          <w:sz w:val="28"/>
          <w:szCs w:val="28"/>
          <w:lang w:val="uk-UA"/>
        </w:rPr>
        <w:t>. Мондриївський В.М. - співголова депутатської фракції «УДАР Віталія Кличка».</w:t>
      </w:r>
    </w:p>
    <w:p w:rsidR="00897651" w:rsidRDefault="00897651" w:rsidP="00897651">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Pr="00897651">
        <w:rPr>
          <w:rFonts w:ascii="Times New Roman" w:eastAsia="Times New Roman" w:hAnsi="Times New Roman" w:cs="Times New Roman"/>
          <w:sz w:val="28"/>
          <w:szCs w:val="28"/>
          <w:lang w:val="uk-UA"/>
        </w:rPr>
        <w:t>Прокопів В.В. - голова депутатської фракції політичної партії «Європейська Солідарність».</w:t>
      </w:r>
    </w:p>
    <w:p w:rsidR="00897651" w:rsidRDefault="00897651" w:rsidP="00897651">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Pr="00897651">
        <w:rPr>
          <w:rFonts w:ascii="Times New Roman" w:eastAsia="Times New Roman" w:hAnsi="Times New Roman" w:cs="Times New Roman"/>
          <w:sz w:val="28"/>
          <w:szCs w:val="28"/>
          <w:lang w:val="uk-UA"/>
        </w:rPr>
        <w:t>Омельченко О.О. - голова депутатської фракції «Єдність».</w:t>
      </w:r>
    </w:p>
    <w:p w:rsidR="00897651" w:rsidRDefault="00897651" w:rsidP="00897651">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14. </w:t>
      </w:r>
      <w:r w:rsidRPr="00897651">
        <w:rPr>
          <w:rFonts w:ascii="Times New Roman" w:eastAsia="Times New Roman" w:hAnsi="Times New Roman" w:cs="Times New Roman"/>
          <w:sz w:val="28"/>
          <w:szCs w:val="28"/>
          <w:lang w:val="uk-UA"/>
        </w:rPr>
        <w:t>Наконечний М.В. - уповноважений представник депутатської фракції «ОПОЗИЦІЙНА ПЛАТФОРМА – ЗА ЖИТТЯ».</w:t>
      </w:r>
    </w:p>
    <w:p w:rsidR="003968F7" w:rsidRDefault="003968F7" w:rsidP="00897651">
      <w:pPr>
        <w:spacing w:after="0" w:line="240" w:lineRule="auto"/>
        <w:jc w:val="both"/>
        <w:rPr>
          <w:rFonts w:ascii="Times New Roman" w:eastAsia="Times New Roman" w:hAnsi="Times New Roman" w:cs="Times New Roman"/>
          <w:sz w:val="28"/>
          <w:szCs w:val="28"/>
          <w:lang w:val="uk-UA"/>
        </w:rPr>
      </w:pPr>
    </w:p>
    <w:p w:rsidR="007A78CE" w:rsidRDefault="00897651" w:rsidP="007A5DEE">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Депутати</w:t>
      </w:r>
      <w:r w:rsidR="00262434">
        <w:rPr>
          <w:rFonts w:ascii="Times New Roman" w:eastAsia="Times New Roman" w:hAnsi="Times New Roman" w:cs="Times New Roman"/>
          <w:sz w:val="28"/>
          <w:szCs w:val="28"/>
          <w:lang w:val="uk-UA"/>
        </w:rPr>
        <w:t xml:space="preserve"> Київської міської ради </w:t>
      </w:r>
      <w:r w:rsidRPr="00897651">
        <w:rPr>
          <w:rFonts w:ascii="Times New Roman" w:eastAsia="Times New Roman" w:hAnsi="Times New Roman" w:cs="Times New Roman"/>
          <w:sz w:val="28"/>
          <w:szCs w:val="28"/>
          <w:lang w:val="uk-UA"/>
        </w:rPr>
        <w:t>Федоренко Ю.С., депутатська фракція «Слуга народу»,</w:t>
      </w:r>
      <w:r>
        <w:rPr>
          <w:rFonts w:ascii="Times New Roman" w:eastAsia="Times New Roman" w:hAnsi="Times New Roman" w:cs="Times New Roman"/>
          <w:sz w:val="28"/>
          <w:szCs w:val="28"/>
          <w:lang w:val="uk-UA"/>
        </w:rPr>
        <w:t xml:space="preserve"> </w:t>
      </w:r>
      <w:r w:rsidRPr="00897651">
        <w:rPr>
          <w:rFonts w:ascii="Times New Roman" w:eastAsia="Times New Roman" w:hAnsi="Times New Roman" w:cs="Times New Roman"/>
          <w:sz w:val="28"/>
          <w:szCs w:val="28"/>
          <w:lang w:val="uk-UA"/>
        </w:rPr>
        <w:t>Кулеба Є.А., депутатська фракція «Слуга народу»,</w:t>
      </w:r>
      <w:r>
        <w:rPr>
          <w:rFonts w:ascii="Times New Roman" w:eastAsia="Times New Roman" w:hAnsi="Times New Roman" w:cs="Times New Roman"/>
          <w:sz w:val="28"/>
          <w:szCs w:val="28"/>
          <w:lang w:val="uk-UA"/>
        </w:rPr>
        <w:t xml:space="preserve">                        </w:t>
      </w:r>
      <w:r w:rsidR="00262434">
        <w:rPr>
          <w:rFonts w:ascii="Times New Roman" w:hAnsi="Times New Roman" w:cs="Times New Roman"/>
          <w:sz w:val="28"/>
          <w:szCs w:val="28"/>
          <w:lang w:val="uk-UA"/>
        </w:rPr>
        <w:t>в</w:t>
      </w:r>
      <w:r w:rsidR="004B134E">
        <w:rPr>
          <w:rFonts w:ascii="Times New Roman" w:hAnsi="Times New Roman" w:cs="Times New Roman"/>
          <w:sz w:val="28"/>
          <w:szCs w:val="28"/>
          <w:lang w:val="uk-UA"/>
        </w:rPr>
        <w:t>.о.</w:t>
      </w:r>
      <w:r w:rsidR="001A26E6">
        <w:rPr>
          <w:rFonts w:ascii="Times New Roman" w:hAnsi="Times New Roman" w:cs="Times New Roman"/>
          <w:sz w:val="28"/>
          <w:szCs w:val="28"/>
          <w:lang w:val="uk-UA"/>
        </w:rPr>
        <w:t xml:space="preserve"> </w:t>
      </w:r>
      <w:r w:rsidR="007A78CE">
        <w:rPr>
          <w:rFonts w:ascii="Times New Roman" w:hAnsi="Times New Roman" w:cs="Times New Roman"/>
          <w:sz w:val="28"/>
          <w:szCs w:val="28"/>
          <w:lang w:val="uk-UA"/>
        </w:rPr>
        <w:t>н</w:t>
      </w:r>
      <w:r w:rsidR="007A78CE" w:rsidRPr="008C06B2">
        <w:rPr>
          <w:rFonts w:ascii="Times New Roman" w:hAnsi="Times New Roman" w:cs="Times New Roman"/>
          <w:sz w:val="28"/>
          <w:szCs w:val="28"/>
          <w:lang w:val="uk-UA"/>
        </w:rPr>
        <w:t>ачальник</w:t>
      </w:r>
      <w:r w:rsidR="00F03613">
        <w:rPr>
          <w:rFonts w:ascii="Times New Roman" w:hAnsi="Times New Roman" w:cs="Times New Roman"/>
          <w:sz w:val="28"/>
          <w:szCs w:val="28"/>
          <w:lang w:val="uk-UA"/>
        </w:rPr>
        <w:t>а</w:t>
      </w:r>
      <w:r w:rsidR="007A78CE" w:rsidRPr="008C06B2">
        <w:rPr>
          <w:rFonts w:ascii="Times New Roman" w:hAnsi="Times New Roman" w:cs="Times New Roman"/>
          <w:sz w:val="28"/>
          <w:szCs w:val="28"/>
          <w:lang w:val="uk-UA"/>
        </w:rPr>
        <w:t xml:space="preserve"> управління правового забезпечення діяльності Київс</w:t>
      </w:r>
      <w:r w:rsidR="001A26E6">
        <w:rPr>
          <w:rFonts w:ascii="Times New Roman" w:hAnsi="Times New Roman" w:cs="Times New Roman"/>
          <w:sz w:val="28"/>
          <w:szCs w:val="28"/>
          <w:lang w:val="uk-UA"/>
        </w:rPr>
        <w:t>ької</w:t>
      </w:r>
      <w:r w:rsidR="004B134E">
        <w:rPr>
          <w:rFonts w:ascii="Times New Roman" w:hAnsi="Times New Roman" w:cs="Times New Roman"/>
          <w:sz w:val="28"/>
          <w:szCs w:val="28"/>
          <w:lang w:val="uk-UA"/>
        </w:rPr>
        <w:t xml:space="preserve"> міської ради Положишник В.О.</w:t>
      </w:r>
      <w:r w:rsidR="00AA2E58">
        <w:rPr>
          <w:rFonts w:ascii="Times New Roman" w:hAnsi="Times New Roman" w:cs="Times New Roman"/>
          <w:sz w:val="28"/>
          <w:szCs w:val="28"/>
          <w:lang w:val="uk-UA"/>
        </w:rPr>
        <w:t>,</w:t>
      </w:r>
      <w:r w:rsidR="001D2D44">
        <w:rPr>
          <w:rFonts w:ascii="Times New Roman" w:hAnsi="Times New Roman" w:cs="Times New Roman"/>
          <w:sz w:val="28"/>
          <w:szCs w:val="28"/>
          <w:lang w:val="uk-UA"/>
        </w:rPr>
        <w:t xml:space="preserve"> </w:t>
      </w:r>
      <w:r w:rsidR="004B134E">
        <w:rPr>
          <w:rFonts w:ascii="Times New Roman" w:hAnsi="Times New Roman" w:cs="Times New Roman"/>
          <w:sz w:val="28"/>
          <w:szCs w:val="28"/>
          <w:lang w:val="uk-UA"/>
        </w:rPr>
        <w:t>в.о.</w:t>
      </w:r>
      <w:r w:rsidR="00BD53B6">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начальник</w:t>
      </w:r>
      <w:r w:rsidR="00BD53B6">
        <w:rPr>
          <w:rFonts w:ascii="Times New Roman" w:hAnsi="Times New Roman" w:cs="Times New Roman"/>
          <w:sz w:val="28"/>
          <w:szCs w:val="28"/>
          <w:lang w:val="uk-UA"/>
        </w:rPr>
        <w:t>а</w:t>
      </w:r>
      <w:r w:rsidR="00E012A3">
        <w:rPr>
          <w:rFonts w:ascii="Times New Roman" w:hAnsi="Times New Roman" w:cs="Times New Roman"/>
          <w:sz w:val="28"/>
          <w:szCs w:val="28"/>
          <w:lang w:val="uk-UA"/>
        </w:rPr>
        <w:t xml:space="preserve"> управління організаційного</w:t>
      </w:r>
      <w:r w:rsidR="0084060A">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та документального забезпечення ді</w:t>
      </w:r>
      <w:r w:rsidR="00F03613">
        <w:rPr>
          <w:rFonts w:ascii="Times New Roman" w:hAnsi="Times New Roman" w:cs="Times New Roman"/>
          <w:sz w:val="28"/>
          <w:szCs w:val="28"/>
          <w:lang w:val="uk-UA"/>
        </w:rPr>
        <w:t>яльності Київської міської ради</w:t>
      </w:r>
      <w:r w:rsidR="00BD53B6">
        <w:rPr>
          <w:rFonts w:ascii="Times New Roman" w:hAnsi="Times New Roman" w:cs="Times New Roman"/>
          <w:sz w:val="28"/>
          <w:szCs w:val="28"/>
          <w:lang w:val="uk-UA"/>
        </w:rPr>
        <w:t xml:space="preserve"> </w:t>
      </w:r>
      <w:proofErr w:type="spellStart"/>
      <w:r w:rsidR="00BD53B6">
        <w:rPr>
          <w:rFonts w:ascii="Times New Roman" w:hAnsi="Times New Roman" w:cs="Times New Roman"/>
          <w:sz w:val="28"/>
          <w:szCs w:val="28"/>
          <w:lang w:val="uk-UA"/>
        </w:rPr>
        <w:t>Голдинська</w:t>
      </w:r>
      <w:proofErr w:type="spellEnd"/>
      <w:r w:rsidR="00BD53B6">
        <w:rPr>
          <w:rFonts w:ascii="Times New Roman" w:hAnsi="Times New Roman" w:cs="Times New Roman"/>
          <w:sz w:val="28"/>
          <w:szCs w:val="28"/>
          <w:lang w:val="uk-UA"/>
        </w:rPr>
        <w:t xml:space="preserve"> О.С.</w:t>
      </w:r>
    </w:p>
    <w:p w:rsidR="00387624" w:rsidRDefault="00387624" w:rsidP="007340DE">
      <w:pPr>
        <w:spacing w:after="0" w:line="240" w:lineRule="auto"/>
        <w:ind w:firstLine="851"/>
        <w:jc w:val="both"/>
        <w:rPr>
          <w:rFonts w:ascii="Times New Roman" w:hAnsi="Times New Roman" w:cs="Times New Roman"/>
          <w:sz w:val="28"/>
          <w:szCs w:val="28"/>
          <w:lang w:val="uk-UA"/>
        </w:rPr>
      </w:pPr>
    </w:p>
    <w:p w:rsidR="00B47F2C" w:rsidRPr="00B47F2C" w:rsidRDefault="00753420" w:rsidP="00730643">
      <w:pPr>
        <w:spacing w:after="0" w:line="240" w:lineRule="auto"/>
        <w:ind w:firstLine="851"/>
        <w:jc w:val="both"/>
        <w:rPr>
          <w:rFonts w:ascii="Times New Roman" w:hAnsi="Times New Roman" w:cs="Times New Roman"/>
          <w:sz w:val="28"/>
          <w:szCs w:val="28"/>
          <w:lang w:val="uk-UA"/>
        </w:rPr>
      </w:pPr>
      <w:r w:rsidRPr="00753420">
        <w:rPr>
          <w:rFonts w:ascii="Times New Roman" w:hAnsi="Times New Roman" w:cs="Times New Roman"/>
          <w:sz w:val="28"/>
          <w:szCs w:val="28"/>
          <w:lang w:val="uk-UA"/>
        </w:rPr>
        <w:t>Заступник міського голови - секретар Київської міської ради  Бондаренко В.В. повідомив, що кворум є</w:t>
      </w:r>
      <w:r w:rsidR="00730643">
        <w:rPr>
          <w:rFonts w:ascii="Times New Roman" w:hAnsi="Times New Roman" w:cs="Times New Roman"/>
          <w:sz w:val="28"/>
          <w:szCs w:val="28"/>
          <w:lang w:val="uk-UA"/>
        </w:rPr>
        <w:t xml:space="preserve"> та </w:t>
      </w:r>
      <w:r w:rsidR="00B47F2C" w:rsidRPr="00B47F2C">
        <w:rPr>
          <w:rFonts w:ascii="Times New Roman" w:hAnsi="Times New Roman" w:cs="Times New Roman"/>
          <w:sz w:val="28"/>
          <w:szCs w:val="28"/>
          <w:lang w:val="uk-UA"/>
        </w:rPr>
        <w:t>запропонував перейти до розгляду проєкту порядку денного пленарного засідання ІІ сесії Київсь</w:t>
      </w:r>
      <w:r w:rsidR="00B47F2C">
        <w:rPr>
          <w:rFonts w:ascii="Times New Roman" w:hAnsi="Times New Roman" w:cs="Times New Roman"/>
          <w:sz w:val="28"/>
          <w:szCs w:val="28"/>
          <w:lang w:val="uk-UA"/>
        </w:rPr>
        <w:t>кої міської ради ІХ скликання 24</w:t>
      </w:r>
      <w:r w:rsidR="00B47F2C" w:rsidRPr="00B47F2C">
        <w:rPr>
          <w:rFonts w:ascii="Times New Roman" w:hAnsi="Times New Roman" w:cs="Times New Roman"/>
          <w:sz w:val="28"/>
          <w:szCs w:val="28"/>
          <w:lang w:val="uk-UA"/>
        </w:rPr>
        <w:t xml:space="preserve"> червня 2021 року.</w:t>
      </w:r>
    </w:p>
    <w:p w:rsidR="00B47F2C" w:rsidRPr="00B47F2C" w:rsidRDefault="00B47F2C" w:rsidP="00B47F2C">
      <w:pPr>
        <w:spacing w:after="0" w:line="240" w:lineRule="auto"/>
        <w:ind w:firstLine="851"/>
        <w:jc w:val="both"/>
        <w:rPr>
          <w:rFonts w:ascii="Times New Roman" w:hAnsi="Times New Roman" w:cs="Times New Roman"/>
          <w:sz w:val="28"/>
          <w:szCs w:val="28"/>
          <w:lang w:val="uk-UA"/>
        </w:rPr>
      </w:pPr>
    </w:p>
    <w:p w:rsidR="00B47F2C" w:rsidRPr="00B47F2C" w:rsidRDefault="00B47F2C" w:rsidP="00B47F2C">
      <w:pPr>
        <w:spacing w:after="0" w:line="240" w:lineRule="auto"/>
        <w:ind w:firstLine="851"/>
        <w:jc w:val="both"/>
        <w:rPr>
          <w:rFonts w:ascii="Times New Roman" w:hAnsi="Times New Roman" w:cs="Times New Roman"/>
          <w:sz w:val="28"/>
          <w:szCs w:val="28"/>
          <w:lang w:val="uk-UA"/>
        </w:rPr>
      </w:pPr>
      <w:r w:rsidRPr="00B47F2C">
        <w:rPr>
          <w:rFonts w:ascii="Times New Roman" w:hAnsi="Times New Roman" w:cs="Times New Roman"/>
          <w:b/>
          <w:sz w:val="28"/>
          <w:szCs w:val="28"/>
          <w:lang w:val="uk-UA"/>
        </w:rPr>
        <w:t>СЛУХАЛИ:</w:t>
      </w:r>
      <w:r w:rsidRPr="00B47F2C">
        <w:rPr>
          <w:rFonts w:ascii="Times New Roman" w:hAnsi="Times New Roman" w:cs="Times New Roman"/>
          <w:sz w:val="28"/>
          <w:szCs w:val="28"/>
          <w:lang w:val="uk-UA"/>
        </w:rPr>
        <w:t xml:space="preserve"> Про порядок денний пленарного засідання ІІ сесії Київсь</w:t>
      </w:r>
      <w:r>
        <w:rPr>
          <w:rFonts w:ascii="Times New Roman" w:hAnsi="Times New Roman" w:cs="Times New Roman"/>
          <w:sz w:val="28"/>
          <w:szCs w:val="28"/>
          <w:lang w:val="uk-UA"/>
        </w:rPr>
        <w:t>кої міської ради ІХ скликання 24</w:t>
      </w:r>
      <w:r w:rsidRPr="00B47F2C">
        <w:rPr>
          <w:rFonts w:ascii="Times New Roman" w:hAnsi="Times New Roman" w:cs="Times New Roman"/>
          <w:sz w:val="28"/>
          <w:szCs w:val="28"/>
          <w:lang w:val="uk-UA"/>
        </w:rPr>
        <w:t xml:space="preserve"> червня 2021 року.</w:t>
      </w:r>
    </w:p>
    <w:p w:rsidR="00B47F2C" w:rsidRPr="00B47F2C" w:rsidRDefault="00B47F2C" w:rsidP="00B47F2C">
      <w:pPr>
        <w:spacing w:after="0" w:line="240" w:lineRule="auto"/>
        <w:ind w:firstLine="851"/>
        <w:jc w:val="both"/>
        <w:rPr>
          <w:rFonts w:ascii="Times New Roman" w:hAnsi="Times New Roman" w:cs="Times New Roman"/>
          <w:sz w:val="28"/>
          <w:szCs w:val="28"/>
          <w:lang w:val="uk-UA"/>
        </w:rPr>
      </w:pPr>
    </w:p>
    <w:p w:rsidR="00897651" w:rsidRDefault="00B47F2C" w:rsidP="00B47F2C">
      <w:pPr>
        <w:spacing w:after="0" w:line="240" w:lineRule="auto"/>
        <w:ind w:firstLine="851"/>
        <w:jc w:val="both"/>
        <w:rPr>
          <w:rFonts w:ascii="Times New Roman" w:hAnsi="Times New Roman" w:cs="Times New Roman"/>
          <w:sz w:val="28"/>
          <w:szCs w:val="28"/>
          <w:lang w:val="uk-UA"/>
        </w:rPr>
      </w:pPr>
      <w:r w:rsidRPr="00B47F2C">
        <w:rPr>
          <w:rFonts w:ascii="Times New Roman" w:hAnsi="Times New Roman" w:cs="Times New Roman"/>
          <w:b/>
          <w:sz w:val="28"/>
          <w:szCs w:val="28"/>
          <w:lang w:val="uk-UA"/>
        </w:rPr>
        <w:t>ВИСТУПИВ:</w:t>
      </w:r>
      <w:r w:rsidRPr="00B47F2C">
        <w:rPr>
          <w:rFonts w:ascii="Times New Roman" w:hAnsi="Times New Roman" w:cs="Times New Roman"/>
          <w:sz w:val="28"/>
          <w:szCs w:val="28"/>
          <w:lang w:val="uk-UA"/>
        </w:rPr>
        <w:t xml:space="preserve"> Заступник міського голови - секретар Київської міської ради  Бондаренко В.В. та проінформував присутніх, що підготовлені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B47F2C" w:rsidRPr="008A2B10" w:rsidRDefault="00B47F2C" w:rsidP="00B47F2C">
      <w:pPr>
        <w:spacing w:after="0" w:line="240" w:lineRule="auto"/>
        <w:ind w:firstLine="851"/>
        <w:jc w:val="both"/>
        <w:rPr>
          <w:rFonts w:ascii="Times New Roman" w:hAnsi="Times New Roman" w:cs="Times New Roman"/>
          <w:sz w:val="28"/>
          <w:szCs w:val="28"/>
          <w:lang w:val="uk-UA"/>
        </w:rPr>
      </w:pPr>
      <w:r w:rsidRPr="006E0968">
        <w:rPr>
          <w:rFonts w:ascii="Times New Roman" w:hAnsi="Times New Roman" w:cs="Times New Roman"/>
          <w:sz w:val="28"/>
          <w:szCs w:val="28"/>
          <w:lang w:val="uk-UA"/>
        </w:rPr>
        <w:t>1.</w:t>
      </w:r>
      <w:r w:rsidR="003958B9" w:rsidRPr="006E0968">
        <w:t xml:space="preserve"> </w:t>
      </w:r>
      <w:r w:rsidR="003958B9" w:rsidRPr="008A2B10">
        <w:rPr>
          <w:rFonts w:ascii="Times New Roman" w:hAnsi="Times New Roman" w:cs="Times New Roman"/>
          <w:sz w:val="28"/>
          <w:szCs w:val="28"/>
          <w:lang w:val="uk-UA"/>
        </w:rPr>
        <w:t>Про зді</w:t>
      </w:r>
      <w:r w:rsidR="00861A61" w:rsidRPr="008A2B10">
        <w:rPr>
          <w:rFonts w:ascii="Times New Roman" w:hAnsi="Times New Roman" w:cs="Times New Roman"/>
          <w:sz w:val="28"/>
          <w:szCs w:val="28"/>
          <w:lang w:val="uk-UA"/>
        </w:rPr>
        <w:t>йснення запозичення у 2021 році (в</w:t>
      </w:r>
      <w:r w:rsidR="003958B9" w:rsidRPr="008A2B10">
        <w:rPr>
          <w:rFonts w:ascii="Times New Roman" w:hAnsi="Times New Roman" w:cs="Times New Roman"/>
          <w:sz w:val="28"/>
          <w:szCs w:val="28"/>
          <w:lang w:val="uk-UA"/>
        </w:rPr>
        <w:t>ід 04.06.2021 № 08/231-1913/ПР).</w:t>
      </w:r>
    </w:p>
    <w:p w:rsidR="00B47F2C" w:rsidRPr="008A2B10" w:rsidRDefault="00B47F2C" w:rsidP="00B47F2C">
      <w:pPr>
        <w:spacing w:after="0" w:line="240" w:lineRule="auto"/>
        <w:ind w:firstLine="851"/>
        <w:jc w:val="both"/>
        <w:rPr>
          <w:rFonts w:ascii="Times New Roman" w:hAnsi="Times New Roman" w:cs="Times New Roman"/>
          <w:sz w:val="28"/>
          <w:szCs w:val="28"/>
          <w:lang w:val="uk-UA"/>
        </w:rPr>
      </w:pPr>
      <w:r w:rsidRPr="008A2B10">
        <w:rPr>
          <w:rFonts w:ascii="Times New Roman" w:hAnsi="Times New Roman" w:cs="Times New Roman"/>
          <w:sz w:val="28"/>
          <w:szCs w:val="28"/>
          <w:lang w:val="uk-UA"/>
        </w:rPr>
        <w:t xml:space="preserve">2. </w:t>
      </w:r>
      <w:r w:rsidR="003958B9" w:rsidRPr="008A2B10">
        <w:rPr>
          <w:rFonts w:ascii="Times New Roman" w:hAnsi="Times New Roman" w:cs="Times New Roman"/>
          <w:sz w:val="28"/>
          <w:szCs w:val="28"/>
          <w:lang w:val="uk-UA"/>
        </w:rPr>
        <w:t>Про зді</w:t>
      </w:r>
      <w:r w:rsidR="00861A61" w:rsidRPr="008A2B10">
        <w:rPr>
          <w:rFonts w:ascii="Times New Roman" w:hAnsi="Times New Roman" w:cs="Times New Roman"/>
          <w:sz w:val="28"/>
          <w:szCs w:val="28"/>
          <w:lang w:val="uk-UA"/>
        </w:rPr>
        <w:t>йснення запозичення у 2021 році (в</w:t>
      </w:r>
      <w:r w:rsidR="003958B9" w:rsidRPr="008A2B10">
        <w:rPr>
          <w:rFonts w:ascii="Times New Roman" w:hAnsi="Times New Roman" w:cs="Times New Roman"/>
          <w:sz w:val="28"/>
          <w:szCs w:val="28"/>
          <w:lang w:val="uk-UA"/>
        </w:rPr>
        <w:t>ід 04.06.2021 № 08/231-1912/ПР).</w:t>
      </w:r>
    </w:p>
    <w:p w:rsidR="00B47F2C" w:rsidRPr="008A2B10" w:rsidRDefault="00B47F2C" w:rsidP="00B47F2C">
      <w:pPr>
        <w:spacing w:after="0" w:line="240" w:lineRule="auto"/>
        <w:ind w:firstLine="851"/>
        <w:jc w:val="both"/>
        <w:rPr>
          <w:rFonts w:ascii="Times New Roman" w:hAnsi="Times New Roman" w:cs="Times New Roman"/>
          <w:sz w:val="28"/>
          <w:szCs w:val="28"/>
          <w:lang w:val="uk-UA"/>
        </w:rPr>
      </w:pPr>
      <w:r w:rsidRPr="008A2B10">
        <w:rPr>
          <w:rFonts w:ascii="Times New Roman" w:hAnsi="Times New Roman" w:cs="Times New Roman"/>
          <w:sz w:val="28"/>
          <w:szCs w:val="28"/>
          <w:lang w:val="uk-UA"/>
        </w:rPr>
        <w:t>3.</w:t>
      </w:r>
      <w:r w:rsidR="003958B9" w:rsidRPr="008A2B10">
        <w:t xml:space="preserve"> </w:t>
      </w:r>
      <w:r w:rsidR="003958B9" w:rsidRPr="008A2B10">
        <w:rPr>
          <w:rFonts w:ascii="Times New Roman" w:hAnsi="Times New Roman" w:cs="Times New Roman"/>
          <w:sz w:val="28"/>
          <w:szCs w:val="28"/>
          <w:lang w:val="uk-UA"/>
        </w:rPr>
        <w:t>Про внесення змін до рішення Київської міської ради від 18 грудня 2018 року №459/6510 «Про затвердження міської цільової програми «Турбота. Назустр</w:t>
      </w:r>
      <w:r w:rsidR="00861A61" w:rsidRPr="008A2B10">
        <w:rPr>
          <w:rFonts w:ascii="Times New Roman" w:hAnsi="Times New Roman" w:cs="Times New Roman"/>
          <w:sz w:val="28"/>
          <w:szCs w:val="28"/>
          <w:lang w:val="uk-UA"/>
        </w:rPr>
        <w:t>іч киянам» на 2019 - 2021 роки» (в</w:t>
      </w:r>
      <w:r w:rsidR="003958B9" w:rsidRPr="008A2B10">
        <w:rPr>
          <w:rFonts w:ascii="Times New Roman" w:hAnsi="Times New Roman" w:cs="Times New Roman"/>
          <w:sz w:val="28"/>
          <w:szCs w:val="28"/>
          <w:lang w:val="uk-UA"/>
        </w:rPr>
        <w:t>ід 04.06.2021 № 08/231-1932/ПР).</w:t>
      </w:r>
    </w:p>
    <w:p w:rsidR="00B47F2C" w:rsidRPr="008A2B10" w:rsidRDefault="00B47F2C" w:rsidP="00B47F2C">
      <w:pPr>
        <w:spacing w:after="0" w:line="240" w:lineRule="auto"/>
        <w:ind w:firstLine="851"/>
        <w:jc w:val="both"/>
        <w:rPr>
          <w:rFonts w:ascii="Times New Roman" w:hAnsi="Times New Roman" w:cs="Times New Roman"/>
          <w:sz w:val="28"/>
          <w:szCs w:val="28"/>
          <w:lang w:val="uk-UA"/>
        </w:rPr>
      </w:pPr>
      <w:r w:rsidRPr="008A2B10">
        <w:rPr>
          <w:rFonts w:ascii="Times New Roman" w:hAnsi="Times New Roman" w:cs="Times New Roman"/>
          <w:sz w:val="28"/>
          <w:szCs w:val="28"/>
          <w:lang w:val="uk-UA"/>
        </w:rPr>
        <w:t>4.</w:t>
      </w:r>
      <w:r w:rsidR="003958B9" w:rsidRPr="008A2B10">
        <w:t xml:space="preserve"> </w:t>
      </w:r>
      <w:r w:rsidR="003958B9" w:rsidRPr="008A2B10">
        <w:rPr>
          <w:rFonts w:ascii="Times New Roman" w:hAnsi="Times New Roman" w:cs="Times New Roman"/>
          <w:sz w:val="28"/>
          <w:szCs w:val="28"/>
          <w:lang w:val="uk-UA"/>
        </w:rPr>
        <w:t>Про затвердження міської цільової програми «Діти. Сі</w:t>
      </w:r>
      <w:r w:rsidR="00861A61" w:rsidRPr="008A2B10">
        <w:rPr>
          <w:rFonts w:ascii="Times New Roman" w:hAnsi="Times New Roman" w:cs="Times New Roman"/>
          <w:sz w:val="28"/>
          <w:szCs w:val="28"/>
          <w:lang w:val="uk-UA"/>
        </w:rPr>
        <w:t>м’я. Столиця на 2022-2024 роки» (в</w:t>
      </w:r>
      <w:r w:rsidR="003958B9" w:rsidRPr="008A2B10">
        <w:rPr>
          <w:rFonts w:ascii="Times New Roman" w:hAnsi="Times New Roman" w:cs="Times New Roman"/>
          <w:sz w:val="28"/>
          <w:szCs w:val="28"/>
          <w:lang w:val="uk-UA"/>
        </w:rPr>
        <w:t>ід 25.05.2021 № 08/231-1746/ПР).</w:t>
      </w:r>
    </w:p>
    <w:p w:rsidR="00B47F2C" w:rsidRPr="008A2B10" w:rsidRDefault="00B47F2C" w:rsidP="00B47F2C">
      <w:pPr>
        <w:spacing w:after="0" w:line="240" w:lineRule="auto"/>
        <w:ind w:firstLine="851"/>
        <w:jc w:val="both"/>
        <w:rPr>
          <w:rFonts w:ascii="Times New Roman" w:hAnsi="Times New Roman" w:cs="Times New Roman"/>
          <w:sz w:val="28"/>
          <w:szCs w:val="28"/>
          <w:lang w:val="uk-UA"/>
        </w:rPr>
      </w:pPr>
      <w:r w:rsidRPr="008A2B10">
        <w:rPr>
          <w:rFonts w:ascii="Times New Roman" w:hAnsi="Times New Roman" w:cs="Times New Roman"/>
          <w:sz w:val="28"/>
          <w:szCs w:val="28"/>
          <w:lang w:val="uk-UA"/>
        </w:rPr>
        <w:t>5.</w:t>
      </w:r>
      <w:r w:rsidR="003958B9" w:rsidRPr="008A2B10">
        <w:t xml:space="preserve"> </w:t>
      </w:r>
      <w:r w:rsidR="003958B9" w:rsidRPr="008A2B10">
        <w:rPr>
          <w:rFonts w:ascii="Times New Roman" w:hAnsi="Times New Roman" w:cs="Times New Roman"/>
          <w:sz w:val="28"/>
          <w:szCs w:val="28"/>
          <w:lang w:val="uk-UA"/>
        </w:rPr>
        <w:t xml:space="preserve"> Про затвердження технічної документації з нормативної грошової оцінки</w:t>
      </w:r>
      <w:r w:rsidR="00861A61" w:rsidRPr="008A2B10">
        <w:rPr>
          <w:rFonts w:ascii="Times New Roman" w:hAnsi="Times New Roman" w:cs="Times New Roman"/>
          <w:sz w:val="28"/>
          <w:szCs w:val="28"/>
          <w:lang w:val="uk-UA"/>
        </w:rPr>
        <w:t xml:space="preserve"> земель міста Києва (525461728) (в</w:t>
      </w:r>
      <w:r w:rsidR="003958B9" w:rsidRPr="008A2B10">
        <w:rPr>
          <w:rFonts w:ascii="Times New Roman" w:hAnsi="Times New Roman" w:cs="Times New Roman"/>
          <w:sz w:val="28"/>
          <w:szCs w:val="28"/>
          <w:lang w:val="uk-UA"/>
        </w:rPr>
        <w:t>ід 13.05.2021 № 08/231-1543/ПР).</w:t>
      </w:r>
    </w:p>
    <w:p w:rsidR="00B47F2C" w:rsidRPr="008A2B10" w:rsidRDefault="00B4777E" w:rsidP="00B47F2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B47F2C" w:rsidRPr="008A2B10">
        <w:rPr>
          <w:rFonts w:ascii="Times New Roman" w:hAnsi="Times New Roman" w:cs="Times New Roman"/>
          <w:sz w:val="28"/>
          <w:szCs w:val="28"/>
          <w:lang w:val="uk-UA"/>
        </w:rPr>
        <w:t>.</w:t>
      </w:r>
      <w:r w:rsidR="003958B9" w:rsidRPr="008A2B10">
        <w:t xml:space="preserve"> </w:t>
      </w:r>
      <w:r w:rsidR="003958B9" w:rsidRPr="008A2B10">
        <w:rPr>
          <w:rFonts w:ascii="Times New Roman" w:hAnsi="Times New Roman" w:cs="Times New Roman"/>
          <w:sz w:val="28"/>
          <w:szCs w:val="28"/>
          <w:lang w:val="uk-UA"/>
        </w:rPr>
        <w:t>Про внесення змін до рішення Київської міської ради від 18 грудня 2018 року № 461/6512 «Про затвердження Комплексної міської цільової програми «Електро</w:t>
      </w:r>
      <w:r w:rsidR="00861A61" w:rsidRPr="008A2B10">
        <w:rPr>
          <w:rFonts w:ascii="Times New Roman" w:hAnsi="Times New Roman" w:cs="Times New Roman"/>
          <w:sz w:val="28"/>
          <w:szCs w:val="28"/>
          <w:lang w:val="uk-UA"/>
        </w:rPr>
        <w:t>нна столиця» на 2019–2022 роки» (в</w:t>
      </w:r>
      <w:r w:rsidR="003958B9" w:rsidRPr="008A2B10">
        <w:rPr>
          <w:rFonts w:ascii="Times New Roman" w:hAnsi="Times New Roman" w:cs="Times New Roman"/>
          <w:sz w:val="28"/>
          <w:szCs w:val="28"/>
          <w:lang w:val="uk-UA"/>
        </w:rPr>
        <w:t>ід 21.05.2021                      № 08/231-1639/ПР).</w:t>
      </w:r>
    </w:p>
    <w:p w:rsidR="00B47F2C" w:rsidRPr="008A2B10" w:rsidRDefault="00B4777E" w:rsidP="00B47F2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B47F2C" w:rsidRPr="008A2B10">
        <w:rPr>
          <w:rFonts w:ascii="Times New Roman" w:hAnsi="Times New Roman" w:cs="Times New Roman"/>
          <w:sz w:val="28"/>
          <w:szCs w:val="28"/>
          <w:lang w:val="uk-UA"/>
        </w:rPr>
        <w:t>.</w:t>
      </w:r>
      <w:r w:rsidR="003958B9" w:rsidRPr="008A2B10">
        <w:rPr>
          <w:rFonts w:ascii="Times New Roman" w:hAnsi="Times New Roman" w:cs="Times New Roman"/>
          <w:sz w:val="28"/>
          <w:szCs w:val="28"/>
          <w:lang w:val="uk-UA"/>
        </w:rPr>
        <w:t xml:space="preserve"> Про утворення комунальної установи виконавчого органу Київської міської ради (Київської міської державної адміністрації) «Централізована закупі</w:t>
      </w:r>
      <w:r w:rsidR="00861A61" w:rsidRPr="008A2B10">
        <w:rPr>
          <w:rFonts w:ascii="Times New Roman" w:hAnsi="Times New Roman" w:cs="Times New Roman"/>
          <w:sz w:val="28"/>
          <w:szCs w:val="28"/>
          <w:lang w:val="uk-UA"/>
        </w:rPr>
        <w:t>вельна організація міста Києва» (в</w:t>
      </w:r>
      <w:r w:rsidR="003958B9" w:rsidRPr="008A2B10">
        <w:rPr>
          <w:rFonts w:ascii="Times New Roman" w:hAnsi="Times New Roman" w:cs="Times New Roman"/>
          <w:sz w:val="28"/>
          <w:szCs w:val="28"/>
          <w:lang w:val="uk-UA"/>
        </w:rPr>
        <w:t>ід  23.12.2020 № 08/231-174/ПР).</w:t>
      </w:r>
    </w:p>
    <w:p w:rsidR="00B47F2C" w:rsidRPr="008A2B10" w:rsidRDefault="00B4777E" w:rsidP="00B47F2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B47F2C" w:rsidRPr="008A2B10">
        <w:rPr>
          <w:rFonts w:ascii="Times New Roman" w:hAnsi="Times New Roman" w:cs="Times New Roman"/>
          <w:sz w:val="28"/>
          <w:szCs w:val="28"/>
          <w:lang w:val="uk-UA"/>
        </w:rPr>
        <w:t>.</w:t>
      </w:r>
      <w:r w:rsidR="003958B9" w:rsidRPr="008A2B10">
        <w:t xml:space="preserve"> </w:t>
      </w:r>
      <w:r w:rsidR="003958B9" w:rsidRPr="008A2B10">
        <w:rPr>
          <w:rFonts w:ascii="Times New Roman" w:hAnsi="Times New Roman" w:cs="Times New Roman"/>
          <w:sz w:val="28"/>
          <w:szCs w:val="28"/>
          <w:lang w:val="uk-UA"/>
        </w:rPr>
        <w:t xml:space="preserve">Про деякі питання здійснення благоустрою прилеглої території до будівлі станції метрополітену «Арсенальна» з влаштуванням фонтана між </w:t>
      </w:r>
      <w:r w:rsidR="003958B9" w:rsidRPr="008A2B10">
        <w:rPr>
          <w:rFonts w:ascii="Times New Roman" w:hAnsi="Times New Roman" w:cs="Times New Roman"/>
          <w:sz w:val="28"/>
          <w:szCs w:val="28"/>
          <w:lang w:val="uk-UA"/>
        </w:rPr>
        <w:lastRenderedPageBreak/>
        <w:t xml:space="preserve">будинками № 1 та № 3 на вул. Івана Мазепи </w:t>
      </w:r>
      <w:r w:rsidR="00861A61" w:rsidRPr="008A2B10">
        <w:rPr>
          <w:rFonts w:ascii="Times New Roman" w:hAnsi="Times New Roman" w:cs="Times New Roman"/>
          <w:sz w:val="28"/>
          <w:szCs w:val="28"/>
          <w:lang w:val="uk-UA"/>
        </w:rPr>
        <w:t>у Печерському районі м. Києва (в</w:t>
      </w:r>
      <w:r w:rsidR="003958B9" w:rsidRPr="008A2B10">
        <w:rPr>
          <w:rFonts w:ascii="Times New Roman" w:hAnsi="Times New Roman" w:cs="Times New Roman"/>
          <w:sz w:val="28"/>
          <w:szCs w:val="28"/>
          <w:lang w:val="uk-UA"/>
        </w:rPr>
        <w:t>ід 01.06.2021 № 08/231-1774/ПР).</w:t>
      </w:r>
    </w:p>
    <w:p w:rsidR="00B47F2C" w:rsidRPr="004912DD" w:rsidRDefault="00B4777E" w:rsidP="003958B9">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B47F2C" w:rsidRPr="004912DD">
        <w:rPr>
          <w:rFonts w:ascii="Times New Roman" w:hAnsi="Times New Roman" w:cs="Times New Roman"/>
          <w:sz w:val="28"/>
          <w:szCs w:val="28"/>
          <w:lang w:val="uk-UA"/>
        </w:rPr>
        <w:t>.</w:t>
      </w:r>
      <w:r w:rsidR="003958B9" w:rsidRPr="004912DD">
        <w:rPr>
          <w:rFonts w:ascii="Times New Roman" w:hAnsi="Times New Roman" w:cs="Times New Roman"/>
          <w:sz w:val="28"/>
          <w:szCs w:val="28"/>
        </w:rPr>
        <w:t xml:space="preserve"> </w:t>
      </w:r>
      <w:r w:rsidR="004912DD" w:rsidRPr="004912DD">
        <w:rPr>
          <w:rFonts w:ascii="Times New Roman" w:hAnsi="Times New Roman" w:cs="Times New Roman"/>
          <w:sz w:val="28"/>
          <w:szCs w:val="28"/>
          <w:shd w:val="clear" w:color="auto" w:fill="FFFFFF"/>
        </w:rPr>
        <w:t xml:space="preserve">Про внесення змін до рішення Київської міської ради від 18 грудня 2018 </w:t>
      </w:r>
      <w:r w:rsidR="00E8115F">
        <w:rPr>
          <w:rFonts w:ascii="Times New Roman" w:hAnsi="Times New Roman" w:cs="Times New Roman"/>
          <w:sz w:val="28"/>
          <w:szCs w:val="28"/>
          <w:shd w:val="clear" w:color="auto" w:fill="FFFFFF"/>
          <w:lang w:val="uk-UA"/>
        </w:rPr>
        <w:t xml:space="preserve">року </w:t>
      </w:r>
      <w:r w:rsidR="004912DD" w:rsidRPr="004912DD">
        <w:rPr>
          <w:rFonts w:ascii="Times New Roman" w:hAnsi="Times New Roman" w:cs="Times New Roman"/>
          <w:sz w:val="28"/>
          <w:szCs w:val="28"/>
          <w:shd w:val="clear" w:color="auto" w:fill="FFFFFF"/>
        </w:rPr>
        <w:t>№ 464/6515 «Про затвердження міської комплексної цільової програми «Молодь та спорт столиці» на 2019 - 2021 роки»</w:t>
      </w:r>
      <w:r w:rsidR="004912DD" w:rsidRPr="004912DD">
        <w:rPr>
          <w:rFonts w:ascii="Times New Roman" w:hAnsi="Times New Roman" w:cs="Times New Roman"/>
          <w:sz w:val="28"/>
          <w:szCs w:val="28"/>
          <w:shd w:val="clear" w:color="auto" w:fill="FFFFFF"/>
          <w:lang w:val="uk-UA"/>
        </w:rPr>
        <w:t xml:space="preserve"> (</w:t>
      </w:r>
      <w:r w:rsidR="00E8115F">
        <w:rPr>
          <w:rFonts w:ascii="Times New Roman" w:hAnsi="Times New Roman" w:cs="Times New Roman"/>
          <w:sz w:val="28"/>
          <w:szCs w:val="28"/>
          <w:shd w:val="clear" w:color="auto" w:fill="FFFFFF"/>
          <w:lang w:val="uk-UA"/>
        </w:rPr>
        <w:t xml:space="preserve">від </w:t>
      </w:r>
      <w:r w:rsidR="004912DD">
        <w:rPr>
          <w:rFonts w:ascii="Times New Roman" w:hAnsi="Times New Roman" w:cs="Times New Roman"/>
          <w:sz w:val="28"/>
          <w:szCs w:val="28"/>
          <w:shd w:val="clear" w:color="auto" w:fill="FFFFFF"/>
          <w:lang w:val="uk-UA"/>
        </w:rPr>
        <w:t xml:space="preserve">14.09.2020 </w:t>
      </w:r>
      <w:r w:rsidR="00E8115F">
        <w:rPr>
          <w:rFonts w:ascii="Times New Roman" w:hAnsi="Times New Roman" w:cs="Times New Roman"/>
          <w:sz w:val="28"/>
          <w:szCs w:val="28"/>
          <w:shd w:val="clear" w:color="auto" w:fill="FFFFFF"/>
          <w:lang w:val="uk-UA"/>
        </w:rPr>
        <w:t xml:space="preserve">              </w:t>
      </w:r>
      <w:r w:rsidR="004912DD">
        <w:rPr>
          <w:rFonts w:ascii="Times New Roman" w:hAnsi="Times New Roman" w:cs="Times New Roman"/>
          <w:sz w:val="28"/>
          <w:szCs w:val="28"/>
          <w:shd w:val="clear" w:color="auto" w:fill="FFFFFF"/>
          <w:lang w:val="uk-UA"/>
        </w:rPr>
        <w:t>№ 08/231-2285/ПР</w:t>
      </w:r>
      <w:r w:rsidR="004912DD" w:rsidRPr="004912DD">
        <w:rPr>
          <w:rFonts w:ascii="Times New Roman" w:hAnsi="Times New Roman" w:cs="Times New Roman"/>
          <w:sz w:val="28"/>
          <w:szCs w:val="28"/>
          <w:shd w:val="clear" w:color="auto" w:fill="FFFFFF"/>
          <w:lang w:val="uk-UA"/>
        </w:rPr>
        <w:t>)</w:t>
      </w:r>
      <w:r w:rsidR="004912DD">
        <w:rPr>
          <w:rFonts w:ascii="Times New Roman" w:hAnsi="Times New Roman" w:cs="Times New Roman"/>
          <w:sz w:val="28"/>
          <w:szCs w:val="28"/>
          <w:shd w:val="clear" w:color="auto" w:fill="FFFFFF"/>
          <w:lang w:val="uk-UA"/>
        </w:rPr>
        <w:t>.</w:t>
      </w:r>
    </w:p>
    <w:p w:rsidR="00B47F2C" w:rsidRPr="00EA5170" w:rsidRDefault="00B4777E" w:rsidP="00B47F2C">
      <w:pPr>
        <w:spacing w:after="0" w:line="240" w:lineRule="auto"/>
        <w:ind w:firstLine="851"/>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10</w:t>
      </w:r>
      <w:r w:rsidR="00B47F2C" w:rsidRPr="004912DD">
        <w:rPr>
          <w:rFonts w:ascii="Times New Roman" w:hAnsi="Times New Roman" w:cs="Times New Roman"/>
          <w:sz w:val="28"/>
          <w:szCs w:val="28"/>
          <w:lang w:val="uk-UA"/>
        </w:rPr>
        <w:t>.</w:t>
      </w:r>
      <w:r w:rsidR="003958B9" w:rsidRPr="004912DD">
        <w:t xml:space="preserve"> </w:t>
      </w:r>
      <w:r w:rsidR="004912DD" w:rsidRPr="008A2B10">
        <w:rPr>
          <w:rFonts w:ascii="Times New Roman" w:hAnsi="Times New Roman" w:cs="Times New Roman"/>
          <w:sz w:val="28"/>
          <w:szCs w:val="28"/>
          <w:lang w:val="uk-UA"/>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(від 15.01.2021                        № 08/231-430/ПР).</w:t>
      </w:r>
    </w:p>
    <w:p w:rsidR="004912DD" w:rsidRPr="008A2B10" w:rsidRDefault="00B4777E" w:rsidP="004912DD">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B47F2C" w:rsidRPr="008A2B10">
        <w:rPr>
          <w:rFonts w:ascii="Times New Roman" w:hAnsi="Times New Roman" w:cs="Times New Roman"/>
          <w:sz w:val="28"/>
          <w:szCs w:val="28"/>
          <w:lang w:val="uk-UA"/>
        </w:rPr>
        <w:t>.</w:t>
      </w:r>
      <w:r w:rsidR="003958B9" w:rsidRPr="008A2B10">
        <w:t xml:space="preserve"> </w:t>
      </w:r>
      <w:r w:rsidR="003958B9" w:rsidRPr="008A2B10">
        <w:rPr>
          <w:rFonts w:ascii="Times New Roman" w:hAnsi="Times New Roman" w:cs="Times New Roman"/>
          <w:sz w:val="28"/>
          <w:szCs w:val="28"/>
          <w:lang w:val="uk-UA"/>
        </w:rPr>
        <w:t>Про організаційно-правові заходи щодо впорядкування використання майна тер</w:t>
      </w:r>
      <w:r w:rsidR="00861A61" w:rsidRPr="008A2B10">
        <w:rPr>
          <w:rFonts w:ascii="Times New Roman" w:hAnsi="Times New Roman" w:cs="Times New Roman"/>
          <w:sz w:val="28"/>
          <w:szCs w:val="28"/>
          <w:lang w:val="uk-UA"/>
        </w:rPr>
        <w:t>иторіальної громади міста Києва (в</w:t>
      </w:r>
      <w:r w:rsidR="003958B9" w:rsidRPr="008A2B10">
        <w:rPr>
          <w:rFonts w:ascii="Times New Roman" w:hAnsi="Times New Roman" w:cs="Times New Roman"/>
          <w:sz w:val="28"/>
          <w:szCs w:val="28"/>
          <w:lang w:val="uk-UA"/>
        </w:rPr>
        <w:t xml:space="preserve">ід 06.04.2021 </w:t>
      </w:r>
      <w:r w:rsidR="00861A61" w:rsidRPr="008A2B10">
        <w:rPr>
          <w:rFonts w:ascii="Times New Roman" w:hAnsi="Times New Roman" w:cs="Times New Roman"/>
          <w:sz w:val="28"/>
          <w:szCs w:val="28"/>
          <w:lang w:val="uk-UA"/>
        </w:rPr>
        <w:t xml:space="preserve">                 </w:t>
      </w:r>
      <w:r w:rsidR="003958B9" w:rsidRPr="008A2B10">
        <w:rPr>
          <w:rFonts w:ascii="Times New Roman" w:hAnsi="Times New Roman" w:cs="Times New Roman"/>
          <w:sz w:val="28"/>
          <w:szCs w:val="28"/>
          <w:lang w:val="uk-UA"/>
        </w:rPr>
        <w:t>№ 08/231-1208/ПР).</w:t>
      </w:r>
    </w:p>
    <w:p w:rsidR="00B47F2C" w:rsidRDefault="00B47F2C" w:rsidP="00B47F2C">
      <w:pPr>
        <w:spacing w:after="0" w:line="240" w:lineRule="auto"/>
        <w:ind w:firstLine="851"/>
        <w:jc w:val="both"/>
        <w:rPr>
          <w:rFonts w:ascii="Times New Roman" w:hAnsi="Times New Roman" w:cs="Times New Roman"/>
          <w:sz w:val="28"/>
          <w:szCs w:val="28"/>
          <w:lang w:val="uk-UA"/>
        </w:rPr>
      </w:pPr>
      <w:r w:rsidRPr="00B47F2C">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доручення секретаріату Київської міської ради</w:t>
      </w:r>
      <w:r w:rsidR="005A3916">
        <w:rPr>
          <w:rFonts w:ascii="Times New Roman" w:hAnsi="Times New Roman" w:cs="Times New Roman"/>
          <w:sz w:val="28"/>
          <w:szCs w:val="28"/>
          <w:lang w:val="uk-UA"/>
        </w:rPr>
        <w:t xml:space="preserve"> надіслати</w:t>
      </w:r>
      <w:r>
        <w:rPr>
          <w:rFonts w:ascii="Times New Roman" w:hAnsi="Times New Roman" w:cs="Times New Roman"/>
          <w:sz w:val="28"/>
          <w:szCs w:val="28"/>
          <w:lang w:val="uk-UA"/>
        </w:rPr>
        <w:t xml:space="preserve"> копії </w:t>
      </w:r>
      <w:r w:rsidR="005A3916" w:rsidRPr="005A3916">
        <w:rPr>
          <w:rFonts w:ascii="Times New Roman" w:hAnsi="Times New Roman" w:cs="Times New Roman"/>
          <w:sz w:val="28"/>
          <w:szCs w:val="28"/>
          <w:lang w:val="uk-UA"/>
        </w:rPr>
        <w:t xml:space="preserve">цих проєктів рішень Київської міської ради </w:t>
      </w:r>
      <w:r>
        <w:rPr>
          <w:rFonts w:ascii="Times New Roman" w:hAnsi="Times New Roman" w:cs="Times New Roman"/>
          <w:sz w:val="28"/>
          <w:szCs w:val="28"/>
          <w:lang w:val="uk-UA"/>
        </w:rPr>
        <w:t>до 24.06.2021 головам та уповноваженим представникам депутатських фракцій Київської міської ради</w:t>
      </w:r>
      <w:r w:rsidR="005A3916">
        <w:rPr>
          <w:rFonts w:ascii="Times New Roman" w:hAnsi="Times New Roman" w:cs="Times New Roman"/>
          <w:sz w:val="28"/>
          <w:szCs w:val="28"/>
          <w:lang w:val="uk-UA"/>
        </w:rPr>
        <w:t xml:space="preserve"> для ознайомлення</w:t>
      </w:r>
      <w:r>
        <w:rPr>
          <w:rFonts w:ascii="Times New Roman" w:hAnsi="Times New Roman" w:cs="Times New Roman"/>
          <w:sz w:val="28"/>
          <w:szCs w:val="28"/>
          <w:lang w:val="uk-UA"/>
        </w:rPr>
        <w:t>.</w:t>
      </w:r>
    </w:p>
    <w:p w:rsidR="00830E0B" w:rsidRDefault="00EA5170" w:rsidP="00B47F2C">
      <w:pPr>
        <w:spacing w:after="0" w:line="240" w:lineRule="auto"/>
        <w:ind w:firstLine="851"/>
        <w:jc w:val="both"/>
        <w:rPr>
          <w:rFonts w:ascii="Times New Roman" w:hAnsi="Times New Roman" w:cs="Times New Roman"/>
          <w:sz w:val="28"/>
          <w:szCs w:val="28"/>
          <w:lang w:val="uk-UA"/>
        </w:rPr>
      </w:pPr>
      <w:r w:rsidRPr="00EA5170">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Pr="00EA5170">
        <w:rPr>
          <w:rFonts w:ascii="Times New Roman" w:hAnsi="Times New Roman" w:cs="Times New Roman"/>
          <w:sz w:val="28"/>
          <w:szCs w:val="28"/>
          <w:lang w:val="uk-UA"/>
        </w:rPr>
        <w:t xml:space="preserve">Заступник міського голови - секретар Київської міської ради  Бондаренко В.В. та проінформував </w:t>
      </w:r>
      <w:r>
        <w:rPr>
          <w:rFonts w:ascii="Times New Roman" w:hAnsi="Times New Roman" w:cs="Times New Roman"/>
          <w:sz w:val="28"/>
          <w:szCs w:val="28"/>
          <w:lang w:val="uk-UA"/>
        </w:rPr>
        <w:t>присутніх, що підготовлено проєкт рішення Київської міської ради «Про внесення змін до Положення про громадську приймальню депутата Київської міської ради, затвердженого рішенням Київської міської ради від 22.02.2007 № 172/833» (від 10.03.2021     № 08/231-929/ПР), який за умови опрацювання</w:t>
      </w:r>
      <w:r w:rsidRPr="00EA5170">
        <w:rPr>
          <w:rFonts w:ascii="Times New Roman" w:hAnsi="Times New Roman" w:cs="Times New Roman"/>
          <w:sz w:val="28"/>
          <w:szCs w:val="28"/>
          <w:lang w:val="uk-UA"/>
        </w:rPr>
        <w:t xml:space="preserve"> відповідно до вимог Регламен</w:t>
      </w:r>
      <w:r>
        <w:rPr>
          <w:rFonts w:ascii="Times New Roman" w:hAnsi="Times New Roman" w:cs="Times New Roman"/>
          <w:sz w:val="28"/>
          <w:szCs w:val="28"/>
          <w:lang w:val="uk-UA"/>
        </w:rPr>
        <w:t>ту Київської міської ради буде запропоновано</w:t>
      </w:r>
      <w:r w:rsidRPr="00EA5170">
        <w:rPr>
          <w:rFonts w:ascii="Times New Roman" w:hAnsi="Times New Roman" w:cs="Times New Roman"/>
          <w:sz w:val="28"/>
          <w:szCs w:val="28"/>
          <w:lang w:val="uk-UA"/>
        </w:rPr>
        <w:t xml:space="preserve"> для включення до проєкту порядку денного</w:t>
      </w:r>
      <w:r w:rsidR="00830E0B">
        <w:rPr>
          <w:rFonts w:ascii="Times New Roman" w:hAnsi="Times New Roman" w:cs="Times New Roman"/>
          <w:sz w:val="28"/>
          <w:szCs w:val="28"/>
          <w:lang w:val="uk-UA"/>
        </w:rPr>
        <w:t>.</w:t>
      </w:r>
    </w:p>
    <w:p w:rsidR="00830E0B" w:rsidRDefault="00830E0B" w:rsidP="00B47F2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830E0B">
        <w:rPr>
          <w:rFonts w:ascii="Times New Roman" w:hAnsi="Times New Roman" w:cs="Times New Roman"/>
          <w:sz w:val="28"/>
          <w:szCs w:val="28"/>
          <w:lang w:val="uk-UA"/>
        </w:rPr>
        <w:t>голова депутатської фракції політичної па</w:t>
      </w:r>
      <w:r>
        <w:rPr>
          <w:rFonts w:ascii="Times New Roman" w:hAnsi="Times New Roman" w:cs="Times New Roman"/>
          <w:sz w:val="28"/>
          <w:szCs w:val="28"/>
          <w:lang w:val="uk-UA"/>
        </w:rPr>
        <w:t xml:space="preserve">ртії «Європейська Солідарність» </w:t>
      </w:r>
      <w:r w:rsidRPr="00830E0B">
        <w:t xml:space="preserve"> </w:t>
      </w:r>
      <w:r>
        <w:rPr>
          <w:rFonts w:ascii="Times New Roman" w:hAnsi="Times New Roman" w:cs="Times New Roman"/>
          <w:sz w:val="28"/>
          <w:szCs w:val="28"/>
          <w:lang w:val="uk-UA"/>
        </w:rPr>
        <w:t>Прокопів В.В.,</w:t>
      </w:r>
      <w:r w:rsidRPr="00830E0B">
        <w:t xml:space="preserve"> </w:t>
      </w:r>
      <w:r>
        <w:rPr>
          <w:rFonts w:ascii="Times New Roman" w:hAnsi="Times New Roman" w:cs="Times New Roman"/>
          <w:sz w:val="28"/>
          <w:szCs w:val="28"/>
          <w:lang w:val="uk-UA"/>
        </w:rPr>
        <w:t>з</w:t>
      </w:r>
      <w:r w:rsidRPr="00830E0B">
        <w:rPr>
          <w:rFonts w:ascii="Times New Roman" w:hAnsi="Times New Roman" w:cs="Times New Roman"/>
          <w:sz w:val="28"/>
          <w:szCs w:val="28"/>
          <w:lang w:val="uk-UA"/>
        </w:rPr>
        <w:t xml:space="preserve">аступник міського </w:t>
      </w:r>
      <w:r>
        <w:rPr>
          <w:rFonts w:ascii="Times New Roman" w:hAnsi="Times New Roman" w:cs="Times New Roman"/>
          <w:sz w:val="28"/>
          <w:szCs w:val="28"/>
          <w:lang w:val="uk-UA"/>
        </w:rPr>
        <w:t xml:space="preserve">  </w:t>
      </w:r>
      <w:r w:rsidRPr="00830E0B">
        <w:rPr>
          <w:rFonts w:ascii="Times New Roman" w:hAnsi="Times New Roman" w:cs="Times New Roman"/>
          <w:sz w:val="28"/>
          <w:szCs w:val="28"/>
          <w:lang w:val="uk-UA"/>
        </w:rPr>
        <w:t>голови - секретар Київської міської ради  Бондаренко В.В.</w:t>
      </w:r>
    </w:p>
    <w:p w:rsidR="00B47F2C" w:rsidRDefault="00830E0B" w:rsidP="00830E0B">
      <w:pPr>
        <w:spacing w:after="0" w:line="240" w:lineRule="auto"/>
        <w:ind w:firstLine="851"/>
        <w:jc w:val="both"/>
        <w:rPr>
          <w:rFonts w:ascii="Times New Roman" w:hAnsi="Times New Roman" w:cs="Times New Roman"/>
          <w:sz w:val="28"/>
          <w:szCs w:val="28"/>
          <w:lang w:val="uk-UA"/>
        </w:rPr>
      </w:pPr>
      <w:r w:rsidRPr="00830E0B">
        <w:rPr>
          <w:rFonts w:ascii="Times New Roman" w:hAnsi="Times New Roman" w:cs="Times New Roman"/>
          <w:b/>
          <w:sz w:val="28"/>
          <w:szCs w:val="28"/>
          <w:lang w:val="uk-UA"/>
        </w:rPr>
        <w:t>ВИСТУПИВ:</w:t>
      </w:r>
      <w:r w:rsidRPr="00830E0B">
        <w:rPr>
          <w:rFonts w:ascii="Times New Roman" w:hAnsi="Times New Roman" w:cs="Times New Roman"/>
          <w:sz w:val="28"/>
          <w:szCs w:val="28"/>
          <w:lang w:val="uk-UA"/>
        </w:rPr>
        <w:t xml:space="preserve"> Заступник міського голови - секретар Київської міської ради  Бондаренко В.В. та</w:t>
      </w:r>
      <w:r w:rsidR="00D212DA">
        <w:rPr>
          <w:rFonts w:ascii="Times New Roman" w:hAnsi="Times New Roman" w:cs="Times New Roman"/>
          <w:sz w:val="28"/>
          <w:szCs w:val="28"/>
          <w:lang w:val="uk-UA"/>
        </w:rPr>
        <w:t xml:space="preserve"> озвучив пропозицію депутатки Київської міської ради </w:t>
      </w:r>
      <w:r w:rsidR="00D212DA" w:rsidRPr="00D212DA">
        <w:rPr>
          <w:rFonts w:ascii="Times New Roman" w:hAnsi="Times New Roman" w:cs="Times New Roman"/>
          <w:sz w:val="28"/>
          <w:szCs w:val="28"/>
          <w:lang w:val="uk-UA"/>
        </w:rPr>
        <w:t>Старостенко Г.В., депутатська фракція «УДАР Віталія Кличка»,</w:t>
      </w:r>
      <w:r w:rsidR="00D212DA">
        <w:rPr>
          <w:rFonts w:ascii="Times New Roman" w:hAnsi="Times New Roman" w:cs="Times New Roman"/>
          <w:sz w:val="28"/>
          <w:szCs w:val="28"/>
          <w:lang w:val="uk-UA"/>
        </w:rPr>
        <w:t xml:space="preserve"> щодо повторного включення до проєкту порядку денного проєкту рішення Київської міської ради «</w:t>
      </w:r>
      <w:r w:rsidR="00D212DA" w:rsidRPr="00D212DA">
        <w:rPr>
          <w:rFonts w:ascii="Times New Roman" w:hAnsi="Times New Roman" w:cs="Times New Roman"/>
          <w:sz w:val="28"/>
          <w:szCs w:val="28"/>
          <w:lang w:val="uk-UA"/>
        </w:rPr>
        <w:t>Про розірвання договору оренди земельної ділянки у Деснянському район</w:t>
      </w:r>
      <w:r w:rsidR="00D212DA">
        <w:rPr>
          <w:rFonts w:ascii="Times New Roman" w:hAnsi="Times New Roman" w:cs="Times New Roman"/>
          <w:sz w:val="28"/>
          <w:szCs w:val="28"/>
          <w:lang w:val="uk-UA"/>
        </w:rPr>
        <w:t>і м. Києва від 01.03.2019 № 584» (в</w:t>
      </w:r>
      <w:r w:rsidR="00D212DA" w:rsidRPr="00D212DA">
        <w:rPr>
          <w:rFonts w:ascii="Times New Roman" w:hAnsi="Times New Roman" w:cs="Times New Roman"/>
          <w:sz w:val="28"/>
          <w:szCs w:val="28"/>
          <w:lang w:val="uk-UA"/>
        </w:rPr>
        <w:t xml:space="preserve">ід 05.06.2019 </w:t>
      </w:r>
      <w:r w:rsidR="00D212DA">
        <w:rPr>
          <w:rFonts w:ascii="Times New Roman" w:hAnsi="Times New Roman" w:cs="Times New Roman"/>
          <w:sz w:val="28"/>
          <w:szCs w:val="28"/>
          <w:lang w:val="uk-UA"/>
        </w:rPr>
        <w:t xml:space="preserve">                      </w:t>
      </w:r>
      <w:r w:rsidR="00D212DA" w:rsidRPr="00D212DA">
        <w:rPr>
          <w:rFonts w:ascii="Times New Roman" w:hAnsi="Times New Roman" w:cs="Times New Roman"/>
          <w:sz w:val="28"/>
          <w:szCs w:val="28"/>
          <w:lang w:val="uk-UA"/>
        </w:rPr>
        <w:t>№ 08/231-1959/ПР).</w:t>
      </w:r>
    </w:p>
    <w:p w:rsidR="00897651" w:rsidRDefault="00D212DA" w:rsidP="007340DE">
      <w:pPr>
        <w:spacing w:after="0" w:line="240" w:lineRule="auto"/>
        <w:ind w:firstLine="851"/>
        <w:jc w:val="both"/>
        <w:rPr>
          <w:rFonts w:ascii="Times New Roman" w:hAnsi="Times New Roman" w:cs="Times New Roman"/>
          <w:sz w:val="28"/>
          <w:szCs w:val="28"/>
          <w:lang w:val="uk-UA"/>
        </w:rPr>
      </w:pPr>
      <w:r w:rsidRPr="00D212DA">
        <w:rPr>
          <w:rFonts w:ascii="Times New Roman" w:hAnsi="Times New Roman" w:cs="Times New Roman"/>
          <w:b/>
          <w:sz w:val="28"/>
          <w:szCs w:val="28"/>
          <w:lang w:val="uk-UA"/>
        </w:rPr>
        <w:t>ВИРІШИЛИ:</w:t>
      </w:r>
      <w:r w:rsidRPr="00D212DA">
        <w:rPr>
          <w:rFonts w:ascii="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w:t>
      </w:r>
      <w:r>
        <w:rPr>
          <w:rFonts w:ascii="Times New Roman" w:hAnsi="Times New Roman" w:cs="Times New Roman"/>
          <w:sz w:val="28"/>
          <w:szCs w:val="28"/>
          <w:lang w:val="uk-UA"/>
        </w:rPr>
        <w:t>ідання Київської міської ради 24</w:t>
      </w:r>
      <w:r w:rsidRPr="00D212DA">
        <w:rPr>
          <w:rFonts w:ascii="Times New Roman" w:hAnsi="Times New Roman" w:cs="Times New Roman"/>
          <w:sz w:val="28"/>
          <w:szCs w:val="28"/>
          <w:lang w:val="uk-UA"/>
        </w:rPr>
        <w:t xml:space="preserve"> червня 2021 року.</w:t>
      </w:r>
    </w:p>
    <w:p w:rsidR="00897651" w:rsidRDefault="00CB36F2" w:rsidP="007340DE">
      <w:pPr>
        <w:spacing w:after="0" w:line="240" w:lineRule="auto"/>
        <w:ind w:firstLine="851"/>
        <w:jc w:val="both"/>
        <w:rPr>
          <w:rFonts w:ascii="Times New Roman" w:hAnsi="Times New Roman" w:cs="Times New Roman"/>
          <w:sz w:val="28"/>
          <w:szCs w:val="28"/>
          <w:lang w:val="uk-UA"/>
        </w:rPr>
      </w:pPr>
      <w:r w:rsidRPr="00CB36F2">
        <w:rPr>
          <w:rFonts w:ascii="Times New Roman" w:hAnsi="Times New Roman" w:cs="Times New Roman"/>
          <w:b/>
          <w:sz w:val="28"/>
          <w:szCs w:val="28"/>
          <w:lang w:val="uk-UA"/>
        </w:rPr>
        <w:t>ВИСТУПИВ:</w:t>
      </w:r>
      <w:r w:rsidRPr="00CB36F2">
        <w:rPr>
          <w:rFonts w:ascii="Times New Roman" w:hAnsi="Times New Roman" w:cs="Times New Roman"/>
          <w:sz w:val="28"/>
          <w:szCs w:val="28"/>
          <w:lang w:val="uk-UA"/>
        </w:rPr>
        <w:t xml:space="preserve"> Заступник міського голови - секретар Київської міської ради  Бондаренко В.В. та проінформував присутніх, що підготовлено проєкт рішення Київської міської ради «Про </w:t>
      </w:r>
      <w:r>
        <w:rPr>
          <w:rFonts w:ascii="Times New Roman" w:hAnsi="Times New Roman" w:cs="Times New Roman"/>
          <w:sz w:val="28"/>
          <w:szCs w:val="28"/>
          <w:lang w:val="uk-UA"/>
        </w:rPr>
        <w:t>перейменування вулиці у Святошинському районі міста Києва» (від 10.05.2019 № 08/231-1787</w:t>
      </w:r>
      <w:r w:rsidRPr="00CB36F2">
        <w:rPr>
          <w:rFonts w:ascii="Times New Roman" w:hAnsi="Times New Roman" w:cs="Times New Roman"/>
          <w:sz w:val="28"/>
          <w:szCs w:val="28"/>
          <w:lang w:val="uk-UA"/>
        </w:rPr>
        <w:t>/ПР), який за умови опрацювання відповідно до вимог Регламенту Київської міської ради буде запропоновано для включення до проєкту порядку денного</w:t>
      </w:r>
      <w:r>
        <w:rPr>
          <w:rFonts w:ascii="Times New Roman" w:hAnsi="Times New Roman" w:cs="Times New Roman"/>
          <w:sz w:val="28"/>
          <w:szCs w:val="28"/>
          <w:lang w:val="uk-UA"/>
        </w:rPr>
        <w:t>.</w:t>
      </w:r>
    </w:p>
    <w:p w:rsidR="00897651" w:rsidRDefault="008E10C4" w:rsidP="007340DE">
      <w:pPr>
        <w:spacing w:after="0" w:line="240" w:lineRule="auto"/>
        <w:ind w:firstLine="851"/>
        <w:jc w:val="both"/>
        <w:rPr>
          <w:rFonts w:ascii="Times New Roman" w:hAnsi="Times New Roman" w:cs="Times New Roman"/>
          <w:sz w:val="28"/>
          <w:szCs w:val="28"/>
          <w:lang w:val="uk-UA"/>
        </w:rPr>
      </w:pPr>
      <w:r w:rsidRPr="008E10C4">
        <w:rPr>
          <w:rFonts w:ascii="Times New Roman" w:hAnsi="Times New Roman" w:cs="Times New Roman"/>
          <w:b/>
          <w:sz w:val="28"/>
          <w:szCs w:val="28"/>
          <w:lang w:val="uk-UA"/>
        </w:rPr>
        <w:lastRenderedPageBreak/>
        <w:t>ВИСТУПИЛА:</w:t>
      </w:r>
      <w:r>
        <w:rPr>
          <w:rFonts w:ascii="Times New Roman" w:hAnsi="Times New Roman" w:cs="Times New Roman"/>
          <w:sz w:val="28"/>
          <w:szCs w:val="28"/>
          <w:lang w:val="uk-UA"/>
        </w:rPr>
        <w:t xml:space="preserve"> Перша заступниця</w:t>
      </w:r>
      <w:r w:rsidRPr="008E10C4">
        <w:rPr>
          <w:rFonts w:ascii="Times New Roman" w:hAnsi="Times New Roman" w:cs="Times New Roman"/>
          <w:sz w:val="28"/>
          <w:szCs w:val="28"/>
          <w:lang w:val="uk-UA"/>
        </w:rPr>
        <w:t xml:space="preserve"> голови постійної  комісії  Київської  міської  ради  з питань бюджету та </w:t>
      </w:r>
      <w:r>
        <w:rPr>
          <w:rFonts w:ascii="Times New Roman" w:hAnsi="Times New Roman" w:cs="Times New Roman"/>
          <w:sz w:val="28"/>
          <w:szCs w:val="28"/>
          <w:lang w:val="uk-UA"/>
        </w:rPr>
        <w:t>соціально-економічного розвитку</w:t>
      </w:r>
      <w:r w:rsidRPr="008E10C4">
        <w:t xml:space="preserve"> </w:t>
      </w:r>
      <w:proofErr w:type="spellStart"/>
      <w:r w:rsidR="0011454B">
        <w:rPr>
          <w:rFonts w:ascii="Times New Roman" w:hAnsi="Times New Roman" w:cs="Times New Roman"/>
          <w:sz w:val="28"/>
          <w:szCs w:val="28"/>
          <w:lang w:val="uk-UA"/>
        </w:rPr>
        <w:t>Пашинна</w:t>
      </w:r>
      <w:proofErr w:type="spellEnd"/>
      <w:r w:rsidR="0011454B">
        <w:rPr>
          <w:rFonts w:ascii="Times New Roman" w:hAnsi="Times New Roman" w:cs="Times New Roman"/>
          <w:sz w:val="28"/>
          <w:szCs w:val="28"/>
          <w:lang w:val="uk-UA"/>
        </w:rPr>
        <w:t xml:space="preserve"> Л.В., </w:t>
      </w:r>
      <w:r w:rsidR="0011454B" w:rsidRPr="0011454B">
        <w:rPr>
          <w:rFonts w:ascii="Times New Roman" w:hAnsi="Times New Roman" w:cs="Times New Roman"/>
          <w:sz w:val="28"/>
          <w:szCs w:val="28"/>
          <w:lang w:val="uk-UA"/>
        </w:rPr>
        <w:t>депутатська фракція «Слуга народу</w:t>
      </w:r>
      <w:r w:rsidR="0011454B">
        <w:rPr>
          <w:rFonts w:ascii="Times New Roman" w:hAnsi="Times New Roman" w:cs="Times New Roman"/>
          <w:sz w:val="28"/>
          <w:szCs w:val="28"/>
          <w:lang w:val="uk-UA"/>
        </w:rPr>
        <w:t>», та запропонувала</w:t>
      </w:r>
      <w:r w:rsidR="0011454B" w:rsidRPr="0011454B">
        <w:rPr>
          <w:rFonts w:ascii="Times New Roman" w:hAnsi="Times New Roman" w:cs="Times New Roman"/>
          <w:sz w:val="28"/>
          <w:szCs w:val="28"/>
          <w:lang w:val="uk-UA"/>
        </w:rPr>
        <w:t xml:space="preserve"> включити до проєкту порядку денного проєкт рішення Київської міської ради</w:t>
      </w:r>
      <w:r w:rsidR="0011454B">
        <w:rPr>
          <w:rFonts w:ascii="Times New Roman" w:hAnsi="Times New Roman" w:cs="Times New Roman"/>
          <w:sz w:val="28"/>
          <w:szCs w:val="28"/>
          <w:lang w:val="uk-UA"/>
        </w:rPr>
        <w:t xml:space="preserve"> «</w:t>
      </w:r>
      <w:r w:rsidR="0011454B" w:rsidRPr="0011454B">
        <w:rPr>
          <w:rFonts w:ascii="Times New Roman" w:hAnsi="Times New Roman" w:cs="Times New Roman"/>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w:t>
      </w:r>
      <w:r w:rsidR="0011454B">
        <w:rPr>
          <w:rFonts w:ascii="Times New Roman" w:hAnsi="Times New Roman" w:cs="Times New Roman"/>
          <w:sz w:val="28"/>
          <w:szCs w:val="28"/>
          <w:lang w:val="uk-UA"/>
        </w:rPr>
        <w:t>атації зелених насаджень міста «Київзеленбуд»</w:t>
      </w:r>
      <w:r w:rsidR="0011454B" w:rsidRPr="0011454B">
        <w:rPr>
          <w:rFonts w:ascii="Times New Roman" w:hAnsi="Times New Roman" w:cs="Times New Roman"/>
          <w:sz w:val="28"/>
          <w:szCs w:val="28"/>
          <w:lang w:val="uk-UA"/>
        </w:rPr>
        <w:t xml:space="preserve"> на вул. Олеся Гончара, 5-7 у Шевченківському районі </w:t>
      </w:r>
      <w:r w:rsidR="0011454B">
        <w:rPr>
          <w:rFonts w:ascii="Times New Roman" w:hAnsi="Times New Roman" w:cs="Times New Roman"/>
          <w:sz w:val="28"/>
          <w:szCs w:val="28"/>
          <w:lang w:val="uk-UA"/>
        </w:rPr>
        <w:t xml:space="preserve">                    </w:t>
      </w:r>
      <w:r w:rsidR="0011454B" w:rsidRPr="0011454B">
        <w:rPr>
          <w:rFonts w:ascii="Times New Roman" w:hAnsi="Times New Roman" w:cs="Times New Roman"/>
          <w:sz w:val="28"/>
          <w:szCs w:val="28"/>
          <w:lang w:val="uk-UA"/>
        </w:rPr>
        <w:t>м. Києва для утримання та експлуатації скверу</w:t>
      </w:r>
      <w:r w:rsidR="0011454B">
        <w:rPr>
          <w:rFonts w:ascii="Times New Roman" w:hAnsi="Times New Roman" w:cs="Times New Roman"/>
          <w:sz w:val="28"/>
          <w:szCs w:val="28"/>
          <w:lang w:val="uk-UA"/>
        </w:rPr>
        <w:t>»</w:t>
      </w:r>
      <w:r w:rsidR="0011454B" w:rsidRPr="0011454B">
        <w:rPr>
          <w:rFonts w:ascii="Times New Roman" w:hAnsi="Times New Roman" w:cs="Times New Roman"/>
          <w:sz w:val="28"/>
          <w:szCs w:val="28"/>
          <w:lang w:val="uk-UA"/>
        </w:rPr>
        <w:t xml:space="preserve"> </w:t>
      </w:r>
      <w:r w:rsidR="0011454B">
        <w:rPr>
          <w:rFonts w:ascii="Times New Roman" w:hAnsi="Times New Roman" w:cs="Times New Roman"/>
          <w:sz w:val="28"/>
          <w:szCs w:val="28"/>
          <w:lang w:val="uk-UA"/>
        </w:rPr>
        <w:t>(</w:t>
      </w:r>
      <w:r w:rsidR="0011454B" w:rsidRPr="0011454B">
        <w:rPr>
          <w:rFonts w:ascii="Times New Roman" w:hAnsi="Times New Roman" w:cs="Times New Roman"/>
          <w:sz w:val="28"/>
          <w:szCs w:val="28"/>
          <w:lang w:val="uk-UA"/>
        </w:rPr>
        <w:t>К-35548</w:t>
      </w:r>
      <w:r w:rsidR="0011454B">
        <w:rPr>
          <w:rFonts w:ascii="Times New Roman" w:hAnsi="Times New Roman" w:cs="Times New Roman"/>
          <w:sz w:val="28"/>
          <w:szCs w:val="28"/>
          <w:lang w:val="uk-UA"/>
        </w:rPr>
        <w:t xml:space="preserve">) (від </w:t>
      </w:r>
      <w:r w:rsidR="0011454B" w:rsidRPr="0011454B">
        <w:rPr>
          <w:rFonts w:ascii="Times New Roman" w:hAnsi="Times New Roman" w:cs="Times New Roman"/>
          <w:sz w:val="28"/>
          <w:szCs w:val="28"/>
          <w:lang w:val="uk-UA"/>
        </w:rPr>
        <w:t xml:space="preserve">04.10.2018 </w:t>
      </w:r>
      <w:r w:rsidR="0011454B">
        <w:rPr>
          <w:rFonts w:ascii="Times New Roman" w:hAnsi="Times New Roman" w:cs="Times New Roman"/>
          <w:sz w:val="28"/>
          <w:szCs w:val="28"/>
          <w:lang w:val="uk-UA"/>
        </w:rPr>
        <w:t xml:space="preserve">               № 08/231-3292/ПР).</w:t>
      </w:r>
    </w:p>
    <w:p w:rsidR="00897651" w:rsidRDefault="00815A3E" w:rsidP="007340DE">
      <w:pPr>
        <w:spacing w:after="0" w:line="240" w:lineRule="auto"/>
        <w:ind w:firstLine="851"/>
        <w:jc w:val="both"/>
        <w:rPr>
          <w:rFonts w:ascii="Times New Roman" w:hAnsi="Times New Roman" w:cs="Times New Roman"/>
          <w:sz w:val="28"/>
          <w:szCs w:val="28"/>
          <w:lang w:val="uk-UA"/>
        </w:rPr>
      </w:pPr>
      <w:r w:rsidRPr="00815A3E">
        <w:rPr>
          <w:rFonts w:ascii="Times New Roman" w:hAnsi="Times New Roman" w:cs="Times New Roman"/>
          <w:b/>
          <w:sz w:val="28"/>
          <w:szCs w:val="28"/>
          <w:lang w:val="uk-UA"/>
        </w:rPr>
        <w:t>ВИСТУПИЛА:</w:t>
      </w:r>
      <w:r>
        <w:rPr>
          <w:rFonts w:ascii="Times New Roman" w:hAnsi="Times New Roman" w:cs="Times New Roman"/>
          <w:b/>
          <w:sz w:val="28"/>
          <w:szCs w:val="28"/>
          <w:lang w:val="uk-UA"/>
        </w:rPr>
        <w:t xml:space="preserve"> </w:t>
      </w:r>
      <w:r w:rsidR="00830E0B" w:rsidRPr="00830E0B">
        <w:rPr>
          <w:rFonts w:ascii="Times New Roman" w:hAnsi="Times New Roman" w:cs="Times New Roman"/>
          <w:sz w:val="28"/>
          <w:szCs w:val="28"/>
          <w:lang w:val="uk-UA"/>
        </w:rPr>
        <w:t>Депутатка Київської міської ради Кулеба Є.А., депутатська фракція «Слуга народу»</w:t>
      </w:r>
      <w:r w:rsidR="00830E0B">
        <w:rPr>
          <w:rFonts w:ascii="Times New Roman" w:hAnsi="Times New Roman" w:cs="Times New Roman"/>
          <w:sz w:val="28"/>
          <w:szCs w:val="28"/>
          <w:lang w:val="uk-UA"/>
        </w:rPr>
        <w:t xml:space="preserve">, та </w:t>
      </w:r>
      <w:r w:rsidR="00830E0B" w:rsidRPr="00830E0B">
        <w:rPr>
          <w:rFonts w:ascii="Times New Roman" w:hAnsi="Times New Roman" w:cs="Times New Roman"/>
          <w:sz w:val="28"/>
          <w:szCs w:val="28"/>
          <w:lang w:val="uk-UA"/>
        </w:rPr>
        <w:t xml:space="preserve"> запропонувала включити до проєкту порядку денного </w:t>
      </w:r>
      <w:r w:rsidR="00830E0B">
        <w:rPr>
          <w:rFonts w:ascii="Times New Roman" w:hAnsi="Times New Roman" w:cs="Times New Roman"/>
          <w:sz w:val="28"/>
          <w:szCs w:val="28"/>
          <w:lang w:val="uk-UA"/>
        </w:rPr>
        <w:t xml:space="preserve">такі </w:t>
      </w:r>
      <w:r w:rsidR="00830E0B" w:rsidRPr="00830E0B">
        <w:rPr>
          <w:rFonts w:ascii="Times New Roman" w:hAnsi="Times New Roman" w:cs="Times New Roman"/>
          <w:sz w:val="28"/>
          <w:szCs w:val="28"/>
          <w:lang w:val="uk-UA"/>
        </w:rPr>
        <w:t>проєкт</w:t>
      </w:r>
      <w:r w:rsidR="00830E0B">
        <w:rPr>
          <w:rFonts w:ascii="Times New Roman" w:hAnsi="Times New Roman" w:cs="Times New Roman"/>
          <w:sz w:val="28"/>
          <w:szCs w:val="28"/>
          <w:lang w:val="uk-UA"/>
        </w:rPr>
        <w:t>и рішень</w:t>
      </w:r>
      <w:r w:rsidR="00830E0B" w:rsidRPr="00830E0B">
        <w:rPr>
          <w:rFonts w:ascii="Times New Roman" w:hAnsi="Times New Roman" w:cs="Times New Roman"/>
          <w:sz w:val="28"/>
          <w:szCs w:val="28"/>
          <w:lang w:val="uk-UA"/>
        </w:rPr>
        <w:t xml:space="preserve"> Київської міської ради</w:t>
      </w:r>
      <w:r w:rsidR="00830E0B">
        <w:rPr>
          <w:rFonts w:ascii="Times New Roman" w:hAnsi="Times New Roman" w:cs="Times New Roman"/>
          <w:sz w:val="28"/>
          <w:szCs w:val="28"/>
          <w:lang w:val="uk-UA"/>
        </w:rPr>
        <w:t>:</w:t>
      </w:r>
    </w:p>
    <w:p w:rsidR="00830E0B" w:rsidRDefault="00830E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4A7894" w:rsidRPr="004A7894">
        <w:rPr>
          <w:rFonts w:ascii="Times New Roman" w:hAnsi="Times New Roman" w:cs="Times New Roman"/>
          <w:sz w:val="28"/>
          <w:szCs w:val="28"/>
          <w:lang w:val="uk-UA"/>
        </w:rPr>
        <w:t xml:space="preserve">Про оголошення ландшафтним заказником місцевого значення «Озеро </w:t>
      </w:r>
      <w:proofErr w:type="spellStart"/>
      <w:r w:rsidR="004A7894" w:rsidRPr="004A7894">
        <w:rPr>
          <w:rFonts w:ascii="Times New Roman" w:hAnsi="Times New Roman" w:cs="Times New Roman"/>
          <w:sz w:val="28"/>
          <w:szCs w:val="28"/>
          <w:lang w:val="uk-UA"/>
        </w:rPr>
        <w:t>Вирлиця</w:t>
      </w:r>
      <w:proofErr w:type="spellEnd"/>
      <w:r w:rsidR="004A7894" w:rsidRPr="004A7894">
        <w:rPr>
          <w:rFonts w:ascii="Times New Roman" w:hAnsi="Times New Roman" w:cs="Times New Roman"/>
          <w:sz w:val="28"/>
          <w:szCs w:val="28"/>
          <w:lang w:val="uk-UA"/>
        </w:rPr>
        <w:t>»</w:t>
      </w:r>
      <w:r w:rsidR="004A7894">
        <w:rPr>
          <w:rFonts w:ascii="Times New Roman" w:hAnsi="Times New Roman" w:cs="Times New Roman"/>
          <w:sz w:val="28"/>
          <w:szCs w:val="28"/>
          <w:lang w:val="uk-UA"/>
        </w:rPr>
        <w:t xml:space="preserve"> (від </w:t>
      </w:r>
      <w:r w:rsidR="004A7894" w:rsidRPr="004A7894">
        <w:rPr>
          <w:rFonts w:ascii="Times New Roman" w:hAnsi="Times New Roman" w:cs="Times New Roman"/>
          <w:sz w:val="28"/>
          <w:szCs w:val="28"/>
          <w:lang w:val="uk-UA"/>
        </w:rPr>
        <w:t>06.05.2021</w:t>
      </w:r>
      <w:r w:rsidR="004A7894">
        <w:rPr>
          <w:rFonts w:ascii="Times New Roman" w:hAnsi="Times New Roman" w:cs="Times New Roman"/>
          <w:sz w:val="28"/>
          <w:szCs w:val="28"/>
          <w:lang w:val="uk-UA"/>
        </w:rPr>
        <w:t xml:space="preserve"> № 08/231-</w:t>
      </w:r>
      <w:r w:rsidR="004A7894" w:rsidRPr="004A7894">
        <w:t xml:space="preserve"> </w:t>
      </w:r>
      <w:r w:rsidR="004A7894" w:rsidRPr="004A7894">
        <w:rPr>
          <w:rFonts w:ascii="Times New Roman" w:hAnsi="Times New Roman" w:cs="Times New Roman"/>
          <w:sz w:val="28"/>
          <w:szCs w:val="28"/>
          <w:lang w:val="uk-UA"/>
        </w:rPr>
        <w:t>1419</w:t>
      </w:r>
      <w:r w:rsidR="004A7894">
        <w:rPr>
          <w:rFonts w:ascii="Times New Roman" w:hAnsi="Times New Roman" w:cs="Times New Roman"/>
          <w:sz w:val="28"/>
          <w:szCs w:val="28"/>
          <w:lang w:val="uk-UA"/>
        </w:rPr>
        <w:t>/ПР).</w:t>
      </w:r>
    </w:p>
    <w:p w:rsidR="00830E0B" w:rsidRDefault="00830E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DE1DFF" w:rsidRPr="00DE1DFF">
        <w:rPr>
          <w:rFonts w:ascii="Times New Roman" w:hAnsi="Times New Roman" w:cs="Times New Roman"/>
          <w:sz w:val="28"/>
          <w:szCs w:val="28"/>
          <w:lang w:val="uk-UA"/>
        </w:rPr>
        <w:t>Про відмову товариству з обмеженою відповідальністю «МРІЯ-ІНВЕСТ» в укладенні на новий строк договору оренди земельної ділянки від 10 листопада 2005 року № 63-6-00309 (438051266)</w:t>
      </w:r>
      <w:r w:rsidR="00DE1DFF">
        <w:rPr>
          <w:rFonts w:ascii="Times New Roman" w:hAnsi="Times New Roman" w:cs="Times New Roman"/>
          <w:sz w:val="28"/>
          <w:szCs w:val="28"/>
          <w:lang w:val="uk-UA"/>
        </w:rPr>
        <w:t xml:space="preserve"> (від </w:t>
      </w:r>
      <w:r w:rsidR="00DE1DFF" w:rsidRPr="00DE1DFF">
        <w:rPr>
          <w:rFonts w:ascii="Times New Roman" w:hAnsi="Times New Roman" w:cs="Times New Roman"/>
          <w:sz w:val="28"/>
          <w:szCs w:val="28"/>
          <w:lang w:val="uk-UA"/>
        </w:rPr>
        <w:t>15.02.2021</w:t>
      </w:r>
      <w:r w:rsidR="00DE1DFF">
        <w:rPr>
          <w:rFonts w:ascii="Times New Roman" w:hAnsi="Times New Roman" w:cs="Times New Roman"/>
          <w:sz w:val="28"/>
          <w:szCs w:val="28"/>
          <w:lang w:val="uk-UA"/>
        </w:rPr>
        <w:t xml:space="preserve"> № 08/231-</w:t>
      </w:r>
      <w:r w:rsidR="00DE1DFF" w:rsidRPr="00DE1DFF">
        <w:t xml:space="preserve"> </w:t>
      </w:r>
      <w:r w:rsidR="00DE1DFF" w:rsidRPr="00DE1DFF">
        <w:rPr>
          <w:rFonts w:ascii="Times New Roman" w:hAnsi="Times New Roman" w:cs="Times New Roman"/>
          <w:sz w:val="28"/>
          <w:szCs w:val="28"/>
          <w:lang w:val="uk-UA"/>
        </w:rPr>
        <w:t>766</w:t>
      </w:r>
      <w:r w:rsidR="00DE1DFF">
        <w:rPr>
          <w:rFonts w:ascii="Times New Roman" w:hAnsi="Times New Roman" w:cs="Times New Roman"/>
          <w:sz w:val="28"/>
          <w:szCs w:val="28"/>
          <w:lang w:val="uk-UA"/>
        </w:rPr>
        <w:t>/ПР).</w:t>
      </w:r>
    </w:p>
    <w:p w:rsidR="00DE1DFF" w:rsidRPr="00DE1DFF" w:rsidRDefault="00DE1DFF" w:rsidP="007340DE">
      <w:pPr>
        <w:spacing w:after="0" w:line="240" w:lineRule="auto"/>
        <w:ind w:firstLine="851"/>
        <w:jc w:val="both"/>
        <w:rPr>
          <w:rFonts w:ascii="Times New Roman" w:hAnsi="Times New Roman" w:cs="Times New Roman"/>
          <w:sz w:val="28"/>
          <w:szCs w:val="28"/>
          <w:lang w:val="uk-UA"/>
        </w:rPr>
      </w:pPr>
      <w:r w:rsidRPr="00DE1DFF">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поставив запитання щодо проєкту рішення Київської міської ради </w:t>
      </w:r>
      <w:r w:rsidRPr="00DE1DFF">
        <w:rPr>
          <w:rFonts w:ascii="Times New Roman" w:hAnsi="Times New Roman" w:cs="Times New Roman"/>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Олеся Гончара, 5-7 у Шевченківському районі                     м. Києва для утримання та експлуатації скверу» (К-35548) (від 04.10.2018                № 08/231-3292/ПР).</w:t>
      </w:r>
    </w:p>
    <w:p w:rsidR="00897651" w:rsidRDefault="00DE1DFF" w:rsidP="007340DE">
      <w:pPr>
        <w:spacing w:after="0" w:line="240" w:lineRule="auto"/>
        <w:ind w:firstLine="851"/>
        <w:jc w:val="both"/>
        <w:rPr>
          <w:rFonts w:ascii="Times New Roman" w:hAnsi="Times New Roman" w:cs="Times New Roman"/>
          <w:sz w:val="28"/>
          <w:szCs w:val="28"/>
          <w:lang w:val="uk-UA"/>
        </w:rPr>
      </w:pPr>
      <w:r w:rsidRPr="00DE1DFF">
        <w:rPr>
          <w:rFonts w:ascii="Times New Roman" w:hAnsi="Times New Roman" w:cs="Times New Roman"/>
          <w:sz w:val="28"/>
          <w:szCs w:val="28"/>
          <w:lang w:val="uk-UA"/>
        </w:rPr>
        <w:t xml:space="preserve">Перша заступниця голови постійної  комісії  Київської  міської  ради  з питань бюджету та соціально-економічного розвитку </w:t>
      </w:r>
      <w:proofErr w:type="spellStart"/>
      <w:r w:rsidRPr="00DE1DFF">
        <w:rPr>
          <w:rFonts w:ascii="Times New Roman" w:hAnsi="Times New Roman" w:cs="Times New Roman"/>
          <w:sz w:val="28"/>
          <w:szCs w:val="28"/>
          <w:lang w:val="uk-UA"/>
        </w:rPr>
        <w:t>Пашинна</w:t>
      </w:r>
      <w:proofErr w:type="spellEnd"/>
      <w:r w:rsidRPr="00DE1DFF">
        <w:rPr>
          <w:rFonts w:ascii="Times New Roman" w:hAnsi="Times New Roman" w:cs="Times New Roman"/>
          <w:sz w:val="28"/>
          <w:szCs w:val="28"/>
          <w:lang w:val="uk-UA"/>
        </w:rPr>
        <w:t xml:space="preserve"> Л.В., депутатська фракція «Слуга народу»,</w:t>
      </w:r>
      <w:r>
        <w:rPr>
          <w:rFonts w:ascii="Times New Roman" w:hAnsi="Times New Roman" w:cs="Times New Roman"/>
          <w:sz w:val="28"/>
          <w:szCs w:val="28"/>
          <w:lang w:val="uk-UA"/>
        </w:rPr>
        <w:t xml:space="preserve"> надала відповідь.</w:t>
      </w:r>
    </w:p>
    <w:p w:rsidR="001A3E24" w:rsidRDefault="001A3E24" w:rsidP="001A3E24">
      <w:pPr>
        <w:spacing w:after="0" w:line="240" w:lineRule="auto"/>
        <w:ind w:firstLine="851"/>
        <w:jc w:val="both"/>
        <w:rPr>
          <w:rFonts w:ascii="Times New Roman" w:hAnsi="Times New Roman" w:cs="Times New Roman"/>
          <w:sz w:val="28"/>
          <w:szCs w:val="28"/>
          <w:lang w:val="uk-UA"/>
        </w:rPr>
      </w:pPr>
      <w:r w:rsidRPr="001A3E24">
        <w:rPr>
          <w:rFonts w:ascii="Times New Roman" w:hAnsi="Times New Roman" w:cs="Times New Roman"/>
          <w:b/>
          <w:sz w:val="28"/>
          <w:szCs w:val="28"/>
          <w:lang w:val="uk-UA"/>
        </w:rPr>
        <w:t>ВИРІШИЛИ:</w:t>
      </w:r>
      <w:r w:rsidRPr="001A3E24">
        <w:rPr>
          <w:rFonts w:ascii="Times New Roman" w:hAnsi="Times New Roman" w:cs="Times New Roman"/>
          <w:sz w:val="28"/>
          <w:szCs w:val="28"/>
          <w:lang w:val="uk-UA"/>
        </w:rPr>
        <w:t xml:space="preserve"> Рекомендувати включити проєкт</w:t>
      </w:r>
      <w:r>
        <w:rPr>
          <w:rFonts w:ascii="Times New Roman" w:hAnsi="Times New Roman" w:cs="Times New Roman"/>
          <w:sz w:val="28"/>
          <w:szCs w:val="28"/>
          <w:lang w:val="uk-UA"/>
        </w:rPr>
        <w:t>и рішень</w:t>
      </w:r>
      <w:r w:rsidRPr="001A3E24">
        <w:rPr>
          <w:rFonts w:ascii="Times New Roman" w:hAnsi="Times New Roman" w:cs="Times New Roman"/>
          <w:sz w:val="28"/>
          <w:szCs w:val="28"/>
          <w:lang w:val="uk-UA"/>
        </w:rPr>
        <w:t xml:space="preserve">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Олеся Гончара, 5-7 у Шевченківському районі                     м. Києва для утримання та експлуатації скверу» (К-35548) (від 04.10.2018  </w:t>
      </w:r>
      <w:r>
        <w:rPr>
          <w:rFonts w:ascii="Times New Roman" w:hAnsi="Times New Roman" w:cs="Times New Roman"/>
          <w:sz w:val="28"/>
          <w:szCs w:val="28"/>
          <w:lang w:val="uk-UA"/>
        </w:rPr>
        <w:t xml:space="preserve">              № 08/231-</w:t>
      </w:r>
      <w:r w:rsidRPr="001A3E24">
        <w:rPr>
          <w:rFonts w:ascii="Times New Roman" w:hAnsi="Times New Roman" w:cs="Times New Roman"/>
          <w:sz w:val="28"/>
          <w:szCs w:val="28"/>
          <w:lang w:val="uk-UA"/>
        </w:rPr>
        <w:t>3292/ПР),</w:t>
      </w:r>
      <w:r w:rsidRPr="001A3E24">
        <w:rPr>
          <w:rFonts w:ascii="Times New Roman" w:hAnsi="Times New Roman" w:cs="Times New Roman"/>
          <w:sz w:val="28"/>
          <w:szCs w:val="28"/>
        </w:rPr>
        <w:t xml:space="preserve"> </w:t>
      </w:r>
      <w:r w:rsidRPr="001A3E24">
        <w:rPr>
          <w:rFonts w:ascii="Times New Roman" w:hAnsi="Times New Roman" w:cs="Times New Roman"/>
          <w:sz w:val="28"/>
          <w:szCs w:val="28"/>
          <w:lang w:val="uk-UA"/>
        </w:rPr>
        <w:t>«</w:t>
      </w:r>
      <w:r w:rsidRPr="001A3E24">
        <w:rPr>
          <w:rFonts w:ascii="Times New Roman" w:hAnsi="Times New Roman" w:cs="Times New Roman"/>
          <w:sz w:val="28"/>
          <w:szCs w:val="28"/>
          <w:lang w:val="uk-UA"/>
        </w:rPr>
        <w:t xml:space="preserve">Про оголошення ландшафтним заказником місцевого значення «Озеро </w:t>
      </w:r>
      <w:proofErr w:type="spellStart"/>
      <w:r w:rsidRPr="001A3E24">
        <w:rPr>
          <w:rFonts w:ascii="Times New Roman" w:hAnsi="Times New Roman" w:cs="Times New Roman"/>
          <w:sz w:val="28"/>
          <w:szCs w:val="28"/>
          <w:lang w:val="uk-UA"/>
        </w:rPr>
        <w:t>Вирлиця</w:t>
      </w:r>
      <w:proofErr w:type="spellEnd"/>
      <w:r w:rsidRPr="001A3E24">
        <w:rPr>
          <w:rFonts w:ascii="Times New Roman" w:hAnsi="Times New Roman" w:cs="Times New Roman"/>
          <w:sz w:val="28"/>
          <w:szCs w:val="28"/>
          <w:lang w:val="uk-UA"/>
        </w:rPr>
        <w:t>» (ві</w:t>
      </w:r>
      <w:r>
        <w:rPr>
          <w:rFonts w:ascii="Times New Roman" w:hAnsi="Times New Roman" w:cs="Times New Roman"/>
          <w:sz w:val="28"/>
          <w:szCs w:val="28"/>
          <w:lang w:val="uk-UA"/>
        </w:rPr>
        <w:t>д 06.05.2021 № 08/231- 1419/ПР), «</w:t>
      </w:r>
      <w:r w:rsidRPr="001A3E24">
        <w:rPr>
          <w:rFonts w:ascii="Times New Roman" w:hAnsi="Times New Roman" w:cs="Times New Roman"/>
          <w:sz w:val="28"/>
          <w:szCs w:val="28"/>
          <w:lang w:val="uk-UA"/>
        </w:rPr>
        <w:t>Про відмову товариству з обмеженою відповідальністю «МРІЯ-ІНВЕСТ» в укладенні на новий строк договору оренди земельної ділянки від 10 листопада 2005 року № 63-6-00309</w:t>
      </w:r>
      <w:r>
        <w:rPr>
          <w:rFonts w:ascii="Times New Roman" w:hAnsi="Times New Roman" w:cs="Times New Roman"/>
          <w:sz w:val="28"/>
          <w:szCs w:val="28"/>
          <w:lang w:val="uk-UA"/>
        </w:rPr>
        <w:t>»</w:t>
      </w:r>
      <w:r w:rsidRPr="001A3E24">
        <w:rPr>
          <w:rFonts w:ascii="Times New Roman" w:hAnsi="Times New Roman" w:cs="Times New Roman"/>
          <w:sz w:val="28"/>
          <w:szCs w:val="28"/>
          <w:lang w:val="uk-UA"/>
        </w:rPr>
        <w:t xml:space="preserve"> (438051266) (в</w:t>
      </w:r>
      <w:r>
        <w:rPr>
          <w:rFonts w:ascii="Times New Roman" w:hAnsi="Times New Roman" w:cs="Times New Roman"/>
          <w:sz w:val="28"/>
          <w:szCs w:val="28"/>
          <w:lang w:val="uk-UA"/>
        </w:rPr>
        <w:t xml:space="preserve">ід 15.02.2021 № 08/231- 766/ПР) </w:t>
      </w:r>
      <w:r w:rsidRPr="001A3E24">
        <w:rPr>
          <w:rFonts w:ascii="Times New Roman" w:hAnsi="Times New Roman" w:cs="Times New Roman"/>
          <w:sz w:val="28"/>
          <w:szCs w:val="28"/>
          <w:lang w:val="uk-UA"/>
        </w:rPr>
        <w:t xml:space="preserve">до проєкту порядку денного пленарного засідання Київської міської ради 24 червня </w:t>
      </w:r>
      <w:r>
        <w:rPr>
          <w:rFonts w:ascii="Times New Roman" w:hAnsi="Times New Roman" w:cs="Times New Roman"/>
          <w:sz w:val="28"/>
          <w:szCs w:val="28"/>
          <w:lang w:val="uk-UA"/>
        </w:rPr>
        <w:t xml:space="preserve">                       </w:t>
      </w:r>
      <w:r w:rsidRPr="001A3E24">
        <w:rPr>
          <w:rFonts w:ascii="Times New Roman" w:hAnsi="Times New Roman" w:cs="Times New Roman"/>
          <w:sz w:val="28"/>
          <w:szCs w:val="28"/>
          <w:lang w:val="uk-UA"/>
        </w:rPr>
        <w:t>2021 року.</w:t>
      </w:r>
    </w:p>
    <w:p w:rsidR="00C56C91" w:rsidRDefault="00C56C9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C56C91">
        <w:rPr>
          <w:rFonts w:ascii="Times New Roman" w:hAnsi="Times New Roman" w:cs="Times New Roman"/>
          <w:sz w:val="28"/>
          <w:szCs w:val="28"/>
          <w:lang w:val="uk-UA"/>
        </w:rPr>
        <w:t>повноважений представник депутатської фракції «О</w:t>
      </w:r>
      <w:r>
        <w:rPr>
          <w:rFonts w:ascii="Times New Roman" w:hAnsi="Times New Roman" w:cs="Times New Roman"/>
          <w:sz w:val="28"/>
          <w:szCs w:val="28"/>
          <w:lang w:val="uk-UA"/>
        </w:rPr>
        <w:t xml:space="preserve">ПОЗИЦІЙНА ПЛАТФОРМА – ЗА ЖИТТЯ» </w:t>
      </w:r>
      <w:r w:rsidRPr="00C56C91">
        <w:t xml:space="preserve"> </w:t>
      </w:r>
      <w:r>
        <w:rPr>
          <w:rFonts w:ascii="Times New Roman" w:hAnsi="Times New Roman" w:cs="Times New Roman"/>
          <w:sz w:val="28"/>
          <w:szCs w:val="28"/>
          <w:lang w:val="uk-UA"/>
        </w:rPr>
        <w:t xml:space="preserve">Наконечний М.В. поставив запитання про </w:t>
      </w:r>
      <w:r>
        <w:rPr>
          <w:rFonts w:ascii="Times New Roman" w:hAnsi="Times New Roman" w:cs="Times New Roman"/>
          <w:sz w:val="28"/>
          <w:szCs w:val="28"/>
          <w:lang w:val="uk-UA"/>
        </w:rPr>
        <w:lastRenderedPageBreak/>
        <w:t xml:space="preserve">підготовку та розгляд проєктів рішень Київської міської ради щодо затвердження Положення про постійні комісії Київської міської ради та Регламенту Київської міської ради. </w:t>
      </w:r>
    </w:p>
    <w:p w:rsidR="00C56C91" w:rsidRDefault="00C56C91" w:rsidP="007340DE">
      <w:pPr>
        <w:spacing w:after="0" w:line="240" w:lineRule="auto"/>
        <w:ind w:firstLine="851"/>
        <w:jc w:val="both"/>
        <w:rPr>
          <w:rFonts w:ascii="Times New Roman" w:hAnsi="Times New Roman" w:cs="Times New Roman"/>
          <w:sz w:val="28"/>
          <w:szCs w:val="28"/>
          <w:lang w:val="uk-UA"/>
        </w:rPr>
      </w:pPr>
      <w:r w:rsidRPr="00C56C91">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 </w:t>
      </w:r>
    </w:p>
    <w:p w:rsidR="00C56C91" w:rsidRDefault="00C56C9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у</w:t>
      </w:r>
      <w:r w:rsidRPr="00C56C91">
        <w:rPr>
          <w:rFonts w:ascii="Times New Roman" w:hAnsi="Times New Roman" w:cs="Times New Roman"/>
          <w:sz w:val="28"/>
          <w:szCs w:val="28"/>
          <w:lang w:val="uk-UA"/>
        </w:rPr>
        <w:t>повноважений представник депутатської фракції «ОПОЗИЦІЙНА ПЛАТФОРМА – ЗА ЖИТТЯ»  Наконечний М.В.</w:t>
      </w:r>
      <w:r>
        <w:rPr>
          <w:rFonts w:ascii="Times New Roman" w:hAnsi="Times New Roman" w:cs="Times New Roman"/>
          <w:sz w:val="28"/>
          <w:szCs w:val="28"/>
          <w:lang w:val="uk-UA"/>
        </w:rPr>
        <w:t>,</w:t>
      </w:r>
      <w:r w:rsidRPr="00C56C91">
        <w:t xml:space="preserve"> </w:t>
      </w:r>
      <w:r>
        <w:rPr>
          <w:rFonts w:ascii="Times New Roman" w:hAnsi="Times New Roman" w:cs="Times New Roman"/>
          <w:sz w:val="28"/>
          <w:szCs w:val="28"/>
          <w:lang w:val="uk-UA"/>
        </w:rPr>
        <w:t>з</w:t>
      </w:r>
      <w:r w:rsidRPr="00C56C91">
        <w:rPr>
          <w:rFonts w:ascii="Times New Roman" w:hAnsi="Times New Roman" w:cs="Times New Roman"/>
          <w:sz w:val="28"/>
          <w:szCs w:val="28"/>
          <w:lang w:val="uk-UA"/>
        </w:rPr>
        <w:t xml:space="preserve">аступник міського голови - </w:t>
      </w:r>
      <w:r>
        <w:rPr>
          <w:rFonts w:ascii="Times New Roman" w:hAnsi="Times New Roman" w:cs="Times New Roman"/>
          <w:sz w:val="28"/>
          <w:szCs w:val="28"/>
          <w:lang w:val="uk-UA"/>
        </w:rPr>
        <w:t>секретар Київської міської ради</w:t>
      </w:r>
      <w:r w:rsidRPr="00C56C9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C56C91">
        <w:rPr>
          <w:rFonts w:ascii="Times New Roman" w:hAnsi="Times New Roman" w:cs="Times New Roman"/>
          <w:sz w:val="28"/>
          <w:szCs w:val="28"/>
          <w:lang w:val="uk-UA"/>
        </w:rPr>
        <w:t>Бондаренко В.В.</w:t>
      </w:r>
      <w:r>
        <w:rPr>
          <w:rFonts w:ascii="Times New Roman" w:hAnsi="Times New Roman" w:cs="Times New Roman"/>
          <w:sz w:val="28"/>
          <w:szCs w:val="28"/>
          <w:lang w:val="uk-UA"/>
        </w:rPr>
        <w:t>,</w:t>
      </w:r>
      <w:r w:rsidRPr="00C56C91">
        <w:t xml:space="preserve"> </w:t>
      </w:r>
      <w:r w:rsidRPr="00C56C91">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w:t>
      </w:r>
      <w:r>
        <w:rPr>
          <w:rFonts w:ascii="Times New Roman" w:hAnsi="Times New Roman" w:cs="Times New Roman"/>
          <w:sz w:val="28"/>
          <w:szCs w:val="28"/>
          <w:lang w:val="uk-UA"/>
        </w:rPr>
        <w:t>ПОЗИЦІЙНА ПЛАТФОРМА – ЗА ЖИТТЯ».</w:t>
      </w:r>
    </w:p>
    <w:p w:rsidR="00C56C91" w:rsidRDefault="00C56C9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C56C91">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«ОПОЗИЦІЙНА ПЛАТФОРМА – ЗА</w:t>
      </w:r>
      <w:r>
        <w:rPr>
          <w:rFonts w:ascii="Times New Roman" w:hAnsi="Times New Roman" w:cs="Times New Roman"/>
          <w:sz w:val="28"/>
          <w:szCs w:val="28"/>
          <w:lang w:val="uk-UA"/>
        </w:rPr>
        <w:t xml:space="preserve"> ЖИТТЯ», поставив запитання щодо розгляду проєкту рішення Київської міської ради </w:t>
      </w:r>
      <w:r w:rsidRPr="00C56C91">
        <w:rPr>
          <w:rFonts w:ascii="Times New Roman" w:hAnsi="Times New Roman" w:cs="Times New Roman"/>
          <w:sz w:val="28"/>
          <w:szCs w:val="28"/>
          <w:lang w:val="uk-UA"/>
        </w:rPr>
        <w:t xml:space="preserve">«Про внесення змін до Переліку </w:t>
      </w:r>
      <w:r>
        <w:rPr>
          <w:rFonts w:ascii="Times New Roman" w:hAnsi="Times New Roman" w:cs="Times New Roman"/>
          <w:sz w:val="28"/>
          <w:szCs w:val="28"/>
          <w:lang w:val="uk-UA"/>
        </w:rPr>
        <w:t xml:space="preserve">                                 </w:t>
      </w:r>
      <w:r w:rsidRPr="00C56C91">
        <w:rPr>
          <w:rFonts w:ascii="Times New Roman" w:hAnsi="Times New Roman" w:cs="Times New Roman"/>
          <w:sz w:val="28"/>
          <w:szCs w:val="28"/>
          <w:lang w:val="uk-UA"/>
        </w:rPr>
        <w:t xml:space="preserve">та персонального складу постійних комісій Київської міської ради </w:t>
      </w:r>
      <w:r>
        <w:rPr>
          <w:rFonts w:ascii="Times New Roman" w:hAnsi="Times New Roman" w:cs="Times New Roman"/>
          <w:sz w:val="28"/>
          <w:szCs w:val="28"/>
          <w:lang w:val="uk-UA"/>
        </w:rPr>
        <w:t xml:space="preserve">                           </w:t>
      </w:r>
      <w:r w:rsidRPr="00C56C91">
        <w:rPr>
          <w:rFonts w:ascii="Times New Roman" w:hAnsi="Times New Roman" w:cs="Times New Roman"/>
          <w:sz w:val="28"/>
          <w:szCs w:val="28"/>
          <w:lang w:val="uk-UA"/>
        </w:rPr>
        <w:t>IX скликання» (від 21.12.2020 № 08/231-163/ПР).</w:t>
      </w:r>
    </w:p>
    <w:p w:rsidR="00897651" w:rsidRDefault="00C56C91" w:rsidP="007340DE">
      <w:pPr>
        <w:spacing w:after="0" w:line="240" w:lineRule="auto"/>
        <w:ind w:firstLine="851"/>
        <w:jc w:val="both"/>
        <w:rPr>
          <w:rFonts w:ascii="Times New Roman" w:hAnsi="Times New Roman" w:cs="Times New Roman"/>
          <w:sz w:val="28"/>
          <w:szCs w:val="28"/>
          <w:lang w:val="uk-UA"/>
        </w:rPr>
      </w:pPr>
      <w:r w:rsidRPr="00C56C91">
        <w:rPr>
          <w:rFonts w:ascii="Times New Roman" w:hAnsi="Times New Roman" w:cs="Times New Roman"/>
          <w:sz w:val="28"/>
          <w:szCs w:val="28"/>
          <w:lang w:val="uk-UA"/>
        </w:rPr>
        <w:t>Заступник міського голови - секретар Київської міської ради  Бондаренко В.В. надав відповідь.</w:t>
      </w:r>
    </w:p>
    <w:p w:rsidR="00897651" w:rsidRDefault="00C56C91" w:rsidP="007340DE">
      <w:pPr>
        <w:spacing w:after="0" w:line="240" w:lineRule="auto"/>
        <w:ind w:firstLine="851"/>
        <w:jc w:val="both"/>
        <w:rPr>
          <w:rFonts w:ascii="Times New Roman" w:hAnsi="Times New Roman" w:cs="Times New Roman"/>
          <w:sz w:val="28"/>
          <w:szCs w:val="28"/>
          <w:lang w:val="uk-UA"/>
        </w:rPr>
      </w:pPr>
      <w:r w:rsidRPr="00C56C91">
        <w:rPr>
          <w:rFonts w:ascii="Times New Roman" w:hAnsi="Times New Roman" w:cs="Times New Roman"/>
          <w:sz w:val="28"/>
          <w:szCs w:val="28"/>
          <w:lang w:val="uk-UA"/>
        </w:rPr>
        <w:t>Брали участь в обговоренні</w:t>
      </w:r>
      <w:r w:rsidRPr="00C56C91">
        <w:t xml:space="preserve"> </w:t>
      </w:r>
      <w:r>
        <w:rPr>
          <w:rFonts w:ascii="Times New Roman" w:hAnsi="Times New Roman" w:cs="Times New Roman"/>
          <w:sz w:val="28"/>
          <w:szCs w:val="28"/>
          <w:lang w:val="uk-UA"/>
        </w:rPr>
        <w:t>г</w:t>
      </w:r>
      <w:r w:rsidRPr="00C56C91">
        <w:rPr>
          <w:rFonts w:ascii="Times New Roman" w:hAnsi="Times New Roman" w:cs="Times New Roman"/>
          <w:sz w:val="28"/>
          <w:szCs w:val="28"/>
          <w:lang w:val="uk-UA"/>
        </w:rPr>
        <w:t>олова депутатської фракції політичної па</w:t>
      </w:r>
      <w:r w:rsidR="00B53C6C">
        <w:rPr>
          <w:rFonts w:ascii="Times New Roman" w:hAnsi="Times New Roman" w:cs="Times New Roman"/>
          <w:sz w:val="28"/>
          <w:szCs w:val="28"/>
          <w:lang w:val="uk-UA"/>
        </w:rPr>
        <w:t>ртії «Європейська Солідарність»</w:t>
      </w:r>
      <w:r w:rsidRPr="00C56C91">
        <w:rPr>
          <w:rFonts w:ascii="Times New Roman" w:hAnsi="Times New Roman" w:cs="Times New Roman"/>
          <w:sz w:val="28"/>
          <w:szCs w:val="28"/>
          <w:lang w:val="uk-UA"/>
        </w:rPr>
        <w:t xml:space="preserve"> Прокопів В.В.</w:t>
      </w:r>
      <w:r>
        <w:rPr>
          <w:rFonts w:ascii="Times New Roman" w:hAnsi="Times New Roman" w:cs="Times New Roman"/>
          <w:sz w:val="28"/>
          <w:szCs w:val="28"/>
          <w:lang w:val="uk-UA"/>
        </w:rPr>
        <w:t>,</w:t>
      </w:r>
      <w:r w:rsidRPr="00C56C91">
        <w:t xml:space="preserve"> </w:t>
      </w:r>
      <w:r>
        <w:rPr>
          <w:rFonts w:ascii="Times New Roman" w:hAnsi="Times New Roman" w:cs="Times New Roman"/>
          <w:sz w:val="28"/>
          <w:szCs w:val="28"/>
          <w:lang w:val="uk-UA"/>
        </w:rPr>
        <w:t>з</w:t>
      </w:r>
      <w:r w:rsidRPr="00C56C91">
        <w:rPr>
          <w:rFonts w:ascii="Times New Roman" w:hAnsi="Times New Roman" w:cs="Times New Roman"/>
          <w:sz w:val="28"/>
          <w:szCs w:val="28"/>
          <w:lang w:val="uk-UA"/>
        </w:rPr>
        <w:t xml:space="preserve">аступник міського </w:t>
      </w:r>
      <w:r w:rsidR="00B53C6C">
        <w:rPr>
          <w:rFonts w:ascii="Times New Roman" w:hAnsi="Times New Roman" w:cs="Times New Roman"/>
          <w:sz w:val="28"/>
          <w:szCs w:val="28"/>
          <w:lang w:val="uk-UA"/>
        </w:rPr>
        <w:t xml:space="preserve"> </w:t>
      </w:r>
      <w:r w:rsidRPr="00C56C91">
        <w:rPr>
          <w:rFonts w:ascii="Times New Roman" w:hAnsi="Times New Roman" w:cs="Times New Roman"/>
          <w:sz w:val="28"/>
          <w:szCs w:val="28"/>
          <w:lang w:val="uk-UA"/>
        </w:rPr>
        <w:t>голови - секретар Київської міської ради  Бондаренко В.В.</w:t>
      </w:r>
    </w:p>
    <w:p w:rsidR="00EE0B4C" w:rsidRDefault="00EE0B4C" w:rsidP="007340DE">
      <w:pPr>
        <w:spacing w:after="0" w:line="240" w:lineRule="auto"/>
        <w:ind w:firstLine="851"/>
        <w:jc w:val="both"/>
        <w:rPr>
          <w:rFonts w:ascii="Times New Roman" w:hAnsi="Times New Roman" w:cs="Times New Roman"/>
          <w:sz w:val="28"/>
          <w:szCs w:val="28"/>
          <w:lang w:val="uk-UA"/>
        </w:rPr>
      </w:pPr>
      <w:r w:rsidRPr="00EE0B4C">
        <w:rPr>
          <w:rFonts w:ascii="Times New Roman" w:hAnsi="Times New Roman" w:cs="Times New Roman"/>
          <w:b/>
          <w:sz w:val="28"/>
          <w:szCs w:val="28"/>
          <w:lang w:val="uk-UA"/>
        </w:rPr>
        <w:t>ВИСТУПИВ:</w:t>
      </w:r>
      <w:r w:rsidRPr="00EE0B4C">
        <w:rPr>
          <w:rFonts w:ascii="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та проінформував присутніх, що підготовлені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982DE2" w:rsidRDefault="00982DE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297B58" w:rsidRPr="00297B58">
        <w:rPr>
          <w:rFonts w:ascii="Times New Roman" w:hAnsi="Times New Roman" w:cs="Times New Roman"/>
          <w:sz w:val="28"/>
          <w:szCs w:val="28"/>
          <w:lang w:val="uk-UA"/>
        </w:rPr>
        <w:t xml:space="preserve">Про передачу товариству з обмеженою відповідальністю «Залізничний ринок» в оренду земельної ділянки для експлуатації та обслуговування нежилого будинку - критого ринку на вул. Кудряшова, 1, літера А у Солом’янському районі </w:t>
      </w:r>
      <w:r w:rsidR="00297B58">
        <w:rPr>
          <w:rFonts w:ascii="Times New Roman" w:hAnsi="Times New Roman" w:cs="Times New Roman"/>
          <w:sz w:val="28"/>
          <w:szCs w:val="28"/>
          <w:lang w:val="uk-UA"/>
        </w:rPr>
        <w:t>міста Києва (383968500) (в</w:t>
      </w:r>
      <w:r w:rsidR="00297B58" w:rsidRPr="00297B58">
        <w:rPr>
          <w:rFonts w:ascii="Times New Roman" w:hAnsi="Times New Roman" w:cs="Times New Roman"/>
          <w:sz w:val="28"/>
          <w:szCs w:val="28"/>
          <w:lang w:val="uk-UA"/>
        </w:rPr>
        <w:t>ід 06.05.2021</w:t>
      </w:r>
      <w:r w:rsidR="00297B58">
        <w:rPr>
          <w:rFonts w:ascii="Times New Roman" w:hAnsi="Times New Roman" w:cs="Times New Roman"/>
          <w:sz w:val="28"/>
          <w:szCs w:val="28"/>
          <w:lang w:val="uk-UA"/>
        </w:rPr>
        <w:t xml:space="preserve">   </w:t>
      </w:r>
      <w:r w:rsidR="00297B58" w:rsidRPr="00297B58">
        <w:rPr>
          <w:rFonts w:ascii="Times New Roman" w:hAnsi="Times New Roman" w:cs="Times New Roman"/>
          <w:sz w:val="28"/>
          <w:szCs w:val="28"/>
          <w:lang w:val="uk-UA"/>
        </w:rPr>
        <w:t xml:space="preserve"> № 08/231-1434/ПР).</w:t>
      </w:r>
    </w:p>
    <w:p w:rsidR="00297B58" w:rsidRDefault="00297B58"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297B58">
        <w:rPr>
          <w:rFonts w:ascii="Times New Roman" w:hAnsi="Times New Roman" w:cs="Times New Roman"/>
          <w:sz w:val="28"/>
          <w:szCs w:val="28"/>
          <w:lang w:val="uk-UA"/>
        </w:rPr>
        <w:t>Про розірвання договору оренди земельної ділянки у Деснянському район</w:t>
      </w:r>
      <w:r>
        <w:rPr>
          <w:rFonts w:ascii="Times New Roman" w:hAnsi="Times New Roman" w:cs="Times New Roman"/>
          <w:sz w:val="28"/>
          <w:szCs w:val="28"/>
          <w:lang w:val="uk-UA"/>
        </w:rPr>
        <w:t>і м. Києва від 01.03.2019 № 584 (в</w:t>
      </w:r>
      <w:r w:rsidRPr="00297B58">
        <w:rPr>
          <w:rFonts w:ascii="Times New Roman" w:hAnsi="Times New Roman" w:cs="Times New Roman"/>
          <w:sz w:val="28"/>
          <w:szCs w:val="28"/>
          <w:lang w:val="uk-UA"/>
        </w:rPr>
        <w:t>ід 05.06.2019 № 08/231-1959/ПР).</w:t>
      </w:r>
    </w:p>
    <w:p w:rsidR="00297B58" w:rsidRDefault="00297B58"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297B58">
        <w:t xml:space="preserve"> </w:t>
      </w:r>
      <w:r w:rsidRPr="00297B58">
        <w:rPr>
          <w:rFonts w:ascii="Times New Roman" w:hAnsi="Times New Roman" w:cs="Times New Roman"/>
          <w:sz w:val="28"/>
          <w:szCs w:val="28"/>
          <w:lang w:val="uk-UA"/>
        </w:rPr>
        <w:t>Про затвердження технічної документації з нормативної грошової оцінки земель міста Києва (525461728</w:t>
      </w:r>
      <w:r>
        <w:rPr>
          <w:rFonts w:ascii="Times New Roman" w:hAnsi="Times New Roman" w:cs="Times New Roman"/>
          <w:sz w:val="28"/>
          <w:szCs w:val="28"/>
          <w:lang w:val="uk-UA"/>
        </w:rPr>
        <w:t xml:space="preserve">) (від </w:t>
      </w:r>
      <w:r w:rsidRPr="00297B58">
        <w:rPr>
          <w:rFonts w:ascii="Times New Roman" w:hAnsi="Times New Roman" w:cs="Times New Roman"/>
          <w:sz w:val="28"/>
          <w:szCs w:val="28"/>
          <w:lang w:val="uk-UA"/>
        </w:rPr>
        <w:t>13.05.2021</w:t>
      </w:r>
      <w:r>
        <w:rPr>
          <w:rFonts w:ascii="Times New Roman" w:hAnsi="Times New Roman" w:cs="Times New Roman"/>
          <w:sz w:val="28"/>
          <w:szCs w:val="28"/>
          <w:lang w:val="uk-UA"/>
        </w:rPr>
        <w:t xml:space="preserve"> № 08/231-</w:t>
      </w:r>
      <w:r w:rsidRPr="00297B58">
        <w:t xml:space="preserve"> </w:t>
      </w:r>
      <w:r w:rsidRPr="00297B58">
        <w:rPr>
          <w:rFonts w:ascii="Times New Roman" w:hAnsi="Times New Roman" w:cs="Times New Roman"/>
          <w:sz w:val="28"/>
          <w:szCs w:val="28"/>
          <w:lang w:val="uk-UA"/>
        </w:rPr>
        <w:t>1543</w:t>
      </w:r>
      <w:r>
        <w:rPr>
          <w:rFonts w:ascii="Times New Roman" w:hAnsi="Times New Roman" w:cs="Times New Roman"/>
          <w:sz w:val="28"/>
          <w:szCs w:val="28"/>
          <w:lang w:val="uk-UA"/>
        </w:rPr>
        <w:t>/ПР).</w:t>
      </w:r>
    </w:p>
    <w:p w:rsidR="00065A96" w:rsidRDefault="00065A96"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065A96">
        <w:rPr>
          <w:rFonts w:ascii="Times New Roman" w:hAnsi="Times New Roman" w:cs="Times New Roman"/>
          <w:sz w:val="28"/>
          <w:szCs w:val="28"/>
          <w:lang w:val="uk-UA"/>
        </w:rPr>
        <w:t xml:space="preserve">Про приватизацію громадянами Цимбал Тетяною Георгіївною, </w:t>
      </w:r>
      <w:proofErr w:type="spellStart"/>
      <w:r w:rsidRPr="00065A96">
        <w:rPr>
          <w:rFonts w:ascii="Times New Roman" w:hAnsi="Times New Roman" w:cs="Times New Roman"/>
          <w:sz w:val="28"/>
          <w:szCs w:val="28"/>
          <w:lang w:val="uk-UA"/>
        </w:rPr>
        <w:t>Охріменком</w:t>
      </w:r>
      <w:proofErr w:type="spellEnd"/>
      <w:r w:rsidRPr="00065A96">
        <w:rPr>
          <w:rFonts w:ascii="Times New Roman" w:hAnsi="Times New Roman" w:cs="Times New Roman"/>
          <w:sz w:val="28"/>
          <w:szCs w:val="28"/>
          <w:lang w:val="uk-UA"/>
        </w:rPr>
        <w:t xml:space="preserve"> Ігорем Станіславовичем, Романюк Галиною Георгіївною, </w:t>
      </w:r>
      <w:proofErr w:type="spellStart"/>
      <w:r w:rsidRPr="00065A96">
        <w:rPr>
          <w:rFonts w:ascii="Times New Roman" w:hAnsi="Times New Roman" w:cs="Times New Roman"/>
          <w:sz w:val="28"/>
          <w:szCs w:val="28"/>
          <w:lang w:val="uk-UA"/>
        </w:rPr>
        <w:t>Мадіянською</w:t>
      </w:r>
      <w:proofErr w:type="spellEnd"/>
      <w:r w:rsidRPr="00065A96">
        <w:rPr>
          <w:rFonts w:ascii="Times New Roman" w:hAnsi="Times New Roman" w:cs="Times New Roman"/>
          <w:sz w:val="28"/>
          <w:szCs w:val="28"/>
          <w:lang w:val="uk-UA"/>
        </w:rPr>
        <w:t xml:space="preserve"> Ольгою Павлівною, Корнєвим Олександром Михайловичем земельної ділянки для будівництва і обслуговування жилого будинку, господарських будівель і споруд на вул. Привітній, 3 у Солом'янському районі міста Києва (332801205</w:t>
      </w:r>
      <w:r>
        <w:rPr>
          <w:rFonts w:ascii="Times New Roman" w:hAnsi="Times New Roman" w:cs="Times New Roman"/>
          <w:sz w:val="28"/>
          <w:szCs w:val="28"/>
          <w:lang w:val="uk-UA"/>
        </w:rPr>
        <w:t xml:space="preserve">) (від </w:t>
      </w:r>
      <w:r w:rsidRPr="00065A96">
        <w:rPr>
          <w:rFonts w:ascii="Times New Roman" w:hAnsi="Times New Roman" w:cs="Times New Roman"/>
          <w:sz w:val="28"/>
          <w:szCs w:val="28"/>
          <w:lang w:val="uk-UA"/>
        </w:rPr>
        <w:t>29.10.2020</w:t>
      </w:r>
      <w:r>
        <w:rPr>
          <w:rFonts w:ascii="Times New Roman" w:hAnsi="Times New Roman" w:cs="Times New Roman"/>
          <w:sz w:val="28"/>
          <w:szCs w:val="28"/>
          <w:lang w:val="uk-UA"/>
        </w:rPr>
        <w:t xml:space="preserve"> № 08/231-</w:t>
      </w:r>
      <w:r w:rsidRPr="00065A96">
        <w:t xml:space="preserve"> </w:t>
      </w:r>
      <w:r w:rsidRPr="00065A96">
        <w:rPr>
          <w:rFonts w:ascii="Times New Roman" w:hAnsi="Times New Roman" w:cs="Times New Roman"/>
          <w:sz w:val="28"/>
          <w:szCs w:val="28"/>
          <w:lang w:val="uk-UA"/>
        </w:rPr>
        <w:t>2678</w:t>
      </w:r>
      <w:r>
        <w:rPr>
          <w:rFonts w:ascii="Times New Roman" w:hAnsi="Times New Roman" w:cs="Times New Roman"/>
          <w:sz w:val="28"/>
          <w:szCs w:val="28"/>
          <w:lang w:val="uk-UA"/>
        </w:rPr>
        <w:t>/ПР).</w:t>
      </w:r>
    </w:p>
    <w:p w:rsidR="00065A96" w:rsidRDefault="00065A96"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065A96">
        <w:rPr>
          <w:rFonts w:ascii="Times New Roman" w:hAnsi="Times New Roman" w:cs="Times New Roman"/>
          <w:sz w:val="28"/>
          <w:szCs w:val="28"/>
          <w:lang w:val="uk-UA"/>
        </w:rPr>
        <w:t xml:space="preserve">Про приватизацію громадянами </w:t>
      </w:r>
      <w:proofErr w:type="spellStart"/>
      <w:r w:rsidRPr="00065A96">
        <w:rPr>
          <w:rFonts w:ascii="Times New Roman" w:hAnsi="Times New Roman" w:cs="Times New Roman"/>
          <w:sz w:val="28"/>
          <w:szCs w:val="28"/>
          <w:lang w:val="uk-UA"/>
        </w:rPr>
        <w:t>Єфімчуком</w:t>
      </w:r>
      <w:proofErr w:type="spellEnd"/>
      <w:r w:rsidRPr="00065A96">
        <w:rPr>
          <w:rFonts w:ascii="Times New Roman" w:hAnsi="Times New Roman" w:cs="Times New Roman"/>
          <w:sz w:val="28"/>
          <w:szCs w:val="28"/>
          <w:lang w:val="uk-UA"/>
        </w:rPr>
        <w:t xml:space="preserve"> Олегом Володимировичем та </w:t>
      </w:r>
      <w:proofErr w:type="spellStart"/>
      <w:r w:rsidRPr="00065A96">
        <w:rPr>
          <w:rFonts w:ascii="Times New Roman" w:hAnsi="Times New Roman" w:cs="Times New Roman"/>
          <w:sz w:val="28"/>
          <w:szCs w:val="28"/>
          <w:lang w:val="uk-UA"/>
        </w:rPr>
        <w:t>Єфімчук</w:t>
      </w:r>
      <w:proofErr w:type="spellEnd"/>
      <w:r w:rsidRPr="00065A96">
        <w:rPr>
          <w:rFonts w:ascii="Times New Roman" w:hAnsi="Times New Roman" w:cs="Times New Roman"/>
          <w:sz w:val="28"/>
          <w:szCs w:val="28"/>
          <w:lang w:val="uk-UA"/>
        </w:rPr>
        <w:t xml:space="preserve"> Надією Сергіївною земельної ділянки для </w:t>
      </w:r>
      <w:r w:rsidRPr="00065A96">
        <w:rPr>
          <w:rFonts w:ascii="Times New Roman" w:hAnsi="Times New Roman" w:cs="Times New Roman"/>
          <w:sz w:val="28"/>
          <w:szCs w:val="28"/>
          <w:lang w:val="uk-UA"/>
        </w:rPr>
        <w:lastRenderedPageBreak/>
        <w:t>будівництва і обслуговування жилого будинку, господарських будівель і споруд у пров. Пирятинському, 8 у Печерському районі міста Києва (228303907</w:t>
      </w:r>
      <w:r>
        <w:rPr>
          <w:rFonts w:ascii="Times New Roman" w:hAnsi="Times New Roman" w:cs="Times New Roman"/>
          <w:sz w:val="28"/>
          <w:szCs w:val="28"/>
          <w:lang w:val="uk-UA"/>
        </w:rPr>
        <w:t xml:space="preserve">) (від </w:t>
      </w:r>
      <w:r w:rsidRPr="00065A96">
        <w:rPr>
          <w:rFonts w:ascii="Times New Roman" w:hAnsi="Times New Roman" w:cs="Times New Roman"/>
          <w:sz w:val="28"/>
          <w:szCs w:val="28"/>
          <w:lang w:val="uk-UA"/>
        </w:rPr>
        <w:t>11.05.2021</w:t>
      </w:r>
      <w:r>
        <w:rPr>
          <w:rFonts w:ascii="Times New Roman" w:hAnsi="Times New Roman" w:cs="Times New Roman"/>
          <w:sz w:val="28"/>
          <w:szCs w:val="28"/>
          <w:lang w:val="uk-UA"/>
        </w:rPr>
        <w:t xml:space="preserve"> № 08/231-</w:t>
      </w:r>
      <w:r w:rsidRPr="00065A96">
        <w:t xml:space="preserve"> </w:t>
      </w:r>
      <w:r w:rsidRPr="00065A96">
        <w:rPr>
          <w:rFonts w:ascii="Times New Roman" w:hAnsi="Times New Roman" w:cs="Times New Roman"/>
          <w:sz w:val="28"/>
          <w:szCs w:val="28"/>
          <w:lang w:val="uk-UA"/>
        </w:rPr>
        <w:t>1508</w:t>
      </w:r>
      <w:r>
        <w:rPr>
          <w:rFonts w:ascii="Times New Roman" w:hAnsi="Times New Roman" w:cs="Times New Roman"/>
          <w:sz w:val="28"/>
          <w:szCs w:val="28"/>
          <w:lang w:val="uk-UA"/>
        </w:rPr>
        <w:t>/ПР).</w:t>
      </w:r>
    </w:p>
    <w:p w:rsidR="005708BD" w:rsidRDefault="005708BD"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5708BD">
        <w:rPr>
          <w:rFonts w:ascii="Times New Roman" w:hAnsi="Times New Roman" w:cs="Times New Roman"/>
          <w:sz w:val="28"/>
          <w:szCs w:val="28"/>
          <w:lang w:val="uk-UA"/>
        </w:rPr>
        <w:t>Про приватизацію громадянином Кузьменком Станіславом Олексійовичем земельної ділянки для будівництва і обслуговування жилого будинку, господарських будівель і споруд на вул. Правобережній, 14</w:t>
      </w:r>
      <w:r>
        <w:rPr>
          <w:rFonts w:ascii="Times New Roman" w:hAnsi="Times New Roman" w:cs="Times New Roman"/>
          <w:sz w:val="28"/>
          <w:szCs w:val="28"/>
          <w:lang w:val="uk-UA"/>
        </w:rPr>
        <w:t>-</w:t>
      </w:r>
      <w:r w:rsidRPr="005708BD">
        <w:rPr>
          <w:rFonts w:ascii="Times New Roman" w:hAnsi="Times New Roman" w:cs="Times New Roman"/>
          <w:sz w:val="28"/>
          <w:szCs w:val="28"/>
          <w:lang w:val="uk-UA"/>
        </w:rPr>
        <w:t>а у Печерському районі міста Києва (691992824</w:t>
      </w:r>
      <w:r>
        <w:rPr>
          <w:rFonts w:ascii="Times New Roman" w:hAnsi="Times New Roman" w:cs="Times New Roman"/>
          <w:sz w:val="28"/>
          <w:szCs w:val="28"/>
          <w:lang w:val="uk-UA"/>
        </w:rPr>
        <w:t xml:space="preserve">) (від </w:t>
      </w:r>
      <w:r w:rsidRPr="005708BD">
        <w:rPr>
          <w:rFonts w:ascii="Times New Roman" w:hAnsi="Times New Roman" w:cs="Times New Roman"/>
          <w:sz w:val="28"/>
          <w:szCs w:val="28"/>
          <w:lang w:val="uk-UA"/>
        </w:rPr>
        <w:t>11.05.2021</w:t>
      </w:r>
      <w:r>
        <w:rPr>
          <w:rFonts w:ascii="Times New Roman" w:hAnsi="Times New Roman" w:cs="Times New Roman"/>
          <w:sz w:val="28"/>
          <w:szCs w:val="28"/>
          <w:lang w:val="uk-UA"/>
        </w:rPr>
        <w:t xml:space="preserve"> № 08/231-</w:t>
      </w:r>
      <w:r w:rsidRPr="005708BD">
        <w:t xml:space="preserve"> </w:t>
      </w:r>
      <w:r w:rsidRPr="005708BD">
        <w:rPr>
          <w:rFonts w:ascii="Times New Roman" w:hAnsi="Times New Roman" w:cs="Times New Roman"/>
          <w:sz w:val="28"/>
          <w:szCs w:val="28"/>
          <w:lang w:val="uk-UA"/>
        </w:rPr>
        <w:t>1458</w:t>
      </w:r>
      <w:r>
        <w:rPr>
          <w:rFonts w:ascii="Times New Roman" w:hAnsi="Times New Roman" w:cs="Times New Roman"/>
          <w:sz w:val="28"/>
          <w:szCs w:val="28"/>
          <w:lang w:val="uk-UA"/>
        </w:rPr>
        <w:t>/ПР).</w:t>
      </w:r>
    </w:p>
    <w:p w:rsidR="009349AB" w:rsidRDefault="009349A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9349AB">
        <w:rPr>
          <w:rFonts w:ascii="Times New Roman" w:hAnsi="Times New Roman" w:cs="Times New Roman"/>
          <w:sz w:val="28"/>
          <w:szCs w:val="28"/>
          <w:lang w:val="uk-UA"/>
        </w:rPr>
        <w:t xml:space="preserve">Про передачу </w:t>
      </w:r>
      <w:r w:rsidR="00632769" w:rsidRPr="009349AB">
        <w:rPr>
          <w:rFonts w:ascii="Times New Roman" w:hAnsi="Times New Roman" w:cs="Times New Roman"/>
          <w:sz w:val="28"/>
          <w:szCs w:val="28"/>
          <w:lang w:val="uk-UA"/>
        </w:rPr>
        <w:t>товариству</w:t>
      </w:r>
      <w:r w:rsidRPr="009349AB">
        <w:rPr>
          <w:rFonts w:ascii="Times New Roman" w:hAnsi="Times New Roman" w:cs="Times New Roman"/>
          <w:sz w:val="28"/>
          <w:szCs w:val="28"/>
          <w:lang w:val="uk-UA"/>
        </w:rPr>
        <w:t xml:space="preserve"> з обмеженою відповідальністю «МАЛСТРІТ» земельної ділянки в оренду для реконструкції нежилого будинку в багатоповерховий житловий будинок з вбудовано-прибудованими об’єктами ринко</w:t>
      </w:r>
      <w:r>
        <w:rPr>
          <w:rFonts w:ascii="Times New Roman" w:hAnsi="Times New Roman" w:cs="Times New Roman"/>
          <w:sz w:val="28"/>
          <w:szCs w:val="28"/>
          <w:lang w:val="uk-UA"/>
        </w:rPr>
        <w:t>вої інфраструктури з подальшою ї</w:t>
      </w:r>
      <w:r w:rsidRPr="009349AB">
        <w:rPr>
          <w:rFonts w:ascii="Times New Roman" w:hAnsi="Times New Roman" w:cs="Times New Roman"/>
          <w:sz w:val="28"/>
          <w:szCs w:val="28"/>
          <w:lang w:val="uk-UA"/>
        </w:rPr>
        <w:t>х експлуатацією та обслуговуванням на просп. Оболонському, 18 в Оболонському районі міста Києва (323978431)</w:t>
      </w:r>
      <w:r>
        <w:rPr>
          <w:rFonts w:ascii="Times New Roman" w:hAnsi="Times New Roman" w:cs="Times New Roman"/>
          <w:sz w:val="28"/>
          <w:szCs w:val="28"/>
          <w:lang w:val="uk-UA"/>
        </w:rPr>
        <w:t xml:space="preserve"> (від </w:t>
      </w:r>
      <w:r w:rsidRPr="009349AB">
        <w:rPr>
          <w:rFonts w:ascii="Times New Roman" w:hAnsi="Times New Roman" w:cs="Times New Roman"/>
          <w:sz w:val="28"/>
          <w:szCs w:val="28"/>
          <w:lang w:val="uk-UA"/>
        </w:rPr>
        <w:t>22.01.2021</w:t>
      </w:r>
      <w:r>
        <w:rPr>
          <w:rFonts w:ascii="Times New Roman" w:hAnsi="Times New Roman" w:cs="Times New Roman"/>
          <w:sz w:val="28"/>
          <w:szCs w:val="28"/>
          <w:lang w:val="uk-UA"/>
        </w:rPr>
        <w:t xml:space="preserve"> № 08/231-483/ПР).</w:t>
      </w:r>
    </w:p>
    <w:p w:rsidR="009349AB" w:rsidRDefault="009349A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9349AB">
        <w:rPr>
          <w:rFonts w:ascii="Times New Roman" w:hAnsi="Times New Roman" w:cs="Times New Roman"/>
          <w:sz w:val="28"/>
          <w:szCs w:val="28"/>
          <w:lang w:val="uk-UA"/>
        </w:rPr>
        <w:t xml:space="preserve">Про зміну цільового призначення земельної ділянки, яка перебуває у приватній власності громадянина </w:t>
      </w:r>
      <w:proofErr w:type="spellStart"/>
      <w:r w:rsidRPr="009349AB">
        <w:rPr>
          <w:rFonts w:ascii="Times New Roman" w:hAnsi="Times New Roman" w:cs="Times New Roman"/>
          <w:sz w:val="28"/>
          <w:szCs w:val="28"/>
          <w:lang w:val="uk-UA"/>
        </w:rPr>
        <w:t>Шпаковича</w:t>
      </w:r>
      <w:proofErr w:type="spellEnd"/>
      <w:r w:rsidRPr="009349AB">
        <w:rPr>
          <w:rFonts w:ascii="Times New Roman" w:hAnsi="Times New Roman" w:cs="Times New Roman"/>
          <w:sz w:val="28"/>
          <w:szCs w:val="28"/>
          <w:lang w:val="uk-UA"/>
        </w:rPr>
        <w:t xml:space="preserve"> Юрія Євгенійовича для будівництва і обслуговування багатоквартирного житлового будинку з об’єктами торгово-розважальної та ринкової інфраструктури у </w:t>
      </w:r>
      <w:r>
        <w:rPr>
          <w:rFonts w:ascii="Times New Roman" w:hAnsi="Times New Roman" w:cs="Times New Roman"/>
          <w:sz w:val="28"/>
          <w:szCs w:val="28"/>
          <w:lang w:val="uk-UA"/>
        </w:rPr>
        <w:t xml:space="preserve">                           </w:t>
      </w:r>
      <w:r w:rsidRPr="009349AB">
        <w:rPr>
          <w:rFonts w:ascii="Times New Roman" w:hAnsi="Times New Roman" w:cs="Times New Roman"/>
          <w:sz w:val="28"/>
          <w:szCs w:val="28"/>
          <w:lang w:val="uk-UA"/>
        </w:rPr>
        <w:t>пров. Радистів, 30 у Деснянському районі міста Києва (672971305)</w:t>
      </w:r>
      <w:r>
        <w:rPr>
          <w:rFonts w:ascii="Times New Roman" w:hAnsi="Times New Roman" w:cs="Times New Roman"/>
          <w:sz w:val="28"/>
          <w:szCs w:val="28"/>
          <w:lang w:val="uk-UA"/>
        </w:rPr>
        <w:t xml:space="preserve">                          (від </w:t>
      </w:r>
      <w:r w:rsidRPr="009349AB">
        <w:rPr>
          <w:rFonts w:ascii="Times New Roman" w:hAnsi="Times New Roman" w:cs="Times New Roman"/>
          <w:sz w:val="28"/>
          <w:szCs w:val="28"/>
          <w:lang w:val="uk-UA"/>
        </w:rPr>
        <w:t>11.05.2021</w:t>
      </w:r>
      <w:r>
        <w:rPr>
          <w:rFonts w:ascii="Times New Roman" w:hAnsi="Times New Roman" w:cs="Times New Roman"/>
          <w:sz w:val="28"/>
          <w:szCs w:val="28"/>
          <w:lang w:val="uk-UA"/>
        </w:rPr>
        <w:t xml:space="preserve"> № 08/231-</w:t>
      </w:r>
      <w:r w:rsidRPr="009349AB">
        <w:t xml:space="preserve"> </w:t>
      </w:r>
      <w:r w:rsidRPr="009349AB">
        <w:rPr>
          <w:rFonts w:ascii="Times New Roman" w:hAnsi="Times New Roman" w:cs="Times New Roman"/>
          <w:sz w:val="28"/>
          <w:szCs w:val="28"/>
          <w:lang w:val="uk-UA"/>
        </w:rPr>
        <w:t>1441</w:t>
      </w:r>
      <w:r>
        <w:rPr>
          <w:rFonts w:ascii="Times New Roman" w:hAnsi="Times New Roman" w:cs="Times New Roman"/>
          <w:sz w:val="28"/>
          <w:szCs w:val="28"/>
          <w:lang w:val="uk-UA"/>
        </w:rPr>
        <w:t>/ПР).</w:t>
      </w:r>
    </w:p>
    <w:p w:rsidR="009349AB" w:rsidRDefault="009349A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9349AB">
        <w:rPr>
          <w:rFonts w:ascii="Times New Roman" w:hAnsi="Times New Roman" w:cs="Times New Roman"/>
          <w:sz w:val="28"/>
          <w:szCs w:val="28"/>
          <w:lang w:val="uk-UA"/>
        </w:rPr>
        <w:t xml:space="preserve">Про зміну цільового призначення земельної ділянки, яка перебуває у приватній власності громадянина </w:t>
      </w:r>
      <w:proofErr w:type="spellStart"/>
      <w:r w:rsidRPr="009349AB">
        <w:rPr>
          <w:rFonts w:ascii="Times New Roman" w:hAnsi="Times New Roman" w:cs="Times New Roman"/>
          <w:sz w:val="28"/>
          <w:szCs w:val="28"/>
          <w:lang w:val="uk-UA"/>
        </w:rPr>
        <w:t>Шпаковича</w:t>
      </w:r>
      <w:proofErr w:type="spellEnd"/>
      <w:r w:rsidRPr="009349AB">
        <w:rPr>
          <w:rFonts w:ascii="Times New Roman" w:hAnsi="Times New Roman" w:cs="Times New Roman"/>
          <w:sz w:val="28"/>
          <w:szCs w:val="28"/>
          <w:lang w:val="uk-UA"/>
        </w:rPr>
        <w:t xml:space="preserve"> Юрія Євгенійовича для будівництва і обслуговування багатоквартирного житлового будинку з об’єктами торгово-розважальної та ринкової інфраструктури у </w:t>
      </w:r>
      <w:r>
        <w:rPr>
          <w:rFonts w:ascii="Times New Roman" w:hAnsi="Times New Roman" w:cs="Times New Roman"/>
          <w:sz w:val="28"/>
          <w:szCs w:val="28"/>
          <w:lang w:val="uk-UA"/>
        </w:rPr>
        <w:t xml:space="preserve">                             </w:t>
      </w:r>
      <w:r w:rsidRPr="009349AB">
        <w:rPr>
          <w:rFonts w:ascii="Times New Roman" w:hAnsi="Times New Roman" w:cs="Times New Roman"/>
          <w:sz w:val="28"/>
          <w:szCs w:val="28"/>
          <w:lang w:val="uk-UA"/>
        </w:rPr>
        <w:t>пров. Радистів, 28 у Деснянському районі міста Києва (227109738</w:t>
      </w:r>
      <w:r>
        <w:rPr>
          <w:rFonts w:ascii="Times New Roman" w:hAnsi="Times New Roman" w:cs="Times New Roman"/>
          <w:sz w:val="28"/>
          <w:szCs w:val="28"/>
          <w:lang w:val="uk-UA"/>
        </w:rPr>
        <w:t xml:space="preserve">)                         (від </w:t>
      </w:r>
      <w:r w:rsidRPr="009349AB">
        <w:rPr>
          <w:rFonts w:ascii="Times New Roman" w:hAnsi="Times New Roman" w:cs="Times New Roman"/>
          <w:sz w:val="28"/>
          <w:szCs w:val="28"/>
          <w:lang w:val="uk-UA"/>
        </w:rPr>
        <w:t>11.05.2021</w:t>
      </w:r>
      <w:r>
        <w:rPr>
          <w:rFonts w:ascii="Times New Roman" w:hAnsi="Times New Roman" w:cs="Times New Roman"/>
          <w:sz w:val="28"/>
          <w:szCs w:val="28"/>
          <w:lang w:val="uk-UA"/>
        </w:rPr>
        <w:t xml:space="preserve"> № 08/231-1449/ПР).</w:t>
      </w:r>
    </w:p>
    <w:p w:rsidR="009349AB" w:rsidRDefault="009349A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9349AB">
        <w:rPr>
          <w:rFonts w:ascii="Times New Roman" w:hAnsi="Times New Roman" w:cs="Times New Roman"/>
          <w:sz w:val="28"/>
          <w:szCs w:val="28"/>
          <w:lang w:val="uk-UA"/>
        </w:rPr>
        <w:t xml:space="preserve">Про зміну цільового призначення земельної ділянки, яка перебуває у приватній власності громадянина </w:t>
      </w:r>
      <w:proofErr w:type="spellStart"/>
      <w:r w:rsidRPr="009349AB">
        <w:rPr>
          <w:rFonts w:ascii="Times New Roman" w:hAnsi="Times New Roman" w:cs="Times New Roman"/>
          <w:sz w:val="28"/>
          <w:szCs w:val="28"/>
          <w:lang w:val="uk-UA"/>
        </w:rPr>
        <w:t>Шпаковича</w:t>
      </w:r>
      <w:proofErr w:type="spellEnd"/>
      <w:r w:rsidRPr="009349AB">
        <w:rPr>
          <w:rFonts w:ascii="Times New Roman" w:hAnsi="Times New Roman" w:cs="Times New Roman"/>
          <w:sz w:val="28"/>
          <w:szCs w:val="28"/>
          <w:lang w:val="uk-UA"/>
        </w:rPr>
        <w:t xml:space="preserve"> Юрія Євгенійовича для будівництва і обслуговування багатоквартирного житлового будинку з об’єктами торгово-розважальної та ринкової інфраструктури у </w:t>
      </w:r>
      <w:r>
        <w:rPr>
          <w:rFonts w:ascii="Times New Roman" w:hAnsi="Times New Roman" w:cs="Times New Roman"/>
          <w:sz w:val="28"/>
          <w:szCs w:val="28"/>
          <w:lang w:val="uk-UA"/>
        </w:rPr>
        <w:t xml:space="preserve">                          </w:t>
      </w:r>
      <w:r w:rsidRPr="009349AB">
        <w:rPr>
          <w:rFonts w:ascii="Times New Roman" w:hAnsi="Times New Roman" w:cs="Times New Roman"/>
          <w:sz w:val="28"/>
          <w:szCs w:val="28"/>
          <w:lang w:val="uk-UA"/>
        </w:rPr>
        <w:t>пров. Радистів, 22 у Деснянському районі міста Києва (755262274</w:t>
      </w:r>
      <w:r>
        <w:rPr>
          <w:rFonts w:ascii="Times New Roman" w:hAnsi="Times New Roman" w:cs="Times New Roman"/>
          <w:sz w:val="28"/>
          <w:szCs w:val="28"/>
          <w:lang w:val="uk-UA"/>
        </w:rPr>
        <w:t xml:space="preserve">)                         (від </w:t>
      </w:r>
      <w:r w:rsidRPr="009349AB">
        <w:rPr>
          <w:rFonts w:ascii="Times New Roman" w:hAnsi="Times New Roman" w:cs="Times New Roman"/>
          <w:sz w:val="28"/>
          <w:szCs w:val="28"/>
          <w:lang w:val="uk-UA"/>
        </w:rPr>
        <w:t>13.05.2021</w:t>
      </w:r>
      <w:r>
        <w:rPr>
          <w:rFonts w:ascii="Times New Roman" w:hAnsi="Times New Roman" w:cs="Times New Roman"/>
          <w:sz w:val="28"/>
          <w:szCs w:val="28"/>
          <w:lang w:val="uk-UA"/>
        </w:rPr>
        <w:t xml:space="preserve"> № 08/231-1544/ПР).</w:t>
      </w:r>
    </w:p>
    <w:p w:rsidR="00CC65F1" w:rsidRDefault="00CC65F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00114DEC" w:rsidRPr="00114DEC">
        <w:rPr>
          <w:rFonts w:ascii="Times New Roman" w:hAnsi="Times New Roman" w:cs="Times New Roman"/>
          <w:sz w:val="28"/>
          <w:szCs w:val="28"/>
          <w:lang w:val="uk-UA"/>
        </w:rPr>
        <w:t>Про передачу ТОВАРИСТВУ З ОБМЕЖЕНОЮ ВІДПОВІДАЛЬНІСТЮ «ОМЕГА» земельної ділянки в оренду для експлуатації та обслуговування адміністративної будівлі та службової автостоянки на вул. Максима Берлінського, 15 у Шевченківському районі міста Києва (470398360</w:t>
      </w:r>
      <w:r w:rsidR="00114DEC">
        <w:rPr>
          <w:rFonts w:ascii="Times New Roman" w:hAnsi="Times New Roman" w:cs="Times New Roman"/>
          <w:sz w:val="28"/>
          <w:szCs w:val="28"/>
          <w:lang w:val="uk-UA"/>
        </w:rPr>
        <w:t xml:space="preserve">) (від </w:t>
      </w:r>
      <w:r w:rsidR="00114DEC" w:rsidRPr="00114DEC">
        <w:rPr>
          <w:rFonts w:ascii="Times New Roman" w:hAnsi="Times New Roman" w:cs="Times New Roman"/>
          <w:sz w:val="28"/>
          <w:szCs w:val="28"/>
          <w:lang w:val="uk-UA"/>
        </w:rPr>
        <w:t>28.04.2021</w:t>
      </w:r>
      <w:r w:rsidR="00114DEC">
        <w:rPr>
          <w:rFonts w:ascii="Times New Roman" w:hAnsi="Times New Roman" w:cs="Times New Roman"/>
          <w:sz w:val="28"/>
          <w:szCs w:val="28"/>
          <w:lang w:val="uk-UA"/>
        </w:rPr>
        <w:t xml:space="preserve"> № 08/231-1407/ПР).</w:t>
      </w:r>
    </w:p>
    <w:p w:rsidR="00B40972" w:rsidRDefault="00B4097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B40972">
        <w:rPr>
          <w:rFonts w:ascii="Times New Roman" w:hAnsi="Times New Roman" w:cs="Times New Roman"/>
          <w:sz w:val="28"/>
          <w:szCs w:val="28"/>
          <w:lang w:val="uk-UA"/>
        </w:rPr>
        <w:t>Про поновлення товариству з обмеженою відповідальністю «БУДІВЕЛЬНА КОМПАНІЯ «ОСНОВА-С» договору оренди земельної ділянки від 31 травня 2006 року № 79-6-00427 (зі змінами) (690770519</w:t>
      </w:r>
      <w:r>
        <w:rPr>
          <w:rFonts w:ascii="Times New Roman" w:hAnsi="Times New Roman" w:cs="Times New Roman"/>
          <w:sz w:val="28"/>
          <w:szCs w:val="28"/>
          <w:lang w:val="uk-UA"/>
        </w:rPr>
        <w:t xml:space="preserve">) </w:t>
      </w:r>
      <w:r w:rsidR="00CF1D0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 </w:t>
      </w:r>
      <w:r w:rsidRPr="00B40972">
        <w:rPr>
          <w:rFonts w:ascii="Times New Roman" w:hAnsi="Times New Roman" w:cs="Times New Roman"/>
          <w:sz w:val="28"/>
          <w:szCs w:val="28"/>
          <w:lang w:val="uk-UA"/>
        </w:rPr>
        <w:t>15.04.2021</w:t>
      </w:r>
      <w:r>
        <w:rPr>
          <w:rFonts w:ascii="Times New Roman" w:hAnsi="Times New Roman" w:cs="Times New Roman"/>
          <w:sz w:val="28"/>
          <w:szCs w:val="28"/>
          <w:lang w:val="uk-UA"/>
        </w:rPr>
        <w:t xml:space="preserve"> № 08/231-1321/ПР).</w:t>
      </w:r>
    </w:p>
    <w:p w:rsidR="00C57688" w:rsidRDefault="00C57688"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00CF1D05" w:rsidRPr="00CF1D05">
        <w:rPr>
          <w:rFonts w:ascii="Times New Roman" w:hAnsi="Times New Roman" w:cs="Times New Roman"/>
          <w:sz w:val="28"/>
          <w:szCs w:val="28"/>
          <w:lang w:val="uk-UA"/>
        </w:rPr>
        <w:t>Про відмову товариству з обмеженою відповідальністю «ЯВІР-95» в укладенні на новий строк договору оренди земельної ділянки від 31 січня 2006 року № 85-6-00246 (67522052</w:t>
      </w:r>
      <w:r w:rsidR="00CF1D05">
        <w:rPr>
          <w:rFonts w:ascii="Times New Roman" w:hAnsi="Times New Roman" w:cs="Times New Roman"/>
          <w:sz w:val="28"/>
          <w:szCs w:val="28"/>
          <w:lang w:val="uk-UA"/>
        </w:rPr>
        <w:t xml:space="preserve">) (від </w:t>
      </w:r>
      <w:r w:rsidR="00CF1D05" w:rsidRPr="00CF1D05">
        <w:rPr>
          <w:rFonts w:ascii="Times New Roman" w:hAnsi="Times New Roman" w:cs="Times New Roman"/>
          <w:sz w:val="28"/>
          <w:szCs w:val="28"/>
          <w:lang w:val="uk-UA"/>
        </w:rPr>
        <w:t>10.02.2021</w:t>
      </w:r>
      <w:r w:rsidR="00CF1D05">
        <w:rPr>
          <w:rFonts w:ascii="Times New Roman" w:hAnsi="Times New Roman" w:cs="Times New Roman"/>
          <w:sz w:val="28"/>
          <w:szCs w:val="28"/>
          <w:lang w:val="uk-UA"/>
        </w:rPr>
        <w:t xml:space="preserve"> № 08/231-677/ПР).</w:t>
      </w:r>
    </w:p>
    <w:p w:rsidR="009037DA" w:rsidRDefault="009037DA"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14. </w:t>
      </w:r>
      <w:r w:rsidRPr="009037DA">
        <w:rPr>
          <w:rFonts w:ascii="Times New Roman" w:hAnsi="Times New Roman" w:cs="Times New Roman"/>
          <w:sz w:val="28"/>
          <w:szCs w:val="28"/>
          <w:lang w:val="uk-UA"/>
        </w:rPr>
        <w:t>Про поновлення товариству з обмеженою відповідальністю «РОЛАН» договору оренди земельної ділянки від 08 червня 2006 року № 72-6-00383 (зі змінами) (310599452</w:t>
      </w:r>
      <w:r>
        <w:rPr>
          <w:rFonts w:ascii="Times New Roman" w:hAnsi="Times New Roman" w:cs="Times New Roman"/>
          <w:sz w:val="28"/>
          <w:szCs w:val="28"/>
          <w:lang w:val="uk-UA"/>
        </w:rPr>
        <w:t xml:space="preserve">) (від </w:t>
      </w:r>
      <w:r w:rsidRPr="009037DA">
        <w:rPr>
          <w:rFonts w:ascii="Times New Roman" w:hAnsi="Times New Roman" w:cs="Times New Roman"/>
          <w:sz w:val="28"/>
          <w:szCs w:val="28"/>
          <w:lang w:val="uk-UA"/>
        </w:rPr>
        <w:t>28.05.2021</w:t>
      </w:r>
      <w:r>
        <w:rPr>
          <w:rFonts w:ascii="Times New Roman" w:hAnsi="Times New Roman" w:cs="Times New Roman"/>
          <w:sz w:val="28"/>
          <w:szCs w:val="28"/>
          <w:lang w:val="uk-UA"/>
        </w:rPr>
        <w:t xml:space="preserve"> № 08/231-1768/ПР).</w:t>
      </w:r>
    </w:p>
    <w:p w:rsidR="009037DA" w:rsidRDefault="009037DA"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Pr="009037DA">
        <w:rPr>
          <w:rFonts w:ascii="Times New Roman" w:hAnsi="Times New Roman" w:cs="Times New Roman"/>
          <w:sz w:val="28"/>
          <w:szCs w:val="28"/>
          <w:lang w:val="uk-UA"/>
        </w:rPr>
        <w:t>Про поновлення приватному підприємству «ЦАВІСТА» договору оренди земельної ділянки від 22 серпня 2007 року № 66-6-00410 (672820501</w:t>
      </w:r>
      <w:r>
        <w:rPr>
          <w:rFonts w:ascii="Times New Roman" w:hAnsi="Times New Roman" w:cs="Times New Roman"/>
          <w:sz w:val="28"/>
          <w:szCs w:val="28"/>
          <w:lang w:val="uk-UA"/>
        </w:rPr>
        <w:t xml:space="preserve">) (від </w:t>
      </w:r>
      <w:r w:rsidRPr="009037DA">
        <w:rPr>
          <w:rFonts w:ascii="Times New Roman" w:hAnsi="Times New Roman" w:cs="Times New Roman"/>
          <w:sz w:val="28"/>
          <w:szCs w:val="28"/>
          <w:lang w:val="uk-UA"/>
        </w:rPr>
        <w:t>27.05.2021</w:t>
      </w:r>
      <w:r>
        <w:rPr>
          <w:rFonts w:ascii="Times New Roman" w:hAnsi="Times New Roman" w:cs="Times New Roman"/>
          <w:sz w:val="28"/>
          <w:szCs w:val="28"/>
          <w:lang w:val="uk-UA"/>
        </w:rPr>
        <w:t xml:space="preserve"> № 08/231-1754/ПР).</w:t>
      </w:r>
    </w:p>
    <w:p w:rsidR="007457A7" w:rsidRDefault="007457A7"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w:t>
      </w:r>
      <w:r w:rsidR="00DE6E5C" w:rsidRPr="00DE6E5C">
        <w:rPr>
          <w:rFonts w:ascii="Times New Roman" w:hAnsi="Times New Roman" w:cs="Times New Roman"/>
          <w:sz w:val="28"/>
          <w:szCs w:val="28"/>
          <w:lang w:val="uk-UA"/>
        </w:rPr>
        <w:t>Про передачу громадянину Лісовому Михайлу Гавриловичу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Прирічній, 32</w:t>
      </w:r>
      <w:r w:rsidR="00804E93">
        <w:rPr>
          <w:rFonts w:ascii="Times New Roman" w:hAnsi="Times New Roman" w:cs="Times New Roman"/>
          <w:sz w:val="28"/>
          <w:szCs w:val="28"/>
          <w:lang w:val="uk-UA"/>
        </w:rPr>
        <w:t>-</w:t>
      </w:r>
      <w:r w:rsidR="00DE6E5C" w:rsidRPr="00DE6E5C">
        <w:rPr>
          <w:rFonts w:ascii="Times New Roman" w:hAnsi="Times New Roman" w:cs="Times New Roman"/>
          <w:sz w:val="28"/>
          <w:szCs w:val="28"/>
          <w:lang w:val="uk-UA"/>
        </w:rPr>
        <w:t>а в Оболонському районі міста Києва (485390583</w:t>
      </w:r>
      <w:r w:rsidR="00DE6E5C">
        <w:rPr>
          <w:rFonts w:ascii="Times New Roman" w:hAnsi="Times New Roman" w:cs="Times New Roman"/>
          <w:sz w:val="28"/>
          <w:szCs w:val="28"/>
          <w:lang w:val="uk-UA"/>
        </w:rPr>
        <w:t xml:space="preserve">) (від </w:t>
      </w:r>
      <w:r w:rsidR="00DE6E5C" w:rsidRPr="00DE6E5C">
        <w:rPr>
          <w:rFonts w:ascii="Times New Roman" w:hAnsi="Times New Roman" w:cs="Times New Roman"/>
          <w:sz w:val="28"/>
          <w:szCs w:val="28"/>
          <w:lang w:val="uk-UA"/>
        </w:rPr>
        <w:t>27.05.2021</w:t>
      </w:r>
      <w:r w:rsidR="00DE6E5C">
        <w:rPr>
          <w:rFonts w:ascii="Times New Roman" w:hAnsi="Times New Roman" w:cs="Times New Roman"/>
          <w:sz w:val="28"/>
          <w:szCs w:val="28"/>
          <w:lang w:val="uk-UA"/>
        </w:rPr>
        <w:t xml:space="preserve"> № 08/231-1757/ПР).</w:t>
      </w:r>
    </w:p>
    <w:p w:rsidR="00804E93" w:rsidRDefault="00804E93"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17. </w:t>
      </w:r>
      <w:r w:rsidRPr="00804E93">
        <w:rPr>
          <w:rFonts w:ascii="Times New Roman" w:hAnsi="Times New Roman" w:cs="Times New Roman"/>
          <w:sz w:val="28"/>
          <w:szCs w:val="28"/>
          <w:lang w:val="uk-UA"/>
        </w:rPr>
        <w:t>Про передачу ТОВАРИСТВУ З ОБМЕЖЕНОЮ ВІДПОВІДАЛЬНІСТЮ «АВТОБАНСЕРВІС» земельної ділянки в оренду для будівництва, обслуговування та ремонту об'єктів транспортної інфраструктури (для влаштування та обслуговування заїздів та виїздів на діючу АЗС) на просп. Миколи Бажана, 1-д у Дарницькому районі міста Києва (773946394</w:t>
      </w:r>
      <w:r>
        <w:rPr>
          <w:rFonts w:ascii="Times New Roman" w:hAnsi="Times New Roman" w:cs="Times New Roman"/>
          <w:sz w:val="28"/>
          <w:szCs w:val="28"/>
          <w:lang w:val="uk-UA"/>
        </w:rPr>
        <w:t xml:space="preserve">) (від </w:t>
      </w:r>
      <w:r w:rsidRPr="00804E93">
        <w:rPr>
          <w:rFonts w:ascii="Times New Roman" w:hAnsi="Times New Roman" w:cs="Times New Roman"/>
          <w:sz w:val="28"/>
          <w:szCs w:val="28"/>
          <w:lang w:val="uk-UA"/>
        </w:rPr>
        <w:t>28.05.2021</w:t>
      </w:r>
      <w:r>
        <w:rPr>
          <w:rFonts w:ascii="Times New Roman" w:hAnsi="Times New Roman" w:cs="Times New Roman"/>
          <w:sz w:val="28"/>
          <w:szCs w:val="28"/>
          <w:lang w:val="uk-UA"/>
        </w:rPr>
        <w:t xml:space="preserve"> № 08/231-1770/ПР).</w:t>
      </w:r>
    </w:p>
    <w:p w:rsidR="004B50EC" w:rsidRDefault="004B50EC"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Pr="004B50EC">
        <w:rPr>
          <w:rFonts w:ascii="Times New Roman" w:hAnsi="Times New Roman" w:cs="Times New Roman"/>
          <w:sz w:val="28"/>
          <w:szCs w:val="28"/>
          <w:lang w:val="uk-UA"/>
        </w:rPr>
        <w:t>Про передачу приватному підприємству «ЗАВОДСЬКЕ-74» земельної ділянки в оренду для експлуатації та обслуговування торгово-сервісного автоцентру з офісними приміщеннями на вул. Корабельній, 3 в Оболонському районі міста Києва (455448895</w:t>
      </w:r>
      <w:r>
        <w:rPr>
          <w:rFonts w:ascii="Times New Roman" w:hAnsi="Times New Roman" w:cs="Times New Roman"/>
          <w:sz w:val="28"/>
          <w:szCs w:val="28"/>
          <w:lang w:val="uk-UA"/>
        </w:rPr>
        <w:t xml:space="preserve">) (від </w:t>
      </w:r>
      <w:r w:rsidRPr="004B50EC">
        <w:rPr>
          <w:rFonts w:ascii="Times New Roman" w:hAnsi="Times New Roman" w:cs="Times New Roman"/>
          <w:sz w:val="28"/>
          <w:szCs w:val="28"/>
          <w:lang w:val="uk-UA"/>
        </w:rPr>
        <w:t>21.05.2021</w:t>
      </w:r>
      <w:r>
        <w:rPr>
          <w:rFonts w:ascii="Times New Roman" w:hAnsi="Times New Roman" w:cs="Times New Roman"/>
          <w:sz w:val="28"/>
          <w:szCs w:val="28"/>
          <w:lang w:val="uk-UA"/>
        </w:rPr>
        <w:t xml:space="preserve"> № 08/231-1641/ПР).</w:t>
      </w:r>
    </w:p>
    <w:p w:rsidR="00F22690" w:rsidRDefault="00F22690"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Pr="00F22690">
        <w:rPr>
          <w:rFonts w:ascii="Times New Roman" w:hAnsi="Times New Roman" w:cs="Times New Roman"/>
          <w:sz w:val="28"/>
          <w:szCs w:val="28"/>
          <w:lang w:val="uk-UA"/>
        </w:rPr>
        <w:t>Про поновлення товариству з обмеженою відповідальністю «ЕЛ-ЛАДА» договору оренди від 08 листопада 2003 року № 63-6-00081 (зі змінами) земельної ділянки на просп. Петра Григоренка (205385036</w:t>
      </w:r>
      <w:r>
        <w:rPr>
          <w:rFonts w:ascii="Times New Roman" w:hAnsi="Times New Roman" w:cs="Times New Roman"/>
          <w:sz w:val="28"/>
          <w:szCs w:val="28"/>
          <w:lang w:val="uk-UA"/>
        </w:rPr>
        <w:t xml:space="preserve">)                        (від </w:t>
      </w:r>
      <w:r w:rsidRPr="00F22690">
        <w:rPr>
          <w:rFonts w:ascii="Times New Roman" w:hAnsi="Times New Roman" w:cs="Times New Roman"/>
          <w:sz w:val="28"/>
          <w:szCs w:val="28"/>
          <w:lang w:val="uk-UA"/>
        </w:rPr>
        <w:t>12.05.2021</w:t>
      </w:r>
      <w:r>
        <w:rPr>
          <w:rFonts w:ascii="Times New Roman" w:hAnsi="Times New Roman" w:cs="Times New Roman"/>
          <w:sz w:val="28"/>
          <w:szCs w:val="28"/>
          <w:lang w:val="uk-UA"/>
        </w:rPr>
        <w:t xml:space="preserve"> № 08/231-1536/ПР).</w:t>
      </w:r>
    </w:p>
    <w:p w:rsidR="00F22690" w:rsidRDefault="00F22690"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r w:rsidRPr="00F22690">
        <w:rPr>
          <w:rFonts w:ascii="Times New Roman" w:hAnsi="Times New Roman" w:cs="Times New Roman"/>
          <w:sz w:val="28"/>
          <w:szCs w:val="28"/>
          <w:lang w:val="uk-UA"/>
        </w:rPr>
        <w:t>Про поновлення кооперативу по будівництву та експлуатації колективних автостоянок Дніпровського району м. Києва «ВОСКРЕСЕНСЬКИЙ» договору оренди земельної ділянки від 11 грудня 2006 року № 66-6-00375 (зі змінами) (551705331</w:t>
      </w:r>
      <w:r>
        <w:rPr>
          <w:rFonts w:ascii="Times New Roman" w:hAnsi="Times New Roman" w:cs="Times New Roman"/>
          <w:sz w:val="28"/>
          <w:szCs w:val="28"/>
          <w:lang w:val="uk-UA"/>
        </w:rPr>
        <w:t xml:space="preserve">) (від </w:t>
      </w:r>
      <w:r w:rsidRPr="00F22690">
        <w:rPr>
          <w:rFonts w:ascii="Times New Roman" w:hAnsi="Times New Roman" w:cs="Times New Roman"/>
          <w:sz w:val="28"/>
          <w:szCs w:val="28"/>
          <w:lang w:val="uk-UA"/>
        </w:rPr>
        <w:t>21.04.2021</w:t>
      </w:r>
      <w:r>
        <w:rPr>
          <w:rFonts w:ascii="Times New Roman" w:hAnsi="Times New Roman" w:cs="Times New Roman"/>
          <w:sz w:val="28"/>
          <w:szCs w:val="28"/>
          <w:lang w:val="uk-UA"/>
        </w:rPr>
        <w:t xml:space="preserve"> № 08/231-1366/ПР).</w:t>
      </w:r>
    </w:p>
    <w:p w:rsidR="00F22690" w:rsidRDefault="00F22690"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Pr="00F22690">
        <w:rPr>
          <w:rFonts w:ascii="Times New Roman" w:hAnsi="Times New Roman" w:cs="Times New Roman"/>
          <w:sz w:val="28"/>
          <w:szCs w:val="28"/>
          <w:lang w:val="uk-UA"/>
        </w:rPr>
        <w:t>Про поновлення кооперативу по будівництву та експлуатації колективних автостоянок Дніпровського району м. Києва «ВОСКРЕСЕНСЬКИЙ» договору оренди земельної ділянки від 11 грудня 2006 року № 66-6-00374 (зі змінами) (437053826</w:t>
      </w:r>
      <w:r>
        <w:rPr>
          <w:rFonts w:ascii="Times New Roman" w:hAnsi="Times New Roman" w:cs="Times New Roman"/>
          <w:sz w:val="28"/>
          <w:szCs w:val="28"/>
          <w:lang w:val="uk-UA"/>
        </w:rPr>
        <w:t xml:space="preserve">) (від </w:t>
      </w:r>
      <w:r w:rsidR="009A410E" w:rsidRPr="009A410E">
        <w:rPr>
          <w:rFonts w:ascii="Times New Roman" w:hAnsi="Times New Roman" w:cs="Times New Roman"/>
          <w:sz w:val="28"/>
          <w:szCs w:val="28"/>
          <w:lang w:val="uk-UA"/>
        </w:rPr>
        <w:t>21.04.2021</w:t>
      </w:r>
      <w:r w:rsidR="009A410E">
        <w:rPr>
          <w:rFonts w:ascii="Times New Roman" w:hAnsi="Times New Roman" w:cs="Times New Roman"/>
          <w:sz w:val="28"/>
          <w:szCs w:val="28"/>
          <w:lang w:val="uk-UA"/>
        </w:rPr>
        <w:t xml:space="preserve"> № 08/231-1365/ПР</w:t>
      </w:r>
      <w:r>
        <w:rPr>
          <w:rFonts w:ascii="Times New Roman" w:hAnsi="Times New Roman" w:cs="Times New Roman"/>
          <w:sz w:val="28"/>
          <w:szCs w:val="28"/>
          <w:lang w:val="uk-UA"/>
        </w:rPr>
        <w:t>).</w:t>
      </w:r>
    </w:p>
    <w:p w:rsidR="009A410E" w:rsidRDefault="009A410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Pr="009A410E">
        <w:rPr>
          <w:rFonts w:ascii="Times New Roman" w:hAnsi="Times New Roman" w:cs="Times New Roman"/>
          <w:sz w:val="28"/>
          <w:szCs w:val="28"/>
          <w:lang w:val="uk-UA"/>
        </w:rPr>
        <w:t>Про передачу ПАРТНЕРСТВУ З ОБМЕЖЕНОЮ ВІДПОВІДАЛЬНІСТЮ «ПРАЙМ РЕНТ ЛП» земельної ділянки в оренду для експлуатації та обслуговування комплексу будівель та споруд громадського призначення на Богуславському узвозі, 3 у Подільському районі міста Києва (732758391</w:t>
      </w:r>
      <w:r>
        <w:rPr>
          <w:rFonts w:ascii="Times New Roman" w:hAnsi="Times New Roman" w:cs="Times New Roman"/>
          <w:sz w:val="28"/>
          <w:szCs w:val="28"/>
          <w:lang w:val="uk-UA"/>
        </w:rPr>
        <w:t xml:space="preserve">) (від </w:t>
      </w:r>
      <w:r w:rsidRPr="009A410E">
        <w:rPr>
          <w:rFonts w:ascii="Times New Roman" w:hAnsi="Times New Roman" w:cs="Times New Roman"/>
          <w:sz w:val="28"/>
          <w:szCs w:val="28"/>
          <w:lang w:val="uk-UA"/>
        </w:rPr>
        <w:t>14.05.2021</w:t>
      </w:r>
      <w:r>
        <w:rPr>
          <w:rFonts w:ascii="Times New Roman" w:hAnsi="Times New Roman" w:cs="Times New Roman"/>
          <w:sz w:val="28"/>
          <w:szCs w:val="28"/>
          <w:lang w:val="uk-UA"/>
        </w:rPr>
        <w:t xml:space="preserve"> № 08/231-1552/ПР).</w:t>
      </w:r>
    </w:p>
    <w:p w:rsidR="009A410E" w:rsidRDefault="009A410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9A410E">
        <w:rPr>
          <w:rFonts w:ascii="Times New Roman" w:hAnsi="Times New Roman" w:cs="Times New Roman"/>
          <w:sz w:val="28"/>
          <w:szCs w:val="28"/>
          <w:lang w:val="uk-UA"/>
        </w:rPr>
        <w:t>Про надання КОМПЛЕКСНІЙ ДИТЯЧО-ЮНАЦЬКІЙ СПОРТИВНІЙ ШКОЛІ № 15 в постійне користування земельної ділянки для експлуатації та обслуговування будівель і споруд Комплексної дитячо-</w:t>
      </w:r>
      <w:r w:rsidRPr="009A410E">
        <w:rPr>
          <w:rFonts w:ascii="Times New Roman" w:hAnsi="Times New Roman" w:cs="Times New Roman"/>
          <w:sz w:val="28"/>
          <w:szCs w:val="28"/>
          <w:lang w:val="uk-UA"/>
        </w:rPr>
        <w:lastRenderedPageBreak/>
        <w:t>юнацької спортивної школи № 15 на вул. Ягідній, 2 у Голосіївському районі міста Києва (489412300</w:t>
      </w:r>
      <w:r>
        <w:rPr>
          <w:rFonts w:ascii="Times New Roman" w:hAnsi="Times New Roman" w:cs="Times New Roman"/>
          <w:sz w:val="28"/>
          <w:szCs w:val="28"/>
          <w:lang w:val="uk-UA"/>
        </w:rPr>
        <w:t xml:space="preserve">) (від </w:t>
      </w:r>
      <w:r w:rsidRPr="009A410E">
        <w:rPr>
          <w:rFonts w:ascii="Times New Roman" w:hAnsi="Times New Roman" w:cs="Times New Roman"/>
          <w:sz w:val="28"/>
          <w:szCs w:val="28"/>
          <w:lang w:val="uk-UA"/>
        </w:rPr>
        <w:t>19.10.2020</w:t>
      </w:r>
      <w:r>
        <w:rPr>
          <w:rFonts w:ascii="Times New Roman" w:hAnsi="Times New Roman" w:cs="Times New Roman"/>
          <w:sz w:val="28"/>
          <w:szCs w:val="28"/>
          <w:lang w:val="uk-UA"/>
        </w:rPr>
        <w:t xml:space="preserve"> № 08/231-2634/ПР).</w:t>
      </w:r>
    </w:p>
    <w:p w:rsidR="009A410E" w:rsidRDefault="009A410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00F8351A" w:rsidRPr="00F8351A">
        <w:rPr>
          <w:rFonts w:ascii="Times New Roman" w:hAnsi="Times New Roman" w:cs="Times New Roman"/>
          <w:sz w:val="28"/>
          <w:szCs w:val="28"/>
          <w:lang w:val="uk-UA"/>
        </w:rPr>
        <w:t>Про передачу ТОВАРИСТВУ З ОБМЕЖЕНОЮ ВІДПОВІДАЛЬНІСТЮ «ЛОГІСТІК ДИСТРІКТ» земельної ділянки в оренду для будівництва, експлуатації та обслуговування багатоповерхового паркінгу на вул. Каунаській, 27 у Дніпровському районі міста Києва (553244051</w:t>
      </w:r>
      <w:r w:rsidR="00F8351A">
        <w:rPr>
          <w:rFonts w:ascii="Times New Roman" w:hAnsi="Times New Roman" w:cs="Times New Roman"/>
          <w:sz w:val="28"/>
          <w:szCs w:val="28"/>
          <w:lang w:val="uk-UA"/>
        </w:rPr>
        <w:t>)</w:t>
      </w:r>
      <w:r w:rsidR="007B4E1F">
        <w:rPr>
          <w:rFonts w:ascii="Times New Roman" w:hAnsi="Times New Roman" w:cs="Times New Roman"/>
          <w:sz w:val="28"/>
          <w:szCs w:val="28"/>
          <w:lang w:val="uk-UA"/>
        </w:rPr>
        <w:t xml:space="preserve">                </w:t>
      </w:r>
      <w:r w:rsidR="00F8351A">
        <w:rPr>
          <w:rFonts w:ascii="Times New Roman" w:hAnsi="Times New Roman" w:cs="Times New Roman"/>
          <w:sz w:val="28"/>
          <w:szCs w:val="28"/>
          <w:lang w:val="uk-UA"/>
        </w:rPr>
        <w:t xml:space="preserve"> (від </w:t>
      </w:r>
      <w:r w:rsidR="00F8351A" w:rsidRPr="00F8351A">
        <w:rPr>
          <w:rFonts w:ascii="Times New Roman" w:hAnsi="Times New Roman" w:cs="Times New Roman"/>
          <w:sz w:val="28"/>
          <w:szCs w:val="28"/>
          <w:lang w:val="uk-UA"/>
        </w:rPr>
        <w:t>21.05.2021</w:t>
      </w:r>
      <w:r w:rsidR="00F8351A">
        <w:rPr>
          <w:rFonts w:ascii="Times New Roman" w:hAnsi="Times New Roman" w:cs="Times New Roman"/>
          <w:sz w:val="28"/>
          <w:szCs w:val="28"/>
          <w:lang w:val="uk-UA"/>
        </w:rPr>
        <w:t xml:space="preserve"> № 08/231-1661/ПР).</w:t>
      </w:r>
    </w:p>
    <w:p w:rsidR="00897651" w:rsidRDefault="00B53C6C" w:rsidP="00572AAD">
      <w:pPr>
        <w:spacing w:after="0" w:line="240" w:lineRule="auto"/>
        <w:ind w:firstLine="851"/>
        <w:jc w:val="both"/>
        <w:rPr>
          <w:rFonts w:ascii="Times New Roman" w:hAnsi="Times New Roman" w:cs="Times New Roman"/>
          <w:sz w:val="28"/>
          <w:szCs w:val="28"/>
          <w:lang w:val="uk-UA"/>
        </w:rPr>
      </w:pPr>
      <w:r w:rsidRPr="00B53C6C">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поставив запитання щодо проєктів рішень Київської міської ради </w:t>
      </w:r>
      <w:r w:rsidR="00572AAD">
        <w:rPr>
          <w:rFonts w:ascii="Times New Roman" w:hAnsi="Times New Roman" w:cs="Times New Roman"/>
          <w:sz w:val="28"/>
          <w:szCs w:val="28"/>
          <w:lang w:val="uk-UA"/>
        </w:rPr>
        <w:t>«</w:t>
      </w:r>
      <w:r w:rsidR="00572AAD" w:rsidRPr="00572AAD">
        <w:rPr>
          <w:rFonts w:ascii="Times New Roman" w:hAnsi="Times New Roman" w:cs="Times New Roman"/>
          <w:sz w:val="28"/>
          <w:szCs w:val="28"/>
          <w:lang w:val="uk-UA"/>
        </w:rPr>
        <w:t xml:space="preserve">Про зміну цільового призначення земельної ділянки, яка перебуває у приватній власності громадянина </w:t>
      </w:r>
      <w:proofErr w:type="spellStart"/>
      <w:r w:rsidR="00572AAD" w:rsidRPr="00572AAD">
        <w:rPr>
          <w:rFonts w:ascii="Times New Roman" w:hAnsi="Times New Roman" w:cs="Times New Roman"/>
          <w:sz w:val="28"/>
          <w:szCs w:val="28"/>
          <w:lang w:val="uk-UA"/>
        </w:rPr>
        <w:t>Шпаковича</w:t>
      </w:r>
      <w:proofErr w:type="spellEnd"/>
      <w:r w:rsidR="00572AAD" w:rsidRPr="00572AAD">
        <w:rPr>
          <w:rFonts w:ascii="Times New Roman" w:hAnsi="Times New Roman" w:cs="Times New Roman"/>
          <w:sz w:val="28"/>
          <w:szCs w:val="28"/>
          <w:lang w:val="uk-UA"/>
        </w:rPr>
        <w:t xml:space="preserve"> Юрія Євгенійовича для будівництва і обслуговування багатоквартирного житлового будинку з об’єктами торгово-розважальної та ринкової інфраструктури у                            пров. Радистів, 30 у Деснянському районі міста Києва</w:t>
      </w:r>
      <w:r w:rsidR="00572AAD">
        <w:rPr>
          <w:rFonts w:ascii="Times New Roman" w:hAnsi="Times New Roman" w:cs="Times New Roman"/>
          <w:sz w:val="28"/>
          <w:szCs w:val="28"/>
          <w:lang w:val="uk-UA"/>
        </w:rPr>
        <w:t>»</w:t>
      </w:r>
      <w:r w:rsidR="00572AAD" w:rsidRPr="00572AAD">
        <w:rPr>
          <w:rFonts w:ascii="Times New Roman" w:hAnsi="Times New Roman" w:cs="Times New Roman"/>
          <w:sz w:val="28"/>
          <w:szCs w:val="28"/>
          <w:lang w:val="uk-UA"/>
        </w:rPr>
        <w:t xml:space="preserve"> (672971305)                          (ві</w:t>
      </w:r>
      <w:r w:rsidR="00572AAD">
        <w:rPr>
          <w:rFonts w:ascii="Times New Roman" w:hAnsi="Times New Roman" w:cs="Times New Roman"/>
          <w:sz w:val="28"/>
          <w:szCs w:val="28"/>
          <w:lang w:val="uk-UA"/>
        </w:rPr>
        <w:t>д 11.05.2021 № 08/231- 1441/ПР), «</w:t>
      </w:r>
      <w:r w:rsidR="00572AAD" w:rsidRPr="00572AAD">
        <w:rPr>
          <w:rFonts w:ascii="Times New Roman" w:hAnsi="Times New Roman" w:cs="Times New Roman"/>
          <w:sz w:val="28"/>
          <w:szCs w:val="28"/>
          <w:lang w:val="uk-UA"/>
        </w:rPr>
        <w:t xml:space="preserve">Про зміну цільового призначення земельної ділянки, яка перебуває у приватній власності громадянина </w:t>
      </w:r>
      <w:proofErr w:type="spellStart"/>
      <w:r w:rsidR="00572AAD" w:rsidRPr="00572AAD">
        <w:rPr>
          <w:rFonts w:ascii="Times New Roman" w:hAnsi="Times New Roman" w:cs="Times New Roman"/>
          <w:sz w:val="28"/>
          <w:szCs w:val="28"/>
          <w:lang w:val="uk-UA"/>
        </w:rPr>
        <w:t>Шпаковича</w:t>
      </w:r>
      <w:proofErr w:type="spellEnd"/>
      <w:r w:rsidR="00572AAD" w:rsidRPr="00572AAD">
        <w:rPr>
          <w:rFonts w:ascii="Times New Roman" w:hAnsi="Times New Roman" w:cs="Times New Roman"/>
          <w:sz w:val="28"/>
          <w:szCs w:val="28"/>
          <w:lang w:val="uk-UA"/>
        </w:rPr>
        <w:t xml:space="preserve"> Юрія Євгенійовича для будівництва і обслуговування багатоквартирного житлового будинку з об’єктами торгово-розважальн</w:t>
      </w:r>
      <w:r w:rsidR="00572AAD">
        <w:rPr>
          <w:rFonts w:ascii="Times New Roman" w:hAnsi="Times New Roman" w:cs="Times New Roman"/>
          <w:sz w:val="28"/>
          <w:szCs w:val="28"/>
          <w:lang w:val="uk-UA"/>
        </w:rPr>
        <w:t>ої та ринкової інфраструктури у</w:t>
      </w:r>
      <w:r w:rsidR="00572AAD" w:rsidRPr="00572AAD">
        <w:rPr>
          <w:rFonts w:ascii="Times New Roman" w:hAnsi="Times New Roman" w:cs="Times New Roman"/>
          <w:sz w:val="28"/>
          <w:szCs w:val="28"/>
          <w:lang w:val="uk-UA"/>
        </w:rPr>
        <w:t xml:space="preserve"> пров. Радистів, 28 у Деснянському районі міста Києва</w:t>
      </w:r>
      <w:r w:rsidR="00572AAD">
        <w:rPr>
          <w:rFonts w:ascii="Times New Roman" w:hAnsi="Times New Roman" w:cs="Times New Roman"/>
          <w:sz w:val="28"/>
          <w:szCs w:val="28"/>
          <w:lang w:val="uk-UA"/>
        </w:rPr>
        <w:t>»</w:t>
      </w:r>
      <w:r w:rsidR="00572AAD" w:rsidRPr="00572AAD">
        <w:rPr>
          <w:rFonts w:ascii="Times New Roman" w:hAnsi="Times New Roman" w:cs="Times New Roman"/>
          <w:sz w:val="28"/>
          <w:szCs w:val="28"/>
          <w:lang w:val="uk-UA"/>
        </w:rPr>
        <w:t xml:space="preserve"> (227109738) (в</w:t>
      </w:r>
      <w:r w:rsidR="00572AAD">
        <w:rPr>
          <w:rFonts w:ascii="Times New Roman" w:hAnsi="Times New Roman" w:cs="Times New Roman"/>
          <w:sz w:val="28"/>
          <w:szCs w:val="28"/>
          <w:lang w:val="uk-UA"/>
        </w:rPr>
        <w:t>ід 11.05.2021 № 08/231-1449/ПР), «</w:t>
      </w:r>
      <w:r w:rsidR="00572AAD" w:rsidRPr="00572AAD">
        <w:rPr>
          <w:rFonts w:ascii="Times New Roman" w:hAnsi="Times New Roman" w:cs="Times New Roman"/>
          <w:sz w:val="28"/>
          <w:szCs w:val="28"/>
          <w:lang w:val="uk-UA"/>
        </w:rPr>
        <w:t xml:space="preserve">Про зміну цільового призначення земельної ділянки, яка перебуває у приватній власності громадянина </w:t>
      </w:r>
      <w:proofErr w:type="spellStart"/>
      <w:r w:rsidR="00572AAD" w:rsidRPr="00572AAD">
        <w:rPr>
          <w:rFonts w:ascii="Times New Roman" w:hAnsi="Times New Roman" w:cs="Times New Roman"/>
          <w:sz w:val="28"/>
          <w:szCs w:val="28"/>
          <w:lang w:val="uk-UA"/>
        </w:rPr>
        <w:t>Шпаковича</w:t>
      </w:r>
      <w:proofErr w:type="spellEnd"/>
      <w:r w:rsidR="00572AAD" w:rsidRPr="00572AAD">
        <w:rPr>
          <w:rFonts w:ascii="Times New Roman" w:hAnsi="Times New Roman" w:cs="Times New Roman"/>
          <w:sz w:val="28"/>
          <w:szCs w:val="28"/>
          <w:lang w:val="uk-UA"/>
        </w:rPr>
        <w:t xml:space="preserve"> Юрія Євгенійовича для будівництва і обслуговування багатоквартирного житлового будинку з об’єктами торгово-розважальн</w:t>
      </w:r>
      <w:r w:rsidR="00572AAD">
        <w:rPr>
          <w:rFonts w:ascii="Times New Roman" w:hAnsi="Times New Roman" w:cs="Times New Roman"/>
          <w:sz w:val="28"/>
          <w:szCs w:val="28"/>
          <w:lang w:val="uk-UA"/>
        </w:rPr>
        <w:t>ої та ринкової інфраструктури у</w:t>
      </w:r>
      <w:r w:rsidR="00572AAD" w:rsidRPr="00572AAD">
        <w:rPr>
          <w:rFonts w:ascii="Times New Roman" w:hAnsi="Times New Roman" w:cs="Times New Roman"/>
          <w:sz w:val="28"/>
          <w:szCs w:val="28"/>
          <w:lang w:val="uk-UA"/>
        </w:rPr>
        <w:t xml:space="preserve"> пров. Радистів, 22 у Деснянському районі міста Києва</w:t>
      </w:r>
      <w:r w:rsidR="00572AAD">
        <w:rPr>
          <w:rFonts w:ascii="Times New Roman" w:hAnsi="Times New Roman" w:cs="Times New Roman"/>
          <w:sz w:val="28"/>
          <w:szCs w:val="28"/>
          <w:lang w:val="uk-UA"/>
        </w:rPr>
        <w:t>»</w:t>
      </w:r>
      <w:r w:rsidR="00572AAD" w:rsidRPr="00572AAD">
        <w:rPr>
          <w:rFonts w:ascii="Times New Roman" w:hAnsi="Times New Roman" w:cs="Times New Roman"/>
          <w:sz w:val="28"/>
          <w:szCs w:val="28"/>
          <w:lang w:val="uk-UA"/>
        </w:rPr>
        <w:t xml:space="preserve"> (755262274) (від 13.05.2021 № 08/231-1544/ПР).</w:t>
      </w:r>
    </w:p>
    <w:p w:rsidR="00897651" w:rsidRDefault="00EF5964" w:rsidP="007340DE">
      <w:pPr>
        <w:spacing w:after="0" w:line="240" w:lineRule="auto"/>
        <w:ind w:firstLine="851"/>
        <w:jc w:val="both"/>
        <w:rPr>
          <w:rFonts w:ascii="Times New Roman" w:hAnsi="Times New Roman" w:cs="Times New Roman"/>
          <w:sz w:val="28"/>
          <w:szCs w:val="28"/>
          <w:lang w:val="uk-UA"/>
        </w:rPr>
      </w:pPr>
      <w:r w:rsidRPr="00EF5964">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Pr>
          <w:rFonts w:ascii="Times New Roman" w:hAnsi="Times New Roman" w:cs="Times New Roman"/>
          <w:sz w:val="28"/>
          <w:szCs w:val="28"/>
          <w:lang w:val="uk-UA"/>
        </w:rPr>
        <w:t xml:space="preserve"> надав відповідь.</w:t>
      </w:r>
    </w:p>
    <w:p w:rsidR="00447F63" w:rsidRDefault="00447F63"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447F63">
        <w:rPr>
          <w:rFonts w:ascii="Times New Roman" w:hAnsi="Times New Roman" w:cs="Times New Roman"/>
          <w:sz w:val="28"/>
          <w:szCs w:val="28"/>
          <w:lang w:val="uk-UA"/>
        </w:rPr>
        <w:t>олова</w:t>
      </w:r>
      <w:r>
        <w:rPr>
          <w:rFonts w:ascii="Times New Roman" w:hAnsi="Times New Roman" w:cs="Times New Roman"/>
          <w:sz w:val="28"/>
          <w:szCs w:val="28"/>
          <w:lang w:val="uk-UA"/>
        </w:rPr>
        <w:t xml:space="preserve"> депутатської фракції «Єдність»</w:t>
      </w:r>
      <w:r w:rsidRPr="00447F63">
        <w:t xml:space="preserve"> </w:t>
      </w:r>
      <w:r>
        <w:rPr>
          <w:rFonts w:ascii="Times New Roman" w:hAnsi="Times New Roman" w:cs="Times New Roman"/>
          <w:sz w:val="28"/>
          <w:szCs w:val="28"/>
          <w:lang w:val="uk-UA"/>
        </w:rPr>
        <w:t xml:space="preserve">Омельченко О.О. висловив зауваження щодо відсутності можливості ознайомитися з проєктами рішень Київської міської ради, які запропоновані для включення до проєкту порядку денного пленарного засідання </w:t>
      </w:r>
      <w:r w:rsidRPr="00447F63">
        <w:rPr>
          <w:rFonts w:ascii="Times New Roman" w:hAnsi="Times New Roman" w:cs="Times New Roman"/>
          <w:sz w:val="28"/>
          <w:szCs w:val="28"/>
          <w:lang w:val="uk-UA"/>
        </w:rPr>
        <w:t>постійно</w:t>
      </w:r>
      <w:r>
        <w:rPr>
          <w:rFonts w:ascii="Times New Roman" w:hAnsi="Times New Roman" w:cs="Times New Roman"/>
          <w:sz w:val="28"/>
          <w:szCs w:val="28"/>
          <w:lang w:val="uk-UA"/>
        </w:rPr>
        <w:t>ю  комісією</w:t>
      </w:r>
      <w:r w:rsidRPr="00447F63">
        <w:rPr>
          <w:rFonts w:ascii="Times New Roman" w:hAnsi="Times New Roman" w:cs="Times New Roman"/>
          <w:sz w:val="28"/>
          <w:szCs w:val="28"/>
          <w:lang w:val="uk-UA"/>
        </w:rPr>
        <w:t xml:space="preserve">  Київської  міської  ради  з питань архітектури, містобудування та земельних відносин</w:t>
      </w:r>
      <w:r>
        <w:rPr>
          <w:rFonts w:ascii="Times New Roman" w:hAnsi="Times New Roman" w:cs="Times New Roman"/>
          <w:sz w:val="28"/>
          <w:szCs w:val="28"/>
          <w:lang w:val="uk-UA"/>
        </w:rPr>
        <w:t>.</w:t>
      </w:r>
    </w:p>
    <w:p w:rsidR="00897651" w:rsidRDefault="00447F63"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Заступник</w:t>
      </w:r>
      <w:r w:rsidRPr="00447F63">
        <w:rPr>
          <w:rFonts w:ascii="Times New Roman" w:hAnsi="Times New Roman" w:cs="Times New Roman"/>
          <w:sz w:val="28"/>
          <w:szCs w:val="28"/>
          <w:lang w:val="uk-UA"/>
        </w:rPr>
        <w:t xml:space="preserve"> міського голови - секретар Київської міської ради  Бондаренко В.В.</w:t>
      </w:r>
      <w:r>
        <w:rPr>
          <w:rFonts w:ascii="Times New Roman" w:hAnsi="Times New Roman" w:cs="Times New Roman"/>
          <w:sz w:val="28"/>
          <w:szCs w:val="28"/>
          <w:lang w:val="uk-UA"/>
        </w:rPr>
        <w:t xml:space="preserve"> надав доручення секретаріату Київської міської ради надсилати відповідні проєкти рішень головам та уповноваженим представникам депутатських фракцій Київської міської ради до проведення  засідання Президії Київської міської ради.</w:t>
      </w:r>
    </w:p>
    <w:p w:rsidR="00897651" w:rsidRPr="00A04279" w:rsidRDefault="00447F63" w:rsidP="00A04279">
      <w:pPr>
        <w:spacing w:after="0" w:line="240" w:lineRule="auto"/>
        <w:ind w:firstLine="851"/>
        <w:jc w:val="both"/>
        <w:rPr>
          <w:rFonts w:ascii="Times New Roman" w:hAnsi="Times New Roman" w:cs="Times New Roman"/>
          <w:sz w:val="28"/>
          <w:szCs w:val="28"/>
          <w:lang w:val="uk-UA"/>
        </w:rPr>
      </w:pPr>
      <w:r w:rsidRPr="00447F63">
        <w:rPr>
          <w:rFonts w:ascii="Times New Roman" w:hAnsi="Times New Roman" w:cs="Times New Roman"/>
          <w:sz w:val="28"/>
          <w:szCs w:val="28"/>
          <w:lang w:val="uk-UA"/>
        </w:rPr>
        <w:t>Голова депутатської фракції політичної партії «Європейська Со</w:t>
      </w:r>
      <w:r>
        <w:rPr>
          <w:rFonts w:ascii="Times New Roman" w:hAnsi="Times New Roman" w:cs="Times New Roman"/>
          <w:sz w:val="28"/>
          <w:szCs w:val="28"/>
          <w:lang w:val="uk-UA"/>
        </w:rPr>
        <w:t>лідарність»</w:t>
      </w:r>
      <w:r w:rsidRPr="00447F63">
        <w:rPr>
          <w:rFonts w:ascii="Times New Roman" w:hAnsi="Times New Roman" w:cs="Times New Roman"/>
          <w:sz w:val="28"/>
          <w:szCs w:val="28"/>
          <w:lang w:val="uk-UA"/>
        </w:rPr>
        <w:t xml:space="preserve"> Прокопів В.В.</w:t>
      </w:r>
      <w:r>
        <w:rPr>
          <w:rFonts w:ascii="Times New Roman" w:hAnsi="Times New Roman" w:cs="Times New Roman"/>
          <w:sz w:val="28"/>
          <w:szCs w:val="28"/>
          <w:lang w:val="uk-UA"/>
        </w:rPr>
        <w:t xml:space="preserve"> запропонував</w:t>
      </w:r>
      <w:r w:rsidR="00A04279">
        <w:rPr>
          <w:rFonts w:ascii="Times New Roman" w:hAnsi="Times New Roman" w:cs="Times New Roman"/>
          <w:sz w:val="28"/>
          <w:szCs w:val="28"/>
          <w:lang w:val="uk-UA"/>
        </w:rPr>
        <w:t xml:space="preserve"> забезпечити наявність відповідних проєктів рішень Київської міської ради під час засідання Президії Київської міської ради.</w:t>
      </w:r>
    </w:p>
    <w:p w:rsidR="00447F63" w:rsidRDefault="00B53FAC" w:rsidP="00B53FAC">
      <w:pPr>
        <w:spacing w:after="0" w:line="240" w:lineRule="auto"/>
        <w:ind w:firstLine="851"/>
        <w:jc w:val="both"/>
        <w:rPr>
          <w:rFonts w:ascii="Times New Roman" w:hAnsi="Times New Roman" w:cs="Times New Roman"/>
          <w:sz w:val="28"/>
          <w:szCs w:val="28"/>
          <w:lang w:val="uk-UA"/>
        </w:rPr>
      </w:pPr>
      <w:r w:rsidRPr="00B53FAC">
        <w:rPr>
          <w:rFonts w:ascii="Times New Roman" w:hAnsi="Times New Roman" w:cs="Times New Roman"/>
          <w:sz w:val="28"/>
          <w:szCs w:val="28"/>
          <w:lang w:val="uk-UA"/>
        </w:rPr>
        <w:t>Голова депутатської фракції «Єдність» Омельченко О.О.</w:t>
      </w:r>
      <w:r>
        <w:rPr>
          <w:rFonts w:ascii="Times New Roman" w:hAnsi="Times New Roman" w:cs="Times New Roman"/>
          <w:sz w:val="28"/>
          <w:szCs w:val="28"/>
          <w:lang w:val="uk-UA"/>
        </w:rPr>
        <w:t xml:space="preserve"> виступив щодо проєктів рішень Київської міської ради «</w:t>
      </w:r>
      <w:r w:rsidRPr="00B53FAC">
        <w:rPr>
          <w:rFonts w:ascii="Times New Roman" w:hAnsi="Times New Roman" w:cs="Times New Roman"/>
          <w:sz w:val="28"/>
          <w:szCs w:val="28"/>
          <w:lang w:val="uk-UA"/>
        </w:rPr>
        <w:t xml:space="preserve">Про передачу громадянину </w:t>
      </w:r>
      <w:proofErr w:type="spellStart"/>
      <w:r w:rsidRPr="00B53FAC">
        <w:rPr>
          <w:rFonts w:ascii="Times New Roman" w:hAnsi="Times New Roman" w:cs="Times New Roman"/>
          <w:sz w:val="28"/>
          <w:szCs w:val="28"/>
          <w:lang w:val="uk-UA"/>
        </w:rPr>
        <w:lastRenderedPageBreak/>
        <w:t>Нетребку</w:t>
      </w:r>
      <w:proofErr w:type="spellEnd"/>
      <w:r w:rsidRPr="00B53FAC">
        <w:rPr>
          <w:rFonts w:ascii="Times New Roman" w:hAnsi="Times New Roman" w:cs="Times New Roman"/>
          <w:sz w:val="28"/>
          <w:szCs w:val="28"/>
          <w:lang w:val="uk-UA"/>
        </w:rPr>
        <w:t xml:space="preserve"> Руслану Аркадійовичу, члену громадської організації «Садівницьке товариство «Фронтовик» Солом’янського району міста Києва, у приватну власність земельної ділянки для ведення колективного садівництва на вулиці Медовій, 171 у Солом’янському районі міста Києва</w:t>
      </w:r>
      <w:r>
        <w:rPr>
          <w:rFonts w:ascii="Times New Roman" w:hAnsi="Times New Roman" w:cs="Times New Roman"/>
          <w:sz w:val="28"/>
          <w:szCs w:val="28"/>
          <w:lang w:val="uk-UA"/>
        </w:rPr>
        <w:t>» (518627406)                             (в</w:t>
      </w:r>
      <w:r w:rsidRPr="00B53FAC">
        <w:rPr>
          <w:rFonts w:ascii="Times New Roman" w:hAnsi="Times New Roman" w:cs="Times New Roman"/>
          <w:sz w:val="28"/>
          <w:szCs w:val="28"/>
          <w:lang w:val="uk-UA"/>
        </w:rPr>
        <w:t>і</w:t>
      </w:r>
      <w:r>
        <w:rPr>
          <w:rFonts w:ascii="Times New Roman" w:hAnsi="Times New Roman" w:cs="Times New Roman"/>
          <w:sz w:val="28"/>
          <w:szCs w:val="28"/>
          <w:lang w:val="uk-UA"/>
        </w:rPr>
        <w:t>д 10.10.2019 № 08/231-3066/ПР) та «</w:t>
      </w:r>
      <w:r w:rsidRPr="00B53FAC">
        <w:rPr>
          <w:rFonts w:ascii="Times New Roman" w:hAnsi="Times New Roman" w:cs="Times New Roman"/>
          <w:sz w:val="28"/>
          <w:szCs w:val="28"/>
          <w:lang w:val="uk-UA"/>
        </w:rPr>
        <w:t xml:space="preserve">Про передачу громадянину </w:t>
      </w:r>
      <w:proofErr w:type="spellStart"/>
      <w:r w:rsidRPr="00B53FAC">
        <w:rPr>
          <w:rFonts w:ascii="Times New Roman" w:hAnsi="Times New Roman" w:cs="Times New Roman"/>
          <w:sz w:val="28"/>
          <w:szCs w:val="28"/>
          <w:lang w:val="uk-UA"/>
        </w:rPr>
        <w:t>Ригорчуку</w:t>
      </w:r>
      <w:proofErr w:type="spellEnd"/>
      <w:r w:rsidRPr="00B53FAC">
        <w:rPr>
          <w:rFonts w:ascii="Times New Roman" w:hAnsi="Times New Roman" w:cs="Times New Roman"/>
          <w:sz w:val="28"/>
          <w:szCs w:val="28"/>
          <w:lang w:val="uk-UA"/>
        </w:rPr>
        <w:t xml:space="preserve"> Олександру Володимировичу, члену громадської організації «Садівницьке товариство «Фронтовик» Солом’янського району міста Києва, у приватну власність земельної ділянки для ведення колективного садівництва на </w:t>
      </w:r>
      <w:r>
        <w:rPr>
          <w:rFonts w:ascii="Times New Roman" w:hAnsi="Times New Roman" w:cs="Times New Roman"/>
          <w:sz w:val="28"/>
          <w:szCs w:val="28"/>
          <w:lang w:val="uk-UA"/>
        </w:rPr>
        <w:t xml:space="preserve">      </w:t>
      </w:r>
      <w:r w:rsidRPr="00B53FAC">
        <w:rPr>
          <w:rFonts w:ascii="Times New Roman" w:hAnsi="Times New Roman" w:cs="Times New Roman"/>
          <w:sz w:val="28"/>
          <w:szCs w:val="28"/>
          <w:lang w:val="uk-UA"/>
        </w:rPr>
        <w:t>вул. Медовій, 97 у Солом’янському районі міста Києва</w:t>
      </w:r>
      <w:r>
        <w:rPr>
          <w:rFonts w:ascii="Times New Roman" w:hAnsi="Times New Roman" w:cs="Times New Roman"/>
          <w:sz w:val="28"/>
          <w:szCs w:val="28"/>
          <w:lang w:val="uk-UA"/>
        </w:rPr>
        <w:t>» (514727898) (в</w:t>
      </w:r>
      <w:r w:rsidRPr="00B53FAC">
        <w:rPr>
          <w:rFonts w:ascii="Times New Roman" w:hAnsi="Times New Roman" w:cs="Times New Roman"/>
          <w:sz w:val="28"/>
          <w:szCs w:val="28"/>
          <w:lang w:val="uk-UA"/>
        </w:rPr>
        <w:t>ід 16.04.2020 № 08/231</w:t>
      </w:r>
      <w:r w:rsidR="00442A5C">
        <w:rPr>
          <w:rFonts w:ascii="Times New Roman" w:hAnsi="Times New Roman" w:cs="Times New Roman"/>
          <w:sz w:val="28"/>
          <w:szCs w:val="28"/>
          <w:lang w:val="uk-UA"/>
        </w:rPr>
        <w:t xml:space="preserve">-1079/ПР) та запропонував </w:t>
      </w:r>
      <w:r w:rsidR="00442A5C" w:rsidRPr="00442A5C">
        <w:rPr>
          <w:rFonts w:ascii="Times New Roman" w:hAnsi="Times New Roman" w:cs="Times New Roman"/>
          <w:sz w:val="28"/>
          <w:szCs w:val="28"/>
          <w:lang w:val="uk-UA"/>
        </w:rPr>
        <w:t>включити</w:t>
      </w:r>
      <w:r w:rsidR="00442A5C">
        <w:rPr>
          <w:rFonts w:ascii="Times New Roman" w:hAnsi="Times New Roman" w:cs="Times New Roman"/>
          <w:sz w:val="28"/>
          <w:szCs w:val="28"/>
          <w:lang w:val="uk-UA"/>
        </w:rPr>
        <w:t xml:space="preserve"> до проєкту порядку денного проєкт рішення</w:t>
      </w:r>
      <w:r w:rsidR="00442A5C" w:rsidRPr="00442A5C">
        <w:rPr>
          <w:rFonts w:ascii="Times New Roman" w:hAnsi="Times New Roman" w:cs="Times New Roman"/>
          <w:sz w:val="28"/>
          <w:szCs w:val="28"/>
          <w:lang w:val="uk-UA"/>
        </w:rPr>
        <w:t xml:space="preserve"> Київської міської ради</w:t>
      </w:r>
      <w:r w:rsidR="00442A5C">
        <w:rPr>
          <w:rFonts w:ascii="Times New Roman" w:hAnsi="Times New Roman" w:cs="Times New Roman"/>
          <w:sz w:val="28"/>
          <w:szCs w:val="28"/>
          <w:lang w:val="uk-UA"/>
        </w:rPr>
        <w:t xml:space="preserve"> </w:t>
      </w:r>
      <w:r w:rsidR="00442A5C" w:rsidRPr="00442A5C">
        <w:rPr>
          <w:rFonts w:ascii="Times New Roman" w:hAnsi="Times New Roman" w:cs="Times New Roman"/>
          <w:sz w:val="28"/>
          <w:szCs w:val="28"/>
          <w:lang w:val="uk-UA"/>
        </w:rPr>
        <w:t>«Про внесення змін до Положення про громадську приймальню депутата Київської міської ради, затвердженого рішенням Київської міської ради від 22.02.2007 № 172/833» (від 10.03.2021</w:t>
      </w:r>
      <w:r w:rsidR="00442A5C">
        <w:rPr>
          <w:rFonts w:ascii="Times New Roman" w:hAnsi="Times New Roman" w:cs="Times New Roman"/>
          <w:sz w:val="28"/>
          <w:szCs w:val="28"/>
          <w:lang w:val="uk-UA"/>
        </w:rPr>
        <w:t xml:space="preserve"> № 08/231-929/ПР).</w:t>
      </w:r>
    </w:p>
    <w:p w:rsidR="003B1033" w:rsidRDefault="003B1033" w:rsidP="00B53FAC">
      <w:pPr>
        <w:spacing w:after="0" w:line="240" w:lineRule="auto"/>
        <w:ind w:firstLine="851"/>
        <w:jc w:val="both"/>
        <w:rPr>
          <w:rFonts w:ascii="Times New Roman" w:hAnsi="Times New Roman" w:cs="Times New Roman"/>
          <w:sz w:val="28"/>
          <w:szCs w:val="28"/>
          <w:lang w:val="uk-UA"/>
        </w:rPr>
      </w:pPr>
      <w:r w:rsidRPr="003B1033">
        <w:rPr>
          <w:rFonts w:ascii="Times New Roman" w:hAnsi="Times New Roman" w:cs="Times New Roman"/>
          <w:b/>
          <w:sz w:val="28"/>
          <w:szCs w:val="28"/>
          <w:lang w:val="uk-UA"/>
        </w:rPr>
        <w:t xml:space="preserve">ВИСТУПИВ: </w:t>
      </w:r>
      <w:r w:rsidRPr="003B1033">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r w:rsidR="002E4CCF">
        <w:rPr>
          <w:rFonts w:ascii="Times New Roman" w:hAnsi="Times New Roman" w:cs="Times New Roman"/>
          <w:sz w:val="28"/>
          <w:szCs w:val="28"/>
          <w:lang w:val="uk-UA"/>
        </w:rPr>
        <w:t xml:space="preserve"> </w:t>
      </w:r>
      <w:r w:rsidR="002E4CCF" w:rsidRPr="002E4CCF">
        <w:rPr>
          <w:rFonts w:ascii="Times New Roman" w:hAnsi="Times New Roman" w:cs="Times New Roman"/>
          <w:sz w:val="28"/>
          <w:szCs w:val="28"/>
          <w:lang w:val="uk-UA"/>
        </w:rPr>
        <w:t>висловив зауваження та запропонував зняти з проєкту порядку денного проєкт рішення Київської міської ради</w:t>
      </w:r>
      <w:r w:rsidR="00467E74">
        <w:rPr>
          <w:rFonts w:ascii="Times New Roman" w:hAnsi="Times New Roman" w:cs="Times New Roman"/>
          <w:sz w:val="28"/>
          <w:szCs w:val="28"/>
          <w:lang w:val="uk-UA"/>
        </w:rPr>
        <w:t xml:space="preserve">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 (від 17.03.2021 № 08/231-971/ПР).</w:t>
      </w:r>
    </w:p>
    <w:p w:rsidR="00467E74" w:rsidRPr="003B1033" w:rsidRDefault="00467E74" w:rsidP="00B53FAC">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Брали участь в обговоренні з</w:t>
      </w:r>
      <w:r w:rsidRPr="00467E74">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г</w:t>
      </w:r>
      <w:r w:rsidRPr="00467E74">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w:t>
      </w:r>
      <w:r>
        <w:rPr>
          <w:rFonts w:ascii="Times New Roman" w:hAnsi="Times New Roman" w:cs="Times New Roman"/>
          <w:sz w:val="28"/>
          <w:szCs w:val="28"/>
          <w:lang w:val="uk-UA"/>
        </w:rPr>
        <w:t>ПОЗИЦІЙНА ПЛАТФОРМА – ЗА ЖИТТЯ».</w:t>
      </w:r>
    </w:p>
    <w:p w:rsidR="00447F63" w:rsidRPr="00564DDE" w:rsidRDefault="00564DDE" w:rsidP="00564D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Депутат</w:t>
      </w:r>
      <w:r w:rsidRPr="00564DDE">
        <w:rPr>
          <w:rFonts w:ascii="Times New Roman" w:hAnsi="Times New Roman" w:cs="Times New Roman"/>
          <w:sz w:val="28"/>
          <w:szCs w:val="28"/>
          <w:lang w:val="uk-UA"/>
        </w:rPr>
        <w:t xml:space="preserve"> Київської міської ради Федоренко Ю.С., депутатська фракція «Слуга народу»,</w:t>
      </w:r>
      <w:r>
        <w:rPr>
          <w:rFonts w:ascii="Times New Roman" w:hAnsi="Times New Roman" w:cs="Times New Roman"/>
          <w:sz w:val="28"/>
          <w:szCs w:val="28"/>
          <w:lang w:val="uk-UA"/>
        </w:rPr>
        <w:t xml:space="preserve"> поставив запитання щодо включення до проєкту порядку денного проєктів рішень Київської міської ради «</w:t>
      </w:r>
      <w:r w:rsidRPr="00564DDE">
        <w:rPr>
          <w:rFonts w:ascii="Times New Roman" w:hAnsi="Times New Roman" w:cs="Times New Roman"/>
          <w:sz w:val="28"/>
          <w:szCs w:val="28"/>
          <w:lang w:val="uk-UA"/>
        </w:rPr>
        <w:t xml:space="preserve">Про оголошення ландшафтним заказником місцевого значення «Озеро </w:t>
      </w:r>
      <w:proofErr w:type="spellStart"/>
      <w:r w:rsidRPr="00564DDE">
        <w:rPr>
          <w:rFonts w:ascii="Times New Roman" w:hAnsi="Times New Roman" w:cs="Times New Roman"/>
          <w:sz w:val="28"/>
          <w:szCs w:val="28"/>
          <w:lang w:val="uk-UA"/>
        </w:rPr>
        <w:t>Вирлиця</w:t>
      </w:r>
      <w:proofErr w:type="spellEnd"/>
      <w:r w:rsidRPr="00564DDE">
        <w:rPr>
          <w:rFonts w:ascii="Times New Roman" w:hAnsi="Times New Roman" w:cs="Times New Roman"/>
          <w:sz w:val="28"/>
          <w:szCs w:val="28"/>
          <w:lang w:val="uk-UA"/>
        </w:rPr>
        <w:t>» (ві</w:t>
      </w:r>
      <w:r>
        <w:rPr>
          <w:rFonts w:ascii="Times New Roman" w:hAnsi="Times New Roman" w:cs="Times New Roman"/>
          <w:sz w:val="28"/>
          <w:szCs w:val="28"/>
          <w:lang w:val="uk-UA"/>
        </w:rPr>
        <w:t>д 06.05.2021 № 08/231- 1419/ПР), «</w:t>
      </w:r>
      <w:r w:rsidRPr="00564DDE">
        <w:rPr>
          <w:rFonts w:ascii="Times New Roman" w:hAnsi="Times New Roman" w:cs="Times New Roman"/>
          <w:sz w:val="28"/>
          <w:szCs w:val="28"/>
          <w:lang w:val="uk-UA"/>
        </w:rPr>
        <w:t>Про відмову товариству з обмеженою відповідальністю «МРІЯ-ІНВЕСТ» в укладенні на новий строк договору оренди земельної ділянки від 10 листопада 2005 року № 63-6-00309</w:t>
      </w:r>
      <w:r>
        <w:rPr>
          <w:rFonts w:ascii="Times New Roman" w:hAnsi="Times New Roman" w:cs="Times New Roman"/>
          <w:sz w:val="28"/>
          <w:szCs w:val="28"/>
          <w:lang w:val="uk-UA"/>
        </w:rPr>
        <w:t>»</w:t>
      </w:r>
      <w:r w:rsidRPr="00564DDE">
        <w:rPr>
          <w:rFonts w:ascii="Times New Roman" w:hAnsi="Times New Roman" w:cs="Times New Roman"/>
          <w:sz w:val="28"/>
          <w:szCs w:val="28"/>
          <w:lang w:val="uk-UA"/>
        </w:rPr>
        <w:t xml:space="preserve"> (43805</w:t>
      </w:r>
      <w:r w:rsidR="00670F3D">
        <w:rPr>
          <w:rFonts w:ascii="Times New Roman" w:hAnsi="Times New Roman" w:cs="Times New Roman"/>
          <w:sz w:val="28"/>
          <w:szCs w:val="28"/>
          <w:lang w:val="uk-UA"/>
        </w:rPr>
        <w:t>1266) (від 15.02.2021 № 08/231-</w:t>
      </w:r>
      <w:r w:rsidRPr="00564DDE">
        <w:rPr>
          <w:rFonts w:ascii="Times New Roman" w:hAnsi="Times New Roman" w:cs="Times New Roman"/>
          <w:sz w:val="28"/>
          <w:szCs w:val="28"/>
          <w:lang w:val="uk-UA"/>
        </w:rPr>
        <w:t>766/ПР).</w:t>
      </w:r>
    </w:p>
    <w:p w:rsidR="00447F63" w:rsidRDefault="00E7059C"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E7059C">
        <w:rPr>
          <w:rFonts w:ascii="Times New Roman" w:hAnsi="Times New Roman" w:cs="Times New Roman"/>
          <w:sz w:val="28"/>
          <w:szCs w:val="28"/>
          <w:lang w:val="uk-UA"/>
        </w:rPr>
        <w:t>аступник міського голови - секретар Київсько</w:t>
      </w:r>
      <w:r>
        <w:rPr>
          <w:rFonts w:ascii="Times New Roman" w:hAnsi="Times New Roman" w:cs="Times New Roman"/>
          <w:sz w:val="28"/>
          <w:szCs w:val="28"/>
          <w:lang w:val="uk-UA"/>
        </w:rPr>
        <w:t>ї міської ради  Бондаренко В.В. надав відповідь.</w:t>
      </w:r>
    </w:p>
    <w:p w:rsidR="00447F63" w:rsidRDefault="000D0BEF" w:rsidP="007340DE">
      <w:pPr>
        <w:spacing w:after="0" w:line="240" w:lineRule="auto"/>
        <w:ind w:firstLine="851"/>
        <w:jc w:val="both"/>
        <w:rPr>
          <w:rFonts w:ascii="Times New Roman" w:hAnsi="Times New Roman" w:cs="Times New Roman"/>
          <w:sz w:val="28"/>
          <w:szCs w:val="28"/>
          <w:lang w:val="uk-UA"/>
        </w:rPr>
      </w:pPr>
      <w:r w:rsidRPr="000D0BEF">
        <w:rPr>
          <w:rFonts w:ascii="Times New Roman" w:hAnsi="Times New Roman" w:cs="Times New Roman"/>
          <w:b/>
          <w:sz w:val="28"/>
          <w:szCs w:val="28"/>
          <w:lang w:val="uk-UA"/>
        </w:rPr>
        <w:t>ВИСТУПИВ:</w:t>
      </w:r>
      <w:r w:rsidRPr="000D0BEF">
        <w:rPr>
          <w:rFonts w:ascii="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І.І., депутатська фракція «ОПОЗИЦІЙНА ПЛАТФОРМА – ЗА ЖИТТЯ», висловив зауваження та запропонував зняти з проєкту порядку денного проєкт рішення Київської міської ради</w:t>
      </w:r>
      <w:r>
        <w:rPr>
          <w:rFonts w:ascii="Times New Roman" w:hAnsi="Times New Roman" w:cs="Times New Roman"/>
          <w:sz w:val="28"/>
          <w:szCs w:val="28"/>
          <w:lang w:val="uk-UA"/>
        </w:rPr>
        <w:t xml:space="preserve"> «</w:t>
      </w:r>
      <w:r w:rsidRPr="000D0BEF">
        <w:rPr>
          <w:rFonts w:ascii="Times New Roman" w:hAnsi="Times New Roman" w:cs="Times New Roman"/>
          <w:sz w:val="28"/>
          <w:szCs w:val="28"/>
          <w:lang w:val="uk-UA"/>
        </w:rPr>
        <w:t>Про звернення Київської міської ради до Офісу Генерального прокурора щодо недопущення порушення законних інтересів Національного меморіального комплексу Героїв Небесної С</w:t>
      </w:r>
      <w:r>
        <w:rPr>
          <w:rFonts w:ascii="Times New Roman" w:hAnsi="Times New Roman" w:cs="Times New Roman"/>
          <w:sz w:val="28"/>
          <w:szCs w:val="28"/>
          <w:lang w:val="uk-UA"/>
        </w:rPr>
        <w:t>отні – Музею Революції Гідності» (в</w:t>
      </w:r>
      <w:r w:rsidRPr="000D0BEF">
        <w:rPr>
          <w:rFonts w:ascii="Times New Roman" w:hAnsi="Times New Roman" w:cs="Times New Roman"/>
          <w:sz w:val="28"/>
          <w:szCs w:val="28"/>
          <w:lang w:val="uk-UA"/>
        </w:rPr>
        <w:t>ід 14.04.2021 № 08/231-1274/ПР)</w:t>
      </w:r>
      <w:r w:rsidR="00670F3D">
        <w:rPr>
          <w:rFonts w:ascii="Times New Roman" w:hAnsi="Times New Roman" w:cs="Times New Roman"/>
          <w:sz w:val="28"/>
          <w:szCs w:val="28"/>
          <w:lang w:val="uk-UA"/>
        </w:rPr>
        <w:t>.</w:t>
      </w:r>
    </w:p>
    <w:p w:rsidR="00670F3D" w:rsidRDefault="00670F3D" w:rsidP="007340DE">
      <w:pPr>
        <w:spacing w:after="0" w:line="240" w:lineRule="auto"/>
        <w:ind w:firstLine="851"/>
        <w:jc w:val="both"/>
        <w:rPr>
          <w:rFonts w:ascii="Times New Roman" w:hAnsi="Times New Roman" w:cs="Times New Roman"/>
          <w:sz w:val="28"/>
          <w:szCs w:val="28"/>
          <w:lang w:val="uk-UA"/>
        </w:rPr>
      </w:pPr>
      <w:r w:rsidRPr="00670F3D">
        <w:rPr>
          <w:rFonts w:ascii="Times New Roman" w:hAnsi="Times New Roman" w:cs="Times New Roman"/>
          <w:sz w:val="28"/>
          <w:szCs w:val="28"/>
          <w:lang w:val="uk-UA"/>
        </w:rPr>
        <w:t xml:space="preserve">Брали участь в обговоренні заступник міського голови - секретар Київської міської ради  Бондаренко В.В., голова постійної комісії Київської </w:t>
      </w:r>
      <w:r w:rsidRPr="00670F3D">
        <w:rPr>
          <w:rFonts w:ascii="Times New Roman" w:hAnsi="Times New Roman" w:cs="Times New Roman"/>
          <w:sz w:val="28"/>
          <w:szCs w:val="28"/>
          <w:lang w:val="uk-UA"/>
        </w:rPr>
        <w:lastRenderedPageBreak/>
        <w:t>міської ради з питань регуляторної політики Кириленко І.І., депутатська фракція «О</w:t>
      </w:r>
      <w:r>
        <w:rPr>
          <w:rFonts w:ascii="Times New Roman" w:hAnsi="Times New Roman" w:cs="Times New Roman"/>
          <w:sz w:val="28"/>
          <w:szCs w:val="28"/>
          <w:lang w:val="uk-UA"/>
        </w:rPr>
        <w:t>ПОЗИЦІЙНА ПЛАТФОРМА – ЗА ЖИТТЯ», г</w:t>
      </w:r>
      <w:r w:rsidRPr="00670F3D">
        <w:rPr>
          <w:rFonts w:ascii="Times New Roman" w:hAnsi="Times New Roman" w:cs="Times New Roman"/>
          <w:sz w:val="28"/>
          <w:szCs w:val="28"/>
          <w:lang w:val="uk-UA"/>
        </w:rPr>
        <w:t>олова депутатської фракції політичної партії «Європейська Солідарність»  Прокопів В.В.</w:t>
      </w:r>
      <w:r>
        <w:rPr>
          <w:rFonts w:ascii="Times New Roman" w:hAnsi="Times New Roman" w:cs="Times New Roman"/>
          <w:sz w:val="28"/>
          <w:szCs w:val="28"/>
          <w:lang w:val="uk-UA"/>
        </w:rPr>
        <w:t xml:space="preserve">, </w:t>
      </w:r>
      <w:r w:rsidRPr="00670F3D">
        <w:rPr>
          <w:rFonts w:ascii="Times New Roman" w:hAnsi="Times New Roman" w:cs="Times New Roman"/>
          <w:sz w:val="28"/>
          <w:szCs w:val="28"/>
          <w:lang w:val="uk-UA"/>
        </w:rPr>
        <w:t>голова постійної комісії Київської міської ради з питань регламенту, депутатсько</w:t>
      </w:r>
      <w:r>
        <w:rPr>
          <w:rFonts w:ascii="Times New Roman" w:hAnsi="Times New Roman" w:cs="Times New Roman"/>
          <w:sz w:val="28"/>
          <w:szCs w:val="28"/>
          <w:lang w:val="uk-UA"/>
        </w:rPr>
        <w:t xml:space="preserve">ї етики та запобігання корупції </w:t>
      </w:r>
      <w:r w:rsidRPr="00670F3D">
        <w:t xml:space="preserve"> </w:t>
      </w:r>
      <w:r>
        <w:rPr>
          <w:rFonts w:ascii="Times New Roman" w:hAnsi="Times New Roman" w:cs="Times New Roman"/>
          <w:sz w:val="28"/>
          <w:szCs w:val="28"/>
          <w:lang w:val="uk-UA"/>
        </w:rPr>
        <w:t>Ємець Л.О., депутатська фракція</w:t>
      </w:r>
      <w:r w:rsidRPr="00670F3D">
        <w:rPr>
          <w:rFonts w:ascii="Times New Roman" w:hAnsi="Times New Roman" w:cs="Times New Roman"/>
          <w:sz w:val="28"/>
          <w:szCs w:val="28"/>
          <w:lang w:val="uk-UA"/>
        </w:rPr>
        <w:t xml:space="preserve"> політичної пар</w:t>
      </w:r>
      <w:r>
        <w:rPr>
          <w:rFonts w:ascii="Times New Roman" w:hAnsi="Times New Roman" w:cs="Times New Roman"/>
          <w:sz w:val="28"/>
          <w:szCs w:val="28"/>
          <w:lang w:val="uk-UA"/>
        </w:rPr>
        <w:t>тії «Європейська Солідарність», п</w:t>
      </w:r>
      <w:r w:rsidRPr="00670F3D">
        <w:rPr>
          <w:rFonts w:ascii="Times New Roman" w:hAnsi="Times New Roman" w:cs="Times New Roman"/>
          <w:sz w:val="28"/>
          <w:szCs w:val="28"/>
          <w:lang w:val="uk-UA"/>
        </w:rPr>
        <w:t>ерша засту</w:t>
      </w:r>
      <w:r>
        <w:rPr>
          <w:rFonts w:ascii="Times New Roman" w:hAnsi="Times New Roman" w:cs="Times New Roman"/>
          <w:sz w:val="28"/>
          <w:szCs w:val="28"/>
          <w:lang w:val="uk-UA"/>
        </w:rPr>
        <w:t>пниця голови постійної  комісії</w:t>
      </w:r>
      <w:r w:rsidRPr="00670F3D">
        <w:rPr>
          <w:rFonts w:ascii="Times New Roman" w:hAnsi="Times New Roman" w:cs="Times New Roman"/>
          <w:sz w:val="28"/>
          <w:szCs w:val="28"/>
          <w:lang w:val="uk-UA"/>
        </w:rPr>
        <w:t xml:space="preserve"> Київської  міської  ради  з питань бюджету та соціально-економічного розвитку </w:t>
      </w:r>
      <w:proofErr w:type="spellStart"/>
      <w:r w:rsidRPr="00670F3D">
        <w:rPr>
          <w:rFonts w:ascii="Times New Roman" w:hAnsi="Times New Roman" w:cs="Times New Roman"/>
          <w:sz w:val="28"/>
          <w:szCs w:val="28"/>
          <w:lang w:val="uk-UA"/>
        </w:rPr>
        <w:t>Пашинна</w:t>
      </w:r>
      <w:proofErr w:type="spellEnd"/>
      <w:r w:rsidRPr="00670F3D">
        <w:rPr>
          <w:rFonts w:ascii="Times New Roman" w:hAnsi="Times New Roman" w:cs="Times New Roman"/>
          <w:sz w:val="28"/>
          <w:szCs w:val="28"/>
          <w:lang w:val="uk-UA"/>
        </w:rPr>
        <w:t xml:space="preserve"> Л.В., деп</w:t>
      </w:r>
      <w:r>
        <w:rPr>
          <w:rFonts w:ascii="Times New Roman" w:hAnsi="Times New Roman" w:cs="Times New Roman"/>
          <w:sz w:val="28"/>
          <w:szCs w:val="28"/>
          <w:lang w:val="uk-UA"/>
        </w:rPr>
        <w:t>утатська фракція «Слуга народу».</w:t>
      </w:r>
    </w:p>
    <w:p w:rsidR="00447F63" w:rsidRDefault="00670F3D" w:rsidP="007340DE">
      <w:pPr>
        <w:spacing w:after="0" w:line="240" w:lineRule="auto"/>
        <w:ind w:firstLine="851"/>
        <w:jc w:val="both"/>
        <w:rPr>
          <w:rFonts w:ascii="Times New Roman" w:hAnsi="Times New Roman" w:cs="Times New Roman"/>
          <w:sz w:val="28"/>
          <w:szCs w:val="28"/>
          <w:lang w:val="uk-UA"/>
        </w:rPr>
      </w:pPr>
      <w:r w:rsidRPr="00670F3D">
        <w:rPr>
          <w:rFonts w:ascii="Times New Roman" w:hAnsi="Times New Roman" w:cs="Times New Roman"/>
          <w:b/>
          <w:sz w:val="28"/>
          <w:szCs w:val="28"/>
          <w:lang w:val="uk-UA"/>
        </w:rPr>
        <w:t>ВИСТУПИВ:</w:t>
      </w:r>
      <w:r w:rsidRPr="00670F3D">
        <w:rPr>
          <w:rFonts w:ascii="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І.І., депутатська фракція «ОПОЗИЦІЙНА ПЛАТФОРМА – ЗА ЖИТТЯ», висловив зауваження та запропонував зняти з проєкту порядку денного проєкт</w:t>
      </w:r>
      <w:r>
        <w:rPr>
          <w:rFonts w:ascii="Times New Roman" w:hAnsi="Times New Roman" w:cs="Times New Roman"/>
          <w:sz w:val="28"/>
          <w:szCs w:val="28"/>
          <w:lang w:val="uk-UA"/>
        </w:rPr>
        <w:t>и рішень</w:t>
      </w:r>
      <w:r w:rsidRPr="00670F3D">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 xml:space="preserve"> «</w:t>
      </w:r>
      <w:r w:rsidRPr="00670F3D">
        <w:rPr>
          <w:rFonts w:ascii="Times New Roman" w:hAnsi="Times New Roman" w:cs="Times New Roman"/>
          <w:sz w:val="28"/>
          <w:szCs w:val="28"/>
          <w:lang w:val="uk-UA"/>
        </w:rPr>
        <w:t>Про включення до Переліку першого типу нежитлових приміщень комунальної власності тер</w:t>
      </w:r>
      <w:r>
        <w:rPr>
          <w:rFonts w:ascii="Times New Roman" w:hAnsi="Times New Roman" w:cs="Times New Roman"/>
          <w:sz w:val="28"/>
          <w:szCs w:val="28"/>
          <w:lang w:val="uk-UA"/>
        </w:rPr>
        <w:t>иторіальної громади міста Києва» (в</w:t>
      </w:r>
      <w:r w:rsidRPr="00670F3D">
        <w:rPr>
          <w:rFonts w:ascii="Times New Roman" w:hAnsi="Times New Roman" w:cs="Times New Roman"/>
          <w:sz w:val="28"/>
          <w:szCs w:val="28"/>
          <w:lang w:val="uk-UA"/>
        </w:rPr>
        <w:t>ід 06.04.2021 № 08/231-1221/ПР</w:t>
      </w:r>
      <w:r>
        <w:rPr>
          <w:rFonts w:ascii="Times New Roman" w:hAnsi="Times New Roman" w:cs="Times New Roman"/>
          <w:sz w:val="28"/>
          <w:szCs w:val="28"/>
          <w:lang w:val="uk-UA"/>
        </w:rPr>
        <w:t>) та «</w:t>
      </w:r>
      <w:r w:rsidRPr="00670F3D">
        <w:rPr>
          <w:rFonts w:ascii="Times New Roman" w:hAnsi="Times New Roman" w:cs="Times New Roman"/>
          <w:sz w:val="28"/>
          <w:szCs w:val="28"/>
          <w:lang w:val="uk-UA"/>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(скверу) на перетині Стратегічного шосе та просп. Науки у </w:t>
      </w:r>
      <w:proofErr w:type="spellStart"/>
      <w:r w:rsidRPr="00670F3D">
        <w:rPr>
          <w:rFonts w:ascii="Times New Roman" w:hAnsi="Times New Roman" w:cs="Times New Roman"/>
          <w:sz w:val="28"/>
          <w:szCs w:val="28"/>
          <w:lang w:val="uk-UA"/>
        </w:rPr>
        <w:t>Голосiївському</w:t>
      </w:r>
      <w:proofErr w:type="spellEnd"/>
      <w:r w:rsidRPr="00670F3D">
        <w:rPr>
          <w:rFonts w:ascii="Times New Roman" w:hAnsi="Times New Roman" w:cs="Times New Roman"/>
          <w:sz w:val="28"/>
          <w:szCs w:val="28"/>
          <w:lang w:val="uk-UA"/>
        </w:rPr>
        <w:t xml:space="preserve"> районі міста Києва</w:t>
      </w:r>
      <w:r>
        <w:rPr>
          <w:rFonts w:ascii="Times New Roman" w:hAnsi="Times New Roman" w:cs="Times New Roman"/>
          <w:sz w:val="28"/>
          <w:szCs w:val="28"/>
          <w:lang w:val="uk-UA"/>
        </w:rPr>
        <w:t>» (696550135)                              (в</w:t>
      </w:r>
      <w:r w:rsidRPr="00670F3D">
        <w:rPr>
          <w:rFonts w:ascii="Times New Roman" w:hAnsi="Times New Roman" w:cs="Times New Roman"/>
          <w:sz w:val="28"/>
          <w:szCs w:val="28"/>
          <w:lang w:val="uk-UA"/>
        </w:rPr>
        <w:t>ід 02.10.2019 № 08/231-2980/ПР)</w:t>
      </w:r>
      <w:r>
        <w:rPr>
          <w:rFonts w:ascii="Times New Roman" w:hAnsi="Times New Roman" w:cs="Times New Roman"/>
          <w:sz w:val="28"/>
          <w:szCs w:val="28"/>
          <w:lang w:val="uk-UA"/>
        </w:rPr>
        <w:t>.</w:t>
      </w:r>
    </w:p>
    <w:p w:rsidR="00670F3D" w:rsidRDefault="00670F3D"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670F3D">
        <w:rPr>
          <w:rFonts w:ascii="Times New Roman" w:hAnsi="Times New Roman" w:cs="Times New Roman"/>
          <w:sz w:val="28"/>
          <w:szCs w:val="28"/>
          <w:lang w:val="uk-UA"/>
        </w:rPr>
        <w:t>олова депутатської фракції політичної партії «Європейська Солідарність»  Прокопів В.В</w:t>
      </w:r>
      <w:r>
        <w:rPr>
          <w:rFonts w:ascii="Times New Roman" w:hAnsi="Times New Roman" w:cs="Times New Roman"/>
          <w:sz w:val="28"/>
          <w:szCs w:val="28"/>
          <w:lang w:val="uk-UA"/>
        </w:rPr>
        <w:t xml:space="preserve">. виступив щодо проєкту рішення Київської міської ради </w:t>
      </w:r>
      <w:r w:rsidRPr="00670F3D">
        <w:rPr>
          <w:rFonts w:ascii="Times New Roman" w:hAnsi="Times New Roman" w:cs="Times New Roman"/>
          <w:sz w:val="28"/>
          <w:szCs w:val="28"/>
          <w:lang w:val="uk-UA"/>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(скверу) на перетині Стратегічного шосе та просп. Науки у </w:t>
      </w:r>
      <w:proofErr w:type="spellStart"/>
      <w:r w:rsidRPr="00670F3D">
        <w:rPr>
          <w:rFonts w:ascii="Times New Roman" w:hAnsi="Times New Roman" w:cs="Times New Roman"/>
          <w:sz w:val="28"/>
          <w:szCs w:val="28"/>
          <w:lang w:val="uk-UA"/>
        </w:rPr>
        <w:t>Голосiївському</w:t>
      </w:r>
      <w:proofErr w:type="spellEnd"/>
      <w:r w:rsidRPr="00670F3D">
        <w:rPr>
          <w:rFonts w:ascii="Times New Roman" w:hAnsi="Times New Roman" w:cs="Times New Roman"/>
          <w:sz w:val="28"/>
          <w:szCs w:val="28"/>
          <w:lang w:val="uk-UA"/>
        </w:rPr>
        <w:t xml:space="preserve"> районі міста Києва» (696550135) (від 02.10.2019 № 08/231-2980/ПР).</w:t>
      </w:r>
    </w:p>
    <w:p w:rsidR="00670F3D" w:rsidRDefault="00670F3D" w:rsidP="007340DE">
      <w:pPr>
        <w:spacing w:after="0" w:line="240" w:lineRule="auto"/>
        <w:ind w:firstLine="851"/>
        <w:jc w:val="both"/>
        <w:rPr>
          <w:rFonts w:ascii="Times New Roman" w:hAnsi="Times New Roman" w:cs="Times New Roman"/>
          <w:sz w:val="28"/>
          <w:szCs w:val="28"/>
          <w:lang w:val="uk-UA"/>
        </w:rPr>
      </w:pPr>
      <w:r w:rsidRPr="00670F3D">
        <w:rPr>
          <w:rFonts w:ascii="Times New Roman" w:hAnsi="Times New Roman" w:cs="Times New Roman"/>
          <w:b/>
          <w:sz w:val="28"/>
          <w:szCs w:val="28"/>
          <w:lang w:val="uk-UA"/>
        </w:rPr>
        <w:t>ВИСТУПИВ:</w:t>
      </w:r>
      <w:r w:rsidRPr="00670F3D">
        <w:rPr>
          <w:rFonts w:ascii="Times New Roman" w:hAnsi="Times New Roman" w:cs="Times New Roman"/>
          <w:sz w:val="28"/>
          <w:szCs w:val="28"/>
          <w:lang w:val="uk-UA"/>
        </w:rPr>
        <w:t xml:space="preserve"> Голова постійної комісії Київської міської ради з питань регуляторної політики Кириленко І.І., депутатська фракція «ОПОЗИЦІЙНА ПЛАТФОРМА – ЗА ЖИТТЯ», висловив зауваження та запропонував зняти з проєкту порядку денного проєкт рішення Київської міської ради</w:t>
      </w:r>
      <w:r>
        <w:rPr>
          <w:rFonts w:ascii="Times New Roman" w:hAnsi="Times New Roman" w:cs="Times New Roman"/>
          <w:sz w:val="28"/>
          <w:szCs w:val="28"/>
          <w:lang w:val="uk-UA"/>
        </w:rPr>
        <w:t xml:space="preserve"> «</w:t>
      </w:r>
      <w:r w:rsidRPr="00670F3D">
        <w:rPr>
          <w:rFonts w:ascii="Times New Roman" w:hAnsi="Times New Roman" w:cs="Times New Roman"/>
          <w:sz w:val="28"/>
          <w:szCs w:val="28"/>
          <w:lang w:val="uk-UA"/>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 4 та № 8 у </w:t>
      </w:r>
      <w:r>
        <w:rPr>
          <w:rFonts w:ascii="Times New Roman" w:hAnsi="Times New Roman" w:cs="Times New Roman"/>
          <w:sz w:val="28"/>
          <w:szCs w:val="28"/>
          <w:lang w:val="uk-UA"/>
        </w:rPr>
        <w:t xml:space="preserve">                             </w:t>
      </w:r>
      <w:r w:rsidRPr="00670F3D">
        <w:rPr>
          <w:rFonts w:ascii="Times New Roman" w:hAnsi="Times New Roman" w:cs="Times New Roman"/>
          <w:sz w:val="28"/>
          <w:szCs w:val="28"/>
          <w:lang w:val="uk-UA"/>
        </w:rPr>
        <w:t>пров. К. Гордієнка у Печерському</w:t>
      </w:r>
      <w:r>
        <w:rPr>
          <w:rFonts w:ascii="Times New Roman" w:hAnsi="Times New Roman" w:cs="Times New Roman"/>
          <w:sz w:val="28"/>
          <w:szCs w:val="28"/>
          <w:lang w:val="uk-UA"/>
        </w:rPr>
        <w:t xml:space="preserve"> районі міста Києва» (571701641) (в</w:t>
      </w:r>
      <w:r w:rsidRPr="00670F3D">
        <w:rPr>
          <w:rFonts w:ascii="Times New Roman" w:hAnsi="Times New Roman" w:cs="Times New Roman"/>
          <w:sz w:val="28"/>
          <w:szCs w:val="28"/>
          <w:lang w:val="uk-UA"/>
        </w:rPr>
        <w:t>ід 31.01.2020 № 08/231-253/ПР)</w:t>
      </w:r>
      <w:r>
        <w:rPr>
          <w:rFonts w:ascii="Times New Roman" w:hAnsi="Times New Roman" w:cs="Times New Roman"/>
          <w:sz w:val="28"/>
          <w:szCs w:val="28"/>
          <w:lang w:val="uk-UA"/>
        </w:rPr>
        <w:t xml:space="preserve">,  а також висловив зауваження щодо включення до проєкту порядку денного проєктів рішень Київської міської ради </w:t>
      </w:r>
      <w:r w:rsidRPr="00670F3D">
        <w:rPr>
          <w:rFonts w:ascii="Times New Roman" w:hAnsi="Times New Roman" w:cs="Times New Roman"/>
          <w:sz w:val="28"/>
          <w:szCs w:val="28"/>
          <w:lang w:val="uk-UA"/>
        </w:rPr>
        <w:t xml:space="preserve">«Про оголошення ландшафтним заказником місцевого значення «Озеро </w:t>
      </w:r>
      <w:proofErr w:type="spellStart"/>
      <w:r w:rsidRPr="00670F3D">
        <w:rPr>
          <w:rFonts w:ascii="Times New Roman" w:hAnsi="Times New Roman" w:cs="Times New Roman"/>
          <w:sz w:val="28"/>
          <w:szCs w:val="28"/>
          <w:lang w:val="uk-UA"/>
        </w:rPr>
        <w:t>Вирлиця</w:t>
      </w:r>
      <w:proofErr w:type="spellEnd"/>
      <w:r w:rsidRPr="00670F3D">
        <w:rPr>
          <w:rFonts w:ascii="Times New Roman" w:hAnsi="Times New Roman" w:cs="Times New Roman"/>
          <w:sz w:val="28"/>
          <w:szCs w:val="28"/>
          <w:lang w:val="uk-UA"/>
        </w:rPr>
        <w:t xml:space="preserve">» (від 06.05.2021 № 08/231- 1419/ПР), «Про відмову товариству з обмеженою відповідальністю «МРІЯ-ІНВЕСТ» в укладенні на новий строк договору </w:t>
      </w:r>
      <w:r w:rsidRPr="00670F3D">
        <w:rPr>
          <w:rFonts w:ascii="Times New Roman" w:hAnsi="Times New Roman" w:cs="Times New Roman"/>
          <w:sz w:val="28"/>
          <w:szCs w:val="28"/>
          <w:lang w:val="uk-UA"/>
        </w:rPr>
        <w:lastRenderedPageBreak/>
        <w:t>оренди земельної ділянки від 10 листопада 2005 року № 63-6-00309» (43805</w:t>
      </w:r>
      <w:r>
        <w:rPr>
          <w:rFonts w:ascii="Times New Roman" w:hAnsi="Times New Roman" w:cs="Times New Roman"/>
          <w:sz w:val="28"/>
          <w:szCs w:val="28"/>
          <w:lang w:val="uk-UA"/>
        </w:rPr>
        <w:t>1266) (від 15.02.2021 № 08/231-</w:t>
      </w:r>
      <w:r w:rsidRPr="00670F3D">
        <w:rPr>
          <w:rFonts w:ascii="Times New Roman" w:hAnsi="Times New Roman" w:cs="Times New Roman"/>
          <w:sz w:val="28"/>
          <w:szCs w:val="28"/>
          <w:lang w:val="uk-UA"/>
        </w:rPr>
        <w:t>766/ПР).</w:t>
      </w:r>
    </w:p>
    <w:p w:rsidR="009F6BCF" w:rsidRDefault="009F6BCF"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9F6BCF">
        <w:rPr>
          <w:rFonts w:ascii="Times New Roman" w:hAnsi="Times New Roman" w:cs="Times New Roman"/>
          <w:sz w:val="28"/>
          <w:szCs w:val="28"/>
          <w:lang w:val="uk-UA"/>
        </w:rPr>
        <w:t>заступник міського голови - секретар Київської міської ради  Бондаренко В.В., голова постійної комісії Київської міської ради з питань регуляторної політики Кириленко І.І., депутатська фракція «О</w:t>
      </w:r>
      <w:r>
        <w:rPr>
          <w:rFonts w:ascii="Times New Roman" w:hAnsi="Times New Roman" w:cs="Times New Roman"/>
          <w:sz w:val="28"/>
          <w:szCs w:val="28"/>
          <w:lang w:val="uk-UA"/>
        </w:rPr>
        <w:t>ПОЗИЦІЙНА ПЛАТФОРМА – ЗА ЖИТТЯ».</w:t>
      </w:r>
    </w:p>
    <w:p w:rsidR="00A3272F" w:rsidRDefault="00A3272F" w:rsidP="00A3272F">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A3272F">
        <w:rPr>
          <w:rFonts w:ascii="Times New Roman" w:hAnsi="Times New Roman" w:cs="Times New Roman"/>
          <w:sz w:val="28"/>
          <w:szCs w:val="28"/>
          <w:lang w:val="uk-UA"/>
        </w:rPr>
        <w:t>олова постійної комісії Київської міської ради з питань регламенту, депутатської етики та запобігання корупції  Ємець Л.О., депутатська фракція політичної партії «Європейська Солідарність»,</w:t>
      </w:r>
      <w:r>
        <w:rPr>
          <w:rFonts w:ascii="Times New Roman" w:hAnsi="Times New Roman" w:cs="Times New Roman"/>
          <w:sz w:val="28"/>
          <w:szCs w:val="28"/>
          <w:lang w:val="uk-UA"/>
        </w:rPr>
        <w:t xml:space="preserve"> заперечив проти зняття з проєкту порядку денного проєкту рішення Київської міської ради «</w:t>
      </w:r>
      <w:r w:rsidRPr="00A3272F">
        <w:rPr>
          <w:rFonts w:ascii="Times New Roman" w:hAnsi="Times New Roman" w:cs="Times New Roman"/>
          <w:sz w:val="28"/>
          <w:szCs w:val="28"/>
          <w:lang w:val="uk-UA"/>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(скверу) на перетині Стратегічного шосе та просп. Науки у </w:t>
      </w:r>
      <w:proofErr w:type="spellStart"/>
      <w:r w:rsidRPr="00A3272F">
        <w:rPr>
          <w:rFonts w:ascii="Times New Roman" w:hAnsi="Times New Roman" w:cs="Times New Roman"/>
          <w:sz w:val="28"/>
          <w:szCs w:val="28"/>
          <w:lang w:val="uk-UA"/>
        </w:rPr>
        <w:t>Голосiївському</w:t>
      </w:r>
      <w:proofErr w:type="spellEnd"/>
      <w:r w:rsidRPr="00A3272F">
        <w:rPr>
          <w:rFonts w:ascii="Times New Roman" w:hAnsi="Times New Roman" w:cs="Times New Roman"/>
          <w:sz w:val="28"/>
          <w:szCs w:val="28"/>
          <w:lang w:val="uk-UA"/>
        </w:rPr>
        <w:t xml:space="preserve"> районі міста Києва</w:t>
      </w:r>
      <w:r>
        <w:rPr>
          <w:rFonts w:ascii="Times New Roman" w:hAnsi="Times New Roman" w:cs="Times New Roman"/>
          <w:sz w:val="28"/>
          <w:szCs w:val="28"/>
          <w:lang w:val="uk-UA"/>
        </w:rPr>
        <w:t>» (696550135) (в</w:t>
      </w:r>
      <w:r w:rsidRPr="00A3272F">
        <w:rPr>
          <w:rFonts w:ascii="Times New Roman" w:hAnsi="Times New Roman" w:cs="Times New Roman"/>
          <w:sz w:val="28"/>
          <w:szCs w:val="28"/>
          <w:lang w:val="uk-UA"/>
        </w:rPr>
        <w:t>ід 02.10.2019 № 08/231-2980/ПР)</w:t>
      </w:r>
      <w:r>
        <w:rPr>
          <w:rFonts w:ascii="Times New Roman" w:hAnsi="Times New Roman" w:cs="Times New Roman"/>
          <w:sz w:val="28"/>
          <w:szCs w:val="28"/>
          <w:lang w:val="uk-UA"/>
        </w:rPr>
        <w:t>.</w:t>
      </w:r>
    </w:p>
    <w:p w:rsidR="00447F63" w:rsidRDefault="00A3272F" w:rsidP="003A76C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A3272F">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w:t>
      </w:r>
      <w:r>
        <w:rPr>
          <w:rFonts w:ascii="Times New Roman" w:hAnsi="Times New Roman" w:cs="Times New Roman"/>
          <w:sz w:val="28"/>
          <w:szCs w:val="28"/>
          <w:lang w:val="uk-UA"/>
        </w:rPr>
        <w:t>ПОЗИЦІЙНА ПЛАТФОРМА – ЗА ЖИТТЯ», г</w:t>
      </w:r>
      <w:r w:rsidRPr="00A3272F">
        <w:rPr>
          <w:rFonts w:ascii="Times New Roman" w:hAnsi="Times New Roman" w:cs="Times New Roman"/>
          <w:sz w:val="28"/>
          <w:szCs w:val="28"/>
          <w:lang w:val="uk-UA"/>
        </w:rPr>
        <w:t>олова постійної комісії Київської міської ради з питань регламенту, депутатської етики та запобігання корупції  Ємець Л.О., депутатська фракція політичної па</w:t>
      </w:r>
      <w:r>
        <w:rPr>
          <w:rFonts w:ascii="Times New Roman" w:hAnsi="Times New Roman" w:cs="Times New Roman"/>
          <w:sz w:val="28"/>
          <w:szCs w:val="28"/>
          <w:lang w:val="uk-UA"/>
        </w:rPr>
        <w:t>ртії «Європейська Солідарність».</w:t>
      </w:r>
    </w:p>
    <w:p w:rsidR="00555CCE" w:rsidRDefault="00840B2F" w:rsidP="003A76CB">
      <w:pPr>
        <w:spacing w:after="0" w:line="240" w:lineRule="auto"/>
        <w:ind w:firstLine="851"/>
        <w:jc w:val="both"/>
        <w:rPr>
          <w:rFonts w:ascii="Times New Roman" w:hAnsi="Times New Roman" w:cs="Times New Roman"/>
          <w:sz w:val="28"/>
          <w:szCs w:val="28"/>
          <w:lang w:val="uk-UA"/>
        </w:rPr>
      </w:pPr>
      <w:r w:rsidRPr="00840B2F">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w:t>
      </w:r>
      <w:r w:rsidR="003A76CB">
        <w:rPr>
          <w:rFonts w:ascii="Times New Roman" w:hAnsi="Times New Roman" w:cs="Times New Roman"/>
          <w:sz w:val="28"/>
          <w:szCs w:val="28"/>
          <w:lang w:val="uk-UA"/>
        </w:rPr>
        <w:t>проінформував про відсутність кворуму</w:t>
      </w:r>
      <w:r>
        <w:rPr>
          <w:rFonts w:ascii="Times New Roman" w:hAnsi="Times New Roman" w:cs="Times New Roman"/>
          <w:sz w:val="28"/>
          <w:szCs w:val="28"/>
          <w:lang w:val="uk-UA"/>
        </w:rPr>
        <w:t xml:space="preserve"> та оголосив засідання Президії Київської міської ради закритим.</w:t>
      </w:r>
    </w:p>
    <w:p w:rsidR="003713A7" w:rsidRPr="00563CE8" w:rsidRDefault="003713A7"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Default="00563CE8" w:rsidP="001A3E24">
      <w:pPr>
        <w:spacing w:after="0" w:line="240" w:lineRule="auto"/>
        <w:jc w:val="both"/>
        <w:rPr>
          <w:rFonts w:ascii="Times New Roman" w:hAnsi="Times New Roman" w:cs="Times New Roman"/>
          <w:sz w:val="28"/>
          <w:szCs w:val="28"/>
          <w:lang w:val="uk-UA"/>
        </w:rPr>
      </w:pPr>
    </w:p>
    <w:p w:rsidR="003713A7" w:rsidRPr="00563CE8" w:rsidRDefault="003713A7" w:rsidP="001A3E24">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2F7A57" w:rsidRDefault="002F7A57"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3713A7" w:rsidRDefault="003713A7" w:rsidP="00CC3CF2">
      <w:pPr>
        <w:spacing w:after="0" w:line="240" w:lineRule="auto"/>
        <w:jc w:val="both"/>
        <w:rPr>
          <w:rFonts w:ascii="Times New Roman" w:hAnsi="Times New Roman" w:cs="Times New Roman"/>
          <w:sz w:val="28"/>
          <w:szCs w:val="28"/>
          <w:lang w:val="uk-UA"/>
        </w:rPr>
      </w:pPr>
    </w:p>
    <w:p w:rsidR="003713A7" w:rsidRDefault="003713A7" w:rsidP="00CC3CF2">
      <w:pPr>
        <w:spacing w:after="0" w:line="240" w:lineRule="auto"/>
        <w:jc w:val="both"/>
        <w:rPr>
          <w:rFonts w:ascii="Times New Roman" w:hAnsi="Times New Roman" w:cs="Times New Roman"/>
          <w:sz w:val="28"/>
          <w:szCs w:val="28"/>
          <w:lang w:val="uk-UA"/>
        </w:rPr>
      </w:pPr>
    </w:p>
    <w:p w:rsidR="003713A7" w:rsidRDefault="003713A7" w:rsidP="00CC3CF2">
      <w:pPr>
        <w:spacing w:after="0" w:line="240" w:lineRule="auto"/>
        <w:jc w:val="both"/>
        <w:rPr>
          <w:rFonts w:ascii="Times New Roman" w:hAnsi="Times New Roman" w:cs="Times New Roman"/>
          <w:sz w:val="28"/>
          <w:szCs w:val="28"/>
          <w:lang w:val="uk-UA"/>
        </w:rPr>
      </w:pPr>
    </w:p>
    <w:p w:rsidR="003713A7" w:rsidRDefault="003713A7" w:rsidP="00CC3CF2">
      <w:pPr>
        <w:spacing w:after="0" w:line="240" w:lineRule="auto"/>
        <w:jc w:val="both"/>
        <w:rPr>
          <w:rFonts w:ascii="Times New Roman" w:hAnsi="Times New Roman" w:cs="Times New Roman"/>
          <w:sz w:val="28"/>
          <w:szCs w:val="28"/>
          <w:lang w:val="uk-UA"/>
        </w:rPr>
      </w:pPr>
    </w:p>
    <w:p w:rsidR="003713A7" w:rsidRDefault="003713A7" w:rsidP="00CC3CF2">
      <w:pPr>
        <w:spacing w:after="0" w:line="240" w:lineRule="auto"/>
        <w:jc w:val="both"/>
        <w:rPr>
          <w:rFonts w:ascii="Times New Roman" w:hAnsi="Times New Roman" w:cs="Times New Roman"/>
          <w:sz w:val="28"/>
          <w:szCs w:val="28"/>
          <w:lang w:val="uk-UA"/>
        </w:rPr>
      </w:pPr>
    </w:p>
    <w:p w:rsidR="003713A7" w:rsidRDefault="003713A7" w:rsidP="00CC3CF2">
      <w:pPr>
        <w:spacing w:after="0" w:line="240" w:lineRule="auto"/>
        <w:jc w:val="both"/>
        <w:rPr>
          <w:rFonts w:ascii="Times New Roman" w:hAnsi="Times New Roman" w:cs="Times New Roman"/>
          <w:sz w:val="28"/>
          <w:szCs w:val="28"/>
          <w:lang w:val="uk-UA"/>
        </w:rPr>
      </w:pPr>
    </w:p>
    <w:p w:rsidR="003713A7" w:rsidRDefault="003713A7" w:rsidP="00CC3CF2">
      <w:pPr>
        <w:spacing w:after="0" w:line="240" w:lineRule="auto"/>
        <w:jc w:val="both"/>
        <w:rPr>
          <w:rFonts w:ascii="Times New Roman" w:hAnsi="Times New Roman" w:cs="Times New Roman"/>
          <w:sz w:val="28"/>
          <w:szCs w:val="28"/>
          <w:lang w:val="uk-UA"/>
        </w:rPr>
      </w:pPr>
    </w:p>
    <w:p w:rsidR="003713A7" w:rsidRDefault="003713A7" w:rsidP="00CC3CF2">
      <w:pPr>
        <w:spacing w:after="0" w:line="240" w:lineRule="auto"/>
        <w:jc w:val="both"/>
        <w:rPr>
          <w:rFonts w:ascii="Times New Roman" w:hAnsi="Times New Roman" w:cs="Times New Roman"/>
          <w:sz w:val="28"/>
          <w:szCs w:val="28"/>
          <w:lang w:val="uk-UA"/>
        </w:rPr>
      </w:pPr>
    </w:p>
    <w:p w:rsidR="003713A7" w:rsidRDefault="003713A7" w:rsidP="00CC3CF2">
      <w:pPr>
        <w:spacing w:after="0" w:line="240" w:lineRule="auto"/>
        <w:jc w:val="both"/>
        <w:rPr>
          <w:rFonts w:ascii="Times New Roman" w:hAnsi="Times New Roman" w:cs="Times New Roman"/>
          <w:sz w:val="28"/>
          <w:szCs w:val="28"/>
          <w:lang w:val="uk-UA"/>
        </w:rPr>
      </w:pPr>
      <w:bookmarkStart w:id="0" w:name="_GoBack"/>
      <w:bookmarkEnd w:id="0"/>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3713A7">
      <w:footerReference w:type="default" r:id="rId8"/>
      <w:pgSz w:w="11906" w:h="16838"/>
      <w:pgMar w:top="102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7895" w:rsidRDefault="00627895">
      <w:pPr>
        <w:spacing w:after="0" w:line="240" w:lineRule="auto"/>
      </w:pPr>
      <w:r>
        <w:separator/>
      </w:r>
    </w:p>
  </w:endnote>
  <w:endnote w:type="continuationSeparator" w:id="0">
    <w:p w:rsidR="00627895" w:rsidRDefault="00627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3713A7">
          <w:rPr>
            <w:noProof/>
          </w:rPr>
          <w:t>10</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7895" w:rsidRDefault="00627895">
      <w:pPr>
        <w:spacing w:after="0" w:line="240" w:lineRule="auto"/>
      </w:pPr>
      <w:r>
        <w:separator/>
      </w:r>
    </w:p>
  </w:footnote>
  <w:footnote w:type="continuationSeparator" w:id="0">
    <w:p w:rsidR="00627895" w:rsidRDefault="006278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312A"/>
    <w:rsid w:val="00003B23"/>
    <w:rsid w:val="00003BB8"/>
    <w:rsid w:val="00004021"/>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607"/>
    <w:rsid w:val="00014ADF"/>
    <w:rsid w:val="00014EA3"/>
    <w:rsid w:val="00014F9D"/>
    <w:rsid w:val="000155F0"/>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46C1"/>
    <w:rsid w:val="0002495A"/>
    <w:rsid w:val="0002497A"/>
    <w:rsid w:val="0002539B"/>
    <w:rsid w:val="00025EB4"/>
    <w:rsid w:val="00025EFA"/>
    <w:rsid w:val="00026769"/>
    <w:rsid w:val="00026B9E"/>
    <w:rsid w:val="00030A62"/>
    <w:rsid w:val="00030D72"/>
    <w:rsid w:val="000310F9"/>
    <w:rsid w:val="0003210B"/>
    <w:rsid w:val="00033030"/>
    <w:rsid w:val="00033437"/>
    <w:rsid w:val="00034093"/>
    <w:rsid w:val="000348E0"/>
    <w:rsid w:val="00035177"/>
    <w:rsid w:val="0003541F"/>
    <w:rsid w:val="00035C7F"/>
    <w:rsid w:val="00035DF8"/>
    <w:rsid w:val="00036DE1"/>
    <w:rsid w:val="00036E4A"/>
    <w:rsid w:val="000370BA"/>
    <w:rsid w:val="000371C4"/>
    <w:rsid w:val="00037A60"/>
    <w:rsid w:val="0004047C"/>
    <w:rsid w:val="00040AFC"/>
    <w:rsid w:val="00041F66"/>
    <w:rsid w:val="000420E5"/>
    <w:rsid w:val="0004226F"/>
    <w:rsid w:val="00042A06"/>
    <w:rsid w:val="00042B86"/>
    <w:rsid w:val="000431C3"/>
    <w:rsid w:val="00043764"/>
    <w:rsid w:val="00044CDE"/>
    <w:rsid w:val="00044D76"/>
    <w:rsid w:val="000458CF"/>
    <w:rsid w:val="00045C1D"/>
    <w:rsid w:val="00045C43"/>
    <w:rsid w:val="000468A0"/>
    <w:rsid w:val="00046B12"/>
    <w:rsid w:val="000475F9"/>
    <w:rsid w:val="0004774B"/>
    <w:rsid w:val="00051421"/>
    <w:rsid w:val="000514FA"/>
    <w:rsid w:val="000518D4"/>
    <w:rsid w:val="000519BE"/>
    <w:rsid w:val="00051CF7"/>
    <w:rsid w:val="00051E09"/>
    <w:rsid w:val="00052218"/>
    <w:rsid w:val="00052E8D"/>
    <w:rsid w:val="000530A6"/>
    <w:rsid w:val="0005365A"/>
    <w:rsid w:val="00053A57"/>
    <w:rsid w:val="00053B5C"/>
    <w:rsid w:val="00054559"/>
    <w:rsid w:val="00054D6C"/>
    <w:rsid w:val="000552A0"/>
    <w:rsid w:val="0005552E"/>
    <w:rsid w:val="00055FEF"/>
    <w:rsid w:val="000565FD"/>
    <w:rsid w:val="00056928"/>
    <w:rsid w:val="000571F7"/>
    <w:rsid w:val="0005750C"/>
    <w:rsid w:val="000576EA"/>
    <w:rsid w:val="000578E5"/>
    <w:rsid w:val="000579AE"/>
    <w:rsid w:val="00060D1F"/>
    <w:rsid w:val="00060ED4"/>
    <w:rsid w:val="00061322"/>
    <w:rsid w:val="00061345"/>
    <w:rsid w:val="0006187B"/>
    <w:rsid w:val="000618D1"/>
    <w:rsid w:val="00061C51"/>
    <w:rsid w:val="000625F8"/>
    <w:rsid w:val="000629ED"/>
    <w:rsid w:val="0006343B"/>
    <w:rsid w:val="000639E2"/>
    <w:rsid w:val="00063E92"/>
    <w:rsid w:val="00063E9B"/>
    <w:rsid w:val="000641D7"/>
    <w:rsid w:val="000646FF"/>
    <w:rsid w:val="00064D7E"/>
    <w:rsid w:val="00064E4F"/>
    <w:rsid w:val="000652CB"/>
    <w:rsid w:val="00065334"/>
    <w:rsid w:val="000655D8"/>
    <w:rsid w:val="000657BA"/>
    <w:rsid w:val="00065A96"/>
    <w:rsid w:val="00065C76"/>
    <w:rsid w:val="00065EAB"/>
    <w:rsid w:val="00065F7D"/>
    <w:rsid w:val="00066198"/>
    <w:rsid w:val="00066522"/>
    <w:rsid w:val="00066DBF"/>
    <w:rsid w:val="00066DCF"/>
    <w:rsid w:val="000673B6"/>
    <w:rsid w:val="00067AC6"/>
    <w:rsid w:val="00070317"/>
    <w:rsid w:val="00073211"/>
    <w:rsid w:val="00073E83"/>
    <w:rsid w:val="000741B8"/>
    <w:rsid w:val="00074352"/>
    <w:rsid w:val="00074623"/>
    <w:rsid w:val="00074FC2"/>
    <w:rsid w:val="00075805"/>
    <w:rsid w:val="00075BCA"/>
    <w:rsid w:val="00075EBC"/>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502B"/>
    <w:rsid w:val="000852DE"/>
    <w:rsid w:val="0008562F"/>
    <w:rsid w:val="00086361"/>
    <w:rsid w:val="00086638"/>
    <w:rsid w:val="00086767"/>
    <w:rsid w:val="00090229"/>
    <w:rsid w:val="0009044D"/>
    <w:rsid w:val="00090540"/>
    <w:rsid w:val="00090A26"/>
    <w:rsid w:val="0009178B"/>
    <w:rsid w:val="00092047"/>
    <w:rsid w:val="00092D82"/>
    <w:rsid w:val="0009313C"/>
    <w:rsid w:val="0009333A"/>
    <w:rsid w:val="00093A53"/>
    <w:rsid w:val="000950E3"/>
    <w:rsid w:val="000954E7"/>
    <w:rsid w:val="000962A4"/>
    <w:rsid w:val="000962FE"/>
    <w:rsid w:val="000964F3"/>
    <w:rsid w:val="0009693C"/>
    <w:rsid w:val="00097051"/>
    <w:rsid w:val="000975A3"/>
    <w:rsid w:val="00097A6D"/>
    <w:rsid w:val="000A00E8"/>
    <w:rsid w:val="000A03FC"/>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C89"/>
    <w:rsid w:val="000B3301"/>
    <w:rsid w:val="000B3450"/>
    <w:rsid w:val="000B3453"/>
    <w:rsid w:val="000B3993"/>
    <w:rsid w:val="000B436A"/>
    <w:rsid w:val="000B456A"/>
    <w:rsid w:val="000B4CE9"/>
    <w:rsid w:val="000B545F"/>
    <w:rsid w:val="000B5FE6"/>
    <w:rsid w:val="000B6222"/>
    <w:rsid w:val="000B70FD"/>
    <w:rsid w:val="000B7139"/>
    <w:rsid w:val="000C00A7"/>
    <w:rsid w:val="000C0561"/>
    <w:rsid w:val="000C0590"/>
    <w:rsid w:val="000C0A30"/>
    <w:rsid w:val="000C10DB"/>
    <w:rsid w:val="000C1EF1"/>
    <w:rsid w:val="000C308B"/>
    <w:rsid w:val="000C3766"/>
    <w:rsid w:val="000C4622"/>
    <w:rsid w:val="000C5DBE"/>
    <w:rsid w:val="000C605B"/>
    <w:rsid w:val="000C6BA9"/>
    <w:rsid w:val="000C6D1B"/>
    <w:rsid w:val="000C70B4"/>
    <w:rsid w:val="000C710D"/>
    <w:rsid w:val="000C725B"/>
    <w:rsid w:val="000C7607"/>
    <w:rsid w:val="000C7830"/>
    <w:rsid w:val="000C7EC5"/>
    <w:rsid w:val="000D05C8"/>
    <w:rsid w:val="000D0BEF"/>
    <w:rsid w:val="000D0C48"/>
    <w:rsid w:val="000D123B"/>
    <w:rsid w:val="000D1309"/>
    <w:rsid w:val="000D20BE"/>
    <w:rsid w:val="000D2614"/>
    <w:rsid w:val="000D3C2D"/>
    <w:rsid w:val="000D5BD4"/>
    <w:rsid w:val="000D6A94"/>
    <w:rsid w:val="000D6F89"/>
    <w:rsid w:val="000D7145"/>
    <w:rsid w:val="000D7167"/>
    <w:rsid w:val="000D7D74"/>
    <w:rsid w:val="000D7E22"/>
    <w:rsid w:val="000E0923"/>
    <w:rsid w:val="000E0AE9"/>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AA"/>
    <w:rsid w:val="000F428D"/>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3D88"/>
    <w:rsid w:val="001040D3"/>
    <w:rsid w:val="00104812"/>
    <w:rsid w:val="001053A1"/>
    <w:rsid w:val="00105516"/>
    <w:rsid w:val="00105A76"/>
    <w:rsid w:val="00105E03"/>
    <w:rsid w:val="00105FB6"/>
    <w:rsid w:val="00106A5B"/>
    <w:rsid w:val="00106F35"/>
    <w:rsid w:val="001074C7"/>
    <w:rsid w:val="001077FD"/>
    <w:rsid w:val="00110067"/>
    <w:rsid w:val="00112110"/>
    <w:rsid w:val="00113001"/>
    <w:rsid w:val="00113ACB"/>
    <w:rsid w:val="00113DAA"/>
    <w:rsid w:val="0011454B"/>
    <w:rsid w:val="00114DEC"/>
    <w:rsid w:val="00114E88"/>
    <w:rsid w:val="00115A27"/>
    <w:rsid w:val="00115D7E"/>
    <w:rsid w:val="00115EE7"/>
    <w:rsid w:val="0011660D"/>
    <w:rsid w:val="00117913"/>
    <w:rsid w:val="00120075"/>
    <w:rsid w:val="0012198D"/>
    <w:rsid w:val="00121FDF"/>
    <w:rsid w:val="0012213D"/>
    <w:rsid w:val="00122948"/>
    <w:rsid w:val="00122B5E"/>
    <w:rsid w:val="00122EB2"/>
    <w:rsid w:val="0012318E"/>
    <w:rsid w:val="001231E2"/>
    <w:rsid w:val="001231EA"/>
    <w:rsid w:val="001232C9"/>
    <w:rsid w:val="0012385E"/>
    <w:rsid w:val="00123B3B"/>
    <w:rsid w:val="00123EAA"/>
    <w:rsid w:val="00123F0C"/>
    <w:rsid w:val="00125315"/>
    <w:rsid w:val="001257CE"/>
    <w:rsid w:val="00125A0C"/>
    <w:rsid w:val="00125D46"/>
    <w:rsid w:val="001266D3"/>
    <w:rsid w:val="001269F8"/>
    <w:rsid w:val="00131616"/>
    <w:rsid w:val="00131B22"/>
    <w:rsid w:val="00132797"/>
    <w:rsid w:val="00132E9D"/>
    <w:rsid w:val="00133F08"/>
    <w:rsid w:val="0013488C"/>
    <w:rsid w:val="00134FA0"/>
    <w:rsid w:val="00135C04"/>
    <w:rsid w:val="001364AC"/>
    <w:rsid w:val="001364B6"/>
    <w:rsid w:val="00136DDA"/>
    <w:rsid w:val="00140F8D"/>
    <w:rsid w:val="00142860"/>
    <w:rsid w:val="0014303D"/>
    <w:rsid w:val="0014306F"/>
    <w:rsid w:val="001435D4"/>
    <w:rsid w:val="001436C2"/>
    <w:rsid w:val="0014454E"/>
    <w:rsid w:val="0014493E"/>
    <w:rsid w:val="00144FF7"/>
    <w:rsid w:val="00145179"/>
    <w:rsid w:val="00145207"/>
    <w:rsid w:val="00145290"/>
    <w:rsid w:val="00145CB5"/>
    <w:rsid w:val="00146532"/>
    <w:rsid w:val="001465EF"/>
    <w:rsid w:val="00146D3E"/>
    <w:rsid w:val="00147D6F"/>
    <w:rsid w:val="00147FD5"/>
    <w:rsid w:val="0015015F"/>
    <w:rsid w:val="0015060D"/>
    <w:rsid w:val="0015099D"/>
    <w:rsid w:val="00150CE6"/>
    <w:rsid w:val="00150EFE"/>
    <w:rsid w:val="00151802"/>
    <w:rsid w:val="001518F3"/>
    <w:rsid w:val="00151C23"/>
    <w:rsid w:val="00152060"/>
    <w:rsid w:val="001526EE"/>
    <w:rsid w:val="00153F5F"/>
    <w:rsid w:val="00154118"/>
    <w:rsid w:val="00154FFF"/>
    <w:rsid w:val="0015574F"/>
    <w:rsid w:val="00155AF2"/>
    <w:rsid w:val="00155C1D"/>
    <w:rsid w:val="001562E3"/>
    <w:rsid w:val="001563B3"/>
    <w:rsid w:val="001563C8"/>
    <w:rsid w:val="00156A6A"/>
    <w:rsid w:val="00156C5D"/>
    <w:rsid w:val="00157554"/>
    <w:rsid w:val="00157BBD"/>
    <w:rsid w:val="00157FF6"/>
    <w:rsid w:val="001605B4"/>
    <w:rsid w:val="001611A2"/>
    <w:rsid w:val="0016175C"/>
    <w:rsid w:val="001617FE"/>
    <w:rsid w:val="0016191D"/>
    <w:rsid w:val="001621BC"/>
    <w:rsid w:val="001628C4"/>
    <w:rsid w:val="001633F5"/>
    <w:rsid w:val="00163DB3"/>
    <w:rsid w:val="00164047"/>
    <w:rsid w:val="0016498E"/>
    <w:rsid w:val="00164A58"/>
    <w:rsid w:val="00164A5E"/>
    <w:rsid w:val="00164D43"/>
    <w:rsid w:val="00164F1E"/>
    <w:rsid w:val="00164F2C"/>
    <w:rsid w:val="00164F64"/>
    <w:rsid w:val="0016550E"/>
    <w:rsid w:val="00165877"/>
    <w:rsid w:val="00165D81"/>
    <w:rsid w:val="00165F3D"/>
    <w:rsid w:val="0016607D"/>
    <w:rsid w:val="001661B8"/>
    <w:rsid w:val="001668CE"/>
    <w:rsid w:val="001668E2"/>
    <w:rsid w:val="00166D4D"/>
    <w:rsid w:val="0016710A"/>
    <w:rsid w:val="001675A0"/>
    <w:rsid w:val="00167763"/>
    <w:rsid w:val="0016776C"/>
    <w:rsid w:val="001716E5"/>
    <w:rsid w:val="001719B8"/>
    <w:rsid w:val="00171BDC"/>
    <w:rsid w:val="00171BEF"/>
    <w:rsid w:val="00171C02"/>
    <w:rsid w:val="00172070"/>
    <w:rsid w:val="001722C5"/>
    <w:rsid w:val="00172305"/>
    <w:rsid w:val="00172407"/>
    <w:rsid w:val="001731B3"/>
    <w:rsid w:val="00173859"/>
    <w:rsid w:val="00173B2F"/>
    <w:rsid w:val="00173E43"/>
    <w:rsid w:val="00174115"/>
    <w:rsid w:val="00174700"/>
    <w:rsid w:val="00175B19"/>
    <w:rsid w:val="00175C00"/>
    <w:rsid w:val="001763B0"/>
    <w:rsid w:val="00176584"/>
    <w:rsid w:val="00176D17"/>
    <w:rsid w:val="00176F62"/>
    <w:rsid w:val="00176FAF"/>
    <w:rsid w:val="0017708C"/>
    <w:rsid w:val="00177B15"/>
    <w:rsid w:val="00180594"/>
    <w:rsid w:val="0018075C"/>
    <w:rsid w:val="00180AE2"/>
    <w:rsid w:val="00180EE2"/>
    <w:rsid w:val="001816D0"/>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9EB"/>
    <w:rsid w:val="001923BA"/>
    <w:rsid w:val="00192549"/>
    <w:rsid w:val="00192C9D"/>
    <w:rsid w:val="00192CC0"/>
    <w:rsid w:val="0019365C"/>
    <w:rsid w:val="00194563"/>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3E24"/>
    <w:rsid w:val="001A4281"/>
    <w:rsid w:val="001A5C84"/>
    <w:rsid w:val="001A66D0"/>
    <w:rsid w:val="001A6B9D"/>
    <w:rsid w:val="001A6D21"/>
    <w:rsid w:val="001A6FF4"/>
    <w:rsid w:val="001A7113"/>
    <w:rsid w:val="001A743A"/>
    <w:rsid w:val="001A7606"/>
    <w:rsid w:val="001A7A65"/>
    <w:rsid w:val="001B0228"/>
    <w:rsid w:val="001B071E"/>
    <w:rsid w:val="001B08E0"/>
    <w:rsid w:val="001B0C75"/>
    <w:rsid w:val="001B13DB"/>
    <w:rsid w:val="001B186E"/>
    <w:rsid w:val="001B1BE2"/>
    <w:rsid w:val="001B1D5A"/>
    <w:rsid w:val="001B1F36"/>
    <w:rsid w:val="001B23DA"/>
    <w:rsid w:val="001B37FA"/>
    <w:rsid w:val="001B3B33"/>
    <w:rsid w:val="001B45FD"/>
    <w:rsid w:val="001B46FE"/>
    <w:rsid w:val="001B4A2E"/>
    <w:rsid w:val="001B5720"/>
    <w:rsid w:val="001B6A47"/>
    <w:rsid w:val="001B74E5"/>
    <w:rsid w:val="001B7E80"/>
    <w:rsid w:val="001C02E6"/>
    <w:rsid w:val="001C07C5"/>
    <w:rsid w:val="001C0968"/>
    <w:rsid w:val="001C1460"/>
    <w:rsid w:val="001C1CC8"/>
    <w:rsid w:val="001C1DB6"/>
    <w:rsid w:val="001C2997"/>
    <w:rsid w:val="001C2F18"/>
    <w:rsid w:val="001C35E9"/>
    <w:rsid w:val="001C3790"/>
    <w:rsid w:val="001C3A58"/>
    <w:rsid w:val="001C3E87"/>
    <w:rsid w:val="001C3F60"/>
    <w:rsid w:val="001C429D"/>
    <w:rsid w:val="001C46A7"/>
    <w:rsid w:val="001C4CF9"/>
    <w:rsid w:val="001C5872"/>
    <w:rsid w:val="001C5E51"/>
    <w:rsid w:val="001C660B"/>
    <w:rsid w:val="001C66FD"/>
    <w:rsid w:val="001C6B5E"/>
    <w:rsid w:val="001C6DCC"/>
    <w:rsid w:val="001C7310"/>
    <w:rsid w:val="001C7411"/>
    <w:rsid w:val="001C78F3"/>
    <w:rsid w:val="001C7C93"/>
    <w:rsid w:val="001D0544"/>
    <w:rsid w:val="001D095E"/>
    <w:rsid w:val="001D12AC"/>
    <w:rsid w:val="001D1725"/>
    <w:rsid w:val="001D1D57"/>
    <w:rsid w:val="001D2010"/>
    <w:rsid w:val="001D2D44"/>
    <w:rsid w:val="001D3030"/>
    <w:rsid w:val="001D35F0"/>
    <w:rsid w:val="001D36F3"/>
    <w:rsid w:val="001D3A8C"/>
    <w:rsid w:val="001D3E77"/>
    <w:rsid w:val="001D42C5"/>
    <w:rsid w:val="001D452A"/>
    <w:rsid w:val="001D566F"/>
    <w:rsid w:val="001D630C"/>
    <w:rsid w:val="001D767A"/>
    <w:rsid w:val="001D77DA"/>
    <w:rsid w:val="001E015E"/>
    <w:rsid w:val="001E021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EFF"/>
    <w:rsid w:val="001E6D66"/>
    <w:rsid w:val="001E7921"/>
    <w:rsid w:val="001E7955"/>
    <w:rsid w:val="001E7F26"/>
    <w:rsid w:val="001F0105"/>
    <w:rsid w:val="001F01D6"/>
    <w:rsid w:val="001F07A8"/>
    <w:rsid w:val="001F0C97"/>
    <w:rsid w:val="001F1873"/>
    <w:rsid w:val="001F192F"/>
    <w:rsid w:val="001F2006"/>
    <w:rsid w:val="001F3182"/>
    <w:rsid w:val="001F3515"/>
    <w:rsid w:val="001F3882"/>
    <w:rsid w:val="001F4596"/>
    <w:rsid w:val="001F5BFD"/>
    <w:rsid w:val="001F5D90"/>
    <w:rsid w:val="001F61CA"/>
    <w:rsid w:val="001F6813"/>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FE7"/>
    <w:rsid w:val="002155CD"/>
    <w:rsid w:val="002159E2"/>
    <w:rsid w:val="0021640B"/>
    <w:rsid w:val="002166E6"/>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11A5"/>
    <w:rsid w:val="0023238C"/>
    <w:rsid w:val="002326F0"/>
    <w:rsid w:val="0023295A"/>
    <w:rsid w:val="002329A8"/>
    <w:rsid w:val="00232BC1"/>
    <w:rsid w:val="0023315C"/>
    <w:rsid w:val="00233182"/>
    <w:rsid w:val="00233933"/>
    <w:rsid w:val="00234CD9"/>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A77"/>
    <w:rsid w:val="00240E5E"/>
    <w:rsid w:val="00241730"/>
    <w:rsid w:val="00241773"/>
    <w:rsid w:val="00242121"/>
    <w:rsid w:val="00242633"/>
    <w:rsid w:val="0024271F"/>
    <w:rsid w:val="0024318C"/>
    <w:rsid w:val="0024385B"/>
    <w:rsid w:val="00243F1B"/>
    <w:rsid w:val="0024433A"/>
    <w:rsid w:val="0024461E"/>
    <w:rsid w:val="00244691"/>
    <w:rsid w:val="0024472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77F"/>
    <w:rsid w:val="00263C5D"/>
    <w:rsid w:val="00263F5D"/>
    <w:rsid w:val="0026493B"/>
    <w:rsid w:val="00265AEA"/>
    <w:rsid w:val="00266559"/>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4BC5"/>
    <w:rsid w:val="002754DA"/>
    <w:rsid w:val="002755E2"/>
    <w:rsid w:val="00275917"/>
    <w:rsid w:val="00275ACB"/>
    <w:rsid w:val="00275B9A"/>
    <w:rsid w:val="0027624D"/>
    <w:rsid w:val="0027668B"/>
    <w:rsid w:val="00276B55"/>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70BA"/>
    <w:rsid w:val="002877AF"/>
    <w:rsid w:val="00287C35"/>
    <w:rsid w:val="002902AC"/>
    <w:rsid w:val="002905EB"/>
    <w:rsid w:val="00290A71"/>
    <w:rsid w:val="00290AD2"/>
    <w:rsid w:val="002913B6"/>
    <w:rsid w:val="002915EC"/>
    <w:rsid w:val="00291D6C"/>
    <w:rsid w:val="00292344"/>
    <w:rsid w:val="00292351"/>
    <w:rsid w:val="0029293B"/>
    <w:rsid w:val="00292CC7"/>
    <w:rsid w:val="00293663"/>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A0134"/>
    <w:rsid w:val="002A144A"/>
    <w:rsid w:val="002A1BD7"/>
    <w:rsid w:val="002A1CFF"/>
    <w:rsid w:val="002A247F"/>
    <w:rsid w:val="002A258B"/>
    <w:rsid w:val="002A3069"/>
    <w:rsid w:val="002A31EF"/>
    <w:rsid w:val="002A3427"/>
    <w:rsid w:val="002A358E"/>
    <w:rsid w:val="002A3893"/>
    <w:rsid w:val="002A3A38"/>
    <w:rsid w:val="002A3B2A"/>
    <w:rsid w:val="002A4034"/>
    <w:rsid w:val="002A453C"/>
    <w:rsid w:val="002A456F"/>
    <w:rsid w:val="002A46E5"/>
    <w:rsid w:val="002A5AD1"/>
    <w:rsid w:val="002A63C1"/>
    <w:rsid w:val="002A6BF5"/>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B9F"/>
    <w:rsid w:val="002B4D52"/>
    <w:rsid w:val="002B519F"/>
    <w:rsid w:val="002B5285"/>
    <w:rsid w:val="002B5C0B"/>
    <w:rsid w:val="002B5F7D"/>
    <w:rsid w:val="002B68EF"/>
    <w:rsid w:val="002B69DF"/>
    <w:rsid w:val="002B6BA5"/>
    <w:rsid w:val="002B734A"/>
    <w:rsid w:val="002B74B1"/>
    <w:rsid w:val="002C031F"/>
    <w:rsid w:val="002C071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4B2"/>
    <w:rsid w:val="002D1B1D"/>
    <w:rsid w:val="002D1E95"/>
    <w:rsid w:val="002D2138"/>
    <w:rsid w:val="002D221A"/>
    <w:rsid w:val="002D235C"/>
    <w:rsid w:val="002D368A"/>
    <w:rsid w:val="002D3A45"/>
    <w:rsid w:val="002D4419"/>
    <w:rsid w:val="002D450F"/>
    <w:rsid w:val="002D495A"/>
    <w:rsid w:val="002D4A08"/>
    <w:rsid w:val="002D4E92"/>
    <w:rsid w:val="002D5956"/>
    <w:rsid w:val="002D66DE"/>
    <w:rsid w:val="002D6DDC"/>
    <w:rsid w:val="002D7059"/>
    <w:rsid w:val="002D7834"/>
    <w:rsid w:val="002D7BC2"/>
    <w:rsid w:val="002E0924"/>
    <w:rsid w:val="002E0DC6"/>
    <w:rsid w:val="002E1351"/>
    <w:rsid w:val="002E1CB3"/>
    <w:rsid w:val="002E236F"/>
    <w:rsid w:val="002E3459"/>
    <w:rsid w:val="002E3772"/>
    <w:rsid w:val="002E3A80"/>
    <w:rsid w:val="002E3CFC"/>
    <w:rsid w:val="002E4210"/>
    <w:rsid w:val="002E459A"/>
    <w:rsid w:val="002E45BA"/>
    <w:rsid w:val="002E4CCF"/>
    <w:rsid w:val="002E567F"/>
    <w:rsid w:val="002E582C"/>
    <w:rsid w:val="002E59C2"/>
    <w:rsid w:val="002E5AE8"/>
    <w:rsid w:val="002E5DE0"/>
    <w:rsid w:val="002E5F57"/>
    <w:rsid w:val="002E6D1C"/>
    <w:rsid w:val="002E738D"/>
    <w:rsid w:val="002E792F"/>
    <w:rsid w:val="002E7E1A"/>
    <w:rsid w:val="002E7F0D"/>
    <w:rsid w:val="002F02E0"/>
    <w:rsid w:val="002F0585"/>
    <w:rsid w:val="002F1607"/>
    <w:rsid w:val="002F18E5"/>
    <w:rsid w:val="002F27E1"/>
    <w:rsid w:val="002F2840"/>
    <w:rsid w:val="002F285C"/>
    <w:rsid w:val="002F2FEA"/>
    <w:rsid w:val="002F3828"/>
    <w:rsid w:val="002F3999"/>
    <w:rsid w:val="002F4B44"/>
    <w:rsid w:val="002F4FC7"/>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5C8"/>
    <w:rsid w:val="003036AA"/>
    <w:rsid w:val="00303E4A"/>
    <w:rsid w:val="00304196"/>
    <w:rsid w:val="003048E3"/>
    <w:rsid w:val="00304C8F"/>
    <w:rsid w:val="0030546F"/>
    <w:rsid w:val="00305958"/>
    <w:rsid w:val="003063AC"/>
    <w:rsid w:val="003069E3"/>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B1F"/>
    <w:rsid w:val="00324493"/>
    <w:rsid w:val="00324B2F"/>
    <w:rsid w:val="003250C7"/>
    <w:rsid w:val="0032555B"/>
    <w:rsid w:val="003257A0"/>
    <w:rsid w:val="0032597E"/>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36"/>
    <w:rsid w:val="00336E89"/>
    <w:rsid w:val="00337969"/>
    <w:rsid w:val="00337D99"/>
    <w:rsid w:val="0034037B"/>
    <w:rsid w:val="00340BC8"/>
    <w:rsid w:val="0034187B"/>
    <w:rsid w:val="00341C45"/>
    <w:rsid w:val="00342019"/>
    <w:rsid w:val="00342885"/>
    <w:rsid w:val="003435BE"/>
    <w:rsid w:val="0034414A"/>
    <w:rsid w:val="0034442A"/>
    <w:rsid w:val="0034449F"/>
    <w:rsid w:val="0034544A"/>
    <w:rsid w:val="00345978"/>
    <w:rsid w:val="00345B37"/>
    <w:rsid w:val="00345D3E"/>
    <w:rsid w:val="00346264"/>
    <w:rsid w:val="003464F9"/>
    <w:rsid w:val="0034769F"/>
    <w:rsid w:val="003511EE"/>
    <w:rsid w:val="0035199C"/>
    <w:rsid w:val="00351D35"/>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C19"/>
    <w:rsid w:val="00367D74"/>
    <w:rsid w:val="003705A2"/>
    <w:rsid w:val="003707E0"/>
    <w:rsid w:val="003713A7"/>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2B7"/>
    <w:rsid w:val="00391A16"/>
    <w:rsid w:val="00391E42"/>
    <w:rsid w:val="00391EE7"/>
    <w:rsid w:val="003924C9"/>
    <w:rsid w:val="00392BCA"/>
    <w:rsid w:val="00393013"/>
    <w:rsid w:val="003938A9"/>
    <w:rsid w:val="003938C7"/>
    <w:rsid w:val="00394DC9"/>
    <w:rsid w:val="0039510C"/>
    <w:rsid w:val="0039517E"/>
    <w:rsid w:val="003954C2"/>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4657"/>
    <w:rsid w:val="003A48FD"/>
    <w:rsid w:val="003A4FAD"/>
    <w:rsid w:val="003A59AE"/>
    <w:rsid w:val="003A6454"/>
    <w:rsid w:val="003A653C"/>
    <w:rsid w:val="003A655C"/>
    <w:rsid w:val="003A688E"/>
    <w:rsid w:val="003A6CB5"/>
    <w:rsid w:val="003A76CB"/>
    <w:rsid w:val="003A7C9F"/>
    <w:rsid w:val="003B01AC"/>
    <w:rsid w:val="003B0613"/>
    <w:rsid w:val="003B07AC"/>
    <w:rsid w:val="003B08C2"/>
    <w:rsid w:val="003B0E8E"/>
    <w:rsid w:val="003B1033"/>
    <w:rsid w:val="003B286D"/>
    <w:rsid w:val="003B2A3E"/>
    <w:rsid w:val="003B3707"/>
    <w:rsid w:val="003B4FF2"/>
    <w:rsid w:val="003B5D52"/>
    <w:rsid w:val="003B6807"/>
    <w:rsid w:val="003B6A8A"/>
    <w:rsid w:val="003B6DD6"/>
    <w:rsid w:val="003B72DF"/>
    <w:rsid w:val="003B764B"/>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44DC"/>
    <w:rsid w:val="003C4991"/>
    <w:rsid w:val="003C64D1"/>
    <w:rsid w:val="003C660A"/>
    <w:rsid w:val="003C6920"/>
    <w:rsid w:val="003C6B7C"/>
    <w:rsid w:val="003C79B6"/>
    <w:rsid w:val="003D00E2"/>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99F"/>
    <w:rsid w:val="003E3849"/>
    <w:rsid w:val="003E38E3"/>
    <w:rsid w:val="003E3AFB"/>
    <w:rsid w:val="003E3FBD"/>
    <w:rsid w:val="003E40DD"/>
    <w:rsid w:val="003E4258"/>
    <w:rsid w:val="003E45F9"/>
    <w:rsid w:val="003E4848"/>
    <w:rsid w:val="003E565A"/>
    <w:rsid w:val="003E5BF9"/>
    <w:rsid w:val="003E75CC"/>
    <w:rsid w:val="003E774E"/>
    <w:rsid w:val="003E7D70"/>
    <w:rsid w:val="003E7FE4"/>
    <w:rsid w:val="003F0573"/>
    <w:rsid w:val="003F20E8"/>
    <w:rsid w:val="003F28F2"/>
    <w:rsid w:val="003F3306"/>
    <w:rsid w:val="003F356E"/>
    <w:rsid w:val="003F3D01"/>
    <w:rsid w:val="003F3F4E"/>
    <w:rsid w:val="003F3FB1"/>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1115"/>
    <w:rsid w:val="00411ABB"/>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60D"/>
    <w:rsid w:val="004209CE"/>
    <w:rsid w:val="00420A9F"/>
    <w:rsid w:val="0042115A"/>
    <w:rsid w:val="0042131C"/>
    <w:rsid w:val="004217C8"/>
    <w:rsid w:val="00421A88"/>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C77"/>
    <w:rsid w:val="00434DAD"/>
    <w:rsid w:val="004357D9"/>
    <w:rsid w:val="004359A2"/>
    <w:rsid w:val="00435A8A"/>
    <w:rsid w:val="00435D95"/>
    <w:rsid w:val="0043628B"/>
    <w:rsid w:val="00436C92"/>
    <w:rsid w:val="00436CBE"/>
    <w:rsid w:val="00436F5E"/>
    <w:rsid w:val="004402C1"/>
    <w:rsid w:val="004403BA"/>
    <w:rsid w:val="00440E24"/>
    <w:rsid w:val="00440F78"/>
    <w:rsid w:val="00441694"/>
    <w:rsid w:val="00441B3E"/>
    <w:rsid w:val="00441EBF"/>
    <w:rsid w:val="004420D9"/>
    <w:rsid w:val="00442A5C"/>
    <w:rsid w:val="00442B8D"/>
    <w:rsid w:val="004441D7"/>
    <w:rsid w:val="0044458D"/>
    <w:rsid w:val="004447CC"/>
    <w:rsid w:val="00444927"/>
    <w:rsid w:val="00445399"/>
    <w:rsid w:val="00445576"/>
    <w:rsid w:val="0044586C"/>
    <w:rsid w:val="00445A9B"/>
    <w:rsid w:val="00445BAF"/>
    <w:rsid w:val="00445F9C"/>
    <w:rsid w:val="00446A58"/>
    <w:rsid w:val="0044788F"/>
    <w:rsid w:val="00447B21"/>
    <w:rsid w:val="00447F63"/>
    <w:rsid w:val="0045025C"/>
    <w:rsid w:val="00450988"/>
    <w:rsid w:val="00451EF6"/>
    <w:rsid w:val="00452933"/>
    <w:rsid w:val="00452C74"/>
    <w:rsid w:val="00453511"/>
    <w:rsid w:val="00453A8C"/>
    <w:rsid w:val="00453D92"/>
    <w:rsid w:val="00453F62"/>
    <w:rsid w:val="0045413F"/>
    <w:rsid w:val="0045418F"/>
    <w:rsid w:val="00454B0E"/>
    <w:rsid w:val="00455793"/>
    <w:rsid w:val="00455883"/>
    <w:rsid w:val="00455C8E"/>
    <w:rsid w:val="00455CBE"/>
    <w:rsid w:val="00456689"/>
    <w:rsid w:val="00456698"/>
    <w:rsid w:val="00456A03"/>
    <w:rsid w:val="00457E0C"/>
    <w:rsid w:val="004607BF"/>
    <w:rsid w:val="004609D0"/>
    <w:rsid w:val="00460F07"/>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67C35"/>
    <w:rsid w:val="00467E74"/>
    <w:rsid w:val="004700EB"/>
    <w:rsid w:val="00470240"/>
    <w:rsid w:val="00470249"/>
    <w:rsid w:val="0047029B"/>
    <w:rsid w:val="00470303"/>
    <w:rsid w:val="00470798"/>
    <w:rsid w:val="00470F26"/>
    <w:rsid w:val="004714E6"/>
    <w:rsid w:val="00471D56"/>
    <w:rsid w:val="00471F69"/>
    <w:rsid w:val="00474D1F"/>
    <w:rsid w:val="00475107"/>
    <w:rsid w:val="0047577C"/>
    <w:rsid w:val="00475CBB"/>
    <w:rsid w:val="00475F97"/>
    <w:rsid w:val="00476444"/>
    <w:rsid w:val="00476FE4"/>
    <w:rsid w:val="004772CF"/>
    <w:rsid w:val="00477D6F"/>
    <w:rsid w:val="00477F23"/>
    <w:rsid w:val="004800FA"/>
    <w:rsid w:val="00481BF2"/>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12DD"/>
    <w:rsid w:val="0049161F"/>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F04"/>
    <w:rsid w:val="004A2437"/>
    <w:rsid w:val="004A25B7"/>
    <w:rsid w:val="004A2A99"/>
    <w:rsid w:val="004A2C85"/>
    <w:rsid w:val="004A2E31"/>
    <w:rsid w:val="004A2E47"/>
    <w:rsid w:val="004A3D86"/>
    <w:rsid w:val="004A409C"/>
    <w:rsid w:val="004A4150"/>
    <w:rsid w:val="004A4DC6"/>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134E"/>
    <w:rsid w:val="004B1505"/>
    <w:rsid w:val="004B1B8D"/>
    <w:rsid w:val="004B2762"/>
    <w:rsid w:val="004B2FD7"/>
    <w:rsid w:val="004B3689"/>
    <w:rsid w:val="004B3CCC"/>
    <w:rsid w:val="004B454B"/>
    <w:rsid w:val="004B4668"/>
    <w:rsid w:val="004B4964"/>
    <w:rsid w:val="004B50EC"/>
    <w:rsid w:val="004B51BA"/>
    <w:rsid w:val="004B52E7"/>
    <w:rsid w:val="004B543A"/>
    <w:rsid w:val="004B6207"/>
    <w:rsid w:val="004B63C2"/>
    <w:rsid w:val="004B6DFC"/>
    <w:rsid w:val="004B6FA6"/>
    <w:rsid w:val="004C0275"/>
    <w:rsid w:val="004C0DE1"/>
    <w:rsid w:val="004C14EF"/>
    <w:rsid w:val="004C1ABC"/>
    <w:rsid w:val="004C2B26"/>
    <w:rsid w:val="004C2F0C"/>
    <w:rsid w:val="004C3215"/>
    <w:rsid w:val="004C3305"/>
    <w:rsid w:val="004C3491"/>
    <w:rsid w:val="004C361B"/>
    <w:rsid w:val="004C424F"/>
    <w:rsid w:val="004C4C64"/>
    <w:rsid w:val="004C522C"/>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5FA"/>
    <w:rsid w:val="004D37C8"/>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1F3A"/>
    <w:rsid w:val="004F2625"/>
    <w:rsid w:val="004F3E7C"/>
    <w:rsid w:val="004F5C5D"/>
    <w:rsid w:val="004F5F5D"/>
    <w:rsid w:val="004F5F77"/>
    <w:rsid w:val="004F639D"/>
    <w:rsid w:val="004F680F"/>
    <w:rsid w:val="004F68BE"/>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A4D"/>
    <w:rsid w:val="00505641"/>
    <w:rsid w:val="00506DBD"/>
    <w:rsid w:val="005070C0"/>
    <w:rsid w:val="00510029"/>
    <w:rsid w:val="00510BCD"/>
    <w:rsid w:val="00510EE4"/>
    <w:rsid w:val="00511641"/>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3FD"/>
    <w:rsid w:val="00521BC6"/>
    <w:rsid w:val="00522BDA"/>
    <w:rsid w:val="00523C5F"/>
    <w:rsid w:val="00524020"/>
    <w:rsid w:val="005240A0"/>
    <w:rsid w:val="005242B6"/>
    <w:rsid w:val="005243C6"/>
    <w:rsid w:val="00524E20"/>
    <w:rsid w:val="00525555"/>
    <w:rsid w:val="0052641C"/>
    <w:rsid w:val="00526427"/>
    <w:rsid w:val="00526874"/>
    <w:rsid w:val="00526AA8"/>
    <w:rsid w:val="00527189"/>
    <w:rsid w:val="00527E31"/>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5966"/>
    <w:rsid w:val="0054607E"/>
    <w:rsid w:val="005473E0"/>
    <w:rsid w:val="00547887"/>
    <w:rsid w:val="00547E46"/>
    <w:rsid w:val="005502DE"/>
    <w:rsid w:val="005509C2"/>
    <w:rsid w:val="00550C42"/>
    <w:rsid w:val="00550CBA"/>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CCE"/>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4DDE"/>
    <w:rsid w:val="005659B4"/>
    <w:rsid w:val="00565E51"/>
    <w:rsid w:val="00566484"/>
    <w:rsid w:val="005665B9"/>
    <w:rsid w:val="00566A0F"/>
    <w:rsid w:val="005674D6"/>
    <w:rsid w:val="00567D63"/>
    <w:rsid w:val="00570442"/>
    <w:rsid w:val="005708BD"/>
    <w:rsid w:val="005709DC"/>
    <w:rsid w:val="005712BA"/>
    <w:rsid w:val="005714C8"/>
    <w:rsid w:val="00571505"/>
    <w:rsid w:val="00571687"/>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93B"/>
    <w:rsid w:val="0057708E"/>
    <w:rsid w:val="00577139"/>
    <w:rsid w:val="00577BEA"/>
    <w:rsid w:val="00577D3B"/>
    <w:rsid w:val="00577F57"/>
    <w:rsid w:val="005815E6"/>
    <w:rsid w:val="00581B12"/>
    <w:rsid w:val="00582048"/>
    <w:rsid w:val="0058284B"/>
    <w:rsid w:val="00582F89"/>
    <w:rsid w:val="00583AB8"/>
    <w:rsid w:val="00583D8A"/>
    <w:rsid w:val="00583EFF"/>
    <w:rsid w:val="0058611C"/>
    <w:rsid w:val="00586B6C"/>
    <w:rsid w:val="005875DE"/>
    <w:rsid w:val="00587EAE"/>
    <w:rsid w:val="00590285"/>
    <w:rsid w:val="005909C6"/>
    <w:rsid w:val="00590A58"/>
    <w:rsid w:val="00591711"/>
    <w:rsid w:val="0059238B"/>
    <w:rsid w:val="0059248A"/>
    <w:rsid w:val="00592575"/>
    <w:rsid w:val="00592D54"/>
    <w:rsid w:val="00592E9B"/>
    <w:rsid w:val="0059350E"/>
    <w:rsid w:val="00593A5A"/>
    <w:rsid w:val="00594099"/>
    <w:rsid w:val="0059473C"/>
    <w:rsid w:val="0059489A"/>
    <w:rsid w:val="00595319"/>
    <w:rsid w:val="00595C85"/>
    <w:rsid w:val="00595EA0"/>
    <w:rsid w:val="0059632B"/>
    <w:rsid w:val="0059651A"/>
    <w:rsid w:val="00597131"/>
    <w:rsid w:val="005978AA"/>
    <w:rsid w:val="00597C48"/>
    <w:rsid w:val="00597FAE"/>
    <w:rsid w:val="005A044B"/>
    <w:rsid w:val="005A0A4A"/>
    <w:rsid w:val="005A17B1"/>
    <w:rsid w:val="005A1ADC"/>
    <w:rsid w:val="005A2011"/>
    <w:rsid w:val="005A284D"/>
    <w:rsid w:val="005A2937"/>
    <w:rsid w:val="005A32E4"/>
    <w:rsid w:val="005A32E5"/>
    <w:rsid w:val="005A3916"/>
    <w:rsid w:val="005A3A39"/>
    <w:rsid w:val="005A3F12"/>
    <w:rsid w:val="005A4A4B"/>
    <w:rsid w:val="005A5A76"/>
    <w:rsid w:val="005A61A5"/>
    <w:rsid w:val="005A6442"/>
    <w:rsid w:val="005A6769"/>
    <w:rsid w:val="005A6779"/>
    <w:rsid w:val="005A7979"/>
    <w:rsid w:val="005A7BD7"/>
    <w:rsid w:val="005B0249"/>
    <w:rsid w:val="005B04B2"/>
    <w:rsid w:val="005B06F9"/>
    <w:rsid w:val="005B079D"/>
    <w:rsid w:val="005B09D8"/>
    <w:rsid w:val="005B0CB8"/>
    <w:rsid w:val="005B0EEA"/>
    <w:rsid w:val="005B1729"/>
    <w:rsid w:val="005B172C"/>
    <w:rsid w:val="005B2987"/>
    <w:rsid w:val="005B2A8B"/>
    <w:rsid w:val="005B2B5A"/>
    <w:rsid w:val="005B3344"/>
    <w:rsid w:val="005B3806"/>
    <w:rsid w:val="005B387E"/>
    <w:rsid w:val="005B3F78"/>
    <w:rsid w:val="005B446B"/>
    <w:rsid w:val="005B48C4"/>
    <w:rsid w:val="005B4FF2"/>
    <w:rsid w:val="005B526A"/>
    <w:rsid w:val="005B57CE"/>
    <w:rsid w:val="005B596B"/>
    <w:rsid w:val="005B608D"/>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BCC"/>
    <w:rsid w:val="005C692A"/>
    <w:rsid w:val="005C69E4"/>
    <w:rsid w:val="005C6A0A"/>
    <w:rsid w:val="005C6A44"/>
    <w:rsid w:val="005C6F01"/>
    <w:rsid w:val="005C6F4F"/>
    <w:rsid w:val="005C7559"/>
    <w:rsid w:val="005C7A31"/>
    <w:rsid w:val="005C7BC0"/>
    <w:rsid w:val="005D0516"/>
    <w:rsid w:val="005D0E70"/>
    <w:rsid w:val="005D11A9"/>
    <w:rsid w:val="005D16C7"/>
    <w:rsid w:val="005D2624"/>
    <w:rsid w:val="005D2BF6"/>
    <w:rsid w:val="005D41C2"/>
    <w:rsid w:val="005D4AEB"/>
    <w:rsid w:val="005D4B19"/>
    <w:rsid w:val="005D4E36"/>
    <w:rsid w:val="005D5296"/>
    <w:rsid w:val="005D53B9"/>
    <w:rsid w:val="005D5860"/>
    <w:rsid w:val="005D5A23"/>
    <w:rsid w:val="005D5F62"/>
    <w:rsid w:val="005D5FCF"/>
    <w:rsid w:val="005D6185"/>
    <w:rsid w:val="005D6BC1"/>
    <w:rsid w:val="005D6CC7"/>
    <w:rsid w:val="005D71D4"/>
    <w:rsid w:val="005D72F7"/>
    <w:rsid w:val="005D75E3"/>
    <w:rsid w:val="005D77A8"/>
    <w:rsid w:val="005D7E40"/>
    <w:rsid w:val="005E0803"/>
    <w:rsid w:val="005E096B"/>
    <w:rsid w:val="005E12FB"/>
    <w:rsid w:val="005E1747"/>
    <w:rsid w:val="005E1B6A"/>
    <w:rsid w:val="005E1CFE"/>
    <w:rsid w:val="005E2438"/>
    <w:rsid w:val="005E2944"/>
    <w:rsid w:val="005E2A1D"/>
    <w:rsid w:val="005E332F"/>
    <w:rsid w:val="005E35C1"/>
    <w:rsid w:val="005E3FCE"/>
    <w:rsid w:val="005E4ADD"/>
    <w:rsid w:val="005E567B"/>
    <w:rsid w:val="005E5857"/>
    <w:rsid w:val="005E586F"/>
    <w:rsid w:val="005E5DC4"/>
    <w:rsid w:val="005E625E"/>
    <w:rsid w:val="005E6340"/>
    <w:rsid w:val="005E6701"/>
    <w:rsid w:val="005E7264"/>
    <w:rsid w:val="005E7320"/>
    <w:rsid w:val="005E7722"/>
    <w:rsid w:val="005E7AE0"/>
    <w:rsid w:val="005F06CF"/>
    <w:rsid w:val="005F0997"/>
    <w:rsid w:val="005F0B8D"/>
    <w:rsid w:val="005F0EFD"/>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3E8"/>
    <w:rsid w:val="00602632"/>
    <w:rsid w:val="00602CCD"/>
    <w:rsid w:val="00603260"/>
    <w:rsid w:val="00603C2A"/>
    <w:rsid w:val="00604ABF"/>
    <w:rsid w:val="00604D51"/>
    <w:rsid w:val="00604ED3"/>
    <w:rsid w:val="00605161"/>
    <w:rsid w:val="0060556B"/>
    <w:rsid w:val="00606F17"/>
    <w:rsid w:val="00606F8C"/>
    <w:rsid w:val="00607A46"/>
    <w:rsid w:val="00607B96"/>
    <w:rsid w:val="00610391"/>
    <w:rsid w:val="00610C81"/>
    <w:rsid w:val="00611256"/>
    <w:rsid w:val="006114D5"/>
    <w:rsid w:val="00611923"/>
    <w:rsid w:val="00611F7C"/>
    <w:rsid w:val="006123DA"/>
    <w:rsid w:val="00613524"/>
    <w:rsid w:val="0061446B"/>
    <w:rsid w:val="00615C9B"/>
    <w:rsid w:val="00615DFC"/>
    <w:rsid w:val="00616F57"/>
    <w:rsid w:val="006170FB"/>
    <w:rsid w:val="00620E8D"/>
    <w:rsid w:val="00620F4B"/>
    <w:rsid w:val="0062206E"/>
    <w:rsid w:val="006222BB"/>
    <w:rsid w:val="00622346"/>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95"/>
    <w:rsid w:val="006278BF"/>
    <w:rsid w:val="00627FF7"/>
    <w:rsid w:val="00630370"/>
    <w:rsid w:val="0063049C"/>
    <w:rsid w:val="00630B87"/>
    <w:rsid w:val="00630BF0"/>
    <w:rsid w:val="00632769"/>
    <w:rsid w:val="00632965"/>
    <w:rsid w:val="00632AC9"/>
    <w:rsid w:val="006342D8"/>
    <w:rsid w:val="006348CA"/>
    <w:rsid w:val="006349CD"/>
    <w:rsid w:val="00634A16"/>
    <w:rsid w:val="00634AB4"/>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706"/>
    <w:rsid w:val="00646555"/>
    <w:rsid w:val="00646DBC"/>
    <w:rsid w:val="006470C7"/>
    <w:rsid w:val="0064794A"/>
    <w:rsid w:val="00647A27"/>
    <w:rsid w:val="00647C5C"/>
    <w:rsid w:val="006504D8"/>
    <w:rsid w:val="006513B8"/>
    <w:rsid w:val="00651812"/>
    <w:rsid w:val="00651EDA"/>
    <w:rsid w:val="006526EC"/>
    <w:rsid w:val="006535AA"/>
    <w:rsid w:val="00653EEA"/>
    <w:rsid w:val="006548AE"/>
    <w:rsid w:val="006549B9"/>
    <w:rsid w:val="00655470"/>
    <w:rsid w:val="006554B0"/>
    <w:rsid w:val="0065569D"/>
    <w:rsid w:val="0065591C"/>
    <w:rsid w:val="00655D3B"/>
    <w:rsid w:val="00655E87"/>
    <w:rsid w:val="006576B3"/>
    <w:rsid w:val="00657770"/>
    <w:rsid w:val="006601F1"/>
    <w:rsid w:val="00660505"/>
    <w:rsid w:val="00660642"/>
    <w:rsid w:val="00660E5F"/>
    <w:rsid w:val="00660F05"/>
    <w:rsid w:val="00661012"/>
    <w:rsid w:val="00661D55"/>
    <w:rsid w:val="00662018"/>
    <w:rsid w:val="00662516"/>
    <w:rsid w:val="00662797"/>
    <w:rsid w:val="00663455"/>
    <w:rsid w:val="00663D22"/>
    <w:rsid w:val="00664890"/>
    <w:rsid w:val="00664CEF"/>
    <w:rsid w:val="00665600"/>
    <w:rsid w:val="00665AFD"/>
    <w:rsid w:val="00665E9B"/>
    <w:rsid w:val="006660A1"/>
    <w:rsid w:val="00666130"/>
    <w:rsid w:val="00666A32"/>
    <w:rsid w:val="00667035"/>
    <w:rsid w:val="0067015B"/>
    <w:rsid w:val="00670AE8"/>
    <w:rsid w:val="00670D0A"/>
    <w:rsid w:val="00670F3D"/>
    <w:rsid w:val="006714F1"/>
    <w:rsid w:val="00671EFB"/>
    <w:rsid w:val="00672653"/>
    <w:rsid w:val="006728C0"/>
    <w:rsid w:val="006732C0"/>
    <w:rsid w:val="00673C7C"/>
    <w:rsid w:val="00673E60"/>
    <w:rsid w:val="006744C0"/>
    <w:rsid w:val="006746C7"/>
    <w:rsid w:val="00674755"/>
    <w:rsid w:val="00674883"/>
    <w:rsid w:val="006750E4"/>
    <w:rsid w:val="006752FE"/>
    <w:rsid w:val="00675678"/>
    <w:rsid w:val="006756A2"/>
    <w:rsid w:val="00675830"/>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120"/>
    <w:rsid w:val="0068548A"/>
    <w:rsid w:val="006856FD"/>
    <w:rsid w:val="0068588D"/>
    <w:rsid w:val="0068642D"/>
    <w:rsid w:val="00686A1D"/>
    <w:rsid w:val="00686A48"/>
    <w:rsid w:val="00686CA8"/>
    <w:rsid w:val="00687288"/>
    <w:rsid w:val="006872BF"/>
    <w:rsid w:val="00687399"/>
    <w:rsid w:val="006873E6"/>
    <w:rsid w:val="0068791D"/>
    <w:rsid w:val="00687CAC"/>
    <w:rsid w:val="00690656"/>
    <w:rsid w:val="0069090A"/>
    <w:rsid w:val="00691539"/>
    <w:rsid w:val="00692686"/>
    <w:rsid w:val="006927B7"/>
    <w:rsid w:val="006937E7"/>
    <w:rsid w:val="00693820"/>
    <w:rsid w:val="00694073"/>
    <w:rsid w:val="006944EF"/>
    <w:rsid w:val="0069469C"/>
    <w:rsid w:val="00694AF1"/>
    <w:rsid w:val="00694CC2"/>
    <w:rsid w:val="00694EB6"/>
    <w:rsid w:val="00695318"/>
    <w:rsid w:val="006957EA"/>
    <w:rsid w:val="006962FB"/>
    <w:rsid w:val="006967E4"/>
    <w:rsid w:val="00696A20"/>
    <w:rsid w:val="00697143"/>
    <w:rsid w:val="00697368"/>
    <w:rsid w:val="0069760B"/>
    <w:rsid w:val="006A0199"/>
    <w:rsid w:val="006A0577"/>
    <w:rsid w:val="006A1093"/>
    <w:rsid w:val="006A1194"/>
    <w:rsid w:val="006A11D1"/>
    <w:rsid w:val="006A1433"/>
    <w:rsid w:val="006A1545"/>
    <w:rsid w:val="006A23C4"/>
    <w:rsid w:val="006A2662"/>
    <w:rsid w:val="006A34AC"/>
    <w:rsid w:val="006A4143"/>
    <w:rsid w:val="006A424B"/>
    <w:rsid w:val="006A4B8C"/>
    <w:rsid w:val="006A5333"/>
    <w:rsid w:val="006A57DB"/>
    <w:rsid w:val="006A5D82"/>
    <w:rsid w:val="006A5FAA"/>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582"/>
    <w:rsid w:val="006B4853"/>
    <w:rsid w:val="006B5A59"/>
    <w:rsid w:val="006B61A5"/>
    <w:rsid w:val="006B67C6"/>
    <w:rsid w:val="006B68D6"/>
    <w:rsid w:val="006B6B5F"/>
    <w:rsid w:val="006B6C3C"/>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D006E"/>
    <w:rsid w:val="006D022E"/>
    <w:rsid w:val="006D07BE"/>
    <w:rsid w:val="006D0C5E"/>
    <w:rsid w:val="006D0D40"/>
    <w:rsid w:val="006D103D"/>
    <w:rsid w:val="006D116E"/>
    <w:rsid w:val="006D1362"/>
    <w:rsid w:val="006D1D35"/>
    <w:rsid w:val="006D24B7"/>
    <w:rsid w:val="006D34C8"/>
    <w:rsid w:val="006D38FB"/>
    <w:rsid w:val="006D484B"/>
    <w:rsid w:val="006D4FFD"/>
    <w:rsid w:val="006D614B"/>
    <w:rsid w:val="006D650F"/>
    <w:rsid w:val="006D668E"/>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6B81"/>
    <w:rsid w:val="006E7B87"/>
    <w:rsid w:val="006F0743"/>
    <w:rsid w:val="006F0998"/>
    <w:rsid w:val="006F0BB9"/>
    <w:rsid w:val="006F1566"/>
    <w:rsid w:val="006F19A9"/>
    <w:rsid w:val="006F1FA2"/>
    <w:rsid w:val="006F26F8"/>
    <w:rsid w:val="006F2791"/>
    <w:rsid w:val="006F2F28"/>
    <w:rsid w:val="006F3B4D"/>
    <w:rsid w:val="006F4349"/>
    <w:rsid w:val="006F53A2"/>
    <w:rsid w:val="006F57DE"/>
    <w:rsid w:val="006F69CB"/>
    <w:rsid w:val="006F6BE8"/>
    <w:rsid w:val="006F7437"/>
    <w:rsid w:val="006F74A3"/>
    <w:rsid w:val="006F76A7"/>
    <w:rsid w:val="006F7A5B"/>
    <w:rsid w:val="007004EF"/>
    <w:rsid w:val="00700798"/>
    <w:rsid w:val="00700853"/>
    <w:rsid w:val="0070095B"/>
    <w:rsid w:val="00701BD1"/>
    <w:rsid w:val="00701BDD"/>
    <w:rsid w:val="00701EC6"/>
    <w:rsid w:val="00702B46"/>
    <w:rsid w:val="00702C5A"/>
    <w:rsid w:val="0070326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88B"/>
    <w:rsid w:val="00724ECA"/>
    <w:rsid w:val="00725045"/>
    <w:rsid w:val="00725254"/>
    <w:rsid w:val="00725810"/>
    <w:rsid w:val="00725A0B"/>
    <w:rsid w:val="00726571"/>
    <w:rsid w:val="00727655"/>
    <w:rsid w:val="00727916"/>
    <w:rsid w:val="00727DCB"/>
    <w:rsid w:val="00727E51"/>
    <w:rsid w:val="00730643"/>
    <w:rsid w:val="007317A0"/>
    <w:rsid w:val="00732220"/>
    <w:rsid w:val="00732C04"/>
    <w:rsid w:val="00733179"/>
    <w:rsid w:val="00733A6B"/>
    <w:rsid w:val="007340DE"/>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84E"/>
    <w:rsid w:val="00751909"/>
    <w:rsid w:val="00751DD9"/>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DD"/>
    <w:rsid w:val="00757EFC"/>
    <w:rsid w:val="00760E0C"/>
    <w:rsid w:val="007612C5"/>
    <w:rsid w:val="00761771"/>
    <w:rsid w:val="00761929"/>
    <w:rsid w:val="00761C6C"/>
    <w:rsid w:val="00761CF7"/>
    <w:rsid w:val="00762474"/>
    <w:rsid w:val="0076276F"/>
    <w:rsid w:val="00762CE2"/>
    <w:rsid w:val="0076328A"/>
    <w:rsid w:val="00763DD1"/>
    <w:rsid w:val="00763DE9"/>
    <w:rsid w:val="007643D8"/>
    <w:rsid w:val="007644D2"/>
    <w:rsid w:val="00764585"/>
    <w:rsid w:val="0076480F"/>
    <w:rsid w:val="00765614"/>
    <w:rsid w:val="00766597"/>
    <w:rsid w:val="00766774"/>
    <w:rsid w:val="007669BD"/>
    <w:rsid w:val="007676E8"/>
    <w:rsid w:val="00767C84"/>
    <w:rsid w:val="00767EBC"/>
    <w:rsid w:val="00770169"/>
    <w:rsid w:val="00770DC5"/>
    <w:rsid w:val="007712B1"/>
    <w:rsid w:val="00771A71"/>
    <w:rsid w:val="007720B2"/>
    <w:rsid w:val="00772D5E"/>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EBD"/>
    <w:rsid w:val="007839F2"/>
    <w:rsid w:val="00783CF6"/>
    <w:rsid w:val="007840DF"/>
    <w:rsid w:val="0078418E"/>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0BA"/>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F3"/>
    <w:rsid w:val="007A349C"/>
    <w:rsid w:val="007A36DA"/>
    <w:rsid w:val="007A3F13"/>
    <w:rsid w:val="007A4391"/>
    <w:rsid w:val="007A4900"/>
    <w:rsid w:val="007A4EB8"/>
    <w:rsid w:val="007A57A4"/>
    <w:rsid w:val="007A58A6"/>
    <w:rsid w:val="007A5943"/>
    <w:rsid w:val="007A5DEE"/>
    <w:rsid w:val="007A5F54"/>
    <w:rsid w:val="007A6C62"/>
    <w:rsid w:val="007A6D52"/>
    <w:rsid w:val="007A73C8"/>
    <w:rsid w:val="007A773E"/>
    <w:rsid w:val="007A78CE"/>
    <w:rsid w:val="007A7947"/>
    <w:rsid w:val="007B077C"/>
    <w:rsid w:val="007B08A4"/>
    <w:rsid w:val="007B1641"/>
    <w:rsid w:val="007B179B"/>
    <w:rsid w:val="007B17B3"/>
    <w:rsid w:val="007B1E1E"/>
    <w:rsid w:val="007B28BD"/>
    <w:rsid w:val="007B3333"/>
    <w:rsid w:val="007B415E"/>
    <w:rsid w:val="007B4E1F"/>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942"/>
    <w:rsid w:val="007C4AF2"/>
    <w:rsid w:val="007C4DD8"/>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73A"/>
    <w:rsid w:val="007D676D"/>
    <w:rsid w:val="007D67C1"/>
    <w:rsid w:val="007D7032"/>
    <w:rsid w:val="007D781D"/>
    <w:rsid w:val="007E0119"/>
    <w:rsid w:val="007E01C1"/>
    <w:rsid w:val="007E0883"/>
    <w:rsid w:val="007E0CB8"/>
    <w:rsid w:val="007E0E5F"/>
    <w:rsid w:val="007E17D9"/>
    <w:rsid w:val="007E1807"/>
    <w:rsid w:val="007E2248"/>
    <w:rsid w:val="007E2CD6"/>
    <w:rsid w:val="007E2E21"/>
    <w:rsid w:val="007E2E4C"/>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CD6"/>
    <w:rsid w:val="007F3ABC"/>
    <w:rsid w:val="007F3B0A"/>
    <w:rsid w:val="007F3B1A"/>
    <w:rsid w:val="007F413D"/>
    <w:rsid w:val="007F43B3"/>
    <w:rsid w:val="007F4CDA"/>
    <w:rsid w:val="007F5857"/>
    <w:rsid w:val="007F5B73"/>
    <w:rsid w:val="007F66BB"/>
    <w:rsid w:val="007F6BA9"/>
    <w:rsid w:val="007F7069"/>
    <w:rsid w:val="007F7737"/>
    <w:rsid w:val="007F7EA9"/>
    <w:rsid w:val="008002F5"/>
    <w:rsid w:val="008005DE"/>
    <w:rsid w:val="00800695"/>
    <w:rsid w:val="00800929"/>
    <w:rsid w:val="008019D1"/>
    <w:rsid w:val="00801CD1"/>
    <w:rsid w:val="00801F03"/>
    <w:rsid w:val="00801FF7"/>
    <w:rsid w:val="008028D1"/>
    <w:rsid w:val="00802DBB"/>
    <w:rsid w:val="008035F2"/>
    <w:rsid w:val="00804742"/>
    <w:rsid w:val="008048E7"/>
    <w:rsid w:val="00804E93"/>
    <w:rsid w:val="00804F45"/>
    <w:rsid w:val="00805163"/>
    <w:rsid w:val="008055DC"/>
    <w:rsid w:val="008057B4"/>
    <w:rsid w:val="00805B37"/>
    <w:rsid w:val="0080611F"/>
    <w:rsid w:val="008064B2"/>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A3E"/>
    <w:rsid w:val="00815C00"/>
    <w:rsid w:val="00816066"/>
    <w:rsid w:val="0081607C"/>
    <w:rsid w:val="00816206"/>
    <w:rsid w:val="008166F4"/>
    <w:rsid w:val="00816BF7"/>
    <w:rsid w:val="00820096"/>
    <w:rsid w:val="00820751"/>
    <w:rsid w:val="0082093C"/>
    <w:rsid w:val="008209EA"/>
    <w:rsid w:val="00820AFD"/>
    <w:rsid w:val="008216CE"/>
    <w:rsid w:val="00821848"/>
    <w:rsid w:val="00821C1A"/>
    <w:rsid w:val="0082208C"/>
    <w:rsid w:val="008238DD"/>
    <w:rsid w:val="00823965"/>
    <w:rsid w:val="00823C1A"/>
    <w:rsid w:val="008246D1"/>
    <w:rsid w:val="00824B63"/>
    <w:rsid w:val="00824BCE"/>
    <w:rsid w:val="008253DE"/>
    <w:rsid w:val="00825761"/>
    <w:rsid w:val="00826BBA"/>
    <w:rsid w:val="00826E2A"/>
    <w:rsid w:val="008275BC"/>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5267"/>
    <w:rsid w:val="00835DE7"/>
    <w:rsid w:val="008362B9"/>
    <w:rsid w:val="008363C7"/>
    <w:rsid w:val="008364DC"/>
    <w:rsid w:val="00836522"/>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BDA"/>
    <w:rsid w:val="0084437C"/>
    <w:rsid w:val="00844637"/>
    <w:rsid w:val="008452D0"/>
    <w:rsid w:val="00845C02"/>
    <w:rsid w:val="00846C47"/>
    <w:rsid w:val="00847211"/>
    <w:rsid w:val="00847ADF"/>
    <w:rsid w:val="00847AFB"/>
    <w:rsid w:val="008505A8"/>
    <w:rsid w:val="008517FD"/>
    <w:rsid w:val="0085199F"/>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07"/>
    <w:rsid w:val="00857FC1"/>
    <w:rsid w:val="0086111C"/>
    <w:rsid w:val="00861A61"/>
    <w:rsid w:val="00861DB5"/>
    <w:rsid w:val="00862582"/>
    <w:rsid w:val="00862BE2"/>
    <w:rsid w:val="00862E8D"/>
    <w:rsid w:val="00863EBF"/>
    <w:rsid w:val="008642D5"/>
    <w:rsid w:val="00864DD7"/>
    <w:rsid w:val="0086549C"/>
    <w:rsid w:val="008668E8"/>
    <w:rsid w:val="00866965"/>
    <w:rsid w:val="00867842"/>
    <w:rsid w:val="0086789A"/>
    <w:rsid w:val="00867BA1"/>
    <w:rsid w:val="0087067F"/>
    <w:rsid w:val="008711B2"/>
    <w:rsid w:val="00871BF2"/>
    <w:rsid w:val="00872361"/>
    <w:rsid w:val="008727E3"/>
    <w:rsid w:val="008728A3"/>
    <w:rsid w:val="00872A9E"/>
    <w:rsid w:val="00872B31"/>
    <w:rsid w:val="008735A5"/>
    <w:rsid w:val="008737DB"/>
    <w:rsid w:val="00873ABE"/>
    <w:rsid w:val="0087407F"/>
    <w:rsid w:val="00874623"/>
    <w:rsid w:val="008747A3"/>
    <w:rsid w:val="008755D9"/>
    <w:rsid w:val="00875BE4"/>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51"/>
    <w:rsid w:val="0089767F"/>
    <w:rsid w:val="008979FF"/>
    <w:rsid w:val="00897C6A"/>
    <w:rsid w:val="00897FBC"/>
    <w:rsid w:val="008A043A"/>
    <w:rsid w:val="008A07F1"/>
    <w:rsid w:val="008A0EF8"/>
    <w:rsid w:val="008A1CEC"/>
    <w:rsid w:val="008A229E"/>
    <w:rsid w:val="008A2B10"/>
    <w:rsid w:val="008A3049"/>
    <w:rsid w:val="008A3242"/>
    <w:rsid w:val="008A3360"/>
    <w:rsid w:val="008A408F"/>
    <w:rsid w:val="008A40E0"/>
    <w:rsid w:val="008A481E"/>
    <w:rsid w:val="008A4C16"/>
    <w:rsid w:val="008A5553"/>
    <w:rsid w:val="008A6D2C"/>
    <w:rsid w:val="008A7CE7"/>
    <w:rsid w:val="008A7D5D"/>
    <w:rsid w:val="008B0E75"/>
    <w:rsid w:val="008B0FA2"/>
    <w:rsid w:val="008B117D"/>
    <w:rsid w:val="008B23B9"/>
    <w:rsid w:val="008B2579"/>
    <w:rsid w:val="008B275D"/>
    <w:rsid w:val="008B2D34"/>
    <w:rsid w:val="008B337D"/>
    <w:rsid w:val="008B4268"/>
    <w:rsid w:val="008B4294"/>
    <w:rsid w:val="008B435C"/>
    <w:rsid w:val="008B4775"/>
    <w:rsid w:val="008B5742"/>
    <w:rsid w:val="008B595D"/>
    <w:rsid w:val="008B6326"/>
    <w:rsid w:val="008B64AD"/>
    <w:rsid w:val="008B6C24"/>
    <w:rsid w:val="008B7E8D"/>
    <w:rsid w:val="008C0037"/>
    <w:rsid w:val="008C06B2"/>
    <w:rsid w:val="008C08BE"/>
    <w:rsid w:val="008C0D55"/>
    <w:rsid w:val="008C0DB5"/>
    <w:rsid w:val="008C1EB7"/>
    <w:rsid w:val="008C24A3"/>
    <w:rsid w:val="008C29BA"/>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35D"/>
    <w:rsid w:val="008E08D5"/>
    <w:rsid w:val="008E10C4"/>
    <w:rsid w:val="008E1178"/>
    <w:rsid w:val="008E11F7"/>
    <w:rsid w:val="008E14D6"/>
    <w:rsid w:val="008E18BD"/>
    <w:rsid w:val="008E2D3E"/>
    <w:rsid w:val="008E3038"/>
    <w:rsid w:val="008E30A3"/>
    <w:rsid w:val="008E30FE"/>
    <w:rsid w:val="008E39B1"/>
    <w:rsid w:val="008E3CD6"/>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B7A"/>
    <w:rsid w:val="008F1EB2"/>
    <w:rsid w:val="008F2E8A"/>
    <w:rsid w:val="008F3231"/>
    <w:rsid w:val="008F3AB2"/>
    <w:rsid w:val="008F3E44"/>
    <w:rsid w:val="008F3E94"/>
    <w:rsid w:val="008F3FA8"/>
    <w:rsid w:val="008F3FF2"/>
    <w:rsid w:val="008F45C9"/>
    <w:rsid w:val="008F4906"/>
    <w:rsid w:val="008F5243"/>
    <w:rsid w:val="008F5F88"/>
    <w:rsid w:val="008F5FBA"/>
    <w:rsid w:val="008F6634"/>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7DA"/>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9AB"/>
    <w:rsid w:val="00934A02"/>
    <w:rsid w:val="00935DF6"/>
    <w:rsid w:val="0093614D"/>
    <w:rsid w:val="0093681B"/>
    <w:rsid w:val="00936A70"/>
    <w:rsid w:val="00936BBA"/>
    <w:rsid w:val="00936DDD"/>
    <w:rsid w:val="00936E40"/>
    <w:rsid w:val="009371D9"/>
    <w:rsid w:val="00940274"/>
    <w:rsid w:val="00940AD2"/>
    <w:rsid w:val="00940D8A"/>
    <w:rsid w:val="00940F66"/>
    <w:rsid w:val="0094188F"/>
    <w:rsid w:val="00942476"/>
    <w:rsid w:val="00942B88"/>
    <w:rsid w:val="00942F9C"/>
    <w:rsid w:val="00942FEF"/>
    <w:rsid w:val="0094337E"/>
    <w:rsid w:val="00943449"/>
    <w:rsid w:val="00943A62"/>
    <w:rsid w:val="00943D1C"/>
    <w:rsid w:val="00944885"/>
    <w:rsid w:val="00945358"/>
    <w:rsid w:val="009454E5"/>
    <w:rsid w:val="0094580E"/>
    <w:rsid w:val="00947745"/>
    <w:rsid w:val="009478C0"/>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956"/>
    <w:rsid w:val="00962D4C"/>
    <w:rsid w:val="009631E0"/>
    <w:rsid w:val="00963F03"/>
    <w:rsid w:val="0096418C"/>
    <w:rsid w:val="009644AE"/>
    <w:rsid w:val="00964DE8"/>
    <w:rsid w:val="009650D5"/>
    <w:rsid w:val="00965142"/>
    <w:rsid w:val="0096590A"/>
    <w:rsid w:val="00965DE8"/>
    <w:rsid w:val="00965F27"/>
    <w:rsid w:val="0096677F"/>
    <w:rsid w:val="00966AC8"/>
    <w:rsid w:val="009677A7"/>
    <w:rsid w:val="00967F01"/>
    <w:rsid w:val="00970261"/>
    <w:rsid w:val="00970313"/>
    <w:rsid w:val="00970A0C"/>
    <w:rsid w:val="00970FCF"/>
    <w:rsid w:val="00970FFC"/>
    <w:rsid w:val="00972AFC"/>
    <w:rsid w:val="00973A88"/>
    <w:rsid w:val="009741EC"/>
    <w:rsid w:val="009746B0"/>
    <w:rsid w:val="009748C3"/>
    <w:rsid w:val="00974FEB"/>
    <w:rsid w:val="009757E0"/>
    <w:rsid w:val="009759DA"/>
    <w:rsid w:val="00976390"/>
    <w:rsid w:val="00976973"/>
    <w:rsid w:val="00977644"/>
    <w:rsid w:val="009779EB"/>
    <w:rsid w:val="00977A8F"/>
    <w:rsid w:val="00977C99"/>
    <w:rsid w:val="009804E0"/>
    <w:rsid w:val="0098056C"/>
    <w:rsid w:val="00980D3C"/>
    <w:rsid w:val="00980E68"/>
    <w:rsid w:val="00980FEE"/>
    <w:rsid w:val="00981A9E"/>
    <w:rsid w:val="00981E50"/>
    <w:rsid w:val="00982969"/>
    <w:rsid w:val="00982C8A"/>
    <w:rsid w:val="00982DE2"/>
    <w:rsid w:val="00983ADF"/>
    <w:rsid w:val="00983CA7"/>
    <w:rsid w:val="00983F94"/>
    <w:rsid w:val="00983FD3"/>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4CB4"/>
    <w:rsid w:val="009953CC"/>
    <w:rsid w:val="00995491"/>
    <w:rsid w:val="0099574C"/>
    <w:rsid w:val="00996948"/>
    <w:rsid w:val="00996AEE"/>
    <w:rsid w:val="00996C38"/>
    <w:rsid w:val="009976E5"/>
    <w:rsid w:val="00997941"/>
    <w:rsid w:val="009A05BD"/>
    <w:rsid w:val="009A114F"/>
    <w:rsid w:val="009A17BF"/>
    <w:rsid w:val="009A2BAB"/>
    <w:rsid w:val="009A3138"/>
    <w:rsid w:val="009A3355"/>
    <w:rsid w:val="009A3A8F"/>
    <w:rsid w:val="009A3DD5"/>
    <w:rsid w:val="009A410E"/>
    <w:rsid w:val="009A4445"/>
    <w:rsid w:val="009A4BAB"/>
    <w:rsid w:val="009A4DEE"/>
    <w:rsid w:val="009A4FD2"/>
    <w:rsid w:val="009A5649"/>
    <w:rsid w:val="009A57CA"/>
    <w:rsid w:val="009A68FE"/>
    <w:rsid w:val="009A792A"/>
    <w:rsid w:val="009A7F2F"/>
    <w:rsid w:val="009B015D"/>
    <w:rsid w:val="009B02B3"/>
    <w:rsid w:val="009B0B4C"/>
    <w:rsid w:val="009B0F04"/>
    <w:rsid w:val="009B1E42"/>
    <w:rsid w:val="009B2360"/>
    <w:rsid w:val="009B28B4"/>
    <w:rsid w:val="009B2984"/>
    <w:rsid w:val="009B2BDA"/>
    <w:rsid w:val="009B3189"/>
    <w:rsid w:val="009B31D2"/>
    <w:rsid w:val="009B333A"/>
    <w:rsid w:val="009B3943"/>
    <w:rsid w:val="009B3F2B"/>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BEC"/>
    <w:rsid w:val="009C0E0B"/>
    <w:rsid w:val="009C10E0"/>
    <w:rsid w:val="009C13D2"/>
    <w:rsid w:val="009C152A"/>
    <w:rsid w:val="009C17E0"/>
    <w:rsid w:val="009C1E3A"/>
    <w:rsid w:val="009C36EB"/>
    <w:rsid w:val="009C3B14"/>
    <w:rsid w:val="009C3F2D"/>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8C2"/>
    <w:rsid w:val="009D091C"/>
    <w:rsid w:val="009D0FA5"/>
    <w:rsid w:val="009D165C"/>
    <w:rsid w:val="009D1A96"/>
    <w:rsid w:val="009D2969"/>
    <w:rsid w:val="009D38BB"/>
    <w:rsid w:val="009D38FE"/>
    <w:rsid w:val="009D493A"/>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425"/>
    <w:rsid w:val="009F5575"/>
    <w:rsid w:val="009F5B21"/>
    <w:rsid w:val="009F5C3E"/>
    <w:rsid w:val="009F60E4"/>
    <w:rsid w:val="009F6567"/>
    <w:rsid w:val="009F669F"/>
    <w:rsid w:val="009F671E"/>
    <w:rsid w:val="009F6A87"/>
    <w:rsid w:val="009F6BCF"/>
    <w:rsid w:val="009F6CB0"/>
    <w:rsid w:val="009F7A75"/>
    <w:rsid w:val="009F7A84"/>
    <w:rsid w:val="009F7BBC"/>
    <w:rsid w:val="009F7F53"/>
    <w:rsid w:val="00A00BE2"/>
    <w:rsid w:val="00A00C5A"/>
    <w:rsid w:val="00A00FB0"/>
    <w:rsid w:val="00A016D7"/>
    <w:rsid w:val="00A029EA"/>
    <w:rsid w:val="00A033C1"/>
    <w:rsid w:val="00A03746"/>
    <w:rsid w:val="00A04279"/>
    <w:rsid w:val="00A04EF9"/>
    <w:rsid w:val="00A068A8"/>
    <w:rsid w:val="00A07BF1"/>
    <w:rsid w:val="00A11D6D"/>
    <w:rsid w:val="00A11F97"/>
    <w:rsid w:val="00A14409"/>
    <w:rsid w:val="00A14A5A"/>
    <w:rsid w:val="00A15254"/>
    <w:rsid w:val="00A15670"/>
    <w:rsid w:val="00A167FF"/>
    <w:rsid w:val="00A17435"/>
    <w:rsid w:val="00A178E4"/>
    <w:rsid w:val="00A17EE7"/>
    <w:rsid w:val="00A21228"/>
    <w:rsid w:val="00A21D39"/>
    <w:rsid w:val="00A22636"/>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E74"/>
    <w:rsid w:val="00A305FB"/>
    <w:rsid w:val="00A30819"/>
    <w:rsid w:val="00A308F1"/>
    <w:rsid w:val="00A30C63"/>
    <w:rsid w:val="00A31002"/>
    <w:rsid w:val="00A31A79"/>
    <w:rsid w:val="00A31F2F"/>
    <w:rsid w:val="00A322FC"/>
    <w:rsid w:val="00A32402"/>
    <w:rsid w:val="00A32657"/>
    <w:rsid w:val="00A3272F"/>
    <w:rsid w:val="00A33085"/>
    <w:rsid w:val="00A33432"/>
    <w:rsid w:val="00A33756"/>
    <w:rsid w:val="00A34255"/>
    <w:rsid w:val="00A34ED9"/>
    <w:rsid w:val="00A35C99"/>
    <w:rsid w:val="00A35EAD"/>
    <w:rsid w:val="00A362D0"/>
    <w:rsid w:val="00A36872"/>
    <w:rsid w:val="00A37594"/>
    <w:rsid w:val="00A37606"/>
    <w:rsid w:val="00A37E0D"/>
    <w:rsid w:val="00A40159"/>
    <w:rsid w:val="00A40440"/>
    <w:rsid w:val="00A40ABA"/>
    <w:rsid w:val="00A40FF4"/>
    <w:rsid w:val="00A41505"/>
    <w:rsid w:val="00A42C58"/>
    <w:rsid w:val="00A434A5"/>
    <w:rsid w:val="00A434AC"/>
    <w:rsid w:val="00A4427D"/>
    <w:rsid w:val="00A44474"/>
    <w:rsid w:val="00A4456F"/>
    <w:rsid w:val="00A45561"/>
    <w:rsid w:val="00A46A01"/>
    <w:rsid w:val="00A46D45"/>
    <w:rsid w:val="00A46DC1"/>
    <w:rsid w:val="00A47614"/>
    <w:rsid w:val="00A47784"/>
    <w:rsid w:val="00A51224"/>
    <w:rsid w:val="00A5146B"/>
    <w:rsid w:val="00A51AA7"/>
    <w:rsid w:val="00A521AA"/>
    <w:rsid w:val="00A52818"/>
    <w:rsid w:val="00A5342B"/>
    <w:rsid w:val="00A538AD"/>
    <w:rsid w:val="00A5438E"/>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6DEB"/>
    <w:rsid w:val="00A671A8"/>
    <w:rsid w:val="00A67821"/>
    <w:rsid w:val="00A67A3F"/>
    <w:rsid w:val="00A67DB8"/>
    <w:rsid w:val="00A67F10"/>
    <w:rsid w:val="00A70131"/>
    <w:rsid w:val="00A70925"/>
    <w:rsid w:val="00A71B4B"/>
    <w:rsid w:val="00A72128"/>
    <w:rsid w:val="00A723DD"/>
    <w:rsid w:val="00A72775"/>
    <w:rsid w:val="00A7290D"/>
    <w:rsid w:val="00A72A26"/>
    <w:rsid w:val="00A73A4A"/>
    <w:rsid w:val="00A73CF1"/>
    <w:rsid w:val="00A7468E"/>
    <w:rsid w:val="00A74BF0"/>
    <w:rsid w:val="00A74D8C"/>
    <w:rsid w:val="00A7584E"/>
    <w:rsid w:val="00A75E76"/>
    <w:rsid w:val="00A76D41"/>
    <w:rsid w:val="00A76D9B"/>
    <w:rsid w:val="00A7701C"/>
    <w:rsid w:val="00A77E47"/>
    <w:rsid w:val="00A80E1D"/>
    <w:rsid w:val="00A80EF2"/>
    <w:rsid w:val="00A81714"/>
    <w:rsid w:val="00A82853"/>
    <w:rsid w:val="00A82EC6"/>
    <w:rsid w:val="00A83E55"/>
    <w:rsid w:val="00A83EE9"/>
    <w:rsid w:val="00A84487"/>
    <w:rsid w:val="00A8495C"/>
    <w:rsid w:val="00A8496B"/>
    <w:rsid w:val="00A8587D"/>
    <w:rsid w:val="00A8588B"/>
    <w:rsid w:val="00A8591D"/>
    <w:rsid w:val="00A85F92"/>
    <w:rsid w:val="00A860AF"/>
    <w:rsid w:val="00A86242"/>
    <w:rsid w:val="00A866F7"/>
    <w:rsid w:val="00A86E79"/>
    <w:rsid w:val="00A87225"/>
    <w:rsid w:val="00A877DE"/>
    <w:rsid w:val="00A9015C"/>
    <w:rsid w:val="00A907C5"/>
    <w:rsid w:val="00A90A71"/>
    <w:rsid w:val="00A90F5C"/>
    <w:rsid w:val="00A91604"/>
    <w:rsid w:val="00A916FF"/>
    <w:rsid w:val="00A91ECA"/>
    <w:rsid w:val="00A92009"/>
    <w:rsid w:val="00A9237E"/>
    <w:rsid w:val="00A9345F"/>
    <w:rsid w:val="00A93A70"/>
    <w:rsid w:val="00A94347"/>
    <w:rsid w:val="00A94454"/>
    <w:rsid w:val="00A945B5"/>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2299"/>
    <w:rsid w:val="00AA2757"/>
    <w:rsid w:val="00AA2E58"/>
    <w:rsid w:val="00AA2EC2"/>
    <w:rsid w:val="00AA2F1F"/>
    <w:rsid w:val="00AA3E67"/>
    <w:rsid w:val="00AA3EF0"/>
    <w:rsid w:val="00AA4087"/>
    <w:rsid w:val="00AA40E6"/>
    <w:rsid w:val="00AA4744"/>
    <w:rsid w:val="00AA4BA9"/>
    <w:rsid w:val="00AA4C8D"/>
    <w:rsid w:val="00AA5395"/>
    <w:rsid w:val="00AA542E"/>
    <w:rsid w:val="00AA59A8"/>
    <w:rsid w:val="00AA5AC8"/>
    <w:rsid w:val="00AA636A"/>
    <w:rsid w:val="00AB0221"/>
    <w:rsid w:val="00AB0357"/>
    <w:rsid w:val="00AB04AD"/>
    <w:rsid w:val="00AB05D9"/>
    <w:rsid w:val="00AB0F97"/>
    <w:rsid w:val="00AB1369"/>
    <w:rsid w:val="00AB1793"/>
    <w:rsid w:val="00AB1DC4"/>
    <w:rsid w:val="00AB1E5B"/>
    <w:rsid w:val="00AB1F5E"/>
    <w:rsid w:val="00AB340F"/>
    <w:rsid w:val="00AB349F"/>
    <w:rsid w:val="00AB36A4"/>
    <w:rsid w:val="00AB3DC1"/>
    <w:rsid w:val="00AB3F66"/>
    <w:rsid w:val="00AB49F2"/>
    <w:rsid w:val="00AB50F0"/>
    <w:rsid w:val="00AB5B07"/>
    <w:rsid w:val="00AB5CB4"/>
    <w:rsid w:val="00AB5F1B"/>
    <w:rsid w:val="00AB63A6"/>
    <w:rsid w:val="00AB6711"/>
    <w:rsid w:val="00AB68F0"/>
    <w:rsid w:val="00AB6BE5"/>
    <w:rsid w:val="00AB6CA4"/>
    <w:rsid w:val="00AB6D8D"/>
    <w:rsid w:val="00AB6ED3"/>
    <w:rsid w:val="00AB72C5"/>
    <w:rsid w:val="00AB759F"/>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6652"/>
    <w:rsid w:val="00AC68BF"/>
    <w:rsid w:val="00AC6E78"/>
    <w:rsid w:val="00AC6FCD"/>
    <w:rsid w:val="00AC71E1"/>
    <w:rsid w:val="00AC7ADA"/>
    <w:rsid w:val="00AD0208"/>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309"/>
    <w:rsid w:val="00AD67E0"/>
    <w:rsid w:val="00AD6A68"/>
    <w:rsid w:val="00AD6CBD"/>
    <w:rsid w:val="00AD74A7"/>
    <w:rsid w:val="00AD7557"/>
    <w:rsid w:val="00AD7606"/>
    <w:rsid w:val="00AE038F"/>
    <w:rsid w:val="00AE1198"/>
    <w:rsid w:val="00AE177F"/>
    <w:rsid w:val="00AE21B1"/>
    <w:rsid w:val="00AE23E5"/>
    <w:rsid w:val="00AE25BD"/>
    <w:rsid w:val="00AE2C6B"/>
    <w:rsid w:val="00AE2D69"/>
    <w:rsid w:val="00AE324E"/>
    <w:rsid w:val="00AE342E"/>
    <w:rsid w:val="00AE3489"/>
    <w:rsid w:val="00AE3CF0"/>
    <w:rsid w:val="00AE3E0D"/>
    <w:rsid w:val="00AE41E4"/>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5916"/>
    <w:rsid w:val="00AF601A"/>
    <w:rsid w:val="00AF6A97"/>
    <w:rsid w:val="00AF71A7"/>
    <w:rsid w:val="00AF7322"/>
    <w:rsid w:val="00AF7D91"/>
    <w:rsid w:val="00B00013"/>
    <w:rsid w:val="00B01050"/>
    <w:rsid w:val="00B01B29"/>
    <w:rsid w:val="00B02324"/>
    <w:rsid w:val="00B023C4"/>
    <w:rsid w:val="00B024DC"/>
    <w:rsid w:val="00B02702"/>
    <w:rsid w:val="00B02B60"/>
    <w:rsid w:val="00B04087"/>
    <w:rsid w:val="00B0492A"/>
    <w:rsid w:val="00B04B1E"/>
    <w:rsid w:val="00B04F66"/>
    <w:rsid w:val="00B0557A"/>
    <w:rsid w:val="00B05B77"/>
    <w:rsid w:val="00B06395"/>
    <w:rsid w:val="00B06ACD"/>
    <w:rsid w:val="00B07150"/>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44F"/>
    <w:rsid w:val="00B14452"/>
    <w:rsid w:val="00B149A1"/>
    <w:rsid w:val="00B1516D"/>
    <w:rsid w:val="00B157CC"/>
    <w:rsid w:val="00B157CD"/>
    <w:rsid w:val="00B159E0"/>
    <w:rsid w:val="00B16E9F"/>
    <w:rsid w:val="00B171D3"/>
    <w:rsid w:val="00B175D8"/>
    <w:rsid w:val="00B177A8"/>
    <w:rsid w:val="00B17848"/>
    <w:rsid w:val="00B17DCC"/>
    <w:rsid w:val="00B20FE2"/>
    <w:rsid w:val="00B217D9"/>
    <w:rsid w:val="00B219C4"/>
    <w:rsid w:val="00B22A49"/>
    <w:rsid w:val="00B23025"/>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72"/>
    <w:rsid w:val="00B4099A"/>
    <w:rsid w:val="00B426B2"/>
    <w:rsid w:val="00B44663"/>
    <w:rsid w:val="00B451B9"/>
    <w:rsid w:val="00B46732"/>
    <w:rsid w:val="00B46752"/>
    <w:rsid w:val="00B468C3"/>
    <w:rsid w:val="00B46F5D"/>
    <w:rsid w:val="00B4777E"/>
    <w:rsid w:val="00B47AF3"/>
    <w:rsid w:val="00B47F2C"/>
    <w:rsid w:val="00B50450"/>
    <w:rsid w:val="00B50E92"/>
    <w:rsid w:val="00B51B36"/>
    <w:rsid w:val="00B52004"/>
    <w:rsid w:val="00B528F8"/>
    <w:rsid w:val="00B52F07"/>
    <w:rsid w:val="00B52F70"/>
    <w:rsid w:val="00B53332"/>
    <w:rsid w:val="00B53C6C"/>
    <w:rsid w:val="00B53EA5"/>
    <w:rsid w:val="00B53F1B"/>
    <w:rsid w:val="00B53FAC"/>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9D2"/>
    <w:rsid w:val="00B66D4C"/>
    <w:rsid w:val="00B67141"/>
    <w:rsid w:val="00B673E6"/>
    <w:rsid w:val="00B678A3"/>
    <w:rsid w:val="00B67F13"/>
    <w:rsid w:val="00B7007B"/>
    <w:rsid w:val="00B700A0"/>
    <w:rsid w:val="00B703E2"/>
    <w:rsid w:val="00B709AA"/>
    <w:rsid w:val="00B718E2"/>
    <w:rsid w:val="00B71E4F"/>
    <w:rsid w:val="00B72015"/>
    <w:rsid w:val="00B7224C"/>
    <w:rsid w:val="00B72414"/>
    <w:rsid w:val="00B7274B"/>
    <w:rsid w:val="00B730C1"/>
    <w:rsid w:val="00B734D4"/>
    <w:rsid w:val="00B73646"/>
    <w:rsid w:val="00B74254"/>
    <w:rsid w:val="00B7425A"/>
    <w:rsid w:val="00B7696B"/>
    <w:rsid w:val="00B76ADC"/>
    <w:rsid w:val="00B77366"/>
    <w:rsid w:val="00B7765C"/>
    <w:rsid w:val="00B77B1F"/>
    <w:rsid w:val="00B80033"/>
    <w:rsid w:val="00B80514"/>
    <w:rsid w:val="00B8080D"/>
    <w:rsid w:val="00B810E6"/>
    <w:rsid w:val="00B8157F"/>
    <w:rsid w:val="00B835B6"/>
    <w:rsid w:val="00B83752"/>
    <w:rsid w:val="00B837F6"/>
    <w:rsid w:val="00B8443C"/>
    <w:rsid w:val="00B84628"/>
    <w:rsid w:val="00B84A31"/>
    <w:rsid w:val="00B84DB8"/>
    <w:rsid w:val="00B856A6"/>
    <w:rsid w:val="00B860A0"/>
    <w:rsid w:val="00B861AB"/>
    <w:rsid w:val="00B8645B"/>
    <w:rsid w:val="00B877EC"/>
    <w:rsid w:val="00B87E12"/>
    <w:rsid w:val="00B90EC9"/>
    <w:rsid w:val="00B9148C"/>
    <w:rsid w:val="00B922E0"/>
    <w:rsid w:val="00B92849"/>
    <w:rsid w:val="00B929F7"/>
    <w:rsid w:val="00B92D19"/>
    <w:rsid w:val="00B933C0"/>
    <w:rsid w:val="00B933CC"/>
    <w:rsid w:val="00B933FE"/>
    <w:rsid w:val="00B93724"/>
    <w:rsid w:val="00B94013"/>
    <w:rsid w:val="00B9507F"/>
    <w:rsid w:val="00B9515B"/>
    <w:rsid w:val="00B952EA"/>
    <w:rsid w:val="00B95A89"/>
    <w:rsid w:val="00B95D9F"/>
    <w:rsid w:val="00B96500"/>
    <w:rsid w:val="00B966BF"/>
    <w:rsid w:val="00B971D9"/>
    <w:rsid w:val="00BA1230"/>
    <w:rsid w:val="00BA22BF"/>
    <w:rsid w:val="00BA2716"/>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308F"/>
    <w:rsid w:val="00BB30C9"/>
    <w:rsid w:val="00BB3372"/>
    <w:rsid w:val="00BB371B"/>
    <w:rsid w:val="00BB37D5"/>
    <w:rsid w:val="00BB38B7"/>
    <w:rsid w:val="00BB3FCC"/>
    <w:rsid w:val="00BB4657"/>
    <w:rsid w:val="00BB4F4A"/>
    <w:rsid w:val="00BB52FD"/>
    <w:rsid w:val="00BB563D"/>
    <w:rsid w:val="00BB5646"/>
    <w:rsid w:val="00BB59C1"/>
    <w:rsid w:val="00BB5F27"/>
    <w:rsid w:val="00BB6205"/>
    <w:rsid w:val="00BB62D5"/>
    <w:rsid w:val="00BB6DE0"/>
    <w:rsid w:val="00BB7BFC"/>
    <w:rsid w:val="00BB7F11"/>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FCA"/>
    <w:rsid w:val="00BC7244"/>
    <w:rsid w:val="00BC7364"/>
    <w:rsid w:val="00BC74B5"/>
    <w:rsid w:val="00BC7D60"/>
    <w:rsid w:val="00BC7F68"/>
    <w:rsid w:val="00BD01E8"/>
    <w:rsid w:val="00BD024A"/>
    <w:rsid w:val="00BD0E38"/>
    <w:rsid w:val="00BD1846"/>
    <w:rsid w:val="00BD1B71"/>
    <w:rsid w:val="00BD1E12"/>
    <w:rsid w:val="00BD1F3B"/>
    <w:rsid w:val="00BD28D1"/>
    <w:rsid w:val="00BD2903"/>
    <w:rsid w:val="00BD3BA8"/>
    <w:rsid w:val="00BD3DA0"/>
    <w:rsid w:val="00BD53B6"/>
    <w:rsid w:val="00BD579C"/>
    <w:rsid w:val="00BD5E75"/>
    <w:rsid w:val="00BD6247"/>
    <w:rsid w:val="00BD7589"/>
    <w:rsid w:val="00BD7E0D"/>
    <w:rsid w:val="00BE0CA4"/>
    <w:rsid w:val="00BE1119"/>
    <w:rsid w:val="00BE135B"/>
    <w:rsid w:val="00BE1527"/>
    <w:rsid w:val="00BE2BDE"/>
    <w:rsid w:val="00BE321C"/>
    <w:rsid w:val="00BE3281"/>
    <w:rsid w:val="00BE3469"/>
    <w:rsid w:val="00BE3522"/>
    <w:rsid w:val="00BE3865"/>
    <w:rsid w:val="00BE3980"/>
    <w:rsid w:val="00BE3A42"/>
    <w:rsid w:val="00BE3ECC"/>
    <w:rsid w:val="00BE414B"/>
    <w:rsid w:val="00BE4E91"/>
    <w:rsid w:val="00BE56D0"/>
    <w:rsid w:val="00BE64FB"/>
    <w:rsid w:val="00BE65C4"/>
    <w:rsid w:val="00BE72DD"/>
    <w:rsid w:val="00BF00D1"/>
    <w:rsid w:val="00BF0BD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7DB"/>
    <w:rsid w:val="00C04B7E"/>
    <w:rsid w:val="00C0520E"/>
    <w:rsid w:val="00C058C7"/>
    <w:rsid w:val="00C06AE8"/>
    <w:rsid w:val="00C06B58"/>
    <w:rsid w:val="00C06D8D"/>
    <w:rsid w:val="00C07283"/>
    <w:rsid w:val="00C072B5"/>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E8"/>
    <w:rsid w:val="00C23F5B"/>
    <w:rsid w:val="00C23F83"/>
    <w:rsid w:val="00C23F95"/>
    <w:rsid w:val="00C23FD3"/>
    <w:rsid w:val="00C24313"/>
    <w:rsid w:val="00C24BB8"/>
    <w:rsid w:val="00C24EE6"/>
    <w:rsid w:val="00C2548D"/>
    <w:rsid w:val="00C25A21"/>
    <w:rsid w:val="00C261A9"/>
    <w:rsid w:val="00C263E5"/>
    <w:rsid w:val="00C2689A"/>
    <w:rsid w:val="00C270E5"/>
    <w:rsid w:val="00C27AC9"/>
    <w:rsid w:val="00C30D05"/>
    <w:rsid w:val="00C30EA4"/>
    <w:rsid w:val="00C30F0C"/>
    <w:rsid w:val="00C3228F"/>
    <w:rsid w:val="00C322C8"/>
    <w:rsid w:val="00C32C88"/>
    <w:rsid w:val="00C32F08"/>
    <w:rsid w:val="00C33BC0"/>
    <w:rsid w:val="00C33D66"/>
    <w:rsid w:val="00C33F9E"/>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95D"/>
    <w:rsid w:val="00C44A73"/>
    <w:rsid w:val="00C44C8A"/>
    <w:rsid w:val="00C45008"/>
    <w:rsid w:val="00C4504C"/>
    <w:rsid w:val="00C45599"/>
    <w:rsid w:val="00C45840"/>
    <w:rsid w:val="00C46683"/>
    <w:rsid w:val="00C46E35"/>
    <w:rsid w:val="00C47082"/>
    <w:rsid w:val="00C47312"/>
    <w:rsid w:val="00C47A51"/>
    <w:rsid w:val="00C47B16"/>
    <w:rsid w:val="00C50C94"/>
    <w:rsid w:val="00C51B96"/>
    <w:rsid w:val="00C51D4F"/>
    <w:rsid w:val="00C520AB"/>
    <w:rsid w:val="00C52207"/>
    <w:rsid w:val="00C5381F"/>
    <w:rsid w:val="00C538C5"/>
    <w:rsid w:val="00C53BD9"/>
    <w:rsid w:val="00C542C3"/>
    <w:rsid w:val="00C5432E"/>
    <w:rsid w:val="00C54709"/>
    <w:rsid w:val="00C54CC1"/>
    <w:rsid w:val="00C54E3D"/>
    <w:rsid w:val="00C555C6"/>
    <w:rsid w:val="00C55960"/>
    <w:rsid w:val="00C562F1"/>
    <w:rsid w:val="00C56C91"/>
    <w:rsid w:val="00C57688"/>
    <w:rsid w:val="00C57D19"/>
    <w:rsid w:val="00C57ED6"/>
    <w:rsid w:val="00C604A2"/>
    <w:rsid w:val="00C60DD8"/>
    <w:rsid w:val="00C61201"/>
    <w:rsid w:val="00C61473"/>
    <w:rsid w:val="00C6165B"/>
    <w:rsid w:val="00C61729"/>
    <w:rsid w:val="00C618C5"/>
    <w:rsid w:val="00C61E9E"/>
    <w:rsid w:val="00C62130"/>
    <w:rsid w:val="00C6219A"/>
    <w:rsid w:val="00C6226B"/>
    <w:rsid w:val="00C622C0"/>
    <w:rsid w:val="00C624D8"/>
    <w:rsid w:val="00C624E0"/>
    <w:rsid w:val="00C6270B"/>
    <w:rsid w:val="00C63121"/>
    <w:rsid w:val="00C632FC"/>
    <w:rsid w:val="00C6441E"/>
    <w:rsid w:val="00C64A70"/>
    <w:rsid w:val="00C64B06"/>
    <w:rsid w:val="00C64BCF"/>
    <w:rsid w:val="00C64BDD"/>
    <w:rsid w:val="00C6575B"/>
    <w:rsid w:val="00C65FE2"/>
    <w:rsid w:val="00C660FF"/>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78C"/>
    <w:rsid w:val="00C748C7"/>
    <w:rsid w:val="00C748C8"/>
    <w:rsid w:val="00C74CCC"/>
    <w:rsid w:val="00C75EEE"/>
    <w:rsid w:val="00C7658C"/>
    <w:rsid w:val="00C7679F"/>
    <w:rsid w:val="00C76A39"/>
    <w:rsid w:val="00C76F6E"/>
    <w:rsid w:val="00C77077"/>
    <w:rsid w:val="00C77DEE"/>
    <w:rsid w:val="00C815D1"/>
    <w:rsid w:val="00C81DE1"/>
    <w:rsid w:val="00C82352"/>
    <w:rsid w:val="00C823CE"/>
    <w:rsid w:val="00C8258D"/>
    <w:rsid w:val="00C8272B"/>
    <w:rsid w:val="00C82D4D"/>
    <w:rsid w:val="00C83237"/>
    <w:rsid w:val="00C83330"/>
    <w:rsid w:val="00C8340B"/>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0FE4"/>
    <w:rsid w:val="00C91105"/>
    <w:rsid w:val="00C911D2"/>
    <w:rsid w:val="00C912A4"/>
    <w:rsid w:val="00C916E9"/>
    <w:rsid w:val="00C916FC"/>
    <w:rsid w:val="00C91A31"/>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81F"/>
    <w:rsid w:val="00C95BD8"/>
    <w:rsid w:val="00C95E28"/>
    <w:rsid w:val="00C962AC"/>
    <w:rsid w:val="00C9644C"/>
    <w:rsid w:val="00C9646C"/>
    <w:rsid w:val="00C9667A"/>
    <w:rsid w:val="00C96865"/>
    <w:rsid w:val="00C96C8E"/>
    <w:rsid w:val="00C96D13"/>
    <w:rsid w:val="00C972FA"/>
    <w:rsid w:val="00C97911"/>
    <w:rsid w:val="00CA00AD"/>
    <w:rsid w:val="00CA03AC"/>
    <w:rsid w:val="00CA0B57"/>
    <w:rsid w:val="00CA1F19"/>
    <w:rsid w:val="00CA207C"/>
    <w:rsid w:val="00CA230D"/>
    <w:rsid w:val="00CA3389"/>
    <w:rsid w:val="00CA3F11"/>
    <w:rsid w:val="00CA4277"/>
    <w:rsid w:val="00CA43EC"/>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6F2"/>
    <w:rsid w:val="00CB391D"/>
    <w:rsid w:val="00CB3C27"/>
    <w:rsid w:val="00CB4A0C"/>
    <w:rsid w:val="00CB4CFF"/>
    <w:rsid w:val="00CB4F84"/>
    <w:rsid w:val="00CB509E"/>
    <w:rsid w:val="00CB5606"/>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32DC"/>
    <w:rsid w:val="00CC33EF"/>
    <w:rsid w:val="00CC3C81"/>
    <w:rsid w:val="00CC3CF2"/>
    <w:rsid w:val="00CC4A9F"/>
    <w:rsid w:val="00CC5B40"/>
    <w:rsid w:val="00CC5D63"/>
    <w:rsid w:val="00CC614A"/>
    <w:rsid w:val="00CC65F1"/>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49E0"/>
    <w:rsid w:val="00CD4AC0"/>
    <w:rsid w:val="00CD584E"/>
    <w:rsid w:val="00CD58E1"/>
    <w:rsid w:val="00CD6214"/>
    <w:rsid w:val="00CD646F"/>
    <w:rsid w:val="00CD6887"/>
    <w:rsid w:val="00CD6A08"/>
    <w:rsid w:val="00CD6DA5"/>
    <w:rsid w:val="00CD7B42"/>
    <w:rsid w:val="00CD7EE5"/>
    <w:rsid w:val="00CD7EF0"/>
    <w:rsid w:val="00CE0362"/>
    <w:rsid w:val="00CE11D3"/>
    <w:rsid w:val="00CE14FE"/>
    <w:rsid w:val="00CE17FB"/>
    <w:rsid w:val="00CE1A52"/>
    <w:rsid w:val="00CE24A3"/>
    <w:rsid w:val="00CE24A5"/>
    <w:rsid w:val="00CE27AC"/>
    <w:rsid w:val="00CE30B1"/>
    <w:rsid w:val="00CE3124"/>
    <w:rsid w:val="00CE35BA"/>
    <w:rsid w:val="00CE3694"/>
    <w:rsid w:val="00CE46FD"/>
    <w:rsid w:val="00CE5151"/>
    <w:rsid w:val="00CE5756"/>
    <w:rsid w:val="00CE5764"/>
    <w:rsid w:val="00CE5B9E"/>
    <w:rsid w:val="00CE5DF2"/>
    <w:rsid w:val="00CE65A6"/>
    <w:rsid w:val="00CE6B48"/>
    <w:rsid w:val="00CE780E"/>
    <w:rsid w:val="00CE7E83"/>
    <w:rsid w:val="00CF0067"/>
    <w:rsid w:val="00CF0BB7"/>
    <w:rsid w:val="00CF1981"/>
    <w:rsid w:val="00CF1D05"/>
    <w:rsid w:val="00CF21F5"/>
    <w:rsid w:val="00CF22D9"/>
    <w:rsid w:val="00CF2AFB"/>
    <w:rsid w:val="00CF3632"/>
    <w:rsid w:val="00CF3CE1"/>
    <w:rsid w:val="00CF4CF6"/>
    <w:rsid w:val="00CF56E3"/>
    <w:rsid w:val="00CF6670"/>
    <w:rsid w:val="00CF755C"/>
    <w:rsid w:val="00CF75EB"/>
    <w:rsid w:val="00CF7BEB"/>
    <w:rsid w:val="00CF7C1F"/>
    <w:rsid w:val="00CF7E67"/>
    <w:rsid w:val="00D00587"/>
    <w:rsid w:val="00D005BD"/>
    <w:rsid w:val="00D01843"/>
    <w:rsid w:val="00D019BF"/>
    <w:rsid w:val="00D029B1"/>
    <w:rsid w:val="00D02B60"/>
    <w:rsid w:val="00D0342B"/>
    <w:rsid w:val="00D036D3"/>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8FF"/>
    <w:rsid w:val="00D11D37"/>
    <w:rsid w:val="00D11D3E"/>
    <w:rsid w:val="00D12E1A"/>
    <w:rsid w:val="00D12E9A"/>
    <w:rsid w:val="00D1312B"/>
    <w:rsid w:val="00D137FA"/>
    <w:rsid w:val="00D13867"/>
    <w:rsid w:val="00D146B3"/>
    <w:rsid w:val="00D152A1"/>
    <w:rsid w:val="00D1560E"/>
    <w:rsid w:val="00D15ADE"/>
    <w:rsid w:val="00D16731"/>
    <w:rsid w:val="00D167E2"/>
    <w:rsid w:val="00D17C0A"/>
    <w:rsid w:val="00D17DDA"/>
    <w:rsid w:val="00D17E29"/>
    <w:rsid w:val="00D17FAC"/>
    <w:rsid w:val="00D2004D"/>
    <w:rsid w:val="00D20365"/>
    <w:rsid w:val="00D206E5"/>
    <w:rsid w:val="00D20E06"/>
    <w:rsid w:val="00D20E0B"/>
    <w:rsid w:val="00D212DA"/>
    <w:rsid w:val="00D215A0"/>
    <w:rsid w:val="00D2186F"/>
    <w:rsid w:val="00D21871"/>
    <w:rsid w:val="00D21C57"/>
    <w:rsid w:val="00D22251"/>
    <w:rsid w:val="00D23A6D"/>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23A6"/>
    <w:rsid w:val="00D3272B"/>
    <w:rsid w:val="00D32BA7"/>
    <w:rsid w:val="00D32C59"/>
    <w:rsid w:val="00D34B7F"/>
    <w:rsid w:val="00D34C22"/>
    <w:rsid w:val="00D3524D"/>
    <w:rsid w:val="00D35948"/>
    <w:rsid w:val="00D35BE8"/>
    <w:rsid w:val="00D36769"/>
    <w:rsid w:val="00D36E06"/>
    <w:rsid w:val="00D37045"/>
    <w:rsid w:val="00D37159"/>
    <w:rsid w:val="00D37EA7"/>
    <w:rsid w:val="00D40240"/>
    <w:rsid w:val="00D410A4"/>
    <w:rsid w:val="00D41439"/>
    <w:rsid w:val="00D414DC"/>
    <w:rsid w:val="00D4177C"/>
    <w:rsid w:val="00D422A7"/>
    <w:rsid w:val="00D426D4"/>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53B8"/>
    <w:rsid w:val="00D6547A"/>
    <w:rsid w:val="00D6586C"/>
    <w:rsid w:val="00D65E57"/>
    <w:rsid w:val="00D65F8B"/>
    <w:rsid w:val="00D6686A"/>
    <w:rsid w:val="00D6741F"/>
    <w:rsid w:val="00D67747"/>
    <w:rsid w:val="00D67A10"/>
    <w:rsid w:val="00D67CCE"/>
    <w:rsid w:val="00D703F6"/>
    <w:rsid w:val="00D70632"/>
    <w:rsid w:val="00D706B9"/>
    <w:rsid w:val="00D70AF3"/>
    <w:rsid w:val="00D71109"/>
    <w:rsid w:val="00D7129E"/>
    <w:rsid w:val="00D712AF"/>
    <w:rsid w:val="00D71508"/>
    <w:rsid w:val="00D71B1C"/>
    <w:rsid w:val="00D71F8F"/>
    <w:rsid w:val="00D729C1"/>
    <w:rsid w:val="00D730E6"/>
    <w:rsid w:val="00D73ED4"/>
    <w:rsid w:val="00D74138"/>
    <w:rsid w:val="00D744B2"/>
    <w:rsid w:val="00D74D82"/>
    <w:rsid w:val="00D7536A"/>
    <w:rsid w:val="00D769BE"/>
    <w:rsid w:val="00D76B76"/>
    <w:rsid w:val="00D772C1"/>
    <w:rsid w:val="00D77661"/>
    <w:rsid w:val="00D8063E"/>
    <w:rsid w:val="00D809F4"/>
    <w:rsid w:val="00D810BD"/>
    <w:rsid w:val="00D81719"/>
    <w:rsid w:val="00D81F93"/>
    <w:rsid w:val="00D8214A"/>
    <w:rsid w:val="00D822B8"/>
    <w:rsid w:val="00D826E8"/>
    <w:rsid w:val="00D82C2E"/>
    <w:rsid w:val="00D830C3"/>
    <w:rsid w:val="00D83196"/>
    <w:rsid w:val="00D8393D"/>
    <w:rsid w:val="00D83B52"/>
    <w:rsid w:val="00D84182"/>
    <w:rsid w:val="00D84BCE"/>
    <w:rsid w:val="00D84C87"/>
    <w:rsid w:val="00D8612D"/>
    <w:rsid w:val="00D86296"/>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2219"/>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512"/>
    <w:rsid w:val="00DC5604"/>
    <w:rsid w:val="00DC5AB5"/>
    <w:rsid w:val="00DC67D0"/>
    <w:rsid w:val="00DC6D73"/>
    <w:rsid w:val="00DD1042"/>
    <w:rsid w:val="00DD17CB"/>
    <w:rsid w:val="00DD186B"/>
    <w:rsid w:val="00DD1F5C"/>
    <w:rsid w:val="00DD2818"/>
    <w:rsid w:val="00DD2CFB"/>
    <w:rsid w:val="00DD3400"/>
    <w:rsid w:val="00DD394D"/>
    <w:rsid w:val="00DD422B"/>
    <w:rsid w:val="00DD4C38"/>
    <w:rsid w:val="00DD4D1F"/>
    <w:rsid w:val="00DD5B58"/>
    <w:rsid w:val="00DD708E"/>
    <w:rsid w:val="00DD773A"/>
    <w:rsid w:val="00DD779E"/>
    <w:rsid w:val="00DE076C"/>
    <w:rsid w:val="00DE12C4"/>
    <w:rsid w:val="00DE17F3"/>
    <w:rsid w:val="00DE1DFF"/>
    <w:rsid w:val="00DE1E59"/>
    <w:rsid w:val="00DE2082"/>
    <w:rsid w:val="00DE286A"/>
    <w:rsid w:val="00DE3E3E"/>
    <w:rsid w:val="00DE4E05"/>
    <w:rsid w:val="00DE555F"/>
    <w:rsid w:val="00DE5D3F"/>
    <w:rsid w:val="00DE6713"/>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32F7"/>
    <w:rsid w:val="00E036B4"/>
    <w:rsid w:val="00E039F5"/>
    <w:rsid w:val="00E03AE8"/>
    <w:rsid w:val="00E03AF6"/>
    <w:rsid w:val="00E04038"/>
    <w:rsid w:val="00E043EE"/>
    <w:rsid w:val="00E04A0F"/>
    <w:rsid w:val="00E05DBC"/>
    <w:rsid w:val="00E05FB5"/>
    <w:rsid w:val="00E065E5"/>
    <w:rsid w:val="00E068E6"/>
    <w:rsid w:val="00E07086"/>
    <w:rsid w:val="00E1079D"/>
    <w:rsid w:val="00E1089F"/>
    <w:rsid w:val="00E10F44"/>
    <w:rsid w:val="00E12106"/>
    <w:rsid w:val="00E12219"/>
    <w:rsid w:val="00E1234A"/>
    <w:rsid w:val="00E12B53"/>
    <w:rsid w:val="00E12C63"/>
    <w:rsid w:val="00E13349"/>
    <w:rsid w:val="00E133CE"/>
    <w:rsid w:val="00E13642"/>
    <w:rsid w:val="00E14D89"/>
    <w:rsid w:val="00E16AAB"/>
    <w:rsid w:val="00E16D5F"/>
    <w:rsid w:val="00E1765A"/>
    <w:rsid w:val="00E203B1"/>
    <w:rsid w:val="00E20811"/>
    <w:rsid w:val="00E210A6"/>
    <w:rsid w:val="00E217DD"/>
    <w:rsid w:val="00E221DB"/>
    <w:rsid w:val="00E22252"/>
    <w:rsid w:val="00E22CF8"/>
    <w:rsid w:val="00E23729"/>
    <w:rsid w:val="00E23DFB"/>
    <w:rsid w:val="00E23EBE"/>
    <w:rsid w:val="00E254C7"/>
    <w:rsid w:val="00E2556A"/>
    <w:rsid w:val="00E258F5"/>
    <w:rsid w:val="00E25A1C"/>
    <w:rsid w:val="00E25CC3"/>
    <w:rsid w:val="00E267BA"/>
    <w:rsid w:val="00E274D1"/>
    <w:rsid w:val="00E2755E"/>
    <w:rsid w:val="00E276E3"/>
    <w:rsid w:val="00E27936"/>
    <w:rsid w:val="00E302CA"/>
    <w:rsid w:val="00E30D25"/>
    <w:rsid w:val="00E31272"/>
    <w:rsid w:val="00E3166A"/>
    <w:rsid w:val="00E3167E"/>
    <w:rsid w:val="00E31F2B"/>
    <w:rsid w:val="00E31F98"/>
    <w:rsid w:val="00E321AF"/>
    <w:rsid w:val="00E34484"/>
    <w:rsid w:val="00E34618"/>
    <w:rsid w:val="00E34722"/>
    <w:rsid w:val="00E34C09"/>
    <w:rsid w:val="00E358C2"/>
    <w:rsid w:val="00E35F36"/>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479AA"/>
    <w:rsid w:val="00E50BA4"/>
    <w:rsid w:val="00E50C69"/>
    <w:rsid w:val="00E51044"/>
    <w:rsid w:val="00E511D4"/>
    <w:rsid w:val="00E513AD"/>
    <w:rsid w:val="00E51CCC"/>
    <w:rsid w:val="00E51D06"/>
    <w:rsid w:val="00E53022"/>
    <w:rsid w:val="00E533E5"/>
    <w:rsid w:val="00E53AE6"/>
    <w:rsid w:val="00E5441A"/>
    <w:rsid w:val="00E54427"/>
    <w:rsid w:val="00E552FB"/>
    <w:rsid w:val="00E55381"/>
    <w:rsid w:val="00E5559F"/>
    <w:rsid w:val="00E55E57"/>
    <w:rsid w:val="00E56673"/>
    <w:rsid w:val="00E56AE5"/>
    <w:rsid w:val="00E56BFA"/>
    <w:rsid w:val="00E5709A"/>
    <w:rsid w:val="00E57AA9"/>
    <w:rsid w:val="00E60D2C"/>
    <w:rsid w:val="00E60E05"/>
    <w:rsid w:val="00E611D4"/>
    <w:rsid w:val="00E6145B"/>
    <w:rsid w:val="00E6148B"/>
    <w:rsid w:val="00E6152E"/>
    <w:rsid w:val="00E61B0D"/>
    <w:rsid w:val="00E62BBF"/>
    <w:rsid w:val="00E63222"/>
    <w:rsid w:val="00E63872"/>
    <w:rsid w:val="00E64737"/>
    <w:rsid w:val="00E649D9"/>
    <w:rsid w:val="00E64A3B"/>
    <w:rsid w:val="00E64FA3"/>
    <w:rsid w:val="00E652B3"/>
    <w:rsid w:val="00E65799"/>
    <w:rsid w:val="00E65BAF"/>
    <w:rsid w:val="00E65C32"/>
    <w:rsid w:val="00E6686E"/>
    <w:rsid w:val="00E6737D"/>
    <w:rsid w:val="00E70043"/>
    <w:rsid w:val="00E700AD"/>
    <w:rsid w:val="00E7035C"/>
    <w:rsid w:val="00E7059C"/>
    <w:rsid w:val="00E70813"/>
    <w:rsid w:val="00E70961"/>
    <w:rsid w:val="00E70976"/>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611"/>
    <w:rsid w:val="00E77811"/>
    <w:rsid w:val="00E80066"/>
    <w:rsid w:val="00E8099C"/>
    <w:rsid w:val="00E80D34"/>
    <w:rsid w:val="00E80D9B"/>
    <w:rsid w:val="00E8115F"/>
    <w:rsid w:val="00E818BD"/>
    <w:rsid w:val="00E8196A"/>
    <w:rsid w:val="00E822BC"/>
    <w:rsid w:val="00E82368"/>
    <w:rsid w:val="00E83235"/>
    <w:rsid w:val="00E83373"/>
    <w:rsid w:val="00E84F94"/>
    <w:rsid w:val="00E85233"/>
    <w:rsid w:val="00E85D23"/>
    <w:rsid w:val="00E85D4F"/>
    <w:rsid w:val="00E87436"/>
    <w:rsid w:val="00E876E1"/>
    <w:rsid w:val="00E878C1"/>
    <w:rsid w:val="00E905A6"/>
    <w:rsid w:val="00E90760"/>
    <w:rsid w:val="00E90A88"/>
    <w:rsid w:val="00E90C07"/>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393"/>
    <w:rsid w:val="00EA1929"/>
    <w:rsid w:val="00EA1CC8"/>
    <w:rsid w:val="00EA2499"/>
    <w:rsid w:val="00EA349E"/>
    <w:rsid w:val="00EA4020"/>
    <w:rsid w:val="00EA40D4"/>
    <w:rsid w:val="00EA40DE"/>
    <w:rsid w:val="00EA42E4"/>
    <w:rsid w:val="00EA4501"/>
    <w:rsid w:val="00EA46F4"/>
    <w:rsid w:val="00EA5170"/>
    <w:rsid w:val="00EA5BEF"/>
    <w:rsid w:val="00EA5D95"/>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53C"/>
    <w:rsid w:val="00EB5160"/>
    <w:rsid w:val="00EB56C6"/>
    <w:rsid w:val="00EB56EA"/>
    <w:rsid w:val="00EB5F60"/>
    <w:rsid w:val="00EB60A1"/>
    <w:rsid w:val="00EB67FB"/>
    <w:rsid w:val="00EB6949"/>
    <w:rsid w:val="00EB712A"/>
    <w:rsid w:val="00EC0D00"/>
    <w:rsid w:val="00EC0F76"/>
    <w:rsid w:val="00EC0F8B"/>
    <w:rsid w:val="00EC164B"/>
    <w:rsid w:val="00EC1FB6"/>
    <w:rsid w:val="00EC22C6"/>
    <w:rsid w:val="00EC26D9"/>
    <w:rsid w:val="00EC2DC0"/>
    <w:rsid w:val="00EC37A3"/>
    <w:rsid w:val="00EC3986"/>
    <w:rsid w:val="00EC4550"/>
    <w:rsid w:val="00EC54C4"/>
    <w:rsid w:val="00EC5D88"/>
    <w:rsid w:val="00EC6789"/>
    <w:rsid w:val="00EC6A25"/>
    <w:rsid w:val="00EC6AC2"/>
    <w:rsid w:val="00EC7184"/>
    <w:rsid w:val="00EC71BB"/>
    <w:rsid w:val="00EC7F70"/>
    <w:rsid w:val="00ED07BC"/>
    <w:rsid w:val="00ED0FDD"/>
    <w:rsid w:val="00ED13E4"/>
    <w:rsid w:val="00ED1CA2"/>
    <w:rsid w:val="00ED1D13"/>
    <w:rsid w:val="00ED2972"/>
    <w:rsid w:val="00ED2A8F"/>
    <w:rsid w:val="00ED3233"/>
    <w:rsid w:val="00ED32FD"/>
    <w:rsid w:val="00ED3986"/>
    <w:rsid w:val="00ED3B70"/>
    <w:rsid w:val="00ED3E47"/>
    <w:rsid w:val="00ED3F7A"/>
    <w:rsid w:val="00ED4652"/>
    <w:rsid w:val="00ED53B0"/>
    <w:rsid w:val="00ED5499"/>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1803"/>
    <w:rsid w:val="00EF184B"/>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5964"/>
    <w:rsid w:val="00EF5C03"/>
    <w:rsid w:val="00EF6D9A"/>
    <w:rsid w:val="00EF6DBD"/>
    <w:rsid w:val="00EF7CB1"/>
    <w:rsid w:val="00EF7F66"/>
    <w:rsid w:val="00F0058D"/>
    <w:rsid w:val="00F00823"/>
    <w:rsid w:val="00F00A73"/>
    <w:rsid w:val="00F00BFC"/>
    <w:rsid w:val="00F01464"/>
    <w:rsid w:val="00F02849"/>
    <w:rsid w:val="00F02C02"/>
    <w:rsid w:val="00F03613"/>
    <w:rsid w:val="00F038D1"/>
    <w:rsid w:val="00F03EF1"/>
    <w:rsid w:val="00F042EC"/>
    <w:rsid w:val="00F045E1"/>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3B00"/>
    <w:rsid w:val="00F13B7E"/>
    <w:rsid w:val="00F142F0"/>
    <w:rsid w:val="00F1493B"/>
    <w:rsid w:val="00F14E15"/>
    <w:rsid w:val="00F152A2"/>
    <w:rsid w:val="00F158E7"/>
    <w:rsid w:val="00F15BAE"/>
    <w:rsid w:val="00F15CFD"/>
    <w:rsid w:val="00F15D1C"/>
    <w:rsid w:val="00F160C9"/>
    <w:rsid w:val="00F16108"/>
    <w:rsid w:val="00F167E6"/>
    <w:rsid w:val="00F16A06"/>
    <w:rsid w:val="00F16A67"/>
    <w:rsid w:val="00F16C68"/>
    <w:rsid w:val="00F16DED"/>
    <w:rsid w:val="00F170F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D63"/>
    <w:rsid w:val="00F24FD9"/>
    <w:rsid w:val="00F251CB"/>
    <w:rsid w:val="00F25A88"/>
    <w:rsid w:val="00F25D4A"/>
    <w:rsid w:val="00F26174"/>
    <w:rsid w:val="00F26918"/>
    <w:rsid w:val="00F27605"/>
    <w:rsid w:val="00F277E8"/>
    <w:rsid w:val="00F30246"/>
    <w:rsid w:val="00F3043A"/>
    <w:rsid w:val="00F30888"/>
    <w:rsid w:val="00F30B8C"/>
    <w:rsid w:val="00F31A77"/>
    <w:rsid w:val="00F322E4"/>
    <w:rsid w:val="00F3233B"/>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6E0"/>
    <w:rsid w:val="00F378CA"/>
    <w:rsid w:val="00F4047C"/>
    <w:rsid w:val="00F410E1"/>
    <w:rsid w:val="00F42463"/>
    <w:rsid w:val="00F4249A"/>
    <w:rsid w:val="00F42580"/>
    <w:rsid w:val="00F42BDC"/>
    <w:rsid w:val="00F431AD"/>
    <w:rsid w:val="00F43FA2"/>
    <w:rsid w:val="00F45102"/>
    <w:rsid w:val="00F45FBA"/>
    <w:rsid w:val="00F461C8"/>
    <w:rsid w:val="00F46E03"/>
    <w:rsid w:val="00F472FB"/>
    <w:rsid w:val="00F47596"/>
    <w:rsid w:val="00F47CBE"/>
    <w:rsid w:val="00F50271"/>
    <w:rsid w:val="00F50CEE"/>
    <w:rsid w:val="00F51AE3"/>
    <w:rsid w:val="00F5296B"/>
    <w:rsid w:val="00F52EA8"/>
    <w:rsid w:val="00F53119"/>
    <w:rsid w:val="00F537C5"/>
    <w:rsid w:val="00F53985"/>
    <w:rsid w:val="00F551E9"/>
    <w:rsid w:val="00F5626B"/>
    <w:rsid w:val="00F5655E"/>
    <w:rsid w:val="00F56967"/>
    <w:rsid w:val="00F569D1"/>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4264"/>
    <w:rsid w:val="00F643A9"/>
    <w:rsid w:val="00F651AD"/>
    <w:rsid w:val="00F658BF"/>
    <w:rsid w:val="00F65918"/>
    <w:rsid w:val="00F66162"/>
    <w:rsid w:val="00F66178"/>
    <w:rsid w:val="00F6687C"/>
    <w:rsid w:val="00F66A32"/>
    <w:rsid w:val="00F675B3"/>
    <w:rsid w:val="00F70473"/>
    <w:rsid w:val="00F704F0"/>
    <w:rsid w:val="00F70A4A"/>
    <w:rsid w:val="00F70A81"/>
    <w:rsid w:val="00F712C9"/>
    <w:rsid w:val="00F7130C"/>
    <w:rsid w:val="00F71430"/>
    <w:rsid w:val="00F71C1B"/>
    <w:rsid w:val="00F72541"/>
    <w:rsid w:val="00F726B6"/>
    <w:rsid w:val="00F72DEF"/>
    <w:rsid w:val="00F732FC"/>
    <w:rsid w:val="00F73449"/>
    <w:rsid w:val="00F738D7"/>
    <w:rsid w:val="00F7390F"/>
    <w:rsid w:val="00F73AF1"/>
    <w:rsid w:val="00F74349"/>
    <w:rsid w:val="00F74675"/>
    <w:rsid w:val="00F749A5"/>
    <w:rsid w:val="00F7511B"/>
    <w:rsid w:val="00F751B6"/>
    <w:rsid w:val="00F754B3"/>
    <w:rsid w:val="00F758FE"/>
    <w:rsid w:val="00F76E19"/>
    <w:rsid w:val="00F77255"/>
    <w:rsid w:val="00F7768A"/>
    <w:rsid w:val="00F77E6D"/>
    <w:rsid w:val="00F806E0"/>
    <w:rsid w:val="00F81A13"/>
    <w:rsid w:val="00F82192"/>
    <w:rsid w:val="00F8351A"/>
    <w:rsid w:val="00F840D1"/>
    <w:rsid w:val="00F843C5"/>
    <w:rsid w:val="00F84F02"/>
    <w:rsid w:val="00F8528B"/>
    <w:rsid w:val="00F852DE"/>
    <w:rsid w:val="00F856DF"/>
    <w:rsid w:val="00F85773"/>
    <w:rsid w:val="00F8627B"/>
    <w:rsid w:val="00F87BB8"/>
    <w:rsid w:val="00F9054C"/>
    <w:rsid w:val="00F90616"/>
    <w:rsid w:val="00F9092E"/>
    <w:rsid w:val="00F909FA"/>
    <w:rsid w:val="00F9134E"/>
    <w:rsid w:val="00F91628"/>
    <w:rsid w:val="00F919FD"/>
    <w:rsid w:val="00F91B0E"/>
    <w:rsid w:val="00F91E8C"/>
    <w:rsid w:val="00F92508"/>
    <w:rsid w:val="00F9252D"/>
    <w:rsid w:val="00F93480"/>
    <w:rsid w:val="00F934CF"/>
    <w:rsid w:val="00F935C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97E87"/>
    <w:rsid w:val="00FA0B8D"/>
    <w:rsid w:val="00FA0C76"/>
    <w:rsid w:val="00FA0E4E"/>
    <w:rsid w:val="00FA12DA"/>
    <w:rsid w:val="00FA177F"/>
    <w:rsid w:val="00FA1BE8"/>
    <w:rsid w:val="00FA1D65"/>
    <w:rsid w:val="00FA21A9"/>
    <w:rsid w:val="00FA23FA"/>
    <w:rsid w:val="00FA2C03"/>
    <w:rsid w:val="00FA39AF"/>
    <w:rsid w:val="00FA426E"/>
    <w:rsid w:val="00FA43F0"/>
    <w:rsid w:val="00FA4AC5"/>
    <w:rsid w:val="00FA4C7A"/>
    <w:rsid w:val="00FA5509"/>
    <w:rsid w:val="00FA5755"/>
    <w:rsid w:val="00FA58FE"/>
    <w:rsid w:val="00FA61A6"/>
    <w:rsid w:val="00FA64CB"/>
    <w:rsid w:val="00FA6AD6"/>
    <w:rsid w:val="00FA76C1"/>
    <w:rsid w:val="00FA79C6"/>
    <w:rsid w:val="00FA7FE2"/>
    <w:rsid w:val="00FB05FF"/>
    <w:rsid w:val="00FB0D82"/>
    <w:rsid w:val="00FB1728"/>
    <w:rsid w:val="00FB1DC5"/>
    <w:rsid w:val="00FB2B56"/>
    <w:rsid w:val="00FB2B85"/>
    <w:rsid w:val="00FB2D22"/>
    <w:rsid w:val="00FB2ED2"/>
    <w:rsid w:val="00FB3676"/>
    <w:rsid w:val="00FB4982"/>
    <w:rsid w:val="00FB5210"/>
    <w:rsid w:val="00FB56F3"/>
    <w:rsid w:val="00FB5855"/>
    <w:rsid w:val="00FB5CFA"/>
    <w:rsid w:val="00FB5D62"/>
    <w:rsid w:val="00FB6719"/>
    <w:rsid w:val="00FB6802"/>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5F19"/>
    <w:rsid w:val="00FC6E8F"/>
    <w:rsid w:val="00FC7CFB"/>
    <w:rsid w:val="00FC7DC8"/>
    <w:rsid w:val="00FC7FA2"/>
    <w:rsid w:val="00FD00EB"/>
    <w:rsid w:val="00FD0253"/>
    <w:rsid w:val="00FD0EDB"/>
    <w:rsid w:val="00FD2FAB"/>
    <w:rsid w:val="00FD3440"/>
    <w:rsid w:val="00FD3487"/>
    <w:rsid w:val="00FD4733"/>
    <w:rsid w:val="00FD4CC1"/>
    <w:rsid w:val="00FD4EFC"/>
    <w:rsid w:val="00FD5253"/>
    <w:rsid w:val="00FD692A"/>
    <w:rsid w:val="00FD6D9F"/>
    <w:rsid w:val="00FD7796"/>
    <w:rsid w:val="00FD7D52"/>
    <w:rsid w:val="00FD7D53"/>
    <w:rsid w:val="00FD7DD7"/>
    <w:rsid w:val="00FE1449"/>
    <w:rsid w:val="00FE180F"/>
    <w:rsid w:val="00FE23E2"/>
    <w:rsid w:val="00FE2494"/>
    <w:rsid w:val="00FE2914"/>
    <w:rsid w:val="00FE298D"/>
    <w:rsid w:val="00FE29C1"/>
    <w:rsid w:val="00FE3363"/>
    <w:rsid w:val="00FE479C"/>
    <w:rsid w:val="00FE4FE8"/>
    <w:rsid w:val="00FE5449"/>
    <w:rsid w:val="00FE610E"/>
    <w:rsid w:val="00FE6355"/>
    <w:rsid w:val="00FE65B8"/>
    <w:rsid w:val="00FE663D"/>
    <w:rsid w:val="00FE6A76"/>
    <w:rsid w:val="00FE6DE0"/>
    <w:rsid w:val="00FF0FA2"/>
    <w:rsid w:val="00FF1292"/>
    <w:rsid w:val="00FF1434"/>
    <w:rsid w:val="00FF156F"/>
    <w:rsid w:val="00FF16B5"/>
    <w:rsid w:val="00FF172C"/>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098"/>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semiHidden/>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C33C7-8623-4095-9471-C95591590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21298</TotalTime>
  <Pages>11</Pages>
  <Words>18546</Words>
  <Characters>10572</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4612</cp:revision>
  <cp:lastPrinted>2021-02-11T06:56:00Z</cp:lastPrinted>
  <dcterms:created xsi:type="dcterms:W3CDTF">2016-02-24T08:35:00Z</dcterms:created>
  <dcterms:modified xsi:type="dcterms:W3CDTF">2021-08-05T10:28:00Z</dcterms:modified>
</cp:coreProperties>
</file>