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A82EC6"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9</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EB0620">
        <w:rPr>
          <w:rFonts w:ascii="Times New Roman" w:eastAsia="Times New Roman" w:hAnsi="Times New Roman" w:cs="Times New Roman"/>
          <w:b/>
          <w:bCs/>
          <w:sz w:val="28"/>
          <w:szCs w:val="28"/>
          <w:lang w:val="uk-UA"/>
        </w:rPr>
        <w:t>31</w:t>
      </w:r>
      <w:r w:rsidR="00FA5755">
        <w:rPr>
          <w:rFonts w:ascii="Times New Roman" w:eastAsia="Times New Roman" w:hAnsi="Times New Roman" w:cs="Times New Roman"/>
          <w:b/>
          <w:bCs/>
          <w:sz w:val="28"/>
          <w:szCs w:val="28"/>
          <w:lang w:val="uk-UA"/>
        </w:rPr>
        <w:t>.05</w:t>
      </w:r>
      <w:r w:rsidR="00146532">
        <w:rPr>
          <w:rFonts w:ascii="Times New Roman" w:eastAsia="Times New Roman" w:hAnsi="Times New Roman" w:cs="Times New Roman"/>
          <w:b/>
          <w:bCs/>
          <w:sz w:val="28"/>
          <w:szCs w:val="28"/>
          <w:lang w:val="uk-UA"/>
        </w:rPr>
        <w:t>.2021</w:t>
      </w:r>
    </w:p>
    <w:p w:rsidR="00271D69" w:rsidRPr="00244725" w:rsidRDefault="00EB0620"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10</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6</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Default="00675678" w:rsidP="005F5BA8">
      <w:pPr>
        <w:spacing w:after="0" w:line="240" w:lineRule="auto"/>
        <w:jc w:val="both"/>
        <w:rPr>
          <w:rFonts w:ascii="Times New Roman" w:eastAsia="Times New Roman" w:hAnsi="Times New Roman" w:cs="Times New Roman"/>
          <w:sz w:val="32"/>
          <w:szCs w:val="32"/>
          <w:u w:val="single"/>
          <w:lang w:val="uk-UA"/>
        </w:rPr>
      </w:pP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846C47" w:rsidRDefault="00846C47" w:rsidP="005C2F97">
      <w:pPr>
        <w:spacing w:after="0" w:line="240" w:lineRule="auto"/>
        <w:ind w:firstLine="851"/>
        <w:jc w:val="both"/>
        <w:rPr>
          <w:rFonts w:ascii="Times New Roman" w:eastAsia="Times New Roman" w:hAnsi="Times New Roman" w:cs="Times New Roman"/>
          <w:b/>
          <w:sz w:val="28"/>
          <w:szCs w:val="28"/>
          <w:lang w:val="uk-UA"/>
        </w:rPr>
      </w:pPr>
    </w:p>
    <w:p w:rsidR="003968F7" w:rsidRDefault="00846C47" w:rsidP="005C2F97">
      <w:pPr>
        <w:spacing w:after="0" w:line="240" w:lineRule="auto"/>
        <w:ind w:firstLine="851"/>
        <w:jc w:val="both"/>
        <w:rPr>
          <w:rFonts w:ascii="Times New Roman" w:eastAsia="Times New Roman" w:hAnsi="Times New Roman" w:cs="Times New Roman"/>
          <w:sz w:val="28"/>
          <w:szCs w:val="28"/>
          <w:lang w:val="uk-UA"/>
        </w:rPr>
      </w:pPr>
      <w:r w:rsidRPr="00846C47">
        <w:rPr>
          <w:rFonts w:ascii="Times New Roman" w:eastAsia="Times New Roman" w:hAnsi="Times New Roman" w:cs="Times New Roman"/>
          <w:sz w:val="28"/>
          <w:szCs w:val="28"/>
          <w:lang w:val="uk-UA"/>
        </w:rPr>
        <w:t xml:space="preserve">1. </w:t>
      </w:r>
      <w:r w:rsidR="00B50E92" w:rsidRPr="00B50E92">
        <w:rPr>
          <w:rFonts w:ascii="Times New Roman" w:eastAsia="Times New Roman" w:hAnsi="Times New Roman" w:cs="Times New Roman"/>
          <w:sz w:val="28"/>
          <w:szCs w:val="28"/>
          <w:lang w:val="uk-UA"/>
        </w:rPr>
        <w:t>Вітренко А.О. - голова постійної  комісії  Київської  міської  ради  з питань бюджету та соціально-економічного розвитку, голова депутатської фракції «Слуга народу».</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B50E92">
        <w:rPr>
          <w:rFonts w:ascii="Times New Roman" w:eastAsia="Times New Roman" w:hAnsi="Times New Roman" w:cs="Times New Roman"/>
          <w:sz w:val="28"/>
          <w:szCs w:val="28"/>
          <w:lang w:val="uk-UA"/>
        </w:rPr>
        <w:t xml:space="preserve">Терентьєв М.О. - голова  постійної  комісії  Київської  міської  ради  з питань архітектури, містобудування та земельних відносин.   </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Pr="00B50E92">
        <w:t xml:space="preserve"> </w:t>
      </w:r>
      <w:proofErr w:type="spellStart"/>
      <w:r w:rsidRPr="00B50E92">
        <w:rPr>
          <w:rFonts w:ascii="Times New Roman" w:eastAsia="Times New Roman" w:hAnsi="Times New Roman" w:cs="Times New Roman"/>
          <w:sz w:val="28"/>
          <w:szCs w:val="28"/>
          <w:lang w:val="uk-UA"/>
        </w:rPr>
        <w:t>Присяжнюк</w:t>
      </w:r>
      <w:proofErr w:type="spellEnd"/>
      <w:r w:rsidRPr="00B50E92">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B50E92">
        <w:rPr>
          <w:rFonts w:ascii="Times New Roman" w:eastAsia="Times New Roman" w:hAnsi="Times New Roman" w:cs="Times New Roman"/>
          <w:sz w:val="28"/>
          <w:szCs w:val="28"/>
          <w:lang w:val="uk-UA"/>
        </w:rPr>
        <w:t>Москаль Д.Д.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B50E92">
        <w:rPr>
          <w:rFonts w:ascii="Times New Roman" w:eastAsia="Times New Roman" w:hAnsi="Times New Roman" w:cs="Times New Roman"/>
          <w:sz w:val="28"/>
          <w:szCs w:val="28"/>
          <w:lang w:val="uk-UA"/>
        </w:rPr>
        <w:t>Бродський О.Я. - голова постійної комісії Київської міської ради з питань житлово-комунального господарства та паливно-енергетичного комплексу.</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B50E92">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B50E92" w:rsidRDefault="00B50E92"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00FC5F19" w:rsidRPr="00FC5F19">
        <w:rPr>
          <w:rFonts w:ascii="Times New Roman" w:eastAsia="Times New Roman" w:hAnsi="Times New Roman" w:cs="Times New Roman"/>
          <w:sz w:val="28"/>
          <w:szCs w:val="28"/>
          <w:lang w:val="uk-UA"/>
        </w:rPr>
        <w:t>Ярмоленко Ю.О. - голова  постійної  комісії  Київської  міської  ради  з питань охорони культурної</w:t>
      </w:r>
      <w:r w:rsidR="00262434">
        <w:rPr>
          <w:rFonts w:ascii="Times New Roman" w:eastAsia="Times New Roman" w:hAnsi="Times New Roman" w:cs="Times New Roman"/>
          <w:sz w:val="28"/>
          <w:szCs w:val="28"/>
          <w:lang w:val="uk-UA"/>
        </w:rPr>
        <w:t xml:space="preserve"> спадщини, секретар депутатської фракції «Єдність».</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r w:rsidRPr="00FC5F19">
        <w:t xml:space="preserve"> </w:t>
      </w:r>
      <w:r w:rsidRPr="00FC5F19">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FC5F19">
        <w:t xml:space="preserve"> </w:t>
      </w:r>
      <w:r w:rsidRPr="00FC5F19">
        <w:rPr>
          <w:rFonts w:ascii="Times New Roman" w:eastAsia="Times New Roman" w:hAnsi="Times New Roman" w:cs="Times New Roman"/>
          <w:sz w:val="28"/>
          <w:szCs w:val="28"/>
          <w:lang w:val="uk-UA"/>
        </w:rPr>
        <w:t>Ємець Л.О. - голова постійної комісії Київської міської ради з питань регламенту, депутатської етики та запобігання корупції.</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proofErr w:type="spellStart"/>
      <w:r w:rsidRPr="00FC5F19">
        <w:rPr>
          <w:rFonts w:ascii="Times New Roman" w:eastAsia="Times New Roman" w:hAnsi="Times New Roman" w:cs="Times New Roman"/>
          <w:sz w:val="28"/>
          <w:szCs w:val="28"/>
          <w:lang w:val="uk-UA"/>
        </w:rPr>
        <w:t>Трубіцин</w:t>
      </w:r>
      <w:proofErr w:type="spellEnd"/>
      <w:r w:rsidRPr="00FC5F19">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FC5F19">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12. </w:t>
      </w:r>
      <w:proofErr w:type="spellStart"/>
      <w:r w:rsidRPr="00FC5F19">
        <w:rPr>
          <w:rFonts w:ascii="Times New Roman" w:eastAsia="Times New Roman" w:hAnsi="Times New Roman" w:cs="Times New Roman"/>
          <w:sz w:val="28"/>
          <w:szCs w:val="28"/>
          <w:lang w:val="uk-UA"/>
        </w:rPr>
        <w:t>Білоцерковець</w:t>
      </w:r>
      <w:proofErr w:type="spellEnd"/>
      <w:r w:rsidRPr="00FC5F19">
        <w:rPr>
          <w:rFonts w:ascii="Times New Roman" w:eastAsia="Times New Roman" w:hAnsi="Times New Roman" w:cs="Times New Roman"/>
          <w:sz w:val="28"/>
          <w:szCs w:val="28"/>
          <w:lang w:val="uk-UA"/>
        </w:rPr>
        <w:t xml:space="preserve"> Д.О. - співголова депутатської фракції  «УДАР Віталія Кличка».</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FC5F19">
        <w:rPr>
          <w:rFonts w:ascii="Times New Roman" w:eastAsia="Times New Roman" w:hAnsi="Times New Roman" w:cs="Times New Roman"/>
          <w:sz w:val="28"/>
          <w:szCs w:val="28"/>
          <w:lang w:val="uk-UA"/>
        </w:rPr>
        <w:t>Мондриївський В.М. - співголова депута</w:t>
      </w:r>
      <w:r w:rsidR="00F90616">
        <w:rPr>
          <w:rFonts w:ascii="Times New Roman" w:eastAsia="Times New Roman" w:hAnsi="Times New Roman" w:cs="Times New Roman"/>
          <w:sz w:val="28"/>
          <w:szCs w:val="28"/>
          <w:lang w:val="uk-UA"/>
        </w:rPr>
        <w:t>тської фракції</w:t>
      </w:r>
      <w:r w:rsidRPr="00FC5F19">
        <w:rPr>
          <w:rFonts w:ascii="Times New Roman" w:eastAsia="Times New Roman" w:hAnsi="Times New Roman" w:cs="Times New Roman"/>
          <w:sz w:val="28"/>
          <w:szCs w:val="28"/>
          <w:lang w:val="uk-UA"/>
        </w:rPr>
        <w:t xml:space="preserve"> «УДАР Віталія Кличка».</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FC5F19">
        <w:rPr>
          <w:rFonts w:ascii="Times New Roman" w:eastAsia="Times New Roman" w:hAnsi="Times New Roman" w:cs="Times New Roman"/>
          <w:sz w:val="28"/>
          <w:szCs w:val="28"/>
          <w:lang w:val="uk-UA"/>
        </w:rPr>
        <w:t>Прокопів В.В. - голова депутатської фракції політичної партії «Європейська Солідарність».</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FC5F19">
        <w:rPr>
          <w:rFonts w:ascii="Times New Roman" w:eastAsia="Times New Roman" w:hAnsi="Times New Roman" w:cs="Times New Roman"/>
          <w:sz w:val="28"/>
          <w:szCs w:val="28"/>
          <w:lang w:val="uk-UA"/>
        </w:rPr>
        <w:t>Наконечний М.В. - уповноважений представник депутатської фракції «ОПОЗИЦІЙНА ПЛАТФОРМА – ЗА ЖИТТЯ».</w:t>
      </w:r>
    </w:p>
    <w:p w:rsidR="00FC5F19" w:rsidRDefault="00FC5F19"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proofErr w:type="spellStart"/>
      <w:r w:rsidRPr="00FC5F19">
        <w:rPr>
          <w:rFonts w:ascii="Times New Roman" w:eastAsia="Times New Roman" w:hAnsi="Times New Roman" w:cs="Times New Roman"/>
          <w:sz w:val="28"/>
          <w:szCs w:val="28"/>
          <w:lang w:val="uk-UA"/>
        </w:rPr>
        <w:t>Маленко</w:t>
      </w:r>
      <w:proofErr w:type="spellEnd"/>
      <w:r w:rsidRPr="00FC5F19">
        <w:rPr>
          <w:rFonts w:ascii="Times New Roman" w:eastAsia="Times New Roman" w:hAnsi="Times New Roman" w:cs="Times New Roman"/>
          <w:sz w:val="28"/>
          <w:szCs w:val="28"/>
          <w:lang w:val="uk-UA"/>
        </w:rPr>
        <w:t xml:space="preserve"> Г.С. - голова депутатської фракції «ГОЛОС».</w:t>
      </w:r>
    </w:p>
    <w:p w:rsidR="003968F7" w:rsidRDefault="003968F7" w:rsidP="00262434">
      <w:pPr>
        <w:spacing w:after="0" w:line="240" w:lineRule="auto"/>
        <w:jc w:val="both"/>
        <w:rPr>
          <w:rFonts w:ascii="Times New Roman" w:eastAsia="Times New Roman" w:hAnsi="Times New Roman" w:cs="Times New Roman"/>
          <w:sz w:val="28"/>
          <w:szCs w:val="28"/>
          <w:lang w:val="uk-UA"/>
        </w:rPr>
      </w:pPr>
    </w:p>
    <w:p w:rsidR="003968F7" w:rsidRDefault="003968F7" w:rsidP="005C2F97">
      <w:pPr>
        <w:spacing w:after="0" w:line="240" w:lineRule="auto"/>
        <w:ind w:firstLine="851"/>
        <w:jc w:val="both"/>
        <w:rPr>
          <w:rFonts w:ascii="Times New Roman" w:eastAsia="Times New Roman" w:hAnsi="Times New Roman" w:cs="Times New Roman"/>
          <w:sz w:val="28"/>
          <w:szCs w:val="28"/>
          <w:lang w:val="uk-UA"/>
        </w:rPr>
      </w:pPr>
    </w:p>
    <w:p w:rsidR="007A78CE" w:rsidRDefault="00262434" w:rsidP="007A5DEE">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w:t>
      </w:r>
      <w:r w:rsidRPr="00262434">
        <w:rPr>
          <w:rFonts w:ascii="Times New Roman" w:eastAsia="Times New Roman" w:hAnsi="Times New Roman" w:cs="Times New Roman"/>
          <w:sz w:val="28"/>
          <w:szCs w:val="28"/>
          <w:lang w:val="uk-UA"/>
        </w:rPr>
        <w:t>Чорній Б.П., депутатська фракція «УДАР Віталія Кличка»,</w:t>
      </w:r>
      <w:r>
        <w:rPr>
          <w:rFonts w:ascii="Times New Roman" w:eastAsia="Times New Roman" w:hAnsi="Times New Roman" w:cs="Times New Roman"/>
          <w:sz w:val="28"/>
          <w:szCs w:val="28"/>
          <w:lang w:val="uk-UA"/>
        </w:rPr>
        <w:t xml:space="preserve"> </w:t>
      </w:r>
      <w:r w:rsidRPr="00262434">
        <w:rPr>
          <w:rFonts w:ascii="Times New Roman" w:eastAsia="Times New Roman" w:hAnsi="Times New Roman" w:cs="Times New Roman"/>
          <w:sz w:val="28"/>
          <w:szCs w:val="28"/>
          <w:lang w:val="uk-UA"/>
        </w:rPr>
        <w:t xml:space="preserve">Таран С.В., депутатська фракція політичної </w:t>
      </w:r>
      <w:r>
        <w:rPr>
          <w:rFonts w:ascii="Times New Roman" w:eastAsia="Times New Roman" w:hAnsi="Times New Roman" w:cs="Times New Roman"/>
          <w:sz w:val="28"/>
          <w:szCs w:val="28"/>
          <w:lang w:val="uk-UA"/>
        </w:rPr>
        <w:t xml:space="preserve">                 </w:t>
      </w:r>
      <w:r w:rsidRPr="00262434">
        <w:rPr>
          <w:rFonts w:ascii="Times New Roman" w:eastAsia="Times New Roman" w:hAnsi="Times New Roman" w:cs="Times New Roman"/>
          <w:sz w:val="28"/>
          <w:szCs w:val="28"/>
          <w:lang w:val="uk-UA"/>
        </w:rPr>
        <w:t>партії «Європейська Солідарність»,</w:t>
      </w: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в</w:t>
      </w:r>
      <w:r w:rsidR="004B134E">
        <w:rPr>
          <w:rFonts w:ascii="Times New Roman" w:hAnsi="Times New Roman" w:cs="Times New Roman"/>
          <w:sz w:val="28"/>
          <w:szCs w:val="28"/>
          <w:lang w:val="uk-UA"/>
        </w:rPr>
        <w:t>.о.</w:t>
      </w:r>
      <w:r w:rsidR="001A26E6">
        <w:rPr>
          <w:rFonts w:ascii="Times New Roman" w:hAnsi="Times New Roman" w:cs="Times New Roman"/>
          <w:sz w:val="28"/>
          <w:szCs w:val="28"/>
          <w:lang w:val="uk-UA"/>
        </w:rPr>
        <w:t xml:space="preserve">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03613">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w:t>
      </w:r>
      <w:r w:rsidR="004B134E">
        <w:rPr>
          <w:rFonts w:ascii="Times New Roman" w:hAnsi="Times New Roman" w:cs="Times New Roman"/>
          <w:sz w:val="28"/>
          <w:szCs w:val="28"/>
          <w:lang w:val="uk-UA"/>
        </w:rPr>
        <w:t xml:space="preserve">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4B134E">
        <w:rPr>
          <w:rFonts w:ascii="Times New Roman" w:hAnsi="Times New Roman" w:cs="Times New Roman"/>
          <w:sz w:val="28"/>
          <w:szCs w:val="28"/>
          <w:lang w:val="uk-UA"/>
        </w:rPr>
        <w:t>в.о.</w:t>
      </w:r>
      <w:r w:rsidR="00BD53B6">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начальник</w:t>
      </w:r>
      <w:r w:rsidR="00BD53B6">
        <w:rPr>
          <w:rFonts w:ascii="Times New Roman" w:hAnsi="Times New Roman" w:cs="Times New Roman"/>
          <w:sz w:val="28"/>
          <w:szCs w:val="28"/>
          <w:lang w:val="uk-UA"/>
        </w:rPr>
        <w:t>а</w:t>
      </w:r>
      <w:r w:rsidR="00E012A3">
        <w:rPr>
          <w:rFonts w:ascii="Times New Roman" w:hAnsi="Times New Roman" w:cs="Times New Roman"/>
          <w:sz w:val="28"/>
          <w:szCs w:val="28"/>
          <w:lang w:val="uk-UA"/>
        </w:rPr>
        <w:t xml:space="preserve"> управління організаційного</w:t>
      </w:r>
      <w:r w:rsidR="0084060A">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та документального забезпечення ді</w:t>
      </w:r>
      <w:r w:rsidR="00F03613">
        <w:rPr>
          <w:rFonts w:ascii="Times New Roman" w:hAnsi="Times New Roman" w:cs="Times New Roman"/>
          <w:sz w:val="28"/>
          <w:szCs w:val="28"/>
          <w:lang w:val="uk-UA"/>
        </w:rPr>
        <w:t>яльності Київської міської ради</w:t>
      </w:r>
      <w:r w:rsidR="00BD53B6">
        <w:rPr>
          <w:rFonts w:ascii="Times New Roman" w:hAnsi="Times New Roman" w:cs="Times New Roman"/>
          <w:sz w:val="28"/>
          <w:szCs w:val="28"/>
          <w:lang w:val="uk-UA"/>
        </w:rPr>
        <w:t xml:space="preserve"> </w:t>
      </w:r>
      <w:proofErr w:type="spellStart"/>
      <w:r w:rsidR="00BD53B6">
        <w:rPr>
          <w:rFonts w:ascii="Times New Roman" w:hAnsi="Times New Roman" w:cs="Times New Roman"/>
          <w:sz w:val="28"/>
          <w:szCs w:val="28"/>
          <w:lang w:val="uk-UA"/>
        </w:rPr>
        <w:t>Голдинська</w:t>
      </w:r>
      <w:proofErr w:type="spellEnd"/>
      <w:r w:rsidR="00BD53B6">
        <w:rPr>
          <w:rFonts w:ascii="Times New Roman" w:hAnsi="Times New Roman" w:cs="Times New Roman"/>
          <w:sz w:val="28"/>
          <w:szCs w:val="28"/>
          <w:lang w:val="uk-UA"/>
        </w:rPr>
        <w:t xml:space="preserve"> О.С.</w:t>
      </w:r>
    </w:p>
    <w:p w:rsidR="00387624" w:rsidRDefault="00387624" w:rsidP="007340DE">
      <w:pPr>
        <w:spacing w:after="0" w:line="240" w:lineRule="auto"/>
        <w:ind w:firstLine="851"/>
        <w:jc w:val="both"/>
        <w:rPr>
          <w:rFonts w:ascii="Times New Roman" w:hAnsi="Times New Roman" w:cs="Times New Roman"/>
          <w:sz w:val="28"/>
          <w:szCs w:val="28"/>
          <w:lang w:val="uk-UA"/>
        </w:rPr>
      </w:pPr>
    </w:p>
    <w:p w:rsidR="00262434" w:rsidRDefault="00753420" w:rsidP="007340DE">
      <w:pPr>
        <w:spacing w:after="0" w:line="240" w:lineRule="auto"/>
        <w:ind w:firstLine="851"/>
        <w:jc w:val="both"/>
        <w:rPr>
          <w:rFonts w:ascii="Times New Roman" w:hAnsi="Times New Roman" w:cs="Times New Roman"/>
          <w:sz w:val="28"/>
          <w:szCs w:val="28"/>
          <w:lang w:val="uk-UA"/>
        </w:rPr>
      </w:pPr>
      <w:r w:rsidRPr="00753420">
        <w:rPr>
          <w:rFonts w:ascii="Times New Roman" w:hAnsi="Times New Roman" w:cs="Times New Roman"/>
          <w:sz w:val="28"/>
          <w:szCs w:val="28"/>
          <w:lang w:val="uk-UA"/>
        </w:rPr>
        <w:t>Заступник міського голови - секретар Київської міської ради  Бондаренко В.В. повідомив, що кворум є.</w:t>
      </w:r>
    </w:p>
    <w:p w:rsidR="00262434" w:rsidRDefault="00262434" w:rsidP="007340DE">
      <w:pPr>
        <w:spacing w:after="0" w:line="240" w:lineRule="auto"/>
        <w:ind w:firstLine="851"/>
        <w:jc w:val="both"/>
        <w:rPr>
          <w:rFonts w:ascii="Times New Roman" w:hAnsi="Times New Roman" w:cs="Times New Roman"/>
          <w:sz w:val="28"/>
          <w:szCs w:val="28"/>
          <w:lang w:val="uk-UA"/>
        </w:rPr>
      </w:pPr>
    </w:p>
    <w:p w:rsidR="00753420" w:rsidRPr="00753420" w:rsidRDefault="00753420" w:rsidP="00753420">
      <w:pPr>
        <w:spacing w:after="0" w:line="240" w:lineRule="auto"/>
        <w:ind w:firstLine="851"/>
        <w:jc w:val="both"/>
        <w:rPr>
          <w:rFonts w:ascii="Times New Roman" w:hAnsi="Times New Roman" w:cs="Times New Roman"/>
          <w:sz w:val="28"/>
          <w:szCs w:val="28"/>
          <w:lang w:val="uk-UA"/>
        </w:rPr>
      </w:pPr>
      <w:r w:rsidRPr="00753420">
        <w:rPr>
          <w:rFonts w:ascii="Times New Roman" w:hAnsi="Times New Roman" w:cs="Times New Roman"/>
          <w:sz w:val="28"/>
          <w:szCs w:val="28"/>
          <w:lang w:val="uk-UA"/>
        </w:rPr>
        <w:t>Заступник міського голови - секретар Київської міської ради  Бондаренко В.В. запропонував перейти до розгляду проєкту порядку денного пленарного засідання ІІ сесії Київсь</w:t>
      </w:r>
      <w:r>
        <w:rPr>
          <w:rFonts w:ascii="Times New Roman" w:hAnsi="Times New Roman" w:cs="Times New Roman"/>
          <w:sz w:val="28"/>
          <w:szCs w:val="28"/>
          <w:lang w:val="uk-UA"/>
        </w:rPr>
        <w:t>кої міської ради ІХ скликання 10 чер</w:t>
      </w:r>
      <w:r w:rsidRPr="00753420">
        <w:rPr>
          <w:rFonts w:ascii="Times New Roman" w:hAnsi="Times New Roman" w:cs="Times New Roman"/>
          <w:sz w:val="28"/>
          <w:szCs w:val="28"/>
          <w:lang w:val="uk-UA"/>
        </w:rPr>
        <w:t>вня 2021 року.</w:t>
      </w:r>
    </w:p>
    <w:p w:rsidR="00753420" w:rsidRPr="00753420" w:rsidRDefault="00753420" w:rsidP="00753420">
      <w:pPr>
        <w:spacing w:after="0" w:line="240" w:lineRule="auto"/>
        <w:ind w:firstLine="851"/>
        <w:jc w:val="both"/>
        <w:rPr>
          <w:rFonts w:ascii="Times New Roman" w:hAnsi="Times New Roman" w:cs="Times New Roman"/>
          <w:sz w:val="28"/>
          <w:szCs w:val="28"/>
          <w:lang w:val="uk-UA"/>
        </w:rPr>
      </w:pPr>
    </w:p>
    <w:p w:rsidR="00753420" w:rsidRDefault="00753420" w:rsidP="00753420">
      <w:pPr>
        <w:spacing w:after="0" w:line="240" w:lineRule="auto"/>
        <w:ind w:firstLine="851"/>
        <w:jc w:val="both"/>
        <w:rPr>
          <w:rFonts w:ascii="Times New Roman" w:hAnsi="Times New Roman" w:cs="Times New Roman"/>
          <w:sz w:val="28"/>
          <w:szCs w:val="28"/>
          <w:lang w:val="uk-UA"/>
        </w:rPr>
      </w:pPr>
      <w:r w:rsidRPr="00753420">
        <w:rPr>
          <w:rFonts w:ascii="Times New Roman" w:hAnsi="Times New Roman" w:cs="Times New Roman"/>
          <w:b/>
          <w:sz w:val="28"/>
          <w:szCs w:val="28"/>
          <w:lang w:val="uk-UA"/>
        </w:rPr>
        <w:t>СЛУХАЛИ:</w:t>
      </w:r>
      <w:r w:rsidRPr="00753420">
        <w:rPr>
          <w:rFonts w:ascii="Times New Roman" w:hAnsi="Times New Roman" w:cs="Times New Roman"/>
          <w:sz w:val="28"/>
          <w:szCs w:val="28"/>
          <w:lang w:val="uk-UA"/>
        </w:rPr>
        <w:t xml:space="preserve"> Про порядок денний пленарного засідання ІІ сесії Київсь</w:t>
      </w:r>
      <w:r>
        <w:rPr>
          <w:rFonts w:ascii="Times New Roman" w:hAnsi="Times New Roman" w:cs="Times New Roman"/>
          <w:sz w:val="28"/>
          <w:szCs w:val="28"/>
          <w:lang w:val="uk-UA"/>
        </w:rPr>
        <w:t>кої міської ради ІХ скликання 10 чер</w:t>
      </w:r>
      <w:r w:rsidRPr="00753420">
        <w:rPr>
          <w:rFonts w:ascii="Times New Roman" w:hAnsi="Times New Roman" w:cs="Times New Roman"/>
          <w:sz w:val="28"/>
          <w:szCs w:val="28"/>
          <w:lang w:val="uk-UA"/>
        </w:rPr>
        <w:t>вня 2021 року.</w:t>
      </w:r>
    </w:p>
    <w:p w:rsidR="00753420" w:rsidRDefault="00753420" w:rsidP="00753420">
      <w:pPr>
        <w:spacing w:after="0" w:line="240" w:lineRule="auto"/>
        <w:jc w:val="both"/>
        <w:rPr>
          <w:rFonts w:ascii="Times New Roman" w:hAnsi="Times New Roman" w:cs="Times New Roman"/>
          <w:sz w:val="28"/>
          <w:szCs w:val="28"/>
          <w:lang w:val="uk-UA"/>
        </w:rPr>
      </w:pPr>
    </w:p>
    <w:p w:rsidR="00262434" w:rsidRDefault="00753420" w:rsidP="007340DE">
      <w:pPr>
        <w:spacing w:after="0" w:line="240" w:lineRule="auto"/>
        <w:ind w:firstLine="851"/>
        <w:jc w:val="both"/>
        <w:rPr>
          <w:rFonts w:ascii="Times New Roman" w:hAnsi="Times New Roman" w:cs="Times New Roman"/>
          <w:sz w:val="28"/>
          <w:szCs w:val="28"/>
          <w:lang w:val="uk-UA"/>
        </w:rPr>
      </w:pPr>
      <w:r w:rsidRPr="00753420">
        <w:rPr>
          <w:rFonts w:ascii="Times New Roman" w:hAnsi="Times New Roman" w:cs="Times New Roman"/>
          <w:b/>
          <w:sz w:val="28"/>
          <w:szCs w:val="28"/>
          <w:lang w:val="uk-UA"/>
        </w:rPr>
        <w:t>ВИСТУПИВ:</w:t>
      </w:r>
      <w:r w:rsidRPr="00753420">
        <w:rPr>
          <w:rFonts w:ascii="Times New Roman" w:hAnsi="Times New Roman" w:cs="Times New Roman"/>
          <w:sz w:val="28"/>
          <w:szCs w:val="28"/>
          <w:lang w:val="uk-UA"/>
        </w:rPr>
        <w:t xml:space="preserve"> Заступник міського голови - секретар Київсько</w:t>
      </w:r>
      <w:r w:rsidR="00F90616">
        <w:rPr>
          <w:rFonts w:ascii="Times New Roman" w:hAnsi="Times New Roman" w:cs="Times New Roman"/>
          <w:sz w:val="28"/>
          <w:szCs w:val="28"/>
          <w:lang w:val="uk-UA"/>
        </w:rPr>
        <w:t>ї міської ради  Бондаренко В.В.</w:t>
      </w:r>
      <w:r w:rsidR="00925C5A" w:rsidRPr="00925C5A">
        <w:t xml:space="preserve"> </w:t>
      </w:r>
      <w:r w:rsidR="00925C5A" w:rsidRPr="00925C5A">
        <w:rPr>
          <w:rFonts w:ascii="Times New Roman" w:hAnsi="Times New Roman" w:cs="Times New Roman"/>
          <w:sz w:val="28"/>
          <w:szCs w:val="28"/>
          <w:lang w:val="uk-UA"/>
        </w:rPr>
        <w:t>та проінформував присутніх, що підготовлені проєкти рішень Київської міської ради, які за умови опрацювання їх відповідно до вимог Ре</w:t>
      </w:r>
      <w:r w:rsidR="00F90616">
        <w:rPr>
          <w:rFonts w:ascii="Times New Roman" w:hAnsi="Times New Roman" w:cs="Times New Roman"/>
          <w:sz w:val="28"/>
          <w:szCs w:val="28"/>
          <w:lang w:val="uk-UA"/>
        </w:rPr>
        <w:t>гламенту Київської міської ради</w:t>
      </w:r>
      <w:r w:rsidR="00925C5A" w:rsidRPr="00925C5A">
        <w:rPr>
          <w:rFonts w:ascii="Times New Roman" w:hAnsi="Times New Roman" w:cs="Times New Roman"/>
          <w:sz w:val="28"/>
          <w:szCs w:val="28"/>
          <w:lang w:val="uk-UA"/>
        </w:rPr>
        <w:t xml:space="preserve"> будуть запропоновані для включення до проєкту порядку денного, а саме:</w:t>
      </w:r>
    </w:p>
    <w:p w:rsidR="00925C5A" w:rsidRPr="001B0228" w:rsidRDefault="00925C5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1B0228">
        <w:rPr>
          <w:rFonts w:ascii="Times New Roman" w:hAnsi="Times New Roman" w:cs="Times New Roman"/>
          <w:sz w:val="28"/>
          <w:szCs w:val="28"/>
          <w:lang w:val="uk-UA"/>
        </w:rPr>
        <w:t>Про присвоєння імені скверу у Соломʼянському районі міста Києва (від 21.08.2020 № 08/231-2148/ПР).</w:t>
      </w:r>
    </w:p>
    <w:p w:rsidR="00925C5A" w:rsidRPr="00EE5DF0" w:rsidRDefault="00925C5A" w:rsidP="007340DE">
      <w:pPr>
        <w:spacing w:after="0" w:line="240" w:lineRule="auto"/>
        <w:ind w:firstLine="851"/>
        <w:jc w:val="both"/>
        <w:rPr>
          <w:rFonts w:ascii="Times New Roman" w:hAnsi="Times New Roman" w:cs="Times New Roman"/>
          <w:sz w:val="28"/>
          <w:szCs w:val="28"/>
          <w:lang w:val="uk-UA"/>
        </w:rPr>
      </w:pPr>
      <w:r w:rsidRPr="00EE5DF0">
        <w:rPr>
          <w:rFonts w:ascii="Times New Roman" w:hAnsi="Times New Roman" w:cs="Times New Roman"/>
          <w:sz w:val="28"/>
          <w:szCs w:val="28"/>
          <w:lang w:val="uk-UA"/>
        </w:rPr>
        <w:t xml:space="preserve">2. </w:t>
      </w:r>
      <w:r w:rsidR="00EE5DF0" w:rsidRPr="00EE5DF0">
        <w:rPr>
          <w:rFonts w:ascii="Times New Roman" w:hAnsi="Times New Roman" w:cs="Times New Roman"/>
          <w:sz w:val="28"/>
          <w:szCs w:val="28"/>
          <w:lang w:val="uk-UA"/>
        </w:rPr>
        <w:t xml:space="preserve">Про реорганізацію санаторно-курортних закладів охорони здоров’я </w:t>
      </w:r>
      <w:r w:rsidR="004F0748">
        <w:rPr>
          <w:rFonts w:ascii="Times New Roman" w:hAnsi="Times New Roman" w:cs="Times New Roman"/>
          <w:sz w:val="28"/>
          <w:szCs w:val="28"/>
          <w:lang w:val="uk-UA"/>
        </w:rPr>
        <w:t>(від 24.12.2020 № 08/231-177</w:t>
      </w:r>
      <w:r w:rsidR="00EE5DF0">
        <w:rPr>
          <w:rFonts w:ascii="Times New Roman" w:hAnsi="Times New Roman" w:cs="Times New Roman"/>
          <w:sz w:val="28"/>
          <w:szCs w:val="28"/>
          <w:lang w:val="uk-UA"/>
        </w:rPr>
        <w:t>/ПР).</w:t>
      </w:r>
    </w:p>
    <w:p w:rsidR="00262434" w:rsidRPr="003867DA" w:rsidRDefault="003867DA" w:rsidP="007340DE">
      <w:pPr>
        <w:spacing w:after="0" w:line="240" w:lineRule="auto"/>
        <w:ind w:firstLine="851"/>
        <w:jc w:val="both"/>
        <w:rPr>
          <w:rFonts w:ascii="Times New Roman" w:hAnsi="Times New Roman" w:cs="Times New Roman"/>
          <w:b/>
          <w:sz w:val="28"/>
          <w:szCs w:val="28"/>
          <w:lang w:val="uk-UA"/>
        </w:rPr>
      </w:pPr>
      <w:r w:rsidRPr="003867DA">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Pr="003867DA">
        <w:rPr>
          <w:rFonts w:ascii="Times New Roman" w:hAnsi="Times New Roman" w:cs="Times New Roman"/>
          <w:sz w:val="28"/>
          <w:szCs w:val="28"/>
          <w:lang w:val="uk-UA"/>
        </w:rPr>
        <w:t>Депутат Київської міської ради Чорній Б.П., депутатська фракція «УДАР Віталія Кличка»,</w:t>
      </w:r>
      <w:r w:rsidRPr="003867DA">
        <w:t xml:space="preserve"> </w:t>
      </w:r>
      <w:r w:rsidRPr="003867DA">
        <w:rPr>
          <w:rFonts w:ascii="Times New Roman" w:hAnsi="Times New Roman" w:cs="Times New Roman"/>
          <w:sz w:val="28"/>
          <w:szCs w:val="28"/>
          <w:lang w:val="uk-UA"/>
        </w:rPr>
        <w:t>та проінфор</w:t>
      </w:r>
      <w:r>
        <w:rPr>
          <w:rFonts w:ascii="Times New Roman" w:hAnsi="Times New Roman" w:cs="Times New Roman"/>
          <w:sz w:val="28"/>
          <w:szCs w:val="28"/>
          <w:lang w:val="uk-UA"/>
        </w:rPr>
        <w:t xml:space="preserve">мував присутніх, що підготовлено проєкт рішення Київської міської ради </w:t>
      </w:r>
      <w:r w:rsidRPr="00ED5499">
        <w:rPr>
          <w:rFonts w:ascii="Times New Roman" w:hAnsi="Times New Roman" w:cs="Times New Roman"/>
          <w:sz w:val="28"/>
          <w:szCs w:val="28"/>
          <w:lang w:val="uk-UA"/>
        </w:rPr>
        <w:t>«</w:t>
      </w:r>
      <w:r w:rsidR="00ED5499" w:rsidRPr="00ED5499">
        <w:rPr>
          <w:rFonts w:ascii="Times New Roman" w:hAnsi="Times New Roman" w:cs="Times New Roman"/>
          <w:sz w:val="28"/>
          <w:szCs w:val="28"/>
          <w:lang w:val="uk-UA"/>
        </w:rPr>
        <w:t>Про організаційні питання, пов’язані з ефективним використанням та збереженням автомобільних доріг Оболонського району міста Києва</w:t>
      </w:r>
      <w:r w:rsidRPr="00ED5499">
        <w:rPr>
          <w:rFonts w:ascii="Times New Roman" w:hAnsi="Times New Roman" w:cs="Times New Roman"/>
          <w:sz w:val="28"/>
          <w:szCs w:val="28"/>
          <w:lang w:val="uk-UA"/>
        </w:rPr>
        <w:t>»</w:t>
      </w:r>
      <w:r w:rsidR="00ED5499">
        <w:rPr>
          <w:rFonts w:ascii="Times New Roman" w:hAnsi="Times New Roman" w:cs="Times New Roman"/>
          <w:sz w:val="28"/>
          <w:szCs w:val="28"/>
          <w:lang w:val="uk-UA"/>
        </w:rPr>
        <w:t xml:space="preserve"> (від 07.04.2021                    № 08/231-1238/ПР)</w:t>
      </w:r>
      <w:r w:rsidRPr="00ED5499">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w:t>
      </w:r>
      <w:r w:rsidR="00583AB8">
        <w:rPr>
          <w:rFonts w:ascii="Times New Roman" w:hAnsi="Times New Roman" w:cs="Times New Roman"/>
          <w:sz w:val="28"/>
          <w:szCs w:val="28"/>
          <w:lang w:val="uk-UA"/>
        </w:rPr>
        <w:t xml:space="preserve"> за умови опрацювання</w:t>
      </w:r>
      <w:r w:rsidRPr="003867DA">
        <w:rPr>
          <w:rFonts w:ascii="Times New Roman" w:hAnsi="Times New Roman" w:cs="Times New Roman"/>
          <w:sz w:val="28"/>
          <w:szCs w:val="28"/>
          <w:lang w:val="uk-UA"/>
        </w:rPr>
        <w:t xml:space="preserve"> відповідно до вимог </w:t>
      </w:r>
      <w:r w:rsidRPr="003867DA">
        <w:rPr>
          <w:rFonts w:ascii="Times New Roman" w:hAnsi="Times New Roman" w:cs="Times New Roman"/>
          <w:sz w:val="28"/>
          <w:szCs w:val="28"/>
          <w:lang w:val="uk-UA"/>
        </w:rPr>
        <w:lastRenderedPageBreak/>
        <w:t>Регламент</w:t>
      </w:r>
      <w:r w:rsidR="00F90616">
        <w:rPr>
          <w:rFonts w:ascii="Times New Roman" w:hAnsi="Times New Roman" w:cs="Times New Roman"/>
          <w:sz w:val="28"/>
          <w:szCs w:val="28"/>
          <w:lang w:val="uk-UA"/>
        </w:rPr>
        <w:t>у Київської міської ради</w:t>
      </w:r>
      <w:r w:rsidR="00583AB8">
        <w:rPr>
          <w:rFonts w:ascii="Times New Roman" w:hAnsi="Times New Roman" w:cs="Times New Roman"/>
          <w:sz w:val="28"/>
          <w:szCs w:val="28"/>
          <w:lang w:val="uk-UA"/>
        </w:rPr>
        <w:t xml:space="preserve"> буде запропоновано</w:t>
      </w:r>
      <w:r w:rsidRPr="003867DA">
        <w:rPr>
          <w:rFonts w:ascii="Times New Roman" w:hAnsi="Times New Roman" w:cs="Times New Roman"/>
          <w:sz w:val="28"/>
          <w:szCs w:val="28"/>
          <w:lang w:val="uk-UA"/>
        </w:rPr>
        <w:t xml:space="preserve"> для включення до проєкту порядку денного</w:t>
      </w:r>
      <w:r w:rsidR="00583AB8">
        <w:rPr>
          <w:rFonts w:ascii="Times New Roman" w:hAnsi="Times New Roman" w:cs="Times New Roman"/>
          <w:sz w:val="28"/>
          <w:szCs w:val="28"/>
          <w:lang w:val="uk-UA"/>
        </w:rPr>
        <w:t>.</w:t>
      </w:r>
    </w:p>
    <w:p w:rsidR="00262434" w:rsidRDefault="006F69C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6F69CB">
        <w:rPr>
          <w:rFonts w:ascii="Times New Roman" w:hAnsi="Times New Roman" w:cs="Times New Roman"/>
          <w:sz w:val="28"/>
          <w:szCs w:val="28"/>
          <w:lang w:val="uk-UA"/>
        </w:rPr>
        <w:t>олова депутатської фракції політичної па</w:t>
      </w:r>
      <w:r>
        <w:rPr>
          <w:rFonts w:ascii="Times New Roman" w:hAnsi="Times New Roman" w:cs="Times New Roman"/>
          <w:sz w:val="28"/>
          <w:szCs w:val="28"/>
          <w:lang w:val="uk-UA"/>
        </w:rPr>
        <w:t xml:space="preserve">ртії «Європейська Солідарність» </w:t>
      </w:r>
      <w:r w:rsidRPr="006F69CB">
        <w:t xml:space="preserve"> </w:t>
      </w:r>
      <w:r>
        <w:rPr>
          <w:rFonts w:ascii="Times New Roman" w:hAnsi="Times New Roman" w:cs="Times New Roman"/>
          <w:sz w:val="28"/>
          <w:szCs w:val="28"/>
          <w:lang w:val="uk-UA"/>
        </w:rPr>
        <w:t xml:space="preserve">Прокопів В.В. звернувся до головуючого щодо надання слова депутатові Київської міської ради </w:t>
      </w:r>
      <w:r w:rsidRPr="006F69CB">
        <w:rPr>
          <w:rFonts w:ascii="Times New Roman" w:hAnsi="Times New Roman" w:cs="Times New Roman"/>
          <w:sz w:val="28"/>
          <w:szCs w:val="28"/>
          <w:lang w:val="uk-UA"/>
        </w:rPr>
        <w:t>Таран</w:t>
      </w:r>
      <w:r>
        <w:rPr>
          <w:rFonts w:ascii="Times New Roman" w:hAnsi="Times New Roman" w:cs="Times New Roman"/>
          <w:sz w:val="28"/>
          <w:szCs w:val="28"/>
          <w:lang w:val="uk-UA"/>
        </w:rPr>
        <w:t>у</w:t>
      </w:r>
      <w:r w:rsidRPr="006F69CB">
        <w:rPr>
          <w:rFonts w:ascii="Times New Roman" w:hAnsi="Times New Roman" w:cs="Times New Roman"/>
          <w:sz w:val="28"/>
          <w:szCs w:val="28"/>
          <w:lang w:val="uk-UA"/>
        </w:rPr>
        <w:t xml:space="preserve"> С.В., депутатська фракція політичної  па</w:t>
      </w:r>
      <w:r>
        <w:rPr>
          <w:rFonts w:ascii="Times New Roman" w:hAnsi="Times New Roman" w:cs="Times New Roman"/>
          <w:sz w:val="28"/>
          <w:szCs w:val="28"/>
          <w:lang w:val="uk-UA"/>
        </w:rPr>
        <w:t>ртії «Європейська Солідарність».</w:t>
      </w:r>
    </w:p>
    <w:p w:rsidR="00262434" w:rsidRDefault="006F69CB" w:rsidP="007340DE">
      <w:pPr>
        <w:spacing w:after="0" w:line="240" w:lineRule="auto"/>
        <w:ind w:firstLine="851"/>
        <w:jc w:val="both"/>
        <w:rPr>
          <w:rFonts w:ascii="Times New Roman" w:hAnsi="Times New Roman" w:cs="Times New Roman"/>
          <w:sz w:val="28"/>
          <w:szCs w:val="28"/>
          <w:lang w:val="uk-UA"/>
        </w:rPr>
      </w:pPr>
      <w:r w:rsidRPr="006F69CB">
        <w:rPr>
          <w:rFonts w:ascii="Times New Roman" w:hAnsi="Times New Roman" w:cs="Times New Roman"/>
          <w:b/>
          <w:sz w:val="28"/>
          <w:szCs w:val="28"/>
          <w:lang w:val="uk-UA"/>
        </w:rPr>
        <w:t>ВИСТУПИВ:</w:t>
      </w:r>
      <w:r w:rsidRPr="006F69CB">
        <w:rPr>
          <w:rFonts w:ascii="Times New Roman" w:hAnsi="Times New Roman" w:cs="Times New Roman"/>
          <w:sz w:val="28"/>
          <w:szCs w:val="28"/>
          <w:lang w:val="uk-UA"/>
        </w:rPr>
        <w:t xml:space="preserve"> Депутат Київської міської ради</w:t>
      </w:r>
      <w:r w:rsidRPr="006F69CB">
        <w:t xml:space="preserve"> </w:t>
      </w:r>
      <w:r>
        <w:rPr>
          <w:rFonts w:ascii="Times New Roman" w:hAnsi="Times New Roman" w:cs="Times New Roman"/>
          <w:sz w:val="28"/>
          <w:szCs w:val="28"/>
          <w:lang w:val="uk-UA"/>
        </w:rPr>
        <w:t>Таран</w:t>
      </w:r>
      <w:r w:rsidRPr="006F69CB">
        <w:rPr>
          <w:rFonts w:ascii="Times New Roman" w:hAnsi="Times New Roman" w:cs="Times New Roman"/>
          <w:sz w:val="28"/>
          <w:szCs w:val="28"/>
          <w:lang w:val="uk-UA"/>
        </w:rPr>
        <w:t xml:space="preserve"> С.В., депутатська фракція політичної  па</w:t>
      </w:r>
      <w:r>
        <w:rPr>
          <w:rFonts w:ascii="Times New Roman" w:hAnsi="Times New Roman" w:cs="Times New Roman"/>
          <w:sz w:val="28"/>
          <w:szCs w:val="28"/>
          <w:lang w:val="uk-UA"/>
        </w:rPr>
        <w:t xml:space="preserve">ртії «Європейська Солідарність», </w:t>
      </w:r>
      <w:r w:rsidRPr="006F69CB">
        <w:rPr>
          <w:rFonts w:ascii="Times New Roman" w:hAnsi="Times New Roman" w:cs="Times New Roman"/>
          <w:sz w:val="28"/>
          <w:szCs w:val="28"/>
          <w:lang w:val="uk-UA"/>
        </w:rPr>
        <w:t>та запропонував включити до проєкту порядку денного проєкт рішення Київської міської ради</w:t>
      </w:r>
      <w:r w:rsidRPr="006F69CB">
        <w:t xml:space="preserve"> </w:t>
      </w:r>
      <w:r w:rsidRPr="006F69CB">
        <w:rPr>
          <w:rFonts w:ascii="Times New Roman" w:hAnsi="Times New Roman" w:cs="Times New Roman"/>
          <w:sz w:val="28"/>
          <w:szCs w:val="28"/>
          <w:lang w:val="uk-UA"/>
        </w:rPr>
        <w:t>«Про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w:t>
      </w:r>
      <w:r>
        <w:rPr>
          <w:rFonts w:ascii="Times New Roman" w:hAnsi="Times New Roman" w:cs="Times New Roman"/>
          <w:sz w:val="28"/>
          <w:szCs w:val="28"/>
          <w:lang w:val="uk-UA"/>
        </w:rPr>
        <w:t xml:space="preserve"> (від </w:t>
      </w:r>
      <w:r w:rsidRPr="006F69CB">
        <w:rPr>
          <w:rFonts w:ascii="Times New Roman" w:hAnsi="Times New Roman" w:cs="Times New Roman"/>
          <w:sz w:val="28"/>
          <w:szCs w:val="28"/>
          <w:lang w:val="uk-UA"/>
        </w:rPr>
        <w:t>01.04.2021</w:t>
      </w:r>
      <w:r>
        <w:rPr>
          <w:rFonts w:ascii="Times New Roman" w:hAnsi="Times New Roman" w:cs="Times New Roman"/>
          <w:sz w:val="28"/>
          <w:szCs w:val="28"/>
          <w:lang w:val="uk-UA"/>
        </w:rPr>
        <w:t xml:space="preserve"> № 08/231-1161/ПР).</w:t>
      </w:r>
    </w:p>
    <w:p w:rsidR="006F69CB" w:rsidRDefault="006F69C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6F69CB">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sidRPr="006F69CB">
        <w:t xml:space="preserve"> </w:t>
      </w:r>
      <w:r>
        <w:rPr>
          <w:rFonts w:ascii="Times New Roman" w:hAnsi="Times New Roman" w:cs="Times New Roman"/>
          <w:sz w:val="28"/>
          <w:szCs w:val="28"/>
          <w:lang w:val="uk-UA"/>
        </w:rPr>
        <w:t>г</w:t>
      </w:r>
      <w:r w:rsidRPr="006F69CB">
        <w:rPr>
          <w:rFonts w:ascii="Times New Roman" w:hAnsi="Times New Roman" w:cs="Times New Roman"/>
          <w:sz w:val="28"/>
          <w:szCs w:val="28"/>
          <w:lang w:val="uk-UA"/>
        </w:rPr>
        <w:t>олова депутатської фракції політичної па</w:t>
      </w:r>
      <w:r w:rsidR="00C70BD1">
        <w:rPr>
          <w:rFonts w:ascii="Times New Roman" w:hAnsi="Times New Roman" w:cs="Times New Roman"/>
          <w:sz w:val="28"/>
          <w:szCs w:val="28"/>
          <w:lang w:val="uk-UA"/>
        </w:rPr>
        <w:t>ртії «Європейська Солідарність»</w:t>
      </w:r>
      <w:r w:rsidRPr="006F69CB">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 xml:space="preserve">, </w:t>
      </w:r>
      <w:r w:rsidRPr="006F69CB">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w:t>
      </w:r>
      <w:r w:rsidRPr="006F69CB">
        <w:t xml:space="preserve"> </w:t>
      </w:r>
      <w:r>
        <w:rPr>
          <w:rFonts w:ascii="Times New Roman" w:hAnsi="Times New Roman" w:cs="Times New Roman"/>
          <w:sz w:val="28"/>
          <w:szCs w:val="28"/>
          <w:lang w:val="uk-UA"/>
        </w:rPr>
        <w:t>Вітренко А.О., депутатська фракція</w:t>
      </w:r>
      <w:r w:rsidRPr="006F69CB">
        <w:rPr>
          <w:rFonts w:ascii="Times New Roman" w:hAnsi="Times New Roman" w:cs="Times New Roman"/>
          <w:sz w:val="28"/>
          <w:szCs w:val="28"/>
          <w:lang w:val="uk-UA"/>
        </w:rPr>
        <w:t xml:space="preserve"> «Слуга народу».</w:t>
      </w:r>
    </w:p>
    <w:p w:rsidR="006F69CB" w:rsidRPr="00827E24" w:rsidRDefault="00827E24" w:rsidP="007340DE">
      <w:pPr>
        <w:spacing w:after="0" w:line="240" w:lineRule="auto"/>
        <w:ind w:firstLine="851"/>
        <w:jc w:val="both"/>
        <w:rPr>
          <w:rFonts w:ascii="Times New Roman" w:hAnsi="Times New Roman" w:cs="Times New Roman"/>
          <w:b/>
          <w:sz w:val="28"/>
          <w:szCs w:val="28"/>
          <w:lang w:val="uk-UA"/>
        </w:rPr>
      </w:pPr>
      <w:r w:rsidRPr="00827E24">
        <w:rPr>
          <w:rFonts w:ascii="Times New Roman" w:hAnsi="Times New Roman" w:cs="Times New Roman"/>
          <w:b/>
          <w:sz w:val="28"/>
          <w:szCs w:val="28"/>
          <w:lang w:val="uk-UA"/>
        </w:rPr>
        <w:t>ВИСТУПИВ:</w:t>
      </w:r>
      <w:r w:rsidRPr="00827E24">
        <w:t xml:space="preserve"> </w:t>
      </w:r>
      <w:r w:rsidRPr="00827E24">
        <w:rPr>
          <w:rFonts w:ascii="Times New Roman" w:hAnsi="Times New Roman" w:cs="Times New Roman"/>
          <w:sz w:val="28"/>
          <w:szCs w:val="28"/>
          <w:lang w:val="uk-UA"/>
        </w:rPr>
        <w:t>Голова  постійної  комісії  Київської міської ради з питань підприємництва, промисловості та міського благоустрою</w:t>
      </w:r>
      <w:r w:rsidRPr="00827E24">
        <w:t xml:space="preserve"> </w:t>
      </w:r>
      <w:r>
        <w:rPr>
          <w:lang w:val="uk-UA"/>
        </w:rPr>
        <w:t xml:space="preserve">                     </w:t>
      </w:r>
      <w:proofErr w:type="spellStart"/>
      <w:r w:rsidRPr="00827E24">
        <w:rPr>
          <w:rFonts w:ascii="Times New Roman" w:hAnsi="Times New Roman" w:cs="Times New Roman"/>
          <w:sz w:val="28"/>
          <w:szCs w:val="28"/>
          <w:lang w:val="uk-UA"/>
        </w:rPr>
        <w:t>Трубіцин</w:t>
      </w:r>
      <w:proofErr w:type="spellEnd"/>
      <w:r w:rsidRPr="00827E24">
        <w:rPr>
          <w:rFonts w:ascii="Times New Roman" w:hAnsi="Times New Roman" w:cs="Times New Roman"/>
          <w:sz w:val="28"/>
          <w:szCs w:val="28"/>
          <w:lang w:val="uk-UA"/>
        </w:rPr>
        <w:t xml:space="preserve"> В.С., депутатська фракція «Слуга народу»,</w:t>
      </w:r>
      <w:r w:rsidRPr="00827E24">
        <w:t xml:space="preserve"> </w:t>
      </w:r>
      <w:r w:rsidRPr="00827E24">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Pr>
          <w:rFonts w:ascii="Times New Roman" w:hAnsi="Times New Roman" w:cs="Times New Roman"/>
          <w:sz w:val="28"/>
          <w:szCs w:val="28"/>
          <w:lang w:val="uk-UA"/>
        </w:rPr>
        <w:t xml:space="preserve"> «</w:t>
      </w:r>
      <w:r w:rsidR="00545966" w:rsidRPr="00545966">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Київ, вул. Симона Петлюр</w:t>
      </w:r>
      <w:r w:rsidR="003707E0">
        <w:rPr>
          <w:rFonts w:ascii="Times New Roman" w:hAnsi="Times New Roman" w:cs="Times New Roman"/>
          <w:sz w:val="28"/>
          <w:szCs w:val="28"/>
          <w:lang w:val="uk-UA"/>
        </w:rPr>
        <w:t>и</w:t>
      </w:r>
      <w:r w:rsidR="00545966" w:rsidRPr="00545966">
        <w:rPr>
          <w:rFonts w:ascii="Times New Roman" w:hAnsi="Times New Roman" w:cs="Times New Roman"/>
          <w:sz w:val="28"/>
          <w:szCs w:val="28"/>
          <w:lang w:val="uk-UA"/>
        </w:rPr>
        <w:t>, буд. 29</w:t>
      </w:r>
      <w:r>
        <w:rPr>
          <w:rFonts w:ascii="Times New Roman" w:hAnsi="Times New Roman" w:cs="Times New Roman"/>
          <w:sz w:val="28"/>
          <w:szCs w:val="28"/>
          <w:lang w:val="uk-UA"/>
        </w:rPr>
        <w:t>»</w:t>
      </w:r>
      <w:r w:rsidR="00545966">
        <w:rPr>
          <w:rFonts w:ascii="Times New Roman" w:hAnsi="Times New Roman" w:cs="Times New Roman"/>
          <w:sz w:val="28"/>
          <w:szCs w:val="28"/>
          <w:lang w:val="uk-UA"/>
        </w:rPr>
        <w:t xml:space="preserve"> (від </w:t>
      </w:r>
      <w:r w:rsidR="00545966" w:rsidRPr="00545966">
        <w:rPr>
          <w:rFonts w:ascii="Times New Roman" w:hAnsi="Times New Roman" w:cs="Times New Roman"/>
          <w:sz w:val="28"/>
          <w:szCs w:val="28"/>
          <w:lang w:val="uk-UA"/>
        </w:rPr>
        <w:t>15.04.2021</w:t>
      </w:r>
      <w:r w:rsidR="00545966">
        <w:rPr>
          <w:rFonts w:ascii="Times New Roman" w:hAnsi="Times New Roman" w:cs="Times New Roman"/>
          <w:sz w:val="28"/>
          <w:szCs w:val="28"/>
          <w:lang w:val="uk-UA"/>
        </w:rPr>
        <w:t xml:space="preserve"> № 08/231-1317/ПР)</w:t>
      </w:r>
      <w:r>
        <w:rPr>
          <w:rFonts w:ascii="Times New Roman" w:hAnsi="Times New Roman" w:cs="Times New Roman"/>
          <w:sz w:val="28"/>
          <w:szCs w:val="28"/>
          <w:lang w:val="uk-UA"/>
        </w:rPr>
        <w:t xml:space="preserve">, </w:t>
      </w:r>
      <w:r w:rsidRPr="00827E24">
        <w:rPr>
          <w:rFonts w:ascii="Times New Roman" w:hAnsi="Times New Roman" w:cs="Times New Roman"/>
          <w:sz w:val="28"/>
          <w:szCs w:val="28"/>
          <w:lang w:val="uk-UA"/>
        </w:rPr>
        <w:t>який за умови опрацювання відповідно до вимог Ре</w:t>
      </w:r>
      <w:r w:rsidR="00F90616">
        <w:rPr>
          <w:rFonts w:ascii="Times New Roman" w:hAnsi="Times New Roman" w:cs="Times New Roman"/>
          <w:sz w:val="28"/>
          <w:szCs w:val="28"/>
          <w:lang w:val="uk-UA"/>
        </w:rPr>
        <w:t>гламенту Київської міської ради</w:t>
      </w:r>
      <w:r w:rsidRPr="00827E24">
        <w:rPr>
          <w:rFonts w:ascii="Times New Roman" w:hAnsi="Times New Roman" w:cs="Times New Roman"/>
          <w:sz w:val="28"/>
          <w:szCs w:val="28"/>
          <w:lang w:val="uk-UA"/>
        </w:rPr>
        <w:t xml:space="preserve"> буде запропоновано для включення до проєкту порядку денного.</w:t>
      </w:r>
    </w:p>
    <w:p w:rsidR="006F69CB" w:rsidRDefault="00F63545" w:rsidP="00F63545">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F63545">
        <w:rPr>
          <w:rFonts w:ascii="Times New Roman" w:hAnsi="Times New Roman" w:cs="Times New Roman"/>
          <w:sz w:val="28"/>
          <w:szCs w:val="28"/>
          <w:lang w:val="uk-UA"/>
        </w:rPr>
        <w:t>олова депутатської фракції політичної партії «Європейс</w:t>
      </w:r>
      <w:r>
        <w:rPr>
          <w:rFonts w:ascii="Times New Roman" w:hAnsi="Times New Roman" w:cs="Times New Roman"/>
          <w:sz w:val="28"/>
          <w:szCs w:val="28"/>
          <w:lang w:val="uk-UA"/>
        </w:rPr>
        <w:t xml:space="preserve">ька Солідарність» Прокопів В.В. наполіг на включенні до проєкту порядку денного проєкту рішення Київської міської ради </w:t>
      </w:r>
      <w:r w:rsidRPr="00F63545">
        <w:rPr>
          <w:rFonts w:ascii="Times New Roman" w:hAnsi="Times New Roman" w:cs="Times New Roman"/>
          <w:sz w:val="28"/>
          <w:szCs w:val="28"/>
          <w:lang w:val="uk-UA"/>
        </w:rPr>
        <w:t xml:space="preserve">«Про звернення Київської міської 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w:t>
      </w:r>
      <w:r>
        <w:rPr>
          <w:rFonts w:ascii="Times New Roman" w:hAnsi="Times New Roman" w:cs="Times New Roman"/>
          <w:sz w:val="28"/>
          <w:szCs w:val="28"/>
          <w:lang w:val="uk-UA"/>
        </w:rPr>
        <w:t xml:space="preserve">                        </w:t>
      </w:r>
      <w:r w:rsidRPr="00F63545">
        <w:rPr>
          <w:rFonts w:ascii="Times New Roman" w:hAnsi="Times New Roman" w:cs="Times New Roman"/>
          <w:sz w:val="28"/>
          <w:szCs w:val="28"/>
          <w:lang w:val="uk-UA"/>
        </w:rPr>
        <w:t>(від 01.04.2021 № 08/231-1161/ПР).</w:t>
      </w:r>
    </w:p>
    <w:p w:rsidR="003B3707" w:rsidRPr="003B3707" w:rsidRDefault="003B3707" w:rsidP="003B3707">
      <w:pPr>
        <w:spacing w:after="0" w:line="240" w:lineRule="auto"/>
        <w:ind w:firstLine="851"/>
        <w:jc w:val="both"/>
        <w:rPr>
          <w:rFonts w:ascii="Times New Roman" w:hAnsi="Times New Roman" w:cs="Times New Roman"/>
          <w:sz w:val="28"/>
          <w:szCs w:val="28"/>
          <w:lang w:val="uk-UA"/>
        </w:rPr>
      </w:pPr>
      <w:r w:rsidRPr="003B3707">
        <w:rPr>
          <w:rFonts w:ascii="Times New Roman" w:hAnsi="Times New Roman" w:cs="Times New Roman"/>
          <w:sz w:val="28"/>
          <w:szCs w:val="28"/>
          <w:lang w:val="uk-UA"/>
        </w:rPr>
        <w:t xml:space="preserve">Заступник міського голови - секретар Київської міської ради  Бондаренко В.В. поставив на голосування пропозицію </w:t>
      </w:r>
      <w:r>
        <w:rPr>
          <w:rFonts w:ascii="Times New Roman" w:hAnsi="Times New Roman" w:cs="Times New Roman"/>
          <w:sz w:val="28"/>
          <w:szCs w:val="28"/>
          <w:lang w:val="uk-UA"/>
        </w:rPr>
        <w:t>д</w:t>
      </w:r>
      <w:r w:rsidRPr="003B3707">
        <w:rPr>
          <w:rFonts w:ascii="Times New Roman" w:hAnsi="Times New Roman" w:cs="Times New Roman"/>
          <w:sz w:val="28"/>
          <w:szCs w:val="28"/>
          <w:lang w:val="uk-UA"/>
        </w:rPr>
        <w:t>епутат</w:t>
      </w:r>
      <w:r>
        <w:rPr>
          <w:rFonts w:ascii="Times New Roman" w:hAnsi="Times New Roman" w:cs="Times New Roman"/>
          <w:sz w:val="28"/>
          <w:szCs w:val="28"/>
          <w:lang w:val="uk-UA"/>
        </w:rPr>
        <w:t>а</w:t>
      </w:r>
      <w:r w:rsidRPr="003B3707">
        <w:rPr>
          <w:rFonts w:ascii="Times New Roman" w:hAnsi="Times New Roman" w:cs="Times New Roman"/>
          <w:sz w:val="28"/>
          <w:szCs w:val="28"/>
          <w:lang w:val="uk-UA"/>
        </w:rPr>
        <w:t xml:space="preserve"> Київської міської ради </w:t>
      </w:r>
      <w:proofErr w:type="spellStart"/>
      <w:r w:rsidRPr="003B3707">
        <w:rPr>
          <w:rFonts w:ascii="Times New Roman" w:hAnsi="Times New Roman" w:cs="Times New Roman"/>
          <w:sz w:val="28"/>
          <w:szCs w:val="28"/>
          <w:lang w:val="uk-UA"/>
        </w:rPr>
        <w:t>Таран</w:t>
      </w:r>
      <w:r>
        <w:rPr>
          <w:rFonts w:ascii="Times New Roman" w:hAnsi="Times New Roman" w:cs="Times New Roman"/>
          <w:sz w:val="28"/>
          <w:szCs w:val="28"/>
          <w:lang w:val="uk-UA"/>
        </w:rPr>
        <w:t>а</w:t>
      </w:r>
      <w:proofErr w:type="spellEnd"/>
      <w:r w:rsidRPr="003B3707">
        <w:rPr>
          <w:rFonts w:ascii="Times New Roman" w:hAnsi="Times New Roman" w:cs="Times New Roman"/>
          <w:sz w:val="28"/>
          <w:szCs w:val="28"/>
          <w:lang w:val="uk-UA"/>
        </w:rPr>
        <w:t xml:space="preserve"> С.В., депутатська фракція політичної</w:t>
      </w:r>
      <w:r>
        <w:rPr>
          <w:rFonts w:ascii="Times New Roman" w:hAnsi="Times New Roman" w:cs="Times New Roman"/>
          <w:sz w:val="28"/>
          <w:szCs w:val="28"/>
          <w:lang w:val="uk-UA"/>
        </w:rPr>
        <w:t xml:space="preserve"> </w:t>
      </w:r>
      <w:r w:rsidRPr="003B3707">
        <w:rPr>
          <w:rFonts w:ascii="Times New Roman" w:hAnsi="Times New Roman" w:cs="Times New Roman"/>
          <w:sz w:val="28"/>
          <w:szCs w:val="28"/>
          <w:lang w:val="uk-UA"/>
        </w:rPr>
        <w:t>партії «Європейська Солідарність»,</w:t>
      </w:r>
      <w:r>
        <w:rPr>
          <w:rFonts w:ascii="Times New Roman" w:hAnsi="Times New Roman" w:cs="Times New Roman"/>
          <w:sz w:val="28"/>
          <w:szCs w:val="28"/>
          <w:lang w:val="uk-UA"/>
        </w:rPr>
        <w:t xml:space="preserve"> </w:t>
      </w:r>
      <w:r w:rsidRPr="003B3707">
        <w:rPr>
          <w:rFonts w:ascii="Times New Roman" w:hAnsi="Times New Roman" w:cs="Times New Roman"/>
          <w:sz w:val="28"/>
          <w:szCs w:val="28"/>
          <w:lang w:val="uk-UA"/>
        </w:rPr>
        <w:t xml:space="preserve">щодо включення до проєкту порядку денного проєкту рішення Київської міської ради  «Про звернення Київської міської </w:t>
      </w:r>
      <w:r w:rsidRPr="003B3707">
        <w:rPr>
          <w:rFonts w:ascii="Times New Roman" w:hAnsi="Times New Roman" w:cs="Times New Roman"/>
          <w:sz w:val="28"/>
          <w:szCs w:val="28"/>
          <w:lang w:val="uk-UA"/>
        </w:rPr>
        <w:lastRenderedPageBreak/>
        <w:t>ради до Верховної Ради України щодо невідкладного утворення тимчасової слідчої комісії Верховної Ради України з питань розслідування оприлюднених у засобах масової інформації фактів можливих протиправних дій посадових осіб, що могли призвести до уникнення кримінальної відповідальності членам «приватної військової компанії Вагнера» (від 01.04.2021 № 08/231-1161/ПР).</w:t>
      </w:r>
    </w:p>
    <w:p w:rsidR="006F69CB" w:rsidRDefault="003B3707" w:rsidP="003B3707">
      <w:pPr>
        <w:spacing w:after="0" w:line="240" w:lineRule="auto"/>
        <w:ind w:firstLine="851"/>
        <w:jc w:val="both"/>
        <w:rPr>
          <w:rFonts w:ascii="Times New Roman" w:hAnsi="Times New Roman" w:cs="Times New Roman"/>
          <w:sz w:val="28"/>
          <w:szCs w:val="28"/>
          <w:lang w:val="uk-UA"/>
        </w:rPr>
      </w:pPr>
      <w:r w:rsidRPr="00C9581F">
        <w:rPr>
          <w:rFonts w:ascii="Times New Roman" w:hAnsi="Times New Roman" w:cs="Times New Roman"/>
          <w:b/>
          <w:sz w:val="28"/>
          <w:szCs w:val="28"/>
          <w:lang w:val="uk-UA"/>
        </w:rPr>
        <w:t>ВИРІШИЛИ:</w:t>
      </w:r>
      <w:r w:rsidR="00C9581F">
        <w:rPr>
          <w:rFonts w:ascii="Times New Roman" w:hAnsi="Times New Roman" w:cs="Times New Roman"/>
          <w:sz w:val="28"/>
          <w:szCs w:val="28"/>
          <w:lang w:val="uk-UA"/>
        </w:rPr>
        <w:t xml:space="preserve"> Рішення не прийнято (за – 6, проти – 4, утр. – 5</w:t>
      </w:r>
      <w:r w:rsidRPr="003B3707">
        <w:rPr>
          <w:rFonts w:ascii="Times New Roman" w:hAnsi="Times New Roman" w:cs="Times New Roman"/>
          <w:sz w:val="28"/>
          <w:szCs w:val="28"/>
          <w:lang w:val="uk-UA"/>
        </w:rPr>
        <w:t>).</w:t>
      </w:r>
    </w:p>
    <w:p w:rsidR="006F69CB" w:rsidRDefault="00164F1E" w:rsidP="007340DE">
      <w:pPr>
        <w:spacing w:after="0" w:line="240" w:lineRule="auto"/>
        <w:ind w:firstLine="851"/>
        <w:jc w:val="both"/>
        <w:rPr>
          <w:rFonts w:ascii="Times New Roman" w:hAnsi="Times New Roman" w:cs="Times New Roman"/>
          <w:sz w:val="28"/>
          <w:szCs w:val="28"/>
          <w:lang w:val="uk-UA"/>
        </w:rPr>
      </w:pPr>
      <w:r w:rsidRPr="00164F1E">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поставив запитання щодо проєкту рішення </w:t>
      </w:r>
      <w:r w:rsidRPr="00164F1E">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Київ, вул. Симона Петлюр</w:t>
      </w:r>
      <w:r w:rsidR="00607A46">
        <w:rPr>
          <w:rFonts w:ascii="Times New Roman" w:hAnsi="Times New Roman" w:cs="Times New Roman"/>
          <w:sz w:val="28"/>
          <w:szCs w:val="28"/>
          <w:lang w:val="uk-UA"/>
        </w:rPr>
        <w:t>и</w:t>
      </w:r>
      <w:r w:rsidRPr="00164F1E">
        <w:rPr>
          <w:rFonts w:ascii="Times New Roman" w:hAnsi="Times New Roman" w:cs="Times New Roman"/>
          <w:sz w:val="28"/>
          <w:szCs w:val="28"/>
          <w:lang w:val="uk-UA"/>
        </w:rPr>
        <w:t>, буд. 29» (в</w:t>
      </w:r>
      <w:r>
        <w:rPr>
          <w:rFonts w:ascii="Times New Roman" w:hAnsi="Times New Roman" w:cs="Times New Roman"/>
          <w:sz w:val="28"/>
          <w:szCs w:val="28"/>
          <w:lang w:val="uk-UA"/>
        </w:rPr>
        <w:t>ід 15.04.2021 № 08/231-1317/ПР).</w:t>
      </w:r>
    </w:p>
    <w:p w:rsidR="00164F1E" w:rsidRDefault="00164F1E" w:rsidP="007340DE">
      <w:pPr>
        <w:spacing w:after="0" w:line="240" w:lineRule="auto"/>
        <w:ind w:firstLine="851"/>
        <w:jc w:val="both"/>
        <w:rPr>
          <w:rFonts w:ascii="Times New Roman" w:hAnsi="Times New Roman" w:cs="Times New Roman"/>
          <w:sz w:val="28"/>
          <w:szCs w:val="28"/>
          <w:lang w:val="uk-UA"/>
        </w:rPr>
      </w:pPr>
      <w:r w:rsidRPr="00164F1E">
        <w:rPr>
          <w:rFonts w:ascii="Times New Roman" w:hAnsi="Times New Roman" w:cs="Times New Roman"/>
          <w:sz w:val="28"/>
          <w:szCs w:val="28"/>
          <w:lang w:val="uk-UA"/>
        </w:rPr>
        <w:t>Голова депутатської фракції політичної партії «Європейська Солідарність» Прокопів В.В.</w:t>
      </w:r>
      <w:r>
        <w:rPr>
          <w:rFonts w:ascii="Times New Roman" w:hAnsi="Times New Roman" w:cs="Times New Roman"/>
          <w:sz w:val="28"/>
          <w:szCs w:val="28"/>
          <w:lang w:val="uk-UA"/>
        </w:rPr>
        <w:t xml:space="preserve"> надав відповідь.</w:t>
      </w:r>
    </w:p>
    <w:p w:rsidR="006F69CB" w:rsidRPr="00B66D4C" w:rsidRDefault="00B66D4C" w:rsidP="007340DE">
      <w:pPr>
        <w:spacing w:after="0" w:line="240" w:lineRule="auto"/>
        <w:ind w:firstLine="851"/>
        <w:jc w:val="both"/>
        <w:rPr>
          <w:rFonts w:ascii="Times New Roman" w:hAnsi="Times New Roman" w:cs="Times New Roman"/>
          <w:b/>
          <w:sz w:val="28"/>
          <w:szCs w:val="28"/>
          <w:lang w:val="uk-UA"/>
        </w:rPr>
      </w:pPr>
      <w:r w:rsidRPr="00B66D4C">
        <w:rPr>
          <w:rFonts w:ascii="Times New Roman" w:hAnsi="Times New Roman" w:cs="Times New Roman"/>
          <w:b/>
          <w:sz w:val="28"/>
          <w:szCs w:val="28"/>
          <w:lang w:val="uk-UA"/>
        </w:rPr>
        <w:t xml:space="preserve">ВИСТУПИВ: </w:t>
      </w:r>
      <w:r w:rsidRPr="00B66D4C">
        <w:rPr>
          <w:rFonts w:ascii="Times New Roman" w:hAnsi="Times New Roman" w:cs="Times New Roman"/>
          <w:sz w:val="28"/>
          <w:szCs w:val="28"/>
          <w:lang w:val="uk-UA"/>
        </w:rPr>
        <w:t xml:space="preserve">Голова постійної  комісії  Київської  міської  ради з питань власності </w:t>
      </w:r>
      <w:proofErr w:type="spellStart"/>
      <w:r w:rsidRPr="00B66D4C">
        <w:rPr>
          <w:rFonts w:ascii="Times New Roman" w:hAnsi="Times New Roman" w:cs="Times New Roman"/>
          <w:sz w:val="28"/>
          <w:szCs w:val="28"/>
          <w:lang w:val="uk-UA"/>
        </w:rPr>
        <w:t>Присяжнюк</w:t>
      </w:r>
      <w:proofErr w:type="spellEnd"/>
      <w:r w:rsidRPr="00B66D4C">
        <w:rPr>
          <w:rFonts w:ascii="Times New Roman" w:hAnsi="Times New Roman" w:cs="Times New Roman"/>
          <w:sz w:val="28"/>
          <w:szCs w:val="28"/>
          <w:lang w:val="uk-UA"/>
        </w:rPr>
        <w:t xml:space="preserve"> М.О.,</w:t>
      </w:r>
      <w:r>
        <w:rPr>
          <w:rFonts w:ascii="Times New Roman" w:hAnsi="Times New Roman" w:cs="Times New Roman"/>
          <w:b/>
          <w:sz w:val="28"/>
          <w:szCs w:val="28"/>
          <w:lang w:val="uk-UA"/>
        </w:rPr>
        <w:t xml:space="preserve"> </w:t>
      </w:r>
      <w:r w:rsidR="005709DC" w:rsidRPr="005709DC">
        <w:rPr>
          <w:rFonts w:ascii="Times New Roman" w:hAnsi="Times New Roman" w:cs="Times New Roman"/>
          <w:sz w:val="28"/>
          <w:szCs w:val="28"/>
          <w:lang w:val="uk-UA"/>
        </w:rPr>
        <w:t>депутатська фракція «Слуга народу»,</w:t>
      </w:r>
      <w:r w:rsidR="005709DC" w:rsidRPr="005709DC">
        <w:t xml:space="preserve"> </w:t>
      </w:r>
      <w:r w:rsidR="005709DC" w:rsidRPr="005709DC">
        <w:rPr>
          <w:rFonts w:ascii="Times New Roman" w:hAnsi="Times New Roman" w:cs="Times New Roman"/>
          <w:sz w:val="28"/>
          <w:szCs w:val="28"/>
          <w:lang w:val="uk-UA"/>
        </w:rPr>
        <w:t>та запропонував включити до проєкту порядку денного проєкт рішення Київської міської ради</w:t>
      </w:r>
      <w:r w:rsidR="005709DC">
        <w:rPr>
          <w:rFonts w:ascii="Times New Roman" w:hAnsi="Times New Roman" w:cs="Times New Roman"/>
          <w:sz w:val="28"/>
          <w:szCs w:val="28"/>
          <w:lang w:val="uk-UA"/>
        </w:rPr>
        <w:t xml:space="preserve"> «</w:t>
      </w:r>
      <w:r w:rsidR="005709DC" w:rsidRPr="005709DC">
        <w:rPr>
          <w:rFonts w:ascii="Times New Roman" w:hAnsi="Times New Roman" w:cs="Times New Roman"/>
          <w:sz w:val="28"/>
          <w:szCs w:val="28"/>
          <w:lang w:val="uk-UA"/>
        </w:rPr>
        <w:t>Про внесення змін до рішення Київської міської ради від 23 липня 2020 року №</w:t>
      </w:r>
      <w:r w:rsidR="005709DC">
        <w:rPr>
          <w:rFonts w:ascii="Times New Roman" w:hAnsi="Times New Roman" w:cs="Times New Roman"/>
          <w:sz w:val="28"/>
          <w:szCs w:val="28"/>
          <w:lang w:val="uk-UA"/>
        </w:rPr>
        <w:t xml:space="preserve"> </w:t>
      </w:r>
      <w:r w:rsidR="005709DC" w:rsidRPr="005709DC">
        <w:rPr>
          <w:rFonts w:ascii="Times New Roman" w:hAnsi="Times New Roman" w:cs="Times New Roman"/>
          <w:sz w:val="28"/>
          <w:szCs w:val="28"/>
          <w:lang w:val="uk-UA"/>
        </w:rPr>
        <w:t>50/9129 «Про деякі питання оренди комунального майна територіальної громади міста Києва»</w:t>
      </w:r>
      <w:r w:rsidR="005709DC">
        <w:rPr>
          <w:rFonts w:ascii="Times New Roman" w:hAnsi="Times New Roman" w:cs="Times New Roman"/>
          <w:sz w:val="28"/>
          <w:szCs w:val="28"/>
          <w:lang w:val="uk-UA"/>
        </w:rPr>
        <w:t xml:space="preserve"> (від </w:t>
      </w:r>
      <w:r w:rsidR="005709DC" w:rsidRPr="005709DC">
        <w:rPr>
          <w:rFonts w:ascii="Times New Roman" w:hAnsi="Times New Roman" w:cs="Times New Roman"/>
          <w:sz w:val="28"/>
          <w:szCs w:val="28"/>
          <w:lang w:val="uk-UA"/>
        </w:rPr>
        <w:t>02.04.2021</w:t>
      </w:r>
      <w:r w:rsidR="005709DC">
        <w:rPr>
          <w:rFonts w:ascii="Times New Roman" w:hAnsi="Times New Roman" w:cs="Times New Roman"/>
          <w:sz w:val="28"/>
          <w:szCs w:val="28"/>
          <w:lang w:val="uk-UA"/>
        </w:rPr>
        <w:t xml:space="preserve"> № 08/231-</w:t>
      </w:r>
      <w:r w:rsidR="005709DC" w:rsidRPr="005709DC">
        <w:rPr>
          <w:rFonts w:ascii="Times New Roman" w:hAnsi="Times New Roman" w:cs="Times New Roman"/>
          <w:sz w:val="28"/>
          <w:szCs w:val="28"/>
          <w:lang w:val="uk-UA"/>
        </w:rPr>
        <w:t>1198</w:t>
      </w:r>
      <w:r w:rsidR="005709DC">
        <w:rPr>
          <w:rFonts w:ascii="Times New Roman" w:hAnsi="Times New Roman" w:cs="Times New Roman"/>
          <w:sz w:val="28"/>
          <w:szCs w:val="28"/>
          <w:lang w:val="uk-UA"/>
        </w:rPr>
        <w:t>/ПР) (друге читання).</w:t>
      </w:r>
    </w:p>
    <w:p w:rsidR="006F69CB" w:rsidRDefault="005709DC" w:rsidP="007340DE">
      <w:pPr>
        <w:spacing w:after="0" w:line="240" w:lineRule="auto"/>
        <w:ind w:firstLine="851"/>
        <w:jc w:val="both"/>
        <w:rPr>
          <w:rFonts w:ascii="Times New Roman" w:hAnsi="Times New Roman" w:cs="Times New Roman"/>
          <w:sz w:val="28"/>
          <w:szCs w:val="28"/>
          <w:lang w:val="uk-UA"/>
        </w:rPr>
      </w:pPr>
      <w:r w:rsidRPr="005709DC">
        <w:rPr>
          <w:rFonts w:ascii="Times New Roman" w:hAnsi="Times New Roman" w:cs="Times New Roman"/>
          <w:sz w:val="28"/>
          <w:szCs w:val="28"/>
          <w:lang w:val="uk-UA"/>
        </w:rPr>
        <w:t>Заступник міського голови - секретар Київської міської ради  Бондаренко В.В. поставив запитання</w:t>
      </w:r>
      <w:r>
        <w:rPr>
          <w:rFonts w:ascii="Times New Roman" w:hAnsi="Times New Roman" w:cs="Times New Roman"/>
          <w:sz w:val="28"/>
          <w:szCs w:val="28"/>
          <w:lang w:val="uk-UA"/>
        </w:rPr>
        <w:t>.</w:t>
      </w:r>
    </w:p>
    <w:p w:rsidR="005709DC" w:rsidRDefault="005709DC" w:rsidP="007340DE">
      <w:pPr>
        <w:spacing w:after="0" w:line="240" w:lineRule="auto"/>
        <w:ind w:firstLine="851"/>
        <w:jc w:val="both"/>
        <w:rPr>
          <w:rFonts w:ascii="Times New Roman" w:hAnsi="Times New Roman" w:cs="Times New Roman"/>
          <w:sz w:val="28"/>
          <w:szCs w:val="28"/>
          <w:lang w:val="uk-UA"/>
        </w:rPr>
      </w:pPr>
      <w:r w:rsidRPr="005709DC">
        <w:rPr>
          <w:rFonts w:ascii="Times New Roman" w:hAnsi="Times New Roman" w:cs="Times New Roman"/>
          <w:sz w:val="28"/>
          <w:szCs w:val="28"/>
          <w:lang w:val="uk-UA"/>
        </w:rPr>
        <w:t xml:space="preserve">Голова постійної  комісії  Київської  міської  ради з питань власності </w:t>
      </w:r>
      <w:proofErr w:type="spellStart"/>
      <w:r w:rsidRPr="005709DC">
        <w:rPr>
          <w:rFonts w:ascii="Times New Roman" w:hAnsi="Times New Roman" w:cs="Times New Roman"/>
          <w:sz w:val="28"/>
          <w:szCs w:val="28"/>
          <w:lang w:val="uk-UA"/>
        </w:rPr>
        <w:t>Присяжнюк</w:t>
      </w:r>
      <w:proofErr w:type="spellEnd"/>
      <w:r w:rsidRPr="005709DC">
        <w:rPr>
          <w:rFonts w:ascii="Times New Roman" w:hAnsi="Times New Roman" w:cs="Times New Roman"/>
          <w:sz w:val="28"/>
          <w:szCs w:val="28"/>
          <w:lang w:val="uk-UA"/>
        </w:rPr>
        <w:t xml:space="preserve"> М.О., депутатська фракція «Слуга народу»,</w:t>
      </w:r>
      <w:r>
        <w:rPr>
          <w:rFonts w:ascii="Times New Roman" w:hAnsi="Times New Roman" w:cs="Times New Roman"/>
          <w:sz w:val="28"/>
          <w:szCs w:val="28"/>
          <w:lang w:val="uk-UA"/>
        </w:rPr>
        <w:t xml:space="preserve"> надав відповідь.</w:t>
      </w:r>
    </w:p>
    <w:p w:rsidR="006F69CB" w:rsidRDefault="005709DC" w:rsidP="007340DE">
      <w:pPr>
        <w:spacing w:after="0" w:line="240" w:lineRule="auto"/>
        <w:ind w:firstLine="851"/>
        <w:jc w:val="both"/>
        <w:rPr>
          <w:rFonts w:ascii="Times New Roman" w:hAnsi="Times New Roman" w:cs="Times New Roman"/>
          <w:sz w:val="28"/>
          <w:szCs w:val="28"/>
          <w:lang w:val="uk-UA"/>
        </w:rPr>
      </w:pPr>
      <w:r w:rsidRPr="005709DC">
        <w:rPr>
          <w:rFonts w:ascii="Times New Roman" w:hAnsi="Times New Roman" w:cs="Times New Roman"/>
          <w:b/>
          <w:sz w:val="28"/>
          <w:szCs w:val="28"/>
          <w:lang w:val="uk-UA"/>
        </w:rPr>
        <w:t>ВИРІШИЛИ:</w:t>
      </w:r>
      <w:r w:rsidRPr="005709DC">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засідання Київської міської ради</w:t>
      </w:r>
      <w:r>
        <w:rPr>
          <w:rFonts w:ascii="Times New Roman" w:hAnsi="Times New Roman" w:cs="Times New Roman"/>
          <w:sz w:val="28"/>
          <w:szCs w:val="28"/>
          <w:lang w:val="uk-UA"/>
        </w:rPr>
        <w:t xml:space="preserve"> 10 чер</w:t>
      </w:r>
      <w:r w:rsidRPr="005709DC">
        <w:rPr>
          <w:rFonts w:ascii="Times New Roman" w:hAnsi="Times New Roman" w:cs="Times New Roman"/>
          <w:sz w:val="28"/>
          <w:szCs w:val="28"/>
          <w:lang w:val="uk-UA"/>
        </w:rPr>
        <w:t>вня 2021 року.</w:t>
      </w:r>
    </w:p>
    <w:p w:rsidR="006F69CB" w:rsidRDefault="00FC7DC8" w:rsidP="007340DE">
      <w:pPr>
        <w:spacing w:after="0" w:line="240" w:lineRule="auto"/>
        <w:ind w:firstLine="851"/>
        <w:jc w:val="both"/>
        <w:rPr>
          <w:rFonts w:ascii="Times New Roman" w:hAnsi="Times New Roman" w:cs="Times New Roman"/>
          <w:sz w:val="28"/>
          <w:szCs w:val="28"/>
          <w:lang w:val="uk-UA"/>
        </w:rPr>
      </w:pPr>
      <w:r w:rsidRPr="00FC7DC8">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002D14B2" w:rsidRPr="002D14B2">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w:t>
      </w:r>
      <w:r w:rsidR="002D14B2">
        <w:rPr>
          <w:rFonts w:ascii="Times New Roman" w:hAnsi="Times New Roman" w:cs="Times New Roman"/>
          <w:sz w:val="28"/>
          <w:szCs w:val="28"/>
          <w:lang w:val="uk-UA"/>
        </w:rPr>
        <w:t>,</w:t>
      </w:r>
      <w:r w:rsidR="002D14B2" w:rsidRPr="002D14B2">
        <w:rPr>
          <w:rFonts w:ascii="Times New Roman" w:hAnsi="Times New Roman" w:cs="Times New Roman"/>
          <w:sz w:val="28"/>
          <w:szCs w:val="28"/>
          <w:lang w:val="uk-UA"/>
        </w:rPr>
        <w:t xml:space="preserve"> депутатська фракція «УДАР Віталія Кличка»,</w:t>
      </w:r>
      <w:r w:rsidR="002D14B2" w:rsidRPr="002D14B2">
        <w:t xml:space="preserve"> </w:t>
      </w:r>
      <w:r w:rsidR="002D14B2" w:rsidRPr="002D14B2">
        <w:rPr>
          <w:rFonts w:ascii="Times New Roman" w:hAnsi="Times New Roman" w:cs="Times New Roman"/>
          <w:sz w:val="28"/>
          <w:szCs w:val="28"/>
          <w:lang w:val="uk-UA"/>
        </w:rPr>
        <w:t>та проінформував присутніх, що підготовлені проєкти рішень Київської міської ради, які за умови опрацювання їх відповідно до вимог Ре</w:t>
      </w:r>
      <w:r w:rsidR="00F90616">
        <w:rPr>
          <w:rFonts w:ascii="Times New Roman" w:hAnsi="Times New Roman" w:cs="Times New Roman"/>
          <w:sz w:val="28"/>
          <w:szCs w:val="28"/>
          <w:lang w:val="uk-UA"/>
        </w:rPr>
        <w:t>гламенту Київської міської ради</w:t>
      </w:r>
      <w:r w:rsidR="002D14B2" w:rsidRPr="002D14B2">
        <w:rPr>
          <w:rFonts w:ascii="Times New Roman" w:hAnsi="Times New Roman" w:cs="Times New Roman"/>
          <w:sz w:val="28"/>
          <w:szCs w:val="28"/>
          <w:lang w:val="uk-UA"/>
        </w:rPr>
        <w:t xml:space="preserve"> будуть запропоновані для включення до проєкту порядку денного, а саме:</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487D24" w:rsidRPr="00487D24">
        <w:t xml:space="preserve"> </w:t>
      </w:r>
      <w:r w:rsidR="00487D24" w:rsidRPr="00487D24">
        <w:rPr>
          <w:rFonts w:ascii="Times New Roman" w:hAnsi="Times New Roman" w:cs="Times New Roman"/>
          <w:sz w:val="28"/>
          <w:szCs w:val="28"/>
          <w:lang w:val="uk-UA"/>
        </w:rPr>
        <w:t xml:space="preserve">Про передачу громадянці Сидоренко Марії Петрівні земельної ділянки у приватну власність для будівництва і обслуговування жилого будинку, господарських будівель і споруд на вул. Володимира </w:t>
      </w:r>
      <w:proofErr w:type="spellStart"/>
      <w:r w:rsidR="00487D24" w:rsidRPr="00487D24">
        <w:rPr>
          <w:rFonts w:ascii="Times New Roman" w:hAnsi="Times New Roman" w:cs="Times New Roman"/>
          <w:sz w:val="28"/>
          <w:szCs w:val="28"/>
          <w:lang w:val="uk-UA"/>
        </w:rPr>
        <w:t>Беца</w:t>
      </w:r>
      <w:proofErr w:type="spellEnd"/>
      <w:r w:rsidR="00487D24" w:rsidRPr="00487D24">
        <w:rPr>
          <w:rFonts w:ascii="Times New Roman" w:hAnsi="Times New Roman" w:cs="Times New Roman"/>
          <w:sz w:val="28"/>
          <w:szCs w:val="28"/>
          <w:lang w:val="uk-UA"/>
        </w:rPr>
        <w:t>, 10-а у Деснянському районі міста Києва (610154344)</w:t>
      </w:r>
      <w:r w:rsidR="00487D24">
        <w:rPr>
          <w:rFonts w:ascii="Times New Roman" w:hAnsi="Times New Roman" w:cs="Times New Roman"/>
          <w:sz w:val="28"/>
          <w:szCs w:val="28"/>
          <w:lang w:val="uk-UA"/>
        </w:rPr>
        <w:t xml:space="preserve"> (від </w:t>
      </w:r>
      <w:r w:rsidR="00487D24" w:rsidRPr="00487D24">
        <w:rPr>
          <w:rFonts w:ascii="Times New Roman" w:hAnsi="Times New Roman" w:cs="Times New Roman"/>
          <w:sz w:val="28"/>
          <w:szCs w:val="28"/>
          <w:lang w:val="uk-UA"/>
        </w:rPr>
        <w:t>03.12.2020</w:t>
      </w:r>
      <w:r w:rsidR="00487D24">
        <w:rPr>
          <w:rFonts w:ascii="Times New Roman" w:hAnsi="Times New Roman" w:cs="Times New Roman"/>
          <w:sz w:val="28"/>
          <w:szCs w:val="28"/>
          <w:lang w:val="uk-UA"/>
        </w:rPr>
        <w:t xml:space="preserve"> № 08/231-50/ПР).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BE65C4" w:rsidRPr="00BE65C4">
        <w:t xml:space="preserve"> </w:t>
      </w:r>
      <w:r w:rsidR="00BE65C4" w:rsidRPr="00BE65C4">
        <w:rPr>
          <w:rFonts w:ascii="Times New Roman" w:hAnsi="Times New Roman" w:cs="Times New Roman"/>
          <w:sz w:val="28"/>
          <w:szCs w:val="28"/>
          <w:lang w:val="uk-UA"/>
        </w:rPr>
        <w:t xml:space="preserve">Про приватизацію громадянином </w:t>
      </w:r>
      <w:proofErr w:type="spellStart"/>
      <w:r w:rsidR="00BE65C4" w:rsidRPr="00BE65C4">
        <w:rPr>
          <w:rFonts w:ascii="Times New Roman" w:hAnsi="Times New Roman" w:cs="Times New Roman"/>
          <w:sz w:val="28"/>
          <w:szCs w:val="28"/>
          <w:lang w:val="uk-UA"/>
        </w:rPr>
        <w:t>Ніколайчуком</w:t>
      </w:r>
      <w:proofErr w:type="spellEnd"/>
      <w:r w:rsidR="00BE65C4" w:rsidRPr="00BE65C4">
        <w:rPr>
          <w:rFonts w:ascii="Times New Roman" w:hAnsi="Times New Roman" w:cs="Times New Roman"/>
          <w:sz w:val="28"/>
          <w:szCs w:val="28"/>
          <w:lang w:val="uk-UA"/>
        </w:rPr>
        <w:t xml:space="preserve"> Іваном Івановичем земельної ділянки для будівництва і обслуговування жилого будинку, господарських будівель і споруд на Оболонській набережній, 63 в Оболонському районі міста Києва (416289474)</w:t>
      </w:r>
      <w:r w:rsidR="00BE65C4">
        <w:rPr>
          <w:rFonts w:ascii="Times New Roman" w:hAnsi="Times New Roman" w:cs="Times New Roman"/>
          <w:sz w:val="28"/>
          <w:szCs w:val="28"/>
          <w:lang w:val="uk-UA"/>
        </w:rPr>
        <w:t xml:space="preserve"> (від </w:t>
      </w:r>
      <w:r w:rsidR="00BE65C4" w:rsidRPr="00BE65C4">
        <w:rPr>
          <w:rFonts w:ascii="Times New Roman" w:hAnsi="Times New Roman" w:cs="Times New Roman"/>
          <w:sz w:val="28"/>
          <w:szCs w:val="28"/>
          <w:lang w:val="uk-UA"/>
        </w:rPr>
        <w:t>11.05.2021</w:t>
      </w:r>
      <w:r w:rsidR="00BE65C4">
        <w:rPr>
          <w:rFonts w:ascii="Times New Roman" w:hAnsi="Times New Roman" w:cs="Times New Roman"/>
          <w:sz w:val="28"/>
          <w:szCs w:val="28"/>
          <w:lang w:val="uk-UA"/>
        </w:rPr>
        <w:t xml:space="preserve"> № 08/231-1448/ПР).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0625F8" w:rsidRPr="000625F8">
        <w:t xml:space="preserve"> </w:t>
      </w:r>
      <w:r w:rsidR="000625F8" w:rsidRPr="000625F8">
        <w:rPr>
          <w:rFonts w:ascii="Times New Roman" w:hAnsi="Times New Roman" w:cs="Times New Roman"/>
          <w:sz w:val="28"/>
          <w:szCs w:val="28"/>
          <w:lang w:val="uk-UA"/>
        </w:rPr>
        <w:t xml:space="preserve">Про передачу громадянину Денисову Максиму </w:t>
      </w:r>
      <w:proofErr w:type="spellStart"/>
      <w:r w:rsidR="000625F8" w:rsidRPr="000625F8">
        <w:rPr>
          <w:rFonts w:ascii="Times New Roman" w:hAnsi="Times New Roman" w:cs="Times New Roman"/>
          <w:sz w:val="28"/>
          <w:szCs w:val="28"/>
          <w:lang w:val="uk-UA"/>
        </w:rPr>
        <w:t>Вячеславовичу</w:t>
      </w:r>
      <w:proofErr w:type="spellEnd"/>
      <w:r w:rsidR="000625F8" w:rsidRPr="000625F8">
        <w:rPr>
          <w:rFonts w:ascii="Times New Roman" w:hAnsi="Times New Roman" w:cs="Times New Roman"/>
          <w:sz w:val="28"/>
          <w:szCs w:val="28"/>
          <w:lang w:val="uk-UA"/>
        </w:rPr>
        <w:t xml:space="preserve"> у приватну власність земельної ділянки для будівництва і обслуговування жилого будинку, господарських будівель і споруд на вул. Риболовецькій,</w:t>
      </w:r>
      <w:r w:rsidR="000625F8">
        <w:rPr>
          <w:rFonts w:ascii="Times New Roman" w:hAnsi="Times New Roman" w:cs="Times New Roman"/>
          <w:sz w:val="28"/>
          <w:szCs w:val="28"/>
          <w:lang w:val="uk-UA"/>
        </w:rPr>
        <w:t xml:space="preserve">             </w:t>
      </w:r>
      <w:r w:rsidR="000625F8" w:rsidRPr="000625F8">
        <w:rPr>
          <w:rFonts w:ascii="Times New Roman" w:hAnsi="Times New Roman" w:cs="Times New Roman"/>
          <w:sz w:val="28"/>
          <w:szCs w:val="28"/>
          <w:lang w:val="uk-UA"/>
        </w:rPr>
        <w:t xml:space="preserve"> 49</w:t>
      </w:r>
      <w:r w:rsidR="000625F8">
        <w:rPr>
          <w:rFonts w:ascii="Times New Roman" w:hAnsi="Times New Roman" w:cs="Times New Roman"/>
          <w:sz w:val="28"/>
          <w:szCs w:val="28"/>
          <w:lang w:val="uk-UA"/>
        </w:rPr>
        <w:t>-</w:t>
      </w:r>
      <w:r w:rsidR="000625F8" w:rsidRPr="000625F8">
        <w:rPr>
          <w:rFonts w:ascii="Times New Roman" w:hAnsi="Times New Roman" w:cs="Times New Roman"/>
          <w:sz w:val="28"/>
          <w:szCs w:val="28"/>
          <w:lang w:val="uk-UA"/>
        </w:rPr>
        <w:t xml:space="preserve">в у </w:t>
      </w:r>
      <w:proofErr w:type="spellStart"/>
      <w:r w:rsidR="000625F8" w:rsidRPr="000625F8">
        <w:rPr>
          <w:rFonts w:ascii="Times New Roman" w:hAnsi="Times New Roman" w:cs="Times New Roman"/>
          <w:sz w:val="28"/>
          <w:szCs w:val="28"/>
          <w:lang w:val="uk-UA"/>
        </w:rPr>
        <w:t>Голосiївському</w:t>
      </w:r>
      <w:proofErr w:type="spellEnd"/>
      <w:r w:rsidR="000625F8" w:rsidRPr="000625F8">
        <w:rPr>
          <w:rFonts w:ascii="Times New Roman" w:hAnsi="Times New Roman" w:cs="Times New Roman"/>
          <w:sz w:val="28"/>
          <w:szCs w:val="28"/>
          <w:lang w:val="uk-UA"/>
        </w:rPr>
        <w:t xml:space="preserve"> районі міста Києва</w:t>
      </w:r>
      <w:r w:rsidR="000625F8">
        <w:rPr>
          <w:rFonts w:ascii="Times New Roman" w:hAnsi="Times New Roman" w:cs="Times New Roman"/>
          <w:sz w:val="28"/>
          <w:szCs w:val="28"/>
          <w:lang w:val="uk-UA"/>
        </w:rPr>
        <w:t xml:space="preserve"> </w:t>
      </w:r>
      <w:r w:rsidR="000625F8" w:rsidRPr="000625F8">
        <w:rPr>
          <w:rFonts w:ascii="Times New Roman" w:hAnsi="Times New Roman" w:cs="Times New Roman"/>
          <w:sz w:val="28"/>
          <w:szCs w:val="28"/>
          <w:lang w:val="uk-UA"/>
        </w:rPr>
        <w:t>(603031362)</w:t>
      </w:r>
      <w:r w:rsidR="000625F8">
        <w:rPr>
          <w:rFonts w:ascii="Times New Roman" w:hAnsi="Times New Roman" w:cs="Times New Roman"/>
          <w:sz w:val="28"/>
          <w:szCs w:val="28"/>
          <w:lang w:val="uk-UA"/>
        </w:rPr>
        <w:t xml:space="preserve"> (від </w:t>
      </w:r>
      <w:r w:rsidR="000625F8" w:rsidRPr="000625F8">
        <w:rPr>
          <w:rFonts w:ascii="Times New Roman" w:hAnsi="Times New Roman" w:cs="Times New Roman"/>
          <w:sz w:val="28"/>
          <w:szCs w:val="28"/>
          <w:lang w:val="uk-UA"/>
        </w:rPr>
        <w:t>11.12.2019</w:t>
      </w:r>
      <w:r w:rsidR="000625F8">
        <w:rPr>
          <w:rFonts w:ascii="Times New Roman" w:hAnsi="Times New Roman" w:cs="Times New Roman"/>
          <w:sz w:val="28"/>
          <w:szCs w:val="28"/>
          <w:lang w:val="uk-UA"/>
        </w:rPr>
        <w:t xml:space="preserve">                      № 08/231-3841/ПР).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BD579C" w:rsidRPr="00BD579C">
        <w:t xml:space="preserve"> </w:t>
      </w:r>
      <w:r w:rsidR="00BD579C" w:rsidRPr="00BD579C">
        <w:rPr>
          <w:rFonts w:ascii="Times New Roman" w:hAnsi="Times New Roman" w:cs="Times New Roman"/>
          <w:sz w:val="28"/>
          <w:szCs w:val="28"/>
          <w:lang w:val="uk-UA"/>
        </w:rPr>
        <w:t xml:space="preserve">Про передачу громадянці Савчук Наталії Миколаївні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00BD579C" w:rsidRPr="00BD579C">
        <w:rPr>
          <w:rFonts w:ascii="Times New Roman" w:hAnsi="Times New Roman" w:cs="Times New Roman"/>
          <w:sz w:val="28"/>
          <w:szCs w:val="28"/>
          <w:lang w:val="uk-UA"/>
        </w:rPr>
        <w:t>Совській</w:t>
      </w:r>
      <w:proofErr w:type="spellEnd"/>
      <w:r w:rsidR="00BD579C" w:rsidRPr="00BD579C">
        <w:rPr>
          <w:rFonts w:ascii="Times New Roman" w:hAnsi="Times New Roman" w:cs="Times New Roman"/>
          <w:sz w:val="28"/>
          <w:szCs w:val="28"/>
          <w:lang w:val="uk-UA"/>
        </w:rPr>
        <w:t>, 2-л у Солом’янському районі міста Києві</w:t>
      </w:r>
      <w:r w:rsidR="00BD579C">
        <w:rPr>
          <w:rFonts w:ascii="Times New Roman" w:hAnsi="Times New Roman" w:cs="Times New Roman"/>
          <w:sz w:val="28"/>
          <w:szCs w:val="28"/>
          <w:lang w:val="uk-UA"/>
        </w:rPr>
        <w:t xml:space="preserve"> (А-26808)</w:t>
      </w:r>
      <w:r w:rsidR="00BD579C" w:rsidRPr="00BD579C">
        <w:rPr>
          <w:rFonts w:ascii="Times New Roman" w:hAnsi="Times New Roman" w:cs="Times New Roman"/>
          <w:sz w:val="28"/>
          <w:szCs w:val="28"/>
          <w:lang w:val="uk-UA"/>
        </w:rPr>
        <w:t xml:space="preserve"> (450275587)</w:t>
      </w:r>
      <w:r w:rsidR="00BD579C">
        <w:rPr>
          <w:rFonts w:ascii="Times New Roman" w:hAnsi="Times New Roman" w:cs="Times New Roman"/>
          <w:sz w:val="28"/>
          <w:szCs w:val="28"/>
          <w:lang w:val="uk-UA"/>
        </w:rPr>
        <w:t xml:space="preserve"> (від </w:t>
      </w:r>
      <w:r w:rsidR="00BD579C" w:rsidRPr="00BD579C">
        <w:rPr>
          <w:rFonts w:ascii="Times New Roman" w:hAnsi="Times New Roman" w:cs="Times New Roman"/>
          <w:sz w:val="28"/>
          <w:szCs w:val="28"/>
          <w:lang w:val="uk-UA"/>
        </w:rPr>
        <w:t>15.08.2019</w:t>
      </w:r>
      <w:r w:rsidR="00BD579C">
        <w:rPr>
          <w:rFonts w:ascii="Times New Roman" w:hAnsi="Times New Roman" w:cs="Times New Roman"/>
          <w:sz w:val="28"/>
          <w:szCs w:val="28"/>
          <w:lang w:val="uk-UA"/>
        </w:rPr>
        <w:t xml:space="preserve">                 № 08/231-2537/ПР).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B650AD" w:rsidRPr="00B650AD">
        <w:t xml:space="preserve"> </w:t>
      </w:r>
      <w:r w:rsidR="00B650AD" w:rsidRPr="00B650AD">
        <w:rPr>
          <w:rFonts w:ascii="Times New Roman" w:hAnsi="Times New Roman" w:cs="Times New Roman"/>
          <w:sz w:val="28"/>
          <w:szCs w:val="28"/>
          <w:lang w:val="uk-UA"/>
        </w:rPr>
        <w:t>Про передачу ТОВАРИСТВУ З ОБМЕЖЕНОЮ ВІДПОВІДАЛЬНІСТЮ «БУДПРОМТОРГ-2017» земельної ділянки в оренду для експлуатації та обслуговування адміністративно-офісної будівлі на Андріївському узвозі, 30 (літ. «И») у Подільському районі міста Києва (721927391)</w:t>
      </w:r>
      <w:r w:rsidR="00B650AD">
        <w:rPr>
          <w:rFonts w:ascii="Times New Roman" w:hAnsi="Times New Roman" w:cs="Times New Roman"/>
          <w:sz w:val="28"/>
          <w:szCs w:val="28"/>
          <w:lang w:val="uk-UA"/>
        </w:rPr>
        <w:t xml:space="preserve"> (від </w:t>
      </w:r>
      <w:r w:rsidR="00B650AD" w:rsidRPr="00B650AD">
        <w:rPr>
          <w:rFonts w:ascii="Times New Roman" w:hAnsi="Times New Roman" w:cs="Times New Roman"/>
          <w:sz w:val="28"/>
          <w:szCs w:val="28"/>
          <w:lang w:val="uk-UA"/>
        </w:rPr>
        <w:t>19.03.2021</w:t>
      </w:r>
      <w:r w:rsidR="00B650AD">
        <w:rPr>
          <w:rFonts w:ascii="Times New Roman" w:hAnsi="Times New Roman" w:cs="Times New Roman"/>
          <w:sz w:val="28"/>
          <w:szCs w:val="28"/>
          <w:lang w:val="uk-UA"/>
        </w:rPr>
        <w:t xml:space="preserve"> № 08/231-1069/ПР).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1F61CA" w:rsidRPr="001F61CA">
        <w:t xml:space="preserve"> </w:t>
      </w:r>
      <w:r w:rsidR="001F61CA" w:rsidRPr="001F61CA">
        <w:rPr>
          <w:rFonts w:ascii="Times New Roman" w:hAnsi="Times New Roman" w:cs="Times New Roman"/>
          <w:sz w:val="28"/>
          <w:szCs w:val="28"/>
          <w:lang w:val="uk-UA"/>
        </w:rPr>
        <w:t xml:space="preserve">Про внесення змін до договору оренди земельної ділянки </w:t>
      </w:r>
      <w:r w:rsidR="001F61CA">
        <w:rPr>
          <w:rFonts w:ascii="Times New Roman" w:hAnsi="Times New Roman" w:cs="Times New Roman"/>
          <w:sz w:val="28"/>
          <w:szCs w:val="28"/>
          <w:lang w:val="uk-UA"/>
        </w:rPr>
        <w:t xml:space="preserve">                     </w:t>
      </w:r>
      <w:r w:rsidR="001F61CA" w:rsidRPr="001F61CA">
        <w:rPr>
          <w:rFonts w:ascii="Times New Roman" w:hAnsi="Times New Roman" w:cs="Times New Roman"/>
          <w:sz w:val="28"/>
          <w:szCs w:val="28"/>
          <w:lang w:val="uk-UA"/>
        </w:rPr>
        <w:t>від 03 лютого 2012 року № 62-6-00586, укладеного між Київською міською радою та товариством з обмеженою відповідальністю «ЕКУМЕНА» (551047413)</w:t>
      </w:r>
      <w:r w:rsidR="001F61CA">
        <w:rPr>
          <w:rFonts w:ascii="Times New Roman" w:hAnsi="Times New Roman" w:cs="Times New Roman"/>
          <w:sz w:val="28"/>
          <w:szCs w:val="28"/>
          <w:lang w:val="uk-UA"/>
        </w:rPr>
        <w:t xml:space="preserve"> (від </w:t>
      </w:r>
      <w:r w:rsidR="001F61CA" w:rsidRPr="001F61CA">
        <w:rPr>
          <w:rFonts w:ascii="Times New Roman" w:hAnsi="Times New Roman" w:cs="Times New Roman"/>
          <w:sz w:val="28"/>
          <w:szCs w:val="28"/>
          <w:lang w:val="uk-UA"/>
        </w:rPr>
        <w:t>15.08.2019</w:t>
      </w:r>
      <w:r w:rsidR="001F61CA">
        <w:rPr>
          <w:rFonts w:ascii="Times New Roman" w:hAnsi="Times New Roman" w:cs="Times New Roman"/>
          <w:sz w:val="28"/>
          <w:szCs w:val="28"/>
          <w:lang w:val="uk-UA"/>
        </w:rPr>
        <w:t xml:space="preserve"> № 08/231-</w:t>
      </w:r>
      <w:r w:rsidR="001F61CA" w:rsidRPr="001F61CA">
        <w:rPr>
          <w:rFonts w:ascii="Times New Roman" w:hAnsi="Times New Roman" w:cs="Times New Roman"/>
          <w:sz w:val="28"/>
          <w:szCs w:val="28"/>
          <w:lang w:val="uk-UA"/>
        </w:rPr>
        <w:t>2539</w:t>
      </w:r>
      <w:r w:rsidR="001F61CA">
        <w:rPr>
          <w:rFonts w:ascii="Times New Roman" w:hAnsi="Times New Roman" w:cs="Times New Roman"/>
          <w:sz w:val="28"/>
          <w:szCs w:val="28"/>
          <w:lang w:val="uk-UA"/>
        </w:rPr>
        <w:t>/ПР).</w:t>
      </w:r>
    </w:p>
    <w:p w:rsidR="002D14B2" w:rsidRDefault="002D14B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367C19" w:rsidRPr="00367C19">
        <w:t xml:space="preserve"> </w:t>
      </w:r>
      <w:r w:rsidR="00367C19" w:rsidRPr="00367C19">
        <w:rPr>
          <w:rFonts w:ascii="Times New Roman" w:hAnsi="Times New Roman" w:cs="Times New Roman"/>
          <w:sz w:val="28"/>
          <w:szCs w:val="28"/>
          <w:lang w:val="uk-UA"/>
        </w:rPr>
        <w:t>Про продаж земельної ділянки на вул. Віскозній, 9 у Деснянському районі м. Києва товариству з обмеженою відповідальністю «НАУКОВО-ВПРОВАДЖУВАЛЬНА ФІРМА «ПОРТ» для експлуатації та обслуговування будівель і споруд майнового комплексу (211335938)</w:t>
      </w:r>
      <w:r w:rsidR="00367C19">
        <w:rPr>
          <w:rFonts w:ascii="Times New Roman" w:hAnsi="Times New Roman" w:cs="Times New Roman"/>
          <w:sz w:val="28"/>
          <w:szCs w:val="28"/>
          <w:lang w:val="uk-UA"/>
        </w:rPr>
        <w:t xml:space="preserve"> (від </w:t>
      </w:r>
      <w:r w:rsidR="00367C19" w:rsidRPr="00367C19">
        <w:rPr>
          <w:rFonts w:ascii="Times New Roman" w:hAnsi="Times New Roman" w:cs="Times New Roman"/>
          <w:sz w:val="28"/>
          <w:szCs w:val="28"/>
          <w:lang w:val="uk-UA"/>
        </w:rPr>
        <w:t>22.01.2021</w:t>
      </w:r>
      <w:r w:rsidR="00367C19">
        <w:rPr>
          <w:rFonts w:ascii="Times New Roman" w:hAnsi="Times New Roman" w:cs="Times New Roman"/>
          <w:sz w:val="28"/>
          <w:szCs w:val="28"/>
          <w:lang w:val="uk-UA"/>
        </w:rPr>
        <w:t xml:space="preserve">                             № 08/231-</w:t>
      </w:r>
      <w:r w:rsidR="00367C19" w:rsidRPr="00367C19">
        <w:rPr>
          <w:rFonts w:ascii="Times New Roman" w:hAnsi="Times New Roman" w:cs="Times New Roman"/>
          <w:sz w:val="28"/>
          <w:szCs w:val="28"/>
          <w:lang w:val="uk-UA"/>
        </w:rPr>
        <w:t>487/ПР</w:t>
      </w:r>
      <w:r w:rsidR="00367C19">
        <w:rPr>
          <w:rFonts w:ascii="Times New Roman" w:hAnsi="Times New Roman" w:cs="Times New Roman"/>
          <w:sz w:val="28"/>
          <w:szCs w:val="28"/>
          <w:lang w:val="uk-UA"/>
        </w:rPr>
        <w:t>).</w:t>
      </w:r>
    </w:p>
    <w:p w:rsidR="002D14B2" w:rsidRPr="00FC7DC8" w:rsidRDefault="002D14B2" w:rsidP="007340DE">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8.</w:t>
      </w:r>
      <w:r w:rsidR="005E35C1" w:rsidRPr="005E35C1">
        <w:t xml:space="preserve"> </w:t>
      </w:r>
      <w:r w:rsidR="005E35C1" w:rsidRPr="005E35C1">
        <w:rPr>
          <w:rFonts w:ascii="Times New Roman" w:hAnsi="Times New Roman" w:cs="Times New Roman"/>
          <w:sz w:val="28"/>
          <w:szCs w:val="28"/>
          <w:lang w:val="uk-UA"/>
        </w:rPr>
        <w:t>Про поновлення ПРИВАТНОМУ ПІДПРИЄМСТВУ «АЛЬВАРЕКС» договору оренди земельної ділянки від 13 квітня 2006 року № 62-6-00342 (310547029)</w:t>
      </w:r>
      <w:r w:rsidR="005E35C1">
        <w:rPr>
          <w:rFonts w:ascii="Times New Roman" w:hAnsi="Times New Roman" w:cs="Times New Roman"/>
          <w:sz w:val="28"/>
          <w:szCs w:val="28"/>
          <w:lang w:val="uk-UA"/>
        </w:rPr>
        <w:t xml:space="preserve"> (від </w:t>
      </w:r>
      <w:r w:rsidR="005E35C1" w:rsidRPr="005E35C1">
        <w:rPr>
          <w:rFonts w:ascii="Times New Roman" w:hAnsi="Times New Roman" w:cs="Times New Roman"/>
          <w:sz w:val="28"/>
          <w:szCs w:val="28"/>
          <w:lang w:val="uk-UA"/>
        </w:rPr>
        <w:t xml:space="preserve">11.05.2021 </w:t>
      </w:r>
      <w:r w:rsidR="005E35C1">
        <w:rPr>
          <w:rFonts w:ascii="Times New Roman" w:hAnsi="Times New Roman" w:cs="Times New Roman"/>
          <w:sz w:val="28"/>
          <w:szCs w:val="28"/>
          <w:lang w:val="uk-UA"/>
        </w:rPr>
        <w:t>№ 08/231-</w:t>
      </w:r>
      <w:r w:rsidR="005E35C1" w:rsidRPr="005E35C1">
        <w:rPr>
          <w:rFonts w:ascii="Times New Roman" w:hAnsi="Times New Roman" w:cs="Times New Roman"/>
          <w:sz w:val="28"/>
          <w:szCs w:val="28"/>
          <w:lang w:val="uk-UA"/>
        </w:rPr>
        <w:t>1443</w:t>
      </w:r>
      <w:r w:rsidR="005E35C1">
        <w:rPr>
          <w:rFonts w:ascii="Times New Roman" w:hAnsi="Times New Roman" w:cs="Times New Roman"/>
          <w:sz w:val="28"/>
          <w:szCs w:val="28"/>
          <w:lang w:val="uk-UA"/>
        </w:rPr>
        <w:t>/ПР).</w:t>
      </w:r>
    </w:p>
    <w:p w:rsidR="006F69CB" w:rsidRDefault="002D14B2" w:rsidP="007340DE">
      <w:pPr>
        <w:spacing w:after="0" w:line="240" w:lineRule="auto"/>
        <w:ind w:firstLine="851"/>
        <w:jc w:val="both"/>
        <w:rPr>
          <w:rFonts w:ascii="Times New Roman" w:hAnsi="Times New Roman" w:cs="Times New Roman"/>
          <w:sz w:val="28"/>
          <w:szCs w:val="28"/>
          <w:lang w:val="uk-UA"/>
        </w:rPr>
      </w:pPr>
      <w:r w:rsidRPr="002D14B2">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sidRPr="002D14B2">
        <w:t xml:space="preserve"> </w:t>
      </w:r>
      <w:r w:rsidRPr="002D14B2">
        <w:rPr>
          <w:rFonts w:ascii="Times New Roman" w:hAnsi="Times New Roman" w:cs="Times New Roman"/>
          <w:sz w:val="28"/>
          <w:szCs w:val="28"/>
          <w:lang w:val="uk-UA"/>
        </w:rPr>
        <w:t xml:space="preserve">запропонував зняти з проєкту </w:t>
      </w:r>
      <w:r w:rsidR="00F90616">
        <w:rPr>
          <w:rFonts w:ascii="Times New Roman" w:hAnsi="Times New Roman" w:cs="Times New Roman"/>
          <w:sz w:val="28"/>
          <w:szCs w:val="28"/>
          <w:lang w:val="uk-UA"/>
        </w:rPr>
        <w:t>порядку денного проєкт рішення</w:t>
      </w:r>
      <w:r w:rsidRPr="002D14B2">
        <w:rPr>
          <w:rFonts w:ascii="Times New Roman" w:hAnsi="Times New Roman" w:cs="Times New Roman"/>
          <w:sz w:val="28"/>
          <w:szCs w:val="28"/>
          <w:lang w:val="uk-UA"/>
        </w:rPr>
        <w:t xml:space="preserve"> Київської міської ради</w:t>
      </w:r>
      <w:r w:rsidR="002B6BA5">
        <w:rPr>
          <w:rFonts w:ascii="Times New Roman" w:hAnsi="Times New Roman" w:cs="Times New Roman"/>
          <w:sz w:val="28"/>
          <w:szCs w:val="28"/>
          <w:lang w:val="uk-UA"/>
        </w:rPr>
        <w:t xml:space="preserve"> «</w:t>
      </w:r>
      <w:r w:rsidR="002B6BA5" w:rsidRPr="002B6BA5">
        <w:rPr>
          <w:rFonts w:ascii="Times New Roman" w:hAnsi="Times New Roman" w:cs="Times New Roman"/>
          <w:sz w:val="28"/>
          <w:szCs w:val="28"/>
          <w:lang w:val="uk-UA"/>
        </w:rPr>
        <w:t xml:space="preserve">Про передачу ПРИВАТНІЙ ФІРМІ «СОМАС» в оренду земельної ділянки для експлуатації та обслуговування нежитлової будівлі на </w:t>
      </w:r>
      <w:r w:rsidR="002B6BA5">
        <w:rPr>
          <w:rFonts w:ascii="Times New Roman" w:hAnsi="Times New Roman" w:cs="Times New Roman"/>
          <w:sz w:val="28"/>
          <w:szCs w:val="28"/>
          <w:lang w:val="uk-UA"/>
        </w:rPr>
        <w:t>вул. Великій Васильківській, 23-а</w:t>
      </w:r>
      <w:r w:rsidR="002B6BA5" w:rsidRPr="002B6BA5">
        <w:rPr>
          <w:rFonts w:ascii="Times New Roman" w:hAnsi="Times New Roman" w:cs="Times New Roman"/>
          <w:sz w:val="28"/>
          <w:szCs w:val="28"/>
          <w:lang w:val="uk-UA"/>
        </w:rPr>
        <w:t xml:space="preserve"> у Печерському районі міста Києва</w:t>
      </w:r>
      <w:r w:rsidR="002B6BA5">
        <w:rPr>
          <w:rFonts w:ascii="Times New Roman" w:hAnsi="Times New Roman" w:cs="Times New Roman"/>
          <w:sz w:val="28"/>
          <w:szCs w:val="28"/>
          <w:lang w:val="uk-UA"/>
        </w:rPr>
        <w:t>» (717544398) (в</w:t>
      </w:r>
      <w:r w:rsidR="002B6BA5" w:rsidRPr="002B6BA5">
        <w:rPr>
          <w:rFonts w:ascii="Times New Roman" w:hAnsi="Times New Roman" w:cs="Times New Roman"/>
          <w:sz w:val="28"/>
          <w:szCs w:val="28"/>
          <w:lang w:val="uk-UA"/>
        </w:rPr>
        <w:t>ід 29.12.2020 № 08/231-253/ПР).</w:t>
      </w:r>
    </w:p>
    <w:p w:rsidR="006F69CB" w:rsidRDefault="00292344" w:rsidP="007340DE">
      <w:pPr>
        <w:spacing w:after="0" w:line="240" w:lineRule="auto"/>
        <w:ind w:firstLine="851"/>
        <w:jc w:val="both"/>
        <w:rPr>
          <w:rFonts w:ascii="Times New Roman" w:hAnsi="Times New Roman" w:cs="Times New Roman"/>
          <w:sz w:val="28"/>
          <w:szCs w:val="28"/>
          <w:lang w:val="uk-UA"/>
        </w:rPr>
      </w:pPr>
      <w:r w:rsidRPr="00292344">
        <w:rPr>
          <w:rFonts w:ascii="Times New Roman" w:hAnsi="Times New Roman" w:cs="Times New Roman"/>
          <w:b/>
          <w:sz w:val="28"/>
          <w:szCs w:val="28"/>
          <w:lang w:val="uk-UA"/>
        </w:rPr>
        <w:t>ВИРІШИЛИ:</w:t>
      </w:r>
      <w:r w:rsidRPr="00292344">
        <w:rPr>
          <w:rFonts w:ascii="Times New Roman" w:hAnsi="Times New Roman" w:cs="Times New Roman"/>
          <w:sz w:val="28"/>
          <w:szCs w:val="28"/>
          <w:lang w:val="uk-UA"/>
        </w:rPr>
        <w:t xml:space="preserve"> Р</w:t>
      </w:r>
      <w:r>
        <w:rPr>
          <w:rFonts w:ascii="Times New Roman" w:hAnsi="Times New Roman" w:cs="Times New Roman"/>
          <w:sz w:val="28"/>
          <w:szCs w:val="28"/>
          <w:lang w:val="uk-UA"/>
        </w:rPr>
        <w:t>екомендувати не включати проєкт рішення</w:t>
      </w:r>
      <w:r w:rsidRPr="00292344">
        <w:rPr>
          <w:rFonts w:ascii="Times New Roman" w:hAnsi="Times New Roman" w:cs="Times New Roman"/>
          <w:sz w:val="28"/>
          <w:szCs w:val="28"/>
          <w:lang w:val="uk-UA"/>
        </w:rPr>
        <w:t xml:space="preserve"> Київської міської ради до проєкту порядку денного пленарного засідання Київс</w:t>
      </w:r>
      <w:r>
        <w:rPr>
          <w:rFonts w:ascii="Times New Roman" w:hAnsi="Times New Roman" w:cs="Times New Roman"/>
          <w:sz w:val="28"/>
          <w:szCs w:val="28"/>
          <w:lang w:val="uk-UA"/>
        </w:rPr>
        <w:t>ької міської ради 10 червня</w:t>
      </w:r>
      <w:r w:rsidRPr="00292344">
        <w:rPr>
          <w:rFonts w:ascii="Times New Roman" w:hAnsi="Times New Roman" w:cs="Times New Roman"/>
          <w:sz w:val="28"/>
          <w:szCs w:val="28"/>
          <w:lang w:val="uk-UA"/>
        </w:rPr>
        <w:t xml:space="preserve"> 2021 року.    </w:t>
      </w:r>
    </w:p>
    <w:p w:rsidR="00262434" w:rsidRDefault="00555CCE" w:rsidP="007340DE">
      <w:pPr>
        <w:spacing w:after="0" w:line="240" w:lineRule="auto"/>
        <w:ind w:firstLine="851"/>
        <w:jc w:val="both"/>
        <w:rPr>
          <w:rFonts w:ascii="Times New Roman" w:hAnsi="Times New Roman" w:cs="Times New Roman"/>
          <w:sz w:val="28"/>
          <w:szCs w:val="28"/>
          <w:lang w:val="uk-UA"/>
        </w:rPr>
      </w:pPr>
      <w:r w:rsidRPr="00555CCE">
        <w:rPr>
          <w:rFonts w:ascii="Times New Roman" w:hAnsi="Times New Roman" w:cs="Times New Roman"/>
          <w:sz w:val="28"/>
          <w:szCs w:val="28"/>
          <w:lang w:val="uk-UA"/>
        </w:rPr>
        <w:t>Заступник міського голови - секретар Київської міської ради  Бон</w:t>
      </w:r>
      <w:r w:rsidR="003B286D">
        <w:rPr>
          <w:rFonts w:ascii="Times New Roman" w:hAnsi="Times New Roman" w:cs="Times New Roman"/>
          <w:sz w:val="28"/>
          <w:szCs w:val="28"/>
          <w:lang w:val="uk-UA"/>
        </w:rPr>
        <w:t>даренко В.В. поставив запитання</w:t>
      </w:r>
      <w:r w:rsidR="00F90616">
        <w:rPr>
          <w:rFonts w:ascii="Times New Roman" w:hAnsi="Times New Roman" w:cs="Times New Roman"/>
          <w:sz w:val="28"/>
          <w:szCs w:val="28"/>
          <w:lang w:val="uk-UA"/>
        </w:rPr>
        <w:t>,</w:t>
      </w:r>
      <w:r w:rsidR="003B286D">
        <w:rPr>
          <w:rFonts w:ascii="Times New Roman" w:hAnsi="Times New Roman" w:cs="Times New Roman"/>
          <w:sz w:val="28"/>
          <w:szCs w:val="28"/>
          <w:lang w:val="uk-UA"/>
        </w:rPr>
        <w:t xml:space="preserve"> чи є заперечення щодо включення до проєкту порядку денного проєкту рішення Київської міської ради «Про викуп земельної ділянки для суспільних потреб» (від 28.01.2021 № 08/231-586/ПР).</w:t>
      </w:r>
    </w:p>
    <w:p w:rsidR="00555CCE" w:rsidRDefault="003B286D" w:rsidP="007340DE">
      <w:pPr>
        <w:spacing w:after="0" w:line="240" w:lineRule="auto"/>
        <w:ind w:firstLine="851"/>
        <w:jc w:val="both"/>
        <w:rPr>
          <w:rFonts w:ascii="Times New Roman" w:hAnsi="Times New Roman" w:cs="Times New Roman"/>
          <w:sz w:val="28"/>
          <w:szCs w:val="28"/>
          <w:lang w:val="uk-UA"/>
        </w:rPr>
      </w:pPr>
      <w:r w:rsidRPr="003B286D">
        <w:rPr>
          <w:rFonts w:ascii="Times New Roman" w:hAnsi="Times New Roman" w:cs="Times New Roman"/>
          <w:sz w:val="28"/>
          <w:szCs w:val="28"/>
          <w:lang w:val="uk-UA"/>
        </w:rPr>
        <w:t xml:space="preserve">Голова постійної комісії Київської міської ради з питань регуляторної політики Кириленко І.І., депутатська фракція «ОПОЗИЦІЙНА </w:t>
      </w:r>
      <w:r w:rsidRPr="003B286D">
        <w:rPr>
          <w:rFonts w:ascii="Times New Roman" w:hAnsi="Times New Roman" w:cs="Times New Roman"/>
          <w:sz w:val="28"/>
          <w:szCs w:val="28"/>
          <w:lang w:val="uk-UA"/>
        </w:rPr>
        <w:lastRenderedPageBreak/>
        <w:t>ПЛАТФОРМА – ЗА ЖИТТЯ»,</w:t>
      </w:r>
      <w:r>
        <w:rPr>
          <w:rFonts w:ascii="Times New Roman" w:hAnsi="Times New Roman" w:cs="Times New Roman"/>
          <w:sz w:val="28"/>
          <w:szCs w:val="28"/>
          <w:lang w:val="uk-UA"/>
        </w:rPr>
        <w:t xml:space="preserve"> озвучив пропозиції щодо розгляду проєкту рішення Київської міської ради </w:t>
      </w:r>
      <w:r w:rsidRPr="003B286D">
        <w:rPr>
          <w:rFonts w:ascii="Times New Roman" w:hAnsi="Times New Roman" w:cs="Times New Roman"/>
          <w:sz w:val="28"/>
          <w:szCs w:val="28"/>
          <w:lang w:val="uk-UA"/>
        </w:rPr>
        <w:t>«Про викуп земельної ділянки для суспільних потреб» (</w:t>
      </w:r>
      <w:r>
        <w:rPr>
          <w:rFonts w:ascii="Times New Roman" w:hAnsi="Times New Roman" w:cs="Times New Roman"/>
          <w:sz w:val="28"/>
          <w:szCs w:val="28"/>
          <w:lang w:val="uk-UA"/>
        </w:rPr>
        <w:t xml:space="preserve">від 28.01.2021 № 08/231-586/ПР) на пленарному засіданні Київської міської ради та поставив запитання щодо включення до проєкту порядку денного проєкту рішення Київської міської ради </w:t>
      </w:r>
      <w:r w:rsidRPr="003B286D">
        <w:rPr>
          <w:rFonts w:ascii="Times New Roman" w:hAnsi="Times New Roman" w:cs="Times New Roman"/>
          <w:sz w:val="28"/>
          <w:szCs w:val="28"/>
          <w:lang w:val="uk-UA"/>
        </w:rPr>
        <w:t>«Про внесення змін до Переліку та персонального складу постійних комісій Київської міської рад</w:t>
      </w:r>
      <w:r>
        <w:rPr>
          <w:rFonts w:ascii="Times New Roman" w:hAnsi="Times New Roman" w:cs="Times New Roman"/>
          <w:sz w:val="28"/>
          <w:szCs w:val="28"/>
          <w:lang w:val="uk-UA"/>
        </w:rPr>
        <w:t>и IX скликання» (від 21.12.2020</w:t>
      </w:r>
      <w:r w:rsidRPr="003B286D">
        <w:rPr>
          <w:rFonts w:ascii="Times New Roman" w:hAnsi="Times New Roman" w:cs="Times New Roman"/>
          <w:sz w:val="28"/>
          <w:szCs w:val="28"/>
          <w:lang w:val="uk-UA"/>
        </w:rPr>
        <w:t xml:space="preserve"> № 08/231-163/ПР).</w:t>
      </w:r>
    </w:p>
    <w:p w:rsidR="00555CCE" w:rsidRDefault="007E2E4C" w:rsidP="007340DE">
      <w:pPr>
        <w:spacing w:after="0" w:line="240" w:lineRule="auto"/>
        <w:ind w:firstLine="851"/>
        <w:jc w:val="both"/>
        <w:rPr>
          <w:rFonts w:ascii="Times New Roman" w:hAnsi="Times New Roman" w:cs="Times New Roman"/>
          <w:sz w:val="28"/>
          <w:szCs w:val="28"/>
          <w:lang w:val="uk-UA"/>
        </w:rPr>
      </w:pPr>
      <w:r w:rsidRPr="007E2E4C">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 та доручив постійній</w:t>
      </w:r>
      <w:r w:rsidRPr="007E2E4C">
        <w:rPr>
          <w:rFonts w:ascii="Times New Roman" w:hAnsi="Times New Roman" w:cs="Times New Roman"/>
          <w:sz w:val="28"/>
          <w:szCs w:val="28"/>
          <w:lang w:val="uk-UA"/>
        </w:rPr>
        <w:t xml:space="preserve"> комісії Київської міської ради з питань регламенту, депутатської етики та запобігання корупції</w:t>
      </w:r>
      <w:r>
        <w:rPr>
          <w:rFonts w:ascii="Times New Roman" w:hAnsi="Times New Roman" w:cs="Times New Roman"/>
          <w:sz w:val="28"/>
          <w:szCs w:val="28"/>
          <w:lang w:val="uk-UA"/>
        </w:rPr>
        <w:t xml:space="preserve"> розглянути проєкт рішення </w:t>
      </w:r>
      <w:r w:rsidRPr="007E2E4C">
        <w:rPr>
          <w:rFonts w:ascii="Times New Roman" w:hAnsi="Times New Roman" w:cs="Times New Roman"/>
          <w:sz w:val="28"/>
          <w:szCs w:val="28"/>
          <w:lang w:val="uk-UA"/>
        </w:rPr>
        <w:t>Київської міської ради «Про внесення змін до Переліку та персонального складу постійних комісій Київської міської ради IX скликання» (</w:t>
      </w:r>
      <w:r>
        <w:rPr>
          <w:rFonts w:ascii="Times New Roman" w:hAnsi="Times New Roman" w:cs="Times New Roman"/>
          <w:sz w:val="28"/>
          <w:szCs w:val="28"/>
          <w:lang w:val="uk-UA"/>
        </w:rPr>
        <w:t>від 21.12.2020 № 08/231-163/ПР) до 10.06.2021.</w:t>
      </w:r>
    </w:p>
    <w:p w:rsidR="007E2E4C" w:rsidRDefault="007E2E4C" w:rsidP="007340DE">
      <w:pPr>
        <w:spacing w:after="0" w:line="240" w:lineRule="auto"/>
        <w:ind w:firstLine="851"/>
        <w:jc w:val="both"/>
        <w:rPr>
          <w:rFonts w:ascii="Times New Roman" w:hAnsi="Times New Roman" w:cs="Times New Roman"/>
          <w:sz w:val="28"/>
          <w:szCs w:val="28"/>
          <w:lang w:val="uk-UA"/>
        </w:rPr>
      </w:pPr>
      <w:r w:rsidRPr="007E2E4C">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висловив зауваження щодо посилання в деяких проєктах</w:t>
      </w:r>
      <w:r w:rsidR="007910BA">
        <w:rPr>
          <w:rFonts w:ascii="Times New Roman" w:hAnsi="Times New Roman" w:cs="Times New Roman"/>
          <w:sz w:val="28"/>
          <w:szCs w:val="28"/>
          <w:lang w:val="uk-UA"/>
        </w:rPr>
        <w:t xml:space="preserve"> рішень</w:t>
      </w:r>
      <w:r>
        <w:rPr>
          <w:rFonts w:ascii="Times New Roman" w:hAnsi="Times New Roman" w:cs="Times New Roman"/>
          <w:sz w:val="28"/>
          <w:szCs w:val="28"/>
          <w:lang w:val="uk-UA"/>
        </w:rPr>
        <w:t xml:space="preserve"> Київської міської ради з питань землекористування  на Програму</w:t>
      </w:r>
      <w:r w:rsidRPr="007E2E4C">
        <w:rPr>
          <w:rFonts w:ascii="Times New Roman" w:hAnsi="Times New Roman" w:cs="Times New Roman"/>
          <w:sz w:val="28"/>
          <w:szCs w:val="28"/>
          <w:lang w:val="uk-UA"/>
        </w:rPr>
        <w:t xml:space="preserve"> розвитку зеленої зони м. Києва до 2010 року та концепції формування зелених насаджень в центральній частині міста</w:t>
      </w:r>
      <w:r>
        <w:rPr>
          <w:rFonts w:ascii="Times New Roman" w:hAnsi="Times New Roman" w:cs="Times New Roman"/>
          <w:sz w:val="28"/>
          <w:szCs w:val="28"/>
          <w:lang w:val="uk-UA"/>
        </w:rPr>
        <w:t>, яка наразі втратила чинність.</w:t>
      </w:r>
    </w:p>
    <w:p w:rsidR="007E2E4C" w:rsidRDefault="007E2E4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7E2E4C">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7E2E4C">
        <w:rPr>
          <w:rFonts w:ascii="Times New Roman" w:hAnsi="Times New Roman" w:cs="Times New Roman"/>
          <w:sz w:val="28"/>
          <w:szCs w:val="28"/>
          <w:lang w:val="uk-UA"/>
        </w:rPr>
        <w:t>олова  постійної  комісії  Київської  міської  ради з питань екологічної політики Москаль Д.Д., депутатська фракція «Всеукраїнське об’єднання «Батьківщина»,</w:t>
      </w:r>
      <w:r w:rsidRPr="007E2E4C">
        <w:t xml:space="preserve"> </w:t>
      </w:r>
      <w:r>
        <w:rPr>
          <w:rFonts w:ascii="Times New Roman" w:hAnsi="Times New Roman" w:cs="Times New Roman"/>
          <w:sz w:val="28"/>
          <w:szCs w:val="28"/>
          <w:lang w:val="uk-UA"/>
        </w:rPr>
        <w:t>г</w:t>
      </w:r>
      <w:r w:rsidRPr="007E2E4C">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w:t>
      </w:r>
    </w:p>
    <w:p w:rsidR="00555CCE" w:rsidRDefault="00FD5253" w:rsidP="007340DE">
      <w:pPr>
        <w:spacing w:after="0" w:line="240" w:lineRule="auto"/>
        <w:ind w:firstLine="851"/>
        <w:jc w:val="both"/>
        <w:rPr>
          <w:rFonts w:ascii="Times New Roman" w:hAnsi="Times New Roman" w:cs="Times New Roman"/>
          <w:sz w:val="28"/>
          <w:szCs w:val="28"/>
          <w:lang w:val="uk-UA"/>
        </w:rPr>
      </w:pPr>
      <w:r w:rsidRPr="00FD5253">
        <w:rPr>
          <w:rFonts w:ascii="Times New Roman" w:hAnsi="Times New Roman" w:cs="Times New Roman"/>
          <w:b/>
          <w:sz w:val="28"/>
          <w:szCs w:val="28"/>
          <w:lang w:val="uk-UA"/>
        </w:rPr>
        <w:t xml:space="preserve">ВИСТУПИВ: </w:t>
      </w:r>
      <w:r w:rsidRPr="00FD5253">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w:t>
      </w:r>
      <w:r>
        <w:rPr>
          <w:rFonts w:ascii="Times New Roman" w:hAnsi="Times New Roman" w:cs="Times New Roman"/>
          <w:sz w:val="28"/>
          <w:szCs w:val="28"/>
          <w:lang w:val="uk-UA"/>
        </w:rPr>
        <w:t xml:space="preserve"> та </w:t>
      </w:r>
      <w:r w:rsidRPr="00FD5253">
        <w:rPr>
          <w:rFonts w:ascii="Times New Roman" w:hAnsi="Times New Roman" w:cs="Times New Roman"/>
          <w:sz w:val="28"/>
          <w:szCs w:val="28"/>
          <w:lang w:val="uk-UA"/>
        </w:rPr>
        <w:t>запропонував зняти з</w:t>
      </w:r>
      <w:r w:rsidR="00CE24A3">
        <w:rPr>
          <w:rFonts w:ascii="Times New Roman" w:hAnsi="Times New Roman" w:cs="Times New Roman"/>
          <w:sz w:val="28"/>
          <w:szCs w:val="28"/>
          <w:lang w:val="uk-UA"/>
        </w:rPr>
        <w:t xml:space="preserve"> проєкту порядку денного проєкт рішення</w:t>
      </w:r>
      <w:r w:rsidRPr="00FD5253">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Pr="00FD5253">
        <w:rPr>
          <w:rFonts w:ascii="Times New Roman" w:hAnsi="Times New Roman" w:cs="Times New Roman"/>
          <w:sz w:val="28"/>
          <w:szCs w:val="28"/>
          <w:lang w:val="uk-UA"/>
        </w:rPr>
        <w:t>Про надання Міністерству закордонних справ України земельної ділянки в постійне користування для експлуатації та обслуговування адміністративної будівлі на Кловському узвозі, 1 у Печерському районі міста Києва</w:t>
      </w:r>
      <w:r>
        <w:rPr>
          <w:rFonts w:ascii="Times New Roman" w:hAnsi="Times New Roman" w:cs="Times New Roman"/>
          <w:sz w:val="28"/>
          <w:szCs w:val="28"/>
          <w:lang w:val="uk-UA"/>
        </w:rPr>
        <w:t>» (517939259) (в</w:t>
      </w:r>
      <w:r w:rsidRPr="00FD5253">
        <w:rPr>
          <w:rFonts w:ascii="Times New Roman" w:hAnsi="Times New Roman" w:cs="Times New Roman"/>
          <w:sz w:val="28"/>
          <w:szCs w:val="28"/>
          <w:lang w:val="uk-UA"/>
        </w:rPr>
        <w:t>ід 10.02.2021 № 08/231-719/ПР</w:t>
      </w:r>
      <w:r>
        <w:rPr>
          <w:rFonts w:ascii="Times New Roman" w:hAnsi="Times New Roman" w:cs="Times New Roman"/>
          <w:sz w:val="28"/>
          <w:szCs w:val="28"/>
          <w:lang w:val="uk-UA"/>
        </w:rPr>
        <w:t>).</w:t>
      </w:r>
    </w:p>
    <w:p w:rsidR="00FD5253" w:rsidRPr="000B456A" w:rsidRDefault="000B456A" w:rsidP="007340DE">
      <w:pPr>
        <w:spacing w:after="0" w:line="240" w:lineRule="auto"/>
        <w:ind w:firstLine="851"/>
        <w:jc w:val="both"/>
        <w:rPr>
          <w:rFonts w:ascii="Times New Roman" w:hAnsi="Times New Roman" w:cs="Times New Roman"/>
          <w:sz w:val="28"/>
          <w:szCs w:val="28"/>
          <w:lang w:val="uk-UA"/>
        </w:rPr>
      </w:pPr>
      <w:r w:rsidRPr="000B456A">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w:t>
      </w:r>
      <w:r w:rsidRPr="000B456A">
        <w:t xml:space="preserve"> </w:t>
      </w:r>
      <w:r w:rsidRPr="000B456A">
        <w:rPr>
          <w:rFonts w:ascii="Times New Roman" w:hAnsi="Times New Roman" w:cs="Times New Roman"/>
          <w:sz w:val="28"/>
          <w:szCs w:val="28"/>
          <w:lang w:val="uk-UA"/>
        </w:rPr>
        <w:t>заступник міського голови - секретар Київської міської ради  Бондаренко В.В. надали відповіді.</w:t>
      </w:r>
    </w:p>
    <w:p w:rsidR="00555CCE" w:rsidRDefault="006F26F8" w:rsidP="007340DE">
      <w:pPr>
        <w:spacing w:after="0" w:line="240" w:lineRule="auto"/>
        <w:ind w:firstLine="851"/>
        <w:jc w:val="both"/>
        <w:rPr>
          <w:rFonts w:ascii="Times New Roman" w:hAnsi="Times New Roman" w:cs="Times New Roman"/>
          <w:sz w:val="28"/>
          <w:szCs w:val="28"/>
          <w:lang w:val="uk-UA"/>
        </w:rPr>
      </w:pPr>
      <w:r w:rsidRPr="006F26F8">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 щодо куріння в приміщенні Київської міської ради.</w:t>
      </w:r>
    </w:p>
    <w:p w:rsidR="006F26F8" w:rsidRDefault="006F26F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w:t>
      </w:r>
      <w:r w:rsidRPr="006F26F8">
        <w:rPr>
          <w:rFonts w:ascii="Times New Roman" w:hAnsi="Times New Roman" w:cs="Times New Roman"/>
          <w:sz w:val="28"/>
          <w:szCs w:val="28"/>
          <w:lang w:val="uk-UA"/>
        </w:rPr>
        <w:t>аступник міського голови - секретар Київської місь</w:t>
      </w:r>
      <w:r>
        <w:rPr>
          <w:rFonts w:ascii="Times New Roman" w:hAnsi="Times New Roman" w:cs="Times New Roman"/>
          <w:sz w:val="28"/>
          <w:szCs w:val="28"/>
          <w:lang w:val="uk-UA"/>
        </w:rPr>
        <w:t>кої ради  Бондаренко В.В. надав відповідь</w:t>
      </w:r>
      <w:r w:rsidRPr="006F26F8">
        <w:rPr>
          <w:rFonts w:ascii="Times New Roman" w:hAnsi="Times New Roman" w:cs="Times New Roman"/>
          <w:sz w:val="28"/>
          <w:szCs w:val="28"/>
          <w:lang w:val="uk-UA"/>
        </w:rPr>
        <w:t>.</w:t>
      </w:r>
    </w:p>
    <w:p w:rsidR="006F26F8" w:rsidRDefault="00142860"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142860">
        <w:rPr>
          <w:rFonts w:ascii="Times New Roman" w:hAnsi="Times New Roman" w:cs="Times New Roman"/>
          <w:sz w:val="28"/>
          <w:szCs w:val="28"/>
          <w:lang w:val="uk-UA"/>
        </w:rPr>
        <w:t>олова  постійної  комісії  Київської  міської  ради  з питань культури, ту</w:t>
      </w:r>
      <w:r>
        <w:rPr>
          <w:rFonts w:ascii="Times New Roman" w:hAnsi="Times New Roman" w:cs="Times New Roman"/>
          <w:sz w:val="28"/>
          <w:szCs w:val="28"/>
          <w:lang w:val="uk-UA"/>
        </w:rPr>
        <w:t xml:space="preserve">ризму та суспільних комунікацій </w:t>
      </w:r>
      <w:r w:rsidRPr="00142860">
        <w:t xml:space="preserve"> </w:t>
      </w:r>
      <w:r>
        <w:rPr>
          <w:rFonts w:ascii="Times New Roman" w:hAnsi="Times New Roman" w:cs="Times New Roman"/>
          <w:sz w:val="28"/>
          <w:szCs w:val="28"/>
          <w:lang w:val="uk-UA"/>
        </w:rPr>
        <w:t xml:space="preserve">Муха В.В., </w:t>
      </w:r>
      <w:r w:rsidRPr="00142860">
        <w:rPr>
          <w:rFonts w:ascii="Times New Roman" w:hAnsi="Times New Roman" w:cs="Times New Roman"/>
          <w:sz w:val="28"/>
          <w:szCs w:val="28"/>
          <w:lang w:val="uk-UA"/>
        </w:rPr>
        <w:t>депутатська фракція «УДАР Віталія Кличка»,</w:t>
      </w:r>
      <w:r w:rsidR="006C3853">
        <w:rPr>
          <w:rFonts w:ascii="Times New Roman" w:hAnsi="Times New Roman" w:cs="Times New Roman"/>
          <w:sz w:val="28"/>
          <w:szCs w:val="28"/>
          <w:lang w:val="uk-UA"/>
        </w:rPr>
        <w:t xml:space="preserve"> звернулася щодо впорядкування роботи громадських вбиралень на 4-му поверсі </w:t>
      </w:r>
      <w:r w:rsidR="00B718E2">
        <w:rPr>
          <w:rFonts w:ascii="Times New Roman" w:hAnsi="Times New Roman" w:cs="Times New Roman"/>
          <w:sz w:val="28"/>
          <w:szCs w:val="28"/>
          <w:lang w:val="uk-UA"/>
        </w:rPr>
        <w:t>будівлі</w:t>
      </w:r>
      <w:r w:rsidR="006C3853">
        <w:rPr>
          <w:rFonts w:ascii="Times New Roman" w:hAnsi="Times New Roman" w:cs="Times New Roman"/>
          <w:sz w:val="28"/>
          <w:szCs w:val="28"/>
          <w:lang w:val="uk-UA"/>
        </w:rPr>
        <w:t xml:space="preserve"> Київської міської ради з урахуванням гендерного принципу та</w:t>
      </w:r>
      <w:r>
        <w:rPr>
          <w:rFonts w:ascii="Times New Roman" w:hAnsi="Times New Roman" w:cs="Times New Roman"/>
          <w:sz w:val="28"/>
          <w:szCs w:val="28"/>
          <w:lang w:val="uk-UA"/>
        </w:rPr>
        <w:t xml:space="preserve"> висловила зауваження що</w:t>
      </w:r>
      <w:r w:rsidR="006C3853">
        <w:rPr>
          <w:rFonts w:ascii="Times New Roman" w:hAnsi="Times New Roman" w:cs="Times New Roman"/>
          <w:sz w:val="28"/>
          <w:szCs w:val="28"/>
          <w:lang w:val="uk-UA"/>
        </w:rPr>
        <w:t>до дотримання протиепідемічних обмежень щодо носіння масок в приміщенні</w:t>
      </w:r>
      <w:r>
        <w:rPr>
          <w:rFonts w:ascii="Times New Roman" w:hAnsi="Times New Roman" w:cs="Times New Roman"/>
          <w:sz w:val="28"/>
          <w:szCs w:val="28"/>
          <w:lang w:val="uk-UA"/>
        </w:rPr>
        <w:t xml:space="preserve"> Київської міської ради.</w:t>
      </w:r>
    </w:p>
    <w:p w:rsidR="006F26F8" w:rsidRDefault="004E070C" w:rsidP="007340DE">
      <w:pPr>
        <w:spacing w:after="0" w:line="240" w:lineRule="auto"/>
        <w:ind w:firstLine="851"/>
        <w:jc w:val="both"/>
        <w:rPr>
          <w:rFonts w:ascii="Times New Roman" w:hAnsi="Times New Roman" w:cs="Times New Roman"/>
          <w:sz w:val="28"/>
          <w:szCs w:val="28"/>
          <w:lang w:val="uk-UA"/>
        </w:rPr>
      </w:pPr>
      <w:r w:rsidRPr="004E070C">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4E070C">
        <w:rPr>
          <w:rFonts w:ascii="Times New Roman" w:hAnsi="Times New Roman" w:cs="Times New Roman"/>
          <w:sz w:val="28"/>
          <w:szCs w:val="28"/>
          <w:lang w:val="uk-UA"/>
        </w:rPr>
        <w:t>Уповноважений представник депутатської фракції «ОПОЗИЦІЙНА ПЛАТФОРМА – ЗА ЖИТТЯ» Наконечний М.В.</w:t>
      </w:r>
      <w:r>
        <w:rPr>
          <w:rFonts w:ascii="Times New Roman" w:hAnsi="Times New Roman" w:cs="Times New Roman"/>
          <w:sz w:val="28"/>
          <w:szCs w:val="28"/>
          <w:lang w:val="uk-UA"/>
        </w:rPr>
        <w:t xml:space="preserve"> висловив зауваження та </w:t>
      </w:r>
      <w:r w:rsidRPr="004E070C">
        <w:rPr>
          <w:rFonts w:ascii="Times New Roman" w:hAnsi="Times New Roman" w:cs="Times New Roman"/>
          <w:sz w:val="28"/>
          <w:szCs w:val="28"/>
          <w:lang w:val="uk-UA"/>
        </w:rPr>
        <w:t>запропонував зняти з</w:t>
      </w:r>
      <w:r w:rsidR="00CE24A3">
        <w:rPr>
          <w:rFonts w:ascii="Times New Roman" w:hAnsi="Times New Roman" w:cs="Times New Roman"/>
          <w:sz w:val="28"/>
          <w:szCs w:val="28"/>
          <w:lang w:val="uk-UA"/>
        </w:rPr>
        <w:t xml:space="preserve"> проєкту порядку денного проєкт рішення</w:t>
      </w:r>
      <w:r w:rsidRPr="004E070C">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00A278E3">
        <w:rPr>
          <w:rFonts w:ascii="Times New Roman" w:hAnsi="Times New Roman" w:cs="Times New Roman"/>
          <w:sz w:val="28"/>
          <w:szCs w:val="28"/>
          <w:lang w:val="uk-UA"/>
        </w:rPr>
        <w:t>«</w:t>
      </w:r>
      <w:r w:rsidR="00A278E3" w:rsidRPr="00A278E3">
        <w:rPr>
          <w:rFonts w:ascii="Times New Roman" w:hAnsi="Times New Roman" w:cs="Times New Roman"/>
          <w:sz w:val="28"/>
          <w:szCs w:val="28"/>
          <w:lang w:val="uk-UA"/>
        </w:rPr>
        <w:t>Про затвердження Кредитного договору, Договору гарантії, відшкодування та підтримки проекту та Догово</w:t>
      </w:r>
      <w:r w:rsidR="00A278E3">
        <w:rPr>
          <w:rFonts w:ascii="Times New Roman" w:hAnsi="Times New Roman" w:cs="Times New Roman"/>
          <w:sz w:val="28"/>
          <w:szCs w:val="28"/>
          <w:lang w:val="uk-UA"/>
        </w:rPr>
        <w:t>ру про погашення заборгованості» (в</w:t>
      </w:r>
      <w:r w:rsidR="00A278E3" w:rsidRPr="00A278E3">
        <w:rPr>
          <w:rFonts w:ascii="Times New Roman" w:hAnsi="Times New Roman" w:cs="Times New Roman"/>
          <w:sz w:val="28"/>
          <w:szCs w:val="28"/>
          <w:lang w:val="uk-UA"/>
        </w:rPr>
        <w:t>ід 11.05.2021 № 08/231-1490/ПР).</w:t>
      </w:r>
    </w:p>
    <w:p w:rsidR="0034449F" w:rsidRDefault="0034449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34449F">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Pr="0034449F">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w:t>
      </w:r>
      <w:r>
        <w:rPr>
          <w:rFonts w:ascii="Times New Roman" w:hAnsi="Times New Roman" w:cs="Times New Roman"/>
          <w:sz w:val="28"/>
          <w:szCs w:val="28"/>
          <w:lang w:val="uk-UA"/>
        </w:rPr>
        <w:t>утатська фракція «Слуга народу», у</w:t>
      </w:r>
      <w:r w:rsidRPr="0034449F">
        <w:rPr>
          <w:rFonts w:ascii="Times New Roman" w:hAnsi="Times New Roman" w:cs="Times New Roman"/>
          <w:sz w:val="28"/>
          <w:szCs w:val="28"/>
          <w:lang w:val="uk-UA"/>
        </w:rPr>
        <w:t>повноважений представник депутатської фракції «ОПОЗИЦІЙНА ПЛАТФОРМА – ЗА ЖИТТЯ» Наконечний М.В.</w:t>
      </w:r>
    </w:p>
    <w:p w:rsidR="006F26F8" w:rsidRDefault="00E56BFA" w:rsidP="007340DE">
      <w:pPr>
        <w:spacing w:after="0" w:line="240" w:lineRule="auto"/>
        <w:ind w:firstLine="851"/>
        <w:jc w:val="both"/>
        <w:rPr>
          <w:rFonts w:ascii="Times New Roman" w:hAnsi="Times New Roman" w:cs="Times New Roman"/>
          <w:sz w:val="28"/>
          <w:szCs w:val="28"/>
          <w:lang w:val="uk-UA"/>
        </w:rPr>
      </w:pPr>
      <w:r w:rsidRPr="00E56BFA">
        <w:rPr>
          <w:rFonts w:ascii="Times New Roman" w:hAnsi="Times New Roman" w:cs="Times New Roman"/>
          <w:sz w:val="28"/>
          <w:szCs w:val="28"/>
          <w:lang w:val="uk-UA"/>
        </w:rPr>
        <w:t>Заступник міського голови - секретар Київської міської ради  Бондаренко В.В. надав</w:t>
      </w:r>
      <w:r>
        <w:rPr>
          <w:rFonts w:ascii="Times New Roman" w:hAnsi="Times New Roman" w:cs="Times New Roman"/>
          <w:sz w:val="28"/>
          <w:szCs w:val="28"/>
          <w:lang w:val="uk-UA"/>
        </w:rPr>
        <w:t xml:space="preserve"> доручення виконавчому органу Київської міської ради (Київській міській державній адміністрації) надіслати </w:t>
      </w:r>
      <w:r w:rsidR="00450988">
        <w:rPr>
          <w:rFonts w:ascii="Times New Roman" w:hAnsi="Times New Roman" w:cs="Times New Roman"/>
          <w:sz w:val="28"/>
          <w:szCs w:val="28"/>
          <w:lang w:val="uk-UA"/>
        </w:rPr>
        <w:t>депутатським</w:t>
      </w:r>
      <w:r>
        <w:rPr>
          <w:rFonts w:ascii="Times New Roman" w:hAnsi="Times New Roman" w:cs="Times New Roman"/>
          <w:sz w:val="28"/>
          <w:szCs w:val="28"/>
          <w:lang w:val="uk-UA"/>
        </w:rPr>
        <w:t xml:space="preserve"> ф</w:t>
      </w:r>
      <w:r w:rsidR="00450988">
        <w:rPr>
          <w:rFonts w:ascii="Times New Roman" w:hAnsi="Times New Roman" w:cs="Times New Roman"/>
          <w:sz w:val="28"/>
          <w:szCs w:val="28"/>
          <w:lang w:val="uk-UA"/>
        </w:rPr>
        <w:t>ракціям</w:t>
      </w:r>
      <w:r>
        <w:rPr>
          <w:rFonts w:ascii="Times New Roman" w:hAnsi="Times New Roman" w:cs="Times New Roman"/>
          <w:sz w:val="28"/>
          <w:szCs w:val="28"/>
          <w:lang w:val="uk-UA"/>
        </w:rPr>
        <w:t xml:space="preserve"> Київської міської ради копії проєктів договорів до проєкту рішення Київської міської ради </w:t>
      </w:r>
      <w:r w:rsidRPr="00E56BFA">
        <w:rPr>
          <w:rFonts w:ascii="Times New Roman" w:hAnsi="Times New Roman" w:cs="Times New Roman"/>
          <w:sz w:val="28"/>
          <w:szCs w:val="28"/>
          <w:lang w:val="uk-UA"/>
        </w:rPr>
        <w:t>«Про затвердження Кредитного договору, Договору гарантії, відшкодування та підтримки проекту та Договору про погашення заборгованості» (від 11.05.2021 № 08/231-1490/ПР).</w:t>
      </w:r>
    </w:p>
    <w:p w:rsidR="006F26F8" w:rsidRDefault="00BB59C1" w:rsidP="007340DE">
      <w:pPr>
        <w:spacing w:after="0" w:line="240" w:lineRule="auto"/>
        <w:ind w:firstLine="851"/>
        <w:jc w:val="both"/>
        <w:rPr>
          <w:rFonts w:ascii="Times New Roman" w:hAnsi="Times New Roman" w:cs="Times New Roman"/>
          <w:sz w:val="28"/>
          <w:szCs w:val="28"/>
          <w:lang w:val="uk-UA"/>
        </w:rPr>
      </w:pPr>
      <w:r w:rsidRPr="00BB59C1">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 висловив зауваження</w:t>
      </w:r>
      <w:r>
        <w:rPr>
          <w:rFonts w:ascii="Times New Roman" w:hAnsi="Times New Roman" w:cs="Times New Roman"/>
          <w:sz w:val="28"/>
          <w:szCs w:val="28"/>
          <w:lang w:val="uk-UA"/>
        </w:rPr>
        <w:t xml:space="preserve"> до проєкту рішення Київської міської ради «</w:t>
      </w:r>
      <w:r w:rsidRPr="00BB59C1">
        <w:rPr>
          <w:rFonts w:ascii="Times New Roman" w:hAnsi="Times New Roman" w:cs="Times New Roman"/>
          <w:sz w:val="28"/>
          <w:szCs w:val="28"/>
          <w:lang w:val="uk-UA"/>
        </w:rPr>
        <w:t>Про реорганізацію комунального підприємства виконавчого органу Київської міської ради (Київської міської державної адмін</w:t>
      </w:r>
      <w:r w:rsidR="00A33756">
        <w:rPr>
          <w:rFonts w:ascii="Times New Roman" w:hAnsi="Times New Roman" w:cs="Times New Roman"/>
          <w:sz w:val="28"/>
          <w:szCs w:val="28"/>
          <w:lang w:val="uk-UA"/>
        </w:rPr>
        <w:t>істрації) «КИЇВСОЦМЕДСЕРВІС»</w:t>
      </w:r>
      <w:r>
        <w:rPr>
          <w:rFonts w:ascii="Times New Roman" w:hAnsi="Times New Roman" w:cs="Times New Roman"/>
          <w:sz w:val="28"/>
          <w:szCs w:val="28"/>
          <w:lang w:val="uk-UA"/>
        </w:rPr>
        <w:t xml:space="preserve"> (в</w:t>
      </w:r>
      <w:r w:rsidRPr="00BB59C1">
        <w:rPr>
          <w:rFonts w:ascii="Times New Roman" w:hAnsi="Times New Roman" w:cs="Times New Roman"/>
          <w:sz w:val="28"/>
          <w:szCs w:val="28"/>
          <w:lang w:val="uk-UA"/>
        </w:rPr>
        <w:t>ід 29.04.2021 № 08/231-1408/ПР)</w:t>
      </w:r>
      <w:r w:rsidR="00A33756">
        <w:rPr>
          <w:rFonts w:ascii="Times New Roman" w:hAnsi="Times New Roman" w:cs="Times New Roman"/>
          <w:sz w:val="28"/>
          <w:szCs w:val="28"/>
          <w:lang w:val="uk-UA"/>
        </w:rPr>
        <w:t>.</w:t>
      </w:r>
    </w:p>
    <w:p w:rsidR="006F26F8" w:rsidRDefault="00924694" w:rsidP="007340DE">
      <w:pPr>
        <w:spacing w:after="0" w:line="240" w:lineRule="auto"/>
        <w:ind w:firstLine="851"/>
        <w:jc w:val="both"/>
        <w:rPr>
          <w:rFonts w:ascii="Times New Roman" w:hAnsi="Times New Roman" w:cs="Times New Roman"/>
          <w:sz w:val="28"/>
          <w:szCs w:val="28"/>
          <w:lang w:val="uk-UA"/>
        </w:rPr>
      </w:pPr>
      <w:r w:rsidRPr="00924694">
        <w:rPr>
          <w:rFonts w:ascii="Times New Roman" w:hAnsi="Times New Roman" w:cs="Times New Roman"/>
          <w:sz w:val="28"/>
          <w:szCs w:val="28"/>
          <w:lang w:val="uk-UA"/>
        </w:rPr>
        <w:t>Заступник міського голови - секретар Київської міської ради  Бондаренко В.В. надав доручення виконавчому органу Київської міської ради (Київській міській державній адміністрації)</w:t>
      </w:r>
      <w:r>
        <w:rPr>
          <w:rFonts w:ascii="Times New Roman" w:hAnsi="Times New Roman" w:cs="Times New Roman"/>
          <w:sz w:val="28"/>
          <w:szCs w:val="28"/>
          <w:lang w:val="uk-UA"/>
        </w:rPr>
        <w:t xml:space="preserve"> протягом 14 днів </w:t>
      </w:r>
      <w:r w:rsidR="00FE65B8">
        <w:rPr>
          <w:rFonts w:ascii="Times New Roman" w:hAnsi="Times New Roman" w:cs="Times New Roman"/>
          <w:sz w:val="28"/>
          <w:szCs w:val="28"/>
          <w:lang w:val="uk-UA"/>
        </w:rPr>
        <w:t xml:space="preserve">підготувати </w:t>
      </w:r>
      <w:r w:rsidR="004230BB">
        <w:rPr>
          <w:rFonts w:ascii="Times New Roman" w:hAnsi="Times New Roman" w:cs="Times New Roman"/>
          <w:sz w:val="28"/>
          <w:szCs w:val="28"/>
          <w:lang w:val="uk-UA"/>
        </w:rPr>
        <w:t xml:space="preserve">пропозиції </w:t>
      </w:r>
      <w:r w:rsidR="00EE656F">
        <w:rPr>
          <w:rFonts w:ascii="Times New Roman" w:hAnsi="Times New Roman" w:cs="Times New Roman"/>
          <w:sz w:val="28"/>
          <w:szCs w:val="28"/>
          <w:lang w:val="uk-UA"/>
        </w:rPr>
        <w:t xml:space="preserve">щодо </w:t>
      </w:r>
      <w:r w:rsidR="00450988">
        <w:rPr>
          <w:rFonts w:ascii="Times New Roman" w:hAnsi="Times New Roman" w:cs="Times New Roman"/>
          <w:sz w:val="28"/>
          <w:szCs w:val="28"/>
          <w:lang w:val="uk-UA"/>
        </w:rPr>
        <w:t>оптимізації кількості, діяльності та управління комунальними</w:t>
      </w:r>
      <w:r w:rsidR="00FE65B8">
        <w:rPr>
          <w:rFonts w:ascii="Times New Roman" w:hAnsi="Times New Roman" w:cs="Times New Roman"/>
          <w:sz w:val="28"/>
          <w:szCs w:val="28"/>
          <w:lang w:val="uk-UA"/>
        </w:rPr>
        <w:t xml:space="preserve"> підприємств</w:t>
      </w:r>
      <w:r w:rsidR="00450988">
        <w:rPr>
          <w:rFonts w:ascii="Times New Roman" w:hAnsi="Times New Roman" w:cs="Times New Roman"/>
          <w:sz w:val="28"/>
          <w:szCs w:val="28"/>
          <w:lang w:val="uk-UA"/>
        </w:rPr>
        <w:t>ами</w:t>
      </w:r>
      <w:r w:rsidR="00FE65B8">
        <w:rPr>
          <w:rFonts w:ascii="Times New Roman" w:hAnsi="Times New Roman" w:cs="Times New Roman"/>
          <w:sz w:val="28"/>
          <w:szCs w:val="28"/>
          <w:lang w:val="uk-UA"/>
        </w:rPr>
        <w:t xml:space="preserve">, </w:t>
      </w:r>
      <w:r w:rsidR="004230BB">
        <w:rPr>
          <w:rFonts w:ascii="Times New Roman" w:hAnsi="Times New Roman" w:cs="Times New Roman"/>
          <w:sz w:val="28"/>
          <w:szCs w:val="28"/>
          <w:lang w:val="uk-UA"/>
        </w:rPr>
        <w:t>установ</w:t>
      </w:r>
      <w:r w:rsidR="00450988">
        <w:rPr>
          <w:rFonts w:ascii="Times New Roman" w:hAnsi="Times New Roman" w:cs="Times New Roman"/>
          <w:sz w:val="28"/>
          <w:szCs w:val="28"/>
          <w:lang w:val="uk-UA"/>
        </w:rPr>
        <w:t>ами</w:t>
      </w:r>
      <w:r w:rsidR="00EE656F">
        <w:rPr>
          <w:rFonts w:ascii="Times New Roman" w:hAnsi="Times New Roman" w:cs="Times New Roman"/>
          <w:sz w:val="28"/>
          <w:szCs w:val="28"/>
          <w:lang w:val="uk-UA"/>
        </w:rPr>
        <w:t xml:space="preserve"> та організаціями</w:t>
      </w:r>
      <w:r w:rsidR="004230BB">
        <w:rPr>
          <w:rFonts w:ascii="Times New Roman" w:hAnsi="Times New Roman" w:cs="Times New Roman"/>
          <w:sz w:val="28"/>
          <w:szCs w:val="28"/>
          <w:lang w:val="uk-UA"/>
        </w:rPr>
        <w:t xml:space="preserve"> </w:t>
      </w:r>
      <w:r w:rsidR="00EE656F">
        <w:rPr>
          <w:rFonts w:ascii="Times New Roman" w:hAnsi="Times New Roman" w:cs="Times New Roman"/>
          <w:sz w:val="28"/>
          <w:szCs w:val="28"/>
          <w:lang w:val="uk-UA"/>
        </w:rPr>
        <w:t>підпорядкованими</w:t>
      </w:r>
      <w:r w:rsidR="00FE65B8">
        <w:rPr>
          <w:rFonts w:ascii="Times New Roman" w:hAnsi="Times New Roman" w:cs="Times New Roman"/>
          <w:sz w:val="28"/>
          <w:szCs w:val="28"/>
          <w:lang w:val="uk-UA"/>
        </w:rPr>
        <w:t xml:space="preserve"> структурним підрозділам виконавчого органу К</w:t>
      </w:r>
      <w:r w:rsidR="00EE656F">
        <w:rPr>
          <w:rFonts w:ascii="Times New Roman" w:hAnsi="Times New Roman" w:cs="Times New Roman"/>
          <w:sz w:val="28"/>
          <w:szCs w:val="28"/>
          <w:lang w:val="uk-UA"/>
        </w:rPr>
        <w:t>иївської міської ради (Київської міської державної</w:t>
      </w:r>
      <w:r w:rsidR="00FE65B8">
        <w:rPr>
          <w:rFonts w:ascii="Times New Roman" w:hAnsi="Times New Roman" w:cs="Times New Roman"/>
          <w:sz w:val="28"/>
          <w:szCs w:val="28"/>
          <w:lang w:val="uk-UA"/>
        </w:rPr>
        <w:t xml:space="preserve"> адміністрації).</w:t>
      </w:r>
    </w:p>
    <w:p w:rsidR="006F26F8" w:rsidRDefault="00E61B0D" w:rsidP="007340DE">
      <w:pPr>
        <w:spacing w:after="0" w:line="240" w:lineRule="auto"/>
        <w:ind w:firstLine="851"/>
        <w:jc w:val="both"/>
        <w:rPr>
          <w:rFonts w:ascii="Times New Roman" w:hAnsi="Times New Roman" w:cs="Times New Roman"/>
          <w:sz w:val="28"/>
          <w:szCs w:val="28"/>
          <w:lang w:val="uk-UA"/>
        </w:rPr>
      </w:pPr>
      <w:r w:rsidRPr="00E61B0D">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поставив запитання.</w:t>
      </w:r>
    </w:p>
    <w:p w:rsidR="00E61B0D" w:rsidRDefault="00E61B0D" w:rsidP="007340DE">
      <w:pPr>
        <w:spacing w:after="0" w:line="240" w:lineRule="auto"/>
        <w:ind w:firstLine="851"/>
        <w:jc w:val="both"/>
        <w:rPr>
          <w:rFonts w:ascii="Times New Roman" w:hAnsi="Times New Roman" w:cs="Times New Roman"/>
          <w:sz w:val="28"/>
          <w:szCs w:val="28"/>
          <w:lang w:val="uk-UA"/>
        </w:rPr>
      </w:pPr>
      <w:r w:rsidRPr="00E61B0D">
        <w:rPr>
          <w:rFonts w:ascii="Times New Roman" w:hAnsi="Times New Roman" w:cs="Times New Roman"/>
          <w:sz w:val="28"/>
          <w:szCs w:val="28"/>
          <w:lang w:val="uk-UA"/>
        </w:rPr>
        <w:lastRenderedPageBreak/>
        <w:t>Заступник міського голови - секретар Київської міської ради  Бондаренко В.В. надав</w:t>
      </w:r>
      <w:r>
        <w:rPr>
          <w:rFonts w:ascii="Times New Roman" w:hAnsi="Times New Roman" w:cs="Times New Roman"/>
          <w:sz w:val="28"/>
          <w:szCs w:val="28"/>
          <w:lang w:val="uk-UA"/>
        </w:rPr>
        <w:t xml:space="preserve"> відповідь.</w:t>
      </w:r>
    </w:p>
    <w:p w:rsidR="00A44474" w:rsidRDefault="00A44474" w:rsidP="007340DE">
      <w:pPr>
        <w:spacing w:after="0" w:line="240" w:lineRule="auto"/>
        <w:ind w:firstLine="851"/>
        <w:jc w:val="both"/>
        <w:rPr>
          <w:rFonts w:ascii="Times New Roman" w:hAnsi="Times New Roman" w:cs="Times New Roman"/>
          <w:sz w:val="28"/>
          <w:szCs w:val="28"/>
          <w:lang w:val="uk-UA"/>
        </w:rPr>
      </w:pPr>
      <w:r w:rsidRPr="00A44474">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Г</w:t>
      </w:r>
      <w:r w:rsidRPr="00A44474">
        <w:rPr>
          <w:rFonts w:ascii="Times New Roman" w:hAnsi="Times New Roman" w:cs="Times New Roman"/>
          <w:sz w:val="28"/>
          <w:szCs w:val="28"/>
          <w:lang w:val="uk-UA"/>
        </w:rPr>
        <w:t>олова постійної комісії Київської міської ради з питань освіти і</w:t>
      </w:r>
      <w:r>
        <w:rPr>
          <w:rFonts w:ascii="Times New Roman" w:hAnsi="Times New Roman" w:cs="Times New Roman"/>
          <w:sz w:val="28"/>
          <w:szCs w:val="28"/>
          <w:lang w:val="uk-UA"/>
        </w:rPr>
        <w:t xml:space="preserve"> науки, сім’ї, молоді та спорту </w:t>
      </w:r>
      <w:r w:rsidRPr="00A44474">
        <w:t xml:space="preserve"> </w:t>
      </w:r>
      <w:r w:rsidRPr="00A44474">
        <w:rPr>
          <w:rFonts w:ascii="Times New Roman" w:hAnsi="Times New Roman" w:cs="Times New Roman"/>
          <w:sz w:val="28"/>
          <w:szCs w:val="28"/>
          <w:lang w:val="uk-UA"/>
        </w:rPr>
        <w:t>Васильчук В.В.</w:t>
      </w:r>
      <w:r>
        <w:rPr>
          <w:rFonts w:ascii="Times New Roman" w:hAnsi="Times New Roman" w:cs="Times New Roman"/>
          <w:sz w:val="28"/>
          <w:szCs w:val="28"/>
          <w:lang w:val="uk-UA"/>
        </w:rPr>
        <w:t xml:space="preserve">, </w:t>
      </w:r>
      <w:r w:rsidRPr="00A44474">
        <w:rPr>
          <w:rFonts w:ascii="Times New Roman" w:hAnsi="Times New Roman" w:cs="Times New Roman"/>
          <w:sz w:val="28"/>
          <w:szCs w:val="28"/>
          <w:lang w:val="uk-UA"/>
        </w:rPr>
        <w:t>депутатська фракція «ГОЛОС»,</w:t>
      </w:r>
      <w:r>
        <w:rPr>
          <w:rFonts w:ascii="Times New Roman" w:hAnsi="Times New Roman" w:cs="Times New Roman"/>
          <w:sz w:val="28"/>
          <w:szCs w:val="28"/>
          <w:lang w:val="uk-UA"/>
        </w:rPr>
        <w:t xml:space="preserve"> та </w:t>
      </w:r>
      <w:r w:rsidRPr="00A44474">
        <w:rPr>
          <w:rFonts w:ascii="Times New Roman" w:hAnsi="Times New Roman" w:cs="Times New Roman"/>
          <w:sz w:val="28"/>
          <w:szCs w:val="28"/>
          <w:lang w:val="uk-UA"/>
        </w:rPr>
        <w:t>запропонував зняти з</w:t>
      </w:r>
      <w:r>
        <w:rPr>
          <w:rFonts w:ascii="Times New Roman" w:hAnsi="Times New Roman" w:cs="Times New Roman"/>
          <w:sz w:val="28"/>
          <w:szCs w:val="28"/>
          <w:lang w:val="uk-UA"/>
        </w:rPr>
        <w:t xml:space="preserve"> проєкту порядку денного проєкт рішення</w:t>
      </w:r>
      <w:r w:rsidRPr="00A44474">
        <w:rPr>
          <w:rFonts w:ascii="Times New Roman" w:hAnsi="Times New Roman" w:cs="Times New Roman"/>
          <w:sz w:val="28"/>
          <w:szCs w:val="28"/>
          <w:lang w:val="uk-UA"/>
        </w:rPr>
        <w:t xml:space="preserve"> Київської міської ради</w:t>
      </w:r>
      <w:r w:rsidR="00A94454" w:rsidRPr="00A94454">
        <w:t xml:space="preserve"> </w:t>
      </w:r>
      <w:r w:rsidR="00A94454" w:rsidRPr="00A94454">
        <w:rPr>
          <w:rFonts w:ascii="Times New Roman" w:hAnsi="Times New Roman" w:cs="Times New Roman"/>
          <w:sz w:val="28"/>
          <w:szCs w:val="28"/>
          <w:lang w:val="uk-UA"/>
        </w:rPr>
        <w:t xml:space="preserve">«Про затвердження детального плану території в межах вулиць Юрія Кондратюка, Михайла Майорова (Петра Калнишевського), північної та західної межі лісу в Оболонському районі </w:t>
      </w:r>
      <w:r w:rsidR="00A94454">
        <w:rPr>
          <w:rFonts w:ascii="Times New Roman" w:hAnsi="Times New Roman" w:cs="Times New Roman"/>
          <w:sz w:val="28"/>
          <w:szCs w:val="28"/>
          <w:lang w:val="uk-UA"/>
        </w:rPr>
        <w:t xml:space="preserve">              м. Києва» (в</w:t>
      </w:r>
      <w:r w:rsidR="00A94454" w:rsidRPr="00A94454">
        <w:rPr>
          <w:rFonts w:ascii="Times New Roman" w:hAnsi="Times New Roman" w:cs="Times New Roman"/>
          <w:sz w:val="28"/>
          <w:szCs w:val="28"/>
          <w:lang w:val="uk-UA"/>
        </w:rPr>
        <w:t>ід 12.03.2021 № 08/231-935/ПР).</w:t>
      </w:r>
    </w:p>
    <w:p w:rsidR="006F26F8" w:rsidRDefault="00064E4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064E4F">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w:t>
      </w:r>
      <w:r w:rsidRPr="00064E4F">
        <w:t xml:space="preserve"> </w:t>
      </w:r>
      <w:r>
        <w:rPr>
          <w:rFonts w:ascii="Times New Roman" w:hAnsi="Times New Roman" w:cs="Times New Roman"/>
          <w:sz w:val="28"/>
          <w:szCs w:val="28"/>
          <w:lang w:val="uk-UA"/>
        </w:rPr>
        <w:t>г</w:t>
      </w:r>
      <w:r w:rsidRPr="00064E4F">
        <w:rPr>
          <w:rFonts w:ascii="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В.В., депутатська фракція «ГОЛОС»,</w:t>
      </w:r>
      <w:r w:rsidRPr="00064E4F">
        <w:t xml:space="preserve"> </w:t>
      </w:r>
      <w:r>
        <w:rPr>
          <w:rFonts w:ascii="Times New Roman" w:hAnsi="Times New Roman" w:cs="Times New Roman"/>
          <w:sz w:val="28"/>
          <w:szCs w:val="28"/>
          <w:lang w:val="uk-UA"/>
        </w:rPr>
        <w:t>г</w:t>
      </w:r>
      <w:r w:rsidRPr="00064E4F">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ПЛАТФОРМА – ЗА ЖИТТЯ»,</w:t>
      </w:r>
      <w:r w:rsidRPr="00064E4F">
        <w:t xml:space="preserve"> </w:t>
      </w:r>
      <w:r>
        <w:rPr>
          <w:rFonts w:ascii="Times New Roman" w:hAnsi="Times New Roman" w:cs="Times New Roman"/>
          <w:sz w:val="28"/>
          <w:szCs w:val="28"/>
          <w:lang w:val="uk-UA"/>
        </w:rPr>
        <w:t>г</w:t>
      </w:r>
      <w:r w:rsidRPr="00064E4F">
        <w:rPr>
          <w:rFonts w:ascii="Times New Roman" w:hAnsi="Times New Roman" w:cs="Times New Roman"/>
          <w:sz w:val="28"/>
          <w:szCs w:val="28"/>
          <w:lang w:val="uk-UA"/>
        </w:rPr>
        <w:t>олова депутатської фракції політичної партії «Європейська Солідарність»  Прокопів В.В.</w:t>
      </w:r>
    </w:p>
    <w:p w:rsidR="006F26F8" w:rsidRPr="00C45008" w:rsidRDefault="00C45008" w:rsidP="007340DE">
      <w:pPr>
        <w:spacing w:after="0" w:line="240" w:lineRule="auto"/>
        <w:ind w:firstLine="851"/>
        <w:jc w:val="both"/>
        <w:rPr>
          <w:rFonts w:ascii="Times New Roman" w:hAnsi="Times New Roman" w:cs="Times New Roman"/>
          <w:b/>
          <w:sz w:val="28"/>
          <w:szCs w:val="28"/>
          <w:lang w:val="uk-UA"/>
        </w:rPr>
      </w:pPr>
      <w:r w:rsidRPr="00C45008">
        <w:rPr>
          <w:rFonts w:ascii="Times New Roman" w:hAnsi="Times New Roman" w:cs="Times New Roman"/>
          <w:b/>
          <w:sz w:val="28"/>
          <w:szCs w:val="28"/>
          <w:lang w:val="uk-UA"/>
        </w:rPr>
        <w:t xml:space="preserve">ВИСТУПИВ: </w:t>
      </w:r>
      <w:r w:rsidR="00253775" w:rsidRPr="00253775">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w:t>
      </w:r>
      <w:r w:rsidR="00F14E15">
        <w:rPr>
          <w:rFonts w:ascii="Times New Roman" w:hAnsi="Times New Roman" w:cs="Times New Roman"/>
          <w:sz w:val="28"/>
          <w:szCs w:val="28"/>
          <w:lang w:val="uk-UA"/>
        </w:rPr>
        <w:t>мував присутніх, що підготовлено проєкт рішення</w:t>
      </w:r>
      <w:r w:rsidR="00253775" w:rsidRPr="00253775">
        <w:rPr>
          <w:rFonts w:ascii="Times New Roman" w:hAnsi="Times New Roman" w:cs="Times New Roman"/>
          <w:sz w:val="28"/>
          <w:szCs w:val="28"/>
          <w:lang w:val="uk-UA"/>
        </w:rPr>
        <w:t xml:space="preserve"> Київської міської ради</w:t>
      </w:r>
      <w:r w:rsidR="00F14E15">
        <w:rPr>
          <w:rFonts w:ascii="Times New Roman" w:hAnsi="Times New Roman" w:cs="Times New Roman"/>
          <w:sz w:val="28"/>
          <w:szCs w:val="28"/>
          <w:lang w:val="uk-UA"/>
        </w:rPr>
        <w:t xml:space="preserve"> </w:t>
      </w:r>
      <w:r w:rsidR="00F14E15" w:rsidRPr="004230BB">
        <w:rPr>
          <w:rFonts w:ascii="Times New Roman" w:hAnsi="Times New Roman" w:cs="Times New Roman"/>
          <w:sz w:val="28"/>
          <w:szCs w:val="28"/>
          <w:lang w:val="uk-UA"/>
        </w:rPr>
        <w:t>«</w:t>
      </w:r>
      <w:r w:rsidR="004230BB" w:rsidRPr="004230BB">
        <w:rPr>
          <w:rFonts w:ascii="Times New Roman" w:hAnsi="Times New Roman" w:cs="Times New Roman"/>
          <w:sz w:val="28"/>
          <w:szCs w:val="28"/>
          <w:lang w:val="uk-UA"/>
        </w:rPr>
        <w:t>Про затвердження технічної документації з нормативної грошової оцінки земель міста Києва (525461728)</w:t>
      </w:r>
      <w:r w:rsidR="00F14E15" w:rsidRPr="004230BB">
        <w:rPr>
          <w:rFonts w:ascii="Times New Roman" w:hAnsi="Times New Roman" w:cs="Times New Roman"/>
          <w:sz w:val="28"/>
          <w:szCs w:val="28"/>
          <w:lang w:val="uk-UA"/>
        </w:rPr>
        <w:t>»</w:t>
      </w:r>
      <w:r w:rsidR="004230BB" w:rsidRPr="004230BB">
        <w:rPr>
          <w:rFonts w:ascii="Times New Roman" w:hAnsi="Times New Roman" w:cs="Times New Roman"/>
          <w:sz w:val="28"/>
          <w:szCs w:val="28"/>
          <w:lang w:val="uk-UA"/>
        </w:rPr>
        <w:t xml:space="preserve"> (від 13.05.2021 № 08/231-1543)</w:t>
      </w:r>
      <w:r w:rsidR="00253775" w:rsidRPr="004230BB">
        <w:rPr>
          <w:rFonts w:ascii="Times New Roman" w:hAnsi="Times New Roman" w:cs="Times New Roman"/>
          <w:sz w:val="28"/>
          <w:szCs w:val="28"/>
          <w:lang w:val="uk-UA"/>
        </w:rPr>
        <w:t xml:space="preserve">, </w:t>
      </w:r>
      <w:r w:rsidR="00F14E15">
        <w:rPr>
          <w:rFonts w:ascii="Times New Roman" w:hAnsi="Times New Roman" w:cs="Times New Roman"/>
          <w:sz w:val="28"/>
          <w:szCs w:val="28"/>
          <w:lang w:val="uk-UA"/>
        </w:rPr>
        <w:t>який за умови опрацювання</w:t>
      </w:r>
      <w:r w:rsidR="00253775" w:rsidRPr="00253775">
        <w:rPr>
          <w:rFonts w:ascii="Times New Roman" w:hAnsi="Times New Roman" w:cs="Times New Roman"/>
          <w:sz w:val="28"/>
          <w:szCs w:val="28"/>
          <w:lang w:val="uk-UA"/>
        </w:rPr>
        <w:t xml:space="preserve"> відповідно до вимог Регламент</w:t>
      </w:r>
      <w:r w:rsidR="00AE21B1">
        <w:rPr>
          <w:rFonts w:ascii="Times New Roman" w:hAnsi="Times New Roman" w:cs="Times New Roman"/>
          <w:sz w:val="28"/>
          <w:szCs w:val="28"/>
          <w:lang w:val="uk-UA"/>
        </w:rPr>
        <w:t>у Київської міської ради</w:t>
      </w:r>
      <w:bookmarkStart w:id="0" w:name="_GoBack"/>
      <w:bookmarkEnd w:id="0"/>
      <w:r w:rsidR="00F14E15">
        <w:rPr>
          <w:rFonts w:ascii="Times New Roman" w:hAnsi="Times New Roman" w:cs="Times New Roman"/>
          <w:sz w:val="28"/>
          <w:szCs w:val="28"/>
          <w:lang w:val="uk-UA"/>
        </w:rPr>
        <w:t xml:space="preserve"> буде запропоновано</w:t>
      </w:r>
      <w:r w:rsidR="00253775" w:rsidRPr="00253775">
        <w:rPr>
          <w:rFonts w:ascii="Times New Roman" w:hAnsi="Times New Roman" w:cs="Times New Roman"/>
          <w:sz w:val="28"/>
          <w:szCs w:val="28"/>
          <w:lang w:val="uk-UA"/>
        </w:rPr>
        <w:t xml:space="preserve"> для включ</w:t>
      </w:r>
      <w:r w:rsidR="00F14E15">
        <w:rPr>
          <w:rFonts w:ascii="Times New Roman" w:hAnsi="Times New Roman" w:cs="Times New Roman"/>
          <w:sz w:val="28"/>
          <w:szCs w:val="28"/>
          <w:lang w:val="uk-UA"/>
        </w:rPr>
        <w:t>ення до проєкту порядку денного.</w:t>
      </w:r>
    </w:p>
    <w:p w:rsidR="006F26F8" w:rsidRDefault="00F14E15" w:rsidP="007340DE">
      <w:pPr>
        <w:spacing w:after="0" w:line="240" w:lineRule="auto"/>
        <w:ind w:firstLine="851"/>
        <w:jc w:val="both"/>
        <w:rPr>
          <w:rFonts w:ascii="Times New Roman" w:hAnsi="Times New Roman" w:cs="Times New Roman"/>
          <w:sz w:val="28"/>
          <w:szCs w:val="28"/>
          <w:lang w:val="uk-UA"/>
        </w:rPr>
      </w:pPr>
      <w:r w:rsidRPr="00F14E15">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00297A57" w:rsidRPr="00297A57">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p>
    <w:p w:rsidR="000475F9" w:rsidRDefault="000475F9" w:rsidP="000475F9">
      <w:pPr>
        <w:spacing w:after="0" w:line="240" w:lineRule="auto"/>
        <w:ind w:firstLine="851"/>
        <w:jc w:val="both"/>
        <w:rPr>
          <w:rFonts w:ascii="Times New Roman" w:hAnsi="Times New Roman" w:cs="Times New Roman"/>
          <w:sz w:val="28"/>
          <w:szCs w:val="28"/>
          <w:lang w:val="uk-UA"/>
        </w:rPr>
      </w:pPr>
      <w:r w:rsidRPr="000475F9">
        <w:rPr>
          <w:rFonts w:ascii="Times New Roman" w:hAnsi="Times New Roman" w:cs="Times New Roman"/>
          <w:sz w:val="28"/>
          <w:szCs w:val="28"/>
          <w:lang w:val="uk-UA"/>
        </w:rPr>
        <w:t xml:space="preserve">Заступник міського голови - секретар Київської міської ради  Бондаренко В.В. поставив на голосування пропозицію </w:t>
      </w:r>
      <w:r>
        <w:rPr>
          <w:rFonts w:ascii="Times New Roman" w:hAnsi="Times New Roman" w:cs="Times New Roman"/>
          <w:sz w:val="28"/>
          <w:szCs w:val="28"/>
          <w:lang w:val="uk-UA"/>
        </w:rPr>
        <w:t>голови</w:t>
      </w:r>
      <w:r w:rsidRPr="000475F9">
        <w:rPr>
          <w:rFonts w:ascii="Times New Roman" w:hAnsi="Times New Roman" w:cs="Times New Roman"/>
          <w:sz w:val="28"/>
          <w:szCs w:val="28"/>
          <w:lang w:val="uk-UA"/>
        </w:rPr>
        <w:t xml:space="preserve"> постійної комісії Київської міської ради з питань освіти і науки, сім’ї, молоді та спорту  Васильчук</w:t>
      </w:r>
      <w:r>
        <w:rPr>
          <w:rFonts w:ascii="Times New Roman" w:hAnsi="Times New Roman" w:cs="Times New Roman"/>
          <w:sz w:val="28"/>
          <w:szCs w:val="28"/>
          <w:lang w:val="uk-UA"/>
        </w:rPr>
        <w:t>а</w:t>
      </w:r>
      <w:r w:rsidRPr="000475F9">
        <w:rPr>
          <w:rFonts w:ascii="Times New Roman" w:hAnsi="Times New Roman" w:cs="Times New Roman"/>
          <w:sz w:val="28"/>
          <w:szCs w:val="28"/>
          <w:lang w:val="uk-UA"/>
        </w:rPr>
        <w:t xml:space="preserve"> В.В.,</w:t>
      </w:r>
      <w:r>
        <w:rPr>
          <w:rFonts w:ascii="Times New Roman" w:hAnsi="Times New Roman" w:cs="Times New Roman"/>
          <w:sz w:val="28"/>
          <w:szCs w:val="28"/>
          <w:lang w:val="uk-UA"/>
        </w:rPr>
        <w:t xml:space="preserve"> депутатська фракція «ГОЛОС», щодо зняття</w:t>
      </w:r>
      <w:r w:rsidRPr="000475F9">
        <w:rPr>
          <w:rFonts w:ascii="Times New Roman" w:hAnsi="Times New Roman" w:cs="Times New Roman"/>
          <w:sz w:val="28"/>
          <w:szCs w:val="28"/>
          <w:lang w:val="uk-UA"/>
        </w:rPr>
        <w:t xml:space="preserve"> з проєкту порядку денного проєкт</w:t>
      </w:r>
      <w:r>
        <w:rPr>
          <w:rFonts w:ascii="Times New Roman" w:hAnsi="Times New Roman" w:cs="Times New Roman"/>
          <w:sz w:val="28"/>
          <w:szCs w:val="28"/>
          <w:lang w:val="uk-UA"/>
        </w:rPr>
        <w:t>у</w:t>
      </w:r>
      <w:r w:rsidRPr="000475F9">
        <w:rPr>
          <w:rFonts w:ascii="Times New Roman" w:hAnsi="Times New Roman" w:cs="Times New Roman"/>
          <w:sz w:val="28"/>
          <w:szCs w:val="28"/>
          <w:lang w:val="uk-UA"/>
        </w:rPr>
        <w:t xml:space="preserve"> рішення Київської міської ради «Про затвердження детального плану території в межах вулиць Юрія Кондратюка, Михайла Майорова (Петра Калнишевського), північної та західної </w:t>
      </w:r>
      <w:r>
        <w:rPr>
          <w:rFonts w:ascii="Times New Roman" w:hAnsi="Times New Roman" w:cs="Times New Roman"/>
          <w:sz w:val="28"/>
          <w:szCs w:val="28"/>
          <w:lang w:val="uk-UA"/>
        </w:rPr>
        <w:t>межі лісу в Оболонському районі</w:t>
      </w:r>
      <w:r w:rsidRPr="000475F9">
        <w:rPr>
          <w:rFonts w:ascii="Times New Roman" w:hAnsi="Times New Roman" w:cs="Times New Roman"/>
          <w:sz w:val="28"/>
          <w:szCs w:val="28"/>
          <w:lang w:val="uk-UA"/>
        </w:rPr>
        <w:t xml:space="preserve"> м. Києва» (від 12.03.2021 № 08/231-935/ПР).</w:t>
      </w:r>
    </w:p>
    <w:p w:rsidR="006F26F8" w:rsidRDefault="000475F9" w:rsidP="000475F9">
      <w:pPr>
        <w:spacing w:after="0" w:line="240" w:lineRule="auto"/>
        <w:ind w:firstLine="851"/>
        <w:jc w:val="both"/>
        <w:rPr>
          <w:rFonts w:ascii="Times New Roman" w:hAnsi="Times New Roman" w:cs="Times New Roman"/>
          <w:sz w:val="28"/>
          <w:szCs w:val="28"/>
          <w:lang w:val="uk-UA"/>
        </w:rPr>
      </w:pPr>
      <w:r w:rsidRPr="000475F9">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3, проти – 3, утр. – 9</w:t>
      </w:r>
      <w:r w:rsidRPr="000475F9">
        <w:rPr>
          <w:rFonts w:ascii="Times New Roman" w:hAnsi="Times New Roman" w:cs="Times New Roman"/>
          <w:sz w:val="28"/>
          <w:szCs w:val="28"/>
          <w:lang w:val="uk-UA"/>
        </w:rPr>
        <w:t>).</w:t>
      </w:r>
    </w:p>
    <w:p w:rsidR="002A7298" w:rsidRDefault="002A7298" w:rsidP="000475F9">
      <w:pPr>
        <w:spacing w:after="0" w:line="240" w:lineRule="auto"/>
        <w:ind w:firstLine="851"/>
        <w:jc w:val="both"/>
        <w:rPr>
          <w:rFonts w:ascii="Times New Roman" w:hAnsi="Times New Roman" w:cs="Times New Roman"/>
          <w:sz w:val="28"/>
          <w:szCs w:val="28"/>
          <w:lang w:val="uk-UA"/>
        </w:rPr>
      </w:pPr>
      <w:r w:rsidRPr="002A7298">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sidR="00672653">
        <w:rPr>
          <w:rFonts w:ascii="Times New Roman" w:hAnsi="Times New Roman" w:cs="Times New Roman"/>
          <w:sz w:val="28"/>
          <w:szCs w:val="28"/>
          <w:lang w:val="uk-UA"/>
        </w:rPr>
        <w:t xml:space="preserve"> запропонував запросити на пленарне засідання Київської міської ради 10 червня 2021 року народних депутатів України для обговорення питання щодо перерозподілу надходжень від податку на доходи фізичних осіб між Державним бюджетом України та бюджетом м. Києва.</w:t>
      </w:r>
    </w:p>
    <w:p w:rsidR="00026B9E" w:rsidRDefault="00840B2F" w:rsidP="000475F9">
      <w:pPr>
        <w:spacing w:after="0" w:line="240" w:lineRule="auto"/>
        <w:ind w:firstLine="851"/>
        <w:jc w:val="both"/>
        <w:rPr>
          <w:rFonts w:ascii="Times New Roman" w:hAnsi="Times New Roman" w:cs="Times New Roman"/>
          <w:sz w:val="28"/>
          <w:szCs w:val="28"/>
          <w:lang w:val="uk-UA"/>
        </w:rPr>
      </w:pPr>
      <w:r w:rsidRPr="00840B2F">
        <w:rPr>
          <w:rFonts w:ascii="Times New Roman" w:hAnsi="Times New Roman" w:cs="Times New Roman"/>
          <w:sz w:val="28"/>
          <w:szCs w:val="28"/>
          <w:lang w:val="uk-UA"/>
        </w:rPr>
        <w:lastRenderedPageBreak/>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запропонував запланувати проведення окремого пленарного засідання Київської міської ради по зазначеному питанню та оголосив засідання Президії Київської міської ради закритим.</w:t>
      </w:r>
    </w:p>
    <w:p w:rsidR="006F26F8" w:rsidRDefault="006F26F8" w:rsidP="007340DE">
      <w:pPr>
        <w:spacing w:after="0" w:line="240" w:lineRule="auto"/>
        <w:ind w:firstLine="851"/>
        <w:jc w:val="both"/>
        <w:rPr>
          <w:rFonts w:ascii="Times New Roman" w:hAnsi="Times New Roman" w:cs="Times New Roman"/>
          <w:sz w:val="28"/>
          <w:szCs w:val="28"/>
          <w:lang w:val="uk-UA"/>
        </w:rPr>
      </w:pPr>
    </w:p>
    <w:p w:rsidR="00555CCE" w:rsidRDefault="00555CCE" w:rsidP="00672653">
      <w:pPr>
        <w:spacing w:after="0" w:line="240" w:lineRule="auto"/>
        <w:jc w:val="both"/>
        <w:rPr>
          <w:rFonts w:ascii="Times New Roman" w:hAnsi="Times New Roman" w:cs="Times New Roman"/>
          <w:sz w:val="28"/>
          <w:szCs w:val="28"/>
          <w:lang w:val="uk-UA"/>
        </w:rPr>
      </w:pPr>
    </w:p>
    <w:p w:rsidR="002527B0" w:rsidRPr="00563CE8" w:rsidRDefault="002527B0"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4A88" w:rsidRDefault="00284A88">
      <w:pPr>
        <w:spacing w:after="0" w:line="240" w:lineRule="auto"/>
      </w:pPr>
      <w:r>
        <w:separator/>
      </w:r>
    </w:p>
  </w:endnote>
  <w:endnote w:type="continuationSeparator" w:id="0">
    <w:p w:rsidR="00284A88" w:rsidRDefault="00284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AE21B1">
          <w:rPr>
            <w:noProof/>
          </w:rPr>
          <w:t>9</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4A88" w:rsidRDefault="00284A88">
      <w:pPr>
        <w:spacing w:after="0" w:line="240" w:lineRule="auto"/>
      </w:pPr>
      <w:r>
        <w:separator/>
      </w:r>
    </w:p>
  </w:footnote>
  <w:footnote w:type="continuationSeparator" w:id="0">
    <w:p w:rsidR="00284A88" w:rsidRDefault="00284A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607"/>
    <w:rsid w:val="00014ADF"/>
    <w:rsid w:val="00014EA3"/>
    <w:rsid w:val="00014F9D"/>
    <w:rsid w:val="000155F0"/>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6C1"/>
    <w:rsid w:val="0002495A"/>
    <w:rsid w:val="0002497A"/>
    <w:rsid w:val="0002539B"/>
    <w:rsid w:val="00025EB4"/>
    <w:rsid w:val="00025EFA"/>
    <w:rsid w:val="00026769"/>
    <w:rsid w:val="00026B9E"/>
    <w:rsid w:val="00030A62"/>
    <w:rsid w:val="00030D72"/>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5F8"/>
    <w:rsid w:val="000629ED"/>
    <w:rsid w:val="0006343B"/>
    <w:rsid w:val="000639E2"/>
    <w:rsid w:val="00063E92"/>
    <w:rsid w:val="00063E9B"/>
    <w:rsid w:val="000641D7"/>
    <w:rsid w:val="000646FF"/>
    <w:rsid w:val="00064D7E"/>
    <w:rsid w:val="00064E4F"/>
    <w:rsid w:val="000652CB"/>
    <w:rsid w:val="00065334"/>
    <w:rsid w:val="000655D8"/>
    <w:rsid w:val="000657BA"/>
    <w:rsid w:val="00065C76"/>
    <w:rsid w:val="00065EAB"/>
    <w:rsid w:val="00065F7D"/>
    <w:rsid w:val="00066198"/>
    <w:rsid w:val="00066522"/>
    <w:rsid w:val="00066DBF"/>
    <w:rsid w:val="00066DCF"/>
    <w:rsid w:val="000673B6"/>
    <w:rsid w:val="00067AC6"/>
    <w:rsid w:val="00070317"/>
    <w:rsid w:val="00073211"/>
    <w:rsid w:val="00073E83"/>
    <w:rsid w:val="000741B8"/>
    <w:rsid w:val="00074352"/>
    <w:rsid w:val="00074623"/>
    <w:rsid w:val="00074FC2"/>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502B"/>
    <w:rsid w:val="000852DE"/>
    <w:rsid w:val="0008562F"/>
    <w:rsid w:val="00086361"/>
    <w:rsid w:val="00086638"/>
    <w:rsid w:val="00086767"/>
    <w:rsid w:val="00090229"/>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436A"/>
    <w:rsid w:val="000B45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E88"/>
    <w:rsid w:val="00115A27"/>
    <w:rsid w:val="00115D7E"/>
    <w:rsid w:val="00115EE7"/>
    <w:rsid w:val="0011660D"/>
    <w:rsid w:val="00117913"/>
    <w:rsid w:val="00120075"/>
    <w:rsid w:val="0012198D"/>
    <w:rsid w:val="00121FDF"/>
    <w:rsid w:val="0012213D"/>
    <w:rsid w:val="00122948"/>
    <w:rsid w:val="00122B5E"/>
    <w:rsid w:val="00122EB2"/>
    <w:rsid w:val="0012318E"/>
    <w:rsid w:val="001231E2"/>
    <w:rsid w:val="001231EA"/>
    <w:rsid w:val="001232C9"/>
    <w:rsid w:val="0012385E"/>
    <w:rsid w:val="00123B3B"/>
    <w:rsid w:val="00123EAA"/>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40F8D"/>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9D"/>
    <w:rsid w:val="00150CE6"/>
    <w:rsid w:val="00150EFE"/>
    <w:rsid w:val="00151802"/>
    <w:rsid w:val="001518F3"/>
    <w:rsid w:val="00151C23"/>
    <w:rsid w:val="00152060"/>
    <w:rsid w:val="001526EE"/>
    <w:rsid w:val="00153F5F"/>
    <w:rsid w:val="00154118"/>
    <w:rsid w:val="00154FFF"/>
    <w:rsid w:val="0015574F"/>
    <w:rsid w:val="00155AF2"/>
    <w:rsid w:val="00155C1D"/>
    <w:rsid w:val="001562E3"/>
    <w:rsid w:val="001563B3"/>
    <w:rsid w:val="001563C8"/>
    <w:rsid w:val="00156A6A"/>
    <w:rsid w:val="00156C5D"/>
    <w:rsid w:val="00157554"/>
    <w:rsid w:val="00157BBD"/>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31B3"/>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A65"/>
    <w:rsid w:val="001B0228"/>
    <w:rsid w:val="001B071E"/>
    <w:rsid w:val="001B08E0"/>
    <w:rsid w:val="001B0C75"/>
    <w:rsid w:val="001B13DB"/>
    <w:rsid w:val="001B186E"/>
    <w:rsid w:val="001B1BE2"/>
    <w:rsid w:val="001B1D5A"/>
    <w:rsid w:val="001B1F36"/>
    <w:rsid w:val="001B23DA"/>
    <w:rsid w:val="001B37FA"/>
    <w:rsid w:val="001B3B33"/>
    <w:rsid w:val="001B45FD"/>
    <w:rsid w:val="001B46FE"/>
    <w:rsid w:val="001B4A2E"/>
    <w:rsid w:val="001B5720"/>
    <w:rsid w:val="001B6A47"/>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D0544"/>
    <w:rsid w:val="001D095E"/>
    <w:rsid w:val="001D12AC"/>
    <w:rsid w:val="001D1725"/>
    <w:rsid w:val="001D1D57"/>
    <w:rsid w:val="001D2010"/>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711"/>
    <w:rsid w:val="001E5EFF"/>
    <w:rsid w:val="001E6D66"/>
    <w:rsid w:val="001E7921"/>
    <w:rsid w:val="001E7955"/>
    <w:rsid w:val="001E7F26"/>
    <w:rsid w:val="001F0105"/>
    <w:rsid w:val="001F01D6"/>
    <w:rsid w:val="001F07A8"/>
    <w:rsid w:val="001F0C97"/>
    <w:rsid w:val="001F1873"/>
    <w:rsid w:val="001F192F"/>
    <w:rsid w:val="001F2006"/>
    <w:rsid w:val="001F3182"/>
    <w:rsid w:val="001F3515"/>
    <w:rsid w:val="001F3882"/>
    <w:rsid w:val="001F4596"/>
    <w:rsid w:val="001F5BFD"/>
    <w:rsid w:val="001F5D90"/>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40B"/>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318C"/>
    <w:rsid w:val="0024385B"/>
    <w:rsid w:val="00243F1B"/>
    <w:rsid w:val="0024433A"/>
    <w:rsid w:val="0024461E"/>
    <w:rsid w:val="00244691"/>
    <w:rsid w:val="0024472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F5D"/>
    <w:rsid w:val="0026493B"/>
    <w:rsid w:val="00265AEA"/>
    <w:rsid w:val="00266559"/>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70BA"/>
    <w:rsid w:val="002877AF"/>
    <w:rsid w:val="00287C35"/>
    <w:rsid w:val="002902AC"/>
    <w:rsid w:val="002905EB"/>
    <w:rsid w:val="00290A71"/>
    <w:rsid w:val="00290AD2"/>
    <w:rsid w:val="002913B6"/>
    <w:rsid w:val="002915EC"/>
    <w:rsid w:val="00291D6C"/>
    <w:rsid w:val="00292344"/>
    <w:rsid w:val="00292351"/>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D1F"/>
    <w:rsid w:val="00297D47"/>
    <w:rsid w:val="002A0134"/>
    <w:rsid w:val="002A144A"/>
    <w:rsid w:val="002A1BD7"/>
    <w:rsid w:val="002A1CFF"/>
    <w:rsid w:val="002A247F"/>
    <w:rsid w:val="002A258B"/>
    <w:rsid w:val="002A3069"/>
    <w:rsid w:val="002A31EF"/>
    <w:rsid w:val="002A3427"/>
    <w:rsid w:val="002A358E"/>
    <w:rsid w:val="002A3893"/>
    <w:rsid w:val="002A3A38"/>
    <w:rsid w:val="002A3B2A"/>
    <w:rsid w:val="002A4034"/>
    <w:rsid w:val="002A453C"/>
    <w:rsid w:val="002A456F"/>
    <w:rsid w:val="002A46E5"/>
    <w:rsid w:val="002A5AD1"/>
    <w:rsid w:val="002A63C1"/>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B9F"/>
    <w:rsid w:val="002B4D52"/>
    <w:rsid w:val="002B519F"/>
    <w:rsid w:val="002B5285"/>
    <w:rsid w:val="002B5C0B"/>
    <w:rsid w:val="002B5F7D"/>
    <w:rsid w:val="002B68EF"/>
    <w:rsid w:val="002B69DF"/>
    <w:rsid w:val="002B6BA5"/>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4B2"/>
    <w:rsid w:val="002D1B1D"/>
    <w:rsid w:val="002D1E95"/>
    <w:rsid w:val="002D2138"/>
    <w:rsid w:val="002D221A"/>
    <w:rsid w:val="002D235C"/>
    <w:rsid w:val="002D368A"/>
    <w:rsid w:val="002D3A45"/>
    <w:rsid w:val="002D4419"/>
    <w:rsid w:val="002D450F"/>
    <w:rsid w:val="002D495A"/>
    <w:rsid w:val="002D4A08"/>
    <w:rsid w:val="002D4E92"/>
    <w:rsid w:val="002D5956"/>
    <w:rsid w:val="002D66DE"/>
    <w:rsid w:val="002D6DDC"/>
    <w:rsid w:val="002D7059"/>
    <w:rsid w:val="002D7834"/>
    <w:rsid w:val="002D7BC2"/>
    <w:rsid w:val="002E0924"/>
    <w:rsid w:val="002E0DC6"/>
    <w:rsid w:val="002E1351"/>
    <w:rsid w:val="002E1CB3"/>
    <w:rsid w:val="002E236F"/>
    <w:rsid w:val="002E3459"/>
    <w:rsid w:val="002E3772"/>
    <w:rsid w:val="002E3A80"/>
    <w:rsid w:val="002E3CFC"/>
    <w:rsid w:val="002E4210"/>
    <w:rsid w:val="002E459A"/>
    <w:rsid w:val="002E45BA"/>
    <w:rsid w:val="002E567F"/>
    <w:rsid w:val="002E582C"/>
    <w:rsid w:val="002E59C2"/>
    <w:rsid w:val="002E5AE8"/>
    <w:rsid w:val="002E5DE0"/>
    <w:rsid w:val="002E5F57"/>
    <w:rsid w:val="002E6D1C"/>
    <w:rsid w:val="002E738D"/>
    <w:rsid w:val="002E792F"/>
    <w:rsid w:val="002E7E1A"/>
    <w:rsid w:val="002E7F0D"/>
    <w:rsid w:val="002F02E0"/>
    <w:rsid w:val="002F0585"/>
    <w:rsid w:val="002F1607"/>
    <w:rsid w:val="002F18E5"/>
    <w:rsid w:val="002F27E1"/>
    <w:rsid w:val="002F2840"/>
    <w:rsid w:val="002F285C"/>
    <w:rsid w:val="002F2FEA"/>
    <w:rsid w:val="002F3828"/>
    <w:rsid w:val="002F3999"/>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5C8"/>
    <w:rsid w:val="003036AA"/>
    <w:rsid w:val="00303E4A"/>
    <w:rsid w:val="00304196"/>
    <w:rsid w:val="003048E3"/>
    <w:rsid w:val="00304C8F"/>
    <w:rsid w:val="0030546F"/>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449F"/>
    <w:rsid w:val="0034544A"/>
    <w:rsid w:val="00345978"/>
    <w:rsid w:val="00345B37"/>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2B7"/>
    <w:rsid w:val="00391A16"/>
    <w:rsid w:val="00391E42"/>
    <w:rsid w:val="00391EE7"/>
    <w:rsid w:val="003924C9"/>
    <w:rsid w:val="00392BCA"/>
    <w:rsid w:val="00393013"/>
    <w:rsid w:val="003938A9"/>
    <w:rsid w:val="003938C7"/>
    <w:rsid w:val="00394DC9"/>
    <w:rsid w:val="0039510C"/>
    <w:rsid w:val="0039517E"/>
    <w:rsid w:val="003954C2"/>
    <w:rsid w:val="0039581E"/>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3C"/>
    <w:rsid w:val="003A655C"/>
    <w:rsid w:val="003A688E"/>
    <w:rsid w:val="003A6CB5"/>
    <w:rsid w:val="003A7C9F"/>
    <w:rsid w:val="003B01AC"/>
    <w:rsid w:val="003B0613"/>
    <w:rsid w:val="003B07AC"/>
    <w:rsid w:val="003B08C2"/>
    <w:rsid w:val="003B0E8E"/>
    <w:rsid w:val="003B286D"/>
    <w:rsid w:val="003B2A3E"/>
    <w:rsid w:val="003B3707"/>
    <w:rsid w:val="003B4FF2"/>
    <w:rsid w:val="003B5D52"/>
    <w:rsid w:val="003B6807"/>
    <w:rsid w:val="003B6A8A"/>
    <w:rsid w:val="003B6DD6"/>
    <w:rsid w:val="003B72DF"/>
    <w:rsid w:val="003B764B"/>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44DC"/>
    <w:rsid w:val="003C4991"/>
    <w:rsid w:val="003C64D1"/>
    <w:rsid w:val="003C660A"/>
    <w:rsid w:val="003C6920"/>
    <w:rsid w:val="003C79B6"/>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C92"/>
    <w:rsid w:val="00436CBE"/>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576"/>
    <w:rsid w:val="0044586C"/>
    <w:rsid w:val="00445A9B"/>
    <w:rsid w:val="00445BAF"/>
    <w:rsid w:val="00445F9C"/>
    <w:rsid w:val="00446A58"/>
    <w:rsid w:val="0044788F"/>
    <w:rsid w:val="00447B21"/>
    <w:rsid w:val="0045025C"/>
    <w:rsid w:val="00450988"/>
    <w:rsid w:val="00451EF6"/>
    <w:rsid w:val="00452933"/>
    <w:rsid w:val="00452C74"/>
    <w:rsid w:val="00453511"/>
    <w:rsid w:val="00453A8C"/>
    <w:rsid w:val="00453D92"/>
    <w:rsid w:val="00453F62"/>
    <w:rsid w:val="0045413F"/>
    <w:rsid w:val="0045418F"/>
    <w:rsid w:val="00454B0E"/>
    <w:rsid w:val="00455793"/>
    <w:rsid w:val="00455883"/>
    <w:rsid w:val="00455C8E"/>
    <w:rsid w:val="00455CBE"/>
    <w:rsid w:val="00456689"/>
    <w:rsid w:val="00456698"/>
    <w:rsid w:val="00456A03"/>
    <w:rsid w:val="00457E0C"/>
    <w:rsid w:val="004607BF"/>
    <w:rsid w:val="004609D0"/>
    <w:rsid w:val="00460F07"/>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FE4"/>
    <w:rsid w:val="004772CF"/>
    <w:rsid w:val="00477D6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F04"/>
    <w:rsid w:val="004A2437"/>
    <w:rsid w:val="004A25B7"/>
    <w:rsid w:val="004A2A99"/>
    <w:rsid w:val="004A2C85"/>
    <w:rsid w:val="004A2E31"/>
    <w:rsid w:val="004A2E47"/>
    <w:rsid w:val="004A3D86"/>
    <w:rsid w:val="004A409C"/>
    <w:rsid w:val="004A4150"/>
    <w:rsid w:val="004A4DC6"/>
    <w:rsid w:val="004A5884"/>
    <w:rsid w:val="004A5CD8"/>
    <w:rsid w:val="004A6459"/>
    <w:rsid w:val="004A64DE"/>
    <w:rsid w:val="004A6513"/>
    <w:rsid w:val="004A6E71"/>
    <w:rsid w:val="004A7B46"/>
    <w:rsid w:val="004A7C00"/>
    <w:rsid w:val="004A7CD2"/>
    <w:rsid w:val="004A7EDC"/>
    <w:rsid w:val="004A7FCA"/>
    <w:rsid w:val="004B0046"/>
    <w:rsid w:val="004B026C"/>
    <w:rsid w:val="004B134E"/>
    <w:rsid w:val="004B1505"/>
    <w:rsid w:val="004B1B8D"/>
    <w:rsid w:val="004B2762"/>
    <w:rsid w:val="004B2FD7"/>
    <w:rsid w:val="004B3689"/>
    <w:rsid w:val="004B3CCC"/>
    <w:rsid w:val="004B454B"/>
    <w:rsid w:val="004B4668"/>
    <w:rsid w:val="004B4964"/>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F3A"/>
    <w:rsid w:val="004F2625"/>
    <w:rsid w:val="004F3E7C"/>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3FD"/>
    <w:rsid w:val="00521BC6"/>
    <w:rsid w:val="00522BDA"/>
    <w:rsid w:val="00523C5F"/>
    <w:rsid w:val="00524020"/>
    <w:rsid w:val="005240A0"/>
    <w:rsid w:val="005242B6"/>
    <w:rsid w:val="005243C6"/>
    <w:rsid w:val="00524E20"/>
    <w:rsid w:val="00525555"/>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59B4"/>
    <w:rsid w:val="00565E51"/>
    <w:rsid w:val="00566484"/>
    <w:rsid w:val="005665B9"/>
    <w:rsid w:val="00566A0F"/>
    <w:rsid w:val="005674D6"/>
    <w:rsid w:val="00567D63"/>
    <w:rsid w:val="00570442"/>
    <w:rsid w:val="005709DC"/>
    <w:rsid w:val="005712BA"/>
    <w:rsid w:val="005714C8"/>
    <w:rsid w:val="00571505"/>
    <w:rsid w:val="00571687"/>
    <w:rsid w:val="00571C4E"/>
    <w:rsid w:val="00571E82"/>
    <w:rsid w:val="0057242F"/>
    <w:rsid w:val="0057264C"/>
    <w:rsid w:val="00572A62"/>
    <w:rsid w:val="00572AA5"/>
    <w:rsid w:val="005733F6"/>
    <w:rsid w:val="0057355A"/>
    <w:rsid w:val="0057361D"/>
    <w:rsid w:val="00573D92"/>
    <w:rsid w:val="00574374"/>
    <w:rsid w:val="00574486"/>
    <w:rsid w:val="00574700"/>
    <w:rsid w:val="00575C44"/>
    <w:rsid w:val="00575D47"/>
    <w:rsid w:val="0057693B"/>
    <w:rsid w:val="0057708E"/>
    <w:rsid w:val="00577139"/>
    <w:rsid w:val="00577BEA"/>
    <w:rsid w:val="00577D3B"/>
    <w:rsid w:val="00577F57"/>
    <w:rsid w:val="005815E6"/>
    <w:rsid w:val="00581B12"/>
    <w:rsid w:val="00582048"/>
    <w:rsid w:val="0058284B"/>
    <w:rsid w:val="00582F89"/>
    <w:rsid w:val="00583AB8"/>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7B1"/>
    <w:rsid w:val="005A1ADC"/>
    <w:rsid w:val="005A2011"/>
    <w:rsid w:val="005A2937"/>
    <w:rsid w:val="005A32E4"/>
    <w:rsid w:val="005A32E5"/>
    <w:rsid w:val="005A3A39"/>
    <w:rsid w:val="005A3F12"/>
    <w:rsid w:val="005A4A4B"/>
    <w:rsid w:val="005A5A76"/>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4FF2"/>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1A9"/>
    <w:rsid w:val="005D16C7"/>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FE"/>
    <w:rsid w:val="005E2438"/>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A46"/>
    <w:rsid w:val="00607B96"/>
    <w:rsid w:val="00610391"/>
    <w:rsid w:val="00610C81"/>
    <w:rsid w:val="00611256"/>
    <w:rsid w:val="006114D5"/>
    <w:rsid w:val="00611923"/>
    <w:rsid w:val="00611F7C"/>
    <w:rsid w:val="006123DA"/>
    <w:rsid w:val="00613524"/>
    <w:rsid w:val="0061446B"/>
    <w:rsid w:val="00615C9B"/>
    <w:rsid w:val="00615DFC"/>
    <w:rsid w:val="00616F57"/>
    <w:rsid w:val="006170FB"/>
    <w:rsid w:val="00620E8D"/>
    <w:rsid w:val="00620F4B"/>
    <w:rsid w:val="0062206E"/>
    <w:rsid w:val="006222BB"/>
    <w:rsid w:val="00622346"/>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8CA"/>
    <w:rsid w:val="006349CD"/>
    <w:rsid w:val="00634A16"/>
    <w:rsid w:val="00634AB4"/>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4B0"/>
    <w:rsid w:val="0065569D"/>
    <w:rsid w:val="0065591C"/>
    <w:rsid w:val="00655D3B"/>
    <w:rsid w:val="00655E87"/>
    <w:rsid w:val="006576B3"/>
    <w:rsid w:val="00657770"/>
    <w:rsid w:val="006601F1"/>
    <w:rsid w:val="00660505"/>
    <w:rsid w:val="00660642"/>
    <w:rsid w:val="00660E5F"/>
    <w:rsid w:val="00660F05"/>
    <w:rsid w:val="00661012"/>
    <w:rsid w:val="00661D55"/>
    <w:rsid w:val="00662018"/>
    <w:rsid w:val="00662516"/>
    <w:rsid w:val="00662797"/>
    <w:rsid w:val="00663455"/>
    <w:rsid w:val="00663D22"/>
    <w:rsid w:val="00664890"/>
    <w:rsid w:val="00664CEF"/>
    <w:rsid w:val="00665600"/>
    <w:rsid w:val="00665AFD"/>
    <w:rsid w:val="00665E9B"/>
    <w:rsid w:val="006660A1"/>
    <w:rsid w:val="00666130"/>
    <w:rsid w:val="00666A32"/>
    <w:rsid w:val="00667035"/>
    <w:rsid w:val="0067015B"/>
    <w:rsid w:val="00670AE8"/>
    <w:rsid w:val="00670D0A"/>
    <w:rsid w:val="006714F1"/>
    <w:rsid w:val="00671EFB"/>
    <w:rsid w:val="00672653"/>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656"/>
    <w:rsid w:val="0069090A"/>
    <w:rsid w:val="00691539"/>
    <w:rsid w:val="00692686"/>
    <w:rsid w:val="006927B7"/>
    <w:rsid w:val="006937E7"/>
    <w:rsid w:val="00693820"/>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94"/>
    <w:rsid w:val="006A11D1"/>
    <w:rsid w:val="006A1433"/>
    <w:rsid w:val="006A1545"/>
    <w:rsid w:val="006A23C4"/>
    <w:rsid w:val="006A2662"/>
    <w:rsid w:val="006A34AC"/>
    <w:rsid w:val="006A4143"/>
    <w:rsid w:val="006A424B"/>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566"/>
    <w:rsid w:val="006F19A9"/>
    <w:rsid w:val="006F1FA2"/>
    <w:rsid w:val="006F26F8"/>
    <w:rsid w:val="006F2791"/>
    <w:rsid w:val="006F2F28"/>
    <w:rsid w:val="006F3B4D"/>
    <w:rsid w:val="006F4349"/>
    <w:rsid w:val="006F53A2"/>
    <w:rsid w:val="006F69CB"/>
    <w:rsid w:val="006F6BE8"/>
    <w:rsid w:val="006F7437"/>
    <w:rsid w:val="006F74A3"/>
    <w:rsid w:val="006F76A7"/>
    <w:rsid w:val="006F7A5B"/>
    <w:rsid w:val="007004EF"/>
    <w:rsid w:val="00700798"/>
    <w:rsid w:val="00700853"/>
    <w:rsid w:val="0070095B"/>
    <w:rsid w:val="00701BD1"/>
    <w:rsid w:val="00701BDD"/>
    <w:rsid w:val="00701EC6"/>
    <w:rsid w:val="00702B46"/>
    <w:rsid w:val="00702C5A"/>
    <w:rsid w:val="0070326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6571"/>
    <w:rsid w:val="00727655"/>
    <w:rsid w:val="00727916"/>
    <w:rsid w:val="00727DCB"/>
    <w:rsid w:val="00727E51"/>
    <w:rsid w:val="007317A0"/>
    <w:rsid w:val="00732220"/>
    <w:rsid w:val="00732C04"/>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84E"/>
    <w:rsid w:val="00751909"/>
    <w:rsid w:val="00751DD9"/>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474"/>
    <w:rsid w:val="0076276F"/>
    <w:rsid w:val="00762CE2"/>
    <w:rsid w:val="0076328A"/>
    <w:rsid w:val="00763DD1"/>
    <w:rsid w:val="00763DE9"/>
    <w:rsid w:val="007643D8"/>
    <w:rsid w:val="007644D2"/>
    <w:rsid w:val="00764585"/>
    <w:rsid w:val="0076480F"/>
    <w:rsid w:val="00765614"/>
    <w:rsid w:val="00766597"/>
    <w:rsid w:val="00766774"/>
    <w:rsid w:val="007669BD"/>
    <w:rsid w:val="007676E8"/>
    <w:rsid w:val="00767C84"/>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641"/>
    <w:rsid w:val="007B179B"/>
    <w:rsid w:val="007B17B3"/>
    <w:rsid w:val="007B1E1E"/>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4CDA"/>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F45"/>
    <w:rsid w:val="00805163"/>
    <w:rsid w:val="008055DC"/>
    <w:rsid w:val="008057B4"/>
    <w:rsid w:val="00805B37"/>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C02"/>
    <w:rsid w:val="00846C47"/>
    <w:rsid w:val="00847211"/>
    <w:rsid w:val="00847ADF"/>
    <w:rsid w:val="00847AFB"/>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97FBC"/>
    <w:rsid w:val="008A043A"/>
    <w:rsid w:val="008A07F1"/>
    <w:rsid w:val="008A0EF8"/>
    <w:rsid w:val="008A1CEC"/>
    <w:rsid w:val="008A229E"/>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D55"/>
    <w:rsid w:val="008C0DB5"/>
    <w:rsid w:val="008C1EB7"/>
    <w:rsid w:val="008C24A3"/>
    <w:rsid w:val="008C29BA"/>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178"/>
    <w:rsid w:val="008E11F7"/>
    <w:rsid w:val="008E14D6"/>
    <w:rsid w:val="008E18BD"/>
    <w:rsid w:val="008E2D3E"/>
    <w:rsid w:val="008E3038"/>
    <w:rsid w:val="008E30A3"/>
    <w:rsid w:val="008E30FE"/>
    <w:rsid w:val="008E39B1"/>
    <w:rsid w:val="008E3CD6"/>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5C9"/>
    <w:rsid w:val="008F4906"/>
    <w:rsid w:val="008F5243"/>
    <w:rsid w:val="008F5F88"/>
    <w:rsid w:val="008F5FBA"/>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AD2"/>
    <w:rsid w:val="00940D8A"/>
    <w:rsid w:val="00940F66"/>
    <w:rsid w:val="0094188F"/>
    <w:rsid w:val="00942476"/>
    <w:rsid w:val="00942B88"/>
    <w:rsid w:val="00942F9C"/>
    <w:rsid w:val="00942FEF"/>
    <w:rsid w:val="0094337E"/>
    <w:rsid w:val="00943449"/>
    <w:rsid w:val="00943A62"/>
    <w:rsid w:val="00943D1C"/>
    <w:rsid w:val="00944885"/>
    <w:rsid w:val="00945358"/>
    <w:rsid w:val="009454E5"/>
    <w:rsid w:val="0094580E"/>
    <w:rsid w:val="00947745"/>
    <w:rsid w:val="009478C0"/>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7644"/>
    <w:rsid w:val="009779EB"/>
    <w:rsid w:val="00977A8F"/>
    <w:rsid w:val="00977C99"/>
    <w:rsid w:val="009804E0"/>
    <w:rsid w:val="0098056C"/>
    <w:rsid w:val="00980D3C"/>
    <w:rsid w:val="00980E68"/>
    <w:rsid w:val="00980FEE"/>
    <w:rsid w:val="00981A9E"/>
    <w:rsid w:val="00981E50"/>
    <w:rsid w:val="00982969"/>
    <w:rsid w:val="00982C8A"/>
    <w:rsid w:val="00983ADF"/>
    <w:rsid w:val="00983CA7"/>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4CB4"/>
    <w:rsid w:val="009953CC"/>
    <w:rsid w:val="00995491"/>
    <w:rsid w:val="0099574C"/>
    <w:rsid w:val="00996948"/>
    <w:rsid w:val="00996AEE"/>
    <w:rsid w:val="00996C38"/>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425"/>
    <w:rsid w:val="009F5575"/>
    <w:rsid w:val="009F5B21"/>
    <w:rsid w:val="009F5C3E"/>
    <w:rsid w:val="009F60E4"/>
    <w:rsid w:val="009F6567"/>
    <w:rsid w:val="009F669F"/>
    <w:rsid w:val="009F671E"/>
    <w:rsid w:val="009F6A87"/>
    <w:rsid w:val="009F6CB0"/>
    <w:rsid w:val="009F7A75"/>
    <w:rsid w:val="009F7A84"/>
    <w:rsid w:val="009F7BBC"/>
    <w:rsid w:val="009F7F53"/>
    <w:rsid w:val="00A00BE2"/>
    <w:rsid w:val="00A00C5A"/>
    <w:rsid w:val="00A00FB0"/>
    <w:rsid w:val="00A016D7"/>
    <w:rsid w:val="00A029EA"/>
    <w:rsid w:val="00A033C1"/>
    <w:rsid w:val="00A03746"/>
    <w:rsid w:val="00A04EF9"/>
    <w:rsid w:val="00A068A8"/>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3085"/>
    <w:rsid w:val="00A33432"/>
    <w:rsid w:val="00A33756"/>
    <w:rsid w:val="00A34255"/>
    <w:rsid w:val="00A34ED9"/>
    <w:rsid w:val="00A35C99"/>
    <w:rsid w:val="00A35EAD"/>
    <w:rsid w:val="00A362D0"/>
    <w:rsid w:val="00A36872"/>
    <w:rsid w:val="00A37594"/>
    <w:rsid w:val="00A37606"/>
    <w:rsid w:val="00A37E0D"/>
    <w:rsid w:val="00A40159"/>
    <w:rsid w:val="00A40440"/>
    <w:rsid w:val="00A40ABA"/>
    <w:rsid w:val="00A40FF4"/>
    <w:rsid w:val="00A41505"/>
    <w:rsid w:val="00A42C58"/>
    <w:rsid w:val="00A434A5"/>
    <w:rsid w:val="00A434AC"/>
    <w:rsid w:val="00A4427D"/>
    <w:rsid w:val="00A44474"/>
    <w:rsid w:val="00A4456F"/>
    <w:rsid w:val="00A45561"/>
    <w:rsid w:val="00A46A01"/>
    <w:rsid w:val="00A46D45"/>
    <w:rsid w:val="00A46DC1"/>
    <w:rsid w:val="00A47614"/>
    <w:rsid w:val="00A47784"/>
    <w:rsid w:val="00A51224"/>
    <w:rsid w:val="00A5146B"/>
    <w:rsid w:val="00A51AA7"/>
    <w:rsid w:val="00A521AA"/>
    <w:rsid w:val="00A52818"/>
    <w:rsid w:val="00A5342B"/>
    <w:rsid w:val="00A538AD"/>
    <w:rsid w:val="00A5438E"/>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1B4B"/>
    <w:rsid w:val="00A72128"/>
    <w:rsid w:val="00A723DD"/>
    <w:rsid w:val="00A72775"/>
    <w:rsid w:val="00A7290D"/>
    <w:rsid w:val="00A72A26"/>
    <w:rsid w:val="00A73A4A"/>
    <w:rsid w:val="00A73CF1"/>
    <w:rsid w:val="00A7468E"/>
    <w:rsid w:val="00A74BF0"/>
    <w:rsid w:val="00A74D8C"/>
    <w:rsid w:val="00A7584E"/>
    <w:rsid w:val="00A75E76"/>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A71"/>
    <w:rsid w:val="00A90F5C"/>
    <w:rsid w:val="00A91604"/>
    <w:rsid w:val="00A916FF"/>
    <w:rsid w:val="00A91ECA"/>
    <w:rsid w:val="00A92009"/>
    <w:rsid w:val="00A9237E"/>
    <w:rsid w:val="00A9345F"/>
    <w:rsid w:val="00A93A70"/>
    <w:rsid w:val="00A94347"/>
    <w:rsid w:val="00A94454"/>
    <w:rsid w:val="00A945B5"/>
    <w:rsid w:val="00A95286"/>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2299"/>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636A"/>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FCD"/>
    <w:rsid w:val="00AC71E1"/>
    <w:rsid w:val="00AC7ADA"/>
    <w:rsid w:val="00AD0208"/>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A97"/>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44F"/>
    <w:rsid w:val="00B14452"/>
    <w:rsid w:val="00B149A1"/>
    <w:rsid w:val="00B1516D"/>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9A"/>
    <w:rsid w:val="00B426B2"/>
    <w:rsid w:val="00B44663"/>
    <w:rsid w:val="00B451B9"/>
    <w:rsid w:val="00B46732"/>
    <w:rsid w:val="00B46752"/>
    <w:rsid w:val="00B468C3"/>
    <w:rsid w:val="00B46F5D"/>
    <w:rsid w:val="00B47AF3"/>
    <w:rsid w:val="00B50450"/>
    <w:rsid w:val="00B50E92"/>
    <w:rsid w:val="00B51B36"/>
    <w:rsid w:val="00B52004"/>
    <w:rsid w:val="00B528F8"/>
    <w:rsid w:val="00B52F07"/>
    <w:rsid w:val="00B52F70"/>
    <w:rsid w:val="00B53332"/>
    <w:rsid w:val="00B53EA5"/>
    <w:rsid w:val="00B53F1B"/>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D4C"/>
    <w:rsid w:val="00B67141"/>
    <w:rsid w:val="00B673E6"/>
    <w:rsid w:val="00B678A3"/>
    <w:rsid w:val="00B67F13"/>
    <w:rsid w:val="00B7007B"/>
    <w:rsid w:val="00B700A0"/>
    <w:rsid w:val="00B703E2"/>
    <w:rsid w:val="00B709AA"/>
    <w:rsid w:val="00B718E2"/>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77EC"/>
    <w:rsid w:val="00B87E12"/>
    <w:rsid w:val="00B90EC9"/>
    <w:rsid w:val="00B9148C"/>
    <w:rsid w:val="00B922E0"/>
    <w:rsid w:val="00B92849"/>
    <w:rsid w:val="00B929F7"/>
    <w:rsid w:val="00B92D19"/>
    <w:rsid w:val="00B933C0"/>
    <w:rsid w:val="00B933CC"/>
    <w:rsid w:val="00B933FE"/>
    <w:rsid w:val="00B93724"/>
    <w:rsid w:val="00B94013"/>
    <w:rsid w:val="00B9507F"/>
    <w:rsid w:val="00B9515B"/>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FCA"/>
    <w:rsid w:val="00BC7244"/>
    <w:rsid w:val="00BC7364"/>
    <w:rsid w:val="00BC74B5"/>
    <w:rsid w:val="00BC7D60"/>
    <w:rsid w:val="00BC7F68"/>
    <w:rsid w:val="00BD01E8"/>
    <w:rsid w:val="00BD024A"/>
    <w:rsid w:val="00BD0E38"/>
    <w:rsid w:val="00BD1846"/>
    <w:rsid w:val="00BD1B71"/>
    <w:rsid w:val="00BD1E12"/>
    <w:rsid w:val="00BD1F3B"/>
    <w:rsid w:val="00BD28D1"/>
    <w:rsid w:val="00BD2903"/>
    <w:rsid w:val="00BD3BA8"/>
    <w:rsid w:val="00BD3DA0"/>
    <w:rsid w:val="00BD53B6"/>
    <w:rsid w:val="00BD579C"/>
    <w:rsid w:val="00BD5E75"/>
    <w:rsid w:val="00BD6247"/>
    <w:rsid w:val="00BD7589"/>
    <w:rsid w:val="00BD7E0D"/>
    <w:rsid w:val="00BE0CA4"/>
    <w:rsid w:val="00BE1119"/>
    <w:rsid w:val="00BE135B"/>
    <w:rsid w:val="00BE1527"/>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7DB"/>
    <w:rsid w:val="00C04B7E"/>
    <w:rsid w:val="00C0520E"/>
    <w:rsid w:val="00C058C7"/>
    <w:rsid w:val="00C06AE8"/>
    <w:rsid w:val="00C06B58"/>
    <w:rsid w:val="00C06D8D"/>
    <w:rsid w:val="00C07283"/>
    <w:rsid w:val="00C072B5"/>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C88"/>
    <w:rsid w:val="00C32F08"/>
    <w:rsid w:val="00C33BC0"/>
    <w:rsid w:val="00C33D66"/>
    <w:rsid w:val="00C33F9E"/>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08"/>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575B"/>
    <w:rsid w:val="00C65FE2"/>
    <w:rsid w:val="00C660FF"/>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32DC"/>
    <w:rsid w:val="00CC33EF"/>
    <w:rsid w:val="00CC3C81"/>
    <w:rsid w:val="00CC3CF2"/>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1981"/>
    <w:rsid w:val="00CF21F5"/>
    <w:rsid w:val="00CF22D9"/>
    <w:rsid w:val="00CF2AFB"/>
    <w:rsid w:val="00CF3632"/>
    <w:rsid w:val="00CF3CE1"/>
    <w:rsid w:val="00CF4CF6"/>
    <w:rsid w:val="00CF56E3"/>
    <w:rsid w:val="00CF6670"/>
    <w:rsid w:val="00CF755C"/>
    <w:rsid w:val="00CF75EB"/>
    <w:rsid w:val="00CF7BEB"/>
    <w:rsid w:val="00CF7C1F"/>
    <w:rsid w:val="00CF7E67"/>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86F"/>
    <w:rsid w:val="00D21871"/>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37EA7"/>
    <w:rsid w:val="00D40240"/>
    <w:rsid w:val="00D410A4"/>
    <w:rsid w:val="00D41439"/>
    <w:rsid w:val="00D414DC"/>
    <w:rsid w:val="00D4177C"/>
    <w:rsid w:val="00D422A7"/>
    <w:rsid w:val="00D426D4"/>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F8F"/>
    <w:rsid w:val="00D729C1"/>
    <w:rsid w:val="00D730E6"/>
    <w:rsid w:val="00D73ED4"/>
    <w:rsid w:val="00D74138"/>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C87"/>
    <w:rsid w:val="00D8612D"/>
    <w:rsid w:val="00D86296"/>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1F5C"/>
    <w:rsid w:val="00DD2818"/>
    <w:rsid w:val="00DD2CFB"/>
    <w:rsid w:val="00DD3400"/>
    <w:rsid w:val="00DD394D"/>
    <w:rsid w:val="00DD422B"/>
    <w:rsid w:val="00DD4C38"/>
    <w:rsid w:val="00DD4D1F"/>
    <w:rsid w:val="00DD5B58"/>
    <w:rsid w:val="00DD708E"/>
    <w:rsid w:val="00DD773A"/>
    <w:rsid w:val="00DD779E"/>
    <w:rsid w:val="00DE076C"/>
    <w:rsid w:val="00DE12C4"/>
    <w:rsid w:val="00DE17F3"/>
    <w:rsid w:val="00DE1E59"/>
    <w:rsid w:val="00DE2082"/>
    <w:rsid w:val="00DE286A"/>
    <w:rsid w:val="00DE3E3E"/>
    <w:rsid w:val="00DE4E05"/>
    <w:rsid w:val="00DE555F"/>
    <w:rsid w:val="00DE5D3F"/>
    <w:rsid w:val="00DE6713"/>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4484"/>
    <w:rsid w:val="00E34618"/>
    <w:rsid w:val="00E34722"/>
    <w:rsid w:val="00E34C09"/>
    <w:rsid w:val="00E358C2"/>
    <w:rsid w:val="00E35F36"/>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70043"/>
    <w:rsid w:val="00E700AD"/>
    <w:rsid w:val="00E7035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393"/>
    <w:rsid w:val="00EA1929"/>
    <w:rsid w:val="00EA1CC8"/>
    <w:rsid w:val="00EA2499"/>
    <w:rsid w:val="00EA349E"/>
    <w:rsid w:val="00EA4020"/>
    <w:rsid w:val="00EA40D4"/>
    <w:rsid w:val="00EA40DE"/>
    <w:rsid w:val="00EA42E4"/>
    <w:rsid w:val="00EA4501"/>
    <w:rsid w:val="00EA46F4"/>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53C"/>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6645"/>
    <w:rsid w:val="00ED68CF"/>
    <w:rsid w:val="00ED696A"/>
    <w:rsid w:val="00ED6BE6"/>
    <w:rsid w:val="00EE040D"/>
    <w:rsid w:val="00EE06C8"/>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C03"/>
    <w:rsid w:val="00EF6D9A"/>
    <w:rsid w:val="00EF6DBD"/>
    <w:rsid w:val="00EF7CB1"/>
    <w:rsid w:val="00EF7F66"/>
    <w:rsid w:val="00F0058D"/>
    <w:rsid w:val="00F00823"/>
    <w:rsid w:val="00F00A73"/>
    <w:rsid w:val="00F00BFC"/>
    <w:rsid w:val="00F01464"/>
    <w:rsid w:val="00F02849"/>
    <w:rsid w:val="00F02C02"/>
    <w:rsid w:val="00F03613"/>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3B00"/>
    <w:rsid w:val="00F13B7E"/>
    <w:rsid w:val="00F142F0"/>
    <w:rsid w:val="00F1493B"/>
    <w:rsid w:val="00F14E15"/>
    <w:rsid w:val="00F152A2"/>
    <w:rsid w:val="00F158E7"/>
    <w:rsid w:val="00F15BAE"/>
    <w:rsid w:val="00F15CFD"/>
    <w:rsid w:val="00F15D1C"/>
    <w:rsid w:val="00F160C9"/>
    <w:rsid w:val="00F16108"/>
    <w:rsid w:val="00F167E6"/>
    <w:rsid w:val="00F16A06"/>
    <w:rsid w:val="00F16A67"/>
    <w:rsid w:val="00F16C68"/>
    <w:rsid w:val="00F16DED"/>
    <w:rsid w:val="00F170F3"/>
    <w:rsid w:val="00F20253"/>
    <w:rsid w:val="00F205FB"/>
    <w:rsid w:val="00F20F7C"/>
    <w:rsid w:val="00F2139D"/>
    <w:rsid w:val="00F217B6"/>
    <w:rsid w:val="00F21842"/>
    <w:rsid w:val="00F21860"/>
    <w:rsid w:val="00F21E20"/>
    <w:rsid w:val="00F2277B"/>
    <w:rsid w:val="00F227CD"/>
    <w:rsid w:val="00F228D9"/>
    <w:rsid w:val="00F22D41"/>
    <w:rsid w:val="00F22DA6"/>
    <w:rsid w:val="00F23300"/>
    <w:rsid w:val="00F24D63"/>
    <w:rsid w:val="00F24FD9"/>
    <w:rsid w:val="00F251CB"/>
    <w:rsid w:val="00F25A88"/>
    <w:rsid w:val="00F25D4A"/>
    <w:rsid w:val="00F26174"/>
    <w:rsid w:val="00F26918"/>
    <w:rsid w:val="00F27605"/>
    <w:rsid w:val="00F277E8"/>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6E0"/>
    <w:rsid w:val="00F378CA"/>
    <w:rsid w:val="00F4047C"/>
    <w:rsid w:val="00F410E1"/>
    <w:rsid w:val="00F42463"/>
    <w:rsid w:val="00F4249A"/>
    <w:rsid w:val="00F42580"/>
    <w:rsid w:val="00F42BDC"/>
    <w:rsid w:val="00F431AD"/>
    <w:rsid w:val="00F43FA2"/>
    <w:rsid w:val="00F45102"/>
    <w:rsid w:val="00F45FBA"/>
    <w:rsid w:val="00F461C8"/>
    <w:rsid w:val="00F46E03"/>
    <w:rsid w:val="00F472FB"/>
    <w:rsid w:val="00F47596"/>
    <w:rsid w:val="00F47CBE"/>
    <w:rsid w:val="00F50271"/>
    <w:rsid w:val="00F50CEE"/>
    <w:rsid w:val="00F51AE3"/>
    <w:rsid w:val="00F5296B"/>
    <w:rsid w:val="00F52EA8"/>
    <w:rsid w:val="00F53119"/>
    <w:rsid w:val="00F537C5"/>
    <w:rsid w:val="00F53985"/>
    <w:rsid w:val="00F551E9"/>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4264"/>
    <w:rsid w:val="00F643A9"/>
    <w:rsid w:val="00F651AD"/>
    <w:rsid w:val="00F658BF"/>
    <w:rsid w:val="00F65918"/>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A13"/>
    <w:rsid w:val="00F82192"/>
    <w:rsid w:val="00F840D1"/>
    <w:rsid w:val="00F843C5"/>
    <w:rsid w:val="00F84F02"/>
    <w:rsid w:val="00F8528B"/>
    <w:rsid w:val="00F852DE"/>
    <w:rsid w:val="00F856DF"/>
    <w:rsid w:val="00F85773"/>
    <w:rsid w:val="00F8627B"/>
    <w:rsid w:val="00F87BB8"/>
    <w:rsid w:val="00F9054C"/>
    <w:rsid w:val="00F90616"/>
    <w:rsid w:val="00F9092E"/>
    <w:rsid w:val="00F909FA"/>
    <w:rsid w:val="00F9134E"/>
    <w:rsid w:val="00F91628"/>
    <w:rsid w:val="00F919FD"/>
    <w:rsid w:val="00F91B0E"/>
    <w:rsid w:val="00F91E8C"/>
    <w:rsid w:val="00F92508"/>
    <w:rsid w:val="00F9252D"/>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AD6"/>
    <w:rsid w:val="00FA76C1"/>
    <w:rsid w:val="00FA79C6"/>
    <w:rsid w:val="00FA7FE2"/>
    <w:rsid w:val="00FB05FF"/>
    <w:rsid w:val="00FB0D82"/>
    <w:rsid w:val="00FB1728"/>
    <w:rsid w:val="00FB1DC5"/>
    <w:rsid w:val="00FB2B56"/>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E8F"/>
    <w:rsid w:val="00FC7CFB"/>
    <w:rsid w:val="00FC7DC8"/>
    <w:rsid w:val="00FC7FA2"/>
    <w:rsid w:val="00FD00EB"/>
    <w:rsid w:val="00FD0253"/>
    <w:rsid w:val="00FD0EDB"/>
    <w:rsid w:val="00FD2FAB"/>
    <w:rsid w:val="00FD3440"/>
    <w:rsid w:val="00FD3487"/>
    <w:rsid w:val="00FD4733"/>
    <w:rsid w:val="00FD4CC1"/>
    <w:rsid w:val="00FD4EFC"/>
    <w:rsid w:val="00FD5253"/>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5B8"/>
    <w:rsid w:val="00FE663D"/>
    <w:rsid w:val="00FE6A76"/>
    <w:rsid w:val="00FE6DE0"/>
    <w:rsid w:val="00FF0FA2"/>
    <w:rsid w:val="00FF1292"/>
    <w:rsid w:val="00FF1434"/>
    <w:rsid w:val="00FF156F"/>
    <w:rsid w:val="00FF16B5"/>
    <w:rsid w:val="00FF172C"/>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CBE8B-3988-4094-869E-41642BF92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21053</TotalTime>
  <Pages>9</Pages>
  <Words>13612</Words>
  <Characters>7759</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4547</cp:revision>
  <cp:lastPrinted>2021-02-11T06:56:00Z</cp:lastPrinted>
  <dcterms:created xsi:type="dcterms:W3CDTF">2016-02-24T08:35:00Z</dcterms:created>
  <dcterms:modified xsi:type="dcterms:W3CDTF">2021-06-03T07:18:00Z</dcterms:modified>
</cp:coreProperties>
</file>