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146532" w:rsidP="008711B2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7E2E21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6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7E2E2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29</w:t>
      </w:r>
      <w:r w:rsidR="0067583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.03</w:t>
      </w:r>
      <w:r w:rsidR="001465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.2021</w:t>
      </w:r>
    </w:p>
    <w:p w:rsidR="00192C9D" w:rsidRPr="00B861AB" w:rsidRDefault="007E2E21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08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465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 w:rsidR="0069469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.2021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146532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6F3B4D" w:rsidP="006F3B4D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6F3B4D" w:rsidP="006F3B4D">
      <w:pPr>
        <w:tabs>
          <w:tab w:val="left" w:pos="6379"/>
        </w:tabs>
        <w:spacing w:after="0" w:line="240" w:lineRule="auto"/>
        <w:ind w:left="6372" w:right="-144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E2E21">
        <w:rPr>
          <w:rFonts w:ascii="Times New Roman" w:eastAsia="Times New Roman" w:hAnsi="Times New Roman" w:cs="Times New Roman"/>
          <w:sz w:val="28"/>
          <w:szCs w:val="28"/>
          <w:lang w:val="uk-UA"/>
        </w:rPr>
        <w:t>зал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7E2E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засідань (4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2358CB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2358CB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F537C5" w:rsidRDefault="00F537C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E2E21" w:rsidRDefault="005A17B1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7E2E21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Терентьєв М.О. - голова  постійної  комісії  Київської  міської  ради  з питань архітектури, містобудування та земельних відносин.</w:t>
      </w:r>
    </w:p>
    <w:p w:rsidR="007E2E21" w:rsidRDefault="007E2E21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proofErr w:type="spellStart"/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М.О. - голова постійної  комісії  Київської  міської  ради з питань власності.  </w:t>
      </w:r>
    </w:p>
    <w:p w:rsidR="007E2E21" w:rsidRDefault="007E2E21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Окопний О.Ю. - голова  постійної  комісії  Київської  міської  ради з питань транспорту, зв’язку та реклами.  </w:t>
      </w:r>
    </w:p>
    <w:p w:rsidR="007E2E21" w:rsidRDefault="007E2E21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голова постійної комісії Київської міської ради з питань житлово-комунального господарства та паливно-енергетичного комплексу.</w:t>
      </w:r>
    </w:p>
    <w:p w:rsidR="007E2E21" w:rsidRDefault="007E2E21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5.</w:t>
      </w:r>
      <w:r w:rsidRPr="007E2E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суспільних комунікацій.</w:t>
      </w:r>
    </w:p>
    <w:p w:rsidR="007E2E21" w:rsidRDefault="007E2E21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 Васильчук В.В. - голова постійної комісії Київської міської ради з питань освіти і науки, молоді та спорту.</w:t>
      </w:r>
    </w:p>
    <w:p w:rsidR="007E2E21" w:rsidRDefault="007E2E21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Порошенко М.А. - голова </w:t>
      </w:r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охорони здоров’я та соціальної політики.</w:t>
      </w:r>
    </w:p>
    <w:p w:rsidR="007E2E21" w:rsidRDefault="007E2E21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8.</w:t>
      </w:r>
      <w:r w:rsidR="00BD53B6" w:rsidRPr="00BD53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D53B6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Ємець Л.О. - голова постійної комісії Київської міської ради з питань регламенту, депутатської етики та запобігання корупції.</w:t>
      </w:r>
    </w:p>
    <w:p w:rsidR="00BD53B6" w:rsidRDefault="00BD53B6" w:rsidP="00BD53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9.</w:t>
      </w:r>
      <w:r w:rsidRPr="00BD53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В.С. - голова  постійної  комісії  Київської міської ради з питань підприємництва, промисловості та міського благоустрою.</w:t>
      </w:r>
    </w:p>
    <w:p w:rsidR="00BD53B6" w:rsidRDefault="00BD53B6" w:rsidP="00BD53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Кириленко І.І. - голова  постійної  комісії  Київської міської ради з питань регуляторної політики.</w:t>
      </w:r>
    </w:p>
    <w:p w:rsidR="00BD53B6" w:rsidRDefault="00BD53B6" w:rsidP="00BD53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Мондриївський В.М. - співголова депута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тської фракції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«УДАР Віталія Кличка».</w:t>
      </w:r>
    </w:p>
    <w:p w:rsidR="00BD53B6" w:rsidRDefault="00BD53B6" w:rsidP="00BD53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 - голова депутатської фракції політичної партії «Європейська Солідарність».</w:t>
      </w:r>
    </w:p>
    <w:p w:rsidR="00BD53B6" w:rsidRDefault="00BD53B6" w:rsidP="00BD53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13.</w:t>
      </w:r>
      <w:r w:rsidRPr="00BD53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BD53B6" w:rsidRDefault="00BD53B6" w:rsidP="00BD53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14.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Наконечний М.В. - уповноважений представник депутатської фракції «ОПОЗИЦІЙНА ПЛАТФОРМА – ЗА ЖИТТЯ».</w:t>
      </w:r>
    </w:p>
    <w:p w:rsidR="00BD53B6" w:rsidRDefault="00BD53B6" w:rsidP="00BD53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proofErr w:type="spellStart"/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Маленко</w:t>
      </w:r>
      <w:proofErr w:type="spellEnd"/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Г.С. - голова депутатської фракції «ГОЛОС»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D53B6" w:rsidRDefault="00BD53B6" w:rsidP="00BD53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Пашинна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 - </w:t>
      </w:r>
      <w:r w:rsidR="00073211">
        <w:rPr>
          <w:rFonts w:ascii="Times New Roman" w:eastAsia="Times New Roman" w:hAnsi="Times New Roman" w:cs="Times New Roman"/>
          <w:sz w:val="28"/>
          <w:szCs w:val="28"/>
          <w:lang w:val="uk-UA"/>
        </w:rPr>
        <w:t>перша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73211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заступниця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голови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</w:t>
      </w:r>
      <w:r w:rsidR="004A2E47">
        <w:rPr>
          <w:rFonts w:ascii="Times New Roman" w:eastAsia="Times New Roman" w:hAnsi="Times New Roman" w:cs="Times New Roman"/>
          <w:sz w:val="28"/>
          <w:szCs w:val="28"/>
          <w:lang w:val="uk-UA"/>
        </w:rPr>
        <w:t>місії  Київської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бюджету та соціально-е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кономічного розвитку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D53B6" w:rsidRDefault="00BD53B6" w:rsidP="00BD53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17. Сторожук В.П. - перший заступник голови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політики.</w:t>
      </w:r>
    </w:p>
    <w:p w:rsidR="00BD53B6" w:rsidRDefault="00BD53B6" w:rsidP="00BD53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Pr="008F66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Шлапак А.В. </w:t>
      </w:r>
      <w:r w:rsidR="008F6634" w:rsidRPr="008F6634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123EAA" w:rsidRPr="008F66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F6634" w:rsidRPr="008F66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перша </w:t>
      </w:r>
      <w:r w:rsidR="00123EAA" w:rsidRPr="008F6634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заступниця</w:t>
      </w:r>
      <w:r w:rsidRPr="008F66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голови депутатської фракції «Всеукраїнське об’єднання «Батьківщина».</w:t>
      </w:r>
    </w:p>
    <w:p w:rsidR="00075EBC" w:rsidRDefault="00075EBC" w:rsidP="006758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75EBC" w:rsidRDefault="00075EBC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A78CE" w:rsidRDefault="0084060A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Народна депутатка України Безугла М</w:t>
      </w:r>
      <w:r w:rsidR="0075301A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В., д</w:t>
      </w:r>
      <w:r w:rsidR="001A26E6">
        <w:rPr>
          <w:rFonts w:ascii="Times New Roman" w:hAnsi="Times New Roman" w:cs="Times New Roman"/>
          <w:sz w:val="28"/>
          <w:szCs w:val="28"/>
          <w:lang w:val="uk-UA"/>
        </w:rPr>
        <w:t>епутат</w:t>
      </w:r>
      <w:r w:rsidR="00550CBA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="007A78CE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013787" w:rsidRPr="00013787">
        <w:rPr>
          <w:rFonts w:ascii="Times New Roman" w:hAnsi="Times New Roman" w:cs="Times New Roman"/>
          <w:sz w:val="28"/>
          <w:szCs w:val="28"/>
          <w:lang w:val="uk-UA"/>
        </w:rPr>
        <w:t xml:space="preserve">Федоренко Ю.С., </w:t>
      </w:r>
      <w:r w:rsidR="00E012A3" w:rsidRPr="0001378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</w:t>
      </w:r>
      <w:r w:rsidR="00E012A3">
        <w:rPr>
          <w:rFonts w:ascii="Times New Roman" w:hAnsi="Times New Roman" w:cs="Times New Roman"/>
          <w:sz w:val="28"/>
          <w:szCs w:val="28"/>
          <w:lang w:val="uk-UA"/>
        </w:rPr>
        <w:t xml:space="preserve"> Артеменко С.В., </w:t>
      </w:r>
      <w:r w:rsidR="00E012A3" w:rsidRPr="0016776C">
        <w:rPr>
          <w:rFonts w:ascii="Times New Roman" w:hAnsi="Times New Roman" w:cs="Times New Roman"/>
          <w:sz w:val="28"/>
          <w:szCs w:val="28"/>
          <w:lang w:val="uk-UA"/>
        </w:rPr>
        <w:t>депутатська фракція політичної па</w:t>
      </w:r>
      <w:r w:rsidR="00E012A3">
        <w:rPr>
          <w:rFonts w:ascii="Times New Roman" w:hAnsi="Times New Roman" w:cs="Times New Roman"/>
          <w:sz w:val="28"/>
          <w:szCs w:val="28"/>
          <w:lang w:val="uk-UA"/>
        </w:rPr>
        <w:t xml:space="preserve">ртії «Європейська Солідарність», </w:t>
      </w:r>
      <w:r w:rsidR="001A26E6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</w:t>
      </w:r>
      <w:r w:rsidR="007A78C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A78CE" w:rsidRPr="008C06B2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 w:rsidR="00F0361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A78CE" w:rsidRPr="008C06B2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правового забезпечення діяльності Київс</w:t>
      </w:r>
      <w:r w:rsidR="001A26E6">
        <w:rPr>
          <w:rFonts w:ascii="Times New Roman" w:hAnsi="Times New Roman" w:cs="Times New Roman"/>
          <w:sz w:val="28"/>
          <w:szCs w:val="28"/>
          <w:lang w:val="uk-UA"/>
        </w:rPr>
        <w:t>ької</w:t>
      </w:r>
      <w:r w:rsidR="00BD53B6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Тхорик С.М</w:t>
      </w:r>
      <w:r w:rsidR="00AA2E58">
        <w:rPr>
          <w:rFonts w:ascii="Times New Roman" w:hAnsi="Times New Roman" w:cs="Times New Roman"/>
          <w:sz w:val="28"/>
          <w:szCs w:val="28"/>
          <w:lang w:val="uk-UA"/>
        </w:rPr>
        <w:t>.,</w:t>
      </w:r>
      <w:r w:rsidR="001D2D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53B6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</w:t>
      </w:r>
      <w:r w:rsidR="007A78CE" w:rsidRPr="008C06B2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D53B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E012A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78CE" w:rsidRPr="008C06B2">
        <w:rPr>
          <w:rFonts w:ascii="Times New Roman" w:hAnsi="Times New Roman" w:cs="Times New Roman"/>
          <w:sz w:val="28"/>
          <w:szCs w:val="28"/>
          <w:lang w:val="uk-UA"/>
        </w:rPr>
        <w:t>та документального забезпечення ді</w:t>
      </w:r>
      <w:r w:rsidR="00F03613">
        <w:rPr>
          <w:rFonts w:ascii="Times New Roman" w:hAnsi="Times New Roman" w:cs="Times New Roman"/>
          <w:sz w:val="28"/>
          <w:szCs w:val="28"/>
          <w:lang w:val="uk-UA"/>
        </w:rPr>
        <w:t>яльності Київської міської ради</w:t>
      </w:r>
      <w:r w:rsidR="00BD53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D53B6">
        <w:rPr>
          <w:rFonts w:ascii="Times New Roman" w:hAnsi="Times New Roman" w:cs="Times New Roman"/>
          <w:sz w:val="28"/>
          <w:szCs w:val="28"/>
          <w:lang w:val="uk-UA"/>
        </w:rPr>
        <w:t>Голдинська</w:t>
      </w:r>
      <w:proofErr w:type="spellEnd"/>
      <w:r w:rsidR="00BD53B6">
        <w:rPr>
          <w:rFonts w:ascii="Times New Roman" w:hAnsi="Times New Roman" w:cs="Times New Roman"/>
          <w:sz w:val="28"/>
          <w:szCs w:val="28"/>
          <w:lang w:val="uk-UA"/>
        </w:rPr>
        <w:t xml:space="preserve"> О.С.</w:t>
      </w:r>
    </w:p>
    <w:p w:rsidR="00387624" w:rsidRDefault="00387624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25CC" w:rsidRPr="007D25CC" w:rsidRDefault="007D25C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запропонував перейти до розгляду проєкту порядку денного пленарного засідання ІІ сесії Київсь</w:t>
      </w:r>
      <w:r w:rsidR="00BD53B6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08 квітня</w:t>
      </w:r>
      <w:r w:rsidRPr="007D25CC">
        <w:rPr>
          <w:rFonts w:ascii="Times New Roman" w:hAnsi="Times New Roman" w:cs="Times New Roman"/>
          <w:sz w:val="28"/>
          <w:szCs w:val="28"/>
          <w:lang w:val="uk-UA"/>
        </w:rPr>
        <w:t xml:space="preserve"> 2021 року.</w:t>
      </w:r>
    </w:p>
    <w:p w:rsidR="007D25CC" w:rsidRPr="007D25CC" w:rsidRDefault="007D25C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0E9B" w:rsidRDefault="007D25C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7D25CC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 w:rsidR="00146D3E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08 квіт</w:t>
      </w:r>
      <w:r w:rsidR="006504D8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7D25CC">
        <w:rPr>
          <w:rFonts w:ascii="Times New Roman" w:hAnsi="Times New Roman" w:cs="Times New Roman"/>
          <w:sz w:val="28"/>
          <w:szCs w:val="28"/>
          <w:lang w:val="uk-UA"/>
        </w:rPr>
        <w:t xml:space="preserve"> 2021 року.</w:t>
      </w:r>
    </w:p>
    <w:p w:rsidR="0084060A" w:rsidRDefault="0084060A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060A" w:rsidRDefault="0075301A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слово для ви</w:t>
      </w:r>
      <w:r w:rsidR="00664CEF">
        <w:rPr>
          <w:rFonts w:ascii="Times New Roman" w:hAnsi="Times New Roman" w:cs="Times New Roman"/>
          <w:sz w:val="28"/>
          <w:szCs w:val="28"/>
          <w:lang w:val="uk-UA"/>
        </w:rPr>
        <w:t>ступу народній депутатці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Безуглій М.В.</w:t>
      </w:r>
    </w:p>
    <w:p w:rsidR="0075301A" w:rsidRDefault="0075301A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301A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Pr="007530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Народна депутатка України Безугла М.В. та висловила зауваження до проєкту рішення Київської міської ради </w:t>
      </w:r>
      <w:r w:rsidR="007F706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7F7069" w:rsidRPr="007F7069">
        <w:rPr>
          <w:rFonts w:ascii="Times New Roman" w:hAnsi="Times New Roman" w:cs="Times New Roman"/>
          <w:sz w:val="28"/>
          <w:szCs w:val="28"/>
          <w:lang w:val="uk-UA"/>
        </w:rPr>
        <w:t>Про затвердження детального плану території в межах вулиць Юрія Кондратюка, Михайла Майорова (Петра Калнишевського), північної та західної межі лісу</w:t>
      </w:r>
      <w:r w:rsidR="007F7069">
        <w:rPr>
          <w:rFonts w:ascii="Times New Roman" w:hAnsi="Times New Roman" w:cs="Times New Roman"/>
          <w:sz w:val="28"/>
          <w:szCs w:val="28"/>
          <w:lang w:val="uk-UA"/>
        </w:rPr>
        <w:t xml:space="preserve"> в Оболонському районі м. Києва» (в</w:t>
      </w:r>
      <w:r w:rsidR="007F7069" w:rsidRPr="007F7069">
        <w:rPr>
          <w:rFonts w:ascii="Times New Roman" w:hAnsi="Times New Roman" w:cs="Times New Roman"/>
          <w:sz w:val="28"/>
          <w:szCs w:val="28"/>
          <w:lang w:val="uk-UA"/>
        </w:rPr>
        <w:t>ід 12.03.2021 № 08/231-935/ПР).</w:t>
      </w:r>
    </w:p>
    <w:p w:rsidR="0084060A" w:rsidRDefault="004A2E47" w:rsidP="007340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доручення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постійній</w:t>
      </w:r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комісії  Київської  міської  ради  з питань архітектури, містобудування та земельних відносин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запросити представників громадськості та розробників зазначеного детального плану території на пленарне засідання Київської міської ради 08 квітня 2021 року.</w:t>
      </w:r>
    </w:p>
    <w:p w:rsidR="004A2E47" w:rsidRDefault="004A2E4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204B69">
        <w:rPr>
          <w:rFonts w:ascii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 міської  ради  з питань архітектури, містобудування та земельних відносин </w:t>
      </w:r>
      <w:r w:rsidRPr="00204B69">
        <w:rPr>
          <w:rFonts w:ascii="Times New Roman" w:hAnsi="Times New Roman" w:cs="Times New Roman"/>
          <w:sz w:val="28"/>
          <w:szCs w:val="28"/>
          <w:lang w:val="uk-UA"/>
        </w:rPr>
        <w:lastRenderedPageBreak/>
        <w:t>Терентьєв М.О., депутатська фракція «УДАР Віталія Кличка»,</w:t>
      </w:r>
      <w:r w:rsidRPr="004A2E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7D25CC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</w:p>
    <w:p w:rsidR="005A6779" w:rsidRDefault="005A6779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депутатської етики та запобігання корупції  Ємець Л.О., депутатська фракція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Солідарність»,</w:t>
      </w:r>
      <w:r w:rsidR="003E75CC">
        <w:rPr>
          <w:rFonts w:ascii="Times New Roman" w:hAnsi="Times New Roman" w:cs="Times New Roman"/>
          <w:sz w:val="28"/>
          <w:szCs w:val="28"/>
          <w:lang w:val="uk-UA"/>
        </w:rPr>
        <w:t xml:space="preserve"> звернув увагу на численні звернення Київської міської ради до Верховної Ради України та відсутності </w:t>
      </w:r>
      <w:r w:rsidR="002D66DE">
        <w:rPr>
          <w:rFonts w:ascii="Times New Roman" w:hAnsi="Times New Roman" w:cs="Times New Roman"/>
          <w:sz w:val="28"/>
          <w:szCs w:val="28"/>
          <w:lang w:val="uk-UA"/>
        </w:rPr>
        <w:t>будь-якого реагування</w:t>
      </w:r>
      <w:r w:rsidR="003E75CC">
        <w:rPr>
          <w:rFonts w:ascii="Times New Roman" w:hAnsi="Times New Roman" w:cs="Times New Roman"/>
          <w:sz w:val="28"/>
          <w:szCs w:val="28"/>
          <w:lang w:val="uk-UA"/>
        </w:rPr>
        <w:t xml:space="preserve"> на них.</w:t>
      </w:r>
    </w:p>
    <w:p w:rsidR="003E75CC" w:rsidRDefault="003E75C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="00811E55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ародна депутатка України Безугла М.В.</w:t>
      </w:r>
      <w:r w:rsidR="00811E55">
        <w:rPr>
          <w:rFonts w:ascii="Times New Roman" w:hAnsi="Times New Roman" w:cs="Times New Roman"/>
          <w:sz w:val="28"/>
          <w:szCs w:val="28"/>
          <w:lang w:val="uk-UA"/>
        </w:rPr>
        <w:t>, голова постійної комісії</w:t>
      </w:r>
      <w:r w:rsidR="00811E55" w:rsidRPr="009F5C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1E55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з питань </w:t>
      </w:r>
      <w:r w:rsidR="00811E55" w:rsidRPr="009F5C3E">
        <w:rPr>
          <w:rFonts w:ascii="Times New Roman" w:hAnsi="Times New Roman" w:cs="Times New Roman"/>
          <w:sz w:val="28"/>
          <w:szCs w:val="28"/>
          <w:lang w:val="uk-UA"/>
        </w:rPr>
        <w:t>регуляторної політики Кириленко І.І., депутатська фракція «ОПОЗИЦІЙНА ПЛАТФОРМА – ЗА ЖИТТЯ»,</w:t>
      </w:r>
      <w:r w:rsidR="00811E55" w:rsidRPr="00811E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1E55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811E55" w:rsidRPr="007D25CC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  <w:r w:rsidR="00811E5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11E55" w:rsidRPr="009F5C3E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</w:t>
      </w:r>
      <w:r w:rsidR="00811E55">
        <w:rPr>
          <w:rFonts w:ascii="Times New Roman" w:hAnsi="Times New Roman" w:cs="Times New Roman"/>
          <w:sz w:val="28"/>
          <w:szCs w:val="28"/>
          <w:lang w:val="uk-UA"/>
        </w:rPr>
        <w:t xml:space="preserve">ртії «Європейська Солідарність» </w:t>
      </w:r>
      <w:r w:rsidR="00811E55" w:rsidRPr="007E2E21">
        <w:rPr>
          <w:lang w:val="uk-UA"/>
        </w:rPr>
        <w:t xml:space="preserve"> </w:t>
      </w:r>
      <w:r w:rsidR="00811E55">
        <w:rPr>
          <w:rFonts w:ascii="Times New Roman" w:hAnsi="Times New Roman" w:cs="Times New Roman"/>
          <w:sz w:val="28"/>
          <w:szCs w:val="28"/>
          <w:lang w:val="uk-UA"/>
        </w:rPr>
        <w:t>Прокопів В.В.</w:t>
      </w:r>
    </w:p>
    <w:p w:rsidR="00811E55" w:rsidRDefault="00811E55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1E55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811E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9F5C3E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ртії «Європейська Солідарність» </w:t>
      </w:r>
      <w:r w:rsidRPr="007E2E21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Прокопів В.В. та проінформував присутніх, що </w:t>
      </w:r>
      <w:r w:rsidR="00754F42">
        <w:rPr>
          <w:rFonts w:ascii="Times New Roman" w:hAnsi="Times New Roman" w:cs="Times New Roman"/>
          <w:sz w:val="28"/>
          <w:szCs w:val="28"/>
          <w:lang w:val="uk-UA"/>
        </w:rPr>
        <w:t>наразі оформлюються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проєкти рішень</w:t>
      </w:r>
      <w:r w:rsidR="00FF3D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05C3">
        <w:rPr>
          <w:rFonts w:ascii="Times New Roman" w:hAnsi="Times New Roman" w:cs="Times New Roman"/>
          <w:sz w:val="28"/>
          <w:szCs w:val="28"/>
          <w:lang w:val="uk-UA"/>
        </w:rPr>
        <w:t>Київської</w:t>
      </w:r>
      <w:r w:rsidR="00FF3D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05C3">
        <w:rPr>
          <w:rFonts w:ascii="Times New Roman" w:hAnsi="Times New Roman" w:cs="Times New Roman"/>
          <w:sz w:val="28"/>
          <w:szCs w:val="28"/>
          <w:lang w:val="uk-UA"/>
        </w:rPr>
        <w:t>міської</w:t>
      </w:r>
      <w:r w:rsidR="00FF3D05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>, які за умови опрацювання їх відповідно до вимог Регламенту Київської міської ради, будуть запропоновані для включення до проєкту порядку денного, а саме:</w:t>
      </w:r>
    </w:p>
    <w:p w:rsidR="00754F42" w:rsidRPr="00156A6A" w:rsidRDefault="00754F42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754F42">
        <w:rPr>
          <w:rFonts w:ascii="Times New Roman" w:hAnsi="Times New Roman" w:cs="Times New Roman"/>
          <w:sz w:val="28"/>
          <w:szCs w:val="28"/>
        </w:rPr>
        <w:t xml:space="preserve">Про звернення Київської міської ради до </w:t>
      </w:r>
      <w:proofErr w:type="spellStart"/>
      <w:r w:rsidRPr="00754F42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754F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4F42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754F42">
        <w:rPr>
          <w:rFonts w:ascii="Times New Roman" w:hAnsi="Times New Roman" w:cs="Times New Roman"/>
          <w:sz w:val="28"/>
          <w:szCs w:val="28"/>
        </w:rPr>
        <w:t xml:space="preserve"> України та Верховної Ради України щодо надання дозволу </w:t>
      </w:r>
      <w:proofErr w:type="spellStart"/>
      <w:r w:rsidRPr="00754F42">
        <w:rPr>
          <w:rFonts w:ascii="Times New Roman" w:hAnsi="Times New Roman" w:cs="Times New Roman"/>
          <w:sz w:val="28"/>
          <w:szCs w:val="28"/>
        </w:rPr>
        <w:t>прямої</w:t>
      </w:r>
      <w:proofErr w:type="spellEnd"/>
      <w:r w:rsidRPr="00754F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4F42">
        <w:rPr>
          <w:rFonts w:ascii="Times New Roman" w:hAnsi="Times New Roman" w:cs="Times New Roman"/>
          <w:sz w:val="28"/>
          <w:szCs w:val="28"/>
        </w:rPr>
        <w:t>закупівлі</w:t>
      </w:r>
      <w:proofErr w:type="spellEnd"/>
      <w:r w:rsidRPr="00754F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4F42">
        <w:rPr>
          <w:rFonts w:ascii="Times New Roman" w:hAnsi="Times New Roman" w:cs="Times New Roman"/>
          <w:sz w:val="28"/>
          <w:szCs w:val="28"/>
        </w:rPr>
        <w:t>виконавчим</w:t>
      </w:r>
      <w:proofErr w:type="spellEnd"/>
      <w:r w:rsidRPr="00754F42">
        <w:rPr>
          <w:rFonts w:ascii="Times New Roman" w:hAnsi="Times New Roman" w:cs="Times New Roman"/>
          <w:sz w:val="28"/>
          <w:szCs w:val="28"/>
        </w:rPr>
        <w:t xml:space="preserve"> органом Київської міської ради (Київською міською державною </w:t>
      </w:r>
      <w:r w:rsidRPr="00156A6A">
        <w:rPr>
          <w:rFonts w:ascii="Times New Roman" w:hAnsi="Times New Roman" w:cs="Times New Roman"/>
          <w:sz w:val="28"/>
          <w:szCs w:val="28"/>
        </w:rPr>
        <w:t xml:space="preserve">адміністрацією) вакцин від </w:t>
      </w:r>
      <w:proofErr w:type="spellStart"/>
      <w:r w:rsidRPr="00156A6A">
        <w:rPr>
          <w:rFonts w:ascii="Times New Roman" w:hAnsi="Times New Roman" w:cs="Times New Roman"/>
          <w:sz w:val="28"/>
          <w:szCs w:val="28"/>
        </w:rPr>
        <w:t>гострої</w:t>
      </w:r>
      <w:proofErr w:type="spellEnd"/>
      <w:r w:rsidRPr="00156A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A6A">
        <w:rPr>
          <w:rFonts w:ascii="Times New Roman" w:hAnsi="Times New Roman" w:cs="Times New Roman"/>
          <w:sz w:val="28"/>
          <w:szCs w:val="28"/>
        </w:rPr>
        <w:t>респіраторної</w:t>
      </w:r>
      <w:proofErr w:type="spellEnd"/>
      <w:r w:rsidRPr="00156A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A6A">
        <w:rPr>
          <w:rFonts w:ascii="Times New Roman" w:hAnsi="Times New Roman" w:cs="Times New Roman"/>
          <w:sz w:val="28"/>
          <w:szCs w:val="28"/>
        </w:rPr>
        <w:t>хвороби</w:t>
      </w:r>
      <w:proofErr w:type="spellEnd"/>
      <w:r w:rsidRPr="00156A6A">
        <w:rPr>
          <w:rFonts w:ascii="Times New Roman" w:hAnsi="Times New Roman" w:cs="Times New Roman"/>
          <w:sz w:val="28"/>
          <w:szCs w:val="28"/>
        </w:rPr>
        <w:t xml:space="preserve"> COVID-19, </w:t>
      </w:r>
      <w:proofErr w:type="spellStart"/>
      <w:r w:rsidRPr="00156A6A">
        <w:rPr>
          <w:rFonts w:ascii="Times New Roman" w:hAnsi="Times New Roman" w:cs="Times New Roman"/>
          <w:sz w:val="28"/>
          <w:szCs w:val="28"/>
        </w:rPr>
        <w:t>спричиненої</w:t>
      </w:r>
      <w:proofErr w:type="spellEnd"/>
      <w:r w:rsidRPr="00156A6A">
        <w:rPr>
          <w:rFonts w:ascii="Times New Roman" w:hAnsi="Times New Roman" w:cs="Times New Roman"/>
          <w:sz w:val="28"/>
          <w:szCs w:val="28"/>
        </w:rPr>
        <w:t xml:space="preserve"> коронавірусом SARS-CoV-2, у </w:t>
      </w:r>
      <w:proofErr w:type="spellStart"/>
      <w:r w:rsidRPr="00156A6A">
        <w:rPr>
          <w:rFonts w:ascii="Times New Roman" w:hAnsi="Times New Roman" w:cs="Times New Roman"/>
          <w:sz w:val="28"/>
          <w:szCs w:val="28"/>
        </w:rPr>
        <w:t>компаній-виробників</w:t>
      </w:r>
      <w:proofErr w:type="spellEnd"/>
      <w:r w:rsidRPr="00156A6A">
        <w:rPr>
          <w:rFonts w:ascii="Times New Roman" w:hAnsi="Times New Roman" w:cs="Times New Roman"/>
          <w:sz w:val="28"/>
          <w:szCs w:val="28"/>
        </w:rPr>
        <w:t xml:space="preserve"> та розробки </w:t>
      </w:r>
      <w:proofErr w:type="spellStart"/>
      <w:r w:rsidRPr="00156A6A">
        <w:rPr>
          <w:rFonts w:ascii="Times New Roman" w:hAnsi="Times New Roman" w:cs="Times New Roman"/>
          <w:sz w:val="28"/>
          <w:szCs w:val="28"/>
        </w:rPr>
        <w:t>механізму</w:t>
      </w:r>
      <w:proofErr w:type="spellEnd"/>
      <w:r w:rsidRPr="00156A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A6A">
        <w:rPr>
          <w:rFonts w:ascii="Times New Roman" w:hAnsi="Times New Roman" w:cs="Times New Roman"/>
          <w:sz w:val="28"/>
          <w:szCs w:val="28"/>
        </w:rPr>
        <w:t>такої</w:t>
      </w:r>
      <w:proofErr w:type="spellEnd"/>
      <w:r w:rsidRPr="00156A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A6A">
        <w:rPr>
          <w:rFonts w:ascii="Times New Roman" w:hAnsi="Times New Roman" w:cs="Times New Roman"/>
          <w:sz w:val="28"/>
          <w:szCs w:val="28"/>
        </w:rPr>
        <w:t>прямої</w:t>
      </w:r>
      <w:proofErr w:type="spellEnd"/>
      <w:r w:rsidRPr="00156A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A6A">
        <w:rPr>
          <w:rFonts w:ascii="Times New Roman" w:hAnsi="Times New Roman" w:cs="Times New Roman"/>
          <w:sz w:val="28"/>
          <w:szCs w:val="28"/>
        </w:rPr>
        <w:t>закупівлі</w:t>
      </w:r>
      <w:proofErr w:type="spellEnd"/>
      <w:r w:rsidR="00156A6A" w:rsidRPr="00156A6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97E87" w:rsidRPr="00156A6A" w:rsidRDefault="00156A6A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754F42" w:rsidRPr="00156A6A">
        <w:rPr>
          <w:rFonts w:ascii="Times New Roman" w:hAnsi="Times New Roman" w:cs="Times New Roman"/>
          <w:sz w:val="28"/>
          <w:szCs w:val="28"/>
        </w:rPr>
        <w:t xml:space="preserve">Про звернення Київської міської ради до Президента України, Верховної Ради України та </w:t>
      </w:r>
      <w:proofErr w:type="spellStart"/>
      <w:r w:rsidR="00754F42" w:rsidRPr="00156A6A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="00754F42" w:rsidRPr="00156A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4F42" w:rsidRPr="00156A6A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="00754F42" w:rsidRPr="00156A6A">
        <w:rPr>
          <w:rFonts w:ascii="Times New Roman" w:hAnsi="Times New Roman" w:cs="Times New Roman"/>
          <w:sz w:val="28"/>
          <w:szCs w:val="28"/>
        </w:rPr>
        <w:t xml:space="preserve"> України щодо </w:t>
      </w:r>
      <w:proofErr w:type="spellStart"/>
      <w:r w:rsidR="00754F42" w:rsidRPr="00156A6A">
        <w:rPr>
          <w:rFonts w:ascii="Times New Roman" w:hAnsi="Times New Roman" w:cs="Times New Roman"/>
          <w:sz w:val="28"/>
          <w:szCs w:val="28"/>
        </w:rPr>
        <w:t>невідкладного</w:t>
      </w:r>
      <w:proofErr w:type="spellEnd"/>
      <w:r w:rsidR="00754F42" w:rsidRPr="00156A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4F42" w:rsidRPr="00156A6A">
        <w:rPr>
          <w:rFonts w:ascii="Times New Roman" w:hAnsi="Times New Roman" w:cs="Times New Roman"/>
          <w:sz w:val="28"/>
          <w:szCs w:val="28"/>
        </w:rPr>
        <w:t>вжиття</w:t>
      </w:r>
      <w:proofErr w:type="spellEnd"/>
      <w:r w:rsidR="00754F42" w:rsidRPr="00156A6A">
        <w:rPr>
          <w:rFonts w:ascii="Times New Roman" w:hAnsi="Times New Roman" w:cs="Times New Roman"/>
          <w:sz w:val="28"/>
          <w:szCs w:val="28"/>
        </w:rPr>
        <w:t xml:space="preserve"> заходів, спрямованих на </w:t>
      </w:r>
      <w:proofErr w:type="spellStart"/>
      <w:r w:rsidR="00754F42" w:rsidRPr="00156A6A">
        <w:rPr>
          <w:rFonts w:ascii="Times New Roman" w:hAnsi="Times New Roman" w:cs="Times New Roman"/>
          <w:sz w:val="28"/>
          <w:szCs w:val="28"/>
        </w:rPr>
        <w:t>протидію</w:t>
      </w:r>
      <w:proofErr w:type="spellEnd"/>
      <w:r w:rsidR="00754F42" w:rsidRPr="00156A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4F42" w:rsidRPr="00156A6A">
        <w:rPr>
          <w:rFonts w:ascii="Times New Roman" w:hAnsi="Times New Roman" w:cs="Times New Roman"/>
          <w:sz w:val="28"/>
          <w:szCs w:val="28"/>
        </w:rPr>
        <w:t>поширення</w:t>
      </w:r>
      <w:proofErr w:type="spellEnd"/>
      <w:r w:rsidR="00754F42" w:rsidRPr="00156A6A">
        <w:rPr>
          <w:rFonts w:ascii="Times New Roman" w:hAnsi="Times New Roman" w:cs="Times New Roman"/>
          <w:sz w:val="28"/>
          <w:szCs w:val="28"/>
        </w:rPr>
        <w:t xml:space="preserve"> на території України коронавірусної </w:t>
      </w:r>
      <w:proofErr w:type="spellStart"/>
      <w:r w:rsidR="00754F42" w:rsidRPr="00156A6A">
        <w:rPr>
          <w:rFonts w:ascii="Times New Roman" w:hAnsi="Times New Roman" w:cs="Times New Roman"/>
          <w:sz w:val="28"/>
          <w:szCs w:val="28"/>
        </w:rPr>
        <w:t>хвороби</w:t>
      </w:r>
      <w:proofErr w:type="spellEnd"/>
      <w:r w:rsidR="00754F42" w:rsidRPr="00156A6A">
        <w:rPr>
          <w:rFonts w:ascii="Times New Roman" w:hAnsi="Times New Roman" w:cs="Times New Roman"/>
          <w:sz w:val="28"/>
          <w:szCs w:val="28"/>
        </w:rPr>
        <w:t xml:space="preserve">  </w:t>
      </w:r>
      <w:r w:rsidRPr="00156A6A">
        <w:rPr>
          <w:rFonts w:ascii="Times New Roman" w:hAnsi="Times New Roman" w:cs="Times New Roman"/>
          <w:sz w:val="28"/>
          <w:szCs w:val="28"/>
        </w:rPr>
        <w:t>COVID-19.</w:t>
      </w:r>
      <w:r w:rsidR="00754F42" w:rsidRPr="00156A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7E87" w:rsidRPr="00156A6A" w:rsidRDefault="00156A6A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Про звернення Київської міської ради до Верховної Ради України щодо невідкладного утворення тимчасової слідчої комісії</w:t>
      </w:r>
      <w:r w:rsidR="00F97E87" w:rsidRPr="00156A6A">
        <w:rPr>
          <w:rFonts w:ascii="Times New Roman" w:hAnsi="Times New Roman" w:cs="Times New Roman"/>
          <w:sz w:val="28"/>
          <w:szCs w:val="28"/>
        </w:rPr>
        <w:t>.</w:t>
      </w:r>
    </w:p>
    <w:p w:rsidR="00F97E87" w:rsidRDefault="00304C8F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6A6A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F97E87" w:rsidRPr="00156A6A">
        <w:rPr>
          <w:rFonts w:ascii="Times New Roman" w:hAnsi="Times New Roman" w:cs="Times New Roman"/>
          <w:sz w:val="28"/>
          <w:szCs w:val="28"/>
          <w:lang w:val="uk-UA"/>
        </w:rPr>
        <w:t xml:space="preserve">Про реорганізацію закладів з надання психіатричної допомоги, що належать </w:t>
      </w:r>
      <w:r w:rsidRPr="00156A6A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DA7BE4">
        <w:rPr>
          <w:rFonts w:ascii="Times New Roman" w:hAnsi="Times New Roman" w:cs="Times New Roman"/>
          <w:sz w:val="28"/>
          <w:szCs w:val="28"/>
          <w:lang w:val="uk-UA"/>
        </w:rPr>
        <w:t>комунальної власності територіальної громади міста Києва (</w:t>
      </w:r>
      <w:r w:rsidR="00DA7BE4">
        <w:rPr>
          <w:rFonts w:ascii="Times New Roman" w:hAnsi="Times New Roman" w:cs="Times New Roman"/>
          <w:sz w:val="28"/>
          <w:szCs w:val="28"/>
          <w:lang w:val="uk-UA"/>
        </w:rPr>
        <w:t>від 19.03.2021 № 08/231-1065/ПР</w:t>
      </w:r>
      <w:r w:rsidRPr="00DA7BE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A7BE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A7BE4" w:rsidRDefault="00DA7BE4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 Про реорганізацію шкірно-венерологічних закладів охорони здоров’я, що засновані на комунальній власності територіальної громади міста Києва (від 24.12.2020 № 08/231-178/ПР).</w:t>
      </w:r>
    </w:p>
    <w:p w:rsidR="00DA7BE4" w:rsidRDefault="00DA7BE4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депутатської етики та запобігання корупції  Ємець Л.О., депутатська фракція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ртії «Європейська Солідарність», повторно звернув увагу щодо відсутності </w:t>
      </w:r>
      <w:r w:rsidR="002D66DE">
        <w:rPr>
          <w:rFonts w:ascii="Times New Roman" w:hAnsi="Times New Roman" w:cs="Times New Roman"/>
          <w:sz w:val="28"/>
          <w:szCs w:val="28"/>
          <w:lang w:val="uk-UA"/>
        </w:rPr>
        <w:t>відповідного реагування</w:t>
      </w:r>
      <w:r w:rsidR="00664CEF">
        <w:rPr>
          <w:rFonts w:ascii="Times New Roman" w:hAnsi="Times New Roman" w:cs="Times New Roman"/>
          <w:sz w:val="28"/>
          <w:szCs w:val="28"/>
          <w:lang w:val="uk-UA"/>
        </w:rPr>
        <w:t xml:space="preserve"> Верховної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України </w:t>
      </w:r>
      <w:r w:rsidR="002D66DE">
        <w:rPr>
          <w:rFonts w:ascii="Times New Roman" w:hAnsi="Times New Roman" w:cs="Times New Roman"/>
          <w:sz w:val="28"/>
          <w:szCs w:val="28"/>
          <w:lang w:val="uk-UA"/>
        </w:rPr>
        <w:t>на звернення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ради.</w:t>
      </w:r>
    </w:p>
    <w:p w:rsidR="00277253" w:rsidRDefault="0027725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культури, 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ризму та суспільних комунікацій Муха В.В., </w:t>
      </w:r>
      <w:r w:rsidRPr="00204B69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звернула</w:t>
      </w:r>
      <w:r w:rsidR="00664CEF">
        <w:rPr>
          <w:rFonts w:ascii="Times New Roman" w:hAnsi="Times New Roman" w:cs="Times New Roman"/>
          <w:sz w:val="28"/>
          <w:szCs w:val="28"/>
          <w:lang w:val="uk-UA"/>
        </w:rPr>
        <w:t>ся до народної депутатки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Безуглої М.В.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щодо питання передачі будівлі Гостинного двору до комунальної власності територіальної громади міста Києва.</w:t>
      </w:r>
    </w:p>
    <w:p w:rsidR="00277253" w:rsidRDefault="00123EAA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Народна депутатка Україні Безугла М.В. надала відповідь.</w:t>
      </w:r>
    </w:p>
    <w:p w:rsidR="00123EAA" w:rsidRPr="007340DE" w:rsidRDefault="00123EAA" w:rsidP="007340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123EAA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Pr="00123EAA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754F42" w:rsidRPr="00754F42">
        <w:rPr>
          <w:rFonts w:ascii="Times New Roman" w:eastAsia="Times New Roman" w:hAnsi="Times New Roman" w:cs="Times New Roman"/>
          <w:sz w:val="28"/>
          <w:szCs w:val="28"/>
          <w:lang w:val="uk-UA"/>
        </w:rPr>
        <w:t>Перша з</w:t>
      </w:r>
      <w:r w:rsidRPr="00754F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аступниця голови депутатської фракції «Всеукраїнське об’єднання «Батьківщина» Шлапак А.В. </w:t>
      </w:r>
      <w:r w:rsidR="00693820" w:rsidRPr="00754F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6938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запропонувала заслухати під час пленарного засідання </w:t>
      </w:r>
      <w:r w:rsidR="00693820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Київської міської ради 08 квітня 2021 року інформацію </w:t>
      </w:r>
      <w:r w:rsidR="007340DE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директора Д</w:t>
      </w:r>
      <w:r w:rsidR="00693820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епартаменту охорони здоров’я вик</w:t>
      </w:r>
      <w:r w:rsidR="00664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онавчого органу Київської міської</w:t>
      </w:r>
      <w:r w:rsidR="00693820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ради (Київської м</w:t>
      </w:r>
      <w:r w:rsidR="007340DE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іської державної адміністрації) про вакцинацію мешканців м. Києва проти COVID-19  та проведені заходи щодо закупівлі вакцини за кошти міського бюджету, інформацію д</w:t>
      </w:r>
      <w:r w:rsidR="00693820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иректора </w:t>
      </w:r>
      <w:r w:rsidR="007340DE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Департаменту </w:t>
      </w:r>
      <w:r w:rsidR="00693820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промисловості та розвитку підприємництва вик</w:t>
      </w:r>
      <w:r w:rsidR="00664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онавчого органу Київської міської</w:t>
      </w:r>
      <w:r w:rsidR="00693820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ради (Київської міської державної адміністрації) </w:t>
      </w:r>
      <w:r w:rsidR="007340DE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наслідки для суб’єктів господарювання та економіки міста Києва, пов’язані з посиленням карантину та запровадженням обмежувальних протиепідемічних заходів з метою запобігання поширенню на території </w:t>
      </w:r>
      <w:r w:rsidR="00664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</w:t>
      </w:r>
      <w:r w:rsidR="007340DE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м. Києва гострої респіраторної хвороби COVID-19, спричиненої коронавірусом SARS-CoV-2, </w:t>
      </w:r>
      <w:r w:rsidR="00693820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 також запропонувала включити до</w:t>
      </w:r>
      <w:r w:rsidR="00664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проєкту порядку денного проєкт</w:t>
      </w:r>
      <w:r w:rsidR="00693820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Київської міської ради </w:t>
      </w:r>
      <w:r w:rsidR="00CB77CE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hyperlink r:id="rId8" w:history="1">
        <w:r w:rsidR="00CB77CE" w:rsidRPr="007340DE">
          <w:rPr>
            <w:rFonts w:ascii="Times New Roman" w:eastAsia="Calibri" w:hAnsi="Times New Roman" w:cs="Times New Roman"/>
            <w:color w:val="000000" w:themeColor="text1"/>
            <w:sz w:val="28"/>
            <w:szCs w:val="28"/>
            <w:shd w:val="clear" w:color="auto" w:fill="FFFFFF"/>
            <w:lang w:val="uk-UA" w:eastAsia="uk-UA"/>
          </w:rPr>
          <w:t>Про звернення Київської міської ради до Президента України, Верховної Ради України та Кабінету Міністрів України щодо розроблення та прийняття Закону</w:t>
        </w:r>
        <w:r w:rsidR="00664CE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shd w:val="clear" w:color="auto" w:fill="FFFFFF"/>
            <w:lang w:val="uk-UA" w:eastAsia="uk-UA"/>
          </w:rPr>
          <w:t xml:space="preserve"> України про колабораціонізм» (в</w:t>
        </w:r>
        <w:r w:rsidR="00CB77CE" w:rsidRPr="007340DE">
          <w:rPr>
            <w:rFonts w:ascii="Times New Roman" w:eastAsia="Calibri" w:hAnsi="Times New Roman" w:cs="Times New Roman"/>
            <w:color w:val="000000" w:themeColor="text1"/>
            <w:sz w:val="28"/>
            <w:szCs w:val="28"/>
            <w:shd w:val="clear" w:color="auto" w:fill="FFFFFF"/>
            <w:lang w:val="uk-UA" w:eastAsia="uk-UA"/>
          </w:rPr>
          <w:t>ід 23.02.2021 № 08/231-817/ПР).</w:t>
        </w:r>
      </w:hyperlink>
      <w:r w:rsidR="00CB77CE" w:rsidRPr="007340DE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 </w:t>
      </w:r>
    </w:p>
    <w:p w:rsidR="004B454B" w:rsidRDefault="0069382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340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ВИРІШИЛИ:</w:t>
      </w:r>
      <w:r w:rsidRPr="007340D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Рекомендувати включити </w:t>
      </w:r>
      <w:r w:rsidR="007340DE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інформацію директора Департаменту охорони здоров’я вик</w:t>
      </w:r>
      <w:r w:rsidR="00664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онавчого органу Київської міської</w:t>
      </w:r>
      <w:r w:rsidR="007340DE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ради (Київської міської державної адміністрації) про вакцинацію мешканців </w:t>
      </w:r>
      <w:r w:rsidR="00664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</w:t>
      </w:r>
      <w:r w:rsidR="007340DE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м. Києва проти COVID-19  та проведені заходи щодо закупівлі вакцини за кошти міського бюджету, інформацію директора Департаменту промисловості та розвитку підприємництва вик</w:t>
      </w:r>
      <w:r w:rsidR="00664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онавчого органу Київської міської</w:t>
      </w:r>
      <w:r w:rsidR="007340DE" w:rsidRPr="00734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ради (Київської міської державної адміністрації) про наслідки для суб’єктів господарювання та економіки міста Києва, пов’язані з посиленням карантину та запровадженням обмежувальних протиепідемічних заходів з метою запобігання поширенню на території м. Києва гострої респіраторної хвороби COVID-19, спричиненої коронавірусом SARS-CoV-2, </w:t>
      </w:r>
      <w:r w:rsidR="004B45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проєкт  рішення Київської міської ради </w:t>
      </w:r>
      <w:r w:rsidR="00CB77CE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B77CE" w:rsidRPr="00CB77C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Про звернення Київської міської ради до Президента України, Верховної Ради України та Кабінету Міністрів України щодо розроблення та прийняття Зак</w:t>
      </w:r>
      <w:r w:rsidR="00CB77C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ону України про колабораціонізм»</w:t>
      </w:r>
      <w:r w:rsidR="00CB77CE" w:rsidRPr="00CB77C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(</w:t>
      </w:r>
      <w:r w:rsidR="00CB77C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від 23.02.2021 № 08/231-817/ПР)</w:t>
      </w:r>
      <w:r w:rsidR="004B454B" w:rsidRPr="004B45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4CEF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4B454B" w:rsidRPr="00574486">
        <w:rPr>
          <w:rFonts w:ascii="Times New Roman" w:hAnsi="Times New Roman" w:cs="Times New Roman"/>
          <w:sz w:val="28"/>
          <w:szCs w:val="28"/>
          <w:lang w:val="uk-UA"/>
        </w:rPr>
        <w:t>проєкту порядку денного пленарного зас</w:t>
      </w:r>
      <w:r w:rsidR="004B454B"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08 квітня</w:t>
      </w:r>
      <w:r w:rsidR="000732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454B" w:rsidRPr="00574486">
        <w:rPr>
          <w:rFonts w:ascii="Times New Roman" w:hAnsi="Times New Roman" w:cs="Times New Roman"/>
          <w:sz w:val="28"/>
          <w:szCs w:val="28"/>
          <w:lang w:val="uk-UA"/>
        </w:rPr>
        <w:t>2021 року.</w:t>
      </w:r>
    </w:p>
    <w:p w:rsidR="00B9515B" w:rsidRPr="00123EAA" w:rsidRDefault="00B9515B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9515B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міської ради з питань підприємництва, промис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ловості та міського благоустрою</w:t>
      </w:r>
      <w:r w:rsidRPr="00B951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proofErr w:type="spellStart"/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В.С.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01378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</w:t>
      </w:r>
      <w:r w:rsidRPr="00B951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50E4">
        <w:rPr>
          <w:rFonts w:ascii="Times New Roman" w:hAnsi="Times New Roman" w:cs="Times New Roman"/>
          <w:sz w:val="28"/>
          <w:szCs w:val="28"/>
          <w:lang w:val="uk-UA"/>
        </w:rPr>
        <w:t xml:space="preserve">та запропонував </w:t>
      </w:r>
      <w:r w:rsidRPr="000C5DB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включити до проєкту порядку денного</w:t>
      </w:r>
      <w:r w:rsidR="00073211" w:rsidRPr="000C5DB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проєкт</w:t>
      </w:r>
      <w:r w:rsidRPr="000C5DB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Київської міської ради «</w:t>
      </w:r>
      <w:r w:rsidR="000C5DBE" w:rsidRPr="000C5DB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внесення змін до рішення Київської міської ради від 02 жовтня 2018 року № 1550/5614 «Про деякі заходи з розвитку водного господарства та </w:t>
      </w:r>
      <w:r w:rsidR="000C5DBE" w:rsidRPr="000C5DB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екологічного оздоровлення водних об’єктів на території міста Києва» (від 22.01.2021 № 08/231-485/ПР). </w:t>
      </w:r>
    </w:p>
    <w:p w:rsidR="00B9515B" w:rsidRDefault="00B9515B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4486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>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08 квітня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 xml:space="preserve"> 2021 року.</w:t>
      </w:r>
    </w:p>
    <w:p w:rsidR="00811E55" w:rsidRPr="00693820" w:rsidRDefault="00073211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732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Перша заступниця голови постійної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місії Київської міської ради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бюджету та соціально-е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кономічного розвитку</w:t>
      </w:r>
      <w:r w:rsidRPr="000732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Пашинна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Л.В., </w:t>
      </w:r>
      <w:r w:rsidRPr="0001378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запропонувала</w:t>
      </w:r>
      <w:r w:rsidRPr="006750E4">
        <w:rPr>
          <w:rFonts w:ascii="Times New Roman" w:hAnsi="Times New Roman" w:cs="Times New Roman"/>
          <w:sz w:val="28"/>
          <w:szCs w:val="28"/>
          <w:lang w:val="uk-UA"/>
        </w:rPr>
        <w:t xml:space="preserve"> включити до проєкту </w:t>
      </w:r>
      <w:r>
        <w:rPr>
          <w:rFonts w:ascii="Times New Roman" w:hAnsi="Times New Roman" w:cs="Times New Roman"/>
          <w:sz w:val="28"/>
          <w:szCs w:val="28"/>
          <w:lang w:val="uk-UA"/>
        </w:rPr>
        <w:t>порядку денного проєкт рішення</w:t>
      </w:r>
      <w:r w:rsidRPr="006750E4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внесення доповнень до </w:t>
      </w:r>
      <w:r w:rsidR="00664CEF">
        <w:rPr>
          <w:rFonts w:ascii="Times New Roman" w:hAnsi="Times New Roman" w:cs="Times New Roman"/>
          <w:sz w:val="28"/>
          <w:szCs w:val="28"/>
          <w:lang w:val="uk-UA"/>
        </w:rPr>
        <w:t>«Правил користування Київським м</w:t>
      </w:r>
      <w:r>
        <w:rPr>
          <w:rFonts w:ascii="Times New Roman" w:hAnsi="Times New Roman" w:cs="Times New Roman"/>
          <w:sz w:val="28"/>
          <w:szCs w:val="28"/>
          <w:lang w:val="uk-UA"/>
        </w:rPr>
        <w:t>етрополітеном», затверджених рішенням Київської міської ради від                                        12 листопада 2019 року №32/7605» (від 01.03.2020 № 08/231-836/ПР).</w:t>
      </w:r>
    </w:p>
    <w:p w:rsidR="00073211" w:rsidRDefault="00073211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4486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>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08 квітня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 xml:space="preserve"> 2021 року.</w:t>
      </w:r>
    </w:p>
    <w:p w:rsidR="005A6779" w:rsidRDefault="00FF3D05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1E55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811E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5F36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E35F36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 комісії  Київської  мі</w:t>
      </w:r>
      <w:r w:rsidR="00E35F36">
        <w:rPr>
          <w:rFonts w:ascii="Times New Roman" w:eastAsia="Times New Roman" w:hAnsi="Times New Roman" w:cs="Times New Roman"/>
          <w:sz w:val="28"/>
          <w:szCs w:val="28"/>
          <w:lang w:val="uk-UA"/>
        </w:rPr>
        <w:t>ської  ради з питань власності</w:t>
      </w:r>
      <w:r w:rsidR="00E35F36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35F36">
        <w:rPr>
          <w:rFonts w:ascii="Times New Roman" w:eastAsia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="00E35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М.О., </w:t>
      </w:r>
      <w:r w:rsidR="00E35F36" w:rsidRPr="0001378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</w:t>
      </w:r>
      <w:r w:rsidR="00E35F36">
        <w:rPr>
          <w:rFonts w:ascii="Times New Roman" w:hAnsi="Times New Roman" w:cs="Times New Roman"/>
          <w:sz w:val="28"/>
          <w:szCs w:val="28"/>
          <w:lang w:val="uk-UA"/>
        </w:rPr>
        <w:t xml:space="preserve"> та проінформував присутніх, що підготовлено проєкт рішення Київської міської ради «Про деякі питання використання майна, яке належить до комунальної власності територіальної громади міста Києва» (від 02.03.2020 № 08/231-551/ПР) (друге читання), який за умови опрацювання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відповідно до вимог Регламент</w:t>
      </w:r>
      <w:r w:rsidR="00664CEF">
        <w:rPr>
          <w:rFonts w:ascii="Times New Roman" w:hAnsi="Times New Roman" w:cs="Times New Roman"/>
          <w:sz w:val="28"/>
          <w:szCs w:val="28"/>
          <w:lang w:val="uk-UA"/>
        </w:rPr>
        <w:t>у Київської міської ради</w:t>
      </w:r>
      <w:r w:rsidR="00E35F36">
        <w:rPr>
          <w:rFonts w:ascii="Times New Roman" w:hAnsi="Times New Roman" w:cs="Times New Roman"/>
          <w:sz w:val="28"/>
          <w:szCs w:val="28"/>
          <w:lang w:val="uk-UA"/>
        </w:rPr>
        <w:t xml:space="preserve"> буде запропоновано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включ</w:t>
      </w:r>
      <w:r w:rsidR="00E35F36">
        <w:rPr>
          <w:rFonts w:ascii="Times New Roman" w:hAnsi="Times New Roman" w:cs="Times New Roman"/>
          <w:sz w:val="28"/>
          <w:szCs w:val="28"/>
          <w:lang w:val="uk-UA"/>
        </w:rPr>
        <w:t>ення до проєкту порядку денного.</w:t>
      </w:r>
    </w:p>
    <w:p w:rsidR="0084060A" w:rsidRDefault="00E35F36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1E55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811E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півголова депута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тської фракції «УДАР Віталія Кличка» Мондриївський В.М.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проінформував присутніх, що підготовлено проєкт рішення Київської міської р</w:t>
      </w:r>
      <w:r w:rsidRPr="008B4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ади </w:t>
      </w:r>
      <w:r w:rsidR="008B4775" w:rsidRPr="008B4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«Про внесення змін до таблиці № 1 до додатка 5 до рішення Київської міської ради від 23 червня 2011 року</w:t>
      </w:r>
      <w:r w:rsidR="00664C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</w:t>
      </w:r>
      <w:r w:rsidR="008B4775" w:rsidRPr="008B4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 242/5629 «Про встановлення місцевих податків і зборів у м. Києві» (від 15.01.2021 № 08/231-430/ПР), </w:t>
      </w:r>
      <w:r>
        <w:rPr>
          <w:rFonts w:ascii="Times New Roman" w:hAnsi="Times New Roman" w:cs="Times New Roman"/>
          <w:sz w:val="28"/>
          <w:szCs w:val="28"/>
          <w:lang w:val="uk-UA"/>
        </w:rPr>
        <w:t>який за умови опрацювання відповідно до вимог Ре</w:t>
      </w:r>
      <w:r w:rsidR="00664CEF">
        <w:rPr>
          <w:rFonts w:ascii="Times New Roman" w:hAnsi="Times New Roman" w:cs="Times New Roman"/>
          <w:sz w:val="28"/>
          <w:szCs w:val="28"/>
          <w:lang w:val="uk-UA"/>
        </w:rPr>
        <w:t>гламенту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буде запропоновано для включення до проєкту порядку денного.</w:t>
      </w:r>
    </w:p>
    <w:p w:rsidR="000F428D" w:rsidRPr="000F428D" w:rsidRDefault="000F428D" w:rsidP="007340DE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F428D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0F42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Перший заступник голови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</w:t>
      </w:r>
      <w:r w:rsidRPr="000F42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Сторожук В.П.,</w:t>
      </w:r>
      <w:r w:rsidRPr="000F42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депутатська фракція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ртії «Європейська Солідарність», висловив зауваження та запропонував зняти з проєкту порядку денного проєкт рішення Київської міської ради </w:t>
      </w:r>
      <w:r w:rsidR="00070317">
        <w:rPr>
          <w:rFonts w:ascii="Times New Roman" w:hAnsi="Times New Roman" w:cs="Times New Roman"/>
          <w:sz w:val="28"/>
          <w:szCs w:val="28"/>
          <w:lang w:val="uk-UA"/>
        </w:rPr>
        <w:t>«</w:t>
      </w:r>
      <w:hyperlink r:id="rId9" w:history="1">
        <w:r w:rsidRPr="000F428D">
          <w:rPr>
            <w:rFonts w:ascii="Times New Roman" w:eastAsia="Calibri" w:hAnsi="Times New Roman" w:cs="Times New Roman"/>
            <w:sz w:val="28"/>
            <w:szCs w:val="28"/>
            <w:lang w:val="uk-UA" w:eastAsia="uk-UA"/>
          </w:rPr>
          <w:t xml:space="preserve">Про передачу Центральному парку культури і відпочинку </w:t>
        </w:r>
        <w:r w:rsidR="00283D2A">
          <w:rPr>
            <w:rFonts w:ascii="Times New Roman" w:eastAsia="Calibri" w:hAnsi="Times New Roman" w:cs="Times New Roman"/>
            <w:sz w:val="28"/>
            <w:szCs w:val="28"/>
            <w:lang w:val="uk-UA" w:eastAsia="uk-UA"/>
          </w:rPr>
          <w:t xml:space="preserve"> </w:t>
        </w:r>
        <w:r w:rsidRPr="000F428D">
          <w:rPr>
            <w:rFonts w:ascii="Times New Roman" w:eastAsia="Calibri" w:hAnsi="Times New Roman" w:cs="Times New Roman"/>
            <w:sz w:val="28"/>
            <w:szCs w:val="28"/>
            <w:lang w:val="uk-UA" w:eastAsia="uk-UA"/>
          </w:rPr>
          <w:t>м. Києва земельних ділянок для експлуатації та обслуговування парків-пам’яток садово-паркового мистецтва «Хрещатий», «Міський сад», «Маріїнський» з обслуговуванням споруд рекреаційного призначення на Володимирському узвозі, 2 у Печерському районі м. Києва</w:t>
        </w:r>
        <w:r w:rsidR="00070317">
          <w:rPr>
            <w:rFonts w:ascii="Times New Roman" w:eastAsia="Calibri" w:hAnsi="Times New Roman" w:cs="Times New Roman"/>
            <w:sz w:val="28"/>
            <w:szCs w:val="28"/>
            <w:lang w:val="uk-UA" w:eastAsia="uk-UA"/>
          </w:rPr>
          <w:t>»</w:t>
        </w:r>
        <w:r w:rsidRPr="000F428D">
          <w:rPr>
            <w:rFonts w:ascii="Times New Roman" w:eastAsia="Calibri" w:hAnsi="Times New Roman" w:cs="Times New Roman"/>
            <w:sz w:val="28"/>
            <w:szCs w:val="28"/>
            <w:lang w:val="uk-UA" w:eastAsia="uk-UA"/>
          </w:rPr>
          <w:t xml:space="preserve"> (Д-6964</w:t>
        </w:r>
        <w:r w:rsidR="00070317">
          <w:rPr>
            <w:rFonts w:ascii="Times New Roman" w:eastAsia="Calibri" w:hAnsi="Times New Roman" w:cs="Times New Roman"/>
            <w:sz w:val="28"/>
            <w:szCs w:val="28"/>
            <w:lang w:val="uk-UA" w:eastAsia="uk-UA"/>
          </w:rPr>
          <w:t>) (в</w:t>
        </w:r>
        <w:r w:rsidRPr="000F428D">
          <w:rPr>
            <w:rFonts w:ascii="Times New Roman" w:eastAsia="Calibri" w:hAnsi="Times New Roman" w:cs="Times New Roman"/>
            <w:sz w:val="28"/>
            <w:szCs w:val="28"/>
            <w:lang w:val="uk-UA" w:eastAsia="uk-UA"/>
          </w:rPr>
          <w:t>ід 24.02.2016 № 08/231-1095/ПР).</w:t>
        </w:r>
      </w:hyperlink>
    </w:p>
    <w:p w:rsidR="000F428D" w:rsidRPr="002A6BF5" w:rsidRDefault="0007031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A6B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Співголова депутатської фракції «УДАР Віталія Кличка» Мондриївський В.М. виступив </w:t>
      </w:r>
      <w:r w:rsidR="002A6BF5" w:rsidRPr="002A6B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щодо</w:t>
      </w:r>
      <w:r w:rsidRPr="002A6B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зазначеного проєкту</w:t>
      </w:r>
      <w:r w:rsidR="002A6BF5" w:rsidRPr="002A6B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Київської міської ради</w:t>
      </w:r>
      <w:r w:rsidRPr="002A6BF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070317" w:rsidRDefault="00070317" w:rsidP="007340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запропонував розглянути зазначений проєкт рішення Київської міської ради на засіданні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</w:t>
      </w:r>
      <w:r w:rsidR="0042554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731B3" w:rsidRDefault="0042554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54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 і науки, молоді та спорту</w:t>
      </w:r>
      <w:r w:rsidRPr="004255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Васильчук В.В.,</w:t>
      </w:r>
      <w:r w:rsidRPr="004255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«ГОЛОС», поставив запитання та запропонував зняти з проєкту порядку денного проєкт рішен</w:t>
      </w:r>
      <w:r w:rsidR="001731B3">
        <w:rPr>
          <w:rFonts w:ascii="Times New Roman" w:hAnsi="Times New Roman" w:cs="Times New Roman"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«</w:t>
      </w:r>
      <w:r w:rsidRPr="0042554C">
        <w:rPr>
          <w:rFonts w:ascii="Times New Roman" w:hAnsi="Times New Roman" w:cs="Times New Roman"/>
          <w:sz w:val="28"/>
          <w:szCs w:val="28"/>
          <w:lang w:val="uk-UA"/>
        </w:rPr>
        <w:t>Про укладення на новий строк між Київською міською радою та товариством з обмеженою відповідальністю «СПОРТИВНО-ОЗДОРОВЧИЙ КОМПЛЕКС «МОНІТОР» договору оренди земельної ділянки від 04 лютого 2004 року № 85-6</w:t>
      </w:r>
      <w:r>
        <w:rPr>
          <w:rFonts w:ascii="Times New Roman" w:hAnsi="Times New Roman" w:cs="Times New Roman"/>
          <w:sz w:val="28"/>
          <w:szCs w:val="28"/>
          <w:lang w:val="uk-UA"/>
        </w:rPr>
        <w:t>-00100 (зі змінами)» (205420914) (від 19.02.2021 № 08/231-803/ПР)</w:t>
      </w:r>
      <w:r w:rsidR="001731B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731B3" w:rsidRDefault="001731B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запропонував розглянути зазначений проєкт рішення Київської міської ради на засіданні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освіти і науки, молоді та спорту.</w:t>
      </w:r>
    </w:p>
    <w:p w:rsidR="0042554C" w:rsidRPr="001731B3" w:rsidRDefault="001731B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 і науки, молоді та спорту</w:t>
      </w:r>
      <w:r w:rsidRPr="004255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Васильчук В.В.,</w:t>
      </w:r>
      <w:r w:rsidRPr="004255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«ГОЛОС», поставив запитання щодо проєкту рішення Київської міської ради</w:t>
      </w:r>
      <w:r w:rsidR="0042554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hyperlink r:id="rId10" w:history="1">
        <w:r w:rsidR="0042554C" w:rsidRPr="0042554C">
          <w:rPr>
            <w:rFonts w:ascii="Times New Roman" w:eastAsia="Times New Roman" w:hAnsi="Times New Roman" w:cs="Times New Roman"/>
            <w:sz w:val="28"/>
            <w:szCs w:val="28"/>
            <w:lang w:val="uk-UA" w:eastAsia="uk-UA"/>
          </w:rPr>
          <w:t>Про надання громадянці Косенко Валентині Андріївні дозволу на розроблення проєкту землеустрою щодо відведення у власність земельної ділянки для ведення колективного садівництва на вул. 11-тій Канальній, діл. 4 у Дніпровському районі міста Києва</w:t>
        </w:r>
        <w:r w:rsidR="0042554C">
          <w:rPr>
            <w:rFonts w:ascii="Times New Roman" w:eastAsia="Times New Roman" w:hAnsi="Times New Roman" w:cs="Times New Roman"/>
            <w:sz w:val="28"/>
            <w:szCs w:val="28"/>
            <w:lang w:val="uk-UA" w:eastAsia="uk-UA"/>
          </w:rPr>
          <w:t>» (380111250) (в</w:t>
        </w:r>
        <w:r w:rsidR="0042554C" w:rsidRPr="0042554C">
          <w:rPr>
            <w:rFonts w:ascii="Times New Roman" w:eastAsia="Times New Roman" w:hAnsi="Times New Roman" w:cs="Times New Roman"/>
            <w:sz w:val="28"/>
            <w:szCs w:val="28"/>
            <w:lang w:val="uk-UA" w:eastAsia="uk-UA"/>
          </w:rPr>
          <w:t>ід 03.02.2020 № 08/231-272/ПР).</w:t>
        </w:r>
      </w:hyperlink>
      <w:r w:rsidR="0042554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42554C" w:rsidRDefault="001731B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6A34AC" w:rsidRPr="006A34AC" w:rsidRDefault="001731B3" w:rsidP="007340DE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 і науки, молоді та спорту</w:t>
      </w:r>
      <w:r w:rsidRPr="004255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Васильчук В.В.,</w:t>
      </w:r>
      <w:r w:rsidRPr="004255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«ГОЛОС», висловив зауваження до проєкт</w:t>
      </w:r>
      <w:r w:rsidR="006A34AC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="006A34AC">
        <w:rPr>
          <w:rFonts w:ascii="Times New Roman" w:hAnsi="Times New Roman" w:cs="Times New Roman"/>
          <w:sz w:val="28"/>
          <w:szCs w:val="28"/>
          <w:lang w:val="uk-UA"/>
        </w:rPr>
        <w:t>«</w:t>
      </w:r>
      <w:hyperlink r:id="rId11" w:history="1">
        <w:r w:rsidR="006A34AC" w:rsidRPr="006A34AC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Про передачу громадянці Шибко Людмилі Володимирівні у власність земельної ділянки для ведення колективного садівництва на вул. 5-тій Озерній, будинок 2а у Дарницькому районі міста Києва</w:t>
        </w:r>
        <w:r w:rsidR="006A34AC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 (458293757) (в</w:t>
        </w:r>
        <w:r w:rsidR="006A34AC" w:rsidRPr="006A34AC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ід 15.05.2020 № 08/231-1241/ПР).</w:t>
        </w:r>
      </w:hyperlink>
    </w:p>
    <w:p w:rsidR="006A34AC" w:rsidRDefault="006A34A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</w:t>
      </w:r>
      <w:r>
        <w:rPr>
          <w:rFonts w:ascii="Times New Roman" w:hAnsi="Times New Roman" w:cs="Times New Roman"/>
          <w:sz w:val="28"/>
          <w:szCs w:val="28"/>
          <w:lang w:val="uk-UA"/>
        </w:rPr>
        <w:t>. та  г</w:t>
      </w:r>
      <w:r w:rsidRPr="00204B69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земельних відносин Терентьєв М.О.,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надали відповіді.</w:t>
      </w:r>
    </w:p>
    <w:p w:rsidR="001731B3" w:rsidRDefault="007A58A6" w:rsidP="007340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9F5C3E">
        <w:rPr>
          <w:rFonts w:ascii="Times New Roman" w:hAnsi="Times New Roman" w:cs="Times New Roman"/>
          <w:sz w:val="28"/>
          <w:szCs w:val="28"/>
          <w:lang w:val="uk-UA"/>
        </w:rPr>
        <w:t xml:space="preserve">олова депутатської фракції «Єдність»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9F5C3E">
        <w:rPr>
          <w:rFonts w:ascii="Times New Roman" w:hAnsi="Times New Roman" w:cs="Times New Roman"/>
          <w:sz w:val="28"/>
          <w:szCs w:val="28"/>
          <w:lang w:val="uk-UA"/>
        </w:rPr>
        <w:t>Омельченко О.О.</w:t>
      </w:r>
      <w:r w:rsidR="009E0373">
        <w:rPr>
          <w:rFonts w:ascii="Times New Roman" w:hAnsi="Times New Roman" w:cs="Times New Roman"/>
          <w:sz w:val="28"/>
          <w:szCs w:val="28"/>
          <w:lang w:val="uk-UA"/>
        </w:rPr>
        <w:t>, висловив зауваження та запропонував зняти з проєкту порядку денного проєкт рішення Київської міської ради «</w:t>
      </w:r>
      <w:r w:rsidR="009E0373" w:rsidRPr="009E0373">
        <w:rPr>
          <w:rFonts w:ascii="Times New Roman" w:hAnsi="Times New Roman" w:cs="Times New Roman"/>
          <w:sz w:val="28"/>
          <w:szCs w:val="28"/>
          <w:lang w:val="uk-UA"/>
        </w:rPr>
        <w:t xml:space="preserve">Про майнові питання, пов’язані з будівництвом середньої загальноосвітньої школи на </w:t>
      </w:r>
      <w:r w:rsidR="009E037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E0373" w:rsidRPr="009E0373">
        <w:rPr>
          <w:rFonts w:ascii="Times New Roman" w:hAnsi="Times New Roman" w:cs="Times New Roman"/>
          <w:sz w:val="28"/>
          <w:szCs w:val="28"/>
          <w:lang w:val="uk-UA"/>
        </w:rPr>
        <w:t>вул. Суздальсь</w:t>
      </w:r>
      <w:r w:rsidR="009E0373">
        <w:rPr>
          <w:rFonts w:ascii="Times New Roman" w:hAnsi="Times New Roman" w:cs="Times New Roman"/>
          <w:sz w:val="28"/>
          <w:szCs w:val="28"/>
          <w:lang w:val="uk-UA"/>
        </w:rPr>
        <w:t>кій, 10 у Солом’янському районі» (в</w:t>
      </w:r>
      <w:r w:rsidR="009E0373" w:rsidRPr="009E0373">
        <w:rPr>
          <w:rFonts w:ascii="Times New Roman" w:hAnsi="Times New Roman" w:cs="Times New Roman"/>
          <w:sz w:val="28"/>
          <w:szCs w:val="28"/>
          <w:lang w:val="uk-UA"/>
        </w:rPr>
        <w:t>ід 24.01.2019 № 08/2</w:t>
      </w:r>
      <w:r w:rsidR="009E0373">
        <w:rPr>
          <w:rFonts w:ascii="Times New Roman" w:hAnsi="Times New Roman" w:cs="Times New Roman"/>
          <w:sz w:val="28"/>
          <w:szCs w:val="28"/>
          <w:lang w:val="uk-UA"/>
        </w:rPr>
        <w:t>31-47</w:t>
      </w:r>
      <w:r w:rsidR="00F4249A">
        <w:rPr>
          <w:rFonts w:ascii="Times New Roman" w:hAnsi="Times New Roman" w:cs="Times New Roman"/>
          <w:sz w:val="28"/>
          <w:szCs w:val="28"/>
          <w:lang w:val="uk-UA"/>
        </w:rPr>
        <w:t>2/ПР), а також висловив зауваження до проєкту рішення Київської міської ради «</w:t>
      </w:r>
      <w:hyperlink r:id="rId12" w:history="1">
        <w:r w:rsidR="00F4249A" w:rsidRPr="00F4249A">
          <w:rPr>
            <w:rFonts w:ascii="Times New Roman" w:eastAsia="Times New Roman" w:hAnsi="Times New Roman" w:cs="Times New Roman"/>
            <w:sz w:val="28"/>
            <w:szCs w:val="28"/>
            <w:lang w:val="uk-UA" w:eastAsia="uk-UA"/>
          </w:rPr>
          <w:t xml:space="preserve">Про передачу ТОВАРИСТВУ З ОБМЕЖЕНОЮ </w:t>
        </w:r>
        <w:r w:rsidR="00F4249A" w:rsidRPr="00F4249A">
          <w:rPr>
            <w:rFonts w:ascii="Times New Roman" w:eastAsia="Times New Roman" w:hAnsi="Times New Roman" w:cs="Times New Roman"/>
            <w:sz w:val="28"/>
            <w:szCs w:val="28"/>
            <w:lang w:val="uk-UA" w:eastAsia="uk-UA"/>
          </w:rPr>
          <w:lastRenderedPageBreak/>
          <w:t>ВІДПОВІДАЛЬНІСТЮ «НАУКА-КОМФОРТ» в оренду земельної ділянки для будівництва, обслуговування та експлуатації житлового комплексу з об’єктами соціального та громадського призначення на бульв. Академіка Вернадського, 32 у Святошинському районі міста Києва та внесення змін до договору оренди земельної ділянки від 11 квітня 2005 року № 75-6-00193</w:t>
        </w:r>
        <w:r w:rsidR="00F4249A">
          <w:rPr>
            <w:rFonts w:ascii="Times New Roman" w:eastAsia="Times New Roman" w:hAnsi="Times New Roman" w:cs="Times New Roman"/>
            <w:sz w:val="28"/>
            <w:szCs w:val="28"/>
            <w:lang w:val="uk-UA" w:eastAsia="uk-UA"/>
          </w:rPr>
          <w:t>» (518239356) (в</w:t>
        </w:r>
        <w:r w:rsidR="00F4249A" w:rsidRPr="00F4249A">
          <w:rPr>
            <w:rFonts w:ascii="Times New Roman" w:eastAsia="Times New Roman" w:hAnsi="Times New Roman" w:cs="Times New Roman"/>
            <w:sz w:val="28"/>
            <w:szCs w:val="28"/>
            <w:lang w:val="uk-UA" w:eastAsia="uk-UA"/>
          </w:rPr>
          <w:t>ід 05.02.2020 № 08/231-298/ПР).</w:t>
        </w:r>
      </w:hyperlink>
    </w:p>
    <w:p w:rsidR="007A1434" w:rsidRDefault="007A1434" w:rsidP="007340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півголова депута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тської фракції «УДАР Віталія Кличка» Мондриївський В.М. надав відповідь щодо проєкту рішення Київської міської ради «</w:t>
      </w:r>
      <w:r w:rsidRPr="007A1434">
        <w:rPr>
          <w:rFonts w:ascii="Times New Roman" w:eastAsia="Times New Roman" w:hAnsi="Times New Roman" w:cs="Times New Roman"/>
          <w:sz w:val="28"/>
          <w:szCs w:val="28"/>
          <w:lang w:val="uk-UA"/>
        </w:rPr>
        <w:t>Про майнові питання, пов’язані з будівництвом середньої загальноосвітньої школи на   вул. Суздальській, 10 у Солом’янському районі» (від 24.01.2019 № 08/231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-472/ПР) та виступив проти зняття його з проєкту порядку денного.</w:t>
      </w:r>
    </w:p>
    <w:p w:rsidR="007A1434" w:rsidRDefault="007A1434" w:rsidP="007340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 і науки, молоді та спорту</w:t>
      </w:r>
      <w:r w:rsidRPr="004255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Васильчук В.В.,</w:t>
      </w:r>
      <w:r w:rsidRPr="004255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«ГОЛОС», підтримав 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півголову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тської фракції «УДАР Віталія Кличка» Мондриївського В.М.</w:t>
      </w:r>
    </w:p>
    <w:p w:rsidR="00DD1F5C" w:rsidRDefault="00DD1F5C" w:rsidP="007340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1F5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D1F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D1F5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з питань</w:t>
      </w:r>
      <w:r w:rsidRPr="00DD1F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регуляторної політики Кириленко І.І., депутатська фракція «ОПОЗИЦІЙНА ПЛАТФОРМА – ЗА ЖИТТЯ»,</w:t>
      </w:r>
      <w:r w:rsidR="00E647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та запропонував зняти з проєкту порядку денного проєкти рішень </w:t>
      </w:r>
      <w:r w:rsidR="00F472FB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</w:t>
      </w:r>
      <w:r w:rsidR="00E647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ради «</w:t>
      </w:r>
      <w:r w:rsidR="00E64737" w:rsidRPr="00E64737">
        <w:rPr>
          <w:rFonts w:ascii="Times New Roman" w:eastAsia="Times New Roman" w:hAnsi="Times New Roman" w:cs="Times New Roman"/>
          <w:sz w:val="28"/>
          <w:szCs w:val="28"/>
          <w:lang w:val="uk-UA"/>
        </w:rPr>
        <w:t>Про збільшення розміру статутного капіталу КОМУНАЛЬНОГО ПІДПРИЄМСТВА «КИЇВСЬКИЙ МЕТРОПОЛІТ</w:t>
      </w:r>
      <w:r w:rsidR="00E64737">
        <w:rPr>
          <w:rFonts w:ascii="Times New Roman" w:eastAsia="Times New Roman" w:hAnsi="Times New Roman" w:cs="Times New Roman"/>
          <w:sz w:val="28"/>
          <w:szCs w:val="28"/>
          <w:lang w:val="uk-UA"/>
        </w:rPr>
        <w:t>ЕН» (від 25.11.2020</w:t>
      </w:r>
      <w:r w:rsidR="00E64737" w:rsidRPr="00E647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64737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08/231-3000/ПР), «</w:t>
      </w:r>
      <w:r w:rsidR="00E64737" w:rsidRPr="00E64737">
        <w:rPr>
          <w:rFonts w:ascii="Times New Roman" w:eastAsia="Times New Roman" w:hAnsi="Times New Roman" w:cs="Times New Roman"/>
          <w:sz w:val="28"/>
          <w:szCs w:val="28"/>
          <w:lang w:val="uk-UA"/>
        </w:rPr>
        <w:t>Про майнові питання, пов’язані з будівництвом середньої загальноосвітньої школи на вул. Суздальській, 10 у Солом’янськом</w:t>
      </w:r>
      <w:r w:rsidR="00E64737">
        <w:rPr>
          <w:rFonts w:ascii="Times New Roman" w:eastAsia="Times New Roman" w:hAnsi="Times New Roman" w:cs="Times New Roman"/>
          <w:sz w:val="28"/>
          <w:szCs w:val="28"/>
          <w:lang w:val="uk-UA"/>
        </w:rPr>
        <w:t>у районі» (від 24.01.2019 № 08/231-472/ПР), «</w:t>
      </w:r>
      <w:r w:rsidR="00E64737" w:rsidRPr="00E64737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23 липня 2020 року №50/9129 «Про деякі питання оренди комунального майна тери</w:t>
      </w:r>
      <w:r w:rsidR="00E64737">
        <w:rPr>
          <w:rFonts w:ascii="Times New Roman" w:eastAsia="Times New Roman" w:hAnsi="Times New Roman" w:cs="Times New Roman"/>
          <w:sz w:val="28"/>
          <w:szCs w:val="28"/>
          <w:lang w:val="uk-UA"/>
        </w:rPr>
        <w:t>торіальної громади міста Києва» (в</w:t>
      </w:r>
      <w:r w:rsidR="00E64737" w:rsidRPr="00E64737">
        <w:rPr>
          <w:rFonts w:ascii="Times New Roman" w:eastAsia="Times New Roman" w:hAnsi="Times New Roman" w:cs="Times New Roman"/>
          <w:sz w:val="28"/>
          <w:szCs w:val="28"/>
          <w:lang w:val="uk-UA"/>
        </w:rPr>
        <w:t>ід 28.01.2021 № 08/231-585/ПР).</w:t>
      </w:r>
    </w:p>
    <w:p w:rsidR="00FB2B56" w:rsidRDefault="00FB2B56" w:rsidP="007340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2B56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 щодо проєкту рішення Київської міської ради «</w:t>
      </w:r>
      <w:r w:rsidRPr="00E64737">
        <w:rPr>
          <w:rFonts w:ascii="Times New Roman" w:eastAsia="Times New Roman" w:hAnsi="Times New Roman" w:cs="Times New Roman"/>
          <w:sz w:val="28"/>
          <w:szCs w:val="28"/>
          <w:lang w:val="uk-UA"/>
        </w:rPr>
        <w:t>Про збільшення розміру статутного капіталу КОМУНАЛЬНОГО ПІДПРИЄМСТВА «КИЇВСЬКИЙ МЕТРОПОЛІТ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ЕН» (від 25.11.2020</w:t>
      </w:r>
      <w:r w:rsidRPr="00E647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№ 08/231-3000/ПР), запропонував розглянути на засіданні  </w:t>
      </w:r>
      <w:r w:rsidRPr="00DD1F5C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з питань</w:t>
      </w:r>
      <w:r w:rsidRPr="00DD1F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проєкт рішення Київської міської ради «</w:t>
      </w:r>
      <w:r w:rsidRPr="00E64737">
        <w:rPr>
          <w:rFonts w:ascii="Times New Roman" w:eastAsia="Times New Roman" w:hAnsi="Times New Roman" w:cs="Times New Roman"/>
          <w:sz w:val="28"/>
          <w:szCs w:val="28"/>
          <w:lang w:val="uk-UA"/>
        </w:rPr>
        <w:t>Про майнові питання, пов’язані з будівництвом середньої загальноосвітньої школи на вул. Суздальській, 10 у Солом’янськом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районі» (від 24.01.20</w:t>
      </w:r>
      <w:r w:rsidR="00660E5F">
        <w:rPr>
          <w:rFonts w:ascii="Times New Roman" w:eastAsia="Times New Roman" w:hAnsi="Times New Roman" w:cs="Times New Roman"/>
          <w:sz w:val="28"/>
          <w:szCs w:val="28"/>
          <w:lang w:val="uk-UA"/>
        </w:rPr>
        <w:t>19 № 08/231-472/ПР)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поставив запитання голові</w:t>
      </w:r>
      <w:r w:rsidRPr="00FB2B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з питань власності </w:t>
      </w:r>
      <w:proofErr w:type="spellStart"/>
      <w:r w:rsidRPr="00FB2B56">
        <w:rPr>
          <w:rFonts w:ascii="Times New Roman" w:eastAsia="Times New Roman" w:hAnsi="Times New Roman" w:cs="Times New Roman"/>
          <w:sz w:val="28"/>
          <w:szCs w:val="28"/>
          <w:lang w:val="uk-UA"/>
        </w:rPr>
        <w:t>Присяжнюк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proofErr w:type="spellEnd"/>
      <w:r w:rsidRPr="00FB2B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М.О., депутатська фракція «Слуга народу»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щодо проєкту рішення Київської міської ради </w:t>
      </w:r>
      <w:r w:rsidRPr="00FB2B56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до рішення Київської міської ради від 23 липня 2020 року №50/9129 «Про деякі питання оренди комунального майна територіальної громади міста Києва» (від 28.01.2021 № 08/231-585/ПР).</w:t>
      </w:r>
    </w:p>
    <w:p w:rsidR="007A1434" w:rsidRPr="00F472FB" w:rsidRDefault="00F472FB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72FB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Голова постійної  комісії  Київської  міської  ради з питань власності </w:t>
      </w:r>
      <w:proofErr w:type="spellStart"/>
      <w:r w:rsidRPr="00F472FB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Pr="00F472FB">
        <w:rPr>
          <w:rFonts w:ascii="Times New Roman" w:hAnsi="Times New Roman" w:cs="Times New Roman"/>
          <w:sz w:val="28"/>
          <w:szCs w:val="28"/>
          <w:lang w:val="uk-UA"/>
        </w:rPr>
        <w:t xml:space="preserve"> М.О., 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F472FB" w:rsidRPr="00532F63" w:rsidRDefault="00F472FB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проєкту рішення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 </w:t>
      </w:r>
      <w:r w:rsidRPr="00FB2B56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до рішення Київської міської ради від 23 липня 2020 року №50/9129 «Про деякі питання оренди комунального майна територіальної громади міста Києва» (від 28.01.2021 № 08/231-585/ПР).</w:t>
      </w:r>
    </w:p>
    <w:p w:rsidR="00F472FB" w:rsidRDefault="00F472FB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4, проти – 0</w:t>
      </w:r>
      <w:r w:rsidR="00823C1A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утр. – 7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84060A" w:rsidRDefault="00F472FB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72FB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472FB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 проєкту порядку денного проєкти рішень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F472FB">
        <w:rPr>
          <w:rFonts w:ascii="Times New Roman" w:hAnsi="Times New Roman" w:cs="Times New Roman"/>
          <w:sz w:val="28"/>
          <w:szCs w:val="28"/>
          <w:lang w:val="uk-UA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вул. Холмогорській у Голосіївському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(624230111) (в</w:t>
      </w:r>
      <w:r w:rsidRPr="00F472FB">
        <w:rPr>
          <w:rFonts w:ascii="Times New Roman" w:hAnsi="Times New Roman" w:cs="Times New Roman"/>
          <w:sz w:val="28"/>
          <w:szCs w:val="28"/>
          <w:lang w:val="uk-UA"/>
        </w:rPr>
        <w:t>ід 08.07.2020 № 08/23</w:t>
      </w:r>
      <w:r>
        <w:rPr>
          <w:rFonts w:ascii="Times New Roman" w:hAnsi="Times New Roman" w:cs="Times New Roman"/>
          <w:sz w:val="28"/>
          <w:szCs w:val="28"/>
          <w:lang w:val="uk-UA"/>
        </w:rPr>
        <w:t>1-1716/ПР), «</w:t>
      </w:r>
      <w:r w:rsidRPr="00F472FB">
        <w:rPr>
          <w:rFonts w:ascii="Times New Roman" w:hAnsi="Times New Roman" w:cs="Times New Roman"/>
          <w:sz w:val="28"/>
          <w:szCs w:val="28"/>
          <w:lang w:val="uk-UA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№№ 22, 24 на вул. Академіка Булаховського у Святошинському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(665860125) (від 21.09.2020 № 08/231-2371/ПР),</w:t>
      </w:r>
      <w:r w:rsidRPr="00F472FB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F472FB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№ 10 на вул. Бахмацькій, № 23/15 на вул. </w:t>
      </w:r>
      <w:proofErr w:type="spellStart"/>
      <w:r w:rsidRPr="00F472FB">
        <w:rPr>
          <w:rFonts w:ascii="Times New Roman" w:hAnsi="Times New Roman" w:cs="Times New Roman"/>
          <w:sz w:val="28"/>
          <w:szCs w:val="28"/>
          <w:lang w:val="uk-UA"/>
        </w:rPr>
        <w:t>Клавдіївській</w:t>
      </w:r>
      <w:proofErr w:type="spellEnd"/>
      <w:r w:rsidRPr="00F472FB">
        <w:rPr>
          <w:rFonts w:ascii="Times New Roman" w:hAnsi="Times New Roman" w:cs="Times New Roman"/>
          <w:sz w:val="28"/>
          <w:szCs w:val="28"/>
          <w:lang w:val="uk-UA"/>
        </w:rPr>
        <w:t xml:space="preserve"> та № 30/13 на вул. Рахманінова у Святошинському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(475017151) (від 22.09.2020 № 08/231-2398/ПР),</w:t>
      </w:r>
      <w:r w:rsidRPr="00F472FB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F472FB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у пров. Генерала </w:t>
      </w:r>
      <w:proofErr w:type="spellStart"/>
      <w:r w:rsidRPr="00F472FB">
        <w:rPr>
          <w:rFonts w:ascii="Times New Roman" w:hAnsi="Times New Roman" w:cs="Times New Roman"/>
          <w:sz w:val="28"/>
          <w:szCs w:val="28"/>
          <w:lang w:val="uk-UA"/>
        </w:rPr>
        <w:t>Доватора</w:t>
      </w:r>
      <w:proofErr w:type="spellEnd"/>
      <w:r w:rsidRPr="00F472FB">
        <w:rPr>
          <w:rFonts w:ascii="Times New Roman" w:hAnsi="Times New Roman" w:cs="Times New Roman"/>
          <w:sz w:val="28"/>
          <w:szCs w:val="28"/>
          <w:lang w:val="uk-UA"/>
        </w:rPr>
        <w:t xml:space="preserve">, 3, 5, 7 у </w:t>
      </w:r>
      <w:proofErr w:type="spellStart"/>
      <w:r w:rsidRPr="00F472FB">
        <w:rPr>
          <w:rFonts w:ascii="Times New Roman" w:hAnsi="Times New Roman" w:cs="Times New Roman"/>
          <w:sz w:val="28"/>
          <w:szCs w:val="28"/>
          <w:lang w:val="uk-UA"/>
        </w:rPr>
        <w:t>Голосiївському</w:t>
      </w:r>
      <w:proofErr w:type="spellEnd"/>
      <w:r w:rsidRPr="00F472FB"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(380165753) (від 03.09.2019 № 08/231-2696/ПР), «</w:t>
      </w:r>
      <w:r w:rsidRPr="00F472FB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проекту землеустрою щодо відведення земельної ділянки в постійне користування для обслуговування, експлуатації та </w:t>
      </w:r>
      <w:r w:rsidRPr="00F472FB">
        <w:rPr>
          <w:rFonts w:ascii="Times New Roman" w:hAnsi="Times New Roman" w:cs="Times New Roman"/>
          <w:sz w:val="28"/>
          <w:szCs w:val="28"/>
          <w:lang w:val="uk-UA"/>
        </w:rPr>
        <w:lastRenderedPageBreak/>
        <w:t>утримання зелених насаджень на просп. Перемоги, 60 у Шевченківському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(568601555)</w:t>
      </w:r>
      <w:r w:rsidR="00ED68CF">
        <w:rPr>
          <w:rFonts w:ascii="Times New Roman" w:hAnsi="Times New Roman" w:cs="Times New Roman"/>
          <w:sz w:val="28"/>
          <w:szCs w:val="28"/>
          <w:lang w:val="uk-UA"/>
        </w:rPr>
        <w:t xml:space="preserve"> (ві</w:t>
      </w:r>
      <w:r w:rsidRPr="00F472FB">
        <w:rPr>
          <w:rFonts w:ascii="Times New Roman" w:hAnsi="Times New Roman" w:cs="Times New Roman"/>
          <w:sz w:val="28"/>
          <w:szCs w:val="28"/>
          <w:lang w:val="uk-UA"/>
        </w:rPr>
        <w:t>д 30.08.2019 № 08/231-2678/ПР).</w:t>
      </w:r>
    </w:p>
    <w:p w:rsidR="00835DE7" w:rsidRPr="00532F63" w:rsidRDefault="00835DE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зазначених проєктів рішень Київської міської ради.</w:t>
      </w:r>
    </w:p>
    <w:p w:rsidR="00835DE7" w:rsidRDefault="00835DE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4</w:t>
      </w:r>
      <w:r w:rsidR="00823C1A">
        <w:rPr>
          <w:rFonts w:ascii="Times New Roman" w:hAnsi="Times New Roman" w:cs="Times New Roman"/>
          <w:sz w:val="28"/>
          <w:szCs w:val="28"/>
          <w:lang w:val="uk-UA"/>
        </w:rPr>
        <w:t>, проти – 2,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утр. – </w:t>
      </w:r>
      <w:r w:rsidR="00823C1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F856DF" w:rsidRPr="0024461E" w:rsidRDefault="00F856DF" w:rsidP="007340DE">
      <w:pPr>
        <w:pStyle w:val="aa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856DF">
        <w:rPr>
          <w:rFonts w:ascii="Times New Roman" w:hAnsi="Times New Roman" w:cs="Times New Roman"/>
          <w:b/>
          <w:sz w:val="28"/>
          <w:szCs w:val="28"/>
        </w:rPr>
        <w:t>ВИСТУПИВ:</w:t>
      </w:r>
      <w:r w:rsidRPr="00F856DF">
        <w:rPr>
          <w:rFonts w:ascii="Times New Roman" w:hAnsi="Times New Roman" w:cs="Times New Roman"/>
          <w:sz w:val="28"/>
          <w:szCs w:val="28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 проєкту порядку денного проєкти рішень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856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Про надання громадянину Копилу Вадиму Васильовичу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поблизу вул. Олександра </w:t>
      </w:r>
      <w:proofErr w:type="spellStart"/>
      <w:r w:rsidRPr="00F856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Осецького</w:t>
      </w:r>
      <w:proofErr w:type="spellEnd"/>
      <w:r w:rsidRPr="00F856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у Голосіївському районі міста Києва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» (665120155) (в</w:t>
      </w:r>
      <w:r w:rsidRPr="00F856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ід 04.01.2021 № 08/231-365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/ПР), «</w:t>
      </w:r>
      <w:r w:rsidRPr="00F856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надання громадянину </w:t>
      </w:r>
      <w:proofErr w:type="spellStart"/>
      <w:r w:rsidRPr="00F856DF">
        <w:rPr>
          <w:rFonts w:ascii="Times New Roman" w:eastAsia="Times New Roman" w:hAnsi="Times New Roman" w:cs="Times New Roman"/>
          <w:sz w:val="28"/>
          <w:szCs w:val="28"/>
          <w:lang w:eastAsia="uk-UA"/>
        </w:rPr>
        <w:t>Клявліну</w:t>
      </w:r>
      <w:proofErr w:type="spellEnd"/>
      <w:r w:rsidRPr="00F856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Сергію Володимировичу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поблизу вул. Цілинної у Голосіївському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» (659370191)</w:t>
      </w:r>
      <w:r w:rsidRPr="00F856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18.12.2020 № 08/231-152/ПР), «</w:t>
      </w:r>
      <w:r w:rsidRPr="00F856DF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надання громадянці Косенко Валентині Андріївні дозволу на розроблення проєкту землеустрою щодо відведення у власність земельної ділянки для ведення колективного садівництва на вул. 11-тій Канальній, діл. 4 у Дніпровському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» (380111250)</w:t>
      </w:r>
      <w:r w:rsidRPr="00F856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03.02.2020 № 08/231-272/ПР), «</w:t>
      </w:r>
      <w:r w:rsidRPr="00F856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надання громадянину </w:t>
      </w:r>
      <w:proofErr w:type="spellStart"/>
      <w:r w:rsidRPr="00F856DF">
        <w:rPr>
          <w:rFonts w:ascii="Times New Roman" w:eastAsia="Times New Roman" w:hAnsi="Times New Roman" w:cs="Times New Roman"/>
          <w:sz w:val="28"/>
          <w:szCs w:val="28"/>
          <w:lang w:eastAsia="uk-UA"/>
        </w:rPr>
        <w:t>Чумаслову</w:t>
      </w:r>
      <w:proofErr w:type="spellEnd"/>
      <w:r w:rsidRPr="00F856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Володимиру Івановичу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у пров. Садовому, 5 у Деснянському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» (201539868) (від 03.11.2020 № 08/231-2738/ПР), «</w:t>
      </w:r>
      <w:hyperlink r:id="rId13" w:history="1">
        <w:r w:rsidRPr="00F856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eastAsia="uk-UA"/>
          </w:rPr>
          <w:t xml:space="preserve">Про надання громадянину Горовому Денису Петровичу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</w:t>
        </w:r>
        <w:r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eastAsia="uk-UA"/>
          </w:rPr>
          <w:t xml:space="preserve">      вул. </w:t>
        </w:r>
        <w:proofErr w:type="spellStart"/>
        <w:r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eastAsia="uk-UA"/>
          </w:rPr>
          <w:t>Вітавській</w:t>
        </w:r>
        <w:proofErr w:type="spellEnd"/>
        <w:r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eastAsia="uk-UA"/>
          </w:rPr>
          <w:t>, 30-</w:t>
        </w:r>
        <w:r w:rsidR="0024461E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eastAsia="uk-UA"/>
          </w:rPr>
          <w:t>б</w:t>
        </w:r>
        <w:r w:rsidRPr="00F856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eastAsia="uk-UA"/>
          </w:rPr>
          <w:t xml:space="preserve"> у Голосіївському районі міста Києва</w:t>
        </w:r>
        <w:r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eastAsia="uk-UA"/>
          </w:rPr>
          <w:t>» (535401095) (в</w:t>
        </w:r>
        <w:r w:rsidRPr="00F856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eastAsia="uk-UA"/>
          </w:rPr>
          <w:t>ід 25.05.2020 № 08/231-1292/ПР).</w:t>
        </w:r>
      </w:hyperlink>
    </w:p>
    <w:p w:rsidR="00F856DF" w:rsidRDefault="00F856DF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</w:t>
      </w:r>
      <w:r>
        <w:rPr>
          <w:rFonts w:ascii="Times New Roman" w:hAnsi="Times New Roman" w:cs="Times New Roman"/>
          <w:sz w:val="28"/>
          <w:szCs w:val="28"/>
          <w:lang w:val="uk-UA"/>
        </w:rPr>
        <w:t>льних відносин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 xml:space="preserve"> Терентьєв М.О., депутатська фракція «УДАР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італія Кличка», виступив проти зняття зазначених проєктів рішень </w:t>
      </w:r>
      <w:r w:rsidR="00A47784">
        <w:rPr>
          <w:rFonts w:ascii="Times New Roman" w:hAnsi="Times New Roman" w:cs="Times New Roman"/>
          <w:sz w:val="28"/>
          <w:szCs w:val="28"/>
          <w:lang w:val="uk-UA"/>
        </w:rPr>
        <w:t>Київської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з проєкту порядку денного.</w:t>
      </w:r>
    </w:p>
    <w:p w:rsidR="0084060A" w:rsidRDefault="00A47784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Перший заступник голови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</w:t>
      </w:r>
      <w:r w:rsidRPr="000F42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Сторожук В.П.,</w:t>
      </w:r>
      <w:r w:rsidRPr="000F42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депутатська фракція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ртії «Європейська Солідарність», поставив запитання щодо проєкту рішення Київської міської ради </w:t>
      </w:r>
      <w:r w:rsidRPr="00A477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hyperlink r:id="rId14" w:history="1">
        <w:r w:rsidRPr="00F856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Про надання громадянину Горовому Денису Петровичу дозволу на розроблення проєкту землеустрою щодо відведення земельної ділянки у власність для будівництва </w:t>
        </w:r>
        <w:r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                                </w:t>
        </w:r>
        <w:r w:rsidRPr="00F856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і обслуговування жилого будинку, гос</w:t>
        </w:r>
        <w:r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подарських будівель і споруд на</w:t>
        </w:r>
        <w:r w:rsidRPr="00A47784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 вул. </w:t>
        </w:r>
        <w:proofErr w:type="spellStart"/>
        <w:r w:rsidRPr="00A47784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Вітавській</w:t>
        </w:r>
        <w:proofErr w:type="spellEnd"/>
        <w:r w:rsidRPr="00A47784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, 30-б</w:t>
        </w:r>
        <w:r w:rsidRPr="00F856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у Голосіївському районі міста Києва</w:t>
        </w:r>
        <w:r w:rsidRPr="00A47784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 (535401095) (в</w:t>
        </w:r>
        <w:r w:rsidRPr="00F856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ід 25.05.2020 № 08/231-1292/ПР).</w:t>
        </w:r>
      </w:hyperlink>
    </w:p>
    <w:p w:rsidR="0084060A" w:rsidRDefault="00A47784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</w:t>
      </w:r>
      <w:r>
        <w:rPr>
          <w:rFonts w:ascii="Times New Roman" w:hAnsi="Times New Roman" w:cs="Times New Roman"/>
          <w:sz w:val="28"/>
          <w:szCs w:val="28"/>
          <w:lang w:val="uk-UA"/>
        </w:rPr>
        <w:t>льних відносин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 xml:space="preserve"> Терентьєв М.О., депутатська фракція «УДАР В</w:t>
      </w:r>
      <w:r>
        <w:rPr>
          <w:rFonts w:ascii="Times New Roman" w:hAnsi="Times New Roman" w:cs="Times New Roman"/>
          <w:sz w:val="28"/>
          <w:szCs w:val="28"/>
          <w:lang w:val="uk-UA"/>
        </w:rPr>
        <w:t>італія Кличка», надав відповідь.</w:t>
      </w:r>
    </w:p>
    <w:p w:rsidR="00A47784" w:rsidRDefault="00A47784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477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міської ради з питань регуляторної політики Кириленко І.І., депутатська фракція «ОПОЗИЦІЙНА ПЛАТФОРМА – ЗА ЖИТТЯ»,</w:t>
      </w:r>
      <w:r w:rsidRPr="00A477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перший заступник голови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</w:t>
      </w:r>
      <w:r w:rsidRPr="000F42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Сторожук В.П.,</w:t>
      </w:r>
      <w:r w:rsidRPr="000F42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депутатська фракція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ртії «Європейська </w:t>
      </w:r>
      <w:r w:rsidR="004A25B7">
        <w:rPr>
          <w:rFonts w:ascii="Times New Roman" w:hAnsi="Times New Roman" w:cs="Times New Roman"/>
          <w:sz w:val="28"/>
          <w:szCs w:val="28"/>
          <w:lang w:val="uk-UA"/>
        </w:rPr>
        <w:t>Солідарність».</w:t>
      </w:r>
    </w:p>
    <w:p w:rsidR="004A25B7" w:rsidRPr="004A25B7" w:rsidRDefault="004A25B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</w:t>
      </w:r>
      <w:r w:rsidR="00FF7793">
        <w:rPr>
          <w:rFonts w:ascii="Times New Roman" w:hAnsi="Times New Roman" w:cs="Times New Roman"/>
          <w:sz w:val="28"/>
          <w:szCs w:val="28"/>
          <w:lang w:val="uk-UA"/>
        </w:rPr>
        <w:t>оєкту порядку денного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 </w:t>
      </w:r>
      <w:r w:rsidRPr="004A25B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4A25B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надання громадянину Копилу Вадиму Васильовичу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поблизу вул. </w:t>
      </w:r>
      <w:r w:rsidRPr="00F856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Олександра </w:t>
      </w:r>
      <w:proofErr w:type="spellStart"/>
      <w:r w:rsidRPr="00F856DF">
        <w:rPr>
          <w:rFonts w:ascii="Times New Roman" w:hAnsi="Times New Roman" w:cs="Times New Roman"/>
          <w:sz w:val="28"/>
          <w:szCs w:val="28"/>
          <w:shd w:val="clear" w:color="auto" w:fill="FFFFFF"/>
        </w:rPr>
        <w:t>Осецького</w:t>
      </w:r>
      <w:proofErr w:type="spellEnd"/>
      <w:r w:rsidRPr="00F856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F856D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Голосіївському</w:t>
      </w:r>
      <w:proofErr w:type="spellEnd"/>
      <w:r w:rsidRPr="00F856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районі міста Києва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(665120155) (в</w:t>
      </w:r>
      <w:r w:rsidRPr="00F856DF">
        <w:rPr>
          <w:rFonts w:ascii="Times New Roman" w:hAnsi="Times New Roman" w:cs="Times New Roman"/>
          <w:sz w:val="28"/>
          <w:szCs w:val="28"/>
          <w:shd w:val="clear" w:color="auto" w:fill="FFFFFF"/>
        </w:rPr>
        <w:t>ід 04.01.2021 № 08/231-365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/ПР)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84060A" w:rsidRDefault="004A25B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4, проти – 1, утр. – 2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84060A" w:rsidRPr="004A25B7" w:rsidRDefault="004A25B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</w:t>
      </w:r>
      <w:r w:rsidR="00842A99">
        <w:rPr>
          <w:rFonts w:ascii="Times New Roman" w:hAnsi="Times New Roman" w:cs="Times New Roman"/>
          <w:sz w:val="28"/>
          <w:szCs w:val="28"/>
          <w:lang w:val="uk-UA"/>
        </w:rPr>
        <w:t>ядку денного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 </w:t>
      </w:r>
      <w:r w:rsidRPr="004A25B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Pr="00F856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надання громадянину </w:t>
      </w:r>
      <w:proofErr w:type="spellStart"/>
      <w:r w:rsidRPr="00F856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Клявліну</w:t>
      </w:r>
      <w:proofErr w:type="spellEnd"/>
      <w:r w:rsidRPr="00F856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Сергію Володимировичу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поблизу вул. Цілинної у Голосіївському районі міста Києва</w:t>
      </w:r>
      <w:r w:rsidRPr="004A25B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 (659370191)</w:t>
      </w:r>
      <w:r w:rsidRPr="00F856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(</w:t>
      </w:r>
      <w:r w:rsidRPr="004A25B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 18.12.2020 № 08/231-152/ПР)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B3487C" w:rsidRDefault="00B3487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1, проти – 7, утр. – 5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84060A" w:rsidRDefault="00B3487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56DF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</w:t>
      </w:r>
      <w:r w:rsidR="00345978">
        <w:rPr>
          <w:rFonts w:ascii="Times New Roman" w:hAnsi="Times New Roman" w:cs="Times New Roman"/>
          <w:sz w:val="28"/>
          <w:szCs w:val="28"/>
          <w:lang w:val="uk-UA"/>
        </w:rPr>
        <w:t>вив запитання щодо наявності кворуму під час голосування на засіданні Президії Київської міської ради.</w:t>
      </w:r>
    </w:p>
    <w:p w:rsidR="00345978" w:rsidRPr="00345978" w:rsidRDefault="0034597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 та 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</w:t>
      </w:r>
      <w:r w:rsidR="00842A99">
        <w:rPr>
          <w:rFonts w:ascii="Times New Roman" w:hAnsi="Times New Roman" w:cs="Times New Roman"/>
          <w:sz w:val="28"/>
          <w:szCs w:val="28"/>
          <w:lang w:val="uk-UA"/>
        </w:rPr>
        <w:t xml:space="preserve">ядку денного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 </w:t>
      </w:r>
      <w:r w:rsidRPr="0034597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Pr="00F856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надання громадянці Косенко Валентині Андріївні дозволу на розроблення проєкту землеустрою щодо відведення у власність земельної ділянки для ведення колективного садівництва на вул. 11-тій Канальній, діл. 4 у Дніпровському районі міста Києва</w:t>
      </w:r>
      <w:r w:rsidRPr="0034597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 (380111250)</w:t>
      </w:r>
      <w:r w:rsidRPr="00F856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(</w:t>
      </w:r>
      <w:r w:rsidRPr="0034597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 03.02.2020 № 08/231-272/ПР)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345978" w:rsidRDefault="0034597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4, проти – 1, утр. – 8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345978" w:rsidRPr="004A25B7" w:rsidRDefault="0034597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</w:t>
      </w:r>
      <w:r w:rsidR="00727916">
        <w:rPr>
          <w:rFonts w:ascii="Times New Roman" w:hAnsi="Times New Roman" w:cs="Times New Roman"/>
          <w:sz w:val="28"/>
          <w:szCs w:val="28"/>
          <w:lang w:val="uk-UA"/>
        </w:rPr>
        <w:t>ядку денного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 </w:t>
      </w:r>
      <w:r w:rsidRPr="0034597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Pr="00F856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надання громадянину </w:t>
      </w:r>
      <w:proofErr w:type="spellStart"/>
      <w:r w:rsidRPr="00F856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Чумаслову</w:t>
      </w:r>
      <w:proofErr w:type="spellEnd"/>
      <w:r w:rsidRPr="00F856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Володимиру Івановичу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у пров. Садовому, 5 у Деснянському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» (201539868) (від 03.11.2020 № 08/231-2738/ПР),</w:t>
      </w:r>
    </w:p>
    <w:p w:rsidR="00345978" w:rsidRDefault="0034597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2, проти – 1, утр. –11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84060A" w:rsidRDefault="0034597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</w:t>
      </w:r>
      <w:r w:rsidR="00560B3C">
        <w:rPr>
          <w:rFonts w:ascii="Times New Roman" w:hAnsi="Times New Roman" w:cs="Times New Roman"/>
          <w:sz w:val="28"/>
          <w:szCs w:val="28"/>
          <w:lang w:val="uk-UA"/>
        </w:rPr>
        <w:t>оєкту порядку денного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 </w:t>
      </w:r>
      <w:r w:rsidRPr="0034597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hyperlink r:id="rId15" w:history="1">
        <w:r w:rsidRPr="00F856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Про надання громадянину Горовому Денису Петровичу дозволу на розроблення проєкту землеустрою щодо відведення земельної ділянки у власність для будівництва і обслуговування жилого будинку, гос</w:t>
        </w:r>
        <w:r w:rsidR="000F048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подарських будівель і споруд на</w:t>
        </w:r>
        <w:r w:rsidRPr="00345978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вул. </w:t>
        </w:r>
        <w:proofErr w:type="spellStart"/>
        <w:r w:rsidRPr="000F048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Вітавській</w:t>
        </w:r>
        <w:proofErr w:type="spellEnd"/>
        <w:r w:rsidRPr="000F048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, 30-б</w:t>
        </w:r>
        <w:r w:rsidRPr="00F856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у Голосіївському районі міста Києва</w:t>
        </w:r>
        <w:r w:rsidRPr="000F048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 (535401095) (в</w:t>
        </w:r>
        <w:r w:rsidRPr="00F856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ід 25.05.2020 № 08/231-1292/ПР).</w:t>
        </w:r>
      </w:hyperlink>
    </w:p>
    <w:p w:rsidR="000F0482" w:rsidRDefault="000F0482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1, проти – 5, утр. – 8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15574F" w:rsidRPr="0015574F" w:rsidRDefault="004F5F77" w:rsidP="007340DE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 w:rsidRPr="00F856DF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</w:t>
      </w:r>
      <w:r w:rsidR="0015574F"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 рішення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15574F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hyperlink r:id="rId16" w:history="1">
        <w:r w:rsidR="0015574F" w:rsidRPr="0015574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Про приватизацію громадянином Єрмоленком Дмитром Юрійовичем земельної ділянки для будівництва і обслуговування жилого будинку, господарських будівель і споруд на вул. </w:t>
        </w:r>
        <w:proofErr w:type="spellStart"/>
        <w:r w:rsidR="0015574F" w:rsidRPr="0015574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Омелютинській</w:t>
        </w:r>
        <w:proofErr w:type="spellEnd"/>
        <w:r w:rsidR="0015574F" w:rsidRPr="0015574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, 24</w:t>
        </w:r>
        <w:r w:rsidR="0015574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-</w:t>
        </w:r>
        <w:r w:rsidR="0015574F" w:rsidRPr="0015574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а у Печерському районі міста Києва</w:t>
        </w:r>
        <w:r w:rsidR="0015574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 (687992842) (в</w:t>
        </w:r>
        <w:r w:rsidR="0015574F" w:rsidRPr="0015574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ід 09.12.2019 № 08/231-3746/ПР).</w:t>
        </w:r>
      </w:hyperlink>
    </w:p>
    <w:p w:rsidR="0084060A" w:rsidRDefault="000246C1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голови  постійної  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зазначеного проєкту рішення Київської міської ради.</w:t>
      </w:r>
    </w:p>
    <w:p w:rsidR="000246C1" w:rsidRDefault="000246C1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3, проти – 0, утр. – 7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84060A" w:rsidRDefault="0011791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56DF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 рішення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117913">
        <w:rPr>
          <w:rFonts w:ascii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оцінки земельної ділянки, що підлягає продажу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117913">
        <w:rPr>
          <w:rFonts w:ascii="Times New Roman" w:hAnsi="Times New Roman" w:cs="Times New Roman"/>
          <w:sz w:val="28"/>
          <w:szCs w:val="28"/>
          <w:lang w:val="uk-UA"/>
        </w:rPr>
        <w:t xml:space="preserve"> (36</w:t>
      </w:r>
      <w:r>
        <w:rPr>
          <w:rFonts w:ascii="Times New Roman" w:hAnsi="Times New Roman" w:cs="Times New Roman"/>
          <w:sz w:val="28"/>
          <w:szCs w:val="28"/>
          <w:lang w:val="uk-UA"/>
        </w:rPr>
        <w:t>1175273) (в</w:t>
      </w:r>
      <w:r w:rsidRPr="00117913">
        <w:rPr>
          <w:rFonts w:ascii="Times New Roman" w:hAnsi="Times New Roman" w:cs="Times New Roman"/>
          <w:sz w:val="28"/>
          <w:szCs w:val="28"/>
          <w:lang w:val="uk-UA"/>
        </w:rPr>
        <w:t>ід 24.11.2020 № 08/231-2964/ПР).</w:t>
      </w:r>
    </w:p>
    <w:p w:rsidR="00FC6E8F" w:rsidRDefault="00FC6E8F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</w:t>
      </w:r>
      <w:r>
        <w:rPr>
          <w:rFonts w:ascii="Times New Roman" w:hAnsi="Times New Roman" w:cs="Times New Roman"/>
          <w:sz w:val="28"/>
          <w:szCs w:val="28"/>
          <w:lang w:val="uk-UA"/>
        </w:rPr>
        <w:t>льних відносин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 xml:space="preserve"> Терентьєв М.О., депутатська фракція «УДАР В</w:t>
      </w:r>
      <w:r>
        <w:rPr>
          <w:rFonts w:ascii="Times New Roman" w:hAnsi="Times New Roman" w:cs="Times New Roman"/>
          <w:sz w:val="28"/>
          <w:szCs w:val="28"/>
          <w:lang w:val="uk-UA"/>
        </w:rPr>
        <w:t>італія Кличка», виступив проти зняття зазначеного проєкту рішення Київської міської ради з проєкту порядку денного.</w:t>
      </w:r>
    </w:p>
    <w:p w:rsidR="0078418E" w:rsidRDefault="0078418E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зазначеного проєкту рішення Київської міської ради.</w:t>
      </w:r>
    </w:p>
    <w:p w:rsidR="0078418E" w:rsidRDefault="0078418E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4, проти – 1, утр. – 7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84060A" w:rsidRDefault="00BA726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56DF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 рішення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BA7263">
        <w:rPr>
          <w:rFonts w:ascii="Times New Roman" w:hAnsi="Times New Roman" w:cs="Times New Roman"/>
          <w:sz w:val="28"/>
          <w:szCs w:val="28"/>
          <w:lang w:val="uk-UA"/>
        </w:rPr>
        <w:t xml:space="preserve">Про викуп земельних ділянок між вулицею </w:t>
      </w:r>
      <w:proofErr w:type="spellStart"/>
      <w:r w:rsidRPr="00BA7263">
        <w:rPr>
          <w:rFonts w:ascii="Times New Roman" w:hAnsi="Times New Roman" w:cs="Times New Roman"/>
          <w:sz w:val="28"/>
          <w:szCs w:val="28"/>
          <w:lang w:val="uk-UA"/>
        </w:rPr>
        <w:t>Микільсько</w:t>
      </w:r>
      <w:proofErr w:type="spellEnd"/>
      <w:r w:rsidRPr="00BA7263">
        <w:rPr>
          <w:rFonts w:ascii="Times New Roman" w:hAnsi="Times New Roman" w:cs="Times New Roman"/>
          <w:sz w:val="28"/>
          <w:szCs w:val="28"/>
          <w:lang w:val="uk-UA"/>
        </w:rPr>
        <w:t>-Слобідською та проспектом Броварським у Дніпровському районі м. Києва для суспільних потреб (створення парку)</w:t>
      </w:r>
      <w:r>
        <w:rPr>
          <w:rFonts w:ascii="Times New Roman" w:hAnsi="Times New Roman" w:cs="Times New Roman"/>
          <w:sz w:val="28"/>
          <w:szCs w:val="28"/>
          <w:lang w:val="uk-UA"/>
        </w:rPr>
        <w:t>» (431117326) (в</w:t>
      </w:r>
      <w:r w:rsidRPr="00BA7263">
        <w:rPr>
          <w:rFonts w:ascii="Times New Roman" w:hAnsi="Times New Roman" w:cs="Times New Roman"/>
          <w:sz w:val="28"/>
          <w:szCs w:val="28"/>
          <w:lang w:val="uk-UA"/>
        </w:rPr>
        <w:t xml:space="preserve">ід 08.10.2020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BA7263">
        <w:rPr>
          <w:rFonts w:ascii="Times New Roman" w:hAnsi="Times New Roman" w:cs="Times New Roman"/>
          <w:sz w:val="28"/>
          <w:szCs w:val="28"/>
          <w:lang w:val="uk-UA"/>
        </w:rPr>
        <w:t>№ 08/231-2535/ПР).</w:t>
      </w:r>
    </w:p>
    <w:p w:rsidR="00550CBA" w:rsidRDefault="00550CBA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депутат Київської міської ради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Федоренко Ю.С., деп</w:t>
      </w:r>
      <w:r>
        <w:rPr>
          <w:rFonts w:ascii="Times New Roman" w:hAnsi="Times New Roman" w:cs="Times New Roman"/>
          <w:sz w:val="28"/>
          <w:szCs w:val="28"/>
          <w:lang w:val="uk-UA"/>
        </w:rPr>
        <w:t>утатська фракція «Слуга народу»,</w:t>
      </w:r>
      <w:r w:rsidRPr="00550C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перша заступниця голови постійної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місії Київської міської ради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бюджету та соціально-е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кономічного розвитку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Пашинна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Л.В., </w:t>
      </w:r>
      <w:r w:rsidRPr="0001378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</w:t>
      </w:r>
      <w:r w:rsidRPr="00550CBA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754F42" w:rsidRPr="00754F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перша </w:t>
      </w:r>
      <w:r w:rsidRPr="00754F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заступниця голови депутатської фракції «Всеукраїнське об’єднання «Батьківщина» Шлапак А.В., </w:t>
      </w:r>
      <w:r w:rsidR="00E012A3" w:rsidRPr="00E012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депутат Київської міської ради </w:t>
      </w:r>
      <w:r w:rsidR="00E012A3">
        <w:rPr>
          <w:rFonts w:ascii="Times New Roman" w:hAnsi="Times New Roman" w:cs="Times New Roman"/>
          <w:sz w:val="28"/>
          <w:szCs w:val="28"/>
          <w:lang w:val="uk-UA"/>
        </w:rPr>
        <w:t xml:space="preserve">Артеменко С.В., </w:t>
      </w:r>
      <w:r w:rsidR="00E012A3" w:rsidRPr="0016776C">
        <w:rPr>
          <w:rFonts w:ascii="Times New Roman" w:hAnsi="Times New Roman" w:cs="Times New Roman"/>
          <w:sz w:val="28"/>
          <w:szCs w:val="28"/>
          <w:lang w:val="uk-UA"/>
        </w:rPr>
        <w:t>депутатська фракція політичної па</w:t>
      </w:r>
      <w:r w:rsidR="00E012A3"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Солідарність»,</w:t>
      </w:r>
      <w:r w:rsidR="000A66A3" w:rsidRPr="000A66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66A3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0A66A3" w:rsidRPr="00F856DF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міської ради з питань регуляторної політики Кириленко І.І., депутатська фракція «О</w:t>
      </w:r>
      <w:r w:rsidR="000A66A3">
        <w:rPr>
          <w:rFonts w:ascii="Times New Roman" w:hAnsi="Times New Roman" w:cs="Times New Roman"/>
          <w:sz w:val="28"/>
          <w:szCs w:val="28"/>
          <w:lang w:val="uk-UA"/>
        </w:rPr>
        <w:t>ПОЗИЦІЙНА ПЛАТФОРМА – ЗА ЖИТТЯ».</w:t>
      </w:r>
    </w:p>
    <w:p w:rsidR="000A66A3" w:rsidRDefault="000A66A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проєкту рішення Київської міської ради</w:t>
      </w:r>
      <w:r w:rsidRPr="000A66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A7263">
        <w:rPr>
          <w:rFonts w:ascii="Times New Roman" w:hAnsi="Times New Roman" w:cs="Times New Roman"/>
          <w:sz w:val="28"/>
          <w:szCs w:val="28"/>
          <w:lang w:val="uk-UA"/>
        </w:rPr>
        <w:t xml:space="preserve">Про викуп земельних ділянок між вулицею </w:t>
      </w:r>
      <w:proofErr w:type="spellStart"/>
      <w:r w:rsidRPr="00BA7263">
        <w:rPr>
          <w:rFonts w:ascii="Times New Roman" w:hAnsi="Times New Roman" w:cs="Times New Roman"/>
          <w:sz w:val="28"/>
          <w:szCs w:val="28"/>
          <w:lang w:val="uk-UA"/>
        </w:rPr>
        <w:t>Микільсько</w:t>
      </w:r>
      <w:proofErr w:type="spellEnd"/>
      <w:r w:rsidRPr="00BA7263">
        <w:rPr>
          <w:rFonts w:ascii="Times New Roman" w:hAnsi="Times New Roman" w:cs="Times New Roman"/>
          <w:sz w:val="28"/>
          <w:szCs w:val="28"/>
          <w:lang w:val="uk-UA"/>
        </w:rPr>
        <w:t>-Слобідською та проспектом Броварським у Дніпровському районі м. Києва для суспільних потреб (створення парку)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(431117326) (від 08.10.2020  </w:t>
      </w:r>
      <w:r w:rsidRPr="00BA7263">
        <w:rPr>
          <w:rFonts w:ascii="Times New Roman" w:hAnsi="Times New Roman" w:cs="Times New Roman"/>
          <w:sz w:val="28"/>
          <w:szCs w:val="28"/>
          <w:lang w:val="uk-UA"/>
        </w:rPr>
        <w:t>№ 08/231-2535/ПР).</w:t>
      </w:r>
    </w:p>
    <w:p w:rsidR="00155C1D" w:rsidRDefault="00155C1D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1, проти – 6, утр. – 5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B69DF" w:rsidRPr="002B69DF" w:rsidRDefault="001716E5" w:rsidP="007340DE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 w:rsidRPr="00F856DF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проєкти рішень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CB35B2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CB35B2" w:rsidRPr="00CB35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передачу ТОВАРИСТВУ З ОБМЕЖЕНОЮ ВІДПОВІДАЛЬНІСТЮ «НАУКА-КОМФОРТ» в оренду земельної ділянки для будівництва, обслуговування та експлуатації житлового комплексу з об’єктами соціального та громадського призначення на бульв. Академіка Вернадського, 32 у Святошинському районі міста Києва та внесення змін до договору оренди земельної ділянки від 11 квітня 2005 року № 75-6-00193</w:t>
      </w:r>
      <w:r w:rsidR="00CB35B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 (518239356) (в</w:t>
      </w:r>
      <w:r w:rsidR="004A13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ід 05.02.2020 № 08/231-298/ПР), «</w:t>
      </w:r>
      <w:r w:rsidR="004A13A5" w:rsidRPr="004A13A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Про надання ОБ’ЄДНАННЮ СПІВВЛАСНИКІВ БАГАТОКВАРТИРНОГО БУДИНКУ «СТАРИЙ КИЇВ» земельної ділянки у постійне користування для експлуатації та </w:t>
      </w:r>
      <w:r w:rsidR="004A13A5" w:rsidRPr="002B69D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обслуговування багатоквартирного житлового будинку та прилеглої</w:t>
      </w:r>
      <w:r w:rsidR="004A13A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території на вул. Басейна, 21-б</w:t>
      </w:r>
      <w:r w:rsidR="004A13A5" w:rsidRPr="004A13A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у Печерському районі міста Києва</w:t>
      </w:r>
      <w:r w:rsidR="004A13A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» (630443921) (від 29.07.2020 № 08/231-1847/ПР),</w:t>
      </w:r>
      <w:r w:rsidR="004A13A5" w:rsidRPr="004A13A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</w:t>
      </w:r>
      <w:r w:rsidR="004A13A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«</w:t>
      </w:r>
      <w:r w:rsidR="004A13A5" w:rsidRPr="004A13A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Про передачу ТОВАРИСТВУ З ОБМЕЖЕНОЮ ВІДПОВІДАЛЬНІСТЮ «АМЕЛІН-30» земельної ділянки в оренду для будівництва, експлуатації та обслуговування багатофункціональної адміністративної будівлі, для благоустрою території та паркінгу на вул. Юрія Іллєнка, 30 у Шевченківському районі міста Києва</w:t>
      </w:r>
      <w:r w:rsidR="004A13A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» (566444320) (від 14.04.2020 № 08/231-1046/ПР),</w:t>
      </w:r>
      <w:r w:rsidR="002B69DF" w:rsidRPr="002B69D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</w:t>
      </w:r>
      <w:r w:rsidR="002B69D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«</w:t>
      </w:r>
      <w:r w:rsidR="002B69DF" w:rsidRPr="002B69D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Про передачу ДОЧІРНЬОМУ ПІДПРИЄМСТВУ «КОНДИТЕРСЬКА КОРПОРАЦІЯ «РОШЕН» земельної ділянки в оренду для будівництва і обслуговування будинку культури на вул. Миколи Василенка, 15 у Солом’янському районі міста Києва» (583441837) (від 12.03.2021 № 08/231-936/ПР), </w:t>
      </w:r>
      <w:r w:rsidR="002B69D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«</w:t>
      </w:r>
      <w:hyperlink r:id="rId17" w:history="1">
        <w:r w:rsidR="002B69DF" w:rsidRPr="002B69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Про передачу громадянину </w:t>
        </w:r>
        <w:proofErr w:type="spellStart"/>
        <w:r w:rsidR="002B69DF" w:rsidRPr="002B69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Ярмошу</w:t>
        </w:r>
        <w:proofErr w:type="spellEnd"/>
        <w:r w:rsidR="002B69DF" w:rsidRPr="002B69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Олегу Володимировичу земельної ділянки </w:t>
        </w:r>
        <w:r w:rsidR="00560B3C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в оренду для влаштування об’єкта</w:t>
        </w:r>
        <w:r w:rsidR="002B69DF" w:rsidRPr="002B69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інженерно-транспортної інфраструктури (протизсувної споруди) з благоустроєм території на вул. Столєтова, 42-а у Голосіївському районі міста Києва</w:t>
        </w:r>
        <w:r w:rsidR="002B69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 (239924396) (в</w:t>
        </w:r>
        <w:r w:rsidR="002B69DF" w:rsidRPr="002B69D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ід 09.02.2021 № 08/231-643/ПР).</w:t>
        </w:r>
      </w:hyperlink>
    </w:p>
    <w:p w:rsidR="002B69DF" w:rsidRPr="002B69DF" w:rsidRDefault="0001699E" w:rsidP="007340DE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lastRenderedPageBreak/>
        <w:t>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зазначених проєктів рішень Київської міської ради.</w:t>
      </w:r>
    </w:p>
    <w:p w:rsidR="0001699E" w:rsidRDefault="0001699E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2, проти – 0, утр. – 10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4A13A5" w:rsidRPr="00C072B5" w:rsidRDefault="0001699E" w:rsidP="007340DE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uk-UA"/>
        </w:rPr>
      </w:pPr>
      <w:r w:rsidRPr="00C072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Голова постійної комісії Київської міської ради з питань регламенту, депутатської етики та запобігання корупції  Ємець Л.О., депутатська фракція політичної партії «Європейська Солідарність», </w:t>
      </w:r>
      <w:r w:rsidR="00C072B5" w:rsidRPr="00C072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роз’яснив, що відповідно до статті 37 Рег</w:t>
      </w:r>
      <w:r w:rsidR="00560B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ламенту, за ініціативою суб’єкта</w:t>
      </w:r>
      <w:r w:rsidR="00C072B5" w:rsidRPr="00C072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подання проєкт рішення, що не було прийнято на пленарному засіданні Київської міської ради, може бути також включено до порядку  денного іншого пленарного засідання Київської міської ради.</w:t>
      </w:r>
    </w:p>
    <w:p w:rsidR="00A00BE2" w:rsidRDefault="00A00BE2" w:rsidP="007340DE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</w:pPr>
      <w:r w:rsidRPr="00F856DF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проєкти рішень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A00BE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Про поновлення приватному акціонерному товариству «Торговий дім «Хрещатик» договору оренди земельної ділянки для експлуатації та обслуговування нежитлового будинку-складу на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                      </w:t>
      </w:r>
      <w:r w:rsidRPr="00A00BE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вул. Хрещатик, 13 (літера Б) у Печерському районі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» (597405575) (від 28.08.2020 № 08/231-2191/ПР), «</w:t>
      </w:r>
      <w:hyperlink r:id="rId18" w:history="1">
        <w:r w:rsidRPr="00A00BE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Про поновлення товариству з обмеженою відповідальністю «</w:t>
        </w:r>
        <w:proofErr w:type="spellStart"/>
        <w:r w:rsidRPr="00A00BE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Салсофі</w:t>
        </w:r>
        <w:proofErr w:type="spellEnd"/>
        <w:r w:rsidRPr="00A00BE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</w:t>
        </w:r>
        <w:proofErr w:type="spellStart"/>
        <w:r w:rsidRPr="00A00BE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Корпорейшн</w:t>
        </w:r>
        <w:proofErr w:type="spellEnd"/>
        <w:r w:rsidRPr="00A00BE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 договору оренди від 30 червня 2009 року № 85-6-00446 (зі змінами) земельної ділянки на вулиці Олени Теліги у Подільському районі</w:t>
        </w:r>
        <w:r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 (300580191) (в</w:t>
        </w:r>
        <w:r w:rsidRPr="00A00BE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ід 15.02.2021 № 08/231-767/ПР).</w:t>
        </w:r>
      </w:hyperlink>
    </w:p>
    <w:p w:rsidR="00076DD1" w:rsidRDefault="00076DD1" w:rsidP="007340DE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Перша заступниця голови постійної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місії Київської міської ради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бюджету та соціально-е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кономічного розвитку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Пашинна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Л.В., </w:t>
      </w:r>
      <w:r w:rsidRPr="0001378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виступила щодо проєкту рішення Київської міської ради «</w:t>
      </w:r>
      <w:r w:rsidRPr="00A00BE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Про поновлення приватному акціонерному товариству «Торговий дім «Хрещатик» договору оренди земельної ділянки для експлуатації та обслуговування нежитлового будинку-складу на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                      </w:t>
      </w:r>
      <w:r w:rsidRPr="00A00BE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вул. Хрещатик, 13 (літера Б) у Печерському районі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» (597405575) (від 28.08.2020 № 08/231-2191/ПР).</w:t>
      </w:r>
    </w:p>
    <w:p w:rsidR="00076DD1" w:rsidRPr="002B69DF" w:rsidRDefault="00076DD1" w:rsidP="007340DE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</w:t>
      </w:r>
      <w:r w:rsidR="00755918">
        <w:rPr>
          <w:rFonts w:ascii="Times New Roman" w:hAnsi="Times New Roman" w:cs="Times New Roman"/>
          <w:sz w:val="28"/>
          <w:szCs w:val="28"/>
          <w:lang w:val="uk-UA"/>
        </w:rPr>
        <w:t>порядку денного з проєкту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«</w:t>
      </w:r>
      <w:r w:rsidRPr="00A00BE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Про поновлення приватному акціонерному товариству «Торговий дім «Хрещатик» договору оренди земельної ділянки для експлуатації та обслуговуванн</w:t>
      </w:r>
      <w:r w:rsidR="0075591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я нежитлового будинку-складу на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</w:t>
      </w:r>
      <w:r w:rsidRPr="00A00BE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вул. Хрещатик, 13 (літера Б) у Печерському районі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» (597405575) (від 28.08.2020 № 08/231-2191/ПР).</w:t>
      </w:r>
    </w:p>
    <w:p w:rsidR="00076DD1" w:rsidRDefault="00076DD1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1, проти – 1, утр. – 10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A00BE2" w:rsidRPr="00A00BE2" w:rsidRDefault="00755918" w:rsidP="007340DE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lastRenderedPageBreak/>
        <w:t>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з проєкту рішення Київської міської ради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«</w:t>
      </w:r>
      <w:hyperlink r:id="rId19" w:history="1">
        <w:r w:rsidRPr="00A00BE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Про поновлення товариству з обмеженою відповідальністю «</w:t>
        </w:r>
        <w:proofErr w:type="spellStart"/>
        <w:r w:rsidRPr="00A00BE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Салсофі</w:t>
        </w:r>
        <w:proofErr w:type="spellEnd"/>
        <w:r w:rsidRPr="00A00BE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</w:t>
        </w:r>
        <w:proofErr w:type="spellStart"/>
        <w:r w:rsidRPr="00A00BE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Корпорейшн</w:t>
        </w:r>
        <w:proofErr w:type="spellEnd"/>
        <w:r w:rsidRPr="00A00BE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 договору оренди від 30 червня 2009 року № 85-6-00446 (зі змінами) земельної ділянки на вулиці Олени Теліги у Подільському районі</w:t>
        </w:r>
        <w:r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 (300580191) (в</w:t>
        </w:r>
        <w:r w:rsidRPr="00A00BE2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ід 15.02.2021 № 08/231-767/ПР).</w:t>
        </w:r>
      </w:hyperlink>
    </w:p>
    <w:p w:rsidR="00755918" w:rsidRDefault="0075591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2, проти – 1, утр. – 7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9241CF" w:rsidRPr="00CA3F2E" w:rsidRDefault="00CD58E1" w:rsidP="007340DE">
      <w:pPr>
        <w:pStyle w:val="aa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856DF">
        <w:rPr>
          <w:rFonts w:ascii="Times New Roman" w:hAnsi="Times New Roman" w:cs="Times New Roman"/>
          <w:b/>
          <w:sz w:val="28"/>
          <w:szCs w:val="28"/>
        </w:rPr>
        <w:t>ВИСТУПИВ:</w:t>
      </w:r>
      <w:r w:rsidRPr="00F856DF">
        <w:rPr>
          <w:rFonts w:ascii="Times New Roman" w:hAnsi="Times New Roman" w:cs="Times New Roman"/>
          <w:sz w:val="28"/>
          <w:szCs w:val="28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</w:t>
      </w:r>
      <w:r>
        <w:rPr>
          <w:rFonts w:ascii="Times New Roman" w:hAnsi="Times New Roman" w:cs="Times New Roman"/>
          <w:sz w:val="28"/>
          <w:szCs w:val="28"/>
        </w:rPr>
        <w:t xml:space="preserve"> проєкту порядку денного проєкт рішення</w:t>
      </w:r>
      <w:r w:rsidRPr="00F856DF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9241CF">
        <w:rPr>
          <w:rFonts w:ascii="Times New Roman" w:hAnsi="Times New Roman" w:cs="Times New Roman"/>
          <w:sz w:val="28"/>
          <w:szCs w:val="28"/>
        </w:rPr>
        <w:t xml:space="preserve"> «</w:t>
      </w:r>
      <w:hyperlink r:id="rId20" w:history="1">
        <w:r w:rsidR="009241CF" w:rsidRPr="009241C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Про затвердження проекту землеустрою щодо відведення земельної ділянки Управлінню справами Верховної Ради України для житлового будівництва для народних депутатів та працівників апарату на вул. Обсерваторній, 11 у Шевченківському районі м. Києва</w:t>
        </w:r>
        <w:r w:rsidR="009241C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» (Д-3592) (в</w:t>
        </w:r>
        <w:r w:rsidR="009241CF" w:rsidRPr="009241C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ід 03.02.2016 № 08/231-681/ПР).</w:t>
        </w:r>
      </w:hyperlink>
    </w:p>
    <w:p w:rsidR="004A13A5" w:rsidRPr="00A00BE2" w:rsidRDefault="00B451B9" w:rsidP="007340DE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Перша заступниця голови постійної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місії Київської міської ради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бюджету та соціально-е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кономічного розвитку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Пашинна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Л.В., </w:t>
      </w:r>
      <w:r w:rsidRPr="0001378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підтримала пропозицію голови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 постійної  комісії  Київської міської ради з питань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регуляторної політики Кириленка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І.І., депутатська фракція «ОПОЗИЦІЙНА ПЛАТФОРМА – ЗА ЖИТТЯ»,</w:t>
      </w:r>
      <w:r w:rsidR="00467C35">
        <w:rPr>
          <w:rFonts w:ascii="Times New Roman" w:hAnsi="Times New Roman" w:cs="Times New Roman"/>
          <w:sz w:val="28"/>
          <w:szCs w:val="28"/>
          <w:lang w:val="uk-UA"/>
        </w:rPr>
        <w:t xml:space="preserve"> щодо зняття зазначеного проєкту рішення з проєкту порядку денного.</w:t>
      </w:r>
    </w:p>
    <w:p w:rsidR="00467C35" w:rsidRDefault="00467C35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</w:t>
      </w:r>
      <w:r>
        <w:rPr>
          <w:rFonts w:ascii="Times New Roman" w:hAnsi="Times New Roman" w:cs="Times New Roman"/>
          <w:sz w:val="28"/>
          <w:szCs w:val="28"/>
          <w:lang w:val="uk-UA"/>
        </w:rPr>
        <w:t>льних відносин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 xml:space="preserve"> Терентьєв М.О., депутатська фракція «УДАР В</w:t>
      </w:r>
      <w:r>
        <w:rPr>
          <w:rFonts w:ascii="Times New Roman" w:hAnsi="Times New Roman" w:cs="Times New Roman"/>
          <w:sz w:val="28"/>
          <w:szCs w:val="28"/>
          <w:lang w:val="uk-UA"/>
        </w:rPr>
        <w:t>італія Кличка», виступив проти зняття зазначеного проєкту рішення Київської міської ради з проєкту порядку денного.</w:t>
      </w:r>
    </w:p>
    <w:p w:rsidR="0084060A" w:rsidRPr="00467C35" w:rsidRDefault="00467C35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з проєкту рішення Київської міської ради </w:t>
      </w:r>
      <w:r w:rsidRPr="00467C3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467C3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затвердження проекту землеустрою щодо відведення земельної ділянки Управлінню справами Верховної Ради України для житлового будівництва для народних депутатів та працівників апарату на вул. Обсерваторній, 11 у Шевченківському районі м. Києва» (Д-3592) (від 03.02.2016 № 08/231-681/ПР).</w:t>
      </w:r>
    </w:p>
    <w:p w:rsidR="00D2186F" w:rsidRDefault="00D2186F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7, проти – 0, утр. – 5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996C38" w:rsidRPr="00CC3CF2" w:rsidRDefault="00B63B2B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C3C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Заступник міського голови - секретар Київської міської ради  Бондаренко В.В. уточнив щодо</w:t>
      </w:r>
      <w:r w:rsidR="00996C38" w:rsidRPr="00CC3C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кворуму на засіданні Президії Київської міської ради.</w:t>
      </w:r>
    </w:p>
    <w:p w:rsidR="00B63B2B" w:rsidRPr="00CC3CF2" w:rsidRDefault="00996C3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C3C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Присутні</w:t>
      </w:r>
      <w:r w:rsidR="00CC3CF2" w:rsidRPr="00CC3C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14</w:t>
      </w:r>
      <w:r w:rsidR="00B63B2B" w:rsidRPr="00CC3C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членів Президії Київської міської ради.</w:t>
      </w:r>
    </w:p>
    <w:p w:rsidR="0084060A" w:rsidRDefault="00733A6B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Перша заступниця голови постійної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місії Київської міської ради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бюджету та соціально-е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кономічного розвитку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Пашинна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Л.В., </w:t>
      </w:r>
      <w:r w:rsidRPr="0001378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поставила запитання щодо врахування голосу депутата Київської міської ради, який водночас представляє постійну комісію Київської міської ради  та депутатську фракцію Київської міської ради. </w:t>
      </w:r>
    </w:p>
    <w:p w:rsidR="0084060A" w:rsidRDefault="00733A6B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C622C0" w:rsidRDefault="00C622C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C622C0">
        <w:rPr>
          <w:rFonts w:ascii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22C0">
        <w:rPr>
          <w:rFonts w:ascii="Times New Roman" w:hAnsi="Times New Roman" w:cs="Times New Roman"/>
          <w:sz w:val="28"/>
          <w:szCs w:val="28"/>
          <w:lang w:val="uk-UA"/>
        </w:rPr>
        <w:t>Федоренко Ю.С., деп</w:t>
      </w:r>
      <w:r>
        <w:rPr>
          <w:rFonts w:ascii="Times New Roman" w:hAnsi="Times New Roman" w:cs="Times New Roman"/>
          <w:sz w:val="28"/>
          <w:szCs w:val="28"/>
          <w:lang w:val="uk-UA"/>
        </w:rPr>
        <w:t>утатська фракція «Слуга народу»,</w:t>
      </w:r>
      <w:r w:rsidRPr="00C622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міської ради з питань регуляторної політики Кириленко І.І., депутатська фракція «О</w:t>
      </w:r>
      <w:r>
        <w:rPr>
          <w:rFonts w:ascii="Times New Roman" w:hAnsi="Times New Roman" w:cs="Times New Roman"/>
          <w:sz w:val="28"/>
          <w:szCs w:val="28"/>
          <w:lang w:val="uk-UA"/>
        </w:rPr>
        <w:t>ПОЗИЦІЙНА ПЛАТФОРМА – ЗА ЖИТТЯ».</w:t>
      </w:r>
    </w:p>
    <w:p w:rsidR="0084060A" w:rsidRDefault="002C609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56DF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 рішення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2C6098">
        <w:rPr>
          <w:rFonts w:ascii="Times New Roman" w:hAnsi="Times New Roman" w:cs="Times New Roman"/>
          <w:sz w:val="28"/>
          <w:szCs w:val="28"/>
          <w:lang w:val="uk-UA"/>
        </w:rPr>
        <w:t>Про внесення змін до договору оренди земельної ділянки від 13 травня 2010 року № 63-6-00584 (зі змінами), укладеного між Київською міською радою та товариством з обмеженою відповідал</w:t>
      </w:r>
      <w:r>
        <w:rPr>
          <w:rFonts w:ascii="Times New Roman" w:hAnsi="Times New Roman" w:cs="Times New Roman"/>
          <w:sz w:val="28"/>
          <w:szCs w:val="28"/>
          <w:lang w:val="uk-UA"/>
        </w:rPr>
        <w:t>ьністю «ПРО-ІНВЕСТ» (440052681) (від 01.03.2021 № 08/231-839/ПР).</w:t>
      </w:r>
    </w:p>
    <w:p w:rsidR="00996C38" w:rsidRDefault="00996C3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2C6098" w:rsidRPr="00532F63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84060A" w:rsidRDefault="00996C3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56DF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2C6098" w:rsidRPr="00F856DF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міської ради з питань регуляторної політики Кириленко І.І., депутатська фракція «О</w:t>
      </w:r>
      <w:r w:rsidR="002C6098">
        <w:rPr>
          <w:rFonts w:ascii="Times New Roman" w:hAnsi="Times New Roman" w:cs="Times New Roman"/>
          <w:sz w:val="28"/>
          <w:szCs w:val="28"/>
          <w:lang w:val="uk-UA"/>
        </w:rPr>
        <w:t>ПОЗИЦІЙНА ПЛАТФОРМА – ЗА ЖИТТЯ»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>висловив зауваження та запропонував зняти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 рішення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>Про внесення змін до договору оренди земельної ділянки від 06 листопада 2015 року № 891, укладеного між Київською міською радою та приватним акціонерним тов</w:t>
      </w:r>
      <w:r>
        <w:rPr>
          <w:rFonts w:ascii="Times New Roman" w:hAnsi="Times New Roman" w:cs="Times New Roman"/>
          <w:sz w:val="28"/>
          <w:szCs w:val="28"/>
          <w:lang w:val="uk-UA"/>
        </w:rPr>
        <w:t>ариством «НЕО ВІТА» (636334770) (в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>ід 26.02.2021 № 08/231-834/ПР).</w:t>
      </w:r>
    </w:p>
    <w:p w:rsidR="0084060A" w:rsidRDefault="002C609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депутатської етики та запобігання корупції  Ємець Л.О., депутатська фракція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Солідарність», поставив запитання щодо наявності кворуму на засіданні Президії.</w:t>
      </w:r>
    </w:p>
    <w:p w:rsidR="002C6098" w:rsidRDefault="002C609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2C6098" w:rsidRDefault="002C609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Присутні 13 членів Президії Київської міської ради.</w:t>
      </w:r>
    </w:p>
    <w:p w:rsidR="0084060A" w:rsidRDefault="00996C3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</w:t>
      </w:r>
      <w:r w:rsidR="00994CB4">
        <w:rPr>
          <w:rFonts w:ascii="Times New Roman" w:hAnsi="Times New Roman" w:cs="Times New Roman"/>
          <w:sz w:val="28"/>
          <w:szCs w:val="28"/>
          <w:lang w:val="uk-UA"/>
        </w:rPr>
        <w:t>порядку денного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 «</w:t>
      </w:r>
      <w:r w:rsidRPr="002C6098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договору оренди земельної ділянки від 13 травня 2010 </w:t>
      </w:r>
      <w:r w:rsidRPr="002C6098">
        <w:rPr>
          <w:rFonts w:ascii="Times New Roman" w:hAnsi="Times New Roman" w:cs="Times New Roman"/>
          <w:sz w:val="28"/>
          <w:szCs w:val="28"/>
          <w:lang w:val="uk-UA"/>
        </w:rPr>
        <w:lastRenderedPageBreak/>
        <w:t>року № 63-6-00584 (зі змінами), укладеного між Київською міською радою та товариством з обмеженою відповідал</w:t>
      </w:r>
      <w:r>
        <w:rPr>
          <w:rFonts w:ascii="Times New Roman" w:hAnsi="Times New Roman" w:cs="Times New Roman"/>
          <w:sz w:val="28"/>
          <w:szCs w:val="28"/>
          <w:lang w:val="uk-UA"/>
        </w:rPr>
        <w:t>ьністю «ПРО-ІНВЕСТ» (440052681) (від 01.03.2021 № 08/231-839/ПР).</w:t>
      </w:r>
    </w:p>
    <w:p w:rsidR="00996C38" w:rsidRDefault="00996C3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1, проти – 1, утр. – 8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84060A" w:rsidRDefault="00996C3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</w:t>
      </w:r>
      <w:r w:rsidR="00994CB4">
        <w:rPr>
          <w:rFonts w:ascii="Times New Roman" w:hAnsi="Times New Roman" w:cs="Times New Roman"/>
          <w:sz w:val="28"/>
          <w:szCs w:val="28"/>
          <w:lang w:val="uk-UA"/>
        </w:rPr>
        <w:t>порядку денного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 «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>Про внесення змін до договору оренди земельної ділянки від 06 листопада 2015 року № 891, укладеного між Київською міською радою та приватним акціонерним тов</w:t>
      </w:r>
      <w:r>
        <w:rPr>
          <w:rFonts w:ascii="Times New Roman" w:hAnsi="Times New Roman" w:cs="Times New Roman"/>
          <w:sz w:val="28"/>
          <w:szCs w:val="28"/>
          <w:lang w:val="uk-UA"/>
        </w:rPr>
        <w:t>ариством «НЕО ВІТА» (636334770) (в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>ід 26.02.2021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 xml:space="preserve"> № 08/231-834/ПР).</w:t>
      </w:r>
    </w:p>
    <w:p w:rsidR="00A47784" w:rsidRDefault="00996C3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C38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1, проти – 1, утр. – 9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996C38" w:rsidRPr="00996C38" w:rsidRDefault="00996C3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C38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уточнив щодо кворуму на засіданні Президії Київської міської ради.</w:t>
      </w:r>
    </w:p>
    <w:p w:rsidR="00996C38" w:rsidRPr="00996C38" w:rsidRDefault="00996C3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C38">
        <w:rPr>
          <w:rFonts w:ascii="Times New Roman" w:hAnsi="Times New Roman" w:cs="Times New Roman"/>
          <w:sz w:val="28"/>
          <w:szCs w:val="28"/>
          <w:lang w:val="uk-UA"/>
        </w:rPr>
        <w:t>Присутні 14 членів Президії Київської міської ради.</w:t>
      </w:r>
    </w:p>
    <w:p w:rsidR="00A47784" w:rsidRDefault="006F2791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56DF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 рішення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6F2791">
        <w:rPr>
          <w:rFonts w:ascii="Times New Roman" w:hAnsi="Times New Roman" w:cs="Times New Roman"/>
          <w:sz w:val="28"/>
          <w:szCs w:val="28"/>
          <w:lang w:val="uk-UA"/>
        </w:rPr>
        <w:t xml:space="preserve">Про зміну цільового призначення земельної ділянки громадянці </w:t>
      </w:r>
      <w:proofErr w:type="spellStart"/>
      <w:r w:rsidRPr="006F2791">
        <w:rPr>
          <w:rFonts w:ascii="Times New Roman" w:hAnsi="Times New Roman" w:cs="Times New Roman"/>
          <w:sz w:val="28"/>
          <w:szCs w:val="28"/>
          <w:lang w:val="uk-UA"/>
        </w:rPr>
        <w:t>Прадещук</w:t>
      </w:r>
      <w:proofErr w:type="spellEnd"/>
      <w:r w:rsidRPr="006F2791">
        <w:rPr>
          <w:rFonts w:ascii="Times New Roman" w:hAnsi="Times New Roman" w:cs="Times New Roman"/>
          <w:sz w:val="28"/>
          <w:szCs w:val="28"/>
          <w:lang w:val="uk-UA"/>
        </w:rPr>
        <w:t xml:space="preserve"> Оксані Михайлівні для будівництва багатоповерхових житлових будинків з об’єктами соціально-побутового призначення на </w:t>
      </w:r>
      <w:r w:rsidR="00560B3C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6F2791">
        <w:rPr>
          <w:rFonts w:ascii="Times New Roman" w:hAnsi="Times New Roman" w:cs="Times New Roman"/>
          <w:sz w:val="28"/>
          <w:szCs w:val="28"/>
          <w:lang w:val="uk-UA"/>
        </w:rPr>
        <w:t>вул. Петра Радченка, 27 у Солом’янському районі міста Києва та внесення змін до договору оренди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>» (239992661) (в</w:t>
      </w:r>
      <w:r w:rsidRPr="006F2791">
        <w:rPr>
          <w:rFonts w:ascii="Times New Roman" w:hAnsi="Times New Roman" w:cs="Times New Roman"/>
          <w:sz w:val="28"/>
          <w:szCs w:val="28"/>
          <w:lang w:val="uk-UA"/>
        </w:rPr>
        <w:t>ід 10.04.2020 № 08/231-923/ПР).</w:t>
      </w:r>
    </w:p>
    <w:p w:rsidR="00A47784" w:rsidRDefault="00F13B0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</w:t>
      </w:r>
      <w:r>
        <w:rPr>
          <w:rFonts w:ascii="Times New Roman" w:hAnsi="Times New Roman" w:cs="Times New Roman"/>
          <w:sz w:val="28"/>
          <w:szCs w:val="28"/>
          <w:lang w:val="uk-UA"/>
        </w:rPr>
        <w:t>татська фракція «ОПОЗИЦІЙНА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зазначеного проєкту рішення Київської міської ради.</w:t>
      </w:r>
    </w:p>
    <w:p w:rsidR="00F13B00" w:rsidRDefault="00F13B0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C38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3, проти – 1, утр. – 5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BB5646" w:rsidRDefault="00BB5646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56DF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 рішення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BB5646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громадянину Степаненку Сергію Миколайовичу у приватну власність земельної ділянки для ведення колективного садівництва на вул. Садовій, 66, діл. 1-в у Дарницькому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B564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>А-26216) (від 06.06.2019 № 08/231-1993/ПР) (н</w:t>
      </w:r>
      <w:r w:rsidRPr="00BB5646">
        <w:rPr>
          <w:rFonts w:ascii="Times New Roman" w:hAnsi="Times New Roman" w:cs="Times New Roman"/>
          <w:sz w:val="28"/>
          <w:szCs w:val="28"/>
          <w:lang w:val="uk-UA"/>
        </w:rPr>
        <w:t xml:space="preserve">а виконання постанови Київського апеляційного адміністративного суду від 23.08.2018 у справі </w:t>
      </w:r>
      <w:r w:rsidR="00560B3C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BB5646">
        <w:rPr>
          <w:rFonts w:ascii="Times New Roman" w:hAnsi="Times New Roman" w:cs="Times New Roman"/>
          <w:sz w:val="28"/>
          <w:szCs w:val="28"/>
          <w:lang w:val="uk-UA"/>
        </w:rPr>
        <w:lastRenderedPageBreak/>
        <w:t>№ 82</w:t>
      </w:r>
      <w:r>
        <w:rPr>
          <w:rFonts w:ascii="Times New Roman" w:hAnsi="Times New Roman" w:cs="Times New Roman"/>
          <w:sz w:val="28"/>
          <w:szCs w:val="28"/>
          <w:lang w:val="uk-UA"/>
        </w:rPr>
        <w:t>6/17304/16), «</w:t>
      </w:r>
      <w:r w:rsidRPr="00BB5646">
        <w:rPr>
          <w:rFonts w:ascii="Times New Roman" w:hAnsi="Times New Roman" w:cs="Times New Roman"/>
          <w:sz w:val="28"/>
          <w:szCs w:val="28"/>
          <w:lang w:val="uk-UA"/>
        </w:rPr>
        <w:t>Про приватизацію земельної ділянки громадянам Туріну Володимиру Юхимовичу, Туріну Ігорю Юхимовичу для ведення садівництва, для будівництва і обслуговування жилого будинку, господарських будівель і споруд, для будівництва індивідуального гараж</w:t>
      </w:r>
      <w:r w:rsidR="00560B3C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вул. Федора Максименка, 34-в Оболонському районі м. Києва» (н</w:t>
      </w:r>
      <w:r w:rsidRPr="00BB5646">
        <w:rPr>
          <w:rFonts w:ascii="Times New Roman" w:hAnsi="Times New Roman" w:cs="Times New Roman"/>
          <w:sz w:val="28"/>
          <w:szCs w:val="28"/>
          <w:lang w:val="uk-UA"/>
        </w:rPr>
        <w:t>а виконання постанови Шевченківського районного суду м. Києва від 27.06.20</w:t>
      </w:r>
      <w:r>
        <w:rPr>
          <w:rFonts w:ascii="Times New Roman" w:hAnsi="Times New Roman" w:cs="Times New Roman"/>
          <w:sz w:val="28"/>
          <w:szCs w:val="28"/>
          <w:lang w:val="uk-UA"/>
        </w:rPr>
        <w:t>12 у справі № 2610/3926/2012), «</w:t>
      </w:r>
      <w:r w:rsidRPr="00BB5646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Pr="00BB5646">
        <w:rPr>
          <w:rFonts w:ascii="Times New Roman" w:hAnsi="Times New Roman" w:cs="Times New Roman"/>
          <w:sz w:val="28"/>
          <w:szCs w:val="28"/>
          <w:lang w:val="uk-UA"/>
        </w:rPr>
        <w:t>Угринюк</w:t>
      </w:r>
      <w:proofErr w:type="spellEnd"/>
      <w:r w:rsidRPr="00BB5646">
        <w:rPr>
          <w:rFonts w:ascii="Times New Roman" w:hAnsi="Times New Roman" w:cs="Times New Roman"/>
          <w:sz w:val="28"/>
          <w:szCs w:val="28"/>
          <w:lang w:val="uk-UA"/>
        </w:rPr>
        <w:t xml:space="preserve"> Марії Петрівні у пров. Докучаєвському, 18 у Солом’янському районі м. Києва для будівництва та обслуговування жилого будинку, господарських будівель і споруд</w:t>
      </w:r>
      <w:r>
        <w:rPr>
          <w:rFonts w:ascii="Times New Roman" w:hAnsi="Times New Roman" w:cs="Times New Roman"/>
          <w:sz w:val="28"/>
          <w:szCs w:val="28"/>
          <w:lang w:val="uk-UA"/>
        </w:rPr>
        <w:t>» (К-24016) (від 02.03.2016 № 08/231-1237/ПР) (н</w:t>
      </w:r>
      <w:r w:rsidRPr="00BB5646">
        <w:rPr>
          <w:rFonts w:ascii="Times New Roman" w:hAnsi="Times New Roman" w:cs="Times New Roman"/>
          <w:sz w:val="28"/>
          <w:szCs w:val="28"/>
          <w:lang w:val="uk-UA"/>
        </w:rPr>
        <w:t xml:space="preserve">а виконання рішення Окружного адміністративного суду міста Києва від 30.08.2019 у справі </w:t>
      </w:r>
      <w:r w:rsidR="00560B3C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bookmarkStart w:id="0" w:name="_GoBack"/>
      <w:bookmarkEnd w:id="0"/>
      <w:r w:rsidRPr="00BB5646">
        <w:rPr>
          <w:rFonts w:ascii="Times New Roman" w:hAnsi="Times New Roman" w:cs="Times New Roman"/>
          <w:sz w:val="28"/>
          <w:szCs w:val="28"/>
          <w:lang w:val="uk-UA"/>
        </w:rPr>
        <w:t>№ 826/</w:t>
      </w:r>
      <w:r>
        <w:rPr>
          <w:rFonts w:ascii="Times New Roman" w:hAnsi="Times New Roman" w:cs="Times New Roman"/>
          <w:sz w:val="28"/>
          <w:szCs w:val="28"/>
          <w:lang w:val="uk-UA"/>
        </w:rPr>
        <w:t>1500/17), «</w:t>
      </w:r>
      <w:r w:rsidRPr="00BB5646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Pr="00BB5646">
        <w:rPr>
          <w:rFonts w:ascii="Times New Roman" w:hAnsi="Times New Roman" w:cs="Times New Roman"/>
          <w:sz w:val="28"/>
          <w:szCs w:val="28"/>
          <w:lang w:val="uk-UA"/>
        </w:rPr>
        <w:t>Угринюку</w:t>
      </w:r>
      <w:proofErr w:type="spellEnd"/>
      <w:r w:rsidRPr="00BB5646">
        <w:rPr>
          <w:rFonts w:ascii="Times New Roman" w:hAnsi="Times New Roman" w:cs="Times New Roman"/>
          <w:sz w:val="28"/>
          <w:szCs w:val="28"/>
          <w:lang w:val="uk-UA"/>
        </w:rPr>
        <w:t xml:space="preserve"> Тарасу Богдановичу на вул. Тепличній у Святошинському районі міста Києва для будівництва та обслуговування жилого будинку, господарських будівель і споруд</w:t>
      </w:r>
      <w:r>
        <w:rPr>
          <w:rFonts w:ascii="Times New Roman" w:hAnsi="Times New Roman" w:cs="Times New Roman"/>
          <w:sz w:val="28"/>
          <w:szCs w:val="28"/>
          <w:lang w:val="uk-UA"/>
        </w:rPr>
        <w:t>» (К-24370) (від 15.02.2016 № 08/231-883/ПР) (н</w:t>
      </w:r>
      <w:r w:rsidRPr="00BB5646">
        <w:rPr>
          <w:rFonts w:ascii="Times New Roman" w:hAnsi="Times New Roman" w:cs="Times New Roman"/>
          <w:sz w:val="28"/>
          <w:szCs w:val="28"/>
          <w:lang w:val="uk-UA"/>
        </w:rPr>
        <w:t>а виконання рішення Окружного адміністративного суду міста Києва від 06 серпня 2018 року у справі № 8</w:t>
      </w:r>
      <w:r>
        <w:rPr>
          <w:rFonts w:ascii="Times New Roman" w:hAnsi="Times New Roman" w:cs="Times New Roman"/>
          <w:sz w:val="28"/>
          <w:szCs w:val="28"/>
          <w:lang w:val="uk-UA"/>
        </w:rPr>
        <w:t>26/1501/17), «П</w:t>
      </w:r>
      <w:r w:rsidRPr="00BB5646">
        <w:rPr>
          <w:rFonts w:ascii="Times New Roman" w:hAnsi="Times New Roman" w:cs="Times New Roman"/>
          <w:sz w:val="28"/>
          <w:szCs w:val="28"/>
          <w:lang w:val="uk-UA"/>
        </w:rPr>
        <w:t>ро надання громадянину Морозу Івану Анатолійовичу дозволу на розроблення проекту землеустрою щодо відведення земельної ділянки у власність для будівництва і обслуговування жилого будинку, господарських будівель і споруд у мікрорайоні Жуляни у Солом’янському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B5646">
        <w:rPr>
          <w:rFonts w:ascii="Times New Roman" w:hAnsi="Times New Roman" w:cs="Times New Roman"/>
          <w:sz w:val="28"/>
          <w:szCs w:val="28"/>
          <w:lang w:val="uk-UA"/>
        </w:rPr>
        <w:t xml:space="preserve"> (6696101</w:t>
      </w:r>
      <w:r>
        <w:rPr>
          <w:rFonts w:ascii="Times New Roman" w:hAnsi="Times New Roman" w:cs="Times New Roman"/>
          <w:sz w:val="28"/>
          <w:szCs w:val="28"/>
          <w:lang w:val="uk-UA"/>
        </w:rPr>
        <w:t>54) (від 14.11.2019 № 08/231-3308/ПР) (п</w:t>
      </w:r>
      <w:r w:rsidRPr="00BB5646">
        <w:rPr>
          <w:rFonts w:ascii="Times New Roman" w:hAnsi="Times New Roman" w:cs="Times New Roman"/>
          <w:sz w:val="28"/>
          <w:szCs w:val="28"/>
          <w:lang w:val="uk-UA"/>
        </w:rPr>
        <w:t>остановою Окружного адміністративного суду міста Києва від 25.11.2016 у справі № 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26/5737/16). </w:t>
      </w:r>
    </w:p>
    <w:p w:rsidR="00A47784" w:rsidRDefault="008F1B7A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 w:rsidR="00074FC2">
        <w:rPr>
          <w:rFonts w:ascii="Times New Roman" w:hAnsi="Times New Roman" w:cs="Times New Roman"/>
          <w:sz w:val="28"/>
          <w:szCs w:val="28"/>
          <w:lang w:val="uk-UA"/>
        </w:rPr>
        <w:t xml:space="preserve"> повідомив 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наслідки не винесення на розгляд Київської міської ради проєктів рішень Київської міської ради, підготовлених на виконання рішень/постанов судів.</w:t>
      </w:r>
    </w:p>
    <w:p w:rsidR="008F1B7A" w:rsidRDefault="008F1B7A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56DF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зняв свою пропозицію щодо зняття з проєкту порядку денного зазначених проєктів рішень Київської міської ради.</w:t>
      </w:r>
    </w:p>
    <w:p w:rsidR="00A47784" w:rsidRPr="00D06F1C" w:rsidRDefault="00D06F1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06F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запропонував зняти з проєкту порядку денного проєкт рішення Київської міської ради «</w:t>
      </w:r>
      <w:r w:rsidRPr="00D06F1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Про розірвання договору оренди земельної ділянки від 18 жовтня 2007 року № 75-6-00363 (зі змінами), укладеного між Київською міською радою та товариством з обмеженою відповіда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льністю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Асма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-Крим» (236924692) (від 22.04.202</w:t>
      </w:r>
      <w:r w:rsidR="000827B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0 № 08/231-1132/ПР) та включити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його до попереднього проєкту порядку денного пленарного засідання Київської міської ради, який буде розглянутий на наступному засіданні Президії Київської міської ради.</w:t>
      </w:r>
    </w:p>
    <w:p w:rsidR="00DC0ABD" w:rsidRDefault="00DC0ABD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4486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</w:t>
      </w:r>
      <w:r>
        <w:rPr>
          <w:rFonts w:ascii="Times New Roman" w:hAnsi="Times New Roman" w:cs="Times New Roman"/>
          <w:sz w:val="28"/>
          <w:szCs w:val="28"/>
          <w:lang w:val="uk-UA"/>
        </w:rPr>
        <w:t>не включати проєкт рішення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>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ідання Київської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міської ради 08 квітня</w:t>
      </w:r>
      <w:r w:rsidR="000827BD">
        <w:rPr>
          <w:rFonts w:ascii="Times New Roman" w:hAnsi="Times New Roman" w:cs="Times New Roman"/>
          <w:sz w:val="28"/>
          <w:szCs w:val="28"/>
          <w:lang w:val="uk-UA"/>
        </w:rPr>
        <w:t xml:space="preserve"> 2021 року та включити його до </w:t>
      </w:r>
      <w:r w:rsidR="000827BD" w:rsidRPr="000827BD">
        <w:rPr>
          <w:rFonts w:ascii="Times New Roman" w:hAnsi="Times New Roman" w:cs="Times New Roman"/>
          <w:sz w:val="28"/>
          <w:szCs w:val="28"/>
          <w:lang w:val="uk-UA"/>
        </w:rPr>
        <w:t>попереднього проєкту порядку денного пленарного засідання Київської міської ради, який буде розглянутий на наступному засіданні Президії Київської міської ради.</w:t>
      </w:r>
    </w:p>
    <w:p w:rsidR="00A47784" w:rsidRDefault="00DE1E59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1E59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DE1E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6E2E2F">
        <w:rPr>
          <w:rFonts w:ascii="Times New Roman" w:hAnsi="Times New Roman" w:cs="Times New Roman"/>
          <w:sz w:val="28"/>
          <w:szCs w:val="28"/>
          <w:lang w:val="uk-UA"/>
        </w:rPr>
        <w:t>оло</w:t>
      </w:r>
      <w:r>
        <w:rPr>
          <w:rFonts w:ascii="Times New Roman" w:hAnsi="Times New Roman" w:cs="Times New Roman"/>
          <w:sz w:val="28"/>
          <w:szCs w:val="28"/>
          <w:lang w:val="uk-UA"/>
        </w:rPr>
        <w:t>ва депутатської фракції «ГОЛОС»</w:t>
      </w:r>
      <w:r w:rsidRPr="007E2E21">
        <w:rPr>
          <w:lang w:val="uk-UA"/>
        </w:rPr>
        <w:t xml:space="preserve"> </w:t>
      </w:r>
      <w:proofErr w:type="spellStart"/>
      <w:r w:rsidRPr="006E2E2F">
        <w:rPr>
          <w:rFonts w:ascii="Times New Roman" w:hAnsi="Times New Roman" w:cs="Times New Roman"/>
          <w:sz w:val="28"/>
          <w:szCs w:val="28"/>
          <w:lang w:val="uk-UA"/>
        </w:rPr>
        <w:t>Маленко</w:t>
      </w:r>
      <w:proofErr w:type="spellEnd"/>
      <w:r w:rsidRPr="006E2E2F">
        <w:rPr>
          <w:rFonts w:ascii="Times New Roman" w:hAnsi="Times New Roman" w:cs="Times New Roman"/>
          <w:sz w:val="28"/>
          <w:szCs w:val="28"/>
          <w:lang w:val="uk-UA"/>
        </w:rPr>
        <w:t xml:space="preserve"> Г.С.</w:t>
      </w:r>
      <w:r w:rsidRPr="00DE1E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запропонував зняти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 рішення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</w:t>
      </w:r>
      <w:r w:rsidRPr="00DE1E59">
        <w:rPr>
          <w:rFonts w:ascii="Times New Roman" w:hAnsi="Times New Roman" w:cs="Times New Roman"/>
          <w:sz w:val="28"/>
          <w:szCs w:val="28"/>
          <w:lang w:val="uk-UA"/>
        </w:rPr>
        <w:t>ради «Про затвердження детального плану території в межах вулиць Юрія Кондратюка, Михайла Майорова (Петра Калнишевського), північної та західної межі лісу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Оболонському районі м. Києва» (в</w:t>
      </w:r>
      <w:r w:rsidRPr="00DE1E59">
        <w:rPr>
          <w:rFonts w:ascii="Times New Roman" w:hAnsi="Times New Roman" w:cs="Times New Roman"/>
          <w:sz w:val="28"/>
          <w:szCs w:val="28"/>
          <w:lang w:val="uk-UA"/>
        </w:rPr>
        <w:t xml:space="preserve">ід 12.03.2021 </w:t>
      </w:r>
      <w:r w:rsidR="000827B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DE1E59">
        <w:rPr>
          <w:rFonts w:ascii="Times New Roman" w:hAnsi="Times New Roman" w:cs="Times New Roman"/>
          <w:sz w:val="28"/>
          <w:szCs w:val="28"/>
          <w:lang w:val="uk-UA"/>
        </w:rPr>
        <w:t>№ 08/231-935/ПР)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E1E59" w:rsidRPr="00996C38" w:rsidRDefault="00DE1E59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C38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уточнив щодо кворуму на засіданні Президії Київської міської ради.</w:t>
      </w:r>
    </w:p>
    <w:p w:rsidR="00DE1E59" w:rsidRDefault="00DE1E59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C38">
        <w:rPr>
          <w:rFonts w:ascii="Times New Roman" w:hAnsi="Times New Roman" w:cs="Times New Roman"/>
          <w:sz w:val="28"/>
          <w:szCs w:val="28"/>
          <w:lang w:val="uk-UA"/>
        </w:rPr>
        <w:t>Присутні 14 членів Президії Київської міської ради.</w:t>
      </w:r>
    </w:p>
    <w:p w:rsidR="00DE1E59" w:rsidRDefault="00DE1E59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6E2E2F">
        <w:rPr>
          <w:rFonts w:ascii="Times New Roman" w:hAnsi="Times New Roman" w:cs="Times New Roman"/>
          <w:sz w:val="28"/>
          <w:szCs w:val="28"/>
          <w:lang w:val="uk-UA"/>
        </w:rPr>
        <w:t>оло</w:t>
      </w:r>
      <w:r>
        <w:rPr>
          <w:rFonts w:ascii="Times New Roman" w:hAnsi="Times New Roman" w:cs="Times New Roman"/>
          <w:sz w:val="28"/>
          <w:szCs w:val="28"/>
          <w:lang w:val="uk-UA"/>
        </w:rPr>
        <w:t>ви депутатської фракції «ГОЛОС»</w:t>
      </w:r>
      <w:r w:rsidRPr="007E2E21">
        <w:rPr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Маленка</w:t>
      </w:r>
      <w:proofErr w:type="spellEnd"/>
      <w:r w:rsidRPr="006E2E2F">
        <w:rPr>
          <w:rFonts w:ascii="Times New Roman" w:hAnsi="Times New Roman" w:cs="Times New Roman"/>
          <w:sz w:val="28"/>
          <w:szCs w:val="28"/>
          <w:lang w:val="uk-UA"/>
        </w:rPr>
        <w:t xml:space="preserve"> Г.С.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зазначеного проєкту рішення Київської міської ради.</w:t>
      </w:r>
    </w:p>
    <w:p w:rsidR="00DE1E59" w:rsidRDefault="00DE1E59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C38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4, проти – 0, утр. – 0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8126E3" w:rsidRPr="008126E3" w:rsidRDefault="002F0585" w:rsidP="007340DE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</w:pPr>
      <w:r w:rsidRPr="002F058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="008126E3">
        <w:rPr>
          <w:rFonts w:ascii="Times New Roman" w:eastAsia="Times New Roman" w:hAnsi="Times New Roman" w:cs="Times New Roman"/>
          <w:sz w:val="28"/>
          <w:szCs w:val="28"/>
          <w:lang w:val="uk-UA"/>
        </w:rPr>
        <w:t>Перша заступниця голови постійної</w:t>
      </w:r>
      <w:r w:rsidR="008126E3"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</w:t>
      </w:r>
      <w:r w:rsidR="008126E3">
        <w:rPr>
          <w:rFonts w:ascii="Times New Roman" w:eastAsia="Times New Roman" w:hAnsi="Times New Roman" w:cs="Times New Roman"/>
          <w:sz w:val="28"/>
          <w:szCs w:val="28"/>
          <w:lang w:val="uk-UA"/>
        </w:rPr>
        <w:t>місії Київської міської ради</w:t>
      </w:r>
      <w:r w:rsidR="008126E3"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бюджету та соціально-е</w:t>
      </w:r>
      <w:r w:rsidR="008126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кономічного розвитку      </w:t>
      </w:r>
      <w:proofErr w:type="spellStart"/>
      <w:r w:rsidR="008126E3">
        <w:rPr>
          <w:rFonts w:ascii="Times New Roman" w:eastAsia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="008126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Л.В., </w:t>
      </w:r>
      <w:r w:rsidR="008126E3" w:rsidRPr="0001378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</w:t>
      </w:r>
      <w:r w:rsidR="008126E3" w:rsidRPr="008126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26E3">
        <w:rPr>
          <w:rFonts w:ascii="Times New Roman" w:hAnsi="Times New Roman" w:cs="Times New Roman"/>
          <w:sz w:val="28"/>
          <w:szCs w:val="28"/>
          <w:lang w:val="uk-UA"/>
        </w:rPr>
        <w:t>висловила зауваження та запропонувала</w:t>
      </w:r>
      <w:r w:rsidR="008126E3"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зняти з</w:t>
      </w:r>
      <w:r w:rsidR="008126E3"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 рішення</w:t>
      </w:r>
      <w:r w:rsidR="008126E3"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8126E3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hyperlink r:id="rId21" w:history="1">
        <w:r w:rsidR="008126E3" w:rsidRPr="008126E3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Про поновлення приватному підприємству «Вояж» договору оренди земельної ділянки від 07 березня 2006 року № 63-6-00341 та внесення змін до нього</w:t>
        </w:r>
        <w:r w:rsidR="008126E3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 (720805057) (в</w:t>
        </w:r>
        <w:r w:rsidR="008126E3" w:rsidRPr="008126E3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ід 01.03.2021 № 08/231-840/ПР).</w:t>
        </w:r>
      </w:hyperlink>
    </w:p>
    <w:p w:rsidR="008126E3" w:rsidRDefault="008126E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першої заступниці</w:t>
      </w:r>
      <w:r w:rsidRPr="008126E3">
        <w:rPr>
          <w:rFonts w:ascii="Times New Roman" w:hAnsi="Times New Roman" w:cs="Times New Roman"/>
          <w:sz w:val="28"/>
          <w:szCs w:val="28"/>
          <w:lang w:val="uk-UA"/>
        </w:rPr>
        <w:t xml:space="preserve"> голови постійної комісії Київської міської ради з питань бюджету та соціально-е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кономічного розвитку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Пашинної</w:t>
      </w:r>
      <w:proofErr w:type="spellEnd"/>
      <w:r w:rsidRPr="008126E3">
        <w:rPr>
          <w:rFonts w:ascii="Times New Roman" w:hAnsi="Times New Roman" w:cs="Times New Roman"/>
          <w:sz w:val="28"/>
          <w:szCs w:val="28"/>
          <w:lang w:val="uk-UA"/>
        </w:rPr>
        <w:t xml:space="preserve"> Л.В., депутатська фракція «Слуга народу», 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зазначеного проєкту рішення Київської міської ради.</w:t>
      </w:r>
    </w:p>
    <w:p w:rsidR="008126E3" w:rsidRDefault="008126E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C38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3, проти – 1, утр. – 6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A47784" w:rsidRPr="002F0585" w:rsidRDefault="008126E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F058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Перша заступниця голови постійної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місії Київської міської ради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бюджету та соціально-е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кономічного розвитку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Пашинна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Л.В., </w:t>
      </w:r>
      <w:r w:rsidRPr="0001378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</w:t>
      </w:r>
      <w:r w:rsidRPr="008126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висловила зауваження та запропонувала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зняти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 рішення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Pr="008126E3">
        <w:rPr>
          <w:rFonts w:ascii="Times New Roman" w:eastAsia="Calibri" w:hAnsi="Times New Roman" w:cs="Times New Roman"/>
          <w:color w:val="444A55"/>
          <w:sz w:val="28"/>
          <w:szCs w:val="28"/>
          <w:lang w:val="uk-UA" w:eastAsia="uk-UA"/>
        </w:rPr>
        <w:t xml:space="preserve"> </w:t>
      </w:r>
      <w:r>
        <w:rPr>
          <w:rFonts w:ascii="Times New Roman" w:eastAsia="Calibri" w:hAnsi="Times New Roman" w:cs="Times New Roman"/>
          <w:color w:val="444A55"/>
          <w:sz w:val="28"/>
          <w:szCs w:val="28"/>
          <w:lang w:val="uk-UA" w:eastAsia="uk-UA"/>
        </w:rPr>
        <w:t>«</w:t>
      </w:r>
      <w:r w:rsidRPr="008126E3">
        <w:rPr>
          <w:rFonts w:ascii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«КОМПАНІЯ «ДЖЕРЕЛО НАДІЙ» договору оренди земельної ділянки для будівництва громадського центру з паркінгом на вул. Боричів Тік, 20 у Подільському районі та внесення змін до нього</w:t>
      </w:r>
      <w:r>
        <w:rPr>
          <w:rFonts w:ascii="Times New Roman" w:hAnsi="Times New Roman" w:cs="Times New Roman"/>
          <w:sz w:val="28"/>
          <w:szCs w:val="28"/>
          <w:lang w:val="uk-UA"/>
        </w:rPr>
        <w:t>» (499053739) (в</w:t>
      </w:r>
      <w:r w:rsidRPr="008126E3">
        <w:rPr>
          <w:rFonts w:ascii="Times New Roman" w:hAnsi="Times New Roman" w:cs="Times New Roman"/>
          <w:sz w:val="28"/>
          <w:szCs w:val="28"/>
          <w:lang w:val="uk-UA"/>
        </w:rPr>
        <w:t>ід 09.12.2019 № 08/231-3749/ПР)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D7B42" w:rsidRDefault="00CD7B42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першої заступниці</w:t>
      </w:r>
      <w:r w:rsidRPr="008126E3">
        <w:rPr>
          <w:rFonts w:ascii="Times New Roman" w:hAnsi="Times New Roman" w:cs="Times New Roman"/>
          <w:sz w:val="28"/>
          <w:szCs w:val="28"/>
          <w:lang w:val="uk-UA"/>
        </w:rPr>
        <w:t xml:space="preserve"> голови постійної комісії Київської міської ради з питань бюджету та </w:t>
      </w:r>
      <w:r w:rsidRPr="008126E3">
        <w:rPr>
          <w:rFonts w:ascii="Times New Roman" w:hAnsi="Times New Roman" w:cs="Times New Roman"/>
          <w:sz w:val="28"/>
          <w:szCs w:val="28"/>
          <w:lang w:val="uk-UA"/>
        </w:rPr>
        <w:lastRenderedPageBreak/>
        <w:t>соціально-е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кономічного розвитку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Пашинної</w:t>
      </w:r>
      <w:proofErr w:type="spellEnd"/>
      <w:r w:rsidRPr="008126E3">
        <w:rPr>
          <w:rFonts w:ascii="Times New Roman" w:hAnsi="Times New Roman" w:cs="Times New Roman"/>
          <w:sz w:val="28"/>
          <w:szCs w:val="28"/>
          <w:lang w:val="uk-UA"/>
        </w:rPr>
        <w:t xml:space="preserve"> Л.В., депутатська фракція «Слуга народу», 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зазначеного проєкту рішення Київської міської ради.</w:t>
      </w:r>
    </w:p>
    <w:p w:rsidR="00CD7B42" w:rsidRDefault="00CD7B42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C38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4, проти – 1, утр. – 3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CD7B42" w:rsidRPr="00996C38" w:rsidRDefault="00CD7B42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C38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уточнив щодо кворуму на засіданні Президії Київської міської ради.</w:t>
      </w:r>
    </w:p>
    <w:p w:rsidR="00CD7B42" w:rsidRDefault="00CD7B42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C38">
        <w:rPr>
          <w:rFonts w:ascii="Times New Roman" w:hAnsi="Times New Roman" w:cs="Times New Roman"/>
          <w:sz w:val="28"/>
          <w:szCs w:val="28"/>
          <w:lang w:val="uk-UA"/>
        </w:rPr>
        <w:t>Присутні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9</w:t>
      </w:r>
      <w:r w:rsidRPr="00996C38">
        <w:rPr>
          <w:rFonts w:ascii="Times New Roman" w:hAnsi="Times New Roman" w:cs="Times New Roman"/>
          <w:sz w:val="28"/>
          <w:szCs w:val="28"/>
          <w:lang w:val="uk-UA"/>
        </w:rPr>
        <w:t xml:space="preserve"> членів Президії Київської міської ради.</w:t>
      </w:r>
    </w:p>
    <w:p w:rsidR="00A47784" w:rsidRDefault="00502BBA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щодо розгляду Київською міською радою проєктів рішень Київської міської ради, підготовлених на виконання рішень/постанов судів, депутат Київської міської ради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Федоренко Ю.С., деп</w:t>
      </w:r>
      <w:r>
        <w:rPr>
          <w:rFonts w:ascii="Times New Roman" w:hAnsi="Times New Roman" w:cs="Times New Roman"/>
          <w:sz w:val="28"/>
          <w:szCs w:val="28"/>
          <w:lang w:val="uk-UA"/>
        </w:rPr>
        <w:t>утатська фракція «Слуга народу»,</w:t>
      </w:r>
      <w:r w:rsidRPr="00502B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856DF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міської ради з питань регуляторної політики Кириленко І.І., депутатська фракція «ОПОЗИЦІЙНА ПЛАТФОРМА – ЗА ЖИТТЯ»,</w:t>
      </w:r>
      <w:r w:rsidRPr="00502B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 комісії  Київської  мі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 ради з питань власності</w:t>
      </w:r>
      <w:r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М.О., </w:t>
      </w:r>
      <w:r w:rsidRPr="00013787">
        <w:rPr>
          <w:rFonts w:ascii="Times New Roman" w:hAnsi="Times New Roman" w:cs="Times New Roman"/>
          <w:sz w:val="28"/>
          <w:szCs w:val="28"/>
          <w:lang w:val="uk-UA"/>
        </w:rPr>
        <w:t>деп</w:t>
      </w:r>
      <w:r>
        <w:rPr>
          <w:rFonts w:ascii="Times New Roman" w:hAnsi="Times New Roman" w:cs="Times New Roman"/>
          <w:sz w:val="28"/>
          <w:szCs w:val="28"/>
          <w:lang w:val="uk-UA"/>
        </w:rPr>
        <w:t>утатська фракція «Слуга народу».</w:t>
      </w:r>
    </w:p>
    <w:p w:rsidR="006A1194" w:rsidRDefault="006A1194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Перший заступник голови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</w:t>
      </w:r>
      <w:r w:rsidRPr="000F42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Сторожук В.П.,</w:t>
      </w:r>
      <w:r w:rsidRPr="000F42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депутатська фракція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ртії «Європейська Солідарність», поставив запитання щодо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>можливої відсутності кворуму на пленарному засіданні Київської міської ради 08 квітня 2021 року у в’язку із пандемією коронавірусної хвороби.</w:t>
      </w:r>
    </w:p>
    <w:p w:rsidR="00563CE8" w:rsidRPr="00563CE8" w:rsidRDefault="00550C42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C3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</w:t>
      </w:r>
      <w:r>
        <w:rPr>
          <w:rFonts w:ascii="Times New Roman" w:hAnsi="Times New Roman" w:cs="Times New Roman"/>
          <w:sz w:val="28"/>
          <w:szCs w:val="28"/>
          <w:lang w:val="uk-UA"/>
        </w:rPr>
        <w:t>надав доручення секретаріату Київської міської ради спільно з головами депутатських фракцій Київської міської ради до 07.04.2021 підготув</w:t>
      </w:r>
      <w:r w:rsidR="002D66DE">
        <w:rPr>
          <w:rFonts w:ascii="Times New Roman" w:hAnsi="Times New Roman" w:cs="Times New Roman"/>
          <w:sz w:val="28"/>
          <w:szCs w:val="28"/>
          <w:lang w:val="uk-UA"/>
        </w:rPr>
        <w:t>ати інформацію щодо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кількості депутатів Київської міської ради, які зможуть бути присутні на пленарному засіданні Київської міської ради 08 квітня 2021 року</w:t>
      </w:r>
      <w:r w:rsidR="002D66D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047DB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563CE8"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527B0" w:rsidRPr="00563CE8" w:rsidRDefault="002527B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:rsid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63B3" w:rsidRDefault="009D63B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 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8711B2">
      <w:footerReference w:type="default" r:id="rId22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BD0" w:rsidRDefault="00F11BD0">
      <w:pPr>
        <w:spacing w:after="0" w:line="240" w:lineRule="auto"/>
      </w:pPr>
      <w:r>
        <w:separator/>
      </w:r>
    </w:p>
  </w:endnote>
  <w:endnote w:type="continuationSeparator" w:id="0">
    <w:p w:rsidR="00F11BD0" w:rsidRDefault="00F11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076DD1" w:rsidRDefault="00076DD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0B3C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076DD1" w:rsidRDefault="00076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BD0" w:rsidRDefault="00F11BD0">
      <w:pPr>
        <w:spacing w:after="0" w:line="240" w:lineRule="auto"/>
      </w:pPr>
      <w:r>
        <w:separator/>
      </w:r>
    </w:p>
  </w:footnote>
  <w:footnote w:type="continuationSeparator" w:id="0">
    <w:p w:rsidR="00F11BD0" w:rsidRDefault="00F11B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5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2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1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45"/>
  </w:num>
  <w:num w:numId="6">
    <w:abstractNumId w:val="27"/>
  </w:num>
  <w:num w:numId="7">
    <w:abstractNumId w:val="36"/>
  </w:num>
  <w:num w:numId="8">
    <w:abstractNumId w:val="4"/>
  </w:num>
  <w:num w:numId="9">
    <w:abstractNumId w:val="52"/>
  </w:num>
  <w:num w:numId="10">
    <w:abstractNumId w:val="3"/>
  </w:num>
  <w:num w:numId="11">
    <w:abstractNumId w:val="23"/>
  </w:num>
  <w:num w:numId="12">
    <w:abstractNumId w:val="46"/>
  </w:num>
  <w:num w:numId="13">
    <w:abstractNumId w:val="1"/>
  </w:num>
  <w:num w:numId="14">
    <w:abstractNumId w:val="37"/>
  </w:num>
  <w:num w:numId="15">
    <w:abstractNumId w:val="7"/>
  </w:num>
  <w:num w:numId="16">
    <w:abstractNumId w:val="2"/>
  </w:num>
  <w:num w:numId="17">
    <w:abstractNumId w:val="44"/>
  </w:num>
  <w:num w:numId="18">
    <w:abstractNumId w:val="24"/>
  </w:num>
  <w:num w:numId="19">
    <w:abstractNumId w:val="53"/>
  </w:num>
  <w:num w:numId="20">
    <w:abstractNumId w:val="22"/>
  </w:num>
  <w:num w:numId="21">
    <w:abstractNumId w:val="43"/>
  </w:num>
  <w:num w:numId="22">
    <w:abstractNumId w:val="38"/>
  </w:num>
  <w:num w:numId="23">
    <w:abstractNumId w:val="20"/>
  </w:num>
  <w:num w:numId="24">
    <w:abstractNumId w:val="42"/>
  </w:num>
  <w:num w:numId="25">
    <w:abstractNumId w:val="26"/>
  </w:num>
  <w:num w:numId="26">
    <w:abstractNumId w:val="33"/>
  </w:num>
  <w:num w:numId="27">
    <w:abstractNumId w:val="41"/>
  </w:num>
  <w:num w:numId="28">
    <w:abstractNumId w:val="35"/>
  </w:num>
  <w:num w:numId="29">
    <w:abstractNumId w:val="48"/>
  </w:num>
  <w:num w:numId="30">
    <w:abstractNumId w:val="21"/>
  </w:num>
  <w:num w:numId="31">
    <w:abstractNumId w:val="34"/>
  </w:num>
  <w:num w:numId="32">
    <w:abstractNumId w:val="50"/>
  </w:num>
  <w:num w:numId="33">
    <w:abstractNumId w:val="40"/>
  </w:num>
  <w:num w:numId="34">
    <w:abstractNumId w:val="19"/>
  </w:num>
  <w:num w:numId="35">
    <w:abstractNumId w:val="49"/>
  </w:num>
  <w:num w:numId="36">
    <w:abstractNumId w:val="39"/>
  </w:num>
  <w:num w:numId="37">
    <w:abstractNumId w:val="32"/>
  </w:num>
  <w:num w:numId="38">
    <w:abstractNumId w:val="28"/>
  </w:num>
  <w:num w:numId="39">
    <w:abstractNumId w:val="31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312A"/>
    <w:rsid w:val="00003B23"/>
    <w:rsid w:val="00003BB8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600"/>
    <w:rsid w:val="00012ECC"/>
    <w:rsid w:val="00013787"/>
    <w:rsid w:val="000137DB"/>
    <w:rsid w:val="00013AE5"/>
    <w:rsid w:val="00013B29"/>
    <w:rsid w:val="00013CC3"/>
    <w:rsid w:val="00014607"/>
    <w:rsid w:val="00014ADF"/>
    <w:rsid w:val="00014EA3"/>
    <w:rsid w:val="00014F9D"/>
    <w:rsid w:val="000155F0"/>
    <w:rsid w:val="00015BBD"/>
    <w:rsid w:val="00016005"/>
    <w:rsid w:val="00016377"/>
    <w:rsid w:val="000164F6"/>
    <w:rsid w:val="0001699E"/>
    <w:rsid w:val="00016E99"/>
    <w:rsid w:val="000170EC"/>
    <w:rsid w:val="00017109"/>
    <w:rsid w:val="0001749F"/>
    <w:rsid w:val="00017AC9"/>
    <w:rsid w:val="00017FFD"/>
    <w:rsid w:val="000209A1"/>
    <w:rsid w:val="00020B8C"/>
    <w:rsid w:val="00021982"/>
    <w:rsid w:val="00022089"/>
    <w:rsid w:val="00022163"/>
    <w:rsid w:val="000224E0"/>
    <w:rsid w:val="0002276C"/>
    <w:rsid w:val="00022E25"/>
    <w:rsid w:val="00022FF1"/>
    <w:rsid w:val="00023303"/>
    <w:rsid w:val="00023D40"/>
    <w:rsid w:val="000246C1"/>
    <w:rsid w:val="0002495A"/>
    <w:rsid w:val="0002497A"/>
    <w:rsid w:val="0002539B"/>
    <w:rsid w:val="00025EB4"/>
    <w:rsid w:val="00025EFA"/>
    <w:rsid w:val="00026769"/>
    <w:rsid w:val="00030A62"/>
    <w:rsid w:val="00030D72"/>
    <w:rsid w:val="000310F9"/>
    <w:rsid w:val="0003210B"/>
    <w:rsid w:val="00033030"/>
    <w:rsid w:val="00033437"/>
    <w:rsid w:val="00034093"/>
    <w:rsid w:val="000348E0"/>
    <w:rsid w:val="00035177"/>
    <w:rsid w:val="0003541F"/>
    <w:rsid w:val="00035C7F"/>
    <w:rsid w:val="00035DF8"/>
    <w:rsid w:val="00036DE1"/>
    <w:rsid w:val="00036E4A"/>
    <w:rsid w:val="000370BA"/>
    <w:rsid w:val="000371C4"/>
    <w:rsid w:val="00037A60"/>
    <w:rsid w:val="0004047C"/>
    <w:rsid w:val="00040AFC"/>
    <w:rsid w:val="00041F66"/>
    <w:rsid w:val="000420E5"/>
    <w:rsid w:val="0004226F"/>
    <w:rsid w:val="00042A06"/>
    <w:rsid w:val="00042B86"/>
    <w:rsid w:val="000431C3"/>
    <w:rsid w:val="00043764"/>
    <w:rsid w:val="00044CDE"/>
    <w:rsid w:val="00044D76"/>
    <w:rsid w:val="000458CF"/>
    <w:rsid w:val="00045C1D"/>
    <w:rsid w:val="000468A0"/>
    <w:rsid w:val="00046B12"/>
    <w:rsid w:val="0004774B"/>
    <w:rsid w:val="00051421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A57"/>
    <w:rsid w:val="00053B5C"/>
    <w:rsid w:val="00054559"/>
    <w:rsid w:val="00054D6C"/>
    <w:rsid w:val="000552A0"/>
    <w:rsid w:val="0005552E"/>
    <w:rsid w:val="00055FEF"/>
    <w:rsid w:val="000565FD"/>
    <w:rsid w:val="00056928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3E9B"/>
    <w:rsid w:val="000641D7"/>
    <w:rsid w:val="000646FF"/>
    <w:rsid w:val="00064D7E"/>
    <w:rsid w:val="000652CB"/>
    <w:rsid w:val="00065334"/>
    <w:rsid w:val="000655D8"/>
    <w:rsid w:val="000657BA"/>
    <w:rsid w:val="00065C76"/>
    <w:rsid w:val="00065EAB"/>
    <w:rsid w:val="00065F7D"/>
    <w:rsid w:val="00066198"/>
    <w:rsid w:val="00066522"/>
    <w:rsid w:val="00066DBF"/>
    <w:rsid w:val="00066DCF"/>
    <w:rsid w:val="000673B6"/>
    <w:rsid w:val="00067AC6"/>
    <w:rsid w:val="00070317"/>
    <w:rsid w:val="00073211"/>
    <w:rsid w:val="00073E83"/>
    <w:rsid w:val="000741B8"/>
    <w:rsid w:val="00074352"/>
    <w:rsid w:val="00074623"/>
    <w:rsid w:val="00074FC2"/>
    <w:rsid w:val="00075805"/>
    <w:rsid w:val="00075BCA"/>
    <w:rsid w:val="00075EBC"/>
    <w:rsid w:val="0007634A"/>
    <w:rsid w:val="000766DD"/>
    <w:rsid w:val="00076885"/>
    <w:rsid w:val="00076A27"/>
    <w:rsid w:val="00076D59"/>
    <w:rsid w:val="00076DD1"/>
    <w:rsid w:val="0007758B"/>
    <w:rsid w:val="00077D70"/>
    <w:rsid w:val="00080076"/>
    <w:rsid w:val="00081C8F"/>
    <w:rsid w:val="00081D09"/>
    <w:rsid w:val="000827BD"/>
    <w:rsid w:val="00082FF5"/>
    <w:rsid w:val="000832A3"/>
    <w:rsid w:val="00083328"/>
    <w:rsid w:val="00083B90"/>
    <w:rsid w:val="0008502B"/>
    <w:rsid w:val="000852DE"/>
    <w:rsid w:val="0008562F"/>
    <w:rsid w:val="00086361"/>
    <w:rsid w:val="00086638"/>
    <w:rsid w:val="00086767"/>
    <w:rsid w:val="0009044D"/>
    <w:rsid w:val="00090540"/>
    <w:rsid w:val="00090A26"/>
    <w:rsid w:val="0009178B"/>
    <w:rsid w:val="00092047"/>
    <w:rsid w:val="00092D82"/>
    <w:rsid w:val="0009313C"/>
    <w:rsid w:val="0009333A"/>
    <w:rsid w:val="00093A53"/>
    <w:rsid w:val="000950E3"/>
    <w:rsid w:val="000954E7"/>
    <w:rsid w:val="000962A4"/>
    <w:rsid w:val="000962FE"/>
    <w:rsid w:val="000964F3"/>
    <w:rsid w:val="0009693C"/>
    <w:rsid w:val="00097051"/>
    <w:rsid w:val="000975A3"/>
    <w:rsid w:val="00097A6D"/>
    <w:rsid w:val="000A00E8"/>
    <w:rsid w:val="000A03FC"/>
    <w:rsid w:val="000A19FA"/>
    <w:rsid w:val="000A1B9E"/>
    <w:rsid w:val="000A2A30"/>
    <w:rsid w:val="000A2D41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A50"/>
    <w:rsid w:val="000A7FB7"/>
    <w:rsid w:val="000B0B83"/>
    <w:rsid w:val="000B0E20"/>
    <w:rsid w:val="000B1C89"/>
    <w:rsid w:val="000B3301"/>
    <w:rsid w:val="000B3450"/>
    <w:rsid w:val="000B3453"/>
    <w:rsid w:val="000B3993"/>
    <w:rsid w:val="000B436A"/>
    <w:rsid w:val="000B4CE9"/>
    <w:rsid w:val="000B545F"/>
    <w:rsid w:val="000B5FE6"/>
    <w:rsid w:val="000B6222"/>
    <w:rsid w:val="000B70FD"/>
    <w:rsid w:val="000B7139"/>
    <w:rsid w:val="000C00A7"/>
    <w:rsid w:val="000C0561"/>
    <w:rsid w:val="000C0590"/>
    <w:rsid w:val="000C0A30"/>
    <w:rsid w:val="000C10DB"/>
    <w:rsid w:val="000C308B"/>
    <w:rsid w:val="000C3766"/>
    <w:rsid w:val="000C4622"/>
    <w:rsid w:val="000C5DBE"/>
    <w:rsid w:val="000C605B"/>
    <w:rsid w:val="000C6BA9"/>
    <w:rsid w:val="000C6D1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0BE"/>
    <w:rsid w:val="000D2614"/>
    <w:rsid w:val="000D3C2D"/>
    <w:rsid w:val="000D5BD4"/>
    <w:rsid w:val="000D6A94"/>
    <w:rsid w:val="000D6F89"/>
    <w:rsid w:val="000D7145"/>
    <w:rsid w:val="000D7167"/>
    <w:rsid w:val="000D7D74"/>
    <w:rsid w:val="000D7E22"/>
    <w:rsid w:val="000E0923"/>
    <w:rsid w:val="000E0AE9"/>
    <w:rsid w:val="000E0CDA"/>
    <w:rsid w:val="000E1054"/>
    <w:rsid w:val="000E167B"/>
    <w:rsid w:val="000E2449"/>
    <w:rsid w:val="000E2B58"/>
    <w:rsid w:val="000E2F67"/>
    <w:rsid w:val="000E31E5"/>
    <w:rsid w:val="000E3512"/>
    <w:rsid w:val="000E532E"/>
    <w:rsid w:val="000E548B"/>
    <w:rsid w:val="000E59AD"/>
    <w:rsid w:val="000E6EDD"/>
    <w:rsid w:val="000E7289"/>
    <w:rsid w:val="000E75FF"/>
    <w:rsid w:val="000E7695"/>
    <w:rsid w:val="000F0256"/>
    <w:rsid w:val="000F0482"/>
    <w:rsid w:val="000F0BD5"/>
    <w:rsid w:val="000F156F"/>
    <w:rsid w:val="000F1A5B"/>
    <w:rsid w:val="000F21C3"/>
    <w:rsid w:val="000F3D0C"/>
    <w:rsid w:val="000F41AA"/>
    <w:rsid w:val="000F428D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1118"/>
    <w:rsid w:val="00101B35"/>
    <w:rsid w:val="001023DD"/>
    <w:rsid w:val="00103D88"/>
    <w:rsid w:val="001040D3"/>
    <w:rsid w:val="00104812"/>
    <w:rsid w:val="001053A1"/>
    <w:rsid w:val="00105516"/>
    <w:rsid w:val="00105A76"/>
    <w:rsid w:val="00105E03"/>
    <w:rsid w:val="00105FB6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4E88"/>
    <w:rsid w:val="00115A27"/>
    <w:rsid w:val="00115D7E"/>
    <w:rsid w:val="00115EE7"/>
    <w:rsid w:val="0011660D"/>
    <w:rsid w:val="00117913"/>
    <w:rsid w:val="0012198D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85E"/>
    <w:rsid w:val="00123B3B"/>
    <w:rsid w:val="00123EAA"/>
    <w:rsid w:val="00123F0C"/>
    <w:rsid w:val="00125315"/>
    <w:rsid w:val="001257CE"/>
    <w:rsid w:val="00125A0C"/>
    <w:rsid w:val="00125D46"/>
    <w:rsid w:val="001266D3"/>
    <w:rsid w:val="001269F8"/>
    <w:rsid w:val="00131616"/>
    <w:rsid w:val="00131B22"/>
    <w:rsid w:val="00132797"/>
    <w:rsid w:val="00132E9D"/>
    <w:rsid w:val="00133F08"/>
    <w:rsid w:val="0013488C"/>
    <w:rsid w:val="00134FA0"/>
    <w:rsid w:val="00135C04"/>
    <w:rsid w:val="001364AC"/>
    <w:rsid w:val="001364B6"/>
    <w:rsid w:val="00136DDA"/>
    <w:rsid w:val="00140F8D"/>
    <w:rsid w:val="0014303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32"/>
    <w:rsid w:val="001465EF"/>
    <w:rsid w:val="00146D3E"/>
    <w:rsid w:val="00147D6F"/>
    <w:rsid w:val="00147FD5"/>
    <w:rsid w:val="0015015F"/>
    <w:rsid w:val="0015060D"/>
    <w:rsid w:val="0015099D"/>
    <w:rsid w:val="00150CE6"/>
    <w:rsid w:val="00150EFE"/>
    <w:rsid w:val="00151802"/>
    <w:rsid w:val="001518F3"/>
    <w:rsid w:val="00151C23"/>
    <w:rsid w:val="00152060"/>
    <w:rsid w:val="001526EE"/>
    <w:rsid w:val="00153F5F"/>
    <w:rsid w:val="00154118"/>
    <w:rsid w:val="00154FFF"/>
    <w:rsid w:val="0015574F"/>
    <w:rsid w:val="00155AF2"/>
    <w:rsid w:val="00155C1D"/>
    <w:rsid w:val="001562E3"/>
    <w:rsid w:val="001563B3"/>
    <w:rsid w:val="001563C8"/>
    <w:rsid w:val="00156A6A"/>
    <w:rsid w:val="00156C5D"/>
    <w:rsid w:val="00157554"/>
    <w:rsid w:val="00157BBD"/>
    <w:rsid w:val="00157FF6"/>
    <w:rsid w:val="001605B4"/>
    <w:rsid w:val="001611A2"/>
    <w:rsid w:val="0016175C"/>
    <w:rsid w:val="001617FE"/>
    <w:rsid w:val="0016191D"/>
    <w:rsid w:val="001621BC"/>
    <w:rsid w:val="001628C4"/>
    <w:rsid w:val="001633F5"/>
    <w:rsid w:val="00163DB3"/>
    <w:rsid w:val="00164047"/>
    <w:rsid w:val="0016498E"/>
    <w:rsid w:val="00164A58"/>
    <w:rsid w:val="00164A5E"/>
    <w:rsid w:val="00164D43"/>
    <w:rsid w:val="00164F2C"/>
    <w:rsid w:val="00164F64"/>
    <w:rsid w:val="0016550E"/>
    <w:rsid w:val="00165877"/>
    <w:rsid w:val="00165D81"/>
    <w:rsid w:val="00165F3D"/>
    <w:rsid w:val="0016607D"/>
    <w:rsid w:val="001668CE"/>
    <w:rsid w:val="001668E2"/>
    <w:rsid w:val="00166D4D"/>
    <w:rsid w:val="0016710A"/>
    <w:rsid w:val="001675A0"/>
    <w:rsid w:val="00167763"/>
    <w:rsid w:val="0016776C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31B3"/>
    <w:rsid w:val="00173859"/>
    <w:rsid w:val="00173B2F"/>
    <w:rsid w:val="00173E43"/>
    <w:rsid w:val="00174115"/>
    <w:rsid w:val="00174700"/>
    <w:rsid w:val="00175B19"/>
    <w:rsid w:val="00175C00"/>
    <w:rsid w:val="001763B0"/>
    <w:rsid w:val="00176584"/>
    <w:rsid w:val="00176D17"/>
    <w:rsid w:val="00176F62"/>
    <w:rsid w:val="00176FAF"/>
    <w:rsid w:val="0017708C"/>
    <w:rsid w:val="00177B15"/>
    <w:rsid w:val="00180594"/>
    <w:rsid w:val="0018075C"/>
    <w:rsid w:val="00180AE2"/>
    <w:rsid w:val="00180EE2"/>
    <w:rsid w:val="001816D0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909C3"/>
    <w:rsid w:val="001919EB"/>
    <w:rsid w:val="001923BA"/>
    <w:rsid w:val="00192549"/>
    <w:rsid w:val="00192C9D"/>
    <w:rsid w:val="00192CC0"/>
    <w:rsid w:val="0019365C"/>
    <w:rsid w:val="00194563"/>
    <w:rsid w:val="00195362"/>
    <w:rsid w:val="00196392"/>
    <w:rsid w:val="001967A0"/>
    <w:rsid w:val="00196B32"/>
    <w:rsid w:val="00196C72"/>
    <w:rsid w:val="001A0A5D"/>
    <w:rsid w:val="001A0FAA"/>
    <w:rsid w:val="001A0FDC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23DA"/>
    <w:rsid w:val="001B37FA"/>
    <w:rsid w:val="001B3B33"/>
    <w:rsid w:val="001B45FD"/>
    <w:rsid w:val="001B46FE"/>
    <w:rsid w:val="001B4A2E"/>
    <w:rsid w:val="001B5720"/>
    <w:rsid w:val="001B74E5"/>
    <w:rsid w:val="001B7E80"/>
    <w:rsid w:val="001C02E6"/>
    <w:rsid w:val="001C07C5"/>
    <w:rsid w:val="001C0968"/>
    <w:rsid w:val="001C1460"/>
    <w:rsid w:val="001C1CC8"/>
    <w:rsid w:val="001C1DB6"/>
    <w:rsid w:val="001C2997"/>
    <w:rsid w:val="001C2F18"/>
    <w:rsid w:val="001C35E9"/>
    <w:rsid w:val="001C3790"/>
    <w:rsid w:val="001C3A58"/>
    <w:rsid w:val="001C3E87"/>
    <w:rsid w:val="001C3F60"/>
    <w:rsid w:val="001C429D"/>
    <w:rsid w:val="001C46A7"/>
    <w:rsid w:val="001C4CF9"/>
    <w:rsid w:val="001C5872"/>
    <w:rsid w:val="001C5E51"/>
    <w:rsid w:val="001C660B"/>
    <w:rsid w:val="001C66FD"/>
    <w:rsid w:val="001C6B5E"/>
    <w:rsid w:val="001C6DCC"/>
    <w:rsid w:val="001C7310"/>
    <w:rsid w:val="001C7411"/>
    <w:rsid w:val="001C78F3"/>
    <w:rsid w:val="001C7C93"/>
    <w:rsid w:val="001D0544"/>
    <w:rsid w:val="001D095E"/>
    <w:rsid w:val="001D12AC"/>
    <w:rsid w:val="001D1725"/>
    <w:rsid w:val="001D1D57"/>
    <w:rsid w:val="001D2010"/>
    <w:rsid w:val="001D2D44"/>
    <w:rsid w:val="001D3030"/>
    <w:rsid w:val="001D36F3"/>
    <w:rsid w:val="001D3A8C"/>
    <w:rsid w:val="001D3E77"/>
    <w:rsid w:val="001D42C5"/>
    <w:rsid w:val="001D452A"/>
    <w:rsid w:val="001D566F"/>
    <w:rsid w:val="001D630C"/>
    <w:rsid w:val="001D767A"/>
    <w:rsid w:val="001D77DA"/>
    <w:rsid w:val="001E015E"/>
    <w:rsid w:val="001E0213"/>
    <w:rsid w:val="001E06EA"/>
    <w:rsid w:val="001E0BB2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2006"/>
    <w:rsid w:val="001F3182"/>
    <w:rsid w:val="001F3515"/>
    <w:rsid w:val="001F38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4B69"/>
    <w:rsid w:val="002050A4"/>
    <w:rsid w:val="002056B5"/>
    <w:rsid w:val="00205DB8"/>
    <w:rsid w:val="00206480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4FE7"/>
    <w:rsid w:val="002155CD"/>
    <w:rsid w:val="002159E2"/>
    <w:rsid w:val="002166E6"/>
    <w:rsid w:val="00217079"/>
    <w:rsid w:val="00217679"/>
    <w:rsid w:val="0021768C"/>
    <w:rsid w:val="00217F7A"/>
    <w:rsid w:val="0022102A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72B0"/>
    <w:rsid w:val="00227A73"/>
    <w:rsid w:val="00227AD3"/>
    <w:rsid w:val="00227BA2"/>
    <w:rsid w:val="00230464"/>
    <w:rsid w:val="00230A98"/>
    <w:rsid w:val="00230BA8"/>
    <w:rsid w:val="00230DFC"/>
    <w:rsid w:val="002311A5"/>
    <w:rsid w:val="0023238C"/>
    <w:rsid w:val="002326F0"/>
    <w:rsid w:val="0023295A"/>
    <w:rsid w:val="002329A8"/>
    <w:rsid w:val="00232BC1"/>
    <w:rsid w:val="0023315C"/>
    <w:rsid w:val="00233182"/>
    <w:rsid w:val="00233933"/>
    <w:rsid w:val="00234CD9"/>
    <w:rsid w:val="0023502F"/>
    <w:rsid w:val="00235048"/>
    <w:rsid w:val="002352AE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A77"/>
    <w:rsid w:val="00240E5E"/>
    <w:rsid w:val="00241730"/>
    <w:rsid w:val="00241773"/>
    <w:rsid w:val="00242121"/>
    <w:rsid w:val="00242633"/>
    <w:rsid w:val="0024271F"/>
    <w:rsid w:val="0024318C"/>
    <w:rsid w:val="0024385B"/>
    <w:rsid w:val="00243F1B"/>
    <w:rsid w:val="0024433A"/>
    <w:rsid w:val="0024461E"/>
    <w:rsid w:val="00244691"/>
    <w:rsid w:val="0024753E"/>
    <w:rsid w:val="002475A1"/>
    <w:rsid w:val="00247D30"/>
    <w:rsid w:val="0025008A"/>
    <w:rsid w:val="002506E0"/>
    <w:rsid w:val="002516D6"/>
    <w:rsid w:val="002523D8"/>
    <w:rsid w:val="00252456"/>
    <w:rsid w:val="002527B0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81E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851"/>
    <w:rsid w:val="002754DA"/>
    <w:rsid w:val="002755E2"/>
    <w:rsid w:val="00275917"/>
    <w:rsid w:val="00275ACB"/>
    <w:rsid w:val="00275B9A"/>
    <w:rsid w:val="0027624D"/>
    <w:rsid w:val="0027668B"/>
    <w:rsid w:val="00276B55"/>
    <w:rsid w:val="00277253"/>
    <w:rsid w:val="0027732D"/>
    <w:rsid w:val="0028067C"/>
    <w:rsid w:val="00280C62"/>
    <w:rsid w:val="00280FF3"/>
    <w:rsid w:val="00281168"/>
    <w:rsid w:val="00281A7F"/>
    <w:rsid w:val="00281B5D"/>
    <w:rsid w:val="00282DF7"/>
    <w:rsid w:val="002830E3"/>
    <w:rsid w:val="00283BB2"/>
    <w:rsid w:val="00283C5A"/>
    <w:rsid w:val="00283D2A"/>
    <w:rsid w:val="00284E1E"/>
    <w:rsid w:val="00284E81"/>
    <w:rsid w:val="00285CAC"/>
    <w:rsid w:val="00285D2A"/>
    <w:rsid w:val="00286877"/>
    <w:rsid w:val="002870BA"/>
    <w:rsid w:val="002877AF"/>
    <w:rsid w:val="00287C35"/>
    <w:rsid w:val="002902AC"/>
    <w:rsid w:val="002905EB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3D5C"/>
    <w:rsid w:val="00295316"/>
    <w:rsid w:val="00295A7F"/>
    <w:rsid w:val="00295AAC"/>
    <w:rsid w:val="002960A6"/>
    <w:rsid w:val="002968F2"/>
    <w:rsid w:val="002976B5"/>
    <w:rsid w:val="002977FE"/>
    <w:rsid w:val="00297934"/>
    <w:rsid w:val="002979F9"/>
    <w:rsid w:val="00297D1F"/>
    <w:rsid w:val="00297D47"/>
    <w:rsid w:val="002A0134"/>
    <w:rsid w:val="002A144A"/>
    <w:rsid w:val="002A1BD7"/>
    <w:rsid w:val="002A1CFF"/>
    <w:rsid w:val="002A247F"/>
    <w:rsid w:val="002A258B"/>
    <w:rsid w:val="002A3069"/>
    <w:rsid w:val="002A31EF"/>
    <w:rsid w:val="002A3427"/>
    <w:rsid w:val="002A358E"/>
    <w:rsid w:val="002A3A38"/>
    <w:rsid w:val="002A3B2A"/>
    <w:rsid w:val="002A4034"/>
    <w:rsid w:val="002A453C"/>
    <w:rsid w:val="002A456F"/>
    <w:rsid w:val="002A46E5"/>
    <w:rsid w:val="002A5AD1"/>
    <w:rsid w:val="002A63C1"/>
    <w:rsid w:val="002A6BF5"/>
    <w:rsid w:val="002A7515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279D"/>
    <w:rsid w:val="002B2822"/>
    <w:rsid w:val="002B3570"/>
    <w:rsid w:val="002B3D9A"/>
    <w:rsid w:val="002B45E3"/>
    <w:rsid w:val="002B4B9F"/>
    <w:rsid w:val="002B4D52"/>
    <w:rsid w:val="002B519F"/>
    <w:rsid w:val="002B5C0B"/>
    <w:rsid w:val="002B5F7D"/>
    <w:rsid w:val="002B68EF"/>
    <w:rsid w:val="002B69DF"/>
    <w:rsid w:val="002B734A"/>
    <w:rsid w:val="002B74B1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A08"/>
    <w:rsid w:val="002D4E92"/>
    <w:rsid w:val="002D5956"/>
    <w:rsid w:val="002D66DE"/>
    <w:rsid w:val="002D6DDC"/>
    <w:rsid w:val="002D7059"/>
    <w:rsid w:val="002D7834"/>
    <w:rsid w:val="002D7BC2"/>
    <w:rsid w:val="002E0924"/>
    <w:rsid w:val="002E0DC6"/>
    <w:rsid w:val="002E1351"/>
    <w:rsid w:val="002E1CB3"/>
    <w:rsid w:val="002E236F"/>
    <w:rsid w:val="002E3459"/>
    <w:rsid w:val="002E3772"/>
    <w:rsid w:val="002E3A80"/>
    <w:rsid w:val="002E3CFC"/>
    <w:rsid w:val="002E4210"/>
    <w:rsid w:val="002E459A"/>
    <w:rsid w:val="002E45BA"/>
    <w:rsid w:val="002E567F"/>
    <w:rsid w:val="002E582C"/>
    <w:rsid w:val="002E59C2"/>
    <w:rsid w:val="002E5AE8"/>
    <w:rsid w:val="002E5DE0"/>
    <w:rsid w:val="002E5F57"/>
    <w:rsid w:val="002E6D1C"/>
    <w:rsid w:val="002E738D"/>
    <w:rsid w:val="002E792F"/>
    <w:rsid w:val="002E7E1A"/>
    <w:rsid w:val="002E7F0D"/>
    <w:rsid w:val="002F02E0"/>
    <w:rsid w:val="002F0585"/>
    <w:rsid w:val="002F1607"/>
    <w:rsid w:val="002F18E5"/>
    <w:rsid w:val="002F27E1"/>
    <w:rsid w:val="002F2840"/>
    <w:rsid w:val="002F285C"/>
    <w:rsid w:val="002F2FEA"/>
    <w:rsid w:val="002F3828"/>
    <w:rsid w:val="002F3999"/>
    <w:rsid w:val="002F4B44"/>
    <w:rsid w:val="002F4FC7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5C8"/>
    <w:rsid w:val="003036AA"/>
    <w:rsid w:val="00303E4A"/>
    <w:rsid w:val="00304196"/>
    <w:rsid w:val="003048E3"/>
    <w:rsid w:val="00304C8F"/>
    <w:rsid w:val="0030546F"/>
    <w:rsid w:val="00305958"/>
    <w:rsid w:val="003063AC"/>
    <w:rsid w:val="003069E3"/>
    <w:rsid w:val="00307F4D"/>
    <w:rsid w:val="003110D2"/>
    <w:rsid w:val="003112AF"/>
    <w:rsid w:val="003118E5"/>
    <w:rsid w:val="003120D0"/>
    <w:rsid w:val="003135DE"/>
    <w:rsid w:val="00314B61"/>
    <w:rsid w:val="00314DE6"/>
    <w:rsid w:val="00316322"/>
    <w:rsid w:val="00316F16"/>
    <w:rsid w:val="003204D3"/>
    <w:rsid w:val="003207F0"/>
    <w:rsid w:val="00320BD8"/>
    <w:rsid w:val="0032101E"/>
    <w:rsid w:val="003219CE"/>
    <w:rsid w:val="00322A00"/>
    <w:rsid w:val="00323B1F"/>
    <w:rsid w:val="00324493"/>
    <w:rsid w:val="00324B2F"/>
    <w:rsid w:val="003250C7"/>
    <w:rsid w:val="0032555B"/>
    <w:rsid w:val="003257A0"/>
    <w:rsid w:val="0032597E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36"/>
    <w:rsid w:val="00336E89"/>
    <w:rsid w:val="00337969"/>
    <w:rsid w:val="00337D99"/>
    <w:rsid w:val="0034037B"/>
    <w:rsid w:val="00340BC8"/>
    <w:rsid w:val="0034187B"/>
    <w:rsid w:val="00341C45"/>
    <w:rsid w:val="00342019"/>
    <w:rsid w:val="00342885"/>
    <w:rsid w:val="003435BE"/>
    <w:rsid w:val="0034414A"/>
    <w:rsid w:val="0034442A"/>
    <w:rsid w:val="0034544A"/>
    <w:rsid w:val="00345978"/>
    <w:rsid w:val="00345B37"/>
    <w:rsid w:val="00345D3E"/>
    <w:rsid w:val="00346264"/>
    <w:rsid w:val="003464F9"/>
    <w:rsid w:val="0034769F"/>
    <w:rsid w:val="003511EE"/>
    <w:rsid w:val="0035199C"/>
    <w:rsid w:val="00351D35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6E5E"/>
    <w:rsid w:val="00357489"/>
    <w:rsid w:val="00357896"/>
    <w:rsid w:val="0035799D"/>
    <w:rsid w:val="00357A87"/>
    <w:rsid w:val="00360D4A"/>
    <w:rsid w:val="00360EB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D74"/>
    <w:rsid w:val="003705A2"/>
    <w:rsid w:val="00371747"/>
    <w:rsid w:val="003718AA"/>
    <w:rsid w:val="0037198E"/>
    <w:rsid w:val="003719C5"/>
    <w:rsid w:val="00372A69"/>
    <w:rsid w:val="00372BB2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0E9B"/>
    <w:rsid w:val="0038109E"/>
    <w:rsid w:val="003810BA"/>
    <w:rsid w:val="00381630"/>
    <w:rsid w:val="00381C24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75D2"/>
    <w:rsid w:val="0038762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2BCA"/>
    <w:rsid w:val="00393013"/>
    <w:rsid w:val="003938A9"/>
    <w:rsid w:val="003938C7"/>
    <w:rsid w:val="00394DC9"/>
    <w:rsid w:val="0039510C"/>
    <w:rsid w:val="0039517E"/>
    <w:rsid w:val="003954C2"/>
    <w:rsid w:val="0039581E"/>
    <w:rsid w:val="00395F6E"/>
    <w:rsid w:val="00396464"/>
    <w:rsid w:val="00396F5A"/>
    <w:rsid w:val="003973E0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319F"/>
    <w:rsid w:val="003A38E6"/>
    <w:rsid w:val="003A4657"/>
    <w:rsid w:val="003A48FD"/>
    <w:rsid w:val="003A4FAD"/>
    <w:rsid w:val="003A59AE"/>
    <w:rsid w:val="003A6454"/>
    <w:rsid w:val="003A653C"/>
    <w:rsid w:val="003A655C"/>
    <w:rsid w:val="003A688E"/>
    <w:rsid w:val="003A6CB5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807"/>
    <w:rsid w:val="003B6A8A"/>
    <w:rsid w:val="003B6DD6"/>
    <w:rsid w:val="003B72DF"/>
    <w:rsid w:val="003B764B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9E0"/>
    <w:rsid w:val="003C2B5E"/>
    <w:rsid w:val="003C2D15"/>
    <w:rsid w:val="003C2D6F"/>
    <w:rsid w:val="003C2DB7"/>
    <w:rsid w:val="003C3341"/>
    <w:rsid w:val="003C44DC"/>
    <w:rsid w:val="003C4991"/>
    <w:rsid w:val="003C64D1"/>
    <w:rsid w:val="003C660A"/>
    <w:rsid w:val="003C6920"/>
    <w:rsid w:val="003C79B6"/>
    <w:rsid w:val="003D00E2"/>
    <w:rsid w:val="003D0CA4"/>
    <w:rsid w:val="003D0DE4"/>
    <w:rsid w:val="003D12EA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99F"/>
    <w:rsid w:val="003E3849"/>
    <w:rsid w:val="003E38E3"/>
    <w:rsid w:val="003E3AFB"/>
    <w:rsid w:val="003E40DD"/>
    <w:rsid w:val="003E4258"/>
    <w:rsid w:val="003E45F9"/>
    <w:rsid w:val="003E4848"/>
    <w:rsid w:val="003E565A"/>
    <w:rsid w:val="003E5BF9"/>
    <w:rsid w:val="003E75CC"/>
    <w:rsid w:val="003E774E"/>
    <w:rsid w:val="003E7D70"/>
    <w:rsid w:val="003E7FE4"/>
    <w:rsid w:val="003F0573"/>
    <w:rsid w:val="003F20E8"/>
    <w:rsid w:val="003F28F2"/>
    <w:rsid w:val="003F3306"/>
    <w:rsid w:val="003F356E"/>
    <w:rsid w:val="003F3D01"/>
    <w:rsid w:val="003F3F4E"/>
    <w:rsid w:val="003F3FB1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220"/>
    <w:rsid w:val="00400851"/>
    <w:rsid w:val="00401E0B"/>
    <w:rsid w:val="0040243C"/>
    <w:rsid w:val="00403193"/>
    <w:rsid w:val="0040358D"/>
    <w:rsid w:val="00403E59"/>
    <w:rsid w:val="0040481D"/>
    <w:rsid w:val="004048B7"/>
    <w:rsid w:val="00404CF4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B4"/>
    <w:rsid w:val="00411115"/>
    <w:rsid w:val="00411ABB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741C"/>
    <w:rsid w:val="00417BBF"/>
    <w:rsid w:val="004201C6"/>
    <w:rsid w:val="0042060D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CFB"/>
    <w:rsid w:val="00430426"/>
    <w:rsid w:val="004305C3"/>
    <w:rsid w:val="00431453"/>
    <w:rsid w:val="00431F75"/>
    <w:rsid w:val="00431FBD"/>
    <w:rsid w:val="00432D5A"/>
    <w:rsid w:val="004333CB"/>
    <w:rsid w:val="00433C12"/>
    <w:rsid w:val="0043400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CBE"/>
    <w:rsid w:val="00436F5E"/>
    <w:rsid w:val="004402C1"/>
    <w:rsid w:val="004403BA"/>
    <w:rsid w:val="00440E24"/>
    <w:rsid w:val="00440F78"/>
    <w:rsid w:val="00441694"/>
    <w:rsid w:val="00441B3E"/>
    <w:rsid w:val="00441EBF"/>
    <w:rsid w:val="004420D9"/>
    <w:rsid w:val="00442B8D"/>
    <w:rsid w:val="004441D7"/>
    <w:rsid w:val="0044458D"/>
    <w:rsid w:val="004447CC"/>
    <w:rsid w:val="00444927"/>
    <w:rsid w:val="00445399"/>
    <w:rsid w:val="00445576"/>
    <w:rsid w:val="0044586C"/>
    <w:rsid w:val="00445A9B"/>
    <w:rsid w:val="00445BAF"/>
    <w:rsid w:val="00445F9C"/>
    <w:rsid w:val="00446A58"/>
    <w:rsid w:val="0044788F"/>
    <w:rsid w:val="00447B21"/>
    <w:rsid w:val="0045025C"/>
    <w:rsid w:val="00451EF6"/>
    <w:rsid w:val="00452933"/>
    <w:rsid w:val="00452C74"/>
    <w:rsid w:val="00453511"/>
    <w:rsid w:val="00453A8C"/>
    <w:rsid w:val="00453D9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7E0C"/>
    <w:rsid w:val="004607BF"/>
    <w:rsid w:val="004609D0"/>
    <w:rsid w:val="00460F07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67C35"/>
    <w:rsid w:val="004700EB"/>
    <w:rsid w:val="00470240"/>
    <w:rsid w:val="00470249"/>
    <w:rsid w:val="0047029B"/>
    <w:rsid w:val="00470303"/>
    <w:rsid w:val="00470798"/>
    <w:rsid w:val="00470F26"/>
    <w:rsid w:val="004714E6"/>
    <w:rsid w:val="00471D56"/>
    <w:rsid w:val="00471F69"/>
    <w:rsid w:val="00474D1F"/>
    <w:rsid w:val="00475107"/>
    <w:rsid w:val="0047577C"/>
    <w:rsid w:val="00475CBB"/>
    <w:rsid w:val="00475F97"/>
    <w:rsid w:val="00476444"/>
    <w:rsid w:val="00476FE4"/>
    <w:rsid w:val="004772CF"/>
    <w:rsid w:val="00477F23"/>
    <w:rsid w:val="004800FA"/>
    <w:rsid w:val="00481BF2"/>
    <w:rsid w:val="00482724"/>
    <w:rsid w:val="00482DE1"/>
    <w:rsid w:val="00483178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C94"/>
    <w:rsid w:val="0049161F"/>
    <w:rsid w:val="00492D7C"/>
    <w:rsid w:val="00492DC2"/>
    <w:rsid w:val="00492E65"/>
    <w:rsid w:val="004932F7"/>
    <w:rsid w:val="00493989"/>
    <w:rsid w:val="0049401F"/>
    <w:rsid w:val="00494131"/>
    <w:rsid w:val="004949B3"/>
    <w:rsid w:val="00494BE4"/>
    <w:rsid w:val="0049581A"/>
    <w:rsid w:val="00495F05"/>
    <w:rsid w:val="00496221"/>
    <w:rsid w:val="0049666C"/>
    <w:rsid w:val="00496985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409"/>
    <w:rsid w:val="004A17A8"/>
    <w:rsid w:val="004A180B"/>
    <w:rsid w:val="004A19D2"/>
    <w:rsid w:val="004A1C6A"/>
    <w:rsid w:val="004A1F04"/>
    <w:rsid w:val="004A2437"/>
    <w:rsid w:val="004A25B7"/>
    <w:rsid w:val="004A2A99"/>
    <w:rsid w:val="004A2C85"/>
    <w:rsid w:val="004A2E31"/>
    <w:rsid w:val="004A2E47"/>
    <w:rsid w:val="004A3D86"/>
    <w:rsid w:val="004A409C"/>
    <w:rsid w:val="004A4150"/>
    <w:rsid w:val="004A4DC6"/>
    <w:rsid w:val="004A5884"/>
    <w:rsid w:val="004A5CD8"/>
    <w:rsid w:val="004A6459"/>
    <w:rsid w:val="004A64DE"/>
    <w:rsid w:val="004A6513"/>
    <w:rsid w:val="004A6E71"/>
    <w:rsid w:val="004A7B46"/>
    <w:rsid w:val="004A7C00"/>
    <w:rsid w:val="004A7CD2"/>
    <w:rsid w:val="004A7EDC"/>
    <w:rsid w:val="004A7FCA"/>
    <w:rsid w:val="004B0046"/>
    <w:rsid w:val="004B026C"/>
    <w:rsid w:val="004B1505"/>
    <w:rsid w:val="004B1B8D"/>
    <w:rsid w:val="004B2762"/>
    <w:rsid w:val="004B2FD7"/>
    <w:rsid w:val="004B3689"/>
    <w:rsid w:val="004B3CCC"/>
    <w:rsid w:val="004B454B"/>
    <w:rsid w:val="004B4668"/>
    <w:rsid w:val="004B4964"/>
    <w:rsid w:val="004B51BA"/>
    <w:rsid w:val="004B52E7"/>
    <w:rsid w:val="004B543A"/>
    <w:rsid w:val="004B6207"/>
    <w:rsid w:val="004B63C2"/>
    <w:rsid w:val="004B6DFC"/>
    <w:rsid w:val="004B6FA6"/>
    <w:rsid w:val="004C0275"/>
    <w:rsid w:val="004C0DE1"/>
    <w:rsid w:val="004C14EF"/>
    <w:rsid w:val="004C1ABC"/>
    <w:rsid w:val="004C2B26"/>
    <w:rsid w:val="004C2F0C"/>
    <w:rsid w:val="004C3215"/>
    <w:rsid w:val="004C3305"/>
    <w:rsid w:val="004C3491"/>
    <w:rsid w:val="004C361B"/>
    <w:rsid w:val="004C424F"/>
    <w:rsid w:val="004C4C64"/>
    <w:rsid w:val="004C522C"/>
    <w:rsid w:val="004C5300"/>
    <w:rsid w:val="004C5EA8"/>
    <w:rsid w:val="004C64F3"/>
    <w:rsid w:val="004C6898"/>
    <w:rsid w:val="004C6CD7"/>
    <w:rsid w:val="004C727F"/>
    <w:rsid w:val="004D030A"/>
    <w:rsid w:val="004D0756"/>
    <w:rsid w:val="004D11E2"/>
    <w:rsid w:val="004D195A"/>
    <w:rsid w:val="004D1A02"/>
    <w:rsid w:val="004D2299"/>
    <w:rsid w:val="004D248F"/>
    <w:rsid w:val="004D27A7"/>
    <w:rsid w:val="004D2B50"/>
    <w:rsid w:val="004D32BD"/>
    <w:rsid w:val="004D37C8"/>
    <w:rsid w:val="004D5276"/>
    <w:rsid w:val="004D5B2A"/>
    <w:rsid w:val="004D5C97"/>
    <w:rsid w:val="004D62EC"/>
    <w:rsid w:val="004D64F7"/>
    <w:rsid w:val="004D6855"/>
    <w:rsid w:val="004D6A3E"/>
    <w:rsid w:val="004D6C8A"/>
    <w:rsid w:val="004D7057"/>
    <w:rsid w:val="004D7630"/>
    <w:rsid w:val="004D7B5E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450"/>
    <w:rsid w:val="004E5732"/>
    <w:rsid w:val="004E59C7"/>
    <w:rsid w:val="004E5AA5"/>
    <w:rsid w:val="004E5B65"/>
    <w:rsid w:val="004E5D4A"/>
    <w:rsid w:val="004E64FA"/>
    <w:rsid w:val="004E6719"/>
    <w:rsid w:val="004E6F0F"/>
    <w:rsid w:val="004E7224"/>
    <w:rsid w:val="004E7A2D"/>
    <w:rsid w:val="004F0391"/>
    <w:rsid w:val="004F0ACC"/>
    <w:rsid w:val="004F1F3A"/>
    <w:rsid w:val="004F2625"/>
    <w:rsid w:val="004F3E7C"/>
    <w:rsid w:val="004F5C5D"/>
    <w:rsid w:val="004F5F5D"/>
    <w:rsid w:val="004F5F77"/>
    <w:rsid w:val="004F639D"/>
    <w:rsid w:val="004F680F"/>
    <w:rsid w:val="004F68BE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5641"/>
    <w:rsid w:val="00506DBD"/>
    <w:rsid w:val="005070C0"/>
    <w:rsid w:val="00510029"/>
    <w:rsid w:val="00510BCD"/>
    <w:rsid w:val="00510EE4"/>
    <w:rsid w:val="00511641"/>
    <w:rsid w:val="00511E8C"/>
    <w:rsid w:val="00512EA6"/>
    <w:rsid w:val="005130B7"/>
    <w:rsid w:val="00514F8B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74"/>
    <w:rsid w:val="00517FF4"/>
    <w:rsid w:val="00520D21"/>
    <w:rsid w:val="0052113B"/>
    <w:rsid w:val="00521162"/>
    <w:rsid w:val="005213FD"/>
    <w:rsid w:val="00521BC6"/>
    <w:rsid w:val="00522BDA"/>
    <w:rsid w:val="00523C5F"/>
    <w:rsid w:val="00524020"/>
    <w:rsid w:val="005240A0"/>
    <w:rsid w:val="005242B6"/>
    <w:rsid w:val="005243C6"/>
    <w:rsid w:val="00524E20"/>
    <w:rsid w:val="00525555"/>
    <w:rsid w:val="00526427"/>
    <w:rsid w:val="00526874"/>
    <w:rsid w:val="00526AA8"/>
    <w:rsid w:val="00527189"/>
    <w:rsid w:val="00527E31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36E"/>
    <w:rsid w:val="005437A3"/>
    <w:rsid w:val="00545245"/>
    <w:rsid w:val="0054607E"/>
    <w:rsid w:val="005473E0"/>
    <w:rsid w:val="00547887"/>
    <w:rsid w:val="00547E46"/>
    <w:rsid w:val="005502DE"/>
    <w:rsid w:val="005509C2"/>
    <w:rsid w:val="00550C42"/>
    <w:rsid w:val="00550CBA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625"/>
    <w:rsid w:val="00555D6A"/>
    <w:rsid w:val="00555FE0"/>
    <w:rsid w:val="005568B8"/>
    <w:rsid w:val="00556989"/>
    <w:rsid w:val="00556DCE"/>
    <w:rsid w:val="00556FFA"/>
    <w:rsid w:val="005571C4"/>
    <w:rsid w:val="00557966"/>
    <w:rsid w:val="00557A84"/>
    <w:rsid w:val="00557F4D"/>
    <w:rsid w:val="00560288"/>
    <w:rsid w:val="00560AB7"/>
    <w:rsid w:val="00560B3C"/>
    <w:rsid w:val="00561E78"/>
    <w:rsid w:val="00562867"/>
    <w:rsid w:val="0056308B"/>
    <w:rsid w:val="00563881"/>
    <w:rsid w:val="00563CE8"/>
    <w:rsid w:val="00563D81"/>
    <w:rsid w:val="00564128"/>
    <w:rsid w:val="005642F3"/>
    <w:rsid w:val="005659B4"/>
    <w:rsid w:val="00565E51"/>
    <w:rsid w:val="00566484"/>
    <w:rsid w:val="005665B9"/>
    <w:rsid w:val="00566A0F"/>
    <w:rsid w:val="005674D6"/>
    <w:rsid w:val="00567D63"/>
    <w:rsid w:val="00570442"/>
    <w:rsid w:val="005712BA"/>
    <w:rsid w:val="005714C8"/>
    <w:rsid w:val="00571505"/>
    <w:rsid w:val="00571687"/>
    <w:rsid w:val="00571C4E"/>
    <w:rsid w:val="00571E82"/>
    <w:rsid w:val="0057242F"/>
    <w:rsid w:val="0057264C"/>
    <w:rsid w:val="00572A62"/>
    <w:rsid w:val="00572AA5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93B"/>
    <w:rsid w:val="0057708E"/>
    <w:rsid w:val="00577139"/>
    <w:rsid w:val="00577BEA"/>
    <w:rsid w:val="00577D3B"/>
    <w:rsid w:val="00577F57"/>
    <w:rsid w:val="005815E6"/>
    <w:rsid w:val="00581B12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575"/>
    <w:rsid w:val="00592D54"/>
    <w:rsid w:val="00592E9B"/>
    <w:rsid w:val="00594099"/>
    <w:rsid w:val="0059473C"/>
    <w:rsid w:val="0059489A"/>
    <w:rsid w:val="00595319"/>
    <w:rsid w:val="00595C85"/>
    <w:rsid w:val="00595EA0"/>
    <w:rsid w:val="0059632B"/>
    <w:rsid w:val="0059651A"/>
    <w:rsid w:val="00597131"/>
    <w:rsid w:val="005978AA"/>
    <w:rsid w:val="00597C48"/>
    <w:rsid w:val="005A044B"/>
    <w:rsid w:val="005A0A4A"/>
    <w:rsid w:val="005A17B1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6779"/>
    <w:rsid w:val="005A7979"/>
    <w:rsid w:val="005A7BD7"/>
    <w:rsid w:val="005B0249"/>
    <w:rsid w:val="005B04B2"/>
    <w:rsid w:val="005B06F9"/>
    <w:rsid w:val="005B079D"/>
    <w:rsid w:val="005B09D8"/>
    <w:rsid w:val="005B0CB8"/>
    <w:rsid w:val="005B0EEA"/>
    <w:rsid w:val="005B1729"/>
    <w:rsid w:val="005B172C"/>
    <w:rsid w:val="005B2987"/>
    <w:rsid w:val="005B2A8B"/>
    <w:rsid w:val="005B2B5A"/>
    <w:rsid w:val="005B3344"/>
    <w:rsid w:val="005B3806"/>
    <w:rsid w:val="005B387E"/>
    <w:rsid w:val="005B3F78"/>
    <w:rsid w:val="005B446B"/>
    <w:rsid w:val="005B48C4"/>
    <w:rsid w:val="005B526A"/>
    <w:rsid w:val="005B57CE"/>
    <w:rsid w:val="005B596B"/>
    <w:rsid w:val="005B608D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20BC"/>
    <w:rsid w:val="005C21B5"/>
    <w:rsid w:val="005C24F6"/>
    <w:rsid w:val="005C2A5C"/>
    <w:rsid w:val="005C2F97"/>
    <w:rsid w:val="005C3BFF"/>
    <w:rsid w:val="005C5BCC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3B9"/>
    <w:rsid w:val="005D5A23"/>
    <w:rsid w:val="005D5F62"/>
    <w:rsid w:val="005D5FCF"/>
    <w:rsid w:val="005D6185"/>
    <w:rsid w:val="005D6BC1"/>
    <w:rsid w:val="005D6CC7"/>
    <w:rsid w:val="005D71D4"/>
    <w:rsid w:val="005D72F7"/>
    <w:rsid w:val="005D75E3"/>
    <w:rsid w:val="005D77A8"/>
    <w:rsid w:val="005D7E40"/>
    <w:rsid w:val="005E0803"/>
    <w:rsid w:val="005E096B"/>
    <w:rsid w:val="005E12FB"/>
    <w:rsid w:val="005E1747"/>
    <w:rsid w:val="005E1B6A"/>
    <w:rsid w:val="005E1CFE"/>
    <w:rsid w:val="005E2438"/>
    <w:rsid w:val="005E2944"/>
    <w:rsid w:val="005E2A1D"/>
    <w:rsid w:val="005E332F"/>
    <w:rsid w:val="005E3FCE"/>
    <w:rsid w:val="005E4ADD"/>
    <w:rsid w:val="005E567B"/>
    <w:rsid w:val="005E5857"/>
    <w:rsid w:val="005E586F"/>
    <w:rsid w:val="005E5DC4"/>
    <w:rsid w:val="005E625E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6DA"/>
    <w:rsid w:val="005F690C"/>
    <w:rsid w:val="00600070"/>
    <w:rsid w:val="006002ED"/>
    <w:rsid w:val="00600A84"/>
    <w:rsid w:val="00600B1C"/>
    <w:rsid w:val="00601207"/>
    <w:rsid w:val="00601762"/>
    <w:rsid w:val="006019C9"/>
    <w:rsid w:val="006023E8"/>
    <w:rsid w:val="00602632"/>
    <w:rsid w:val="00602CCD"/>
    <w:rsid w:val="00603260"/>
    <w:rsid w:val="00603C2A"/>
    <w:rsid w:val="00604ABF"/>
    <w:rsid w:val="00604D51"/>
    <w:rsid w:val="00604ED3"/>
    <w:rsid w:val="00605161"/>
    <w:rsid w:val="0060556B"/>
    <w:rsid w:val="00606F17"/>
    <w:rsid w:val="00606F8C"/>
    <w:rsid w:val="00607B96"/>
    <w:rsid w:val="00610391"/>
    <w:rsid w:val="00610C81"/>
    <w:rsid w:val="00611256"/>
    <w:rsid w:val="006114D5"/>
    <w:rsid w:val="00611923"/>
    <w:rsid w:val="00611F7C"/>
    <w:rsid w:val="006123DA"/>
    <w:rsid w:val="00613524"/>
    <w:rsid w:val="0061446B"/>
    <w:rsid w:val="00615C9B"/>
    <w:rsid w:val="00615DFC"/>
    <w:rsid w:val="00616F57"/>
    <w:rsid w:val="006170FB"/>
    <w:rsid w:val="00620E8D"/>
    <w:rsid w:val="00620F4B"/>
    <w:rsid w:val="0062206E"/>
    <w:rsid w:val="006222BB"/>
    <w:rsid w:val="006224F5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2D8"/>
    <w:rsid w:val="006348CA"/>
    <w:rsid w:val="006349CD"/>
    <w:rsid w:val="00634A16"/>
    <w:rsid w:val="00634AB4"/>
    <w:rsid w:val="006359A5"/>
    <w:rsid w:val="00635CD0"/>
    <w:rsid w:val="00635D15"/>
    <w:rsid w:val="00635D62"/>
    <w:rsid w:val="00636226"/>
    <w:rsid w:val="00636868"/>
    <w:rsid w:val="00637428"/>
    <w:rsid w:val="006404CF"/>
    <w:rsid w:val="00640E42"/>
    <w:rsid w:val="0064146D"/>
    <w:rsid w:val="006415BE"/>
    <w:rsid w:val="00641B64"/>
    <w:rsid w:val="0064267C"/>
    <w:rsid w:val="006428B0"/>
    <w:rsid w:val="00642A8D"/>
    <w:rsid w:val="00643CD4"/>
    <w:rsid w:val="00643F12"/>
    <w:rsid w:val="0064442B"/>
    <w:rsid w:val="00645706"/>
    <w:rsid w:val="00646555"/>
    <w:rsid w:val="00646DBC"/>
    <w:rsid w:val="006470C7"/>
    <w:rsid w:val="0064794A"/>
    <w:rsid w:val="00647A27"/>
    <w:rsid w:val="00647C5C"/>
    <w:rsid w:val="006504D8"/>
    <w:rsid w:val="006513B8"/>
    <w:rsid w:val="00651812"/>
    <w:rsid w:val="00651EDA"/>
    <w:rsid w:val="006526EC"/>
    <w:rsid w:val="006535AA"/>
    <w:rsid w:val="00653EEA"/>
    <w:rsid w:val="006548AE"/>
    <w:rsid w:val="006549B9"/>
    <w:rsid w:val="00655470"/>
    <w:rsid w:val="0065569D"/>
    <w:rsid w:val="0065591C"/>
    <w:rsid w:val="00655D3B"/>
    <w:rsid w:val="00655E87"/>
    <w:rsid w:val="006576B3"/>
    <w:rsid w:val="00657770"/>
    <w:rsid w:val="006601F1"/>
    <w:rsid w:val="00660505"/>
    <w:rsid w:val="00660642"/>
    <w:rsid w:val="00660E5F"/>
    <w:rsid w:val="00660F05"/>
    <w:rsid w:val="00661012"/>
    <w:rsid w:val="00662018"/>
    <w:rsid w:val="00662516"/>
    <w:rsid w:val="00662797"/>
    <w:rsid w:val="00663455"/>
    <w:rsid w:val="00663D22"/>
    <w:rsid w:val="00664890"/>
    <w:rsid w:val="00664CEF"/>
    <w:rsid w:val="00665600"/>
    <w:rsid w:val="00665AFD"/>
    <w:rsid w:val="00665E9B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28C0"/>
    <w:rsid w:val="006732C0"/>
    <w:rsid w:val="00673C7C"/>
    <w:rsid w:val="00673E60"/>
    <w:rsid w:val="006744C0"/>
    <w:rsid w:val="006746C7"/>
    <w:rsid w:val="00674755"/>
    <w:rsid w:val="00674883"/>
    <w:rsid w:val="006750E4"/>
    <w:rsid w:val="006752FE"/>
    <w:rsid w:val="00675678"/>
    <w:rsid w:val="006756A2"/>
    <w:rsid w:val="00675830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43"/>
    <w:rsid w:val="00684D19"/>
    <w:rsid w:val="00684EBB"/>
    <w:rsid w:val="00685120"/>
    <w:rsid w:val="0068548A"/>
    <w:rsid w:val="006856FD"/>
    <w:rsid w:val="0068588D"/>
    <w:rsid w:val="0068642D"/>
    <w:rsid w:val="00686A1D"/>
    <w:rsid w:val="00686A48"/>
    <w:rsid w:val="00686CA8"/>
    <w:rsid w:val="00687288"/>
    <w:rsid w:val="006872BF"/>
    <w:rsid w:val="006873E6"/>
    <w:rsid w:val="0068791D"/>
    <w:rsid w:val="00687CAC"/>
    <w:rsid w:val="00690656"/>
    <w:rsid w:val="0069090A"/>
    <w:rsid w:val="00691539"/>
    <w:rsid w:val="00692686"/>
    <w:rsid w:val="006927B7"/>
    <w:rsid w:val="006937E7"/>
    <w:rsid w:val="00693820"/>
    <w:rsid w:val="00694073"/>
    <w:rsid w:val="006944EF"/>
    <w:rsid w:val="0069469C"/>
    <w:rsid w:val="00694AF1"/>
    <w:rsid w:val="00694CC2"/>
    <w:rsid w:val="00694EB6"/>
    <w:rsid w:val="00695318"/>
    <w:rsid w:val="006957EA"/>
    <w:rsid w:val="006962FB"/>
    <w:rsid w:val="006967E4"/>
    <w:rsid w:val="00696A20"/>
    <w:rsid w:val="00697143"/>
    <w:rsid w:val="00697368"/>
    <w:rsid w:val="0069760B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34AC"/>
    <w:rsid w:val="006A4143"/>
    <w:rsid w:val="006A424B"/>
    <w:rsid w:val="006A4B8C"/>
    <w:rsid w:val="006A5333"/>
    <w:rsid w:val="006A57DB"/>
    <w:rsid w:val="006A5D82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582"/>
    <w:rsid w:val="006B4853"/>
    <w:rsid w:val="006B5A59"/>
    <w:rsid w:val="006B61A5"/>
    <w:rsid w:val="006B67C6"/>
    <w:rsid w:val="006B68D6"/>
    <w:rsid w:val="006B6B5F"/>
    <w:rsid w:val="006B6C3C"/>
    <w:rsid w:val="006B709E"/>
    <w:rsid w:val="006B7637"/>
    <w:rsid w:val="006C0581"/>
    <w:rsid w:val="006C0589"/>
    <w:rsid w:val="006C0B79"/>
    <w:rsid w:val="006C0D60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D006E"/>
    <w:rsid w:val="006D022E"/>
    <w:rsid w:val="006D07BE"/>
    <w:rsid w:val="006D0C5E"/>
    <w:rsid w:val="006D0D40"/>
    <w:rsid w:val="006D103D"/>
    <w:rsid w:val="006D116E"/>
    <w:rsid w:val="006D1362"/>
    <w:rsid w:val="006D1D35"/>
    <w:rsid w:val="006D24B7"/>
    <w:rsid w:val="006D34C8"/>
    <w:rsid w:val="006D38FB"/>
    <w:rsid w:val="006D484B"/>
    <w:rsid w:val="006D4FFD"/>
    <w:rsid w:val="006D614B"/>
    <w:rsid w:val="006D650F"/>
    <w:rsid w:val="006D668E"/>
    <w:rsid w:val="006D7E70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6B81"/>
    <w:rsid w:val="006E7B87"/>
    <w:rsid w:val="006F0743"/>
    <w:rsid w:val="006F0998"/>
    <w:rsid w:val="006F0BB9"/>
    <w:rsid w:val="006F19A9"/>
    <w:rsid w:val="006F1FA2"/>
    <w:rsid w:val="006F2791"/>
    <w:rsid w:val="006F2F28"/>
    <w:rsid w:val="006F3B4D"/>
    <w:rsid w:val="006F4349"/>
    <w:rsid w:val="006F53A2"/>
    <w:rsid w:val="006F6BE8"/>
    <w:rsid w:val="006F7437"/>
    <w:rsid w:val="006F74A3"/>
    <w:rsid w:val="006F76A7"/>
    <w:rsid w:val="006F7A5B"/>
    <w:rsid w:val="007004EF"/>
    <w:rsid w:val="00700798"/>
    <w:rsid w:val="00700853"/>
    <w:rsid w:val="0070095B"/>
    <w:rsid w:val="00701BD1"/>
    <w:rsid w:val="00701BDD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727"/>
    <w:rsid w:val="00704A2C"/>
    <w:rsid w:val="007062E7"/>
    <w:rsid w:val="00706D76"/>
    <w:rsid w:val="00706F72"/>
    <w:rsid w:val="0070782D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67D"/>
    <w:rsid w:val="00714776"/>
    <w:rsid w:val="007154E5"/>
    <w:rsid w:val="00715863"/>
    <w:rsid w:val="00715AAA"/>
    <w:rsid w:val="00715C06"/>
    <w:rsid w:val="007163A0"/>
    <w:rsid w:val="0071655B"/>
    <w:rsid w:val="00717C51"/>
    <w:rsid w:val="00717D70"/>
    <w:rsid w:val="00720F61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655"/>
    <w:rsid w:val="00727916"/>
    <w:rsid w:val="00727DCB"/>
    <w:rsid w:val="00727E51"/>
    <w:rsid w:val="007317A0"/>
    <w:rsid w:val="00732220"/>
    <w:rsid w:val="00732C04"/>
    <w:rsid w:val="00733179"/>
    <w:rsid w:val="00733A6B"/>
    <w:rsid w:val="007340DE"/>
    <w:rsid w:val="0073603C"/>
    <w:rsid w:val="00736295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4C92"/>
    <w:rsid w:val="007453D9"/>
    <w:rsid w:val="00745C2E"/>
    <w:rsid w:val="00745EB2"/>
    <w:rsid w:val="00746329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84E"/>
    <w:rsid w:val="00751909"/>
    <w:rsid w:val="00751DD9"/>
    <w:rsid w:val="0075301A"/>
    <w:rsid w:val="00753534"/>
    <w:rsid w:val="007537BA"/>
    <w:rsid w:val="007541F1"/>
    <w:rsid w:val="00754AF3"/>
    <w:rsid w:val="00754DCA"/>
    <w:rsid w:val="00754F42"/>
    <w:rsid w:val="00755315"/>
    <w:rsid w:val="0075586E"/>
    <w:rsid w:val="00755918"/>
    <w:rsid w:val="00755AD9"/>
    <w:rsid w:val="0075602D"/>
    <w:rsid w:val="00756C8B"/>
    <w:rsid w:val="007576DE"/>
    <w:rsid w:val="00757EDD"/>
    <w:rsid w:val="00757EFC"/>
    <w:rsid w:val="00760E0C"/>
    <w:rsid w:val="007612C5"/>
    <w:rsid w:val="00761771"/>
    <w:rsid w:val="00761929"/>
    <w:rsid w:val="00761C6C"/>
    <w:rsid w:val="00761CF7"/>
    <w:rsid w:val="00762474"/>
    <w:rsid w:val="0076276F"/>
    <w:rsid w:val="00762CE2"/>
    <w:rsid w:val="0076328A"/>
    <w:rsid w:val="00763DD1"/>
    <w:rsid w:val="00763DE9"/>
    <w:rsid w:val="007643D8"/>
    <w:rsid w:val="007644D2"/>
    <w:rsid w:val="00764585"/>
    <w:rsid w:val="0076480F"/>
    <w:rsid w:val="00765614"/>
    <w:rsid w:val="00766597"/>
    <w:rsid w:val="00766774"/>
    <w:rsid w:val="007669BD"/>
    <w:rsid w:val="007676E8"/>
    <w:rsid w:val="00767C84"/>
    <w:rsid w:val="00767EBC"/>
    <w:rsid w:val="00770169"/>
    <w:rsid w:val="00770DC5"/>
    <w:rsid w:val="007712B1"/>
    <w:rsid w:val="00771A71"/>
    <w:rsid w:val="007720B2"/>
    <w:rsid w:val="00772D5E"/>
    <w:rsid w:val="007744B8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0D36"/>
    <w:rsid w:val="00781535"/>
    <w:rsid w:val="00781CF6"/>
    <w:rsid w:val="00782057"/>
    <w:rsid w:val="007824ED"/>
    <w:rsid w:val="00782EBD"/>
    <w:rsid w:val="007839F2"/>
    <w:rsid w:val="00783CF6"/>
    <w:rsid w:val="007840DF"/>
    <w:rsid w:val="0078418E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94D"/>
    <w:rsid w:val="00787FD7"/>
    <w:rsid w:val="00790954"/>
    <w:rsid w:val="0079109F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5A7D"/>
    <w:rsid w:val="007962E3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BE1"/>
    <w:rsid w:val="007A1434"/>
    <w:rsid w:val="007A1D56"/>
    <w:rsid w:val="007A2141"/>
    <w:rsid w:val="007A24F3"/>
    <w:rsid w:val="007A349C"/>
    <w:rsid w:val="007A36DA"/>
    <w:rsid w:val="007A3F13"/>
    <w:rsid w:val="007A4391"/>
    <w:rsid w:val="007A4900"/>
    <w:rsid w:val="007A57A4"/>
    <w:rsid w:val="007A58A6"/>
    <w:rsid w:val="007A5943"/>
    <w:rsid w:val="007A5F54"/>
    <w:rsid w:val="007A6C62"/>
    <w:rsid w:val="007A6D52"/>
    <w:rsid w:val="007A73C8"/>
    <w:rsid w:val="007A773E"/>
    <w:rsid w:val="007A78CE"/>
    <w:rsid w:val="007A7947"/>
    <w:rsid w:val="007B077C"/>
    <w:rsid w:val="007B08A4"/>
    <w:rsid w:val="007B179B"/>
    <w:rsid w:val="007B17B3"/>
    <w:rsid w:val="007B1E1E"/>
    <w:rsid w:val="007B28BD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3499"/>
    <w:rsid w:val="007C3D71"/>
    <w:rsid w:val="007C4117"/>
    <w:rsid w:val="007C4336"/>
    <w:rsid w:val="007C4664"/>
    <w:rsid w:val="007C4942"/>
    <w:rsid w:val="007C4AF2"/>
    <w:rsid w:val="007C4DD8"/>
    <w:rsid w:val="007C5CE4"/>
    <w:rsid w:val="007C645E"/>
    <w:rsid w:val="007C66B2"/>
    <w:rsid w:val="007C71A2"/>
    <w:rsid w:val="007C7AE5"/>
    <w:rsid w:val="007C7B83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73A"/>
    <w:rsid w:val="007D676D"/>
    <w:rsid w:val="007D67C1"/>
    <w:rsid w:val="007D7032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2E21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E7724"/>
    <w:rsid w:val="007F0493"/>
    <w:rsid w:val="007F0660"/>
    <w:rsid w:val="007F0A41"/>
    <w:rsid w:val="007F0C46"/>
    <w:rsid w:val="007F1106"/>
    <w:rsid w:val="007F1570"/>
    <w:rsid w:val="007F163D"/>
    <w:rsid w:val="007F1766"/>
    <w:rsid w:val="007F1C53"/>
    <w:rsid w:val="007F1FD3"/>
    <w:rsid w:val="007F2CD6"/>
    <w:rsid w:val="007F3ABC"/>
    <w:rsid w:val="007F3B0A"/>
    <w:rsid w:val="007F3B1A"/>
    <w:rsid w:val="007F413D"/>
    <w:rsid w:val="007F43B3"/>
    <w:rsid w:val="007F4CDA"/>
    <w:rsid w:val="007F5857"/>
    <w:rsid w:val="007F5B73"/>
    <w:rsid w:val="007F66BB"/>
    <w:rsid w:val="007F6BA9"/>
    <w:rsid w:val="007F7069"/>
    <w:rsid w:val="007F7737"/>
    <w:rsid w:val="007F7EA9"/>
    <w:rsid w:val="008002F5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35F2"/>
    <w:rsid w:val="00804742"/>
    <w:rsid w:val="008048E7"/>
    <w:rsid w:val="00804F45"/>
    <w:rsid w:val="00805163"/>
    <w:rsid w:val="008055DC"/>
    <w:rsid w:val="008057B4"/>
    <w:rsid w:val="00805B37"/>
    <w:rsid w:val="0080611F"/>
    <w:rsid w:val="0080681F"/>
    <w:rsid w:val="00806B7F"/>
    <w:rsid w:val="00810238"/>
    <w:rsid w:val="00811558"/>
    <w:rsid w:val="008117DC"/>
    <w:rsid w:val="00811E55"/>
    <w:rsid w:val="0081236E"/>
    <w:rsid w:val="0081244A"/>
    <w:rsid w:val="008126E3"/>
    <w:rsid w:val="00812784"/>
    <w:rsid w:val="008127FD"/>
    <w:rsid w:val="0081345A"/>
    <w:rsid w:val="00814355"/>
    <w:rsid w:val="00814AE3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38DD"/>
    <w:rsid w:val="00823965"/>
    <w:rsid w:val="00823C1A"/>
    <w:rsid w:val="008246D1"/>
    <w:rsid w:val="00824B63"/>
    <w:rsid w:val="00824BCE"/>
    <w:rsid w:val="008253DE"/>
    <w:rsid w:val="00826E2A"/>
    <w:rsid w:val="008275BC"/>
    <w:rsid w:val="00830014"/>
    <w:rsid w:val="00830278"/>
    <w:rsid w:val="0083042A"/>
    <w:rsid w:val="00830E5A"/>
    <w:rsid w:val="008311E6"/>
    <w:rsid w:val="00831D61"/>
    <w:rsid w:val="00832188"/>
    <w:rsid w:val="00832A3D"/>
    <w:rsid w:val="00832ADE"/>
    <w:rsid w:val="0083339E"/>
    <w:rsid w:val="0083399D"/>
    <w:rsid w:val="00833AD1"/>
    <w:rsid w:val="00833F09"/>
    <w:rsid w:val="00835267"/>
    <w:rsid w:val="00835DE7"/>
    <w:rsid w:val="008362B9"/>
    <w:rsid w:val="008363C7"/>
    <w:rsid w:val="008364DC"/>
    <w:rsid w:val="00836522"/>
    <w:rsid w:val="00840067"/>
    <w:rsid w:val="00840447"/>
    <w:rsid w:val="0084060A"/>
    <w:rsid w:val="00840C57"/>
    <w:rsid w:val="00840C8A"/>
    <w:rsid w:val="00840D93"/>
    <w:rsid w:val="00841621"/>
    <w:rsid w:val="00841B58"/>
    <w:rsid w:val="00841E51"/>
    <w:rsid w:val="00842177"/>
    <w:rsid w:val="0084230E"/>
    <w:rsid w:val="008423D6"/>
    <w:rsid w:val="008425C7"/>
    <w:rsid w:val="00842A99"/>
    <w:rsid w:val="00842D59"/>
    <w:rsid w:val="008431D7"/>
    <w:rsid w:val="008433E6"/>
    <w:rsid w:val="00843BDA"/>
    <w:rsid w:val="0084437C"/>
    <w:rsid w:val="00844637"/>
    <w:rsid w:val="008452D0"/>
    <w:rsid w:val="00845C02"/>
    <w:rsid w:val="00847211"/>
    <w:rsid w:val="00847ADF"/>
    <w:rsid w:val="00847AFB"/>
    <w:rsid w:val="008505A8"/>
    <w:rsid w:val="008517FD"/>
    <w:rsid w:val="0085199F"/>
    <w:rsid w:val="008521C1"/>
    <w:rsid w:val="00852713"/>
    <w:rsid w:val="008527C3"/>
    <w:rsid w:val="00853369"/>
    <w:rsid w:val="00853546"/>
    <w:rsid w:val="00854338"/>
    <w:rsid w:val="00855084"/>
    <w:rsid w:val="0085541C"/>
    <w:rsid w:val="00855D2B"/>
    <w:rsid w:val="008568EA"/>
    <w:rsid w:val="00856904"/>
    <w:rsid w:val="008569A2"/>
    <w:rsid w:val="00856F30"/>
    <w:rsid w:val="00857542"/>
    <w:rsid w:val="00857718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8E8"/>
    <w:rsid w:val="00866965"/>
    <w:rsid w:val="00867842"/>
    <w:rsid w:val="0086789A"/>
    <w:rsid w:val="00867BA1"/>
    <w:rsid w:val="0087067F"/>
    <w:rsid w:val="008711B2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623"/>
    <w:rsid w:val="008747A3"/>
    <w:rsid w:val="008755D9"/>
    <w:rsid w:val="00875BE4"/>
    <w:rsid w:val="00876D61"/>
    <w:rsid w:val="00876D8D"/>
    <w:rsid w:val="00876FA5"/>
    <w:rsid w:val="00877DE6"/>
    <w:rsid w:val="00877E57"/>
    <w:rsid w:val="008806EA"/>
    <w:rsid w:val="00880F38"/>
    <w:rsid w:val="00882B98"/>
    <w:rsid w:val="00882BD7"/>
    <w:rsid w:val="008835E3"/>
    <w:rsid w:val="0088384A"/>
    <w:rsid w:val="00883AD0"/>
    <w:rsid w:val="00883D8D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7F1"/>
    <w:rsid w:val="008A0EF8"/>
    <w:rsid w:val="008A1CEC"/>
    <w:rsid w:val="008A229E"/>
    <w:rsid w:val="008A3049"/>
    <w:rsid w:val="008A3242"/>
    <w:rsid w:val="008A408F"/>
    <w:rsid w:val="008A40E0"/>
    <w:rsid w:val="008A481E"/>
    <w:rsid w:val="008A4C16"/>
    <w:rsid w:val="008A5553"/>
    <w:rsid w:val="008A6D2C"/>
    <w:rsid w:val="008A7CE7"/>
    <w:rsid w:val="008A7D5D"/>
    <w:rsid w:val="008B0FA2"/>
    <w:rsid w:val="008B117D"/>
    <w:rsid w:val="008B23B9"/>
    <w:rsid w:val="008B2579"/>
    <w:rsid w:val="008B275D"/>
    <w:rsid w:val="008B2D34"/>
    <w:rsid w:val="008B337D"/>
    <w:rsid w:val="008B4268"/>
    <w:rsid w:val="008B4294"/>
    <w:rsid w:val="008B435C"/>
    <w:rsid w:val="008B4775"/>
    <w:rsid w:val="008B5742"/>
    <w:rsid w:val="008B595D"/>
    <w:rsid w:val="008B6326"/>
    <w:rsid w:val="008B64AD"/>
    <w:rsid w:val="008B6C24"/>
    <w:rsid w:val="008B7E8D"/>
    <w:rsid w:val="008C0037"/>
    <w:rsid w:val="008C06B2"/>
    <w:rsid w:val="008C0D55"/>
    <w:rsid w:val="008C0DB5"/>
    <w:rsid w:val="008C1EB7"/>
    <w:rsid w:val="008C24A3"/>
    <w:rsid w:val="008C29BA"/>
    <w:rsid w:val="008C36E3"/>
    <w:rsid w:val="008C3ACF"/>
    <w:rsid w:val="008C3CD2"/>
    <w:rsid w:val="008C3D0E"/>
    <w:rsid w:val="008C4BF0"/>
    <w:rsid w:val="008C4C1D"/>
    <w:rsid w:val="008C4E1E"/>
    <w:rsid w:val="008C4EC6"/>
    <w:rsid w:val="008C5471"/>
    <w:rsid w:val="008C5585"/>
    <w:rsid w:val="008C5C05"/>
    <w:rsid w:val="008C6685"/>
    <w:rsid w:val="008C6C8E"/>
    <w:rsid w:val="008C6E33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35D"/>
    <w:rsid w:val="008E08D5"/>
    <w:rsid w:val="008E1178"/>
    <w:rsid w:val="008E11F7"/>
    <w:rsid w:val="008E14D6"/>
    <w:rsid w:val="008E18BD"/>
    <w:rsid w:val="008E2D3E"/>
    <w:rsid w:val="008E3038"/>
    <w:rsid w:val="008E30A3"/>
    <w:rsid w:val="008E30FE"/>
    <w:rsid w:val="008E39B1"/>
    <w:rsid w:val="008E5461"/>
    <w:rsid w:val="008E5970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9B"/>
    <w:rsid w:val="008F15A0"/>
    <w:rsid w:val="008F1B7A"/>
    <w:rsid w:val="008F1EB2"/>
    <w:rsid w:val="008F2E8A"/>
    <w:rsid w:val="008F3231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A7D"/>
    <w:rsid w:val="00904096"/>
    <w:rsid w:val="00904CD7"/>
    <w:rsid w:val="00905711"/>
    <w:rsid w:val="00905AC4"/>
    <w:rsid w:val="00905C41"/>
    <w:rsid w:val="009069BA"/>
    <w:rsid w:val="00906C71"/>
    <w:rsid w:val="009077D2"/>
    <w:rsid w:val="00907867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0CB3"/>
    <w:rsid w:val="0092146F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1CF"/>
    <w:rsid w:val="00924311"/>
    <w:rsid w:val="00924A79"/>
    <w:rsid w:val="00924A97"/>
    <w:rsid w:val="00924C53"/>
    <w:rsid w:val="00925580"/>
    <w:rsid w:val="00925646"/>
    <w:rsid w:val="00925E3F"/>
    <w:rsid w:val="00925F6B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AD2"/>
    <w:rsid w:val="00940D8A"/>
    <w:rsid w:val="00940F66"/>
    <w:rsid w:val="0094188F"/>
    <w:rsid w:val="00942476"/>
    <w:rsid w:val="00942B88"/>
    <w:rsid w:val="00942FEF"/>
    <w:rsid w:val="0094337E"/>
    <w:rsid w:val="00943449"/>
    <w:rsid w:val="00943A62"/>
    <w:rsid w:val="00943D1C"/>
    <w:rsid w:val="00944885"/>
    <w:rsid w:val="00945358"/>
    <w:rsid w:val="009454E5"/>
    <w:rsid w:val="0094580E"/>
    <w:rsid w:val="00947745"/>
    <w:rsid w:val="00950420"/>
    <w:rsid w:val="0095049B"/>
    <w:rsid w:val="009506FE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956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77F"/>
    <w:rsid w:val="00966AC8"/>
    <w:rsid w:val="009677A7"/>
    <w:rsid w:val="00967F01"/>
    <w:rsid w:val="00970261"/>
    <w:rsid w:val="00970313"/>
    <w:rsid w:val="00970A0C"/>
    <w:rsid w:val="00970FCF"/>
    <w:rsid w:val="00970FFC"/>
    <w:rsid w:val="00972AFC"/>
    <w:rsid w:val="00973A88"/>
    <w:rsid w:val="009741EC"/>
    <w:rsid w:val="009746B0"/>
    <w:rsid w:val="009748C3"/>
    <w:rsid w:val="00974FEB"/>
    <w:rsid w:val="009757E0"/>
    <w:rsid w:val="009759DA"/>
    <w:rsid w:val="00976390"/>
    <w:rsid w:val="00976973"/>
    <w:rsid w:val="00977644"/>
    <w:rsid w:val="00977A8F"/>
    <w:rsid w:val="00977C99"/>
    <w:rsid w:val="009804E0"/>
    <w:rsid w:val="0098056C"/>
    <w:rsid w:val="00980D3C"/>
    <w:rsid w:val="00980E68"/>
    <w:rsid w:val="00980FEE"/>
    <w:rsid w:val="00981A9E"/>
    <w:rsid w:val="00982969"/>
    <w:rsid w:val="00982C8A"/>
    <w:rsid w:val="00983ADF"/>
    <w:rsid w:val="00983F94"/>
    <w:rsid w:val="00983FD3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4CB4"/>
    <w:rsid w:val="009953CC"/>
    <w:rsid w:val="00995491"/>
    <w:rsid w:val="0099574C"/>
    <w:rsid w:val="00996948"/>
    <w:rsid w:val="00996AEE"/>
    <w:rsid w:val="00996C38"/>
    <w:rsid w:val="009976E5"/>
    <w:rsid w:val="00997941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92A"/>
    <w:rsid w:val="009A7F2F"/>
    <w:rsid w:val="009B015D"/>
    <w:rsid w:val="009B02B3"/>
    <w:rsid w:val="009B0B4C"/>
    <w:rsid w:val="009B0F04"/>
    <w:rsid w:val="009B1E42"/>
    <w:rsid w:val="009B2360"/>
    <w:rsid w:val="009B28B4"/>
    <w:rsid w:val="009B2984"/>
    <w:rsid w:val="009B2BDA"/>
    <w:rsid w:val="009B3189"/>
    <w:rsid w:val="009B31D2"/>
    <w:rsid w:val="009B333A"/>
    <w:rsid w:val="009B3943"/>
    <w:rsid w:val="009B3F2B"/>
    <w:rsid w:val="009B49F7"/>
    <w:rsid w:val="009B4A8D"/>
    <w:rsid w:val="009B4F2D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46"/>
    <w:rsid w:val="009C553D"/>
    <w:rsid w:val="009C554B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F62"/>
    <w:rsid w:val="009C7FDC"/>
    <w:rsid w:val="009D08C2"/>
    <w:rsid w:val="009D0FA5"/>
    <w:rsid w:val="009D165C"/>
    <w:rsid w:val="009D1A96"/>
    <w:rsid w:val="009D2969"/>
    <w:rsid w:val="009D38BB"/>
    <w:rsid w:val="009D38FE"/>
    <w:rsid w:val="009D493A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35A"/>
    <w:rsid w:val="009D7497"/>
    <w:rsid w:val="009D772A"/>
    <w:rsid w:val="009D7B2C"/>
    <w:rsid w:val="009E026B"/>
    <w:rsid w:val="009E0373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60D4"/>
    <w:rsid w:val="009E68BB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8FF"/>
    <w:rsid w:val="009F1993"/>
    <w:rsid w:val="009F23C7"/>
    <w:rsid w:val="009F25F3"/>
    <w:rsid w:val="009F26E5"/>
    <w:rsid w:val="009F2B18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425"/>
    <w:rsid w:val="009F5575"/>
    <w:rsid w:val="009F5B21"/>
    <w:rsid w:val="009F5C3E"/>
    <w:rsid w:val="009F60E4"/>
    <w:rsid w:val="009F6567"/>
    <w:rsid w:val="009F669F"/>
    <w:rsid w:val="009F671E"/>
    <w:rsid w:val="009F6A87"/>
    <w:rsid w:val="009F6CB0"/>
    <w:rsid w:val="009F7A75"/>
    <w:rsid w:val="009F7A84"/>
    <w:rsid w:val="009F7F53"/>
    <w:rsid w:val="00A00BE2"/>
    <w:rsid w:val="00A00C5A"/>
    <w:rsid w:val="00A00FB0"/>
    <w:rsid w:val="00A016D7"/>
    <w:rsid w:val="00A029EA"/>
    <w:rsid w:val="00A03746"/>
    <w:rsid w:val="00A04EF9"/>
    <w:rsid w:val="00A068A8"/>
    <w:rsid w:val="00A07BF1"/>
    <w:rsid w:val="00A11D6D"/>
    <w:rsid w:val="00A11F97"/>
    <w:rsid w:val="00A14409"/>
    <w:rsid w:val="00A14A5A"/>
    <w:rsid w:val="00A15254"/>
    <w:rsid w:val="00A15670"/>
    <w:rsid w:val="00A167FF"/>
    <w:rsid w:val="00A17435"/>
    <w:rsid w:val="00A178E4"/>
    <w:rsid w:val="00A17EE7"/>
    <w:rsid w:val="00A21228"/>
    <w:rsid w:val="00A21D39"/>
    <w:rsid w:val="00A22636"/>
    <w:rsid w:val="00A22F49"/>
    <w:rsid w:val="00A2339B"/>
    <w:rsid w:val="00A242C4"/>
    <w:rsid w:val="00A24A57"/>
    <w:rsid w:val="00A253D7"/>
    <w:rsid w:val="00A254D7"/>
    <w:rsid w:val="00A259D6"/>
    <w:rsid w:val="00A2601F"/>
    <w:rsid w:val="00A2632C"/>
    <w:rsid w:val="00A26592"/>
    <w:rsid w:val="00A26776"/>
    <w:rsid w:val="00A26C87"/>
    <w:rsid w:val="00A27654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3085"/>
    <w:rsid w:val="00A33432"/>
    <w:rsid w:val="00A34255"/>
    <w:rsid w:val="00A34ED9"/>
    <w:rsid w:val="00A35C99"/>
    <w:rsid w:val="00A35EAD"/>
    <w:rsid w:val="00A362D0"/>
    <w:rsid w:val="00A36872"/>
    <w:rsid w:val="00A37594"/>
    <w:rsid w:val="00A37606"/>
    <w:rsid w:val="00A37E0D"/>
    <w:rsid w:val="00A40159"/>
    <w:rsid w:val="00A40440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46DC1"/>
    <w:rsid w:val="00A47614"/>
    <w:rsid w:val="00A47784"/>
    <w:rsid w:val="00A51224"/>
    <w:rsid w:val="00A5146B"/>
    <w:rsid w:val="00A51AA7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1FAC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1A8"/>
    <w:rsid w:val="00A67821"/>
    <w:rsid w:val="00A67A3F"/>
    <w:rsid w:val="00A67DB8"/>
    <w:rsid w:val="00A67F10"/>
    <w:rsid w:val="00A70131"/>
    <w:rsid w:val="00A70925"/>
    <w:rsid w:val="00A71B4B"/>
    <w:rsid w:val="00A72128"/>
    <w:rsid w:val="00A72775"/>
    <w:rsid w:val="00A7290D"/>
    <w:rsid w:val="00A72A26"/>
    <w:rsid w:val="00A73A4A"/>
    <w:rsid w:val="00A73CF1"/>
    <w:rsid w:val="00A7468E"/>
    <w:rsid w:val="00A74BF0"/>
    <w:rsid w:val="00A74D8C"/>
    <w:rsid w:val="00A7584E"/>
    <w:rsid w:val="00A75E76"/>
    <w:rsid w:val="00A76D41"/>
    <w:rsid w:val="00A76D9B"/>
    <w:rsid w:val="00A7701C"/>
    <w:rsid w:val="00A77E47"/>
    <w:rsid w:val="00A80E1D"/>
    <w:rsid w:val="00A80EF2"/>
    <w:rsid w:val="00A81714"/>
    <w:rsid w:val="00A82853"/>
    <w:rsid w:val="00A83E55"/>
    <w:rsid w:val="00A83EE9"/>
    <w:rsid w:val="00A84487"/>
    <w:rsid w:val="00A8495C"/>
    <w:rsid w:val="00A8496B"/>
    <w:rsid w:val="00A8587D"/>
    <w:rsid w:val="00A8588B"/>
    <w:rsid w:val="00A8591D"/>
    <w:rsid w:val="00A85F92"/>
    <w:rsid w:val="00A860AF"/>
    <w:rsid w:val="00A86242"/>
    <w:rsid w:val="00A866F7"/>
    <w:rsid w:val="00A86E79"/>
    <w:rsid w:val="00A87225"/>
    <w:rsid w:val="00A877DE"/>
    <w:rsid w:val="00A9015C"/>
    <w:rsid w:val="00A907C5"/>
    <w:rsid w:val="00A90A71"/>
    <w:rsid w:val="00A90F5C"/>
    <w:rsid w:val="00A91604"/>
    <w:rsid w:val="00A916FF"/>
    <w:rsid w:val="00A91ECA"/>
    <w:rsid w:val="00A92009"/>
    <w:rsid w:val="00A9237E"/>
    <w:rsid w:val="00A9345F"/>
    <w:rsid w:val="00A93A70"/>
    <w:rsid w:val="00A94347"/>
    <w:rsid w:val="00A945B5"/>
    <w:rsid w:val="00A95A8C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2757"/>
    <w:rsid w:val="00AA2E58"/>
    <w:rsid w:val="00AA2EC2"/>
    <w:rsid w:val="00AA2F1F"/>
    <w:rsid w:val="00AA3E67"/>
    <w:rsid w:val="00AA3EF0"/>
    <w:rsid w:val="00AA4087"/>
    <w:rsid w:val="00AA40E6"/>
    <w:rsid w:val="00AA4744"/>
    <w:rsid w:val="00AA4BA9"/>
    <w:rsid w:val="00AA4C8D"/>
    <w:rsid w:val="00AA5395"/>
    <w:rsid w:val="00AA542E"/>
    <w:rsid w:val="00AA59A8"/>
    <w:rsid w:val="00AA5AC8"/>
    <w:rsid w:val="00AA636A"/>
    <w:rsid w:val="00AB0221"/>
    <w:rsid w:val="00AB0357"/>
    <w:rsid w:val="00AB04AD"/>
    <w:rsid w:val="00AB05D9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B07"/>
    <w:rsid w:val="00AB5CB4"/>
    <w:rsid w:val="00AB5F1B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0C2"/>
    <w:rsid w:val="00AC3601"/>
    <w:rsid w:val="00AC3A3C"/>
    <w:rsid w:val="00AC3D01"/>
    <w:rsid w:val="00AC4391"/>
    <w:rsid w:val="00AC45CD"/>
    <w:rsid w:val="00AC4926"/>
    <w:rsid w:val="00AC4BD7"/>
    <w:rsid w:val="00AC4C4A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557"/>
    <w:rsid w:val="00AD7606"/>
    <w:rsid w:val="00AE038F"/>
    <w:rsid w:val="00AE1198"/>
    <w:rsid w:val="00AE177F"/>
    <w:rsid w:val="00AE23E5"/>
    <w:rsid w:val="00AE25BD"/>
    <w:rsid w:val="00AE2C6B"/>
    <w:rsid w:val="00AE2D69"/>
    <w:rsid w:val="00AE324E"/>
    <w:rsid w:val="00AE342E"/>
    <w:rsid w:val="00AE3489"/>
    <w:rsid w:val="00AE3CF0"/>
    <w:rsid w:val="00AE3E0D"/>
    <w:rsid w:val="00AE41E4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5916"/>
    <w:rsid w:val="00AF601A"/>
    <w:rsid w:val="00AF6A97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92A"/>
    <w:rsid w:val="00B04B1E"/>
    <w:rsid w:val="00B04F66"/>
    <w:rsid w:val="00B0557A"/>
    <w:rsid w:val="00B05B77"/>
    <w:rsid w:val="00B06395"/>
    <w:rsid w:val="00B06ACD"/>
    <w:rsid w:val="00B07150"/>
    <w:rsid w:val="00B078F9"/>
    <w:rsid w:val="00B07B51"/>
    <w:rsid w:val="00B10643"/>
    <w:rsid w:val="00B10693"/>
    <w:rsid w:val="00B10769"/>
    <w:rsid w:val="00B10B1E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4F"/>
    <w:rsid w:val="00B14452"/>
    <w:rsid w:val="00B149A1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E2"/>
    <w:rsid w:val="00B217D9"/>
    <w:rsid w:val="00B219C4"/>
    <w:rsid w:val="00B22A49"/>
    <w:rsid w:val="00B23025"/>
    <w:rsid w:val="00B23F3F"/>
    <w:rsid w:val="00B23FEA"/>
    <w:rsid w:val="00B24B66"/>
    <w:rsid w:val="00B25406"/>
    <w:rsid w:val="00B25DCF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500"/>
    <w:rsid w:val="00B35911"/>
    <w:rsid w:val="00B361A8"/>
    <w:rsid w:val="00B361CA"/>
    <w:rsid w:val="00B365C4"/>
    <w:rsid w:val="00B36775"/>
    <w:rsid w:val="00B36D6E"/>
    <w:rsid w:val="00B36EFB"/>
    <w:rsid w:val="00B36F06"/>
    <w:rsid w:val="00B371EA"/>
    <w:rsid w:val="00B37932"/>
    <w:rsid w:val="00B37A88"/>
    <w:rsid w:val="00B37CB9"/>
    <w:rsid w:val="00B37D9F"/>
    <w:rsid w:val="00B37E75"/>
    <w:rsid w:val="00B4002C"/>
    <w:rsid w:val="00B407DD"/>
    <w:rsid w:val="00B4099A"/>
    <w:rsid w:val="00B426B2"/>
    <w:rsid w:val="00B44663"/>
    <w:rsid w:val="00B451B9"/>
    <w:rsid w:val="00B46732"/>
    <w:rsid w:val="00B46752"/>
    <w:rsid w:val="00B468C3"/>
    <w:rsid w:val="00B46F5D"/>
    <w:rsid w:val="00B47AF3"/>
    <w:rsid w:val="00B50450"/>
    <w:rsid w:val="00B51B36"/>
    <w:rsid w:val="00B52004"/>
    <w:rsid w:val="00B528F8"/>
    <w:rsid w:val="00B52F07"/>
    <w:rsid w:val="00B52F70"/>
    <w:rsid w:val="00B53332"/>
    <w:rsid w:val="00B53EA5"/>
    <w:rsid w:val="00B53F1B"/>
    <w:rsid w:val="00B54D31"/>
    <w:rsid w:val="00B55662"/>
    <w:rsid w:val="00B55689"/>
    <w:rsid w:val="00B559D6"/>
    <w:rsid w:val="00B57351"/>
    <w:rsid w:val="00B57574"/>
    <w:rsid w:val="00B57BF8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61F1"/>
    <w:rsid w:val="00B661F3"/>
    <w:rsid w:val="00B669D2"/>
    <w:rsid w:val="00B67141"/>
    <w:rsid w:val="00B673E6"/>
    <w:rsid w:val="00B678A3"/>
    <w:rsid w:val="00B67F13"/>
    <w:rsid w:val="00B7007B"/>
    <w:rsid w:val="00B700A0"/>
    <w:rsid w:val="00B703E2"/>
    <w:rsid w:val="00B709AA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0E6"/>
    <w:rsid w:val="00B8157F"/>
    <w:rsid w:val="00B83752"/>
    <w:rsid w:val="00B837F6"/>
    <w:rsid w:val="00B8443C"/>
    <w:rsid w:val="00B84628"/>
    <w:rsid w:val="00B84A31"/>
    <w:rsid w:val="00B84DB8"/>
    <w:rsid w:val="00B856A6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0"/>
    <w:rsid w:val="00B933CC"/>
    <w:rsid w:val="00B933FE"/>
    <w:rsid w:val="00B93724"/>
    <w:rsid w:val="00B94013"/>
    <w:rsid w:val="00B9507F"/>
    <w:rsid w:val="00B9515B"/>
    <w:rsid w:val="00B952EA"/>
    <w:rsid w:val="00B95A89"/>
    <w:rsid w:val="00B95D9F"/>
    <w:rsid w:val="00B96500"/>
    <w:rsid w:val="00B966BF"/>
    <w:rsid w:val="00B971D9"/>
    <w:rsid w:val="00BA1230"/>
    <w:rsid w:val="00BA22BF"/>
    <w:rsid w:val="00BA2716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FCC"/>
    <w:rsid w:val="00BB0265"/>
    <w:rsid w:val="00BB1107"/>
    <w:rsid w:val="00BB174E"/>
    <w:rsid w:val="00BB1FA3"/>
    <w:rsid w:val="00BB308F"/>
    <w:rsid w:val="00BB30C9"/>
    <w:rsid w:val="00BB3372"/>
    <w:rsid w:val="00BB371B"/>
    <w:rsid w:val="00BB37D5"/>
    <w:rsid w:val="00BB38B7"/>
    <w:rsid w:val="00BB3FCC"/>
    <w:rsid w:val="00BB4657"/>
    <w:rsid w:val="00BB4F4A"/>
    <w:rsid w:val="00BB52FD"/>
    <w:rsid w:val="00BB563D"/>
    <w:rsid w:val="00BB5646"/>
    <w:rsid w:val="00BB5F27"/>
    <w:rsid w:val="00BB6205"/>
    <w:rsid w:val="00BB62D5"/>
    <w:rsid w:val="00BB6DE0"/>
    <w:rsid w:val="00BB7BFC"/>
    <w:rsid w:val="00BB7F11"/>
    <w:rsid w:val="00BC00A9"/>
    <w:rsid w:val="00BC03B2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364"/>
    <w:rsid w:val="00BC74B5"/>
    <w:rsid w:val="00BC7F68"/>
    <w:rsid w:val="00BD01E8"/>
    <w:rsid w:val="00BD024A"/>
    <w:rsid w:val="00BD0E38"/>
    <w:rsid w:val="00BD1846"/>
    <w:rsid w:val="00BD1B71"/>
    <w:rsid w:val="00BD1E12"/>
    <w:rsid w:val="00BD1F3B"/>
    <w:rsid w:val="00BD28D1"/>
    <w:rsid w:val="00BD2903"/>
    <w:rsid w:val="00BD3BA8"/>
    <w:rsid w:val="00BD3DA0"/>
    <w:rsid w:val="00BD53B6"/>
    <w:rsid w:val="00BD5E75"/>
    <w:rsid w:val="00BD6247"/>
    <w:rsid w:val="00BD7589"/>
    <w:rsid w:val="00BD7E0D"/>
    <w:rsid w:val="00BE0CA4"/>
    <w:rsid w:val="00BE1119"/>
    <w:rsid w:val="00BE135B"/>
    <w:rsid w:val="00BE1527"/>
    <w:rsid w:val="00BE2BDE"/>
    <w:rsid w:val="00BE321C"/>
    <w:rsid w:val="00BE3281"/>
    <w:rsid w:val="00BE3469"/>
    <w:rsid w:val="00BE3522"/>
    <w:rsid w:val="00BE3980"/>
    <w:rsid w:val="00BE3A42"/>
    <w:rsid w:val="00BE3ECC"/>
    <w:rsid w:val="00BE414B"/>
    <w:rsid w:val="00BE4E91"/>
    <w:rsid w:val="00BE56D0"/>
    <w:rsid w:val="00BE64FB"/>
    <w:rsid w:val="00BE72DD"/>
    <w:rsid w:val="00BF00D1"/>
    <w:rsid w:val="00BF0BD0"/>
    <w:rsid w:val="00BF1423"/>
    <w:rsid w:val="00BF15CD"/>
    <w:rsid w:val="00BF1DC0"/>
    <w:rsid w:val="00BF247A"/>
    <w:rsid w:val="00BF328C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7DB"/>
    <w:rsid w:val="00C04B7E"/>
    <w:rsid w:val="00C0520E"/>
    <w:rsid w:val="00C058C7"/>
    <w:rsid w:val="00C06AE8"/>
    <w:rsid w:val="00C06B58"/>
    <w:rsid w:val="00C06D8D"/>
    <w:rsid w:val="00C07283"/>
    <w:rsid w:val="00C072B5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CFF"/>
    <w:rsid w:val="00C12D4D"/>
    <w:rsid w:val="00C1306D"/>
    <w:rsid w:val="00C1459D"/>
    <w:rsid w:val="00C14614"/>
    <w:rsid w:val="00C147A3"/>
    <w:rsid w:val="00C149C0"/>
    <w:rsid w:val="00C14A2B"/>
    <w:rsid w:val="00C14F05"/>
    <w:rsid w:val="00C154F3"/>
    <w:rsid w:val="00C15930"/>
    <w:rsid w:val="00C15B8C"/>
    <w:rsid w:val="00C15DB5"/>
    <w:rsid w:val="00C16C60"/>
    <w:rsid w:val="00C16CBD"/>
    <w:rsid w:val="00C176FC"/>
    <w:rsid w:val="00C17F26"/>
    <w:rsid w:val="00C21A23"/>
    <w:rsid w:val="00C224A6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48D"/>
    <w:rsid w:val="00C25A21"/>
    <w:rsid w:val="00C261A9"/>
    <w:rsid w:val="00C263E5"/>
    <w:rsid w:val="00C2689A"/>
    <w:rsid w:val="00C270E5"/>
    <w:rsid w:val="00C27AC9"/>
    <w:rsid w:val="00C30D05"/>
    <w:rsid w:val="00C30EA4"/>
    <w:rsid w:val="00C30F0C"/>
    <w:rsid w:val="00C3228F"/>
    <w:rsid w:val="00C322C8"/>
    <w:rsid w:val="00C32C88"/>
    <w:rsid w:val="00C32F08"/>
    <w:rsid w:val="00C33BC0"/>
    <w:rsid w:val="00C33D66"/>
    <w:rsid w:val="00C33F9E"/>
    <w:rsid w:val="00C347F5"/>
    <w:rsid w:val="00C352F8"/>
    <w:rsid w:val="00C35C04"/>
    <w:rsid w:val="00C363DF"/>
    <w:rsid w:val="00C36A0A"/>
    <w:rsid w:val="00C36B28"/>
    <w:rsid w:val="00C371C7"/>
    <w:rsid w:val="00C3756C"/>
    <w:rsid w:val="00C37F28"/>
    <w:rsid w:val="00C403A3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95D"/>
    <w:rsid w:val="00C44A73"/>
    <w:rsid w:val="00C44C8A"/>
    <w:rsid w:val="00C4504C"/>
    <w:rsid w:val="00C45599"/>
    <w:rsid w:val="00C45840"/>
    <w:rsid w:val="00C46683"/>
    <w:rsid w:val="00C47082"/>
    <w:rsid w:val="00C47312"/>
    <w:rsid w:val="00C47A51"/>
    <w:rsid w:val="00C47B16"/>
    <w:rsid w:val="00C50C94"/>
    <w:rsid w:val="00C51B96"/>
    <w:rsid w:val="00C51D4F"/>
    <w:rsid w:val="00C520AB"/>
    <w:rsid w:val="00C52207"/>
    <w:rsid w:val="00C5381F"/>
    <w:rsid w:val="00C538C5"/>
    <w:rsid w:val="00C53BD9"/>
    <w:rsid w:val="00C542C3"/>
    <w:rsid w:val="00C5432E"/>
    <w:rsid w:val="00C54709"/>
    <w:rsid w:val="00C54CC1"/>
    <w:rsid w:val="00C54E3D"/>
    <w:rsid w:val="00C555C6"/>
    <w:rsid w:val="00C55960"/>
    <w:rsid w:val="00C562F1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441E"/>
    <w:rsid w:val="00C64A70"/>
    <w:rsid w:val="00C64B06"/>
    <w:rsid w:val="00C64BCF"/>
    <w:rsid w:val="00C64BDD"/>
    <w:rsid w:val="00C6575B"/>
    <w:rsid w:val="00C660FF"/>
    <w:rsid w:val="00C66679"/>
    <w:rsid w:val="00C66FE8"/>
    <w:rsid w:val="00C674D0"/>
    <w:rsid w:val="00C67A31"/>
    <w:rsid w:val="00C67A61"/>
    <w:rsid w:val="00C701F3"/>
    <w:rsid w:val="00C708A1"/>
    <w:rsid w:val="00C70CA7"/>
    <w:rsid w:val="00C71390"/>
    <w:rsid w:val="00C73413"/>
    <w:rsid w:val="00C7367D"/>
    <w:rsid w:val="00C73A7E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1DE1"/>
    <w:rsid w:val="00C82352"/>
    <w:rsid w:val="00C823CE"/>
    <w:rsid w:val="00C8258D"/>
    <w:rsid w:val="00C8272B"/>
    <w:rsid w:val="00C82D4D"/>
    <w:rsid w:val="00C83237"/>
    <w:rsid w:val="00C83330"/>
    <w:rsid w:val="00C8340B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20AF"/>
    <w:rsid w:val="00C92225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B5F"/>
    <w:rsid w:val="00C94867"/>
    <w:rsid w:val="00C95085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230D"/>
    <w:rsid w:val="00CA3389"/>
    <w:rsid w:val="00CA3F11"/>
    <w:rsid w:val="00CA4277"/>
    <w:rsid w:val="00CA43EC"/>
    <w:rsid w:val="00CA49A8"/>
    <w:rsid w:val="00CA4A79"/>
    <w:rsid w:val="00CA4D46"/>
    <w:rsid w:val="00CA5149"/>
    <w:rsid w:val="00CA5817"/>
    <w:rsid w:val="00CA6268"/>
    <w:rsid w:val="00CA69BE"/>
    <w:rsid w:val="00CA6BF9"/>
    <w:rsid w:val="00CA6F06"/>
    <w:rsid w:val="00CA714C"/>
    <w:rsid w:val="00CB0965"/>
    <w:rsid w:val="00CB15C9"/>
    <w:rsid w:val="00CB22D2"/>
    <w:rsid w:val="00CB2535"/>
    <w:rsid w:val="00CB2CD0"/>
    <w:rsid w:val="00CB35B2"/>
    <w:rsid w:val="00CB391D"/>
    <w:rsid w:val="00CB3C27"/>
    <w:rsid w:val="00CB4A0C"/>
    <w:rsid w:val="00CB4CFF"/>
    <w:rsid w:val="00CB4F84"/>
    <w:rsid w:val="00CB509E"/>
    <w:rsid w:val="00CB5606"/>
    <w:rsid w:val="00CB593D"/>
    <w:rsid w:val="00CB690E"/>
    <w:rsid w:val="00CB69F9"/>
    <w:rsid w:val="00CB6BAD"/>
    <w:rsid w:val="00CB6C8E"/>
    <w:rsid w:val="00CB72AC"/>
    <w:rsid w:val="00CB7435"/>
    <w:rsid w:val="00CB77CE"/>
    <w:rsid w:val="00CC01DD"/>
    <w:rsid w:val="00CC0339"/>
    <w:rsid w:val="00CC0645"/>
    <w:rsid w:val="00CC101C"/>
    <w:rsid w:val="00CC1396"/>
    <w:rsid w:val="00CC17AF"/>
    <w:rsid w:val="00CC32DC"/>
    <w:rsid w:val="00CC33EF"/>
    <w:rsid w:val="00CC3C81"/>
    <w:rsid w:val="00CC3CF2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B68"/>
    <w:rsid w:val="00CD49E0"/>
    <w:rsid w:val="00CD4AC0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11D3"/>
    <w:rsid w:val="00CE14FE"/>
    <w:rsid w:val="00CE17FB"/>
    <w:rsid w:val="00CE1A52"/>
    <w:rsid w:val="00CE24A5"/>
    <w:rsid w:val="00CE27AC"/>
    <w:rsid w:val="00CE30B1"/>
    <w:rsid w:val="00CE3124"/>
    <w:rsid w:val="00CE35BA"/>
    <w:rsid w:val="00CE3694"/>
    <w:rsid w:val="00CE46FD"/>
    <w:rsid w:val="00CE5151"/>
    <w:rsid w:val="00CE5756"/>
    <w:rsid w:val="00CE5764"/>
    <w:rsid w:val="00CE5B9E"/>
    <w:rsid w:val="00CE5DF2"/>
    <w:rsid w:val="00CE65A6"/>
    <w:rsid w:val="00CE6B48"/>
    <w:rsid w:val="00CE780E"/>
    <w:rsid w:val="00CE7E83"/>
    <w:rsid w:val="00CF0067"/>
    <w:rsid w:val="00CF0BB7"/>
    <w:rsid w:val="00CF1981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BEB"/>
    <w:rsid w:val="00CF7C1F"/>
    <w:rsid w:val="00CF7E67"/>
    <w:rsid w:val="00D00587"/>
    <w:rsid w:val="00D005BD"/>
    <w:rsid w:val="00D01843"/>
    <w:rsid w:val="00D019BF"/>
    <w:rsid w:val="00D029B1"/>
    <w:rsid w:val="00D02B60"/>
    <w:rsid w:val="00D0342B"/>
    <w:rsid w:val="00D036D3"/>
    <w:rsid w:val="00D03783"/>
    <w:rsid w:val="00D0385C"/>
    <w:rsid w:val="00D03958"/>
    <w:rsid w:val="00D03B25"/>
    <w:rsid w:val="00D03BC0"/>
    <w:rsid w:val="00D05021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E8D"/>
    <w:rsid w:val="00D118FF"/>
    <w:rsid w:val="00D11D37"/>
    <w:rsid w:val="00D11D3E"/>
    <w:rsid w:val="00D12E1A"/>
    <w:rsid w:val="00D12E9A"/>
    <w:rsid w:val="00D1312B"/>
    <w:rsid w:val="00D137FA"/>
    <w:rsid w:val="00D13867"/>
    <w:rsid w:val="00D146B3"/>
    <w:rsid w:val="00D152A1"/>
    <w:rsid w:val="00D1560E"/>
    <w:rsid w:val="00D15ADE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5A0"/>
    <w:rsid w:val="00D2186F"/>
    <w:rsid w:val="00D21871"/>
    <w:rsid w:val="00D21C57"/>
    <w:rsid w:val="00D22251"/>
    <w:rsid w:val="00D23A6D"/>
    <w:rsid w:val="00D24DB3"/>
    <w:rsid w:val="00D24EF2"/>
    <w:rsid w:val="00D2551C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23A6"/>
    <w:rsid w:val="00D3272B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37EA7"/>
    <w:rsid w:val="00D40240"/>
    <w:rsid w:val="00D410A4"/>
    <w:rsid w:val="00D41439"/>
    <w:rsid w:val="00D414DC"/>
    <w:rsid w:val="00D4177C"/>
    <w:rsid w:val="00D422A7"/>
    <w:rsid w:val="00D426D4"/>
    <w:rsid w:val="00D42A82"/>
    <w:rsid w:val="00D42FF7"/>
    <w:rsid w:val="00D4357D"/>
    <w:rsid w:val="00D4364B"/>
    <w:rsid w:val="00D43C3B"/>
    <w:rsid w:val="00D44B74"/>
    <w:rsid w:val="00D450F0"/>
    <w:rsid w:val="00D454B7"/>
    <w:rsid w:val="00D459C1"/>
    <w:rsid w:val="00D45C1C"/>
    <w:rsid w:val="00D45D37"/>
    <w:rsid w:val="00D45F48"/>
    <w:rsid w:val="00D468C9"/>
    <w:rsid w:val="00D46925"/>
    <w:rsid w:val="00D469E1"/>
    <w:rsid w:val="00D46A22"/>
    <w:rsid w:val="00D47A1C"/>
    <w:rsid w:val="00D47BE4"/>
    <w:rsid w:val="00D500C9"/>
    <w:rsid w:val="00D52530"/>
    <w:rsid w:val="00D53E0F"/>
    <w:rsid w:val="00D54A93"/>
    <w:rsid w:val="00D5528C"/>
    <w:rsid w:val="00D55809"/>
    <w:rsid w:val="00D55BC3"/>
    <w:rsid w:val="00D566AE"/>
    <w:rsid w:val="00D56B45"/>
    <w:rsid w:val="00D56B7F"/>
    <w:rsid w:val="00D574FA"/>
    <w:rsid w:val="00D579F7"/>
    <w:rsid w:val="00D6031D"/>
    <w:rsid w:val="00D60450"/>
    <w:rsid w:val="00D60A3A"/>
    <w:rsid w:val="00D60ABA"/>
    <w:rsid w:val="00D6183B"/>
    <w:rsid w:val="00D618A3"/>
    <w:rsid w:val="00D61DA5"/>
    <w:rsid w:val="00D620A5"/>
    <w:rsid w:val="00D626AF"/>
    <w:rsid w:val="00D62822"/>
    <w:rsid w:val="00D628CD"/>
    <w:rsid w:val="00D632E0"/>
    <w:rsid w:val="00D638E2"/>
    <w:rsid w:val="00D63982"/>
    <w:rsid w:val="00D645CF"/>
    <w:rsid w:val="00D653B8"/>
    <w:rsid w:val="00D6547A"/>
    <w:rsid w:val="00D6586C"/>
    <w:rsid w:val="00D65E57"/>
    <w:rsid w:val="00D65F8B"/>
    <w:rsid w:val="00D6686A"/>
    <w:rsid w:val="00D6741F"/>
    <w:rsid w:val="00D67747"/>
    <w:rsid w:val="00D67A10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F8F"/>
    <w:rsid w:val="00D729C1"/>
    <w:rsid w:val="00D730E6"/>
    <w:rsid w:val="00D73ED4"/>
    <w:rsid w:val="00D744B2"/>
    <w:rsid w:val="00D74D82"/>
    <w:rsid w:val="00D7536A"/>
    <w:rsid w:val="00D769BE"/>
    <w:rsid w:val="00D76B76"/>
    <w:rsid w:val="00D772C1"/>
    <w:rsid w:val="00D77661"/>
    <w:rsid w:val="00D8063E"/>
    <w:rsid w:val="00D809F4"/>
    <w:rsid w:val="00D810BD"/>
    <w:rsid w:val="00D81719"/>
    <w:rsid w:val="00D81F93"/>
    <w:rsid w:val="00D8214A"/>
    <w:rsid w:val="00D822B8"/>
    <w:rsid w:val="00D826E8"/>
    <w:rsid w:val="00D82C2E"/>
    <w:rsid w:val="00D83196"/>
    <w:rsid w:val="00D8393D"/>
    <w:rsid w:val="00D83B52"/>
    <w:rsid w:val="00D84182"/>
    <w:rsid w:val="00D84C87"/>
    <w:rsid w:val="00D8612D"/>
    <w:rsid w:val="00D86296"/>
    <w:rsid w:val="00D86363"/>
    <w:rsid w:val="00D866E7"/>
    <w:rsid w:val="00D868AC"/>
    <w:rsid w:val="00D87580"/>
    <w:rsid w:val="00D87AA8"/>
    <w:rsid w:val="00D87D39"/>
    <w:rsid w:val="00D90D68"/>
    <w:rsid w:val="00D90DEA"/>
    <w:rsid w:val="00D91168"/>
    <w:rsid w:val="00D92029"/>
    <w:rsid w:val="00D9257A"/>
    <w:rsid w:val="00D9258C"/>
    <w:rsid w:val="00D92945"/>
    <w:rsid w:val="00D93E7D"/>
    <w:rsid w:val="00D93F32"/>
    <w:rsid w:val="00D942D7"/>
    <w:rsid w:val="00D945F6"/>
    <w:rsid w:val="00D95A12"/>
    <w:rsid w:val="00D96E0C"/>
    <w:rsid w:val="00D976F3"/>
    <w:rsid w:val="00DA0EE4"/>
    <w:rsid w:val="00DA14AD"/>
    <w:rsid w:val="00DA168F"/>
    <w:rsid w:val="00DA1823"/>
    <w:rsid w:val="00DA1918"/>
    <w:rsid w:val="00DA1F71"/>
    <w:rsid w:val="00DA2219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E60"/>
    <w:rsid w:val="00DA6F1D"/>
    <w:rsid w:val="00DA747A"/>
    <w:rsid w:val="00DA78F0"/>
    <w:rsid w:val="00DA7BE4"/>
    <w:rsid w:val="00DA7EF8"/>
    <w:rsid w:val="00DA7F74"/>
    <w:rsid w:val="00DB0143"/>
    <w:rsid w:val="00DB0B13"/>
    <w:rsid w:val="00DB0E51"/>
    <w:rsid w:val="00DB18D6"/>
    <w:rsid w:val="00DB2408"/>
    <w:rsid w:val="00DB27C6"/>
    <w:rsid w:val="00DB291B"/>
    <w:rsid w:val="00DB29F3"/>
    <w:rsid w:val="00DB42D7"/>
    <w:rsid w:val="00DB52D7"/>
    <w:rsid w:val="00DB5A41"/>
    <w:rsid w:val="00DB5E9D"/>
    <w:rsid w:val="00DB61B1"/>
    <w:rsid w:val="00DB69E4"/>
    <w:rsid w:val="00DB76CF"/>
    <w:rsid w:val="00DB787E"/>
    <w:rsid w:val="00DC01A9"/>
    <w:rsid w:val="00DC03AD"/>
    <w:rsid w:val="00DC0ABD"/>
    <w:rsid w:val="00DC0F7F"/>
    <w:rsid w:val="00DC10D9"/>
    <w:rsid w:val="00DC1DDD"/>
    <w:rsid w:val="00DC2EA4"/>
    <w:rsid w:val="00DC3889"/>
    <w:rsid w:val="00DC3CD1"/>
    <w:rsid w:val="00DC44E2"/>
    <w:rsid w:val="00DC4EAB"/>
    <w:rsid w:val="00DC5195"/>
    <w:rsid w:val="00DC5604"/>
    <w:rsid w:val="00DC5AB5"/>
    <w:rsid w:val="00DC67D0"/>
    <w:rsid w:val="00DC6D73"/>
    <w:rsid w:val="00DD1042"/>
    <w:rsid w:val="00DD17CB"/>
    <w:rsid w:val="00DD186B"/>
    <w:rsid w:val="00DD1F5C"/>
    <w:rsid w:val="00DD2CFB"/>
    <w:rsid w:val="00DD3400"/>
    <w:rsid w:val="00DD394D"/>
    <w:rsid w:val="00DD422B"/>
    <w:rsid w:val="00DD4C38"/>
    <w:rsid w:val="00DD4D1F"/>
    <w:rsid w:val="00DD5B58"/>
    <w:rsid w:val="00DD708E"/>
    <w:rsid w:val="00DD773A"/>
    <w:rsid w:val="00DD779E"/>
    <w:rsid w:val="00DE076C"/>
    <w:rsid w:val="00DE12C4"/>
    <w:rsid w:val="00DE17F3"/>
    <w:rsid w:val="00DE1E59"/>
    <w:rsid w:val="00DE2082"/>
    <w:rsid w:val="00DE286A"/>
    <w:rsid w:val="00DE3E3E"/>
    <w:rsid w:val="00DE4E05"/>
    <w:rsid w:val="00DE555F"/>
    <w:rsid w:val="00DE5D3F"/>
    <w:rsid w:val="00DE6713"/>
    <w:rsid w:val="00DE7BDE"/>
    <w:rsid w:val="00DE7D2C"/>
    <w:rsid w:val="00DE7D53"/>
    <w:rsid w:val="00DF01AB"/>
    <w:rsid w:val="00DF029C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12A3"/>
    <w:rsid w:val="00E02114"/>
    <w:rsid w:val="00E032F7"/>
    <w:rsid w:val="00E036B4"/>
    <w:rsid w:val="00E039F5"/>
    <w:rsid w:val="00E03AE8"/>
    <w:rsid w:val="00E03AF6"/>
    <w:rsid w:val="00E04038"/>
    <w:rsid w:val="00E043EE"/>
    <w:rsid w:val="00E05DBC"/>
    <w:rsid w:val="00E05FB5"/>
    <w:rsid w:val="00E065E5"/>
    <w:rsid w:val="00E068E6"/>
    <w:rsid w:val="00E07086"/>
    <w:rsid w:val="00E1079D"/>
    <w:rsid w:val="00E1089F"/>
    <w:rsid w:val="00E10F44"/>
    <w:rsid w:val="00E12106"/>
    <w:rsid w:val="00E12219"/>
    <w:rsid w:val="00E1234A"/>
    <w:rsid w:val="00E12B53"/>
    <w:rsid w:val="00E12C63"/>
    <w:rsid w:val="00E13349"/>
    <w:rsid w:val="00E133CE"/>
    <w:rsid w:val="00E13642"/>
    <w:rsid w:val="00E14D89"/>
    <w:rsid w:val="00E16AAB"/>
    <w:rsid w:val="00E16D5F"/>
    <w:rsid w:val="00E1765A"/>
    <w:rsid w:val="00E203B1"/>
    <w:rsid w:val="00E20811"/>
    <w:rsid w:val="00E210A6"/>
    <w:rsid w:val="00E217DD"/>
    <w:rsid w:val="00E221DB"/>
    <w:rsid w:val="00E22252"/>
    <w:rsid w:val="00E22CF8"/>
    <w:rsid w:val="00E23729"/>
    <w:rsid w:val="00E23DFB"/>
    <w:rsid w:val="00E23EBE"/>
    <w:rsid w:val="00E254C7"/>
    <w:rsid w:val="00E2556A"/>
    <w:rsid w:val="00E258F5"/>
    <w:rsid w:val="00E25A1C"/>
    <w:rsid w:val="00E25CC3"/>
    <w:rsid w:val="00E267BA"/>
    <w:rsid w:val="00E274D1"/>
    <w:rsid w:val="00E2755E"/>
    <w:rsid w:val="00E276E3"/>
    <w:rsid w:val="00E27936"/>
    <w:rsid w:val="00E30D25"/>
    <w:rsid w:val="00E31272"/>
    <w:rsid w:val="00E3166A"/>
    <w:rsid w:val="00E3167E"/>
    <w:rsid w:val="00E31F2B"/>
    <w:rsid w:val="00E31F98"/>
    <w:rsid w:val="00E321AF"/>
    <w:rsid w:val="00E34484"/>
    <w:rsid w:val="00E34618"/>
    <w:rsid w:val="00E34722"/>
    <w:rsid w:val="00E34C09"/>
    <w:rsid w:val="00E358C2"/>
    <w:rsid w:val="00E35F36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479AA"/>
    <w:rsid w:val="00E50BA4"/>
    <w:rsid w:val="00E50C69"/>
    <w:rsid w:val="00E51044"/>
    <w:rsid w:val="00E511D4"/>
    <w:rsid w:val="00E513AD"/>
    <w:rsid w:val="00E51CCC"/>
    <w:rsid w:val="00E51D06"/>
    <w:rsid w:val="00E53022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709A"/>
    <w:rsid w:val="00E57AA9"/>
    <w:rsid w:val="00E60D2C"/>
    <w:rsid w:val="00E60E05"/>
    <w:rsid w:val="00E611D4"/>
    <w:rsid w:val="00E6145B"/>
    <w:rsid w:val="00E6148B"/>
    <w:rsid w:val="00E6152E"/>
    <w:rsid w:val="00E62BBF"/>
    <w:rsid w:val="00E63222"/>
    <w:rsid w:val="00E63872"/>
    <w:rsid w:val="00E64737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70043"/>
    <w:rsid w:val="00E700AD"/>
    <w:rsid w:val="00E70813"/>
    <w:rsid w:val="00E70961"/>
    <w:rsid w:val="00E70976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611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5233"/>
    <w:rsid w:val="00E85D23"/>
    <w:rsid w:val="00E85D4F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D01"/>
    <w:rsid w:val="00E92195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E87"/>
    <w:rsid w:val="00EA1163"/>
    <w:rsid w:val="00EA1393"/>
    <w:rsid w:val="00EA1929"/>
    <w:rsid w:val="00EA1CC8"/>
    <w:rsid w:val="00EA2499"/>
    <w:rsid w:val="00EA349E"/>
    <w:rsid w:val="00EA4020"/>
    <w:rsid w:val="00EA40D4"/>
    <w:rsid w:val="00EA40DE"/>
    <w:rsid w:val="00EA42E4"/>
    <w:rsid w:val="00EA4501"/>
    <w:rsid w:val="00EA46F4"/>
    <w:rsid w:val="00EA5BEF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0E4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C6"/>
    <w:rsid w:val="00EB56EA"/>
    <w:rsid w:val="00EB5F60"/>
    <w:rsid w:val="00EB60A1"/>
    <w:rsid w:val="00EB67FB"/>
    <w:rsid w:val="00EB6949"/>
    <w:rsid w:val="00EB712A"/>
    <w:rsid w:val="00EC0D00"/>
    <w:rsid w:val="00EC0F76"/>
    <w:rsid w:val="00EC0F8B"/>
    <w:rsid w:val="00EC164B"/>
    <w:rsid w:val="00EC1FB6"/>
    <w:rsid w:val="00EC22C6"/>
    <w:rsid w:val="00EC26D9"/>
    <w:rsid w:val="00EC2DC0"/>
    <w:rsid w:val="00EC37A3"/>
    <w:rsid w:val="00EC3986"/>
    <w:rsid w:val="00EC4550"/>
    <w:rsid w:val="00EC54C4"/>
    <w:rsid w:val="00EC5D88"/>
    <w:rsid w:val="00EC6789"/>
    <w:rsid w:val="00EC6A25"/>
    <w:rsid w:val="00EC6AC2"/>
    <w:rsid w:val="00EC7184"/>
    <w:rsid w:val="00EC71BB"/>
    <w:rsid w:val="00EC7F70"/>
    <w:rsid w:val="00ED07BC"/>
    <w:rsid w:val="00ED0FDD"/>
    <w:rsid w:val="00ED13E4"/>
    <w:rsid w:val="00ED1CA2"/>
    <w:rsid w:val="00ED1D13"/>
    <w:rsid w:val="00ED2972"/>
    <w:rsid w:val="00ED2A8F"/>
    <w:rsid w:val="00ED3233"/>
    <w:rsid w:val="00ED32FD"/>
    <w:rsid w:val="00ED3986"/>
    <w:rsid w:val="00ED3B70"/>
    <w:rsid w:val="00ED3E47"/>
    <w:rsid w:val="00ED3F7A"/>
    <w:rsid w:val="00ED4652"/>
    <w:rsid w:val="00ED53B0"/>
    <w:rsid w:val="00ED6645"/>
    <w:rsid w:val="00ED68CF"/>
    <w:rsid w:val="00ED696A"/>
    <w:rsid w:val="00ED6BE6"/>
    <w:rsid w:val="00EE040D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27A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84B"/>
    <w:rsid w:val="00EF1943"/>
    <w:rsid w:val="00EF1DB7"/>
    <w:rsid w:val="00EF239F"/>
    <w:rsid w:val="00EF23C9"/>
    <w:rsid w:val="00EF2873"/>
    <w:rsid w:val="00EF296F"/>
    <w:rsid w:val="00EF2DDC"/>
    <w:rsid w:val="00EF3E38"/>
    <w:rsid w:val="00EF40FB"/>
    <w:rsid w:val="00EF4180"/>
    <w:rsid w:val="00EF4417"/>
    <w:rsid w:val="00EF47A5"/>
    <w:rsid w:val="00EF47F0"/>
    <w:rsid w:val="00EF4C7E"/>
    <w:rsid w:val="00EF551A"/>
    <w:rsid w:val="00EF5882"/>
    <w:rsid w:val="00EF5C03"/>
    <w:rsid w:val="00EF6D9A"/>
    <w:rsid w:val="00EF6DBD"/>
    <w:rsid w:val="00EF7CB1"/>
    <w:rsid w:val="00EF7F66"/>
    <w:rsid w:val="00F00823"/>
    <w:rsid w:val="00F00A73"/>
    <w:rsid w:val="00F00BFC"/>
    <w:rsid w:val="00F01464"/>
    <w:rsid w:val="00F02849"/>
    <w:rsid w:val="00F02C02"/>
    <w:rsid w:val="00F03613"/>
    <w:rsid w:val="00F038D1"/>
    <w:rsid w:val="00F03EF1"/>
    <w:rsid w:val="00F042EC"/>
    <w:rsid w:val="00F045E1"/>
    <w:rsid w:val="00F05605"/>
    <w:rsid w:val="00F05FA4"/>
    <w:rsid w:val="00F06539"/>
    <w:rsid w:val="00F0678C"/>
    <w:rsid w:val="00F06919"/>
    <w:rsid w:val="00F070B1"/>
    <w:rsid w:val="00F070BC"/>
    <w:rsid w:val="00F0716C"/>
    <w:rsid w:val="00F074F4"/>
    <w:rsid w:val="00F077BC"/>
    <w:rsid w:val="00F078F1"/>
    <w:rsid w:val="00F10D83"/>
    <w:rsid w:val="00F10DEC"/>
    <w:rsid w:val="00F10F2D"/>
    <w:rsid w:val="00F1131F"/>
    <w:rsid w:val="00F11323"/>
    <w:rsid w:val="00F119CD"/>
    <w:rsid w:val="00F11BD0"/>
    <w:rsid w:val="00F126B4"/>
    <w:rsid w:val="00F13B00"/>
    <w:rsid w:val="00F13B7E"/>
    <w:rsid w:val="00F142F0"/>
    <w:rsid w:val="00F1493B"/>
    <w:rsid w:val="00F152A2"/>
    <w:rsid w:val="00F158E7"/>
    <w:rsid w:val="00F15BAE"/>
    <w:rsid w:val="00F15CFD"/>
    <w:rsid w:val="00F15D1C"/>
    <w:rsid w:val="00F160C9"/>
    <w:rsid w:val="00F16108"/>
    <w:rsid w:val="00F167E6"/>
    <w:rsid w:val="00F16A06"/>
    <w:rsid w:val="00F16A67"/>
    <w:rsid w:val="00F16C68"/>
    <w:rsid w:val="00F16DED"/>
    <w:rsid w:val="00F170F3"/>
    <w:rsid w:val="00F20253"/>
    <w:rsid w:val="00F205FB"/>
    <w:rsid w:val="00F20F7C"/>
    <w:rsid w:val="00F2139D"/>
    <w:rsid w:val="00F217B6"/>
    <w:rsid w:val="00F21842"/>
    <w:rsid w:val="00F21860"/>
    <w:rsid w:val="00F21E20"/>
    <w:rsid w:val="00F2277B"/>
    <w:rsid w:val="00F227CD"/>
    <w:rsid w:val="00F228D9"/>
    <w:rsid w:val="00F22D41"/>
    <w:rsid w:val="00F22DA6"/>
    <w:rsid w:val="00F23300"/>
    <w:rsid w:val="00F24D63"/>
    <w:rsid w:val="00F24FD9"/>
    <w:rsid w:val="00F251CB"/>
    <w:rsid w:val="00F25A88"/>
    <w:rsid w:val="00F25D4A"/>
    <w:rsid w:val="00F26174"/>
    <w:rsid w:val="00F26918"/>
    <w:rsid w:val="00F27605"/>
    <w:rsid w:val="00F277E8"/>
    <w:rsid w:val="00F30246"/>
    <w:rsid w:val="00F3043A"/>
    <w:rsid w:val="00F30888"/>
    <w:rsid w:val="00F30B8C"/>
    <w:rsid w:val="00F31A77"/>
    <w:rsid w:val="00F322E4"/>
    <w:rsid w:val="00F32C45"/>
    <w:rsid w:val="00F32DB5"/>
    <w:rsid w:val="00F33675"/>
    <w:rsid w:val="00F34ADA"/>
    <w:rsid w:val="00F34E59"/>
    <w:rsid w:val="00F35040"/>
    <w:rsid w:val="00F352E3"/>
    <w:rsid w:val="00F353EA"/>
    <w:rsid w:val="00F35CDF"/>
    <w:rsid w:val="00F35E9F"/>
    <w:rsid w:val="00F36029"/>
    <w:rsid w:val="00F36128"/>
    <w:rsid w:val="00F36A86"/>
    <w:rsid w:val="00F36FBF"/>
    <w:rsid w:val="00F376E0"/>
    <w:rsid w:val="00F378CA"/>
    <w:rsid w:val="00F4047C"/>
    <w:rsid w:val="00F410E1"/>
    <w:rsid w:val="00F42463"/>
    <w:rsid w:val="00F4249A"/>
    <w:rsid w:val="00F42580"/>
    <w:rsid w:val="00F42BDC"/>
    <w:rsid w:val="00F431AD"/>
    <w:rsid w:val="00F43FA2"/>
    <w:rsid w:val="00F45102"/>
    <w:rsid w:val="00F45FBA"/>
    <w:rsid w:val="00F461C8"/>
    <w:rsid w:val="00F46E03"/>
    <w:rsid w:val="00F472FB"/>
    <w:rsid w:val="00F47596"/>
    <w:rsid w:val="00F47CBE"/>
    <w:rsid w:val="00F50271"/>
    <w:rsid w:val="00F50CEE"/>
    <w:rsid w:val="00F51AE3"/>
    <w:rsid w:val="00F5296B"/>
    <w:rsid w:val="00F52EA8"/>
    <w:rsid w:val="00F53119"/>
    <w:rsid w:val="00F537C5"/>
    <w:rsid w:val="00F53985"/>
    <w:rsid w:val="00F551E9"/>
    <w:rsid w:val="00F5626B"/>
    <w:rsid w:val="00F56967"/>
    <w:rsid w:val="00F569D1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A4C"/>
    <w:rsid w:val="00F64264"/>
    <w:rsid w:val="00F643A9"/>
    <w:rsid w:val="00F651AD"/>
    <w:rsid w:val="00F658BF"/>
    <w:rsid w:val="00F65918"/>
    <w:rsid w:val="00F66178"/>
    <w:rsid w:val="00F6687C"/>
    <w:rsid w:val="00F66A32"/>
    <w:rsid w:val="00F675B3"/>
    <w:rsid w:val="00F70473"/>
    <w:rsid w:val="00F704F0"/>
    <w:rsid w:val="00F70A4A"/>
    <w:rsid w:val="00F70A81"/>
    <w:rsid w:val="00F712C9"/>
    <w:rsid w:val="00F7130C"/>
    <w:rsid w:val="00F71430"/>
    <w:rsid w:val="00F71C1B"/>
    <w:rsid w:val="00F72541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1B"/>
    <w:rsid w:val="00F751B6"/>
    <w:rsid w:val="00F754B3"/>
    <w:rsid w:val="00F758FE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4F02"/>
    <w:rsid w:val="00F8528B"/>
    <w:rsid w:val="00F852DE"/>
    <w:rsid w:val="00F856DF"/>
    <w:rsid w:val="00F85773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1E8C"/>
    <w:rsid w:val="00F92508"/>
    <w:rsid w:val="00F9252D"/>
    <w:rsid w:val="00F93480"/>
    <w:rsid w:val="00F934CF"/>
    <w:rsid w:val="00F935C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AB0"/>
    <w:rsid w:val="00F97E87"/>
    <w:rsid w:val="00FA0B8D"/>
    <w:rsid w:val="00FA0C76"/>
    <w:rsid w:val="00FA0E4E"/>
    <w:rsid w:val="00FA12DA"/>
    <w:rsid w:val="00FA177F"/>
    <w:rsid w:val="00FA1BE8"/>
    <w:rsid w:val="00FA1D65"/>
    <w:rsid w:val="00FA21A9"/>
    <w:rsid w:val="00FA23FA"/>
    <w:rsid w:val="00FA2C03"/>
    <w:rsid w:val="00FA39AF"/>
    <w:rsid w:val="00FA426E"/>
    <w:rsid w:val="00FA43F0"/>
    <w:rsid w:val="00FA4AC5"/>
    <w:rsid w:val="00FA4C7A"/>
    <w:rsid w:val="00FA5509"/>
    <w:rsid w:val="00FA58FE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56"/>
    <w:rsid w:val="00FB2B85"/>
    <w:rsid w:val="00FB2D22"/>
    <w:rsid w:val="00FB2ED2"/>
    <w:rsid w:val="00FB3676"/>
    <w:rsid w:val="00FB4982"/>
    <w:rsid w:val="00FB5210"/>
    <w:rsid w:val="00FB56F3"/>
    <w:rsid w:val="00FB5855"/>
    <w:rsid w:val="00FB5CFA"/>
    <w:rsid w:val="00FB5D62"/>
    <w:rsid w:val="00FB6719"/>
    <w:rsid w:val="00FB6802"/>
    <w:rsid w:val="00FC01AC"/>
    <w:rsid w:val="00FC0B1E"/>
    <w:rsid w:val="00FC0D24"/>
    <w:rsid w:val="00FC14A2"/>
    <w:rsid w:val="00FC1733"/>
    <w:rsid w:val="00FC1C08"/>
    <w:rsid w:val="00FC1F9A"/>
    <w:rsid w:val="00FC2D4F"/>
    <w:rsid w:val="00FC3B70"/>
    <w:rsid w:val="00FC407B"/>
    <w:rsid w:val="00FC46D5"/>
    <w:rsid w:val="00FC48E8"/>
    <w:rsid w:val="00FC5A88"/>
    <w:rsid w:val="00FC6E8F"/>
    <w:rsid w:val="00FC7CFB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92A"/>
    <w:rsid w:val="00FD6D9F"/>
    <w:rsid w:val="00FD7796"/>
    <w:rsid w:val="00FD7D52"/>
    <w:rsid w:val="00FD7D53"/>
    <w:rsid w:val="00FD7DD7"/>
    <w:rsid w:val="00FE1449"/>
    <w:rsid w:val="00FE180F"/>
    <w:rsid w:val="00FE23E2"/>
    <w:rsid w:val="00FE2494"/>
    <w:rsid w:val="00FE2914"/>
    <w:rsid w:val="00FE298D"/>
    <w:rsid w:val="00FE29C1"/>
    <w:rsid w:val="00FE3363"/>
    <w:rsid w:val="00FE479C"/>
    <w:rsid w:val="00FE4FE8"/>
    <w:rsid w:val="00FE5449"/>
    <w:rsid w:val="00FE610E"/>
    <w:rsid w:val="00FE6355"/>
    <w:rsid w:val="00FE663D"/>
    <w:rsid w:val="00FE6A76"/>
    <w:rsid w:val="00FE6DE0"/>
    <w:rsid w:val="00FF0FA2"/>
    <w:rsid w:val="00FF1292"/>
    <w:rsid w:val="00FF1434"/>
    <w:rsid w:val="00FF156F"/>
    <w:rsid w:val="00FF16B5"/>
    <w:rsid w:val="00FF172C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098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19802" TargetMode="External"/><Relationship Id="rId13" Type="http://schemas.openxmlformats.org/officeDocument/2006/relationships/hyperlink" Target="https://kmr.gov.ua/uk/content/proekt-rishennya-kyyivskoyi-miskoyi-rady-16704" TargetMode="External"/><Relationship Id="rId18" Type="http://schemas.openxmlformats.org/officeDocument/2006/relationships/hyperlink" Target="https://kmr.gov.ua/uk/content/proekt-rishennya-kyyivskoyi-miskoyi-rady-19749" TargetMode="External"/><Relationship Id="rId3" Type="http://schemas.openxmlformats.org/officeDocument/2006/relationships/styles" Target="styles.xml"/><Relationship Id="rId21" Type="http://schemas.openxmlformats.org/officeDocument/2006/relationships/hyperlink" Target="https://kmr.gov.ua/uk/content/proekt-rishennya-kyyivskoyi-miskoyi-rady-1982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kmr.gov.ua/uk/content/proekt-rishennya-kyyivskoyi-miskoyi-rady-17156" TargetMode="External"/><Relationship Id="rId17" Type="http://schemas.openxmlformats.org/officeDocument/2006/relationships/hyperlink" Target="https://kmr.gov.ua/uk/content/proekt-rishennya-kyyivskoyi-miskoyi-rady-1962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mr.gov.ua/uk/content/proekt-rishennya-kyyivskoyi-miskoyi-rady-13589" TargetMode="External"/><Relationship Id="rId20" Type="http://schemas.openxmlformats.org/officeDocument/2006/relationships/hyperlink" Target="https://kmr.gov.ua/uk/content/proekt-rishennya-kyyivskoyi-miskoyi-rady-128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14912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kmr.gov.ua/uk/content/proekt-rishennya-kyyivskoyi-miskoyi-rady-1670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kmr.gov.ua/uk/content/proekt-rishennya-kyyivskoyi-miskoyi-rady-17175" TargetMode="External"/><Relationship Id="rId19" Type="http://schemas.openxmlformats.org/officeDocument/2006/relationships/hyperlink" Target="https://kmr.gov.ua/uk/content/proekt-rishennya-kyyivskoyi-miskoyi-rady-1974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1618" TargetMode="External"/><Relationship Id="rId14" Type="http://schemas.openxmlformats.org/officeDocument/2006/relationships/hyperlink" Target="https://kmr.gov.ua/uk/content/proekt-rishennya-kyyivskoyi-miskoyi-rady-16704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80CD3-50AC-4AF7-A16E-DA7653E45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20528</TotalTime>
  <Pages>20</Pages>
  <Words>35026</Words>
  <Characters>19966</Characters>
  <Application>Microsoft Office Word</Application>
  <DocSecurity>0</DocSecurity>
  <Lines>166</Lines>
  <Paragraphs>109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4380</cp:revision>
  <cp:lastPrinted>2021-02-11T06:56:00Z</cp:lastPrinted>
  <dcterms:created xsi:type="dcterms:W3CDTF">2016-02-24T08:35:00Z</dcterms:created>
  <dcterms:modified xsi:type="dcterms:W3CDTF">2021-04-19T06:30:00Z</dcterms:modified>
</cp:coreProperties>
</file>