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146532" w:rsidP="008711B2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675830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5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67583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01.03</w:t>
      </w:r>
      <w:r w:rsidR="001465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.2021</w:t>
      </w:r>
    </w:p>
    <w:p w:rsidR="00192C9D" w:rsidRPr="00B861AB" w:rsidRDefault="00675830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11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465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5A7BD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</w:t>
      </w:r>
      <w:r w:rsidR="0069469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.2021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146532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2358CB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2358CB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537C5" w:rsidRDefault="00F537C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675830" w:rsidRDefault="005A17B1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675830"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Вітренко А.О. - голова постійної  комісії  Київської  міської  ради  з питань бюджету та соціально-економічного розвитку, голова депутатської фракції «Слуга народу».</w:t>
      </w:r>
    </w:p>
    <w:p w:rsidR="00075EBC" w:rsidRDefault="00675830" w:rsidP="006758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075EBC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Терентьєв М.О. - голова  постійної  комісії  Київської  міської  ради  з питань архітектури, містобудування та земельних відносин.</w:t>
      </w:r>
    </w:p>
    <w:p w:rsidR="00075EBC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075EBC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="00075EBC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М.О. - голова постійної  комісії  Київської  міської  ради з питань власності.  </w:t>
      </w:r>
    </w:p>
    <w:p w:rsidR="00675830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Окопний О.Ю. - голова  постійної  комісії  Київської  міської  ради з питань транспорту, зв’язку та реклами.  </w:t>
      </w:r>
    </w:p>
    <w:p w:rsidR="00675830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Москаль Д.Д. - голова  постійної  комісії  Київської  міської  ради з питань екологічної політики</w:t>
      </w:r>
      <w:r w:rsidR="005E625E">
        <w:rPr>
          <w:rFonts w:ascii="Times New Roman" w:eastAsia="Times New Roman" w:hAnsi="Times New Roman" w:cs="Times New Roman"/>
          <w:sz w:val="28"/>
          <w:szCs w:val="28"/>
          <w:lang w:val="uk-UA"/>
        </w:rPr>
        <w:t>, голова депутатської фракції «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Всеукраїнське об’єднання «Батьківщина».</w:t>
      </w:r>
    </w:p>
    <w:p w:rsidR="00075EBC" w:rsidRDefault="00675830" w:rsidP="006758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="00075EBC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голова постійної комісії Київської міської ради з питань житлово-комунального господарства та паливно-енергетичного комплексу.</w:t>
      </w:r>
    </w:p>
    <w:p w:rsidR="00075EBC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75EBC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суспільних комунікацій.</w:t>
      </w:r>
    </w:p>
    <w:p w:rsidR="00075EBC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75EBC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Васильчук В.В. - голова постійної комісії Київської міської ради з питань освіти і науки, сім’ї, молоді та спорту.</w:t>
      </w:r>
    </w:p>
    <w:p w:rsidR="00675830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Плужник О.А. - голова постійної комісії Київської міської ради з питань дотримання законності, правопорядку та зв’язків із правоохоронними органами.</w:t>
      </w:r>
    </w:p>
    <w:p w:rsidR="00075EBC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75EBC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Ємець Л.О. - голова постійної комісії Київської міської ради з питань регламенту, депутатської етики та запобігання корупції.</w:t>
      </w:r>
    </w:p>
    <w:p w:rsidR="00075EBC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075EBC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="00075EBC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В.С. - голова  постійної  комісії  Київської міської ради з питань підприємництва, промисловості та міського благоустрою.</w:t>
      </w:r>
    </w:p>
    <w:p w:rsidR="00075EBC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12</w:t>
      </w:r>
      <w:r w:rsidR="00075E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75EBC" w:rsidRPr="00075EBC">
        <w:rPr>
          <w:rFonts w:ascii="Times New Roman" w:eastAsia="Times New Roman" w:hAnsi="Times New Roman" w:cs="Times New Roman"/>
          <w:sz w:val="28"/>
          <w:szCs w:val="28"/>
          <w:lang w:val="uk-UA"/>
        </w:rPr>
        <w:t>Кириленко І.І. - голова  постійної  комісії  Київської міської ради з питань регуляторної політики.</w:t>
      </w:r>
    </w:p>
    <w:p w:rsidR="00675830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proofErr w:type="spellStart"/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Білоцерковець</w:t>
      </w:r>
      <w:proofErr w:type="spellEnd"/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Д.О. - співголова депутатської фракції  «УДАР Віталія Кличка».</w:t>
      </w:r>
    </w:p>
    <w:p w:rsidR="00675830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Мондриївський В.М. - співголова депута</w:t>
      </w:r>
      <w:r w:rsidR="002877AF">
        <w:rPr>
          <w:rFonts w:ascii="Times New Roman" w:eastAsia="Times New Roman" w:hAnsi="Times New Roman" w:cs="Times New Roman"/>
          <w:sz w:val="28"/>
          <w:szCs w:val="28"/>
          <w:lang w:val="uk-UA"/>
        </w:rPr>
        <w:t>тської фракції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«УДАР Віталія Кличка».</w:t>
      </w:r>
    </w:p>
    <w:p w:rsidR="00675830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 - голова депутатської фракції політичної партії «Європейська Солідарність».</w:t>
      </w:r>
    </w:p>
    <w:p w:rsidR="00675830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675830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Наконечний М.В. - уповноважений представник депутатської фракції «ОПОЗИЦІЙНА ПЛАТФОРМА – ЗА ЖИТТЯ».</w:t>
      </w:r>
    </w:p>
    <w:p w:rsidR="00675830" w:rsidRDefault="00675830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proofErr w:type="spellStart"/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Маленко</w:t>
      </w:r>
      <w:proofErr w:type="spellEnd"/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Г.С. - голова депутатської фракції «ГОЛОС»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75EBC" w:rsidRDefault="00075EBC" w:rsidP="006758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75EBC" w:rsidRDefault="00075EBC" w:rsidP="00B856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A78CE" w:rsidRDefault="00B95A89" w:rsidP="00AA2E5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1A26E6">
        <w:rPr>
          <w:rFonts w:ascii="Times New Roman" w:hAnsi="Times New Roman" w:cs="Times New Roman"/>
          <w:sz w:val="28"/>
          <w:szCs w:val="28"/>
          <w:lang w:val="uk-UA"/>
        </w:rPr>
        <w:t>епутат</w:t>
      </w:r>
      <w:r w:rsidR="002877A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A78CE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proofErr w:type="spellStart"/>
      <w:r w:rsidR="00675830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="006758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830" w:rsidRPr="00675830">
        <w:rPr>
          <w:rFonts w:ascii="Times New Roman" w:hAnsi="Times New Roman" w:cs="Times New Roman"/>
          <w:sz w:val="28"/>
          <w:szCs w:val="28"/>
          <w:lang w:val="uk-UA"/>
        </w:rPr>
        <w:t>Л.В., депутатська фракція «Слуга народу»,</w:t>
      </w:r>
      <w:r w:rsidR="006758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3787" w:rsidRPr="00013787">
        <w:rPr>
          <w:rFonts w:ascii="Times New Roman" w:hAnsi="Times New Roman" w:cs="Times New Roman"/>
          <w:sz w:val="28"/>
          <w:szCs w:val="28"/>
          <w:lang w:val="uk-UA"/>
        </w:rPr>
        <w:t>Федоренко Ю.С., депутатська фракція «Слуга народу»,</w:t>
      </w:r>
      <w:r w:rsidR="000137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26E6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</w:t>
      </w:r>
      <w:r w:rsidR="007A78C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 w:rsidR="00F0361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діяльності Київс</w:t>
      </w:r>
      <w:r w:rsidR="001A26E6">
        <w:rPr>
          <w:rFonts w:ascii="Times New Roman" w:hAnsi="Times New Roman" w:cs="Times New Roman"/>
          <w:sz w:val="28"/>
          <w:szCs w:val="28"/>
          <w:lang w:val="uk-UA"/>
        </w:rPr>
        <w:t>ької міської ради Положишник В.О</w:t>
      </w:r>
      <w:r w:rsidR="00AA2E58">
        <w:rPr>
          <w:rFonts w:ascii="Times New Roman" w:hAnsi="Times New Roman" w:cs="Times New Roman"/>
          <w:sz w:val="28"/>
          <w:szCs w:val="28"/>
          <w:lang w:val="uk-UA"/>
        </w:rPr>
        <w:t>.,</w:t>
      </w:r>
      <w:r w:rsidR="001D2D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78CE" w:rsidRPr="008C06B2">
        <w:rPr>
          <w:rFonts w:ascii="Times New Roman" w:hAnsi="Times New Roman" w:cs="Times New Roman"/>
          <w:sz w:val="28"/>
          <w:szCs w:val="28"/>
          <w:lang w:val="uk-UA"/>
        </w:rPr>
        <w:t>начальник управління організаційного та документального забезпечення ді</w:t>
      </w:r>
      <w:r w:rsidR="00F03613">
        <w:rPr>
          <w:rFonts w:ascii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6758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75830">
        <w:rPr>
          <w:rFonts w:ascii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675830"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</w:p>
    <w:p w:rsidR="00387624" w:rsidRDefault="00387624" w:rsidP="007A78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25CC" w:rsidRPr="007D25CC" w:rsidRDefault="007D25CC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запропонував перейти до розгляду проєкту порядку денного пленарного засідання ІІ сесії Київсь</w:t>
      </w:r>
      <w:r w:rsidR="00675830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11</w:t>
      </w:r>
      <w:r w:rsidR="006504D8">
        <w:rPr>
          <w:rFonts w:ascii="Times New Roman" w:hAnsi="Times New Roman" w:cs="Times New Roman"/>
          <w:sz w:val="28"/>
          <w:szCs w:val="28"/>
          <w:lang w:val="uk-UA"/>
        </w:rPr>
        <w:t xml:space="preserve"> березня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7D25CC" w:rsidRPr="007D25CC" w:rsidRDefault="007D25CC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0E9B" w:rsidRDefault="007D25CC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25C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675830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11</w:t>
      </w:r>
      <w:r w:rsidR="006504D8">
        <w:rPr>
          <w:rFonts w:ascii="Times New Roman" w:hAnsi="Times New Roman" w:cs="Times New Roman"/>
          <w:sz w:val="28"/>
          <w:szCs w:val="28"/>
          <w:lang w:val="uk-UA"/>
        </w:rPr>
        <w:t xml:space="preserve"> березня</w:t>
      </w:r>
      <w:r w:rsidRPr="007D25CC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675830" w:rsidRDefault="00675830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50E4" w:rsidRDefault="006750E4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50E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6750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Pr="00675830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 дотримання законності, правопорядку та зв’яз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ків із правоохоронними органами </w:t>
      </w:r>
      <w:r w:rsidRPr="006750E4">
        <w:rPr>
          <w:rFonts w:ascii="Times New Roman" w:eastAsia="Times New Roman" w:hAnsi="Times New Roman" w:cs="Times New Roman"/>
          <w:sz w:val="28"/>
          <w:szCs w:val="28"/>
          <w:lang w:val="uk-UA"/>
        </w:rPr>
        <w:t>Плужник О.А.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50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«ОПОЗИЦІЙНА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750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ПЛАТФОРМА – ЗА ЖИТТЯ», </w:t>
      </w:r>
      <w:r w:rsidRPr="006750E4">
        <w:rPr>
          <w:rFonts w:ascii="Times New Roman" w:hAnsi="Times New Roman" w:cs="Times New Roman"/>
          <w:sz w:val="28"/>
          <w:szCs w:val="28"/>
          <w:lang w:val="uk-UA"/>
        </w:rPr>
        <w:t>та запропонував включити до проєкту порядку денного такі проєкти рішень Київської міської ради:</w:t>
      </w:r>
    </w:p>
    <w:p w:rsidR="00574486" w:rsidRPr="00574486" w:rsidRDefault="006750E4" w:rsidP="0057448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574486" w:rsidRPr="00574486">
        <w:rPr>
          <w:rFonts w:ascii="Times New Roman" w:hAnsi="Times New Roman" w:cs="Times New Roman"/>
          <w:sz w:val="28"/>
          <w:szCs w:val="28"/>
          <w:lang w:val="uk-UA"/>
        </w:rPr>
        <w:t>Про затвердження Порядку формування та затвердження списків присяжни</w:t>
      </w:r>
      <w:r w:rsidR="00574486">
        <w:rPr>
          <w:rFonts w:ascii="Times New Roman" w:hAnsi="Times New Roman" w:cs="Times New Roman"/>
          <w:sz w:val="28"/>
          <w:szCs w:val="28"/>
          <w:lang w:val="uk-UA"/>
        </w:rPr>
        <w:t>х районних судів міста Києва (в</w:t>
      </w:r>
      <w:r w:rsidR="00574486" w:rsidRPr="00574486">
        <w:rPr>
          <w:rFonts w:ascii="Times New Roman" w:hAnsi="Times New Roman" w:cs="Times New Roman"/>
          <w:sz w:val="28"/>
          <w:szCs w:val="28"/>
          <w:lang w:val="uk-UA"/>
        </w:rPr>
        <w:t>ід 08.02.2021 № 08/2</w:t>
      </w:r>
      <w:r w:rsidR="00574486">
        <w:rPr>
          <w:rFonts w:ascii="Times New Roman" w:hAnsi="Times New Roman" w:cs="Times New Roman"/>
          <w:sz w:val="28"/>
          <w:szCs w:val="28"/>
          <w:lang w:val="uk-UA"/>
        </w:rPr>
        <w:t xml:space="preserve">31-631/ПР). </w:t>
      </w:r>
    </w:p>
    <w:p w:rsidR="006750E4" w:rsidRDefault="00574486" w:rsidP="0057448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ab/>
        <w:t>Про затвердження Порядку обрання представників громадськості до складу поліцейських комісій територіальни</w:t>
      </w:r>
      <w:r>
        <w:rPr>
          <w:rFonts w:ascii="Times New Roman" w:hAnsi="Times New Roman" w:cs="Times New Roman"/>
          <w:sz w:val="28"/>
          <w:szCs w:val="28"/>
          <w:lang w:val="uk-UA"/>
        </w:rPr>
        <w:t>х органів поліції міста Києва (в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>ід 08.02.2021 № 08/231-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629/ПР). </w:t>
      </w:r>
    </w:p>
    <w:p w:rsidR="00675830" w:rsidRDefault="00574486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4486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проєкти рішень </w:t>
      </w:r>
      <w:r w:rsidR="00073E83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>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11</w:t>
      </w:r>
      <w:r w:rsidR="00073E83">
        <w:rPr>
          <w:rFonts w:ascii="Times New Roman" w:hAnsi="Times New Roman" w:cs="Times New Roman"/>
          <w:sz w:val="28"/>
          <w:szCs w:val="28"/>
          <w:lang w:val="uk-UA"/>
        </w:rPr>
        <w:t xml:space="preserve"> березня</w:t>
      </w:r>
      <w:r w:rsidRPr="00574486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675830" w:rsidRPr="00574486" w:rsidRDefault="00574486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7448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003BB8" w:rsidRPr="00003BB8">
        <w:t xml:space="preserve"> </w:t>
      </w:r>
      <w:r w:rsidR="00003BB8" w:rsidRPr="00003BB8">
        <w:rPr>
          <w:rFonts w:ascii="Times New Roman" w:hAnsi="Times New Roman" w:cs="Times New Roman"/>
          <w:sz w:val="28"/>
          <w:szCs w:val="28"/>
          <w:lang w:val="uk-UA"/>
        </w:rPr>
        <w:t xml:space="preserve">Співголова депутатської фракції  «УДАР Віталія Кличка» </w:t>
      </w:r>
      <w:r w:rsidR="00003BB8" w:rsidRPr="00003BB8">
        <w:t xml:space="preserve"> </w:t>
      </w:r>
      <w:proofErr w:type="spellStart"/>
      <w:r w:rsidR="00003BB8" w:rsidRPr="00003BB8">
        <w:rPr>
          <w:rFonts w:ascii="Times New Roman" w:hAnsi="Times New Roman" w:cs="Times New Roman"/>
          <w:sz w:val="28"/>
          <w:szCs w:val="28"/>
          <w:lang w:val="uk-UA"/>
        </w:rPr>
        <w:t>Білоцерковець</w:t>
      </w:r>
      <w:proofErr w:type="spellEnd"/>
      <w:r w:rsidR="00003BB8" w:rsidRPr="00003BB8">
        <w:rPr>
          <w:rFonts w:ascii="Times New Roman" w:hAnsi="Times New Roman" w:cs="Times New Roman"/>
          <w:sz w:val="28"/>
          <w:szCs w:val="28"/>
          <w:lang w:val="uk-UA"/>
        </w:rPr>
        <w:t xml:space="preserve"> Д.О. </w:t>
      </w:r>
      <w:r w:rsidR="003C6920" w:rsidRPr="006750E4">
        <w:rPr>
          <w:rFonts w:ascii="Times New Roman" w:hAnsi="Times New Roman" w:cs="Times New Roman"/>
          <w:sz w:val="28"/>
          <w:szCs w:val="28"/>
          <w:lang w:val="uk-UA"/>
        </w:rPr>
        <w:t xml:space="preserve">та запропонував включити </w:t>
      </w:r>
      <w:r w:rsidR="003C6920">
        <w:rPr>
          <w:rFonts w:ascii="Times New Roman" w:hAnsi="Times New Roman" w:cs="Times New Roman"/>
          <w:sz w:val="28"/>
          <w:szCs w:val="28"/>
          <w:lang w:val="uk-UA"/>
        </w:rPr>
        <w:t xml:space="preserve">до проєкту порядку </w:t>
      </w:r>
      <w:r w:rsidR="003C6920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денного проєкт рішення Київської міської ради «</w:t>
      </w:r>
      <w:r w:rsidR="003C6920" w:rsidRPr="003C6920">
        <w:rPr>
          <w:rFonts w:ascii="Times New Roman" w:hAnsi="Times New Roman" w:cs="Times New Roman"/>
          <w:sz w:val="28"/>
          <w:szCs w:val="28"/>
          <w:lang w:val="uk-UA"/>
        </w:rPr>
        <w:t>Про збільшення розміру статутного капіталу комунального підприємства виконавчого органу Київради (Київської міської державної адміністрації) «К</w:t>
      </w:r>
      <w:r w:rsidR="003C6920">
        <w:rPr>
          <w:rFonts w:ascii="Times New Roman" w:hAnsi="Times New Roman" w:cs="Times New Roman"/>
          <w:sz w:val="28"/>
          <w:szCs w:val="28"/>
          <w:lang w:val="uk-UA"/>
        </w:rPr>
        <w:t>иївське інвестиційне агентство» (в</w:t>
      </w:r>
      <w:r w:rsidR="003C6920" w:rsidRPr="003C6920">
        <w:rPr>
          <w:rFonts w:ascii="Times New Roman" w:hAnsi="Times New Roman" w:cs="Times New Roman"/>
          <w:sz w:val="28"/>
          <w:szCs w:val="28"/>
          <w:lang w:val="uk-UA"/>
        </w:rPr>
        <w:t>ід 23.12.2020 № 08/231-172/ПР).</w:t>
      </w:r>
    </w:p>
    <w:p w:rsidR="00675830" w:rsidRDefault="009F5C3E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5C3E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9F5C3E">
        <w:rPr>
          <w:rFonts w:ascii="Times New Roman" w:hAnsi="Times New Roman" w:cs="Times New Roman"/>
          <w:sz w:val="28"/>
          <w:szCs w:val="28"/>
          <w:lang w:val="uk-UA"/>
        </w:rPr>
        <w:t>регуляторної політики Кириленко І.І., депутатська фракція «ОПОЗИЦІЙНА ПЛАТФОРМА – ЗА ЖИТТЯ», висловив зауваження щодо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включення проєктів рішень Київської міської ради під час засідання Президії Київської міської ради.</w:t>
      </w:r>
    </w:p>
    <w:p w:rsidR="009F5C3E" w:rsidRDefault="009F5C3E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9F5C3E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ртії «Європейська Солідарність» </w:t>
      </w:r>
      <w:r w:rsidRPr="009F5C3E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 В.В., г</w:t>
      </w:r>
      <w:r w:rsidRPr="009F5C3E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</w:t>
      </w:r>
      <w:r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з питань</w:t>
      </w:r>
      <w:r w:rsidRPr="009F5C3E"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регуляторної політики Кириленко І.І., депутатська фракція «ОПОЗИЦІЙНА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Pr="009F5C3E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Pr="009F5C3E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«Єдність» Омельченко О.О.</w:t>
      </w:r>
      <w:r w:rsidRPr="009F5C3E">
        <w:rPr>
          <w:rFonts w:ascii="Times New Roman" w:hAnsi="Times New Roman" w:cs="Times New Roman"/>
          <w:sz w:val="28"/>
          <w:szCs w:val="28"/>
        </w:rPr>
        <w:t>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9F5C3E">
        <w:rPr>
          <w:rFonts w:ascii="Times New Roman" w:hAnsi="Times New Roman" w:cs="Times New Roman"/>
          <w:sz w:val="28"/>
          <w:szCs w:val="28"/>
          <w:lang w:val="uk-UA"/>
        </w:rPr>
        <w:t xml:space="preserve">півголова депутатської фракції  «УДАР Віталія Кличка»  </w:t>
      </w:r>
      <w:proofErr w:type="spellStart"/>
      <w:r w:rsidRPr="009F5C3E">
        <w:rPr>
          <w:rFonts w:ascii="Times New Roman" w:hAnsi="Times New Roman" w:cs="Times New Roman"/>
          <w:sz w:val="28"/>
          <w:szCs w:val="28"/>
          <w:lang w:val="uk-UA"/>
        </w:rPr>
        <w:t>Білоцерковець</w:t>
      </w:r>
      <w:proofErr w:type="spellEnd"/>
      <w:r w:rsidRPr="009F5C3E">
        <w:rPr>
          <w:rFonts w:ascii="Times New Roman" w:hAnsi="Times New Roman" w:cs="Times New Roman"/>
          <w:sz w:val="28"/>
          <w:szCs w:val="28"/>
          <w:lang w:val="uk-UA"/>
        </w:rPr>
        <w:t xml:space="preserve"> Д.О.</w:t>
      </w:r>
    </w:p>
    <w:p w:rsidR="00570442" w:rsidRPr="00570442" w:rsidRDefault="00570442" w:rsidP="005704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044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співголови</w:t>
      </w:r>
      <w:r w:rsidRPr="00570442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депутатської фракції  «У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ДАР Віталія Кличка»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Білоцерковця</w:t>
      </w:r>
      <w:proofErr w:type="spellEnd"/>
      <w:r w:rsidRPr="00570442">
        <w:rPr>
          <w:rFonts w:ascii="Times New Roman" w:hAnsi="Times New Roman" w:cs="Times New Roman"/>
          <w:sz w:val="28"/>
          <w:szCs w:val="28"/>
          <w:lang w:val="uk-UA"/>
        </w:rPr>
        <w:t xml:space="preserve"> Д.О. щодо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включення до проєкту порядку денного пленарного засідання Київської міської ради проєкту рішення Київської міської ради </w:t>
      </w:r>
      <w:r w:rsidRPr="00570442">
        <w:rPr>
          <w:rFonts w:ascii="Times New Roman" w:hAnsi="Times New Roman" w:cs="Times New Roman"/>
          <w:sz w:val="28"/>
          <w:szCs w:val="28"/>
          <w:lang w:val="uk-UA"/>
        </w:rPr>
        <w:t>«Про збільшення розміру статутного капіталу комунального підприємства виконавчого органу Київради (Київської міської державної адміністрації) «Київське інвестиційне агентство» (від 23.12.2020 № 08/231-172/ПР).</w:t>
      </w:r>
    </w:p>
    <w:p w:rsidR="00675830" w:rsidRDefault="00570442" w:rsidP="005704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0442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прийнято (за – 18, проти – 1, утр. – 1</w:t>
      </w:r>
      <w:r w:rsidRPr="0057044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BB0265" w:rsidRDefault="00BB0265" w:rsidP="005704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0265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Pr="00BB0265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акції «Єдність» Омельченко О.О. </w:t>
      </w:r>
      <w:r w:rsidR="001B5720">
        <w:rPr>
          <w:rFonts w:ascii="Times New Roman" w:hAnsi="Times New Roman" w:cs="Times New Roman"/>
          <w:sz w:val="28"/>
          <w:szCs w:val="28"/>
          <w:lang w:val="uk-UA"/>
        </w:rPr>
        <w:t xml:space="preserve">поставив запитання, </w:t>
      </w:r>
      <w:r>
        <w:rPr>
          <w:rFonts w:ascii="Times New Roman" w:hAnsi="Times New Roman" w:cs="Times New Roman"/>
          <w:sz w:val="28"/>
          <w:szCs w:val="28"/>
          <w:lang w:val="uk-UA"/>
        </w:rPr>
        <w:t>висловив зауваження до проєкту рішення Київської міської ради «</w:t>
      </w:r>
      <w:r w:rsidRPr="00BB0265">
        <w:rPr>
          <w:rFonts w:ascii="Times New Roman" w:hAnsi="Times New Roman" w:cs="Times New Roman"/>
          <w:sz w:val="28"/>
          <w:szCs w:val="28"/>
          <w:lang w:val="uk-UA"/>
        </w:rPr>
        <w:t>Про передачу ПІДПРИЄМСТВУ З ІНОЗЕМНИМИ ІНВЕСТИЦІЯМИ «МАКДОНАЛЬДЗ ЮКРЕЙН ЛТД» в оренду земельної ділянки для будівництва, експлуатації та обслуговування ресторану швидкого обслуговування на площі Деміївській, 1-3 (літера А) у Голосіївському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(482407940) (в</w:t>
      </w:r>
      <w:r w:rsidRPr="00BB0265">
        <w:rPr>
          <w:rFonts w:ascii="Times New Roman" w:hAnsi="Times New Roman" w:cs="Times New Roman"/>
          <w:sz w:val="28"/>
          <w:szCs w:val="28"/>
          <w:lang w:val="uk-UA"/>
        </w:rPr>
        <w:t>ід 10.04.2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020 № 08/231-928/ПР) та запропонував </w:t>
      </w:r>
      <w:r w:rsidRPr="00BB02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5720">
        <w:rPr>
          <w:rFonts w:ascii="Times New Roman" w:hAnsi="Times New Roman" w:cs="Times New Roman"/>
          <w:sz w:val="28"/>
          <w:szCs w:val="28"/>
          <w:lang w:val="uk-UA"/>
        </w:rPr>
        <w:t>зняти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його</w:t>
      </w:r>
      <w:r w:rsidRPr="00BB0265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04B69" w:rsidRDefault="00204B69" w:rsidP="005704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4B69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г</w:t>
      </w:r>
      <w:r w:rsidRPr="00204B69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надали відповіді.</w:t>
      </w:r>
    </w:p>
    <w:p w:rsidR="001B5720" w:rsidRDefault="001B5720" w:rsidP="005704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5720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наполіг на знятті проєкту рішення Київської міської ради з </w:t>
      </w:r>
      <w:r w:rsidRPr="001B5720">
        <w:rPr>
          <w:rFonts w:ascii="Times New Roman" w:hAnsi="Times New Roman" w:cs="Times New Roman"/>
          <w:sz w:val="28"/>
          <w:szCs w:val="28"/>
          <w:lang w:val="uk-UA"/>
        </w:rPr>
        <w:t>проєкту порядку денного.</w:t>
      </w:r>
    </w:p>
    <w:p w:rsidR="00675830" w:rsidRDefault="001B5720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5720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 w:rsidRPr="001B5720">
        <w:t xml:space="preserve"> </w:t>
      </w:r>
      <w:r w:rsidRPr="001B5720">
        <w:rPr>
          <w:rFonts w:ascii="Times New Roman" w:hAnsi="Times New Roman" w:cs="Times New Roman"/>
          <w:sz w:val="28"/>
          <w:szCs w:val="28"/>
          <w:lang w:val="uk-UA"/>
        </w:rPr>
        <w:t>поставив на голосування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пропозицію голови</w:t>
      </w:r>
      <w:r w:rsidRPr="001B5720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</w:t>
      </w:r>
      <w:r>
        <w:rPr>
          <w:rFonts w:ascii="Times New Roman" w:hAnsi="Times New Roman" w:cs="Times New Roman"/>
          <w:sz w:val="28"/>
          <w:szCs w:val="28"/>
          <w:lang w:val="uk-UA"/>
        </w:rPr>
        <w:t>кої фракції «Єдність» Омельченка</w:t>
      </w:r>
      <w:r w:rsidRPr="001B5720">
        <w:rPr>
          <w:rFonts w:ascii="Times New Roman" w:hAnsi="Times New Roman" w:cs="Times New Roman"/>
          <w:sz w:val="28"/>
          <w:szCs w:val="28"/>
          <w:lang w:val="uk-UA"/>
        </w:rPr>
        <w:t xml:space="preserve"> О.О.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зняття з проєкту порядку денного проєкту рішення </w:t>
      </w:r>
      <w:r w:rsidRPr="001B5720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«Про передачу ПІДПРИЄМСТВУ З ІНОЗЕМНИМИ ІНВЕСТИЦІЯМИ «МАКДОНАЛЬДЗ ЮКРЕЙН ЛТД» в </w:t>
      </w:r>
      <w:r w:rsidRPr="001B5720">
        <w:rPr>
          <w:rFonts w:ascii="Times New Roman" w:hAnsi="Times New Roman" w:cs="Times New Roman"/>
          <w:sz w:val="28"/>
          <w:szCs w:val="28"/>
          <w:lang w:val="uk-UA"/>
        </w:rPr>
        <w:lastRenderedPageBreak/>
        <w:t>оренду земельної ділянки для будівництва, експлуатації та обслуговування ресторану швидкого обслуговування на площі Деміївській, 1-3 (літера А) у Голосіївському районі міста Києва» (482407940) (від 10.04.2020 № 08/231-928/ПР)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75830" w:rsidRDefault="001B5720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5720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прийнято (за – 19, проти – 0</w:t>
      </w:r>
      <w:r w:rsidRPr="001B5720">
        <w:rPr>
          <w:rFonts w:ascii="Times New Roman" w:hAnsi="Times New Roman" w:cs="Times New Roman"/>
          <w:sz w:val="28"/>
          <w:szCs w:val="28"/>
          <w:lang w:val="uk-UA"/>
        </w:rPr>
        <w:t>, утр.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0</w:t>
      </w:r>
      <w:r w:rsidRPr="001B5720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33182" w:rsidRPr="00EB1BD0" w:rsidRDefault="00233182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Продовжили обговорення голова</w:t>
      </w:r>
      <w:r w:rsidRPr="00233182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</w:t>
      </w:r>
      <w:r>
        <w:rPr>
          <w:rFonts w:ascii="Times New Roman" w:hAnsi="Times New Roman" w:cs="Times New Roman"/>
          <w:sz w:val="28"/>
          <w:szCs w:val="28"/>
          <w:lang w:val="uk-UA"/>
        </w:rPr>
        <w:t>кої фракції «Єдність» Омельченко</w:t>
      </w:r>
      <w:r w:rsidRPr="00233182">
        <w:rPr>
          <w:rFonts w:ascii="Times New Roman" w:hAnsi="Times New Roman" w:cs="Times New Roman"/>
          <w:sz w:val="28"/>
          <w:szCs w:val="28"/>
          <w:lang w:val="uk-UA"/>
        </w:rPr>
        <w:t xml:space="preserve"> О.О.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EB1BD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EB1BD0" w:rsidRPr="00EB1BD0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</w:p>
    <w:p w:rsidR="00675830" w:rsidRDefault="000B7139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71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="00407790" w:rsidRPr="00407790">
        <w:rPr>
          <w:rFonts w:ascii="Times New Roman" w:hAnsi="Times New Roman" w:cs="Times New Roman"/>
          <w:sz w:val="28"/>
          <w:szCs w:val="28"/>
          <w:lang w:val="uk-UA"/>
        </w:rPr>
        <w:t>Депутатка Київської міської ради</w:t>
      </w:r>
      <w:r w:rsidR="00407790" w:rsidRPr="007518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5184E" w:rsidRPr="0075184E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="0075184E" w:rsidRPr="0075184E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</w:t>
      </w:r>
      <w:r w:rsidR="009D67EA">
        <w:rPr>
          <w:rFonts w:ascii="Times New Roman" w:hAnsi="Times New Roman" w:cs="Times New Roman"/>
          <w:sz w:val="28"/>
          <w:szCs w:val="28"/>
          <w:lang w:val="uk-UA"/>
        </w:rPr>
        <w:t xml:space="preserve"> висловила зауваження та запропонувала зняти з проєкту порядку денного проєкт рішення </w:t>
      </w:r>
      <w:r w:rsidR="00C632FC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5D7E4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D7E40" w:rsidRPr="005D7E40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«ПАНТЕРА ЛТД» земельної ділянки в оренду для розміщення та експлуатації об’єктів дорожнього сервісу на вул. Олени Теліги, 61 у Подільському районі м. Києва</w:t>
      </w:r>
      <w:r w:rsidR="005D7E40">
        <w:rPr>
          <w:rFonts w:ascii="Times New Roman" w:hAnsi="Times New Roman" w:cs="Times New Roman"/>
          <w:sz w:val="28"/>
          <w:szCs w:val="28"/>
          <w:lang w:val="uk-UA"/>
        </w:rPr>
        <w:t>» (243860353) (в</w:t>
      </w:r>
      <w:r w:rsidR="005D7E40" w:rsidRPr="005D7E40">
        <w:rPr>
          <w:rFonts w:ascii="Times New Roman" w:hAnsi="Times New Roman" w:cs="Times New Roman"/>
          <w:sz w:val="28"/>
          <w:szCs w:val="28"/>
          <w:lang w:val="uk-UA"/>
        </w:rPr>
        <w:t>ід 24.12.2019 № 08/231-4013/ПР)</w:t>
      </w:r>
      <w:r w:rsidR="005D7E4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632FC" w:rsidRDefault="00C632FC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="0016776C" w:rsidRPr="0016776C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В.В.,</w:t>
      </w:r>
      <w:r w:rsidR="0016776C" w:rsidRPr="0016776C">
        <w:t xml:space="preserve"> </w:t>
      </w:r>
      <w:r w:rsidR="0016776C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16776C"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епутатка Київської міської ради </w:t>
      </w:r>
      <w:proofErr w:type="spellStart"/>
      <w:r w:rsidR="0016776C" w:rsidRPr="0016776C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="0016776C"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</w:t>
      </w:r>
      <w:r w:rsidR="0016776C" w:rsidRPr="0016776C">
        <w:t xml:space="preserve"> </w:t>
      </w:r>
      <w:r w:rsidR="0016776C" w:rsidRPr="0016776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 w:rsidR="0016776C"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="0016776C" w:rsidRPr="0016776C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</w:t>
      </w:r>
      <w:r w:rsidR="0016776C" w:rsidRPr="0016776C">
        <w:t xml:space="preserve"> </w:t>
      </w:r>
      <w:r w:rsidR="0016776C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16776C" w:rsidRPr="0016776C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 Ємець Л.О., депутатська фракція політичної па</w:t>
      </w:r>
      <w:r w:rsidR="0016776C"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Солідарність».</w:t>
      </w:r>
    </w:p>
    <w:p w:rsidR="0016776C" w:rsidRDefault="0016776C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міської ради з питань регуляторної політики Кириленко І.І., депутатська фракція «ОПОЗИЦІЙНА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підтримав пропозицію депутатки Київської міської ради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Пашинної</w:t>
      </w:r>
      <w:proofErr w:type="spellEnd"/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 Л.В., 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народу».</w:t>
      </w:r>
    </w:p>
    <w:p w:rsidR="0016776C" w:rsidRPr="0016776C" w:rsidRDefault="0016776C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В.В.,</w:t>
      </w:r>
      <w:r w:rsidRPr="0016776C">
        <w:t xml:space="preserve">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голови - секретар Київської міської ради  Бондаренко В.В.,</w:t>
      </w:r>
      <w:r w:rsidRPr="0016776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міської ради з питань регуляторної політики Кириленко І.І., депутатська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фракція «ОПОЗИЦІЙНА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 ПЛАТФОРМА – ЗА ЖИТТЯ»,</w:t>
      </w:r>
      <w:r w:rsidRPr="0016776C">
        <w:t xml:space="preserve">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 Київської міської ради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Федоренко Ю.С., 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народу».</w:t>
      </w:r>
    </w:p>
    <w:p w:rsidR="0016776C" w:rsidRDefault="0016776C" w:rsidP="001677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депутатки Київської міської ради </w:t>
      </w:r>
      <w:proofErr w:type="spellStart"/>
      <w:r w:rsidRPr="0016776C">
        <w:rPr>
          <w:rFonts w:ascii="Times New Roman" w:hAnsi="Times New Roman" w:cs="Times New Roman"/>
          <w:sz w:val="28"/>
          <w:szCs w:val="28"/>
          <w:lang w:val="uk-UA"/>
        </w:rPr>
        <w:t>Пашинної</w:t>
      </w:r>
      <w:proofErr w:type="spellEnd"/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 Л.В., деп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утатська фракція «Слуга народу»,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щодо зняття з проєкту порядку денного проєкту рішення Київської міської ради «Про передачу ТОВАРИСТВУ З ОБМЕЖЕНОЮ ВІДПОВІДАЛЬНІСТЮ «ПАНТЕРА ЛТД» земельної ділянки в оренду для розміщення та експлуатації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lastRenderedPageBreak/>
        <w:t>об’єктів дорожнього сервісу на вул. Олени Теліги, 61 у Подільському районі м. Києва» (243860353) (від 24.12.2019 № 08/231-4013/ПР).</w:t>
      </w:r>
    </w:p>
    <w:p w:rsidR="00675830" w:rsidRDefault="0016776C" w:rsidP="001677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776C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>не прийнято (за – 5, проти – 0, утр. – 11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75830" w:rsidRDefault="0016776C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776C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 Депутатка Київської міської ради </w:t>
      </w:r>
      <w:proofErr w:type="spellStart"/>
      <w:r w:rsidRPr="0016776C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 висловила зауваження та запропонувала зняти з проєкту порядку денного проєкт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Про поновлення та внесення змін до договору оренди земельних ділянок </w:t>
      </w:r>
      <w:r w:rsidR="00FA23F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від 20 січня 2005 року № 82-6-00272, укладеного між Київською міською радою та приватним пі</w:t>
      </w:r>
      <w:r>
        <w:rPr>
          <w:rFonts w:ascii="Times New Roman" w:hAnsi="Times New Roman" w:cs="Times New Roman"/>
          <w:sz w:val="28"/>
          <w:szCs w:val="28"/>
          <w:lang w:val="uk-UA"/>
        </w:rPr>
        <w:t>дприємством «СОКІЛ» (334777800) (в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 xml:space="preserve">ід 16.04.2020 </w:t>
      </w:r>
      <w:r w:rsidR="00FA23F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16776C">
        <w:rPr>
          <w:rFonts w:ascii="Times New Roman" w:hAnsi="Times New Roman" w:cs="Times New Roman"/>
          <w:sz w:val="28"/>
          <w:szCs w:val="28"/>
          <w:lang w:val="uk-UA"/>
        </w:rPr>
        <w:t>№ 08/231-1074/ПР).</w:t>
      </w:r>
    </w:p>
    <w:p w:rsidR="00675830" w:rsidRDefault="00FA23FA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23FA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регуляторної політики Кириленко І.І., депутатська фракція «ОПОЗИЦІЙНА             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 </w:t>
      </w:r>
    </w:p>
    <w:p w:rsidR="00FA23FA" w:rsidRDefault="00FA23FA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A23FA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ька Солідарність» Прокопів В.В. та </w:t>
      </w:r>
      <w:r w:rsidRPr="00FA23FA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 ради  з питань архітектури, містобудування та земельних відносин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FA23FA">
        <w:rPr>
          <w:rFonts w:ascii="Times New Roman" w:hAnsi="Times New Roman" w:cs="Times New Roman"/>
          <w:sz w:val="28"/>
          <w:szCs w:val="28"/>
          <w:lang w:val="uk-UA"/>
        </w:rPr>
        <w:t>Терентьєв М.О.,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надали відповідь.</w:t>
      </w:r>
    </w:p>
    <w:p w:rsidR="00FA23FA" w:rsidRDefault="00FA23FA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заступник міського</w:t>
      </w:r>
      <w:r w:rsidRPr="00FA23FA">
        <w:rPr>
          <w:rFonts w:ascii="Times New Roman" w:hAnsi="Times New Roman" w:cs="Times New Roman"/>
          <w:sz w:val="28"/>
          <w:szCs w:val="28"/>
          <w:lang w:val="uk-UA"/>
        </w:rPr>
        <w:t xml:space="preserve">  голови - секретар Київської міської ради  Бондаренко В.В.,</w:t>
      </w:r>
      <w:r w:rsidRPr="00FA23FA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A23FA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Прокопів В.В.</w:t>
      </w:r>
    </w:p>
    <w:p w:rsidR="00FA23FA" w:rsidRPr="00FA23FA" w:rsidRDefault="00FA23FA" w:rsidP="00FA23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23FA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депутатки Київської міської ради </w:t>
      </w:r>
      <w:proofErr w:type="spellStart"/>
      <w:r w:rsidRPr="00FA23FA">
        <w:rPr>
          <w:rFonts w:ascii="Times New Roman" w:hAnsi="Times New Roman" w:cs="Times New Roman"/>
          <w:sz w:val="28"/>
          <w:szCs w:val="28"/>
          <w:lang w:val="uk-UA"/>
        </w:rPr>
        <w:t>Пашинної</w:t>
      </w:r>
      <w:proofErr w:type="spellEnd"/>
      <w:r w:rsidRPr="00FA23FA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 щодо зняття з проєкту порядку денного проєкту рішення Київської міської ради «Про поновлення та внесення змін до договору оренди земельних ділянок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FA23FA">
        <w:rPr>
          <w:rFonts w:ascii="Times New Roman" w:hAnsi="Times New Roman" w:cs="Times New Roman"/>
          <w:sz w:val="28"/>
          <w:szCs w:val="28"/>
          <w:lang w:val="uk-UA"/>
        </w:rPr>
        <w:t xml:space="preserve">від 20 січня 2005 року № 82-6-00272, укладеного між Київською міською радою та приватним підприємством «СОКІЛ» (334777800) (від 16.04.2020 </w:t>
      </w:r>
      <w:r w:rsidR="00BB465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FA23FA">
        <w:rPr>
          <w:rFonts w:ascii="Times New Roman" w:hAnsi="Times New Roman" w:cs="Times New Roman"/>
          <w:sz w:val="28"/>
          <w:szCs w:val="28"/>
          <w:lang w:val="uk-UA"/>
        </w:rPr>
        <w:t>№ 08/231-1074/ПР).</w:t>
      </w:r>
    </w:p>
    <w:p w:rsidR="00675830" w:rsidRDefault="00FA23FA" w:rsidP="00FA23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657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="00BB4657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4, проти – 0, утр. – 13</w:t>
      </w:r>
      <w:r w:rsidRPr="00FA23FA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BB4657" w:rsidRDefault="00BB4657" w:rsidP="00FA23F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</w:t>
      </w:r>
      <w:r>
        <w:rPr>
          <w:rFonts w:ascii="Times New Roman" w:hAnsi="Times New Roman" w:cs="Times New Roman"/>
          <w:sz w:val="28"/>
          <w:szCs w:val="28"/>
          <w:lang w:val="uk-UA"/>
        </w:rPr>
        <w:t>льних відносин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 xml:space="preserve"> Терентьєв М.О., депутатська фракція «УДАР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італія Кличка», повідомив, що готовий надати для ознайомлення матеріали до проєкту рішення Київської міської ради 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>«Про передачу ТОВАРИСТВУ З ОБМЕЖЕНОЮ ВІДПОВІДАЛЬНІСТЮ «ПАНТЕРА ЛТД» земельної ділянки в оренду для розміщення та експлуатації об’єктів дорожнього сервісу на вул. Олени Теліги, 61 у Подільському районі м. Києва» (243860353) (від 24.12.2019 № 08/231-4013/ПР).</w:t>
      </w:r>
    </w:p>
    <w:p w:rsidR="00675830" w:rsidRDefault="00BB4657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</w:t>
      </w:r>
      <w:r w:rsidRPr="00BB4657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Вітренко А.О., депутатська фракція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 xml:space="preserve"> «Слуга н</w:t>
      </w:r>
      <w:r>
        <w:rPr>
          <w:rFonts w:ascii="Times New Roman" w:hAnsi="Times New Roman" w:cs="Times New Roman"/>
          <w:sz w:val="28"/>
          <w:szCs w:val="28"/>
          <w:lang w:val="uk-UA"/>
        </w:rPr>
        <w:t>ароду», г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</w:t>
      </w:r>
      <w:r w:rsidRPr="00BB4657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BB4657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</w:p>
    <w:p w:rsidR="007F4CDA" w:rsidRDefault="007F4CDA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4CD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ВИСТУПИЛА:</w:t>
      </w:r>
      <w:r w:rsidRPr="007F4CDA">
        <w:rPr>
          <w:rFonts w:ascii="Times New Roman" w:hAnsi="Times New Roman" w:cs="Times New Roman"/>
          <w:sz w:val="28"/>
          <w:szCs w:val="28"/>
          <w:lang w:val="uk-UA"/>
        </w:rPr>
        <w:t xml:space="preserve"> Депутатка Київської міської ради </w:t>
      </w:r>
      <w:proofErr w:type="spellStart"/>
      <w:r w:rsidRPr="007F4CDA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Pr="007F4CDA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 висловила зауваження та запропонувала зняти з проєкту порядку денного проєкт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7F4CDA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«Проектно-будівельна фірма «Будівельні інвестиції» договору оренди земельних ділянок для будівництва, експлуатації та обслуговування торговельно-побутового комплексу на просп. Броварському біля станції метро «Чернігівська» у Деснянському районі м.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(А-24328) (в</w:t>
      </w:r>
      <w:r w:rsidRPr="007F4CDA">
        <w:rPr>
          <w:rFonts w:ascii="Times New Roman" w:hAnsi="Times New Roman" w:cs="Times New Roman"/>
          <w:sz w:val="28"/>
          <w:szCs w:val="28"/>
          <w:lang w:val="uk-UA"/>
        </w:rPr>
        <w:t>ід 26.12.2017 № 08/231-3273/ПР).</w:t>
      </w:r>
    </w:p>
    <w:p w:rsidR="006E2E2F" w:rsidRDefault="006E2E2F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міської ради з питань регуляторної політики Кириленко І.І., депутатська фракція «ОПОЗИЦІЙНА              ПЛАТФОРМА – ЗА ЖИТТЯ», підтримав пропозицію депутатки Київської міської ради </w:t>
      </w:r>
      <w:proofErr w:type="spellStart"/>
      <w:r w:rsidRPr="006E2E2F">
        <w:rPr>
          <w:rFonts w:ascii="Times New Roman" w:hAnsi="Times New Roman" w:cs="Times New Roman"/>
          <w:sz w:val="28"/>
          <w:szCs w:val="28"/>
          <w:lang w:val="uk-UA"/>
        </w:rPr>
        <w:t>Пашинної</w:t>
      </w:r>
      <w:proofErr w:type="spellEnd"/>
      <w:r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народу».</w:t>
      </w:r>
    </w:p>
    <w:p w:rsidR="00675830" w:rsidRDefault="004C361B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361B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В.В.</w:t>
      </w:r>
      <w:r w:rsidR="006E2E2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E2E2F" w:rsidRPr="006E2E2F">
        <w:t xml:space="preserve"> </w:t>
      </w:r>
      <w:r w:rsidR="006E2E2F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епутатка Київської міської ради </w:t>
      </w:r>
      <w:proofErr w:type="spellStart"/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</w:t>
      </w:r>
      <w:r w:rsidR="006E2E2F"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міської ради з питань регуляторної політики Кириленко І.І., депутатська </w:t>
      </w:r>
      <w:r w:rsidR="006E2E2F">
        <w:rPr>
          <w:rFonts w:ascii="Times New Roman" w:hAnsi="Times New Roman" w:cs="Times New Roman"/>
          <w:sz w:val="28"/>
          <w:szCs w:val="28"/>
          <w:lang w:val="uk-UA"/>
        </w:rPr>
        <w:t>фракція «ОПОЗИЦІЙНА</w:t>
      </w:r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 ПЛАТФОРМА – ЗА ЖИТТЯ»,</w:t>
      </w:r>
      <w:r w:rsidR="006E2E2F" w:rsidRPr="006E2E2F">
        <w:t xml:space="preserve"> </w:t>
      </w:r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Вітренко А.О., депутатська фракція «Слуга народу»,</w:t>
      </w:r>
      <w:r w:rsidR="006E2E2F" w:rsidRPr="006E2E2F">
        <w:t xml:space="preserve"> </w:t>
      </w:r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 w:rsidR="006E2E2F"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</w:t>
      </w:r>
      <w:r w:rsidR="006E2E2F" w:rsidRPr="006E2E2F">
        <w:t xml:space="preserve"> </w:t>
      </w:r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>голо</w:t>
      </w:r>
      <w:r w:rsidR="006E2E2F">
        <w:rPr>
          <w:rFonts w:ascii="Times New Roman" w:hAnsi="Times New Roman" w:cs="Times New Roman"/>
          <w:sz w:val="28"/>
          <w:szCs w:val="28"/>
          <w:lang w:val="uk-UA"/>
        </w:rPr>
        <w:t>ва депутатської фракції «ГОЛОС»</w:t>
      </w:r>
      <w:r w:rsidR="006E2E2F" w:rsidRPr="006E2E2F">
        <w:t xml:space="preserve"> </w:t>
      </w:r>
      <w:proofErr w:type="spellStart"/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>Маленко</w:t>
      </w:r>
      <w:proofErr w:type="spellEnd"/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 Г.С.</w:t>
      </w:r>
      <w:r w:rsidR="006E2E2F"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="006E2E2F" w:rsidRPr="006E2E2F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 Ємець Л.О., депутатська фракція політичної па</w:t>
      </w:r>
      <w:r w:rsidR="006E2E2F"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Солідарність».</w:t>
      </w:r>
    </w:p>
    <w:p w:rsidR="006E2E2F" w:rsidRPr="006E2E2F" w:rsidRDefault="006E2E2F" w:rsidP="006E2E2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депутатки Київської міської ради </w:t>
      </w:r>
      <w:proofErr w:type="spellStart"/>
      <w:r w:rsidRPr="006E2E2F">
        <w:rPr>
          <w:rFonts w:ascii="Times New Roman" w:hAnsi="Times New Roman" w:cs="Times New Roman"/>
          <w:sz w:val="28"/>
          <w:szCs w:val="28"/>
          <w:lang w:val="uk-UA"/>
        </w:rPr>
        <w:t>Пашинної</w:t>
      </w:r>
      <w:proofErr w:type="spellEnd"/>
      <w:r w:rsidRPr="006E2E2F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 щодо зняття з проєкту порядку денного проєкту рішення Київської міської ради  «Про поновлення товариству з обмеженою відповідальністю «Проектно-будівельна фірма «Будівельні інвестиції» договору оренди земельних ділянок для будівництва, експлуатації та обслуговування торговельно-побутового комплексу на просп. Броварському біля станції метро «Чернігівська» у Деснянському районі м. Києва» (А-24328) (від 26.12.2017 № 08/231-3273/ПР).</w:t>
      </w:r>
    </w:p>
    <w:p w:rsidR="006E2E2F" w:rsidRDefault="006E2E2F" w:rsidP="006E2E2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E2F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7, проти – 0, утр. – 8</w:t>
      </w:r>
      <w:r w:rsidRPr="006E2E2F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E2E2F" w:rsidRDefault="0018715E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18715E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ька Солідарність» Прокопів В.В. роз’яснив, </w:t>
      </w:r>
      <w:r w:rsidRPr="0018715E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18715E">
        <w:rPr>
          <w:rFonts w:ascii="Times New Roman" w:hAnsi="Times New Roman" w:cs="Times New Roman"/>
          <w:sz w:val="28"/>
          <w:szCs w:val="28"/>
        </w:rPr>
        <w:t xml:space="preserve"> </w:t>
      </w:r>
      <w:r w:rsidRPr="0018715E">
        <w:rPr>
          <w:rFonts w:ascii="Times New Roman" w:hAnsi="Times New Roman" w:cs="Times New Roman"/>
          <w:sz w:val="28"/>
          <w:szCs w:val="28"/>
          <w:lang w:val="uk-UA"/>
        </w:rPr>
        <w:t>відповідно до Положення про Президію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 затвердженого рішенням Київської міської ради від 07.07.2016 № 580/580, у</w:t>
      </w:r>
      <w:r w:rsidRPr="0018715E">
        <w:rPr>
          <w:rFonts w:ascii="Times New Roman" w:hAnsi="Times New Roman" w:cs="Times New Roman"/>
          <w:sz w:val="28"/>
          <w:szCs w:val="28"/>
          <w:lang w:val="uk-UA"/>
        </w:rPr>
        <w:t xml:space="preserve"> разі рівного розподілу голосів при прийнятті рішення вирішальним є голос головуючого на засіданні Президії.</w:t>
      </w:r>
    </w:p>
    <w:p w:rsidR="006E2E2F" w:rsidRDefault="00FF0FA2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0FA2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Pr="00FF0FA2">
        <w:rPr>
          <w:rFonts w:ascii="Times New Roman" w:hAnsi="Times New Roman" w:cs="Times New Roman"/>
          <w:sz w:val="28"/>
          <w:szCs w:val="28"/>
          <w:lang w:val="uk-UA"/>
        </w:rPr>
        <w:t xml:space="preserve"> Депутатка Київської міської ради </w:t>
      </w:r>
      <w:proofErr w:type="spellStart"/>
      <w:r w:rsidRPr="00FF0FA2">
        <w:rPr>
          <w:rFonts w:ascii="Times New Roman" w:hAnsi="Times New Roman" w:cs="Times New Roman"/>
          <w:sz w:val="28"/>
          <w:szCs w:val="28"/>
          <w:lang w:val="uk-UA"/>
        </w:rPr>
        <w:t>Пашинна</w:t>
      </w:r>
      <w:proofErr w:type="spellEnd"/>
      <w:r w:rsidRPr="00FF0FA2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 висловила зауваження та запропонувала зняти з проєкту порядку денного проєкт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FF0FA2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Pr="00FF0FA2"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передачу підприємству «Міський спортивно-технічний клуб» Київської міської організації ТСО України земельної ділянки для обслуговування та експлуатації будівель на вул. Вадима Гетьмана, 27 у Солом’янському районі м.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(Д-8917) (в</w:t>
      </w:r>
      <w:r w:rsidRPr="00FF0FA2">
        <w:rPr>
          <w:rFonts w:ascii="Times New Roman" w:hAnsi="Times New Roman" w:cs="Times New Roman"/>
          <w:sz w:val="28"/>
          <w:szCs w:val="28"/>
          <w:lang w:val="uk-UA"/>
        </w:rPr>
        <w:t>ід 30.11.2018 № 08/231-4242/ПР).</w:t>
      </w:r>
    </w:p>
    <w:p w:rsidR="0057693B" w:rsidRDefault="0057693B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57693B">
        <w:rPr>
          <w:rFonts w:ascii="Times New Roman" w:hAnsi="Times New Roman" w:cs="Times New Roman"/>
          <w:sz w:val="28"/>
          <w:szCs w:val="28"/>
          <w:lang w:val="uk-UA"/>
        </w:rPr>
        <w:t>голова  постійної  ко</w:t>
      </w:r>
      <w:r>
        <w:rPr>
          <w:rFonts w:ascii="Times New Roman" w:hAnsi="Times New Roman" w:cs="Times New Roman"/>
          <w:sz w:val="28"/>
          <w:szCs w:val="28"/>
          <w:lang w:val="uk-UA"/>
        </w:rPr>
        <w:t>місії  Київської  міської  ради</w:t>
      </w:r>
      <w:r w:rsidRPr="0057693B">
        <w:rPr>
          <w:rFonts w:ascii="Times New Roman" w:hAnsi="Times New Roman" w:cs="Times New Roman"/>
          <w:sz w:val="28"/>
          <w:szCs w:val="28"/>
          <w:lang w:val="uk-UA"/>
        </w:rPr>
        <w:t xml:space="preserve"> з питань архітектури, містобудування та земельних відносин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7693B">
        <w:rPr>
          <w:rFonts w:ascii="Times New Roman" w:hAnsi="Times New Roman" w:cs="Times New Roman"/>
          <w:sz w:val="28"/>
          <w:szCs w:val="28"/>
          <w:lang w:val="uk-UA"/>
        </w:rPr>
        <w:t>Терентьєв М.О.,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7693B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В.В.,</w:t>
      </w:r>
      <w:r w:rsidRPr="0057693B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57693B">
        <w:rPr>
          <w:rFonts w:ascii="Times New Roman" w:hAnsi="Times New Roman" w:cs="Times New Roman"/>
          <w:sz w:val="28"/>
          <w:szCs w:val="28"/>
          <w:lang w:val="uk-UA"/>
        </w:rPr>
        <w:t>епутат Київської міської ради Федоренко Ю.С., депутатська фракція «Слуга народу»,</w:t>
      </w:r>
      <w:r w:rsidRPr="0057693B">
        <w:t xml:space="preserve"> </w:t>
      </w:r>
      <w:r w:rsidRPr="0057693B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міської ради з питань регуляторної політики Кириленко І.І., депутатська фракція «ОПОЗИЦІЙНА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57693B">
        <w:rPr>
          <w:rFonts w:ascii="Times New Roman" w:hAnsi="Times New Roman" w:cs="Times New Roman"/>
          <w:sz w:val="28"/>
          <w:szCs w:val="28"/>
          <w:lang w:val="uk-UA"/>
        </w:rPr>
        <w:t>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Pr="0057693B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Прокопів В.В.</w:t>
      </w:r>
    </w:p>
    <w:p w:rsidR="0057693B" w:rsidRPr="0057693B" w:rsidRDefault="0057693B" w:rsidP="005769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693B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депутатки Київської міської ради </w:t>
      </w:r>
      <w:proofErr w:type="spellStart"/>
      <w:r w:rsidRPr="0057693B">
        <w:rPr>
          <w:rFonts w:ascii="Times New Roman" w:hAnsi="Times New Roman" w:cs="Times New Roman"/>
          <w:sz w:val="28"/>
          <w:szCs w:val="28"/>
          <w:lang w:val="uk-UA"/>
        </w:rPr>
        <w:t>Пашинної</w:t>
      </w:r>
      <w:proofErr w:type="spellEnd"/>
      <w:r w:rsidRPr="0057693B">
        <w:rPr>
          <w:rFonts w:ascii="Times New Roman" w:hAnsi="Times New Roman" w:cs="Times New Roman"/>
          <w:sz w:val="28"/>
          <w:szCs w:val="28"/>
          <w:lang w:val="uk-UA"/>
        </w:rPr>
        <w:t xml:space="preserve"> Л.В., депутатська фракція «Слуга народу», щодо зняття з проєкту порядку денного проєкту рішення Київської міської ради  «Про передачу підприємству «Міський спортивно-технічний клуб» Київської міської організації ТСО України земельної ділянки для обслуговування та експлуатації будівель на вул. Вадима Гетьмана, 27 у Солом’янському районі м. Києва» (Д-8917) (від 30.11.2018 № 08/231-4242/ПР).</w:t>
      </w:r>
    </w:p>
    <w:p w:rsidR="006E2E2F" w:rsidRDefault="0057693B" w:rsidP="005769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693B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4, проти – 0, утр. – 9</w:t>
      </w:r>
      <w:r w:rsidRPr="0057693B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E2E2F" w:rsidRDefault="00A37594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59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A37594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правки до проєкту рішення «</w:t>
      </w:r>
      <w:r w:rsidRPr="00A37594">
        <w:rPr>
          <w:rFonts w:ascii="Times New Roman" w:hAnsi="Times New Roman" w:cs="Times New Roman"/>
          <w:sz w:val="28"/>
          <w:szCs w:val="28"/>
          <w:lang w:val="uk-UA"/>
        </w:rPr>
        <w:t xml:space="preserve">Про зміну найменування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дитячо-юнацьких спортивних шкіл» (в</w:t>
      </w:r>
      <w:r w:rsidRPr="00A37594">
        <w:rPr>
          <w:rFonts w:ascii="Times New Roman" w:hAnsi="Times New Roman" w:cs="Times New Roman"/>
          <w:sz w:val="28"/>
          <w:szCs w:val="28"/>
          <w:lang w:val="uk-UA"/>
        </w:rPr>
        <w:t>ід 20.10.2020 № 08/231-263</w:t>
      </w:r>
      <w:r>
        <w:rPr>
          <w:rFonts w:ascii="Times New Roman" w:hAnsi="Times New Roman" w:cs="Times New Roman"/>
          <w:sz w:val="28"/>
          <w:szCs w:val="28"/>
          <w:lang w:val="uk-UA"/>
        </w:rPr>
        <w:t>6/ПР), висловив зауваження та запропонував</w:t>
      </w:r>
      <w:r w:rsidRPr="00A37594">
        <w:rPr>
          <w:rFonts w:ascii="Times New Roman" w:hAnsi="Times New Roman" w:cs="Times New Roman"/>
          <w:sz w:val="28"/>
          <w:szCs w:val="28"/>
          <w:lang w:val="uk-UA"/>
        </w:rPr>
        <w:t xml:space="preserve"> зняти з проєкту порядку денного проєкт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A37594">
        <w:rPr>
          <w:rFonts w:ascii="Times New Roman" w:hAnsi="Times New Roman" w:cs="Times New Roman"/>
          <w:sz w:val="28"/>
          <w:szCs w:val="28"/>
          <w:lang w:val="uk-UA"/>
        </w:rPr>
        <w:t>Про оголошення природної території ландшафтним заказником місц</w:t>
      </w:r>
      <w:r>
        <w:rPr>
          <w:rFonts w:ascii="Times New Roman" w:hAnsi="Times New Roman" w:cs="Times New Roman"/>
          <w:sz w:val="28"/>
          <w:szCs w:val="28"/>
          <w:lang w:val="uk-UA"/>
        </w:rPr>
        <w:t>евого значення «Зелена мрія» (в</w:t>
      </w:r>
      <w:r w:rsidRPr="00A37594">
        <w:rPr>
          <w:rFonts w:ascii="Times New Roman" w:hAnsi="Times New Roman" w:cs="Times New Roman"/>
          <w:sz w:val="28"/>
          <w:szCs w:val="28"/>
          <w:lang w:val="uk-UA"/>
        </w:rPr>
        <w:t>ід 11.02.2020 № 08/231-391/ПР).</w:t>
      </w:r>
    </w:p>
    <w:p w:rsidR="005E625E" w:rsidRDefault="00840C57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</w:t>
      </w:r>
      <w:r>
        <w:rPr>
          <w:rFonts w:ascii="Times New Roman" w:hAnsi="Times New Roman" w:cs="Times New Roman"/>
          <w:sz w:val="28"/>
          <w:szCs w:val="28"/>
          <w:lang w:val="uk-UA"/>
        </w:rPr>
        <w:t>и з питань екологічної політики</w:t>
      </w:r>
      <w:r w:rsidRPr="00840C57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Москаль Д.Д., депутатська фракція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 xml:space="preserve"> «Всеукра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їнське об’єднання «Батьківщина», виступив проти зняття </w:t>
      </w:r>
      <w:r w:rsidR="002877AF">
        <w:rPr>
          <w:rFonts w:ascii="Times New Roman" w:hAnsi="Times New Roman" w:cs="Times New Roman"/>
          <w:sz w:val="28"/>
          <w:szCs w:val="28"/>
          <w:lang w:val="uk-UA"/>
        </w:rPr>
        <w:t xml:space="preserve">зазначеного </w:t>
      </w:r>
      <w:r>
        <w:rPr>
          <w:rFonts w:ascii="Times New Roman" w:hAnsi="Times New Roman" w:cs="Times New Roman"/>
          <w:sz w:val="28"/>
          <w:szCs w:val="28"/>
          <w:lang w:val="uk-UA"/>
        </w:rPr>
        <w:t>проєкту рішення Київської міської ради з проєкту порядку денного.</w:t>
      </w:r>
    </w:p>
    <w:p w:rsidR="00840C57" w:rsidRDefault="00840C57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0C57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міської ради з питань регуляторної політики Кириленко І.І., депутатська фракція «ОПОЗИЦІЙНА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наполіг на знятті </w:t>
      </w:r>
      <w:r w:rsidR="002877AF">
        <w:rPr>
          <w:rFonts w:ascii="Times New Roman" w:hAnsi="Times New Roman" w:cs="Times New Roman"/>
          <w:sz w:val="28"/>
          <w:szCs w:val="28"/>
          <w:lang w:val="uk-UA"/>
        </w:rPr>
        <w:t xml:space="preserve">зазначеного </w:t>
      </w:r>
      <w:bookmarkStart w:id="0" w:name="_GoBack"/>
      <w:bookmarkEnd w:id="0"/>
      <w:r w:rsidRPr="00840C57">
        <w:rPr>
          <w:rFonts w:ascii="Times New Roman" w:hAnsi="Times New Roman" w:cs="Times New Roman"/>
          <w:sz w:val="28"/>
          <w:szCs w:val="28"/>
          <w:lang w:val="uk-UA"/>
        </w:rPr>
        <w:t>проєкту рішення Київської міської ради з проєкту порядку денного.</w:t>
      </w:r>
    </w:p>
    <w:p w:rsidR="00840C57" w:rsidRPr="00840C57" w:rsidRDefault="00840C57" w:rsidP="00840C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0C57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 xml:space="preserve">  постійної  комісії  Київської міської ради з питань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регуляторної політики Кириленка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 xml:space="preserve"> І.І., депутатська фракція «ОПОЗИЦІЙНА         ПЛАТФОРМА – ЗА ЖИТТЯ», щодо зняття з проєкту порядку денного проєкту рішення Київської міської ради  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lastRenderedPageBreak/>
        <w:t>«Про оголошення природної території ландшафтним заказником місцевого значення «Зелена мрія» (від 11.02.2020 № 08/231-391/ПР).</w:t>
      </w:r>
    </w:p>
    <w:p w:rsidR="00840C57" w:rsidRPr="00840C57" w:rsidRDefault="00840C57" w:rsidP="00840C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0C57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1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, п</w:t>
      </w:r>
      <w:r>
        <w:rPr>
          <w:rFonts w:ascii="Times New Roman" w:hAnsi="Times New Roman" w:cs="Times New Roman"/>
          <w:sz w:val="28"/>
          <w:szCs w:val="28"/>
          <w:lang w:val="uk-UA"/>
        </w:rPr>
        <w:t>роти – 1, утр. – 12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E2E2F" w:rsidRDefault="00840C57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0C57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 проєкту порядку денного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«Про передачу громадянину Бутку Олександру Сергійовичу, члену громадської організації «Садівницьке товариство «Фронтовик» Солом’янського району міста Києва, у приватну власність земельної ділянки для ведення колективного садівництва на вул. Медовій, 193 у Солом’янському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(А-25935) (в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ід 24.06.2019 № 08/231-2178/ПР)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«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громадянину Гриві Степану Миколайовичу у приватну власність земельної ділянки для ведення колективного садівництва на вул. Садовій, 84, діл. 63 у Дарницькому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Києва» (641072707) (в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 xml:space="preserve">ід 29.07.2020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№ 08/231-1881/ПР)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40C57" w:rsidRDefault="00840C57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0C5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</w:t>
      </w:r>
    </w:p>
    <w:p w:rsidR="00840C57" w:rsidRPr="00840C57" w:rsidRDefault="00840C57" w:rsidP="00840C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0C57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 проєкту порядку денного проєкти рішень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«БІЛД КОММЕРС ГРУП» земельної ділянки в оренду для експлуатації та обслуговування універмагу «Троєщина» на вул. Теодора Драйзера, 21 у Деснянському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(599944962) (від 04.02.2021 № 08/231-624/ПР) та «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«НОВОСЕРВІС» в оренду земельної ділянки для реконструкції з розширенням в частині прибудови двоповерхової будівлі до існуючого нежитлового будинку для розміщення теплопункту, критої автостоянки та адміністративних приміщень на вул. Хорива, 41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б у Подільському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(364449022) (в</w:t>
      </w:r>
      <w:r w:rsidRPr="00840C57">
        <w:rPr>
          <w:rFonts w:ascii="Times New Roman" w:hAnsi="Times New Roman" w:cs="Times New Roman"/>
          <w:sz w:val="28"/>
          <w:szCs w:val="28"/>
          <w:lang w:val="uk-UA"/>
        </w:rPr>
        <w:t>ід 05.08.2020 № 08/231-1991/ПР).</w:t>
      </w:r>
    </w:p>
    <w:p w:rsidR="006E2E2F" w:rsidRPr="00840C57" w:rsidRDefault="00532F63" w:rsidP="007D25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архітектури, містобудуван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ня та земельних відносин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Терентьєв М.О., депутатська фракція «УДАР Віталія Кличка»,</w:t>
      </w:r>
      <w:r w:rsidRPr="00532F63">
        <w:t xml:space="preserve">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виступив проти зняття проєкту рішення Київської міської ради з проєкту порядку денного.</w:t>
      </w:r>
    </w:p>
    <w:p w:rsidR="00532F63" w:rsidRPr="00532F63" w:rsidRDefault="00532F63" w:rsidP="00532F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 постійної  комісії  Київської міської ради з питань регуляторної політики Кириленка І.І., депутатська фракція «ОПОЗИЦІЙНА         ПЛАТФОРМА – ЗА ЖИТТЯ», щодо зняття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проєктів рішень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 «Про передачу ТОВАРИСТВУ З ОБМЕЖЕНОЮ ВІДПОВІДАЛЬНІСТЮ «БІЛД КОММЕРС ГРУП» земельної ділянки в оренду для експлуатації та 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lastRenderedPageBreak/>
        <w:t>обслуговування універмагу «Троєщина» на вул. Теодора Драйзера, 21 у Деснянському районі міста Києва» (599944962) (від 04.02.2021 № 08/231-624/ПР) та «Про передачу ТОВАРИСТВУ З ОБМЕЖЕНОЮ ВІДПОВІДАЛЬНІСТЮ «НОВОСЕРВІС» в оренду земельної ділянки для реконструкції з розширенням в частині прибудови двоповерхової будівлі до існуючого нежитлового будинку для розміщення теплопункту, критої автостоянки та адміністративних приміщень на вул. Хорива, 41-б у Подільському районі міста Києва» (364449022) (від 05.08.2020 № 08/231-1991/ПР).</w:t>
      </w:r>
    </w:p>
    <w:p w:rsidR="006E2E2F" w:rsidRDefault="00532F63" w:rsidP="00532F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F6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</w:t>
      </w:r>
      <w:r w:rsidR="008452D0">
        <w:rPr>
          <w:rFonts w:ascii="Times New Roman" w:hAnsi="Times New Roman" w:cs="Times New Roman"/>
          <w:sz w:val="28"/>
          <w:szCs w:val="28"/>
          <w:lang w:val="uk-UA"/>
        </w:rPr>
        <w:t xml:space="preserve"> 3, проти – 2, утр. – 6</w:t>
      </w:r>
      <w:r w:rsidRPr="00532F6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7081E" w:rsidRDefault="0027081E" w:rsidP="00046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DB0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и                        Бондаренко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В.В. подякував усім за роботу.</w:t>
      </w:r>
    </w:p>
    <w:p w:rsidR="00563CE8" w:rsidRDefault="00563CE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27B0" w:rsidRPr="00563CE8" w:rsidRDefault="002527B0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                                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:rsidR="00563CE8" w:rsidRDefault="00563CE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3B3" w:rsidRDefault="009D63B3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02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427" w:rsidRDefault="00526427" w:rsidP="001D2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2F8" w:rsidRDefault="00C352F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8711B2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877" w:rsidRDefault="009C6877">
      <w:pPr>
        <w:spacing w:after="0" w:line="240" w:lineRule="auto"/>
      </w:pPr>
      <w:r>
        <w:separator/>
      </w:r>
    </w:p>
  </w:endnote>
  <w:endnote w:type="continuationSeparator" w:id="0">
    <w:p w:rsidR="009C6877" w:rsidRDefault="009C6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BA66F2" w:rsidRDefault="00BA66F2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77A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BA66F2" w:rsidRDefault="00BA66F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877" w:rsidRDefault="009C6877">
      <w:pPr>
        <w:spacing w:after="0" w:line="240" w:lineRule="auto"/>
      </w:pPr>
      <w:r>
        <w:separator/>
      </w:r>
    </w:p>
  </w:footnote>
  <w:footnote w:type="continuationSeparator" w:id="0">
    <w:p w:rsidR="009C6877" w:rsidRDefault="009C6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5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9"/>
  </w:num>
  <w:num w:numId="6">
    <w:abstractNumId w:val="27"/>
  </w:num>
  <w:num w:numId="7">
    <w:abstractNumId w:val="32"/>
  </w:num>
  <w:num w:numId="8">
    <w:abstractNumId w:val="4"/>
  </w:num>
  <w:num w:numId="9">
    <w:abstractNumId w:val="44"/>
  </w:num>
  <w:num w:numId="10">
    <w:abstractNumId w:val="3"/>
  </w:num>
  <w:num w:numId="11">
    <w:abstractNumId w:val="23"/>
  </w:num>
  <w:num w:numId="12">
    <w:abstractNumId w:val="40"/>
  </w:num>
  <w:num w:numId="13">
    <w:abstractNumId w:val="1"/>
  </w:num>
  <w:num w:numId="14">
    <w:abstractNumId w:val="33"/>
  </w:num>
  <w:num w:numId="15">
    <w:abstractNumId w:val="7"/>
  </w:num>
  <w:num w:numId="16">
    <w:abstractNumId w:val="2"/>
  </w:num>
  <w:num w:numId="17">
    <w:abstractNumId w:val="38"/>
  </w:num>
  <w:num w:numId="18">
    <w:abstractNumId w:val="24"/>
  </w:num>
  <w:num w:numId="19">
    <w:abstractNumId w:val="45"/>
  </w:num>
  <w:num w:numId="20">
    <w:abstractNumId w:val="22"/>
  </w:num>
  <w:num w:numId="21">
    <w:abstractNumId w:val="37"/>
  </w:num>
  <w:num w:numId="22">
    <w:abstractNumId w:val="34"/>
  </w:num>
  <w:num w:numId="23">
    <w:abstractNumId w:val="20"/>
  </w:num>
  <w:num w:numId="24">
    <w:abstractNumId w:val="36"/>
  </w:num>
  <w:num w:numId="25">
    <w:abstractNumId w:val="26"/>
  </w:num>
  <w:num w:numId="26">
    <w:abstractNumId w:val="29"/>
  </w:num>
  <w:num w:numId="27">
    <w:abstractNumId w:val="35"/>
  </w:num>
  <w:num w:numId="28">
    <w:abstractNumId w:val="31"/>
  </w:num>
  <w:num w:numId="29">
    <w:abstractNumId w:val="42"/>
  </w:num>
  <w:num w:numId="30">
    <w:abstractNumId w:val="21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312A"/>
    <w:rsid w:val="00003B23"/>
    <w:rsid w:val="00003BB8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9A1"/>
    <w:rsid w:val="00020B8C"/>
    <w:rsid w:val="00021982"/>
    <w:rsid w:val="00022089"/>
    <w:rsid w:val="00022163"/>
    <w:rsid w:val="000224E0"/>
    <w:rsid w:val="0002276C"/>
    <w:rsid w:val="00022E25"/>
    <w:rsid w:val="00022FF1"/>
    <w:rsid w:val="00023303"/>
    <w:rsid w:val="00023D40"/>
    <w:rsid w:val="0002495A"/>
    <w:rsid w:val="0002497A"/>
    <w:rsid w:val="0002539B"/>
    <w:rsid w:val="00025EB4"/>
    <w:rsid w:val="00025EFA"/>
    <w:rsid w:val="00026769"/>
    <w:rsid w:val="00030A62"/>
    <w:rsid w:val="00030D72"/>
    <w:rsid w:val="000310F9"/>
    <w:rsid w:val="0003210B"/>
    <w:rsid w:val="00033030"/>
    <w:rsid w:val="00033437"/>
    <w:rsid w:val="00034093"/>
    <w:rsid w:val="000348E0"/>
    <w:rsid w:val="00035177"/>
    <w:rsid w:val="0003541F"/>
    <w:rsid w:val="00035C7F"/>
    <w:rsid w:val="00035DF8"/>
    <w:rsid w:val="00036DE1"/>
    <w:rsid w:val="00036E4A"/>
    <w:rsid w:val="000370BA"/>
    <w:rsid w:val="000371C4"/>
    <w:rsid w:val="00037A60"/>
    <w:rsid w:val="0004047C"/>
    <w:rsid w:val="00040AFC"/>
    <w:rsid w:val="00041F66"/>
    <w:rsid w:val="000420E5"/>
    <w:rsid w:val="0004226F"/>
    <w:rsid w:val="00042A06"/>
    <w:rsid w:val="00042B86"/>
    <w:rsid w:val="000431C3"/>
    <w:rsid w:val="00043764"/>
    <w:rsid w:val="00044CDE"/>
    <w:rsid w:val="00044D76"/>
    <w:rsid w:val="000458CF"/>
    <w:rsid w:val="00045C1D"/>
    <w:rsid w:val="000468A0"/>
    <w:rsid w:val="00046B12"/>
    <w:rsid w:val="0004774B"/>
    <w:rsid w:val="00051421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A57"/>
    <w:rsid w:val="00053B5C"/>
    <w:rsid w:val="00054559"/>
    <w:rsid w:val="00054D6C"/>
    <w:rsid w:val="000552A0"/>
    <w:rsid w:val="0005552E"/>
    <w:rsid w:val="00055FEF"/>
    <w:rsid w:val="000565FD"/>
    <w:rsid w:val="00056928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3E9B"/>
    <w:rsid w:val="000641D7"/>
    <w:rsid w:val="000646FF"/>
    <w:rsid w:val="00064D7E"/>
    <w:rsid w:val="000652CB"/>
    <w:rsid w:val="00065334"/>
    <w:rsid w:val="000655D8"/>
    <w:rsid w:val="000657BA"/>
    <w:rsid w:val="00065C76"/>
    <w:rsid w:val="00065EAB"/>
    <w:rsid w:val="00065F7D"/>
    <w:rsid w:val="00066198"/>
    <w:rsid w:val="00066522"/>
    <w:rsid w:val="00066DBF"/>
    <w:rsid w:val="00066DCF"/>
    <w:rsid w:val="000673B6"/>
    <w:rsid w:val="00067AC6"/>
    <w:rsid w:val="00073E83"/>
    <w:rsid w:val="000741B8"/>
    <w:rsid w:val="00074352"/>
    <w:rsid w:val="00074623"/>
    <w:rsid w:val="00075805"/>
    <w:rsid w:val="00075BCA"/>
    <w:rsid w:val="00075EBC"/>
    <w:rsid w:val="0007634A"/>
    <w:rsid w:val="000766DD"/>
    <w:rsid w:val="00076885"/>
    <w:rsid w:val="00076A27"/>
    <w:rsid w:val="00076D59"/>
    <w:rsid w:val="0007758B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86767"/>
    <w:rsid w:val="0009044D"/>
    <w:rsid w:val="00090540"/>
    <w:rsid w:val="00090A26"/>
    <w:rsid w:val="0009178B"/>
    <w:rsid w:val="00092047"/>
    <w:rsid w:val="00092D82"/>
    <w:rsid w:val="0009313C"/>
    <w:rsid w:val="0009333A"/>
    <w:rsid w:val="00093A53"/>
    <w:rsid w:val="000950E3"/>
    <w:rsid w:val="000954E7"/>
    <w:rsid w:val="000962A4"/>
    <w:rsid w:val="000962FE"/>
    <w:rsid w:val="000964F3"/>
    <w:rsid w:val="0009693C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597"/>
    <w:rsid w:val="000A67FF"/>
    <w:rsid w:val="000A73D7"/>
    <w:rsid w:val="000A7A50"/>
    <w:rsid w:val="000A7FB7"/>
    <w:rsid w:val="000B0B83"/>
    <w:rsid w:val="000B0E20"/>
    <w:rsid w:val="000B1C89"/>
    <w:rsid w:val="000B3301"/>
    <w:rsid w:val="000B3450"/>
    <w:rsid w:val="000B3453"/>
    <w:rsid w:val="000B3993"/>
    <w:rsid w:val="000B436A"/>
    <w:rsid w:val="000B4CE9"/>
    <w:rsid w:val="000B545F"/>
    <w:rsid w:val="000B5FE6"/>
    <w:rsid w:val="000B6222"/>
    <w:rsid w:val="000B70FD"/>
    <w:rsid w:val="000B7139"/>
    <w:rsid w:val="000C00A7"/>
    <w:rsid w:val="000C0561"/>
    <w:rsid w:val="000C0590"/>
    <w:rsid w:val="000C0A30"/>
    <w:rsid w:val="000C10DB"/>
    <w:rsid w:val="000C308B"/>
    <w:rsid w:val="000C3766"/>
    <w:rsid w:val="000C4622"/>
    <w:rsid w:val="000C605B"/>
    <w:rsid w:val="000C6BA9"/>
    <w:rsid w:val="000C6D1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0BE"/>
    <w:rsid w:val="000D2614"/>
    <w:rsid w:val="000D3C2D"/>
    <w:rsid w:val="000D5BD4"/>
    <w:rsid w:val="000D6A94"/>
    <w:rsid w:val="000D6F89"/>
    <w:rsid w:val="000D7145"/>
    <w:rsid w:val="000D7167"/>
    <w:rsid w:val="000D7D74"/>
    <w:rsid w:val="000D7E22"/>
    <w:rsid w:val="000E0923"/>
    <w:rsid w:val="000E0AE9"/>
    <w:rsid w:val="000E0CDA"/>
    <w:rsid w:val="000E1054"/>
    <w:rsid w:val="000E167B"/>
    <w:rsid w:val="000E2449"/>
    <w:rsid w:val="000E2B58"/>
    <w:rsid w:val="000E2F67"/>
    <w:rsid w:val="000E31E5"/>
    <w:rsid w:val="000E3512"/>
    <w:rsid w:val="000E532E"/>
    <w:rsid w:val="000E548B"/>
    <w:rsid w:val="000E59AD"/>
    <w:rsid w:val="000E6EDD"/>
    <w:rsid w:val="000E7289"/>
    <w:rsid w:val="000E75FF"/>
    <w:rsid w:val="000E7695"/>
    <w:rsid w:val="000F0256"/>
    <w:rsid w:val="000F0BD5"/>
    <w:rsid w:val="000F156F"/>
    <w:rsid w:val="000F1A5B"/>
    <w:rsid w:val="000F21C3"/>
    <w:rsid w:val="000F3D0C"/>
    <w:rsid w:val="000F41AA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5FB6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4E88"/>
    <w:rsid w:val="00115A27"/>
    <w:rsid w:val="00115D7E"/>
    <w:rsid w:val="00115EE7"/>
    <w:rsid w:val="0011660D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85E"/>
    <w:rsid w:val="00123B3B"/>
    <w:rsid w:val="00123F0C"/>
    <w:rsid w:val="00125315"/>
    <w:rsid w:val="001257CE"/>
    <w:rsid w:val="00125A0C"/>
    <w:rsid w:val="00125D46"/>
    <w:rsid w:val="001266D3"/>
    <w:rsid w:val="001269F8"/>
    <w:rsid w:val="00131616"/>
    <w:rsid w:val="00131B22"/>
    <w:rsid w:val="00132797"/>
    <w:rsid w:val="00132E9D"/>
    <w:rsid w:val="00133F08"/>
    <w:rsid w:val="0013488C"/>
    <w:rsid w:val="00134FA0"/>
    <w:rsid w:val="00135C04"/>
    <w:rsid w:val="001364AC"/>
    <w:rsid w:val="001364B6"/>
    <w:rsid w:val="00136DDA"/>
    <w:rsid w:val="00140F8D"/>
    <w:rsid w:val="0014303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32"/>
    <w:rsid w:val="001465EF"/>
    <w:rsid w:val="00147D6F"/>
    <w:rsid w:val="00147FD5"/>
    <w:rsid w:val="0015015F"/>
    <w:rsid w:val="0015060D"/>
    <w:rsid w:val="0015099D"/>
    <w:rsid w:val="00150CE6"/>
    <w:rsid w:val="00150EFE"/>
    <w:rsid w:val="00151802"/>
    <w:rsid w:val="001518F3"/>
    <w:rsid w:val="00151C23"/>
    <w:rsid w:val="00152060"/>
    <w:rsid w:val="001526EE"/>
    <w:rsid w:val="00153F5F"/>
    <w:rsid w:val="00154118"/>
    <w:rsid w:val="00154FFF"/>
    <w:rsid w:val="00155AF2"/>
    <w:rsid w:val="001562E3"/>
    <w:rsid w:val="001563B3"/>
    <w:rsid w:val="001563C8"/>
    <w:rsid w:val="00156C5D"/>
    <w:rsid w:val="00157554"/>
    <w:rsid w:val="00157BBD"/>
    <w:rsid w:val="00157FF6"/>
    <w:rsid w:val="001605B4"/>
    <w:rsid w:val="001611A2"/>
    <w:rsid w:val="0016175C"/>
    <w:rsid w:val="001617FE"/>
    <w:rsid w:val="0016191D"/>
    <w:rsid w:val="001621BC"/>
    <w:rsid w:val="001628C4"/>
    <w:rsid w:val="001633F5"/>
    <w:rsid w:val="00163DB3"/>
    <w:rsid w:val="00164047"/>
    <w:rsid w:val="0016498E"/>
    <w:rsid w:val="00164A58"/>
    <w:rsid w:val="00164A5E"/>
    <w:rsid w:val="00164D43"/>
    <w:rsid w:val="00164F2C"/>
    <w:rsid w:val="00164F64"/>
    <w:rsid w:val="0016550E"/>
    <w:rsid w:val="00165877"/>
    <w:rsid w:val="00165D81"/>
    <w:rsid w:val="00165F3D"/>
    <w:rsid w:val="0016607D"/>
    <w:rsid w:val="001668CE"/>
    <w:rsid w:val="001668E2"/>
    <w:rsid w:val="00166D4D"/>
    <w:rsid w:val="0016710A"/>
    <w:rsid w:val="001675A0"/>
    <w:rsid w:val="00167763"/>
    <w:rsid w:val="0016776C"/>
    <w:rsid w:val="001719B8"/>
    <w:rsid w:val="00171BDC"/>
    <w:rsid w:val="00171BEF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80594"/>
    <w:rsid w:val="0018075C"/>
    <w:rsid w:val="00180AE2"/>
    <w:rsid w:val="00180EE2"/>
    <w:rsid w:val="001816D0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909C3"/>
    <w:rsid w:val="001919EB"/>
    <w:rsid w:val="001923BA"/>
    <w:rsid w:val="00192549"/>
    <w:rsid w:val="00192C9D"/>
    <w:rsid w:val="00192CC0"/>
    <w:rsid w:val="0019365C"/>
    <w:rsid w:val="00194563"/>
    <w:rsid w:val="00195362"/>
    <w:rsid w:val="00196392"/>
    <w:rsid w:val="001967A0"/>
    <w:rsid w:val="00196B32"/>
    <w:rsid w:val="00196C72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23DA"/>
    <w:rsid w:val="001B37FA"/>
    <w:rsid w:val="001B3B33"/>
    <w:rsid w:val="001B45FD"/>
    <w:rsid w:val="001B46FE"/>
    <w:rsid w:val="001B4A2E"/>
    <w:rsid w:val="001B5720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5E9"/>
    <w:rsid w:val="001C3790"/>
    <w:rsid w:val="001C3A58"/>
    <w:rsid w:val="001C3E87"/>
    <w:rsid w:val="001C3F60"/>
    <w:rsid w:val="001C429D"/>
    <w:rsid w:val="001C46A7"/>
    <w:rsid w:val="001C4CF9"/>
    <w:rsid w:val="001C5872"/>
    <w:rsid w:val="001C5E51"/>
    <w:rsid w:val="001C660B"/>
    <w:rsid w:val="001C66FD"/>
    <w:rsid w:val="001C6B5E"/>
    <w:rsid w:val="001C6DCC"/>
    <w:rsid w:val="001C7310"/>
    <w:rsid w:val="001C7411"/>
    <w:rsid w:val="001C78F3"/>
    <w:rsid w:val="001C7C93"/>
    <w:rsid w:val="001D0544"/>
    <w:rsid w:val="001D095E"/>
    <w:rsid w:val="001D12AC"/>
    <w:rsid w:val="001D1725"/>
    <w:rsid w:val="001D1D57"/>
    <w:rsid w:val="001D2010"/>
    <w:rsid w:val="001D2D44"/>
    <w:rsid w:val="001D3030"/>
    <w:rsid w:val="001D36F3"/>
    <w:rsid w:val="001D3A8C"/>
    <w:rsid w:val="001D3E77"/>
    <w:rsid w:val="001D42C5"/>
    <w:rsid w:val="001D452A"/>
    <w:rsid w:val="001D566F"/>
    <w:rsid w:val="001D630C"/>
    <w:rsid w:val="001D767A"/>
    <w:rsid w:val="001D77DA"/>
    <w:rsid w:val="001E015E"/>
    <w:rsid w:val="001E0213"/>
    <w:rsid w:val="001E06EA"/>
    <w:rsid w:val="001E0BB2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2006"/>
    <w:rsid w:val="001F3182"/>
    <w:rsid w:val="001F38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4B69"/>
    <w:rsid w:val="002050A4"/>
    <w:rsid w:val="002056B5"/>
    <w:rsid w:val="00205DB8"/>
    <w:rsid w:val="00206480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4FE7"/>
    <w:rsid w:val="002155CD"/>
    <w:rsid w:val="002159E2"/>
    <w:rsid w:val="002166E6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72B0"/>
    <w:rsid w:val="00227A73"/>
    <w:rsid w:val="00227AD3"/>
    <w:rsid w:val="00227BA2"/>
    <w:rsid w:val="00230464"/>
    <w:rsid w:val="00230A98"/>
    <w:rsid w:val="00230BA8"/>
    <w:rsid w:val="00230DFC"/>
    <w:rsid w:val="002311A5"/>
    <w:rsid w:val="0023238C"/>
    <w:rsid w:val="002326F0"/>
    <w:rsid w:val="0023295A"/>
    <w:rsid w:val="002329A8"/>
    <w:rsid w:val="00232BC1"/>
    <w:rsid w:val="0023315C"/>
    <w:rsid w:val="00233182"/>
    <w:rsid w:val="00233933"/>
    <w:rsid w:val="00234CD9"/>
    <w:rsid w:val="0023502F"/>
    <w:rsid w:val="00235048"/>
    <w:rsid w:val="002352AE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A77"/>
    <w:rsid w:val="00240E5E"/>
    <w:rsid w:val="00241730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08A"/>
    <w:rsid w:val="002506E0"/>
    <w:rsid w:val="002516D6"/>
    <w:rsid w:val="002523D8"/>
    <w:rsid w:val="00252456"/>
    <w:rsid w:val="002527B0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851"/>
    <w:rsid w:val="002754DA"/>
    <w:rsid w:val="002755E2"/>
    <w:rsid w:val="00275917"/>
    <w:rsid w:val="00275ACB"/>
    <w:rsid w:val="00275B9A"/>
    <w:rsid w:val="0027624D"/>
    <w:rsid w:val="0027668B"/>
    <w:rsid w:val="00276B55"/>
    <w:rsid w:val="0027732D"/>
    <w:rsid w:val="0028067C"/>
    <w:rsid w:val="00280C62"/>
    <w:rsid w:val="00280FF3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0BA"/>
    <w:rsid w:val="002877AF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3D5C"/>
    <w:rsid w:val="00295316"/>
    <w:rsid w:val="00295A7F"/>
    <w:rsid w:val="00295AAC"/>
    <w:rsid w:val="002960A6"/>
    <w:rsid w:val="002968F2"/>
    <w:rsid w:val="002976B5"/>
    <w:rsid w:val="002977FE"/>
    <w:rsid w:val="00297934"/>
    <w:rsid w:val="002979F9"/>
    <w:rsid w:val="00297D1F"/>
    <w:rsid w:val="00297D47"/>
    <w:rsid w:val="002A0134"/>
    <w:rsid w:val="002A144A"/>
    <w:rsid w:val="002A1BD7"/>
    <w:rsid w:val="002A1CFF"/>
    <w:rsid w:val="002A247F"/>
    <w:rsid w:val="002A258B"/>
    <w:rsid w:val="002A3069"/>
    <w:rsid w:val="002A31EF"/>
    <w:rsid w:val="002A3427"/>
    <w:rsid w:val="002A358E"/>
    <w:rsid w:val="002A3A38"/>
    <w:rsid w:val="002A3B2A"/>
    <w:rsid w:val="002A4034"/>
    <w:rsid w:val="002A456F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79D"/>
    <w:rsid w:val="002B2822"/>
    <w:rsid w:val="002B3570"/>
    <w:rsid w:val="002B3D9A"/>
    <w:rsid w:val="002B45E3"/>
    <w:rsid w:val="002B4B9F"/>
    <w:rsid w:val="002B4D52"/>
    <w:rsid w:val="002B519F"/>
    <w:rsid w:val="002B5C0B"/>
    <w:rsid w:val="002B5F7D"/>
    <w:rsid w:val="002B68EF"/>
    <w:rsid w:val="002B734A"/>
    <w:rsid w:val="002B74B1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35E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A08"/>
    <w:rsid w:val="002D4E92"/>
    <w:rsid w:val="002D5956"/>
    <w:rsid w:val="002D6DDC"/>
    <w:rsid w:val="002D7059"/>
    <w:rsid w:val="002D7834"/>
    <w:rsid w:val="002D7BC2"/>
    <w:rsid w:val="002E0924"/>
    <w:rsid w:val="002E0DC6"/>
    <w:rsid w:val="002E1351"/>
    <w:rsid w:val="002E1CB3"/>
    <w:rsid w:val="002E236F"/>
    <w:rsid w:val="002E3459"/>
    <w:rsid w:val="002E3772"/>
    <w:rsid w:val="002E3A80"/>
    <w:rsid w:val="002E3CFC"/>
    <w:rsid w:val="002E4210"/>
    <w:rsid w:val="002E45BA"/>
    <w:rsid w:val="002E567F"/>
    <w:rsid w:val="002E582C"/>
    <w:rsid w:val="002E59C2"/>
    <w:rsid w:val="002E5AE8"/>
    <w:rsid w:val="002E5DE0"/>
    <w:rsid w:val="002E5F57"/>
    <w:rsid w:val="002E6D1C"/>
    <w:rsid w:val="002E738D"/>
    <w:rsid w:val="002E792F"/>
    <w:rsid w:val="002E7E1A"/>
    <w:rsid w:val="002E7F0D"/>
    <w:rsid w:val="002F02E0"/>
    <w:rsid w:val="002F1607"/>
    <w:rsid w:val="002F18E5"/>
    <w:rsid w:val="002F27E1"/>
    <w:rsid w:val="002F2840"/>
    <w:rsid w:val="002F285C"/>
    <w:rsid w:val="002F2FEA"/>
    <w:rsid w:val="002F3828"/>
    <w:rsid w:val="002F3999"/>
    <w:rsid w:val="002F4B44"/>
    <w:rsid w:val="002F4FC7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5C8"/>
    <w:rsid w:val="003036AA"/>
    <w:rsid w:val="00303E4A"/>
    <w:rsid w:val="00304196"/>
    <w:rsid w:val="003048E3"/>
    <w:rsid w:val="0030546F"/>
    <w:rsid w:val="00305958"/>
    <w:rsid w:val="003063AC"/>
    <w:rsid w:val="003069E3"/>
    <w:rsid w:val="00307F4D"/>
    <w:rsid w:val="003110D2"/>
    <w:rsid w:val="003112AF"/>
    <w:rsid w:val="003118E5"/>
    <w:rsid w:val="003120D0"/>
    <w:rsid w:val="003135DE"/>
    <w:rsid w:val="00314B61"/>
    <w:rsid w:val="00314DE6"/>
    <w:rsid w:val="00316322"/>
    <w:rsid w:val="00316F16"/>
    <w:rsid w:val="003204D3"/>
    <w:rsid w:val="003207F0"/>
    <w:rsid w:val="00320BD8"/>
    <w:rsid w:val="0032101E"/>
    <w:rsid w:val="003219CE"/>
    <w:rsid w:val="00322A00"/>
    <w:rsid w:val="00323B1F"/>
    <w:rsid w:val="00324493"/>
    <w:rsid w:val="00324B2F"/>
    <w:rsid w:val="003250C7"/>
    <w:rsid w:val="0032555B"/>
    <w:rsid w:val="003257A0"/>
    <w:rsid w:val="0032597E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36"/>
    <w:rsid w:val="00336E89"/>
    <w:rsid w:val="0033796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B37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6E5E"/>
    <w:rsid w:val="00357489"/>
    <w:rsid w:val="00357896"/>
    <w:rsid w:val="0035799D"/>
    <w:rsid w:val="00357A87"/>
    <w:rsid w:val="00360D4A"/>
    <w:rsid w:val="00360EB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19C5"/>
    <w:rsid w:val="00372A69"/>
    <w:rsid w:val="00372BB2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C24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75D2"/>
    <w:rsid w:val="0038762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2BCA"/>
    <w:rsid w:val="00393013"/>
    <w:rsid w:val="003938A9"/>
    <w:rsid w:val="003938C7"/>
    <w:rsid w:val="00394DC9"/>
    <w:rsid w:val="0039510C"/>
    <w:rsid w:val="0039517E"/>
    <w:rsid w:val="003954C2"/>
    <w:rsid w:val="0039581E"/>
    <w:rsid w:val="00395F6E"/>
    <w:rsid w:val="00396464"/>
    <w:rsid w:val="00396F5A"/>
    <w:rsid w:val="003973E0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59AE"/>
    <w:rsid w:val="003A6454"/>
    <w:rsid w:val="003A653C"/>
    <w:rsid w:val="003A655C"/>
    <w:rsid w:val="003A688E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9E0"/>
    <w:rsid w:val="003C2B5E"/>
    <w:rsid w:val="003C2D15"/>
    <w:rsid w:val="003C2D6F"/>
    <w:rsid w:val="003C2DB7"/>
    <w:rsid w:val="003C3341"/>
    <w:rsid w:val="003C44DC"/>
    <w:rsid w:val="003C4991"/>
    <w:rsid w:val="003C64D1"/>
    <w:rsid w:val="003C660A"/>
    <w:rsid w:val="003C6920"/>
    <w:rsid w:val="003C79B6"/>
    <w:rsid w:val="003D00E2"/>
    <w:rsid w:val="003D0CA4"/>
    <w:rsid w:val="003D0DE4"/>
    <w:rsid w:val="003D12EA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99F"/>
    <w:rsid w:val="003E3849"/>
    <w:rsid w:val="003E38E3"/>
    <w:rsid w:val="003E3AFB"/>
    <w:rsid w:val="003E40DD"/>
    <w:rsid w:val="003E4258"/>
    <w:rsid w:val="003E45F9"/>
    <w:rsid w:val="003E4848"/>
    <w:rsid w:val="003E565A"/>
    <w:rsid w:val="003E5BF9"/>
    <w:rsid w:val="003E774E"/>
    <w:rsid w:val="003E7D70"/>
    <w:rsid w:val="003E7FE4"/>
    <w:rsid w:val="003F0573"/>
    <w:rsid w:val="003F20E8"/>
    <w:rsid w:val="003F28F2"/>
    <w:rsid w:val="003F3306"/>
    <w:rsid w:val="003F356E"/>
    <w:rsid w:val="003F3D01"/>
    <w:rsid w:val="003F3F4E"/>
    <w:rsid w:val="003F3FB1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220"/>
    <w:rsid w:val="00400851"/>
    <w:rsid w:val="00401E0B"/>
    <w:rsid w:val="0040243C"/>
    <w:rsid w:val="00403193"/>
    <w:rsid w:val="0040358D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B4"/>
    <w:rsid w:val="00411115"/>
    <w:rsid w:val="00411ABB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41C"/>
    <w:rsid w:val="00417BBF"/>
    <w:rsid w:val="004201C6"/>
    <w:rsid w:val="0042060D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73"/>
    <w:rsid w:val="004255E7"/>
    <w:rsid w:val="00425FBC"/>
    <w:rsid w:val="004263EE"/>
    <w:rsid w:val="00426CFB"/>
    <w:rsid w:val="00430426"/>
    <w:rsid w:val="00431453"/>
    <w:rsid w:val="00431F75"/>
    <w:rsid w:val="00431FBD"/>
    <w:rsid w:val="00432D5A"/>
    <w:rsid w:val="004333CB"/>
    <w:rsid w:val="00433C12"/>
    <w:rsid w:val="0043400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CBE"/>
    <w:rsid w:val="00436F5E"/>
    <w:rsid w:val="004402C1"/>
    <w:rsid w:val="004403BA"/>
    <w:rsid w:val="00440E24"/>
    <w:rsid w:val="00440F78"/>
    <w:rsid w:val="00441694"/>
    <w:rsid w:val="00441B3E"/>
    <w:rsid w:val="00441EBF"/>
    <w:rsid w:val="004420D9"/>
    <w:rsid w:val="00442B8D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46A58"/>
    <w:rsid w:val="0044788F"/>
    <w:rsid w:val="00447B21"/>
    <w:rsid w:val="0045025C"/>
    <w:rsid w:val="00451EF6"/>
    <w:rsid w:val="00452933"/>
    <w:rsid w:val="00452C74"/>
    <w:rsid w:val="00453511"/>
    <w:rsid w:val="00453A8C"/>
    <w:rsid w:val="00453D9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7E0C"/>
    <w:rsid w:val="004607BF"/>
    <w:rsid w:val="004609D0"/>
    <w:rsid w:val="00460F07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798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FE4"/>
    <w:rsid w:val="004772CF"/>
    <w:rsid w:val="00477F23"/>
    <w:rsid w:val="004800FA"/>
    <w:rsid w:val="00481BF2"/>
    <w:rsid w:val="00482724"/>
    <w:rsid w:val="00482DE1"/>
    <w:rsid w:val="00483178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2F7"/>
    <w:rsid w:val="00493989"/>
    <w:rsid w:val="0049401F"/>
    <w:rsid w:val="00494131"/>
    <w:rsid w:val="004949B3"/>
    <w:rsid w:val="00494BE4"/>
    <w:rsid w:val="0049581A"/>
    <w:rsid w:val="00495F05"/>
    <w:rsid w:val="00496221"/>
    <w:rsid w:val="0049666C"/>
    <w:rsid w:val="00496985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409"/>
    <w:rsid w:val="004A17A8"/>
    <w:rsid w:val="004A180B"/>
    <w:rsid w:val="004A19D2"/>
    <w:rsid w:val="004A1C6A"/>
    <w:rsid w:val="004A1F04"/>
    <w:rsid w:val="004A2437"/>
    <w:rsid w:val="004A2A99"/>
    <w:rsid w:val="004A2C85"/>
    <w:rsid w:val="004A2E31"/>
    <w:rsid w:val="004A3D86"/>
    <w:rsid w:val="004A409C"/>
    <w:rsid w:val="004A4150"/>
    <w:rsid w:val="004A4DC6"/>
    <w:rsid w:val="004A5884"/>
    <w:rsid w:val="004A5CD8"/>
    <w:rsid w:val="004A6459"/>
    <w:rsid w:val="004A64DE"/>
    <w:rsid w:val="004A6513"/>
    <w:rsid w:val="004A6E71"/>
    <w:rsid w:val="004A7B46"/>
    <w:rsid w:val="004A7C00"/>
    <w:rsid w:val="004A7CD2"/>
    <w:rsid w:val="004A7EDC"/>
    <w:rsid w:val="004A7FCA"/>
    <w:rsid w:val="004B0046"/>
    <w:rsid w:val="004B026C"/>
    <w:rsid w:val="004B1505"/>
    <w:rsid w:val="004B1B8D"/>
    <w:rsid w:val="004B2762"/>
    <w:rsid w:val="004B2FD7"/>
    <w:rsid w:val="004B3689"/>
    <w:rsid w:val="004B3CCC"/>
    <w:rsid w:val="004B4668"/>
    <w:rsid w:val="004B4964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B26"/>
    <w:rsid w:val="004C2F0C"/>
    <w:rsid w:val="004C3215"/>
    <w:rsid w:val="004C3305"/>
    <w:rsid w:val="004C3491"/>
    <w:rsid w:val="004C361B"/>
    <w:rsid w:val="004C4C64"/>
    <w:rsid w:val="004C522C"/>
    <w:rsid w:val="004C5300"/>
    <w:rsid w:val="004C5EA8"/>
    <w:rsid w:val="004C64F3"/>
    <w:rsid w:val="004C6898"/>
    <w:rsid w:val="004C6CD7"/>
    <w:rsid w:val="004C727F"/>
    <w:rsid w:val="004D030A"/>
    <w:rsid w:val="004D0756"/>
    <w:rsid w:val="004D11E2"/>
    <w:rsid w:val="004D195A"/>
    <w:rsid w:val="004D1A02"/>
    <w:rsid w:val="004D2299"/>
    <w:rsid w:val="004D248F"/>
    <w:rsid w:val="004D27A7"/>
    <w:rsid w:val="004D2B50"/>
    <w:rsid w:val="004D32BD"/>
    <w:rsid w:val="004D37C8"/>
    <w:rsid w:val="004D5276"/>
    <w:rsid w:val="004D5B2A"/>
    <w:rsid w:val="004D5C97"/>
    <w:rsid w:val="004D62EC"/>
    <w:rsid w:val="004D64F7"/>
    <w:rsid w:val="004D6855"/>
    <w:rsid w:val="004D6A3E"/>
    <w:rsid w:val="004D6C8A"/>
    <w:rsid w:val="004D7057"/>
    <w:rsid w:val="004D7630"/>
    <w:rsid w:val="004D7B5E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450"/>
    <w:rsid w:val="004E5732"/>
    <w:rsid w:val="004E59C7"/>
    <w:rsid w:val="004E5AA5"/>
    <w:rsid w:val="004E5B65"/>
    <w:rsid w:val="004E5D4A"/>
    <w:rsid w:val="004E64FA"/>
    <w:rsid w:val="004E6719"/>
    <w:rsid w:val="004E6F0F"/>
    <w:rsid w:val="004E7224"/>
    <w:rsid w:val="004E7A2D"/>
    <w:rsid w:val="004F0391"/>
    <w:rsid w:val="004F0ACC"/>
    <w:rsid w:val="004F1F3A"/>
    <w:rsid w:val="004F2625"/>
    <w:rsid w:val="004F3E7C"/>
    <w:rsid w:val="004F5C5D"/>
    <w:rsid w:val="004F5F5D"/>
    <w:rsid w:val="004F639D"/>
    <w:rsid w:val="004F680F"/>
    <w:rsid w:val="004F68BE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5641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4F8B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3FD"/>
    <w:rsid w:val="00521BC6"/>
    <w:rsid w:val="00522BDA"/>
    <w:rsid w:val="00523C5F"/>
    <w:rsid w:val="00524020"/>
    <w:rsid w:val="005240A0"/>
    <w:rsid w:val="005242B6"/>
    <w:rsid w:val="005243C6"/>
    <w:rsid w:val="00524E20"/>
    <w:rsid w:val="00525555"/>
    <w:rsid w:val="00526427"/>
    <w:rsid w:val="00526874"/>
    <w:rsid w:val="00527189"/>
    <w:rsid w:val="00527E31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5FE0"/>
    <w:rsid w:val="005568B8"/>
    <w:rsid w:val="00556989"/>
    <w:rsid w:val="00556DCE"/>
    <w:rsid w:val="00556FFA"/>
    <w:rsid w:val="005571C4"/>
    <w:rsid w:val="00557966"/>
    <w:rsid w:val="00557A84"/>
    <w:rsid w:val="00557F4D"/>
    <w:rsid w:val="00560288"/>
    <w:rsid w:val="00560AB7"/>
    <w:rsid w:val="00561E78"/>
    <w:rsid w:val="00562867"/>
    <w:rsid w:val="0056308B"/>
    <w:rsid w:val="00563881"/>
    <w:rsid w:val="00563CE8"/>
    <w:rsid w:val="00563D81"/>
    <w:rsid w:val="00564128"/>
    <w:rsid w:val="005642F3"/>
    <w:rsid w:val="005659B4"/>
    <w:rsid w:val="00565E51"/>
    <w:rsid w:val="00566484"/>
    <w:rsid w:val="005665B9"/>
    <w:rsid w:val="00566A0F"/>
    <w:rsid w:val="005674D6"/>
    <w:rsid w:val="00567D63"/>
    <w:rsid w:val="00570442"/>
    <w:rsid w:val="005712BA"/>
    <w:rsid w:val="005714C8"/>
    <w:rsid w:val="00571505"/>
    <w:rsid w:val="00571687"/>
    <w:rsid w:val="00571C4E"/>
    <w:rsid w:val="00571E82"/>
    <w:rsid w:val="0057242F"/>
    <w:rsid w:val="0057264C"/>
    <w:rsid w:val="00572A62"/>
    <w:rsid w:val="00572AA5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93B"/>
    <w:rsid w:val="0057708E"/>
    <w:rsid w:val="00577139"/>
    <w:rsid w:val="00577BEA"/>
    <w:rsid w:val="00577D3B"/>
    <w:rsid w:val="00577F57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575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7B1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A7BD7"/>
    <w:rsid w:val="005B0249"/>
    <w:rsid w:val="005B04B2"/>
    <w:rsid w:val="005B06F9"/>
    <w:rsid w:val="005B079D"/>
    <w:rsid w:val="005B09D8"/>
    <w:rsid w:val="005B0CB8"/>
    <w:rsid w:val="005B0EEA"/>
    <w:rsid w:val="005B1729"/>
    <w:rsid w:val="005B172C"/>
    <w:rsid w:val="005B2987"/>
    <w:rsid w:val="005B2A8B"/>
    <w:rsid w:val="005B2B5A"/>
    <w:rsid w:val="005B3344"/>
    <w:rsid w:val="005B3806"/>
    <w:rsid w:val="005B387E"/>
    <w:rsid w:val="005B3F78"/>
    <w:rsid w:val="005B446B"/>
    <w:rsid w:val="005B48C4"/>
    <w:rsid w:val="005B526A"/>
    <w:rsid w:val="005B57CE"/>
    <w:rsid w:val="005B596B"/>
    <w:rsid w:val="005B608D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3B9"/>
    <w:rsid w:val="005D5A23"/>
    <w:rsid w:val="005D5F62"/>
    <w:rsid w:val="005D5FCF"/>
    <w:rsid w:val="005D6185"/>
    <w:rsid w:val="005D6BC1"/>
    <w:rsid w:val="005D6CC7"/>
    <w:rsid w:val="005D71D4"/>
    <w:rsid w:val="005D72F7"/>
    <w:rsid w:val="005D75E3"/>
    <w:rsid w:val="005D77A8"/>
    <w:rsid w:val="005D7E40"/>
    <w:rsid w:val="005E0803"/>
    <w:rsid w:val="005E096B"/>
    <w:rsid w:val="005E12F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586F"/>
    <w:rsid w:val="005E5DC4"/>
    <w:rsid w:val="005E625E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6DA"/>
    <w:rsid w:val="005F690C"/>
    <w:rsid w:val="00600070"/>
    <w:rsid w:val="006002ED"/>
    <w:rsid w:val="00600A84"/>
    <w:rsid w:val="00600B1C"/>
    <w:rsid w:val="00601207"/>
    <w:rsid w:val="00601762"/>
    <w:rsid w:val="006019C9"/>
    <w:rsid w:val="006023E8"/>
    <w:rsid w:val="00602632"/>
    <w:rsid w:val="00602CCD"/>
    <w:rsid w:val="00603260"/>
    <w:rsid w:val="00603C2A"/>
    <w:rsid w:val="00604ABF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5C9B"/>
    <w:rsid w:val="00615DFC"/>
    <w:rsid w:val="00616F57"/>
    <w:rsid w:val="006170FB"/>
    <w:rsid w:val="00620E8D"/>
    <w:rsid w:val="00620F4B"/>
    <w:rsid w:val="0062206E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2D8"/>
    <w:rsid w:val="006348CA"/>
    <w:rsid w:val="006349CD"/>
    <w:rsid w:val="00634A16"/>
    <w:rsid w:val="00634AB4"/>
    <w:rsid w:val="006359A5"/>
    <w:rsid w:val="00635CD0"/>
    <w:rsid w:val="00635D15"/>
    <w:rsid w:val="00635D62"/>
    <w:rsid w:val="00636226"/>
    <w:rsid w:val="00636868"/>
    <w:rsid w:val="00637428"/>
    <w:rsid w:val="006404CF"/>
    <w:rsid w:val="00640E42"/>
    <w:rsid w:val="0064146D"/>
    <w:rsid w:val="006415BE"/>
    <w:rsid w:val="00641B64"/>
    <w:rsid w:val="0064267C"/>
    <w:rsid w:val="006428B0"/>
    <w:rsid w:val="00642A8D"/>
    <w:rsid w:val="00643CD4"/>
    <w:rsid w:val="00643F12"/>
    <w:rsid w:val="0064442B"/>
    <w:rsid w:val="00645706"/>
    <w:rsid w:val="00646555"/>
    <w:rsid w:val="00646DBC"/>
    <w:rsid w:val="006470C7"/>
    <w:rsid w:val="0064794A"/>
    <w:rsid w:val="00647A27"/>
    <w:rsid w:val="00647C5C"/>
    <w:rsid w:val="006504D8"/>
    <w:rsid w:val="006513B8"/>
    <w:rsid w:val="00651812"/>
    <w:rsid w:val="00651EDA"/>
    <w:rsid w:val="006526EC"/>
    <w:rsid w:val="006535AA"/>
    <w:rsid w:val="00653EEA"/>
    <w:rsid w:val="006548AE"/>
    <w:rsid w:val="006549B9"/>
    <w:rsid w:val="00655470"/>
    <w:rsid w:val="0065569D"/>
    <w:rsid w:val="0065591C"/>
    <w:rsid w:val="00655D3B"/>
    <w:rsid w:val="00655E87"/>
    <w:rsid w:val="006576B3"/>
    <w:rsid w:val="00657770"/>
    <w:rsid w:val="006601F1"/>
    <w:rsid w:val="00660505"/>
    <w:rsid w:val="00660642"/>
    <w:rsid w:val="00660F05"/>
    <w:rsid w:val="00661012"/>
    <w:rsid w:val="00662018"/>
    <w:rsid w:val="00662516"/>
    <w:rsid w:val="00662797"/>
    <w:rsid w:val="00663455"/>
    <w:rsid w:val="00663D22"/>
    <w:rsid w:val="00664890"/>
    <w:rsid w:val="00665600"/>
    <w:rsid w:val="00665AFD"/>
    <w:rsid w:val="00665E9B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28C0"/>
    <w:rsid w:val="006732C0"/>
    <w:rsid w:val="00673C7C"/>
    <w:rsid w:val="00673E60"/>
    <w:rsid w:val="006744C0"/>
    <w:rsid w:val="006746C7"/>
    <w:rsid w:val="00674755"/>
    <w:rsid w:val="00674883"/>
    <w:rsid w:val="006750E4"/>
    <w:rsid w:val="006752FE"/>
    <w:rsid w:val="00675678"/>
    <w:rsid w:val="006756A2"/>
    <w:rsid w:val="00675830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120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87CAC"/>
    <w:rsid w:val="00690656"/>
    <w:rsid w:val="0069090A"/>
    <w:rsid w:val="00691539"/>
    <w:rsid w:val="00692686"/>
    <w:rsid w:val="006927B7"/>
    <w:rsid w:val="006937E7"/>
    <w:rsid w:val="00694073"/>
    <w:rsid w:val="006944EF"/>
    <w:rsid w:val="0069469C"/>
    <w:rsid w:val="00694AF1"/>
    <w:rsid w:val="00694CC2"/>
    <w:rsid w:val="00694EB6"/>
    <w:rsid w:val="00695318"/>
    <w:rsid w:val="006957EA"/>
    <w:rsid w:val="006962FB"/>
    <w:rsid w:val="006967E4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582"/>
    <w:rsid w:val="006B4853"/>
    <w:rsid w:val="006B5A59"/>
    <w:rsid w:val="006B61A5"/>
    <w:rsid w:val="006B67C6"/>
    <w:rsid w:val="006B68D6"/>
    <w:rsid w:val="006B6B5F"/>
    <w:rsid w:val="006B6C3C"/>
    <w:rsid w:val="006B709E"/>
    <w:rsid w:val="006B7637"/>
    <w:rsid w:val="006C0581"/>
    <w:rsid w:val="006C0589"/>
    <w:rsid w:val="006C0B79"/>
    <w:rsid w:val="006C0D60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22E"/>
    <w:rsid w:val="006D07BE"/>
    <w:rsid w:val="006D0C5E"/>
    <w:rsid w:val="006D0D40"/>
    <w:rsid w:val="006D103D"/>
    <w:rsid w:val="006D116E"/>
    <w:rsid w:val="006D1362"/>
    <w:rsid w:val="006D1D35"/>
    <w:rsid w:val="006D24B7"/>
    <w:rsid w:val="006D34C8"/>
    <w:rsid w:val="006D38FB"/>
    <w:rsid w:val="006D484B"/>
    <w:rsid w:val="006D4FFD"/>
    <w:rsid w:val="006D614B"/>
    <w:rsid w:val="006D650F"/>
    <w:rsid w:val="006D668E"/>
    <w:rsid w:val="006D7E70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6B81"/>
    <w:rsid w:val="006E7B87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798"/>
    <w:rsid w:val="00700853"/>
    <w:rsid w:val="0070095B"/>
    <w:rsid w:val="00701BD1"/>
    <w:rsid w:val="00701BDD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727"/>
    <w:rsid w:val="00704A2C"/>
    <w:rsid w:val="007062E7"/>
    <w:rsid w:val="00706D76"/>
    <w:rsid w:val="00706F72"/>
    <w:rsid w:val="0070782D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3A0"/>
    <w:rsid w:val="0071655B"/>
    <w:rsid w:val="00717C51"/>
    <w:rsid w:val="00717D70"/>
    <w:rsid w:val="00720F61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655"/>
    <w:rsid w:val="00727DCB"/>
    <w:rsid w:val="00727E51"/>
    <w:rsid w:val="007317A0"/>
    <w:rsid w:val="00732220"/>
    <w:rsid w:val="00732C04"/>
    <w:rsid w:val="00733179"/>
    <w:rsid w:val="0073603C"/>
    <w:rsid w:val="00736295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4C92"/>
    <w:rsid w:val="007453D9"/>
    <w:rsid w:val="00745C2E"/>
    <w:rsid w:val="00745EB2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84E"/>
    <w:rsid w:val="00751909"/>
    <w:rsid w:val="00751DD9"/>
    <w:rsid w:val="00753534"/>
    <w:rsid w:val="007537BA"/>
    <w:rsid w:val="007541F1"/>
    <w:rsid w:val="00754AF3"/>
    <w:rsid w:val="00754DCA"/>
    <w:rsid w:val="00755315"/>
    <w:rsid w:val="0075586E"/>
    <w:rsid w:val="00755AD9"/>
    <w:rsid w:val="0075602D"/>
    <w:rsid w:val="00756C8B"/>
    <w:rsid w:val="007576DE"/>
    <w:rsid w:val="00757EDD"/>
    <w:rsid w:val="00757EFC"/>
    <w:rsid w:val="00760E0C"/>
    <w:rsid w:val="007612C5"/>
    <w:rsid w:val="00761771"/>
    <w:rsid w:val="00761929"/>
    <w:rsid w:val="00761C6C"/>
    <w:rsid w:val="00761CF7"/>
    <w:rsid w:val="00762474"/>
    <w:rsid w:val="0076276F"/>
    <w:rsid w:val="00762CE2"/>
    <w:rsid w:val="0076328A"/>
    <w:rsid w:val="00763DD1"/>
    <w:rsid w:val="00763DE9"/>
    <w:rsid w:val="007643D8"/>
    <w:rsid w:val="007644D2"/>
    <w:rsid w:val="00764585"/>
    <w:rsid w:val="0076480F"/>
    <w:rsid w:val="00765614"/>
    <w:rsid w:val="00766597"/>
    <w:rsid w:val="00766774"/>
    <w:rsid w:val="007669BD"/>
    <w:rsid w:val="007676E8"/>
    <w:rsid w:val="00767C84"/>
    <w:rsid w:val="00767EBC"/>
    <w:rsid w:val="00770169"/>
    <w:rsid w:val="00770DC5"/>
    <w:rsid w:val="007712B1"/>
    <w:rsid w:val="00771A71"/>
    <w:rsid w:val="007720B2"/>
    <w:rsid w:val="00772D5E"/>
    <w:rsid w:val="007744B8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D36"/>
    <w:rsid w:val="00781535"/>
    <w:rsid w:val="00781CF6"/>
    <w:rsid w:val="00782057"/>
    <w:rsid w:val="007824ED"/>
    <w:rsid w:val="00782EBD"/>
    <w:rsid w:val="007839F2"/>
    <w:rsid w:val="00783CF6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94D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5A7D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BE1"/>
    <w:rsid w:val="007A1D56"/>
    <w:rsid w:val="007A2141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8CE"/>
    <w:rsid w:val="007A7947"/>
    <w:rsid w:val="007B077C"/>
    <w:rsid w:val="007B08A4"/>
    <w:rsid w:val="007B179B"/>
    <w:rsid w:val="007B17B3"/>
    <w:rsid w:val="007B1E1E"/>
    <w:rsid w:val="007B28BD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942"/>
    <w:rsid w:val="007C4AF2"/>
    <w:rsid w:val="007C4DD8"/>
    <w:rsid w:val="007C5CE4"/>
    <w:rsid w:val="007C645E"/>
    <w:rsid w:val="007C66B2"/>
    <w:rsid w:val="007C71A2"/>
    <w:rsid w:val="007C7AE5"/>
    <w:rsid w:val="007C7B83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73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CD6"/>
    <w:rsid w:val="007F3ABC"/>
    <w:rsid w:val="007F3B0A"/>
    <w:rsid w:val="007F3B1A"/>
    <w:rsid w:val="007F413D"/>
    <w:rsid w:val="007F43B3"/>
    <w:rsid w:val="007F4CDA"/>
    <w:rsid w:val="007F5857"/>
    <w:rsid w:val="007F5B73"/>
    <w:rsid w:val="007F66BB"/>
    <w:rsid w:val="007F6BA9"/>
    <w:rsid w:val="007F7737"/>
    <w:rsid w:val="007F7EA9"/>
    <w:rsid w:val="008002F5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35F2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0238"/>
    <w:rsid w:val="00811558"/>
    <w:rsid w:val="008117DC"/>
    <w:rsid w:val="0081236E"/>
    <w:rsid w:val="0081244A"/>
    <w:rsid w:val="00812784"/>
    <w:rsid w:val="008127FD"/>
    <w:rsid w:val="0081345A"/>
    <w:rsid w:val="00814355"/>
    <w:rsid w:val="00814AE3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38DD"/>
    <w:rsid w:val="00823965"/>
    <w:rsid w:val="008246D1"/>
    <w:rsid w:val="00824B63"/>
    <w:rsid w:val="00824BCE"/>
    <w:rsid w:val="008253DE"/>
    <w:rsid w:val="00826E2A"/>
    <w:rsid w:val="008275BC"/>
    <w:rsid w:val="00830014"/>
    <w:rsid w:val="00830278"/>
    <w:rsid w:val="0083042A"/>
    <w:rsid w:val="00830E5A"/>
    <w:rsid w:val="008311E6"/>
    <w:rsid w:val="00831D61"/>
    <w:rsid w:val="00832188"/>
    <w:rsid w:val="00832A3D"/>
    <w:rsid w:val="00832ADE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57"/>
    <w:rsid w:val="00840C8A"/>
    <w:rsid w:val="00840D93"/>
    <w:rsid w:val="00841621"/>
    <w:rsid w:val="00841B58"/>
    <w:rsid w:val="00841E5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2D0"/>
    <w:rsid w:val="00845C02"/>
    <w:rsid w:val="00847211"/>
    <w:rsid w:val="00847ADF"/>
    <w:rsid w:val="00847AFB"/>
    <w:rsid w:val="008505A8"/>
    <w:rsid w:val="008517FD"/>
    <w:rsid w:val="0085199F"/>
    <w:rsid w:val="008521C1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6F30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89A"/>
    <w:rsid w:val="00867BA1"/>
    <w:rsid w:val="0087067F"/>
    <w:rsid w:val="008711B2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623"/>
    <w:rsid w:val="008747A3"/>
    <w:rsid w:val="008755D9"/>
    <w:rsid w:val="00875BE4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7F1"/>
    <w:rsid w:val="008A0EF8"/>
    <w:rsid w:val="008A1CEC"/>
    <w:rsid w:val="008A229E"/>
    <w:rsid w:val="008A3049"/>
    <w:rsid w:val="008A3242"/>
    <w:rsid w:val="008A408F"/>
    <w:rsid w:val="008A40E0"/>
    <w:rsid w:val="008A481E"/>
    <w:rsid w:val="008A4C16"/>
    <w:rsid w:val="008A5553"/>
    <w:rsid w:val="008A6D2C"/>
    <w:rsid w:val="008A7CE7"/>
    <w:rsid w:val="008A7D5D"/>
    <w:rsid w:val="008B0FA2"/>
    <w:rsid w:val="008B117D"/>
    <w:rsid w:val="008B23B9"/>
    <w:rsid w:val="008B2579"/>
    <w:rsid w:val="008B275D"/>
    <w:rsid w:val="008B2D34"/>
    <w:rsid w:val="008B337D"/>
    <w:rsid w:val="008B4268"/>
    <w:rsid w:val="008B4294"/>
    <w:rsid w:val="008B435C"/>
    <w:rsid w:val="008B5742"/>
    <w:rsid w:val="008B595D"/>
    <w:rsid w:val="008B6326"/>
    <w:rsid w:val="008B64AD"/>
    <w:rsid w:val="008B6C24"/>
    <w:rsid w:val="008B7E8D"/>
    <w:rsid w:val="008C0037"/>
    <w:rsid w:val="008C06B2"/>
    <w:rsid w:val="008C0D55"/>
    <w:rsid w:val="008C0DB5"/>
    <w:rsid w:val="008C1EB7"/>
    <w:rsid w:val="008C24A3"/>
    <w:rsid w:val="008C29BA"/>
    <w:rsid w:val="008C36E3"/>
    <w:rsid w:val="008C3ACF"/>
    <w:rsid w:val="008C3CD2"/>
    <w:rsid w:val="008C3D0E"/>
    <w:rsid w:val="008C4BF0"/>
    <w:rsid w:val="008C4C1D"/>
    <w:rsid w:val="008C4E1E"/>
    <w:rsid w:val="008C4EC6"/>
    <w:rsid w:val="008C5471"/>
    <w:rsid w:val="008C5585"/>
    <w:rsid w:val="008C5C05"/>
    <w:rsid w:val="008C6685"/>
    <w:rsid w:val="008C6C8E"/>
    <w:rsid w:val="008C6E33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35D"/>
    <w:rsid w:val="008E08D5"/>
    <w:rsid w:val="008E1178"/>
    <w:rsid w:val="008E11F7"/>
    <w:rsid w:val="008E14D6"/>
    <w:rsid w:val="008E18BD"/>
    <w:rsid w:val="008E2D3E"/>
    <w:rsid w:val="008E3038"/>
    <w:rsid w:val="008E30A3"/>
    <w:rsid w:val="008E30FE"/>
    <w:rsid w:val="008E39B1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9B"/>
    <w:rsid w:val="008F15A0"/>
    <w:rsid w:val="008F1EB2"/>
    <w:rsid w:val="008F2E8A"/>
    <w:rsid w:val="008F3231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646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AD2"/>
    <w:rsid w:val="00940D8A"/>
    <w:rsid w:val="00940F66"/>
    <w:rsid w:val="0094188F"/>
    <w:rsid w:val="00942476"/>
    <w:rsid w:val="00942B88"/>
    <w:rsid w:val="00942FEF"/>
    <w:rsid w:val="0094337E"/>
    <w:rsid w:val="00943449"/>
    <w:rsid w:val="00943A62"/>
    <w:rsid w:val="00943D1C"/>
    <w:rsid w:val="00944885"/>
    <w:rsid w:val="00945358"/>
    <w:rsid w:val="009454E5"/>
    <w:rsid w:val="0094580E"/>
    <w:rsid w:val="00947745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956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77F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41EC"/>
    <w:rsid w:val="009746B0"/>
    <w:rsid w:val="009748C3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2C8A"/>
    <w:rsid w:val="00983ADF"/>
    <w:rsid w:val="00983F94"/>
    <w:rsid w:val="00983FD3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948"/>
    <w:rsid w:val="00996AEE"/>
    <w:rsid w:val="009976E5"/>
    <w:rsid w:val="00997941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92A"/>
    <w:rsid w:val="009A7F2F"/>
    <w:rsid w:val="009B015D"/>
    <w:rsid w:val="009B02B3"/>
    <w:rsid w:val="009B0B4C"/>
    <w:rsid w:val="009B0F04"/>
    <w:rsid w:val="009B1E42"/>
    <w:rsid w:val="009B2360"/>
    <w:rsid w:val="009B28B4"/>
    <w:rsid w:val="009B2984"/>
    <w:rsid w:val="009B2BDA"/>
    <w:rsid w:val="009B3189"/>
    <w:rsid w:val="009B31D2"/>
    <w:rsid w:val="009B333A"/>
    <w:rsid w:val="009B3943"/>
    <w:rsid w:val="009B3F2B"/>
    <w:rsid w:val="009B49F7"/>
    <w:rsid w:val="009B4A8D"/>
    <w:rsid w:val="009B4F2D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46"/>
    <w:rsid w:val="009C553D"/>
    <w:rsid w:val="009C554B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F62"/>
    <w:rsid w:val="009C7FDC"/>
    <w:rsid w:val="009D08C2"/>
    <w:rsid w:val="009D0FA5"/>
    <w:rsid w:val="009D165C"/>
    <w:rsid w:val="009D1A96"/>
    <w:rsid w:val="009D2969"/>
    <w:rsid w:val="009D38BB"/>
    <w:rsid w:val="009D38FE"/>
    <w:rsid w:val="009D493A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60D4"/>
    <w:rsid w:val="009E68BB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425"/>
    <w:rsid w:val="009F5575"/>
    <w:rsid w:val="009F5B21"/>
    <w:rsid w:val="009F5C3E"/>
    <w:rsid w:val="009F60E4"/>
    <w:rsid w:val="009F6567"/>
    <w:rsid w:val="009F669F"/>
    <w:rsid w:val="009F671E"/>
    <w:rsid w:val="009F6A87"/>
    <w:rsid w:val="009F6CB0"/>
    <w:rsid w:val="009F7A75"/>
    <w:rsid w:val="009F7A84"/>
    <w:rsid w:val="009F7F53"/>
    <w:rsid w:val="00A00C5A"/>
    <w:rsid w:val="00A00FB0"/>
    <w:rsid w:val="00A016D7"/>
    <w:rsid w:val="00A029EA"/>
    <w:rsid w:val="00A03746"/>
    <w:rsid w:val="00A04EF9"/>
    <w:rsid w:val="00A068A8"/>
    <w:rsid w:val="00A07BF1"/>
    <w:rsid w:val="00A11D6D"/>
    <w:rsid w:val="00A11F97"/>
    <w:rsid w:val="00A14409"/>
    <w:rsid w:val="00A14A5A"/>
    <w:rsid w:val="00A15254"/>
    <w:rsid w:val="00A15670"/>
    <w:rsid w:val="00A167FF"/>
    <w:rsid w:val="00A17435"/>
    <w:rsid w:val="00A178E4"/>
    <w:rsid w:val="00A17EE7"/>
    <w:rsid w:val="00A21228"/>
    <w:rsid w:val="00A21D39"/>
    <w:rsid w:val="00A22636"/>
    <w:rsid w:val="00A22F49"/>
    <w:rsid w:val="00A2339B"/>
    <w:rsid w:val="00A242C4"/>
    <w:rsid w:val="00A24A57"/>
    <w:rsid w:val="00A253D7"/>
    <w:rsid w:val="00A254D7"/>
    <w:rsid w:val="00A259D6"/>
    <w:rsid w:val="00A2601F"/>
    <w:rsid w:val="00A2632C"/>
    <w:rsid w:val="00A26592"/>
    <w:rsid w:val="00A26776"/>
    <w:rsid w:val="00A26C87"/>
    <w:rsid w:val="00A27654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4ED9"/>
    <w:rsid w:val="00A35C99"/>
    <w:rsid w:val="00A35EAD"/>
    <w:rsid w:val="00A362D0"/>
    <w:rsid w:val="00A36872"/>
    <w:rsid w:val="00A37594"/>
    <w:rsid w:val="00A37606"/>
    <w:rsid w:val="00A37E0D"/>
    <w:rsid w:val="00A40159"/>
    <w:rsid w:val="00A40440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46DC1"/>
    <w:rsid w:val="00A47614"/>
    <w:rsid w:val="00A51224"/>
    <w:rsid w:val="00A5146B"/>
    <w:rsid w:val="00A51AA7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1FAC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1A8"/>
    <w:rsid w:val="00A67821"/>
    <w:rsid w:val="00A67A3F"/>
    <w:rsid w:val="00A67DB8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BF0"/>
    <w:rsid w:val="00A74D8C"/>
    <w:rsid w:val="00A7584E"/>
    <w:rsid w:val="00A75E76"/>
    <w:rsid w:val="00A76D41"/>
    <w:rsid w:val="00A76D9B"/>
    <w:rsid w:val="00A7701C"/>
    <w:rsid w:val="00A77E47"/>
    <w:rsid w:val="00A80E1D"/>
    <w:rsid w:val="00A80EF2"/>
    <w:rsid w:val="00A81714"/>
    <w:rsid w:val="00A82853"/>
    <w:rsid w:val="00A83E55"/>
    <w:rsid w:val="00A83EE9"/>
    <w:rsid w:val="00A84487"/>
    <w:rsid w:val="00A8495C"/>
    <w:rsid w:val="00A8496B"/>
    <w:rsid w:val="00A8587D"/>
    <w:rsid w:val="00A8588B"/>
    <w:rsid w:val="00A8591D"/>
    <w:rsid w:val="00A85F92"/>
    <w:rsid w:val="00A860AF"/>
    <w:rsid w:val="00A86242"/>
    <w:rsid w:val="00A866F7"/>
    <w:rsid w:val="00A86E79"/>
    <w:rsid w:val="00A87225"/>
    <w:rsid w:val="00A877DE"/>
    <w:rsid w:val="00A9015C"/>
    <w:rsid w:val="00A907C5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5B5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2757"/>
    <w:rsid w:val="00AA2E58"/>
    <w:rsid w:val="00AA2EC2"/>
    <w:rsid w:val="00AA2F1F"/>
    <w:rsid w:val="00AA3E67"/>
    <w:rsid w:val="00AA3EF0"/>
    <w:rsid w:val="00AA4087"/>
    <w:rsid w:val="00AA40E6"/>
    <w:rsid w:val="00AA4744"/>
    <w:rsid w:val="00AA4BA9"/>
    <w:rsid w:val="00AA4C8D"/>
    <w:rsid w:val="00AA5395"/>
    <w:rsid w:val="00AA542E"/>
    <w:rsid w:val="00AA59A8"/>
    <w:rsid w:val="00AA5AC8"/>
    <w:rsid w:val="00AA636A"/>
    <w:rsid w:val="00AB0221"/>
    <w:rsid w:val="00AB0357"/>
    <w:rsid w:val="00AB04AD"/>
    <w:rsid w:val="00AB05D9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5F1B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5CD"/>
    <w:rsid w:val="00AC4926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177F"/>
    <w:rsid w:val="00AE23E5"/>
    <w:rsid w:val="00AE25BD"/>
    <w:rsid w:val="00AE2C6B"/>
    <w:rsid w:val="00AE2D69"/>
    <w:rsid w:val="00AE324E"/>
    <w:rsid w:val="00AE342E"/>
    <w:rsid w:val="00AE3489"/>
    <w:rsid w:val="00AE3CF0"/>
    <w:rsid w:val="00AE3E0D"/>
    <w:rsid w:val="00AE41E4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5916"/>
    <w:rsid w:val="00AF601A"/>
    <w:rsid w:val="00AF6A97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92A"/>
    <w:rsid w:val="00B04B1E"/>
    <w:rsid w:val="00B04F66"/>
    <w:rsid w:val="00B0557A"/>
    <w:rsid w:val="00B05B77"/>
    <w:rsid w:val="00B06395"/>
    <w:rsid w:val="00B06ACD"/>
    <w:rsid w:val="00B07150"/>
    <w:rsid w:val="00B078F9"/>
    <w:rsid w:val="00B07B51"/>
    <w:rsid w:val="00B10643"/>
    <w:rsid w:val="00B10693"/>
    <w:rsid w:val="00B10769"/>
    <w:rsid w:val="00B10B1E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4F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E2"/>
    <w:rsid w:val="00B217D9"/>
    <w:rsid w:val="00B219C4"/>
    <w:rsid w:val="00B22A49"/>
    <w:rsid w:val="00B23025"/>
    <w:rsid w:val="00B23F3F"/>
    <w:rsid w:val="00B23FEA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399F"/>
    <w:rsid w:val="00B34222"/>
    <w:rsid w:val="00B342B1"/>
    <w:rsid w:val="00B35500"/>
    <w:rsid w:val="00B35911"/>
    <w:rsid w:val="00B361A8"/>
    <w:rsid w:val="00B361CA"/>
    <w:rsid w:val="00B365C4"/>
    <w:rsid w:val="00B36775"/>
    <w:rsid w:val="00B36D6E"/>
    <w:rsid w:val="00B36EFB"/>
    <w:rsid w:val="00B36F06"/>
    <w:rsid w:val="00B371EA"/>
    <w:rsid w:val="00B37932"/>
    <w:rsid w:val="00B37A88"/>
    <w:rsid w:val="00B37CB9"/>
    <w:rsid w:val="00B37D9F"/>
    <w:rsid w:val="00B37E75"/>
    <w:rsid w:val="00B4002C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332"/>
    <w:rsid w:val="00B53EA5"/>
    <w:rsid w:val="00B53F1B"/>
    <w:rsid w:val="00B54D31"/>
    <w:rsid w:val="00B55662"/>
    <w:rsid w:val="00B55689"/>
    <w:rsid w:val="00B559D6"/>
    <w:rsid w:val="00B57351"/>
    <w:rsid w:val="00B57574"/>
    <w:rsid w:val="00B57BF8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0E6"/>
    <w:rsid w:val="00B8157F"/>
    <w:rsid w:val="00B83752"/>
    <w:rsid w:val="00B837F6"/>
    <w:rsid w:val="00B8443C"/>
    <w:rsid w:val="00B84628"/>
    <w:rsid w:val="00B84A31"/>
    <w:rsid w:val="00B84DB8"/>
    <w:rsid w:val="00B856A6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0"/>
    <w:rsid w:val="00B933CC"/>
    <w:rsid w:val="00B933FE"/>
    <w:rsid w:val="00B93724"/>
    <w:rsid w:val="00B94013"/>
    <w:rsid w:val="00B9507F"/>
    <w:rsid w:val="00B952EA"/>
    <w:rsid w:val="00B95A89"/>
    <w:rsid w:val="00B95D9F"/>
    <w:rsid w:val="00B96500"/>
    <w:rsid w:val="00B966BF"/>
    <w:rsid w:val="00B971D9"/>
    <w:rsid w:val="00BA1230"/>
    <w:rsid w:val="00BA22BF"/>
    <w:rsid w:val="00BA2716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330"/>
    <w:rsid w:val="00BA7FCC"/>
    <w:rsid w:val="00BB0265"/>
    <w:rsid w:val="00BB1107"/>
    <w:rsid w:val="00BB174E"/>
    <w:rsid w:val="00BB1FA3"/>
    <w:rsid w:val="00BB308F"/>
    <w:rsid w:val="00BB30C9"/>
    <w:rsid w:val="00BB3372"/>
    <w:rsid w:val="00BB371B"/>
    <w:rsid w:val="00BB37D5"/>
    <w:rsid w:val="00BB38B7"/>
    <w:rsid w:val="00BB3FCC"/>
    <w:rsid w:val="00BB4657"/>
    <w:rsid w:val="00BB4F4A"/>
    <w:rsid w:val="00BB52FD"/>
    <w:rsid w:val="00BB563D"/>
    <w:rsid w:val="00BB5F27"/>
    <w:rsid w:val="00BB6205"/>
    <w:rsid w:val="00BB62D5"/>
    <w:rsid w:val="00BB6DE0"/>
    <w:rsid w:val="00BB7BFC"/>
    <w:rsid w:val="00BB7F11"/>
    <w:rsid w:val="00BC00A9"/>
    <w:rsid w:val="00BC03B2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364"/>
    <w:rsid w:val="00BC74B5"/>
    <w:rsid w:val="00BC7F68"/>
    <w:rsid w:val="00BD01E8"/>
    <w:rsid w:val="00BD024A"/>
    <w:rsid w:val="00BD0E38"/>
    <w:rsid w:val="00BD1846"/>
    <w:rsid w:val="00BD1B71"/>
    <w:rsid w:val="00BD1E12"/>
    <w:rsid w:val="00BD1F3B"/>
    <w:rsid w:val="00BD28D1"/>
    <w:rsid w:val="00BD2903"/>
    <w:rsid w:val="00BD3BA8"/>
    <w:rsid w:val="00BD3DA0"/>
    <w:rsid w:val="00BD5E75"/>
    <w:rsid w:val="00BD6247"/>
    <w:rsid w:val="00BD7589"/>
    <w:rsid w:val="00BD7E0D"/>
    <w:rsid w:val="00BE0CA4"/>
    <w:rsid w:val="00BE1119"/>
    <w:rsid w:val="00BE135B"/>
    <w:rsid w:val="00BE1527"/>
    <w:rsid w:val="00BE2BDE"/>
    <w:rsid w:val="00BE321C"/>
    <w:rsid w:val="00BE3281"/>
    <w:rsid w:val="00BE3469"/>
    <w:rsid w:val="00BE3522"/>
    <w:rsid w:val="00BE3980"/>
    <w:rsid w:val="00BE3A42"/>
    <w:rsid w:val="00BE3ECC"/>
    <w:rsid w:val="00BE414B"/>
    <w:rsid w:val="00BE4E91"/>
    <w:rsid w:val="00BE56D0"/>
    <w:rsid w:val="00BE64FB"/>
    <w:rsid w:val="00BE72DD"/>
    <w:rsid w:val="00BF00D1"/>
    <w:rsid w:val="00BF0BD0"/>
    <w:rsid w:val="00BF1423"/>
    <w:rsid w:val="00BF15CD"/>
    <w:rsid w:val="00BF1DC0"/>
    <w:rsid w:val="00BF247A"/>
    <w:rsid w:val="00BF328C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520E"/>
    <w:rsid w:val="00C058C7"/>
    <w:rsid w:val="00C06AE8"/>
    <w:rsid w:val="00C06B5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CFF"/>
    <w:rsid w:val="00C12D4D"/>
    <w:rsid w:val="00C1306D"/>
    <w:rsid w:val="00C1459D"/>
    <w:rsid w:val="00C14614"/>
    <w:rsid w:val="00C147A3"/>
    <w:rsid w:val="00C149C0"/>
    <w:rsid w:val="00C14A2B"/>
    <w:rsid w:val="00C14F05"/>
    <w:rsid w:val="00C154F3"/>
    <w:rsid w:val="00C15930"/>
    <w:rsid w:val="00C15B8C"/>
    <w:rsid w:val="00C15DB5"/>
    <w:rsid w:val="00C16C60"/>
    <w:rsid w:val="00C16CBD"/>
    <w:rsid w:val="00C176FC"/>
    <w:rsid w:val="00C17F26"/>
    <w:rsid w:val="00C21A23"/>
    <w:rsid w:val="00C224A6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48D"/>
    <w:rsid w:val="00C25A21"/>
    <w:rsid w:val="00C261A9"/>
    <w:rsid w:val="00C263E5"/>
    <w:rsid w:val="00C2689A"/>
    <w:rsid w:val="00C270E5"/>
    <w:rsid w:val="00C27AC9"/>
    <w:rsid w:val="00C30D05"/>
    <w:rsid w:val="00C30EA4"/>
    <w:rsid w:val="00C30F0C"/>
    <w:rsid w:val="00C3228F"/>
    <w:rsid w:val="00C322C8"/>
    <w:rsid w:val="00C32F08"/>
    <w:rsid w:val="00C33BC0"/>
    <w:rsid w:val="00C33D66"/>
    <w:rsid w:val="00C33F9E"/>
    <w:rsid w:val="00C347F5"/>
    <w:rsid w:val="00C352F8"/>
    <w:rsid w:val="00C35C04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95D"/>
    <w:rsid w:val="00C44A73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0C94"/>
    <w:rsid w:val="00C51B96"/>
    <w:rsid w:val="00C51D4F"/>
    <w:rsid w:val="00C520AB"/>
    <w:rsid w:val="00C52207"/>
    <w:rsid w:val="00C5381F"/>
    <w:rsid w:val="00C538C5"/>
    <w:rsid w:val="00C53BD9"/>
    <w:rsid w:val="00C542C3"/>
    <w:rsid w:val="00C5432E"/>
    <w:rsid w:val="00C54709"/>
    <w:rsid w:val="00C54CC1"/>
    <w:rsid w:val="00C54E3D"/>
    <w:rsid w:val="00C555C6"/>
    <w:rsid w:val="00C55960"/>
    <w:rsid w:val="00C562F1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E9E"/>
    <w:rsid w:val="00C62130"/>
    <w:rsid w:val="00C6219A"/>
    <w:rsid w:val="00C6226B"/>
    <w:rsid w:val="00C624D8"/>
    <w:rsid w:val="00C624E0"/>
    <w:rsid w:val="00C6270B"/>
    <w:rsid w:val="00C63121"/>
    <w:rsid w:val="00C632FC"/>
    <w:rsid w:val="00C6441E"/>
    <w:rsid w:val="00C64A70"/>
    <w:rsid w:val="00C64B06"/>
    <w:rsid w:val="00C64BCF"/>
    <w:rsid w:val="00C64BDD"/>
    <w:rsid w:val="00C6575B"/>
    <w:rsid w:val="00C660FF"/>
    <w:rsid w:val="00C66679"/>
    <w:rsid w:val="00C66FE8"/>
    <w:rsid w:val="00C674D0"/>
    <w:rsid w:val="00C67A31"/>
    <w:rsid w:val="00C67A61"/>
    <w:rsid w:val="00C701F3"/>
    <w:rsid w:val="00C708A1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1DE1"/>
    <w:rsid w:val="00C82352"/>
    <w:rsid w:val="00C823CE"/>
    <w:rsid w:val="00C8258D"/>
    <w:rsid w:val="00C8272B"/>
    <w:rsid w:val="00C82D4D"/>
    <w:rsid w:val="00C83237"/>
    <w:rsid w:val="00C83330"/>
    <w:rsid w:val="00C8340B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20AF"/>
    <w:rsid w:val="00C92225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B5F"/>
    <w:rsid w:val="00C94867"/>
    <w:rsid w:val="00C95085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230D"/>
    <w:rsid w:val="00CA3389"/>
    <w:rsid w:val="00CA3F11"/>
    <w:rsid w:val="00CA4277"/>
    <w:rsid w:val="00CA43EC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B0965"/>
    <w:rsid w:val="00CB15C9"/>
    <w:rsid w:val="00CB22D2"/>
    <w:rsid w:val="00CB2535"/>
    <w:rsid w:val="00CB2CD0"/>
    <w:rsid w:val="00CB391D"/>
    <w:rsid w:val="00CB3C27"/>
    <w:rsid w:val="00CB4A0C"/>
    <w:rsid w:val="00CB4CFF"/>
    <w:rsid w:val="00CB4F84"/>
    <w:rsid w:val="00CB509E"/>
    <w:rsid w:val="00CB5606"/>
    <w:rsid w:val="00CB593D"/>
    <w:rsid w:val="00CB690E"/>
    <w:rsid w:val="00CB69F9"/>
    <w:rsid w:val="00CB6BAD"/>
    <w:rsid w:val="00CB6C8E"/>
    <w:rsid w:val="00CB72AC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1D3"/>
    <w:rsid w:val="00CE14FE"/>
    <w:rsid w:val="00CE17FB"/>
    <w:rsid w:val="00CE1A52"/>
    <w:rsid w:val="00CE24A5"/>
    <w:rsid w:val="00CE27AC"/>
    <w:rsid w:val="00CE30B1"/>
    <w:rsid w:val="00CE3124"/>
    <w:rsid w:val="00CE35BA"/>
    <w:rsid w:val="00CE3694"/>
    <w:rsid w:val="00CE46FD"/>
    <w:rsid w:val="00CE5151"/>
    <w:rsid w:val="00CE5756"/>
    <w:rsid w:val="00CE5764"/>
    <w:rsid w:val="00CE5B9E"/>
    <w:rsid w:val="00CE5DF2"/>
    <w:rsid w:val="00CE65A6"/>
    <w:rsid w:val="00CE6B48"/>
    <w:rsid w:val="00CE780E"/>
    <w:rsid w:val="00CE7E83"/>
    <w:rsid w:val="00CF0067"/>
    <w:rsid w:val="00CF0BB7"/>
    <w:rsid w:val="00CF1981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BEB"/>
    <w:rsid w:val="00CF7C1F"/>
    <w:rsid w:val="00CF7E67"/>
    <w:rsid w:val="00D00587"/>
    <w:rsid w:val="00D005BD"/>
    <w:rsid w:val="00D01843"/>
    <w:rsid w:val="00D019BF"/>
    <w:rsid w:val="00D029B1"/>
    <w:rsid w:val="00D02B60"/>
    <w:rsid w:val="00D0342B"/>
    <w:rsid w:val="00D036D3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0E8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560E"/>
    <w:rsid w:val="00D15ADE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871"/>
    <w:rsid w:val="00D21C57"/>
    <w:rsid w:val="00D22251"/>
    <w:rsid w:val="00D23A6D"/>
    <w:rsid w:val="00D24DB3"/>
    <w:rsid w:val="00D24EF2"/>
    <w:rsid w:val="00D2551C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72B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6D4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69E1"/>
    <w:rsid w:val="00D46A22"/>
    <w:rsid w:val="00D47A1C"/>
    <w:rsid w:val="00D47BE4"/>
    <w:rsid w:val="00D500C9"/>
    <w:rsid w:val="00D52530"/>
    <w:rsid w:val="00D53E0F"/>
    <w:rsid w:val="00D54A93"/>
    <w:rsid w:val="00D5528C"/>
    <w:rsid w:val="00D55809"/>
    <w:rsid w:val="00D55BC3"/>
    <w:rsid w:val="00D566AE"/>
    <w:rsid w:val="00D56B45"/>
    <w:rsid w:val="00D56B7F"/>
    <w:rsid w:val="00D574FA"/>
    <w:rsid w:val="00D579F7"/>
    <w:rsid w:val="00D6031D"/>
    <w:rsid w:val="00D60450"/>
    <w:rsid w:val="00D60A3A"/>
    <w:rsid w:val="00D60ABA"/>
    <w:rsid w:val="00D6183B"/>
    <w:rsid w:val="00D618A3"/>
    <w:rsid w:val="00D61DA5"/>
    <w:rsid w:val="00D620A5"/>
    <w:rsid w:val="00D626AF"/>
    <w:rsid w:val="00D62822"/>
    <w:rsid w:val="00D628CD"/>
    <w:rsid w:val="00D632E0"/>
    <w:rsid w:val="00D638E2"/>
    <w:rsid w:val="00D63982"/>
    <w:rsid w:val="00D645CF"/>
    <w:rsid w:val="00D653B8"/>
    <w:rsid w:val="00D6547A"/>
    <w:rsid w:val="00D6586C"/>
    <w:rsid w:val="00D65E57"/>
    <w:rsid w:val="00D65F8B"/>
    <w:rsid w:val="00D6686A"/>
    <w:rsid w:val="00D6741F"/>
    <w:rsid w:val="00D67747"/>
    <w:rsid w:val="00D67A10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F8F"/>
    <w:rsid w:val="00D729C1"/>
    <w:rsid w:val="00D730E6"/>
    <w:rsid w:val="00D73ED4"/>
    <w:rsid w:val="00D744B2"/>
    <w:rsid w:val="00D74D82"/>
    <w:rsid w:val="00D7536A"/>
    <w:rsid w:val="00D769BE"/>
    <w:rsid w:val="00D76B76"/>
    <w:rsid w:val="00D772C1"/>
    <w:rsid w:val="00D77661"/>
    <w:rsid w:val="00D8063E"/>
    <w:rsid w:val="00D809F4"/>
    <w:rsid w:val="00D810BD"/>
    <w:rsid w:val="00D81719"/>
    <w:rsid w:val="00D81F93"/>
    <w:rsid w:val="00D8214A"/>
    <w:rsid w:val="00D822B8"/>
    <w:rsid w:val="00D826E8"/>
    <w:rsid w:val="00D82C2E"/>
    <w:rsid w:val="00D83196"/>
    <w:rsid w:val="00D8393D"/>
    <w:rsid w:val="00D83B52"/>
    <w:rsid w:val="00D84182"/>
    <w:rsid w:val="00D84C87"/>
    <w:rsid w:val="00D8612D"/>
    <w:rsid w:val="00D86296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5A12"/>
    <w:rsid w:val="00D96E0C"/>
    <w:rsid w:val="00D976F3"/>
    <w:rsid w:val="00DA0EE4"/>
    <w:rsid w:val="00DA14AD"/>
    <w:rsid w:val="00DA168F"/>
    <w:rsid w:val="00DA1823"/>
    <w:rsid w:val="00DA1918"/>
    <w:rsid w:val="00DA1F71"/>
    <w:rsid w:val="00DA2219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E60"/>
    <w:rsid w:val="00DA6F1D"/>
    <w:rsid w:val="00DA747A"/>
    <w:rsid w:val="00DA78F0"/>
    <w:rsid w:val="00DA7EF8"/>
    <w:rsid w:val="00DA7F74"/>
    <w:rsid w:val="00DB0143"/>
    <w:rsid w:val="00DB0B13"/>
    <w:rsid w:val="00DB0E51"/>
    <w:rsid w:val="00DB18D6"/>
    <w:rsid w:val="00DB2408"/>
    <w:rsid w:val="00DB27C6"/>
    <w:rsid w:val="00DB291B"/>
    <w:rsid w:val="00DB29F3"/>
    <w:rsid w:val="00DB42D7"/>
    <w:rsid w:val="00DB52D7"/>
    <w:rsid w:val="00DB5A41"/>
    <w:rsid w:val="00DB5E9D"/>
    <w:rsid w:val="00DB61B1"/>
    <w:rsid w:val="00DB69E4"/>
    <w:rsid w:val="00DB76CF"/>
    <w:rsid w:val="00DB787E"/>
    <w:rsid w:val="00DC01A9"/>
    <w:rsid w:val="00DC03AD"/>
    <w:rsid w:val="00DC0F7F"/>
    <w:rsid w:val="00DC10D9"/>
    <w:rsid w:val="00DC1DDD"/>
    <w:rsid w:val="00DC2EA4"/>
    <w:rsid w:val="00DC3889"/>
    <w:rsid w:val="00DC3CD1"/>
    <w:rsid w:val="00DC44E2"/>
    <w:rsid w:val="00DC4EAB"/>
    <w:rsid w:val="00DC5195"/>
    <w:rsid w:val="00DC5604"/>
    <w:rsid w:val="00DC5AB5"/>
    <w:rsid w:val="00DC67D0"/>
    <w:rsid w:val="00DC6D73"/>
    <w:rsid w:val="00DD1042"/>
    <w:rsid w:val="00DD17CB"/>
    <w:rsid w:val="00DD186B"/>
    <w:rsid w:val="00DD2CFB"/>
    <w:rsid w:val="00DD3400"/>
    <w:rsid w:val="00DD394D"/>
    <w:rsid w:val="00DD422B"/>
    <w:rsid w:val="00DD4C38"/>
    <w:rsid w:val="00DD4D1F"/>
    <w:rsid w:val="00DD5B58"/>
    <w:rsid w:val="00DD708E"/>
    <w:rsid w:val="00DD773A"/>
    <w:rsid w:val="00DD779E"/>
    <w:rsid w:val="00DE12C4"/>
    <w:rsid w:val="00DE17F3"/>
    <w:rsid w:val="00DE2082"/>
    <w:rsid w:val="00DE286A"/>
    <w:rsid w:val="00DE3E3E"/>
    <w:rsid w:val="00DE4E05"/>
    <w:rsid w:val="00DE555F"/>
    <w:rsid w:val="00DE5D3F"/>
    <w:rsid w:val="00DE6713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2114"/>
    <w:rsid w:val="00E032F7"/>
    <w:rsid w:val="00E036B4"/>
    <w:rsid w:val="00E039F5"/>
    <w:rsid w:val="00E03AE8"/>
    <w:rsid w:val="00E03AF6"/>
    <w:rsid w:val="00E04038"/>
    <w:rsid w:val="00E043EE"/>
    <w:rsid w:val="00E05DBC"/>
    <w:rsid w:val="00E05FB5"/>
    <w:rsid w:val="00E065E5"/>
    <w:rsid w:val="00E068E6"/>
    <w:rsid w:val="00E07086"/>
    <w:rsid w:val="00E1079D"/>
    <w:rsid w:val="00E1089F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3B1"/>
    <w:rsid w:val="00E20811"/>
    <w:rsid w:val="00E210A6"/>
    <w:rsid w:val="00E217DD"/>
    <w:rsid w:val="00E221DB"/>
    <w:rsid w:val="00E22252"/>
    <w:rsid w:val="00E22CF8"/>
    <w:rsid w:val="00E23729"/>
    <w:rsid w:val="00E23DFB"/>
    <w:rsid w:val="00E23EBE"/>
    <w:rsid w:val="00E254C7"/>
    <w:rsid w:val="00E2556A"/>
    <w:rsid w:val="00E258F5"/>
    <w:rsid w:val="00E25A1C"/>
    <w:rsid w:val="00E25CC3"/>
    <w:rsid w:val="00E267BA"/>
    <w:rsid w:val="00E274D1"/>
    <w:rsid w:val="00E2755E"/>
    <w:rsid w:val="00E276E3"/>
    <w:rsid w:val="00E27936"/>
    <w:rsid w:val="00E30D25"/>
    <w:rsid w:val="00E31272"/>
    <w:rsid w:val="00E3166A"/>
    <w:rsid w:val="00E3167E"/>
    <w:rsid w:val="00E31F2B"/>
    <w:rsid w:val="00E31F98"/>
    <w:rsid w:val="00E321AF"/>
    <w:rsid w:val="00E34484"/>
    <w:rsid w:val="00E34618"/>
    <w:rsid w:val="00E34722"/>
    <w:rsid w:val="00E34C09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479AA"/>
    <w:rsid w:val="00E50BA4"/>
    <w:rsid w:val="00E50C69"/>
    <w:rsid w:val="00E51044"/>
    <w:rsid w:val="00E511D4"/>
    <w:rsid w:val="00E513AD"/>
    <w:rsid w:val="00E51CCC"/>
    <w:rsid w:val="00E51D06"/>
    <w:rsid w:val="00E53022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709A"/>
    <w:rsid w:val="00E57AA9"/>
    <w:rsid w:val="00E60D2C"/>
    <w:rsid w:val="00E60E05"/>
    <w:rsid w:val="00E611D4"/>
    <w:rsid w:val="00E6145B"/>
    <w:rsid w:val="00E6148B"/>
    <w:rsid w:val="00E6152E"/>
    <w:rsid w:val="00E62BBF"/>
    <w:rsid w:val="00E63222"/>
    <w:rsid w:val="00E6387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70043"/>
    <w:rsid w:val="00E700AD"/>
    <w:rsid w:val="00E70813"/>
    <w:rsid w:val="00E70961"/>
    <w:rsid w:val="00E70976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233"/>
    <w:rsid w:val="00E85D23"/>
    <w:rsid w:val="00E85D4F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E87"/>
    <w:rsid w:val="00EA1163"/>
    <w:rsid w:val="00EA1393"/>
    <w:rsid w:val="00EA1929"/>
    <w:rsid w:val="00EA1CC8"/>
    <w:rsid w:val="00EA2499"/>
    <w:rsid w:val="00EA349E"/>
    <w:rsid w:val="00EA4020"/>
    <w:rsid w:val="00EA40D4"/>
    <w:rsid w:val="00EA40DE"/>
    <w:rsid w:val="00EA42E4"/>
    <w:rsid w:val="00EA4501"/>
    <w:rsid w:val="00EA46F4"/>
    <w:rsid w:val="00EA5BEF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C6"/>
    <w:rsid w:val="00EB56EA"/>
    <w:rsid w:val="00EB5F60"/>
    <w:rsid w:val="00EB60A1"/>
    <w:rsid w:val="00EB67FB"/>
    <w:rsid w:val="00EB6949"/>
    <w:rsid w:val="00EB712A"/>
    <w:rsid w:val="00EC0D00"/>
    <w:rsid w:val="00EC0F76"/>
    <w:rsid w:val="00EC0F8B"/>
    <w:rsid w:val="00EC164B"/>
    <w:rsid w:val="00EC1FB6"/>
    <w:rsid w:val="00EC22C6"/>
    <w:rsid w:val="00EC26D9"/>
    <w:rsid w:val="00EC2DC0"/>
    <w:rsid w:val="00EC37A3"/>
    <w:rsid w:val="00EC3986"/>
    <w:rsid w:val="00EC4550"/>
    <w:rsid w:val="00EC54C4"/>
    <w:rsid w:val="00EC5D88"/>
    <w:rsid w:val="00EC6789"/>
    <w:rsid w:val="00EC6A25"/>
    <w:rsid w:val="00EC6AC2"/>
    <w:rsid w:val="00EC7184"/>
    <w:rsid w:val="00EC71BB"/>
    <w:rsid w:val="00EC7F70"/>
    <w:rsid w:val="00ED07BC"/>
    <w:rsid w:val="00ED0FDD"/>
    <w:rsid w:val="00ED13E4"/>
    <w:rsid w:val="00ED1CA2"/>
    <w:rsid w:val="00ED1D13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6645"/>
    <w:rsid w:val="00ED696A"/>
    <w:rsid w:val="00ED6BE6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84B"/>
    <w:rsid w:val="00EF1943"/>
    <w:rsid w:val="00EF1DB7"/>
    <w:rsid w:val="00EF239F"/>
    <w:rsid w:val="00EF23C9"/>
    <w:rsid w:val="00EF2873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5C03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613"/>
    <w:rsid w:val="00F038D1"/>
    <w:rsid w:val="00F03EF1"/>
    <w:rsid w:val="00F042EC"/>
    <w:rsid w:val="00F045E1"/>
    <w:rsid w:val="00F05605"/>
    <w:rsid w:val="00F05FA4"/>
    <w:rsid w:val="00F06539"/>
    <w:rsid w:val="00F0678C"/>
    <w:rsid w:val="00F06919"/>
    <w:rsid w:val="00F070B1"/>
    <w:rsid w:val="00F070BC"/>
    <w:rsid w:val="00F0716C"/>
    <w:rsid w:val="00F074F4"/>
    <w:rsid w:val="00F077BC"/>
    <w:rsid w:val="00F078F1"/>
    <w:rsid w:val="00F10D83"/>
    <w:rsid w:val="00F10DEC"/>
    <w:rsid w:val="00F10F2D"/>
    <w:rsid w:val="00F1131F"/>
    <w:rsid w:val="00F11323"/>
    <w:rsid w:val="00F119CD"/>
    <w:rsid w:val="00F126B4"/>
    <w:rsid w:val="00F13B7E"/>
    <w:rsid w:val="00F142F0"/>
    <w:rsid w:val="00F1493B"/>
    <w:rsid w:val="00F152A2"/>
    <w:rsid w:val="00F158E7"/>
    <w:rsid w:val="00F15BAE"/>
    <w:rsid w:val="00F15CFD"/>
    <w:rsid w:val="00F15D1C"/>
    <w:rsid w:val="00F160C9"/>
    <w:rsid w:val="00F16108"/>
    <w:rsid w:val="00F167E6"/>
    <w:rsid w:val="00F16A06"/>
    <w:rsid w:val="00F16A67"/>
    <w:rsid w:val="00F16C68"/>
    <w:rsid w:val="00F16DED"/>
    <w:rsid w:val="00F170F3"/>
    <w:rsid w:val="00F20253"/>
    <w:rsid w:val="00F205FB"/>
    <w:rsid w:val="00F20F7C"/>
    <w:rsid w:val="00F2139D"/>
    <w:rsid w:val="00F217B6"/>
    <w:rsid w:val="00F21842"/>
    <w:rsid w:val="00F21860"/>
    <w:rsid w:val="00F21E20"/>
    <w:rsid w:val="00F2277B"/>
    <w:rsid w:val="00F227CD"/>
    <w:rsid w:val="00F228D9"/>
    <w:rsid w:val="00F22D41"/>
    <w:rsid w:val="00F22DA6"/>
    <w:rsid w:val="00F23300"/>
    <w:rsid w:val="00F24D63"/>
    <w:rsid w:val="00F24FD9"/>
    <w:rsid w:val="00F251CB"/>
    <w:rsid w:val="00F25A88"/>
    <w:rsid w:val="00F25D4A"/>
    <w:rsid w:val="00F26174"/>
    <w:rsid w:val="00F26918"/>
    <w:rsid w:val="00F27605"/>
    <w:rsid w:val="00F277E8"/>
    <w:rsid w:val="00F30246"/>
    <w:rsid w:val="00F3043A"/>
    <w:rsid w:val="00F30888"/>
    <w:rsid w:val="00F30B8C"/>
    <w:rsid w:val="00F31A77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5E9F"/>
    <w:rsid w:val="00F36029"/>
    <w:rsid w:val="00F36128"/>
    <w:rsid w:val="00F36A86"/>
    <w:rsid w:val="00F36FBF"/>
    <w:rsid w:val="00F376E0"/>
    <w:rsid w:val="00F378CA"/>
    <w:rsid w:val="00F4047C"/>
    <w:rsid w:val="00F410E1"/>
    <w:rsid w:val="00F42463"/>
    <w:rsid w:val="00F42580"/>
    <w:rsid w:val="00F42BDC"/>
    <w:rsid w:val="00F431AD"/>
    <w:rsid w:val="00F43FA2"/>
    <w:rsid w:val="00F45102"/>
    <w:rsid w:val="00F45FBA"/>
    <w:rsid w:val="00F461C8"/>
    <w:rsid w:val="00F46E03"/>
    <w:rsid w:val="00F47596"/>
    <w:rsid w:val="00F47CBE"/>
    <w:rsid w:val="00F50271"/>
    <w:rsid w:val="00F50CEE"/>
    <w:rsid w:val="00F51AE3"/>
    <w:rsid w:val="00F5296B"/>
    <w:rsid w:val="00F52EA8"/>
    <w:rsid w:val="00F53119"/>
    <w:rsid w:val="00F537C5"/>
    <w:rsid w:val="00F53985"/>
    <w:rsid w:val="00F551E9"/>
    <w:rsid w:val="00F5626B"/>
    <w:rsid w:val="00F56967"/>
    <w:rsid w:val="00F569D1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A4C"/>
    <w:rsid w:val="00F64264"/>
    <w:rsid w:val="00F643A9"/>
    <w:rsid w:val="00F651AD"/>
    <w:rsid w:val="00F658BF"/>
    <w:rsid w:val="00F65918"/>
    <w:rsid w:val="00F66178"/>
    <w:rsid w:val="00F6687C"/>
    <w:rsid w:val="00F66A32"/>
    <w:rsid w:val="00F675B3"/>
    <w:rsid w:val="00F70473"/>
    <w:rsid w:val="00F704F0"/>
    <w:rsid w:val="00F70A4A"/>
    <w:rsid w:val="00F70A81"/>
    <w:rsid w:val="00F712C9"/>
    <w:rsid w:val="00F7130C"/>
    <w:rsid w:val="00F71430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1B"/>
    <w:rsid w:val="00F751B6"/>
    <w:rsid w:val="00F754B3"/>
    <w:rsid w:val="00F758FE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4F02"/>
    <w:rsid w:val="00F8528B"/>
    <w:rsid w:val="00F852DE"/>
    <w:rsid w:val="00F85773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252D"/>
    <w:rsid w:val="00F93480"/>
    <w:rsid w:val="00F934CF"/>
    <w:rsid w:val="00F935C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A0B8D"/>
    <w:rsid w:val="00FA0C76"/>
    <w:rsid w:val="00FA0E4E"/>
    <w:rsid w:val="00FA12DA"/>
    <w:rsid w:val="00FA177F"/>
    <w:rsid w:val="00FA1BE8"/>
    <w:rsid w:val="00FA1D65"/>
    <w:rsid w:val="00FA21A9"/>
    <w:rsid w:val="00FA23FA"/>
    <w:rsid w:val="00FA2C03"/>
    <w:rsid w:val="00FA39AF"/>
    <w:rsid w:val="00FA426E"/>
    <w:rsid w:val="00FA43F0"/>
    <w:rsid w:val="00FA4AC5"/>
    <w:rsid w:val="00FA4C7A"/>
    <w:rsid w:val="00FA5509"/>
    <w:rsid w:val="00FA58FE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3676"/>
    <w:rsid w:val="00FB4982"/>
    <w:rsid w:val="00FB5210"/>
    <w:rsid w:val="00FB56F3"/>
    <w:rsid w:val="00FB5855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2D4F"/>
    <w:rsid w:val="00FC3B70"/>
    <w:rsid w:val="00FC407B"/>
    <w:rsid w:val="00FC46D5"/>
    <w:rsid w:val="00FC48E8"/>
    <w:rsid w:val="00FC5A88"/>
    <w:rsid w:val="00FC7CFB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92A"/>
    <w:rsid w:val="00FD6D9F"/>
    <w:rsid w:val="00FD7796"/>
    <w:rsid w:val="00FD7D52"/>
    <w:rsid w:val="00FD7D53"/>
    <w:rsid w:val="00FD7DD7"/>
    <w:rsid w:val="00FE1449"/>
    <w:rsid w:val="00FE180F"/>
    <w:rsid w:val="00FE23E2"/>
    <w:rsid w:val="00FE2494"/>
    <w:rsid w:val="00FE2914"/>
    <w:rsid w:val="00FE298D"/>
    <w:rsid w:val="00FE29C1"/>
    <w:rsid w:val="00FE3363"/>
    <w:rsid w:val="00FE479C"/>
    <w:rsid w:val="00FE4FE8"/>
    <w:rsid w:val="00FE5449"/>
    <w:rsid w:val="00FE610E"/>
    <w:rsid w:val="00FE6355"/>
    <w:rsid w:val="00FE663D"/>
    <w:rsid w:val="00FE6A76"/>
    <w:rsid w:val="00FE6DE0"/>
    <w:rsid w:val="00FF0FA2"/>
    <w:rsid w:val="00FF1292"/>
    <w:rsid w:val="00FF1434"/>
    <w:rsid w:val="00FF156F"/>
    <w:rsid w:val="00FF16B5"/>
    <w:rsid w:val="00FF172C"/>
    <w:rsid w:val="00FF2D84"/>
    <w:rsid w:val="00FF3A09"/>
    <w:rsid w:val="00FF3CD4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  <w:rsid w:val="00FF7DD8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6AF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29352-2BC3-469F-B7CB-A582A006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20066</TotalTime>
  <Pages>9</Pages>
  <Words>14278</Words>
  <Characters>8139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4264</cp:revision>
  <cp:lastPrinted>2021-02-11T06:56:00Z</cp:lastPrinted>
  <dcterms:created xsi:type="dcterms:W3CDTF">2016-02-24T08:35:00Z</dcterms:created>
  <dcterms:modified xsi:type="dcterms:W3CDTF">2021-03-22T07:22:00Z</dcterms:modified>
</cp:coreProperties>
</file>