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3A59AE"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717C51"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717C51">
        <w:rPr>
          <w:rFonts w:ascii="Times New Roman" w:eastAsia="Times New Roman" w:hAnsi="Times New Roman" w:cs="Times New Roman"/>
          <w:b/>
          <w:bCs/>
          <w:sz w:val="28"/>
          <w:szCs w:val="28"/>
          <w:lang w:val="uk-UA"/>
        </w:rPr>
        <w:t>11.12</w:t>
      </w:r>
      <w:r w:rsidR="00EC1FB6">
        <w:rPr>
          <w:rFonts w:ascii="Times New Roman" w:eastAsia="Times New Roman" w:hAnsi="Times New Roman" w:cs="Times New Roman"/>
          <w:b/>
          <w:bCs/>
          <w:sz w:val="28"/>
          <w:szCs w:val="28"/>
          <w:lang w:val="uk-UA"/>
        </w:rPr>
        <w:t>.2020</w:t>
      </w:r>
    </w:p>
    <w:p w:rsidR="00192C9D" w:rsidRPr="00B861AB" w:rsidRDefault="00C176FC"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24</w:t>
      </w:r>
      <w:r w:rsidR="00022E25" w:rsidRPr="00B861AB">
        <w:rPr>
          <w:rFonts w:ascii="Times New Roman" w:eastAsia="Times New Roman" w:hAnsi="Times New Roman" w:cs="Times New Roman"/>
          <w:b/>
          <w:bCs/>
          <w:sz w:val="28"/>
          <w:szCs w:val="28"/>
          <w:lang w:val="uk-UA"/>
        </w:rPr>
        <w:t>.</w:t>
      </w:r>
      <w:r w:rsidR="00717C51">
        <w:rPr>
          <w:rFonts w:ascii="Times New Roman" w:eastAsia="Times New Roman" w:hAnsi="Times New Roman" w:cs="Times New Roman"/>
          <w:b/>
          <w:bCs/>
          <w:sz w:val="28"/>
          <w:szCs w:val="28"/>
          <w:lang w:val="uk-UA"/>
        </w:rPr>
        <w:t>12</w:t>
      </w:r>
      <w:r w:rsidR="00EC1FB6">
        <w:rPr>
          <w:rFonts w:ascii="Times New Roman" w:eastAsia="Times New Roman" w:hAnsi="Times New Roman" w:cs="Times New Roman"/>
          <w:b/>
          <w:bCs/>
          <w:sz w:val="28"/>
          <w:szCs w:val="28"/>
          <w:lang w:val="uk-UA"/>
        </w:rPr>
        <w:t>.2020</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717C51">
        <w:rPr>
          <w:rFonts w:ascii="Times New Roman" w:eastAsia="Times New Roman" w:hAnsi="Times New Roman" w:cs="Times New Roman"/>
          <w:sz w:val="28"/>
          <w:szCs w:val="28"/>
          <w:lang w:val="uk-UA"/>
        </w:rPr>
        <w:t>5</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F537C5" w:rsidRDefault="00F537C5" w:rsidP="005C2F97">
      <w:pPr>
        <w:spacing w:after="0" w:line="240" w:lineRule="auto"/>
        <w:ind w:firstLine="851"/>
        <w:jc w:val="both"/>
        <w:rPr>
          <w:rFonts w:ascii="Times New Roman" w:eastAsia="Times New Roman" w:hAnsi="Times New Roman" w:cs="Times New Roman"/>
          <w:b/>
          <w:sz w:val="28"/>
          <w:szCs w:val="28"/>
          <w:lang w:val="uk-UA"/>
        </w:rPr>
      </w:pPr>
    </w:p>
    <w:p w:rsidR="008C06B2" w:rsidRDefault="005A17B1" w:rsidP="00B856A6">
      <w:pPr>
        <w:spacing w:after="0" w:line="240" w:lineRule="auto"/>
        <w:ind w:firstLine="851"/>
        <w:jc w:val="both"/>
        <w:rPr>
          <w:rFonts w:ascii="Times New Roman" w:eastAsia="Times New Roman" w:hAnsi="Times New Roman" w:cs="Times New Roman"/>
          <w:sz w:val="28"/>
          <w:szCs w:val="28"/>
          <w:lang w:val="uk-UA"/>
        </w:rPr>
      </w:pPr>
      <w:r w:rsidRPr="005A17B1">
        <w:rPr>
          <w:rFonts w:ascii="Times New Roman" w:eastAsia="Times New Roman" w:hAnsi="Times New Roman" w:cs="Times New Roman"/>
          <w:sz w:val="28"/>
          <w:szCs w:val="28"/>
          <w:lang w:val="uk-UA"/>
        </w:rPr>
        <w:t xml:space="preserve">1. </w:t>
      </w:r>
      <w:r w:rsidR="00E90C07" w:rsidRPr="00E90C07">
        <w:rPr>
          <w:rFonts w:ascii="Times New Roman" w:eastAsia="Times New Roman" w:hAnsi="Times New Roman" w:cs="Times New Roman"/>
          <w:sz w:val="28"/>
          <w:szCs w:val="28"/>
          <w:lang w:val="uk-UA"/>
        </w:rPr>
        <w:t>Вітренко А.О. - голова постійної  комісії  Київської  міської  ради  з питань бюджету та соціально-економічного розвитку</w:t>
      </w:r>
      <w:r w:rsidR="00E90C07">
        <w:rPr>
          <w:rFonts w:ascii="Times New Roman" w:eastAsia="Times New Roman" w:hAnsi="Times New Roman" w:cs="Times New Roman"/>
          <w:sz w:val="28"/>
          <w:szCs w:val="28"/>
          <w:lang w:val="uk-UA"/>
        </w:rPr>
        <w:t>.</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90C07">
        <w:rPr>
          <w:rFonts w:ascii="Times New Roman" w:eastAsia="Times New Roman" w:hAnsi="Times New Roman" w:cs="Times New Roman"/>
          <w:sz w:val="28"/>
          <w:szCs w:val="28"/>
          <w:lang w:val="uk-UA"/>
        </w:rPr>
        <w:t>Терентьєв М.О. - голова  постійної  комісії  Київської  міської  ради  з питань архітектури, містобудування та земельних відносин</w:t>
      </w:r>
      <w:r>
        <w:rPr>
          <w:rFonts w:ascii="Times New Roman" w:eastAsia="Times New Roman" w:hAnsi="Times New Roman" w:cs="Times New Roman"/>
          <w:sz w:val="28"/>
          <w:szCs w:val="28"/>
          <w:lang w:val="uk-UA"/>
        </w:rPr>
        <w:t>.</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proofErr w:type="spellStart"/>
      <w:r w:rsidRPr="00E90C07">
        <w:rPr>
          <w:rFonts w:ascii="Times New Roman" w:eastAsia="Times New Roman" w:hAnsi="Times New Roman" w:cs="Times New Roman"/>
          <w:sz w:val="28"/>
          <w:szCs w:val="28"/>
          <w:lang w:val="uk-UA"/>
        </w:rPr>
        <w:t>Присяжнюк</w:t>
      </w:r>
      <w:proofErr w:type="spellEnd"/>
      <w:r w:rsidRPr="00E90C07">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E90C07">
        <w:rPr>
          <w:rFonts w:ascii="Times New Roman" w:eastAsia="Times New Roman" w:hAnsi="Times New Roman" w:cs="Times New Roman"/>
          <w:sz w:val="28"/>
          <w:szCs w:val="28"/>
          <w:lang w:val="uk-UA"/>
        </w:rPr>
        <w:t xml:space="preserve">Окопний О.Ю. - голова  постійної  комісії  Київської  міської  ради з питань транспорту, зв’язку та реклами.  </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E90C07">
        <w:rPr>
          <w:rFonts w:ascii="Times New Roman" w:eastAsia="Times New Roman" w:hAnsi="Times New Roman" w:cs="Times New Roman"/>
          <w:sz w:val="28"/>
          <w:szCs w:val="28"/>
          <w:lang w:val="uk-UA"/>
        </w:rPr>
        <w:t>Москаль Д.Д. - голова  постійної  комісії  Київської  міської  рад</w:t>
      </w:r>
      <w:r w:rsidR="00E23729">
        <w:rPr>
          <w:rFonts w:ascii="Times New Roman" w:eastAsia="Times New Roman" w:hAnsi="Times New Roman" w:cs="Times New Roman"/>
          <w:sz w:val="28"/>
          <w:szCs w:val="28"/>
          <w:lang w:val="uk-UA"/>
        </w:rPr>
        <w:t>и з питань екологічної політики,</w:t>
      </w:r>
      <w:r w:rsidRPr="00E90C07">
        <w:rPr>
          <w:rFonts w:ascii="Times New Roman" w:eastAsia="Times New Roman" w:hAnsi="Times New Roman" w:cs="Times New Roman"/>
          <w:sz w:val="28"/>
          <w:szCs w:val="28"/>
          <w:lang w:val="uk-UA"/>
        </w:rPr>
        <w:t xml:space="preserve"> </w:t>
      </w:r>
      <w:r w:rsidR="00E23729" w:rsidRPr="00E23729">
        <w:rPr>
          <w:rFonts w:ascii="Times New Roman" w:eastAsia="Times New Roman" w:hAnsi="Times New Roman" w:cs="Times New Roman"/>
          <w:sz w:val="28"/>
          <w:szCs w:val="28"/>
          <w:lang w:val="uk-UA"/>
        </w:rPr>
        <w:t>голова депутатської фракції «Всеукраїнське об’єднання «Батьківщина».</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E90C07">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E90C07">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E90C07">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E90C07">
        <w:t xml:space="preserve"> </w:t>
      </w:r>
      <w:r w:rsidRPr="00E90C07">
        <w:rPr>
          <w:rFonts w:ascii="Times New Roman" w:eastAsia="Times New Roman" w:hAnsi="Times New Roman" w:cs="Times New Roman"/>
          <w:sz w:val="28"/>
          <w:szCs w:val="28"/>
          <w:lang w:val="uk-UA"/>
        </w:rPr>
        <w:t>Порошенко М.А. - голова постійної комісії Київської міської ради з питань охорони здоров’я та соціальної політики.</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E90C07">
        <w:rPr>
          <w:rFonts w:ascii="Times New Roman" w:eastAsia="Times New Roman" w:hAnsi="Times New Roman" w:cs="Times New Roman"/>
          <w:sz w:val="28"/>
          <w:szCs w:val="28"/>
          <w:lang w:val="uk-UA"/>
        </w:rPr>
        <w:t>Плужник О.А. - голова постійної комісії Київської міської ради з питань дотримання законності, правопорядку та зв’язків із правоохоронними органами.</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E90C07">
        <w:rPr>
          <w:rFonts w:ascii="Times New Roman" w:eastAsia="Times New Roman" w:hAnsi="Times New Roman" w:cs="Times New Roman"/>
          <w:sz w:val="28"/>
          <w:szCs w:val="28"/>
          <w:lang w:val="uk-UA"/>
        </w:rPr>
        <w:t>Ємець Л.О. - голова постійної комісії Київської міської ради з питань регламенту, депутатської етики та запобігання корупції.</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r w:rsidRPr="00E90C07">
        <w:t xml:space="preserve"> </w:t>
      </w:r>
      <w:proofErr w:type="spellStart"/>
      <w:r w:rsidRPr="00E90C07">
        <w:rPr>
          <w:rFonts w:ascii="Times New Roman" w:eastAsia="Times New Roman" w:hAnsi="Times New Roman" w:cs="Times New Roman"/>
          <w:sz w:val="28"/>
          <w:szCs w:val="28"/>
          <w:lang w:val="uk-UA"/>
        </w:rPr>
        <w:t>Трубіцин</w:t>
      </w:r>
      <w:proofErr w:type="spellEnd"/>
      <w:r w:rsidRPr="00E90C07">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13. </w:t>
      </w:r>
      <w:r w:rsidRPr="00E90C07">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E90C07" w:rsidRPr="00447B21" w:rsidRDefault="00E90C07" w:rsidP="00AE2D6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proofErr w:type="spellStart"/>
      <w:r w:rsidRPr="00E90C07">
        <w:rPr>
          <w:rFonts w:ascii="Times New Roman" w:eastAsia="Times New Roman" w:hAnsi="Times New Roman" w:cs="Times New Roman"/>
          <w:sz w:val="28"/>
          <w:szCs w:val="28"/>
          <w:lang w:val="uk-UA"/>
        </w:rPr>
        <w:t>Нефьодов</w:t>
      </w:r>
      <w:proofErr w:type="spellEnd"/>
      <w:r w:rsidRPr="00E90C07">
        <w:rPr>
          <w:rFonts w:ascii="Times New Roman" w:eastAsia="Times New Roman" w:hAnsi="Times New Roman" w:cs="Times New Roman"/>
          <w:sz w:val="28"/>
          <w:szCs w:val="28"/>
          <w:lang w:val="uk-UA"/>
        </w:rPr>
        <w:t xml:space="preserve"> М.Є. - голова  постійної  комісії  Київської міської ради з питань цифрової трансформації та адміністративних послуг.</w:t>
      </w:r>
    </w:p>
    <w:p w:rsidR="00E90C07" w:rsidRPr="00447B21"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E90C07" w:rsidRPr="00447B21">
        <w:rPr>
          <w:rFonts w:ascii="Times New Roman" w:eastAsia="Times New Roman" w:hAnsi="Times New Roman" w:cs="Times New Roman"/>
          <w:sz w:val="28"/>
          <w:szCs w:val="28"/>
          <w:lang w:val="uk-UA"/>
        </w:rPr>
        <w:t xml:space="preserve">. </w:t>
      </w:r>
      <w:proofErr w:type="spellStart"/>
      <w:r w:rsidR="00E90C07" w:rsidRPr="00447B21">
        <w:rPr>
          <w:rFonts w:ascii="Times New Roman" w:eastAsia="Times New Roman" w:hAnsi="Times New Roman" w:cs="Times New Roman"/>
          <w:sz w:val="28"/>
          <w:szCs w:val="28"/>
          <w:lang w:val="uk-UA"/>
        </w:rPr>
        <w:t>Білоцерковець</w:t>
      </w:r>
      <w:proofErr w:type="spellEnd"/>
      <w:r w:rsidR="00E90C07" w:rsidRPr="00447B21">
        <w:rPr>
          <w:rFonts w:ascii="Times New Roman" w:eastAsia="Times New Roman" w:hAnsi="Times New Roman" w:cs="Times New Roman"/>
          <w:sz w:val="28"/>
          <w:szCs w:val="28"/>
          <w:lang w:val="uk-UA"/>
        </w:rPr>
        <w:t xml:space="preserve"> Д.</w:t>
      </w:r>
      <w:r w:rsidR="009F3A07" w:rsidRPr="00447B21">
        <w:rPr>
          <w:rFonts w:ascii="Times New Roman" w:eastAsia="Times New Roman" w:hAnsi="Times New Roman" w:cs="Times New Roman"/>
          <w:sz w:val="28"/>
          <w:szCs w:val="28"/>
          <w:lang w:val="uk-UA"/>
        </w:rPr>
        <w:t xml:space="preserve">О. </w:t>
      </w:r>
      <w:r w:rsidR="001C4CF9" w:rsidRPr="00447B21">
        <w:rPr>
          <w:rFonts w:ascii="Times New Roman" w:eastAsia="Times New Roman" w:hAnsi="Times New Roman" w:cs="Times New Roman"/>
          <w:sz w:val="28"/>
          <w:szCs w:val="28"/>
          <w:lang w:val="uk-UA"/>
        </w:rPr>
        <w:t>-</w:t>
      </w:r>
      <w:r w:rsidR="009F3A07" w:rsidRPr="00447B21">
        <w:rPr>
          <w:rFonts w:ascii="Times New Roman" w:eastAsia="Times New Roman" w:hAnsi="Times New Roman" w:cs="Times New Roman"/>
          <w:sz w:val="28"/>
          <w:szCs w:val="28"/>
          <w:lang w:val="uk-UA"/>
        </w:rPr>
        <w:t xml:space="preserve"> </w:t>
      </w:r>
      <w:r w:rsidR="001C4CF9" w:rsidRPr="00447B21">
        <w:rPr>
          <w:rFonts w:ascii="Times New Roman" w:eastAsia="Times New Roman" w:hAnsi="Times New Roman" w:cs="Times New Roman"/>
          <w:sz w:val="28"/>
          <w:szCs w:val="28"/>
          <w:lang w:val="uk-UA"/>
        </w:rPr>
        <w:t>співголова депутатської фракції</w:t>
      </w:r>
      <w:r w:rsidR="00447B21" w:rsidRPr="00447B21">
        <w:rPr>
          <w:rFonts w:ascii="Times New Roman" w:eastAsia="Times New Roman" w:hAnsi="Times New Roman" w:cs="Times New Roman"/>
          <w:sz w:val="28"/>
          <w:szCs w:val="28"/>
          <w:lang w:val="uk-UA"/>
        </w:rPr>
        <w:t xml:space="preserve"> </w:t>
      </w:r>
      <w:r w:rsidR="00E90C07" w:rsidRPr="00447B21">
        <w:rPr>
          <w:rFonts w:ascii="Times New Roman" w:eastAsia="Times New Roman" w:hAnsi="Times New Roman" w:cs="Times New Roman"/>
          <w:sz w:val="28"/>
          <w:szCs w:val="28"/>
          <w:lang w:val="uk-UA"/>
        </w:rPr>
        <w:t xml:space="preserve"> «УД</w:t>
      </w:r>
      <w:r w:rsidR="00447B21" w:rsidRPr="00447B21">
        <w:rPr>
          <w:rFonts w:ascii="Times New Roman" w:eastAsia="Times New Roman" w:hAnsi="Times New Roman" w:cs="Times New Roman"/>
          <w:sz w:val="28"/>
          <w:szCs w:val="28"/>
          <w:lang w:val="uk-UA"/>
        </w:rPr>
        <w:t>АР Віталія Кличка</w:t>
      </w:r>
      <w:r w:rsidR="00E90C07" w:rsidRPr="00447B21">
        <w:rPr>
          <w:rFonts w:ascii="Times New Roman" w:eastAsia="Times New Roman" w:hAnsi="Times New Roman" w:cs="Times New Roman"/>
          <w:sz w:val="28"/>
          <w:szCs w:val="28"/>
          <w:lang w:val="uk-UA"/>
        </w:rPr>
        <w:t>»</w:t>
      </w:r>
      <w:r w:rsidR="001C4CF9" w:rsidRPr="00447B21">
        <w:rPr>
          <w:rFonts w:ascii="Times New Roman" w:eastAsia="Times New Roman" w:hAnsi="Times New Roman" w:cs="Times New Roman"/>
          <w:sz w:val="28"/>
          <w:szCs w:val="28"/>
          <w:lang w:val="uk-UA"/>
        </w:rPr>
        <w:t>.</w:t>
      </w:r>
    </w:p>
    <w:p w:rsidR="001C4CF9" w:rsidRPr="00447B21"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1C4CF9" w:rsidRPr="00447B21">
        <w:rPr>
          <w:rFonts w:ascii="Times New Roman" w:eastAsia="Times New Roman" w:hAnsi="Times New Roman" w:cs="Times New Roman"/>
          <w:sz w:val="28"/>
          <w:szCs w:val="28"/>
          <w:lang w:val="uk-UA"/>
        </w:rPr>
        <w:t xml:space="preserve">. Мондриївський В.М. - співголова депутатської фракції політичної партії «УДАР </w:t>
      </w:r>
      <w:r w:rsidR="00447B21" w:rsidRPr="00447B21">
        <w:rPr>
          <w:rFonts w:ascii="Times New Roman" w:eastAsia="Times New Roman" w:hAnsi="Times New Roman" w:cs="Times New Roman"/>
          <w:sz w:val="28"/>
          <w:szCs w:val="28"/>
          <w:lang w:val="uk-UA"/>
        </w:rPr>
        <w:t>Віталія Кличка</w:t>
      </w:r>
      <w:r w:rsidR="001C4CF9" w:rsidRPr="00447B21">
        <w:rPr>
          <w:rFonts w:ascii="Times New Roman" w:eastAsia="Times New Roman" w:hAnsi="Times New Roman" w:cs="Times New Roman"/>
          <w:sz w:val="28"/>
          <w:szCs w:val="28"/>
          <w:lang w:val="uk-UA"/>
        </w:rPr>
        <w:t>».</w:t>
      </w:r>
    </w:p>
    <w:p w:rsidR="00841B58"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841B58" w:rsidRPr="00841B58">
        <w:rPr>
          <w:rFonts w:ascii="Times New Roman" w:eastAsia="Times New Roman" w:hAnsi="Times New Roman" w:cs="Times New Roman"/>
          <w:sz w:val="28"/>
          <w:szCs w:val="28"/>
          <w:lang w:val="uk-UA"/>
        </w:rPr>
        <w:t xml:space="preserve">. </w:t>
      </w:r>
      <w:r w:rsidR="00841B58">
        <w:rPr>
          <w:rFonts w:ascii="Times New Roman" w:eastAsia="Times New Roman" w:hAnsi="Times New Roman" w:cs="Times New Roman"/>
          <w:sz w:val="28"/>
          <w:szCs w:val="28"/>
          <w:lang w:val="uk-UA"/>
        </w:rPr>
        <w:t xml:space="preserve">Прокопів В.В. - </w:t>
      </w:r>
      <w:r w:rsidR="00841B58" w:rsidRPr="00841B58">
        <w:rPr>
          <w:rFonts w:ascii="Times New Roman" w:eastAsia="Times New Roman" w:hAnsi="Times New Roman" w:cs="Times New Roman"/>
          <w:sz w:val="28"/>
          <w:szCs w:val="28"/>
          <w:lang w:val="uk-UA"/>
        </w:rPr>
        <w:t>уповноважений представник</w:t>
      </w:r>
      <w:r w:rsidR="00841B58" w:rsidRPr="00841B58">
        <w:t xml:space="preserve"> </w:t>
      </w:r>
      <w:r w:rsidR="00841B58">
        <w:rPr>
          <w:rFonts w:ascii="Times New Roman" w:eastAsia="Times New Roman" w:hAnsi="Times New Roman" w:cs="Times New Roman"/>
          <w:sz w:val="28"/>
          <w:szCs w:val="28"/>
          <w:lang w:val="uk-UA"/>
        </w:rPr>
        <w:t>депутатської фракції</w:t>
      </w:r>
      <w:r w:rsidR="00841B58" w:rsidRPr="00841B58">
        <w:rPr>
          <w:rFonts w:ascii="Times New Roman" w:eastAsia="Times New Roman" w:hAnsi="Times New Roman" w:cs="Times New Roman"/>
          <w:sz w:val="28"/>
          <w:szCs w:val="28"/>
          <w:lang w:val="uk-UA"/>
        </w:rPr>
        <w:t xml:space="preserve"> політичної партії «Європейська Солідарність»</w:t>
      </w:r>
      <w:r w:rsidR="00841B58">
        <w:rPr>
          <w:rFonts w:ascii="Times New Roman" w:eastAsia="Times New Roman" w:hAnsi="Times New Roman" w:cs="Times New Roman"/>
          <w:sz w:val="28"/>
          <w:szCs w:val="28"/>
          <w:lang w:val="uk-UA"/>
        </w:rPr>
        <w:t>.</w:t>
      </w:r>
    </w:p>
    <w:p w:rsidR="00841B58"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r w:rsidR="00841B58">
        <w:rPr>
          <w:rFonts w:ascii="Times New Roman" w:eastAsia="Times New Roman" w:hAnsi="Times New Roman" w:cs="Times New Roman"/>
          <w:sz w:val="28"/>
          <w:szCs w:val="28"/>
          <w:lang w:val="uk-UA"/>
        </w:rPr>
        <w:t>. Омельченко О.О. - голова депутатської фракції «Єдність».</w:t>
      </w:r>
    </w:p>
    <w:p w:rsidR="00841B58"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rsidR="00841B58">
        <w:rPr>
          <w:rFonts w:ascii="Times New Roman" w:eastAsia="Times New Roman" w:hAnsi="Times New Roman" w:cs="Times New Roman"/>
          <w:sz w:val="28"/>
          <w:szCs w:val="28"/>
          <w:lang w:val="uk-UA"/>
        </w:rPr>
        <w:t xml:space="preserve">. Наконечний М.В. - </w:t>
      </w:r>
      <w:r w:rsidR="00841B58" w:rsidRPr="00841B58">
        <w:rPr>
          <w:rFonts w:ascii="Times New Roman" w:eastAsia="Times New Roman" w:hAnsi="Times New Roman" w:cs="Times New Roman"/>
          <w:sz w:val="28"/>
          <w:szCs w:val="28"/>
          <w:lang w:val="uk-UA"/>
        </w:rPr>
        <w:t>уповноважений представник</w:t>
      </w:r>
      <w:r w:rsidR="00841B58">
        <w:rPr>
          <w:rFonts w:ascii="Times New Roman" w:eastAsia="Times New Roman" w:hAnsi="Times New Roman" w:cs="Times New Roman"/>
          <w:sz w:val="28"/>
          <w:szCs w:val="28"/>
          <w:lang w:val="uk-UA"/>
        </w:rPr>
        <w:t xml:space="preserve"> </w:t>
      </w:r>
      <w:r w:rsidR="00841B58" w:rsidRPr="00841B58">
        <w:rPr>
          <w:rFonts w:ascii="Times New Roman" w:eastAsia="Times New Roman" w:hAnsi="Times New Roman" w:cs="Times New Roman"/>
          <w:sz w:val="28"/>
          <w:szCs w:val="28"/>
          <w:lang w:val="uk-UA"/>
        </w:rPr>
        <w:t>депутатської фракції</w:t>
      </w:r>
      <w:r w:rsidR="00841B58">
        <w:rPr>
          <w:rFonts w:ascii="Times New Roman" w:eastAsia="Times New Roman" w:hAnsi="Times New Roman" w:cs="Times New Roman"/>
          <w:sz w:val="28"/>
          <w:szCs w:val="28"/>
          <w:lang w:val="uk-UA"/>
        </w:rPr>
        <w:t xml:space="preserve"> </w:t>
      </w:r>
      <w:r w:rsidR="00841B58" w:rsidRPr="00841B58">
        <w:rPr>
          <w:rFonts w:ascii="Times New Roman" w:eastAsia="Times New Roman" w:hAnsi="Times New Roman" w:cs="Times New Roman"/>
          <w:sz w:val="28"/>
          <w:szCs w:val="28"/>
          <w:lang w:val="uk-UA"/>
        </w:rPr>
        <w:t>«ОПОЗИЦІЙНА ПЛАТФОРМА – ЗА ЖИТТЯ»</w:t>
      </w:r>
      <w:r w:rsidR="00841B58">
        <w:rPr>
          <w:rFonts w:ascii="Times New Roman" w:eastAsia="Times New Roman" w:hAnsi="Times New Roman" w:cs="Times New Roman"/>
          <w:sz w:val="28"/>
          <w:szCs w:val="28"/>
          <w:lang w:val="uk-UA"/>
        </w:rPr>
        <w:t>.</w:t>
      </w:r>
    </w:p>
    <w:p w:rsidR="00841B58" w:rsidRDefault="00AE2D6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w:t>
      </w:r>
      <w:r w:rsidR="00841B58">
        <w:rPr>
          <w:rFonts w:ascii="Times New Roman" w:eastAsia="Times New Roman" w:hAnsi="Times New Roman" w:cs="Times New Roman"/>
          <w:sz w:val="28"/>
          <w:szCs w:val="28"/>
          <w:lang w:val="uk-UA"/>
        </w:rPr>
        <w:t xml:space="preserve">. </w:t>
      </w:r>
      <w:proofErr w:type="spellStart"/>
      <w:r w:rsidR="00F9252D">
        <w:rPr>
          <w:rFonts w:ascii="Times New Roman" w:eastAsia="Times New Roman" w:hAnsi="Times New Roman" w:cs="Times New Roman"/>
          <w:sz w:val="28"/>
          <w:szCs w:val="28"/>
          <w:lang w:val="uk-UA"/>
        </w:rPr>
        <w:t>Кулеба</w:t>
      </w:r>
      <w:proofErr w:type="spellEnd"/>
      <w:r w:rsidR="00F9252D">
        <w:rPr>
          <w:rFonts w:ascii="Times New Roman" w:eastAsia="Times New Roman" w:hAnsi="Times New Roman" w:cs="Times New Roman"/>
          <w:sz w:val="28"/>
          <w:szCs w:val="28"/>
          <w:lang w:val="uk-UA"/>
        </w:rPr>
        <w:t xml:space="preserve"> Є.А. - </w:t>
      </w:r>
      <w:r w:rsidR="000C0561" w:rsidRPr="000C0561">
        <w:rPr>
          <w:rFonts w:ascii="Times New Roman" w:eastAsia="Times New Roman" w:hAnsi="Times New Roman" w:cs="Times New Roman"/>
          <w:sz w:val="28"/>
          <w:szCs w:val="28"/>
          <w:lang w:val="uk-UA"/>
        </w:rPr>
        <w:t>уповноважена особа</w:t>
      </w:r>
      <w:r w:rsidR="000C0561">
        <w:rPr>
          <w:rFonts w:ascii="Times New Roman" w:eastAsia="Times New Roman" w:hAnsi="Times New Roman" w:cs="Times New Roman"/>
          <w:sz w:val="28"/>
          <w:szCs w:val="28"/>
          <w:lang w:val="uk-UA"/>
        </w:rPr>
        <w:t xml:space="preserve"> від депутатської фракції</w:t>
      </w:r>
      <w:r w:rsidR="000C0561" w:rsidRPr="000C0561">
        <w:rPr>
          <w:rFonts w:ascii="Times New Roman" w:eastAsia="Times New Roman" w:hAnsi="Times New Roman" w:cs="Times New Roman"/>
          <w:sz w:val="28"/>
          <w:szCs w:val="28"/>
          <w:lang w:val="uk-UA"/>
        </w:rPr>
        <w:t xml:space="preserve"> «Слуга народу»</w:t>
      </w:r>
      <w:r w:rsidR="000C0561">
        <w:rPr>
          <w:rFonts w:ascii="Times New Roman" w:eastAsia="Times New Roman" w:hAnsi="Times New Roman" w:cs="Times New Roman"/>
          <w:sz w:val="28"/>
          <w:szCs w:val="28"/>
          <w:lang w:val="uk-UA"/>
        </w:rPr>
        <w:t>.</w:t>
      </w:r>
    </w:p>
    <w:p w:rsidR="00F51AE3" w:rsidRPr="00841B58" w:rsidRDefault="00E23729"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w:t>
      </w:r>
      <w:r w:rsidR="00F51AE3">
        <w:rPr>
          <w:rFonts w:ascii="Times New Roman" w:eastAsia="Times New Roman" w:hAnsi="Times New Roman" w:cs="Times New Roman"/>
          <w:sz w:val="28"/>
          <w:szCs w:val="28"/>
          <w:lang w:val="uk-UA"/>
        </w:rPr>
        <w:t xml:space="preserve">. </w:t>
      </w:r>
      <w:proofErr w:type="spellStart"/>
      <w:r w:rsidR="00F51AE3">
        <w:rPr>
          <w:rFonts w:ascii="Times New Roman" w:eastAsia="Times New Roman" w:hAnsi="Times New Roman" w:cs="Times New Roman"/>
          <w:sz w:val="28"/>
          <w:szCs w:val="28"/>
          <w:lang w:val="uk-UA"/>
        </w:rPr>
        <w:t>Маленко</w:t>
      </w:r>
      <w:proofErr w:type="spellEnd"/>
      <w:r w:rsidR="00F51AE3">
        <w:rPr>
          <w:rFonts w:ascii="Times New Roman" w:eastAsia="Times New Roman" w:hAnsi="Times New Roman" w:cs="Times New Roman"/>
          <w:sz w:val="28"/>
          <w:szCs w:val="28"/>
          <w:lang w:val="uk-UA"/>
        </w:rPr>
        <w:t xml:space="preserve"> Г.С. - голова депутатської фракції</w:t>
      </w:r>
      <w:r w:rsidR="00F51AE3" w:rsidRPr="00F51AE3">
        <w:rPr>
          <w:rFonts w:ascii="Times New Roman" w:eastAsia="Times New Roman" w:hAnsi="Times New Roman" w:cs="Times New Roman"/>
          <w:sz w:val="28"/>
          <w:szCs w:val="28"/>
          <w:lang w:val="uk-UA"/>
        </w:rPr>
        <w:t xml:space="preserve"> «ГОЛОС»</w:t>
      </w:r>
      <w:r w:rsidR="00F51AE3">
        <w:rPr>
          <w:rFonts w:ascii="Times New Roman" w:eastAsia="Times New Roman" w:hAnsi="Times New Roman" w:cs="Times New Roman"/>
          <w:sz w:val="28"/>
          <w:szCs w:val="28"/>
          <w:lang w:val="uk-UA"/>
        </w:rPr>
        <w:t>.</w:t>
      </w:r>
    </w:p>
    <w:p w:rsidR="00745EB2" w:rsidRDefault="00745EB2" w:rsidP="008C06B2">
      <w:pPr>
        <w:spacing w:after="0" w:line="240" w:lineRule="auto"/>
        <w:ind w:firstLine="851"/>
        <w:jc w:val="both"/>
        <w:rPr>
          <w:rFonts w:ascii="Times New Roman" w:hAnsi="Times New Roman" w:cs="Times New Roman"/>
          <w:sz w:val="28"/>
          <w:szCs w:val="28"/>
          <w:lang w:val="uk-UA"/>
        </w:rPr>
      </w:pPr>
    </w:p>
    <w:p w:rsidR="007A78CE" w:rsidRPr="008C06B2" w:rsidRDefault="007A78CE"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Депутати Київської міської ради </w:t>
      </w:r>
      <w:proofErr w:type="spellStart"/>
      <w:r>
        <w:rPr>
          <w:rFonts w:ascii="Times New Roman" w:hAnsi="Times New Roman" w:cs="Times New Roman"/>
          <w:sz w:val="28"/>
          <w:szCs w:val="28"/>
          <w:lang w:val="uk-UA"/>
        </w:rPr>
        <w:t>Мамоян</w:t>
      </w:r>
      <w:proofErr w:type="spellEnd"/>
      <w:r>
        <w:rPr>
          <w:rFonts w:ascii="Times New Roman" w:hAnsi="Times New Roman" w:cs="Times New Roman"/>
          <w:sz w:val="28"/>
          <w:szCs w:val="28"/>
          <w:lang w:val="uk-UA"/>
        </w:rPr>
        <w:t xml:space="preserve"> С.Ч.,  депутатська фракція</w:t>
      </w:r>
      <w:r w:rsidRPr="007A78CE">
        <w:rPr>
          <w:rFonts w:ascii="Times New Roman" w:hAnsi="Times New Roman" w:cs="Times New Roman"/>
          <w:sz w:val="28"/>
          <w:szCs w:val="28"/>
          <w:lang w:val="uk-UA"/>
        </w:rPr>
        <w:t xml:space="preserve"> «О</w:t>
      </w:r>
      <w:r>
        <w:rPr>
          <w:rFonts w:ascii="Times New Roman" w:hAnsi="Times New Roman" w:cs="Times New Roman"/>
          <w:sz w:val="28"/>
          <w:szCs w:val="28"/>
          <w:lang w:val="uk-UA"/>
        </w:rPr>
        <w:t xml:space="preserve">ПОЗИЦІЙНА ПЛАТФОРМА – ЗА ЖИТТЯ», </w:t>
      </w:r>
      <w:proofErr w:type="spellStart"/>
      <w:r>
        <w:rPr>
          <w:rFonts w:ascii="Times New Roman" w:hAnsi="Times New Roman" w:cs="Times New Roman"/>
          <w:sz w:val="28"/>
          <w:szCs w:val="28"/>
          <w:lang w:val="uk-UA"/>
        </w:rPr>
        <w:t>Пашинна</w:t>
      </w:r>
      <w:proofErr w:type="spellEnd"/>
      <w:r>
        <w:rPr>
          <w:rFonts w:ascii="Times New Roman" w:hAnsi="Times New Roman" w:cs="Times New Roman"/>
          <w:sz w:val="28"/>
          <w:szCs w:val="28"/>
          <w:lang w:val="uk-UA"/>
        </w:rPr>
        <w:t xml:space="preserve"> Л.В., депутатська фракція</w:t>
      </w:r>
      <w:r w:rsidRPr="007A78CE">
        <w:rPr>
          <w:rFonts w:ascii="Times New Roman" w:hAnsi="Times New Roman" w:cs="Times New Roman"/>
          <w:sz w:val="28"/>
          <w:szCs w:val="28"/>
          <w:lang w:val="uk-UA"/>
        </w:rPr>
        <w:t xml:space="preserve"> «Слуга народу»</w:t>
      </w:r>
      <w:r>
        <w:rPr>
          <w:rFonts w:ascii="Times New Roman" w:hAnsi="Times New Roman" w:cs="Times New Roman"/>
          <w:sz w:val="28"/>
          <w:szCs w:val="28"/>
          <w:lang w:val="uk-UA"/>
        </w:rPr>
        <w:t>,</w:t>
      </w:r>
      <w:r w:rsidRPr="007A78CE">
        <w:rPr>
          <w:rFonts w:ascii="Times New Roman" w:hAnsi="Times New Roman" w:cs="Times New Roman"/>
          <w:sz w:val="28"/>
          <w:szCs w:val="28"/>
          <w:lang w:val="uk-UA"/>
        </w:rPr>
        <w:t xml:space="preserve"> </w:t>
      </w:r>
      <w:r w:rsidR="00AE2D69">
        <w:rPr>
          <w:rFonts w:ascii="Times New Roman" w:hAnsi="Times New Roman" w:cs="Times New Roman"/>
          <w:sz w:val="28"/>
          <w:szCs w:val="28"/>
          <w:lang w:val="uk-UA"/>
        </w:rPr>
        <w:t xml:space="preserve">керуючий справами секретаріату Київської міської ради </w:t>
      </w:r>
      <w:proofErr w:type="spellStart"/>
      <w:r w:rsidR="00AE2D69">
        <w:rPr>
          <w:rFonts w:ascii="Times New Roman" w:hAnsi="Times New Roman" w:cs="Times New Roman"/>
          <w:sz w:val="28"/>
          <w:szCs w:val="28"/>
          <w:lang w:val="uk-UA"/>
        </w:rPr>
        <w:t>Хацевич</w:t>
      </w:r>
      <w:proofErr w:type="spellEnd"/>
      <w:r w:rsidR="00AE2D69">
        <w:rPr>
          <w:rFonts w:ascii="Times New Roman" w:hAnsi="Times New Roman" w:cs="Times New Roman"/>
          <w:sz w:val="28"/>
          <w:szCs w:val="28"/>
          <w:lang w:val="uk-UA"/>
        </w:rPr>
        <w:t xml:space="preserve"> І.М., </w:t>
      </w:r>
      <w:r>
        <w:rPr>
          <w:rFonts w:ascii="Times New Roman" w:hAnsi="Times New Roman" w:cs="Times New Roman"/>
          <w:sz w:val="28"/>
          <w:szCs w:val="28"/>
          <w:lang w:val="uk-UA"/>
        </w:rPr>
        <w:t>н</w:t>
      </w:r>
      <w:r w:rsidRPr="008C06B2">
        <w:rPr>
          <w:rFonts w:ascii="Times New Roman" w:hAnsi="Times New Roman" w:cs="Times New Roman"/>
          <w:sz w:val="28"/>
          <w:szCs w:val="28"/>
          <w:lang w:val="uk-UA"/>
        </w:rPr>
        <w:t xml:space="preserve">ачальник управління правового забезпечення діяльності Київської міської ради Гаршина Г.А., начальник управління організаційного та документального забезпечення діяльності Київської міської ради </w:t>
      </w:r>
      <w:r w:rsidR="00AE2D6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roofErr w:type="spellStart"/>
      <w:r w:rsidRPr="008C06B2">
        <w:rPr>
          <w:rFonts w:ascii="Times New Roman" w:hAnsi="Times New Roman" w:cs="Times New Roman"/>
          <w:sz w:val="28"/>
          <w:szCs w:val="28"/>
          <w:lang w:val="uk-UA"/>
        </w:rPr>
        <w:t>Пихтіна</w:t>
      </w:r>
      <w:proofErr w:type="spellEnd"/>
      <w:r w:rsidRPr="008C06B2">
        <w:rPr>
          <w:rFonts w:ascii="Times New Roman" w:hAnsi="Times New Roman" w:cs="Times New Roman"/>
          <w:sz w:val="28"/>
          <w:szCs w:val="28"/>
          <w:lang w:val="uk-UA"/>
        </w:rPr>
        <w:t xml:space="preserve"> О.М.</w:t>
      </w:r>
    </w:p>
    <w:p w:rsidR="00B856A6" w:rsidRDefault="00B856A6" w:rsidP="008C06B2">
      <w:pPr>
        <w:spacing w:after="0" w:line="240" w:lineRule="auto"/>
        <w:ind w:firstLine="851"/>
        <w:jc w:val="both"/>
        <w:rPr>
          <w:rFonts w:ascii="Times New Roman" w:hAnsi="Times New Roman" w:cs="Times New Roman"/>
          <w:sz w:val="28"/>
          <w:szCs w:val="28"/>
          <w:lang w:val="uk-UA"/>
        </w:rPr>
      </w:pPr>
    </w:p>
    <w:p w:rsidR="005D6CC7" w:rsidRDefault="00314DE6"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314DE6">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зачитав доручення Київського міського голови</w:t>
      </w:r>
      <w:r w:rsidR="00A2339B">
        <w:rPr>
          <w:rFonts w:ascii="Times New Roman" w:hAnsi="Times New Roman" w:cs="Times New Roman"/>
          <w:sz w:val="28"/>
          <w:szCs w:val="28"/>
          <w:lang w:val="uk-UA"/>
        </w:rPr>
        <w:t xml:space="preserve">, згідно з </w:t>
      </w:r>
      <w:r>
        <w:rPr>
          <w:rFonts w:ascii="Times New Roman" w:hAnsi="Times New Roman" w:cs="Times New Roman"/>
          <w:sz w:val="28"/>
          <w:szCs w:val="28"/>
          <w:lang w:val="uk-UA"/>
        </w:rPr>
        <w:t xml:space="preserve"> яким він уповноважений вести засідання Президії</w:t>
      </w:r>
      <w:r w:rsidR="00157BBD">
        <w:rPr>
          <w:rFonts w:ascii="Times New Roman" w:hAnsi="Times New Roman" w:cs="Times New Roman"/>
          <w:sz w:val="28"/>
          <w:szCs w:val="28"/>
          <w:lang w:val="uk-UA"/>
        </w:rPr>
        <w:t xml:space="preserve"> Київської міської ради </w:t>
      </w:r>
      <w:r w:rsidR="00F4047C">
        <w:rPr>
          <w:rFonts w:ascii="Times New Roman" w:hAnsi="Times New Roman" w:cs="Times New Roman"/>
          <w:sz w:val="28"/>
          <w:szCs w:val="28"/>
          <w:lang w:val="uk-UA"/>
        </w:rPr>
        <w:t>11.12.2020</w:t>
      </w:r>
      <w:r w:rsidR="004D7B5E">
        <w:rPr>
          <w:rFonts w:ascii="Times New Roman" w:hAnsi="Times New Roman" w:cs="Times New Roman"/>
          <w:sz w:val="28"/>
          <w:szCs w:val="28"/>
          <w:lang w:val="uk-UA"/>
        </w:rPr>
        <w:t>,</w:t>
      </w:r>
      <w:r w:rsidR="00F4047C">
        <w:rPr>
          <w:rFonts w:ascii="Times New Roman" w:hAnsi="Times New Roman" w:cs="Times New Roman"/>
          <w:sz w:val="28"/>
          <w:szCs w:val="28"/>
          <w:lang w:val="uk-UA"/>
        </w:rPr>
        <w:t xml:space="preserve"> та озвучив пропозицію щодо процедури прийняття рішень на засіданнях Президії Київської міської ради.</w:t>
      </w:r>
    </w:p>
    <w:p w:rsidR="00B856A6" w:rsidRDefault="00157BBD"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D6CC7">
        <w:rPr>
          <w:rFonts w:ascii="Times New Roman" w:hAnsi="Times New Roman" w:cs="Times New Roman"/>
          <w:sz w:val="28"/>
          <w:szCs w:val="28"/>
          <w:lang w:val="uk-UA"/>
        </w:rPr>
        <w:t>Г</w:t>
      </w:r>
      <w:r w:rsidR="005D6CC7" w:rsidRPr="005D6CC7">
        <w:rPr>
          <w:rFonts w:ascii="Times New Roman" w:hAnsi="Times New Roman" w:cs="Times New Roman"/>
          <w:sz w:val="28"/>
          <w:szCs w:val="28"/>
          <w:lang w:val="uk-UA"/>
        </w:rPr>
        <w:t>олова</w:t>
      </w:r>
      <w:r w:rsidR="005D6CC7">
        <w:rPr>
          <w:rFonts w:ascii="Times New Roman" w:hAnsi="Times New Roman" w:cs="Times New Roman"/>
          <w:sz w:val="28"/>
          <w:szCs w:val="28"/>
          <w:lang w:val="uk-UA"/>
        </w:rPr>
        <w:t xml:space="preserve"> депутатської фракції «Єдність»</w:t>
      </w:r>
      <w:r w:rsidR="005D6CC7" w:rsidRPr="005D6CC7">
        <w:t xml:space="preserve"> </w:t>
      </w:r>
      <w:r w:rsidR="005D6CC7">
        <w:rPr>
          <w:rFonts w:ascii="Times New Roman" w:hAnsi="Times New Roman" w:cs="Times New Roman"/>
          <w:sz w:val="28"/>
          <w:szCs w:val="28"/>
          <w:lang w:val="uk-UA"/>
        </w:rPr>
        <w:t xml:space="preserve">Омельченко О.О. </w:t>
      </w:r>
      <w:r w:rsidR="00F4047C">
        <w:rPr>
          <w:rFonts w:ascii="Times New Roman" w:hAnsi="Times New Roman" w:cs="Times New Roman"/>
          <w:sz w:val="28"/>
          <w:szCs w:val="28"/>
          <w:lang w:val="uk-UA"/>
        </w:rPr>
        <w:t>озвучив пропозиції</w:t>
      </w:r>
      <w:r w:rsidR="005D6CC7">
        <w:rPr>
          <w:rFonts w:ascii="Times New Roman" w:hAnsi="Times New Roman" w:cs="Times New Roman"/>
          <w:sz w:val="28"/>
          <w:szCs w:val="28"/>
          <w:lang w:val="uk-UA"/>
        </w:rPr>
        <w:t xml:space="preserve"> щодо проведення засідань Президії Київської міської ради у                      залі пленарних засідань та проведення голосування за допомогою системи «РАДА-4»</w:t>
      </w:r>
      <w:r w:rsidR="00F4047C">
        <w:rPr>
          <w:rFonts w:ascii="Times New Roman" w:hAnsi="Times New Roman" w:cs="Times New Roman"/>
          <w:sz w:val="28"/>
          <w:szCs w:val="28"/>
          <w:lang w:val="uk-UA"/>
        </w:rPr>
        <w:t xml:space="preserve">, внесення зміни до Положення про Президію Київської міської ради та доручення Київського міського голови щодо надання повноважень заступнику міського голови – секретарю Київської міської ради скликати та вести засідання Президії Київської міської ради протягом ІХ скликання Київської міської ради.  </w:t>
      </w:r>
    </w:p>
    <w:p w:rsidR="00B856A6" w:rsidRDefault="00FD692A" w:rsidP="008C06B2">
      <w:pPr>
        <w:spacing w:after="0" w:line="240" w:lineRule="auto"/>
        <w:ind w:firstLine="851"/>
        <w:jc w:val="both"/>
        <w:rPr>
          <w:rFonts w:ascii="Times New Roman" w:hAnsi="Times New Roman" w:cs="Times New Roman"/>
          <w:sz w:val="28"/>
          <w:szCs w:val="28"/>
          <w:lang w:val="uk-UA"/>
        </w:rPr>
      </w:pPr>
      <w:r w:rsidRPr="00FD692A">
        <w:rPr>
          <w:rFonts w:ascii="Times New Roman" w:hAnsi="Times New Roman" w:cs="Times New Roman"/>
          <w:sz w:val="28"/>
          <w:szCs w:val="28"/>
          <w:lang w:val="uk-UA"/>
        </w:rPr>
        <w:t>Заступник міського голови - секретар Київської міської ради  Бондаренко В.В.</w:t>
      </w:r>
      <w:r w:rsidR="00411ABB">
        <w:rPr>
          <w:rFonts w:ascii="Times New Roman" w:hAnsi="Times New Roman" w:cs="Times New Roman"/>
          <w:sz w:val="28"/>
          <w:szCs w:val="28"/>
          <w:lang w:val="uk-UA"/>
        </w:rPr>
        <w:t xml:space="preserve"> підтримав голову</w:t>
      </w:r>
      <w:r w:rsidR="00411ABB" w:rsidRPr="00411ABB">
        <w:rPr>
          <w:rFonts w:ascii="Times New Roman" w:hAnsi="Times New Roman" w:cs="Times New Roman"/>
          <w:sz w:val="28"/>
          <w:szCs w:val="28"/>
          <w:lang w:val="uk-UA"/>
        </w:rPr>
        <w:t xml:space="preserve"> депутатської фракції «Єдність»</w:t>
      </w:r>
      <w:r w:rsidR="00411ABB" w:rsidRPr="00411ABB">
        <w:rPr>
          <w:rFonts w:ascii="Times New Roman" w:hAnsi="Times New Roman" w:cs="Times New Roman"/>
          <w:sz w:val="28"/>
          <w:szCs w:val="28"/>
        </w:rPr>
        <w:t xml:space="preserve"> </w:t>
      </w:r>
      <w:r w:rsidR="004D7B5E">
        <w:rPr>
          <w:rFonts w:ascii="Times New Roman" w:hAnsi="Times New Roman" w:cs="Times New Roman"/>
          <w:sz w:val="28"/>
          <w:szCs w:val="28"/>
          <w:lang w:val="uk-UA"/>
        </w:rPr>
        <w:t>Омельченка</w:t>
      </w:r>
      <w:r w:rsidR="00411ABB" w:rsidRPr="00411ABB">
        <w:rPr>
          <w:rFonts w:ascii="Times New Roman" w:hAnsi="Times New Roman" w:cs="Times New Roman"/>
          <w:sz w:val="28"/>
          <w:szCs w:val="28"/>
          <w:lang w:val="uk-UA"/>
        </w:rPr>
        <w:t xml:space="preserve"> О.О.</w:t>
      </w:r>
      <w:r w:rsidR="00AF6A97">
        <w:rPr>
          <w:rFonts w:ascii="Times New Roman" w:hAnsi="Times New Roman" w:cs="Times New Roman"/>
          <w:sz w:val="28"/>
          <w:szCs w:val="28"/>
          <w:lang w:val="uk-UA"/>
        </w:rPr>
        <w:t xml:space="preserve"> та повідоми</w:t>
      </w:r>
      <w:r w:rsidR="001919EB">
        <w:rPr>
          <w:rFonts w:ascii="Times New Roman" w:hAnsi="Times New Roman" w:cs="Times New Roman"/>
          <w:sz w:val="28"/>
          <w:szCs w:val="28"/>
          <w:lang w:val="uk-UA"/>
        </w:rPr>
        <w:t>в</w:t>
      </w:r>
      <w:r w:rsidR="00A2339B">
        <w:rPr>
          <w:rFonts w:ascii="Times New Roman" w:hAnsi="Times New Roman" w:cs="Times New Roman"/>
          <w:sz w:val="28"/>
          <w:szCs w:val="28"/>
          <w:lang w:val="uk-UA"/>
        </w:rPr>
        <w:t>, що</w:t>
      </w:r>
      <w:r w:rsidR="00FB3676">
        <w:rPr>
          <w:rFonts w:ascii="Times New Roman" w:hAnsi="Times New Roman" w:cs="Times New Roman"/>
          <w:sz w:val="28"/>
          <w:szCs w:val="28"/>
          <w:lang w:val="uk-UA"/>
        </w:rPr>
        <w:t xml:space="preserve"> заплановано</w:t>
      </w:r>
      <w:r w:rsidR="00AF6A97">
        <w:rPr>
          <w:rFonts w:ascii="Times New Roman" w:hAnsi="Times New Roman" w:cs="Times New Roman"/>
          <w:sz w:val="28"/>
          <w:szCs w:val="28"/>
          <w:lang w:val="uk-UA"/>
        </w:rPr>
        <w:t xml:space="preserve"> проведення пленарних засіда</w:t>
      </w:r>
      <w:r w:rsidR="00FB3676">
        <w:rPr>
          <w:rFonts w:ascii="Times New Roman" w:hAnsi="Times New Roman" w:cs="Times New Roman"/>
          <w:sz w:val="28"/>
          <w:szCs w:val="28"/>
          <w:lang w:val="uk-UA"/>
        </w:rPr>
        <w:t xml:space="preserve">нь Київської міської ради 14 грудня </w:t>
      </w:r>
      <w:r w:rsidR="00AF6A97">
        <w:rPr>
          <w:rFonts w:ascii="Times New Roman" w:hAnsi="Times New Roman" w:cs="Times New Roman"/>
          <w:sz w:val="28"/>
          <w:szCs w:val="28"/>
          <w:lang w:val="uk-UA"/>
        </w:rPr>
        <w:t>2020</w:t>
      </w:r>
      <w:r w:rsidR="00FB3676">
        <w:rPr>
          <w:rFonts w:ascii="Times New Roman" w:hAnsi="Times New Roman" w:cs="Times New Roman"/>
          <w:sz w:val="28"/>
          <w:szCs w:val="28"/>
          <w:lang w:val="uk-UA"/>
        </w:rPr>
        <w:t xml:space="preserve"> року та 24 грудня </w:t>
      </w:r>
      <w:r w:rsidR="00AF6A97">
        <w:rPr>
          <w:rFonts w:ascii="Times New Roman" w:hAnsi="Times New Roman" w:cs="Times New Roman"/>
          <w:sz w:val="28"/>
          <w:szCs w:val="28"/>
          <w:lang w:val="uk-UA"/>
        </w:rPr>
        <w:t>2020</w:t>
      </w:r>
      <w:r w:rsidR="00FB3676">
        <w:rPr>
          <w:rFonts w:ascii="Times New Roman" w:hAnsi="Times New Roman" w:cs="Times New Roman"/>
          <w:sz w:val="28"/>
          <w:szCs w:val="28"/>
          <w:lang w:val="uk-UA"/>
        </w:rPr>
        <w:t xml:space="preserve"> року</w:t>
      </w:r>
      <w:r w:rsidR="00AF6A97">
        <w:rPr>
          <w:rFonts w:ascii="Times New Roman" w:hAnsi="Times New Roman" w:cs="Times New Roman"/>
          <w:sz w:val="28"/>
          <w:szCs w:val="28"/>
          <w:lang w:val="uk-UA"/>
        </w:rPr>
        <w:t>.</w:t>
      </w:r>
    </w:p>
    <w:p w:rsidR="00AF6A97" w:rsidRPr="00AF6A97" w:rsidRDefault="00AF6A97" w:rsidP="00AF6A97">
      <w:pPr>
        <w:spacing w:after="0" w:line="240" w:lineRule="auto"/>
        <w:ind w:firstLine="851"/>
        <w:jc w:val="both"/>
        <w:rPr>
          <w:rFonts w:ascii="Times New Roman" w:hAnsi="Times New Roman" w:cs="Times New Roman"/>
          <w:sz w:val="28"/>
          <w:szCs w:val="28"/>
          <w:lang w:val="uk-UA"/>
        </w:rPr>
      </w:pPr>
      <w:r w:rsidRPr="00AF6A97">
        <w:rPr>
          <w:rFonts w:ascii="Times New Roman" w:hAnsi="Times New Roman" w:cs="Times New Roman"/>
          <w:sz w:val="28"/>
          <w:szCs w:val="28"/>
          <w:lang w:val="uk-UA"/>
        </w:rPr>
        <w:t>Заступник міського голови - секретар Київської міської ради  Бондаренко В.В. запропонував перейти до розгляду проєкту порядк</w:t>
      </w:r>
      <w:r>
        <w:rPr>
          <w:rFonts w:ascii="Times New Roman" w:hAnsi="Times New Roman" w:cs="Times New Roman"/>
          <w:sz w:val="28"/>
          <w:szCs w:val="28"/>
          <w:lang w:val="uk-UA"/>
        </w:rPr>
        <w:t xml:space="preserve">у денного </w:t>
      </w:r>
      <w:r>
        <w:rPr>
          <w:rFonts w:ascii="Times New Roman" w:hAnsi="Times New Roman" w:cs="Times New Roman"/>
          <w:sz w:val="28"/>
          <w:szCs w:val="28"/>
          <w:lang w:val="uk-UA"/>
        </w:rPr>
        <w:lastRenderedPageBreak/>
        <w:t xml:space="preserve">пленарного засідання </w:t>
      </w:r>
      <w:r w:rsidRPr="00AF6A97">
        <w:rPr>
          <w:rFonts w:ascii="Times New Roman" w:hAnsi="Times New Roman" w:cs="Times New Roman"/>
          <w:sz w:val="28"/>
          <w:szCs w:val="28"/>
          <w:lang w:val="uk-UA"/>
        </w:rPr>
        <w:t xml:space="preserve">І </w:t>
      </w:r>
      <w:r>
        <w:rPr>
          <w:rFonts w:ascii="Times New Roman" w:hAnsi="Times New Roman" w:cs="Times New Roman"/>
          <w:sz w:val="28"/>
          <w:szCs w:val="28"/>
          <w:lang w:val="uk-UA"/>
        </w:rPr>
        <w:t xml:space="preserve">сесії Київської міської ради </w:t>
      </w:r>
      <w:r w:rsidRPr="00AF6A97">
        <w:rPr>
          <w:rFonts w:ascii="Times New Roman" w:hAnsi="Times New Roman" w:cs="Times New Roman"/>
          <w:sz w:val="28"/>
          <w:szCs w:val="28"/>
          <w:lang w:val="uk-UA"/>
        </w:rPr>
        <w:t>І</w:t>
      </w:r>
      <w:r>
        <w:rPr>
          <w:rFonts w:ascii="Times New Roman" w:hAnsi="Times New Roman" w:cs="Times New Roman"/>
          <w:sz w:val="28"/>
          <w:szCs w:val="28"/>
          <w:lang w:val="uk-UA"/>
        </w:rPr>
        <w:t>Х скликання 24 грудня</w:t>
      </w:r>
      <w:r w:rsidRPr="00AF6A97">
        <w:rPr>
          <w:rFonts w:ascii="Times New Roman" w:hAnsi="Times New Roman" w:cs="Times New Roman"/>
          <w:sz w:val="28"/>
          <w:szCs w:val="28"/>
          <w:lang w:val="uk-UA"/>
        </w:rPr>
        <w:t xml:space="preserve"> 2020 року.</w:t>
      </w:r>
    </w:p>
    <w:p w:rsidR="00AF6A97" w:rsidRPr="00AF6A97" w:rsidRDefault="00AF6A97" w:rsidP="00AF6A97">
      <w:pPr>
        <w:spacing w:after="0" w:line="240" w:lineRule="auto"/>
        <w:ind w:firstLine="851"/>
        <w:jc w:val="both"/>
        <w:rPr>
          <w:rFonts w:ascii="Times New Roman" w:hAnsi="Times New Roman" w:cs="Times New Roman"/>
          <w:sz w:val="28"/>
          <w:szCs w:val="28"/>
          <w:lang w:val="uk-UA"/>
        </w:rPr>
      </w:pPr>
    </w:p>
    <w:p w:rsidR="00B856A6" w:rsidRDefault="00AF6A97" w:rsidP="00AF6A97">
      <w:pPr>
        <w:spacing w:after="0" w:line="240" w:lineRule="auto"/>
        <w:ind w:firstLine="851"/>
        <w:jc w:val="both"/>
        <w:rPr>
          <w:rFonts w:ascii="Times New Roman" w:hAnsi="Times New Roman" w:cs="Times New Roman"/>
          <w:sz w:val="28"/>
          <w:szCs w:val="28"/>
          <w:lang w:val="uk-UA"/>
        </w:rPr>
      </w:pPr>
      <w:r w:rsidRPr="00847AFB">
        <w:rPr>
          <w:rFonts w:ascii="Times New Roman" w:hAnsi="Times New Roman" w:cs="Times New Roman"/>
          <w:b/>
          <w:color w:val="000000" w:themeColor="text1"/>
          <w:sz w:val="28"/>
          <w:szCs w:val="28"/>
          <w:lang w:val="uk-UA"/>
        </w:rPr>
        <w:t>СЛУХАЛИ:</w:t>
      </w:r>
      <w:r w:rsidRPr="00847AFB">
        <w:rPr>
          <w:rFonts w:ascii="Times New Roman" w:hAnsi="Times New Roman" w:cs="Times New Roman"/>
          <w:color w:val="000000" w:themeColor="text1"/>
          <w:sz w:val="28"/>
          <w:szCs w:val="28"/>
          <w:lang w:val="uk-UA"/>
        </w:rPr>
        <w:t xml:space="preserve"> </w:t>
      </w:r>
      <w:r w:rsidRPr="00AF6A97">
        <w:rPr>
          <w:rFonts w:ascii="Times New Roman" w:hAnsi="Times New Roman" w:cs="Times New Roman"/>
          <w:sz w:val="28"/>
          <w:szCs w:val="28"/>
          <w:lang w:val="uk-UA"/>
        </w:rPr>
        <w:t>Про поряд</w:t>
      </w:r>
      <w:r>
        <w:rPr>
          <w:rFonts w:ascii="Times New Roman" w:hAnsi="Times New Roman" w:cs="Times New Roman"/>
          <w:sz w:val="28"/>
          <w:szCs w:val="28"/>
          <w:lang w:val="uk-UA"/>
        </w:rPr>
        <w:t xml:space="preserve">ок денний пленарного засідання </w:t>
      </w:r>
      <w:r w:rsidRPr="00AF6A97">
        <w:rPr>
          <w:rFonts w:ascii="Times New Roman" w:hAnsi="Times New Roman" w:cs="Times New Roman"/>
          <w:sz w:val="28"/>
          <w:szCs w:val="28"/>
          <w:lang w:val="uk-UA"/>
        </w:rPr>
        <w:t xml:space="preserve">І </w:t>
      </w:r>
      <w:r>
        <w:rPr>
          <w:rFonts w:ascii="Times New Roman" w:hAnsi="Times New Roman" w:cs="Times New Roman"/>
          <w:sz w:val="28"/>
          <w:szCs w:val="28"/>
          <w:lang w:val="uk-UA"/>
        </w:rPr>
        <w:t xml:space="preserve">сесії Київської міської ради </w:t>
      </w:r>
      <w:r w:rsidRPr="00AF6A97">
        <w:rPr>
          <w:rFonts w:ascii="Times New Roman" w:hAnsi="Times New Roman" w:cs="Times New Roman"/>
          <w:sz w:val="28"/>
          <w:szCs w:val="28"/>
          <w:lang w:val="uk-UA"/>
        </w:rPr>
        <w:t>І</w:t>
      </w:r>
      <w:r>
        <w:rPr>
          <w:rFonts w:ascii="Times New Roman" w:hAnsi="Times New Roman" w:cs="Times New Roman"/>
          <w:sz w:val="28"/>
          <w:szCs w:val="28"/>
          <w:lang w:val="uk-UA"/>
        </w:rPr>
        <w:t>Х скликання 24 грудня</w:t>
      </w:r>
      <w:r w:rsidRPr="00AF6A97">
        <w:rPr>
          <w:rFonts w:ascii="Times New Roman" w:hAnsi="Times New Roman" w:cs="Times New Roman"/>
          <w:sz w:val="28"/>
          <w:szCs w:val="28"/>
          <w:lang w:val="uk-UA"/>
        </w:rPr>
        <w:t xml:space="preserve"> 2020 року.</w:t>
      </w:r>
    </w:p>
    <w:p w:rsidR="00B856A6" w:rsidRDefault="00B856A6" w:rsidP="008C06B2">
      <w:pPr>
        <w:spacing w:after="0" w:line="240" w:lineRule="auto"/>
        <w:ind w:firstLine="851"/>
        <w:jc w:val="both"/>
        <w:rPr>
          <w:rFonts w:ascii="Times New Roman" w:hAnsi="Times New Roman" w:cs="Times New Roman"/>
          <w:sz w:val="28"/>
          <w:szCs w:val="28"/>
          <w:lang w:val="uk-UA"/>
        </w:rPr>
      </w:pPr>
    </w:p>
    <w:p w:rsidR="00236EAD" w:rsidRDefault="00EF5C03" w:rsidP="008C06B2">
      <w:pPr>
        <w:spacing w:after="0" w:line="240" w:lineRule="auto"/>
        <w:ind w:firstLine="851"/>
        <w:jc w:val="both"/>
        <w:rPr>
          <w:rFonts w:ascii="Times New Roman" w:hAnsi="Times New Roman" w:cs="Times New Roman"/>
          <w:sz w:val="28"/>
          <w:szCs w:val="28"/>
          <w:lang w:val="uk-UA"/>
        </w:rPr>
      </w:pPr>
      <w:r w:rsidRPr="00EF5C03">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00236EAD">
        <w:rPr>
          <w:rFonts w:ascii="Times New Roman" w:hAnsi="Times New Roman" w:cs="Times New Roman"/>
          <w:sz w:val="28"/>
          <w:szCs w:val="28"/>
          <w:lang w:val="uk-UA"/>
        </w:rPr>
        <w:t xml:space="preserve">повідомив, що до проєкту порядку денного пленарного засідання Київської міської ради 24 грудня 2020 року за умови опрацювання відповідно до вимог Регламенту </w:t>
      </w:r>
      <w:r w:rsidR="00B57574">
        <w:rPr>
          <w:rFonts w:ascii="Times New Roman" w:hAnsi="Times New Roman" w:cs="Times New Roman"/>
          <w:sz w:val="28"/>
          <w:szCs w:val="28"/>
          <w:lang w:val="uk-UA"/>
        </w:rPr>
        <w:t>Київської</w:t>
      </w:r>
      <w:r w:rsidR="00236EAD">
        <w:rPr>
          <w:rFonts w:ascii="Times New Roman" w:hAnsi="Times New Roman" w:cs="Times New Roman"/>
          <w:sz w:val="28"/>
          <w:szCs w:val="28"/>
          <w:lang w:val="uk-UA"/>
        </w:rPr>
        <w:t xml:space="preserve"> </w:t>
      </w:r>
      <w:r w:rsidR="00B57574">
        <w:rPr>
          <w:rFonts w:ascii="Times New Roman" w:hAnsi="Times New Roman" w:cs="Times New Roman"/>
          <w:sz w:val="28"/>
          <w:szCs w:val="28"/>
          <w:lang w:val="uk-UA"/>
        </w:rPr>
        <w:t>міської</w:t>
      </w:r>
      <w:r w:rsidR="00236EAD">
        <w:rPr>
          <w:rFonts w:ascii="Times New Roman" w:hAnsi="Times New Roman" w:cs="Times New Roman"/>
          <w:sz w:val="28"/>
          <w:szCs w:val="28"/>
          <w:lang w:val="uk-UA"/>
        </w:rPr>
        <w:t xml:space="preserve"> ради заплановано включення таких проєктів рішень:</w:t>
      </w:r>
    </w:p>
    <w:p w:rsidR="00236EAD" w:rsidRDefault="00236EAD" w:rsidP="00236EA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EF5C03">
        <w:rPr>
          <w:rFonts w:ascii="Times New Roman" w:hAnsi="Times New Roman" w:cs="Times New Roman"/>
          <w:sz w:val="28"/>
          <w:szCs w:val="28"/>
          <w:lang w:val="uk-UA"/>
        </w:rPr>
        <w:t xml:space="preserve"> </w:t>
      </w:r>
      <w:r w:rsidR="0027401C">
        <w:rPr>
          <w:rFonts w:ascii="Times New Roman" w:hAnsi="Times New Roman" w:cs="Times New Roman"/>
          <w:sz w:val="28"/>
          <w:szCs w:val="28"/>
          <w:lang w:val="uk-UA"/>
        </w:rPr>
        <w:t>Про</w:t>
      </w:r>
      <w:r>
        <w:rPr>
          <w:rFonts w:ascii="Times New Roman" w:hAnsi="Times New Roman" w:cs="Times New Roman"/>
          <w:sz w:val="28"/>
          <w:szCs w:val="28"/>
          <w:lang w:val="uk-UA"/>
        </w:rPr>
        <w:t xml:space="preserve"> бюджет міста Києва на 2021 рік.</w:t>
      </w:r>
      <w:r w:rsidR="0027401C">
        <w:rPr>
          <w:rFonts w:ascii="Times New Roman" w:hAnsi="Times New Roman" w:cs="Times New Roman"/>
          <w:sz w:val="28"/>
          <w:szCs w:val="28"/>
          <w:lang w:val="uk-UA"/>
        </w:rPr>
        <w:t xml:space="preserve"> (</w:t>
      </w:r>
      <w:r>
        <w:rPr>
          <w:rFonts w:ascii="Times New Roman" w:hAnsi="Times New Roman" w:cs="Times New Roman"/>
          <w:sz w:val="28"/>
          <w:szCs w:val="28"/>
          <w:lang w:val="uk-UA"/>
        </w:rPr>
        <w:t>Від 09.12.2020 № 08/231-112/ПР).</w:t>
      </w:r>
    </w:p>
    <w:p w:rsidR="00236EAD" w:rsidRDefault="00236EAD" w:rsidP="00236EA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4D7B5E">
        <w:rPr>
          <w:rFonts w:ascii="Times New Roman" w:hAnsi="Times New Roman" w:cs="Times New Roman"/>
          <w:sz w:val="28"/>
          <w:szCs w:val="28"/>
          <w:lang w:val="uk-UA"/>
        </w:rPr>
        <w:t>Про П</w:t>
      </w:r>
      <w:r w:rsidRPr="00236EAD">
        <w:rPr>
          <w:rFonts w:ascii="Times New Roman" w:hAnsi="Times New Roman" w:cs="Times New Roman"/>
          <w:sz w:val="28"/>
          <w:szCs w:val="28"/>
          <w:lang w:val="uk-UA"/>
        </w:rPr>
        <w:t>рограму економічного і соціального розв</w:t>
      </w:r>
      <w:r w:rsidR="004D7B5E">
        <w:rPr>
          <w:rFonts w:ascii="Times New Roman" w:hAnsi="Times New Roman" w:cs="Times New Roman"/>
          <w:sz w:val="28"/>
          <w:szCs w:val="28"/>
          <w:lang w:val="uk-UA"/>
        </w:rPr>
        <w:t>итку м. Києва на 2021-2023 роки</w:t>
      </w:r>
      <w:r>
        <w:rPr>
          <w:rFonts w:ascii="Times New Roman" w:hAnsi="Times New Roman" w:cs="Times New Roman"/>
          <w:sz w:val="28"/>
          <w:szCs w:val="28"/>
          <w:lang w:val="uk-UA"/>
        </w:rPr>
        <w:t>. (В</w:t>
      </w:r>
      <w:r w:rsidRPr="00236EAD">
        <w:rPr>
          <w:rFonts w:ascii="Times New Roman" w:hAnsi="Times New Roman" w:cs="Times New Roman"/>
          <w:sz w:val="28"/>
          <w:szCs w:val="28"/>
          <w:lang w:val="uk-UA"/>
        </w:rPr>
        <w:t>ід 08.12.2020 № 08/231-111/ПР)</w:t>
      </w:r>
      <w:r>
        <w:rPr>
          <w:rFonts w:ascii="Times New Roman" w:hAnsi="Times New Roman" w:cs="Times New Roman"/>
          <w:sz w:val="28"/>
          <w:szCs w:val="28"/>
          <w:lang w:val="uk-UA"/>
        </w:rPr>
        <w:t>.</w:t>
      </w:r>
    </w:p>
    <w:p w:rsidR="00236EAD" w:rsidRDefault="00236EAD" w:rsidP="00236EA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236EAD">
        <w:rPr>
          <w:rFonts w:ascii="Times New Roman" w:hAnsi="Times New Roman" w:cs="Times New Roman"/>
          <w:sz w:val="28"/>
          <w:szCs w:val="28"/>
          <w:lang w:val="uk-UA"/>
        </w:rPr>
        <w:t>Про затвердження Програми вирішення депутатами Київської міської ради соціально-економічних проблем, виконання передвиборних програм та доруче</w:t>
      </w:r>
      <w:r>
        <w:rPr>
          <w:rFonts w:ascii="Times New Roman" w:hAnsi="Times New Roman" w:cs="Times New Roman"/>
          <w:sz w:val="28"/>
          <w:szCs w:val="28"/>
          <w:lang w:val="uk-UA"/>
        </w:rPr>
        <w:t>нь виборців на 2021 – 2025 роки. (В</w:t>
      </w:r>
      <w:r w:rsidRPr="00236EAD">
        <w:rPr>
          <w:rFonts w:ascii="Times New Roman" w:hAnsi="Times New Roman" w:cs="Times New Roman"/>
          <w:sz w:val="28"/>
          <w:szCs w:val="28"/>
          <w:lang w:val="uk-UA"/>
        </w:rPr>
        <w:t>ід 11.12.2020 № 08/231-118/ПР)</w:t>
      </w:r>
      <w:r>
        <w:rPr>
          <w:rFonts w:ascii="Times New Roman" w:hAnsi="Times New Roman" w:cs="Times New Roman"/>
          <w:sz w:val="28"/>
          <w:szCs w:val="28"/>
          <w:lang w:val="uk-UA"/>
        </w:rPr>
        <w:t>.</w:t>
      </w:r>
    </w:p>
    <w:p w:rsidR="00236EAD" w:rsidRDefault="00236EAD" w:rsidP="00236EA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36EAD">
        <w:rPr>
          <w:rFonts w:ascii="Times New Roman" w:hAnsi="Times New Roman" w:cs="Times New Roman"/>
          <w:sz w:val="28"/>
          <w:szCs w:val="28"/>
          <w:lang w:val="uk-UA"/>
        </w:rPr>
        <w:t>Про деякі питання комплексної підтримки суб’єктів господарювання міста Києва н</w:t>
      </w:r>
      <w:r>
        <w:rPr>
          <w:rFonts w:ascii="Times New Roman" w:hAnsi="Times New Roman" w:cs="Times New Roman"/>
          <w:sz w:val="28"/>
          <w:szCs w:val="28"/>
          <w:lang w:val="uk-UA"/>
        </w:rPr>
        <w:t>а час дії обмежувальних заходів. (В</w:t>
      </w:r>
      <w:r w:rsidRPr="00236EAD">
        <w:rPr>
          <w:rFonts w:ascii="Times New Roman" w:hAnsi="Times New Roman" w:cs="Times New Roman"/>
          <w:sz w:val="28"/>
          <w:szCs w:val="28"/>
          <w:lang w:val="uk-UA"/>
        </w:rPr>
        <w:t>ід 14.12.2020 № 08/231-119/ПР).</w:t>
      </w:r>
    </w:p>
    <w:p w:rsidR="00D71B1C" w:rsidRDefault="00D71B1C" w:rsidP="008C06B2">
      <w:pPr>
        <w:spacing w:after="0" w:line="240" w:lineRule="auto"/>
        <w:ind w:firstLine="851"/>
        <w:jc w:val="both"/>
        <w:rPr>
          <w:rFonts w:ascii="Times New Roman" w:hAnsi="Times New Roman" w:cs="Times New Roman"/>
          <w:sz w:val="28"/>
          <w:szCs w:val="28"/>
          <w:lang w:val="uk-UA"/>
        </w:rPr>
      </w:pPr>
      <w:r w:rsidRPr="00D71B1C">
        <w:rPr>
          <w:rFonts w:ascii="Times New Roman" w:hAnsi="Times New Roman" w:cs="Times New Roman"/>
          <w:sz w:val="28"/>
          <w:szCs w:val="28"/>
          <w:lang w:val="uk-UA"/>
        </w:rPr>
        <w:t>Заступник міського голови - секретар Київської міської ради  Бондаренко В.В.</w:t>
      </w:r>
      <w:r w:rsidR="00A2339B">
        <w:rPr>
          <w:rFonts w:ascii="Times New Roman" w:hAnsi="Times New Roman" w:cs="Times New Roman"/>
          <w:sz w:val="28"/>
          <w:szCs w:val="28"/>
          <w:lang w:val="uk-UA"/>
        </w:rPr>
        <w:t xml:space="preserve"> проінформував, що до</w:t>
      </w:r>
      <w:r>
        <w:rPr>
          <w:rFonts w:ascii="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передано 1015 проєктів рішень, з них - 875 з питання землекористування,  які опрацьовані відповідно до вимог Регламенту Київської міської ради під час роботи Київської міської ради  </w:t>
      </w:r>
      <w:r>
        <w:rPr>
          <w:rFonts w:ascii="Times New Roman" w:hAnsi="Times New Roman" w:cs="Times New Roman"/>
          <w:sz w:val="28"/>
          <w:szCs w:val="28"/>
          <w:lang w:val="en-US"/>
        </w:rPr>
        <w:t xml:space="preserve">VIII </w:t>
      </w:r>
      <w:r>
        <w:rPr>
          <w:rFonts w:ascii="Times New Roman" w:hAnsi="Times New Roman" w:cs="Times New Roman"/>
          <w:sz w:val="28"/>
          <w:szCs w:val="28"/>
          <w:lang w:val="uk-UA"/>
        </w:rPr>
        <w:t>скликання.</w:t>
      </w:r>
    </w:p>
    <w:p w:rsidR="00D71B1C" w:rsidRDefault="00D71B1C"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D71B1C">
        <w:rPr>
          <w:rFonts w:ascii="Times New Roman" w:hAnsi="Times New Roman" w:cs="Times New Roman"/>
          <w:sz w:val="28"/>
          <w:szCs w:val="28"/>
          <w:lang w:val="uk-UA"/>
        </w:rPr>
        <w:t>повноважений представник депутатської фракції політичної па</w:t>
      </w:r>
      <w:r>
        <w:rPr>
          <w:rFonts w:ascii="Times New Roman" w:hAnsi="Times New Roman" w:cs="Times New Roman"/>
          <w:sz w:val="28"/>
          <w:szCs w:val="28"/>
          <w:lang w:val="uk-UA"/>
        </w:rPr>
        <w:t xml:space="preserve">ртії «Європейська Солідарність» </w:t>
      </w:r>
      <w:r w:rsidRPr="00D71B1C">
        <w:t xml:space="preserve"> </w:t>
      </w:r>
      <w:r>
        <w:rPr>
          <w:rFonts w:ascii="Times New Roman" w:hAnsi="Times New Roman" w:cs="Times New Roman"/>
          <w:sz w:val="28"/>
          <w:szCs w:val="28"/>
          <w:lang w:val="uk-UA"/>
        </w:rPr>
        <w:t xml:space="preserve">Прокопів В.В. запропонував головам постійних комісій Київської міської ради визначитися щодо зазначених проєктів рішень та за необхідності повторно розглянути їх на засіданнях </w:t>
      </w:r>
      <w:r w:rsidR="00A2339B">
        <w:rPr>
          <w:rFonts w:ascii="Times New Roman" w:hAnsi="Times New Roman" w:cs="Times New Roman"/>
          <w:sz w:val="28"/>
          <w:szCs w:val="28"/>
          <w:lang w:val="uk-UA"/>
        </w:rPr>
        <w:t xml:space="preserve">відповідних </w:t>
      </w:r>
      <w:r>
        <w:rPr>
          <w:rFonts w:ascii="Times New Roman" w:hAnsi="Times New Roman" w:cs="Times New Roman"/>
          <w:sz w:val="28"/>
          <w:szCs w:val="28"/>
          <w:lang w:val="uk-UA"/>
        </w:rPr>
        <w:t>постійних комісій Київської міської ради.</w:t>
      </w:r>
    </w:p>
    <w:p w:rsidR="00B856A6" w:rsidRDefault="00C92C06" w:rsidP="002E45B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C92C06">
        <w:rPr>
          <w:rFonts w:ascii="Times New Roman" w:hAnsi="Times New Roman" w:cs="Times New Roman"/>
          <w:sz w:val="28"/>
          <w:szCs w:val="28"/>
          <w:lang w:val="uk-UA"/>
        </w:rPr>
        <w:t>олова</w:t>
      </w:r>
      <w:r>
        <w:rPr>
          <w:rFonts w:ascii="Times New Roman" w:hAnsi="Times New Roman" w:cs="Times New Roman"/>
          <w:sz w:val="28"/>
          <w:szCs w:val="28"/>
          <w:lang w:val="uk-UA"/>
        </w:rPr>
        <w:t xml:space="preserve"> депутатської фракції «Єдність» </w:t>
      </w:r>
      <w:r w:rsidRPr="00C92C06">
        <w:rPr>
          <w:rFonts w:ascii="Times New Roman" w:hAnsi="Times New Roman" w:cs="Times New Roman"/>
          <w:sz w:val="28"/>
          <w:szCs w:val="28"/>
          <w:lang w:val="uk-UA"/>
        </w:rPr>
        <w:t>Омельченко О.О.</w:t>
      </w:r>
      <w:r>
        <w:rPr>
          <w:rFonts w:ascii="Times New Roman" w:hAnsi="Times New Roman" w:cs="Times New Roman"/>
          <w:sz w:val="28"/>
          <w:szCs w:val="28"/>
          <w:lang w:val="uk-UA"/>
        </w:rPr>
        <w:t xml:space="preserve">, </w:t>
      </w:r>
      <w:r w:rsidRPr="00C92C06">
        <w:rPr>
          <w:rFonts w:ascii="Times New Roman" w:hAnsi="Times New Roman" w:cs="Times New Roman"/>
          <w:sz w:val="28"/>
          <w:szCs w:val="28"/>
          <w:lang w:val="uk-UA"/>
        </w:rPr>
        <w:t>уповноважений представник депутатської фракції «О</w:t>
      </w:r>
      <w:r>
        <w:rPr>
          <w:rFonts w:ascii="Times New Roman" w:hAnsi="Times New Roman" w:cs="Times New Roman"/>
          <w:sz w:val="28"/>
          <w:szCs w:val="28"/>
          <w:lang w:val="uk-UA"/>
        </w:rPr>
        <w:t>ПОЗИЦІЙНА ПЛАТФОРМА – ЗА ЖИТТЯ»</w:t>
      </w:r>
      <w:r w:rsidRPr="00C92C06">
        <w:t xml:space="preserve"> </w:t>
      </w:r>
      <w:r>
        <w:rPr>
          <w:rFonts w:ascii="Times New Roman" w:hAnsi="Times New Roman" w:cs="Times New Roman"/>
          <w:sz w:val="28"/>
          <w:szCs w:val="28"/>
          <w:lang w:val="uk-UA"/>
        </w:rPr>
        <w:t xml:space="preserve">Наконечний М.В., </w:t>
      </w:r>
      <w:r w:rsidRPr="00C92C06">
        <w:rPr>
          <w:rFonts w:ascii="Times New Roman" w:hAnsi="Times New Roman" w:cs="Times New Roman"/>
          <w:sz w:val="28"/>
          <w:szCs w:val="28"/>
          <w:lang w:val="uk-UA"/>
        </w:rPr>
        <w:t>голова депутатської фракції «Всеукра</w:t>
      </w:r>
      <w:r>
        <w:rPr>
          <w:rFonts w:ascii="Times New Roman" w:hAnsi="Times New Roman" w:cs="Times New Roman"/>
          <w:sz w:val="28"/>
          <w:szCs w:val="28"/>
          <w:lang w:val="uk-UA"/>
        </w:rPr>
        <w:t xml:space="preserve">їнське об’єднання «Батьківщина» </w:t>
      </w:r>
      <w:r w:rsidRPr="00C92C06">
        <w:t xml:space="preserve"> </w:t>
      </w:r>
      <w:r>
        <w:rPr>
          <w:rFonts w:ascii="Times New Roman" w:hAnsi="Times New Roman" w:cs="Times New Roman"/>
          <w:sz w:val="28"/>
          <w:szCs w:val="28"/>
          <w:lang w:val="uk-UA"/>
        </w:rPr>
        <w:t>Моск</w:t>
      </w:r>
      <w:r w:rsidR="002E45BA">
        <w:rPr>
          <w:rFonts w:ascii="Times New Roman" w:hAnsi="Times New Roman" w:cs="Times New Roman"/>
          <w:sz w:val="28"/>
          <w:szCs w:val="28"/>
          <w:lang w:val="uk-UA"/>
        </w:rPr>
        <w:t>аль Д.Д.,</w:t>
      </w:r>
      <w:r>
        <w:rPr>
          <w:rFonts w:ascii="Times New Roman" w:hAnsi="Times New Roman" w:cs="Times New Roman"/>
          <w:sz w:val="28"/>
          <w:szCs w:val="28"/>
          <w:lang w:val="uk-UA"/>
        </w:rPr>
        <w:t xml:space="preserve"> </w:t>
      </w:r>
      <w:r w:rsidRPr="00C92C06">
        <w:rPr>
          <w:rFonts w:ascii="Times New Roman" w:hAnsi="Times New Roman" w:cs="Times New Roman"/>
          <w:sz w:val="28"/>
          <w:szCs w:val="28"/>
          <w:lang w:val="uk-UA"/>
        </w:rPr>
        <w:t>уповноважена особа від депутатської фракції «Слуга народу»</w:t>
      </w:r>
      <w:r w:rsidRPr="00C92C06">
        <w:t xml:space="preserve"> </w:t>
      </w:r>
      <w:proofErr w:type="spellStart"/>
      <w:r>
        <w:rPr>
          <w:rFonts w:ascii="Times New Roman" w:hAnsi="Times New Roman" w:cs="Times New Roman"/>
          <w:sz w:val="28"/>
          <w:szCs w:val="28"/>
          <w:lang w:val="uk-UA"/>
        </w:rPr>
        <w:t>Кулеба</w:t>
      </w:r>
      <w:proofErr w:type="spellEnd"/>
      <w:r>
        <w:rPr>
          <w:rFonts w:ascii="Times New Roman" w:hAnsi="Times New Roman" w:cs="Times New Roman"/>
          <w:sz w:val="28"/>
          <w:szCs w:val="28"/>
          <w:lang w:val="uk-UA"/>
        </w:rPr>
        <w:t xml:space="preserve"> Є.А., </w:t>
      </w:r>
      <w:r w:rsidRPr="00C92C06">
        <w:rPr>
          <w:rFonts w:ascii="Times New Roman" w:hAnsi="Times New Roman" w:cs="Times New Roman"/>
          <w:sz w:val="28"/>
          <w:szCs w:val="28"/>
          <w:lang w:val="uk-UA"/>
        </w:rPr>
        <w:t>голо</w:t>
      </w:r>
      <w:r>
        <w:rPr>
          <w:rFonts w:ascii="Times New Roman" w:hAnsi="Times New Roman" w:cs="Times New Roman"/>
          <w:sz w:val="28"/>
          <w:szCs w:val="28"/>
          <w:lang w:val="uk-UA"/>
        </w:rPr>
        <w:t xml:space="preserve">ва депутатської фракції «ГОЛОС» </w:t>
      </w:r>
      <w:r w:rsidRPr="00C92C06">
        <w:t xml:space="preserve"> </w:t>
      </w:r>
      <w:proofErr w:type="spellStart"/>
      <w:r>
        <w:rPr>
          <w:rFonts w:ascii="Times New Roman" w:hAnsi="Times New Roman" w:cs="Times New Roman"/>
          <w:sz w:val="28"/>
          <w:szCs w:val="28"/>
          <w:lang w:val="uk-UA"/>
        </w:rPr>
        <w:t>Маленко</w:t>
      </w:r>
      <w:proofErr w:type="spellEnd"/>
      <w:r>
        <w:rPr>
          <w:rFonts w:ascii="Times New Roman" w:hAnsi="Times New Roman" w:cs="Times New Roman"/>
          <w:sz w:val="28"/>
          <w:szCs w:val="28"/>
          <w:lang w:val="uk-UA"/>
        </w:rPr>
        <w:t xml:space="preserve"> Г.С., </w:t>
      </w:r>
      <w:r w:rsidR="003A004D">
        <w:rPr>
          <w:rFonts w:ascii="Times New Roman" w:hAnsi="Times New Roman" w:cs="Times New Roman"/>
          <w:sz w:val="28"/>
          <w:szCs w:val="28"/>
          <w:lang w:val="uk-UA"/>
        </w:rPr>
        <w:t>співголови</w:t>
      </w:r>
      <w:r w:rsidR="003A004D" w:rsidRPr="003A004D">
        <w:rPr>
          <w:rFonts w:ascii="Times New Roman" w:hAnsi="Times New Roman" w:cs="Times New Roman"/>
          <w:sz w:val="28"/>
          <w:szCs w:val="28"/>
          <w:lang w:val="uk-UA"/>
        </w:rPr>
        <w:t xml:space="preserve"> депутатської</w:t>
      </w:r>
      <w:r w:rsidR="003A004D">
        <w:rPr>
          <w:rFonts w:ascii="Times New Roman" w:hAnsi="Times New Roman" w:cs="Times New Roman"/>
          <w:sz w:val="28"/>
          <w:szCs w:val="28"/>
          <w:lang w:val="uk-UA"/>
        </w:rPr>
        <w:t xml:space="preserve"> фракції  «УДАР Віталія Кличка» </w:t>
      </w:r>
      <w:r w:rsidR="003A004D" w:rsidRPr="003A004D">
        <w:t xml:space="preserve"> </w:t>
      </w:r>
      <w:proofErr w:type="spellStart"/>
      <w:r w:rsidR="003A004D">
        <w:rPr>
          <w:rFonts w:ascii="Times New Roman" w:hAnsi="Times New Roman" w:cs="Times New Roman"/>
          <w:sz w:val="28"/>
          <w:szCs w:val="28"/>
          <w:lang w:val="uk-UA"/>
        </w:rPr>
        <w:t>Білоцерковець</w:t>
      </w:r>
      <w:proofErr w:type="spellEnd"/>
      <w:r w:rsidR="003A004D">
        <w:rPr>
          <w:rFonts w:ascii="Times New Roman" w:hAnsi="Times New Roman" w:cs="Times New Roman"/>
          <w:sz w:val="28"/>
          <w:szCs w:val="28"/>
          <w:lang w:val="uk-UA"/>
        </w:rPr>
        <w:t xml:space="preserve"> Д.О. та Мондриївський В.М., г</w:t>
      </w:r>
      <w:r w:rsidR="003A004D" w:rsidRPr="003A004D">
        <w:rPr>
          <w:rFonts w:ascii="Times New Roman" w:hAnsi="Times New Roman" w:cs="Times New Roman"/>
          <w:sz w:val="28"/>
          <w:szCs w:val="28"/>
          <w:lang w:val="uk-UA"/>
        </w:rPr>
        <w:t xml:space="preserve">олова постійної  комісії  Київської  міської  ради  з питань бюджету та </w:t>
      </w:r>
      <w:r w:rsidR="003A004D">
        <w:rPr>
          <w:rFonts w:ascii="Times New Roman" w:hAnsi="Times New Roman" w:cs="Times New Roman"/>
          <w:sz w:val="28"/>
          <w:szCs w:val="28"/>
          <w:lang w:val="uk-UA"/>
        </w:rPr>
        <w:t xml:space="preserve">соціально-економічного розвитку </w:t>
      </w:r>
      <w:r w:rsidR="003A004D" w:rsidRPr="003A004D">
        <w:t xml:space="preserve"> </w:t>
      </w:r>
      <w:r w:rsidR="003A004D" w:rsidRPr="003A004D">
        <w:rPr>
          <w:rFonts w:ascii="Times New Roman" w:hAnsi="Times New Roman" w:cs="Times New Roman"/>
          <w:sz w:val="28"/>
          <w:szCs w:val="28"/>
          <w:lang w:val="uk-UA"/>
        </w:rPr>
        <w:t>Вітренко А.О.</w:t>
      </w:r>
      <w:r w:rsidR="003A004D">
        <w:rPr>
          <w:rFonts w:ascii="Times New Roman" w:hAnsi="Times New Roman" w:cs="Times New Roman"/>
          <w:sz w:val="28"/>
          <w:szCs w:val="28"/>
          <w:lang w:val="uk-UA"/>
        </w:rPr>
        <w:t xml:space="preserve">, </w:t>
      </w:r>
      <w:r w:rsidR="00C14F05" w:rsidRPr="00C14F05">
        <w:rPr>
          <w:rFonts w:ascii="Times New Roman" w:hAnsi="Times New Roman" w:cs="Times New Roman"/>
          <w:sz w:val="28"/>
          <w:szCs w:val="28"/>
          <w:lang w:val="uk-UA"/>
        </w:rPr>
        <w:t>деп</w:t>
      </w:r>
      <w:r w:rsidR="00EB6949">
        <w:rPr>
          <w:rFonts w:ascii="Times New Roman" w:hAnsi="Times New Roman" w:cs="Times New Roman"/>
          <w:sz w:val="28"/>
          <w:szCs w:val="28"/>
          <w:lang w:val="uk-UA"/>
        </w:rPr>
        <w:t>утатська фракція «Слуга народу»</w:t>
      </w:r>
      <w:r w:rsidR="004D7B5E">
        <w:rPr>
          <w:rFonts w:ascii="Times New Roman" w:hAnsi="Times New Roman" w:cs="Times New Roman"/>
          <w:sz w:val="28"/>
          <w:szCs w:val="28"/>
          <w:lang w:val="uk-UA"/>
        </w:rPr>
        <w:t>,</w:t>
      </w:r>
      <w:r w:rsidR="00EB6949">
        <w:rPr>
          <w:rFonts w:ascii="Times New Roman" w:hAnsi="Times New Roman" w:cs="Times New Roman"/>
          <w:sz w:val="28"/>
          <w:szCs w:val="28"/>
          <w:lang w:val="uk-UA"/>
        </w:rPr>
        <w:t xml:space="preserve"> підтримали пропозицію уповноваженого</w:t>
      </w:r>
      <w:r w:rsidR="00EB6949" w:rsidRPr="00EB6949">
        <w:rPr>
          <w:rFonts w:ascii="Times New Roman" w:hAnsi="Times New Roman" w:cs="Times New Roman"/>
          <w:sz w:val="28"/>
          <w:szCs w:val="28"/>
          <w:lang w:val="uk-UA"/>
        </w:rPr>
        <w:t xml:space="preserve"> представник</w:t>
      </w:r>
      <w:r w:rsidR="00EB6949">
        <w:rPr>
          <w:rFonts w:ascii="Times New Roman" w:hAnsi="Times New Roman" w:cs="Times New Roman"/>
          <w:sz w:val="28"/>
          <w:szCs w:val="28"/>
          <w:lang w:val="uk-UA"/>
        </w:rPr>
        <w:t>а</w:t>
      </w:r>
      <w:r w:rsidR="00EB6949" w:rsidRPr="00EB6949">
        <w:rPr>
          <w:rFonts w:ascii="Times New Roman" w:hAnsi="Times New Roman" w:cs="Times New Roman"/>
          <w:sz w:val="28"/>
          <w:szCs w:val="28"/>
          <w:lang w:val="uk-UA"/>
        </w:rPr>
        <w:t xml:space="preserve"> депутатської фракції політичної партії «Європейська Солідарність»  Прокопів</w:t>
      </w:r>
      <w:r w:rsidR="002E45BA">
        <w:rPr>
          <w:rFonts w:ascii="Times New Roman" w:hAnsi="Times New Roman" w:cs="Times New Roman"/>
          <w:sz w:val="28"/>
          <w:szCs w:val="28"/>
          <w:lang w:val="uk-UA"/>
        </w:rPr>
        <w:t>а</w:t>
      </w:r>
      <w:r w:rsidR="00EB6949" w:rsidRPr="00EB6949">
        <w:rPr>
          <w:rFonts w:ascii="Times New Roman" w:hAnsi="Times New Roman" w:cs="Times New Roman"/>
          <w:sz w:val="28"/>
          <w:szCs w:val="28"/>
          <w:lang w:val="uk-UA"/>
        </w:rPr>
        <w:t xml:space="preserve"> В.В.</w:t>
      </w:r>
    </w:p>
    <w:p w:rsidR="002E45BA" w:rsidRPr="00B57574" w:rsidRDefault="002E45BA" w:rsidP="00B57574">
      <w:pPr>
        <w:spacing w:after="0" w:line="240" w:lineRule="auto"/>
        <w:ind w:firstLine="851"/>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lastRenderedPageBreak/>
        <w:t>Г</w:t>
      </w:r>
      <w:r w:rsidRPr="002E45BA">
        <w:rPr>
          <w:rFonts w:ascii="Times New Roman" w:hAnsi="Times New Roman" w:cs="Times New Roman"/>
          <w:sz w:val="28"/>
          <w:szCs w:val="28"/>
          <w:lang w:val="uk-UA"/>
        </w:rPr>
        <w:t>олова  постійної  комісії  Київської  міської  ради  з питань архітектури, місто</w:t>
      </w:r>
      <w:r>
        <w:rPr>
          <w:rFonts w:ascii="Times New Roman" w:hAnsi="Times New Roman" w:cs="Times New Roman"/>
          <w:sz w:val="28"/>
          <w:szCs w:val="28"/>
          <w:lang w:val="uk-UA"/>
        </w:rPr>
        <w:t>будування та земельних відносин</w:t>
      </w:r>
      <w:r w:rsidRPr="002E45BA">
        <w:t xml:space="preserve"> </w:t>
      </w:r>
      <w:r>
        <w:rPr>
          <w:rFonts w:ascii="Times New Roman" w:hAnsi="Times New Roman" w:cs="Times New Roman"/>
          <w:sz w:val="28"/>
          <w:szCs w:val="28"/>
          <w:lang w:val="uk-UA"/>
        </w:rPr>
        <w:t xml:space="preserve">Терентьєв М.О., </w:t>
      </w:r>
      <w:r w:rsidRPr="002E45BA">
        <w:rPr>
          <w:rFonts w:ascii="Times New Roman" w:hAnsi="Times New Roman" w:cs="Times New Roman"/>
          <w:sz w:val="28"/>
          <w:szCs w:val="28"/>
          <w:lang w:val="uk-UA"/>
        </w:rPr>
        <w:t>депутатська ф</w:t>
      </w:r>
      <w:r w:rsidR="008D1346">
        <w:rPr>
          <w:rFonts w:ascii="Times New Roman" w:hAnsi="Times New Roman" w:cs="Times New Roman"/>
          <w:sz w:val="28"/>
          <w:szCs w:val="28"/>
          <w:lang w:val="uk-UA"/>
        </w:rPr>
        <w:t>ракція «УДАР Віталія Кличка», підтримав</w:t>
      </w:r>
      <w:r w:rsidR="008D1346" w:rsidRPr="008D1346">
        <w:rPr>
          <w:rFonts w:ascii="Times New Roman" w:hAnsi="Times New Roman" w:cs="Times New Roman"/>
          <w:sz w:val="28"/>
          <w:szCs w:val="28"/>
          <w:lang w:val="uk-UA"/>
        </w:rPr>
        <w:t xml:space="preserve"> пропозицію уповноваженого представника депутатської фракції політичної партії «Європейська Солідарність»  Прокопіва В.В.</w:t>
      </w:r>
      <w:r w:rsidR="008D1346">
        <w:rPr>
          <w:rFonts w:ascii="Times New Roman" w:hAnsi="Times New Roman" w:cs="Times New Roman"/>
          <w:sz w:val="28"/>
          <w:szCs w:val="28"/>
          <w:lang w:val="uk-UA"/>
        </w:rPr>
        <w:t xml:space="preserve">,  </w:t>
      </w:r>
      <w:r w:rsidR="008D1346" w:rsidRPr="00B57574">
        <w:rPr>
          <w:rFonts w:ascii="Times New Roman" w:hAnsi="Times New Roman" w:cs="Times New Roman"/>
          <w:sz w:val="28"/>
          <w:szCs w:val="28"/>
          <w:lang w:val="uk-UA"/>
        </w:rPr>
        <w:t xml:space="preserve">зауваживши, що </w:t>
      </w:r>
      <w:r w:rsidR="00B57574" w:rsidRPr="00B57574">
        <w:rPr>
          <w:rFonts w:ascii="Times New Roman" w:hAnsi="Times New Roman" w:cs="Times New Roman"/>
          <w:sz w:val="28"/>
          <w:szCs w:val="28"/>
          <w:lang w:val="uk-UA"/>
        </w:rPr>
        <w:t xml:space="preserve">серед опрацьованих відповідно до вимог Регламенту Київської міської ради проєктів рішень, які стосуються землекористування, є проєкти рішень які </w:t>
      </w:r>
      <w:r w:rsidR="008D1346">
        <w:rPr>
          <w:rFonts w:ascii="Times New Roman" w:hAnsi="Times New Roman" w:cs="Times New Roman"/>
          <w:sz w:val="28"/>
          <w:szCs w:val="28"/>
          <w:lang w:val="uk-UA"/>
        </w:rPr>
        <w:t xml:space="preserve">не потребують повторного розгляду на засіданні постійної комісії </w:t>
      </w:r>
      <w:r w:rsidR="008D1346" w:rsidRPr="008D1346">
        <w:rPr>
          <w:rFonts w:ascii="Times New Roman" w:hAnsi="Times New Roman" w:cs="Times New Roman"/>
          <w:sz w:val="28"/>
          <w:szCs w:val="28"/>
          <w:lang w:val="uk-UA"/>
        </w:rPr>
        <w:t>Київської  міської  ради  з питань архітектури, містобудування та земельних відносин</w:t>
      </w:r>
      <w:r w:rsidR="008D1346">
        <w:rPr>
          <w:rFonts w:ascii="Times New Roman" w:hAnsi="Times New Roman" w:cs="Times New Roman"/>
          <w:sz w:val="28"/>
          <w:szCs w:val="28"/>
          <w:lang w:val="uk-UA"/>
        </w:rPr>
        <w:t>.</w:t>
      </w:r>
    </w:p>
    <w:p w:rsidR="00615C9B" w:rsidRPr="00615C9B" w:rsidRDefault="00E23729" w:rsidP="00615C9B">
      <w:pPr>
        <w:spacing w:after="0" w:line="240" w:lineRule="auto"/>
        <w:ind w:firstLine="851"/>
        <w:jc w:val="both"/>
        <w:rPr>
          <w:rFonts w:ascii="Times New Roman" w:hAnsi="Times New Roman" w:cs="Times New Roman"/>
          <w:sz w:val="28"/>
          <w:szCs w:val="28"/>
          <w:lang w:val="uk-UA"/>
        </w:rPr>
      </w:pPr>
      <w:r w:rsidRPr="00E23729">
        <w:rPr>
          <w:rFonts w:ascii="Times New Roman" w:hAnsi="Times New Roman" w:cs="Times New Roman"/>
          <w:sz w:val="28"/>
          <w:szCs w:val="28"/>
          <w:lang w:val="uk-UA"/>
        </w:rPr>
        <w:t xml:space="preserve">Голова постійної  комісії  Київської  міської  ради з питань власності </w:t>
      </w:r>
      <w:proofErr w:type="spellStart"/>
      <w:r w:rsidRPr="00E23729">
        <w:rPr>
          <w:rFonts w:ascii="Times New Roman" w:hAnsi="Times New Roman" w:cs="Times New Roman"/>
          <w:sz w:val="28"/>
          <w:szCs w:val="28"/>
          <w:lang w:val="uk-UA"/>
        </w:rPr>
        <w:t>Присяжнюк</w:t>
      </w:r>
      <w:proofErr w:type="spellEnd"/>
      <w:r w:rsidRPr="00E23729">
        <w:rPr>
          <w:rFonts w:ascii="Times New Roman" w:hAnsi="Times New Roman" w:cs="Times New Roman"/>
          <w:sz w:val="28"/>
          <w:szCs w:val="28"/>
          <w:lang w:val="uk-UA"/>
        </w:rPr>
        <w:t xml:space="preserve"> М.О., депутатська фракція «Слуга народу»,</w:t>
      </w:r>
      <w:r w:rsidRPr="00E23729">
        <w:t xml:space="preserve"> </w:t>
      </w:r>
      <w:r>
        <w:rPr>
          <w:rFonts w:ascii="Times New Roman" w:hAnsi="Times New Roman" w:cs="Times New Roman"/>
          <w:sz w:val="28"/>
          <w:szCs w:val="28"/>
          <w:lang w:val="uk-UA"/>
        </w:rPr>
        <w:t>г</w:t>
      </w:r>
      <w:r w:rsidRPr="00E23729">
        <w:rPr>
          <w:rFonts w:ascii="Times New Roman" w:hAnsi="Times New Roman" w:cs="Times New Roman"/>
          <w:sz w:val="28"/>
          <w:szCs w:val="28"/>
          <w:lang w:val="uk-UA"/>
        </w:rPr>
        <w:t>олова  постійної  комісії  Київської  міської  ради з питань транспорту, зв’язку та реклами Окопний О.Ю., депутатська фракція політичної партії «Європейська Солідарність»,</w:t>
      </w:r>
      <w:r>
        <w:rPr>
          <w:rFonts w:ascii="Times New Roman" w:hAnsi="Times New Roman" w:cs="Times New Roman"/>
          <w:sz w:val="28"/>
          <w:szCs w:val="28"/>
          <w:lang w:val="uk-UA"/>
        </w:rPr>
        <w:t xml:space="preserve"> </w:t>
      </w:r>
      <w:r w:rsidR="00615C9B">
        <w:rPr>
          <w:rFonts w:ascii="Times New Roman" w:hAnsi="Times New Roman" w:cs="Times New Roman"/>
          <w:sz w:val="28"/>
          <w:szCs w:val="28"/>
          <w:lang w:val="uk-UA"/>
        </w:rPr>
        <w:t>г</w:t>
      </w:r>
      <w:r w:rsidR="00615C9B" w:rsidRPr="00615C9B">
        <w:rPr>
          <w:rFonts w:ascii="Times New Roman" w:hAnsi="Times New Roman" w:cs="Times New Roman"/>
          <w:sz w:val="28"/>
          <w:szCs w:val="28"/>
          <w:lang w:val="uk-UA"/>
        </w:rPr>
        <w:t>олова постійної комісії Київської міської ради з питань житлово-комунального господарства та паливно-енергетичного комплексу Бродський О.Я., депутатська фракція «Всеукраїнське об’єднання «Батьківщина»,</w:t>
      </w:r>
      <w:r w:rsidR="00615C9B">
        <w:rPr>
          <w:rFonts w:ascii="Times New Roman" w:hAnsi="Times New Roman" w:cs="Times New Roman"/>
          <w:sz w:val="28"/>
          <w:szCs w:val="28"/>
          <w:lang w:val="uk-UA"/>
        </w:rPr>
        <w:t xml:space="preserve"> г</w:t>
      </w:r>
      <w:r w:rsidR="00615C9B" w:rsidRPr="00615C9B">
        <w:rPr>
          <w:rFonts w:ascii="Times New Roman" w:hAnsi="Times New Roman" w:cs="Times New Roman"/>
          <w:sz w:val="28"/>
          <w:szCs w:val="28"/>
          <w:lang w:val="uk-UA"/>
        </w:rPr>
        <w:t>олова  постійної  комісії  Київської  міської  ради  з питань культури, туризму та суспільних комунікацій Муха В.В., депутатська фракція «УДАР Віталія Кличка»,</w:t>
      </w:r>
      <w:r w:rsidR="00615C9B" w:rsidRPr="00615C9B">
        <w:t xml:space="preserve"> </w:t>
      </w:r>
      <w:r w:rsidR="00615C9B">
        <w:rPr>
          <w:rFonts w:ascii="Times New Roman" w:hAnsi="Times New Roman" w:cs="Times New Roman"/>
          <w:sz w:val="28"/>
          <w:szCs w:val="28"/>
          <w:lang w:val="uk-UA"/>
        </w:rPr>
        <w:t>г</w:t>
      </w:r>
      <w:r w:rsidR="00615C9B" w:rsidRPr="00615C9B">
        <w:rPr>
          <w:rFonts w:ascii="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В.В., депутатська фракція «ГОЛОС»,</w:t>
      </w:r>
      <w:r w:rsidR="00615C9B">
        <w:rPr>
          <w:rFonts w:ascii="Times New Roman" w:hAnsi="Times New Roman" w:cs="Times New Roman"/>
          <w:sz w:val="28"/>
          <w:szCs w:val="28"/>
          <w:lang w:val="uk-UA"/>
        </w:rPr>
        <w:t xml:space="preserve"> г</w:t>
      </w:r>
      <w:r w:rsidR="00615C9B" w:rsidRPr="00615C9B">
        <w:rPr>
          <w:rFonts w:ascii="Times New Roman" w:hAnsi="Times New Roman" w:cs="Times New Roman"/>
          <w:sz w:val="28"/>
          <w:szCs w:val="28"/>
          <w:lang w:val="uk-UA"/>
        </w:rPr>
        <w:t>олова постійної комісії Київської міської ради з питань охорони здоров’я та соціальної політики Порошенко М.А., депутатська фракція політичної партії «Європейська Солідарність»,</w:t>
      </w:r>
      <w:r w:rsidR="00615C9B">
        <w:rPr>
          <w:rFonts w:ascii="Times New Roman" w:hAnsi="Times New Roman" w:cs="Times New Roman"/>
          <w:sz w:val="28"/>
          <w:szCs w:val="28"/>
          <w:lang w:val="uk-UA"/>
        </w:rPr>
        <w:t xml:space="preserve"> г</w:t>
      </w:r>
      <w:r w:rsidR="00615C9B" w:rsidRPr="00615C9B">
        <w:rPr>
          <w:rFonts w:ascii="Times New Roman" w:hAnsi="Times New Roman" w:cs="Times New Roman"/>
          <w:sz w:val="28"/>
          <w:szCs w:val="28"/>
          <w:lang w:val="uk-UA"/>
        </w:rPr>
        <w:t>олова постійної комісії Київської міської ради з питань дотримання законності, правопорядку та зв’язків із правоохоронними органами Плужник О.А., депутатська фракція «ОПОЗИЦІЙНА ПЛАТФОРМА – ЗА ЖИТТЯ»,</w:t>
      </w:r>
      <w:r w:rsidR="00615C9B">
        <w:rPr>
          <w:rFonts w:ascii="Times New Roman" w:hAnsi="Times New Roman" w:cs="Times New Roman"/>
          <w:sz w:val="28"/>
          <w:szCs w:val="28"/>
          <w:lang w:val="uk-UA"/>
        </w:rPr>
        <w:t xml:space="preserve"> г</w:t>
      </w:r>
      <w:r w:rsidR="00615C9B" w:rsidRPr="00615C9B">
        <w:rPr>
          <w:rFonts w:ascii="Times New Roman" w:hAnsi="Times New Roman" w:cs="Times New Roman"/>
          <w:sz w:val="28"/>
          <w:szCs w:val="28"/>
          <w:lang w:val="uk-UA"/>
        </w:rPr>
        <w:t xml:space="preserve">олова постійної комісії Київської міської ради з питань регламенту, депутатської етики та запобігання корупції Ємець Л.О., депутатська фракція політичної партії «Європейська Солідарність», </w:t>
      </w:r>
      <w:r w:rsidR="00615C9B">
        <w:rPr>
          <w:rFonts w:ascii="Times New Roman" w:hAnsi="Times New Roman" w:cs="Times New Roman"/>
          <w:sz w:val="28"/>
          <w:szCs w:val="28"/>
          <w:lang w:val="uk-UA"/>
        </w:rPr>
        <w:t>г</w:t>
      </w:r>
      <w:r w:rsidR="00615C9B" w:rsidRPr="00615C9B">
        <w:rPr>
          <w:rFonts w:ascii="Times New Roman" w:hAnsi="Times New Roman" w:cs="Times New Roman"/>
          <w:sz w:val="28"/>
          <w:szCs w:val="28"/>
          <w:lang w:val="uk-UA"/>
        </w:rPr>
        <w:t xml:space="preserve">олова  постійної  комісії  Київської міської ради з питань підприємництва, промисловості та міського благоустрою </w:t>
      </w:r>
      <w:proofErr w:type="spellStart"/>
      <w:r w:rsidR="00615C9B" w:rsidRPr="00615C9B">
        <w:rPr>
          <w:rFonts w:ascii="Times New Roman" w:hAnsi="Times New Roman" w:cs="Times New Roman"/>
          <w:sz w:val="28"/>
          <w:szCs w:val="28"/>
          <w:lang w:val="uk-UA"/>
        </w:rPr>
        <w:t>Трубіцин</w:t>
      </w:r>
      <w:proofErr w:type="spellEnd"/>
      <w:r w:rsidR="00615C9B" w:rsidRPr="00615C9B">
        <w:rPr>
          <w:rFonts w:ascii="Times New Roman" w:hAnsi="Times New Roman" w:cs="Times New Roman"/>
          <w:sz w:val="28"/>
          <w:szCs w:val="28"/>
          <w:lang w:val="uk-UA"/>
        </w:rPr>
        <w:t xml:space="preserve"> В.С., депутатська фракція «Слуга народу»,</w:t>
      </w:r>
      <w:r w:rsidR="00615C9B" w:rsidRPr="00615C9B">
        <w:t xml:space="preserve"> </w:t>
      </w:r>
      <w:r w:rsidR="00615C9B">
        <w:rPr>
          <w:rFonts w:ascii="Times New Roman" w:hAnsi="Times New Roman" w:cs="Times New Roman"/>
          <w:sz w:val="28"/>
          <w:szCs w:val="28"/>
          <w:lang w:val="uk-UA"/>
        </w:rPr>
        <w:t>г</w:t>
      </w:r>
      <w:r w:rsidR="00615C9B" w:rsidRPr="00615C9B">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sidR="00615C9B">
        <w:rPr>
          <w:rFonts w:ascii="Times New Roman" w:hAnsi="Times New Roman" w:cs="Times New Roman"/>
          <w:sz w:val="28"/>
          <w:szCs w:val="28"/>
          <w:lang w:val="uk-UA"/>
        </w:rPr>
        <w:t>», голова  постійної  комісії</w:t>
      </w:r>
      <w:r w:rsidR="00615C9B" w:rsidRPr="00615C9B">
        <w:rPr>
          <w:rFonts w:ascii="Times New Roman" w:hAnsi="Times New Roman" w:cs="Times New Roman"/>
          <w:sz w:val="28"/>
          <w:szCs w:val="28"/>
          <w:lang w:val="uk-UA"/>
        </w:rPr>
        <w:t xml:space="preserve"> Київської міської ради з питань цифрової трансформації та адміністративних послуг </w:t>
      </w:r>
      <w:proofErr w:type="spellStart"/>
      <w:r w:rsidR="00615C9B" w:rsidRPr="00615C9B">
        <w:rPr>
          <w:rFonts w:ascii="Times New Roman" w:hAnsi="Times New Roman" w:cs="Times New Roman"/>
          <w:sz w:val="28"/>
          <w:szCs w:val="28"/>
          <w:lang w:val="uk-UA"/>
        </w:rPr>
        <w:t>Нефьодов</w:t>
      </w:r>
      <w:proofErr w:type="spellEnd"/>
      <w:r w:rsidR="00615C9B" w:rsidRPr="00615C9B">
        <w:rPr>
          <w:rFonts w:ascii="Times New Roman" w:hAnsi="Times New Roman" w:cs="Times New Roman"/>
          <w:sz w:val="28"/>
          <w:szCs w:val="28"/>
          <w:lang w:val="uk-UA"/>
        </w:rPr>
        <w:t xml:space="preserve"> М.Є., депутатська фракція «ГОЛОС»,</w:t>
      </w:r>
      <w:r w:rsidR="00615C9B" w:rsidRPr="00615C9B">
        <w:t xml:space="preserve"> </w:t>
      </w:r>
      <w:r w:rsidR="00615C9B" w:rsidRPr="00615C9B">
        <w:rPr>
          <w:rFonts w:ascii="Times New Roman" w:hAnsi="Times New Roman" w:cs="Times New Roman"/>
          <w:sz w:val="28"/>
          <w:szCs w:val="28"/>
          <w:lang w:val="uk-UA"/>
        </w:rPr>
        <w:t>секретар постійної комісії Київської міської ради з питань місцевого самоврядування, регіо</w:t>
      </w:r>
      <w:r w:rsidR="00615C9B">
        <w:rPr>
          <w:rFonts w:ascii="Times New Roman" w:hAnsi="Times New Roman" w:cs="Times New Roman"/>
          <w:sz w:val="28"/>
          <w:szCs w:val="28"/>
          <w:lang w:val="uk-UA"/>
        </w:rPr>
        <w:t xml:space="preserve">нальних та міжнародних зв’язків </w:t>
      </w:r>
      <w:r w:rsidR="00615C9B" w:rsidRPr="00615C9B">
        <w:t xml:space="preserve"> </w:t>
      </w:r>
      <w:proofErr w:type="spellStart"/>
      <w:r w:rsidR="00615C9B">
        <w:rPr>
          <w:rFonts w:ascii="Times New Roman" w:hAnsi="Times New Roman" w:cs="Times New Roman"/>
          <w:sz w:val="28"/>
          <w:szCs w:val="28"/>
          <w:lang w:val="uk-UA"/>
        </w:rPr>
        <w:t>Хацевич</w:t>
      </w:r>
      <w:proofErr w:type="spellEnd"/>
      <w:r w:rsidR="00615C9B">
        <w:rPr>
          <w:rFonts w:ascii="Times New Roman" w:hAnsi="Times New Roman" w:cs="Times New Roman"/>
          <w:sz w:val="28"/>
          <w:szCs w:val="28"/>
          <w:lang w:val="uk-UA"/>
        </w:rPr>
        <w:t xml:space="preserve"> І.М.,</w:t>
      </w:r>
      <w:r w:rsidR="00615C9B" w:rsidRPr="00615C9B">
        <w:t xml:space="preserve"> </w:t>
      </w:r>
      <w:r w:rsidR="00615C9B" w:rsidRPr="00615C9B">
        <w:rPr>
          <w:rFonts w:ascii="Times New Roman" w:hAnsi="Times New Roman" w:cs="Times New Roman"/>
          <w:sz w:val="28"/>
          <w:szCs w:val="28"/>
          <w:lang w:val="uk-UA"/>
        </w:rPr>
        <w:t>депутатська фракція політичної партії «Європейська Солідарність», підтримали пропозицію уповноваженого представника депутатської фракції політичної партії «Європейська Солідарність»  Прокопіва В.В.</w:t>
      </w:r>
    </w:p>
    <w:p w:rsidR="008D1346" w:rsidRDefault="000F41AA" w:rsidP="002E45BA">
      <w:pPr>
        <w:spacing w:after="0" w:line="240" w:lineRule="auto"/>
        <w:ind w:firstLine="851"/>
        <w:jc w:val="both"/>
        <w:rPr>
          <w:rFonts w:ascii="Times New Roman" w:hAnsi="Times New Roman" w:cs="Times New Roman"/>
          <w:sz w:val="28"/>
          <w:szCs w:val="28"/>
          <w:lang w:val="uk-UA"/>
        </w:rPr>
      </w:pPr>
      <w:r w:rsidRPr="000F41AA">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доручення управлінню</w:t>
      </w:r>
      <w:r w:rsidRPr="000F41AA">
        <w:rPr>
          <w:rFonts w:ascii="Times New Roman" w:hAnsi="Times New Roman" w:cs="Times New Roman"/>
          <w:sz w:val="28"/>
          <w:szCs w:val="28"/>
          <w:lang w:val="uk-UA"/>
        </w:rPr>
        <w:t xml:space="preserve"> організаційного та документального забезпечення діяльності Київської міської ради</w:t>
      </w:r>
      <w:r>
        <w:rPr>
          <w:rFonts w:ascii="Times New Roman" w:hAnsi="Times New Roman" w:cs="Times New Roman"/>
          <w:sz w:val="28"/>
          <w:szCs w:val="28"/>
          <w:lang w:val="uk-UA"/>
        </w:rPr>
        <w:t xml:space="preserve"> повернути відповідні проєкти рішень до постійних комісій Київської міської ради, </w:t>
      </w:r>
      <w:r>
        <w:rPr>
          <w:rFonts w:ascii="Times New Roman" w:hAnsi="Times New Roman" w:cs="Times New Roman"/>
          <w:sz w:val="28"/>
          <w:szCs w:val="28"/>
          <w:lang w:val="uk-UA"/>
        </w:rPr>
        <w:lastRenderedPageBreak/>
        <w:t xml:space="preserve">постійним комісіям Київської міської ради до </w:t>
      </w:r>
      <w:r w:rsidR="00301EA6">
        <w:rPr>
          <w:rFonts w:ascii="Times New Roman" w:hAnsi="Times New Roman" w:cs="Times New Roman"/>
          <w:sz w:val="28"/>
          <w:szCs w:val="28"/>
          <w:lang w:val="uk-UA"/>
        </w:rPr>
        <w:t xml:space="preserve">кінця робочого дня </w:t>
      </w:r>
      <w:r>
        <w:rPr>
          <w:rFonts w:ascii="Times New Roman" w:hAnsi="Times New Roman" w:cs="Times New Roman"/>
          <w:sz w:val="28"/>
          <w:szCs w:val="28"/>
          <w:lang w:val="uk-UA"/>
        </w:rPr>
        <w:t>16.12.2020 визначитися щодо проєктів рішень</w:t>
      </w:r>
      <w:r w:rsidR="00A2339B">
        <w:rPr>
          <w:rFonts w:ascii="Times New Roman" w:hAnsi="Times New Roman" w:cs="Times New Roman"/>
          <w:sz w:val="28"/>
          <w:szCs w:val="28"/>
          <w:lang w:val="uk-UA"/>
        </w:rPr>
        <w:t>,</w:t>
      </w:r>
      <w:r>
        <w:rPr>
          <w:rFonts w:ascii="Times New Roman" w:hAnsi="Times New Roman" w:cs="Times New Roman"/>
          <w:sz w:val="28"/>
          <w:szCs w:val="28"/>
          <w:lang w:val="uk-UA"/>
        </w:rPr>
        <w:t xml:space="preserve"> які не потребують повторного розгляду на засіданнях постійних комісій</w:t>
      </w:r>
      <w:r w:rsidR="00A2339B">
        <w:rPr>
          <w:rFonts w:ascii="Times New Roman" w:hAnsi="Times New Roman" w:cs="Times New Roman"/>
          <w:sz w:val="28"/>
          <w:szCs w:val="28"/>
          <w:lang w:val="uk-UA"/>
        </w:rPr>
        <w:t>,</w:t>
      </w:r>
      <w:r>
        <w:rPr>
          <w:rFonts w:ascii="Times New Roman" w:hAnsi="Times New Roman" w:cs="Times New Roman"/>
          <w:sz w:val="28"/>
          <w:szCs w:val="28"/>
          <w:lang w:val="uk-UA"/>
        </w:rPr>
        <w:t xml:space="preserve"> та надати їх для включення до </w:t>
      </w:r>
      <w:r w:rsidR="006728C0">
        <w:rPr>
          <w:rFonts w:ascii="Times New Roman" w:hAnsi="Times New Roman" w:cs="Times New Roman"/>
          <w:sz w:val="28"/>
          <w:szCs w:val="28"/>
          <w:lang w:val="uk-UA"/>
        </w:rPr>
        <w:t>проєкту порядку денного пленарного засідання Київської міської ради 24 грудня 2020 року.</w:t>
      </w:r>
    </w:p>
    <w:p w:rsidR="00301EA6" w:rsidRDefault="00301EA6" w:rsidP="002E45BA">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301EA6">
        <w:rPr>
          <w:rFonts w:ascii="Times New Roman" w:hAnsi="Times New Roman" w:cs="Times New Roman"/>
          <w:sz w:val="28"/>
          <w:szCs w:val="28"/>
          <w:lang w:val="uk-UA"/>
        </w:rPr>
        <w:t>олова постійної  комісії  Київської  міської  ради  з питань бюджету та соціально-економічного розвитку  Вітренко А.О., депутатська фракція «Слуга народу»</w:t>
      </w:r>
      <w:r w:rsidR="00B734D4">
        <w:rPr>
          <w:rFonts w:ascii="Times New Roman" w:hAnsi="Times New Roman" w:cs="Times New Roman"/>
          <w:sz w:val="28"/>
          <w:szCs w:val="28"/>
          <w:lang w:val="uk-UA"/>
        </w:rPr>
        <w:t>,</w:t>
      </w:r>
      <w:r w:rsidR="00065C76">
        <w:rPr>
          <w:rFonts w:ascii="Times New Roman" w:hAnsi="Times New Roman" w:cs="Times New Roman"/>
          <w:sz w:val="28"/>
          <w:szCs w:val="28"/>
          <w:lang w:val="uk-UA"/>
        </w:rPr>
        <w:t xml:space="preserve"> зауважив, що розгляд проєктів рішень </w:t>
      </w:r>
      <w:r w:rsidR="00065C76" w:rsidRPr="00065C76">
        <w:rPr>
          <w:rFonts w:ascii="Times New Roman" w:hAnsi="Times New Roman" w:cs="Times New Roman"/>
          <w:sz w:val="28"/>
          <w:szCs w:val="28"/>
          <w:lang w:val="uk-UA"/>
        </w:rPr>
        <w:t>«Про бюджет міста Києва на 2021 рік» (від 09.12</w:t>
      </w:r>
      <w:r w:rsidR="004D7B5E">
        <w:rPr>
          <w:rFonts w:ascii="Times New Roman" w:hAnsi="Times New Roman" w:cs="Times New Roman"/>
          <w:sz w:val="28"/>
          <w:szCs w:val="28"/>
          <w:lang w:val="uk-UA"/>
        </w:rPr>
        <w:t>.2020 № 08/231-112/ПР) та «Про П</w:t>
      </w:r>
      <w:r w:rsidR="00065C76" w:rsidRPr="00065C76">
        <w:rPr>
          <w:rFonts w:ascii="Times New Roman" w:hAnsi="Times New Roman" w:cs="Times New Roman"/>
          <w:sz w:val="28"/>
          <w:szCs w:val="28"/>
          <w:lang w:val="uk-UA"/>
        </w:rPr>
        <w:t>рограму економічного і соціального розвитку м. Києва на 2021-2023 роки» (від 08.12.2020 № 08/231-111/ПР)</w:t>
      </w:r>
      <w:r w:rsidR="00065C76">
        <w:rPr>
          <w:rFonts w:ascii="Times New Roman" w:hAnsi="Times New Roman" w:cs="Times New Roman"/>
          <w:sz w:val="28"/>
          <w:szCs w:val="28"/>
          <w:lang w:val="uk-UA"/>
        </w:rPr>
        <w:t xml:space="preserve"> </w:t>
      </w:r>
      <w:r w:rsidR="000565FD">
        <w:rPr>
          <w:rFonts w:ascii="Times New Roman" w:hAnsi="Times New Roman" w:cs="Times New Roman"/>
          <w:sz w:val="28"/>
          <w:szCs w:val="28"/>
          <w:lang w:val="uk-UA"/>
        </w:rPr>
        <w:t xml:space="preserve">в </w:t>
      </w:r>
      <w:r w:rsidR="00A2339B">
        <w:rPr>
          <w:rFonts w:ascii="Times New Roman" w:hAnsi="Times New Roman" w:cs="Times New Roman"/>
          <w:sz w:val="28"/>
          <w:szCs w:val="28"/>
          <w:lang w:val="uk-UA"/>
        </w:rPr>
        <w:t>постійній</w:t>
      </w:r>
      <w:r w:rsidR="000565FD" w:rsidRPr="000565FD">
        <w:rPr>
          <w:rFonts w:ascii="Times New Roman" w:hAnsi="Times New Roman" w:cs="Times New Roman"/>
          <w:sz w:val="28"/>
          <w:szCs w:val="28"/>
          <w:lang w:val="uk-UA"/>
        </w:rPr>
        <w:t xml:space="preserve">  комісії  Київської  міської  ради  з питань бюджету та соціально-економічного розвитку  </w:t>
      </w:r>
      <w:r w:rsidR="00065C76">
        <w:rPr>
          <w:rFonts w:ascii="Times New Roman" w:hAnsi="Times New Roman" w:cs="Times New Roman"/>
          <w:sz w:val="28"/>
          <w:szCs w:val="28"/>
          <w:lang w:val="uk-UA"/>
        </w:rPr>
        <w:t>потребує більше часу.</w:t>
      </w:r>
    </w:p>
    <w:p w:rsidR="00065C76" w:rsidRPr="008D1346" w:rsidRDefault="00065C76" w:rsidP="002E45BA">
      <w:pPr>
        <w:spacing w:after="0" w:line="240" w:lineRule="auto"/>
        <w:ind w:firstLine="851"/>
        <w:jc w:val="both"/>
        <w:rPr>
          <w:rFonts w:ascii="Times New Roman" w:hAnsi="Times New Roman" w:cs="Times New Roman"/>
          <w:sz w:val="28"/>
          <w:szCs w:val="28"/>
          <w:lang w:val="uk-UA"/>
        </w:rPr>
      </w:pPr>
      <w:r w:rsidRPr="00065C76">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зазначи</w:t>
      </w:r>
      <w:r w:rsidR="004D7B5E">
        <w:rPr>
          <w:rFonts w:ascii="Times New Roman" w:hAnsi="Times New Roman" w:cs="Times New Roman"/>
          <w:sz w:val="28"/>
          <w:szCs w:val="28"/>
          <w:lang w:val="uk-UA"/>
        </w:rPr>
        <w:t>в, що відповідні проєкти рішень</w:t>
      </w:r>
      <w:r>
        <w:rPr>
          <w:rFonts w:ascii="Times New Roman" w:hAnsi="Times New Roman" w:cs="Times New Roman"/>
          <w:sz w:val="28"/>
          <w:szCs w:val="28"/>
          <w:lang w:val="uk-UA"/>
        </w:rPr>
        <w:t xml:space="preserve"> можуть бути внесені до проєкту порядку денного під час пленарного засідання 24</w:t>
      </w:r>
      <w:r w:rsidR="000565FD">
        <w:rPr>
          <w:rFonts w:ascii="Times New Roman" w:hAnsi="Times New Roman" w:cs="Times New Roman"/>
          <w:sz w:val="28"/>
          <w:szCs w:val="28"/>
          <w:lang w:val="uk-UA"/>
        </w:rPr>
        <w:t xml:space="preserve"> грудня </w:t>
      </w:r>
      <w:r>
        <w:rPr>
          <w:rFonts w:ascii="Times New Roman" w:hAnsi="Times New Roman" w:cs="Times New Roman"/>
          <w:sz w:val="28"/>
          <w:szCs w:val="28"/>
          <w:lang w:val="uk-UA"/>
        </w:rPr>
        <w:t>2020</w:t>
      </w:r>
      <w:r w:rsidR="000565FD">
        <w:rPr>
          <w:rFonts w:ascii="Times New Roman" w:hAnsi="Times New Roman" w:cs="Times New Roman"/>
          <w:sz w:val="28"/>
          <w:szCs w:val="28"/>
          <w:lang w:val="uk-UA"/>
        </w:rPr>
        <w:t xml:space="preserve"> року</w:t>
      </w:r>
      <w:r>
        <w:rPr>
          <w:rFonts w:ascii="Times New Roman" w:hAnsi="Times New Roman" w:cs="Times New Roman"/>
          <w:sz w:val="28"/>
          <w:szCs w:val="28"/>
          <w:lang w:val="uk-UA"/>
        </w:rPr>
        <w:t xml:space="preserve"> як невідкладні.</w:t>
      </w:r>
    </w:p>
    <w:p w:rsidR="00B856A6" w:rsidRDefault="00B734D4" w:rsidP="008C06B2">
      <w:pPr>
        <w:spacing w:after="0" w:line="240" w:lineRule="auto"/>
        <w:ind w:firstLine="851"/>
        <w:jc w:val="both"/>
        <w:rPr>
          <w:rFonts w:ascii="Times New Roman" w:hAnsi="Times New Roman" w:cs="Times New Roman"/>
          <w:sz w:val="28"/>
          <w:szCs w:val="28"/>
          <w:lang w:val="uk-UA"/>
        </w:rPr>
      </w:pPr>
      <w:r w:rsidRPr="00B734D4">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Pr>
          <w:rFonts w:ascii="Times New Roman" w:hAnsi="Times New Roman" w:cs="Times New Roman"/>
          <w:sz w:val="28"/>
          <w:szCs w:val="28"/>
          <w:lang w:val="uk-UA"/>
        </w:rPr>
        <w:t xml:space="preserve">, повідомив, що буде клопотати про включення до проєкту порядку денного пленарного засідання Київської міської ради 14.12.2020 проєкту рішення </w:t>
      </w:r>
      <w:r w:rsidR="00556DCE" w:rsidRPr="00556DCE">
        <w:rPr>
          <w:rFonts w:ascii="Times New Roman" w:hAnsi="Times New Roman" w:cs="Times New Roman"/>
          <w:sz w:val="28"/>
          <w:szCs w:val="28"/>
          <w:lang w:val="uk-UA"/>
        </w:rPr>
        <w:t>«Про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(від 11.12.2020 № 08/231-118/ПР)</w:t>
      </w:r>
      <w:r w:rsidR="00556DCE">
        <w:rPr>
          <w:rFonts w:ascii="Times New Roman" w:hAnsi="Times New Roman" w:cs="Times New Roman"/>
          <w:sz w:val="28"/>
          <w:szCs w:val="28"/>
          <w:lang w:val="uk-UA"/>
        </w:rPr>
        <w:t>.</w:t>
      </w:r>
    </w:p>
    <w:p w:rsidR="006D022E" w:rsidRDefault="00556DCE" w:rsidP="009B6925">
      <w:pPr>
        <w:spacing w:after="0" w:line="240" w:lineRule="auto"/>
        <w:ind w:firstLine="851"/>
        <w:jc w:val="both"/>
        <w:rPr>
          <w:rFonts w:ascii="Times New Roman" w:hAnsi="Times New Roman" w:cs="Times New Roman"/>
          <w:sz w:val="28"/>
          <w:szCs w:val="28"/>
          <w:lang w:val="uk-UA"/>
        </w:rPr>
      </w:pPr>
      <w:r w:rsidRPr="00556DCE">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повідомив, що зазначений проєкт рішення не розглянутий в управлінні</w:t>
      </w:r>
      <w:r w:rsidRPr="00556DCE">
        <w:rPr>
          <w:rFonts w:ascii="Times New Roman" w:hAnsi="Times New Roman" w:cs="Times New Roman"/>
          <w:sz w:val="28"/>
          <w:szCs w:val="28"/>
          <w:lang w:val="uk-UA"/>
        </w:rPr>
        <w:t xml:space="preserve"> правового забезпечення діяльності Київської міської ради</w:t>
      </w:r>
      <w:r>
        <w:rPr>
          <w:rFonts w:ascii="Times New Roman" w:hAnsi="Times New Roman" w:cs="Times New Roman"/>
          <w:sz w:val="28"/>
          <w:szCs w:val="28"/>
          <w:lang w:val="uk-UA"/>
        </w:rPr>
        <w:t>, у разі опрацювання його відповідно до вимог Регламенту може бути включений до проєкту порядку денного пленарного засід</w:t>
      </w:r>
      <w:r w:rsidR="006D022E">
        <w:rPr>
          <w:rFonts w:ascii="Times New Roman" w:hAnsi="Times New Roman" w:cs="Times New Roman"/>
          <w:sz w:val="28"/>
          <w:szCs w:val="28"/>
          <w:lang w:val="uk-UA"/>
        </w:rPr>
        <w:t>ання 14.12.2020 як невідкладний та поставив запитання щодо пропозицій постійних комісій Київської міської ради до проєкту порядку денного пленарного засідання Київської міської ради 24 грудня 2020 року.</w:t>
      </w:r>
    </w:p>
    <w:p w:rsidR="00B856A6" w:rsidRDefault="006D022E"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6D022E">
        <w:rPr>
          <w:rFonts w:ascii="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В.В., депутатська фракція «ГОЛОС», голова постійної комісії Київської міської ради з питань охорони здоров’я та соціальної політики Порошенко М.А., депутатська фракція політичної партії «Європейська Солідарність»,</w:t>
      </w:r>
      <w:r w:rsidRPr="006D022E">
        <w:t xml:space="preserve"> </w:t>
      </w:r>
      <w:r w:rsidRPr="006D022E">
        <w:rPr>
          <w:rFonts w:ascii="Times New Roman" w:hAnsi="Times New Roman" w:cs="Times New Roman"/>
          <w:sz w:val="28"/>
          <w:szCs w:val="28"/>
          <w:lang w:val="uk-UA"/>
        </w:rPr>
        <w:t xml:space="preserve">голова  постійної  комісії Київської міської ради з питань цифрової трансформації та адміністративних послуг </w:t>
      </w:r>
      <w:proofErr w:type="spellStart"/>
      <w:r w:rsidRPr="006D022E">
        <w:rPr>
          <w:rFonts w:ascii="Times New Roman" w:hAnsi="Times New Roman" w:cs="Times New Roman"/>
          <w:sz w:val="28"/>
          <w:szCs w:val="28"/>
          <w:lang w:val="uk-UA"/>
        </w:rPr>
        <w:t>Нефьодов</w:t>
      </w:r>
      <w:proofErr w:type="spellEnd"/>
      <w:r w:rsidRPr="006D022E">
        <w:rPr>
          <w:rFonts w:ascii="Times New Roman" w:hAnsi="Times New Roman" w:cs="Times New Roman"/>
          <w:sz w:val="28"/>
          <w:szCs w:val="28"/>
          <w:lang w:val="uk-UA"/>
        </w:rPr>
        <w:t xml:space="preserve"> М.Є., депутатська фракція «ГОЛОС»,</w:t>
      </w:r>
      <w:r w:rsidR="009B6925">
        <w:rPr>
          <w:rFonts w:ascii="Times New Roman" w:hAnsi="Times New Roman" w:cs="Times New Roman"/>
          <w:sz w:val="28"/>
          <w:szCs w:val="28"/>
          <w:lang w:val="uk-UA"/>
        </w:rPr>
        <w:t xml:space="preserve"> повідомили, що підготують пропозиції до проєкту порядку денного пленарного засідання 24 грудня 2020</w:t>
      </w:r>
      <w:r w:rsidR="00A2339B">
        <w:rPr>
          <w:rFonts w:ascii="Times New Roman" w:hAnsi="Times New Roman" w:cs="Times New Roman"/>
          <w:sz w:val="28"/>
          <w:szCs w:val="28"/>
          <w:lang w:val="uk-UA"/>
        </w:rPr>
        <w:t xml:space="preserve"> року після проведення засідань</w:t>
      </w:r>
      <w:r w:rsidR="009B6925">
        <w:rPr>
          <w:rFonts w:ascii="Times New Roman" w:hAnsi="Times New Roman" w:cs="Times New Roman"/>
          <w:sz w:val="28"/>
          <w:szCs w:val="28"/>
          <w:lang w:val="uk-UA"/>
        </w:rPr>
        <w:t xml:space="preserve"> постійних комісій Київської міської ради.</w:t>
      </w:r>
    </w:p>
    <w:p w:rsidR="009B6925" w:rsidRDefault="009B6925" w:rsidP="008C06B2">
      <w:pPr>
        <w:spacing w:after="0" w:line="240" w:lineRule="auto"/>
        <w:ind w:firstLine="851"/>
        <w:jc w:val="both"/>
        <w:rPr>
          <w:rFonts w:ascii="Times New Roman" w:hAnsi="Times New Roman" w:cs="Times New Roman"/>
          <w:sz w:val="28"/>
          <w:szCs w:val="28"/>
          <w:lang w:val="uk-UA"/>
        </w:rPr>
      </w:pPr>
      <w:r w:rsidRPr="009B6925">
        <w:rPr>
          <w:rFonts w:ascii="Times New Roman" w:hAnsi="Times New Roman" w:cs="Times New Roman"/>
          <w:sz w:val="28"/>
          <w:szCs w:val="28"/>
          <w:lang w:val="uk-UA"/>
        </w:rPr>
        <w:t>Голова депутатської фракції «Єдність» Омельченко О.О.</w:t>
      </w:r>
      <w:r>
        <w:rPr>
          <w:rFonts w:ascii="Times New Roman" w:hAnsi="Times New Roman" w:cs="Times New Roman"/>
          <w:sz w:val="28"/>
          <w:szCs w:val="28"/>
          <w:lang w:val="uk-UA"/>
        </w:rPr>
        <w:t xml:space="preserve"> поставив запитання.</w:t>
      </w:r>
    </w:p>
    <w:p w:rsidR="009B6925" w:rsidRDefault="009B6925"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Депутат</w:t>
      </w:r>
      <w:r w:rsidRPr="009B6925">
        <w:rPr>
          <w:rFonts w:ascii="Times New Roman" w:hAnsi="Times New Roman" w:cs="Times New Roman"/>
          <w:sz w:val="28"/>
          <w:szCs w:val="28"/>
          <w:lang w:val="uk-UA"/>
        </w:rPr>
        <w:t xml:space="preserve"> Київської міської </w:t>
      </w:r>
      <w:r>
        <w:rPr>
          <w:rFonts w:ascii="Times New Roman" w:hAnsi="Times New Roman" w:cs="Times New Roman"/>
          <w:sz w:val="28"/>
          <w:szCs w:val="28"/>
          <w:lang w:val="uk-UA"/>
        </w:rPr>
        <w:t>ради</w:t>
      </w:r>
      <w:r w:rsidRPr="009B6925">
        <w:rPr>
          <w:rFonts w:ascii="Times New Roman" w:hAnsi="Times New Roman" w:cs="Times New Roman"/>
          <w:sz w:val="28"/>
          <w:szCs w:val="28"/>
          <w:lang w:val="uk-UA"/>
        </w:rPr>
        <w:t xml:space="preserve"> </w:t>
      </w:r>
      <w:proofErr w:type="spellStart"/>
      <w:r w:rsidRPr="009B6925">
        <w:rPr>
          <w:rFonts w:ascii="Times New Roman" w:hAnsi="Times New Roman" w:cs="Times New Roman"/>
          <w:sz w:val="28"/>
          <w:szCs w:val="28"/>
          <w:lang w:val="uk-UA"/>
        </w:rPr>
        <w:t>Пашинна</w:t>
      </w:r>
      <w:proofErr w:type="spellEnd"/>
      <w:r w:rsidRPr="009B6925">
        <w:rPr>
          <w:rFonts w:ascii="Times New Roman" w:hAnsi="Times New Roman" w:cs="Times New Roman"/>
          <w:sz w:val="28"/>
          <w:szCs w:val="28"/>
          <w:lang w:val="uk-UA"/>
        </w:rPr>
        <w:t xml:space="preserve"> Л.В., депутатська фракція «Слуга народу»,</w:t>
      </w:r>
      <w:r>
        <w:rPr>
          <w:rFonts w:ascii="Times New Roman" w:hAnsi="Times New Roman" w:cs="Times New Roman"/>
          <w:sz w:val="28"/>
          <w:szCs w:val="28"/>
          <w:lang w:val="uk-UA"/>
        </w:rPr>
        <w:t xml:space="preserve"> та з</w:t>
      </w:r>
      <w:r w:rsidRPr="009B6925">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надали відповідь.</w:t>
      </w:r>
    </w:p>
    <w:p w:rsidR="009B6925" w:rsidRDefault="009B6925" w:rsidP="008C06B2">
      <w:pPr>
        <w:spacing w:after="0" w:line="240" w:lineRule="auto"/>
        <w:ind w:firstLine="851"/>
        <w:jc w:val="both"/>
        <w:rPr>
          <w:rFonts w:ascii="Times New Roman" w:hAnsi="Times New Roman" w:cs="Times New Roman"/>
          <w:sz w:val="28"/>
          <w:szCs w:val="28"/>
          <w:lang w:val="uk-UA"/>
        </w:rPr>
      </w:pPr>
      <w:r w:rsidRPr="009B6925">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проінформував присутніх щодо порядку розгляду проєкту рішення «</w:t>
      </w:r>
      <w:r w:rsidRPr="009B6925">
        <w:rPr>
          <w:rFonts w:ascii="Times New Roman" w:hAnsi="Times New Roman" w:cs="Times New Roman"/>
          <w:sz w:val="28"/>
          <w:szCs w:val="28"/>
          <w:lang w:val="uk-UA"/>
        </w:rPr>
        <w:t>Про прийняття до розгляду та Порядок затвердження Київською міською радою проєктів рішень «Про бюджет міста Києва на 2021 рік» та «Про Програму економічного і соціального розви</w:t>
      </w:r>
      <w:r>
        <w:rPr>
          <w:rFonts w:ascii="Times New Roman" w:hAnsi="Times New Roman" w:cs="Times New Roman"/>
          <w:sz w:val="28"/>
          <w:szCs w:val="28"/>
          <w:lang w:val="uk-UA"/>
        </w:rPr>
        <w:t>тку м. Києва на 2021-2023 роки»</w:t>
      </w:r>
      <w:r w:rsidRPr="009B6925">
        <w:rPr>
          <w:rFonts w:ascii="Times New Roman" w:hAnsi="Times New Roman" w:cs="Times New Roman"/>
          <w:sz w:val="28"/>
          <w:szCs w:val="28"/>
          <w:lang w:val="uk-UA"/>
        </w:rPr>
        <w:t xml:space="preserve"> (</w:t>
      </w:r>
      <w:r>
        <w:rPr>
          <w:rFonts w:ascii="Times New Roman" w:hAnsi="Times New Roman" w:cs="Times New Roman"/>
          <w:sz w:val="28"/>
          <w:szCs w:val="28"/>
          <w:lang w:val="uk-UA"/>
        </w:rPr>
        <w:t>від 11.12.2020 № 08/231-117/ПР) на пленарному засідан</w:t>
      </w:r>
      <w:r w:rsidR="000565FD">
        <w:rPr>
          <w:rFonts w:ascii="Times New Roman" w:hAnsi="Times New Roman" w:cs="Times New Roman"/>
          <w:sz w:val="28"/>
          <w:szCs w:val="28"/>
          <w:lang w:val="uk-UA"/>
        </w:rPr>
        <w:t xml:space="preserve">ні Київської міської ради 14 грудня </w:t>
      </w:r>
      <w:r>
        <w:rPr>
          <w:rFonts w:ascii="Times New Roman" w:hAnsi="Times New Roman" w:cs="Times New Roman"/>
          <w:sz w:val="28"/>
          <w:szCs w:val="28"/>
          <w:lang w:val="uk-UA"/>
        </w:rPr>
        <w:t>2020</w:t>
      </w:r>
      <w:r w:rsidR="000565FD">
        <w:rPr>
          <w:rFonts w:ascii="Times New Roman" w:hAnsi="Times New Roman" w:cs="Times New Roman"/>
          <w:sz w:val="28"/>
          <w:szCs w:val="28"/>
          <w:lang w:val="uk-UA"/>
        </w:rPr>
        <w:t xml:space="preserve"> року</w:t>
      </w:r>
      <w:r>
        <w:rPr>
          <w:rFonts w:ascii="Times New Roman" w:hAnsi="Times New Roman" w:cs="Times New Roman"/>
          <w:sz w:val="28"/>
          <w:szCs w:val="28"/>
          <w:lang w:val="uk-UA"/>
        </w:rPr>
        <w:t>.</w:t>
      </w:r>
    </w:p>
    <w:p w:rsidR="009B6925" w:rsidRDefault="009B6925"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у</w:t>
      </w:r>
      <w:r w:rsidRPr="009B6925">
        <w:rPr>
          <w:rFonts w:ascii="Times New Roman" w:hAnsi="Times New Roman" w:cs="Times New Roman"/>
          <w:sz w:val="28"/>
          <w:szCs w:val="28"/>
          <w:lang w:val="uk-UA"/>
        </w:rPr>
        <w:t>повноважений представник депутатської фракції політичної па</w:t>
      </w:r>
      <w:r>
        <w:rPr>
          <w:rFonts w:ascii="Times New Roman" w:hAnsi="Times New Roman" w:cs="Times New Roman"/>
          <w:sz w:val="28"/>
          <w:szCs w:val="28"/>
          <w:lang w:val="uk-UA"/>
        </w:rPr>
        <w:t>ртії «Європейська Солідарність»</w:t>
      </w:r>
      <w:r w:rsidRPr="009B6925">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 з</w:t>
      </w:r>
      <w:r w:rsidRPr="009B6925">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p>
    <w:p w:rsidR="00B856A6" w:rsidRDefault="00257DCE" w:rsidP="008C06B2">
      <w:pPr>
        <w:spacing w:after="0" w:line="240" w:lineRule="auto"/>
        <w:ind w:firstLine="851"/>
        <w:jc w:val="both"/>
        <w:rPr>
          <w:rFonts w:ascii="Times New Roman" w:hAnsi="Times New Roman" w:cs="Times New Roman"/>
          <w:sz w:val="28"/>
          <w:szCs w:val="28"/>
          <w:lang w:val="uk-UA"/>
        </w:rPr>
      </w:pPr>
      <w:r w:rsidRPr="00257DCE">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Г</w:t>
      </w:r>
      <w:r w:rsidRPr="00257DCE">
        <w:rPr>
          <w:rFonts w:ascii="Times New Roman" w:hAnsi="Times New Roman" w:cs="Times New Roman"/>
          <w:sz w:val="28"/>
          <w:szCs w:val="28"/>
          <w:lang w:val="uk-UA"/>
        </w:rPr>
        <w:t>олова депутатської фракції «Всеукраїнське об’єдна</w:t>
      </w:r>
      <w:r>
        <w:rPr>
          <w:rFonts w:ascii="Times New Roman" w:hAnsi="Times New Roman" w:cs="Times New Roman"/>
          <w:sz w:val="28"/>
          <w:szCs w:val="28"/>
          <w:lang w:val="uk-UA"/>
        </w:rPr>
        <w:t xml:space="preserve">ння «Батьківщина»  Москаль Д.Д. та озвучив пропозицію щодо включення до проєкту порядку денного пленарного засідання Київської міської ради </w:t>
      </w:r>
      <w:r w:rsidR="000565FD">
        <w:rPr>
          <w:rFonts w:ascii="Times New Roman" w:hAnsi="Times New Roman" w:cs="Times New Roman"/>
          <w:sz w:val="28"/>
          <w:szCs w:val="28"/>
          <w:lang w:val="uk-UA"/>
        </w:rPr>
        <w:t xml:space="preserve">                          24 грудня 2020 року</w:t>
      </w:r>
      <w:r>
        <w:rPr>
          <w:rFonts w:ascii="Times New Roman" w:hAnsi="Times New Roman" w:cs="Times New Roman"/>
          <w:sz w:val="28"/>
          <w:szCs w:val="28"/>
          <w:lang w:val="uk-UA"/>
        </w:rPr>
        <w:t xml:space="preserve"> проєкту рішення «Про затвердження списку лауреатів на присудження Премії Київської міської ради за внесок молоді у розвиток місцевого самоврядування у 2020 році» (від 23.10.2020 № 08/231-2650/ПР).</w:t>
      </w:r>
    </w:p>
    <w:p w:rsidR="00B856A6" w:rsidRDefault="00257DCE" w:rsidP="008C06B2">
      <w:pPr>
        <w:spacing w:after="0" w:line="240" w:lineRule="auto"/>
        <w:ind w:firstLine="851"/>
        <w:jc w:val="both"/>
        <w:rPr>
          <w:rFonts w:ascii="Times New Roman" w:hAnsi="Times New Roman" w:cs="Times New Roman"/>
          <w:sz w:val="28"/>
          <w:szCs w:val="28"/>
          <w:lang w:val="uk-UA"/>
        </w:rPr>
      </w:pPr>
      <w:r w:rsidRPr="00257DCE">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запитання.</w:t>
      </w:r>
    </w:p>
    <w:p w:rsidR="00257DCE" w:rsidRDefault="00257DCE" w:rsidP="008C06B2">
      <w:pPr>
        <w:spacing w:after="0" w:line="240" w:lineRule="auto"/>
        <w:ind w:firstLine="851"/>
        <w:jc w:val="both"/>
        <w:rPr>
          <w:rFonts w:ascii="Times New Roman" w:hAnsi="Times New Roman" w:cs="Times New Roman"/>
          <w:sz w:val="28"/>
          <w:szCs w:val="28"/>
          <w:lang w:val="uk-UA"/>
        </w:rPr>
      </w:pPr>
      <w:r w:rsidRPr="00257DCE">
        <w:rPr>
          <w:rFonts w:ascii="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В.В., депутатська фракція «ГОЛОС»,</w:t>
      </w:r>
      <w:r>
        <w:rPr>
          <w:rFonts w:ascii="Times New Roman" w:hAnsi="Times New Roman" w:cs="Times New Roman"/>
          <w:sz w:val="28"/>
          <w:szCs w:val="28"/>
          <w:lang w:val="uk-UA"/>
        </w:rPr>
        <w:t xml:space="preserve"> надав відповідь.</w:t>
      </w:r>
    </w:p>
    <w:p w:rsidR="00B856A6" w:rsidRDefault="00DA2219" w:rsidP="008C06B2">
      <w:pPr>
        <w:spacing w:after="0" w:line="240" w:lineRule="auto"/>
        <w:ind w:firstLine="851"/>
        <w:jc w:val="both"/>
        <w:rPr>
          <w:rFonts w:ascii="Times New Roman" w:hAnsi="Times New Roman" w:cs="Times New Roman"/>
          <w:sz w:val="28"/>
          <w:szCs w:val="28"/>
          <w:lang w:val="uk-UA"/>
        </w:rPr>
      </w:pPr>
      <w:r w:rsidRPr="00DA2219">
        <w:rPr>
          <w:rFonts w:ascii="Times New Roman" w:hAnsi="Times New Roman" w:cs="Times New Roman"/>
          <w:sz w:val="28"/>
          <w:szCs w:val="28"/>
          <w:lang w:val="uk-UA"/>
        </w:rPr>
        <w:t>Заступник міського голови - секретар Київської міської ради  Бондаренко В.В.</w:t>
      </w:r>
      <w:r w:rsidR="00B37A88">
        <w:rPr>
          <w:rFonts w:ascii="Times New Roman" w:hAnsi="Times New Roman" w:cs="Times New Roman"/>
          <w:sz w:val="28"/>
          <w:szCs w:val="28"/>
          <w:lang w:val="uk-UA"/>
        </w:rPr>
        <w:t xml:space="preserve"> повідомив, що наразі напрацьовується проєкт рішення щодо структури секретаріату Київської міської ради, який за умови опрацювання його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 24 грудня 2020 року.</w:t>
      </w:r>
    </w:p>
    <w:p w:rsidR="00B856A6" w:rsidRDefault="00B37A88"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B37A88">
        <w:rPr>
          <w:rFonts w:ascii="Times New Roman" w:hAnsi="Times New Roman" w:cs="Times New Roman"/>
          <w:sz w:val="28"/>
          <w:szCs w:val="28"/>
          <w:lang w:val="uk-UA"/>
        </w:rPr>
        <w:t>олова депутатської фракції «Єдність» Омельченко О.О.</w:t>
      </w:r>
      <w:r>
        <w:rPr>
          <w:rFonts w:ascii="Times New Roman" w:hAnsi="Times New Roman" w:cs="Times New Roman"/>
          <w:sz w:val="28"/>
          <w:szCs w:val="28"/>
          <w:lang w:val="uk-UA"/>
        </w:rPr>
        <w:t>, з</w:t>
      </w:r>
      <w:r w:rsidRPr="00B37A88">
        <w:rPr>
          <w:rFonts w:ascii="Times New Roman" w:hAnsi="Times New Roman" w:cs="Times New Roman"/>
          <w:sz w:val="28"/>
          <w:szCs w:val="28"/>
          <w:lang w:val="uk-UA"/>
        </w:rPr>
        <w:t>аступник міського голови - секретар Київської міської ради  Бондаренко В.В.</w:t>
      </w:r>
    </w:p>
    <w:p w:rsidR="00A47614" w:rsidRDefault="00A47614" w:rsidP="00155AF2">
      <w:pPr>
        <w:spacing w:after="0" w:line="240" w:lineRule="auto"/>
        <w:ind w:firstLine="851"/>
        <w:jc w:val="both"/>
        <w:rPr>
          <w:rFonts w:ascii="Times New Roman" w:hAnsi="Times New Roman" w:cs="Times New Roman"/>
          <w:sz w:val="28"/>
          <w:szCs w:val="28"/>
          <w:lang w:val="uk-UA"/>
        </w:rPr>
      </w:pPr>
      <w:r w:rsidRPr="00A47614">
        <w:rPr>
          <w:rFonts w:ascii="Times New Roman" w:hAnsi="Times New Roman" w:cs="Times New Roman"/>
          <w:b/>
          <w:sz w:val="28"/>
          <w:szCs w:val="28"/>
          <w:lang w:val="uk-UA"/>
        </w:rPr>
        <w:t xml:space="preserve">ВИСТУПИВ: </w:t>
      </w:r>
      <w:r w:rsidR="005E586F" w:rsidRPr="005E586F">
        <w:rPr>
          <w:rFonts w:ascii="Times New Roman" w:hAnsi="Times New Roman" w:cs="Times New Roman"/>
          <w:sz w:val="28"/>
          <w:szCs w:val="28"/>
          <w:lang w:val="uk-UA"/>
        </w:rPr>
        <w:t xml:space="preserve">Голова постійної комісії Київської міської ради з питань дотримання законності, правопорядку та зв’язків із правоохоронними органами Плужник О.А., депутатська фракція «ОПОЗИЦІЙНА </w:t>
      </w:r>
      <w:r w:rsidR="005E586F">
        <w:rPr>
          <w:rFonts w:ascii="Times New Roman" w:hAnsi="Times New Roman" w:cs="Times New Roman"/>
          <w:sz w:val="28"/>
          <w:szCs w:val="28"/>
          <w:lang w:val="uk-UA"/>
        </w:rPr>
        <w:t xml:space="preserve">  </w:t>
      </w:r>
      <w:r w:rsidR="005E586F" w:rsidRPr="005E586F">
        <w:rPr>
          <w:rFonts w:ascii="Times New Roman" w:hAnsi="Times New Roman" w:cs="Times New Roman"/>
          <w:sz w:val="28"/>
          <w:szCs w:val="28"/>
          <w:lang w:val="uk-UA"/>
        </w:rPr>
        <w:t>ПЛАТФОРМА – ЗА ЖИТТЯ»,</w:t>
      </w:r>
      <w:r w:rsidR="005E586F">
        <w:rPr>
          <w:rFonts w:ascii="Times New Roman" w:hAnsi="Times New Roman" w:cs="Times New Roman"/>
          <w:sz w:val="28"/>
          <w:szCs w:val="28"/>
          <w:lang w:val="uk-UA"/>
        </w:rPr>
        <w:t xml:space="preserve"> та озвучив пропозицію щодо включення до проєкту порядку денного пленарного засідання Київської міської</w:t>
      </w:r>
      <w:r w:rsidR="00155AF2">
        <w:rPr>
          <w:rFonts w:ascii="Times New Roman" w:hAnsi="Times New Roman" w:cs="Times New Roman"/>
          <w:sz w:val="28"/>
          <w:szCs w:val="28"/>
          <w:lang w:val="uk-UA"/>
        </w:rPr>
        <w:t xml:space="preserve"> ради                           24 грудня </w:t>
      </w:r>
      <w:r w:rsidR="005E586F">
        <w:rPr>
          <w:rFonts w:ascii="Times New Roman" w:hAnsi="Times New Roman" w:cs="Times New Roman"/>
          <w:sz w:val="28"/>
          <w:szCs w:val="28"/>
          <w:lang w:val="uk-UA"/>
        </w:rPr>
        <w:t>2020</w:t>
      </w:r>
      <w:r w:rsidR="00155AF2">
        <w:rPr>
          <w:rFonts w:ascii="Times New Roman" w:hAnsi="Times New Roman" w:cs="Times New Roman"/>
          <w:sz w:val="28"/>
          <w:szCs w:val="28"/>
          <w:lang w:val="uk-UA"/>
        </w:rPr>
        <w:t xml:space="preserve"> року</w:t>
      </w:r>
      <w:r w:rsidR="005E586F">
        <w:rPr>
          <w:rFonts w:ascii="Times New Roman" w:hAnsi="Times New Roman" w:cs="Times New Roman"/>
          <w:sz w:val="28"/>
          <w:szCs w:val="28"/>
          <w:lang w:val="uk-UA"/>
        </w:rPr>
        <w:t xml:space="preserve"> проєктів рішень, які стосуються внесення змін до списків</w:t>
      </w:r>
      <w:r w:rsidR="005E586F" w:rsidRPr="005E586F">
        <w:rPr>
          <w:rFonts w:ascii="Times New Roman" w:hAnsi="Times New Roman" w:cs="Times New Roman"/>
          <w:sz w:val="28"/>
          <w:szCs w:val="28"/>
          <w:lang w:val="uk-UA"/>
        </w:rPr>
        <w:t xml:space="preserve"> присяжних </w:t>
      </w:r>
      <w:r w:rsidR="005E586F">
        <w:rPr>
          <w:rFonts w:ascii="Times New Roman" w:hAnsi="Times New Roman" w:cs="Times New Roman"/>
          <w:sz w:val="28"/>
          <w:szCs w:val="28"/>
          <w:lang w:val="uk-UA"/>
        </w:rPr>
        <w:t>районних судів</w:t>
      </w:r>
      <w:r w:rsidR="005E586F" w:rsidRPr="005E586F">
        <w:rPr>
          <w:rFonts w:ascii="Times New Roman" w:hAnsi="Times New Roman" w:cs="Times New Roman"/>
          <w:sz w:val="28"/>
          <w:szCs w:val="28"/>
          <w:lang w:val="uk-UA"/>
        </w:rPr>
        <w:t xml:space="preserve"> міста Києва</w:t>
      </w:r>
      <w:r w:rsidR="004D7B5E">
        <w:rPr>
          <w:rFonts w:ascii="Times New Roman" w:hAnsi="Times New Roman" w:cs="Times New Roman"/>
          <w:sz w:val="28"/>
          <w:szCs w:val="28"/>
          <w:lang w:val="uk-UA"/>
        </w:rPr>
        <w:t>, та які наразі</w:t>
      </w:r>
      <w:r w:rsidR="00155AF2">
        <w:rPr>
          <w:rFonts w:ascii="Times New Roman" w:hAnsi="Times New Roman" w:cs="Times New Roman"/>
          <w:sz w:val="28"/>
          <w:szCs w:val="28"/>
          <w:lang w:val="uk-UA"/>
        </w:rPr>
        <w:t xml:space="preserve"> опрацьовані відповідно до вимог Регламенту Київської міської ради.</w:t>
      </w:r>
    </w:p>
    <w:p w:rsidR="00155AF2" w:rsidRDefault="00155AF2" w:rsidP="00155AF2">
      <w:pPr>
        <w:spacing w:after="0" w:line="240" w:lineRule="auto"/>
        <w:ind w:firstLine="851"/>
        <w:jc w:val="both"/>
        <w:rPr>
          <w:rFonts w:ascii="Times New Roman" w:hAnsi="Times New Roman" w:cs="Times New Roman"/>
          <w:sz w:val="28"/>
          <w:szCs w:val="28"/>
          <w:lang w:val="uk-UA"/>
        </w:rPr>
      </w:pPr>
      <w:r w:rsidRPr="00155AF2">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підтримав пропозицію голови</w:t>
      </w:r>
      <w:r w:rsidRPr="00155AF2">
        <w:rPr>
          <w:rFonts w:ascii="Times New Roman" w:hAnsi="Times New Roman" w:cs="Times New Roman"/>
          <w:sz w:val="28"/>
          <w:szCs w:val="28"/>
          <w:lang w:val="uk-UA"/>
        </w:rPr>
        <w:t xml:space="preserve"> постійної комісії Київської міської ради з питань дотримання законності, правопорядку та зв’язків із </w:t>
      </w:r>
      <w:r w:rsidRPr="00155AF2">
        <w:rPr>
          <w:rFonts w:ascii="Times New Roman" w:hAnsi="Times New Roman" w:cs="Times New Roman"/>
          <w:sz w:val="28"/>
          <w:szCs w:val="28"/>
          <w:lang w:val="uk-UA"/>
        </w:rPr>
        <w:lastRenderedPageBreak/>
        <w:t>правоохоронними органами Плужник</w:t>
      </w:r>
      <w:r>
        <w:rPr>
          <w:rFonts w:ascii="Times New Roman" w:hAnsi="Times New Roman" w:cs="Times New Roman"/>
          <w:sz w:val="28"/>
          <w:szCs w:val="28"/>
          <w:lang w:val="uk-UA"/>
        </w:rPr>
        <w:t>а</w:t>
      </w:r>
      <w:r w:rsidRPr="00155AF2">
        <w:rPr>
          <w:rFonts w:ascii="Times New Roman" w:hAnsi="Times New Roman" w:cs="Times New Roman"/>
          <w:sz w:val="28"/>
          <w:szCs w:val="28"/>
          <w:lang w:val="uk-UA"/>
        </w:rPr>
        <w:t xml:space="preserve"> О.А., депутатська фракція «ОПОЗИЦІЙНА   ПЛАТФОРМА – ЗА ЖИТТЯ»,</w:t>
      </w:r>
      <w:r>
        <w:rPr>
          <w:rFonts w:ascii="Times New Roman" w:hAnsi="Times New Roman" w:cs="Times New Roman"/>
          <w:sz w:val="28"/>
          <w:szCs w:val="28"/>
          <w:lang w:val="uk-UA"/>
        </w:rPr>
        <w:t xml:space="preserve"> та озвучив перелік зазначених </w:t>
      </w:r>
      <w:r w:rsidR="00A2339B">
        <w:rPr>
          <w:rFonts w:ascii="Times New Roman" w:hAnsi="Times New Roman" w:cs="Times New Roman"/>
          <w:sz w:val="28"/>
          <w:szCs w:val="28"/>
          <w:lang w:val="uk-UA"/>
        </w:rPr>
        <w:t xml:space="preserve">проєктів </w:t>
      </w:r>
      <w:r>
        <w:rPr>
          <w:rFonts w:ascii="Times New Roman" w:hAnsi="Times New Roman" w:cs="Times New Roman"/>
          <w:sz w:val="28"/>
          <w:szCs w:val="28"/>
          <w:lang w:val="uk-UA"/>
        </w:rPr>
        <w:t>рішень, а саме:</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 xml:space="preserve">від 12.03.2020 № 234/8404 «Про затвердження списку присяжних Дарницького районного суду міста Києва». (Від 27.11.2020 № 08/231-3019/ПР). </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665E9B">
        <w:rPr>
          <w:rFonts w:ascii="Times New Roman" w:hAnsi="Times New Roman" w:cs="Times New Roman"/>
          <w:sz w:val="28"/>
          <w:szCs w:val="28"/>
          <w:lang w:val="uk-UA"/>
        </w:rPr>
        <w:t>Про внесення змін у додаток до рішення Київської міської ради</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 xml:space="preserve"> від 12.03.2020 № 235/8405 «Про затвердження списку присяжних Деснянського районного суду міста Києва». (Від 27.1</w:t>
      </w:r>
      <w:r>
        <w:rPr>
          <w:rFonts w:ascii="Times New Roman" w:hAnsi="Times New Roman" w:cs="Times New Roman"/>
          <w:sz w:val="28"/>
          <w:szCs w:val="28"/>
          <w:lang w:val="uk-UA"/>
        </w:rPr>
        <w:t xml:space="preserve">1.2020 № 08/231-3020/ПР). </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 xml:space="preserve">від 24.09.2020 № 460/9539 «Про затвердження списку присяжних Дніпровського районного суду міста Києва». (Від 27.11.2020 № 08/231-3021/ПР). </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 xml:space="preserve">від 06.02.2020 № 3/8173 «Про затвердження списку присяжних Оболонського районного суду міста Києва». (Від 27.11.2020 № 08/231-3022/ПР). </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від 19.12.2019 № 505/8078 «Про затвердження списку присяжних Подільського районного суду міста Києва». (Від 27.11.2020 № 08/231-3023/ПР).</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 xml:space="preserve">від 07.07.2020 № 23/9102 «Про затвердження списку присяжних Святошинського районного суду міста Києва». (Від 27.11.2020 № 08/231-3024/ПР). </w:t>
      </w:r>
    </w:p>
    <w:p w:rsidR="00665E9B" w:rsidRPr="00665E9B"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від 12.03.2020 № 233/8403 «Про затвердження списку присяжних Солом’янського районного суду міста Києва». (Від 27.11.2020 № 08/231-3025/ПР).</w:t>
      </w:r>
    </w:p>
    <w:p w:rsidR="00155AF2" w:rsidRDefault="00665E9B" w:rsidP="00665E9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665E9B">
        <w:rPr>
          <w:rFonts w:ascii="Times New Roman" w:hAnsi="Times New Roman" w:cs="Times New Roman"/>
          <w:sz w:val="28"/>
          <w:szCs w:val="28"/>
          <w:lang w:val="uk-UA"/>
        </w:rPr>
        <w:t xml:space="preserve">Про внесення змін у додаток до рішення Київської міської ради </w:t>
      </w:r>
      <w:r>
        <w:rPr>
          <w:rFonts w:ascii="Times New Roman" w:hAnsi="Times New Roman" w:cs="Times New Roman"/>
          <w:sz w:val="28"/>
          <w:szCs w:val="28"/>
          <w:lang w:val="uk-UA"/>
        </w:rPr>
        <w:t xml:space="preserve">                  </w:t>
      </w:r>
      <w:r w:rsidRPr="00665E9B">
        <w:rPr>
          <w:rFonts w:ascii="Times New Roman" w:hAnsi="Times New Roman" w:cs="Times New Roman"/>
          <w:sz w:val="28"/>
          <w:szCs w:val="28"/>
          <w:lang w:val="uk-UA"/>
        </w:rPr>
        <w:t>від 12.03.2020 № 232/8402 «Про затвердження списку присяжних Шевченківського районного суду міста Києва». (Від 27.11.2020 № 08/231-3026/ПР</w:t>
      </w:r>
      <w:r>
        <w:rPr>
          <w:rFonts w:ascii="Times New Roman" w:hAnsi="Times New Roman" w:cs="Times New Roman"/>
          <w:sz w:val="28"/>
          <w:szCs w:val="28"/>
          <w:lang w:val="uk-UA"/>
        </w:rPr>
        <w:t>).</w:t>
      </w:r>
    </w:p>
    <w:p w:rsidR="00665E9B" w:rsidRDefault="004D62EC" w:rsidP="00665E9B">
      <w:pPr>
        <w:spacing w:after="0" w:line="240" w:lineRule="auto"/>
        <w:ind w:firstLine="851"/>
        <w:jc w:val="both"/>
        <w:rPr>
          <w:rFonts w:ascii="Times New Roman" w:hAnsi="Times New Roman" w:cs="Times New Roman"/>
          <w:sz w:val="28"/>
          <w:szCs w:val="28"/>
          <w:lang w:val="uk-UA"/>
        </w:rPr>
      </w:pPr>
      <w:r w:rsidRPr="004D62EC">
        <w:rPr>
          <w:rFonts w:ascii="Times New Roman" w:hAnsi="Times New Roman" w:cs="Times New Roman"/>
          <w:b/>
          <w:sz w:val="28"/>
          <w:szCs w:val="28"/>
          <w:lang w:val="uk-UA"/>
        </w:rPr>
        <w:t>ВИРІШИЛИ:</w:t>
      </w:r>
      <w:r w:rsidRPr="004D62EC">
        <w:rPr>
          <w:rFonts w:ascii="Times New Roman" w:hAnsi="Times New Roman" w:cs="Times New Roman"/>
          <w:sz w:val="28"/>
          <w:szCs w:val="28"/>
          <w:lang w:val="uk-UA"/>
        </w:rPr>
        <w:t xml:space="preserve"> Рекомендувати включити проєкт</w:t>
      </w:r>
      <w:r w:rsidR="00A2339B">
        <w:rPr>
          <w:rFonts w:ascii="Times New Roman" w:hAnsi="Times New Roman" w:cs="Times New Roman"/>
          <w:sz w:val="28"/>
          <w:szCs w:val="28"/>
          <w:lang w:val="uk-UA"/>
        </w:rPr>
        <w:t>и рішень</w:t>
      </w:r>
      <w:r w:rsidRPr="004D62EC">
        <w:rPr>
          <w:rFonts w:ascii="Times New Roman" w:hAnsi="Times New Roman" w:cs="Times New Roman"/>
          <w:sz w:val="28"/>
          <w:szCs w:val="28"/>
          <w:lang w:val="uk-UA"/>
        </w:rPr>
        <w:t xml:space="preserve"> до проєкту порядку денного пленарного засідання К</w:t>
      </w:r>
      <w:r>
        <w:rPr>
          <w:rFonts w:ascii="Times New Roman" w:hAnsi="Times New Roman" w:cs="Times New Roman"/>
          <w:sz w:val="28"/>
          <w:szCs w:val="28"/>
          <w:lang w:val="uk-UA"/>
        </w:rPr>
        <w:t>иївської міської ради 24 грудня</w:t>
      </w:r>
      <w:r w:rsidRPr="004D62EC">
        <w:rPr>
          <w:rFonts w:ascii="Times New Roman" w:hAnsi="Times New Roman" w:cs="Times New Roman"/>
          <w:sz w:val="28"/>
          <w:szCs w:val="28"/>
          <w:lang w:val="uk-UA"/>
        </w:rPr>
        <w:t xml:space="preserve">                  2020 року.</w:t>
      </w:r>
    </w:p>
    <w:p w:rsidR="000C6BA9" w:rsidRDefault="004C522C" w:rsidP="00665E9B">
      <w:pPr>
        <w:spacing w:after="0" w:line="240" w:lineRule="auto"/>
        <w:ind w:firstLine="851"/>
        <w:jc w:val="both"/>
        <w:rPr>
          <w:rFonts w:ascii="Times New Roman" w:hAnsi="Times New Roman" w:cs="Times New Roman"/>
          <w:sz w:val="28"/>
          <w:szCs w:val="28"/>
          <w:lang w:val="uk-UA"/>
        </w:rPr>
      </w:pPr>
      <w:r w:rsidRPr="004C522C">
        <w:rPr>
          <w:rFonts w:ascii="Times New Roman" w:hAnsi="Times New Roman" w:cs="Times New Roman"/>
          <w:b/>
          <w:sz w:val="28"/>
          <w:szCs w:val="28"/>
          <w:lang w:val="uk-UA"/>
        </w:rPr>
        <w:t xml:space="preserve">ВИСТУПИВ: </w:t>
      </w:r>
      <w:r w:rsidRPr="004C522C">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sidRPr="004C522C">
        <w:rPr>
          <w:rFonts w:ascii="Times New Roman" w:hAnsi="Times New Roman" w:cs="Times New Roman"/>
          <w:sz w:val="28"/>
          <w:szCs w:val="28"/>
        </w:rPr>
        <w:t xml:space="preserve"> </w:t>
      </w:r>
      <w:r w:rsidRPr="004C522C">
        <w:rPr>
          <w:rFonts w:ascii="Times New Roman" w:hAnsi="Times New Roman" w:cs="Times New Roman"/>
          <w:sz w:val="28"/>
          <w:szCs w:val="28"/>
          <w:lang w:val="uk-UA"/>
        </w:rPr>
        <w:t>та повідомив, що</w:t>
      </w:r>
      <w:r>
        <w:rPr>
          <w:rFonts w:ascii="Times New Roman" w:hAnsi="Times New Roman" w:cs="Times New Roman"/>
          <w:sz w:val="28"/>
          <w:szCs w:val="28"/>
          <w:lang w:val="uk-UA"/>
        </w:rPr>
        <w:t xml:space="preserve"> наразі напрацьовується проєкт рішення щодо</w:t>
      </w:r>
      <w:r w:rsidRPr="004C522C">
        <w:rPr>
          <w:rFonts w:ascii="Times New Roman" w:hAnsi="Times New Roman" w:cs="Times New Roman"/>
          <w:sz w:val="28"/>
          <w:szCs w:val="28"/>
          <w:lang w:val="uk-UA"/>
        </w:rPr>
        <w:t xml:space="preserve"> затвердження плану діяльності Київської міської ради з підготовки про</w:t>
      </w:r>
      <w:r>
        <w:rPr>
          <w:rFonts w:ascii="Times New Roman" w:hAnsi="Times New Roman" w:cs="Times New Roman"/>
          <w:sz w:val="28"/>
          <w:szCs w:val="28"/>
          <w:lang w:val="uk-UA"/>
        </w:rPr>
        <w:t>єктів регуляторних актів на 2021</w:t>
      </w:r>
      <w:r w:rsidRPr="004C522C">
        <w:rPr>
          <w:rFonts w:ascii="Times New Roman" w:hAnsi="Times New Roman" w:cs="Times New Roman"/>
          <w:sz w:val="28"/>
          <w:szCs w:val="28"/>
          <w:lang w:val="uk-UA"/>
        </w:rPr>
        <w:t xml:space="preserve"> рік</w:t>
      </w:r>
      <w:r>
        <w:rPr>
          <w:rFonts w:ascii="Times New Roman" w:hAnsi="Times New Roman" w:cs="Times New Roman"/>
          <w:sz w:val="28"/>
          <w:szCs w:val="28"/>
          <w:lang w:val="uk-UA"/>
        </w:rPr>
        <w:t xml:space="preserve">, </w:t>
      </w:r>
      <w:r w:rsidR="00572A62" w:rsidRPr="00572A62">
        <w:rPr>
          <w:rFonts w:ascii="Times New Roman" w:hAnsi="Times New Roman" w:cs="Times New Roman"/>
          <w:sz w:val="28"/>
          <w:szCs w:val="28"/>
          <w:lang w:val="uk-UA"/>
        </w:rPr>
        <w:t>який за умови опрацювання його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 24 грудня 2020 року</w:t>
      </w:r>
      <w:r w:rsidR="00572A62">
        <w:rPr>
          <w:rFonts w:ascii="Times New Roman" w:hAnsi="Times New Roman" w:cs="Times New Roman"/>
          <w:sz w:val="28"/>
          <w:szCs w:val="28"/>
          <w:lang w:val="uk-UA"/>
        </w:rPr>
        <w:t>.</w:t>
      </w:r>
    </w:p>
    <w:p w:rsidR="00572A62" w:rsidRDefault="00572A62" w:rsidP="00665E9B">
      <w:pPr>
        <w:spacing w:after="0" w:line="240" w:lineRule="auto"/>
        <w:ind w:firstLine="851"/>
        <w:jc w:val="both"/>
        <w:rPr>
          <w:rFonts w:ascii="Times New Roman" w:hAnsi="Times New Roman" w:cs="Times New Roman"/>
          <w:sz w:val="28"/>
          <w:szCs w:val="28"/>
          <w:lang w:val="uk-UA"/>
        </w:rPr>
      </w:pPr>
      <w:r w:rsidRPr="00572A62">
        <w:rPr>
          <w:rFonts w:ascii="Times New Roman" w:hAnsi="Times New Roman" w:cs="Times New Roman"/>
          <w:sz w:val="28"/>
          <w:szCs w:val="28"/>
          <w:lang w:val="uk-UA"/>
        </w:rPr>
        <w:lastRenderedPageBreak/>
        <w:t>Голова депутатської фракції «Єдність» Омельченко О.О.</w:t>
      </w:r>
      <w:r>
        <w:rPr>
          <w:rFonts w:ascii="Times New Roman" w:hAnsi="Times New Roman" w:cs="Times New Roman"/>
          <w:sz w:val="28"/>
          <w:szCs w:val="28"/>
          <w:lang w:val="uk-UA"/>
        </w:rPr>
        <w:t xml:space="preserve"> озвучив пропозицію до проєкту рішення </w:t>
      </w:r>
      <w:r w:rsidRPr="00572A62">
        <w:rPr>
          <w:rFonts w:ascii="Times New Roman" w:hAnsi="Times New Roman" w:cs="Times New Roman"/>
          <w:sz w:val="28"/>
          <w:szCs w:val="28"/>
          <w:lang w:val="uk-UA"/>
        </w:rPr>
        <w:t>«Про бюджет міста Києва на 2021 рік» (від 09.12.2020 № 08/231-112/ПР)</w:t>
      </w:r>
      <w:r>
        <w:rPr>
          <w:rFonts w:ascii="Times New Roman" w:hAnsi="Times New Roman" w:cs="Times New Roman"/>
          <w:sz w:val="28"/>
          <w:szCs w:val="28"/>
          <w:lang w:val="uk-UA"/>
        </w:rPr>
        <w:t>.</w:t>
      </w:r>
    </w:p>
    <w:p w:rsidR="00572A62" w:rsidRPr="00DB0143" w:rsidRDefault="00572A62" w:rsidP="00665E9B">
      <w:pPr>
        <w:spacing w:after="0" w:line="240" w:lineRule="auto"/>
        <w:ind w:firstLine="851"/>
        <w:jc w:val="both"/>
        <w:rPr>
          <w:rFonts w:ascii="Times New Roman" w:hAnsi="Times New Roman" w:cs="Times New Roman"/>
          <w:sz w:val="28"/>
          <w:szCs w:val="28"/>
          <w:lang w:val="uk-UA"/>
        </w:rPr>
      </w:pPr>
      <w:r w:rsidRPr="00572A62">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запропонував депутатам Київської міської ради надавати письмові пропозиції до зазначеного проєкту рішення  до </w:t>
      </w:r>
      <w:r w:rsidRPr="00572A62">
        <w:rPr>
          <w:rFonts w:ascii="Times New Roman" w:hAnsi="Times New Roman" w:cs="Times New Roman"/>
          <w:sz w:val="28"/>
          <w:szCs w:val="28"/>
          <w:lang w:val="uk-UA"/>
        </w:rPr>
        <w:t>постійної  комісії  Київської  міської  ради  з питань бюджету та соціально-економічного розвитку</w:t>
      </w:r>
      <w:r>
        <w:rPr>
          <w:rFonts w:ascii="Times New Roman" w:hAnsi="Times New Roman" w:cs="Times New Roman"/>
          <w:sz w:val="28"/>
          <w:szCs w:val="28"/>
          <w:lang w:val="uk-UA"/>
        </w:rPr>
        <w:t>.</w:t>
      </w:r>
    </w:p>
    <w:p w:rsidR="00572A62" w:rsidRPr="00DB0143" w:rsidRDefault="00572A62" w:rsidP="00665E9B">
      <w:pPr>
        <w:spacing w:after="0" w:line="240" w:lineRule="auto"/>
        <w:ind w:firstLine="851"/>
        <w:jc w:val="both"/>
        <w:rPr>
          <w:rFonts w:ascii="Times New Roman" w:hAnsi="Times New Roman" w:cs="Times New Roman"/>
          <w:sz w:val="28"/>
          <w:szCs w:val="28"/>
          <w:lang w:val="uk-UA"/>
        </w:rPr>
      </w:pPr>
      <w:r w:rsidRPr="00DB0143">
        <w:rPr>
          <w:rFonts w:ascii="Times New Roman" w:hAnsi="Times New Roman" w:cs="Times New Roman"/>
          <w:b/>
          <w:sz w:val="28"/>
          <w:szCs w:val="28"/>
          <w:lang w:val="uk-UA"/>
        </w:rPr>
        <w:t>ВИСТУПИВ:</w:t>
      </w:r>
      <w:r w:rsidRPr="00DB0143">
        <w:rPr>
          <w:rFonts w:ascii="Times New Roman" w:hAnsi="Times New Roman" w:cs="Times New Roman"/>
          <w:sz w:val="28"/>
          <w:szCs w:val="28"/>
          <w:lang w:val="uk-UA"/>
        </w:rPr>
        <w:t xml:space="preserve"> </w:t>
      </w:r>
      <w:r w:rsidR="00DB0143" w:rsidRPr="00DB0143">
        <w:rPr>
          <w:rFonts w:ascii="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В.В., депутатська фракція «ГОЛОС»,</w:t>
      </w:r>
      <w:r w:rsidR="00DB0143">
        <w:rPr>
          <w:rFonts w:ascii="Times New Roman" w:hAnsi="Times New Roman" w:cs="Times New Roman"/>
          <w:sz w:val="28"/>
          <w:szCs w:val="28"/>
          <w:lang w:val="uk-UA"/>
        </w:rPr>
        <w:t xml:space="preserve"> та озвучив пропозицію щодо включення до проєкту порядку денного пленарного засідання Київської міської ради 24 грудня 2020 року проєктів рішень про відведення земельних ділянок з</w:t>
      </w:r>
      <w:r w:rsidR="0007758B">
        <w:rPr>
          <w:rFonts w:ascii="Times New Roman" w:hAnsi="Times New Roman" w:cs="Times New Roman"/>
          <w:sz w:val="28"/>
          <w:szCs w:val="28"/>
          <w:lang w:val="uk-UA"/>
        </w:rPr>
        <w:t>акладам освіти, які наразі</w:t>
      </w:r>
      <w:bookmarkStart w:id="0" w:name="_GoBack"/>
      <w:bookmarkEnd w:id="0"/>
      <w:r w:rsidR="00DB0143">
        <w:rPr>
          <w:rFonts w:ascii="Times New Roman" w:hAnsi="Times New Roman" w:cs="Times New Roman"/>
          <w:sz w:val="28"/>
          <w:szCs w:val="28"/>
          <w:lang w:val="uk-UA"/>
        </w:rPr>
        <w:t xml:space="preserve"> опрацьовані відповідно до вимог Регламенту Київської міської ради.</w:t>
      </w:r>
    </w:p>
    <w:p w:rsidR="00B856A6" w:rsidRDefault="00DB0143" w:rsidP="00DB0143">
      <w:pPr>
        <w:spacing w:after="0" w:line="240" w:lineRule="auto"/>
        <w:ind w:firstLine="851"/>
        <w:jc w:val="both"/>
        <w:rPr>
          <w:rFonts w:ascii="Times New Roman" w:hAnsi="Times New Roman" w:cs="Times New Roman"/>
          <w:sz w:val="28"/>
          <w:szCs w:val="28"/>
          <w:lang w:val="uk-UA"/>
        </w:rPr>
      </w:pPr>
      <w:r w:rsidRPr="00DB0143">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зауважив, що відповідні пропозиції будуть опрацьовані на засіданні </w:t>
      </w:r>
      <w:r w:rsidRPr="00DB0143">
        <w:rPr>
          <w:rFonts w:ascii="Times New Roman" w:hAnsi="Times New Roman" w:cs="Times New Roman"/>
          <w:sz w:val="28"/>
          <w:szCs w:val="28"/>
          <w:lang w:val="uk-UA"/>
        </w:rPr>
        <w:t>постійної  комісії  Київської  міської  ради  з питань архітектури, містобудування та земельних</w:t>
      </w:r>
      <w:r w:rsidR="00601762" w:rsidRPr="00601762">
        <w:t xml:space="preserve"> </w:t>
      </w:r>
      <w:r w:rsidR="00601762" w:rsidRPr="00601762">
        <w:rPr>
          <w:rFonts w:ascii="Times New Roman" w:hAnsi="Times New Roman" w:cs="Times New Roman"/>
          <w:sz w:val="28"/>
          <w:szCs w:val="28"/>
          <w:lang w:val="uk-UA"/>
        </w:rPr>
        <w:t>відносин</w:t>
      </w:r>
      <w:r>
        <w:rPr>
          <w:rFonts w:ascii="Times New Roman" w:hAnsi="Times New Roman" w:cs="Times New Roman"/>
          <w:sz w:val="28"/>
          <w:szCs w:val="28"/>
          <w:lang w:val="uk-UA"/>
        </w:rPr>
        <w:t>.</w:t>
      </w:r>
    </w:p>
    <w:p w:rsidR="00563CE8" w:rsidRPr="00563CE8" w:rsidRDefault="00563CE8" w:rsidP="00DB0143">
      <w:pPr>
        <w:spacing w:after="0" w:line="240" w:lineRule="auto"/>
        <w:ind w:firstLine="708"/>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Заступник міського голови - секретар Київської міської рад</w:t>
      </w:r>
      <w:r w:rsidR="00DB0143">
        <w:rPr>
          <w:rFonts w:ascii="Times New Roman" w:hAnsi="Times New Roman" w:cs="Times New Roman"/>
          <w:sz w:val="28"/>
          <w:szCs w:val="28"/>
          <w:lang w:val="uk-UA"/>
        </w:rPr>
        <w:t>и                        Бондаренко</w:t>
      </w:r>
      <w:r w:rsidRPr="00563CE8">
        <w:rPr>
          <w:rFonts w:ascii="Times New Roman" w:hAnsi="Times New Roman" w:cs="Times New Roman"/>
          <w:sz w:val="28"/>
          <w:szCs w:val="28"/>
          <w:lang w:val="uk-UA"/>
        </w:rPr>
        <w:t xml:space="preserve"> В.В. подякував усім за роботу.</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2527B0" w:rsidRPr="00563CE8" w:rsidRDefault="002527B0" w:rsidP="00563CE8">
      <w:pPr>
        <w:spacing w:after="0" w:line="240" w:lineRule="auto"/>
        <w:ind w:firstLine="851"/>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Володимир </w:t>
      </w:r>
      <w:r w:rsidR="00DB0143">
        <w:rPr>
          <w:rFonts w:ascii="Times New Roman" w:hAnsi="Times New Roman" w:cs="Times New Roman"/>
          <w:sz w:val="28"/>
          <w:szCs w:val="28"/>
          <w:lang w:val="uk-UA"/>
        </w:rPr>
        <w:t>БОНДАРЕНКО</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Pr="00563CE8" w:rsidRDefault="009D63B3" w:rsidP="00563CE8">
      <w:pPr>
        <w:spacing w:after="0" w:line="240" w:lineRule="auto"/>
        <w:ind w:firstLine="851"/>
        <w:jc w:val="both"/>
        <w:rPr>
          <w:rFonts w:ascii="Times New Roman" w:hAnsi="Times New Roman" w:cs="Times New Roman"/>
          <w:sz w:val="28"/>
          <w:szCs w:val="28"/>
          <w:lang w:val="uk-UA"/>
        </w:rPr>
      </w:pPr>
    </w:p>
    <w:p w:rsidR="00563CE8" w:rsidRDefault="00563CE8" w:rsidP="00563CE8">
      <w:pPr>
        <w:spacing w:after="0" w:line="240" w:lineRule="auto"/>
        <w:jc w:val="both"/>
        <w:rPr>
          <w:rFonts w:ascii="Times New Roman" w:hAnsi="Times New Roman" w:cs="Times New Roman"/>
          <w:sz w:val="28"/>
          <w:szCs w:val="28"/>
          <w:lang w:val="uk-UA"/>
        </w:rPr>
      </w:pPr>
    </w:p>
    <w:p w:rsidR="00563CE8" w:rsidRDefault="00563CE8"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372BB2" w:rsidRDefault="00372BB2"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469" w:rsidRDefault="00BE3469">
      <w:pPr>
        <w:spacing w:after="0" w:line="240" w:lineRule="auto"/>
      </w:pPr>
      <w:r>
        <w:separator/>
      </w:r>
    </w:p>
  </w:endnote>
  <w:endnote w:type="continuationSeparator" w:id="0">
    <w:p w:rsidR="00BE3469" w:rsidRDefault="00BE3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07758B">
          <w:rPr>
            <w:noProof/>
          </w:rPr>
          <w:t>7</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469" w:rsidRDefault="00BE3469">
      <w:pPr>
        <w:spacing w:after="0" w:line="240" w:lineRule="auto"/>
      </w:pPr>
      <w:r>
        <w:separator/>
      </w:r>
    </w:p>
  </w:footnote>
  <w:footnote w:type="continuationSeparator" w:id="0">
    <w:p w:rsidR="00BE3469" w:rsidRDefault="00BE3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6"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9"/>
  </w:num>
  <w:num w:numId="6">
    <w:abstractNumId w:val="27"/>
  </w:num>
  <w:num w:numId="7">
    <w:abstractNumId w:val="32"/>
  </w:num>
  <w:num w:numId="8">
    <w:abstractNumId w:val="4"/>
  </w:num>
  <w:num w:numId="9">
    <w:abstractNumId w:val="44"/>
  </w:num>
  <w:num w:numId="10">
    <w:abstractNumId w:val="3"/>
  </w:num>
  <w:num w:numId="11">
    <w:abstractNumId w:val="23"/>
  </w:num>
  <w:num w:numId="12">
    <w:abstractNumId w:val="40"/>
  </w:num>
  <w:num w:numId="13">
    <w:abstractNumId w:val="1"/>
  </w:num>
  <w:num w:numId="14">
    <w:abstractNumId w:val="33"/>
  </w:num>
  <w:num w:numId="15">
    <w:abstractNumId w:val="7"/>
  </w:num>
  <w:num w:numId="16">
    <w:abstractNumId w:val="2"/>
  </w:num>
  <w:num w:numId="17">
    <w:abstractNumId w:val="38"/>
  </w:num>
  <w:num w:numId="18">
    <w:abstractNumId w:val="24"/>
  </w:num>
  <w:num w:numId="19">
    <w:abstractNumId w:val="45"/>
  </w:num>
  <w:num w:numId="20">
    <w:abstractNumId w:val="22"/>
  </w:num>
  <w:num w:numId="21">
    <w:abstractNumId w:val="37"/>
  </w:num>
  <w:num w:numId="22">
    <w:abstractNumId w:val="34"/>
  </w:num>
  <w:num w:numId="23">
    <w:abstractNumId w:val="20"/>
  </w:num>
  <w:num w:numId="24">
    <w:abstractNumId w:val="36"/>
  </w:num>
  <w:num w:numId="25">
    <w:abstractNumId w:val="26"/>
  </w:num>
  <w:num w:numId="26">
    <w:abstractNumId w:val="29"/>
  </w:num>
  <w:num w:numId="27">
    <w:abstractNumId w:val="35"/>
  </w:num>
  <w:num w:numId="28">
    <w:abstractNumId w:val="31"/>
  </w:num>
  <w:num w:numId="29">
    <w:abstractNumId w:val="42"/>
  </w:num>
  <w:num w:numId="30">
    <w:abstractNumId w:val="21"/>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ECC"/>
    <w:rsid w:val="000137DB"/>
    <w:rsid w:val="00013AE5"/>
    <w:rsid w:val="00013B29"/>
    <w:rsid w:val="00013CC3"/>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B8C"/>
    <w:rsid w:val="00021982"/>
    <w:rsid w:val="00022089"/>
    <w:rsid w:val="00022163"/>
    <w:rsid w:val="000224E0"/>
    <w:rsid w:val="0002276C"/>
    <w:rsid w:val="00022E25"/>
    <w:rsid w:val="00023303"/>
    <w:rsid w:val="00023D40"/>
    <w:rsid w:val="0002495A"/>
    <w:rsid w:val="0002497A"/>
    <w:rsid w:val="0002539B"/>
    <w:rsid w:val="00025EB4"/>
    <w:rsid w:val="00025EFA"/>
    <w:rsid w:val="00026769"/>
    <w:rsid w:val="00030D72"/>
    <w:rsid w:val="000310F9"/>
    <w:rsid w:val="0003210B"/>
    <w:rsid w:val="00033030"/>
    <w:rsid w:val="00033437"/>
    <w:rsid w:val="00034093"/>
    <w:rsid w:val="000348E0"/>
    <w:rsid w:val="00035177"/>
    <w:rsid w:val="0003541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6B12"/>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5D8"/>
    <w:rsid w:val="000657BA"/>
    <w:rsid w:val="00065C76"/>
    <w:rsid w:val="00065EAB"/>
    <w:rsid w:val="00065F7D"/>
    <w:rsid w:val="00066198"/>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58B"/>
    <w:rsid w:val="00077D70"/>
    <w:rsid w:val="00080076"/>
    <w:rsid w:val="00081C8F"/>
    <w:rsid w:val="00081D09"/>
    <w:rsid w:val="00082FF5"/>
    <w:rsid w:val="000832A3"/>
    <w:rsid w:val="00083328"/>
    <w:rsid w:val="00083B90"/>
    <w:rsid w:val="0008502B"/>
    <w:rsid w:val="000852DE"/>
    <w:rsid w:val="0008562F"/>
    <w:rsid w:val="00086361"/>
    <w:rsid w:val="00086638"/>
    <w:rsid w:val="00086767"/>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5"/>
    <w:rsid w:val="000A639F"/>
    <w:rsid w:val="000A63A0"/>
    <w:rsid w:val="000A67FF"/>
    <w:rsid w:val="000A73D7"/>
    <w:rsid w:val="000A7A50"/>
    <w:rsid w:val="000A7FB7"/>
    <w:rsid w:val="000B0B83"/>
    <w:rsid w:val="000B0E20"/>
    <w:rsid w:val="000B1C89"/>
    <w:rsid w:val="000B3301"/>
    <w:rsid w:val="000B3450"/>
    <w:rsid w:val="000B3453"/>
    <w:rsid w:val="000B3993"/>
    <w:rsid w:val="000B436A"/>
    <w:rsid w:val="000B4CE9"/>
    <w:rsid w:val="000B545F"/>
    <w:rsid w:val="000B5FE6"/>
    <w:rsid w:val="000B6222"/>
    <w:rsid w:val="000B70FD"/>
    <w:rsid w:val="000C00A7"/>
    <w:rsid w:val="000C0561"/>
    <w:rsid w:val="000C0590"/>
    <w:rsid w:val="000C0A30"/>
    <w:rsid w:val="000C10DB"/>
    <w:rsid w:val="000C308B"/>
    <w:rsid w:val="000C3766"/>
    <w:rsid w:val="000C4622"/>
    <w:rsid w:val="000C605B"/>
    <w:rsid w:val="000C6BA9"/>
    <w:rsid w:val="000C6D1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BD5"/>
    <w:rsid w:val="000F156F"/>
    <w:rsid w:val="000F1A5B"/>
    <w:rsid w:val="000F21C3"/>
    <w:rsid w:val="000F3D0C"/>
    <w:rsid w:val="000F41AA"/>
    <w:rsid w:val="000F4769"/>
    <w:rsid w:val="000F478B"/>
    <w:rsid w:val="000F51C2"/>
    <w:rsid w:val="000F5F7C"/>
    <w:rsid w:val="000F6A81"/>
    <w:rsid w:val="000F79B9"/>
    <w:rsid w:val="000F7E31"/>
    <w:rsid w:val="000F7FC7"/>
    <w:rsid w:val="00100130"/>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E88"/>
    <w:rsid w:val="00115A27"/>
    <w:rsid w:val="00115D7E"/>
    <w:rsid w:val="00115EE7"/>
    <w:rsid w:val="0011660D"/>
    <w:rsid w:val="0012198D"/>
    <w:rsid w:val="00121FDF"/>
    <w:rsid w:val="0012213D"/>
    <w:rsid w:val="00122948"/>
    <w:rsid w:val="00122B5E"/>
    <w:rsid w:val="00122EB2"/>
    <w:rsid w:val="0012318E"/>
    <w:rsid w:val="001231E2"/>
    <w:rsid w:val="001231EA"/>
    <w:rsid w:val="001232C9"/>
    <w:rsid w:val="0012385E"/>
    <w:rsid w:val="00123B3B"/>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EF"/>
    <w:rsid w:val="00147D6F"/>
    <w:rsid w:val="00147FD5"/>
    <w:rsid w:val="0015060D"/>
    <w:rsid w:val="0015099D"/>
    <w:rsid w:val="00150CE6"/>
    <w:rsid w:val="00150EFE"/>
    <w:rsid w:val="00151802"/>
    <w:rsid w:val="001518F3"/>
    <w:rsid w:val="00151C23"/>
    <w:rsid w:val="00152060"/>
    <w:rsid w:val="001526EE"/>
    <w:rsid w:val="00153F5F"/>
    <w:rsid w:val="00154FFF"/>
    <w:rsid w:val="00155AF2"/>
    <w:rsid w:val="001562E3"/>
    <w:rsid w:val="001563B3"/>
    <w:rsid w:val="001563C8"/>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2C"/>
    <w:rsid w:val="00164F64"/>
    <w:rsid w:val="0016550E"/>
    <w:rsid w:val="00165877"/>
    <w:rsid w:val="00165D81"/>
    <w:rsid w:val="00165F3D"/>
    <w:rsid w:val="0016607D"/>
    <w:rsid w:val="001668CE"/>
    <w:rsid w:val="001668E2"/>
    <w:rsid w:val="00166D4D"/>
    <w:rsid w:val="0016710A"/>
    <w:rsid w:val="001675A0"/>
    <w:rsid w:val="00167763"/>
    <w:rsid w:val="00171BDC"/>
    <w:rsid w:val="00171BEF"/>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19EB"/>
    <w:rsid w:val="001923BA"/>
    <w:rsid w:val="00192549"/>
    <w:rsid w:val="00192C9D"/>
    <w:rsid w:val="00192CC0"/>
    <w:rsid w:val="0019365C"/>
    <w:rsid w:val="00194563"/>
    <w:rsid w:val="00195362"/>
    <w:rsid w:val="00196392"/>
    <w:rsid w:val="00196B32"/>
    <w:rsid w:val="00196C72"/>
    <w:rsid w:val="001A0A5D"/>
    <w:rsid w:val="001A0FAA"/>
    <w:rsid w:val="001A0FDC"/>
    <w:rsid w:val="001A1B5B"/>
    <w:rsid w:val="001A2453"/>
    <w:rsid w:val="001A2D91"/>
    <w:rsid w:val="001A3037"/>
    <w:rsid w:val="001A34E4"/>
    <w:rsid w:val="001A4281"/>
    <w:rsid w:val="001A5C8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DCC"/>
    <w:rsid w:val="001C7310"/>
    <w:rsid w:val="001C7411"/>
    <w:rsid w:val="001C78F3"/>
    <w:rsid w:val="001C7C93"/>
    <w:rsid w:val="001D0544"/>
    <w:rsid w:val="001D095E"/>
    <w:rsid w:val="001D12AC"/>
    <w:rsid w:val="001D1725"/>
    <w:rsid w:val="001D1D57"/>
    <w:rsid w:val="001D3030"/>
    <w:rsid w:val="001D36F3"/>
    <w:rsid w:val="001D3E77"/>
    <w:rsid w:val="001D452A"/>
    <w:rsid w:val="001D566F"/>
    <w:rsid w:val="001D767A"/>
    <w:rsid w:val="001D77DA"/>
    <w:rsid w:val="001E015E"/>
    <w:rsid w:val="001E0213"/>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192F"/>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60A"/>
    <w:rsid w:val="0021154F"/>
    <w:rsid w:val="00211847"/>
    <w:rsid w:val="00211FD1"/>
    <w:rsid w:val="00212B51"/>
    <w:rsid w:val="002130AE"/>
    <w:rsid w:val="00213247"/>
    <w:rsid w:val="002135C1"/>
    <w:rsid w:val="00213659"/>
    <w:rsid w:val="002136D8"/>
    <w:rsid w:val="00214538"/>
    <w:rsid w:val="00214FE7"/>
    <w:rsid w:val="002155CD"/>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72B0"/>
    <w:rsid w:val="00227A73"/>
    <w:rsid w:val="00227AD3"/>
    <w:rsid w:val="00227BA2"/>
    <w:rsid w:val="00230464"/>
    <w:rsid w:val="00230A98"/>
    <w:rsid w:val="00230BA8"/>
    <w:rsid w:val="002311A5"/>
    <w:rsid w:val="0023238C"/>
    <w:rsid w:val="0023295A"/>
    <w:rsid w:val="002329A8"/>
    <w:rsid w:val="00232BC1"/>
    <w:rsid w:val="0023315C"/>
    <w:rsid w:val="00233933"/>
    <w:rsid w:val="00235048"/>
    <w:rsid w:val="002352AE"/>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91"/>
    <w:rsid w:val="0024753E"/>
    <w:rsid w:val="002475A1"/>
    <w:rsid w:val="00247D30"/>
    <w:rsid w:val="002506E0"/>
    <w:rsid w:val="002516D6"/>
    <w:rsid w:val="002523D8"/>
    <w:rsid w:val="00252456"/>
    <w:rsid w:val="002527B0"/>
    <w:rsid w:val="00252857"/>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01C"/>
    <w:rsid w:val="00274851"/>
    <w:rsid w:val="002754DA"/>
    <w:rsid w:val="002755E2"/>
    <w:rsid w:val="00275917"/>
    <w:rsid w:val="00275ACB"/>
    <w:rsid w:val="0027624D"/>
    <w:rsid w:val="0027668B"/>
    <w:rsid w:val="00276B55"/>
    <w:rsid w:val="0027732D"/>
    <w:rsid w:val="0028067C"/>
    <w:rsid w:val="00280C62"/>
    <w:rsid w:val="00280FF3"/>
    <w:rsid w:val="00281168"/>
    <w:rsid w:val="00281A7F"/>
    <w:rsid w:val="00281B5D"/>
    <w:rsid w:val="00282DF7"/>
    <w:rsid w:val="002830E3"/>
    <w:rsid w:val="00283BB2"/>
    <w:rsid w:val="00283C5A"/>
    <w:rsid w:val="00284E1E"/>
    <w:rsid w:val="00284E81"/>
    <w:rsid w:val="00285CAC"/>
    <w:rsid w:val="00285D2A"/>
    <w:rsid w:val="00286877"/>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5316"/>
    <w:rsid w:val="00295AAC"/>
    <w:rsid w:val="002960A6"/>
    <w:rsid w:val="002968F2"/>
    <w:rsid w:val="002976B5"/>
    <w:rsid w:val="002977FE"/>
    <w:rsid w:val="00297934"/>
    <w:rsid w:val="00297D1F"/>
    <w:rsid w:val="00297D47"/>
    <w:rsid w:val="002A0134"/>
    <w:rsid w:val="002A144A"/>
    <w:rsid w:val="002A1BD7"/>
    <w:rsid w:val="002A1CFF"/>
    <w:rsid w:val="002A247F"/>
    <w:rsid w:val="002A258B"/>
    <w:rsid w:val="002A3069"/>
    <w:rsid w:val="002A31EF"/>
    <w:rsid w:val="002A3427"/>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79D"/>
    <w:rsid w:val="002B2822"/>
    <w:rsid w:val="002B3570"/>
    <w:rsid w:val="002B3D9A"/>
    <w:rsid w:val="002B45E3"/>
    <w:rsid w:val="002B4B9F"/>
    <w:rsid w:val="002B4D52"/>
    <w:rsid w:val="002B5C0B"/>
    <w:rsid w:val="002B5F7D"/>
    <w:rsid w:val="002B68EF"/>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E92"/>
    <w:rsid w:val="002D5956"/>
    <w:rsid w:val="002D6DDC"/>
    <w:rsid w:val="002D7059"/>
    <w:rsid w:val="002D7834"/>
    <w:rsid w:val="002D7BC2"/>
    <w:rsid w:val="002E0924"/>
    <w:rsid w:val="002E0DC6"/>
    <w:rsid w:val="002E1351"/>
    <w:rsid w:val="002E236F"/>
    <w:rsid w:val="002E3459"/>
    <w:rsid w:val="002E3772"/>
    <w:rsid w:val="002E3A80"/>
    <w:rsid w:val="002E3CFC"/>
    <w:rsid w:val="002E4210"/>
    <w:rsid w:val="002E45BA"/>
    <w:rsid w:val="002E567F"/>
    <w:rsid w:val="002E582C"/>
    <w:rsid w:val="002E5AE8"/>
    <w:rsid w:val="002E5DE0"/>
    <w:rsid w:val="002E5F57"/>
    <w:rsid w:val="002E6D1C"/>
    <w:rsid w:val="002E738D"/>
    <w:rsid w:val="002E792F"/>
    <w:rsid w:val="002E7E1A"/>
    <w:rsid w:val="002E7F0D"/>
    <w:rsid w:val="002F02E0"/>
    <w:rsid w:val="002F18E5"/>
    <w:rsid w:val="002F27E1"/>
    <w:rsid w:val="002F2840"/>
    <w:rsid w:val="002F285C"/>
    <w:rsid w:val="002F2FEA"/>
    <w:rsid w:val="002F3828"/>
    <w:rsid w:val="002F3999"/>
    <w:rsid w:val="002F4B44"/>
    <w:rsid w:val="002F4FC7"/>
    <w:rsid w:val="002F5966"/>
    <w:rsid w:val="002F5CB1"/>
    <w:rsid w:val="002F64EA"/>
    <w:rsid w:val="002F652F"/>
    <w:rsid w:val="002F693E"/>
    <w:rsid w:val="002F6B02"/>
    <w:rsid w:val="002F717D"/>
    <w:rsid w:val="002F791F"/>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546F"/>
    <w:rsid w:val="00305958"/>
    <w:rsid w:val="003063AC"/>
    <w:rsid w:val="003069E3"/>
    <w:rsid w:val="00307F4D"/>
    <w:rsid w:val="003112AF"/>
    <w:rsid w:val="003118E5"/>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D99"/>
    <w:rsid w:val="0034037B"/>
    <w:rsid w:val="00340BC8"/>
    <w:rsid w:val="0034187B"/>
    <w:rsid w:val="00342019"/>
    <w:rsid w:val="00342885"/>
    <w:rsid w:val="003435BE"/>
    <w:rsid w:val="0034414A"/>
    <w:rsid w:val="0034442A"/>
    <w:rsid w:val="0034544A"/>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19"/>
    <w:rsid w:val="003826A3"/>
    <w:rsid w:val="00383557"/>
    <w:rsid w:val="00383B92"/>
    <w:rsid w:val="0038421D"/>
    <w:rsid w:val="00384308"/>
    <w:rsid w:val="0038536C"/>
    <w:rsid w:val="003854C4"/>
    <w:rsid w:val="003878B4"/>
    <w:rsid w:val="0039047C"/>
    <w:rsid w:val="00390819"/>
    <w:rsid w:val="00390BA7"/>
    <w:rsid w:val="00390BAF"/>
    <w:rsid w:val="00391A16"/>
    <w:rsid w:val="00391E42"/>
    <w:rsid w:val="00391EE7"/>
    <w:rsid w:val="003924C9"/>
    <w:rsid w:val="00392BCA"/>
    <w:rsid w:val="00393013"/>
    <w:rsid w:val="003938A9"/>
    <w:rsid w:val="003938C7"/>
    <w:rsid w:val="00394DC9"/>
    <w:rsid w:val="0039510C"/>
    <w:rsid w:val="0039517E"/>
    <w:rsid w:val="003954C2"/>
    <w:rsid w:val="0039581E"/>
    <w:rsid w:val="00396464"/>
    <w:rsid w:val="00396F5A"/>
    <w:rsid w:val="003973E0"/>
    <w:rsid w:val="003A004D"/>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5C"/>
    <w:rsid w:val="003A688E"/>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81B"/>
    <w:rsid w:val="003C1C19"/>
    <w:rsid w:val="003C1FAC"/>
    <w:rsid w:val="003C2413"/>
    <w:rsid w:val="003C265C"/>
    <w:rsid w:val="003C29E0"/>
    <w:rsid w:val="003C2B5E"/>
    <w:rsid w:val="003C2D15"/>
    <w:rsid w:val="003C2D6F"/>
    <w:rsid w:val="003C2DB7"/>
    <w:rsid w:val="003C3341"/>
    <w:rsid w:val="003C44DC"/>
    <w:rsid w:val="003C4991"/>
    <w:rsid w:val="003C64D1"/>
    <w:rsid w:val="003C660A"/>
    <w:rsid w:val="003C79B6"/>
    <w:rsid w:val="003D00E2"/>
    <w:rsid w:val="003D0CA4"/>
    <w:rsid w:val="003D0DE4"/>
    <w:rsid w:val="003D12EA"/>
    <w:rsid w:val="003D1783"/>
    <w:rsid w:val="003D2F79"/>
    <w:rsid w:val="003D3575"/>
    <w:rsid w:val="003D3883"/>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40DD"/>
    <w:rsid w:val="003E45F9"/>
    <w:rsid w:val="003E4848"/>
    <w:rsid w:val="003E565A"/>
    <w:rsid w:val="003E5BF9"/>
    <w:rsid w:val="003E774E"/>
    <w:rsid w:val="003E7D70"/>
    <w:rsid w:val="003E7FE4"/>
    <w:rsid w:val="003F0573"/>
    <w:rsid w:val="003F20E8"/>
    <w:rsid w:val="003F28F2"/>
    <w:rsid w:val="003F3306"/>
    <w:rsid w:val="003F356E"/>
    <w:rsid w:val="003F3D01"/>
    <w:rsid w:val="003F3F4E"/>
    <w:rsid w:val="003F40B0"/>
    <w:rsid w:val="003F4300"/>
    <w:rsid w:val="003F49F8"/>
    <w:rsid w:val="003F49FF"/>
    <w:rsid w:val="003F4D82"/>
    <w:rsid w:val="003F61EF"/>
    <w:rsid w:val="003F6473"/>
    <w:rsid w:val="003F6C82"/>
    <w:rsid w:val="003F6FEB"/>
    <w:rsid w:val="003F759C"/>
    <w:rsid w:val="003F7966"/>
    <w:rsid w:val="00400851"/>
    <w:rsid w:val="00401E0B"/>
    <w:rsid w:val="0040243C"/>
    <w:rsid w:val="00403193"/>
    <w:rsid w:val="0040358D"/>
    <w:rsid w:val="0040481D"/>
    <w:rsid w:val="004048B7"/>
    <w:rsid w:val="00404CF4"/>
    <w:rsid w:val="004052CA"/>
    <w:rsid w:val="0040602B"/>
    <w:rsid w:val="004062F6"/>
    <w:rsid w:val="00406ADF"/>
    <w:rsid w:val="004070E2"/>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26CFB"/>
    <w:rsid w:val="00430426"/>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86C"/>
    <w:rsid w:val="00445A9B"/>
    <w:rsid w:val="00445BAF"/>
    <w:rsid w:val="00445F9C"/>
    <w:rsid w:val="00446A58"/>
    <w:rsid w:val="0044788F"/>
    <w:rsid w:val="00447B21"/>
    <w:rsid w:val="0045025C"/>
    <w:rsid w:val="00451EF6"/>
    <w:rsid w:val="00452933"/>
    <w:rsid w:val="00452C74"/>
    <w:rsid w:val="00453511"/>
    <w:rsid w:val="00453A8C"/>
    <w:rsid w:val="00453D92"/>
    <w:rsid w:val="0045413F"/>
    <w:rsid w:val="0045418F"/>
    <w:rsid w:val="00454B0E"/>
    <w:rsid w:val="00455793"/>
    <w:rsid w:val="00455883"/>
    <w:rsid w:val="00455C8E"/>
    <w:rsid w:val="00455CBE"/>
    <w:rsid w:val="00456689"/>
    <w:rsid w:val="00456698"/>
    <w:rsid w:val="00456A03"/>
    <w:rsid w:val="00457E0C"/>
    <w:rsid w:val="004607BF"/>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F26"/>
    <w:rsid w:val="004714E6"/>
    <w:rsid w:val="00471D56"/>
    <w:rsid w:val="00471F69"/>
    <w:rsid w:val="00474D1F"/>
    <w:rsid w:val="00475107"/>
    <w:rsid w:val="0047577C"/>
    <w:rsid w:val="00475CBB"/>
    <w:rsid w:val="00475F97"/>
    <w:rsid w:val="00476444"/>
    <w:rsid w:val="00476FE4"/>
    <w:rsid w:val="004772CF"/>
    <w:rsid w:val="00477F23"/>
    <w:rsid w:val="004800FA"/>
    <w:rsid w:val="00482DE1"/>
    <w:rsid w:val="00484063"/>
    <w:rsid w:val="0048449D"/>
    <w:rsid w:val="00484A4C"/>
    <w:rsid w:val="00484CD2"/>
    <w:rsid w:val="00484D74"/>
    <w:rsid w:val="00485310"/>
    <w:rsid w:val="00485350"/>
    <w:rsid w:val="0048554D"/>
    <w:rsid w:val="00485CA9"/>
    <w:rsid w:val="00485D24"/>
    <w:rsid w:val="0048671B"/>
    <w:rsid w:val="00486925"/>
    <w:rsid w:val="00487C94"/>
    <w:rsid w:val="0049161F"/>
    <w:rsid w:val="00492D7C"/>
    <w:rsid w:val="00492DC2"/>
    <w:rsid w:val="00492E65"/>
    <w:rsid w:val="004932F7"/>
    <w:rsid w:val="00493989"/>
    <w:rsid w:val="0049401F"/>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409"/>
    <w:rsid w:val="004A180B"/>
    <w:rsid w:val="004A19D2"/>
    <w:rsid w:val="004A1C6A"/>
    <w:rsid w:val="004A1F04"/>
    <w:rsid w:val="004A2437"/>
    <w:rsid w:val="004A2A99"/>
    <w:rsid w:val="004A2C85"/>
    <w:rsid w:val="004A2E31"/>
    <w:rsid w:val="004A3D86"/>
    <w:rsid w:val="004A4150"/>
    <w:rsid w:val="004A4DC6"/>
    <w:rsid w:val="004A5884"/>
    <w:rsid w:val="004A5CD8"/>
    <w:rsid w:val="004A6459"/>
    <w:rsid w:val="004A64DE"/>
    <w:rsid w:val="004A6513"/>
    <w:rsid w:val="004A6E71"/>
    <w:rsid w:val="004A7B46"/>
    <w:rsid w:val="004A7C00"/>
    <w:rsid w:val="004A7CD2"/>
    <w:rsid w:val="004A7FCA"/>
    <w:rsid w:val="004B0046"/>
    <w:rsid w:val="004B026C"/>
    <w:rsid w:val="004B1505"/>
    <w:rsid w:val="004B1B8D"/>
    <w:rsid w:val="004B2762"/>
    <w:rsid w:val="004B2FD7"/>
    <w:rsid w:val="004B3689"/>
    <w:rsid w:val="004B3CCC"/>
    <w:rsid w:val="004B4668"/>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491"/>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62EC"/>
    <w:rsid w:val="004D64F7"/>
    <w:rsid w:val="004D6855"/>
    <w:rsid w:val="004D6A3E"/>
    <w:rsid w:val="004D6C8A"/>
    <w:rsid w:val="004D7057"/>
    <w:rsid w:val="004D7630"/>
    <w:rsid w:val="004D7B5E"/>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D4A"/>
    <w:rsid w:val="004E64FA"/>
    <w:rsid w:val="004E6719"/>
    <w:rsid w:val="004E6F0F"/>
    <w:rsid w:val="004E7224"/>
    <w:rsid w:val="004E7A2D"/>
    <w:rsid w:val="004F0391"/>
    <w:rsid w:val="004F0ACC"/>
    <w:rsid w:val="004F1F3A"/>
    <w:rsid w:val="004F2625"/>
    <w:rsid w:val="004F3E7C"/>
    <w:rsid w:val="004F5C5D"/>
    <w:rsid w:val="004F5F5D"/>
    <w:rsid w:val="004F680F"/>
    <w:rsid w:val="004F68BE"/>
    <w:rsid w:val="004F7693"/>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2EA6"/>
    <w:rsid w:val="005130B7"/>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43C6"/>
    <w:rsid w:val="00524E20"/>
    <w:rsid w:val="00525555"/>
    <w:rsid w:val="00526874"/>
    <w:rsid w:val="00527189"/>
    <w:rsid w:val="00527E31"/>
    <w:rsid w:val="00530A89"/>
    <w:rsid w:val="00530ED7"/>
    <w:rsid w:val="0053120A"/>
    <w:rsid w:val="00531241"/>
    <w:rsid w:val="00531478"/>
    <w:rsid w:val="005318ED"/>
    <w:rsid w:val="00531947"/>
    <w:rsid w:val="00531C79"/>
    <w:rsid w:val="00531D5B"/>
    <w:rsid w:val="005328F0"/>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5FE0"/>
    <w:rsid w:val="005568B8"/>
    <w:rsid w:val="00556989"/>
    <w:rsid w:val="00556DCE"/>
    <w:rsid w:val="00556FFA"/>
    <w:rsid w:val="005571C4"/>
    <w:rsid w:val="00557966"/>
    <w:rsid w:val="00557A84"/>
    <w:rsid w:val="00557F4D"/>
    <w:rsid w:val="00560288"/>
    <w:rsid w:val="00560AB7"/>
    <w:rsid w:val="00561E78"/>
    <w:rsid w:val="00562867"/>
    <w:rsid w:val="0056308B"/>
    <w:rsid w:val="00563CE8"/>
    <w:rsid w:val="00563D81"/>
    <w:rsid w:val="00564128"/>
    <w:rsid w:val="005642F3"/>
    <w:rsid w:val="005659B4"/>
    <w:rsid w:val="00565E51"/>
    <w:rsid w:val="00566484"/>
    <w:rsid w:val="005665B9"/>
    <w:rsid w:val="00566A0F"/>
    <w:rsid w:val="005674D6"/>
    <w:rsid w:val="00567D63"/>
    <w:rsid w:val="005712BA"/>
    <w:rsid w:val="005714C8"/>
    <w:rsid w:val="00571505"/>
    <w:rsid w:val="00571687"/>
    <w:rsid w:val="00571C4E"/>
    <w:rsid w:val="00571E82"/>
    <w:rsid w:val="0057242F"/>
    <w:rsid w:val="0057264C"/>
    <w:rsid w:val="00572A62"/>
    <w:rsid w:val="00572AA5"/>
    <w:rsid w:val="005733F6"/>
    <w:rsid w:val="0057355A"/>
    <w:rsid w:val="0057361D"/>
    <w:rsid w:val="00573D92"/>
    <w:rsid w:val="00574374"/>
    <w:rsid w:val="00574700"/>
    <w:rsid w:val="00575C44"/>
    <w:rsid w:val="00575D47"/>
    <w:rsid w:val="0057708E"/>
    <w:rsid w:val="00577139"/>
    <w:rsid w:val="00577BEA"/>
    <w:rsid w:val="00577D3B"/>
    <w:rsid w:val="00577F57"/>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7B1"/>
    <w:rsid w:val="005A1ADC"/>
    <w:rsid w:val="005A2011"/>
    <w:rsid w:val="005A2937"/>
    <w:rsid w:val="005A32E4"/>
    <w:rsid w:val="005A32E5"/>
    <w:rsid w:val="005A3A39"/>
    <w:rsid w:val="005A3F12"/>
    <w:rsid w:val="005A4A4B"/>
    <w:rsid w:val="005A5A76"/>
    <w:rsid w:val="005A61A5"/>
    <w:rsid w:val="005A6442"/>
    <w:rsid w:val="005A6769"/>
    <w:rsid w:val="005A7979"/>
    <w:rsid w:val="005B06F9"/>
    <w:rsid w:val="005B079D"/>
    <w:rsid w:val="005B09D8"/>
    <w:rsid w:val="005B0CB8"/>
    <w:rsid w:val="005B0EEA"/>
    <w:rsid w:val="005B1729"/>
    <w:rsid w:val="005B172C"/>
    <w:rsid w:val="005B2987"/>
    <w:rsid w:val="005B2B5A"/>
    <w:rsid w:val="005B3344"/>
    <w:rsid w:val="005B3806"/>
    <w:rsid w:val="005B387E"/>
    <w:rsid w:val="005B3F78"/>
    <w:rsid w:val="005B446B"/>
    <w:rsid w:val="005B48C4"/>
    <w:rsid w:val="005B526A"/>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A0A"/>
    <w:rsid w:val="005C6A44"/>
    <w:rsid w:val="005C6F01"/>
    <w:rsid w:val="005C6F4F"/>
    <w:rsid w:val="005C7559"/>
    <w:rsid w:val="005C7A31"/>
    <w:rsid w:val="005D0516"/>
    <w:rsid w:val="005D0E70"/>
    <w:rsid w:val="005D16C7"/>
    <w:rsid w:val="005D2624"/>
    <w:rsid w:val="005D2BF6"/>
    <w:rsid w:val="005D41C2"/>
    <w:rsid w:val="005D4AEB"/>
    <w:rsid w:val="005D4B19"/>
    <w:rsid w:val="005D4E36"/>
    <w:rsid w:val="005D5296"/>
    <w:rsid w:val="005D53B9"/>
    <w:rsid w:val="005D5A23"/>
    <w:rsid w:val="005D5F62"/>
    <w:rsid w:val="005D5FCF"/>
    <w:rsid w:val="005D6185"/>
    <w:rsid w:val="005D6BC1"/>
    <w:rsid w:val="005D6CC7"/>
    <w:rsid w:val="005D71D4"/>
    <w:rsid w:val="005D72F7"/>
    <w:rsid w:val="005D75E3"/>
    <w:rsid w:val="005D77A8"/>
    <w:rsid w:val="005E0803"/>
    <w:rsid w:val="005E096B"/>
    <w:rsid w:val="005E1747"/>
    <w:rsid w:val="005E1B6A"/>
    <w:rsid w:val="005E1CFE"/>
    <w:rsid w:val="005E2438"/>
    <w:rsid w:val="005E2944"/>
    <w:rsid w:val="005E2A1D"/>
    <w:rsid w:val="005E332F"/>
    <w:rsid w:val="005E3FCE"/>
    <w:rsid w:val="005E4ADD"/>
    <w:rsid w:val="005E567B"/>
    <w:rsid w:val="005E5857"/>
    <w:rsid w:val="005E586F"/>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6DA"/>
    <w:rsid w:val="005F690C"/>
    <w:rsid w:val="006002ED"/>
    <w:rsid w:val="00601762"/>
    <w:rsid w:val="006019C9"/>
    <w:rsid w:val="006023E8"/>
    <w:rsid w:val="00602632"/>
    <w:rsid w:val="00602CCD"/>
    <w:rsid w:val="00603260"/>
    <w:rsid w:val="00603C2A"/>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9CD"/>
    <w:rsid w:val="00634A16"/>
    <w:rsid w:val="00634AB4"/>
    <w:rsid w:val="006359A5"/>
    <w:rsid w:val="00635CD0"/>
    <w:rsid w:val="00635D15"/>
    <w:rsid w:val="00635D62"/>
    <w:rsid w:val="00636226"/>
    <w:rsid w:val="00636868"/>
    <w:rsid w:val="006404CF"/>
    <w:rsid w:val="00640E42"/>
    <w:rsid w:val="0064146D"/>
    <w:rsid w:val="006415BE"/>
    <w:rsid w:val="00641B64"/>
    <w:rsid w:val="0064267C"/>
    <w:rsid w:val="006428B0"/>
    <w:rsid w:val="00642A8D"/>
    <w:rsid w:val="00643CD4"/>
    <w:rsid w:val="00643F12"/>
    <w:rsid w:val="0064442B"/>
    <w:rsid w:val="00645706"/>
    <w:rsid w:val="00646555"/>
    <w:rsid w:val="00646DBC"/>
    <w:rsid w:val="0064794A"/>
    <w:rsid w:val="00647A27"/>
    <w:rsid w:val="00647C5C"/>
    <w:rsid w:val="006513B8"/>
    <w:rsid w:val="00651812"/>
    <w:rsid w:val="00651EDA"/>
    <w:rsid w:val="006526EC"/>
    <w:rsid w:val="006535AA"/>
    <w:rsid w:val="006548AE"/>
    <w:rsid w:val="006549B9"/>
    <w:rsid w:val="00655470"/>
    <w:rsid w:val="0065569D"/>
    <w:rsid w:val="00655E87"/>
    <w:rsid w:val="006576B3"/>
    <w:rsid w:val="00657770"/>
    <w:rsid w:val="00660642"/>
    <w:rsid w:val="00660F05"/>
    <w:rsid w:val="00662018"/>
    <w:rsid w:val="00662516"/>
    <w:rsid w:val="00662797"/>
    <w:rsid w:val="00663455"/>
    <w:rsid w:val="00663D22"/>
    <w:rsid w:val="00664890"/>
    <w:rsid w:val="00665600"/>
    <w:rsid w:val="00665AFD"/>
    <w:rsid w:val="00665E9B"/>
    <w:rsid w:val="006660A1"/>
    <w:rsid w:val="00666130"/>
    <w:rsid w:val="00666A32"/>
    <w:rsid w:val="00667035"/>
    <w:rsid w:val="0067015B"/>
    <w:rsid w:val="00670AE8"/>
    <w:rsid w:val="00670D0A"/>
    <w:rsid w:val="006714F1"/>
    <w:rsid w:val="00671EFB"/>
    <w:rsid w:val="006728C0"/>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656"/>
    <w:rsid w:val="0069090A"/>
    <w:rsid w:val="00691539"/>
    <w:rsid w:val="00692686"/>
    <w:rsid w:val="006927B7"/>
    <w:rsid w:val="006937E7"/>
    <w:rsid w:val="00694073"/>
    <w:rsid w:val="00694AF1"/>
    <w:rsid w:val="00694CC2"/>
    <w:rsid w:val="00694EB6"/>
    <w:rsid w:val="006957EA"/>
    <w:rsid w:val="006962FB"/>
    <w:rsid w:val="006967E4"/>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853"/>
    <w:rsid w:val="006B5A59"/>
    <w:rsid w:val="006B61A5"/>
    <w:rsid w:val="006B67C6"/>
    <w:rsid w:val="006B68D6"/>
    <w:rsid w:val="006B6B5F"/>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B2A"/>
    <w:rsid w:val="006E32C9"/>
    <w:rsid w:val="006E3FF8"/>
    <w:rsid w:val="006E4556"/>
    <w:rsid w:val="006E6B81"/>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798"/>
    <w:rsid w:val="00700853"/>
    <w:rsid w:val="0070095B"/>
    <w:rsid w:val="00701BD1"/>
    <w:rsid w:val="00701EC6"/>
    <w:rsid w:val="00702B46"/>
    <w:rsid w:val="00702C5A"/>
    <w:rsid w:val="0070326E"/>
    <w:rsid w:val="00703DD6"/>
    <w:rsid w:val="00703FA2"/>
    <w:rsid w:val="0070416C"/>
    <w:rsid w:val="007042AA"/>
    <w:rsid w:val="0070460E"/>
    <w:rsid w:val="00704664"/>
    <w:rsid w:val="00704727"/>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776"/>
    <w:rsid w:val="007154E5"/>
    <w:rsid w:val="00715863"/>
    <w:rsid w:val="00715AAA"/>
    <w:rsid w:val="00715C06"/>
    <w:rsid w:val="007163A0"/>
    <w:rsid w:val="0071655B"/>
    <w:rsid w:val="00717C51"/>
    <w:rsid w:val="00717D70"/>
    <w:rsid w:val="00721875"/>
    <w:rsid w:val="007218D5"/>
    <w:rsid w:val="00721E97"/>
    <w:rsid w:val="007223AA"/>
    <w:rsid w:val="007228F5"/>
    <w:rsid w:val="00722DAC"/>
    <w:rsid w:val="0072388B"/>
    <w:rsid w:val="00724ECA"/>
    <w:rsid w:val="00725045"/>
    <w:rsid w:val="00725254"/>
    <w:rsid w:val="00725810"/>
    <w:rsid w:val="00725A0B"/>
    <w:rsid w:val="00727655"/>
    <w:rsid w:val="00727DCB"/>
    <w:rsid w:val="00727E51"/>
    <w:rsid w:val="007317A0"/>
    <w:rsid w:val="00732220"/>
    <w:rsid w:val="00732C04"/>
    <w:rsid w:val="00733179"/>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5EB2"/>
    <w:rsid w:val="007474BF"/>
    <w:rsid w:val="00747EDE"/>
    <w:rsid w:val="00747F36"/>
    <w:rsid w:val="007500B6"/>
    <w:rsid w:val="0075015E"/>
    <w:rsid w:val="00750942"/>
    <w:rsid w:val="00750A66"/>
    <w:rsid w:val="00750C3B"/>
    <w:rsid w:val="00750D3B"/>
    <w:rsid w:val="00750DB9"/>
    <w:rsid w:val="00750EA7"/>
    <w:rsid w:val="007513F0"/>
    <w:rsid w:val="00751909"/>
    <w:rsid w:val="00751DD9"/>
    <w:rsid w:val="00753534"/>
    <w:rsid w:val="007537BA"/>
    <w:rsid w:val="007541F1"/>
    <w:rsid w:val="00754AF3"/>
    <w:rsid w:val="00754DCA"/>
    <w:rsid w:val="00755315"/>
    <w:rsid w:val="0075586E"/>
    <w:rsid w:val="00755AD9"/>
    <w:rsid w:val="0075602D"/>
    <w:rsid w:val="00756C8B"/>
    <w:rsid w:val="007576DE"/>
    <w:rsid w:val="00757EDD"/>
    <w:rsid w:val="00757EFC"/>
    <w:rsid w:val="00760E0C"/>
    <w:rsid w:val="007612C5"/>
    <w:rsid w:val="00761929"/>
    <w:rsid w:val="00761C6C"/>
    <w:rsid w:val="00761CF7"/>
    <w:rsid w:val="00762474"/>
    <w:rsid w:val="0076276F"/>
    <w:rsid w:val="00762CE2"/>
    <w:rsid w:val="0076328A"/>
    <w:rsid w:val="00763DD1"/>
    <w:rsid w:val="007643D8"/>
    <w:rsid w:val="007644D2"/>
    <w:rsid w:val="00764585"/>
    <w:rsid w:val="0076480F"/>
    <w:rsid w:val="00765614"/>
    <w:rsid w:val="00766597"/>
    <w:rsid w:val="00766774"/>
    <w:rsid w:val="007676E8"/>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4ED"/>
    <w:rsid w:val="00782EBD"/>
    <w:rsid w:val="007839F2"/>
    <w:rsid w:val="00783CF6"/>
    <w:rsid w:val="007840DF"/>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8CE"/>
    <w:rsid w:val="007A7947"/>
    <w:rsid w:val="007B077C"/>
    <w:rsid w:val="007B08A4"/>
    <w:rsid w:val="007B179B"/>
    <w:rsid w:val="007B17B3"/>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AE5"/>
    <w:rsid w:val="007C7B83"/>
    <w:rsid w:val="007D050D"/>
    <w:rsid w:val="007D0659"/>
    <w:rsid w:val="007D0755"/>
    <w:rsid w:val="007D08DF"/>
    <w:rsid w:val="007D0D20"/>
    <w:rsid w:val="007D14C0"/>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570"/>
    <w:rsid w:val="007F163D"/>
    <w:rsid w:val="007F1766"/>
    <w:rsid w:val="007F1C53"/>
    <w:rsid w:val="007F1FD3"/>
    <w:rsid w:val="007F2CD6"/>
    <w:rsid w:val="007F3ABC"/>
    <w:rsid w:val="007F3B0A"/>
    <w:rsid w:val="007F3B1A"/>
    <w:rsid w:val="007F413D"/>
    <w:rsid w:val="007F43B3"/>
    <w:rsid w:val="007F5857"/>
    <w:rsid w:val="007F5B73"/>
    <w:rsid w:val="007F66BB"/>
    <w:rsid w:val="007F6BA9"/>
    <w:rsid w:val="007F7737"/>
    <w:rsid w:val="008002F5"/>
    <w:rsid w:val="008005DE"/>
    <w:rsid w:val="00800695"/>
    <w:rsid w:val="00800929"/>
    <w:rsid w:val="008019D1"/>
    <w:rsid w:val="00801CD1"/>
    <w:rsid w:val="00801F03"/>
    <w:rsid w:val="00801FF7"/>
    <w:rsid w:val="008028D1"/>
    <w:rsid w:val="00802DBB"/>
    <w:rsid w:val="008035F2"/>
    <w:rsid w:val="00804742"/>
    <w:rsid w:val="008048E7"/>
    <w:rsid w:val="00804F45"/>
    <w:rsid w:val="00805163"/>
    <w:rsid w:val="008055DC"/>
    <w:rsid w:val="008057B4"/>
    <w:rsid w:val="00805B37"/>
    <w:rsid w:val="0080611F"/>
    <w:rsid w:val="0080681F"/>
    <w:rsid w:val="00806B7F"/>
    <w:rsid w:val="00810238"/>
    <w:rsid w:val="00811558"/>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46D1"/>
    <w:rsid w:val="00824B63"/>
    <w:rsid w:val="00824BCE"/>
    <w:rsid w:val="008253DE"/>
    <w:rsid w:val="00826E2A"/>
    <w:rsid w:val="008275BC"/>
    <w:rsid w:val="00830014"/>
    <w:rsid w:val="00830278"/>
    <w:rsid w:val="0083042A"/>
    <w:rsid w:val="00830E5A"/>
    <w:rsid w:val="008311E6"/>
    <w:rsid w:val="00831D61"/>
    <w:rsid w:val="00832188"/>
    <w:rsid w:val="00832A3D"/>
    <w:rsid w:val="00832ADE"/>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1B58"/>
    <w:rsid w:val="00841E51"/>
    <w:rsid w:val="00842177"/>
    <w:rsid w:val="0084230E"/>
    <w:rsid w:val="008423D6"/>
    <w:rsid w:val="008425C7"/>
    <w:rsid w:val="00842D59"/>
    <w:rsid w:val="008431D7"/>
    <w:rsid w:val="008433E6"/>
    <w:rsid w:val="00843BDA"/>
    <w:rsid w:val="0084437C"/>
    <w:rsid w:val="00844637"/>
    <w:rsid w:val="00845C02"/>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7F1"/>
    <w:rsid w:val="008A0EF8"/>
    <w:rsid w:val="008A1CEC"/>
    <w:rsid w:val="008A229E"/>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5742"/>
    <w:rsid w:val="008B595D"/>
    <w:rsid w:val="008B6326"/>
    <w:rsid w:val="008B64AD"/>
    <w:rsid w:val="008B7E8D"/>
    <w:rsid w:val="008C0037"/>
    <w:rsid w:val="008C06B2"/>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178"/>
    <w:rsid w:val="008E11F7"/>
    <w:rsid w:val="008E14D6"/>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646"/>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EF"/>
    <w:rsid w:val="00943449"/>
    <w:rsid w:val="00943A62"/>
    <w:rsid w:val="00943D1C"/>
    <w:rsid w:val="00944885"/>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261"/>
    <w:rsid w:val="00970313"/>
    <w:rsid w:val="00970A0C"/>
    <w:rsid w:val="00970FCF"/>
    <w:rsid w:val="00970FFC"/>
    <w:rsid w:val="00972AFC"/>
    <w:rsid w:val="00973A88"/>
    <w:rsid w:val="009741EC"/>
    <w:rsid w:val="009746B0"/>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2C8A"/>
    <w:rsid w:val="00983ADF"/>
    <w:rsid w:val="00983F94"/>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948"/>
    <w:rsid w:val="00996AEE"/>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2B3"/>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553D"/>
    <w:rsid w:val="009C554B"/>
    <w:rsid w:val="009C5FFE"/>
    <w:rsid w:val="009C6BB6"/>
    <w:rsid w:val="009C6D17"/>
    <w:rsid w:val="009C6EF4"/>
    <w:rsid w:val="009C720D"/>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03E"/>
    <w:rsid w:val="009D63B3"/>
    <w:rsid w:val="009D68D3"/>
    <w:rsid w:val="009D68F6"/>
    <w:rsid w:val="009D7074"/>
    <w:rsid w:val="009D735A"/>
    <w:rsid w:val="009D7497"/>
    <w:rsid w:val="009D772A"/>
    <w:rsid w:val="009D7B2C"/>
    <w:rsid w:val="009E026B"/>
    <w:rsid w:val="009E0E6B"/>
    <w:rsid w:val="009E18A7"/>
    <w:rsid w:val="009E1DEE"/>
    <w:rsid w:val="009E25D1"/>
    <w:rsid w:val="009E2C91"/>
    <w:rsid w:val="009E3103"/>
    <w:rsid w:val="009E3701"/>
    <w:rsid w:val="009E3782"/>
    <w:rsid w:val="009E384F"/>
    <w:rsid w:val="009E3A09"/>
    <w:rsid w:val="009E3B02"/>
    <w:rsid w:val="009E3CD8"/>
    <w:rsid w:val="009E429C"/>
    <w:rsid w:val="009E43B1"/>
    <w:rsid w:val="009E49B5"/>
    <w:rsid w:val="009E52AC"/>
    <w:rsid w:val="009E5CD6"/>
    <w:rsid w:val="009E60D4"/>
    <w:rsid w:val="009E68BB"/>
    <w:rsid w:val="009E6D52"/>
    <w:rsid w:val="009E7195"/>
    <w:rsid w:val="009E7AB8"/>
    <w:rsid w:val="009E7C2E"/>
    <w:rsid w:val="009E7DD3"/>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5BA"/>
    <w:rsid w:val="009F366A"/>
    <w:rsid w:val="009F3A07"/>
    <w:rsid w:val="009F3A39"/>
    <w:rsid w:val="009F3C79"/>
    <w:rsid w:val="009F4C13"/>
    <w:rsid w:val="009F4E4F"/>
    <w:rsid w:val="009F5425"/>
    <w:rsid w:val="009F5575"/>
    <w:rsid w:val="009F5B21"/>
    <w:rsid w:val="009F60E4"/>
    <w:rsid w:val="009F6567"/>
    <w:rsid w:val="009F669F"/>
    <w:rsid w:val="009F671E"/>
    <w:rsid w:val="009F6A87"/>
    <w:rsid w:val="009F6CB0"/>
    <w:rsid w:val="009F7A75"/>
    <w:rsid w:val="009F7A84"/>
    <w:rsid w:val="009F7F53"/>
    <w:rsid w:val="00A00C5A"/>
    <w:rsid w:val="00A00FB0"/>
    <w:rsid w:val="00A016D7"/>
    <w:rsid w:val="00A029EA"/>
    <w:rsid w:val="00A03746"/>
    <w:rsid w:val="00A04EF9"/>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C99"/>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47614"/>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3E55"/>
    <w:rsid w:val="00A83EE9"/>
    <w:rsid w:val="00A84487"/>
    <w:rsid w:val="00A8495C"/>
    <w:rsid w:val="00A8496B"/>
    <w:rsid w:val="00A8587D"/>
    <w:rsid w:val="00A8588B"/>
    <w:rsid w:val="00A8591D"/>
    <w:rsid w:val="00A85F92"/>
    <w:rsid w:val="00A860AF"/>
    <w:rsid w:val="00A86242"/>
    <w:rsid w:val="00A86E79"/>
    <w:rsid w:val="00A87225"/>
    <w:rsid w:val="00A877DE"/>
    <w:rsid w:val="00A9015C"/>
    <w:rsid w:val="00A907C5"/>
    <w:rsid w:val="00A90A71"/>
    <w:rsid w:val="00A91604"/>
    <w:rsid w:val="00A916FF"/>
    <w:rsid w:val="00A91ECA"/>
    <w:rsid w:val="00A92009"/>
    <w:rsid w:val="00A9237E"/>
    <w:rsid w:val="00A9345F"/>
    <w:rsid w:val="00A94347"/>
    <w:rsid w:val="00A945B5"/>
    <w:rsid w:val="00A95A8C"/>
    <w:rsid w:val="00A96CF1"/>
    <w:rsid w:val="00A973B8"/>
    <w:rsid w:val="00A9743E"/>
    <w:rsid w:val="00A978C2"/>
    <w:rsid w:val="00A97BB3"/>
    <w:rsid w:val="00A97EAC"/>
    <w:rsid w:val="00AA00D1"/>
    <w:rsid w:val="00AA0826"/>
    <w:rsid w:val="00AA09BC"/>
    <w:rsid w:val="00AA0CD4"/>
    <w:rsid w:val="00AA178C"/>
    <w:rsid w:val="00AA1B3D"/>
    <w:rsid w:val="00AA2757"/>
    <w:rsid w:val="00AA2EC2"/>
    <w:rsid w:val="00AA2F1F"/>
    <w:rsid w:val="00AA3E67"/>
    <w:rsid w:val="00AA3EF0"/>
    <w:rsid w:val="00AA4087"/>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5CD"/>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177F"/>
    <w:rsid w:val="00AE23E5"/>
    <w:rsid w:val="00AE25BD"/>
    <w:rsid w:val="00AE2C6B"/>
    <w:rsid w:val="00AE2D69"/>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4222"/>
    <w:rsid w:val="00B342B1"/>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332"/>
    <w:rsid w:val="00B53EA5"/>
    <w:rsid w:val="00B53F1B"/>
    <w:rsid w:val="00B54D31"/>
    <w:rsid w:val="00B55662"/>
    <w:rsid w:val="00B55689"/>
    <w:rsid w:val="00B559D6"/>
    <w:rsid w:val="00B57351"/>
    <w:rsid w:val="00B57574"/>
    <w:rsid w:val="00B57BF8"/>
    <w:rsid w:val="00B603B9"/>
    <w:rsid w:val="00B604AA"/>
    <w:rsid w:val="00B60BEB"/>
    <w:rsid w:val="00B60BEE"/>
    <w:rsid w:val="00B616E3"/>
    <w:rsid w:val="00B61E52"/>
    <w:rsid w:val="00B620AE"/>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752"/>
    <w:rsid w:val="00B837F6"/>
    <w:rsid w:val="00B8443C"/>
    <w:rsid w:val="00B84628"/>
    <w:rsid w:val="00B84A31"/>
    <w:rsid w:val="00B84DB8"/>
    <w:rsid w:val="00B856A6"/>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22BF"/>
    <w:rsid w:val="00BA2716"/>
    <w:rsid w:val="00BA30BB"/>
    <w:rsid w:val="00BA3117"/>
    <w:rsid w:val="00BA3479"/>
    <w:rsid w:val="00BA3A67"/>
    <w:rsid w:val="00BA48C4"/>
    <w:rsid w:val="00BA4AA4"/>
    <w:rsid w:val="00BA4D82"/>
    <w:rsid w:val="00BA569A"/>
    <w:rsid w:val="00BA63CB"/>
    <w:rsid w:val="00BA64EE"/>
    <w:rsid w:val="00BA6E7D"/>
    <w:rsid w:val="00BA7330"/>
    <w:rsid w:val="00BA7FCC"/>
    <w:rsid w:val="00BB1107"/>
    <w:rsid w:val="00BB174E"/>
    <w:rsid w:val="00BB308F"/>
    <w:rsid w:val="00BB30C9"/>
    <w:rsid w:val="00BB3372"/>
    <w:rsid w:val="00BB371B"/>
    <w:rsid w:val="00BB38B7"/>
    <w:rsid w:val="00BB3FCC"/>
    <w:rsid w:val="00BB4F4A"/>
    <w:rsid w:val="00BB52FD"/>
    <w:rsid w:val="00BB563D"/>
    <w:rsid w:val="00BB5F27"/>
    <w:rsid w:val="00BB6205"/>
    <w:rsid w:val="00BB62D5"/>
    <w:rsid w:val="00BB6DE0"/>
    <w:rsid w:val="00BB7BFC"/>
    <w:rsid w:val="00BB7F11"/>
    <w:rsid w:val="00BC00A9"/>
    <w:rsid w:val="00BC03B2"/>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1846"/>
    <w:rsid w:val="00BD1B71"/>
    <w:rsid w:val="00BD1E12"/>
    <w:rsid w:val="00BD28D1"/>
    <w:rsid w:val="00BD2903"/>
    <w:rsid w:val="00BD3BA8"/>
    <w:rsid w:val="00BD3DA0"/>
    <w:rsid w:val="00BD5E75"/>
    <w:rsid w:val="00BD6247"/>
    <w:rsid w:val="00BD7589"/>
    <w:rsid w:val="00BD7E0D"/>
    <w:rsid w:val="00BE0CA4"/>
    <w:rsid w:val="00BE1119"/>
    <w:rsid w:val="00BE135B"/>
    <w:rsid w:val="00BE1527"/>
    <w:rsid w:val="00BE2BDE"/>
    <w:rsid w:val="00BE321C"/>
    <w:rsid w:val="00BE3281"/>
    <w:rsid w:val="00BE3469"/>
    <w:rsid w:val="00BE3522"/>
    <w:rsid w:val="00BE3980"/>
    <w:rsid w:val="00BE3A42"/>
    <w:rsid w:val="00BE3ECC"/>
    <w:rsid w:val="00BE4E91"/>
    <w:rsid w:val="00BE56D0"/>
    <w:rsid w:val="00BE64FB"/>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520E"/>
    <w:rsid w:val="00C058C7"/>
    <w:rsid w:val="00C06AE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F08"/>
    <w:rsid w:val="00C33BC0"/>
    <w:rsid w:val="00C33F9E"/>
    <w:rsid w:val="00C347F5"/>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4C"/>
    <w:rsid w:val="00C45599"/>
    <w:rsid w:val="00C45840"/>
    <w:rsid w:val="00C46683"/>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7D19"/>
    <w:rsid w:val="00C57ED6"/>
    <w:rsid w:val="00C604A2"/>
    <w:rsid w:val="00C60DD8"/>
    <w:rsid w:val="00C61201"/>
    <w:rsid w:val="00C61473"/>
    <w:rsid w:val="00C6165B"/>
    <w:rsid w:val="00C618C5"/>
    <w:rsid w:val="00C6219A"/>
    <w:rsid w:val="00C6226B"/>
    <w:rsid w:val="00C624D8"/>
    <w:rsid w:val="00C624E0"/>
    <w:rsid w:val="00C6270B"/>
    <w:rsid w:val="00C63121"/>
    <w:rsid w:val="00C6441E"/>
    <w:rsid w:val="00C64A70"/>
    <w:rsid w:val="00C64B06"/>
    <w:rsid w:val="00C64BCF"/>
    <w:rsid w:val="00C64BDD"/>
    <w:rsid w:val="00C6575B"/>
    <w:rsid w:val="00C660FF"/>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FC"/>
    <w:rsid w:val="00C91A31"/>
    <w:rsid w:val="00C920AF"/>
    <w:rsid w:val="00C92225"/>
    <w:rsid w:val="00C9233E"/>
    <w:rsid w:val="00C92B15"/>
    <w:rsid w:val="00C92C06"/>
    <w:rsid w:val="00C92CE2"/>
    <w:rsid w:val="00C92F59"/>
    <w:rsid w:val="00C9314C"/>
    <w:rsid w:val="00C9316D"/>
    <w:rsid w:val="00C936EE"/>
    <w:rsid w:val="00C93B5F"/>
    <w:rsid w:val="00C94867"/>
    <w:rsid w:val="00C95085"/>
    <w:rsid w:val="00C95BD8"/>
    <w:rsid w:val="00C962AC"/>
    <w:rsid w:val="00C9644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C27"/>
    <w:rsid w:val="00CB4A0C"/>
    <w:rsid w:val="00CB4CFF"/>
    <w:rsid w:val="00CB4F84"/>
    <w:rsid w:val="00CB509E"/>
    <w:rsid w:val="00CB5606"/>
    <w:rsid w:val="00CB593D"/>
    <w:rsid w:val="00CB690E"/>
    <w:rsid w:val="00CB69F9"/>
    <w:rsid w:val="00CB6BAD"/>
    <w:rsid w:val="00CB6C8E"/>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A22"/>
    <w:rsid w:val="00D47A1C"/>
    <w:rsid w:val="00D47BE4"/>
    <w:rsid w:val="00D52530"/>
    <w:rsid w:val="00D53E0F"/>
    <w:rsid w:val="00D54A93"/>
    <w:rsid w:val="00D5528C"/>
    <w:rsid w:val="00D55809"/>
    <w:rsid w:val="00D55BC3"/>
    <w:rsid w:val="00D566AE"/>
    <w:rsid w:val="00D56B45"/>
    <w:rsid w:val="00D56B7F"/>
    <w:rsid w:val="00D574FA"/>
    <w:rsid w:val="00D579F7"/>
    <w:rsid w:val="00D6031D"/>
    <w:rsid w:val="00D60A3A"/>
    <w:rsid w:val="00D60ABA"/>
    <w:rsid w:val="00D6183B"/>
    <w:rsid w:val="00D618A3"/>
    <w:rsid w:val="00D61DA5"/>
    <w:rsid w:val="00D620A5"/>
    <w:rsid w:val="00D626AF"/>
    <w:rsid w:val="00D62822"/>
    <w:rsid w:val="00D628CD"/>
    <w:rsid w:val="00D632E0"/>
    <w:rsid w:val="00D638E2"/>
    <w:rsid w:val="00D63982"/>
    <w:rsid w:val="00D645CF"/>
    <w:rsid w:val="00D653B8"/>
    <w:rsid w:val="00D6547A"/>
    <w:rsid w:val="00D6586C"/>
    <w:rsid w:val="00D65E57"/>
    <w:rsid w:val="00D65F8B"/>
    <w:rsid w:val="00D6686A"/>
    <w:rsid w:val="00D6741F"/>
    <w:rsid w:val="00D67747"/>
    <w:rsid w:val="00D67A10"/>
    <w:rsid w:val="00D67CCE"/>
    <w:rsid w:val="00D70632"/>
    <w:rsid w:val="00D706B9"/>
    <w:rsid w:val="00D70AF3"/>
    <w:rsid w:val="00D71109"/>
    <w:rsid w:val="00D7129E"/>
    <w:rsid w:val="00D712AF"/>
    <w:rsid w:val="00D71508"/>
    <w:rsid w:val="00D71B1C"/>
    <w:rsid w:val="00D71F8F"/>
    <w:rsid w:val="00D729C1"/>
    <w:rsid w:val="00D730E6"/>
    <w:rsid w:val="00D744B2"/>
    <w:rsid w:val="00D7536A"/>
    <w:rsid w:val="00D769BE"/>
    <w:rsid w:val="00D76B76"/>
    <w:rsid w:val="00D772C1"/>
    <w:rsid w:val="00D77661"/>
    <w:rsid w:val="00D8063E"/>
    <w:rsid w:val="00D809F4"/>
    <w:rsid w:val="00D810BD"/>
    <w:rsid w:val="00D81719"/>
    <w:rsid w:val="00D81F93"/>
    <w:rsid w:val="00D8214A"/>
    <w:rsid w:val="00D822B8"/>
    <w:rsid w:val="00D82C2E"/>
    <w:rsid w:val="00D83196"/>
    <w:rsid w:val="00D8393D"/>
    <w:rsid w:val="00D83B52"/>
    <w:rsid w:val="00D8418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EF8"/>
    <w:rsid w:val="00DA7F74"/>
    <w:rsid w:val="00DB0143"/>
    <w:rsid w:val="00DB0E51"/>
    <w:rsid w:val="00DB18D6"/>
    <w:rsid w:val="00DB2408"/>
    <w:rsid w:val="00DB27C6"/>
    <w:rsid w:val="00DB291B"/>
    <w:rsid w:val="00DB29F3"/>
    <w:rsid w:val="00DB42D7"/>
    <w:rsid w:val="00DB52D7"/>
    <w:rsid w:val="00DB5E9D"/>
    <w:rsid w:val="00DB69E4"/>
    <w:rsid w:val="00DB76CF"/>
    <w:rsid w:val="00DB787E"/>
    <w:rsid w:val="00DC01A9"/>
    <w:rsid w:val="00DC03A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2CFB"/>
    <w:rsid w:val="00DD3400"/>
    <w:rsid w:val="00DD394D"/>
    <w:rsid w:val="00DD4C38"/>
    <w:rsid w:val="00DD4D1F"/>
    <w:rsid w:val="00DD5B58"/>
    <w:rsid w:val="00DD708E"/>
    <w:rsid w:val="00DD773A"/>
    <w:rsid w:val="00DD779E"/>
    <w:rsid w:val="00DE12C4"/>
    <w:rsid w:val="00DE17F3"/>
    <w:rsid w:val="00DE2082"/>
    <w:rsid w:val="00DE3E3E"/>
    <w:rsid w:val="00DE4E05"/>
    <w:rsid w:val="00DE555F"/>
    <w:rsid w:val="00DE5D3F"/>
    <w:rsid w:val="00DE6713"/>
    <w:rsid w:val="00DE7BDE"/>
    <w:rsid w:val="00DE7D2C"/>
    <w:rsid w:val="00DE7D53"/>
    <w:rsid w:val="00DF01AB"/>
    <w:rsid w:val="00DF029C"/>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DAF"/>
    <w:rsid w:val="00E00FAA"/>
    <w:rsid w:val="00E036B4"/>
    <w:rsid w:val="00E039F5"/>
    <w:rsid w:val="00E03AE8"/>
    <w:rsid w:val="00E03AF6"/>
    <w:rsid w:val="00E04038"/>
    <w:rsid w:val="00E043EE"/>
    <w:rsid w:val="00E05DBC"/>
    <w:rsid w:val="00E05FB5"/>
    <w:rsid w:val="00E065E5"/>
    <w:rsid w:val="00E068E6"/>
    <w:rsid w:val="00E07086"/>
    <w:rsid w:val="00E1079D"/>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A1C"/>
    <w:rsid w:val="00E25CC3"/>
    <w:rsid w:val="00E267BA"/>
    <w:rsid w:val="00E274D1"/>
    <w:rsid w:val="00E2755E"/>
    <w:rsid w:val="00E276E3"/>
    <w:rsid w:val="00E27936"/>
    <w:rsid w:val="00E30D25"/>
    <w:rsid w:val="00E3166A"/>
    <w:rsid w:val="00E3167E"/>
    <w:rsid w:val="00E31F2B"/>
    <w:rsid w:val="00E321AF"/>
    <w:rsid w:val="00E34484"/>
    <w:rsid w:val="00E34618"/>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50BA4"/>
    <w:rsid w:val="00E50C69"/>
    <w:rsid w:val="00E51044"/>
    <w:rsid w:val="00E511D4"/>
    <w:rsid w:val="00E51CCC"/>
    <w:rsid w:val="00E51D06"/>
    <w:rsid w:val="00E53022"/>
    <w:rsid w:val="00E533E5"/>
    <w:rsid w:val="00E53AE6"/>
    <w:rsid w:val="00E5441A"/>
    <w:rsid w:val="00E54427"/>
    <w:rsid w:val="00E552FB"/>
    <w:rsid w:val="00E5559F"/>
    <w:rsid w:val="00E55E57"/>
    <w:rsid w:val="00E56673"/>
    <w:rsid w:val="00E56AE5"/>
    <w:rsid w:val="00E5709A"/>
    <w:rsid w:val="00E60D2C"/>
    <w:rsid w:val="00E60E05"/>
    <w:rsid w:val="00E611D4"/>
    <w:rsid w:val="00E6145B"/>
    <w:rsid w:val="00E6148B"/>
    <w:rsid w:val="00E6152E"/>
    <w:rsid w:val="00E62BBF"/>
    <w:rsid w:val="00E63872"/>
    <w:rsid w:val="00E649D9"/>
    <w:rsid w:val="00E64A3B"/>
    <w:rsid w:val="00E64FA3"/>
    <w:rsid w:val="00E652B3"/>
    <w:rsid w:val="00E65799"/>
    <w:rsid w:val="00E65BAF"/>
    <w:rsid w:val="00E65C32"/>
    <w:rsid w:val="00E6686E"/>
    <w:rsid w:val="00E6737D"/>
    <w:rsid w:val="00E70043"/>
    <w:rsid w:val="00E70813"/>
    <w:rsid w:val="00E70961"/>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5D23"/>
    <w:rsid w:val="00E85D4F"/>
    <w:rsid w:val="00E87436"/>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1163"/>
    <w:rsid w:val="00EA1393"/>
    <w:rsid w:val="00EA1929"/>
    <w:rsid w:val="00EA1CC8"/>
    <w:rsid w:val="00EA2499"/>
    <w:rsid w:val="00EA349E"/>
    <w:rsid w:val="00EA4020"/>
    <w:rsid w:val="00EA40D4"/>
    <w:rsid w:val="00EA40DE"/>
    <w:rsid w:val="00EA42E4"/>
    <w:rsid w:val="00EA4501"/>
    <w:rsid w:val="00EA5BEF"/>
    <w:rsid w:val="00EA5D95"/>
    <w:rsid w:val="00EA5EF0"/>
    <w:rsid w:val="00EA6870"/>
    <w:rsid w:val="00EA77E6"/>
    <w:rsid w:val="00EA77F1"/>
    <w:rsid w:val="00EA78FC"/>
    <w:rsid w:val="00EA7901"/>
    <w:rsid w:val="00EA7A76"/>
    <w:rsid w:val="00EA7F8D"/>
    <w:rsid w:val="00EB10E4"/>
    <w:rsid w:val="00EB1AA7"/>
    <w:rsid w:val="00EB1FCA"/>
    <w:rsid w:val="00EB22F6"/>
    <w:rsid w:val="00EB264D"/>
    <w:rsid w:val="00EB2A26"/>
    <w:rsid w:val="00EB2AB6"/>
    <w:rsid w:val="00EB2B0F"/>
    <w:rsid w:val="00EB2CF7"/>
    <w:rsid w:val="00EB2EBB"/>
    <w:rsid w:val="00EB453C"/>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C2"/>
    <w:rsid w:val="00EC7184"/>
    <w:rsid w:val="00EC71BB"/>
    <w:rsid w:val="00EC7F70"/>
    <w:rsid w:val="00ED07BC"/>
    <w:rsid w:val="00ED0FDD"/>
    <w:rsid w:val="00ED13E4"/>
    <w:rsid w:val="00ED1D13"/>
    <w:rsid w:val="00ED2972"/>
    <w:rsid w:val="00ED3233"/>
    <w:rsid w:val="00ED32FD"/>
    <w:rsid w:val="00ED3986"/>
    <w:rsid w:val="00ED3B70"/>
    <w:rsid w:val="00ED3E47"/>
    <w:rsid w:val="00ED3F7A"/>
    <w:rsid w:val="00ED4652"/>
    <w:rsid w:val="00ED53B0"/>
    <w:rsid w:val="00ED6645"/>
    <w:rsid w:val="00ED696A"/>
    <w:rsid w:val="00ED6BE6"/>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C03"/>
    <w:rsid w:val="00EF6D9A"/>
    <w:rsid w:val="00EF6DBD"/>
    <w:rsid w:val="00EF7CB1"/>
    <w:rsid w:val="00EF7F66"/>
    <w:rsid w:val="00F00823"/>
    <w:rsid w:val="00F00A73"/>
    <w:rsid w:val="00F00BFC"/>
    <w:rsid w:val="00F01464"/>
    <w:rsid w:val="00F02849"/>
    <w:rsid w:val="00F02C02"/>
    <w:rsid w:val="00F038D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26B4"/>
    <w:rsid w:val="00F13B7E"/>
    <w:rsid w:val="00F142F0"/>
    <w:rsid w:val="00F1493B"/>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17B6"/>
    <w:rsid w:val="00F21842"/>
    <w:rsid w:val="00F21860"/>
    <w:rsid w:val="00F21E2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43A"/>
    <w:rsid w:val="00F30888"/>
    <w:rsid w:val="00F30B8C"/>
    <w:rsid w:val="00F31A77"/>
    <w:rsid w:val="00F322E4"/>
    <w:rsid w:val="00F32C45"/>
    <w:rsid w:val="00F32DB5"/>
    <w:rsid w:val="00F33675"/>
    <w:rsid w:val="00F34ADA"/>
    <w:rsid w:val="00F34E59"/>
    <w:rsid w:val="00F35040"/>
    <w:rsid w:val="00F352E3"/>
    <w:rsid w:val="00F35CDF"/>
    <w:rsid w:val="00F35E9F"/>
    <w:rsid w:val="00F36029"/>
    <w:rsid w:val="00F36128"/>
    <w:rsid w:val="00F36A86"/>
    <w:rsid w:val="00F36FBF"/>
    <w:rsid w:val="00F376E0"/>
    <w:rsid w:val="00F378CA"/>
    <w:rsid w:val="00F4047C"/>
    <w:rsid w:val="00F410E1"/>
    <w:rsid w:val="00F42463"/>
    <w:rsid w:val="00F42580"/>
    <w:rsid w:val="00F42BDC"/>
    <w:rsid w:val="00F431AD"/>
    <w:rsid w:val="00F43FA2"/>
    <w:rsid w:val="00F45102"/>
    <w:rsid w:val="00F45FBA"/>
    <w:rsid w:val="00F461C8"/>
    <w:rsid w:val="00F46E03"/>
    <w:rsid w:val="00F47596"/>
    <w:rsid w:val="00F47CBE"/>
    <w:rsid w:val="00F50271"/>
    <w:rsid w:val="00F51AE3"/>
    <w:rsid w:val="00F5296B"/>
    <w:rsid w:val="00F52EA8"/>
    <w:rsid w:val="00F53119"/>
    <w:rsid w:val="00F537C5"/>
    <w:rsid w:val="00F53985"/>
    <w:rsid w:val="00F551E9"/>
    <w:rsid w:val="00F5626B"/>
    <w:rsid w:val="00F56967"/>
    <w:rsid w:val="00F569D1"/>
    <w:rsid w:val="00F57A0B"/>
    <w:rsid w:val="00F57CDA"/>
    <w:rsid w:val="00F57D25"/>
    <w:rsid w:val="00F60787"/>
    <w:rsid w:val="00F60B75"/>
    <w:rsid w:val="00F61AE9"/>
    <w:rsid w:val="00F61C9F"/>
    <w:rsid w:val="00F61EDE"/>
    <w:rsid w:val="00F621E2"/>
    <w:rsid w:val="00F62813"/>
    <w:rsid w:val="00F62A7A"/>
    <w:rsid w:val="00F62EEB"/>
    <w:rsid w:val="00F62EFC"/>
    <w:rsid w:val="00F63A4C"/>
    <w:rsid w:val="00F64264"/>
    <w:rsid w:val="00F643A9"/>
    <w:rsid w:val="00F651AD"/>
    <w:rsid w:val="00F658BF"/>
    <w:rsid w:val="00F66178"/>
    <w:rsid w:val="00F6687C"/>
    <w:rsid w:val="00F66A32"/>
    <w:rsid w:val="00F70473"/>
    <w:rsid w:val="00F704F0"/>
    <w:rsid w:val="00F70A81"/>
    <w:rsid w:val="00F712C9"/>
    <w:rsid w:val="00F7130C"/>
    <w:rsid w:val="00F71C1B"/>
    <w:rsid w:val="00F726B6"/>
    <w:rsid w:val="00F72DEF"/>
    <w:rsid w:val="00F732FC"/>
    <w:rsid w:val="00F73449"/>
    <w:rsid w:val="00F738D7"/>
    <w:rsid w:val="00F7390F"/>
    <w:rsid w:val="00F73AF1"/>
    <w:rsid w:val="00F74349"/>
    <w:rsid w:val="00F74675"/>
    <w:rsid w:val="00F749A5"/>
    <w:rsid w:val="00F751B6"/>
    <w:rsid w:val="00F754B3"/>
    <w:rsid w:val="00F76E19"/>
    <w:rsid w:val="00F77255"/>
    <w:rsid w:val="00F7768A"/>
    <w:rsid w:val="00F77E6D"/>
    <w:rsid w:val="00F806E0"/>
    <w:rsid w:val="00F81A13"/>
    <w:rsid w:val="00F82192"/>
    <w:rsid w:val="00F840D1"/>
    <w:rsid w:val="00F843C5"/>
    <w:rsid w:val="00F8528B"/>
    <w:rsid w:val="00F852DE"/>
    <w:rsid w:val="00F85773"/>
    <w:rsid w:val="00F8627B"/>
    <w:rsid w:val="00F87BB8"/>
    <w:rsid w:val="00F9054C"/>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A0B8D"/>
    <w:rsid w:val="00FA0C76"/>
    <w:rsid w:val="00FA0E4E"/>
    <w:rsid w:val="00FA12DA"/>
    <w:rsid w:val="00FA177F"/>
    <w:rsid w:val="00FA1BE8"/>
    <w:rsid w:val="00FA1D65"/>
    <w:rsid w:val="00FA21A9"/>
    <w:rsid w:val="00FA2C03"/>
    <w:rsid w:val="00FA39AF"/>
    <w:rsid w:val="00FA426E"/>
    <w:rsid w:val="00FA43F0"/>
    <w:rsid w:val="00FA4AC5"/>
    <w:rsid w:val="00FA5509"/>
    <w:rsid w:val="00FA58FE"/>
    <w:rsid w:val="00FA61A6"/>
    <w:rsid w:val="00FA64CB"/>
    <w:rsid w:val="00FA6AD6"/>
    <w:rsid w:val="00FA76C1"/>
    <w:rsid w:val="00FA79C6"/>
    <w:rsid w:val="00FA7FE2"/>
    <w:rsid w:val="00FB05FF"/>
    <w:rsid w:val="00FB0D82"/>
    <w:rsid w:val="00FB1728"/>
    <w:rsid w:val="00FB1DC5"/>
    <w:rsid w:val="00FB2B85"/>
    <w:rsid w:val="00FB2D22"/>
    <w:rsid w:val="00FB2ED2"/>
    <w:rsid w:val="00FB3676"/>
    <w:rsid w:val="00FB4982"/>
    <w:rsid w:val="00FB5210"/>
    <w:rsid w:val="00FB56F3"/>
    <w:rsid w:val="00FB5CFA"/>
    <w:rsid w:val="00FB5D62"/>
    <w:rsid w:val="00FB6719"/>
    <w:rsid w:val="00FB6802"/>
    <w:rsid w:val="00FC01AC"/>
    <w:rsid w:val="00FC0B1E"/>
    <w:rsid w:val="00FC0D24"/>
    <w:rsid w:val="00FC14A2"/>
    <w:rsid w:val="00FC1733"/>
    <w:rsid w:val="00FC1C08"/>
    <w:rsid w:val="00FC1F9A"/>
    <w:rsid w:val="00FC2D4F"/>
    <w:rsid w:val="00FC3B70"/>
    <w:rsid w:val="00FC407B"/>
    <w:rsid w:val="00FC46D5"/>
    <w:rsid w:val="00FC48E8"/>
    <w:rsid w:val="00FC7FA2"/>
    <w:rsid w:val="00FD00EB"/>
    <w:rsid w:val="00FD0253"/>
    <w:rsid w:val="00FD0EDB"/>
    <w:rsid w:val="00FD2FAB"/>
    <w:rsid w:val="00FD3440"/>
    <w:rsid w:val="00FD3487"/>
    <w:rsid w:val="00FD4733"/>
    <w:rsid w:val="00FD4CC1"/>
    <w:rsid w:val="00FD4EFC"/>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63D"/>
    <w:rsid w:val="00FE6A76"/>
    <w:rsid w:val="00FE6DE0"/>
    <w:rsid w:val="00FF1292"/>
    <w:rsid w:val="00FF1434"/>
    <w:rsid w:val="00FF16B5"/>
    <w:rsid w:val="00FF172C"/>
    <w:rsid w:val="00FF2D84"/>
    <w:rsid w:val="00FF3A09"/>
    <w:rsid w:val="00FF3CD4"/>
    <w:rsid w:val="00FF449A"/>
    <w:rsid w:val="00FF4782"/>
    <w:rsid w:val="00FF4A74"/>
    <w:rsid w:val="00FF50CA"/>
    <w:rsid w:val="00FF551A"/>
    <w:rsid w:val="00FF59CB"/>
    <w:rsid w:val="00FF5A91"/>
    <w:rsid w:val="00FF5C0B"/>
    <w:rsid w:val="00FF62DD"/>
    <w:rsid w:val="00FF6EA5"/>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6AF"/>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c">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E2B67-02F1-48E4-A131-53685E167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19249</TotalTime>
  <Pages>8</Pages>
  <Words>12683</Words>
  <Characters>7230</Characters>
  <Application>Microsoft Office Word</Application>
  <DocSecurity>0</DocSecurity>
  <Lines>60</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3982</cp:revision>
  <cp:lastPrinted>2020-09-21T07:44:00Z</cp:lastPrinted>
  <dcterms:created xsi:type="dcterms:W3CDTF">2016-02-24T08:35:00Z</dcterms:created>
  <dcterms:modified xsi:type="dcterms:W3CDTF">2020-12-17T13:29:00Z</dcterms:modified>
</cp:coreProperties>
</file>