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07F" w:rsidRDefault="00BC00A9" w:rsidP="008711B2">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Х</w:t>
      </w:r>
      <w:r w:rsidR="003A59AE">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lang w:val="uk-UA"/>
        </w:rPr>
        <w:t xml:space="preserve"> </w:t>
      </w:r>
      <w:r w:rsidR="00022E25" w:rsidRPr="00B861AB">
        <w:rPr>
          <w:rFonts w:ascii="Times New Roman" w:eastAsia="Times New Roman" w:hAnsi="Times New Roman" w:cs="Times New Roman"/>
          <w:sz w:val="28"/>
          <w:szCs w:val="28"/>
          <w:lang w:val="uk-UA"/>
        </w:rPr>
        <w:t>сесія VІІI скликання</w:t>
      </w:r>
    </w:p>
    <w:p w:rsidR="00016E99" w:rsidRPr="00B861AB" w:rsidRDefault="00016E99" w:rsidP="00016E99">
      <w:pPr>
        <w:jc w:val="center"/>
        <w:rPr>
          <w:rFonts w:ascii="Times New Roman" w:eastAsia="Times New Roman" w:hAnsi="Times New Roman" w:cs="Times New Roman"/>
          <w:sz w:val="28"/>
          <w:szCs w:val="28"/>
          <w:lang w:val="uk-UA"/>
        </w:rPr>
      </w:pPr>
    </w:p>
    <w:p w:rsidR="00022E25" w:rsidRPr="00B861AB" w:rsidRDefault="00022E25" w:rsidP="003B0E8E">
      <w:pPr>
        <w:spacing w:line="240" w:lineRule="auto"/>
        <w:ind w:hanging="284"/>
        <w:jc w:val="center"/>
        <w:rPr>
          <w:rFonts w:ascii="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 xml:space="preserve">ПРОТОКОЛ № </w:t>
      </w:r>
      <w:r w:rsidR="003A59AE">
        <w:rPr>
          <w:rFonts w:ascii="Times New Roman" w:hAnsi="Times New Roman" w:cs="Times New Roman"/>
          <w:b/>
          <w:bCs/>
          <w:sz w:val="28"/>
          <w:szCs w:val="28"/>
          <w:lang w:val="uk-UA"/>
        </w:rPr>
        <w:t>55</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3A59AE">
        <w:rPr>
          <w:rFonts w:ascii="Times New Roman" w:eastAsia="Times New Roman" w:hAnsi="Times New Roman" w:cs="Times New Roman"/>
          <w:b/>
          <w:bCs/>
          <w:sz w:val="28"/>
          <w:szCs w:val="28"/>
          <w:lang w:val="uk-UA"/>
        </w:rPr>
        <w:t>10.07</w:t>
      </w:r>
      <w:r w:rsidR="00EC1FB6">
        <w:rPr>
          <w:rFonts w:ascii="Times New Roman" w:eastAsia="Times New Roman" w:hAnsi="Times New Roman" w:cs="Times New Roman"/>
          <w:b/>
          <w:bCs/>
          <w:sz w:val="28"/>
          <w:szCs w:val="28"/>
          <w:lang w:val="uk-UA"/>
        </w:rPr>
        <w:t>.2020</w:t>
      </w:r>
    </w:p>
    <w:p w:rsidR="00192C9D" w:rsidRPr="00B861AB" w:rsidRDefault="003A59AE" w:rsidP="00252456">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23</w:t>
      </w:r>
      <w:r w:rsidR="00022E25" w:rsidRPr="00B861AB">
        <w:rPr>
          <w:rFonts w:ascii="Times New Roman" w:eastAsia="Times New Roman" w:hAnsi="Times New Roman" w:cs="Times New Roman"/>
          <w:b/>
          <w:bCs/>
          <w:sz w:val="28"/>
          <w:szCs w:val="28"/>
          <w:lang w:val="uk-UA"/>
        </w:rPr>
        <w:t>.</w:t>
      </w:r>
      <w:r w:rsidR="00EC1FB6">
        <w:rPr>
          <w:rFonts w:ascii="Times New Roman" w:eastAsia="Times New Roman" w:hAnsi="Times New Roman" w:cs="Times New Roman"/>
          <w:b/>
          <w:bCs/>
          <w:sz w:val="28"/>
          <w:szCs w:val="28"/>
          <w:lang w:val="uk-UA"/>
        </w:rPr>
        <w:t>0</w:t>
      </w:r>
      <w:r>
        <w:rPr>
          <w:rFonts w:ascii="Times New Roman" w:eastAsia="Times New Roman" w:hAnsi="Times New Roman" w:cs="Times New Roman"/>
          <w:b/>
          <w:bCs/>
          <w:sz w:val="28"/>
          <w:szCs w:val="28"/>
          <w:lang w:val="uk-UA"/>
        </w:rPr>
        <w:t>7</w:t>
      </w:r>
      <w:r w:rsidR="00EC1FB6">
        <w:rPr>
          <w:rFonts w:ascii="Times New Roman" w:eastAsia="Times New Roman" w:hAnsi="Times New Roman" w:cs="Times New Roman"/>
          <w:b/>
          <w:bCs/>
          <w:sz w:val="28"/>
          <w:szCs w:val="28"/>
          <w:lang w:val="uk-UA"/>
        </w:rPr>
        <w:t>.2020</w:t>
      </w:r>
    </w:p>
    <w:p w:rsidR="00271D69" w:rsidRPr="00EA7A76" w:rsidRDefault="00271D69" w:rsidP="00D55BC3">
      <w:pPr>
        <w:spacing w:after="0" w:line="240" w:lineRule="auto"/>
        <w:rPr>
          <w:rFonts w:ascii="Times New Roman" w:eastAsia="Times New Roman" w:hAnsi="Times New Roman" w:cs="Times New Roman"/>
          <w:b/>
          <w:bCs/>
          <w:sz w:val="16"/>
          <w:szCs w:val="16"/>
          <w:lang w:val="uk-UA"/>
        </w:rPr>
      </w:pP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186E67">
      <w:pPr>
        <w:tabs>
          <w:tab w:val="left" w:pos="6460"/>
        </w:tabs>
        <w:spacing w:after="0" w:line="240" w:lineRule="auto"/>
        <w:ind w:left="6372"/>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3A59AE">
        <w:rPr>
          <w:rFonts w:ascii="Times New Roman" w:eastAsia="Times New Roman" w:hAnsi="Times New Roman" w:cs="Times New Roman"/>
          <w:sz w:val="28"/>
          <w:szCs w:val="28"/>
          <w:lang w:val="uk-UA"/>
        </w:rPr>
        <w:t>0</w:t>
      </w:r>
      <w:r w:rsidRPr="00B861AB">
        <w:rPr>
          <w:rFonts w:ascii="Times New Roman" w:eastAsia="Times New Roman" w:hAnsi="Times New Roman" w:cs="Times New Roman"/>
          <w:sz w:val="28"/>
          <w:szCs w:val="28"/>
          <w:lang w:val="uk-UA"/>
        </w:rPr>
        <w:t xml:space="preserve">.00 </w:t>
      </w:r>
    </w:p>
    <w:p w:rsidR="00186E67" w:rsidRPr="00B861AB" w:rsidRDefault="00186E67" w:rsidP="00186E67">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ab/>
        <w:t>в</w:t>
      </w:r>
      <w:r w:rsidRPr="00B861AB">
        <w:rPr>
          <w:rFonts w:ascii="Times New Roman" w:eastAsia="Times New Roman" w:hAnsi="Times New Roman" w:cs="Times New Roman"/>
          <w:sz w:val="28"/>
          <w:szCs w:val="28"/>
          <w:lang w:val="uk-UA"/>
        </w:rPr>
        <w:t>ул. Хрещатик, 36</w:t>
      </w:r>
    </w:p>
    <w:p w:rsidR="00186E67" w:rsidRPr="00B861AB" w:rsidRDefault="00186E67" w:rsidP="00186E67">
      <w:pPr>
        <w:tabs>
          <w:tab w:val="left" w:pos="6460"/>
        </w:tabs>
        <w:spacing w:after="0" w:line="240" w:lineRule="auto"/>
        <w:ind w:left="6372"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к</w:t>
      </w:r>
      <w:r w:rsidR="009069BA">
        <w:rPr>
          <w:rFonts w:ascii="Times New Roman" w:eastAsia="Times New Roman" w:hAnsi="Times New Roman" w:cs="Times New Roman"/>
          <w:sz w:val="28"/>
          <w:szCs w:val="28"/>
          <w:lang w:val="uk-UA"/>
        </w:rPr>
        <w:t>імн</w:t>
      </w:r>
      <w:proofErr w:type="spellEnd"/>
      <w:r w:rsidR="009069BA">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016E99" w:rsidRDefault="00FA1BE8" w:rsidP="00186E67">
      <w:pPr>
        <w:tabs>
          <w:tab w:val="left" w:pos="6237"/>
        </w:tabs>
        <w:spacing w:after="0" w:line="240" w:lineRule="auto"/>
        <w:jc w:val="both"/>
        <w:rPr>
          <w:rFonts w:ascii="Times New Roman" w:eastAsia="Times New Roman" w:hAnsi="Times New Roman" w:cs="Times New Roman"/>
          <w:sz w:val="28"/>
          <w:szCs w:val="28"/>
          <w:lang w:val="uk-UA"/>
        </w:rPr>
      </w:pPr>
    </w:p>
    <w:p w:rsidR="00022E25" w:rsidRPr="00B861AB" w:rsidRDefault="00022E25" w:rsidP="00150CE6">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7042AA" w:rsidRPr="00B861AB">
        <w:rPr>
          <w:rFonts w:ascii="Times New Roman" w:eastAsia="Times New Roman" w:hAnsi="Times New Roman" w:cs="Times New Roman"/>
          <w:sz w:val="28"/>
          <w:szCs w:val="28"/>
          <w:lang w:val="uk-UA"/>
        </w:rPr>
        <w:t xml:space="preserve"> заступник міського голови -</w:t>
      </w:r>
      <w:r w:rsidRPr="00B861AB">
        <w:rPr>
          <w:rFonts w:ascii="Times New Roman" w:eastAsia="Times New Roman" w:hAnsi="Times New Roman" w:cs="Times New Roman"/>
          <w:sz w:val="28"/>
          <w:szCs w:val="28"/>
          <w:lang w:val="uk-UA"/>
        </w:rPr>
        <w:t xml:space="preserve"> секретар Київської міської ради  Прокопів В.В.</w:t>
      </w:r>
      <w:r w:rsidRPr="00B861AB">
        <w:rPr>
          <w:rFonts w:ascii="Times New Roman" w:hAnsi="Times New Roman" w:cs="Times New Roman"/>
          <w:sz w:val="28"/>
          <w:szCs w:val="28"/>
          <w:lang w:val="uk-UA"/>
        </w:rPr>
        <w:t xml:space="preserve"> </w:t>
      </w:r>
    </w:p>
    <w:p w:rsidR="00675678" w:rsidRPr="00016E99" w:rsidRDefault="00675678" w:rsidP="005F5BA8">
      <w:pPr>
        <w:spacing w:after="0" w:line="240" w:lineRule="auto"/>
        <w:jc w:val="both"/>
        <w:rPr>
          <w:rFonts w:ascii="Times New Roman" w:eastAsia="Times New Roman" w:hAnsi="Times New Roman" w:cs="Times New Roman"/>
          <w:sz w:val="28"/>
          <w:szCs w:val="28"/>
          <w:u w:val="single"/>
          <w:lang w:val="uk-UA"/>
        </w:rPr>
      </w:pPr>
    </w:p>
    <w:p w:rsidR="009E7AB8" w:rsidRDefault="00C15DB5" w:rsidP="005C2F97">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37572C" w:rsidRPr="00EF47A5" w:rsidRDefault="0037572C" w:rsidP="005C2F97">
      <w:pPr>
        <w:spacing w:after="0" w:line="240" w:lineRule="auto"/>
        <w:ind w:firstLine="851"/>
        <w:jc w:val="both"/>
        <w:rPr>
          <w:rFonts w:ascii="Times New Roman" w:eastAsia="Times New Roman" w:hAnsi="Times New Roman" w:cs="Times New Roman"/>
          <w:b/>
          <w:sz w:val="20"/>
          <w:szCs w:val="20"/>
          <w:lang w:val="uk-UA"/>
        </w:rPr>
      </w:pPr>
    </w:p>
    <w:p w:rsidR="00453D92" w:rsidRDefault="00453D92" w:rsidP="00453D92">
      <w:pPr>
        <w:spacing w:after="0" w:line="240" w:lineRule="auto"/>
        <w:ind w:firstLine="851"/>
        <w:jc w:val="both"/>
        <w:rPr>
          <w:rFonts w:ascii="Times New Roman" w:hAnsi="Times New Roman" w:cs="Times New Roman"/>
          <w:sz w:val="28"/>
          <w:szCs w:val="28"/>
        </w:rPr>
      </w:pPr>
    </w:p>
    <w:p w:rsidR="008C06B2" w:rsidRDefault="008E14D6"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206480">
        <w:rPr>
          <w:rFonts w:ascii="Times New Roman" w:hAnsi="Times New Roman" w:cs="Times New Roman"/>
          <w:sz w:val="28"/>
          <w:szCs w:val="28"/>
          <w:lang w:val="uk-UA"/>
        </w:rPr>
        <w:t xml:space="preserve">. </w:t>
      </w:r>
      <w:r w:rsidR="008C06B2" w:rsidRPr="008C06B2">
        <w:rPr>
          <w:rFonts w:ascii="Times New Roman" w:hAnsi="Times New Roman" w:cs="Times New Roman"/>
          <w:sz w:val="28"/>
          <w:szCs w:val="28"/>
          <w:lang w:val="uk-UA"/>
        </w:rPr>
        <w:t>Странніков А.М. - голова постійної  комісії  Київської  міської  ради  з питань бюджету та соціально-економічного розвитку, голова  депутатської   фракції «Солідарність».</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8C06B2">
        <w:rPr>
          <w:rFonts w:ascii="Times New Roman" w:hAnsi="Times New Roman" w:cs="Times New Roman"/>
          <w:sz w:val="28"/>
          <w:szCs w:val="28"/>
          <w:lang w:val="uk-UA"/>
        </w:rPr>
        <w:t>Міщенко О.Г. - голова  постійної  комісії  Київської  міської  ради  з питань містобудування, архітектури та землекористування.</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8C06B2">
        <w:rPr>
          <w:rFonts w:ascii="Times New Roman" w:hAnsi="Times New Roman" w:cs="Times New Roman"/>
          <w:sz w:val="28"/>
          <w:szCs w:val="28"/>
          <w:lang w:val="uk-UA"/>
        </w:rPr>
        <w:t>Конобас М.П. - голова постійної  комісії  Київської  міської  ради з питань власності.</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8C06B2">
        <w:rPr>
          <w:rFonts w:ascii="Times New Roman" w:hAnsi="Times New Roman" w:cs="Times New Roman"/>
          <w:sz w:val="28"/>
          <w:szCs w:val="28"/>
          <w:lang w:val="uk-UA"/>
        </w:rPr>
        <w:t>Бондаренко В.Д. - голова постійної комісії Київської міської ради з питань житлово-комунального господарства та паливно-енергетичного комплексу, голова депутатської фракції «ВО «Батьківщина».</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8C06B2">
        <w:rPr>
          <w:rFonts w:ascii="Times New Roman" w:hAnsi="Times New Roman" w:cs="Times New Roman"/>
          <w:sz w:val="28"/>
          <w:szCs w:val="28"/>
          <w:lang w:val="uk-UA"/>
        </w:rPr>
        <w:t>Старостенко Г.В. - голова постійної комісії Київської міської ради з питань освіти, науки, сім’ї, молоді та спорту.</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8C06B2">
        <w:rPr>
          <w:rFonts w:ascii="Times New Roman" w:hAnsi="Times New Roman" w:cs="Times New Roman"/>
          <w:sz w:val="28"/>
          <w:szCs w:val="28"/>
          <w:lang w:val="uk-UA"/>
        </w:rPr>
        <w:t>Яловий К.В. - голова  постійної  комісії  Київської  міської  ради з питань екологічної політики.</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8C06B2">
        <w:rPr>
          <w:rFonts w:ascii="Times New Roman" w:hAnsi="Times New Roman" w:cs="Times New Roman"/>
          <w:sz w:val="28"/>
          <w:szCs w:val="28"/>
          <w:lang w:val="uk-UA"/>
        </w:rPr>
        <w:t>Бродський О.Я. -  голова  постійної  комісії  Київської міської ради з питань торгівлі, підприємництва та регуляторної політики.</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8C06B2">
        <w:rPr>
          <w:rFonts w:ascii="Times New Roman" w:hAnsi="Times New Roman" w:cs="Times New Roman"/>
          <w:sz w:val="28"/>
          <w:szCs w:val="28"/>
          <w:lang w:val="uk-UA"/>
        </w:rPr>
        <w:t>Муха В.В. - голова  постійної  комісії  Київської  міської  ради  з питань культури, туризму та інформаційної політики.</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8C06B2">
        <w:rPr>
          <w:rFonts w:ascii="Times New Roman" w:hAnsi="Times New Roman" w:cs="Times New Roman"/>
          <w:sz w:val="28"/>
          <w:szCs w:val="28"/>
          <w:lang w:val="uk-UA"/>
        </w:rPr>
        <w:t>Бондарчук О.В. - голова  постійної  комісії  Київської  міської ради з питань дотримання законності, правопорядку та запобігання корупції.</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Pr="008C06B2">
        <w:t xml:space="preserve"> </w:t>
      </w:r>
      <w:r w:rsidRPr="008C06B2">
        <w:rPr>
          <w:rFonts w:ascii="Times New Roman" w:hAnsi="Times New Roman" w:cs="Times New Roman"/>
          <w:sz w:val="28"/>
          <w:szCs w:val="28"/>
          <w:lang w:val="uk-UA"/>
        </w:rPr>
        <w:t>Сторожук В.П. - голова постійної комісії Київської міської ради з питань регламенту та депутатської етики.</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8C06B2">
        <w:rPr>
          <w:rFonts w:ascii="Times New Roman" w:hAnsi="Times New Roman" w:cs="Times New Roman"/>
          <w:sz w:val="28"/>
          <w:szCs w:val="28"/>
          <w:lang w:val="uk-UA"/>
        </w:rPr>
        <w:t>Омельченко О.О. - голова депутатської фракції «Єдність».</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8C06B2">
        <w:rPr>
          <w:rFonts w:ascii="Times New Roman" w:hAnsi="Times New Roman" w:cs="Times New Roman"/>
          <w:sz w:val="28"/>
          <w:szCs w:val="28"/>
          <w:lang w:val="uk-UA"/>
        </w:rPr>
        <w:t>Сиротюк Ю.М. - голова  депутатської  фракції   «Всеукраїнське об’єднання «Свобода».</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13. </w:t>
      </w:r>
      <w:proofErr w:type="spellStart"/>
      <w:r w:rsidRPr="008C06B2">
        <w:rPr>
          <w:rFonts w:ascii="Times New Roman" w:hAnsi="Times New Roman" w:cs="Times New Roman"/>
          <w:sz w:val="28"/>
          <w:szCs w:val="28"/>
          <w:lang w:val="uk-UA"/>
        </w:rPr>
        <w:t>Манойленко</w:t>
      </w:r>
      <w:proofErr w:type="spellEnd"/>
      <w:r w:rsidRPr="008C06B2">
        <w:rPr>
          <w:rFonts w:ascii="Times New Roman" w:hAnsi="Times New Roman" w:cs="Times New Roman"/>
          <w:sz w:val="28"/>
          <w:szCs w:val="28"/>
          <w:lang w:val="uk-UA"/>
        </w:rPr>
        <w:t xml:space="preserve"> Н.В. - голова депутатської фракції «Об’єднання «Самопоміч».                                 </w:t>
      </w:r>
    </w:p>
    <w:p w:rsidR="008C06B2" w:rsidRDefault="008C06B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Pr="008C06B2">
        <w:rPr>
          <w:rFonts w:ascii="Times New Roman" w:hAnsi="Times New Roman" w:cs="Times New Roman"/>
          <w:sz w:val="28"/>
          <w:szCs w:val="28"/>
          <w:lang w:val="uk-UA"/>
        </w:rPr>
        <w:t>Гусовський С.М. - голова депутатської  групи  «Київська команда».</w:t>
      </w:r>
    </w:p>
    <w:p w:rsidR="008C06B2" w:rsidRDefault="008C06B2" w:rsidP="005C2F97">
      <w:pPr>
        <w:spacing w:after="0" w:line="240" w:lineRule="auto"/>
        <w:ind w:firstLine="851"/>
        <w:jc w:val="both"/>
        <w:rPr>
          <w:rFonts w:ascii="Times New Roman" w:hAnsi="Times New Roman" w:cs="Times New Roman"/>
          <w:sz w:val="28"/>
          <w:szCs w:val="28"/>
          <w:lang w:val="uk-UA"/>
        </w:rPr>
      </w:pPr>
    </w:p>
    <w:p w:rsidR="008C06B2" w:rsidRPr="008C06B2" w:rsidRDefault="00DD708E" w:rsidP="008C06B2">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Депутати Київської міської ради </w:t>
      </w:r>
      <w:r w:rsidRPr="00DD708E">
        <w:rPr>
          <w:rFonts w:ascii="Times New Roman" w:hAnsi="Times New Roman" w:cs="Times New Roman"/>
          <w:sz w:val="28"/>
          <w:szCs w:val="28"/>
          <w:lang w:val="uk-UA"/>
        </w:rPr>
        <w:t>Маляревич О.В., депутатська фракція «Солідарність», Мірошниченко І.М., депутатська фракція «Всеукраїнське об’єднання «Свобода»,</w:t>
      </w:r>
      <w:r>
        <w:rPr>
          <w:rFonts w:ascii="Times New Roman" w:hAnsi="Times New Roman" w:cs="Times New Roman"/>
          <w:sz w:val="28"/>
          <w:szCs w:val="28"/>
          <w:lang w:val="uk-UA"/>
        </w:rPr>
        <w:t xml:space="preserve"> </w:t>
      </w:r>
      <w:r w:rsidR="008C06B2">
        <w:rPr>
          <w:rFonts w:ascii="Times New Roman" w:hAnsi="Times New Roman" w:cs="Times New Roman"/>
          <w:sz w:val="28"/>
          <w:szCs w:val="28"/>
          <w:lang w:val="uk-UA"/>
        </w:rPr>
        <w:t>н</w:t>
      </w:r>
      <w:r w:rsidR="008C06B2" w:rsidRPr="008C06B2">
        <w:rPr>
          <w:rFonts w:ascii="Times New Roman" w:hAnsi="Times New Roman" w:cs="Times New Roman"/>
          <w:sz w:val="28"/>
          <w:szCs w:val="28"/>
          <w:lang w:val="uk-UA"/>
        </w:rPr>
        <w:t xml:space="preserve">ачальник управління правового забезпечення діяльності Київської міської ради Гаршина Г.А., начальник управління організаційного та документального забезпечення діяльності Київської міської ради </w:t>
      </w:r>
      <w:proofErr w:type="spellStart"/>
      <w:r w:rsidR="008C06B2" w:rsidRPr="008C06B2">
        <w:rPr>
          <w:rFonts w:ascii="Times New Roman" w:hAnsi="Times New Roman" w:cs="Times New Roman"/>
          <w:sz w:val="28"/>
          <w:szCs w:val="28"/>
          <w:lang w:val="uk-UA"/>
        </w:rPr>
        <w:t>Пихтіна</w:t>
      </w:r>
      <w:proofErr w:type="spellEnd"/>
      <w:r w:rsidR="008C06B2" w:rsidRPr="008C06B2">
        <w:rPr>
          <w:rFonts w:ascii="Times New Roman" w:hAnsi="Times New Roman" w:cs="Times New Roman"/>
          <w:sz w:val="28"/>
          <w:szCs w:val="28"/>
          <w:lang w:val="uk-UA"/>
        </w:rPr>
        <w:t xml:space="preserve"> О.М.</w:t>
      </w:r>
    </w:p>
    <w:p w:rsidR="008C06B2" w:rsidRDefault="008C06B2" w:rsidP="005C2F97">
      <w:pPr>
        <w:spacing w:after="0" w:line="240" w:lineRule="auto"/>
        <w:ind w:firstLine="851"/>
        <w:jc w:val="both"/>
        <w:rPr>
          <w:rFonts w:ascii="Times New Roman" w:hAnsi="Times New Roman" w:cs="Times New Roman"/>
          <w:sz w:val="28"/>
          <w:szCs w:val="28"/>
          <w:lang w:val="uk-UA"/>
        </w:rPr>
      </w:pPr>
    </w:p>
    <w:p w:rsidR="008C06B2" w:rsidRDefault="00663455" w:rsidP="005C2F97">
      <w:pPr>
        <w:spacing w:after="0" w:line="240" w:lineRule="auto"/>
        <w:ind w:firstLine="851"/>
        <w:jc w:val="both"/>
        <w:rPr>
          <w:rFonts w:ascii="Times New Roman" w:hAnsi="Times New Roman" w:cs="Times New Roman"/>
          <w:sz w:val="28"/>
          <w:szCs w:val="28"/>
          <w:lang w:val="uk-UA"/>
        </w:rPr>
      </w:pPr>
      <w:r w:rsidRPr="00663455">
        <w:rPr>
          <w:rFonts w:ascii="Times New Roman" w:hAnsi="Times New Roman" w:cs="Times New Roman"/>
          <w:sz w:val="28"/>
          <w:szCs w:val="28"/>
          <w:lang w:val="uk-UA"/>
        </w:rPr>
        <w:t>Заступник міського голови - секретар Київської міської ради               Прокопів В.В. запропонував перейти до розгляду проєкту порядку денного пленарного засідання Х</w:t>
      </w:r>
      <w:r>
        <w:rPr>
          <w:rFonts w:ascii="Times New Roman" w:hAnsi="Times New Roman" w:cs="Times New Roman"/>
          <w:sz w:val="28"/>
          <w:szCs w:val="28"/>
          <w:lang w:val="uk-UA"/>
        </w:rPr>
        <w:t>І</w:t>
      </w:r>
      <w:r w:rsidRPr="00663455">
        <w:rPr>
          <w:rFonts w:ascii="Times New Roman" w:hAnsi="Times New Roman" w:cs="Times New Roman"/>
          <w:sz w:val="28"/>
          <w:szCs w:val="28"/>
          <w:lang w:val="uk-UA"/>
        </w:rPr>
        <w:t xml:space="preserve"> сесії Київської міської ради VІIІ</w:t>
      </w:r>
      <w:r>
        <w:rPr>
          <w:rFonts w:ascii="Times New Roman" w:hAnsi="Times New Roman" w:cs="Times New Roman"/>
          <w:sz w:val="28"/>
          <w:szCs w:val="28"/>
          <w:lang w:val="uk-UA"/>
        </w:rPr>
        <w:t xml:space="preserve"> скликання 23 липня</w:t>
      </w:r>
      <w:r w:rsidRPr="00663455">
        <w:rPr>
          <w:rFonts w:ascii="Times New Roman" w:hAnsi="Times New Roman" w:cs="Times New Roman"/>
          <w:sz w:val="28"/>
          <w:szCs w:val="28"/>
          <w:lang w:val="uk-UA"/>
        </w:rPr>
        <w:t xml:space="preserve"> 2020 року.</w:t>
      </w:r>
    </w:p>
    <w:p w:rsidR="008C06B2" w:rsidRDefault="008C06B2" w:rsidP="005C2F97">
      <w:pPr>
        <w:spacing w:after="0" w:line="240" w:lineRule="auto"/>
        <w:ind w:firstLine="851"/>
        <w:jc w:val="both"/>
        <w:rPr>
          <w:rFonts w:ascii="Times New Roman" w:hAnsi="Times New Roman" w:cs="Times New Roman"/>
          <w:sz w:val="28"/>
          <w:szCs w:val="28"/>
          <w:lang w:val="uk-UA"/>
        </w:rPr>
      </w:pPr>
    </w:p>
    <w:p w:rsidR="00663455" w:rsidRDefault="00663455" w:rsidP="005C2F97">
      <w:pPr>
        <w:spacing w:after="0" w:line="240" w:lineRule="auto"/>
        <w:ind w:firstLine="851"/>
        <w:jc w:val="both"/>
        <w:rPr>
          <w:rFonts w:ascii="Times New Roman" w:hAnsi="Times New Roman" w:cs="Times New Roman"/>
          <w:sz w:val="28"/>
          <w:szCs w:val="28"/>
          <w:lang w:val="uk-UA"/>
        </w:rPr>
      </w:pPr>
      <w:r w:rsidRPr="00663455">
        <w:rPr>
          <w:rFonts w:ascii="Times New Roman" w:hAnsi="Times New Roman" w:cs="Times New Roman"/>
          <w:b/>
          <w:sz w:val="28"/>
          <w:szCs w:val="28"/>
          <w:lang w:val="uk-UA"/>
        </w:rPr>
        <w:t>СЛУХАЛИ:</w:t>
      </w:r>
      <w:r w:rsidRPr="00663455">
        <w:rPr>
          <w:rFonts w:ascii="Times New Roman" w:hAnsi="Times New Roman" w:cs="Times New Roman"/>
          <w:sz w:val="28"/>
          <w:szCs w:val="28"/>
          <w:lang w:val="uk-UA"/>
        </w:rPr>
        <w:t xml:space="preserve"> Про порядок денний пленарного засідання Х</w:t>
      </w:r>
      <w:r>
        <w:rPr>
          <w:rFonts w:ascii="Times New Roman" w:hAnsi="Times New Roman" w:cs="Times New Roman"/>
          <w:sz w:val="28"/>
          <w:szCs w:val="28"/>
          <w:lang w:val="uk-UA"/>
        </w:rPr>
        <w:t>І</w:t>
      </w:r>
      <w:r w:rsidRPr="00663455">
        <w:rPr>
          <w:rFonts w:ascii="Times New Roman" w:hAnsi="Times New Roman" w:cs="Times New Roman"/>
          <w:sz w:val="28"/>
          <w:szCs w:val="28"/>
          <w:lang w:val="uk-UA"/>
        </w:rPr>
        <w:t xml:space="preserve"> сесії Київсько</w:t>
      </w:r>
      <w:r>
        <w:rPr>
          <w:rFonts w:ascii="Times New Roman" w:hAnsi="Times New Roman" w:cs="Times New Roman"/>
          <w:sz w:val="28"/>
          <w:szCs w:val="28"/>
          <w:lang w:val="uk-UA"/>
        </w:rPr>
        <w:t>ї міської ради VІIІ скликання 23 липня</w:t>
      </w:r>
      <w:r w:rsidRPr="00663455">
        <w:rPr>
          <w:rFonts w:ascii="Times New Roman" w:hAnsi="Times New Roman" w:cs="Times New Roman"/>
          <w:sz w:val="28"/>
          <w:szCs w:val="28"/>
          <w:lang w:val="uk-UA"/>
        </w:rPr>
        <w:t xml:space="preserve"> 2020 року.</w:t>
      </w:r>
    </w:p>
    <w:p w:rsidR="00663455" w:rsidRDefault="00663455" w:rsidP="005C2F97">
      <w:pPr>
        <w:spacing w:after="0" w:line="240" w:lineRule="auto"/>
        <w:ind w:firstLine="851"/>
        <w:jc w:val="both"/>
        <w:rPr>
          <w:rFonts w:ascii="Times New Roman" w:hAnsi="Times New Roman" w:cs="Times New Roman"/>
          <w:sz w:val="28"/>
          <w:szCs w:val="28"/>
          <w:lang w:val="uk-UA"/>
        </w:rPr>
      </w:pPr>
    </w:p>
    <w:p w:rsidR="00663455" w:rsidRDefault="00663455" w:rsidP="0066345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663455">
        <w:rPr>
          <w:rFonts w:ascii="Times New Roman" w:hAnsi="Times New Roman" w:cs="Times New Roman"/>
          <w:sz w:val="28"/>
          <w:szCs w:val="28"/>
          <w:lang w:val="uk-UA"/>
        </w:rPr>
        <w:t>олова депутатської ф</w:t>
      </w:r>
      <w:r>
        <w:rPr>
          <w:rFonts w:ascii="Times New Roman" w:hAnsi="Times New Roman" w:cs="Times New Roman"/>
          <w:sz w:val="28"/>
          <w:szCs w:val="28"/>
          <w:lang w:val="uk-UA"/>
        </w:rPr>
        <w:t xml:space="preserve">ракції «Об’єднання «Самопоміч»                     </w:t>
      </w:r>
      <w:proofErr w:type="spellStart"/>
      <w:r>
        <w:rPr>
          <w:rFonts w:ascii="Times New Roman" w:hAnsi="Times New Roman" w:cs="Times New Roman"/>
          <w:sz w:val="28"/>
          <w:szCs w:val="28"/>
          <w:lang w:val="uk-UA"/>
        </w:rPr>
        <w:t>Манойленко</w:t>
      </w:r>
      <w:proofErr w:type="spellEnd"/>
      <w:r>
        <w:rPr>
          <w:rFonts w:ascii="Times New Roman" w:hAnsi="Times New Roman" w:cs="Times New Roman"/>
          <w:sz w:val="28"/>
          <w:szCs w:val="28"/>
          <w:lang w:val="uk-UA"/>
        </w:rPr>
        <w:t xml:space="preserve"> Н.В. поставила запитання щодо включення до проєкту порядку денного проєктів рішень</w:t>
      </w:r>
      <w:r w:rsidRPr="00663455">
        <w:rPr>
          <w:rFonts w:ascii="Times New Roman" w:hAnsi="Times New Roman" w:cs="Times New Roman"/>
          <w:sz w:val="28"/>
          <w:szCs w:val="28"/>
          <w:lang w:val="uk-UA"/>
        </w:rPr>
        <w:t xml:space="preserve"> «Про відмову товариству з обмеженою відповідальністю «ІНТЕРБУД КОМПАНІ» в поновленні договору оренди земельної ділянки на вулиці Протасів Яр та вулиці Миколи Амосова у Соломʼянському районі від 12 листопада 2008 року № 72-6-00544»                                   (від 02.03.2020 № 08/231-549/ПР), «Про повернення статусу території                     зелених насаджень загального користування земельним ділянкам у парку відпочинку Протасів Яр у Соломʼянському районі м. Києва» (від 15.06.2020                     № 08/231-1481/ПР), «Про заяву Київської міської ради щодо ситуації із намірами забудови території Протасового яру» (в</w:t>
      </w:r>
      <w:r>
        <w:rPr>
          <w:rFonts w:ascii="Times New Roman" w:hAnsi="Times New Roman" w:cs="Times New Roman"/>
          <w:sz w:val="28"/>
          <w:szCs w:val="28"/>
          <w:lang w:val="uk-UA"/>
        </w:rPr>
        <w:t>ід 15.06.2020 № 08/231-1482/ПР).</w:t>
      </w:r>
    </w:p>
    <w:p w:rsidR="00663455" w:rsidRDefault="00663455" w:rsidP="00663455">
      <w:pPr>
        <w:spacing w:after="0" w:line="240" w:lineRule="auto"/>
        <w:ind w:firstLine="851"/>
        <w:jc w:val="both"/>
        <w:rPr>
          <w:rFonts w:ascii="Times New Roman" w:hAnsi="Times New Roman" w:cs="Times New Roman"/>
          <w:sz w:val="28"/>
          <w:szCs w:val="28"/>
          <w:lang w:val="uk-UA"/>
        </w:rPr>
      </w:pPr>
      <w:r w:rsidRPr="00663455">
        <w:rPr>
          <w:rFonts w:ascii="Times New Roman" w:hAnsi="Times New Roman" w:cs="Times New Roman"/>
          <w:sz w:val="28"/>
          <w:szCs w:val="28"/>
          <w:lang w:val="uk-UA"/>
        </w:rPr>
        <w:t xml:space="preserve">Заступник міського голови - секретар Київської міської ради               Прокопів В.В. </w:t>
      </w:r>
      <w:r>
        <w:rPr>
          <w:rFonts w:ascii="Times New Roman" w:hAnsi="Times New Roman" w:cs="Times New Roman"/>
          <w:sz w:val="28"/>
          <w:szCs w:val="28"/>
          <w:lang w:val="uk-UA"/>
        </w:rPr>
        <w:t>надав відповідь.</w:t>
      </w:r>
    </w:p>
    <w:p w:rsidR="00BF328C" w:rsidRDefault="00663455" w:rsidP="0066345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г</w:t>
      </w:r>
      <w:r w:rsidRPr="00663455">
        <w:rPr>
          <w:rFonts w:ascii="Times New Roman" w:hAnsi="Times New Roman" w:cs="Times New Roman"/>
          <w:sz w:val="28"/>
          <w:szCs w:val="28"/>
          <w:lang w:val="uk-UA"/>
        </w:rPr>
        <w:t>олова депутатської фракції «Об’єднанн</w:t>
      </w:r>
      <w:r>
        <w:rPr>
          <w:rFonts w:ascii="Times New Roman" w:hAnsi="Times New Roman" w:cs="Times New Roman"/>
          <w:sz w:val="28"/>
          <w:szCs w:val="28"/>
          <w:lang w:val="uk-UA"/>
        </w:rPr>
        <w:t xml:space="preserve">я «Самопоміч» </w:t>
      </w:r>
      <w:proofErr w:type="spellStart"/>
      <w:r>
        <w:rPr>
          <w:rFonts w:ascii="Times New Roman" w:hAnsi="Times New Roman" w:cs="Times New Roman"/>
          <w:sz w:val="28"/>
          <w:szCs w:val="28"/>
          <w:lang w:val="uk-UA"/>
        </w:rPr>
        <w:t>Манойленко</w:t>
      </w:r>
      <w:proofErr w:type="spellEnd"/>
      <w:r>
        <w:rPr>
          <w:rFonts w:ascii="Times New Roman" w:hAnsi="Times New Roman" w:cs="Times New Roman"/>
          <w:sz w:val="28"/>
          <w:szCs w:val="28"/>
          <w:lang w:val="uk-UA"/>
        </w:rPr>
        <w:t xml:space="preserve"> Н.В., з</w:t>
      </w:r>
      <w:r w:rsidRPr="00663455">
        <w:rPr>
          <w:rFonts w:ascii="Times New Roman" w:hAnsi="Times New Roman" w:cs="Times New Roman"/>
          <w:sz w:val="28"/>
          <w:szCs w:val="28"/>
          <w:lang w:val="uk-UA"/>
        </w:rPr>
        <w:t>аступник міського голови - секретар Київ</w:t>
      </w:r>
      <w:r>
        <w:rPr>
          <w:rFonts w:ascii="Times New Roman" w:hAnsi="Times New Roman" w:cs="Times New Roman"/>
          <w:sz w:val="28"/>
          <w:szCs w:val="28"/>
          <w:lang w:val="uk-UA"/>
        </w:rPr>
        <w:t>ської міської ради</w:t>
      </w:r>
      <w:r w:rsidRPr="00663455">
        <w:rPr>
          <w:rFonts w:ascii="Times New Roman" w:hAnsi="Times New Roman" w:cs="Times New Roman"/>
          <w:sz w:val="28"/>
          <w:szCs w:val="28"/>
          <w:lang w:val="uk-UA"/>
        </w:rPr>
        <w:t xml:space="preserve"> Прокопів В.В.      </w:t>
      </w:r>
    </w:p>
    <w:p w:rsidR="00663455" w:rsidRDefault="00BF328C" w:rsidP="00663455">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Г</w:t>
      </w:r>
      <w:r w:rsidRPr="00BF328C">
        <w:rPr>
          <w:rFonts w:ascii="Times New Roman" w:hAnsi="Times New Roman" w:cs="Times New Roman"/>
          <w:sz w:val="28"/>
          <w:szCs w:val="28"/>
          <w:lang w:val="uk-UA"/>
        </w:rPr>
        <w:t>олова депутат</w:t>
      </w:r>
      <w:r>
        <w:rPr>
          <w:rFonts w:ascii="Times New Roman" w:hAnsi="Times New Roman" w:cs="Times New Roman"/>
          <w:sz w:val="28"/>
          <w:szCs w:val="28"/>
          <w:lang w:val="uk-UA"/>
        </w:rPr>
        <w:t>ської фракції «ВО «Батьківщина» Бондаренко В.Д. поставив запитання щодо підготовки проєкту рішення про забезпечення соціального захисту</w:t>
      </w:r>
      <w:r w:rsidR="00D15ADE">
        <w:rPr>
          <w:rFonts w:ascii="Times New Roman" w:hAnsi="Times New Roman" w:cs="Times New Roman"/>
          <w:color w:val="FF0000"/>
          <w:sz w:val="28"/>
          <w:szCs w:val="28"/>
          <w:lang w:val="uk-UA"/>
        </w:rPr>
        <w:t xml:space="preserve"> </w:t>
      </w:r>
      <w:r w:rsidR="00D15ADE" w:rsidRPr="00D15ADE">
        <w:rPr>
          <w:rFonts w:ascii="Times New Roman" w:hAnsi="Times New Roman" w:cs="Times New Roman"/>
          <w:sz w:val="28"/>
          <w:szCs w:val="28"/>
          <w:lang w:val="uk-UA"/>
        </w:rPr>
        <w:t>працівників житлово-комунального господарства</w:t>
      </w:r>
      <w:r w:rsidRPr="00D15ADE">
        <w:rPr>
          <w:rFonts w:ascii="Times New Roman" w:hAnsi="Times New Roman" w:cs="Times New Roman"/>
          <w:sz w:val="28"/>
          <w:szCs w:val="28"/>
          <w:lang w:val="uk-UA"/>
        </w:rPr>
        <w:t>.</w:t>
      </w:r>
      <w:r w:rsidR="00663455" w:rsidRPr="00D15ADE">
        <w:rPr>
          <w:rFonts w:ascii="Times New Roman" w:hAnsi="Times New Roman" w:cs="Times New Roman"/>
          <w:sz w:val="28"/>
          <w:szCs w:val="28"/>
          <w:lang w:val="uk-UA"/>
        </w:rPr>
        <w:t xml:space="preserve">          </w:t>
      </w:r>
    </w:p>
    <w:p w:rsidR="00663455" w:rsidRDefault="00BF328C" w:rsidP="005C2F97">
      <w:pPr>
        <w:spacing w:after="0" w:line="240" w:lineRule="auto"/>
        <w:ind w:firstLine="851"/>
        <w:jc w:val="both"/>
        <w:rPr>
          <w:rFonts w:ascii="Times New Roman" w:hAnsi="Times New Roman" w:cs="Times New Roman"/>
          <w:sz w:val="28"/>
          <w:szCs w:val="28"/>
          <w:lang w:val="uk-UA"/>
        </w:rPr>
      </w:pPr>
      <w:r w:rsidRPr="00BF328C">
        <w:rPr>
          <w:rFonts w:ascii="Times New Roman" w:hAnsi="Times New Roman" w:cs="Times New Roman"/>
          <w:sz w:val="28"/>
          <w:szCs w:val="28"/>
          <w:lang w:val="uk-UA"/>
        </w:rPr>
        <w:t>Заступник міського голови - секретар Київської міської ради               Прокопів В.В. надав</w:t>
      </w:r>
      <w:r>
        <w:rPr>
          <w:rFonts w:ascii="Times New Roman" w:hAnsi="Times New Roman" w:cs="Times New Roman"/>
          <w:sz w:val="28"/>
          <w:szCs w:val="28"/>
          <w:lang w:val="uk-UA"/>
        </w:rPr>
        <w:t xml:space="preserve"> </w:t>
      </w:r>
      <w:r w:rsidR="00D15ADE">
        <w:rPr>
          <w:rFonts w:ascii="Times New Roman" w:hAnsi="Times New Roman" w:cs="Times New Roman"/>
          <w:sz w:val="28"/>
          <w:szCs w:val="28"/>
          <w:lang w:val="uk-UA"/>
        </w:rPr>
        <w:t>відповідь.</w:t>
      </w:r>
    </w:p>
    <w:p w:rsidR="00BF328C" w:rsidRDefault="00B0492A" w:rsidP="005C2F97">
      <w:pPr>
        <w:spacing w:after="0" w:line="240" w:lineRule="auto"/>
        <w:ind w:firstLine="851"/>
        <w:jc w:val="both"/>
        <w:rPr>
          <w:rFonts w:ascii="Times New Roman" w:hAnsi="Times New Roman" w:cs="Times New Roman"/>
          <w:sz w:val="28"/>
          <w:szCs w:val="28"/>
          <w:lang w:val="uk-UA"/>
        </w:rPr>
      </w:pPr>
      <w:r w:rsidRPr="00B0492A">
        <w:rPr>
          <w:rFonts w:ascii="Times New Roman" w:hAnsi="Times New Roman" w:cs="Times New Roman"/>
          <w:b/>
          <w:sz w:val="28"/>
          <w:szCs w:val="28"/>
          <w:lang w:val="uk-UA"/>
        </w:rPr>
        <w:t>ВИСТУПИЛА:</w:t>
      </w:r>
      <w:r>
        <w:rPr>
          <w:rFonts w:ascii="Times New Roman" w:hAnsi="Times New Roman" w:cs="Times New Roman"/>
          <w:sz w:val="28"/>
          <w:szCs w:val="28"/>
          <w:lang w:val="uk-UA"/>
        </w:rPr>
        <w:t xml:space="preserve"> </w:t>
      </w:r>
      <w:r w:rsidR="00BF328C" w:rsidRPr="00BF328C">
        <w:rPr>
          <w:rFonts w:ascii="Times New Roman" w:hAnsi="Times New Roman" w:cs="Times New Roman"/>
          <w:sz w:val="28"/>
          <w:szCs w:val="28"/>
          <w:lang w:val="uk-UA"/>
        </w:rPr>
        <w:t>Голова депутатської фракції «Об’єднання</w:t>
      </w:r>
      <w:r>
        <w:rPr>
          <w:rFonts w:ascii="Times New Roman" w:hAnsi="Times New Roman" w:cs="Times New Roman"/>
          <w:sz w:val="28"/>
          <w:szCs w:val="28"/>
          <w:lang w:val="uk-UA"/>
        </w:rPr>
        <w:t xml:space="preserve"> «Самопоміч»</w:t>
      </w:r>
      <w:r w:rsidR="00BF328C" w:rsidRPr="00BF328C">
        <w:rPr>
          <w:rFonts w:ascii="Times New Roman" w:hAnsi="Times New Roman" w:cs="Times New Roman"/>
          <w:sz w:val="28"/>
          <w:szCs w:val="28"/>
          <w:lang w:val="uk-UA"/>
        </w:rPr>
        <w:t xml:space="preserve"> </w:t>
      </w:r>
      <w:proofErr w:type="spellStart"/>
      <w:r w:rsidR="00BF328C" w:rsidRPr="00BF328C">
        <w:rPr>
          <w:rFonts w:ascii="Times New Roman" w:hAnsi="Times New Roman" w:cs="Times New Roman"/>
          <w:sz w:val="28"/>
          <w:szCs w:val="28"/>
          <w:lang w:val="uk-UA"/>
        </w:rPr>
        <w:t>Манойленко</w:t>
      </w:r>
      <w:proofErr w:type="spellEnd"/>
      <w:r w:rsidR="00BF328C" w:rsidRPr="00BF328C">
        <w:rPr>
          <w:rFonts w:ascii="Times New Roman" w:hAnsi="Times New Roman" w:cs="Times New Roman"/>
          <w:sz w:val="28"/>
          <w:szCs w:val="28"/>
          <w:lang w:val="uk-UA"/>
        </w:rPr>
        <w:t xml:space="preserve"> Н.В.</w:t>
      </w:r>
      <w:r w:rsidR="005243C6">
        <w:rPr>
          <w:rFonts w:ascii="Times New Roman" w:hAnsi="Times New Roman" w:cs="Times New Roman"/>
          <w:sz w:val="28"/>
          <w:szCs w:val="28"/>
          <w:lang w:val="uk-UA"/>
        </w:rPr>
        <w:t>,</w:t>
      </w:r>
      <w:r w:rsidR="00484063">
        <w:rPr>
          <w:rFonts w:ascii="Times New Roman" w:hAnsi="Times New Roman" w:cs="Times New Roman"/>
          <w:sz w:val="28"/>
          <w:szCs w:val="28"/>
          <w:lang w:val="uk-UA"/>
        </w:rPr>
        <w:t xml:space="preserve"> </w:t>
      </w:r>
      <w:r w:rsidR="00BF328C">
        <w:rPr>
          <w:rFonts w:ascii="Times New Roman" w:hAnsi="Times New Roman" w:cs="Times New Roman"/>
          <w:sz w:val="28"/>
          <w:szCs w:val="28"/>
          <w:lang w:val="uk-UA"/>
        </w:rPr>
        <w:t xml:space="preserve">проінформувала, що </w:t>
      </w:r>
      <w:r>
        <w:rPr>
          <w:rFonts w:ascii="Times New Roman" w:hAnsi="Times New Roman" w:cs="Times New Roman"/>
          <w:sz w:val="28"/>
          <w:szCs w:val="28"/>
          <w:lang w:val="uk-UA"/>
        </w:rPr>
        <w:t xml:space="preserve">підготовлено проєкт </w:t>
      </w:r>
      <w:r w:rsidRPr="00D15ADE">
        <w:rPr>
          <w:rFonts w:ascii="Times New Roman" w:hAnsi="Times New Roman" w:cs="Times New Roman"/>
          <w:sz w:val="28"/>
          <w:szCs w:val="28"/>
          <w:lang w:val="uk-UA"/>
        </w:rPr>
        <w:t xml:space="preserve">рішення </w:t>
      </w:r>
      <w:r w:rsidR="00D15ADE" w:rsidRPr="00D15ADE">
        <w:rPr>
          <w:rFonts w:ascii="Times New Roman" w:hAnsi="Times New Roman" w:cs="Times New Roman"/>
          <w:sz w:val="28"/>
          <w:szCs w:val="28"/>
          <w:lang w:val="uk-UA"/>
        </w:rPr>
        <w:t>«Про створення в рамках місцевої ініціативи першої черги спортивно-</w:t>
      </w:r>
      <w:r w:rsidR="00D15ADE" w:rsidRPr="00D15ADE">
        <w:rPr>
          <w:rFonts w:ascii="Times New Roman" w:hAnsi="Times New Roman" w:cs="Times New Roman"/>
          <w:sz w:val="28"/>
          <w:szCs w:val="28"/>
          <w:lang w:val="uk-UA"/>
        </w:rPr>
        <w:lastRenderedPageBreak/>
        <w:t>рекреаційного парку відпочинку загальноміськог</w:t>
      </w:r>
      <w:r w:rsidR="00C660FF">
        <w:rPr>
          <w:rFonts w:ascii="Times New Roman" w:hAnsi="Times New Roman" w:cs="Times New Roman"/>
          <w:sz w:val="28"/>
          <w:szCs w:val="28"/>
          <w:lang w:val="uk-UA"/>
        </w:rPr>
        <w:t>о значення «</w:t>
      </w:r>
      <w:r w:rsidR="00D15ADE" w:rsidRPr="00D15ADE">
        <w:rPr>
          <w:rFonts w:ascii="Times New Roman" w:hAnsi="Times New Roman" w:cs="Times New Roman"/>
          <w:sz w:val="28"/>
          <w:szCs w:val="28"/>
          <w:lang w:val="uk-UA"/>
        </w:rPr>
        <w:t xml:space="preserve">Микільська Слобідка» </w:t>
      </w:r>
      <w:r w:rsidR="00D15ADE">
        <w:rPr>
          <w:rFonts w:ascii="Times New Roman" w:hAnsi="Times New Roman" w:cs="Times New Roman"/>
          <w:sz w:val="28"/>
          <w:szCs w:val="28"/>
          <w:lang w:val="uk-UA"/>
        </w:rPr>
        <w:t>(від 27.02.2020 № 08/231-509/ПР)</w:t>
      </w:r>
      <w:r w:rsidR="004C2B26">
        <w:rPr>
          <w:rFonts w:ascii="Times New Roman" w:hAnsi="Times New Roman" w:cs="Times New Roman"/>
          <w:sz w:val="28"/>
          <w:szCs w:val="28"/>
          <w:lang w:val="uk-UA"/>
        </w:rPr>
        <w:t>,</w:t>
      </w:r>
      <w:r w:rsidR="00D15ADE">
        <w:rPr>
          <w:rFonts w:ascii="Times New Roman" w:hAnsi="Times New Roman" w:cs="Times New Roman"/>
          <w:sz w:val="28"/>
          <w:szCs w:val="28"/>
          <w:lang w:val="uk-UA"/>
        </w:rPr>
        <w:t xml:space="preserve"> </w:t>
      </w:r>
      <w:r>
        <w:rPr>
          <w:rFonts w:ascii="Times New Roman" w:hAnsi="Times New Roman" w:cs="Times New Roman"/>
          <w:sz w:val="28"/>
          <w:szCs w:val="28"/>
          <w:lang w:val="uk-UA"/>
        </w:rPr>
        <w:t>та запропонувала включити його до проєкту порядку денного.</w:t>
      </w:r>
    </w:p>
    <w:p w:rsidR="00B0492A" w:rsidRDefault="00B0492A"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B0492A">
        <w:rPr>
          <w:rFonts w:ascii="Times New Roman" w:hAnsi="Times New Roman" w:cs="Times New Roman"/>
          <w:sz w:val="28"/>
          <w:szCs w:val="28"/>
          <w:lang w:val="uk-UA"/>
        </w:rPr>
        <w:t>олова  постійної  комісії  Київської  міської  рад</w:t>
      </w:r>
      <w:r>
        <w:rPr>
          <w:rFonts w:ascii="Times New Roman" w:hAnsi="Times New Roman" w:cs="Times New Roman"/>
          <w:sz w:val="28"/>
          <w:szCs w:val="28"/>
          <w:lang w:val="uk-UA"/>
        </w:rPr>
        <w:t xml:space="preserve">и з питань екологічної політики </w:t>
      </w:r>
      <w:r w:rsidRPr="00B0492A">
        <w:t xml:space="preserve"> </w:t>
      </w:r>
      <w:r>
        <w:rPr>
          <w:rFonts w:ascii="Times New Roman" w:hAnsi="Times New Roman" w:cs="Times New Roman"/>
          <w:sz w:val="28"/>
          <w:szCs w:val="28"/>
          <w:lang w:val="uk-UA"/>
        </w:rPr>
        <w:t xml:space="preserve">Яловий К.В., депутатська фракція «Єдність», доповів, що зазначений проєкт рішення перебуває на розгляді в </w:t>
      </w:r>
      <w:r w:rsidR="004C2B26">
        <w:rPr>
          <w:rFonts w:ascii="Times New Roman" w:hAnsi="Times New Roman" w:cs="Times New Roman"/>
          <w:sz w:val="28"/>
          <w:szCs w:val="28"/>
          <w:lang w:val="uk-UA"/>
        </w:rPr>
        <w:t>управлінні</w:t>
      </w:r>
      <w:r w:rsidRPr="00B0492A">
        <w:rPr>
          <w:rFonts w:ascii="Times New Roman" w:hAnsi="Times New Roman" w:cs="Times New Roman"/>
          <w:sz w:val="28"/>
          <w:szCs w:val="28"/>
          <w:lang w:val="uk-UA"/>
        </w:rPr>
        <w:t xml:space="preserve"> правового забезпечення діяльності Київської міської ради</w:t>
      </w:r>
      <w:r>
        <w:rPr>
          <w:rFonts w:ascii="Times New Roman" w:hAnsi="Times New Roman" w:cs="Times New Roman"/>
          <w:sz w:val="28"/>
          <w:szCs w:val="28"/>
          <w:lang w:val="uk-UA"/>
        </w:rPr>
        <w:t>.</w:t>
      </w:r>
    </w:p>
    <w:p w:rsidR="00CA69BE" w:rsidRDefault="00B0492A" w:rsidP="00CA69BE">
      <w:pPr>
        <w:spacing w:after="0" w:line="240" w:lineRule="auto"/>
        <w:ind w:firstLine="851"/>
        <w:jc w:val="both"/>
        <w:rPr>
          <w:rFonts w:ascii="Times New Roman" w:hAnsi="Times New Roman" w:cs="Times New Roman"/>
          <w:sz w:val="28"/>
          <w:szCs w:val="28"/>
          <w:lang w:val="uk-UA"/>
        </w:rPr>
      </w:pPr>
      <w:r w:rsidRPr="00B0492A">
        <w:rPr>
          <w:rFonts w:ascii="Times New Roman" w:hAnsi="Times New Roman" w:cs="Times New Roman"/>
          <w:sz w:val="28"/>
          <w:szCs w:val="28"/>
          <w:lang w:val="uk-UA"/>
        </w:rPr>
        <w:t>Заступник міського голови - секретар Київської міської ради               Прокопів В.В.</w:t>
      </w:r>
      <w:r>
        <w:rPr>
          <w:rFonts w:ascii="Times New Roman" w:hAnsi="Times New Roman" w:cs="Times New Roman"/>
          <w:sz w:val="28"/>
          <w:szCs w:val="28"/>
          <w:lang w:val="uk-UA"/>
        </w:rPr>
        <w:t xml:space="preserve"> роз’яснив, що Президія Київської міської ради може рекомендувати включити до проєкту порядку денного пленарного засідання Київської міської ради лише ті проєкти рішень, які опрацьовані відповідно до вимог Регламенту Київської міської ради.</w:t>
      </w:r>
      <w:r w:rsidR="00CA69BE" w:rsidRPr="00CA69BE">
        <w:t xml:space="preserve"> </w:t>
      </w:r>
      <w:r w:rsidR="00CA69BE">
        <w:rPr>
          <w:rFonts w:ascii="Times New Roman" w:hAnsi="Times New Roman" w:cs="Times New Roman"/>
          <w:sz w:val="28"/>
          <w:szCs w:val="28"/>
          <w:lang w:val="uk-UA"/>
        </w:rPr>
        <w:t xml:space="preserve"> Щодо інших проєктів рішень, які </w:t>
      </w:r>
      <w:r w:rsidR="00CA69BE" w:rsidRPr="00CA69BE">
        <w:rPr>
          <w:rFonts w:ascii="Times New Roman" w:hAnsi="Times New Roman" w:cs="Times New Roman"/>
          <w:sz w:val="28"/>
          <w:szCs w:val="28"/>
          <w:lang w:val="uk-UA"/>
        </w:rPr>
        <w:t>не викликають заперечень</w:t>
      </w:r>
      <w:r w:rsidR="0016175C">
        <w:rPr>
          <w:rFonts w:ascii="Times New Roman" w:hAnsi="Times New Roman" w:cs="Times New Roman"/>
          <w:sz w:val="28"/>
          <w:szCs w:val="28"/>
          <w:lang w:val="uk-UA"/>
        </w:rPr>
        <w:t>,</w:t>
      </w:r>
      <w:r w:rsidR="00CA69BE" w:rsidRPr="00CA69BE">
        <w:rPr>
          <w:rFonts w:ascii="Times New Roman" w:hAnsi="Times New Roman" w:cs="Times New Roman"/>
          <w:sz w:val="28"/>
          <w:szCs w:val="28"/>
          <w:lang w:val="uk-UA"/>
        </w:rPr>
        <w:t xml:space="preserve"> про їх включ</w:t>
      </w:r>
      <w:r w:rsidR="00CA69BE">
        <w:rPr>
          <w:rFonts w:ascii="Times New Roman" w:hAnsi="Times New Roman" w:cs="Times New Roman"/>
          <w:sz w:val="28"/>
          <w:szCs w:val="28"/>
          <w:lang w:val="uk-UA"/>
        </w:rPr>
        <w:t>енн</w:t>
      </w:r>
      <w:r w:rsidR="004C2B26">
        <w:rPr>
          <w:rFonts w:ascii="Times New Roman" w:hAnsi="Times New Roman" w:cs="Times New Roman"/>
          <w:sz w:val="28"/>
          <w:szCs w:val="28"/>
          <w:lang w:val="uk-UA"/>
        </w:rPr>
        <w:t>я до проєкту порядку денного (</w:t>
      </w:r>
      <w:r w:rsidR="00CA69BE">
        <w:rPr>
          <w:rFonts w:ascii="Times New Roman" w:hAnsi="Times New Roman" w:cs="Times New Roman"/>
          <w:sz w:val="28"/>
          <w:szCs w:val="28"/>
          <w:lang w:val="uk-UA"/>
        </w:rPr>
        <w:t>за умови опрацювання відповідно до вимог Регламенту на момент фор</w:t>
      </w:r>
      <w:r w:rsidR="004C2B26">
        <w:rPr>
          <w:rFonts w:ascii="Times New Roman" w:hAnsi="Times New Roman" w:cs="Times New Roman"/>
          <w:sz w:val="28"/>
          <w:szCs w:val="28"/>
          <w:lang w:val="uk-UA"/>
        </w:rPr>
        <w:t>мування проєкту порядку денного)</w:t>
      </w:r>
      <w:r w:rsidR="00CA69BE">
        <w:rPr>
          <w:rFonts w:ascii="Times New Roman" w:hAnsi="Times New Roman" w:cs="Times New Roman"/>
          <w:sz w:val="28"/>
          <w:szCs w:val="28"/>
          <w:lang w:val="uk-UA"/>
        </w:rPr>
        <w:t xml:space="preserve"> клопотатиме перед Київським м</w:t>
      </w:r>
      <w:r w:rsidR="004C2B26">
        <w:rPr>
          <w:rFonts w:ascii="Times New Roman" w:hAnsi="Times New Roman" w:cs="Times New Roman"/>
          <w:sz w:val="28"/>
          <w:szCs w:val="28"/>
          <w:lang w:val="uk-UA"/>
        </w:rPr>
        <w:t>іським головою</w:t>
      </w:r>
      <w:r w:rsidR="00CA69BE">
        <w:rPr>
          <w:rFonts w:ascii="Times New Roman" w:hAnsi="Times New Roman" w:cs="Times New Roman"/>
          <w:sz w:val="28"/>
          <w:szCs w:val="28"/>
          <w:lang w:val="uk-UA"/>
        </w:rPr>
        <w:t>.</w:t>
      </w:r>
    </w:p>
    <w:p w:rsidR="00663455" w:rsidRDefault="00B0492A" w:rsidP="005C2F97">
      <w:pPr>
        <w:spacing w:after="0" w:line="240" w:lineRule="auto"/>
        <w:ind w:firstLine="851"/>
        <w:jc w:val="both"/>
        <w:rPr>
          <w:rFonts w:ascii="Times New Roman" w:hAnsi="Times New Roman" w:cs="Times New Roman"/>
          <w:sz w:val="28"/>
          <w:szCs w:val="28"/>
          <w:lang w:val="uk-UA"/>
        </w:rPr>
      </w:pPr>
      <w:r w:rsidRPr="00B0492A">
        <w:rPr>
          <w:rFonts w:ascii="Times New Roman" w:hAnsi="Times New Roman" w:cs="Times New Roman"/>
          <w:sz w:val="28"/>
          <w:szCs w:val="28"/>
          <w:lang w:val="uk-UA"/>
        </w:rPr>
        <w:t xml:space="preserve">Брали участь в обговоренні голова депутатської фракції «Об’єднання «Самопоміч» </w:t>
      </w:r>
      <w:proofErr w:type="spellStart"/>
      <w:r w:rsidRPr="00B0492A">
        <w:rPr>
          <w:rFonts w:ascii="Times New Roman" w:hAnsi="Times New Roman" w:cs="Times New Roman"/>
          <w:sz w:val="28"/>
          <w:szCs w:val="28"/>
          <w:lang w:val="uk-UA"/>
        </w:rPr>
        <w:t>Манойленко</w:t>
      </w:r>
      <w:proofErr w:type="spellEnd"/>
      <w:r w:rsidRPr="00B0492A">
        <w:rPr>
          <w:rFonts w:ascii="Times New Roman" w:hAnsi="Times New Roman" w:cs="Times New Roman"/>
          <w:sz w:val="28"/>
          <w:szCs w:val="28"/>
          <w:lang w:val="uk-UA"/>
        </w:rPr>
        <w:t xml:space="preserve"> Н.В., заступник міського голови - секретар Київської міської ради Прокопів В.В.      </w:t>
      </w:r>
    </w:p>
    <w:p w:rsidR="008C06B2" w:rsidRDefault="00455883" w:rsidP="005C2F97">
      <w:pPr>
        <w:spacing w:after="0" w:line="240" w:lineRule="auto"/>
        <w:ind w:firstLine="851"/>
        <w:jc w:val="both"/>
        <w:rPr>
          <w:rFonts w:ascii="Times New Roman" w:hAnsi="Times New Roman" w:cs="Times New Roman"/>
          <w:sz w:val="28"/>
          <w:szCs w:val="28"/>
          <w:lang w:val="uk-UA"/>
        </w:rPr>
      </w:pPr>
      <w:r w:rsidRPr="00455883">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Pr="00455883">
        <w:rPr>
          <w:rFonts w:ascii="Times New Roman" w:hAnsi="Times New Roman" w:cs="Times New Roman"/>
          <w:sz w:val="28"/>
          <w:szCs w:val="28"/>
          <w:lang w:val="uk-UA"/>
        </w:rPr>
        <w:t xml:space="preserve">Голова депутатської фракції «Єдність» </w:t>
      </w:r>
      <w:r w:rsidR="009746B0">
        <w:rPr>
          <w:rFonts w:ascii="Times New Roman" w:hAnsi="Times New Roman" w:cs="Times New Roman"/>
          <w:sz w:val="28"/>
          <w:szCs w:val="28"/>
          <w:lang w:val="uk-UA"/>
        </w:rPr>
        <w:t xml:space="preserve">                       </w:t>
      </w:r>
      <w:r w:rsidRPr="00455883">
        <w:rPr>
          <w:rFonts w:ascii="Times New Roman" w:hAnsi="Times New Roman" w:cs="Times New Roman"/>
          <w:sz w:val="28"/>
          <w:szCs w:val="28"/>
          <w:lang w:val="uk-UA"/>
        </w:rPr>
        <w:t>Омельченко О.О.</w:t>
      </w:r>
      <w:r w:rsidR="009746B0">
        <w:rPr>
          <w:rFonts w:ascii="Times New Roman" w:hAnsi="Times New Roman" w:cs="Times New Roman"/>
          <w:sz w:val="28"/>
          <w:szCs w:val="28"/>
          <w:lang w:val="uk-UA"/>
        </w:rPr>
        <w:t xml:space="preserve">, </w:t>
      </w:r>
      <w:r w:rsidRPr="00455883">
        <w:rPr>
          <w:rFonts w:ascii="Times New Roman" w:hAnsi="Times New Roman" w:cs="Times New Roman"/>
          <w:sz w:val="28"/>
          <w:szCs w:val="28"/>
          <w:lang w:val="uk-UA"/>
        </w:rPr>
        <w:t xml:space="preserve"> висловив зауваження</w:t>
      </w:r>
      <w:r>
        <w:rPr>
          <w:rFonts w:ascii="Times New Roman" w:hAnsi="Times New Roman" w:cs="Times New Roman"/>
          <w:sz w:val="28"/>
          <w:szCs w:val="28"/>
          <w:lang w:val="uk-UA"/>
        </w:rPr>
        <w:t xml:space="preserve"> та запропонував зняти з проєкту порядку денного проєкт рішення «</w:t>
      </w:r>
      <w:r w:rsidRPr="00455883">
        <w:rPr>
          <w:rFonts w:ascii="Times New Roman" w:hAnsi="Times New Roman" w:cs="Times New Roman"/>
          <w:sz w:val="28"/>
          <w:szCs w:val="28"/>
          <w:lang w:val="uk-UA"/>
        </w:rPr>
        <w:t>Про звільнення об’єктів незавершеного будівництва групи компаній «</w:t>
      </w:r>
      <w:proofErr w:type="spellStart"/>
      <w:r w:rsidRPr="00455883">
        <w:rPr>
          <w:rFonts w:ascii="Times New Roman" w:hAnsi="Times New Roman" w:cs="Times New Roman"/>
          <w:sz w:val="28"/>
          <w:szCs w:val="28"/>
          <w:lang w:val="uk-UA"/>
        </w:rPr>
        <w:t>Укрбуд</w:t>
      </w:r>
      <w:proofErr w:type="spellEnd"/>
      <w:r w:rsidRPr="00455883">
        <w:rPr>
          <w:rFonts w:ascii="Times New Roman" w:hAnsi="Times New Roman" w:cs="Times New Roman"/>
          <w:sz w:val="28"/>
          <w:szCs w:val="28"/>
          <w:lang w:val="uk-UA"/>
        </w:rPr>
        <w:t>» від нарахування пайової участі у створенні і розвитку інфраструктури міста Києва</w:t>
      </w:r>
      <w:r>
        <w:rPr>
          <w:rFonts w:ascii="Times New Roman" w:hAnsi="Times New Roman" w:cs="Times New Roman"/>
          <w:sz w:val="28"/>
          <w:szCs w:val="28"/>
          <w:lang w:val="uk-UA"/>
        </w:rPr>
        <w:t>»</w:t>
      </w:r>
      <w:r w:rsidR="00577D3B">
        <w:rPr>
          <w:rFonts w:ascii="Times New Roman" w:hAnsi="Times New Roman" w:cs="Times New Roman"/>
          <w:sz w:val="28"/>
          <w:szCs w:val="28"/>
          <w:lang w:val="uk-UA"/>
        </w:rPr>
        <w:t>. (В</w:t>
      </w:r>
      <w:r w:rsidRPr="00455883">
        <w:rPr>
          <w:rFonts w:ascii="Times New Roman" w:hAnsi="Times New Roman" w:cs="Times New Roman"/>
          <w:sz w:val="28"/>
          <w:szCs w:val="28"/>
          <w:lang w:val="uk-UA"/>
        </w:rPr>
        <w:t>ід 09.06.2020 № 08/231-1358/ПР).</w:t>
      </w:r>
      <w:r>
        <w:rPr>
          <w:rFonts w:ascii="Times New Roman" w:hAnsi="Times New Roman" w:cs="Times New Roman"/>
          <w:sz w:val="28"/>
          <w:szCs w:val="28"/>
          <w:lang w:val="uk-UA"/>
        </w:rPr>
        <w:t xml:space="preserve"> </w:t>
      </w:r>
    </w:p>
    <w:p w:rsidR="008C06B2" w:rsidRDefault="00455883" w:rsidP="005C2F97">
      <w:pPr>
        <w:spacing w:after="0" w:line="240" w:lineRule="auto"/>
        <w:ind w:firstLine="851"/>
        <w:jc w:val="both"/>
        <w:rPr>
          <w:rFonts w:ascii="Times New Roman" w:hAnsi="Times New Roman" w:cs="Times New Roman"/>
          <w:sz w:val="28"/>
          <w:szCs w:val="28"/>
          <w:lang w:val="uk-UA"/>
        </w:rPr>
      </w:pPr>
      <w:r w:rsidRPr="00455883">
        <w:rPr>
          <w:rFonts w:ascii="Times New Roman" w:hAnsi="Times New Roman" w:cs="Times New Roman"/>
          <w:sz w:val="28"/>
          <w:szCs w:val="28"/>
          <w:lang w:val="uk-UA"/>
        </w:rPr>
        <w:t>Голова депутатської фракції «Єдність» Омельченко О.О.</w:t>
      </w:r>
      <w:r>
        <w:rPr>
          <w:rFonts w:ascii="Times New Roman" w:hAnsi="Times New Roman" w:cs="Times New Roman"/>
          <w:sz w:val="28"/>
          <w:szCs w:val="28"/>
          <w:lang w:val="uk-UA"/>
        </w:rPr>
        <w:t xml:space="preserve"> наголосив, що у зв’язку зі звільненням </w:t>
      </w:r>
      <w:r w:rsidR="00DA6E60">
        <w:rPr>
          <w:rFonts w:ascii="Times New Roman" w:hAnsi="Times New Roman" w:cs="Times New Roman"/>
          <w:sz w:val="28"/>
          <w:szCs w:val="28"/>
          <w:lang w:val="uk-UA"/>
        </w:rPr>
        <w:t>заступників голови</w:t>
      </w:r>
      <w:r>
        <w:rPr>
          <w:rFonts w:ascii="Times New Roman" w:hAnsi="Times New Roman" w:cs="Times New Roman"/>
          <w:sz w:val="28"/>
          <w:szCs w:val="28"/>
          <w:lang w:val="uk-UA"/>
        </w:rPr>
        <w:t xml:space="preserve"> Київської міської державної адміністрації</w:t>
      </w:r>
      <w:r w:rsidR="004C2B26">
        <w:rPr>
          <w:rFonts w:ascii="Times New Roman" w:hAnsi="Times New Roman" w:cs="Times New Roman"/>
          <w:sz w:val="28"/>
          <w:szCs w:val="28"/>
          <w:lang w:val="uk-UA"/>
        </w:rPr>
        <w:t xml:space="preserve"> </w:t>
      </w:r>
      <w:proofErr w:type="spellStart"/>
      <w:r w:rsidR="004C2B26">
        <w:rPr>
          <w:rFonts w:ascii="Times New Roman" w:hAnsi="Times New Roman" w:cs="Times New Roman"/>
          <w:sz w:val="28"/>
          <w:szCs w:val="28"/>
          <w:lang w:val="uk-UA"/>
        </w:rPr>
        <w:t>Слончака</w:t>
      </w:r>
      <w:proofErr w:type="spellEnd"/>
      <w:r w:rsidR="004C2B26">
        <w:rPr>
          <w:rFonts w:ascii="Times New Roman" w:hAnsi="Times New Roman" w:cs="Times New Roman"/>
          <w:sz w:val="28"/>
          <w:szCs w:val="28"/>
          <w:lang w:val="uk-UA"/>
        </w:rPr>
        <w:t xml:space="preserve"> В.В. та Спасибка О.В.</w:t>
      </w:r>
      <w:r w:rsidR="00DA6E60">
        <w:rPr>
          <w:rFonts w:ascii="Times New Roman" w:hAnsi="Times New Roman" w:cs="Times New Roman"/>
          <w:sz w:val="28"/>
          <w:szCs w:val="28"/>
          <w:lang w:val="uk-UA"/>
        </w:rPr>
        <w:t xml:space="preserve"> необхідно внести</w:t>
      </w:r>
      <w:r>
        <w:rPr>
          <w:rFonts w:ascii="Times New Roman" w:hAnsi="Times New Roman" w:cs="Times New Roman"/>
          <w:sz w:val="28"/>
          <w:szCs w:val="28"/>
          <w:lang w:val="uk-UA"/>
        </w:rPr>
        <w:t xml:space="preserve"> змін</w:t>
      </w:r>
      <w:r w:rsidR="004C2B26">
        <w:rPr>
          <w:rFonts w:ascii="Times New Roman" w:hAnsi="Times New Roman" w:cs="Times New Roman"/>
          <w:sz w:val="28"/>
          <w:szCs w:val="28"/>
          <w:lang w:val="uk-UA"/>
        </w:rPr>
        <w:t>и</w:t>
      </w:r>
      <w:r>
        <w:rPr>
          <w:rFonts w:ascii="Times New Roman" w:hAnsi="Times New Roman" w:cs="Times New Roman"/>
          <w:sz w:val="28"/>
          <w:szCs w:val="28"/>
          <w:lang w:val="uk-UA"/>
        </w:rPr>
        <w:t xml:space="preserve"> до </w:t>
      </w:r>
      <w:r w:rsidR="0016175C">
        <w:rPr>
          <w:rFonts w:ascii="Times New Roman" w:hAnsi="Times New Roman" w:cs="Times New Roman"/>
          <w:sz w:val="28"/>
          <w:szCs w:val="28"/>
          <w:lang w:val="uk-UA"/>
        </w:rPr>
        <w:t xml:space="preserve"> складу </w:t>
      </w:r>
      <w:r>
        <w:rPr>
          <w:rFonts w:ascii="Times New Roman" w:hAnsi="Times New Roman" w:cs="Times New Roman"/>
          <w:sz w:val="28"/>
          <w:szCs w:val="28"/>
          <w:lang w:val="uk-UA"/>
        </w:rPr>
        <w:t>наглядової ради ПрАТ «ХК «Київміськбуд».</w:t>
      </w:r>
    </w:p>
    <w:p w:rsidR="00C660FF" w:rsidRDefault="00C660FF" w:rsidP="005C2F97">
      <w:pPr>
        <w:spacing w:after="0" w:line="240" w:lineRule="auto"/>
        <w:ind w:firstLine="851"/>
        <w:jc w:val="both"/>
        <w:rPr>
          <w:rFonts w:ascii="Times New Roman" w:hAnsi="Times New Roman" w:cs="Times New Roman"/>
          <w:sz w:val="28"/>
          <w:szCs w:val="28"/>
          <w:lang w:val="uk-UA"/>
        </w:rPr>
      </w:pPr>
      <w:r w:rsidRPr="00C660FF">
        <w:rPr>
          <w:rFonts w:ascii="Times New Roman" w:hAnsi="Times New Roman" w:cs="Times New Roman"/>
          <w:sz w:val="28"/>
          <w:szCs w:val="28"/>
          <w:lang w:val="uk-UA"/>
        </w:rPr>
        <w:t>Брали участь в обговоренні заступник міського голови - секретар Київсько</w:t>
      </w:r>
      <w:r>
        <w:rPr>
          <w:rFonts w:ascii="Times New Roman" w:hAnsi="Times New Roman" w:cs="Times New Roman"/>
          <w:sz w:val="28"/>
          <w:szCs w:val="28"/>
          <w:lang w:val="uk-UA"/>
        </w:rPr>
        <w:t>ї міської ради Прокопів В.В., г</w:t>
      </w:r>
      <w:r w:rsidRPr="00C660FF">
        <w:rPr>
          <w:rFonts w:ascii="Times New Roman" w:hAnsi="Times New Roman" w:cs="Times New Roman"/>
          <w:sz w:val="28"/>
          <w:szCs w:val="28"/>
          <w:lang w:val="uk-UA"/>
        </w:rPr>
        <w:t xml:space="preserve">олова депутатської фракції «Єдність» Омельченко О.О.   </w:t>
      </w:r>
    </w:p>
    <w:p w:rsidR="00455883" w:rsidRDefault="00B23025" w:rsidP="005C2F97">
      <w:pPr>
        <w:spacing w:after="0" w:line="240" w:lineRule="auto"/>
        <w:ind w:firstLine="851"/>
        <w:jc w:val="both"/>
        <w:rPr>
          <w:rFonts w:ascii="Times New Roman" w:hAnsi="Times New Roman" w:cs="Times New Roman"/>
          <w:sz w:val="28"/>
          <w:szCs w:val="28"/>
          <w:lang w:val="uk-UA"/>
        </w:rPr>
      </w:pPr>
      <w:r w:rsidRPr="00B23025">
        <w:rPr>
          <w:rFonts w:ascii="Times New Roman" w:hAnsi="Times New Roman" w:cs="Times New Roman"/>
          <w:sz w:val="28"/>
          <w:szCs w:val="28"/>
          <w:lang w:val="uk-UA"/>
        </w:rPr>
        <w:t>Заступник міського голови - секретар Київської міської ради               Прокопів В.В.</w:t>
      </w:r>
      <w:r>
        <w:rPr>
          <w:rFonts w:ascii="Times New Roman" w:hAnsi="Times New Roman" w:cs="Times New Roman"/>
          <w:sz w:val="28"/>
          <w:szCs w:val="28"/>
          <w:lang w:val="uk-UA"/>
        </w:rPr>
        <w:t xml:space="preserve"> надав доручення </w:t>
      </w:r>
      <w:r w:rsidR="0016175C">
        <w:rPr>
          <w:rFonts w:ascii="Times New Roman" w:hAnsi="Times New Roman" w:cs="Times New Roman"/>
          <w:sz w:val="28"/>
          <w:szCs w:val="28"/>
          <w:lang w:val="uk-UA"/>
        </w:rPr>
        <w:t>управлінню</w:t>
      </w:r>
      <w:r w:rsidRPr="00B23025">
        <w:rPr>
          <w:rFonts w:ascii="Times New Roman" w:hAnsi="Times New Roman" w:cs="Times New Roman"/>
          <w:sz w:val="28"/>
          <w:szCs w:val="28"/>
          <w:lang w:val="uk-UA"/>
        </w:rPr>
        <w:t xml:space="preserve"> правового забезпечення діяльності Київської міської ради</w:t>
      </w:r>
      <w:r>
        <w:rPr>
          <w:rFonts w:ascii="Times New Roman" w:hAnsi="Times New Roman" w:cs="Times New Roman"/>
          <w:sz w:val="28"/>
          <w:szCs w:val="28"/>
          <w:lang w:val="uk-UA"/>
        </w:rPr>
        <w:t xml:space="preserve"> вивчити питання щодо внесення</w:t>
      </w:r>
      <w:r w:rsidRPr="00B23025">
        <w:rPr>
          <w:rFonts w:ascii="Times New Roman" w:hAnsi="Times New Roman" w:cs="Times New Roman"/>
          <w:sz w:val="28"/>
          <w:szCs w:val="28"/>
          <w:lang w:val="uk-UA"/>
        </w:rPr>
        <w:t xml:space="preserve"> </w:t>
      </w:r>
      <w:r w:rsidR="008F159B">
        <w:rPr>
          <w:rFonts w:ascii="Times New Roman" w:hAnsi="Times New Roman" w:cs="Times New Roman"/>
          <w:sz w:val="28"/>
          <w:szCs w:val="28"/>
          <w:lang w:val="uk-UA"/>
        </w:rPr>
        <w:t xml:space="preserve">                                   </w:t>
      </w:r>
      <w:r w:rsidRPr="00B23025">
        <w:rPr>
          <w:rFonts w:ascii="Times New Roman" w:hAnsi="Times New Roman" w:cs="Times New Roman"/>
          <w:sz w:val="28"/>
          <w:szCs w:val="28"/>
          <w:lang w:val="uk-UA"/>
        </w:rPr>
        <w:t xml:space="preserve">змін до </w:t>
      </w:r>
      <w:r w:rsidR="0016175C">
        <w:rPr>
          <w:rFonts w:ascii="Times New Roman" w:hAnsi="Times New Roman" w:cs="Times New Roman"/>
          <w:sz w:val="28"/>
          <w:szCs w:val="28"/>
          <w:lang w:val="uk-UA"/>
        </w:rPr>
        <w:t xml:space="preserve">складу </w:t>
      </w:r>
      <w:r w:rsidRPr="00B23025">
        <w:rPr>
          <w:rFonts w:ascii="Times New Roman" w:hAnsi="Times New Roman" w:cs="Times New Roman"/>
          <w:sz w:val="28"/>
          <w:szCs w:val="28"/>
          <w:lang w:val="uk-UA"/>
        </w:rPr>
        <w:t>наглядової ради Пр</w:t>
      </w:r>
      <w:r>
        <w:rPr>
          <w:rFonts w:ascii="Times New Roman" w:hAnsi="Times New Roman" w:cs="Times New Roman"/>
          <w:sz w:val="28"/>
          <w:szCs w:val="28"/>
          <w:lang w:val="uk-UA"/>
        </w:rPr>
        <w:t xml:space="preserve">АТ «ХК «Київміськбуд» та за </w:t>
      </w:r>
      <w:r w:rsidR="008F159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необхідності підготувати відповідний проєкт  рішення. Запропонував </w:t>
      </w:r>
      <w:r w:rsidR="008F159B">
        <w:rPr>
          <w:rFonts w:ascii="Times New Roman" w:hAnsi="Times New Roman" w:cs="Times New Roman"/>
          <w:sz w:val="28"/>
          <w:szCs w:val="28"/>
          <w:lang w:val="uk-UA"/>
        </w:rPr>
        <w:t xml:space="preserve">                    </w:t>
      </w:r>
      <w:r w:rsidRPr="00B23025">
        <w:rPr>
          <w:rFonts w:ascii="Times New Roman" w:hAnsi="Times New Roman" w:cs="Times New Roman"/>
          <w:sz w:val="28"/>
          <w:szCs w:val="28"/>
          <w:lang w:val="uk-UA"/>
        </w:rPr>
        <w:t xml:space="preserve">проєкт рішення «Про звільнення об’єктів незавершеного будівництва </w:t>
      </w:r>
      <w:r w:rsidR="008F159B">
        <w:rPr>
          <w:rFonts w:ascii="Times New Roman" w:hAnsi="Times New Roman" w:cs="Times New Roman"/>
          <w:sz w:val="28"/>
          <w:szCs w:val="28"/>
          <w:lang w:val="uk-UA"/>
        </w:rPr>
        <w:t xml:space="preserve">                     </w:t>
      </w:r>
      <w:r w:rsidRPr="00B23025">
        <w:rPr>
          <w:rFonts w:ascii="Times New Roman" w:hAnsi="Times New Roman" w:cs="Times New Roman"/>
          <w:sz w:val="28"/>
          <w:szCs w:val="28"/>
          <w:lang w:val="uk-UA"/>
        </w:rPr>
        <w:t>групи компаній «</w:t>
      </w:r>
      <w:proofErr w:type="spellStart"/>
      <w:r w:rsidRPr="00B23025">
        <w:rPr>
          <w:rFonts w:ascii="Times New Roman" w:hAnsi="Times New Roman" w:cs="Times New Roman"/>
          <w:sz w:val="28"/>
          <w:szCs w:val="28"/>
          <w:lang w:val="uk-UA"/>
        </w:rPr>
        <w:t>Укрбуд</w:t>
      </w:r>
      <w:proofErr w:type="spellEnd"/>
      <w:r w:rsidRPr="00B23025">
        <w:rPr>
          <w:rFonts w:ascii="Times New Roman" w:hAnsi="Times New Roman" w:cs="Times New Roman"/>
          <w:sz w:val="28"/>
          <w:szCs w:val="28"/>
          <w:lang w:val="uk-UA"/>
        </w:rPr>
        <w:t xml:space="preserve">» від нарахування пайової участі у створенні </w:t>
      </w:r>
      <w:r w:rsidR="008F159B">
        <w:rPr>
          <w:rFonts w:ascii="Times New Roman" w:hAnsi="Times New Roman" w:cs="Times New Roman"/>
          <w:sz w:val="28"/>
          <w:szCs w:val="28"/>
          <w:lang w:val="uk-UA"/>
        </w:rPr>
        <w:t xml:space="preserve">                               </w:t>
      </w:r>
      <w:r w:rsidRPr="00B23025">
        <w:rPr>
          <w:rFonts w:ascii="Times New Roman" w:hAnsi="Times New Roman" w:cs="Times New Roman"/>
          <w:sz w:val="28"/>
          <w:szCs w:val="28"/>
          <w:lang w:val="uk-UA"/>
        </w:rPr>
        <w:t xml:space="preserve">і </w:t>
      </w:r>
      <w:r w:rsidR="008F159B">
        <w:rPr>
          <w:rFonts w:ascii="Times New Roman" w:hAnsi="Times New Roman" w:cs="Times New Roman"/>
          <w:sz w:val="28"/>
          <w:szCs w:val="28"/>
          <w:lang w:val="uk-UA"/>
        </w:rPr>
        <w:t xml:space="preserve"> </w:t>
      </w:r>
      <w:r w:rsidR="009746B0">
        <w:rPr>
          <w:rFonts w:ascii="Times New Roman" w:hAnsi="Times New Roman" w:cs="Times New Roman"/>
          <w:sz w:val="28"/>
          <w:szCs w:val="28"/>
          <w:lang w:val="uk-UA"/>
        </w:rPr>
        <w:t>розвитку</w:t>
      </w:r>
      <w:r w:rsidR="008F159B">
        <w:rPr>
          <w:rFonts w:ascii="Times New Roman" w:hAnsi="Times New Roman" w:cs="Times New Roman"/>
          <w:sz w:val="28"/>
          <w:szCs w:val="28"/>
          <w:lang w:val="uk-UA"/>
        </w:rPr>
        <w:t xml:space="preserve">  </w:t>
      </w:r>
      <w:r w:rsidRPr="00B23025">
        <w:rPr>
          <w:rFonts w:ascii="Times New Roman" w:hAnsi="Times New Roman" w:cs="Times New Roman"/>
          <w:sz w:val="28"/>
          <w:szCs w:val="28"/>
          <w:lang w:val="uk-UA"/>
        </w:rPr>
        <w:t xml:space="preserve">інфраструктури </w:t>
      </w:r>
      <w:r w:rsidR="008F159B">
        <w:rPr>
          <w:rFonts w:ascii="Times New Roman" w:hAnsi="Times New Roman" w:cs="Times New Roman"/>
          <w:sz w:val="28"/>
          <w:szCs w:val="28"/>
          <w:lang w:val="uk-UA"/>
        </w:rPr>
        <w:t xml:space="preserve"> </w:t>
      </w:r>
      <w:r w:rsidR="009746B0">
        <w:rPr>
          <w:rFonts w:ascii="Times New Roman" w:hAnsi="Times New Roman" w:cs="Times New Roman"/>
          <w:sz w:val="28"/>
          <w:szCs w:val="28"/>
          <w:lang w:val="uk-UA"/>
        </w:rPr>
        <w:t>міста</w:t>
      </w:r>
      <w:r w:rsidR="008F159B">
        <w:rPr>
          <w:rFonts w:ascii="Times New Roman" w:hAnsi="Times New Roman" w:cs="Times New Roman"/>
          <w:sz w:val="28"/>
          <w:szCs w:val="28"/>
          <w:lang w:val="uk-UA"/>
        </w:rPr>
        <w:t xml:space="preserve"> </w:t>
      </w:r>
      <w:r w:rsidRPr="00B23025">
        <w:rPr>
          <w:rFonts w:ascii="Times New Roman" w:hAnsi="Times New Roman" w:cs="Times New Roman"/>
          <w:sz w:val="28"/>
          <w:szCs w:val="28"/>
          <w:lang w:val="uk-UA"/>
        </w:rPr>
        <w:t>Києва»</w:t>
      </w:r>
      <w:r w:rsidR="008F159B">
        <w:rPr>
          <w:rFonts w:ascii="Times New Roman" w:hAnsi="Times New Roman" w:cs="Times New Roman"/>
          <w:sz w:val="28"/>
          <w:szCs w:val="28"/>
          <w:lang w:val="uk-UA"/>
        </w:rPr>
        <w:t xml:space="preserve"> </w:t>
      </w:r>
      <w:r w:rsidRPr="00B23025">
        <w:rPr>
          <w:rFonts w:ascii="Times New Roman" w:hAnsi="Times New Roman" w:cs="Times New Roman"/>
          <w:sz w:val="28"/>
          <w:szCs w:val="28"/>
          <w:lang w:val="uk-UA"/>
        </w:rPr>
        <w:t>(в</w:t>
      </w:r>
      <w:r>
        <w:rPr>
          <w:rFonts w:ascii="Times New Roman" w:hAnsi="Times New Roman" w:cs="Times New Roman"/>
          <w:sz w:val="28"/>
          <w:szCs w:val="28"/>
          <w:lang w:val="uk-UA"/>
        </w:rPr>
        <w:t>ід 09.06.2020 № 08/231-1358/ПР) розглянути під час пленарного засідання Київської міської ради 23.07.2020.</w:t>
      </w:r>
    </w:p>
    <w:p w:rsidR="00B23025" w:rsidRDefault="00B23025" w:rsidP="005C2F97">
      <w:pPr>
        <w:spacing w:after="0" w:line="240" w:lineRule="auto"/>
        <w:ind w:firstLine="851"/>
        <w:jc w:val="both"/>
        <w:rPr>
          <w:rFonts w:ascii="Times New Roman" w:hAnsi="Times New Roman" w:cs="Times New Roman"/>
          <w:sz w:val="28"/>
          <w:szCs w:val="28"/>
          <w:lang w:val="uk-UA"/>
        </w:rPr>
      </w:pPr>
      <w:r w:rsidRPr="00B23025">
        <w:rPr>
          <w:rFonts w:ascii="Times New Roman" w:hAnsi="Times New Roman" w:cs="Times New Roman"/>
          <w:sz w:val="28"/>
          <w:szCs w:val="28"/>
          <w:lang w:val="uk-UA"/>
        </w:rPr>
        <w:t>Голова депутатської фракції «Єдність» Омельченко О.О.</w:t>
      </w:r>
      <w:r>
        <w:rPr>
          <w:rFonts w:ascii="Times New Roman" w:hAnsi="Times New Roman" w:cs="Times New Roman"/>
          <w:sz w:val="28"/>
          <w:szCs w:val="28"/>
          <w:lang w:val="uk-UA"/>
        </w:rPr>
        <w:t xml:space="preserve"> запропонував створити робочу групу з вивчення </w:t>
      </w:r>
      <w:r w:rsidRPr="00B23025">
        <w:rPr>
          <w:rFonts w:ascii="Times New Roman" w:hAnsi="Times New Roman" w:cs="Times New Roman"/>
          <w:sz w:val="28"/>
          <w:szCs w:val="28"/>
          <w:lang w:val="uk-UA"/>
        </w:rPr>
        <w:t>об’єктів незавершеного будівництва групи компаній «</w:t>
      </w:r>
      <w:proofErr w:type="spellStart"/>
      <w:r w:rsidRPr="00B23025">
        <w:rPr>
          <w:rFonts w:ascii="Times New Roman" w:hAnsi="Times New Roman" w:cs="Times New Roman"/>
          <w:sz w:val="28"/>
          <w:szCs w:val="28"/>
          <w:lang w:val="uk-UA"/>
        </w:rPr>
        <w:t>Укрбуд</w:t>
      </w:r>
      <w:proofErr w:type="spellEnd"/>
      <w:r w:rsidR="00C660FF">
        <w:rPr>
          <w:rFonts w:ascii="Times New Roman" w:hAnsi="Times New Roman" w:cs="Times New Roman"/>
          <w:sz w:val="28"/>
          <w:szCs w:val="28"/>
          <w:lang w:val="uk-UA"/>
        </w:rPr>
        <w:t>».</w:t>
      </w:r>
    </w:p>
    <w:p w:rsidR="00B23025" w:rsidRDefault="00B23025" w:rsidP="005C2F97">
      <w:pPr>
        <w:spacing w:after="0" w:line="240" w:lineRule="auto"/>
        <w:ind w:firstLine="851"/>
        <w:jc w:val="both"/>
        <w:rPr>
          <w:rFonts w:ascii="Times New Roman" w:hAnsi="Times New Roman" w:cs="Times New Roman"/>
          <w:sz w:val="28"/>
          <w:szCs w:val="28"/>
          <w:lang w:val="uk-UA"/>
        </w:rPr>
      </w:pPr>
      <w:r w:rsidRPr="00B23025">
        <w:rPr>
          <w:rFonts w:ascii="Times New Roman" w:hAnsi="Times New Roman" w:cs="Times New Roman"/>
          <w:sz w:val="28"/>
          <w:szCs w:val="28"/>
          <w:lang w:val="uk-UA"/>
        </w:rPr>
        <w:lastRenderedPageBreak/>
        <w:t>Заступник міського голови - секретар Київської міської ради               Прокопів В.В. поставив на голосування пропозицію</w:t>
      </w:r>
      <w:r w:rsidRPr="00B23025">
        <w:t xml:space="preserve"> </w:t>
      </w:r>
      <w:r>
        <w:rPr>
          <w:rFonts w:ascii="Times New Roman" w:hAnsi="Times New Roman" w:cs="Times New Roman"/>
          <w:sz w:val="28"/>
          <w:szCs w:val="28"/>
          <w:lang w:val="uk-UA"/>
        </w:rPr>
        <w:t>голови</w:t>
      </w:r>
      <w:r w:rsidRPr="00B23025">
        <w:rPr>
          <w:rFonts w:ascii="Times New Roman" w:hAnsi="Times New Roman" w:cs="Times New Roman"/>
          <w:sz w:val="28"/>
          <w:szCs w:val="28"/>
          <w:lang w:val="uk-UA"/>
        </w:rPr>
        <w:t xml:space="preserve"> депутатсь</w:t>
      </w:r>
      <w:r w:rsidR="00514F8B">
        <w:rPr>
          <w:rFonts w:ascii="Times New Roman" w:hAnsi="Times New Roman" w:cs="Times New Roman"/>
          <w:sz w:val="28"/>
          <w:szCs w:val="28"/>
          <w:lang w:val="uk-UA"/>
        </w:rPr>
        <w:t>кої фракції «Єдність» Омельченка</w:t>
      </w:r>
      <w:r w:rsidRPr="00B23025">
        <w:rPr>
          <w:rFonts w:ascii="Times New Roman" w:hAnsi="Times New Roman" w:cs="Times New Roman"/>
          <w:sz w:val="28"/>
          <w:szCs w:val="28"/>
          <w:lang w:val="uk-UA"/>
        </w:rPr>
        <w:t xml:space="preserve"> О.О.</w:t>
      </w:r>
      <w:r>
        <w:rPr>
          <w:rFonts w:ascii="Times New Roman" w:hAnsi="Times New Roman" w:cs="Times New Roman"/>
          <w:sz w:val="28"/>
          <w:szCs w:val="28"/>
          <w:lang w:val="uk-UA"/>
        </w:rPr>
        <w:t xml:space="preserve"> щодо зняття </w:t>
      </w:r>
      <w:r w:rsidRPr="00B23025">
        <w:rPr>
          <w:rFonts w:ascii="Times New Roman" w:hAnsi="Times New Roman" w:cs="Times New Roman"/>
          <w:sz w:val="28"/>
          <w:szCs w:val="28"/>
          <w:lang w:val="uk-UA"/>
        </w:rPr>
        <w:t>проєкт</w:t>
      </w:r>
      <w:r>
        <w:rPr>
          <w:rFonts w:ascii="Times New Roman" w:hAnsi="Times New Roman" w:cs="Times New Roman"/>
          <w:sz w:val="28"/>
          <w:szCs w:val="28"/>
          <w:lang w:val="uk-UA"/>
        </w:rPr>
        <w:t>у</w:t>
      </w:r>
      <w:r w:rsidRPr="00B23025">
        <w:rPr>
          <w:rFonts w:ascii="Times New Roman" w:hAnsi="Times New Roman" w:cs="Times New Roman"/>
          <w:sz w:val="28"/>
          <w:szCs w:val="28"/>
          <w:lang w:val="uk-UA"/>
        </w:rPr>
        <w:t xml:space="preserve"> рішення «Про звільнення об’єктів незавершеного будівництва групи компаній «</w:t>
      </w:r>
      <w:proofErr w:type="spellStart"/>
      <w:r w:rsidRPr="00B23025">
        <w:rPr>
          <w:rFonts w:ascii="Times New Roman" w:hAnsi="Times New Roman" w:cs="Times New Roman"/>
          <w:sz w:val="28"/>
          <w:szCs w:val="28"/>
          <w:lang w:val="uk-UA"/>
        </w:rPr>
        <w:t>Укрбуд</w:t>
      </w:r>
      <w:proofErr w:type="spellEnd"/>
      <w:r w:rsidRPr="00B23025">
        <w:rPr>
          <w:rFonts w:ascii="Times New Roman" w:hAnsi="Times New Roman" w:cs="Times New Roman"/>
          <w:sz w:val="28"/>
          <w:szCs w:val="28"/>
          <w:lang w:val="uk-UA"/>
        </w:rPr>
        <w:t>» від нарахування пайової участі у створенні і розвитку інфраструктури міста Києва» (від 09.06.2020 № 08/231-1358/ПР)</w:t>
      </w:r>
      <w:r>
        <w:rPr>
          <w:rFonts w:ascii="Times New Roman" w:hAnsi="Times New Roman" w:cs="Times New Roman"/>
          <w:sz w:val="28"/>
          <w:szCs w:val="28"/>
          <w:lang w:val="uk-UA"/>
        </w:rPr>
        <w:t xml:space="preserve"> з проєкту порядку денного.</w:t>
      </w:r>
    </w:p>
    <w:p w:rsidR="00B23025" w:rsidRDefault="003D712D" w:rsidP="005C2F97">
      <w:pPr>
        <w:spacing w:after="0" w:line="240" w:lineRule="auto"/>
        <w:ind w:firstLine="851"/>
        <w:jc w:val="both"/>
        <w:rPr>
          <w:rFonts w:ascii="Times New Roman" w:hAnsi="Times New Roman" w:cs="Times New Roman"/>
          <w:sz w:val="28"/>
          <w:szCs w:val="28"/>
          <w:lang w:val="uk-UA"/>
        </w:rPr>
      </w:pPr>
      <w:r w:rsidRPr="003D712D">
        <w:rPr>
          <w:rFonts w:ascii="Times New Roman" w:hAnsi="Times New Roman" w:cs="Times New Roman"/>
          <w:b/>
          <w:sz w:val="28"/>
          <w:szCs w:val="28"/>
          <w:lang w:val="uk-UA"/>
        </w:rPr>
        <w:t>ВИРІШИЛИ:</w:t>
      </w:r>
      <w:r w:rsidRPr="003D712D">
        <w:rPr>
          <w:rFonts w:ascii="Times New Roman" w:hAnsi="Times New Roman" w:cs="Times New Roman"/>
          <w:sz w:val="28"/>
          <w:szCs w:val="28"/>
          <w:lang w:val="uk-UA"/>
        </w:rPr>
        <w:t xml:space="preserve"> Рішення </w:t>
      </w:r>
      <w:r>
        <w:rPr>
          <w:rFonts w:ascii="Times New Roman" w:hAnsi="Times New Roman" w:cs="Times New Roman"/>
          <w:sz w:val="28"/>
          <w:szCs w:val="28"/>
          <w:lang w:val="uk-UA"/>
        </w:rPr>
        <w:t>не прийнято (за – 7, проти – 0, утр. – 7</w:t>
      </w:r>
      <w:r w:rsidRPr="003D712D">
        <w:rPr>
          <w:rFonts w:ascii="Times New Roman" w:hAnsi="Times New Roman" w:cs="Times New Roman"/>
          <w:sz w:val="28"/>
          <w:szCs w:val="28"/>
          <w:lang w:val="uk-UA"/>
        </w:rPr>
        <w:t>).</w:t>
      </w:r>
    </w:p>
    <w:p w:rsidR="00D626AF" w:rsidRDefault="00D626AF" w:rsidP="005C2F97">
      <w:pPr>
        <w:spacing w:after="0" w:line="240" w:lineRule="auto"/>
        <w:ind w:firstLine="851"/>
        <w:jc w:val="both"/>
        <w:rPr>
          <w:rFonts w:ascii="Times New Roman" w:hAnsi="Times New Roman" w:cs="Times New Roman"/>
          <w:sz w:val="28"/>
          <w:szCs w:val="28"/>
          <w:lang w:val="uk-UA"/>
        </w:rPr>
      </w:pPr>
      <w:r w:rsidRPr="00D626AF">
        <w:rPr>
          <w:rFonts w:ascii="Times New Roman" w:hAnsi="Times New Roman" w:cs="Times New Roman"/>
          <w:sz w:val="28"/>
          <w:szCs w:val="28"/>
          <w:lang w:val="uk-UA"/>
        </w:rPr>
        <w:t xml:space="preserve">Заступник міського голови - секретар Київської міської ради               Прокопів В.В. </w:t>
      </w:r>
      <w:r>
        <w:rPr>
          <w:rFonts w:ascii="Times New Roman" w:hAnsi="Times New Roman" w:cs="Times New Roman"/>
          <w:sz w:val="28"/>
          <w:szCs w:val="28"/>
          <w:lang w:val="uk-UA"/>
        </w:rPr>
        <w:t xml:space="preserve">повторно </w:t>
      </w:r>
      <w:r w:rsidRPr="00D626AF">
        <w:rPr>
          <w:rFonts w:ascii="Times New Roman" w:hAnsi="Times New Roman" w:cs="Times New Roman"/>
          <w:sz w:val="28"/>
          <w:szCs w:val="28"/>
          <w:lang w:val="uk-UA"/>
        </w:rPr>
        <w:t>поставив на голосування пропозицію голови депутатської фракції</w:t>
      </w:r>
      <w:r w:rsidR="00514F8B">
        <w:rPr>
          <w:rFonts w:ascii="Times New Roman" w:hAnsi="Times New Roman" w:cs="Times New Roman"/>
          <w:sz w:val="28"/>
          <w:szCs w:val="28"/>
          <w:lang w:val="uk-UA"/>
        </w:rPr>
        <w:t xml:space="preserve"> «Єдність» Омельченка</w:t>
      </w:r>
      <w:r w:rsidRPr="00D626AF">
        <w:rPr>
          <w:rFonts w:ascii="Times New Roman" w:hAnsi="Times New Roman" w:cs="Times New Roman"/>
          <w:sz w:val="28"/>
          <w:szCs w:val="28"/>
          <w:lang w:val="uk-UA"/>
        </w:rPr>
        <w:t xml:space="preserve"> О.О. щодо зняття проєкту рішення «Про звільнення об’єктів незавершеного будівництва групи компаній «</w:t>
      </w:r>
      <w:proofErr w:type="spellStart"/>
      <w:r w:rsidRPr="00D626AF">
        <w:rPr>
          <w:rFonts w:ascii="Times New Roman" w:hAnsi="Times New Roman" w:cs="Times New Roman"/>
          <w:sz w:val="28"/>
          <w:szCs w:val="28"/>
          <w:lang w:val="uk-UA"/>
        </w:rPr>
        <w:t>Укрбуд</w:t>
      </w:r>
      <w:proofErr w:type="spellEnd"/>
      <w:r w:rsidRPr="00D626AF">
        <w:rPr>
          <w:rFonts w:ascii="Times New Roman" w:hAnsi="Times New Roman" w:cs="Times New Roman"/>
          <w:sz w:val="28"/>
          <w:szCs w:val="28"/>
          <w:lang w:val="uk-UA"/>
        </w:rPr>
        <w:t>» від нарахування пайової участі у створенні і розвитку інфраструктури міста Києва» (від 09.06.2020 № 08/231-1358/ПР) з проєкту порядку денного.</w:t>
      </w:r>
    </w:p>
    <w:p w:rsidR="00514F8B" w:rsidRDefault="00D626AF" w:rsidP="00D626AF">
      <w:pPr>
        <w:spacing w:after="0" w:line="240" w:lineRule="auto"/>
        <w:ind w:firstLine="851"/>
        <w:jc w:val="both"/>
        <w:rPr>
          <w:rFonts w:ascii="Times New Roman" w:hAnsi="Times New Roman" w:cs="Times New Roman"/>
          <w:sz w:val="28"/>
          <w:szCs w:val="28"/>
        </w:rPr>
      </w:pPr>
      <w:r w:rsidRPr="00D626AF">
        <w:rPr>
          <w:rFonts w:ascii="Times New Roman" w:hAnsi="Times New Roman" w:cs="Times New Roman"/>
          <w:b/>
          <w:sz w:val="28"/>
          <w:szCs w:val="28"/>
          <w:lang w:val="uk-UA"/>
        </w:rPr>
        <w:t>ВИРІШИЛИ:</w:t>
      </w:r>
      <w:r w:rsidRPr="00D626AF">
        <w:rPr>
          <w:rFonts w:ascii="Times New Roman" w:hAnsi="Times New Roman" w:cs="Times New Roman"/>
          <w:sz w:val="28"/>
          <w:szCs w:val="28"/>
          <w:lang w:val="uk-UA"/>
        </w:rPr>
        <w:t xml:space="preserve"> Рішення не </w:t>
      </w:r>
      <w:r>
        <w:rPr>
          <w:rFonts w:ascii="Times New Roman" w:hAnsi="Times New Roman" w:cs="Times New Roman"/>
          <w:sz w:val="28"/>
          <w:szCs w:val="28"/>
          <w:lang w:val="uk-UA"/>
        </w:rPr>
        <w:t>прийнято (за – 8, проти – 0, утр. – 8</w:t>
      </w:r>
      <w:r w:rsidRPr="002B279D">
        <w:rPr>
          <w:rFonts w:ascii="Times New Roman" w:hAnsi="Times New Roman" w:cs="Times New Roman"/>
          <w:sz w:val="28"/>
          <w:szCs w:val="28"/>
          <w:lang w:val="uk-UA"/>
        </w:rPr>
        <w:t>).</w:t>
      </w:r>
      <w:r w:rsidR="002B279D" w:rsidRPr="002B279D">
        <w:rPr>
          <w:rFonts w:ascii="Times New Roman" w:hAnsi="Times New Roman" w:cs="Times New Roman"/>
          <w:sz w:val="28"/>
          <w:szCs w:val="28"/>
        </w:rPr>
        <w:t xml:space="preserve"> </w:t>
      </w:r>
    </w:p>
    <w:p w:rsidR="00D626AF" w:rsidRPr="00D626AF" w:rsidRDefault="002B279D" w:rsidP="00D626AF">
      <w:pPr>
        <w:spacing w:after="0" w:line="240" w:lineRule="auto"/>
        <w:ind w:firstLine="851"/>
        <w:jc w:val="both"/>
        <w:rPr>
          <w:rFonts w:ascii="Times New Roman" w:hAnsi="Times New Roman" w:cs="Times New Roman"/>
          <w:sz w:val="28"/>
          <w:szCs w:val="28"/>
          <w:lang w:val="uk-UA"/>
        </w:rPr>
      </w:pPr>
      <w:r w:rsidRPr="002B279D">
        <w:rPr>
          <w:rFonts w:ascii="Times New Roman" w:hAnsi="Times New Roman" w:cs="Times New Roman"/>
          <w:sz w:val="28"/>
          <w:szCs w:val="28"/>
          <w:lang w:val="uk-UA"/>
        </w:rPr>
        <w:t>Відповідно до Положення про Президію Київської міської ради у разі рівного розподілу голосів при прийнятті рішення вирішальним є голос головуючого на засіданні Президії</w:t>
      </w:r>
      <w:r w:rsidR="008B435C">
        <w:rPr>
          <w:rFonts w:ascii="Times New Roman" w:hAnsi="Times New Roman" w:cs="Times New Roman"/>
          <w:sz w:val="28"/>
          <w:szCs w:val="28"/>
          <w:lang w:val="uk-UA"/>
        </w:rPr>
        <w:t xml:space="preserve"> Київської міської ради</w:t>
      </w:r>
      <w:r w:rsidRPr="002B279D">
        <w:rPr>
          <w:rFonts w:ascii="Times New Roman" w:hAnsi="Times New Roman" w:cs="Times New Roman"/>
          <w:sz w:val="28"/>
          <w:szCs w:val="28"/>
          <w:lang w:val="uk-UA"/>
        </w:rPr>
        <w:t>.</w:t>
      </w:r>
    </w:p>
    <w:p w:rsidR="00B23025" w:rsidRPr="005D0516" w:rsidRDefault="005D0516" w:rsidP="00C660FF">
      <w:pPr>
        <w:spacing w:after="0" w:line="240" w:lineRule="auto"/>
        <w:ind w:firstLine="851"/>
        <w:jc w:val="both"/>
        <w:rPr>
          <w:rFonts w:ascii="Times New Roman" w:hAnsi="Times New Roman" w:cs="Times New Roman"/>
          <w:color w:val="C00000"/>
          <w:sz w:val="28"/>
          <w:szCs w:val="28"/>
          <w:lang w:val="uk-UA"/>
        </w:rPr>
      </w:pPr>
      <w:r w:rsidRPr="00C660FF">
        <w:rPr>
          <w:rFonts w:ascii="Times New Roman" w:hAnsi="Times New Roman" w:cs="Times New Roman"/>
          <w:sz w:val="28"/>
          <w:szCs w:val="28"/>
          <w:lang w:val="uk-UA"/>
        </w:rPr>
        <w:t>Голова депутатської фракції «ВО «Батьківщина» Бондаренко В.Д.</w:t>
      </w:r>
      <w:r w:rsidR="00C660FF">
        <w:rPr>
          <w:rFonts w:ascii="Times New Roman" w:hAnsi="Times New Roman" w:cs="Times New Roman"/>
          <w:sz w:val="28"/>
          <w:szCs w:val="28"/>
          <w:lang w:val="uk-UA"/>
        </w:rPr>
        <w:t xml:space="preserve"> наголосив на важливості розгляду проєкту рішення</w:t>
      </w:r>
      <w:r w:rsidR="00C660FF" w:rsidRPr="00C660FF">
        <w:t xml:space="preserve"> </w:t>
      </w:r>
      <w:r w:rsidR="00C660FF" w:rsidRPr="00C660FF">
        <w:rPr>
          <w:rFonts w:ascii="Times New Roman" w:hAnsi="Times New Roman" w:cs="Times New Roman"/>
          <w:sz w:val="28"/>
          <w:szCs w:val="28"/>
          <w:lang w:val="uk-UA"/>
        </w:rPr>
        <w:t xml:space="preserve">про забезпечення соціального захисту працівників житлово-комунального господарства.          </w:t>
      </w:r>
    </w:p>
    <w:p w:rsidR="00B23025" w:rsidRDefault="005D0516"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5D0516">
        <w:rPr>
          <w:rFonts w:ascii="Times New Roman" w:hAnsi="Times New Roman" w:cs="Times New Roman"/>
          <w:sz w:val="28"/>
          <w:szCs w:val="28"/>
          <w:lang w:val="uk-UA"/>
        </w:rPr>
        <w:t>аступник міського голови - секретар Київської міськ</w:t>
      </w:r>
      <w:r>
        <w:rPr>
          <w:rFonts w:ascii="Times New Roman" w:hAnsi="Times New Roman" w:cs="Times New Roman"/>
          <w:sz w:val="28"/>
          <w:szCs w:val="28"/>
          <w:lang w:val="uk-UA"/>
        </w:rPr>
        <w:t>ої ради</w:t>
      </w:r>
      <w:r w:rsidRPr="005D0516">
        <w:rPr>
          <w:rFonts w:ascii="Times New Roman" w:hAnsi="Times New Roman" w:cs="Times New Roman"/>
          <w:sz w:val="28"/>
          <w:szCs w:val="28"/>
          <w:lang w:val="uk-UA"/>
        </w:rPr>
        <w:t xml:space="preserve"> Прокопів В.В.</w:t>
      </w:r>
      <w:r>
        <w:rPr>
          <w:rFonts w:ascii="Times New Roman" w:hAnsi="Times New Roman" w:cs="Times New Roman"/>
          <w:sz w:val="28"/>
          <w:szCs w:val="28"/>
          <w:lang w:val="uk-UA"/>
        </w:rPr>
        <w:t>, г</w:t>
      </w:r>
      <w:r w:rsidRPr="005D0516">
        <w:rPr>
          <w:rFonts w:ascii="Times New Roman" w:hAnsi="Times New Roman" w:cs="Times New Roman"/>
          <w:sz w:val="28"/>
          <w:szCs w:val="28"/>
          <w:lang w:val="uk-UA"/>
        </w:rPr>
        <w:t>олова депутатської фракції «ВО «Батьківщина» Бондаренко В.Д.</w:t>
      </w:r>
    </w:p>
    <w:p w:rsidR="005D0516" w:rsidRDefault="005D0516" w:rsidP="005C2F97">
      <w:pPr>
        <w:spacing w:after="0" w:line="240" w:lineRule="auto"/>
        <w:ind w:firstLine="851"/>
        <w:jc w:val="both"/>
        <w:rPr>
          <w:rFonts w:ascii="Times New Roman" w:hAnsi="Times New Roman" w:cs="Times New Roman"/>
          <w:color w:val="C00000"/>
          <w:sz w:val="28"/>
          <w:szCs w:val="28"/>
          <w:lang w:val="uk-UA"/>
        </w:rPr>
      </w:pPr>
      <w:r>
        <w:rPr>
          <w:rFonts w:ascii="Times New Roman" w:hAnsi="Times New Roman" w:cs="Times New Roman"/>
          <w:sz w:val="28"/>
          <w:szCs w:val="28"/>
          <w:lang w:val="uk-UA"/>
        </w:rPr>
        <w:t>Г</w:t>
      </w:r>
      <w:r w:rsidRPr="005D0516">
        <w:rPr>
          <w:rFonts w:ascii="Times New Roman" w:hAnsi="Times New Roman" w:cs="Times New Roman"/>
          <w:sz w:val="28"/>
          <w:szCs w:val="28"/>
          <w:lang w:val="uk-UA"/>
        </w:rPr>
        <w:t>олова постійної комісії Київської міської ради з питань р</w:t>
      </w:r>
      <w:r>
        <w:rPr>
          <w:rFonts w:ascii="Times New Roman" w:hAnsi="Times New Roman" w:cs="Times New Roman"/>
          <w:sz w:val="28"/>
          <w:szCs w:val="28"/>
          <w:lang w:val="uk-UA"/>
        </w:rPr>
        <w:t xml:space="preserve">егламенту та депутатської етики </w:t>
      </w:r>
      <w:r w:rsidRPr="005D0516">
        <w:t xml:space="preserve"> </w:t>
      </w:r>
      <w:r>
        <w:rPr>
          <w:rFonts w:ascii="Times New Roman" w:hAnsi="Times New Roman" w:cs="Times New Roman"/>
          <w:sz w:val="28"/>
          <w:szCs w:val="28"/>
          <w:lang w:val="uk-UA"/>
        </w:rPr>
        <w:t>Сторожук В.П., депутатська фракція «Солідарні</w:t>
      </w:r>
      <w:r w:rsidR="005F66DA">
        <w:rPr>
          <w:rFonts w:ascii="Times New Roman" w:hAnsi="Times New Roman" w:cs="Times New Roman"/>
          <w:sz w:val="28"/>
          <w:szCs w:val="28"/>
          <w:lang w:val="uk-UA"/>
        </w:rPr>
        <w:t>сть», повідомив, що</w:t>
      </w:r>
      <w:r>
        <w:rPr>
          <w:rFonts w:ascii="Times New Roman" w:hAnsi="Times New Roman" w:cs="Times New Roman"/>
          <w:sz w:val="28"/>
          <w:szCs w:val="28"/>
          <w:lang w:val="uk-UA"/>
        </w:rPr>
        <w:t xml:space="preserve"> проєкт рішення </w:t>
      </w:r>
      <w:r w:rsidR="005F66DA" w:rsidRPr="005F66DA">
        <w:rPr>
          <w:rFonts w:ascii="Times New Roman" w:hAnsi="Times New Roman" w:cs="Times New Roman"/>
          <w:sz w:val="28"/>
          <w:szCs w:val="28"/>
          <w:lang w:val="uk-UA"/>
        </w:rPr>
        <w:t>«Про запровадження в місті Києві обов’язкового медичного страхування окремих працівників житлово-комунального господарства</w:t>
      </w:r>
      <w:r w:rsidR="008B435C">
        <w:rPr>
          <w:rFonts w:ascii="Times New Roman" w:hAnsi="Times New Roman" w:cs="Times New Roman"/>
          <w:sz w:val="28"/>
          <w:szCs w:val="28"/>
          <w:lang w:val="uk-UA"/>
        </w:rPr>
        <w:t>»</w:t>
      </w:r>
      <w:r w:rsidR="005F66DA" w:rsidRPr="005F66DA">
        <w:rPr>
          <w:rFonts w:ascii="Times New Roman" w:hAnsi="Times New Roman" w:cs="Times New Roman"/>
          <w:sz w:val="28"/>
          <w:szCs w:val="28"/>
          <w:lang w:val="uk-UA"/>
        </w:rPr>
        <w:t xml:space="preserve"> (від 19.06.2020 №08/231-1569/ПР)</w:t>
      </w:r>
      <w:r w:rsidR="005F66DA">
        <w:rPr>
          <w:rFonts w:ascii="Times New Roman" w:hAnsi="Times New Roman" w:cs="Times New Roman"/>
          <w:sz w:val="28"/>
          <w:szCs w:val="28"/>
          <w:lang w:val="uk-UA"/>
        </w:rPr>
        <w:t xml:space="preserve"> перебуває на розгляді в </w:t>
      </w:r>
      <w:r w:rsidR="005F66DA" w:rsidRPr="005F66DA">
        <w:rPr>
          <w:rFonts w:ascii="Times New Roman" w:hAnsi="Times New Roman" w:cs="Times New Roman"/>
          <w:sz w:val="28"/>
          <w:szCs w:val="28"/>
          <w:lang w:val="uk-UA"/>
        </w:rPr>
        <w:t>постійн</w:t>
      </w:r>
      <w:r w:rsidR="005F66DA">
        <w:rPr>
          <w:rFonts w:ascii="Times New Roman" w:hAnsi="Times New Roman" w:cs="Times New Roman"/>
          <w:sz w:val="28"/>
          <w:szCs w:val="28"/>
          <w:lang w:val="uk-UA"/>
        </w:rPr>
        <w:t>ій</w:t>
      </w:r>
      <w:r w:rsidR="005F66DA" w:rsidRPr="005F66DA">
        <w:rPr>
          <w:rFonts w:ascii="Times New Roman" w:hAnsi="Times New Roman" w:cs="Times New Roman"/>
          <w:sz w:val="28"/>
          <w:szCs w:val="28"/>
          <w:lang w:val="uk-UA"/>
        </w:rPr>
        <w:t xml:space="preserve">  комісії  Київської  міської  ради  з питань бюджету та соціально-економічного розвитку.</w:t>
      </w:r>
    </w:p>
    <w:p w:rsidR="005D0516" w:rsidRPr="005D0516" w:rsidRDefault="005D0516" w:rsidP="005C2F97">
      <w:pPr>
        <w:spacing w:after="0" w:line="240" w:lineRule="auto"/>
        <w:ind w:firstLine="851"/>
        <w:jc w:val="both"/>
        <w:rPr>
          <w:rFonts w:ascii="Times New Roman" w:hAnsi="Times New Roman" w:cs="Times New Roman"/>
          <w:sz w:val="28"/>
          <w:szCs w:val="28"/>
          <w:lang w:val="uk-UA"/>
        </w:rPr>
      </w:pPr>
      <w:r w:rsidRPr="005D0516">
        <w:rPr>
          <w:rFonts w:ascii="Times New Roman" w:hAnsi="Times New Roman" w:cs="Times New Roman"/>
          <w:sz w:val="28"/>
          <w:szCs w:val="28"/>
          <w:lang w:val="uk-UA"/>
        </w:rPr>
        <w:t>Голова депутатської фракції «ВО «Батьківщина» Бондаренко В.Д.</w:t>
      </w:r>
      <w:r>
        <w:rPr>
          <w:rFonts w:ascii="Times New Roman" w:hAnsi="Times New Roman" w:cs="Times New Roman"/>
          <w:sz w:val="28"/>
          <w:szCs w:val="28"/>
          <w:lang w:val="uk-UA"/>
        </w:rPr>
        <w:t xml:space="preserve"> наголосив на необхідності невідкладного розгляду та прийняття зазначеного проєкту рішення.</w:t>
      </w:r>
    </w:p>
    <w:p w:rsidR="008C06B2" w:rsidRDefault="005D0516" w:rsidP="005C2F97">
      <w:pPr>
        <w:spacing w:after="0" w:line="240" w:lineRule="auto"/>
        <w:ind w:firstLine="851"/>
        <w:jc w:val="both"/>
        <w:rPr>
          <w:rFonts w:ascii="Times New Roman" w:hAnsi="Times New Roman" w:cs="Times New Roman"/>
          <w:sz w:val="28"/>
          <w:szCs w:val="28"/>
          <w:lang w:val="uk-UA"/>
        </w:rPr>
      </w:pPr>
      <w:r w:rsidRPr="005D0516">
        <w:rPr>
          <w:rFonts w:ascii="Times New Roman" w:hAnsi="Times New Roman" w:cs="Times New Roman"/>
          <w:sz w:val="28"/>
          <w:szCs w:val="28"/>
          <w:lang w:val="uk-UA"/>
        </w:rPr>
        <w:t>Заступник міського голови - секретар Київської міської ради               Прокопів В.В.</w:t>
      </w:r>
      <w:r>
        <w:rPr>
          <w:rFonts w:ascii="Times New Roman" w:hAnsi="Times New Roman" w:cs="Times New Roman"/>
          <w:sz w:val="28"/>
          <w:szCs w:val="28"/>
          <w:lang w:val="uk-UA"/>
        </w:rPr>
        <w:t xml:space="preserve"> підтримав голову</w:t>
      </w:r>
      <w:r w:rsidRPr="005D0516">
        <w:rPr>
          <w:rFonts w:ascii="Times New Roman" w:hAnsi="Times New Roman" w:cs="Times New Roman"/>
          <w:sz w:val="28"/>
          <w:szCs w:val="28"/>
          <w:lang w:val="uk-UA"/>
        </w:rPr>
        <w:t xml:space="preserve"> депутатської фрак</w:t>
      </w:r>
      <w:r>
        <w:rPr>
          <w:rFonts w:ascii="Times New Roman" w:hAnsi="Times New Roman" w:cs="Times New Roman"/>
          <w:sz w:val="28"/>
          <w:szCs w:val="28"/>
          <w:lang w:val="uk-UA"/>
        </w:rPr>
        <w:t>ції «ВО «Батьківщина» Бондаренка</w:t>
      </w:r>
      <w:r w:rsidRPr="005D0516">
        <w:rPr>
          <w:rFonts w:ascii="Times New Roman" w:hAnsi="Times New Roman" w:cs="Times New Roman"/>
          <w:sz w:val="28"/>
          <w:szCs w:val="28"/>
          <w:lang w:val="uk-UA"/>
        </w:rPr>
        <w:t xml:space="preserve"> В.Д.</w:t>
      </w:r>
    </w:p>
    <w:p w:rsidR="008C06B2" w:rsidRDefault="005D0516" w:rsidP="005C2F97">
      <w:pPr>
        <w:spacing w:after="0" w:line="240" w:lineRule="auto"/>
        <w:ind w:firstLine="851"/>
        <w:jc w:val="both"/>
        <w:rPr>
          <w:rFonts w:ascii="Times New Roman" w:hAnsi="Times New Roman" w:cs="Times New Roman"/>
          <w:sz w:val="28"/>
          <w:szCs w:val="28"/>
          <w:lang w:val="uk-UA"/>
        </w:rPr>
      </w:pPr>
      <w:r w:rsidRPr="005D0516">
        <w:rPr>
          <w:rFonts w:ascii="Times New Roman" w:hAnsi="Times New Roman" w:cs="Times New Roman"/>
          <w:b/>
          <w:sz w:val="28"/>
          <w:szCs w:val="28"/>
          <w:lang w:val="uk-UA"/>
        </w:rPr>
        <w:t>ВИСТУПИВ:</w:t>
      </w:r>
      <w:r>
        <w:rPr>
          <w:rFonts w:ascii="Times New Roman" w:hAnsi="Times New Roman" w:cs="Times New Roman"/>
          <w:b/>
          <w:sz w:val="28"/>
          <w:szCs w:val="28"/>
          <w:lang w:val="uk-UA"/>
        </w:rPr>
        <w:t xml:space="preserve"> </w:t>
      </w:r>
      <w:r w:rsidRPr="005D0516">
        <w:rPr>
          <w:rFonts w:ascii="Times New Roman" w:hAnsi="Times New Roman" w:cs="Times New Roman"/>
          <w:sz w:val="28"/>
          <w:szCs w:val="28"/>
          <w:lang w:val="uk-UA"/>
        </w:rPr>
        <w:t>Г</w:t>
      </w:r>
      <w:r w:rsidR="002166E6">
        <w:rPr>
          <w:rFonts w:ascii="Times New Roman" w:hAnsi="Times New Roman" w:cs="Times New Roman"/>
          <w:sz w:val="28"/>
          <w:szCs w:val="28"/>
          <w:lang w:val="uk-UA"/>
        </w:rPr>
        <w:t>олова  депутатської фракції</w:t>
      </w:r>
      <w:r w:rsidRPr="005D0516">
        <w:rPr>
          <w:rFonts w:ascii="Times New Roman" w:hAnsi="Times New Roman" w:cs="Times New Roman"/>
          <w:sz w:val="28"/>
          <w:szCs w:val="28"/>
          <w:lang w:val="uk-UA"/>
        </w:rPr>
        <w:t xml:space="preserve"> «Всеукраїнське об’єднання «Свобода»</w:t>
      </w:r>
      <w:r w:rsidRPr="005D0516">
        <w:t xml:space="preserve"> </w:t>
      </w:r>
      <w:r w:rsidRPr="005D0516">
        <w:rPr>
          <w:rFonts w:ascii="Times New Roman" w:hAnsi="Times New Roman" w:cs="Times New Roman"/>
          <w:sz w:val="28"/>
          <w:szCs w:val="28"/>
          <w:lang w:val="uk-UA"/>
        </w:rPr>
        <w:t xml:space="preserve">Сиротюк Ю.М. та повідомив, що підготовлено проєкт рішення </w:t>
      </w:r>
      <w:r>
        <w:rPr>
          <w:rFonts w:ascii="Times New Roman" w:hAnsi="Times New Roman" w:cs="Times New Roman"/>
          <w:sz w:val="28"/>
          <w:szCs w:val="28"/>
          <w:lang w:val="uk-UA"/>
        </w:rPr>
        <w:t>«Про відмову у поновленні приватному малому підприємству «МИР» договору оренди земельної ділянки від 05.12.2007 № 78-6-00495 (зі змінами</w:t>
      </w:r>
      <w:r w:rsidR="00514F8B">
        <w:rPr>
          <w:rFonts w:ascii="Times New Roman" w:hAnsi="Times New Roman" w:cs="Times New Roman"/>
          <w:sz w:val="28"/>
          <w:szCs w:val="28"/>
          <w:lang w:val="uk-UA"/>
        </w:rPr>
        <w:t>,</w:t>
      </w:r>
      <w:r>
        <w:rPr>
          <w:rFonts w:ascii="Times New Roman" w:hAnsi="Times New Roman" w:cs="Times New Roman"/>
          <w:sz w:val="28"/>
          <w:szCs w:val="28"/>
          <w:lang w:val="uk-UA"/>
        </w:rPr>
        <w:t xml:space="preserve"> внесеними угодою про поновлення договору оренди земельної ділянки від 03.09.2015 № 278) для будівництва, експлуатації та обслуговування </w:t>
      </w:r>
      <w:r>
        <w:rPr>
          <w:rFonts w:ascii="Times New Roman" w:hAnsi="Times New Roman" w:cs="Times New Roman"/>
          <w:sz w:val="28"/>
          <w:szCs w:val="28"/>
          <w:lang w:val="uk-UA"/>
        </w:rPr>
        <w:lastRenderedPageBreak/>
        <w:t>виробничо-складських приміщень на вул. Михайла Майорова, 4 в Оболонському районі м. Києва»</w:t>
      </w:r>
      <w:r w:rsidR="00577D3B">
        <w:rPr>
          <w:rFonts w:ascii="Times New Roman" w:hAnsi="Times New Roman" w:cs="Times New Roman"/>
          <w:sz w:val="28"/>
          <w:szCs w:val="28"/>
          <w:lang w:val="uk-UA"/>
        </w:rPr>
        <w:t>. (В</w:t>
      </w:r>
      <w:r>
        <w:rPr>
          <w:rFonts w:ascii="Times New Roman" w:hAnsi="Times New Roman" w:cs="Times New Roman"/>
          <w:sz w:val="28"/>
          <w:szCs w:val="28"/>
          <w:lang w:val="uk-UA"/>
        </w:rPr>
        <w:t>ід 03.06.2020 № 08/231-1336/ПР).</w:t>
      </w:r>
    </w:p>
    <w:p w:rsidR="00DE4E05" w:rsidRDefault="00DE4E05"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Брали участь в обговоренні </w:t>
      </w:r>
      <w:r w:rsidR="005F66DA" w:rsidRPr="005F66DA">
        <w:rPr>
          <w:rFonts w:ascii="Times New Roman" w:hAnsi="Times New Roman" w:cs="Times New Roman"/>
          <w:sz w:val="28"/>
          <w:szCs w:val="28"/>
          <w:lang w:val="uk-UA"/>
        </w:rPr>
        <w:t>заступник міського голови - секретар Київської міської ради Прокопів В.В</w:t>
      </w:r>
      <w:r w:rsidR="005F66DA">
        <w:rPr>
          <w:rFonts w:ascii="Times New Roman" w:hAnsi="Times New Roman" w:cs="Times New Roman"/>
          <w:sz w:val="28"/>
          <w:szCs w:val="28"/>
          <w:lang w:val="uk-UA"/>
        </w:rPr>
        <w:t>., г</w:t>
      </w:r>
      <w:r w:rsidR="005F66DA" w:rsidRPr="005F66DA">
        <w:rPr>
          <w:rFonts w:ascii="Times New Roman" w:hAnsi="Times New Roman" w:cs="Times New Roman"/>
          <w:sz w:val="28"/>
          <w:szCs w:val="28"/>
          <w:lang w:val="uk-UA"/>
        </w:rPr>
        <w:t>олова  депутатської фракції «Всеукраїнське об’єднання «Свобода» Сиротюк Ю.М.</w:t>
      </w:r>
      <w:r w:rsidR="005F66DA">
        <w:rPr>
          <w:rFonts w:ascii="Times New Roman" w:hAnsi="Times New Roman" w:cs="Times New Roman"/>
          <w:sz w:val="28"/>
          <w:szCs w:val="28"/>
          <w:lang w:val="uk-UA"/>
        </w:rPr>
        <w:t>,</w:t>
      </w:r>
      <w:r w:rsidR="005F66DA" w:rsidRPr="005F66D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депутат Київської міської ради </w:t>
      </w:r>
      <w:r w:rsidRPr="00DE4E05">
        <w:rPr>
          <w:rFonts w:ascii="Times New Roman" w:hAnsi="Times New Roman" w:cs="Times New Roman"/>
          <w:sz w:val="28"/>
          <w:szCs w:val="28"/>
          <w:lang w:val="uk-UA"/>
        </w:rPr>
        <w:t xml:space="preserve">Мірошниченко І.М., депутатська фракція «Всеукраїнське </w:t>
      </w:r>
      <w:r w:rsidR="005F66DA">
        <w:rPr>
          <w:rFonts w:ascii="Times New Roman" w:hAnsi="Times New Roman" w:cs="Times New Roman"/>
          <w:sz w:val="28"/>
          <w:szCs w:val="28"/>
          <w:lang w:val="uk-UA"/>
        </w:rPr>
        <w:t>об’єднання «Свобода»</w:t>
      </w:r>
      <w:r>
        <w:rPr>
          <w:rFonts w:ascii="Times New Roman" w:hAnsi="Times New Roman" w:cs="Times New Roman"/>
          <w:sz w:val="28"/>
          <w:szCs w:val="28"/>
          <w:lang w:val="uk-UA"/>
        </w:rPr>
        <w:t>.</w:t>
      </w:r>
    </w:p>
    <w:p w:rsidR="00F152A2" w:rsidRDefault="00F152A2"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F152A2">
        <w:rPr>
          <w:rFonts w:ascii="Times New Roman" w:hAnsi="Times New Roman" w:cs="Times New Roman"/>
          <w:sz w:val="28"/>
          <w:szCs w:val="28"/>
          <w:lang w:val="uk-UA"/>
        </w:rPr>
        <w:t>олова  постійної  комісії  Київської  міської  ради  з питань містобудування, архітектури та землекористування</w:t>
      </w:r>
      <w:r w:rsidRPr="00F152A2">
        <w:t xml:space="preserve"> </w:t>
      </w:r>
      <w:r w:rsidR="00D67CCE">
        <w:rPr>
          <w:lang w:val="uk-UA"/>
        </w:rPr>
        <w:t xml:space="preserve"> </w:t>
      </w:r>
      <w:r>
        <w:rPr>
          <w:rFonts w:ascii="Times New Roman" w:hAnsi="Times New Roman" w:cs="Times New Roman"/>
          <w:sz w:val="28"/>
          <w:szCs w:val="28"/>
          <w:lang w:val="uk-UA"/>
        </w:rPr>
        <w:t>Міщенко О.Г., депутатська фракція «Солідарність», повідомив, що зазначений проєкт рішення</w:t>
      </w:r>
      <w:r w:rsidR="00D67CCE" w:rsidRPr="00D67CCE">
        <w:rPr>
          <w:rFonts w:ascii="Times New Roman" w:hAnsi="Times New Roman" w:cs="Times New Roman"/>
          <w:sz w:val="28"/>
          <w:szCs w:val="28"/>
          <w:lang w:val="uk-UA"/>
        </w:rPr>
        <w:t xml:space="preserve"> не розглядався</w:t>
      </w:r>
      <w:r>
        <w:rPr>
          <w:rFonts w:ascii="Times New Roman" w:hAnsi="Times New Roman" w:cs="Times New Roman"/>
          <w:sz w:val="28"/>
          <w:szCs w:val="28"/>
          <w:lang w:val="uk-UA"/>
        </w:rPr>
        <w:t xml:space="preserve"> на засіданні  </w:t>
      </w:r>
      <w:r w:rsidRPr="00F152A2">
        <w:rPr>
          <w:rFonts w:ascii="Times New Roman" w:hAnsi="Times New Roman" w:cs="Times New Roman"/>
          <w:sz w:val="28"/>
          <w:szCs w:val="28"/>
          <w:lang w:val="uk-UA"/>
        </w:rPr>
        <w:t>постійної  комісії  Київської  міської  ради  з питань містобудування, архітектури та землекористування</w:t>
      </w:r>
      <w:r>
        <w:rPr>
          <w:rFonts w:ascii="Times New Roman" w:hAnsi="Times New Roman" w:cs="Times New Roman"/>
          <w:sz w:val="28"/>
          <w:szCs w:val="28"/>
          <w:lang w:val="uk-UA"/>
        </w:rPr>
        <w:t>.</w:t>
      </w:r>
    </w:p>
    <w:p w:rsidR="002166E6" w:rsidRPr="005D0516" w:rsidRDefault="002166E6" w:rsidP="005C2F97">
      <w:pPr>
        <w:spacing w:after="0" w:line="240" w:lineRule="auto"/>
        <w:ind w:firstLine="851"/>
        <w:jc w:val="both"/>
        <w:rPr>
          <w:rFonts w:ascii="Times New Roman" w:hAnsi="Times New Roman" w:cs="Times New Roman"/>
          <w:sz w:val="28"/>
          <w:szCs w:val="28"/>
          <w:lang w:val="uk-UA"/>
        </w:rPr>
      </w:pPr>
      <w:r w:rsidRPr="002166E6">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Голова депутатської фракції </w:t>
      </w:r>
      <w:r w:rsidRPr="002166E6">
        <w:rPr>
          <w:rFonts w:ascii="Times New Roman" w:hAnsi="Times New Roman" w:cs="Times New Roman"/>
          <w:sz w:val="28"/>
          <w:szCs w:val="28"/>
          <w:lang w:val="uk-UA"/>
        </w:rPr>
        <w:t xml:space="preserve"> «Всеукраїнське об’єднання «Свобода» Сиротюк Ю.М. та повідомив, що підготовлено проєкт рішення</w:t>
      </w:r>
      <w:r>
        <w:rPr>
          <w:rFonts w:ascii="Times New Roman" w:hAnsi="Times New Roman" w:cs="Times New Roman"/>
          <w:sz w:val="28"/>
          <w:szCs w:val="28"/>
          <w:lang w:val="uk-UA"/>
        </w:rPr>
        <w:t xml:space="preserve"> «Про відмову у поновленні фізичній особі-підприємцю Мусієнку В’ячеславу  Степановичу договору оренди земельної ділянки від 10.10.2008 № 79-6-00663 для будівництва, експлуатації та обслуговування магазину продовольчих товарів на вул. Академіка Заболотного, 94 у Голосіївському районі м. Києва»</w:t>
      </w:r>
      <w:r w:rsidR="00577D3B">
        <w:rPr>
          <w:rFonts w:ascii="Times New Roman" w:hAnsi="Times New Roman" w:cs="Times New Roman"/>
          <w:sz w:val="28"/>
          <w:szCs w:val="28"/>
          <w:lang w:val="uk-UA"/>
        </w:rPr>
        <w:t>. (В</w:t>
      </w:r>
      <w:r>
        <w:rPr>
          <w:rFonts w:ascii="Times New Roman" w:hAnsi="Times New Roman" w:cs="Times New Roman"/>
          <w:sz w:val="28"/>
          <w:szCs w:val="28"/>
          <w:lang w:val="uk-UA"/>
        </w:rPr>
        <w:t>ід 28.04.2020 № 08/231-1182/ПР).</w:t>
      </w:r>
    </w:p>
    <w:p w:rsidR="008C06B2" w:rsidRDefault="002166E6" w:rsidP="005C2F97">
      <w:pPr>
        <w:spacing w:after="0" w:line="240" w:lineRule="auto"/>
        <w:ind w:firstLine="851"/>
        <w:jc w:val="both"/>
        <w:rPr>
          <w:rFonts w:ascii="Times New Roman" w:hAnsi="Times New Roman" w:cs="Times New Roman"/>
          <w:sz w:val="28"/>
          <w:szCs w:val="28"/>
          <w:lang w:val="uk-UA"/>
        </w:rPr>
      </w:pPr>
      <w:r w:rsidRPr="002166E6">
        <w:rPr>
          <w:rFonts w:ascii="Times New Roman" w:hAnsi="Times New Roman" w:cs="Times New Roman"/>
          <w:b/>
          <w:sz w:val="28"/>
          <w:szCs w:val="28"/>
          <w:lang w:val="uk-UA"/>
        </w:rPr>
        <w:t>ВИСТУПИВ:</w:t>
      </w:r>
      <w:r w:rsidRPr="002166E6">
        <w:rPr>
          <w:rFonts w:ascii="Times New Roman" w:hAnsi="Times New Roman" w:cs="Times New Roman"/>
          <w:sz w:val="28"/>
          <w:szCs w:val="28"/>
          <w:lang w:val="uk-UA"/>
        </w:rPr>
        <w:t xml:space="preserve"> Голова депутатської фракції  «Всеукраїнське об’єднання «Свобода» Сиротюк Ю.М.</w:t>
      </w:r>
      <w:r>
        <w:rPr>
          <w:rFonts w:ascii="Times New Roman" w:hAnsi="Times New Roman" w:cs="Times New Roman"/>
          <w:sz w:val="28"/>
          <w:szCs w:val="28"/>
          <w:lang w:val="uk-UA"/>
        </w:rPr>
        <w:t xml:space="preserve"> </w:t>
      </w:r>
      <w:r w:rsidRPr="002166E6">
        <w:rPr>
          <w:rFonts w:ascii="Times New Roman" w:hAnsi="Times New Roman" w:cs="Times New Roman"/>
          <w:sz w:val="28"/>
          <w:szCs w:val="28"/>
          <w:lang w:val="uk-UA"/>
        </w:rPr>
        <w:t>та запропонував включити до проєкту порядку денного такі проєкти рішень:</w:t>
      </w:r>
    </w:p>
    <w:p w:rsidR="002166E6" w:rsidRDefault="002166E6"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 Про оголошення природної території ландшафтним заказником місцевого значення «</w:t>
      </w:r>
      <w:proofErr w:type="spellStart"/>
      <w:r>
        <w:rPr>
          <w:rFonts w:ascii="Times New Roman" w:hAnsi="Times New Roman" w:cs="Times New Roman"/>
          <w:sz w:val="28"/>
          <w:szCs w:val="28"/>
          <w:lang w:val="uk-UA"/>
        </w:rPr>
        <w:t>Совська</w:t>
      </w:r>
      <w:proofErr w:type="spellEnd"/>
      <w:r>
        <w:rPr>
          <w:rFonts w:ascii="Times New Roman" w:hAnsi="Times New Roman" w:cs="Times New Roman"/>
          <w:sz w:val="28"/>
          <w:szCs w:val="28"/>
          <w:lang w:val="uk-UA"/>
        </w:rPr>
        <w:t xml:space="preserve"> балка»</w:t>
      </w:r>
      <w:r w:rsidR="00577D3B">
        <w:rPr>
          <w:rFonts w:ascii="Times New Roman" w:hAnsi="Times New Roman" w:cs="Times New Roman"/>
          <w:sz w:val="28"/>
          <w:szCs w:val="28"/>
          <w:lang w:val="uk-UA"/>
        </w:rPr>
        <w:t>. (В</w:t>
      </w:r>
      <w:r>
        <w:rPr>
          <w:rFonts w:ascii="Times New Roman" w:hAnsi="Times New Roman" w:cs="Times New Roman"/>
          <w:sz w:val="28"/>
          <w:szCs w:val="28"/>
          <w:lang w:val="uk-UA"/>
        </w:rPr>
        <w:t>ід 05.11.2019 № 08/231-3282/ПР).</w:t>
      </w:r>
    </w:p>
    <w:p w:rsidR="002166E6" w:rsidRDefault="002166E6"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Про розірвання договору оренди земельної ділянки від 25.05.2005                № 66-6-00265, укладеного між Київською міською радою та суб’єктом підприємницької діяльності – фізичною особою </w:t>
      </w:r>
      <w:proofErr w:type="spellStart"/>
      <w:r>
        <w:rPr>
          <w:rFonts w:ascii="Times New Roman" w:hAnsi="Times New Roman" w:cs="Times New Roman"/>
          <w:sz w:val="28"/>
          <w:szCs w:val="28"/>
          <w:lang w:val="uk-UA"/>
        </w:rPr>
        <w:t>Лобачовим</w:t>
      </w:r>
      <w:proofErr w:type="spellEnd"/>
      <w:r>
        <w:rPr>
          <w:rFonts w:ascii="Times New Roman" w:hAnsi="Times New Roman" w:cs="Times New Roman"/>
          <w:sz w:val="28"/>
          <w:szCs w:val="28"/>
          <w:lang w:val="uk-UA"/>
        </w:rPr>
        <w:t xml:space="preserve"> Вадимом Петровичем для будівництва, експлуатації та обслуговування </w:t>
      </w:r>
      <w:r w:rsidR="0083042A">
        <w:rPr>
          <w:rFonts w:ascii="Times New Roman" w:hAnsi="Times New Roman" w:cs="Times New Roman"/>
          <w:sz w:val="28"/>
          <w:szCs w:val="28"/>
          <w:lang w:val="uk-UA"/>
        </w:rPr>
        <w:t xml:space="preserve">дебаркадеру-ресторану з благоустроєм прилеглої території на </w:t>
      </w:r>
      <w:proofErr w:type="spellStart"/>
      <w:r w:rsidR="0083042A">
        <w:rPr>
          <w:rFonts w:ascii="Times New Roman" w:hAnsi="Times New Roman" w:cs="Times New Roman"/>
          <w:sz w:val="28"/>
          <w:szCs w:val="28"/>
          <w:lang w:val="uk-UA"/>
        </w:rPr>
        <w:t>Русанівській</w:t>
      </w:r>
      <w:proofErr w:type="spellEnd"/>
      <w:r w:rsidR="0083042A">
        <w:rPr>
          <w:rFonts w:ascii="Times New Roman" w:hAnsi="Times New Roman" w:cs="Times New Roman"/>
          <w:sz w:val="28"/>
          <w:szCs w:val="28"/>
          <w:lang w:val="uk-UA"/>
        </w:rPr>
        <w:t xml:space="preserve"> набережній, 3-а у Дніпровському районі м. Києва»</w:t>
      </w:r>
      <w:r w:rsidR="00577D3B">
        <w:rPr>
          <w:rFonts w:ascii="Times New Roman" w:hAnsi="Times New Roman" w:cs="Times New Roman"/>
          <w:sz w:val="28"/>
          <w:szCs w:val="28"/>
          <w:lang w:val="uk-UA"/>
        </w:rPr>
        <w:t>. (В</w:t>
      </w:r>
      <w:r w:rsidR="0083042A">
        <w:rPr>
          <w:rFonts w:ascii="Times New Roman" w:hAnsi="Times New Roman" w:cs="Times New Roman"/>
          <w:sz w:val="28"/>
          <w:szCs w:val="28"/>
          <w:lang w:val="uk-UA"/>
        </w:rPr>
        <w:t>ід 30.01.2019 № 08/231-561/ПР).</w:t>
      </w:r>
      <w:r>
        <w:rPr>
          <w:rFonts w:ascii="Times New Roman" w:hAnsi="Times New Roman" w:cs="Times New Roman"/>
          <w:sz w:val="28"/>
          <w:szCs w:val="28"/>
          <w:lang w:val="uk-UA"/>
        </w:rPr>
        <w:t xml:space="preserve"> </w:t>
      </w:r>
    </w:p>
    <w:p w:rsidR="008C06B2" w:rsidRDefault="0083042A" w:rsidP="005C2F97">
      <w:pPr>
        <w:spacing w:after="0" w:line="240" w:lineRule="auto"/>
        <w:ind w:firstLine="851"/>
        <w:jc w:val="both"/>
        <w:rPr>
          <w:rFonts w:ascii="Times New Roman" w:hAnsi="Times New Roman" w:cs="Times New Roman"/>
          <w:sz w:val="28"/>
          <w:szCs w:val="28"/>
          <w:lang w:val="uk-UA"/>
        </w:rPr>
      </w:pPr>
      <w:r w:rsidRPr="0083042A">
        <w:rPr>
          <w:rFonts w:ascii="Times New Roman" w:hAnsi="Times New Roman" w:cs="Times New Roman"/>
          <w:b/>
          <w:sz w:val="28"/>
          <w:szCs w:val="28"/>
          <w:lang w:val="uk-UA"/>
        </w:rPr>
        <w:t>ВИРІШИЛИ:</w:t>
      </w:r>
      <w:r w:rsidRPr="0083042A">
        <w:rPr>
          <w:rFonts w:ascii="Times New Roman" w:hAnsi="Times New Roman" w:cs="Times New Roman"/>
          <w:sz w:val="28"/>
          <w:szCs w:val="28"/>
          <w:lang w:val="uk-UA"/>
        </w:rPr>
        <w:t xml:space="preserve"> Рекомендувати включити проєкти рішень до проєкту порядку денного пленарного засідання </w:t>
      </w:r>
      <w:r>
        <w:rPr>
          <w:rFonts w:ascii="Times New Roman" w:hAnsi="Times New Roman" w:cs="Times New Roman"/>
          <w:sz w:val="28"/>
          <w:szCs w:val="28"/>
          <w:lang w:val="uk-UA"/>
        </w:rPr>
        <w:t>Київської міської ради 23 липня</w:t>
      </w:r>
      <w:r w:rsidRPr="0083042A">
        <w:rPr>
          <w:rFonts w:ascii="Times New Roman" w:hAnsi="Times New Roman" w:cs="Times New Roman"/>
          <w:sz w:val="28"/>
          <w:szCs w:val="28"/>
          <w:lang w:val="uk-UA"/>
        </w:rPr>
        <w:t xml:space="preserve">                  2020 року.</w:t>
      </w:r>
    </w:p>
    <w:p w:rsidR="008C06B2" w:rsidRDefault="00164A5E" w:rsidP="005C2F97">
      <w:pPr>
        <w:spacing w:after="0" w:line="240" w:lineRule="auto"/>
        <w:ind w:firstLine="851"/>
        <w:jc w:val="both"/>
        <w:rPr>
          <w:rFonts w:ascii="Times New Roman" w:hAnsi="Times New Roman" w:cs="Times New Roman"/>
          <w:sz w:val="28"/>
          <w:szCs w:val="28"/>
          <w:lang w:val="uk-UA"/>
        </w:rPr>
      </w:pPr>
      <w:r w:rsidRPr="00164A5E">
        <w:rPr>
          <w:rFonts w:ascii="Times New Roman" w:hAnsi="Times New Roman" w:cs="Times New Roman"/>
          <w:b/>
          <w:sz w:val="28"/>
          <w:szCs w:val="28"/>
          <w:lang w:val="uk-UA"/>
        </w:rPr>
        <w:t>ВИСТУПИВ:</w:t>
      </w:r>
      <w:r w:rsidRPr="00164A5E">
        <w:rPr>
          <w:rFonts w:ascii="Times New Roman" w:hAnsi="Times New Roman" w:cs="Times New Roman"/>
          <w:sz w:val="28"/>
          <w:szCs w:val="28"/>
          <w:lang w:val="uk-UA"/>
        </w:rPr>
        <w:t xml:space="preserve"> Голова депутатської фракції  «Всеукраїнське об’єднання «Свобода» Сиротюк Ю.М. та повідомив, що підготовлено проєкт рішення</w:t>
      </w:r>
      <w:r w:rsidR="001C660B">
        <w:rPr>
          <w:rFonts w:ascii="Times New Roman" w:hAnsi="Times New Roman" w:cs="Times New Roman"/>
          <w:sz w:val="28"/>
          <w:szCs w:val="28"/>
          <w:lang w:val="uk-UA"/>
        </w:rPr>
        <w:t xml:space="preserve"> «Про розірвання договору оренди земельних ділянок від 21.03.2006 № 66-6-00328 у частині земельної ділянки площею 2,3358 га, укладеного між Київською міською радою та відкритим акціонерним товариством «Дарницький комбінат будівельних матеріалів і конструкцій» для будівництва житлових будинків з об’єктами соціально-культурного призначення та підземними паркінгами на вул. Степана Сагайдака, 101 у Дніпровському районі м. Києві»</w:t>
      </w:r>
      <w:r w:rsidR="00577D3B">
        <w:rPr>
          <w:rFonts w:ascii="Times New Roman" w:hAnsi="Times New Roman" w:cs="Times New Roman"/>
          <w:sz w:val="28"/>
          <w:szCs w:val="28"/>
          <w:lang w:val="uk-UA"/>
        </w:rPr>
        <w:t>. (В</w:t>
      </w:r>
      <w:r w:rsidR="001C660B">
        <w:rPr>
          <w:rFonts w:ascii="Times New Roman" w:hAnsi="Times New Roman" w:cs="Times New Roman"/>
          <w:sz w:val="28"/>
          <w:szCs w:val="28"/>
          <w:lang w:val="uk-UA"/>
        </w:rPr>
        <w:t>ід 04.09.2019 № 08/231-2717/ПР).</w:t>
      </w:r>
    </w:p>
    <w:p w:rsidR="008C06B2" w:rsidRDefault="00F36FBF" w:rsidP="005C2F97">
      <w:pPr>
        <w:spacing w:after="0" w:line="240" w:lineRule="auto"/>
        <w:ind w:firstLine="851"/>
        <w:jc w:val="both"/>
        <w:rPr>
          <w:rFonts w:ascii="Times New Roman" w:hAnsi="Times New Roman" w:cs="Times New Roman"/>
          <w:sz w:val="28"/>
          <w:szCs w:val="28"/>
          <w:lang w:val="uk-UA"/>
        </w:rPr>
      </w:pPr>
      <w:r w:rsidRPr="00F36FBF">
        <w:rPr>
          <w:rFonts w:ascii="Times New Roman" w:hAnsi="Times New Roman" w:cs="Times New Roman"/>
          <w:b/>
          <w:sz w:val="28"/>
          <w:szCs w:val="28"/>
          <w:lang w:val="uk-UA"/>
        </w:rPr>
        <w:t>ВИСТУПИВ:</w:t>
      </w:r>
      <w:r w:rsidRPr="00F36FBF">
        <w:rPr>
          <w:rFonts w:ascii="Times New Roman" w:hAnsi="Times New Roman" w:cs="Times New Roman"/>
          <w:sz w:val="28"/>
          <w:szCs w:val="28"/>
          <w:lang w:val="uk-UA"/>
        </w:rPr>
        <w:t xml:space="preserve"> Голова депутатської фракції  «Всеукраїнське об’єднання «Свобода» Сиротюк Ю.М.</w:t>
      </w:r>
      <w:r w:rsidR="00CF0BB7">
        <w:rPr>
          <w:rFonts w:ascii="Times New Roman" w:hAnsi="Times New Roman" w:cs="Times New Roman"/>
          <w:sz w:val="28"/>
          <w:szCs w:val="28"/>
          <w:lang w:val="uk-UA"/>
        </w:rPr>
        <w:t xml:space="preserve"> та запропонував зняти з проєкту порядку денного </w:t>
      </w:r>
      <w:r w:rsidR="00CF0BB7">
        <w:rPr>
          <w:rFonts w:ascii="Times New Roman" w:hAnsi="Times New Roman" w:cs="Times New Roman"/>
          <w:sz w:val="28"/>
          <w:szCs w:val="28"/>
          <w:lang w:val="uk-UA"/>
        </w:rPr>
        <w:lastRenderedPageBreak/>
        <w:t xml:space="preserve">всі </w:t>
      </w:r>
      <w:r w:rsidR="008C77E8">
        <w:rPr>
          <w:rFonts w:ascii="Times New Roman" w:hAnsi="Times New Roman" w:cs="Times New Roman"/>
          <w:sz w:val="28"/>
          <w:szCs w:val="28"/>
          <w:lang w:val="uk-UA"/>
        </w:rPr>
        <w:t>проєкти рішень, включені</w:t>
      </w:r>
      <w:r w:rsidR="00CF0BB7">
        <w:rPr>
          <w:rFonts w:ascii="Times New Roman" w:hAnsi="Times New Roman" w:cs="Times New Roman"/>
          <w:sz w:val="28"/>
          <w:szCs w:val="28"/>
          <w:lang w:val="uk-UA"/>
        </w:rPr>
        <w:t xml:space="preserve"> до розділів </w:t>
      </w:r>
      <w:r w:rsidR="00CF0BB7" w:rsidRPr="00D67CCE">
        <w:rPr>
          <w:rFonts w:ascii="Times New Roman" w:hAnsi="Times New Roman" w:cs="Times New Roman"/>
          <w:sz w:val="28"/>
          <w:szCs w:val="28"/>
          <w:lang w:val="uk-UA"/>
        </w:rPr>
        <w:t>«</w:t>
      </w:r>
      <w:r w:rsidR="00F3043A" w:rsidRPr="00D67CCE">
        <w:rPr>
          <w:rFonts w:ascii="Times New Roman" w:hAnsi="Times New Roman" w:cs="Times New Roman"/>
          <w:sz w:val="28"/>
          <w:szCs w:val="28"/>
          <w:lang w:val="uk-UA"/>
        </w:rPr>
        <w:t>3.3. Продаж/надання дозволу на проведення експертної грошової оцінки</w:t>
      </w:r>
      <w:r w:rsidR="00CF0BB7" w:rsidRPr="00D67CCE">
        <w:rPr>
          <w:rFonts w:ascii="Times New Roman" w:hAnsi="Times New Roman" w:cs="Times New Roman"/>
          <w:sz w:val="28"/>
          <w:szCs w:val="28"/>
          <w:lang w:val="uk-UA"/>
        </w:rPr>
        <w:t>»</w:t>
      </w:r>
      <w:r w:rsidR="00F3043A" w:rsidRPr="00D67CCE">
        <w:rPr>
          <w:rFonts w:ascii="Times New Roman" w:hAnsi="Times New Roman" w:cs="Times New Roman"/>
          <w:sz w:val="28"/>
          <w:szCs w:val="28"/>
          <w:lang w:val="uk-UA"/>
        </w:rPr>
        <w:t>, «3.4. Надання/передача», «3.6. Про зміну цільового призначення земельної ділянки», «3.7. Про поновлення договору оренди земельної ділянки», «3.8. Про внесення змін до договору оренди земельної ділянки», «3.9. Про внесення змін до рішення».</w:t>
      </w:r>
    </w:p>
    <w:p w:rsidR="008C06B2" w:rsidRDefault="008735A5" w:rsidP="005C2F97">
      <w:pPr>
        <w:spacing w:after="0" w:line="240" w:lineRule="auto"/>
        <w:ind w:firstLine="851"/>
        <w:jc w:val="both"/>
        <w:rPr>
          <w:rFonts w:ascii="Times New Roman" w:hAnsi="Times New Roman" w:cs="Times New Roman"/>
          <w:sz w:val="28"/>
          <w:szCs w:val="28"/>
          <w:lang w:val="uk-UA"/>
        </w:rPr>
      </w:pPr>
      <w:r w:rsidRPr="005D0516">
        <w:rPr>
          <w:rFonts w:ascii="Times New Roman" w:hAnsi="Times New Roman" w:cs="Times New Roman"/>
          <w:sz w:val="28"/>
          <w:szCs w:val="28"/>
          <w:lang w:val="uk-UA"/>
        </w:rPr>
        <w:t>Заступник міського голови - секретар Київської міської ради               Прокопів В.В.</w:t>
      </w:r>
      <w:r>
        <w:rPr>
          <w:rFonts w:ascii="Times New Roman" w:hAnsi="Times New Roman" w:cs="Times New Roman"/>
          <w:sz w:val="28"/>
          <w:szCs w:val="28"/>
          <w:lang w:val="uk-UA"/>
        </w:rPr>
        <w:t xml:space="preserve"> заперечив щодо зняття зазначених проєктів рішень.</w:t>
      </w:r>
    </w:p>
    <w:p w:rsidR="008735A5" w:rsidRDefault="008735A5" w:rsidP="005C2F97">
      <w:pPr>
        <w:spacing w:after="0" w:line="240" w:lineRule="auto"/>
        <w:ind w:firstLine="851"/>
        <w:jc w:val="both"/>
        <w:rPr>
          <w:rFonts w:ascii="Times New Roman" w:hAnsi="Times New Roman" w:cs="Times New Roman"/>
          <w:sz w:val="28"/>
          <w:szCs w:val="28"/>
          <w:lang w:val="uk-UA"/>
        </w:rPr>
      </w:pPr>
      <w:r w:rsidRPr="008735A5">
        <w:rPr>
          <w:rFonts w:ascii="Times New Roman" w:hAnsi="Times New Roman" w:cs="Times New Roman"/>
          <w:sz w:val="28"/>
          <w:szCs w:val="28"/>
          <w:lang w:val="uk-UA"/>
        </w:rPr>
        <w:t>Голова депутатської фракції  «Всеукраїнське об’єднання «Свобода» Сиротюк Ю.М.</w:t>
      </w:r>
      <w:r>
        <w:rPr>
          <w:rFonts w:ascii="Times New Roman" w:hAnsi="Times New Roman" w:cs="Times New Roman"/>
          <w:sz w:val="28"/>
          <w:szCs w:val="28"/>
          <w:lang w:val="uk-UA"/>
        </w:rPr>
        <w:t xml:space="preserve"> </w:t>
      </w:r>
      <w:r w:rsidRPr="004D64F7">
        <w:rPr>
          <w:rFonts w:ascii="Times New Roman" w:hAnsi="Times New Roman" w:cs="Times New Roman"/>
          <w:sz w:val="28"/>
          <w:szCs w:val="28"/>
          <w:lang w:val="uk-UA"/>
        </w:rPr>
        <w:t>наполіг на знятті проєктів рішень, включених до розділів «3.3. Продаж/надання дозволу на проведення експертної грошової оцінки», «3.4. Надання/передача», «3.6. Про зміну цільового призначення земельної ділянки», «3.7. Про поновлення договору оренди земельної ділянки», «3.8. Про внесення змін до договору оренди земельної ділянки», «3.9. Про внесення змін до рішення».</w:t>
      </w:r>
    </w:p>
    <w:p w:rsidR="00240188" w:rsidRDefault="000E7289" w:rsidP="005C2F97">
      <w:pPr>
        <w:spacing w:after="0" w:line="240" w:lineRule="auto"/>
        <w:ind w:firstLine="851"/>
        <w:jc w:val="both"/>
        <w:rPr>
          <w:rFonts w:ascii="Times New Roman" w:hAnsi="Times New Roman" w:cs="Times New Roman"/>
          <w:sz w:val="28"/>
          <w:szCs w:val="28"/>
          <w:lang w:val="uk-UA"/>
        </w:rPr>
      </w:pPr>
      <w:r w:rsidRPr="000E7289">
        <w:rPr>
          <w:rFonts w:ascii="Times New Roman" w:hAnsi="Times New Roman" w:cs="Times New Roman"/>
          <w:sz w:val="28"/>
          <w:szCs w:val="28"/>
          <w:lang w:val="uk-UA"/>
        </w:rPr>
        <w:t>Заступник міського голови - секретар Київської міської ради               Прокопів В.В.</w:t>
      </w:r>
      <w:r>
        <w:rPr>
          <w:rFonts w:ascii="Times New Roman" w:hAnsi="Times New Roman" w:cs="Times New Roman"/>
          <w:sz w:val="28"/>
          <w:szCs w:val="28"/>
          <w:lang w:val="uk-UA"/>
        </w:rPr>
        <w:t xml:space="preserve"> поставив на голосування пропозицію голови</w:t>
      </w:r>
      <w:r w:rsidRPr="000E7289">
        <w:rPr>
          <w:rFonts w:ascii="Times New Roman" w:hAnsi="Times New Roman" w:cs="Times New Roman"/>
          <w:sz w:val="28"/>
          <w:szCs w:val="28"/>
          <w:lang w:val="uk-UA"/>
        </w:rPr>
        <w:t xml:space="preserve"> депутатської фракції  «Всеукраїнське об’єднання «Свобода» Сиротюк</w:t>
      </w:r>
      <w:r>
        <w:rPr>
          <w:rFonts w:ascii="Times New Roman" w:hAnsi="Times New Roman" w:cs="Times New Roman"/>
          <w:sz w:val="28"/>
          <w:szCs w:val="28"/>
          <w:lang w:val="uk-UA"/>
        </w:rPr>
        <w:t>а</w:t>
      </w:r>
      <w:r w:rsidRPr="000E7289">
        <w:rPr>
          <w:rFonts w:ascii="Times New Roman" w:hAnsi="Times New Roman" w:cs="Times New Roman"/>
          <w:sz w:val="28"/>
          <w:szCs w:val="28"/>
          <w:lang w:val="uk-UA"/>
        </w:rPr>
        <w:t xml:space="preserve"> Ю.М.</w:t>
      </w:r>
    </w:p>
    <w:p w:rsidR="00496221" w:rsidRDefault="00EC7184" w:rsidP="005C2F97">
      <w:pPr>
        <w:spacing w:after="0" w:line="240" w:lineRule="auto"/>
        <w:ind w:firstLine="851"/>
        <w:jc w:val="both"/>
        <w:rPr>
          <w:rFonts w:ascii="Times New Roman" w:hAnsi="Times New Roman" w:cs="Times New Roman"/>
          <w:sz w:val="28"/>
          <w:szCs w:val="28"/>
          <w:lang w:val="uk-UA"/>
        </w:rPr>
      </w:pPr>
      <w:r w:rsidRPr="00EC7184">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Рішення не прийнято (за – 3, проти – 4, утр. – 6</w:t>
      </w:r>
      <w:r w:rsidRPr="00EC7184">
        <w:rPr>
          <w:rFonts w:ascii="Times New Roman" w:hAnsi="Times New Roman" w:cs="Times New Roman"/>
          <w:sz w:val="28"/>
          <w:szCs w:val="28"/>
          <w:lang w:val="uk-UA"/>
        </w:rPr>
        <w:t xml:space="preserve">).  </w:t>
      </w:r>
    </w:p>
    <w:p w:rsidR="00496221" w:rsidRDefault="00496221"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b/>
          <w:sz w:val="28"/>
          <w:szCs w:val="28"/>
          <w:lang w:val="uk-UA"/>
        </w:rPr>
        <w:t>ВИСТУПИВ:</w:t>
      </w:r>
      <w:r w:rsidR="00EC7184" w:rsidRPr="00496221">
        <w:rPr>
          <w:rFonts w:ascii="Times New Roman" w:hAnsi="Times New Roman" w:cs="Times New Roman"/>
          <w:b/>
          <w:sz w:val="28"/>
          <w:szCs w:val="28"/>
          <w:lang w:val="uk-UA"/>
        </w:rPr>
        <w:t xml:space="preserve"> </w:t>
      </w:r>
      <w:r w:rsidRPr="00496221">
        <w:rPr>
          <w:rFonts w:ascii="Times New Roman" w:hAnsi="Times New Roman" w:cs="Times New Roman"/>
          <w:sz w:val="28"/>
          <w:szCs w:val="28"/>
          <w:lang w:val="uk-UA"/>
        </w:rPr>
        <w:t>Голова  депутат</w:t>
      </w:r>
      <w:r>
        <w:rPr>
          <w:rFonts w:ascii="Times New Roman" w:hAnsi="Times New Roman" w:cs="Times New Roman"/>
          <w:sz w:val="28"/>
          <w:szCs w:val="28"/>
          <w:lang w:val="uk-UA"/>
        </w:rPr>
        <w:t>ської</w:t>
      </w:r>
      <w:r w:rsidRPr="00496221">
        <w:rPr>
          <w:rFonts w:ascii="Times New Roman" w:hAnsi="Times New Roman" w:cs="Times New Roman"/>
          <w:sz w:val="28"/>
          <w:szCs w:val="28"/>
          <w:lang w:val="uk-UA"/>
        </w:rPr>
        <w:t xml:space="preserve"> фракції «Солідарність» </w:t>
      </w:r>
      <w:r>
        <w:rPr>
          <w:rFonts w:ascii="Times New Roman" w:hAnsi="Times New Roman" w:cs="Times New Roman"/>
          <w:sz w:val="28"/>
          <w:szCs w:val="28"/>
          <w:lang w:val="uk-UA"/>
        </w:rPr>
        <w:t xml:space="preserve">       </w:t>
      </w:r>
      <w:r w:rsidRPr="00496221">
        <w:rPr>
          <w:rFonts w:ascii="Times New Roman" w:hAnsi="Times New Roman" w:cs="Times New Roman"/>
          <w:sz w:val="28"/>
          <w:szCs w:val="28"/>
          <w:lang w:val="uk-UA"/>
        </w:rPr>
        <w:t>Странніков А.М. та запропонував включити до проєкту порядку денного такі проєкти рішень:</w:t>
      </w:r>
    </w:p>
    <w:p w:rsidR="00496221" w:rsidRDefault="00496221"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Pr="008B0FA2">
        <w:rPr>
          <w:rFonts w:ascii="Times New Roman" w:hAnsi="Times New Roman" w:cs="Times New Roman"/>
          <w:color w:val="FF0000"/>
          <w:sz w:val="28"/>
          <w:szCs w:val="28"/>
          <w:lang w:val="uk-UA"/>
        </w:rPr>
        <w:t xml:space="preserve"> </w:t>
      </w:r>
      <w:r w:rsidR="00053A57" w:rsidRPr="00053A57">
        <w:rPr>
          <w:rFonts w:ascii="Times New Roman" w:hAnsi="Times New Roman" w:cs="Times New Roman"/>
          <w:sz w:val="28"/>
          <w:szCs w:val="28"/>
          <w:lang w:val="uk-UA"/>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проекту землеустрою щодо відведення в постійне користування земельної ділянки для будівництва та експлуатації дільниці з утилізації рослинних відходів та опалого листя на вул. Медовій (біля будинку 4-а) у Солом’янському районі міста Києва (504101306). (Від 22.08.2019                        № 08/231-2639/ПР).</w:t>
      </w:r>
    </w:p>
    <w:p w:rsidR="008B0FA2" w:rsidRPr="00496221" w:rsidRDefault="008B0FA2" w:rsidP="005C2F97">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2. </w:t>
      </w:r>
      <w:r w:rsidRPr="008B0FA2">
        <w:rPr>
          <w:rFonts w:ascii="Times New Roman" w:hAnsi="Times New Roman" w:cs="Times New Roman"/>
          <w:sz w:val="28"/>
          <w:szCs w:val="28"/>
          <w:lang w:val="uk-UA"/>
        </w:rPr>
        <w:t>Про внесення змін до таблиці № 1 до додатка 5 до рішення Київської міської ради від 23 червня 2011 року № 242/5629 «Про встановлення місцевих податків і зборів у м. Києві»</w:t>
      </w:r>
      <w:r w:rsidR="00577D3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577D3B">
        <w:rPr>
          <w:rFonts w:ascii="Times New Roman" w:hAnsi="Times New Roman" w:cs="Times New Roman"/>
          <w:sz w:val="28"/>
          <w:szCs w:val="28"/>
          <w:lang w:val="uk-UA"/>
        </w:rPr>
        <w:t>В</w:t>
      </w:r>
      <w:r>
        <w:rPr>
          <w:rFonts w:ascii="Times New Roman" w:hAnsi="Times New Roman" w:cs="Times New Roman"/>
          <w:sz w:val="28"/>
          <w:szCs w:val="28"/>
          <w:lang w:val="uk-UA"/>
        </w:rPr>
        <w:t>ід 27.03.2020 № 08/231-763/ПР)</w:t>
      </w:r>
      <w:r w:rsidR="00DD2CFB">
        <w:rPr>
          <w:rFonts w:ascii="Times New Roman" w:hAnsi="Times New Roman" w:cs="Times New Roman"/>
          <w:sz w:val="28"/>
          <w:szCs w:val="28"/>
          <w:lang w:val="uk-UA"/>
        </w:rPr>
        <w:t>.</w:t>
      </w:r>
    </w:p>
    <w:p w:rsidR="000E7289" w:rsidRDefault="00DD2CFB"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DD2CFB">
        <w:rPr>
          <w:rFonts w:ascii="Times New Roman" w:hAnsi="Times New Roman" w:cs="Times New Roman"/>
          <w:b/>
          <w:sz w:val="28"/>
          <w:szCs w:val="28"/>
          <w:lang w:val="uk-UA"/>
        </w:rPr>
        <w:t>ВИРІШИЛИ:</w:t>
      </w:r>
      <w:r w:rsidRPr="00DD2CFB">
        <w:rPr>
          <w:rFonts w:ascii="Times New Roman" w:hAnsi="Times New Roman" w:cs="Times New Roman"/>
          <w:sz w:val="28"/>
          <w:szCs w:val="28"/>
          <w:lang w:val="uk-UA"/>
        </w:rPr>
        <w:t xml:space="preserve"> Рекомендувати включити проєкти рішень до проєкту порядку денного пленарного засідання Київської міської ради 23 липня                  2020 року.</w:t>
      </w:r>
      <w:r w:rsidR="00496221">
        <w:rPr>
          <w:rFonts w:ascii="Times New Roman" w:hAnsi="Times New Roman" w:cs="Times New Roman"/>
          <w:sz w:val="28"/>
          <w:szCs w:val="28"/>
          <w:lang w:val="uk-UA"/>
        </w:rPr>
        <w:t xml:space="preserve">    </w:t>
      </w:r>
    </w:p>
    <w:p w:rsidR="00240188" w:rsidRPr="009E49B5" w:rsidRDefault="00DD2CFB" w:rsidP="005C2F97">
      <w:pPr>
        <w:spacing w:after="0" w:line="240" w:lineRule="auto"/>
        <w:ind w:firstLine="851"/>
        <w:jc w:val="both"/>
        <w:rPr>
          <w:rFonts w:ascii="Times New Roman" w:hAnsi="Times New Roman" w:cs="Times New Roman"/>
          <w:sz w:val="28"/>
          <w:szCs w:val="28"/>
          <w:lang w:val="uk-UA"/>
        </w:rPr>
      </w:pPr>
      <w:r w:rsidRPr="00DD2CFB">
        <w:rPr>
          <w:rFonts w:ascii="Times New Roman" w:hAnsi="Times New Roman" w:cs="Times New Roman"/>
          <w:b/>
          <w:sz w:val="28"/>
          <w:szCs w:val="28"/>
          <w:lang w:val="uk-UA"/>
        </w:rPr>
        <w:t>ВИСТУПИВ:</w:t>
      </w:r>
      <w:r w:rsidR="00AE177F">
        <w:rPr>
          <w:rFonts w:ascii="Times New Roman" w:hAnsi="Times New Roman" w:cs="Times New Roman"/>
          <w:sz w:val="28"/>
          <w:szCs w:val="28"/>
          <w:lang w:val="uk-UA"/>
        </w:rPr>
        <w:t xml:space="preserve"> Голова</w:t>
      </w:r>
      <w:r w:rsidRPr="00DD2CFB">
        <w:rPr>
          <w:rFonts w:ascii="Times New Roman" w:hAnsi="Times New Roman" w:cs="Times New Roman"/>
          <w:sz w:val="28"/>
          <w:szCs w:val="28"/>
          <w:lang w:val="uk-UA"/>
        </w:rPr>
        <w:t xml:space="preserve"> депутатської фракції «Солідарність»        Странніков А.М.</w:t>
      </w:r>
      <w:r w:rsidRPr="00DD2CFB">
        <w:t xml:space="preserve"> </w:t>
      </w:r>
      <w:r w:rsidRPr="00DD2CFB">
        <w:rPr>
          <w:rFonts w:ascii="Times New Roman" w:hAnsi="Times New Roman" w:cs="Times New Roman"/>
          <w:sz w:val="28"/>
          <w:szCs w:val="28"/>
          <w:lang w:val="uk-UA"/>
        </w:rPr>
        <w:t>та повідомив, що підготовлено проєкт рішення</w:t>
      </w:r>
      <w:r w:rsidRPr="00DD2CFB">
        <w:rPr>
          <w:rFonts w:ascii="Times New Roman" w:hAnsi="Times New Roman" w:cs="Times New Roman"/>
          <w:color w:val="FF0000"/>
          <w:sz w:val="28"/>
          <w:szCs w:val="28"/>
          <w:lang w:val="uk-UA"/>
        </w:rPr>
        <w:t xml:space="preserve"> </w:t>
      </w:r>
      <w:r w:rsidR="009E49B5" w:rsidRPr="009E49B5">
        <w:rPr>
          <w:rFonts w:ascii="Times New Roman" w:hAnsi="Times New Roman" w:cs="Times New Roman"/>
          <w:sz w:val="28"/>
          <w:szCs w:val="28"/>
          <w:lang w:val="uk-UA"/>
        </w:rPr>
        <w:t>«Про внесення змін до договору оренди земельної ділянки від 05.02.2002 № 66-6-00035 (зі змінами, внесеними договором від 26.12.2015 № 1165)». (Від 24.06.2020 № 08/231-1595/ПР).</w:t>
      </w:r>
    </w:p>
    <w:p w:rsidR="00240188" w:rsidRPr="00DD2CFB" w:rsidRDefault="00DD2CFB" w:rsidP="00DD2CFB">
      <w:pPr>
        <w:spacing w:after="0" w:line="240" w:lineRule="auto"/>
        <w:ind w:firstLine="851"/>
        <w:jc w:val="both"/>
        <w:rPr>
          <w:rFonts w:ascii="Times New Roman" w:hAnsi="Times New Roman" w:cs="Times New Roman"/>
          <w:b/>
          <w:sz w:val="28"/>
          <w:szCs w:val="28"/>
          <w:lang w:val="uk-UA"/>
        </w:rPr>
      </w:pPr>
      <w:r w:rsidRPr="00DD2CFB">
        <w:rPr>
          <w:rFonts w:ascii="Times New Roman" w:hAnsi="Times New Roman" w:cs="Times New Roman"/>
          <w:b/>
          <w:sz w:val="28"/>
          <w:szCs w:val="28"/>
          <w:lang w:val="uk-UA"/>
        </w:rPr>
        <w:t xml:space="preserve">ВИСТУПИВ: </w:t>
      </w:r>
      <w:r w:rsidRPr="00DD2CFB">
        <w:rPr>
          <w:rFonts w:ascii="Times New Roman" w:hAnsi="Times New Roman" w:cs="Times New Roman"/>
          <w:sz w:val="28"/>
          <w:szCs w:val="28"/>
          <w:lang w:val="uk-UA"/>
        </w:rPr>
        <w:t>Голова депутатської  групи  «Київська команда» Гусовський С.М. та запропонував включити</w:t>
      </w:r>
      <w:r>
        <w:rPr>
          <w:rFonts w:ascii="Times New Roman" w:hAnsi="Times New Roman" w:cs="Times New Roman"/>
          <w:sz w:val="28"/>
          <w:szCs w:val="28"/>
          <w:lang w:val="uk-UA"/>
        </w:rPr>
        <w:t xml:space="preserve"> до проєкту порядку денного  проєкт</w:t>
      </w:r>
      <w:r w:rsidRPr="00DD2CFB">
        <w:rPr>
          <w:rFonts w:ascii="Times New Roman" w:hAnsi="Times New Roman" w:cs="Times New Roman"/>
          <w:sz w:val="28"/>
          <w:szCs w:val="28"/>
          <w:lang w:val="uk-UA"/>
        </w:rPr>
        <w:t xml:space="preserve"> ріш</w:t>
      </w:r>
      <w:r>
        <w:rPr>
          <w:rFonts w:ascii="Times New Roman" w:hAnsi="Times New Roman" w:cs="Times New Roman"/>
          <w:sz w:val="28"/>
          <w:szCs w:val="28"/>
          <w:lang w:val="uk-UA"/>
        </w:rPr>
        <w:t>ення</w:t>
      </w:r>
      <w:r>
        <w:rPr>
          <w:rFonts w:ascii="Times New Roman" w:hAnsi="Times New Roman" w:cs="Times New Roman"/>
          <w:b/>
          <w:sz w:val="28"/>
          <w:szCs w:val="28"/>
          <w:lang w:val="uk-UA"/>
        </w:rPr>
        <w:t xml:space="preserve"> «</w:t>
      </w:r>
      <w:r w:rsidR="008C77E8">
        <w:rPr>
          <w:rFonts w:ascii="Times New Roman" w:hAnsi="Times New Roman" w:cs="Times New Roman"/>
          <w:sz w:val="28"/>
          <w:szCs w:val="28"/>
          <w:lang w:val="uk-UA"/>
        </w:rPr>
        <w:t>Про внесення змін до р</w:t>
      </w:r>
      <w:r w:rsidRPr="00DD2CFB">
        <w:rPr>
          <w:rFonts w:ascii="Times New Roman" w:hAnsi="Times New Roman" w:cs="Times New Roman"/>
          <w:sz w:val="28"/>
          <w:szCs w:val="28"/>
          <w:lang w:val="uk-UA"/>
        </w:rPr>
        <w:t>ішення Київської міської ради від</w:t>
      </w:r>
      <w:r>
        <w:rPr>
          <w:rFonts w:ascii="Times New Roman" w:hAnsi="Times New Roman" w:cs="Times New Roman"/>
          <w:sz w:val="28"/>
          <w:szCs w:val="28"/>
          <w:lang w:val="uk-UA"/>
        </w:rPr>
        <w:t xml:space="preserve">                </w:t>
      </w:r>
      <w:r w:rsidRPr="00DD2CFB">
        <w:rPr>
          <w:rFonts w:ascii="Times New Roman" w:hAnsi="Times New Roman" w:cs="Times New Roman"/>
          <w:sz w:val="28"/>
          <w:szCs w:val="28"/>
          <w:lang w:val="uk-UA"/>
        </w:rPr>
        <w:t xml:space="preserve"> 07 липня 2016 року № 579/579 «Про Регламент Київської Міської ради»</w:t>
      </w:r>
      <w:r w:rsidR="00577D3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577D3B">
        <w:rPr>
          <w:rFonts w:ascii="Times New Roman" w:hAnsi="Times New Roman" w:cs="Times New Roman"/>
          <w:sz w:val="28"/>
          <w:szCs w:val="28"/>
          <w:lang w:val="uk-UA"/>
        </w:rPr>
        <w:t>В</w:t>
      </w:r>
      <w:r>
        <w:rPr>
          <w:rFonts w:ascii="Times New Roman" w:hAnsi="Times New Roman" w:cs="Times New Roman"/>
          <w:sz w:val="28"/>
          <w:szCs w:val="28"/>
          <w:lang w:val="uk-UA"/>
        </w:rPr>
        <w:t>ід 20.02.2020 № 08/231-466/ПР).</w:t>
      </w:r>
    </w:p>
    <w:p w:rsidR="00240188" w:rsidRDefault="00577D3B" w:rsidP="005C2F97">
      <w:pPr>
        <w:spacing w:after="0" w:line="240" w:lineRule="auto"/>
        <w:ind w:firstLine="851"/>
        <w:jc w:val="both"/>
        <w:rPr>
          <w:rFonts w:ascii="Times New Roman" w:hAnsi="Times New Roman" w:cs="Times New Roman"/>
          <w:sz w:val="28"/>
          <w:szCs w:val="28"/>
          <w:lang w:val="uk-UA"/>
        </w:rPr>
      </w:pPr>
      <w:r w:rsidRPr="00577D3B">
        <w:rPr>
          <w:rFonts w:ascii="Times New Roman" w:hAnsi="Times New Roman" w:cs="Times New Roman"/>
          <w:b/>
          <w:sz w:val="28"/>
          <w:szCs w:val="28"/>
          <w:lang w:val="uk-UA"/>
        </w:rPr>
        <w:lastRenderedPageBreak/>
        <w:t>ВИРІШИЛИ:</w:t>
      </w:r>
      <w:r>
        <w:rPr>
          <w:rFonts w:ascii="Times New Roman" w:hAnsi="Times New Roman" w:cs="Times New Roman"/>
          <w:sz w:val="28"/>
          <w:szCs w:val="28"/>
          <w:lang w:val="uk-UA"/>
        </w:rPr>
        <w:t xml:space="preserve"> Рекомендувати включити проєкт рішення</w:t>
      </w:r>
      <w:r w:rsidRPr="00577D3B">
        <w:rPr>
          <w:rFonts w:ascii="Times New Roman" w:hAnsi="Times New Roman" w:cs="Times New Roman"/>
          <w:sz w:val="28"/>
          <w:szCs w:val="28"/>
          <w:lang w:val="uk-UA"/>
        </w:rPr>
        <w:t xml:space="preserve"> до проєкту порядку денного пленарного засідання Київської міської ради 23 липня                  2020 року.    </w:t>
      </w:r>
    </w:p>
    <w:p w:rsidR="00577D3B" w:rsidRDefault="00577D3B" w:rsidP="005C2F97">
      <w:pPr>
        <w:spacing w:after="0" w:line="240" w:lineRule="auto"/>
        <w:ind w:firstLine="851"/>
        <w:jc w:val="both"/>
        <w:rPr>
          <w:rFonts w:ascii="Times New Roman" w:hAnsi="Times New Roman" w:cs="Times New Roman"/>
          <w:sz w:val="28"/>
          <w:szCs w:val="28"/>
          <w:lang w:val="uk-UA"/>
        </w:rPr>
      </w:pPr>
      <w:r w:rsidRPr="00577D3B">
        <w:rPr>
          <w:rFonts w:ascii="Times New Roman" w:hAnsi="Times New Roman" w:cs="Times New Roman"/>
          <w:b/>
          <w:sz w:val="28"/>
          <w:szCs w:val="28"/>
          <w:lang w:val="uk-UA"/>
        </w:rPr>
        <w:t>ВИСТУПИЛА:</w:t>
      </w:r>
      <w:r w:rsidRPr="00577D3B">
        <w:rPr>
          <w:rFonts w:ascii="Times New Roman" w:hAnsi="Times New Roman" w:cs="Times New Roman"/>
          <w:sz w:val="28"/>
          <w:szCs w:val="28"/>
          <w:lang w:val="uk-UA"/>
        </w:rPr>
        <w:t xml:space="preserve"> Голова депутатської фракції «Об’єднання «Самопоміч» </w:t>
      </w:r>
      <w:proofErr w:type="spellStart"/>
      <w:r w:rsidRPr="00577D3B">
        <w:rPr>
          <w:rFonts w:ascii="Times New Roman" w:hAnsi="Times New Roman" w:cs="Times New Roman"/>
          <w:sz w:val="28"/>
          <w:szCs w:val="28"/>
          <w:lang w:val="uk-UA"/>
        </w:rPr>
        <w:t>Манойленко</w:t>
      </w:r>
      <w:proofErr w:type="spellEnd"/>
      <w:r w:rsidRPr="00577D3B">
        <w:rPr>
          <w:rFonts w:ascii="Times New Roman" w:hAnsi="Times New Roman" w:cs="Times New Roman"/>
          <w:sz w:val="28"/>
          <w:szCs w:val="28"/>
          <w:lang w:val="uk-UA"/>
        </w:rPr>
        <w:t xml:space="preserve"> Н.В.</w:t>
      </w:r>
      <w:r>
        <w:rPr>
          <w:rFonts w:ascii="Times New Roman" w:hAnsi="Times New Roman" w:cs="Times New Roman"/>
          <w:sz w:val="28"/>
          <w:szCs w:val="28"/>
          <w:lang w:val="uk-UA"/>
        </w:rPr>
        <w:t xml:space="preserve"> та запропонувала</w:t>
      </w:r>
      <w:r w:rsidRPr="00577D3B">
        <w:rPr>
          <w:rFonts w:ascii="Times New Roman" w:hAnsi="Times New Roman" w:cs="Times New Roman"/>
          <w:sz w:val="28"/>
          <w:szCs w:val="28"/>
          <w:lang w:val="uk-UA"/>
        </w:rPr>
        <w:t xml:space="preserve"> включити до проєкту порядку денного такі проєкти рішень:</w:t>
      </w:r>
    </w:p>
    <w:p w:rsidR="00577D3B" w:rsidRDefault="00577D3B"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AE177F" w:rsidRPr="00AE177F">
        <w:rPr>
          <w:rFonts w:ascii="Times New Roman" w:hAnsi="Times New Roman" w:cs="Times New Roman"/>
          <w:sz w:val="28"/>
          <w:szCs w:val="28"/>
          <w:lang w:val="uk-UA"/>
        </w:rPr>
        <w:t>Про оголошення ландшафтним заказником місцевого значення «Троєщинські луки». (Від 22.08.2019 № 08/231-2643/ПР).</w:t>
      </w:r>
    </w:p>
    <w:p w:rsidR="00577D3B" w:rsidRDefault="00577D3B"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577D3B">
        <w:rPr>
          <w:rFonts w:ascii="Times New Roman" w:hAnsi="Times New Roman" w:cs="Times New Roman"/>
          <w:sz w:val="28"/>
          <w:szCs w:val="28"/>
          <w:lang w:val="uk-UA"/>
        </w:rPr>
        <w:t>Про оголошення ландшафтного заказника місцевого значення «Конча-Заспа»</w:t>
      </w:r>
      <w:r>
        <w:rPr>
          <w:rFonts w:ascii="Times New Roman" w:hAnsi="Times New Roman" w:cs="Times New Roman"/>
          <w:sz w:val="28"/>
          <w:szCs w:val="28"/>
          <w:lang w:val="uk-UA"/>
        </w:rPr>
        <w:t>. (Від 08.07.2019 № 08/231-2355/ПР).</w:t>
      </w:r>
    </w:p>
    <w:p w:rsidR="00577D3B" w:rsidRPr="00577D3B" w:rsidRDefault="00577D3B"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577D3B">
        <w:rPr>
          <w:rFonts w:ascii="Times New Roman" w:hAnsi="Times New Roman" w:cs="Times New Roman"/>
          <w:sz w:val="28"/>
          <w:szCs w:val="28"/>
          <w:lang w:val="uk-UA"/>
        </w:rPr>
        <w:t>Про оголошення ландшафтним заказником місцевого значення «Урочище Церковщина». (Від 21.10.2019 № 08/231-3165/ПР).</w:t>
      </w:r>
    </w:p>
    <w:p w:rsidR="00240188" w:rsidRDefault="00C2548D" w:rsidP="005C2F97">
      <w:pPr>
        <w:spacing w:after="0" w:line="240" w:lineRule="auto"/>
        <w:ind w:firstLine="851"/>
        <w:jc w:val="both"/>
        <w:rPr>
          <w:rFonts w:ascii="Times New Roman" w:hAnsi="Times New Roman" w:cs="Times New Roman"/>
          <w:sz w:val="28"/>
          <w:szCs w:val="28"/>
          <w:lang w:val="uk-UA"/>
        </w:rPr>
      </w:pPr>
      <w:r w:rsidRPr="00C2548D">
        <w:rPr>
          <w:rFonts w:ascii="Times New Roman" w:hAnsi="Times New Roman" w:cs="Times New Roman"/>
          <w:b/>
          <w:sz w:val="28"/>
          <w:szCs w:val="28"/>
          <w:lang w:val="uk-UA"/>
        </w:rPr>
        <w:t>ВИРІШИЛИ:</w:t>
      </w:r>
      <w:r w:rsidRPr="00C2548D">
        <w:rPr>
          <w:rFonts w:ascii="Times New Roman" w:hAnsi="Times New Roman" w:cs="Times New Roman"/>
          <w:sz w:val="28"/>
          <w:szCs w:val="28"/>
          <w:lang w:val="uk-UA"/>
        </w:rPr>
        <w:t xml:space="preserve"> Рекомендувати включити проєкт</w:t>
      </w:r>
      <w:r>
        <w:rPr>
          <w:rFonts w:ascii="Times New Roman" w:hAnsi="Times New Roman" w:cs="Times New Roman"/>
          <w:sz w:val="28"/>
          <w:szCs w:val="28"/>
          <w:lang w:val="uk-UA"/>
        </w:rPr>
        <w:t>и рішень</w:t>
      </w:r>
      <w:r w:rsidRPr="00C2548D">
        <w:rPr>
          <w:rFonts w:ascii="Times New Roman" w:hAnsi="Times New Roman" w:cs="Times New Roman"/>
          <w:sz w:val="28"/>
          <w:szCs w:val="28"/>
          <w:lang w:val="uk-UA"/>
        </w:rPr>
        <w:t xml:space="preserve"> до проєкту порядку денного пленарного засідання Київської міської ради 23 липня                  2020 року.    </w:t>
      </w:r>
    </w:p>
    <w:p w:rsidR="00A35C99" w:rsidRDefault="00524E20" w:rsidP="005C2F97">
      <w:pPr>
        <w:spacing w:after="0" w:line="240" w:lineRule="auto"/>
        <w:ind w:firstLine="851"/>
        <w:jc w:val="both"/>
        <w:rPr>
          <w:rFonts w:ascii="Times New Roman" w:hAnsi="Times New Roman" w:cs="Times New Roman"/>
          <w:sz w:val="28"/>
          <w:szCs w:val="28"/>
          <w:lang w:val="uk-UA"/>
        </w:rPr>
      </w:pPr>
      <w:r w:rsidRPr="00524E20">
        <w:rPr>
          <w:rFonts w:ascii="Times New Roman" w:hAnsi="Times New Roman" w:cs="Times New Roman"/>
          <w:b/>
          <w:sz w:val="28"/>
          <w:szCs w:val="28"/>
          <w:lang w:val="uk-UA"/>
        </w:rPr>
        <w:t xml:space="preserve">ВИСТУПИВ: </w:t>
      </w:r>
      <w:r w:rsidRPr="00524E20">
        <w:rPr>
          <w:rFonts w:ascii="Times New Roman" w:hAnsi="Times New Roman" w:cs="Times New Roman"/>
          <w:sz w:val="28"/>
          <w:szCs w:val="28"/>
          <w:lang w:val="uk-UA"/>
        </w:rPr>
        <w:t>Заступник міського голови - секретар Київської міської ради Прокопів В.В.</w:t>
      </w:r>
      <w:r>
        <w:rPr>
          <w:rFonts w:ascii="Times New Roman" w:hAnsi="Times New Roman" w:cs="Times New Roman"/>
          <w:sz w:val="28"/>
          <w:szCs w:val="28"/>
          <w:lang w:val="uk-UA"/>
        </w:rPr>
        <w:t xml:space="preserve"> та запропонував</w:t>
      </w:r>
      <w:r w:rsidRPr="00524E20">
        <w:rPr>
          <w:rFonts w:ascii="Times New Roman" w:hAnsi="Times New Roman" w:cs="Times New Roman"/>
          <w:sz w:val="28"/>
          <w:szCs w:val="28"/>
          <w:lang w:val="uk-UA"/>
        </w:rPr>
        <w:t xml:space="preserve"> включити до проєкту порядку денного такі проєкти рішень:</w:t>
      </w:r>
    </w:p>
    <w:p w:rsidR="00ED6BE6" w:rsidRDefault="00ED6BE6"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ED6BE6">
        <w:rPr>
          <w:rFonts w:ascii="Times New Roman" w:hAnsi="Times New Roman" w:cs="Times New Roman"/>
          <w:sz w:val="28"/>
          <w:szCs w:val="28"/>
          <w:lang w:val="uk-UA"/>
        </w:rPr>
        <w:t>Про внесення змін до Міської цільової програми «Здоров’я киян» на 2020-2022 роки. (Від 02.07.2020 № 08/231-1670/ПР).</w:t>
      </w:r>
    </w:p>
    <w:p w:rsidR="00ED6BE6" w:rsidRDefault="00ED6BE6"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F704F0" w:rsidRPr="00F704F0">
        <w:rPr>
          <w:rFonts w:ascii="Times New Roman" w:hAnsi="Times New Roman" w:cs="Times New Roman"/>
          <w:sz w:val="28"/>
          <w:szCs w:val="28"/>
          <w:lang w:val="uk-UA"/>
        </w:rPr>
        <w:t>Про внесення змін до рішення Київської міської ради від 18 грудня 2018 року № 459/6510 «Про затвердження міської цільової програми «Турбота. Назустріч киянам» на 2019-2021 роки». (Від 01.07.2020 № 08/23</w:t>
      </w:r>
      <w:r w:rsidR="00F704F0">
        <w:rPr>
          <w:rFonts w:ascii="Times New Roman" w:hAnsi="Times New Roman" w:cs="Times New Roman"/>
          <w:sz w:val="28"/>
          <w:szCs w:val="28"/>
          <w:lang w:val="uk-UA"/>
        </w:rPr>
        <w:t xml:space="preserve">1-1660/ПР). </w:t>
      </w:r>
    </w:p>
    <w:p w:rsidR="00F704F0" w:rsidRDefault="00F704F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F704F0">
        <w:rPr>
          <w:rFonts w:ascii="Times New Roman" w:hAnsi="Times New Roman" w:cs="Times New Roman"/>
          <w:sz w:val="28"/>
          <w:szCs w:val="28"/>
          <w:lang w:val="uk-UA"/>
        </w:rPr>
        <w:t>Про реорганізацію комунальної організації (установи, закладу) Київської міської клінічної лікарні № 14 та Фізіотерапевтичної поліклініки Шевченківського району м. Києва шляхом приєднання до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 (Від 28.02.2020 № 08/231-520/ПР).</w:t>
      </w:r>
    </w:p>
    <w:p w:rsidR="00F704F0" w:rsidRDefault="00F704F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F704F0">
        <w:rPr>
          <w:rFonts w:ascii="Times New Roman" w:hAnsi="Times New Roman" w:cs="Times New Roman"/>
          <w:sz w:val="28"/>
          <w:szCs w:val="28"/>
          <w:lang w:val="uk-UA"/>
        </w:rPr>
        <w:t>Про реорганізацію Міського наукового інформаційно-аналітичного центру медичної статистики та Київського міського Центру здоров’я шляхом приєднання до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(Від 28.02.2020 № 08/231-526/ПР).</w:t>
      </w:r>
    </w:p>
    <w:p w:rsidR="00F704F0" w:rsidRDefault="00F704F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F704F0">
        <w:rPr>
          <w:rFonts w:ascii="Times New Roman" w:hAnsi="Times New Roman" w:cs="Times New Roman"/>
          <w:sz w:val="28"/>
          <w:szCs w:val="28"/>
          <w:lang w:val="uk-UA"/>
        </w:rPr>
        <w:t>Про реорганізацію Державного закладу «Спеціалізована медико- санітарна частина № 11 Міністерства охорони здоров’я</w:t>
      </w:r>
      <w:r w:rsidR="008D0967">
        <w:rPr>
          <w:rFonts w:ascii="Times New Roman" w:hAnsi="Times New Roman" w:cs="Times New Roman"/>
          <w:sz w:val="28"/>
          <w:szCs w:val="28"/>
          <w:lang w:val="uk-UA"/>
        </w:rPr>
        <w:t xml:space="preserve"> України» шляхом приєднання до к</w:t>
      </w:r>
      <w:bookmarkStart w:id="0" w:name="_GoBack"/>
      <w:bookmarkEnd w:id="0"/>
      <w:r w:rsidRPr="00F704F0">
        <w:rPr>
          <w:rFonts w:ascii="Times New Roman" w:hAnsi="Times New Roman" w:cs="Times New Roman"/>
          <w:sz w:val="28"/>
          <w:szCs w:val="28"/>
          <w:lang w:val="uk-UA"/>
        </w:rPr>
        <w:t>омунального некомерційного підприємства «Київська міська клінічна лікарня № 6 виконавчого органу Київської міської ради (Київської міської державної адміністрації)». (Від 05.05.2020 № 08/231-1201/ПР).</w:t>
      </w:r>
    </w:p>
    <w:p w:rsidR="00F704F0" w:rsidRDefault="00F704F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F704F0">
        <w:rPr>
          <w:rFonts w:ascii="Times New Roman" w:hAnsi="Times New Roman" w:cs="Times New Roman"/>
          <w:sz w:val="28"/>
          <w:szCs w:val="28"/>
          <w:lang w:val="uk-UA"/>
        </w:rPr>
        <w:t>Про внесення змін до рішення Київської міської ради від 31 березня 2016 року № 255/255 «Про майнові питання, пов'язані з будівництвом житлового кварталу з повним комплектом обслуговування на вул. Бакинській, 37-41 у Шевченківському районі». (Від 26.07.2017 № 08/231-1690/ПР).</w:t>
      </w:r>
    </w:p>
    <w:p w:rsidR="00F704F0" w:rsidRDefault="00F704F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7. </w:t>
      </w:r>
      <w:r w:rsidRPr="00F704F0">
        <w:rPr>
          <w:rFonts w:ascii="Times New Roman" w:hAnsi="Times New Roman" w:cs="Times New Roman"/>
          <w:sz w:val="28"/>
          <w:szCs w:val="28"/>
          <w:lang w:val="uk-UA"/>
        </w:rPr>
        <w:t>Про майнові питання, пов’язані з будівництвом об’єкта громадського призначення на просп. Голосіївському, 116 у Голосіївському районі. (Від 24.01.2019 № 08/231-467/ПР).</w:t>
      </w:r>
    </w:p>
    <w:p w:rsidR="00F704F0" w:rsidRDefault="00F704F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F704F0">
        <w:rPr>
          <w:rFonts w:ascii="Times New Roman" w:hAnsi="Times New Roman" w:cs="Times New Roman"/>
          <w:sz w:val="28"/>
          <w:szCs w:val="28"/>
          <w:lang w:val="uk-UA"/>
        </w:rPr>
        <w:t>Про майнові питання, пов’язані з будівництвом середньої загальноосвітньої школи на вул. Суздальській, 10 у Солом’янському районі. (Від 24.01.2019 № 08/231-472/ПР).</w:t>
      </w:r>
    </w:p>
    <w:p w:rsidR="00F704F0" w:rsidRDefault="00F704F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F704F0">
        <w:rPr>
          <w:rFonts w:ascii="Times New Roman" w:hAnsi="Times New Roman" w:cs="Times New Roman"/>
          <w:sz w:val="28"/>
          <w:szCs w:val="28"/>
          <w:lang w:val="uk-UA"/>
        </w:rPr>
        <w:t>Про майнові питання, пов’язані з будівництвом приватного медичного центру на вул. Зоологічній, 3 у Шевченківському районі. (Від 12.09.2018 № 08/231-2824/ПР)</w:t>
      </w:r>
      <w:r>
        <w:rPr>
          <w:rFonts w:ascii="Times New Roman" w:hAnsi="Times New Roman" w:cs="Times New Roman"/>
          <w:sz w:val="28"/>
          <w:szCs w:val="28"/>
          <w:lang w:val="uk-UA"/>
        </w:rPr>
        <w:t>.</w:t>
      </w:r>
    </w:p>
    <w:p w:rsidR="00F704F0" w:rsidRDefault="00F704F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F704F0">
        <w:rPr>
          <w:rFonts w:ascii="Times New Roman" w:hAnsi="Times New Roman" w:cs="Times New Roman"/>
          <w:sz w:val="28"/>
          <w:szCs w:val="28"/>
          <w:lang w:val="uk-UA"/>
        </w:rPr>
        <w:t>Про майнові питання, пов'язані з будівництвом багатофункціонального житлового комплексу на вул. Краснова, 25 у Святошинському районі. (Від 18.11.2016 № 08/231-4662/ПР).</w:t>
      </w:r>
    </w:p>
    <w:p w:rsidR="00F704F0" w:rsidRDefault="00F704F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F704F0">
        <w:rPr>
          <w:rFonts w:ascii="Times New Roman" w:hAnsi="Times New Roman" w:cs="Times New Roman"/>
          <w:sz w:val="28"/>
          <w:szCs w:val="28"/>
          <w:lang w:val="uk-UA"/>
        </w:rPr>
        <w:t>Про майнові питання</w:t>
      </w:r>
      <w:r w:rsidR="000D7167">
        <w:rPr>
          <w:rFonts w:ascii="Times New Roman" w:hAnsi="Times New Roman" w:cs="Times New Roman"/>
          <w:sz w:val="28"/>
          <w:szCs w:val="28"/>
          <w:lang w:val="uk-UA"/>
        </w:rPr>
        <w:t>,</w:t>
      </w:r>
      <w:r w:rsidRPr="00F704F0">
        <w:rPr>
          <w:rFonts w:ascii="Times New Roman" w:hAnsi="Times New Roman" w:cs="Times New Roman"/>
          <w:sz w:val="28"/>
          <w:szCs w:val="28"/>
          <w:lang w:val="uk-UA"/>
        </w:rPr>
        <w:t xml:space="preserve"> пов’язані з будівництвом медичного закладу на бульварі Ігоря </w:t>
      </w:r>
      <w:proofErr w:type="spellStart"/>
      <w:r w:rsidRPr="00F704F0">
        <w:rPr>
          <w:rFonts w:ascii="Times New Roman" w:hAnsi="Times New Roman" w:cs="Times New Roman"/>
          <w:sz w:val="28"/>
          <w:szCs w:val="28"/>
          <w:lang w:val="uk-UA"/>
        </w:rPr>
        <w:t>Шамо</w:t>
      </w:r>
      <w:proofErr w:type="spellEnd"/>
      <w:r w:rsidRPr="00F704F0">
        <w:rPr>
          <w:rFonts w:ascii="Times New Roman" w:hAnsi="Times New Roman" w:cs="Times New Roman"/>
          <w:sz w:val="28"/>
          <w:szCs w:val="28"/>
          <w:lang w:val="uk-UA"/>
        </w:rPr>
        <w:t xml:space="preserve">, 15-а у Дніпровському районі. (Від 14.05.2020 </w:t>
      </w:r>
      <w:r>
        <w:rPr>
          <w:rFonts w:ascii="Times New Roman" w:hAnsi="Times New Roman" w:cs="Times New Roman"/>
          <w:sz w:val="28"/>
          <w:szCs w:val="28"/>
          <w:lang w:val="uk-UA"/>
        </w:rPr>
        <w:t xml:space="preserve">                        </w:t>
      </w:r>
      <w:r w:rsidRPr="00F704F0">
        <w:rPr>
          <w:rFonts w:ascii="Times New Roman" w:hAnsi="Times New Roman" w:cs="Times New Roman"/>
          <w:sz w:val="28"/>
          <w:szCs w:val="28"/>
          <w:lang w:val="uk-UA"/>
        </w:rPr>
        <w:t>№ 08/231-1234/ПР).</w:t>
      </w:r>
    </w:p>
    <w:p w:rsidR="00F704F0" w:rsidRDefault="00F704F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00B57BF8" w:rsidRPr="00B57BF8">
        <w:rPr>
          <w:rFonts w:ascii="Times New Roman" w:hAnsi="Times New Roman" w:cs="Times New Roman"/>
          <w:sz w:val="28"/>
          <w:szCs w:val="28"/>
          <w:lang w:val="uk-UA"/>
        </w:rPr>
        <w:t>Про затвердження Плану заходів на 2021-2023 роки з реалізації Стратегії розвитку міста Києва до 2025 року. (Від 29.04.2020 № 08/231-1194/ПР).</w:t>
      </w:r>
    </w:p>
    <w:p w:rsidR="00B57BF8" w:rsidRDefault="00B57BF8"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B57BF8">
        <w:rPr>
          <w:rFonts w:ascii="Times New Roman" w:hAnsi="Times New Roman" w:cs="Times New Roman"/>
          <w:sz w:val="28"/>
          <w:szCs w:val="28"/>
          <w:lang w:val="uk-UA"/>
        </w:rPr>
        <w:t>Про затвердження звітів за 2019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 (Від 06.02.2020 № 08/231-303/ПР).</w:t>
      </w:r>
    </w:p>
    <w:p w:rsidR="00B57BF8" w:rsidRDefault="00B57BF8"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Pr="00B57BF8">
        <w:rPr>
          <w:rFonts w:ascii="Times New Roman" w:hAnsi="Times New Roman" w:cs="Times New Roman"/>
          <w:sz w:val="28"/>
          <w:szCs w:val="28"/>
          <w:lang w:val="uk-UA"/>
        </w:rPr>
        <w:t>Про надання статусу скверу земельній ділянці в межах вулиці Деміївської та провулку Деміївського в Голосіївському районі міста Києва. (Від 22.02.2018 № 08/231-661/ПР).</w:t>
      </w:r>
    </w:p>
    <w:p w:rsidR="00B57BF8" w:rsidRDefault="00B57BF8"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r w:rsidRPr="00B57BF8">
        <w:rPr>
          <w:rFonts w:ascii="Times New Roman" w:hAnsi="Times New Roman" w:cs="Times New Roman"/>
          <w:sz w:val="28"/>
          <w:szCs w:val="28"/>
          <w:lang w:val="uk-UA"/>
        </w:rPr>
        <w:t>Про зміну типу та найменування медичних коледжів, що належать до комунальної власності територіальної громади міста Києва. (Від 22.06.2020 № 08/231-1570/ПР).</w:t>
      </w:r>
    </w:p>
    <w:p w:rsidR="00B57BF8" w:rsidRDefault="00B57BF8" w:rsidP="005C2F97">
      <w:pPr>
        <w:spacing w:after="0" w:line="240" w:lineRule="auto"/>
        <w:ind w:firstLine="851"/>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16. </w:t>
      </w:r>
      <w:r w:rsidR="00DC3CD1" w:rsidRPr="00DC3CD1">
        <w:rPr>
          <w:rFonts w:ascii="Times New Roman" w:hAnsi="Times New Roman" w:cs="Times New Roman"/>
          <w:sz w:val="28"/>
          <w:szCs w:val="28"/>
          <w:lang w:val="uk-UA"/>
        </w:rPr>
        <w:t>Про безоплатну передачу до комунальної власності територіальних громад сіл, селищ та міст майна комунальної власності територіальної громади міста Києва. (Від 08.07.2020 № 08/231-1710/ПР).</w:t>
      </w:r>
    </w:p>
    <w:p w:rsidR="00B57BF8" w:rsidRPr="00B57BF8" w:rsidRDefault="00B57BF8" w:rsidP="005C2F97">
      <w:pPr>
        <w:spacing w:after="0" w:line="240" w:lineRule="auto"/>
        <w:ind w:firstLine="851"/>
        <w:jc w:val="both"/>
        <w:rPr>
          <w:rFonts w:ascii="Times New Roman" w:hAnsi="Times New Roman" w:cs="Times New Roman"/>
          <w:b/>
          <w:sz w:val="28"/>
          <w:szCs w:val="28"/>
          <w:lang w:val="uk-UA"/>
        </w:rPr>
      </w:pPr>
      <w:r w:rsidRPr="00B57BF8">
        <w:rPr>
          <w:rFonts w:ascii="Times New Roman" w:hAnsi="Times New Roman" w:cs="Times New Roman"/>
          <w:sz w:val="28"/>
          <w:szCs w:val="28"/>
          <w:lang w:val="uk-UA"/>
        </w:rPr>
        <w:t>17. Про деякі питання підтримки суб’єктів господарювання, що надають послуги у закладах громадського харчування у місті Києві. (Від 29.05.2020 № 08/231-1334/ПР).</w:t>
      </w:r>
    </w:p>
    <w:p w:rsidR="00240188" w:rsidRDefault="00B57BF8" w:rsidP="005C2F97">
      <w:pPr>
        <w:spacing w:after="0" w:line="240" w:lineRule="auto"/>
        <w:ind w:firstLine="851"/>
        <w:jc w:val="both"/>
        <w:rPr>
          <w:rFonts w:ascii="Times New Roman" w:hAnsi="Times New Roman" w:cs="Times New Roman"/>
          <w:sz w:val="28"/>
          <w:szCs w:val="28"/>
          <w:lang w:val="uk-UA"/>
        </w:rPr>
      </w:pPr>
      <w:r w:rsidRPr="00B57BF8">
        <w:rPr>
          <w:rFonts w:ascii="Times New Roman" w:hAnsi="Times New Roman" w:cs="Times New Roman"/>
          <w:b/>
          <w:sz w:val="28"/>
          <w:szCs w:val="28"/>
          <w:lang w:val="uk-UA"/>
        </w:rPr>
        <w:t>ВИРІШИЛИ:</w:t>
      </w:r>
      <w:r w:rsidRPr="00B57BF8">
        <w:rPr>
          <w:rFonts w:ascii="Times New Roman" w:hAnsi="Times New Roman" w:cs="Times New Roman"/>
          <w:sz w:val="28"/>
          <w:szCs w:val="28"/>
          <w:lang w:val="uk-UA"/>
        </w:rPr>
        <w:t xml:space="preserve"> Рекомендувати включити проєкти рішень до проєкту порядку денного пленарного засідання Київської міської ради 23 липня                  2020 року.    </w:t>
      </w:r>
    </w:p>
    <w:p w:rsidR="00C35C04" w:rsidRPr="00B57BF8" w:rsidRDefault="00B57BF8" w:rsidP="00C35C04">
      <w:pPr>
        <w:spacing w:after="0" w:line="240" w:lineRule="auto"/>
        <w:ind w:firstLine="851"/>
        <w:jc w:val="both"/>
        <w:rPr>
          <w:rFonts w:ascii="Times New Roman" w:hAnsi="Times New Roman" w:cs="Times New Roman"/>
          <w:sz w:val="28"/>
          <w:szCs w:val="28"/>
          <w:lang w:val="uk-UA"/>
        </w:rPr>
      </w:pPr>
      <w:r w:rsidRPr="00B57BF8">
        <w:rPr>
          <w:rFonts w:ascii="Times New Roman" w:hAnsi="Times New Roman" w:cs="Times New Roman"/>
          <w:b/>
          <w:sz w:val="28"/>
          <w:szCs w:val="28"/>
          <w:lang w:val="uk-UA"/>
        </w:rPr>
        <w:t xml:space="preserve">ВИСТУПИВ: </w:t>
      </w:r>
      <w:r w:rsidRPr="00B57BF8">
        <w:rPr>
          <w:rFonts w:ascii="Times New Roman" w:hAnsi="Times New Roman" w:cs="Times New Roman"/>
          <w:sz w:val="28"/>
          <w:szCs w:val="28"/>
          <w:lang w:val="uk-UA"/>
        </w:rPr>
        <w:t>Голова  постійної  комісії  Київської  міської  ради  з питань містобудування, архітектури та землекористування</w:t>
      </w:r>
      <w:r w:rsidRPr="00B57BF8">
        <w:t xml:space="preserve"> </w:t>
      </w:r>
      <w:r w:rsidRPr="00B57BF8">
        <w:rPr>
          <w:rFonts w:ascii="Times New Roman" w:hAnsi="Times New Roman" w:cs="Times New Roman"/>
          <w:sz w:val="28"/>
          <w:szCs w:val="28"/>
          <w:lang w:val="uk-UA"/>
        </w:rPr>
        <w:t>Міщенко О.Г.</w:t>
      </w:r>
      <w:r>
        <w:rPr>
          <w:rFonts w:ascii="Times New Roman" w:hAnsi="Times New Roman" w:cs="Times New Roman"/>
          <w:sz w:val="28"/>
          <w:szCs w:val="28"/>
          <w:lang w:val="uk-UA"/>
        </w:rPr>
        <w:t xml:space="preserve">, депутатська фракція «Солідарність», та </w:t>
      </w:r>
      <w:r w:rsidRPr="00B57BF8">
        <w:rPr>
          <w:rFonts w:ascii="Times New Roman" w:hAnsi="Times New Roman" w:cs="Times New Roman"/>
          <w:sz w:val="28"/>
          <w:szCs w:val="28"/>
          <w:lang w:val="uk-UA"/>
        </w:rPr>
        <w:t>запропонував зня</w:t>
      </w:r>
      <w:r>
        <w:rPr>
          <w:rFonts w:ascii="Times New Roman" w:hAnsi="Times New Roman" w:cs="Times New Roman"/>
          <w:sz w:val="28"/>
          <w:szCs w:val="28"/>
          <w:lang w:val="uk-UA"/>
        </w:rPr>
        <w:t xml:space="preserve">ти з проєкту порядку денного проєкт рішення «Про продаж земельної ділянки громадянину Адаменку Олександру Станіславовичу для експлуатації та обслуговування </w:t>
      </w:r>
      <w:r w:rsidR="007D673A">
        <w:rPr>
          <w:rFonts w:ascii="Times New Roman" w:hAnsi="Times New Roman" w:cs="Times New Roman"/>
          <w:sz w:val="28"/>
          <w:szCs w:val="28"/>
          <w:lang w:val="uk-UA"/>
        </w:rPr>
        <w:lastRenderedPageBreak/>
        <w:t>об’єкта торго</w:t>
      </w:r>
      <w:r>
        <w:rPr>
          <w:rFonts w:ascii="Times New Roman" w:hAnsi="Times New Roman" w:cs="Times New Roman"/>
          <w:sz w:val="28"/>
          <w:szCs w:val="28"/>
          <w:lang w:val="uk-UA"/>
        </w:rPr>
        <w:t>вельного призначення на вул. Йорданській, 9-л в Оболонському районі м. Києва» (742832499). (Від 03.09.2019 № 08/231-2689/ПР).</w:t>
      </w:r>
    </w:p>
    <w:p w:rsidR="00240188" w:rsidRDefault="00C35C04" w:rsidP="005C2F97">
      <w:pPr>
        <w:spacing w:after="0" w:line="240" w:lineRule="auto"/>
        <w:ind w:firstLine="851"/>
        <w:jc w:val="both"/>
        <w:rPr>
          <w:rFonts w:ascii="Times New Roman" w:hAnsi="Times New Roman" w:cs="Times New Roman"/>
          <w:sz w:val="28"/>
          <w:szCs w:val="28"/>
          <w:lang w:val="uk-UA"/>
        </w:rPr>
      </w:pPr>
      <w:r w:rsidRPr="00C35C04">
        <w:rPr>
          <w:rFonts w:ascii="Times New Roman" w:hAnsi="Times New Roman" w:cs="Times New Roman"/>
          <w:b/>
          <w:sz w:val="28"/>
          <w:szCs w:val="28"/>
          <w:lang w:val="uk-UA"/>
        </w:rPr>
        <w:t>ВИРІШИЛИ:</w:t>
      </w:r>
      <w:r w:rsidRPr="00C35C04">
        <w:rPr>
          <w:rFonts w:ascii="Times New Roman" w:hAnsi="Times New Roman" w:cs="Times New Roman"/>
          <w:sz w:val="28"/>
          <w:szCs w:val="28"/>
          <w:lang w:val="uk-UA"/>
        </w:rPr>
        <w:t xml:space="preserve"> Рекомендувати не включати проєкт рішення до проєкту порядку денного пленарного засідання Київської міської ради</w:t>
      </w:r>
      <w:r>
        <w:rPr>
          <w:rFonts w:ascii="Times New Roman" w:hAnsi="Times New Roman" w:cs="Times New Roman"/>
          <w:sz w:val="28"/>
          <w:szCs w:val="28"/>
          <w:lang w:val="uk-UA"/>
        </w:rPr>
        <w:t xml:space="preserve"> </w:t>
      </w:r>
      <w:r w:rsidRPr="00C35C04">
        <w:rPr>
          <w:rFonts w:ascii="Times New Roman" w:hAnsi="Times New Roman" w:cs="Times New Roman"/>
          <w:sz w:val="28"/>
          <w:szCs w:val="28"/>
          <w:lang w:val="uk-UA"/>
        </w:rPr>
        <w:t xml:space="preserve">23 липня                  2020 року.    </w:t>
      </w:r>
    </w:p>
    <w:p w:rsidR="00240188" w:rsidRDefault="00592575" w:rsidP="005C2F97">
      <w:pPr>
        <w:spacing w:after="0" w:line="240" w:lineRule="auto"/>
        <w:ind w:firstLine="851"/>
        <w:jc w:val="both"/>
        <w:rPr>
          <w:rFonts w:ascii="Times New Roman" w:hAnsi="Times New Roman" w:cs="Times New Roman"/>
          <w:sz w:val="28"/>
          <w:szCs w:val="28"/>
          <w:lang w:val="uk-UA"/>
        </w:rPr>
      </w:pPr>
      <w:r w:rsidRPr="00592575">
        <w:rPr>
          <w:rFonts w:ascii="Times New Roman" w:hAnsi="Times New Roman" w:cs="Times New Roman"/>
          <w:b/>
          <w:sz w:val="28"/>
          <w:szCs w:val="28"/>
          <w:lang w:val="uk-UA"/>
        </w:rPr>
        <w:t>ВИСТУПИВ:</w:t>
      </w:r>
      <w:r w:rsidRPr="00592575">
        <w:rPr>
          <w:rFonts w:ascii="Times New Roman" w:hAnsi="Times New Roman" w:cs="Times New Roman"/>
          <w:sz w:val="28"/>
          <w:szCs w:val="28"/>
          <w:lang w:val="uk-UA"/>
        </w:rPr>
        <w:t xml:space="preserve"> 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hAnsi="Times New Roman" w:cs="Times New Roman"/>
          <w:sz w:val="28"/>
          <w:szCs w:val="28"/>
          <w:lang w:val="uk-UA"/>
        </w:rPr>
        <w:t xml:space="preserve"> </w:t>
      </w:r>
      <w:r w:rsidRPr="00592575">
        <w:rPr>
          <w:rFonts w:ascii="Times New Roman" w:hAnsi="Times New Roman" w:cs="Times New Roman"/>
          <w:sz w:val="28"/>
          <w:szCs w:val="28"/>
          <w:lang w:val="uk-UA"/>
        </w:rPr>
        <w:t>та запропонував включити до проєкту порядку денного такі проєкти рішень:</w:t>
      </w:r>
    </w:p>
    <w:p w:rsidR="00592575" w:rsidRDefault="00592575"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DC3CD1" w:rsidRPr="00DC3CD1">
        <w:t xml:space="preserve"> </w:t>
      </w:r>
      <w:r w:rsidR="00DC3CD1" w:rsidRPr="00DC3CD1">
        <w:rPr>
          <w:rFonts w:ascii="Times New Roman" w:hAnsi="Times New Roman" w:cs="Times New Roman"/>
          <w:sz w:val="28"/>
          <w:szCs w:val="28"/>
          <w:lang w:val="uk-UA"/>
        </w:rPr>
        <w:t>Про надання Київському комунальному об’єднанню зеленого будівництва та експлуатації зелених насаджень міста «Київзеленбуд» дозволу на розроблення проекту землеустрою щодо відведення земельної ділянки у постійне користування для обслуговування та експлуатації зелених насаджень загального користу</w:t>
      </w:r>
      <w:r w:rsidR="007D673A">
        <w:rPr>
          <w:rFonts w:ascii="Times New Roman" w:hAnsi="Times New Roman" w:cs="Times New Roman"/>
          <w:sz w:val="28"/>
          <w:szCs w:val="28"/>
          <w:lang w:val="uk-UA"/>
        </w:rPr>
        <w:t>вання вздовж будинків №№ 87, 87-а</w:t>
      </w:r>
      <w:r w:rsidR="00DC3CD1" w:rsidRPr="00DC3CD1">
        <w:rPr>
          <w:rFonts w:ascii="Times New Roman" w:hAnsi="Times New Roman" w:cs="Times New Roman"/>
          <w:sz w:val="28"/>
          <w:szCs w:val="28"/>
          <w:lang w:val="uk-UA"/>
        </w:rPr>
        <w:t xml:space="preserve"> на бульв. Академіка Вернадського та № 24 на просп. Академіка Палладіна у Святошинському районі міста Києва (686330144). (Від 05.12.2019 № 08/231-3710/ПР).</w:t>
      </w:r>
    </w:p>
    <w:p w:rsidR="00DC3CD1" w:rsidRDefault="00DC3CD1"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DC3CD1">
        <w:rPr>
          <w:rFonts w:ascii="Times New Roman" w:hAnsi="Times New Roman" w:cs="Times New Roman"/>
          <w:sz w:val="28"/>
          <w:szCs w:val="28"/>
          <w:lang w:val="uk-UA"/>
        </w:rPr>
        <w:t xml:space="preserve">Про надання дозволу на проведення експертної грошової оцінки земельної ділянки, що підлягає продажу (428114239). (Від 29.01.2020 </w:t>
      </w:r>
      <w:r>
        <w:rPr>
          <w:rFonts w:ascii="Times New Roman" w:hAnsi="Times New Roman" w:cs="Times New Roman"/>
          <w:sz w:val="28"/>
          <w:szCs w:val="28"/>
          <w:lang w:val="uk-UA"/>
        </w:rPr>
        <w:t xml:space="preserve">                          </w:t>
      </w:r>
      <w:r w:rsidRPr="00DC3CD1">
        <w:rPr>
          <w:rFonts w:ascii="Times New Roman" w:hAnsi="Times New Roman" w:cs="Times New Roman"/>
          <w:sz w:val="28"/>
          <w:szCs w:val="28"/>
          <w:lang w:val="uk-UA"/>
        </w:rPr>
        <w:t>№ 08/231-239/ПР).</w:t>
      </w:r>
    </w:p>
    <w:p w:rsidR="00DC3CD1" w:rsidRDefault="00DC3CD1"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w:t>
      </w:r>
      <w:r>
        <w:t xml:space="preserve"> </w:t>
      </w:r>
      <w:r w:rsidRPr="00DC3CD1">
        <w:rPr>
          <w:rFonts w:ascii="Times New Roman" w:hAnsi="Times New Roman" w:cs="Times New Roman"/>
          <w:sz w:val="28"/>
          <w:szCs w:val="28"/>
          <w:lang w:val="uk-UA"/>
        </w:rPr>
        <w:t xml:space="preserve">Про передачу ОБСЛУГОВУЮЧОМУ КООПЕРАТИВУ «ЄНІСЕЙСЬКА САДИБА-1» в оренду земельної ділянки для будівництва багатоквартирних житлових будинків, їх подальшої експлуатації та обслуговування на вул. Академіка </w:t>
      </w:r>
      <w:proofErr w:type="spellStart"/>
      <w:r w:rsidRPr="00DC3CD1">
        <w:rPr>
          <w:rFonts w:ascii="Times New Roman" w:hAnsi="Times New Roman" w:cs="Times New Roman"/>
          <w:sz w:val="28"/>
          <w:szCs w:val="28"/>
          <w:lang w:val="uk-UA"/>
        </w:rPr>
        <w:t>Писаржевського</w:t>
      </w:r>
      <w:proofErr w:type="spellEnd"/>
      <w:r w:rsidRPr="00DC3CD1">
        <w:rPr>
          <w:rFonts w:ascii="Times New Roman" w:hAnsi="Times New Roman" w:cs="Times New Roman"/>
          <w:sz w:val="28"/>
          <w:szCs w:val="28"/>
          <w:lang w:val="uk-UA"/>
        </w:rPr>
        <w:t>, 8 у Голосіївському районі міста Києва (593439153). (Від 27.03.2020 № 08/231-764/ПР).</w:t>
      </w:r>
    </w:p>
    <w:p w:rsidR="00DC3CD1" w:rsidRDefault="00DC3CD1"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DC3CD1">
        <w:rPr>
          <w:rFonts w:ascii="Times New Roman" w:hAnsi="Times New Roman" w:cs="Times New Roman"/>
          <w:sz w:val="28"/>
          <w:szCs w:val="28"/>
          <w:lang w:val="uk-UA"/>
        </w:rPr>
        <w:t xml:space="preserve">Про приватизацію земельної ділянки громадянином </w:t>
      </w:r>
      <w:proofErr w:type="spellStart"/>
      <w:r w:rsidRPr="00DC3CD1">
        <w:rPr>
          <w:rFonts w:ascii="Times New Roman" w:hAnsi="Times New Roman" w:cs="Times New Roman"/>
          <w:sz w:val="28"/>
          <w:szCs w:val="28"/>
          <w:lang w:val="uk-UA"/>
        </w:rPr>
        <w:t>Деменком</w:t>
      </w:r>
      <w:proofErr w:type="spellEnd"/>
      <w:r w:rsidRPr="00DC3CD1">
        <w:rPr>
          <w:rFonts w:ascii="Times New Roman" w:hAnsi="Times New Roman" w:cs="Times New Roman"/>
          <w:sz w:val="28"/>
          <w:szCs w:val="28"/>
          <w:lang w:val="uk-UA"/>
        </w:rPr>
        <w:t xml:space="preserve"> Володимиром Івановичем для будівництва і обслуговування жилого будинку, господарських будівель і споруд на вул. Чайківській, 16/1 у Святошинському районі міста Києва (518828179). (Від 11.03.2020 № 08/231-614/ПР).</w:t>
      </w:r>
    </w:p>
    <w:p w:rsidR="00DC3CD1" w:rsidRDefault="00DC3CD1"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DC3CD1">
        <w:rPr>
          <w:rFonts w:ascii="Times New Roman" w:hAnsi="Times New Roman" w:cs="Times New Roman"/>
          <w:sz w:val="28"/>
          <w:szCs w:val="28"/>
          <w:lang w:val="uk-UA"/>
        </w:rPr>
        <w:t xml:space="preserve">Про приватизацію земельної ділянки громадянкою </w:t>
      </w:r>
      <w:proofErr w:type="spellStart"/>
      <w:r w:rsidRPr="00DC3CD1">
        <w:rPr>
          <w:rFonts w:ascii="Times New Roman" w:hAnsi="Times New Roman" w:cs="Times New Roman"/>
          <w:sz w:val="28"/>
          <w:szCs w:val="28"/>
          <w:lang w:val="uk-UA"/>
        </w:rPr>
        <w:t>Войчишиною</w:t>
      </w:r>
      <w:proofErr w:type="spellEnd"/>
      <w:r w:rsidRPr="00DC3CD1">
        <w:rPr>
          <w:rFonts w:ascii="Times New Roman" w:hAnsi="Times New Roman" w:cs="Times New Roman"/>
          <w:sz w:val="28"/>
          <w:szCs w:val="28"/>
          <w:lang w:val="uk-UA"/>
        </w:rPr>
        <w:t xml:space="preserve"> Валентиною Іванівною для будівництва і обслуговування жилого будинку, господарських будівель і споруд на вул. </w:t>
      </w:r>
      <w:proofErr w:type="spellStart"/>
      <w:r w:rsidRPr="00DC3CD1">
        <w:rPr>
          <w:rFonts w:ascii="Times New Roman" w:hAnsi="Times New Roman" w:cs="Times New Roman"/>
          <w:sz w:val="28"/>
          <w:szCs w:val="28"/>
          <w:lang w:val="uk-UA"/>
        </w:rPr>
        <w:t>Ситняківській</w:t>
      </w:r>
      <w:proofErr w:type="spellEnd"/>
      <w:r w:rsidRPr="00DC3CD1">
        <w:rPr>
          <w:rFonts w:ascii="Times New Roman" w:hAnsi="Times New Roman" w:cs="Times New Roman"/>
          <w:sz w:val="28"/>
          <w:szCs w:val="28"/>
          <w:lang w:val="uk-UA"/>
        </w:rPr>
        <w:t>, 3 у Святошинському районі міста Києва (423285009). (Від 12.03.2020 № 08/231-636/ПР).</w:t>
      </w:r>
    </w:p>
    <w:p w:rsidR="00DC3CD1" w:rsidRDefault="00DC3CD1"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DC3CD1">
        <w:rPr>
          <w:rFonts w:ascii="Times New Roman" w:hAnsi="Times New Roman" w:cs="Times New Roman"/>
          <w:sz w:val="28"/>
          <w:szCs w:val="28"/>
          <w:lang w:val="uk-UA"/>
        </w:rPr>
        <w:t>Про приватизацію громадянином Мєшковим Олександром Федоровичем земельної ділянки для будівництва і обслуговування жилого будинку, господарських будівель і споруд на вул</w:t>
      </w:r>
      <w:r w:rsidR="007D673A">
        <w:rPr>
          <w:rFonts w:ascii="Times New Roman" w:hAnsi="Times New Roman" w:cs="Times New Roman"/>
          <w:sz w:val="28"/>
          <w:szCs w:val="28"/>
          <w:lang w:val="uk-UA"/>
        </w:rPr>
        <w:t>. Парниковій, 18-а</w:t>
      </w:r>
      <w:r w:rsidRPr="00DC3CD1">
        <w:rPr>
          <w:rFonts w:ascii="Times New Roman" w:hAnsi="Times New Roman" w:cs="Times New Roman"/>
          <w:sz w:val="28"/>
          <w:szCs w:val="28"/>
          <w:lang w:val="uk-UA"/>
        </w:rPr>
        <w:t xml:space="preserve"> у Голосіївському районі міста Києва (441287345). (Від 23.12.2019 № 08/231-3948/ПР).</w:t>
      </w:r>
    </w:p>
    <w:p w:rsidR="00DC3CD1" w:rsidRDefault="00DC3CD1"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DC3CD1">
        <w:rPr>
          <w:rFonts w:ascii="Times New Roman" w:hAnsi="Times New Roman" w:cs="Times New Roman"/>
          <w:sz w:val="28"/>
          <w:szCs w:val="28"/>
          <w:lang w:val="uk-UA"/>
        </w:rPr>
        <w:t xml:space="preserve">Про передачу ТОВАРИСТВУ З ОБМЕЖЕНОЮ ВІДПОВІДАЛЬНІСТЮ «ІНВЕСТ АВТО СЕРВІС ПЛЮС» в оренду земельної ділянки для експлуатації та обслуговування нежитлової будівлі на </w:t>
      </w:r>
      <w:r>
        <w:rPr>
          <w:rFonts w:ascii="Times New Roman" w:hAnsi="Times New Roman" w:cs="Times New Roman"/>
          <w:sz w:val="28"/>
          <w:szCs w:val="28"/>
          <w:lang w:val="uk-UA"/>
        </w:rPr>
        <w:t xml:space="preserve">                                  </w:t>
      </w:r>
      <w:r w:rsidRPr="00DC3CD1">
        <w:rPr>
          <w:rFonts w:ascii="Times New Roman" w:hAnsi="Times New Roman" w:cs="Times New Roman"/>
          <w:sz w:val="28"/>
          <w:szCs w:val="28"/>
          <w:lang w:val="uk-UA"/>
        </w:rPr>
        <w:t>вул. Челябінській, 8 у Дніпровському районі міста Києва (532439083). (Від 17.03.2020 № 08/231-661/ПР).</w:t>
      </w:r>
    </w:p>
    <w:p w:rsidR="00DC3CD1" w:rsidRPr="00DC3CD1" w:rsidRDefault="00DC3CD1"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Pr="00DC3CD1">
        <w:t xml:space="preserve"> </w:t>
      </w:r>
      <w:r w:rsidRPr="00DC3CD1">
        <w:rPr>
          <w:rFonts w:ascii="Times New Roman" w:hAnsi="Times New Roman" w:cs="Times New Roman"/>
          <w:sz w:val="28"/>
          <w:szCs w:val="28"/>
          <w:lang w:val="uk-UA"/>
        </w:rPr>
        <w:t xml:space="preserve">Про передачу земельної ділянки ТОВАРИСТВУ З ОБМЕЖЕНОЮ ВІДПОВІДАЛЬНІСТЮ «АНТУРІОН» для будівництва, експлуатації та </w:t>
      </w:r>
      <w:r w:rsidRPr="00DC3CD1">
        <w:rPr>
          <w:rFonts w:ascii="Times New Roman" w:hAnsi="Times New Roman" w:cs="Times New Roman"/>
          <w:sz w:val="28"/>
          <w:szCs w:val="28"/>
          <w:lang w:val="uk-UA"/>
        </w:rPr>
        <w:lastRenderedPageBreak/>
        <w:t>обслуговування адміністративно-торговельного комплексу з вбудованими та прибудованими приміщеннями громадського і побутового призначення з наземним і підземним паркінгами на вул. Жилянській, 148-162 у Шевченківському районі міста Києва (244439789). (Від 27.05.2020 № 08/231-1301/ПР).</w:t>
      </w:r>
    </w:p>
    <w:p w:rsidR="00DC3CD1" w:rsidRDefault="00DC3CD1"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FE23E2">
        <w:rPr>
          <w:rFonts w:ascii="Times New Roman" w:hAnsi="Times New Roman" w:cs="Times New Roman"/>
          <w:sz w:val="28"/>
          <w:szCs w:val="28"/>
          <w:lang w:val="uk-UA"/>
        </w:rPr>
        <w:t xml:space="preserve"> </w:t>
      </w:r>
      <w:r w:rsidRPr="00DC3CD1">
        <w:rPr>
          <w:rFonts w:ascii="Times New Roman" w:hAnsi="Times New Roman" w:cs="Times New Roman"/>
          <w:sz w:val="28"/>
          <w:szCs w:val="28"/>
          <w:lang w:val="uk-UA"/>
        </w:rPr>
        <w:t>Про передачу земельної ділянки ТОВАРИСТВУ З ОБМЕЖЕНОЮ ВІДПОВІДАЛЬНІСТЮ «АНТУРІОН» для експлуатації та обслуговування адміністративно-торговельного комплексу з вбудованими та прибудованими приміщеннями громадського і побутового призначення з наземним і підземним паркінгами на вул. Жилянській, 148-162 у Шевченківському районі міста Києва (532544254). (Від 27.05.2020 № 08/231-1302/ПР).</w:t>
      </w:r>
    </w:p>
    <w:p w:rsidR="00DC3CD1" w:rsidRDefault="00DC3CD1"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10.</w:t>
      </w:r>
      <w:r>
        <w:t xml:space="preserve"> </w:t>
      </w:r>
      <w:r w:rsidRPr="00DC3CD1">
        <w:rPr>
          <w:rFonts w:ascii="Times New Roman" w:hAnsi="Times New Roman" w:cs="Times New Roman"/>
          <w:sz w:val="28"/>
          <w:szCs w:val="28"/>
          <w:lang w:val="uk-UA"/>
        </w:rPr>
        <w:t xml:space="preserve">Про передачу ОБ’ЄДНАННЮ СПІВВЛАСНИКІВ БАГАТОКВАРТИРНОГО БУДИНКУ «ФАЙНА ТАУН» земельних ділянок в оренду для будівництва, експлуатації та обслуговування житлово – офісного, торговельного комплексу з надземними і підземними паркінгами та </w:t>
      </w:r>
      <w:r w:rsidR="00FE23E2">
        <w:rPr>
          <w:rFonts w:ascii="Times New Roman" w:hAnsi="Times New Roman" w:cs="Times New Roman"/>
          <w:sz w:val="28"/>
          <w:szCs w:val="28"/>
          <w:lang w:val="uk-UA"/>
        </w:rPr>
        <w:t xml:space="preserve">                </w:t>
      </w:r>
      <w:r w:rsidRPr="00DC3CD1">
        <w:rPr>
          <w:rFonts w:ascii="Times New Roman" w:hAnsi="Times New Roman" w:cs="Times New Roman"/>
          <w:sz w:val="28"/>
          <w:szCs w:val="28"/>
          <w:lang w:val="uk-UA"/>
        </w:rPr>
        <w:t>вбудовано</w:t>
      </w:r>
      <w:r w:rsidR="00FE23E2">
        <w:rPr>
          <w:rFonts w:ascii="Times New Roman" w:hAnsi="Times New Roman" w:cs="Times New Roman"/>
          <w:sz w:val="28"/>
          <w:szCs w:val="28"/>
          <w:lang w:val="uk-UA"/>
        </w:rPr>
        <w:t xml:space="preserve"> </w:t>
      </w:r>
      <w:r w:rsidR="00FE23E2" w:rsidRPr="00FE23E2">
        <w:rPr>
          <w:rFonts w:ascii="Times New Roman" w:hAnsi="Times New Roman" w:cs="Times New Roman"/>
          <w:sz w:val="28"/>
          <w:szCs w:val="28"/>
          <w:lang w:val="uk-UA"/>
        </w:rPr>
        <w:t>–</w:t>
      </w:r>
      <w:r w:rsidR="00FE23E2">
        <w:rPr>
          <w:rFonts w:ascii="Times New Roman" w:hAnsi="Times New Roman" w:cs="Times New Roman"/>
          <w:sz w:val="28"/>
          <w:szCs w:val="28"/>
          <w:lang w:val="uk-UA"/>
        </w:rPr>
        <w:t xml:space="preserve"> </w:t>
      </w:r>
      <w:r w:rsidRPr="00DC3CD1">
        <w:rPr>
          <w:rFonts w:ascii="Times New Roman" w:hAnsi="Times New Roman" w:cs="Times New Roman"/>
          <w:sz w:val="28"/>
          <w:szCs w:val="28"/>
          <w:lang w:val="uk-UA"/>
        </w:rPr>
        <w:t>прибудованими приміщеннями громадського, соціального та торговельного призначення на вул. Салютній, 2 у Шевченківському районі міста Києва (418448060). (Від 28.05.2020 № 08/231-1319/ПР).</w:t>
      </w:r>
    </w:p>
    <w:p w:rsidR="00DC3CD1" w:rsidRDefault="00DC3CD1"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11.</w:t>
      </w:r>
      <w:r>
        <w:t xml:space="preserve"> </w:t>
      </w:r>
      <w:r w:rsidRPr="00DC3CD1">
        <w:rPr>
          <w:rFonts w:ascii="Times New Roman" w:hAnsi="Times New Roman" w:cs="Times New Roman"/>
          <w:sz w:val="28"/>
          <w:szCs w:val="28"/>
          <w:lang w:val="uk-UA"/>
        </w:rPr>
        <w:t xml:space="preserve">Про приватизацію громадянином Єрмоленком Дмитром Юрійовичем земельної ділянки для будівництва і обслуговування жилого будинку, господарських будівель і споруд на вул. </w:t>
      </w:r>
      <w:proofErr w:type="spellStart"/>
      <w:r w:rsidRPr="00DC3CD1">
        <w:rPr>
          <w:rFonts w:ascii="Times New Roman" w:hAnsi="Times New Roman" w:cs="Times New Roman"/>
          <w:sz w:val="28"/>
          <w:szCs w:val="28"/>
          <w:lang w:val="uk-UA"/>
        </w:rPr>
        <w:t>Омелютинській</w:t>
      </w:r>
      <w:proofErr w:type="spellEnd"/>
      <w:r w:rsidRPr="00DC3CD1">
        <w:rPr>
          <w:rFonts w:ascii="Times New Roman" w:hAnsi="Times New Roman" w:cs="Times New Roman"/>
          <w:sz w:val="28"/>
          <w:szCs w:val="28"/>
          <w:lang w:val="uk-UA"/>
        </w:rPr>
        <w:t>, 24</w:t>
      </w:r>
      <w:r>
        <w:rPr>
          <w:rFonts w:ascii="Times New Roman" w:hAnsi="Times New Roman" w:cs="Times New Roman"/>
          <w:sz w:val="28"/>
          <w:szCs w:val="28"/>
          <w:lang w:val="uk-UA"/>
        </w:rPr>
        <w:t>-</w:t>
      </w:r>
      <w:r w:rsidRPr="00DC3CD1">
        <w:rPr>
          <w:rFonts w:ascii="Times New Roman" w:hAnsi="Times New Roman" w:cs="Times New Roman"/>
          <w:sz w:val="28"/>
          <w:szCs w:val="28"/>
          <w:lang w:val="uk-UA"/>
        </w:rPr>
        <w:t>а у Печерському районі міста Києва (687992842). (Від 09.12.2019 № 08/231-3746/ПР).</w:t>
      </w:r>
    </w:p>
    <w:p w:rsidR="00DC3CD1" w:rsidRDefault="00DC3CD1"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Pr="00DC3CD1">
        <w:t xml:space="preserve"> </w:t>
      </w:r>
      <w:r w:rsidRPr="00DC3CD1">
        <w:rPr>
          <w:rFonts w:ascii="Times New Roman" w:hAnsi="Times New Roman" w:cs="Times New Roman"/>
          <w:sz w:val="28"/>
          <w:szCs w:val="28"/>
          <w:lang w:val="uk-UA"/>
        </w:rPr>
        <w:t>Про приватизацію громадянкою Музикою Тетяною Василівною земельної ділянки для будівництва і обслуговування жилого будинку, господарських будівель та</w:t>
      </w:r>
      <w:r w:rsidR="00FE23E2">
        <w:rPr>
          <w:rFonts w:ascii="Times New Roman" w:hAnsi="Times New Roman" w:cs="Times New Roman"/>
          <w:sz w:val="28"/>
          <w:szCs w:val="28"/>
          <w:lang w:val="uk-UA"/>
        </w:rPr>
        <w:t xml:space="preserve"> споруд на вул. </w:t>
      </w:r>
      <w:proofErr w:type="spellStart"/>
      <w:r w:rsidR="00FE23E2">
        <w:rPr>
          <w:rFonts w:ascii="Times New Roman" w:hAnsi="Times New Roman" w:cs="Times New Roman"/>
          <w:sz w:val="28"/>
          <w:szCs w:val="28"/>
          <w:lang w:val="uk-UA"/>
        </w:rPr>
        <w:t>Яготинській</w:t>
      </w:r>
      <w:proofErr w:type="spellEnd"/>
      <w:r w:rsidR="00FE23E2">
        <w:rPr>
          <w:rFonts w:ascii="Times New Roman" w:hAnsi="Times New Roman" w:cs="Times New Roman"/>
          <w:sz w:val="28"/>
          <w:szCs w:val="28"/>
          <w:lang w:val="uk-UA"/>
        </w:rPr>
        <w:t>, 6-а</w:t>
      </w:r>
      <w:r w:rsidRPr="00DC3CD1">
        <w:rPr>
          <w:rFonts w:ascii="Times New Roman" w:hAnsi="Times New Roman" w:cs="Times New Roman"/>
          <w:sz w:val="28"/>
          <w:szCs w:val="28"/>
          <w:lang w:val="uk-UA"/>
        </w:rPr>
        <w:t xml:space="preserve"> у Печерському районі міста Києва (П-9920). (Від 19.04.2019 № 08/231-1567/ПР). (Повторно).</w:t>
      </w:r>
    </w:p>
    <w:p w:rsidR="00DC3CD1" w:rsidRDefault="00DC3CD1"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280FF3" w:rsidRPr="00280FF3">
        <w:t xml:space="preserve"> </w:t>
      </w:r>
      <w:r w:rsidR="00280FF3" w:rsidRPr="00280FF3">
        <w:rPr>
          <w:rFonts w:ascii="Times New Roman" w:hAnsi="Times New Roman" w:cs="Times New Roman"/>
          <w:sz w:val="28"/>
          <w:szCs w:val="28"/>
          <w:lang w:val="uk-UA"/>
        </w:rPr>
        <w:t>Про продаж земельної ділянки громадянці Чех Любові Петрівні для експлуатації та обслуговування магазину з продажу товарів народного споживання на вул. Північній, 48</w:t>
      </w:r>
      <w:r w:rsidR="00FE23E2">
        <w:rPr>
          <w:rFonts w:ascii="Times New Roman" w:hAnsi="Times New Roman" w:cs="Times New Roman"/>
          <w:sz w:val="28"/>
          <w:szCs w:val="28"/>
          <w:lang w:val="uk-UA"/>
        </w:rPr>
        <w:t>-</w:t>
      </w:r>
      <w:r w:rsidR="00280FF3" w:rsidRPr="00280FF3">
        <w:rPr>
          <w:rFonts w:ascii="Times New Roman" w:hAnsi="Times New Roman" w:cs="Times New Roman"/>
          <w:sz w:val="28"/>
          <w:szCs w:val="28"/>
          <w:lang w:val="uk-UA"/>
        </w:rPr>
        <w:t>в в Оболонському районі м. Києва (561249604) (Є-1513). (Від 25.10.2019 № 08/231-3181/ПР). (Повторно).</w:t>
      </w:r>
    </w:p>
    <w:p w:rsidR="00280FF3" w:rsidRDefault="00280FF3"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Pr="00280FF3">
        <w:rPr>
          <w:rFonts w:ascii="Times New Roman" w:hAnsi="Times New Roman" w:cs="Times New Roman"/>
          <w:sz w:val="28"/>
          <w:szCs w:val="28"/>
          <w:lang w:val="uk-UA"/>
        </w:rPr>
        <w:t xml:space="preserve">Про продаж на земельних торгах земельної ділянки (або права оренди на неї) у пров. </w:t>
      </w:r>
      <w:proofErr w:type="spellStart"/>
      <w:r w:rsidRPr="00280FF3">
        <w:rPr>
          <w:rFonts w:ascii="Times New Roman" w:hAnsi="Times New Roman" w:cs="Times New Roman"/>
          <w:sz w:val="28"/>
          <w:szCs w:val="28"/>
          <w:lang w:val="uk-UA"/>
        </w:rPr>
        <w:t>Рощинському</w:t>
      </w:r>
      <w:proofErr w:type="spellEnd"/>
      <w:r w:rsidRPr="00280FF3">
        <w:rPr>
          <w:rFonts w:ascii="Times New Roman" w:hAnsi="Times New Roman" w:cs="Times New Roman"/>
          <w:sz w:val="28"/>
          <w:szCs w:val="28"/>
          <w:lang w:val="uk-UA"/>
        </w:rPr>
        <w:t>, 2 у Солом’янському районі м. Києва для будівництва і обслуговування багатоквартирного житлового будинку (415493084)</w:t>
      </w:r>
      <w:r>
        <w:rPr>
          <w:rFonts w:ascii="Times New Roman" w:hAnsi="Times New Roman" w:cs="Times New Roman"/>
          <w:sz w:val="28"/>
          <w:szCs w:val="28"/>
          <w:lang w:val="uk-UA"/>
        </w:rPr>
        <w:t xml:space="preserve"> (Є-1533)</w:t>
      </w:r>
      <w:r w:rsidRPr="00280FF3">
        <w:rPr>
          <w:rFonts w:ascii="Times New Roman" w:hAnsi="Times New Roman" w:cs="Times New Roman"/>
          <w:sz w:val="28"/>
          <w:szCs w:val="28"/>
          <w:lang w:val="uk-UA"/>
        </w:rPr>
        <w:t>. (Від 05.12.2019 № 08/231-3717/ПР). (Повторно).</w:t>
      </w:r>
    </w:p>
    <w:p w:rsidR="00280FF3" w:rsidRDefault="00280FF3"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15.</w:t>
      </w:r>
      <w:r w:rsidRPr="00280FF3">
        <w:t xml:space="preserve"> </w:t>
      </w:r>
      <w:r w:rsidRPr="00280FF3">
        <w:rPr>
          <w:rFonts w:ascii="Times New Roman" w:hAnsi="Times New Roman" w:cs="Times New Roman"/>
          <w:sz w:val="28"/>
          <w:szCs w:val="28"/>
          <w:lang w:val="uk-UA"/>
        </w:rPr>
        <w:t>Про розірвання договору оренди земельної ділянки від 18.07.2005 № 78-6-00287, укладеного між Київською міською радою та Київською міською радою профспілок для експлуатації та обслуговування спеціалізованої дитячо-юнацької спортивної школи олімпійського резерву з вітрильного спорту</w:t>
      </w:r>
      <w:r w:rsidR="00FE23E2">
        <w:rPr>
          <w:rFonts w:ascii="Times New Roman" w:hAnsi="Times New Roman" w:cs="Times New Roman"/>
          <w:sz w:val="28"/>
          <w:szCs w:val="28"/>
          <w:lang w:val="uk-UA"/>
        </w:rPr>
        <w:t xml:space="preserve"> на вул. Прирічній, 30 (затока Собаче гирло</w:t>
      </w:r>
      <w:r w:rsidRPr="00280FF3">
        <w:rPr>
          <w:rFonts w:ascii="Times New Roman" w:hAnsi="Times New Roman" w:cs="Times New Roman"/>
          <w:sz w:val="28"/>
          <w:szCs w:val="28"/>
          <w:lang w:val="uk-UA"/>
        </w:rPr>
        <w:t>) в Оболонському районі м. Києва (А-22656). (Від 19.02.2019 № 08/231-875/ПР).</w:t>
      </w:r>
    </w:p>
    <w:p w:rsidR="00280FF3" w:rsidRDefault="00280FF3"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16. </w:t>
      </w:r>
      <w:r w:rsidRPr="00280FF3">
        <w:rPr>
          <w:rFonts w:ascii="Times New Roman" w:hAnsi="Times New Roman" w:cs="Times New Roman"/>
          <w:sz w:val="28"/>
          <w:szCs w:val="28"/>
          <w:lang w:val="uk-UA"/>
        </w:rPr>
        <w:t xml:space="preserve">Про передачу громадянці </w:t>
      </w:r>
      <w:proofErr w:type="spellStart"/>
      <w:r w:rsidRPr="00280FF3">
        <w:rPr>
          <w:rFonts w:ascii="Times New Roman" w:hAnsi="Times New Roman" w:cs="Times New Roman"/>
          <w:sz w:val="28"/>
          <w:szCs w:val="28"/>
          <w:lang w:val="uk-UA"/>
        </w:rPr>
        <w:t>Новіковій</w:t>
      </w:r>
      <w:proofErr w:type="spellEnd"/>
      <w:r w:rsidRPr="00280FF3">
        <w:rPr>
          <w:rFonts w:ascii="Times New Roman" w:hAnsi="Times New Roman" w:cs="Times New Roman"/>
          <w:sz w:val="28"/>
          <w:szCs w:val="28"/>
          <w:lang w:val="uk-UA"/>
        </w:rPr>
        <w:t xml:space="preserve"> Марії Леонідівні у приватну власність земельної ділянки для будівництва і обслуговування жилого будинку, господарських будівель і споруд на вул. Радистів, 48-б у </w:t>
      </w:r>
      <w:r w:rsidRPr="00280FF3">
        <w:rPr>
          <w:rFonts w:ascii="Times New Roman" w:hAnsi="Times New Roman" w:cs="Times New Roman"/>
          <w:sz w:val="28"/>
          <w:szCs w:val="28"/>
          <w:lang w:val="uk-UA"/>
        </w:rPr>
        <w:lastRenderedPageBreak/>
        <w:t>Деснянському районі м. Києва (А-23845). (Від 17.10.2018 № 08/231-3599/ПР). (Повторно).</w:t>
      </w:r>
    </w:p>
    <w:p w:rsidR="00280FF3" w:rsidRDefault="00280FF3"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17. </w:t>
      </w:r>
      <w:r w:rsidRPr="00280FF3">
        <w:rPr>
          <w:rFonts w:ascii="Times New Roman" w:hAnsi="Times New Roman" w:cs="Times New Roman"/>
          <w:sz w:val="28"/>
          <w:szCs w:val="28"/>
          <w:lang w:val="uk-UA"/>
        </w:rPr>
        <w:t>Про передачу товариству з обмеженою відповідальністю «НЕОМЕД-2007» земельної ділянки для експлуата</w:t>
      </w:r>
      <w:r w:rsidR="00FE23E2">
        <w:rPr>
          <w:rFonts w:ascii="Times New Roman" w:hAnsi="Times New Roman" w:cs="Times New Roman"/>
          <w:sz w:val="28"/>
          <w:szCs w:val="28"/>
          <w:lang w:val="uk-UA"/>
        </w:rPr>
        <w:t xml:space="preserve">ції амбулаторного </w:t>
      </w:r>
      <w:proofErr w:type="spellStart"/>
      <w:r w:rsidR="00FE23E2">
        <w:rPr>
          <w:rFonts w:ascii="Times New Roman" w:hAnsi="Times New Roman" w:cs="Times New Roman"/>
          <w:sz w:val="28"/>
          <w:szCs w:val="28"/>
          <w:lang w:val="uk-UA"/>
        </w:rPr>
        <w:t>діагностично</w:t>
      </w:r>
      <w:proofErr w:type="spellEnd"/>
      <w:r w:rsidRPr="00280FF3">
        <w:rPr>
          <w:rFonts w:ascii="Times New Roman" w:hAnsi="Times New Roman" w:cs="Times New Roman"/>
          <w:sz w:val="28"/>
          <w:szCs w:val="28"/>
          <w:lang w:val="uk-UA"/>
        </w:rPr>
        <w:t xml:space="preserve">-лікувального </w:t>
      </w:r>
      <w:r w:rsidR="00FE23E2">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закладу</w:t>
      </w:r>
      <w:r w:rsidR="00FE23E2">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 xml:space="preserve"> на</w:t>
      </w:r>
      <w:r w:rsidR="00FE23E2">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 xml:space="preserve"> вул. Російській, </w:t>
      </w:r>
      <w:r w:rsidR="00FE23E2">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54/15-а</w:t>
      </w:r>
      <w:r w:rsidR="00FE23E2">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 xml:space="preserve"> у Дарницькому районі м. Києва (Д-7580). (Від 22.03.2018 № 08/231-922/ПР). (Повторно).</w:t>
      </w:r>
    </w:p>
    <w:p w:rsidR="00280FF3" w:rsidRDefault="00280FF3"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18.</w:t>
      </w:r>
      <w:r>
        <w:t xml:space="preserve"> </w:t>
      </w:r>
      <w:r w:rsidRPr="00280FF3">
        <w:rPr>
          <w:rFonts w:ascii="Times New Roman" w:hAnsi="Times New Roman" w:cs="Times New Roman"/>
          <w:sz w:val="28"/>
          <w:szCs w:val="28"/>
          <w:lang w:val="uk-UA"/>
        </w:rPr>
        <w:t xml:space="preserve">Про надання ДЕРЖАВНОМУ ПІДПРИЄМСТВУ «АВТОТРАНСПОРТНИЙ НАУКОВО-ДОСЛІДНИЙ І ПРОЕКТНИЙ ІНСТИТУТ» земельної ділянки для влаштування та обслуговування стоянки великовантажних автомобілів, що прибувають на сертифікацію на просп. Перемоги, 57 у Солом’янському районі м. Києва (Д-8479). (Від 11.06.2018 </w:t>
      </w:r>
      <w:r>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 08/231-1991/ПР). (Повторно).</w:t>
      </w:r>
    </w:p>
    <w:p w:rsidR="00280FF3" w:rsidRDefault="00280FF3"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r w:rsidRPr="00280FF3">
        <w:rPr>
          <w:rFonts w:ascii="Times New Roman" w:hAnsi="Times New Roman" w:cs="Times New Roman"/>
          <w:sz w:val="28"/>
          <w:szCs w:val="28"/>
          <w:lang w:val="uk-UA"/>
        </w:rPr>
        <w:t>Про надання земельної ділянки приватному акціонерному товариству «Центральне конструкторське бюро «Маяк» для експлуатації та обслуговування адміністративно-виробничої будівлі на вул. Академіка Кримського, 27 (літера А) у Святошинському районі м. Києва (А-25251). (Від 18.09.2018 № 08/231-2940/ПР). (Повторно).</w:t>
      </w:r>
    </w:p>
    <w:p w:rsidR="00280FF3" w:rsidRDefault="00280FF3"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20.</w:t>
      </w:r>
      <w:r w:rsidRPr="00280FF3">
        <w:t xml:space="preserve"> </w:t>
      </w:r>
      <w:r w:rsidRPr="00280FF3">
        <w:rPr>
          <w:rFonts w:ascii="Times New Roman" w:hAnsi="Times New Roman" w:cs="Times New Roman"/>
          <w:sz w:val="28"/>
          <w:szCs w:val="28"/>
          <w:lang w:val="uk-UA"/>
        </w:rPr>
        <w:t xml:space="preserve">Про передачу земельної ділянки громадянину </w:t>
      </w:r>
      <w:proofErr w:type="spellStart"/>
      <w:r w:rsidRPr="00280FF3">
        <w:rPr>
          <w:rFonts w:ascii="Times New Roman" w:hAnsi="Times New Roman" w:cs="Times New Roman"/>
          <w:sz w:val="28"/>
          <w:szCs w:val="28"/>
          <w:lang w:val="uk-UA"/>
        </w:rPr>
        <w:t>Максимчуку</w:t>
      </w:r>
      <w:proofErr w:type="spellEnd"/>
      <w:r w:rsidRPr="00280FF3">
        <w:rPr>
          <w:rFonts w:ascii="Times New Roman" w:hAnsi="Times New Roman" w:cs="Times New Roman"/>
          <w:sz w:val="28"/>
          <w:szCs w:val="28"/>
          <w:lang w:val="uk-UA"/>
        </w:rPr>
        <w:t xml:space="preserve"> Віталію Васильовичу для експлуатації та обслуговування нежитлової будівлі-складу на просп. Перемоги, 67 (літ. Т) у Святошинському районі м. Києва (Д-8416). (Від 24.10.2018 № 08/231-3757/ПР). (Повторно).</w:t>
      </w:r>
    </w:p>
    <w:p w:rsidR="00280FF3" w:rsidRDefault="00280FF3"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w:t>
      </w:r>
      <w:r w:rsidRPr="00280FF3">
        <w:rPr>
          <w:rFonts w:ascii="Times New Roman" w:hAnsi="Times New Roman" w:cs="Times New Roman"/>
          <w:sz w:val="28"/>
          <w:szCs w:val="28"/>
          <w:lang w:val="uk-UA"/>
        </w:rPr>
        <w:t>Про передачу в оренду приватному акціонерному товариству «</w:t>
      </w:r>
      <w:proofErr w:type="spellStart"/>
      <w:r w:rsidRPr="00280FF3">
        <w:rPr>
          <w:rFonts w:ascii="Times New Roman" w:hAnsi="Times New Roman" w:cs="Times New Roman"/>
          <w:sz w:val="28"/>
          <w:szCs w:val="28"/>
          <w:lang w:val="uk-UA"/>
        </w:rPr>
        <w:t>Укрсвітло</w:t>
      </w:r>
      <w:proofErr w:type="spellEnd"/>
      <w:r w:rsidRPr="00280FF3">
        <w:rPr>
          <w:rFonts w:ascii="Times New Roman" w:hAnsi="Times New Roman" w:cs="Times New Roman"/>
          <w:sz w:val="28"/>
          <w:szCs w:val="28"/>
          <w:lang w:val="uk-UA"/>
        </w:rPr>
        <w:t>» земельної ділянки для експлуатації та обслуговування існуючих будівель та споруд цілісного майнового комплексу на вул. Маршала Гречка, 8-д у Подільському районі міста Києва (А-25672). (Від 13.03.2019 № 08/231-1236/ПР). (Повторно).</w:t>
      </w:r>
    </w:p>
    <w:p w:rsidR="00280FF3" w:rsidRDefault="00280FF3"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22.</w:t>
      </w:r>
      <w:r w:rsidRPr="00280FF3">
        <w:t xml:space="preserve"> </w:t>
      </w:r>
      <w:r w:rsidRPr="00280FF3">
        <w:rPr>
          <w:rFonts w:ascii="Times New Roman" w:hAnsi="Times New Roman" w:cs="Times New Roman"/>
          <w:sz w:val="28"/>
          <w:szCs w:val="28"/>
          <w:lang w:val="uk-UA"/>
        </w:rPr>
        <w:t xml:space="preserve">Про передачу ПУБЛІЧНОМУ АКЦІОНЕРНОМУ ТОВАРИСТВУ «КАРЛСБЕРГ УКРАЇНА» земельних ділянок для будівництва, реконструкції, експлуатації та обслуговування адміністративно-складських будівель та допоміжних споруд з майданчиками для </w:t>
      </w:r>
      <w:proofErr w:type="spellStart"/>
      <w:r w:rsidRPr="00280FF3">
        <w:rPr>
          <w:rFonts w:ascii="Times New Roman" w:hAnsi="Times New Roman" w:cs="Times New Roman"/>
          <w:sz w:val="28"/>
          <w:szCs w:val="28"/>
          <w:lang w:val="uk-UA"/>
        </w:rPr>
        <w:t>відстою</w:t>
      </w:r>
      <w:proofErr w:type="spellEnd"/>
      <w:r w:rsidRPr="00280FF3">
        <w:rPr>
          <w:rFonts w:ascii="Times New Roman" w:hAnsi="Times New Roman" w:cs="Times New Roman"/>
          <w:sz w:val="28"/>
          <w:szCs w:val="28"/>
          <w:lang w:val="uk-UA"/>
        </w:rPr>
        <w:t xml:space="preserve"> і координації руху транспорту, складування та розвантаження тари на вул. </w:t>
      </w:r>
      <w:proofErr w:type="spellStart"/>
      <w:r w:rsidRPr="00280FF3">
        <w:rPr>
          <w:rFonts w:ascii="Times New Roman" w:hAnsi="Times New Roman" w:cs="Times New Roman"/>
          <w:sz w:val="28"/>
          <w:szCs w:val="28"/>
          <w:lang w:val="uk-UA"/>
        </w:rPr>
        <w:t>Пирогівський</w:t>
      </w:r>
      <w:proofErr w:type="spellEnd"/>
      <w:r w:rsidRPr="00280FF3">
        <w:rPr>
          <w:rFonts w:ascii="Times New Roman" w:hAnsi="Times New Roman" w:cs="Times New Roman"/>
          <w:sz w:val="28"/>
          <w:szCs w:val="28"/>
          <w:lang w:val="uk-UA"/>
        </w:rPr>
        <w:t xml:space="preserve"> шлях, 94/96 у Голосіївському районі м. Києва (А-18547). (Від 03.04.2017 № 08/231-878/ПР). (Повторно).</w:t>
      </w:r>
    </w:p>
    <w:p w:rsidR="00280FF3" w:rsidRDefault="00280FF3"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280FF3">
        <w:rPr>
          <w:rFonts w:ascii="Times New Roman" w:hAnsi="Times New Roman" w:cs="Times New Roman"/>
          <w:sz w:val="28"/>
          <w:szCs w:val="28"/>
          <w:lang w:val="uk-UA"/>
        </w:rPr>
        <w:t>Про поновлення товариству з обмеженою відповідальністю «Фірма КОНТІНЕНТ» договору на право тимчасового довгострокового користування землею на умовах оренди для експлуатації та обслуговування павільйону на вул. Вишгородській, 56/2 в Оболонському районі м. Києва та внесення змін до нього (743080051) (А-15301). (Від 04.10.2019 № 08/231-3040/ПР). (Повторно).</w:t>
      </w:r>
    </w:p>
    <w:p w:rsidR="00280FF3" w:rsidRDefault="00280FF3" w:rsidP="00DC3CD1">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280FF3">
        <w:rPr>
          <w:rFonts w:ascii="Times New Roman" w:hAnsi="Times New Roman" w:cs="Times New Roman"/>
          <w:sz w:val="28"/>
          <w:szCs w:val="28"/>
          <w:lang w:val="uk-UA"/>
        </w:rPr>
        <w:t xml:space="preserve">Про поновлення товариству з обмеженою відповідальністю «Проектно-будівельна фірма «Будівельні інвестиції» договору оренди земельних ділянок для будівництва, експлуатації та обслуговування торговельно-побутового комплексу на просп. Броварському біля станції метро </w:t>
      </w:r>
      <w:r w:rsidRPr="00280FF3">
        <w:rPr>
          <w:rFonts w:ascii="Times New Roman" w:hAnsi="Times New Roman" w:cs="Times New Roman"/>
          <w:sz w:val="28"/>
          <w:szCs w:val="28"/>
          <w:lang w:val="uk-UA"/>
        </w:rPr>
        <w:lastRenderedPageBreak/>
        <w:t>«Чернігівська» у Деснянському районі м. Києва (А-24328). (Від 26.12.2017</w:t>
      </w:r>
      <w:r>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 xml:space="preserve"> № 08/231-3273/ПР). (Повторно).</w:t>
      </w:r>
    </w:p>
    <w:p w:rsidR="00280FF3" w:rsidRDefault="00280FF3"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25.</w:t>
      </w:r>
      <w:r w:rsidRPr="00280FF3">
        <w:t xml:space="preserve"> </w:t>
      </w:r>
      <w:r w:rsidRPr="00280FF3">
        <w:rPr>
          <w:rFonts w:ascii="Times New Roman" w:hAnsi="Times New Roman" w:cs="Times New Roman"/>
          <w:sz w:val="28"/>
          <w:szCs w:val="28"/>
          <w:lang w:val="uk-UA"/>
        </w:rPr>
        <w:t xml:space="preserve">Про відмову у наданні дозволу на розроблення проекту землеустрою щодо відведення земельної ділянки громадянину </w:t>
      </w:r>
      <w:proofErr w:type="spellStart"/>
      <w:r w:rsidRPr="00280FF3">
        <w:rPr>
          <w:rFonts w:ascii="Times New Roman" w:hAnsi="Times New Roman" w:cs="Times New Roman"/>
          <w:sz w:val="28"/>
          <w:szCs w:val="28"/>
          <w:lang w:val="uk-UA"/>
        </w:rPr>
        <w:t>Заріцькому</w:t>
      </w:r>
      <w:proofErr w:type="spellEnd"/>
      <w:r w:rsidRPr="00280FF3">
        <w:rPr>
          <w:rFonts w:ascii="Times New Roman" w:hAnsi="Times New Roman" w:cs="Times New Roman"/>
          <w:sz w:val="28"/>
          <w:szCs w:val="28"/>
          <w:lang w:val="uk-UA"/>
        </w:rPr>
        <w:t xml:space="preserve"> Миколі Володимировичу на вул. Академіка Туполєва, 18</w:t>
      </w:r>
      <w:r w:rsidR="00FE23E2">
        <w:rPr>
          <w:rFonts w:ascii="Times New Roman" w:hAnsi="Times New Roman" w:cs="Times New Roman"/>
          <w:sz w:val="28"/>
          <w:szCs w:val="28"/>
          <w:lang w:val="uk-UA"/>
        </w:rPr>
        <w:t>-</w:t>
      </w:r>
      <w:r w:rsidRPr="00280FF3">
        <w:rPr>
          <w:rFonts w:ascii="Times New Roman" w:hAnsi="Times New Roman" w:cs="Times New Roman"/>
          <w:sz w:val="28"/>
          <w:szCs w:val="28"/>
          <w:lang w:val="uk-UA"/>
        </w:rPr>
        <w:t xml:space="preserve">ж у Шевченківському районі м. Києва для будівництва і обслуговування жилого будинку, господарських будівель і споруд (К-31517). (Від 07.12.2017 </w:t>
      </w:r>
      <w:r w:rsidR="00FE23E2">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 08/231-3100/ПР). (Повторно).</w:t>
      </w:r>
    </w:p>
    <w:p w:rsidR="00280FF3" w:rsidRDefault="00280FF3"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26.</w:t>
      </w:r>
      <w:r w:rsidRPr="00280FF3">
        <w:t xml:space="preserve"> </w:t>
      </w:r>
      <w:r w:rsidRPr="00280FF3">
        <w:rPr>
          <w:rFonts w:ascii="Times New Roman" w:hAnsi="Times New Roman" w:cs="Times New Roman"/>
          <w:sz w:val="28"/>
          <w:szCs w:val="28"/>
          <w:lang w:val="uk-UA"/>
        </w:rPr>
        <w:t xml:space="preserve">Про відмову у наданні дозволу на розроблення проекту землеустрою щодо відведення земельної ділянки громадянину </w:t>
      </w:r>
      <w:proofErr w:type="spellStart"/>
      <w:r w:rsidRPr="00280FF3">
        <w:rPr>
          <w:rFonts w:ascii="Times New Roman" w:hAnsi="Times New Roman" w:cs="Times New Roman"/>
          <w:sz w:val="28"/>
          <w:szCs w:val="28"/>
          <w:lang w:val="uk-UA"/>
        </w:rPr>
        <w:t>Помельникову</w:t>
      </w:r>
      <w:proofErr w:type="spellEnd"/>
      <w:r w:rsidRPr="00280FF3">
        <w:rPr>
          <w:rFonts w:ascii="Times New Roman" w:hAnsi="Times New Roman" w:cs="Times New Roman"/>
          <w:sz w:val="28"/>
          <w:szCs w:val="28"/>
          <w:lang w:val="uk-UA"/>
        </w:rPr>
        <w:t xml:space="preserve"> Дмитру Євгеновичу на вул. Академіка Туполєва, 18</w:t>
      </w:r>
      <w:r w:rsidR="00FE23E2">
        <w:rPr>
          <w:rFonts w:ascii="Times New Roman" w:hAnsi="Times New Roman" w:cs="Times New Roman"/>
          <w:sz w:val="28"/>
          <w:szCs w:val="28"/>
          <w:lang w:val="uk-UA"/>
        </w:rPr>
        <w:t>-</w:t>
      </w:r>
      <w:r w:rsidRPr="00280FF3">
        <w:rPr>
          <w:rFonts w:ascii="Times New Roman" w:hAnsi="Times New Roman" w:cs="Times New Roman"/>
          <w:sz w:val="28"/>
          <w:szCs w:val="28"/>
          <w:lang w:val="uk-UA"/>
        </w:rPr>
        <w:t>ж у Шевченківському районі м. Києва для будівництва і обслуговування жилого будинку, господарських будівель і споруд (К-31483). (Від 13.12.2017 № 08/231-3166/ПР). (Повторно).</w:t>
      </w:r>
    </w:p>
    <w:p w:rsidR="00280FF3" w:rsidRDefault="00280FF3"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Pr="00280FF3">
        <w:rPr>
          <w:rFonts w:ascii="Times New Roman" w:hAnsi="Times New Roman" w:cs="Times New Roman"/>
          <w:sz w:val="28"/>
          <w:szCs w:val="28"/>
          <w:lang w:val="uk-UA"/>
        </w:rPr>
        <w:t xml:space="preserve">Про відмову у наданні дозволу на розроблення проекту землеустрою щодо відведення земельної ділянки громадянину </w:t>
      </w:r>
      <w:proofErr w:type="spellStart"/>
      <w:r w:rsidRPr="00280FF3">
        <w:rPr>
          <w:rFonts w:ascii="Times New Roman" w:hAnsi="Times New Roman" w:cs="Times New Roman"/>
          <w:sz w:val="28"/>
          <w:szCs w:val="28"/>
          <w:lang w:val="uk-UA"/>
        </w:rPr>
        <w:t>Горбаню</w:t>
      </w:r>
      <w:proofErr w:type="spellEnd"/>
      <w:r w:rsidRPr="00280FF3">
        <w:rPr>
          <w:rFonts w:ascii="Times New Roman" w:hAnsi="Times New Roman" w:cs="Times New Roman"/>
          <w:sz w:val="28"/>
          <w:szCs w:val="28"/>
          <w:lang w:val="uk-UA"/>
        </w:rPr>
        <w:t xml:space="preserve"> Олексію Олександровичу на вул. Володимира Наумовича, біля № 32 у Святошинському районі міста Києва для будівництва і обслуговування жилого будинку, господарських будівель і споруд (К-34104). (Від 17.07.2018 </w:t>
      </w:r>
      <w:r w:rsidR="00FE23E2">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 08/231-2297/ПР). (Повторно).</w:t>
      </w:r>
    </w:p>
    <w:p w:rsidR="00280FF3" w:rsidRPr="00280FF3" w:rsidRDefault="00280FF3" w:rsidP="00280FF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r w:rsidRPr="00280FF3">
        <w:rPr>
          <w:rFonts w:ascii="Times New Roman" w:hAnsi="Times New Roman" w:cs="Times New Roman"/>
          <w:sz w:val="28"/>
          <w:szCs w:val="28"/>
          <w:lang w:val="uk-UA"/>
        </w:rPr>
        <w:t xml:space="preserve">Про відмову громадянину Конєву Тимофію Валерійовичу у наданні дозволу на розроблення проекту землеустрою щодо відведення земельної ділянки у власність для будівництва і обслуговування жилого будинку, господарських будівель і споруд у місті Києві (577401821). (Від 15.11.2019 </w:t>
      </w:r>
      <w:r w:rsidR="00FE23E2">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 08/231-3336/ПР). (Повторно).</w:t>
      </w:r>
    </w:p>
    <w:p w:rsidR="00280FF3" w:rsidRPr="00280FF3" w:rsidRDefault="00280FF3" w:rsidP="00280FF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29.</w:t>
      </w:r>
      <w:r w:rsidRPr="00280FF3">
        <w:rPr>
          <w:rFonts w:ascii="Times New Roman" w:hAnsi="Times New Roman" w:cs="Times New Roman"/>
          <w:sz w:val="28"/>
          <w:szCs w:val="28"/>
          <w:lang w:val="uk-UA"/>
        </w:rPr>
        <w:tab/>
        <w:t xml:space="preserve">Про відмову у наданні дозволу на розроблення проекту землеустрою щодо відведення земельної ділянки громадянину </w:t>
      </w:r>
      <w:proofErr w:type="spellStart"/>
      <w:r w:rsidRPr="00280FF3">
        <w:rPr>
          <w:rFonts w:ascii="Times New Roman" w:hAnsi="Times New Roman" w:cs="Times New Roman"/>
          <w:sz w:val="28"/>
          <w:szCs w:val="28"/>
          <w:lang w:val="uk-UA"/>
        </w:rPr>
        <w:t>Щербатьку</w:t>
      </w:r>
      <w:proofErr w:type="spellEnd"/>
      <w:r w:rsidRPr="00280FF3">
        <w:rPr>
          <w:rFonts w:ascii="Times New Roman" w:hAnsi="Times New Roman" w:cs="Times New Roman"/>
          <w:sz w:val="28"/>
          <w:szCs w:val="28"/>
          <w:lang w:val="uk-UA"/>
        </w:rPr>
        <w:t xml:space="preserve"> Сергію Володимировичу на вул. Бахмацькій та вул. </w:t>
      </w:r>
      <w:proofErr w:type="spellStart"/>
      <w:r w:rsidRPr="00280FF3">
        <w:rPr>
          <w:rFonts w:ascii="Times New Roman" w:hAnsi="Times New Roman" w:cs="Times New Roman"/>
          <w:sz w:val="28"/>
          <w:szCs w:val="28"/>
          <w:lang w:val="uk-UA"/>
        </w:rPr>
        <w:t>Олевській</w:t>
      </w:r>
      <w:proofErr w:type="spellEnd"/>
      <w:r w:rsidRPr="00280FF3">
        <w:rPr>
          <w:rFonts w:ascii="Times New Roman" w:hAnsi="Times New Roman" w:cs="Times New Roman"/>
          <w:sz w:val="28"/>
          <w:szCs w:val="28"/>
          <w:lang w:val="uk-UA"/>
        </w:rPr>
        <w:t xml:space="preserve"> у Святошинському районі міста Києва для будівництва індивідуального гаража (К-34491). (Від 13.08.2018 № 08/231-2509/ПР). (Повторно).</w:t>
      </w:r>
    </w:p>
    <w:p w:rsidR="00280FF3" w:rsidRDefault="00280FF3" w:rsidP="00280FF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30.</w:t>
      </w:r>
      <w:r w:rsidRPr="00280FF3">
        <w:rPr>
          <w:rFonts w:ascii="Times New Roman" w:hAnsi="Times New Roman" w:cs="Times New Roman"/>
          <w:sz w:val="28"/>
          <w:szCs w:val="28"/>
          <w:lang w:val="uk-UA"/>
        </w:rPr>
        <w:tab/>
        <w:t xml:space="preserve">Про відмову у наданні дозволу на розроблення проекту землеустрою щодо відведення земельної ділянки громадянину Кошовому Сергію Володимировичу на вул. Академіка Туполєва, 18-ж у Шевченківському районі м. Києва для будівництва і обслуговування жилого будинку, господарських будівель і споруд (К-31417). (Від 28.11.2017 </w:t>
      </w:r>
      <w:r w:rsidR="00FE23E2">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 08/231-2935/ПР). (Повторно).</w:t>
      </w:r>
    </w:p>
    <w:p w:rsidR="00280FF3" w:rsidRDefault="00280FF3" w:rsidP="00280FF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31.</w:t>
      </w:r>
      <w:r w:rsidRPr="00280FF3">
        <w:t xml:space="preserve"> </w:t>
      </w:r>
      <w:r w:rsidRPr="00280FF3">
        <w:rPr>
          <w:rFonts w:ascii="Times New Roman" w:hAnsi="Times New Roman" w:cs="Times New Roman"/>
          <w:sz w:val="28"/>
          <w:szCs w:val="28"/>
          <w:lang w:val="uk-UA"/>
        </w:rPr>
        <w:t xml:space="preserve">Про поновлення фізичній особі – підприємцю </w:t>
      </w:r>
      <w:proofErr w:type="spellStart"/>
      <w:r w:rsidRPr="00280FF3">
        <w:rPr>
          <w:rFonts w:ascii="Times New Roman" w:hAnsi="Times New Roman" w:cs="Times New Roman"/>
          <w:sz w:val="28"/>
          <w:szCs w:val="28"/>
          <w:lang w:val="uk-UA"/>
        </w:rPr>
        <w:t>Ляшук</w:t>
      </w:r>
      <w:proofErr w:type="spellEnd"/>
      <w:r w:rsidRPr="00280FF3">
        <w:rPr>
          <w:rFonts w:ascii="Times New Roman" w:hAnsi="Times New Roman" w:cs="Times New Roman"/>
          <w:sz w:val="28"/>
          <w:szCs w:val="28"/>
          <w:lang w:val="uk-UA"/>
        </w:rPr>
        <w:t xml:space="preserve"> Аллі Миколаївні договору оренди земельної ділянки для розширення території під торговельний комплекс на вул. Ужгородській, 17-19 у Голосіївському районі м. Києва (543605540) (А-23953) (543605540). (Від 15.10.2019 № 08/231-3082/ПР).</w:t>
      </w:r>
    </w:p>
    <w:p w:rsidR="00280FF3" w:rsidRDefault="00280FF3" w:rsidP="00280FF3">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32.</w:t>
      </w:r>
      <w:r w:rsidRPr="00280FF3">
        <w:t xml:space="preserve"> </w:t>
      </w:r>
      <w:r w:rsidRPr="00280FF3">
        <w:rPr>
          <w:rFonts w:ascii="Times New Roman" w:hAnsi="Times New Roman" w:cs="Times New Roman"/>
          <w:sz w:val="28"/>
          <w:szCs w:val="28"/>
          <w:lang w:val="uk-UA"/>
        </w:rPr>
        <w:t xml:space="preserve">Про передачу ТОВАРИСТВУ З ОБМЕЖЕНОЮ ВІДПОВІДАЛЬНІСТЮ «БІЛД КОММЕРС ГРУП» в оренду земельної ділянки для експлуатації та обслуговування універмагу «Троєщина» на вул. Теодора </w:t>
      </w:r>
      <w:r w:rsidRPr="00280FF3">
        <w:rPr>
          <w:rFonts w:ascii="Times New Roman" w:hAnsi="Times New Roman" w:cs="Times New Roman"/>
          <w:sz w:val="28"/>
          <w:szCs w:val="28"/>
          <w:lang w:val="uk-UA"/>
        </w:rPr>
        <w:lastRenderedPageBreak/>
        <w:t>Драйзера, 21 у Деснянському районі міста Києва (А-26297). (Від 15.07.2019</w:t>
      </w:r>
      <w:r w:rsidR="004B1505">
        <w:rPr>
          <w:rFonts w:ascii="Times New Roman" w:hAnsi="Times New Roman" w:cs="Times New Roman"/>
          <w:sz w:val="28"/>
          <w:szCs w:val="28"/>
          <w:lang w:val="uk-UA"/>
        </w:rPr>
        <w:t xml:space="preserve">           </w:t>
      </w:r>
      <w:r w:rsidRPr="00280FF3">
        <w:rPr>
          <w:rFonts w:ascii="Times New Roman" w:hAnsi="Times New Roman" w:cs="Times New Roman"/>
          <w:sz w:val="28"/>
          <w:szCs w:val="28"/>
          <w:lang w:val="uk-UA"/>
        </w:rPr>
        <w:t xml:space="preserve"> № 08/231-2458/ПР). (Повторно).</w:t>
      </w:r>
    </w:p>
    <w:p w:rsidR="00592575" w:rsidRDefault="00592575"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33.</w:t>
      </w:r>
      <w:r w:rsidR="00280FF3" w:rsidRPr="00280FF3">
        <w:t xml:space="preserve"> </w:t>
      </w:r>
      <w:r w:rsidR="00280FF3" w:rsidRPr="00280FF3">
        <w:rPr>
          <w:rFonts w:ascii="Times New Roman" w:hAnsi="Times New Roman" w:cs="Times New Roman"/>
          <w:sz w:val="28"/>
          <w:szCs w:val="28"/>
          <w:lang w:val="uk-UA"/>
        </w:rPr>
        <w:t xml:space="preserve">Про передачу товариству з обмеженою відповідальністю «ВОГНИК» в оренду земельної ділянки для експлуатації та обслуговування нежитлової будівлі кафе на вул. </w:t>
      </w:r>
      <w:proofErr w:type="spellStart"/>
      <w:r w:rsidR="00280FF3" w:rsidRPr="00280FF3">
        <w:rPr>
          <w:rFonts w:ascii="Times New Roman" w:hAnsi="Times New Roman" w:cs="Times New Roman"/>
          <w:sz w:val="28"/>
          <w:szCs w:val="28"/>
          <w:lang w:val="uk-UA"/>
        </w:rPr>
        <w:t>Парково-Сирецькій</w:t>
      </w:r>
      <w:proofErr w:type="spellEnd"/>
      <w:r w:rsidR="00280FF3" w:rsidRPr="00280FF3">
        <w:rPr>
          <w:rFonts w:ascii="Times New Roman" w:hAnsi="Times New Roman" w:cs="Times New Roman"/>
          <w:sz w:val="28"/>
          <w:szCs w:val="28"/>
          <w:lang w:val="uk-UA"/>
        </w:rPr>
        <w:t>, 4</w:t>
      </w:r>
      <w:r w:rsidR="00DC03AD">
        <w:rPr>
          <w:rFonts w:ascii="Times New Roman" w:hAnsi="Times New Roman" w:cs="Times New Roman"/>
          <w:sz w:val="28"/>
          <w:szCs w:val="28"/>
          <w:lang w:val="uk-UA"/>
        </w:rPr>
        <w:t>-</w:t>
      </w:r>
      <w:r w:rsidR="00280FF3" w:rsidRPr="00280FF3">
        <w:rPr>
          <w:rFonts w:ascii="Times New Roman" w:hAnsi="Times New Roman" w:cs="Times New Roman"/>
          <w:sz w:val="28"/>
          <w:szCs w:val="28"/>
          <w:lang w:val="uk-UA"/>
        </w:rPr>
        <w:t>б у Шевченківському районі м. Києва (496390600). (Від 25.03.2020 № 08/231-734/ПР).</w:t>
      </w:r>
    </w:p>
    <w:p w:rsidR="00240188" w:rsidRDefault="00592575" w:rsidP="005C2F97">
      <w:pPr>
        <w:spacing w:after="0" w:line="240" w:lineRule="auto"/>
        <w:ind w:firstLine="851"/>
        <w:jc w:val="both"/>
        <w:rPr>
          <w:rFonts w:ascii="Times New Roman" w:hAnsi="Times New Roman" w:cs="Times New Roman"/>
          <w:sz w:val="28"/>
          <w:szCs w:val="28"/>
          <w:lang w:val="uk-UA"/>
        </w:rPr>
      </w:pPr>
      <w:r w:rsidRPr="00592575">
        <w:rPr>
          <w:rFonts w:ascii="Times New Roman" w:hAnsi="Times New Roman" w:cs="Times New Roman"/>
          <w:sz w:val="28"/>
          <w:szCs w:val="28"/>
          <w:lang w:val="uk-UA"/>
        </w:rPr>
        <w:t xml:space="preserve">Голова депутатської фракції «Об’єднання «Самопоміч» </w:t>
      </w:r>
      <w:r>
        <w:rPr>
          <w:rFonts w:ascii="Times New Roman" w:hAnsi="Times New Roman" w:cs="Times New Roman"/>
          <w:sz w:val="28"/>
          <w:szCs w:val="28"/>
          <w:lang w:val="uk-UA"/>
        </w:rPr>
        <w:t xml:space="preserve">                     </w:t>
      </w:r>
      <w:proofErr w:type="spellStart"/>
      <w:r w:rsidRPr="00592575">
        <w:rPr>
          <w:rFonts w:ascii="Times New Roman" w:hAnsi="Times New Roman" w:cs="Times New Roman"/>
          <w:sz w:val="28"/>
          <w:szCs w:val="28"/>
          <w:lang w:val="uk-UA"/>
        </w:rPr>
        <w:t>Манойленко</w:t>
      </w:r>
      <w:proofErr w:type="spellEnd"/>
      <w:r w:rsidRPr="00592575">
        <w:rPr>
          <w:rFonts w:ascii="Times New Roman" w:hAnsi="Times New Roman" w:cs="Times New Roman"/>
          <w:sz w:val="28"/>
          <w:szCs w:val="28"/>
          <w:lang w:val="uk-UA"/>
        </w:rPr>
        <w:t xml:space="preserve"> Н.В.</w:t>
      </w:r>
      <w:r>
        <w:rPr>
          <w:rFonts w:ascii="Times New Roman" w:hAnsi="Times New Roman" w:cs="Times New Roman"/>
          <w:sz w:val="28"/>
          <w:szCs w:val="28"/>
          <w:lang w:val="uk-UA"/>
        </w:rPr>
        <w:t xml:space="preserve"> поставила запитання.</w:t>
      </w:r>
    </w:p>
    <w:p w:rsidR="00592575" w:rsidRDefault="00592575" w:rsidP="005C2F97">
      <w:pPr>
        <w:spacing w:after="0" w:line="240" w:lineRule="auto"/>
        <w:ind w:firstLine="851"/>
        <w:jc w:val="both"/>
        <w:rPr>
          <w:rFonts w:ascii="Times New Roman" w:hAnsi="Times New Roman" w:cs="Times New Roman"/>
          <w:sz w:val="28"/>
          <w:szCs w:val="28"/>
          <w:lang w:val="uk-UA"/>
        </w:rPr>
      </w:pPr>
      <w:r w:rsidRPr="00592575">
        <w:rPr>
          <w:rFonts w:ascii="Times New Roman" w:hAnsi="Times New Roman" w:cs="Times New Roman"/>
          <w:sz w:val="28"/>
          <w:szCs w:val="28"/>
          <w:lang w:val="uk-UA"/>
        </w:rPr>
        <w:t>Голова  постійної  комісії  Київської  міської  ради  з питань містобудування, архітектури та землекористування Міщенко О.Г., депутатська фракція «Солідарність»,</w:t>
      </w:r>
      <w:r>
        <w:rPr>
          <w:rFonts w:ascii="Times New Roman" w:hAnsi="Times New Roman" w:cs="Times New Roman"/>
          <w:sz w:val="28"/>
          <w:szCs w:val="28"/>
          <w:lang w:val="uk-UA"/>
        </w:rPr>
        <w:t xml:space="preserve"> надав відповідь.</w:t>
      </w:r>
    </w:p>
    <w:p w:rsidR="00592575" w:rsidRDefault="00592575" w:rsidP="005C2F97">
      <w:pPr>
        <w:spacing w:after="0" w:line="240" w:lineRule="auto"/>
        <w:ind w:firstLine="851"/>
        <w:jc w:val="both"/>
        <w:rPr>
          <w:rFonts w:ascii="Times New Roman" w:hAnsi="Times New Roman" w:cs="Times New Roman"/>
          <w:sz w:val="28"/>
          <w:szCs w:val="28"/>
          <w:lang w:val="uk-UA"/>
        </w:rPr>
      </w:pPr>
      <w:r w:rsidRPr="00592575">
        <w:rPr>
          <w:rFonts w:ascii="Times New Roman" w:hAnsi="Times New Roman" w:cs="Times New Roman"/>
          <w:b/>
          <w:sz w:val="28"/>
          <w:szCs w:val="28"/>
          <w:lang w:val="uk-UA"/>
        </w:rPr>
        <w:t>ВИРІШИЛИ:</w:t>
      </w:r>
      <w:r w:rsidRPr="00592575">
        <w:rPr>
          <w:rFonts w:ascii="Times New Roman" w:hAnsi="Times New Roman" w:cs="Times New Roman"/>
          <w:sz w:val="28"/>
          <w:szCs w:val="28"/>
          <w:lang w:val="uk-UA"/>
        </w:rPr>
        <w:t xml:space="preserve"> Рекомендувати включити проєкти рішень до проєкту порядку денного пленарного засідання Київської міської ради 23 липня                  2020 року.    </w:t>
      </w:r>
    </w:p>
    <w:p w:rsidR="00B365C4" w:rsidRPr="00B365C4" w:rsidRDefault="00B365C4" w:rsidP="005C2F97">
      <w:pPr>
        <w:spacing w:after="0" w:line="240" w:lineRule="auto"/>
        <w:ind w:firstLine="851"/>
        <w:jc w:val="both"/>
        <w:rPr>
          <w:rFonts w:ascii="Times New Roman" w:hAnsi="Times New Roman" w:cs="Times New Roman"/>
          <w:b/>
          <w:sz w:val="28"/>
          <w:szCs w:val="28"/>
          <w:lang w:val="uk-UA"/>
        </w:rPr>
      </w:pPr>
      <w:r w:rsidRPr="00B365C4">
        <w:rPr>
          <w:rFonts w:ascii="Times New Roman" w:hAnsi="Times New Roman" w:cs="Times New Roman"/>
          <w:b/>
          <w:sz w:val="28"/>
          <w:szCs w:val="28"/>
          <w:lang w:val="uk-UA"/>
        </w:rPr>
        <w:t xml:space="preserve">ВИСТУПИВ: </w:t>
      </w:r>
      <w:r w:rsidRPr="00B365C4">
        <w:rPr>
          <w:rFonts w:ascii="Times New Roman" w:hAnsi="Times New Roman" w:cs="Times New Roman"/>
          <w:sz w:val="28"/>
          <w:szCs w:val="28"/>
          <w:lang w:val="uk-UA"/>
        </w:rPr>
        <w:t xml:space="preserve">Голова постійної  комісії  Київської  міської  ради з питань власності </w:t>
      </w:r>
      <w:r w:rsidRPr="00B365C4">
        <w:t xml:space="preserve"> </w:t>
      </w:r>
      <w:r w:rsidRPr="00B365C4">
        <w:rPr>
          <w:rFonts w:ascii="Times New Roman" w:hAnsi="Times New Roman" w:cs="Times New Roman"/>
          <w:sz w:val="28"/>
          <w:szCs w:val="28"/>
          <w:lang w:val="uk-UA"/>
        </w:rPr>
        <w:t>Конобас М.П.,</w:t>
      </w:r>
      <w:r>
        <w:rPr>
          <w:rFonts w:ascii="Times New Roman" w:hAnsi="Times New Roman" w:cs="Times New Roman"/>
          <w:b/>
          <w:sz w:val="28"/>
          <w:szCs w:val="28"/>
          <w:lang w:val="uk-UA"/>
        </w:rPr>
        <w:t xml:space="preserve"> </w:t>
      </w:r>
      <w:r w:rsidR="00F25A88" w:rsidRPr="00F25A88">
        <w:rPr>
          <w:rFonts w:ascii="Times New Roman" w:hAnsi="Times New Roman" w:cs="Times New Roman"/>
          <w:sz w:val="28"/>
          <w:szCs w:val="28"/>
          <w:lang w:val="uk-UA"/>
        </w:rPr>
        <w:t>депу</w:t>
      </w:r>
      <w:r w:rsidR="00F25A88">
        <w:rPr>
          <w:rFonts w:ascii="Times New Roman" w:hAnsi="Times New Roman" w:cs="Times New Roman"/>
          <w:sz w:val="28"/>
          <w:szCs w:val="28"/>
          <w:lang w:val="uk-UA"/>
        </w:rPr>
        <w:t>татська фракція «Солідарність»,</w:t>
      </w:r>
      <w:r w:rsidR="00F25A88" w:rsidRPr="00F25A88">
        <w:rPr>
          <w:rFonts w:ascii="Times New Roman" w:hAnsi="Times New Roman" w:cs="Times New Roman"/>
          <w:sz w:val="28"/>
          <w:szCs w:val="28"/>
          <w:lang w:val="uk-UA"/>
        </w:rPr>
        <w:t xml:space="preserve"> та запропонував включи</w:t>
      </w:r>
      <w:r w:rsidR="00F25A88">
        <w:rPr>
          <w:rFonts w:ascii="Times New Roman" w:hAnsi="Times New Roman" w:cs="Times New Roman"/>
          <w:sz w:val="28"/>
          <w:szCs w:val="28"/>
          <w:lang w:val="uk-UA"/>
        </w:rPr>
        <w:t>ти до проєкту порядку денного проєкт рішення «</w:t>
      </w:r>
      <w:r w:rsidR="00F25A88" w:rsidRPr="00F25A88">
        <w:rPr>
          <w:rFonts w:ascii="Times New Roman" w:hAnsi="Times New Roman" w:cs="Times New Roman"/>
          <w:sz w:val="28"/>
          <w:szCs w:val="28"/>
          <w:lang w:val="uk-UA"/>
        </w:rPr>
        <w:t>Про намір утворення спостережної ради при комунальному некомерційному підприємстві «Київська міська клінічна лікарня швидкої медичної допомоги» виконавчого органу Київської міської ради (Київської міської державної адміністрації) та здійснення деяких заходів щодо її утворення</w:t>
      </w:r>
      <w:r w:rsidR="00F25A88">
        <w:rPr>
          <w:rFonts w:ascii="Times New Roman" w:hAnsi="Times New Roman" w:cs="Times New Roman"/>
          <w:sz w:val="28"/>
          <w:szCs w:val="28"/>
          <w:lang w:val="uk-UA"/>
        </w:rPr>
        <w:t>»</w:t>
      </w:r>
      <w:r w:rsidR="00F25A88" w:rsidRPr="00F25A88">
        <w:rPr>
          <w:rFonts w:ascii="Times New Roman" w:hAnsi="Times New Roman" w:cs="Times New Roman"/>
          <w:sz w:val="28"/>
          <w:szCs w:val="28"/>
          <w:lang w:val="uk-UA"/>
        </w:rPr>
        <w:t xml:space="preserve">. (Від 06.07.2020 № 08/231-1691/ПР).                             </w:t>
      </w:r>
    </w:p>
    <w:p w:rsidR="00240188" w:rsidRDefault="00484063" w:rsidP="005C2F97">
      <w:pPr>
        <w:spacing w:after="0" w:line="240" w:lineRule="auto"/>
        <w:ind w:firstLine="851"/>
        <w:jc w:val="both"/>
        <w:rPr>
          <w:rFonts w:ascii="Times New Roman" w:hAnsi="Times New Roman" w:cs="Times New Roman"/>
          <w:sz w:val="28"/>
          <w:szCs w:val="28"/>
          <w:lang w:val="uk-UA"/>
        </w:rPr>
      </w:pPr>
      <w:r w:rsidRPr="00484063">
        <w:rPr>
          <w:rFonts w:ascii="Times New Roman" w:hAnsi="Times New Roman" w:cs="Times New Roman"/>
          <w:b/>
          <w:sz w:val="28"/>
          <w:szCs w:val="28"/>
          <w:lang w:val="uk-UA"/>
        </w:rPr>
        <w:t>ВИРІШИЛИ:</w:t>
      </w:r>
      <w:r>
        <w:rPr>
          <w:rFonts w:ascii="Times New Roman" w:hAnsi="Times New Roman" w:cs="Times New Roman"/>
          <w:sz w:val="28"/>
          <w:szCs w:val="28"/>
          <w:lang w:val="uk-UA"/>
        </w:rPr>
        <w:t xml:space="preserve"> Рекомендувати включити проєкт рішення</w:t>
      </w:r>
      <w:r w:rsidRPr="00484063">
        <w:rPr>
          <w:rFonts w:ascii="Times New Roman" w:hAnsi="Times New Roman" w:cs="Times New Roman"/>
          <w:sz w:val="28"/>
          <w:szCs w:val="28"/>
          <w:lang w:val="uk-UA"/>
        </w:rPr>
        <w:t xml:space="preserve"> до проєкту порядку денного пленарного засідання Київської міської ради 23 липня                  2020 року.    </w:t>
      </w:r>
    </w:p>
    <w:p w:rsidR="00240188" w:rsidRDefault="00484063" w:rsidP="005C2F97">
      <w:pPr>
        <w:spacing w:after="0" w:line="240" w:lineRule="auto"/>
        <w:ind w:firstLine="851"/>
        <w:jc w:val="both"/>
        <w:rPr>
          <w:rFonts w:ascii="Times New Roman" w:hAnsi="Times New Roman" w:cs="Times New Roman"/>
          <w:color w:val="FF0000"/>
          <w:sz w:val="28"/>
          <w:szCs w:val="28"/>
          <w:lang w:val="uk-UA"/>
        </w:rPr>
      </w:pPr>
      <w:r w:rsidRPr="00484063">
        <w:rPr>
          <w:rFonts w:ascii="Times New Roman" w:hAnsi="Times New Roman" w:cs="Times New Roman"/>
          <w:b/>
          <w:sz w:val="28"/>
          <w:szCs w:val="28"/>
          <w:lang w:val="uk-UA"/>
        </w:rPr>
        <w:t>ВИСТУПИВ:</w:t>
      </w:r>
      <w:r w:rsidRPr="00484063">
        <w:rPr>
          <w:rFonts w:ascii="Times New Roman" w:hAnsi="Times New Roman" w:cs="Times New Roman"/>
          <w:sz w:val="28"/>
          <w:szCs w:val="28"/>
          <w:lang w:val="uk-UA"/>
        </w:rPr>
        <w:t xml:space="preserve"> Голова постійної  комісії  Київської  міської  ради з питань власності  Конобас М.П., депутатська фракція «Солідарність»,</w:t>
      </w:r>
      <w:r w:rsidR="0041741C" w:rsidRPr="0041741C">
        <w:t xml:space="preserve"> </w:t>
      </w:r>
      <w:r w:rsidR="0041741C" w:rsidRPr="0041741C">
        <w:rPr>
          <w:rFonts w:ascii="Times New Roman" w:hAnsi="Times New Roman" w:cs="Times New Roman"/>
          <w:sz w:val="28"/>
          <w:szCs w:val="28"/>
          <w:lang w:val="uk-UA"/>
        </w:rPr>
        <w:t>та пр</w:t>
      </w:r>
      <w:r w:rsidR="0041741C">
        <w:rPr>
          <w:rFonts w:ascii="Times New Roman" w:hAnsi="Times New Roman" w:cs="Times New Roman"/>
          <w:sz w:val="28"/>
          <w:szCs w:val="28"/>
          <w:lang w:val="uk-UA"/>
        </w:rPr>
        <w:t>оінформував</w:t>
      </w:r>
      <w:r w:rsidR="0041741C" w:rsidRPr="0041741C">
        <w:rPr>
          <w:rFonts w:ascii="Times New Roman" w:hAnsi="Times New Roman" w:cs="Times New Roman"/>
          <w:sz w:val="28"/>
          <w:szCs w:val="28"/>
          <w:lang w:val="uk-UA"/>
        </w:rPr>
        <w:t>, що підготовлено проєкт рішення</w:t>
      </w:r>
      <w:r w:rsidR="0041741C">
        <w:rPr>
          <w:rFonts w:ascii="Times New Roman" w:hAnsi="Times New Roman" w:cs="Times New Roman"/>
          <w:sz w:val="28"/>
          <w:szCs w:val="28"/>
          <w:lang w:val="uk-UA"/>
        </w:rPr>
        <w:t xml:space="preserve"> </w:t>
      </w:r>
      <w:r w:rsidR="00392BCA">
        <w:rPr>
          <w:rFonts w:ascii="Times New Roman" w:hAnsi="Times New Roman" w:cs="Times New Roman"/>
          <w:sz w:val="28"/>
          <w:szCs w:val="28"/>
          <w:lang w:val="uk-UA"/>
        </w:rPr>
        <w:t>«</w:t>
      </w:r>
      <w:r w:rsidR="00392BCA" w:rsidRPr="00392BCA">
        <w:rPr>
          <w:rFonts w:ascii="Times New Roman" w:hAnsi="Times New Roman" w:cs="Times New Roman"/>
          <w:sz w:val="28"/>
          <w:szCs w:val="28"/>
          <w:lang w:val="uk-UA"/>
        </w:rPr>
        <w:t>Про внесення змін до рішення Київради від 21 квітня 2015 року № 415/1280 «Про затвердження Положення про оренду майна територіальної громади міста Києва»</w:t>
      </w:r>
      <w:r w:rsidR="00392BCA">
        <w:rPr>
          <w:rFonts w:ascii="Times New Roman" w:hAnsi="Times New Roman" w:cs="Times New Roman"/>
          <w:sz w:val="28"/>
          <w:szCs w:val="28"/>
          <w:lang w:val="uk-UA"/>
        </w:rPr>
        <w:t>. (Від 02.07.2020 № 08/231-1671/ПР).</w:t>
      </w:r>
    </w:p>
    <w:p w:rsidR="0041741C" w:rsidRDefault="0041741C" w:rsidP="005C2F97">
      <w:pPr>
        <w:spacing w:after="0" w:line="240" w:lineRule="auto"/>
        <w:ind w:firstLine="851"/>
        <w:jc w:val="both"/>
        <w:rPr>
          <w:rFonts w:ascii="Times New Roman" w:hAnsi="Times New Roman" w:cs="Times New Roman"/>
          <w:sz w:val="28"/>
          <w:szCs w:val="28"/>
          <w:lang w:val="uk-UA"/>
        </w:rPr>
      </w:pPr>
      <w:r w:rsidRPr="0041741C">
        <w:rPr>
          <w:rFonts w:ascii="Times New Roman" w:hAnsi="Times New Roman" w:cs="Times New Roman"/>
          <w:b/>
          <w:sz w:val="28"/>
          <w:szCs w:val="28"/>
          <w:lang w:val="uk-UA"/>
        </w:rPr>
        <w:t>ВИСТУПИВ:</w:t>
      </w:r>
      <w:r w:rsidRPr="0041741C">
        <w:t xml:space="preserve"> </w:t>
      </w:r>
      <w:r w:rsidRPr="0041741C">
        <w:rPr>
          <w:rFonts w:ascii="Times New Roman" w:hAnsi="Times New Roman" w:cs="Times New Roman"/>
          <w:sz w:val="28"/>
          <w:szCs w:val="28"/>
          <w:lang w:val="uk-UA"/>
        </w:rPr>
        <w:t>Перший заступник голови постійної  комісії  Київської  міської  ради  з питань бюджету та соціально-економічного розвитку</w:t>
      </w:r>
      <w:r w:rsidRPr="0041741C">
        <w:t xml:space="preserve"> </w:t>
      </w:r>
      <w:r w:rsidRPr="0041741C">
        <w:rPr>
          <w:lang w:val="uk-UA"/>
        </w:rPr>
        <w:t xml:space="preserve"> </w:t>
      </w:r>
      <w:r w:rsidRPr="0041741C">
        <w:rPr>
          <w:rFonts w:ascii="Times New Roman" w:hAnsi="Times New Roman" w:cs="Times New Roman"/>
          <w:sz w:val="28"/>
          <w:szCs w:val="28"/>
          <w:lang w:val="uk-UA"/>
        </w:rPr>
        <w:t>Маляревич  О.В., депутатська   фракція «Солідарність»,</w:t>
      </w:r>
      <w:r>
        <w:rPr>
          <w:rFonts w:ascii="Times New Roman" w:hAnsi="Times New Roman" w:cs="Times New Roman"/>
          <w:sz w:val="28"/>
          <w:szCs w:val="28"/>
          <w:lang w:val="uk-UA"/>
        </w:rPr>
        <w:t xml:space="preserve"> </w:t>
      </w:r>
      <w:r w:rsidRPr="0041741C">
        <w:rPr>
          <w:rFonts w:ascii="Times New Roman" w:hAnsi="Times New Roman" w:cs="Times New Roman"/>
          <w:sz w:val="28"/>
          <w:szCs w:val="28"/>
          <w:lang w:val="uk-UA"/>
        </w:rPr>
        <w:t>та запропонував включити до проєкту порядку денного такі проєкти рішень:</w:t>
      </w:r>
    </w:p>
    <w:p w:rsidR="0041741C" w:rsidRDefault="0041741C"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165D81" w:rsidRPr="00165D81">
        <w:t xml:space="preserve"> </w:t>
      </w:r>
      <w:r w:rsidR="00165D81" w:rsidRPr="00165D81">
        <w:rPr>
          <w:rFonts w:ascii="Times New Roman" w:hAnsi="Times New Roman" w:cs="Times New Roman"/>
          <w:sz w:val="28"/>
          <w:szCs w:val="28"/>
          <w:lang w:val="uk-UA"/>
        </w:rPr>
        <w:t>Про затвердження звітів за 2019 рік про результати проведення моніторингу виконання Плану заходів на 2019-2020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2019-2020 роки з її реалізації. (Від 06.02.2020 № 08/231-303/ПР).</w:t>
      </w:r>
    </w:p>
    <w:p w:rsidR="0041741C" w:rsidRDefault="0041741C"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165D81" w:rsidRPr="00165D81">
        <w:t xml:space="preserve"> </w:t>
      </w:r>
      <w:r w:rsidR="00165D81" w:rsidRPr="00165D81">
        <w:rPr>
          <w:rFonts w:ascii="Times New Roman" w:hAnsi="Times New Roman" w:cs="Times New Roman"/>
          <w:sz w:val="28"/>
          <w:szCs w:val="28"/>
          <w:lang w:val="uk-UA"/>
        </w:rPr>
        <w:t>Про затвердження Плану заходів на 2021-2023 роки з реалізації Стратегії розвитку міста Києва до 2025 року. (Від 29.04.2020 № 08/231-1194/ПР).</w:t>
      </w:r>
    </w:p>
    <w:p w:rsidR="0041741C" w:rsidRPr="0041741C" w:rsidRDefault="00EC4550" w:rsidP="005C2F97">
      <w:pPr>
        <w:spacing w:after="0" w:line="240" w:lineRule="auto"/>
        <w:ind w:firstLine="851"/>
        <w:jc w:val="both"/>
        <w:rPr>
          <w:rFonts w:ascii="Times New Roman" w:hAnsi="Times New Roman" w:cs="Times New Roman"/>
          <w:b/>
          <w:sz w:val="28"/>
          <w:szCs w:val="28"/>
          <w:lang w:val="uk-UA"/>
        </w:rPr>
      </w:pPr>
      <w:r w:rsidRPr="00EC4550">
        <w:rPr>
          <w:rFonts w:ascii="Times New Roman" w:hAnsi="Times New Roman" w:cs="Times New Roman"/>
          <w:b/>
          <w:sz w:val="28"/>
          <w:szCs w:val="28"/>
          <w:lang w:val="uk-UA"/>
        </w:rPr>
        <w:lastRenderedPageBreak/>
        <w:t xml:space="preserve">ВИРІШИЛИ: </w:t>
      </w:r>
      <w:r w:rsidRPr="00EC4550">
        <w:rPr>
          <w:rFonts w:ascii="Times New Roman" w:hAnsi="Times New Roman" w:cs="Times New Roman"/>
          <w:sz w:val="28"/>
          <w:szCs w:val="28"/>
          <w:lang w:val="uk-UA"/>
        </w:rPr>
        <w:t>Рекомендувати включити проєкт</w:t>
      </w:r>
      <w:r>
        <w:rPr>
          <w:rFonts w:ascii="Times New Roman" w:hAnsi="Times New Roman" w:cs="Times New Roman"/>
          <w:sz w:val="28"/>
          <w:szCs w:val="28"/>
          <w:lang w:val="uk-UA"/>
        </w:rPr>
        <w:t>и рішень</w:t>
      </w:r>
      <w:r w:rsidRPr="00EC4550">
        <w:rPr>
          <w:rFonts w:ascii="Times New Roman" w:hAnsi="Times New Roman" w:cs="Times New Roman"/>
          <w:sz w:val="28"/>
          <w:szCs w:val="28"/>
          <w:lang w:val="uk-UA"/>
        </w:rPr>
        <w:t xml:space="preserve"> до проєкту порядку денного пленарного засідання Київської міської ради 23 липня                  2020 року.</w:t>
      </w:r>
      <w:r w:rsidRPr="00EC4550">
        <w:rPr>
          <w:rFonts w:ascii="Times New Roman" w:hAnsi="Times New Roman" w:cs="Times New Roman"/>
          <w:b/>
          <w:sz w:val="28"/>
          <w:szCs w:val="28"/>
          <w:lang w:val="uk-UA"/>
        </w:rPr>
        <w:t xml:space="preserve">    </w:t>
      </w:r>
    </w:p>
    <w:p w:rsidR="00165D81" w:rsidRDefault="004C5EA8" w:rsidP="005C2F97">
      <w:pPr>
        <w:spacing w:after="0" w:line="240" w:lineRule="auto"/>
        <w:ind w:firstLine="851"/>
        <w:jc w:val="both"/>
        <w:rPr>
          <w:rFonts w:ascii="Times New Roman" w:hAnsi="Times New Roman" w:cs="Times New Roman"/>
          <w:sz w:val="28"/>
          <w:szCs w:val="28"/>
          <w:lang w:val="uk-UA"/>
        </w:rPr>
      </w:pPr>
      <w:r w:rsidRPr="004C5EA8">
        <w:rPr>
          <w:rFonts w:ascii="Times New Roman" w:hAnsi="Times New Roman" w:cs="Times New Roman"/>
          <w:b/>
          <w:sz w:val="28"/>
          <w:szCs w:val="28"/>
          <w:lang w:val="uk-UA"/>
        </w:rPr>
        <w:t xml:space="preserve">ВИСТУПИЛА: </w:t>
      </w:r>
      <w:r w:rsidRPr="004C5EA8">
        <w:rPr>
          <w:rFonts w:ascii="Times New Roman" w:hAnsi="Times New Roman" w:cs="Times New Roman"/>
          <w:sz w:val="28"/>
          <w:szCs w:val="28"/>
          <w:lang w:val="uk-UA"/>
        </w:rPr>
        <w:t xml:space="preserve">Голова постійної комісії Київської міської ради з питань освіти, науки, сім’ї, молоді та спорту </w:t>
      </w:r>
      <w:r w:rsidRPr="004C5EA8">
        <w:t xml:space="preserve"> </w:t>
      </w:r>
      <w:r w:rsidRPr="004C5EA8">
        <w:rPr>
          <w:rFonts w:ascii="Times New Roman" w:hAnsi="Times New Roman" w:cs="Times New Roman"/>
          <w:sz w:val="28"/>
          <w:szCs w:val="28"/>
          <w:lang w:val="uk-UA"/>
        </w:rPr>
        <w:t>Старостенко Г.В., депутатська фракція «Солідарність»,</w:t>
      </w:r>
      <w:r w:rsidR="007C4942">
        <w:rPr>
          <w:rFonts w:ascii="Times New Roman" w:hAnsi="Times New Roman" w:cs="Times New Roman"/>
          <w:sz w:val="28"/>
          <w:szCs w:val="28"/>
          <w:lang w:val="uk-UA"/>
        </w:rPr>
        <w:t xml:space="preserve"> та проінформувала</w:t>
      </w:r>
      <w:r w:rsidR="007C4942" w:rsidRPr="007C4942">
        <w:rPr>
          <w:rFonts w:ascii="Times New Roman" w:hAnsi="Times New Roman" w:cs="Times New Roman"/>
          <w:sz w:val="28"/>
          <w:szCs w:val="28"/>
          <w:lang w:val="uk-UA"/>
        </w:rPr>
        <w:t>, що підготовлено проєкт</w:t>
      </w:r>
      <w:r w:rsidR="007C4942">
        <w:rPr>
          <w:rFonts w:ascii="Times New Roman" w:hAnsi="Times New Roman" w:cs="Times New Roman"/>
          <w:sz w:val="28"/>
          <w:szCs w:val="28"/>
          <w:lang w:val="uk-UA"/>
        </w:rPr>
        <w:t xml:space="preserve">и рішень </w:t>
      </w:r>
      <w:r w:rsidR="00982C8A">
        <w:rPr>
          <w:rFonts w:ascii="Times New Roman" w:hAnsi="Times New Roman" w:cs="Times New Roman"/>
          <w:sz w:val="28"/>
          <w:szCs w:val="28"/>
          <w:lang w:val="uk-UA"/>
        </w:rPr>
        <w:t>«</w:t>
      </w:r>
      <w:r w:rsidR="00982C8A" w:rsidRPr="00982C8A">
        <w:rPr>
          <w:rFonts w:ascii="Times New Roman" w:hAnsi="Times New Roman" w:cs="Times New Roman"/>
          <w:sz w:val="28"/>
          <w:szCs w:val="28"/>
          <w:lang w:val="uk-UA"/>
        </w:rPr>
        <w:t>Про внесення змін до рішення Київської міської ради від 09 жовтня 2018 року № 1741/5805 «Про деякі питання організації зарахування дітей до комунальних закладів дошкільної освіти міста Києва»</w:t>
      </w:r>
      <w:r w:rsidR="00982C8A">
        <w:rPr>
          <w:rFonts w:ascii="Times New Roman" w:hAnsi="Times New Roman" w:cs="Times New Roman"/>
          <w:sz w:val="28"/>
          <w:szCs w:val="28"/>
          <w:lang w:val="uk-UA"/>
        </w:rPr>
        <w:t xml:space="preserve"> (від 10.07.2020                            № 08/231-1737/ПР) та «</w:t>
      </w:r>
      <w:r w:rsidR="00982C8A" w:rsidRPr="00982C8A">
        <w:rPr>
          <w:rFonts w:ascii="Times New Roman" w:hAnsi="Times New Roman" w:cs="Times New Roman"/>
          <w:sz w:val="28"/>
          <w:szCs w:val="28"/>
          <w:lang w:val="uk-UA"/>
        </w:rPr>
        <w:t>Про затвердження Положення про конкурс на посаду керівника закладу дошкільної та загальної середньої освіти, що належить до комунальної власності територіальної громади міста Києва</w:t>
      </w:r>
      <w:r w:rsidR="00982C8A">
        <w:rPr>
          <w:rFonts w:ascii="Times New Roman" w:hAnsi="Times New Roman" w:cs="Times New Roman"/>
          <w:sz w:val="28"/>
          <w:szCs w:val="28"/>
          <w:lang w:val="uk-UA"/>
        </w:rPr>
        <w:t>» (від 10.07.2020                 № 08/231-1724/ПР).</w:t>
      </w:r>
    </w:p>
    <w:p w:rsidR="00982C8A" w:rsidRDefault="00982C8A" w:rsidP="005C2F97">
      <w:pPr>
        <w:spacing w:after="0" w:line="240" w:lineRule="auto"/>
        <w:ind w:firstLine="851"/>
        <w:jc w:val="both"/>
        <w:rPr>
          <w:rFonts w:ascii="Times New Roman" w:hAnsi="Times New Roman" w:cs="Times New Roman"/>
          <w:sz w:val="28"/>
          <w:szCs w:val="28"/>
          <w:lang w:val="uk-UA"/>
        </w:rPr>
      </w:pPr>
      <w:r w:rsidRPr="00982C8A">
        <w:rPr>
          <w:rFonts w:ascii="Times New Roman" w:hAnsi="Times New Roman" w:cs="Times New Roman"/>
          <w:sz w:val="28"/>
          <w:szCs w:val="28"/>
          <w:lang w:val="uk-UA"/>
        </w:rPr>
        <w:t xml:space="preserve">Заступник міського голови - секретар Київської міської ради             </w:t>
      </w:r>
      <w:r>
        <w:rPr>
          <w:rFonts w:ascii="Times New Roman" w:hAnsi="Times New Roman" w:cs="Times New Roman"/>
          <w:sz w:val="28"/>
          <w:szCs w:val="28"/>
          <w:lang w:val="uk-UA"/>
        </w:rPr>
        <w:t xml:space="preserve">  Прокопів В.В. поставив запитання.</w:t>
      </w:r>
    </w:p>
    <w:p w:rsidR="00982C8A" w:rsidRDefault="00982C8A" w:rsidP="005C2F97">
      <w:pPr>
        <w:spacing w:after="0" w:line="240" w:lineRule="auto"/>
        <w:ind w:firstLine="851"/>
        <w:jc w:val="both"/>
        <w:rPr>
          <w:rFonts w:ascii="Times New Roman" w:hAnsi="Times New Roman" w:cs="Times New Roman"/>
          <w:sz w:val="28"/>
          <w:szCs w:val="28"/>
          <w:lang w:val="uk-UA"/>
        </w:rPr>
      </w:pPr>
      <w:r w:rsidRPr="00982C8A">
        <w:rPr>
          <w:rFonts w:ascii="Times New Roman" w:hAnsi="Times New Roman" w:cs="Times New Roman"/>
          <w:sz w:val="28"/>
          <w:szCs w:val="28"/>
          <w:lang w:val="uk-UA"/>
        </w:rPr>
        <w:t>Голова постійної комісії Київської міської ради з питань освіти, науки, сім’ї, молоді та спорту  Старостенко Г.В., депутатська фракція «Солідарність»,</w:t>
      </w:r>
      <w:r>
        <w:rPr>
          <w:rFonts w:ascii="Times New Roman" w:hAnsi="Times New Roman" w:cs="Times New Roman"/>
          <w:sz w:val="28"/>
          <w:szCs w:val="28"/>
          <w:lang w:val="uk-UA"/>
        </w:rPr>
        <w:t xml:space="preserve"> надала відповідь.</w:t>
      </w:r>
    </w:p>
    <w:p w:rsidR="00240188" w:rsidRPr="00982C8A" w:rsidRDefault="00982C8A" w:rsidP="00982C8A">
      <w:pPr>
        <w:spacing w:after="0" w:line="240" w:lineRule="auto"/>
        <w:ind w:firstLine="851"/>
        <w:jc w:val="both"/>
        <w:rPr>
          <w:rFonts w:ascii="Times New Roman" w:hAnsi="Times New Roman" w:cs="Times New Roman"/>
          <w:sz w:val="28"/>
          <w:szCs w:val="28"/>
          <w:lang w:val="uk-UA"/>
        </w:rPr>
      </w:pPr>
      <w:r w:rsidRPr="00982C8A">
        <w:rPr>
          <w:rFonts w:ascii="Times New Roman" w:hAnsi="Times New Roman" w:cs="Times New Roman"/>
          <w:b/>
          <w:sz w:val="28"/>
          <w:szCs w:val="28"/>
          <w:lang w:val="uk-UA"/>
        </w:rPr>
        <w:t>ВИСТУПИЛА:</w:t>
      </w:r>
      <w:r w:rsidRPr="00982C8A">
        <w:rPr>
          <w:rFonts w:ascii="Times New Roman" w:hAnsi="Times New Roman" w:cs="Times New Roman"/>
          <w:sz w:val="28"/>
          <w:szCs w:val="28"/>
          <w:lang w:val="uk-UA"/>
        </w:rPr>
        <w:t xml:space="preserve"> Голова постійної комісії Київської міської ради з питань освіти, науки, сім’ї, молоді та спорту  Старостенко Г.В., депутатська фракція «Солідарність»,</w:t>
      </w:r>
      <w:r>
        <w:rPr>
          <w:rFonts w:ascii="Times New Roman" w:hAnsi="Times New Roman" w:cs="Times New Roman"/>
          <w:sz w:val="28"/>
          <w:szCs w:val="28"/>
          <w:lang w:val="uk-UA"/>
        </w:rPr>
        <w:t xml:space="preserve"> та </w:t>
      </w:r>
      <w:r w:rsidR="007C4942">
        <w:rPr>
          <w:rFonts w:ascii="Times New Roman" w:hAnsi="Times New Roman" w:cs="Times New Roman"/>
          <w:color w:val="000000" w:themeColor="text1"/>
          <w:sz w:val="28"/>
          <w:szCs w:val="28"/>
          <w:lang w:val="uk-UA"/>
        </w:rPr>
        <w:t>запропонувала включити до проєкту порядку денного проєкт рішення «</w:t>
      </w:r>
      <w:r w:rsidR="007C4942" w:rsidRPr="007C4942">
        <w:rPr>
          <w:rFonts w:ascii="Times New Roman" w:hAnsi="Times New Roman" w:cs="Times New Roman"/>
          <w:color w:val="000000" w:themeColor="text1"/>
          <w:sz w:val="28"/>
          <w:szCs w:val="28"/>
          <w:lang w:val="uk-UA"/>
        </w:rPr>
        <w:t>Про розірвання договору оренди земельно</w:t>
      </w:r>
      <w:r>
        <w:rPr>
          <w:rFonts w:ascii="Times New Roman" w:hAnsi="Times New Roman" w:cs="Times New Roman"/>
          <w:color w:val="000000" w:themeColor="text1"/>
          <w:sz w:val="28"/>
          <w:szCs w:val="28"/>
          <w:lang w:val="uk-UA"/>
        </w:rPr>
        <w:t>ї ділянки у Деснянському районі</w:t>
      </w:r>
      <w:r w:rsidR="007C4942">
        <w:rPr>
          <w:rFonts w:ascii="Times New Roman" w:hAnsi="Times New Roman" w:cs="Times New Roman"/>
          <w:color w:val="000000" w:themeColor="text1"/>
          <w:sz w:val="28"/>
          <w:szCs w:val="28"/>
          <w:lang w:val="uk-UA"/>
        </w:rPr>
        <w:t xml:space="preserve"> </w:t>
      </w:r>
      <w:r w:rsidR="007C4942" w:rsidRPr="007C4942">
        <w:rPr>
          <w:rFonts w:ascii="Times New Roman" w:hAnsi="Times New Roman" w:cs="Times New Roman"/>
          <w:color w:val="000000" w:themeColor="text1"/>
          <w:sz w:val="28"/>
          <w:szCs w:val="28"/>
          <w:lang w:val="uk-UA"/>
        </w:rPr>
        <w:t>м. Києва від 01.03.2019 № 584</w:t>
      </w:r>
      <w:r w:rsidR="007C4942">
        <w:rPr>
          <w:rFonts w:ascii="Times New Roman" w:hAnsi="Times New Roman" w:cs="Times New Roman"/>
          <w:color w:val="000000" w:themeColor="text1"/>
          <w:sz w:val="28"/>
          <w:szCs w:val="28"/>
          <w:lang w:val="uk-UA"/>
        </w:rPr>
        <w:t>»</w:t>
      </w:r>
      <w:r w:rsidR="007C4942" w:rsidRPr="007C4942">
        <w:rPr>
          <w:rFonts w:ascii="Times New Roman" w:hAnsi="Times New Roman" w:cs="Times New Roman"/>
          <w:color w:val="000000" w:themeColor="text1"/>
          <w:sz w:val="28"/>
          <w:szCs w:val="28"/>
          <w:lang w:val="uk-UA"/>
        </w:rPr>
        <w:t xml:space="preserve">. (Від 05.06.2019 </w:t>
      </w:r>
      <w:r>
        <w:rPr>
          <w:rFonts w:ascii="Times New Roman" w:hAnsi="Times New Roman" w:cs="Times New Roman"/>
          <w:color w:val="000000" w:themeColor="text1"/>
          <w:sz w:val="28"/>
          <w:szCs w:val="28"/>
          <w:lang w:val="uk-UA"/>
        </w:rPr>
        <w:t xml:space="preserve">                             </w:t>
      </w:r>
      <w:r w:rsidR="007C4942" w:rsidRPr="007C4942">
        <w:rPr>
          <w:rFonts w:ascii="Times New Roman" w:hAnsi="Times New Roman" w:cs="Times New Roman"/>
          <w:color w:val="000000" w:themeColor="text1"/>
          <w:sz w:val="28"/>
          <w:szCs w:val="28"/>
          <w:lang w:val="uk-UA"/>
        </w:rPr>
        <w:t>№ 08/231-1959/ПР)</w:t>
      </w:r>
      <w:r w:rsidR="007C4942">
        <w:rPr>
          <w:rFonts w:ascii="Times New Roman" w:hAnsi="Times New Roman" w:cs="Times New Roman"/>
          <w:color w:val="000000" w:themeColor="text1"/>
          <w:sz w:val="28"/>
          <w:szCs w:val="28"/>
          <w:lang w:val="uk-UA"/>
        </w:rPr>
        <w:t>.</w:t>
      </w:r>
    </w:p>
    <w:p w:rsidR="007C4942" w:rsidRDefault="007C4942" w:rsidP="005C2F97">
      <w:pPr>
        <w:spacing w:after="0" w:line="240" w:lineRule="auto"/>
        <w:ind w:firstLine="851"/>
        <w:jc w:val="both"/>
        <w:rPr>
          <w:rFonts w:ascii="Times New Roman" w:hAnsi="Times New Roman" w:cs="Times New Roman"/>
          <w:color w:val="000000" w:themeColor="text1"/>
          <w:sz w:val="28"/>
          <w:szCs w:val="28"/>
          <w:lang w:val="uk-UA"/>
        </w:rPr>
      </w:pPr>
      <w:r w:rsidRPr="007C4942">
        <w:rPr>
          <w:rFonts w:ascii="Times New Roman" w:hAnsi="Times New Roman" w:cs="Times New Roman"/>
          <w:b/>
          <w:color w:val="000000" w:themeColor="text1"/>
          <w:sz w:val="28"/>
          <w:szCs w:val="28"/>
          <w:lang w:val="uk-UA"/>
        </w:rPr>
        <w:t>ВИРІШИЛИ:</w:t>
      </w:r>
      <w:r w:rsidRPr="007C4942">
        <w:rPr>
          <w:rFonts w:ascii="Times New Roman" w:hAnsi="Times New Roman" w:cs="Times New Roman"/>
          <w:color w:val="000000" w:themeColor="text1"/>
          <w:sz w:val="28"/>
          <w:szCs w:val="28"/>
          <w:lang w:val="uk-UA"/>
        </w:rPr>
        <w:t xml:space="preserve"> Рекомендувати включити проєкт рішення до проєкту порядку денного пленарного засідання Київської міської ради 23 липня                  2020 року.    </w:t>
      </w:r>
    </w:p>
    <w:p w:rsidR="00FF7DD8" w:rsidRDefault="00FF7DD8" w:rsidP="005C2F97">
      <w:pPr>
        <w:spacing w:after="0" w:line="240" w:lineRule="auto"/>
        <w:ind w:firstLine="851"/>
        <w:jc w:val="both"/>
        <w:rPr>
          <w:rFonts w:ascii="Times New Roman" w:hAnsi="Times New Roman" w:cs="Times New Roman"/>
          <w:color w:val="000000" w:themeColor="text1"/>
          <w:sz w:val="28"/>
          <w:szCs w:val="28"/>
          <w:lang w:val="uk-UA"/>
        </w:rPr>
      </w:pPr>
      <w:r w:rsidRPr="00FF7DD8">
        <w:rPr>
          <w:rFonts w:ascii="Times New Roman" w:hAnsi="Times New Roman" w:cs="Times New Roman"/>
          <w:b/>
          <w:color w:val="000000" w:themeColor="text1"/>
          <w:sz w:val="28"/>
          <w:szCs w:val="28"/>
          <w:lang w:val="uk-UA"/>
        </w:rPr>
        <w:t>ВИСТУПИВ:</w:t>
      </w:r>
      <w:r>
        <w:rPr>
          <w:rFonts w:ascii="Times New Roman" w:hAnsi="Times New Roman" w:cs="Times New Roman"/>
          <w:b/>
          <w:color w:val="000000" w:themeColor="text1"/>
          <w:sz w:val="28"/>
          <w:szCs w:val="28"/>
          <w:lang w:val="uk-UA"/>
        </w:rPr>
        <w:t xml:space="preserve"> </w:t>
      </w:r>
      <w:r w:rsidRPr="00FF7DD8">
        <w:rPr>
          <w:rFonts w:ascii="Times New Roman" w:hAnsi="Times New Roman" w:cs="Times New Roman"/>
          <w:color w:val="000000" w:themeColor="text1"/>
          <w:sz w:val="28"/>
          <w:szCs w:val="28"/>
          <w:lang w:val="uk-UA"/>
        </w:rPr>
        <w:t>Голова  постійної  комісії  Київської міської ради з питань торгівлі, підприємництва та регуляторної політики</w:t>
      </w:r>
      <w:r w:rsidRPr="00FF7DD8">
        <w:t xml:space="preserve"> </w:t>
      </w:r>
      <w:r w:rsidRPr="00FF7DD8">
        <w:rPr>
          <w:rFonts w:ascii="Times New Roman" w:hAnsi="Times New Roman" w:cs="Times New Roman"/>
          <w:color w:val="000000" w:themeColor="text1"/>
          <w:sz w:val="28"/>
          <w:szCs w:val="28"/>
          <w:lang w:val="uk-UA"/>
        </w:rPr>
        <w:t xml:space="preserve">Бродський О.Я., </w:t>
      </w:r>
      <w:r>
        <w:rPr>
          <w:rFonts w:ascii="Times New Roman" w:hAnsi="Times New Roman" w:cs="Times New Roman"/>
          <w:color w:val="000000" w:themeColor="text1"/>
          <w:sz w:val="28"/>
          <w:szCs w:val="28"/>
          <w:lang w:val="uk-UA"/>
        </w:rPr>
        <w:t xml:space="preserve">депутатська фракція «Єдність», </w:t>
      </w:r>
      <w:r w:rsidRPr="00FF7DD8">
        <w:rPr>
          <w:rFonts w:ascii="Times New Roman" w:hAnsi="Times New Roman" w:cs="Times New Roman"/>
          <w:color w:val="000000" w:themeColor="text1"/>
          <w:sz w:val="28"/>
          <w:szCs w:val="28"/>
          <w:lang w:val="uk-UA"/>
        </w:rPr>
        <w:t>та запропонував включити до проєкту порядку денного такі проєкти рішень:</w:t>
      </w:r>
    </w:p>
    <w:p w:rsidR="00FF7DD8" w:rsidRDefault="00FF7DD8" w:rsidP="005C2F97">
      <w:pPr>
        <w:spacing w:after="0" w:line="240" w:lineRule="auto"/>
        <w:ind w:firstLine="851"/>
        <w:jc w:val="both"/>
        <w:rPr>
          <w:rFonts w:ascii="Times New Roman" w:hAnsi="Times New Roman" w:cs="Times New Roman"/>
          <w:color w:val="FF0000"/>
          <w:sz w:val="28"/>
          <w:szCs w:val="28"/>
          <w:lang w:val="uk-UA"/>
        </w:rPr>
      </w:pPr>
      <w:r>
        <w:rPr>
          <w:rFonts w:ascii="Times New Roman" w:hAnsi="Times New Roman" w:cs="Times New Roman"/>
          <w:color w:val="000000" w:themeColor="text1"/>
          <w:sz w:val="28"/>
          <w:szCs w:val="28"/>
          <w:lang w:val="uk-UA"/>
        </w:rPr>
        <w:t xml:space="preserve">1. </w:t>
      </w:r>
      <w:r w:rsidR="00841E51" w:rsidRPr="00841E51">
        <w:rPr>
          <w:rFonts w:ascii="Times New Roman" w:hAnsi="Times New Roman" w:cs="Times New Roman"/>
          <w:sz w:val="28"/>
          <w:szCs w:val="28"/>
          <w:lang w:val="uk-UA"/>
        </w:rPr>
        <w:t>Про внесення змін та доповнень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 46/3053. (Від 18.06.2020 № 08/231-1531/ПР).</w:t>
      </w:r>
    </w:p>
    <w:p w:rsidR="00FF7DD8" w:rsidRDefault="00FF7DD8" w:rsidP="005C2F97">
      <w:pPr>
        <w:spacing w:after="0" w:line="240" w:lineRule="auto"/>
        <w:ind w:firstLine="851"/>
        <w:jc w:val="both"/>
        <w:rPr>
          <w:rFonts w:ascii="Times New Roman" w:hAnsi="Times New Roman" w:cs="Times New Roman"/>
          <w:sz w:val="28"/>
          <w:szCs w:val="28"/>
          <w:lang w:val="uk-UA"/>
        </w:rPr>
      </w:pPr>
      <w:r w:rsidRPr="00FF7DD8">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r w:rsidRPr="00FF7DD8">
        <w:rPr>
          <w:rFonts w:ascii="Times New Roman" w:hAnsi="Times New Roman" w:cs="Times New Roman"/>
          <w:sz w:val="28"/>
          <w:szCs w:val="28"/>
          <w:lang w:val="uk-UA"/>
        </w:rPr>
        <w:t xml:space="preserve">Про деякі питання підтримки суб’єктів господарювання, що надають послуги у закладах громадського харчування у місті Києві. (Від 29.05.2020 </w:t>
      </w:r>
      <w:r>
        <w:rPr>
          <w:rFonts w:ascii="Times New Roman" w:hAnsi="Times New Roman" w:cs="Times New Roman"/>
          <w:sz w:val="28"/>
          <w:szCs w:val="28"/>
          <w:lang w:val="uk-UA"/>
        </w:rPr>
        <w:t xml:space="preserve">                </w:t>
      </w:r>
      <w:r w:rsidRPr="00FF7DD8">
        <w:rPr>
          <w:rFonts w:ascii="Times New Roman" w:hAnsi="Times New Roman" w:cs="Times New Roman"/>
          <w:sz w:val="28"/>
          <w:szCs w:val="28"/>
          <w:lang w:val="uk-UA"/>
        </w:rPr>
        <w:t>№ 08/231-1334/ПР).</w:t>
      </w:r>
    </w:p>
    <w:p w:rsidR="00841E51" w:rsidRDefault="00841E51" w:rsidP="005C2F97">
      <w:pPr>
        <w:spacing w:after="0" w:line="240" w:lineRule="auto"/>
        <w:ind w:firstLine="851"/>
        <w:jc w:val="both"/>
        <w:rPr>
          <w:rFonts w:ascii="Times New Roman" w:hAnsi="Times New Roman" w:cs="Times New Roman"/>
          <w:sz w:val="28"/>
          <w:szCs w:val="28"/>
          <w:lang w:val="uk-UA"/>
        </w:rPr>
      </w:pPr>
      <w:r w:rsidRPr="00841E51">
        <w:rPr>
          <w:rFonts w:ascii="Times New Roman" w:hAnsi="Times New Roman" w:cs="Times New Roman"/>
          <w:b/>
          <w:sz w:val="28"/>
          <w:szCs w:val="28"/>
          <w:lang w:val="uk-UA"/>
        </w:rPr>
        <w:t>ВИРІШИЛИ:</w:t>
      </w:r>
      <w:r w:rsidRPr="00841E51">
        <w:rPr>
          <w:rFonts w:ascii="Times New Roman" w:hAnsi="Times New Roman" w:cs="Times New Roman"/>
          <w:sz w:val="28"/>
          <w:szCs w:val="28"/>
          <w:lang w:val="uk-UA"/>
        </w:rPr>
        <w:t xml:space="preserve"> Рекомендувати включити проєкт рішення до проєкту порядку денного пленарного засідання Київської міської ради 23 липня                  2020 року.    </w:t>
      </w:r>
    </w:p>
    <w:p w:rsidR="00841E51" w:rsidRDefault="00841E51" w:rsidP="005C2F97">
      <w:pPr>
        <w:spacing w:after="0" w:line="240" w:lineRule="auto"/>
        <w:ind w:firstLine="851"/>
        <w:jc w:val="both"/>
        <w:rPr>
          <w:rFonts w:ascii="Times New Roman" w:hAnsi="Times New Roman" w:cs="Times New Roman"/>
          <w:sz w:val="28"/>
          <w:szCs w:val="28"/>
          <w:lang w:val="uk-UA"/>
        </w:rPr>
      </w:pPr>
      <w:r w:rsidRPr="00841E51">
        <w:rPr>
          <w:rFonts w:ascii="Times New Roman" w:hAnsi="Times New Roman" w:cs="Times New Roman"/>
          <w:b/>
          <w:sz w:val="28"/>
          <w:szCs w:val="28"/>
          <w:lang w:val="uk-UA"/>
        </w:rPr>
        <w:t>ВИСТУПИВ:</w:t>
      </w:r>
      <w:r w:rsidRPr="00841E51">
        <w:rPr>
          <w:rFonts w:ascii="Times New Roman" w:hAnsi="Times New Roman" w:cs="Times New Roman"/>
          <w:sz w:val="28"/>
          <w:szCs w:val="28"/>
          <w:lang w:val="uk-UA"/>
        </w:rPr>
        <w:t xml:space="preserve"> Голова  постійної  комісії  Київської міської ради з питань торгівлі, підприємництва та регуляторної політики Бродський О.Я., депутатська фракція «Єдність»,</w:t>
      </w:r>
      <w:r>
        <w:rPr>
          <w:rFonts w:ascii="Times New Roman" w:hAnsi="Times New Roman" w:cs="Times New Roman"/>
          <w:sz w:val="28"/>
          <w:szCs w:val="28"/>
          <w:lang w:val="uk-UA"/>
        </w:rPr>
        <w:t xml:space="preserve"> та проінформував, що підготовлено проєкт </w:t>
      </w:r>
      <w:r>
        <w:rPr>
          <w:rFonts w:ascii="Times New Roman" w:hAnsi="Times New Roman" w:cs="Times New Roman"/>
          <w:sz w:val="28"/>
          <w:szCs w:val="28"/>
          <w:lang w:val="uk-UA"/>
        </w:rPr>
        <w:lastRenderedPageBreak/>
        <w:t>рішення</w:t>
      </w:r>
      <w:r w:rsidRPr="00841E51">
        <w:rPr>
          <w:rFonts w:ascii="Times New Roman" w:hAnsi="Times New Roman" w:cs="Times New Roman"/>
          <w:sz w:val="28"/>
          <w:szCs w:val="28"/>
        </w:rPr>
        <w:t xml:space="preserve"> </w:t>
      </w:r>
      <w:r w:rsidRPr="00841E51">
        <w:rPr>
          <w:rFonts w:ascii="Times New Roman" w:hAnsi="Times New Roman" w:cs="Times New Roman"/>
          <w:sz w:val="28"/>
          <w:szCs w:val="28"/>
          <w:lang w:val="uk-UA"/>
        </w:rPr>
        <w:t>«Про внесення змін до рішення Київської міської ради від 23.06.2011 № 242/5629 «Про встановлення місцевих податків і зборів у м. Києві»</w:t>
      </w:r>
      <w:r>
        <w:rPr>
          <w:rFonts w:ascii="Times New Roman" w:hAnsi="Times New Roman" w:cs="Times New Roman"/>
          <w:sz w:val="28"/>
          <w:szCs w:val="28"/>
          <w:lang w:val="uk-UA"/>
        </w:rPr>
        <w:t>. (Від 23.06.2020 № 08/231-1593/ПР).</w:t>
      </w:r>
    </w:p>
    <w:p w:rsidR="00240188" w:rsidRDefault="00FF7DD8" w:rsidP="005C2F97">
      <w:pPr>
        <w:spacing w:after="0" w:line="240" w:lineRule="auto"/>
        <w:ind w:firstLine="851"/>
        <w:jc w:val="both"/>
        <w:rPr>
          <w:rFonts w:ascii="Times New Roman" w:hAnsi="Times New Roman" w:cs="Times New Roman"/>
          <w:sz w:val="28"/>
          <w:szCs w:val="28"/>
          <w:lang w:val="uk-UA"/>
        </w:rPr>
      </w:pPr>
      <w:r w:rsidRPr="00FF7DD8">
        <w:rPr>
          <w:rFonts w:ascii="Times New Roman" w:hAnsi="Times New Roman" w:cs="Times New Roman"/>
          <w:sz w:val="28"/>
          <w:szCs w:val="28"/>
          <w:lang w:val="uk-UA"/>
        </w:rPr>
        <w:t>Голова депутатської фракції «ВО «Батьківщина» Бондаренко В.Д.</w:t>
      </w:r>
      <w:r>
        <w:rPr>
          <w:rFonts w:ascii="Times New Roman" w:hAnsi="Times New Roman" w:cs="Times New Roman"/>
          <w:sz w:val="28"/>
          <w:szCs w:val="28"/>
          <w:lang w:val="uk-UA"/>
        </w:rPr>
        <w:t xml:space="preserve"> поставив запитання щодо </w:t>
      </w:r>
      <w:r w:rsidR="00226377">
        <w:rPr>
          <w:rFonts w:ascii="Times New Roman" w:hAnsi="Times New Roman" w:cs="Times New Roman"/>
          <w:sz w:val="28"/>
          <w:szCs w:val="28"/>
          <w:lang w:val="uk-UA"/>
        </w:rPr>
        <w:t xml:space="preserve">розгляду </w:t>
      </w:r>
      <w:r>
        <w:rPr>
          <w:rFonts w:ascii="Times New Roman" w:hAnsi="Times New Roman" w:cs="Times New Roman"/>
          <w:sz w:val="28"/>
          <w:szCs w:val="28"/>
          <w:lang w:val="uk-UA"/>
        </w:rPr>
        <w:t>проєкту рішення «</w:t>
      </w:r>
      <w:r w:rsidR="00226377" w:rsidRPr="00226377">
        <w:rPr>
          <w:rFonts w:ascii="Times New Roman" w:hAnsi="Times New Roman" w:cs="Times New Roman"/>
          <w:sz w:val="28"/>
          <w:szCs w:val="28"/>
          <w:lang w:val="uk-UA"/>
        </w:rPr>
        <w:t xml:space="preserve">Про присвоєння звання «Почесний громадянин міста Києва» </w:t>
      </w:r>
      <w:proofErr w:type="spellStart"/>
      <w:r w:rsidR="00226377" w:rsidRPr="00226377">
        <w:rPr>
          <w:rFonts w:ascii="Times New Roman" w:hAnsi="Times New Roman" w:cs="Times New Roman"/>
          <w:sz w:val="28"/>
          <w:szCs w:val="28"/>
          <w:lang w:val="uk-UA"/>
        </w:rPr>
        <w:t>Мосенкісу</w:t>
      </w:r>
      <w:proofErr w:type="spellEnd"/>
      <w:r w:rsidR="00226377" w:rsidRPr="00226377">
        <w:rPr>
          <w:rFonts w:ascii="Times New Roman" w:hAnsi="Times New Roman" w:cs="Times New Roman"/>
          <w:sz w:val="28"/>
          <w:szCs w:val="28"/>
          <w:lang w:val="uk-UA"/>
        </w:rPr>
        <w:t xml:space="preserve"> Ю.Л.»</w:t>
      </w:r>
      <w:r w:rsidR="00226377">
        <w:rPr>
          <w:rFonts w:ascii="Times New Roman" w:hAnsi="Times New Roman" w:cs="Times New Roman"/>
          <w:sz w:val="28"/>
          <w:szCs w:val="28"/>
          <w:lang w:val="uk-UA"/>
        </w:rPr>
        <w:t>. (Від</w:t>
      </w:r>
      <w:r w:rsidR="00226377" w:rsidRPr="00226377">
        <w:t xml:space="preserve"> </w:t>
      </w:r>
      <w:r w:rsidR="00226377" w:rsidRPr="00226377">
        <w:rPr>
          <w:rFonts w:ascii="Times New Roman" w:hAnsi="Times New Roman" w:cs="Times New Roman"/>
          <w:sz w:val="28"/>
          <w:szCs w:val="28"/>
          <w:lang w:val="uk-UA"/>
        </w:rPr>
        <w:t>29.05.2019</w:t>
      </w:r>
      <w:r w:rsidR="00226377">
        <w:rPr>
          <w:rFonts w:ascii="Times New Roman" w:hAnsi="Times New Roman" w:cs="Times New Roman"/>
          <w:sz w:val="28"/>
          <w:szCs w:val="28"/>
          <w:lang w:val="uk-UA"/>
        </w:rPr>
        <w:t xml:space="preserve"> </w:t>
      </w:r>
      <w:r w:rsidR="00D2551C">
        <w:rPr>
          <w:rFonts w:ascii="Times New Roman" w:hAnsi="Times New Roman" w:cs="Times New Roman"/>
          <w:sz w:val="28"/>
          <w:szCs w:val="28"/>
          <w:lang w:val="uk-UA"/>
        </w:rPr>
        <w:t xml:space="preserve">                    </w:t>
      </w:r>
      <w:r w:rsidR="00226377">
        <w:rPr>
          <w:rFonts w:ascii="Times New Roman" w:hAnsi="Times New Roman" w:cs="Times New Roman"/>
          <w:sz w:val="28"/>
          <w:szCs w:val="28"/>
          <w:lang w:val="uk-UA"/>
        </w:rPr>
        <w:t>№ 08/231-1942/ПР).</w:t>
      </w:r>
    </w:p>
    <w:p w:rsidR="00226377" w:rsidRPr="00226377" w:rsidRDefault="00226377" w:rsidP="005C2F97">
      <w:pPr>
        <w:spacing w:after="0" w:line="240" w:lineRule="auto"/>
        <w:ind w:firstLine="851"/>
        <w:jc w:val="both"/>
        <w:rPr>
          <w:rFonts w:ascii="Times New Roman" w:hAnsi="Times New Roman" w:cs="Times New Roman"/>
          <w:sz w:val="28"/>
          <w:szCs w:val="28"/>
          <w:lang w:val="uk-UA"/>
        </w:rPr>
      </w:pPr>
      <w:r w:rsidRPr="00226377">
        <w:rPr>
          <w:rFonts w:ascii="Times New Roman" w:hAnsi="Times New Roman" w:cs="Times New Roman"/>
          <w:sz w:val="28"/>
          <w:szCs w:val="28"/>
          <w:lang w:val="uk-UA"/>
        </w:rPr>
        <w:t>Голова постійної комісії Київської міської ради з питань освіти, науки, сім’ї, молоді та спорту  Старостенко Г.В., депутатська фракція «Солідарність», повідомила, що зазначений проєкт рішення було розглянуто на засіданні постійної комісії Київської міської ради з питань освіти, науки, сім’ї, молоді та спорту.</w:t>
      </w:r>
    </w:p>
    <w:p w:rsidR="00FF7DD8" w:rsidRDefault="00FF7DD8" w:rsidP="005C2F97">
      <w:pPr>
        <w:spacing w:after="0" w:line="240" w:lineRule="auto"/>
        <w:ind w:firstLine="851"/>
        <w:jc w:val="both"/>
        <w:rPr>
          <w:rFonts w:ascii="Times New Roman" w:hAnsi="Times New Roman" w:cs="Times New Roman"/>
          <w:sz w:val="28"/>
          <w:szCs w:val="28"/>
          <w:lang w:val="uk-UA"/>
        </w:rPr>
      </w:pPr>
      <w:r w:rsidRPr="00FF7DD8">
        <w:rPr>
          <w:rFonts w:ascii="Times New Roman" w:hAnsi="Times New Roman" w:cs="Times New Roman"/>
          <w:sz w:val="28"/>
          <w:szCs w:val="28"/>
          <w:lang w:val="uk-UA"/>
        </w:rPr>
        <w:t>Заступник міського голови - секретар Київської міської ради               Прокопів В.В.</w:t>
      </w:r>
      <w:r>
        <w:rPr>
          <w:rFonts w:ascii="Times New Roman" w:hAnsi="Times New Roman" w:cs="Times New Roman"/>
          <w:sz w:val="28"/>
          <w:szCs w:val="28"/>
          <w:lang w:val="uk-UA"/>
        </w:rPr>
        <w:t xml:space="preserve"> надав відповідь.</w:t>
      </w:r>
    </w:p>
    <w:p w:rsidR="00FF7DD8" w:rsidRDefault="00FF7DD8" w:rsidP="005C2F97">
      <w:pPr>
        <w:spacing w:after="0" w:line="240" w:lineRule="auto"/>
        <w:ind w:firstLine="851"/>
        <w:jc w:val="both"/>
        <w:rPr>
          <w:rFonts w:ascii="Times New Roman" w:hAnsi="Times New Roman" w:cs="Times New Roman"/>
          <w:sz w:val="28"/>
          <w:szCs w:val="28"/>
          <w:lang w:val="uk-UA"/>
        </w:rPr>
      </w:pPr>
      <w:r w:rsidRPr="00FF7DD8">
        <w:rPr>
          <w:rFonts w:ascii="Times New Roman" w:hAnsi="Times New Roman" w:cs="Times New Roman"/>
          <w:b/>
          <w:sz w:val="28"/>
          <w:szCs w:val="28"/>
          <w:lang w:val="uk-UA"/>
        </w:rPr>
        <w:t xml:space="preserve">ВИСТУПИВ: </w:t>
      </w:r>
      <w:r w:rsidRPr="00FF7DD8">
        <w:rPr>
          <w:rFonts w:ascii="Times New Roman" w:hAnsi="Times New Roman" w:cs="Times New Roman"/>
          <w:sz w:val="28"/>
          <w:szCs w:val="28"/>
          <w:lang w:val="uk-UA"/>
        </w:rPr>
        <w:t>Голова  постійної  комісії  Київської  міської  ради з питань екологічної політики</w:t>
      </w:r>
      <w:r w:rsidRPr="00FF7DD8">
        <w:t xml:space="preserve"> </w:t>
      </w:r>
      <w:r>
        <w:rPr>
          <w:rFonts w:ascii="Times New Roman" w:hAnsi="Times New Roman" w:cs="Times New Roman"/>
          <w:sz w:val="28"/>
          <w:szCs w:val="28"/>
          <w:lang w:val="uk-UA"/>
        </w:rPr>
        <w:t xml:space="preserve">Яловий К.В., депутатська фракція «Єдність», </w:t>
      </w:r>
      <w:r w:rsidRPr="00FF7DD8">
        <w:rPr>
          <w:rFonts w:ascii="Times New Roman" w:hAnsi="Times New Roman" w:cs="Times New Roman"/>
          <w:sz w:val="28"/>
          <w:szCs w:val="28"/>
          <w:lang w:val="uk-UA"/>
        </w:rPr>
        <w:t>та запропонував включити до проєкту порядку денного такі проєкти рішень:</w:t>
      </w:r>
    </w:p>
    <w:p w:rsidR="00FF7DD8" w:rsidRDefault="00FF7DD8"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Про внесення змін до рішення Київської міської ради від 18 грудня 2018 року № 469/6520 «Про затвердження Комплексної міської цільової програми екологічного </w:t>
      </w:r>
      <w:r w:rsidR="000B0E20">
        <w:rPr>
          <w:rFonts w:ascii="Times New Roman" w:hAnsi="Times New Roman" w:cs="Times New Roman"/>
          <w:sz w:val="28"/>
          <w:szCs w:val="28"/>
          <w:lang w:val="uk-UA"/>
        </w:rPr>
        <w:t>благополуччя міста Києва на 2019-2021 роки</w:t>
      </w:r>
      <w:r>
        <w:rPr>
          <w:rFonts w:ascii="Times New Roman" w:hAnsi="Times New Roman" w:cs="Times New Roman"/>
          <w:sz w:val="28"/>
          <w:szCs w:val="28"/>
          <w:lang w:val="uk-UA"/>
        </w:rPr>
        <w:t>»</w:t>
      </w:r>
      <w:r w:rsidR="000B0E20">
        <w:rPr>
          <w:rFonts w:ascii="Times New Roman" w:hAnsi="Times New Roman" w:cs="Times New Roman"/>
          <w:sz w:val="28"/>
          <w:szCs w:val="28"/>
          <w:lang w:val="uk-UA"/>
        </w:rPr>
        <w:t>. (Від 06.07.2020 № 08/231-1690/ПР).</w:t>
      </w:r>
    </w:p>
    <w:p w:rsidR="000B0E20" w:rsidRDefault="000B0E2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2. Про оголошення природної території ландшафтним заказником місцевого значення «Деснянські луки». (Від 06.02.2020 №08/231-302/ПР).</w:t>
      </w:r>
    </w:p>
    <w:p w:rsidR="000B0E20" w:rsidRDefault="000B0E20" w:rsidP="005C2F97">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3. Про оголошення природної території ландшафтним заказником місцевого значення «Долина річки Коноплянка». (Від 05.03.2020 № 08/231-302/ПР).</w:t>
      </w:r>
    </w:p>
    <w:p w:rsidR="00240188" w:rsidRPr="00563CE8" w:rsidRDefault="000B0E20" w:rsidP="00563CE8">
      <w:pPr>
        <w:spacing w:after="0" w:line="240" w:lineRule="auto"/>
        <w:ind w:firstLine="851"/>
        <w:jc w:val="both"/>
        <w:rPr>
          <w:rFonts w:ascii="Times New Roman" w:hAnsi="Times New Roman" w:cs="Times New Roman"/>
          <w:b/>
          <w:sz w:val="28"/>
          <w:szCs w:val="28"/>
          <w:lang w:val="uk-UA"/>
        </w:rPr>
      </w:pPr>
      <w:r w:rsidRPr="000B0E20">
        <w:rPr>
          <w:rFonts w:ascii="Times New Roman" w:hAnsi="Times New Roman" w:cs="Times New Roman"/>
          <w:b/>
          <w:sz w:val="28"/>
          <w:szCs w:val="28"/>
          <w:lang w:val="uk-UA"/>
        </w:rPr>
        <w:t xml:space="preserve">ВИРІШИЛИ: </w:t>
      </w:r>
      <w:r w:rsidRPr="000B0E20">
        <w:rPr>
          <w:rFonts w:ascii="Times New Roman" w:hAnsi="Times New Roman" w:cs="Times New Roman"/>
          <w:sz w:val="28"/>
          <w:szCs w:val="28"/>
          <w:lang w:val="uk-UA"/>
        </w:rPr>
        <w:t>Рекомендувати включити проєкти рішень до проєкту порядку денного пленарного засідання Київської міської ради 23 липня                  2020 року.</w:t>
      </w:r>
      <w:r w:rsidRPr="000B0E20">
        <w:rPr>
          <w:rFonts w:ascii="Times New Roman" w:hAnsi="Times New Roman" w:cs="Times New Roman"/>
          <w:b/>
          <w:sz w:val="28"/>
          <w:szCs w:val="28"/>
          <w:lang w:val="uk-UA"/>
        </w:rPr>
        <w:t xml:space="preserve">    </w:t>
      </w:r>
    </w:p>
    <w:p w:rsidR="00563CE8" w:rsidRPr="00563CE8" w:rsidRDefault="00563CE8" w:rsidP="009D63B3">
      <w:pPr>
        <w:spacing w:after="0" w:line="240" w:lineRule="auto"/>
        <w:ind w:firstLine="851"/>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Заступник міського голови - секретар Київської міської ради                       Прокопів В.В. подякував усім за роботу.</w:t>
      </w:r>
    </w:p>
    <w:p w:rsidR="00563CE8" w:rsidRPr="00563CE8" w:rsidRDefault="00563CE8" w:rsidP="00563CE8">
      <w:pPr>
        <w:spacing w:after="0" w:line="240" w:lineRule="auto"/>
        <w:ind w:firstLine="851"/>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563CE8">
      <w:pPr>
        <w:spacing w:after="0" w:line="240" w:lineRule="auto"/>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  </w:t>
      </w:r>
      <w:r w:rsidRPr="00563CE8">
        <w:rPr>
          <w:rFonts w:ascii="Times New Roman" w:hAnsi="Times New Roman" w:cs="Times New Roman"/>
          <w:sz w:val="28"/>
          <w:szCs w:val="28"/>
          <w:lang w:val="uk-UA"/>
        </w:rPr>
        <w:tab/>
      </w:r>
    </w:p>
    <w:p w:rsidR="00563CE8" w:rsidRPr="00563CE8" w:rsidRDefault="00563CE8" w:rsidP="00563CE8">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секретар Київської міської ради                                     Володимир ПРОКОПІВ</w:t>
      </w:r>
    </w:p>
    <w:p w:rsidR="00563CE8" w:rsidRDefault="00563CE8" w:rsidP="00563CE8">
      <w:pPr>
        <w:spacing w:after="0" w:line="240" w:lineRule="auto"/>
        <w:ind w:firstLine="851"/>
        <w:jc w:val="both"/>
        <w:rPr>
          <w:rFonts w:ascii="Times New Roman" w:hAnsi="Times New Roman" w:cs="Times New Roman"/>
          <w:sz w:val="28"/>
          <w:szCs w:val="28"/>
          <w:lang w:val="uk-UA"/>
        </w:rPr>
      </w:pPr>
    </w:p>
    <w:p w:rsidR="009D63B3" w:rsidRDefault="009D63B3" w:rsidP="00563CE8">
      <w:pPr>
        <w:spacing w:after="0" w:line="240" w:lineRule="auto"/>
        <w:ind w:firstLine="851"/>
        <w:jc w:val="both"/>
        <w:rPr>
          <w:rFonts w:ascii="Times New Roman" w:hAnsi="Times New Roman" w:cs="Times New Roman"/>
          <w:sz w:val="28"/>
          <w:szCs w:val="28"/>
          <w:lang w:val="uk-UA"/>
        </w:rPr>
      </w:pPr>
    </w:p>
    <w:p w:rsidR="009D63B3" w:rsidRDefault="009D63B3" w:rsidP="00563CE8">
      <w:pPr>
        <w:spacing w:after="0" w:line="240" w:lineRule="auto"/>
        <w:ind w:firstLine="851"/>
        <w:jc w:val="both"/>
        <w:rPr>
          <w:rFonts w:ascii="Times New Roman" w:hAnsi="Times New Roman" w:cs="Times New Roman"/>
          <w:sz w:val="28"/>
          <w:szCs w:val="28"/>
          <w:lang w:val="uk-UA"/>
        </w:rPr>
      </w:pPr>
    </w:p>
    <w:p w:rsidR="009D63B3" w:rsidRPr="00563CE8" w:rsidRDefault="009D63B3" w:rsidP="00563CE8">
      <w:pPr>
        <w:spacing w:after="0" w:line="240" w:lineRule="auto"/>
        <w:ind w:firstLine="851"/>
        <w:jc w:val="both"/>
        <w:rPr>
          <w:rFonts w:ascii="Times New Roman" w:hAnsi="Times New Roman" w:cs="Times New Roman"/>
          <w:sz w:val="28"/>
          <w:szCs w:val="28"/>
          <w:lang w:val="uk-UA"/>
        </w:rPr>
      </w:pPr>
    </w:p>
    <w:p w:rsidR="00563CE8" w:rsidRDefault="00563CE8" w:rsidP="00563CE8">
      <w:pPr>
        <w:spacing w:after="0" w:line="240" w:lineRule="auto"/>
        <w:jc w:val="both"/>
        <w:rPr>
          <w:rFonts w:ascii="Times New Roman" w:hAnsi="Times New Roman" w:cs="Times New Roman"/>
          <w:sz w:val="28"/>
          <w:szCs w:val="28"/>
          <w:lang w:val="uk-UA"/>
        </w:rPr>
      </w:pPr>
    </w:p>
    <w:p w:rsidR="00563CE8" w:rsidRDefault="00563CE8" w:rsidP="00563CE8">
      <w:pPr>
        <w:spacing w:after="0" w:line="240" w:lineRule="auto"/>
        <w:ind w:firstLine="851"/>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Анастасія Вакалюк</w:t>
      </w:r>
      <w:r w:rsidR="00531478">
        <w:rPr>
          <w:rFonts w:ascii="Times New Roman" w:hAnsi="Times New Roman" w:cs="Times New Roman"/>
          <w:sz w:val="20"/>
          <w:szCs w:val="20"/>
          <w:lang w:val="uk-UA"/>
        </w:rPr>
        <w:t xml:space="preserve"> </w:t>
      </w:r>
    </w:p>
    <w:sectPr w:rsidR="007B68AB" w:rsidRPr="00DA4E73" w:rsidSect="008711B2">
      <w:footerReference w:type="default" r:id="rId8"/>
      <w:pgSz w:w="11906" w:h="16838"/>
      <w:pgMar w:top="1134"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60E" w:rsidRDefault="00D1560E">
      <w:pPr>
        <w:spacing w:after="0" w:line="240" w:lineRule="auto"/>
      </w:pPr>
      <w:r>
        <w:separator/>
      </w:r>
    </w:p>
  </w:endnote>
  <w:endnote w:type="continuationSeparator" w:id="0">
    <w:p w:rsidR="00D1560E" w:rsidRDefault="00D15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EB453C" w:rsidRDefault="00EB453C">
        <w:pPr>
          <w:pStyle w:val="a4"/>
          <w:jc w:val="right"/>
        </w:pPr>
        <w:r>
          <w:fldChar w:fldCharType="begin"/>
        </w:r>
        <w:r>
          <w:instrText xml:space="preserve"> PAGE   \* MERGEFORMAT </w:instrText>
        </w:r>
        <w:r>
          <w:fldChar w:fldCharType="separate"/>
        </w:r>
        <w:r w:rsidR="008D0967">
          <w:rPr>
            <w:noProof/>
          </w:rPr>
          <w:t>15</w:t>
        </w:r>
        <w:r>
          <w:rPr>
            <w:noProof/>
          </w:rPr>
          <w:fldChar w:fldCharType="end"/>
        </w:r>
      </w:p>
    </w:sdtContent>
  </w:sdt>
  <w:p w:rsidR="00EB453C" w:rsidRDefault="00EB453C">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60E" w:rsidRDefault="00D1560E">
      <w:pPr>
        <w:spacing w:after="0" w:line="240" w:lineRule="auto"/>
      </w:pPr>
      <w:r>
        <w:separator/>
      </w:r>
    </w:p>
  </w:footnote>
  <w:footnote w:type="continuationSeparator" w:id="0">
    <w:p w:rsidR="00D1560E" w:rsidRDefault="00D156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2"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3"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4"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37"/>
  </w:num>
  <w:num w:numId="6">
    <w:abstractNumId w:val="26"/>
  </w:num>
  <w:num w:numId="7">
    <w:abstractNumId w:val="30"/>
  </w:num>
  <w:num w:numId="8">
    <w:abstractNumId w:val="4"/>
  </w:num>
  <w:num w:numId="9">
    <w:abstractNumId w:val="42"/>
  </w:num>
  <w:num w:numId="10">
    <w:abstractNumId w:val="3"/>
  </w:num>
  <w:num w:numId="11">
    <w:abstractNumId w:val="22"/>
  </w:num>
  <w:num w:numId="12">
    <w:abstractNumId w:val="38"/>
  </w:num>
  <w:num w:numId="13">
    <w:abstractNumId w:val="1"/>
  </w:num>
  <w:num w:numId="14">
    <w:abstractNumId w:val="31"/>
  </w:num>
  <w:num w:numId="15">
    <w:abstractNumId w:val="7"/>
  </w:num>
  <w:num w:numId="16">
    <w:abstractNumId w:val="2"/>
  </w:num>
  <w:num w:numId="17">
    <w:abstractNumId w:val="36"/>
  </w:num>
  <w:num w:numId="18">
    <w:abstractNumId w:val="23"/>
  </w:num>
  <w:num w:numId="19">
    <w:abstractNumId w:val="43"/>
  </w:num>
  <w:num w:numId="20">
    <w:abstractNumId w:val="21"/>
  </w:num>
  <w:num w:numId="21">
    <w:abstractNumId w:val="35"/>
  </w:num>
  <w:num w:numId="22">
    <w:abstractNumId w:val="32"/>
  </w:num>
  <w:num w:numId="23">
    <w:abstractNumId w:val="20"/>
  </w:num>
  <w:num w:numId="24">
    <w:abstractNumId w:val="34"/>
  </w:num>
  <w:num w:numId="25">
    <w:abstractNumId w:val="25"/>
  </w:num>
  <w:num w:numId="26">
    <w:abstractNumId w:val="28"/>
  </w:num>
  <w:num w:numId="27">
    <w:abstractNumId w:val="33"/>
  </w:num>
  <w:num w:numId="28">
    <w:abstractNumId w:val="29"/>
  </w:num>
  <w:num w:numId="2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E25"/>
    <w:rsid w:val="00000C1F"/>
    <w:rsid w:val="000012F3"/>
    <w:rsid w:val="0000153B"/>
    <w:rsid w:val="00001CC8"/>
    <w:rsid w:val="0000312A"/>
    <w:rsid w:val="00003B23"/>
    <w:rsid w:val="00004021"/>
    <w:rsid w:val="00005B3A"/>
    <w:rsid w:val="0000692B"/>
    <w:rsid w:val="00006E7C"/>
    <w:rsid w:val="0000756D"/>
    <w:rsid w:val="00007A26"/>
    <w:rsid w:val="00007D89"/>
    <w:rsid w:val="00010859"/>
    <w:rsid w:val="000108BB"/>
    <w:rsid w:val="00011809"/>
    <w:rsid w:val="00011E62"/>
    <w:rsid w:val="000121B6"/>
    <w:rsid w:val="0001223E"/>
    <w:rsid w:val="00012ECC"/>
    <w:rsid w:val="000137DB"/>
    <w:rsid w:val="00013AE5"/>
    <w:rsid w:val="00013B29"/>
    <w:rsid w:val="00013CC3"/>
    <w:rsid w:val="00014607"/>
    <w:rsid w:val="00014ADF"/>
    <w:rsid w:val="00014EA3"/>
    <w:rsid w:val="00014F9D"/>
    <w:rsid w:val="000155F0"/>
    <w:rsid w:val="00015BBD"/>
    <w:rsid w:val="00016005"/>
    <w:rsid w:val="00016377"/>
    <w:rsid w:val="000164F6"/>
    <w:rsid w:val="00016E99"/>
    <w:rsid w:val="000170EC"/>
    <w:rsid w:val="00017109"/>
    <w:rsid w:val="0001749F"/>
    <w:rsid w:val="00017AC9"/>
    <w:rsid w:val="00017FFD"/>
    <w:rsid w:val="00020B8C"/>
    <w:rsid w:val="00021982"/>
    <w:rsid w:val="00022089"/>
    <w:rsid w:val="00022163"/>
    <w:rsid w:val="000224E0"/>
    <w:rsid w:val="0002276C"/>
    <w:rsid w:val="00022E25"/>
    <w:rsid w:val="00023303"/>
    <w:rsid w:val="00023D40"/>
    <w:rsid w:val="0002495A"/>
    <w:rsid w:val="0002497A"/>
    <w:rsid w:val="0002539B"/>
    <w:rsid w:val="00025EB4"/>
    <w:rsid w:val="00026769"/>
    <w:rsid w:val="00030D72"/>
    <w:rsid w:val="000310F9"/>
    <w:rsid w:val="00033030"/>
    <w:rsid w:val="00033437"/>
    <w:rsid w:val="00034093"/>
    <w:rsid w:val="000348E0"/>
    <w:rsid w:val="00035177"/>
    <w:rsid w:val="0003541F"/>
    <w:rsid w:val="00035DF8"/>
    <w:rsid w:val="00036DE1"/>
    <w:rsid w:val="00036E4A"/>
    <w:rsid w:val="000370BA"/>
    <w:rsid w:val="000371C4"/>
    <w:rsid w:val="00037A60"/>
    <w:rsid w:val="0004047C"/>
    <w:rsid w:val="00041F66"/>
    <w:rsid w:val="000420E5"/>
    <w:rsid w:val="0004226F"/>
    <w:rsid w:val="00042A06"/>
    <w:rsid w:val="00042B86"/>
    <w:rsid w:val="000431C3"/>
    <w:rsid w:val="00043764"/>
    <w:rsid w:val="00044CDE"/>
    <w:rsid w:val="00044D76"/>
    <w:rsid w:val="000458CF"/>
    <w:rsid w:val="00045C1D"/>
    <w:rsid w:val="00046B12"/>
    <w:rsid w:val="0004774B"/>
    <w:rsid w:val="00051421"/>
    <w:rsid w:val="000514FA"/>
    <w:rsid w:val="000518D4"/>
    <w:rsid w:val="000519BE"/>
    <w:rsid w:val="00051CF7"/>
    <w:rsid w:val="00051E09"/>
    <w:rsid w:val="00052218"/>
    <w:rsid w:val="00052E8D"/>
    <w:rsid w:val="000530A6"/>
    <w:rsid w:val="0005365A"/>
    <w:rsid w:val="00053A57"/>
    <w:rsid w:val="00053B5C"/>
    <w:rsid w:val="00054559"/>
    <w:rsid w:val="00054D6C"/>
    <w:rsid w:val="000552A0"/>
    <w:rsid w:val="0005552E"/>
    <w:rsid w:val="000571F7"/>
    <w:rsid w:val="0005750C"/>
    <w:rsid w:val="000576EA"/>
    <w:rsid w:val="000578E5"/>
    <w:rsid w:val="000579AE"/>
    <w:rsid w:val="00060D1F"/>
    <w:rsid w:val="00060ED4"/>
    <w:rsid w:val="00061322"/>
    <w:rsid w:val="00061345"/>
    <w:rsid w:val="0006187B"/>
    <w:rsid w:val="000618D1"/>
    <w:rsid w:val="00061C51"/>
    <w:rsid w:val="000629ED"/>
    <w:rsid w:val="0006343B"/>
    <w:rsid w:val="000639E2"/>
    <w:rsid w:val="00063E92"/>
    <w:rsid w:val="00063E9B"/>
    <w:rsid w:val="000641D7"/>
    <w:rsid w:val="000646FF"/>
    <w:rsid w:val="00064D7E"/>
    <w:rsid w:val="000652CB"/>
    <w:rsid w:val="00065334"/>
    <w:rsid w:val="000657BA"/>
    <w:rsid w:val="00065EAB"/>
    <w:rsid w:val="00065F7D"/>
    <w:rsid w:val="00066198"/>
    <w:rsid w:val="00066522"/>
    <w:rsid w:val="00066DBF"/>
    <w:rsid w:val="00066DCF"/>
    <w:rsid w:val="000673B6"/>
    <w:rsid w:val="00067AC6"/>
    <w:rsid w:val="000741B8"/>
    <w:rsid w:val="00074352"/>
    <w:rsid w:val="00074623"/>
    <w:rsid w:val="00075805"/>
    <w:rsid w:val="00075BCA"/>
    <w:rsid w:val="0007634A"/>
    <w:rsid w:val="000766DD"/>
    <w:rsid w:val="00076885"/>
    <w:rsid w:val="00076A27"/>
    <w:rsid w:val="00076D59"/>
    <w:rsid w:val="00077D70"/>
    <w:rsid w:val="00080076"/>
    <w:rsid w:val="00081C8F"/>
    <w:rsid w:val="00081D09"/>
    <w:rsid w:val="00082FF5"/>
    <w:rsid w:val="000832A3"/>
    <w:rsid w:val="00083328"/>
    <w:rsid w:val="00083B90"/>
    <w:rsid w:val="0008502B"/>
    <w:rsid w:val="000852DE"/>
    <w:rsid w:val="0008562F"/>
    <w:rsid w:val="00086361"/>
    <w:rsid w:val="00086638"/>
    <w:rsid w:val="00086767"/>
    <w:rsid w:val="0009044D"/>
    <w:rsid w:val="00090540"/>
    <w:rsid w:val="00090A26"/>
    <w:rsid w:val="0009178B"/>
    <w:rsid w:val="00092047"/>
    <w:rsid w:val="00092D82"/>
    <w:rsid w:val="0009333A"/>
    <w:rsid w:val="00093A53"/>
    <w:rsid w:val="000950E3"/>
    <w:rsid w:val="000954E7"/>
    <w:rsid w:val="000962A4"/>
    <w:rsid w:val="000962FE"/>
    <w:rsid w:val="000964F3"/>
    <w:rsid w:val="0009693C"/>
    <w:rsid w:val="00097051"/>
    <w:rsid w:val="000975A3"/>
    <w:rsid w:val="00097A6D"/>
    <w:rsid w:val="000A00E8"/>
    <w:rsid w:val="000A03FC"/>
    <w:rsid w:val="000A19FA"/>
    <w:rsid w:val="000A1B9E"/>
    <w:rsid w:val="000A2A30"/>
    <w:rsid w:val="000A2D41"/>
    <w:rsid w:val="000A4A40"/>
    <w:rsid w:val="000A5753"/>
    <w:rsid w:val="000A5E41"/>
    <w:rsid w:val="000A6253"/>
    <w:rsid w:val="000A639F"/>
    <w:rsid w:val="000A63A0"/>
    <w:rsid w:val="000A67FF"/>
    <w:rsid w:val="000A73D7"/>
    <w:rsid w:val="000A7FB7"/>
    <w:rsid w:val="000B0B83"/>
    <w:rsid w:val="000B0E20"/>
    <w:rsid w:val="000B1C89"/>
    <w:rsid w:val="000B3301"/>
    <w:rsid w:val="000B3450"/>
    <w:rsid w:val="000B3453"/>
    <w:rsid w:val="000B3993"/>
    <w:rsid w:val="000B436A"/>
    <w:rsid w:val="000B4CE9"/>
    <w:rsid w:val="000B545F"/>
    <w:rsid w:val="000B5FE6"/>
    <w:rsid w:val="000B6222"/>
    <w:rsid w:val="000B70FD"/>
    <w:rsid w:val="000C00A7"/>
    <w:rsid w:val="000C0590"/>
    <w:rsid w:val="000C0A30"/>
    <w:rsid w:val="000C10DB"/>
    <w:rsid w:val="000C308B"/>
    <w:rsid w:val="000C3766"/>
    <w:rsid w:val="000C4622"/>
    <w:rsid w:val="000C605B"/>
    <w:rsid w:val="000C70B4"/>
    <w:rsid w:val="000C710D"/>
    <w:rsid w:val="000C725B"/>
    <w:rsid w:val="000C7607"/>
    <w:rsid w:val="000C7830"/>
    <w:rsid w:val="000C7EC5"/>
    <w:rsid w:val="000D05C8"/>
    <w:rsid w:val="000D0C48"/>
    <w:rsid w:val="000D123B"/>
    <w:rsid w:val="000D1309"/>
    <w:rsid w:val="000D20BE"/>
    <w:rsid w:val="000D2614"/>
    <w:rsid w:val="000D3C2D"/>
    <w:rsid w:val="000D5BD4"/>
    <w:rsid w:val="000D6A94"/>
    <w:rsid w:val="000D6F89"/>
    <w:rsid w:val="000D7145"/>
    <w:rsid w:val="000D7167"/>
    <w:rsid w:val="000D7D74"/>
    <w:rsid w:val="000D7E22"/>
    <w:rsid w:val="000E0923"/>
    <w:rsid w:val="000E0AE9"/>
    <w:rsid w:val="000E0CDA"/>
    <w:rsid w:val="000E1054"/>
    <w:rsid w:val="000E167B"/>
    <w:rsid w:val="000E2449"/>
    <w:rsid w:val="000E2B58"/>
    <w:rsid w:val="000E2F67"/>
    <w:rsid w:val="000E31E5"/>
    <w:rsid w:val="000E3512"/>
    <w:rsid w:val="000E532E"/>
    <w:rsid w:val="000E548B"/>
    <w:rsid w:val="000E59AD"/>
    <w:rsid w:val="000E6EDD"/>
    <w:rsid w:val="000E7289"/>
    <w:rsid w:val="000E75FF"/>
    <w:rsid w:val="000F0256"/>
    <w:rsid w:val="000F0BD5"/>
    <w:rsid w:val="000F156F"/>
    <w:rsid w:val="000F1A5B"/>
    <w:rsid w:val="000F3D0C"/>
    <w:rsid w:val="000F4769"/>
    <w:rsid w:val="000F478B"/>
    <w:rsid w:val="000F51C2"/>
    <w:rsid w:val="000F5F7C"/>
    <w:rsid w:val="000F6A81"/>
    <w:rsid w:val="000F79B9"/>
    <w:rsid w:val="000F7E31"/>
    <w:rsid w:val="000F7FC7"/>
    <w:rsid w:val="00100130"/>
    <w:rsid w:val="00100598"/>
    <w:rsid w:val="001005B1"/>
    <w:rsid w:val="00101118"/>
    <w:rsid w:val="00101B35"/>
    <w:rsid w:val="001023DD"/>
    <w:rsid w:val="00103D88"/>
    <w:rsid w:val="001040D3"/>
    <w:rsid w:val="00104812"/>
    <w:rsid w:val="001053A1"/>
    <w:rsid w:val="00105516"/>
    <w:rsid w:val="00105A76"/>
    <w:rsid w:val="00105E03"/>
    <w:rsid w:val="00106A5B"/>
    <w:rsid w:val="00106F35"/>
    <w:rsid w:val="001074C7"/>
    <w:rsid w:val="001077FD"/>
    <w:rsid w:val="00110067"/>
    <w:rsid w:val="00112110"/>
    <w:rsid w:val="00113001"/>
    <w:rsid w:val="00113ACB"/>
    <w:rsid w:val="00113DAA"/>
    <w:rsid w:val="00115D7E"/>
    <w:rsid w:val="00115EE7"/>
    <w:rsid w:val="0011660D"/>
    <w:rsid w:val="0012198D"/>
    <w:rsid w:val="00121FDF"/>
    <w:rsid w:val="0012213D"/>
    <w:rsid w:val="00122948"/>
    <w:rsid w:val="00122B5E"/>
    <w:rsid w:val="00122EB2"/>
    <w:rsid w:val="0012318E"/>
    <w:rsid w:val="001231E2"/>
    <w:rsid w:val="001231EA"/>
    <w:rsid w:val="001232C9"/>
    <w:rsid w:val="0012385E"/>
    <w:rsid w:val="00123F0C"/>
    <w:rsid w:val="00125315"/>
    <w:rsid w:val="001257CE"/>
    <w:rsid w:val="00125A0C"/>
    <w:rsid w:val="00125D46"/>
    <w:rsid w:val="001266D3"/>
    <w:rsid w:val="001269F8"/>
    <w:rsid w:val="00131B22"/>
    <w:rsid w:val="00132797"/>
    <w:rsid w:val="00132E9D"/>
    <w:rsid w:val="00133F08"/>
    <w:rsid w:val="0013488C"/>
    <w:rsid w:val="00134FA0"/>
    <w:rsid w:val="00135C04"/>
    <w:rsid w:val="001364AC"/>
    <w:rsid w:val="001364B6"/>
    <w:rsid w:val="00136DDA"/>
    <w:rsid w:val="00140F8D"/>
    <w:rsid w:val="0014303D"/>
    <w:rsid w:val="0014306F"/>
    <w:rsid w:val="001435D4"/>
    <w:rsid w:val="001436C2"/>
    <w:rsid w:val="0014454E"/>
    <w:rsid w:val="0014493E"/>
    <w:rsid w:val="00144FF7"/>
    <w:rsid w:val="00145179"/>
    <w:rsid w:val="00145207"/>
    <w:rsid w:val="00145CB5"/>
    <w:rsid w:val="001465EF"/>
    <w:rsid w:val="00147D6F"/>
    <w:rsid w:val="00147FD5"/>
    <w:rsid w:val="0015060D"/>
    <w:rsid w:val="0015099D"/>
    <w:rsid w:val="00150CE6"/>
    <w:rsid w:val="00151802"/>
    <w:rsid w:val="001518F3"/>
    <w:rsid w:val="00151C23"/>
    <w:rsid w:val="00152060"/>
    <w:rsid w:val="001526EE"/>
    <w:rsid w:val="00153F5F"/>
    <w:rsid w:val="00154FFF"/>
    <w:rsid w:val="001562E3"/>
    <w:rsid w:val="001563B3"/>
    <w:rsid w:val="001563C8"/>
    <w:rsid w:val="00156C5D"/>
    <w:rsid w:val="00157554"/>
    <w:rsid w:val="00157FF6"/>
    <w:rsid w:val="001605B4"/>
    <w:rsid w:val="001611A2"/>
    <w:rsid w:val="0016175C"/>
    <w:rsid w:val="001617FE"/>
    <w:rsid w:val="0016191D"/>
    <w:rsid w:val="001621BC"/>
    <w:rsid w:val="001628C4"/>
    <w:rsid w:val="001633F5"/>
    <w:rsid w:val="00163DB3"/>
    <w:rsid w:val="00164047"/>
    <w:rsid w:val="0016498E"/>
    <w:rsid w:val="00164A58"/>
    <w:rsid w:val="00164A5E"/>
    <w:rsid w:val="00164D43"/>
    <w:rsid w:val="00164F2C"/>
    <w:rsid w:val="00164F64"/>
    <w:rsid w:val="0016550E"/>
    <w:rsid w:val="00165877"/>
    <w:rsid w:val="00165D81"/>
    <w:rsid w:val="00165F3D"/>
    <w:rsid w:val="0016607D"/>
    <w:rsid w:val="001668CE"/>
    <w:rsid w:val="001668E2"/>
    <w:rsid w:val="00166D4D"/>
    <w:rsid w:val="0016710A"/>
    <w:rsid w:val="001675A0"/>
    <w:rsid w:val="00167763"/>
    <w:rsid w:val="00171BDC"/>
    <w:rsid w:val="00171BEF"/>
    <w:rsid w:val="00171C02"/>
    <w:rsid w:val="00172070"/>
    <w:rsid w:val="001722C5"/>
    <w:rsid w:val="00172305"/>
    <w:rsid w:val="00172407"/>
    <w:rsid w:val="00173859"/>
    <w:rsid w:val="00173B2F"/>
    <w:rsid w:val="00173E43"/>
    <w:rsid w:val="00174115"/>
    <w:rsid w:val="00174700"/>
    <w:rsid w:val="00175B19"/>
    <w:rsid w:val="00175C00"/>
    <w:rsid w:val="001763B0"/>
    <w:rsid w:val="00176584"/>
    <w:rsid w:val="00176D17"/>
    <w:rsid w:val="00176F62"/>
    <w:rsid w:val="00176FAF"/>
    <w:rsid w:val="0017708C"/>
    <w:rsid w:val="00177B15"/>
    <w:rsid w:val="00180594"/>
    <w:rsid w:val="0018075C"/>
    <w:rsid w:val="00180AE2"/>
    <w:rsid w:val="00180EE2"/>
    <w:rsid w:val="00181931"/>
    <w:rsid w:val="00181ADD"/>
    <w:rsid w:val="001823E9"/>
    <w:rsid w:val="001829F2"/>
    <w:rsid w:val="00182C67"/>
    <w:rsid w:val="00182FF5"/>
    <w:rsid w:val="001834CC"/>
    <w:rsid w:val="001845D2"/>
    <w:rsid w:val="0018481E"/>
    <w:rsid w:val="00184864"/>
    <w:rsid w:val="00184948"/>
    <w:rsid w:val="001853F7"/>
    <w:rsid w:val="00185788"/>
    <w:rsid w:val="00186290"/>
    <w:rsid w:val="00186912"/>
    <w:rsid w:val="00186E67"/>
    <w:rsid w:val="0018729D"/>
    <w:rsid w:val="00187544"/>
    <w:rsid w:val="00187F43"/>
    <w:rsid w:val="001909C3"/>
    <w:rsid w:val="001923BA"/>
    <w:rsid w:val="00192549"/>
    <w:rsid w:val="00192C9D"/>
    <w:rsid w:val="00192CC0"/>
    <w:rsid w:val="0019365C"/>
    <w:rsid w:val="00194563"/>
    <w:rsid w:val="00195362"/>
    <w:rsid w:val="00196392"/>
    <w:rsid w:val="00196B32"/>
    <w:rsid w:val="00196C72"/>
    <w:rsid w:val="001A0A5D"/>
    <w:rsid w:val="001A0FAA"/>
    <w:rsid w:val="001A0FDC"/>
    <w:rsid w:val="001A1B5B"/>
    <w:rsid w:val="001A2453"/>
    <w:rsid w:val="001A2D91"/>
    <w:rsid w:val="001A3037"/>
    <w:rsid w:val="001A34E4"/>
    <w:rsid w:val="001A66D0"/>
    <w:rsid w:val="001A6B9D"/>
    <w:rsid w:val="001A6D21"/>
    <w:rsid w:val="001A6FF4"/>
    <w:rsid w:val="001A7113"/>
    <w:rsid w:val="001A743A"/>
    <w:rsid w:val="001A7606"/>
    <w:rsid w:val="001A7A65"/>
    <w:rsid w:val="001B071E"/>
    <w:rsid w:val="001B08E0"/>
    <w:rsid w:val="001B0C75"/>
    <w:rsid w:val="001B13DB"/>
    <w:rsid w:val="001B186E"/>
    <w:rsid w:val="001B1BE2"/>
    <w:rsid w:val="001B1D5A"/>
    <w:rsid w:val="001B1F36"/>
    <w:rsid w:val="001B37FA"/>
    <w:rsid w:val="001B3B33"/>
    <w:rsid w:val="001B45FD"/>
    <w:rsid w:val="001B46FE"/>
    <w:rsid w:val="001B4A2E"/>
    <w:rsid w:val="001B74E5"/>
    <w:rsid w:val="001B7E80"/>
    <w:rsid w:val="001C02E6"/>
    <w:rsid w:val="001C07C5"/>
    <w:rsid w:val="001C0968"/>
    <w:rsid w:val="001C1460"/>
    <w:rsid w:val="001C1CC8"/>
    <w:rsid w:val="001C1DB6"/>
    <w:rsid w:val="001C2997"/>
    <w:rsid w:val="001C2F18"/>
    <w:rsid w:val="001C3790"/>
    <w:rsid w:val="001C3A58"/>
    <w:rsid w:val="001C3E87"/>
    <w:rsid w:val="001C3F60"/>
    <w:rsid w:val="001C429D"/>
    <w:rsid w:val="001C46A7"/>
    <w:rsid w:val="001C5872"/>
    <w:rsid w:val="001C5E51"/>
    <w:rsid w:val="001C660B"/>
    <w:rsid w:val="001C66FD"/>
    <w:rsid w:val="001C6DCC"/>
    <w:rsid w:val="001C7310"/>
    <w:rsid w:val="001C78F3"/>
    <w:rsid w:val="001C7C93"/>
    <w:rsid w:val="001D095E"/>
    <w:rsid w:val="001D12AC"/>
    <w:rsid w:val="001D1725"/>
    <w:rsid w:val="001D3030"/>
    <w:rsid w:val="001D36F3"/>
    <w:rsid w:val="001D3E77"/>
    <w:rsid w:val="001D452A"/>
    <w:rsid w:val="001D566F"/>
    <w:rsid w:val="001D767A"/>
    <w:rsid w:val="001D77DA"/>
    <w:rsid w:val="001E015E"/>
    <w:rsid w:val="001E0213"/>
    <w:rsid w:val="001E0BB2"/>
    <w:rsid w:val="001E1A5D"/>
    <w:rsid w:val="001E1E0A"/>
    <w:rsid w:val="001E26F7"/>
    <w:rsid w:val="001E2AEB"/>
    <w:rsid w:val="001E2EBC"/>
    <w:rsid w:val="001E39DD"/>
    <w:rsid w:val="001E3D0E"/>
    <w:rsid w:val="001E4BF5"/>
    <w:rsid w:val="001E4C05"/>
    <w:rsid w:val="001E5EFF"/>
    <w:rsid w:val="001E6D66"/>
    <w:rsid w:val="001E7921"/>
    <w:rsid w:val="001E7955"/>
    <w:rsid w:val="001E7F26"/>
    <w:rsid w:val="001F0105"/>
    <w:rsid w:val="001F01D6"/>
    <w:rsid w:val="001F07A8"/>
    <w:rsid w:val="001F0C97"/>
    <w:rsid w:val="001F1873"/>
    <w:rsid w:val="001F2006"/>
    <w:rsid w:val="001F3182"/>
    <w:rsid w:val="001F3882"/>
    <w:rsid w:val="001F4596"/>
    <w:rsid w:val="001F5BFD"/>
    <w:rsid w:val="001F6B1C"/>
    <w:rsid w:val="002009DE"/>
    <w:rsid w:val="00200C24"/>
    <w:rsid w:val="0020199C"/>
    <w:rsid w:val="00201AB3"/>
    <w:rsid w:val="00201EE9"/>
    <w:rsid w:val="0020249E"/>
    <w:rsid w:val="00202BD1"/>
    <w:rsid w:val="00203353"/>
    <w:rsid w:val="0020344A"/>
    <w:rsid w:val="00203651"/>
    <w:rsid w:val="00203D3F"/>
    <w:rsid w:val="00203E9B"/>
    <w:rsid w:val="0020446C"/>
    <w:rsid w:val="002049A7"/>
    <w:rsid w:val="002050A4"/>
    <w:rsid w:val="002056B5"/>
    <w:rsid w:val="00205DB8"/>
    <w:rsid w:val="00206480"/>
    <w:rsid w:val="002079BC"/>
    <w:rsid w:val="0021060A"/>
    <w:rsid w:val="0021154F"/>
    <w:rsid w:val="00211847"/>
    <w:rsid w:val="00211FD1"/>
    <w:rsid w:val="00212B51"/>
    <w:rsid w:val="002130AE"/>
    <w:rsid w:val="00213247"/>
    <w:rsid w:val="002135C1"/>
    <w:rsid w:val="00213659"/>
    <w:rsid w:val="002136D8"/>
    <w:rsid w:val="00214538"/>
    <w:rsid w:val="00214FE7"/>
    <w:rsid w:val="002155CD"/>
    <w:rsid w:val="002166E6"/>
    <w:rsid w:val="00217079"/>
    <w:rsid w:val="00217679"/>
    <w:rsid w:val="0021768C"/>
    <w:rsid w:val="00217F7A"/>
    <w:rsid w:val="0022102A"/>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72B0"/>
    <w:rsid w:val="00227A73"/>
    <w:rsid w:val="00227AD3"/>
    <w:rsid w:val="00227BA2"/>
    <w:rsid w:val="00230464"/>
    <w:rsid w:val="00230A98"/>
    <w:rsid w:val="00230BA8"/>
    <w:rsid w:val="002311A5"/>
    <w:rsid w:val="0023295A"/>
    <w:rsid w:val="002329A8"/>
    <w:rsid w:val="00232BC1"/>
    <w:rsid w:val="0023315C"/>
    <w:rsid w:val="00233933"/>
    <w:rsid w:val="00235048"/>
    <w:rsid w:val="002352AE"/>
    <w:rsid w:val="00235AD1"/>
    <w:rsid w:val="002366F7"/>
    <w:rsid w:val="0023729F"/>
    <w:rsid w:val="002375F2"/>
    <w:rsid w:val="002376B9"/>
    <w:rsid w:val="00237A0B"/>
    <w:rsid w:val="00237AE3"/>
    <w:rsid w:val="00237D78"/>
    <w:rsid w:val="00237E0C"/>
    <w:rsid w:val="00240188"/>
    <w:rsid w:val="002402F6"/>
    <w:rsid w:val="00240A77"/>
    <w:rsid w:val="00240E5E"/>
    <w:rsid w:val="00241773"/>
    <w:rsid w:val="00242121"/>
    <w:rsid w:val="00242633"/>
    <w:rsid w:val="0024271F"/>
    <w:rsid w:val="0024318C"/>
    <w:rsid w:val="0024385B"/>
    <w:rsid w:val="00243F1B"/>
    <w:rsid w:val="0024433A"/>
    <w:rsid w:val="00244691"/>
    <w:rsid w:val="0024753E"/>
    <w:rsid w:val="002475A1"/>
    <w:rsid w:val="00247D30"/>
    <w:rsid w:val="002506E0"/>
    <w:rsid w:val="002516D6"/>
    <w:rsid w:val="002523D8"/>
    <w:rsid w:val="00252456"/>
    <w:rsid w:val="00252857"/>
    <w:rsid w:val="00254440"/>
    <w:rsid w:val="002546E6"/>
    <w:rsid w:val="00254873"/>
    <w:rsid w:val="0025616D"/>
    <w:rsid w:val="00256C83"/>
    <w:rsid w:val="0025708B"/>
    <w:rsid w:val="0025737E"/>
    <w:rsid w:val="0025747A"/>
    <w:rsid w:val="00261B1F"/>
    <w:rsid w:val="00261C82"/>
    <w:rsid w:val="00261E82"/>
    <w:rsid w:val="00261FC1"/>
    <w:rsid w:val="00262F3F"/>
    <w:rsid w:val="00263064"/>
    <w:rsid w:val="0026377F"/>
    <w:rsid w:val="00263F5D"/>
    <w:rsid w:val="0026493B"/>
    <w:rsid w:val="00265AEA"/>
    <w:rsid w:val="00266E08"/>
    <w:rsid w:val="00267091"/>
    <w:rsid w:val="00267B50"/>
    <w:rsid w:val="00267BD8"/>
    <w:rsid w:val="00270D04"/>
    <w:rsid w:val="00271C97"/>
    <w:rsid w:val="00271D69"/>
    <w:rsid w:val="00272039"/>
    <w:rsid w:val="0027204D"/>
    <w:rsid w:val="00272DF0"/>
    <w:rsid w:val="00272ED8"/>
    <w:rsid w:val="002733DF"/>
    <w:rsid w:val="00274851"/>
    <w:rsid w:val="002754DA"/>
    <w:rsid w:val="002755E2"/>
    <w:rsid w:val="00275917"/>
    <w:rsid w:val="00275ACB"/>
    <w:rsid w:val="0027624D"/>
    <w:rsid w:val="0027668B"/>
    <w:rsid w:val="00276B55"/>
    <w:rsid w:val="0027732D"/>
    <w:rsid w:val="0028067C"/>
    <w:rsid w:val="00280C62"/>
    <w:rsid w:val="00280FF3"/>
    <w:rsid w:val="00281168"/>
    <w:rsid w:val="00281A7F"/>
    <w:rsid w:val="00281B5D"/>
    <w:rsid w:val="00282DF7"/>
    <w:rsid w:val="002830E3"/>
    <w:rsid w:val="00283BB2"/>
    <w:rsid w:val="00283C5A"/>
    <w:rsid w:val="00284E1E"/>
    <w:rsid w:val="00284E81"/>
    <w:rsid w:val="00285CAC"/>
    <w:rsid w:val="00285D2A"/>
    <w:rsid w:val="00286877"/>
    <w:rsid w:val="00287C35"/>
    <w:rsid w:val="002902AC"/>
    <w:rsid w:val="002905EB"/>
    <w:rsid w:val="00290A71"/>
    <w:rsid w:val="00290AD2"/>
    <w:rsid w:val="002913B6"/>
    <w:rsid w:val="002915EC"/>
    <w:rsid w:val="00291D6C"/>
    <w:rsid w:val="00292351"/>
    <w:rsid w:val="0029293B"/>
    <w:rsid w:val="00292CC7"/>
    <w:rsid w:val="00293663"/>
    <w:rsid w:val="0029389B"/>
    <w:rsid w:val="00293BD8"/>
    <w:rsid w:val="00295316"/>
    <w:rsid w:val="00295AAC"/>
    <w:rsid w:val="002960A6"/>
    <w:rsid w:val="002968F2"/>
    <w:rsid w:val="002976B5"/>
    <w:rsid w:val="002977FE"/>
    <w:rsid w:val="00297934"/>
    <w:rsid w:val="00297D1F"/>
    <w:rsid w:val="00297D47"/>
    <w:rsid w:val="002A0134"/>
    <w:rsid w:val="002A144A"/>
    <w:rsid w:val="002A1BD7"/>
    <w:rsid w:val="002A1CFF"/>
    <w:rsid w:val="002A247F"/>
    <w:rsid w:val="002A3069"/>
    <w:rsid w:val="002A31EF"/>
    <w:rsid w:val="002A3427"/>
    <w:rsid w:val="002A3A38"/>
    <w:rsid w:val="002A3B2A"/>
    <w:rsid w:val="002A4034"/>
    <w:rsid w:val="002A456F"/>
    <w:rsid w:val="002A46E5"/>
    <w:rsid w:val="002A5AD1"/>
    <w:rsid w:val="002A63C1"/>
    <w:rsid w:val="002A7515"/>
    <w:rsid w:val="002A767E"/>
    <w:rsid w:val="002A79D1"/>
    <w:rsid w:val="002A7CE5"/>
    <w:rsid w:val="002A7D86"/>
    <w:rsid w:val="002B07EE"/>
    <w:rsid w:val="002B0E1F"/>
    <w:rsid w:val="002B1176"/>
    <w:rsid w:val="002B143B"/>
    <w:rsid w:val="002B14CC"/>
    <w:rsid w:val="002B174D"/>
    <w:rsid w:val="002B279D"/>
    <w:rsid w:val="002B2822"/>
    <w:rsid w:val="002B3570"/>
    <w:rsid w:val="002B3D9A"/>
    <w:rsid w:val="002B45E3"/>
    <w:rsid w:val="002B4B9F"/>
    <w:rsid w:val="002B4D52"/>
    <w:rsid w:val="002B5C0B"/>
    <w:rsid w:val="002B5F7D"/>
    <w:rsid w:val="002B68EF"/>
    <w:rsid w:val="002B734A"/>
    <w:rsid w:val="002B74B1"/>
    <w:rsid w:val="002C031F"/>
    <w:rsid w:val="002C0717"/>
    <w:rsid w:val="002C0872"/>
    <w:rsid w:val="002C1EFD"/>
    <w:rsid w:val="002C21A8"/>
    <w:rsid w:val="002C244F"/>
    <w:rsid w:val="002C356D"/>
    <w:rsid w:val="002C373B"/>
    <w:rsid w:val="002C3B07"/>
    <w:rsid w:val="002C3CC9"/>
    <w:rsid w:val="002C3E29"/>
    <w:rsid w:val="002C3EC1"/>
    <w:rsid w:val="002C435C"/>
    <w:rsid w:val="002C4470"/>
    <w:rsid w:val="002C4661"/>
    <w:rsid w:val="002C46DF"/>
    <w:rsid w:val="002C46EE"/>
    <w:rsid w:val="002C4B14"/>
    <w:rsid w:val="002C53C9"/>
    <w:rsid w:val="002C5ADF"/>
    <w:rsid w:val="002C5D02"/>
    <w:rsid w:val="002C5E86"/>
    <w:rsid w:val="002C678D"/>
    <w:rsid w:val="002C69CC"/>
    <w:rsid w:val="002C7214"/>
    <w:rsid w:val="002C76A3"/>
    <w:rsid w:val="002C7EDD"/>
    <w:rsid w:val="002D1B1D"/>
    <w:rsid w:val="002D1E95"/>
    <w:rsid w:val="002D2138"/>
    <w:rsid w:val="002D221A"/>
    <w:rsid w:val="002D235C"/>
    <w:rsid w:val="002D368A"/>
    <w:rsid w:val="002D3A45"/>
    <w:rsid w:val="002D4419"/>
    <w:rsid w:val="002D450F"/>
    <w:rsid w:val="002D495A"/>
    <w:rsid w:val="002D4E92"/>
    <w:rsid w:val="002D5956"/>
    <w:rsid w:val="002D6DDC"/>
    <w:rsid w:val="002D7059"/>
    <w:rsid w:val="002D7834"/>
    <w:rsid w:val="002D7BC2"/>
    <w:rsid w:val="002E0924"/>
    <w:rsid w:val="002E0DC6"/>
    <w:rsid w:val="002E1351"/>
    <w:rsid w:val="002E236F"/>
    <w:rsid w:val="002E3459"/>
    <w:rsid w:val="002E3772"/>
    <w:rsid w:val="002E3A80"/>
    <w:rsid w:val="002E3CFC"/>
    <w:rsid w:val="002E4210"/>
    <w:rsid w:val="002E567F"/>
    <w:rsid w:val="002E582C"/>
    <w:rsid w:val="002E5AE8"/>
    <w:rsid w:val="002E5DE0"/>
    <w:rsid w:val="002E5F57"/>
    <w:rsid w:val="002E6D1C"/>
    <w:rsid w:val="002E738D"/>
    <w:rsid w:val="002E792F"/>
    <w:rsid w:val="002E7E1A"/>
    <w:rsid w:val="002E7F0D"/>
    <w:rsid w:val="002F02E0"/>
    <w:rsid w:val="002F18E5"/>
    <w:rsid w:val="002F27E1"/>
    <w:rsid w:val="002F2840"/>
    <w:rsid w:val="002F285C"/>
    <w:rsid w:val="002F2FEA"/>
    <w:rsid w:val="002F3828"/>
    <w:rsid w:val="002F3999"/>
    <w:rsid w:val="002F4B44"/>
    <w:rsid w:val="002F4FC7"/>
    <w:rsid w:val="002F5966"/>
    <w:rsid w:val="002F5CB1"/>
    <w:rsid w:val="002F64EA"/>
    <w:rsid w:val="002F652F"/>
    <w:rsid w:val="002F693E"/>
    <w:rsid w:val="002F6B02"/>
    <w:rsid w:val="002F717D"/>
    <w:rsid w:val="002F791F"/>
    <w:rsid w:val="003009B4"/>
    <w:rsid w:val="00300BD3"/>
    <w:rsid w:val="003010F3"/>
    <w:rsid w:val="00301137"/>
    <w:rsid w:val="003015EB"/>
    <w:rsid w:val="00301620"/>
    <w:rsid w:val="003017DD"/>
    <w:rsid w:val="00301E30"/>
    <w:rsid w:val="00301FEE"/>
    <w:rsid w:val="003029BA"/>
    <w:rsid w:val="00302C01"/>
    <w:rsid w:val="003035C8"/>
    <w:rsid w:val="003036AA"/>
    <w:rsid w:val="00304196"/>
    <w:rsid w:val="003048E3"/>
    <w:rsid w:val="0030546F"/>
    <w:rsid w:val="00305958"/>
    <w:rsid w:val="003063AC"/>
    <w:rsid w:val="003069E3"/>
    <w:rsid w:val="00307F4D"/>
    <w:rsid w:val="003112AF"/>
    <w:rsid w:val="003118E5"/>
    <w:rsid w:val="003120D0"/>
    <w:rsid w:val="003135DE"/>
    <w:rsid w:val="00314B61"/>
    <w:rsid w:val="00316322"/>
    <w:rsid w:val="00316F16"/>
    <w:rsid w:val="003204D3"/>
    <w:rsid w:val="003207F0"/>
    <w:rsid w:val="00320BD8"/>
    <w:rsid w:val="0032101E"/>
    <w:rsid w:val="003219CE"/>
    <w:rsid w:val="00322A00"/>
    <w:rsid w:val="00323B1F"/>
    <w:rsid w:val="00324493"/>
    <w:rsid w:val="00324B2F"/>
    <w:rsid w:val="003250C7"/>
    <w:rsid w:val="0032555B"/>
    <w:rsid w:val="003257A0"/>
    <w:rsid w:val="0032673C"/>
    <w:rsid w:val="003268E4"/>
    <w:rsid w:val="00327092"/>
    <w:rsid w:val="00327654"/>
    <w:rsid w:val="00330C6B"/>
    <w:rsid w:val="00332834"/>
    <w:rsid w:val="00332E80"/>
    <w:rsid w:val="0033321D"/>
    <w:rsid w:val="00333529"/>
    <w:rsid w:val="00333625"/>
    <w:rsid w:val="00333690"/>
    <w:rsid w:val="003346A5"/>
    <w:rsid w:val="00334A77"/>
    <w:rsid w:val="00335E80"/>
    <w:rsid w:val="00336223"/>
    <w:rsid w:val="00336A13"/>
    <w:rsid w:val="00336E89"/>
    <w:rsid w:val="00337D99"/>
    <w:rsid w:val="0034037B"/>
    <w:rsid w:val="00340BC8"/>
    <w:rsid w:val="0034187B"/>
    <w:rsid w:val="00342019"/>
    <w:rsid w:val="00342885"/>
    <w:rsid w:val="003435BE"/>
    <w:rsid w:val="0034414A"/>
    <w:rsid w:val="0034442A"/>
    <w:rsid w:val="0034544A"/>
    <w:rsid w:val="00345D3E"/>
    <w:rsid w:val="00346264"/>
    <w:rsid w:val="003464F9"/>
    <w:rsid w:val="0034769F"/>
    <w:rsid w:val="003511EE"/>
    <w:rsid w:val="0035199C"/>
    <w:rsid w:val="00351D35"/>
    <w:rsid w:val="0035255F"/>
    <w:rsid w:val="0035299E"/>
    <w:rsid w:val="00352E20"/>
    <w:rsid w:val="003532D1"/>
    <w:rsid w:val="0035391B"/>
    <w:rsid w:val="003555F1"/>
    <w:rsid w:val="003557E3"/>
    <w:rsid w:val="00355AFC"/>
    <w:rsid w:val="00355D33"/>
    <w:rsid w:val="00357489"/>
    <w:rsid w:val="00357896"/>
    <w:rsid w:val="0035799D"/>
    <w:rsid w:val="00357A87"/>
    <w:rsid w:val="00360D4A"/>
    <w:rsid w:val="00360EBA"/>
    <w:rsid w:val="00361ADF"/>
    <w:rsid w:val="00361C9E"/>
    <w:rsid w:val="00362FF2"/>
    <w:rsid w:val="00363815"/>
    <w:rsid w:val="00363C9F"/>
    <w:rsid w:val="00364302"/>
    <w:rsid w:val="00364564"/>
    <w:rsid w:val="003650C3"/>
    <w:rsid w:val="00365368"/>
    <w:rsid w:val="003661FE"/>
    <w:rsid w:val="003671D3"/>
    <w:rsid w:val="00367D74"/>
    <w:rsid w:val="003705A2"/>
    <w:rsid w:val="00371747"/>
    <w:rsid w:val="003718AA"/>
    <w:rsid w:val="0037198E"/>
    <w:rsid w:val="00372A69"/>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109E"/>
    <w:rsid w:val="003810BA"/>
    <w:rsid w:val="00381630"/>
    <w:rsid w:val="00381C24"/>
    <w:rsid w:val="00382569"/>
    <w:rsid w:val="00382619"/>
    <w:rsid w:val="003826A3"/>
    <w:rsid w:val="00383557"/>
    <w:rsid w:val="00383B92"/>
    <w:rsid w:val="0038421D"/>
    <w:rsid w:val="00384308"/>
    <w:rsid w:val="0038536C"/>
    <w:rsid w:val="003854C4"/>
    <w:rsid w:val="003878B4"/>
    <w:rsid w:val="0039047C"/>
    <w:rsid w:val="00390819"/>
    <w:rsid w:val="00390BA7"/>
    <w:rsid w:val="00390BAF"/>
    <w:rsid w:val="00391A16"/>
    <w:rsid w:val="00391E42"/>
    <w:rsid w:val="00391EE7"/>
    <w:rsid w:val="003924C9"/>
    <w:rsid w:val="00392BCA"/>
    <w:rsid w:val="00393013"/>
    <w:rsid w:val="003938A9"/>
    <w:rsid w:val="003938C7"/>
    <w:rsid w:val="00394DC9"/>
    <w:rsid w:val="0039510C"/>
    <w:rsid w:val="0039517E"/>
    <w:rsid w:val="003954C2"/>
    <w:rsid w:val="0039581E"/>
    <w:rsid w:val="00396464"/>
    <w:rsid w:val="00396F5A"/>
    <w:rsid w:val="003973E0"/>
    <w:rsid w:val="003A0AA1"/>
    <w:rsid w:val="003A0CC3"/>
    <w:rsid w:val="003A0DC6"/>
    <w:rsid w:val="003A131E"/>
    <w:rsid w:val="003A1683"/>
    <w:rsid w:val="003A18A0"/>
    <w:rsid w:val="003A224F"/>
    <w:rsid w:val="003A2318"/>
    <w:rsid w:val="003A319F"/>
    <w:rsid w:val="003A38E6"/>
    <w:rsid w:val="003A4657"/>
    <w:rsid w:val="003A48FD"/>
    <w:rsid w:val="003A4FAD"/>
    <w:rsid w:val="003A59AE"/>
    <w:rsid w:val="003A6454"/>
    <w:rsid w:val="003A655C"/>
    <w:rsid w:val="003A6CB5"/>
    <w:rsid w:val="003A7C9F"/>
    <w:rsid w:val="003B01AC"/>
    <w:rsid w:val="003B0613"/>
    <w:rsid w:val="003B07AC"/>
    <w:rsid w:val="003B08C2"/>
    <w:rsid w:val="003B0E8E"/>
    <w:rsid w:val="003B2A3E"/>
    <w:rsid w:val="003B4FF2"/>
    <w:rsid w:val="003B5D52"/>
    <w:rsid w:val="003B6807"/>
    <w:rsid w:val="003B6A8A"/>
    <w:rsid w:val="003B6DD6"/>
    <w:rsid w:val="003B72DF"/>
    <w:rsid w:val="003B764B"/>
    <w:rsid w:val="003B7A93"/>
    <w:rsid w:val="003C0F65"/>
    <w:rsid w:val="003C16C4"/>
    <w:rsid w:val="003C181B"/>
    <w:rsid w:val="003C1C19"/>
    <w:rsid w:val="003C1FAC"/>
    <w:rsid w:val="003C2413"/>
    <w:rsid w:val="003C265C"/>
    <w:rsid w:val="003C29E0"/>
    <w:rsid w:val="003C2B5E"/>
    <w:rsid w:val="003C2D15"/>
    <w:rsid w:val="003C2D6F"/>
    <w:rsid w:val="003C2DB7"/>
    <w:rsid w:val="003C3341"/>
    <w:rsid w:val="003C44DC"/>
    <w:rsid w:val="003C4991"/>
    <w:rsid w:val="003C64D1"/>
    <w:rsid w:val="003C660A"/>
    <w:rsid w:val="003C79B6"/>
    <w:rsid w:val="003D00E2"/>
    <w:rsid w:val="003D0CA4"/>
    <w:rsid w:val="003D0DE4"/>
    <w:rsid w:val="003D12EA"/>
    <w:rsid w:val="003D1783"/>
    <w:rsid w:val="003D2F79"/>
    <w:rsid w:val="003D3575"/>
    <w:rsid w:val="003D3883"/>
    <w:rsid w:val="003D57E4"/>
    <w:rsid w:val="003D5C48"/>
    <w:rsid w:val="003D626E"/>
    <w:rsid w:val="003D712D"/>
    <w:rsid w:val="003D734F"/>
    <w:rsid w:val="003E0EDC"/>
    <w:rsid w:val="003E0F8D"/>
    <w:rsid w:val="003E1573"/>
    <w:rsid w:val="003E177E"/>
    <w:rsid w:val="003E2320"/>
    <w:rsid w:val="003E273A"/>
    <w:rsid w:val="003E299F"/>
    <w:rsid w:val="003E3849"/>
    <w:rsid w:val="003E38E3"/>
    <w:rsid w:val="003E3AFB"/>
    <w:rsid w:val="003E40DD"/>
    <w:rsid w:val="003E45F9"/>
    <w:rsid w:val="003E4848"/>
    <w:rsid w:val="003E5BF9"/>
    <w:rsid w:val="003E774E"/>
    <w:rsid w:val="003E7D70"/>
    <w:rsid w:val="003E7FE4"/>
    <w:rsid w:val="003F0573"/>
    <w:rsid w:val="003F20E8"/>
    <w:rsid w:val="003F28F2"/>
    <w:rsid w:val="003F3306"/>
    <w:rsid w:val="003F356E"/>
    <w:rsid w:val="003F3D01"/>
    <w:rsid w:val="003F3F4E"/>
    <w:rsid w:val="003F40B0"/>
    <w:rsid w:val="003F4300"/>
    <w:rsid w:val="003F49F8"/>
    <w:rsid w:val="003F49FF"/>
    <w:rsid w:val="003F4D82"/>
    <w:rsid w:val="003F61EF"/>
    <w:rsid w:val="003F6473"/>
    <w:rsid w:val="003F6C82"/>
    <w:rsid w:val="003F6FEB"/>
    <w:rsid w:val="003F759C"/>
    <w:rsid w:val="003F7966"/>
    <w:rsid w:val="00400851"/>
    <w:rsid w:val="00401E0B"/>
    <w:rsid w:val="0040243C"/>
    <w:rsid w:val="00403193"/>
    <w:rsid w:val="0040358D"/>
    <w:rsid w:val="0040481D"/>
    <w:rsid w:val="004048B7"/>
    <w:rsid w:val="00404CF4"/>
    <w:rsid w:val="004052CA"/>
    <w:rsid w:val="0040602B"/>
    <w:rsid w:val="004062F6"/>
    <w:rsid w:val="00406ADF"/>
    <w:rsid w:val="004070E2"/>
    <w:rsid w:val="004106E2"/>
    <w:rsid w:val="0041083B"/>
    <w:rsid w:val="0041088D"/>
    <w:rsid w:val="004108C7"/>
    <w:rsid w:val="00410BB4"/>
    <w:rsid w:val="00411115"/>
    <w:rsid w:val="00413221"/>
    <w:rsid w:val="00413279"/>
    <w:rsid w:val="00413400"/>
    <w:rsid w:val="00413785"/>
    <w:rsid w:val="0041380C"/>
    <w:rsid w:val="00413C48"/>
    <w:rsid w:val="00414AA0"/>
    <w:rsid w:val="00414F6C"/>
    <w:rsid w:val="0041578F"/>
    <w:rsid w:val="00415F38"/>
    <w:rsid w:val="00416924"/>
    <w:rsid w:val="00416981"/>
    <w:rsid w:val="0041741C"/>
    <w:rsid w:val="00417BBF"/>
    <w:rsid w:val="004201C6"/>
    <w:rsid w:val="0042060D"/>
    <w:rsid w:val="004209CE"/>
    <w:rsid w:val="00420A9F"/>
    <w:rsid w:val="0042115A"/>
    <w:rsid w:val="0042131C"/>
    <w:rsid w:val="004217C8"/>
    <w:rsid w:val="00421A88"/>
    <w:rsid w:val="0042219A"/>
    <w:rsid w:val="00422663"/>
    <w:rsid w:val="00422D06"/>
    <w:rsid w:val="00423B07"/>
    <w:rsid w:val="00423CB3"/>
    <w:rsid w:val="00424875"/>
    <w:rsid w:val="004255E7"/>
    <w:rsid w:val="00425FBC"/>
    <w:rsid w:val="004263EE"/>
    <w:rsid w:val="00426CFB"/>
    <w:rsid w:val="00430426"/>
    <w:rsid w:val="00431453"/>
    <w:rsid w:val="00431F75"/>
    <w:rsid w:val="00431FBD"/>
    <w:rsid w:val="00432D5A"/>
    <w:rsid w:val="004333CB"/>
    <w:rsid w:val="00433C12"/>
    <w:rsid w:val="004342BE"/>
    <w:rsid w:val="00434C77"/>
    <w:rsid w:val="00434DAD"/>
    <w:rsid w:val="004357D9"/>
    <w:rsid w:val="004359A2"/>
    <w:rsid w:val="00435A8A"/>
    <w:rsid w:val="00435D95"/>
    <w:rsid w:val="0043628B"/>
    <w:rsid w:val="00436C92"/>
    <w:rsid w:val="00436F5E"/>
    <w:rsid w:val="004402C1"/>
    <w:rsid w:val="004403BA"/>
    <w:rsid w:val="00440E24"/>
    <w:rsid w:val="00440F78"/>
    <w:rsid w:val="00441694"/>
    <w:rsid w:val="00441B3E"/>
    <w:rsid w:val="00441EBF"/>
    <w:rsid w:val="004420D9"/>
    <w:rsid w:val="00442B8D"/>
    <w:rsid w:val="004441D7"/>
    <w:rsid w:val="0044458D"/>
    <w:rsid w:val="004447CC"/>
    <w:rsid w:val="00444927"/>
    <w:rsid w:val="00445399"/>
    <w:rsid w:val="0044586C"/>
    <w:rsid w:val="00445A9B"/>
    <w:rsid w:val="00445BAF"/>
    <w:rsid w:val="00445F9C"/>
    <w:rsid w:val="00446A58"/>
    <w:rsid w:val="0044788F"/>
    <w:rsid w:val="0045025C"/>
    <w:rsid w:val="00451EF6"/>
    <w:rsid w:val="00452933"/>
    <w:rsid w:val="00452C74"/>
    <w:rsid w:val="00453511"/>
    <w:rsid w:val="00453A8C"/>
    <w:rsid w:val="00453D92"/>
    <w:rsid w:val="0045413F"/>
    <w:rsid w:val="0045418F"/>
    <w:rsid w:val="00454B0E"/>
    <w:rsid w:val="00455793"/>
    <w:rsid w:val="00455883"/>
    <w:rsid w:val="00455C8E"/>
    <w:rsid w:val="00455CBE"/>
    <w:rsid w:val="00456689"/>
    <w:rsid w:val="00456698"/>
    <w:rsid w:val="00456A03"/>
    <w:rsid w:val="00457E0C"/>
    <w:rsid w:val="004607BF"/>
    <w:rsid w:val="004609D0"/>
    <w:rsid w:val="00461239"/>
    <w:rsid w:val="00461A18"/>
    <w:rsid w:val="00461F8A"/>
    <w:rsid w:val="0046333C"/>
    <w:rsid w:val="004637BC"/>
    <w:rsid w:val="00463A42"/>
    <w:rsid w:val="00463CD5"/>
    <w:rsid w:val="00463D71"/>
    <w:rsid w:val="004643E3"/>
    <w:rsid w:val="0046450A"/>
    <w:rsid w:val="0046467B"/>
    <w:rsid w:val="00464ACE"/>
    <w:rsid w:val="00464CFB"/>
    <w:rsid w:val="004655E3"/>
    <w:rsid w:val="004656E7"/>
    <w:rsid w:val="00467211"/>
    <w:rsid w:val="0046750D"/>
    <w:rsid w:val="004700EB"/>
    <w:rsid w:val="00470240"/>
    <w:rsid w:val="00470249"/>
    <w:rsid w:val="0047029B"/>
    <w:rsid w:val="00470303"/>
    <w:rsid w:val="00470F26"/>
    <w:rsid w:val="004714E6"/>
    <w:rsid w:val="00471D56"/>
    <w:rsid w:val="00471F69"/>
    <w:rsid w:val="00474D1F"/>
    <w:rsid w:val="00475107"/>
    <w:rsid w:val="0047577C"/>
    <w:rsid w:val="00475CBB"/>
    <w:rsid w:val="00476444"/>
    <w:rsid w:val="00476FE4"/>
    <w:rsid w:val="00477F23"/>
    <w:rsid w:val="004800FA"/>
    <w:rsid w:val="00482DE1"/>
    <w:rsid w:val="00484063"/>
    <w:rsid w:val="0048449D"/>
    <w:rsid w:val="00484A4C"/>
    <w:rsid w:val="00484CD2"/>
    <w:rsid w:val="00484D74"/>
    <w:rsid w:val="00485310"/>
    <w:rsid w:val="00485350"/>
    <w:rsid w:val="0048554D"/>
    <w:rsid w:val="00485CA9"/>
    <w:rsid w:val="00485D24"/>
    <w:rsid w:val="0048671B"/>
    <w:rsid w:val="00486925"/>
    <w:rsid w:val="00487C94"/>
    <w:rsid w:val="0049161F"/>
    <w:rsid w:val="00492D7C"/>
    <w:rsid w:val="00492DC2"/>
    <w:rsid w:val="00492E65"/>
    <w:rsid w:val="004932F7"/>
    <w:rsid w:val="00493989"/>
    <w:rsid w:val="0049401F"/>
    <w:rsid w:val="004949B3"/>
    <w:rsid w:val="00494BE4"/>
    <w:rsid w:val="0049581A"/>
    <w:rsid w:val="00495F05"/>
    <w:rsid w:val="00496221"/>
    <w:rsid w:val="0049717E"/>
    <w:rsid w:val="00497516"/>
    <w:rsid w:val="0049781C"/>
    <w:rsid w:val="00497AF6"/>
    <w:rsid w:val="00497D9B"/>
    <w:rsid w:val="00497EF6"/>
    <w:rsid w:val="004A0621"/>
    <w:rsid w:val="004A0891"/>
    <w:rsid w:val="004A0FF6"/>
    <w:rsid w:val="004A12DE"/>
    <w:rsid w:val="004A1409"/>
    <w:rsid w:val="004A180B"/>
    <w:rsid w:val="004A19D2"/>
    <w:rsid w:val="004A1C6A"/>
    <w:rsid w:val="004A2437"/>
    <w:rsid w:val="004A2A99"/>
    <w:rsid w:val="004A2C85"/>
    <w:rsid w:val="004A2E31"/>
    <w:rsid w:val="004A3D86"/>
    <w:rsid w:val="004A4150"/>
    <w:rsid w:val="004A4DC6"/>
    <w:rsid w:val="004A5884"/>
    <w:rsid w:val="004A5CD8"/>
    <w:rsid w:val="004A6459"/>
    <w:rsid w:val="004A64DE"/>
    <w:rsid w:val="004A6513"/>
    <w:rsid w:val="004A6E71"/>
    <w:rsid w:val="004A7B46"/>
    <w:rsid w:val="004A7C00"/>
    <w:rsid w:val="004A7CD2"/>
    <w:rsid w:val="004A7FCA"/>
    <w:rsid w:val="004B0046"/>
    <w:rsid w:val="004B026C"/>
    <w:rsid w:val="004B1505"/>
    <w:rsid w:val="004B1B8D"/>
    <w:rsid w:val="004B2762"/>
    <w:rsid w:val="004B2FD7"/>
    <w:rsid w:val="004B3689"/>
    <w:rsid w:val="004B3CCC"/>
    <w:rsid w:val="004B4668"/>
    <w:rsid w:val="004B51BA"/>
    <w:rsid w:val="004B52E7"/>
    <w:rsid w:val="004B543A"/>
    <w:rsid w:val="004B6207"/>
    <w:rsid w:val="004B63C2"/>
    <w:rsid w:val="004B6DFC"/>
    <w:rsid w:val="004B6FA6"/>
    <w:rsid w:val="004C0275"/>
    <w:rsid w:val="004C0DE1"/>
    <w:rsid w:val="004C14EF"/>
    <w:rsid w:val="004C1ABC"/>
    <w:rsid w:val="004C2B26"/>
    <w:rsid w:val="004C2F0C"/>
    <w:rsid w:val="004C3215"/>
    <w:rsid w:val="004C3491"/>
    <w:rsid w:val="004C4C64"/>
    <w:rsid w:val="004C5300"/>
    <w:rsid w:val="004C5EA8"/>
    <w:rsid w:val="004C64F3"/>
    <w:rsid w:val="004C6898"/>
    <w:rsid w:val="004C6CD7"/>
    <w:rsid w:val="004C727F"/>
    <w:rsid w:val="004D030A"/>
    <w:rsid w:val="004D0756"/>
    <w:rsid w:val="004D11E2"/>
    <w:rsid w:val="004D195A"/>
    <w:rsid w:val="004D1A02"/>
    <w:rsid w:val="004D2299"/>
    <w:rsid w:val="004D248F"/>
    <w:rsid w:val="004D27A7"/>
    <w:rsid w:val="004D2B50"/>
    <w:rsid w:val="004D32BD"/>
    <w:rsid w:val="004D37C8"/>
    <w:rsid w:val="004D5276"/>
    <w:rsid w:val="004D5B2A"/>
    <w:rsid w:val="004D64F7"/>
    <w:rsid w:val="004D6855"/>
    <w:rsid w:val="004D6A3E"/>
    <w:rsid w:val="004D6C8A"/>
    <w:rsid w:val="004D7057"/>
    <w:rsid w:val="004D7630"/>
    <w:rsid w:val="004E01E5"/>
    <w:rsid w:val="004E08DB"/>
    <w:rsid w:val="004E0A85"/>
    <w:rsid w:val="004E0ABA"/>
    <w:rsid w:val="004E10E5"/>
    <w:rsid w:val="004E1D6B"/>
    <w:rsid w:val="004E1F9C"/>
    <w:rsid w:val="004E2265"/>
    <w:rsid w:val="004E29FD"/>
    <w:rsid w:val="004E2A9A"/>
    <w:rsid w:val="004E2FCB"/>
    <w:rsid w:val="004E3197"/>
    <w:rsid w:val="004E34FB"/>
    <w:rsid w:val="004E3727"/>
    <w:rsid w:val="004E3ADE"/>
    <w:rsid w:val="004E44BC"/>
    <w:rsid w:val="004E4660"/>
    <w:rsid w:val="004E4B04"/>
    <w:rsid w:val="004E4CBC"/>
    <w:rsid w:val="004E5450"/>
    <w:rsid w:val="004E5732"/>
    <w:rsid w:val="004E5AA5"/>
    <w:rsid w:val="004E5D4A"/>
    <w:rsid w:val="004E64FA"/>
    <w:rsid w:val="004E6719"/>
    <w:rsid w:val="004E6F0F"/>
    <w:rsid w:val="004E7224"/>
    <w:rsid w:val="004E7A2D"/>
    <w:rsid w:val="004F0391"/>
    <w:rsid w:val="004F0ACC"/>
    <w:rsid w:val="004F1F3A"/>
    <w:rsid w:val="004F2625"/>
    <w:rsid w:val="004F3E7C"/>
    <w:rsid w:val="004F5C5D"/>
    <w:rsid w:val="004F5F5D"/>
    <w:rsid w:val="004F680F"/>
    <w:rsid w:val="004F68BE"/>
    <w:rsid w:val="004F7693"/>
    <w:rsid w:val="004F7A93"/>
    <w:rsid w:val="00500980"/>
    <w:rsid w:val="00500C74"/>
    <w:rsid w:val="00500C7E"/>
    <w:rsid w:val="00500FC5"/>
    <w:rsid w:val="00501309"/>
    <w:rsid w:val="00501CD2"/>
    <w:rsid w:val="005020B4"/>
    <w:rsid w:val="00502C26"/>
    <w:rsid w:val="00503294"/>
    <w:rsid w:val="005032ED"/>
    <w:rsid w:val="00503422"/>
    <w:rsid w:val="00503A64"/>
    <w:rsid w:val="00503F2D"/>
    <w:rsid w:val="00504356"/>
    <w:rsid w:val="00504602"/>
    <w:rsid w:val="00504A4D"/>
    <w:rsid w:val="00506DBD"/>
    <w:rsid w:val="005070C0"/>
    <w:rsid w:val="00510029"/>
    <w:rsid w:val="00510BCD"/>
    <w:rsid w:val="00510EE4"/>
    <w:rsid w:val="00511641"/>
    <w:rsid w:val="00511E8C"/>
    <w:rsid w:val="00512EA6"/>
    <w:rsid w:val="005130B7"/>
    <w:rsid w:val="00514F8B"/>
    <w:rsid w:val="005156F5"/>
    <w:rsid w:val="00515B4B"/>
    <w:rsid w:val="00515B68"/>
    <w:rsid w:val="00515C27"/>
    <w:rsid w:val="00515E87"/>
    <w:rsid w:val="00515F47"/>
    <w:rsid w:val="005161BF"/>
    <w:rsid w:val="0051636B"/>
    <w:rsid w:val="005166D9"/>
    <w:rsid w:val="00516AF4"/>
    <w:rsid w:val="0051737B"/>
    <w:rsid w:val="00517F74"/>
    <w:rsid w:val="00517FF4"/>
    <w:rsid w:val="00520D21"/>
    <w:rsid w:val="0052113B"/>
    <w:rsid w:val="00521162"/>
    <w:rsid w:val="00521BC6"/>
    <w:rsid w:val="00522BDA"/>
    <w:rsid w:val="00523C5F"/>
    <w:rsid w:val="00524020"/>
    <w:rsid w:val="005240A0"/>
    <w:rsid w:val="005243C6"/>
    <w:rsid w:val="00524E20"/>
    <w:rsid w:val="00525555"/>
    <w:rsid w:val="00526874"/>
    <w:rsid w:val="00527189"/>
    <w:rsid w:val="00527E31"/>
    <w:rsid w:val="00530A89"/>
    <w:rsid w:val="00530ED7"/>
    <w:rsid w:val="0053120A"/>
    <w:rsid w:val="00531241"/>
    <w:rsid w:val="00531478"/>
    <w:rsid w:val="005318ED"/>
    <w:rsid w:val="00531947"/>
    <w:rsid w:val="00531C79"/>
    <w:rsid w:val="00531D5B"/>
    <w:rsid w:val="005328F0"/>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85D"/>
    <w:rsid w:val="00537CEC"/>
    <w:rsid w:val="00537EB2"/>
    <w:rsid w:val="00540094"/>
    <w:rsid w:val="0054068C"/>
    <w:rsid w:val="0054098B"/>
    <w:rsid w:val="00540BE3"/>
    <w:rsid w:val="00540DF4"/>
    <w:rsid w:val="00541BB4"/>
    <w:rsid w:val="00541C2C"/>
    <w:rsid w:val="005426EF"/>
    <w:rsid w:val="00542BA4"/>
    <w:rsid w:val="0054336E"/>
    <w:rsid w:val="005437A3"/>
    <w:rsid w:val="00545245"/>
    <w:rsid w:val="0054607E"/>
    <w:rsid w:val="005473E0"/>
    <w:rsid w:val="00547887"/>
    <w:rsid w:val="00547E46"/>
    <w:rsid w:val="005502DE"/>
    <w:rsid w:val="005509C2"/>
    <w:rsid w:val="00551355"/>
    <w:rsid w:val="00551967"/>
    <w:rsid w:val="00551FDD"/>
    <w:rsid w:val="0055224E"/>
    <w:rsid w:val="00552314"/>
    <w:rsid w:val="00552B65"/>
    <w:rsid w:val="0055357F"/>
    <w:rsid w:val="0055381B"/>
    <w:rsid w:val="00553B3B"/>
    <w:rsid w:val="0055408B"/>
    <w:rsid w:val="00554098"/>
    <w:rsid w:val="00554132"/>
    <w:rsid w:val="0055414D"/>
    <w:rsid w:val="00554650"/>
    <w:rsid w:val="005547B6"/>
    <w:rsid w:val="00555625"/>
    <w:rsid w:val="00555D6A"/>
    <w:rsid w:val="005568B8"/>
    <w:rsid w:val="00556989"/>
    <w:rsid w:val="00556FFA"/>
    <w:rsid w:val="005571C4"/>
    <w:rsid w:val="00557966"/>
    <w:rsid w:val="00557A84"/>
    <w:rsid w:val="00557F4D"/>
    <w:rsid w:val="00560288"/>
    <w:rsid w:val="00561E78"/>
    <w:rsid w:val="00562867"/>
    <w:rsid w:val="0056308B"/>
    <w:rsid w:val="00563CE8"/>
    <w:rsid w:val="00563D81"/>
    <w:rsid w:val="00564128"/>
    <w:rsid w:val="005642F3"/>
    <w:rsid w:val="005659B4"/>
    <w:rsid w:val="00566484"/>
    <w:rsid w:val="005665B9"/>
    <w:rsid w:val="005674D6"/>
    <w:rsid w:val="00567D63"/>
    <w:rsid w:val="005712BA"/>
    <w:rsid w:val="005714C8"/>
    <w:rsid w:val="00571505"/>
    <w:rsid w:val="00571687"/>
    <w:rsid w:val="00571C4E"/>
    <w:rsid w:val="00571E82"/>
    <w:rsid w:val="0057242F"/>
    <w:rsid w:val="0057264C"/>
    <w:rsid w:val="00572AA5"/>
    <w:rsid w:val="005733F6"/>
    <w:rsid w:val="0057355A"/>
    <w:rsid w:val="0057361D"/>
    <w:rsid w:val="00573D92"/>
    <w:rsid w:val="00574374"/>
    <w:rsid w:val="00574700"/>
    <w:rsid w:val="00575C44"/>
    <w:rsid w:val="00575D47"/>
    <w:rsid w:val="0057708E"/>
    <w:rsid w:val="00577139"/>
    <w:rsid w:val="00577BEA"/>
    <w:rsid w:val="00577D3B"/>
    <w:rsid w:val="00577F57"/>
    <w:rsid w:val="005815E6"/>
    <w:rsid w:val="00581B12"/>
    <w:rsid w:val="00582048"/>
    <w:rsid w:val="0058284B"/>
    <w:rsid w:val="00582F89"/>
    <w:rsid w:val="00583D8A"/>
    <w:rsid w:val="00583EFF"/>
    <w:rsid w:val="0058611C"/>
    <w:rsid w:val="00586B6C"/>
    <w:rsid w:val="005875DE"/>
    <w:rsid w:val="00587EAE"/>
    <w:rsid w:val="00590285"/>
    <w:rsid w:val="005909C6"/>
    <w:rsid w:val="00590A58"/>
    <w:rsid w:val="00591711"/>
    <w:rsid w:val="0059238B"/>
    <w:rsid w:val="0059248A"/>
    <w:rsid w:val="00592575"/>
    <w:rsid w:val="00592D54"/>
    <w:rsid w:val="00592E9B"/>
    <w:rsid w:val="00594099"/>
    <w:rsid w:val="0059473C"/>
    <w:rsid w:val="0059489A"/>
    <w:rsid w:val="00595319"/>
    <w:rsid w:val="00595C85"/>
    <w:rsid w:val="00595EA0"/>
    <w:rsid w:val="0059632B"/>
    <w:rsid w:val="0059651A"/>
    <w:rsid w:val="00597131"/>
    <w:rsid w:val="005978AA"/>
    <w:rsid w:val="00597C48"/>
    <w:rsid w:val="005A044B"/>
    <w:rsid w:val="005A0A4A"/>
    <w:rsid w:val="005A1ADC"/>
    <w:rsid w:val="005A2011"/>
    <w:rsid w:val="005A2937"/>
    <w:rsid w:val="005A32E4"/>
    <w:rsid w:val="005A32E5"/>
    <w:rsid w:val="005A3A39"/>
    <w:rsid w:val="005A3F12"/>
    <w:rsid w:val="005A4A4B"/>
    <w:rsid w:val="005A5A76"/>
    <w:rsid w:val="005A61A5"/>
    <w:rsid w:val="005A6442"/>
    <w:rsid w:val="005A6769"/>
    <w:rsid w:val="005A7979"/>
    <w:rsid w:val="005B06F9"/>
    <w:rsid w:val="005B079D"/>
    <w:rsid w:val="005B09D8"/>
    <w:rsid w:val="005B0CB8"/>
    <w:rsid w:val="005B0EEA"/>
    <w:rsid w:val="005B1729"/>
    <w:rsid w:val="005B172C"/>
    <w:rsid w:val="005B2987"/>
    <w:rsid w:val="005B2B5A"/>
    <w:rsid w:val="005B3344"/>
    <w:rsid w:val="005B3806"/>
    <w:rsid w:val="005B387E"/>
    <w:rsid w:val="005B3F78"/>
    <w:rsid w:val="005B446B"/>
    <w:rsid w:val="005B48C4"/>
    <w:rsid w:val="005B526A"/>
    <w:rsid w:val="005B596B"/>
    <w:rsid w:val="005B608D"/>
    <w:rsid w:val="005B6749"/>
    <w:rsid w:val="005B6752"/>
    <w:rsid w:val="005B715A"/>
    <w:rsid w:val="005B7F2D"/>
    <w:rsid w:val="005C06F6"/>
    <w:rsid w:val="005C0798"/>
    <w:rsid w:val="005C089A"/>
    <w:rsid w:val="005C1197"/>
    <w:rsid w:val="005C20BC"/>
    <w:rsid w:val="005C21B5"/>
    <w:rsid w:val="005C24F6"/>
    <w:rsid w:val="005C2A5C"/>
    <w:rsid w:val="005C2F97"/>
    <w:rsid w:val="005C3BFF"/>
    <w:rsid w:val="005C5BCC"/>
    <w:rsid w:val="005C692A"/>
    <w:rsid w:val="005C6A0A"/>
    <w:rsid w:val="005C6A44"/>
    <w:rsid w:val="005C6F01"/>
    <w:rsid w:val="005C6F4F"/>
    <w:rsid w:val="005C7559"/>
    <w:rsid w:val="005C7A31"/>
    <w:rsid w:val="005D0516"/>
    <w:rsid w:val="005D0E70"/>
    <w:rsid w:val="005D16C7"/>
    <w:rsid w:val="005D2624"/>
    <w:rsid w:val="005D2BF6"/>
    <w:rsid w:val="005D41C2"/>
    <w:rsid w:val="005D4AEB"/>
    <w:rsid w:val="005D4B19"/>
    <w:rsid w:val="005D4E36"/>
    <w:rsid w:val="005D5296"/>
    <w:rsid w:val="005D5A23"/>
    <w:rsid w:val="005D5F62"/>
    <w:rsid w:val="005D5FCF"/>
    <w:rsid w:val="005D6185"/>
    <w:rsid w:val="005D6BC1"/>
    <w:rsid w:val="005D71D4"/>
    <w:rsid w:val="005D72F7"/>
    <w:rsid w:val="005D75E3"/>
    <w:rsid w:val="005D77A8"/>
    <w:rsid w:val="005E0803"/>
    <w:rsid w:val="005E096B"/>
    <w:rsid w:val="005E1747"/>
    <w:rsid w:val="005E1B6A"/>
    <w:rsid w:val="005E1CFE"/>
    <w:rsid w:val="005E2438"/>
    <w:rsid w:val="005E2944"/>
    <w:rsid w:val="005E2A1D"/>
    <w:rsid w:val="005E332F"/>
    <w:rsid w:val="005E3FCE"/>
    <w:rsid w:val="005E4ADD"/>
    <w:rsid w:val="005E567B"/>
    <w:rsid w:val="005E5857"/>
    <w:rsid w:val="005E6340"/>
    <w:rsid w:val="005E6701"/>
    <w:rsid w:val="005E7264"/>
    <w:rsid w:val="005E7320"/>
    <w:rsid w:val="005E7722"/>
    <w:rsid w:val="005E7AE0"/>
    <w:rsid w:val="005F06CF"/>
    <w:rsid w:val="005F0997"/>
    <w:rsid w:val="005F0B8D"/>
    <w:rsid w:val="005F4C80"/>
    <w:rsid w:val="005F501A"/>
    <w:rsid w:val="005F5BA8"/>
    <w:rsid w:val="005F5DA7"/>
    <w:rsid w:val="005F663C"/>
    <w:rsid w:val="005F6668"/>
    <w:rsid w:val="005F66DA"/>
    <w:rsid w:val="005F690C"/>
    <w:rsid w:val="006002ED"/>
    <w:rsid w:val="006019C9"/>
    <w:rsid w:val="006023E8"/>
    <w:rsid w:val="00602632"/>
    <w:rsid w:val="00602CCD"/>
    <w:rsid w:val="00603260"/>
    <w:rsid w:val="00603C2A"/>
    <w:rsid w:val="00604D51"/>
    <w:rsid w:val="00604ED3"/>
    <w:rsid w:val="00605161"/>
    <w:rsid w:val="0060556B"/>
    <w:rsid w:val="00606F17"/>
    <w:rsid w:val="00606F8C"/>
    <w:rsid w:val="00607B96"/>
    <w:rsid w:val="00610391"/>
    <w:rsid w:val="00610C81"/>
    <w:rsid w:val="00611256"/>
    <w:rsid w:val="006114D5"/>
    <w:rsid w:val="00611923"/>
    <w:rsid w:val="00611F7C"/>
    <w:rsid w:val="006123DA"/>
    <w:rsid w:val="00613524"/>
    <w:rsid w:val="0061446B"/>
    <w:rsid w:val="00616F57"/>
    <w:rsid w:val="006170FB"/>
    <w:rsid w:val="00620E8D"/>
    <w:rsid w:val="00620F4B"/>
    <w:rsid w:val="0062206E"/>
    <w:rsid w:val="006222BB"/>
    <w:rsid w:val="006224F5"/>
    <w:rsid w:val="00622716"/>
    <w:rsid w:val="0062281C"/>
    <w:rsid w:val="00622CF3"/>
    <w:rsid w:val="006239F5"/>
    <w:rsid w:val="00624725"/>
    <w:rsid w:val="0062521E"/>
    <w:rsid w:val="00625983"/>
    <w:rsid w:val="006261A2"/>
    <w:rsid w:val="0062646F"/>
    <w:rsid w:val="0062661B"/>
    <w:rsid w:val="006266A3"/>
    <w:rsid w:val="00626A62"/>
    <w:rsid w:val="006272AC"/>
    <w:rsid w:val="006278BF"/>
    <w:rsid w:val="00627FF7"/>
    <w:rsid w:val="00630370"/>
    <w:rsid w:val="0063049C"/>
    <w:rsid w:val="00630B87"/>
    <w:rsid w:val="00630BF0"/>
    <w:rsid w:val="00632965"/>
    <w:rsid w:val="00632AC9"/>
    <w:rsid w:val="006342D8"/>
    <w:rsid w:val="006349CD"/>
    <w:rsid w:val="00634A16"/>
    <w:rsid w:val="00634AB4"/>
    <w:rsid w:val="006359A5"/>
    <w:rsid w:val="00635CD0"/>
    <w:rsid w:val="00635D15"/>
    <w:rsid w:val="00635D62"/>
    <w:rsid w:val="00636226"/>
    <w:rsid w:val="006404CF"/>
    <w:rsid w:val="00640E42"/>
    <w:rsid w:val="0064146D"/>
    <w:rsid w:val="006415BE"/>
    <w:rsid w:val="00641B64"/>
    <w:rsid w:val="0064267C"/>
    <w:rsid w:val="006428B0"/>
    <w:rsid w:val="00643F12"/>
    <w:rsid w:val="0064442B"/>
    <w:rsid w:val="00645706"/>
    <w:rsid w:val="00646555"/>
    <w:rsid w:val="00646DBC"/>
    <w:rsid w:val="0064794A"/>
    <w:rsid w:val="00647A27"/>
    <w:rsid w:val="00647C5C"/>
    <w:rsid w:val="006513B8"/>
    <w:rsid w:val="00651812"/>
    <w:rsid w:val="00651EDA"/>
    <w:rsid w:val="006526EC"/>
    <w:rsid w:val="006535AA"/>
    <w:rsid w:val="006548AE"/>
    <w:rsid w:val="006549B9"/>
    <w:rsid w:val="0065569D"/>
    <w:rsid w:val="00655E87"/>
    <w:rsid w:val="006576B3"/>
    <w:rsid w:val="00657770"/>
    <w:rsid w:val="00660642"/>
    <w:rsid w:val="00660F05"/>
    <w:rsid w:val="00662018"/>
    <w:rsid w:val="00662516"/>
    <w:rsid w:val="00662797"/>
    <w:rsid w:val="00663455"/>
    <w:rsid w:val="00663D22"/>
    <w:rsid w:val="00664890"/>
    <w:rsid w:val="00665600"/>
    <w:rsid w:val="00665AFD"/>
    <w:rsid w:val="006660A1"/>
    <w:rsid w:val="00666130"/>
    <w:rsid w:val="00666A32"/>
    <w:rsid w:val="00667035"/>
    <w:rsid w:val="0067015B"/>
    <w:rsid w:val="00670AE8"/>
    <w:rsid w:val="00670D0A"/>
    <w:rsid w:val="006714F1"/>
    <w:rsid w:val="00671EFB"/>
    <w:rsid w:val="006732C0"/>
    <w:rsid w:val="00673C7C"/>
    <w:rsid w:val="00673E60"/>
    <w:rsid w:val="006744C0"/>
    <w:rsid w:val="006746C7"/>
    <w:rsid w:val="00674755"/>
    <w:rsid w:val="00674883"/>
    <w:rsid w:val="006752FE"/>
    <w:rsid w:val="00675678"/>
    <w:rsid w:val="006756A2"/>
    <w:rsid w:val="0067585C"/>
    <w:rsid w:val="0067694B"/>
    <w:rsid w:val="00676EF9"/>
    <w:rsid w:val="00677938"/>
    <w:rsid w:val="00677C8B"/>
    <w:rsid w:val="00677CBA"/>
    <w:rsid w:val="0068006E"/>
    <w:rsid w:val="006800F9"/>
    <w:rsid w:val="00680DB0"/>
    <w:rsid w:val="00681C7F"/>
    <w:rsid w:val="006822FB"/>
    <w:rsid w:val="00683493"/>
    <w:rsid w:val="00684C43"/>
    <w:rsid w:val="00684D19"/>
    <w:rsid w:val="00684EBB"/>
    <w:rsid w:val="00685120"/>
    <w:rsid w:val="0068548A"/>
    <w:rsid w:val="006856FD"/>
    <w:rsid w:val="0068588D"/>
    <w:rsid w:val="0068642D"/>
    <w:rsid w:val="00686A1D"/>
    <w:rsid w:val="00686A48"/>
    <w:rsid w:val="00686CA8"/>
    <w:rsid w:val="00687288"/>
    <w:rsid w:val="006872BF"/>
    <w:rsid w:val="006873E6"/>
    <w:rsid w:val="0068791D"/>
    <w:rsid w:val="00687CAC"/>
    <w:rsid w:val="0069090A"/>
    <w:rsid w:val="00691539"/>
    <w:rsid w:val="00692686"/>
    <w:rsid w:val="006927B7"/>
    <w:rsid w:val="006937E7"/>
    <w:rsid w:val="00694073"/>
    <w:rsid w:val="00694AF1"/>
    <w:rsid w:val="00694CC2"/>
    <w:rsid w:val="00694EB6"/>
    <w:rsid w:val="006957EA"/>
    <w:rsid w:val="006962FB"/>
    <w:rsid w:val="006967E4"/>
    <w:rsid w:val="00696A20"/>
    <w:rsid w:val="00697143"/>
    <w:rsid w:val="00697368"/>
    <w:rsid w:val="0069760B"/>
    <w:rsid w:val="006A0199"/>
    <w:rsid w:val="006A0577"/>
    <w:rsid w:val="006A1093"/>
    <w:rsid w:val="006A11D1"/>
    <w:rsid w:val="006A1433"/>
    <w:rsid w:val="006A1545"/>
    <w:rsid w:val="006A23C4"/>
    <w:rsid w:val="006A2662"/>
    <w:rsid w:val="006A4143"/>
    <w:rsid w:val="006A424B"/>
    <w:rsid w:val="006A4B8C"/>
    <w:rsid w:val="006A5333"/>
    <w:rsid w:val="006A57DB"/>
    <w:rsid w:val="006A5D82"/>
    <w:rsid w:val="006A6009"/>
    <w:rsid w:val="006A66B9"/>
    <w:rsid w:val="006A674B"/>
    <w:rsid w:val="006A6A07"/>
    <w:rsid w:val="006A720F"/>
    <w:rsid w:val="006B0671"/>
    <w:rsid w:val="006B08BF"/>
    <w:rsid w:val="006B0D7B"/>
    <w:rsid w:val="006B1134"/>
    <w:rsid w:val="006B155C"/>
    <w:rsid w:val="006B23E0"/>
    <w:rsid w:val="006B29D0"/>
    <w:rsid w:val="006B2D2E"/>
    <w:rsid w:val="006B3B8D"/>
    <w:rsid w:val="006B42F4"/>
    <w:rsid w:val="006B4853"/>
    <w:rsid w:val="006B5A59"/>
    <w:rsid w:val="006B61A5"/>
    <w:rsid w:val="006B67C6"/>
    <w:rsid w:val="006B68D6"/>
    <w:rsid w:val="006B6B5F"/>
    <w:rsid w:val="006B709E"/>
    <w:rsid w:val="006B7637"/>
    <w:rsid w:val="006C0581"/>
    <w:rsid w:val="006C0589"/>
    <w:rsid w:val="006C0B79"/>
    <w:rsid w:val="006C0D60"/>
    <w:rsid w:val="006C1109"/>
    <w:rsid w:val="006C11F5"/>
    <w:rsid w:val="006C1401"/>
    <w:rsid w:val="006C1B41"/>
    <w:rsid w:val="006C1EB1"/>
    <w:rsid w:val="006C209E"/>
    <w:rsid w:val="006C295E"/>
    <w:rsid w:val="006C2DF4"/>
    <w:rsid w:val="006C2E20"/>
    <w:rsid w:val="006C38E3"/>
    <w:rsid w:val="006C3F8B"/>
    <w:rsid w:val="006C4356"/>
    <w:rsid w:val="006C55AA"/>
    <w:rsid w:val="006C5A25"/>
    <w:rsid w:val="006C68D9"/>
    <w:rsid w:val="006C6930"/>
    <w:rsid w:val="006C6DFC"/>
    <w:rsid w:val="006C6FAC"/>
    <w:rsid w:val="006C7518"/>
    <w:rsid w:val="006D006E"/>
    <w:rsid w:val="006D07BE"/>
    <w:rsid w:val="006D0C5E"/>
    <w:rsid w:val="006D0D40"/>
    <w:rsid w:val="006D116E"/>
    <w:rsid w:val="006D1362"/>
    <w:rsid w:val="006D1D35"/>
    <w:rsid w:val="006D24B7"/>
    <w:rsid w:val="006D34C8"/>
    <w:rsid w:val="006D38FB"/>
    <w:rsid w:val="006D484B"/>
    <w:rsid w:val="006D4FFD"/>
    <w:rsid w:val="006D614B"/>
    <w:rsid w:val="006D650F"/>
    <w:rsid w:val="006D668E"/>
    <w:rsid w:val="006D7E70"/>
    <w:rsid w:val="006E0AA2"/>
    <w:rsid w:val="006E0D2D"/>
    <w:rsid w:val="006E0F2D"/>
    <w:rsid w:val="006E157F"/>
    <w:rsid w:val="006E1EDC"/>
    <w:rsid w:val="006E236F"/>
    <w:rsid w:val="006E2B2A"/>
    <w:rsid w:val="006E32C9"/>
    <w:rsid w:val="006E3FF8"/>
    <w:rsid w:val="006E4556"/>
    <w:rsid w:val="006E6B81"/>
    <w:rsid w:val="006E7B87"/>
    <w:rsid w:val="006F0743"/>
    <w:rsid w:val="006F0998"/>
    <w:rsid w:val="006F0BB9"/>
    <w:rsid w:val="006F19A9"/>
    <w:rsid w:val="006F1FA2"/>
    <w:rsid w:val="006F2F28"/>
    <w:rsid w:val="006F4349"/>
    <w:rsid w:val="006F53A2"/>
    <w:rsid w:val="006F6BE8"/>
    <w:rsid w:val="006F7437"/>
    <w:rsid w:val="006F74A3"/>
    <w:rsid w:val="006F76A7"/>
    <w:rsid w:val="006F7A5B"/>
    <w:rsid w:val="007004EF"/>
    <w:rsid w:val="00700798"/>
    <w:rsid w:val="00700853"/>
    <w:rsid w:val="0070095B"/>
    <w:rsid w:val="00701BD1"/>
    <w:rsid w:val="00701EC6"/>
    <w:rsid w:val="00702B46"/>
    <w:rsid w:val="00702C5A"/>
    <w:rsid w:val="0070326E"/>
    <w:rsid w:val="00703DD6"/>
    <w:rsid w:val="00703FA2"/>
    <w:rsid w:val="0070416C"/>
    <w:rsid w:val="007042AA"/>
    <w:rsid w:val="0070460E"/>
    <w:rsid w:val="00704664"/>
    <w:rsid w:val="00704727"/>
    <w:rsid w:val="00704A2C"/>
    <w:rsid w:val="007062E7"/>
    <w:rsid w:val="00706D76"/>
    <w:rsid w:val="00706F72"/>
    <w:rsid w:val="0070782D"/>
    <w:rsid w:val="00707A36"/>
    <w:rsid w:val="007107A0"/>
    <w:rsid w:val="00710CAB"/>
    <w:rsid w:val="007119E6"/>
    <w:rsid w:val="00711D33"/>
    <w:rsid w:val="007128E8"/>
    <w:rsid w:val="00712F74"/>
    <w:rsid w:val="00713100"/>
    <w:rsid w:val="00713754"/>
    <w:rsid w:val="00714672"/>
    <w:rsid w:val="00714776"/>
    <w:rsid w:val="007154E5"/>
    <w:rsid w:val="00715863"/>
    <w:rsid w:val="00715AAA"/>
    <w:rsid w:val="00715C06"/>
    <w:rsid w:val="007163A0"/>
    <w:rsid w:val="0071655B"/>
    <w:rsid w:val="00717D70"/>
    <w:rsid w:val="00721875"/>
    <w:rsid w:val="007218D5"/>
    <w:rsid w:val="00721E97"/>
    <w:rsid w:val="007223AA"/>
    <w:rsid w:val="007228F5"/>
    <w:rsid w:val="00722DAC"/>
    <w:rsid w:val="0072388B"/>
    <w:rsid w:val="00724ECA"/>
    <w:rsid w:val="00725045"/>
    <w:rsid w:val="00725254"/>
    <w:rsid w:val="00725810"/>
    <w:rsid w:val="00725A0B"/>
    <w:rsid w:val="00727655"/>
    <w:rsid w:val="00727DCB"/>
    <w:rsid w:val="00727E51"/>
    <w:rsid w:val="007317A0"/>
    <w:rsid w:val="00732220"/>
    <w:rsid w:val="00732C04"/>
    <w:rsid w:val="00733179"/>
    <w:rsid w:val="00736295"/>
    <w:rsid w:val="00736693"/>
    <w:rsid w:val="00736C41"/>
    <w:rsid w:val="00736F51"/>
    <w:rsid w:val="00737E01"/>
    <w:rsid w:val="00737E72"/>
    <w:rsid w:val="007402B9"/>
    <w:rsid w:val="0074115D"/>
    <w:rsid w:val="00741B14"/>
    <w:rsid w:val="00741B46"/>
    <w:rsid w:val="00741F28"/>
    <w:rsid w:val="00741FD1"/>
    <w:rsid w:val="0074243F"/>
    <w:rsid w:val="00742CC3"/>
    <w:rsid w:val="00743064"/>
    <w:rsid w:val="00743214"/>
    <w:rsid w:val="00743B6B"/>
    <w:rsid w:val="00744B40"/>
    <w:rsid w:val="00744C92"/>
    <w:rsid w:val="007453D9"/>
    <w:rsid w:val="00745C2E"/>
    <w:rsid w:val="007474BF"/>
    <w:rsid w:val="00747EDE"/>
    <w:rsid w:val="00747F36"/>
    <w:rsid w:val="007500B6"/>
    <w:rsid w:val="0075015E"/>
    <w:rsid w:val="00750942"/>
    <w:rsid w:val="00750A66"/>
    <w:rsid w:val="00750C3B"/>
    <w:rsid w:val="00750D3B"/>
    <w:rsid w:val="00750DB9"/>
    <w:rsid w:val="00750EA7"/>
    <w:rsid w:val="007513F0"/>
    <w:rsid w:val="00751909"/>
    <w:rsid w:val="00751DD9"/>
    <w:rsid w:val="00753534"/>
    <w:rsid w:val="007541F1"/>
    <w:rsid w:val="00754AF3"/>
    <w:rsid w:val="00754DCA"/>
    <w:rsid w:val="00755315"/>
    <w:rsid w:val="0075586E"/>
    <w:rsid w:val="00755AD9"/>
    <w:rsid w:val="0075602D"/>
    <w:rsid w:val="00756C8B"/>
    <w:rsid w:val="007576DE"/>
    <w:rsid w:val="00757EFC"/>
    <w:rsid w:val="00760E0C"/>
    <w:rsid w:val="007612C5"/>
    <w:rsid w:val="00761929"/>
    <w:rsid w:val="00761C6C"/>
    <w:rsid w:val="00761CF7"/>
    <w:rsid w:val="00762474"/>
    <w:rsid w:val="0076276F"/>
    <w:rsid w:val="00762CE2"/>
    <w:rsid w:val="0076328A"/>
    <w:rsid w:val="007643D8"/>
    <w:rsid w:val="007644D2"/>
    <w:rsid w:val="00764585"/>
    <w:rsid w:val="0076480F"/>
    <w:rsid w:val="00765614"/>
    <w:rsid w:val="00766597"/>
    <w:rsid w:val="00766774"/>
    <w:rsid w:val="007676E8"/>
    <w:rsid w:val="00767EBC"/>
    <w:rsid w:val="00770169"/>
    <w:rsid w:val="00770DC5"/>
    <w:rsid w:val="007712B1"/>
    <w:rsid w:val="00771A71"/>
    <w:rsid w:val="007720B2"/>
    <w:rsid w:val="00772D5E"/>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4ED"/>
    <w:rsid w:val="00782EBD"/>
    <w:rsid w:val="007839F2"/>
    <w:rsid w:val="007840DF"/>
    <w:rsid w:val="007843C5"/>
    <w:rsid w:val="00784513"/>
    <w:rsid w:val="0078485A"/>
    <w:rsid w:val="00784A85"/>
    <w:rsid w:val="00784FEE"/>
    <w:rsid w:val="00785010"/>
    <w:rsid w:val="00785BFE"/>
    <w:rsid w:val="00785D20"/>
    <w:rsid w:val="007862A6"/>
    <w:rsid w:val="0078722C"/>
    <w:rsid w:val="00787597"/>
    <w:rsid w:val="00787802"/>
    <w:rsid w:val="0078794D"/>
    <w:rsid w:val="00787FD7"/>
    <w:rsid w:val="00790954"/>
    <w:rsid w:val="0079109F"/>
    <w:rsid w:val="007910A7"/>
    <w:rsid w:val="00791348"/>
    <w:rsid w:val="00791AA9"/>
    <w:rsid w:val="00792770"/>
    <w:rsid w:val="0079320C"/>
    <w:rsid w:val="007939C6"/>
    <w:rsid w:val="00793F1B"/>
    <w:rsid w:val="007940C7"/>
    <w:rsid w:val="0079430D"/>
    <w:rsid w:val="007945E5"/>
    <w:rsid w:val="00794954"/>
    <w:rsid w:val="00794E47"/>
    <w:rsid w:val="00794F0E"/>
    <w:rsid w:val="00795173"/>
    <w:rsid w:val="0079530D"/>
    <w:rsid w:val="00795477"/>
    <w:rsid w:val="00795677"/>
    <w:rsid w:val="00795A7D"/>
    <w:rsid w:val="007962E3"/>
    <w:rsid w:val="00796690"/>
    <w:rsid w:val="00796E1B"/>
    <w:rsid w:val="007973EE"/>
    <w:rsid w:val="007975EA"/>
    <w:rsid w:val="007976E5"/>
    <w:rsid w:val="007979E9"/>
    <w:rsid w:val="00797D7A"/>
    <w:rsid w:val="007A0464"/>
    <w:rsid w:val="007A04C5"/>
    <w:rsid w:val="007A06A5"/>
    <w:rsid w:val="007A0BE1"/>
    <w:rsid w:val="007A1D56"/>
    <w:rsid w:val="007A2141"/>
    <w:rsid w:val="007A24F3"/>
    <w:rsid w:val="007A349C"/>
    <w:rsid w:val="007A36DA"/>
    <w:rsid w:val="007A3F13"/>
    <w:rsid w:val="007A4391"/>
    <w:rsid w:val="007A4900"/>
    <w:rsid w:val="007A57A4"/>
    <w:rsid w:val="007A5943"/>
    <w:rsid w:val="007A5F54"/>
    <w:rsid w:val="007A6C62"/>
    <w:rsid w:val="007A6D52"/>
    <w:rsid w:val="007A73C8"/>
    <w:rsid w:val="007A773E"/>
    <w:rsid w:val="007A7947"/>
    <w:rsid w:val="007B077C"/>
    <w:rsid w:val="007B08A4"/>
    <w:rsid w:val="007B179B"/>
    <w:rsid w:val="007B17B3"/>
    <w:rsid w:val="007B28BD"/>
    <w:rsid w:val="007B3333"/>
    <w:rsid w:val="007B415E"/>
    <w:rsid w:val="007B566D"/>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3499"/>
    <w:rsid w:val="007C3D71"/>
    <w:rsid w:val="007C4117"/>
    <w:rsid w:val="007C4336"/>
    <w:rsid w:val="007C4664"/>
    <w:rsid w:val="007C4942"/>
    <w:rsid w:val="007C4DD8"/>
    <w:rsid w:val="007C5CE4"/>
    <w:rsid w:val="007C645E"/>
    <w:rsid w:val="007C66B2"/>
    <w:rsid w:val="007C7AE5"/>
    <w:rsid w:val="007C7B83"/>
    <w:rsid w:val="007D050D"/>
    <w:rsid w:val="007D0659"/>
    <w:rsid w:val="007D0755"/>
    <w:rsid w:val="007D08DF"/>
    <w:rsid w:val="007D0D20"/>
    <w:rsid w:val="007D14C0"/>
    <w:rsid w:val="007D3D84"/>
    <w:rsid w:val="007D4AE9"/>
    <w:rsid w:val="007D4B15"/>
    <w:rsid w:val="007D519C"/>
    <w:rsid w:val="007D5A4F"/>
    <w:rsid w:val="007D5C20"/>
    <w:rsid w:val="007D5ECB"/>
    <w:rsid w:val="007D61BA"/>
    <w:rsid w:val="007D673A"/>
    <w:rsid w:val="007D676D"/>
    <w:rsid w:val="007D67C1"/>
    <w:rsid w:val="007D7032"/>
    <w:rsid w:val="007D781D"/>
    <w:rsid w:val="007E0119"/>
    <w:rsid w:val="007E01C1"/>
    <w:rsid w:val="007E0883"/>
    <w:rsid w:val="007E0CB8"/>
    <w:rsid w:val="007E0E5F"/>
    <w:rsid w:val="007E17D9"/>
    <w:rsid w:val="007E1807"/>
    <w:rsid w:val="007E2248"/>
    <w:rsid w:val="007E2CD6"/>
    <w:rsid w:val="007E33AA"/>
    <w:rsid w:val="007E3820"/>
    <w:rsid w:val="007E3AD5"/>
    <w:rsid w:val="007E3F8E"/>
    <w:rsid w:val="007E4AA8"/>
    <w:rsid w:val="007E5FF5"/>
    <w:rsid w:val="007E5FF9"/>
    <w:rsid w:val="007E637C"/>
    <w:rsid w:val="007E6D69"/>
    <w:rsid w:val="007E7452"/>
    <w:rsid w:val="007E7724"/>
    <w:rsid w:val="007F0493"/>
    <w:rsid w:val="007F0660"/>
    <w:rsid w:val="007F0A41"/>
    <w:rsid w:val="007F0C46"/>
    <w:rsid w:val="007F1570"/>
    <w:rsid w:val="007F163D"/>
    <w:rsid w:val="007F1766"/>
    <w:rsid w:val="007F1C53"/>
    <w:rsid w:val="007F1FD3"/>
    <w:rsid w:val="007F2CD6"/>
    <w:rsid w:val="007F3ABC"/>
    <w:rsid w:val="007F3B0A"/>
    <w:rsid w:val="007F3B1A"/>
    <w:rsid w:val="007F413D"/>
    <w:rsid w:val="007F43B3"/>
    <w:rsid w:val="007F5857"/>
    <w:rsid w:val="007F5B73"/>
    <w:rsid w:val="007F66BB"/>
    <w:rsid w:val="007F6BA9"/>
    <w:rsid w:val="007F7737"/>
    <w:rsid w:val="008002F5"/>
    <w:rsid w:val="008005DE"/>
    <w:rsid w:val="00800695"/>
    <w:rsid w:val="00800929"/>
    <w:rsid w:val="008019D1"/>
    <w:rsid w:val="00801CD1"/>
    <w:rsid w:val="00801F03"/>
    <w:rsid w:val="00801FF7"/>
    <w:rsid w:val="008028D1"/>
    <w:rsid w:val="00802DBB"/>
    <w:rsid w:val="00804742"/>
    <w:rsid w:val="008048E7"/>
    <w:rsid w:val="00804F45"/>
    <w:rsid w:val="00805163"/>
    <w:rsid w:val="008055DC"/>
    <w:rsid w:val="008057B4"/>
    <w:rsid w:val="00805B37"/>
    <w:rsid w:val="0080611F"/>
    <w:rsid w:val="0080681F"/>
    <w:rsid w:val="00806B7F"/>
    <w:rsid w:val="00810238"/>
    <w:rsid w:val="00811558"/>
    <w:rsid w:val="008117DC"/>
    <w:rsid w:val="0081236E"/>
    <w:rsid w:val="0081244A"/>
    <w:rsid w:val="00812784"/>
    <w:rsid w:val="008127FD"/>
    <w:rsid w:val="0081345A"/>
    <w:rsid w:val="00814E80"/>
    <w:rsid w:val="0081529F"/>
    <w:rsid w:val="0081587F"/>
    <w:rsid w:val="00815C00"/>
    <w:rsid w:val="00816066"/>
    <w:rsid w:val="0081607C"/>
    <w:rsid w:val="00816206"/>
    <w:rsid w:val="008166F4"/>
    <w:rsid w:val="00816BF7"/>
    <w:rsid w:val="00820096"/>
    <w:rsid w:val="00820751"/>
    <w:rsid w:val="0082093C"/>
    <w:rsid w:val="008209EA"/>
    <w:rsid w:val="00820AFD"/>
    <w:rsid w:val="008216CE"/>
    <w:rsid w:val="00821848"/>
    <w:rsid w:val="00821C1A"/>
    <w:rsid w:val="0082208C"/>
    <w:rsid w:val="008238DD"/>
    <w:rsid w:val="00823965"/>
    <w:rsid w:val="008246D1"/>
    <w:rsid w:val="00824BCE"/>
    <w:rsid w:val="008253DE"/>
    <w:rsid w:val="00826E2A"/>
    <w:rsid w:val="008275BC"/>
    <w:rsid w:val="00830014"/>
    <w:rsid w:val="00830278"/>
    <w:rsid w:val="0083042A"/>
    <w:rsid w:val="00830E5A"/>
    <w:rsid w:val="008311E6"/>
    <w:rsid w:val="00831D61"/>
    <w:rsid w:val="00832188"/>
    <w:rsid w:val="00832A3D"/>
    <w:rsid w:val="00832ADE"/>
    <w:rsid w:val="0083339E"/>
    <w:rsid w:val="0083399D"/>
    <w:rsid w:val="00833AD1"/>
    <w:rsid w:val="00833F09"/>
    <w:rsid w:val="00835267"/>
    <w:rsid w:val="008362B9"/>
    <w:rsid w:val="008363C7"/>
    <w:rsid w:val="008364DC"/>
    <w:rsid w:val="00836522"/>
    <w:rsid w:val="00840067"/>
    <w:rsid w:val="00840447"/>
    <w:rsid w:val="00840C8A"/>
    <w:rsid w:val="00840D93"/>
    <w:rsid w:val="00841621"/>
    <w:rsid w:val="00841E51"/>
    <w:rsid w:val="00842177"/>
    <w:rsid w:val="0084230E"/>
    <w:rsid w:val="008423D6"/>
    <w:rsid w:val="008425C7"/>
    <w:rsid w:val="00842D59"/>
    <w:rsid w:val="008431D7"/>
    <w:rsid w:val="008433E6"/>
    <w:rsid w:val="00843BDA"/>
    <w:rsid w:val="0084437C"/>
    <w:rsid w:val="00844637"/>
    <w:rsid w:val="00845C02"/>
    <w:rsid w:val="00847211"/>
    <w:rsid w:val="00847ADF"/>
    <w:rsid w:val="008505A8"/>
    <w:rsid w:val="008517FD"/>
    <w:rsid w:val="0085199F"/>
    <w:rsid w:val="008521C1"/>
    <w:rsid w:val="00852713"/>
    <w:rsid w:val="008527C3"/>
    <w:rsid w:val="00853369"/>
    <w:rsid w:val="00853546"/>
    <w:rsid w:val="00854338"/>
    <w:rsid w:val="00855084"/>
    <w:rsid w:val="0085541C"/>
    <w:rsid w:val="00855D2B"/>
    <w:rsid w:val="008568EA"/>
    <w:rsid w:val="00856904"/>
    <w:rsid w:val="008569A2"/>
    <w:rsid w:val="00857542"/>
    <w:rsid w:val="00857718"/>
    <w:rsid w:val="00857B15"/>
    <w:rsid w:val="00857FC1"/>
    <w:rsid w:val="0086111C"/>
    <w:rsid w:val="00861DB5"/>
    <w:rsid w:val="00862582"/>
    <w:rsid w:val="00862BE2"/>
    <w:rsid w:val="00862E8D"/>
    <w:rsid w:val="00863EBF"/>
    <w:rsid w:val="008642D5"/>
    <w:rsid w:val="00864DD7"/>
    <w:rsid w:val="0086549C"/>
    <w:rsid w:val="008668E8"/>
    <w:rsid w:val="00866965"/>
    <w:rsid w:val="00867842"/>
    <w:rsid w:val="00867BA1"/>
    <w:rsid w:val="0087067F"/>
    <w:rsid w:val="008711B2"/>
    <w:rsid w:val="00871BF2"/>
    <w:rsid w:val="00872361"/>
    <w:rsid w:val="008727E3"/>
    <w:rsid w:val="008728A3"/>
    <w:rsid w:val="00872A9E"/>
    <w:rsid w:val="00872B31"/>
    <w:rsid w:val="008735A5"/>
    <w:rsid w:val="008737DB"/>
    <w:rsid w:val="00873ABE"/>
    <w:rsid w:val="0087407F"/>
    <w:rsid w:val="00874623"/>
    <w:rsid w:val="008747A3"/>
    <w:rsid w:val="008755D9"/>
    <w:rsid w:val="00876D61"/>
    <w:rsid w:val="00876D8D"/>
    <w:rsid w:val="00876FA5"/>
    <w:rsid w:val="00877DE6"/>
    <w:rsid w:val="00877E57"/>
    <w:rsid w:val="008806EA"/>
    <w:rsid w:val="00880F38"/>
    <w:rsid w:val="00882B98"/>
    <w:rsid w:val="00882BD7"/>
    <w:rsid w:val="008835E3"/>
    <w:rsid w:val="0088384A"/>
    <w:rsid w:val="00883AD0"/>
    <w:rsid w:val="00883D8D"/>
    <w:rsid w:val="00884019"/>
    <w:rsid w:val="00884D5C"/>
    <w:rsid w:val="00885742"/>
    <w:rsid w:val="00886E5C"/>
    <w:rsid w:val="0089025C"/>
    <w:rsid w:val="008907D4"/>
    <w:rsid w:val="00890A62"/>
    <w:rsid w:val="0089158D"/>
    <w:rsid w:val="0089166E"/>
    <w:rsid w:val="008918DC"/>
    <w:rsid w:val="00891B1D"/>
    <w:rsid w:val="00892650"/>
    <w:rsid w:val="00892765"/>
    <w:rsid w:val="008927F1"/>
    <w:rsid w:val="00892BCA"/>
    <w:rsid w:val="008932A8"/>
    <w:rsid w:val="00893777"/>
    <w:rsid w:val="00893A63"/>
    <w:rsid w:val="00893AB2"/>
    <w:rsid w:val="00893C48"/>
    <w:rsid w:val="00893FBD"/>
    <w:rsid w:val="0089402F"/>
    <w:rsid w:val="00894265"/>
    <w:rsid w:val="0089430A"/>
    <w:rsid w:val="008943B1"/>
    <w:rsid w:val="008949AA"/>
    <w:rsid w:val="00894B54"/>
    <w:rsid w:val="00894FA0"/>
    <w:rsid w:val="008957FE"/>
    <w:rsid w:val="008958C5"/>
    <w:rsid w:val="00896781"/>
    <w:rsid w:val="00896A5B"/>
    <w:rsid w:val="00897236"/>
    <w:rsid w:val="0089767F"/>
    <w:rsid w:val="008979FF"/>
    <w:rsid w:val="00897C6A"/>
    <w:rsid w:val="008A043A"/>
    <w:rsid w:val="008A0EF8"/>
    <w:rsid w:val="008A1CEC"/>
    <w:rsid w:val="008A3049"/>
    <w:rsid w:val="008A3242"/>
    <w:rsid w:val="008A408F"/>
    <w:rsid w:val="008A40E0"/>
    <w:rsid w:val="008A481E"/>
    <w:rsid w:val="008A4C16"/>
    <w:rsid w:val="008A5553"/>
    <w:rsid w:val="008A6D2C"/>
    <w:rsid w:val="008A7CE7"/>
    <w:rsid w:val="008A7D5D"/>
    <w:rsid w:val="008B0FA2"/>
    <w:rsid w:val="008B117D"/>
    <w:rsid w:val="008B23B9"/>
    <w:rsid w:val="008B2579"/>
    <w:rsid w:val="008B275D"/>
    <w:rsid w:val="008B2D34"/>
    <w:rsid w:val="008B337D"/>
    <w:rsid w:val="008B4268"/>
    <w:rsid w:val="008B4294"/>
    <w:rsid w:val="008B435C"/>
    <w:rsid w:val="008B5742"/>
    <w:rsid w:val="008B595D"/>
    <w:rsid w:val="008B6326"/>
    <w:rsid w:val="008B64AD"/>
    <w:rsid w:val="008B7E8D"/>
    <w:rsid w:val="008C0037"/>
    <w:rsid w:val="008C06B2"/>
    <w:rsid w:val="008C0D55"/>
    <w:rsid w:val="008C0DB5"/>
    <w:rsid w:val="008C1EB7"/>
    <w:rsid w:val="008C24A3"/>
    <w:rsid w:val="008C36E3"/>
    <w:rsid w:val="008C3ACF"/>
    <w:rsid w:val="008C3CD2"/>
    <w:rsid w:val="008C3D0E"/>
    <w:rsid w:val="008C4BF0"/>
    <w:rsid w:val="008C4C1D"/>
    <w:rsid w:val="008C4E1E"/>
    <w:rsid w:val="008C4EC6"/>
    <w:rsid w:val="008C5471"/>
    <w:rsid w:val="008C5585"/>
    <w:rsid w:val="008C5C05"/>
    <w:rsid w:val="008C6685"/>
    <w:rsid w:val="008C6C8E"/>
    <w:rsid w:val="008C6E33"/>
    <w:rsid w:val="008C77E8"/>
    <w:rsid w:val="008C7BA7"/>
    <w:rsid w:val="008C7F9C"/>
    <w:rsid w:val="008D05CC"/>
    <w:rsid w:val="008D0751"/>
    <w:rsid w:val="008D0967"/>
    <w:rsid w:val="008D1705"/>
    <w:rsid w:val="008D1859"/>
    <w:rsid w:val="008D18F1"/>
    <w:rsid w:val="008D1984"/>
    <w:rsid w:val="008D1FF9"/>
    <w:rsid w:val="008D242C"/>
    <w:rsid w:val="008D30B7"/>
    <w:rsid w:val="008D331D"/>
    <w:rsid w:val="008D5449"/>
    <w:rsid w:val="008D56F6"/>
    <w:rsid w:val="008D5AF2"/>
    <w:rsid w:val="008D65FE"/>
    <w:rsid w:val="008D664C"/>
    <w:rsid w:val="008D6A30"/>
    <w:rsid w:val="008D762A"/>
    <w:rsid w:val="008E01C4"/>
    <w:rsid w:val="008E02BE"/>
    <w:rsid w:val="008E08D5"/>
    <w:rsid w:val="008E14D6"/>
    <w:rsid w:val="008E18BD"/>
    <w:rsid w:val="008E2D3E"/>
    <w:rsid w:val="008E3038"/>
    <w:rsid w:val="008E30A3"/>
    <w:rsid w:val="008E30FE"/>
    <w:rsid w:val="008E39B1"/>
    <w:rsid w:val="008E5461"/>
    <w:rsid w:val="008E5970"/>
    <w:rsid w:val="008E5AF0"/>
    <w:rsid w:val="008E5B00"/>
    <w:rsid w:val="008E5ED9"/>
    <w:rsid w:val="008E604D"/>
    <w:rsid w:val="008E7383"/>
    <w:rsid w:val="008E7398"/>
    <w:rsid w:val="008E7426"/>
    <w:rsid w:val="008E742C"/>
    <w:rsid w:val="008F0095"/>
    <w:rsid w:val="008F00BC"/>
    <w:rsid w:val="008F018B"/>
    <w:rsid w:val="008F0310"/>
    <w:rsid w:val="008F071C"/>
    <w:rsid w:val="008F159B"/>
    <w:rsid w:val="008F15A0"/>
    <w:rsid w:val="008F1EB2"/>
    <w:rsid w:val="008F2E8A"/>
    <w:rsid w:val="008F3AB2"/>
    <w:rsid w:val="008F3E44"/>
    <w:rsid w:val="008F3E94"/>
    <w:rsid w:val="008F3FA8"/>
    <w:rsid w:val="008F3FF2"/>
    <w:rsid w:val="008F45C9"/>
    <w:rsid w:val="008F4906"/>
    <w:rsid w:val="008F5243"/>
    <w:rsid w:val="008F5F88"/>
    <w:rsid w:val="008F5FBA"/>
    <w:rsid w:val="008F6A4D"/>
    <w:rsid w:val="008F6C99"/>
    <w:rsid w:val="00900202"/>
    <w:rsid w:val="009010CD"/>
    <w:rsid w:val="00901710"/>
    <w:rsid w:val="00901D32"/>
    <w:rsid w:val="00901DF6"/>
    <w:rsid w:val="00901FE5"/>
    <w:rsid w:val="009024BF"/>
    <w:rsid w:val="0090262F"/>
    <w:rsid w:val="00902CA5"/>
    <w:rsid w:val="00902D18"/>
    <w:rsid w:val="00903388"/>
    <w:rsid w:val="0090378D"/>
    <w:rsid w:val="00903A7D"/>
    <w:rsid w:val="00904096"/>
    <w:rsid w:val="00904CD7"/>
    <w:rsid w:val="00905711"/>
    <w:rsid w:val="00905AC4"/>
    <w:rsid w:val="00905C41"/>
    <w:rsid w:val="009069BA"/>
    <w:rsid w:val="00906C71"/>
    <w:rsid w:val="009077D2"/>
    <w:rsid w:val="00907867"/>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311"/>
    <w:rsid w:val="00924A79"/>
    <w:rsid w:val="00924A97"/>
    <w:rsid w:val="00924C53"/>
    <w:rsid w:val="00925580"/>
    <w:rsid w:val="00925646"/>
    <w:rsid w:val="00925E3F"/>
    <w:rsid w:val="00925F6B"/>
    <w:rsid w:val="009273AE"/>
    <w:rsid w:val="009278A4"/>
    <w:rsid w:val="00927CC8"/>
    <w:rsid w:val="00930896"/>
    <w:rsid w:val="009309A0"/>
    <w:rsid w:val="00931038"/>
    <w:rsid w:val="009321E9"/>
    <w:rsid w:val="009324EB"/>
    <w:rsid w:val="00932669"/>
    <w:rsid w:val="00932C20"/>
    <w:rsid w:val="00932C89"/>
    <w:rsid w:val="00932F5F"/>
    <w:rsid w:val="00933060"/>
    <w:rsid w:val="009336A8"/>
    <w:rsid w:val="00933F84"/>
    <w:rsid w:val="00934A02"/>
    <w:rsid w:val="00935DF6"/>
    <w:rsid w:val="0093614D"/>
    <w:rsid w:val="0093681B"/>
    <w:rsid w:val="00936A70"/>
    <w:rsid w:val="00936BBA"/>
    <w:rsid w:val="00936DDD"/>
    <w:rsid w:val="00936E40"/>
    <w:rsid w:val="009371D9"/>
    <w:rsid w:val="00940274"/>
    <w:rsid w:val="00940D8A"/>
    <w:rsid w:val="00940F66"/>
    <w:rsid w:val="0094188F"/>
    <w:rsid w:val="00942476"/>
    <w:rsid w:val="00942B88"/>
    <w:rsid w:val="00942FEF"/>
    <w:rsid w:val="00943449"/>
    <w:rsid w:val="00943A62"/>
    <w:rsid w:val="00943D1C"/>
    <w:rsid w:val="00945358"/>
    <w:rsid w:val="009454E5"/>
    <w:rsid w:val="0094580E"/>
    <w:rsid w:val="00947745"/>
    <w:rsid w:val="00950420"/>
    <w:rsid w:val="0095049B"/>
    <w:rsid w:val="009506FE"/>
    <w:rsid w:val="009532D1"/>
    <w:rsid w:val="009540A6"/>
    <w:rsid w:val="009540DA"/>
    <w:rsid w:val="00954206"/>
    <w:rsid w:val="00954A86"/>
    <w:rsid w:val="00954B76"/>
    <w:rsid w:val="00956BC6"/>
    <w:rsid w:val="00956CD5"/>
    <w:rsid w:val="0096047D"/>
    <w:rsid w:val="00960524"/>
    <w:rsid w:val="00960DB1"/>
    <w:rsid w:val="00962D4C"/>
    <w:rsid w:val="009631E0"/>
    <w:rsid w:val="00963F03"/>
    <w:rsid w:val="0096418C"/>
    <w:rsid w:val="009644AE"/>
    <w:rsid w:val="00964DE8"/>
    <w:rsid w:val="009650D5"/>
    <w:rsid w:val="00965142"/>
    <w:rsid w:val="0096590A"/>
    <w:rsid w:val="00965DE8"/>
    <w:rsid w:val="00965F27"/>
    <w:rsid w:val="00966AC8"/>
    <w:rsid w:val="009677A7"/>
    <w:rsid w:val="00967F01"/>
    <w:rsid w:val="00970313"/>
    <w:rsid w:val="00970A0C"/>
    <w:rsid w:val="00970FCF"/>
    <w:rsid w:val="00970FFC"/>
    <w:rsid w:val="00972AFC"/>
    <w:rsid w:val="00973A88"/>
    <w:rsid w:val="009741EC"/>
    <w:rsid w:val="009746B0"/>
    <w:rsid w:val="00974FEB"/>
    <w:rsid w:val="009757E0"/>
    <w:rsid w:val="009759DA"/>
    <w:rsid w:val="00976390"/>
    <w:rsid w:val="00976973"/>
    <w:rsid w:val="00977644"/>
    <w:rsid w:val="00977A8F"/>
    <w:rsid w:val="00977C99"/>
    <w:rsid w:val="009804E0"/>
    <w:rsid w:val="0098056C"/>
    <w:rsid w:val="00980D3C"/>
    <w:rsid w:val="00980E68"/>
    <w:rsid w:val="00980FEE"/>
    <w:rsid w:val="00981A9E"/>
    <w:rsid w:val="00982969"/>
    <w:rsid w:val="00982C8A"/>
    <w:rsid w:val="00983ADF"/>
    <w:rsid w:val="00983F94"/>
    <w:rsid w:val="009853DA"/>
    <w:rsid w:val="009854F3"/>
    <w:rsid w:val="00985EB7"/>
    <w:rsid w:val="0098650E"/>
    <w:rsid w:val="00986CA2"/>
    <w:rsid w:val="00986F05"/>
    <w:rsid w:val="0098724C"/>
    <w:rsid w:val="0098727D"/>
    <w:rsid w:val="009878D1"/>
    <w:rsid w:val="00987B6B"/>
    <w:rsid w:val="00990825"/>
    <w:rsid w:val="00990831"/>
    <w:rsid w:val="00990985"/>
    <w:rsid w:val="00990E52"/>
    <w:rsid w:val="00991369"/>
    <w:rsid w:val="009914BB"/>
    <w:rsid w:val="00992868"/>
    <w:rsid w:val="009928B6"/>
    <w:rsid w:val="00992DB0"/>
    <w:rsid w:val="009937B6"/>
    <w:rsid w:val="00994180"/>
    <w:rsid w:val="00994406"/>
    <w:rsid w:val="00994784"/>
    <w:rsid w:val="009953CC"/>
    <w:rsid w:val="0099574C"/>
    <w:rsid w:val="00996AEE"/>
    <w:rsid w:val="009976E5"/>
    <w:rsid w:val="00997941"/>
    <w:rsid w:val="009A05BD"/>
    <w:rsid w:val="009A114F"/>
    <w:rsid w:val="009A17BF"/>
    <w:rsid w:val="009A2BAB"/>
    <w:rsid w:val="009A3138"/>
    <w:rsid w:val="009A3355"/>
    <w:rsid w:val="009A3A8F"/>
    <w:rsid w:val="009A3DD5"/>
    <w:rsid w:val="009A4445"/>
    <w:rsid w:val="009A4BAB"/>
    <w:rsid w:val="009A4DEE"/>
    <w:rsid w:val="009A4FD2"/>
    <w:rsid w:val="009A5649"/>
    <w:rsid w:val="009A57CA"/>
    <w:rsid w:val="009A68FE"/>
    <w:rsid w:val="009A792A"/>
    <w:rsid w:val="009A7F2F"/>
    <w:rsid w:val="009B02B3"/>
    <w:rsid w:val="009B0B4C"/>
    <w:rsid w:val="009B0F04"/>
    <w:rsid w:val="009B1E42"/>
    <w:rsid w:val="009B2360"/>
    <w:rsid w:val="009B28B4"/>
    <w:rsid w:val="009B2984"/>
    <w:rsid w:val="009B2BDA"/>
    <w:rsid w:val="009B3189"/>
    <w:rsid w:val="009B333A"/>
    <w:rsid w:val="009B3943"/>
    <w:rsid w:val="009B3F2B"/>
    <w:rsid w:val="009B49F7"/>
    <w:rsid w:val="009B4F2D"/>
    <w:rsid w:val="009B57AF"/>
    <w:rsid w:val="009B5BB1"/>
    <w:rsid w:val="009B76FF"/>
    <w:rsid w:val="009B7B95"/>
    <w:rsid w:val="009C03D3"/>
    <w:rsid w:val="009C0758"/>
    <w:rsid w:val="009C095F"/>
    <w:rsid w:val="009C0A10"/>
    <w:rsid w:val="009C0BEC"/>
    <w:rsid w:val="009C0E0B"/>
    <w:rsid w:val="009C13D2"/>
    <w:rsid w:val="009C152A"/>
    <w:rsid w:val="009C17E0"/>
    <w:rsid w:val="009C1E3A"/>
    <w:rsid w:val="009C36EB"/>
    <w:rsid w:val="009C3F2D"/>
    <w:rsid w:val="009C553D"/>
    <w:rsid w:val="009C554B"/>
    <w:rsid w:val="009C5FFE"/>
    <w:rsid w:val="009C6BB6"/>
    <w:rsid w:val="009C6D17"/>
    <w:rsid w:val="009C6EF4"/>
    <w:rsid w:val="009C75CC"/>
    <w:rsid w:val="009C7AC9"/>
    <w:rsid w:val="009C7C4A"/>
    <w:rsid w:val="009C7F62"/>
    <w:rsid w:val="009C7FDC"/>
    <w:rsid w:val="009D08C2"/>
    <w:rsid w:val="009D0FA5"/>
    <w:rsid w:val="009D165C"/>
    <w:rsid w:val="009D1A96"/>
    <w:rsid w:val="009D2969"/>
    <w:rsid w:val="009D38BB"/>
    <w:rsid w:val="009D38FE"/>
    <w:rsid w:val="009D493A"/>
    <w:rsid w:val="009D5982"/>
    <w:rsid w:val="009D5D72"/>
    <w:rsid w:val="009D5FE0"/>
    <w:rsid w:val="009D603E"/>
    <w:rsid w:val="009D63B3"/>
    <w:rsid w:val="009D68D3"/>
    <w:rsid w:val="009D68F6"/>
    <w:rsid w:val="009D7074"/>
    <w:rsid w:val="009D735A"/>
    <w:rsid w:val="009D7497"/>
    <w:rsid w:val="009D772A"/>
    <w:rsid w:val="009D7B2C"/>
    <w:rsid w:val="009E026B"/>
    <w:rsid w:val="009E0E6B"/>
    <w:rsid w:val="009E18A7"/>
    <w:rsid w:val="009E1DEE"/>
    <w:rsid w:val="009E25D1"/>
    <w:rsid w:val="009E2C91"/>
    <w:rsid w:val="009E3103"/>
    <w:rsid w:val="009E3701"/>
    <w:rsid w:val="009E3782"/>
    <w:rsid w:val="009E384F"/>
    <w:rsid w:val="009E3A09"/>
    <w:rsid w:val="009E3B02"/>
    <w:rsid w:val="009E3CD8"/>
    <w:rsid w:val="009E429C"/>
    <w:rsid w:val="009E43B1"/>
    <w:rsid w:val="009E49B5"/>
    <w:rsid w:val="009E52AC"/>
    <w:rsid w:val="009E5CD6"/>
    <w:rsid w:val="009E60D4"/>
    <w:rsid w:val="009E68BB"/>
    <w:rsid w:val="009E6D52"/>
    <w:rsid w:val="009E7195"/>
    <w:rsid w:val="009E7AB8"/>
    <w:rsid w:val="009E7C2E"/>
    <w:rsid w:val="009E7DD3"/>
    <w:rsid w:val="009F04E2"/>
    <w:rsid w:val="009F063D"/>
    <w:rsid w:val="009F0A1C"/>
    <w:rsid w:val="009F0B89"/>
    <w:rsid w:val="009F0E35"/>
    <w:rsid w:val="009F0F29"/>
    <w:rsid w:val="009F18FF"/>
    <w:rsid w:val="009F1993"/>
    <w:rsid w:val="009F23C7"/>
    <w:rsid w:val="009F25F3"/>
    <w:rsid w:val="009F26E5"/>
    <w:rsid w:val="009F2B18"/>
    <w:rsid w:val="009F2F37"/>
    <w:rsid w:val="009F35BA"/>
    <w:rsid w:val="009F366A"/>
    <w:rsid w:val="009F3A39"/>
    <w:rsid w:val="009F3C79"/>
    <w:rsid w:val="009F4C13"/>
    <w:rsid w:val="009F4E4F"/>
    <w:rsid w:val="009F5425"/>
    <w:rsid w:val="009F5575"/>
    <w:rsid w:val="009F5B21"/>
    <w:rsid w:val="009F60E4"/>
    <w:rsid w:val="009F6567"/>
    <w:rsid w:val="009F669F"/>
    <w:rsid w:val="009F671E"/>
    <w:rsid w:val="009F6A87"/>
    <w:rsid w:val="009F6CB0"/>
    <w:rsid w:val="009F7A75"/>
    <w:rsid w:val="009F7A84"/>
    <w:rsid w:val="009F7F53"/>
    <w:rsid w:val="00A00C5A"/>
    <w:rsid w:val="00A00FB0"/>
    <w:rsid w:val="00A016D7"/>
    <w:rsid w:val="00A029EA"/>
    <w:rsid w:val="00A03746"/>
    <w:rsid w:val="00A04EF9"/>
    <w:rsid w:val="00A07BF1"/>
    <w:rsid w:val="00A11D6D"/>
    <w:rsid w:val="00A11F97"/>
    <w:rsid w:val="00A14409"/>
    <w:rsid w:val="00A14A5A"/>
    <w:rsid w:val="00A15254"/>
    <w:rsid w:val="00A15670"/>
    <w:rsid w:val="00A167FF"/>
    <w:rsid w:val="00A17435"/>
    <w:rsid w:val="00A178E4"/>
    <w:rsid w:val="00A17EE7"/>
    <w:rsid w:val="00A21228"/>
    <w:rsid w:val="00A21D39"/>
    <w:rsid w:val="00A22636"/>
    <w:rsid w:val="00A22F49"/>
    <w:rsid w:val="00A242C4"/>
    <w:rsid w:val="00A24A57"/>
    <w:rsid w:val="00A253D7"/>
    <w:rsid w:val="00A254D7"/>
    <w:rsid w:val="00A259D6"/>
    <w:rsid w:val="00A2601F"/>
    <w:rsid w:val="00A26C87"/>
    <w:rsid w:val="00A27654"/>
    <w:rsid w:val="00A27E74"/>
    <w:rsid w:val="00A305FB"/>
    <w:rsid w:val="00A30819"/>
    <w:rsid w:val="00A308F1"/>
    <w:rsid w:val="00A30C63"/>
    <w:rsid w:val="00A31002"/>
    <w:rsid w:val="00A31A79"/>
    <w:rsid w:val="00A31F2F"/>
    <w:rsid w:val="00A322FC"/>
    <w:rsid w:val="00A32402"/>
    <w:rsid w:val="00A32657"/>
    <w:rsid w:val="00A33085"/>
    <w:rsid w:val="00A33432"/>
    <w:rsid w:val="00A34255"/>
    <w:rsid w:val="00A35C99"/>
    <w:rsid w:val="00A35EAD"/>
    <w:rsid w:val="00A362D0"/>
    <w:rsid w:val="00A36872"/>
    <w:rsid w:val="00A37606"/>
    <w:rsid w:val="00A37E0D"/>
    <w:rsid w:val="00A40159"/>
    <w:rsid w:val="00A40440"/>
    <w:rsid w:val="00A40ABA"/>
    <w:rsid w:val="00A40FF4"/>
    <w:rsid w:val="00A41505"/>
    <w:rsid w:val="00A42C58"/>
    <w:rsid w:val="00A434A5"/>
    <w:rsid w:val="00A434AC"/>
    <w:rsid w:val="00A4427D"/>
    <w:rsid w:val="00A4456F"/>
    <w:rsid w:val="00A45561"/>
    <w:rsid w:val="00A46D45"/>
    <w:rsid w:val="00A51224"/>
    <w:rsid w:val="00A5146B"/>
    <w:rsid w:val="00A521AA"/>
    <w:rsid w:val="00A52818"/>
    <w:rsid w:val="00A5342B"/>
    <w:rsid w:val="00A538AD"/>
    <w:rsid w:val="00A547D3"/>
    <w:rsid w:val="00A54BFD"/>
    <w:rsid w:val="00A54CB7"/>
    <w:rsid w:val="00A5577D"/>
    <w:rsid w:val="00A55A58"/>
    <w:rsid w:val="00A567D2"/>
    <w:rsid w:val="00A575F3"/>
    <w:rsid w:val="00A5796D"/>
    <w:rsid w:val="00A60156"/>
    <w:rsid w:val="00A601FB"/>
    <w:rsid w:val="00A60B46"/>
    <w:rsid w:val="00A61166"/>
    <w:rsid w:val="00A615B7"/>
    <w:rsid w:val="00A61977"/>
    <w:rsid w:val="00A61FAC"/>
    <w:rsid w:val="00A63010"/>
    <w:rsid w:val="00A633C7"/>
    <w:rsid w:val="00A63A4A"/>
    <w:rsid w:val="00A642D6"/>
    <w:rsid w:val="00A64E9B"/>
    <w:rsid w:val="00A652ED"/>
    <w:rsid w:val="00A654E6"/>
    <w:rsid w:val="00A656D7"/>
    <w:rsid w:val="00A6662A"/>
    <w:rsid w:val="00A67821"/>
    <w:rsid w:val="00A67A3F"/>
    <w:rsid w:val="00A67DB8"/>
    <w:rsid w:val="00A67F10"/>
    <w:rsid w:val="00A70131"/>
    <w:rsid w:val="00A70925"/>
    <w:rsid w:val="00A71B4B"/>
    <w:rsid w:val="00A72128"/>
    <w:rsid w:val="00A72775"/>
    <w:rsid w:val="00A7290D"/>
    <w:rsid w:val="00A72A26"/>
    <w:rsid w:val="00A73A4A"/>
    <w:rsid w:val="00A73CF1"/>
    <w:rsid w:val="00A7468E"/>
    <w:rsid w:val="00A74BF0"/>
    <w:rsid w:val="00A74D8C"/>
    <w:rsid w:val="00A7584E"/>
    <w:rsid w:val="00A75E76"/>
    <w:rsid w:val="00A76D41"/>
    <w:rsid w:val="00A76D9B"/>
    <w:rsid w:val="00A7701C"/>
    <w:rsid w:val="00A80E1D"/>
    <w:rsid w:val="00A80EF2"/>
    <w:rsid w:val="00A81714"/>
    <w:rsid w:val="00A82853"/>
    <w:rsid w:val="00A83E55"/>
    <w:rsid w:val="00A83EE9"/>
    <w:rsid w:val="00A84487"/>
    <w:rsid w:val="00A8495C"/>
    <w:rsid w:val="00A8496B"/>
    <w:rsid w:val="00A8587D"/>
    <w:rsid w:val="00A8591D"/>
    <w:rsid w:val="00A85F92"/>
    <w:rsid w:val="00A860AF"/>
    <w:rsid w:val="00A86242"/>
    <w:rsid w:val="00A86E79"/>
    <w:rsid w:val="00A87225"/>
    <w:rsid w:val="00A877DE"/>
    <w:rsid w:val="00A9015C"/>
    <w:rsid w:val="00A907C5"/>
    <w:rsid w:val="00A90A71"/>
    <w:rsid w:val="00A91604"/>
    <w:rsid w:val="00A916FF"/>
    <w:rsid w:val="00A91ECA"/>
    <w:rsid w:val="00A92009"/>
    <w:rsid w:val="00A9237E"/>
    <w:rsid w:val="00A9345F"/>
    <w:rsid w:val="00A94347"/>
    <w:rsid w:val="00A945B5"/>
    <w:rsid w:val="00A95A8C"/>
    <w:rsid w:val="00A96CF1"/>
    <w:rsid w:val="00A973B8"/>
    <w:rsid w:val="00A9743E"/>
    <w:rsid w:val="00A978C2"/>
    <w:rsid w:val="00A97BB3"/>
    <w:rsid w:val="00A97EAC"/>
    <w:rsid w:val="00AA00D1"/>
    <w:rsid w:val="00AA0826"/>
    <w:rsid w:val="00AA09BC"/>
    <w:rsid w:val="00AA0CD4"/>
    <w:rsid w:val="00AA178C"/>
    <w:rsid w:val="00AA1B3D"/>
    <w:rsid w:val="00AA2757"/>
    <w:rsid w:val="00AA2EC2"/>
    <w:rsid w:val="00AA2F1F"/>
    <w:rsid w:val="00AA3E67"/>
    <w:rsid w:val="00AA4087"/>
    <w:rsid w:val="00AA4744"/>
    <w:rsid w:val="00AA4BA9"/>
    <w:rsid w:val="00AA4C8D"/>
    <w:rsid w:val="00AA5395"/>
    <w:rsid w:val="00AA542E"/>
    <w:rsid w:val="00AA5AC8"/>
    <w:rsid w:val="00AA636A"/>
    <w:rsid w:val="00AB0221"/>
    <w:rsid w:val="00AB0357"/>
    <w:rsid w:val="00AB04AD"/>
    <w:rsid w:val="00AB0F97"/>
    <w:rsid w:val="00AB1369"/>
    <w:rsid w:val="00AB1DC4"/>
    <w:rsid w:val="00AB1E5B"/>
    <w:rsid w:val="00AB1F5E"/>
    <w:rsid w:val="00AB340F"/>
    <w:rsid w:val="00AB349F"/>
    <w:rsid w:val="00AB36A4"/>
    <w:rsid w:val="00AB3DC1"/>
    <w:rsid w:val="00AB3F66"/>
    <w:rsid w:val="00AB49F2"/>
    <w:rsid w:val="00AB50F0"/>
    <w:rsid w:val="00AB5B07"/>
    <w:rsid w:val="00AB5CB4"/>
    <w:rsid w:val="00AB63A6"/>
    <w:rsid w:val="00AB68F0"/>
    <w:rsid w:val="00AB6BE5"/>
    <w:rsid w:val="00AB6CA4"/>
    <w:rsid w:val="00AB6D8D"/>
    <w:rsid w:val="00AB72C5"/>
    <w:rsid w:val="00AB759F"/>
    <w:rsid w:val="00AC1815"/>
    <w:rsid w:val="00AC181F"/>
    <w:rsid w:val="00AC1B5A"/>
    <w:rsid w:val="00AC25AA"/>
    <w:rsid w:val="00AC2C66"/>
    <w:rsid w:val="00AC307B"/>
    <w:rsid w:val="00AC30C2"/>
    <w:rsid w:val="00AC3601"/>
    <w:rsid w:val="00AC3A3C"/>
    <w:rsid w:val="00AC3D01"/>
    <w:rsid w:val="00AC4391"/>
    <w:rsid w:val="00AC45CD"/>
    <w:rsid w:val="00AC4BD7"/>
    <w:rsid w:val="00AC4C4A"/>
    <w:rsid w:val="00AC4FFE"/>
    <w:rsid w:val="00AC52CD"/>
    <w:rsid w:val="00AC57FC"/>
    <w:rsid w:val="00AC6652"/>
    <w:rsid w:val="00AC68BF"/>
    <w:rsid w:val="00AC6E78"/>
    <w:rsid w:val="00AC6FCD"/>
    <w:rsid w:val="00AC71E1"/>
    <w:rsid w:val="00AC7ADA"/>
    <w:rsid w:val="00AD0208"/>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309"/>
    <w:rsid w:val="00AD67E0"/>
    <w:rsid w:val="00AD6A68"/>
    <w:rsid w:val="00AD6CBD"/>
    <w:rsid w:val="00AD74A7"/>
    <w:rsid w:val="00AD7606"/>
    <w:rsid w:val="00AE038F"/>
    <w:rsid w:val="00AE1198"/>
    <w:rsid w:val="00AE177F"/>
    <w:rsid w:val="00AE25BD"/>
    <w:rsid w:val="00AE2C6B"/>
    <w:rsid w:val="00AE324E"/>
    <w:rsid w:val="00AE342E"/>
    <w:rsid w:val="00AE3489"/>
    <w:rsid w:val="00AE3CF0"/>
    <w:rsid w:val="00AE3E0D"/>
    <w:rsid w:val="00AE591A"/>
    <w:rsid w:val="00AE6F98"/>
    <w:rsid w:val="00AF0F2A"/>
    <w:rsid w:val="00AF130F"/>
    <w:rsid w:val="00AF14F9"/>
    <w:rsid w:val="00AF1558"/>
    <w:rsid w:val="00AF26BA"/>
    <w:rsid w:val="00AF29BE"/>
    <w:rsid w:val="00AF2FB9"/>
    <w:rsid w:val="00AF3191"/>
    <w:rsid w:val="00AF40EF"/>
    <w:rsid w:val="00AF469F"/>
    <w:rsid w:val="00AF48C9"/>
    <w:rsid w:val="00AF4A7D"/>
    <w:rsid w:val="00AF526E"/>
    <w:rsid w:val="00AF5311"/>
    <w:rsid w:val="00AF601A"/>
    <w:rsid w:val="00AF71A7"/>
    <w:rsid w:val="00AF7322"/>
    <w:rsid w:val="00AF7D91"/>
    <w:rsid w:val="00B00013"/>
    <w:rsid w:val="00B01050"/>
    <w:rsid w:val="00B01B29"/>
    <w:rsid w:val="00B02324"/>
    <w:rsid w:val="00B023C4"/>
    <w:rsid w:val="00B024DC"/>
    <w:rsid w:val="00B02702"/>
    <w:rsid w:val="00B02B60"/>
    <w:rsid w:val="00B04087"/>
    <w:rsid w:val="00B0492A"/>
    <w:rsid w:val="00B04B1E"/>
    <w:rsid w:val="00B04F66"/>
    <w:rsid w:val="00B0557A"/>
    <w:rsid w:val="00B05B77"/>
    <w:rsid w:val="00B06395"/>
    <w:rsid w:val="00B06ACD"/>
    <w:rsid w:val="00B07150"/>
    <w:rsid w:val="00B078F9"/>
    <w:rsid w:val="00B07B51"/>
    <w:rsid w:val="00B10643"/>
    <w:rsid w:val="00B10693"/>
    <w:rsid w:val="00B10769"/>
    <w:rsid w:val="00B10B55"/>
    <w:rsid w:val="00B10E3C"/>
    <w:rsid w:val="00B11C02"/>
    <w:rsid w:val="00B12A65"/>
    <w:rsid w:val="00B13288"/>
    <w:rsid w:val="00B13568"/>
    <w:rsid w:val="00B13F2B"/>
    <w:rsid w:val="00B13F69"/>
    <w:rsid w:val="00B13F6D"/>
    <w:rsid w:val="00B1444F"/>
    <w:rsid w:val="00B14452"/>
    <w:rsid w:val="00B149A1"/>
    <w:rsid w:val="00B157CC"/>
    <w:rsid w:val="00B157CD"/>
    <w:rsid w:val="00B159E0"/>
    <w:rsid w:val="00B16E9F"/>
    <w:rsid w:val="00B171D3"/>
    <w:rsid w:val="00B175D8"/>
    <w:rsid w:val="00B177A8"/>
    <w:rsid w:val="00B17848"/>
    <w:rsid w:val="00B17DCC"/>
    <w:rsid w:val="00B20FE2"/>
    <w:rsid w:val="00B217D9"/>
    <w:rsid w:val="00B219C4"/>
    <w:rsid w:val="00B22A49"/>
    <w:rsid w:val="00B23025"/>
    <w:rsid w:val="00B23F3F"/>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4222"/>
    <w:rsid w:val="00B342B1"/>
    <w:rsid w:val="00B35500"/>
    <w:rsid w:val="00B35911"/>
    <w:rsid w:val="00B361A8"/>
    <w:rsid w:val="00B361CA"/>
    <w:rsid w:val="00B365C4"/>
    <w:rsid w:val="00B36775"/>
    <w:rsid w:val="00B36D6E"/>
    <w:rsid w:val="00B36EFB"/>
    <w:rsid w:val="00B36F06"/>
    <w:rsid w:val="00B371EA"/>
    <w:rsid w:val="00B37932"/>
    <w:rsid w:val="00B37CB9"/>
    <w:rsid w:val="00B407DD"/>
    <w:rsid w:val="00B4099A"/>
    <w:rsid w:val="00B426B2"/>
    <w:rsid w:val="00B44663"/>
    <w:rsid w:val="00B46732"/>
    <w:rsid w:val="00B46752"/>
    <w:rsid w:val="00B468C3"/>
    <w:rsid w:val="00B46F5D"/>
    <w:rsid w:val="00B47AF3"/>
    <w:rsid w:val="00B50450"/>
    <w:rsid w:val="00B51B36"/>
    <w:rsid w:val="00B52004"/>
    <w:rsid w:val="00B528F8"/>
    <w:rsid w:val="00B52F07"/>
    <w:rsid w:val="00B52F70"/>
    <w:rsid w:val="00B53332"/>
    <w:rsid w:val="00B53EA5"/>
    <w:rsid w:val="00B53F1B"/>
    <w:rsid w:val="00B54D31"/>
    <w:rsid w:val="00B55662"/>
    <w:rsid w:val="00B55689"/>
    <w:rsid w:val="00B559D6"/>
    <w:rsid w:val="00B57351"/>
    <w:rsid w:val="00B57BF8"/>
    <w:rsid w:val="00B603B9"/>
    <w:rsid w:val="00B604AA"/>
    <w:rsid w:val="00B60BEB"/>
    <w:rsid w:val="00B60BEE"/>
    <w:rsid w:val="00B616E3"/>
    <w:rsid w:val="00B61E52"/>
    <w:rsid w:val="00B620AE"/>
    <w:rsid w:val="00B63B8C"/>
    <w:rsid w:val="00B64207"/>
    <w:rsid w:val="00B661F1"/>
    <w:rsid w:val="00B661F3"/>
    <w:rsid w:val="00B669D2"/>
    <w:rsid w:val="00B67141"/>
    <w:rsid w:val="00B673E6"/>
    <w:rsid w:val="00B678A3"/>
    <w:rsid w:val="00B67F13"/>
    <w:rsid w:val="00B7007B"/>
    <w:rsid w:val="00B700A0"/>
    <w:rsid w:val="00B703E2"/>
    <w:rsid w:val="00B709AA"/>
    <w:rsid w:val="00B71E4F"/>
    <w:rsid w:val="00B72015"/>
    <w:rsid w:val="00B7224C"/>
    <w:rsid w:val="00B72414"/>
    <w:rsid w:val="00B7274B"/>
    <w:rsid w:val="00B730C1"/>
    <w:rsid w:val="00B73646"/>
    <w:rsid w:val="00B74254"/>
    <w:rsid w:val="00B7425A"/>
    <w:rsid w:val="00B7696B"/>
    <w:rsid w:val="00B76ADC"/>
    <w:rsid w:val="00B77366"/>
    <w:rsid w:val="00B7765C"/>
    <w:rsid w:val="00B77B1F"/>
    <w:rsid w:val="00B80033"/>
    <w:rsid w:val="00B80514"/>
    <w:rsid w:val="00B8080D"/>
    <w:rsid w:val="00B8157F"/>
    <w:rsid w:val="00B83752"/>
    <w:rsid w:val="00B837F6"/>
    <w:rsid w:val="00B8443C"/>
    <w:rsid w:val="00B84628"/>
    <w:rsid w:val="00B84A31"/>
    <w:rsid w:val="00B84DB8"/>
    <w:rsid w:val="00B860A0"/>
    <w:rsid w:val="00B861AB"/>
    <w:rsid w:val="00B8645B"/>
    <w:rsid w:val="00B877EC"/>
    <w:rsid w:val="00B9148C"/>
    <w:rsid w:val="00B922E0"/>
    <w:rsid w:val="00B92849"/>
    <w:rsid w:val="00B929F7"/>
    <w:rsid w:val="00B92D19"/>
    <w:rsid w:val="00B933CC"/>
    <w:rsid w:val="00B933FE"/>
    <w:rsid w:val="00B93724"/>
    <w:rsid w:val="00B94013"/>
    <w:rsid w:val="00B9507F"/>
    <w:rsid w:val="00B952EA"/>
    <w:rsid w:val="00B95D9F"/>
    <w:rsid w:val="00B96500"/>
    <w:rsid w:val="00B966BF"/>
    <w:rsid w:val="00B971D9"/>
    <w:rsid w:val="00BA22BF"/>
    <w:rsid w:val="00BA2716"/>
    <w:rsid w:val="00BA30BB"/>
    <w:rsid w:val="00BA3117"/>
    <w:rsid w:val="00BA3479"/>
    <w:rsid w:val="00BA3A67"/>
    <w:rsid w:val="00BA48C4"/>
    <w:rsid w:val="00BA4AA4"/>
    <w:rsid w:val="00BA4D82"/>
    <w:rsid w:val="00BA569A"/>
    <w:rsid w:val="00BA63CB"/>
    <w:rsid w:val="00BA64EE"/>
    <w:rsid w:val="00BA6E7D"/>
    <w:rsid w:val="00BA7330"/>
    <w:rsid w:val="00BA7FCC"/>
    <w:rsid w:val="00BB1107"/>
    <w:rsid w:val="00BB174E"/>
    <w:rsid w:val="00BB308F"/>
    <w:rsid w:val="00BB30C9"/>
    <w:rsid w:val="00BB3372"/>
    <w:rsid w:val="00BB371B"/>
    <w:rsid w:val="00BB38B7"/>
    <w:rsid w:val="00BB3FCC"/>
    <w:rsid w:val="00BB4F4A"/>
    <w:rsid w:val="00BB52FD"/>
    <w:rsid w:val="00BB563D"/>
    <w:rsid w:val="00BB5F27"/>
    <w:rsid w:val="00BB6205"/>
    <w:rsid w:val="00BB62D5"/>
    <w:rsid w:val="00BB6DE0"/>
    <w:rsid w:val="00BB7BFC"/>
    <w:rsid w:val="00BB7F11"/>
    <w:rsid w:val="00BC00A9"/>
    <w:rsid w:val="00BC03B2"/>
    <w:rsid w:val="00BC1D13"/>
    <w:rsid w:val="00BC27A8"/>
    <w:rsid w:val="00BC2CCA"/>
    <w:rsid w:val="00BC320D"/>
    <w:rsid w:val="00BC3508"/>
    <w:rsid w:val="00BC399F"/>
    <w:rsid w:val="00BC3BB7"/>
    <w:rsid w:val="00BC3D8D"/>
    <w:rsid w:val="00BC4E04"/>
    <w:rsid w:val="00BC5FA2"/>
    <w:rsid w:val="00BC6037"/>
    <w:rsid w:val="00BC630A"/>
    <w:rsid w:val="00BC643D"/>
    <w:rsid w:val="00BC6FCA"/>
    <w:rsid w:val="00BC7244"/>
    <w:rsid w:val="00BC7364"/>
    <w:rsid w:val="00BC74B5"/>
    <w:rsid w:val="00BC7F68"/>
    <w:rsid w:val="00BD01E8"/>
    <w:rsid w:val="00BD024A"/>
    <w:rsid w:val="00BD1846"/>
    <w:rsid w:val="00BD1B71"/>
    <w:rsid w:val="00BD1E12"/>
    <w:rsid w:val="00BD2903"/>
    <w:rsid w:val="00BD3BA8"/>
    <w:rsid w:val="00BD3DA0"/>
    <w:rsid w:val="00BD5E75"/>
    <w:rsid w:val="00BD6247"/>
    <w:rsid w:val="00BD7589"/>
    <w:rsid w:val="00BD7E0D"/>
    <w:rsid w:val="00BE0CA4"/>
    <w:rsid w:val="00BE1119"/>
    <w:rsid w:val="00BE135B"/>
    <w:rsid w:val="00BE1527"/>
    <w:rsid w:val="00BE2BDE"/>
    <w:rsid w:val="00BE321C"/>
    <w:rsid w:val="00BE3281"/>
    <w:rsid w:val="00BE3522"/>
    <w:rsid w:val="00BE3A42"/>
    <w:rsid w:val="00BE3ECC"/>
    <w:rsid w:val="00BE4E91"/>
    <w:rsid w:val="00BE56D0"/>
    <w:rsid w:val="00BE64FB"/>
    <w:rsid w:val="00BE72DD"/>
    <w:rsid w:val="00BF00D1"/>
    <w:rsid w:val="00BF0BD0"/>
    <w:rsid w:val="00BF1423"/>
    <w:rsid w:val="00BF15CD"/>
    <w:rsid w:val="00BF1DC0"/>
    <w:rsid w:val="00BF247A"/>
    <w:rsid w:val="00BF328C"/>
    <w:rsid w:val="00BF3D23"/>
    <w:rsid w:val="00BF3E38"/>
    <w:rsid w:val="00BF3F77"/>
    <w:rsid w:val="00BF493D"/>
    <w:rsid w:val="00BF4C33"/>
    <w:rsid w:val="00BF4E14"/>
    <w:rsid w:val="00BF519C"/>
    <w:rsid w:val="00BF5B60"/>
    <w:rsid w:val="00BF6841"/>
    <w:rsid w:val="00BF6C75"/>
    <w:rsid w:val="00BF7A47"/>
    <w:rsid w:val="00BF7AA4"/>
    <w:rsid w:val="00C0136D"/>
    <w:rsid w:val="00C0152B"/>
    <w:rsid w:val="00C01836"/>
    <w:rsid w:val="00C02076"/>
    <w:rsid w:val="00C0334F"/>
    <w:rsid w:val="00C0351C"/>
    <w:rsid w:val="00C03FD2"/>
    <w:rsid w:val="00C03FD9"/>
    <w:rsid w:val="00C04035"/>
    <w:rsid w:val="00C04B7E"/>
    <w:rsid w:val="00C058C7"/>
    <w:rsid w:val="00C06AE8"/>
    <w:rsid w:val="00C06D8D"/>
    <w:rsid w:val="00C07283"/>
    <w:rsid w:val="00C0750E"/>
    <w:rsid w:val="00C07A02"/>
    <w:rsid w:val="00C1075A"/>
    <w:rsid w:val="00C10C8C"/>
    <w:rsid w:val="00C10DE9"/>
    <w:rsid w:val="00C10F73"/>
    <w:rsid w:val="00C1131E"/>
    <w:rsid w:val="00C11551"/>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54F3"/>
    <w:rsid w:val="00C15930"/>
    <w:rsid w:val="00C15B8C"/>
    <w:rsid w:val="00C15DB5"/>
    <w:rsid w:val="00C16C60"/>
    <w:rsid w:val="00C16CBD"/>
    <w:rsid w:val="00C17F26"/>
    <w:rsid w:val="00C21A23"/>
    <w:rsid w:val="00C224A6"/>
    <w:rsid w:val="00C22747"/>
    <w:rsid w:val="00C22A95"/>
    <w:rsid w:val="00C230C3"/>
    <w:rsid w:val="00C235DF"/>
    <w:rsid w:val="00C238E8"/>
    <w:rsid w:val="00C23F5B"/>
    <w:rsid w:val="00C23F83"/>
    <w:rsid w:val="00C23F95"/>
    <w:rsid w:val="00C23FD3"/>
    <w:rsid w:val="00C24313"/>
    <w:rsid w:val="00C24BB8"/>
    <w:rsid w:val="00C24EE6"/>
    <w:rsid w:val="00C2548D"/>
    <w:rsid w:val="00C25A21"/>
    <w:rsid w:val="00C261A9"/>
    <w:rsid w:val="00C263E5"/>
    <w:rsid w:val="00C2689A"/>
    <w:rsid w:val="00C270E5"/>
    <w:rsid w:val="00C27AC9"/>
    <w:rsid w:val="00C30D05"/>
    <w:rsid w:val="00C30EA4"/>
    <w:rsid w:val="00C30F0C"/>
    <w:rsid w:val="00C3228F"/>
    <w:rsid w:val="00C322C8"/>
    <w:rsid w:val="00C32F08"/>
    <w:rsid w:val="00C33BC0"/>
    <w:rsid w:val="00C33F9E"/>
    <w:rsid w:val="00C35C04"/>
    <w:rsid w:val="00C363DF"/>
    <w:rsid w:val="00C36A0A"/>
    <w:rsid w:val="00C36B28"/>
    <w:rsid w:val="00C371C7"/>
    <w:rsid w:val="00C3756C"/>
    <w:rsid w:val="00C37F28"/>
    <w:rsid w:val="00C403A3"/>
    <w:rsid w:val="00C40403"/>
    <w:rsid w:val="00C40808"/>
    <w:rsid w:val="00C40E28"/>
    <w:rsid w:val="00C41444"/>
    <w:rsid w:val="00C41CBC"/>
    <w:rsid w:val="00C41F53"/>
    <w:rsid w:val="00C42529"/>
    <w:rsid w:val="00C425C3"/>
    <w:rsid w:val="00C4275C"/>
    <w:rsid w:val="00C42E0D"/>
    <w:rsid w:val="00C42E7C"/>
    <w:rsid w:val="00C44338"/>
    <w:rsid w:val="00C444B4"/>
    <w:rsid w:val="00C4495D"/>
    <w:rsid w:val="00C44A73"/>
    <w:rsid w:val="00C44C8A"/>
    <w:rsid w:val="00C4504C"/>
    <w:rsid w:val="00C45599"/>
    <w:rsid w:val="00C45840"/>
    <w:rsid w:val="00C46683"/>
    <w:rsid w:val="00C47082"/>
    <w:rsid w:val="00C47312"/>
    <w:rsid w:val="00C47A51"/>
    <w:rsid w:val="00C47B16"/>
    <w:rsid w:val="00C50C94"/>
    <w:rsid w:val="00C51B96"/>
    <w:rsid w:val="00C51D4F"/>
    <w:rsid w:val="00C520AB"/>
    <w:rsid w:val="00C52207"/>
    <w:rsid w:val="00C5381F"/>
    <w:rsid w:val="00C538C5"/>
    <w:rsid w:val="00C542C3"/>
    <w:rsid w:val="00C5432E"/>
    <w:rsid w:val="00C54709"/>
    <w:rsid w:val="00C54CC1"/>
    <w:rsid w:val="00C54E3D"/>
    <w:rsid w:val="00C555C6"/>
    <w:rsid w:val="00C55960"/>
    <w:rsid w:val="00C57D19"/>
    <w:rsid w:val="00C57ED6"/>
    <w:rsid w:val="00C604A2"/>
    <w:rsid w:val="00C60DD8"/>
    <w:rsid w:val="00C61201"/>
    <w:rsid w:val="00C61473"/>
    <w:rsid w:val="00C6165B"/>
    <w:rsid w:val="00C618C5"/>
    <w:rsid w:val="00C6219A"/>
    <w:rsid w:val="00C6226B"/>
    <w:rsid w:val="00C624D8"/>
    <w:rsid w:val="00C624E0"/>
    <w:rsid w:val="00C6270B"/>
    <w:rsid w:val="00C63121"/>
    <w:rsid w:val="00C6441E"/>
    <w:rsid w:val="00C64A70"/>
    <w:rsid w:val="00C64B06"/>
    <w:rsid w:val="00C64BCF"/>
    <w:rsid w:val="00C64BDD"/>
    <w:rsid w:val="00C6575B"/>
    <w:rsid w:val="00C660FF"/>
    <w:rsid w:val="00C66679"/>
    <w:rsid w:val="00C66FE8"/>
    <w:rsid w:val="00C674D0"/>
    <w:rsid w:val="00C67A31"/>
    <w:rsid w:val="00C67A61"/>
    <w:rsid w:val="00C701F3"/>
    <w:rsid w:val="00C708A1"/>
    <w:rsid w:val="00C70CA7"/>
    <w:rsid w:val="00C71390"/>
    <w:rsid w:val="00C73413"/>
    <w:rsid w:val="00C7367D"/>
    <w:rsid w:val="00C73A7E"/>
    <w:rsid w:val="00C7478C"/>
    <w:rsid w:val="00C748C7"/>
    <w:rsid w:val="00C748C8"/>
    <w:rsid w:val="00C74CCC"/>
    <w:rsid w:val="00C75EEE"/>
    <w:rsid w:val="00C7658C"/>
    <w:rsid w:val="00C7679F"/>
    <w:rsid w:val="00C76A39"/>
    <w:rsid w:val="00C76F6E"/>
    <w:rsid w:val="00C77077"/>
    <w:rsid w:val="00C77DEE"/>
    <w:rsid w:val="00C815D1"/>
    <w:rsid w:val="00C81DE1"/>
    <w:rsid w:val="00C82352"/>
    <w:rsid w:val="00C823CE"/>
    <w:rsid w:val="00C8258D"/>
    <w:rsid w:val="00C8272B"/>
    <w:rsid w:val="00C82D4D"/>
    <w:rsid w:val="00C83237"/>
    <w:rsid w:val="00C83330"/>
    <w:rsid w:val="00C84510"/>
    <w:rsid w:val="00C84DBC"/>
    <w:rsid w:val="00C8567E"/>
    <w:rsid w:val="00C8578F"/>
    <w:rsid w:val="00C86112"/>
    <w:rsid w:val="00C865CD"/>
    <w:rsid w:val="00C86D68"/>
    <w:rsid w:val="00C86E99"/>
    <w:rsid w:val="00C87160"/>
    <w:rsid w:val="00C87514"/>
    <w:rsid w:val="00C879FD"/>
    <w:rsid w:val="00C903C7"/>
    <w:rsid w:val="00C903D3"/>
    <w:rsid w:val="00C90B34"/>
    <w:rsid w:val="00C90C1B"/>
    <w:rsid w:val="00C90FE4"/>
    <w:rsid w:val="00C91105"/>
    <w:rsid w:val="00C911D2"/>
    <w:rsid w:val="00C912A4"/>
    <w:rsid w:val="00C916FC"/>
    <w:rsid w:val="00C91A31"/>
    <w:rsid w:val="00C920AF"/>
    <w:rsid w:val="00C92225"/>
    <w:rsid w:val="00C9233E"/>
    <w:rsid w:val="00C92B15"/>
    <w:rsid w:val="00C92CE2"/>
    <w:rsid w:val="00C92F59"/>
    <w:rsid w:val="00C9314C"/>
    <w:rsid w:val="00C9316D"/>
    <w:rsid w:val="00C936EE"/>
    <w:rsid w:val="00C93B5F"/>
    <w:rsid w:val="00C94867"/>
    <w:rsid w:val="00C95085"/>
    <w:rsid w:val="00C95BD8"/>
    <w:rsid w:val="00C962AC"/>
    <w:rsid w:val="00C9644C"/>
    <w:rsid w:val="00C9667A"/>
    <w:rsid w:val="00C96865"/>
    <w:rsid w:val="00C96C8E"/>
    <w:rsid w:val="00C96D13"/>
    <w:rsid w:val="00C972FA"/>
    <w:rsid w:val="00C97911"/>
    <w:rsid w:val="00CA00AD"/>
    <w:rsid w:val="00CA03AC"/>
    <w:rsid w:val="00CA0B57"/>
    <w:rsid w:val="00CA1F19"/>
    <w:rsid w:val="00CA207C"/>
    <w:rsid w:val="00CA3389"/>
    <w:rsid w:val="00CA3F11"/>
    <w:rsid w:val="00CA4277"/>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C27"/>
    <w:rsid w:val="00CB4A0C"/>
    <w:rsid w:val="00CB4CFF"/>
    <w:rsid w:val="00CB4F84"/>
    <w:rsid w:val="00CB5606"/>
    <w:rsid w:val="00CB593D"/>
    <w:rsid w:val="00CB690E"/>
    <w:rsid w:val="00CB69F9"/>
    <w:rsid w:val="00CB6BAD"/>
    <w:rsid w:val="00CB72AC"/>
    <w:rsid w:val="00CB7435"/>
    <w:rsid w:val="00CC01DD"/>
    <w:rsid w:val="00CC0339"/>
    <w:rsid w:val="00CC0645"/>
    <w:rsid w:val="00CC101C"/>
    <w:rsid w:val="00CC1396"/>
    <w:rsid w:val="00CC17AF"/>
    <w:rsid w:val="00CC32DC"/>
    <w:rsid w:val="00CC33EF"/>
    <w:rsid w:val="00CC3C81"/>
    <w:rsid w:val="00CC4A9F"/>
    <w:rsid w:val="00CC5B40"/>
    <w:rsid w:val="00CC5D63"/>
    <w:rsid w:val="00CC614A"/>
    <w:rsid w:val="00CC67C2"/>
    <w:rsid w:val="00CC6D52"/>
    <w:rsid w:val="00CC70A4"/>
    <w:rsid w:val="00CC77F6"/>
    <w:rsid w:val="00CD0B20"/>
    <w:rsid w:val="00CD0EEE"/>
    <w:rsid w:val="00CD101D"/>
    <w:rsid w:val="00CD16F0"/>
    <w:rsid w:val="00CD1866"/>
    <w:rsid w:val="00CD1AD6"/>
    <w:rsid w:val="00CD1B53"/>
    <w:rsid w:val="00CD2F36"/>
    <w:rsid w:val="00CD2F47"/>
    <w:rsid w:val="00CD35BC"/>
    <w:rsid w:val="00CD3B68"/>
    <w:rsid w:val="00CD49E0"/>
    <w:rsid w:val="00CD4AC0"/>
    <w:rsid w:val="00CD584E"/>
    <w:rsid w:val="00CD6214"/>
    <w:rsid w:val="00CD646F"/>
    <w:rsid w:val="00CD6887"/>
    <w:rsid w:val="00CD6A08"/>
    <w:rsid w:val="00CD6DA5"/>
    <w:rsid w:val="00CD7EE5"/>
    <w:rsid w:val="00CD7EF0"/>
    <w:rsid w:val="00CE0362"/>
    <w:rsid w:val="00CE11D3"/>
    <w:rsid w:val="00CE14FE"/>
    <w:rsid w:val="00CE17FB"/>
    <w:rsid w:val="00CE1A52"/>
    <w:rsid w:val="00CE24A5"/>
    <w:rsid w:val="00CE30B1"/>
    <w:rsid w:val="00CE3124"/>
    <w:rsid w:val="00CE35BA"/>
    <w:rsid w:val="00CE3694"/>
    <w:rsid w:val="00CE46FD"/>
    <w:rsid w:val="00CE5151"/>
    <w:rsid w:val="00CE5756"/>
    <w:rsid w:val="00CE5764"/>
    <w:rsid w:val="00CE5B9E"/>
    <w:rsid w:val="00CE5DF2"/>
    <w:rsid w:val="00CE65A6"/>
    <w:rsid w:val="00CE6B48"/>
    <w:rsid w:val="00CE780E"/>
    <w:rsid w:val="00CE7E83"/>
    <w:rsid w:val="00CF0067"/>
    <w:rsid w:val="00CF0BB7"/>
    <w:rsid w:val="00CF21F5"/>
    <w:rsid w:val="00CF22D9"/>
    <w:rsid w:val="00CF2AFB"/>
    <w:rsid w:val="00CF3632"/>
    <w:rsid w:val="00CF3CE1"/>
    <w:rsid w:val="00CF4CF6"/>
    <w:rsid w:val="00CF56E3"/>
    <w:rsid w:val="00CF6670"/>
    <w:rsid w:val="00CF755C"/>
    <w:rsid w:val="00CF75EB"/>
    <w:rsid w:val="00CF7E67"/>
    <w:rsid w:val="00D005BD"/>
    <w:rsid w:val="00D01843"/>
    <w:rsid w:val="00D019BF"/>
    <w:rsid w:val="00D029B1"/>
    <w:rsid w:val="00D02B60"/>
    <w:rsid w:val="00D0342B"/>
    <w:rsid w:val="00D036D3"/>
    <w:rsid w:val="00D03783"/>
    <w:rsid w:val="00D03958"/>
    <w:rsid w:val="00D03B25"/>
    <w:rsid w:val="00D03BC0"/>
    <w:rsid w:val="00D05021"/>
    <w:rsid w:val="00D05156"/>
    <w:rsid w:val="00D05600"/>
    <w:rsid w:val="00D05B27"/>
    <w:rsid w:val="00D064AC"/>
    <w:rsid w:val="00D078AA"/>
    <w:rsid w:val="00D10311"/>
    <w:rsid w:val="00D10CAD"/>
    <w:rsid w:val="00D10E8D"/>
    <w:rsid w:val="00D118FF"/>
    <w:rsid w:val="00D11D37"/>
    <w:rsid w:val="00D11D3E"/>
    <w:rsid w:val="00D12E1A"/>
    <w:rsid w:val="00D12E9A"/>
    <w:rsid w:val="00D1312B"/>
    <w:rsid w:val="00D137FA"/>
    <w:rsid w:val="00D13867"/>
    <w:rsid w:val="00D146B3"/>
    <w:rsid w:val="00D152A1"/>
    <w:rsid w:val="00D1560E"/>
    <w:rsid w:val="00D15ADE"/>
    <w:rsid w:val="00D16731"/>
    <w:rsid w:val="00D167E2"/>
    <w:rsid w:val="00D17C0A"/>
    <w:rsid w:val="00D17DDA"/>
    <w:rsid w:val="00D17E29"/>
    <w:rsid w:val="00D17FAC"/>
    <w:rsid w:val="00D2004D"/>
    <w:rsid w:val="00D20365"/>
    <w:rsid w:val="00D206E5"/>
    <w:rsid w:val="00D20E06"/>
    <w:rsid w:val="00D20E0B"/>
    <w:rsid w:val="00D215A0"/>
    <w:rsid w:val="00D21C57"/>
    <w:rsid w:val="00D22251"/>
    <w:rsid w:val="00D23A6D"/>
    <w:rsid w:val="00D24DB3"/>
    <w:rsid w:val="00D24EF2"/>
    <w:rsid w:val="00D2551C"/>
    <w:rsid w:val="00D26573"/>
    <w:rsid w:val="00D265C2"/>
    <w:rsid w:val="00D2679A"/>
    <w:rsid w:val="00D27197"/>
    <w:rsid w:val="00D27922"/>
    <w:rsid w:val="00D30442"/>
    <w:rsid w:val="00D30C66"/>
    <w:rsid w:val="00D30CB0"/>
    <w:rsid w:val="00D30D15"/>
    <w:rsid w:val="00D31650"/>
    <w:rsid w:val="00D31706"/>
    <w:rsid w:val="00D317D2"/>
    <w:rsid w:val="00D31AEF"/>
    <w:rsid w:val="00D31CF3"/>
    <w:rsid w:val="00D31F16"/>
    <w:rsid w:val="00D323A6"/>
    <w:rsid w:val="00D3272B"/>
    <w:rsid w:val="00D32BA7"/>
    <w:rsid w:val="00D32C59"/>
    <w:rsid w:val="00D34B7F"/>
    <w:rsid w:val="00D34C22"/>
    <w:rsid w:val="00D3524D"/>
    <w:rsid w:val="00D35948"/>
    <w:rsid w:val="00D35BE8"/>
    <w:rsid w:val="00D36769"/>
    <w:rsid w:val="00D36E06"/>
    <w:rsid w:val="00D37045"/>
    <w:rsid w:val="00D37159"/>
    <w:rsid w:val="00D40240"/>
    <w:rsid w:val="00D410A4"/>
    <w:rsid w:val="00D41439"/>
    <w:rsid w:val="00D414DC"/>
    <w:rsid w:val="00D4177C"/>
    <w:rsid w:val="00D422A7"/>
    <w:rsid w:val="00D42A82"/>
    <w:rsid w:val="00D42FF7"/>
    <w:rsid w:val="00D4357D"/>
    <w:rsid w:val="00D4364B"/>
    <w:rsid w:val="00D43C3B"/>
    <w:rsid w:val="00D44B74"/>
    <w:rsid w:val="00D450F0"/>
    <w:rsid w:val="00D454B7"/>
    <w:rsid w:val="00D459C1"/>
    <w:rsid w:val="00D45C1C"/>
    <w:rsid w:val="00D45D37"/>
    <w:rsid w:val="00D45F48"/>
    <w:rsid w:val="00D468C9"/>
    <w:rsid w:val="00D46925"/>
    <w:rsid w:val="00D46A22"/>
    <w:rsid w:val="00D47A1C"/>
    <w:rsid w:val="00D47BE4"/>
    <w:rsid w:val="00D52530"/>
    <w:rsid w:val="00D53E0F"/>
    <w:rsid w:val="00D54A93"/>
    <w:rsid w:val="00D5528C"/>
    <w:rsid w:val="00D55809"/>
    <w:rsid w:val="00D55BC3"/>
    <w:rsid w:val="00D566AE"/>
    <w:rsid w:val="00D56B45"/>
    <w:rsid w:val="00D56B7F"/>
    <w:rsid w:val="00D574FA"/>
    <w:rsid w:val="00D579F7"/>
    <w:rsid w:val="00D6031D"/>
    <w:rsid w:val="00D60A3A"/>
    <w:rsid w:val="00D60ABA"/>
    <w:rsid w:val="00D618A3"/>
    <w:rsid w:val="00D61DA5"/>
    <w:rsid w:val="00D620A5"/>
    <w:rsid w:val="00D626AF"/>
    <w:rsid w:val="00D62822"/>
    <w:rsid w:val="00D628CD"/>
    <w:rsid w:val="00D632E0"/>
    <w:rsid w:val="00D638E2"/>
    <w:rsid w:val="00D63982"/>
    <w:rsid w:val="00D645CF"/>
    <w:rsid w:val="00D653B8"/>
    <w:rsid w:val="00D6547A"/>
    <w:rsid w:val="00D6586C"/>
    <w:rsid w:val="00D65F8B"/>
    <w:rsid w:val="00D6686A"/>
    <w:rsid w:val="00D6741F"/>
    <w:rsid w:val="00D67747"/>
    <w:rsid w:val="00D67A10"/>
    <w:rsid w:val="00D67CCE"/>
    <w:rsid w:val="00D70632"/>
    <w:rsid w:val="00D706B9"/>
    <w:rsid w:val="00D70AF3"/>
    <w:rsid w:val="00D7129E"/>
    <w:rsid w:val="00D712AF"/>
    <w:rsid w:val="00D71508"/>
    <w:rsid w:val="00D71F8F"/>
    <w:rsid w:val="00D729C1"/>
    <w:rsid w:val="00D730E6"/>
    <w:rsid w:val="00D744B2"/>
    <w:rsid w:val="00D7536A"/>
    <w:rsid w:val="00D769BE"/>
    <w:rsid w:val="00D76B76"/>
    <w:rsid w:val="00D772C1"/>
    <w:rsid w:val="00D77661"/>
    <w:rsid w:val="00D8063E"/>
    <w:rsid w:val="00D809F4"/>
    <w:rsid w:val="00D81719"/>
    <w:rsid w:val="00D81F93"/>
    <w:rsid w:val="00D8214A"/>
    <w:rsid w:val="00D822B8"/>
    <w:rsid w:val="00D82C2E"/>
    <w:rsid w:val="00D83196"/>
    <w:rsid w:val="00D8393D"/>
    <w:rsid w:val="00D83B52"/>
    <w:rsid w:val="00D84C87"/>
    <w:rsid w:val="00D8612D"/>
    <w:rsid w:val="00D86363"/>
    <w:rsid w:val="00D866E7"/>
    <w:rsid w:val="00D868AC"/>
    <w:rsid w:val="00D87580"/>
    <w:rsid w:val="00D87AA8"/>
    <w:rsid w:val="00D87D39"/>
    <w:rsid w:val="00D90D68"/>
    <w:rsid w:val="00D90DEA"/>
    <w:rsid w:val="00D91168"/>
    <w:rsid w:val="00D92029"/>
    <w:rsid w:val="00D9257A"/>
    <w:rsid w:val="00D9258C"/>
    <w:rsid w:val="00D92945"/>
    <w:rsid w:val="00D93E7D"/>
    <w:rsid w:val="00D93F32"/>
    <w:rsid w:val="00D942D7"/>
    <w:rsid w:val="00D945F6"/>
    <w:rsid w:val="00D95A12"/>
    <w:rsid w:val="00D96E0C"/>
    <w:rsid w:val="00D976F3"/>
    <w:rsid w:val="00DA0EE4"/>
    <w:rsid w:val="00DA14AD"/>
    <w:rsid w:val="00DA168F"/>
    <w:rsid w:val="00DA1823"/>
    <w:rsid w:val="00DA1918"/>
    <w:rsid w:val="00DA1F71"/>
    <w:rsid w:val="00DA3111"/>
    <w:rsid w:val="00DA31FD"/>
    <w:rsid w:val="00DA332E"/>
    <w:rsid w:val="00DA39F7"/>
    <w:rsid w:val="00DA40B0"/>
    <w:rsid w:val="00DA43B8"/>
    <w:rsid w:val="00DA4A78"/>
    <w:rsid w:val="00DA4BE4"/>
    <w:rsid w:val="00DA4DB4"/>
    <w:rsid w:val="00DA4E73"/>
    <w:rsid w:val="00DA5647"/>
    <w:rsid w:val="00DA6127"/>
    <w:rsid w:val="00DA6475"/>
    <w:rsid w:val="00DA6492"/>
    <w:rsid w:val="00DA66D8"/>
    <w:rsid w:val="00DA6837"/>
    <w:rsid w:val="00DA6E60"/>
    <w:rsid w:val="00DA6F1D"/>
    <w:rsid w:val="00DA747A"/>
    <w:rsid w:val="00DA78F0"/>
    <w:rsid w:val="00DA7EF8"/>
    <w:rsid w:val="00DA7F74"/>
    <w:rsid w:val="00DB0E51"/>
    <w:rsid w:val="00DB18D6"/>
    <w:rsid w:val="00DB2408"/>
    <w:rsid w:val="00DB27C6"/>
    <w:rsid w:val="00DB291B"/>
    <w:rsid w:val="00DB29F3"/>
    <w:rsid w:val="00DB42D7"/>
    <w:rsid w:val="00DB52D7"/>
    <w:rsid w:val="00DB5E9D"/>
    <w:rsid w:val="00DB69E4"/>
    <w:rsid w:val="00DB76CF"/>
    <w:rsid w:val="00DB787E"/>
    <w:rsid w:val="00DC01A9"/>
    <w:rsid w:val="00DC03AD"/>
    <w:rsid w:val="00DC0F7F"/>
    <w:rsid w:val="00DC10D9"/>
    <w:rsid w:val="00DC1DDD"/>
    <w:rsid w:val="00DC2EA4"/>
    <w:rsid w:val="00DC3889"/>
    <w:rsid w:val="00DC3CD1"/>
    <w:rsid w:val="00DC44E2"/>
    <w:rsid w:val="00DC4EAB"/>
    <w:rsid w:val="00DC5195"/>
    <w:rsid w:val="00DC5604"/>
    <w:rsid w:val="00DC5AB5"/>
    <w:rsid w:val="00DC67D0"/>
    <w:rsid w:val="00DC6D73"/>
    <w:rsid w:val="00DD1042"/>
    <w:rsid w:val="00DD17CB"/>
    <w:rsid w:val="00DD186B"/>
    <w:rsid w:val="00DD2CFB"/>
    <w:rsid w:val="00DD3400"/>
    <w:rsid w:val="00DD394D"/>
    <w:rsid w:val="00DD4C38"/>
    <w:rsid w:val="00DD4D1F"/>
    <w:rsid w:val="00DD5B58"/>
    <w:rsid w:val="00DD708E"/>
    <w:rsid w:val="00DD773A"/>
    <w:rsid w:val="00DE12C4"/>
    <w:rsid w:val="00DE17F3"/>
    <w:rsid w:val="00DE2082"/>
    <w:rsid w:val="00DE3E3E"/>
    <w:rsid w:val="00DE4E05"/>
    <w:rsid w:val="00DE555F"/>
    <w:rsid w:val="00DE5D3F"/>
    <w:rsid w:val="00DE6713"/>
    <w:rsid w:val="00DE7BDE"/>
    <w:rsid w:val="00DE7D2C"/>
    <w:rsid w:val="00DE7D53"/>
    <w:rsid w:val="00DF01AB"/>
    <w:rsid w:val="00DF0480"/>
    <w:rsid w:val="00DF1045"/>
    <w:rsid w:val="00DF1058"/>
    <w:rsid w:val="00DF3682"/>
    <w:rsid w:val="00DF3908"/>
    <w:rsid w:val="00DF3BDB"/>
    <w:rsid w:val="00DF3F60"/>
    <w:rsid w:val="00DF522C"/>
    <w:rsid w:val="00DF555E"/>
    <w:rsid w:val="00DF58D1"/>
    <w:rsid w:val="00DF5F5E"/>
    <w:rsid w:val="00DF6811"/>
    <w:rsid w:val="00DF7159"/>
    <w:rsid w:val="00DF7244"/>
    <w:rsid w:val="00DF7EAC"/>
    <w:rsid w:val="00E0014A"/>
    <w:rsid w:val="00E0090B"/>
    <w:rsid w:val="00E00DAF"/>
    <w:rsid w:val="00E00FAA"/>
    <w:rsid w:val="00E036B4"/>
    <w:rsid w:val="00E039F5"/>
    <w:rsid w:val="00E03AE8"/>
    <w:rsid w:val="00E03AF6"/>
    <w:rsid w:val="00E04038"/>
    <w:rsid w:val="00E043EE"/>
    <w:rsid w:val="00E05FB5"/>
    <w:rsid w:val="00E065E5"/>
    <w:rsid w:val="00E068E6"/>
    <w:rsid w:val="00E07086"/>
    <w:rsid w:val="00E1079D"/>
    <w:rsid w:val="00E10F44"/>
    <w:rsid w:val="00E12106"/>
    <w:rsid w:val="00E12219"/>
    <w:rsid w:val="00E1234A"/>
    <w:rsid w:val="00E12B53"/>
    <w:rsid w:val="00E12C63"/>
    <w:rsid w:val="00E13349"/>
    <w:rsid w:val="00E133CE"/>
    <w:rsid w:val="00E13642"/>
    <w:rsid w:val="00E14D89"/>
    <w:rsid w:val="00E16AAB"/>
    <w:rsid w:val="00E16D5F"/>
    <w:rsid w:val="00E1765A"/>
    <w:rsid w:val="00E20811"/>
    <w:rsid w:val="00E210A6"/>
    <w:rsid w:val="00E217DD"/>
    <w:rsid w:val="00E221DB"/>
    <w:rsid w:val="00E22252"/>
    <w:rsid w:val="00E22CF8"/>
    <w:rsid w:val="00E23DFB"/>
    <w:rsid w:val="00E23EBE"/>
    <w:rsid w:val="00E254C7"/>
    <w:rsid w:val="00E2556A"/>
    <w:rsid w:val="00E25A1C"/>
    <w:rsid w:val="00E25CC3"/>
    <w:rsid w:val="00E267BA"/>
    <w:rsid w:val="00E274D1"/>
    <w:rsid w:val="00E2755E"/>
    <w:rsid w:val="00E276E3"/>
    <w:rsid w:val="00E27936"/>
    <w:rsid w:val="00E30D25"/>
    <w:rsid w:val="00E3166A"/>
    <w:rsid w:val="00E3167E"/>
    <w:rsid w:val="00E31F2B"/>
    <w:rsid w:val="00E321AF"/>
    <w:rsid w:val="00E34484"/>
    <w:rsid w:val="00E34722"/>
    <w:rsid w:val="00E34C09"/>
    <w:rsid w:val="00E358C2"/>
    <w:rsid w:val="00E36DB6"/>
    <w:rsid w:val="00E40206"/>
    <w:rsid w:val="00E40500"/>
    <w:rsid w:val="00E4129B"/>
    <w:rsid w:val="00E41B29"/>
    <w:rsid w:val="00E42810"/>
    <w:rsid w:val="00E4433E"/>
    <w:rsid w:val="00E44C16"/>
    <w:rsid w:val="00E45600"/>
    <w:rsid w:val="00E45A2F"/>
    <w:rsid w:val="00E461B9"/>
    <w:rsid w:val="00E4624A"/>
    <w:rsid w:val="00E46F36"/>
    <w:rsid w:val="00E46F3F"/>
    <w:rsid w:val="00E470F2"/>
    <w:rsid w:val="00E474A7"/>
    <w:rsid w:val="00E4774A"/>
    <w:rsid w:val="00E50BA4"/>
    <w:rsid w:val="00E50C69"/>
    <w:rsid w:val="00E51CCC"/>
    <w:rsid w:val="00E51D06"/>
    <w:rsid w:val="00E53022"/>
    <w:rsid w:val="00E533E5"/>
    <w:rsid w:val="00E53AE6"/>
    <w:rsid w:val="00E5441A"/>
    <w:rsid w:val="00E54427"/>
    <w:rsid w:val="00E552FB"/>
    <w:rsid w:val="00E5559F"/>
    <w:rsid w:val="00E55E57"/>
    <w:rsid w:val="00E56673"/>
    <w:rsid w:val="00E56AE5"/>
    <w:rsid w:val="00E5709A"/>
    <w:rsid w:val="00E60D2C"/>
    <w:rsid w:val="00E60E05"/>
    <w:rsid w:val="00E611D4"/>
    <w:rsid w:val="00E6145B"/>
    <w:rsid w:val="00E6148B"/>
    <w:rsid w:val="00E6152E"/>
    <w:rsid w:val="00E62BBF"/>
    <w:rsid w:val="00E63872"/>
    <w:rsid w:val="00E649D9"/>
    <w:rsid w:val="00E64A3B"/>
    <w:rsid w:val="00E64FA3"/>
    <w:rsid w:val="00E652B3"/>
    <w:rsid w:val="00E65799"/>
    <w:rsid w:val="00E65BAF"/>
    <w:rsid w:val="00E65C32"/>
    <w:rsid w:val="00E6686E"/>
    <w:rsid w:val="00E6737D"/>
    <w:rsid w:val="00E70043"/>
    <w:rsid w:val="00E70813"/>
    <w:rsid w:val="00E70961"/>
    <w:rsid w:val="00E70B65"/>
    <w:rsid w:val="00E70BD5"/>
    <w:rsid w:val="00E711CA"/>
    <w:rsid w:val="00E71EDE"/>
    <w:rsid w:val="00E721D2"/>
    <w:rsid w:val="00E722D5"/>
    <w:rsid w:val="00E73C02"/>
    <w:rsid w:val="00E741D8"/>
    <w:rsid w:val="00E743EE"/>
    <w:rsid w:val="00E74D30"/>
    <w:rsid w:val="00E74ED1"/>
    <w:rsid w:val="00E75466"/>
    <w:rsid w:val="00E756E0"/>
    <w:rsid w:val="00E7591C"/>
    <w:rsid w:val="00E75B63"/>
    <w:rsid w:val="00E75D88"/>
    <w:rsid w:val="00E75E7A"/>
    <w:rsid w:val="00E764D6"/>
    <w:rsid w:val="00E76A61"/>
    <w:rsid w:val="00E76D8C"/>
    <w:rsid w:val="00E77611"/>
    <w:rsid w:val="00E77811"/>
    <w:rsid w:val="00E80066"/>
    <w:rsid w:val="00E8099C"/>
    <w:rsid w:val="00E80D34"/>
    <w:rsid w:val="00E80D9B"/>
    <w:rsid w:val="00E818BD"/>
    <w:rsid w:val="00E8196A"/>
    <w:rsid w:val="00E822BC"/>
    <w:rsid w:val="00E82368"/>
    <w:rsid w:val="00E83235"/>
    <w:rsid w:val="00E83373"/>
    <w:rsid w:val="00E85D23"/>
    <w:rsid w:val="00E85D4F"/>
    <w:rsid w:val="00E87436"/>
    <w:rsid w:val="00E878C1"/>
    <w:rsid w:val="00E905A6"/>
    <w:rsid w:val="00E90760"/>
    <w:rsid w:val="00E91001"/>
    <w:rsid w:val="00E9115F"/>
    <w:rsid w:val="00E91D01"/>
    <w:rsid w:val="00E92195"/>
    <w:rsid w:val="00E933AE"/>
    <w:rsid w:val="00E93CDC"/>
    <w:rsid w:val="00E93CEE"/>
    <w:rsid w:val="00E94084"/>
    <w:rsid w:val="00E9490F"/>
    <w:rsid w:val="00E94994"/>
    <w:rsid w:val="00E949D9"/>
    <w:rsid w:val="00E94CD3"/>
    <w:rsid w:val="00E9583D"/>
    <w:rsid w:val="00E95E14"/>
    <w:rsid w:val="00E96A2F"/>
    <w:rsid w:val="00E96CFD"/>
    <w:rsid w:val="00E96FD6"/>
    <w:rsid w:val="00E97581"/>
    <w:rsid w:val="00E9786A"/>
    <w:rsid w:val="00EA1163"/>
    <w:rsid w:val="00EA1393"/>
    <w:rsid w:val="00EA1929"/>
    <w:rsid w:val="00EA1CC8"/>
    <w:rsid w:val="00EA2499"/>
    <w:rsid w:val="00EA349E"/>
    <w:rsid w:val="00EA4020"/>
    <w:rsid w:val="00EA40D4"/>
    <w:rsid w:val="00EA40DE"/>
    <w:rsid w:val="00EA42E4"/>
    <w:rsid w:val="00EA4501"/>
    <w:rsid w:val="00EA5BEF"/>
    <w:rsid w:val="00EA5D95"/>
    <w:rsid w:val="00EA5EF0"/>
    <w:rsid w:val="00EA6870"/>
    <w:rsid w:val="00EA77E6"/>
    <w:rsid w:val="00EA77F1"/>
    <w:rsid w:val="00EA78FC"/>
    <w:rsid w:val="00EA7901"/>
    <w:rsid w:val="00EA7A76"/>
    <w:rsid w:val="00EA7F8D"/>
    <w:rsid w:val="00EB10E4"/>
    <w:rsid w:val="00EB1AA7"/>
    <w:rsid w:val="00EB1FCA"/>
    <w:rsid w:val="00EB22F6"/>
    <w:rsid w:val="00EB264D"/>
    <w:rsid w:val="00EB2A26"/>
    <w:rsid w:val="00EB2AB6"/>
    <w:rsid w:val="00EB2B0F"/>
    <w:rsid w:val="00EB2CF7"/>
    <w:rsid w:val="00EB2EBB"/>
    <w:rsid w:val="00EB453C"/>
    <w:rsid w:val="00EB56C6"/>
    <w:rsid w:val="00EB56EA"/>
    <w:rsid w:val="00EB5F60"/>
    <w:rsid w:val="00EB67FB"/>
    <w:rsid w:val="00EB712A"/>
    <w:rsid w:val="00EC0D00"/>
    <w:rsid w:val="00EC0F76"/>
    <w:rsid w:val="00EC0F8B"/>
    <w:rsid w:val="00EC164B"/>
    <w:rsid w:val="00EC1FB6"/>
    <w:rsid w:val="00EC22C6"/>
    <w:rsid w:val="00EC26D9"/>
    <w:rsid w:val="00EC2DC0"/>
    <w:rsid w:val="00EC3986"/>
    <w:rsid w:val="00EC4550"/>
    <w:rsid w:val="00EC54C4"/>
    <w:rsid w:val="00EC5D88"/>
    <w:rsid w:val="00EC6789"/>
    <w:rsid w:val="00EC6AC2"/>
    <w:rsid w:val="00EC7184"/>
    <w:rsid w:val="00EC71BB"/>
    <w:rsid w:val="00EC7F70"/>
    <w:rsid w:val="00ED07BC"/>
    <w:rsid w:val="00ED0FDD"/>
    <w:rsid w:val="00ED13E4"/>
    <w:rsid w:val="00ED1D13"/>
    <w:rsid w:val="00ED2972"/>
    <w:rsid w:val="00ED3233"/>
    <w:rsid w:val="00ED32FD"/>
    <w:rsid w:val="00ED3986"/>
    <w:rsid w:val="00ED3B70"/>
    <w:rsid w:val="00ED3E47"/>
    <w:rsid w:val="00ED3F7A"/>
    <w:rsid w:val="00ED4652"/>
    <w:rsid w:val="00ED53B0"/>
    <w:rsid w:val="00ED6645"/>
    <w:rsid w:val="00ED696A"/>
    <w:rsid w:val="00ED6BE6"/>
    <w:rsid w:val="00EE040D"/>
    <w:rsid w:val="00EE06C8"/>
    <w:rsid w:val="00EE0F3A"/>
    <w:rsid w:val="00EE1990"/>
    <w:rsid w:val="00EE1A72"/>
    <w:rsid w:val="00EE2035"/>
    <w:rsid w:val="00EE23A7"/>
    <w:rsid w:val="00EE2D29"/>
    <w:rsid w:val="00EE3957"/>
    <w:rsid w:val="00EE524F"/>
    <w:rsid w:val="00EE5A72"/>
    <w:rsid w:val="00EE6278"/>
    <w:rsid w:val="00EE627A"/>
    <w:rsid w:val="00EE638B"/>
    <w:rsid w:val="00EE640F"/>
    <w:rsid w:val="00EE6429"/>
    <w:rsid w:val="00EE66EC"/>
    <w:rsid w:val="00EF0042"/>
    <w:rsid w:val="00EF015F"/>
    <w:rsid w:val="00EF023A"/>
    <w:rsid w:val="00EF065A"/>
    <w:rsid w:val="00EF06BF"/>
    <w:rsid w:val="00EF0EF9"/>
    <w:rsid w:val="00EF1803"/>
    <w:rsid w:val="00EF1943"/>
    <w:rsid w:val="00EF1DB7"/>
    <w:rsid w:val="00EF239F"/>
    <w:rsid w:val="00EF23C9"/>
    <w:rsid w:val="00EF2873"/>
    <w:rsid w:val="00EF296F"/>
    <w:rsid w:val="00EF2DDC"/>
    <w:rsid w:val="00EF3E38"/>
    <w:rsid w:val="00EF40FB"/>
    <w:rsid w:val="00EF4180"/>
    <w:rsid w:val="00EF4417"/>
    <w:rsid w:val="00EF47A5"/>
    <w:rsid w:val="00EF47F0"/>
    <w:rsid w:val="00EF4C7E"/>
    <w:rsid w:val="00EF551A"/>
    <w:rsid w:val="00EF5882"/>
    <w:rsid w:val="00EF6D9A"/>
    <w:rsid w:val="00EF6DBD"/>
    <w:rsid w:val="00EF7CB1"/>
    <w:rsid w:val="00EF7F66"/>
    <w:rsid w:val="00F00823"/>
    <w:rsid w:val="00F00A73"/>
    <w:rsid w:val="00F00BFC"/>
    <w:rsid w:val="00F01464"/>
    <w:rsid w:val="00F02849"/>
    <w:rsid w:val="00F02C02"/>
    <w:rsid w:val="00F038D1"/>
    <w:rsid w:val="00F042EC"/>
    <w:rsid w:val="00F045E1"/>
    <w:rsid w:val="00F05605"/>
    <w:rsid w:val="00F05FA4"/>
    <w:rsid w:val="00F06539"/>
    <w:rsid w:val="00F0678C"/>
    <w:rsid w:val="00F06919"/>
    <w:rsid w:val="00F070B1"/>
    <w:rsid w:val="00F070BC"/>
    <w:rsid w:val="00F0716C"/>
    <w:rsid w:val="00F074F4"/>
    <w:rsid w:val="00F077BC"/>
    <w:rsid w:val="00F078F1"/>
    <w:rsid w:val="00F10D83"/>
    <w:rsid w:val="00F10DEC"/>
    <w:rsid w:val="00F1131F"/>
    <w:rsid w:val="00F11323"/>
    <w:rsid w:val="00F119CD"/>
    <w:rsid w:val="00F126B4"/>
    <w:rsid w:val="00F13B7E"/>
    <w:rsid w:val="00F142F0"/>
    <w:rsid w:val="00F1493B"/>
    <w:rsid w:val="00F152A2"/>
    <w:rsid w:val="00F158E7"/>
    <w:rsid w:val="00F15BAE"/>
    <w:rsid w:val="00F15CFD"/>
    <w:rsid w:val="00F15D1C"/>
    <w:rsid w:val="00F160C9"/>
    <w:rsid w:val="00F16108"/>
    <w:rsid w:val="00F167E6"/>
    <w:rsid w:val="00F16A06"/>
    <w:rsid w:val="00F16C68"/>
    <w:rsid w:val="00F16DED"/>
    <w:rsid w:val="00F170F3"/>
    <w:rsid w:val="00F20253"/>
    <w:rsid w:val="00F205FB"/>
    <w:rsid w:val="00F21842"/>
    <w:rsid w:val="00F21860"/>
    <w:rsid w:val="00F21E20"/>
    <w:rsid w:val="00F2277B"/>
    <w:rsid w:val="00F227CD"/>
    <w:rsid w:val="00F228D9"/>
    <w:rsid w:val="00F22D41"/>
    <w:rsid w:val="00F22DA6"/>
    <w:rsid w:val="00F23300"/>
    <w:rsid w:val="00F24FD9"/>
    <w:rsid w:val="00F251CB"/>
    <w:rsid w:val="00F25A88"/>
    <w:rsid w:val="00F25D4A"/>
    <w:rsid w:val="00F26174"/>
    <w:rsid w:val="00F26918"/>
    <w:rsid w:val="00F27605"/>
    <w:rsid w:val="00F277E8"/>
    <w:rsid w:val="00F3043A"/>
    <w:rsid w:val="00F30888"/>
    <w:rsid w:val="00F30B8C"/>
    <w:rsid w:val="00F31A77"/>
    <w:rsid w:val="00F322E4"/>
    <w:rsid w:val="00F32C45"/>
    <w:rsid w:val="00F32DB5"/>
    <w:rsid w:val="00F33675"/>
    <w:rsid w:val="00F34ADA"/>
    <w:rsid w:val="00F34E59"/>
    <w:rsid w:val="00F35040"/>
    <w:rsid w:val="00F352E3"/>
    <w:rsid w:val="00F35CDF"/>
    <w:rsid w:val="00F35E9F"/>
    <w:rsid w:val="00F36029"/>
    <w:rsid w:val="00F36128"/>
    <w:rsid w:val="00F36A86"/>
    <w:rsid w:val="00F36FBF"/>
    <w:rsid w:val="00F376E0"/>
    <w:rsid w:val="00F378CA"/>
    <w:rsid w:val="00F410E1"/>
    <w:rsid w:val="00F42463"/>
    <w:rsid w:val="00F42580"/>
    <w:rsid w:val="00F42BDC"/>
    <w:rsid w:val="00F431AD"/>
    <w:rsid w:val="00F43FA2"/>
    <w:rsid w:val="00F45102"/>
    <w:rsid w:val="00F45FBA"/>
    <w:rsid w:val="00F461C8"/>
    <w:rsid w:val="00F46E03"/>
    <w:rsid w:val="00F47596"/>
    <w:rsid w:val="00F47CBE"/>
    <w:rsid w:val="00F50271"/>
    <w:rsid w:val="00F5296B"/>
    <w:rsid w:val="00F52EA8"/>
    <w:rsid w:val="00F53119"/>
    <w:rsid w:val="00F53985"/>
    <w:rsid w:val="00F551E9"/>
    <w:rsid w:val="00F5626B"/>
    <w:rsid w:val="00F56967"/>
    <w:rsid w:val="00F569D1"/>
    <w:rsid w:val="00F57CDA"/>
    <w:rsid w:val="00F57D25"/>
    <w:rsid w:val="00F60787"/>
    <w:rsid w:val="00F60B75"/>
    <w:rsid w:val="00F61AE9"/>
    <w:rsid w:val="00F61EDE"/>
    <w:rsid w:val="00F621E2"/>
    <w:rsid w:val="00F62813"/>
    <w:rsid w:val="00F62A7A"/>
    <w:rsid w:val="00F62EEB"/>
    <w:rsid w:val="00F62EFC"/>
    <w:rsid w:val="00F63A4C"/>
    <w:rsid w:val="00F64264"/>
    <w:rsid w:val="00F643A9"/>
    <w:rsid w:val="00F651AD"/>
    <w:rsid w:val="00F658BF"/>
    <w:rsid w:val="00F66178"/>
    <w:rsid w:val="00F6687C"/>
    <w:rsid w:val="00F66A32"/>
    <w:rsid w:val="00F70473"/>
    <w:rsid w:val="00F704F0"/>
    <w:rsid w:val="00F70A81"/>
    <w:rsid w:val="00F712C9"/>
    <w:rsid w:val="00F7130C"/>
    <w:rsid w:val="00F71C1B"/>
    <w:rsid w:val="00F726B6"/>
    <w:rsid w:val="00F72DEF"/>
    <w:rsid w:val="00F732FC"/>
    <w:rsid w:val="00F73449"/>
    <w:rsid w:val="00F738D7"/>
    <w:rsid w:val="00F7390F"/>
    <w:rsid w:val="00F73AF1"/>
    <w:rsid w:val="00F74349"/>
    <w:rsid w:val="00F74675"/>
    <w:rsid w:val="00F749A5"/>
    <w:rsid w:val="00F751B6"/>
    <w:rsid w:val="00F754B3"/>
    <w:rsid w:val="00F76E19"/>
    <w:rsid w:val="00F77255"/>
    <w:rsid w:val="00F7768A"/>
    <w:rsid w:val="00F77E6D"/>
    <w:rsid w:val="00F806E0"/>
    <w:rsid w:val="00F81A13"/>
    <w:rsid w:val="00F82192"/>
    <w:rsid w:val="00F840D1"/>
    <w:rsid w:val="00F843C5"/>
    <w:rsid w:val="00F8528B"/>
    <w:rsid w:val="00F852DE"/>
    <w:rsid w:val="00F8627B"/>
    <w:rsid w:val="00F87BB8"/>
    <w:rsid w:val="00F9054C"/>
    <w:rsid w:val="00F9092E"/>
    <w:rsid w:val="00F909FA"/>
    <w:rsid w:val="00F9134E"/>
    <w:rsid w:val="00F91628"/>
    <w:rsid w:val="00F919FD"/>
    <w:rsid w:val="00F91B0E"/>
    <w:rsid w:val="00F91E8C"/>
    <w:rsid w:val="00F92508"/>
    <w:rsid w:val="00F93480"/>
    <w:rsid w:val="00F934CF"/>
    <w:rsid w:val="00F935C4"/>
    <w:rsid w:val="00F93804"/>
    <w:rsid w:val="00F9385A"/>
    <w:rsid w:val="00F943D5"/>
    <w:rsid w:val="00F946B2"/>
    <w:rsid w:val="00F94A42"/>
    <w:rsid w:val="00F94B3B"/>
    <w:rsid w:val="00F94D99"/>
    <w:rsid w:val="00F94E13"/>
    <w:rsid w:val="00F94E43"/>
    <w:rsid w:val="00F9508B"/>
    <w:rsid w:val="00F95C13"/>
    <w:rsid w:val="00F95F1F"/>
    <w:rsid w:val="00F960BF"/>
    <w:rsid w:val="00F96AB0"/>
    <w:rsid w:val="00FA0B8D"/>
    <w:rsid w:val="00FA0C76"/>
    <w:rsid w:val="00FA0E4E"/>
    <w:rsid w:val="00FA12DA"/>
    <w:rsid w:val="00FA177F"/>
    <w:rsid w:val="00FA1BE8"/>
    <w:rsid w:val="00FA1D65"/>
    <w:rsid w:val="00FA21A9"/>
    <w:rsid w:val="00FA2C03"/>
    <w:rsid w:val="00FA39AF"/>
    <w:rsid w:val="00FA426E"/>
    <w:rsid w:val="00FA43F0"/>
    <w:rsid w:val="00FA4AC5"/>
    <w:rsid w:val="00FA5509"/>
    <w:rsid w:val="00FA58FE"/>
    <w:rsid w:val="00FA61A6"/>
    <w:rsid w:val="00FA64CB"/>
    <w:rsid w:val="00FA6AD6"/>
    <w:rsid w:val="00FA76C1"/>
    <w:rsid w:val="00FA79C6"/>
    <w:rsid w:val="00FA7FE2"/>
    <w:rsid w:val="00FB05FF"/>
    <w:rsid w:val="00FB0D82"/>
    <w:rsid w:val="00FB1728"/>
    <w:rsid w:val="00FB1DC5"/>
    <w:rsid w:val="00FB2B85"/>
    <w:rsid w:val="00FB2D22"/>
    <w:rsid w:val="00FB2ED2"/>
    <w:rsid w:val="00FB4982"/>
    <w:rsid w:val="00FB5210"/>
    <w:rsid w:val="00FB56F3"/>
    <w:rsid w:val="00FB5CFA"/>
    <w:rsid w:val="00FB5D62"/>
    <w:rsid w:val="00FB6719"/>
    <w:rsid w:val="00FB6802"/>
    <w:rsid w:val="00FC01AC"/>
    <w:rsid w:val="00FC0B1E"/>
    <w:rsid w:val="00FC0D24"/>
    <w:rsid w:val="00FC14A2"/>
    <w:rsid w:val="00FC1733"/>
    <w:rsid w:val="00FC1C08"/>
    <w:rsid w:val="00FC1F9A"/>
    <w:rsid w:val="00FC3B70"/>
    <w:rsid w:val="00FC407B"/>
    <w:rsid w:val="00FC46D5"/>
    <w:rsid w:val="00FC48E8"/>
    <w:rsid w:val="00FC7FA2"/>
    <w:rsid w:val="00FD00EB"/>
    <w:rsid w:val="00FD0253"/>
    <w:rsid w:val="00FD0EDB"/>
    <w:rsid w:val="00FD2FAB"/>
    <w:rsid w:val="00FD3440"/>
    <w:rsid w:val="00FD3487"/>
    <w:rsid w:val="00FD4733"/>
    <w:rsid w:val="00FD4CC1"/>
    <w:rsid w:val="00FD4EFC"/>
    <w:rsid w:val="00FD6D9F"/>
    <w:rsid w:val="00FD7796"/>
    <w:rsid w:val="00FD7D52"/>
    <w:rsid w:val="00FD7D53"/>
    <w:rsid w:val="00FD7DD7"/>
    <w:rsid w:val="00FE180F"/>
    <w:rsid w:val="00FE23E2"/>
    <w:rsid w:val="00FE2494"/>
    <w:rsid w:val="00FE2914"/>
    <w:rsid w:val="00FE298D"/>
    <w:rsid w:val="00FE29C1"/>
    <w:rsid w:val="00FE3363"/>
    <w:rsid w:val="00FE479C"/>
    <w:rsid w:val="00FE4FE8"/>
    <w:rsid w:val="00FE5449"/>
    <w:rsid w:val="00FE610E"/>
    <w:rsid w:val="00FE6355"/>
    <w:rsid w:val="00FE663D"/>
    <w:rsid w:val="00FE6A76"/>
    <w:rsid w:val="00FE6DE0"/>
    <w:rsid w:val="00FF1292"/>
    <w:rsid w:val="00FF1434"/>
    <w:rsid w:val="00FF16B5"/>
    <w:rsid w:val="00FF172C"/>
    <w:rsid w:val="00FF2D84"/>
    <w:rsid w:val="00FF3A09"/>
    <w:rsid w:val="00FF3CD4"/>
    <w:rsid w:val="00FF449A"/>
    <w:rsid w:val="00FF4782"/>
    <w:rsid w:val="00FF4A74"/>
    <w:rsid w:val="00FF50CA"/>
    <w:rsid w:val="00FF551A"/>
    <w:rsid w:val="00FF59CB"/>
    <w:rsid w:val="00FF5A91"/>
    <w:rsid w:val="00FF5C0B"/>
    <w:rsid w:val="00FF62DD"/>
    <w:rsid w:val="00FF6EA5"/>
    <w:rsid w:val="00FF7AC0"/>
    <w:rsid w:val="00FF7DD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6B2AB-F431-4D51-8AC3-E0E9BCF7C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6AF"/>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a8">
    <w:name w:val="Абзац списка"/>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Hyperlink"/>
    <w:basedOn w:val="a0"/>
    <w:uiPriority w:val="99"/>
    <w:semiHidden/>
    <w:unhideWhenUsed/>
    <w:rsid w:val="00C96C8E"/>
    <w:rPr>
      <w:color w:val="0000FF"/>
      <w:u w:val="single"/>
    </w:rPr>
  </w:style>
  <w:style w:type="paragraph" w:customStyle="1" w:styleId="11">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a">
    <w:name w:val="Strong"/>
    <w:basedOn w:val="a0"/>
    <w:uiPriority w:val="22"/>
    <w:qFormat/>
    <w:rsid w:val="00E470F2"/>
    <w:rPr>
      <w:b/>
      <w:bCs/>
    </w:rPr>
  </w:style>
  <w:style w:type="character" w:customStyle="1" w:styleId="apple-converted-space">
    <w:name w:val="apple-converted-space"/>
    <w:basedOn w:val="a0"/>
    <w:rsid w:val="00E470F2"/>
  </w:style>
  <w:style w:type="paragraph" w:styleId="ab">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27FD4-3F6F-43A4-99AC-BF30D79C2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18641</TotalTime>
  <Pages>15</Pages>
  <Words>25026</Words>
  <Characters>14266</Characters>
  <Application>Microsoft Office Word</Application>
  <DocSecurity>0</DocSecurity>
  <Lines>118</Lines>
  <Paragraphs>78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3826</cp:revision>
  <cp:lastPrinted>2020-07-16T12:01:00Z</cp:lastPrinted>
  <dcterms:created xsi:type="dcterms:W3CDTF">2016-02-24T08:35:00Z</dcterms:created>
  <dcterms:modified xsi:type="dcterms:W3CDTF">2020-07-16T12:04:00Z</dcterms:modified>
</cp:coreProperties>
</file>