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BC00A9" w:rsidP="008711B2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 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F070B1">
        <w:rPr>
          <w:rFonts w:ascii="Times New Roman" w:hAnsi="Times New Roman" w:cs="Times New Roman"/>
          <w:b/>
          <w:bCs/>
          <w:sz w:val="28"/>
          <w:szCs w:val="28"/>
          <w:lang w:val="uk-UA"/>
        </w:rPr>
        <w:t>54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9D603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02.03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.2020</w:t>
      </w:r>
    </w:p>
    <w:p w:rsidR="00192C9D" w:rsidRPr="00B861AB" w:rsidRDefault="009D603E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12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.2020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EC1FB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37572C" w:rsidRPr="00EF47A5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453D92" w:rsidRDefault="00453D92" w:rsidP="00453D9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70B1" w:rsidRDefault="008E14D6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0648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070B1" w:rsidRPr="00F070B1">
        <w:rPr>
          <w:rFonts w:ascii="Times New Roman" w:hAnsi="Times New Roman" w:cs="Times New Roman"/>
          <w:sz w:val="28"/>
          <w:szCs w:val="28"/>
          <w:lang w:val="uk-UA"/>
        </w:rPr>
        <w:t>Странніков А.М. - голова постійної  комісії  Київської  міської  ради  з питань бюджету та соціально-економічного розвитку, голова  депутатської   фракції «Солідарність».</w:t>
      </w:r>
    </w:p>
    <w:p w:rsidR="00F070B1" w:rsidRDefault="00F070B1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F070B1">
        <w:rPr>
          <w:rFonts w:ascii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F070B1" w:rsidRDefault="00F070B1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F070B1">
        <w:rPr>
          <w:rFonts w:ascii="Times New Roman" w:hAnsi="Times New Roman" w:cs="Times New Roman"/>
          <w:sz w:val="28"/>
          <w:szCs w:val="28"/>
          <w:lang w:val="uk-UA"/>
        </w:rPr>
        <w:t>Конобас М.П. - голова постійної  комісії  Київської  міської  ради з питань власності.</w:t>
      </w:r>
    </w:p>
    <w:p w:rsidR="00F070B1" w:rsidRDefault="00F070B1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F070B1">
        <w:rPr>
          <w:rFonts w:ascii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F070B1" w:rsidRDefault="00F070B1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F070B1">
        <w:rPr>
          <w:rFonts w:ascii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F070B1" w:rsidRDefault="00F070B1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F070B1">
        <w:rPr>
          <w:rFonts w:ascii="Times New Roman" w:hAnsi="Times New Roman" w:cs="Times New Roman"/>
          <w:sz w:val="28"/>
          <w:szCs w:val="28"/>
          <w:lang w:val="uk-UA"/>
        </w:rPr>
        <w:t>Березніков О.І. - голова постійної комісії Київської міської ради з питань місцевого самоврядування, регіональних та міжнародних зв’язків.</w:t>
      </w:r>
    </w:p>
    <w:p w:rsidR="00F070B1" w:rsidRDefault="00F070B1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F070B1">
        <w:t xml:space="preserve"> </w:t>
      </w:r>
      <w:r w:rsidRPr="00F070B1">
        <w:rPr>
          <w:rFonts w:ascii="Times New Roman" w:hAnsi="Times New Roman" w:cs="Times New Roman"/>
          <w:sz w:val="28"/>
          <w:szCs w:val="28"/>
          <w:lang w:val="uk-UA"/>
        </w:rPr>
        <w:t>Сторожук В.П. - голова постійної комісії Київської міської ради з питань регламенту та депутатської етики.</w:t>
      </w:r>
    </w:p>
    <w:p w:rsidR="00F070B1" w:rsidRDefault="00F070B1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F070B1">
        <w:rPr>
          <w:rFonts w:ascii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інформаційної політики.</w:t>
      </w:r>
    </w:p>
    <w:p w:rsidR="00233933" w:rsidRDefault="00233933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</w:t>
      </w:r>
      <w:r w:rsidRPr="00233933">
        <w:t xml:space="preserve"> </w:t>
      </w:r>
      <w:r w:rsidRPr="00233933">
        <w:rPr>
          <w:rFonts w:ascii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233933" w:rsidRDefault="00233933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</w:t>
      </w:r>
      <w:r w:rsidRPr="00233933">
        <w:t xml:space="preserve"> </w:t>
      </w:r>
      <w:r w:rsidRPr="00233933">
        <w:rPr>
          <w:rFonts w:ascii="Times New Roman" w:hAnsi="Times New Roman" w:cs="Times New Roman"/>
          <w:sz w:val="28"/>
          <w:szCs w:val="28"/>
          <w:lang w:val="uk-UA"/>
        </w:rPr>
        <w:t>Сиротюк Ю.М. - голова  депутатської  фракції   «Всеукраїнське об’єднання «Свобода».</w:t>
      </w:r>
    </w:p>
    <w:p w:rsidR="00233933" w:rsidRDefault="00233933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</w:t>
      </w:r>
      <w:r w:rsidRPr="00233933">
        <w:t xml:space="preserve"> </w:t>
      </w:r>
      <w:r w:rsidRPr="00233933">
        <w:rPr>
          <w:rFonts w:ascii="Times New Roman" w:hAnsi="Times New Roman" w:cs="Times New Roman"/>
          <w:sz w:val="28"/>
          <w:szCs w:val="28"/>
          <w:lang w:val="uk-UA"/>
        </w:rPr>
        <w:t>Гусовський С.М. - голова депутатської  групи  «Київська команда».</w:t>
      </w:r>
    </w:p>
    <w:p w:rsidR="009D603E" w:rsidRDefault="009D603E" w:rsidP="000D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03E" w:rsidRDefault="009D603E" w:rsidP="000D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20BE" w:rsidRDefault="000D20BE" w:rsidP="000D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20BE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:rsidR="005A7979" w:rsidRPr="00382619" w:rsidRDefault="004A6E71" w:rsidP="001C3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</w:t>
      </w:r>
      <w:r w:rsidR="00767EBC"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Гаршина</w:t>
      </w:r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="003A6CB5">
        <w:rPr>
          <w:rFonts w:ascii="Times New Roman" w:eastAsia="Times New Roman" w:hAnsi="Times New Roman" w:cs="Times New Roman"/>
          <w:sz w:val="28"/>
          <w:szCs w:val="28"/>
          <w:lang w:val="uk-UA"/>
        </w:rPr>
        <w:t>.А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, начал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ьник управління організаційного 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010859">
        <w:rPr>
          <w:rFonts w:ascii="Times New Roman" w:eastAsia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331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proofErr w:type="spellStart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FF1292" w:rsidRPr="006872BF" w:rsidRDefault="00FF129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A00AD" w:rsidRDefault="00CA00AD" w:rsidP="007C5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</w:t>
      </w:r>
      <w:r w:rsidR="001F3882">
        <w:rPr>
          <w:rFonts w:ascii="Times New Roman" w:eastAsia="Times New Roman" w:hAnsi="Times New Roman" w:cs="Times New Roman"/>
          <w:sz w:val="28"/>
          <w:szCs w:val="28"/>
          <w:lang w:val="uk-UA"/>
        </w:rPr>
        <w:t>понував перейти до розгляду проє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кту порядк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денного пленарного 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D603E">
        <w:rPr>
          <w:rFonts w:ascii="Times New Roman" w:eastAsia="Times New Roman" w:hAnsi="Times New Roman" w:cs="Times New Roman"/>
          <w:sz w:val="28"/>
          <w:szCs w:val="28"/>
          <w:lang w:val="uk-UA"/>
        </w:rPr>
        <w:t>12 березня</w:t>
      </w:r>
      <w:r w:rsidR="000422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>2020</w:t>
      </w:r>
      <w:r w:rsidR="000422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0481D" w:rsidRDefault="0040481D" w:rsidP="007C5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D603E" w:rsidRDefault="0040481D" w:rsidP="007C5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048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</w:t>
      </w:r>
      <w:r w:rsidR="00727655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4048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нагадав присутнім, що 12 березня 2020 року о 10 годині відбудеться продовження пленарного засідання Київської міської ради 27.02.2020</w:t>
      </w:r>
      <w:r w:rsidR="00727655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40481D" w:rsidRPr="0040481D" w:rsidRDefault="0040481D" w:rsidP="007C5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CA00AD" w:rsidRDefault="00CA00AD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 денний пленарного засідання 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D603E">
        <w:rPr>
          <w:rFonts w:ascii="Times New Roman" w:eastAsia="Times New Roman" w:hAnsi="Times New Roman" w:cs="Times New Roman"/>
          <w:sz w:val="28"/>
          <w:szCs w:val="28"/>
          <w:lang w:val="uk-UA"/>
        </w:rPr>
        <w:t>12 березня</w:t>
      </w:r>
      <w:r w:rsidR="000422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>2020</w:t>
      </w:r>
      <w:r w:rsidR="000422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607BF" w:rsidRDefault="004607BF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D603E" w:rsidRDefault="00AC45CD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45C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D603E" w:rsidRPr="009D603E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="009D603E" w:rsidRPr="009D60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 w:rsidR="0040481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40481D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проєкту порядку денного такі проєкти рішень:</w:t>
      </w:r>
    </w:p>
    <w:p w:rsidR="00AC45CD" w:rsidRDefault="00AC45CD" w:rsidP="00AC45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1. 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плану роботи Київської міської ради VІІІ скликання на 2020 рік. (Від 17.02.2020 № 08/231-403/ПР).</w:t>
      </w:r>
    </w:p>
    <w:p w:rsidR="00AC45CD" w:rsidRDefault="00AC45CD" w:rsidP="00AC4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забезпечення фінансування Київської міської клінічної офтальмологічної лікарні «Центр мікрохірургії ока» та Київського міського центру репродуктивної та </w:t>
      </w:r>
      <w:proofErr w:type="spellStart"/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>перинатальної</w:t>
      </w:r>
      <w:proofErr w:type="spellEnd"/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медицини.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>27.02.2020 № 08/231-511/ПР).</w:t>
      </w:r>
    </w:p>
    <w:p w:rsidR="009D603E" w:rsidRDefault="00AC45CD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45C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проєкти рішень до проєкту порядку денного пленарного засідання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12 березня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2020 року.</w:t>
      </w:r>
    </w:p>
    <w:p w:rsidR="00AC45CD" w:rsidRPr="00AC45CD" w:rsidRDefault="00AC45CD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45C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C45CD">
        <w:t xml:space="preserve"> 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групи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«Київська команда»</w:t>
      </w:r>
      <w:r w:rsidRPr="00AC45CD">
        <w:t xml:space="preserve"> 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проєкту порядку денного 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роєкт рішення «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>Про розірвання договору оренди земельної ділянки, укладеного 26.01.2004 р. між Київською міською радою та Публічним акціонерним товариством «Транспортник» та зареєстрованого 05.02.2004 р. за № 91-6-00212, щодо земельної ділянки (кадастровий номер 8000000000:88:061:0038) площею 3,4141 га для будівництва житлового ком</w:t>
      </w:r>
      <w:r w:rsidR="0040481D">
        <w:rPr>
          <w:rFonts w:ascii="Times New Roman" w:eastAsia="Times New Roman" w:hAnsi="Times New Roman" w:cs="Times New Roman"/>
          <w:sz w:val="28"/>
          <w:szCs w:val="28"/>
          <w:lang w:val="uk-UA"/>
        </w:rPr>
        <w:t>плексу по вул. Дегтярівська</w:t>
      </w:r>
      <w:r w:rsidR="0072765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4048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25-а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Шевченківському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                     (А-26082) (в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>ід 23.04.2019 № 08/231-1587/ПР).</w:t>
      </w:r>
    </w:p>
    <w:p w:rsidR="00AC45CD" w:rsidRDefault="00AC45CD" w:rsidP="00AC45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45C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проєкту порядку денного пленарного засідання Київської міської ради 12 березня                  2020 року.</w:t>
      </w:r>
    </w:p>
    <w:p w:rsidR="009D603E" w:rsidRDefault="00AC45CD" w:rsidP="002F3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>олова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«Єдність» 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</w:t>
      </w:r>
      <w:r w:rsidR="004048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 проєкту рішення «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забезпечення фінансування Київської міської клінічної офтальмологічної лікарні «Центр мікрохірургії ока» та 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Київського міського центру репродукт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ивної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перинатальної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медицини»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 w:rsidRPr="00AC45CD">
        <w:rPr>
          <w:rFonts w:ascii="Times New Roman" w:eastAsia="Times New Roman" w:hAnsi="Times New Roman" w:cs="Times New Roman"/>
          <w:sz w:val="28"/>
          <w:szCs w:val="28"/>
          <w:lang w:val="uk-UA"/>
        </w:rPr>
        <w:t>27.02.2020 № 08/231-511/ПР).</w:t>
      </w:r>
    </w:p>
    <w:p w:rsidR="009D603E" w:rsidRDefault="002F3828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F38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2F3828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секретаріату Київської міської ради підготувати лист до </w:t>
      </w:r>
      <w:r w:rsidRPr="002F3828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ради з питань дотримання законності, правопорядку та запобігання корупції</w:t>
      </w:r>
      <w:r w:rsidR="004048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питання, яке озвучив голова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F3828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 «Єдність» Омельченко О.О.</w:t>
      </w:r>
    </w:p>
    <w:p w:rsidR="009D603E" w:rsidRDefault="002E0924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2E09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житлово-комунального господарства 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паливно-енергетичного комплексу              </w:t>
      </w:r>
      <w:r w:rsidRPr="002E09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Бондаренко В.Д., депутатська фракція «ВО «Батьківщина», виступив щодо проєкту рішення </w:t>
      </w:r>
      <w:r w:rsidRPr="002E09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«Щодо забезпечення фінансування Київської міської клінічної офтальмологічної лікарні «Центр мікрохірургії ока» та Київського міського центру репродуктивної та </w:t>
      </w:r>
      <w:proofErr w:type="spellStart"/>
      <w:r w:rsidRPr="002E0924">
        <w:rPr>
          <w:rFonts w:ascii="Times New Roman" w:eastAsia="Times New Roman" w:hAnsi="Times New Roman" w:cs="Times New Roman"/>
          <w:sz w:val="28"/>
          <w:szCs w:val="28"/>
          <w:lang w:val="uk-UA"/>
        </w:rPr>
        <w:t>перинатальної</w:t>
      </w:r>
      <w:proofErr w:type="spellEnd"/>
      <w:r w:rsidRPr="002E09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медицини» (від 27.02.2020 № 08/231-511/ПР).</w:t>
      </w:r>
    </w:p>
    <w:p w:rsidR="002E0924" w:rsidRDefault="009F7A84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F7A8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9F7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і запропонував включити  до проєкту порядку денного такі проєкти рішень:</w:t>
      </w:r>
    </w:p>
    <w:p w:rsidR="009F7A84" w:rsidRDefault="009F7A84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Pr="009F7A84">
        <w:t xml:space="preserve"> </w:t>
      </w:r>
      <w:r w:rsidRPr="009F7A84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 на просп. Степана Бандери (навпроти озера Вербне) від 25 лютого № 78-6-00073, укладеного між Київською міською радою та закритим акціонерним това</w:t>
      </w:r>
      <w:r w:rsidR="005674D6">
        <w:rPr>
          <w:rFonts w:ascii="Times New Roman" w:eastAsia="Times New Roman" w:hAnsi="Times New Roman" w:cs="Times New Roman"/>
          <w:sz w:val="28"/>
          <w:szCs w:val="28"/>
          <w:lang w:val="uk-UA"/>
        </w:rPr>
        <w:t>риством «УКРЗЕРНОПРОМ» (Д-9328) (220250644) (в</w:t>
      </w:r>
      <w:r w:rsidRPr="009F7A84">
        <w:rPr>
          <w:rFonts w:ascii="Times New Roman" w:eastAsia="Times New Roman" w:hAnsi="Times New Roman" w:cs="Times New Roman"/>
          <w:sz w:val="28"/>
          <w:szCs w:val="28"/>
          <w:lang w:val="uk-UA"/>
        </w:rPr>
        <w:t>ід 05.12.2019</w:t>
      </w:r>
      <w:r w:rsidR="005674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9F7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08/231-3721/ПР). (Повторно).</w:t>
      </w:r>
    </w:p>
    <w:p w:rsidR="005674D6" w:rsidRDefault="005674D6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5674D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Центральному парку культури і відпочинку м. Києва земельних ділянок для експлуатації та обслуговування парків-пам’яток садово-паркового мистецтва «Хрещатий», «Міський сад», «Маріїнський» з обслуговуванням споруд рекреаційного призначення на Володимирському узвозі, 2 у Печер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ському районі м. Києва (Д-6964) (в</w:t>
      </w:r>
      <w:r w:rsidRPr="005674D6">
        <w:rPr>
          <w:rFonts w:ascii="Times New Roman" w:eastAsia="Times New Roman" w:hAnsi="Times New Roman" w:cs="Times New Roman"/>
          <w:sz w:val="28"/>
          <w:szCs w:val="28"/>
          <w:lang w:val="uk-UA"/>
        </w:rPr>
        <w:t>ід 24.02.2016 № 08/231-1095/ПР).</w:t>
      </w:r>
    </w:p>
    <w:p w:rsidR="005674D6" w:rsidRDefault="005674D6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5674D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«КМ 34» в оренду земельних ділянок для експлуатації та обслуговування будівель та споруд, відкритих автостоянок на вул. Ямській, 13, 17 у Голосіївсько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му районі міста Києва (А-26780) (в</w:t>
      </w:r>
      <w:r w:rsidRPr="005674D6">
        <w:rPr>
          <w:rFonts w:ascii="Times New Roman" w:eastAsia="Times New Roman" w:hAnsi="Times New Roman" w:cs="Times New Roman"/>
          <w:sz w:val="28"/>
          <w:szCs w:val="28"/>
          <w:lang w:val="uk-UA"/>
        </w:rPr>
        <w:t>ід 08.04.2019 № 08/231-1396/ПР). (Повторно).</w:t>
      </w:r>
    </w:p>
    <w:p w:rsidR="009D603E" w:rsidRDefault="005674D6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="00B53332"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Доган </w:t>
      </w:r>
      <w:proofErr w:type="spellStart"/>
      <w:r w:rsidR="00B53332"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Рабіє</w:t>
      </w:r>
      <w:proofErr w:type="spellEnd"/>
      <w:r w:rsidR="00B53332"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оренду земельної ділянки для експлуатації та обслуговування нежитлових будівель на вул. Північно-</w:t>
      </w:r>
      <w:proofErr w:type="spellStart"/>
      <w:r w:rsidR="00B53332"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Сирецькій</w:t>
      </w:r>
      <w:proofErr w:type="spellEnd"/>
      <w:r w:rsidR="00B53332"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, 1-3 у Подільському районі міста</w:t>
      </w:r>
      <w:r w:rsid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Києва (781129414) (в</w:t>
      </w:r>
      <w:r w:rsidR="00B53332"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20.11.2019 № 08/231-3470/ПР). (Повторно).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«ПАНТЕРА ЛТД» земельної ділянки в оренду для розміщення та експлуатації об’єктів дорожнього сервісу на вул. Олени Теліги, 61 у Подільськ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ому районі м. Києва (243860353)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24.12.2019 № 08/231-4013/ПР). (Повторно).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6.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продаж земельної ділянки ТОВАРИСТВУ З ОБМЕЖЕНОЮ ВІДПОВІДАЛЬНІСТЮ «РОСТ-М» для експлуатації та обслуговування майстерні з адміністративно-побутовим приміщенням на вул. Волинській,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66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а у Солом’янському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(211064483)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13.02.2020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08/231-400/ПР).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вул. Антоновича, 4/6 у Голосіївському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(545741959)                     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20.11.2019 № 08/231-3502/ПР).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«СІВ АВТО» в оренду земельної ділянки для будівництва та обслуговування будівель ринкової інфраструктури на вул. Товарній, 1 у Печерському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(721060395)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28.12.2019 № 08/231-4069/ПР).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Про передачу ПРИВАТНОМУ ПІДПРИЄМСТВУ «ІНТЕРТОРГ-2009» в оренду земельної ділянки для експлуатації та обслуговування нежитлової будівлі для супутніх потреб житлової забудови на вул. Філатова Академіка, 5 у Печерському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(383978524)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03.02.2020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08/231-278/ПР).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«ДІРЕКТ ФІНАНС ІНВЕСТ» в оренду земельної ділянки для експлуатації та обслуговування громадських будівель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вул. Предславинській, 11, 13 у Печерському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(409417429)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20.02.2020 № 08/231-468/ПР).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ПРИВАТНОМУ АКЦІОНЕРНОМУ ТОВАРИСТВУ «ХІМЕКСІ» в оренду земельної ділянки для розширення виробничої бази на просп. Відрадному, 95-б у Солом’янському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(244050713)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03.12.2019 № 08/231-3671/ПР).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«НАУКА-КОМФОРТ» в оренду земельної ділянки для будівництва, обслуговування та експлуатації житлового комплексу з об’єктами соціального та громадського призначення на бульв. Академіка Вернадського, 32 у Святошинському районі міста Києва та внесення змін до договору оренди земельної ділянки від 11 квітня 200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 року № 75-6-00193 (518239356)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05.02.2020 № 08/231-298/ПР).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приватному вищому навчальному закладу «Київський медичний університет» </w:t>
      </w:r>
      <w:r w:rsidR="00727655">
        <w:rPr>
          <w:rFonts w:ascii="Times New Roman" w:eastAsia="Times New Roman" w:hAnsi="Times New Roman" w:cs="Times New Roman"/>
          <w:sz w:val="28"/>
          <w:szCs w:val="28"/>
          <w:lang w:val="uk-UA"/>
        </w:rPr>
        <w:t>у постійне користування земельної ділянки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будівництва та обслуговування будівель закладів освіти (для обслуговування та експлуатації будівлі закладу освіти) на вул. Бориспільській, 2 у Дарницькому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(667883986)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09.12.2019 № 08/231-3747/ПР).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фізичній особі-підприємцю </w:t>
      </w:r>
      <w:proofErr w:type="spellStart"/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Муліку</w:t>
      </w:r>
      <w:proofErr w:type="spellEnd"/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Юрію Валерійовичу договору оренди земельної ділянки для реконструкції, експлуатації та обслуговування торговельного комплексу з закладом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громадського харчування на вул. Оноре де Бальзака, 94 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Деснянському районі (501805339)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20.02.2020 № 08/231-470/ПР).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«ГРААЛЬ» договору оренди земельної ділянки для будівництва, експлуатації та обслуговування </w:t>
      </w:r>
      <w:proofErr w:type="spellStart"/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офісно</w:t>
      </w:r>
      <w:proofErr w:type="spellEnd"/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-готельного комплексу на вул. Хрещатик, 5 у Печерс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ькому районі м. Києва (А-21791)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21.12.2015 № 08/231-280/ПР).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земельної ділянки товариству з обмеженою відповідальністю «ТЕРЕМКИ-БУД» для будівництва і обслуговування багатоквартирного житлового будинку з об’єктами торгово-розважальної та ринкової інфраструктури на вул. </w:t>
      </w:r>
      <w:proofErr w:type="spellStart"/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Жулянській</w:t>
      </w:r>
      <w:proofErr w:type="spellEnd"/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, 20 у Голосіївському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(363960313)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20.02.2020 № 08/231-469/ПР).</w:t>
      </w:r>
    </w:p>
    <w:p w:rsidR="00B53332" w:rsidRDefault="00B5333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що підлягає продажу (К-37964) (в</w:t>
      </w:r>
      <w:r w:rsidRPr="00B53332">
        <w:rPr>
          <w:rFonts w:ascii="Times New Roman" w:eastAsia="Times New Roman" w:hAnsi="Times New Roman" w:cs="Times New Roman"/>
          <w:sz w:val="28"/>
          <w:szCs w:val="28"/>
          <w:lang w:val="uk-UA"/>
        </w:rPr>
        <w:t>ід 17.01.2020 № 08/231-108/ПР).</w:t>
      </w:r>
    </w:p>
    <w:p w:rsidR="00B53332" w:rsidRDefault="00214FE7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громадянкою </w:t>
      </w:r>
      <w:proofErr w:type="spellStart"/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>Некрасовою</w:t>
      </w:r>
      <w:proofErr w:type="spellEnd"/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Наталією Ігорівною земельної ділянки для будівництва і обслуговування жилого будинку, господарських будівель і споруд на вул. Добролюбова, 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-б</w:t>
      </w:r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Печерському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(647852329) (в</w:t>
      </w:r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>ід 28.01.2020 № 08/231-211/ПР).</w:t>
      </w:r>
    </w:p>
    <w:p w:rsidR="00214FE7" w:rsidRPr="00214FE7" w:rsidRDefault="00214FE7" w:rsidP="00214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>Куриненко</w:t>
      </w:r>
      <w:proofErr w:type="spellEnd"/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Олені Анатоліївні у приватну власність земельної ділянки для будівництва і обслуговування жилого будинку, господарських будівель і споруд на вул. Любомирській, 15/27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у </w:t>
      </w:r>
      <w:proofErr w:type="spellStart"/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>Голосiївському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(500127346) (в</w:t>
      </w:r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>ід 03.10.2019 № 08/231-2992/ПР).</w:t>
      </w:r>
    </w:p>
    <w:p w:rsidR="00214FE7" w:rsidRDefault="00214FE7" w:rsidP="00214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>Куриненку</w:t>
      </w:r>
      <w:proofErr w:type="spellEnd"/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Олексію Васильовичу у приватну власність земельної ділянки для будівництва і обслуговування жилого будинку, господарських будівель і споруд на вул. Любомирській, 15/27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 у </w:t>
      </w:r>
      <w:proofErr w:type="spellStart"/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>Голосiївському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(493276337) (в</w:t>
      </w:r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27.12.2019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214FE7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08/231-4031/ПР).</w:t>
      </w:r>
    </w:p>
    <w:p w:rsidR="00602CCD" w:rsidRDefault="00602CCD" w:rsidP="00214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>Клюсу</w:t>
      </w:r>
      <w:proofErr w:type="spellEnd"/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Андрію Леонідовичу у власність земельної ділянки для ведення колективного садівництва на вул. Ентузіастів, 6, діл. 13 у Дарницькому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(233594272) (в</w:t>
      </w:r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>ід 06.02.2020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08/231-322/ПР).</w:t>
      </w:r>
    </w:p>
    <w:p w:rsidR="00602CCD" w:rsidRDefault="00602CCD" w:rsidP="00214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«САС» в оренду земельної ділянки для експлуатації та обслуговування нежитлової будівлі (літ. «Д») на вул. Трьохсвятительській, 4 у Шевченківському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міста Києва (241488060) (в</w:t>
      </w:r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>ід 30.08.2019 № 08/231-2662/ПР).</w:t>
      </w:r>
    </w:p>
    <w:p w:rsidR="00602CCD" w:rsidRDefault="00602CCD" w:rsidP="00214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громадянину Адаменку Олександру Станіславовичу для експлуатації</w:t>
      </w:r>
      <w:r w:rsidR="00E070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обслуговування об’єкта торго</w:t>
      </w:r>
      <w:bookmarkStart w:id="0" w:name="_GoBack"/>
      <w:bookmarkEnd w:id="0"/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>вельного призначення на вул. Йорданській, 9-л в Оболонськ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ому районі м. Києва (742832499) (в</w:t>
      </w:r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>ід 03.09.2019 № 08/231-2689/ПР). (Повторно).</w:t>
      </w:r>
    </w:p>
    <w:p w:rsidR="00602CCD" w:rsidRDefault="00602CCD" w:rsidP="00214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ПРИВАТНОМУ АКЦІОНЕРНОМУ ТОВАРИСТВУ «УКРАЇНСЬКА АВТОМОБІЛЬНА КОРПОРАЦІЯ» в оренду земельної </w:t>
      </w:r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ділянки для реконструкції, будівництва, експлуатації та обслуговування багатоквартирного житлового будинку з адміністративно-офісною частиною та паркінгом на вул. </w:t>
      </w:r>
      <w:proofErr w:type="spellStart"/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>Павлівській</w:t>
      </w:r>
      <w:proofErr w:type="spellEnd"/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>, 28 у Шевченківськ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ому районі м. Києва (239948821) (в</w:t>
      </w:r>
      <w:r w:rsidRPr="00602CCD">
        <w:rPr>
          <w:rFonts w:ascii="Times New Roman" w:eastAsia="Times New Roman" w:hAnsi="Times New Roman" w:cs="Times New Roman"/>
          <w:sz w:val="28"/>
          <w:szCs w:val="28"/>
          <w:lang w:val="uk-UA"/>
        </w:rPr>
        <w:t>ід 03.09.2019 № 08/231-2699/ПР).</w:t>
      </w:r>
    </w:p>
    <w:p w:rsidR="009D603E" w:rsidRDefault="00BF0BD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F0B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F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проєкти рішень до проєкту порядку денного пленарного засідання Київської міської ради 12 березня                  2020 року.</w:t>
      </w:r>
    </w:p>
    <w:p w:rsidR="009D603E" w:rsidRDefault="00BF0BD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F0BD0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освіти,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науки, сім’ї, молоді та спорту</w:t>
      </w:r>
      <w:r w:rsidRPr="00BF0BD0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Г.В., депутатська фракція «Солідарність», подякувала з</w:t>
      </w:r>
      <w:r w:rsidRPr="00BF0BD0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BF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міського голови - секретар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Pr="00BF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              Прокопів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BF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включення </w:t>
      </w:r>
      <w:r w:rsidR="00810238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проєкту порядку денного проєктів рішень про надання земельних ділянок закладам освіти.</w:t>
      </w:r>
    </w:p>
    <w:p w:rsidR="009D603E" w:rsidRDefault="00810238" w:rsidP="008102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0238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0481D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голосувати розділ «П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 w:rsidRPr="008102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надання зе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мельних ділянок закладам освіти</w:t>
      </w:r>
      <w:r w:rsidR="0040481D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одне загальне рішення</w:t>
      </w:r>
      <w:r w:rsidRPr="00810238">
        <w:rPr>
          <w:rFonts w:ascii="Times New Roman" w:eastAsia="Times New Roman" w:hAnsi="Times New Roman" w:cs="Times New Roman"/>
          <w:sz w:val="28"/>
          <w:szCs w:val="28"/>
          <w:lang w:val="uk-UA"/>
        </w:rPr>
        <w:t>, в якому кожен пункт може обговорюватись окремо.</w:t>
      </w:r>
    </w:p>
    <w:p w:rsidR="009D603E" w:rsidRDefault="00810238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0238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групи «Київська команда» 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наголосив на необхідності ознайомитись з проєктами рішень зазначеного розділу до засідання Погоджувальної ради </w:t>
      </w:r>
      <w:r w:rsidRPr="00810238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депутатських фракцій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10238" w:rsidRDefault="00810238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0238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запросити на засідання </w:t>
      </w:r>
      <w:r w:rsidRPr="00810238">
        <w:rPr>
          <w:rFonts w:ascii="Times New Roman" w:eastAsia="Times New Roman" w:hAnsi="Times New Roman" w:cs="Times New Roman"/>
          <w:sz w:val="28"/>
          <w:szCs w:val="28"/>
          <w:lang w:val="uk-UA"/>
        </w:rPr>
        <w:t>Погоджувальної ради депутатських фракцій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голову </w:t>
      </w:r>
      <w:r w:rsidRPr="00810238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регламенту та депутатської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етики </w:t>
      </w:r>
      <w:r w:rsidRPr="00810238">
        <w:t xml:space="preserve"> </w:t>
      </w:r>
      <w:r w:rsidRPr="00810238">
        <w:rPr>
          <w:rFonts w:ascii="Times New Roman" w:eastAsia="Times New Roman" w:hAnsi="Times New Roman" w:cs="Times New Roman"/>
          <w:sz w:val="28"/>
          <w:szCs w:val="28"/>
          <w:lang w:val="uk-UA"/>
        </w:rPr>
        <w:t>Сторожук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 В.П., депутатська фракція «Солідарність».</w:t>
      </w:r>
    </w:p>
    <w:p w:rsidR="009D603E" w:rsidRDefault="00810238" w:rsidP="008102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0238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провести </w:t>
      </w:r>
      <w:r w:rsidRPr="00810238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Погоджувальної ради депутатських фракцій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10 березня 2020 о 16.00 год.</w:t>
      </w:r>
    </w:p>
    <w:p w:rsidR="0071655B" w:rsidRDefault="007C5CE4" w:rsidP="007C5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5C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7C5CE4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5A8C">
        <w:rPr>
          <w:rFonts w:ascii="Times New Roman" w:eastAsia="Times New Roman" w:hAnsi="Times New Roman" w:cs="Times New Roman"/>
          <w:sz w:val="28"/>
          <w:szCs w:val="28"/>
          <w:lang w:val="uk-UA"/>
        </w:rPr>
        <w:t>подякував усім за роботу</w:t>
      </w:r>
      <w:r w:rsidR="00CB593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83B90" w:rsidRDefault="00083B90" w:rsidP="003204D3">
      <w:pPr>
        <w:spacing w:after="0" w:line="240" w:lineRule="auto"/>
        <w:rPr>
          <w:sz w:val="16"/>
          <w:szCs w:val="16"/>
          <w:lang w:val="uk-UA"/>
        </w:rPr>
      </w:pPr>
    </w:p>
    <w:p w:rsidR="000954E7" w:rsidRDefault="000954E7" w:rsidP="003204D3">
      <w:pPr>
        <w:spacing w:after="0" w:line="240" w:lineRule="auto"/>
        <w:rPr>
          <w:sz w:val="16"/>
          <w:szCs w:val="16"/>
          <w:lang w:val="uk-UA"/>
        </w:rPr>
      </w:pPr>
    </w:p>
    <w:p w:rsidR="00810238" w:rsidRPr="002F64EA" w:rsidRDefault="00810238" w:rsidP="003204D3">
      <w:pPr>
        <w:spacing w:after="0" w:line="240" w:lineRule="auto"/>
        <w:rPr>
          <w:sz w:val="16"/>
          <w:szCs w:val="16"/>
          <w:lang w:val="uk-UA"/>
        </w:rPr>
      </w:pPr>
    </w:p>
    <w:p w:rsidR="00022E25" w:rsidRPr="00DA4E73" w:rsidRDefault="00022E25" w:rsidP="007C5CE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954E7" w:rsidRDefault="000954E7" w:rsidP="007C5CE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Pr="002F64EA" w:rsidRDefault="007C5CE4" w:rsidP="007C5CE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983F94" w:rsidRPr="002F64EA" w:rsidRDefault="00983F94" w:rsidP="007C5CE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DA4E73" w:rsidRDefault="00022E25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531478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                            </w:t>
      </w:r>
      <w:r w:rsidR="0002216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ПРОКОПІВ</w:t>
      </w:r>
    </w:p>
    <w:p w:rsidR="00F205FB" w:rsidRDefault="00F205FB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F205FB" w:rsidRDefault="002516D6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64EA" w:rsidRDefault="002F64EA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2F64EA" w:rsidRDefault="002516D6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B68AB" w:rsidRPr="00DA4E73" w:rsidRDefault="008E7426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Анастасія Вакалюк </w:t>
      </w:r>
    </w:p>
    <w:sectPr w:rsidR="007B68AB" w:rsidRPr="00DA4E73" w:rsidSect="008711B2">
      <w:foot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81B" w:rsidRDefault="003C181B">
      <w:pPr>
        <w:spacing w:after="0" w:line="240" w:lineRule="auto"/>
      </w:pPr>
      <w:r>
        <w:separator/>
      </w:r>
    </w:p>
  </w:endnote>
  <w:endnote w:type="continuationSeparator" w:id="0">
    <w:p w:rsidR="003C181B" w:rsidRDefault="003C1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708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81B" w:rsidRDefault="003C181B">
      <w:pPr>
        <w:spacing w:after="0" w:line="240" w:lineRule="auto"/>
      </w:pPr>
      <w:r>
        <w:separator/>
      </w:r>
    </w:p>
  </w:footnote>
  <w:footnote w:type="continuationSeparator" w:id="0">
    <w:p w:rsidR="003C181B" w:rsidRDefault="003C1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2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3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  <w:num w:numId="2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3B23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ECC"/>
    <w:rsid w:val="000137DB"/>
    <w:rsid w:val="00013AE5"/>
    <w:rsid w:val="00013B29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163"/>
    <w:rsid w:val="000224E0"/>
    <w:rsid w:val="0002276C"/>
    <w:rsid w:val="00022E25"/>
    <w:rsid w:val="00023303"/>
    <w:rsid w:val="00023D40"/>
    <w:rsid w:val="0002495A"/>
    <w:rsid w:val="0002497A"/>
    <w:rsid w:val="0002539B"/>
    <w:rsid w:val="00025EB4"/>
    <w:rsid w:val="00026769"/>
    <w:rsid w:val="00030D72"/>
    <w:rsid w:val="000310F9"/>
    <w:rsid w:val="00033030"/>
    <w:rsid w:val="00033437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047C"/>
    <w:rsid w:val="00041F66"/>
    <w:rsid w:val="000420E5"/>
    <w:rsid w:val="0004226F"/>
    <w:rsid w:val="00042A06"/>
    <w:rsid w:val="00042B86"/>
    <w:rsid w:val="000431C3"/>
    <w:rsid w:val="00043764"/>
    <w:rsid w:val="00044CDE"/>
    <w:rsid w:val="00044D76"/>
    <w:rsid w:val="000458CF"/>
    <w:rsid w:val="00045C1D"/>
    <w:rsid w:val="00046B12"/>
    <w:rsid w:val="0004774B"/>
    <w:rsid w:val="00051421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B5C"/>
    <w:rsid w:val="00054559"/>
    <w:rsid w:val="00054D6C"/>
    <w:rsid w:val="000552A0"/>
    <w:rsid w:val="0005552E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3E9B"/>
    <w:rsid w:val="000641D7"/>
    <w:rsid w:val="000646FF"/>
    <w:rsid w:val="00064D7E"/>
    <w:rsid w:val="000652CB"/>
    <w:rsid w:val="00065334"/>
    <w:rsid w:val="000657BA"/>
    <w:rsid w:val="00065EAB"/>
    <w:rsid w:val="00065F7D"/>
    <w:rsid w:val="00066198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77D70"/>
    <w:rsid w:val="00080076"/>
    <w:rsid w:val="00081C8F"/>
    <w:rsid w:val="00081D09"/>
    <w:rsid w:val="00082FF5"/>
    <w:rsid w:val="000832A3"/>
    <w:rsid w:val="00083328"/>
    <w:rsid w:val="00083B90"/>
    <w:rsid w:val="0008502B"/>
    <w:rsid w:val="000852DE"/>
    <w:rsid w:val="0008562F"/>
    <w:rsid w:val="00086361"/>
    <w:rsid w:val="00086638"/>
    <w:rsid w:val="00086767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54E7"/>
    <w:rsid w:val="000962A4"/>
    <w:rsid w:val="000962FE"/>
    <w:rsid w:val="000964F3"/>
    <w:rsid w:val="0009693C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F"/>
    <w:rsid w:val="000A63A0"/>
    <w:rsid w:val="000A67FF"/>
    <w:rsid w:val="000A73D7"/>
    <w:rsid w:val="000A7FB7"/>
    <w:rsid w:val="000B0B83"/>
    <w:rsid w:val="000B1C89"/>
    <w:rsid w:val="000B3301"/>
    <w:rsid w:val="000B3450"/>
    <w:rsid w:val="000B3453"/>
    <w:rsid w:val="000B3993"/>
    <w:rsid w:val="000B436A"/>
    <w:rsid w:val="000B4CE9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0BE"/>
    <w:rsid w:val="000D2614"/>
    <w:rsid w:val="000D3C2D"/>
    <w:rsid w:val="000D5BD4"/>
    <w:rsid w:val="000D6A94"/>
    <w:rsid w:val="000D6F89"/>
    <w:rsid w:val="000D7145"/>
    <w:rsid w:val="000D7D74"/>
    <w:rsid w:val="000D7E22"/>
    <w:rsid w:val="000E0923"/>
    <w:rsid w:val="000E0AE9"/>
    <w:rsid w:val="000E0CDA"/>
    <w:rsid w:val="000E1054"/>
    <w:rsid w:val="000E167B"/>
    <w:rsid w:val="000E2449"/>
    <w:rsid w:val="000E2B58"/>
    <w:rsid w:val="000E2F67"/>
    <w:rsid w:val="000E31E5"/>
    <w:rsid w:val="000E3512"/>
    <w:rsid w:val="000E532E"/>
    <w:rsid w:val="000E548B"/>
    <w:rsid w:val="000E59AD"/>
    <w:rsid w:val="000E6EDD"/>
    <w:rsid w:val="000E75FF"/>
    <w:rsid w:val="000F0256"/>
    <w:rsid w:val="000F0BD5"/>
    <w:rsid w:val="000F156F"/>
    <w:rsid w:val="000F1A5B"/>
    <w:rsid w:val="000F3D0C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3A1"/>
    <w:rsid w:val="00105516"/>
    <w:rsid w:val="00105A76"/>
    <w:rsid w:val="00105E03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5D7E"/>
    <w:rsid w:val="00115EE7"/>
    <w:rsid w:val="0011660D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85E"/>
    <w:rsid w:val="00123F0C"/>
    <w:rsid w:val="00125315"/>
    <w:rsid w:val="001257CE"/>
    <w:rsid w:val="00125A0C"/>
    <w:rsid w:val="00125D46"/>
    <w:rsid w:val="001266D3"/>
    <w:rsid w:val="001269F8"/>
    <w:rsid w:val="00131B22"/>
    <w:rsid w:val="00132797"/>
    <w:rsid w:val="00132E9D"/>
    <w:rsid w:val="00133F08"/>
    <w:rsid w:val="0013488C"/>
    <w:rsid w:val="00134FA0"/>
    <w:rsid w:val="00135C04"/>
    <w:rsid w:val="001364AC"/>
    <w:rsid w:val="001364B6"/>
    <w:rsid w:val="00136DDA"/>
    <w:rsid w:val="00140F8D"/>
    <w:rsid w:val="0014303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99D"/>
    <w:rsid w:val="00150CE6"/>
    <w:rsid w:val="00151802"/>
    <w:rsid w:val="001518F3"/>
    <w:rsid w:val="00151C23"/>
    <w:rsid w:val="00152060"/>
    <w:rsid w:val="001526EE"/>
    <w:rsid w:val="00153F5F"/>
    <w:rsid w:val="00154FFF"/>
    <w:rsid w:val="001562E3"/>
    <w:rsid w:val="001563B3"/>
    <w:rsid w:val="001563C8"/>
    <w:rsid w:val="00156C5D"/>
    <w:rsid w:val="00157554"/>
    <w:rsid w:val="00157FF6"/>
    <w:rsid w:val="001605B4"/>
    <w:rsid w:val="001611A2"/>
    <w:rsid w:val="001617FE"/>
    <w:rsid w:val="0016191D"/>
    <w:rsid w:val="001621BC"/>
    <w:rsid w:val="001628C4"/>
    <w:rsid w:val="001633F5"/>
    <w:rsid w:val="00163DB3"/>
    <w:rsid w:val="00164047"/>
    <w:rsid w:val="0016498E"/>
    <w:rsid w:val="00164A58"/>
    <w:rsid w:val="00164D43"/>
    <w:rsid w:val="00164F2C"/>
    <w:rsid w:val="00164F64"/>
    <w:rsid w:val="0016550E"/>
    <w:rsid w:val="00165877"/>
    <w:rsid w:val="00165F3D"/>
    <w:rsid w:val="0016607D"/>
    <w:rsid w:val="001668CE"/>
    <w:rsid w:val="001668E2"/>
    <w:rsid w:val="00166D4D"/>
    <w:rsid w:val="0016710A"/>
    <w:rsid w:val="001675A0"/>
    <w:rsid w:val="00167763"/>
    <w:rsid w:val="00171BDC"/>
    <w:rsid w:val="00171BEF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77B15"/>
    <w:rsid w:val="00180594"/>
    <w:rsid w:val="0018075C"/>
    <w:rsid w:val="00180AE2"/>
    <w:rsid w:val="00180EE2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29D"/>
    <w:rsid w:val="00187544"/>
    <w:rsid w:val="00187F43"/>
    <w:rsid w:val="001909C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96C72"/>
    <w:rsid w:val="001A0A5D"/>
    <w:rsid w:val="001A0FAA"/>
    <w:rsid w:val="001A0FDC"/>
    <w:rsid w:val="001A1B5B"/>
    <w:rsid w:val="001A2453"/>
    <w:rsid w:val="001A2D91"/>
    <w:rsid w:val="001A3037"/>
    <w:rsid w:val="001A34E4"/>
    <w:rsid w:val="001A66D0"/>
    <w:rsid w:val="001A6B9D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2F18"/>
    <w:rsid w:val="001C3790"/>
    <w:rsid w:val="001C3A58"/>
    <w:rsid w:val="001C3E87"/>
    <w:rsid w:val="001C3F60"/>
    <w:rsid w:val="001C429D"/>
    <w:rsid w:val="001C46A7"/>
    <w:rsid w:val="001C5872"/>
    <w:rsid w:val="001C5E51"/>
    <w:rsid w:val="001C66FD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2006"/>
    <w:rsid w:val="001F3182"/>
    <w:rsid w:val="001F38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50A4"/>
    <w:rsid w:val="002056B5"/>
    <w:rsid w:val="00205DB8"/>
    <w:rsid w:val="00206480"/>
    <w:rsid w:val="002079BC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4FE7"/>
    <w:rsid w:val="002155CD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72B0"/>
    <w:rsid w:val="00227A73"/>
    <w:rsid w:val="00227AD3"/>
    <w:rsid w:val="00227BA2"/>
    <w:rsid w:val="00230464"/>
    <w:rsid w:val="00230A98"/>
    <w:rsid w:val="00230BA8"/>
    <w:rsid w:val="002311A5"/>
    <w:rsid w:val="0023295A"/>
    <w:rsid w:val="002329A8"/>
    <w:rsid w:val="00232BC1"/>
    <w:rsid w:val="0023315C"/>
    <w:rsid w:val="00233933"/>
    <w:rsid w:val="00235048"/>
    <w:rsid w:val="002352AE"/>
    <w:rsid w:val="00235AD1"/>
    <w:rsid w:val="002366F7"/>
    <w:rsid w:val="0023729F"/>
    <w:rsid w:val="002375F2"/>
    <w:rsid w:val="002376B9"/>
    <w:rsid w:val="00237A0B"/>
    <w:rsid w:val="00237AE3"/>
    <w:rsid w:val="00237D78"/>
    <w:rsid w:val="00237E0C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433A"/>
    <w:rsid w:val="00244691"/>
    <w:rsid w:val="0024753E"/>
    <w:rsid w:val="002475A1"/>
    <w:rsid w:val="00247D30"/>
    <w:rsid w:val="002506E0"/>
    <w:rsid w:val="002516D6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B1F"/>
    <w:rsid w:val="00261C82"/>
    <w:rsid w:val="00261E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067C"/>
    <w:rsid w:val="00280C62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0A6"/>
    <w:rsid w:val="002968F2"/>
    <w:rsid w:val="002976B5"/>
    <w:rsid w:val="002977FE"/>
    <w:rsid w:val="00297934"/>
    <w:rsid w:val="00297D1F"/>
    <w:rsid w:val="00297D47"/>
    <w:rsid w:val="002A0134"/>
    <w:rsid w:val="002A144A"/>
    <w:rsid w:val="002A1BD7"/>
    <w:rsid w:val="002A1CFF"/>
    <w:rsid w:val="002A247F"/>
    <w:rsid w:val="002A3069"/>
    <w:rsid w:val="002A31EF"/>
    <w:rsid w:val="002A3427"/>
    <w:rsid w:val="002A3A38"/>
    <w:rsid w:val="002A3B2A"/>
    <w:rsid w:val="002A4034"/>
    <w:rsid w:val="002A456F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2822"/>
    <w:rsid w:val="002B3570"/>
    <w:rsid w:val="002B3D9A"/>
    <w:rsid w:val="002B45E3"/>
    <w:rsid w:val="002B4B9F"/>
    <w:rsid w:val="002B4D52"/>
    <w:rsid w:val="002B5C0B"/>
    <w:rsid w:val="002B5F7D"/>
    <w:rsid w:val="002B68EF"/>
    <w:rsid w:val="002B734A"/>
    <w:rsid w:val="002B74B1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D7BC2"/>
    <w:rsid w:val="002E0924"/>
    <w:rsid w:val="002E0DC6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5F57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828"/>
    <w:rsid w:val="002F3999"/>
    <w:rsid w:val="002F4B44"/>
    <w:rsid w:val="002F4FC7"/>
    <w:rsid w:val="002F5966"/>
    <w:rsid w:val="002F5CB1"/>
    <w:rsid w:val="002F64EA"/>
    <w:rsid w:val="002F652F"/>
    <w:rsid w:val="002F693E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FEE"/>
    <w:rsid w:val="00302C01"/>
    <w:rsid w:val="003035C8"/>
    <w:rsid w:val="003036AA"/>
    <w:rsid w:val="00304196"/>
    <w:rsid w:val="003048E3"/>
    <w:rsid w:val="0030546F"/>
    <w:rsid w:val="00305958"/>
    <w:rsid w:val="003063AC"/>
    <w:rsid w:val="003069E3"/>
    <w:rsid w:val="00307F4D"/>
    <w:rsid w:val="003112AF"/>
    <w:rsid w:val="003118E5"/>
    <w:rsid w:val="003120D0"/>
    <w:rsid w:val="003135DE"/>
    <w:rsid w:val="00314B61"/>
    <w:rsid w:val="00316322"/>
    <w:rsid w:val="00316F16"/>
    <w:rsid w:val="003204D3"/>
    <w:rsid w:val="003207F0"/>
    <w:rsid w:val="00320BD8"/>
    <w:rsid w:val="0032101E"/>
    <w:rsid w:val="003219CE"/>
    <w:rsid w:val="00322A00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7489"/>
    <w:rsid w:val="00357896"/>
    <w:rsid w:val="0035799D"/>
    <w:rsid w:val="00357A87"/>
    <w:rsid w:val="00360D4A"/>
    <w:rsid w:val="00360EB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2A69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630"/>
    <w:rsid w:val="00381C24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6454"/>
    <w:rsid w:val="003A655C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807"/>
    <w:rsid w:val="003B6A8A"/>
    <w:rsid w:val="003B6DD6"/>
    <w:rsid w:val="003B72DF"/>
    <w:rsid w:val="003B764B"/>
    <w:rsid w:val="003B7A93"/>
    <w:rsid w:val="003C0F65"/>
    <w:rsid w:val="003C16C4"/>
    <w:rsid w:val="003C181B"/>
    <w:rsid w:val="003C1C19"/>
    <w:rsid w:val="003C1FAC"/>
    <w:rsid w:val="003C2413"/>
    <w:rsid w:val="003C29E0"/>
    <w:rsid w:val="003C2B5E"/>
    <w:rsid w:val="003C2D15"/>
    <w:rsid w:val="003C2D6F"/>
    <w:rsid w:val="003C2DB7"/>
    <w:rsid w:val="003C3341"/>
    <w:rsid w:val="003C44DC"/>
    <w:rsid w:val="003C4991"/>
    <w:rsid w:val="003C64D1"/>
    <w:rsid w:val="003C660A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5C48"/>
    <w:rsid w:val="003D626E"/>
    <w:rsid w:val="003D734F"/>
    <w:rsid w:val="003E0EDC"/>
    <w:rsid w:val="003E0F8D"/>
    <w:rsid w:val="003E1573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5BF9"/>
    <w:rsid w:val="003E774E"/>
    <w:rsid w:val="003E7D70"/>
    <w:rsid w:val="003E7FE4"/>
    <w:rsid w:val="003F0573"/>
    <w:rsid w:val="003F20E8"/>
    <w:rsid w:val="003F28F2"/>
    <w:rsid w:val="003F3306"/>
    <w:rsid w:val="003F356E"/>
    <w:rsid w:val="003F3D01"/>
    <w:rsid w:val="003F3F4E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851"/>
    <w:rsid w:val="00401E0B"/>
    <w:rsid w:val="0040243C"/>
    <w:rsid w:val="00403193"/>
    <w:rsid w:val="0040358D"/>
    <w:rsid w:val="0040481D"/>
    <w:rsid w:val="004048B7"/>
    <w:rsid w:val="00404CF4"/>
    <w:rsid w:val="004052CA"/>
    <w:rsid w:val="0040602B"/>
    <w:rsid w:val="004062F6"/>
    <w:rsid w:val="00406ADF"/>
    <w:rsid w:val="004070E2"/>
    <w:rsid w:val="004106E2"/>
    <w:rsid w:val="0041083B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BBF"/>
    <w:rsid w:val="004201C6"/>
    <w:rsid w:val="0042060D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E7"/>
    <w:rsid w:val="00425FBC"/>
    <w:rsid w:val="004263EE"/>
    <w:rsid w:val="00426CFB"/>
    <w:rsid w:val="00430426"/>
    <w:rsid w:val="00431453"/>
    <w:rsid w:val="00431F75"/>
    <w:rsid w:val="00431FBD"/>
    <w:rsid w:val="00432D5A"/>
    <w:rsid w:val="004333CB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3BA"/>
    <w:rsid w:val="00440E24"/>
    <w:rsid w:val="00440F78"/>
    <w:rsid w:val="00441694"/>
    <w:rsid w:val="00441B3E"/>
    <w:rsid w:val="00441EBF"/>
    <w:rsid w:val="004420D9"/>
    <w:rsid w:val="00442B8D"/>
    <w:rsid w:val="004441D7"/>
    <w:rsid w:val="0044458D"/>
    <w:rsid w:val="004447CC"/>
    <w:rsid w:val="00444927"/>
    <w:rsid w:val="00445399"/>
    <w:rsid w:val="0044586C"/>
    <w:rsid w:val="00445A9B"/>
    <w:rsid w:val="00445BAF"/>
    <w:rsid w:val="00445F9C"/>
    <w:rsid w:val="00446A58"/>
    <w:rsid w:val="0044788F"/>
    <w:rsid w:val="0045025C"/>
    <w:rsid w:val="00451EF6"/>
    <w:rsid w:val="00452933"/>
    <w:rsid w:val="00452C74"/>
    <w:rsid w:val="00453511"/>
    <w:rsid w:val="00453A8C"/>
    <w:rsid w:val="00453D92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07BF"/>
    <w:rsid w:val="004609D0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D56"/>
    <w:rsid w:val="00471F69"/>
    <w:rsid w:val="00474D1F"/>
    <w:rsid w:val="00475107"/>
    <w:rsid w:val="0047577C"/>
    <w:rsid w:val="00475CBB"/>
    <w:rsid w:val="00476444"/>
    <w:rsid w:val="00476FE4"/>
    <w:rsid w:val="00477F23"/>
    <w:rsid w:val="004800FA"/>
    <w:rsid w:val="00482DE1"/>
    <w:rsid w:val="0048449D"/>
    <w:rsid w:val="00484A4C"/>
    <w:rsid w:val="00484CD2"/>
    <w:rsid w:val="00484D74"/>
    <w:rsid w:val="00485310"/>
    <w:rsid w:val="00485350"/>
    <w:rsid w:val="0048554D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2F7"/>
    <w:rsid w:val="00493989"/>
    <w:rsid w:val="0049401F"/>
    <w:rsid w:val="004949B3"/>
    <w:rsid w:val="00494BE4"/>
    <w:rsid w:val="0049581A"/>
    <w:rsid w:val="00495F05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409"/>
    <w:rsid w:val="004A180B"/>
    <w:rsid w:val="004A19D2"/>
    <w:rsid w:val="004A1C6A"/>
    <w:rsid w:val="004A2437"/>
    <w:rsid w:val="004A2A99"/>
    <w:rsid w:val="004A2C85"/>
    <w:rsid w:val="004A2E31"/>
    <w:rsid w:val="004A3D86"/>
    <w:rsid w:val="004A4150"/>
    <w:rsid w:val="004A4DC6"/>
    <w:rsid w:val="004A5884"/>
    <w:rsid w:val="004A5CD8"/>
    <w:rsid w:val="004A6459"/>
    <w:rsid w:val="004A64DE"/>
    <w:rsid w:val="004A6513"/>
    <w:rsid w:val="004A6E71"/>
    <w:rsid w:val="004A7B46"/>
    <w:rsid w:val="004A7C00"/>
    <w:rsid w:val="004A7CD2"/>
    <w:rsid w:val="004A7FCA"/>
    <w:rsid w:val="004B0046"/>
    <w:rsid w:val="004B026C"/>
    <w:rsid w:val="004B1B8D"/>
    <w:rsid w:val="004B2762"/>
    <w:rsid w:val="004B2FD7"/>
    <w:rsid w:val="004B3689"/>
    <w:rsid w:val="004B3CCC"/>
    <w:rsid w:val="004B4668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F0C"/>
    <w:rsid w:val="004C3215"/>
    <w:rsid w:val="004C3491"/>
    <w:rsid w:val="004C4C64"/>
    <w:rsid w:val="004C5300"/>
    <w:rsid w:val="004C64F3"/>
    <w:rsid w:val="004C6898"/>
    <w:rsid w:val="004C6CD7"/>
    <w:rsid w:val="004C727F"/>
    <w:rsid w:val="004D030A"/>
    <w:rsid w:val="004D0756"/>
    <w:rsid w:val="004D11E2"/>
    <w:rsid w:val="004D195A"/>
    <w:rsid w:val="004D1A02"/>
    <w:rsid w:val="004D2299"/>
    <w:rsid w:val="004D248F"/>
    <w:rsid w:val="004D27A7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44BC"/>
    <w:rsid w:val="004E4660"/>
    <w:rsid w:val="004E4B04"/>
    <w:rsid w:val="004E4CBC"/>
    <w:rsid w:val="004E5450"/>
    <w:rsid w:val="004E5732"/>
    <w:rsid w:val="004E5AA5"/>
    <w:rsid w:val="004E5D4A"/>
    <w:rsid w:val="004E64FA"/>
    <w:rsid w:val="004E6719"/>
    <w:rsid w:val="004E6F0F"/>
    <w:rsid w:val="004E7224"/>
    <w:rsid w:val="004E7A2D"/>
    <w:rsid w:val="004F0391"/>
    <w:rsid w:val="004F0ACC"/>
    <w:rsid w:val="004F1F3A"/>
    <w:rsid w:val="004F2625"/>
    <w:rsid w:val="004F3E7C"/>
    <w:rsid w:val="004F5C5D"/>
    <w:rsid w:val="004F5F5D"/>
    <w:rsid w:val="004F680F"/>
    <w:rsid w:val="004F68BE"/>
    <w:rsid w:val="004F7693"/>
    <w:rsid w:val="004F7A93"/>
    <w:rsid w:val="00500980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0EE4"/>
    <w:rsid w:val="00511641"/>
    <w:rsid w:val="00511E8C"/>
    <w:rsid w:val="00512EA6"/>
    <w:rsid w:val="005130B7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5555"/>
    <w:rsid w:val="00526874"/>
    <w:rsid w:val="00527189"/>
    <w:rsid w:val="00527E31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D6A"/>
    <w:rsid w:val="005568B8"/>
    <w:rsid w:val="00556989"/>
    <w:rsid w:val="00556FFA"/>
    <w:rsid w:val="005571C4"/>
    <w:rsid w:val="00557966"/>
    <w:rsid w:val="00557A84"/>
    <w:rsid w:val="00557F4D"/>
    <w:rsid w:val="00560288"/>
    <w:rsid w:val="00561E78"/>
    <w:rsid w:val="00562867"/>
    <w:rsid w:val="0056308B"/>
    <w:rsid w:val="00563D81"/>
    <w:rsid w:val="00564128"/>
    <w:rsid w:val="005642F3"/>
    <w:rsid w:val="005659B4"/>
    <w:rsid w:val="00566484"/>
    <w:rsid w:val="005665B9"/>
    <w:rsid w:val="005674D6"/>
    <w:rsid w:val="00567D63"/>
    <w:rsid w:val="005712BA"/>
    <w:rsid w:val="005714C8"/>
    <w:rsid w:val="00571505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77BEA"/>
    <w:rsid w:val="00577F57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172C"/>
    <w:rsid w:val="005B2987"/>
    <w:rsid w:val="005B2B5A"/>
    <w:rsid w:val="005B3344"/>
    <w:rsid w:val="005B3806"/>
    <w:rsid w:val="005B387E"/>
    <w:rsid w:val="005B3F78"/>
    <w:rsid w:val="005B446B"/>
    <w:rsid w:val="005B48C4"/>
    <w:rsid w:val="005B526A"/>
    <w:rsid w:val="005B596B"/>
    <w:rsid w:val="005B608D"/>
    <w:rsid w:val="005B6749"/>
    <w:rsid w:val="005B6752"/>
    <w:rsid w:val="005B715A"/>
    <w:rsid w:val="005B7F2D"/>
    <w:rsid w:val="005C06F6"/>
    <w:rsid w:val="005C0798"/>
    <w:rsid w:val="005C089A"/>
    <w:rsid w:val="005C1197"/>
    <w:rsid w:val="005C20BC"/>
    <w:rsid w:val="005C21B5"/>
    <w:rsid w:val="005C24F6"/>
    <w:rsid w:val="005C2A5C"/>
    <w:rsid w:val="005C2F97"/>
    <w:rsid w:val="005C3BFF"/>
    <w:rsid w:val="005C5BCC"/>
    <w:rsid w:val="005C692A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185"/>
    <w:rsid w:val="005D6BC1"/>
    <w:rsid w:val="005D71D4"/>
    <w:rsid w:val="005D72F7"/>
    <w:rsid w:val="005D75E3"/>
    <w:rsid w:val="005D77A8"/>
    <w:rsid w:val="005E0803"/>
    <w:rsid w:val="005E096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90C"/>
    <w:rsid w:val="006002ED"/>
    <w:rsid w:val="006019C9"/>
    <w:rsid w:val="006023E8"/>
    <w:rsid w:val="00602632"/>
    <w:rsid w:val="00602CCD"/>
    <w:rsid w:val="00603260"/>
    <w:rsid w:val="00603C2A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6F57"/>
    <w:rsid w:val="006170FB"/>
    <w:rsid w:val="00620E8D"/>
    <w:rsid w:val="00620F4B"/>
    <w:rsid w:val="0062206E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2D8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0E42"/>
    <w:rsid w:val="0064146D"/>
    <w:rsid w:val="006415BE"/>
    <w:rsid w:val="00641B64"/>
    <w:rsid w:val="0064267C"/>
    <w:rsid w:val="006428B0"/>
    <w:rsid w:val="00643F12"/>
    <w:rsid w:val="0064442B"/>
    <w:rsid w:val="00645706"/>
    <w:rsid w:val="00646555"/>
    <w:rsid w:val="00646DBC"/>
    <w:rsid w:val="0064794A"/>
    <w:rsid w:val="00647A27"/>
    <w:rsid w:val="00647C5C"/>
    <w:rsid w:val="006513B8"/>
    <w:rsid w:val="00651812"/>
    <w:rsid w:val="00651EDA"/>
    <w:rsid w:val="006526EC"/>
    <w:rsid w:val="006535AA"/>
    <w:rsid w:val="006548AE"/>
    <w:rsid w:val="006549B9"/>
    <w:rsid w:val="0065569D"/>
    <w:rsid w:val="00655E87"/>
    <w:rsid w:val="006576B3"/>
    <w:rsid w:val="00657770"/>
    <w:rsid w:val="00660642"/>
    <w:rsid w:val="00660F05"/>
    <w:rsid w:val="00662018"/>
    <w:rsid w:val="00662516"/>
    <w:rsid w:val="00662797"/>
    <w:rsid w:val="00663D22"/>
    <w:rsid w:val="00664890"/>
    <w:rsid w:val="00665600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120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87CAC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7E4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7DB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7C6"/>
    <w:rsid w:val="006B68D6"/>
    <w:rsid w:val="006B6B5F"/>
    <w:rsid w:val="006B709E"/>
    <w:rsid w:val="006B7637"/>
    <w:rsid w:val="006C0581"/>
    <w:rsid w:val="006C0589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7BE"/>
    <w:rsid w:val="006D0C5E"/>
    <w:rsid w:val="006D0D40"/>
    <w:rsid w:val="006D116E"/>
    <w:rsid w:val="006D1362"/>
    <w:rsid w:val="006D1D35"/>
    <w:rsid w:val="006D24B7"/>
    <w:rsid w:val="006D34C8"/>
    <w:rsid w:val="006D38FB"/>
    <w:rsid w:val="006D484B"/>
    <w:rsid w:val="006D4FFD"/>
    <w:rsid w:val="006D614B"/>
    <w:rsid w:val="006D650F"/>
    <w:rsid w:val="006D668E"/>
    <w:rsid w:val="006D7E70"/>
    <w:rsid w:val="006E0AA2"/>
    <w:rsid w:val="006E0D2D"/>
    <w:rsid w:val="006E0F2D"/>
    <w:rsid w:val="006E157F"/>
    <w:rsid w:val="006E1EDC"/>
    <w:rsid w:val="006E236F"/>
    <w:rsid w:val="006E2B2A"/>
    <w:rsid w:val="006E32C9"/>
    <w:rsid w:val="006E3FF8"/>
    <w:rsid w:val="006E4556"/>
    <w:rsid w:val="006E6B81"/>
    <w:rsid w:val="006E7B87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798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727"/>
    <w:rsid w:val="00704A2C"/>
    <w:rsid w:val="007062E7"/>
    <w:rsid w:val="00706D76"/>
    <w:rsid w:val="00706F72"/>
    <w:rsid w:val="0070782D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776"/>
    <w:rsid w:val="007154E5"/>
    <w:rsid w:val="00715863"/>
    <w:rsid w:val="00715AAA"/>
    <w:rsid w:val="00715C06"/>
    <w:rsid w:val="007163A0"/>
    <w:rsid w:val="0071655B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655"/>
    <w:rsid w:val="00727DCB"/>
    <w:rsid w:val="00727E51"/>
    <w:rsid w:val="007317A0"/>
    <w:rsid w:val="00732220"/>
    <w:rsid w:val="00732C04"/>
    <w:rsid w:val="00733179"/>
    <w:rsid w:val="00736295"/>
    <w:rsid w:val="00736693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4C92"/>
    <w:rsid w:val="007453D9"/>
    <w:rsid w:val="00745C2E"/>
    <w:rsid w:val="007474BF"/>
    <w:rsid w:val="00747EDE"/>
    <w:rsid w:val="00747F36"/>
    <w:rsid w:val="007500B6"/>
    <w:rsid w:val="00750942"/>
    <w:rsid w:val="00750A6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6C8B"/>
    <w:rsid w:val="007576DE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67EBC"/>
    <w:rsid w:val="00770169"/>
    <w:rsid w:val="00770DC5"/>
    <w:rsid w:val="007712B1"/>
    <w:rsid w:val="00771A71"/>
    <w:rsid w:val="007720B2"/>
    <w:rsid w:val="00772D5E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D36"/>
    <w:rsid w:val="00781535"/>
    <w:rsid w:val="00781CF6"/>
    <w:rsid w:val="007824ED"/>
    <w:rsid w:val="00782EBD"/>
    <w:rsid w:val="007839F2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94D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5A7D"/>
    <w:rsid w:val="007962E3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BE1"/>
    <w:rsid w:val="007A1D56"/>
    <w:rsid w:val="007A2141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17B3"/>
    <w:rsid w:val="007B28BD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DD8"/>
    <w:rsid w:val="007C5CE4"/>
    <w:rsid w:val="007C645E"/>
    <w:rsid w:val="007C66B2"/>
    <w:rsid w:val="007C7AE5"/>
    <w:rsid w:val="007C7B83"/>
    <w:rsid w:val="007D050D"/>
    <w:rsid w:val="007D0659"/>
    <w:rsid w:val="007D0755"/>
    <w:rsid w:val="007D08DF"/>
    <w:rsid w:val="007D0D20"/>
    <w:rsid w:val="007D14C0"/>
    <w:rsid w:val="007D3D84"/>
    <w:rsid w:val="007D4AE9"/>
    <w:rsid w:val="007D4B15"/>
    <w:rsid w:val="007D519C"/>
    <w:rsid w:val="007D5A4F"/>
    <w:rsid w:val="007D5C20"/>
    <w:rsid w:val="007D5ECB"/>
    <w:rsid w:val="007D61B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E7724"/>
    <w:rsid w:val="007F0493"/>
    <w:rsid w:val="007F0660"/>
    <w:rsid w:val="007F0A41"/>
    <w:rsid w:val="007F0C46"/>
    <w:rsid w:val="007F1570"/>
    <w:rsid w:val="007F163D"/>
    <w:rsid w:val="007F1766"/>
    <w:rsid w:val="007F1C53"/>
    <w:rsid w:val="007F1FD3"/>
    <w:rsid w:val="007F2CD6"/>
    <w:rsid w:val="007F3ABC"/>
    <w:rsid w:val="007F3B0A"/>
    <w:rsid w:val="007F3B1A"/>
    <w:rsid w:val="007F413D"/>
    <w:rsid w:val="007F43B3"/>
    <w:rsid w:val="007F5857"/>
    <w:rsid w:val="007F5B73"/>
    <w:rsid w:val="007F66BB"/>
    <w:rsid w:val="007F6BA9"/>
    <w:rsid w:val="007F7737"/>
    <w:rsid w:val="008002F5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5B37"/>
    <w:rsid w:val="0080611F"/>
    <w:rsid w:val="0080681F"/>
    <w:rsid w:val="00806B7F"/>
    <w:rsid w:val="00810238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38DD"/>
    <w:rsid w:val="00823965"/>
    <w:rsid w:val="008246D1"/>
    <w:rsid w:val="00824BCE"/>
    <w:rsid w:val="008253DE"/>
    <w:rsid w:val="00826E2A"/>
    <w:rsid w:val="008275BC"/>
    <w:rsid w:val="00830014"/>
    <w:rsid w:val="00830278"/>
    <w:rsid w:val="00830E5A"/>
    <w:rsid w:val="008311E6"/>
    <w:rsid w:val="00831D61"/>
    <w:rsid w:val="00832188"/>
    <w:rsid w:val="00832A3D"/>
    <w:rsid w:val="00832ADE"/>
    <w:rsid w:val="0083339E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C02"/>
    <w:rsid w:val="00847211"/>
    <w:rsid w:val="00847ADF"/>
    <w:rsid w:val="008505A8"/>
    <w:rsid w:val="008517FD"/>
    <w:rsid w:val="0085199F"/>
    <w:rsid w:val="00852713"/>
    <w:rsid w:val="008527C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8E8"/>
    <w:rsid w:val="00866965"/>
    <w:rsid w:val="00867842"/>
    <w:rsid w:val="00867BA1"/>
    <w:rsid w:val="0087067F"/>
    <w:rsid w:val="008711B2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EF8"/>
    <w:rsid w:val="008A1CEC"/>
    <w:rsid w:val="008A3049"/>
    <w:rsid w:val="008A3242"/>
    <w:rsid w:val="008A408F"/>
    <w:rsid w:val="008A40E0"/>
    <w:rsid w:val="008A481E"/>
    <w:rsid w:val="008A4C16"/>
    <w:rsid w:val="008A5553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037"/>
    <w:rsid w:val="008C0D55"/>
    <w:rsid w:val="008C0DB5"/>
    <w:rsid w:val="008C1EB7"/>
    <w:rsid w:val="008C24A3"/>
    <w:rsid w:val="008C36E3"/>
    <w:rsid w:val="008C3ACF"/>
    <w:rsid w:val="008C3CD2"/>
    <w:rsid w:val="008C3D0E"/>
    <w:rsid w:val="008C4BF0"/>
    <w:rsid w:val="008C4C1D"/>
    <w:rsid w:val="008C4E1E"/>
    <w:rsid w:val="008C4EC6"/>
    <w:rsid w:val="008C5471"/>
    <w:rsid w:val="008C5585"/>
    <w:rsid w:val="008C5C05"/>
    <w:rsid w:val="008C6685"/>
    <w:rsid w:val="008C6C8E"/>
    <w:rsid w:val="008C6E33"/>
    <w:rsid w:val="008C7BA7"/>
    <w:rsid w:val="008C7F9C"/>
    <w:rsid w:val="008D05CC"/>
    <w:rsid w:val="008D0751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4D6"/>
    <w:rsid w:val="008E18BD"/>
    <w:rsid w:val="008E2D3E"/>
    <w:rsid w:val="008E3038"/>
    <w:rsid w:val="008E30A3"/>
    <w:rsid w:val="008E30FE"/>
    <w:rsid w:val="008E39B1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A0"/>
    <w:rsid w:val="008F1EB2"/>
    <w:rsid w:val="008F2E8A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7D2"/>
    <w:rsid w:val="00907867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646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D8A"/>
    <w:rsid w:val="00940F66"/>
    <w:rsid w:val="0094188F"/>
    <w:rsid w:val="00942476"/>
    <w:rsid w:val="00942B88"/>
    <w:rsid w:val="00942FEF"/>
    <w:rsid w:val="00943449"/>
    <w:rsid w:val="00943A62"/>
    <w:rsid w:val="00943D1C"/>
    <w:rsid w:val="00945358"/>
    <w:rsid w:val="009454E5"/>
    <w:rsid w:val="0094580E"/>
    <w:rsid w:val="00947745"/>
    <w:rsid w:val="00950420"/>
    <w:rsid w:val="0095049B"/>
    <w:rsid w:val="009506FE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7A7"/>
    <w:rsid w:val="00967F01"/>
    <w:rsid w:val="00970313"/>
    <w:rsid w:val="00970A0C"/>
    <w:rsid w:val="00970FCF"/>
    <w:rsid w:val="00970FFC"/>
    <w:rsid w:val="00972AFC"/>
    <w:rsid w:val="00973A88"/>
    <w:rsid w:val="009741EC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97941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92A"/>
    <w:rsid w:val="009A7F2F"/>
    <w:rsid w:val="009B02B3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76FF"/>
    <w:rsid w:val="009B7B95"/>
    <w:rsid w:val="009C03D3"/>
    <w:rsid w:val="009C0758"/>
    <w:rsid w:val="009C095F"/>
    <w:rsid w:val="009C0A10"/>
    <w:rsid w:val="009C0BEC"/>
    <w:rsid w:val="009C0E0B"/>
    <w:rsid w:val="009C13D2"/>
    <w:rsid w:val="009C152A"/>
    <w:rsid w:val="009C17E0"/>
    <w:rsid w:val="009C1E3A"/>
    <w:rsid w:val="009C36EB"/>
    <w:rsid w:val="009C3F2D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C7FDC"/>
    <w:rsid w:val="009D08C2"/>
    <w:rsid w:val="009D0FA5"/>
    <w:rsid w:val="009D165C"/>
    <w:rsid w:val="009D1A96"/>
    <w:rsid w:val="009D2969"/>
    <w:rsid w:val="009D38BB"/>
    <w:rsid w:val="009D38FE"/>
    <w:rsid w:val="009D493A"/>
    <w:rsid w:val="009D5982"/>
    <w:rsid w:val="009D5D72"/>
    <w:rsid w:val="009D5FE0"/>
    <w:rsid w:val="009D603E"/>
    <w:rsid w:val="009D68D3"/>
    <w:rsid w:val="009D68F6"/>
    <w:rsid w:val="009D7074"/>
    <w:rsid w:val="009D735A"/>
    <w:rsid w:val="009D7497"/>
    <w:rsid w:val="009D772A"/>
    <w:rsid w:val="009D7B2C"/>
    <w:rsid w:val="009E026B"/>
    <w:rsid w:val="009E0E6B"/>
    <w:rsid w:val="009E18A7"/>
    <w:rsid w:val="009E1DEE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52AC"/>
    <w:rsid w:val="009E5CD6"/>
    <w:rsid w:val="009E60D4"/>
    <w:rsid w:val="009E68BB"/>
    <w:rsid w:val="009E6D52"/>
    <w:rsid w:val="009E7195"/>
    <w:rsid w:val="009E7AB8"/>
    <w:rsid w:val="009E7C2E"/>
    <w:rsid w:val="009E7DD3"/>
    <w:rsid w:val="009F04E2"/>
    <w:rsid w:val="009F063D"/>
    <w:rsid w:val="009F0A1C"/>
    <w:rsid w:val="009F0B89"/>
    <w:rsid w:val="009F0E35"/>
    <w:rsid w:val="009F0F29"/>
    <w:rsid w:val="009F18FF"/>
    <w:rsid w:val="009F1993"/>
    <w:rsid w:val="009F23C7"/>
    <w:rsid w:val="009F25F3"/>
    <w:rsid w:val="009F26E5"/>
    <w:rsid w:val="009F2B18"/>
    <w:rsid w:val="009F2F37"/>
    <w:rsid w:val="009F35BA"/>
    <w:rsid w:val="009F366A"/>
    <w:rsid w:val="009F3A39"/>
    <w:rsid w:val="009F3C79"/>
    <w:rsid w:val="009F4C13"/>
    <w:rsid w:val="009F4E4F"/>
    <w:rsid w:val="009F5425"/>
    <w:rsid w:val="009F5575"/>
    <w:rsid w:val="009F5B21"/>
    <w:rsid w:val="009F60E4"/>
    <w:rsid w:val="009F6567"/>
    <w:rsid w:val="009F671E"/>
    <w:rsid w:val="009F6A87"/>
    <w:rsid w:val="009F6CB0"/>
    <w:rsid w:val="009F7A75"/>
    <w:rsid w:val="009F7A84"/>
    <w:rsid w:val="009F7F53"/>
    <w:rsid w:val="00A00C5A"/>
    <w:rsid w:val="00A00FB0"/>
    <w:rsid w:val="00A016D7"/>
    <w:rsid w:val="00A029EA"/>
    <w:rsid w:val="00A03746"/>
    <w:rsid w:val="00A04EF9"/>
    <w:rsid w:val="00A07BF1"/>
    <w:rsid w:val="00A11D6D"/>
    <w:rsid w:val="00A11F97"/>
    <w:rsid w:val="00A14409"/>
    <w:rsid w:val="00A14A5A"/>
    <w:rsid w:val="00A15254"/>
    <w:rsid w:val="00A15670"/>
    <w:rsid w:val="00A167FF"/>
    <w:rsid w:val="00A17435"/>
    <w:rsid w:val="00A178E4"/>
    <w:rsid w:val="00A17EE7"/>
    <w:rsid w:val="00A21228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654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5EAD"/>
    <w:rsid w:val="00A362D0"/>
    <w:rsid w:val="00A36872"/>
    <w:rsid w:val="00A37606"/>
    <w:rsid w:val="00A37E0D"/>
    <w:rsid w:val="00A40159"/>
    <w:rsid w:val="00A40440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1FAC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DB8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BF0"/>
    <w:rsid w:val="00A74D8C"/>
    <w:rsid w:val="00A7584E"/>
    <w:rsid w:val="00A75E76"/>
    <w:rsid w:val="00A76D41"/>
    <w:rsid w:val="00A76D9B"/>
    <w:rsid w:val="00A7701C"/>
    <w:rsid w:val="00A80E1D"/>
    <w:rsid w:val="00A80EF2"/>
    <w:rsid w:val="00A81714"/>
    <w:rsid w:val="00A82853"/>
    <w:rsid w:val="00A83E55"/>
    <w:rsid w:val="00A83EE9"/>
    <w:rsid w:val="00A84487"/>
    <w:rsid w:val="00A8495C"/>
    <w:rsid w:val="00A8496B"/>
    <w:rsid w:val="00A8587D"/>
    <w:rsid w:val="00A8591D"/>
    <w:rsid w:val="00A85F92"/>
    <w:rsid w:val="00A860AF"/>
    <w:rsid w:val="00A86242"/>
    <w:rsid w:val="00A86E79"/>
    <w:rsid w:val="00A87225"/>
    <w:rsid w:val="00A877DE"/>
    <w:rsid w:val="00A9015C"/>
    <w:rsid w:val="00A907C5"/>
    <w:rsid w:val="00A90A71"/>
    <w:rsid w:val="00A91604"/>
    <w:rsid w:val="00A916FF"/>
    <w:rsid w:val="00A91ECA"/>
    <w:rsid w:val="00A92009"/>
    <w:rsid w:val="00A9237E"/>
    <w:rsid w:val="00A9345F"/>
    <w:rsid w:val="00A94347"/>
    <w:rsid w:val="00A945B5"/>
    <w:rsid w:val="00A95A8C"/>
    <w:rsid w:val="00A96CF1"/>
    <w:rsid w:val="00A973B8"/>
    <w:rsid w:val="00A9743E"/>
    <w:rsid w:val="00A978C2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EC2"/>
    <w:rsid w:val="00AA2F1F"/>
    <w:rsid w:val="00AA3E67"/>
    <w:rsid w:val="00AA4087"/>
    <w:rsid w:val="00AA4744"/>
    <w:rsid w:val="00AA4BA9"/>
    <w:rsid w:val="00AA4C8D"/>
    <w:rsid w:val="00AA5395"/>
    <w:rsid w:val="00AA542E"/>
    <w:rsid w:val="00AA5AC8"/>
    <w:rsid w:val="00AA636A"/>
    <w:rsid w:val="00AB0221"/>
    <w:rsid w:val="00AB0357"/>
    <w:rsid w:val="00AB04AD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5CD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606"/>
    <w:rsid w:val="00AE038F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B1E"/>
    <w:rsid w:val="00B04F66"/>
    <w:rsid w:val="00B0557A"/>
    <w:rsid w:val="00B05B77"/>
    <w:rsid w:val="00B06395"/>
    <w:rsid w:val="00B06ACD"/>
    <w:rsid w:val="00B07150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4F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E2"/>
    <w:rsid w:val="00B217D9"/>
    <w:rsid w:val="00B219C4"/>
    <w:rsid w:val="00B22A49"/>
    <w:rsid w:val="00B23F3F"/>
    <w:rsid w:val="00B24B66"/>
    <w:rsid w:val="00B25406"/>
    <w:rsid w:val="00B25DCF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4222"/>
    <w:rsid w:val="00B342B1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37CB9"/>
    <w:rsid w:val="00B407DD"/>
    <w:rsid w:val="00B4099A"/>
    <w:rsid w:val="00B426B2"/>
    <w:rsid w:val="00B44663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332"/>
    <w:rsid w:val="00B53EA5"/>
    <w:rsid w:val="00B53F1B"/>
    <w:rsid w:val="00B55662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20AE"/>
    <w:rsid w:val="00B63B8C"/>
    <w:rsid w:val="00B64207"/>
    <w:rsid w:val="00B661F1"/>
    <w:rsid w:val="00B661F3"/>
    <w:rsid w:val="00B669D2"/>
    <w:rsid w:val="00B67141"/>
    <w:rsid w:val="00B673E6"/>
    <w:rsid w:val="00B678A3"/>
    <w:rsid w:val="00B67F13"/>
    <w:rsid w:val="00B7007B"/>
    <w:rsid w:val="00B700A0"/>
    <w:rsid w:val="00B703E2"/>
    <w:rsid w:val="00B709AA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57F"/>
    <w:rsid w:val="00B837F6"/>
    <w:rsid w:val="00B8443C"/>
    <w:rsid w:val="00B84628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22BF"/>
    <w:rsid w:val="00BA2716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A7FCC"/>
    <w:rsid w:val="00BB1107"/>
    <w:rsid w:val="00BB174E"/>
    <w:rsid w:val="00BB308F"/>
    <w:rsid w:val="00BB30C9"/>
    <w:rsid w:val="00BB3372"/>
    <w:rsid w:val="00BB371B"/>
    <w:rsid w:val="00BB38B7"/>
    <w:rsid w:val="00BB3FCC"/>
    <w:rsid w:val="00BB4F4A"/>
    <w:rsid w:val="00BB52FD"/>
    <w:rsid w:val="00BB563D"/>
    <w:rsid w:val="00BB5F27"/>
    <w:rsid w:val="00BB6205"/>
    <w:rsid w:val="00BB62D5"/>
    <w:rsid w:val="00BB6DE0"/>
    <w:rsid w:val="00BB7BFC"/>
    <w:rsid w:val="00BB7F11"/>
    <w:rsid w:val="00BC00A9"/>
    <w:rsid w:val="00BC03B2"/>
    <w:rsid w:val="00BC1D13"/>
    <w:rsid w:val="00BC27A8"/>
    <w:rsid w:val="00BC2CCA"/>
    <w:rsid w:val="00BC320D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364"/>
    <w:rsid w:val="00BC74B5"/>
    <w:rsid w:val="00BC7F68"/>
    <w:rsid w:val="00BD01E8"/>
    <w:rsid w:val="00BD024A"/>
    <w:rsid w:val="00BD1846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119"/>
    <w:rsid w:val="00BE135B"/>
    <w:rsid w:val="00BE1527"/>
    <w:rsid w:val="00BE2BDE"/>
    <w:rsid w:val="00BE321C"/>
    <w:rsid w:val="00BE3281"/>
    <w:rsid w:val="00BE3522"/>
    <w:rsid w:val="00BE3A42"/>
    <w:rsid w:val="00BE3ECC"/>
    <w:rsid w:val="00BE4E91"/>
    <w:rsid w:val="00BE56D0"/>
    <w:rsid w:val="00BE64FB"/>
    <w:rsid w:val="00BE72DD"/>
    <w:rsid w:val="00BF00D1"/>
    <w:rsid w:val="00BF0BD0"/>
    <w:rsid w:val="00BF1423"/>
    <w:rsid w:val="00BF15CD"/>
    <w:rsid w:val="00BF1DC0"/>
    <w:rsid w:val="00BF247A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58C7"/>
    <w:rsid w:val="00C06AE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CFF"/>
    <w:rsid w:val="00C12D4D"/>
    <w:rsid w:val="00C1306D"/>
    <w:rsid w:val="00C1459D"/>
    <w:rsid w:val="00C14614"/>
    <w:rsid w:val="00C147A3"/>
    <w:rsid w:val="00C149C0"/>
    <w:rsid w:val="00C14A2B"/>
    <w:rsid w:val="00C154F3"/>
    <w:rsid w:val="00C15930"/>
    <w:rsid w:val="00C15B8C"/>
    <w:rsid w:val="00C15DB5"/>
    <w:rsid w:val="00C16C60"/>
    <w:rsid w:val="00C16CBD"/>
    <w:rsid w:val="00C17F26"/>
    <w:rsid w:val="00C21A23"/>
    <w:rsid w:val="00C224A6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0E5"/>
    <w:rsid w:val="00C27AC9"/>
    <w:rsid w:val="00C30D05"/>
    <w:rsid w:val="00C30EA4"/>
    <w:rsid w:val="00C30F0C"/>
    <w:rsid w:val="00C3228F"/>
    <w:rsid w:val="00C322C8"/>
    <w:rsid w:val="00C32F08"/>
    <w:rsid w:val="00C33BC0"/>
    <w:rsid w:val="00C33F9E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95D"/>
    <w:rsid w:val="00C44A73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0C94"/>
    <w:rsid w:val="00C51B96"/>
    <w:rsid w:val="00C51D4F"/>
    <w:rsid w:val="00C520AB"/>
    <w:rsid w:val="00C52207"/>
    <w:rsid w:val="00C5381F"/>
    <w:rsid w:val="00C538C5"/>
    <w:rsid w:val="00C542C3"/>
    <w:rsid w:val="00C5432E"/>
    <w:rsid w:val="00C54709"/>
    <w:rsid w:val="00C54CC1"/>
    <w:rsid w:val="00C54E3D"/>
    <w:rsid w:val="00C555C6"/>
    <w:rsid w:val="00C55960"/>
    <w:rsid w:val="00C57D19"/>
    <w:rsid w:val="00C57ED6"/>
    <w:rsid w:val="00C604A2"/>
    <w:rsid w:val="00C60DD8"/>
    <w:rsid w:val="00C61201"/>
    <w:rsid w:val="00C61473"/>
    <w:rsid w:val="00C6165B"/>
    <w:rsid w:val="00C618C5"/>
    <w:rsid w:val="00C6219A"/>
    <w:rsid w:val="00C6226B"/>
    <w:rsid w:val="00C624D8"/>
    <w:rsid w:val="00C624E0"/>
    <w:rsid w:val="00C6270B"/>
    <w:rsid w:val="00C63121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31"/>
    <w:rsid w:val="00C67A61"/>
    <w:rsid w:val="00C701F3"/>
    <w:rsid w:val="00C708A1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1DE1"/>
    <w:rsid w:val="00C82352"/>
    <w:rsid w:val="00C823CE"/>
    <w:rsid w:val="00C8258D"/>
    <w:rsid w:val="00C8272B"/>
    <w:rsid w:val="00C82D4D"/>
    <w:rsid w:val="00C83237"/>
    <w:rsid w:val="00C83330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0FE4"/>
    <w:rsid w:val="00C91105"/>
    <w:rsid w:val="00C911D2"/>
    <w:rsid w:val="00C912A4"/>
    <w:rsid w:val="00C916FC"/>
    <w:rsid w:val="00C91A31"/>
    <w:rsid w:val="00C920AF"/>
    <w:rsid w:val="00C92225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085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593D"/>
    <w:rsid w:val="00CB690E"/>
    <w:rsid w:val="00CB69F9"/>
    <w:rsid w:val="00CB6BAD"/>
    <w:rsid w:val="00CB72AC"/>
    <w:rsid w:val="00CB7435"/>
    <w:rsid w:val="00CC01DD"/>
    <w:rsid w:val="00CC0339"/>
    <w:rsid w:val="00CC0645"/>
    <w:rsid w:val="00CC101C"/>
    <w:rsid w:val="00CC1396"/>
    <w:rsid w:val="00CC17AF"/>
    <w:rsid w:val="00CC32DC"/>
    <w:rsid w:val="00CC33EF"/>
    <w:rsid w:val="00CC3C81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1D3"/>
    <w:rsid w:val="00CE14FE"/>
    <w:rsid w:val="00CE17FB"/>
    <w:rsid w:val="00CE1A52"/>
    <w:rsid w:val="00CE24A5"/>
    <w:rsid w:val="00CE30B1"/>
    <w:rsid w:val="00CE3124"/>
    <w:rsid w:val="00CE35BA"/>
    <w:rsid w:val="00CE3694"/>
    <w:rsid w:val="00CE46FD"/>
    <w:rsid w:val="00CE5151"/>
    <w:rsid w:val="00CE5756"/>
    <w:rsid w:val="00CE5764"/>
    <w:rsid w:val="00CE5B9E"/>
    <w:rsid w:val="00CE5DF2"/>
    <w:rsid w:val="00CE65A6"/>
    <w:rsid w:val="00CE6B48"/>
    <w:rsid w:val="00CE780E"/>
    <w:rsid w:val="00CE7E83"/>
    <w:rsid w:val="00CF0067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E67"/>
    <w:rsid w:val="00D005BD"/>
    <w:rsid w:val="00D01843"/>
    <w:rsid w:val="00D019BF"/>
    <w:rsid w:val="00D029B1"/>
    <w:rsid w:val="00D02B60"/>
    <w:rsid w:val="00D0342B"/>
    <w:rsid w:val="00D036D3"/>
    <w:rsid w:val="00D03783"/>
    <w:rsid w:val="00D03958"/>
    <w:rsid w:val="00D03B25"/>
    <w:rsid w:val="00D03BC0"/>
    <w:rsid w:val="00D05021"/>
    <w:rsid w:val="00D05156"/>
    <w:rsid w:val="00D05600"/>
    <w:rsid w:val="00D05B27"/>
    <w:rsid w:val="00D064AC"/>
    <w:rsid w:val="00D078AA"/>
    <w:rsid w:val="00D10311"/>
    <w:rsid w:val="00D10CAD"/>
    <w:rsid w:val="00D10E8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C57"/>
    <w:rsid w:val="00D22251"/>
    <w:rsid w:val="00D23A6D"/>
    <w:rsid w:val="00D24DB3"/>
    <w:rsid w:val="00D24EF2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72B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40240"/>
    <w:rsid w:val="00D410A4"/>
    <w:rsid w:val="00D41439"/>
    <w:rsid w:val="00D414DC"/>
    <w:rsid w:val="00D4177C"/>
    <w:rsid w:val="00D422A7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6A22"/>
    <w:rsid w:val="00D47A1C"/>
    <w:rsid w:val="00D47BE4"/>
    <w:rsid w:val="00D52530"/>
    <w:rsid w:val="00D53E0F"/>
    <w:rsid w:val="00D54A93"/>
    <w:rsid w:val="00D5528C"/>
    <w:rsid w:val="00D55809"/>
    <w:rsid w:val="00D55BC3"/>
    <w:rsid w:val="00D566AE"/>
    <w:rsid w:val="00D56B45"/>
    <w:rsid w:val="00D56B7F"/>
    <w:rsid w:val="00D574FA"/>
    <w:rsid w:val="00D579F7"/>
    <w:rsid w:val="00D6031D"/>
    <w:rsid w:val="00D60A3A"/>
    <w:rsid w:val="00D60ABA"/>
    <w:rsid w:val="00D618A3"/>
    <w:rsid w:val="00D61DA5"/>
    <w:rsid w:val="00D620A5"/>
    <w:rsid w:val="00D62822"/>
    <w:rsid w:val="00D628CD"/>
    <w:rsid w:val="00D632E0"/>
    <w:rsid w:val="00D638E2"/>
    <w:rsid w:val="00D63982"/>
    <w:rsid w:val="00D645CF"/>
    <w:rsid w:val="00D653B8"/>
    <w:rsid w:val="00D6547A"/>
    <w:rsid w:val="00D6586C"/>
    <w:rsid w:val="00D65F8B"/>
    <w:rsid w:val="00D6686A"/>
    <w:rsid w:val="00D6741F"/>
    <w:rsid w:val="00D67747"/>
    <w:rsid w:val="00D67A10"/>
    <w:rsid w:val="00D70632"/>
    <w:rsid w:val="00D706B9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09F4"/>
    <w:rsid w:val="00D81719"/>
    <w:rsid w:val="00D81F93"/>
    <w:rsid w:val="00D8214A"/>
    <w:rsid w:val="00D822B8"/>
    <w:rsid w:val="00D82C2E"/>
    <w:rsid w:val="00D83196"/>
    <w:rsid w:val="00D8393D"/>
    <w:rsid w:val="00D83B5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5A12"/>
    <w:rsid w:val="00D96E0C"/>
    <w:rsid w:val="00D976F3"/>
    <w:rsid w:val="00DA0EE4"/>
    <w:rsid w:val="00DA14AD"/>
    <w:rsid w:val="00DA168F"/>
    <w:rsid w:val="00DA1823"/>
    <w:rsid w:val="00DA1918"/>
    <w:rsid w:val="00DA1F71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408"/>
    <w:rsid w:val="00DB27C6"/>
    <w:rsid w:val="00DB291B"/>
    <w:rsid w:val="00DB29F3"/>
    <w:rsid w:val="00DB42D7"/>
    <w:rsid w:val="00DB52D7"/>
    <w:rsid w:val="00DB5E9D"/>
    <w:rsid w:val="00DB69E4"/>
    <w:rsid w:val="00DB76CF"/>
    <w:rsid w:val="00DB787E"/>
    <w:rsid w:val="00DC01A9"/>
    <w:rsid w:val="00DC0F7F"/>
    <w:rsid w:val="00DC10D9"/>
    <w:rsid w:val="00DC1DDD"/>
    <w:rsid w:val="00DC2EA4"/>
    <w:rsid w:val="00DC3889"/>
    <w:rsid w:val="00DC44E2"/>
    <w:rsid w:val="00DC4EAB"/>
    <w:rsid w:val="00DC5195"/>
    <w:rsid w:val="00DC5604"/>
    <w:rsid w:val="00DC5AB5"/>
    <w:rsid w:val="00DC67D0"/>
    <w:rsid w:val="00DC6D73"/>
    <w:rsid w:val="00DD1042"/>
    <w:rsid w:val="00DD17CB"/>
    <w:rsid w:val="00DD186B"/>
    <w:rsid w:val="00DD3400"/>
    <w:rsid w:val="00DD394D"/>
    <w:rsid w:val="00DD4C38"/>
    <w:rsid w:val="00DD4D1F"/>
    <w:rsid w:val="00DD5B58"/>
    <w:rsid w:val="00DD773A"/>
    <w:rsid w:val="00DE12C4"/>
    <w:rsid w:val="00DE17F3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FAA"/>
    <w:rsid w:val="00E036B4"/>
    <w:rsid w:val="00E039F5"/>
    <w:rsid w:val="00E03AE8"/>
    <w:rsid w:val="00E03AF6"/>
    <w:rsid w:val="00E04038"/>
    <w:rsid w:val="00E043EE"/>
    <w:rsid w:val="00E05FB5"/>
    <w:rsid w:val="00E065E5"/>
    <w:rsid w:val="00E068E6"/>
    <w:rsid w:val="00E07086"/>
    <w:rsid w:val="00E1079D"/>
    <w:rsid w:val="00E10F44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811"/>
    <w:rsid w:val="00E210A6"/>
    <w:rsid w:val="00E217DD"/>
    <w:rsid w:val="00E221DB"/>
    <w:rsid w:val="00E22252"/>
    <w:rsid w:val="00E22CF8"/>
    <w:rsid w:val="00E23DFB"/>
    <w:rsid w:val="00E23EBE"/>
    <w:rsid w:val="00E254C7"/>
    <w:rsid w:val="00E2556A"/>
    <w:rsid w:val="00E25A1C"/>
    <w:rsid w:val="00E25CC3"/>
    <w:rsid w:val="00E267BA"/>
    <w:rsid w:val="00E274D1"/>
    <w:rsid w:val="00E2755E"/>
    <w:rsid w:val="00E276E3"/>
    <w:rsid w:val="00E27936"/>
    <w:rsid w:val="00E30D25"/>
    <w:rsid w:val="00E3166A"/>
    <w:rsid w:val="00E3167E"/>
    <w:rsid w:val="00E31F2B"/>
    <w:rsid w:val="00E321AF"/>
    <w:rsid w:val="00E34484"/>
    <w:rsid w:val="00E34722"/>
    <w:rsid w:val="00E34C09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CCC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673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3872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81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0760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1163"/>
    <w:rsid w:val="00EA1393"/>
    <w:rsid w:val="00EA1929"/>
    <w:rsid w:val="00EA1CC8"/>
    <w:rsid w:val="00EA2499"/>
    <w:rsid w:val="00EA349E"/>
    <w:rsid w:val="00EA4020"/>
    <w:rsid w:val="00EA40D4"/>
    <w:rsid w:val="00EA40DE"/>
    <w:rsid w:val="00EA42E4"/>
    <w:rsid w:val="00EA4501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AA7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C6"/>
    <w:rsid w:val="00EB56EA"/>
    <w:rsid w:val="00EB5F60"/>
    <w:rsid w:val="00EB67FB"/>
    <w:rsid w:val="00EB712A"/>
    <w:rsid w:val="00EC0D00"/>
    <w:rsid w:val="00EC0F76"/>
    <w:rsid w:val="00EC0F8B"/>
    <w:rsid w:val="00EC164B"/>
    <w:rsid w:val="00EC1FB6"/>
    <w:rsid w:val="00EC22C6"/>
    <w:rsid w:val="00EC26D9"/>
    <w:rsid w:val="00EC2DC0"/>
    <w:rsid w:val="00EC3986"/>
    <w:rsid w:val="00EC54C4"/>
    <w:rsid w:val="00EC5D88"/>
    <w:rsid w:val="00EC6789"/>
    <w:rsid w:val="00EC6AC2"/>
    <w:rsid w:val="00EC71BB"/>
    <w:rsid w:val="00EC7F70"/>
    <w:rsid w:val="00ED07BC"/>
    <w:rsid w:val="00ED0FDD"/>
    <w:rsid w:val="00ED13E4"/>
    <w:rsid w:val="00ED1D13"/>
    <w:rsid w:val="00ED2972"/>
    <w:rsid w:val="00ED3233"/>
    <w:rsid w:val="00ED32FD"/>
    <w:rsid w:val="00ED3986"/>
    <w:rsid w:val="00ED3B70"/>
    <w:rsid w:val="00ED3E47"/>
    <w:rsid w:val="00ED3F7A"/>
    <w:rsid w:val="00ED4652"/>
    <w:rsid w:val="00ED53B0"/>
    <w:rsid w:val="00ED6645"/>
    <w:rsid w:val="00ED696A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943"/>
    <w:rsid w:val="00EF1DB7"/>
    <w:rsid w:val="00EF239F"/>
    <w:rsid w:val="00EF23C9"/>
    <w:rsid w:val="00EF2873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8D1"/>
    <w:rsid w:val="00F042EC"/>
    <w:rsid w:val="00F045E1"/>
    <w:rsid w:val="00F05605"/>
    <w:rsid w:val="00F05FA4"/>
    <w:rsid w:val="00F06539"/>
    <w:rsid w:val="00F0678C"/>
    <w:rsid w:val="00F06919"/>
    <w:rsid w:val="00F070B1"/>
    <w:rsid w:val="00F070BC"/>
    <w:rsid w:val="00F0716C"/>
    <w:rsid w:val="00F074F4"/>
    <w:rsid w:val="00F077BC"/>
    <w:rsid w:val="00F078F1"/>
    <w:rsid w:val="00F10D83"/>
    <w:rsid w:val="00F10DEC"/>
    <w:rsid w:val="00F1131F"/>
    <w:rsid w:val="00F11323"/>
    <w:rsid w:val="00F119CD"/>
    <w:rsid w:val="00F126B4"/>
    <w:rsid w:val="00F13B7E"/>
    <w:rsid w:val="00F142F0"/>
    <w:rsid w:val="00F1493B"/>
    <w:rsid w:val="00F158E7"/>
    <w:rsid w:val="00F15BAE"/>
    <w:rsid w:val="00F15CFD"/>
    <w:rsid w:val="00F15D1C"/>
    <w:rsid w:val="00F160C9"/>
    <w:rsid w:val="00F16108"/>
    <w:rsid w:val="00F167E6"/>
    <w:rsid w:val="00F16A06"/>
    <w:rsid w:val="00F16C68"/>
    <w:rsid w:val="00F16DED"/>
    <w:rsid w:val="00F170F3"/>
    <w:rsid w:val="00F20253"/>
    <w:rsid w:val="00F205FB"/>
    <w:rsid w:val="00F21842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1A77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5E9F"/>
    <w:rsid w:val="00F36029"/>
    <w:rsid w:val="00F36128"/>
    <w:rsid w:val="00F36A86"/>
    <w:rsid w:val="00F376E0"/>
    <w:rsid w:val="00F378CA"/>
    <w:rsid w:val="00F410E1"/>
    <w:rsid w:val="00F42463"/>
    <w:rsid w:val="00F42580"/>
    <w:rsid w:val="00F42BDC"/>
    <w:rsid w:val="00F431AD"/>
    <w:rsid w:val="00F43FA2"/>
    <w:rsid w:val="00F45102"/>
    <w:rsid w:val="00F45FBA"/>
    <w:rsid w:val="00F461C8"/>
    <w:rsid w:val="00F46E03"/>
    <w:rsid w:val="00F47596"/>
    <w:rsid w:val="00F47CBE"/>
    <w:rsid w:val="00F50271"/>
    <w:rsid w:val="00F5296B"/>
    <w:rsid w:val="00F52EA8"/>
    <w:rsid w:val="00F53119"/>
    <w:rsid w:val="00F53985"/>
    <w:rsid w:val="00F551E9"/>
    <w:rsid w:val="00F5626B"/>
    <w:rsid w:val="00F56967"/>
    <w:rsid w:val="00F569D1"/>
    <w:rsid w:val="00F57CDA"/>
    <w:rsid w:val="00F57D25"/>
    <w:rsid w:val="00F60787"/>
    <w:rsid w:val="00F60B75"/>
    <w:rsid w:val="00F61AE9"/>
    <w:rsid w:val="00F61EDE"/>
    <w:rsid w:val="00F621E2"/>
    <w:rsid w:val="00F62813"/>
    <w:rsid w:val="00F62A7A"/>
    <w:rsid w:val="00F62EEB"/>
    <w:rsid w:val="00F62EFC"/>
    <w:rsid w:val="00F63A4C"/>
    <w:rsid w:val="00F64264"/>
    <w:rsid w:val="00F643A9"/>
    <w:rsid w:val="00F651AD"/>
    <w:rsid w:val="00F658BF"/>
    <w:rsid w:val="00F66178"/>
    <w:rsid w:val="00F6687C"/>
    <w:rsid w:val="00F66A32"/>
    <w:rsid w:val="00F70473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B6"/>
    <w:rsid w:val="00F754B3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1E8C"/>
    <w:rsid w:val="00F92508"/>
    <w:rsid w:val="00F93480"/>
    <w:rsid w:val="00F934CF"/>
    <w:rsid w:val="00F935C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A0B8D"/>
    <w:rsid w:val="00FA0C76"/>
    <w:rsid w:val="00FA0E4E"/>
    <w:rsid w:val="00FA12DA"/>
    <w:rsid w:val="00FA177F"/>
    <w:rsid w:val="00FA1BE8"/>
    <w:rsid w:val="00FA1D65"/>
    <w:rsid w:val="00FA21A9"/>
    <w:rsid w:val="00FA2C03"/>
    <w:rsid w:val="00FA39AF"/>
    <w:rsid w:val="00FA426E"/>
    <w:rsid w:val="00FA43F0"/>
    <w:rsid w:val="00FA4AC5"/>
    <w:rsid w:val="00FA5509"/>
    <w:rsid w:val="00FA58FE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733"/>
    <w:rsid w:val="00FC1C08"/>
    <w:rsid w:val="00FC1F9A"/>
    <w:rsid w:val="00FC3B70"/>
    <w:rsid w:val="00FC407B"/>
    <w:rsid w:val="00FC46D5"/>
    <w:rsid w:val="00FC48E8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79C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6B5"/>
    <w:rsid w:val="00FF172C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E99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E21D0-14EA-4FE6-A356-3B714816A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18246</TotalTime>
  <Pages>6</Pages>
  <Words>9036</Words>
  <Characters>5152</Characters>
  <Application>Microsoft Office Word</Application>
  <DocSecurity>0</DocSecurity>
  <Lines>42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3750</cp:revision>
  <cp:lastPrinted>2019-11-18T15:22:00Z</cp:lastPrinted>
  <dcterms:created xsi:type="dcterms:W3CDTF">2016-02-24T08:35:00Z</dcterms:created>
  <dcterms:modified xsi:type="dcterms:W3CDTF">2020-03-10T13:51:00Z</dcterms:modified>
</cp:coreProperties>
</file>