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BC00A9"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ІХ </w:t>
      </w:r>
      <w:r w:rsidR="00022E25" w:rsidRPr="00B861AB">
        <w:rPr>
          <w:rFonts w:ascii="Times New Roman" w:eastAsia="Times New Roman" w:hAnsi="Times New Roman" w:cs="Times New Roman"/>
          <w:sz w:val="28"/>
          <w:szCs w:val="28"/>
          <w:lang w:val="uk-UA"/>
        </w:rPr>
        <w:t>сесія VІІI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453D92">
        <w:rPr>
          <w:rFonts w:ascii="Times New Roman" w:hAnsi="Times New Roman" w:cs="Times New Roman"/>
          <w:b/>
          <w:bCs/>
          <w:sz w:val="28"/>
          <w:szCs w:val="28"/>
          <w:lang w:val="uk-UA"/>
        </w:rPr>
        <w:t>51</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4B2FD7">
        <w:rPr>
          <w:rFonts w:ascii="Times New Roman" w:eastAsia="Times New Roman" w:hAnsi="Times New Roman" w:cs="Times New Roman"/>
          <w:b/>
          <w:bCs/>
          <w:sz w:val="28"/>
          <w:szCs w:val="28"/>
          <w:lang w:val="uk-UA"/>
        </w:rPr>
        <w:t>09.12</w:t>
      </w:r>
      <w:r w:rsidR="009069BA">
        <w:rPr>
          <w:rFonts w:ascii="Times New Roman" w:eastAsia="Times New Roman" w:hAnsi="Times New Roman" w:cs="Times New Roman"/>
          <w:b/>
          <w:bCs/>
          <w:sz w:val="28"/>
          <w:szCs w:val="28"/>
          <w:lang w:val="uk-UA"/>
        </w:rPr>
        <w:t>.2019</w:t>
      </w:r>
    </w:p>
    <w:p w:rsidR="00192C9D" w:rsidRPr="00B861AB" w:rsidRDefault="004B2FD7"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19</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12</w:t>
      </w:r>
      <w:r w:rsidR="009069BA">
        <w:rPr>
          <w:rFonts w:ascii="Times New Roman" w:eastAsia="Times New Roman" w:hAnsi="Times New Roman" w:cs="Times New Roman"/>
          <w:b/>
          <w:bCs/>
          <w:sz w:val="28"/>
          <w:szCs w:val="28"/>
          <w:lang w:val="uk-UA"/>
        </w:rPr>
        <w:t>.2019</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453D92">
        <w:rPr>
          <w:rFonts w:ascii="Times New Roman" w:eastAsia="Times New Roman" w:hAnsi="Times New Roman" w:cs="Times New Roman"/>
          <w:sz w:val="28"/>
          <w:szCs w:val="28"/>
          <w:lang w:val="uk-UA"/>
        </w:rPr>
        <w:t>7</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37572C" w:rsidRPr="00EF47A5" w:rsidRDefault="0037572C" w:rsidP="005C2F97">
      <w:pPr>
        <w:spacing w:after="0" w:line="240" w:lineRule="auto"/>
        <w:ind w:firstLine="851"/>
        <w:jc w:val="both"/>
        <w:rPr>
          <w:rFonts w:ascii="Times New Roman" w:eastAsia="Times New Roman" w:hAnsi="Times New Roman" w:cs="Times New Roman"/>
          <w:b/>
          <w:sz w:val="20"/>
          <w:szCs w:val="20"/>
          <w:lang w:val="uk-UA"/>
        </w:rPr>
      </w:pPr>
    </w:p>
    <w:p w:rsidR="00453D92" w:rsidRDefault="0037572C" w:rsidP="00453D92">
      <w:pPr>
        <w:spacing w:after="0" w:line="240" w:lineRule="auto"/>
        <w:ind w:firstLine="851"/>
        <w:jc w:val="both"/>
        <w:rPr>
          <w:rFonts w:ascii="Times New Roman" w:hAnsi="Times New Roman" w:cs="Times New Roman"/>
          <w:sz w:val="28"/>
          <w:szCs w:val="28"/>
        </w:rPr>
      </w:pPr>
      <w:r w:rsidRPr="009F23C7">
        <w:rPr>
          <w:rFonts w:ascii="Times New Roman" w:eastAsia="Times New Roman" w:hAnsi="Times New Roman" w:cs="Times New Roman"/>
          <w:sz w:val="28"/>
          <w:szCs w:val="28"/>
          <w:lang w:val="uk-UA"/>
        </w:rPr>
        <w:t>1.</w:t>
      </w:r>
      <w:r w:rsidR="0095049B" w:rsidRPr="009F23C7">
        <w:rPr>
          <w:rFonts w:ascii="Times New Roman" w:hAnsi="Times New Roman" w:cs="Times New Roman"/>
          <w:sz w:val="28"/>
          <w:szCs w:val="28"/>
        </w:rPr>
        <w:t xml:space="preserve"> </w:t>
      </w:r>
      <w:r w:rsidR="00453D92" w:rsidRPr="00453D92">
        <w:rPr>
          <w:rFonts w:ascii="Times New Roman" w:hAnsi="Times New Roman" w:cs="Times New Roman"/>
          <w:sz w:val="28"/>
          <w:szCs w:val="28"/>
        </w:rPr>
        <w:t>Странніков А.М. - голова постійної  комісії  Київської  міської  ради  з питань бюджету та соціально-економічного розвитку, голова  депутатської   фракції «Солідарність».</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06480">
        <w:rPr>
          <w:rFonts w:ascii="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453D92" w:rsidRPr="00453D92">
        <w:rPr>
          <w:rFonts w:ascii="Times New Roman" w:hAnsi="Times New Roman" w:cs="Times New Roman"/>
          <w:sz w:val="28"/>
          <w:szCs w:val="28"/>
          <w:lang w:val="uk-UA"/>
        </w:rPr>
        <w:t>Гелевей О.І. - голова постійної комісії Київської міської ради з питань охорони здоров’я та соціального захисту.</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06480">
        <w:rPr>
          <w:rFonts w:ascii="Times New Roman" w:hAnsi="Times New Roman" w:cs="Times New Roman"/>
          <w:sz w:val="28"/>
          <w:szCs w:val="28"/>
          <w:lang w:val="uk-UA"/>
        </w:rPr>
        <w:t>Старостенко Г.В. - голова постійної комісії Київської міської ради з питань освіти, науки, сім’ї, молоді та спорту.</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206480">
        <w:rPr>
          <w:rFonts w:ascii="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06480">
        <w:rPr>
          <w:rFonts w:ascii="Times New Roman" w:hAnsi="Times New Roman" w:cs="Times New Roman"/>
          <w:sz w:val="28"/>
          <w:szCs w:val="28"/>
          <w:lang w:val="uk-UA"/>
        </w:rPr>
        <w:t>Окопний О.Ю. - голова  постійної  комісії  Київської  міської  ради з питань транспорту, зв’язку та реклами.</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973A88" w:rsidRPr="00973A88">
        <w:rPr>
          <w:rFonts w:ascii="Times New Roman" w:hAnsi="Times New Roman" w:cs="Times New Roman"/>
          <w:sz w:val="28"/>
          <w:szCs w:val="28"/>
          <w:lang w:val="uk-UA"/>
        </w:rPr>
        <w:t>Бродський О.Я. -  голова  постійної  комісії  Київської міської ради з питань торгівлі, підприємництва та регуляторної політики.</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973A88">
        <w:rPr>
          <w:rFonts w:ascii="Times New Roman" w:hAnsi="Times New Roman" w:cs="Times New Roman"/>
          <w:sz w:val="28"/>
          <w:szCs w:val="28"/>
          <w:lang w:val="uk-UA"/>
        </w:rPr>
        <w:t>Муха В.В. - голова  постійної  комісії  Київської  міської  ради  з питань культури, туризму та інформаційної політики.</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453D92" w:rsidRPr="00453D92">
        <w:rPr>
          <w:rFonts w:ascii="Times New Roman" w:hAnsi="Times New Roman" w:cs="Times New Roman"/>
          <w:sz w:val="28"/>
          <w:szCs w:val="28"/>
          <w:lang w:val="uk-UA"/>
        </w:rPr>
        <w:t>Антонєнко Л.В. - голова постійної  комісії  Київської  міської  ради з питань власності.</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973A88">
        <w:rPr>
          <w:rFonts w:ascii="Times New Roman" w:hAnsi="Times New Roman" w:cs="Times New Roman"/>
          <w:sz w:val="28"/>
          <w:szCs w:val="28"/>
          <w:lang w:val="uk-UA"/>
        </w:rPr>
        <w:t>Омельченко О.О. - голова депутатської фракції «Єдність».</w:t>
      </w:r>
    </w:p>
    <w:p w:rsidR="00973A88" w:rsidRPr="00973A88" w:rsidRDefault="00973A88" w:rsidP="00973A8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973A88">
        <w:rPr>
          <w:rFonts w:ascii="Times New Roman" w:hAnsi="Times New Roman" w:cs="Times New Roman"/>
          <w:sz w:val="28"/>
          <w:szCs w:val="28"/>
          <w:lang w:val="uk-UA"/>
        </w:rPr>
        <w:t>Сиротюк Ю.М. - голова  депутатської  фракції   «Всеукраїнське об’єднання «Свобода».</w:t>
      </w:r>
    </w:p>
    <w:p w:rsidR="00453D92" w:rsidRDefault="00973A88" w:rsidP="00973A8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453D92">
        <w:rPr>
          <w:rFonts w:ascii="Times New Roman" w:hAnsi="Times New Roman" w:cs="Times New Roman"/>
          <w:sz w:val="28"/>
          <w:szCs w:val="28"/>
          <w:lang w:val="uk-UA"/>
        </w:rPr>
        <w:t xml:space="preserve">. </w:t>
      </w:r>
      <w:proofErr w:type="spellStart"/>
      <w:r w:rsidRPr="00973A88">
        <w:rPr>
          <w:rFonts w:ascii="Times New Roman" w:hAnsi="Times New Roman" w:cs="Times New Roman"/>
          <w:sz w:val="28"/>
          <w:szCs w:val="28"/>
          <w:lang w:val="uk-UA"/>
        </w:rPr>
        <w:t>Манойленко</w:t>
      </w:r>
      <w:proofErr w:type="spellEnd"/>
      <w:r w:rsidRPr="00973A88">
        <w:rPr>
          <w:rFonts w:ascii="Times New Roman" w:hAnsi="Times New Roman" w:cs="Times New Roman"/>
          <w:sz w:val="28"/>
          <w:szCs w:val="28"/>
          <w:lang w:val="uk-UA"/>
        </w:rPr>
        <w:t xml:space="preserve"> Н.В. - голова депутатської фракції «Об’єднання «Самопоміч».    </w:t>
      </w:r>
    </w:p>
    <w:p w:rsidR="00453D92" w:rsidRDefault="00453D92" w:rsidP="00973A8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453D92">
        <w:rPr>
          <w:rFonts w:ascii="Times New Roman" w:hAnsi="Times New Roman" w:cs="Times New Roman"/>
          <w:sz w:val="28"/>
          <w:szCs w:val="28"/>
          <w:lang w:val="uk-UA"/>
        </w:rPr>
        <w:t>Меліхова Т.І. - секретар депутатської фракції «ВО «Батьківщина».</w:t>
      </w:r>
      <w:r w:rsidR="00973A88" w:rsidRPr="00973A88">
        <w:rPr>
          <w:rFonts w:ascii="Times New Roman" w:hAnsi="Times New Roman" w:cs="Times New Roman"/>
          <w:sz w:val="28"/>
          <w:szCs w:val="28"/>
          <w:lang w:val="uk-UA"/>
        </w:rPr>
        <w:t xml:space="preserve">  </w:t>
      </w:r>
    </w:p>
    <w:p w:rsidR="00382619" w:rsidRDefault="00453D92" w:rsidP="0038261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973A88" w:rsidRPr="00973A88">
        <w:rPr>
          <w:rFonts w:ascii="Times New Roman" w:hAnsi="Times New Roman" w:cs="Times New Roman"/>
          <w:sz w:val="28"/>
          <w:szCs w:val="28"/>
          <w:lang w:val="uk-UA"/>
        </w:rPr>
        <w:t xml:space="preserve"> </w:t>
      </w:r>
      <w:r w:rsidRPr="00453D92">
        <w:rPr>
          <w:rFonts w:ascii="Times New Roman" w:hAnsi="Times New Roman" w:cs="Times New Roman"/>
          <w:sz w:val="28"/>
          <w:szCs w:val="28"/>
          <w:lang w:val="uk-UA"/>
        </w:rPr>
        <w:t>Гусовський С.М. - голова депутатської  групи  «Київська команда».</w:t>
      </w:r>
      <w:r w:rsidR="00973A88" w:rsidRPr="00973A88">
        <w:rPr>
          <w:rFonts w:ascii="Times New Roman" w:hAnsi="Times New Roman" w:cs="Times New Roman"/>
          <w:sz w:val="28"/>
          <w:szCs w:val="28"/>
          <w:lang w:val="uk-UA"/>
        </w:rPr>
        <w:t xml:space="preserve">                  </w:t>
      </w:r>
    </w:p>
    <w:p w:rsidR="005A7979" w:rsidRPr="00382619" w:rsidRDefault="00382619" w:rsidP="00382619">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Н</w:t>
      </w:r>
      <w:r w:rsidR="00016E99" w:rsidRPr="00016E99">
        <w:rPr>
          <w:rFonts w:ascii="Times New Roman" w:eastAsia="Times New Roman" w:hAnsi="Times New Roman" w:cs="Times New Roman"/>
          <w:sz w:val="28"/>
          <w:szCs w:val="28"/>
          <w:lang w:val="uk-UA"/>
        </w:rPr>
        <w:t>ачальник управління правового забезпечення діяльності Киї</w:t>
      </w:r>
      <w:r w:rsidR="00767EBC">
        <w:rPr>
          <w:rFonts w:ascii="Times New Roman" w:eastAsia="Times New Roman" w:hAnsi="Times New Roman" w:cs="Times New Roman"/>
          <w:sz w:val="28"/>
          <w:szCs w:val="28"/>
          <w:lang w:val="uk-UA"/>
        </w:rPr>
        <w:t>вської міської ради Гаршина</w:t>
      </w:r>
      <w:r w:rsidR="00CC5B40">
        <w:rPr>
          <w:rFonts w:ascii="Times New Roman" w:eastAsia="Times New Roman" w:hAnsi="Times New Roman" w:cs="Times New Roman"/>
          <w:sz w:val="28"/>
          <w:szCs w:val="28"/>
          <w:lang w:val="uk-UA"/>
        </w:rPr>
        <w:t xml:space="preserve"> Г</w:t>
      </w:r>
      <w:r w:rsidR="003A6CB5">
        <w:rPr>
          <w:rFonts w:ascii="Times New Roman" w:eastAsia="Times New Roman" w:hAnsi="Times New Roman" w:cs="Times New Roman"/>
          <w:sz w:val="28"/>
          <w:szCs w:val="28"/>
          <w:lang w:val="uk-UA"/>
        </w:rPr>
        <w:t>.А</w:t>
      </w:r>
      <w:r w:rsidR="002234AA">
        <w:rPr>
          <w:rFonts w:ascii="Times New Roman" w:eastAsia="Times New Roman" w:hAnsi="Times New Roman" w:cs="Times New Roman"/>
          <w:sz w:val="28"/>
          <w:szCs w:val="28"/>
          <w:lang w:val="uk-UA"/>
        </w:rPr>
        <w:t>.</w:t>
      </w:r>
      <w:r w:rsidR="00016E99" w:rsidRPr="00016E99">
        <w:rPr>
          <w:rFonts w:ascii="Times New Roman" w:eastAsia="Times New Roman" w:hAnsi="Times New Roman" w:cs="Times New Roman"/>
          <w:sz w:val="28"/>
          <w:szCs w:val="28"/>
          <w:lang w:val="uk-UA"/>
        </w:rPr>
        <w:t>, начал</w:t>
      </w:r>
      <w:r w:rsidR="008E5970">
        <w:rPr>
          <w:rFonts w:ascii="Times New Roman" w:eastAsia="Times New Roman" w:hAnsi="Times New Roman" w:cs="Times New Roman"/>
          <w:sz w:val="28"/>
          <w:szCs w:val="28"/>
          <w:lang w:val="uk-UA"/>
        </w:rPr>
        <w:t xml:space="preserve">ьник управління організаційного </w:t>
      </w:r>
      <w:r w:rsidR="00016E99" w:rsidRPr="00016E99">
        <w:rPr>
          <w:rFonts w:ascii="Times New Roman" w:eastAsia="Times New Roman" w:hAnsi="Times New Roman" w:cs="Times New Roman"/>
          <w:sz w:val="28"/>
          <w:szCs w:val="28"/>
          <w:lang w:val="uk-UA"/>
        </w:rPr>
        <w:t>та документального забезпечення ді</w:t>
      </w:r>
      <w:r w:rsidR="00010859">
        <w:rPr>
          <w:rFonts w:ascii="Times New Roman" w:eastAsia="Times New Roman" w:hAnsi="Times New Roman" w:cs="Times New Roman"/>
          <w:sz w:val="28"/>
          <w:szCs w:val="28"/>
          <w:lang w:val="uk-UA"/>
        </w:rPr>
        <w:t>яльності Київської міської ради</w:t>
      </w:r>
      <w:r w:rsidR="00016E99">
        <w:rPr>
          <w:rFonts w:ascii="Times New Roman" w:eastAsia="Times New Roman" w:hAnsi="Times New Roman" w:cs="Times New Roman"/>
          <w:sz w:val="28"/>
          <w:szCs w:val="28"/>
          <w:lang w:val="uk-UA"/>
        </w:rPr>
        <w:t xml:space="preserve"> </w:t>
      </w:r>
      <w:r w:rsidR="00733179">
        <w:rPr>
          <w:rFonts w:ascii="Times New Roman" w:eastAsia="Times New Roman" w:hAnsi="Times New Roman" w:cs="Times New Roman"/>
          <w:sz w:val="28"/>
          <w:szCs w:val="28"/>
          <w:lang w:val="uk-UA"/>
        </w:rPr>
        <w:t xml:space="preserve">                  </w:t>
      </w:r>
      <w:proofErr w:type="spellStart"/>
      <w:r w:rsidR="00016E99" w:rsidRPr="00016E99">
        <w:rPr>
          <w:rFonts w:ascii="Times New Roman" w:eastAsia="Times New Roman" w:hAnsi="Times New Roman" w:cs="Times New Roman"/>
          <w:sz w:val="28"/>
          <w:szCs w:val="28"/>
          <w:lang w:val="uk-UA"/>
        </w:rPr>
        <w:t>Пихтіна</w:t>
      </w:r>
      <w:proofErr w:type="spellEnd"/>
      <w:r w:rsidR="00016E99" w:rsidRPr="00016E99">
        <w:rPr>
          <w:rFonts w:ascii="Times New Roman" w:eastAsia="Times New Roman" w:hAnsi="Times New Roman" w:cs="Times New Roman"/>
          <w:sz w:val="28"/>
          <w:szCs w:val="28"/>
          <w:lang w:val="uk-UA"/>
        </w:rPr>
        <w:t xml:space="preserve"> О.М.</w:t>
      </w:r>
    </w:p>
    <w:p w:rsidR="00FF1292" w:rsidRPr="006872BF" w:rsidRDefault="00FF1292" w:rsidP="005A7979">
      <w:pPr>
        <w:spacing w:after="0" w:line="240" w:lineRule="auto"/>
        <w:jc w:val="both"/>
        <w:rPr>
          <w:rFonts w:ascii="Times New Roman" w:eastAsia="Times New Roman" w:hAnsi="Times New Roman" w:cs="Times New Roman"/>
          <w:sz w:val="24"/>
          <w:szCs w:val="24"/>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w:t>
      </w:r>
      <w:r w:rsidR="001F3882">
        <w:rPr>
          <w:rFonts w:ascii="Times New Roman" w:eastAsia="Times New Roman" w:hAnsi="Times New Roman" w:cs="Times New Roman"/>
          <w:sz w:val="28"/>
          <w:szCs w:val="28"/>
          <w:lang w:val="uk-UA"/>
        </w:rPr>
        <w:t>понував перейти до розгляду проє</w:t>
      </w:r>
      <w:r w:rsidRPr="00B861AB">
        <w:rPr>
          <w:rFonts w:ascii="Times New Roman" w:eastAsia="Times New Roman" w:hAnsi="Times New Roman" w:cs="Times New Roman"/>
          <w:sz w:val="28"/>
          <w:szCs w:val="28"/>
          <w:lang w:val="uk-UA"/>
        </w:rPr>
        <w:t>кту порядк</w:t>
      </w:r>
      <w:r w:rsidR="008E5970">
        <w:rPr>
          <w:rFonts w:ascii="Times New Roman" w:eastAsia="Times New Roman" w:hAnsi="Times New Roman" w:cs="Times New Roman"/>
          <w:sz w:val="28"/>
          <w:szCs w:val="28"/>
          <w:lang w:val="uk-UA"/>
        </w:rPr>
        <w:t xml:space="preserve">у денного пленарного </w:t>
      </w:r>
      <w:r w:rsidR="00BC00A9">
        <w:rPr>
          <w:rFonts w:ascii="Times New Roman" w:eastAsia="Times New Roman" w:hAnsi="Times New Roman" w:cs="Times New Roman"/>
          <w:sz w:val="28"/>
          <w:szCs w:val="28"/>
          <w:lang w:val="uk-UA"/>
        </w:rPr>
        <w:t>засідання ІХ</w:t>
      </w:r>
      <w:r w:rsidRPr="00B861AB">
        <w:rPr>
          <w:rFonts w:ascii="Times New Roman" w:eastAsia="Times New Roman" w:hAnsi="Times New Roman" w:cs="Times New Roman"/>
          <w:sz w:val="28"/>
          <w:szCs w:val="28"/>
          <w:lang w:val="uk-UA"/>
        </w:rPr>
        <w:t xml:space="preserve"> сесії Київсько</w:t>
      </w:r>
      <w:r w:rsidR="002C3CC9">
        <w:rPr>
          <w:rFonts w:ascii="Times New Roman" w:eastAsia="Times New Roman" w:hAnsi="Times New Roman" w:cs="Times New Roman"/>
          <w:sz w:val="28"/>
          <w:szCs w:val="28"/>
          <w:lang w:val="uk-UA"/>
        </w:rPr>
        <w:t>ї міської ради VІIІ скликання</w:t>
      </w:r>
      <w:r w:rsidR="005B6749">
        <w:rPr>
          <w:rFonts w:ascii="Times New Roman" w:eastAsia="Times New Roman" w:hAnsi="Times New Roman" w:cs="Times New Roman"/>
          <w:sz w:val="28"/>
          <w:szCs w:val="28"/>
          <w:lang w:val="uk-UA"/>
        </w:rPr>
        <w:t xml:space="preserve"> </w:t>
      </w:r>
      <w:r w:rsidR="00382619">
        <w:rPr>
          <w:rFonts w:ascii="Times New Roman" w:eastAsia="Times New Roman" w:hAnsi="Times New Roman" w:cs="Times New Roman"/>
          <w:sz w:val="28"/>
          <w:szCs w:val="28"/>
          <w:lang w:val="uk-UA"/>
        </w:rPr>
        <w:t>19.12</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CA00AD" w:rsidRPr="006872BF" w:rsidRDefault="00CA00AD" w:rsidP="00456698">
      <w:pPr>
        <w:spacing w:after="0" w:line="240" w:lineRule="auto"/>
        <w:ind w:firstLine="851"/>
        <w:jc w:val="both"/>
        <w:rPr>
          <w:rFonts w:ascii="Times New Roman" w:eastAsia="Times New Roman" w:hAnsi="Times New Roman" w:cs="Times New Roman"/>
          <w:b/>
          <w:sz w:val="24"/>
          <w:szCs w:val="24"/>
          <w:lang w:val="uk-UA"/>
        </w:rPr>
      </w:pPr>
    </w:p>
    <w:p w:rsidR="00CA00AD"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w:t>
      </w:r>
      <w:r w:rsidR="008E5970">
        <w:rPr>
          <w:rFonts w:ascii="Times New Roman" w:eastAsia="Times New Roman" w:hAnsi="Times New Roman" w:cs="Times New Roman"/>
          <w:sz w:val="28"/>
          <w:szCs w:val="28"/>
          <w:lang w:val="uk-UA"/>
        </w:rPr>
        <w:t>о</w:t>
      </w:r>
      <w:r w:rsidR="00BC00A9">
        <w:rPr>
          <w:rFonts w:ascii="Times New Roman" w:eastAsia="Times New Roman" w:hAnsi="Times New Roman" w:cs="Times New Roman"/>
          <w:sz w:val="28"/>
          <w:szCs w:val="28"/>
          <w:lang w:val="uk-UA"/>
        </w:rPr>
        <w:t>к денний пленарного засідання ІХ</w:t>
      </w:r>
      <w:r w:rsidRPr="00B861AB">
        <w:rPr>
          <w:rFonts w:ascii="Times New Roman" w:eastAsia="Times New Roman" w:hAnsi="Times New Roman" w:cs="Times New Roman"/>
          <w:sz w:val="28"/>
          <w:szCs w:val="28"/>
          <w:lang w:val="uk-UA"/>
        </w:rPr>
        <w:t xml:space="preserve"> сесії Київсько</w:t>
      </w:r>
      <w:r w:rsidR="005F5BA8">
        <w:rPr>
          <w:rFonts w:ascii="Times New Roman" w:eastAsia="Times New Roman" w:hAnsi="Times New Roman" w:cs="Times New Roman"/>
          <w:sz w:val="28"/>
          <w:szCs w:val="28"/>
          <w:lang w:val="uk-UA"/>
        </w:rPr>
        <w:t>ї міської ради VІIІ скликання</w:t>
      </w:r>
      <w:r w:rsidR="00D55BC3">
        <w:rPr>
          <w:rFonts w:ascii="Times New Roman" w:eastAsia="Times New Roman" w:hAnsi="Times New Roman" w:cs="Times New Roman"/>
          <w:sz w:val="28"/>
          <w:szCs w:val="28"/>
          <w:lang w:val="uk-UA"/>
        </w:rPr>
        <w:t xml:space="preserve"> </w:t>
      </w:r>
      <w:r w:rsidR="00382619">
        <w:rPr>
          <w:rFonts w:ascii="Times New Roman" w:eastAsia="Times New Roman" w:hAnsi="Times New Roman" w:cs="Times New Roman"/>
          <w:sz w:val="28"/>
          <w:szCs w:val="28"/>
          <w:lang w:val="uk-UA"/>
        </w:rPr>
        <w:t>19</w:t>
      </w:r>
      <w:r w:rsidR="001605B4">
        <w:rPr>
          <w:rFonts w:ascii="Times New Roman" w:eastAsia="Times New Roman" w:hAnsi="Times New Roman" w:cs="Times New Roman"/>
          <w:sz w:val="28"/>
          <w:szCs w:val="28"/>
          <w:lang w:val="uk-UA"/>
        </w:rPr>
        <w:t>.1</w:t>
      </w:r>
      <w:r w:rsidR="00382619">
        <w:rPr>
          <w:rFonts w:ascii="Times New Roman" w:eastAsia="Times New Roman" w:hAnsi="Times New Roman" w:cs="Times New Roman"/>
          <w:sz w:val="28"/>
          <w:szCs w:val="28"/>
          <w:lang w:val="uk-UA"/>
        </w:rPr>
        <w:t>2</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382619" w:rsidRDefault="00382619" w:rsidP="00456698">
      <w:pPr>
        <w:spacing w:after="0" w:line="240" w:lineRule="auto"/>
        <w:ind w:firstLine="851"/>
        <w:jc w:val="both"/>
        <w:rPr>
          <w:rFonts w:ascii="Times New Roman" w:eastAsia="Times New Roman" w:hAnsi="Times New Roman" w:cs="Times New Roman"/>
          <w:sz w:val="28"/>
          <w:szCs w:val="28"/>
          <w:lang w:val="uk-UA"/>
        </w:rPr>
      </w:pPr>
    </w:p>
    <w:p w:rsidR="001A6B9D" w:rsidRDefault="00382619" w:rsidP="00456698">
      <w:pPr>
        <w:spacing w:after="0" w:line="240" w:lineRule="auto"/>
        <w:ind w:firstLine="851"/>
        <w:jc w:val="both"/>
        <w:rPr>
          <w:rFonts w:ascii="Times New Roman" w:eastAsia="Times New Roman" w:hAnsi="Times New Roman" w:cs="Times New Roman"/>
          <w:sz w:val="28"/>
          <w:szCs w:val="28"/>
          <w:lang w:val="uk-UA"/>
        </w:rPr>
      </w:pPr>
      <w:r w:rsidRPr="00382619">
        <w:rPr>
          <w:rFonts w:ascii="Times New Roman" w:eastAsia="Times New Roman" w:hAnsi="Times New Roman" w:cs="Times New Roman"/>
          <w:b/>
          <w:sz w:val="28"/>
          <w:szCs w:val="28"/>
          <w:lang w:val="uk-UA"/>
        </w:rPr>
        <w:t>ВИСТУПИВ:</w:t>
      </w:r>
      <w:r w:rsidRPr="00382619">
        <w:rPr>
          <w:rFonts w:ascii="Times New Roman" w:eastAsia="Times New Roman" w:hAnsi="Times New Roman" w:cs="Times New Roman"/>
          <w:sz w:val="28"/>
          <w:szCs w:val="28"/>
          <w:lang w:val="uk-UA"/>
        </w:rPr>
        <w:t xml:space="preserve"> Заступник міського голови - секретар Київської міської ради Прокопів В.В. та запропонував включити  до п</w:t>
      </w:r>
      <w:r>
        <w:rPr>
          <w:rFonts w:ascii="Times New Roman" w:eastAsia="Times New Roman" w:hAnsi="Times New Roman" w:cs="Times New Roman"/>
          <w:sz w:val="28"/>
          <w:szCs w:val="28"/>
          <w:lang w:val="uk-UA"/>
        </w:rPr>
        <w:t>роєкту порядку денного такі проє</w:t>
      </w:r>
      <w:r w:rsidRPr="00382619">
        <w:rPr>
          <w:rFonts w:ascii="Times New Roman" w:eastAsia="Times New Roman" w:hAnsi="Times New Roman" w:cs="Times New Roman"/>
          <w:sz w:val="28"/>
          <w:szCs w:val="28"/>
          <w:lang w:val="uk-UA"/>
        </w:rPr>
        <w:t>кти рішень:</w:t>
      </w:r>
    </w:p>
    <w:p w:rsidR="00382619" w:rsidRDefault="0038261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382619">
        <w:rPr>
          <w:rFonts w:ascii="Times New Roman" w:eastAsia="Times New Roman" w:hAnsi="Times New Roman" w:cs="Times New Roman"/>
          <w:sz w:val="28"/>
          <w:szCs w:val="28"/>
          <w:lang w:val="uk-UA"/>
        </w:rPr>
        <w:t>Про внесення змін до рішення Київської міської ради від 21 червня 2018 року № 979/5043 «Про затвердження Антикорупційної програми Київської міської ради». (Від 24.10.2019 № 08/231-3167/ПР).</w:t>
      </w:r>
    </w:p>
    <w:p w:rsidR="00382619" w:rsidRDefault="0038261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382619">
        <w:rPr>
          <w:rFonts w:ascii="Times New Roman" w:eastAsia="Times New Roman" w:hAnsi="Times New Roman" w:cs="Times New Roman"/>
          <w:sz w:val="28"/>
          <w:szCs w:val="28"/>
          <w:lang w:val="uk-UA"/>
        </w:rPr>
        <w:t>Про звернення Київської міської ради до Верховної Ради України та Президента України щодо необхідності державного визнання і підтримки Пласту - Національної скаутської організації України</w:t>
      </w:r>
      <w:r>
        <w:rPr>
          <w:rFonts w:ascii="Times New Roman" w:eastAsia="Times New Roman" w:hAnsi="Times New Roman" w:cs="Times New Roman"/>
          <w:sz w:val="28"/>
          <w:szCs w:val="28"/>
          <w:lang w:val="uk-UA"/>
        </w:rPr>
        <w:t>.</w:t>
      </w:r>
      <w:r w:rsidRPr="00382619">
        <w:rPr>
          <w:rFonts w:ascii="Times New Roman" w:eastAsia="Times New Roman" w:hAnsi="Times New Roman" w:cs="Times New Roman"/>
          <w:sz w:val="28"/>
          <w:szCs w:val="28"/>
          <w:lang w:val="uk-UA"/>
        </w:rPr>
        <w:t xml:space="preserve"> (Від 11.10.2019 </w:t>
      </w:r>
      <w:r>
        <w:rPr>
          <w:rFonts w:ascii="Times New Roman" w:eastAsia="Times New Roman" w:hAnsi="Times New Roman" w:cs="Times New Roman"/>
          <w:sz w:val="28"/>
          <w:szCs w:val="28"/>
          <w:lang w:val="uk-UA"/>
        </w:rPr>
        <w:t xml:space="preserve">                         </w:t>
      </w:r>
      <w:r w:rsidRPr="00382619">
        <w:rPr>
          <w:rFonts w:ascii="Times New Roman" w:eastAsia="Times New Roman" w:hAnsi="Times New Roman" w:cs="Times New Roman"/>
          <w:sz w:val="28"/>
          <w:szCs w:val="28"/>
          <w:lang w:val="uk-UA"/>
        </w:rPr>
        <w:t>№ 08/231- 3081/ПР).</w:t>
      </w:r>
    </w:p>
    <w:p w:rsidR="00382619" w:rsidRPr="00EB1AA7" w:rsidRDefault="00382619" w:rsidP="00456698">
      <w:pPr>
        <w:spacing w:after="0" w:line="240" w:lineRule="auto"/>
        <w:ind w:firstLine="851"/>
        <w:jc w:val="both"/>
        <w:rPr>
          <w:rFonts w:ascii="Times New Roman" w:eastAsia="Times New Roman" w:hAnsi="Times New Roman" w:cs="Times New Roman"/>
          <w:color w:val="000000" w:themeColor="text1"/>
          <w:sz w:val="28"/>
          <w:szCs w:val="28"/>
          <w:lang w:val="uk-UA"/>
        </w:rPr>
      </w:pPr>
      <w:r w:rsidRPr="00EB1AA7">
        <w:rPr>
          <w:rFonts w:ascii="Times New Roman" w:eastAsia="Times New Roman" w:hAnsi="Times New Roman" w:cs="Times New Roman"/>
          <w:color w:val="000000" w:themeColor="text1"/>
          <w:sz w:val="28"/>
          <w:szCs w:val="28"/>
          <w:lang w:val="uk-UA"/>
        </w:rPr>
        <w:t xml:space="preserve">3. </w:t>
      </w:r>
      <w:r w:rsidR="00EB1AA7" w:rsidRPr="00EB1AA7">
        <w:rPr>
          <w:rFonts w:ascii="Times New Roman" w:eastAsia="Times New Roman" w:hAnsi="Times New Roman" w:cs="Times New Roman"/>
          <w:color w:val="000000" w:themeColor="text1"/>
          <w:sz w:val="28"/>
          <w:szCs w:val="28"/>
          <w:lang w:val="uk-UA"/>
        </w:rPr>
        <w:t>Про надання місцевої гарантії. (Від 09.12.2019 № 08/231-3731/ПР).</w:t>
      </w:r>
    </w:p>
    <w:p w:rsidR="00DB5E9D" w:rsidRDefault="00DB5E9D" w:rsidP="00456698">
      <w:pPr>
        <w:spacing w:after="0" w:line="240" w:lineRule="auto"/>
        <w:ind w:firstLine="851"/>
        <w:jc w:val="both"/>
        <w:rPr>
          <w:rFonts w:ascii="Times New Roman" w:eastAsia="Times New Roman" w:hAnsi="Times New Roman" w:cs="Times New Roman"/>
          <w:sz w:val="28"/>
          <w:szCs w:val="28"/>
          <w:lang w:val="uk-UA"/>
        </w:rPr>
      </w:pPr>
      <w:r w:rsidRPr="00DB5E9D">
        <w:rPr>
          <w:rFonts w:ascii="Times New Roman" w:eastAsia="Times New Roman" w:hAnsi="Times New Roman" w:cs="Times New Roman"/>
          <w:sz w:val="28"/>
          <w:szCs w:val="28"/>
          <w:lang w:val="uk-UA"/>
        </w:rPr>
        <w:t>Голова депутатської фракції «Єдність» Омельченко О.О.</w:t>
      </w:r>
      <w:r>
        <w:rPr>
          <w:rFonts w:ascii="Times New Roman" w:eastAsia="Times New Roman" w:hAnsi="Times New Roman" w:cs="Times New Roman"/>
          <w:sz w:val="28"/>
          <w:szCs w:val="28"/>
          <w:lang w:val="uk-UA"/>
        </w:rPr>
        <w:t xml:space="preserve"> поставив запитання.</w:t>
      </w:r>
    </w:p>
    <w:p w:rsidR="00DB5E9D" w:rsidRDefault="00DB5E9D" w:rsidP="00456698">
      <w:pPr>
        <w:spacing w:after="0" w:line="240" w:lineRule="auto"/>
        <w:ind w:firstLine="851"/>
        <w:jc w:val="both"/>
        <w:rPr>
          <w:rFonts w:ascii="Times New Roman" w:eastAsia="Times New Roman" w:hAnsi="Times New Roman" w:cs="Times New Roman"/>
          <w:sz w:val="28"/>
          <w:szCs w:val="28"/>
          <w:lang w:val="uk-UA"/>
        </w:rPr>
      </w:pPr>
      <w:r w:rsidRPr="00DB5E9D">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w:t>
      </w:r>
      <w:r w:rsidRPr="00DB5E9D">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надав відповідь.</w:t>
      </w:r>
    </w:p>
    <w:p w:rsidR="00382619" w:rsidRDefault="00382619" w:rsidP="00456698">
      <w:pPr>
        <w:spacing w:after="0" w:line="240" w:lineRule="auto"/>
        <w:ind w:firstLine="851"/>
        <w:jc w:val="both"/>
        <w:rPr>
          <w:rFonts w:ascii="Times New Roman" w:eastAsia="Times New Roman" w:hAnsi="Times New Roman" w:cs="Times New Roman"/>
          <w:sz w:val="28"/>
          <w:szCs w:val="28"/>
          <w:lang w:val="uk-UA"/>
        </w:rPr>
      </w:pPr>
      <w:r w:rsidRPr="00382619">
        <w:rPr>
          <w:rFonts w:ascii="Times New Roman" w:eastAsia="Times New Roman" w:hAnsi="Times New Roman" w:cs="Times New Roman"/>
          <w:b/>
          <w:sz w:val="28"/>
          <w:szCs w:val="28"/>
          <w:lang w:val="uk-UA"/>
        </w:rPr>
        <w:t>ВИРІШИЛИ:</w:t>
      </w:r>
      <w:r w:rsidRPr="00382619">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 рішень</w:t>
      </w:r>
      <w:r w:rsidRPr="00382619">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w:t>
      </w:r>
      <w:r>
        <w:rPr>
          <w:rFonts w:ascii="Times New Roman" w:eastAsia="Times New Roman" w:hAnsi="Times New Roman" w:cs="Times New Roman"/>
          <w:sz w:val="28"/>
          <w:szCs w:val="28"/>
          <w:lang w:val="uk-UA"/>
        </w:rPr>
        <w:t>ької ради 19.12</w:t>
      </w:r>
      <w:r w:rsidRPr="00382619">
        <w:rPr>
          <w:rFonts w:ascii="Times New Roman" w:eastAsia="Times New Roman" w:hAnsi="Times New Roman" w:cs="Times New Roman"/>
          <w:sz w:val="28"/>
          <w:szCs w:val="28"/>
          <w:lang w:val="uk-UA"/>
        </w:rPr>
        <w:t>.2019.</w:t>
      </w:r>
    </w:p>
    <w:p w:rsidR="00F21842" w:rsidRDefault="00DB5E9D" w:rsidP="00D47A1C">
      <w:pPr>
        <w:spacing w:after="0" w:line="240" w:lineRule="auto"/>
        <w:ind w:firstLine="851"/>
        <w:jc w:val="both"/>
        <w:rPr>
          <w:rFonts w:ascii="Times New Roman" w:eastAsia="Times New Roman" w:hAnsi="Times New Roman" w:cs="Times New Roman"/>
          <w:sz w:val="28"/>
          <w:szCs w:val="28"/>
          <w:lang w:val="uk-UA"/>
        </w:rPr>
      </w:pPr>
      <w:r w:rsidRPr="00DB5E9D">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sidR="00C270E5">
        <w:rPr>
          <w:rFonts w:ascii="Times New Roman" w:eastAsia="Times New Roman" w:hAnsi="Times New Roman" w:cs="Times New Roman"/>
          <w:sz w:val="28"/>
          <w:szCs w:val="28"/>
          <w:lang w:val="uk-UA"/>
        </w:rPr>
        <w:t xml:space="preserve"> висловив зауваження щодо перенесення дати та часу проведення пленарних засідань та засідання Президії Київської міської ради і щодо виконання протокольних доручень</w:t>
      </w:r>
      <w:r w:rsidR="00A61FAC">
        <w:rPr>
          <w:rFonts w:ascii="Times New Roman" w:eastAsia="Times New Roman" w:hAnsi="Times New Roman" w:cs="Times New Roman"/>
          <w:sz w:val="28"/>
          <w:szCs w:val="28"/>
          <w:lang w:val="uk-UA"/>
        </w:rPr>
        <w:t>,</w:t>
      </w:r>
      <w:r w:rsidR="00C270E5">
        <w:rPr>
          <w:rFonts w:ascii="Times New Roman" w:eastAsia="Times New Roman" w:hAnsi="Times New Roman" w:cs="Times New Roman"/>
          <w:sz w:val="28"/>
          <w:szCs w:val="28"/>
          <w:lang w:val="uk-UA"/>
        </w:rPr>
        <w:t xml:space="preserve"> наданих під час пленарних засідань Київської міської ради. </w:t>
      </w:r>
      <w:r w:rsidR="00D47A1C">
        <w:rPr>
          <w:rFonts w:ascii="Times New Roman" w:eastAsia="Times New Roman" w:hAnsi="Times New Roman" w:cs="Times New Roman"/>
          <w:sz w:val="28"/>
          <w:szCs w:val="28"/>
          <w:lang w:val="uk-UA"/>
        </w:rPr>
        <w:t xml:space="preserve">Повідомив, що </w:t>
      </w:r>
      <w:r w:rsidR="00EB56C6">
        <w:rPr>
          <w:rFonts w:ascii="Times New Roman" w:eastAsia="Times New Roman" w:hAnsi="Times New Roman" w:cs="Times New Roman"/>
          <w:sz w:val="28"/>
          <w:szCs w:val="28"/>
          <w:lang w:val="uk-UA"/>
        </w:rPr>
        <w:t xml:space="preserve">Апеляційний </w:t>
      </w:r>
      <w:r w:rsidR="00D47A1C">
        <w:rPr>
          <w:rFonts w:ascii="Times New Roman" w:eastAsia="Times New Roman" w:hAnsi="Times New Roman" w:cs="Times New Roman"/>
          <w:sz w:val="28"/>
          <w:szCs w:val="28"/>
          <w:lang w:val="uk-UA"/>
        </w:rPr>
        <w:t xml:space="preserve">суд </w:t>
      </w:r>
      <w:r w:rsidR="00EB56C6">
        <w:rPr>
          <w:rFonts w:ascii="Times New Roman" w:eastAsia="Times New Roman" w:hAnsi="Times New Roman" w:cs="Times New Roman"/>
          <w:sz w:val="28"/>
          <w:szCs w:val="28"/>
          <w:lang w:val="uk-UA"/>
        </w:rPr>
        <w:t>міста Києва  скасував рішення Окружного адміністративного суду міста Києва, який визнав незаконним</w:t>
      </w:r>
      <w:r w:rsidR="00D47A1C">
        <w:rPr>
          <w:rFonts w:ascii="Times New Roman" w:eastAsia="Times New Roman" w:hAnsi="Times New Roman" w:cs="Times New Roman"/>
          <w:sz w:val="28"/>
          <w:szCs w:val="28"/>
          <w:lang w:val="uk-UA"/>
        </w:rPr>
        <w:t xml:space="preserve"> перейменування</w:t>
      </w:r>
      <w:r w:rsidR="00D47A1C" w:rsidRPr="00D47A1C">
        <w:rPr>
          <w:rFonts w:ascii="Times New Roman" w:eastAsia="Times New Roman" w:hAnsi="Times New Roman" w:cs="Times New Roman"/>
          <w:sz w:val="28"/>
          <w:szCs w:val="28"/>
          <w:lang w:val="uk-UA"/>
        </w:rPr>
        <w:t xml:space="preserve"> Московського проспекту на честь Степана Бандери та проспекту генерала Ватутіна на честь Романа Шухевича</w:t>
      </w:r>
      <w:r w:rsidR="00EB56C6">
        <w:rPr>
          <w:rFonts w:ascii="Times New Roman" w:eastAsia="Times New Roman" w:hAnsi="Times New Roman" w:cs="Times New Roman"/>
          <w:sz w:val="28"/>
          <w:szCs w:val="28"/>
          <w:lang w:val="uk-UA"/>
        </w:rPr>
        <w:t>,</w:t>
      </w:r>
      <w:r w:rsidR="00D47A1C">
        <w:rPr>
          <w:rFonts w:ascii="Times New Roman" w:eastAsia="Times New Roman" w:hAnsi="Times New Roman" w:cs="Times New Roman"/>
          <w:sz w:val="28"/>
          <w:szCs w:val="28"/>
          <w:lang w:val="uk-UA"/>
        </w:rPr>
        <w:t xml:space="preserve"> та зверну</w:t>
      </w:r>
      <w:r w:rsidR="00F21842">
        <w:rPr>
          <w:rFonts w:ascii="Times New Roman" w:eastAsia="Times New Roman" w:hAnsi="Times New Roman" w:cs="Times New Roman"/>
          <w:sz w:val="28"/>
          <w:szCs w:val="28"/>
          <w:lang w:val="uk-UA"/>
        </w:rPr>
        <w:t xml:space="preserve">вся щодо оприлюднення зазначеного рішення </w:t>
      </w:r>
      <w:r w:rsidR="00D47A1C">
        <w:rPr>
          <w:rFonts w:ascii="Times New Roman" w:eastAsia="Times New Roman" w:hAnsi="Times New Roman" w:cs="Times New Roman"/>
          <w:sz w:val="28"/>
          <w:szCs w:val="28"/>
          <w:lang w:val="uk-UA"/>
        </w:rPr>
        <w:t xml:space="preserve"> </w:t>
      </w:r>
      <w:r w:rsidR="00F21842">
        <w:rPr>
          <w:rFonts w:ascii="Times New Roman" w:eastAsia="Times New Roman" w:hAnsi="Times New Roman" w:cs="Times New Roman"/>
          <w:sz w:val="28"/>
          <w:szCs w:val="28"/>
          <w:lang w:val="uk-UA"/>
        </w:rPr>
        <w:t>Апеляційного суду</w:t>
      </w:r>
      <w:r w:rsidR="00EB56C6">
        <w:rPr>
          <w:rFonts w:ascii="Times New Roman" w:eastAsia="Times New Roman" w:hAnsi="Times New Roman" w:cs="Times New Roman"/>
          <w:sz w:val="28"/>
          <w:szCs w:val="28"/>
          <w:lang w:val="uk-UA"/>
        </w:rPr>
        <w:t xml:space="preserve"> міста Києва</w:t>
      </w:r>
      <w:r w:rsidR="00F21842">
        <w:rPr>
          <w:rFonts w:ascii="Times New Roman" w:eastAsia="Times New Roman" w:hAnsi="Times New Roman" w:cs="Times New Roman"/>
          <w:sz w:val="28"/>
          <w:szCs w:val="28"/>
          <w:lang w:val="uk-UA"/>
        </w:rPr>
        <w:t>.</w:t>
      </w:r>
    </w:p>
    <w:p w:rsidR="00F21842" w:rsidRDefault="00F21842" w:rsidP="00D47A1C">
      <w:pPr>
        <w:spacing w:after="0" w:line="240" w:lineRule="auto"/>
        <w:ind w:firstLine="851"/>
        <w:jc w:val="both"/>
        <w:rPr>
          <w:rFonts w:ascii="Times New Roman" w:eastAsia="Times New Roman" w:hAnsi="Times New Roman" w:cs="Times New Roman"/>
          <w:sz w:val="28"/>
          <w:szCs w:val="28"/>
          <w:lang w:val="uk-UA"/>
        </w:rPr>
      </w:pPr>
      <w:r w:rsidRPr="00F21842">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надав відповідь.</w:t>
      </w:r>
    </w:p>
    <w:p w:rsidR="00F21842" w:rsidRDefault="00F21842" w:rsidP="00D47A1C">
      <w:pPr>
        <w:spacing w:after="0" w:line="240" w:lineRule="auto"/>
        <w:ind w:firstLine="851"/>
        <w:jc w:val="both"/>
        <w:rPr>
          <w:rFonts w:ascii="Times New Roman" w:eastAsia="Times New Roman" w:hAnsi="Times New Roman" w:cs="Times New Roman"/>
          <w:color w:val="000000" w:themeColor="text1"/>
          <w:sz w:val="28"/>
          <w:szCs w:val="28"/>
          <w:lang w:val="uk-UA"/>
        </w:rPr>
      </w:pPr>
      <w:r w:rsidRPr="00F21842">
        <w:rPr>
          <w:rFonts w:ascii="Times New Roman" w:eastAsia="Times New Roman" w:hAnsi="Times New Roman" w:cs="Times New Roman"/>
          <w:sz w:val="28"/>
          <w:szCs w:val="28"/>
          <w:lang w:val="uk-UA"/>
        </w:rPr>
        <w:t xml:space="preserve">Голова  депутатської  фракції «Всеукраїнське об’єднання «Свобода» Сиротюк Ю.М. </w:t>
      </w:r>
      <w:r>
        <w:rPr>
          <w:rFonts w:ascii="Times New Roman" w:eastAsia="Times New Roman" w:hAnsi="Times New Roman" w:cs="Times New Roman"/>
          <w:sz w:val="28"/>
          <w:szCs w:val="28"/>
          <w:lang w:val="uk-UA"/>
        </w:rPr>
        <w:t>н</w:t>
      </w:r>
      <w:r w:rsidR="00D47A1C">
        <w:rPr>
          <w:rFonts w:ascii="Times New Roman" w:eastAsia="Times New Roman" w:hAnsi="Times New Roman" w:cs="Times New Roman"/>
          <w:sz w:val="28"/>
          <w:szCs w:val="28"/>
          <w:lang w:val="uk-UA"/>
        </w:rPr>
        <w:t xml:space="preserve">аголосив на необхідності </w:t>
      </w:r>
      <w:r w:rsidR="0014303D">
        <w:rPr>
          <w:rFonts w:ascii="Times New Roman" w:eastAsia="Times New Roman" w:hAnsi="Times New Roman" w:cs="Times New Roman"/>
          <w:sz w:val="28"/>
          <w:szCs w:val="28"/>
          <w:lang w:val="uk-UA"/>
        </w:rPr>
        <w:t>розглянути на пленарному засіданні Київської міської ради 12.12.2019 та прийняти проєкт рішення «</w:t>
      </w:r>
      <w:r w:rsidR="0014303D" w:rsidRPr="0014303D">
        <w:rPr>
          <w:rFonts w:ascii="Times New Roman" w:eastAsia="Times New Roman" w:hAnsi="Times New Roman" w:cs="Times New Roman"/>
          <w:sz w:val="28"/>
          <w:szCs w:val="28"/>
          <w:lang w:val="uk-UA"/>
        </w:rPr>
        <w:t xml:space="preserve">Про звернення </w:t>
      </w:r>
      <w:r w:rsidR="0014303D" w:rsidRPr="0014303D">
        <w:rPr>
          <w:rFonts w:ascii="Times New Roman" w:eastAsia="Times New Roman" w:hAnsi="Times New Roman" w:cs="Times New Roman"/>
          <w:sz w:val="28"/>
          <w:szCs w:val="28"/>
          <w:lang w:val="uk-UA"/>
        </w:rPr>
        <w:lastRenderedPageBreak/>
        <w:t xml:space="preserve">Київської міської ради до Президента України та Верховної Ради України щодо забезпечення миру, суверенітету, збереження конституційного ладу та територіальної цілісності України, включаючи тимчасово окуповані Автономну Республіку Крим та території Донецької і Луганської областей, </w:t>
      </w:r>
      <w:r w:rsidR="004B3CCC">
        <w:rPr>
          <w:rFonts w:ascii="Times New Roman" w:eastAsia="Times New Roman" w:hAnsi="Times New Roman" w:cs="Times New Roman"/>
          <w:sz w:val="28"/>
          <w:szCs w:val="28"/>
          <w:lang w:val="uk-UA"/>
        </w:rPr>
        <w:t xml:space="preserve">                  </w:t>
      </w:r>
      <w:r w:rsidR="0014303D" w:rsidRPr="0014303D">
        <w:rPr>
          <w:rFonts w:ascii="Times New Roman" w:eastAsia="Times New Roman" w:hAnsi="Times New Roman" w:cs="Times New Roman"/>
          <w:sz w:val="28"/>
          <w:szCs w:val="28"/>
          <w:lang w:val="uk-UA"/>
        </w:rPr>
        <w:t>а також недопущення здачі націон</w:t>
      </w:r>
      <w:r w:rsidR="0014303D">
        <w:rPr>
          <w:rFonts w:ascii="Times New Roman" w:eastAsia="Times New Roman" w:hAnsi="Times New Roman" w:cs="Times New Roman"/>
          <w:sz w:val="28"/>
          <w:szCs w:val="28"/>
          <w:lang w:val="uk-UA"/>
        </w:rPr>
        <w:t>альних інтересів та капітуляції» (в</w:t>
      </w:r>
      <w:r w:rsidR="0014303D" w:rsidRPr="0014303D">
        <w:rPr>
          <w:rFonts w:ascii="Times New Roman" w:eastAsia="Times New Roman" w:hAnsi="Times New Roman" w:cs="Times New Roman"/>
          <w:sz w:val="28"/>
          <w:szCs w:val="28"/>
          <w:lang w:val="uk-UA"/>
        </w:rPr>
        <w:t>ід 04</w:t>
      </w:r>
      <w:r w:rsidR="0014303D">
        <w:rPr>
          <w:rFonts w:ascii="Times New Roman" w:eastAsia="Times New Roman" w:hAnsi="Times New Roman" w:cs="Times New Roman"/>
          <w:sz w:val="28"/>
          <w:szCs w:val="28"/>
          <w:lang w:val="uk-UA"/>
        </w:rPr>
        <w:t>.10.2019 № 08/231-3030/ПР).</w:t>
      </w:r>
      <w:r w:rsidRPr="00F21842">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 xml:space="preserve">Запропонував до </w:t>
      </w:r>
      <w:r w:rsidR="00A15670">
        <w:rPr>
          <w:rFonts w:ascii="Times New Roman" w:eastAsia="Times New Roman" w:hAnsi="Times New Roman" w:cs="Times New Roman"/>
          <w:color w:val="000000" w:themeColor="text1"/>
          <w:sz w:val="28"/>
          <w:szCs w:val="28"/>
          <w:lang w:val="uk-UA"/>
        </w:rPr>
        <w:t xml:space="preserve">розгляду проєкту рішення </w:t>
      </w:r>
      <w:r w:rsidR="00A15670" w:rsidRPr="00A15670">
        <w:rPr>
          <w:rFonts w:ascii="Times New Roman" w:eastAsia="Times New Roman" w:hAnsi="Times New Roman" w:cs="Times New Roman"/>
          <w:color w:val="000000" w:themeColor="text1"/>
          <w:sz w:val="28"/>
          <w:szCs w:val="28"/>
          <w:lang w:val="uk-UA"/>
        </w:rPr>
        <w:t>«Про бюджет міста Києва на 2020 рік» (від 12.1</w:t>
      </w:r>
      <w:r w:rsidR="00A15670">
        <w:rPr>
          <w:rFonts w:ascii="Times New Roman" w:eastAsia="Times New Roman" w:hAnsi="Times New Roman" w:cs="Times New Roman"/>
          <w:color w:val="000000" w:themeColor="text1"/>
          <w:sz w:val="28"/>
          <w:szCs w:val="28"/>
          <w:lang w:val="uk-UA"/>
        </w:rPr>
        <w:t>1.2019 № 08/231-3297/ПР)</w:t>
      </w:r>
      <w:r w:rsidR="00A15670" w:rsidRPr="00A15670">
        <w:rPr>
          <w:rFonts w:ascii="Times New Roman" w:eastAsia="Times New Roman" w:hAnsi="Times New Roman" w:cs="Times New Roman"/>
          <w:color w:val="000000" w:themeColor="text1"/>
          <w:sz w:val="28"/>
          <w:szCs w:val="28"/>
          <w:lang w:val="uk-UA"/>
        </w:rPr>
        <w:t xml:space="preserve"> </w:t>
      </w:r>
      <w:r w:rsidR="001C46A7">
        <w:rPr>
          <w:rFonts w:ascii="Times New Roman" w:eastAsia="Times New Roman" w:hAnsi="Times New Roman" w:cs="Times New Roman"/>
          <w:color w:val="000000" w:themeColor="text1"/>
          <w:sz w:val="28"/>
          <w:szCs w:val="28"/>
          <w:lang w:val="uk-UA"/>
        </w:rPr>
        <w:t>заслухати звіт</w:t>
      </w:r>
      <w:r>
        <w:rPr>
          <w:rFonts w:ascii="Times New Roman" w:eastAsia="Times New Roman" w:hAnsi="Times New Roman" w:cs="Times New Roman"/>
          <w:color w:val="000000" w:themeColor="text1"/>
          <w:sz w:val="28"/>
          <w:szCs w:val="28"/>
          <w:lang w:val="uk-UA"/>
        </w:rPr>
        <w:t xml:space="preserve"> про виконання бюджету міста Києва у 2019 році.</w:t>
      </w:r>
    </w:p>
    <w:p w:rsidR="00D47A1C" w:rsidRDefault="00D47A1C" w:rsidP="00456698">
      <w:pPr>
        <w:spacing w:after="0" w:line="240" w:lineRule="auto"/>
        <w:ind w:firstLine="851"/>
        <w:jc w:val="both"/>
        <w:rPr>
          <w:rFonts w:ascii="Times New Roman" w:eastAsia="Times New Roman" w:hAnsi="Times New Roman" w:cs="Times New Roman"/>
          <w:color w:val="FF0000"/>
          <w:sz w:val="28"/>
          <w:szCs w:val="28"/>
          <w:lang w:val="uk-UA"/>
        </w:rPr>
      </w:pPr>
      <w:r w:rsidRPr="00D47A1C">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 xml:space="preserve"> проінформував, що підготовлено проєкт рішення </w:t>
      </w:r>
      <w:r w:rsidR="005C089A" w:rsidRPr="005C089A">
        <w:rPr>
          <w:rFonts w:ascii="Times New Roman" w:eastAsia="Times New Roman" w:hAnsi="Times New Roman" w:cs="Times New Roman"/>
          <w:color w:val="000000" w:themeColor="text1"/>
          <w:sz w:val="28"/>
          <w:szCs w:val="28"/>
          <w:lang w:val="uk-UA"/>
        </w:rPr>
        <w:t>«</w:t>
      </w:r>
      <w:r w:rsidR="005C089A">
        <w:rPr>
          <w:rFonts w:ascii="Times New Roman" w:eastAsia="Times New Roman" w:hAnsi="Times New Roman" w:cs="Times New Roman"/>
          <w:color w:val="000000" w:themeColor="text1"/>
          <w:sz w:val="28"/>
          <w:szCs w:val="28"/>
          <w:lang w:val="uk-UA"/>
        </w:rPr>
        <w:t xml:space="preserve">Про відзначення на території </w:t>
      </w:r>
      <w:r w:rsidR="001C46A7">
        <w:rPr>
          <w:rFonts w:ascii="Times New Roman" w:eastAsia="Times New Roman" w:hAnsi="Times New Roman" w:cs="Times New Roman"/>
          <w:color w:val="000000" w:themeColor="text1"/>
          <w:sz w:val="28"/>
          <w:szCs w:val="28"/>
          <w:lang w:val="uk-UA"/>
        </w:rPr>
        <w:t xml:space="preserve">міста </w:t>
      </w:r>
      <w:r w:rsidR="005C089A">
        <w:rPr>
          <w:rFonts w:ascii="Times New Roman" w:eastAsia="Times New Roman" w:hAnsi="Times New Roman" w:cs="Times New Roman"/>
          <w:color w:val="000000" w:themeColor="text1"/>
          <w:sz w:val="28"/>
          <w:szCs w:val="28"/>
          <w:lang w:val="uk-UA"/>
        </w:rPr>
        <w:t>Києва пам’ятних дат та ювілеїв у 2020 році</w:t>
      </w:r>
      <w:r w:rsidR="005C089A" w:rsidRPr="005C089A">
        <w:rPr>
          <w:rFonts w:ascii="Times New Roman" w:eastAsia="Times New Roman" w:hAnsi="Times New Roman" w:cs="Times New Roman"/>
          <w:color w:val="000000" w:themeColor="text1"/>
          <w:sz w:val="28"/>
          <w:szCs w:val="28"/>
          <w:lang w:val="uk-UA"/>
        </w:rPr>
        <w:t>»</w:t>
      </w:r>
      <w:r w:rsidR="00D653B8">
        <w:rPr>
          <w:rFonts w:ascii="Times New Roman" w:eastAsia="Times New Roman" w:hAnsi="Times New Roman" w:cs="Times New Roman"/>
          <w:color w:val="000000" w:themeColor="text1"/>
          <w:sz w:val="28"/>
          <w:szCs w:val="28"/>
          <w:lang w:val="uk-UA"/>
        </w:rPr>
        <w:t xml:space="preserve"> </w:t>
      </w:r>
      <w:r w:rsidR="004B3CCC">
        <w:rPr>
          <w:rFonts w:ascii="Times New Roman" w:eastAsia="Times New Roman" w:hAnsi="Times New Roman" w:cs="Times New Roman"/>
          <w:color w:val="000000" w:themeColor="text1"/>
          <w:sz w:val="28"/>
          <w:szCs w:val="28"/>
          <w:lang w:val="uk-UA"/>
        </w:rPr>
        <w:t xml:space="preserve">                        </w:t>
      </w:r>
      <w:r w:rsidR="00D653B8">
        <w:rPr>
          <w:rFonts w:ascii="Times New Roman" w:eastAsia="Times New Roman" w:hAnsi="Times New Roman" w:cs="Times New Roman"/>
          <w:color w:val="000000" w:themeColor="text1"/>
          <w:sz w:val="28"/>
          <w:szCs w:val="28"/>
          <w:lang w:val="uk-UA"/>
        </w:rPr>
        <w:t>(</w:t>
      </w:r>
      <w:r w:rsidR="001C3A58">
        <w:rPr>
          <w:rFonts w:ascii="Times New Roman" w:eastAsia="Times New Roman" w:hAnsi="Times New Roman" w:cs="Times New Roman"/>
          <w:color w:val="000000" w:themeColor="text1"/>
          <w:sz w:val="28"/>
          <w:szCs w:val="28"/>
          <w:lang w:val="uk-UA"/>
        </w:rPr>
        <w:t>в</w:t>
      </w:r>
      <w:r w:rsidR="00D653B8">
        <w:rPr>
          <w:rFonts w:ascii="Times New Roman" w:eastAsia="Times New Roman" w:hAnsi="Times New Roman" w:cs="Times New Roman"/>
          <w:color w:val="000000" w:themeColor="text1"/>
          <w:sz w:val="28"/>
          <w:szCs w:val="28"/>
          <w:lang w:val="uk-UA"/>
        </w:rPr>
        <w:t>ід 09.12.2019 № 08/231-3750/ПР)</w:t>
      </w:r>
      <w:r w:rsidR="001C3A58">
        <w:rPr>
          <w:rFonts w:ascii="Times New Roman" w:eastAsia="Times New Roman" w:hAnsi="Times New Roman" w:cs="Times New Roman"/>
          <w:color w:val="000000" w:themeColor="text1"/>
          <w:sz w:val="28"/>
          <w:szCs w:val="28"/>
          <w:lang w:val="uk-UA"/>
        </w:rPr>
        <w:t xml:space="preserve"> та звернувся до голови </w:t>
      </w:r>
      <w:r w:rsidR="001C3A58" w:rsidRPr="001C3A58">
        <w:rPr>
          <w:rFonts w:ascii="Times New Roman" w:eastAsia="Times New Roman" w:hAnsi="Times New Roman" w:cs="Times New Roman"/>
          <w:color w:val="000000" w:themeColor="text1"/>
          <w:sz w:val="28"/>
          <w:szCs w:val="28"/>
          <w:lang w:val="uk-UA"/>
        </w:rPr>
        <w:t>постійної  комісії  Київської  міської  ради  з питань культури, туризму</w:t>
      </w:r>
      <w:r w:rsidR="001C3A58">
        <w:rPr>
          <w:rFonts w:ascii="Times New Roman" w:eastAsia="Times New Roman" w:hAnsi="Times New Roman" w:cs="Times New Roman"/>
          <w:color w:val="000000" w:themeColor="text1"/>
          <w:sz w:val="28"/>
          <w:szCs w:val="28"/>
          <w:lang w:val="uk-UA"/>
        </w:rPr>
        <w:t xml:space="preserve"> та інформаційної політики Мухи В.В., депутатська фракція «Солідарність»</w:t>
      </w:r>
      <w:r w:rsidR="00A61FAC">
        <w:rPr>
          <w:rFonts w:ascii="Times New Roman" w:eastAsia="Times New Roman" w:hAnsi="Times New Roman" w:cs="Times New Roman"/>
          <w:color w:val="000000" w:themeColor="text1"/>
          <w:sz w:val="28"/>
          <w:szCs w:val="28"/>
          <w:lang w:val="uk-UA"/>
        </w:rPr>
        <w:t>,</w:t>
      </w:r>
      <w:r w:rsidR="001C3A58">
        <w:rPr>
          <w:rFonts w:ascii="Times New Roman" w:eastAsia="Times New Roman" w:hAnsi="Times New Roman" w:cs="Times New Roman"/>
          <w:color w:val="000000" w:themeColor="text1"/>
          <w:sz w:val="28"/>
          <w:szCs w:val="28"/>
          <w:lang w:val="uk-UA"/>
        </w:rPr>
        <w:t xml:space="preserve"> щодо його розгляду на найближчому засіданні постійної </w:t>
      </w:r>
      <w:r w:rsidR="001C3A58" w:rsidRPr="001C3A58">
        <w:rPr>
          <w:rFonts w:ascii="Times New Roman" w:eastAsia="Times New Roman" w:hAnsi="Times New Roman" w:cs="Times New Roman"/>
          <w:color w:val="000000" w:themeColor="text1"/>
          <w:sz w:val="28"/>
          <w:szCs w:val="28"/>
          <w:lang w:val="uk-UA"/>
        </w:rPr>
        <w:t>комісії  Київської  міської  ради  з питань культури, туризму та інформаційної політики</w:t>
      </w:r>
      <w:r w:rsidR="001C3A58">
        <w:rPr>
          <w:rFonts w:ascii="Times New Roman" w:eastAsia="Times New Roman" w:hAnsi="Times New Roman" w:cs="Times New Roman"/>
          <w:color w:val="000000" w:themeColor="text1"/>
          <w:sz w:val="28"/>
          <w:szCs w:val="28"/>
          <w:lang w:val="uk-UA"/>
        </w:rPr>
        <w:t>.</w:t>
      </w:r>
    </w:p>
    <w:p w:rsidR="00C30EA4" w:rsidRDefault="00C30EA4" w:rsidP="00456698">
      <w:pPr>
        <w:spacing w:after="0" w:line="240" w:lineRule="auto"/>
        <w:ind w:firstLine="851"/>
        <w:jc w:val="both"/>
        <w:rPr>
          <w:rFonts w:ascii="Times New Roman" w:eastAsia="Times New Roman" w:hAnsi="Times New Roman" w:cs="Times New Roman"/>
          <w:sz w:val="28"/>
          <w:szCs w:val="28"/>
          <w:lang w:val="uk-UA"/>
        </w:rPr>
      </w:pPr>
      <w:r w:rsidRPr="00C30EA4">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6967E4">
        <w:rPr>
          <w:rFonts w:ascii="Times New Roman" w:eastAsia="Times New Roman" w:hAnsi="Times New Roman" w:cs="Times New Roman"/>
          <w:sz w:val="28"/>
          <w:szCs w:val="28"/>
          <w:lang w:val="uk-UA"/>
        </w:rPr>
        <w:t xml:space="preserve"> надав роз’яснення щодо розгляду в Київській міській раді проєкту рішення </w:t>
      </w:r>
      <w:r w:rsidR="00A15670" w:rsidRPr="00A15670">
        <w:rPr>
          <w:rFonts w:ascii="Times New Roman" w:eastAsia="Times New Roman" w:hAnsi="Times New Roman" w:cs="Times New Roman"/>
          <w:sz w:val="28"/>
          <w:szCs w:val="28"/>
          <w:lang w:val="uk-UA"/>
        </w:rPr>
        <w:t xml:space="preserve">«Про бюджет міста Києва на 2020 рік» (від 12.11.2019 </w:t>
      </w:r>
      <w:r w:rsidR="004B3CCC">
        <w:rPr>
          <w:rFonts w:ascii="Times New Roman" w:eastAsia="Times New Roman" w:hAnsi="Times New Roman" w:cs="Times New Roman"/>
          <w:sz w:val="28"/>
          <w:szCs w:val="28"/>
          <w:lang w:val="uk-UA"/>
        </w:rPr>
        <w:t xml:space="preserve">                          </w:t>
      </w:r>
      <w:r w:rsidR="00A15670" w:rsidRPr="00A15670">
        <w:rPr>
          <w:rFonts w:ascii="Times New Roman" w:eastAsia="Times New Roman" w:hAnsi="Times New Roman" w:cs="Times New Roman"/>
          <w:sz w:val="28"/>
          <w:szCs w:val="28"/>
          <w:lang w:val="uk-UA"/>
        </w:rPr>
        <w:t>№ 08/231-3297/ПР)</w:t>
      </w:r>
      <w:r w:rsidR="006967E4" w:rsidRPr="00A15670">
        <w:rPr>
          <w:rFonts w:ascii="Times New Roman" w:eastAsia="Times New Roman" w:hAnsi="Times New Roman" w:cs="Times New Roman"/>
          <w:sz w:val="28"/>
          <w:szCs w:val="28"/>
          <w:lang w:val="uk-UA"/>
        </w:rPr>
        <w:t xml:space="preserve"> </w:t>
      </w:r>
      <w:r w:rsidR="006967E4">
        <w:rPr>
          <w:rFonts w:ascii="Times New Roman" w:eastAsia="Times New Roman" w:hAnsi="Times New Roman" w:cs="Times New Roman"/>
          <w:sz w:val="28"/>
          <w:szCs w:val="28"/>
          <w:lang w:val="uk-UA"/>
        </w:rPr>
        <w:t xml:space="preserve">та запропонував </w:t>
      </w:r>
      <w:r w:rsidR="0014303D" w:rsidRPr="0014303D">
        <w:rPr>
          <w:rFonts w:ascii="Times New Roman" w:eastAsia="Times New Roman" w:hAnsi="Times New Roman" w:cs="Times New Roman"/>
          <w:sz w:val="28"/>
          <w:szCs w:val="28"/>
          <w:lang w:val="uk-UA"/>
        </w:rPr>
        <w:t xml:space="preserve">проєкт рішення «Про звернення Київської міської ради до Президента України та Верховної Ради України щодо забезпечення миру, суверенітету, збереження конституційного ладу та територіальної цілісності України, включаючи тимчасово окуповані Автономну Республіку Крим та території Донецької і Луганської областей, а також недопущення здачі національних інтересів та капітуляції» (від 04.10.2019 № 08/231-3030/ПР) </w:t>
      </w:r>
      <w:r w:rsidR="0014303D">
        <w:rPr>
          <w:rFonts w:ascii="Times New Roman" w:eastAsia="Times New Roman" w:hAnsi="Times New Roman" w:cs="Times New Roman"/>
          <w:sz w:val="28"/>
          <w:szCs w:val="28"/>
          <w:lang w:val="uk-UA"/>
        </w:rPr>
        <w:t>включити до проєкту порядку денного пленарного засідання</w:t>
      </w:r>
      <w:r w:rsidR="006967E4">
        <w:rPr>
          <w:rFonts w:ascii="Times New Roman" w:eastAsia="Times New Roman" w:hAnsi="Times New Roman" w:cs="Times New Roman"/>
          <w:sz w:val="28"/>
          <w:szCs w:val="28"/>
          <w:lang w:val="uk-UA"/>
        </w:rPr>
        <w:t xml:space="preserve"> Київської міської ради 19.12.2019.</w:t>
      </w:r>
    </w:p>
    <w:p w:rsidR="00237E0C" w:rsidRPr="0014303D" w:rsidRDefault="00830E5A" w:rsidP="00456698">
      <w:pPr>
        <w:spacing w:after="0" w:line="240" w:lineRule="auto"/>
        <w:ind w:firstLine="851"/>
        <w:jc w:val="both"/>
        <w:rPr>
          <w:rFonts w:ascii="Times New Roman" w:eastAsia="Times New Roman" w:hAnsi="Times New Roman" w:cs="Times New Roman"/>
          <w:sz w:val="28"/>
          <w:szCs w:val="28"/>
          <w:lang w:val="uk-UA"/>
        </w:rPr>
      </w:pPr>
      <w:r w:rsidRPr="00830E5A">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sidR="0014303D">
        <w:rPr>
          <w:rFonts w:ascii="Times New Roman" w:eastAsia="Times New Roman" w:hAnsi="Times New Roman" w:cs="Times New Roman"/>
          <w:sz w:val="28"/>
          <w:szCs w:val="28"/>
          <w:lang w:val="uk-UA"/>
        </w:rPr>
        <w:t xml:space="preserve"> наполіг на розгляді проєкту рішення </w:t>
      </w:r>
      <w:r w:rsidR="0014303D" w:rsidRPr="0014303D">
        <w:rPr>
          <w:rFonts w:ascii="Times New Roman" w:eastAsia="Times New Roman" w:hAnsi="Times New Roman" w:cs="Times New Roman"/>
          <w:sz w:val="28"/>
          <w:szCs w:val="28"/>
          <w:lang w:val="uk-UA"/>
        </w:rPr>
        <w:t>«Про звернення Київської міської ради до Президента України та Верховної Ради України щодо забезпечення миру, суверенітету, збереження конституційного ладу та територіальної цілісності України, включаючи тимчасово окуповані Автономну Республіку Крим та території Донецької і Луганської областей,</w:t>
      </w:r>
      <w:r w:rsidR="004B3CCC">
        <w:rPr>
          <w:rFonts w:ascii="Times New Roman" w:eastAsia="Times New Roman" w:hAnsi="Times New Roman" w:cs="Times New Roman"/>
          <w:sz w:val="28"/>
          <w:szCs w:val="28"/>
          <w:lang w:val="uk-UA"/>
        </w:rPr>
        <w:t xml:space="preserve">                  </w:t>
      </w:r>
      <w:r w:rsidR="0014303D" w:rsidRPr="0014303D">
        <w:rPr>
          <w:rFonts w:ascii="Times New Roman" w:eastAsia="Times New Roman" w:hAnsi="Times New Roman" w:cs="Times New Roman"/>
          <w:sz w:val="28"/>
          <w:szCs w:val="28"/>
          <w:lang w:val="uk-UA"/>
        </w:rPr>
        <w:t xml:space="preserve"> а також недопущення здачі національних інтересів та капітуляції» (від 04.10.2019 № 08/231-3030/ПР) </w:t>
      </w:r>
      <w:r w:rsidRPr="0014303D">
        <w:rPr>
          <w:rFonts w:ascii="Times New Roman" w:eastAsia="Times New Roman" w:hAnsi="Times New Roman" w:cs="Times New Roman"/>
          <w:sz w:val="28"/>
          <w:szCs w:val="28"/>
          <w:lang w:val="uk-UA"/>
        </w:rPr>
        <w:t>на пленарному засіданні Київської міської ради 12.12.2019.</w:t>
      </w:r>
    </w:p>
    <w:p w:rsidR="00C30EA4" w:rsidRPr="00830E5A" w:rsidRDefault="00830E5A" w:rsidP="00456698">
      <w:pPr>
        <w:spacing w:after="0" w:line="240" w:lineRule="auto"/>
        <w:ind w:firstLine="851"/>
        <w:jc w:val="both"/>
        <w:rPr>
          <w:rFonts w:ascii="Times New Roman" w:eastAsia="Times New Roman" w:hAnsi="Times New Roman" w:cs="Times New Roman"/>
          <w:sz w:val="28"/>
          <w:szCs w:val="28"/>
          <w:lang w:val="uk-UA"/>
        </w:rPr>
      </w:pPr>
      <w:r w:rsidRPr="00830E5A">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надав відповідь. </w:t>
      </w:r>
    </w:p>
    <w:p w:rsidR="00D47A1C" w:rsidRPr="00830E5A" w:rsidRDefault="00830E5A" w:rsidP="00456698">
      <w:pPr>
        <w:spacing w:after="0" w:line="240" w:lineRule="auto"/>
        <w:ind w:firstLine="851"/>
        <w:jc w:val="both"/>
        <w:rPr>
          <w:rFonts w:ascii="Times New Roman" w:eastAsia="Times New Roman" w:hAnsi="Times New Roman" w:cs="Times New Roman"/>
          <w:sz w:val="28"/>
          <w:szCs w:val="28"/>
          <w:lang w:val="uk-UA"/>
        </w:rPr>
      </w:pPr>
      <w:r w:rsidRPr="00830E5A">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lang w:val="uk-UA"/>
        </w:rPr>
        <w:t>Голова</w:t>
      </w:r>
      <w:r w:rsidRPr="00830E5A">
        <w:rPr>
          <w:rFonts w:ascii="Times New Roman" w:eastAsia="Times New Roman" w:hAnsi="Times New Roman" w:cs="Times New Roman"/>
          <w:sz w:val="28"/>
          <w:szCs w:val="28"/>
          <w:lang w:val="uk-UA"/>
        </w:rPr>
        <w:t xml:space="preserve"> депутатської  фракції «Всеукраїнське об’єднання «Свобода» Сиротюк Ю.М.</w:t>
      </w:r>
      <w:r w:rsidR="004F0AC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висловив зауваження та запропонував зняти з проєкту порядку денного проєкт рішення «</w:t>
      </w:r>
      <w:r w:rsidRPr="00830E5A">
        <w:rPr>
          <w:rFonts w:ascii="Times New Roman" w:eastAsia="Times New Roman" w:hAnsi="Times New Roman" w:cs="Times New Roman"/>
          <w:sz w:val="28"/>
          <w:szCs w:val="28"/>
          <w:lang w:val="uk-UA"/>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w:t>
      </w:r>
      <w:r w:rsidRPr="00830E5A">
        <w:rPr>
          <w:rFonts w:ascii="Times New Roman" w:eastAsia="Times New Roman" w:hAnsi="Times New Roman" w:cs="Times New Roman"/>
          <w:sz w:val="28"/>
          <w:szCs w:val="28"/>
          <w:lang w:val="uk-UA"/>
        </w:rPr>
        <w:lastRenderedPageBreak/>
        <w:t xml:space="preserve">Храму Успіння пресвятої Богородиці на вул. </w:t>
      </w:r>
      <w:proofErr w:type="spellStart"/>
      <w:r w:rsidRPr="00830E5A">
        <w:rPr>
          <w:rFonts w:ascii="Times New Roman" w:eastAsia="Times New Roman" w:hAnsi="Times New Roman" w:cs="Times New Roman"/>
          <w:sz w:val="28"/>
          <w:szCs w:val="28"/>
          <w:lang w:val="uk-UA"/>
        </w:rPr>
        <w:t>Тальнівській</w:t>
      </w:r>
      <w:proofErr w:type="spellEnd"/>
      <w:r w:rsidRPr="00830E5A">
        <w:rPr>
          <w:rFonts w:ascii="Times New Roman" w:eastAsia="Times New Roman" w:hAnsi="Times New Roman" w:cs="Times New Roman"/>
          <w:sz w:val="28"/>
          <w:szCs w:val="28"/>
          <w:lang w:val="uk-UA"/>
        </w:rPr>
        <w:t>, 4 у Дарницькому районі м. Києва</w:t>
      </w:r>
      <w:r>
        <w:rPr>
          <w:rFonts w:ascii="Times New Roman" w:eastAsia="Times New Roman" w:hAnsi="Times New Roman" w:cs="Times New Roman"/>
          <w:sz w:val="28"/>
          <w:szCs w:val="28"/>
          <w:lang w:val="uk-UA"/>
        </w:rPr>
        <w:t>»</w:t>
      </w:r>
      <w:r w:rsidRPr="00830E5A">
        <w:rPr>
          <w:rFonts w:ascii="Times New Roman" w:eastAsia="Times New Roman" w:hAnsi="Times New Roman" w:cs="Times New Roman"/>
          <w:sz w:val="28"/>
          <w:szCs w:val="28"/>
          <w:lang w:val="uk-UA"/>
        </w:rPr>
        <w:t xml:space="preserve"> (А-2313). (Від 10.01.2017 № 08/231-84/ПР).</w:t>
      </w:r>
    </w:p>
    <w:p w:rsidR="00D47A1C" w:rsidRDefault="00830E5A" w:rsidP="00456698">
      <w:pPr>
        <w:spacing w:after="0" w:line="240" w:lineRule="auto"/>
        <w:ind w:firstLine="851"/>
        <w:jc w:val="both"/>
        <w:rPr>
          <w:rFonts w:ascii="Times New Roman" w:eastAsia="Times New Roman" w:hAnsi="Times New Roman" w:cs="Times New Roman"/>
          <w:sz w:val="28"/>
          <w:szCs w:val="28"/>
          <w:lang w:val="uk-UA"/>
        </w:rPr>
      </w:pPr>
      <w:r w:rsidRPr="00830E5A">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не включати проєкт рішення до проє</w:t>
      </w:r>
      <w:r w:rsidRPr="00830E5A">
        <w:rPr>
          <w:rFonts w:ascii="Times New Roman" w:eastAsia="Times New Roman" w:hAnsi="Times New Roman" w:cs="Times New Roman"/>
          <w:sz w:val="28"/>
          <w:szCs w:val="28"/>
          <w:lang w:val="uk-UA"/>
        </w:rPr>
        <w:t>кту порядку денного пленарного засідання Київської</w:t>
      </w:r>
      <w:r>
        <w:rPr>
          <w:rFonts w:ascii="Times New Roman" w:eastAsia="Times New Roman" w:hAnsi="Times New Roman" w:cs="Times New Roman"/>
          <w:sz w:val="28"/>
          <w:szCs w:val="28"/>
          <w:lang w:val="uk-UA"/>
        </w:rPr>
        <w:t xml:space="preserve"> міської ради 19.12</w:t>
      </w:r>
      <w:r w:rsidRPr="00830E5A">
        <w:rPr>
          <w:rFonts w:ascii="Times New Roman" w:eastAsia="Times New Roman" w:hAnsi="Times New Roman" w:cs="Times New Roman"/>
          <w:sz w:val="28"/>
          <w:szCs w:val="28"/>
          <w:lang w:val="uk-UA"/>
        </w:rPr>
        <w:t>.2019.</w:t>
      </w:r>
    </w:p>
    <w:p w:rsidR="00D47A1C" w:rsidRDefault="00D0342B" w:rsidP="00456698">
      <w:pPr>
        <w:spacing w:after="0" w:line="240" w:lineRule="auto"/>
        <w:ind w:firstLine="851"/>
        <w:jc w:val="both"/>
        <w:rPr>
          <w:rFonts w:ascii="Times New Roman" w:eastAsia="Times New Roman" w:hAnsi="Times New Roman" w:cs="Times New Roman"/>
          <w:sz w:val="28"/>
          <w:szCs w:val="28"/>
          <w:lang w:val="uk-UA"/>
        </w:rPr>
      </w:pPr>
      <w:r w:rsidRPr="00D0342B">
        <w:rPr>
          <w:rFonts w:ascii="Times New Roman" w:eastAsia="Times New Roman" w:hAnsi="Times New Roman" w:cs="Times New Roman"/>
          <w:b/>
          <w:sz w:val="28"/>
          <w:szCs w:val="28"/>
          <w:lang w:val="uk-UA"/>
        </w:rPr>
        <w:t>ВИСТУПИВ:</w:t>
      </w:r>
      <w:r w:rsidRPr="00D0342B">
        <w:rPr>
          <w:rFonts w:ascii="Times New Roman" w:eastAsia="Times New Roman" w:hAnsi="Times New Roman" w:cs="Times New Roman"/>
          <w:sz w:val="28"/>
          <w:szCs w:val="28"/>
          <w:lang w:val="uk-UA"/>
        </w:rPr>
        <w:t xml:space="preserve"> Голова депутатської  фракції «Всеукраїнське об</w:t>
      </w:r>
      <w:r w:rsidR="004F0ACC">
        <w:rPr>
          <w:rFonts w:ascii="Times New Roman" w:eastAsia="Times New Roman" w:hAnsi="Times New Roman" w:cs="Times New Roman"/>
          <w:sz w:val="28"/>
          <w:szCs w:val="28"/>
          <w:lang w:val="uk-UA"/>
        </w:rPr>
        <w:t>’єднання «Свобода» Сиротюк Ю.М.,</w:t>
      </w:r>
      <w:r w:rsidR="005C0798">
        <w:rPr>
          <w:rFonts w:ascii="Times New Roman" w:eastAsia="Times New Roman" w:hAnsi="Times New Roman" w:cs="Times New Roman"/>
          <w:sz w:val="28"/>
          <w:szCs w:val="28"/>
          <w:lang w:val="uk-UA"/>
        </w:rPr>
        <w:t xml:space="preserve"> </w:t>
      </w:r>
      <w:r w:rsidRPr="00D0342B">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sidRPr="00D0342B">
        <w:rPr>
          <w:rFonts w:ascii="Times New Roman" w:eastAsia="Times New Roman" w:hAnsi="Times New Roman" w:cs="Times New Roman"/>
          <w:sz w:val="28"/>
          <w:szCs w:val="28"/>
          <w:lang w:val="uk-UA"/>
        </w:rPr>
        <w:t>Про передачу ТОВАРИСТВУ З ОБМЕЖЕНОЮ ВІДПОВІДАЛЬНІСТЮ «УКРАЇНСЬКА МАРКА» в оренду земельної ділянки для будівництва та обслуговування житлово-офісного комплексу з вбудованими та прибудованими приміщеннями торгово-офісного призначення та підземним паркінгом на вул. Табірній, 28 у Шевченківському районі міста Києва</w:t>
      </w:r>
      <w:r>
        <w:rPr>
          <w:rFonts w:ascii="Times New Roman" w:eastAsia="Times New Roman" w:hAnsi="Times New Roman" w:cs="Times New Roman"/>
          <w:sz w:val="28"/>
          <w:szCs w:val="28"/>
          <w:lang w:val="uk-UA"/>
        </w:rPr>
        <w:t xml:space="preserve">» </w:t>
      </w:r>
      <w:r w:rsidRPr="00D0342B">
        <w:rPr>
          <w:rFonts w:ascii="Times New Roman" w:eastAsia="Times New Roman" w:hAnsi="Times New Roman" w:cs="Times New Roman"/>
          <w:sz w:val="28"/>
          <w:szCs w:val="28"/>
          <w:lang w:val="uk-UA"/>
        </w:rPr>
        <w:t>(616473990). (Від 14.11.2019 № 08/231-3306/ПР).</w:t>
      </w:r>
    </w:p>
    <w:p w:rsidR="00382619" w:rsidRDefault="00442B8D" w:rsidP="00456698">
      <w:pPr>
        <w:spacing w:after="0" w:line="240" w:lineRule="auto"/>
        <w:ind w:firstLine="851"/>
        <w:jc w:val="both"/>
        <w:rPr>
          <w:rFonts w:ascii="Times New Roman" w:eastAsia="Times New Roman" w:hAnsi="Times New Roman" w:cs="Times New Roman"/>
          <w:sz w:val="28"/>
          <w:szCs w:val="28"/>
          <w:lang w:val="uk-UA"/>
        </w:rPr>
      </w:pPr>
      <w:r w:rsidRPr="00442B8D">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 депут</w:t>
      </w:r>
      <w:r>
        <w:rPr>
          <w:rFonts w:ascii="Times New Roman" w:eastAsia="Times New Roman" w:hAnsi="Times New Roman" w:cs="Times New Roman"/>
          <w:sz w:val="28"/>
          <w:szCs w:val="28"/>
          <w:lang w:val="uk-UA"/>
        </w:rPr>
        <w:t xml:space="preserve">атська фракція «Солідарність», надав роз’яснення. </w:t>
      </w:r>
    </w:p>
    <w:p w:rsidR="00442B8D" w:rsidRDefault="00442B8D" w:rsidP="00456698">
      <w:pPr>
        <w:spacing w:after="0" w:line="240" w:lineRule="auto"/>
        <w:ind w:firstLine="851"/>
        <w:jc w:val="both"/>
        <w:rPr>
          <w:rFonts w:ascii="Times New Roman" w:eastAsia="Times New Roman" w:hAnsi="Times New Roman" w:cs="Times New Roman"/>
          <w:sz w:val="28"/>
          <w:szCs w:val="28"/>
          <w:lang w:val="uk-UA"/>
        </w:rPr>
      </w:pPr>
      <w:r w:rsidRPr="00442B8D">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 xml:space="preserve"> наполіг на знятті зазначеного проєкту рішення з проєкту порядку денного пленарного засідання Київської міської ради 19.12.2019.</w:t>
      </w:r>
    </w:p>
    <w:p w:rsidR="005C0798" w:rsidRPr="005C0798" w:rsidRDefault="005C0798" w:rsidP="005C07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депутатської фракції «Всеукраїнське об’єднання «Свобода» Сирот</w:t>
      </w:r>
      <w:r>
        <w:rPr>
          <w:rFonts w:ascii="Times New Roman" w:eastAsia="Times New Roman" w:hAnsi="Times New Roman" w:cs="Times New Roman"/>
          <w:sz w:val="28"/>
          <w:szCs w:val="28"/>
          <w:lang w:val="uk-UA"/>
        </w:rPr>
        <w:t xml:space="preserve">юка Ю.М. щодо зняття </w:t>
      </w:r>
      <w:r w:rsidRPr="005C0798">
        <w:rPr>
          <w:rFonts w:ascii="Times New Roman" w:eastAsia="Times New Roman" w:hAnsi="Times New Roman" w:cs="Times New Roman"/>
          <w:sz w:val="28"/>
          <w:szCs w:val="28"/>
          <w:lang w:val="uk-UA"/>
        </w:rPr>
        <w:t xml:space="preserve"> проєкту рішення «Про передачу ТОВАРИСТВУ З ОБМЕЖЕНОЮ ВІДПОВІДАЛЬНІСТЮ «УКРАЇНСЬКА МАРКА» в оренду земельної ділянки для будівництва та обслуговування житлово-офісного комплексу з вбудованими та прибудованими приміщеннями торгово-офісного призначення та підземним паркінгом на вул. Табірній, 28 у Шевченківському </w:t>
      </w:r>
      <w:r>
        <w:rPr>
          <w:rFonts w:ascii="Times New Roman" w:eastAsia="Times New Roman" w:hAnsi="Times New Roman" w:cs="Times New Roman"/>
          <w:sz w:val="28"/>
          <w:szCs w:val="28"/>
          <w:lang w:val="uk-UA"/>
        </w:rPr>
        <w:t xml:space="preserve">районі міста Києва» (616473990) (від 14.11.2019 № 08/231-3306/ПР) </w:t>
      </w:r>
      <w:r w:rsidRPr="005C0798">
        <w:rPr>
          <w:rFonts w:ascii="Times New Roman" w:eastAsia="Times New Roman" w:hAnsi="Times New Roman" w:cs="Times New Roman"/>
          <w:sz w:val="28"/>
          <w:szCs w:val="28"/>
          <w:lang w:val="uk-UA"/>
        </w:rPr>
        <w:t>з проєкту порядку денного.</w:t>
      </w:r>
    </w:p>
    <w:p w:rsidR="00382619" w:rsidRDefault="005C0798" w:rsidP="005C07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b/>
          <w:sz w:val="28"/>
          <w:szCs w:val="28"/>
          <w:lang w:val="uk-UA"/>
        </w:rPr>
        <w:t>ВИРІШИЛИ:</w:t>
      </w:r>
      <w:r w:rsidRPr="005C0798">
        <w:rPr>
          <w:rFonts w:ascii="Times New Roman" w:eastAsia="Times New Roman" w:hAnsi="Times New Roman" w:cs="Times New Roman"/>
          <w:sz w:val="28"/>
          <w:szCs w:val="28"/>
          <w:lang w:val="uk-UA"/>
        </w:rPr>
        <w:t xml:space="preserve"> Рішення не прийнято.</w:t>
      </w:r>
    </w:p>
    <w:p w:rsidR="00382619" w:rsidRDefault="005C0798" w:rsidP="004566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b/>
          <w:sz w:val="28"/>
          <w:szCs w:val="28"/>
          <w:lang w:val="uk-UA"/>
        </w:rPr>
        <w:t>ВИСТУПИВ:</w:t>
      </w:r>
      <w:r w:rsidRPr="005C0798">
        <w:rPr>
          <w:rFonts w:ascii="Times New Roman" w:eastAsia="Times New Roman" w:hAnsi="Times New Roman" w:cs="Times New Roman"/>
          <w:sz w:val="28"/>
          <w:szCs w:val="28"/>
          <w:lang w:val="uk-UA"/>
        </w:rPr>
        <w:t xml:space="preserve"> Голова депутатської  фракції «Всеукраїнське об’є</w:t>
      </w:r>
      <w:r w:rsidR="004F0ACC">
        <w:rPr>
          <w:rFonts w:ascii="Times New Roman" w:eastAsia="Times New Roman" w:hAnsi="Times New Roman" w:cs="Times New Roman"/>
          <w:sz w:val="28"/>
          <w:szCs w:val="28"/>
          <w:lang w:val="uk-UA"/>
        </w:rPr>
        <w:t>днання «Свобода» Сиротюк Ю.М.,</w:t>
      </w:r>
      <w:r w:rsidRPr="005C0798">
        <w:rPr>
          <w:rFonts w:ascii="Times New Roman" w:eastAsia="Times New Roman" w:hAnsi="Times New Roman" w:cs="Times New Roman"/>
          <w:sz w:val="28"/>
          <w:szCs w:val="28"/>
          <w:lang w:val="uk-UA"/>
        </w:rPr>
        <w:t xml:space="preserve"> висловив зауваження 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sidRPr="005C0798">
        <w:rPr>
          <w:rFonts w:ascii="Times New Roman" w:eastAsia="Times New Roman" w:hAnsi="Times New Roman" w:cs="Times New Roman"/>
          <w:sz w:val="28"/>
          <w:szCs w:val="28"/>
          <w:lang w:val="uk-UA"/>
        </w:rPr>
        <w:t>Про поновлення товариству з обмеженою відповідальністю «ПРОМБУДІНДУСТРІЯ» договору оренди земельної ділянки для будівництва житлового будинку з вбудов</w:t>
      </w:r>
      <w:r>
        <w:rPr>
          <w:rFonts w:ascii="Times New Roman" w:eastAsia="Times New Roman" w:hAnsi="Times New Roman" w:cs="Times New Roman"/>
          <w:sz w:val="28"/>
          <w:szCs w:val="28"/>
          <w:lang w:val="uk-UA"/>
        </w:rPr>
        <w:t>а</w:t>
      </w:r>
      <w:r w:rsidRPr="005C0798">
        <w:rPr>
          <w:rFonts w:ascii="Times New Roman" w:eastAsia="Times New Roman" w:hAnsi="Times New Roman" w:cs="Times New Roman"/>
          <w:sz w:val="28"/>
          <w:szCs w:val="28"/>
          <w:lang w:val="uk-UA"/>
        </w:rPr>
        <w:t>ними офісними приміщеннями та автостоянкою на вул. Печенізькій, 11 у Шевченківському районі міста Києва від 30 березня 2004 року № 91-6-00240</w:t>
      </w:r>
      <w:r>
        <w:rPr>
          <w:rFonts w:ascii="Times New Roman" w:eastAsia="Times New Roman" w:hAnsi="Times New Roman" w:cs="Times New Roman"/>
          <w:sz w:val="28"/>
          <w:szCs w:val="28"/>
          <w:lang w:val="uk-UA"/>
        </w:rPr>
        <w:t>»</w:t>
      </w:r>
      <w:r w:rsidRPr="005C0798">
        <w:rPr>
          <w:rFonts w:ascii="Times New Roman" w:eastAsia="Times New Roman" w:hAnsi="Times New Roman" w:cs="Times New Roman"/>
          <w:sz w:val="28"/>
          <w:szCs w:val="28"/>
          <w:lang w:val="uk-UA"/>
        </w:rPr>
        <w:t xml:space="preserve"> (А-21203). (Від 16.05.2019 № 08/231-1852/ПР).</w:t>
      </w:r>
    </w:p>
    <w:p w:rsidR="005C0798" w:rsidRDefault="005C0798"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5C0798">
        <w:rPr>
          <w:rFonts w:ascii="Times New Roman" w:eastAsia="Times New Roman" w:hAnsi="Times New Roman" w:cs="Times New Roman"/>
          <w:sz w:val="28"/>
          <w:szCs w:val="28"/>
          <w:lang w:val="uk-UA"/>
        </w:rPr>
        <w:t>аступник міського голови - секретар Київ</w:t>
      </w:r>
      <w:r>
        <w:rPr>
          <w:rFonts w:ascii="Times New Roman" w:eastAsia="Times New Roman" w:hAnsi="Times New Roman" w:cs="Times New Roman"/>
          <w:sz w:val="28"/>
          <w:szCs w:val="28"/>
          <w:lang w:val="uk-UA"/>
        </w:rPr>
        <w:t>ської міської ради</w:t>
      </w:r>
      <w:r w:rsidRPr="005C0798">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xml:space="preserve">, </w:t>
      </w:r>
      <w:r w:rsidR="004F0ACC" w:rsidRPr="004F0ACC">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sidR="004F0AC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5C0798">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w:t>
      </w:r>
      <w:r w:rsidR="004F0ACC">
        <w:rPr>
          <w:rFonts w:ascii="Times New Roman" w:eastAsia="Times New Roman" w:hAnsi="Times New Roman" w:cs="Times New Roman"/>
          <w:sz w:val="28"/>
          <w:szCs w:val="28"/>
          <w:lang w:val="uk-UA"/>
        </w:rPr>
        <w:t>утатська фракція «Солідарність».</w:t>
      </w:r>
    </w:p>
    <w:p w:rsidR="00382619" w:rsidRDefault="005C0798" w:rsidP="004566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sz w:val="28"/>
          <w:szCs w:val="28"/>
          <w:lang w:val="uk-UA"/>
        </w:rPr>
        <w:lastRenderedPageBreak/>
        <w:t>Голова депутатської  фракції «Всеукраїнське об’єднання «Свобода» Сиротюк Ю.М. наполіг на знятті зазначеного проєкту рішення з проєкту порядку денного пленарного засідання Київської міської ради 19.12.2019.</w:t>
      </w:r>
    </w:p>
    <w:p w:rsidR="005C0798" w:rsidRDefault="005C0798"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Продовжили обговорення </w:t>
      </w:r>
      <w:r w:rsidRPr="005C079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Pr="005C0798">
        <w:t xml:space="preserve"> </w:t>
      </w:r>
      <w:r>
        <w:rPr>
          <w:rFonts w:ascii="Times New Roman" w:eastAsia="Times New Roman" w:hAnsi="Times New Roman" w:cs="Times New Roman"/>
          <w:sz w:val="28"/>
          <w:szCs w:val="28"/>
          <w:lang w:val="uk-UA"/>
        </w:rPr>
        <w:t>г</w:t>
      </w:r>
      <w:r w:rsidRPr="005C0798">
        <w:rPr>
          <w:rFonts w:ascii="Times New Roman" w:eastAsia="Times New Roman" w:hAnsi="Times New Roman" w:cs="Times New Roman"/>
          <w:sz w:val="28"/>
          <w:szCs w:val="28"/>
          <w:lang w:val="uk-UA"/>
        </w:rPr>
        <w:t>олова  постійної  комісії  Київської  міської  ради</w:t>
      </w:r>
      <w:r>
        <w:rPr>
          <w:rFonts w:ascii="Times New Roman" w:eastAsia="Times New Roman" w:hAnsi="Times New Roman" w:cs="Times New Roman"/>
          <w:sz w:val="28"/>
          <w:szCs w:val="28"/>
          <w:lang w:val="uk-UA"/>
        </w:rPr>
        <w:t xml:space="preserve"> з питань екологічної політики </w:t>
      </w:r>
      <w:r w:rsidRPr="005C0798">
        <w:rPr>
          <w:rFonts w:ascii="Times New Roman" w:eastAsia="Times New Roman" w:hAnsi="Times New Roman" w:cs="Times New Roman"/>
          <w:sz w:val="28"/>
          <w:szCs w:val="28"/>
          <w:lang w:val="uk-UA"/>
        </w:rPr>
        <w:t>Яловий К.В.</w:t>
      </w:r>
      <w:r>
        <w:rPr>
          <w:rFonts w:ascii="Times New Roman" w:eastAsia="Times New Roman" w:hAnsi="Times New Roman" w:cs="Times New Roman"/>
          <w:sz w:val="28"/>
          <w:szCs w:val="28"/>
          <w:lang w:val="uk-UA"/>
        </w:rPr>
        <w:t>, депутатська фракція «Єдність».</w:t>
      </w:r>
    </w:p>
    <w:p w:rsidR="005C0798" w:rsidRPr="005C0798" w:rsidRDefault="005C0798" w:rsidP="005C07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депутатської фракції «Всеукраїнське об’єднання «Свобода» Сиротюка Ю.М. щодо зняття  проєкту рішення «Про поновлення товариству з обмеженою відповідальністю «ПРОМБУДІНДУСТРІЯ» договору оренди земельної ділянки для будівництва житлового будинку з вбудованими офісними приміщеннями та автостоянкою на вул. Печенізькій, 11 у Шевченківському районі міста Києва від 30 березня 20</w:t>
      </w:r>
      <w:r>
        <w:rPr>
          <w:rFonts w:ascii="Times New Roman" w:eastAsia="Times New Roman" w:hAnsi="Times New Roman" w:cs="Times New Roman"/>
          <w:sz w:val="28"/>
          <w:szCs w:val="28"/>
          <w:lang w:val="uk-UA"/>
        </w:rPr>
        <w:t xml:space="preserve">04 року № 91-6-00240» (А-21203) (від 16.05.2019 № 08/231-1852/ПР) </w:t>
      </w:r>
      <w:r w:rsidRPr="005C0798">
        <w:rPr>
          <w:rFonts w:ascii="Times New Roman" w:eastAsia="Times New Roman" w:hAnsi="Times New Roman" w:cs="Times New Roman"/>
          <w:sz w:val="28"/>
          <w:szCs w:val="28"/>
          <w:lang w:val="uk-UA"/>
        </w:rPr>
        <w:t>з проєкту порядку денного.</w:t>
      </w:r>
    </w:p>
    <w:p w:rsidR="00382619" w:rsidRDefault="005C0798" w:rsidP="005C0798">
      <w:pPr>
        <w:spacing w:after="0" w:line="240" w:lineRule="auto"/>
        <w:ind w:firstLine="851"/>
        <w:jc w:val="both"/>
        <w:rPr>
          <w:rFonts w:ascii="Times New Roman" w:eastAsia="Times New Roman" w:hAnsi="Times New Roman" w:cs="Times New Roman"/>
          <w:sz w:val="28"/>
          <w:szCs w:val="28"/>
          <w:lang w:val="uk-UA"/>
        </w:rPr>
      </w:pPr>
      <w:r w:rsidRPr="005C0798">
        <w:rPr>
          <w:rFonts w:ascii="Times New Roman" w:eastAsia="Times New Roman" w:hAnsi="Times New Roman" w:cs="Times New Roman"/>
          <w:b/>
          <w:sz w:val="28"/>
          <w:szCs w:val="28"/>
          <w:lang w:val="uk-UA"/>
        </w:rPr>
        <w:t>ВИРІШИЛИ:</w:t>
      </w:r>
      <w:r w:rsidRPr="005C0798">
        <w:rPr>
          <w:rFonts w:ascii="Times New Roman" w:eastAsia="Times New Roman" w:hAnsi="Times New Roman" w:cs="Times New Roman"/>
          <w:sz w:val="28"/>
          <w:szCs w:val="28"/>
          <w:lang w:val="uk-UA"/>
        </w:rPr>
        <w:t xml:space="preserve"> Рішення не прийнято.</w:t>
      </w:r>
    </w:p>
    <w:p w:rsidR="00382619" w:rsidRDefault="004F0ACC" w:rsidP="00456698">
      <w:pPr>
        <w:spacing w:after="0" w:line="240" w:lineRule="auto"/>
        <w:ind w:firstLine="851"/>
        <w:jc w:val="both"/>
        <w:rPr>
          <w:rFonts w:ascii="Times New Roman" w:eastAsia="Times New Roman" w:hAnsi="Times New Roman" w:cs="Times New Roman"/>
          <w:sz w:val="28"/>
          <w:szCs w:val="28"/>
          <w:lang w:val="uk-UA"/>
        </w:rPr>
      </w:pPr>
      <w:r w:rsidRPr="004F0ACC">
        <w:rPr>
          <w:rFonts w:ascii="Times New Roman" w:eastAsia="Times New Roman" w:hAnsi="Times New Roman" w:cs="Times New Roman"/>
          <w:b/>
          <w:sz w:val="28"/>
          <w:szCs w:val="28"/>
          <w:lang w:val="uk-UA"/>
        </w:rPr>
        <w:t>ВИСТУПИВ:</w:t>
      </w:r>
      <w:r w:rsidRPr="004F0ACC">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 висловив зауваження та запропонував зняти з проєкту порядку денного проєкт рішення</w:t>
      </w:r>
      <w:r w:rsidR="006170FB">
        <w:rPr>
          <w:rFonts w:ascii="Times New Roman" w:eastAsia="Times New Roman" w:hAnsi="Times New Roman" w:cs="Times New Roman"/>
          <w:sz w:val="28"/>
          <w:szCs w:val="28"/>
          <w:lang w:val="uk-UA"/>
        </w:rPr>
        <w:t xml:space="preserve"> «</w:t>
      </w:r>
      <w:r w:rsidR="006170FB" w:rsidRPr="006170FB">
        <w:rPr>
          <w:rFonts w:ascii="Times New Roman" w:eastAsia="Times New Roman" w:hAnsi="Times New Roman" w:cs="Times New Roman"/>
          <w:sz w:val="28"/>
          <w:szCs w:val="28"/>
          <w:lang w:val="uk-UA"/>
        </w:rPr>
        <w:t xml:space="preserve">Про передачу ТОВАРИСТВУ З ОБМЕЖЕНОЮ ВІДПОВІДАЛЬНІСТЮ «СТАРБІЛД» земельної ділянки для обслуговування об'єктів рекреаційного призначення на вул. </w:t>
      </w:r>
      <w:proofErr w:type="spellStart"/>
      <w:r w:rsidR="006170FB" w:rsidRPr="006170FB">
        <w:rPr>
          <w:rFonts w:ascii="Times New Roman" w:eastAsia="Times New Roman" w:hAnsi="Times New Roman" w:cs="Times New Roman"/>
          <w:sz w:val="28"/>
          <w:szCs w:val="28"/>
          <w:lang w:val="uk-UA"/>
        </w:rPr>
        <w:t>Лісничій</w:t>
      </w:r>
      <w:proofErr w:type="spellEnd"/>
      <w:r w:rsidR="006170FB" w:rsidRPr="006170FB">
        <w:rPr>
          <w:rFonts w:ascii="Times New Roman" w:eastAsia="Times New Roman" w:hAnsi="Times New Roman" w:cs="Times New Roman"/>
          <w:sz w:val="28"/>
          <w:szCs w:val="28"/>
          <w:lang w:val="uk-UA"/>
        </w:rPr>
        <w:t>, 2 у Голо</w:t>
      </w:r>
      <w:r w:rsidR="006170FB">
        <w:rPr>
          <w:rFonts w:ascii="Times New Roman" w:eastAsia="Times New Roman" w:hAnsi="Times New Roman" w:cs="Times New Roman"/>
          <w:sz w:val="28"/>
          <w:szCs w:val="28"/>
          <w:lang w:val="uk-UA"/>
        </w:rPr>
        <w:t>сіївському районі м. Києва»</w:t>
      </w:r>
      <w:r w:rsidR="006170FB" w:rsidRPr="006170FB">
        <w:rPr>
          <w:rFonts w:ascii="Times New Roman" w:eastAsia="Times New Roman" w:hAnsi="Times New Roman" w:cs="Times New Roman"/>
          <w:sz w:val="28"/>
          <w:szCs w:val="28"/>
          <w:lang w:val="uk-UA"/>
        </w:rPr>
        <w:t xml:space="preserve"> (Д-7522). (Від 22.11.2018 № 08/231-4203/ПР).</w:t>
      </w:r>
    </w:p>
    <w:p w:rsidR="00382619" w:rsidRDefault="000E548B" w:rsidP="00456698">
      <w:pPr>
        <w:spacing w:after="0" w:line="240" w:lineRule="auto"/>
        <w:ind w:firstLine="851"/>
        <w:jc w:val="both"/>
        <w:rPr>
          <w:rFonts w:ascii="Times New Roman" w:eastAsia="Times New Roman" w:hAnsi="Times New Roman" w:cs="Times New Roman"/>
          <w:sz w:val="28"/>
          <w:szCs w:val="28"/>
          <w:lang w:val="uk-UA"/>
        </w:rPr>
      </w:pPr>
      <w:r w:rsidRPr="000E548B">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голови депутатської фракції «Всеукраїнське об’єднання «Свобода» Сиротюка Ю.М. щодо зняття </w:t>
      </w:r>
      <w:r>
        <w:rPr>
          <w:rFonts w:ascii="Times New Roman" w:eastAsia="Times New Roman" w:hAnsi="Times New Roman" w:cs="Times New Roman"/>
          <w:sz w:val="28"/>
          <w:szCs w:val="28"/>
          <w:lang w:val="uk-UA"/>
        </w:rPr>
        <w:t xml:space="preserve">зазначеного </w:t>
      </w:r>
      <w:r w:rsidRPr="000E548B">
        <w:rPr>
          <w:rFonts w:ascii="Times New Roman" w:eastAsia="Times New Roman" w:hAnsi="Times New Roman" w:cs="Times New Roman"/>
          <w:sz w:val="28"/>
          <w:szCs w:val="28"/>
          <w:lang w:val="uk-UA"/>
        </w:rPr>
        <w:t>проєкту рішення</w:t>
      </w:r>
      <w:r w:rsidRPr="000E548B">
        <w:t xml:space="preserve"> </w:t>
      </w:r>
      <w:r w:rsidRPr="000E548B">
        <w:rPr>
          <w:rFonts w:ascii="Times New Roman" w:eastAsia="Times New Roman" w:hAnsi="Times New Roman" w:cs="Times New Roman"/>
          <w:sz w:val="28"/>
          <w:szCs w:val="28"/>
          <w:lang w:val="uk-UA"/>
        </w:rPr>
        <w:t>з проєкту порядку денного.</w:t>
      </w:r>
    </w:p>
    <w:p w:rsidR="00382619" w:rsidRDefault="000E548B" w:rsidP="00456698">
      <w:pPr>
        <w:spacing w:after="0" w:line="240" w:lineRule="auto"/>
        <w:ind w:firstLine="851"/>
        <w:jc w:val="both"/>
        <w:rPr>
          <w:rFonts w:ascii="Times New Roman" w:eastAsia="Times New Roman" w:hAnsi="Times New Roman" w:cs="Times New Roman"/>
          <w:sz w:val="28"/>
          <w:szCs w:val="28"/>
          <w:lang w:val="uk-UA"/>
        </w:rPr>
      </w:pPr>
      <w:r w:rsidRPr="000E548B">
        <w:rPr>
          <w:rFonts w:ascii="Times New Roman" w:eastAsia="Times New Roman" w:hAnsi="Times New Roman" w:cs="Times New Roman"/>
          <w:b/>
          <w:sz w:val="28"/>
          <w:szCs w:val="28"/>
          <w:lang w:val="uk-UA"/>
        </w:rPr>
        <w:t>ВИРІШИЛИ:</w:t>
      </w:r>
      <w:r w:rsidRPr="000E548B">
        <w:rPr>
          <w:rFonts w:ascii="Times New Roman" w:eastAsia="Times New Roman" w:hAnsi="Times New Roman" w:cs="Times New Roman"/>
          <w:sz w:val="28"/>
          <w:szCs w:val="28"/>
          <w:lang w:val="uk-UA"/>
        </w:rPr>
        <w:t xml:space="preserve"> Рішення не прийнято.</w:t>
      </w:r>
    </w:p>
    <w:p w:rsidR="00382619" w:rsidRDefault="00A167FF"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A167FF">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val="uk-UA"/>
        </w:rPr>
        <w:t xml:space="preserve"> поставив запитання щодо проєкту рішення </w:t>
      </w:r>
      <w:r w:rsidRPr="00A167FF">
        <w:rPr>
          <w:rFonts w:ascii="Times New Roman" w:eastAsia="Times New Roman" w:hAnsi="Times New Roman" w:cs="Times New Roman"/>
          <w:sz w:val="28"/>
          <w:szCs w:val="28"/>
          <w:lang w:val="uk-UA"/>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A167FF">
        <w:rPr>
          <w:rFonts w:ascii="Times New Roman" w:eastAsia="Times New Roman" w:hAnsi="Times New Roman" w:cs="Times New Roman"/>
          <w:sz w:val="28"/>
          <w:szCs w:val="28"/>
          <w:lang w:val="uk-UA"/>
        </w:rPr>
        <w:t>Тальнівській</w:t>
      </w:r>
      <w:proofErr w:type="spellEnd"/>
      <w:r w:rsidRPr="00A167FF">
        <w:rPr>
          <w:rFonts w:ascii="Times New Roman" w:eastAsia="Times New Roman" w:hAnsi="Times New Roman" w:cs="Times New Roman"/>
          <w:sz w:val="28"/>
          <w:szCs w:val="28"/>
          <w:lang w:val="uk-UA"/>
        </w:rPr>
        <w:t>, 4 у Дарницькому районі м. Києва» (А-2313). (Від 10.01.2017 № 08/231-84/ПР).</w:t>
      </w:r>
    </w:p>
    <w:p w:rsidR="00382619" w:rsidRDefault="00B37CB9" w:rsidP="00456698">
      <w:pPr>
        <w:spacing w:after="0" w:line="240" w:lineRule="auto"/>
        <w:ind w:firstLine="851"/>
        <w:jc w:val="both"/>
        <w:rPr>
          <w:rFonts w:ascii="Times New Roman" w:eastAsia="Times New Roman" w:hAnsi="Times New Roman" w:cs="Times New Roman"/>
          <w:sz w:val="28"/>
          <w:szCs w:val="28"/>
          <w:lang w:val="uk-UA"/>
        </w:rPr>
      </w:pPr>
      <w:r w:rsidRPr="00B37CB9">
        <w:rPr>
          <w:rFonts w:ascii="Times New Roman" w:eastAsia="Times New Roman" w:hAnsi="Times New Roman" w:cs="Times New Roman"/>
          <w:sz w:val="28"/>
          <w:szCs w:val="28"/>
          <w:lang w:val="uk-UA"/>
        </w:rPr>
        <w:t>Голова депутатської  фракції «Всеукраїнське об</w:t>
      </w:r>
      <w:r>
        <w:rPr>
          <w:rFonts w:ascii="Times New Roman" w:eastAsia="Times New Roman" w:hAnsi="Times New Roman" w:cs="Times New Roman"/>
          <w:sz w:val="28"/>
          <w:szCs w:val="28"/>
          <w:lang w:val="uk-UA"/>
        </w:rPr>
        <w:t xml:space="preserve">’єднання «Свобода» Сиротюк Ю.М. надав відповідь. </w:t>
      </w:r>
    </w:p>
    <w:p w:rsidR="00B37CB9" w:rsidRDefault="00B37CB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B37CB9">
        <w:rPr>
          <w:rFonts w:ascii="Times New Roman" w:eastAsia="Times New Roman" w:hAnsi="Times New Roman" w:cs="Times New Roman"/>
          <w:sz w:val="28"/>
          <w:szCs w:val="28"/>
          <w:lang w:val="uk-UA"/>
        </w:rPr>
        <w:t>олова  постійної  ко</w:t>
      </w:r>
      <w:r>
        <w:rPr>
          <w:rFonts w:ascii="Times New Roman" w:eastAsia="Times New Roman" w:hAnsi="Times New Roman" w:cs="Times New Roman"/>
          <w:sz w:val="28"/>
          <w:szCs w:val="28"/>
          <w:lang w:val="uk-UA"/>
        </w:rPr>
        <w:t>місії  Київської  міської  ради</w:t>
      </w:r>
      <w:r w:rsidRPr="00B37CB9">
        <w:rPr>
          <w:rFonts w:ascii="Times New Roman" w:eastAsia="Times New Roman" w:hAnsi="Times New Roman" w:cs="Times New Roman"/>
          <w:sz w:val="28"/>
          <w:szCs w:val="28"/>
          <w:lang w:val="uk-UA"/>
        </w:rPr>
        <w:t xml:space="preserve"> з питань містобудування, архітектури та землекористування </w:t>
      </w:r>
      <w:r>
        <w:rPr>
          <w:rFonts w:ascii="Times New Roman" w:eastAsia="Times New Roman" w:hAnsi="Times New Roman" w:cs="Times New Roman"/>
          <w:sz w:val="28"/>
          <w:szCs w:val="28"/>
          <w:lang w:val="uk-UA"/>
        </w:rPr>
        <w:t xml:space="preserve">                    </w:t>
      </w:r>
      <w:r w:rsidRPr="00B37CB9">
        <w:rPr>
          <w:rFonts w:ascii="Times New Roman" w:eastAsia="Times New Roman" w:hAnsi="Times New Roman" w:cs="Times New Roman"/>
          <w:sz w:val="28"/>
          <w:szCs w:val="28"/>
          <w:lang w:val="uk-UA"/>
        </w:rPr>
        <w:t>Міщенко О.Г., депутатська фракція «Солідарність»,</w:t>
      </w:r>
      <w:r w:rsidRPr="00B37CB9">
        <w:t xml:space="preserve"> </w:t>
      </w:r>
      <w:r>
        <w:rPr>
          <w:rFonts w:ascii="Times New Roman" w:eastAsia="Times New Roman" w:hAnsi="Times New Roman" w:cs="Times New Roman"/>
          <w:sz w:val="28"/>
          <w:szCs w:val="28"/>
          <w:lang w:val="uk-UA"/>
        </w:rPr>
        <w:t>г</w:t>
      </w:r>
      <w:r w:rsidRPr="00B37CB9">
        <w:rPr>
          <w:rFonts w:ascii="Times New Roman" w:eastAsia="Times New Roman" w:hAnsi="Times New Roman" w:cs="Times New Roman"/>
          <w:sz w:val="28"/>
          <w:szCs w:val="28"/>
          <w:lang w:val="uk-UA"/>
        </w:rPr>
        <w:t xml:space="preserve">олова депутатської  </w:t>
      </w:r>
      <w:r w:rsidRPr="00B37CB9">
        <w:rPr>
          <w:rFonts w:ascii="Times New Roman" w:eastAsia="Times New Roman" w:hAnsi="Times New Roman" w:cs="Times New Roman"/>
          <w:sz w:val="28"/>
          <w:szCs w:val="28"/>
          <w:lang w:val="uk-UA"/>
        </w:rPr>
        <w:lastRenderedPageBreak/>
        <w:t>фракції «Всеукраїнське об’єднання «Свобода» Сиротюк Ю.М.</w:t>
      </w:r>
      <w:r>
        <w:rPr>
          <w:rFonts w:ascii="Times New Roman" w:eastAsia="Times New Roman" w:hAnsi="Times New Roman" w:cs="Times New Roman"/>
          <w:sz w:val="28"/>
          <w:szCs w:val="28"/>
          <w:lang w:val="uk-UA"/>
        </w:rPr>
        <w:t>, з</w:t>
      </w:r>
      <w:r w:rsidRPr="00B37CB9">
        <w:rPr>
          <w:rFonts w:ascii="Times New Roman" w:eastAsia="Times New Roman" w:hAnsi="Times New Roman" w:cs="Times New Roman"/>
          <w:sz w:val="28"/>
          <w:szCs w:val="28"/>
          <w:lang w:val="uk-UA"/>
        </w:rPr>
        <w:t>аступник міського голови - секретар Київ</w:t>
      </w:r>
      <w:r>
        <w:rPr>
          <w:rFonts w:ascii="Times New Roman" w:eastAsia="Times New Roman" w:hAnsi="Times New Roman" w:cs="Times New Roman"/>
          <w:sz w:val="28"/>
          <w:szCs w:val="28"/>
          <w:lang w:val="uk-UA"/>
        </w:rPr>
        <w:t>ської міської ради</w:t>
      </w:r>
      <w:r w:rsidRPr="00B37CB9">
        <w:rPr>
          <w:rFonts w:ascii="Times New Roman" w:eastAsia="Times New Roman" w:hAnsi="Times New Roman" w:cs="Times New Roman"/>
          <w:sz w:val="28"/>
          <w:szCs w:val="28"/>
          <w:lang w:val="uk-UA"/>
        </w:rPr>
        <w:t xml:space="preserve"> Прокопів В.В.</w:t>
      </w:r>
    </w:p>
    <w:p w:rsidR="00382619" w:rsidRDefault="009E52AC" w:rsidP="00456698">
      <w:pPr>
        <w:spacing w:after="0" w:line="240" w:lineRule="auto"/>
        <w:ind w:firstLine="851"/>
        <w:jc w:val="both"/>
        <w:rPr>
          <w:rFonts w:ascii="Times New Roman" w:eastAsia="Times New Roman" w:hAnsi="Times New Roman" w:cs="Times New Roman"/>
          <w:sz w:val="28"/>
          <w:szCs w:val="28"/>
          <w:lang w:val="uk-UA"/>
        </w:rPr>
      </w:pPr>
      <w:r w:rsidRPr="009E52AC">
        <w:rPr>
          <w:rFonts w:ascii="Times New Roman" w:eastAsia="Times New Roman" w:hAnsi="Times New Roman" w:cs="Times New Roman"/>
          <w:sz w:val="28"/>
          <w:szCs w:val="28"/>
          <w:lang w:val="uk-UA"/>
        </w:rPr>
        <w:t>Голова депутатської фракції «Єдність» Омельченко О.О.</w:t>
      </w:r>
      <w:r w:rsidR="003C29E0">
        <w:rPr>
          <w:rFonts w:ascii="Times New Roman" w:eastAsia="Times New Roman" w:hAnsi="Times New Roman" w:cs="Times New Roman"/>
          <w:sz w:val="28"/>
          <w:szCs w:val="28"/>
          <w:lang w:val="uk-UA"/>
        </w:rPr>
        <w:t xml:space="preserve"> </w:t>
      </w:r>
      <w:r w:rsidR="00525555">
        <w:rPr>
          <w:rFonts w:ascii="Times New Roman" w:eastAsia="Times New Roman" w:hAnsi="Times New Roman" w:cs="Times New Roman"/>
          <w:sz w:val="28"/>
          <w:szCs w:val="28"/>
          <w:lang w:val="uk-UA"/>
        </w:rPr>
        <w:t>наголосив</w:t>
      </w:r>
      <w:r w:rsidR="003C29E0">
        <w:rPr>
          <w:rFonts w:ascii="Times New Roman" w:eastAsia="Times New Roman" w:hAnsi="Times New Roman" w:cs="Times New Roman"/>
          <w:sz w:val="28"/>
          <w:szCs w:val="28"/>
          <w:lang w:val="uk-UA"/>
        </w:rPr>
        <w:t xml:space="preserve"> на необхідності вжиття </w:t>
      </w:r>
      <w:r w:rsidR="00C44A73">
        <w:rPr>
          <w:rFonts w:ascii="Times New Roman" w:eastAsia="Times New Roman" w:hAnsi="Times New Roman" w:cs="Times New Roman"/>
          <w:sz w:val="28"/>
          <w:szCs w:val="28"/>
          <w:lang w:val="uk-UA"/>
        </w:rPr>
        <w:t>заходів щодо збільшення надходжень від ПДФО до бюджету</w:t>
      </w:r>
      <w:r w:rsidR="003C29E0">
        <w:rPr>
          <w:rFonts w:ascii="Times New Roman" w:eastAsia="Times New Roman" w:hAnsi="Times New Roman" w:cs="Times New Roman"/>
          <w:sz w:val="28"/>
          <w:szCs w:val="28"/>
          <w:lang w:val="uk-UA"/>
        </w:rPr>
        <w:t xml:space="preserve"> міста Києва</w:t>
      </w:r>
      <w:r w:rsidR="00066198">
        <w:rPr>
          <w:rFonts w:ascii="Times New Roman" w:eastAsia="Times New Roman" w:hAnsi="Times New Roman" w:cs="Times New Roman"/>
          <w:sz w:val="28"/>
          <w:szCs w:val="28"/>
          <w:lang w:val="uk-UA"/>
        </w:rPr>
        <w:t>,</w:t>
      </w:r>
      <w:r w:rsidR="003C29E0">
        <w:rPr>
          <w:rFonts w:ascii="Times New Roman" w:eastAsia="Times New Roman" w:hAnsi="Times New Roman" w:cs="Times New Roman"/>
          <w:sz w:val="28"/>
          <w:szCs w:val="28"/>
          <w:lang w:val="uk-UA"/>
        </w:rPr>
        <w:t xml:space="preserve"> та запр</w:t>
      </w:r>
      <w:r w:rsidR="00066198">
        <w:rPr>
          <w:rFonts w:ascii="Times New Roman" w:eastAsia="Times New Roman" w:hAnsi="Times New Roman" w:cs="Times New Roman"/>
          <w:sz w:val="28"/>
          <w:szCs w:val="28"/>
          <w:lang w:val="uk-UA"/>
        </w:rPr>
        <w:t>опонував обговорити це питання н</w:t>
      </w:r>
      <w:r w:rsidR="003C29E0">
        <w:rPr>
          <w:rFonts w:ascii="Times New Roman" w:eastAsia="Times New Roman" w:hAnsi="Times New Roman" w:cs="Times New Roman"/>
          <w:sz w:val="28"/>
          <w:szCs w:val="28"/>
          <w:lang w:val="uk-UA"/>
        </w:rPr>
        <w:t xml:space="preserve">а засіданні Погоджувальної ради депутатських фракцій Київської міської ради. </w:t>
      </w:r>
    </w:p>
    <w:p w:rsidR="003C29E0" w:rsidRDefault="003C29E0" w:rsidP="00456698">
      <w:pPr>
        <w:spacing w:after="0" w:line="240" w:lineRule="auto"/>
        <w:ind w:firstLine="851"/>
        <w:jc w:val="both"/>
        <w:rPr>
          <w:rFonts w:ascii="Times New Roman" w:eastAsia="Times New Roman" w:hAnsi="Times New Roman" w:cs="Times New Roman"/>
          <w:sz w:val="28"/>
          <w:szCs w:val="28"/>
          <w:lang w:val="uk-UA"/>
        </w:rPr>
      </w:pPr>
      <w:r w:rsidRPr="003C29E0">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підтримав голову </w:t>
      </w:r>
      <w:r w:rsidRPr="003C29E0">
        <w:rPr>
          <w:rFonts w:ascii="Times New Roman" w:eastAsia="Times New Roman" w:hAnsi="Times New Roman" w:cs="Times New Roman"/>
          <w:sz w:val="28"/>
          <w:szCs w:val="28"/>
          <w:lang w:val="uk-UA"/>
        </w:rPr>
        <w:t>депутатсь</w:t>
      </w:r>
      <w:r>
        <w:rPr>
          <w:rFonts w:ascii="Times New Roman" w:eastAsia="Times New Roman" w:hAnsi="Times New Roman" w:cs="Times New Roman"/>
          <w:sz w:val="28"/>
          <w:szCs w:val="28"/>
          <w:lang w:val="uk-UA"/>
        </w:rPr>
        <w:t>кої фракції «Єдність»                   Омельченка</w:t>
      </w:r>
      <w:r w:rsidRPr="003C29E0">
        <w:rPr>
          <w:rFonts w:ascii="Times New Roman" w:eastAsia="Times New Roman" w:hAnsi="Times New Roman" w:cs="Times New Roman"/>
          <w:sz w:val="28"/>
          <w:szCs w:val="28"/>
          <w:lang w:val="uk-UA"/>
        </w:rPr>
        <w:t xml:space="preserve"> О.О.</w:t>
      </w:r>
    </w:p>
    <w:p w:rsidR="00382619" w:rsidRPr="003C29E0" w:rsidRDefault="003C29E0" w:rsidP="00456698">
      <w:pPr>
        <w:spacing w:after="0" w:line="240" w:lineRule="auto"/>
        <w:ind w:firstLine="851"/>
        <w:jc w:val="both"/>
        <w:rPr>
          <w:rFonts w:ascii="Times New Roman" w:eastAsia="Times New Roman" w:hAnsi="Times New Roman" w:cs="Times New Roman"/>
          <w:b/>
          <w:sz w:val="28"/>
          <w:szCs w:val="28"/>
          <w:lang w:val="uk-UA"/>
        </w:rPr>
      </w:pPr>
      <w:r w:rsidRPr="003C29E0">
        <w:rPr>
          <w:rFonts w:ascii="Times New Roman" w:eastAsia="Times New Roman" w:hAnsi="Times New Roman" w:cs="Times New Roman"/>
          <w:b/>
          <w:sz w:val="28"/>
          <w:szCs w:val="28"/>
          <w:lang w:val="uk-UA"/>
        </w:rPr>
        <w:t xml:space="preserve">ВИСТУПИЛА: </w:t>
      </w:r>
      <w:r w:rsidRPr="003C29E0">
        <w:rPr>
          <w:rFonts w:ascii="Times New Roman" w:eastAsia="Times New Roman" w:hAnsi="Times New Roman" w:cs="Times New Roman"/>
          <w:sz w:val="28"/>
          <w:szCs w:val="28"/>
          <w:lang w:val="uk-UA"/>
        </w:rPr>
        <w:t>Голова депутатської фракції «Об’єднан</w:t>
      </w:r>
      <w:r>
        <w:rPr>
          <w:rFonts w:ascii="Times New Roman" w:eastAsia="Times New Roman" w:hAnsi="Times New Roman" w:cs="Times New Roman"/>
          <w:sz w:val="28"/>
          <w:szCs w:val="28"/>
          <w:lang w:val="uk-UA"/>
        </w:rPr>
        <w:t xml:space="preserve">ня «Самопоміч»  </w:t>
      </w:r>
      <w:proofErr w:type="spellStart"/>
      <w:r>
        <w:rPr>
          <w:rFonts w:ascii="Times New Roman" w:eastAsia="Times New Roman" w:hAnsi="Times New Roman" w:cs="Times New Roman"/>
          <w:sz w:val="28"/>
          <w:szCs w:val="28"/>
          <w:lang w:val="uk-UA"/>
        </w:rPr>
        <w:t>Манойленко</w:t>
      </w:r>
      <w:proofErr w:type="spellEnd"/>
      <w:r>
        <w:rPr>
          <w:rFonts w:ascii="Times New Roman" w:eastAsia="Times New Roman" w:hAnsi="Times New Roman" w:cs="Times New Roman"/>
          <w:sz w:val="28"/>
          <w:szCs w:val="28"/>
          <w:lang w:val="uk-UA"/>
        </w:rPr>
        <w:t xml:space="preserve"> Н.В. та запропонувала</w:t>
      </w:r>
      <w:r w:rsidRPr="003C29E0">
        <w:rPr>
          <w:rFonts w:ascii="Times New Roman" w:eastAsia="Times New Roman" w:hAnsi="Times New Roman" w:cs="Times New Roman"/>
          <w:sz w:val="28"/>
          <w:szCs w:val="28"/>
          <w:lang w:val="uk-UA"/>
        </w:rPr>
        <w:t xml:space="preserve"> включити  </w:t>
      </w:r>
      <w:r>
        <w:rPr>
          <w:rFonts w:ascii="Times New Roman" w:eastAsia="Times New Roman" w:hAnsi="Times New Roman" w:cs="Times New Roman"/>
          <w:sz w:val="28"/>
          <w:szCs w:val="28"/>
          <w:lang w:val="uk-UA"/>
        </w:rPr>
        <w:t>до проєкту порядку денного проєкт рішення</w:t>
      </w:r>
      <w:r w:rsidRPr="003C29E0">
        <w:t xml:space="preserve"> </w:t>
      </w:r>
      <w:r>
        <w:rPr>
          <w:rFonts w:ascii="Times New Roman" w:hAnsi="Times New Roman" w:cs="Times New Roman"/>
          <w:sz w:val="28"/>
          <w:szCs w:val="28"/>
          <w:lang w:val="uk-UA"/>
        </w:rPr>
        <w:t>«</w:t>
      </w:r>
      <w:r w:rsidRPr="003C29E0">
        <w:rPr>
          <w:rFonts w:ascii="Times New Roman" w:eastAsia="Times New Roman" w:hAnsi="Times New Roman" w:cs="Times New Roman"/>
          <w:sz w:val="28"/>
          <w:szCs w:val="28"/>
          <w:lang w:val="uk-UA"/>
        </w:rPr>
        <w:t>Про розірвання договору оренди земельної ділянки площею 1,0900 га на вулиці Вишгородській, 47-ж у Подільському районі м. Києва, укладеного між Київською міською радою та Товариством з обмеженою відповідальністю «БУДІНВЕСТ КМ» від 14.08.2007 № 85-6-00341 (зі змінами, внесеними угодою від 29.05.2017) та надання статусу парку земельній ділянці площею 1,0900 га на вулиці Вишгородській, 47-ж у Подільському районі м. Києва</w:t>
      </w:r>
      <w:r>
        <w:rPr>
          <w:rFonts w:ascii="Times New Roman" w:eastAsia="Times New Roman" w:hAnsi="Times New Roman" w:cs="Times New Roman"/>
          <w:sz w:val="28"/>
          <w:szCs w:val="28"/>
          <w:lang w:val="uk-UA"/>
        </w:rPr>
        <w:t>»</w:t>
      </w:r>
      <w:r w:rsidRPr="003C29E0">
        <w:rPr>
          <w:rFonts w:ascii="Times New Roman" w:eastAsia="Times New Roman" w:hAnsi="Times New Roman" w:cs="Times New Roman"/>
          <w:sz w:val="28"/>
          <w:szCs w:val="28"/>
          <w:lang w:val="uk-UA"/>
        </w:rPr>
        <w:t>. (Від 13.12.2018 № 08/231-4290/ПР).</w:t>
      </w:r>
    </w:p>
    <w:p w:rsidR="00382619" w:rsidRDefault="00A14409" w:rsidP="00456698">
      <w:pPr>
        <w:spacing w:after="0" w:line="240" w:lineRule="auto"/>
        <w:ind w:firstLine="851"/>
        <w:jc w:val="both"/>
        <w:rPr>
          <w:rFonts w:ascii="Times New Roman" w:eastAsia="Times New Roman" w:hAnsi="Times New Roman" w:cs="Times New Roman"/>
          <w:sz w:val="28"/>
          <w:szCs w:val="28"/>
          <w:lang w:val="uk-UA"/>
        </w:rPr>
      </w:pPr>
      <w:r w:rsidRPr="00A14409">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включити проєкт рішення</w:t>
      </w:r>
      <w:r w:rsidRPr="00A14409">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міської ради 19.12.2019.</w:t>
      </w:r>
    </w:p>
    <w:p w:rsidR="00382619" w:rsidRDefault="004B2FD7" w:rsidP="00456698">
      <w:pPr>
        <w:spacing w:after="0" w:line="240" w:lineRule="auto"/>
        <w:ind w:firstLine="851"/>
        <w:jc w:val="both"/>
        <w:rPr>
          <w:rFonts w:ascii="Times New Roman" w:eastAsia="Times New Roman" w:hAnsi="Times New Roman" w:cs="Times New Roman"/>
          <w:sz w:val="28"/>
          <w:szCs w:val="28"/>
          <w:lang w:val="uk-UA"/>
        </w:rPr>
      </w:pPr>
      <w:r w:rsidRPr="004B2FD7">
        <w:rPr>
          <w:rFonts w:ascii="Times New Roman" w:eastAsia="Times New Roman" w:hAnsi="Times New Roman" w:cs="Times New Roman"/>
          <w:b/>
          <w:sz w:val="28"/>
          <w:szCs w:val="28"/>
          <w:lang w:val="uk-UA"/>
        </w:rPr>
        <w:t>ВИСТУПИЛА:</w:t>
      </w:r>
      <w:r>
        <w:rPr>
          <w:rFonts w:ascii="Times New Roman" w:eastAsia="Times New Roman" w:hAnsi="Times New Roman" w:cs="Times New Roman"/>
          <w:b/>
          <w:sz w:val="28"/>
          <w:szCs w:val="28"/>
          <w:lang w:val="uk-UA"/>
        </w:rPr>
        <w:t xml:space="preserve"> </w:t>
      </w:r>
      <w:r w:rsidRPr="004B2FD7">
        <w:rPr>
          <w:rFonts w:ascii="Times New Roman" w:eastAsia="Times New Roman" w:hAnsi="Times New Roman" w:cs="Times New Roman"/>
          <w:sz w:val="28"/>
          <w:szCs w:val="28"/>
          <w:lang w:val="uk-UA"/>
        </w:rPr>
        <w:t>Секретар депутатської фракції «ВО «Батьківщина»  Меліхова Т.І.</w:t>
      </w:r>
      <w:r>
        <w:rPr>
          <w:rFonts w:ascii="Times New Roman" w:eastAsia="Times New Roman" w:hAnsi="Times New Roman" w:cs="Times New Roman"/>
          <w:sz w:val="28"/>
          <w:szCs w:val="28"/>
          <w:lang w:val="uk-UA"/>
        </w:rPr>
        <w:t xml:space="preserve"> та озвучила пропозиції </w:t>
      </w:r>
      <w:r w:rsidRPr="004B2FD7">
        <w:rPr>
          <w:rFonts w:ascii="Times New Roman" w:eastAsia="Times New Roman" w:hAnsi="Times New Roman" w:cs="Times New Roman"/>
          <w:sz w:val="28"/>
          <w:szCs w:val="28"/>
          <w:lang w:val="uk-UA"/>
        </w:rPr>
        <w:t>постійної комісії Київської міської ради з питань житлово-комунального господарства та паливно-енергетичного комплексу</w:t>
      </w:r>
      <w:r w:rsidR="00D95A12">
        <w:rPr>
          <w:rFonts w:ascii="Times New Roman" w:eastAsia="Times New Roman" w:hAnsi="Times New Roman" w:cs="Times New Roman"/>
          <w:sz w:val="28"/>
          <w:szCs w:val="28"/>
          <w:lang w:val="uk-UA"/>
        </w:rPr>
        <w:t xml:space="preserve"> щодо включення до проєкту порядку денного таких проєктів рішень:</w:t>
      </w:r>
    </w:p>
    <w:p w:rsidR="00D95A12" w:rsidRDefault="00D95A1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D95A12">
        <w:rPr>
          <w:rFonts w:ascii="Times New Roman" w:eastAsia="Times New Roman" w:hAnsi="Times New Roman" w:cs="Times New Roman"/>
          <w:sz w:val="28"/>
          <w:szCs w:val="28"/>
          <w:lang w:val="uk-UA"/>
        </w:rPr>
        <w:t>Про внесення змін до рішення Київської міської ради від 26 лютого 2010 року № 11/3449 «Про створення житлового фонду соціального призначення»</w:t>
      </w:r>
      <w:r w:rsidR="00066198">
        <w:rPr>
          <w:rFonts w:ascii="Times New Roman" w:eastAsia="Times New Roman" w:hAnsi="Times New Roman" w:cs="Times New Roman"/>
          <w:sz w:val="28"/>
          <w:szCs w:val="28"/>
          <w:lang w:val="uk-UA"/>
        </w:rPr>
        <w:t>.</w:t>
      </w:r>
      <w:r w:rsidRPr="00D95A12">
        <w:rPr>
          <w:rFonts w:ascii="Times New Roman" w:eastAsia="Times New Roman" w:hAnsi="Times New Roman" w:cs="Times New Roman"/>
          <w:sz w:val="28"/>
          <w:szCs w:val="28"/>
          <w:lang w:val="uk-UA"/>
        </w:rPr>
        <w:t xml:space="preserve"> (Від 27.06.2019 № 08/231-2349/ПР).</w:t>
      </w:r>
    </w:p>
    <w:p w:rsidR="00D95A12" w:rsidRDefault="00D95A1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D95A12">
        <w:rPr>
          <w:rFonts w:ascii="Times New Roman" w:eastAsia="Times New Roman" w:hAnsi="Times New Roman" w:cs="Times New Roman"/>
          <w:sz w:val="28"/>
          <w:szCs w:val="28"/>
          <w:lang w:val="uk-UA"/>
        </w:rPr>
        <w:t>Про виготовлення технічної документації на багатоквартирні будинки. (Від 30.05.2019 № 08/231-1944/ПР).</w:t>
      </w:r>
    </w:p>
    <w:p w:rsidR="00D95A12" w:rsidRPr="004B2FD7" w:rsidRDefault="00D95A1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C12CFF" w:rsidRPr="00C12CFF">
        <w:rPr>
          <w:rFonts w:ascii="Times New Roman" w:eastAsia="Times New Roman" w:hAnsi="Times New Roman" w:cs="Times New Roman"/>
          <w:sz w:val="28"/>
          <w:szCs w:val="28"/>
          <w:lang w:val="uk-UA"/>
        </w:rPr>
        <w:t>Про питання, пов’язані з реалізацією територіальною громадою міста Києва права власності у багатоквартирному будинку. (Від 04.06.2019</w:t>
      </w:r>
      <w:r w:rsidR="00C12CFF">
        <w:rPr>
          <w:rFonts w:ascii="Times New Roman" w:eastAsia="Times New Roman" w:hAnsi="Times New Roman" w:cs="Times New Roman"/>
          <w:sz w:val="28"/>
          <w:szCs w:val="28"/>
          <w:lang w:val="uk-UA"/>
        </w:rPr>
        <w:t xml:space="preserve">                           </w:t>
      </w:r>
      <w:r w:rsidR="00C12CFF" w:rsidRPr="00C12CFF">
        <w:rPr>
          <w:rFonts w:ascii="Times New Roman" w:eastAsia="Times New Roman" w:hAnsi="Times New Roman" w:cs="Times New Roman"/>
          <w:sz w:val="28"/>
          <w:szCs w:val="28"/>
          <w:lang w:val="uk-UA"/>
        </w:rPr>
        <w:t xml:space="preserve"> № 08/231-1954/ПР).</w:t>
      </w:r>
    </w:p>
    <w:p w:rsidR="00382619" w:rsidRDefault="00C12CFF" w:rsidP="00456698">
      <w:pPr>
        <w:spacing w:after="0" w:line="240" w:lineRule="auto"/>
        <w:ind w:firstLine="851"/>
        <w:jc w:val="both"/>
        <w:rPr>
          <w:rFonts w:ascii="Times New Roman" w:eastAsia="Times New Roman" w:hAnsi="Times New Roman" w:cs="Times New Roman"/>
          <w:sz w:val="28"/>
          <w:szCs w:val="28"/>
          <w:lang w:val="uk-UA"/>
        </w:rPr>
      </w:pPr>
      <w:r w:rsidRPr="00C12CFF">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зауважив, що проєкт рішення «</w:t>
      </w:r>
      <w:r w:rsidRPr="00C12CFF">
        <w:rPr>
          <w:rFonts w:ascii="Times New Roman" w:eastAsia="Times New Roman" w:hAnsi="Times New Roman" w:cs="Times New Roman"/>
          <w:sz w:val="28"/>
          <w:szCs w:val="28"/>
          <w:lang w:val="uk-UA"/>
        </w:rPr>
        <w:t>Про виготовлення технічної документації на ба</w:t>
      </w:r>
      <w:r>
        <w:rPr>
          <w:rFonts w:ascii="Times New Roman" w:eastAsia="Times New Roman" w:hAnsi="Times New Roman" w:cs="Times New Roman"/>
          <w:sz w:val="28"/>
          <w:szCs w:val="28"/>
          <w:lang w:val="uk-UA"/>
        </w:rPr>
        <w:t>гатоквартирні будинки» (від 30.05.2019 № 08/231-1944/ПР) перебуває на розгляді в управлінні</w:t>
      </w:r>
      <w:r w:rsidRPr="00C12CFF">
        <w:rPr>
          <w:rFonts w:ascii="Times New Roman" w:eastAsia="Times New Roman" w:hAnsi="Times New Roman" w:cs="Times New Roman"/>
          <w:sz w:val="28"/>
          <w:szCs w:val="28"/>
          <w:lang w:val="uk-UA"/>
        </w:rPr>
        <w:t xml:space="preserve"> правового забезпечення діяльності Київської міської ради</w:t>
      </w:r>
      <w:r>
        <w:rPr>
          <w:rFonts w:ascii="Times New Roman" w:eastAsia="Times New Roman" w:hAnsi="Times New Roman" w:cs="Times New Roman"/>
          <w:sz w:val="28"/>
          <w:szCs w:val="28"/>
          <w:lang w:val="uk-UA"/>
        </w:rPr>
        <w:t>.</w:t>
      </w:r>
    </w:p>
    <w:p w:rsidR="00C12CFF" w:rsidRDefault="00C12CFF" w:rsidP="00456698">
      <w:pPr>
        <w:spacing w:after="0" w:line="240" w:lineRule="auto"/>
        <w:ind w:firstLine="851"/>
        <w:jc w:val="both"/>
        <w:rPr>
          <w:rFonts w:ascii="Times New Roman" w:eastAsia="Times New Roman" w:hAnsi="Times New Roman" w:cs="Times New Roman"/>
          <w:sz w:val="28"/>
          <w:szCs w:val="28"/>
          <w:lang w:val="uk-UA"/>
        </w:rPr>
      </w:pPr>
      <w:r w:rsidRPr="00C12CFF">
        <w:rPr>
          <w:rFonts w:ascii="Times New Roman" w:eastAsia="Times New Roman" w:hAnsi="Times New Roman" w:cs="Times New Roman"/>
          <w:b/>
          <w:sz w:val="28"/>
          <w:szCs w:val="28"/>
          <w:lang w:val="uk-UA"/>
        </w:rPr>
        <w:t>ВИРІШИЛИ:</w:t>
      </w:r>
      <w:r w:rsidRPr="00C12CFF">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 рішень</w:t>
      </w:r>
      <w:r w:rsidRPr="00C12CF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C12CFF">
        <w:rPr>
          <w:rFonts w:ascii="Times New Roman" w:eastAsia="Times New Roman" w:hAnsi="Times New Roman" w:cs="Times New Roman"/>
          <w:sz w:val="28"/>
          <w:szCs w:val="28"/>
          <w:lang w:val="uk-UA"/>
        </w:rPr>
        <w:t xml:space="preserve">Про внесення змін до рішення Київської міської ради від 26 лютого 2010 року </w:t>
      </w:r>
      <w:r>
        <w:rPr>
          <w:rFonts w:ascii="Times New Roman" w:eastAsia="Times New Roman" w:hAnsi="Times New Roman" w:cs="Times New Roman"/>
          <w:sz w:val="28"/>
          <w:szCs w:val="28"/>
          <w:lang w:val="uk-UA"/>
        </w:rPr>
        <w:t xml:space="preserve">                   </w:t>
      </w:r>
      <w:r w:rsidRPr="00C12CFF">
        <w:rPr>
          <w:rFonts w:ascii="Times New Roman" w:eastAsia="Times New Roman" w:hAnsi="Times New Roman" w:cs="Times New Roman"/>
          <w:sz w:val="28"/>
          <w:szCs w:val="28"/>
          <w:lang w:val="uk-UA"/>
        </w:rPr>
        <w:t>№ 11/3449 «Про створення житлового ф</w:t>
      </w:r>
      <w:r>
        <w:rPr>
          <w:rFonts w:ascii="Times New Roman" w:eastAsia="Times New Roman" w:hAnsi="Times New Roman" w:cs="Times New Roman"/>
          <w:sz w:val="28"/>
          <w:szCs w:val="28"/>
          <w:lang w:val="uk-UA"/>
        </w:rPr>
        <w:t>онду соціального призначення» (від 27.06.2019 № 08/231-2349/ПР) та «</w:t>
      </w:r>
      <w:r w:rsidRPr="00C12CFF">
        <w:rPr>
          <w:rFonts w:ascii="Times New Roman" w:eastAsia="Times New Roman" w:hAnsi="Times New Roman" w:cs="Times New Roman"/>
          <w:sz w:val="28"/>
          <w:szCs w:val="28"/>
          <w:lang w:val="uk-UA"/>
        </w:rPr>
        <w:t xml:space="preserve">Про питання, пов’язані з реалізацією територіальною громадою міста Києва права власності у багатоквартирному </w:t>
      </w:r>
      <w:r w:rsidRPr="00C12CFF">
        <w:rPr>
          <w:rFonts w:ascii="Times New Roman" w:eastAsia="Times New Roman" w:hAnsi="Times New Roman" w:cs="Times New Roman"/>
          <w:sz w:val="28"/>
          <w:szCs w:val="28"/>
          <w:lang w:val="uk-UA"/>
        </w:rPr>
        <w:lastRenderedPageBreak/>
        <w:t>будин</w:t>
      </w:r>
      <w:r>
        <w:rPr>
          <w:rFonts w:ascii="Times New Roman" w:eastAsia="Times New Roman" w:hAnsi="Times New Roman" w:cs="Times New Roman"/>
          <w:sz w:val="28"/>
          <w:szCs w:val="28"/>
          <w:lang w:val="uk-UA"/>
        </w:rPr>
        <w:t>ку» (в</w:t>
      </w:r>
      <w:r w:rsidRPr="00C12CFF">
        <w:rPr>
          <w:rFonts w:ascii="Times New Roman" w:eastAsia="Times New Roman" w:hAnsi="Times New Roman" w:cs="Times New Roman"/>
          <w:sz w:val="28"/>
          <w:szCs w:val="28"/>
          <w:lang w:val="uk-UA"/>
        </w:rPr>
        <w:t>ід 04.06</w:t>
      </w:r>
      <w:r>
        <w:rPr>
          <w:rFonts w:ascii="Times New Roman" w:eastAsia="Times New Roman" w:hAnsi="Times New Roman" w:cs="Times New Roman"/>
          <w:sz w:val="28"/>
          <w:szCs w:val="28"/>
          <w:lang w:val="uk-UA"/>
        </w:rPr>
        <w:t xml:space="preserve">.2019 № 08/231-1954/ПР) </w:t>
      </w:r>
      <w:r w:rsidRPr="00C12CFF">
        <w:rPr>
          <w:rFonts w:ascii="Times New Roman" w:eastAsia="Times New Roman" w:hAnsi="Times New Roman" w:cs="Times New Roman"/>
          <w:sz w:val="28"/>
          <w:szCs w:val="28"/>
          <w:lang w:val="uk-UA"/>
        </w:rPr>
        <w:t>до проєкту порядку денного пленарного засідання Київської міської ради 19.12.2019.</w:t>
      </w:r>
    </w:p>
    <w:p w:rsidR="00382619" w:rsidRPr="001232C9" w:rsidRDefault="001232C9" w:rsidP="00456698">
      <w:pPr>
        <w:spacing w:after="0" w:line="240" w:lineRule="auto"/>
        <w:ind w:firstLine="851"/>
        <w:jc w:val="both"/>
        <w:rPr>
          <w:rFonts w:ascii="Times New Roman" w:eastAsia="Times New Roman" w:hAnsi="Times New Roman" w:cs="Times New Roman"/>
          <w:b/>
          <w:sz w:val="28"/>
          <w:szCs w:val="28"/>
          <w:lang w:val="uk-UA"/>
        </w:rPr>
      </w:pPr>
      <w:r w:rsidRPr="001232C9">
        <w:rPr>
          <w:rFonts w:ascii="Times New Roman" w:eastAsia="Times New Roman" w:hAnsi="Times New Roman" w:cs="Times New Roman"/>
          <w:b/>
          <w:sz w:val="28"/>
          <w:szCs w:val="28"/>
          <w:lang w:val="uk-UA"/>
        </w:rPr>
        <w:t xml:space="preserve">ВИСТУПИВ: </w:t>
      </w:r>
      <w:r w:rsidRPr="001232C9">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w:t>
      </w:r>
      <w:r>
        <w:rPr>
          <w:rFonts w:ascii="Times New Roman" w:eastAsia="Times New Roman" w:hAnsi="Times New Roman" w:cs="Times New Roman"/>
          <w:b/>
          <w:sz w:val="28"/>
          <w:szCs w:val="28"/>
          <w:lang w:val="uk-UA"/>
        </w:rPr>
        <w:t xml:space="preserve"> </w:t>
      </w:r>
      <w:r w:rsidRPr="001232C9">
        <w:rPr>
          <w:rFonts w:ascii="Times New Roman" w:eastAsia="Times New Roman" w:hAnsi="Times New Roman" w:cs="Times New Roman"/>
          <w:sz w:val="28"/>
          <w:szCs w:val="28"/>
          <w:lang w:val="uk-UA"/>
        </w:rPr>
        <w:t xml:space="preserve">депутатська </w:t>
      </w:r>
      <w:r>
        <w:rPr>
          <w:rFonts w:ascii="Times New Roman" w:eastAsia="Times New Roman" w:hAnsi="Times New Roman" w:cs="Times New Roman"/>
          <w:sz w:val="28"/>
          <w:szCs w:val="28"/>
          <w:lang w:val="uk-UA"/>
        </w:rPr>
        <w:t>група «Київська команда», та запропонував змінити черговість розгляду проєкту рішення «</w:t>
      </w:r>
      <w:r w:rsidRPr="001232C9">
        <w:rPr>
          <w:rFonts w:ascii="Times New Roman" w:eastAsia="Times New Roman" w:hAnsi="Times New Roman" w:cs="Times New Roman"/>
          <w:sz w:val="28"/>
          <w:szCs w:val="28"/>
          <w:lang w:val="uk-UA"/>
        </w:rPr>
        <w:t>Про деякі питання управління підприємствами, що належать до комунальної власності тери</w:t>
      </w:r>
      <w:r>
        <w:rPr>
          <w:rFonts w:ascii="Times New Roman" w:eastAsia="Times New Roman" w:hAnsi="Times New Roman" w:cs="Times New Roman"/>
          <w:sz w:val="28"/>
          <w:szCs w:val="28"/>
          <w:lang w:val="uk-UA"/>
        </w:rPr>
        <w:t>торіальної громади міста Києва» (від 17.07.2019 № 08/231-2491/ПР)</w:t>
      </w:r>
      <w:r w:rsidR="000661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поставивши його пунктом другим розділу «Загальні питання».</w:t>
      </w:r>
    </w:p>
    <w:p w:rsidR="00382619" w:rsidRPr="00446A58" w:rsidRDefault="00446A58" w:rsidP="00456698">
      <w:pPr>
        <w:spacing w:after="0" w:line="240" w:lineRule="auto"/>
        <w:ind w:firstLine="851"/>
        <w:jc w:val="both"/>
        <w:rPr>
          <w:rFonts w:ascii="Times New Roman" w:eastAsia="Times New Roman" w:hAnsi="Times New Roman" w:cs="Times New Roman"/>
          <w:b/>
          <w:sz w:val="28"/>
          <w:szCs w:val="28"/>
          <w:lang w:val="uk-UA"/>
        </w:rPr>
      </w:pPr>
      <w:r w:rsidRPr="00446A58">
        <w:rPr>
          <w:rFonts w:ascii="Times New Roman" w:eastAsia="Times New Roman" w:hAnsi="Times New Roman" w:cs="Times New Roman"/>
          <w:b/>
          <w:sz w:val="28"/>
          <w:szCs w:val="28"/>
          <w:lang w:val="uk-UA"/>
        </w:rPr>
        <w:t>ВИРІШИЛИ:</w:t>
      </w:r>
      <w:r w:rsidRPr="00446A58">
        <w:t xml:space="preserve"> </w:t>
      </w:r>
      <w:r w:rsidRPr="00446A58">
        <w:rPr>
          <w:rFonts w:ascii="Times New Roman" w:eastAsia="Times New Roman" w:hAnsi="Times New Roman" w:cs="Times New Roman"/>
          <w:sz w:val="28"/>
          <w:szCs w:val="28"/>
          <w:lang w:val="uk-UA"/>
        </w:rPr>
        <w:t>Змінити черговість розгляду проєкту рішення «Про деякі питання управління підприємствами, що належать до комунальної власності територіальної громади міста Києва» (від 17.07.2019 № 08/231-2491/ПР)</w:t>
      </w:r>
      <w:r w:rsidR="00066198">
        <w:rPr>
          <w:rFonts w:ascii="Times New Roman" w:eastAsia="Times New Roman" w:hAnsi="Times New Roman" w:cs="Times New Roman"/>
          <w:sz w:val="28"/>
          <w:szCs w:val="28"/>
          <w:lang w:val="uk-UA"/>
        </w:rPr>
        <w:t>,</w:t>
      </w:r>
      <w:r w:rsidRPr="00446A58">
        <w:rPr>
          <w:rFonts w:ascii="Times New Roman" w:eastAsia="Times New Roman" w:hAnsi="Times New Roman" w:cs="Times New Roman"/>
          <w:sz w:val="28"/>
          <w:szCs w:val="28"/>
          <w:lang w:val="uk-UA"/>
        </w:rPr>
        <w:t xml:space="preserve"> поставивши його пунктом другим розділу «Загальні питання».</w:t>
      </w:r>
    </w:p>
    <w:p w:rsidR="00382619" w:rsidRDefault="00446A58" w:rsidP="00456698">
      <w:pPr>
        <w:spacing w:after="0" w:line="240" w:lineRule="auto"/>
        <w:ind w:firstLine="851"/>
        <w:jc w:val="both"/>
        <w:rPr>
          <w:rFonts w:ascii="Times New Roman" w:eastAsia="Times New Roman" w:hAnsi="Times New Roman" w:cs="Times New Roman"/>
          <w:sz w:val="28"/>
          <w:szCs w:val="28"/>
          <w:lang w:val="uk-UA"/>
        </w:rPr>
      </w:pPr>
      <w:r w:rsidRPr="00446A58">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Pr="00446A58">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 депутатська група «Ки</w:t>
      </w:r>
      <w:r>
        <w:rPr>
          <w:rFonts w:ascii="Times New Roman" w:eastAsia="Times New Roman" w:hAnsi="Times New Roman" w:cs="Times New Roman"/>
          <w:sz w:val="28"/>
          <w:szCs w:val="28"/>
          <w:lang w:val="uk-UA"/>
        </w:rPr>
        <w:t xml:space="preserve">ївська команда», </w:t>
      </w:r>
      <w:r w:rsidRPr="00446A58">
        <w:rPr>
          <w:rFonts w:ascii="Times New Roman" w:eastAsia="Times New Roman" w:hAnsi="Times New Roman" w:cs="Times New Roman"/>
          <w:sz w:val="28"/>
          <w:szCs w:val="28"/>
          <w:lang w:val="uk-UA"/>
        </w:rPr>
        <w:t>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«Про передачу в оренду без проведення конкурсу нежитлових приміщень комунальної власності територіальної громади міста Києва» </w:t>
      </w:r>
      <w:r w:rsidRPr="00DD1042">
        <w:rPr>
          <w:rFonts w:ascii="Times New Roman" w:eastAsia="Times New Roman" w:hAnsi="Times New Roman" w:cs="Times New Roman"/>
          <w:i/>
          <w:sz w:val="28"/>
          <w:szCs w:val="28"/>
          <w:lang w:val="uk-UA"/>
        </w:rPr>
        <w:t xml:space="preserve">(ГО «Життя після війни», </w:t>
      </w:r>
      <w:r w:rsidR="00DD1042">
        <w:rPr>
          <w:rFonts w:ascii="Times New Roman" w:eastAsia="Times New Roman" w:hAnsi="Times New Roman" w:cs="Times New Roman"/>
          <w:i/>
          <w:sz w:val="28"/>
          <w:szCs w:val="28"/>
          <w:lang w:val="uk-UA"/>
        </w:rPr>
        <w:t xml:space="preserve">                </w:t>
      </w:r>
      <w:r w:rsidRPr="00DD1042">
        <w:rPr>
          <w:rFonts w:ascii="Times New Roman" w:eastAsia="Times New Roman" w:hAnsi="Times New Roman" w:cs="Times New Roman"/>
          <w:i/>
          <w:sz w:val="28"/>
          <w:szCs w:val="28"/>
          <w:lang w:val="uk-UA"/>
        </w:rPr>
        <w:t>вул. Пушкінська,</w:t>
      </w:r>
      <w:r w:rsidR="00066198">
        <w:rPr>
          <w:rFonts w:ascii="Times New Roman" w:eastAsia="Times New Roman" w:hAnsi="Times New Roman" w:cs="Times New Roman"/>
          <w:i/>
          <w:sz w:val="28"/>
          <w:szCs w:val="28"/>
          <w:lang w:val="uk-UA"/>
        </w:rPr>
        <w:t xml:space="preserve"> </w:t>
      </w:r>
      <w:r w:rsidRPr="00DD1042">
        <w:rPr>
          <w:rFonts w:ascii="Times New Roman" w:eastAsia="Times New Roman" w:hAnsi="Times New Roman" w:cs="Times New Roman"/>
          <w:i/>
          <w:sz w:val="28"/>
          <w:szCs w:val="28"/>
          <w:lang w:val="uk-UA"/>
        </w:rPr>
        <w:t>9, літ. А, Шевчен</w:t>
      </w:r>
      <w:r w:rsidR="00DD1042" w:rsidRPr="00DD1042">
        <w:rPr>
          <w:rFonts w:ascii="Times New Roman" w:eastAsia="Times New Roman" w:hAnsi="Times New Roman" w:cs="Times New Roman"/>
          <w:i/>
          <w:sz w:val="28"/>
          <w:szCs w:val="28"/>
          <w:lang w:val="uk-UA"/>
        </w:rPr>
        <w:t>ківський район</w:t>
      </w:r>
      <w:r w:rsidRPr="00DD1042">
        <w:rPr>
          <w:rFonts w:ascii="Times New Roman" w:eastAsia="Times New Roman" w:hAnsi="Times New Roman" w:cs="Times New Roman"/>
          <w:i/>
          <w:sz w:val="28"/>
          <w:szCs w:val="28"/>
          <w:lang w:val="uk-UA"/>
        </w:rPr>
        <w:t>)</w:t>
      </w:r>
      <w:r w:rsidR="00DD1042" w:rsidRPr="00DD1042">
        <w:rPr>
          <w:rFonts w:ascii="Times New Roman" w:eastAsia="Times New Roman" w:hAnsi="Times New Roman" w:cs="Times New Roman"/>
          <w:i/>
          <w:sz w:val="28"/>
          <w:szCs w:val="28"/>
          <w:lang w:val="uk-UA"/>
        </w:rPr>
        <w:t>.</w:t>
      </w:r>
      <w:r w:rsidR="00DD1042">
        <w:rPr>
          <w:rFonts w:ascii="Times New Roman" w:eastAsia="Times New Roman" w:hAnsi="Times New Roman" w:cs="Times New Roman"/>
          <w:sz w:val="28"/>
          <w:szCs w:val="28"/>
          <w:lang w:val="uk-UA"/>
        </w:rPr>
        <w:t xml:space="preserve"> (Від 06.12.2017 № 08/231-3079/ПР).</w:t>
      </w:r>
    </w:p>
    <w:p w:rsidR="00382619" w:rsidRDefault="00DD1042" w:rsidP="00456698">
      <w:pPr>
        <w:spacing w:after="0" w:line="240" w:lineRule="auto"/>
        <w:ind w:firstLine="851"/>
        <w:jc w:val="both"/>
        <w:rPr>
          <w:rFonts w:ascii="Times New Roman" w:eastAsia="Times New Roman" w:hAnsi="Times New Roman" w:cs="Times New Roman"/>
          <w:sz w:val="28"/>
          <w:szCs w:val="28"/>
          <w:lang w:val="uk-UA"/>
        </w:rPr>
      </w:pPr>
      <w:r w:rsidRPr="00DD1042">
        <w:rPr>
          <w:rFonts w:ascii="Times New Roman" w:eastAsia="Times New Roman" w:hAnsi="Times New Roman" w:cs="Times New Roman"/>
          <w:b/>
          <w:sz w:val="28"/>
          <w:szCs w:val="28"/>
          <w:lang w:val="uk-UA"/>
        </w:rPr>
        <w:t>ВИРІШИЛИ:</w:t>
      </w:r>
      <w:r w:rsidRPr="00DD1042">
        <w:rPr>
          <w:rFonts w:ascii="Times New Roman" w:eastAsia="Times New Roman" w:hAnsi="Times New Roman" w:cs="Times New Roman"/>
          <w:sz w:val="28"/>
          <w:szCs w:val="28"/>
          <w:lang w:val="uk-UA"/>
        </w:rPr>
        <w:t xml:space="preserve"> Рекомендувати не включати проєкт рішення до проєкту порядку денного пленарного засідання Київської міської ради 19.12.2019.</w:t>
      </w:r>
    </w:p>
    <w:p w:rsidR="00382619" w:rsidRDefault="003C0F65"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3C0F65">
        <w:rPr>
          <w:rFonts w:ascii="Times New Roman" w:eastAsia="Times New Roman" w:hAnsi="Times New Roman" w:cs="Times New Roman"/>
          <w:sz w:val="28"/>
          <w:szCs w:val="28"/>
          <w:lang w:val="uk-UA"/>
        </w:rPr>
        <w:t>олова  постійної  комісії  Київської міської ради з питань торгівлі, підприєм</w:t>
      </w:r>
      <w:r>
        <w:rPr>
          <w:rFonts w:ascii="Times New Roman" w:eastAsia="Times New Roman" w:hAnsi="Times New Roman" w:cs="Times New Roman"/>
          <w:sz w:val="28"/>
          <w:szCs w:val="28"/>
          <w:lang w:val="uk-UA"/>
        </w:rPr>
        <w:t xml:space="preserve">ництва та регуляторної політики </w:t>
      </w:r>
      <w:r w:rsidRPr="003C0F65">
        <w:t xml:space="preserve"> </w:t>
      </w:r>
      <w:r>
        <w:rPr>
          <w:rFonts w:ascii="Times New Roman" w:eastAsia="Times New Roman" w:hAnsi="Times New Roman" w:cs="Times New Roman"/>
          <w:sz w:val="28"/>
          <w:szCs w:val="28"/>
          <w:lang w:val="uk-UA"/>
        </w:rPr>
        <w:t>Бродський О.Я., депутатська фракція «Єдність», проінформував, що підготовлено лист про невідкладність розгляду проєкту рішення «</w:t>
      </w:r>
      <w:r w:rsidRPr="003C0F65">
        <w:rPr>
          <w:rFonts w:ascii="Times New Roman" w:eastAsia="Times New Roman" w:hAnsi="Times New Roman" w:cs="Times New Roman"/>
          <w:sz w:val="28"/>
          <w:szCs w:val="28"/>
          <w:lang w:val="uk-UA"/>
        </w:rPr>
        <w:t>Про затвердження плану діяльності Київської міської ради з підготовки проєктів</w:t>
      </w:r>
      <w:r>
        <w:rPr>
          <w:rFonts w:ascii="Times New Roman" w:eastAsia="Times New Roman" w:hAnsi="Times New Roman" w:cs="Times New Roman"/>
          <w:sz w:val="28"/>
          <w:szCs w:val="28"/>
          <w:lang w:val="uk-UA"/>
        </w:rPr>
        <w:t xml:space="preserve"> регуляторних актів на 2020 рік» (від 03.12.2019 № 08/231-3656/ПР), який планується розглянути на пленарному засіданні 12.12.2019.</w:t>
      </w:r>
    </w:p>
    <w:p w:rsidR="003C0F65" w:rsidRDefault="007C1314" w:rsidP="003C0F65">
      <w:pPr>
        <w:spacing w:after="0" w:line="240" w:lineRule="auto"/>
        <w:ind w:firstLine="851"/>
        <w:jc w:val="both"/>
        <w:rPr>
          <w:rFonts w:ascii="Times New Roman" w:eastAsia="Times New Roman" w:hAnsi="Times New Roman" w:cs="Times New Roman"/>
          <w:sz w:val="28"/>
          <w:szCs w:val="28"/>
          <w:lang w:val="uk-UA"/>
        </w:rPr>
      </w:pPr>
      <w:r w:rsidRPr="007C1314">
        <w:rPr>
          <w:rFonts w:ascii="Times New Roman" w:eastAsia="Times New Roman" w:hAnsi="Times New Roman" w:cs="Times New Roman"/>
          <w:b/>
          <w:sz w:val="28"/>
          <w:szCs w:val="28"/>
          <w:lang w:val="uk-UA"/>
        </w:rPr>
        <w:t>ВИСТУПИВ:</w:t>
      </w:r>
      <w:r w:rsidRPr="007C1314">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і запропонував включити  до проєкту порядку денного такі проєкти рішень:</w:t>
      </w:r>
    </w:p>
    <w:p w:rsidR="007C1314" w:rsidRDefault="007C1314"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7C1314">
        <w:rPr>
          <w:rFonts w:ascii="Times New Roman" w:eastAsia="Times New Roman" w:hAnsi="Times New Roman" w:cs="Times New Roman"/>
          <w:sz w:val="28"/>
          <w:szCs w:val="28"/>
          <w:lang w:val="uk-UA"/>
        </w:rPr>
        <w:t>Про внесення змін до договору оренди земельної ділянки від 26 грудня 2014 року № 1417, укладеного між Київською міською радою та комунальним підприємством «КИЇВПАСТРАНС» (247278482). (Від 14.11.2019 № 08/231-3315/ПР)</w:t>
      </w:r>
      <w:r w:rsidR="004B3CCC">
        <w:rPr>
          <w:rFonts w:ascii="Times New Roman" w:eastAsia="Times New Roman" w:hAnsi="Times New Roman" w:cs="Times New Roman"/>
          <w:sz w:val="28"/>
          <w:szCs w:val="28"/>
          <w:lang w:val="uk-UA"/>
        </w:rPr>
        <w:t>.</w:t>
      </w:r>
    </w:p>
    <w:p w:rsidR="007C1314" w:rsidRDefault="007C1314"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7C1314">
        <w:rPr>
          <w:rFonts w:ascii="Times New Roman" w:eastAsia="Times New Roman" w:hAnsi="Times New Roman" w:cs="Times New Roman"/>
          <w:sz w:val="28"/>
          <w:szCs w:val="28"/>
          <w:lang w:val="uk-UA"/>
        </w:rPr>
        <w:t>Про внесення змін до договору оренди земельної ділянки від 26 грудня 2014 року № 1418, укладеного між Київською міською радою та комунальним підприємством «КИЇВПАСТРАНС» (783935478). (Від 14.11.2019 № 08/231-3316/ПР).</w:t>
      </w:r>
    </w:p>
    <w:p w:rsidR="007C1314" w:rsidRDefault="007C1314"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7C1314">
        <w:rPr>
          <w:rFonts w:ascii="Times New Roman" w:eastAsia="Times New Roman" w:hAnsi="Times New Roman" w:cs="Times New Roman"/>
          <w:sz w:val="28"/>
          <w:szCs w:val="28"/>
          <w:lang w:val="uk-UA"/>
        </w:rPr>
        <w:t>Про внесення змін до договору оренди земельної ділянки від 28 т</w:t>
      </w:r>
      <w:r w:rsidR="00066198">
        <w:rPr>
          <w:rFonts w:ascii="Times New Roman" w:eastAsia="Times New Roman" w:hAnsi="Times New Roman" w:cs="Times New Roman"/>
          <w:sz w:val="28"/>
          <w:szCs w:val="28"/>
          <w:lang w:val="uk-UA"/>
        </w:rPr>
        <w:t>равня 2015 року № 333, укладеного</w:t>
      </w:r>
      <w:r w:rsidRPr="007C1314">
        <w:rPr>
          <w:rFonts w:ascii="Times New Roman" w:eastAsia="Times New Roman" w:hAnsi="Times New Roman" w:cs="Times New Roman"/>
          <w:sz w:val="28"/>
          <w:szCs w:val="28"/>
          <w:lang w:val="uk-UA"/>
        </w:rPr>
        <w:t xml:space="preserve"> між Київською міською радою та товариством з обмеженою відповідальністю «Дніпровська </w:t>
      </w:r>
      <w:proofErr w:type="spellStart"/>
      <w:r w:rsidRPr="007C1314">
        <w:rPr>
          <w:rFonts w:ascii="Times New Roman" w:eastAsia="Times New Roman" w:hAnsi="Times New Roman" w:cs="Times New Roman"/>
          <w:sz w:val="28"/>
          <w:szCs w:val="28"/>
          <w:lang w:val="uk-UA"/>
        </w:rPr>
        <w:t>рів’єра</w:t>
      </w:r>
      <w:proofErr w:type="spellEnd"/>
      <w:r w:rsidRPr="007C1314">
        <w:rPr>
          <w:rFonts w:ascii="Times New Roman" w:eastAsia="Times New Roman" w:hAnsi="Times New Roman" w:cs="Times New Roman"/>
          <w:sz w:val="28"/>
          <w:szCs w:val="28"/>
          <w:lang w:val="uk-UA"/>
        </w:rPr>
        <w:t>» (477470419). (Від 15.08.2019 № 08/231-2521/ПР).</w:t>
      </w:r>
    </w:p>
    <w:p w:rsidR="007C1314" w:rsidRDefault="007C1314"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4. </w:t>
      </w:r>
      <w:r w:rsidRPr="007C1314">
        <w:rPr>
          <w:rFonts w:ascii="Times New Roman" w:eastAsia="Times New Roman" w:hAnsi="Times New Roman" w:cs="Times New Roman"/>
          <w:sz w:val="28"/>
          <w:szCs w:val="28"/>
          <w:lang w:val="uk-UA"/>
        </w:rPr>
        <w:t>Про н</w:t>
      </w:r>
      <w:r>
        <w:rPr>
          <w:rFonts w:ascii="Times New Roman" w:eastAsia="Times New Roman" w:hAnsi="Times New Roman" w:cs="Times New Roman"/>
          <w:sz w:val="28"/>
          <w:szCs w:val="28"/>
          <w:lang w:val="uk-UA"/>
        </w:rPr>
        <w:t>адання ДЕРЖАВНОМУ ПІДПРИЄМСТВУ «</w:t>
      </w:r>
      <w:r w:rsidRPr="007C1314">
        <w:rPr>
          <w:rFonts w:ascii="Times New Roman" w:eastAsia="Times New Roman" w:hAnsi="Times New Roman" w:cs="Times New Roman"/>
          <w:sz w:val="28"/>
          <w:szCs w:val="28"/>
          <w:lang w:val="uk-UA"/>
        </w:rPr>
        <w:t>ГЕНЕРАЛЬНА ДИРЕКЦІЯ З ОБСЛУГО</w:t>
      </w:r>
      <w:r>
        <w:rPr>
          <w:rFonts w:ascii="Times New Roman" w:eastAsia="Times New Roman" w:hAnsi="Times New Roman" w:cs="Times New Roman"/>
          <w:sz w:val="28"/>
          <w:szCs w:val="28"/>
          <w:lang w:val="uk-UA"/>
        </w:rPr>
        <w:t>ВУВАННЯ ІНОЗЕМНИХ ПРЕДСТАВНИЦТВ»</w:t>
      </w:r>
      <w:r w:rsidRPr="007C1314">
        <w:rPr>
          <w:rFonts w:ascii="Times New Roman" w:eastAsia="Times New Roman" w:hAnsi="Times New Roman" w:cs="Times New Roman"/>
          <w:sz w:val="28"/>
          <w:szCs w:val="28"/>
          <w:lang w:val="uk-UA"/>
        </w:rPr>
        <w:t xml:space="preserve"> земельних ділянок для експлуатації та обслуговування цілісного майнового комплексу, в тому числі</w:t>
      </w:r>
      <w:r w:rsidR="00066198">
        <w:rPr>
          <w:rFonts w:ascii="Times New Roman" w:eastAsia="Times New Roman" w:hAnsi="Times New Roman" w:cs="Times New Roman"/>
          <w:sz w:val="28"/>
          <w:szCs w:val="28"/>
          <w:lang w:val="uk-UA"/>
        </w:rPr>
        <w:t>, для до</w:t>
      </w:r>
      <w:r w:rsidRPr="007C1314">
        <w:rPr>
          <w:rFonts w:ascii="Times New Roman" w:eastAsia="Times New Roman" w:hAnsi="Times New Roman" w:cs="Times New Roman"/>
          <w:sz w:val="28"/>
          <w:szCs w:val="28"/>
          <w:lang w:val="uk-UA"/>
        </w:rPr>
        <w:t>гляду за</w:t>
      </w:r>
      <w:r w:rsidR="00066198">
        <w:rPr>
          <w:rFonts w:ascii="Times New Roman" w:eastAsia="Times New Roman" w:hAnsi="Times New Roman" w:cs="Times New Roman"/>
          <w:sz w:val="28"/>
          <w:szCs w:val="28"/>
          <w:lang w:val="uk-UA"/>
        </w:rPr>
        <w:t xml:space="preserve"> </w:t>
      </w:r>
      <w:r w:rsidRPr="007C1314">
        <w:rPr>
          <w:rFonts w:ascii="Times New Roman" w:eastAsia="Times New Roman" w:hAnsi="Times New Roman" w:cs="Times New Roman"/>
          <w:sz w:val="28"/>
          <w:szCs w:val="28"/>
          <w:lang w:val="uk-UA"/>
        </w:rPr>
        <w:t xml:space="preserve">водними об'єктами, прибережними захисними смугами на вул. </w:t>
      </w:r>
      <w:proofErr w:type="spellStart"/>
      <w:r w:rsidRPr="007C1314">
        <w:rPr>
          <w:rFonts w:ascii="Times New Roman" w:eastAsia="Times New Roman" w:hAnsi="Times New Roman" w:cs="Times New Roman"/>
          <w:sz w:val="28"/>
          <w:szCs w:val="28"/>
          <w:lang w:val="uk-UA"/>
        </w:rPr>
        <w:t>Труханівській</w:t>
      </w:r>
      <w:proofErr w:type="spellEnd"/>
      <w:r w:rsidRPr="007C1314">
        <w:rPr>
          <w:rFonts w:ascii="Times New Roman" w:eastAsia="Times New Roman" w:hAnsi="Times New Roman" w:cs="Times New Roman"/>
          <w:sz w:val="28"/>
          <w:szCs w:val="28"/>
          <w:lang w:val="uk-UA"/>
        </w:rPr>
        <w:t>, 1-г, 1-д, 1-е у Дніпровському районі м. Києва (Д-7358). (Від 06.12.2016 № 08/231-4822/ПР).</w:t>
      </w:r>
    </w:p>
    <w:p w:rsidR="007C1314" w:rsidRDefault="007C1314" w:rsidP="003C0F6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7C1314">
        <w:rPr>
          <w:rFonts w:ascii="Times New Roman" w:eastAsia="Times New Roman" w:hAnsi="Times New Roman" w:cs="Times New Roman"/>
          <w:sz w:val="28"/>
          <w:szCs w:val="28"/>
          <w:lang w:val="uk-UA"/>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(А-26743). (Від 03.05.2019 № 08/231-1730/ПР).</w:t>
      </w:r>
    </w:p>
    <w:p w:rsidR="00382619" w:rsidRDefault="007C1314" w:rsidP="00456698">
      <w:pPr>
        <w:spacing w:after="0" w:line="240" w:lineRule="auto"/>
        <w:ind w:firstLine="851"/>
        <w:jc w:val="both"/>
        <w:rPr>
          <w:rFonts w:ascii="Times New Roman" w:eastAsia="Times New Roman" w:hAnsi="Times New Roman" w:cs="Times New Roman"/>
          <w:sz w:val="28"/>
          <w:szCs w:val="28"/>
          <w:lang w:val="uk-UA"/>
        </w:rPr>
      </w:pPr>
      <w:r w:rsidRPr="007C1314">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w:t>
      </w:r>
      <w:r w:rsidRPr="007C1314">
        <w:rPr>
          <w:rFonts w:ascii="Times New Roman" w:eastAsia="Times New Roman" w:hAnsi="Times New Roman" w:cs="Times New Roman"/>
          <w:sz w:val="28"/>
          <w:szCs w:val="28"/>
          <w:lang w:val="uk-UA"/>
        </w:rPr>
        <w:t>ти проєкт</w:t>
      </w:r>
      <w:r>
        <w:rPr>
          <w:rFonts w:ascii="Times New Roman" w:eastAsia="Times New Roman" w:hAnsi="Times New Roman" w:cs="Times New Roman"/>
          <w:sz w:val="28"/>
          <w:szCs w:val="28"/>
          <w:lang w:val="uk-UA"/>
        </w:rPr>
        <w:t>и рішень</w:t>
      </w:r>
      <w:r w:rsidRPr="007C1314">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міської ради 19.12.2019.</w:t>
      </w:r>
    </w:p>
    <w:p w:rsidR="00382619" w:rsidRDefault="0014303D" w:rsidP="00456698">
      <w:pPr>
        <w:spacing w:after="0" w:line="240" w:lineRule="auto"/>
        <w:ind w:firstLine="851"/>
        <w:jc w:val="both"/>
        <w:rPr>
          <w:rFonts w:ascii="Times New Roman" w:eastAsia="Times New Roman" w:hAnsi="Times New Roman" w:cs="Times New Roman"/>
          <w:sz w:val="28"/>
          <w:szCs w:val="28"/>
          <w:lang w:val="uk-UA"/>
        </w:rPr>
      </w:pPr>
      <w:r w:rsidRPr="0014303D">
        <w:rPr>
          <w:rFonts w:ascii="Times New Roman" w:eastAsia="Times New Roman" w:hAnsi="Times New Roman" w:cs="Times New Roman"/>
          <w:b/>
          <w:sz w:val="28"/>
          <w:szCs w:val="28"/>
          <w:lang w:val="uk-UA"/>
        </w:rPr>
        <w:t>ВИСТУПИВ:</w:t>
      </w:r>
      <w:r w:rsidRPr="0014303D">
        <w:t xml:space="preserve"> </w:t>
      </w:r>
      <w:r w:rsidRPr="0014303D">
        <w:rPr>
          <w:rFonts w:ascii="Times New Roman" w:eastAsia="Times New Roman" w:hAnsi="Times New Roman" w:cs="Times New Roman"/>
          <w:sz w:val="28"/>
          <w:szCs w:val="28"/>
          <w:lang w:val="uk-UA"/>
        </w:rPr>
        <w:t xml:space="preserve">Голова постійної комісії Київської міської ради з питань охорони здоров’я та соціального захисту </w:t>
      </w:r>
      <w:r w:rsidRPr="0014303D">
        <w:t xml:space="preserve"> </w:t>
      </w:r>
      <w:r w:rsidRPr="0014303D">
        <w:rPr>
          <w:rFonts w:ascii="Times New Roman" w:eastAsia="Times New Roman" w:hAnsi="Times New Roman" w:cs="Times New Roman"/>
          <w:sz w:val="28"/>
          <w:szCs w:val="28"/>
          <w:lang w:val="uk-UA"/>
        </w:rPr>
        <w:t>Гелевей О.І.</w:t>
      </w:r>
      <w:r>
        <w:rPr>
          <w:rFonts w:ascii="Times New Roman" w:eastAsia="Times New Roman" w:hAnsi="Times New Roman" w:cs="Times New Roman"/>
          <w:sz w:val="28"/>
          <w:szCs w:val="28"/>
          <w:lang w:val="uk-UA"/>
        </w:rPr>
        <w:t>, депутатська фракція «Всеукраїнське об’єднання «Свобода», висловив зауваження та запропонував зняти з проєкту порядку денного проєкт рішення «</w:t>
      </w:r>
      <w:r w:rsidRPr="0014303D">
        <w:rPr>
          <w:rFonts w:ascii="Times New Roman" w:eastAsia="Times New Roman" w:hAnsi="Times New Roman" w:cs="Times New Roman"/>
          <w:sz w:val="28"/>
          <w:szCs w:val="28"/>
          <w:lang w:val="uk-UA"/>
        </w:rPr>
        <w:t>Про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eastAsia="Times New Roman" w:hAnsi="Times New Roman" w:cs="Times New Roman"/>
          <w:sz w:val="28"/>
          <w:szCs w:val="28"/>
          <w:lang w:val="uk-UA"/>
        </w:rPr>
        <w:t>»</w:t>
      </w:r>
      <w:r w:rsidRPr="0014303D">
        <w:rPr>
          <w:rFonts w:ascii="Times New Roman" w:eastAsia="Times New Roman" w:hAnsi="Times New Roman" w:cs="Times New Roman"/>
          <w:sz w:val="28"/>
          <w:szCs w:val="28"/>
          <w:lang w:val="uk-UA"/>
        </w:rPr>
        <w:t xml:space="preserve"> </w:t>
      </w:r>
      <w:r w:rsidRPr="0014303D">
        <w:rPr>
          <w:rFonts w:ascii="Times New Roman" w:eastAsia="Times New Roman" w:hAnsi="Times New Roman" w:cs="Times New Roman"/>
          <w:i/>
          <w:sz w:val="28"/>
          <w:szCs w:val="28"/>
          <w:lang w:val="uk-UA"/>
        </w:rPr>
        <w:t>(ТОВ «</w:t>
      </w:r>
      <w:proofErr w:type="spellStart"/>
      <w:r w:rsidRPr="0014303D">
        <w:rPr>
          <w:rFonts w:ascii="Times New Roman" w:eastAsia="Times New Roman" w:hAnsi="Times New Roman" w:cs="Times New Roman"/>
          <w:i/>
          <w:sz w:val="28"/>
          <w:szCs w:val="28"/>
          <w:lang w:val="uk-UA"/>
        </w:rPr>
        <w:t>КиївМілГруп</w:t>
      </w:r>
      <w:proofErr w:type="spellEnd"/>
      <w:r w:rsidRPr="0014303D">
        <w:rPr>
          <w:rFonts w:ascii="Times New Roman" w:eastAsia="Times New Roman" w:hAnsi="Times New Roman" w:cs="Times New Roman"/>
          <w:i/>
          <w:sz w:val="28"/>
          <w:szCs w:val="28"/>
          <w:lang w:val="uk-UA"/>
        </w:rPr>
        <w:t xml:space="preserve">», </w:t>
      </w:r>
      <w:r>
        <w:rPr>
          <w:rFonts w:ascii="Times New Roman" w:eastAsia="Times New Roman" w:hAnsi="Times New Roman" w:cs="Times New Roman"/>
          <w:i/>
          <w:sz w:val="28"/>
          <w:szCs w:val="28"/>
          <w:lang w:val="uk-UA"/>
        </w:rPr>
        <w:t xml:space="preserve">                            </w:t>
      </w:r>
      <w:r w:rsidRPr="0014303D">
        <w:rPr>
          <w:rFonts w:ascii="Times New Roman" w:eastAsia="Times New Roman" w:hAnsi="Times New Roman" w:cs="Times New Roman"/>
          <w:i/>
          <w:sz w:val="28"/>
          <w:szCs w:val="28"/>
          <w:lang w:val="uk-UA"/>
        </w:rPr>
        <w:t>вул. Петра Запорожця, 26 (харчовий блок), літ. Р, Дніпровський район).</w:t>
      </w:r>
      <w:r w:rsidRPr="0014303D">
        <w:rPr>
          <w:rFonts w:ascii="Times New Roman" w:eastAsia="Times New Roman" w:hAnsi="Times New Roman" w:cs="Times New Roman"/>
          <w:sz w:val="28"/>
          <w:szCs w:val="28"/>
          <w:lang w:val="uk-UA"/>
        </w:rPr>
        <w:t xml:space="preserve"> (Від 27.06.2019 № 08/231-2347/ПР).</w:t>
      </w:r>
    </w:p>
    <w:p w:rsidR="00FA58FE" w:rsidRDefault="00FA58FE"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FA58FE">
        <w:rPr>
          <w:rFonts w:ascii="Times New Roman" w:eastAsia="Times New Roman" w:hAnsi="Times New Roman" w:cs="Times New Roman"/>
          <w:sz w:val="28"/>
          <w:szCs w:val="28"/>
          <w:lang w:val="uk-UA"/>
        </w:rPr>
        <w:t>аступник міського голови - секретар Київ</w:t>
      </w:r>
      <w:r>
        <w:rPr>
          <w:rFonts w:ascii="Times New Roman" w:eastAsia="Times New Roman" w:hAnsi="Times New Roman" w:cs="Times New Roman"/>
          <w:sz w:val="28"/>
          <w:szCs w:val="28"/>
          <w:lang w:val="uk-UA"/>
        </w:rPr>
        <w:t>ської міської ради</w:t>
      </w:r>
      <w:r w:rsidRPr="00FA58FE">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г</w:t>
      </w:r>
      <w:r w:rsidRPr="00FA58FE">
        <w:rPr>
          <w:rFonts w:ascii="Times New Roman" w:eastAsia="Times New Roman" w:hAnsi="Times New Roman" w:cs="Times New Roman"/>
          <w:sz w:val="28"/>
          <w:szCs w:val="28"/>
          <w:lang w:val="uk-UA"/>
        </w:rPr>
        <w:t>олова постійної  комісії  Київської  міської  ради з питань власності Антонєнко Л.В., депутатська група «Київська команда»,</w:t>
      </w:r>
      <w:r w:rsidRPr="00FA58FE">
        <w:t xml:space="preserve"> </w:t>
      </w:r>
      <w:r>
        <w:rPr>
          <w:rFonts w:ascii="Times New Roman" w:eastAsia="Times New Roman" w:hAnsi="Times New Roman" w:cs="Times New Roman"/>
          <w:sz w:val="28"/>
          <w:szCs w:val="28"/>
          <w:lang w:val="uk-UA"/>
        </w:rPr>
        <w:t>г</w:t>
      </w:r>
      <w:r w:rsidRPr="00FA58FE">
        <w:rPr>
          <w:rFonts w:ascii="Times New Roman" w:eastAsia="Times New Roman" w:hAnsi="Times New Roman" w:cs="Times New Roman"/>
          <w:sz w:val="28"/>
          <w:szCs w:val="28"/>
          <w:lang w:val="uk-UA"/>
        </w:rPr>
        <w:t xml:space="preserve">олова постійної комісії Київської міської ради з питань охорони </w:t>
      </w:r>
      <w:r>
        <w:rPr>
          <w:rFonts w:ascii="Times New Roman" w:eastAsia="Times New Roman" w:hAnsi="Times New Roman" w:cs="Times New Roman"/>
          <w:sz w:val="28"/>
          <w:szCs w:val="28"/>
          <w:lang w:val="uk-UA"/>
        </w:rPr>
        <w:t>здоров’я та соціального захисту</w:t>
      </w:r>
      <w:r w:rsidRPr="00FA58FE">
        <w:rPr>
          <w:rFonts w:ascii="Times New Roman" w:eastAsia="Times New Roman" w:hAnsi="Times New Roman" w:cs="Times New Roman"/>
          <w:sz w:val="28"/>
          <w:szCs w:val="28"/>
          <w:lang w:val="uk-UA"/>
        </w:rPr>
        <w:t xml:space="preserve"> Гелевей О.І., депутатська фракція «Все</w:t>
      </w:r>
      <w:r>
        <w:rPr>
          <w:rFonts w:ascii="Times New Roman" w:eastAsia="Times New Roman" w:hAnsi="Times New Roman" w:cs="Times New Roman"/>
          <w:sz w:val="28"/>
          <w:szCs w:val="28"/>
          <w:lang w:val="uk-UA"/>
        </w:rPr>
        <w:t>українське об’єднання «Свобода».</w:t>
      </w:r>
    </w:p>
    <w:p w:rsidR="00FA58FE" w:rsidRDefault="00064D7E" w:rsidP="00456698">
      <w:pPr>
        <w:spacing w:after="0" w:line="240" w:lineRule="auto"/>
        <w:ind w:firstLine="851"/>
        <w:jc w:val="both"/>
        <w:rPr>
          <w:rFonts w:ascii="Times New Roman" w:eastAsia="Times New Roman" w:hAnsi="Times New Roman" w:cs="Times New Roman"/>
          <w:sz w:val="28"/>
          <w:szCs w:val="28"/>
          <w:lang w:val="uk-UA"/>
        </w:rPr>
      </w:pPr>
      <w:r w:rsidRPr="00064D7E">
        <w:rPr>
          <w:rFonts w:ascii="Times New Roman" w:eastAsia="Times New Roman" w:hAnsi="Times New Roman" w:cs="Times New Roman"/>
          <w:sz w:val="28"/>
          <w:szCs w:val="28"/>
          <w:lang w:val="uk-UA"/>
        </w:rPr>
        <w:t xml:space="preserve">Голова постійної  комісії  Київської  міської  ради з питань власності Антонєнко Л.В., депутатська група «Київська команда», </w:t>
      </w:r>
      <w:r w:rsidR="00FA58FE">
        <w:rPr>
          <w:rFonts w:ascii="Times New Roman" w:eastAsia="Times New Roman" w:hAnsi="Times New Roman" w:cs="Times New Roman"/>
          <w:sz w:val="28"/>
          <w:szCs w:val="28"/>
          <w:lang w:val="uk-UA"/>
        </w:rPr>
        <w:t>заперечив проти зняття зазначеного проєкту рішення з проєкту порядку денного пленарного засідання Київської міської ради 19.12.2019.</w:t>
      </w:r>
    </w:p>
    <w:p w:rsidR="00FA58FE" w:rsidRPr="00FA58FE" w:rsidRDefault="00FA58FE" w:rsidP="00FA58FE">
      <w:pPr>
        <w:spacing w:after="0" w:line="240" w:lineRule="auto"/>
        <w:ind w:firstLine="851"/>
        <w:jc w:val="both"/>
        <w:rPr>
          <w:rFonts w:ascii="Times New Roman" w:eastAsia="Times New Roman" w:hAnsi="Times New Roman" w:cs="Times New Roman"/>
          <w:sz w:val="28"/>
          <w:szCs w:val="28"/>
          <w:lang w:val="uk-UA"/>
        </w:rPr>
      </w:pPr>
      <w:r w:rsidRPr="00FA58FE">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w:t>
      </w:r>
      <w:r>
        <w:rPr>
          <w:rFonts w:ascii="Times New Roman" w:eastAsia="Times New Roman" w:hAnsi="Times New Roman" w:cs="Times New Roman"/>
          <w:sz w:val="28"/>
          <w:szCs w:val="28"/>
          <w:lang w:val="uk-UA"/>
        </w:rPr>
        <w:t>голови</w:t>
      </w:r>
      <w:r w:rsidRPr="00FA58FE">
        <w:rPr>
          <w:rFonts w:ascii="Times New Roman" w:eastAsia="Times New Roman" w:hAnsi="Times New Roman" w:cs="Times New Roman"/>
          <w:sz w:val="28"/>
          <w:szCs w:val="28"/>
          <w:lang w:val="uk-UA"/>
        </w:rPr>
        <w:t xml:space="preserve"> постійної комісії Київської міської ради з питань охорони здоров’</w:t>
      </w:r>
      <w:r>
        <w:rPr>
          <w:rFonts w:ascii="Times New Roman" w:eastAsia="Times New Roman" w:hAnsi="Times New Roman" w:cs="Times New Roman"/>
          <w:sz w:val="28"/>
          <w:szCs w:val="28"/>
          <w:lang w:val="uk-UA"/>
        </w:rPr>
        <w:t xml:space="preserve">я та соціального захисту </w:t>
      </w:r>
      <w:proofErr w:type="spellStart"/>
      <w:r>
        <w:rPr>
          <w:rFonts w:ascii="Times New Roman" w:eastAsia="Times New Roman" w:hAnsi="Times New Roman" w:cs="Times New Roman"/>
          <w:sz w:val="28"/>
          <w:szCs w:val="28"/>
          <w:lang w:val="uk-UA"/>
        </w:rPr>
        <w:t>Гелевея</w:t>
      </w:r>
      <w:proofErr w:type="spellEnd"/>
      <w:r w:rsidRPr="00FA58FE">
        <w:rPr>
          <w:rFonts w:ascii="Times New Roman" w:eastAsia="Times New Roman" w:hAnsi="Times New Roman" w:cs="Times New Roman"/>
          <w:sz w:val="28"/>
          <w:szCs w:val="28"/>
          <w:lang w:val="uk-UA"/>
        </w:rPr>
        <w:t xml:space="preserve"> О.І., депутатська фракція «Всеукраїнське об’єднання «Свобода», щодо зняття  проєкту рішення «Про передачу в оренду нежитлових приміщень комунальної власності територіальної громади міста Києва єдиному претенденту на право оренди» </w:t>
      </w:r>
      <w:r w:rsidRPr="00FA58FE">
        <w:rPr>
          <w:rFonts w:ascii="Times New Roman" w:eastAsia="Times New Roman" w:hAnsi="Times New Roman" w:cs="Times New Roman"/>
          <w:i/>
          <w:sz w:val="28"/>
          <w:szCs w:val="28"/>
          <w:lang w:val="uk-UA"/>
        </w:rPr>
        <w:t>(ТОВ «</w:t>
      </w:r>
      <w:proofErr w:type="spellStart"/>
      <w:r w:rsidRPr="00FA58FE">
        <w:rPr>
          <w:rFonts w:ascii="Times New Roman" w:eastAsia="Times New Roman" w:hAnsi="Times New Roman" w:cs="Times New Roman"/>
          <w:i/>
          <w:sz w:val="28"/>
          <w:szCs w:val="28"/>
          <w:lang w:val="uk-UA"/>
        </w:rPr>
        <w:t>КиївМілГруп</w:t>
      </w:r>
      <w:proofErr w:type="spellEnd"/>
      <w:r w:rsidRPr="00FA58FE">
        <w:rPr>
          <w:rFonts w:ascii="Times New Roman" w:eastAsia="Times New Roman" w:hAnsi="Times New Roman" w:cs="Times New Roman"/>
          <w:i/>
          <w:sz w:val="28"/>
          <w:szCs w:val="28"/>
          <w:lang w:val="uk-UA"/>
        </w:rPr>
        <w:t>», вул. Петра Запорожця, 26 (харчовий блок), літ. Р, Дніпровський район)</w:t>
      </w:r>
      <w:r>
        <w:rPr>
          <w:rFonts w:ascii="Times New Roman" w:eastAsia="Times New Roman" w:hAnsi="Times New Roman" w:cs="Times New Roman"/>
          <w:sz w:val="28"/>
          <w:szCs w:val="28"/>
          <w:lang w:val="uk-UA"/>
        </w:rPr>
        <w:t xml:space="preserve"> (від 27.06.2019 № 08/231-2347/ПР) </w:t>
      </w:r>
      <w:r w:rsidRPr="00FA58FE">
        <w:rPr>
          <w:rFonts w:ascii="Times New Roman" w:eastAsia="Times New Roman" w:hAnsi="Times New Roman" w:cs="Times New Roman"/>
          <w:sz w:val="28"/>
          <w:szCs w:val="28"/>
          <w:lang w:val="uk-UA"/>
        </w:rPr>
        <w:t>з проєкту порядку денного.</w:t>
      </w:r>
    </w:p>
    <w:p w:rsidR="00FA58FE" w:rsidRPr="0014303D" w:rsidRDefault="00FA58FE" w:rsidP="00FA58FE">
      <w:pPr>
        <w:spacing w:after="0" w:line="240" w:lineRule="auto"/>
        <w:ind w:firstLine="851"/>
        <w:jc w:val="both"/>
        <w:rPr>
          <w:rFonts w:ascii="Times New Roman" w:eastAsia="Times New Roman" w:hAnsi="Times New Roman" w:cs="Times New Roman"/>
          <w:sz w:val="28"/>
          <w:szCs w:val="28"/>
          <w:lang w:val="uk-UA"/>
        </w:rPr>
      </w:pPr>
      <w:r w:rsidRPr="00171BEF">
        <w:rPr>
          <w:rFonts w:ascii="Times New Roman" w:eastAsia="Times New Roman" w:hAnsi="Times New Roman" w:cs="Times New Roman"/>
          <w:b/>
          <w:sz w:val="28"/>
          <w:szCs w:val="28"/>
          <w:lang w:val="uk-UA"/>
        </w:rPr>
        <w:t>ВИРІШИЛИ:</w:t>
      </w:r>
      <w:r w:rsidRPr="00FA58FE">
        <w:rPr>
          <w:rFonts w:ascii="Times New Roman" w:eastAsia="Times New Roman" w:hAnsi="Times New Roman" w:cs="Times New Roman"/>
          <w:sz w:val="28"/>
          <w:szCs w:val="28"/>
          <w:lang w:val="uk-UA"/>
        </w:rPr>
        <w:t xml:space="preserve"> Рішення не прийнято.</w:t>
      </w:r>
    </w:p>
    <w:p w:rsidR="00382619" w:rsidRDefault="00687CA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Продовжили обговорення г</w:t>
      </w:r>
      <w:r w:rsidRPr="00687CAC">
        <w:rPr>
          <w:rFonts w:ascii="Times New Roman" w:eastAsia="Times New Roman" w:hAnsi="Times New Roman" w:cs="Times New Roman"/>
          <w:sz w:val="28"/>
          <w:szCs w:val="28"/>
          <w:lang w:val="uk-UA"/>
        </w:rPr>
        <w:t xml:space="preserve">олова постійної комісії Київської міської ради з питань охорони здоров’я та соціального захисту Гелевей О.І., </w:t>
      </w:r>
      <w:r w:rsidRPr="00687CAC">
        <w:rPr>
          <w:rFonts w:ascii="Times New Roman" w:eastAsia="Times New Roman" w:hAnsi="Times New Roman" w:cs="Times New Roman"/>
          <w:sz w:val="28"/>
          <w:szCs w:val="28"/>
          <w:lang w:val="uk-UA"/>
        </w:rPr>
        <w:lastRenderedPageBreak/>
        <w:t>депутатська фракція «Всеукраїнське об’єднання «Свобода»,</w:t>
      </w:r>
      <w:r w:rsidRPr="00687CAC">
        <w:t xml:space="preserve"> </w:t>
      </w:r>
      <w:r>
        <w:rPr>
          <w:rFonts w:ascii="Times New Roman" w:eastAsia="Times New Roman" w:hAnsi="Times New Roman" w:cs="Times New Roman"/>
          <w:sz w:val="28"/>
          <w:szCs w:val="28"/>
          <w:lang w:val="uk-UA"/>
        </w:rPr>
        <w:t>з</w:t>
      </w:r>
      <w:r w:rsidRPr="00687CAC">
        <w:rPr>
          <w:rFonts w:ascii="Times New Roman" w:eastAsia="Times New Roman" w:hAnsi="Times New Roman" w:cs="Times New Roman"/>
          <w:sz w:val="28"/>
          <w:szCs w:val="28"/>
          <w:lang w:val="uk-UA"/>
        </w:rPr>
        <w:t>аступник міського голови - секретар Київської міської р</w:t>
      </w:r>
      <w:r>
        <w:rPr>
          <w:rFonts w:ascii="Times New Roman" w:eastAsia="Times New Roman" w:hAnsi="Times New Roman" w:cs="Times New Roman"/>
          <w:sz w:val="28"/>
          <w:szCs w:val="28"/>
          <w:lang w:val="uk-UA"/>
        </w:rPr>
        <w:t>ади</w:t>
      </w:r>
      <w:r w:rsidRPr="00687CAC">
        <w:rPr>
          <w:rFonts w:ascii="Times New Roman" w:eastAsia="Times New Roman" w:hAnsi="Times New Roman" w:cs="Times New Roman"/>
          <w:sz w:val="28"/>
          <w:szCs w:val="28"/>
          <w:lang w:val="uk-UA"/>
        </w:rPr>
        <w:t xml:space="preserve"> Прокопів В.В.</w:t>
      </w:r>
    </w:p>
    <w:p w:rsidR="00B55662" w:rsidRDefault="00B55662" w:rsidP="00456698">
      <w:pPr>
        <w:spacing w:after="0" w:line="240" w:lineRule="auto"/>
        <w:ind w:firstLine="851"/>
        <w:jc w:val="both"/>
        <w:rPr>
          <w:rFonts w:ascii="Times New Roman" w:eastAsia="Times New Roman" w:hAnsi="Times New Roman" w:cs="Times New Roman"/>
          <w:sz w:val="28"/>
          <w:szCs w:val="28"/>
          <w:lang w:val="uk-UA"/>
        </w:rPr>
      </w:pPr>
      <w:r w:rsidRPr="00B55662">
        <w:rPr>
          <w:rFonts w:ascii="Times New Roman" w:eastAsia="Times New Roman" w:hAnsi="Times New Roman" w:cs="Times New Roman"/>
          <w:b/>
          <w:sz w:val="28"/>
          <w:szCs w:val="28"/>
          <w:lang w:val="uk-UA"/>
        </w:rPr>
        <w:t>ВИСТУПИЛА:</w:t>
      </w:r>
      <w:r w:rsidRPr="00B55662">
        <w:t xml:space="preserve"> </w:t>
      </w:r>
      <w:r w:rsidRPr="00B55662">
        <w:rPr>
          <w:rFonts w:ascii="Times New Roman" w:eastAsia="Times New Roman" w:hAnsi="Times New Roman" w:cs="Times New Roman"/>
          <w:sz w:val="28"/>
          <w:szCs w:val="28"/>
          <w:lang w:val="uk-UA"/>
        </w:rPr>
        <w:t>Секретар депутатської фракції «ВО «Батьківщина»  Меліхова Т.І.</w:t>
      </w:r>
      <w:r>
        <w:rPr>
          <w:rFonts w:ascii="Times New Roman" w:eastAsia="Times New Roman" w:hAnsi="Times New Roman" w:cs="Times New Roman"/>
          <w:sz w:val="28"/>
          <w:szCs w:val="28"/>
          <w:lang w:val="uk-UA"/>
        </w:rPr>
        <w:t xml:space="preserve"> та підтримала пропозицію голови депутатської</w:t>
      </w:r>
      <w:r w:rsidRPr="00B55662">
        <w:rPr>
          <w:rFonts w:ascii="Times New Roman" w:eastAsia="Times New Roman" w:hAnsi="Times New Roman" w:cs="Times New Roman"/>
          <w:sz w:val="28"/>
          <w:szCs w:val="28"/>
          <w:lang w:val="uk-UA"/>
        </w:rPr>
        <w:t xml:space="preserve"> фракції «Всеукраїнське об’єднання «Свобода» Сиротюк</w:t>
      </w:r>
      <w:r>
        <w:rPr>
          <w:rFonts w:ascii="Times New Roman" w:eastAsia="Times New Roman" w:hAnsi="Times New Roman" w:cs="Times New Roman"/>
          <w:sz w:val="28"/>
          <w:szCs w:val="28"/>
          <w:lang w:val="uk-UA"/>
        </w:rPr>
        <w:t>а</w:t>
      </w:r>
      <w:r w:rsidRPr="00B55662">
        <w:rPr>
          <w:rFonts w:ascii="Times New Roman" w:eastAsia="Times New Roman" w:hAnsi="Times New Roman" w:cs="Times New Roman"/>
          <w:sz w:val="28"/>
          <w:szCs w:val="28"/>
          <w:lang w:val="uk-UA"/>
        </w:rPr>
        <w:t xml:space="preserve"> Ю.М.</w:t>
      </w:r>
      <w:r w:rsidR="00A14A5A">
        <w:rPr>
          <w:rFonts w:ascii="Times New Roman" w:eastAsia="Times New Roman" w:hAnsi="Times New Roman" w:cs="Times New Roman"/>
          <w:sz w:val="28"/>
          <w:szCs w:val="28"/>
          <w:lang w:val="uk-UA"/>
        </w:rPr>
        <w:t xml:space="preserve"> щодо розгляду на пленарному засіданні Київської міської ради 12.12.2019 проєкту рішення </w:t>
      </w:r>
      <w:r w:rsidR="00A14A5A" w:rsidRPr="00A14A5A">
        <w:rPr>
          <w:rFonts w:ascii="Times New Roman" w:eastAsia="Times New Roman" w:hAnsi="Times New Roman" w:cs="Times New Roman"/>
          <w:sz w:val="28"/>
          <w:szCs w:val="28"/>
          <w:lang w:val="uk-UA"/>
        </w:rPr>
        <w:t xml:space="preserve"> «Про звернення Київської міської ради до Президента України та Верховної Ради України щодо забезпечення миру, суверенітету, збереження конституційного ладу та територіальної цілісності України, включаючи тимчасово окуповані Автономну Республіку Крим та території Донецької і Луганської областей, а також недопущення здачі національних інтересів та капітуляції» (від 04.10.2019 № 08/231-3030/ПР)</w:t>
      </w:r>
      <w:r w:rsidR="00A14A5A">
        <w:rPr>
          <w:rFonts w:ascii="Times New Roman" w:eastAsia="Times New Roman" w:hAnsi="Times New Roman" w:cs="Times New Roman"/>
          <w:sz w:val="28"/>
          <w:szCs w:val="28"/>
          <w:lang w:val="uk-UA"/>
        </w:rPr>
        <w:t>.</w:t>
      </w:r>
    </w:p>
    <w:p w:rsidR="00A14A5A" w:rsidRPr="00B55662" w:rsidRDefault="00A14A5A" w:rsidP="00456698">
      <w:pPr>
        <w:spacing w:after="0" w:line="240" w:lineRule="auto"/>
        <w:ind w:firstLine="851"/>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Pr="00A14A5A">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голова</w:t>
      </w:r>
      <w:r w:rsidRPr="00A14A5A">
        <w:rPr>
          <w:rFonts w:ascii="Times New Roman" w:eastAsia="Times New Roman" w:hAnsi="Times New Roman" w:cs="Times New Roman"/>
          <w:sz w:val="28"/>
          <w:szCs w:val="28"/>
          <w:lang w:val="uk-UA"/>
        </w:rPr>
        <w:t xml:space="preserve"> депутатської фракції «Всеукраїнсь</w:t>
      </w:r>
      <w:r>
        <w:rPr>
          <w:rFonts w:ascii="Times New Roman" w:eastAsia="Times New Roman" w:hAnsi="Times New Roman" w:cs="Times New Roman"/>
          <w:sz w:val="28"/>
          <w:szCs w:val="28"/>
          <w:lang w:val="uk-UA"/>
        </w:rPr>
        <w:t>ке об’єднання «Свобода» Сиротюк</w:t>
      </w:r>
      <w:r w:rsidRPr="00A14A5A">
        <w:rPr>
          <w:rFonts w:ascii="Times New Roman" w:eastAsia="Times New Roman" w:hAnsi="Times New Roman" w:cs="Times New Roman"/>
          <w:sz w:val="28"/>
          <w:szCs w:val="28"/>
          <w:lang w:val="uk-UA"/>
        </w:rPr>
        <w:t xml:space="preserve"> Ю.М.</w:t>
      </w:r>
    </w:p>
    <w:p w:rsidR="007C1314" w:rsidRDefault="007C1314" w:rsidP="00456698">
      <w:pPr>
        <w:spacing w:after="0" w:line="240" w:lineRule="auto"/>
        <w:ind w:firstLine="851"/>
        <w:jc w:val="both"/>
        <w:rPr>
          <w:rFonts w:ascii="Times New Roman" w:eastAsia="Times New Roman" w:hAnsi="Times New Roman" w:cs="Times New Roman"/>
          <w:sz w:val="28"/>
          <w:szCs w:val="28"/>
          <w:lang w:val="uk-UA"/>
        </w:rPr>
      </w:pPr>
    </w:p>
    <w:p w:rsidR="0071655B" w:rsidRDefault="008C3CD2" w:rsidP="00164047">
      <w:pPr>
        <w:spacing w:after="0" w:line="240" w:lineRule="auto"/>
        <w:ind w:firstLine="851"/>
        <w:jc w:val="both"/>
        <w:rPr>
          <w:rFonts w:ascii="Times New Roman" w:eastAsia="Times New Roman" w:hAnsi="Times New Roman" w:cs="Times New Roman"/>
          <w:sz w:val="28"/>
          <w:szCs w:val="28"/>
          <w:lang w:val="uk-UA"/>
        </w:rPr>
      </w:pPr>
      <w:r w:rsidRPr="008C3CD2">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Прокопів В.В.</w:t>
      </w:r>
      <w:r w:rsidR="00922935">
        <w:rPr>
          <w:rFonts w:ascii="Times New Roman" w:eastAsia="Times New Roman" w:hAnsi="Times New Roman" w:cs="Times New Roman"/>
          <w:sz w:val="28"/>
          <w:szCs w:val="28"/>
          <w:lang w:val="uk-UA"/>
        </w:rPr>
        <w:t xml:space="preserve"> </w:t>
      </w:r>
      <w:r w:rsidR="00A95A8C">
        <w:rPr>
          <w:rFonts w:ascii="Times New Roman" w:eastAsia="Times New Roman" w:hAnsi="Times New Roman" w:cs="Times New Roman"/>
          <w:sz w:val="28"/>
          <w:szCs w:val="28"/>
          <w:lang w:val="uk-UA"/>
        </w:rPr>
        <w:t xml:space="preserve">подякував усім за роботу та запросив голів депутатських фракцій Київської міської ради на засідання Погоджувальної ради депутатських фракцій Київської </w:t>
      </w:r>
      <w:r w:rsidR="007839F2">
        <w:rPr>
          <w:rFonts w:ascii="Times New Roman" w:eastAsia="Times New Roman" w:hAnsi="Times New Roman" w:cs="Times New Roman"/>
          <w:sz w:val="28"/>
          <w:szCs w:val="28"/>
          <w:lang w:val="uk-UA"/>
        </w:rPr>
        <w:t>міської ради 10.12.2019 на</w:t>
      </w:r>
      <w:r w:rsidR="00A95A8C">
        <w:rPr>
          <w:rFonts w:ascii="Times New Roman" w:eastAsia="Times New Roman" w:hAnsi="Times New Roman" w:cs="Times New Roman"/>
          <w:sz w:val="28"/>
          <w:szCs w:val="28"/>
          <w:lang w:val="uk-UA"/>
        </w:rPr>
        <w:t xml:space="preserve"> 14.00.</w:t>
      </w:r>
    </w:p>
    <w:p w:rsidR="00083B90" w:rsidRDefault="00083B90" w:rsidP="003204D3">
      <w:pPr>
        <w:spacing w:after="0" w:line="240" w:lineRule="auto"/>
        <w:rPr>
          <w:sz w:val="16"/>
          <w:szCs w:val="16"/>
          <w:lang w:val="uk-UA"/>
        </w:rPr>
      </w:pPr>
    </w:p>
    <w:p w:rsidR="000954E7" w:rsidRPr="002F64EA" w:rsidRDefault="000954E7" w:rsidP="003204D3">
      <w:pPr>
        <w:spacing w:after="0" w:line="240" w:lineRule="auto"/>
        <w:rPr>
          <w:sz w:val="16"/>
          <w:szCs w:val="16"/>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954E7" w:rsidRPr="002F64EA" w:rsidRDefault="000954E7" w:rsidP="00983F94">
      <w:pPr>
        <w:spacing w:after="0"/>
        <w:rPr>
          <w:rFonts w:ascii="Times New Roman" w:hAnsi="Times New Roman" w:cs="Times New Roman"/>
          <w:sz w:val="16"/>
          <w:szCs w:val="16"/>
          <w:lang w:val="uk-UA"/>
        </w:rPr>
      </w:pPr>
    </w:p>
    <w:p w:rsidR="00983F94" w:rsidRPr="002F64EA" w:rsidRDefault="00983F94" w:rsidP="00983F94">
      <w:pPr>
        <w:spacing w:after="0"/>
        <w:rPr>
          <w:rFonts w:ascii="Times New Roman" w:hAnsi="Times New Roman" w:cs="Times New Roman"/>
          <w:sz w:val="16"/>
          <w:szCs w:val="16"/>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531478" w:rsidP="00CC0339">
      <w:pPr>
        <w:tabs>
          <w:tab w:val="left" w:pos="7890"/>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 Київської міської ради                                 Володимир ПРОКОПІВ</w:t>
      </w:r>
    </w:p>
    <w:p w:rsidR="00F205FB" w:rsidRDefault="00F205FB" w:rsidP="00983F94">
      <w:pPr>
        <w:tabs>
          <w:tab w:val="left" w:pos="7890"/>
        </w:tabs>
        <w:spacing w:after="0" w:line="240" w:lineRule="auto"/>
        <w:jc w:val="both"/>
        <w:rPr>
          <w:rFonts w:ascii="Times New Roman" w:hAnsi="Times New Roman" w:cs="Times New Roman"/>
          <w:sz w:val="16"/>
          <w:szCs w:val="16"/>
          <w:lang w:val="uk-UA"/>
        </w:rPr>
      </w:pPr>
    </w:p>
    <w:p w:rsidR="002516D6" w:rsidRPr="00F205FB" w:rsidRDefault="002516D6" w:rsidP="00983F94">
      <w:pPr>
        <w:tabs>
          <w:tab w:val="left" w:pos="7890"/>
        </w:tabs>
        <w:spacing w:after="0" w:line="240" w:lineRule="auto"/>
        <w:jc w:val="both"/>
        <w:rPr>
          <w:rFonts w:ascii="Times New Roman" w:hAnsi="Times New Roman" w:cs="Times New Roman"/>
          <w:sz w:val="16"/>
          <w:szCs w:val="16"/>
          <w:lang w:val="uk-UA"/>
        </w:rPr>
      </w:pPr>
    </w:p>
    <w:p w:rsidR="002F64EA" w:rsidRDefault="002F64EA" w:rsidP="00983F94">
      <w:pPr>
        <w:tabs>
          <w:tab w:val="left" w:pos="7890"/>
        </w:tabs>
        <w:spacing w:after="0" w:line="240" w:lineRule="auto"/>
        <w:jc w:val="both"/>
        <w:rPr>
          <w:rFonts w:ascii="Times New Roman" w:hAnsi="Times New Roman" w:cs="Times New Roman"/>
          <w:sz w:val="16"/>
          <w:szCs w:val="16"/>
          <w:lang w:val="uk-UA"/>
        </w:rPr>
      </w:pPr>
    </w:p>
    <w:p w:rsidR="00613524" w:rsidRDefault="00613524"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bookmarkStart w:id="0" w:name="_GoBack"/>
      <w:bookmarkEnd w:id="0"/>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2516D6" w:rsidRPr="002F64EA" w:rsidRDefault="002516D6" w:rsidP="00983F94">
      <w:pPr>
        <w:tabs>
          <w:tab w:val="left" w:pos="7890"/>
        </w:tabs>
        <w:spacing w:after="0" w:line="240" w:lineRule="auto"/>
        <w:jc w:val="both"/>
        <w:rPr>
          <w:rFonts w:ascii="Times New Roman" w:hAnsi="Times New Roman" w:cs="Times New Roman"/>
          <w:sz w:val="16"/>
          <w:szCs w:val="16"/>
          <w:lang w:val="uk-UA"/>
        </w:rPr>
      </w:pPr>
    </w:p>
    <w:p w:rsidR="007B68AB" w:rsidRPr="00DA4E73" w:rsidRDefault="008E7426" w:rsidP="00D32BA7">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531478">
        <w:rPr>
          <w:rFonts w:ascii="Times New Roman" w:hAnsi="Times New Roman" w:cs="Times New Roman"/>
          <w:sz w:val="20"/>
          <w:szCs w:val="20"/>
          <w:lang w:val="uk-UA"/>
        </w:rPr>
        <w:t xml:space="preserve"> Анастасія Вакалюк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600" w:rsidRDefault="00665600">
      <w:pPr>
        <w:spacing w:after="0" w:line="240" w:lineRule="auto"/>
      </w:pPr>
      <w:r>
        <w:separator/>
      </w:r>
    </w:p>
  </w:endnote>
  <w:endnote w:type="continuationSeparator" w:id="0">
    <w:p w:rsidR="00665600" w:rsidRDefault="00665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821848">
          <w:rPr>
            <w:noProof/>
          </w:rPr>
          <w:t>8</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600" w:rsidRDefault="00665600">
      <w:pPr>
        <w:spacing w:after="0" w:line="240" w:lineRule="auto"/>
      </w:pPr>
      <w:r>
        <w:separator/>
      </w:r>
    </w:p>
  </w:footnote>
  <w:footnote w:type="continuationSeparator" w:id="0">
    <w:p w:rsidR="00665600" w:rsidRDefault="006656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7"/>
  </w:num>
  <w:num w:numId="6">
    <w:abstractNumId w:val="26"/>
  </w:num>
  <w:num w:numId="7">
    <w:abstractNumId w:val="30"/>
  </w:num>
  <w:num w:numId="8">
    <w:abstractNumId w:val="4"/>
  </w:num>
  <w:num w:numId="9">
    <w:abstractNumId w:val="42"/>
  </w:num>
  <w:num w:numId="10">
    <w:abstractNumId w:val="3"/>
  </w:num>
  <w:num w:numId="11">
    <w:abstractNumId w:val="22"/>
  </w:num>
  <w:num w:numId="12">
    <w:abstractNumId w:val="38"/>
  </w:num>
  <w:num w:numId="13">
    <w:abstractNumId w:val="1"/>
  </w:num>
  <w:num w:numId="14">
    <w:abstractNumId w:val="31"/>
  </w:num>
  <w:num w:numId="15">
    <w:abstractNumId w:val="7"/>
  </w:num>
  <w:num w:numId="16">
    <w:abstractNumId w:val="2"/>
  </w:num>
  <w:num w:numId="17">
    <w:abstractNumId w:val="36"/>
  </w:num>
  <w:num w:numId="18">
    <w:abstractNumId w:val="23"/>
  </w:num>
  <w:num w:numId="19">
    <w:abstractNumId w:val="43"/>
  </w:num>
  <w:num w:numId="20">
    <w:abstractNumId w:val="21"/>
  </w:num>
  <w:num w:numId="21">
    <w:abstractNumId w:val="35"/>
  </w:num>
  <w:num w:numId="22">
    <w:abstractNumId w:val="32"/>
  </w:num>
  <w:num w:numId="23">
    <w:abstractNumId w:val="20"/>
  </w:num>
  <w:num w:numId="24">
    <w:abstractNumId w:val="34"/>
  </w:num>
  <w:num w:numId="25">
    <w:abstractNumId w:val="25"/>
  </w:num>
  <w:num w:numId="26">
    <w:abstractNumId w:val="28"/>
  </w:num>
  <w:num w:numId="27">
    <w:abstractNumId w:val="33"/>
  </w:num>
  <w:num w:numId="28">
    <w:abstractNumId w:val="29"/>
  </w:num>
  <w:num w:numId="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ECC"/>
    <w:rsid w:val="000137DB"/>
    <w:rsid w:val="00013AE5"/>
    <w:rsid w:val="00013B29"/>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B8C"/>
    <w:rsid w:val="00021982"/>
    <w:rsid w:val="00022089"/>
    <w:rsid w:val="000224E0"/>
    <w:rsid w:val="0002276C"/>
    <w:rsid w:val="00022E25"/>
    <w:rsid w:val="00023303"/>
    <w:rsid w:val="00023D40"/>
    <w:rsid w:val="0002495A"/>
    <w:rsid w:val="0002497A"/>
    <w:rsid w:val="00025EB4"/>
    <w:rsid w:val="00026769"/>
    <w:rsid w:val="00030D72"/>
    <w:rsid w:val="000310F9"/>
    <w:rsid w:val="00033030"/>
    <w:rsid w:val="00033437"/>
    <w:rsid w:val="00034093"/>
    <w:rsid w:val="000348E0"/>
    <w:rsid w:val="00035177"/>
    <w:rsid w:val="0003541F"/>
    <w:rsid w:val="00035DF8"/>
    <w:rsid w:val="00036DE1"/>
    <w:rsid w:val="00036E4A"/>
    <w:rsid w:val="000370BA"/>
    <w:rsid w:val="000371C4"/>
    <w:rsid w:val="00037A60"/>
    <w:rsid w:val="0004047C"/>
    <w:rsid w:val="00041F66"/>
    <w:rsid w:val="000420E5"/>
    <w:rsid w:val="00042A06"/>
    <w:rsid w:val="00042B86"/>
    <w:rsid w:val="000431C3"/>
    <w:rsid w:val="00043764"/>
    <w:rsid w:val="00044CDE"/>
    <w:rsid w:val="00044D76"/>
    <w:rsid w:val="000458CF"/>
    <w:rsid w:val="00045C1D"/>
    <w:rsid w:val="00046B12"/>
    <w:rsid w:val="0004774B"/>
    <w:rsid w:val="00051421"/>
    <w:rsid w:val="000514FA"/>
    <w:rsid w:val="000518D4"/>
    <w:rsid w:val="000519BE"/>
    <w:rsid w:val="00051CF7"/>
    <w:rsid w:val="00051E09"/>
    <w:rsid w:val="00052218"/>
    <w:rsid w:val="00052E8D"/>
    <w:rsid w:val="000530A6"/>
    <w:rsid w:val="0005365A"/>
    <w:rsid w:val="00053B5C"/>
    <w:rsid w:val="00054559"/>
    <w:rsid w:val="00054D6C"/>
    <w:rsid w:val="000552A0"/>
    <w:rsid w:val="0005552E"/>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7BA"/>
    <w:rsid w:val="00065EAB"/>
    <w:rsid w:val="00065F7D"/>
    <w:rsid w:val="00066198"/>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D70"/>
    <w:rsid w:val="00080076"/>
    <w:rsid w:val="00081C8F"/>
    <w:rsid w:val="00081D09"/>
    <w:rsid w:val="00082FF5"/>
    <w:rsid w:val="000832A3"/>
    <w:rsid w:val="00083328"/>
    <w:rsid w:val="00083B90"/>
    <w:rsid w:val="0008502B"/>
    <w:rsid w:val="000852DE"/>
    <w:rsid w:val="0008562F"/>
    <w:rsid w:val="00086361"/>
    <w:rsid w:val="00086638"/>
    <w:rsid w:val="00086767"/>
    <w:rsid w:val="0009044D"/>
    <w:rsid w:val="00090540"/>
    <w:rsid w:val="00090A26"/>
    <w:rsid w:val="0009178B"/>
    <w:rsid w:val="00092047"/>
    <w:rsid w:val="00092D82"/>
    <w:rsid w:val="0009333A"/>
    <w:rsid w:val="00093A53"/>
    <w:rsid w:val="000950E3"/>
    <w:rsid w:val="000954E7"/>
    <w:rsid w:val="000962A4"/>
    <w:rsid w:val="000962FE"/>
    <w:rsid w:val="000964F3"/>
    <w:rsid w:val="00097051"/>
    <w:rsid w:val="000975A3"/>
    <w:rsid w:val="00097A6D"/>
    <w:rsid w:val="000A00E8"/>
    <w:rsid w:val="000A03FC"/>
    <w:rsid w:val="000A19FA"/>
    <w:rsid w:val="000A1B9E"/>
    <w:rsid w:val="000A2A30"/>
    <w:rsid w:val="000A2D41"/>
    <w:rsid w:val="000A4A40"/>
    <w:rsid w:val="000A5753"/>
    <w:rsid w:val="000A5E41"/>
    <w:rsid w:val="000A6253"/>
    <w:rsid w:val="000A639F"/>
    <w:rsid w:val="000A63A0"/>
    <w:rsid w:val="000A67FF"/>
    <w:rsid w:val="000A73D7"/>
    <w:rsid w:val="000A7FB7"/>
    <w:rsid w:val="000B0B83"/>
    <w:rsid w:val="000B1C89"/>
    <w:rsid w:val="000B3301"/>
    <w:rsid w:val="000B3450"/>
    <w:rsid w:val="000B3453"/>
    <w:rsid w:val="000B3993"/>
    <w:rsid w:val="000B436A"/>
    <w:rsid w:val="000B4CE9"/>
    <w:rsid w:val="000B545F"/>
    <w:rsid w:val="000B5FE6"/>
    <w:rsid w:val="000B6222"/>
    <w:rsid w:val="000B70FD"/>
    <w:rsid w:val="000C00A7"/>
    <w:rsid w:val="000C0590"/>
    <w:rsid w:val="000C0A30"/>
    <w:rsid w:val="000C10DB"/>
    <w:rsid w:val="000C308B"/>
    <w:rsid w:val="000C3766"/>
    <w:rsid w:val="000C4622"/>
    <w:rsid w:val="000C605B"/>
    <w:rsid w:val="000C70B4"/>
    <w:rsid w:val="000C710D"/>
    <w:rsid w:val="000C725B"/>
    <w:rsid w:val="000C7607"/>
    <w:rsid w:val="000C7830"/>
    <w:rsid w:val="000C7EC5"/>
    <w:rsid w:val="000D05C8"/>
    <w:rsid w:val="000D0C48"/>
    <w:rsid w:val="000D123B"/>
    <w:rsid w:val="000D1309"/>
    <w:rsid w:val="000D2614"/>
    <w:rsid w:val="000D3C2D"/>
    <w:rsid w:val="000D5BD4"/>
    <w:rsid w:val="000D6A94"/>
    <w:rsid w:val="000D6F89"/>
    <w:rsid w:val="000D7145"/>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5FF"/>
    <w:rsid w:val="000F0256"/>
    <w:rsid w:val="000F0BD5"/>
    <w:rsid w:val="000F156F"/>
    <w:rsid w:val="000F1A5B"/>
    <w:rsid w:val="000F3D0C"/>
    <w:rsid w:val="000F4769"/>
    <w:rsid w:val="000F478B"/>
    <w:rsid w:val="000F51C2"/>
    <w:rsid w:val="000F5F7C"/>
    <w:rsid w:val="000F79B9"/>
    <w:rsid w:val="000F7E31"/>
    <w:rsid w:val="000F7FC7"/>
    <w:rsid w:val="00100130"/>
    <w:rsid w:val="00100598"/>
    <w:rsid w:val="001005B1"/>
    <w:rsid w:val="00101118"/>
    <w:rsid w:val="00101B35"/>
    <w:rsid w:val="001023DD"/>
    <w:rsid w:val="00103D88"/>
    <w:rsid w:val="001040D3"/>
    <w:rsid w:val="00104812"/>
    <w:rsid w:val="001053A1"/>
    <w:rsid w:val="00105516"/>
    <w:rsid w:val="00105A76"/>
    <w:rsid w:val="00105E03"/>
    <w:rsid w:val="00106A5B"/>
    <w:rsid w:val="00106F35"/>
    <w:rsid w:val="001074C7"/>
    <w:rsid w:val="001077FD"/>
    <w:rsid w:val="00110067"/>
    <w:rsid w:val="00112110"/>
    <w:rsid w:val="00113001"/>
    <w:rsid w:val="00113ACB"/>
    <w:rsid w:val="00113DAA"/>
    <w:rsid w:val="00115D7E"/>
    <w:rsid w:val="00115EE7"/>
    <w:rsid w:val="0011660D"/>
    <w:rsid w:val="0012198D"/>
    <w:rsid w:val="00121FDF"/>
    <w:rsid w:val="0012213D"/>
    <w:rsid w:val="00122948"/>
    <w:rsid w:val="00122B5E"/>
    <w:rsid w:val="00122EB2"/>
    <w:rsid w:val="0012318E"/>
    <w:rsid w:val="001231E2"/>
    <w:rsid w:val="001231EA"/>
    <w:rsid w:val="001232C9"/>
    <w:rsid w:val="0012385E"/>
    <w:rsid w:val="00123F0C"/>
    <w:rsid w:val="00125315"/>
    <w:rsid w:val="001257CE"/>
    <w:rsid w:val="00125A0C"/>
    <w:rsid w:val="00125D46"/>
    <w:rsid w:val="001266D3"/>
    <w:rsid w:val="001269F8"/>
    <w:rsid w:val="00131B22"/>
    <w:rsid w:val="00132797"/>
    <w:rsid w:val="00132E9D"/>
    <w:rsid w:val="00133F08"/>
    <w:rsid w:val="0013488C"/>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EF"/>
    <w:rsid w:val="00147D6F"/>
    <w:rsid w:val="00147FD5"/>
    <w:rsid w:val="0015060D"/>
    <w:rsid w:val="0015099D"/>
    <w:rsid w:val="00150CE6"/>
    <w:rsid w:val="00151802"/>
    <w:rsid w:val="001518F3"/>
    <w:rsid w:val="00151C23"/>
    <w:rsid w:val="001526EE"/>
    <w:rsid w:val="00153F5F"/>
    <w:rsid w:val="00154FFF"/>
    <w:rsid w:val="001562E3"/>
    <w:rsid w:val="001563B3"/>
    <w:rsid w:val="001563C8"/>
    <w:rsid w:val="00156C5D"/>
    <w:rsid w:val="00157554"/>
    <w:rsid w:val="00157FF6"/>
    <w:rsid w:val="001605B4"/>
    <w:rsid w:val="001611A2"/>
    <w:rsid w:val="001617FE"/>
    <w:rsid w:val="0016191D"/>
    <w:rsid w:val="001621BC"/>
    <w:rsid w:val="001628C4"/>
    <w:rsid w:val="001633F5"/>
    <w:rsid w:val="00163DB3"/>
    <w:rsid w:val="00164047"/>
    <w:rsid w:val="0016498E"/>
    <w:rsid w:val="00164A58"/>
    <w:rsid w:val="00164D43"/>
    <w:rsid w:val="00164F64"/>
    <w:rsid w:val="0016550E"/>
    <w:rsid w:val="00165877"/>
    <w:rsid w:val="00165F3D"/>
    <w:rsid w:val="0016607D"/>
    <w:rsid w:val="001668CE"/>
    <w:rsid w:val="001668E2"/>
    <w:rsid w:val="0016710A"/>
    <w:rsid w:val="001675A0"/>
    <w:rsid w:val="00167763"/>
    <w:rsid w:val="00171BDC"/>
    <w:rsid w:val="00171BEF"/>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80594"/>
    <w:rsid w:val="0018075C"/>
    <w:rsid w:val="00180AE2"/>
    <w:rsid w:val="00180EE2"/>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23BA"/>
    <w:rsid w:val="00192549"/>
    <w:rsid w:val="00192C9D"/>
    <w:rsid w:val="00192CC0"/>
    <w:rsid w:val="0019365C"/>
    <w:rsid w:val="00194563"/>
    <w:rsid w:val="00195362"/>
    <w:rsid w:val="00196392"/>
    <w:rsid w:val="00196B32"/>
    <w:rsid w:val="00196C72"/>
    <w:rsid w:val="001A0A5D"/>
    <w:rsid w:val="001A0FAA"/>
    <w:rsid w:val="001A0FDC"/>
    <w:rsid w:val="001A1B5B"/>
    <w:rsid w:val="001A2453"/>
    <w:rsid w:val="001A2D91"/>
    <w:rsid w:val="001A3037"/>
    <w:rsid w:val="001A34E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A58"/>
    <w:rsid w:val="001C3E87"/>
    <w:rsid w:val="001C3F60"/>
    <w:rsid w:val="001C429D"/>
    <w:rsid w:val="001C46A7"/>
    <w:rsid w:val="001C5872"/>
    <w:rsid w:val="001C5E51"/>
    <w:rsid w:val="001C66FD"/>
    <w:rsid w:val="001C6DCC"/>
    <w:rsid w:val="001C7310"/>
    <w:rsid w:val="001C78F3"/>
    <w:rsid w:val="001C7C93"/>
    <w:rsid w:val="001D095E"/>
    <w:rsid w:val="001D12AC"/>
    <w:rsid w:val="001D1725"/>
    <w:rsid w:val="001D3030"/>
    <w:rsid w:val="001D36F3"/>
    <w:rsid w:val="001D3E77"/>
    <w:rsid w:val="001D452A"/>
    <w:rsid w:val="001D566F"/>
    <w:rsid w:val="001D767A"/>
    <w:rsid w:val="001D77DA"/>
    <w:rsid w:val="001E015E"/>
    <w:rsid w:val="001E0213"/>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60A"/>
    <w:rsid w:val="0021154F"/>
    <w:rsid w:val="00211847"/>
    <w:rsid w:val="00211FD1"/>
    <w:rsid w:val="00212B51"/>
    <w:rsid w:val="002130AE"/>
    <w:rsid w:val="00213247"/>
    <w:rsid w:val="002135C1"/>
    <w:rsid w:val="00213659"/>
    <w:rsid w:val="002136D8"/>
    <w:rsid w:val="00214538"/>
    <w:rsid w:val="002155CD"/>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72B0"/>
    <w:rsid w:val="00227A73"/>
    <w:rsid w:val="00227AD3"/>
    <w:rsid w:val="00227BA2"/>
    <w:rsid w:val="00230464"/>
    <w:rsid w:val="00230A98"/>
    <w:rsid w:val="00230BA8"/>
    <w:rsid w:val="002311A5"/>
    <w:rsid w:val="0023295A"/>
    <w:rsid w:val="002329A8"/>
    <w:rsid w:val="00232BC1"/>
    <w:rsid w:val="0023315C"/>
    <w:rsid w:val="00235048"/>
    <w:rsid w:val="002352AE"/>
    <w:rsid w:val="00235AD1"/>
    <w:rsid w:val="002366F7"/>
    <w:rsid w:val="0023729F"/>
    <w:rsid w:val="002375F2"/>
    <w:rsid w:val="002376B9"/>
    <w:rsid w:val="00237A0B"/>
    <w:rsid w:val="00237AE3"/>
    <w:rsid w:val="00237D78"/>
    <w:rsid w:val="00237E0C"/>
    <w:rsid w:val="002402F6"/>
    <w:rsid w:val="00240A77"/>
    <w:rsid w:val="00240E5E"/>
    <w:rsid w:val="00241773"/>
    <w:rsid w:val="00242121"/>
    <w:rsid w:val="00242633"/>
    <w:rsid w:val="0024271F"/>
    <w:rsid w:val="0024318C"/>
    <w:rsid w:val="0024385B"/>
    <w:rsid w:val="00243F1B"/>
    <w:rsid w:val="0024433A"/>
    <w:rsid w:val="00244691"/>
    <w:rsid w:val="0024753E"/>
    <w:rsid w:val="002475A1"/>
    <w:rsid w:val="00247D30"/>
    <w:rsid w:val="002506E0"/>
    <w:rsid w:val="002516D6"/>
    <w:rsid w:val="002523D8"/>
    <w:rsid w:val="00252456"/>
    <w:rsid w:val="00252857"/>
    <w:rsid w:val="00254440"/>
    <w:rsid w:val="002546E6"/>
    <w:rsid w:val="00254873"/>
    <w:rsid w:val="0025616D"/>
    <w:rsid w:val="00256C83"/>
    <w:rsid w:val="0025708B"/>
    <w:rsid w:val="0025737E"/>
    <w:rsid w:val="0025747A"/>
    <w:rsid w:val="00261B1F"/>
    <w:rsid w:val="00261C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851"/>
    <w:rsid w:val="002754DA"/>
    <w:rsid w:val="002755E2"/>
    <w:rsid w:val="00275917"/>
    <w:rsid w:val="00275ACB"/>
    <w:rsid w:val="0027624D"/>
    <w:rsid w:val="0027668B"/>
    <w:rsid w:val="00276B55"/>
    <w:rsid w:val="0027732D"/>
    <w:rsid w:val="0028067C"/>
    <w:rsid w:val="00280C62"/>
    <w:rsid w:val="00281168"/>
    <w:rsid w:val="00281A7F"/>
    <w:rsid w:val="00281B5D"/>
    <w:rsid w:val="00282DF7"/>
    <w:rsid w:val="002830E3"/>
    <w:rsid w:val="00283BB2"/>
    <w:rsid w:val="00283C5A"/>
    <w:rsid w:val="00284E1E"/>
    <w:rsid w:val="00284E81"/>
    <w:rsid w:val="00285CAC"/>
    <w:rsid w:val="00285D2A"/>
    <w:rsid w:val="00286877"/>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5316"/>
    <w:rsid w:val="00295AAC"/>
    <w:rsid w:val="002960A6"/>
    <w:rsid w:val="002968F2"/>
    <w:rsid w:val="002976B5"/>
    <w:rsid w:val="002977FE"/>
    <w:rsid w:val="00297934"/>
    <w:rsid w:val="00297D1F"/>
    <w:rsid w:val="00297D47"/>
    <w:rsid w:val="002A0134"/>
    <w:rsid w:val="002A144A"/>
    <w:rsid w:val="002A1BD7"/>
    <w:rsid w:val="002A1CFF"/>
    <w:rsid w:val="002A247F"/>
    <w:rsid w:val="002A3069"/>
    <w:rsid w:val="002A31EF"/>
    <w:rsid w:val="002A3427"/>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822"/>
    <w:rsid w:val="002B3570"/>
    <w:rsid w:val="002B3D9A"/>
    <w:rsid w:val="002B45E3"/>
    <w:rsid w:val="002B4B9F"/>
    <w:rsid w:val="002B4D52"/>
    <w:rsid w:val="002B5C0B"/>
    <w:rsid w:val="002B5F7D"/>
    <w:rsid w:val="002B68EF"/>
    <w:rsid w:val="002B734A"/>
    <w:rsid w:val="002C031F"/>
    <w:rsid w:val="002C0717"/>
    <w:rsid w:val="002C0872"/>
    <w:rsid w:val="002C1EFD"/>
    <w:rsid w:val="002C21A8"/>
    <w:rsid w:val="002C244F"/>
    <w:rsid w:val="002C356D"/>
    <w:rsid w:val="002C373B"/>
    <w:rsid w:val="002C3B07"/>
    <w:rsid w:val="002C3CC9"/>
    <w:rsid w:val="002C3E29"/>
    <w:rsid w:val="002C3EC1"/>
    <w:rsid w:val="002C435C"/>
    <w:rsid w:val="002C4470"/>
    <w:rsid w:val="002C4661"/>
    <w:rsid w:val="002C46DF"/>
    <w:rsid w:val="002C46EE"/>
    <w:rsid w:val="002C4B14"/>
    <w:rsid w:val="002C53C9"/>
    <w:rsid w:val="002C5ADF"/>
    <w:rsid w:val="002C5D02"/>
    <w:rsid w:val="002C5E86"/>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E92"/>
    <w:rsid w:val="002D5956"/>
    <w:rsid w:val="002D6DDC"/>
    <w:rsid w:val="002D7059"/>
    <w:rsid w:val="002D7834"/>
    <w:rsid w:val="002E0DC6"/>
    <w:rsid w:val="002E1351"/>
    <w:rsid w:val="002E236F"/>
    <w:rsid w:val="002E3459"/>
    <w:rsid w:val="002E3772"/>
    <w:rsid w:val="002E3A80"/>
    <w:rsid w:val="002E3CFC"/>
    <w:rsid w:val="002E4210"/>
    <w:rsid w:val="002E567F"/>
    <w:rsid w:val="002E582C"/>
    <w:rsid w:val="002E5AE8"/>
    <w:rsid w:val="002E5DE0"/>
    <w:rsid w:val="002E5F57"/>
    <w:rsid w:val="002E6D1C"/>
    <w:rsid w:val="002E738D"/>
    <w:rsid w:val="002E792F"/>
    <w:rsid w:val="002E7E1A"/>
    <w:rsid w:val="002E7F0D"/>
    <w:rsid w:val="002F02E0"/>
    <w:rsid w:val="002F18E5"/>
    <w:rsid w:val="002F27E1"/>
    <w:rsid w:val="002F2840"/>
    <w:rsid w:val="002F285C"/>
    <w:rsid w:val="002F2FEA"/>
    <w:rsid w:val="002F3999"/>
    <w:rsid w:val="002F4B44"/>
    <w:rsid w:val="002F4FC7"/>
    <w:rsid w:val="002F5966"/>
    <w:rsid w:val="002F5CB1"/>
    <w:rsid w:val="002F64EA"/>
    <w:rsid w:val="002F652F"/>
    <w:rsid w:val="002F6B02"/>
    <w:rsid w:val="002F717D"/>
    <w:rsid w:val="002F791F"/>
    <w:rsid w:val="003009B4"/>
    <w:rsid w:val="00300BD3"/>
    <w:rsid w:val="003010F3"/>
    <w:rsid w:val="00301137"/>
    <w:rsid w:val="003015EB"/>
    <w:rsid w:val="00301620"/>
    <w:rsid w:val="003017DD"/>
    <w:rsid w:val="00301E30"/>
    <w:rsid w:val="00301FEE"/>
    <w:rsid w:val="00302C01"/>
    <w:rsid w:val="003035C8"/>
    <w:rsid w:val="003036AA"/>
    <w:rsid w:val="00304196"/>
    <w:rsid w:val="003048E3"/>
    <w:rsid w:val="0030546F"/>
    <w:rsid w:val="00305958"/>
    <w:rsid w:val="003063AC"/>
    <w:rsid w:val="003069E3"/>
    <w:rsid w:val="00307F4D"/>
    <w:rsid w:val="003112AF"/>
    <w:rsid w:val="003118E5"/>
    <w:rsid w:val="003120D0"/>
    <w:rsid w:val="003135DE"/>
    <w:rsid w:val="00314B61"/>
    <w:rsid w:val="00316322"/>
    <w:rsid w:val="00316F16"/>
    <w:rsid w:val="003204D3"/>
    <w:rsid w:val="003207F0"/>
    <w:rsid w:val="00320BD8"/>
    <w:rsid w:val="0032101E"/>
    <w:rsid w:val="003219CE"/>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89"/>
    <w:rsid w:val="00337D99"/>
    <w:rsid w:val="0034037B"/>
    <w:rsid w:val="00340BC8"/>
    <w:rsid w:val="0034187B"/>
    <w:rsid w:val="00342019"/>
    <w:rsid w:val="00342885"/>
    <w:rsid w:val="003435BE"/>
    <w:rsid w:val="0034414A"/>
    <w:rsid w:val="0034442A"/>
    <w:rsid w:val="0034544A"/>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7489"/>
    <w:rsid w:val="00357896"/>
    <w:rsid w:val="0035799D"/>
    <w:rsid w:val="00357A87"/>
    <w:rsid w:val="00360D4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2A69"/>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19"/>
    <w:rsid w:val="003826A3"/>
    <w:rsid w:val="00383557"/>
    <w:rsid w:val="00383B92"/>
    <w:rsid w:val="0038421D"/>
    <w:rsid w:val="00384308"/>
    <w:rsid w:val="0038536C"/>
    <w:rsid w:val="003854C4"/>
    <w:rsid w:val="003878B4"/>
    <w:rsid w:val="0039047C"/>
    <w:rsid w:val="00390819"/>
    <w:rsid w:val="00390BA7"/>
    <w:rsid w:val="00390BAF"/>
    <w:rsid w:val="00391A16"/>
    <w:rsid w:val="00391E42"/>
    <w:rsid w:val="00391EE7"/>
    <w:rsid w:val="003924C9"/>
    <w:rsid w:val="00393013"/>
    <w:rsid w:val="003938A9"/>
    <w:rsid w:val="003938C7"/>
    <w:rsid w:val="00394DC9"/>
    <w:rsid w:val="0039510C"/>
    <w:rsid w:val="0039517E"/>
    <w:rsid w:val="003954C2"/>
    <w:rsid w:val="0039581E"/>
    <w:rsid w:val="00396464"/>
    <w:rsid w:val="00396F5A"/>
    <w:rsid w:val="003973E0"/>
    <w:rsid w:val="003A0AA1"/>
    <w:rsid w:val="003A0CC3"/>
    <w:rsid w:val="003A0DC6"/>
    <w:rsid w:val="003A131E"/>
    <w:rsid w:val="003A1683"/>
    <w:rsid w:val="003A18A0"/>
    <w:rsid w:val="003A224F"/>
    <w:rsid w:val="003A2318"/>
    <w:rsid w:val="003A319F"/>
    <w:rsid w:val="003A38E6"/>
    <w:rsid w:val="003A4657"/>
    <w:rsid w:val="003A48FD"/>
    <w:rsid w:val="003A4FAD"/>
    <w:rsid w:val="003A6454"/>
    <w:rsid w:val="003A655C"/>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C19"/>
    <w:rsid w:val="003C1FAC"/>
    <w:rsid w:val="003C2413"/>
    <w:rsid w:val="003C29E0"/>
    <w:rsid w:val="003C2B5E"/>
    <w:rsid w:val="003C2D15"/>
    <w:rsid w:val="003C2D6F"/>
    <w:rsid w:val="003C2DB7"/>
    <w:rsid w:val="003C3341"/>
    <w:rsid w:val="003C44DC"/>
    <w:rsid w:val="003C4991"/>
    <w:rsid w:val="003C64D1"/>
    <w:rsid w:val="003C79B6"/>
    <w:rsid w:val="003D00E2"/>
    <w:rsid w:val="003D0CA4"/>
    <w:rsid w:val="003D0DE4"/>
    <w:rsid w:val="003D12EA"/>
    <w:rsid w:val="003D1783"/>
    <w:rsid w:val="003D2F79"/>
    <w:rsid w:val="003D3575"/>
    <w:rsid w:val="003D3883"/>
    <w:rsid w:val="003D57E4"/>
    <w:rsid w:val="003D5C48"/>
    <w:rsid w:val="003D626E"/>
    <w:rsid w:val="003D734F"/>
    <w:rsid w:val="003E0EDC"/>
    <w:rsid w:val="003E0F8D"/>
    <w:rsid w:val="003E1573"/>
    <w:rsid w:val="003E177E"/>
    <w:rsid w:val="003E2320"/>
    <w:rsid w:val="003E273A"/>
    <w:rsid w:val="003E299F"/>
    <w:rsid w:val="003E3849"/>
    <w:rsid w:val="003E38E3"/>
    <w:rsid w:val="003E3AFB"/>
    <w:rsid w:val="003E40DD"/>
    <w:rsid w:val="003E45F9"/>
    <w:rsid w:val="003E4848"/>
    <w:rsid w:val="003E5BF9"/>
    <w:rsid w:val="003E774E"/>
    <w:rsid w:val="003E7D70"/>
    <w:rsid w:val="003E7FE4"/>
    <w:rsid w:val="003F0573"/>
    <w:rsid w:val="003F20E8"/>
    <w:rsid w:val="003F28F2"/>
    <w:rsid w:val="003F3306"/>
    <w:rsid w:val="003F356E"/>
    <w:rsid w:val="003F3D01"/>
    <w:rsid w:val="003F3F4E"/>
    <w:rsid w:val="003F40B0"/>
    <w:rsid w:val="003F4300"/>
    <w:rsid w:val="003F49F8"/>
    <w:rsid w:val="003F49FF"/>
    <w:rsid w:val="003F4D82"/>
    <w:rsid w:val="003F61EF"/>
    <w:rsid w:val="003F6473"/>
    <w:rsid w:val="003F6C82"/>
    <w:rsid w:val="003F6FEB"/>
    <w:rsid w:val="003F759C"/>
    <w:rsid w:val="003F7966"/>
    <w:rsid w:val="00401E0B"/>
    <w:rsid w:val="0040243C"/>
    <w:rsid w:val="00403193"/>
    <w:rsid w:val="0040358D"/>
    <w:rsid w:val="004048B7"/>
    <w:rsid w:val="00404CF4"/>
    <w:rsid w:val="004052CA"/>
    <w:rsid w:val="0040602B"/>
    <w:rsid w:val="004062F6"/>
    <w:rsid w:val="00406ADF"/>
    <w:rsid w:val="004070E2"/>
    <w:rsid w:val="004106E2"/>
    <w:rsid w:val="0041083B"/>
    <w:rsid w:val="0041088D"/>
    <w:rsid w:val="004108C7"/>
    <w:rsid w:val="00410BB4"/>
    <w:rsid w:val="00411115"/>
    <w:rsid w:val="00413221"/>
    <w:rsid w:val="00413279"/>
    <w:rsid w:val="00413400"/>
    <w:rsid w:val="00413785"/>
    <w:rsid w:val="0041380C"/>
    <w:rsid w:val="00413C48"/>
    <w:rsid w:val="00414AA0"/>
    <w:rsid w:val="00414F6C"/>
    <w:rsid w:val="0041578F"/>
    <w:rsid w:val="00415F38"/>
    <w:rsid w:val="00416924"/>
    <w:rsid w:val="00416981"/>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26CFB"/>
    <w:rsid w:val="00430426"/>
    <w:rsid w:val="00431453"/>
    <w:rsid w:val="00431F75"/>
    <w:rsid w:val="00431FBD"/>
    <w:rsid w:val="00432D5A"/>
    <w:rsid w:val="004333CB"/>
    <w:rsid w:val="00433C12"/>
    <w:rsid w:val="004342BE"/>
    <w:rsid w:val="00434C77"/>
    <w:rsid w:val="00434DAD"/>
    <w:rsid w:val="004357D9"/>
    <w:rsid w:val="004359A2"/>
    <w:rsid w:val="00435A8A"/>
    <w:rsid w:val="00435D95"/>
    <w:rsid w:val="0043628B"/>
    <w:rsid w:val="00436C92"/>
    <w:rsid w:val="00436F5E"/>
    <w:rsid w:val="004402C1"/>
    <w:rsid w:val="00440E24"/>
    <w:rsid w:val="00440F78"/>
    <w:rsid w:val="00441694"/>
    <w:rsid w:val="00441B3E"/>
    <w:rsid w:val="00441EBF"/>
    <w:rsid w:val="004420D9"/>
    <w:rsid w:val="00442B8D"/>
    <w:rsid w:val="004441D7"/>
    <w:rsid w:val="0044458D"/>
    <w:rsid w:val="004447CC"/>
    <w:rsid w:val="00444927"/>
    <w:rsid w:val="00445399"/>
    <w:rsid w:val="0044586C"/>
    <w:rsid w:val="00445A9B"/>
    <w:rsid w:val="00445BAF"/>
    <w:rsid w:val="00445F9C"/>
    <w:rsid w:val="00446A58"/>
    <w:rsid w:val="0045025C"/>
    <w:rsid w:val="00451EF6"/>
    <w:rsid w:val="00452933"/>
    <w:rsid w:val="00452C74"/>
    <w:rsid w:val="00453511"/>
    <w:rsid w:val="00453A8C"/>
    <w:rsid w:val="00453D92"/>
    <w:rsid w:val="0045413F"/>
    <w:rsid w:val="0045418F"/>
    <w:rsid w:val="00454B0E"/>
    <w:rsid w:val="00455793"/>
    <w:rsid w:val="00455C8E"/>
    <w:rsid w:val="00455CBE"/>
    <w:rsid w:val="00456689"/>
    <w:rsid w:val="00456698"/>
    <w:rsid w:val="00456A03"/>
    <w:rsid w:val="00457E0C"/>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F26"/>
    <w:rsid w:val="004714E6"/>
    <w:rsid w:val="00471D56"/>
    <w:rsid w:val="00471F69"/>
    <w:rsid w:val="00474D1F"/>
    <w:rsid w:val="00475107"/>
    <w:rsid w:val="0047577C"/>
    <w:rsid w:val="00475CBB"/>
    <w:rsid w:val="00476444"/>
    <w:rsid w:val="00476FE4"/>
    <w:rsid w:val="00477F23"/>
    <w:rsid w:val="004800FA"/>
    <w:rsid w:val="00482DE1"/>
    <w:rsid w:val="0048449D"/>
    <w:rsid w:val="00484A4C"/>
    <w:rsid w:val="00484CD2"/>
    <w:rsid w:val="00484D74"/>
    <w:rsid w:val="00485310"/>
    <w:rsid w:val="00485350"/>
    <w:rsid w:val="00485CA9"/>
    <w:rsid w:val="00485D24"/>
    <w:rsid w:val="0048671B"/>
    <w:rsid w:val="00486925"/>
    <w:rsid w:val="00487C94"/>
    <w:rsid w:val="0049161F"/>
    <w:rsid w:val="00492D7C"/>
    <w:rsid w:val="00492DC2"/>
    <w:rsid w:val="00492E65"/>
    <w:rsid w:val="004932F7"/>
    <w:rsid w:val="00493989"/>
    <w:rsid w:val="0049401F"/>
    <w:rsid w:val="004949B3"/>
    <w:rsid w:val="00494BE4"/>
    <w:rsid w:val="0049581A"/>
    <w:rsid w:val="00495F05"/>
    <w:rsid w:val="0049717E"/>
    <w:rsid w:val="00497516"/>
    <w:rsid w:val="0049781C"/>
    <w:rsid w:val="00497AF6"/>
    <w:rsid w:val="00497D9B"/>
    <w:rsid w:val="00497EF6"/>
    <w:rsid w:val="004A0621"/>
    <w:rsid w:val="004A0891"/>
    <w:rsid w:val="004A0FF6"/>
    <w:rsid w:val="004A12DE"/>
    <w:rsid w:val="004A1409"/>
    <w:rsid w:val="004A180B"/>
    <w:rsid w:val="004A19D2"/>
    <w:rsid w:val="004A1C6A"/>
    <w:rsid w:val="004A2437"/>
    <w:rsid w:val="004A2A99"/>
    <w:rsid w:val="004A2C85"/>
    <w:rsid w:val="004A2E31"/>
    <w:rsid w:val="004A3D86"/>
    <w:rsid w:val="004A4150"/>
    <w:rsid w:val="004A4DC6"/>
    <w:rsid w:val="004A5884"/>
    <w:rsid w:val="004A5CD8"/>
    <w:rsid w:val="004A6459"/>
    <w:rsid w:val="004A64DE"/>
    <w:rsid w:val="004A6513"/>
    <w:rsid w:val="004A7B46"/>
    <w:rsid w:val="004A7C00"/>
    <w:rsid w:val="004A7CD2"/>
    <w:rsid w:val="004A7FCA"/>
    <w:rsid w:val="004B0046"/>
    <w:rsid w:val="004B026C"/>
    <w:rsid w:val="004B1B8D"/>
    <w:rsid w:val="004B2762"/>
    <w:rsid w:val="004B2FD7"/>
    <w:rsid w:val="004B3689"/>
    <w:rsid w:val="004B3CCC"/>
    <w:rsid w:val="004B4668"/>
    <w:rsid w:val="004B51BA"/>
    <w:rsid w:val="004B52E7"/>
    <w:rsid w:val="004B543A"/>
    <w:rsid w:val="004B6207"/>
    <w:rsid w:val="004B63C2"/>
    <w:rsid w:val="004B6DFC"/>
    <w:rsid w:val="004B6FA6"/>
    <w:rsid w:val="004C0275"/>
    <w:rsid w:val="004C0DE1"/>
    <w:rsid w:val="004C14EF"/>
    <w:rsid w:val="004C1ABC"/>
    <w:rsid w:val="004C2F0C"/>
    <w:rsid w:val="004C3215"/>
    <w:rsid w:val="004C3491"/>
    <w:rsid w:val="004C4C64"/>
    <w:rsid w:val="004C5300"/>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6855"/>
    <w:rsid w:val="004D6A3E"/>
    <w:rsid w:val="004D6C8A"/>
    <w:rsid w:val="004D7057"/>
    <w:rsid w:val="004D7630"/>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44BC"/>
    <w:rsid w:val="004E4660"/>
    <w:rsid w:val="004E4B04"/>
    <w:rsid w:val="004E4CBC"/>
    <w:rsid w:val="004E5450"/>
    <w:rsid w:val="004E5732"/>
    <w:rsid w:val="004E5AA5"/>
    <w:rsid w:val="004E5D4A"/>
    <w:rsid w:val="004E64FA"/>
    <w:rsid w:val="004E6719"/>
    <w:rsid w:val="004E6F0F"/>
    <w:rsid w:val="004E7224"/>
    <w:rsid w:val="004E7A2D"/>
    <w:rsid w:val="004F0391"/>
    <w:rsid w:val="004F0ACC"/>
    <w:rsid w:val="004F1F3A"/>
    <w:rsid w:val="004F2625"/>
    <w:rsid w:val="004F3E7C"/>
    <w:rsid w:val="004F5C5D"/>
    <w:rsid w:val="004F5F5D"/>
    <w:rsid w:val="004F680F"/>
    <w:rsid w:val="004F68BE"/>
    <w:rsid w:val="004F7693"/>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2EA6"/>
    <w:rsid w:val="005130B7"/>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5555"/>
    <w:rsid w:val="00526874"/>
    <w:rsid w:val="00527189"/>
    <w:rsid w:val="00527E31"/>
    <w:rsid w:val="00530A89"/>
    <w:rsid w:val="00530ED7"/>
    <w:rsid w:val="0053120A"/>
    <w:rsid w:val="00531478"/>
    <w:rsid w:val="005318ED"/>
    <w:rsid w:val="00531947"/>
    <w:rsid w:val="00531C79"/>
    <w:rsid w:val="00531D5B"/>
    <w:rsid w:val="005328F0"/>
    <w:rsid w:val="005331C1"/>
    <w:rsid w:val="00533566"/>
    <w:rsid w:val="005346DC"/>
    <w:rsid w:val="0053476A"/>
    <w:rsid w:val="00534CA1"/>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68B8"/>
    <w:rsid w:val="00556989"/>
    <w:rsid w:val="00556FFA"/>
    <w:rsid w:val="005571C4"/>
    <w:rsid w:val="00557966"/>
    <w:rsid w:val="00557A84"/>
    <w:rsid w:val="00557F4D"/>
    <w:rsid w:val="00560288"/>
    <w:rsid w:val="00561E78"/>
    <w:rsid w:val="00562867"/>
    <w:rsid w:val="0056308B"/>
    <w:rsid w:val="00563D81"/>
    <w:rsid w:val="00564128"/>
    <w:rsid w:val="005642F3"/>
    <w:rsid w:val="005659B4"/>
    <w:rsid w:val="00566484"/>
    <w:rsid w:val="005665B9"/>
    <w:rsid w:val="00567D63"/>
    <w:rsid w:val="005712BA"/>
    <w:rsid w:val="005714C8"/>
    <w:rsid w:val="00571505"/>
    <w:rsid w:val="00571687"/>
    <w:rsid w:val="00571C4E"/>
    <w:rsid w:val="00571E82"/>
    <w:rsid w:val="0057242F"/>
    <w:rsid w:val="0057264C"/>
    <w:rsid w:val="00572AA5"/>
    <w:rsid w:val="005733F6"/>
    <w:rsid w:val="0057355A"/>
    <w:rsid w:val="0057361D"/>
    <w:rsid w:val="00573D92"/>
    <w:rsid w:val="00574374"/>
    <w:rsid w:val="00574700"/>
    <w:rsid w:val="00575C44"/>
    <w:rsid w:val="00575D47"/>
    <w:rsid w:val="0057708E"/>
    <w:rsid w:val="00577139"/>
    <w:rsid w:val="00577BEA"/>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ADC"/>
    <w:rsid w:val="005A2011"/>
    <w:rsid w:val="005A2937"/>
    <w:rsid w:val="005A32E4"/>
    <w:rsid w:val="005A32E5"/>
    <w:rsid w:val="005A3A39"/>
    <w:rsid w:val="005A3F12"/>
    <w:rsid w:val="005A4A4B"/>
    <w:rsid w:val="005A5A76"/>
    <w:rsid w:val="005A61A5"/>
    <w:rsid w:val="005A6442"/>
    <w:rsid w:val="005A6769"/>
    <w:rsid w:val="005A7979"/>
    <w:rsid w:val="005B06F9"/>
    <w:rsid w:val="005B079D"/>
    <w:rsid w:val="005B09D8"/>
    <w:rsid w:val="005B0CB8"/>
    <w:rsid w:val="005B0EEA"/>
    <w:rsid w:val="005B1729"/>
    <w:rsid w:val="005B2987"/>
    <w:rsid w:val="005B2B5A"/>
    <w:rsid w:val="005B3344"/>
    <w:rsid w:val="005B3806"/>
    <w:rsid w:val="005B387E"/>
    <w:rsid w:val="005B3F78"/>
    <w:rsid w:val="005B446B"/>
    <w:rsid w:val="005B48C4"/>
    <w:rsid w:val="005B526A"/>
    <w:rsid w:val="005B596B"/>
    <w:rsid w:val="005B608D"/>
    <w:rsid w:val="005B6749"/>
    <w:rsid w:val="005B6752"/>
    <w:rsid w:val="005B715A"/>
    <w:rsid w:val="005B7F2D"/>
    <w:rsid w:val="005C06F6"/>
    <w:rsid w:val="005C0798"/>
    <w:rsid w:val="005C089A"/>
    <w:rsid w:val="005C1197"/>
    <w:rsid w:val="005C20BC"/>
    <w:rsid w:val="005C21B5"/>
    <w:rsid w:val="005C24F6"/>
    <w:rsid w:val="005C2A5C"/>
    <w:rsid w:val="005C2F97"/>
    <w:rsid w:val="005C3BFF"/>
    <w:rsid w:val="005C5BCC"/>
    <w:rsid w:val="005C692A"/>
    <w:rsid w:val="005C6A0A"/>
    <w:rsid w:val="005C6A44"/>
    <w:rsid w:val="005C6F01"/>
    <w:rsid w:val="005C6F4F"/>
    <w:rsid w:val="005C7559"/>
    <w:rsid w:val="005C7A31"/>
    <w:rsid w:val="005D0E70"/>
    <w:rsid w:val="005D16C7"/>
    <w:rsid w:val="005D2624"/>
    <w:rsid w:val="005D2BF6"/>
    <w:rsid w:val="005D41C2"/>
    <w:rsid w:val="005D4AEB"/>
    <w:rsid w:val="005D4B19"/>
    <w:rsid w:val="005D4E36"/>
    <w:rsid w:val="005D5296"/>
    <w:rsid w:val="005D5A23"/>
    <w:rsid w:val="005D5F62"/>
    <w:rsid w:val="005D5FCF"/>
    <w:rsid w:val="005D6185"/>
    <w:rsid w:val="005D6BC1"/>
    <w:rsid w:val="005D71D4"/>
    <w:rsid w:val="005D72F7"/>
    <w:rsid w:val="005D75E3"/>
    <w:rsid w:val="005D77A8"/>
    <w:rsid w:val="005E0803"/>
    <w:rsid w:val="005E096B"/>
    <w:rsid w:val="005E1747"/>
    <w:rsid w:val="005E1B6A"/>
    <w:rsid w:val="005E1CFE"/>
    <w:rsid w:val="005E2438"/>
    <w:rsid w:val="005E2944"/>
    <w:rsid w:val="005E2A1D"/>
    <w:rsid w:val="005E332F"/>
    <w:rsid w:val="005E3FCE"/>
    <w:rsid w:val="005E4ADD"/>
    <w:rsid w:val="005E567B"/>
    <w:rsid w:val="005E5857"/>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90C"/>
    <w:rsid w:val="006002ED"/>
    <w:rsid w:val="006019C9"/>
    <w:rsid w:val="006023E8"/>
    <w:rsid w:val="00602632"/>
    <w:rsid w:val="00603260"/>
    <w:rsid w:val="00603C2A"/>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9CD"/>
    <w:rsid w:val="00634A16"/>
    <w:rsid w:val="00634AB4"/>
    <w:rsid w:val="006359A5"/>
    <w:rsid w:val="00635CD0"/>
    <w:rsid w:val="00635D15"/>
    <w:rsid w:val="00635D62"/>
    <w:rsid w:val="00636226"/>
    <w:rsid w:val="006404CF"/>
    <w:rsid w:val="00640E42"/>
    <w:rsid w:val="0064146D"/>
    <w:rsid w:val="006415BE"/>
    <w:rsid w:val="00641B64"/>
    <w:rsid w:val="0064267C"/>
    <w:rsid w:val="006428B0"/>
    <w:rsid w:val="00643F12"/>
    <w:rsid w:val="0064442B"/>
    <w:rsid w:val="00645706"/>
    <w:rsid w:val="00646555"/>
    <w:rsid w:val="00646DBC"/>
    <w:rsid w:val="0064794A"/>
    <w:rsid w:val="00647A27"/>
    <w:rsid w:val="00647C5C"/>
    <w:rsid w:val="006513B8"/>
    <w:rsid w:val="00651812"/>
    <w:rsid w:val="00651EDA"/>
    <w:rsid w:val="006526EC"/>
    <w:rsid w:val="006535AA"/>
    <w:rsid w:val="006548AE"/>
    <w:rsid w:val="006549B9"/>
    <w:rsid w:val="0065569D"/>
    <w:rsid w:val="00655E87"/>
    <w:rsid w:val="00657770"/>
    <w:rsid w:val="00660642"/>
    <w:rsid w:val="00660F05"/>
    <w:rsid w:val="00662018"/>
    <w:rsid w:val="00662516"/>
    <w:rsid w:val="00662797"/>
    <w:rsid w:val="00663D22"/>
    <w:rsid w:val="00664890"/>
    <w:rsid w:val="00665600"/>
    <w:rsid w:val="00665AFD"/>
    <w:rsid w:val="006660A1"/>
    <w:rsid w:val="00666130"/>
    <w:rsid w:val="00666A32"/>
    <w:rsid w:val="00667035"/>
    <w:rsid w:val="0067015B"/>
    <w:rsid w:val="00670AE8"/>
    <w:rsid w:val="00670D0A"/>
    <w:rsid w:val="006714F1"/>
    <w:rsid w:val="00671EFB"/>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48A"/>
    <w:rsid w:val="006856FD"/>
    <w:rsid w:val="0068588D"/>
    <w:rsid w:val="0068642D"/>
    <w:rsid w:val="00686A1D"/>
    <w:rsid w:val="00686A48"/>
    <w:rsid w:val="00686CA8"/>
    <w:rsid w:val="00687288"/>
    <w:rsid w:val="006872BF"/>
    <w:rsid w:val="006873E6"/>
    <w:rsid w:val="0068791D"/>
    <w:rsid w:val="00687CAC"/>
    <w:rsid w:val="0069090A"/>
    <w:rsid w:val="00691539"/>
    <w:rsid w:val="00692686"/>
    <w:rsid w:val="006927B7"/>
    <w:rsid w:val="006937E7"/>
    <w:rsid w:val="00694073"/>
    <w:rsid w:val="00694AF1"/>
    <w:rsid w:val="00694CC2"/>
    <w:rsid w:val="00694EB6"/>
    <w:rsid w:val="006957EA"/>
    <w:rsid w:val="006962FB"/>
    <w:rsid w:val="006967E4"/>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853"/>
    <w:rsid w:val="006B5A59"/>
    <w:rsid w:val="006B61A5"/>
    <w:rsid w:val="006B67C6"/>
    <w:rsid w:val="006B68D6"/>
    <w:rsid w:val="006B6B5F"/>
    <w:rsid w:val="006B709E"/>
    <w:rsid w:val="006B7637"/>
    <w:rsid w:val="006C0581"/>
    <w:rsid w:val="006C0B79"/>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7BE"/>
    <w:rsid w:val="006D0C5E"/>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B2A"/>
    <w:rsid w:val="006E32C9"/>
    <w:rsid w:val="006E3FF8"/>
    <w:rsid w:val="006E4556"/>
    <w:rsid w:val="006E6B81"/>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853"/>
    <w:rsid w:val="0070095B"/>
    <w:rsid w:val="00701BD1"/>
    <w:rsid w:val="00701EC6"/>
    <w:rsid w:val="00702B46"/>
    <w:rsid w:val="00702C5A"/>
    <w:rsid w:val="0070326E"/>
    <w:rsid w:val="00703DD6"/>
    <w:rsid w:val="00703FA2"/>
    <w:rsid w:val="0070416C"/>
    <w:rsid w:val="007042AA"/>
    <w:rsid w:val="0070460E"/>
    <w:rsid w:val="00704664"/>
    <w:rsid w:val="00704A2C"/>
    <w:rsid w:val="007062E7"/>
    <w:rsid w:val="00706D76"/>
    <w:rsid w:val="00706F72"/>
    <w:rsid w:val="00707A36"/>
    <w:rsid w:val="007107A0"/>
    <w:rsid w:val="00710CAB"/>
    <w:rsid w:val="007119E6"/>
    <w:rsid w:val="00711D33"/>
    <w:rsid w:val="007128E8"/>
    <w:rsid w:val="00712F74"/>
    <w:rsid w:val="00713100"/>
    <w:rsid w:val="00713754"/>
    <w:rsid w:val="00714672"/>
    <w:rsid w:val="00714776"/>
    <w:rsid w:val="007154E5"/>
    <w:rsid w:val="00715863"/>
    <w:rsid w:val="00715AAA"/>
    <w:rsid w:val="00715C06"/>
    <w:rsid w:val="007163A0"/>
    <w:rsid w:val="0071655B"/>
    <w:rsid w:val="00717D70"/>
    <w:rsid w:val="00721875"/>
    <w:rsid w:val="007218D5"/>
    <w:rsid w:val="00721E97"/>
    <w:rsid w:val="007223AA"/>
    <w:rsid w:val="007228F5"/>
    <w:rsid w:val="00722DAC"/>
    <w:rsid w:val="0072388B"/>
    <w:rsid w:val="00724ECA"/>
    <w:rsid w:val="00725045"/>
    <w:rsid w:val="00725254"/>
    <w:rsid w:val="00725810"/>
    <w:rsid w:val="00725A0B"/>
    <w:rsid w:val="00727DCB"/>
    <w:rsid w:val="00727E51"/>
    <w:rsid w:val="007317A0"/>
    <w:rsid w:val="00732220"/>
    <w:rsid w:val="00732C04"/>
    <w:rsid w:val="00733179"/>
    <w:rsid w:val="00736295"/>
    <w:rsid w:val="00736693"/>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53D9"/>
    <w:rsid w:val="00745C2E"/>
    <w:rsid w:val="007474BF"/>
    <w:rsid w:val="00747EDE"/>
    <w:rsid w:val="00747F36"/>
    <w:rsid w:val="007500B6"/>
    <w:rsid w:val="00750A66"/>
    <w:rsid w:val="00750C3B"/>
    <w:rsid w:val="00750D3B"/>
    <w:rsid w:val="00750DB9"/>
    <w:rsid w:val="00750EA7"/>
    <w:rsid w:val="007513F0"/>
    <w:rsid w:val="00751909"/>
    <w:rsid w:val="00751DD9"/>
    <w:rsid w:val="00753534"/>
    <w:rsid w:val="007541F1"/>
    <w:rsid w:val="00754AF3"/>
    <w:rsid w:val="00754DCA"/>
    <w:rsid w:val="00755315"/>
    <w:rsid w:val="0075586E"/>
    <w:rsid w:val="00755AD9"/>
    <w:rsid w:val="0075602D"/>
    <w:rsid w:val="00756C8B"/>
    <w:rsid w:val="007576DE"/>
    <w:rsid w:val="00757EFC"/>
    <w:rsid w:val="00760E0C"/>
    <w:rsid w:val="007612C5"/>
    <w:rsid w:val="00761929"/>
    <w:rsid w:val="00761C6C"/>
    <w:rsid w:val="00761CF7"/>
    <w:rsid w:val="00762474"/>
    <w:rsid w:val="0076276F"/>
    <w:rsid w:val="00762CE2"/>
    <w:rsid w:val="0076328A"/>
    <w:rsid w:val="007643D8"/>
    <w:rsid w:val="007644D2"/>
    <w:rsid w:val="00764585"/>
    <w:rsid w:val="0076480F"/>
    <w:rsid w:val="00765614"/>
    <w:rsid w:val="00766597"/>
    <w:rsid w:val="00766774"/>
    <w:rsid w:val="007676E8"/>
    <w:rsid w:val="00767EBC"/>
    <w:rsid w:val="00770DC5"/>
    <w:rsid w:val="007712B1"/>
    <w:rsid w:val="00771A71"/>
    <w:rsid w:val="007720B2"/>
    <w:rsid w:val="00772D5E"/>
    <w:rsid w:val="007744F6"/>
    <w:rsid w:val="007748FF"/>
    <w:rsid w:val="00774FEE"/>
    <w:rsid w:val="00775448"/>
    <w:rsid w:val="00776539"/>
    <w:rsid w:val="0078006C"/>
    <w:rsid w:val="00780661"/>
    <w:rsid w:val="007806DF"/>
    <w:rsid w:val="0078094C"/>
    <w:rsid w:val="00780A57"/>
    <w:rsid w:val="00780D36"/>
    <w:rsid w:val="00781535"/>
    <w:rsid w:val="00781CF6"/>
    <w:rsid w:val="007824ED"/>
    <w:rsid w:val="00782EBD"/>
    <w:rsid w:val="007839F2"/>
    <w:rsid w:val="007840DF"/>
    <w:rsid w:val="007843C5"/>
    <w:rsid w:val="00784513"/>
    <w:rsid w:val="0078485A"/>
    <w:rsid w:val="00784A85"/>
    <w:rsid w:val="00784FEE"/>
    <w:rsid w:val="00785010"/>
    <w:rsid w:val="00785BFE"/>
    <w:rsid w:val="00785D20"/>
    <w:rsid w:val="007862A6"/>
    <w:rsid w:val="0078722C"/>
    <w:rsid w:val="00787597"/>
    <w:rsid w:val="00787802"/>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947"/>
    <w:rsid w:val="007B077C"/>
    <w:rsid w:val="007B08A4"/>
    <w:rsid w:val="007B179B"/>
    <w:rsid w:val="007B17B3"/>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DD8"/>
    <w:rsid w:val="007C645E"/>
    <w:rsid w:val="007C66B2"/>
    <w:rsid w:val="007C7AE5"/>
    <w:rsid w:val="007C7B83"/>
    <w:rsid w:val="007D050D"/>
    <w:rsid w:val="007D0659"/>
    <w:rsid w:val="007D0755"/>
    <w:rsid w:val="007D08DF"/>
    <w:rsid w:val="007D0D20"/>
    <w:rsid w:val="007D14C0"/>
    <w:rsid w:val="007D3D84"/>
    <w:rsid w:val="007D4AE9"/>
    <w:rsid w:val="007D4B15"/>
    <w:rsid w:val="007D519C"/>
    <w:rsid w:val="007D5A4F"/>
    <w:rsid w:val="007D5C20"/>
    <w:rsid w:val="007D5ECB"/>
    <w:rsid w:val="007D61B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570"/>
    <w:rsid w:val="007F163D"/>
    <w:rsid w:val="007F1766"/>
    <w:rsid w:val="007F1C53"/>
    <w:rsid w:val="007F2CD6"/>
    <w:rsid w:val="007F3ABC"/>
    <w:rsid w:val="007F3B0A"/>
    <w:rsid w:val="007F3B1A"/>
    <w:rsid w:val="007F413D"/>
    <w:rsid w:val="007F43B3"/>
    <w:rsid w:val="007F5857"/>
    <w:rsid w:val="007F5B73"/>
    <w:rsid w:val="007F66BB"/>
    <w:rsid w:val="007F6BA9"/>
    <w:rsid w:val="007F7737"/>
    <w:rsid w:val="008005DE"/>
    <w:rsid w:val="00800695"/>
    <w:rsid w:val="00800929"/>
    <w:rsid w:val="008019D1"/>
    <w:rsid w:val="00801CD1"/>
    <w:rsid w:val="00801F03"/>
    <w:rsid w:val="00801FF7"/>
    <w:rsid w:val="008028D1"/>
    <w:rsid w:val="00802DBB"/>
    <w:rsid w:val="00804742"/>
    <w:rsid w:val="008048E7"/>
    <w:rsid w:val="00804F45"/>
    <w:rsid w:val="00805163"/>
    <w:rsid w:val="008055DC"/>
    <w:rsid w:val="008057B4"/>
    <w:rsid w:val="00805B37"/>
    <w:rsid w:val="0080611F"/>
    <w:rsid w:val="0080681F"/>
    <w:rsid w:val="00806B7F"/>
    <w:rsid w:val="00811558"/>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46D1"/>
    <w:rsid w:val="00824BCE"/>
    <w:rsid w:val="00826E2A"/>
    <w:rsid w:val="008275BC"/>
    <w:rsid w:val="00830014"/>
    <w:rsid w:val="00830278"/>
    <w:rsid w:val="00830E5A"/>
    <w:rsid w:val="008311E6"/>
    <w:rsid w:val="00831D61"/>
    <w:rsid w:val="00832188"/>
    <w:rsid w:val="00832A3D"/>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2177"/>
    <w:rsid w:val="0084230E"/>
    <w:rsid w:val="008423D6"/>
    <w:rsid w:val="008425C7"/>
    <w:rsid w:val="00842D59"/>
    <w:rsid w:val="008431D7"/>
    <w:rsid w:val="008433E6"/>
    <w:rsid w:val="00843BDA"/>
    <w:rsid w:val="0084437C"/>
    <w:rsid w:val="00844637"/>
    <w:rsid w:val="00845C02"/>
    <w:rsid w:val="00847211"/>
    <w:rsid w:val="00847ADF"/>
    <w:rsid w:val="008505A8"/>
    <w:rsid w:val="008517FD"/>
    <w:rsid w:val="0085199F"/>
    <w:rsid w:val="00852713"/>
    <w:rsid w:val="008527C3"/>
    <w:rsid w:val="00853369"/>
    <w:rsid w:val="00853546"/>
    <w:rsid w:val="00854338"/>
    <w:rsid w:val="00855084"/>
    <w:rsid w:val="0085541C"/>
    <w:rsid w:val="00855D2B"/>
    <w:rsid w:val="008568EA"/>
    <w:rsid w:val="00856904"/>
    <w:rsid w:val="008569A2"/>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BA1"/>
    <w:rsid w:val="0087067F"/>
    <w:rsid w:val="008711B2"/>
    <w:rsid w:val="00871BF2"/>
    <w:rsid w:val="00872361"/>
    <w:rsid w:val="008727E3"/>
    <w:rsid w:val="008728A3"/>
    <w:rsid w:val="00872A9E"/>
    <w:rsid w:val="00872B31"/>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EF8"/>
    <w:rsid w:val="008A1CEC"/>
    <w:rsid w:val="008A3049"/>
    <w:rsid w:val="008A3242"/>
    <w:rsid w:val="008A408F"/>
    <w:rsid w:val="008A40E0"/>
    <w:rsid w:val="008A481E"/>
    <w:rsid w:val="008A5553"/>
    <w:rsid w:val="008A6D2C"/>
    <w:rsid w:val="008A7CE7"/>
    <w:rsid w:val="008A7D5D"/>
    <w:rsid w:val="008B117D"/>
    <w:rsid w:val="008B23B9"/>
    <w:rsid w:val="008B2579"/>
    <w:rsid w:val="008B275D"/>
    <w:rsid w:val="008B2D34"/>
    <w:rsid w:val="008B337D"/>
    <w:rsid w:val="008B4268"/>
    <w:rsid w:val="008B4294"/>
    <w:rsid w:val="008B5742"/>
    <w:rsid w:val="008B595D"/>
    <w:rsid w:val="008B6326"/>
    <w:rsid w:val="008B64AD"/>
    <w:rsid w:val="008B7E8D"/>
    <w:rsid w:val="008C0037"/>
    <w:rsid w:val="008C0D55"/>
    <w:rsid w:val="008C0DB5"/>
    <w:rsid w:val="008C1EB7"/>
    <w:rsid w:val="008C24A3"/>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BA7"/>
    <w:rsid w:val="008C7F9C"/>
    <w:rsid w:val="008D05CC"/>
    <w:rsid w:val="008D0751"/>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D8A"/>
    <w:rsid w:val="00940F66"/>
    <w:rsid w:val="0094188F"/>
    <w:rsid w:val="00942476"/>
    <w:rsid w:val="00942B88"/>
    <w:rsid w:val="00942FEF"/>
    <w:rsid w:val="00943449"/>
    <w:rsid w:val="00943A62"/>
    <w:rsid w:val="00943D1C"/>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313"/>
    <w:rsid w:val="00970A0C"/>
    <w:rsid w:val="00970FCF"/>
    <w:rsid w:val="00970FFC"/>
    <w:rsid w:val="00972AFC"/>
    <w:rsid w:val="00973A88"/>
    <w:rsid w:val="009741EC"/>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3ADF"/>
    <w:rsid w:val="00983F94"/>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AEE"/>
    <w:rsid w:val="009976E5"/>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F2F"/>
    <w:rsid w:val="009B02B3"/>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76FF"/>
    <w:rsid w:val="009B7B95"/>
    <w:rsid w:val="009C03D3"/>
    <w:rsid w:val="009C0758"/>
    <w:rsid w:val="009C095F"/>
    <w:rsid w:val="009C0A10"/>
    <w:rsid w:val="009C0BEC"/>
    <w:rsid w:val="009C0E0B"/>
    <w:rsid w:val="009C13D2"/>
    <w:rsid w:val="009C152A"/>
    <w:rsid w:val="009C17E0"/>
    <w:rsid w:val="009C1E3A"/>
    <w:rsid w:val="009C36EB"/>
    <w:rsid w:val="009C553D"/>
    <w:rsid w:val="009C554B"/>
    <w:rsid w:val="009C5FFE"/>
    <w:rsid w:val="009C6BB6"/>
    <w:rsid w:val="009C6D17"/>
    <w:rsid w:val="009C6EF4"/>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8D3"/>
    <w:rsid w:val="009D68F6"/>
    <w:rsid w:val="009D7074"/>
    <w:rsid w:val="009D735A"/>
    <w:rsid w:val="009D7497"/>
    <w:rsid w:val="009D772A"/>
    <w:rsid w:val="009D7B2C"/>
    <w:rsid w:val="009E026B"/>
    <w:rsid w:val="009E0E6B"/>
    <w:rsid w:val="009E18A7"/>
    <w:rsid w:val="009E1DEE"/>
    <w:rsid w:val="009E25D1"/>
    <w:rsid w:val="009E2C91"/>
    <w:rsid w:val="009E3103"/>
    <w:rsid w:val="009E3701"/>
    <w:rsid w:val="009E3782"/>
    <w:rsid w:val="009E384F"/>
    <w:rsid w:val="009E3A09"/>
    <w:rsid w:val="009E3B02"/>
    <w:rsid w:val="009E429C"/>
    <w:rsid w:val="009E43B1"/>
    <w:rsid w:val="009E52AC"/>
    <w:rsid w:val="009E5CD6"/>
    <w:rsid w:val="009E60D4"/>
    <w:rsid w:val="009E68BB"/>
    <w:rsid w:val="009E6D52"/>
    <w:rsid w:val="009E7195"/>
    <w:rsid w:val="009E7AB8"/>
    <w:rsid w:val="009E7C2E"/>
    <w:rsid w:val="009E7DD3"/>
    <w:rsid w:val="009F04E2"/>
    <w:rsid w:val="009F063D"/>
    <w:rsid w:val="009F0A1C"/>
    <w:rsid w:val="009F0B89"/>
    <w:rsid w:val="009F0E35"/>
    <w:rsid w:val="009F0F29"/>
    <w:rsid w:val="009F18FF"/>
    <w:rsid w:val="009F1993"/>
    <w:rsid w:val="009F23C7"/>
    <w:rsid w:val="009F25F3"/>
    <w:rsid w:val="009F26E5"/>
    <w:rsid w:val="009F2B18"/>
    <w:rsid w:val="009F2F37"/>
    <w:rsid w:val="009F35BA"/>
    <w:rsid w:val="009F366A"/>
    <w:rsid w:val="009F3A39"/>
    <w:rsid w:val="009F4C13"/>
    <w:rsid w:val="009F4E4F"/>
    <w:rsid w:val="009F5425"/>
    <w:rsid w:val="009F5575"/>
    <w:rsid w:val="009F5B21"/>
    <w:rsid w:val="009F60E4"/>
    <w:rsid w:val="009F6567"/>
    <w:rsid w:val="009F671E"/>
    <w:rsid w:val="009F6A87"/>
    <w:rsid w:val="009F6CB0"/>
    <w:rsid w:val="009F7A75"/>
    <w:rsid w:val="009F7F53"/>
    <w:rsid w:val="00A00C5A"/>
    <w:rsid w:val="00A00FB0"/>
    <w:rsid w:val="00A016D7"/>
    <w:rsid w:val="00A029EA"/>
    <w:rsid w:val="00A03746"/>
    <w:rsid w:val="00A04EF9"/>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42C4"/>
    <w:rsid w:val="00A24A57"/>
    <w:rsid w:val="00A253D7"/>
    <w:rsid w:val="00A254D7"/>
    <w:rsid w:val="00A259D6"/>
    <w:rsid w:val="00A2601F"/>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80E1D"/>
    <w:rsid w:val="00A80EF2"/>
    <w:rsid w:val="00A81714"/>
    <w:rsid w:val="00A82853"/>
    <w:rsid w:val="00A83E55"/>
    <w:rsid w:val="00A83EE9"/>
    <w:rsid w:val="00A84487"/>
    <w:rsid w:val="00A8495C"/>
    <w:rsid w:val="00A8496B"/>
    <w:rsid w:val="00A8587D"/>
    <w:rsid w:val="00A8591D"/>
    <w:rsid w:val="00A85F92"/>
    <w:rsid w:val="00A860AF"/>
    <w:rsid w:val="00A86242"/>
    <w:rsid w:val="00A86E79"/>
    <w:rsid w:val="00A87225"/>
    <w:rsid w:val="00A877DE"/>
    <w:rsid w:val="00A9015C"/>
    <w:rsid w:val="00A907C5"/>
    <w:rsid w:val="00A90A71"/>
    <w:rsid w:val="00A91604"/>
    <w:rsid w:val="00A916FF"/>
    <w:rsid w:val="00A91ECA"/>
    <w:rsid w:val="00A92009"/>
    <w:rsid w:val="00A9237E"/>
    <w:rsid w:val="00A9345F"/>
    <w:rsid w:val="00A94347"/>
    <w:rsid w:val="00A945B5"/>
    <w:rsid w:val="00A95A8C"/>
    <w:rsid w:val="00A96CF1"/>
    <w:rsid w:val="00A973B8"/>
    <w:rsid w:val="00A9743E"/>
    <w:rsid w:val="00A978C2"/>
    <w:rsid w:val="00A97BB3"/>
    <w:rsid w:val="00A97EAC"/>
    <w:rsid w:val="00AA00D1"/>
    <w:rsid w:val="00AA0826"/>
    <w:rsid w:val="00AA09BC"/>
    <w:rsid w:val="00AA0CD4"/>
    <w:rsid w:val="00AA178C"/>
    <w:rsid w:val="00AA1B3D"/>
    <w:rsid w:val="00AA2757"/>
    <w:rsid w:val="00AA2EC2"/>
    <w:rsid w:val="00AA2F1F"/>
    <w:rsid w:val="00AA3E67"/>
    <w:rsid w:val="00AA4087"/>
    <w:rsid w:val="00AA4744"/>
    <w:rsid w:val="00AA4BA9"/>
    <w:rsid w:val="00AA4C8D"/>
    <w:rsid w:val="00AA5395"/>
    <w:rsid w:val="00AA542E"/>
    <w:rsid w:val="00AA5AC8"/>
    <w:rsid w:val="00AA636A"/>
    <w:rsid w:val="00AB0221"/>
    <w:rsid w:val="00AB0357"/>
    <w:rsid w:val="00AB04AD"/>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BD7"/>
    <w:rsid w:val="00AC4C4A"/>
    <w:rsid w:val="00AC4FFE"/>
    <w:rsid w:val="00AC52CD"/>
    <w:rsid w:val="00AC57FC"/>
    <w:rsid w:val="00AC6652"/>
    <w:rsid w:val="00AC68BF"/>
    <w:rsid w:val="00AC6E78"/>
    <w:rsid w:val="00AC6FCD"/>
    <w:rsid w:val="00AC71E1"/>
    <w:rsid w:val="00AC7ADA"/>
    <w:rsid w:val="00AD0208"/>
    <w:rsid w:val="00AD17C4"/>
    <w:rsid w:val="00AD1A5A"/>
    <w:rsid w:val="00AD1C5B"/>
    <w:rsid w:val="00AD2949"/>
    <w:rsid w:val="00AD30DF"/>
    <w:rsid w:val="00AD3145"/>
    <w:rsid w:val="00AD3675"/>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25BD"/>
    <w:rsid w:val="00AE2C6B"/>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601A"/>
    <w:rsid w:val="00AF71A7"/>
    <w:rsid w:val="00AF7322"/>
    <w:rsid w:val="00AF7D91"/>
    <w:rsid w:val="00B00013"/>
    <w:rsid w:val="00B01050"/>
    <w:rsid w:val="00B01B29"/>
    <w:rsid w:val="00B02324"/>
    <w:rsid w:val="00B023C4"/>
    <w:rsid w:val="00B024DC"/>
    <w:rsid w:val="00B02702"/>
    <w:rsid w:val="00B02B60"/>
    <w:rsid w:val="00B04087"/>
    <w:rsid w:val="00B04B1E"/>
    <w:rsid w:val="00B04F66"/>
    <w:rsid w:val="00B05B77"/>
    <w:rsid w:val="00B06395"/>
    <w:rsid w:val="00B06ACD"/>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F3F"/>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42B1"/>
    <w:rsid w:val="00B35500"/>
    <w:rsid w:val="00B35911"/>
    <w:rsid w:val="00B361A8"/>
    <w:rsid w:val="00B361CA"/>
    <w:rsid w:val="00B36775"/>
    <w:rsid w:val="00B36D6E"/>
    <w:rsid w:val="00B36EFB"/>
    <w:rsid w:val="00B36F06"/>
    <w:rsid w:val="00B371EA"/>
    <w:rsid w:val="00B37932"/>
    <w:rsid w:val="00B37CB9"/>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EA5"/>
    <w:rsid w:val="00B53F1B"/>
    <w:rsid w:val="00B55662"/>
    <w:rsid w:val="00B55689"/>
    <w:rsid w:val="00B559D6"/>
    <w:rsid w:val="00B57351"/>
    <w:rsid w:val="00B603B9"/>
    <w:rsid w:val="00B604AA"/>
    <w:rsid w:val="00B60BEB"/>
    <w:rsid w:val="00B60BEE"/>
    <w:rsid w:val="00B616E3"/>
    <w:rsid w:val="00B61E52"/>
    <w:rsid w:val="00B620AE"/>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646"/>
    <w:rsid w:val="00B74254"/>
    <w:rsid w:val="00B7425A"/>
    <w:rsid w:val="00B7696B"/>
    <w:rsid w:val="00B76ADC"/>
    <w:rsid w:val="00B77366"/>
    <w:rsid w:val="00B7765C"/>
    <w:rsid w:val="00B77B1F"/>
    <w:rsid w:val="00B80033"/>
    <w:rsid w:val="00B80514"/>
    <w:rsid w:val="00B8080D"/>
    <w:rsid w:val="00B8157F"/>
    <w:rsid w:val="00B837F6"/>
    <w:rsid w:val="00B8443C"/>
    <w:rsid w:val="00B84628"/>
    <w:rsid w:val="00B84A31"/>
    <w:rsid w:val="00B84DB8"/>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22BF"/>
    <w:rsid w:val="00BA2716"/>
    <w:rsid w:val="00BA30BB"/>
    <w:rsid w:val="00BA3117"/>
    <w:rsid w:val="00BA3479"/>
    <w:rsid w:val="00BA3A67"/>
    <w:rsid w:val="00BA48C4"/>
    <w:rsid w:val="00BA4AA4"/>
    <w:rsid w:val="00BA4D82"/>
    <w:rsid w:val="00BA569A"/>
    <w:rsid w:val="00BA63CB"/>
    <w:rsid w:val="00BA64EE"/>
    <w:rsid w:val="00BA6E7D"/>
    <w:rsid w:val="00BA7330"/>
    <w:rsid w:val="00BA7FCC"/>
    <w:rsid w:val="00BB1107"/>
    <w:rsid w:val="00BB174E"/>
    <w:rsid w:val="00BB308F"/>
    <w:rsid w:val="00BB30C9"/>
    <w:rsid w:val="00BB3372"/>
    <w:rsid w:val="00BB371B"/>
    <w:rsid w:val="00BB38B7"/>
    <w:rsid w:val="00BB3FCC"/>
    <w:rsid w:val="00BB4F4A"/>
    <w:rsid w:val="00BB5F27"/>
    <w:rsid w:val="00BB6205"/>
    <w:rsid w:val="00BB62D5"/>
    <w:rsid w:val="00BB6DE0"/>
    <w:rsid w:val="00BB7BFC"/>
    <w:rsid w:val="00BB7F11"/>
    <w:rsid w:val="00BC00A9"/>
    <w:rsid w:val="00BC03B2"/>
    <w:rsid w:val="00BC1D13"/>
    <w:rsid w:val="00BC27A8"/>
    <w:rsid w:val="00BC2CCA"/>
    <w:rsid w:val="00BC320D"/>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1846"/>
    <w:rsid w:val="00BD1B71"/>
    <w:rsid w:val="00BD1E12"/>
    <w:rsid w:val="00BD2903"/>
    <w:rsid w:val="00BD3BA8"/>
    <w:rsid w:val="00BD3DA0"/>
    <w:rsid w:val="00BD5E75"/>
    <w:rsid w:val="00BD6247"/>
    <w:rsid w:val="00BD7589"/>
    <w:rsid w:val="00BD7E0D"/>
    <w:rsid w:val="00BE0CA4"/>
    <w:rsid w:val="00BE135B"/>
    <w:rsid w:val="00BE1527"/>
    <w:rsid w:val="00BE2BDE"/>
    <w:rsid w:val="00BE321C"/>
    <w:rsid w:val="00BE3281"/>
    <w:rsid w:val="00BE3522"/>
    <w:rsid w:val="00BE3A42"/>
    <w:rsid w:val="00BE3ECC"/>
    <w:rsid w:val="00BE4E91"/>
    <w:rsid w:val="00BE56D0"/>
    <w:rsid w:val="00BE64FB"/>
    <w:rsid w:val="00BE72DD"/>
    <w:rsid w:val="00BF00D1"/>
    <w:rsid w:val="00BF1423"/>
    <w:rsid w:val="00BF15CD"/>
    <w:rsid w:val="00BF1DC0"/>
    <w:rsid w:val="00BF247A"/>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6AE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54F3"/>
    <w:rsid w:val="00C15930"/>
    <w:rsid w:val="00C15B8C"/>
    <w:rsid w:val="00C15DB5"/>
    <w:rsid w:val="00C16C60"/>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A21"/>
    <w:rsid w:val="00C261A9"/>
    <w:rsid w:val="00C263E5"/>
    <w:rsid w:val="00C2689A"/>
    <w:rsid w:val="00C270E5"/>
    <w:rsid w:val="00C27AC9"/>
    <w:rsid w:val="00C30D05"/>
    <w:rsid w:val="00C30EA4"/>
    <w:rsid w:val="00C30F0C"/>
    <w:rsid w:val="00C3228F"/>
    <w:rsid w:val="00C322C8"/>
    <w:rsid w:val="00C32F08"/>
    <w:rsid w:val="00C33BC0"/>
    <w:rsid w:val="00C33F9E"/>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A73"/>
    <w:rsid w:val="00C44C8A"/>
    <w:rsid w:val="00C4504C"/>
    <w:rsid w:val="00C45599"/>
    <w:rsid w:val="00C45840"/>
    <w:rsid w:val="00C46683"/>
    <w:rsid w:val="00C47082"/>
    <w:rsid w:val="00C47312"/>
    <w:rsid w:val="00C47A51"/>
    <w:rsid w:val="00C47B16"/>
    <w:rsid w:val="00C51B96"/>
    <w:rsid w:val="00C51D4F"/>
    <w:rsid w:val="00C520AB"/>
    <w:rsid w:val="00C52207"/>
    <w:rsid w:val="00C5381F"/>
    <w:rsid w:val="00C538C5"/>
    <w:rsid w:val="00C542C3"/>
    <w:rsid w:val="00C5432E"/>
    <w:rsid w:val="00C54709"/>
    <w:rsid w:val="00C54CC1"/>
    <w:rsid w:val="00C54E3D"/>
    <w:rsid w:val="00C555C6"/>
    <w:rsid w:val="00C55960"/>
    <w:rsid w:val="00C57D19"/>
    <w:rsid w:val="00C57ED6"/>
    <w:rsid w:val="00C604A2"/>
    <w:rsid w:val="00C60DD8"/>
    <w:rsid w:val="00C61201"/>
    <w:rsid w:val="00C61473"/>
    <w:rsid w:val="00C6165B"/>
    <w:rsid w:val="00C618C5"/>
    <w:rsid w:val="00C6219A"/>
    <w:rsid w:val="00C6226B"/>
    <w:rsid w:val="00C624D8"/>
    <w:rsid w:val="00C624E0"/>
    <w:rsid w:val="00C6270B"/>
    <w:rsid w:val="00C63121"/>
    <w:rsid w:val="00C6441E"/>
    <w:rsid w:val="00C64A70"/>
    <w:rsid w:val="00C64B06"/>
    <w:rsid w:val="00C64BCF"/>
    <w:rsid w:val="00C64BDD"/>
    <w:rsid w:val="00C6575B"/>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2352"/>
    <w:rsid w:val="00C823CE"/>
    <w:rsid w:val="00C8258D"/>
    <w:rsid w:val="00C8272B"/>
    <w:rsid w:val="00C82D4D"/>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FC"/>
    <w:rsid w:val="00C91A31"/>
    <w:rsid w:val="00C920AF"/>
    <w:rsid w:val="00C92225"/>
    <w:rsid w:val="00C9233E"/>
    <w:rsid w:val="00C92B15"/>
    <w:rsid w:val="00C92CE2"/>
    <w:rsid w:val="00C92F59"/>
    <w:rsid w:val="00C9314C"/>
    <w:rsid w:val="00C9316D"/>
    <w:rsid w:val="00C936EE"/>
    <w:rsid w:val="00C93B5F"/>
    <w:rsid w:val="00C94867"/>
    <w:rsid w:val="00C95085"/>
    <w:rsid w:val="00C95BD8"/>
    <w:rsid w:val="00C962AC"/>
    <w:rsid w:val="00C9644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BF9"/>
    <w:rsid w:val="00CA6F06"/>
    <w:rsid w:val="00CA714C"/>
    <w:rsid w:val="00CB0965"/>
    <w:rsid w:val="00CB15C9"/>
    <w:rsid w:val="00CB22D2"/>
    <w:rsid w:val="00CB2535"/>
    <w:rsid w:val="00CB2CD0"/>
    <w:rsid w:val="00CB3C27"/>
    <w:rsid w:val="00CB4A0C"/>
    <w:rsid w:val="00CB4CFF"/>
    <w:rsid w:val="00CB4F84"/>
    <w:rsid w:val="00CB5606"/>
    <w:rsid w:val="00CB690E"/>
    <w:rsid w:val="00CB69F9"/>
    <w:rsid w:val="00CB6BAD"/>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30B1"/>
    <w:rsid w:val="00CE3124"/>
    <w:rsid w:val="00CE35BA"/>
    <w:rsid w:val="00CE3694"/>
    <w:rsid w:val="00CE46FD"/>
    <w:rsid w:val="00CE5756"/>
    <w:rsid w:val="00CE5764"/>
    <w:rsid w:val="00CE5B9E"/>
    <w:rsid w:val="00CE5DF2"/>
    <w:rsid w:val="00CE65A6"/>
    <w:rsid w:val="00CE6B48"/>
    <w:rsid w:val="00CE780E"/>
    <w:rsid w:val="00CE7E83"/>
    <w:rsid w:val="00CF0067"/>
    <w:rsid w:val="00CF21F5"/>
    <w:rsid w:val="00CF22D9"/>
    <w:rsid w:val="00CF2AFB"/>
    <w:rsid w:val="00CF3632"/>
    <w:rsid w:val="00CF3CE1"/>
    <w:rsid w:val="00CF4CF6"/>
    <w:rsid w:val="00CF56E3"/>
    <w:rsid w:val="00CF6670"/>
    <w:rsid w:val="00CF755C"/>
    <w:rsid w:val="00CF75EB"/>
    <w:rsid w:val="00CF7E67"/>
    <w:rsid w:val="00D005BD"/>
    <w:rsid w:val="00D01843"/>
    <w:rsid w:val="00D019BF"/>
    <w:rsid w:val="00D029B1"/>
    <w:rsid w:val="00D02B60"/>
    <w:rsid w:val="00D0342B"/>
    <w:rsid w:val="00D036D3"/>
    <w:rsid w:val="00D03783"/>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6731"/>
    <w:rsid w:val="00D167E2"/>
    <w:rsid w:val="00D17C0A"/>
    <w:rsid w:val="00D17DDA"/>
    <w:rsid w:val="00D17E29"/>
    <w:rsid w:val="00D17FAC"/>
    <w:rsid w:val="00D2004D"/>
    <w:rsid w:val="00D20365"/>
    <w:rsid w:val="00D206E5"/>
    <w:rsid w:val="00D20E06"/>
    <w:rsid w:val="00D20E0B"/>
    <w:rsid w:val="00D215A0"/>
    <w:rsid w:val="00D21C57"/>
    <w:rsid w:val="00D22251"/>
    <w:rsid w:val="00D23A6D"/>
    <w:rsid w:val="00D24DB3"/>
    <w:rsid w:val="00D24EF2"/>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7A1C"/>
    <w:rsid w:val="00D47BE4"/>
    <w:rsid w:val="00D52530"/>
    <w:rsid w:val="00D53E0F"/>
    <w:rsid w:val="00D54A93"/>
    <w:rsid w:val="00D5528C"/>
    <w:rsid w:val="00D55809"/>
    <w:rsid w:val="00D55BC3"/>
    <w:rsid w:val="00D566AE"/>
    <w:rsid w:val="00D56B45"/>
    <w:rsid w:val="00D56B7F"/>
    <w:rsid w:val="00D574FA"/>
    <w:rsid w:val="00D579F7"/>
    <w:rsid w:val="00D6031D"/>
    <w:rsid w:val="00D60A3A"/>
    <w:rsid w:val="00D60ABA"/>
    <w:rsid w:val="00D618A3"/>
    <w:rsid w:val="00D61DA5"/>
    <w:rsid w:val="00D620A5"/>
    <w:rsid w:val="00D62822"/>
    <w:rsid w:val="00D628CD"/>
    <w:rsid w:val="00D632E0"/>
    <w:rsid w:val="00D638E2"/>
    <w:rsid w:val="00D63982"/>
    <w:rsid w:val="00D645CF"/>
    <w:rsid w:val="00D653B8"/>
    <w:rsid w:val="00D6547A"/>
    <w:rsid w:val="00D6586C"/>
    <w:rsid w:val="00D65F8B"/>
    <w:rsid w:val="00D6686A"/>
    <w:rsid w:val="00D6741F"/>
    <w:rsid w:val="00D67747"/>
    <w:rsid w:val="00D67A10"/>
    <w:rsid w:val="00D70632"/>
    <w:rsid w:val="00D706B9"/>
    <w:rsid w:val="00D70AF3"/>
    <w:rsid w:val="00D7129E"/>
    <w:rsid w:val="00D712AF"/>
    <w:rsid w:val="00D71508"/>
    <w:rsid w:val="00D71F8F"/>
    <w:rsid w:val="00D729C1"/>
    <w:rsid w:val="00D730E6"/>
    <w:rsid w:val="00D744B2"/>
    <w:rsid w:val="00D7536A"/>
    <w:rsid w:val="00D769BE"/>
    <w:rsid w:val="00D76B76"/>
    <w:rsid w:val="00D772C1"/>
    <w:rsid w:val="00D77661"/>
    <w:rsid w:val="00D8063E"/>
    <w:rsid w:val="00D81719"/>
    <w:rsid w:val="00D81F93"/>
    <w:rsid w:val="00D8214A"/>
    <w:rsid w:val="00D822B8"/>
    <w:rsid w:val="00D82C2E"/>
    <w:rsid w:val="00D83196"/>
    <w:rsid w:val="00D8393D"/>
    <w:rsid w:val="00D83B5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F1D"/>
    <w:rsid w:val="00DA747A"/>
    <w:rsid w:val="00DA78F0"/>
    <w:rsid w:val="00DA7EF8"/>
    <w:rsid w:val="00DA7F74"/>
    <w:rsid w:val="00DB0E51"/>
    <w:rsid w:val="00DB18D6"/>
    <w:rsid w:val="00DB2408"/>
    <w:rsid w:val="00DB27C6"/>
    <w:rsid w:val="00DB291B"/>
    <w:rsid w:val="00DB29F3"/>
    <w:rsid w:val="00DB42D7"/>
    <w:rsid w:val="00DB52D7"/>
    <w:rsid w:val="00DB5E9D"/>
    <w:rsid w:val="00DB69E4"/>
    <w:rsid w:val="00DB76CF"/>
    <w:rsid w:val="00DB787E"/>
    <w:rsid w:val="00DC01A9"/>
    <w:rsid w:val="00DC0F7F"/>
    <w:rsid w:val="00DC10D9"/>
    <w:rsid w:val="00DC1DDD"/>
    <w:rsid w:val="00DC2EA4"/>
    <w:rsid w:val="00DC3889"/>
    <w:rsid w:val="00DC44E2"/>
    <w:rsid w:val="00DC4EAB"/>
    <w:rsid w:val="00DC5195"/>
    <w:rsid w:val="00DC5604"/>
    <w:rsid w:val="00DC5AB5"/>
    <w:rsid w:val="00DC67D0"/>
    <w:rsid w:val="00DC6D73"/>
    <w:rsid w:val="00DD1042"/>
    <w:rsid w:val="00DD17CB"/>
    <w:rsid w:val="00DD186B"/>
    <w:rsid w:val="00DD3400"/>
    <w:rsid w:val="00DD394D"/>
    <w:rsid w:val="00DD4C38"/>
    <w:rsid w:val="00DD4D1F"/>
    <w:rsid w:val="00DD5B58"/>
    <w:rsid w:val="00DD773A"/>
    <w:rsid w:val="00DE12C4"/>
    <w:rsid w:val="00DE17F3"/>
    <w:rsid w:val="00DE2082"/>
    <w:rsid w:val="00DE3E3E"/>
    <w:rsid w:val="00DE555F"/>
    <w:rsid w:val="00DE5D3F"/>
    <w:rsid w:val="00DE6713"/>
    <w:rsid w:val="00DE7BDE"/>
    <w:rsid w:val="00DE7D2C"/>
    <w:rsid w:val="00DE7D53"/>
    <w:rsid w:val="00DF01AB"/>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FAA"/>
    <w:rsid w:val="00E036B4"/>
    <w:rsid w:val="00E039F5"/>
    <w:rsid w:val="00E03AE8"/>
    <w:rsid w:val="00E03AF6"/>
    <w:rsid w:val="00E04038"/>
    <w:rsid w:val="00E043EE"/>
    <w:rsid w:val="00E05FB5"/>
    <w:rsid w:val="00E065E5"/>
    <w:rsid w:val="00E068E6"/>
    <w:rsid w:val="00E1079D"/>
    <w:rsid w:val="00E10F44"/>
    <w:rsid w:val="00E12106"/>
    <w:rsid w:val="00E12219"/>
    <w:rsid w:val="00E1234A"/>
    <w:rsid w:val="00E12B53"/>
    <w:rsid w:val="00E12C63"/>
    <w:rsid w:val="00E13349"/>
    <w:rsid w:val="00E133CE"/>
    <w:rsid w:val="00E13642"/>
    <w:rsid w:val="00E14D89"/>
    <w:rsid w:val="00E16AAB"/>
    <w:rsid w:val="00E16D5F"/>
    <w:rsid w:val="00E1765A"/>
    <w:rsid w:val="00E20811"/>
    <w:rsid w:val="00E210A6"/>
    <w:rsid w:val="00E217DD"/>
    <w:rsid w:val="00E221DB"/>
    <w:rsid w:val="00E22252"/>
    <w:rsid w:val="00E22CF8"/>
    <w:rsid w:val="00E23DFB"/>
    <w:rsid w:val="00E23EBE"/>
    <w:rsid w:val="00E254C7"/>
    <w:rsid w:val="00E2556A"/>
    <w:rsid w:val="00E25A1C"/>
    <w:rsid w:val="00E25CC3"/>
    <w:rsid w:val="00E267BA"/>
    <w:rsid w:val="00E274D1"/>
    <w:rsid w:val="00E2755E"/>
    <w:rsid w:val="00E276E3"/>
    <w:rsid w:val="00E27936"/>
    <w:rsid w:val="00E30D25"/>
    <w:rsid w:val="00E3166A"/>
    <w:rsid w:val="00E3167E"/>
    <w:rsid w:val="00E31F2B"/>
    <w:rsid w:val="00E321AF"/>
    <w:rsid w:val="00E34484"/>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50BA4"/>
    <w:rsid w:val="00E50C69"/>
    <w:rsid w:val="00E51CCC"/>
    <w:rsid w:val="00E51D06"/>
    <w:rsid w:val="00E53022"/>
    <w:rsid w:val="00E533E5"/>
    <w:rsid w:val="00E53AE6"/>
    <w:rsid w:val="00E5441A"/>
    <w:rsid w:val="00E54427"/>
    <w:rsid w:val="00E552FB"/>
    <w:rsid w:val="00E5559F"/>
    <w:rsid w:val="00E55E57"/>
    <w:rsid w:val="00E56673"/>
    <w:rsid w:val="00E56AE5"/>
    <w:rsid w:val="00E5709A"/>
    <w:rsid w:val="00E60D2C"/>
    <w:rsid w:val="00E60E05"/>
    <w:rsid w:val="00E611D4"/>
    <w:rsid w:val="00E6145B"/>
    <w:rsid w:val="00E6148B"/>
    <w:rsid w:val="00E6152E"/>
    <w:rsid w:val="00E62BBF"/>
    <w:rsid w:val="00E63872"/>
    <w:rsid w:val="00E649D9"/>
    <w:rsid w:val="00E64A3B"/>
    <w:rsid w:val="00E64FA3"/>
    <w:rsid w:val="00E652B3"/>
    <w:rsid w:val="00E65799"/>
    <w:rsid w:val="00E65C32"/>
    <w:rsid w:val="00E6686E"/>
    <w:rsid w:val="00E6737D"/>
    <w:rsid w:val="00E70043"/>
    <w:rsid w:val="00E70813"/>
    <w:rsid w:val="00E70961"/>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811"/>
    <w:rsid w:val="00E80066"/>
    <w:rsid w:val="00E8099C"/>
    <w:rsid w:val="00E80D34"/>
    <w:rsid w:val="00E80D9B"/>
    <w:rsid w:val="00E818BD"/>
    <w:rsid w:val="00E8196A"/>
    <w:rsid w:val="00E822BC"/>
    <w:rsid w:val="00E82368"/>
    <w:rsid w:val="00E83235"/>
    <w:rsid w:val="00E83373"/>
    <w:rsid w:val="00E85D23"/>
    <w:rsid w:val="00E85D4F"/>
    <w:rsid w:val="00E87436"/>
    <w:rsid w:val="00E878C1"/>
    <w:rsid w:val="00E905A6"/>
    <w:rsid w:val="00E90760"/>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1163"/>
    <w:rsid w:val="00EA1393"/>
    <w:rsid w:val="00EA1929"/>
    <w:rsid w:val="00EA1CC8"/>
    <w:rsid w:val="00EA2499"/>
    <w:rsid w:val="00EA349E"/>
    <w:rsid w:val="00EA40D4"/>
    <w:rsid w:val="00EA40DE"/>
    <w:rsid w:val="00EA42E4"/>
    <w:rsid w:val="00EA4501"/>
    <w:rsid w:val="00EA5D95"/>
    <w:rsid w:val="00EA5EF0"/>
    <w:rsid w:val="00EA6870"/>
    <w:rsid w:val="00EA77E6"/>
    <w:rsid w:val="00EA77F1"/>
    <w:rsid w:val="00EA78FC"/>
    <w:rsid w:val="00EA7901"/>
    <w:rsid w:val="00EA7A76"/>
    <w:rsid w:val="00EA7F8D"/>
    <w:rsid w:val="00EB10E4"/>
    <w:rsid w:val="00EB1AA7"/>
    <w:rsid w:val="00EB1FCA"/>
    <w:rsid w:val="00EB22F6"/>
    <w:rsid w:val="00EB264D"/>
    <w:rsid w:val="00EB2A26"/>
    <w:rsid w:val="00EB2AB6"/>
    <w:rsid w:val="00EB2B0F"/>
    <w:rsid w:val="00EB2CF7"/>
    <w:rsid w:val="00EB2EBB"/>
    <w:rsid w:val="00EB453C"/>
    <w:rsid w:val="00EB56C6"/>
    <w:rsid w:val="00EB56EA"/>
    <w:rsid w:val="00EB5F60"/>
    <w:rsid w:val="00EB67FB"/>
    <w:rsid w:val="00EB712A"/>
    <w:rsid w:val="00EC0D00"/>
    <w:rsid w:val="00EC0F76"/>
    <w:rsid w:val="00EC0F8B"/>
    <w:rsid w:val="00EC164B"/>
    <w:rsid w:val="00EC22C6"/>
    <w:rsid w:val="00EC26D9"/>
    <w:rsid w:val="00EC2DC0"/>
    <w:rsid w:val="00EC3986"/>
    <w:rsid w:val="00EC54C4"/>
    <w:rsid w:val="00EC5D88"/>
    <w:rsid w:val="00EC6789"/>
    <w:rsid w:val="00EC6AC2"/>
    <w:rsid w:val="00EC71BB"/>
    <w:rsid w:val="00EC7F70"/>
    <w:rsid w:val="00ED07BC"/>
    <w:rsid w:val="00ED0FDD"/>
    <w:rsid w:val="00ED13E4"/>
    <w:rsid w:val="00ED1D13"/>
    <w:rsid w:val="00ED3233"/>
    <w:rsid w:val="00ED32FD"/>
    <w:rsid w:val="00ED3B70"/>
    <w:rsid w:val="00ED3E47"/>
    <w:rsid w:val="00ED3F7A"/>
    <w:rsid w:val="00ED4652"/>
    <w:rsid w:val="00ED53B0"/>
    <w:rsid w:val="00ED6645"/>
    <w:rsid w:val="00ED696A"/>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6D9A"/>
    <w:rsid w:val="00EF6DBD"/>
    <w:rsid w:val="00EF7CB1"/>
    <w:rsid w:val="00EF7F66"/>
    <w:rsid w:val="00F00823"/>
    <w:rsid w:val="00F00A73"/>
    <w:rsid w:val="00F00BFC"/>
    <w:rsid w:val="00F01464"/>
    <w:rsid w:val="00F02849"/>
    <w:rsid w:val="00F02C02"/>
    <w:rsid w:val="00F038D1"/>
    <w:rsid w:val="00F042EC"/>
    <w:rsid w:val="00F045E1"/>
    <w:rsid w:val="00F05605"/>
    <w:rsid w:val="00F05FA4"/>
    <w:rsid w:val="00F06539"/>
    <w:rsid w:val="00F0678C"/>
    <w:rsid w:val="00F06919"/>
    <w:rsid w:val="00F070BC"/>
    <w:rsid w:val="00F0716C"/>
    <w:rsid w:val="00F077BC"/>
    <w:rsid w:val="00F078F1"/>
    <w:rsid w:val="00F10D83"/>
    <w:rsid w:val="00F10DEC"/>
    <w:rsid w:val="00F1131F"/>
    <w:rsid w:val="00F11323"/>
    <w:rsid w:val="00F119CD"/>
    <w:rsid w:val="00F126B4"/>
    <w:rsid w:val="00F13B7E"/>
    <w:rsid w:val="00F142F0"/>
    <w:rsid w:val="00F1493B"/>
    <w:rsid w:val="00F158E7"/>
    <w:rsid w:val="00F15BAE"/>
    <w:rsid w:val="00F15CFD"/>
    <w:rsid w:val="00F15D1C"/>
    <w:rsid w:val="00F160C9"/>
    <w:rsid w:val="00F16108"/>
    <w:rsid w:val="00F16A06"/>
    <w:rsid w:val="00F16C68"/>
    <w:rsid w:val="00F16DED"/>
    <w:rsid w:val="00F170F3"/>
    <w:rsid w:val="00F20253"/>
    <w:rsid w:val="00F205FB"/>
    <w:rsid w:val="00F21842"/>
    <w:rsid w:val="00F21860"/>
    <w:rsid w:val="00F21E20"/>
    <w:rsid w:val="00F2277B"/>
    <w:rsid w:val="00F227CD"/>
    <w:rsid w:val="00F228D9"/>
    <w:rsid w:val="00F22D41"/>
    <w:rsid w:val="00F22DA6"/>
    <w:rsid w:val="00F23300"/>
    <w:rsid w:val="00F24FD9"/>
    <w:rsid w:val="00F251CB"/>
    <w:rsid w:val="00F25D4A"/>
    <w:rsid w:val="00F26174"/>
    <w:rsid w:val="00F26918"/>
    <w:rsid w:val="00F27605"/>
    <w:rsid w:val="00F277E8"/>
    <w:rsid w:val="00F30888"/>
    <w:rsid w:val="00F30B8C"/>
    <w:rsid w:val="00F31A77"/>
    <w:rsid w:val="00F322E4"/>
    <w:rsid w:val="00F32C45"/>
    <w:rsid w:val="00F32DB5"/>
    <w:rsid w:val="00F33675"/>
    <w:rsid w:val="00F34ADA"/>
    <w:rsid w:val="00F34E59"/>
    <w:rsid w:val="00F35040"/>
    <w:rsid w:val="00F352E3"/>
    <w:rsid w:val="00F35CDF"/>
    <w:rsid w:val="00F35E9F"/>
    <w:rsid w:val="00F36029"/>
    <w:rsid w:val="00F36128"/>
    <w:rsid w:val="00F36A86"/>
    <w:rsid w:val="00F376E0"/>
    <w:rsid w:val="00F378CA"/>
    <w:rsid w:val="00F410E1"/>
    <w:rsid w:val="00F42463"/>
    <w:rsid w:val="00F42580"/>
    <w:rsid w:val="00F42BDC"/>
    <w:rsid w:val="00F431AD"/>
    <w:rsid w:val="00F43FA2"/>
    <w:rsid w:val="00F45102"/>
    <w:rsid w:val="00F45FBA"/>
    <w:rsid w:val="00F461C8"/>
    <w:rsid w:val="00F46E03"/>
    <w:rsid w:val="00F47596"/>
    <w:rsid w:val="00F47CBE"/>
    <w:rsid w:val="00F50271"/>
    <w:rsid w:val="00F5296B"/>
    <w:rsid w:val="00F52EA8"/>
    <w:rsid w:val="00F53119"/>
    <w:rsid w:val="00F53985"/>
    <w:rsid w:val="00F551E9"/>
    <w:rsid w:val="00F5626B"/>
    <w:rsid w:val="00F56967"/>
    <w:rsid w:val="00F569D1"/>
    <w:rsid w:val="00F57CDA"/>
    <w:rsid w:val="00F57D25"/>
    <w:rsid w:val="00F60787"/>
    <w:rsid w:val="00F60B75"/>
    <w:rsid w:val="00F61AE9"/>
    <w:rsid w:val="00F61EDE"/>
    <w:rsid w:val="00F621E2"/>
    <w:rsid w:val="00F62813"/>
    <w:rsid w:val="00F62A7A"/>
    <w:rsid w:val="00F62EEB"/>
    <w:rsid w:val="00F62EFC"/>
    <w:rsid w:val="00F63A4C"/>
    <w:rsid w:val="00F64264"/>
    <w:rsid w:val="00F643A9"/>
    <w:rsid w:val="00F651AD"/>
    <w:rsid w:val="00F658BF"/>
    <w:rsid w:val="00F66178"/>
    <w:rsid w:val="00F6687C"/>
    <w:rsid w:val="00F66A32"/>
    <w:rsid w:val="00F70473"/>
    <w:rsid w:val="00F70A81"/>
    <w:rsid w:val="00F712C9"/>
    <w:rsid w:val="00F7130C"/>
    <w:rsid w:val="00F71C1B"/>
    <w:rsid w:val="00F726B6"/>
    <w:rsid w:val="00F72DEF"/>
    <w:rsid w:val="00F732FC"/>
    <w:rsid w:val="00F73449"/>
    <w:rsid w:val="00F738D7"/>
    <w:rsid w:val="00F7390F"/>
    <w:rsid w:val="00F73AF1"/>
    <w:rsid w:val="00F74349"/>
    <w:rsid w:val="00F74675"/>
    <w:rsid w:val="00F749A5"/>
    <w:rsid w:val="00F751B6"/>
    <w:rsid w:val="00F754B3"/>
    <w:rsid w:val="00F76E19"/>
    <w:rsid w:val="00F77255"/>
    <w:rsid w:val="00F7768A"/>
    <w:rsid w:val="00F77E6D"/>
    <w:rsid w:val="00F806E0"/>
    <w:rsid w:val="00F81A13"/>
    <w:rsid w:val="00F82192"/>
    <w:rsid w:val="00F840D1"/>
    <w:rsid w:val="00F843C5"/>
    <w:rsid w:val="00F8528B"/>
    <w:rsid w:val="00F852DE"/>
    <w:rsid w:val="00F8627B"/>
    <w:rsid w:val="00F87BB8"/>
    <w:rsid w:val="00F9054C"/>
    <w:rsid w:val="00F9092E"/>
    <w:rsid w:val="00F909FA"/>
    <w:rsid w:val="00F9134E"/>
    <w:rsid w:val="00F91628"/>
    <w:rsid w:val="00F919FD"/>
    <w:rsid w:val="00F91B0E"/>
    <w:rsid w:val="00F91E8C"/>
    <w:rsid w:val="00F92508"/>
    <w:rsid w:val="00F93480"/>
    <w:rsid w:val="00F934CF"/>
    <w:rsid w:val="00F935C4"/>
    <w:rsid w:val="00F93804"/>
    <w:rsid w:val="00F9385A"/>
    <w:rsid w:val="00F943D5"/>
    <w:rsid w:val="00F946B2"/>
    <w:rsid w:val="00F94B3B"/>
    <w:rsid w:val="00F94D99"/>
    <w:rsid w:val="00F94E13"/>
    <w:rsid w:val="00F94E43"/>
    <w:rsid w:val="00F9508B"/>
    <w:rsid w:val="00F95C13"/>
    <w:rsid w:val="00F95F1F"/>
    <w:rsid w:val="00F960BF"/>
    <w:rsid w:val="00F96AB0"/>
    <w:rsid w:val="00FA0B8D"/>
    <w:rsid w:val="00FA0C76"/>
    <w:rsid w:val="00FA0E4E"/>
    <w:rsid w:val="00FA177F"/>
    <w:rsid w:val="00FA1BE8"/>
    <w:rsid w:val="00FA1D65"/>
    <w:rsid w:val="00FA21A9"/>
    <w:rsid w:val="00FA2C03"/>
    <w:rsid w:val="00FA39AF"/>
    <w:rsid w:val="00FA426E"/>
    <w:rsid w:val="00FA43F0"/>
    <w:rsid w:val="00FA4AC5"/>
    <w:rsid w:val="00FA5509"/>
    <w:rsid w:val="00FA58FE"/>
    <w:rsid w:val="00FA61A6"/>
    <w:rsid w:val="00FA64CB"/>
    <w:rsid w:val="00FA6AD6"/>
    <w:rsid w:val="00FA76C1"/>
    <w:rsid w:val="00FA79C6"/>
    <w:rsid w:val="00FA7FE2"/>
    <w:rsid w:val="00FB05FF"/>
    <w:rsid w:val="00FB0D82"/>
    <w:rsid w:val="00FB1728"/>
    <w:rsid w:val="00FB1DC5"/>
    <w:rsid w:val="00FB2B85"/>
    <w:rsid w:val="00FB2D22"/>
    <w:rsid w:val="00FB2ED2"/>
    <w:rsid w:val="00FB4982"/>
    <w:rsid w:val="00FB5210"/>
    <w:rsid w:val="00FB56F3"/>
    <w:rsid w:val="00FB5CFA"/>
    <w:rsid w:val="00FB5D62"/>
    <w:rsid w:val="00FB6719"/>
    <w:rsid w:val="00FB6802"/>
    <w:rsid w:val="00FC01AC"/>
    <w:rsid w:val="00FC0B1E"/>
    <w:rsid w:val="00FC0D24"/>
    <w:rsid w:val="00FC14A2"/>
    <w:rsid w:val="00FC1733"/>
    <w:rsid w:val="00FC1C08"/>
    <w:rsid w:val="00FC1F9A"/>
    <w:rsid w:val="00FC3B70"/>
    <w:rsid w:val="00FC407B"/>
    <w:rsid w:val="00FC46D5"/>
    <w:rsid w:val="00FC48E8"/>
    <w:rsid w:val="00FC7FA2"/>
    <w:rsid w:val="00FD00EB"/>
    <w:rsid w:val="00FD0253"/>
    <w:rsid w:val="00FD0EDB"/>
    <w:rsid w:val="00FD2FAB"/>
    <w:rsid w:val="00FD3440"/>
    <w:rsid w:val="00FD3487"/>
    <w:rsid w:val="00FD4733"/>
    <w:rsid w:val="00FD4CC1"/>
    <w:rsid w:val="00FD4EFC"/>
    <w:rsid w:val="00FD6D9F"/>
    <w:rsid w:val="00FD7796"/>
    <w:rsid w:val="00FD7D52"/>
    <w:rsid w:val="00FD7D53"/>
    <w:rsid w:val="00FD7DD7"/>
    <w:rsid w:val="00FE180F"/>
    <w:rsid w:val="00FE2494"/>
    <w:rsid w:val="00FE2914"/>
    <w:rsid w:val="00FE298D"/>
    <w:rsid w:val="00FE29C1"/>
    <w:rsid w:val="00FE3363"/>
    <w:rsid w:val="00FE4FE8"/>
    <w:rsid w:val="00FE5449"/>
    <w:rsid w:val="00FE610E"/>
    <w:rsid w:val="00FE6355"/>
    <w:rsid w:val="00FE663D"/>
    <w:rsid w:val="00FE6A76"/>
    <w:rsid w:val="00FE6DE0"/>
    <w:rsid w:val="00FF1292"/>
    <w:rsid w:val="00FF1434"/>
    <w:rsid w:val="00FF16B5"/>
    <w:rsid w:val="00FF172C"/>
    <w:rsid w:val="00FF2D84"/>
    <w:rsid w:val="00FF3A09"/>
    <w:rsid w:val="00FF3CD4"/>
    <w:rsid w:val="00FF449A"/>
    <w:rsid w:val="00FF4782"/>
    <w:rsid w:val="00FF4A74"/>
    <w:rsid w:val="00FF50CA"/>
    <w:rsid w:val="00FF551A"/>
    <w:rsid w:val="00FF59CB"/>
    <w:rsid w:val="00FF5A91"/>
    <w:rsid w:val="00FF5C0B"/>
    <w:rsid w:val="00FF62DD"/>
    <w:rsid w:val="00FF6EA5"/>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99"/>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97446-DEC1-4048-8A92-1DC3DB989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17905</TotalTime>
  <Pages>9</Pages>
  <Words>14426</Words>
  <Characters>8224</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3687</cp:revision>
  <cp:lastPrinted>2019-11-18T15:22:00Z</cp:lastPrinted>
  <dcterms:created xsi:type="dcterms:W3CDTF">2016-02-24T08:35:00Z</dcterms:created>
  <dcterms:modified xsi:type="dcterms:W3CDTF">2019-12-11T15:23:00Z</dcterms:modified>
</cp:coreProperties>
</file>