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BC00A9" w:rsidP="008711B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ІХ </w:t>
      </w:r>
      <w:r w:rsidR="00022E25" w:rsidRPr="00B861AB">
        <w:rPr>
          <w:rFonts w:ascii="Times New Roman" w:eastAsia="Times New Roman" w:hAnsi="Times New Roman" w:cs="Times New Roman"/>
          <w:sz w:val="28"/>
          <w:szCs w:val="28"/>
          <w:lang w:val="uk-UA"/>
        </w:rPr>
        <w:t>сесія VІІI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206480">
        <w:rPr>
          <w:rFonts w:ascii="Times New Roman" w:hAnsi="Times New Roman" w:cs="Times New Roman"/>
          <w:b/>
          <w:bCs/>
          <w:sz w:val="28"/>
          <w:szCs w:val="28"/>
          <w:lang w:val="uk-UA"/>
        </w:rPr>
        <w:t>50</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206480">
        <w:rPr>
          <w:rFonts w:ascii="Times New Roman" w:eastAsia="Times New Roman" w:hAnsi="Times New Roman" w:cs="Times New Roman"/>
          <w:b/>
          <w:bCs/>
          <w:sz w:val="28"/>
          <w:szCs w:val="28"/>
          <w:lang w:val="uk-UA"/>
        </w:rPr>
        <w:t>04.11</w:t>
      </w:r>
      <w:r w:rsidR="009069BA">
        <w:rPr>
          <w:rFonts w:ascii="Times New Roman" w:eastAsia="Times New Roman" w:hAnsi="Times New Roman" w:cs="Times New Roman"/>
          <w:b/>
          <w:bCs/>
          <w:sz w:val="28"/>
          <w:szCs w:val="28"/>
          <w:lang w:val="uk-UA"/>
        </w:rPr>
        <w:t>.2019</w:t>
      </w:r>
    </w:p>
    <w:p w:rsidR="00192C9D" w:rsidRPr="00B861AB" w:rsidRDefault="00206480"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14</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11</w:t>
      </w:r>
      <w:r w:rsidR="009069BA">
        <w:rPr>
          <w:rFonts w:ascii="Times New Roman" w:eastAsia="Times New Roman" w:hAnsi="Times New Roman" w:cs="Times New Roman"/>
          <w:b/>
          <w:bCs/>
          <w:sz w:val="28"/>
          <w:szCs w:val="28"/>
          <w:lang w:val="uk-UA"/>
        </w:rPr>
        <w:t>.2019</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915880">
        <w:rPr>
          <w:rFonts w:ascii="Times New Roman" w:eastAsia="Times New Roman" w:hAnsi="Times New Roman" w:cs="Times New Roman"/>
          <w:sz w:val="28"/>
          <w:szCs w:val="28"/>
          <w:lang w:val="uk-UA"/>
        </w:rPr>
        <w:t>4</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016E99" w:rsidRDefault="00FA1BE8" w:rsidP="00186E67">
      <w:pPr>
        <w:tabs>
          <w:tab w:val="left" w:pos="6237"/>
        </w:tabs>
        <w:spacing w:after="0" w:line="240" w:lineRule="auto"/>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675678" w:rsidRPr="00016E99" w:rsidRDefault="00675678" w:rsidP="005F5BA8">
      <w:pPr>
        <w:spacing w:after="0" w:line="240" w:lineRule="auto"/>
        <w:jc w:val="both"/>
        <w:rPr>
          <w:rFonts w:ascii="Times New Roman" w:eastAsia="Times New Roman" w:hAnsi="Times New Roman" w:cs="Times New Roman"/>
          <w:sz w:val="28"/>
          <w:szCs w:val="28"/>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37572C" w:rsidRPr="00EF47A5" w:rsidRDefault="0037572C" w:rsidP="005C2F97">
      <w:pPr>
        <w:spacing w:after="0" w:line="240" w:lineRule="auto"/>
        <w:ind w:firstLine="851"/>
        <w:jc w:val="both"/>
        <w:rPr>
          <w:rFonts w:ascii="Times New Roman" w:eastAsia="Times New Roman" w:hAnsi="Times New Roman" w:cs="Times New Roman"/>
          <w:b/>
          <w:sz w:val="20"/>
          <w:szCs w:val="20"/>
          <w:lang w:val="uk-UA"/>
        </w:rPr>
      </w:pPr>
    </w:p>
    <w:p w:rsidR="009F23C7" w:rsidRDefault="0037572C" w:rsidP="005C2F97">
      <w:pPr>
        <w:spacing w:after="0" w:line="240" w:lineRule="auto"/>
        <w:ind w:firstLine="851"/>
        <w:jc w:val="both"/>
        <w:rPr>
          <w:rFonts w:ascii="Times New Roman" w:hAnsi="Times New Roman" w:cs="Times New Roman"/>
          <w:sz w:val="28"/>
          <w:szCs w:val="28"/>
        </w:rPr>
      </w:pPr>
      <w:r w:rsidRPr="009F23C7">
        <w:rPr>
          <w:rFonts w:ascii="Times New Roman" w:eastAsia="Times New Roman" w:hAnsi="Times New Roman" w:cs="Times New Roman"/>
          <w:sz w:val="28"/>
          <w:szCs w:val="28"/>
          <w:lang w:val="uk-UA"/>
        </w:rPr>
        <w:t>1.</w:t>
      </w:r>
      <w:r w:rsidR="0095049B" w:rsidRPr="009F23C7">
        <w:rPr>
          <w:rFonts w:ascii="Times New Roman" w:hAnsi="Times New Roman" w:cs="Times New Roman"/>
          <w:sz w:val="28"/>
          <w:szCs w:val="28"/>
        </w:rPr>
        <w:t xml:space="preserve"> </w:t>
      </w:r>
      <w:r w:rsidR="009F23C7" w:rsidRPr="009F23C7">
        <w:rPr>
          <w:rFonts w:ascii="Times New Roman" w:hAnsi="Times New Roman" w:cs="Times New Roman"/>
          <w:sz w:val="28"/>
          <w:szCs w:val="28"/>
        </w:rPr>
        <w:t>Странніков А.М. - голова постійної  комісії  Київської  міської  ради  з питань бюджету та соціально-економічного розвитку, голова  депутатської   фракції «Солідарність».</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06480">
        <w:rPr>
          <w:rFonts w:ascii="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206480">
        <w:rPr>
          <w:rFonts w:ascii="Times New Roman" w:hAnsi="Times New Roman" w:cs="Times New Roman"/>
          <w:sz w:val="28"/>
          <w:szCs w:val="28"/>
          <w:lang w:val="uk-UA"/>
        </w:rPr>
        <w:t>Бондаренко В.Д. - голова постійної комісії Київської міської ради з питань житлово-комунального господарства та паливно-енергетичного комплексу, голова депутатської фракції «ВО «Батьківщина».</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06480">
        <w:rPr>
          <w:rFonts w:ascii="Times New Roman" w:hAnsi="Times New Roman" w:cs="Times New Roman"/>
          <w:sz w:val="28"/>
          <w:szCs w:val="28"/>
          <w:lang w:val="uk-UA"/>
        </w:rPr>
        <w:t>Старостенко Г.В. - голова постійної комісії Київської міської ради з питань освіти, науки, сім’ї, молоді та спорту.</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206480">
        <w:rPr>
          <w:rFonts w:ascii="Times New Roman" w:hAnsi="Times New Roman" w:cs="Times New Roman"/>
          <w:sz w:val="28"/>
          <w:szCs w:val="28"/>
          <w:lang w:val="uk-UA"/>
        </w:rPr>
        <w:t>Яловий К.В. - голова  постійної  комісії  Київської  міської  ради з питань екологічної політики.</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06480">
        <w:rPr>
          <w:rFonts w:ascii="Times New Roman" w:hAnsi="Times New Roman" w:cs="Times New Roman"/>
          <w:sz w:val="28"/>
          <w:szCs w:val="28"/>
          <w:lang w:val="uk-UA"/>
        </w:rPr>
        <w:t>Окопний О.Ю. - голова  постійної  комісії  Київської  міської  ради з питань транспорту, зв’язку та реклами.</w:t>
      </w:r>
    </w:p>
    <w:p w:rsidR="00206480" w:rsidRDefault="0020648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973A88" w:rsidRPr="00973A88">
        <w:rPr>
          <w:rFonts w:ascii="Times New Roman" w:hAnsi="Times New Roman" w:cs="Times New Roman"/>
          <w:sz w:val="28"/>
          <w:szCs w:val="28"/>
          <w:lang w:val="uk-UA"/>
        </w:rPr>
        <w:t>Бродський О.Я. -  голова  постійної  комісії  Київської міської ради з питань торгівлі, підприємництва та регуляторної політики.</w:t>
      </w:r>
    </w:p>
    <w:p w:rsidR="00973A88" w:rsidRDefault="00973A8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973A88">
        <w:rPr>
          <w:rFonts w:ascii="Times New Roman" w:hAnsi="Times New Roman" w:cs="Times New Roman"/>
          <w:sz w:val="28"/>
          <w:szCs w:val="28"/>
          <w:lang w:val="uk-UA"/>
        </w:rPr>
        <w:t>Муха В.В. - голова  постійної  комісії  Київської  міської  ради  з питань культури, туризму та інформаційної політики.</w:t>
      </w:r>
    </w:p>
    <w:p w:rsidR="00973A88" w:rsidRDefault="00973A8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973A88">
        <w:rPr>
          <w:rFonts w:ascii="Times New Roman" w:hAnsi="Times New Roman" w:cs="Times New Roman"/>
          <w:sz w:val="28"/>
          <w:szCs w:val="28"/>
          <w:lang w:val="uk-UA"/>
        </w:rPr>
        <w:t>Бондарчук О.В. - голова  постійної  комісії  Київської  міської ради з питань дотримання законності, правопорядку та запобігання корупції.</w:t>
      </w:r>
    </w:p>
    <w:p w:rsidR="00973A88" w:rsidRDefault="00973A8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973A88">
        <w:rPr>
          <w:rFonts w:ascii="Times New Roman" w:hAnsi="Times New Roman" w:cs="Times New Roman"/>
          <w:sz w:val="28"/>
          <w:szCs w:val="28"/>
          <w:lang w:val="uk-UA"/>
        </w:rPr>
        <w:t>Омельченко О.О. - голова депутатської фракції «Єдність».</w:t>
      </w:r>
    </w:p>
    <w:p w:rsidR="00973A88" w:rsidRPr="00973A88" w:rsidRDefault="00973A88" w:rsidP="00973A8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973A88">
        <w:rPr>
          <w:rFonts w:ascii="Times New Roman" w:hAnsi="Times New Roman" w:cs="Times New Roman"/>
          <w:sz w:val="28"/>
          <w:szCs w:val="28"/>
          <w:lang w:val="uk-UA"/>
        </w:rPr>
        <w:t>Сиротюк Ю.М. - голова  депутатської  фракції   «Всеукраїнське об’єднання «Свобода».</w:t>
      </w:r>
    </w:p>
    <w:p w:rsidR="00973A88" w:rsidRPr="00206480" w:rsidRDefault="00973A88" w:rsidP="00973A8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Pr="00973A88">
        <w:rPr>
          <w:rFonts w:ascii="Times New Roman" w:hAnsi="Times New Roman" w:cs="Times New Roman"/>
          <w:sz w:val="28"/>
          <w:szCs w:val="28"/>
          <w:lang w:val="uk-UA"/>
        </w:rPr>
        <w:t xml:space="preserve">. </w:t>
      </w:r>
      <w:proofErr w:type="spellStart"/>
      <w:r w:rsidRPr="00973A88">
        <w:rPr>
          <w:rFonts w:ascii="Times New Roman" w:hAnsi="Times New Roman" w:cs="Times New Roman"/>
          <w:sz w:val="28"/>
          <w:szCs w:val="28"/>
          <w:lang w:val="uk-UA"/>
        </w:rPr>
        <w:t>Манойленко</w:t>
      </w:r>
      <w:proofErr w:type="spellEnd"/>
      <w:r w:rsidRPr="00973A88">
        <w:rPr>
          <w:rFonts w:ascii="Times New Roman" w:hAnsi="Times New Roman" w:cs="Times New Roman"/>
          <w:sz w:val="28"/>
          <w:szCs w:val="28"/>
          <w:lang w:val="uk-UA"/>
        </w:rPr>
        <w:t xml:space="preserve"> Н.В. - голова депутатської фракції «Об’єднання «Самопоміч».                                 </w:t>
      </w:r>
    </w:p>
    <w:p w:rsidR="009F23C7" w:rsidRDefault="009F23C7" w:rsidP="00DB2408">
      <w:pPr>
        <w:spacing w:after="0" w:line="240" w:lineRule="auto"/>
        <w:jc w:val="both"/>
      </w:pPr>
    </w:p>
    <w:p w:rsidR="00910EB5" w:rsidRDefault="00910EB5" w:rsidP="009F23C7">
      <w:pPr>
        <w:spacing w:after="0" w:line="240" w:lineRule="auto"/>
        <w:ind w:firstLine="708"/>
        <w:jc w:val="both"/>
        <w:rPr>
          <w:rFonts w:ascii="Times New Roman" w:eastAsia="Times New Roman" w:hAnsi="Times New Roman" w:cs="Times New Roman"/>
          <w:sz w:val="28"/>
          <w:szCs w:val="28"/>
          <w:lang w:val="uk-UA"/>
        </w:rPr>
      </w:pPr>
    </w:p>
    <w:p w:rsidR="00910EB5" w:rsidRDefault="00910EB5" w:rsidP="009F23C7">
      <w:pPr>
        <w:spacing w:after="0" w:line="240" w:lineRule="auto"/>
        <w:ind w:firstLine="708"/>
        <w:jc w:val="both"/>
        <w:rPr>
          <w:rFonts w:ascii="Times New Roman" w:eastAsia="Times New Roman" w:hAnsi="Times New Roman" w:cs="Times New Roman"/>
          <w:sz w:val="28"/>
          <w:szCs w:val="28"/>
          <w:lang w:val="uk-UA"/>
        </w:rPr>
      </w:pPr>
    </w:p>
    <w:p w:rsidR="005A7979" w:rsidRDefault="001605B4" w:rsidP="009F23C7">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Депутати Київської міської ради </w:t>
      </w:r>
      <w:r w:rsidR="001A6B9D" w:rsidRPr="001A6B9D">
        <w:rPr>
          <w:rFonts w:ascii="Times New Roman" w:eastAsia="Times New Roman" w:hAnsi="Times New Roman" w:cs="Times New Roman"/>
          <w:sz w:val="28"/>
          <w:szCs w:val="28"/>
          <w:lang w:val="uk-UA"/>
        </w:rPr>
        <w:t>Кутняк С.В., депутатська фракція «Всеукраїнське об’єднання «Свобода»,</w:t>
      </w:r>
      <w:r w:rsidR="001A6B9D">
        <w:rPr>
          <w:rFonts w:ascii="Times New Roman" w:eastAsia="Times New Roman" w:hAnsi="Times New Roman" w:cs="Times New Roman"/>
          <w:sz w:val="28"/>
          <w:szCs w:val="28"/>
          <w:lang w:val="uk-UA"/>
        </w:rPr>
        <w:t xml:space="preserve"> </w:t>
      </w:r>
      <w:r w:rsidR="001A6B9D" w:rsidRPr="001A6B9D">
        <w:rPr>
          <w:rFonts w:ascii="Times New Roman" w:eastAsia="Times New Roman" w:hAnsi="Times New Roman" w:cs="Times New Roman"/>
          <w:sz w:val="28"/>
          <w:szCs w:val="28"/>
          <w:lang w:val="uk-UA"/>
        </w:rPr>
        <w:t>Ясинський Г.І., депутатська фракція «Со</w:t>
      </w:r>
      <w:r w:rsidR="001A6B9D">
        <w:rPr>
          <w:rFonts w:ascii="Times New Roman" w:eastAsia="Times New Roman" w:hAnsi="Times New Roman" w:cs="Times New Roman"/>
          <w:sz w:val="28"/>
          <w:szCs w:val="28"/>
          <w:lang w:val="uk-UA"/>
        </w:rPr>
        <w:t>лідарність», н</w:t>
      </w:r>
      <w:r w:rsidR="00016E99" w:rsidRPr="00016E99">
        <w:rPr>
          <w:rFonts w:ascii="Times New Roman" w:eastAsia="Times New Roman" w:hAnsi="Times New Roman" w:cs="Times New Roman"/>
          <w:sz w:val="28"/>
          <w:szCs w:val="28"/>
          <w:lang w:val="uk-UA"/>
        </w:rPr>
        <w:t>ачальник управління правового забезпечення діяльності Киї</w:t>
      </w:r>
      <w:r w:rsidR="00767EBC">
        <w:rPr>
          <w:rFonts w:ascii="Times New Roman" w:eastAsia="Times New Roman" w:hAnsi="Times New Roman" w:cs="Times New Roman"/>
          <w:sz w:val="28"/>
          <w:szCs w:val="28"/>
          <w:lang w:val="uk-UA"/>
        </w:rPr>
        <w:t>вської міської ради Гаршина</w:t>
      </w:r>
      <w:r w:rsidR="00CC5B40">
        <w:rPr>
          <w:rFonts w:ascii="Times New Roman" w:eastAsia="Times New Roman" w:hAnsi="Times New Roman" w:cs="Times New Roman"/>
          <w:sz w:val="28"/>
          <w:szCs w:val="28"/>
          <w:lang w:val="uk-UA"/>
        </w:rPr>
        <w:t xml:space="preserve"> Г</w:t>
      </w:r>
      <w:r w:rsidR="003A6CB5">
        <w:rPr>
          <w:rFonts w:ascii="Times New Roman" w:eastAsia="Times New Roman" w:hAnsi="Times New Roman" w:cs="Times New Roman"/>
          <w:sz w:val="28"/>
          <w:szCs w:val="28"/>
          <w:lang w:val="uk-UA"/>
        </w:rPr>
        <w:t>.А</w:t>
      </w:r>
      <w:r w:rsidR="002234AA">
        <w:rPr>
          <w:rFonts w:ascii="Times New Roman" w:eastAsia="Times New Roman" w:hAnsi="Times New Roman" w:cs="Times New Roman"/>
          <w:sz w:val="28"/>
          <w:szCs w:val="28"/>
          <w:lang w:val="uk-UA"/>
        </w:rPr>
        <w:t>.</w:t>
      </w:r>
      <w:r w:rsidR="00016E99" w:rsidRPr="00016E99">
        <w:rPr>
          <w:rFonts w:ascii="Times New Roman" w:eastAsia="Times New Roman" w:hAnsi="Times New Roman" w:cs="Times New Roman"/>
          <w:sz w:val="28"/>
          <w:szCs w:val="28"/>
          <w:lang w:val="uk-UA"/>
        </w:rPr>
        <w:t>, начал</w:t>
      </w:r>
      <w:r w:rsidR="008E5970">
        <w:rPr>
          <w:rFonts w:ascii="Times New Roman" w:eastAsia="Times New Roman" w:hAnsi="Times New Roman" w:cs="Times New Roman"/>
          <w:sz w:val="28"/>
          <w:szCs w:val="28"/>
          <w:lang w:val="uk-UA"/>
        </w:rPr>
        <w:t xml:space="preserve">ьник управління організаційного </w:t>
      </w:r>
      <w:r w:rsidR="00016E99" w:rsidRPr="00016E99">
        <w:rPr>
          <w:rFonts w:ascii="Times New Roman" w:eastAsia="Times New Roman" w:hAnsi="Times New Roman" w:cs="Times New Roman"/>
          <w:sz w:val="28"/>
          <w:szCs w:val="28"/>
          <w:lang w:val="uk-UA"/>
        </w:rPr>
        <w:t>та документального забезпечення ді</w:t>
      </w:r>
      <w:r w:rsidR="00010859">
        <w:rPr>
          <w:rFonts w:ascii="Times New Roman" w:eastAsia="Times New Roman" w:hAnsi="Times New Roman" w:cs="Times New Roman"/>
          <w:sz w:val="28"/>
          <w:szCs w:val="28"/>
          <w:lang w:val="uk-UA"/>
        </w:rPr>
        <w:t>яльності Київської міської ради</w:t>
      </w:r>
      <w:r w:rsidR="00016E99">
        <w:rPr>
          <w:rFonts w:ascii="Times New Roman" w:eastAsia="Times New Roman" w:hAnsi="Times New Roman" w:cs="Times New Roman"/>
          <w:sz w:val="28"/>
          <w:szCs w:val="28"/>
          <w:lang w:val="uk-UA"/>
        </w:rPr>
        <w:t xml:space="preserve"> </w:t>
      </w:r>
      <w:r w:rsidR="00733179">
        <w:rPr>
          <w:rFonts w:ascii="Times New Roman" w:eastAsia="Times New Roman" w:hAnsi="Times New Roman" w:cs="Times New Roman"/>
          <w:sz w:val="28"/>
          <w:szCs w:val="28"/>
          <w:lang w:val="uk-UA"/>
        </w:rPr>
        <w:t xml:space="preserve">                  </w:t>
      </w:r>
      <w:proofErr w:type="spellStart"/>
      <w:r w:rsidR="00016E99" w:rsidRPr="00016E99">
        <w:rPr>
          <w:rFonts w:ascii="Times New Roman" w:eastAsia="Times New Roman" w:hAnsi="Times New Roman" w:cs="Times New Roman"/>
          <w:sz w:val="28"/>
          <w:szCs w:val="28"/>
          <w:lang w:val="uk-UA"/>
        </w:rPr>
        <w:t>Пихтіна</w:t>
      </w:r>
      <w:proofErr w:type="spellEnd"/>
      <w:r w:rsidR="00016E99" w:rsidRPr="00016E99">
        <w:rPr>
          <w:rFonts w:ascii="Times New Roman" w:eastAsia="Times New Roman" w:hAnsi="Times New Roman" w:cs="Times New Roman"/>
          <w:sz w:val="28"/>
          <w:szCs w:val="28"/>
          <w:lang w:val="uk-UA"/>
        </w:rPr>
        <w:t xml:space="preserve"> О.М.</w:t>
      </w:r>
    </w:p>
    <w:p w:rsidR="00FF1292" w:rsidRPr="006872BF" w:rsidRDefault="00FF1292" w:rsidP="005A7979">
      <w:pPr>
        <w:spacing w:after="0" w:line="240" w:lineRule="auto"/>
        <w:jc w:val="both"/>
        <w:rPr>
          <w:rFonts w:ascii="Times New Roman" w:eastAsia="Times New Roman" w:hAnsi="Times New Roman" w:cs="Times New Roman"/>
          <w:sz w:val="24"/>
          <w:szCs w:val="24"/>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w:t>
      </w:r>
      <w:r w:rsidR="001F3882">
        <w:rPr>
          <w:rFonts w:ascii="Times New Roman" w:eastAsia="Times New Roman" w:hAnsi="Times New Roman" w:cs="Times New Roman"/>
          <w:sz w:val="28"/>
          <w:szCs w:val="28"/>
          <w:lang w:val="uk-UA"/>
        </w:rPr>
        <w:t>понував перейти до розгляду проє</w:t>
      </w:r>
      <w:r w:rsidRPr="00B861AB">
        <w:rPr>
          <w:rFonts w:ascii="Times New Roman" w:eastAsia="Times New Roman" w:hAnsi="Times New Roman" w:cs="Times New Roman"/>
          <w:sz w:val="28"/>
          <w:szCs w:val="28"/>
          <w:lang w:val="uk-UA"/>
        </w:rPr>
        <w:t>кту порядк</w:t>
      </w:r>
      <w:r w:rsidR="008E5970">
        <w:rPr>
          <w:rFonts w:ascii="Times New Roman" w:eastAsia="Times New Roman" w:hAnsi="Times New Roman" w:cs="Times New Roman"/>
          <w:sz w:val="28"/>
          <w:szCs w:val="28"/>
          <w:lang w:val="uk-UA"/>
        </w:rPr>
        <w:t xml:space="preserve">у денного пленарного </w:t>
      </w:r>
      <w:r w:rsidR="00BC00A9">
        <w:rPr>
          <w:rFonts w:ascii="Times New Roman" w:eastAsia="Times New Roman" w:hAnsi="Times New Roman" w:cs="Times New Roman"/>
          <w:sz w:val="28"/>
          <w:szCs w:val="28"/>
          <w:lang w:val="uk-UA"/>
        </w:rPr>
        <w:t>засідання ІХ</w:t>
      </w:r>
      <w:r w:rsidRPr="00B861AB">
        <w:rPr>
          <w:rFonts w:ascii="Times New Roman" w:eastAsia="Times New Roman" w:hAnsi="Times New Roman" w:cs="Times New Roman"/>
          <w:sz w:val="28"/>
          <w:szCs w:val="28"/>
          <w:lang w:val="uk-UA"/>
        </w:rPr>
        <w:t xml:space="preserve"> сесії Київсько</w:t>
      </w:r>
      <w:r w:rsidR="002C3CC9">
        <w:rPr>
          <w:rFonts w:ascii="Times New Roman" w:eastAsia="Times New Roman" w:hAnsi="Times New Roman" w:cs="Times New Roman"/>
          <w:sz w:val="28"/>
          <w:szCs w:val="28"/>
          <w:lang w:val="uk-UA"/>
        </w:rPr>
        <w:t>ї міської ради VІIІ скликання</w:t>
      </w:r>
      <w:r w:rsidR="005B6749">
        <w:rPr>
          <w:rFonts w:ascii="Times New Roman" w:eastAsia="Times New Roman" w:hAnsi="Times New Roman" w:cs="Times New Roman"/>
          <w:sz w:val="28"/>
          <w:szCs w:val="28"/>
          <w:lang w:val="uk-UA"/>
        </w:rPr>
        <w:t xml:space="preserve"> </w:t>
      </w:r>
      <w:r w:rsidR="001605B4">
        <w:rPr>
          <w:rFonts w:ascii="Times New Roman" w:eastAsia="Times New Roman" w:hAnsi="Times New Roman" w:cs="Times New Roman"/>
          <w:sz w:val="28"/>
          <w:szCs w:val="28"/>
          <w:lang w:val="uk-UA"/>
        </w:rPr>
        <w:t>14.11</w:t>
      </w:r>
      <w:r w:rsidR="002234AA">
        <w:rPr>
          <w:rFonts w:ascii="Times New Roman" w:eastAsia="Times New Roman" w:hAnsi="Times New Roman" w:cs="Times New Roman"/>
          <w:sz w:val="28"/>
          <w:szCs w:val="28"/>
          <w:lang w:val="uk-UA"/>
        </w:rPr>
        <w:t>.2019</w:t>
      </w:r>
      <w:r w:rsidRPr="00B861AB">
        <w:rPr>
          <w:rFonts w:ascii="Times New Roman" w:eastAsia="Times New Roman" w:hAnsi="Times New Roman" w:cs="Times New Roman"/>
          <w:sz w:val="28"/>
          <w:szCs w:val="28"/>
          <w:lang w:val="uk-UA"/>
        </w:rPr>
        <w:t>.</w:t>
      </w:r>
    </w:p>
    <w:p w:rsidR="00CA00AD" w:rsidRPr="006872BF" w:rsidRDefault="00CA00AD" w:rsidP="00456698">
      <w:pPr>
        <w:spacing w:after="0" w:line="240" w:lineRule="auto"/>
        <w:ind w:firstLine="851"/>
        <w:jc w:val="both"/>
        <w:rPr>
          <w:rFonts w:ascii="Times New Roman" w:eastAsia="Times New Roman" w:hAnsi="Times New Roman" w:cs="Times New Roman"/>
          <w:b/>
          <w:sz w:val="24"/>
          <w:szCs w:val="24"/>
          <w:lang w:val="uk-UA"/>
        </w:rPr>
      </w:pPr>
    </w:p>
    <w:p w:rsidR="00CA00AD"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СЛУХАЛИ:</w:t>
      </w:r>
      <w:r w:rsidRPr="00B861AB">
        <w:rPr>
          <w:rFonts w:ascii="Times New Roman" w:eastAsia="Times New Roman" w:hAnsi="Times New Roman" w:cs="Times New Roman"/>
          <w:sz w:val="28"/>
          <w:szCs w:val="28"/>
          <w:lang w:val="uk-UA"/>
        </w:rPr>
        <w:t xml:space="preserve"> Про поряд</w:t>
      </w:r>
      <w:r w:rsidR="008E5970">
        <w:rPr>
          <w:rFonts w:ascii="Times New Roman" w:eastAsia="Times New Roman" w:hAnsi="Times New Roman" w:cs="Times New Roman"/>
          <w:sz w:val="28"/>
          <w:szCs w:val="28"/>
          <w:lang w:val="uk-UA"/>
        </w:rPr>
        <w:t>о</w:t>
      </w:r>
      <w:r w:rsidR="00BC00A9">
        <w:rPr>
          <w:rFonts w:ascii="Times New Roman" w:eastAsia="Times New Roman" w:hAnsi="Times New Roman" w:cs="Times New Roman"/>
          <w:sz w:val="28"/>
          <w:szCs w:val="28"/>
          <w:lang w:val="uk-UA"/>
        </w:rPr>
        <w:t>к денний пленарного засідання ІХ</w:t>
      </w:r>
      <w:r w:rsidRPr="00B861AB">
        <w:rPr>
          <w:rFonts w:ascii="Times New Roman" w:eastAsia="Times New Roman" w:hAnsi="Times New Roman" w:cs="Times New Roman"/>
          <w:sz w:val="28"/>
          <w:szCs w:val="28"/>
          <w:lang w:val="uk-UA"/>
        </w:rPr>
        <w:t xml:space="preserve"> сесії Київсько</w:t>
      </w:r>
      <w:r w:rsidR="005F5BA8">
        <w:rPr>
          <w:rFonts w:ascii="Times New Roman" w:eastAsia="Times New Roman" w:hAnsi="Times New Roman" w:cs="Times New Roman"/>
          <w:sz w:val="28"/>
          <w:szCs w:val="28"/>
          <w:lang w:val="uk-UA"/>
        </w:rPr>
        <w:t>ї міської ради VІIІ скликання</w:t>
      </w:r>
      <w:r w:rsidR="00D55BC3">
        <w:rPr>
          <w:rFonts w:ascii="Times New Roman" w:eastAsia="Times New Roman" w:hAnsi="Times New Roman" w:cs="Times New Roman"/>
          <w:sz w:val="28"/>
          <w:szCs w:val="28"/>
          <w:lang w:val="uk-UA"/>
        </w:rPr>
        <w:t xml:space="preserve"> </w:t>
      </w:r>
      <w:r w:rsidR="001605B4">
        <w:rPr>
          <w:rFonts w:ascii="Times New Roman" w:eastAsia="Times New Roman" w:hAnsi="Times New Roman" w:cs="Times New Roman"/>
          <w:sz w:val="28"/>
          <w:szCs w:val="28"/>
          <w:lang w:val="uk-UA"/>
        </w:rPr>
        <w:t>14.11</w:t>
      </w:r>
      <w:r w:rsidR="002234AA">
        <w:rPr>
          <w:rFonts w:ascii="Times New Roman" w:eastAsia="Times New Roman" w:hAnsi="Times New Roman" w:cs="Times New Roman"/>
          <w:sz w:val="28"/>
          <w:szCs w:val="28"/>
          <w:lang w:val="uk-UA"/>
        </w:rPr>
        <w:t>.2019</w:t>
      </w:r>
      <w:r w:rsidRPr="00B861AB">
        <w:rPr>
          <w:rFonts w:ascii="Times New Roman" w:eastAsia="Times New Roman" w:hAnsi="Times New Roman" w:cs="Times New Roman"/>
          <w:sz w:val="28"/>
          <w:szCs w:val="28"/>
          <w:lang w:val="uk-UA"/>
        </w:rPr>
        <w:t>.</w:t>
      </w:r>
    </w:p>
    <w:p w:rsidR="001A6B9D" w:rsidRDefault="001A6B9D" w:rsidP="00456698">
      <w:pPr>
        <w:spacing w:after="0" w:line="240" w:lineRule="auto"/>
        <w:ind w:firstLine="851"/>
        <w:jc w:val="both"/>
        <w:rPr>
          <w:rFonts w:ascii="Times New Roman" w:eastAsia="Times New Roman" w:hAnsi="Times New Roman" w:cs="Times New Roman"/>
          <w:sz w:val="28"/>
          <w:szCs w:val="28"/>
          <w:lang w:val="uk-UA"/>
        </w:rPr>
      </w:pPr>
    </w:p>
    <w:p w:rsidR="003F3D01" w:rsidRDefault="003F3D01" w:rsidP="00456698">
      <w:pPr>
        <w:spacing w:after="0" w:line="240" w:lineRule="auto"/>
        <w:ind w:firstLine="851"/>
        <w:jc w:val="both"/>
        <w:rPr>
          <w:rFonts w:ascii="Times New Roman" w:eastAsia="Times New Roman" w:hAnsi="Times New Roman" w:cs="Times New Roman"/>
          <w:sz w:val="28"/>
          <w:szCs w:val="28"/>
          <w:lang w:val="uk-UA"/>
        </w:rPr>
      </w:pPr>
      <w:r w:rsidRPr="003F3D01">
        <w:rPr>
          <w:rFonts w:ascii="Times New Roman" w:eastAsia="Times New Roman" w:hAnsi="Times New Roman" w:cs="Times New Roman"/>
          <w:sz w:val="28"/>
          <w:szCs w:val="28"/>
          <w:lang w:val="uk-UA"/>
        </w:rPr>
        <w:t>Голова депутатської фракції «Єдніс</w:t>
      </w:r>
      <w:r w:rsidR="00527E31">
        <w:rPr>
          <w:rFonts w:ascii="Times New Roman" w:eastAsia="Times New Roman" w:hAnsi="Times New Roman" w:cs="Times New Roman"/>
          <w:sz w:val="28"/>
          <w:szCs w:val="28"/>
          <w:lang w:val="uk-UA"/>
        </w:rPr>
        <w:t>ть» Омельченко О.О.</w:t>
      </w:r>
      <w:r>
        <w:rPr>
          <w:rFonts w:ascii="Times New Roman" w:eastAsia="Times New Roman" w:hAnsi="Times New Roman" w:cs="Times New Roman"/>
          <w:sz w:val="28"/>
          <w:szCs w:val="28"/>
          <w:lang w:val="uk-UA"/>
        </w:rPr>
        <w:t xml:space="preserve"> висловив зауваження щодо </w:t>
      </w:r>
      <w:r w:rsidRPr="003F3D01">
        <w:rPr>
          <w:rFonts w:ascii="Times New Roman" w:eastAsia="Times New Roman" w:hAnsi="Times New Roman" w:cs="Times New Roman"/>
          <w:sz w:val="28"/>
          <w:szCs w:val="28"/>
          <w:lang w:val="uk-UA"/>
        </w:rPr>
        <w:t xml:space="preserve">відсутності </w:t>
      </w:r>
      <w:r>
        <w:rPr>
          <w:rFonts w:ascii="Times New Roman" w:eastAsia="Times New Roman" w:hAnsi="Times New Roman" w:cs="Times New Roman"/>
          <w:sz w:val="28"/>
          <w:szCs w:val="28"/>
          <w:lang w:val="uk-UA"/>
        </w:rPr>
        <w:t xml:space="preserve">на засіданні Президії </w:t>
      </w:r>
      <w:r w:rsidR="00756C8B">
        <w:rPr>
          <w:rFonts w:ascii="Times New Roman" w:eastAsia="Times New Roman" w:hAnsi="Times New Roman" w:cs="Times New Roman"/>
          <w:sz w:val="28"/>
          <w:szCs w:val="28"/>
          <w:lang w:val="uk-UA"/>
        </w:rPr>
        <w:t xml:space="preserve">Київської міської ради </w:t>
      </w:r>
      <w:r>
        <w:rPr>
          <w:rFonts w:ascii="Times New Roman" w:eastAsia="Times New Roman" w:hAnsi="Times New Roman" w:cs="Times New Roman"/>
          <w:sz w:val="28"/>
          <w:szCs w:val="28"/>
          <w:lang w:val="uk-UA"/>
        </w:rPr>
        <w:t>Київського міського голови.</w:t>
      </w:r>
    </w:p>
    <w:p w:rsidR="001A6B9D" w:rsidRDefault="003F3D01" w:rsidP="00456698">
      <w:pPr>
        <w:spacing w:after="0" w:line="240" w:lineRule="auto"/>
        <w:ind w:firstLine="851"/>
        <w:jc w:val="both"/>
        <w:rPr>
          <w:rFonts w:ascii="Times New Roman" w:eastAsia="Times New Roman" w:hAnsi="Times New Roman" w:cs="Times New Roman"/>
          <w:sz w:val="28"/>
          <w:szCs w:val="28"/>
          <w:lang w:val="uk-UA"/>
        </w:rPr>
      </w:pPr>
      <w:r w:rsidRPr="003F3D01">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w:t>
      </w:r>
      <w:r w:rsidR="00D10E8D">
        <w:rPr>
          <w:rFonts w:ascii="Times New Roman" w:eastAsia="Times New Roman" w:hAnsi="Times New Roman" w:cs="Times New Roman"/>
          <w:sz w:val="28"/>
          <w:szCs w:val="28"/>
          <w:lang w:val="uk-UA"/>
        </w:rPr>
        <w:t xml:space="preserve">надав роз’яснення. </w:t>
      </w:r>
      <w:r>
        <w:rPr>
          <w:rFonts w:ascii="Times New Roman" w:eastAsia="Times New Roman" w:hAnsi="Times New Roman" w:cs="Times New Roman"/>
          <w:sz w:val="28"/>
          <w:szCs w:val="28"/>
          <w:lang w:val="uk-UA"/>
        </w:rPr>
        <w:t xml:space="preserve"> </w:t>
      </w:r>
    </w:p>
    <w:p w:rsidR="001A6B9D" w:rsidRDefault="00D10E8D" w:rsidP="00456698">
      <w:pPr>
        <w:spacing w:after="0" w:line="240" w:lineRule="auto"/>
        <w:ind w:firstLine="851"/>
        <w:jc w:val="both"/>
        <w:rPr>
          <w:rFonts w:ascii="Times New Roman" w:eastAsia="Times New Roman" w:hAnsi="Times New Roman" w:cs="Times New Roman"/>
          <w:sz w:val="28"/>
          <w:szCs w:val="28"/>
          <w:lang w:val="uk-UA"/>
        </w:rPr>
      </w:pPr>
      <w:r w:rsidRPr="00D10E8D">
        <w:rPr>
          <w:rFonts w:ascii="Times New Roman" w:eastAsia="Times New Roman" w:hAnsi="Times New Roman" w:cs="Times New Roman"/>
          <w:sz w:val="28"/>
          <w:szCs w:val="28"/>
          <w:lang w:val="uk-UA"/>
        </w:rPr>
        <w:t>Голова депутатської фракції «Єдність» Омельченко О.О.</w:t>
      </w:r>
      <w:r>
        <w:rPr>
          <w:rFonts w:ascii="Times New Roman" w:eastAsia="Times New Roman" w:hAnsi="Times New Roman" w:cs="Times New Roman"/>
          <w:sz w:val="28"/>
          <w:szCs w:val="28"/>
          <w:lang w:val="uk-UA"/>
        </w:rPr>
        <w:t xml:space="preserve"> поставив запитання щодо проведення пленарного засідання Київської міської ради 07.11.2019.</w:t>
      </w:r>
    </w:p>
    <w:p w:rsidR="00D10E8D" w:rsidRDefault="00D10E8D" w:rsidP="00456698">
      <w:pPr>
        <w:spacing w:after="0" w:line="240" w:lineRule="auto"/>
        <w:ind w:firstLine="851"/>
        <w:jc w:val="both"/>
        <w:rPr>
          <w:rFonts w:ascii="Times New Roman" w:eastAsia="Times New Roman" w:hAnsi="Times New Roman" w:cs="Times New Roman"/>
          <w:sz w:val="28"/>
          <w:szCs w:val="28"/>
          <w:lang w:val="uk-UA"/>
        </w:rPr>
      </w:pPr>
      <w:r w:rsidRPr="00D10E8D">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надав </w:t>
      </w:r>
      <w:r>
        <w:rPr>
          <w:rFonts w:ascii="Times New Roman" w:eastAsia="Times New Roman" w:hAnsi="Times New Roman" w:cs="Times New Roman"/>
          <w:sz w:val="28"/>
          <w:szCs w:val="28"/>
          <w:lang w:val="uk-UA"/>
        </w:rPr>
        <w:t>відповідь</w:t>
      </w:r>
      <w:r w:rsidRPr="00D10E8D">
        <w:rPr>
          <w:rFonts w:ascii="Times New Roman" w:eastAsia="Times New Roman" w:hAnsi="Times New Roman" w:cs="Times New Roman"/>
          <w:sz w:val="28"/>
          <w:szCs w:val="28"/>
          <w:lang w:val="uk-UA"/>
        </w:rPr>
        <w:t xml:space="preserve">.  </w:t>
      </w:r>
    </w:p>
    <w:p w:rsidR="00756C8B" w:rsidRDefault="00D10E8D" w:rsidP="00456698">
      <w:pPr>
        <w:spacing w:after="0" w:line="240" w:lineRule="auto"/>
        <w:ind w:firstLine="851"/>
        <w:jc w:val="both"/>
        <w:rPr>
          <w:rFonts w:ascii="Times New Roman" w:eastAsia="Times New Roman" w:hAnsi="Times New Roman" w:cs="Times New Roman"/>
          <w:sz w:val="28"/>
          <w:szCs w:val="28"/>
          <w:lang w:val="uk-UA"/>
        </w:rPr>
      </w:pPr>
      <w:r w:rsidRPr="00D10E8D">
        <w:rPr>
          <w:rFonts w:ascii="Times New Roman" w:eastAsia="Times New Roman" w:hAnsi="Times New Roman" w:cs="Times New Roman"/>
          <w:sz w:val="28"/>
          <w:szCs w:val="28"/>
          <w:lang w:val="uk-UA"/>
        </w:rPr>
        <w:t>Голова депутатської фракції «Єдність» Омельченко О.О.</w:t>
      </w:r>
      <w:r>
        <w:rPr>
          <w:rFonts w:ascii="Times New Roman" w:eastAsia="Times New Roman" w:hAnsi="Times New Roman" w:cs="Times New Roman"/>
          <w:sz w:val="28"/>
          <w:szCs w:val="28"/>
          <w:lang w:val="uk-UA"/>
        </w:rPr>
        <w:t xml:space="preserve"> висловив зауваження до проєкту рішення</w:t>
      </w:r>
      <w:r w:rsidRPr="00D10E8D">
        <w:t xml:space="preserve"> </w:t>
      </w:r>
      <w:r>
        <w:rPr>
          <w:lang w:val="uk-UA"/>
        </w:rPr>
        <w:t>«</w:t>
      </w:r>
      <w:r w:rsidRPr="00D10E8D">
        <w:rPr>
          <w:rFonts w:ascii="Times New Roman" w:eastAsia="Times New Roman" w:hAnsi="Times New Roman" w:cs="Times New Roman"/>
          <w:sz w:val="28"/>
          <w:szCs w:val="28"/>
          <w:lang w:val="uk-UA"/>
        </w:rPr>
        <w:t>Про збільшення розміру статутного капіталу комунального підприємства виконавчого органу Київради (Київської міської державної адміністрації) «К</w:t>
      </w:r>
      <w:r>
        <w:rPr>
          <w:rFonts w:ascii="Times New Roman" w:eastAsia="Times New Roman" w:hAnsi="Times New Roman" w:cs="Times New Roman"/>
          <w:sz w:val="28"/>
          <w:szCs w:val="28"/>
          <w:lang w:val="uk-UA"/>
        </w:rPr>
        <w:t>иївське інвестиційне агентство» (в</w:t>
      </w:r>
      <w:r w:rsidRPr="00D10E8D">
        <w:rPr>
          <w:rFonts w:ascii="Times New Roman" w:eastAsia="Times New Roman" w:hAnsi="Times New Roman" w:cs="Times New Roman"/>
          <w:sz w:val="28"/>
          <w:szCs w:val="28"/>
          <w:lang w:val="uk-UA"/>
        </w:rPr>
        <w:t xml:space="preserve">ід 13.11.2018 </w:t>
      </w:r>
      <w:r>
        <w:rPr>
          <w:rFonts w:ascii="Times New Roman" w:eastAsia="Times New Roman" w:hAnsi="Times New Roman" w:cs="Times New Roman"/>
          <w:sz w:val="28"/>
          <w:szCs w:val="28"/>
          <w:lang w:val="uk-UA"/>
        </w:rPr>
        <w:t xml:space="preserve">              № 08/231-4039/ПР) та запропонував </w:t>
      </w:r>
      <w:r w:rsidR="009B02B3">
        <w:rPr>
          <w:rFonts w:ascii="Times New Roman" w:eastAsia="Times New Roman" w:hAnsi="Times New Roman" w:cs="Times New Roman"/>
          <w:sz w:val="28"/>
          <w:szCs w:val="28"/>
          <w:lang w:val="uk-UA"/>
        </w:rPr>
        <w:t xml:space="preserve">запросити першого заступника голови Київської міської державної адміністрації Поворозника М.Ю., директора  </w:t>
      </w:r>
      <w:r w:rsidR="009B02B3" w:rsidRPr="009B02B3">
        <w:rPr>
          <w:rFonts w:ascii="Times New Roman" w:eastAsia="Times New Roman" w:hAnsi="Times New Roman" w:cs="Times New Roman"/>
          <w:sz w:val="28"/>
          <w:szCs w:val="28"/>
          <w:lang w:val="uk-UA"/>
        </w:rPr>
        <w:t xml:space="preserve"> Департаменту економіки та інвестицій виконавчого органу Київської міської ради (Київської мі</w:t>
      </w:r>
      <w:r w:rsidR="009B02B3">
        <w:rPr>
          <w:rFonts w:ascii="Times New Roman" w:eastAsia="Times New Roman" w:hAnsi="Times New Roman" w:cs="Times New Roman"/>
          <w:sz w:val="28"/>
          <w:szCs w:val="28"/>
          <w:lang w:val="uk-UA"/>
        </w:rPr>
        <w:t>ської державної адміністрації</w:t>
      </w:r>
      <w:r w:rsidR="00756C8B">
        <w:rPr>
          <w:rFonts w:ascii="Times New Roman" w:eastAsia="Times New Roman" w:hAnsi="Times New Roman" w:cs="Times New Roman"/>
          <w:sz w:val="28"/>
          <w:szCs w:val="28"/>
          <w:lang w:val="uk-UA"/>
        </w:rPr>
        <w:t>)</w:t>
      </w:r>
      <w:r w:rsidR="009B02B3">
        <w:rPr>
          <w:rFonts w:ascii="Times New Roman" w:eastAsia="Times New Roman" w:hAnsi="Times New Roman" w:cs="Times New Roman"/>
          <w:sz w:val="28"/>
          <w:szCs w:val="28"/>
          <w:lang w:val="uk-UA"/>
        </w:rPr>
        <w:t xml:space="preserve"> </w:t>
      </w:r>
      <w:r w:rsidR="009B02B3" w:rsidRPr="009B02B3">
        <w:rPr>
          <w:rFonts w:ascii="Times New Roman" w:eastAsia="Times New Roman" w:hAnsi="Times New Roman" w:cs="Times New Roman"/>
          <w:sz w:val="28"/>
          <w:szCs w:val="28"/>
          <w:lang w:val="uk-UA"/>
        </w:rPr>
        <w:t>Мельник Н.О.</w:t>
      </w:r>
      <w:r w:rsidR="00527E31">
        <w:rPr>
          <w:rFonts w:ascii="Times New Roman" w:eastAsia="Times New Roman" w:hAnsi="Times New Roman" w:cs="Times New Roman"/>
          <w:sz w:val="28"/>
          <w:szCs w:val="28"/>
          <w:lang w:val="uk-UA"/>
        </w:rPr>
        <w:t xml:space="preserve"> та                                  в.о.</w:t>
      </w:r>
      <w:r w:rsidR="009B02B3" w:rsidRPr="009B02B3">
        <w:rPr>
          <w:rFonts w:ascii="Times New Roman" w:eastAsia="Times New Roman" w:hAnsi="Times New Roman" w:cs="Times New Roman"/>
          <w:sz w:val="28"/>
          <w:szCs w:val="28"/>
          <w:lang w:val="uk-UA"/>
        </w:rPr>
        <w:t xml:space="preserve"> генерального директора комунального підприємства  виконавчого органу Київської міської ради (Київської міської державної адміністрації) «К</w:t>
      </w:r>
      <w:r w:rsidR="009B02B3">
        <w:rPr>
          <w:rFonts w:ascii="Times New Roman" w:eastAsia="Times New Roman" w:hAnsi="Times New Roman" w:cs="Times New Roman"/>
          <w:sz w:val="28"/>
          <w:szCs w:val="28"/>
          <w:lang w:val="uk-UA"/>
        </w:rPr>
        <w:t xml:space="preserve">иївське інвестиційне агентство» </w:t>
      </w:r>
      <w:r w:rsidR="009B02B3" w:rsidRPr="009B02B3">
        <w:rPr>
          <w:rFonts w:ascii="Times New Roman" w:eastAsia="Times New Roman" w:hAnsi="Times New Roman" w:cs="Times New Roman"/>
          <w:sz w:val="28"/>
          <w:szCs w:val="28"/>
          <w:lang w:val="uk-UA"/>
        </w:rPr>
        <w:t>Тур Ю.Л.</w:t>
      </w:r>
      <w:r w:rsidR="009B02B3">
        <w:rPr>
          <w:rFonts w:ascii="Times New Roman" w:eastAsia="Times New Roman" w:hAnsi="Times New Roman" w:cs="Times New Roman"/>
          <w:sz w:val="28"/>
          <w:szCs w:val="28"/>
          <w:lang w:val="uk-UA"/>
        </w:rPr>
        <w:t xml:space="preserve"> для звіту про діяльність </w:t>
      </w:r>
      <w:r w:rsidR="00756C8B" w:rsidRPr="00756C8B">
        <w:rPr>
          <w:rFonts w:ascii="Times New Roman" w:eastAsia="Times New Roman" w:hAnsi="Times New Roman" w:cs="Times New Roman"/>
          <w:sz w:val="28"/>
          <w:szCs w:val="28"/>
          <w:lang w:val="uk-UA"/>
        </w:rPr>
        <w:t>комунального підприємства  виконавчого органу Київської міської ради (Київської міської державної адміністрації) «К</w:t>
      </w:r>
      <w:r w:rsidR="00756C8B">
        <w:rPr>
          <w:rFonts w:ascii="Times New Roman" w:eastAsia="Times New Roman" w:hAnsi="Times New Roman" w:cs="Times New Roman"/>
          <w:sz w:val="28"/>
          <w:szCs w:val="28"/>
          <w:lang w:val="uk-UA"/>
        </w:rPr>
        <w:t>иївське інвестиційне агентство».</w:t>
      </w:r>
    </w:p>
    <w:p w:rsidR="001A6B9D" w:rsidRDefault="009B02B3" w:rsidP="00456698">
      <w:pPr>
        <w:spacing w:after="0" w:line="240" w:lineRule="auto"/>
        <w:ind w:firstLine="851"/>
        <w:jc w:val="both"/>
        <w:rPr>
          <w:rFonts w:ascii="Times New Roman" w:eastAsia="Times New Roman" w:hAnsi="Times New Roman" w:cs="Times New Roman"/>
          <w:sz w:val="28"/>
          <w:szCs w:val="28"/>
          <w:lang w:val="uk-UA"/>
        </w:rPr>
      </w:pPr>
      <w:r w:rsidRPr="009B02B3">
        <w:rPr>
          <w:rFonts w:ascii="Times New Roman" w:eastAsia="Times New Roman" w:hAnsi="Times New Roman" w:cs="Times New Roman"/>
          <w:sz w:val="28"/>
          <w:szCs w:val="28"/>
          <w:lang w:val="uk-UA"/>
        </w:rPr>
        <w:t>Голова постійної комісії Київської міської ради з питань житлово-комунального господарства та паливно-енергети</w:t>
      </w:r>
      <w:r>
        <w:rPr>
          <w:rFonts w:ascii="Times New Roman" w:eastAsia="Times New Roman" w:hAnsi="Times New Roman" w:cs="Times New Roman"/>
          <w:sz w:val="28"/>
          <w:szCs w:val="28"/>
          <w:lang w:val="uk-UA"/>
        </w:rPr>
        <w:t>чного комплексу                 Бондаренко В.Д.</w:t>
      </w:r>
      <w:r w:rsidR="002E5F57">
        <w:rPr>
          <w:rFonts w:ascii="Times New Roman" w:eastAsia="Times New Roman" w:hAnsi="Times New Roman" w:cs="Times New Roman"/>
          <w:sz w:val="28"/>
          <w:szCs w:val="28"/>
          <w:lang w:val="uk-UA"/>
        </w:rPr>
        <w:t>, депутатська фракція «ВО «Батьківщина»,</w:t>
      </w:r>
      <w:r>
        <w:rPr>
          <w:rFonts w:ascii="Times New Roman" w:eastAsia="Times New Roman" w:hAnsi="Times New Roman" w:cs="Times New Roman"/>
          <w:sz w:val="28"/>
          <w:szCs w:val="28"/>
          <w:lang w:val="uk-UA"/>
        </w:rPr>
        <w:t xml:space="preserve"> підтримав голову</w:t>
      </w:r>
      <w:r w:rsidRPr="009B02B3">
        <w:rPr>
          <w:rFonts w:ascii="Times New Roman" w:eastAsia="Times New Roman" w:hAnsi="Times New Roman" w:cs="Times New Roman"/>
          <w:sz w:val="28"/>
          <w:szCs w:val="28"/>
          <w:lang w:val="uk-UA"/>
        </w:rPr>
        <w:t xml:space="preserve"> депутатсь</w:t>
      </w:r>
      <w:r>
        <w:rPr>
          <w:rFonts w:ascii="Times New Roman" w:eastAsia="Times New Roman" w:hAnsi="Times New Roman" w:cs="Times New Roman"/>
          <w:sz w:val="28"/>
          <w:szCs w:val="28"/>
          <w:lang w:val="uk-UA"/>
        </w:rPr>
        <w:t>кої фракції «Єдність» Омельченка</w:t>
      </w:r>
      <w:r w:rsidRPr="009B02B3">
        <w:rPr>
          <w:rFonts w:ascii="Times New Roman" w:eastAsia="Times New Roman" w:hAnsi="Times New Roman" w:cs="Times New Roman"/>
          <w:sz w:val="28"/>
          <w:szCs w:val="28"/>
          <w:lang w:val="uk-UA"/>
        </w:rPr>
        <w:t xml:space="preserve"> О.О.</w:t>
      </w:r>
    </w:p>
    <w:p w:rsidR="009B02B3" w:rsidRDefault="009B02B3" w:rsidP="00456698">
      <w:pPr>
        <w:spacing w:after="0" w:line="240" w:lineRule="auto"/>
        <w:ind w:firstLine="851"/>
        <w:jc w:val="both"/>
        <w:rPr>
          <w:rFonts w:ascii="Times New Roman" w:eastAsia="Times New Roman" w:hAnsi="Times New Roman" w:cs="Times New Roman"/>
          <w:sz w:val="28"/>
          <w:szCs w:val="28"/>
          <w:lang w:val="uk-UA"/>
        </w:rPr>
      </w:pPr>
      <w:r w:rsidRPr="009B02B3">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запропонував запросити </w:t>
      </w:r>
      <w:r w:rsidR="00527E31">
        <w:rPr>
          <w:rFonts w:ascii="Times New Roman" w:eastAsia="Times New Roman" w:hAnsi="Times New Roman" w:cs="Times New Roman"/>
          <w:sz w:val="28"/>
          <w:szCs w:val="28"/>
          <w:lang w:val="uk-UA"/>
        </w:rPr>
        <w:t>в.о.</w:t>
      </w:r>
      <w:r w:rsidRPr="009B02B3">
        <w:rPr>
          <w:rFonts w:ascii="Times New Roman" w:eastAsia="Times New Roman" w:hAnsi="Times New Roman" w:cs="Times New Roman"/>
          <w:sz w:val="28"/>
          <w:szCs w:val="28"/>
          <w:lang w:val="uk-UA"/>
        </w:rPr>
        <w:t xml:space="preserve"> генерального директора </w:t>
      </w:r>
      <w:r w:rsidRPr="009B02B3">
        <w:rPr>
          <w:rFonts w:ascii="Times New Roman" w:eastAsia="Times New Roman" w:hAnsi="Times New Roman" w:cs="Times New Roman"/>
          <w:sz w:val="28"/>
          <w:szCs w:val="28"/>
          <w:lang w:val="uk-UA"/>
        </w:rPr>
        <w:lastRenderedPageBreak/>
        <w:t xml:space="preserve">комунального підприємства  виконавчого органу Київської міської ради (Київської міської державної адміністрації) «Київське інвестиційне агентство» Тур Ю.Л. </w:t>
      </w:r>
      <w:r>
        <w:rPr>
          <w:rFonts w:ascii="Times New Roman" w:eastAsia="Times New Roman" w:hAnsi="Times New Roman" w:cs="Times New Roman"/>
          <w:sz w:val="28"/>
          <w:szCs w:val="28"/>
          <w:lang w:val="uk-UA"/>
        </w:rPr>
        <w:t>на засідання Погоджувальної ради</w:t>
      </w:r>
      <w:r w:rsidRPr="009B02B3">
        <w:t xml:space="preserve"> </w:t>
      </w:r>
      <w:r w:rsidRPr="009B02B3">
        <w:rPr>
          <w:rFonts w:ascii="Times New Roman" w:eastAsia="Times New Roman" w:hAnsi="Times New Roman" w:cs="Times New Roman"/>
          <w:sz w:val="28"/>
          <w:szCs w:val="28"/>
          <w:lang w:val="uk-UA"/>
        </w:rPr>
        <w:t>депутатських фракцій Ки</w:t>
      </w:r>
      <w:r>
        <w:rPr>
          <w:rFonts w:ascii="Times New Roman" w:eastAsia="Times New Roman" w:hAnsi="Times New Roman" w:cs="Times New Roman"/>
          <w:sz w:val="28"/>
          <w:szCs w:val="28"/>
          <w:lang w:val="uk-UA"/>
        </w:rPr>
        <w:t xml:space="preserve">ївської міської ради </w:t>
      </w:r>
      <w:r w:rsidRPr="009B02B3">
        <w:rPr>
          <w:rFonts w:ascii="Times New Roman" w:eastAsia="Times New Roman" w:hAnsi="Times New Roman" w:cs="Times New Roman"/>
          <w:sz w:val="28"/>
          <w:szCs w:val="28"/>
          <w:lang w:val="uk-UA"/>
        </w:rPr>
        <w:t xml:space="preserve">для звіту про діяльність </w:t>
      </w:r>
      <w:r w:rsidR="0023729F" w:rsidRPr="0023729F">
        <w:rPr>
          <w:rFonts w:ascii="Times New Roman" w:eastAsia="Times New Roman" w:hAnsi="Times New Roman" w:cs="Times New Roman"/>
          <w:sz w:val="28"/>
          <w:szCs w:val="28"/>
          <w:lang w:val="uk-UA"/>
        </w:rPr>
        <w:t>комунального підприємства  виконавчого органу Київської міської ради (Київської міської державної адміністрації) «Київське інвестиційне агентство»</w:t>
      </w:r>
      <w:r w:rsidR="0023729F">
        <w:rPr>
          <w:rFonts w:ascii="Times New Roman" w:eastAsia="Times New Roman" w:hAnsi="Times New Roman" w:cs="Times New Roman"/>
          <w:sz w:val="28"/>
          <w:szCs w:val="28"/>
          <w:lang w:val="uk-UA"/>
        </w:rPr>
        <w:t>.</w:t>
      </w:r>
    </w:p>
    <w:p w:rsidR="001A6B9D" w:rsidRDefault="009B02B3" w:rsidP="00456698">
      <w:pPr>
        <w:spacing w:after="0" w:line="240" w:lineRule="auto"/>
        <w:ind w:firstLine="851"/>
        <w:jc w:val="both"/>
        <w:rPr>
          <w:rFonts w:ascii="Times New Roman" w:eastAsia="Times New Roman" w:hAnsi="Times New Roman" w:cs="Times New Roman"/>
          <w:sz w:val="28"/>
          <w:szCs w:val="28"/>
          <w:lang w:val="uk-UA"/>
        </w:rPr>
      </w:pPr>
      <w:r w:rsidRPr="009B02B3">
        <w:rPr>
          <w:rFonts w:ascii="Times New Roman" w:eastAsia="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Странніков А.М., депутатська  фракція «Солідарність»,</w:t>
      </w:r>
      <w:r>
        <w:rPr>
          <w:rFonts w:ascii="Times New Roman" w:eastAsia="Times New Roman" w:hAnsi="Times New Roman" w:cs="Times New Roman"/>
          <w:sz w:val="28"/>
          <w:szCs w:val="28"/>
          <w:lang w:val="uk-UA"/>
        </w:rPr>
        <w:t xml:space="preserve"> поставив запитання.</w:t>
      </w:r>
    </w:p>
    <w:p w:rsidR="001A6B9D" w:rsidRDefault="006023E8" w:rsidP="00456698">
      <w:pPr>
        <w:spacing w:after="0" w:line="240" w:lineRule="auto"/>
        <w:ind w:firstLine="851"/>
        <w:jc w:val="both"/>
        <w:rPr>
          <w:rFonts w:ascii="Times New Roman" w:eastAsia="Times New Roman" w:hAnsi="Times New Roman" w:cs="Times New Roman"/>
          <w:sz w:val="28"/>
          <w:szCs w:val="28"/>
          <w:lang w:val="uk-UA"/>
        </w:rPr>
      </w:pPr>
      <w:r w:rsidRPr="006023E8">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sidR="002E5F57">
        <w:rPr>
          <w:rFonts w:ascii="Times New Roman" w:eastAsia="Times New Roman" w:hAnsi="Times New Roman" w:cs="Times New Roman"/>
          <w:sz w:val="28"/>
          <w:szCs w:val="28"/>
          <w:lang w:val="uk-UA"/>
        </w:rPr>
        <w:t xml:space="preserve">Прокопів В.В. надав відповідь та озвучив пропозицію щодо проведення Погоджувальної ради </w:t>
      </w:r>
      <w:r w:rsidR="002E5F57" w:rsidRPr="002E5F57">
        <w:rPr>
          <w:rFonts w:ascii="Times New Roman" w:eastAsia="Times New Roman" w:hAnsi="Times New Roman" w:cs="Times New Roman"/>
          <w:sz w:val="28"/>
          <w:szCs w:val="28"/>
          <w:lang w:val="uk-UA"/>
        </w:rPr>
        <w:t>депутатських фракцій Київської міської ради</w:t>
      </w:r>
      <w:r w:rsidR="002E5F57">
        <w:rPr>
          <w:rFonts w:ascii="Times New Roman" w:eastAsia="Times New Roman" w:hAnsi="Times New Roman" w:cs="Times New Roman"/>
          <w:sz w:val="28"/>
          <w:szCs w:val="28"/>
          <w:lang w:val="uk-UA"/>
        </w:rPr>
        <w:t>.</w:t>
      </w:r>
    </w:p>
    <w:p w:rsidR="002E5F57" w:rsidRDefault="002E5F57"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2E5F57">
        <w:rPr>
          <w:rFonts w:ascii="Times New Roman" w:eastAsia="Times New Roman" w:hAnsi="Times New Roman" w:cs="Times New Roman"/>
          <w:sz w:val="28"/>
          <w:szCs w:val="28"/>
          <w:lang w:val="uk-UA"/>
        </w:rPr>
        <w:t xml:space="preserve">олова постійної комісії Київської міської ради з питань житлово-комунального господарства та </w:t>
      </w:r>
      <w:r>
        <w:rPr>
          <w:rFonts w:ascii="Times New Roman" w:eastAsia="Times New Roman" w:hAnsi="Times New Roman" w:cs="Times New Roman"/>
          <w:sz w:val="28"/>
          <w:szCs w:val="28"/>
          <w:lang w:val="uk-UA"/>
        </w:rPr>
        <w:t>паливно-енергетичного комплексу</w:t>
      </w:r>
      <w:r w:rsidRPr="002E5F57">
        <w:rPr>
          <w:rFonts w:ascii="Times New Roman" w:eastAsia="Times New Roman" w:hAnsi="Times New Roman" w:cs="Times New Roman"/>
          <w:sz w:val="28"/>
          <w:szCs w:val="28"/>
          <w:lang w:val="uk-UA"/>
        </w:rPr>
        <w:t xml:space="preserve">  Бондаренко В.Д., депутатська фракція «ВО «Батьківщина»,</w:t>
      </w:r>
      <w:r w:rsidRPr="002E5F57">
        <w:t xml:space="preserve"> </w:t>
      </w:r>
      <w:r>
        <w:rPr>
          <w:rFonts w:ascii="Times New Roman" w:eastAsia="Times New Roman" w:hAnsi="Times New Roman" w:cs="Times New Roman"/>
          <w:sz w:val="28"/>
          <w:szCs w:val="28"/>
          <w:lang w:val="uk-UA"/>
        </w:rPr>
        <w:t>г</w:t>
      </w:r>
      <w:r w:rsidRPr="002E5F57">
        <w:rPr>
          <w:rFonts w:ascii="Times New Roman" w:eastAsia="Times New Roman" w:hAnsi="Times New Roman" w:cs="Times New Roman"/>
          <w:sz w:val="28"/>
          <w:szCs w:val="28"/>
          <w:lang w:val="uk-UA"/>
        </w:rPr>
        <w:t>олова депутатської фракції «Єдність» Омельченко О.О.</w:t>
      </w:r>
      <w:r>
        <w:rPr>
          <w:rFonts w:ascii="Times New Roman" w:eastAsia="Times New Roman" w:hAnsi="Times New Roman" w:cs="Times New Roman"/>
          <w:sz w:val="28"/>
          <w:szCs w:val="28"/>
          <w:lang w:val="uk-UA"/>
        </w:rPr>
        <w:t>,</w:t>
      </w:r>
      <w:r w:rsidRPr="002E5F57">
        <w:t xml:space="preserve"> </w:t>
      </w:r>
      <w:r>
        <w:rPr>
          <w:rFonts w:ascii="Times New Roman" w:eastAsia="Times New Roman" w:hAnsi="Times New Roman" w:cs="Times New Roman"/>
          <w:sz w:val="28"/>
          <w:szCs w:val="28"/>
          <w:lang w:val="uk-UA"/>
        </w:rPr>
        <w:t>з</w:t>
      </w:r>
      <w:r w:rsidRPr="002E5F57">
        <w:rPr>
          <w:rFonts w:ascii="Times New Roman" w:eastAsia="Times New Roman" w:hAnsi="Times New Roman" w:cs="Times New Roman"/>
          <w:sz w:val="28"/>
          <w:szCs w:val="28"/>
          <w:lang w:val="uk-UA"/>
        </w:rPr>
        <w:t>аступник міського голови - секретар Київс</w:t>
      </w:r>
      <w:r>
        <w:rPr>
          <w:rFonts w:ascii="Times New Roman" w:eastAsia="Times New Roman" w:hAnsi="Times New Roman" w:cs="Times New Roman"/>
          <w:sz w:val="28"/>
          <w:szCs w:val="28"/>
          <w:lang w:val="uk-UA"/>
        </w:rPr>
        <w:t xml:space="preserve">ької міської ради  </w:t>
      </w:r>
      <w:r w:rsidRPr="002E5F57">
        <w:rPr>
          <w:rFonts w:ascii="Times New Roman" w:eastAsia="Times New Roman" w:hAnsi="Times New Roman" w:cs="Times New Roman"/>
          <w:sz w:val="28"/>
          <w:szCs w:val="28"/>
          <w:lang w:val="uk-UA"/>
        </w:rPr>
        <w:t>Прокопів В.В.</w:t>
      </w:r>
    </w:p>
    <w:p w:rsidR="002E5F57" w:rsidRPr="002E5F57" w:rsidRDefault="002E5F57" w:rsidP="00456698">
      <w:pPr>
        <w:spacing w:after="0" w:line="240" w:lineRule="auto"/>
        <w:ind w:firstLine="851"/>
        <w:jc w:val="both"/>
        <w:rPr>
          <w:rFonts w:ascii="Times New Roman" w:eastAsia="Times New Roman" w:hAnsi="Times New Roman" w:cs="Times New Roman"/>
          <w:b/>
          <w:sz w:val="28"/>
          <w:szCs w:val="28"/>
          <w:lang w:val="uk-UA"/>
        </w:rPr>
      </w:pPr>
      <w:r w:rsidRPr="002E5F57">
        <w:rPr>
          <w:rFonts w:ascii="Times New Roman" w:eastAsia="Times New Roman" w:hAnsi="Times New Roman" w:cs="Times New Roman"/>
          <w:b/>
          <w:sz w:val="28"/>
          <w:szCs w:val="28"/>
          <w:lang w:val="uk-UA"/>
        </w:rPr>
        <w:t xml:space="preserve">ВИСТУПИЛА: </w:t>
      </w:r>
      <w:r w:rsidRPr="002E5F57">
        <w:rPr>
          <w:rFonts w:ascii="Times New Roman" w:eastAsia="Times New Roman" w:hAnsi="Times New Roman" w:cs="Times New Roman"/>
          <w:sz w:val="28"/>
          <w:szCs w:val="28"/>
          <w:lang w:val="uk-UA"/>
        </w:rPr>
        <w:t xml:space="preserve">Голова депутатської фракції «Об’єднання «Самопоміч»  </w:t>
      </w:r>
      <w:proofErr w:type="spellStart"/>
      <w:r w:rsidRPr="002E5F57">
        <w:rPr>
          <w:rFonts w:ascii="Times New Roman" w:eastAsia="Times New Roman" w:hAnsi="Times New Roman" w:cs="Times New Roman"/>
          <w:sz w:val="28"/>
          <w:szCs w:val="28"/>
          <w:lang w:val="uk-UA"/>
        </w:rPr>
        <w:t>Манойленко</w:t>
      </w:r>
      <w:proofErr w:type="spellEnd"/>
      <w:r w:rsidRPr="002E5F57">
        <w:rPr>
          <w:rFonts w:ascii="Times New Roman" w:eastAsia="Times New Roman" w:hAnsi="Times New Roman" w:cs="Times New Roman"/>
          <w:sz w:val="28"/>
          <w:szCs w:val="28"/>
          <w:lang w:val="uk-UA"/>
        </w:rPr>
        <w:t xml:space="preserve"> Н.В.</w:t>
      </w:r>
      <w:r>
        <w:rPr>
          <w:rFonts w:ascii="Times New Roman" w:eastAsia="Times New Roman" w:hAnsi="Times New Roman" w:cs="Times New Roman"/>
          <w:sz w:val="28"/>
          <w:szCs w:val="28"/>
          <w:lang w:val="uk-UA"/>
        </w:rPr>
        <w:t>,</w:t>
      </w:r>
      <w:r>
        <w:rPr>
          <w:rFonts w:ascii="Times New Roman" w:eastAsia="Times New Roman" w:hAnsi="Times New Roman" w:cs="Times New Roman"/>
          <w:b/>
          <w:sz w:val="28"/>
          <w:szCs w:val="28"/>
          <w:lang w:val="uk-UA"/>
        </w:rPr>
        <w:t xml:space="preserve">  </w:t>
      </w:r>
      <w:r w:rsidRPr="002E5F57">
        <w:rPr>
          <w:rFonts w:ascii="Times New Roman" w:eastAsia="Times New Roman" w:hAnsi="Times New Roman" w:cs="Times New Roman"/>
          <w:sz w:val="28"/>
          <w:szCs w:val="28"/>
          <w:lang w:val="uk-UA"/>
        </w:rPr>
        <w:t>висловила зауваження та запропонувала зняти з проєкту порядку денного проєкт рішення</w:t>
      </w:r>
      <w:r>
        <w:rPr>
          <w:rFonts w:ascii="Times New Roman" w:eastAsia="Times New Roman" w:hAnsi="Times New Roman" w:cs="Times New Roman"/>
          <w:b/>
          <w:sz w:val="28"/>
          <w:szCs w:val="28"/>
          <w:lang w:val="uk-UA"/>
        </w:rPr>
        <w:t xml:space="preserve"> </w:t>
      </w:r>
      <w:r w:rsidRPr="002E5F57">
        <w:rPr>
          <w:rFonts w:ascii="Times New Roman" w:eastAsia="Times New Roman" w:hAnsi="Times New Roman" w:cs="Times New Roman"/>
          <w:sz w:val="28"/>
          <w:szCs w:val="28"/>
          <w:lang w:val="uk-UA"/>
        </w:rPr>
        <w:t>«Про передачу ТОВАРИСТВУ З ОБМЕЖЕНОЮ ВІДПОВІДАЛЬНІСТЮ «УКРБУД ДЕВЕЛОПМЕНТ» земельної ділянки для експлуатації та обслуговування нежитлової адміністративної будівлі на вул. Лабораторній, 6 у Печерському районі м. Києва»</w:t>
      </w:r>
      <w:r>
        <w:rPr>
          <w:rFonts w:ascii="Times New Roman" w:eastAsia="Times New Roman" w:hAnsi="Times New Roman" w:cs="Times New Roman"/>
          <w:sz w:val="28"/>
          <w:szCs w:val="28"/>
          <w:lang w:val="uk-UA"/>
        </w:rPr>
        <w:t xml:space="preserve"> (А-26086) (від</w:t>
      </w:r>
      <w:r w:rsidR="00527E31">
        <w:rPr>
          <w:rFonts w:ascii="Times New Roman" w:eastAsia="Times New Roman" w:hAnsi="Times New Roman" w:cs="Times New Roman"/>
          <w:sz w:val="28"/>
          <w:szCs w:val="28"/>
          <w:lang w:val="uk-UA"/>
        </w:rPr>
        <w:t xml:space="preserve"> 22.11.2018 № 08/231-4192/ПР)</w:t>
      </w:r>
      <w:r w:rsidRPr="002E5F57">
        <w:rPr>
          <w:rFonts w:ascii="Times New Roman" w:eastAsia="Times New Roman" w:hAnsi="Times New Roman" w:cs="Times New Roman"/>
          <w:sz w:val="28"/>
          <w:szCs w:val="28"/>
          <w:lang w:val="uk-UA"/>
        </w:rPr>
        <w:t xml:space="preserve">.                      </w:t>
      </w:r>
    </w:p>
    <w:p w:rsidR="001A6B9D" w:rsidRDefault="007F5857" w:rsidP="00456698">
      <w:pPr>
        <w:spacing w:after="0" w:line="240" w:lineRule="auto"/>
        <w:ind w:firstLine="851"/>
        <w:jc w:val="both"/>
        <w:rPr>
          <w:rFonts w:ascii="Times New Roman" w:eastAsia="Times New Roman" w:hAnsi="Times New Roman" w:cs="Times New Roman"/>
          <w:sz w:val="28"/>
          <w:szCs w:val="28"/>
          <w:lang w:val="uk-UA"/>
        </w:rPr>
      </w:pPr>
      <w:r w:rsidRPr="007F5857">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w:t>
      </w:r>
      <w:r w:rsidR="00527E31">
        <w:rPr>
          <w:rFonts w:ascii="Times New Roman" w:eastAsia="Times New Roman" w:hAnsi="Times New Roman" w:cs="Times New Roman"/>
          <w:sz w:val="28"/>
          <w:szCs w:val="28"/>
          <w:lang w:val="uk-UA"/>
        </w:rPr>
        <w:t xml:space="preserve">запропонував </w:t>
      </w:r>
      <w:r>
        <w:rPr>
          <w:rFonts w:ascii="Times New Roman" w:eastAsia="Times New Roman" w:hAnsi="Times New Roman" w:cs="Times New Roman"/>
          <w:sz w:val="28"/>
          <w:szCs w:val="28"/>
          <w:lang w:val="uk-UA"/>
        </w:rPr>
        <w:t>розглянути зазначений проєкт рішення та</w:t>
      </w:r>
      <w:r w:rsidRPr="007F5857">
        <w:rPr>
          <w:rFonts w:ascii="Times New Roman" w:eastAsia="Times New Roman" w:hAnsi="Times New Roman" w:cs="Times New Roman"/>
          <w:sz w:val="28"/>
          <w:szCs w:val="28"/>
          <w:lang w:val="uk-UA"/>
        </w:rPr>
        <w:t xml:space="preserve"> визначатися під час розгляду на пленарному засіданні Київської міської ради.</w:t>
      </w:r>
    </w:p>
    <w:p w:rsidR="001A6B9D" w:rsidRDefault="00196C72" w:rsidP="00456698">
      <w:pPr>
        <w:spacing w:after="0" w:line="240" w:lineRule="auto"/>
        <w:ind w:firstLine="851"/>
        <w:jc w:val="both"/>
        <w:rPr>
          <w:rFonts w:ascii="Times New Roman" w:eastAsia="Times New Roman" w:hAnsi="Times New Roman" w:cs="Times New Roman"/>
          <w:sz w:val="28"/>
          <w:szCs w:val="28"/>
          <w:lang w:val="uk-UA"/>
        </w:rPr>
      </w:pPr>
      <w:r w:rsidRPr="00196C72">
        <w:rPr>
          <w:rFonts w:ascii="Times New Roman" w:eastAsia="Times New Roman" w:hAnsi="Times New Roman" w:cs="Times New Roman"/>
          <w:sz w:val="28"/>
          <w:szCs w:val="28"/>
          <w:lang w:val="uk-UA"/>
        </w:rPr>
        <w:t xml:space="preserve">Голова депутатської фракції «Об’єднання «Самопоміч»  </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Манойленко</w:t>
      </w:r>
      <w:proofErr w:type="spellEnd"/>
      <w:r>
        <w:rPr>
          <w:rFonts w:ascii="Times New Roman" w:eastAsia="Times New Roman" w:hAnsi="Times New Roman" w:cs="Times New Roman"/>
          <w:sz w:val="28"/>
          <w:szCs w:val="28"/>
          <w:lang w:val="uk-UA"/>
        </w:rPr>
        <w:t xml:space="preserve"> Н.В. </w:t>
      </w:r>
      <w:r w:rsidR="00D67747">
        <w:rPr>
          <w:rFonts w:ascii="Times New Roman" w:eastAsia="Times New Roman" w:hAnsi="Times New Roman" w:cs="Times New Roman"/>
          <w:sz w:val="28"/>
          <w:szCs w:val="28"/>
          <w:lang w:val="uk-UA"/>
        </w:rPr>
        <w:t>висловила зауваження до проєктів рішень</w:t>
      </w:r>
      <w:r>
        <w:rPr>
          <w:rFonts w:ascii="Times New Roman" w:eastAsia="Times New Roman" w:hAnsi="Times New Roman" w:cs="Times New Roman"/>
          <w:sz w:val="28"/>
          <w:szCs w:val="28"/>
          <w:lang w:val="uk-UA"/>
        </w:rPr>
        <w:t xml:space="preserve"> «</w:t>
      </w:r>
      <w:r w:rsidRPr="00196C72">
        <w:rPr>
          <w:rFonts w:ascii="Times New Roman" w:eastAsia="Times New Roman" w:hAnsi="Times New Roman" w:cs="Times New Roman"/>
          <w:sz w:val="28"/>
          <w:szCs w:val="28"/>
          <w:lang w:val="uk-UA"/>
        </w:rPr>
        <w:t xml:space="preserve">Про поновлення Головному управлінню Міністерства внутрішніх справ України в місті Києві договору оренди земельної ділянки для влаштування будівельного майданчика на </w:t>
      </w:r>
      <w:r>
        <w:rPr>
          <w:rFonts w:ascii="Times New Roman" w:eastAsia="Times New Roman" w:hAnsi="Times New Roman" w:cs="Times New Roman"/>
          <w:sz w:val="28"/>
          <w:szCs w:val="28"/>
          <w:lang w:val="uk-UA"/>
        </w:rPr>
        <w:t xml:space="preserve"> </w:t>
      </w:r>
      <w:r w:rsidRPr="00196C72">
        <w:rPr>
          <w:rFonts w:ascii="Times New Roman" w:eastAsia="Times New Roman" w:hAnsi="Times New Roman" w:cs="Times New Roman"/>
          <w:sz w:val="28"/>
          <w:szCs w:val="28"/>
          <w:lang w:val="uk-UA"/>
        </w:rPr>
        <w:t xml:space="preserve">вул. Генерала </w:t>
      </w:r>
      <w:proofErr w:type="spellStart"/>
      <w:r w:rsidRPr="00196C72">
        <w:rPr>
          <w:rFonts w:ascii="Times New Roman" w:eastAsia="Times New Roman" w:hAnsi="Times New Roman" w:cs="Times New Roman"/>
          <w:sz w:val="28"/>
          <w:szCs w:val="28"/>
          <w:lang w:val="uk-UA"/>
        </w:rPr>
        <w:t>Алмазова</w:t>
      </w:r>
      <w:proofErr w:type="spellEnd"/>
      <w:r w:rsidRPr="00196C72">
        <w:rPr>
          <w:rFonts w:ascii="Times New Roman" w:eastAsia="Times New Roman" w:hAnsi="Times New Roman" w:cs="Times New Roman"/>
          <w:sz w:val="28"/>
          <w:szCs w:val="28"/>
          <w:lang w:val="uk-UA"/>
        </w:rPr>
        <w:t>, 18/7 у Печерському районі м. Києва</w:t>
      </w:r>
      <w:r>
        <w:rPr>
          <w:rFonts w:ascii="Times New Roman" w:eastAsia="Times New Roman" w:hAnsi="Times New Roman" w:cs="Times New Roman"/>
          <w:sz w:val="28"/>
          <w:szCs w:val="28"/>
          <w:lang w:val="uk-UA"/>
        </w:rPr>
        <w:t>» (А-22992) (в</w:t>
      </w:r>
      <w:r w:rsidRPr="00196C72">
        <w:rPr>
          <w:rFonts w:ascii="Times New Roman" w:eastAsia="Times New Roman" w:hAnsi="Times New Roman" w:cs="Times New Roman"/>
          <w:sz w:val="28"/>
          <w:szCs w:val="28"/>
          <w:lang w:val="uk-UA"/>
        </w:rPr>
        <w:t>ід 23.11.2017 №</w:t>
      </w:r>
      <w:r>
        <w:rPr>
          <w:rFonts w:ascii="Times New Roman" w:eastAsia="Times New Roman" w:hAnsi="Times New Roman" w:cs="Times New Roman"/>
          <w:sz w:val="28"/>
          <w:szCs w:val="28"/>
          <w:lang w:val="uk-UA"/>
        </w:rPr>
        <w:t xml:space="preserve"> 08</w:t>
      </w:r>
      <w:r w:rsidR="00910EB5">
        <w:rPr>
          <w:rFonts w:ascii="Times New Roman" w:eastAsia="Times New Roman" w:hAnsi="Times New Roman" w:cs="Times New Roman"/>
          <w:sz w:val="28"/>
          <w:szCs w:val="28"/>
          <w:lang w:val="uk-UA"/>
        </w:rPr>
        <w:t>/231-2852/ПР)</w:t>
      </w:r>
      <w:r>
        <w:rPr>
          <w:rFonts w:ascii="Times New Roman" w:eastAsia="Times New Roman" w:hAnsi="Times New Roman" w:cs="Times New Roman"/>
          <w:sz w:val="28"/>
          <w:szCs w:val="28"/>
          <w:lang w:val="uk-UA"/>
        </w:rPr>
        <w:t>, «</w:t>
      </w:r>
      <w:r w:rsidRPr="00196C72">
        <w:rPr>
          <w:rFonts w:ascii="Times New Roman" w:eastAsia="Times New Roman" w:hAnsi="Times New Roman" w:cs="Times New Roman"/>
          <w:sz w:val="28"/>
          <w:szCs w:val="28"/>
          <w:lang w:val="uk-UA"/>
        </w:rPr>
        <w:t>Про поновлення  Міністерству оборони України договору оренди земельної ділянки для будівництва підземного паркінгу на вул. Михайла Драгомирова, 4 у Печерському  районі м. Києва</w:t>
      </w:r>
      <w:r>
        <w:rPr>
          <w:rFonts w:ascii="Times New Roman" w:eastAsia="Times New Roman" w:hAnsi="Times New Roman" w:cs="Times New Roman"/>
          <w:sz w:val="28"/>
          <w:szCs w:val="28"/>
          <w:lang w:val="uk-UA"/>
        </w:rPr>
        <w:t>» (А-13587) (від 28.11.2017 № 08/231-2912/ПР)</w:t>
      </w:r>
      <w:r w:rsidRPr="00196C72">
        <w:rPr>
          <w:rFonts w:ascii="Times New Roman" w:eastAsia="Times New Roman" w:hAnsi="Times New Roman" w:cs="Times New Roman"/>
          <w:sz w:val="28"/>
          <w:szCs w:val="28"/>
          <w:lang w:val="uk-UA"/>
        </w:rPr>
        <w:t>.</w:t>
      </w:r>
    </w:p>
    <w:p w:rsidR="001A6B9D" w:rsidRDefault="00F53119" w:rsidP="00456698">
      <w:pPr>
        <w:spacing w:after="0" w:line="240" w:lineRule="auto"/>
        <w:ind w:firstLine="851"/>
        <w:jc w:val="both"/>
        <w:rPr>
          <w:rFonts w:ascii="Times New Roman" w:eastAsia="Times New Roman" w:hAnsi="Times New Roman" w:cs="Times New Roman"/>
          <w:sz w:val="28"/>
          <w:szCs w:val="28"/>
          <w:lang w:val="uk-UA"/>
        </w:rPr>
      </w:pPr>
      <w:r w:rsidRPr="00F53119">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w:t>
      </w:r>
      <w:r w:rsidR="00224C57">
        <w:rPr>
          <w:rFonts w:ascii="Times New Roman" w:eastAsia="Times New Roman" w:hAnsi="Times New Roman" w:cs="Times New Roman"/>
          <w:sz w:val="28"/>
          <w:szCs w:val="28"/>
          <w:lang w:val="uk-UA"/>
        </w:rPr>
        <w:t>надав доручення</w:t>
      </w:r>
      <w:r>
        <w:rPr>
          <w:rFonts w:ascii="Times New Roman" w:eastAsia="Times New Roman" w:hAnsi="Times New Roman" w:cs="Times New Roman"/>
          <w:sz w:val="28"/>
          <w:szCs w:val="28"/>
          <w:lang w:val="uk-UA"/>
        </w:rPr>
        <w:t xml:space="preserve"> </w:t>
      </w:r>
      <w:r w:rsidRPr="00F53119">
        <w:rPr>
          <w:rFonts w:ascii="Times New Roman" w:eastAsia="Times New Roman" w:hAnsi="Times New Roman" w:cs="Times New Roman"/>
          <w:sz w:val="28"/>
          <w:szCs w:val="28"/>
          <w:lang w:val="uk-UA"/>
        </w:rPr>
        <w:t>начальник</w:t>
      </w:r>
      <w:r w:rsidR="00224C57">
        <w:rPr>
          <w:rFonts w:ascii="Times New Roman" w:eastAsia="Times New Roman" w:hAnsi="Times New Roman" w:cs="Times New Roman"/>
          <w:sz w:val="28"/>
          <w:szCs w:val="28"/>
          <w:lang w:val="uk-UA"/>
        </w:rPr>
        <w:t>у</w:t>
      </w:r>
      <w:r w:rsidRPr="00F53119">
        <w:rPr>
          <w:rFonts w:ascii="Times New Roman" w:eastAsia="Times New Roman" w:hAnsi="Times New Roman" w:cs="Times New Roman"/>
          <w:sz w:val="28"/>
          <w:szCs w:val="28"/>
          <w:lang w:val="uk-UA"/>
        </w:rPr>
        <w:t xml:space="preserve"> управління правового забезпечення діяльност</w:t>
      </w:r>
      <w:r>
        <w:rPr>
          <w:rFonts w:ascii="Times New Roman" w:eastAsia="Times New Roman" w:hAnsi="Times New Roman" w:cs="Times New Roman"/>
          <w:sz w:val="28"/>
          <w:szCs w:val="28"/>
          <w:lang w:val="uk-UA"/>
        </w:rPr>
        <w:t>і</w:t>
      </w:r>
      <w:r w:rsidR="00224C57">
        <w:rPr>
          <w:rFonts w:ascii="Times New Roman" w:eastAsia="Times New Roman" w:hAnsi="Times New Roman" w:cs="Times New Roman"/>
          <w:sz w:val="28"/>
          <w:szCs w:val="28"/>
          <w:lang w:val="uk-UA"/>
        </w:rPr>
        <w:t xml:space="preserve"> Київської міської ради Гаршиній</w:t>
      </w:r>
      <w:r w:rsidRPr="00F53119">
        <w:rPr>
          <w:rFonts w:ascii="Times New Roman" w:eastAsia="Times New Roman" w:hAnsi="Times New Roman" w:cs="Times New Roman"/>
          <w:sz w:val="28"/>
          <w:szCs w:val="28"/>
          <w:lang w:val="uk-UA"/>
        </w:rPr>
        <w:t xml:space="preserve"> Г.А</w:t>
      </w:r>
      <w:r w:rsidR="00527E31">
        <w:rPr>
          <w:rFonts w:ascii="Times New Roman" w:eastAsia="Times New Roman" w:hAnsi="Times New Roman" w:cs="Times New Roman"/>
          <w:sz w:val="28"/>
          <w:szCs w:val="28"/>
          <w:lang w:val="uk-UA"/>
        </w:rPr>
        <w:t xml:space="preserve">. </w:t>
      </w:r>
      <w:r w:rsidR="00224C57">
        <w:rPr>
          <w:rFonts w:ascii="Times New Roman" w:eastAsia="Times New Roman" w:hAnsi="Times New Roman" w:cs="Times New Roman"/>
          <w:sz w:val="28"/>
          <w:szCs w:val="28"/>
          <w:lang w:val="uk-UA"/>
        </w:rPr>
        <w:t>підготуватись до</w:t>
      </w:r>
      <w:r>
        <w:rPr>
          <w:rFonts w:ascii="Times New Roman" w:eastAsia="Times New Roman" w:hAnsi="Times New Roman" w:cs="Times New Roman"/>
          <w:sz w:val="28"/>
          <w:szCs w:val="28"/>
          <w:lang w:val="uk-UA"/>
        </w:rPr>
        <w:t xml:space="preserve"> </w:t>
      </w:r>
      <w:r w:rsidR="00224C57">
        <w:rPr>
          <w:rFonts w:ascii="Times New Roman" w:eastAsia="Times New Roman" w:hAnsi="Times New Roman" w:cs="Times New Roman"/>
          <w:sz w:val="28"/>
          <w:szCs w:val="28"/>
          <w:lang w:val="uk-UA"/>
        </w:rPr>
        <w:t>надання відповідей</w:t>
      </w:r>
      <w:r w:rsidR="00527E31">
        <w:rPr>
          <w:rFonts w:ascii="Times New Roman" w:eastAsia="Times New Roman" w:hAnsi="Times New Roman" w:cs="Times New Roman"/>
          <w:sz w:val="28"/>
          <w:szCs w:val="28"/>
          <w:lang w:val="uk-UA"/>
        </w:rPr>
        <w:t xml:space="preserve"> на запитання </w:t>
      </w:r>
      <w:r w:rsidR="00224C57">
        <w:rPr>
          <w:rFonts w:ascii="Times New Roman" w:eastAsia="Times New Roman" w:hAnsi="Times New Roman" w:cs="Times New Roman"/>
          <w:sz w:val="28"/>
          <w:szCs w:val="28"/>
          <w:lang w:val="uk-UA"/>
        </w:rPr>
        <w:t xml:space="preserve">по зазначених </w:t>
      </w:r>
      <w:proofErr w:type="spellStart"/>
      <w:r w:rsidR="00224C57">
        <w:rPr>
          <w:rFonts w:ascii="Times New Roman" w:eastAsia="Times New Roman" w:hAnsi="Times New Roman" w:cs="Times New Roman"/>
          <w:sz w:val="28"/>
          <w:szCs w:val="28"/>
          <w:lang w:val="uk-UA"/>
        </w:rPr>
        <w:t>проєктах</w:t>
      </w:r>
      <w:proofErr w:type="spellEnd"/>
      <w:r>
        <w:rPr>
          <w:rFonts w:ascii="Times New Roman" w:eastAsia="Times New Roman" w:hAnsi="Times New Roman" w:cs="Times New Roman"/>
          <w:sz w:val="28"/>
          <w:szCs w:val="28"/>
          <w:lang w:val="uk-UA"/>
        </w:rPr>
        <w:t xml:space="preserve"> рішень.</w:t>
      </w:r>
    </w:p>
    <w:p w:rsidR="00F53119" w:rsidRPr="00F53119" w:rsidRDefault="00F53119" w:rsidP="00456698">
      <w:pPr>
        <w:spacing w:after="0" w:line="240" w:lineRule="auto"/>
        <w:ind w:firstLine="851"/>
        <w:jc w:val="both"/>
        <w:rPr>
          <w:rFonts w:ascii="Times New Roman" w:eastAsia="Times New Roman" w:hAnsi="Times New Roman" w:cs="Times New Roman"/>
          <w:b/>
          <w:sz w:val="28"/>
          <w:szCs w:val="28"/>
          <w:lang w:val="uk-UA"/>
        </w:rPr>
      </w:pPr>
      <w:r w:rsidRPr="00F53119">
        <w:rPr>
          <w:rFonts w:ascii="Times New Roman" w:eastAsia="Times New Roman" w:hAnsi="Times New Roman" w:cs="Times New Roman"/>
          <w:b/>
          <w:sz w:val="28"/>
          <w:szCs w:val="28"/>
          <w:lang w:val="uk-UA"/>
        </w:rPr>
        <w:t xml:space="preserve">ВИСТУПИВ: </w:t>
      </w:r>
      <w:r w:rsidRPr="00F53119">
        <w:rPr>
          <w:rFonts w:ascii="Times New Roman" w:eastAsia="Times New Roman" w:hAnsi="Times New Roman" w:cs="Times New Roman"/>
          <w:sz w:val="28"/>
          <w:szCs w:val="28"/>
          <w:lang w:val="uk-UA"/>
        </w:rPr>
        <w:t>Голова постійної комісії Київської міської ради з питань житлово-комунального господарства та паливно-енергетичного комплексу Бондаренко В.Д., депутатська фракція «ВО «Батьківщина»,</w:t>
      </w:r>
      <w:r w:rsidRPr="00F53119">
        <w:t xml:space="preserve"> </w:t>
      </w:r>
      <w:r w:rsidR="00527E31">
        <w:rPr>
          <w:rFonts w:ascii="Times New Roman" w:eastAsia="Times New Roman" w:hAnsi="Times New Roman" w:cs="Times New Roman"/>
          <w:sz w:val="28"/>
          <w:szCs w:val="28"/>
          <w:lang w:val="uk-UA"/>
        </w:rPr>
        <w:t>і</w:t>
      </w:r>
      <w:r w:rsidRPr="00F53119">
        <w:rPr>
          <w:rFonts w:ascii="Times New Roman" w:eastAsia="Times New Roman" w:hAnsi="Times New Roman" w:cs="Times New Roman"/>
          <w:sz w:val="28"/>
          <w:szCs w:val="28"/>
          <w:lang w:val="uk-UA"/>
        </w:rPr>
        <w:t xml:space="preserve"> запропонував включити до проєкту порядку денного проєкт рішення</w:t>
      </w:r>
      <w:r>
        <w:rPr>
          <w:rFonts w:ascii="Times New Roman" w:eastAsia="Times New Roman" w:hAnsi="Times New Roman" w:cs="Times New Roman"/>
          <w:sz w:val="28"/>
          <w:szCs w:val="28"/>
          <w:lang w:val="uk-UA"/>
        </w:rPr>
        <w:t xml:space="preserve"> «</w:t>
      </w:r>
      <w:r w:rsidRPr="00F53119">
        <w:rPr>
          <w:rFonts w:ascii="Times New Roman" w:eastAsia="Times New Roman" w:hAnsi="Times New Roman" w:cs="Times New Roman"/>
          <w:sz w:val="28"/>
          <w:szCs w:val="28"/>
          <w:lang w:val="uk-UA"/>
        </w:rPr>
        <w:t xml:space="preserve">Про внесення змін у </w:t>
      </w:r>
      <w:r w:rsidRPr="00F53119">
        <w:rPr>
          <w:rFonts w:ascii="Times New Roman" w:eastAsia="Times New Roman" w:hAnsi="Times New Roman" w:cs="Times New Roman"/>
          <w:sz w:val="28"/>
          <w:szCs w:val="28"/>
          <w:lang w:val="uk-UA"/>
        </w:rPr>
        <w:lastRenderedPageBreak/>
        <w:t xml:space="preserve">додаток до рішення Київської міської ради від 11 жовтня 2018 року </w:t>
      </w:r>
      <w:r>
        <w:rPr>
          <w:rFonts w:ascii="Times New Roman" w:eastAsia="Times New Roman" w:hAnsi="Times New Roman" w:cs="Times New Roman"/>
          <w:sz w:val="28"/>
          <w:szCs w:val="28"/>
          <w:lang w:val="uk-UA"/>
        </w:rPr>
        <w:t xml:space="preserve">                                   </w:t>
      </w:r>
      <w:r w:rsidRPr="00F53119">
        <w:rPr>
          <w:rFonts w:ascii="Times New Roman" w:eastAsia="Times New Roman" w:hAnsi="Times New Roman" w:cs="Times New Roman"/>
          <w:sz w:val="28"/>
          <w:szCs w:val="28"/>
          <w:lang w:val="uk-UA"/>
        </w:rPr>
        <w:t>№ 1757/5821 «Про передачу в оренду без проведення конкурсу нежитлових приміщень комунальної власності тери</w:t>
      </w:r>
      <w:r>
        <w:rPr>
          <w:rFonts w:ascii="Times New Roman" w:eastAsia="Times New Roman" w:hAnsi="Times New Roman" w:cs="Times New Roman"/>
          <w:sz w:val="28"/>
          <w:szCs w:val="28"/>
          <w:lang w:val="uk-UA"/>
        </w:rPr>
        <w:t>торіальної громади міста Києва» (в</w:t>
      </w:r>
      <w:r w:rsidRPr="00F53119">
        <w:rPr>
          <w:rFonts w:ascii="Times New Roman" w:eastAsia="Times New Roman" w:hAnsi="Times New Roman" w:cs="Times New Roman"/>
          <w:sz w:val="28"/>
          <w:szCs w:val="28"/>
          <w:lang w:val="uk-UA"/>
        </w:rPr>
        <w:t>ід 19.08.2019 № 08/231</w:t>
      </w:r>
      <w:r>
        <w:rPr>
          <w:rFonts w:ascii="Times New Roman" w:eastAsia="Times New Roman" w:hAnsi="Times New Roman" w:cs="Times New Roman"/>
          <w:sz w:val="28"/>
          <w:szCs w:val="28"/>
          <w:lang w:val="uk-UA"/>
        </w:rPr>
        <w:t xml:space="preserve">-2561/ПР). </w:t>
      </w:r>
    </w:p>
    <w:p w:rsidR="001A6B9D" w:rsidRDefault="00780D36" w:rsidP="00456698">
      <w:pPr>
        <w:spacing w:after="0" w:line="240" w:lineRule="auto"/>
        <w:ind w:firstLine="851"/>
        <w:jc w:val="both"/>
        <w:rPr>
          <w:rFonts w:ascii="Times New Roman" w:eastAsia="Times New Roman" w:hAnsi="Times New Roman" w:cs="Times New Roman"/>
          <w:sz w:val="28"/>
          <w:szCs w:val="28"/>
          <w:lang w:val="uk-UA"/>
        </w:rPr>
      </w:pPr>
      <w:r w:rsidRPr="00780D36">
        <w:rPr>
          <w:rFonts w:ascii="Times New Roman" w:eastAsia="Times New Roman" w:hAnsi="Times New Roman" w:cs="Times New Roman"/>
          <w:b/>
          <w:sz w:val="28"/>
          <w:szCs w:val="28"/>
          <w:lang w:val="uk-UA"/>
        </w:rPr>
        <w:t>ВИРІШИЛИ:</w:t>
      </w:r>
      <w:r w:rsidRPr="00780D36">
        <w:rPr>
          <w:rFonts w:ascii="Times New Roman" w:eastAsia="Times New Roman" w:hAnsi="Times New Roman" w:cs="Times New Roman"/>
          <w:sz w:val="28"/>
          <w:szCs w:val="28"/>
          <w:lang w:val="uk-UA"/>
        </w:rPr>
        <w:t xml:space="preserve"> Рекомендувати включити проєкт рішення до проєкту порядку денного пленарного зас</w:t>
      </w:r>
      <w:r>
        <w:rPr>
          <w:rFonts w:ascii="Times New Roman" w:eastAsia="Times New Roman" w:hAnsi="Times New Roman" w:cs="Times New Roman"/>
          <w:sz w:val="28"/>
          <w:szCs w:val="28"/>
          <w:lang w:val="uk-UA"/>
        </w:rPr>
        <w:t>ідання Київської міської ради 14.11</w:t>
      </w:r>
      <w:r w:rsidRPr="00780D36">
        <w:rPr>
          <w:rFonts w:ascii="Times New Roman" w:eastAsia="Times New Roman" w:hAnsi="Times New Roman" w:cs="Times New Roman"/>
          <w:sz w:val="28"/>
          <w:szCs w:val="28"/>
          <w:lang w:val="uk-UA"/>
        </w:rPr>
        <w:t>.2019.</w:t>
      </w:r>
    </w:p>
    <w:p w:rsidR="00780D36" w:rsidRDefault="00780D36" w:rsidP="00456698">
      <w:pPr>
        <w:spacing w:after="0" w:line="240" w:lineRule="auto"/>
        <w:ind w:firstLine="851"/>
        <w:jc w:val="both"/>
        <w:rPr>
          <w:rFonts w:ascii="Times New Roman" w:eastAsia="Times New Roman" w:hAnsi="Times New Roman" w:cs="Times New Roman"/>
          <w:sz w:val="28"/>
          <w:szCs w:val="28"/>
          <w:lang w:val="uk-UA"/>
        </w:rPr>
      </w:pPr>
      <w:r w:rsidRPr="00780D36">
        <w:rPr>
          <w:rFonts w:ascii="Times New Roman" w:eastAsia="Times New Roman" w:hAnsi="Times New Roman" w:cs="Times New Roman"/>
          <w:b/>
          <w:sz w:val="28"/>
          <w:szCs w:val="28"/>
          <w:lang w:val="uk-UA"/>
        </w:rPr>
        <w:t>ВИСТУПИВ:</w:t>
      </w:r>
      <w:r w:rsidRPr="00780D36">
        <w:t xml:space="preserve"> </w:t>
      </w:r>
      <w:r w:rsidR="00910EB5">
        <w:rPr>
          <w:rFonts w:ascii="Times New Roman" w:eastAsia="Times New Roman" w:hAnsi="Times New Roman" w:cs="Times New Roman"/>
          <w:sz w:val="28"/>
          <w:szCs w:val="28"/>
          <w:lang w:val="uk-UA"/>
        </w:rPr>
        <w:t>Голова  депутатської  фракції</w:t>
      </w:r>
      <w:r w:rsidRPr="00780D36">
        <w:rPr>
          <w:rFonts w:ascii="Times New Roman" w:eastAsia="Times New Roman" w:hAnsi="Times New Roman" w:cs="Times New Roman"/>
          <w:sz w:val="28"/>
          <w:szCs w:val="28"/>
          <w:lang w:val="uk-UA"/>
        </w:rPr>
        <w:t xml:space="preserve"> «Всеукраїнське об</w:t>
      </w:r>
      <w:r w:rsidR="00051421">
        <w:rPr>
          <w:rFonts w:ascii="Times New Roman" w:eastAsia="Times New Roman" w:hAnsi="Times New Roman" w:cs="Times New Roman"/>
          <w:sz w:val="28"/>
          <w:szCs w:val="28"/>
          <w:lang w:val="uk-UA"/>
        </w:rPr>
        <w:t>’єднання «Свобода» Сиротюк Ю.М.</w:t>
      </w:r>
      <w:r>
        <w:rPr>
          <w:rFonts w:ascii="Times New Roman" w:eastAsia="Times New Roman" w:hAnsi="Times New Roman" w:cs="Times New Roman"/>
          <w:sz w:val="28"/>
          <w:szCs w:val="28"/>
          <w:lang w:val="uk-UA"/>
        </w:rPr>
        <w:t xml:space="preserve"> та проінформував, що підготовлено проєкт рішення «</w:t>
      </w:r>
      <w:r w:rsidRPr="00780D36">
        <w:rPr>
          <w:rFonts w:ascii="Times New Roman" w:eastAsia="Times New Roman" w:hAnsi="Times New Roman" w:cs="Times New Roman"/>
          <w:sz w:val="28"/>
          <w:szCs w:val="28"/>
          <w:lang w:val="uk-UA"/>
        </w:rPr>
        <w:t xml:space="preserve">Про звернення Київської міської ради до Президента України та Верховної Ради України щодо забезпечення миру, суверенітету, збереження конституційного ладу та територіальної цілісності України, включаючи тимчасово окуповані Автономну Республіку Крим та території Донецької </w:t>
      </w:r>
      <w:r w:rsidR="00910EB5">
        <w:rPr>
          <w:rFonts w:ascii="Times New Roman" w:eastAsia="Times New Roman" w:hAnsi="Times New Roman" w:cs="Times New Roman"/>
          <w:sz w:val="28"/>
          <w:szCs w:val="28"/>
          <w:lang w:val="uk-UA"/>
        </w:rPr>
        <w:t xml:space="preserve">                          </w:t>
      </w:r>
      <w:r w:rsidRPr="00780D36">
        <w:rPr>
          <w:rFonts w:ascii="Times New Roman" w:eastAsia="Times New Roman" w:hAnsi="Times New Roman" w:cs="Times New Roman"/>
          <w:sz w:val="28"/>
          <w:szCs w:val="28"/>
          <w:lang w:val="uk-UA"/>
        </w:rPr>
        <w:t xml:space="preserve">і Луганської областей, а також недопущення здачі національних інтересів </w:t>
      </w:r>
      <w:r w:rsidR="00910EB5">
        <w:rPr>
          <w:rFonts w:ascii="Times New Roman" w:eastAsia="Times New Roman" w:hAnsi="Times New Roman" w:cs="Times New Roman"/>
          <w:sz w:val="28"/>
          <w:szCs w:val="28"/>
          <w:lang w:val="uk-UA"/>
        </w:rPr>
        <w:t xml:space="preserve">                     </w:t>
      </w:r>
      <w:r w:rsidRPr="00780D36">
        <w:rPr>
          <w:rFonts w:ascii="Times New Roman" w:eastAsia="Times New Roman" w:hAnsi="Times New Roman" w:cs="Times New Roman"/>
          <w:sz w:val="28"/>
          <w:szCs w:val="28"/>
          <w:lang w:val="uk-UA"/>
        </w:rPr>
        <w:t>та капітуляції</w:t>
      </w:r>
      <w:r>
        <w:rPr>
          <w:rFonts w:ascii="Times New Roman" w:eastAsia="Times New Roman" w:hAnsi="Times New Roman" w:cs="Times New Roman"/>
          <w:sz w:val="28"/>
          <w:szCs w:val="28"/>
          <w:lang w:val="uk-UA"/>
        </w:rPr>
        <w:t xml:space="preserve">» (від 04.10.2019 № 08/231-3030/ПР), який </w:t>
      </w:r>
      <w:r w:rsidR="00A40440">
        <w:rPr>
          <w:rFonts w:ascii="Times New Roman" w:eastAsia="Times New Roman" w:hAnsi="Times New Roman" w:cs="Times New Roman"/>
          <w:sz w:val="28"/>
          <w:szCs w:val="28"/>
          <w:lang w:val="uk-UA"/>
        </w:rPr>
        <w:t xml:space="preserve">винесено на </w:t>
      </w:r>
      <w:r w:rsidR="00910EB5">
        <w:rPr>
          <w:rFonts w:ascii="Times New Roman" w:eastAsia="Times New Roman" w:hAnsi="Times New Roman" w:cs="Times New Roman"/>
          <w:sz w:val="28"/>
          <w:szCs w:val="28"/>
          <w:lang w:val="uk-UA"/>
        </w:rPr>
        <w:t xml:space="preserve">                     </w:t>
      </w:r>
      <w:r w:rsidR="00A40440">
        <w:rPr>
          <w:rFonts w:ascii="Times New Roman" w:eastAsia="Times New Roman" w:hAnsi="Times New Roman" w:cs="Times New Roman"/>
          <w:sz w:val="28"/>
          <w:szCs w:val="28"/>
          <w:lang w:val="uk-UA"/>
        </w:rPr>
        <w:t>розгляд постійної</w:t>
      </w:r>
      <w:r w:rsidRPr="00780D36">
        <w:rPr>
          <w:rFonts w:ascii="Times New Roman" w:eastAsia="Times New Roman" w:hAnsi="Times New Roman" w:cs="Times New Roman"/>
          <w:sz w:val="28"/>
          <w:szCs w:val="28"/>
          <w:lang w:val="uk-UA"/>
        </w:rPr>
        <w:t xml:space="preserve"> комісії Київської міської ради з питань місцевого самоврядування, регіональних та міжнародних зв’язків</w:t>
      </w:r>
      <w:r w:rsidR="00527E31">
        <w:rPr>
          <w:rFonts w:ascii="Times New Roman" w:eastAsia="Times New Roman" w:hAnsi="Times New Roman" w:cs="Times New Roman"/>
          <w:sz w:val="28"/>
          <w:szCs w:val="28"/>
          <w:lang w:val="uk-UA"/>
        </w:rPr>
        <w:t xml:space="preserve"> </w:t>
      </w:r>
      <w:r w:rsidR="00527E31" w:rsidRPr="00527E31">
        <w:rPr>
          <w:rFonts w:ascii="Times New Roman" w:eastAsia="Times New Roman" w:hAnsi="Times New Roman" w:cs="Times New Roman"/>
          <w:sz w:val="28"/>
          <w:szCs w:val="28"/>
          <w:lang w:val="uk-UA"/>
        </w:rPr>
        <w:t>05.11.2019</w:t>
      </w:r>
      <w:r>
        <w:rPr>
          <w:rFonts w:ascii="Times New Roman" w:eastAsia="Times New Roman" w:hAnsi="Times New Roman" w:cs="Times New Roman"/>
          <w:sz w:val="28"/>
          <w:szCs w:val="28"/>
          <w:lang w:val="uk-UA"/>
        </w:rPr>
        <w:t>.</w:t>
      </w:r>
    </w:p>
    <w:p w:rsidR="001A6B9D" w:rsidRDefault="00780D36" w:rsidP="00456698">
      <w:pPr>
        <w:spacing w:after="0" w:line="240" w:lineRule="auto"/>
        <w:ind w:firstLine="851"/>
        <w:jc w:val="both"/>
        <w:rPr>
          <w:rFonts w:ascii="Times New Roman" w:eastAsia="Times New Roman" w:hAnsi="Times New Roman" w:cs="Times New Roman"/>
          <w:sz w:val="28"/>
          <w:szCs w:val="28"/>
          <w:lang w:val="uk-UA"/>
        </w:rPr>
      </w:pPr>
      <w:r w:rsidRPr="00780D36">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9F0B89">
        <w:rPr>
          <w:rFonts w:ascii="Times New Roman" w:eastAsia="Times New Roman" w:hAnsi="Times New Roman" w:cs="Times New Roman"/>
          <w:sz w:val="28"/>
          <w:szCs w:val="28"/>
          <w:lang w:val="uk-UA"/>
        </w:rPr>
        <w:t xml:space="preserve"> зауважив, що </w:t>
      </w:r>
      <w:r w:rsidR="00A40440">
        <w:rPr>
          <w:rFonts w:ascii="Times New Roman" w:eastAsia="Times New Roman" w:hAnsi="Times New Roman" w:cs="Times New Roman"/>
          <w:sz w:val="28"/>
          <w:szCs w:val="28"/>
          <w:lang w:val="uk-UA"/>
        </w:rPr>
        <w:t>якщо</w:t>
      </w:r>
      <w:r w:rsidR="009F0B89">
        <w:rPr>
          <w:rFonts w:ascii="Times New Roman" w:eastAsia="Times New Roman" w:hAnsi="Times New Roman" w:cs="Times New Roman"/>
          <w:sz w:val="28"/>
          <w:szCs w:val="28"/>
          <w:lang w:val="uk-UA"/>
        </w:rPr>
        <w:t xml:space="preserve"> зазначен</w:t>
      </w:r>
      <w:r w:rsidR="00A40440">
        <w:rPr>
          <w:rFonts w:ascii="Times New Roman" w:eastAsia="Times New Roman" w:hAnsi="Times New Roman" w:cs="Times New Roman"/>
          <w:sz w:val="28"/>
          <w:szCs w:val="28"/>
          <w:lang w:val="uk-UA"/>
        </w:rPr>
        <w:t>ий проєкт</w:t>
      </w:r>
      <w:r w:rsidR="009F0B89">
        <w:rPr>
          <w:rFonts w:ascii="Times New Roman" w:eastAsia="Times New Roman" w:hAnsi="Times New Roman" w:cs="Times New Roman"/>
          <w:sz w:val="28"/>
          <w:szCs w:val="28"/>
          <w:lang w:val="uk-UA"/>
        </w:rPr>
        <w:t xml:space="preserve"> рішення </w:t>
      </w:r>
      <w:r w:rsidR="00A40440">
        <w:rPr>
          <w:rFonts w:ascii="Times New Roman" w:eastAsia="Times New Roman" w:hAnsi="Times New Roman" w:cs="Times New Roman"/>
          <w:sz w:val="28"/>
          <w:szCs w:val="28"/>
          <w:lang w:val="uk-UA"/>
        </w:rPr>
        <w:t>буде розглянутий</w:t>
      </w:r>
      <w:r w:rsidR="009F0B89">
        <w:rPr>
          <w:rFonts w:ascii="Times New Roman" w:eastAsia="Times New Roman" w:hAnsi="Times New Roman" w:cs="Times New Roman"/>
          <w:sz w:val="28"/>
          <w:szCs w:val="28"/>
          <w:lang w:val="uk-UA"/>
        </w:rPr>
        <w:t xml:space="preserve"> на засіданн</w:t>
      </w:r>
      <w:r w:rsidR="00527E31">
        <w:rPr>
          <w:rFonts w:ascii="Times New Roman" w:eastAsia="Times New Roman" w:hAnsi="Times New Roman" w:cs="Times New Roman"/>
          <w:sz w:val="28"/>
          <w:szCs w:val="28"/>
          <w:lang w:val="uk-UA"/>
        </w:rPr>
        <w:t>і</w:t>
      </w:r>
      <w:r w:rsidR="009F0B89">
        <w:rPr>
          <w:rFonts w:ascii="Times New Roman" w:eastAsia="Times New Roman" w:hAnsi="Times New Roman" w:cs="Times New Roman"/>
          <w:sz w:val="28"/>
          <w:szCs w:val="28"/>
          <w:lang w:val="uk-UA"/>
        </w:rPr>
        <w:t xml:space="preserve"> постійної</w:t>
      </w:r>
      <w:r w:rsidR="009F0B89" w:rsidRPr="009F0B89">
        <w:rPr>
          <w:rFonts w:ascii="Times New Roman" w:eastAsia="Times New Roman" w:hAnsi="Times New Roman" w:cs="Times New Roman"/>
          <w:sz w:val="28"/>
          <w:szCs w:val="28"/>
          <w:lang w:val="uk-UA"/>
        </w:rPr>
        <w:t xml:space="preserve"> комісії Київської міської ради з питань місцевого самоврядування, регіональних та міжнародних зв’я</w:t>
      </w:r>
      <w:r w:rsidR="009F0B89">
        <w:rPr>
          <w:rFonts w:ascii="Times New Roman" w:eastAsia="Times New Roman" w:hAnsi="Times New Roman" w:cs="Times New Roman"/>
          <w:sz w:val="28"/>
          <w:szCs w:val="28"/>
          <w:lang w:val="uk-UA"/>
        </w:rPr>
        <w:t>зків</w:t>
      </w:r>
      <w:r w:rsidR="00A40440">
        <w:rPr>
          <w:rFonts w:ascii="Times New Roman" w:eastAsia="Times New Roman" w:hAnsi="Times New Roman" w:cs="Times New Roman"/>
          <w:sz w:val="28"/>
          <w:szCs w:val="28"/>
          <w:lang w:val="uk-UA"/>
        </w:rPr>
        <w:t xml:space="preserve"> 05.11.2019</w:t>
      </w:r>
      <w:r w:rsidR="008949AA">
        <w:rPr>
          <w:rFonts w:ascii="Times New Roman" w:eastAsia="Times New Roman" w:hAnsi="Times New Roman" w:cs="Times New Roman"/>
          <w:sz w:val="28"/>
          <w:szCs w:val="28"/>
          <w:lang w:val="uk-UA"/>
        </w:rPr>
        <w:t>,</w:t>
      </w:r>
      <w:r w:rsidR="009F0B89">
        <w:rPr>
          <w:rFonts w:ascii="Times New Roman" w:eastAsia="Times New Roman" w:hAnsi="Times New Roman" w:cs="Times New Roman"/>
          <w:sz w:val="28"/>
          <w:szCs w:val="28"/>
          <w:lang w:val="uk-UA"/>
        </w:rPr>
        <w:t xml:space="preserve"> звернеться до </w:t>
      </w:r>
      <w:r w:rsidR="009F0B89" w:rsidRPr="009F0B89">
        <w:rPr>
          <w:rFonts w:ascii="Times New Roman" w:eastAsia="Times New Roman" w:hAnsi="Times New Roman" w:cs="Times New Roman"/>
          <w:sz w:val="28"/>
          <w:szCs w:val="28"/>
          <w:lang w:val="uk-UA"/>
        </w:rPr>
        <w:t>управління правового забезпечення діяльності Київської міської ради</w:t>
      </w:r>
      <w:r w:rsidR="009F0B89">
        <w:rPr>
          <w:rFonts w:ascii="Times New Roman" w:eastAsia="Times New Roman" w:hAnsi="Times New Roman" w:cs="Times New Roman"/>
          <w:sz w:val="28"/>
          <w:szCs w:val="28"/>
          <w:lang w:val="uk-UA"/>
        </w:rPr>
        <w:t xml:space="preserve"> для невідкладного його розгляду та буде клопотати перед Київським міським головою щодо включення проєкту рішення до проєкту порядку денного пленарного засідання</w:t>
      </w:r>
      <w:r w:rsidR="007A0BE1">
        <w:rPr>
          <w:rFonts w:ascii="Times New Roman" w:eastAsia="Times New Roman" w:hAnsi="Times New Roman" w:cs="Times New Roman"/>
          <w:sz w:val="28"/>
          <w:szCs w:val="28"/>
          <w:lang w:val="uk-UA"/>
        </w:rPr>
        <w:t xml:space="preserve"> Київської міської ради</w:t>
      </w:r>
      <w:r w:rsidR="00A40440">
        <w:rPr>
          <w:rFonts w:ascii="Times New Roman" w:eastAsia="Times New Roman" w:hAnsi="Times New Roman" w:cs="Times New Roman"/>
          <w:sz w:val="28"/>
          <w:szCs w:val="28"/>
          <w:lang w:val="uk-UA"/>
        </w:rPr>
        <w:t xml:space="preserve"> 14.11.2019</w:t>
      </w:r>
      <w:r w:rsidR="009F0B89">
        <w:rPr>
          <w:rFonts w:ascii="Times New Roman" w:eastAsia="Times New Roman" w:hAnsi="Times New Roman" w:cs="Times New Roman"/>
          <w:sz w:val="28"/>
          <w:szCs w:val="28"/>
          <w:lang w:val="uk-UA"/>
        </w:rPr>
        <w:t xml:space="preserve">. </w:t>
      </w:r>
    </w:p>
    <w:p w:rsidR="001A6B9D" w:rsidRDefault="00A40440" w:rsidP="00456698">
      <w:pPr>
        <w:spacing w:after="0" w:line="240" w:lineRule="auto"/>
        <w:ind w:firstLine="851"/>
        <w:jc w:val="both"/>
        <w:rPr>
          <w:rFonts w:ascii="Times New Roman" w:eastAsia="Times New Roman" w:hAnsi="Times New Roman" w:cs="Times New Roman"/>
          <w:sz w:val="28"/>
          <w:szCs w:val="28"/>
          <w:lang w:val="uk-UA"/>
        </w:rPr>
      </w:pPr>
      <w:r w:rsidRPr="00A40440">
        <w:rPr>
          <w:rFonts w:ascii="Times New Roman" w:eastAsia="Times New Roman" w:hAnsi="Times New Roman" w:cs="Times New Roman"/>
          <w:sz w:val="28"/>
          <w:szCs w:val="28"/>
          <w:lang w:val="uk-UA"/>
        </w:rPr>
        <w:t>Голова  депутатської  фракції   «Всеукраїнське об</w:t>
      </w:r>
      <w:r>
        <w:rPr>
          <w:rFonts w:ascii="Times New Roman" w:eastAsia="Times New Roman" w:hAnsi="Times New Roman" w:cs="Times New Roman"/>
          <w:sz w:val="28"/>
          <w:szCs w:val="28"/>
          <w:lang w:val="uk-UA"/>
        </w:rPr>
        <w:t>’єднання «Свобода» Сиротюк Ю.М. звернувся до з</w:t>
      </w:r>
      <w:r w:rsidRPr="00A40440">
        <w:rPr>
          <w:rFonts w:ascii="Times New Roman" w:eastAsia="Times New Roman" w:hAnsi="Times New Roman" w:cs="Times New Roman"/>
          <w:sz w:val="28"/>
          <w:szCs w:val="28"/>
          <w:lang w:val="uk-UA"/>
        </w:rPr>
        <w:t>аступник</w:t>
      </w:r>
      <w:r>
        <w:rPr>
          <w:rFonts w:ascii="Times New Roman" w:eastAsia="Times New Roman" w:hAnsi="Times New Roman" w:cs="Times New Roman"/>
          <w:sz w:val="28"/>
          <w:szCs w:val="28"/>
          <w:lang w:val="uk-UA"/>
        </w:rPr>
        <w:t>а</w:t>
      </w:r>
      <w:r w:rsidRPr="00A40440">
        <w:rPr>
          <w:rFonts w:ascii="Times New Roman" w:eastAsia="Times New Roman" w:hAnsi="Times New Roman" w:cs="Times New Roman"/>
          <w:sz w:val="28"/>
          <w:szCs w:val="28"/>
          <w:lang w:val="uk-UA"/>
        </w:rPr>
        <w:t xml:space="preserve"> міського голови - </w:t>
      </w:r>
      <w:r>
        <w:rPr>
          <w:rFonts w:ascii="Times New Roman" w:eastAsia="Times New Roman" w:hAnsi="Times New Roman" w:cs="Times New Roman"/>
          <w:sz w:val="28"/>
          <w:szCs w:val="28"/>
          <w:lang w:val="uk-UA"/>
        </w:rPr>
        <w:t xml:space="preserve">секретар Київської міської ради </w:t>
      </w:r>
      <w:r w:rsidRPr="00A40440">
        <w:rPr>
          <w:rFonts w:ascii="Times New Roman" w:eastAsia="Times New Roman" w:hAnsi="Times New Roman" w:cs="Times New Roman"/>
          <w:sz w:val="28"/>
          <w:szCs w:val="28"/>
          <w:lang w:val="uk-UA"/>
        </w:rPr>
        <w:t xml:space="preserve"> Прокопів</w:t>
      </w:r>
      <w:r>
        <w:rPr>
          <w:rFonts w:ascii="Times New Roman" w:eastAsia="Times New Roman" w:hAnsi="Times New Roman" w:cs="Times New Roman"/>
          <w:sz w:val="28"/>
          <w:szCs w:val="28"/>
          <w:lang w:val="uk-UA"/>
        </w:rPr>
        <w:t>а</w:t>
      </w:r>
      <w:r w:rsidRPr="00A40440">
        <w:rPr>
          <w:rFonts w:ascii="Times New Roman" w:eastAsia="Times New Roman" w:hAnsi="Times New Roman" w:cs="Times New Roman"/>
          <w:sz w:val="28"/>
          <w:szCs w:val="28"/>
          <w:lang w:val="uk-UA"/>
        </w:rPr>
        <w:t xml:space="preserve"> В.В.</w:t>
      </w:r>
      <w:r>
        <w:rPr>
          <w:rFonts w:ascii="Times New Roman" w:eastAsia="Times New Roman" w:hAnsi="Times New Roman" w:cs="Times New Roman"/>
          <w:sz w:val="28"/>
          <w:szCs w:val="28"/>
          <w:lang w:val="uk-UA"/>
        </w:rPr>
        <w:t xml:space="preserve"> щодо </w:t>
      </w:r>
      <w:r w:rsidR="00A74BF0">
        <w:rPr>
          <w:rFonts w:ascii="Times New Roman" w:eastAsia="Times New Roman" w:hAnsi="Times New Roman" w:cs="Times New Roman"/>
          <w:sz w:val="28"/>
          <w:szCs w:val="28"/>
          <w:lang w:val="uk-UA"/>
        </w:rPr>
        <w:t xml:space="preserve">проходження розгляду в Київській міській раді </w:t>
      </w:r>
      <w:r>
        <w:rPr>
          <w:rFonts w:ascii="Times New Roman" w:eastAsia="Times New Roman" w:hAnsi="Times New Roman" w:cs="Times New Roman"/>
          <w:sz w:val="28"/>
          <w:szCs w:val="28"/>
          <w:lang w:val="uk-UA"/>
        </w:rPr>
        <w:t xml:space="preserve">проєкту рішення «Про звернення Київської міської ради </w:t>
      </w:r>
      <w:r w:rsidR="000E0CDA">
        <w:rPr>
          <w:rFonts w:ascii="Times New Roman" w:eastAsia="Times New Roman" w:hAnsi="Times New Roman" w:cs="Times New Roman"/>
          <w:sz w:val="28"/>
          <w:szCs w:val="28"/>
          <w:lang w:val="uk-UA"/>
        </w:rPr>
        <w:t>до Президента України</w:t>
      </w:r>
      <w:r w:rsidR="00A74BF0">
        <w:rPr>
          <w:rFonts w:ascii="Times New Roman" w:eastAsia="Times New Roman" w:hAnsi="Times New Roman" w:cs="Times New Roman"/>
          <w:sz w:val="28"/>
          <w:szCs w:val="28"/>
          <w:lang w:val="uk-UA"/>
        </w:rPr>
        <w:t>, Верховної Ради України, Кабінету Міністрів України щодо недопущення продажу землі сільськогосподарського призначення</w:t>
      </w:r>
      <w:r>
        <w:rPr>
          <w:rFonts w:ascii="Times New Roman" w:eastAsia="Times New Roman" w:hAnsi="Times New Roman" w:cs="Times New Roman"/>
          <w:sz w:val="28"/>
          <w:szCs w:val="28"/>
          <w:lang w:val="uk-UA"/>
        </w:rPr>
        <w:t>»</w:t>
      </w:r>
      <w:r w:rsidR="00A74BF0">
        <w:rPr>
          <w:rFonts w:ascii="Times New Roman" w:eastAsia="Times New Roman" w:hAnsi="Times New Roman" w:cs="Times New Roman"/>
          <w:sz w:val="28"/>
          <w:szCs w:val="28"/>
          <w:lang w:val="uk-UA"/>
        </w:rPr>
        <w:t xml:space="preserve"> (від 07.10.2019 № 08/231-3050/ПР).</w:t>
      </w:r>
    </w:p>
    <w:p w:rsidR="008A3242" w:rsidRDefault="008A3242" w:rsidP="00456698">
      <w:pPr>
        <w:spacing w:after="0" w:line="240" w:lineRule="auto"/>
        <w:ind w:firstLine="851"/>
        <w:jc w:val="both"/>
        <w:rPr>
          <w:rFonts w:ascii="Times New Roman" w:eastAsia="Times New Roman" w:hAnsi="Times New Roman" w:cs="Times New Roman"/>
          <w:sz w:val="28"/>
          <w:szCs w:val="28"/>
          <w:lang w:val="uk-UA"/>
        </w:rPr>
      </w:pPr>
      <w:r w:rsidRPr="008A3242">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підтримав голову  депутатської  фракції   «Всеукраїнське об’єднання «Свобода» Сиротюка Ю.М.  </w:t>
      </w:r>
    </w:p>
    <w:p w:rsidR="001A6B9D" w:rsidRDefault="00527E31" w:rsidP="00456698">
      <w:pPr>
        <w:spacing w:after="0" w:line="240" w:lineRule="auto"/>
        <w:ind w:firstLine="851"/>
        <w:jc w:val="both"/>
        <w:rPr>
          <w:rFonts w:ascii="Times New Roman" w:eastAsia="Times New Roman" w:hAnsi="Times New Roman" w:cs="Times New Roman"/>
          <w:sz w:val="28"/>
          <w:szCs w:val="28"/>
          <w:lang w:val="uk-UA"/>
        </w:rPr>
      </w:pPr>
      <w:r w:rsidRPr="00527E31">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w:t>
      </w:r>
      <w:r w:rsidR="00A74BF0" w:rsidRPr="00A74BF0">
        <w:rPr>
          <w:rFonts w:ascii="Times New Roman" w:eastAsia="Times New Roman" w:hAnsi="Times New Roman" w:cs="Times New Roman"/>
          <w:sz w:val="28"/>
          <w:szCs w:val="28"/>
          <w:lang w:val="uk-UA"/>
        </w:rPr>
        <w:t>Голова  депутатської  фракції   «Всеукраїнське об</w:t>
      </w:r>
      <w:r w:rsidR="00A74BF0">
        <w:rPr>
          <w:rFonts w:ascii="Times New Roman" w:eastAsia="Times New Roman" w:hAnsi="Times New Roman" w:cs="Times New Roman"/>
          <w:sz w:val="28"/>
          <w:szCs w:val="28"/>
          <w:lang w:val="uk-UA"/>
        </w:rPr>
        <w:t xml:space="preserve">’єднання «Свобода» Сиротюк Ю.М. </w:t>
      </w:r>
      <w:r w:rsidR="00A74BF0" w:rsidRPr="00A74BF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та </w:t>
      </w:r>
      <w:r w:rsidR="00A74BF0" w:rsidRPr="00A74BF0">
        <w:rPr>
          <w:rFonts w:ascii="Times New Roman" w:eastAsia="Times New Roman" w:hAnsi="Times New Roman" w:cs="Times New Roman"/>
          <w:sz w:val="28"/>
          <w:szCs w:val="28"/>
          <w:lang w:val="uk-UA"/>
        </w:rPr>
        <w:t>запропонував включити до проєкту порядку денного проєкт рішення</w:t>
      </w:r>
      <w:r w:rsidR="00A74BF0">
        <w:rPr>
          <w:rFonts w:ascii="Times New Roman" w:eastAsia="Times New Roman" w:hAnsi="Times New Roman" w:cs="Times New Roman"/>
          <w:sz w:val="28"/>
          <w:szCs w:val="28"/>
          <w:lang w:val="uk-UA"/>
        </w:rPr>
        <w:t xml:space="preserve"> «</w:t>
      </w:r>
      <w:r w:rsidR="00A74BF0" w:rsidRPr="00A74BF0">
        <w:rPr>
          <w:rFonts w:ascii="Times New Roman" w:eastAsia="Times New Roman" w:hAnsi="Times New Roman" w:cs="Times New Roman"/>
          <w:sz w:val="28"/>
          <w:szCs w:val="28"/>
          <w:lang w:val="uk-UA"/>
        </w:rPr>
        <w:t xml:space="preserve">Про розірвання договору оренди земельної ділянки від 30.01.2008 № 66-6-00448, укладеного між Київською </w:t>
      </w:r>
      <w:r w:rsidR="00910EB5">
        <w:rPr>
          <w:rFonts w:ascii="Times New Roman" w:eastAsia="Times New Roman" w:hAnsi="Times New Roman" w:cs="Times New Roman"/>
          <w:sz w:val="28"/>
          <w:szCs w:val="28"/>
          <w:lang w:val="uk-UA"/>
        </w:rPr>
        <w:t xml:space="preserve">                         </w:t>
      </w:r>
      <w:r w:rsidR="00A74BF0" w:rsidRPr="00A74BF0">
        <w:rPr>
          <w:rFonts w:ascii="Times New Roman" w:eastAsia="Times New Roman" w:hAnsi="Times New Roman" w:cs="Times New Roman"/>
          <w:sz w:val="28"/>
          <w:szCs w:val="28"/>
          <w:lang w:val="uk-UA"/>
        </w:rPr>
        <w:t xml:space="preserve">міською радою та товариством з обмеженою відповідальністю «ФІНДЖЕК» для будівництва житлового комплексу з вбудованими нежитловими приміщеннями, паркінгами та спортивним майданчиком на вул. Райдужній </w:t>
      </w:r>
      <w:r w:rsidR="00910EB5">
        <w:rPr>
          <w:rFonts w:ascii="Times New Roman" w:eastAsia="Times New Roman" w:hAnsi="Times New Roman" w:cs="Times New Roman"/>
          <w:sz w:val="28"/>
          <w:szCs w:val="28"/>
          <w:lang w:val="uk-UA"/>
        </w:rPr>
        <w:t xml:space="preserve">                 </w:t>
      </w:r>
      <w:r w:rsidR="00A74BF0">
        <w:rPr>
          <w:rFonts w:ascii="Times New Roman" w:eastAsia="Times New Roman" w:hAnsi="Times New Roman" w:cs="Times New Roman"/>
          <w:sz w:val="28"/>
          <w:szCs w:val="28"/>
          <w:lang w:val="uk-UA"/>
        </w:rPr>
        <w:t>у Дніпровсь</w:t>
      </w:r>
      <w:r>
        <w:rPr>
          <w:rFonts w:ascii="Times New Roman" w:eastAsia="Times New Roman" w:hAnsi="Times New Roman" w:cs="Times New Roman"/>
          <w:sz w:val="28"/>
          <w:szCs w:val="28"/>
          <w:lang w:val="uk-UA"/>
        </w:rPr>
        <w:t>кому районі</w:t>
      </w:r>
      <w:r w:rsidR="00A74BF0">
        <w:rPr>
          <w:rFonts w:ascii="Times New Roman" w:eastAsia="Times New Roman" w:hAnsi="Times New Roman" w:cs="Times New Roman"/>
          <w:sz w:val="28"/>
          <w:szCs w:val="28"/>
          <w:lang w:val="uk-UA"/>
        </w:rPr>
        <w:t xml:space="preserve"> м. Києва» (в</w:t>
      </w:r>
      <w:r w:rsidR="00A74BF0" w:rsidRPr="00A74BF0">
        <w:rPr>
          <w:rFonts w:ascii="Times New Roman" w:eastAsia="Times New Roman" w:hAnsi="Times New Roman" w:cs="Times New Roman"/>
          <w:sz w:val="28"/>
          <w:szCs w:val="28"/>
          <w:lang w:val="uk-UA"/>
        </w:rPr>
        <w:t>ід 23.05.2018 № 08/231-1765/ПР).</w:t>
      </w:r>
    </w:p>
    <w:p w:rsidR="001A6B9D" w:rsidRDefault="00A74BF0" w:rsidP="00456698">
      <w:pPr>
        <w:spacing w:after="0" w:line="240" w:lineRule="auto"/>
        <w:ind w:firstLine="851"/>
        <w:jc w:val="both"/>
        <w:rPr>
          <w:rFonts w:ascii="Times New Roman" w:eastAsia="Times New Roman" w:hAnsi="Times New Roman" w:cs="Times New Roman"/>
          <w:sz w:val="28"/>
          <w:szCs w:val="28"/>
          <w:lang w:val="uk-UA"/>
        </w:rPr>
      </w:pPr>
      <w:r w:rsidRPr="00A74BF0">
        <w:rPr>
          <w:rFonts w:ascii="Times New Roman" w:eastAsia="Times New Roman" w:hAnsi="Times New Roman" w:cs="Times New Roman"/>
          <w:b/>
          <w:sz w:val="28"/>
          <w:szCs w:val="28"/>
          <w:lang w:val="uk-UA"/>
        </w:rPr>
        <w:t>ВИРІШИЛИ:</w:t>
      </w:r>
      <w:r w:rsidRPr="00A74BF0">
        <w:rPr>
          <w:rFonts w:ascii="Times New Roman" w:eastAsia="Times New Roman" w:hAnsi="Times New Roman" w:cs="Times New Roman"/>
          <w:sz w:val="28"/>
          <w:szCs w:val="28"/>
          <w:lang w:val="uk-UA"/>
        </w:rPr>
        <w:t xml:space="preserve"> Рекомендувати включити проєкт рішення до проєкту порядку денного пленарного засідання Київської міської ради 14.11.2019</w:t>
      </w:r>
    </w:p>
    <w:p w:rsidR="001A6B9D" w:rsidRDefault="007D3D84" w:rsidP="00456698">
      <w:pPr>
        <w:spacing w:after="0" w:line="240" w:lineRule="auto"/>
        <w:ind w:firstLine="851"/>
        <w:jc w:val="both"/>
        <w:rPr>
          <w:rFonts w:ascii="Times New Roman" w:eastAsia="Times New Roman" w:hAnsi="Times New Roman" w:cs="Times New Roman"/>
          <w:sz w:val="28"/>
          <w:szCs w:val="28"/>
          <w:lang w:val="uk-UA"/>
        </w:rPr>
      </w:pPr>
      <w:r w:rsidRPr="007D3D84">
        <w:rPr>
          <w:rFonts w:ascii="Times New Roman" w:eastAsia="Times New Roman" w:hAnsi="Times New Roman" w:cs="Times New Roman"/>
          <w:sz w:val="28"/>
          <w:szCs w:val="28"/>
          <w:lang w:val="uk-UA"/>
        </w:rPr>
        <w:lastRenderedPageBreak/>
        <w:t xml:space="preserve">Голова  депутатської  фракції   «Всеукраїнське об’єднання «Свобода» Сиротюк Ю.М.  </w:t>
      </w:r>
      <w:r w:rsidR="007A2141">
        <w:rPr>
          <w:rFonts w:ascii="Times New Roman" w:eastAsia="Times New Roman" w:hAnsi="Times New Roman" w:cs="Times New Roman"/>
          <w:sz w:val="28"/>
          <w:szCs w:val="28"/>
          <w:lang w:val="uk-UA"/>
        </w:rPr>
        <w:t>повідомив</w:t>
      </w:r>
      <w:r>
        <w:rPr>
          <w:rFonts w:ascii="Times New Roman" w:eastAsia="Times New Roman" w:hAnsi="Times New Roman" w:cs="Times New Roman"/>
          <w:sz w:val="28"/>
          <w:szCs w:val="28"/>
          <w:lang w:val="uk-UA"/>
        </w:rPr>
        <w:t xml:space="preserve">, що має </w:t>
      </w:r>
      <w:r w:rsidR="008A3242">
        <w:rPr>
          <w:rFonts w:ascii="Times New Roman" w:eastAsia="Times New Roman" w:hAnsi="Times New Roman" w:cs="Times New Roman"/>
          <w:sz w:val="28"/>
          <w:szCs w:val="28"/>
          <w:lang w:val="uk-UA"/>
        </w:rPr>
        <w:t>зауваження до ряду питань проєкту порядку денного та запропонував розглянути питання щодо їх зняття з проєкту порядку денного на засіданні Погоджувальної ради депутатських фракцій Київської міської ради.</w:t>
      </w:r>
    </w:p>
    <w:p w:rsidR="001A6B9D" w:rsidRDefault="008A3242" w:rsidP="00456698">
      <w:pPr>
        <w:spacing w:after="0" w:line="240" w:lineRule="auto"/>
        <w:ind w:firstLine="851"/>
        <w:jc w:val="both"/>
        <w:rPr>
          <w:rFonts w:ascii="Times New Roman" w:eastAsia="Times New Roman" w:hAnsi="Times New Roman" w:cs="Times New Roman"/>
          <w:sz w:val="28"/>
          <w:szCs w:val="28"/>
          <w:lang w:val="uk-UA"/>
        </w:rPr>
      </w:pPr>
      <w:r w:rsidRPr="008A3242">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підтримав голову</w:t>
      </w:r>
      <w:r w:rsidRPr="008A3242">
        <w:rPr>
          <w:rFonts w:ascii="Times New Roman" w:eastAsia="Times New Roman" w:hAnsi="Times New Roman" w:cs="Times New Roman"/>
          <w:sz w:val="28"/>
          <w:szCs w:val="28"/>
          <w:lang w:val="uk-UA"/>
        </w:rPr>
        <w:t xml:space="preserve">  депутатської  фракції   «Всеукраїнське об’єднання «Свобода» Сиротюк</w:t>
      </w:r>
      <w:r>
        <w:rPr>
          <w:rFonts w:ascii="Times New Roman" w:eastAsia="Times New Roman" w:hAnsi="Times New Roman" w:cs="Times New Roman"/>
          <w:sz w:val="28"/>
          <w:szCs w:val="28"/>
          <w:lang w:val="uk-UA"/>
        </w:rPr>
        <w:t>а</w:t>
      </w:r>
      <w:r w:rsidRPr="008A3242">
        <w:rPr>
          <w:rFonts w:ascii="Times New Roman" w:eastAsia="Times New Roman" w:hAnsi="Times New Roman" w:cs="Times New Roman"/>
          <w:sz w:val="28"/>
          <w:szCs w:val="28"/>
          <w:lang w:val="uk-UA"/>
        </w:rPr>
        <w:t xml:space="preserve"> Ю.М.  </w:t>
      </w:r>
    </w:p>
    <w:p w:rsidR="001A6B9D" w:rsidRDefault="006D484B" w:rsidP="00456698">
      <w:pPr>
        <w:spacing w:after="0" w:line="240" w:lineRule="auto"/>
        <w:ind w:firstLine="851"/>
        <w:jc w:val="both"/>
        <w:rPr>
          <w:rFonts w:ascii="Times New Roman" w:eastAsia="Times New Roman" w:hAnsi="Times New Roman" w:cs="Times New Roman"/>
          <w:sz w:val="28"/>
          <w:szCs w:val="28"/>
          <w:lang w:val="uk-UA"/>
        </w:rPr>
      </w:pPr>
      <w:r w:rsidRPr="006D484B">
        <w:rPr>
          <w:rFonts w:ascii="Times New Roman" w:eastAsia="Times New Roman" w:hAnsi="Times New Roman" w:cs="Times New Roman"/>
          <w:b/>
          <w:sz w:val="28"/>
          <w:szCs w:val="28"/>
          <w:lang w:val="uk-UA"/>
        </w:rPr>
        <w:t>ВИСТУПИВ:</w:t>
      </w:r>
      <w:r w:rsidRPr="006D484B">
        <w:rPr>
          <w:rFonts w:ascii="Times New Roman" w:eastAsia="Times New Roman" w:hAnsi="Times New Roman" w:cs="Times New Roman"/>
          <w:sz w:val="28"/>
          <w:szCs w:val="28"/>
          <w:lang w:val="uk-UA"/>
        </w:rPr>
        <w:t xml:space="preserve"> Голова  депутатської  фракції   «Всеукраїнське об’єд</w:t>
      </w:r>
      <w:r w:rsidR="00527E31">
        <w:rPr>
          <w:rFonts w:ascii="Times New Roman" w:eastAsia="Times New Roman" w:hAnsi="Times New Roman" w:cs="Times New Roman"/>
          <w:sz w:val="28"/>
          <w:szCs w:val="28"/>
          <w:lang w:val="uk-UA"/>
        </w:rPr>
        <w:t xml:space="preserve">нання «Свобода» Сиротюк Ю.М. та </w:t>
      </w:r>
      <w:r w:rsidRPr="006D484B">
        <w:rPr>
          <w:rFonts w:ascii="Times New Roman" w:eastAsia="Times New Roman" w:hAnsi="Times New Roman" w:cs="Times New Roman"/>
          <w:sz w:val="28"/>
          <w:szCs w:val="28"/>
          <w:lang w:val="uk-UA"/>
        </w:rPr>
        <w:t xml:space="preserve">запропонував зняти з </w:t>
      </w:r>
      <w:r>
        <w:rPr>
          <w:rFonts w:ascii="Times New Roman" w:eastAsia="Times New Roman" w:hAnsi="Times New Roman" w:cs="Times New Roman"/>
          <w:sz w:val="28"/>
          <w:szCs w:val="28"/>
          <w:lang w:val="uk-UA"/>
        </w:rPr>
        <w:t>проєкту порядку денного  проєкт рішення</w:t>
      </w:r>
      <w:r w:rsidRPr="006D484B">
        <w:rPr>
          <w:rFonts w:ascii="Times New Roman" w:eastAsia="Times New Roman" w:hAnsi="Times New Roman" w:cs="Times New Roman"/>
          <w:sz w:val="28"/>
          <w:szCs w:val="28"/>
          <w:lang w:val="uk-UA"/>
        </w:rPr>
        <w:t xml:space="preserve"> «Про внесення змін до рішення Київської міської ради від 13 листопада 2013 року № 518/10006 «Про затвердження міської програми створення (оновлення) містобу</w:t>
      </w:r>
      <w:r>
        <w:rPr>
          <w:rFonts w:ascii="Times New Roman" w:eastAsia="Times New Roman" w:hAnsi="Times New Roman" w:cs="Times New Roman"/>
          <w:sz w:val="28"/>
          <w:szCs w:val="28"/>
          <w:lang w:val="uk-UA"/>
        </w:rPr>
        <w:t xml:space="preserve">дівної документації у </w:t>
      </w:r>
      <w:r w:rsidR="00910EB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м. Києві» (в</w:t>
      </w:r>
      <w:r w:rsidRPr="006D484B">
        <w:rPr>
          <w:rFonts w:ascii="Times New Roman" w:eastAsia="Times New Roman" w:hAnsi="Times New Roman" w:cs="Times New Roman"/>
          <w:sz w:val="28"/>
          <w:szCs w:val="28"/>
          <w:lang w:val="uk-UA"/>
        </w:rPr>
        <w:t>ід 14.02.2019 № 08/231-752/ПР).</w:t>
      </w:r>
    </w:p>
    <w:p w:rsidR="006D484B" w:rsidRPr="006D484B" w:rsidRDefault="006D484B" w:rsidP="006D484B">
      <w:pPr>
        <w:spacing w:after="0" w:line="240" w:lineRule="auto"/>
        <w:ind w:firstLine="851"/>
        <w:jc w:val="both"/>
        <w:rPr>
          <w:rFonts w:ascii="Times New Roman" w:eastAsia="Times New Roman" w:hAnsi="Times New Roman" w:cs="Times New Roman"/>
          <w:sz w:val="28"/>
          <w:szCs w:val="28"/>
          <w:lang w:val="uk-UA"/>
        </w:rPr>
      </w:pPr>
      <w:r w:rsidRPr="006D484B">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голови </w:t>
      </w:r>
      <w:r>
        <w:rPr>
          <w:rFonts w:ascii="Times New Roman" w:eastAsia="Times New Roman" w:hAnsi="Times New Roman" w:cs="Times New Roman"/>
          <w:sz w:val="28"/>
          <w:szCs w:val="28"/>
          <w:lang w:val="uk-UA"/>
        </w:rPr>
        <w:t>депутатської фракції</w:t>
      </w:r>
      <w:r w:rsidRPr="006D484B">
        <w:rPr>
          <w:rFonts w:ascii="Times New Roman" w:eastAsia="Times New Roman" w:hAnsi="Times New Roman" w:cs="Times New Roman"/>
          <w:sz w:val="28"/>
          <w:szCs w:val="28"/>
          <w:lang w:val="uk-UA"/>
        </w:rPr>
        <w:t xml:space="preserve"> «Все</w:t>
      </w:r>
      <w:r>
        <w:rPr>
          <w:rFonts w:ascii="Times New Roman" w:eastAsia="Times New Roman" w:hAnsi="Times New Roman" w:cs="Times New Roman"/>
          <w:sz w:val="28"/>
          <w:szCs w:val="28"/>
          <w:lang w:val="uk-UA"/>
        </w:rPr>
        <w:t>українське об’єднання «Свобода» Сиротюка Ю.М. щодо зняття зазначеного проєкту рішення з проє</w:t>
      </w:r>
      <w:r w:rsidRPr="006D484B">
        <w:rPr>
          <w:rFonts w:ascii="Times New Roman" w:eastAsia="Times New Roman" w:hAnsi="Times New Roman" w:cs="Times New Roman"/>
          <w:sz w:val="28"/>
          <w:szCs w:val="28"/>
          <w:lang w:val="uk-UA"/>
        </w:rPr>
        <w:t>кту порядку денного.</w:t>
      </w:r>
    </w:p>
    <w:p w:rsidR="001A6B9D" w:rsidRDefault="006D484B" w:rsidP="006D484B">
      <w:pPr>
        <w:spacing w:after="0" w:line="240" w:lineRule="auto"/>
        <w:ind w:firstLine="851"/>
        <w:jc w:val="both"/>
        <w:rPr>
          <w:rFonts w:ascii="Times New Roman" w:eastAsia="Times New Roman" w:hAnsi="Times New Roman" w:cs="Times New Roman"/>
          <w:sz w:val="28"/>
          <w:szCs w:val="28"/>
          <w:lang w:val="uk-UA"/>
        </w:rPr>
      </w:pPr>
      <w:r w:rsidRPr="006D484B">
        <w:rPr>
          <w:rFonts w:ascii="Times New Roman" w:eastAsia="Times New Roman" w:hAnsi="Times New Roman" w:cs="Times New Roman"/>
          <w:b/>
          <w:sz w:val="28"/>
          <w:szCs w:val="28"/>
          <w:lang w:val="uk-UA"/>
        </w:rPr>
        <w:t>ВИРІШИЛИ:</w:t>
      </w:r>
      <w:r w:rsidRPr="006D484B">
        <w:rPr>
          <w:rFonts w:ascii="Times New Roman" w:eastAsia="Times New Roman" w:hAnsi="Times New Roman" w:cs="Times New Roman"/>
          <w:sz w:val="28"/>
          <w:szCs w:val="28"/>
          <w:lang w:val="uk-UA"/>
        </w:rPr>
        <w:t xml:space="preserve"> Рішення не прийнято.</w:t>
      </w:r>
    </w:p>
    <w:p w:rsidR="001A6B9D" w:rsidRDefault="00A7584E" w:rsidP="00456698">
      <w:pPr>
        <w:spacing w:after="0" w:line="240" w:lineRule="auto"/>
        <w:ind w:firstLine="851"/>
        <w:jc w:val="both"/>
        <w:rPr>
          <w:rFonts w:ascii="Times New Roman" w:eastAsia="Times New Roman" w:hAnsi="Times New Roman" w:cs="Times New Roman"/>
          <w:sz w:val="28"/>
          <w:szCs w:val="28"/>
          <w:lang w:val="uk-UA"/>
        </w:rPr>
      </w:pPr>
      <w:r w:rsidRPr="00A7584E">
        <w:rPr>
          <w:rFonts w:ascii="Times New Roman" w:eastAsia="Times New Roman" w:hAnsi="Times New Roman" w:cs="Times New Roman"/>
          <w:sz w:val="28"/>
          <w:szCs w:val="28"/>
          <w:lang w:val="uk-UA"/>
        </w:rPr>
        <w:t>Голова  депутатської  фракції   «Всеукраїнське об</w:t>
      </w:r>
      <w:r>
        <w:rPr>
          <w:rFonts w:ascii="Times New Roman" w:eastAsia="Times New Roman" w:hAnsi="Times New Roman" w:cs="Times New Roman"/>
          <w:sz w:val="28"/>
          <w:szCs w:val="28"/>
          <w:lang w:val="uk-UA"/>
        </w:rPr>
        <w:t xml:space="preserve">’єднання «Свобода» Сиротюк Ю.М. запропонував надати слово депутату Київської міської ради </w:t>
      </w:r>
      <w:proofErr w:type="spellStart"/>
      <w:r>
        <w:rPr>
          <w:rFonts w:ascii="Times New Roman" w:eastAsia="Times New Roman" w:hAnsi="Times New Roman" w:cs="Times New Roman"/>
          <w:sz w:val="28"/>
          <w:szCs w:val="28"/>
          <w:lang w:val="uk-UA"/>
        </w:rPr>
        <w:t>Кутняку</w:t>
      </w:r>
      <w:proofErr w:type="spellEnd"/>
      <w:r>
        <w:rPr>
          <w:rFonts w:ascii="Times New Roman" w:eastAsia="Times New Roman" w:hAnsi="Times New Roman" w:cs="Times New Roman"/>
          <w:sz w:val="28"/>
          <w:szCs w:val="28"/>
          <w:lang w:val="uk-UA"/>
        </w:rPr>
        <w:t xml:space="preserve"> С.В.</w:t>
      </w:r>
      <w:r w:rsidR="00051421">
        <w:rPr>
          <w:rFonts w:ascii="Times New Roman" w:eastAsia="Times New Roman" w:hAnsi="Times New Roman" w:cs="Times New Roman"/>
          <w:sz w:val="28"/>
          <w:szCs w:val="28"/>
          <w:lang w:val="uk-UA"/>
        </w:rPr>
        <w:t>,</w:t>
      </w:r>
      <w:r w:rsidR="007E2248" w:rsidRPr="007E2248">
        <w:t xml:space="preserve"> </w:t>
      </w:r>
      <w:r w:rsidR="007E2248" w:rsidRPr="007E2248">
        <w:rPr>
          <w:rFonts w:ascii="Times New Roman" w:eastAsia="Times New Roman" w:hAnsi="Times New Roman" w:cs="Times New Roman"/>
          <w:sz w:val="28"/>
          <w:szCs w:val="28"/>
          <w:lang w:val="uk-UA"/>
        </w:rPr>
        <w:t xml:space="preserve">депутатська  фракція  «Всеукраїнське об’єднання «Свобода», </w:t>
      </w:r>
      <w:r>
        <w:rPr>
          <w:rFonts w:ascii="Times New Roman" w:eastAsia="Times New Roman" w:hAnsi="Times New Roman" w:cs="Times New Roman"/>
          <w:sz w:val="28"/>
          <w:szCs w:val="28"/>
          <w:lang w:val="uk-UA"/>
        </w:rPr>
        <w:t xml:space="preserve"> для озвучення пропозицій про зняття проєктів рішень з проєкту порядку денного.</w:t>
      </w:r>
    </w:p>
    <w:p w:rsidR="00A7584E" w:rsidRDefault="00A7584E" w:rsidP="00456698">
      <w:pPr>
        <w:spacing w:after="0" w:line="240" w:lineRule="auto"/>
        <w:ind w:firstLine="851"/>
        <w:jc w:val="both"/>
        <w:rPr>
          <w:rFonts w:ascii="Times New Roman" w:eastAsia="Times New Roman" w:hAnsi="Times New Roman" w:cs="Times New Roman"/>
          <w:sz w:val="28"/>
          <w:szCs w:val="28"/>
          <w:lang w:val="uk-UA"/>
        </w:rPr>
      </w:pPr>
      <w:r w:rsidRPr="00A7584E">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запропонував запросити на засідання Погоджувальної ради депутатів Київської міської ради, які мають пропозиції щодо</w:t>
      </w:r>
      <w:r w:rsidRPr="00A7584E">
        <w:rPr>
          <w:rFonts w:ascii="Times New Roman" w:eastAsia="Times New Roman" w:hAnsi="Times New Roman" w:cs="Times New Roman"/>
          <w:sz w:val="28"/>
          <w:szCs w:val="28"/>
          <w:lang w:val="uk-UA"/>
        </w:rPr>
        <w:t xml:space="preserve"> зняття проєктів рішень з проєкту порядку денного.</w:t>
      </w:r>
      <w:r>
        <w:rPr>
          <w:rFonts w:ascii="Times New Roman" w:eastAsia="Times New Roman" w:hAnsi="Times New Roman" w:cs="Times New Roman"/>
          <w:sz w:val="28"/>
          <w:szCs w:val="28"/>
          <w:lang w:val="uk-UA"/>
        </w:rPr>
        <w:t xml:space="preserve"> </w:t>
      </w:r>
    </w:p>
    <w:p w:rsidR="00A7584E" w:rsidRPr="00A7584E" w:rsidRDefault="00A7584E" w:rsidP="00456698">
      <w:pPr>
        <w:spacing w:after="0" w:line="240" w:lineRule="auto"/>
        <w:ind w:firstLine="851"/>
        <w:jc w:val="both"/>
        <w:rPr>
          <w:rFonts w:ascii="Times New Roman" w:eastAsia="Times New Roman" w:hAnsi="Times New Roman" w:cs="Times New Roman"/>
          <w:b/>
          <w:sz w:val="28"/>
          <w:szCs w:val="28"/>
          <w:lang w:val="uk-UA"/>
        </w:rPr>
      </w:pPr>
      <w:r w:rsidRPr="00A7584E">
        <w:rPr>
          <w:rFonts w:ascii="Times New Roman" w:eastAsia="Times New Roman" w:hAnsi="Times New Roman" w:cs="Times New Roman"/>
          <w:b/>
          <w:sz w:val="28"/>
          <w:szCs w:val="28"/>
          <w:lang w:val="uk-UA"/>
        </w:rPr>
        <w:t>ВИСТУПИВ:</w:t>
      </w:r>
      <w:r>
        <w:rPr>
          <w:rFonts w:ascii="Times New Roman" w:eastAsia="Times New Roman" w:hAnsi="Times New Roman" w:cs="Times New Roman"/>
          <w:b/>
          <w:sz w:val="28"/>
          <w:szCs w:val="28"/>
          <w:lang w:val="uk-UA"/>
        </w:rPr>
        <w:t xml:space="preserve"> </w:t>
      </w:r>
      <w:r w:rsidRPr="00A7584E">
        <w:rPr>
          <w:rFonts w:ascii="Times New Roman" w:eastAsia="Times New Roman" w:hAnsi="Times New Roman" w:cs="Times New Roman"/>
          <w:sz w:val="28"/>
          <w:szCs w:val="28"/>
          <w:lang w:val="uk-UA"/>
        </w:rPr>
        <w:t xml:space="preserve">Депутат </w:t>
      </w:r>
      <w:r>
        <w:rPr>
          <w:rFonts w:ascii="Times New Roman" w:eastAsia="Times New Roman" w:hAnsi="Times New Roman" w:cs="Times New Roman"/>
          <w:sz w:val="28"/>
          <w:szCs w:val="28"/>
          <w:lang w:val="uk-UA"/>
        </w:rPr>
        <w:t>Київської міської ради Кутняк С.В., депутатська  фракція</w:t>
      </w:r>
      <w:r w:rsidRPr="00A7584E">
        <w:rPr>
          <w:rFonts w:ascii="Times New Roman" w:eastAsia="Times New Roman" w:hAnsi="Times New Roman" w:cs="Times New Roman"/>
          <w:sz w:val="28"/>
          <w:szCs w:val="28"/>
          <w:lang w:val="uk-UA"/>
        </w:rPr>
        <w:t xml:space="preserve">  «Всеукраїнське об’єднання «Свобода»</w:t>
      </w:r>
      <w:r>
        <w:rPr>
          <w:rFonts w:ascii="Times New Roman" w:eastAsia="Times New Roman" w:hAnsi="Times New Roman" w:cs="Times New Roman"/>
          <w:sz w:val="28"/>
          <w:szCs w:val="28"/>
          <w:lang w:val="uk-UA"/>
        </w:rPr>
        <w:t xml:space="preserve">, висловив зауваження та </w:t>
      </w:r>
      <w:r w:rsidRPr="00A7584E">
        <w:rPr>
          <w:rFonts w:ascii="Times New Roman" w:eastAsia="Times New Roman" w:hAnsi="Times New Roman" w:cs="Times New Roman"/>
          <w:sz w:val="28"/>
          <w:szCs w:val="28"/>
          <w:lang w:val="uk-UA"/>
        </w:rPr>
        <w:t>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w:t>
      </w:r>
      <w:r w:rsidRPr="00A7584E">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A7584E">
        <w:rPr>
          <w:rFonts w:ascii="Times New Roman" w:eastAsia="Times New Roman" w:hAnsi="Times New Roman" w:cs="Times New Roman"/>
          <w:sz w:val="28"/>
          <w:szCs w:val="28"/>
          <w:lang w:val="uk-UA"/>
        </w:rPr>
        <w:t>Сантанна</w:t>
      </w:r>
      <w:proofErr w:type="spellEnd"/>
      <w:r w:rsidRPr="00A7584E">
        <w:rPr>
          <w:rFonts w:ascii="Times New Roman" w:eastAsia="Times New Roman" w:hAnsi="Times New Roman" w:cs="Times New Roman"/>
          <w:sz w:val="28"/>
          <w:szCs w:val="28"/>
          <w:lang w:val="uk-UA"/>
        </w:rPr>
        <w:t xml:space="preserve">» договору оренди земельної ділянки для будівництва житлового будинку з підземним паркінгом на вул. Коперника, 25 у Шевченківському районі </w:t>
      </w:r>
      <w:r>
        <w:rPr>
          <w:rFonts w:ascii="Times New Roman" w:eastAsia="Times New Roman" w:hAnsi="Times New Roman" w:cs="Times New Roman"/>
          <w:sz w:val="28"/>
          <w:szCs w:val="28"/>
          <w:lang w:val="uk-UA"/>
        </w:rPr>
        <w:t xml:space="preserve">                           </w:t>
      </w:r>
      <w:r w:rsidRPr="00A7584E">
        <w:rPr>
          <w:rFonts w:ascii="Times New Roman" w:eastAsia="Times New Roman" w:hAnsi="Times New Roman" w:cs="Times New Roman"/>
          <w:sz w:val="28"/>
          <w:szCs w:val="28"/>
          <w:lang w:val="uk-UA"/>
        </w:rPr>
        <w:t>м. Києва</w:t>
      </w:r>
      <w:r>
        <w:rPr>
          <w:rFonts w:ascii="Times New Roman" w:eastAsia="Times New Roman" w:hAnsi="Times New Roman" w:cs="Times New Roman"/>
          <w:sz w:val="28"/>
          <w:szCs w:val="28"/>
          <w:lang w:val="uk-UA"/>
        </w:rPr>
        <w:t>» (А-18221) (в</w:t>
      </w:r>
      <w:r w:rsidRPr="00A7584E">
        <w:rPr>
          <w:rFonts w:ascii="Times New Roman" w:eastAsia="Times New Roman" w:hAnsi="Times New Roman" w:cs="Times New Roman"/>
          <w:sz w:val="28"/>
          <w:szCs w:val="28"/>
          <w:lang w:val="uk-UA"/>
        </w:rPr>
        <w:t>ід 03.05.2019 № 08/231-1687/ПР).</w:t>
      </w:r>
    </w:p>
    <w:p w:rsidR="000F7E31" w:rsidRPr="000F7E31" w:rsidRDefault="000F7E31" w:rsidP="000F7E31">
      <w:pPr>
        <w:spacing w:after="0" w:line="240" w:lineRule="auto"/>
        <w:ind w:firstLine="851"/>
        <w:jc w:val="both"/>
        <w:rPr>
          <w:rFonts w:ascii="Times New Roman" w:eastAsia="Times New Roman" w:hAnsi="Times New Roman" w:cs="Times New Roman"/>
          <w:sz w:val="28"/>
          <w:szCs w:val="28"/>
          <w:lang w:val="uk-UA"/>
        </w:rPr>
      </w:pPr>
      <w:r w:rsidRPr="000F7E31">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w:t>
      </w:r>
      <w:r w:rsidR="006E0D2D">
        <w:rPr>
          <w:rFonts w:ascii="Times New Roman" w:eastAsia="Times New Roman" w:hAnsi="Times New Roman" w:cs="Times New Roman"/>
          <w:sz w:val="28"/>
          <w:szCs w:val="28"/>
          <w:lang w:val="uk-UA"/>
        </w:rPr>
        <w:t>депутата Київської міської ради Кутняк</w:t>
      </w:r>
      <w:r w:rsidR="00527E31">
        <w:rPr>
          <w:rFonts w:ascii="Times New Roman" w:eastAsia="Times New Roman" w:hAnsi="Times New Roman" w:cs="Times New Roman"/>
          <w:sz w:val="28"/>
          <w:szCs w:val="28"/>
          <w:lang w:val="uk-UA"/>
        </w:rPr>
        <w:t>а</w:t>
      </w:r>
      <w:r w:rsidR="006E0D2D">
        <w:rPr>
          <w:rFonts w:ascii="Times New Roman" w:eastAsia="Times New Roman" w:hAnsi="Times New Roman" w:cs="Times New Roman"/>
          <w:sz w:val="28"/>
          <w:szCs w:val="28"/>
          <w:lang w:val="uk-UA"/>
        </w:rPr>
        <w:t xml:space="preserve"> С.В., депутатська фракція</w:t>
      </w:r>
      <w:r w:rsidRPr="000F7E31">
        <w:rPr>
          <w:rFonts w:ascii="Times New Roman" w:eastAsia="Times New Roman" w:hAnsi="Times New Roman" w:cs="Times New Roman"/>
          <w:sz w:val="28"/>
          <w:szCs w:val="28"/>
          <w:lang w:val="uk-UA"/>
        </w:rPr>
        <w:t xml:space="preserve"> «Всеукраїнське об’</w:t>
      </w:r>
      <w:r w:rsidR="006E0D2D">
        <w:rPr>
          <w:rFonts w:ascii="Times New Roman" w:eastAsia="Times New Roman" w:hAnsi="Times New Roman" w:cs="Times New Roman"/>
          <w:sz w:val="28"/>
          <w:szCs w:val="28"/>
          <w:lang w:val="uk-UA"/>
        </w:rPr>
        <w:t xml:space="preserve">єднання «Свобода», </w:t>
      </w:r>
      <w:r w:rsidRPr="000F7E31">
        <w:rPr>
          <w:rFonts w:ascii="Times New Roman" w:eastAsia="Times New Roman" w:hAnsi="Times New Roman" w:cs="Times New Roman"/>
          <w:sz w:val="28"/>
          <w:szCs w:val="28"/>
          <w:lang w:val="uk-UA"/>
        </w:rPr>
        <w:t>щодо зняття зазначеного проєкту рішення з проєкту порядку денного.</w:t>
      </w:r>
    </w:p>
    <w:p w:rsidR="001A6B9D" w:rsidRDefault="000F7E31" w:rsidP="000F7E31">
      <w:pPr>
        <w:spacing w:after="0" w:line="240" w:lineRule="auto"/>
        <w:ind w:firstLine="851"/>
        <w:jc w:val="both"/>
        <w:rPr>
          <w:rFonts w:ascii="Times New Roman" w:eastAsia="Times New Roman" w:hAnsi="Times New Roman" w:cs="Times New Roman"/>
          <w:sz w:val="28"/>
          <w:szCs w:val="28"/>
          <w:lang w:val="uk-UA"/>
        </w:rPr>
      </w:pPr>
      <w:r w:rsidRPr="006E0D2D">
        <w:rPr>
          <w:rFonts w:ascii="Times New Roman" w:eastAsia="Times New Roman" w:hAnsi="Times New Roman" w:cs="Times New Roman"/>
          <w:b/>
          <w:sz w:val="28"/>
          <w:szCs w:val="28"/>
          <w:lang w:val="uk-UA"/>
        </w:rPr>
        <w:t>ВИРІШИЛИ:</w:t>
      </w:r>
      <w:r w:rsidRPr="000F7E31">
        <w:rPr>
          <w:rFonts w:ascii="Times New Roman" w:eastAsia="Times New Roman" w:hAnsi="Times New Roman" w:cs="Times New Roman"/>
          <w:sz w:val="28"/>
          <w:szCs w:val="28"/>
          <w:lang w:val="uk-UA"/>
        </w:rPr>
        <w:t xml:space="preserve"> Рішення не прийнято.</w:t>
      </w:r>
    </w:p>
    <w:p w:rsidR="001E1E0A" w:rsidRDefault="001E1E0A" w:rsidP="000F7E31">
      <w:pPr>
        <w:spacing w:after="0" w:line="240" w:lineRule="auto"/>
        <w:ind w:firstLine="851"/>
        <w:jc w:val="both"/>
        <w:rPr>
          <w:rFonts w:ascii="Times New Roman" w:eastAsia="Times New Roman" w:hAnsi="Times New Roman" w:cs="Times New Roman"/>
          <w:sz w:val="28"/>
          <w:szCs w:val="28"/>
          <w:lang w:val="uk-UA"/>
        </w:rPr>
      </w:pPr>
      <w:r w:rsidRPr="001E1E0A">
        <w:rPr>
          <w:rFonts w:ascii="Times New Roman" w:eastAsia="Times New Roman" w:hAnsi="Times New Roman" w:cs="Times New Roman"/>
          <w:b/>
          <w:sz w:val="28"/>
          <w:szCs w:val="28"/>
          <w:lang w:val="uk-UA"/>
        </w:rPr>
        <w:t>ВИСТУПИВ:</w:t>
      </w:r>
      <w:r w:rsidRPr="001E1E0A">
        <w:rPr>
          <w:rFonts w:ascii="Times New Roman" w:eastAsia="Times New Roman" w:hAnsi="Times New Roman" w:cs="Times New Roman"/>
          <w:sz w:val="28"/>
          <w:szCs w:val="28"/>
          <w:lang w:val="uk-UA"/>
        </w:rPr>
        <w:t xml:space="preserve"> Депутат Київської міської ради Кутняк С.В., депутатська  фракція  «Всеукраїнське об’єднання «Свобода», висловив зауваження та 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lastRenderedPageBreak/>
        <w:t>«</w:t>
      </w:r>
      <w:r w:rsidRPr="001E1E0A">
        <w:rPr>
          <w:rFonts w:ascii="Times New Roman" w:eastAsia="Times New Roman" w:hAnsi="Times New Roman" w:cs="Times New Roman"/>
          <w:sz w:val="28"/>
          <w:szCs w:val="28"/>
          <w:lang w:val="uk-UA"/>
        </w:rPr>
        <w:t xml:space="preserve">Про внесення змін до договору оренди земельної ділянки від 12.10.2015 </w:t>
      </w:r>
      <w:r>
        <w:rPr>
          <w:rFonts w:ascii="Times New Roman" w:eastAsia="Times New Roman" w:hAnsi="Times New Roman" w:cs="Times New Roman"/>
          <w:sz w:val="28"/>
          <w:szCs w:val="28"/>
          <w:lang w:val="uk-UA"/>
        </w:rPr>
        <w:t xml:space="preserve">                     </w:t>
      </w:r>
      <w:r w:rsidRPr="001E1E0A">
        <w:rPr>
          <w:rFonts w:ascii="Times New Roman" w:eastAsia="Times New Roman" w:hAnsi="Times New Roman" w:cs="Times New Roman"/>
          <w:sz w:val="28"/>
          <w:szCs w:val="28"/>
          <w:lang w:val="uk-UA"/>
        </w:rPr>
        <w:t>№ 330, укладеного між Київською міською радою та ТОВАРИСТВОМ З ОБМЕЖЕНОЮ ВІДПОВІДАЛЬН</w:t>
      </w:r>
      <w:r>
        <w:rPr>
          <w:rFonts w:ascii="Times New Roman" w:eastAsia="Times New Roman" w:hAnsi="Times New Roman" w:cs="Times New Roman"/>
          <w:sz w:val="28"/>
          <w:szCs w:val="28"/>
          <w:lang w:val="uk-UA"/>
        </w:rPr>
        <w:t>ІСТЮ «РТ ДЕВЕЛОПМЕНТ» (А-26543)  (в</w:t>
      </w:r>
      <w:r w:rsidRPr="001E1E0A">
        <w:rPr>
          <w:rFonts w:ascii="Times New Roman" w:eastAsia="Times New Roman" w:hAnsi="Times New Roman" w:cs="Times New Roman"/>
          <w:sz w:val="28"/>
          <w:szCs w:val="28"/>
          <w:lang w:val="uk-UA"/>
        </w:rPr>
        <w:t>ід 17.01.2019 № 08/231-315/ПР).</w:t>
      </w:r>
    </w:p>
    <w:p w:rsidR="001E1E0A" w:rsidRPr="001E1E0A" w:rsidRDefault="001E1E0A" w:rsidP="001E1E0A">
      <w:pPr>
        <w:spacing w:after="0" w:line="240" w:lineRule="auto"/>
        <w:ind w:firstLine="851"/>
        <w:jc w:val="both"/>
        <w:rPr>
          <w:rFonts w:ascii="Times New Roman" w:eastAsia="Times New Roman" w:hAnsi="Times New Roman" w:cs="Times New Roman"/>
          <w:sz w:val="28"/>
          <w:szCs w:val="28"/>
          <w:lang w:val="uk-UA"/>
        </w:rPr>
      </w:pPr>
      <w:r w:rsidRPr="001E1E0A">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депутата Київської міської ради Кутняк</w:t>
      </w:r>
      <w:r w:rsidR="00527E31">
        <w:rPr>
          <w:rFonts w:ascii="Times New Roman" w:eastAsia="Times New Roman" w:hAnsi="Times New Roman" w:cs="Times New Roman"/>
          <w:sz w:val="28"/>
          <w:szCs w:val="28"/>
          <w:lang w:val="uk-UA"/>
        </w:rPr>
        <w:t>а</w:t>
      </w:r>
      <w:r w:rsidRPr="001E1E0A">
        <w:rPr>
          <w:rFonts w:ascii="Times New Roman" w:eastAsia="Times New Roman" w:hAnsi="Times New Roman" w:cs="Times New Roman"/>
          <w:sz w:val="28"/>
          <w:szCs w:val="28"/>
          <w:lang w:val="uk-UA"/>
        </w:rPr>
        <w:t xml:space="preserve"> С.В., депутатська фракція «Всеукраїнське об’єднання «Свобода», щодо зняття зазначеного проєкту рішення з проєкту порядку денного.</w:t>
      </w:r>
    </w:p>
    <w:p w:rsidR="001A6B9D" w:rsidRDefault="001E1E0A" w:rsidP="001E1E0A">
      <w:pPr>
        <w:spacing w:after="0" w:line="240" w:lineRule="auto"/>
        <w:ind w:firstLine="851"/>
        <w:jc w:val="both"/>
        <w:rPr>
          <w:rFonts w:ascii="Times New Roman" w:eastAsia="Times New Roman" w:hAnsi="Times New Roman" w:cs="Times New Roman"/>
          <w:sz w:val="28"/>
          <w:szCs w:val="28"/>
          <w:lang w:val="uk-UA"/>
        </w:rPr>
      </w:pPr>
      <w:r w:rsidRPr="001E1E0A">
        <w:rPr>
          <w:rFonts w:ascii="Times New Roman" w:eastAsia="Times New Roman" w:hAnsi="Times New Roman" w:cs="Times New Roman"/>
          <w:b/>
          <w:sz w:val="28"/>
          <w:szCs w:val="28"/>
          <w:lang w:val="uk-UA"/>
        </w:rPr>
        <w:t>ВИРІШИЛИ:</w:t>
      </w:r>
      <w:r w:rsidRPr="001E1E0A">
        <w:rPr>
          <w:rFonts w:ascii="Times New Roman" w:eastAsia="Times New Roman" w:hAnsi="Times New Roman" w:cs="Times New Roman"/>
          <w:sz w:val="28"/>
          <w:szCs w:val="28"/>
          <w:lang w:val="uk-UA"/>
        </w:rPr>
        <w:t xml:space="preserve"> Рішення не прийнято.</w:t>
      </w:r>
    </w:p>
    <w:p w:rsidR="001A6B9D" w:rsidRDefault="001E1E0A" w:rsidP="00456698">
      <w:pPr>
        <w:spacing w:after="0" w:line="240" w:lineRule="auto"/>
        <w:ind w:firstLine="851"/>
        <w:jc w:val="both"/>
        <w:rPr>
          <w:rFonts w:ascii="Times New Roman" w:eastAsia="Times New Roman" w:hAnsi="Times New Roman" w:cs="Times New Roman"/>
          <w:sz w:val="28"/>
          <w:szCs w:val="28"/>
          <w:lang w:val="uk-UA"/>
        </w:rPr>
      </w:pPr>
      <w:r w:rsidRPr="001E1E0A">
        <w:rPr>
          <w:rFonts w:ascii="Times New Roman" w:eastAsia="Times New Roman" w:hAnsi="Times New Roman" w:cs="Times New Roman"/>
          <w:b/>
          <w:sz w:val="28"/>
          <w:szCs w:val="28"/>
          <w:lang w:val="uk-UA"/>
        </w:rPr>
        <w:t>ВИСТУПИВ:</w:t>
      </w:r>
      <w:r w:rsidRPr="001E1E0A">
        <w:rPr>
          <w:rFonts w:ascii="Times New Roman" w:eastAsia="Times New Roman" w:hAnsi="Times New Roman" w:cs="Times New Roman"/>
          <w:sz w:val="28"/>
          <w:szCs w:val="28"/>
          <w:lang w:val="uk-UA"/>
        </w:rPr>
        <w:t xml:space="preserve"> Депутат Київської міської ради Кутняк С.В., депутатська  фракція  «Всеукраїнське об’єднання «Свобода», висловив зауваження та 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w:t>
      </w:r>
      <w:r w:rsidRPr="001E1E0A">
        <w:rPr>
          <w:rFonts w:ascii="Times New Roman" w:eastAsia="Times New Roman" w:hAnsi="Times New Roman" w:cs="Times New Roman"/>
          <w:sz w:val="28"/>
          <w:szCs w:val="28"/>
          <w:lang w:val="uk-UA"/>
        </w:rPr>
        <w:t>Про внесення змін до договору оренди земельної ділянки на вул. Академіка Туполєва, 12 у Шевченківському районі м. Києва 26 січня 2017 року № 47</w:t>
      </w:r>
      <w:r>
        <w:rPr>
          <w:rFonts w:ascii="Times New Roman" w:eastAsia="Times New Roman" w:hAnsi="Times New Roman" w:cs="Times New Roman"/>
          <w:sz w:val="28"/>
          <w:szCs w:val="28"/>
          <w:lang w:val="uk-UA"/>
        </w:rPr>
        <w:t xml:space="preserve">» </w:t>
      </w:r>
      <w:r w:rsidRPr="001E1E0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Д-9264) (в</w:t>
      </w:r>
      <w:r w:rsidRPr="001E1E0A">
        <w:rPr>
          <w:rFonts w:ascii="Times New Roman" w:eastAsia="Times New Roman" w:hAnsi="Times New Roman" w:cs="Times New Roman"/>
          <w:sz w:val="28"/>
          <w:szCs w:val="28"/>
          <w:lang w:val="uk-UA"/>
        </w:rPr>
        <w:t>ід 11.04.2019 № 08/231-1405/ПР).</w:t>
      </w:r>
    </w:p>
    <w:p w:rsidR="0062206E" w:rsidRPr="0062206E" w:rsidRDefault="0062206E" w:rsidP="0062206E">
      <w:pPr>
        <w:spacing w:after="0" w:line="240" w:lineRule="auto"/>
        <w:ind w:firstLine="851"/>
        <w:jc w:val="both"/>
        <w:rPr>
          <w:rFonts w:ascii="Times New Roman" w:eastAsia="Times New Roman" w:hAnsi="Times New Roman" w:cs="Times New Roman"/>
          <w:sz w:val="28"/>
          <w:szCs w:val="28"/>
          <w:lang w:val="uk-UA"/>
        </w:rPr>
      </w:pPr>
      <w:r w:rsidRPr="0062206E">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депутата Київської міської ради Кутняк</w:t>
      </w:r>
      <w:r w:rsidR="00527E31">
        <w:rPr>
          <w:rFonts w:ascii="Times New Roman" w:eastAsia="Times New Roman" w:hAnsi="Times New Roman" w:cs="Times New Roman"/>
          <w:sz w:val="28"/>
          <w:szCs w:val="28"/>
          <w:lang w:val="uk-UA"/>
        </w:rPr>
        <w:t>а</w:t>
      </w:r>
      <w:r w:rsidRPr="0062206E">
        <w:rPr>
          <w:rFonts w:ascii="Times New Roman" w:eastAsia="Times New Roman" w:hAnsi="Times New Roman" w:cs="Times New Roman"/>
          <w:sz w:val="28"/>
          <w:szCs w:val="28"/>
          <w:lang w:val="uk-UA"/>
        </w:rPr>
        <w:t xml:space="preserve"> С.В., депутатська фракція «Всеукраїнське об’єднання «Свобода», щодо зняття зазначеного проєкту рішення з проєкту порядку денного.</w:t>
      </w:r>
    </w:p>
    <w:p w:rsidR="001A6B9D" w:rsidRDefault="0062206E" w:rsidP="0062206E">
      <w:pPr>
        <w:spacing w:after="0" w:line="240" w:lineRule="auto"/>
        <w:ind w:firstLine="851"/>
        <w:jc w:val="both"/>
        <w:rPr>
          <w:rFonts w:ascii="Times New Roman" w:eastAsia="Times New Roman" w:hAnsi="Times New Roman" w:cs="Times New Roman"/>
          <w:sz w:val="28"/>
          <w:szCs w:val="28"/>
          <w:lang w:val="uk-UA"/>
        </w:rPr>
      </w:pPr>
      <w:r w:rsidRPr="0062206E">
        <w:rPr>
          <w:rFonts w:ascii="Times New Roman" w:eastAsia="Times New Roman" w:hAnsi="Times New Roman" w:cs="Times New Roman"/>
          <w:b/>
          <w:sz w:val="28"/>
          <w:szCs w:val="28"/>
          <w:lang w:val="uk-UA"/>
        </w:rPr>
        <w:t>ВИРІШИЛИ:</w:t>
      </w:r>
      <w:r w:rsidRPr="0062206E">
        <w:rPr>
          <w:rFonts w:ascii="Times New Roman" w:eastAsia="Times New Roman" w:hAnsi="Times New Roman" w:cs="Times New Roman"/>
          <w:sz w:val="28"/>
          <w:szCs w:val="28"/>
          <w:lang w:val="uk-UA"/>
        </w:rPr>
        <w:t xml:space="preserve"> Рішення не прийнято.</w:t>
      </w:r>
    </w:p>
    <w:p w:rsidR="001A6B9D" w:rsidRDefault="00750A66" w:rsidP="009E3A09">
      <w:pPr>
        <w:spacing w:after="0" w:line="240" w:lineRule="auto"/>
        <w:ind w:firstLine="851"/>
        <w:jc w:val="both"/>
        <w:rPr>
          <w:rFonts w:ascii="Times New Roman" w:eastAsia="Times New Roman" w:hAnsi="Times New Roman" w:cs="Times New Roman"/>
          <w:sz w:val="28"/>
          <w:szCs w:val="28"/>
          <w:lang w:val="uk-UA"/>
        </w:rPr>
      </w:pPr>
      <w:r w:rsidRPr="00750A66">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Pr="00750A66">
        <w:t xml:space="preserve"> </w:t>
      </w:r>
      <w:r>
        <w:rPr>
          <w:rFonts w:ascii="Times New Roman" w:eastAsia="Times New Roman" w:hAnsi="Times New Roman" w:cs="Times New Roman"/>
          <w:sz w:val="28"/>
          <w:szCs w:val="28"/>
          <w:lang w:val="uk-UA"/>
        </w:rPr>
        <w:t>та г</w:t>
      </w:r>
      <w:r w:rsidRPr="00750A66">
        <w:rPr>
          <w:rFonts w:ascii="Times New Roman" w:eastAsia="Times New Roman" w:hAnsi="Times New Roman" w:cs="Times New Roman"/>
          <w:sz w:val="28"/>
          <w:szCs w:val="28"/>
          <w:lang w:val="uk-UA"/>
        </w:rPr>
        <w:t>олова постійної  комісії  Київської  міської  ради  з питань бюджету та соціально-економічного розвитку Странніков А.М., депутатська  фракція «Солідарність»,</w:t>
      </w:r>
      <w:r>
        <w:rPr>
          <w:rFonts w:ascii="Times New Roman" w:eastAsia="Times New Roman" w:hAnsi="Times New Roman" w:cs="Times New Roman"/>
          <w:sz w:val="28"/>
          <w:szCs w:val="28"/>
          <w:lang w:val="uk-UA"/>
        </w:rPr>
        <w:t xml:space="preserve"> проінформували, що під час пленарного засідання Київської міської ради </w:t>
      </w:r>
      <w:r w:rsidR="00045C1D">
        <w:rPr>
          <w:rFonts w:ascii="Times New Roman" w:eastAsia="Times New Roman" w:hAnsi="Times New Roman" w:cs="Times New Roman"/>
          <w:sz w:val="28"/>
          <w:szCs w:val="28"/>
          <w:lang w:val="uk-UA"/>
        </w:rPr>
        <w:t>07.11.2019 планується розгляд проєктів</w:t>
      </w:r>
      <w:r>
        <w:rPr>
          <w:rFonts w:ascii="Times New Roman" w:eastAsia="Times New Roman" w:hAnsi="Times New Roman" w:cs="Times New Roman"/>
          <w:sz w:val="28"/>
          <w:szCs w:val="28"/>
          <w:lang w:val="uk-UA"/>
        </w:rPr>
        <w:t xml:space="preserve"> рішень «Про внесення змін до рішення Київської міської ради від 13 грудня 2018 року</w:t>
      </w:r>
      <w:r w:rsidR="000657B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0657BA">
        <w:rPr>
          <w:rFonts w:ascii="Times New Roman" w:eastAsia="Times New Roman" w:hAnsi="Times New Roman" w:cs="Times New Roman"/>
          <w:sz w:val="28"/>
          <w:szCs w:val="28"/>
          <w:lang w:val="uk-UA"/>
        </w:rPr>
        <w:t xml:space="preserve">№ 416/6467 </w:t>
      </w:r>
      <w:r>
        <w:rPr>
          <w:rFonts w:ascii="Times New Roman" w:eastAsia="Times New Roman" w:hAnsi="Times New Roman" w:cs="Times New Roman"/>
          <w:sz w:val="28"/>
          <w:szCs w:val="28"/>
          <w:lang w:val="uk-UA"/>
        </w:rPr>
        <w:t>«</w:t>
      </w:r>
      <w:r w:rsidR="000657BA">
        <w:rPr>
          <w:rFonts w:ascii="Times New Roman" w:eastAsia="Times New Roman" w:hAnsi="Times New Roman" w:cs="Times New Roman"/>
          <w:sz w:val="28"/>
          <w:szCs w:val="28"/>
          <w:lang w:val="uk-UA"/>
        </w:rPr>
        <w:t>Про бюджет міста Києва на 2019 рік</w:t>
      </w:r>
      <w:r>
        <w:rPr>
          <w:rFonts w:ascii="Times New Roman" w:eastAsia="Times New Roman" w:hAnsi="Times New Roman" w:cs="Times New Roman"/>
          <w:sz w:val="28"/>
          <w:szCs w:val="28"/>
          <w:lang w:val="uk-UA"/>
        </w:rPr>
        <w:t>»</w:t>
      </w:r>
      <w:r w:rsidR="009E3A09">
        <w:rPr>
          <w:rFonts w:ascii="Times New Roman" w:eastAsia="Times New Roman" w:hAnsi="Times New Roman" w:cs="Times New Roman"/>
          <w:sz w:val="28"/>
          <w:szCs w:val="28"/>
          <w:lang w:val="uk-UA"/>
        </w:rPr>
        <w:t xml:space="preserve"> (від 09.08.2019 № 08/231-2516/ПР) та </w:t>
      </w:r>
      <w:r w:rsidR="009E3A09" w:rsidRPr="009E3A09">
        <w:rPr>
          <w:rFonts w:ascii="Times New Roman" w:eastAsia="Times New Roman" w:hAnsi="Times New Roman" w:cs="Times New Roman"/>
          <w:sz w:val="28"/>
          <w:szCs w:val="28"/>
          <w:lang w:val="uk-U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w:t>
      </w:r>
      <w:r w:rsidR="009E3A09">
        <w:rPr>
          <w:rFonts w:ascii="Times New Roman" w:eastAsia="Times New Roman" w:hAnsi="Times New Roman" w:cs="Times New Roman"/>
          <w:sz w:val="28"/>
          <w:szCs w:val="28"/>
          <w:lang w:val="uk-UA"/>
        </w:rPr>
        <w:t>ід 09.08.2019 № 08/231-2517/ПР).</w:t>
      </w:r>
    </w:p>
    <w:p w:rsidR="00750A66" w:rsidRDefault="00750A66" w:rsidP="00456698">
      <w:pPr>
        <w:spacing w:after="0" w:line="240" w:lineRule="auto"/>
        <w:ind w:firstLine="851"/>
        <w:jc w:val="both"/>
        <w:rPr>
          <w:rFonts w:ascii="Times New Roman" w:eastAsia="Times New Roman" w:hAnsi="Times New Roman" w:cs="Times New Roman"/>
          <w:sz w:val="28"/>
          <w:szCs w:val="28"/>
          <w:lang w:val="uk-UA"/>
        </w:rPr>
      </w:pPr>
      <w:r w:rsidRPr="00750A66">
        <w:rPr>
          <w:rFonts w:ascii="Times New Roman" w:eastAsia="Times New Roman" w:hAnsi="Times New Roman" w:cs="Times New Roman"/>
          <w:b/>
          <w:sz w:val="28"/>
          <w:szCs w:val="28"/>
          <w:lang w:val="uk-UA"/>
        </w:rPr>
        <w:t>ВИСТУПИВ:</w:t>
      </w:r>
      <w:r w:rsidRPr="00750A66">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w:t>
      </w:r>
      <w:r w:rsidR="007B17B3">
        <w:rPr>
          <w:rFonts w:ascii="Times New Roman" w:eastAsia="Times New Roman" w:hAnsi="Times New Roman" w:cs="Times New Roman"/>
          <w:sz w:val="28"/>
          <w:szCs w:val="28"/>
          <w:lang w:val="uk-UA"/>
        </w:rPr>
        <w:t>і запропонував включити  до проєкту порядку денного такі проє</w:t>
      </w:r>
      <w:r w:rsidRPr="00750A66">
        <w:rPr>
          <w:rFonts w:ascii="Times New Roman" w:eastAsia="Times New Roman" w:hAnsi="Times New Roman" w:cs="Times New Roman"/>
          <w:sz w:val="28"/>
          <w:szCs w:val="28"/>
          <w:lang w:val="uk-UA"/>
        </w:rPr>
        <w:t>кти рішень:</w:t>
      </w:r>
    </w:p>
    <w:p w:rsidR="00750A66" w:rsidRDefault="00750A66"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009E3A09" w:rsidRPr="009E3A09">
        <w:rPr>
          <w:rFonts w:ascii="Times New Roman" w:eastAsia="Times New Roman" w:hAnsi="Times New Roman" w:cs="Times New Roman"/>
          <w:sz w:val="28"/>
          <w:szCs w:val="28"/>
          <w:lang w:val="uk-UA"/>
        </w:rPr>
        <w:t xml:space="preserve">Про надання у постійне користування комунальному підприємству по утриманню зелених насаджень Святошинського району м. Києва земельної ділянки для утримання та благоустрою зелених насаджень, експлуатації та обслуговування території (парк «Інтернаціональний») на просп. Леся Курбаса, </w:t>
      </w:r>
      <w:r w:rsidR="009E3A09">
        <w:rPr>
          <w:rFonts w:ascii="Times New Roman" w:eastAsia="Times New Roman" w:hAnsi="Times New Roman" w:cs="Times New Roman"/>
          <w:sz w:val="28"/>
          <w:szCs w:val="28"/>
          <w:lang w:val="uk-UA"/>
        </w:rPr>
        <w:t>8-г</w:t>
      </w:r>
      <w:r w:rsidR="009E3A09" w:rsidRPr="009E3A09">
        <w:rPr>
          <w:rFonts w:ascii="Times New Roman" w:eastAsia="Times New Roman" w:hAnsi="Times New Roman" w:cs="Times New Roman"/>
          <w:sz w:val="28"/>
          <w:szCs w:val="28"/>
          <w:lang w:val="uk-UA"/>
        </w:rPr>
        <w:t xml:space="preserve"> у Святошинському районі м. Києва (Д-9565). (Від 08.07.2019 № 08/231-2361/ПР).</w:t>
      </w:r>
    </w:p>
    <w:p w:rsidR="00910EB5" w:rsidRDefault="00910EB5" w:rsidP="00456698">
      <w:pPr>
        <w:spacing w:after="0" w:line="240" w:lineRule="auto"/>
        <w:ind w:firstLine="851"/>
        <w:jc w:val="both"/>
        <w:rPr>
          <w:rFonts w:ascii="Times New Roman" w:eastAsia="Times New Roman" w:hAnsi="Times New Roman" w:cs="Times New Roman"/>
          <w:sz w:val="28"/>
          <w:szCs w:val="28"/>
          <w:lang w:val="uk-UA"/>
        </w:rPr>
      </w:pPr>
    </w:p>
    <w:p w:rsidR="00910EB5" w:rsidRDefault="00910EB5" w:rsidP="00456698">
      <w:pPr>
        <w:spacing w:after="0" w:line="240" w:lineRule="auto"/>
        <w:ind w:firstLine="851"/>
        <w:jc w:val="both"/>
        <w:rPr>
          <w:rFonts w:ascii="Times New Roman" w:eastAsia="Times New Roman" w:hAnsi="Times New Roman" w:cs="Times New Roman"/>
          <w:sz w:val="28"/>
          <w:szCs w:val="28"/>
          <w:lang w:val="uk-UA"/>
        </w:rPr>
      </w:pP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9E3A09">
        <w:rPr>
          <w:rFonts w:ascii="Times New Roman" w:eastAsia="Times New Roman" w:hAnsi="Times New Roman" w:cs="Times New Roman"/>
          <w:sz w:val="28"/>
          <w:szCs w:val="28"/>
          <w:lang w:val="uk-UA"/>
        </w:rPr>
        <w:t>Про передачу товариству з обмеженою відповідальністю «ЄВРОСТО АВТОГРУП» в оренду земельної ділянки для експлуатації і обслуговування адміністративно-учбових будівель та споруд у пров. Моторному, 3 у Голосіївському районі міста Києва (А-26400). (Від 16.05.2019 № 08/231-1850/ПР).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9E3A09">
        <w:rPr>
          <w:rFonts w:ascii="Times New Roman" w:eastAsia="Times New Roman" w:hAnsi="Times New Roman" w:cs="Times New Roman"/>
          <w:sz w:val="28"/>
          <w:szCs w:val="28"/>
          <w:lang w:val="uk-UA"/>
        </w:rPr>
        <w:t>Про надання Національному університету харчових технологій у постійне користування земельної ділянки для експлуатації та обслуговування будівлі учбового лабораторного корпусу (будівлі корпусу кафедри молока) на вул. Жилянській, 47 у Голосіївському районі міста Києва (Д-8122). (Від 15.07.2019 № 08/231-2449/ПР).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9E3A09">
        <w:rPr>
          <w:rFonts w:ascii="Times New Roman" w:eastAsia="Times New Roman" w:hAnsi="Times New Roman" w:cs="Times New Roman"/>
          <w:sz w:val="28"/>
          <w:szCs w:val="28"/>
          <w:lang w:val="uk-UA"/>
        </w:rPr>
        <w:t xml:space="preserve">Про передачу в оренду земельної ділянки товариству з обмеженою відповідальністю «СТАРТВЕСТ» для завершення будівництва </w:t>
      </w:r>
      <w:proofErr w:type="spellStart"/>
      <w:r w:rsidRPr="009E3A09">
        <w:rPr>
          <w:rFonts w:ascii="Times New Roman" w:eastAsia="Times New Roman" w:hAnsi="Times New Roman" w:cs="Times New Roman"/>
          <w:sz w:val="28"/>
          <w:szCs w:val="28"/>
          <w:lang w:val="uk-UA"/>
        </w:rPr>
        <w:t>автокомплексу</w:t>
      </w:r>
      <w:proofErr w:type="spellEnd"/>
      <w:r w:rsidRPr="009E3A09">
        <w:rPr>
          <w:rFonts w:ascii="Times New Roman" w:eastAsia="Times New Roman" w:hAnsi="Times New Roman" w:cs="Times New Roman"/>
          <w:sz w:val="28"/>
          <w:szCs w:val="28"/>
          <w:lang w:val="uk-UA"/>
        </w:rPr>
        <w:t xml:space="preserve"> та автопарку легкових автомобілів з об’єктами автомобільного обслуговування на вул. Канальній у Дарницькому районі міста Києва </w:t>
      </w:r>
      <w:r>
        <w:rPr>
          <w:rFonts w:ascii="Times New Roman" w:eastAsia="Times New Roman" w:hAnsi="Times New Roman" w:cs="Times New Roman"/>
          <w:sz w:val="28"/>
          <w:szCs w:val="28"/>
          <w:lang w:val="uk-UA"/>
        </w:rPr>
        <w:t xml:space="preserve">                       </w:t>
      </w:r>
      <w:r w:rsidRPr="009E3A09">
        <w:rPr>
          <w:rFonts w:ascii="Times New Roman" w:eastAsia="Times New Roman" w:hAnsi="Times New Roman" w:cs="Times New Roman"/>
          <w:sz w:val="28"/>
          <w:szCs w:val="28"/>
          <w:lang w:val="uk-UA"/>
        </w:rPr>
        <w:t>(А-26730). (Від 11.06.2019 № 08/231-2117/ПР).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9E3A09">
        <w:rPr>
          <w:rFonts w:ascii="Times New Roman" w:eastAsia="Times New Roman" w:hAnsi="Times New Roman" w:cs="Times New Roman"/>
          <w:sz w:val="28"/>
          <w:szCs w:val="28"/>
          <w:lang w:val="uk-UA"/>
        </w:rPr>
        <w:t>Про передачу громадянці Тараненко Тетяні Семенівні земельної ділянки для експлуатації та обслуговування нежитлової будівлі громадського призначення на вул. Драгоманова, 9-ж (літ. А) у Дарницькому районі м. Києва (А-24713). (Від 04.02.2019 № 08/231-688/ПР</w:t>
      </w:r>
      <w:r>
        <w:rPr>
          <w:rFonts w:ascii="Times New Roman" w:eastAsia="Times New Roman" w:hAnsi="Times New Roman" w:cs="Times New Roman"/>
          <w:sz w:val="28"/>
          <w:szCs w:val="28"/>
          <w:lang w:val="uk-UA"/>
        </w:rPr>
        <w:t>).</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9E3A09">
        <w:rPr>
          <w:rFonts w:ascii="Times New Roman" w:eastAsia="Times New Roman" w:hAnsi="Times New Roman" w:cs="Times New Roman"/>
          <w:sz w:val="28"/>
          <w:szCs w:val="28"/>
          <w:lang w:val="uk-UA"/>
        </w:rPr>
        <w:t>Про передачу ПРИВАТНОМУ АКЦІОНЕРНОМУ ТОВАРИСТВУ «ВЕНТУРА-ТРАНЗИТ» в оренду земельної ділянки для експлуатації та обслуговування нежитлової будівлі на вул. Бориспільській, 7 у Дарницькому районі міста Києва (645314143). (Від 05.09.2019 № 08/231-2725/ПР).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9E3A09">
        <w:rPr>
          <w:rFonts w:ascii="Times New Roman" w:eastAsia="Times New Roman" w:hAnsi="Times New Roman" w:cs="Times New Roman"/>
          <w:sz w:val="28"/>
          <w:szCs w:val="28"/>
          <w:lang w:val="uk-UA"/>
        </w:rPr>
        <w:t xml:space="preserve">Про передачу товариству з обмеженою відповідальністю «ІНТЕР-АВТО ЛТД» в оренду земельної ділянки для будівництва, експлуатації та обслуговування магазину-кафе з </w:t>
      </w:r>
      <w:proofErr w:type="spellStart"/>
      <w:r w:rsidRPr="009E3A09">
        <w:rPr>
          <w:rFonts w:ascii="Times New Roman" w:eastAsia="Times New Roman" w:hAnsi="Times New Roman" w:cs="Times New Roman"/>
          <w:sz w:val="28"/>
          <w:szCs w:val="28"/>
          <w:lang w:val="uk-UA"/>
        </w:rPr>
        <w:t>автомиючим</w:t>
      </w:r>
      <w:proofErr w:type="spellEnd"/>
      <w:r w:rsidRPr="009E3A09">
        <w:rPr>
          <w:rFonts w:ascii="Times New Roman" w:eastAsia="Times New Roman" w:hAnsi="Times New Roman" w:cs="Times New Roman"/>
          <w:sz w:val="28"/>
          <w:szCs w:val="28"/>
          <w:lang w:val="uk-UA"/>
        </w:rPr>
        <w:t xml:space="preserve"> комплексом та благоустроєм прилеглої території на вул. Оноре де Бальзака (в’їзд до села Троєщина) у Деснянському ра</w:t>
      </w:r>
      <w:r w:rsidR="00051421">
        <w:rPr>
          <w:rFonts w:ascii="Times New Roman" w:eastAsia="Times New Roman" w:hAnsi="Times New Roman" w:cs="Times New Roman"/>
          <w:sz w:val="28"/>
          <w:szCs w:val="28"/>
          <w:lang w:val="uk-UA"/>
        </w:rPr>
        <w:t>йоні міста Києва (618334486). (</w:t>
      </w:r>
      <w:r w:rsidRPr="009E3A09">
        <w:rPr>
          <w:rFonts w:ascii="Times New Roman" w:eastAsia="Times New Roman" w:hAnsi="Times New Roman" w:cs="Times New Roman"/>
          <w:sz w:val="28"/>
          <w:szCs w:val="28"/>
          <w:lang w:val="uk-UA"/>
        </w:rPr>
        <w:t>Від 20.09.2019 № 08/231-2840/ПР).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9E3A09">
        <w:rPr>
          <w:rFonts w:ascii="Times New Roman" w:eastAsia="Times New Roman" w:hAnsi="Times New Roman" w:cs="Times New Roman"/>
          <w:sz w:val="28"/>
          <w:szCs w:val="28"/>
          <w:lang w:val="uk-UA"/>
        </w:rPr>
        <w:t xml:space="preserve">Про передачу громадянці  </w:t>
      </w:r>
      <w:proofErr w:type="spellStart"/>
      <w:r w:rsidRPr="009E3A09">
        <w:rPr>
          <w:rFonts w:ascii="Times New Roman" w:eastAsia="Times New Roman" w:hAnsi="Times New Roman" w:cs="Times New Roman"/>
          <w:sz w:val="28"/>
          <w:szCs w:val="28"/>
          <w:lang w:val="uk-UA"/>
        </w:rPr>
        <w:t>Павлінській</w:t>
      </w:r>
      <w:proofErr w:type="spellEnd"/>
      <w:r w:rsidRPr="009E3A09">
        <w:rPr>
          <w:rFonts w:ascii="Times New Roman" w:eastAsia="Times New Roman" w:hAnsi="Times New Roman" w:cs="Times New Roman"/>
          <w:sz w:val="28"/>
          <w:szCs w:val="28"/>
          <w:lang w:val="uk-UA"/>
        </w:rPr>
        <w:t xml:space="preserve"> Наталії Миколаївні земельної  ділянки для експлуатації, обслуговування та подальшої реконструкції нежитлової будівлі на вул. Автозаводській, 24, </w:t>
      </w:r>
      <w:proofErr w:type="spellStart"/>
      <w:r w:rsidRPr="009E3A09">
        <w:rPr>
          <w:rFonts w:ascii="Times New Roman" w:eastAsia="Times New Roman" w:hAnsi="Times New Roman" w:cs="Times New Roman"/>
          <w:sz w:val="28"/>
          <w:szCs w:val="28"/>
          <w:lang w:val="uk-UA"/>
        </w:rPr>
        <w:t>корп</w:t>
      </w:r>
      <w:proofErr w:type="spellEnd"/>
      <w:r w:rsidRPr="009E3A09">
        <w:rPr>
          <w:rFonts w:ascii="Times New Roman" w:eastAsia="Times New Roman" w:hAnsi="Times New Roman" w:cs="Times New Roman"/>
          <w:sz w:val="28"/>
          <w:szCs w:val="28"/>
          <w:lang w:val="uk-UA"/>
        </w:rPr>
        <w:t>. 2 в Оболонському районі м. Києва (А-25139). (Від 11.06.2018 № 08/231-2008/ПР).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9E3A09">
        <w:rPr>
          <w:rFonts w:ascii="Times New Roman" w:eastAsia="Times New Roman" w:hAnsi="Times New Roman" w:cs="Times New Roman"/>
          <w:sz w:val="28"/>
          <w:szCs w:val="28"/>
          <w:lang w:val="uk-UA"/>
        </w:rPr>
        <w:t xml:space="preserve">Про передачу ТОВАРИСТВУ З ОБМЕЖЕНОЮ ВІДПОВІДАЛЬНІСТЮ «ІНВЕСТБУД ГАРАНТ» в оренду земельної ділянки для будівництва, експлуатації та обслуговування громадсько-торговельного центру на просп. Степана Бандери (затока </w:t>
      </w:r>
      <w:proofErr w:type="spellStart"/>
      <w:r w:rsidRPr="009E3A09">
        <w:rPr>
          <w:rFonts w:ascii="Times New Roman" w:eastAsia="Times New Roman" w:hAnsi="Times New Roman" w:cs="Times New Roman"/>
          <w:sz w:val="28"/>
          <w:szCs w:val="28"/>
          <w:lang w:val="uk-UA"/>
        </w:rPr>
        <w:t>Волковата</w:t>
      </w:r>
      <w:proofErr w:type="spellEnd"/>
      <w:r w:rsidRPr="009E3A09">
        <w:rPr>
          <w:rFonts w:ascii="Times New Roman" w:eastAsia="Times New Roman" w:hAnsi="Times New Roman" w:cs="Times New Roman"/>
          <w:sz w:val="28"/>
          <w:szCs w:val="28"/>
          <w:lang w:val="uk-UA"/>
        </w:rPr>
        <w:t>) в Оболонському районі міста Києва    (А-27235). (Від 16.07.2019 № 08/231-2483/ПР).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9E3A09">
        <w:rPr>
          <w:rFonts w:ascii="Times New Roman" w:eastAsia="Times New Roman" w:hAnsi="Times New Roman" w:cs="Times New Roman"/>
          <w:sz w:val="28"/>
          <w:szCs w:val="28"/>
          <w:lang w:val="uk-UA"/>
        </w:rPr>
        <w:t>Про передачу ТОВАРИСТВУ З ОБМЕЖЕНОЮ ВІДПОВІДАЛЬНІСТЮ «ІНВЕСТБУД ГАРАНТ» в оренду земельної ділянки для будівництва, експлуатації та обслуговування громадсько-торговельного центру на просп. Степана</w:t>
      </w:r>
      <w:r w:rsidR="00051421">
        <w:rPr>
          <w:rFonts w:ascii="Times New Roman" w:eastAsia="Times New Roman" w:hAnsi="Times New Roman" w:cs="Times New Roman"/>
          <w:sz w:val="28"/>
          <w:szCs w:val="28"/>
          <w:lang w:val="uk-UA"/>
        </w:rPr>
        <w:t xml:space="preserve"> Бандери, 34-а (навпроти озера Вербне</w:t>
      </w:r>
      <w:r w:rsidRPr="009E3A09">
        <w:rPr>
          <w:rFonts w:ascii="Times New Roman" w:eastAsia="Times New Roman" w:hAnsi="Times New Roman" w:cs="Times New Roman"/>
          <w:sz w:val="28"/>
          <w:szCs w:val="28"/>
          <w:lang w:val="uk-UA"/>
        </w:rPr>
        <w:t xml:space="preserve">) в </w:t>
      </w:r>
      <w:r w:rsidRPr="009E3A09">
        <w:rPr>
          <w:rFonts w:ascii="Times New Roman" w:eastAsia="Times New Roman" w:hAnsi="Times New Roman" w:cs="Times New Roman"/>
          <w:sz w:val="28"/>
          <w:szCs w:val="28"/>
          <w:lang w:val="uk-UA"/>
        </w:rPr>
        <w:lastRenderedPageBreak/>
        <w:t>Оболонському районі міста Києва (239597421). (Від 04.09.2019 № 08/231-2719/ПР).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9E3A09">
        <w:rPr>
          <w:rFonts w:ascii="Times New Roman" w:eastAsia="Times New Roman" w:hAnsi="Times New Roman" w:cs="Times New Roman"/>
          <w:sz w:val="28"/>
          <w:szCs w:val="28"/>
          <w:lang w:val="uk-UA"/>
        </w:rPr>
        <w:t>Про передачу в оренду ТОВАРИСТВУ З ОБМЕЖЕНОЮ ВІДПОВІДАЛЬНІСТЮ «ПОДІЛ-ХЕРІТЕДЖ» земельної ділянки для експлуатації та обслуговування нежитлового будинку під торговельні та офісні приміщення на вул. Верхній Вал, 28/12 у Подільському районі міста Києва (А-27097). (Від 10.07.2019 № 08/231-2402/ПР).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9E3A09">
        <w:rPr>
          <w:rFonts w:ascii="Times New Roman" w:eastAsia="Times New Roman" w:hAnsi="Times New Roman" w:cs="Times New Roman"/>
          <w:sz w:val="28"/>
          <w:szCs w:val="28"/>
          <w:lang w:val="uk-UA"/>
        </w:rPr>
        <w:t>Про передачу товариству з обмеженою відповідальністю «АСЕНСІОН» в оренду земельної ділянки для експлуатації та обслуговування нежитлової будівлі на вул. Олени Теліги, 12/107 у Подільському районі міста Києва (533944577). (Від 05.09.2019 № 08/231-2724/ПР).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9E3A09">
        <w:rPr>
          <w:rFonts w:ascii="Times New Roman" w:eastAsia="Times New Roman" w:hAnsi="Times New Roman" w:cs="Times New Roman"/>
          <w:sz w:val="28"/>
          <w:szCs w:val="28"/>
          <w:lang w:val="uk-UA"/>
        </w:rPr>
        <w:t xml:space="preserve">Про передачу ТОВАРИСТВУ З ОБМЕЖЕНОЮ ВІДПОВІДАЛЬНІСТЮ «ЛОГІСТІК-ЮА» в оренду земельної ділянки для експлуатації та обслуговування автомобільного підприємства на </w:t>
      </w:r>
      <w:r>
        <w:rPr>
          <w:rFonts w:ascii="Times New Roman" w:eastAsia="Times New Roman" w:hAnsi="Times New Roman" w:cs="Times New Roman"/>
          <w:sz w:val="28"/>
          <w:szCs w:val="28"/>
          <w:lang w:val="uk-UA"/>
        </w:rPr>
        <w:t xml:space="preserve">                               </w:t>
      </w:r>
      <w:r w:rsidRPr="009E3A09">
        <w:rPr>
          <w:rFonts w:ascii="Times New Roman" w:eastAsia="Times New Roman" w:hAnsi="Times New Roman" w:cs="Times New Roman"/>
          <w:sz w:val="28"/>
          <w:szCs w:val="28"/>
          <w:lang w:val="uk-UA"/>
        </w:rPr>
        <w:t>вул. Народного ополчення у Солом’янському районі міста Києва (А-26809). (Від 15.07.2019 № 08/231-2448/ПР).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9E3A09">
        <w:rPr>
          <w:rFonts w:ascii="Times New Roman" w:eastAsia="Times New Roman" w:hAnsi="Times New Roman" w:cs="Times New Roman"/>
          <w:sz w:val="28"/>
          <w:szCs w:val="28"/>
          <w:lang w:val="uk-UA"/>
        </w:rPr>
        <w:t>Про передачу ПРИВАТНОМУ ПІДПРИЄМСТВУ «ЛОТ» в оренду земельної ділянки для експлуатації та обслуговування нежитлової будівлі на вул. Преображенській, 7-в у Солом’янському районі міста Києва (588339759). (Від 05.09.2019 № 08/231-2729/ПР).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9E3A09">
        <w:rPr>
          <w:rFonts w:ascii="Times New Roman" w:eastAsia="Times New Roman" w:hAnsi="Times New Roman" w:cs="Times New Roman"/>
          <w:sz w:val="28"/>
          <w:szCs w:val="28"/>
          <w:lang w:val="uk-UA"/>
        </w:rPr>
        <w:t>Про передачу гро</w:t>
      </w:r>
      <w:r>
        <w:rPr>
          <w:rFonts w:ascii="Times New Roman" w:eastAsia="Times New Roman" w:hAnsi="Times New Roman" w:cs="Times New Roman"/>
          <w:sz w:val="28"/>
          <w:szCs w:val="28"/>
          <w:lang w:val="uk-UA"/>
        </w:rPr>
        <w:t xml:space="preserve">мадянці </w:t>
      </w:r>
      <w:proofErr w:type="spellStart"/>
      <w:r>
        <w:rPr>
          <w:rFonts w:ascii="Times New Roman" w:eastAsia="Times New Roman" w:hAnsi="Times New Roman" w:cs="Times New Roman"/>
          <w:sz w:val="28"/>
          <w:szCs w:val="28"/>
          <w:lang w:val="uk-UA"/>
        </w:rPr>
        <w:t>Агаєвій</w:t>
      </w:r>
      <w:proofErr w:type="spellEnd"/>
      <w:r>
        <w:rPr>
          <w:rFonts w:ascii="Times New Roman" w:eastAsia="Times New Roman" w:hAnsi="Times New Roman" w:cs="Times New Roman"/>
          <w:sz w:val="28"/>
          <w:szCs w:val="28"/>
          <w:lang w:val="uk-UA"/>
        </w:rPr>
        <w:t xml:space="preserve"> Ніні Віталіївні</w:t>
      </w:r>
      <w:r w:rsidRPr="009E3A09">
        <w:rPr>
          <w:rFonts w:ascii="Times New Roman" w:eastAsia="Times New Roman" w:hAnsi="Times New Roman" w:cs="Times New Roman"/>
          <w:sz w:val="28"/>
          <w:szCs w:val="28"/>
          <w:lang w:val="uk-UA"/>
        </w:rPr>
        <w:t xml:space="preserve"> в оренду земельної ділянки для експлуатації та обслуго</w:t>
      </w:r>
      <w:r w:rsidR="00051421">
        <w:rPr>
          <w:rFonts w:ascii="Times New Roman" w:eastAsia="Times New Roman" w:hAnsi="Times New Roman" w:cs="Times New Roman"/>
          <w:sz w:val="28"/>
          <w:szCs w:val="28"/>
          <w:lang w:val="uk-UA"/>
        </w:rPr>
        <w:t>вування нежитлової будівлі торго</w:t>
      </w:r>
      <w:r w:rsidRPr="009E3A09">
        <w:rPr>
          <w:rFonts w:ascii="Times New Roman" w:eastAsia="Times New Roman" w:hAnsi="Times New Roman" w:cs="Times New Roman"/>
          <w:sz w:val="28"/>
          <w:szCs w:val="28"/>
          <w:lang w:val="uk-UA"/>
        </w:rPr>
        <w:t xml:space="preserve">вельного призначення на вул. Волинській, 37 у Солом’янському районі міста Києва </w:t>
      </w:r>
      <w:r>
        <w:rPr>
          <w:rFonts w:ascii="Times New Roman" w:eastAsia="Times New Roman" w:hAnsi="Times New Roman" w:cs="Times New Roman"/>
          <w:sz w:val="28"/>
          <w:szCs w:val="28"/>
          <w:lang w:val="uk-UA"/>
        </w:rPr>
        <w:t xml:space="preserve">              </w:t>
      </w:r>
      <w:r w:rsidRPr="009E3A09">
        <w:rPr>
          <w:rFonts w:ascii="Times New Roman" w:eastAsia="Times New Roman" w:hAnsi="Times New Roman" w:cs="Times New Roman"/>
          <w:sz w:val="28"/>
          <w:szCs w:val="28"/>
          <w:lang w:val="uk-UA"/>
        </w:rPr>
        <w:t>(А-26908). (Від 05.09.2019 № 08/231-2726/ПР).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Pr="009E3A09">
        <w:rPr>
          <w:rFonts w:ascii="Times New Roman" w:eastAsia="Times New Roman" w:hAnsi="Times New Roman" w:cs="Times New Roman"/>
          <w:sz w:val="28"/>
          <w:szCs w:val="28"/>
          <w:lang w:val="uk-UA"/>
        </w:rPr>
        <w:t>Про передачу ТОВАРИСТВУ З ОБМЕЖЕНОЮ ВІДПОВІДАЛЬНІСТЮ «ГУНАТЕХ» в оренду земельної ділянки для розширення виробничої бази на просп. Відрадному, 95 у Солом’янському районі міста Києва (408447132). (Від 17.09.2019 № 08/231-2784/ПР).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17. </w:t>
      </w:r>
      <w:r w:rsidRPr="009E3A09">
        <w:rPr>
          <w:rFonts w:ascii="Times New Roman" w:eastAsia="Times New Roman" w:hAnsi="Times New Roman" w:cs="Times New Roman"/>
          <w:sz w:val="28"/>
          <w:szCs w:val="28"/>
          <w:lang w:val="uk-UA"/>
        </w:rPr>
        <w:t>Про передачу ТОВАРИСТВУ З ОБМЕЖЕНОЮ ВІДПОВІДАЛЬНІСТЮ «ДЕЛЕГАТ ХОЛ» в оренду земельної ділянки для експлуатації і обслуговування офісної будівлі з об’єктами торгово-розважальної, ринкової, соціальної інфраструктури та паркінгами на вул. Сім’ї Хохлових, 8 у Шевченківському районі міста Києва (239099446). (Від 04.09.2019 № 08/231-2718/ПР).</w:t>
      </w:r>
    </w:p>
    <w:p w:rsidR="009E3A09" w:rsidRDefault="009E3A0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18. </w:t>
      </w:r>
      <w:r w:rsidR="009D165C" w:rsidRPr="009D165C">
        <w:rPr>
          <w:rFonts w:ascii="Times New Roman" w:eastAsia="Times New Roman" w:hAnsi="Times New Roman" w:cs="Times New Roman"/>
          <w:sz w:val="28"/>
          <w:szCs w:val="28"/>
          <w:lang w:val="uk-UA"/>
        </w:rPr>
        <w:t xml:space="preserve">Про передачу громадянину </w:t>
      </w:r>
      <w:proofErr w:type="spellStart"/>
      <w:r w:rsidR="009D165C" w:rsidRPr="009D165C">
        <w:rPr>
          <w:rFonts w:ascii="Times New Roman" w:eastAsia="Times New Roman" w:hAnsi="Times New Roman" w:cs="Times New Roman"/>
          <w:sz w:val="28"/>
          <w:szCs w:val="28"/>
          <w:lang w:val="uk-UA"/>
        </w:rPr>
        <w:t>Бесазі</w:t>
      </w:r>
      <w:proofErr w:type="spellEnd"/>
      <w:r w:rsidR="009D165C" w:rsidRPr="009D165C">
        <w:rPr>
          <w:rFonts w:ascii="Times New Roman" w:eastAsia="Times New Roman" w:hAnsi="Times New Roman" w:cs="Times New Roman"/>
          <w:sz w:val="28"/>
          <w:szCs w:val="28"/>
          <w:lang w:val="uk-UA"/>
        </w:rPr>
        <w:t xml:space="preserve"> Володимиру Вікторовичу в оренду земельної ділянки для експлуатації та обслуговування комплексу нежитлових будівель офісного призначення на вул. Тургенєвській, 21 у Шевченківському районі міста Києва (493416184). (Від 25.09.2019 № 08/231-2857/ПР).</w:t>
      </w:r>
    </w:p>
    <w:p w:rsidR="009D165C" w:rsidRDefault="009D165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19. </w:t>
      </w:r>
      <w:r w:rsidRPr="009D165C">
        <w:rPr>
          <w:rFonts w:ascii="Times New Roman" w:eastAsia="Times New Roman" w:hAnsi="Times New Roman" w:cs="Times New Roman"/>
          <w:sz w:val="28"/>
          <w:szCs w:val="28"/>
          <w:lang w:val="uk-UA"/>
        </w:rPr>
        <w:t xml:space="preserve">Про передачу в оренду ТОВАРИСТВУ З ОБМЕЖЕНОЮ ВІДПОВІДАЛЬНІСТЮ «АТБ-ІНВЕСТ» земельної ділянки для експлуатації та обслуговування магазину-кафе на вул. </w:t>
      </w:r>
      <w:proofErr w:type="spellStart"/>
      <w:r w:rsidRPr="009D165C">
        <w:rPr>
          <w:rFonts w:ascii="Times New Roman" w:eastAsia="Times New Roman" w:hAnsi="Times New Roman" w:cs="Times New Roman"/>
          <w:sz w:val="28"/>
          <w:szCs w:val="28"/>
          <w:lang w:val="uk-UA"/>
        </w:rPr>
        <w:t>Клавдіївській</w:t>
      </w:r>
      <w:proofErr w:type="spellEnd"/>
      <w:r w:rsidRPr="009D165C">
        <w:rPr>
          <w:rFonts w:ascii="Times New Roman" w:eastAsia="Times New Roman" w:hAnsi="Times New Roman" w:cs="Times New Roman"/>
          <w:sz w:val="28"/>
          <w:szCs w:val="28"/>
          <w:lang w:val="uk-UA"/>
        </w:rPr>
        <w:t>, 27</w:t>
      </w:r>
      <w:r>
        <w:rPr>
          <w:rFonts w:ascii="Times New Roman" w:eastAsia="Times New Roman" w:hAnsi="Times New Roman" w:cs="Times New Roman"/>
          <w:sz w:val="28"/>
          <w:szCs w:val="28"/>
          <w:lang w:val="uk-UA"/>
        </w:rPr>
        <w:t>-</w:t>
      </w:r>
      <w:r w:rsidRPr="009D165C">
        <w:rPr>
          <w:rFonts w:ascii="Times New Roman" w:eastAsia="Times New Roman" w:hAnsi="Times New Roman" w:cs="Times New Roman"/>
          <w:sz w:val="28"/>
          <w:szCs w:val="28"/>
          <w:lang w:val="uk-UA"/>
        </w:rPr>
        <w:t>а у Святошинському районі міста Києва (А-25543). (Від 04.06.2019 № 08/231-1952/ПР).</w:t>
      </w:r>
    </w:p>
    <w:p w:rsidR="00910EB5" w:rsidRDefault="00910EB5" w:rsidP="00456698">
      <w:pPr>
        <w:spacing w:after="0" w:line="240" w:lineRule="auto"/>
        <w:ind w:firstLine="851"/>
        <w:jc w:val="both"/>
        <w:rPr>
          <w:rFonts w:ascii="Times New Roman" w:eastAsia="Times New Roman" w:hAnsi="Times New Roman" w:cs="Times New Roman"/>
          <w:sz w:val="28"/>
          <w:szCs w:val="28"/>
          <w:lang w:val="uk-UA"/>
        </w:rPr>
      </w:pPr>
    </w:p>
    <w:p w:rsidR="00910EB5" w:rsidRDefault="00910EB5" w:rsidP="00456698">
      <w:pPr>
        <w:spacing w:after="0" w:line="240" w:lineRule="auto"/>
        <w:ind w:firstLine="851"/>
        <w:jc w:val="both"/>
        <w:rPr>
          <w:rFonts w:ascii="Times New Roman" w:eastAsia="Times New Roman" w:hAnsi="Times New Roman" w:cs="Times New Roman"/>
          <w:sz w:val="28"/>
          <w:szCs w:val="28"/>
          <w:lang w:val="uk-UA"/>
        </w:rPr>
      </w:pPr>
    </w:p>
    <w:p w:rsidR="009D165C" w:rsidRDefault="009D165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20. </w:t>
      </w:r>
      <w:r w:rsidRPr="009D165C">
        <w:rPr>
          <w:rFonts w:ascii="Times New Roman" w:eastAsia="Times New Roman" w:hAnsi="Times New Roman" w:cs="Times New Roman"/>
          <w:sz w:val="28"/>
          <w:szCs w:val="28"/>
          <w:lang w:val="uk-UA"/>
        </w:rPr>
        <w:t>Про передачу ТОВАРИСТВУ З ОБМЕЖЕНОЮ ВІДПОВІДАЛЬНІСТЮ «АТБ - ТОРГСТРОЙ» земельної ділянки для експлуатації та обслуговування будинку побуту на вул. Героїв Севастополя, 10 у Солом’янському районі м. Києва (А-25233). (Від 22.11.2018 № 08/231-4207/ПР).</w:t>
      </w:r>
    </w:p>
    <w:p w:rsidR="009D165C" w:rsidRDefault="009D165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21. </w:t>
      </w:r>
      <w:r w:rsidRPr="009D165C">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«ЗАВОД «ІЗУМРУД» для експлуатації та обслуговування адміністративно-виробничих і господарських будівель та споруд на вул. Сім'ї Сосніних, 11 у Свято</w:t>
      </w:r>
      <w:r>
        <w:rPr>
          <w:rFonts w:ascii="Times New Roman" w:eastAsia="Times New Roman" w:hAnsi="Times New Roman" w:cs="Times New Roman"/>
          <w:sz w:val="28"/>
          <w:szCs w:val="28"/>
          <w:lang w:val="uk-UA"/>
        </w:rPr>
        <w:t xml:space="preserve">шинському районі м. Києва                           </w:t>
      </w:r>
      <w:r w:rsidRPr="009D165C">
        <w:rPr>
          <w:rFonts w:ascii="Times New Roman" w:eastAsia="Times New Roman" w:hAnsi="Times New Roman" w:cs="Times New Roman"/>
          <w:sz w:val="28"/>
          <w:szCs w:val="28"/>
          <w:lang w:val="uk-UA"/>
        </w:rPr>
        <w:t xml:space="preserve"> (А-22827). (Від 14.05.2018 № 08/231-1558/ПР).</w:t>
      </w:r>
    </w:p>
    <w:p w:rsidR="009D165C" w:rsidRDefault="009D165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22. </w:t>
      </w:r>
      <w:r w:rsidRPr="009D165C">
        <w:rPr>
          <w:rFonts w:ascii="Times New Roman" w:eastAsia="Times New Roman" w:hAnsi="Times New Roman" w:cs="Times New Roman"/>
          <w:sz w:val="28"/>
          <w:szCs w:val="28"/>
          <w:lang w:val="uk-UA"/>
        </w:rPr>
        <w:t>Про внесення змін до договору оренди земельної ділянки у 20-му мікрорайоні житлового масиву Вигурівщина-Троєщина у Деснянському районі м. Києва від 19 травня 2005 року № 62-6-00230 (зі змінами), укладеного між Київською міською радою, публічним акціонерним товариством «Домобудівний комбінат №4» та товариством з обмеженою відповідальністю «ФІАНІТ» (А-27204). (Від 11.06.2019 № 08/231-2119/ПР).</w:t>
      </w:r>
    </w:p>
    <w:p w:rsidR="009D165C" w:rsidRDefault="000D6A94"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Pr="000D6A94">
        <w:rPr>
          <w:rFonts w:ascii="Times New Roman" w:eastAsia="Times New Roman" w:hAnsi="Times New Roman" w:cs="Times New Roman"/>
          <w:sz w:val="28"/>
          <w:szCs w:val="28"/>
          <w:lang w:val="uk-UA"/>
        </w:rPr>
        <w:t>Про поновлення товариству з обмеженою відповідальністю з іно</w:t>
      </w:r>
      <w:r>
        <w:rPr>
          <w:rFonts w:ascii="Times New Roman" w:eastAsia="Times New Roman" w:hAnsi="Times New Roman" w:cs="Times New Roman"/>
          <w:sz w:val="28"/>
          <w:szCs w:val="28"/>
          <w:lang w:val="uk-UA"/>
        </w:rPr>
        <w:t>земними інвестиціями «</w:t>
      </w:r>
      <w:proofErr w:type="spellStart"/>
      <w:r>
        <w:rPr>
          <w:rFonts w:ascii="Times New Roman" w:eastAsia="Times New Roman" w:hAnsi="Times New Roman" w:cs="Times New Roman"/>
          <w:sz w:val="28"/>
          <w:szCs w:val="28"/>
          <w:lang w:val="uk-UA"/>
        </w:rPr>
        <w:t>Дікергофф</w:t>
      </w:r>
      <w:proofErr w:type="spellEnd"/>
      <w:r w:rsidRPr="000D6A94">
        <w:rPr>
          <w:rFonts w:ascii="Times New Roman" w:eastAsia="Times New Roman" w:hAnsi="Times New Roman" w:cs="Times New Roman"/>
          <w:sz w:val="28"/>
          <w:szCs w:val="28"/>
          <w:lang w:val="uk-UA"/>
        </w:rPr>
        <w:t>/Україна/» договору оренди земельної ділянки для реконструкції з добудовою, експлуатації та обслуговування цілісного майнового комплексу на вулиці Червоноткацькій, 73 у  Деснянському районі міста Києва (А-26398). (Від 09.10.2019 № 08/231-3058/ПР).</w:t>
      </w:r>
    </w:p>
    <w:p w:rsidR="000D6A94" w:rsidRDefault="000D6A94"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24. </w:t>
      </w:r>
      <w:r w:rsidRPr="000D6A94">
        <w:rPr>
          <w:rFonts w:ascii="Times New Roman" w:eastAsia="Times New Roman" w:hAnsi="Times New Roman" w:cs="Times New Roman"/>
          <w:sz w:val="28"/>
          <w:szCs w:val="28"/>
          <w:lang w:val="uk-UA"/>
        </w:rPr>
        <w:t>Про поновлення приватному підприємству «ШАРЛОТТА» договору оренди  земельної ділянки для розміщення та експлуатації торговельного павільйону на перетині вулиць Мельниченка та Великої Окружної у Святошинському районі м. Києва від 12 січня 1999 року № 75-5-00031 (у редакції договору від 07 травня 2010 року № 75-6-00489) (А-20908). (Від 19.08.2019 № 08/231-2564/ПР).</w:t>
      </w:r>
    </w:p>
    <w:p w:rsidR="000D6A94" w:rsidRDefault="000D6A94"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25. </w:t>
      </w:r>
      <w:r w:rsidRPr="000D6A94">
        <w:rPr>
          <w:rFonts w:ascii="Times New Roman" w:eastAsia="Times New Roman" w:hAnsi="Times New Roman" w:cs="Times New Roman"/>
          <w:sz w:val="28"/>
          <w:szCs w:val="28"/>
          <w:lang w:val="uk-UA"/>
        </w:rPr>
        <w:t>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риболовно-спортивної бази «Смарагдова» в Оболонському районі міста Києва (Д-8015). (Від 06.06.2019 № 08/231-1974/ПР).</w:t>
      </w:r>
    </w:p>
    <w:p w:rsidR="000D6A94" w:rsidRDefault="000D6A94"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Pr="000D6A94">
        <w:rPr>
          <w:rFonts w:ascii="Times New Roman" w:eastAsia="Times New Roman" w:hAnsi="Times New Roman" w:cs="Times New Roman"/>
          <w:sz w:val="28"/>
          <w:szCs w:val="28"/>
          <w:lang w:val="uk-UA"/>
        </w:rPr>
        <w:t xml:space="preserve">Про передачу земельної ділянки товариству з обмеженою відповідальністю «КОЗАЧОК ОСОКОРКИ» для експлуатації та обслуговування комплексу відпочинку (кафе з літнім майданчиком) на </w:t>
      </w:r>
      <w:r>
        <w:rPr>
          <w:rFonts w:ascii="Times New Roman" w:eastAsia="Times New Roman" w:hAnsi="Times New Roman" w:cs="Times New Roman"/>
          <w:sz w:val="28"/>
          <w:szCs w:val="28"/>
          <w:lang w:val="uk-UA"/>
        </w:rPr>
        <w:t xml:space="preserve">                   </w:t>
      </w:r>
      <w:r w:rsidRPr="000D6A94">
        <w:rPr>
          <w:rFonts w:ascii="Times New Roman" w:eastAsia="Times New Roman" w:hAnsi="Times New Roman" w:cs="Times New Roman"/>
          <w:sz w:val="28"/>
          <w:szCs w:val="28"/>
          <w:lang w:val="uk-UA"/>
        </w:rPr>
        <w:t>вул. Центральній у Дарницькому районі м. Києва (А-25646). (Від 18.10.2018 № 08/231-3661/ПР).</w:t>
      </w:r>
    </w:p>
    <w:p w:rsidR="001A6B9D" w:rsidRDefault="000D6A94" w:rsidP="00456698">
      <w:pPr>
        <w:spacing w:after="0" w:line="240" w:lineRule="auto"/>
        <w:ind w:firstLine="851"/>
        <w:jc w:val="both"/>
        <w:rPr>
          <w:rFonts w:ascii="Times New Roman" w:eastAsia="Times New Roman" w:hAnsi="Times New Roman" w:cs="Times New Roman"/>
          <w:sz w:val="28"/>
          <w:szCs w:val="28"/>
          <w:lang w:val="uk-UA"/>
        </w:rPr>
      </w:pPr>
      <w:r w:rsidRPr="000D6A94">
        <w:rPr>
          <w:rFonts w:ascii="Times New Roman" w:eastAsia="Times New Roman" w:hAnsi="Times New Roman" w:cs="Times New Roman"/>
          <w:b/>
          <w:sz w:val="28"/>
          <w:szCs w:val="28"/>
          <w:lang w:val="uk-UA"/>
        </w:rPr>
        <w:t>ВИРІШИЛИ:</w:t>
      </w:r>
      <w:r w:rsidRPr="000D6A94">
        <w:rPr>
          <w:rFonts w:ascii="Times New Roman" w:eastAsia="Times New Roman" w:hAnsi="Times New Roman" w:cs="Times New Roman"/>
          <w:sz w:val="28"/>
          <w:szCs w:val="28"/>
          <w:lang w:val="uk-UA"/>
        </w:rPr>
        <w:t xml:space="preserve"> Рекомендувати включити проєкт</w:t>
      </w:r>
      <w:r>
        <w:rPr>
          <w:rFonts w:ascii="Times New Roman" w:eastAsia="Times New Roman" w:hAnsi="Times New Roman" w:cs="Times New Roman"/>
          <w:sz w:val="28"/>
          <w:szCs w:val="28"/>
          <w:lang w:val="uk-UA"/>
        </w:rPr>
        <w:t>и рішень</w:t>
      </w:r>
      <w:r w:rsidRPr="000D6A94">
        <w:rPr>
          <w:rFonts w:ascii="Times New Roman" w:eastAsia="Times New Roman" w:hAnsi="Times New Roman" w:cs="Times New Roman"/>
          <w:sz w:val="28"/>
          <w:szCs w:val="28"/>
          <w:lang w:val="uk-UA"/>
        </w:rPr>
        <w:t xml:space="preserve"> до проєкту порядку денного пленарного засідання Київської міської ради 14.11.2019.</w:t>
      </w:r>
    </w:p>
    <w:p w:rsidR="001A6B9D" w:rsidRDefault="007B17B3" w:rsidP="00456698">
      <w:pPr>
        <w:spacing w:after="0" w:line="240" w:lineRule="auto"/>
        <w:ind w:firstLine="851"/>
        <w:jc w:val="both"/>
        <w:rPr>
          <w:rFonts w:ascii="Times New Roman" w:eastAsia="Times New Roman" w:hAnsi="Times New Roman" w:cs="Times New Roman"/>
          <w:sz w:val="28"/>
          <w:szCs w:val="28"/>
          <w:lang w:val="uk-UA"/>
        </w:rPr>
      </w:pPr>
      <w:r w:rsidRPr="007B17B3">
        <w:rPr>
          <w:rFonts w:ascii="Times New Roman" w:eastAsia="Times New Roman" w:hAnsi="Times New Roman" w:cs="Times New Roman"/>
          <w:b/>
          <w:sz w:val="28"/>
          <w:szCs w:val="28"/>
          <w:lang w:val="uk-UA"/>
        </w:rPr>
        <w:t xml:space="preserve">ВИСТУПИЛА: </w:t>
      </w:r>
      <w:r w:rsidRPr="007B17B3">
        <w:rPr>
          <w:rFonts w:ascii="Times New Roman" w:eastAsia="Times New Roman" w:hAnsi="Times New Roman" w:cs="Times New Roman"/>
          <w:sz w:val="28"/>
          <w:szCs w:val="28"/>
          <w:lang w:val="uk-UA"/>
        </w:rPr>
        <w:t>Голова постійної комісії Київської міської ради з питань освіти, науки, сім’ї, молоді та спорту</w:t>
      </w:r>
      <w:r w:rsidRPr="007B17B3">
        <w:t xml:space="preserve"> </w:t>
      </w:r>
      <w:r w:rsidRPr="007B17B3">
        <w:rPr>
          <w:rFonts w:ascii="Times New Roman" w:eastAsia="Times New Roman" w:hAnsi="Times New Roman" w:cs="Times New Roman"/>
          <w:sz w:val="28"/>
          <w:szCs w:val="28"/>
          <w:lang w:val="uk-UA"/>
        </w:rPr>
        <w:t>Старостенко Г.В., депутатська фракція «Солідарність»,</w:t>
      </w:r>
      <w:r>
        <w:rPr>
          <w:rFonts w:ascii="Times New Roman" w:eastAsia="Times New Roman" w:hAnsi="Times New Roman" w:cs="Times New Roman"/>
          <w:sz w:val="28"/>
          <w:szCs w:val="28"/>
          <w:lang w:val="uk-UA"/>
        </w:rPr>
        <w:t xml:space="preserve"> та запропонувала включити до проєкту порядку денного проект рішення</w:t>
      </w:r>
      <w:r w:rsidR="00A83EE9">
        <w:rPr>
          <w:rFonts w:ascii="Times New Roman" w:eastAsia="Times New Roman" w:hAnsi="Times New Roman" w:cs="Times New Roman"/>
          <w:sz w:val="28"/>
          <w:szCs w:val="28"/>
          <w:lang w:val="uk-UA"/>
        </w:rPr>
        <w:t xml:space="preserve"> «</w:t>
      </w:r>
      <w:r w:rsidR="00A83EE9" w:rsidRPr="00A83EE9">
        <w:rPr>
          <w:rFonts w:ascii="Times New Roman" w:eastAsia="Times New Roman" w:hAnsi="Times New Roman" w:cs="Times New Roman"/>
          <w:sz w:val="28"/>
          <w:szCs w:val="28"/>
          <w:lang w:val="uk-UA"/>
        </w:rPr>
        <w:t xml:space="preserve">Про порушення перед Комітетом Верховної Ради </w:t>
      </w:r>
      <w:r w:rsidR="00A83EE9" w:rsidRPr="00A83EE9">
        <w:rPr>
          <w:rFonts w:ascii="Times New Roman" w:eastAsia="Times New Roman" w:hAnsi="Times New Roman" w:cs="Times New Roman"/>
          <w:sz w:val="28"/>
          <w:szCs w:val="28"/>
          <w:lang w:val="uk-UA"/>
        </w:rPr>
        <w:lastRenderedPageBreak/>
        <w:t xml:space="preserve">України з питань науки і освіти клопотання про присудження щорічної </w:t>
      </w:r>
      <w:r w:rsidR="00910EB5">
        <w:rPr>
          <w:rFonts w:ascii="Times New Roman" w:eastAsia="Times New Roman" w:hAnsi="Times New Roman" w:cs="Times New Roman"/>
          <w:sz w:val="28"/>
          <w:szCs w:val="28"/>
          <w:lang w:val="uk-UA"/>
        </w:rPr>
        <w:t xml:space="preserve">                   </w:t>
      </w:r>
      <w:r w:rsidR="00A83EE9" w:rsidRPr="00A83EE9">
        <w:rPr>
          <w:rFonts w:ascii="Times New Roman" w:eastAsia="Times New Roman" w:hAnsi="Times New Roman" w:cs="Times New Roman"/>
          <w:sz w:val="28"/>
          <w:szCs w:val="28"/>
          <w:lang w:val="uk-UA"/>
        </w:rPr>
        <w:t xml:space="preserve">Премії Верховної Ради України педагогічним працівникам загальноосвітніх, професійно-технічних, дошкільних та позашкільних навчальних закладів </w:t>
      </w:r>
      <w:proofErr w:type="spellStart"/>
      <w:r w:rsidR="00A83EE9" w:rsidRPr="00A83EE9">
        <w:rPr>
          <w:rFonts w:ascii="Times New Roman" w:eastAsia="Times New Roman" w:hAnsi="Times New Roman" w:cs="Times New Roman"/>
          <w:sz w:val="28"/>
          <w:szCs w:val="28"/>
          <w:lang w:val="uk-UA"/>
        </w:rPr>
        <w:t>Меньшиковій</w:t>
      </w:r>
      <w:proofErr w:type="spellEnd"/>
      <w:r w:rsidR="00A83EE9" w:rsidRPr="00A83EE9">
        <w:rPr>
          <w:rFonts w:ascii="Times New Roman" w:eastAsia="Times New Roman" w:hAnsi="Times New Roman" w:cs="Times New Roman"/>
          <w:sz w:val="28"/>
          <w:szCs w:val="28"/>
          <w:lang w:val="uk-UA"/>
        </w:rPr>
        <w:t xml:space="preserve"> </w:t>
      </w:r>
      <w:proofErr w:type="spellStart"/>
      <w:r w:rsidR="00A83EE9" w:rsidRPr="00A83EE9">
        <w:rPr>
          <w:rFonts w:ascii="Times New Roman" w:eastAsia="Times New Roman" w:hAnsi="Times New Roman" w:cs="Times New Roman"/>
          <w:sz w:val="28"/>
          <w:szCs w:val="28"/>
          <w:lang w:val="uk-UA"/>
        </w:rPr>
        <w:t>Наілі</w:t>
      </w:r>
      <w:proofErr w:type="spellEnd"/>
      <w:r w:rsidR="00A83EE9" w:rsidRPr="00A83EE9">
        <w:rPr>
          <w:rFonts w:ascii="Times New Roman" w:eastAsia="Times New Roman" w:hAnsi="Times New Roman" w:cs="Times New Roman"/>
          <w:sz w:val="28"/>
          <w:szCs w:val="28"/>
          <w:lang w:val="uk-UA"/>
        </w:rPr>
        <w:t xml:space="preserve"> </w:t>
      </w:r>
      <w:proofErr w:type="spellStart"/>
      <w:r w:rsidR="00A83EE9" w:rsidRPr="00A83EE9">
        <w:rPr>
          <w:rFonts w:ascii="Times New Roman" w:eastAsia="Times New Roman" w:hAnsi="Times New Roman" w:cs="Times New Roman"/>
          <w:sz w:val="28"/>
          <w:szCs w:val="28"/>
          <w:lang w:val="uk-UA"/>
        </w:rPr>
        <w:t>Максутівні</w:t>
      </w:r>
      <w:proofErr w:type="spellEnd"/>
      <w:r w:rsidR="00A83EE9">
        <w:rPr>
          <w:rFonts w:ascii="Times New Roman" w:eastAsia="Times New Roman" w:hAnsi="Times New Roman" w:cs="Times New Roman"/>
          <w:sz w:val="28"/>
          <w:szCs w:val="28"/>
          <w:lang w:val="uk-UA"/>
        </w:rPr>
        <w:t>» (в</w:t>
      </w:r>
      <w:r w:rsidR="00A83EE9" w:rsidRPr="00A83EE9">
        <w:rPr>
          <w:rFonts w:ascii="Times New Roman" w:eastAsia="Times New Roman" w:hAnsi="Times New Roman" w:cs="Times New Roman"/>
          <w:sz w:val="28"/>
          <w:szCs w:val="28"/>
          <w:lang w:val="uk-UA"/>
        </w:rPr>
        <w:t>ід 03.07.2019 № 08/231-2352/ПР</w:t>
      </w:r>
      <w:r w:rsidR="00A83EE9">
        <w:rPr>
          <w:rFonts w:ascii="Times New Roman" w:eastAsia="Times New Roman" w:hAnsi="Times New Roman" w:cs="Times New Roman"/>
          <w:sz w:val="28"/>
          <w:szCs w:val="28"/>
          <w:lang w:val="uk-UA"/>
        </w:rPr>
        <w:t>).</w:t>
      </w:r>
    </w:p>
    <w:p w:rsidR="00A83EE9" w:rsidRPr="00A83EE9" w:rsidRDefault="00A83EE9" w:rsidP="00456698">
      <w:pPr>
        <w:spacing w:after="0" w:line="240" w:lineRule="auto"/>
        <w:ind w:firstLine="851"/>
        <w:jc w:val="both"/>
        <w:rPr>
          <w:rFonts w:ascii="Times New Roman" w:eastAsia="Times New Roman" w:hAnsi="Times New Roman" w:cs="Times New Roman"/>
          <w:sz w:val="28"/>
          <w:szCs w:val="28"/>
          <w:lang w:val="uk-UA"/>
        </w:rPr>
      </w:pPr>
      <w:r w:rsidRPr="00A83EE9">
        <w:rPr>
          <w:rFonts w:ascii="Times New Roman" w:eastAsia="Times New Roman" w:hAnsi="Times New Roman" w:cs="Times New Roman"/>
          <w:b/>
          <w:sz w:val="28"/>
          <w:szCs w:val="28"/>
          <w:lang w:val="uk-UA"/>
        </w:rPr>
        <w:t xml:space="preserve">ВИРІШИЛИ: </w:t>
      </w:r>
      <w:r>
        <w:rPr>
          <w:rFonts w:ascii="Times New Roman" w:eastAsia="Times New Roman" w:hAnsi="Times New Roman" w:cs="Times New Roman"/>
          <w:sz w:val="28"/>
          <w:szCs w:val="28"/>
          <w:lang w:val="uk-UA"/>
        </w:rPr>
        <w:t>Рекомендувати включити проєкт рішення</w:t>
      </w:r>
      <w:r w:rsidRPr="00A83EE9">
        <w:rPr>
          <w:rFonts w:ascii="Times New Roman" w:eastAsia="Times New Roman" w:hAnsi="Times New Roman" w:cs="Times New Roman"/>
          <w:sz w:val="28"/>
          <w:szCs w:val="28"/>
          <w:lang w:val="uk-UA"/>
        </w:rPr>
        <w:t xml:space="preserve"> до проєкту порядку денного пленарного засідання Київської міської ради 14.11.2019.</w:t>
      </w:r>
    </w:p>
    <w:p w:rsidR="001A6B9D" w:rsidRDefault="00A7701C" w:rsidP="00456698">
      <w:pPr>
        <w:spacing w:after="0" w:line="240" w:lineRule="auto"/>
        <w:ind w:firstLine="851"/>
        <w:jc w:val="both"/>
        <w:rPr>
          <w:rFonts w:ascii="Times New Roman" w:eastAsia="Times New Roman" w:hAnsi="Times New Roman" w:cs="Times New Roman"/>
          <w:sz w:val="28"/>
          <w:szCs w:val="28"/>
          <w:lang w:val="uk-UA"/>
        </w:rPr>
      </w:pPr>
      <w:r w:rsidRPr="00A7701C">
        <w:rPr>
          <w:rFonts w:ascii="Times New Roman" w:eastAsia="Times New Roman" w:hAnsi="Times New Roman" w:cs="Times New Roman"/>
          <w:b/>
          <w:sz w:val="28"/>
          <w:szCs w:val="28"/>
          <w:lang w:val="uk-UA"/>
        </w:rPr>
        <w:t>ВИСТУПИЛА:</w:t>
      </w:r>
      <w:r w:rsidRPr="00A7701C">
        <w:t xml:space="preserve"> </w:t>
      </w:r>
      <w:r w:rsidRPr="00A7701C">
        <w:rPr>
          <w:rFonts w:ascii="Times New Roman" w:eastAsia="Times New Roman" w:hAnsi="Times New Roman" w:cs="Times New Roman"/>
          <w:sz w:val="28"/>
          <w:szCs w:val="28"/>
          <w:lang w:val="uk-UA"/>
        </w:rPr>
        <w:t>Голова  постійної  комісії  Київської  міської  ради  з питань культури, туризму та інформаційної політики  Муха В.В., депутатська фракція «Солідарність», та поінформувала, що підготовлено проєкт рішення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 (від 10.06.2019 № 08/231-2102/ПР).</w:t>
      </w:r>
    </w:p>
    <w:p w:rsidR="00603C2A" w:rsidRDefault="00603C2A" w:rsidP="00456698">
      <w:pPr>
        <w:spacing w:after="0" w:line="240" w:lineRule="auto"/>
        <w:ind w:firstLine="851"/>
        <w:jc w:val="both"/>
        <w:rPr>
          <w:rFonts w:ascii="Times New Roman" w:eastAsia="Times New Roman" w:hAnsi="Times New Roman" w:cs="Times New Roman"/>
          <w:sz w:val="28"/>
          <w:szCs w:val="28"/>
          <w:lang w:val="uk-UA"/>
        </w:rPr>
      </w:pPr>
      <w:r w:rsidRPr="00603C2A">
        <w:rPr>
          <w:rFonts w:ascii="Times New Roman" w:eastAsia="Times New Roman" w:hAnsi="Times New Roman" w:cs="Times New Roman"/>
          <w:b/>
          <w:sz w:val="28"/>
          <w:szCs w:val="28"/>
          <w:lang w:val="uk-UA"/>
        </w:rPr>
        <w:t>ВИСТУПИВ:</w:t>
      </w:r>
      <w:r w:rsidRPr="00603C2A">
        <w:rPr>
          <w:rFonts w:ascii="Times New Roman" w:eastAsia="Times New Roman" w:hAnsi="Times New Roman" w:cs="Times New Roman"/>
          <w:sz w:val="28"/>
          <w:szCs w:val="28"/>
          <w:lang w:val="uk-UA"/>
        </w:rPr>
        <w:t xml:space="preserve"> Голова  постійної  комісії  Київської  міської  ради з питань екологічної політики </w:t>
      </w:r>
      <w:r w:rsidRPr="00603C2A">
        <w:t xml:space="preserve"> </w:t>
      </w:r>
      <w:r w:rsidRPr="00603C2A">
        <w:rPr>
          <w:rFonts w:ascii="Times New Roman" w:eastAsia="Times New Roman" w:hAnsi="Times New Roman" w:cs="Times New Roman"/>
          <w:sz w:val="28"/>
          <w:szCs w:val="28"/>
          <w:lang w:val="uk-UA"/>
        </w:rPr>
        <w:t>Яловий К.В., депутатська фракція «Єдність»,</w:t>
      </w:r>
      <w:r w:rsidRPr="00603C2A">
        <w:rPr>
          <w:rFonts w:ascii="Times New Roman" w:hAnsi="Times New Roman" w:cs="Times New Roman"/>
          <w:sz w:val="28"/>
          <w:szCs w:val="28"/>
        </w:rPr>
        <w:t xml:space="preserve"> </w:t>
      </w:r>
      <w:r w:rsidRPr="00603C2A">
        <w:rPr>
          <w:rFonts w:ascii="Times New Roman" w:hAnsi="Times New Roman" w:cs="Times New Roman"/>
          <w:sz w:val="28"/>
          <w:szCs w:val="28"/>
          <w:lang w:val="uk-UA"/>
        </w:rPr>
        <w:t>та</w:t>
      </w:r>
      <w:r>
        <w:rPr>
          <w:lang w:val="uk-UA"/>
        </w:rPr>
        <w:t xml:space="preserve"> </w:t>
      </w:r>
      <w:r w:rsidRPr="00603C2A">
        <w:rPr>
          <w:rFonts w:ascii="Times New Roman" w:eastAsia="Times New Roman" w:hAnsi="Times New Roman" w:cs="Times New Roman"/>
          <w:sz w:val="28"/>
          <w:szCs w:val="28"/>
          <w:lang w:val="uk-UA"/>
        </w:rPr>
        <w:t>запропонував включити  до проєкту порядку денного такі проєкти рішень:</w:t>
      </w:r>
    </w:p>
    <w:p w:rsidR="00603C2A" w:rsidRDefault="00603C2A"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603C2A">
        <w:rPr>
          <w:rFonts w:ascii="Times New Roman" w:eastAsia="Times New Roman" w:hAnsi="Times New Roman" w:cs="Times New Roman"/>
          <w:sz w:val="28"/>
          <w:szCs w:val="28"/>
          <w:lang w:val="uk-UA"/>
        </w:rPr>
        <w:t>П</w:t>
      </w:r>
      <w:r w:rsidR="00051421">
        <w:rPr>
          <w:rFonts w:ascii="Times New Roman" w:eastAsia="Times New Roman" w:hAnsi="Times New Roman" w:cs="Times New Roman"/>
          <w:sz w:val="28"/>
          <w:szCs w:val="28"/>
          <w:lang w:val="uk-UA"/>
        </w:rPr>
        <w:t>ро оголошення природного об’єкта</w:t>
      </w:r>
      <w:r w:rsidRPr="00603C2A">
        <w:rPr>
          <w:rFonts w:ascii="Times New Roman" w:eastAsia="Times New Roman" w:hAnsi="Times New Roman" w:cs="Times New Roman"/>
          <w:sz w:val="28"/>
          <w:szCs w:val="28"/>
          <w:lang w:val="uk-UA"/>
        </w:rPr>
        <w:t xml:space="preserve"> ботанічною пам’яткою природи місцевого значення «Київська тополя». (Від 06.09.209 № 08/231-2752/ПР).</w:t>
      </w:r>
    </w:p>
    <w:p w:rsidR="00603C2A" w:rsidRPr="00603C2A" w:rsidRDefault="00603C2A" w:rsidP="00456698">
      <w:pPr>
        <w:spacing w:after="0" w:line="240" w:lineRule="auto"/>
        <w:ind w:firstLine="851"/>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2. </w:t>
      </w:r>
      <w:r w:rsidRPr="00603C2A">
        <w:rPr>
          <w:rFonts w:ascii="Times New Roman" w:eastAsia="Times New Roman" w:hAnsi="Times New Roman" w:cs="Times New Roman"/>
          <w:sz w:val="28"/>
          <w:szCs w:val="28"/>
          <w:lang w:val="uk-UA"/>
        </w:rPr>
        <w:t>П</w:t>
      </w:r>
      <w:r w:rsidR="00051421">
        <w:rPr>
          <w:rFonts w:ascii="Times New Roman" w:eastAsia="Times New Roman" w:hAnsi="Times New Roman" w:cs="Times New Roman"/>
          <w:sz w:val="28"/>
          <w:szCs w:val="28"/>
          <w:lang w:val="uk-UA"/>
        </w:rPr>
        <w:t>ро оголошення природного об’єкта</w:t>
      </w:r>
      <w:r w:rsidRPr="00603C2A">
        <w:rPr>
          <w:rFonts w:ascii="Times New Roman" w:eastAsia="Times New Roman" w:hAnsi="Times New Roman" w:cs="Times New Roman"/>
          <w:sz w:val="28"/>
          <w:szCs w:val="28"/>
          <w:lang w:val="uk-UA"/>
        </w:rPr>
        <w:t xml:space="preserve"> ботанічною пам’яткою природи місцевого значення «Три дуби». (Від 06.09.2019 № 08/231-2751/ПР).</w:t>
      </w:r>
    </w:p>
    <w:p w:rsidR="001A6B9D" w:rsidRDefault="003E774E" w:rsidP="00456698">
      <w:pPr>
        <w:spacing w:after="0" w:line="240" w:lineRule="auto"/>
        <w:ind w:firstLine="851"/>
        <w:jc w:val="both"/>
        <w:rPr>
          <w:rFonts w:ascii="Times New Roman" w:eastAsia="Times New Roman" w:hAnsi="Times New Roman" w:cs="Times New Roman"/>
          <w:sz w:val="28"/>
          <w:szCs w:val="28"/>
          <w:lang w:val="uk-UA"/>
        </w:rPr>
      </w:pPr>
      <w:r w:rsidRPr="003E774E">
        <w:rPr>
          <w:rFonts w:ascii="Times New Roman" w:eastAsia="Times New Roman" w:hAnsi="Times New Roman" w:cs="Times New Roman"/>
          <w:b/>
          <w:sz w:val="28"/>
          <w:szCs w:val="28"/>
          <w:lang w:val="uk-UA"/>
        </w:rPr>
        <w:t>ВИРІШИЛИ:</w:t>
      </w:r>
      <w:r w:rsidRPr="003E774E">
        <w:rPr>
          <w:rFonts w:ascii="Times New Roman" w:eastAsia="Times New Roman" w:hAnsi="Times New Roman" w:cs="Times New Roman"/>
          <w:sz w:val="28"/>
          <w:szCs w:val="28"/>
          <w:lang w:val="uk-UA"/>
        </w:rPr>
        <w:t xml:space="preserve"> Рекомендувати включити проєкт</w:t>
      </w:r>
      <w:r>
        <w:rPr>
          <w:rFonts w:ascii="Times New Roman" w:eastAsia="Times New Roman" w:hAnsi="Times New Roman" w:cs="Times New Roman"/>
          <w:sz w:val="28"/>
          <w:szCs w:val="28"/>
          <w:lang w:val="uk-UA"/>
        </w:rPr>
        <w:t>и рішень</w:t>
      </w:r>
      <w:r w:rsidRPr="003E774E">
        <w:rPr>
          <w:rFonts w:ascii="Times New Roman" w:eastAsia="Times New Roman" w:hAnsi="Times New Roman" w:cs="Times New Roman"/>
          <w:sz w:val="28"/>
          <w:szCs w:val="28"/>
          <w:lang w:val="uk-UA"/>
        </w:rPr>
        <w:t xml:space="preserve"> до проєкту порядку денного пленарного засідання Київської міської ради 14.11.2019.</w:t>
      </w:r>
    </w:p>
    <w:p w:rsidR="001A6B9D" w:rsidRDefault="007E2248" w:rsidP="00456698">
      <w:pPr>
        <w:spacing w:after="0" w:line="240" w:lineRule="auto"/>
        <w:ind w:firstLine="851"/>
        <w:jc w:val="both"/>
        <w:rPr>
          <w:rFonts w:ascii="Times New Roman" w:eastAsia="Times New Roman" w:hAnsi="Times New Roman" w:cs="Times New Roman"/>
          <w:sz w:val="28"/>
          <w:szCs w:val="28"/>
          <w:lang w:val="uk-UA"/>
        </w:rPr>
      </w:pPr>
      <w:r w:rsidRPr="007E2248">
        <w:rPr>
          <w:rFonts w:ascii="Times New Roman" w:eastAsia="Times New Roman" w:hAnsi="Times New Roman" w:cs="Times New Roman"/>
          <w:sz w:val="28"/>
          <w:szCs w:val="28"/>
          <w:lang w:val="uk-UA"/>
        </w:rPr>
        <w:t>Голова  депутатської фракц</w:t>
      </w:r>
      <w:r>
        <w:rPr>
          <w:rFonts w:ascii="Times New Roman" w:eastAsia="Times New Roman" w:hAnsi="Times New Roman" w:cs="Times New Roman"/>
          <w:sz w:val="28"/>
          <w:szCs w:val="28"/>
          <w:lang w:val="uk-UA"/>
        </w:rPr>
        <w:t>ії «Солідарність»</w:t>
      </w:r>
      <w:r w:rsidRPr="007E2248">
        <w:rPr>
          <w:rFonts w:ascii="Times New Roman" w:eastAsia="Times New Roman" w:hAnsi="Times New Roman" w:cs="Times New Roman"/>
          <w:sz w:val="28"/>
          <w:szCs w:val="28"/>
          <w:lang w:val="uk-UA"/>
        </w:rPr>
        <w:t xml:space="preserve"> Странніков А.М.</w:t>
      </w:r>
      <w:r w:rsidRPr="007E2248">
        <w:t xml:space="preserve"> </w:t>
      </w:r>
      <w:r w:rsidRPr="007E2248">
        <w:rPr>
          <w:rFonts w:ascii="Times New Roman" w:eastAsia="Times New Roman" w:hAnsi="Times New Roman" w:cs="Times New Roman"/>
          <w:sz w:val="28"/>
          <w:szCs w:val="28"/>
          <w:lang w:val="uk-UA"/>
        </w:rPr>
        <w:t>запропонував надати слово депутату Київської міс</w:t>
      </w:r>
      <w:r>
        <w:rPr>
          <w:rFonts w:ascii="Times New Roman" w:eastAsia="Times New Roman" w:hAnsi="Times New Roman" w:cs="Times New Roman"/>
          <w:sz w:val="28"/>
          <w:szCs w:val="28"/>
          <w:lang w:val="uk-UA"/>
        </w:rPr>
        <w:t>ької ради Ясинському Г.І., депутатська фракція «Солідарність».</w:t>
      </w:r>
    </w:p>
    <w:p w:rsidR="007E2248" w:rsidRDefault="007E2248" w:rsidP="00456698">
      <w:pPr>
        <w:spacing w:after="0" w:line="240" w:lineRule="auto"/>
        <w:ind w:firstLine="851"/>
        <w:jc w:val="both"/>
        <w:rPr>
          <w:rFonts w:ascii="Times New Roman" w:eastAsia="Times New Roman" w:hAnsi="Times New Roman" w:cs="Times New Roman"/>
          <w:sz w:val="28"/>
          <w:szCs w:val="28"/>
          <w:lang w:val="uk-UA"/>
        </w:rPr>
      </w:pPr>
      <w:r w:rsidRPr="007E2248">
        <w:rPr>
          <w:rFonts w:ascii="Times New Roman" w:eastAsia="Times New Roman" w:hAnsi="Times New Roman" w:cs="Times New Roman"/>
          <w:b/>
          <w:sz w:val="28"/>
          <w:szCs w:val="28"/>
          <w:lang w:val="uk-UA"/>
        </w:rPr>
        <w:t xml:space="preserve">ВИСТУПИВ: </w:t>
      </w:r>
      <w:r w:rsidRPr="007E2248">
        <w:rPr>
          <w:rFonts w:ascii="Times New Roman" w:eastAsia="Times New Roman" w:hAnsi="Times New Roman" w:cs="Times New Roman"/>
          <w:sz w:val="28"/>
          <w:szCs w:val="28"/>
          <w:lang w:val="uk-UA"/>
        </w:rPr>
        <w:t>Депутат Київської міської ради Ясинський Г.І., депутатськ</w:t>
      </w:r>
      <w:r>
        <w:rPr>
          <w:rFonts w:ascii="Times New Roman" w:eastAsia="Times New Roman" w:hAnsi="Times New Roman" w:cs="Times New Roman"/>
          <w:sz w:val="28"/>
          <w:szCs w:val="28"/>
          <w:lang w:val="uk-UA"/>
        </w:rPr>
        <w:t xml:space="preserve">а фракція «Солідарність», </w:t>
      </w:r>
      <w:r w:rsidRPr="007E2248">
        <w:rPr>
          <w:rFonts w:ascii="Times New Roman" w:eastAsia="Times New Roman" w:hAnsi="Times New Roman" w:cs="Times New Roman"/>
          <w:sz w:val="28"/>
          <w:szCs w:val="28"/>
          <w:lang w:val="uk-UA"/>
        </w:rPr>
        <w:t>та запропонував зняти з проєкту порядку денного  проєкт рішення</w:t>
      </w:r>
      <w:r>
        <w:rPr>
          <w:rFonts w:ascii="Times New Roman" w:eastAsia="Times New Roman" w:hAnsi="Times New Roman" w:cs="Times New Roman"/>
          <w:sz w:val="28"/>
          <w:szCs w:val="28"/>
          <w:lang w:val="uk-UA"/>
        </w:rPr>
        <w:t xml:space="preserve"> «</w:t>
      </w:r>
      <w:r w:rsidRPr="007E2248">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просп. Академіка Палладіна та буд. 87, 87-а на</w:t>
      </w:r>
      <w:r>
        <w:rPr>
          <w:rFonts w:ascii="Times New Roman" w:eastAsia="Times New Roman" w:hAnsi="Times New Roman" w:cs="Times New Roman"/>
          <w:sz w:val="28"/>
          <w:szCs w:val="28"/>
          <w:lang w:val="uk-UA"/>
        </w:rPr>
        <w:t xml:space="preserve">                       </w:t>
      </w:r>
      <w:r w:rsidRPr="007E2248">
        <w:rPr>
          <w:rFonts w:ascii="Times New Roman" w:eastAsia="Times New Roman" w:hAnsi="Times New Roman" w:cs="Times New Roman"/>
          <w:sz w:val="28"/>
          <w:szCs w:val="28"/>
          <w:lang w:val="uk-UA"/>
        </w:rPr>
        <w:t xml:space="preserve"> бульв. Академіка Вернадського у Святошинському районі м. Києва для експлуатації скверу</w:t>
      </w:r>
      <w:r>
        <w:rPr>
          <w:rFonts w:ascii="Times New Roman" w:eastAsia="Times New Roman" w:hAnsi="Times New Roman" w:cs="Times New Roman"/>
          <w:sz w:val="28"/>
          <w:szCs w:val="28"/>
          <w:lang w:val="uk-UA"/>
        </w:rPr>
        <w:t>» (К-33258) (в</w:t>
      </w:r>
      <w:r w:rsidR="00A00FB0">
        <w:rPr>
          <w:rFonts w:ascii="Times New Roman" w:eastAsia="Times New Roman" w:hAnsi="Times New Roman" w:cs="Times New Roman"/>
          <w:sz w:val="28"/>
          <w:szCs w:val="28"/>
          <w:lang w:val="uk-UA"/>
        </w:rPr>
        <w:t>ід 26.04.2018 № 08/231-1415/ПР)</w:t>
      </w:r>
      <w:r w:rsidR="004D1A02">
        <w:rPr>
          <w:rFonts w:ascii="Times New Roman" w:eastAsia="Times New Roman" w:hAnsi="Times New Roman" w:cs="Times New Roman"/>
          <w:sz w:val="28"/>
          <w:szCs w:val="28"/>
          <w:lang w:val="uk-UA"/>
        </w:rPr>
        <w:t xml:space="preserve">, оскільки </w:t>
      </w:r>
      <w:r w:rsidR="00A00FB0">
        <w:rPr>
          <w:rFonts w:ascii="Times New Roman" w:eastAsia="Times New Roman" w:hAnsi="Times New Roman" w:cs="Times New Roman"/>
          <w:sz w:val="28"/>
          <w:szCs w:val="28"/>
          <w:lang w:val="uk-UA"/>
        </w:rPr>
        <w:t xml:space="preserve">готується альтернативний проєкт рішення за поданням </w:t>
      </w:r>
      <w:r w:rsidR="00EF2873">
        <w:rPr>
          <w:rFonts w:ascii="Times New Roman" w:eastAsia="Times New Roman" w:hAnsi="Times New Roman" w:cs="Times New Roman"/>
          <w:sz w:val="28"/>
          <w:szCs w:val="28"/>
          <w:lang w:val="uk-UA"/>
        </w:rPr>
        <w:t xml:space="preserve">Департаменту транспортної інфраструктури виконавчого органу Київської міської ради (Київської </w:t>
      </w:r>
      <w:r w:rsidR="004D1A02">
        <w:rPr>
          <w:rFonts w:ascii="Times New Roman" w:eastAsia="Times New Roman" w:hAnsi="Times New Roman" w:cs="Times New Roman"/>
          <w:sz w:val="28"/>
          <w:szCs w:val="28"/>
          <w:lang w:val="uk-UA"/>
        </w:rPr>
        <w:t>міської державної адміністрації</w:t>
      </w:r>
      <w:r w:rsidR="00EF2873">
        <w:rPr>
          <w:rFonts w:ascii="Times New Roman" w:eastAsia="Times New Roman" w:hAnsi="Times New Roman" w:cs="Times New Roman"/>
          <w:sz w:val="28"/>
          <w:szCs w:val="28"/>
          <w:lang w:val="uk-UA"/>
        </w:rPr>
        <w:t>)</w:t>
      </w:r>
      <w:r w:rsidR="004D1A02">
        <w:rPr>
          <w:rFonts w:ascii="Times New Roman" w:eastAsia="Times New Roman" w:hAnsi="Times New Roman" w:cs="Times New Roman"/>
          <w:sz w:val="28"/>
          <w:szCs w:val="28"/>
          <w:lang w:val="uk-UA"/>
        </w:rPr>
        <w:t>.</w:t>
      </w:r>
      <w:r w:rsidR="00EF2873">
        <w:rPr>
          <w:rFonts w:ascii="Times New Roman" w:eastAsia="Times New Roman" w:hAnsi="Times New Roman" w:cs="Times New Roman"/>
          <w:sz w:val="28"/>
          <w:szCs w:val="28"/>
          <w:lang w:val="uk-UA"/>
        </w:rPr>
        <w:t xml:space="preserve"> </w:t>
      </w:r>
    </w:p>
    <w:p w:rsidR="007E2248" w:rsidRDefault="007E2248" w:rsidP="00456698">
      <w:pPr>
        <w:spacing w:after="0" w:line="240" w:lineRule="auto"/>
        <w:ind w:firstLine="851"/>
        <w:jc w:val="both"/>
        <w:rPr>
          <w:rFonts w:ascii="Times New Roman" w:eastAsia="Times New Roman" w:hAnsi="Times New Roman" w:cs="Times New Roman"/>
          <w:sz w:val="28"/>
          <w:szCs w:val="28"/>
          <w:lang w:val="uk-UA"/>
        </w:rPr>
      </w:pPr>
      <w:r w:rsidRPr="007E2248">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A00FB0">
        <w:rPr>
          <w:rFonts w:ascii="Times New Roman" w:eastAsia="Times New Roman" w:hAnsi="Times New Roman" w:cs="Times New Roman"/>
          <w:sz w:val="28"/>
          <w:szCs w:val="28"/>
          <w:lang w:val="uk-UA"/>
        </w:rPr>
        <w:t xml:space="preserve"> поставив запитання.</w:t>
      </w:r>
    </w:p>
    <w:p w:rsidR="00A00FB0" w:rsidRPr="007E2248" w:rsidRDefault="00A00FB0" w:rsidP="00456698">
      <w:pPr>
        <w:spacing w:after="0" w:line="240" w:lineRule="auto"/>
        <w:ind w:firstLine="851"/>
        <w:jc w:val="both"/>
        <w:rPr>
          <w:rFonts w:ascii="Times New Roman" w:eastAsia="Times New Roman" w:hAnsi="Times New Roman" w:cs="Times New Roman"/>
          <w:sz w:val="28"/>
          <w:szCs w:val="28"/>
          <w:lang w:val="uk-UA"/>
        </w:rPr>
      </w:pPr>
      <w:r w:rsidRPr="00A00FB0">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 депут</w:t>
      </w:r>
      <w:r>
        <w:rPr>
          <w:rFonts w:ascii="Times New Roman" w:eastAsia="Times New Roman" w:hAnsi="Times New Roman" w:cs="Times New Roman"/>
          <w:sz w:val="28"/>
          <w:szCs w:val="28"/>
          <w:lang w:val="uk-UA"/>
        </w:rPr>
        <w:t>атська фракція «Солідарність», надав відповідь.</w:t>
      </w:r>
    </w:p>
    <w:p w:rsidR="001A6B9D" w:rsidRDefault="00A00FB0" w:rsidP="00456698">
      <w:pPr>
        <w:spacing w:after="0" w:line="240" w:lineRule="auto"/>
        <w:ind w:firstLine="851"/>
        <w:jc w:val="both"/>
        <w:rPr>
          <w:rFonts w:ascii="Times New Roman" w:eastAsia="Times New Roman" w:hAnsi="Times New Roman" w:cs="Times New Roman"/>
          <w:sz w:val="28"/>
          <w:szCs w:val="28"/>
          <w:lang w:val="uk-UA"/>
        </w:rPr>
      </w:pPr>
      <w:r w:rsidRPr="00A00FB0">
        <w:rPr>
          <w:rFonts w:ascii="Times New Roman" w:eastAsia="Times New Roman" w:hAnsi="Times New Roman" w:cs="Times New Roman"/>
          <w:sz w:val="28"/>
          <w:szCs w:val="28"/>
          <w:lang w:val="uk-UA"/>
        </w:rPr>
        <w:t>Голова  постійної  комісії  Київської  міської  ради з питань екологічної політики  Яловий К.В., депутатська фракція «Єдність»,</w:t>
      </w:r>
      <w:r>
        <w:rPr>
          <w:rFonts w:ascii="Times New Roman" w:eastAsia="Times New Roman" w:hAnsi="Times New Roman" w:cs="Times New Roman"/>
          <w:sz w:val="28"/>
          <w:szCs w:val="28"/>
          <w:lang w:val="uk-UA"/>
        </w:rPr>
        <w:t xml:space="preserve"> заперечив щодо зняття зазначеного проєкту рішення.</w:t>
      </w:r>
    </w:p>
    <w:p w:rsidR="008A3242" w:rsidRDefault="00A00FB0" w:rsidP="00EF2873">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Брали участь в обговоренні </w:t>
      </w:r>
      <w:r w:rsidR="00051421">
        <w:rPr>
          <w:rFonts w:ascii="Times New Roman" w:eastAsia="Times New Roman" w:hAnsi="Times New Roman" w:cs="Times New Roman"/>
          <w:sz w:val="28"/>
          <w:szCs w:val="28"/>
          <w:lang w:val="uk-UA"/>
        </w:rPr>
        <w:t>д</w:t>
      </w:r>
      <w:bookmarkStart w:id="0" w:name="_GoBack"/>
      <w:bookmarkEnd w:id="0"/>
      <w:r w:rsidRPr="00A00FB0">
        <w:rPr>
          <w:rFonts w:ascii="Times New Roman" w:eastAsia="Times New Roman" w:hAnsi="Times New Roman" w:cs="Times New Roman"/>
          <w:sz w:val="28"/>
          <w:szCs w:val="28"/>
          <w:lang w:val="uk-UA"/>
        </w:rPr>
        <w:t xml:space="preserve">епутат Київської міської ради </w:t>
      </w:r>
      <w:r>
        <w:rPr>
          <w:rFonts w:ascii="Times New Roman" w:eastAsia="Times New Roman" w:hAnsi="Times New Roman" w:cs="Times New Roman"/>
          <w:sz w:val="28"/>
          <w:szCs w:val="28"/>
          <w:lang w:val="uk-UA"/>
        </w:rPr>
        <w:t xml:space="preserve">               </w:t>
      </w:r>
      <w:r w:rsidRPr="00A00FB0">
        <w:rPr>
          <w:rFonts w:ascii="Times New Roman" w:eastAsia="Times New Roman" w:hAnsi="Times New Roman" w:cs="Times New Roman"/>
          <w:sz w:val="28"/>
          <w:szCs w:val="28"/>
          <w:lang w:val="uk-UA"/>
        </w:rPr>
        <w:t>Ясинський Г.І., депутатська фракція «Солідарність»,</w:t>
      </w:r>
      <w:r w:rsidRPr="00A00FB0">
        <w:t xml:space="preserve"> </w:t>
      </w:r>
      <w:r>
        <w:rPr>
          <w:rFonts w:ascii="Times New Roman" w:eastAsia="Times New Roman" w:hAnsi="Times New Roman" w:cs="Times New Roman"/>
          <w:sz w:val="28"/>
          <w:szCs w:val="28"/>
          <w:lang w:val="uk-UA"/>
        </w:rPr>
        <w:t xml:space="preserve"> г</w:t>
      </w:r>
      <w:r w:rsidRPr="00A00FB0">
        <w:rPr>
          <w:rFonts w:ascii="Times New Roman" w:eastAsia="Times New Roman" w:hAnsi="Times New Roman" w:cs="Times New Roman"/>
          <w:sz w:val="28"/>
          <w:szCs w:val="28"/>
          <w:lang w:val="uk-UA"/>
        </w:rPr>
        <w:t>олова  постійної  комісії  Київської  міської  ради з питань екологічної політики  Яловий К.В.</w:t>
      </w:r>
      <w:r>
        <w:rPr>
          <w:rFonts w:ascii="Times New Roman" w:eastAsia="Times New Roman" w:hAnsi="Times New Roman" w:cs="Times New Roman"/>
          <w:sz w:val="28"/>
          <w:szCs w:val="28"/>
          <w:lang w:val="uk-UA"/>
        </w:rPr>
        <w:t>,</w:t>
      </w:r>
      <w:r w:rsidR="00EF2873">
        <w:rPr>
          <w:rFonts w:ascii="Times New Roman" w:eastAsia="Times New Roman" w:hAnsi="Times New Roman" w:cs="Times New Roman"/>
          <w:sz w:val="28"/>
          <w:szCs w:val="28"/>
          <w:lang w:val="uk-UA"/>
        </w:rPr>
        <w:t xml:space="preserve"> депутатська фракція «Єдність», з</w:t>
      </w:r>
      <w:r w:rsidRPr="00A00FB0">
        <w:rPr>
          <w:rFonts w:ascii="Times New Roman" w:eastAsia="Times New Roman" w:hAnsi="Times New Roman" w:cs="Times New Roman"/>
          <w:sz w:val="28"/>
          <w:szCs w:val="28"/>
          <w:lang w:val="uk-UA"/>
        </w:rPr>
        <w:t>аступник міського голови - секретар Киї</w:t>
      </w:r>
      <w:r w:rsidR="00EF2873">
        <w:rPr>
          <w:rFonts w:ascii="Times New Roman" w:eastAsia="Times New Roman" w:hAnsi="Times New Roman" w:cs="Times New Roman"/>
          <w:sz w:val="28"/>
          <w:szCs w:val="28"/>
          <w:lang w:val="uk-UA"/>
        </w:rPr>
        <w:t>вської міської ради</w:t>
      </w:r>
      <w:r w:rsidRPr="00A00FB0">
        <w:rPr>
          <w:rFonts w:ascii="Times New Roman" w:eastAsia="Times New Roman" w:hAnsi="Times New Roman" w:cs="Times New Roman"/>
          <w:sz w:val="28"/>
          <w:szCs w:val="28"/>
          <w:lang w:val="uk-UA"/>
        </w:rPr>
        <w:t xml:space="preserve">  Прокопів В.В.</w:t>
      </w:r>
    </w:p>
    <w:p w:rsidR="0071655B" w:rsidRDefault="008C3CD2" w:rsidP="00164047">
      <w:pPr>
        <w:spacing w:after="0" w:line="240" w:lineRule="auto"/>
        <w:ind w:firstLine="851"/>
        <w:jc w:val="both"/>
        <w:rPr>
          <w:rFonts w:ascii="Times New Roman" w:eastAsia="Times New Roman" w:hAnsi="Times New Roman" w:cs="Times New Roman"/>
          <w:sz w:val="28"/>
          <w:szCs w:val="28"/>
          <w:lang w:val="uk-UA"/>
        </w:rPr>
      </w:pPr>
      <w:r w:rsidRPr="008C3CD2">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Pr>
          <w:rFonts w:ascii="Times New Roman" w:eastAsia="Times New Roman" w:hAnsi="Times New Roman" w:cs="Times New Roman"/>
          <w:sz w:val="28"/>
          <w:szCs w:val="28"/>
          <w:lang w:val="uk-UA"/>
        </w:rPr>
        <w:t xml:space="preserve">  Прокопів В.В.</w:t>
      </w:r>
      <w:r w:rsidR="00922935">
        <w:rPr>
          <w:rFonts w:ascii="Times New Roman" w:eastAsia="Times New Roman" w:hAnsi="Times New Roman" w:cs="Times New Roman"/>
          <w:sz w:val="28"/>
          <w:szCs w:val="28"/>
          <w:lang w:val="uk-UA"/>
        </w:rPr>
        <w:t xml:space="preserve"> </w:t>
      </w:r>
      <w:r w:rsidR="00A91ECA" w:rsidRPr="00A91ECA">
        <w:rPr>
          <w:rFonts w:ascii="Times New Roman" w:eastAsia="Times New Roman" w:hAnsi="Times New Roman" w:cs="Times New Roman"/>
          <w:sz w:val="28"/>
          <w:szCs w:val="28"/>
          <w:lang w:val="uk-UA"/>
        </w:rPr>
        <w:t>подякував усім за роботу.</w:t>
      </w:r>
    </w:p>
    <w:p w:rsidR="00083B90" w:rsidRDefault="00083B90" w:rsidP="003204D3">
      <w:pPr>
        <w:spacing w:after="0" w:line="240" w:lineRule="auto"/>
        <w:rPr>
          <w:sz w:val="16"/>
          <w:szCs w:val="16"/>
          <w:lang w:val="uk-UA"/>
        </w:rPr>
      </w:pPr>
    </w:p>
    <w:p w:rsidR="000954E7" w:rsidRPr="002F64EA" w:rsidRDefault="000954E7" w:rsidP="003204D3">
      <w:pPr>
        <w:spacing w:after="0" w:line="240" w:lineRule="auto"/>
        <w:rPr>
          <w:sz w:val="16"/>
          <w:szCs w:val="16"/>
          <w:lang w:val="uk-UA"/>
        </w:rPr>
      </w:pPr>
    </w:p>
    <w:p w:rsidR="00022E25" w:rsidRPr="00DA4E73" w:rsidRDefault="00022E25" w:rsidP="00983F94">
      <w:pPr>
        <w:spacing w:after="0"/>
        <w:ind w:firstLine="708"/>
        <w:rPr>
          <w:rFonts w:ascii="Times New Roman" w:hAnsi="Times New Roman" w:cs="Times New Roman"/>
          <w:sz w:val="28"/>
          <w:szCs w:val="28"/>
          <w:lang w:val="uk-UA"/>
        </w:rPr>
      </w:pPr>
      <w:r w:rsidRPr="00DA4E73">
        <w:rPr>
          <w:rFonts w:ascii="Times New Roman" w:hAnsi="Times New Roman" w:cs="Times New Roman"/>
          <w:sz w:val="28"/>
          <w:szCs w:val="28"/>
          <w:lang w:val="uk-UA"/>
        </w:rPr>
        <w:t>Велася стенограма.</w:t>
      </w:r>
    </w:p>
    <w:p w:rsidR="000954E7" w:rsidRPr="002F64EA" w:rsidRDefault="000954E7" w:rsidP="00983F94">
      <w:pPr>
        <w:spacing w:after="0"/>
        <w:rPr>
          <w:rFonts w:ascii="Times New Roman" w:hAnsi="Times New Roman" w:cs="Times New Roman"/>
          <w:sz w:val="16"/>
          <w:szCs w:val="16"/>
          <w:lang w:val="uk-UA"/>
        </w:rPr>
      </w:pPr>
    </w:p>
    <w:p w:rsidR="00983F94" w:rsidRPr="002F64EA" w:rsidRDefault="00983F94" w:rsidP="00983F94">
      <w:pPr>
        <w:spacing w:after="0"/>
        <w:rPr>
          <w:rFonts w:ascii="Times New Roman" w:hAnsi="Times New Roman" w:cs="Times New Roman"/>
          <w:sz w:val="16"/>
          <w:szCs w:val="16"/>
          <w:lang w:val="uk-UA"/>
        </w:rPr>
      </w:pPr>
    </w:p>
    <w:p w:rsidR="00022E25" w:rsidRPr="00DA4E73" w:rsidRDefault="00022E25" w:rsidP="00983F94">
      <w:pPr>
        <w:tabs>
          <w:tab w:val="left" w:pos="7890"/>
        </w:tabs>
        <w:spacing w:after="0" w:line="240" w:lineRule="auto"/>
        <w:ind w:firstLine="720"/>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 xml:space="preserve">Заступник міського голови -  </w:t>
      </w:r>
      <w:r w:rsidRPr="00DA4E73">
        <w:rPr>
          <w:rFonts w:ascii="Times New Roman" w:hAnsi="Times New Roman" w:cs="Times New Roman"/>
          <w:sz w:val="28"/>
          <w:szCs w:val="28"/>
          <w:lang w:val="uk-UA"/>
        </w:rPr>
        <w:tab/>
      </w:r>
    </w:p>
    <w:p w:rsidR="003D734F" w:rsidRDefault="00531478" w:rsidP="00CC0339">
      <w:pPr>
        <w:tabs>
          <w:tab w:val="left" w:pos="7890"/>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 Київської міської ради                                 Володимир ПРОКОПІВ</w:t>
      </w:r>
    </w:p>
    <w:p w:rsidR="00F205FB" w:rsidRDefault="00F205FB" w:rsidP="00983F94">
      <w:pPr>
        <w:tabs>
          <w:tab w:val="left" w:pos="7890"/>
        </w:tabs>
        <w:spacing w:after="0" w:line="240" w:lineRule="auto"/>
        <w:jc w:val="both"/>
        <w:rPr>
          <w:rFonts w:ascii="Times New Roman" w:hAnsi="Times New Roman" w:cs="Times New Roman"/>
          <w:sz w:val="16"/>
          <w:szCs w:val="16"/>
          <w:lang w:val="uk-UA"/>
        </w:rPr>
      </w:pPr>
    </w:p>
    <w:p w:rsidR="002516D6" w:rsidRPr="00F205FB" w:rsidRDefault="002516D6" w:rsidP="00983F94">
      <w:pPr>
        <w:tabs>
          <w:tab w:val="left" w:pos="7890"/>
        </w:tabs>
        <w:spacing w:after="0" w:line="240" w:lineRule="auto"/>
        <w:jc w:val="both"/>
        <w:rPr>
          <w:rFonts w:ascii="Times New Roman" w:hAnsi="Times New Roman" w:cs="Times New Roman"/>
          <w:sz w:val="16"/>
          <w:szCs w:val="16"/>
          <w:lang w:val="uk-UA"/>
        </w:rPr>
      </w:pPr>
    </w:p>
    <w:p w:rsidR="002F64EA" w:rsidRDefault="002F64EA" w:rsidP="00983F94">
      <w:pPr>
        <w:tabs>
          <w:tab w:val="left" w:pos="7890"/>
        </w:tabs>
        <w:spacing w:after="0" w:line="240" w:lineRule="auto"/>
        <w:jc w:val="both"/>
        <w:rPr>
          <w:rFonts w:ascii="Times New Roman" w:hAnsi="Times New Roman" w:cs="Times New Roman"/>
          <w:sz w:val="16"/>
          <w:szCs w:val="16"/>
          <w:lang w:val="uk-UA"/>
        </w:rPr>
      </w:pPr>
    </w:p>
    <w:p w:rsidR="00613524" w:rsidRDefault="00613524"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5D77A8" w:rsidRDefault="005D77A8"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261B1F" w:rsidRDefault="00261B1F"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8711B2" w:rsidRDefault="008711B2" w:rsidP="00983F94">
      <w:pPr>
        <w:tabs>
          <w:tab w:val="left" w:pos="7890"/>
        </w:tabs>
        <w:spacing w:after="0" w:line="240" w:lineRule="auto"/>
        <w:jc w:val="both"/>
        <w:rPr>
          <w:rFonts w:ascii="Times New Roman" w:hAnsi="Times New Roman" w:cs="Times New Roman"/>
          <w:sz w:val="16"/>
          <w:szCs w:val="16"/>
          <w:lang w:val="uk-UA"/>
        </w:rPr>
      </w:pPr>
    </w:p>
    <w:p w:rsidR="002516D6" w:rsidRPr="002F64EA" w:rsidRDefault="002516D6" w:rsidP="00983F94">
      <w:pPr>
        <w:tabs>
          <w:tab w:val="left" w:pos="7890"/>
        </w:tabs>
        <w:spacing w:after="0" w:line="240" w:lineRule="auto"/>
        <w:jc w:val="both"/>
        <w:rPr>
          <w:rFonts w:ascii="Times New Roman" w:hAnsi="Times New Roman" w:cs="Times New Roman"/>
          <w:sz w:val="16"/>
          <w:szCs w:val="16"/>
          <w:lang w:val="uk-UA"/>
        </w:rPr>
      </w:pPr>
    </w:p>
    <w:p w:rsidR="007B68AB" w:rsidRPr="00DA4E73" w:rsidRDefault="008E7426" w:rsidP="00D32BA7">
      <w:pPr>
        <w:tabs>
          <w:tab w:val="left" w:pos="7890"/>
        </w:tabs>
        <w:spacing w:after="0" w:line="240" w:lineRule="auto"/>
        <w:ind w:firstLine="708"/>
        <w:jc w:val="both"/>
        <w:rPr>
          <w:rFonts w:ascii="Times New Roman" w:hAnsi="Times New Roman" w:cs="Times New Roman"/>
          <w:sz w:val="20"/>
          <w:szCs w:val="20"/>
          <w:lang w:val="uk-UA"/>
        </w:rPr>
      </w:pPr>
      <w:proofErr w:type="spellStart"/>
      <w:r w:rsidRPr="00DA4E73">
        <w:rPr>
          <w:rFonts w:ascii="Times New Roman" w:hAnsi="Times New Roman" w:cs="Times New Roman"/>
          <w:sz w:val="20"/>
          <w:szCs w:val="20"/>
          <w:lang w:val="uk-UA"/>
        </w:rPr>
        <w:t>Вик</w:t>
      </w:r>
      <w:proofErr w:type="spellEnd"/>
      <w:r w:rsidRPr="00DA4E73">
        <w:rPr>
          <w:rFonts w:ascii="Times New Roman" w:hAnsi="Times New Roman" w:cs="Times New Roman"/>
          <w:sz w:val="20"/>
          <w:szCs w:val="20"/>
          <w:lang w:val="uk-UA"/>
        </w:rPr>
        <w:t>.</w:t>
      </w:r>
      <w:r w:rsidR="00531478">
        <w:rPr>
          <w:rFonts w:ascii="Times New Roman" w:hAnsi="Times New Roman" w:cs="Times New Roman"/>
          <w:sz w:val="20"/>
          <w:szCs w:val="20"/>
          <w:lang w:val="uk-UA"/>
        </w:rPr>
        <w:t xml:space="preserve"> Анастасія Вакалюк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EF6" w:rsidRDefault="00497EF6">
      <w:pPr>
        <w:spacing w:after="0" w:line="240" w:lineRule="auto"/>
      </w:pPr>
      <w:r>
        <w:separator/>
      </w:r>
    </w:p>
  </w:endnote>
  <w:endnote w:type="continuationSeparator" w:id="0">
    <w:p w:rsidR="00497EF6" w:rsidRDefault="00497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EB453C" w:rsidRDefault="00EB453C">
        <w:pPr>
          <w:pStyle w:val="a4"/>
          <w:jc w:val="right"/>
        </w:pPr>
        <w:r>
          <w:fldChar w:fldCharType="begin"/>
        </w:r>
        <w:r>
          <w:instrText xml:space="preserve"> PAGE   \* MERGEFORMAT </w:instrText>
        </w:r>
        <w:r>
          <w:fldChar w:fldCharType="separate"/>
        </w:r>
        <w:r w:rsidR="00051421">
          <w:rPr>
            <w:noProof/>
          </w:rPr>
          <w:t>11</w:t>
        </w:r>
        <w:r>
          <w:rPr>
            <w:noProof/>
          </w:rPr>
          <w:fldChar w:fldCharType="end"/>
        </w:r>
      </w:p>
    </w:sdtContent>
  </w:sdt>
  <w:p w:rsidR="00EB453C" w:rsidRDefault="00EB45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EF6" w:rsidRDefault="00497EF6">
      <w:pPr>
        <w:spacing w:after="0" w:line="240" w:lineRule="auto"/>
      </w:pPr>
      <w:r>
        <w:separator/>
      </w:r>
    </w:p>
  </w:footnote>
  <w:footnote w:type="continuationSeparator" w:id="0">
    <w:p w:rsidR="00497EF6" w:rsidRDefault="00497E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7"/>
  </w:num>
  <w:num w:numId="6">
    <w:abstractNumId w:val="26"/>
  </w:num>
  <w:num w:numId="7">
    <w:abstractNumId w:val="30"/>
  </w:num>
  <w:num w:numId="8">
    <w:abstractNumId w:val="4"/>
  </w:num>
  <w:num w:numId="9">
    <w:abstractNumId w:val="42"/>
  </w:num>
  <w:num w:numId="10">
    <w:abstractNumId w:val="3"/>
  </w:num>
  <w:num w:numId="11">
    <w:abstractNumId w:val="22"/>
  </w:num>
  <w:num w:numId="12">
    <w:abstractNumId w:val="38"/>
  </w:num>
  <w:num w:numId="13">
    <w:abstractNumId w:val="1"/>
  </w:num>
  <w:num w:numId="14">
    <w:abstractNumId w:val="31"/>
  </w:num>
  <w:num w:numId="15">
    <w:abstractNumId w:val="7"/>
  </w:num>
  <w:num w:numId="16">
    <w:abstractNumId w:val="2"/>
  </w:num>
  <w:num w:numId="17">
    <w:abstractNumId w:val="36"/>
  </w:num>
  <w:num w:numId="18">
    <w:abstractNumId w:val="23"/>
  </w:num>
  <w:num w:numId="19">
    <w:abstractNumId w:val="43"/>
  </w:num>
  <w:num w:numId="20">
    <w:abstractNumId w:val="21"/>
  </w:num>
  <w:num w:numId="21">
    <w:abstractNumId w:val="35"/>
  </w:num>
  <w:num w:numId="22">
    <w:abstractNumId w:val="32"/>
  </w:num>
  <w:num w:numId="23">
    <w:abstractNumId w:val="20"/>
  </w:num>
  <w:num w:numId="24">
    <w:abstractNumId w:val="34"/>
  </w:num>
  <w:num w:numId="25">
    <w:abstractNumId w:val="25"/>
  </w:num>
  <w:num w:numId="26">
    <w:abstractNumId w:val="28"/>
  </w:num>
  <w:num w:numId="27">
    <w:abstractNumId w:val="33"/>
  </w:num>
  <w:num w:numId="28">
    <w:abstractNumId w:val="29"/>
  </w:num>
  <w:num w:numId="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CC8"/>
    <w:rsid w:val="0000312A"/>
    <w:rsid w:val="00003B23"/>
    <w:rsid w:val="00004021"/>
    <w:rsid w:val="00005B3A"/>
    <w:rsid w:val="0000692B"/>
    <w:rsid w:val="00006E7C"/>
    <w:rsid w:val="0000756D"/>
    <w:rsid w:val="00007A26"/>
    <w:rsid w:val="00007D89"/>
    <w:rsid w:val="00010859"/>
    <w:rsid w:val="000108BB"/>
    <w:rsid w:val="00011809"/>
    <w:rsid w:val="00011E62"/>
    <w:rsid w:val="000121B6"/>
    <w:rsid w:val="0001223E"/>
    <w:rsid w:val="00012ECC"/>
    <w:rsid w:val="000137DB"/>
    <w:rsid w:val="00013AE5"/>
    <w:rsid w:val="00013B29"/>
    <w:rsid w:val="00014607"/>
    <w:rsid w:val="00014ADF"/>
    <w:rsid w:val="00014EA3"/>
    <w:rsid w:val="00014F9D"/>
    <w:rsid w:val="000155F0"/>
    <w:rsid w:val="00015BBD"/>
    <w:rsid w:val="00016005"/>
    <w:rsid w:val="00016377"/>
    <w:rsid w:val="000164F6"/>
    <w:rsid w:val="00016E99"/>
    <w:rsid w:val="000170EC"/>
    <w:rsid w:val="00017109"/>
    <w:rsid w:val="0001749F"/>
    <w:rsid w:val="00017AC9"/>
    <w:rsid w:val="00017FFD"/>
    <w:rsid w:val="00020B8C"/>
    <w:rsid w:val="00021982"/>
    <w:rsid w:val="00022089"/>
    <w:rsid w:val="000224E0"/>
    <w:rsid w:val="0002276C"/>
    <w:rsid w:val="00022E25"/>
    <w:rsid w:val="00023303"/>
    <w:rsid w:val="00023D40"/>
    <w:rsid w:val="0002495A"/>
    <w:rsid w:val="0002497A"/>
    <w:rsid w:val="00025EB4"/>
    <w:rsid w:val="00026769"/>
    <w:rsid w:val="00030D72"/>
    <w:rsid w:val="000310F9"/>
    <w:rsid w:val="00033030"/>
    <w:rsid w:val="00033437"/>
    <w:rsid w:val="00034093"/>
    <w:rsid w:val="000348E0"/>
    <w:rsid w:val="00035177"/>
    <w:rsid w:val="0003541F"/>
    <w:rsid w:val="00035DF8"/>
    <w:rsid w:val="00036DE1"/>
    <w:rsid w:val="00036E4A"/>
    <w:rsid w:val="000370BA"/>
    <w:rsid w:val="000371C4"/>
    <w:rsid w:val="00037A60"/>
    <w:rsid w:val="0004047C"/>
    <w:rsid w:val="00041F66"/>
    <w:rsid w:val="000420E5"/>
    <w:rsid w:val="00042A06"/>
    <w:rsid w:val="00042B86"/>
    <w:rsid w:val="000431C3"/>
    <w:rsid w:val="00043764"/>
    <w:rsid w:val="00044CDE"/>
    <w:rsid w:val="00044D76"/>
    <w:rsid w:val="000458CF"/>
    <w:rsid w:val="00045C1D"/>
    <w:rsid w:val="00046B12"/>
    <w:rsid w:val="0004774B"/>
    <w:rsid w:val="00051421"/>
    <w:rsid w:val="000514FA"/>
    <w:rsid w:val="000518D4"/>
    <w:rsid w:val="000519BE"/>
    <w:rsid w:val="00051CF7"/>
    <w:rsid w:val="00051E09"/>
    <w:rsid w:val="00052218"/>
    <w:rsid w:val="00052E8D"/>
    <w:rsid w:val="000530A6"/>
    <w:rsid w:val="0005365A"/>
    <w:rsid w:val="00053B5C"/>
    <w:rsid w:val="00054559"/>
    <w:rsid w:val="00054D6C"/>
    <w:rsid w:val="000552A0"/>
    <w:rsid w:val="0005552E"/>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52CB"/>
    <w:rsid w:val="00065334"/>
    <w:rsid w:val="000657BA"/>
    <w:rsid w:val="00065EAB"/>
    <w:rsid w:val="00065F7D"/>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77D70"/>
    <w:rsid w:val="00080076"/>
    <w:rsid w:val="00081C8F"/>
    <w:rsid w:val="00081D09"/>
    <w:rsid w:val="00082FF5"/>
    <w:rsid w:val="000832A3"/>
    <w:rsid w:val="00083328"/>
    <w:rsid w:val="00083B90"/>
    <w:rsid w:val="0008502B"/>
    <w:rsid w:val="000852DE"/>
    <w:rsid w:val="0008562F"/>
    <w:rsid w:val="00086361"/>
    <w:rsid w:val="00086638"/>
    <w:rsid w:val="0009044D"/>
    <w:rsid w:val="00090540"/>
    <w:rsid w:val="00090A26"/>
    <w:rsid w:val="0009178B"/>
    <w:rsid w:val="00092047"/>
    <w:rsid w:val="00092D82"/>
    <w:rsid w:val="0009333A"/>
    <w:rsid w:val="00093A53"/>
    <w:rsid w:val="000950E3"/>
    <w:rsid w:val="000954E7"/>
    <w:rsid w:val="000962A4"/>
    <w:rsid w:val="000962FE"/>
    <w:rsid w:val="000964F3"/>
    <w:rsid w:val="00097051"/>
    <w:rsid w:val="000975A3"/>
    <w:rsid w:val="00097A6D"/>
    <w:rsid w:val="000A00E8"/>
    <w:rsid w:val="000A03FC"/>
    <w:rsid w:val="000A19FA"/>
    <w:rsid w:val="000A1B9E"/>
    <w:rsid w:val="000A2A30"/>
    <w:rsid w:val="000A2D41"/>
    <w:rsid w:val="000A4A40"/>
    <w:rsid w:val="000A5753"/>
    <w:rsid w:val="000A5E41"/>
    <w:rsid w:val="000A6253"/>
    <w:rsid w:val="000A639F"/>
    <w:rsid w:val="000A63A0"/>
    <w:rsid w:val="000A67FF"/>
    <w:rsid w:val="000A73D7"/>
    <w:rsid w:val="000A7FB7"/>
    <w:rsid w:val="000B0B83"/>
    <w:rsid w:val="000B1C89"/>
    <w:rsid w:val="000B3301"/>
    <w:rsid w:val="000B3450"/>
    <w:rsid w:val="000B3453"/>
    <w:rsid w:val="000B3993"/>
    <w:rsid w:val="000B436A"/>
    <w:rsid w:val="000B4CE9"/>
    <w:rsid w:val="000B545F"/>
    <w:rsid w:val="000B5FE6"/>
    <w:rsid w:val="000B6222"/>
    <w:rsid w:val="000B70FD"/>
    <w:rsid w:val="000C00A7"/>
    <w:rsid w:val="000C0590"/>
    <w:rsid w:val="000C0A30"/>
    <w:rsid w:val="000C10DB"/>
    <w:rsid w:val="000C308B"/>
    <w:rsid w:val="000C3766"/>
    <w:rsid w:val="000C4622"/>
    <w:rsid w:val="000C605B"/>
    <w:rsid w:val="000C70B4"/>
    <w:rsid w:val="000C710D"/>
    <w:rsid w:val="000C725B"/>
    <w:rsid w:val="000C7607"/>
    <w:rsid w:val="000C7830"/>
    <w:rsid w:val="000C7EC5"/>
    <w:rsid w:val="000D05C8"/>
    <w:rsid w:val="000D0C48"/>
    <w:rsid w:val="000D123B"/>
    <w:rsid w:val="000D1309"/>
    <w:rsid w:val="000D2614"/>
    <w:rsid w:val="000D3C2D"/>
    <w:rsid w:val="000D5BD4"/>
    <w:rsid w:val="000D6A94"/>
    <w:rsid w:val="000D6F89"/>
    <w:rsid w:val="000D7145"/>
    <w:rsid w:val="000D7D74"/>
    <w:rsid w:val="000D7E22"/>
    <w:rsid w:val="000E0923"/>
    <w:rsid w:val="000E0AE9"/>
    <w:rsid w:val="000E0CDA"/>
    <w:rsid w:val="000E1054"/>
    <w:rsid w:val="000E167B"/>
    <w:rsid w:val="000E2449"/>
    <w:rsid w:val="000E2B58"/>
    <w:rsid w:val="000E2F67"/>
    <w:rsid w:val="000E31E5"/>
    <w:rsid w:val="000E3512"/>
    <w:rsid w:val="000E532E"/>
    <w:rsid w:val="000E59AD"/>
    <w:rsid w:val="000E6EDD"/>
    <w:rsid w:val="000E75FF"/>
    <w:rsid w:val="000F0256"/>
    <w:rsid w:val="000F0BD5"/>
    <w:rsid w:val="000F156F"/>
    <w:rsid w:val="000F1A5B"/>
    <w:rsid w:val="000F3D0C"/>
    <w:rsid w:val="000F4769"/>
    <w:rsid w:val="000F478B"/>
    <w:rsid w:val="000F51C2"/>
    <w:rsid w:val="000F5F7C"/>
    <w:rsid w:val="000F79B9"/>
    <w:rsid w:val="000F7E31"/>
    <w:rsid w:val="000F7FC7"/>
    <w:rsid w:val="00100130"/>
    <w:rsid w:val="00100598"/>
    <w:rsid w:val="001005B1"/>
    <w:rsid w:val="00101118"/>
    <w:rsid w:val="00101B35"/>
    <w:rsid w:val="001023DD"/>
    <w:rsid w:val="00103D88"/>
    <w:rsid w:val="001040D3"/>
    <w:rsid w:val="00104812"/>
    <w:rsid w:val="001053A1"/>
    <w:rsid w:val="00105516"/>
    <w:rsid w:val="00105A76"/>
    <w:rsid w:val="00105E03"/>
    <w:rsid w:val="00106A5B"/>
    <w:rsid w:val="00106F35"/>
    <w:rsid w:val="001074C7"/>
    <w:rsid w:val="001077FD"/>
    <w:rsid w:val="00110067"/>
    <w:rsid w:val="00112110"/>
    <w:rsid w:val="00113001"/>
    <w:rsid w:val="00113ACB"/>
    <w:rsid w:val="00113DAA"/>
    <w:rsid w:val="00115D7E"/>
    <w:rsid w:val="00115EE7"/>
    <w:rsid w:val="0011660D"/>
    <w:rsid w:val="0012198D"/>
    <w:rsid w:val="00121FDF"/>
    <w:rsid w:val="0012213D"/>
    <w:rsid w:val="00122948"/>
    <w:rsid w:val="00122B5E"/>
    <w:rsid w:val="00122EB2"/>
    <w:rsid w:val="0012318E"/>
    <w:rsid w:val="001231E2"/>
    <w:rsid w:val="001231EA"/>
    <w:rsid w:val="0012385E"/>
    <w:rsid w:val="00123F0C"/>
    <w:rsid w:val="00125315"/>
    <w:rsid w:val="001257CE"/>
    <w:rsid w:val="00125A0C"/>
    <w:rsid w:val="00125D46"/>
    <w:rsid w:val="001266D3"/>
    <w:rsid w:val="001269F8"/>
    <w:rsid w:val="00131B22"/>
    <w:rsid w:val="00132797"/>
    <w:rsid w:val="00132E9D"/>
    <w:rsid w:val="00133F08"/>
    <w:rsid w:val="0013488C"/>
    <w:rsid w:val="00135C04"/>
    <w:rsid w:val="001364AC"/>
    <w:rsid w:val="001364B6"/>
    <w:rsid w:val="00136DDA"/>
    <w:rsid w:val="00140F8D"/>
    <w:rsid w:val="0014306F"/>
    <w:rsid w:val="001435D4"/>
    <w:rsid w:val="001436C2"/>
    <w:rsid w:val="0014454E"/>
    <w:rsid w:val="0014493E"/>
    <w:rsid w:val="00144FF7"/>
    <w:rsid w:val="00145179"/>
    <w:rsid w:val="00145207"/>
    <w:rsid w:val="00145CB5"/>
    <w:rsid w:val="001465EF"/>
    <w:rsid w:val="00147D6F"/>
    <w:rsid w:val="00147FD5"/>
    <w:rsid w:val="0015060D"/>
    <w:rsid w:val="0015099D"/>
    <w:rsid w:val="00150CE6"/>
    <w:rsid w:val="00151802"/>
    <w:rsid w:val="001518F3"/>
    <w:rsid w:val="00151C23"/>
    <w:rsid w:val="001526EE"/>
    <w:rsid w:val="00153F5F"/>
    <w:rsid w:val="00154FFF"/>
    <w:rsid w:val="001562E3"/>
    <w:rsid w:val="001563B3"/>
    <w:rsid w:val="001563C8"/>
    <w:rsid w:val="00156C5D"/>
    <w:rsid w:val="00157554"/>
    <w:rsid w:val="00157FF6"/>
    <w:rsid w:val="001605B4"/>
    <w:rsid w:val="001611A2"/>
    <w:rsid w:val="001617FE"/>
    <w:rsid w:val="0016191D"/>
    <w:rsid w:val="001621BC"/>
    <w:rsid w:val="001628C4"/>
    <w:rsid w:val="001633F5"/>
    <w:rsid w:val="00163DB3"/>
    <w:rsid w:val="00164047"/>
    <w:rsid w:val="0016498E"/>
    <w:rsid w:val="00164A58"/>
    <w:rsid w:val="00164D43"/>
    <w:rsid w:val="00164F64"/>
    <w:rsid w:val="0016550E"/>
    <w:rsid w:val="00165877"/>
    <w:rsid w:val="00165F3D"/>
    <w:rsid w:val="0016607D"/>
    <w:rsid w:val="001668CE"/>
    <w:rsid w:val="001668E2"/>
    <w:rsid w:val="0016710A"/>
    <w:rsid w:val="001675A0"/>
    <w:rsid w:val="00167763"/>
    <w:rsid w:val="00171BDC"/>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80594"/>
    <w:rsid w:val="0018075C"/>
    <w:rsid w:val="00180AE2"/>
    <w:rsid w:val="00180EE2"/>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29D"/>
    <w:rsid w:val="00187544"/>
    <w:rsid w:val="00187F43"/>
    <w:rsid w:val="001909C3"/>
    <w:rsid w:val="001923BA"/>
    <w:rsid w:val="00192549"/>
    <w:rsid w:val="00192C9D"/>
    <w:rsid w:val="00192CC0"/>
    <w:rsid w:val="0019365C"/>
    <w:rsid w:val="00194563"/>
    <w:rsid w:val="00195362"/>
    <w:rsid w:val="00196392"/>
    <w:rsid w:val="00196B32"/>
    <w:rsid w:val="00196C72"/>
    <w:rsid w:val="001A0A5D"/>
    <w:rsid w:val="001A0FAA"/>
    <w:rsid w:val="001A0FDC"/>
    <w:rsid w:val="001A1B5B"/>
    <w:rsid w:val="001A2453"/>
    <w:rsid w:val="001A2D91"/>
    <w:rsid w:val="001A3037"/>
    <w:rsid w:val="001A34E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2F18"/>
    <w:rsid w:val="001C3E87"/>
    <w:rsid w:val="001C3F60"/>
    <w:rsid w:val="001C429D"/>
    <w:rsid w:val="001C5872"/>
    <w:rsid w:val="001C5E51"/>
    <w:rsid w:val="001C66FD"/>
    <w:rsid w:val="001C6DCC"/>
    <w:rsid w:val="001C7310"/>
    <w:rsid w:val="001C78F3"/>
    <w:rsid w:val="001C7C93"/>
    <w:rsid w:val="001D095E"/>
    <w:rsid w:val="001D12AC"/>
    <w:rsid w:val="001D1725"/>
    <w:rsid w:val="001D3030"/>
    <w:rsid w:val="001D36F3"/>
    <w:rsid w:val="001D3E77"/>
    <w:rsid w:val="001D452A"/>
    <w:rsid w:val="001D566F"/>
    <w:rsid w:val="001D767A"/>
    <w:rsid w:val="001D77DA"/>
    <w:rsid w:val="001E015E"/>
    <w:rsid w:val="001E0213"/>
    <w:rsid w:val="001E0BB2"/>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2006"/>
    <w:rsid w:val="001F3182"/>
    <w:rsid w:val="001F38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6480"/>
    <w:rsid w:val="002079BC"/>
    <w:rsid w:val="0021060A"/>
    <w:rsid w:val="0021154F"/>
    <w:rsid w:val="00211847"/>
    <w:rsid w:val="00211FD1"/>
    <w:rsid w:val="00212B51"/>
    <w:rsid w:val="002130AE"/>
    <w:rsid w:val="00213247"/>
    <w:rsid w:val="002135C1"/>
    <w:rsid w:val="00213659"/>
    <w:rsid w:val="002136D8"/>
    <w:rsid w:val="00214538"/>
    <w:rsid w:val="002155CD"/>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72B0"/>
    <w:rsid w:val="00227A73"/>
    <w:rsid w:val="00227AD3"/>
    <w:rsid w:val="00227BA2"/>
    <w:rsid w:val="00230464"/>
    <w:rsid w:val="00230A98"/>
    <w:rsid w:val="00230BA8"/>
    <w:rsid w:val="002311A5"/>
    <w:rsid w:val="0023295A"/>
    <w:rsid w:val="002329A8"/>
    <w:rsid w:val="00232BC1"/>
    <w:rsid w:val="0023315C"/>
    <w:rsid w:val="00235048"/>
    <w:rsid w:val="002352AE"/>
    <w:rsid w:val="00235AD1"/>
    <w:rsid w:val="002366F7"/>
    <w:rsid w:val="0023729F"/>
    <w:rsid w:val="002375F2"/>
    <w:rsid w:val="002376B9"/>
    <w:rsid w:val="00237A0B"/>
    <w:rsid w:val="00237AE3"/>
    <w:rsid w:val="00237D78"/>
    <w:rsid w:val="002402F6"/>
    <w:rsid w:val="00240A77"/>
    <w:rsid w:val="00240E5E"/>
    <w:rsid w:val="00241773"/>
    <w:rsid w:val="00242121"/>
    <w:rsid w:val="00242633"/>
    <w:rsid w:val="0024271F"/>
    <w:rsid w:val="0024318C"/>
    <w:rsid w:val="0024385B"/>
    <w:rsid w:val="00243F1B"/>
    <w:rsid w:val="0024433A"/>
    <w:rsid w:val="00244691"/>
    <w:rsid w:val="0024753E"/>
    <w:rsid w:val="002475A1"/>
    <w:rsid w:val="00247D30"/>
    <w:rsid w:val="002506E0"/>
    <w:rsid w:val="002516D6"/>
    <w:rsid w:val="002523D8"/>
    <w:rsid w:val="00252456"/>
    <w:rsid w:val="00252857"/>
    <w:rsid w:val="00254440"/>
    <w:rsid w:val="002546E6"/>
    <w:rsid w:val="00254873"/>
    <w:rsid w:val="0025616D"/>
    <w:rsid w:val="00256C83"/>
    <w:rsid w:val="0025708B"/>
    <w:rsid w:val="0025737E"/>
    <w:rsid w:val="0025747A"/>
    <w:rsid w:val="00261B1F"/>
    <w:rsid w:val="00261C82"/>
    <w:rsid w:val="00261FC1"/>
    <w:rsid w:val="00262F3F"/>
    <w:rsid w:val="00263064"/>
    <w:rsid w:val="0026377F"/>
    <w:rsid w:val="00263F5D"/>
    <w:rsid w:val="0026493B"/>
    <w:rsid w:val="00265AEA"/>
    <w:rsid w:val="00266E08"/>
    <w:rsid w:val="00267091"/>
    <w:rsid w:val="00267B50"/>
    <w:rsid w:val="00267BD8"/>
    <w:rsid w:val="00270D04"/>
    <w:rsid w:val="00271C97"/>
    <w:rsid w:val="00271D69"/>
    <w:rsid w:val="00272039"/>
    <w:rsid w:val="0027204D"/>
    <w:rsid w:val="00272DF0"/>
    <w:rsid w:val="00272ED8"/>
    <w:rsid w:val="002733DF"/>
    <w:rsid w:val="00274851"/>
    <w:rsid w:val="002754DA"/>
    <w:rsid w:val="002755E2"/>
    <w:rsid w:val="00275917"/>
    <w:rsid w:val="00275ACB"/>
    <w:rsid w:val="0027624D"/>
    <w:rsid w:val="0027668B"/>
    <w:rsid w:val="00276B55"/>
    <w:rsid w:val="0027732D"/>
    <w:rsid w:val="0028067C"/>
    <w:rsid w:val="00280C62"/>
    <w:rsid w:val="00281168"/>
    <w:rsid w:val="00281A7F"/>
    <w:rsid w:val="00281B5D"/>
    <w:rsid w:val="00282DF7"/>
    <w:rsid w:val="002830E3"/>
    <w:rsid w:val="00283BB2"/>
    <w:rsid w:val="00283C5A"/>
    <w:rsid w:val="00284E1E"/>
    <w:rsid w:val="00284E81"/>
    <w:rsid w:val="00285CAC"/>
    <w:rsid w:val="00285D2A"/>
    <w:rsid w:val="00286877"/>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5316"/>
    <w:rsid w:val="00295AAC"/>
    <w:rsid w:val="002960A6"/>
    <w:rsid w:val="002968F2"/>
    <w:rsid w:val="002976B5"/>
    <w:rsid w:val="002977FE"/>
    <w:rsid w:val="00297934"/>
    <w:rsid w:val="00297D1F"/>
    <w:rsid w:val="00297D47"/>
    <w:rsid w:val="002A0134"/>
    <w:rsid w:val="002A144A"/>
    <w:rsid w:val="002A1BD7"/>
    <w:rsid w:val="002A1CFF"/>
    <w:rsid w:val="002A247F"/>
    <w:rsid w:val="002A3069"/>
    <w:rsid w:val="002A31EF"/>
    <w:rsid w:val="002A3427"/>
    <w:rsid w:val="002A3A38"/>
    <w:rsid w:val="002A3B2A"/>
    <w:rsid w:val="002A4034"/>
    <w:rsid w:val="002A456F"/>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2822"/>
    <w:rsid w:val="002B3570"/>
    <w:rsid w:val="002B3D9A"/>
    <w:rsid w:val="002B45E3"/>
    <w:rsid w:val="002B4B9F"/>
    <w:rsid w:val="002B4D52"/>
    <w:rsid w:val="002B5C0B"/>
    <w:rsid w:val="002B5F7D"/>
    <w:rsid w:val="002B68EF"/>
    <w:rsid w:val="002B734A"/>
    <w:rsid w:val="002C031F"/>
    <w:rsid w:val="002C0717"/>
    <w:rsid w:val="002C0872"/>
    <w:rsid w:val="002C1EFD"/>
    <w:rsid w:val="002C21A8"/>
    <w:rsid w:val="002C244F"/>
    <w:rsid w:val="002C356D"/>
    <w:rsid w:val="002C373B"/>
    <w:rsid w:val="002C3B07"/>
    <w:rsid w:val="002C3CC9"/>
    <w:rsid w:val="002C3E29"/>
    <w:rsid w:val="002C3EC1"/>
    <w:rsid w:val="002C435C"/>
    <w:rsid w:val="002C4470"/>
    <w:rsid w:val="002C4661"/>
    <w:rsid w:val="002C46DF"/>
    <w:rsid w:val="002C46EE"/>
    <w:rsid w:val="002C4B14"/>
    <w:rsid w:val="002C53C9"/>
    <w:rsid w:val="002C5ADF"/>
    <w:rsid w:val="002C5D02"/>
    <w:rsid w:val="002C5E86"/>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E92"/>
    <w:rsid w:val="002D5956"/>
    <w:rsid w:val="002D6DDC"/>
    <w:rsid w:val="002D7059"/>
    <w:rsid w:val="002D7834"/>
    <w:rsid w:val="002E0DC6"/>
    <w:rsid w:val="002E1351"/>
    <w:rsid w:val="002E236F"/>
    <w:rsid w:val="002E3459"/>
    <w:rsid w:val="002E3772"/>
    <w:rsid w:val="002E3A80"/>
    <w:rsid w:val="002E3CFC"/>
    <w:rsid w:val="002E4210"/>
    <w:rsid w:val="002E567F"/>
    <w:rsid w:val="002E582C"/>
    <w:rsid w:val="002E5AE8"/>
    <w:rsid w:val="002E5DE0"/>
    <w:rsid w:val="002E5F57"/>
    <w:rsid w:val="002E6D1C"/>
    <w:rsid w:val="002E738D"/>
    <w:rsid w:val="002E792F"/>
    <w:rsid w:val="002E7E1A"/>
    <w:rsid w:val="002E7F0D"/>
    <w:rsid w:val="002F02E0"/>
    <w:rsid w:val="002F18E5"/>
    <w:rsid w:val="002F27E1"/>
    <w:rsid w:val="002F2840"/>
    <w:rsid w:val="002F285C"/>
    <w:rsid w:val="002F2FEA"/>
    <w:rsid w:val="002F3999"/>
    <w:rsid w:val="002F4B44"/>
    <w:rsid w:val="002F4FC7"/>
    <w:rsid w:val="002F5966"/>
    <w:rsid w:val="002F5CB1"/>
    <w:rsid w:val="002F64EA"/>
    <w:rsid w:val="002F652F"/>
    <w:rsid w:val="002F6B02"/>
    <w:rsid w:val="002F717D"/>
    <w:rsid w:val="002F791F"/>
    <w:rsid w:val="003009B4"/>
    <w:rsid w:val="00300BD3"/>
    <w:rsid w:val="003010F3"/>
    <w:rsid w:val="00301137"/>
    <w:rsid w:val="003015EB"/>
    <w:rsid w:val="00301620"/>
    <w:rsid w:val="003017DD"/>
    <w:rsid w:val="00301E30"/>
    <w:rsid w:val="00301FEE"/>
    <w:rsid w:val="00302C01"/>
    <w:rsid w:val="003035C8"/>
    <w:rsid w:val="003036AA"/>
    <w:rsid w:val="00304196"/>
    <w:rsid w:val="003048E3"/>
    <w:rsid w:val="0030546F"/>
    <w:rsid w:val="00305958"/>
    <w:rsid w:val="003063AC"/>
    <w:rsid w:val="003069E3"/>
    <w:rsid w:val="00307F4D"/>
    <w:rsid w:val="003112AF"/>
    <w:rsid w:val="003118E5"/>
    <w:rsid w:val="003120D0"/>
    <w:rsid w:val="003135DE"/>
    <w:rsid w:val="00314B61"/>
    <w:rsid w:val="00316322"/>
    <w:rsid w:val="00316F16"/>
    <w:rsid w:val="003204D3"/>
    <w:rsid w:val="003207F0"/>
    <w:rsid w:val="00320BD8"/>
    <w:rsid w:val="0032101E"/>
    <w:rsid w:val="003219CE"/>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89"/>
    <w:rsid w:val="00337D99"/>
    <w:rsid w:val="0034037B"/>
    <w:rsid w:val="00340BC8"/>
    <w:rsid w:val="0034187B"/>
    <w:rsid w:val="00342019"/>
    <w:rsid w:val="00342885"/>
    <w:rsid w:val="003435BE"/>
    <w:rsid w:val="0034414A"/>
    <w:rsid w:val="0034442A"/>
    <w:rsid w:val="0034544A"/>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7489"/>
    <w:rsid w:val="00357896"/>
    <w:rsid w:val="0035799D"/>
    <w:rsid w:val="00357A87"/>
    <w:rsid w:val="00360D4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2A69"/>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109E"/>
    <w:rsid w:val="003810BA"/>
    <w:rsid w:val="00381630"/>
    <w:rsid w:val="00381C24"/>
    <w:rsid w:val="00382569"/>
    <w:rsid w:val="003826A3"/>
    <w:rsid w:val="00383557"/>
    <w:rsid w:val="00383B92"/>
    <w:rsid w:val="0038421D"/>
    <w:rsid w:val="00384308"/>
    <w:rsid w:val="0038536C"/>
    <w:rsid w:val="003854C4"/>
    <w:rsid w:val="003878B4"/>
    <w:rsid w:val="0039047C"/>
    <w:rsid w:val="00390819"/>
    <w:rsid w:val="00390BA7"/>
    <w:rsid w:val="00390BAF"/>
    <w:rsid w:val="00391A16"/>
    <w:rsid w:val="00391E42"/>
    <w:rsid w:val="00391EE7"/>
    <w:rsid w:val="003924C9"/>
    <w:rsid w:val="00393013"/>
    <w:rsid w:val="003938A9"/>
    <w:rsid w:val="003938C7"/>
    <w:rsid w:val="00394DC9"/>
    <w:rsid w:val="0039510C"/>
    <w:rsid w:val="0039517E"/>
    <w:rsid w:val="003954C2"/>
    <w:rsid w:val="0039581E"/>
    <w:rsid w:val="00396464"/>
    <w:rsid w:val="00396F5A"/>
    <w:rsid w:val="003973E0"/>
    <w:rsid w:val="003A0AA1"/>
    <w:rsid w:val="003A0CC3"/>
    <w:rsid w:val="003A0DC6"/>
    <w:rsid w:val="003A131E"/>
    <w:rsid w:val="003A1683"/>
    <w:rsid w:val="003A18A0"/>
    <w:rsid w:val="003A224F"/>
    <w:rsid w:val="003A2318"/>
    <w:rsid w:val="003A319F"/>
    <w:rsid w:val="003A38E6"/>
    <w:rsid w:val="003A4657"/>
    <w:rsid w:val="003A48FD"/>
    <w:rsid w:val="003A4FAD"/>
    <w:rsid w:val="003A6454"/>
    <w:rsid w:val="003A655C"/>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16C4"/>
    <w:rsid w:val="003C1C19"/>
    <w:rsid w:val="003C1FAC"/>
    <w:rsid w:val="003C2413"/>
    <w:rsid w:val="003C2B5E"/>
    <w:rsid w:val="003C2D15"/>
    <w:rsid w:val="003C2D6F"/>
    <w:rsid w:val="003C2DB7"/>
    <w:rsid w:val="003C3341"/>
    <w:rsid w:val="003C44DC"/>
    <w:rsid w:val="003C4991"/>
    <w:rsid w:val="003C64D1"/>
    <w:rsid w:val="003C79B6"/>
    <w:rsid w:val="003D00E2"/>
    <w:rsid w:val="003D0CA4"/>
    <w:rsid w:val="003D0DE4"/>
    <w:rsid w:val="003D12EA"/>
    <w:rsid w:val="003D1783"/>
    <w:rsid w:val="003D2F79"/>
    <w:rsid w:val="003D3575"/>
    <w:rsid w:val="003D3883"/>
    <w:rsid w:val="003D57E4"/>
    <w:rsid w:val="003D5C48"/>
    <w:rsid w:val="003D626E"/>
    <w:rsid w:val="003D734F"/>
    <w:rsid w:val="003E0EDC"/>
    <w:rsid w:val="003E0F8D"/>
    <w:rsid w:val="003E1573"/>
    <w:rsid w:val="003E177E"/>
    <w:rsid w:val="003E2320"/>
    <w:rsid w:val="003E273A"/>
    <w:rsid w:val="003E299F"/>
    <w:rsid w:val="003E3849"/>
    <w:rsid w:val="003E38E3"/>
    <w:rsid w:val="003E3AFB"/>
    <w:rsid w:val="003E40DD"/>
    <w:rsid w:val="003E45F9"/>
    <w:rsid w:val="003E4848"/>
    <w:rsid w:val="003E5BF9"/>
    <w:rsid w:val="003E774E"/>
    <w:rsid w:val="003E7D70"/>
    <w:rsid w:val="003E7FE4"/>
    <w:rsid w:val="003F20E8"/>
    <w:rsid w:val="003F28F2"/>
    <w:rsid w:val="003F3306"/>
    <w:rsid w:val="003F356E"/>
    <w:rsid w:val="003F3D01"/>
    <w:rsid w:val="003F3F4E"/>
    <w:rsid w:val="003F40B0"/>
    <w:rsid w:val="003F4300"/>
    <w:rsid w:val="003F49F8"/>
    <w:rsid w:val="003F49FF"/>
    <w:rsid w:val="003F4D82"/>
    <w:rsid w:val="003F61EF"/>
    <w:rsid w:val="003F6473"/>
    <w:rsid w:val="003F6C82"/>
    <w:rsid w:val="003F6FEB"/>
    <w:rsid w:val="003F759C"/>
    <w:rsid w:val="003F7966"/>
    <w:rsid w:val="00401E0B"/>
    <w:rsid w:val="0040243C"/>
    <w:rsid w:val="00403193"/>
    <w:rsid w:val="0040358D"/>
    <w:rsid w:val="004048B7"/>
    <w:rsid w:val="00404CF4"/>
    <w:rsid w:val="004052CA"/>
    <w:rsid w:val="0040602B"/>
    <w:rsid w:val="004062F6"/>
    <w:rsid w:val="00406ADF"/>
    <w:rsid w:val="004070E2"/>
    <w:rsid w:val="004106E2"/>
    <w:rsid w:val="0041083B"/>
    <w:rsid w:val="0041088D"/>
    <w:rsid w:val="004108C7"/>
    <w:rsid w:val="00410BB4"/>
    <w:rsid w:val="00411115"/>
    <w:rsid w:val="00413221"/>
    <w:rsid w:val="00413279"/>
    <w:rsid w:val="00413400"/>
    <w:rsid w:val="00413785"/>
    <w:rsid w:val="0041380C"/>
    <w:rsid w:val="00413C48"/>
    <w:rsid w:val="00414AA0"/>
    <w:rsid w:val="00414F6C"/>
    <w:rsid w:val="0041578F"/>
    <w:rsid w:val="00415F38"/>
    <w:rsid w:val="00416924"/>
    <w:rsid w:val="00416981"/>
    <w:rsid w:val="00417BBF"/>
    <w:rsid w:val="004201C6"/>
    <w:rsid w:val="004209CE"/>
    <w:rsid w:val="00420A9F"/>
    <w:rsid w:val="0042115A"/>
    <w:rsid w:val="0042131C"/>
    <w:rsid w:val="004217C8"/>
    <w:rsid w:val="00421A88"/>
    <w:rsid w:val="0042219A"/>
    <w:rsid w:val="00422663"/>
    <w:rsid w:val="00422D06"/>
    <w:rsid w:val="00423B07"/>
    <w:rsid w:val="00423CB3"/>
    <w:rsid w:val="00424875"/>
    <w:rsid w:val="004255E7"/>
    <w:rsid w:val="00425FBC"/>
    <w:rsid w:val="004263EE"/>
    <w:rsid w:val="00426CFB"/>
    <w:rsid w:val="00430426"/>
    <w:rsid w:val="00431453"/>
    <w:rsid w:val="00431F75"/>
    <w:rsid w:val="00431FBD"/>
    <w:rsid w:val="00432D5A"/>
    <w:rsid w:val="004333CB"/>
    <w:rsid w:val="00433C12"/>
    <w:rsid w:val="004342BE"/>
    <w:rsid w:val="00434C77"/>
    <w:rsid w:val="00434DAD"/>
    <w:rsid w:val="004357D9"/>
    <w:rsid w:val="004359A2"/>
    <w:rsid w:val="00435A8A"/>
    <w:rsid w:val="00435D95"/>
    <w:rsid w:val="0043628B"/>
    <w:rsid w:val="00436C92"/>
    <w:rsid w:val="00436F5E"/>
    <w:rsid w:val="004402C1"/>
    <w:rsid w:val="00440E24"/>
    <w:rsid w:val="00440F78"/>
    <w:rsid w:val="00441694"/>
    <w:rsid w:val="00441B3E"/>
    <w:rsid w:val="00441EBF"/>
    <w:rsid w:val="004420D9"/>
    <w:rsid w:val="004441D7"/>
    <w:rsid w:val="0044458D"/>
    <w:rsid w:val="004447CC"/>
    <w:rsid w:val="00444927"/>
    <w:rsid w:val="00445399"/>
    <w:rsid w:val="0044586C"/>
    <w:rsid w:val="00445A9B"/>
    <w:rsid w:val="00445BAF"/>
    <w:rsid w:val="00445F9C"/>
    <w:rsid w:val="0045025C"/>
    <w:rsid w:val="00451EF6"/>
    <w:rsid w:val="00452933"/>
    <w:rsid w:val="00452C74"/>
    <w:rsid w:val="00453511"/>
    <w:rsid w:val="00453A8C"/>
    <w:rsid w:val="0045413F"/>
    <w:rsid w:val="0045418F"/>
    <w:rsid w:val="00454B0E"/>
    <w:rsid w:val="00455793"/>
    <w:rsid w:val="00455C8E"/>
    <w:rsid w:val="00455CBE"/>
    <w:rsid w:val="00456689"/>
    <w:rsid w:val="00456698"/>
    <w:rsid w:val="00456A03"/>
    <w:rsid w:val="00457E0C"/>
    <w:rsid w:val="004609D0"/>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F26"/>
    <w:rsid w:val="004714E6"/>
    <w:rsid w:val="00471D56"/>
    <w:rsid w:val="00471F69"/>
    <w:rsid w:val="00474D1F"/>
    <w:rsid w:val="00475107"/>
    <w:rsid w:val="0047577C"/>
    <w:rsid w:val="00475CBB"/>
    <w:rsid w:val="00476444"/>
    <w:rsid w:val="00476FE4"/>
    <w:rsid w:val="00477F23"/>
    <w:rsid w:val="004800FA"/>
    <w:rsid w:val="00482DE1"/>
    <w:rsid w:val="0048449D"/>
    <w:rsid w:val="00484A4C"/>
    <w:rsid w:val="00484CD2"/>
    <w:rsid w:val="00484D74"/>
    <w:rsid w:val="00485310"/>
    <w:rsid w:val="00485350"/>
    <w:rsid w:val="00485CA9"/>
    <w:rsid w:val="00485D24"/>
    <w:rsid w:val="0048671B"/>
    <w:rsid w:val="00486925"/>
    <w:rsid w:val="00487C94"/>
    <w:rsid w:val="0049161F"/>
    <w:rsid w:val="00492D7C"/>
    <w:rsid w:val="00492DC2"/>
    <w:rsid w:val="00492E65"/>
    <w:rsid w:val="004932F7"/>
    <w:rsid w:val="00493989"/>
    <w:rsid w:val="0049401F"/>
    <w:rsid w:val="004949B3"/>
    <w:rsid w:val="00494BE4"/>
    <w:rsid w:val="0049581A"/>
    <w:rsid w:val="00495F05"/>
    <w:rsid w:val="0049717E"/>
    <w:rsid w:val="00497516"/>
    <w:rsid w:val="0049781C"/>
    <w:rsid w:val="00497AF6"/>
    <w:rsid w:val="00497D9B"/>
    <w:rsid w:val="00497EF6"/>
    <w:rsid w:val="004A0621"/>
    <w:rsid w:val="004A0891"/>
    <w:rsid w:val="004A0FF6"/>
    <w:rsid w:val="004A12DE"/>
    <w:rsid w:val="004A1409"/>
    <w:rsid w:val="004A180B"/>
    <w:rsid w:val="004A19D2"/>
    <w:rsid w:val="004A1C6A"/>
    <w:rsid w:val="004A2437"/>
    <w:rsid w:val="004A2A99"/>
    <w:rsid w:val="004A2C85"/>
    <w:rsid w:val="004A2E31"/>
    <w:rsid w:val="004A3D86"/>
    <w:rsid w:val="004A4150"/>
    <w:rsid w:val="004A4DC6"/>
    <w:rsid w:val="004A5884"/>
    <w:rsid w:val="004A5CD8"/>
    <w:rsid w:val="004A6459"/>
    <w:rsid w:val="004A64DE"/>
    <w:rsid w:val="004A6513"/>
    <w:rsid w:val="004A7B46"/>
    <w:rsid w:val="004A7C00"/>
    <w:rsid w:val="004A7CD2"/>
    <w:rsid w:val="004A7FCA"/>
    <w:rsid w:val="004B0046"/>
    <w:rsid w:val="004B026C"/>
    <w:rsid w:val="004B1B8D"/>
    <w:rsid w:val="004B2762"/>
    <w:rsid w:val="004B3689"/>
    <w:rsid w:val="004B4668"/>
    <w:rsid w:val="004B51BA"/>
    <w:rsid w:val="004B52E7"/>
    <w:rsid w:val="004B543A"/>
    <w:rsid w:val="004B6207"/>
    <w:rsid w:val="004B63C2"/>
    <w:rsid w:val="004B6DFC"/>
    <w:rsid w:val="004B6FA6"/>
    <w:rsid w:val="004C0275"/>
    <w:rsid w:val="004C0DE1"/>
    <w:rsid w:val="004C14EF"/>
    <w:rsid w:val="004C1ABC"/>
    <w:rsid w:val="004C2F0C"/>
    <w:rsid w:val="004C3215"/>
    <w:rsid w:val="004C3491"/>
    <w:rsid w:val="004C4C64"/>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7C8"/>
    <w:rsid w:val="004D5276"/>
    <w:rsid w:val="004D5B2A"/>
    <w:rsid w:val="004D6855"/>
    <w:rsid w:val="004D6A3E"/>
    <w:rsid w:val="004D6C8A"/>
    <w:rsid w:val="004D7057"/>
    <w:rsid w:val="004D7630"/>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44BC"/>
    <w:rsid w:val="004E4660"/>
    <w:rsid w:val="004E4B04"/>
    <w:rsid w:val="004E4CBC"/>
    <w:rsid w:val="004E5450"/>
    <w:rsid w:val="004E5732"/>
    <w:rsid w:val="004E5AA5"/>
    <w:rsid w:val="004E5D4A"/>
    <w:rsid w:val="004E64FA"/>
    <w:rsid w:val="004E6719"/>
    <w:rsid w:val="004E6F0F"/>
    <w:rsid w:val="004E7224"/>
    <w:rsid w:val="004E7A2D"/>
    <w:rsid w:val="004F0391"/>
    <w:rsid w:val="004F1F3A"/>
    <w:rsid w:val="004F2625"/>
    <w:rsid w:val="004F3E7C"/>
    <w:rsid w:val="004F5C5D"/>
    <w:rsid w:val="004F5F5D"/>
    <w:rsid w:val="004F680F"/>
    <w:rsid w:val="004F68BE"/>
    <w:rsid w:val="004F7693"/>
    <w:rsid w:val="004F7A93"/>
    <w:rsid w:val="00500980"/>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0EE4"/>
    <w:rsid w:val="00511641"/>
    <w:rsid w:val="00511E8C"/>
    <w:rsid w:val="00512EA6"/>
    <w:rsid w:val="005130B7"/>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BC6"/>
    <w:rsid w:val="00522BDA"/>
    <w:rsid w:val="00523C5F"/>
    <w:rsid w:val="00524020"/>
    <w:rsid w:val="005240A0"/>
    <w:rsid w:val="00526874"/>
    <w:rsid w:val="00527189"/>
    <w:rsid w:val="00527E31"/>
    <w:rsid w:val="00530A89"/>
    <w:rsid w:val="00530ED7"/>
    <w:rsid w:val="0053120A"/>
    <w:rsid w:val="00531478"/>
    <w:rsid w:val="005318ED"/>
    <w:rsid w:val="00531947"/>
    <w:rsid w:val="00531C79"/>
    <w:rsid w:val="00531D5B"/>
    <w:rsid w:val="005328F0"/>
    <w:rsid w:val="005331C1"/>
    <w:rsid w:val="00533566"/>
    <w:rsid w:val="005346DC"/>
    <w:rsid w:val="0053476A"/>
    <w:rsid w:val="00534CA1"/>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68B8"/>
    <w:rsid w:val="00556989"/>
    <w:rsid w:val="00556FFA"/>
    <w:rsid w:val="005571C4"/>
    <w:rsid w:val="00557966"/>
    <w:rsid w:val="00557A84"/>
    <w:rsid w:val="00557F4D"/>
    <w:rsid w:val="00560288"/>
    <w:rsid w:val="00561E78"/>
    <w:rsid w:val="00562867"/>
    <w:rsid w:val="0056308B"/>
    <w:rsid w:val="00563D81"/>
    <w:rsid w:val="00564128"/>
    <w:rsid w:val="005642F3"/>
    <w:rsid w:val="005659B4"/>
    <w:rsid w:val="00566484"/>
    <w:rsid w:val="005665B9"/>
    <w:rsid w:val="00567D63"/>
    <w:rsid w:val="005712BA"/>
    <w:rsid w:val="005714C8"/>
    <w:rsid w:val="00571505"/>
    <w:rsid w:val="00571687"/>
    <w:rsid w:val="00571C4E"/>
    <w:rsid w:val="00571E82"/>
    <w:rsid w:val="0057242F"/>
    <w:rsid w:val="0057264C"/>
    <w:rsid w:val="00572AA5"/>
    <w:rsid w:val="005733F6"/>
    <w:rsid w:val="0057355A"/>
    <w:rsid w:val="0057361D"/>
    <w:rsid w:val="00573D92"/>
    <w:rsid w:val="00574374"/>
    <w:rsid w:val="00574700"/>
    <w:rsid w:val="00575C44"/>
    <w:rsid w:val="00575D47"/>
    <w:rsid w:val="0057708E"/>
    <w:rsid w:val="00577139"/>
    <w:rsid w:val="00577BEA"/>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D54"/>
    <w:rsid w:val="00592E9B"/>
    <w:rsid w:val="00594099"/>
    <w:rsid w:val="0059473C"/>
    <w:rsid w:val="0059489A"/>
    <w:rsid w:val="00595319"/>
    <w:rsid w:val="00595C85"/>
    <w:rsid w:val="00595EA0"/>
    <w:rsid w:val="0059632B"/>
    <w:rsid w:val="0059651A"/>
    <w:rsid w:val="00597131"/>
    <w:rsid w:val="005978AA"/>
    <w:rsid w:val="00597C48"/>
    <w:rsid w:val="005A044B"/>
    <w:rsid w:val="005A0A4A"/>
    <w:rsid w:val="005A1ADC"/>
    <w:rsid w:val="005A2011"/>
    <w:rsid w:val="005A2937"/>
    <w:rsid w:val="005A32E4"/>
    <w:rsid w:val="005A32E5"/>
    <w:rsid w:val="005A3A39"/>
    <w:rsid w:val="005A3F12"/>
    <w:rsid w:val="005A4A4B"/>
    <w:rsid w:val="005A5A76"/>
    <w:rsid w:val="005A61A5"/>
    <w:rsid w:val="005A6442"/>
    <w:rsid w:val="005A6769"/>
    <w:rsid w:val="005A7979"/>
    <w:rsid w:val="005B06F9"/>
    <w:rsid w:val="005B079D"/>
    <w:rsid w:val="005B09D8"/>
    <w:rsid w:val="005B0CB8"/>
    <w:rsid w:val="005B0EEA"/>
    <w:rsid w:val="005B1729"/>
    <w:rsid w:val="005B2987"/>
    <w:rsid w:val="005B2B5A"/>
    <w:rsid w:val="005B3344"/>
    <w:rsid w:val="005B3806"/>
    <w:rsid w:val="005B387E"/>
    <w:rsid w:val="005B3F78"/>
    <w:rsid w:val="005B446B"/>
    <w:rsid w:val="005B48C4"/>
    <w:rsid w:val="005B526A"/>
    <w:rsid w:val="005B596B"/>
    <w:rsid w:val="005B608D"/>
    <w:rsid w:val="005B6749"/>
    <w:rsid w:val="005B6752"/>
    <w:rsid w:val="005B715A"/>
    <w:rsid w:val="005B7F2D"/>
    <w:rsid w:val="005C06F6"/>
    <w:rsid w:val="005C1197"/>
    <w:rsid w:val="005C20BC"/>
    <w:rsid w:val="005C21B5"/>
    <w:rsid w:val="005C24F6"/>
    <w:rsid w:val="005C2A5C"/>
    <w:rsid w:val="005C2F97"/>
    <w:rsid w:val="005C3BFF"/>
    <w:rsid w:val="005C5BCC"/>
    <w:rsid w:val="005C692A"/>
    <w:rsid w:val="005C6A0A"/>
    <w:rsid w:val="005C6A44"/>
    <w:rsid w:val="005C6F01"/>
    <w:rsid w:val="005C6F4F"/>
    <w:rsid w:val="005C7559"/>
    <w:rsid w:val="005C7A31"/>
    <w:rsid w:val="005D0E70"/>
    <w:rsid w:val="005D16C7"/>
    <w:rsid w:val="005D2624"/>
    <w:rsid w:val="005D2BF6"/>
    <w:rsid w:val="005D41C2"/>
    <w:rsid w:val="005D4AEB"/>
    <w:rsid w:val="005D4B19"/>
    <w:rsid w:val="005D4E36"/>
    <w:rsid w:val="005D5296"/>
    <w:rsid w:val="005D5A23"/>
    <w:rsid w:val="005D5F62"/>
    <w:rsid w:val="005D5FCF"/>
    <w:rsid w:val="005D6185"/>
    <w:rsid w:val="005D6BC1"/>
    <w:rsid w:val="005D71D4"/>
    <w:rsid w:val="005D72F7"/>
    <w:rsid w:val="005D75E3"/>
    <w:rsid w:val="005D77A8"/>
    <w:rsid w:val="005E0803"/>
    <w:rsid w:val="005E096B"/>
    <w:rsid w:val="005E1747"/>
    <w:rsid w:val="005E1B6A"/>
    <w:rsid w:val="005E1CFE"/>
    <w:rsid w:val="005E2438"/>
    <w:rsid w:val="005E2944"/>
    <w:rsid w:val="005E2A1D"/>
    <w:rsid w:val="005E332F"/>
    <w:rsid w:val="005E3FCE"/>
    <w:rsid w:val="005E4ADD"/>
    <w:rsid w:val="005E567B"/>
    <w:rsid w:val="005E5857"/>
    <w:rsid w:val="005E6340"/>
    <w:rsid w:val="005E6701"/>
    <w:rsid w:val="005E7264"/>
    <w:rsid w:val="005E7320"/>
    <w:rsid w:val="005E7722"/>
    <w:rsid w:val="005E7AE0"/>
    <w:rsid w:val="005F06CF"/>
    <w:rsid w:val="005F0997"/>
    <w:rsid w:val="005F0B8D"/>
    <w:rsid w:val="005F4C80"/>
    <w:rsid w:val="005F501A"/>
    <w:rsid w:val="005F5BA8"/>
    <w:rsid w:val="005F5DA7"/>
    <w:rsid w:val="005F663C"/>
    <w:rsid w:val="005F6668"/>
    <w:rsid w:val="005F690C"/>
    <w:rsid w:val="006002ED"/>
    <w:rsid w:val="006019C9"/>
    <w:rsid w:val="006023E8"/>
    <w:rsid w:val="00602632"/>
    <w:rsid w:val="00603260"/>
    <w:rsid w:val="00603C2A"/>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6F57"/>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9CD"/>
    <w:rsid w:val="00634A16"/>
    <w:rsid w:val="00634AB4"/>
    <w:rsid w:val="006359A5"/>
    <w:rsid w:val="00635CD0"/>
    <w:rsid w:val="00635D15"/>
    <w:rsid w:val="00635D62"/>
    <w:rsid w:val="00636226"/>
    <w:rsid w:val="006404CF"/>
    <w:rsid w:val="00640E42"/>
    <w:rsid w:val="0064146D"/>
    <w:rsid w:val="006415BE"/>
    <w:rsid w:val="00641B64"/>
    <w:rsid w:val="0064267C"/>
    <w:rsid w:val="006428B0"/>
    <w:rsid w:val="00643F12"/>
    <w:rsid w:val="0064442B"/>
    <w:rsid w:val="00645706"/>
    <w:rsid w:val="00646555"/>
    <w:rsid w:val="00646DBC"/>
    <w:rsid w:val="0064794A"/>
    <w:rsid w:val="00647A27"/>
    <w:rsid w:val="00647C5C"/>
    <w:rsid w:val="006513B8"/>
    <w:rsid w:val="00651812"/>
    <w:rsid w:val="00651EDA"/>
    <w:rsid w:val="006526EC"/>
    <w:rsid w:val="006535AA"/>
    <w:rsid w:val="006548AE"/>
    <w:rsid w:val="006549B9"/>
    <w:rsid w:val="0065569D"/>
    <w:rsid w:val="00655E87"/>
    <w:rsid w:val="00657770"/>
    <w:rsid w:val="00660642"/>
    <w:rsid w:val="00660F05"/>
    <w:rsid w:val="00662018"/>
    <w:rsid w:val="00662516"/>
    <w:rsid w:val="00662797"/>
    <w:rsid w:val="00663D22"/>
    <w:rsid w:val="00665AFD"/>
    <w:rsid w:val="006660A1"/>
    <w:rsid w:val="00666130"/>
    <w:rsid w:val="00666A32"/>
    <w:rsid w:val="00667035"/>
    <w:rsid w:val="0067015B"/>
    <w:rsid w:val="00670AE8"/>
    <w:rsid w:val="00670D0A"/>
    <w:rsid w:val="006714F1"/>
    <w:rsid w:val="00671EFB"/>
    <w:rsid w:val="006732C0"/>
    <w:rsid w:val="00673C7C"/>
    <w:rsid w:val="00673E60"/>
    <w:rsid w:val="006744C0"/>
    <w:rsid w:val="006746C7"/>
    <w:rsid w:val="00674755"/>
    <w:rsid w:val="00674883"/>
    <w:rsid w:val="006752FE"/>
    <w:rsid w:val="00675678"/>
    <w:rsid w:val="006756A2"/>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48A"/>
    <w:rsid w:val="006856FD"/>
    <w:rsid w:val="0068588D"/>
    <w:rsid w:val="0068642D"/>
    <w:rsid w:val="00686A1D"/>
    <w:rsid w:val="00686A48"/>
    <w:rsid w:val="00686CA8"/>
    <w:rsid w:val="00687288"/>
    <w:rsid w:val="006872BF"/>
    <w:rsid w:val="006873E6"/>
    <w:rsid w:val="0068791D"/>
    <w:rsid w:val="0069090A"/>
    <w:rsid w:val="00691539"/>
    <w:rsid w:val="00692686"/>
    <w:rsid w:val="006927B7"/>
    <w:rsid w:val="006937E7"/>
    <w:rsid w:val="00694073"/>
    <w:rsid w:val="00694AF1"/>
    <w:rsid w:val="00694CC2"/>
    <w:rsid w:val="00694EB6"/>
    <w:rsid w:val="006957EA"/>
    <w:rsid w:val="006962FB"/>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7DB"/>
    <w:rsid w:val="006A5D82"/>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853"/>
    <w:rsid w:val="006B5A59"/>
    <w:rsid w:val="006B61A5"/>
    <w:rsid w:val="006B67C6"/>
    <w:rsid w:val="006B68D6"/>
    <w:rsid w:val="006B6B5F"/>
    <w:rsid w:val="006B709E"/>
    <w:rsid w:val="006B7637"/>
    <w:rsid w:val="006C0581"/>
    <w:rsid w:val="006C0B79"/>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7BE"/>
    <w:rsid w:val="006D0C5E"/>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B2A"/>
    <w:rsid w:val="006E32C9"/>
    <w:rsid w:val="006E3FF8"/>
    <w:rsid w:val="006E4556"/>
    <w:rsid w:val="006E7B87"/>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853"/>
    <w:rsid w:val="0070095B"/>
    <w:rsid w:val="00701BD1"/>
    <w:rsid w:val="00701EC6"/>
    <w:rsid w:val="00702B46"/>
    <w:rsid w:val="00702C5A"/>
    <w:rsid w:val="0070326E"/>
    <w:rsid w:val="00703DD6"/>
    <w:rsid w:val="00703FA2"/>
    <w:rsid w:val="0070416C"/>
    <w:rsid w:val="007042AA"/>
    <w:rsid w:val="0070460E"/>
    <w:rsid w:val="00704664"/>
    <w:rsid w:val="00704A2C"/>
    <w:rsid w:val="007062E7"/>
    <w:rsid w:val="00706D76"/>
    <w:rsid w:val="00706F72"/>
    <w:rsid w:val="00707A36"/>
    <w:rsid w:val="007107A0"/>
    <w:rsid w:val="00710CAB"/>
    <w:rsid w:val="007119E6"/>
    <w:rsid w:val="00711D33"/>
    <w:rsid w:val="007128E8"/>
    <w:rsid w:val="00712F74"/>
    <w:rsid w:val="00713100"/>
    <w:rsid w:val="00713754"/>
    <w:rsid w:val="00714672"/>
    <w:rsid w:val="00714776"/>
    <w:rsid w:val="007154E5"/>
    <w:rsid w:val="00715863"/>
    <w:rsid w:val="00715AAA"/>
    <w:rsid w:val="00715C06"/>
    <w:rsid w:val="007163A0"/>
    <w:rsid w:val="0071655B"/>
    <w:rsid w:val="00717D70"/>
    <w:rsid w:val="00721875"/>
    <w:rsid w:val="007218D5"/>
    <w:rsid w:val="00721E97"/>
    <w:rsid w:val="007223AA"/>
    <w:rsid w:val="007228F5"/>
    <w:rsid w:val="00722DAC"/>
    <w:rsid w:val="0072388B"/>
    <w:rsid w:val="00724ECA"/>
    <w:rsid w:val="00725045"/>
    <w:rsid w:val="00725254"/>
    <w:rsid w:val="00725810"/>
    <w:rsid w:val="00725A0B"/>
    <w:rsid w:val="00727DCB"/>
    <w:rsid w:val="00727E51"/>
    <w:rsid w:val="007317A0"/>
    <w:rsid w:val="00732220"/>
    <w:rsid w:val="00732C04"/>
    <w:rsid w:val="00733179"/>
    <w:rsid w:val="00736295"/>
    <w:rsid w:val="00736693"/>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53D9"/>
    <w:rsid w:val="00745C2E"/>
    <w:rsid w:val="007474BF"/>
    <w:rsid w:val="00747EDE"/>
    <w:rsid w:val="00747F36"/>
    <w:rsid w:val="007500B6"/>
    <w:rsid w:val="00750A66"/>
    <w:rsid w:val="00750C3B"/>
    <w:rsid w:val="00750D3B"/>
    <w:rsid w:val="00750DB9"/>
    <w:rsid w:val="00750EA7"/>
    <w:rsid w:val="007513F0"/>
    <w:rsid w:val="00751909"/>
    <w:rsid w:val="00751DD9"/>
    <w:rsid w:val="00753534"/>
    <w:rsid w:val="007541F1"/>
    <w:rsid w:val="00754AF3"/>
    <w:rsid w:val="00754DCA"/>
    <w:rsid w:val="00755315"/>
    <w:rsid w:val="0075586E"/>
    <w:rsid w:val="00755AD9"/>
    <w:rsid w:val="0075602D"/>
    <w:rsid w:val="00756C8B"/>
    <w:rsid w:val="007576DE"/>
    <w:rsid w:val="00757EFC"/>
    <w:rsid w:val="00760E0C"/>
    <w:rsid w:val="007612C5"/>
    <w:rsid w:val="00761929"/>
    <w:rsid w:val="00761C6C"/>
    <w:rsid w:val="00761CF7"/>
    <w:rsid w:val="00762474"/>
    <w:rsid w:val="0076276F"/>
    <w:rsid w:val="00762CE2"/>
    <w:rsid w:val="0076328A"/>
    <w:rsid w:val="007643D8"/>
    <w:rsid w:val="007644D2"/>
    <w:rsid w:val="00764585"/>
    <w:rsid w:val="0076480F"/>
    <w:rsid w:val="00765614"/>
    <w:rsid w:val="00766597"/>
    <w:rsid w:val="00766774"/>
    <w:rsid w:val="007676E8"/>
    <w:rsid w:val="00767EBC"/>
    <w:rsid w:val="00770DC5"/>
    <w:rsid w:val="007712B1"/>
    <w:rsid w:val="00771A71"/>
    <w:rsid w:val="007720B2"/>
    <w:rsid w:val="00772D5E"/>
    <w:rsid w:val="007744F6"/>
    <w:rsid w:val="007748FF"/>
    <w:rsid w:val="00774FEE"/>
    <w:rsid w:val="00775448"/>
    <w:rsid w:val="00776539"/>
    <w:rsid w:val="0078006C"/>
    <w:rsid w:val="00780661"/>
    <w:rsid w:val="007806DF"/>
    <w:rsid w:val="0078094C"/>
    <w:rsid w:val="00780A57"/>
    <w:rsid w:val="00780D36"/>
    <w:rsid w:val="00781535"/>
    <w:rsid w:val="00781CF6"/>
    <w:rsid w:val="007824ED"/>
    <w:rsid w:val="00782EBD"/>
    <w:rsid w:val="007840DF"/>
    <w:rsid w:val="007843C5"/>
    <w:rsid w:val="00784513"/>
    <w:rsid w:val="0078485A"/>
    <w:rsid w:val="00784A85"/>
    <w:rsid w:val="00784FEE"/>
    <w:rsid w:val="00785010"/>
    <w:rsid w:val="00785BFE"/>
    <w:rsid w:val="00785D20"/>
    <w:rsid w:val="007862A6"/>
    <w:rsid w:val="0078722C"/>
    <w:rsid w:val="00787597"/>
    <w:rsid w:val="00787802"/>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62E3"/>
    <w:rsid w:val="00796690"/>
    <w:rsid w:val="00796E1B"/>
    <w:rsid w:val="007973EE"/>
    <w:rsid w:val="007975EA"/>
    <w:rsid w:val="007976E5"/>
    <w:rsid w:val="007979E9"/>
    <w:rsid w:val="00797D7A"/>
    <w:rsid w:val="007A0464"/>
    <w:rsid w:val="007A04C5"/>
    <w:rsid w:val="007A06A5"/>
    <w:rsid w:val="007A0BE1"/>
    <w:rsid w:val="007A1D56"/>
    <w:rsid w:val="007A2141"/>
    <w:rsid w:val="007A24F3"/>
    <w:rsid w:val="007A349C"/>
    <w:rsid w:val="007A36DA"/>
    <w:rsid w:val="007A3F13"/>
    <w:rsid w:val="007A4391"/>
    <w:rsid w:val="007A4900"/>
    <w:rsid w:val="007A57A4"/>
    <w:rsid w:val="007A5943"/>
    <w:rsid w:val="007A5F54"/>
    <w:rsid w:val="007A6C62"/>
    <w:rsid w:val="007A6D52"/>
    <w:rsid w:val="007A73C8"/>
    <w:rsid w:val="007A773E"/>
    <w:rsid w:val="007A7947"/>
    <w:rsid w:val="007B077C"/>
    <w:rsid w:val="007B08A4"/>
    <w:rsid w:val="007B179B"/>
    <w:rsid w:val="007B17B3"/>
    <w:rsid w:val="007B3333"/>
    <w:rsid w:val="007B415E"/>
    <w:rsid w:val="007B566D"/>
    <w:rsid w:val="007B5C2D"/>
    <w:rsid w:val="007B68AB"/>
    <w:rsid w:val="007B68F3"/>
    <w:rsid w:val="007B69BF"/>
    <w:rsid w:val="007B6D3D"/>
    <w:rsid w:val="007B7DD9"/>
    <w:rsid w:val="007C01AD"/>
    <w:rsid w:val="007C08BA"/>
    <w:rsid w:val="007C0BCF"/>
    <w:rsid w:val="007C0C60"/>
    <w:rsid w:val="007C183F"/>
    <w:rsid w:val="007C1AAA"/>
    <w:rsid w:val="007C221D"/>
    <w:rsid w:val="007C24F1"/>
    <w:rsid w:val="007C293A"/>
    <w:rsid w:val="007C2D1C"/>
    <w:rsid w:val="007C2E0A"/>
    <w:rsid w:val="007C3499"/>
    <w:rsid w:val="007C3D71"/>
    <w:rsid w:val="007C4117"/>
    <w:rsid w:val="007C4336"/>
    <w:rsid w:val="007C4664"/>
    <w:rsid w:val="007C4DD8"/>
    <w:rsid w:val="007C645E"/>
    <w:rsid w:val="007C66B2"/>
    <w:rsid w:val="007C7AE5"/>
    <w:rsid w:val="007C7B83"/>
    <w:rsid w:val="007D050D"/>
    <w:rsid w:val="007D0659"/>
    <w:rsid w:val="007D0755"/>
    <w:rsid w:val="007D08DF"/>
    <w:rsid w:val="007D0D20"/>
    <w:rsid w:val="007D14C0"/>
    <w:rsid w:val="007D3D84"/>
    <w:rsid w:val="007D4AE9"/>
    <w:rsid w:val="007D4B15"/>
    <w:rsid w:val="007D519C"/>
    <w:rsid w:val="007D5A4F"/>
    <w:rsid w:val="007D5C20"/>
    <w:rsid w:val="007D5ECB"/>
    <w:rsid w:val="007D61BA"/>
    <w:rsid w:val="007D676D"/>
    <w:rsid w:val="007D67C1"/>
    <w:rsid w:val="007D7032"/>
    <w:rsid w:val="007D781D"/>
    <w:rsid w:val="007E0119"/>
    <w:rsid w:val="007E01C1"/>
    <w:rsid w:val="007E0883"/>
    <w:rsid w:val="007E0CB8"/>
    <w:rsid w:val="007E0E5F"/>
    <w:rsid w:val="007E17D9"/>
    <w:rsid w:val="007E1807"/>
    <w:rsid w:val="007E2248"/>
    <w:rsid w:val="007E2CD6"/>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63D"/>
    <w:rsid w:val="007F1766"/>
    <w:rsid w:val="007F1C53"/>
    <w:rsid w:val="007F2CD6"/>
    <w:rsid w:val="007F3ABC"/>
    <w:rsid w:val="007F3B0A"/>
    <w:rsid w:val="007F3B1A"/>
    <w:rsid w:val="007F413D"/>
    <w:rsid w:val="007F43B3"/>
    <w:rsid w:val="007F5857"/>
    <w:rsid w:val="007F5B73"/>
    <w:rsid w:val="007F66BB"/>
    <w:rsid w:val="007F6BA9"/>
    <w:rsid w:val="007F7737"/>
    <w:rsid w:val="008005DE"/>
    <w:rsid w:val="00800695"/>
    <w:rsid w:val="00800929"/>
    <w:rsid w:val="008019D1"/>
    <w:rsid w:val="00801CD1"/>
    <w:rsid w:val="00801F03"/>
    <w:rsid w:val="00801FF7"/>
    <w:rsid w:val="008028D1"/>
    <w:rsid w:val="00802DBB"/>
    <w:rsid w:val="00804742"/>
    <w:rsid w:val="008048E7"/>
    <w:rsid w:val="00804F45"/>
    <w:rsid w:val="00805163"/>
    <w:rsid w:val="008055DC"/>
    <w:rsid w:val="008057B4"/>
    <w:rsid w:val="00805B37"/>
    <w:rsid w:val="0080611F"/>
    <w:rsid w:val="0080681F"/>
    <w:rsid w:val="00806B7F"/>
    <w:rsid w:val="00811558"/>
    <w:rsid w:val="008117DC"/>
    <w:rsid w:val="0081236E"/>
    <w:rsid w:val="0081244A"/>
    <w:rsid w:val="00812784"/>
    <w:rsid w:val="008127FD"/>
    <w:rsid w:val="0081345A"/>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C1A"/>
    <w:rsid w:val="0082208C"/>
    <w:rsid w:val="008238DD"/>
    <w:rsid w:val="00823965"/>
    <w:rsid w:val="008246D1"/>
    <w:rsid w:val="00824BCE"/>
    <w:rsid w:val="00826E2A"/>
    <w:rsid w:val="008275BC"/>
    <w:rsid w:val="00830014"/>
    <w:rsid w:val="00830278"/>
    <w:rsid w:val="008311E6"/>
    <w:rsid w:val="00831D61"/>
    <w:rsid w:val="00832188"/>
    <w:rsid w:val="00832A3D"/>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2177"/>
    <w:rsid w:val="0084230E"/>
    <w:rsid w:val="008423D6"/>
    <w:rsid w:val="008425C7"/>
    <w:rsid w:val="00842D59"/>
    <w:rsid w:val="008431D7"/>
    <w:rsid w:val="008433E6"/>
    <w:rsid w:val="00843BDA"/>
    <w:rsid w:val="0084437C"/>
    <w:rsid w:val="00844637"/>
    <w:rsid w:val="00845C02"/>
    <w:rsid w:val="00847211"/>
    <w:rsid w:val="00847ADF"/>
    <w:rsid w:val="008505A8"/>
    <w:rsid w:val="008517FD"/>
    <w:rsid w:val="0085199F"/>
    <w:rsid w:val="00852713"/>
    <w:rsid w:val="008527C3"/>
    <w:rsid w:val="00853369"/>
    <w:rsid w:val="00853546"/>
    <w:rsid w:val="00854338"/>
    <w:rsid w:val="00855084"/>
    <w:rsid w:val="0085541C"/>
    <w:rsid w:val="00855D2B"/>
    <w:rsid w:val="008568EA"/>
    <w:rsid w:val="00856904"/>
    <w:rsid w:val="008569A2"/>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BA1"/>
    <w:rsid w:val="0087067F"/>
    <w:rsid w:val="008711B2"/>
    <w:rsid w:val="00871BF2"/>
    <w:rsid w:val="00872361"/>
    <w:rsid w:val="008727E3"/>
    <w:rsid w:val="008728A3"/>
    <w:rsid w:val="00872A9E"/>
    <w:rsid w:val="00872B31"/>
    <w:rsid w:val="008737DB"/>
    <w:rsid w:val="00873ABE"/>
    <w:rsid w:val="0087407F"/>
    <w:rsid w:val="00874623"/>
    <w:rsid w:val="008747A3"/>
    <w:rsid w:val="008755D9"/>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A043A"/>
    <w:rsid w:val="008A0EF8"/>
    <w:rsid w:val="008A1CEC"/>
    <w:rsid w:val="008A3049"/>
    <w:rsid w:val="008A3242"/>
    <w:rsid w:val="008A408F"/>
    <w:rsid w:val="008A40E0"/>
    <w:rsid w:val="008A481E"/>
    <w:rsid w:val="008A5553"/>
    <w:rsid w:val="008A6D2C"/>
    <w:rsid w:val="008A7CE7"/>
    <w:rsid w:val="008A7D5D"/>
    <w:rsid w:val="008B117D"/>
    <w:rsid w:val="008B23B9"/>
    <w:rsid w:val="008B2579"/>
    <w:rsid w:val="008B275D"/>
    <w:rsid w:val="008B2D34"/>
    <w:rsid w:val="008B337D"/>
    <w:rsid w:val="008B4268"/>
    <w:rsid w:val="008B4294"/>
    <w:rsid w:val="008B5742"/>
    <w:rsid w:val="008B595D"/>
    <w:rsid w:val="008B6326"/>
    <w:rsid w:val="008B64AD"/>
    <w:rsid w:val="008B7E8D"/>
    <w:rsid w:val="008C0037"/>
    <w:rsid w:val="008C0D55"/>
    <w:rsid w:val="008C0DB5"/>
    <w:rsid w:val="008C1EB7"/>
    <w:rsid w:val="008C24A3"/>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BA7"/>
    <w:rsid w:val="008C7F9C"/>
    <w:rsid w:val="008D05CC"/>
    <w:rsid w:val="008D0751"/>
    <w:rsid w:val="008D1705"/>
    <w:rsid w:val="008D1859"/>
    <w:rsid w:val="008D18F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8D5"/>
    <w:rsid w:val="008E18BD"/>
    <w:rsid w:val="008E2D3E"/>
    <w:rsid w:val="008E3038"/>
    <w:rsid w:val="008E30A3"/>
    <w:rsid w:val="008E30FE"/>
    <w:rsid w:val="008E39B1"/>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A0"/>
    <w:rsid w:val="008F1EB2"/>
    <w:rsid w:val="008F2E8A"/>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311"/>
    <w:rsid w:val="00924A79"/>
    <w:rsid w:val="00924A97"/>
    <w:rsid w:val="00924C53"/>
    <w:rsid w:val="00925580"/>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D8A"/>
    <w:rsid w:val="00940F66"/>
    <w:rsid w:val="0094188F"/>
    <w:rsid w:val="00942476"/>
    <w:rsid w:val="00942B88"/>
    <w:rsid w:val="00942FEF"/>
    <w:rsid w:val="00943449"/>
    <w:rsid w:val="00943A62"/>
    <w:rsid w:val="00943D1C"/>
    <w:rsid w:val="00945358"/>
    <w:rsid w:val="009454E5"/>
    <w:rsid w:val="0094580E"/>
    <w:rsid w:val="00947745"/>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7A7"/>
    <w:rsid w:val="00967F01"/>
    <w:rsid w:val="00970313"/>
    <w:rsid w:val="00970A0C"/>
    <w:rsid w:val="00970FCF"/>
    <w:rsid w:val="00970FFC"/>
    <w:rsid w:val="00972AFC"/>
    <w:rsid w:val="00973A88"/>
    <w:rsid w:val="009741EC"/>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3ADF"/>
    <w:rsid w:val="00983F94"/>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AEE"/>
    <w:rsid w:val="009976E5"/>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F2F"/>
    <w:rsid w:val="009B02B3"/>
    <w:rsid w:val="009B0B4C"/>
    <w:rsid w:val="009B0F04"/>
    <w:rsid w:val="009B1E42"/>
    <w:rsid w:val="009B2360"/>
    <w:rsid w:val="009B28B4"/>
    <w:rsid w:val="009B2984"/>
    <w:rsid w:val="009B2BDA"/>
    <w:rsid w:val="009B3189"/>
    <w:rsid w:val="009B333A"/>
    <w:rsid w:val="009B3943"/>
    <w:rsid w:val="009B3F2B"/>
    <w:rsid w:val="009B49F7"/>
    <w:rsid w:val="009B4F2D"/>
    <w:rsid w:val="009B57AF"/>
    <w:rsid w:val="009B5BB1"/>
    <w:rsid w:val="009B76FF"/>
    <w:rsid w:val="009B7B95"/>
    <w:rsid w:val="009C03D3"/>
    <w:rsid w:val="009C0758"/>
    <w:rsid w:val="009C095F"/>
    <w:rsid w:val="009C0A10"/>
    <w:rsid w:val="009C0BEC"/>
    <w:rsid w:val="009C0E0B"/>
    <w:rsid w:val="009C13D2"/>
    <w:rsid w:val="009C152A"/>
    <w:rsid w:val="009C17E0"/>
    <w:rsid w:val="009C1E3A"/>
    <w:rsid w:val="009C36EB"/>
    <w:rsid w:val="009C553D"/>
    <w:rsid w:val="009C554B"/>
    <w:rsid w:val="009C5FFE"/>
    <w:rsid w:val="009C6BB6"/>
    <w:rsid w:val="009C6D17"/>
    <w:rsid w:val="009C6EF4"/>
    <w:rsid w:val="009C75CC"/>
    <w:rsid w:val="009C7AC9"/>
    <w:rsid w:val="009C7C4A"/>
    <w:rsid w:val="009C7F62"/>
    <w:rsid w:val="009C7FDC"/>
    <w:rsid w:val="009D08C2"/>
    <w:rsid w:val="009D0FA5"/>
    <w:rsid w:val="009D165C"/>
    <w:rsid w:val="009D1A96"/>
    <w:rsid w:val="009D2969"/>
    <w:rsid w:val="009D38BB"/>
    <w:rsid w:val="009D38FE"/>
    <w:rsid w:val="009D493A"/>
    <w:rsid w:val="009D5982"/>
    <w:rsid w:val="009D5D72"/>
    <w:rsid w:val="009D5FE0"/>
    <w:rsid w:val="009D68D3"/>
    <w:rsid w:val="009D68F6"/>
    <w:rsid w:val="009D7074"/>
    <w:rsid w:val="009D735A"/>
    <w:rsid w:val="009D7497"/>
    <w:rsid w:val="009D772A"/>
    <w:rsid w:val="009D7B2C"/>
    <w:rsid w:val="009E026B"/>
    <w:rsid w:val="009E0E6B"/>
    <w:rsid w:val="009E18A7"/>
    <w:rsid w:val="009E1DEE"/>
    <w:rsid w:val="009E25D1"/>
    <w:rsid w:val="009E2C91"/>
    <w:rsid w:val="009E3103"/>
    <w:rsid w:val="009E3782"/>
    <w:rsid w:val="009E384F"/>
    <w:rsid w:val="009E3A09"/>
    <w:rsid w:val="009E3B02"/>
    <w:rsid w:val="009E429C"/>
    <w:rsid w:val="009E43B1"/>
    <w:rsid w:val="009E5CD6"/>
    <w:rsid w:val="009E60D4"/>
    <w:rsid w:val="009E68BB"/>
    <w:rsid w:val="009E6D52"/>
    <w:rsid w:val="009E7195"/>
    <w:rsid w:val="009E7AB8"/>
    <w:rsid w:val="009E7C2E"/>
    <w:rsid w:val="009E7DD3"/>
    <w:rsid w:val="009F04E2"/>
    <w:rsid w:val="009F063D"/>
    <w:rsid w:val="009F0A1C"/>
    <w:rsid w:val="009F0B89"/>
    <w:rsid w:val="009F0E35"/>
    <w:rsid w:val="009F0F29"/>
    <w:rsid w:val="009F18FF"/>
    <w:rsid w:val="009F1993"/>
    <w:rsid w:val="009F23C7"/>
    <w:rsid w:val="009F25F3"/>
    <w:rsid w:val="009F26E5"/>
    <w:rsid w:val="009F2B18"/>
    <w:rsid w:val="009F2F37"/>
    <w:rsid w:val="009F35BA"/>
    <w:rsid w:val="009F366A"/>
    <w:rsid w:val="009F3A39"/>
    <w:rsid w:val="009F4C13"/>
    <w:rsid w:val="009F4E4F"/>
    <w:rsid w:val="009F5425"/>
    <w:rsid w:val="009F5575"/>
    <w:rsid w:val="009F5B21"/>
    <w:rsid w:val="009F60E4"/>
    <w:rsid w:val="009F6567"/>
    <w:rsid w:val="009F671E"/>
    <w:rsid w:val="009F6A87"/>
    <w:rsid w:val="009F6CB0"/>
    <w:rsid w:val="009F7A75"/>
    <w:rsid w:val="009F7F53"/>
    <w:rsid w:val="00A00C5A"/>
    <w:rsid w:val="00A00FB0"/>
    <w:rsid w:val="00A016D7"/>
    <w:rsid w:val="00A029EA"/>
    <w:rsid w:val="00A03746"/>
    <w:rsid w:val="00A04EF9"/>
    <w:rsid w:val="00A11D6D"/>
    <w:rsid w:val="00A11F97"/>
    <w:rsid w:val="00A15254"/>
    <w:rsid w:val="00A17435"/>
    <w:rsid w:val="00A178E4"/>
    <w:rsid w:val="00A17EE7"/>
    <w:rsid w:val="00A21228"/>
    <w:rsid w:val="00A21D39"/>
    <w:rsid w:val="00A22636"/>
    <w:rsid w:val="00A22F49"/>
    <w:rsid w:val="00A242C4"/>
    <w:rsid w:val="00A24A57"/>
    <w:rsid w:val="00A253D7"/>
    <w:rsid w:val="00A254D7"/>
    <w:rsid w:val="00A259D6"/>
    <w:rsid w:val="00A2601F"/>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5EAD"/>
    <w:rsid w:val="00A362D0"/>
    <w:rsid w:val="00A36872"/>
    <w:rsid w:val="00A37606"/>
    <w:rsid w:val="00A37E0D"/>
    <w:rsid w:val="00A40159"/>
    <w:rsid w:val="00A40440"/>
    <w:rsid w:val="00A40ABA"/>
    <w:rsid w:val="00A40FF4"/>
    <w:rsid w:val="00A41505"/>
    <w:rsid w:val="00A42C58"/>
    <w:rsid w:val="00A434A5"/>
    <w:rsid w:val="00A434AC"/>
    <w:rsid w:val="00A4427D"/>
    <w:rsid w:val="00A4456F"/>
    <w:rsid w:val="00A45561"/>
    <w:rsid w:val="00A46D45"/>
    <w:rsid w:val="00A51224"/>
    <w:rsid w:val="00A5146B"/>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3010"/>
    <w:rsid w:val="00A633C7"/>
    <w:rsid w:val="00A63A4A"/>
    <w:rsid w:val="00A642D6"/>
    <w:rsid w:val="00A64E9B"/>
    <w:rsid w:val="00A652ED"/>
    <w:rsid w:val="00A654E6"/>
    <w:rsid w:val="00A656D7"/>
    <w:rsid w:val="00A6662A"/>
    <w:rsid w:val="00A67821"/>
    <w:rsid w:val="00A67A3F"/>
    <w:rsid w:val="00A67DB8"/>
    <w:rsid w:val="00A67F10"/>
    <w:rsid w:val="00A70131"/>
    <w:rsid w:val="00A70925"/>
    <w:rsid w:val="00A71B4B"/>
    <w:rsid w:val="00A72128"/>
    <w:rsid w:val="00A72775"/>
    <w:rsid w:val="00A7290D"/>
    <w:rsid w:val="00A72A26"/>
    <w:rsid w:val="00A73A4A"/>
    <w:rsid w:val="00A73CF1"/>
    <w:rsid w:val="00A7468E"/>
    <w:rsid w:val="00A74BF0"/>
    <w:rsid w:val="00A74D8C"/>
    <w:rsid w:val="00A7584E"/>
    <w:rsid w:val="00A75E76"/>
    <w:rsid w:val="00A76D41"/>
    <w:rsid w:val="00A76D9B"/>
    <w:rsid w:val="00A7701C"/>
    <w:rsid w:val="00A80E1D"/>
    <w:rsid w:val="00A80EF2"/>
    <w:rsid w:val="00A81714"/>
    <w:rsid w:val="00A82853"/>
    <w:rsid w:val="00A83E55"/>
    <w:rsid w:val="00A83EE9"/>
    <w:rsid w:val="00A84487"/>
    <w:rsid w:val="00A8495C"/>
    <w:rsid w:val="00A8496B"/>
    <w:rsid w:val="00A8587D"/>
    <w:rsid w:val="00A8591D"/>
    <w:rsid w:val="00A85F92"/>
    <w:rsid w:val="00A860AF"/>
    <w:rsid w:val="00A86242"/>
    <w:rsid w:val="00A86E79"/>
    <w:rsid w:val="00A87225"/>
    <w:rsid w:val="00A877DE"/>
    <w:rsid w:val="00A9015C"/>
    <w:rsid w:val="00A907C5"/>
    <w:rsid w:val="00A90A71"/>
    <w:rsid w:val="00A91604"/>
    <w:rsid w:val="00A916FF"/>
    <w:rsid w:val="00A91ECA"/>
    <w:rsid w:val="00A92009"/>
    <w:rsid w:val="00A9237E"/>
    <w:rsid w:val="00A9345F"/>
    <w:rsid w:val="00A94347"/>
    <w:rsid w:val="00A945B5"/>
    <w:rsid w:val="00A96CF1"/>
    <w:rsid w:val="00A973B8"/>
    <w:rsid w:val="00A9743E"/>
    <w:rsid w:val="00A978C2"/>
    <w:rsid w:val="00A97BB3"/>
    <w:rsid w:val="00A97EAC"/>
    <w:rsid w:val="00AA00D1"/>
    <w:rsid w:val="00AA0826"/>
    <w:rsid w:val="00AA09BC"/>
    <w:rsid w:val="00AA0CD4"/>
    <w:rsid w:val="00AA178C"/>
    <w:rsid w:val="00AA1B3D"/>
    <w:rsid w:val="00AA2757"/>
    <w:rsid w:val="00AA2EC2"/>
    <w:rsid w:val="00AA2F1F"/>
    <w:rsid w:val="00AA3E67"/>
    <w:rsid w:val="00AA4087"/>
    <w:rsid w:val="00AA4744"/>
    <w:rsid w:val="00AA4BA9"/>
    <w:rsid w:val="00AA4C8D"/>
    <w:rsid w:val="00AA5395"/>
    <w:rsid w:val="00AA542E"/>
    <w:rsid w:val="00AA5AC8"/>
    <w:rsid w:val="00AA636A"/>
    <w:rsid w:val="00AB0221"/>
    <w:rsid w:val="00AB0357"/>
    <w:rsid w:val="00AB04AD"/>
    <w:rsid w:val="00AB0F97"/>
    <w:rsid w:val="00AB1369"/>
    <w:rsid w:val="00AB1DC4"/>
    <w:rsid w:val="00AB1E5B"/>
    <w:rsid w:val="00AB1F5E"/>
    <w:rsid w:val="00AB340F"/>
    <w:rsid w:val="00AB349F"/>
    <w:rsid w:val="00AB36A4"/>
    <w:rsid w:val="00AB3DC1"/>
    <w:rsid w:val="00AB3F66"/>
    <w:rsid w:val="00AB49F2"/>
    <w:rsid w:val="00AB50F0"/>
    <w:rsid w:val="00AB5B07"/>
    <w:rsid w:val="00AB5CB4"/>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BD7"/>
    <w:rsid w:val="00AC4C4A"/>
    <w:rsid w:val="00AC4FFE"/>
    <w:rsid w:val="00AC52CD"/>
    <w:rsid w:val="00AC57FC"/>
    <w:rsid w:val="00AC6652"/>
    <w:rsid w:val="00AC68BF"/>
    <w:rsid w:val="00AC6E78"/>
    <w:rsid w:val="00AC6FCD"/>
    <w:rsid w:val="00AC71E1"/>
    <w:rsid w:val="00AC7ADA"/>
    <w:rsid w:val="00AD0208"/>
    <w:rsid w:val="00AD17C4"/>
    <w:rsid w:val="00AD1A5A"/>
    <w:rsid w:val="00AD1C5B"/>
    <w:rsid w:val="00AD30DF"/>
    <w:rsid w:val="00AD3145"/>
    <w:rsid w:val="00AD3675"/>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25BD"/>
    <w:rsid w:val="00AE2C6B"/>
    <w:rsid w:val="00AE324E"/>
    <w:rsid w:val="00AE342E"/>
    <w:rsid w:val="00AE3489"/>
    <w:rsid w:val="00AE3CF0"/>
    <w:rsid w:val="00AE3E0D"/>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601A"/>
    <w:rsid w:val="00AF71A7"/>
    <w:rsid w:val="00AF7322"/>
    <w:rsid w:val="00AF7D91"/>
    <w:rsid w:val="00B00013"/>
    <w:rsid w:val="00B01050"/>
    <w:rsid w:val="00B01B29"/>
    <w:rsid w:val="00B02324"/>
    <w:rsid w:val="00B023C4"/>
    <w:rsid w:val="00B024DC"/>
    <w:rsid w:val="00B02702"/>
    <w:rsid w:val="00B02B60"/>
    <w:rsid w:val="00B04087"/>
    <w:rsid w:val="00B04B1E"/>
    <w:rsid w:val="00B04F66"/>
    <w:rsid w:val="00B05B77"/>
    <w:rsid w:val="00B06395"/>
    <w:rsid w:val="00B06ACD"/>
    <w:rsid w:val="00B078F9"/>
    <w:rsid w:val="00B07B51"/>
    <w:rsid w:val="00B10643"/>
    <w:rsid w:val="00B10693"/>
    <w:rsid w:val="00B10769"/>
    <w:rsid w:val="00B10B55"/>
    <w:rsid w:val="00B10E3C"/>
    <w:rsid w:val="00B11C02"/>
    <w:rsid w:val="00B12A65"/>
    <w:rsid w:val="00B13288"/>
    <w:rsid w:val="00B13568"/>
    <w:rsid w:val="00B13F2B"/>
    <w:rsid w:val="00B13F69"/>
    <w:rsid w:val="00B13F6D"/>
    <w:rsid w:val="00B1444F"/>
    <w:rsid w:val="00B14452"/>
    <w:rsid w:val="00B149A1"/>
    <w:rsid w:val="00B157CC"/>
    <w:rsid w:val="00B157CD"/>
    <w:rsid w:val="00B159E0"/>
    <w:rsid w:val="00B16E9F"/>
    <w:rsid w:val="00B171D3"/>
    <w:rsid w:val="00B175D8"/>
    <w:rsid w:val="00B177A8"/>
    <w:rsid w:val="00B17848"/>
    <w:rsid w:val="00B17DCC"/>
    <w:rsid w:val="00B20FE2"/>
    <w:rsid w:val="00B217D9"/>
    <w:rsid w:val="00B219C4"/>
    <w:rsid w:val="00B22A49"/>
    <w:rsid w:val="00B23F3F"/>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42B1"/>
    <w:rsid w:val="00B35500"/>
    <w:rsid w:val="00B35911"/>
    <w:rsid w:val="00B361A8"/>
    <w:rsid w:val="00B361CA"/>
    <w:rsid w:val="00B36775"/>
    <w:rsid w:val="00B36D6E"/>
    <w:rsid w:val="00B36EFB"/>
    <w:rsid w:val="00B36F06"/>
    <w:rsid w:val="00B371EA"/>
    <w:rsid w:val="00B37932"/>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EA5"/>
    <w:rsid w:val="00B53F1B"/>
    <w:rsid w:val="00B55689"/>
    <w:rsid w:val="00B559D6"/>
    <w:rsid w:val="00B57351"/>
    <w:rsid w:val="00B603B9"/>
    <w:rsid w:val="00B604AA"/>
    <w:rsid w:val="00B60BEB"/>
    <w:rsid w:val="00B60BEE"/>
    <w:rsid w:val="00B616E3"/>
    <w:rsid w:val="00B61E52"/>
    <w:rsid w:val="00B620AE"/>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646"/>
    <w:rsid w:val="00B74254"/>
    <w:rsid w:val="00B7425A"/>
    <w:rsid w:val="00B7696B"/>
    <w:rsid w:val="00B76ADC"/>
    <w:rsid w:val="00B77366"/>
    <w:rsid w:val="00B7765C"/>
    <w:rsid w:val="00B77B1F"/>
    <w:rsid w:val="00B80033"/>
    <w:rsid w:val="00B80514"/>
    <w:rsid w:val="00B8080D"/>
    <w:rsid w:val="00B8157F"/>
    <w:rsid w:val="00B837F6"/>
    <w:rsid w:val="00B8443C"/>
    <w:rsid w:val="00B84628"/>
    <w:rsid w:val="00B84A31"/>
    <w:rsid w:val="00B84DB8"/>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2EA"/>
    <w:rsid w:val="00B95D9F"/>
    <w:rsid w:val="00B96500"/>
    <w:rsid w:val="00B966BF"/>
    <w:rsid w:val="00B971D9"/>
    <w:rsid w:val="00BA22BF"/>
    <w:rsid w:val="00BA2716"/>
    <w:rsid w:val="00BA30BB"/>
    <w:rsid w:val="00BA3117"/>
    <w:rsid w:val="00BA3479"/>
    <w:rsid w:val="00BA3A67"/>
    <w:rsid w:val="00BA48C4"/>
    <w:rsid w:val="00BA4AA4"/>
    <w:rsid w:val="00BA4D82"/>
    <w:rsid w:val="00BA569A"/>
    <w:rsid w:val="00BA63CB"/>
    <w:rsid w:val="00BA64EE"/>
    <w:rsid w:val="00BA6E7D"/>
    <w:rsid w:val="00BA7330"/>
    <w:rsid w:val="00BA7FCC"/>
    <w:rsid w:val="00BB1107"/>
    <w:rsid w:val="00BB174E"/>
    <w:rsid w:val="00BB308F"/>
    <w:rsid w:val="00BB30C9"/>
    <w:rsid w:val="00BB3372"/>
    <w:rsid w:val="00BB371B"/>
    <w:rsid w:val="00BB38B7"/>
    <w:rsid w:val="00BB3FCC"/>
    <w:rsid w:val="00BB4F4A"/>
    <w:rsid w:val="00BB5F27"/>
    <w:rsid w:val="00BB6205"/>
    <w:rsid w:val="00BB62D5"/>
    <w:rsid w:val="00BB6DE0"/>
    <w:rsid w:val="00BB7BFC"/>
    <w:rsid w:val="00BB7F11"/>
    <w:rsid w:val="00BC00A9"/>
    <w:rsid w:val="00BC03B2"/>
    <w:rsid w:val="00BC1D13"/>
    <w:rsid w:val="00BC27A8"/>
    <w:rsid w:val="00BC2CCA"/>
    <w:rsid w:val="00BC320D"/>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1846"/>
    <w:rsid w:val="00BD1B71"/>
    <w:rsid w:val="00BD1E12"/>
    <w:rsid w:val="00BD2903"/>
    <w:rsid w:val="00BD3BA8"/>
    <w:rsid w:val="00BD3DA0"/>
    <w:rsid w:val="00BD5E75"/>
    <w:rsid w:val="00BD6247"/>
    <w:rsid w:val="00BD7589"/>
    <w:rsid w:val="00BD7E0D"/>
    <w:rsid w:val="00BE0CA4"/>
    <w:rsid w:val="00BE135B"/>
    <w:rsid w:val="00BE1527"/>
    <w:rsid w:val="00BE2BDE"/>
    <w:rsid w:val="00BE321C"/>
    <w:rsid w:val="00BE3281"/>
    <w:rsid w:val="00BE3522"/>
    <w:rsid w:val="00BE3A42"/>
    <w:rsid w:val="00BE3ECC"/>
    <w:rsid w:val="00BE4E91"/>
    <w:rsid w:val="00BE56D0"/>
    <w:rsid w:val="00BE64FB"/>
    <w:rsid w:val="00BE72DD"/>
    <w:rsid w:val="00BF00D1"/>
    <w:rsid w:val="00BF1423"/>
    <w:rsid w:val="00BF15CD"/>
    <w:rsid w:val="00BF1DC0"/>
    <w:rsid w:val="00BF247A"/>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6AE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D4D"/>
    <w:rsid w:val="00C1306D"/>
    <w:rsid w:val="00C1459D"/>
    <w:rsid w:val="00C14614"/>
    <w:rsid w:val="00C147A3"/>
    <w:rsid w:val="00C149C0"/>
    <w:rsid w:val="00C14A2B"/>
    <w:rsid w:val="00C154F3"/>
    <w:rsid w:val="00C15930"/>
    <w:rsid w:val="00C15B8C"/>
    <w:rsid w:val="00C15DB5"/>
    <w:rsid w:val="00C16C60"/>
    <w:rsid w:val="00C17F26"/>
    <w:rsid w:val="00C21A23"/>
    <w:rsid w:val="00C22747"/>
    <w:rsid w:val="00C22A95"/>
    <w:rsid w:val="00C230C3"/>
    <w:rsid w:val="00C235DF"/>
    <w:rsid w:val="00C238E8"/>
    <w:rsid w:val="00C23F5B"/>
    <w:rsid w:val="00C23F83"/>
    <w:rsid w:val="00C23F95"/>
    <w:rsid w:val="00C23FD3"/>
    <w:rsid w:val="00C24313"/>
    <w:rsid w:val="00C24BB8"/>
    <w:rsid w:val="00C24EE6"/>
    <w:rsid w:val="00C25A21"/>
    <w:rsid w:val="00C261A9"/>
    <w:rsid w:val="00C263E5"/>
    <w:rsid w:val="00C2689A"/>
    <w:rsid w:val="00C27AC9"/>
    <w:rsid w:val="00C30D05"/>
    <w:rsid w:val="00C30F0C"/>
    <w:rsid w:val="00C3228F"/>
    <w:rsid w:val="00C322C8"/>
    <w:rsid w:val="00C32F08"/>
    <w:rsid w:val="00C33BC0"/>
    <w:rsid w:val="00C33F9E"/>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C8A"/>
    <w:rsid w:val="00C4504C"/>
    <w:rsid w:val="00C45599"/>
    <w:rsid w:val="00C45840"/>
    <w:rsid w:val="00C46683"/>
    <w:rsid w:val="00C47082"/>
    <w:rsid w:val="00C47312"/>
    <w:rsid w:val="00C47A51"/>
    <w:rsid w:val="00C47B16"/>
    <w:rsid w:val="00C51B96"/>
    <w:rsid w:val="00C51D4F"/>
    <w:rsid w:val="00C520AB"/>
    <w:rsid w:val="00C52207"/>
    <w:rsid w:val="00C5381F"/>
    <w:rsid w:val="00C538C5"/>
    <w:rsid w:val="00C542C3"/>
    <w:rsid w:val="00C5432E"/>
    <w:rsid w:val="00C54709"/>
    <w:rsid w:val="00C54CC1"/>
    <w:rsid w:val="00C54E3D"/>
    <w:rsid w:val="00C555C6"/>
    <w:rsid w:val="00C55960"/>
    <w:rsid w:val="00C57D19"/>
    <w:rsid w:val="00C57ED6"/>
    <w:rsid w:val="00C604A2"/>
    <w:rsid w:val="00C60DD8"/>
    <w:rsid w:val="00C61201"/>
    <w:rsid w:val="00C61473"/>
    <w:rsid w:val="00C6165B"/>
    <w:rsid w:val="00C618C5"/>
    <w:rsid w:val="00C6219A"/>
    <w:rsid w:val="00C6226B"/>
    <w:rsid w:val="00C624D8"/>
    <w:rsid w:val="00C624E0"/>
    <w:rsid w:val="00C6270B"/>
    <w:rsid w:val="00C63121"/>
    <w:rsid w:val="00C6441E"/>
    <w:rsid w:val="00C64A70"/>
    <w:rsid w:val="00C64B06"/>
    <w:rsid w:val="00C64BCF"/>
    <w:rsid w:val="00C64BDD"/>
    <w:rsid w:val="00C6575B"/>
    <w:rsid w:val="00C66679"/>
    <w:rsid w:val="00C66FE8"/>
    <w:rsid w:val="00C674D0"/>
    <w:rsid w:val="00C67A31"/>
    <w:rsid w:val="00C67A61"/>
    <w:rsid w:val="00C701F3"/>
    <w:rsid w:val="00C708A1"/>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2352"/>
    <w:rsid w:val="00C823CE"/>
    <w:rsid w:val="00C8258D"/>
    <w:rsid w:val="00C8272B"/>
    <w:rsid w:val="00C82D4D"/>
    <w:rsid w:val="00C83330"/>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FC"/>
    <w:rsid w:val="00C91A31"/>
    <w:rsid w:val="00C920AF"/>
    <w:rsid w:val="00C92225"/>
    <w:rsid w:val="00C9233E"/>
    <w:rsid w:val="00C92B15"/>
    <w:rsid w:val="00C92CE2"/>
    <w:rsid w:val="00C92F59"/>
    <w:rsid w:val="00C9314C"/>
    <w:rsid w:val="00C9316D"/>
    <w:rsid w:val="00C936EE"/>
    <w:rsid w:val="00C93B5F"/>
    <w:rsid w:val="00C94867"/>
    <w:rsid w:val="00C95085"/>
    <w:rsid w:val="00C95BD8"/>
    <w:rsid w:val="00C962AC"/>
    <w:rsid w:val="00C9644C"/>
    <w:rsid w:val="00C9667A"/>
    <w:rsid w:val="00C96865"/>
    <w:rsid w:val="00C96C8E"/>
    <w:rsid w:val="00C96D13"/>
    <w:rsid w:val="00C972FA"/>
    <w:rsid w:val="00C97911"/>
    <w:rsid w:val="00CA00AD"/>
    <w:rsid w:val="00CA03AC"/>
    <w:rsid w:val="00CA0B57"/>
    <w:rsid w:val="00CA1F19"/>
    <w:rsid w:val="00CA207C"/>
    <w:rsid w:val="00CA3389"/>
    <w:rsid w:val="00CA3F11"/>
    <w:rsid w:val="00CA4277"/>
    <w:rsid w:val="00CA49A8"/>
    <w:rsid w:val="00CA4A79"/>
    <w:rsid w:val="00CA4D46"/>
    <w:rsid w:val="00CA5149"/>
    <w:rsid w:val="00CA5817"/>
    <w:rsid w:val="00CA6268"/>
    <w:rsid w:val="00CA6BF9"/>
    <w:rsid w:val="00CA6F06"/>
    <w:rsid w:val="00CA714C"/>
    <w:rsid w:val="00CB0965"/>
    <w:rsid w:val="00CB15C9"/>
    <w:rsid w:val="00CB22D2"/>
    <w:rsid w:val="00CB2535"/>
    <w:rsid w:val="00CB2CD0"/>
    <w:rsid w:val="00CB3C27"/>
    <w:rsid w:val="00CB4A0C"/>
    <w:rsid w:val="00CB4CFF"/>
    <w:rsid w:val="00CB4F84"/>
    <w:rsid w:val="00CB5606"/>
    <w:rsid w:val="00CB690E"/>
    <w:rsid w:val="00CB69F9"/>
    <w:rsid w:val="00CB6BAD"/>
    <w:rsid w:val="00CB72AC"/>
    <w:rsid w:val="00CB7435"/>
    <w:rsid w:val="00CC01DD"/>
    <w:rsid w:val="00CC0339"/>
    <w:rsid w:val="00CC0645"/>
    <w:rsid w:val="00CC101C"/>
    <w:rsid w:val="00CC1396"/>
    <w:rsid w:val="00CC17AF"/>
    <w:rsid w:val="00CC32DC"/>
    <w:rsid w:val="00CC33EF"/>
    <w:rsid w:val="00CC3C81"/>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1D3"/>
    <w:rsid w:val="00CE14FE"/>
    <w:rsid w:val="00CE17FB"/>
    <w:rsid w:val="00CE1A52"/>
    <w:rsid w:val="00CE24A5"/>
    <w:rsid w:val="00CE30B1"/>
    <w:rsid w:val="00CE3124"/>
    <w:rsid w:val="00CE35BA"/>
    <w:rsid w:val="00CE3694"/>
    <w:rsid w:val="00CE46FD"/>
    <w:rsid w:val="00CE5756"/>
    <w:rsid w:val="00CE5764"/>
    <w:rsid w:val="00CE5B9E"/>
    <w:rsid w:val="00CE5DF2"/>
    <w:rsid w:val="00CE65A6"/>
    <w:rsid w:val="00CE6B48"/>
    <w:rsid w:val="00CE780E"/>
    <w:rsid w:val="00CE7E83"/>
    <w:rsid w:val="00CF0067"/>
    <w:rsid w:val="00CF21F5"/>
    <w:rsid w:val="00CF22D9"/>
    <w:rsid w:val="00CF2AFB"/>
    <w:rsid w:val="00CF3632"/>
    <w:rsid w:val="00CF3CE1"/>
    <w:rsid w:val="00CF4CF6"/>
    <w:rsid w:val="00CF56E3"/>
    <w:rsid w:val="00CF6670"/>
    <w:rsid w:val="00CF755C"/>
    <w:rsid w:val="00CF75EB"/>
    <w:rsid w:val="00CF7E67"/>
    <w:rsid w:val="00D005BD"/>
    <w:rsid w:val="00D01843"/>
    <w:rsid w:val="00D019BF"/>
    <w:rsid w:val="00D029B1"/>
    <w:rsid w:val="00D02B60"/>
    <w:rsid w:val="00D036D3"/>
    <w:rsid w:val="00D03783"/>
    <w:rsid w:val="00D03958"/>
    <w:rsid w:val="00D03B25"/>
    <w:rsid w:val="00D03BC0"/>
    <w:rsid w:val="00D05021"/>
    <w:rsid w:val="00D05156"/>
    <w:rsid w:val="00D05600"/>
    <w:rsid w:val="00D05B27"/>
    <w:rsid w:val="00D064AC"/>
    <w:rsid w:val="00D078AA"/>
    <w:rsid w:val="00D10311"/>
    <w:rsid w:val="00D10CAD"/>
    <w:rsid w:val="00D10E8D"/>
    <w:rsid w:val="00D118FF"/>
    <w:rsid w:val="00D11D37"/>
    <w:rsid w:val="00D11D3E"/>
    <w:rsid w:val="00D12E1A"/>
    <w:rsid w:val="00D12E9A"/>
    <w:rsid w:val="00D1312B"/>
    <w:rsid w:val="00D137FA"/>
    <w:rsid w:val="00D13867"/>
    <w:rsid w:val="00D146B3"/>
    <w:rsid w:val="00D152A1"/>
    <w:rsid w:val="00D16731"/>
    <w:rsid w:val="00D167E2"/>
    <w:rsid w:val="00D17C0A"/>
    <w:rsid w:val="00D17DDA"/>
    <w:rsid w:val="00D17E29"/>
    <w:rsid w:val="00D17FAC"/>
    <w:rsid w:val="00D2004D"/>
    <w:rsid w:val="00D20365"/>
    <w:rsid w:val="00D206E5"/>
    <w:rsid w:val="00D20E06"/>
    <w:rsid w:val="00D20E0B"/>
    <w:rsid w:val="00D215A0"/>
    <w:rsid w:val="00D21C57"/>
    <w:rsid w:val="00D22251"/>
    <w:rsid w:val="00D23A6D"/>
    <w:rsid w:val="00D24DB3"/>
    <w:rsid w:val="00D24EF2"/>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7BE4"/>
    <w:rsid w:val="00D52530"/>
    <w:rsid w:val="00D53E0F"/>
    <w:rsid w:val="00D54A93"/>
    <w:rsid w:val="00D5528C"/>
    <w:rsid w:val="00D55809"/>
    <w:rsid w:val="00D55BC3"/>
    <w:rsid w:val="00D566AE"/>
    <w:rsid w:val="00D56B45"/>
    <w:rsid w:val="00D56B7F"/>
    <w:rsid w:val="00D574FA"/>
    <w:rsid w:val="00D579F7"/>
    <w:rsid w:val="00D6031D"/>
    <w:rsid w:val="00D60A3A"/>
    <w:rsid w:val="00D60ABA"/>
    <w:rsid w:val="00D618A3"/>
    <w:rsid w:val="00D61DA5"/>
    <w:rsid w:val="00D620A5"/>
    <w:rsid w:val="00D62822"/>
    <w:rsid w:val="00D628CD"/>
    <w:rsid w:val="00D632E0"/>
    <w:rsid w:val="00D638E2"/>
    <w:rsid w:val="00D63982"/>
    <w:rsid w:val="00D645CF"/>
    <w:rsid w:val="00D6547A"/>
    <w:rsid w:val="00D6586C"/>
    <w:rsid w:val="00D65F8B"/>
    <w:rsid w:val="00D6686A"/>
    <w:rsid w:val="00D6741F"/>
    <w:rsid w:val="00D67747"/>
    <w:rsid w:val="00D67A10"/>
    <w:rsid w:val="00D70632"/>
    <w:rsid w:val="00D706B9"/>
    <w:rsid w:val="00D70AF3"/>
    <w:rsid w:val="00D7129E"/>
    <w:rsid w:val="00D712AF"/>
    <w:rsid w:val="00D71508"/>
    <w:rsid w:val="00D71F8F"/>
    <w:rsid w:val="00D729C1"/>
    <w:rsid w:val="00D730E6"/>
    <w:rsid w:val="00D744B2"/>
    <w:rsid w:val="00D7536A"/>
    <w:rsid w:val="00D769BE"/>
    <w:rsid w:val="00D76B76"/>
    <w:rsid w:val="00D772C1"/>
    <w:rsid w:val="00D77661"/>
    <w:rsid w:val="00D8063E"/>
    <w:rsid w:val="00D81719"/>
    <w:rsid w:val="00D81F93"/>
    <w:rsid w:val="00D8214A"/>
    <w:rsid w:val="00D822B8"/>
    <w:rsid w:val="00D82C2E"/>
    <w:rsid w:val="00D83196"/>
    <w:rsid w:val="00D8393D"/>
    <w:rsid w:val="00D83B52"/>
    <w:rsid w:val="00D84C87"/>
    <w:rsid w:val="00D8612D"/>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6E0C"/>
    <w:rsid w:val="00D976F3"/>
    <w:rsid w:val="00DA0EE4"/>
    <w:rsid w:val="00DA14AD"/>
    <w:rsid w:val="00DA168F"/>
    <w:rsid w:val="00DA1823"/>
    <w:rsid w:val="00DA1918"/>
    <w:rsid w:val="00DA1F71"/>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F1D"/>
    <w:rsid w:val="00DA747A"/>
    <w:rsid w:val="00DA78F0"/>
    <w:rsid w:val="00DA7EF8"/>
    <w:rsid w:val="00DA7F74"/>
    <w:rsid w:val="00DB0E51"/>
    <w:rsid w:val="00DB18D6"/>
    <w:rsid w:val="00DB2408"/>
    <w:rsid w:val="00DB27C6"/>
    <w:rsid w:val="00DB291B"/>
    <w:rsid w:val="00DB29F3"/>
    <w:rsid w:val="00DB42D7"/>
    <w:rsid w:val="00DB52D7"/>
    <w:rsid w:val="00DB69E4"/>
    <w:rsid w:val="00DB76CF"/>
    <w:rsid w:val="00DB787E"/>
    <w:rsid w:val="00DC01A9"/>
    <w:rsid w:val="00DC0F7F"/>
    <w:rsid w:val="00DC10D9"/>
    <w:rsid w:val="00DC1DDD"/>
    <w:rsid w:val="00DC2EA4"/>
    <w:rsid w:val="00DC3889"/>
    <w:rsid w:val="00DC44E2"/>
    <w:rsid w:val="00DC4EAB"/>
    <w:rsid w:val="00DC5195"/>
    <w:rsid w:val="00DC5604"/>
    <w:rsid w:val="00DC5AB5"/>
    <w:rsid w:val="00DC67D0"/>
    <w:rsid w:val="00DC6D73"/>
    <w:rsid w:val="00DD17CB"/>
    <w:rsid w:val="00DD186B"/>
    <w:rsid w:val="00DD3400"/>
    <w:rsid w:val="00DD394D"/>
    <w:rsid w:val="00DD4C38"/>
    <w:rsid w:val="00DD4D1F"/>
    <w:rsid w:val="00DD5B58"/>
    <w:rsid w:val="00DD773A"/>
    <w:rsid w:val="00DE12C4"/>
    <w:rsid w:val="00DE17F3"/>
    <w:rsid w:val="00DE2082"/>
    <w:rsid w:val="00DE3E3E"/>
    <w:rsid w:val="00DE555F"/>
    <w:rsid w:val="00DE5D3F"/>
    <w:rsid w:val="00DE6713"/>
    <w:rsid w:val="00DE7BDE"/>
    <w:rsid w:val="00DE7D2C"/>
    <w:rsid w:val="00DE7D53"/>
    <w:rsid w:val="00DF01AB"/>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FAA"/>
    <w:rsid w:val="00E036B4"/>
    <w:rsid w:val="00E039F5"/>
    <w:rsid w:val="00E03AE8"/>
    <w:rsid w:val="00E03AF6"/>
    <w:rsid w:val="00E04038"/>
    <w:rsid w:val="00E043EE"/>
    <w:rsid w:val="00E05FB5"/>
    <w:rsid w:val="00E065E5"/>
    <w:rsid w:val="00E068E6"/>
    <w:rsid w:val="00E1079D"/>
    <w:rsid w:val="00E10F44"/>
    <w:rsid w:val="00E12106"/>
    <w:rsid w:val="00E12219"/>
    <w:rsid w:val="00E1234A"/>
    <w:rsid w:val="00E12B53"/>
    <w:rsid w:val="00E12C63"/>
    <w:rsid w:val="00E13349"/>
    <w:rsid w:val="00E133CE"/>
    <w:rsid w:val="00E13642"/>
    <w:rsid w:val="00E14D89"/>
    <w:rsid w:val="00E16AAB"/>
    <w:rsid w:val="00E16D5F"/>
    <w:rsid w:val="00E1765A"/>
    <w:rsid w:val="00E20811"/>
    <w:rsid w:val="00E210A6"/>
    <w:rsid w:val="00E217DD"/>
    <w:rsid w:val="00E221DB"/>
    <w:rsid w:val="00E22252"/>
    <w:rsid w:val="00E22CF8"/>
    <w:rsid w:val="00E23DFB"/>
    <w:rsid w:val="00E23EBE"/>
    <w:rsid w:val="00E254C7"/>
    <w:rsid w:val="00E2556A"/>
    <w:rsid w:val="00E25A1C"/>
    <w:rsid w:val="00E25CC3"/>
    <w:rsid w:val="00E267BA"/>
    <w:rsid w:val="00E274D1"/>
    <w:rsid w:val="00E2755E"/>
    <w:rsid w:val="00E276E3"/>
    <w:rsid w:val="00E27936"/>
    <w:rsid w:val="00E30D25"/>
    <w:rsid w:val="00E3166A"/>
    <w:rsid w:val="00E3167E"/>
    <w:rsid w:val="00E31F2B"/>
    <w:rsid w:val="00E321AF"/>
    <w:rsid w:val="00E34484"/>
    <w:rsid w:val="00E34722"/>
    <w:rsid w:val="00E34C09"/>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50BA4"/>
    <w:rsid w:val="00E50C69"/>
    <w:rsid w:val="00E51CCC"/>
    <w:rsid w:val="00E51D06"/>
    <w:rsid w:val="00E53022"/>
    <w:rsid w:val="00E533E5"/>
    <w:rsid w:val="00E53AE6"/>
    <w:rsid w:val="00E5441A"/>
    <w:rsid w:val="00E54427"/>
    <w:rsid w:val="00E552FB"/>
    <w:rsid w:val="00E5559F"/>
    <w:rsid w:val="00E55E57"/>
    <w:rsid w:val="00E56673"/>
    <w:rsid w:val="00E56AE5"/>
    <w:rsid w:val="00E5709A"/>
    <w:rsid w:val="00E60D2C"/>
    <w:rsid w:val="00E60E05"/>
    <w:rsid w:val="00E611D4"/>
    <w:rsid w:val="00E6145B"/>
    <w:rsid w:val="00E6148B"/>
    <w:rsid w:val="00E6152E"/>
    <w:rsid w:val="00E62BBF"/>
    <w:rsid w:val="00E63872"/>
    <w:rsid w:val="00E649D9"/>
    <w:rsid w:val="00E64A3B"/>
    <w:rsid w:val="00E64FA3"/>
    <w:rsid w:val="00E652B3"/>
    <w:rsid w:val="00E65799"/>
    <w:rsid w:val="00E65C32"/>
    <w:rsid w:val="00E6686E"/>
    <w:rsid w:val="00E6737D"/>
    <w:rsid w:val="00E70043"/>
    <w:rsid w:val="00E70813"/>
    <w:rsid w:val="00E70961"/>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811"/>
    <w:rsid w:val="00E80066"/>
    <w:rsid w:val="00E8099C"/>
    <w:rsid w:val="00E80D34"/>
    <w:rsid w:val="00E80D9B"/>
    <w:rsid w:val="00E818BD"/>
    <w:rsid w:val="00E8196A"/>
    <w:rsid w:val="00E822BC"/>
    <w:rsid w:val="00E82368"/>
    <w:rsid w:val="00E83235"/>
    <w:rsid w:val="00E83373"/>
    <w:rsid w:val="00E85D23"/>
    <w:rsid w:val="00E85D4F"/>
    <w:rsid w:val="00E87436"/>
    <w:rsid w:val="00E878C1"/>
    <w:rsid w:val="00E905A6"/>
    <w:rsid w:val="00E90760"/>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1163"/>
    <w:rsid w:val="00EA1393"/>
    <w:rsid w:val="00EA1929"/>
    <w:rsid w:val="00EA1CC8"/>
    <w:rsid w:val="00EA2499"/>
    <w:rsid w:val="00EA349E"/>
    <w:rsid w:val="00EA40D4"/>
    <w:rsid w:val="00EA40DE"/>
    <w:rsid w:val="00EA42E4"/>
    <w:rsid w:val="00EA4501"/>
    <w:rsid w:val="00EA5D95"/>
    <w:rsid w:val="00EA5EF0"/>
    <w:rsid w:val="00EA6870"/>
    <w:rsid w:val="00EA77E6"/>
    <w:rsid w:val="00EA77F1"/>
    <w:rsid w:val="00EA78FC"/>
    <w:rsid w:val="00EA7901"/>
    <w:rsid w:val="00EA7A76"/>
    <w:rsid w:val="00EA7F8D"/>
    <w:rsid w:val="00EB10E4"/>
    <w:rsid w:val="00EB1FCA"/>
    <w:rsid w:val="00EB22F6"/>
    <w:rsid w:val="00EB264D"/>
    <w:rsid w:val="00EB2A26"/>
    <w:rsid w:val="00EB2AB6"/>
    <w:rsid w:val="00EB2B0F"/>
    <w:rsid w:val="00EB2CF7"/>
    <w:rsid w:val="00EB2EBB"/>
    <w:rsid w:val="00EB453C"/>
    <w:rsid w:val="00EB56EA"/>
    <w:rsid w:val="00EB5F60"/>
    <w:rsid w:val="00EB67FB"/>
    <w:rsid w:val="00EB712A"/>
    <w:rsid w:val="00EC0D00"/>
    <w:rsid w:val="00EC0F76"/>
    <w:rsid w:val="00EC0F8B"/>
    <w:rsid w:val="00EC164B"/>
    <w:rsid w:val="00EC22C6"/>
    <w:rsid w:val="00EC26D9"/>
    <w:rsid w:val="00EC2DC0"/>
    <w:rsid w:val="00EC3986"/>
    <w:rsid w:val="00EC54C4"/>
    <w:rsid w:val="00EC5D88"/>
    <w:rsid w:val="00EC6789"/>
    <w:rsid w:val="00EC6AC2"/>
    <w:rsid w:val="00EC71BB"/>
    <w:rsid w:val="00EC7F70"/>
    <w:rsid w:val="00ED07BC"/>
    <w:rsid w:val="00ED0FDD"/>
    <w:rsid w:val="00ED13E4"/>
    <w:rsid w:val="00ED1D13"/>
    <w:rsid w:val="00ED3233"/>
    <w:rsid w:val="00ED32FD"/>
    <w:rsid w:val="00ED3B70"/>
    <w:rsid w:val="00ED3F7A"/>
    <w:rsid w:val="00ED4652"/>
    <w:rsid w:val="00ED53B0"/>
    <w:rsid w:val="00ED6645"/>
    <w:rsid w:val="00ED696A"/>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6D9A"/>
    <w:rsid w:val="00EF6DBD"/>
    <w:rsid w:val="00EF7CB1"/>
    <w:rsid w:val="00EF7F66"/>
    <w:rsid w:val="00F00823"/>
    <w:rsid w:val="00F00A73"/>
    <w:rsid w:val="00F00BFC"/>
    <w:rsid w:val="00F01464"/>
    <w:rsid w:val="00F02849"/>
    <w:rsid w:val="00F02C02"/>
    <w:rsid w:val="00F038D1"/>
    <w:rsid w:val="00F042EC"/>
    <w:rsid w:val="00F045E1"/>
    <w:rsid w:val="00F05605"/>
    <w:rsid w:val="00F05FA4"/>
    <w:rsid w:val="00F06539"/>
    <w:rsid w:val="00F0678C"/>
    <w:rsid w:val="00F06919"/>
    <w:rsid w:val="00F070BC"/>
    <w:rsid w:val="00F0716C"/>
    <w:rsid w:val="00F077BC"/>
    <w:rsid w:val="00F078F1"/>
    <w:rsid w:val="00F10D83"/>
    <w:rsid w:val="00F10DEC"/>
    <w:rsid w:val="00F1131F"/>
    <w:rsid w:val="00F11323"/>
    <w:rsid w:val="00F119CD"/>
    <w:rsid w:val="00F126B4"/>
    <w:rsid w:val="00F13B7E"/>
    <w:rsid w:val="00F142F0"/>
    <w:rsid w:val="00F1493B"/>
    <w:rsid w:val="00F15BAE"/>
    <w:rsid w:val="00F15CFD"/>
    <w:rsid w:val="00F15D1C"/>
    <w:rsid w:val="00F160C9"/>
    <w:rsid w:val="00F16108"/>
    <w:rsid w:val="00F16A06"/>
    <w:rsid w:val="00F16C68"/>
    <w:rsid w:val="00F16DED"/>
    <w:rsid w:val="00F170F3"/>
    <w:rsid w:val="00F20253"/>
    <w:rsid w:val="00F205FB"/>
    <w:rsid w:val="00F21860"/>
    <w:rsid w:val="00F21E20"/>
    <w:rsid w:val="00F2277B"/>
    <w:rsid w:val="00F227CD"/>
    <w:rsid w:val="00F228D9"/>
    <w:rsid w:val="00F22D41"/>
    <w:rsid w:val="00F22DA6"/>
    <w:rsid w:val="00F23300"/>
    <w:rsid w:val="00F24FD9"/>
    <w:rsid w:val="00F251CB"/>
    <w:rsid w:val="00F25D4A"/>
    <w:rsid w:val="00F26174"/>
    <w:rsid w:val="00F26918"/>
    <w:rsid w:val="00F27605"/>
    <w:rsid w:val="00F277E8"/>
    <w:rsid w:val="00F30888"/>
    <w:rsid w:val="00F30B8C"/>
    <w:rsid w:val="00F322E4"/>
    <w:rsid w:val="00F32C45"/>
    <w:rsid w:val="00F32DB5"/>
    <w:rsid w:val="00F33675"/>
    <w:rsid w:val="00F34ADA"/>
    <w:rsid w:val="00F34E59"/>
    <w:rsid w:val="00F35040"/>
    <w:rsid w:val="00F352E3"/>
    <w:rsid w:val="00F35CDF"/>
    <w:rsid w:val="00F35E9F"/>
    <w:rsid w:val="00F36029"/>
    <w:rsid w:val="00F36128"/>
    <w:rsid w:val="00F36A86"/>
    <w:rsid w:val="00F376E0"/>
    <w:rsid w:val="00F378CA"/>
    <w:rsid w:val="00F410E1"/>
    <w:rsid w:val="00F42463"/>
    <w:rsid w:val="00F42580"/>
    <w:rsid w:val="00F42BDC"/>
    <w:rsid w:val="00F431AD"/>
    <w:rsid w:val="00F43FA2"/>
    <w:rsid w:val="00F45102"/>
    <w:rsid w:val="00F45FBA"/>
    <w:rsid w:val="00F461C8"/>
    <w:rsid w:val="00F46E03"/>
    <w:rsid w:val="00F47596"/>
    <w:rsid w:val="00F47CBE"/>
    <w:rsid w:val="00F50271"/>
    <w:rsid w:val="00F5296B"/>
    <w:rsid w:val="00F52EA8"/>
    <w:rsid w:val="00F53119"/>
    <w:rsid w:val="00F53985"/>
    <w:rsid w:val="00F551E9"/>
    <w:rsid w:val="00F5626B"/>
    <w:rsid w:val="00F56967"/>
    <w:rsid w:val="00F569D1"/>
    <w:rsid w:val="00F57CDA"/>
    <w:rsid w:val="00F57D25"/>
    <w:rsid w:val="00F60787"/>
    <w:rsid w:val="00F60B75"/>
    <w:rsid w:val="00F61AE9"/>
    <w:rsid w:val="00F61EDE"/>
    <w:rsid w:val="00F621E2"/>
    <w:rsid w:val="00F62813"/>
    <w:rsid w:val="00F62A7A"/>
    <w:rsid w:val="00F62EEB"/>
    <w:rsid w:val="00F62EFC"/>
    <w:rsid w:val="00F63A4C"/>
    <w:rsid w:val="00F64264"/>
    <w:rsid w:val="00F643A9"/>
    <w:rsid w:val="00F651AD"/>
    <w:rsid w:val="00F658BF"/>
    <w:rsid w:val="00F66178"/>
    <w:rsid w:val="00F6687C"/>
    <w:rsid w:val="00F66A32"/>
    <w:rsid w:val="00F70473"/>
    <w:rsid w:val="00F70A81"/>
    <w:rsid w:val="00F712C9"/>
    <w:rsid w:val="00F7130C"/>
    <w:rsid w:val="00F71C1B"/>
    <w:rsid w:val="00F726B6"/>
    <w:rsid w:val="00F72DEF"/>
    <w:rsid w:val="00F732FC"/>
    <w:rsid w:val="00F73449"/>
    <w:rsid w:val="00F738D7"/>
    <w:rsid w:val="00F7390F"/>
    <w:rsid w:val="00F73AF1"/>
    <w:rsid w:val="00F74349"/>
    <w:rsid w:val="00F74675"/>
    <w:rsid w:val="00F749A5"/>
    <w:rsid w:val="00F751B6"/>
    <w:rsid w:val="00F754B3"/>
    <w:rsid w:val="00F76E19"/>
    <w:rsid w:val="00F77255"/>
    <w:rsid w:val="00F7768A"/>
    <w:rsid w:val="00F77E6D"/>
    <w:rsid w:val="00F806E0"/>
    <w:rsid w:val="00F81A13"/>
    <w:rsid w:val="00F82192"/>
    <w:rsid w:val="00F840D1"/>
    <w:rsid w:val="00F843C5"/>
    <w:rsid w:val="00F8528B"/>
    <w:rsid w:val="00F852DE"/>
    <w:rsid w:val="00F8627B"/>
    <w:rsid w:val="00F87BB8"/>
    <w:rsid w:val="00F9054C"/>
    <w:rsid w:val="00F9092E"/>
    <w:rsid w:val="00F909FA"/>
    <w:rsid w:val="00F9134E"/>
    <w:rsid w:val="00F91628"/>
    <w:rsid w:val="00F919FD"/>
    <w:rsid w:val="00F91B0E"/>
    <w:rsid w:val="00F91E8C"/>
    <w:rsid w:val="00F92508"/>
    <w:rsid w:val="00F93480"/>
    <w:rsid w:val="00F934CF"/>
    <w:rsid w:val="00F935C4"/>
    <w:rsid w:val="00F93804"/>
    <w:rsid w:val="00F9385A"/>
    <w:rsid w:val="00F943D5"/>
    <w:rsid w:val="00F946B2"/>
    <w:rsid w:val="00F94B3B"/>
    <w:rsid w:val="00F94D99"/>
    <w:rsid w:val="00F94E13"/>
    <w:rsid w:val="00F94E43"/>
    <w:rsid w:val="00F9508B"/>
    <w:rsid w:val="00F95C13"/>
    <w:rsid w:val="00F95F1F"/>
    <w:rsid w:val="00F960BF"/>
    <w:rsid w:val="00F96AB0"/>
    <w:rsid w:val="00FA0B8D"/>
    <w:rsid w:val="00FA0C76"/>
    <w:rsid w:val="00FA0E4E"/>
    <w:rsid w:val="00FA177F"/>
    <w:rsid w:val="00FA1BE8"/>
    <w:rsid w:val="00FA1D65"/>
    <w:rsid w:val="00FA21A9"/>
    <w:rsid w:val="00FA2C03"/>
    <w:rsid w:val="00FA39AF"/>
    <w:rsid w:val="00FA426E"/>
    <w:rsid w:val="00FA43F0"/>
    <w:rsid w:val="00FA4AC5"/>
    <w:rsid w:val="00FA5509"/>
    <w:rsid w:val="00FA61A6"/>
    <w:rsid w:val="00FA64CB"/>
    <w:rsid w:val="00FA6AD6"/>
    <w:rsid w:val="00FA76C1"/>
    <w:rsid w:val="00FA79C6"/>
    <w:rsid w:val="00FA7FE2"/>
    <w:rsid w:val="00FB05FF"/>
    <w:rsid w:val="00FB0D82"/>
    <w:rsid w:val="00FB1728"/>
    <w:rsid w:val="00FB1DC5"/>
    <w:rsid w:val="00FB2B85"/>
    <w:rsid w:val="00FB2D22"/>
    <w:rsid w:val="00FB2ED2"/>
    <w:rsid w:val="00FB4982"/>
    <w:rsid w:val="00FB5210"/>
    <w:rsid w:val="00FB56F3"/>
    <w:rsid w:val="00FB5CFA"/>
    <w:rsid w:val="00FB5D62"/>
    <w:rsid w:val="00FB6719"/>
    <w:rsid w:val="00FB6802"/>
    <w:rsid w:val="00FC01AC"/>
    <w:rsid w:val="00FC0B1E"/>
    <w:rsid w:val="00FC0D24"/>
    <w:rsid w:val="00FC14A2"/>
    <w:rsid w:val="00FC1733"/>
    <w:rsid w:val="00FC1C08"/>
    <w:rsid w:val="00FC1F9A"/>
    <w:rsid w:val="00FC3B70"/>
    <w:rsid w:val="00FC407B"/>
    <w:rsid w:val="00FC46D5"/>
    <w:rsid w:val="00FC48E8"/>
    <w:rsid w:val="00FC7FA2"/>
    <w:rsid w:val="00FD00EB"/>
    <w:rsid w:val="00FD0253"/>
    <w:rsid w:val="00FD0EDB"/>
    <w:rsid w:val="00FD2FAB"/>
    <w:rsid w:val="00FD3440"/>
    <w:rsid w:val="00FD3487"/>
    <w:rsid w:val="00FD4733"/>
    <w:rsid w:val="00FD4CC1"/>
    <w:rsid w:val="00FD4EFC"/>
    <w:rsid w:val="00FD6D9F"/>
    <w:rsid w:val="00FD7796"/>
    <w:rsid w:val="00FD7D52"/>
    <w:rsid w:val="00FD7D53"/>
    <w:rsid w:val="00FD7DD7"/>
    <w:rsid w:val="00FE180F"/>
    <w:rsid w:val="00FE2494"/>
    <w:rsid w:val="00FE2914"/>
    <w:rsid w:val="00FE298D"/>
    <w:rsid w:val="00FE29C1"/>
    <w:rsid w:val="00FE3363"/>
    <w:rsid w:val="00FE4FE8"/>
    <w:rsid w:val="00FE5449"/>
    <w:rsid w:val="00FE610E"/>
    <w:rsid w:val="00FE6355"/>
    <w:rsid w:val="00FE663D"/>
    <w:rsid w:val="00FE6A76"/>
    <w:rsid w:val="00FE6DE0"/>
    <w:rsid w:val="00FF1292"/>
    <w:rsid w:val="00FF1434"/>
    <w:rsid w:val="00FF16B5"/>
    <w:rsid w:val="00FF172C"/>
    <w:rsid w:val="00FF2D84"/>
    <w:rsid w:val="00FF3A09"/>
    <w:rsid w:val="00FF3CD4"/>
    <w:rsid w:val="00FF449A"/>
    <w:rsid w:val="00FF4782"/>
    <w:rsid w:val="00FF4A74"/>
    <w:rsid w:val="00FF50CA"/>
    <w:rsid w:val="00FF551A"/>
    <w:rsid w:val="00FF59CB"/>
    <w:rsid w:val="00FF5A91"/>
    <w:rsid w:val="00FF5C0B"/>
    <w:rsid w:val="00FF62DD"/>
    <w:rsid w:val="00FF6EA5"/>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E99"/>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94C9-2C04-4CAA-B827-59B69CD67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17688</TotalTime>
  <Pages>11</Pages>
  <Words>17477</Words>
  <Characters>9963</Characters>
  <Application>Microsoft Office Word</Application>
  <DocSecurity>0</DocSecurity>
  <Lines>83</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3634</cp:revision>
  <cp:lastPrinted>2019-11-18T15:22:00Z</cp:lastPrinted>
  <dcterms:created xsi:type="dcterms:W3CDTF">2016-02-24T08:35:00Z</dcterms:created>
  <dcterms:modified xsi:type="dcterms:W3CDTF">2019-11-21T07:27:00Z</dcterms:modified>
</cp:coreProperties>
</file>