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B66" w:rsidRDefault="006D0B66" w:rsidP="006D0B66">
      <w:pPr>
        <w:jc w:val="center"/>
        <w:rPr>
          <w:lang w:val="en-US"/>
        </w:rPr>
      </w:pPr>
    </w:p>
    <w:p w:rsidR="0086772D" w:rsidRPr="006D0B66" w:rsidRDefault="0086772D" w:rsidP="006D0B66">
      <w:pPr>
        <w:jc w:val="center"/>
      </w:pPr>
      <w:r w:rsidRPr="006D0B66">
        <w:rPr>
          <w:lang w:val="en-US"/>
        </w:rPr>
        <w:t>IX</w:t>
      </w:r>
      <w:r w:rsidRPr="006D0B66">
        <w:t xml:space="preserve"> сесія VІIІ скликання</w:t>
      </w:r>
    </w:p>
    <w:p w:rsidR="0086772D" w:rsidRPr="00293717" w:rsidRDefault="0086772D" w:rsidP="007806A9">
      <w:pPr>
        <w:ind w:firstLine="425"/>
        <w:rPr>
          <w:i/>
          <w:iCs/>
          <w:sz w:val="32"/>
          <w:szCs w:val="32"/>
        </w:rPr>
      </w:pPr>
    </w:p>
    <w:p w:rsidR="0086772D" w:rsidRPr="00293717" w:rsidRDefault="0086772D" w:rsidP="007806A9">
      <w:pPr>
        <w:ind w:firstLine="425"/>
        <w:jc w:val="center"/>
        <w:rPr>
          <w:b/>
          <w:sz w:val="32"/>
          <w:szCs w:val="32"/>
        </w:rPr>
      </w:pPr>
      <w:r w:rsidRPr="00293717">
        <w:rPr>
          <w:b/>
          <w:sz w:val="32"/>
          <w:szCs w:val="32"/>
        </w:rPr>
        <w:t xml:space="preserve">ПРОТОКОЛ № </w:t>
      </w:r>
      <w:r>
        <w:rPr>
          <w:b/>
          <w:sz w:val="32"/>
          <w:szCs w:val="32"/>
        </w:rPr>
        <w:t>123</w:t>
      </w:r>
    </w:p>
    <w:p w:rsidR="0086772D" w:rsidRPr="00293717" w:rsidRDefault="0086772D" w:rsidP="007806A9">
      <w:pPr>
        <w:ind w:firstLine="425"/>
        <w:jc w:val="center"/>
        <w:rPr>
          <w:b/>
          <w:sz w:val="32"/>
          <w:szCs w:val="32"/>
        </w:rPr>
      </w:pPr>
      <w:r w:rsidRPr="00293717">
        <w:rPr>
          <w:b/>
          <w:sz w:val="32"/>
          <w:szCs w:val="32"/>
        </w:rPr>
        <w:t>пленарного засідання</w:t>
      </w:r>
    </w:p>
    <w:p w:rsidR="0086772D" w:rsidRPr="00293717" w:rsidRDefault="0086772D" w:rsidP="007806A9">
      <w:pPr>
        <w:ind w:firstLine="425"/>
        <w:jc w:val="center"/>
        <w:rPr>
          <w:b/>
        </w:rPr>
      </w:pPr>
    </w:p>
    <w:p w:rsidR="0086772D" w:rsidRPr="00293717" w:rsidRDefault="0086772D" w:rsidP="007806A9">
      <w:pPr>
        <w:tabs>
          <w:tab w:val="left" w:pos="750"/>
          <w:tab w:val="right" w:pos="9639"/>
        </w:tabs>
        <w:ind w:firstLine="425"/>
        <w:rPr>
          <w:color w:val="FF0000"/>
        </w:rPr>
      </w:pPr>
      <w:r w:rsidRPr="00293717">
        <w:tab/>
      </w:r>
      <w:r w:rsidRPr="00293717">
        <w:tab/>
        <w:t xml:space="preserve">Початок о  </w:t>
      </w:r>
      <w:r w:rsidR="00EE5EA9" w:rsidRPr="00805541">
        <w:rPr>
          <w:u w:val="single"/>
        </w:rPr>
        <w:t>10.37</w:t>
      </w:r>
      <w:r w:rsidRPr="00805541">
        <w:t xml:space="preserve">  </w:t>
      </w:r>
    </w:p>
    <w:p w:rsidR="0086772D" w:rsidRPr="00293717" w:rsidRDefault="0086772D" w:rsidP="007806A9">
      <w:pPr>
        <w:ind w:left="-567" w:firstLine="708"/>
        <w:jc w:val="both"/>
      </w:pPr>
      <w:r>
        <w:rPr>
          <w:u w:val="single"/>
        </w:rPr>
        <w:t>24</w:t>
      </w:r>
      <w:r w:rsidRPr="00293717">
        <w:rPr>
          <w:u w:val="single"/>
        </w:rPr>
        <w:t>.</w:t>
      </w:r>
      <w:r>
        <w:rPr>
          <w:u w:val="single"/>
        </w:rPr>
        <w:t>10</w:t>
      </w:r>
      <w:r w:rsidRPr="00293717">
        <w:rPr>
          <w:u w:val="single"/>
        </w:rPr>
        <w:t>.201</w:t>
      </w:r>
      <w:r>
        <w:rPr>
          <w:u w:val="single"/>
        </w:rPr>
        <w:t>9</w:t>
      </w:r>
      <w:r w:rsidRPr="00293717">
        <w:rPr>
          <w:u w:val="single"/>
        </w:rPr>
        <w:t xml:space="preserve"> </w:t>
      </w:r>
    </w:p>
    <w:p w:rsidR="0086772D" w:rsidRDefault="0086772D" w:rsidP="007806A9">
      <w:pPr>
        <w:ind w:firstLine="425"/>
      </w:pPr>
    </w:p>
    <w:p w:rsidR="0086772D" w:rsidRPr="006D0B66" w:rsidRDefault="0086772D" w:rsidP="007806A9">
      <w:pPr>
        <w:ind w:firstLine="425"/>
      </w:pPr>
    </w:p>
    <w:p w:rsidR="00805541" w:rsidRDefault="00805541" w:rsidP="00470049">
      <w:pPr>
        <w:ind w:left="-284" w:firstLine="568"/>
        <w:jc w:val="both"/>
      </w:pPr>
      <w:r>
        <w:t>Пленарне засідання ІХ сесії Київської міської ради VІIІ скликання 24.10.2019 відкрив Київський міський голова Кличко В.В.</w:t>
      </w:r>
    </w:p>
    <w:p w:rsidR="00805541" w:rsidRDefault="005C65A0" w:rsidP="00470049">
      <w:pPr>
        <w:ind w:left="-284" w:firstLine="568"/>
        <w:jc w:val="both"/>
      </w:pPr>
      <w:r>
        <w:t>Зареєстрований</w:t>
      </w:r>
      <w:r w:rsidR="00805541">
        <w:t xml:space="preserve"> 71 депутат Київської міської ради.</w:t>
      </w:r>
    </w:p>
    <w:p w:rsidR="00805541" w:rsidRDefault="00805541" w:rsidP="00470049">
      <w:pPr>
        <w:ind w:left="-284" w:firstLine="568"/>
        <w:jc w:val="both"/>
      </w:pPr>
      <w:r>
        <w:t>Київський міський голова Кличко В.В. оголосив пленарне засідання                        ІХ сесії Київської міської ради VІIІ скликання 24.10.2019 відкритим.</w:t>
      </w:r>
    </w:p>
    <w:p w:rsidR="0086772D" w:rsidRDefault="00805541" w:rsidP="00470049">
      <w:pPr>
        <w:ind w:left="-284" w:firstLine="568"/>
        <w:jc w:val="both"/>
      </w:pPr>
      <w:r>
        <w:t>Київський міський голова Кличко В.В., заступник міського голови – секретар Київської міської ради Прокопів В.В. та депутати Київської міської ради виконали Державний Гімн України.</w:t>
      </w:r>
    </w:p>
    <w:p w:rsidR="003B6078" w:rsidRDefault="00723927" w:rsidP="00470049">
      <w:pPr>
        <w:ind w:left="-284" w:firstLine="568"/>
        <w:jc w:val="both"/>
      </w:pPr>
      <w:r>
        <w:t xml:space="preserve">Київський міський голова Кличко В.В. наголосив на важливості коригування бюджету </w:t>
      </w:r>
      <w:r w:rsidR="00E07AA5">
        <w:t xml:space="preserve">міста Києва </w:t>
      </w:r>
      <w:r>
        <w:t xml:space="preserve">на 2019 рік та проведення заходів з підготовки </w:t>
      </w:r>
      <w:r w:rsidR="00E07AA5">
        <w:t xml:space="preserve">проєкту </w:t>
      </w:r>
      <w:r>
        <w:t xml:space="preserve">бюджету </w:t>
      </w:r>
      <w:r w:rsidR="00E07AA5">
        <w:t xml:space="preserve">міста Києва </w:t>
      </w:r>
      <w:r>
        <w:t>на 2020 рік,  проінформував про заходи щодо</w:t>
      </w:r>
      <w:r w:rsidR="003B6078">
        <w:t xml:space="preserve"> опалювального сезону. </w:t>
      </w:r>
    </w:p>
    <w:p w:rsidR="003B6078" w:rsidRDefault="003B6078" w:rsidP="00470049">
      <w:pPr>
        <w:ind w:left="-284" w:firstLine="568"/>
        <w:jc w:val="both"/>
      </w:pPr>
      <w:r w:rsidRPr="003B6078">
        <w:t>Київський міський голова Кличко В.В. нагадав, що у складі Київської міс</w:t>
      </w:r>
      <w:r>
        <w:t>ької ради відбулися зміни: склали</w:t>
      </w:r>
      <w:r w:rsidRPr="003B6078">
        <w:t xml:space="preserve"> депутатські повноваження депутат</w:t>
      </w:r>
      <w:r>
        <w:t>и, які обрані до Верховної Ради України.</w:t>
      </w:r>
    </w:p>
    <w:p w:rsidR="0086772D" w:rsidRPr="00D13E46" w:rsidRDefault="003B6078" w:rsidP="00470049">
      <w:pPr>
        <w:ind w:left="-284" w:firstLine="568"/>
        <w:jc w:val="both"/>
      </w:pPr>
      <w:r w:rsidRPr="00D13E46">
        <w:t xml:space="preserve">Голова Київської міської виборчої комісії </w:t>
      </w:r>
      <w:proofErr w:type="spellStart"/>
      <w:r w:rsidRPr="00D13E46">
        <w:t>Сульдін</w:t>
      </w:r>
      <w:proofErr w:type="spellEnd"/>
      <w:r w:rsidRPr="00D13E46">
        <w:t xml:space="preserve"> А.П. зачитав постанову Київської</w:t>
      </w:r>
      <w:r w:rsidR="000A355F" w:rsidRPr="00D13E46">
        <w:t xml:space="preserve"> міської виборчої комісії від 11.09.2019 № 339</w:t>
      </w:r>
      <w:r w:rsidRPr="00D13E46">
        <w:t xml:space="preserve"> </w:t>
      </w:r>
      <w:r w:rsidR="000A355F" w:rsidRPr="00D13E46">
        <w:t>«Про визнання обраними депутатами Київської міської ради VIII скликання</w:t>
      </w:r>
      <w:r w:rsidRPr="00D13E46">
        <w:t>» та постанову Київської</w:t>
      </w:r>
      <w:r w:rsidR="000A355F" w:rsidRPr="00D13E46">
        <w:t xml:space="preserve"> міської</w:t>
      </w:r>
      <w:r w:rsidR="00C15456">
        <w:t xml:space="preserve"> виборчої комісії від 11.09.2019</w:t>
      </w:r>
      <w:bookmarkStart w:id="0" w:name="_GoBack"/>
      <w:bookmarkEnd w:id="0"/>
      <w:r w:rsidR="000A355F" w:rsidRPr="00D13E46">
        <w:t xml:space="preserve"> № 340</w:t>
      </w:r>
      <w:r w:rsidRPr="00D13E46">
        <w:t xml:space="preserve"> «</w:t>
      </w:r>
      <w:r w:rsidR="000A355F" w:rsidRPr="00D13E46">
        <w:t>Про реєстрацію депутатів Київської міської ради VIII скликання</w:t>
      </w:r>
      <w:r w:rsidRPr="00D13E46">
        <w:t>».</w:t>
      </w:r>
    </w:p>
    <w:p w:rsidR="0086772D" w:rsidRDefault="00246638" w:rsidP="00470049">
      <w:pPr>
        <w:ind w:left="-284" w:firstLine="568"/>
        <w:jc w:val="both"/>
      </w:pPr>
      <w:r w:rsidRPr="00246638">
        <w:t xml:space="preserve">Голова Київської міської виборчої комісії </w:t>
      </w:r>
      <w:proofErr w:type="spellStart"/>
      <w:r w:rsidRPr="00246638">
        <w:t>Сульдін</w:t>
      </w:r>
      <w:proofErr w:type="spellEnd"/>
      <w:r w:rsidRPr="00246638">
        <w:t xml:space="preserve"> А.П.</w:t>
      </w:r>
      <w:r w:rsidR="00035F04">
        <w:t xml:space="preserve"> вручив                      </w:t>
      </w:r>
      <w:r>
        <w:t xml:space="preserve"> Курінному Ю.Ю</w:t>
      </w:r>
      <w:r w:rsidRPr="00246638">
        <w:t>.</w:t>
      </w:r>
      <w:r>
        <w:t xml:space="preserve">, Білозіру А.І. та </w:t>
      </w:r>
      <w:proofErr w:type="spellStart"/>
      <w:r>
        <w:t>Пестеревій</w:t>
      </w:r>
      <w:proofErr w:type="spellEnd"/>
      <w:r>
        <w:t xml:space="preserve"> Н.М. посвідчення депутатів</w:t>
      </w:r>
      <w:r w:rsidRPr="00246638">
        <w:t xml:space="preserve"> Київської міської ради.</w:t>
      </w:r>
      <w:r>
        <w:t xml:space="preserve"> </w:t>
      </w:r>
      <w:r w:rsidRPr="00794A87">
        <w:t xml:space="preserve">Депутат Київської міської ради Яцик В.А. </w:t>
      </w:r>
      <w:r w:rsidR="005C65A0">
        <w:t xml:space="preserve">був </w:t>
      </w:r>
      <w:r w:rsidRPr="00794A87">
        <w:t>відсутній під час вручення посвідчень депутатів Київської міської ради.</w:t>
      </w:r>
    </w:p>
    <w:p w:rsidR="0086772D" w:rsidRDefault="00B60FB4" w:rsidP="00470049">
      <w:pPr>
        <w:ind w:left="-284" w:firstLine="568"/>
        <w:jc w:val="both"/>
      </w:pPr>
      <w:r w:rsidRPr="00B60FB4">
        <w:t>Київський міський голова Кличко В.В.</w:t>
      </w:r>
      <w:r>
        <w:t xml:space="preserve"> привітав нових депутатів Київської міської ради.</w:t>
      </w:r>
    </w:p>
    <w:p w:rsidR="00425E06" w:rsidRDefault="00425E06" w:rsidP="00470049">
      <w:pPr>
        <w:ind w:left="-284" w:firstLine="568"/>
        <w:jc w:val="both"/>
      </w:pPr>
      <w:r w:rsidRPr="00425E06">
        <w:t>Заступник міського голови – секретар Київської міської ради Прокопів В.В.</w:t>
      </w:r>
      <w:r w:rsidR="00E15E8D">
        <w:t xml:space="preserve"> зачитав</w:t>
      </w:r>
      <w:r w:rsidR="00E15E8D" w:rsidRPr="00E15E8D">
        <w:t xml:space="preserve"> повідомлен</w:t>
      </w:r>
      <w:r w:rsidR="00E15E8D">
        <w:t>ня голови депутатської фракції «Солідарність»</w:t>
      </w:r>
      <w:r w:rsidR="00E15E8D" w:rsidRPr="00E15E8D">
        <w:t xml:space="preserve"> </w:t>
      </w:r>
      <w:r w:rsidR="00E15E8D">
        <w:t xml:space="preserve">                         </w:t>
      </w:r>
      <w:r w:rsidR="00E15E8D" w:rsidRPr="00E15E8D">
        <w:t>Страннікова</w:t>
      </w:r>
      <w:r w:rsidR="00E15E8D">
        <w:t xml:space="preserve"> А.М. про вихід з</w:t>
      </w:r>
      <w:r w:rsidR="00E07AA5">
        <w:t>і складу</w:t>
      </w:r>
      <w:r w:rsidR="00E15E8D">
        <w:t xml:space="preserve"> </w:t>
      </w:r>
      <w:r w:rsidR="00906F3A">
        <w:t xml:space="preserve">депутатської </w:t>
      </w:r>
      <w:r w:rsidR="00E15E8D">
        <w:t>фракції «</w:t>
      </w:r>
      <w:r w:rsidR="00E15E8D" w:rsidRPr="00E15E8D">
        <w:t>С</w:t>
      </w:r>
      <w:r w:rsidR="00E15E8D">
        <w:t xml:space="preserve">олідарність» депутатів Київської міської ради </w:t>
      </w:r>
      <w:proofErr w:type="spellStart"/>
      <w:r w:rsidR="00E15E8D">
        <w:t>Пабата</w:t>
      </w:r>
      <w:proofErr w:type="spellEnd"/>
      <w:r w:rsidR="00E15E8D">
        <w:t xml:space="preserve"> О.В., </w:t>
      </w:r>
      <w:proofErr w:type="spellStart"/>
      <w:r w:rsidR="00E15E8D">
        <w:t>Петровця</w:t>
      </w:r>
      <w:proofErr w:type="spellEnd"/>
      <w:r w:rsidR="00E15E8D">
        <w:t xml:space="preserve"> О.Ф., Сагайдака І.В., Харченка О.В</w:t>
      </w:r>
      <w:r w:rsidR="00E15E8D" w:rsidRPr="00E15E8D">
        <w:t xml:space="preserve">. </w:t>
      </w:r>
      <w:r w:rsidR="00D13E46">
        <w:t>та повідомив, що з часу оголошення повідомлення зазначені депутати Київської міської ради вважаються позафракційними.</w:t>
      </w:r>
    </w:p>
    <w:p w:rsidR="00356DA3" w:rsidRDefault="00356DA3" w:rsidP="00470049">
      <w:pPr>
        <w:ind w:left="-284" w:firstLine="568"/>
        <w:jc w:val="both"/>
      </w:pPr>
      <w:r w:rsidRPr="00356DA3">
        <w:t xml:space="preserve">Заступник міського голови – секретар Київської міської ради Прокопів В.В. </w:t>
      </w:r>
      <w:r>
        <w:t xml:space="preserve">звернувся до депутатів Київської міської ради щодо надання до секретаріату Київської міської ради пропозицій </w:t>
      </w:r>
      <w:r w:rsidR="00E07AA5">
        <w:t>що</w:t>
      </w:r>
      <w:r>
        <w:t>до складу постійних</w:t>
      </w:r>
      <w:r w:rsidR="00E07AA5">
        <w:t xml:space="preserve"> комісій Київської міської ради, пов’язаних зі змінами у складі Київської міської ради.</w:t>
      </w:r>
    </w:p>
    <w:p w:rsidR="0086772D" w:rsidRDefault="00356DA3" w:rsidP="00470049">
      <w:pPr>
        <w:ind w:left="-284" w:firstLine="568"/>
        <w:jc w:val="both"/>
      </w:pPr>
      <w:r w:rsidRPr="00356DA3">
        <w:lastRenderedPageBreak/>
        <w:t>Заступник міського голови – секретар Київської міської ради Прокопів В.В.</w:t>
      </w:r>
      <w:r w:rsidR="00AD7955">
        <w:t xml:space="preserve"> озвучив пропозицію щодо порядку ведення пленарного засідання, а саме: провести виступи від</w:t>
      </w:r>
      <w:r w:rsidR="00D13E46">
        <w:t xml:space="preserve"> депутатських</w:t>
      </w:r>
      <w:r w:rsidR="00AD7955">
        <w:t xml:space="preserve"> фракцій</w:t>
      </w:r>
      <w:r w:rsidR="00D13E46">
        <w:t xml:space="preserve"> Київської міської ради</w:t>
      </w:r>
      <w:r w:rsidR="00AD7955">
        <w:t>, оголосити технічну перерву та повернутися до формування порядку денного пленарного засідання Київської міської ради.</w:t>
      </w:r>
    </w:p>
    <w:p w:rsidR="00AD7955" w:rsidRDefault="00AD7955" w:rsidP="00470049">
      <w:pPr>
        <w:ind w:left="-284" w:firstLine="568"/>
        <w:jc w:val="both"/>
      </w:pPr>
      <w:r>
        <w:t xml:space="preserve">Від </w:t>
      </w:r>
      <w:r w:rsidRPr="00AD7955">
        <w:t>депутатської  фракції   «Все</w:t>
      </w:r>
      <w:r>
        <w:t>українське об’єднання «Свобода»  виступив депутат Київської міської ради Гелевей О. І.</w:t>
      </w:r>
    </w:p>
    <w:p w:rsidR="00AD7955" w:rsidRDefault="00AD7955" w:rsidP="00470049">
      <w:pPr>
        <w:ind w:left="-284" w:firstLine="568"/>
        <w:jc w:val="both"/>
      </w:pPr>
      <w:r>
        <w:t>Виступив голова депутатської фракції «ВО «Батьківщина» Бондаренко В.Д.</w:t>
      </w:r>
    </w:p>
    <w:p w:rsidR="00AD7955" w:rsidRDefault="00AD7955" w:rsidP="00470049">
      <w:pPr>
        <w:ind w:left="-284" w:firstLine="568"/>
        <w:jc w:val="both"/>
      </w:pPr>
      <w:r w:rsidRPr="00AD7955">
        <w:t>Заступник міського голови – секретар Київської міської ради Прокопів В.В</w:t>
      </w:r>
      <w:r>
        <w:t>. повідомив, що наразі не</w:t>
      </w:r>
      <w:r w:rsidR="00D13E46">
        <w:t>має потреби в технічній перерві</w:t>
      </w:r>
      <w:r w:rsidR="005C65A0">
        <w:t>,</w:t>
      </w:r>
      <w:r w:rsidR="00D13E46">
        <w:t xml:space="preserve"> та запропонував перейти до формування порядку денного </w:t>
      </w:r>
      <w:r w:rsidR="00CC6833">
        <w:t xml:space="preserve">пленарного </w:t>
      </w:r>
      <w:r w:rsidR="00D13E46" w:rsidRPr="00D13E46">
        <w:t xml:space="preserve">засідання </w:t>
      </w:r>
      <w:r w:rsidR="00CC6833">
        <w:t>ІХ сесії Київської міської ради</w:t>
      </w:r>
      <w:r w:rsidR="00D13E46">
        <w:t xml:space="preserve"> </w:t>
      </w:r>
      <w:r w:rsidR="00D13E46" w:rsidRPr="00D13E46">
        <w:t xml:space="preserve">VІІІ скликання 24.10.2019.  </w:t>
      </w:r>
    </w:p>
    <w:p w:rsidR="00AD7955" w:rsidRDefault="00AD7955" w:rsidP="00470049">
      <w:pPr>
        <w:ind w:left="-284" w:firstLine="568"/>
        <w:jc w:val="both"/>
      </w:pPr>
      <w:r w:rsidRPr="00AD7955">
        <w:rPr>
          <w:b/>
        </w:rPr>
        <w:t>СЛУХАЛИ:</w:t>
      </w:r>
      <w:r>
        <w:t xml:space="preserve"> Про порядок денний пленарного засідання ІХ сесії Київської міської ради VІІІ скликання 24.10.2019.  </w:t>
      </w:r>
    </w:p>
    <w:p w:rsidR="00AD7955" w:rsidRDefault="003336FE" w:rsidP="00470049">
      <w:pPr>
        <w:ind w:left="-284" w:firstLine="568"/>
        <w:jc w:val="both"/>
      </w:pPr>
      <w:r w:rsidRPr="003336FE">
        <w:t>Заступник міського голови – секретар Київс</w:t>
      </w:r>
      <w:r>
        <w:t>ької міської ради Прокопів В.В</w:t>
      </w:r>
      <w:r w:rsidR="00AD7955">
        <w:t>. озвучив та поставив на голосуван</w:t>
      </w:r>
      <w:r>
        <w:t>ня пропозицію про прийняття проє</w:t>
      </w:r>
      <w:r w:rsidR="00AD7955">
        <w:t>кту порядку денного пленарного засідання ІХ сесії Київської міської ради VІІІ скликання 24.10.2019 за основу.</w:t>
      </w:r>
    </w:p>
    <w:p w:rsidR="00AD7955" w:rsidRDefault="00AD7955" w:rsidP="00827F95">
      <w:pPr>
        <w:ind w:left="-284" w:firstLine="568"/>
        <w:jc w:val="both"/>
      </w:pPr>
      <w:r w:rsidRPr="00AD7955">
        <w:rPr>
          <w:b/>
        </w:rPr>
        <w:t>ВИРІШИЛИ:</w:t>
      </w:r>
      <w:r w:rsidR="00470049">
        <w:t xml:space="preserve"> Рішення прийнято (за – 62</w:t>
      </w:r>
      <w:r>
        <w:t xml:space="preserve">, проти – 0, утр. – 0). </w:t>
      </w:r>
      <w:r w:rsidRPr="00AD7955">
        <w:t xml:space="preserve">         </w:t>
      </w:r>
    </w:p>
    <w:p w:rsidR="0086772D" w:rsidRDefault="00290F88" w:rsidP="00827F95">
      <w:pPr>
        <w:ind w:left="-284" w:firstLine="568"/>
        <w:jc w:val="both"/>
      </w:pPr>
      <w:r>
        <w:t>Г</w:t>
      </w:r>
      <w:r w:rsidRPr="00290F88">
        <w:t>олова  постійної  комісії  Київської  міської ради з питань дотримання законності, право</w:t>
      </w:r>
      <w:r>
        <w:t>порядку та запобігання корупції</w:t>
      </w:r>
      <w:r w:rsidRPr="00290F88">
        <w:t xml:space="preserve"> </w:t>
      </w:r>
      <w:r>
        <w:t>Бондарчук О.В.,</w:t>
      </w:r>
      <w:r w:rsidR="007806A9" w:rsidRPr="007806A9">
        <w:t xml:space="preserve"> депутатська фракція «Всеукраїнське об’єднання «Свобода», </w:t>
      </w:r>
      <w:r w:rsidR="007806A9">
        <w:t>запропонував включити до проє</w:t>
      </w:r>
      <w:r w:rsidR="007806A9" w:rsidRPr="007806A9">
        <w:t>кт</w:t>
      </w:r>
      <w:r w:rsidR="007806A9">
        <w:t>у порядку денного як невідкладне питання проєкт рішення «</w:t>
      </w:r>
      <w:r w:rsidRPr="00290F88">
        <w:t>Про обрання представників громадськості до складу поліцейської комісії Головного управління Національної поліції у м. Києві</w:t>
      </w:r>
      <w:r w:rsidR="007806A9">
        <w:t>» (в</w:t>
      </w:r>
      <w:r w:rsidRPr="00290F88">
        <w:t>ід 16.10.2019 № 08/231-3091/ПР).</w:t>
      </w:r>
    </w:p>
    <w:p w:rsidR="0086772D" w:rsidRDefault="00971982" w:rsidP="00827F95">
      <w:pPr>
        <w:ind w:left="-284" w:firstLine="568"/>
        <w:jc w:val="both"/>
      </w:pPr>
      <w:r w:rsidRPr="00971982">
        <w:t xml:space="preserve">Заступник міського голови – секретар Київської міської ради Прокопів В.В. поставив на голосування пропозицію </w:t>
      </w:r>
      <w:r>
        <w:t>голови</w:t>
      </w:r>
      <w:r w:rsidRPr="00971982">
        <w:t xml:space="preserve">  постійної  комісії  Київської  міської ради з питань дотримання законності, правопорядку та запобігання корупції Бондарчук</w:t>
      </w:r>
      <w:r>
        <w:t>а</w:t>
      </w:r>
      <w:r w:rsidRPr="00971982">
        <w:t xml:space="preserve"> О.В., депутатська фракція «Всеукраїнське об’єднання «Свобода», </w:t>
      </w:r>
      <w:r>
        <w:t>щодо включення до проє</w:t>
      </w:r>
      <w:r w:rsidRPr="00971982">
        <w:t>кту порядку денного як не</w:t>
      </w:r>
      <w:r>
        <w:t>відкладного питання проє</w:t>
      </w:r>
      <w:r w:rsidRPr="00971982">
        <w:t>кту рішення</w:t>
      </w:r>
      <w:r>
        <w:t xml:space="preserve"> </w:t>
      </w:r>
      <w:r w:rsidRPr="00971982">
        <w:t>«Про обрання представників громадськості до складу поліцейської комісії Головного управління Національної поліції у м. Києві» (від 16.10.2019 № 08/231-3091/ПР).</w:t>
      </w:r>
    </w:p>
    <w:p w:rsidR="00971982" w:rsidRDefault="00470049" w:rsidP="00222B12">
      <w:pPr>
        <w:ind w:left="-284" w:firstLine="568"/>
      </w:pPr>
      <w:r w:rsidRPr="00470049">
        <w:rPr>
          <w:b/>
        </w:rPr>
        <w:t>ВИРІШИЛИ:</w:t>
      </w:r>
      <w:r w:rsidRPr="00470049">
        <w:t xml:space="preserve"> Рішення прийнято (</w:t>
      </w:r>
      <w:r>
        <w:t>за – 65</w:t>
      </w:r>
      <w:r w:rsidRPr="00470049">
        <w:t xml:space="preserve">, проти – 0, утр. – 0).          </w:t>
      </w:r>
    </w:p>
    <w:p w:rsidR="00971982" w:rsidRDefault="00C55747" w:rsidP="00222B12">
      <w:pPr>
        <w:ind w:left="-284" w:firstLine="568"/>
        <w:jc w:val="both"/>
      </w:pPr>
      <w:r>
        <w:t>Г</w:t>
      </w:r>
      <w:r w:rsidRPr="00C55747">
        <w:t>олова  постійної  комісії  Київської  міської  ради  з питань містобудування, а</w:t>
      </w:r>
      <w:r>
        <w:t>рхітектури та землекористування</w:t>
      </w:r>
      <w:r w:rsidRPr="00C55747">
        <w:t xml:space="preserve"> </w:t>
      </w:r>
      <w:r>
        <w:t xml:space="preserve">Міщенко О.Г., </w:t>
      </w:r>
      <w:r w:rsidRPr="00C55747">
        <w:t>депута</w:t>
      </w:r>
      <w:r>
        <w:t xml:space="preserve">тська фракція «Солідарність», </w:t>
      </w:r>
      <w:r w:rsidRPr="00C55747">
        <w:t>запропонував включити до проєкту порядку денного як невідкладне питання проєкт рішення</w:t>
      </w:r>
      <w:r>
        <w:t xml:space="preserve"> «</w:t>
      </w:r>
      <w:r w:rsidRPr="00C55747">
        <w:t xml:space="preserve">Про внесення змін до договорів оренди земельних ділянок від 10 вересня 2008 року № 79-6-00647 (зі змінами), від </w:t>
      </w:r>
      <w:r>
        <w:t xml:space="preserve">                          </w:t>
      </w:r>
      <w:r w:rsidRPr="00C55747">
        <w:t>11 лютого 2019 року № 60 та від 22 липня 2019 року № 546</w:t>
      </w:r>
      <w:r>
        <w:t>»</w:t>
      </w:r>
      <w:r w:rsidRPr="00C55747">
        <w:t xml:space="preserve"> (А-273</w:t>
      </w:r>
      <w:r>
        <w:t>14)                                (в</w:t>
      </w:r>
      <w:r w:rsidRPr="00C55747">
        <w:t xml:space="preserve">ід 30.07.2019 № 08/231-2511/ПР).                          </w:t>
      </w:r>
    </w:p>
    <w:p w:rsidR="00971982" w:rsidRDefault="00827F95" w:rsidP="00222B12">
      <w:pPr>
        <w:ind w:left="-284" w:firstLine="568"/>
        <w:jc w:val="both"/>
      </w:pPr>
      <w:r w:rsidRPr="00827F95">
        <w:t xml:space="preserve">Заступник міського голови – секретар Київської міської ради Прокопів В.В. поставив на голосування пропозицію </w:t>
      </w:r>
      <w:r>
        <w:t>голови</w:t>
      </w:r>
      <w:r w:rsidRPr="00827F95">
        <w:t xml:space="preserve">  постійної  комісії  Київської  міської  ради  з питань містобудування, архітектури та землекористува</w:t>
      </w:r>
      <w:r>
        <w:t>ння Міщенка</w:t>
      </w:r>
      <w:r w:rsidRPr="00827F95">
        <w:t xml:space="preserve"> О.Г., депутатська фракція «Солідарність», щодо включення до проєкту порядку денного як невідкладного питання проєкту рішення</w:t>
      </w:r>
      <w:r>
        <w:t xml:space="preserve"> </w:t>
      </w:r>
      <w:r w:rsidRPr="00827F95">
        <w:t xml:space="preserve">«Про внесення змін до договорів оренди </w:t>
      </w:r>
      <w:r w:rsidRPr="00827F95">
        <w:lastRenderedPageBreak/>
        <w:t xml:space="preserve">земельних ділянок від 10 вересня 2008 року № 79-6-00647 (зі змінами), від                           11 лютого 2019 року № 60 та від 22 липня 2019 року № 546» (А-27314)                                (від 30.07.2019 № 08/231-2511/ПР).                          </w:t>
      </w:r>
    </w:p>
    <w:p w:rsidR="00222B12" w:rsidRDefault="00222B12" w:rsidP="00222B12">
      <w:pPr>
        <w:ind w:firstLine="284"/>
      </w:pPr>
      <w:r>
        <w:t xml:space="preserve"> </w:t>
      </w:r>
      <w:r w:rsidRPr="00222B12">
        <w:rPr>
          <w:b/>
        </w:rPr>
        <w:t>ВИРІШИЛИ:</w:t>
      </w:r>
      <w:r w:rsidRPr="00222B12">
        <w:t xml:space="preserve"> Рішення </w:t>
      </w:r>
      <w:r>
        <w:t>не прийнято (за – 57, проти – 0, утр. – 5</w:t>
      </w:r>
      <w:r w:rsidRPr="00222B12">
        <w:t xml:space="preserve">).       </w:t>
      </w:r>
    </w:p>
    <w:p w:rsidR="0086772D" w:rsidRDefault="00222B12" w:rsidP="00222B12">
      <w:pPr>
        <w:ind w:left="-284" w:firstLine="568"/>
        <w:jc w:val="both"/>
      </w:pPr>
      <w:r>
        <w:t xml:space="preserve"> </w:t>
      </w:r>
      <w:r w:rsidRPr="00222B12">
        <w:t>Заступник міського голови – секретар Київської міської ради Прокопів В.В</w:t>
      </w:r>
      <w:r>
        <w:t xml:space="preserve">. звернувся до депутатів Київської </w:t>
      </w:r>
      <w:r w:rsidR="00E47F94">
        <w:t>міської ради з проханням ознайомитись з</w:t>
      </w:r>
      <w:r>
        <w:t xml:space="preserve"> проєкт</w:t>
      </w:r>
      <w:r w:rsidR="00E47F94">
        <w:t>ом</w:t>
      </w:r>
      <w:r>
        <w:t xml:space="preserve"> рішення </w:t>
      </w:r>
      <w:r w:rsidRPr="00222B12">
        <w:t xml:space="preserve"> «Про внесення змін до договорів оренди земельних ділянок від 10 вересня </w:t>
      </w:r>
      <w:r>
        <w:t xml:space="preserve"> </w:t>
      </w:r>
      <w:r w:rsidRPr="00222B12">
        <w:t>2008 року № 79-6-00647 (зі змінами)</w:t>
      </w:r>
      <w:r>
        <w:t xml:space="preserve">, від </w:t>
      </w:r>
      <w:r w:rsidRPr="00222B12">
        <w:t>11 лютого 2019 року № 60 та від 22 липня 2019 року № 546» (А-27314)</w:t>
      </w:r>
      <w:r>
        <w:t xml:space="preserve"> </w:t>
      </w:r>
      <w:r w:rsidRPr="00222B12">
        <w:t xml:space="preserve">(від 30.07.2019 № 08/231-2511/ПР).                          </w:t>
      </w:r>
    </w:p>
    <w:p w:rsidR="00222B12" w:rsidRDefault="00222B12" w:rsidP="00222B12">
      <w:pPr>
        <w:autoSpaceDE w:val="0"/>
        <w:autoSpaceDN w:val="0"/>
        <w:adjustRightInd w:val="0"/>
        <w:spacing w:line="240" w:lineRule="atLeast"/>
        <w:ind w:left="284"/>
        <w:jc w:val="both"/>
      </w:pPr>
      <w:r>
        <w:t xml:space="preserve"> </w:t>
      </w:r>
      <w:r w:rsidRPr="001F2429">
        <w:t xml:space="preserve">Пофракційне голосування.  </w:t>
      </w:r>
    </w:p>
    <w:p w:rsidR="00222B12" w:rsidRDefault="00222B12" w:rsidP="00222B12">
      <w:pPr>
        <w:ind w:left="-284" w:firstLine="568"/>
        <w:jc w:val="both"/>
      </w:pPr>
      <w:r w:rsidRPr="00827F95">
        <w:t xml:space="preserve">Заступник міського голови – секретар Київської міської ради Прокопів В.В. </w:t>
      </w:r>
      <w:r>
        <w:t xml:space="preserve">повторно </w:t>
      </w:r>
      <w:r w:rsidRPr="00827F95">
        <w:t xml:space="preserve">поставив на голосування пропозицію </w:t>
      </w:r>
      <w:r>
        <w:t>голови</w:t>
      </w:r>
      <w:r w:rsidRPr="00827F95">
        <w:t xml:space="preserve">  постійної  комісії  Київської  міської  ради  з питань містобудування, архітектури та землекористува</w:t>
      </w:r>
      <w:r>
        <w:t>ння    Міщенка</w:t>
      </w:r>
      <w:r w:rsidRPr="00827F95">
        <w:t xml:space="preserve"> О.Г., депутатська фракція «Солідарність», щодо включення до проєкту порядку денного як невідкладного питання проєкту рішення</w:t>
      </w:r>
      <w:r>
        <w:t xml:space="preserve"> </w:t>
      </w:r>
      <w:r w:rsidRPr="00827F95">
        <w:t xml:space="preserve">«Про внесення змін до договорів оренди земельних ділянок від 10 вересня 2008 року </w:t>
      </w:r>
      <w:r>
        <w:t>№ 79-6-00647 (зі змінами), від</w:t>
      </w:r>
      <w:r w:rsidRPr="00827F95">
        <w:t xml:space="preserve"> 11 лютого 2019 року № 60 та від 22 липня 2019 року № 546» (А-27314)                                (від 30.07.2019 № 08/231-2511/ПР).                          </w:t>
      </w:r>
    </w:p>
    <w:p w:rsidR="00222B12" w:rsidRDefault="00222B12" w:rsidP="00222B12">
      <w:pPr>
        <w:ind w:firstLine="284"/>
      </w:pPr>
      <w:r>
        <w:t xml:space="preserve"> </w:t>
      </w:r>
      <w:r w:rsidRPr="00222B12">
        <w:rPr>
          <w:b/>
        </w:rPr>
        <w:t>ВИРІШИЛИ:</w:t>
      </w:r>
      <w:r>
        <w:t xml:space="preserve"> Рішення прийнято (за – 76, проти – 0, утр. – 0</w:t>
      </w:r>
      <w:r w:rsidRPr="00222B12">
        <w:t xml:space="preserve">).       </w:t>
      </w:r>
    </w:p>
    <w:p w:rsidR="0086772D" w:rsidRDefault="00051EE2" w:rsidP="00222B12">
      <w:pPr>
        <w:ind w:left="-284" w:firstLine="568"/>
        <w:jc w:val="both"/>
      </w:pPr>
      <w:r>
        <w:t xml:space="preserve"> </w:t>
      </w:r>
      <w:r w:rsidR="00222B12">
        <w:t>Г</w:t>
      </w:r>
      <w:r w:rsidR="00222B12" w:rsidRPr="00C55747">
        <w:t>олова  постійної  комісії  Київської  міської  ради  з питань містобудування, а</w:t>
      </w:r>
      <w:r w:rsidR="00222B12">
        <w:t>рхітектури та землекористування</w:t>
      </w:r>
      <w:r w:rsidR="00222B12" w:rsidRPr="00C55747">
        <w:t xml:space="preserve"> </w:t>
      </w:r>
      <w:r w:rsidR="00222B12">
        <w:t xml:space="preserve">Міщенко О.Г., </w:t>
      </w:r>
      <w:r w:rsidR="00222B12" w:rsidRPr="00C55747">
        <w:t>депута</w:t>
      </w:r>
      <w:r w:rsidR="00222B12">
        <w:t xml:space="preserve">тська фракція «Солідарність», </w:t>
      </w:r>
      <w:r w:rsidR="00222B12" w:rsidRPr="00C55747">
        <w:t>запропонував включити до проєкту порядку денного як невідкладне питання проєкт рішення</w:t>
      </w:r>
      <w:r w:rsidR="00222B12" w:rsidRPr="00222B12">
        <w:t xml:space="preserve"> </w:t>
      </w:r>
      <w:r w:rsidR="00222B12">
        <w:t>«</w:t>
      </w:r>
      <w:r w:rsidR="00222B12" w:rsidRPr="00222B12">
        <w:t>Про затвердження детального плану території в межах вулиць Оноре де Бальзака, Градинської та Радунської</w:t>
      </w:r>
      <w:r w:rsidR="00222B12">
        <w:t xml:space="preserve"> у Деснянському районі м. Києва» (в</w:t>
      </w:r>
      <w:r w:rsidR="00222B12" w:rsidRPr="00222B12">
        <w:t>ід 23.07.2019 № 08/231-2506/ПР).</w:t>
      </w:r>
    </w:p>
    <w:p w:rsidR="00051EE2" w:rsidRDefault="00051EE2" w:rsidP="00051EE2">
      <w:pPr>
        <w:ind w:left="-284" w:firstLine="568"/>
        <w:jc w:val="both"/>
      </w:pPr>
      <w:r w:rsidRPr="00827F95">
        <w:t xml:space="preserve">Заступник міського голови – секретар Київської міської ради Прокопів В.В. поставив на голосування пропозицію </w:t>
      </w:r>
      <w:r>
        <w:t>голови</w:t>
      </w:r>
      <w:r w:rsidRPr="00827F95">
        <w:t xml:space="preserve">  постійної  комісії  Київської  міської  ради  з питань містобудування, архітектури та землекористува</w:t>
      </w:r>
      <w:r>
        <w:t>ння Міщенка</w:t>
      </w:r>
      <w:r w:rsidRPr="00827F95">
        <w:t xml:space="preserve"> О.Г., депутатська фракція «Солідарність», щодо включення до проєкту порядку денного як невідкладного питання проєкту рішення</w:t>
      </w:r>
      <w:r>
        <w:t xml:space="preserve"> </w:t>
      </w:r>
      <w:r w:rsidRPr="00051EE2">
        <w:t>«Про затвердження детального плану території в межах вулиць Оноре де Бальзака, Градинської та Радунської у Деснянському районі м. Києва» (від 23.07.2019 № 08/231-2506/ПР).</w:t>
      </w:r>
    </w:p>
    <w:p w:rsidR="00051EE2" w:rsidRDefault="00051EE2" w:rsidP="00051EE2">
      <w:pPr>
        <w:ind w:firstLine="284"/>
      </w:pPr>
      <w:r w:rsidRPr="00222B12">
        <w:rPr>
          <w:b/>
        </w:rPr>
        <w:t>ВИРІШИЛИ:</w:t>
      </w:r>
      <w:r w:rsidRPr="00222B12">
        <w:t xml:space="preserve"> Рішення </w:t>
      </w:r>
      <w:r>
        <w:t xml:space="preserve">не </w:t>
      </w:r>
      <w:r w:rsidR="00450905">
        <w:t>прийнято (за – 52, проти – 0, утр. – 13</w:t>
      </w:r>
      <w:r w:rsidRPr="00222B12">
        <w:t xml:space="preserve">).       </w:t>
      </w:r>
    </w:p>
    <w:p w:rsidR="0086772D" w:rsidRDefault="00450905" w:rsidP="00450905">
      <w:pPr>
        <w:ind w:left="-284" w:firstLine="568"/>
        <w:jc w:val="both"/>
      </w:pPr>
      <w:r w:rsidRPr="00450905">
        <w:t xml:space="preserve">Заступник міського голови – секретар Київської міської ради Прокопів В.В. звернувся до депутатів Київської міської ради з проханням </w:t>
      </w:r>
      <w:r w:rsidR="00E47F94">
        <w:t xml:space="preserve">детально </w:t>
      </w:r>
      <w:r w:rsidRPr="00450905">
        <w:t xml:space="preserve">вивчити проєкт рішення  </w:t>
      </w:r>
    </w:p>
    <w:p w:rsidR="0086772D" w:rsidRDefault="00450905" w:rsidP="00450905">
      <w:pPr>
        <w:ind w:left="-284" w:firstLine="568"/>
        <w:jc w:val="both"/>
      </w:pPr>
      <w:r>
        <w:t>Г</w:t>
      </w:r>
      <w:r w:rsidRPr="00450905">
        <w:t>олова</w:t>
      </w:r>
      <w:r>
        <w:t xml:space="preserve"> депутатської фракції «Єдність»</w:t>
      </w:r>
      <w:r w:rsidRPr="00450905">
        <w:t xml:space="preserve"> Омельченко О.О. </w:t>
      </w:r>
      <w:r w:rsidR="00D232B0">
        <w:t xml:space="preserve">висловив зауваження та </w:t>
      </w:r>
      <w:r w:rsidRPr="00450905">
        <w:t xml:space="preserve">запропонував </w:t>
      </w:r>
      <w:r>
        <w:t>не включа</w:t>
      </w:r>
      <w:r w:rsidRPr="00450905">
        <w:t>ти до проєкту порядку денного як невідкладне питання проєкт рішення</w:t>
      </w:r>
      <w:r>
        <w:t xml:space="preserve"> «</w:t>
      </w:r>
      <w:r w:rsidRPr="00450905">
        <w:t>Про реорганізацію закладів охорони здоров’я, що належать до комунальної власності територіальної громади міста Києва</w:t>
      </w:r>
      <w:r>
        <w:t>» (в</w:t>
      </w:r>
      <w:r w:rsidRPr="00450905">
        <w:t>ід 22.07.2019</w:t>
      </w:r>
      <w:r w:rsidR="00D232B0">
        <w:t xml:space="preserve">                       </w:t>
      </w:r>
      <w:r w:rsidRPr="00450905">
        <w:t xml:space="preserve"> № 08/231-2504/ПР).</w:t>
      </w:r>
    </w:p>
    <w:p w:rsidR="0086772D" w:rsidRDefault="00D232B0" w:rsidP="00D232B0">
      <w:pPr>
        <w:ind w:left="-284" w:firstLine="568"/>
        <w:jc w:val="both"/>
      </w:pPr>
      <w:r w:rsidRPr="00D232B0">
        <w:t>Заступник міського голови – секретар Київської міської ради Прокопів В.В.</w:t>
      </w:r>
      <w:r>
        <w:t xml:space="preserve"> надав роз’яснення голові</w:t>
      </w:r>
      <w:r w:rsidRPr="00D232B0">
        <w:t xml:space="preserve"> депутатсь</w:t>
      </w:r>
      <w:r>
        <w:t>кої фракції «Єдність» Омельченку</w:t>
      </w:r>
      <w:r w:rsidRPr="00D232B0">
        <w:t xml:space="preserve"> О.О.</w:t>
      </w:r>
    </w:p>
    <w:p w:rsidR="00D232B0" w:rsidRDefault="00D232B0" w:rsidP="00D232B0">
      <w:pPr>
        <w:ind w:left="-284" w:firstLine="568"/>
        <w:jc w:val="both"/>
      </w:pPr>
      <w:r>
        <w:t>Брали участь в обговоренні г</w:t>
      </w:r>
      <w:r w:rsidRPr="00D232B0">
        <w:t>олова депутатської фракції «Єдність» Омельченко О.О.</w:t>
      </w:r>
      <w:r>
        <w:t>, з</w:t>
      </w:r>
      <w:r w:rsidRPr="00D232B0">
        <w:t>аступник міського голови – секретар Київської міської ради Прокопів В.В.</w:t>
      </w:r>
    </w:p>
    <w:p w:rsidR="00D232B0" w:rsidRDefault="00D232B0" w:rsidP="00D232B0">
      <w:pPr>
        <w:ind w:left="-284" w:firstLine="568"/>
        <w:jc w:val="both"/>
      </w:pPr>
      <w:r>
        <w:lastRenderedPageBreak/>
        <w:t xml:space="preserve">Перший заступник голови Київської міської державної адміністрації Поворозник М.Ю. надав роз’яснення та </w:t>
      </w:r>
      <w:r w:rsidRPr="00D232B0">
        <w:t>запропонував включити до проєкту порядку денного як невідкладне питання проєкт рішення</w:t>
      </w:r>
      <w:r>
        <w:t xml:space="preserve"> </w:t>
      </w:r>
      <w:r w:rsidRPr="00D232B0">
        <w:t xml:space="preserve">«Про реорганізацію закладів охорони здоров’я, що належать до комунальної власності територіальної громади міста Києва» (від </w:t>
      </w:r>
      <w:r>
        <w:t>22.07.2019</w:t>
      </w:r>
      <w:r w:rsidRPr="00D232B0">
        <w:t xml:space="preserve">  № 08/231-2504/ПР).</w:t>
      </w:r>
    </w:p>
    <w:p w:rsidR="00EB6001" w:rsidRDefault="00EB6001" w:rsidP="00D232B0">
      <w:pPr>
        <w:ind w:left="-284" w:firstLine="568"/>
        <w:jc w:val="both"/>
      </w:pPr>
      <w:r w:rsidRPr="00EB6001">
        <w:t xml:space="preserve">Заступник міського голови – секретар Київської міської ради Прокопів В.В. поставив на голосування пропозицію </w:t>
      </w:r>
      <w:r>
        <w:t>першого</w:t>
      </w:r>
      <w:r w:rsidRPr="00EB6001">
        <w:t xml:space="preserve"> заступник</w:t>
      </w:r>
      <w:r>
        <w:t>а</w:t>
      </w:r>
      <w:r w:rsidRPr="00EB6001">
        <w:t xml:space="preserve"> голови Київської міської державної адміністрації Поворозник</w:t>
      </w:r>
      <w:r w:rsidR="00023949">
        <w:t>а</w:t>
      </w:r>
      <w:r w:rsidRPr="00EB6001">
        <w:t xml:space="preserve"> М.Ю.</w:t>
      </w:r>
      <w:r w:rsidR="00023949" w:rsidRPr="00023949">
        <w:t xml:space="preserve"> щодо включення до проєкту порядку денного як невідкладного питання проєкту рішення</w:t>
      </w:r>
      <w:r w:rsidR="00023949">
        <w:t xml:space="preserve"> </w:t>
      </w:r>
      <w:r w:rsidR="00023949" w:rsidRPr="00023949">
        <w:t>«Про реорганізацію закладів охорони здоров’я, що належать до комунальної власності територіальної громади міста Києва» (від 22.07.2019  № 08/231-2504/ПР).</w:t>
      </w:r>
    </w:p>
    <w:p w:rsidR="00D17EE8" w:rsidRDefault="00023949" w:rsidP="00023949">
      <w:pPr>
        <w:ind w:firstLine="284"/>
      </w:pPr>
      <w:r w:rsidRPr="00023949">
        <w:rPr>
          <w:b/>
        </w:rPr>
        <w:t>ВИРІШИЛИ:</w:t>
      </w:r>
      <w:r>
        <w:t xml:space="preserve"> Рішення прийнято (за – 65, проти – 0, утр. – 0</w:t>
      </w:r>
      <w:r w:rsidRPr="00023949">
        <w:t xml:space="preserve">).    </w:t>
      </w:r>
    </w:p>
    <w:p w:rsidR="0086772D" w:rsidRDefault="00D17EE8" w:rsidP="00B37726">
      <w:pPr>
        <w:ind w:left="-284" w:firstLine="568"/>
        <w:jc w:val="both"/>
      </w:pPr>
      <w:r w:rsidRPr="00D17EE8">
        <w:t xml:space="preserve">Заступник міського голови – секретар Київської міської ради Прокопів В.В. </w:t>
      </w:r>
      <w:r w:rsidR="00023949" w:rsidRPr="00023949">
        <w:t xml:space="preserve"> </w:t>
      </w:r>
      <w:r w:rsidR="00B37726">
        <w:t>озвучив пропозицію</w:t>
      </w:r>
      <w:r w:rsidR="00B37726" w:rsidRPr="00B37726">
        <w:t xml:space="preserve"> </w:t>
      </w:r>
      <w:r w:rsidR="00B37726">
        <w:t>голови</w:t>
      </w:r>
      <w:r w:rsidR="00B37726" w:rsidRPr="00B37726">
        <w:t xml:space="preserve"> депутатсь</w:t>
      </w:r>
      <w:r w:rsidR="00B37726">
        <w:t>кої фракції «Єдність» Омельченка</w:t>
      </w:r>
      <w:r w:rsidR="00B37726" w:rsidRPr="00B37726">
        <w:t xml:space="preserve"> О.О.</w:t>
      </w:r>
      <w:r w:rsidR="00B37726">
        <w:t xml:space="preserve"> щодо включення</w:t>
      </w:r>
      <w:r w:rsidR="00B37726" w:rsidRPr="00B37726">
        <w:t xml:space="preserve"> до проєкту порядк</w:t>
      </w:r>
      <w:r w:rsidR="00B37726">
        <w:t>у денного як невідкладного</w:t>
      </w:r>
      <w:r w:rsidR="00B37726" w:rsidRPr="00B37726">
        <w:t xml:space="preserve"> питання проєкт</w:t>
      </w:r>
      <w:r w:rsidR="00B37726">
        <w:t>у</w:t>
      </w:r>
      <w:r w:rsidR="00B37726" w:rsidRPr="00B37726">
        <w:t xml:space="preserve"> рішення</w:t>
      </w:r>
      <w:r w:rsidR="00B37726">
        <w:t xml:space="preserve"> «</w:t>
      </w:r>
      <w:r w:rsidR="00B37726" w:rsidRPr="00B37726">
        <w:t>Про внесення змін до рішення Київської міської ради від 13 грудня 2018 року</w:t>
      </w:r>
      <w:r w:rsidR="00B37726">
        <w:t xml:space="preserve">                   </w:t>
      </w:r>
      <w:r w:rsidR="00B37726" w:rsidRPr="00B37726">
        <w:t xml:space="preserve"> № 416/6467</w:t>
      </w:r>
      <w:r w:rsidR="00192590">
        <w:t xml:space="preserve"> </w:t>
      </w:r>
      <w:r w:rsidR="00B37726" w:rsidRPr="00B37726">
        <w:t xml:space="preserve">«Про бюджет міста Києва на 2019 рік» </w:t>
      </w:r>
      <w:r w:rsidR="00B37726">
        <w:t>(від 09.08</w:t>
      </w:r>
      <w:r w:rsidR="007B657C">
        <w:t>.2019</w:t>
      </w:r>
      <w:r w:rsidR="00B37726">
        <w:t xml:space="preserve"> № 08/231-2516</w:t>
      </w:r>
      <w:r w:rsidR="00B37726" w:rsidRPr="00B37726">
        <w:t>/ПР)</w:t>
      </w:r>
      <w:r w:rsidR="007B657C">
        <w:t>,</w:t>
      </w:r>
      <w:r w:rsidR="00B37726">
        <w:t xml:space="preserve"> запропонував розглянути його під час продовження пленарного засідання Київської міської ради 24.10.2019</w:t>
      </w:r>
      <w:r w:rsidR="007B657C">
        <w:t xml:space="preserve"> та поставив </w:t>
      </w:r>
      <w:r w:rsidR="007E595C">
        <w:t xml:space="preserve">озвучену пропозицію </w:t>
      </w:r>
      <w:r w:rsidR="007B657C">
        <w:t xml:space="preserve">на </w:t>
      </w:r>
      <w:r w:rsidR="007E595C">
        <w:t>голосування</w:t>
      </w:r>
      <w:r w:rsidR="00B37726" w:rsidRPr="00B37726">
        <w:t>.</w:t>
      </w:r>
      <w:r w:rsidR="00660619">
        <w:t xml:space="preserve"> </w:t>
      </w:r>
    </w:p>
    <w:p w:rsidR="0086772D" w:rsidRDefault="00660619" w:rsidP="00660619">
      <w:pPr>
        <w:ind w:left="284"/>
      </w:pPr>
      <w:r w:rsidRPr="00660619">
        <w:rPr>
          <w:b/>
        </w:rPr>
        <w:t>ВИРІШИЛИ:</w:t>
      </w:r>
      <w:r w:rsidR="00687F41">
        <w:t xml:space="preserve"> Рішення прийнято (за – 76</w:t>
      </w:r>
      <w:r w:rsidRPr="00660619">
        <w:t xml:space="preserve">, проти – 0, утр. – 0).    </w:t>
      </w:r>
    </w:p>
    <w:p w:rsidR="0086772D" w:rsidRDefault="00687F41" w:rsidP="00687F41">
      <w:pPr>
        <w:ind w:left="-284" w:firstLine="568"/>
        <w:jc w:val="both"/>
      </w:pPr>
      <w:r>
        <w:t xml:space="preserve">Депутат Київської міської ради </w:t>
      </w:r>
      <w:r w:rsidRPr="00687F41">
        <w:t xml:space="preserve">Шаповал А.А., депутатська фракція </w:t>
      </w:r>
      <w:r>
        <w:t xml:space="preserve">                                 </w:t>
      </w:r>
      <w:r w:rsidR="00882F88">
        <w:t>«ВО «Батьківщина»,</w:t>
      </w:r>
      <w:r w:rsidR="0003315F" w:rsidRPr="0003315F">
        <w:t xml:space="preserve"> запропонував включити до проєкту порядку денного як невідкладне питання проєкт рішення</w:t>
      </w:r>
      <w:r w:rsidR="0003315F">
        <w:t xml:space="preserve"> «</w:t>
      </w:r>
      <w:r w:rsidR="0003315F" w:rsidRPr="0003315F">
        <w:t>Про відмову ТОВ «ЛВ-Холдинг» у поновленні дог</w:t>
      </w:r>
      <w:r w:rsidR="0003315F">
        <w:t>оворів оренди земельних ділянок» (в</w:t>
      </w:r>
      <w:r w:rsidR="0003315F" w:rsidRPr="0003315F">
        <w:t>ід 24.01.2019 № 08/231-468/ПР).</w:t>
      </w:r>
    </w:p>
    <w:p w:rsidR="0086772D" w:rsidRDefault="00124E01" w:rsidP="0051290A">
      <w:pPr>
        <w:ind w:left="-284" w:firstLine="568"/>
        <w:jc w:val="both"/>
      </w:pPr>
      <w:r w:rsidRPr="00124E01">
        <w:t>Заступник міського голови – секретар Київської міської ради Прокопів В.В.</w:t>
      </w:r>
      <w:r>
        <w:t xml:space="preserve"> </w:t>
      </w:r>
      <w:r w:rsidR="0051290A">
        <w:t xml:space="preserve">зауважив, що відповідно до статті 34 Регламенту Київської міської ради проєкти рішень Київської міської ради </w:t>
      </w:r>
      <w:r w:rsidR="002F39A6">
        <w:t xml:space="preserve">з </w:t>
      </w:r>
      <w:r w:rsidR="0051290A">
        <w:t>питання містобудування та землекористування можуть бути подані в порядку невідкладності лише у разі, якщо відповідне письмове обґрунтування невідкладно</w:t>
      </w:r>
      <w:r w:rsidR="002F39A6">
        <w:t>сті</w:t>
      </w:r>
      <w:r w:rsidR="0051290A">
        <w:t xml:space="preserve"> було підп</w:t>
      </w:r>
      <w:r w:rsidR="00882F88">
        <w:t>исане Київським міським головою</w:t>
      </w:r>
      <w:r w:rsidR="00E47F94">
        <w:t>,</w:t>
      </w:r>
      <w:r w:rsidR="00882F88">
        <w:t xml:space="preserve"> та запропонував депутату Київської міської ради Шаповалу </w:t>
      </w:r>
      <w:r w:rsidR="00882F88" w:rsidRPr="00882F88">
        <w:t>А.А., депутатська фракція «ВО «Батьківщина»,</w:t>
      </w:r>
      <w:r w:rsidR="00882F88">
        <w:t xml:space="preserve"> оформити відповідно до </w:t>
      </w:r>
      <w:r w:rsidR="006D0B66">
        <w:t xml:space="preserve">                                         </w:t>
      </w:r>
      <w:r w:rsidR="00882F88">
        <w:t xml:space="preserve">вимог Регламенту Київської міської ради </w:t>
      </w:r>
      <w:r w:rsidR="00E47F94">
        <w:t xml:space="preserve">обґрунтування невідкладності до проєкту рішення </w:t>
      </w:r>
      <w:r w:rsidR="00882F88">
        <w:t>«</w:t>
      </w:r>
      <w:r w:rsidR="00882F88" w:rsidRPr="00882F88">
        <w:t>Про відмову ТОВ «ЛВ-Холдинг» у поновленні договорів оренди земельних ділянок» (</w:t>
      </w:r>
      <w:r w:rsidR="00882F88">
        <w:t>від 24.01.2019 № 08/231-468/ПР) для включення його до проєкту порядку денного.</w:t>
      </w:r>
    </w:p>
    <w:p w:rsidR="000E4FBC" w:rsidRDefault="000E4FBC" w:rsidP="0051290A">
      <w:pPr>
        <w:ind w:left="-284" w:firstLine="568"/>
        <w:jc w:val="both"/>
      </w:pPr>
      <w:r>
        <w:t>Депутат Київської міської ради</w:t>
      </w:r>
      <w:r w:rsidRPr="000E4FBC">
        <w:t xml:space="preserve"> Павлик В.А., депутатська фракція «Єдність»,</w:t>
      </w:r>
      <w:r>
        <w:t xml:space="preserve"> </w:t>
      </w:r>
      <w:r w:rsidRPr="000E4FBC">
        <w:t xml:space="preserve">запропонував змінити черговість розгляду питань порядку денного та </w:t>
      </w:r>
      <w:r>
        <w:t>проєкт рішення «</w:t>
      </w:r>
      <w:r w:rsidRPr="000E4FBC">
        <w:t>Про внесення змін та доповнень до деяких рішень Київської міської ради щодо прийняття у комунальну власність територіальної громади міста Києва відом</w:t>
      </w:r>
      <w:r>
        <w:t>чих дитячих дошкільних закладів» (в</w:t>
      </w:r>
      <w:r w:rsidRPr="000E4FBC">
        <w:t>ід 06.05.2019 № 08/231-1778/ПР)</w:t>
      </w:r>
      <w:r>
        <w:t xml:space="preserve"> розглянути на початку пленарного засідання</w:t>
      </w:r>
      <w:r w:rsidR="006722D7">
        <w:t xml:space="preserve"> разом з проєктами рішень, внесеними у порядку невідкладності.</w:t>
      </w:r>
    </w:p>
    <w:p w:rsidR="000E4FBC" w:rsidRDefault="000E4FBC" w:rsidP="0051290A">
      <w:pPr>
        <w:ind w:left="-284" w:firstLine="568"/>
        <w:jc w:val="both"/>
      </w:pPr>
      <w:r w:rsidRPr="000E4FBC">
        <w:t xml:space="preserve">Заступник міського голови – секретар Київської міської ради Прокопів В.В. поставив на голосування пропозицію депутата Київської міської ради                </w:t>
      </w:r>
      <w:r w:rsidRPr="000E4FBC">
        <w:lastRenderedPageBreak/>
        <w:t>Павлик</w:t>
      </w:r>
      <w:r>
        <w:t>а</w:t>
      </w:r>
      <w:r w:rsidRPr="000E4FBC">
        <w:t xml:space="preserve"> В.А., депутатська фракція «Єдність», щодо зміни черговості розгляду проекту рішення</w:t>
      </w:r>
      <w:r>
        <w:t xml:space="preserve"> </w:t>
      </w:r>
      <w:r w:rsidRPr="000E4FBC">
        <w:t>«Про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 (від 06.05.2019 № 08/231-1778/ПР)</w:t>
      </w:r>
      <w:r>
        <w:t>.</w:t>
      </w:r>
    </w:p>
    <w:p w:rsidR="000E4FBC" w:rsidRDefault="005227A5" w:rsidP="0051290A">
      <w:pPr>
        <w:ind w:left="-284" w:firstLine="568"/>
        <w:jc w:val="both"/>
      </w:pPr>
      <w:r w:rsidRPr="005227A5">
        <w:rPr>
          <w:b/>
        </w:rPr>
        <w:t>ВИРІШИЛИ:</w:t>
      </w:r>
      <w:r>
        <w:t xml:space="preserve"> Рішення прийнято (за – 79</w:t>
      </w:r>
      <w:r w:rsidRPr="005227A5">
        <w:t xml:space="preserve">, проти – 0, утр. – 0).    </w:t>
      </w:r>
    </w:p>
    <w:p w:rsidR="000E4FBC" w:rsidRDefault="005227A5" w:rsidP="0051290A">
      <w:pPr>
        <w:ind w:left="-284" w:firstLine="568"/>
        <w:jc w:val="both"/>
      </w:pPr>
      <w:r w:rsidRPr="005227A5">
        <w:t>Заступник міського голови – секретар Київської міської ради Прокопів В.В.</w:t>
      </w:r>
      <w:r>
        <w:t xml:space="preserve"> </w:t>
      </w:r>
      <w:r w:rsidR="00452A05">
        <w:t xml:space="preserve">звернувся до депутатів Київської міської ради щодо </w:t>
      </w:r>
      <w:r w:rsidR="00BA63AB">
        <w:t xml:space="preserve">оформлення </w:t>
      </w:r>
      <w:r w:rsidR="008A7C82">
        <w:t xml:space="preserve">обґрунтування </w:t>
      </w:r>
      <w:r w:rsidR="00BA63AB">
        <w:t xml:space="preserve">невідкладності до </w:t>
      </w:r>
      <w:r w:rsidR="00452A05">
        <w:t xml:space="preserve">проєктів </w:t>
      </w:r>
      <w:r w:rsidR="00BA63AB">
        <w:t xml:space="preserve">рішень, </w:t>
      </w:r>
      <w:r w:rsidR="00143A26">
        <w:t>які планується внести до порядку денного пленарного засідання Київської міської ради.</w:t>
      </w:r>
    </w:p>
    <w:p w:rsidR="00143A26" w:rsidRDefault="00065461" w:rsidP="0051290A">
      <w:pPr>
        <w:ind w:left="-284" w:firstLine="568"/>
        <w:jc w:val="both"/>
      </w:pPr>
      <w:r w:rsidRPr="00065461">
        <w:t xml:space="preserve">Голова  постійної  комісії  Київської  міської  ради  з питань містобудування, архітектури та землекористування Міщенко О.Г., депутатська фракція </w:t>
      </w:r>
      <w:r>
        <w:t>«Солідарність»,</w:t>
      </w:r>
      <w:r w:rsidR="00143A26" w:rsidRPr="00143A26">
        <w:t xml:space="preserve"> запропонував надати слово предст</w:t>
      </w:r>
      <w:r>
        <w:t xml:space="preserve">авникам ініціативної групи                   ЖК «Перспектива» щодо проєкту рішення </w:t>
      </w:r>
      <w:r w:rsidRPr="00065461">
        <w:t>«Про затвердження детального плану території в межах вулиць Оноре де Бальзака, Градинської та Радунської у Деснянському районі м. Києва» (від 23.07.2019 № 08/231-2506/ПР).</w:t>
      </w:r>
    </w:p>
    <w:p w:rsidR="00065461" w:rsidRDefault="00065461" w:rsidP="0051290A">
      <w:pPr>
        <w:ind w:left="-284" w:firstLine="568"/>
        <w:jc w:val="both"/>
      </w:pPr>
      <w:r w:rsidRPr="00065461">
        <w:t>Заступник міського голови – секретар Київської міської ради Прокопів В.В.</w:t>
      </w:r>
      <w:r>
        <w:t xml:space="preserve"> поставив на голосування пропозицію голови</w:t>
      </w:r>
      <w:r w:rsidRPr="00065461">
        <w:t xml:space="preserve">  постійної  комісії  Київської  міської  ради  з питань містобудування, архітект</w:t>
      </w:r>
      <w:r>
        <w:t>ури та землекористування Міщенка</w:t>
      </w:r>
      <w:r w:rsidRPr="00065461">
        <w:t xml:space="preserve"> О.Г., депутатська фракц</w:t>
      </w:r>
      <w:r>
        <w:t>ія «Солідарність», щодо надання слова</w:t>
      </w:r>
      <w:r w:rsidRPr="00065461">
        <w:t xml:space="preserve"> представникам</w:t>
      </w:r>
      <w:r>
        <w:t xml:space="preserve"> ініціативної групи</w:t>
      </w:r>
      <w:r w:rsidRPr="00065461">
        <w:t xml:space="preserve"> ЖК «Перспектива»</w:t>
      </w:r>
      <w:r>
        <w:t>.</w:t>
      </w:r>
    </w:p>
    <w:p w:rsidR="006D178A" w:rsidRPr="00BA63AB" w:rsidRDefault="006D178A" w:rsidP="0051290A">
      <w:pPr>
        <w:ind w:left="-284" w:firstLine="568"/>
        <w:jc w:val="both"/>
      </w:pPr>
      <w:r w:rsidRPr="006D178A">
        <w:rPr>
          <w:b/>
        </w:rPr>
        <w:t>ВИРІШИЛИ:</w:t>
      </w:r>
      <w:r>
        <w:t xml:space="preserve"> Рішення прийнято (за – 83</w:t>
      </w:r>
      <w:r w:rsidRPr="006D178A">
        <w:t xml:space="preserve">, проти – 0, утр. – 0).    </w:t>
      </w:r>
    </w:p>
    <w:p w:rsidR="000E4FBC" w:rsidRDefault="00065461" w:rsidP="0051290A">
      <w:pPr>
        <w:ind w:left="-284" w:firstLine="568"/>
        <w:jc w:val="both"/>
      </w:pPr>
      <w:r>
        <w:t>Виступила представник ініціативної групи ЖК «Перспектива» Дзюбенко Л.С.</w:t>
      </w:r>
    </w:p>
    <w:p w:rsidR="00AF2EEC" w:rsidRDefault="0005218F" w:rsidP="0051290A">
      <w:pPr>
        <w:ind w:left="-284" w:firstLine="568"/>
        <w:jc w:val="both"/>
      </w:pPr>
      <w:r>
        <w:t xml:space="preserve">Виступив </w:t>
      </w:r>
      <w:r w:rsidR="008050EC">
        <w:t xml:space="preserve">заступник голови Київської міської державної адміністрації                  </w:t>
      </w:r>
      <w:r>
        <w:t xml:space="preserve"> </w:t>
      </w:r>
      <w:proofErr w:type="spellStart"/>
      <w:r w:rsidRPr="0005218F">
        <w:t>Непоп</w:t>
      </w:r>
      <w:proofErr w:type="spellEnd"/>
      <w:r w:rsidRPr="0005218F">
        <w:t xml:space="preserve"> В.І.</w:t>
      </w:r>
    </w:p>
    <w:p w:rsidR="008050EC" w:rsidRDefault="00AF2EEC" w:rsidP="0051290A">
      <w:pPr>
        <w:ind w:left="-284" w:firstLine="568"/>
        <w:jc w:val="both"/>
      </w:pPr>
      <w:r>
        <w:t>Київський міський голова Кличко В.В. підтримав проєкт рішення</w:t>
      </w:r>
      <w:r w:rsidR="0005218F" w:rsidRPr="0005218F">
        <w:t xml:space="preserve"> </w:t>
      </w:r>
      <w:r w:rsidRPr="00AF2EEC">
        <w:t xml:space="preserve">«Про затвердження детального плану території в межах вулиць Оноре де Бальзака, Градинської та Радунської у Деснянському районі м. Києва» (від 23.07.2019 </w:t>
      </w:r>
      <w:r>
        <w:t xml:space="preserve">                          </w:t>
      </w:r>
      <w:r w:rsidRPr="00AF2EEC">
        <w:t>№ 08/231-2506/ПР).</w:t>
      </w:r>
      <w:r w:rsidR="0005218F" w:rsidRPr="0005218F">
        <w:t xml:space="preserve">         </w:t>
      </w:r>
    </w:p>
    <w:p w:rsidR="0005218F" w:rsidRDefault="008050EC" w:rsidP="0051290A">
      <w:pPr>
        <w:ind w:left="-284" w:firstLine="568"/>
        <w:jc w:val="both"/>
      </w:pPr>
      <w:r>
        <w:t xml:space="preserve">Депутат Київської міської ради </w:t>
      </w:r>
      <w:r w:rsidRPr="008050EC">
        <w:t>Мірошниченко І.М., депутатська фракція «Всеукраїнське об’єднання «Свобода»,</w:t>
      </w:r>
      <w:r w:rsidR="0005218F" w:rsidRPr="0005218F">
        <w:t xml:space="preserve">  </w:t>
      </w:r>
      <w:r>
        <w:t>поставив запитання.</w:t>
      </w:r>
      <w:r w:rsidR="0005218F" w:rsidRPr="0005218F">
        <w:t xml:space="preserve">             </w:t>
      </w:r>
    </w:p>
    <w:p w:rsidR="000E4FBC" w:rsidRDefault="008050EC" w:rsidP="0051290A">
      <w:pPr>
        <w:ind w:left="-284" w:firstLine="568"/>
        <w:jc w:val="both"/>
      </w:pPr>
      <w:r>
        <w:t>З</w:t>
      </w:r>
      <w:r w:rsidRPr="008050EC">
        <w:t>аступник голови Київської міської державно</w:t>
      </w:r>
      <w:r>
        <w:t>ї адміністрації</w:t>
      </w:r>
      <w:r w:rsidRPr="008050EC">
        <w:t xml:space="preserve"> </w:t>
      </w:r>
      <w:proofErr w:type="spellStart"/>
      <w:r w:rsidRPr="008050EC">
        <w:t>Непоп</w:t>
      </w:r>
      <w:proofErr w:type="spellEnd"/>
      <w:r w:rsidRPr="008050EC">
        <w:t xml:space="preserve"> В.І.</w:t>
      </w:r>
      <w:r>
        <w:t xml:space="preserve"> надав відповідь.</w:t>
      </w:r>
    </w:p>
    <w:p w:rsidR="008050EC" w:rsidRDefault="008050EC" w:rsidP="0051290A">
      <w:pPr>
        <w:ind w:left="-284" w:firstLine="568"/>
        <w:jc w:val="both"/>
      </w:pPr>
      <w:r w:rsidRPr="008050EC">
        <w:t>Заступник міського голови – секретар Київської міської ради Прокопів В.В. повторно поставив на голосування пропозицію голови  постійної  комісії  Київської  міської  ради  з питань містобудування, архітектури та землекористування    Міщенка О.Г., депутатська фракція «Солідарність», щодо включення до проєкту порядку денного як невідкладного питання проєкту рішення</w:t>
      </w:r>
      <w:r>
        <w:t xml:space="preserve"> </w:t>
      </w:r>
      <w:r w:rsidRPr="008050EC">
        <w:t>«Про затвердження детального плану території в межах вулиць Оноре де Бальзака, Градинської</w:t>
      </w:r>
      <w:r w:rsidR="006D0B66">
        <w:t xml:space="preserve">                            </w:t>
      </w:r>
      <w:r w:rsidRPr="008050EC">
        <w:t xml:space="preserve"> та </w:t>
      </w:r>
      <w:r w:rsidR="006D0B66">
        <w:t xml:space="preserve"> </w:t>
      </w:r>
      <w:r w:rsidRPr="008050EC">
        <w:t>Радунської</w:t>
      </w:r>
      <w:r w:rsidR="006D0B66">
        <w:t xml:space="preserve"> </w:t>
      </w:r>
      <w:r w:rsidRPr="008050EC">
        <w:t xml:space="preserve"> у </w:t>
      </w:r>
      <w:r w:rsidR="006D0B66">
        <w:t xml:space="preserve"> </w:t>
      </w:r>
      <w:r w:rsidRPr="008050EC">
        <w:t>Деснянському</w:t>
      </w:r>
      <w:r w:rsidR="006D0B66">
        <w:t xml:space="preserve"> </w:t>
      </w:r>
      <w:r w:rsidRPr="008050EC">
        <w:t xml:space="preserve"> районі </w:t>
      </w:r>
      <w:r w:rsidR="006D0B66">
        <w:t xml:space="preserve"> </w:t>
      </w:r>
      <w:r w:rsidRPr="008050EC">
        <w:t>м. Києва»</w:t>
      </w:r>
      <w:r w:rsidR="006D0B66">
        <w:t xml:space="preserve"> </w:t>
      </w:r>
      <w:r w:rsidRPr="008050EC">
        <w:t xml:space="preserve"> (від </w:t>
      </w:r>
      <w:r w:rsidR="006D0B66">
        <w:t xml:space="preserve"> </w:t>
      </w:r>
      <w:r w:rsidRPr="008050EC">
        <w:t>23.0</w:t>
      </w:r>
      <w:r>
        <w:t>7.2019</w:t>
      </w:r>
      <w:r w:rsidR="006D0B66">
        <w:t xml:space="preserve"> </w:t>
      </w:r>
      <w:r w:rsidRPr="008050EC">
        <w:t xml:space="preserve"> № 08/231-2506/ПР).         </w:t>
      </w:r>
    </w:p>
    <w:p w:rsidR="000E4FBC" w:rsidRDefault="00AF4FD7" w:rsidP="0051290A">
      <w:pPr>
        <w:ind w:left="-284" w:firstLine="568"/>
        <w:jc w:val="both"/>
      </w:pPr>
      <w:r w:rsidRPr="00AF4FD7">
        <w:rPr>
          <w:b/>
        </w:rPr>
        <w:t>ВИРІШИЛИ:</w:t>
      </w:r>
      <w:r>
        <w:t xml:space="preserve"> Рішення прийнято (за – 79</w:t>
      </w:r>
      <w:r w:rsidRPr="00AF4FD7">
        <w:t>, проти – 0, утр. – 0</w:t>
      </w:r>
      <w:r w:rsidR="00AB0366">
        <w:t>).</w:t>
      </w:r>
    </w:p>
    <w:p w:rsidR="000E4FBC" w:rsidRDefault="00A560B2" w:rsidP="0051290A">
      <w:pPr>
        <w:ind w:left="-284" w:firstLine="568"/>
        <w:jc w:val="both"/>
      </w:pPr>
      <w:r w:rsidRPr="00A560B2">
        <w:t>Заступник міського голови – секретар Київської міської ради Прокопів В.В. запропонував включити до проєкту порядку денного як невідкладне питання проєкт рішення</w:t>
      </w:r>
      <w:r>
        <w:t xml:space="preserve"> «</w:t>
      </w:r>
      <w:r w:rsidRPr="00A560B2">
        <w:t xml:space="preserve">Про внесення змін до рішення Київської міської ради від </w:t>
      </w:r>
      <w:r w:rsidR="00AB0366">
        <w:t xml:space="preserve">                            </w:t>
      </w:r>
      <w:r w:rsidRPr="00A560B2">
        <w:t xml:space="preserve">18 грудня 2018 року № 459/6510 «Про затвердження міської цільової програми </w:t>
      </w:r>
      <w:r w:rsidRPr="00A560B2">
        <w:lastRenderedPageBreak/>
        <w:t>«Турбота. Назус</w:t>
      </w:r>
      <w:r>
        <w:t>тріч киянам» на 2019-2021 роки» (від 10.07.2019 № 08/231-2393/ПР) та поставив озвучену пропозицію на голосування.</w:t>
      </w:r>
    </w:p>
    <w:p w:rsidR="000E4FBC" w:rsidRDefault="00AB0366" w:rsidP="0051290A">
      <w:pPr>
        <w:ind w:left="-284" w:firstLine="568"/>
        <w:jc w:val="both"/>
      </w:pPr>
      <w:r w:rsidRPr="00AB0366">
        <w:rPr>
          <w:b/>
        </w:rPr>
        <w:t>ВИРІШИЛИ:</w:t>
      </w:r>
      <w:r w:rsidRPr="00AB0366">
        <w:t xml:space="preserve"> Рішення прийнято (за –</w:t>
      </w:r>
      <w:r>
        <w:t xml:space="preserve"> 76</w:t>
      </w:r>
      <w:r w:rsidRPr="00AB0366">
        <w:t>, проти – 0, утр. – 0).</w:t>
      </w:r>
    </w:p>
    <w:p w:rsidR="00B433FD" w:rsidRDefault="00B433FD" w:rsidP="00B433FD">
      <w:pPr>
        <w:ind w:left="-284" w:firstLine="568"/>
        <w:jc w:val="both"/>
      </w:pPr>
      <w:r>
        <w:t>Заступник міського голови – секретар Київської міської ради Прокопів В.В.  запропонував включити до проєкту порядку денного як невідкладне питання проєкт рішення «</w:t>
      </w:r>
      <w:r w:rsidRPr="00B433FD">
        <w:t>Про внесення змін до Програми економічного і соціального розвитку м. Києва на 2018-2020 роки, затвердженої рішенням Київс</w:t>
      </w:r>
      <w:r>
        <w:t xml:space="preserve">ької міської ради від 21 грудня </w:t>
      </w:r>
      <w:r w:rsidRPr="00B433FD">
        <w:t>2017 року № 1042/4049</w:t>
      </w:r>
      <w:r>
        <w:t>» (від 09.08.2019 № 08/231-2517/ПР)</w:t>
      </w:r>
      <w:r w:rsidR="007E595C">
        <w:t>,</w:t>
      </w:r>
      <w:r>
        <w:t xml:space="preserve"> розглянути його під час продовження пленарного засідання Київської міської ради 24.10.2019 та поставив</w:t>
      </w:r>
      <w:r w:rsidR="007E595C">
        <w:t xml:space="preserve"> озвучену пропозицію</w:t>
      </w:r>
      <w:r>
        <w:t xml:space="preserve"> на голосування. </w:t>
      </w:r>
    </w:p>
    <w:p w:rsidR="000E4FBC" w:rsidRDefault="00B433FD" w:rsidP="00B433FD">
      <w:pPr>
        <w:ind w:left="-284" w:firstLine="568"/>
        <w:jc w:val="both"/>
      </w:pPr>
      <w:r w:rsidRPr="00B433FD">
        <w:rPr>
          <w:b/>
        </w:rPr>
        <w:t>ВИРІШИЛИ:</w:t>
      </w:r>
      <w:r>
        <w:t xml:space="preserve"> Рішення прийнято (за – 80, проти – 0, утр. – 0).    </w:t>
      </w:r>
    </w:p>
    <w:p w:rsidR="00D1681F" w:rsidRDefault="00D1681F" w:rsidP="00D1681F">
      <w:pPr>
        <w:ind w:left="-284" w:firstLine="568"/>
        <w:jc w:val="both"/>
      </w:pPr>
      <w:r>
        <w:t>Заступник міського голови – секретар Київської міської ради Прокопів В.В.  запропонував включити до проєкту порядку денного як невідкладне питання проєкт рішення «</w:t>
      </w:r>
      <w:r w:rsidRPr="00D1681F">
        <w:t>Про затвердження угоди про підготовку кредитного фінансування комунальн</w:t>
      </w:r>
      <w:r>
        <w:t xml:space="preserve">ого підприємства «Київпастранс» (від 09.07.2019 № 08/231-2366/ПР) та поставив озвучену пропозицію на голосування. </w:t>
      </w:r>
    </w:p>
    <w:p w:rsidR="00D1681F" w:rsidRDefault="00D1681F" w:rsidP="00D1681F">
      <w:pPr>
        <w:ind w:left="-284" w:firstLine="568"/>
        <w:jc w:val="both"/>
      </w:pPr>
      <w:r w:rsidRPr="00D1681F">
        <w:rPr>
          <w:b/>
        </w:rPr>
        <w:t>ВИРІШИЛИ:</w:t>
      </w:r>
      <w:r>
        <w:t xml:space="preserve"> Рішення прийнято (за – 80, проти – 0, утр. – 1). </w:t>
      </w:r>
    </w:p>
    <w:p w:rsidR="00D1681F" w:rsidRDefault="00D1681F" w:rsidP="00D1681F">
      <w:pPr>
        <w:ind w:left="-284" w:firstLine="568"/>
        <w:jc w:val="both"/>
      </w:pPr>
      <w:r>
        <w:t>Заступник міського голови – секретар Київської міської ради Прокопів В.В.  запропонував включити до проєкту порядку денного як невідкладне питання проєкт рішення «</w:t>
      </w:r>
      <w:r w:rsidRPr="00D1681F">
        <w:t>Про затвердження угоди про підготовку кредитного фінансування комунального підпри</w:t>
      </w:r>
      <w:r>
        <w:t xml:space="preserve">ємства «Київський метрополітен» (від 09.07.2019 № 08/231-2367/ПР) та поставив озвучену пропозицію на голосування. </w:t>
      </w:r>
    </w:p>
    <w:p w:rsidR="000E4FBC" w:rsidRDefault="00D1681F" w:rsidP="00D1681F">
      <w:pPr>
        <w:ind w:left="-284" w:firstLine="568"/>
        <w:jc w:val="both"/>
      </w:pPr>
      <w:r w:rsidRPr="00D1681F">
        <w:rPr>
          <w:b/>
        </w:rPr>
        <w:t>ВИРІШИЛИ:</w:t>
      </w:r>
      <w:r>
        <w:t xml:space="preserve"> Рішення прийнято (за – 81, проти – 0, утр. – 1).</w:t>
      </w:r>
    </w:p>
    <w:p w:rsidR="00460347" w:rsidRDefault="00460347" w:rsidP="00460347">
      <w:pPr>
        <w:ind w:left="-284" w:firstLine="568"/>
        <w:jc w:val="both"/>
      </w:pPr>
      <w:r>
        <w:t>Заступник міського голови – секретар Київської міської ради Прокопів В.В. поставив на голосування пропозицію про прийняття порядку денного в цілому зі змінами та доповненнями.</w:t>
      </w:r>
    </w:p>
    <w:p w:rsidR="00460347" w:rsidRDefault="00460347" w:rsidP="00460347">
      <w:pPr>
        <w:ind w:left="-284" w:firstLine="568"/>
        <w:jc w:val="both"/>
      </w:pPr>
      <w:r w:rsidRPr="00460347">
        <w:rPr>
          <w:b/>
        </w:rPr>
        <w:t>ВИРІШИЛИ:</w:t>
      </w:r>
      <w:r>
        <w:t xml:space="preserve"> Рішення прийнято (за – 83, проти – 0, утр. – 0).</w:t>
      </w:r>
    </w:p>
    <w:p w:rsidR="00460347" w:rsidRPr="00B146D6" w:rsidRDefault="00460347" w:rsidP="00460347">
      <w:pPr>
        <w:ind w:left="-284" w:firstLine="568"/>
        <w:jc w:val="both"/>
        <w:rPr>
          <w:sz w:val="32"/>
          <w:szCs w:val="32"/>
        </w:rPr>
      </w:pPr>
    </w:p>
    <w:p w:rsidR="00065461" w:rsidRPr="006A642E" w:rsidRDefault="00460347" w:rsidP="006A642E">
      <w:pPr>
        <w:ind w:left="-284" w:firstLine="568"/>
        <w:jc w:val="center"/>
        <w:rPr>
          <w:b/>
        </w:rPr>
      </w:pPr>
      <w:r w:rsidRPr="006A642E">
        <w:rPr>
          <w:b/>
        </w:rPr>
        <w:t>Порядок денний (додається)</w:t>
      </w:r>
    </w:p>
    <w:p w:rsidR="00065461" w:rsidRPr="00B146D6" w:rsidRDefault="00065461" w:rsidP="00120500">
      <w:pPr>
        <w:jc w:val="both"/>
        <w:rPr>
          <w:sz w:val="32"/>
          <w:szCs w:val="32"/>
        </w:rPr>
      </w:pPr>
    </w:p>
    <w:p w:rsidR="00065461" w:rsidRDefault="00120500" w:rsidP="0051290A">
      <w:pPr>
        <w:ind w:left="-284" w:firstLine="568"/>
        <w:jc w:val="both"/>
      </w:pPr>
      <w:r w:rsidRPr="00120500">
        <w:t>Заступник міського голови – секретар Київської міської ради Прокопів В.В. зачитав повідомлення</w:t>
      </w:r>
      <w:r>
        <w:t xml:space="preserve"> від депутатів Київської міської ради </w:t>
      </w:r>
      <w:proofErr w:type="spellStart"/>
      <w:r w:rsidR="00906F3A" w:rsidRPr="00906F3A">
        <w:t>Товмасян</w:t>
      </w:r>
      <w:r w:rsidR="00906F3A">
        <w:t>а</w:t>
      </w:r>
      <w:proofErr w:type="spellEnd"/>
      <w:r w:rsidR="00906F3A" w:rsidRPr="00906F3A">
        <w:t xml:space="preserve"> В.Р., депутатс</w:t>
      </w:r>
      <w:r w:rsidR="00906F3A">
        <w:t>ька фракція «ВО «Батьківщина»,</w:t>
      </w:r>
      <w:r w:rsidR="00906F3A" w:rsidRPr="00906F3A">
        <w:t xml:space="preserve"> </w:t>
      </w:r>
      <w:r w:rsidR="00906F3A">
        <w:t>Римаренка</w:t>
      </w:r>
      <w:r w:rsidR="00906F3A" w:rsidRPr="00906F3A">
        <w:t xml:space="preserve"> С.Г., депутатська фракція «ВО «Бат</w:t>
      </w:r>
      <w:r w:rsidR="00906F3A">
        <w:t>ьківщина»,</w:t>
      </w:r>
      <w:r w:rsidR="00906F3A" w:rsidRPr="00906F3A">
        <w:t xml:space="preserve"> </w:t>
      </w:r>
      <w:proofErr w:type="spellStart"/>
      <w:r w:rsidR="00906F3A">
        <w:t>Паладія</w:t>
      </w:r>
      <w:proofErr w:type="spellEnd"/>
      <w:r w:rsidR="00906F3A" w:rsidRPr="00906F3A">
        <w:t xml:space="preserve"> С.В., депутатська фракція «ВО «Батьківщина»,   </w:t>
      </w:r>
      <w:r w:rsidR="00906F3A">
        <w:t xml:space="preserve">про вихід  </w:t>
      </w:r>
      <w:r w:rsidRPr="00120500">
        <w:t>з</w:t>
      </w:r>
      <w:r w:rsidR="00C43385">
        <w:t xml:space="preserve">і складу </w:t>
      </w:r>
      <w:r w:rsidRPr="00120500">
        <w:t xml:space="preserve"> </w:t>
      </w:r>
      <w:r w:rsidR="00906F3A">
        <w:t>депутат</w:t>
      </w:r>
      <w:r w:rsidR="002E3D82">
        <w:t>ської фракції «ВО «Батьківщина» та</w:t>
      </w:r>
      <w:r w:rsidR="002E3D82" w:rsidRPr="002E3D82">
        <w:t xml:space="preserve"> повідомив, що з часу оголошення повідомлення зазначені депутати Київської міської ради вважаються позафракційними.</w:t>
      </w:r>
    </w:p>
    <w:p w:rsidR="00502DAE" w:rsidRDefault="00502DAE" w:rsidP="0051290A">
      <w:pPr>
        <w:ind w:left="-284" w:firstLine="568"/>
        <w:jc w:val="both"/>
      </w:pPr>
      <w:r w:rsidRPr="00502DAE">
        <w:t>Заступник міського голови – секретар Київської міської ради Прокопів В.В. запропонував виключити з</w:t>
      </w:r>
      <w:r w:rsidR="002E3D82">
        <w:t xml:space="preserve"> порядку денного проє</w:t>
      </w:r>
      <w:r>
        <w:t>кт рішення «</w:t>
      </w:r>
      <w:r w:rsidRPr="00502DAE">
        <w:t xml:space="preserve">Про внесення змін до Програми економічного і соціального розвитку м. Києва на 2018-2020 роки, затвердженої рішенням Київської міської ради від </w:t>
      </w:r>
      <w:r>
        <w:t xml:space="preserve">21 грудня 2017 року </w:t>
      </w:r>
      <w:r w:rsidR="002E3D82">
        <w:t xml:space="preserve">                         </w:t>
      </w:r>
      <w:r>
        <w:t>№ 1042/4049» (від 06.05.2019 № 08/231-1773/ПР) (п</w:t>
      </w:r>
      <w:r w:rsidRPr="00502DAE">
        <w:t>овторно)</w:t>
      </w:r>
      <w:r>
        <w:t xml:space="preserve"> та</w:t>
      </w:r>
      <w:r w:rsidRPr="00502DAE">
        <w:t xml:space="preserve"> поставив озвучену пропозицію на голосування.</w:t>
      </w:r>
    </w:p>
    <w:p w:rsidR="00502DAE" w:rsidRDefault="00502DAE" w:rsidP="0051290A">
      <w:pPr>
        <w:ind w:left="-284" w:firstLine="568"/>
        <w:jc w:val="both"/>
      </w:pPr>
      <w:r w:rsidRPr="00502DAE">
        <w:rPr>
          <w:b/>
        </w:rPr>
        <w:t>ВИРІШИЛИ:</w:t>
      </w:r>
      <w:r w:rsidRPr="00502DAE">
        <w:t xml:space="preserve"> Рішення прий</w:t>
      </w:r>
      <w:r>
        <w:t>нято (за – 79</w:t>
      </w:r>
      <w:r w:rsidRPr="00502DAE">
        <w:t>, проти – 0, утр. – 0).</w:t>
      </w:r>
    </w:p>
    <w:p w:rsidR="00502DAE" w:rsidRDefault="00502DAE" w:rsidP="00502DAE">
      <w:pPr>
        <w:ind w:left="-284" w:firstLine="568"/>
        <w:jc w:val="both"/>
      </w:pPr>
      <w:r>
        <w:t xml:space="preserve">Заступник міського голови – секретар Київської міської ради Прокопів В.В. </w:t>
      </w:r>
      <w:r w:rsidR="002E3D82">
        <w:t>запропонував виключити з порядку денного проє</w:t>
      </w:r>
      <w:r>
        <w:t>кт рішення «</w:t>
      </w:r>
      <w:r w:rsidRPr="00502DAE">
        <w:t xml:space="preserve">Про визначення </w:t>
      </w:r>
      <w:r w:rsidRPr="00502DAE">
        <w:lastRenderedPageBreak/>
        <w:t>закладів охорони здоров’я централізованими закупівельними організаціями та проведення процедур закупіве</w:t>
      </w:r>
      <w:r>
        <w:t xml:space="preserve">ль товарів за рамковими угодами» (від 02.04.2019 </w:t>
      </w:r>
      <w:r w:rsidR="002E3D82">
        <w:t xml:space="preserve">            </w:t>
      </w:r>
      <w:r>
        <w:t>№ 08/231-1382/ПР) та поставив озвучену пропозицію на голосування.</w:t>
      </w:r>
    </w:p>
    <w:p w:rsidR="00502DAE" w:rsidRDefault="00502DAE" w:rsidP="00502DAE">
      <w:pPr>
        <w:ind w:left="-284" w:firstLine="568"/>
        <w:jc w:val="both"/>
      </w:pPr>
      <w:r w:rsidRPr="00502DAE">
        <w:rPr>
          <w:b/>
        </w:rPr>
        <w:t>ВИРІШИЛИ:</w:t>
      </w:r>
      <w:r>
        <w:t xml:space="preserve"> Рішення прийнято (за – 82, проти – 0, утр. – 0).</w:t>
      </w:r>
    </w:p>
    <w:p w:rsidR="00A170C4" w:rsidRDefault="00A170C4" w:rsidP="00A170C4">
      <w:pPr>
        <w:ind w:left="-284" w:firstLine="568"/>
        <w:jc w:val="both"/>
      </w:pPr>
      <w:r w:rsidRPr="00A170C4">
        <w:t>Заступник міського голови – секретар Київської міської ради Прокопів В.В.</w:t>
      </w:r>
      <w:r>
        <w:rPr>
          <w:lang w:val="en-US"/>
        </w:rPr>
        <w:t xml:space="preserve"> </w:t>
      </w:r>
      <w:r>
        <w:t>нагадав, що на початку пленарного засідання має відбутися година</w:t>
      </w:r>
      <w:r w:rsidRPr="00A170C4">
        <w:t xml:space="preserve"> запитань до виконавчого органу Київської міської ради (Київської м</w:t>
      </w:r>
      <w:r>
        <w:t>іс</w:t>
      </w:r>
      <w:r w:rsidR="002E3D82">
        <w:t>ької державної адміністрації),</w:t>
      </w:r>
      <w:r>
        <w:t xml:space="preserve"> запропонував змінити черговість та провести її після перерви.</w:t>
      </w:r>
    </w:p>
    <w:p w:rsidR="00A170C4" w:rsidRDefault="00A170C4" w:rsidP="00A170C4">
      <w:pPr>
        <w:ind w:left="-284" w:firstLine="568"/>
        <w:jc w:val="both"/>
      </w:pPr>
      <w:r>
        <w:t>Київський міський голова Кличко В.В. підтримав з</w:t>
      </w:r>
      <w:r w:rsidRPr="00A170C4">
        <w:t>аступник</w:t>
      </w:r>
      <w:r>
        <w:t>а</w:t>
      </w:r>
      <w:r w:rsidRPr="00A170C4">
        <w:t xml:space="preserve"> міського </w:t>
      </w:r>
      <w:r>
        <w:t xml:space="preserve">    </w:t>
      </w:r>
      <w:r w:rsidRPr="00A170C4">
        <w:t>голови – секретар</w:t>
      </w:r>
      <w:r>
        <w:t>я</w:t>
      </w:r>
      <w:r w:rsidRPr="00A170C4">
        <w:t xml:space="preserve"> Київської міської ради Прокопів</w:t>
      </w:r>
      <w:r>
        <w:t>а</w:t>
      </w:r>
      <w:r w:rsidRPr="00A170C4">
        <w:t xml:space="preserve"> В.В.</w:t>
      </w:r>
    </w:p>
    <w:p w:rsidR="00502DAE" w:rsidRDefault="00A170C4" w:rsidP="00A170C4">
      <w:pPr>
        <w:ind w:left="-284" w:firstLine="568"/>
        <w:jc w:val="both"/>
      </w:pPr>
      <w:r w:rsidRPr="00A170C4">
        <w:t>Заступник міського голови – секретар Київської міської ради Прокопів В.В.</w:t>
      </w:r>
      <w:r>
        <w:t xml:space="preserve"> поставив на голосування пропозицію щодо зміни черговості проведення години</w:t>
      </w:r>
      <w:r w:rsidRPr="00A170C4">
        <w:t xml:space="preserve"> запитань до виконавчого органу Київської міської ради (Київської міської державної адміністрації)</w:t>
      </w:r>
      <w:r>
        <w:t>.</w:t>
      </w:r>
    </w:p>
    <w:p w:rsidR="00A170C4" w:rsidRDefault="00A170C4" w:rsidP="00A170C4">
      <w:pPr>
        <w:ind w:left="-284" w:firstLine="568"/>
        <w:jc w:val="both"/>
      </w:pPr>
      <w:r w:rsidRPr="00A170C4">
        <w:rPr>
          <w:b/>
        </w:rPr>
        <w:t>ВИРІШИЛИ:</w:t>
      </w:r>
      <w:r>
        <w:t xml:space="preserve"> Рішення прийнято (за – 80, проти – 0, утр. – 2</w:t>
      </w:r>
      <w:r w:rsidRPr="00A170C4">
        <w:t>).</w:t>
      </w:r>
    </w:p>
    <w:p w:rsidR="00502830" w:rsidRDefault="00502830" w:rsidP="00502830">
      <w:pPr>
        <w:ind w:left="-284" w:firstLine="568"/>
        <w:jc w:val="both"/>
      </w:pPr>
      <w:r>
        <w:t>Заступник міського голови – секретар Київської міської ради Прокопів В.В.,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 та зауважив, що особисто підписана депутатом Київської міської ради та подана до президії заява про наявність реального чи потенційного конфлікту інтересів стосовно будь-якого з питань порядку денного вважається особистим повідомленням про наявність реального чи потенційного конфлікту інтересів стосовно будь-якого з питань порядку денного.</w:t>
      </w:r>
    </w:p>
    <w:p w:rsidR="00502830" w:rsidRDefault="00502830" w:rsidP="00502830">
      <w:pPr>
        <w:ind w:left="-284" w:firstLine="568"/>
        <w:jc w:val="both"/>
      </w:pPr>
      <w:r>
        <w:t>Заступник міського голови – секретар Київської міської ради Прок</w:t>
      </w:r>
      <w:r w:rsidR="002E3D82">
        <w:t>опів В.В. озвучив заяви депутатів</w:t>
      </w:r>
      <w:r>
        <w:t xml:space="preserve"> Київської міської ради Марченка</w:t>
      </w:r>
      <w:r w:rsidRPr="00502830">
        <w:t xml:space="preserve"> Р.В., позафракційний,  щодо виникнення реального конфл</w:t>
      </w:r>
      <w:r w:rsidR="00752F87">
        <w:t>ікту інтересів стосовно проє</w:t>
      </w:r>
      <w:r>
        <w:t>кту</w:t>
      </w:r>
      <w:r w:rsidRPr="00502830">
        <w:t xml:space="preserve"> рі</w:t>
      </w:r>
      <w:r>
        <w:t>шення «</w:t>
      </w:r>
      <w:r w:rsidRPr="00502830">
        <w:t>Про передачу громадянці Марченко Марії Іванівні у приватну власність земельної ділянки для будівництва і обслуговування жилого будинку, господарських будівель і споруд у 2-му пров. Лермонтова, 46-а у Дарницькому районі міста Києва</w:t>
      </w:r>
      <w:r>
        <w:t xml:space="preserve">» (А-23307) (від 06.06.2019 № 08/231-1973/ПР), </w:t>
      </w:r>
      <w:r w:rsidRPr="00502830">
        <w:t>Бондарчука О.В., депутатська фракція «Всеукраїнське об’єднання «Свобода», щодо виникнення реального к</w:t>
      </w:r>
      <w:r w:rsidR="00752F87">
        <w:t>онфлікту інтересів стосовно проє</w:t>
      </w:r>
      <w:r w:rsidRPr="00502830">
        <w:t>ктів рішень</w:t>
      </w:r>
      <w:r>
        <w:t xml:space="preserve"> «Про передачу громадянину Бондарчуку Олегу Володимировичу у приватну власність земельної ділянки для будівництва і обслуговування жилого будинку, господарських будівель і споруд на вул. Миколи Гришка, 18 у Деснянському районі міста Києва» (П-9959) (від 12.03.2019 № 08/231-1176/ПР), «Про передачу громадянці Христенко Олені Віталіївні у приватну власність земельної ділянки для будівництва і обслуговування жилого будинку, господарських будівель і споруд на вул. Миколи Гришка, 16 у Деснянському районі міста Києва» (П-9960) (від 12.03.2019 № 08/231-1177/ПР),</w:t>
      </w:r>
      <w:r w:rsidRPr="00502830">
        <w:t xml:space="preserve"> </w:t>
      </w:r>
      <w:proofErr w:type="spellStart"/>
      <w:r w:rsidRPr="00502830">
        <w:t>Непоп</w:t>
      </w:r>
      <w:r>
        <w:t>а</w:t>
      </w:r>
      <w:proofErr w:type="spellEnd"/>
      <w:r w:rsidRPr="00502830">
        <w:t xml:space="preserve"> В.І., депут</w:t>
      </w:r>
      <w:r>
        <w:t>атська фракція «Солідарність»,</w:t>
      </w:r>
      <w:r w:rsidRPr="00502830">
        <w:t xml:space="preserve"> щодо виникнення реального конфл</w:t>
      </w:r>
      <w:r w:rsidR="00752F87">
        <w:t>ікту інтересів стосовно проє</w:t>
      </w:r>
      <w:r>
        <w:t>кту рішення «</w:t>
      </w:r>
      <w:r w:rsidRPr="00502830">
        <w:t xml:space="preserve">Про передачу об’єднанню співвласників багатоквартирного будинку «Проспект Комарова Космонавта, будинок 20-а» земельної ділянки для експлуатації та обслуговування </w:t>
      </w:r>
      <w:r w:rsidRPr="00502830">
        <w:lastRenderedPageBreak/>
        <w:t>житлового будинку з гостьовою автостоянкою та об’єктами соціально-культурного побуту на просп. Космонавта Комарова, 20-а у Солом’янському районі м. Києва</w:t>
      </w:r>
      <w:r>
        <w:t>»</w:t>
      </w:r>
      <w:r w:rsidRPr="00502830">
        <w:t xml:space="preserve"> </w:t>
      </w:r>
      <w:r>
        <w:t xml:space="preserve"> (А-25595) (в</w:t>
      </w:r>
      <w:r w:rsidRPr="00502830">
        <w:t xml:space="preserve">ід 25.10.2018 № 08/231-3765/ПР).                        </w:t>
      </w:r>
    </w:p>
    <w:p w:rsidR="00502830" w:rsidRPr="00752F87" w:rsidRDefault="00752F87" w:rsidP="00502830">
      <w:pPr>
        <w:ind w:left="-284" w:firstLine="568"/>
        <w:jc w:val="both"/>
      </w:pPr>
      <w:r w:rsidRPr="00752F87">
        <w:rPr>
          <w:b/>
        </w:rPr>
        <w:t>СЛУХАЛИ:</w:t>
      </w:r>
      <w:r>
        <w:rPr>
          <w:b/>
        </w:rPr>
        <w:t xml:space="preserve"> </w:t>
      </w:r>
      <w:r w:rsidRPr="00752F87">
        <w:t>Про обрання представників громадськості до складу поліцейської комісії Головного управління Національної поліції у м. Києві</w:t>
      </w:r>
      <w:r>
        <w:t>.</w:t>
      </w:r>
      <w:r w:rsidRPr="00752F87">
        <w:t xml:space="preserve"> (Від 16.10.2019 № 08/231-3091/ПР).</w:t>
      </w:r>
    </w:p>
    <w:p w:rsidR="00752F87" w:rsidRDefault="00752F87" w:rsidP="00752F87">
      <w:pPr>
        <w:ind w:left="-284" w:firstLine="568"/>
        <w:jc w:val="both"/>
      </w:pPr>
      <w:r>
        <w:t>Заступник міського голови – секретар Київської міської ради Прокопів В.В. поставив на голосування проєкт рішення «</w:t>
      </w:r>
      <w:r w:rsidRPr="00752F87">
        <w:t>Про обрання представників громадськості до складу поліцейської комісії Головного управління Національної поліції у м. Києві</w:t>
      </w:r>
      <w:r>
        <w:t>»</w:t>
      </w:r>
      <w:r w:rsidR="003E4EFE">
        <w:t xml:space="preserve"> (в</w:t>
      </w:r>
      <w:r w:rsidRPr="00752F87">
        <w:t>ід 16.10.2019 № 08/231-3091/ПР).</w:t>
      </w:r>
    </w:p>
    <w:p w:rsidR="00502830" w:rsidRDefault="00752F87" w:rsidP="00752F87">
      <w:pPr>
        <w:ind w:left="-284" w:firstLine="568"/>
        <w:jc w:val="both"/>
      </w:pPr>
      <w:r w:rsidRPr="00752F87">
        <w:rPr>
          <w:b/>
        </w:rPr>
        <w:t>ВИРІШИЛИ:</w:t>
      </w:r>
      <w:r>
        <w:t xml:space="preserve"> Рішення прийнято (за – 71, проти – 0, утр. – 0).</w:t>
      </w:r>
    </w:p>
    <w:p w:rsidR="00502830" w:rsidRPr="00752F87" w:rsidRDefault="00752F87" w:rsidP="00752F87">
      <w:pPr>
        <w:ind w:left="-284" w:firstLine="568"/>
        <w:jc w:val="both"/>
      </w:pPr>
      <w:r w:rsidRPr="00752F87">
        <w:rPr>
          <w:b/>
        </w:rPr>
        <w:t>СЛУХАЛИ:</w:t>
      </w:r>
      <w:r w:rsidRPr="00752F87">
        <w:t xml:space="preserve"> </w:t>
      </w:r>
      <w:r>
        <w:t>«</w:t>
      </w:r>
      <w:r w:rsidRPr="00752F87">
        <w:t>Про затвердження угоди про підготовку кредитного фінансування комунальн</w:t>
      </w:r>
      <w:r>
        <w:t>ого підприємства «Київпастранс» (в</w:t>
      </w:r>
      <w:r w:rsidRPr="00752F87">
        <w:t xml:space="preserve">ід 09.07.2019 </w:t>
      </w:r>
      <w:r>
        <w:t xml:space="preserve">                             </w:t>
      </w:r>
      <w:r w:rsidR="00C7350E">
        <w:t>№ 08/231-2366/ПР)</w:t>
      </w:r>
      <w:r>
        <w:t xml:space="preserve"> та «</w:t>
      </w:r>
      <w:r w:rsidRPr="00752F87">
        <w:t>Про затвердження угоди про підготовку кредитного фінансування комунального підпри</w:t>
      </w:r>
      <w:r>
        <w:t>ємства «Київський метрополітен» (в</w:t>
      </w:r>
      <w:r w:rsidRPr="00752F87">
        <w:t>ід 09.07.2019 № 08/231-2367/ПР).</w:t>
      </w:r>
    </w:p>
    <w:p w:rsidR="00502830" w:rsidRPr="00752F87" w:rsidRDefault="00752F87" w:rsidP="00502830">
      <w:pPr>
        <w:ind w:left="-284" w:firstLine="568"/>
        <w:jc w:val="both"/>
        <w:rPr>
          <w:b/>
        </w:rPr>
      </w:pPr>
      <w:r w:rsidRPr="00752F87">
        <w:rPr>
          <w:b/>
        </w:rPr>
        <w:t>ВИСТУПИВ:</w:t>
      </w:r>
      <w:r w:rsidRPr="00752F87">
        <w:t xml:space="preserve"> Перший заступник голови Київської міської державної адміністрації Поворозник М.Ю.</w:t>
      </w:r>
    </w:p>
    <w:p w:rsidR="00502830" w:rsidRDefault="00752F87" w:rsidP="00502830">
      <w:pPr>
        <w:ind w:left="-284" w:firstLine="568"/>
        <w:jc w:val="both"/>
      </w:pPr>
      <w:r w:rsidRPr="00752F87">
        <w:t>Заступник міського голови – секретар Київської міської ради Прокопів В</w:t>
      </w:r>
      <w:r>
        <w:t>.В. поставив на голосування проє</w:t>
      </w:r>
      <w:r w:rsidRPr="00752F87">
        <w:t xml:space="preserve">кт рішення </w:t>
      </w:r>
      <w:r>
        <w:t>«</w:t>
      </w:r>
      <w:r w:rsidRPr="00752F87">
        <w:t>Про затвердження угоди про підготовку кредитного фінансування комунального підприємства «Київпастранс»</w:t>
      </w:r>
      <w:r>
        <w:t xml:space="preserve">                                </w:t>
      </w:r>
      <w:r w:rsidRPr="00752F87">
        <w:t xml:space="preserve"> (від 09.07.201</w:t>
      </w:r>
      <w:r>
        <w:t>9</w:t>
      </w:r>
      <w:r w:rsidR="002E3D82">
        <w:t xml:space="preserve"> № 08/231-2366/ПР).</w:t>
      </w:r>
    </w:p>
    <w:p w:rsidR="00502830" w:rsidRDefault="00752F87" w:rsidP="00502830">
      <w:pPr>
        <w:ind w:left="-284" w:firstLine="568"/>
        <w:jc w:val="both"/>
      </w:pPr>
      <w:r w:rsidRPr="00752F87">
        <w:rPr>
          <w:b/>
        </w:rPr>
        <w:t>ВИРІШИЛИ:</w:t>
      </w:r>
      <w:r>
        <w:t xml:space="preserve"> Рішення прийнято (за – 66, проти – 0, утр. – 2</w:t>
      </w:r>
      <w:r w:rsidRPr="00752F87">
        <w:t>).</w:t>
      </w:r>
    </w:p>
    <w:p w:rsidR="00502830" w:rsidRDefault="00752F87" w:rsidP="00502830">
      <w:pPr>
        <w:ind w:left="-284" w:firstLine="568"/>
        <w:jc w:val="both"/>
      </w:pPr>
      <w:r w:rsidRPr="00752F87">
        <w:t>Заступник міського голови – секретар Київської міської ради Прокопів В</w:t>
      </w:r>
      <w:r>
        <w:t>.В. поставив на голосування проє</w:t>
      </w:r>
      <w:r w:rsidRPr="00752F87">
        <w:t>кт рішення</w:t>
      </w:r>
      <w:r>
        <w:t xml:space="preserve"> </w:t>
      </w:r>
      <w:r w:rsidRPr="00752F87">
        <w:t>«Про затвердження угоди про підготовку кредитного фінансування комунального підприємства «Київський метрополітен» (від 09.07.2019 № 08/231-2367/ПР).</w:t>
      </w:r>
    </w:p>
    <w:p w:rsidR="00502830" w:rsidRDefault="00752F87" w:rsidP="00502830">
      <w:pPr>
        <w:ind w:left="-284" w:firstLine="568"/>
        <w:jc w:val="both"/>
      </w:pPr>
      <w:r w:rsidRPr="00752F87">
        <w:rPr>
          <w:b/>
        </w:rPr>
        <w:t>ВИРІШИЛИ:</w:t>
      </w:r>
      <w:r>
        <w:t xml:space="preserve"> Рішення прийнято (за – 67</w:t>
      </w:r>
      <w:r w:rsidRPr="00752F87">
        <w:t>, проти – 0, утр. – 2).</w:t>
      </w:r>
    </w:p>
    <w:p w:rsidR="00502830" w:rsidRPr="00752F87" w:rsidRDefault="00752F87" w:rsidP="00502830">
      <w:pPr>
        <w:ind w:left="-284" w:firstLine="568"/>
        <w:jc w:val="both"/>
        <w:rPr>
          <w:b/>
        </w:rPr>
      </w:pPr>
      <w:r w:rsidRPr="00752F87">
        <w:rPr>
          <w:b/>
        </w:rPr>
        <w:t>СЛУХАЛИ:</w:t>
      </w:r>
      <w:r w:rsidRPr="00752F87">
        <w:t xml:space="preserve"> Про внесення змін до рішення Київської міської ради від </w:t>
      </w:r>
      <w:r w:rsidR="002E3D82">
        <w:t xml:space="preserve">                </w:t>
      </w:r>
      <w:r w:rsidRPr="00752F87">
        <w:t>18 грудня 2018 року № 459/6510 «Про затвердження міської цільової програми «Турбота. Назустріч ки</w:t>
      </w:r>
      <w:r w:rsidR="002E3D82">
        <w:t>янам» на 2019-2021 роки»</w:t>
      </w:r>
      <w:r w:rsidR="00981AA3">
        <w:t>. (В</w:t>
      </w:r>
      <w:r w:rsidRPr="00752F87">
        <w:t>ід 10.07.2019 № 08/231-2393/ПР).</w:t>
      </w:r>
    </w:p>
    <w:p w:rsidR="00502830" w:rsidRPr="0066030B" w:rsidRDefault="0066030B" w:rsidP="00502830">
      <w:pPr>
        <w:ind w:left="-284" w:firstLine="568"/>
        <w:jc w:val="both"/>
        <w:rPr>
          <w:b/>
        </w:rPr>
      </w:pPr>
      <w:r w:rsidRPr="0066030B">
        <w:rPr>
          <w:b/>
        </w:rPr>
        <w:t>ВИСТУПИВ:</w:t>
      </w:r>
      <w:r w:rsidR="00144597" w:rsidRPr="00144597">
        <w:t xml:space="preserve"> Заступник директора Департаменту соціальної політики виконавчого органу Київської міської ради (Київської міської державної адміністрації) </w:t>
      </w:r>
      <w:proofErr w:type="spellStart"/>
      <w:r w:rsidR="00144597">
        <w:t>Бученко</w:t>
      </w:r>
      <w:proofErr w:type="spellEnd"/>
      <w:r w:rsidR="00144597">
        <w:t xml:space="preserve"> М.В.</w:t>
      </w:r>
    </w:p>
    <w:p w:rsidR="00502830" w:rsidRDefault="00144597" w:rsidP="00502830">
      <w:pPr>
        <w:ind w:left="-284" w:firstLine="568"/>
        <w:jc w:val="both"/>
      </w:pPr>
      <w:r>
        <w:t xml:space="preserve">Депутат Київської міської ради </w:t>
      </w:r>
      <w:r w:rsidRPr="00144597">
        <w:t xml:space="preserve">Грушко В.В., депутатська фракція «Солідарність», </w:t>
      </w:r>
      <w:r>
        <w:t xml:space="preserve">озвучив </w:t>
      </w:r>
      <w:r w:rsidR="003B4353">
        <w:t>пропоз</w:t>
      </w:r>
      <w:r w:rsidR="00ED6509">
        <w:t>и</w:t>
      </w:r>
      <w:r w:rsidR="003B4353">
        <w:t>цію</w:t>
      </w:r>
      <w:r>
        <w:t xml:space="preserve"> до зазначеного проєкту рішення.</w:t>
      </w:r>
    </w:p>
    <w:p w:rsidR="00144597" w:rsidRDefault="00144597" w:rsidP="00502830">
      <w:pPr>
        <w:ind w:left="-284" w:firstLine="568"/>
        <w:jc w:val="both"/>
      </w:pPr>
      <w:r w:rsidRPr="00144597">
        <w:t xml:space="preserve">Заступник директора Департаменту соціальної політики виконавчого органу Київської міської ради (Київської міської державної адміністрації) </w:t>
      </w:r>
      <w:proofErr w:type="spellStart"/>
      <w:r w:rsidRPr="00144597">
        <w:t>Бученко</w:t>
      </w:r>
      <w:proofErr w:type="spellEnd"/>
      <w:r w:rsidRPr="00144597">
        <w:t xml:space="preserve"> М.В.</w:t>
      </w:r>
      <w:r>
        <w:t xml:space="preserve">     та п</w:t>
      </w:r>
      <w:r w:rsidRPr="00144597">
        <w:t>ерший заступник голови Київської міської державної адміністрації</w:t>
      </w:r>
      <w:r>
        <w:t xml:space="preserve">                </w:t>
      </w:r>
      <w:r w:rsidRPr="00144597">
        <w:t xml:space="preserve"> Поворозник М.Ю.</w:t>
      </w:r>
      <w:r>
        <w:t xml:space="preserve"> </w:t>
      </w:r>
      <w:r w:rsidR="003B4353">
        <w:t>підтримали пропозицію</w:t>
      </w:r>
      <w:r>
        <w:t xml:space="preserve"> до зазначеного проєкту рішення, яку озвучив д</w:t>
      </w:r>
      <w:r w:rsidRPr="00144597">
        <w:t>епутат Київської міської ради Грушко В.В., деп</w:t>
      </w:r>
      <w:r>
        <w:t>утатська фракція «Солідарність».</w:t>
      </w:r>
    </w:p>
    <w:p w:rsidR="00144597" w:rsidRDefault="00144597" w:rsidP="00502830">
      <w:pPr>
        <w:ind w:left="-284" w:firstLine="568"/>
        <w:jc w:val="both"/>
      </w:pPr>
      <w:r w:rsidRPr="00144597">
        <w:t>Депутат Київської міської ради Левін В.І., деп</w:t>
      </w:r>
      <w:r>
        <w:t>утатська фракція «Солідарність», поставив запитання.</w:t>
      </w:r>
    </w:p>
    <w:p w:rsidR="00144597" w:rsidRDefault="00144597" w:rsidP="00144597">
      <w:pPr>
        <w:ind w:left="-284" w:firstLine="568"/>
        <w:jc w:val="both"/>
      </w:pPr>
      <w:r w:rsidRPr="00144597">
        <w:lastRenderedPageBreak/>
        <w:t xml:space="preserve">Заступник директора Департаменту соціальної політики виконавчого органу Київської міської ради (Київської міської державної адміністрації) </w:t>
      </w:r>
      <w:proofErr w:type="spellStart"/>
      <w:r w:rsidRPr="00144597">
        <w:t>Бученко</w:t>
      </w:r>
      <w:proofErr w:type="spellEnd"/>
      <w:r w:rsidRPr="00144597">
        <w:t xml:space="preserve"> М.В.</w:t>
      </w:r>
      <w:r>
        <w:t xml:space="preserve"> надав відповідь.</w:t>
      </w:r>
    </w:p>
    <w:p w:rsidR="00144597" w:rsidRDefault="00144597" w:rsidP="00144597">
      <w:pPr>
        <w:ind w:left="-284" w:firstLine="568"/>
        <w:jc w:val="both"/>
      </w:pPr>
      <w:r>
        <w:t>Депутат Київської міської ради</w:t>
      </w:r>
      <w:r w:rsidRPr="00144597">
        <w:t xml:space="preserve"> Крикунов Ю.В., депутатська фракція</w:t>
      </w:r>
      <w:r>
        <w:t xml:space="preserve"> «Солідарність», поставив запитання.</w:t>
      </w:r>
    </w:p>
    <w:p w:rsidR="00502830" w:rsidRDefault="00144597" w:rsidP="00144597">
      <w:pPr>
        <w:ind w:left="-284" w:firstLine="568"/>
        <w:jc w:val="both"/>
      </w:pPr>
      <w:r w:rsidRPr="00144597">
        <w:t xml:space="preserve">Заступник директора Департаменту соціальної політики виконавчого органу Київської міської ради (Київської міської державної адміністрації) </w:t>
      </w:r>
      <w:proofErr w:type="spellStart"/>
      <w:r w:rsidRPr="00144597">
        <w:t>Бученко</w:t>
      </w:r>
      <w:proofErr w:type="spellEnd"/>
      <w:r w:rsidRPr="00144597">
        <w:t xml:space="preserve"> М.В. </w:t>
      </w:r>
      <w:r>
        <w:t xml:space="preserve">та </w:t>
      </w:r>
      <w:r w:rsidR="008E028E">
        <w:t>з</w:t>
      </w:r>
      <w:r w:rsidR="008E028E" w:rsidRPr="008E028E">
        <w:t xml:space="preserve">аступник міського голови – секретар Київської міської ради Прокопів В.В. </w:t>
      </w:r>
      <w:r w:rsidR="008E028E">
        <w:t>надали</w:t>
      </w:r>
      <w:r w:rsidRPr="00144597">
        <w:t xml:space="preserve"> відповідь.                                               </w:t>
      </w:r>
    </w:p>
    <w:p w:rsidR="00502DAE" w:rsidRDefault="008E028E" w:rsidP="0051290A">
      <w:pPr>
        <w:ind w:left="-284" w:firstLine="568"/>
        <w:jc w:val="both"/>
      </w:pPr>
      <w:r w:rsidRPr="008E028E">
        <w:t>Депутат Київської міської ради</w:t>
      </w:r>
      <w:r>
        <w:t xml:space="preserve"> </w:t>
      </w:r>
      <w:r w:rsidRPr="008E028E">
        <w:t xml:space="preserve">Бондаренко В.Д., депутатська фракція </w:t>
      </w:r>
      <w:r>
        <w:t xml:space="preserve">«ВО «Батьківщина»,  висловив зауваження. </w:t>
      </w:r>
    </w:p>
    <w:p w:rsidR="008E028E" w:rsidRDefault="008E028E" w:rsidP="0051290A">
      <w:pPr>
        <w:ind w:left="-284" w:firstLine="568"/>
        <w:jc w:val="both"/>
      </w:pPr>
      <w:r w:rsidRPr="008E028E">
        <w:t>Заступник міського голови – секретар Київської міської ради Прокопів В.В.</w:t>
      </w:r>
      <w:r>
        <w:t xml:space="preserve"> підтримав д</w:t>
      </w:r>
      <w:r w:rsidRPr="008E028E">
        <w:t>епутат</w:t>
      </w:r>
      <w:r>
        <w:t>а</w:t>
      </w:r>
      <w:r w:rsidRPr="008E028E">
        <w:t xml:space="preserve"> К</w:t>
      </w:r>
      <w:r>
        <w:t>иївської міської ради Бондаренка</w:t>
      </w:r>
      <w:r w:rsidRPr="008E028E">
        <w:t xml:space="preserve"> В.Д., депутатська фракція «ВО «Батьківщина»,  </w:t>
      </w:r>
      <w:r>
        <w:t>та надав доручення виконавчому органу Київської міської ради (Київській міській державній адміністрації) вжити заходів щодо повернення з державного бюджету компенсації за пільги, які встановлені на загальнодержавному рівні.</w:t>
      </w:r>
    </w:p>
    <w:p w:rsidR="00502830" w:rsidRDefault="008E028E" w:rsidP="0051290A">
      <w:pPr>
        <w:ind w:left="-284" w:firstLine="568"/>
        <w:jc w:val="both"/>
      </w:pPr>
      <w:r>
        <w:t>П</w:t>
      </w:r>
      <w:r w:rsidRPr="008E028E">
        <w:t>ерший заступник голови Київської міської державної адміністрації                 Поворозник М.Ю.</w:t>
      </w:r>
      <w:r>
        <w:t xml:space="preserve"> надав роз’яснення. </w:t>
      </w:r>
    </w:p>
    <w:p w:rsidR="00502830" w:rsidRDefault="008E028E" w:rsidP="0051290A">
      <w:pPr>
        <w:ind w:left="-284" w:firstLine="568"/>
        <w:jc w:val="both"/>
      </w:pPr>
      <w:r w:rsidRPr="008E028E">
        <w:t>Депутат Київської міської ради Шлапак А.В., депутатська фракція «Єдність»,</w:t>
      </w:r>
      <w:r>
        <w:t xml:space="preserve"> поставила запитання.</w:t>
      </w:r>
    </w:p>
    <w:p w:rsidR="008E028E" w:rsidRDefault="008E028E" w:rsidP="0051290A">
      <w:pPr>
        <w:ind w:left="-284" w:firstLine="568"/>
        <w:jc w:val="both"/>
      </w:pPr>
      <w:r w:rsidRPr="008E028E">
        <w:t>Перший заступник голови Київської міської державної адміністрації                 Поворозник М.Ю. надав</w:t>
      </w:r>
      <w:r>
        <w:t xml:space="preserve"> відповідь.</w:t>
      </w:r>
    </w:p>
    <w:p w:rsidR="00502830" w:rsidRDefault="0065209E" w:rsidP="0051290A">
      <w:pPr>
        <w:ind w:left="-284" w:firstLine="568"/>
        <w:jc w:val="both"/>
      </w:pPr>
      <w:r w:rsidRPr="0065209E">
        <w:t>Заступник міського голови – секретар Київської міської ради Прокопів В</w:t>
      </w:r>
      <w:r w:rsidR="00F4524D">
        <w:t>.В. поставив на голосування проє</w:t>
      </w:r>
      <w:r w:rsidRPr="0065209E">
        <w:t>кт рішення «Про внесення змін до рішення Київської міської ради від 18 грудня 2018 року № 459/6510 «Про затвердження міської цільової програми «Турбота. Назус</w:t>
      </w:r>
      <w:r>
        <w:t>тріч киянам» на 2019-2021 роки» (від 10.07.2019 № 08/231-2393/ПР)</w:t>
      </w:r>
      <w:r w:rsidRPr="0065209E">
        <w:t xml:space="preserve"> за основу з урахуванням пропозицій постійної </w:t>
      </w:r>
      <w:r>
        <w:t xml:space="preserve">комісії Київської міської ради </w:t>
      </w:r>
      <w:r w:rsidRPr="0065209E">
        <w:t>з питань охорони здоров’я та соціального захисту.</w:t>
      </w:r>
    </w:p>
    <w:p w:rsidR="00144597" w:rsidRDefault="0065209E" w:rsidP="0051290A">
      <w:pPr>
        <w:ind w:left="-284" w:firstLine="568"/>
        <w:jc w:val="both"/>
      </w:pPr>
      <w:r w:rsidRPr="0065209E">
        <w:rPr>
          <w:b/>
        </w:rPr>
        <w:t>ВИРІШИЛИ:</w:t>
      </w:r>
      <w:r>
        <w:t xml:space="preserve"> Рішення прийнято (за – 73, проти – 0, утр. – 1</w:t>
      </w:r>
      <w:r w:rsidRPr="0065209E">
        <w:t>).</w:t>
      </w:r>
    </w:p>
    <w:p w:rsidR="00144597" w:rsidRDefault="0065209E" w:rsidP="0051290A">
      <w:pPr>
        <w:ind w:left="-284" w:firstLine="568"/>
        <w:jc w:val="both"/>
      </w:pPr>
      <w:r w:rsidRPr="0065209E">
        <w:t xml:space="preserve">Заступник міського голови – секретар Київської міської ради Прокопів В.В. </w:t>
      </w:r>
      <w:r>
        <w:t xml:space="preserve">поставив на голосування </w:t>
      </w:r>
      <w:r w:rsidR="003B4353">
        <w:t>пропозицію</w:t>
      </w:r>
      <w:r w:rsidRPr="0065209E">
        <w:t xml:space="preserve"> до зазначеного проєкту рішення, яку озвучив депутат Київської міської ради Грушко В.В., депутатська фракція «Солідарність».</w:t>
      </w:r>
    </w:p>
    <w:p w:rsidR="00144597" w:rsidRDefault="0065209E" w:rsidP="0051290A">
      <w:pPr>
        <w:ind w:left="-284" w:firstLine="568"/>
        <w:jc w:val="both"/>
      </w:pPr>
      <w:r w:rsidRPr="0065209E">
        <w:rPr>
          <w:b/>
        </w:rPr>
        <w:t>ВИРІШИЛИ:</w:t>
      </w:r>
      <w:r>
        <w:t xml:space="preserve"> Рішення прийнято (за – 76</w:t>
      </w:r>
      <w:r w:rsidRPr="0065209E">
        <w:t>, проти – 0, утр. – 1).</w:t>
      </w:r>
    </w:p>
    <w:p w:rsidR="0065209E" w:rsidRDefault="00F4524D" w:rsidP="00F4524D">
      <w:pPr>
        <w:ind w:left="-284" w:firstLine="568"/>
        <w:jc w:val="both"/>
      </w:pPr>
      <w:r w:rsidRPr="00F4524D">
        <w:t>Заступник міського голови – секретар Київської міської ради Прокопів В.В. поставив на голосування</w:t>
      </w:r>
      <w:r>
        <w:t xml:space="preserve"> </w:t>
      </w:r>
      <w:r w:rsidRPr="00F4524D">
        <w:t>проєкт рішення «Про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(від 10.07.2019 № 08/231-2393/ПР)</w:t>
      </w:r>
      <w:r>
        <w:t xml:space="preserve"> </w:t>
      </w:r>
      <w:r w:rsidRPr="00F4524D">
        <w:t xml:space="preserve">в цілому з </w:t>
      </w:r>
      <w:r>
        <w:t xml:space="preserve">урахуванням ухвалених </w:t>
      </w:r>
      <w:r w:rsidR="003B4353">
        <w:t>пропозицій</w:t>
      </w:r>
      <w:r w:rsidRPr="00F4524D">
        <w:t>.</w:t>
      </w:r>
    </w:p>
    <w:p w:rsidR="0065209E" w:rsidRDefault="00D25324" w:rsidP="0051290A">
      <w:pPr>
        <w:ind w:left="-284" w:firstLine="568"/>
        <w:jc w:val="both"/>
      </w:pPr>
      <w:r w:rsidRPr="00D25324">
        <w:rPr>
          <w:b/>
        </w:rPr>
        <w:t>ВИРІШИЛИ:</w:t>
      </w:r>
      <w:r>
        <w:t xml:space="preserve"> Рішення прийнято (за – 80</w:t>
      </w:r>
      <w:r w:rsidRPr="00D25324">
        <w:t>, проти – 0, утр. – 1).</w:t>
      </w:r>
    </w:p>
    <w:p w:rsidR="0065209E" w:rsidRPr="00D25324" w:rsidRDefault="00D25324" w:rsidP="0051290A">
      <w:pPr>
        <w:ind w:left="-284" w:firstLine="568"/>
        <w:jc w:val="both"/>
        <w:rPr>
          <w:b/>
        </w:rPr>
      </w:pPr>
      <w:r w:rsidRPr="00D25324">
        <w:rPr>
          <w:b/>
        </w:rPr>
        <w:t>СЛУХАЛИ:</w:t>
      </w:r>
      <w:r w:rsidRPr="00D25324">
        <w:t xml:space="preserve"> Про реорганізацію закладів охорони здоров’я, що належать до комунальної власності територіальної громади міста Києва</w:t>
      </w:r>
      <w:r w:rsidR="00981AA3">
        <w:t>.</w:t>
      </w:r>
      <w:r w:rsidRPr="00D25324">
        <w:t xml:space="preserve"> (Від 22.07.2019 </w:t>
      </w:r>
      <w:r>
        <w:t xml:space="preserve">                         </w:t>
      </w:r>
      <w:r w:rsidRPr="00D25324">
        <w:t>№ 08/231-2504/ПР).</w:t>
      </w:r>
    </w:p>
    <w:p w:rsidR="0065209E" w:rsidRDefault="00192580" w:rsidP="0051290A">
      <w:pPr>
        <w:ind w:left="-284" w:firstLine="568"/>
        <w:jc w:val="both"/>
      </w:pPr>
      <w:r w:rsidRPr="00192580">
        <w:rPr>
          <w:b/>
        </w:rPr>
        <w:t xml:space="preserve">ВИСТУПИЛА: </w:t>
      </w:r>
      <w:r w:rsidRPr="00192580">
        <w:t>Директор Департаменту охорони здоров’я виконавчого органу Київської міської ради (Київської міської державної адміністрації)</w:t>
      </w:r>
      <w:r w:rsidR="003B4353">
        <w:t xml:space="preserve">          </w:t>
      </w:r>
      <w:r w:rsidR="00ED6509">
        <w:t>Гінзбург В.</w:t>
      </w:r>
      <w:r w:rsidR="003B4353">
        <w:t>Г.</w:t>
      </w:r>
    </w:p>
    <w:p w:rsidR="00ED6509" w:rsidRDefault="00ED6509" w:rsidP="0051290A">
      <w:pPr>
        <w:ind w:left="-284" w:firstLine="568"/>
        <w:jc w:val="both"/>
      </w:pPr>
      <w:r w:rsidRPr="00ED6509">
        <w:lastRenderedPageBreak/>
        <w:t>Депутат Ки</w:t>
      </w:r>
      <w:r>
        <w:t>ївської міської ради Меліхова Т.І.</w:t>
      </w:r>
      <w:r w:rsidRPr="00ED6509">
        <w:t xml:space="preserve">, </w:t>
      </w:r>
      <w:r>
        <w:t>депутатська фракція                             «ВО «Батьківщина»,</w:t>
      </w:r>
      <w:r w:rsidRPr="00ED6509">
        <w:t xml:space="preserve"> </w:t>
      </w:r>
      <w:r w:rsidR="00D77643">
        <w:t>озвучила пропозицію до проєкту рішення</w:t>
      </w:r>
      <w:r w:rsidR="00D77643" w:rsidRPr="00D77643">
        <w:t xml:space="preserve"> </w:t>
      </w:r>
      <w:r w:rsidR="00D77643">
        <w:t>«</w:t>
      </w:r>
      <w:r w:rsidR="00D77643" w:rsidRPr="00D77643">
        <w:t>Про реорганізацію закладів охорони здоров’я, що належать до комунальної власності територіальної громади міста Києва</w:t>
      </w:r>
      <w:r w:rsidR="00D77643">
        <w:t>» (в</w:t>
      </w:r>
      <w:r w:rsidR="00D77643" w:rsidRPr="00D77643">
        <w:t>ід 22</w:t>
      </w:r>
      <w:r w:rsidR="00D77643">
        <w:t>.07.2019</w:t>
      </w:r>
      <w:r w:rsidR="00D77643" w:rsidRPr="00D77643">
        <w:t xml:space="preserve">  № 08/231-2504/ПР).</w:t>
      </w:r>
    </w:p>
    <w:p w:rsidR="003B4353" w:rsidRPr="00D77643" w:rsidRDefault="00D77643" w:rsidP="0051290A">
      <w:pPr>
        <w:ind w:left="-284" w:firstLine="568"/>
        <w:jc w:val="both"/>
      </w:pPr>
      <w:r w:rsidRPr="00D77643">
        <w:t>Директор Департаменту охорони здоров’я виконавчого органу Київської міської ради (Київської міської державної адміністрації)  Гінзбург В.Г.</w:t>
      </w:r>
      <w:r>
        <w:t>, п</w:t>
      </w:r>
      <w:r w:rsidRPr="00D77643">
        <w:t>ерший заступник голови Київської міської державно</w:t>
      </w:r>
      <w:r>
        <w:t>ї адміністрації</w:t>
      </w:r>
      <w:r w:rsidRPr="00D77643">
        <w:t xml:space="preserve"> Поворозник М.Ю.</w:t>
      </w:r>
      <w:r>
        <w:t xml:space="preserve"> та голова </w:t>
      </w:r>
      <w:r w:rsidRPr="00D77643">
        <w:t xml:space="preserve">постійної комісії Київської міської ради з питань охорони здоров’я та соціального захисту </w:t>
      </w:r>
      <w:r>
        <w:t xml:space="preserve">Гелевей О. І., </w:t>
      </w:r>
      <w:r w:rsidRPr="00D77643">
        <w:t>депутатська фракція «Всеукраїнське об’єднання «Свобода»,</w:t>
      </w:r>
      <w:r>
        <w:t xml:space="preserve"> надали роз’яснення. </w:t>
      </w:r>
    </w:p>
    <w:p w:rsidR="00D77643" w:rsidRDefault="00D77643" w:rsidP="0051290A">
      <w:pPr>
        <w:ind w:left="-284" w:firstLine="568"/>
        <w:jc w:val="both"/>
      </w:pPr>
      <w:r w:rsidRPr="00D77643">
        <w:t>Депутат Київської міської ради Кочур М.А., депутатська</w:t>
      </w:r>
      <w:r>
        <w:t xml:space="preserve"> фракція «ВО «Батьківщина»,</w:t>
      </w:r>
      <w:r w:rsidRPr="00D77643">
        <w:t xml:space="preserve"> озвучила пропозицію до проєкту рішення «Про реорганізацію закладів охорони здоров’я, що належать до комунальної власності територіальної громади міста Києва» (від 22.07.2019  № 08/231-2504/ПР).       </w:t>
      </w:r>
    </w:p>
    <w:p w:rsidR="0065209E" w:rsidRDefault="00D77643" w:rsidP="0051290A">
      <w:pPr>
        <w:ind w:left="-284" w:firstLine="568"/>
        <w:jc w:val="both"/>
      </w:pPr>
      <w:r w:rsidRPr="00D77643">
        <w:t xml:space="preserve">   Депутат Київської міської ради</w:t>
      </w:r>
      <w:r>
        <w:t xml:space="preserve"> </w:t>
      </w:r>
      <w:r w:rsidRPr="00D77643">
        <w:t>Шлапак А.В., депутатська фракція «Єдність», поставила запитання.</w:t>
      </w:r>
    </w:p>
    <w:p w:rsidR="0065209E" w:rsidRDefault="00D77643" w:rsidP="0051290A">
      <w:pPr>
        <w:ind w:left="-284" w:firstLine="568"/>
        <w:jc w:val="both"/>
      </w:pPr>
      <w:r>
        <w:t>П</w:t>
      </w:r>
      <w:r w:rsidRPr="00D77643">
        <w:t>ерший заступник голови Київської міської державної адміністрації Поворозник М.Ю.</w:t>
      </w:r>
      <w:r>
        <w:t xml:space="preserve"> надав відповідь.</w:t>
      </w:r>
    </w:p>
    <w:p w:rsidR="00D25324" w:rsidRDefault="00D77643" w:rsidP="0051290A">
      <w:pPr>
        <w:ind w:left="-284" w:firstLine="568"/>
        <w:jc w:val="both"/>
      </w:pPr>
      <w:r w:rsidRPr="00D77643">
        <w:t>Стави</w:t>
      </w:r>
      <w:r>
        <w:t>ли запитання</w:t>
      </w:r>
      <w:r w:rsidRPr="00D77643">
        <w:t xml:space="preserve"> та брали участь в обговоренні депутати Київської міської ради</w:t>
      </w:r>
      <w:r w:rsidR="00DE6DCF">
        <w:t xml:space="preserve"> </w:t>
      </w:r>
      <w:r w:rsidR="00DE6DCF" w:rsidRPr="00DE6DCF">
        <w:t>Омельченко О.О., депутатська фракція «Єдність»,</w:t>
      </w:r>
      <w:r w:rsidR="00DE6DCF">
        <w:t xml:space="preserve"> </w:t>
      </w:r>
      <w:r w:rsidR="00DE6DCF" w:rsidRPr="00DE6DCF">
        <w:t xml:space="preserve">Назаренко В.Е., депутатська фракція «Всеукраїнське об’єднання «Свобода», Бондаренко В.Д., депутатська фракція </w:t>
      </w:r>
      <w:r w:rsidR="00DE6DCF">
        <w:t>«ВО «Батьківщина».</w:t>
      </w:r>
    </w:p>
    <w:p w:rsidR="00D25324" w:rsidRDefault="00DE6DCF" w:rsidP="0051290A">
      <w:pPr>
        <w:ind w:left="-284" w:firstLine="568"/>
        <w:jc w:val="both"/>
      </w:pPr>
      <w:r w:rsidRPr="00DE6DCF">
        <w:t>Перший заступник голови Київської міської державної адміністрації Поворозник М.Ю. надав відповідь.</w:t>
      </w:r>
    </w:p>
    <w:p w:rsidR="00DE6DCF" w:rsidRDefault="00DE6DCF" w:rsidP="0051290A">
      <w:pPr>
        <w:ind w:left="-284" w:firstLine="568"/>
        <w:jc w:val="both"/>
      </w:pPr>
      <w:r>
        <w:t xml:space="preserve">Продовжили обговорення та ставили запитання </w:t>
      </w:r>
      <w:r w:rsidRPr="00DE6DCF">
        <w:t>Михайленко В.О., депутатська фракція «Солідарніст</w:t>
      </w:r>
      <w:r>
        <w:t>ь»,</w:t>
      </w:r>
      <w:r w:rsidRPr="00DE6DCF">
        <w:t xml:space="preserve"> Кузик П.М., депутатська фракція «Все</w:t>
      </w:r>
      <w:r>
        <w:t>українське об’єднання «Свобода».</w:t>
      </w:r>
      <w:r w:rsidRPr="00DE6DCF">
        <w:t xml:space="preserve">                                  </w:t>
      </w:r>
    </w:p>
    <w:p w:rsidR="00D25324" w:rsidRDefault="00DE6DCF" w:rsidP="0051290A">
      <w:pPr>
        <w:ind w:left="-284" w:firstLine="568"/>
        <w:jc w:val="both"/>
      </w:pPr>
      <w:r w:rsidRPr="00DE6DCF">
        <w:t>Директор Департаменту охорони здоров’я виконавчого органу Київської міської ради (Київської міської державно</w:t>
      </w:r>
      <w:r>
        <w:t>ї адміністрації)  Гінзбург В.Г. надала відповідь.</w:t>
      </w:r>
    </w:p>
    <w:p w:rsidR="00DE6DCF" w:rsidRDefault="00DE6DCF" w:rsidP="0051290A">
      <w:pPr>
        <w:ind w:left="-284" w:firstLine="568"/>
        <w:jc w:val="both"/>
      </w:pPr>
      <w:r>
        <w:t>Г</w:t>
      </w:r>
      <w:r w:rsidRPr="00DE6DCF">
        <w:t>олова постійної комісії Київської міської ради з питань охорони здоров’я та соціального захисту Гелевей О. І., депутатська фракція «Всеукраїнське об’єднання «Свобода»,</w:t>
      </w:r>
      <w:r>
        <w:t xml:space="preserve"> озвучив пропозиції </w:t>
      </w:r>
      <w:r w:rsidRPr="00DE6DCF">
        <w:t>постійної комісії Київської міської ради з питань охорони здоров’я та соціального захисту</w:t>
      </w:r>
      <w:r>
        <w:t xml:space="preserve"> до</w:t>
      </w:r>
      <w:r w:rsidRPr="00DE6DCF">
        <w:t xml:space="preserve"> проєкту рішення «Про реорганізацію закладів охорони здоров’я, що належать до комунальної власності територіальної громади міста Києва» (від 22.07.2019  № 08/231-2504/ПР).       </w:t>
      </w:r>
    </w:p>
    <w:p w:rsidR="00D25324" w:rsidRDefault="00450F12" w:rsidP="0051290A">
      <w:pPr>
        <w:ind w:left="-284" w:firstLine="568"/>
        <w:jc w:val="both"/>
      </w:pPr>
      <w:r>
        <w:t xml:space="preserve">Депутат Київської міської ради </w:t>
      </w:r>
      <w:r w:rsidRPr="00450F12">
        <w:t>Яловий В.Б., депутатська фракція «Єдність»,</w:t>
      </w:r>
      <w:r>
        <w:t xml:space="preserve"> поставив запитання та висловив зауваження.</w:t>
      </w:r>
    </w:p>
    <w:p w:rsidR="00450F12" w:rsidRDefault="00450F12" w:rsidP="0051290A">
      <w:pPr>
        <w:ind w:left="-284" w:firstLine="568"/>
        <w:jc w:val="both"/>
      </w:pPr>
      <w:r w:rsidRPr="00450F12">
        <w:t>Заступник міського голови – секретар Київської міської ради Прокопів В.В.</w:t>
      </w:r>
      <w:r>
        <w:t xml:space="preserve"> та п</w:t>
      </w:r>
      <w:r w:rsidRPr="00450F12">
        <w:t xml:space="preserve">ерший заступник голови Київської міської державної адміністрації </w:t>
      </w:r>
      <w:r>
        <w:t xml:space="preserve">                   </w:t>
      </w:r>
      <w:r w:rsidRPr="00450F12">
        <w:t xml:space="preserve">Поворозник М.Ю. </w:t>
      </w:r>
      <w:r>
        <w:t>надали відповідь.</w:t>
      </w:r>
    </w:p>
    <w:p w:rsidR="00450F12" w:rsidRDefault="00450F12" w:rsidP="0051290A">
      <w:pPr>
        <w:ind w:left="-284" w:firstLine="568"/>
        <w:jc w:val="both"/>
      </w:pPr>
      <w:r w:rsidRPr="00450F12">
        <w:t>Депутат Київської міської ради Артеменко С.В., депута</w:t>
      </w:r>
      <w:r w:rsidR="0048164B">
        <w:t>тська фракція «Солідарність», поставив запитання.</w:t>
      </w:r>
      <w:r w:rsidRPr="00450F12">
        <w:t xml:space="preserve">                              </w:t>
      </w:r>
    </w:p>
    <w:p w:rsidR="00450F12" w:rsidRDefault="0048164B" w:rsidP="0051290A">
      <w:pPr>
        <w:ind w:left="-284" w:firstLine="568"/>
        <w:jc w:val="both"/>
      </w:pPr>
      <w:r>
        <w:t>П</w:t>
      </w:r>
      <w:r w:rsidRPr="0048164B">
        <w:t xml:space="preserve">ерший заступник голови Київської міської державної адміністрації          </w:t>
      </w:r>
      <w:r>
        <w:t xml:space="preserve">          Поворозник М.Ю. надав</w:t>
      </w:r>
      <w:r w:rsidRPr="0048164B">
        <w:t xml:space="preserve"> відповідь.</w:t>
      </w:r>
    </w:p>
    <w:p w:rsidR="0048164B" w:rsidRDefault="0048164B" w:rsidP="0051290A">
      <w:pPr>
        <w:ind w:left="-284" w:firstLine="568"/>
        <w:jc w:val="both"/>
      </w:pPr>
      <w:r>
        <w:lastRenderedPageBreak/>
        <w:t>Продовжили обговорення депутат</w:t>
      </w:r>
      <w:r w:rsidR="002E3D82">
        <w:t>и</w:t>
      </w:r>
      <w:r w:rsidRPr="0048164B">
        <w:t xml:space="preserve"> Київської міської ради Омельченко О.О., </w:t>
      </w:r>
      <w:r>
        <w:t>з</w:t>
      </w:r>
      <w:r w:rsidRPr="0048164B">
        <w:t>аступник міського голови – секретар Київської міської ради Прокопів В.В.</w:t>
      </w:r>
      <w:r>
        <w:t>, г</w:t>
      </w:r>
      <w:r w:rsidRPr="0048164B">
        <w:t>олова постійної комісії Київської міської ради з питань охорони здоров’я та соціального захисту Гелевей О. І., депутатська фракція «Всеукраїнське об’єднання «Свобода», перший заступник голови Київської міської державної адміністрації                    Поворозник М.Ю.</w:t>
      </w:r>
    </w:p>
    <w:p w:rsidR="00450F12" w:rsidRDefault="0048164B" w:rsidP="0051290A">
      <w:pPr>
        <w:ind w:left="-284" w:firstLine="568"/>
        <w:jc w:val="both"/>
      </w:pPr>
      <w:r w:rsidRPr="0048164B">
        <w:t>Заступник міського голови – секретар Київської міської ради Прокопів В.В. поставив на голосування проєкт рішення «Про реорганізацію закладів охорони здоров’я, що належать до комунальної власності територіальної громади міста Києва» (від 22.07</w:t>
      </w:r>
      <w:r>
        <w:t xml:space="preserve">.2019  № 08/231-2504/ПР) </w:t>
      </w:r>
      <w:r w:rsidRPr="0048164B">
        <w:t>за основу з урахуванням пропозицій постійної комісії Київської міської ради з питань охорони здоров’я та соціального захисту.</w:t>
      </w:r>
    </w:p>
    <w:p w:rsidR="00450F12" w:rsidRDefault="0048164B" w:rsidP="0051290A">
      <w:pPr>
        <w:ind w:left="-284" w:firstLine="568"/>
        <w:jc w:val="both"/>
      </w:pPr>
      <w:r w:rsidRPr="0048164B">
        <w:rPr>
          <w:b/>
        </w:rPr>
        <w:t>ВИРІШИЛИ:</w:t>
      </w:r>
      <w:r>
        <w:t xml:space="preserve"> Рішення прийнято (за – 74, проти – 0, утр. – 2</w:t>
      </w:r>
      <w:r w:rsidRPr="0048164B">
        <w:t>).</w:t>
      </w:r>
    </w:p>
    <w:p w:rsidR="00450F12" w:rsidRDefault="0048164B" w:rsidP="0051290A">
      <w:pPr>
        <w:ind w:left="-284" w:firstLine="568"/>
        <w:jc w:val="both"/>
      </w:pPr>
      <w:r w:rsidRPr="0048164B">
        <w:t>Депутат Київської міської ради Меліхова Т.І., депутатська фракція                             «ВО «Батьківщина», озвучила пропозицію до проєкту рішення «Про реорганізацію закладів охорони здоров’я, що належать до комунальної власності територіальної громади міста Києва» (від 22.07.2019  № 08/231-2504/ПР).</w:t>
      </w:r>
    </w:p>
    <w:p w:rsidR="0048164B" w:rsidRDefault="0048164B" w:rsidP="0048164B">
      <w:pPr>
        <w:ind w:left="-284" w:firstLine="568"/>
        <w:jc w:val="both"/>
      </w:pPr>
      <w:r>
        <w:t xml:space="preserve">Заступник міського голови – секретар Київської міської ради Прокопів В.В. поставив на голосування пропозицію до зазначеного проєкту рішення, яку озвучила депутат Київської міської ради </w:t>
      </w:r>
      <w:r w:rsidRPr="0048164B">
        <w:t>Меліхова Т.І., де</w:t>
      </w:r>
      <w:r>
        <w:t>путатська фракція                                          «ВО «Батьківщина».</w:t>
      </w:r>
    </w:p>
    <w:p w:rsidR="00450F12" w:rsidRDefault="0048164B" w:rsidP="0048164B">
      <w:pPr>
        <w:ind w:left="-284" w:firstLine="568"/>
        <w:jc w:val="both"/>
      </w:pPr>
      <w:r w:rsidRPr="0048164B">
        <w:rPr>
          <w:b/>
        </w:rPr>
        <w:t>ВИРІШИЛИ:</w:t>
      </w:r>
      <w:r>
        <w:t xml:space="preserve"> Рішення прийнято (за – 73, проти – 0, утр. – 0).</w:t>
      </w:r>
    </w:p>
    <w:p w:rsidR="00450F12" w:rsidRDefault="0048164B" w:rsidP="0051290A">
      <w:pPr>
        <w:ind w:left="-284" w:firstLine="568"/>
        <w:jc w:val="both"/>
      </w:pPr>
      <w:r w:rsidRPr="0048164B">
        <w:t>Заступник міського голови – секретар Київської міської ради Прокопів В.В. поставив на голосування пропозицію до зазначеного проєкту рішення, яку озвучила депутат Київської міської ради Кочур М.А., депута</w:t>
      </w:r>
      <w:r>
        <w:t>тська фракція «ВО «Батьківщина».</w:t>
      </w:r>
    </w:p>
    <w:p w:rsidR="00450F12" w:rsidRDefault="0048164B" w:rsidP="0051290A">
      <w:pPr>
        <w:ind w:left="-284" w:firstLine="568"/>
        <w:jc w:val="both"/>
      </w:pPr>
      <w:r w:rsidRPr="0048164B">
        <w:rPr>
          <w:b/>
        </w:rPr>
        <w:t>ВИРІШИЛИ:</w:t>
      </w:r>
      <w:r>
        <w:t xml:space="preserve"> Рішення прийнято (за – 66</w:t>
      </w:r>
      <w:r w:rsidRPr="0048164B">
        <w:t>, проти – 0, утр. – 0).</w:t>
      </w:r>
    </w:p>
    <w:p w:rsidR="00450F12" w:rsidRDefault="0048164B" w:rsidP="0051290A">
      <w:pPr>
        <w:ind w:left="-284" w:firstLine="568"/>
        <w:jc w:val="both"/>
      </w:pPr>
      <w:r w:rsidRPr="0048164B">
        <w:t xml:space="preserve">Депутат Київської міської ради Левін В.І., депутатська фракція «Солідарність», </w:t>
      </w:r>
      <w:r>
        <w:t xml:space="preserve">озвучив </w:t>
      </w:r>
      <w:r w:rsidRPr="0048164B">
        <w:t>редакційну правку до зазначеного проекту рішення</w:t>
      </w:r>
      <w:r>
        <w:t xml:space="preserve"> </w:t>
      </w:r>
      <w:r w:rsidRPr="0048164B">
        <w:t>«Про реорганізацію закладів охорони здоров’я, що належать до комунальної власності територіальної громади міста Києва» (від 22.07.2019  № 08/231-2504/ПР)</w:t>
      </w:r>
      <w:r>
        <w:t>.</w:t>
      </w:r>
    </w:p>
    <w:p w:rsidR="00450F12" w:rsidRDefault="00E975B5" w:rsidP="0051290A">
      <w:pPr>
        <w:ind w:left="-284" w:firstLine="568"/>
        <w:jc w:val="both"/>
      </w:pPr>
      <w:r w:rsidRPr="00E975B5">
        <w:t xml:space="preserve">Заступник міського голови – секретар Київської міської ради Прокопів В.В. </w:t>
      </w:r>
      <w:r>
        <w:t>п</w:t>
      </w:r>
      <w:r w:rsidRPr="00E975B5">
        <w:t>оставив</w:t>
      </w:r>
      <w:r w:rsidR="00B825BB">
        <w:t xml:space="preserve"> на голосування проєкт рішення </w:t>
      </w:r>
      <w:r w:rsidRPr="00E975B5">
        <w:t>«Про реорганізацію закладів охорони здоров’я, що належать до комунальної власності територіальної громади міста Києва» (від 22.</w:t>
      </w:r>
      <w:r>
        <w:t xml:space="preserve">07.2019  № 08/231-2504/ПР) </w:t>
      </w:r>
      <w:r w:rsidRPr="00E975B5">
        <w:t>в цілому з у</w:t>
      </w:r>
      <w:r>
        <w:t>рахуванням ухвалених пропозицій та редакційною правкою, яку озвучив д</w:t>
      </w:r>
      <w:r w:rsidRPr="00E975B5">
        <w:t>епутат Київської міської ради Левін В.І., деп</w:t>
      </w:r>
      <w:r>
        <w:t>утатська фракція «Солідарність».</w:t>
      </w:r>
    </w:p>
    <w:p w:rsidR="00013E21" w:rsidRDefault="00013E21" w:rsidP="0051290A">
      <w:pPr>
        <w:ind w:left="-284" w:firstLine="568"/>
        <w:jc w:val="both"/>
      </w:pPr>
      <w:r w:rsidRPr="00013E21">
        <w:rPr>
          <w:b/>
        </w:rPr>
        <w:t>ВИРІШИЛИ:</w:t>
      </w:r>
      <w:r w:rsidRPr="00013E21">
        <w:t xml:space="preserve"> Рішенн</w:t>
      </w:r>
      <w:r>
        <w:t>я прийнято (за – 74, проти – 1, утр. – 1</w:t>
      </w:r>
      <w:r w:rsidRPr="00013E21">
        <w:t>).</w:t>
      </w:r>
    </w:p>
    <w:p w:rsidR="00B5685E" w:rsidRPr="00B5685E" w:rsidRDefault="00B5685E" w:rsidP="0051290A">
      <w:pPr>
        <w:ind w:left="-284" w:firstLine="568"/>
        <w:jc w:val="both"/>
        <w:rPr>
          <w:b/>
        </w:rPr>
      </w:pPr>
      <w:r w:rsidRPr="00B5685E">
        <w:rPr>
          <w:b/>
        </w:rPr>
        <w:t xml:space="preserve">СЛУХАЛИ: </w:t>
      </w:r>
      <w:r w:rsidRPr="00B5685E">
        <w:t>Про затвердження детального плану території в межах вулиць Оноре де Бальзака, Градинської та Радунської у Деснянському районі м. Києва. (Від 23.07.2019 № 08/231-2506/ПР).</w:t>
      </w:r>
    </w:p>
    <w:p w:rsidR="00B5685E" w:rsidRPr="00745A4A" w:rsidRDefault="00745A4A" w:rsidP="0051290A">
      <w:pPr>
        <w:ind w:left="-284" w:firstLine="568"/>
        <w:jc w:val="both"/>
        <w:rPr>
          <w:b/>
        </w:rPr>
      </w:pPr>
      <w:r w:rsidRPr="00745A4A">
        <w:rPr>
          <w:b/>
        </w:rPr>
        <w:t xml:space="preserve">ВИСТУПИВ: </w:t>
      </w:r>
      <w:r w:rsidRPr="00745A4A">
        <w:t xml:space="preserve">Заступник директора ТОВ «ТЕРРА ПРОДЖЕКТ» </w:t>
      </w:r>
      <w:proofErr w:type="spellStart"/>
      <w:r w:rsidRPr="00745A4A">
        <w:t>Лесенко</w:t>
      </w:r>
      <w:proofErr w:type="spellEnd"/>
      <w:r w:rsidRPr="00745A4A">
        <w:t xml:space="preserve"> А.В.</w:t>
      </w:r>
    </w:p>
    <w:p w:rsidR="00B5685E" w:rsidRDefault="00745A4A" w:rsidP="0051290A">
      <w:pPr>
        <w:ind w:left="-284" w:firstLine="568"/>
        <w:jc w:val="both"/>
      </w:pPr>
      <w:r>
        <w:t xml:space="preserve">Депутат Київської міської ради </w:t>
      </w:r>
      <w:r w:rsidRPr="00745A4A">
        <w:t>Буділов М.М., депутатська фракція «Всеукраїнське об’єднання «Свобода»,</w:t>
      </w:r>
      <w:r>
        <w:t xml:space="preserve"> поставив запитання.</w:t>
      </w:r>
    </w:p>
    <w:p w:rsidR="00745A4A" w:rsidRDefault="00745A4A" w:rsidP="0051290A">
      <w:pPr>
        <w:ind w:left="-284" w:firstLine="568"/>
        <w:jc w:val="both"/>
      </w:pPr>
      <w:r w:rsidRPr="00745A4A">
        <w:t xml:space="preserve">Заступник директора ТОВ «ТЕРРА ПРОДЖЕКТ» </w:t>
      </w:r>
      <w:proofErr w:type="spellStart"/>
      <w:r w:rsidRPr="00745A4A">
        <w:t>Лесенко</w:t>
      </w:r>
      <w:proofErr w:type="spellEnd"/>
      <w:r w:rsidRPr="00745A4A">
        <w:t xml:space="preserve"> А.В.</w:t>
      </w:r>
      <w:r>
        <w:t xml:space="preserve"> надав відповідь. </w:t>
      </w:r>
    </w:p>
    <w:p w:rsidR="00B5685E" w:rsidRDefault="00745A4A" w:rsidP="0051290A">
      <w:pPr>
        <w:ind w:left="-284" w:firstLine="568"/>
        <w:jc w:val="both"/>
      </w:pPr>
      <w:r w:rsidRPr="00745A4A">
        <w:lastRenderedPageBreak/>
        <w:t xml:space="preserve">Заступник міського голови – секретар Київської міської ради Прокопів В.В. надав протокольне доручення на виступ депутата Київської міської ради </w:t>
      </w:r>
      <w:r>
        <w:t xml:space="preserve">                  </w:t>
      </w:r>
      <w:proofErr w:type="spellStart"/>
      <w:r w:rsidRPr="00745A4A">
        <w:t>Буділов</w:t>
      </w:r>
      <w:r>
        <w:t>а</w:t>
      </w:r>
      <w:proofErr w:type="spellEnd"/>
      <w:r w:rsidRPr="00745A4A">
        <w:t xml:space="preserve"> М.М., депутатська фракція «Всеук</w:t>
      </w:r>
      <w:r>
        <w:t xml:space="preserve">раїнське об’єднання «Свобода» </w:t>
      </w:r>
      <w:r w:rsidRPr="00745A4A">
        <w:t xml:space="preserve">                   (протокольне доручення додається).</w:t>
      </w:r>
    </w:p>
    <w:p w:rsidR="00745A4A" w:rsidRDefault="00745A4A" w:rsidP="0051290A">
      <w:pPr>
        <w:ind w:left="-284" w:firstLine="568"/>
        <w:jc w:val="both"/>
      </w:pPr>
      <w:r>
        <w:t>Виступила депутат</w:t>
      </w:r>
      <w:r w:rsidRPr="00745A4A">
        <w:t xml:space="preserve"> Київської міської ради</w:t>
      </w:r>
      <w:r>
        <w:t xml:space="preserve"> </w:t>
      </w:r>
      <w:r w:rsidRPr="00745A4A">
        <w:t>Меліхова Т.І., депутат</w:t>
      </w:r>
      <w:r>
        <w:t>ська фракція «ВО «Батьківщина».</w:t>
      </w:r>
    </w:p>
    <w:p w:rsidR="00B20889" w:rsidRDefault="00745A4A" w:rsidP="0051290A">
      <w:pPr>
        <w:ind w:left="-284" w:firstLine="568"/>
        <w:jc w:val="both"/>
      </w:pPr>
      <w:r w:rsidRPr="00745A4A">
        <w:t xml:space="preserve">Заступник міського голови – секретар Київської міської ради Прокопів В.В. надав протокольне доручення на виступ депутата Київської міської ради                   </w:t>
      </w:r>
      <w:r>
        <w:t>Меліхової</w:t>
      </w:r>
      <w:r w:rsidRPr="00745A4A">
        <w:t xml:space="preserve"> Т.І., депута</w:t>
      </w:r>
      <w:r>
        <w:t>тська фракція «ВО «Батьківщина»</w:t>
      </w:r>
      <w:r w:rsidRPr="00745A4A">
        <w:t xml:space="preserve"> (протокольне доручення додається).        </w:t>
      </w:r>
    </w:p>
    <w:p w:rsidR="00B20889" w:rsidRDefault="00B20889" w:rsidP="002E3D82">
      <w:pPr>
        <w:ind w:left="-284" w:firstLine="568"/>
        <w:jc w:val="both"/>
      </w:pPr>
      <w:r>
        <w:t>Ставили запитання та брали участь в обговоренні депутат Київської міської ради</w:t>
      </w:r>
      <w:r w:rsidR="00745A4A" w:rsidRPr="00745A4A">
        <w:t xml:space="preserve"> </w:t>
      </w:r>
      <w:r w:rsidRPr="00B20889">
        <w:t>Антоненко П.Д., депутатська фракція «Всеукраїнське об’єднання «Свобода»,</w:t>
      </w:r>
      <w:r w:rsidR="00745A4A" w:rsidRPr="00745A4A">
        <w:t xml:space="preserve"> </w:t>
      </w:r>
      <w:r>
        <w:t>з</w:t>
      </w:r>
      <w:r w:rsidRPr="00B20889">
        <w:t xml:space="preserve">аступник міського голови – секретар Київської </w:t>
      </w:r>
      <w:r>
        <w:t xml:space="preserve">міської ради Прокопів В.В., </w:t>
      </w:r>
      <w:r w:rsidR="00745A4A" w:rsidRPr="00745A4A">
        <w:t xml:space="preserve">  </w:t>
      </w:r>
      <w:r w:rsidRPr="00B20889">
        <w:t>депутат Київської міської ради</w:t>
      </w:r>
      <w:r w:rsidR="00745A4A" w:rsidRPr="00745A4A">
        <w:t xml:space="preserve"> </w:t>
      </w:r>
      <w:r w:rsidRPr="00B20889">
        <w:t>Шлапак А.В.</w:t>
      </w:r>
      <w:r>
        <w:t>, депутатська фракція «Єдність».</w:t>
      </w:r>
    </w:p>
    <w:p w:rsidR="00B20889" w:rsidRDefault="00B20889" w:rsidP="00B20889">
      <w:pPr>
        <w:ind w:left="-284" w:firstLine="568"/>
        <w:jc w:val="both"/>
      </w:pPr>
      <w:r w:rsidRPr="00B20889">
        <w:t xml:space="preserve">Заступник директора ТОВ «ТЕРРА ПРОДЖЕКТ» </w:t>
      </w:r>
      <w:proofErr w:type="spellStart"/>
      <w:r w:rsidRPr="00B20889">
        <w:t>Лесенко</w:t>
      </w:r>
      <w:proofErr w:type="spellEnd"/>
      <w:r w:rsidRPr="00B20889">
        <w:t xml:space="preserve"> А.В. надав відповідь. </w:t>
      </w:r>
    </w:p>
    <w:p w:rsidR="00745A4A" w:rsidRDefault="00B20889" w:rsidP="0051290A">
      <w:pPr>
        <w:ind w:left="-284" w:firstLine="568"/>
        <w:jc w:val="both"/>
      </w:pPr>
      <w:r>
        <w:t xml:space="preserve"> Д</w:t>
      </w:r>
      <w:r w:rsidRPr="00B20889">
        <w:t>епутат Київс</w:t>
      </w:r>
      <w:r>
        <w:t>ької міської ради Кутняк С.В.</w:t>
      </w:r>
      <w:r w:rsidRPr="00B20889">
        <w:t xml:space="preserve">, депутатська фракція «Всеукраїнське об’єднання «Свобода», </w:t>
      </w:r>
      <w:r>
        <w:t>висловив зауваження до проєкту рішення «</w:t>
      </w:r>
      <w:r w:rsidRPr="00B20889">
        <w:t>Про затвердження детального плану території в межах вулиць Оноре де Бальзака, Градинської та Радунської у Деснянському районі м. Києва</w:t>
      </w:r>
      <w:r>
        <w:t>»</w:t>
      </w:r>
      <w:r w:rsidR="00F57F79">
        <w:t xml:space="preserve"> (в</w:t>
      </w:r>
      <w:r w:rsidRPr="00B20889">
        <w:t xml:space="preserve">ід 23.07.2019 </w:t>
      </w:r>
      <w:r>
        <w:t xml:space="preserve">                              </w:t>
      </w:r>
      <w:r w:rsidRPr="00B20889">
        <w:t>№ 08/231-2506/ПР).</w:t>
      </w:r>
      <w:r w:rsidR="00745A4A" w:rsidRPr="00745A4A">
        <w:t xml:space="preserve"> </w:t>
      </w:r>
    </w:p>
    <w:p w:rsidR="00B20889" w:rsidRDefault="00B20889" w:rsidP="0051290A">
      <w:pPr>
        <w:ind w:left="-284" w:firstLine="568"/>
        <w:jc w:val="both"/>
      </w:pPr>
      <w:r w:rsidRPr="00B20889">
        <w:t>Заступник міського голови – секретар Київської міської ради Прокопів В.В.</w:t>
      </w:r>
      <w:r>
        <w:t xml:space="preserve"> поставив запитання.</w:t>
      </w:r>
    </w:p>
    <w:p w:rsidR="00B20889" w:rsidRDefault="00B20889" w:rsidP="0051290A">
      <w:pPr>
        <w:ind w:left="-284" w:firstLine="568"/>
        <w:jc w:val="both"/>
      </w:pPr>
      <w:r w:rsidRPr="00B20889">
        <w:t xml:space="preserve">Заступник директора ТОВ «ТЕРРА ПРОДЖЕКТ» </w:t>
      </w:r>
      <w:proofErr w:type="spellStart"/>
      <w:r w:rsidRPr="00B20889">
        <w:t>Лесенко</w:t>
      </w:r>
      <w:proofErr w:type="spellEnd"/>
      <w:r w:rsidRPr="00B20889">
        <w:t xml:space="preserve"> А.В. надав відповідь.</w:t>
      </w:r>
    </w:p>
    <w:p w:rsidR="00B5685E" w:rsidRDefault="00B825BB" w:rsidP="0051290A">
      <w:pPr>
        <w:ind w:left="-284" w:firstLine="568"/>
        <w:jc w:val="both"/>
      </w:pPr>
      <w:r w:rsidRPr="00B825BB">
        <w:t>Заступник міського голови – секретар Київської міської ради Прокопів В.В.</w:t>
      </w:r>
      <w:r w:rsidR="002E3D82">
        <w:t xml:space="preserve"> виступив</w:t>
      </w:r>
      <w:r>
        <w:t xml:space="preserve"> щодо процедури ведення пленарного засідання. </w:t>
      </w:r>
    </w:p>
    <w:p w:rsidR="00B825BB" w:rsidRDefault="00B825BB" w:rsidP="0051290A">
      <w:pPr>
        <w:ind w:left="-284" w:firstLine="568"/>
        <w:jc w:val="both"/>
      </w:pPr>
      <w:r>
        <w:t xml:space="preserve">Продовжили обговорення та ставили запитання депутати Київської міської ради </w:t>
      </w:r>
      <w:r w:rsidRPr="00B825BB">
        <w:t>Грушко В.В., депутатська фракція «Солідарність», Бондаренко В.Д., депутатська фр</w:t>
      </w:r>
      <w:r>
        <w:t>акція «ВО «Батьківщина», з</w:t>
      </w:r>
      <w:r w:rsidRPr="00B825BB">
        <w:t>аступник міського голови – секретар Київської міської ради Прокопів В.В</w:t>
      </w:r>
      <w:r>
        <w:t xml:space="preserve">., </w:t>
      </w:r>
      <w:r w:rsidRPr="00B825BB">
        <w:t xml:space="preserve">Буділов М.М., депутатська фракція «Всеукраїнське об’єднання «Свобода», </w:t>
      </w:r>
      <w:r>
        <w:t xml:space="preserve"> </w:t>
      </w:r>
      <w:proofErr w:type="spellStart"/>
      <w:r w:rsidRPr="00B825BB">
        <w:t>Гуманенко</w:t>
      </w:r>
      <w:proofErr w:type="spellEnd"/>
      <w:r w:rsidRPr="00B825BB">
        <w:t xml:space="preserve"> В.Л., депутатська фракція </w:t>
      </w:r>
      <w:r>
        <w:t xml:space="preserve">  </w:t>
      </w:r>
      <w:r w:rsidRPr="00B825BB">
        <w:t xml:space="preserve">«ВО «Батьківщина»,                                            </w:t>
      </w:r>
    </w:p>
    <w:p w:rsidR="00B5685E" w:rsidRDefault="00B825BB" w:rsidP="0051290A">
      <w:pPr>
        <w:ind w:left="-284" w:firstLine="568"/>
        <w:jc w:val="both"/>
      </w:pPr>
      <w:r w:rsidRPr="00B825BB">
        <w:t>Заступник директора ТОВ «ТЕРРА ПРОДЖЕ</w:t>
      </w:r>
      <w:r>
        <w:t xml:space="preserve">КТ» </w:t>
      </w:r>
      <w:proofErr w:type="spellStart"/>
      <w:r>
        <w:t>Лесенко</w:t>
      </w:r>
      <w:proofErr w:type="spellEnd"/>
      <w:r>
        <w:t xml:space="preserve"> А.В. надав відповіді</w:t>
      </w:r>
      <w:r w:rsidRPr="00B825BB">
        <w:t>.</w:t>
      </w:r>
    </w:p>
    <w:p w:rsidR="00B5685E" w:rsidRDefault="00B825BB" w:rsidP="0051290A">
      <w:pPr>
        <w:ind w:left="-284" w:firstLine="568"/>
        <w:jc w:val="both"/>
      </w:pPr>
      <w:r>
        <w:t>Виступив депутат</w:t>
      </w:r>
      <w:r w:rsidRPr="00B825BB">
        <w:t xml:space="preserve"> Киї</w:t>
      </w:r>
      <w:r>
        <w:t>вської міської ради Грушко В.В.</w:t>
      </w:r>
    </w:p>
    <w:p w:rsidR="00B825BB" w:rsidRDefault="00B825BB" w:rsidP="00B825BB">
      <w:pPr>
        <w:ind w:left="-284" w:firstLine="568"/>
        <w:jc w:val="both"/>
      </w:pPr>
      <w:r w:rsidRPr="00B825BB">
        <w:t xml:space="preserve">Заступник міського голови – секретар Київської міської ради Прокопів В.В. поставив на голосування проєкт рішення </w:t>
      </w:r>
      <w:r>
        <w:t>«</w:t>
      </w:r>
      <w:r w:rsidRPr="00B825BB">
        <w:t>Про затвердження детального плану території в межах вулиць Оноре де Бальзака, Градинської та Радунської</w:t>
      </w:r>
      <w:r>
        <w:t xml:space="preserve"> у Деснянському районі м. Києва» (від 23.07.2019 № 08/231-2506/ПР) із урахуванням рекомендацій управління правового забезпечення діяльності Київської </w:t>
      </w:r>
      <w:r w:rsidR="002E3D82">
        <w:t>міської ради до зазначеного проє</w:t>
      </w:r>
      <w:r>
        <w:t>кту рішення.</w:t>
      </w:r>
    </w:p>
    <w:p w:rsidR="00B825BB" w:rsidRDefault="00B825BB" w:rsidP="00B825BB">
      <w:pPr>
        <w:ind w:left="-284" w:firstLine="568"/>
        <w:jc w:val="both"/>
      </w:pPr>
      <w:r w:rsidRPr="00B825BB">
        <w:rPr>
          <w:b/>
        </w:rPr>
        <w:t>ВИРІШИЛИ:</w:t>
      </w:r>
      <w:r>
        <w:t xml:space="preserve"> Рішення не прийнято (за – 56, проти – 1, утр. – 10).</w:t>
      </w:r>
    </w:p>
    <w:p w:rsidR="00B825BB" w:rsidRDefault="00D8638A" w:rsidP="0051290A">
      <w:pPr>
        <w:ind w:left="-284" w:firstLine="568"/>
        <w:jc w:val="both"/>
      </w:pPr>
      <w:r w:rsidRPr="00D8638A">
        <w:t xml:space="preserve">Пофракційне голосування.  </w:t>
      </w:r>
    </w:p>
    <w:p w:rsidR="00B825BB" w:rsidRDefault="006F3BDA" w:rsidP="0051290A">
      <w:pPr>
        <w:ind w:left="-284" w:firstLine="568"/>
        <w:jc w:val="both"/>
      </w:pPr>
      <w:r w:rsidRPr="006F3BDA">
        <w:rPr>
          <w:b/>
        </w:rPr>
        <w:lastRenderedPageBreak/>
        <w:t>СЛУХАЛИ:</w:t>
      </w:r>
      <w:r w:rsidRPr="006F3BDA">
        <w:t xml:space="preserve"> Про внесення змін до договорів оренди земельних ділянок</w:t>
      </w:r>
      <w:r>
        <w:t xml:space="preserve">                    </w:t>
      </w:r>
      <w:r w:rsidRPr="006F3BDA">
        <w:t xml:space="preserve"> від 10 вересня 2008 року № 79-6-00647 (зі змінами), від 11 лютого 2019 року № 60 та від 22 </w:t>
      </w:r>
      <w:r w:rsidR="002E3D82">
        <w:t>липня 2019 року № 546 (А-27314)</w:t>
      </w:r>
      <w:r w:rsidR="00AC7BEE">
        <w:t>. (В</w:t>
      </w:r>
      <w:r w:rsidRPr="006F3BDA">
        <w:t>ід 30.07.2019 № 08/231-2511/ПР).</w:t>
      </w:r>
    </w:p>
    <w:p w:rsidR="006F3BDA" w:rsidRDefault="006F3BDA" w:rsidP="0051290A">
      <w:pPr>
        <w:ind w:left="-284" w:firstLine="568"/>
        <w:jc w:val="both"/>
      </w:pPr>
      <w:r>
        <w:rPr>
          <w:b/>
        </w:rPr>
        <w:t xml:space="preserve">ВИСТУПИВ: </w:t>
      </w:r>
      <w:r w:rsidR="00764DB7" w:rsidRPr="00764DB7">
        <w:t xml:space="preserve">Директор Департаменту земельних ресурсів виконавчого органу Київської міської ради (Київської міської державної адміністрації) </w:t>
      </w:r>
      <w:r w:rsidR="00764DB7">
        <w:t xml:space="preserve">                </w:t>
      </w:r>
      <w:proofErr w:type="spellStart"/>
      <w:r w:rsidR="00764DB7" w:rsidRPr="00764DB7">
        <w:t>Оленич</w:t>
      </w:r>
      <w:proofErr w:type="spellEnd"/>
      <w:r w:rsidR="00764DB7" w:rsidRPr="00764DB7">
        <w:t xml:space="preserve"> П.С.</w:t>
      </w:r>
    </w:p>
    <w:p w:rsidR="00764DB7" w:rsidRPr="00764DB7" w:rsidRDefault="00764DB7" w:rsidP="0051290A">
      <w:pPr>
        <w:ind w:left="-284" w:firstLine="568"/>
        <w:jc w:val="both"/>
      </w:pPr>
      <w:r w:rsidRPr="00764DB7">
        <w:t xml:space="preserve">Заступник міського голови – секретар Київської міської ради Прокопів В.В. поставив на голосування проєкт рішення «Про внесення змін до договорів оренди земельних ділянок від 10 вересня 2008 року № 79-6-00647 (зі змінами), від </w:t>
      </w:r>
      <w:r>
        <w:t xml:space="preserve">                              </w:t>
      </w:r>
      <w:r w:rsidRPr="00764DB7">
        <w:t>11 лютого 2019 року № 60 та від 22 липня 2019 року № 546» (А</w:t>
      </w:r>
      <w:r>
        <w:t>-27314)                                   (в</w:t>
      </w:r>
      <w:r w:rsidRPr="00764DB7">
        <w:t>ід 30.07.2019 № 08/231-2511/ПР).</w:t>
      </w:r>
    </w:p>
    <w:p w:rsidR="00B825BB" w:rsidRDefault="00764DB7" w:rsidP="0051290A">
      <w:pPr>
        <w:ind w:left="-284" w:firstLine="568"/>
        <w:jc w:val="both"/>
      </w:pPr>
      <w:r w:rsidRPr="00764DB7">
        <w:rPr>
          <w:b/>
        </w:rPr>
        <w:t>ВИРІШИЛИ:</w:t>
      </w:r>
      <w:r>
        <w:t xml:space="preserve"> Рішення не прийнято (за – 59, проти – 0</w:t>
      </w:r>
      <w:r w:rsidRPr="00764DB7">
        <w:t>, утр. – 10).</w:t>
      </w:r>
    </w:p>
    <w:p w:rsidR="00B825BB" w:rsidRDefault="00764DB7" w:rsidP="0051290A">
      <w:pPr>
        <w:ind w:left="-284" w:firstLine="568"/>
        <w:jc w:val="both"/>
      </w:pPr>
      <w:r w:rsidRPr="00764DB7">
        <w:t xml:space="preserve">Заступник міського голови – секретар Київської міської ради Прокопів В.В. озвучив та поставив на голосування пропозицію щодо зміни черговості розгляду питань порядку денного та </w:t>
      </w:r>
      <w:r>
        <w:t>першочергового розгляду проєкт</w:t>
      </w:r>
      <w:r w:rsidR="00823329">
        <w:t>у</w:t>
      </w:r>
      <w:r>
        <w:t xml:space="preserve"> рішення «</w:t>
      </w:r>
      <w:r w:rsidRPr="00764DB7">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764DB7">
        <w:t>Лісничій</w:t>
      </w:r>
      <w:proofErr w:type="spellEnd"/>
      <w:r w:rsidRPr="00764DB7">
        <w:t>, 3 у Голосіївському районі м. Києва</w:t>
      </w:r>
      <w:r>
        <w:t>» (А-24925) (в</w:t>
      </w:r>
      <w:r w:rsidRPr="00764DB7">
        <w:t>ід 11.06.2018 № 08/231-1998/ПР)</w:t>
      </w:r>
      <w:r>
        <w:t>.</w:t>
      </w:r>
    </w:p>
    <w:p w:rsidR="00B825BB" w:rsidRDefault="00764DB7" w:rsidP="0051290A">
      <w:pPr>
        <w:ind w:left="-284" w:firstLine="568"/>
        <w:jc w:val="both"/>
      </w:pPr>
      <w:r w:rsidRPr="00764DB7">
        <w:rPr>
          <w:b/>
        </w:rPr>
        <w:t>ВИРІШИЛИ:</w:t>
      </w:r>
      <w:r>
        <w:t xml:space="preserve"> Рішення прийнято (за – 72, проти – 0, утр. – </w:t>
      </w:r>
      <w:r w:rsidRPr="00764DB7">
        <w:t>0).</w:t>
      </w:r>
    </w:p>
    <w:p w:rsidR="00764DB7" w:rsidRPr="00764DB7" w:rsidRDefault="00764DB7" w:rsidP="0051290A">
      <w:pPr>
        <w:ind w:left="-284" w:firstLine="568"/>
        <w:jc w:val="both"/>
      </w:pPr>
      <w:r>
        <w:rPr>
          <w:b/>
        </w:rPr>
        <w:t>СЛУХАЛИ:</w:t>
      </w:r>
      <w:r w:rsidRPr="00764DB7">
        <w:t xml:space="preserve">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764DB7">
        <w:t>Лісничій</w:t>
      </w:r>
      <w:proofErr w:type="spellEnd"/>
      <w:r w:rsidRPr="00764DB7">
        <w:t xml:space="preserve">, 3 у Голосіївському районі </w:t>
      </w:r>
      <w:r>
        <w:t xml:space="preserve">                          </w:t>
      </w:r>
      <w:r w:rsidR="00E56AC6">
        <w:t>м. Києва</w:t>
      </w:r>
      <w:r w:rsidRPr="00764DB7">
        <w:t xml:space="preserve"> (А-24925)</w:t>
      </w:r>
      <w:r w:rsidR="00E56AC6">
        <w:t>. (В</w:t>
      </w:r>
      <w:r w:rsidRPr="00764DB7">
        <w:t>ід 11.06.2018 № 08/231-1998/ПР).</w:t>
      </w:r>
    </w:p>
    <w:p w:rsidR="00B5685E" w:rsidRDefault="00764DB7" w:rsidP="0051290A">
      <w:pPr>
        <w:ind w:left="-284" w:firstLine="568"/>
        <w:jc w:val="both"/>
      </w:pPr>
      <w:r w:rsidRPr="00764DB7">
        <w:t>Заступник міського голови – секретар Київської міської ради Прокопів В.В. поставив на голосування проєкт рішення</w:t>
      </w:r>
      <w:r>
        <w:t xml:space="preserve"> </w:t>
      </w:r>
      <w:r w:rsidRPr="00764DB7">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w:t>
      </w:r>
      <w:r>
        <w:t xml:space="preserve">                                       </w:t>
      </w:r>
      <w:r w:rsidRPr="00764DB7">
        <w:t xml:space="preserve">вул. </w:t>
      </w:r>
      <w:proofErr w:type="spellStart"/>
      <w:r w:rsidRPr="00764DB7">
        <w:t>Лісничій</w:t>
      </w:r>
      <w:proofErr w:type="spellEnd"/>
      <w:r w:rsidRPr="00764DB7">
        <w:t xml:space="preserve">, 3 у Голосіївському районі м. Києва» (А-24925) (від 11.06.2018 </w:t>
      </w:r>
      <w:r>
        <w:t xml:space="preserve">                        </w:t>
      </w:r>
      <w:r w:rsidRPr="00764DB7">
        <w:t>№ 08/231-1998/ПР).</w:t>
      </w:r>
    </w:p>
    <w:p w:rsidR="00B5685E" w:rsidRDefault="00764DB7" w:rsidP="0051290A">
      <w:pPr>
        <w:ind w:left="-284" w:firstLine="568"/>
        <w:jc w:val="both"/>
      </w:pPr>
      <w:r w:rsidRPr="00764DB7">
        <w:rPr>
          <w:b/>
        </w:rPr>
        <w:t>ВИРІШИЛИ:</w:t>
      </w:r>
      <w:r>
        <w:t xml:space="preserve"> Рішення прийнято (за – 73</w:t>
      </w:r>
      <w:r w:rsidRPr="00764DB7">
        <w:t>, проти – 0, утр. – 0).</w:t>
      </w:r>
    </w:p>
    <w:p w:rsidR="00B5685E" w:rsidRPr="00764DB7" w:rsidRDefault="00764DB7" w:rsidP="0051290A">
      <w:pPr>
        <w:ind w:left="-284" w:firstLine="568"/>
        <w:jc w:val="both"/>
        <w:rPr>
          <w:b/>
        </w:rPr>
      </w:pPr>
      <w:r w:rsidRPr="00764DB7">
        <w:rPr>
          <w:b/>
        </w:rPr>
        <w:t>СЛУХАЛИ:</w:t>
      </w:r>
      <w:r w:rsidRPr="00764DB7">
        <w:t xml:space="preserve"> Про внесення змін та доповнень до деяких рішень Київської міської ради щодо прийняття у комунальну власність територіальної громади </w:t>
      </w:r>
      <w:r w:rsidR="00B146D6">
        <w:t xml:space="preserve">                </w:t>
      </w:r>
      <w:r w:rsidRPr="00764DB7">
        <w:t>міста Києва відом</w:t>
      </w:r>
      <w:r>
        <w:t>чих дитячих дошкільних закладів</w:t>
      </w:r>
      <w:r w:rsidR="00B8752D">
        <w:t>. (В</w:t>
      </w:r>
      <w:r w:rsidRPr="00764DB7">
        <w:t>ід 06.05.2019 № 08/231-1778/ПР).</w:t>
      </w:r>
    </w:p>
    <w:p w:rsidR="00013E21" w:rsidRDefault="00764DB7" w:rsidP="0051290A">
      <w:pPr>
        <w:ind w:left="-284" w:firstLine="568"/>
        <w:jc w:val="both"/>
      </w:pPr>
      <w:r w:rsidRPr="00764DB7">
        <w:t xml:space="preserve">Заступник міського голови – секретар Київської міської ради Прокопів В.В. поставив на голосування проєкт рішення </w:t>
      </w:r>
      <w:r>
        <w:t>«</w:t>
      </w:r>
      <w:r w:rsidRPr="00764DB7">
        <w:t>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t>»</w:t>
      </w:r>
      <w:r w:rsidRPr="00764DB7">
        <w:t xml:space="preserve"> </w:t>
      </w:r>
      <w:r w:rsidR="0073280C">
        <w:t xml:space="preserve">                   </w:t>
      </w:r>
      <w:r w:rsidRPr="00764DB7">
        <w:t>(в</w:t>
      </w:r>
      <w:r>
        <w:t>ід 06.05.2019 № 08/231-1778/ПР)</w:t>
      </w:r>
      <w:r w:rsidRPr="00764DB7">
        <w:t xml:space="preserve"> із урахуванням рекомендацій управління правового забезпечення діяльності Київської </w:t>
      </w:r>
      <w:r w:rsidR="0073280C">
        <w:t>міської ради до зазначеного проє</w:t>
      </w:r>
      <w:r w:rsidRPr="00764DB7">
        <w:t>кту рішення.</w:t>
      </w:r>
    </w:p>
    <w:p w:rsidR="00013E21" w:rsidRDefault="0073280C" w:rsidP="0051290A">
      <w:pPr>
        <w:ind w:left="-284" w:firstLine="568"/>
        <w:jc w:val="both"/>
      </w:pPr>
      <w:r w:rsidRPr="0073280C">
        <w:rPr>
          <w:b/>
        </w:rPr>
        <w:t>ВИРІШИЛИ:</w:t>
      </w:r>
      <w:r w:rsidRPr="0073280C">
        <w:t xml:space="preserve"> Рішення прийнято (за – 73, проти – 0, утр. – 0).</w:t>
      </w:r>
    </w:p>
    <w:p w:rsidR="004522FA" w:rsidRDefault="004522FA" w:rsidP="004522FA">
      <w:pPr>
        <w:ind w:left="-284" w:firstLine="568"/>
        <w:jc w:val="both"/>
      </w:pPr>
      <w:r>
        <w:t>Заступник міського голови – секретар Київської міської ради Прокопів В.В. надав пояснення та оголосив перерву до 14.50.</w:t>
      </w:r>
    </w:p>
    <w:p w:rsidR="004522FA" w:rsidRDefault="004522FA" w:rsidP="004522FA">
      <w:pPr>
        <w:ind w:left="-284" w:firstLine="568"/>
        <w:jc w:val="both"/>
      </w:pPr>
    </w:p>
    <w:p w:rsidR="004522FA" w:rsidRDefault="004522FA" w:rsidP="004522FA">
      <w:pPr>
        <w:ind w:left="-284" w:firstLine="568"/>
        <w:jc w:val="center"/>
        <w:rPr>
          <w:b/>
        </w:rPr>
      </w:pPr>
      <w:r w:rsidRPr="004522FA">
        <w:rPr>
          <w:b/>
        </w:rPr>
        <w:lastRenderedPageBreak/>
        <w:t>ПЕРЕРВА</w:t>
      </w:r>
    </w:p>
    <w:p w:rsidR="00B146D6" w:rsidRPr="004522FA" w:rsidRDefault="00B146D6" w:rsidP="004522FA">
      <w:pPr>
        <w:ind w:left="-284" w:firstLine="568"/>
        <w:jc w:val="center"/>
        <w:rPr>
          <w:b/>
        </w:rPr>
      </w:pPr>
    </w:p>
    <w:p w:rsidR="004522FA" w:rsidRDefault="004522FA" w:rsidP="004522FA">
      <w:pPr>
        <w:ind w:left="-284" w:firstLine="568"/>
        <w:jc w:val="both"/>
      </w:pPr>
      <w:r>
        <w:t xml:space="preserve">Після перерви: </w:t>
      </w:r>
    </w:p>
    <w:p w:rsidR="004522FA" w:rsidRDefault="004522FA" w:rsidP="004522FA">
      <w:pPr>
        <w:ind w:left="-284" w:firstLine="568"/>
        <w:jc w:val="both"/>
      </w:pPr>
      <w:r>
        <w:t>Пленарне засідання Київської міської ради продовжив вести заступник міського голови – секретар Київської міської ради Прокопів В.В.</w:t>
      </w:r>
    </w:p>
    <w:p w:rsidR="004522FA" w:rsidRDefault="004522FA" w:rsidP="004522FA">
      <w:pPr>
        <w:ind w:left="-284" w:firstLine="568"/>
        <w:jc w:val="both"/>
      </w:pPr>
      <w:r w:rsidRPr="004522FA">
        <w:rPr>
          <w:b/>
        </w:rPr>
        <w:t>СЛУХАЛИ:</w:t>
      </w:r>
      <w:r>
        <w:t xml:space="preserve"> Про підтримку депутатських запитів органам та посадовим особам.</w:t>
      </w:r>
    </w:p>
    <w:p w:rsidR="004522FA" w:rsidRDefault="004522FA" w:rsidP="004522FA">
      <w:pPr>
        <w:ind w:left="-284" w:firstLine="568"/>
        <w:jc w:val="both"/>
      </w:pPr>
      <w:r w:rsidRPr="004522FA">
        <w:rPr>
          <w:b/>
        </w:rPr>
        <w:t>ВИСТУПИВ:</w:t>
      </w:r>
      <w:r>
        <w:t xml:space="preserve"> Заступник міського голови – секретар Київської міської ради Прокопів В.В. зачитав інформаційну довідку про депутатські запити та звернув увагу на те, що відповідно до вимог статті 21 Регламенту Київської міської ради усім роздано інформаційну довідку про депутатські запити, що надійшли до секретаріату Київської міської ради та оформлені відповідно до вимог Регламенту Київської міської ради.</w:t>
      </w:r>
    </w:p>
    <w:p w:rsidR="00450F12" w:rsidRDefault="004522FA" w:rsidP="004522FA">
      <w:pPr>
        <w:ind w:left="-284" w:firstLine="568"/>
        <w:jc w:val="both"/>
      </w:pPr>
      <w:r>
        <w:t>Із депутатськими запитами, зазначеними в інформаційній довідці, виступили депутати Київської міської ради</w:t>
      </w:r>
      <w:r w:rsidR="00B93A57" w:rsidRPr="00B93A57">
        <w:t xml:space="preserve"> Маслова Н.В., депутатська фракція «Со</w:t>
      </w:r>
      <w:r w:rsidR="00B93A57">
        <w:t>лідарність»,</w:t>
      </w:r>
      <w:r>
        <w:t xml:space="preserve"> Буділов М.М., депутатська фракція «Всеу</w:t>
      </w:r>
      <w:r w:rsidR="00B93A57">
        <w:t>країнське об’єднання «Свобода».</w:t>
      </w:r>
    </w:p>
    <w:p w:rsidR="00450F12" w:rsidRDefault="008928F8" w:rsidP="0051290A">
      <w:pPr>
        <w:ind w:left="-284" w:firstLine="568"/>
        <w:jc w:val="both"/>
      </w:pPr>
      <w:r w:rsidRPr="008928F8">
        <w:t xml:space="preserve">Заступник міського голови – секретар Київської міської ради Прокопів В.В. надав протокольне доручення на виступ депутата Київської міської ради                   </w:t>
      </w:r>
      <w:proofErr w:type="spellStart"/>
      <w:r w:rsidRPr="008928F8">
        <w:t>Буділова</w:t>
      </w:r>
      <w:proofErr w:type="spellEnd"/>
      <w:r w:rsidRPr="008928F8">
        <w:t xml:space="preserve"> М.М., депутатська фракція «Всеукраїнське об’єднання «Свобода»                    (протокольне доручення додається).</w:t>
      </w:r>
    </w:p>
    <w:p w:rsidR="00450F12" w:rsidRDefault="000862F7" w:rsidP="000862F7">
      <w:pPr>
        <w:ind w:left="-284" w:firstLine="568"/>
        <w:jc w:val="both"/>
      </w:pPr>
      <w:r w:rsidRPr="000862F7">
        <w:t xml:space="preserve">Із депутатськими запитами, зазначеними в інформаційній довідці, виступили депутати Київської міської ради Кутняк С.В., депутатська фракція «Всеукраїнське об’єднання «Свобода», </w:t>
      </w:r>
      <w:proofErr w:type="spellStart"/>
      <w:r w:rsidRPr="000862F7">
        <w:t>Гуманенко</w:t>
      </w:r>
      <w:proofErr w:type="spellEnd"/>
      <w:r w:rsidRPr="000862F7">
        <w:t xml:space="preserve"> В.Л., депутатська фракція «ВО «Батьківщина»,  Назаренко В.Е., депутатська фракція «Все</w:t>
      </w:r>
      <w:r>
        <w:t>українське об’єднання «Свобода».</w:t>
      </w:r>
      <w:r w:rsidRPr="000862F7">
        <w:t xml:space="preserve">            </w:t>
      </w:r>
    </w:p>
    <w:p w:rsidR="000862F7" w:rsidRDefault="000862F7" w:rsidP="000862F7">
      <w:pPr>
        <w:ind w:left="-284" w:firstLine="568"/>
        <w:jc w:val="both"/>
      </w:pPr>
      <w:r>
        <w:t>Заступник міського голови – секретар Київської міської ради Прокопів В.В. поставив на голосування питання про підтримку депутатських запитів органам та посадовим особам, які зазначені в інформаційній довідці.</w:t>
      </w:r>
    </w:p>
    <w:p w:rsidR="00D25324" w:rsidRDefault="000862F7" w:rsidP="000862F7">
      <w:pPr>
        <w:ind w:left="-284" w:firstLine="568"/>
        <w:jc w:val="both"/>
      </w:pPr>
      <w:r w:rsidRPr="000862F7">
        <w:rPr>
          <w:b/>
        </w:rPr>
        <w:t>ВИРІШИЛИ:</w:t>
      </w:r>
      <w:r>
        <w:t xml:space="preserve"> Рішення прийнято (за – 59, проти – 0, утр. – 0).</w:t>
      </w:r>
    </w:p>
    <w:p w:rsidR="0065209E" w:rsidRDefault="0086384F" w:rsidP="0051290A">
      <w:pPr>
        <w:ind w:left="-284" w:firstLine="568"/>
        <w:jc w:val="both"/>
      </w:pPr>
      <w:r w:rsidRPr="0086384F">
        <w:rPr>
          <w:b/>
        </w:rPr>
        <w:t xml:space="preserve">СЛУХАЛИ: </w:t>
      </w:r>
      <w:r w:rsidRPr="0086384F">
        <w:t>Про внесення змін до рішення Київської міської ради від</w:t>
      </w:r>
      <w:r>
        <w:t xml:space="preserve">                              </w:t>
      </w:r>
      <w:r w:rsidRPr="0086384F">
        <w:t xml:space="preserve">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w:t>
      </w:r>
      <w:r>
        <w:t xml:space="preserve"> на платформі </w:t>
      </w:r>
      <w:proofErr w:type="spellStart"/>
      <w:r>
        <w:t>Prozorro.Продажі</w:t>
      </w:r>
      <w:proofErr w:type="spellEnd"/>
      <w:r>
        <w:t>)</w:t>
      </w:r>
      <w:r w:rsidR="003A7E6F">
        <w:t>. (В</w:t>
      </w:r>
      <w:r w:rsidRPr="0086384F">
        <w:t xml:space="preserve">ід 01.04.2019 </w:t>
      </w:r>
      <w:r>
        <w:t xml:space="preserve">                              </w:t>
      </w:r>
      <w:r w:rsidRPr="0086384F">
        <w:t>№ 08/231-1380/ПР).</w:t>
      </w:r>
    </w:p>
    <w:p w:rsidR="0086384F" w:rsidRPr="0086384F" w:rsidRDefault="0086384F" w:rsidP="0051290A">
      <w:pPr>
        <w:ind w:left="-284" w:firstLine="568"/>
        <w:jc w:val="both"/>
      </w:pPr>
      <w:r w:rsidRPr="0086384F">
        <w:t>Депутат Київської міської ради Буділов М.М., депутатська фракція «Все</w:t>
      </w:r>
      <w:r>
        <w:t xml:space="preserve">українське об’єднання «Свобода», </w:t>
      </w:r>
      <w:r w:rsidR="00823329">
        <w:t>озвучив пропозицію ухвалити зазначений проєкт</w:t>
      </w:r>
      <w:r w:rsidR="002464F3" w:rsidRPr="002464F3">
        <w:t xml:space="preserve"> рішення у першому читанні.</w:t>
      </w:r>
    </w:p>
    <w:p w:rsidR="00502830" w:rsidRDefault="002464F3" w:rsidP="002464F3">
      <w:pPr>
        <w:ind w:left="-284" w:firstLine="568"/>
        <w:jc w:val="both"/>
      </w:pPr>
      <w:r>
        <w:t>Заступник міського голови – секретар Київської міської ради Прокопів В</w:t>
      </w:r>
      <w:r w:rsidR="00823329">
        <w:t>.В. поставив на голосування проє</w:t>
      </w:r>
      <w:r>
        <w:t>кт рішення «</w:t>
      </w:r>
      <w:r w:rsidRPr="002464F3">
        <w:t>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w:t>
      </w:r>
      <w:r>
        <w:t xml:space="preserve">а платформі </w:t>
      </w:r>
      <w:proofErr w:type="spellStart"/>
      <w:r>
        <w:t>Prozorro.Продажі</w:t>
      </w:r>
      <w:proofErr w:type="spellEnd"/>
      <w:r>
        <w:t>) (в</w:t>
      </w:r>
      <w:r w:rsidRPr="002464F3">
        <w:t>ід 01.04.20</w:t>
      </w:r>
      <w:r>
        <w:t>19 № 08/231-1380/ПР) за основу.</w:t>
      </w:r>
    </w:p>
    <w:p w:rsidR="00502830" w:rsidRDefault="002464F3" w:rsidP="0051290A">
      <w:pPr>
        <w:ind w:left="-284" w:firstLine="568"/>
        <w:jc w:val="both"/>
      </w:pPr>
      <w:r w:rsidRPr="002464F3">
        <w:rPr>
          <w:b/>
        </w:rPr>
        <w:t>ВИРІШИЛИ:</w:t>
      </w:r>
      <w:r w:rsidRPr="002464F3">
        <w:t xml:space="preserve"> Рішення </w:t>
      </w:r>
      <w:r>
        <w:t>не прийнято (за – 33, проти – 0, утр. – 5</w:t>
      </w:r>
      <w:r w:rsidRPr="002464F3">
        <w:t>).</w:t>
      </w:r>
    </w:p>
    <w:p w:rsidR="00502830" w:rsidRDefault="002464F3" w:rsidP="0051290A">
      <w:pPr>
        <w:ind w:left="-284" w:firstLine="568"/>
        <w:jc w:val="both"/>
      </w:pPr>
      <w:r w:rsidRPr="00DF5CCB">
        <w:rPr>
          <w:b/>
        </w:rPr>
        <w:lastRenderedPageBreak/>
        <w:t>СЛУХАЛИ:</w:t>
      </w:r>
      <w:r w:rsidR="00DF5CCB" w:rsidRPr="00DF5CCB">
        <w:t xml:space="preserve"> Про внесення змін до Порядку розміщення вивісок у місті Києві, затвердженого рішенням Київської міської ради від 20 квітня 2017 року </w:t>
      </w:r>
      <w:r w:rsidR="00DF5CCB">
        <w:t xml:space="preserve">                                  № 224/2446</w:t>
      </w:r>
      <w:r w:rsidR="00C70774">
        <w:t>. (В</w:t>
      </w:r>
      <w:r w:rsidR="00DF5CCB" w:rsidRPr="00DF5CCB">
        <w:t>ід 26.02.2019 № 08/231-929/ПР).</w:t>
      </w:r>
    </w:p>
    <w:p w:rsidR="00502830" w:rsidRDefault="00DF5CCB" w:rsidP="0051290A">
      <w:pPr>
        <w:ind w:left="-284" w:firstLine="568"/>
        <w:jc w:val="both"/>
      </w:pPr>
      <w:r w:rsidRPr="00DF5CCB">
        <w:rPr>
          <w:b/>
        </w:rPr>
        <w:t>ВИСТУПИВ:</w:t>
      </w:r>
      <w:r w:rsidR="001B15F4" w:rsidRPr="001B15F4">
        <w:t xml:space="preserve"> Начальник Управління з питань реклами виконавчого органу Київської міської ради (Київської міської державної адміністрації) </w:t>
      </w:r>
      <w:r w:rsidR="001B15F4">
        <w:t>Смирнов О. Г.</w:t>
      </w:r>
    </w:p>
    <w:p w:rsidR="001B15F4" w:rsidRDefault="001B15F4" w:rsidP="0051290A">
      <w:pPr>
        <w:ind w:left="-284" w:firstLine="568"/>
        <w:jc w:val="both"/>
      </w:pPr>
      <w:r w:rsidRPr="001B15F4">
        <w:t xml:space="preserve">Брали участь </w:t>
      </w:r>
      <w:r w:rsidR="0043776F">
        <w:t>в обговоренні депутат</w:t>
      </w:r>
      <w:r>
        <w:t xml:space="preserve"> Київської міської ради </w:t>
      </w:r>
      <w:r w:rsidRPr="001B15F4">
        <w:t>Буділов М.М., депутатська фракція «Все</w:t>
      </w:r>
      <w:r>
        <w:t>українське об’єднання «Свобода»,</w:t>
      </w:r>
      <w:r w:rsidRPr="001B15F4">
        <w:t xml:space="preserve"> </w:t>
      </w:r>
      <w:r>
        <w:t>з</w:t>
      </w:r>
      <w:r w:rsidRPr="001B15F4">
        <w:t>аступник міського голови – секретар Київської міської ради Прокопів В.В.</w:t>
      </w:r>
      <w:r>
        <w:t xml:space="preserve">, </w:t>
      </w:r>
      <w:r w:rsidR="0043776F">
        <w:t xml:space="preserve">депутат Київської міської ради </w:t>
      </w:r>
      <w:r w:rsidRPr="001B15F4">
        <w:t xml:space="preserve">Турець В.В., депутатська фракція «Солідарність»,  голова  постійної  комісії  Київської міської ради з питань торгівлі, підприємництва та регуляторної політики </w:t>
      </w:r>
      <w:r>
        <w:t>Бродський О.Я., депутатська фракція «Єдність».</w:t>
      </w:r>
    </w:p>
    <w:p w:rsidR="001B15F4" w:rsidRPr="001B15F4" w:rsidRDefault="001B15F4" w:rsidP="0051290A">
      <w:pPr>
        <w:ind w:left="-284" w:firstLine="568"/>
        <w:jc w:val="both"/>
      </w:pPr>
      <w:r>
        <w:t xml:space="preserve">Депутат Київської міської ради </w:t>
      </w:r>
      <w:r w:rsidRPr="001B15F4">
        <w:t xml:space="preserve">Назаренко В.Е., депутатська фракція «Всеукраїнське об’єднання «Свобода»,  </w:t>
      </w:r>
      <w:r>
        <w:t xml:space="preserve">поставив запитання щодо проведення </w:t>
      </w:r>
      <w:r w:rsidRPr="001B15F4">
        <w:t xml:space="preserve"> </w:t>
      </w:r>
      <w:r>
        <w:t>години</w:t>
      </w:r>
      <w:r w:rsidRPr="001B15F4">
        <w:t xml:space="preserve"> запитань до виконавчого органу Київської міської ради (Київської міської державної адміністрації)</w:t>
      </w:r>
      <w:r>
        <w:t>.</w:t>
      </w:r>
      <w:r w:rsidRPr="001B15F4">
        <w:t xml:space="preserve">                   </w:t>
      </w:r>
    </w:p>
    <w:p w:rsidR="00502830" w:rsidRDefault="001B15F4" w:rsidP="0051290A">
      <w:pPr>
        <w:ind w:left="-284" w:firstLine="568"/>
        <w:jc w:val="both"/>
      </w:pPr>
      <w:r w:rsidRPr="001B15F4">
        <w:t>Заступник міського голови – секретар Київської міської ради Прокопів В.В</w:t>
      </w:r>
      <w:r>
        <w:t>. надав відповідь.</w:t>
      </w:r>
    </w:p>
    <w:p w:rsidR="002A2FCA" w:rsidRDefault="001B15F4" w:rsidP="0051290A">
      <w:pPr>
        <w:ind w:left="-284" w:firstLine="568"/>
        <w:jc w:val="both"/>
      </w:pPr>
      <w:r>
        <w:t xml:space="preserve">Депутат </w:t>
      </w:r>
      <w:r w:rsidR="002A2FCA">
        <w:t xml:space="preserve">Київської міської ради </w:t>
      </w:r>
      <w:r w:rsidR="002A2FCA" w:rsidRPr="002A2FCA">
        <w:t xml:space="preserve">Харченко О.В., позафракційний,  </w:t>
      </w:r>
      <w:r w:rsidR="002A2FCA">
        <w:t>поставив запитання.</w:t>
      </w:r>
    </w:p>
    <w:p w:rsidR="002A2FCA" w:rsidRDefault="002A2FCA" w:rsidP="0051290A">
      <w:pPr>
        <w:ind w:left="-284" w:firstLine="568"/>
        <w:jc w:val="both"/>
      </w:pPr>
      <w:r w:rsidRPr="002A2FCA">
        <w:t>Начальник Управління з питань реклами виконавчого органу Київської міської ради (Київської міської державної адміністрації) Смирнов О. Г.</w:t>
      </w:r>
      <w:r>
        <w:t xml:space="preserve"> надав відповідь.</w:t>
      </w:r>
    </w:p>
    <w:p w:rsidR="002A2FCA" w:rsidRDefault="002A2FCA" w:rsidP="0051290A">
      <w:pPr>
        <w:ind w:left="-284" w:firstLine="568"/>
        <w:jc w:val="both"/>
      </w:pPr>
      <w:r>
        <w:t xml:space="preserve">Продовжили обговорення депутат Київської міської ради </w:t>
      </w:r>
      <w:r w:rsidRPr="002A2FCA">
        <w:t xml:space="preserve">Мірошниченко І.М., депутатська фракція «Всеукраїнське об’єднання «Свобода», </w:t>
      </w:r>
      <w:r>
        <w:t>з</w:t>
      </w:r>
      <w:r w:rsidRPr="002A2FCA">
        <w:t>аступник міського голови – секретар Київської міської ради Прокопів В.В</w:t>
      </w:r>
      <w:r>
        <w:t>.</w:t>
      </w:r>
    </w:p>
    <w:p w:rsidR="001B15F4" w:rsidRDefault="002A2FCA" w:rsidP="0051290A">
      <w:pPr>
        <w:ind w:left="-284" w:firstLine="568"/>
        <w:jc w:val="both"/>
      </w:pPr>
      <w:r w:rsidRPr="002A2FCA">
        <w:t xml:space="preserve">  Заступник міського голови – секретар Київської міської ради Прокопів В.В. поставив на голосування проєкт рішення «Про внесення змін до Порядку розміщення вивісок у місті Києві, затвердженого рішенням Київської міської</w:t>
      </w:r>
      <w:r>
        <w:t xml:space="preserve"> ради від 20 квітня 2017 року </w:t>
      </w:r>
      <w:r w:rsidRPr="002A2FCA">
        <w:t>№ 224/2446</w:t>
      </w:r>
      <w:r>
        <w:t>»</w:t>
      </w:r>
      <w:r w:rsidRPr="002A2FCA">
        <w:t xml:space="preserve"> (</w:t>
      </w:r>
      <w:r>
        <w:t>від 26.02.2019 № 08/231-929/ПР)</w:t>
      </w:r>
      <w:r w:rsidRPr="002A2FCA">
        <w:t xml:space="preserve"> із урахуванням рекомендацій управління правового забезпечення діяльності Київської міської ради до зазначеного проєкту рішення.                             </w:t>
      </w:r>
    </w:p>
    <w:p w:rsidR="00502830" w:rsidRDefault="002A2FCA" w:rsidP="0051290A">
      <w:pPr>
        <w:ind w:left="-284" w:firstLine="568"/>
        <w:jc w:val="both"/>
      </w:pPr>
      <w:r w:rsidRPr="002A2FCA">
        <w:rPr>
          <w:b/>
        </w:rPr>
        <w:t>ВИРІШИЛИ:</w:t>
      </w:r>
      <w:r>
        <w:t xml:space="preserve"> Рішення не прийнято (за – 58, проти – 0, утр. – 11</w:t>
      </w:r>
      <w:r w:rsidRPr="002A2FCA">
        <w:t>).</w:t>
      </w:r>
    </w:p>
    <w:p w:rsidR="002A2FCA" w:rsidRDefault="002A2FCA" w:rsidP="0051290A">
      <w:pPr>
        <w:ind w:left="-284" w:firstLine="568"/>
        <w:jc w:val="both"/>
      </w:pPr>
      <w:r w:rsidRPr="002A2FCA">
        <w:t xml:space="preserve">Пофракційне голосування.  </w:t>
      </w:r>
    </w:p>
    <w:p w:rsidR="002A2FCA" w:rsidRDefault="002A2FCA" w:rsidP="0051290A">
      <w:pPr>
        <w:ind w:left="-284" w:firstLine="568"/>
        <w:jc w:val="both"/>
      </w:pPr>
      <w:r w:rsidRPr="002A2FCA">
        <w:t>Заступник міського голови – секретар Київської міської ради Прокопів В.В. звернувся до депутатів Київської міської ради з проханням вивчити проєкт рішення «Про внесення змін до Порядку розміщення вивісок у місті Києві, затвердженого рішенням Київської міської ради від 20 квітня 2017 року № 224/2446» (</w:t>
      </w:r>
      <w:r>
        <w:t>від 26.02.2019 № 08/231-929/ПР).</w:t>
      </w:r>
    </w:p>
    <w:p w:rsidR="00065461" w:rsidRDefault="002A2FCA" w:rsidP="0051290A">
      <w:pPr>
        <w:ind w:left="-284" w:firstLine="568"/>
        <w:jc w:val="both"/>
      </w:pPr>
      <w:r>
        <w:t xml:space="preserve">Депутат Київської міської ради </w:t>
      </w:r>
      <w:r w:rsidR="0089457D" w:rsidRPr="0089457D">
        <w:t>Мондриївський В.М., депу</w:t>
      </w:r>
      <w:r w:rsidR="0089457D">
        <w:t>татська фракція «Солідарність»,</w:t>
      </w:r>
      <w:r w:rsidRPr="002A2FCA">
        <w:t xml:space="preserve"> </w:t>
      </w:r>
      <w:r>
        <w:t xml:space="preserve">наголосив на важливості прийняття проєкту рішення </w:t>
      </w:r>
      <w:r w:rsidRPr="002A2FCA">
        <w:t>«Про внесення змін до Порядку розміщення вивісок у місті Києві, затвердженого рішенням Київської міськ</w:t>
      </w:r>
      <w:r w:rsidR="0089457D">
        <w:t>ої ради від 20 квітня 2017 року</w:t>
      </w:r>
      <w:r>
        <w:t xml:space="preserve"> </w:t>
      </w:r>
      <w:r w:rsidRPr="002A2FCA">
        <w:t>№ 224/2446» (</w:t>
      </w:r>
      <w:r>
        <w:t>від 26.02.2019 № 08/231-929/ПР).</w:t>
      </w:r>
    </w:p>
    <w:p w:rsidR="002A2FCA" w:rsidRDefault="002A2FCA" w:rsidP="002A2FCA">
      <w:pPr>
        <w:ind w:left="-284" w:firstLine="568"/>
        <w:jc w:val="both"/>
      </w:pPr>
      <w:r>
        <w:t xml:space="preserve">Заступник міського голови – секретар Київської міської ради Прокопів В.В. повторно поставив на голосування проєкт рішення «Про внесення змін до Порядку розміщення вивісок у місті Києві, затвердженого рішенням Київської міської ради від 20 квітня 2017 року № 224/2446» (від 26.02.2019 № 08/231-929/ПР) із </w:t>
      </w:r>
      <w:r>
        <w:lastRenderedPageBreak/>
        <w:t xml:space="preserve">урахуванням рекомендацій управління правового забезпечення діяльності Київської міської ради до зазначеного проєкту рішення.                             </w:t>
      </w:r>
    </w:p>
    <w:p w:rsidR="002A2FCA" w:rsidRDefault="002A2FCA" w:rsidP="002A2FCA">
      <w:pPr>
        <w:ind w:left="-284" w:firstLine="568"/>
        <w:jc w:val="both"/>
      </w:pPr>
      <w:r w:rsidRPr="002A2FCA">
        <w:rPr>
          <w:b/>
        </w:rPr>
        <w:t>ВИРІШИЛИ:</w:t>
      </w:r>
      <w:r>
        <w:t xml:space="preserve"> Рішення прийнято (за – 62, проти – 0, утр. – 7).</w:t>
      </w:r>
    </w:p>
    <w:p w:rsidR="002A2FCA" w:rsidRDefault="002A2FCA" w:rsidP="002A2FCA">
      <w:pPr>
        <w:ind w:left="-284" w:firstLine="568"/>
        <w:jc w:val="both"/>
      </w:pPr>
      <w:r w:rsidRPr="002A2FCA">
        <w:t>Заступник міського голови – секретар Київської міської ради Прокопів В.В.</w:t>
      </w:r>
      <w:r>
        <w:t xml:space="preserve"> запропонував скасувати результати голосування </w:t>
      </w:r>
      <w:r w:rsidR="008B6EDA">
        <w:t>за</w:t>
      </w:r>
      <w:r>
        <w:t xml:space="preserve"> </w:t>
      </w:r>
      <w:r w:rsidR="00B82CB3" w:rsidRPr="00B82CB3">
        <w:t xml:space="preserve">включення до проєкту </w:t>
      </w:r>
      <w:r w:rsidR="00B82CB3">
        <w:t>порядку денного як невідкладних питань проєктів рішень</w:t>
      </w:r>
      <w:r w:rsidR="00B82CB3" w:rsidRPr="00B82CB3">
        <w:t xml:space="preserve"> «Про внесення змін до рішення Київської міськ</w:t>
      </w:r>
      <w:r w:rsidR="00B82CB3">
        <w:t>ої ради від 13 грудня 2018 року</w:t>
      </w:r>
      <w:r w:rsidR="00B82CB3" w:rsidRPr="00B82CB3">
        <w:t xml:space="preserve"> № 416/6467«Про бюджет міста Києва на 2019 рік» (від 09.08.2019 № 08/231-2516/ПР)</w:t>
      </w:r>
      <w:r w:rsidR="00B82CB3">
        <w:t xml:space="preserve"> та </w:t>
      </w:r>
      <w:r w:rsidR="00B82CB3" w:rsidRPr="00B82CB3">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B82CB3">
        <w:t xml:space="preserve">                                   </w:t>
      </w:r>
      <w:r w:rsidR="00B82CB3" w:rsidRPr="00B82CB3">
        <w:t>№ 1042/4049» (в</w:t>
      </w:r>
      <w:r w:rsidR="00B82CB3">
        <w:t>ід 09.08.2019 № 08/231-2517/ПР).</w:t>
      </w:r>
    </w:p>
    <w:p w:rsidR="00065461" w:rsidRDefault="00B82CB3" w:rsidP="0051290A">
      <w:pPr>
        <w:ind w:left="-284" w:firstLine="568"/>
        <w:jc w:val="both"/>
      </w:pPr>
      <w:r w:rsidRPr="00B82CB3">
        <w:t>Заступник міського голови – секретар Київської міської ради Прокопів В.В.</w:t>
      </w:r>
      <w:r>
        <w:t xml:space="preserve"> поставив на голосування пропозицію щодо скасування результатів голосування про</w:t>
      </w:r>
      <w:r w:rsidRPr="00B82CB3">
        <w:t xml:space="preserve"> включення до проєкту</w:t>
      </w:r>
      <w:r>
        <w:t xml:space="preserve"> порядку денного як невідкладного питання проєкту рішення</w:t>
      </w:r>
      <w:r w:rsidRPr="00B82CB3">
        <w:t xml:space="preserve"> «Про внесення змін до рішення Київської міської ради від 13 грудня 2018 року </w:t>
      </w:r>
      <w:r>
        <w:t xml:space="preserve">                     </w:t>
      </w:r>
      <w:r w:rsidRPr="00B82CB3">
        <w:t>№ 416/6467«Про бюджет міста Києва на 2019 рік» (від 09.08.2019 № 08/231-2516/ПР)</w:t>
      </w:r>
      <w:r>
        <w:t>.</w:t>
      </w:r>
    </w:p>
    <w:p w:rsidR="00065461" w:rsidRDefault="00B82CB3" w:rsidP="0051290A">
      <w:pPr>
        <w:ind w:left="-284" w:firstLine="568"/>
        <w:jc w:val="both"/>
      </w:pPr>
      <w:r w:rsidRPr="00B82CB3">
        <w:rPr>
          <w:b/>
        </w:rPr>
        <w:t>ВИРІШИЛИ:</w:t>
      </w:r>
      <w:r>
        <w:t xml:space="preserve"> Рішення прийнято (за – 73, проти – 0, утр. – 0</w:t>
      </w:r>
      <w:r w:rsidRPr="00B82CB3">
        <w:t>).</w:t>
      </w:r>
    </w:p>
    <w:p w:rsidR="000E4FBC" w:rsidRDefault="00B82CB3" w:rsidP="0051290A">
      <w:pPr>
        <w:ind w:left="-284" w:firstLine="568"/>
        <w:jc w:val="both"/>
      </w:pPr>
      <w:r w:rsidRPr="00B82CB3">
        <w:t>Заступник міського голови – секретар Київської міської ради Прокопів В.В. поставив на голосування пропозицію щодо скасування результатів голосування про включення до проєкту порядку денного як невідкладного питання проєкту рішення</w:t>
      </w:r>
      <w:r>
        <w:t xml:space="preserve"> </w:t>
      </w:r>
      <w:r w:rsidRPr="00B82CB3">
        <w:t>«Про внесення змін до Програми економічного і соціального розвитку м. Києва на 2018-2020 роки, затвердженої рішенням Київської міської</w:t>
      </w:r>
      <w:r>
        <w:t xml:space="preserve"> ради від 21 грудня                   2017 року</w:t>
      </w:r>
      <w:r w:rsidRPr="00B82CB3">
        <w:t xml:space="preserve"> № 1042/4049» (від 09.08.2019 № 08/231-2517/ПР).</w:t>
      </w:r>
    </w:p>
    <w:p w:rsidR="000E4FBC" w:rsidRDefault="00C1411C" w:rsidP="0051290A">
      <w:pPr>
        <w:ind w:left="-284" w:firstLine="568"/>
        <w:jc w:val="both"/>
      </w:pPr>
      <w:r w:rsidRPr="00C1411C">
        <w:rPr>
          <w:b/>
        </w:rPr>
        <w:t>ВИРІШИЛИ:</w:t>
      </w:r>
      <w:r>
        <w:t xml:space="preserve"> Рішення прийнято (за – 75</w:t>
      </w:r>
      <w:r w:rsidRPr="00C1411C">
        <w:t>, проти – 0, утр. – 0).</w:t>
      </w:r>
    </w:p>
    <w:p w:rsidR="00CC3784" w:rsidRDefault="00CC3784" w:rsidP="0051290A">
      <w:pPr>
        <w:ind w:left="-284" w:firstLine="568"/>
        <w:jc w:val="both"/>
      </w:pPr>
      <w:r>
        <w:rPr>
          <w:b/>
        </w:rPr>
        <w:t>СЛУХАЛИ:</w:t>
      </w:r>
      <w:r>
        <w:t xml:space="preserve"> </w:t>
      </w:r>
      <w:r w:rsidRPr="00CC3784">
        <w:t xml:space="preserve">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w:t>
      </w:r>
      <w:r>
        <w:t>Шевченківського району м. Києва</w:t>
      </w:r>
      <w:r w:rsidR="00921539">
        <w:t>. (В</w:t>
      </w:r>
      <w:r w:rsidRPr="00CC3784">
        <w:t>ід 14.02.2019</w:t>
      </w:r>
      <w:r>
        <w:t xml:space="preserve">                    </w:t>
      </w:r>
      <w:r w:rsidRPr="00CC3784">
        <w:t xml:space="preserve"> № 08/231-757/ПР).</w:t>
      </w:r>
    </w:p>
    <w:p w:rsidR="00CC3784" w:rsidRDefault="00CC3784" w:rsidP="0051290A">
      <w:pPr>
        <w:ind w:left="-284" w:firstLine="568"/>
        <w:jc w:val="both"/>
      </w:pPr>
      <w:r>
        <w:rPr>
          <w:b/>
        </w:rPr>
        <w:t>ВИСТУПИВ:</w:t>
      </w:r>
      <w:r>
        <w:t xml:space="preserve"> </w:t>
      </w:r>
      <w:r w:rsidRPr="00CC3784">
        <w:t>Голова Шевченківської районної в місті Києві державної адміністрації</w:t>
      </w:r>
      <w:r>
        <w:t xml:space="preserve"> </w:t>
      </w:r>
      <w:proofErr w:type="spellStart"/>
      <w:r>
        <w:t>Гаряга</w:t>
      </w:r>
      <w:proofErr w:type="spellEnd"/>
      <w:r>
        <w:t xml:space="preserve"> О.О.</w:t>
      </w:r>
    </w:p>
    <w:p w:rsidR="00CC3784" w:rsidRPr="00CC3784" w:rsidRDefault="00CC3784" w:rsidP="0051290A">
      <w:pPr>
        <w:ind w:left="-284" w:firstLine="568"/>
        <w:jc w:val="both"/>
      </w:pPr>
      <w:r w:rsidRPr="00CC3784">
        <w:t xml:space="preserve">Брали участь в обговоренні </w:t>
      </w:r>
      <w:r>
        <w:t xml:space="preserve">депутати Київської міської ради </w:t>
      </w:r>
      <w:r w:rsidRPr="00CC3784">
        <w:t>Кутняк С.В., депутатська фракція «Всеукраїнське об’єднання «Свобода», Пабат О.В., позаф</w:t>
      </w:r>
      <w:r>
        <w:t>ракційний.</w:t>
      </w:r>
    </w:p>
    <w:p w:rsidR="000E4FBC" w:rsidRDefault="00CC3784" w:rsidP="0051290A">
      <w:pPr>
        <w:ind w:left="-284" w:firstLine="568"/>
        <w:jc w:val="both"/>
      </w:pPr>
      <w:r w:rsidRPr="00CC3784">
        <w:t xml:space="preserve">Голова Шевченківської районної в місті Києві державної адміністрації </w:t>
      </w:r>
      <w:r>
        <w:t xml:space="preserve">                  </w:t>
      </w:r>
      <w:proofErr w:type="spellStart"/>
      <w:r w:rsidRPr="00CC3784">
        <w:t>Гаряга</w:t>
      </w:r>
      <w:proofErr w:type="spellEnd"/>
      <w:r w:rsidRPr="00CC3784">
        <w:t xml:space="preserve"> О.О.</w:t>
      </w:r>
      <w:r>
        <w:t xml:space="preserve"> надав роз’яснення. </w:t>
      </w:r>
    </w:p>
    <w:p w:rsidR="00CC3784" w:rsidRDefault="00CC3784" w:rsidP="00CC3784">
      <w:pPr>
        <w:ind w:left="-284" w:firstLine="568"/>
        <w:jc w:val="both"/>
      </w:pPr>
      <w:r>
        <w:t>Заступник міського голови – секретар Київсь</w:t>
      </w:r>
      <w:r w:rsidR="00823329">
        <w:t xml:space="preserve">кої міської ради Прокопів В.В. </w:t>
      </w:r>
      <w:r>
        <w:t xml:space="preserve"> поставив на голосування проєкт рішення «</w:t>
      </w:r>
      <w:r w:rsidRPr="00CC3784">
        <w:t>Про реорганізацію Міжобласної спеціальної вечірньої (змінної) школи ІІ-ІІІ ступенів Шевченківського району м. Києва шляхом приєднання її до Школи І-ІІІ ступенів № 199 Шевченківського району м. Києва</w:t>
      </w:r>
      <w:r>
        <w:t>»</w:t>
      </w:r>
      <w:r w:rsidRPr="00CC3784">
        <w:t xml:space="preserve"> (від 14.02.2019</w:t>
      </w:r>
      <w:r>
        <w:t xml:space="preserve"> № 08/231-757/ПР) із урахуванням рекомендацій управління правового забезпечення діяльності Київської міської ради до зазначеного проєкту рішення.                             </w:t>
      </w:r>
    </w:p>
    <w:p w:rsidR="000E4FBC" w:rsidRDefault="00CC3784" w:rsidP="00CC3784">
      <w:pPr>
        <w:ind w:left="-284" w:firstLine="568"/>
        <w:jc w:val="both"/>
      </w:pPr>
      <w:r w:rsidRPr="00CC3784">
        <w:rPr>
          <w:b/>
        </w:rPr>
        <w:t>ВИРІШИЛИ:</w:t>
      </w:r>
      <w:r>
        <w:t xml:space="preserve"> Рішення прийнято (за – 69, проти – 1, утр. – 1).</w:t>
      </w:r>
    </w:p>
    <w:p w:rsidR="000E4FBC" w:rsidRDefault="00CC3784" w:rsidP="0051290A">
      <w:pPr>
        <w:ind w:left="-284" w:firstLine="568"/>
        <w:jc w:val="both"/>
      </w:pPr>
      <w:r w:rsidRPr="00CC3784">
        <w:t xml:space="preserve">Голова Шевченківської районної в місті Києві державної адміністрації                   </w:t>
      </w:r>
      <w:proofErr w:type="spellStart"/>
      <w:r w:rsidRPr="00CC3784">
        <w:t>Гаряга</w:t>
      </w:r>
      <w:proofErr w:type="spellEnd"/>
      <w:r w:rsidRPr="00CC3784">
        <w:t xml:space="preserve"> О.О. озвучив пропозицію щодо </w:t>
      </w:r>
      <w:r>
        <w:t>зміни черговості розгляду питань</w:t>
      </w:r>
      <w:r w:rsidRPr="00CC3784">
        <w:t xml:space="preserve"> порядку </w:t>
      </w:r>
      <w:r w:rsidRPr="00CC3784">
        <w:lastRenderedPageBreak/>
        <w:t>денного та першочергового розгляду проєкт</w:t>
      </w:r>
      <w:r w:rsidR="008B6EDA">
        <w:t>ів</w:t>
      </w:r>
      <w:r>
        <w:t xml:space="preserve"> рішень «</w:t>
      </w:r>
      <w:r w:rsidRPr="00CC3784">
        <w:t xml:space="preserve">Про зміну типу та найменування Санаторної школи-інтернату І-ІІ ступенів № 20 Шевченківського району м. Києва на Санаторну школу І-ІІ ступенів № 20 </w:t>
      </w:r>
      <w:r>
        <w:t>Шевченківського району м. Києва» (в</w:t>
      </w:r>
      <w:r w:rsidRPr="00CC3784">
        <w:t>і</w:t>
      </w:r>
      <w:r>
        <w:t>д 11.04.2019 № 08/231-1416/ПР)</w:t>
      </w:r>
      <w:r w:rsidR="001B3B36">
        <w:t xml:space="preserve"> та «</w:t>
      </w:r>
      <w:r w:rsidR="001B3B36" w:rsidRPr="001B3B36">
        <w:t xml:space="preserve">Про надання в постійне користування комунальному підприємству «Спортивний комплекс «Старт» земельної ділянки для експлуатації та обслуговування спортивного комплексу «Стадіон «Старт» на вул. </w:t>
      </w:r>
      <w:proofErr w:type="spellStart"/>
      <w:r w:rsidR="001B3B36" w:rsidRPr="001B3B36">
        <w:t>Шолуденка</w:t>
      </w:r>
      <w:proofErr w:type="spellEnd"/>
      <w:r w:rsidR="001B3B36" w:rsidRPr="001B3B36">
        <w:t>, 26-28/4 в Шевченківському районі міста Києва</w:t>
      </w:r>
      <w:r w:rsidR="001B3B36">
        <w:t>» (А-26692)</w:t>
      </w:r>
      <w:r w:rsidR="001B3B36" w:rsidRPr="001B3B36">
        <w:t xml:space="preserve"> (</w:t>
      </w:r>
      <w:r w:rsidR="001B3B36">
        <w:t>в</w:t>
      </w:r>
      <w:r w:rsidR="001B3B36" w:rsidRPr="001B3B36">
        <w:t>ід 25.02.2019 № 08/231-923/ПР).</w:t>
      </w:r>
    </w:p>
    <w:p w:rsidR="000E4FBC" w:rsidRDefault="009E4EC3" w:rsidP="0051290A">
      <w:pPr>
        <w:ind w:left="-284" w:firstLine="568"/>
        <w:jc w:val="both"/>
      </w:pPr>
      <w:r w:rsidRPr="009E4EC3">
        <w:t>Заступник міського голови – секретар Київської міської ради Прокопів В.В.</w:t>
      </w:r>
      <w:r>
        <w:t xml:space="preserve"> поставив на голосування пропозицію голови</w:t>
      </w:r>
      <w:r w:rsidRPr="009E4EC3">
        <w:t xml:space="preserve"> Шевченківської районної в місті</w:t>
      </w:r>
      <w:r>
        <w:t xml:space="preserve"> Києві державної адміністрації </w:t>
      </w:r>
      <w:proofErr w:type="spellStart"/>
      <w:r>
        <w:t>Гаряги</w:t>
      </w:r>
      <w:proofErr w:type="spellEnd"/>
      <w:r w:rsidRPr="009E4EC3">
        <w:t xml:space="preserve"> О.О.</w:t>
      </w:r>
      <w:r>
        <w:t xml:space="preserve"> щодо зміни черговості розгляду проєктів рішень </w:t>
      </w:r>
      <w:r w:rsidRPr="009E4EC3">
        <w:t xml:space="preserve">«Про зміну типу та найменування Санаторної школи-інтернату І-ІІ ступенів № 20 Шевченківського району м. Києва на Санаторну школу І-ІІ ступенів </w:t>
      </w:r>
      <w:r w:rsidR="008F4693">
        <w:t xml:space="preserve">                              </w:t>
      </w:r>
      <w:r w:rsidRPr="009E4EC3">
        <w:t xml:space="preserve">№ 20 Шевченківського району м. Києва» (від 11.04.2019 № 08/231-1416/ПР) та </w:t>
      </w:r>
      <w:r w:rsidR="008F4693">
        <w:t xml:space="preserve">                       </w:t>
      </w:r>
      <w:r w:rsidRPr="009E4EC3">
        <w:t xml:space="preserve">«Про надання в постійне користування комунальному підприємству «Спортивний комплекс «Старт» земельної ділянки для експлуатації та обслуговування спортивного комплексу «Стадіон «Старт» на вул. </w:t>
      </w:r>
      <w:proofErr w:type="spellStart"/>
      <w:r w:rsidRPr="009E4EC3">
        <w:t>Шолуденка</w:t>
      </w:r>
      <w:proofErr w:type="spellEnd"/>
      <w:r w:rsidRPr="009E4EC3">
        <w:t>, 26-28/4 в Шевченківському</w:t>
      </w:r>
      <w:r w:rsidR="008F4693">
        <w:t xml:space="preserve"> </w:t>
      </w:r>
      <w:r w:rsidRPr="009E4EC3">
        <w:t xml:space="preserve"> районі </w:t>
      </w:r>
      <w:r w:rsidR="008F4693">
        <w:t xml:space="preserve"> </w:t>
      </w:r>
      <w:r w:rsidRPr="009E4EC3">
        <w:t xml:space="preserve">міста </w:t>
      </w:r>
      <w:r w:rsidR="008F4693">
        <w:t xml:space="preserve"> </w:t>
      </w:r>
      <w:r w:rsidRPr="009E4EC3">
        <w:t>Києва»</w:t>
      </w:r>
      <w:r w:rsidR="008F4693">
        <w:t xml:space="preserve"> </w:t>
      </w:r>
      <w:r w:rsidRPr="009E4EC3">
        <w:t xml:space="preserve"> (А-26692) </w:t>
      </w:r>
      <w:r w:rsidR="008F4693">
        <w:t xml:space="preserve"> </w:t>
      </w:r>
      <w:r w:rsidRPr="009E4EC3">
        <w:t xml:space="preserve">(від 25.02.2019 </w:t>
      </w:r>
      <w:r w:rsidR="008F4693">
        <w:t xml:space="preserve"> </w:t>
      </w:r>
      <w:r w:rsidRPr="009E4EC3">
        <w:t>№ 08/231-923/ПР).</w:t>
      </w:r>
    </w:p>
    <w:p w:rsidR="000E4FBC" w:rsidRDefault="009E4EC3" w:rsidP="0051290A">
      <w:pPr>
        <w:ind w:left="-284" w:firstLine="568"/>
        <w:jc w:val="both"/>
      </w:pPr>
      <w:r w:rsidRPr="009E4EC3">
        <w:rPr>
          <w:b/>
        </w:rPr>
        <w:t>ВИРІШИЛИ:</w:t>
      </w:r>
      <w:r w:rsidRPr="009E4EC3">
        <w:t xml:space="preserve"> Рішення прийнято </w:t>
      </w:r>
      <w:r>
        <w:t>(за – 74, проти – 0, утр. – 0</w:t>
      </w:r>
      <w:r w:rsidRPr="009E4EC3">
        <w:t>).</w:t>
      </w:r>
    </w:p>
    <w:p w:rsidR="009E4EC3" w:rsidRDefault="009E4EC3" w:rsidP="0051290A">
      <w:pPr>
        <w:ind w:left="-284" w:firstLine="568"/>
        <w:jc w:val="both"/>
      </w:pPr>
      <w:r>
        <w:rPr>
          <w:b/>
        </w:rPr>
        <w:t>СЛУХАЛИ:</w:t>
      </w:r>
      <w:r>
        <w:t xml:space="preserve"> </w:t>
      </w:r>
      <w:r w:rsidRPr="009E4EC3">
        <w:t xml:space="preserve">Про зміну типу та найменування Санаторної школи-інтернату </w:t>
      </w:r>
      <w:r w:rsidR="00823329">
        <w:t xml:space="preserve">                 </w:t>
      </w:r>
      <w:r w:rsidRPr="009E4EC3">
        <w:t xml:space="preserve">І-ІІ ступенів № 20 Шевченківського району м. Києва на Санаторну школу І-ІІ ступенів № 20 </w:t>
      </w:r>
      <w:r>
        <w:t>Шевченківського району м. Києва</w:t>
      </w:r>
      <w:r w:rsidR="00950047">
        <w:t>. (В</w:t>
      </w:r>
      <w:r w:rsidRPr="009E4EC3">
        <w:t>ід 11.04.2019 № 08/231-1416/ПР)</w:t>
      </w:r>
      <w:r>
        <w:t>.</w:t>
      </w:r>
    </w:p>
    <w:p w:rsidR="009E4EC3" w:rsidRDefault="009E4EC3" w:rsidP="0051290A">
      <w:pPr>
        <w:ind w:left="-284" w:firstLine="568"/>
        <w:jc w:val="both"/>
      </w:pPr>
      <w:r w:rsidRPr="009E4EC3">
        <w:t>Заступник міського голови – секретар Київської міської ради Прокопів В.В. поставив на голосування проєкт рішення «Про зміну типу та найменування Санаторної школи-інтернату І-ІІ ступенів № 20 Шевченківського району м. Києва на Санаторну школу І-ІІ ступенів № 20 Шевченківського району м. Києва</w:t>
      </w:r>
      <w:r>
        <w:t>»</w:t>
      </w:r>
      <w:r w:rsidRPr="009E4EC3">
        <w:t xml:space="preserve"> (в</w:t>
      </w:r>
      <w:r>
        <w:t>ід 11.04.2019 № 08/231-1416/ПР)</w:t>
      </w:r>
      <w:r w:rsidRPr="009E4EC3">
        <w:t xml:space="preserve"> із урахуванням рекомендацій управління правового забезпечення діяльності Київської міської ради до зазначеного проєкту рішення.                             </w:t>
      </w:r>
    </w:p>
    <w:p w:rsidR="000E4FBC" w:rsidRDefault="009E4EC3" w:rsidP="0051290A">
      <w:pPr>
        <w:ind w:left="-284" w:firstLine="568"/>
        <w:jc w:val="both"/>
      </w:pPr>
      <w:r w:rsidRPr="009E4EC3">
        <w:rPr>
          <w:b/>
        </w:rPr>
        <w:t>ВИРІШИЛИ:</w:t>
      </w:r>
      <w:r>
        <w:t xml:space="preserve"> Рішення прийнято (за – 75</w:t>
      </w:r>
      <w:r w:rsidRPr="009E4EC3">
        <w:t>, проти – 0, утр. – 0).</w:t>
      </w:r>
    </w:p>
    <w:p w:rsidR="000E4FBC" w:rsidRPr="009E4EC3" w:rsidRDefault="009E4EC3" w:rsidP="0051290A">
      <w:pPr>
        <w:ind w:left="-284" w:firstLine="568"/>
        <w:jc w:val="both"/>
        <w:rPr>
          <w:b/>
        </w:rPr>
      </w:pPr>
      <w:r w:rsidRPr="009E4EC3">
        <w:rPr>
          <w:b/>
        </w:rPr>
        <w:t>СЛУХАЛИ:</w:t>
      </w:r>
      <w:r w:rsidRPr="009E4EC3">
        <w:t xml:space="preserve"> Про надання в постійне користування комунальному підприємству «Спортивний комплекс «Старт» земельної ділянки для експлуатації та обслуговування спортивного комплексу «Стадіон «Старт» на вул. </w:t>
      </w:r>
      <w:proofErr w:type="spellStart"/>
      <w:r w:rsidRPr="009E4EC3">
        <w:t>Шолуденка</w:t>
      </w:r>
      <w:proofErr w:type="spellEnd"/>
      <w:r w:rsidRPr="009E4EC3">
        <w:t>, 26-28/4 в Шевченківському районі міста Києва (А-26692)</w:t>
      </w:r>
      <w:r w:rsidR="00950047">
        <w:t>. (В</w:t>
      </w:r>
      <w:r w:rsidRPr="009E4EC3">
        <w:t xml:space="preserve">ід 25.02.2019 </w:t>
      </w:r>
      <w:r w:rsidR="00950047">
        <w:t xml:space="preserve">                          </w:t>
      </w:r>
      <w:r w:rsidRPr="009E4EC3">
        <w:t>№ 08/231-923/ПР).</w:t>
      </w:r>
    </w:p>
    <w:p w:rsidR="000E4FBC" w:rsidRDefault="009E4EC3" w:rsidP="0051290A">
      <w:pPr>
        <w:ind w:left="-284" w:firstLine="568"/>
        <w:jc w:val="both"/>
      </w:pPr>
      <w:r w:rsidRPr="009E4EC3">
        <w:t xml:space="preserve">Заступник міського голови – секретар Київської міської ради Прокопів В.В. поставив на голосування проєкт рішення </w:t>
      </w:r>
      <w:r>
        <w:t>«</w:t>
      </w:r>
      <w:r w:rsidRPr="009E4EC3">
        <w:t xml:space="preserve">Про надання в постійне користування комунальному підприємству «Спортивний комплекс «Старт» земельної ділянки для експлуатації та обслуговування спортивного комплексу «Стадіон «Старт» на вул. </w:t>
      </w:r>
      <w:proofErr w:type="spellStart"/>
      <w:r w:rsidRPr="009E4EC3">
        <w:t>Шолуденка</w:t>
      </w:r>
      <w:proofErr w:type="spellEnd"/>
      <w:r w:rsidRPr="009E4EC3">
        <w:t>, 26-28/4 в Шевченківському районі міста Києва</w:t>
      </w:r>
      <w:r>
        <w:t>»</w:t>
      </w:r>
      <w:r w:rsidRPr="009E4EC3">
        <w:t xml:space="preserve"> (А-26692) (від 25.02.2019 № 08/231-923/ПР).</w:t>
      </w:r>
    </w:p>
    <w:p w:rsidR="000E4FBC" w:rsidRDefault="009E4EC3" w:rsidP="0051290A">
      <w:pPr>
        <w:ind w:left="-284" w:firstLine="568"/>
        <w:jc w:val="both"/>
      </w:pPr>
      <w:r w:rsidRPr="009E4EC3">
        <w:rPr>
          <w:b/>
        </w:rPr>
        <w:t>ВИРІШИЛИ:</w:t>
      </w:r>
      <w:r>
        <w:t xml:space="preserve"> Рішення прийнято (за – 76</w:t>
      </w:r>
      <w:r w:rsidRPr="009E4EC3">
        <w:t>, проти – 0, утр. – 0).</w:t>
      </w:r>
    </w:p>
    <w:p w:rsidR="000E4FBC" w:rsidRPr="009E4EC3" w:rsidRDefault="009E4EC3" w:rsidP="0051290A">
      <w:pPr>
        <w:ind w:left="-284" w:firstLine="568"/>
        <w:jc w:val="both"/>
        <w:rPr>
          <w:b/>
        </w:rPr>
      </w:pPr>
      <w:r w:rsidRPr="009E4EC3">
        <w:rPr>
          <w:b/>
        </w:rPr>
        <w:t>СЛУХАЛИ:</w:t>
      </w:r>
      <w:r w:rsidRPr="009E4EC3">
        <w:t xml:space="preserve"> Про затвердження переліку природоохоронних заходів у місті Києві, що фінансуватимуться з Київського міського фонду охорони навколишнього пр</w:t>
      </w:r>
      <w:r>
        <w:t>иродного середовища у 2019 році</w:t>
      </w:r>
      <w:r w:rsidR="00075234">
        <w:t>. (В</w:t>
      </w:r>
      <w:r w:rsidRPr="009E4EC3">
        <w:t>ід 12.04.2019 № 08/231-1421/ПР).</w:t>
      </w:r>
    </w:p>
    <w:p w:rsidR="000E4FBC" w:rsidRDefault="009E4EC3" w:rsidP="0051290A">
      <w:pPr>
        <w:ind w:left="-284" w:firstLine="568"/>
        <w:jc w:val="both"/>
      </w:pPr>
      <w:r w:rsidRPr="009E4EC3">
        <w:rPr>
          <w:b/>
        </w:rPr>
        <w:lastRenderedPageBreak/>
        <w:t xml:space="preserve">ВИСТУПИВ: </w:t>
      </w:r>
      <w:r w:rsidRPr="009E4EC3">
        <w:t>Начальник Управління екології та природних ресурсів виконавчого органу Київської міської ради (Київської міської державної адміністрації)</w:t>
      </w:r>
      <w:r>
        <w:t xml:space="preserve"> Мальований А.М. та</w:t>
      </w:r>
      <w:r w:rsidR="00823329">
        <w:t xml:space="preserve"> озвучив пропозицію ухвалити зазначений проєкт</w:t>
      </w:r>
      <w:r w:rsidRPr="009E4EC3">
        <w:t xml:space="preserve"> рішення у першому читанні.</w:t>
      </w:r>
    </w:p>
    <w:p w:rsidR="004A3FA0" w:rsidRDefault="004A3FA0" w:rsidP="0051290A">
      <w:pPr>
        <w:ind w:left="-284" w:firstLine="568"/>
        <w:jc w:val="both"/>
      </w:pPr>
      <w:r w:rsidRPr="004A3FA0">
        <w:t xml:space="preserve">Депутат </w:t>
      </w:r>
      <w:r>
        <w:t xml:space="preserve">Київської міської ради </w:t>
      </w:r>
      <w:r w:rsidR="00234E22" w:rsidRPr="00234E22">
        <w:t xml:space="preserve">Бондаренко В.Д., депутатська фракція </w:t>
      </w:r>
      <w:r w:rsidR="00234E22">
        <w:t>«ВО «Батьківщина», поставив запитання.</w:t>
      </w:r>
    </w:p>
    <w:p w:rsidR="00234E22" w:rsidRDefault="00234E22" w:rsidP="0051290A">
      <w:pPr>
        <w:ind w:left="-284" w:firstLine="568"/>
        <w:jc w:val="both"/>
      </w:pPr>
      <w:r w:rsidRPr="00234E22">
        <w:t xml:space="preserve">Начальник Управління екології та природних ресурсів виконавчого органу Київської міської ради (Київської міської державної адміністрації) </w:t>
      </w:r>
      <w:r>
        <w:t xml:space="preserve">                         </w:t>
      </w:r>
      <w:r w:rsidRPr="00234E22">
        <w:t>Мальований А.М.</w:t>
      </w:r>
      <w:r>
        <w:t xml:space="preserve"> надав відповідь.</w:t>
      </w:r>
    </w:p>
    <w:p w:rsidR="00234E22" w:rsidRDefault="00234E22" w:rsidP="0051290A">
      <w:pPr>
        <w:ind w:left="-284" w:firstLine="568"/>
        <w:jc w:val="both"/>
      </w:pPr>
      <w:r>
        <w:t xml:space="preserve">Депутат Київської міської ради </w:t>
      </w:r>
      <w:r w:rsidRPr="00234E22">
        <w:t>Яловий К.В., депутатська фракція «Єдність»,</w:t>
      </w:r>
      <w:r>
        <w:t xml:space="preserve"> озвучив правки до проєкту рішення «</w:t>
      </w:r>
      <w:r w:rsidRPr="00234E22">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2019 році</w:t>
      </w:r>
      <w:r>
        <w:t>»</w:t>
      </w:r>
      <w:r w:rsidRPr="00234E22">
        <w:t xml:space="preserve"> (від 12.04.2019 № 08/231-1421/ПР).</w:t>
      </w:r>
    </w:p>
    <w:p w:rsidR="00234E22" w:rsidRDefault="00234E22" w:rsidP="0051290A">
      <w:pPr>
        <w:ind w:left="-284" w:firstLine="568"/>
        <w:jc w:val="both"/>
      </w:pPr>
      <w:r w:rsidRPr="00234E22">
        <w:t xml:space="preserve">Депутат Київської міської ради Шаповал А.А., депутатська фракція </w:t>
      </w:r>
      <w:r>
        <w:t>«ВО «Батьківщина», поставив запитання.</w:t>
      </w:r>
    </w:p>
    <w:p w:rsidR="00234E22" w:rsidRDefault="00234E22" w:rsidP="0051290A">
      <w:pPr>
        <w:ind w:left="-284" w:firstLine="568"/>
        <w:jc w:val="both"/>
      </w:pPr>
      <w:r w:rsidRPr="00234E22">
        <w:t>Заступник міського голови – секретар Київської міської ради Прокопів В.В. надав протокольне доручення на виступ депутата Київської міської ради                   Шаповал</w:t>
      </w:r>
      <w:r>
        <w:t>а</w:t>
      </w:r>
      <w:r w:rsidRPr="00234E22">
        <w:t xml:space="preserve"> А.А., депутатська фракція «ВО «Батьківщина» (протокольне доручення додається).</w:t>
      </w:r>
    </w:p>
    <w:p w:rsidR="00234E22" w:rsidRPr="004A3FA0" w:rsidRDefault="00234E22" w:rsidP="0051290A">
      <w:pPr>
        <w:ind w:left="-284" w:firstLine="568"/>
        <w:jc w:val="both"/>
      </w:pPr>
      <w:r w:rsidRPr="00234E22">
        <w:t xml:space="preserve">Заступник міського голови – секретар Київської міської ради Прокопів В.В. повторно поставив на голосування проєкт рішення </w:t>
      </w:r>
      <w:r>
        <w:t>«</w:t>
      </w:r>
      <w:r w:rsidRPr="00234E22">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2019 році</w:t>
      </w:r>
      <w:r>
        <w:t>»</w:t>
      </w:r>
      <w:r w:rsidRPr="00234E22">
        <w:t xml:space="preserve"> (від 12.04.2019 № 08/231-1421/ПР)</w:t>
      </w:r>
      <w:r>
        <w:t xml:space="preserve"> за основу</w:t>
      </w:r>
      <w:r w:rsidRPr="00234E22">
        <w:t>.</w:t>
      </w:r>
    </w:p>
    <w:p w:rsidR="000E4FBC" w:rsidRDefault="00234E22" w:rsidP="0051290A">
      <w:pPr>
        <w:ind w:left="-284" w:firstLine="568"/>
        <w:jc w:val="both"/>
      </w:pPr>
      <w:r w:rsidRPr="00234E22">
        <w:rPr>
          <w:b/>
        </w:rPr>
        <w:t>ВИРІШИЛИ:</w:t>
      </w:r>
      <w:r>
        <w:t xml:space="preserve"> Рішення прийнято (за – 75</w:t>
      </w:r>
      <w:r w:rsidRPr="00234E22">
        <w:t>, проти – 0, утр. – 0).</w:t>
      </w:r>
    </w:p>
    <w:p w:rsidR="0086772D" w:rsidRDefault="00234E22" w:rsidP="00234E22">
      <w:pPr>
        <w:ind w:left="-284" w:firstLine="568"/>
        <w:jc w:val="both"/>
      </w:pPr>
      <w:r w:rsidRPr="00234E22">
        <w:t>Заступник міського голови – секретар Київської міської ради Прокопів В.В. поставив на голосування</w:t>
      </w:r>
      <w:r>
        <w:t xml:space="preserve"> </w:t>
      </w:r>
      <w:r w:rsidR="00D527E7">
        <w:t>правку</w:t>
      </w:r>
      <w:r w:rsidR="00D527E7" w:rsidRPr="00D527E7">
        <w:t xml:space="preserve"> до зазначено</w:t>
      </w:r>
      <w:r w:rsidR="00D527E7">
        <w:t>го проєкту рішення, яку озвучив</w:t>
      </w:r>
      <w:r w:rsidR="00D527E7" w:rsidRPr="00D527E7">
        <w:t xml:space="preserve"> депутат Київської міської ради Яловий К.В.</w:t>
      </w:r>
      <w:r w:rsidR="00D527E7">
        <w:t>, депутатська фракція «Єдність».</w:t>
      </w:r>
    </w:p>
    <w:p w:rsidR="0086772D" w:rsidRDefault="00D527E7" w:rsidP="00D527E7">
      <w:pPr>
        <w:ind w:firstLine="284"/>
      </w:pPr>
      <w:r w:rsidRPr="00D527E7">
        <w:rPr>
          <w:b/>
        </w:rPr>
        <w:t>ВИРІШИЛИ:</w:t>
      </w:r>
      <w:r>
        <w:t xml:space="preserve"> Рішення прийнято (за – 77</w:t>
      </w:r>
      <w:r w:rsidRPr="00D527E7">
        <w:t>, проти – 0, утр. – 0).</w:t>
      </w:r>
    </w:p>
    <w:p w:rsidR="0086772D" w:rsidRDefault="00D527E7" w:rsidP="00D527E7">
      <w:pPr>
        <w:ind w:left="-284" w:firstLine="568"/>
        <w:jc w:val="both"/>
      </w:pPr>
      <w:r w:rsidRPr="00D527E7">
        <w:t xml:space="preserve">Депутат Київської міської ради Яловий К.В., депутатська фракція «Єдність», озвучив </w:t>
      </w:r>
      <w:r>
        <w:t>другу правку</w:t>
      </w:r>
      <w:r w:rsidRPr="00D527E7">
        <w:t xml:space="preserve"> до проєкту рішення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2019 році» (від 12.04.2019 № 08/231-1421/ПР).</w:t>
      </w:r>
    </w:p>
    <w:p w:rsidR="00D527E7" w:rsidRDefault="00D527E7" w:rsidP="00D527E7">
      <w:pPr>
        <w:ind w:left="-284" w:firstLine="568"/>
        <w:jc w:val="both"/>
      </w:pPr>
      <w:r>
        <w:t xml:space="preserve">Заступник міського голови – секретар Київської міської ради Прокопів В.В. поставив на голосування </w:t>
      </w:r>
      <w:r w:rsidR="00091D19">
        <w:t xml:space="preserve">другу </w:t>
      </w:r>
      <w:r>
        <w:t>правку до зазначеного проєкту рішення, яку озвучив депутат Київської міської ради Яловий К.В., депутатська фракція «Єдність».</w:t>
      </w:r>
    </w:p>
    <w:p w:rsidR="0086772D" w:rsidRDefault="00D527E7" w:rsidP="00D527E7">
      <w:pPr>
        <w:ind w:left="-284" w:firstLine="568"/>
      </w:pPr>
      <w:r w:rsidRPr="00D527E7">
        <w:rPr>
          <w:b/>
        </w:rPr>
        <w:t>ВИРІШИЛИ:</w:t>
      </w:r>
      <w:r>
        <w:t xml:space="preserve"> Рішення прийнято (за – 76, проти – 0, утр. – 0).</w:t>
      </w:r>
    </w:p>
    <w:p w:rsidR="0086772D" w:rsidRDefault="00D527E7" w:rsidP="00D527E7">
      <w:pPr>
        <w:ind w:left="-284" w:firstLine="568"/>
        <w:jc w:val="both"/>
      </w:pPr>
      <w:r w:rsidRPr="00D527E7">
        <w:t>Заступник міського голови – секретар Київської міської ради Прокопів В</w:t>
      </w:r>
      <w:r>
        <w:t>.В. поставив на голосування проє</w:t>
      </w:r>
      <w:r w:rsidR="004758DE">
        <w:t xml:space="preserve">кт рішення </w:t>
      </w:r>
      <w:r w:rsidRPr="00D527E7">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2019 році» (в</w:t>
      </w:r>
      <w:r>
        <w:t>ід 12.04.2019 № 08/231-1421/ПР)</w:t>
      </w:r>
      <w:r w:rsidR="004758DE">
        <w:t xml:space="preserve"> </w:t>
      </w:r>
      <w:r w:rsidRPr="00D527E7">
        <w:t xml:space="preserve">в цілому з </w:t>
      </w:r>
      <w:r>
        <w:t>урахуванням ухвалених правок</w:t>
      </w:r>
      <w:r w:rsidRPr="00D527E7">
        <w:t>.</w:t>
      </w:r>
    </w:p>
    <w:p w:rsidR="0086772D" w:rsidRDefault="00D527E7" w:rsidP="00D527E7">
      <w:pPr>
        <w:ind w:left="-284" w:firstLine="568"/>
      </w:pPr>
      <w:r w:rsidRPr="00D527E7">
        <w:rPr>
          <w:b/>
        </w:rPr>
        <w:t>ВИРІШИЛИ:</w:t>
      </w:r>
      <w:r>
        <w:t xml:space="preserve"> Рішення прийнято (за – 78</w:t>
      </w:r>
      <w:r w:rsidRPr="00D527E7">
        <w:t>, проти – 0, утр. – 0).</w:t>
      </w:r>
    </w:p>
    <w:p w:rsidR="0086772D" w:rsidRDefault="00E76FB0" w:rsidP="00E76FB0">
      <w:pPr>
        <w:ind w:left="-284" w:firstLine="568"/>
        <w:jc w:val="both"/>
      </w:pPr>
      <w:r w:rsidRPr="00E76FB0">
        <w:lastRenderedPageBreak/>
        <w:t xml:space="preserve">Заступник міського голови – секретар Київської міської </w:t>
      </w:r>
      <w:r w:rsidR="00E9267D">
        <w:t>ради Прокопів В.В. озвучив заяву</w:t>
      </w:r>
      <w:r w:rsidRPr="00E76FB0">
        <w:t xml:space="preserve"> депутата Київської міської ради </w:t>
      </w:r>
      <w:r w:rsidR="00E9267D">
        <w:t>Міщенка</w:t>
      </w:r>
      <w:r w:rsidRPr="00E76FB0">
        <w:t xml:space="preserve"> О.Г., депутатська фракція «Солідарність»</w:t>
      </w:r>
      <w:r>
        <w:t>,</w:t>
      </w:r>
      <w:r w:rsidRPr="00E76FB0">
        <w:t xml:space="preserve"> щодо виникнення реального конфл</w:t>
      </w:r>
      <w:r w:rsidR="00E9267D">
        <w:t>ікту інтересів стосовно проекту рішення</w:t>
      </w:r>
      <w:r>
        <w:t xml:space="preserve"> «</w:t>
      </w:r>
      <w:r w:rsidRPr="00E76FB0">
        <w:t xml:space="preserve">Про розірвання договору оренди земельної ділянки для будівництва житлового будинку з вбудовано-прибудованими приміщеннями на перетині </w:t>
      </w:r>
      <w:r w:rsidR="00B86297">
        <w:t xml:space="preserve">                    </w:t>
      </w:r>
      <w:r w:rsidRPr="00E76FB0">
        <w:t>вул. Казимира Малевича та вул. Лабораторної у Голосіївському районі м. Києва від 13.10.2003 № 79-6-00148 (зі змінами)</w:t>
      </w:r>
      <w:r>
        <w:t>» (А-25555) (в</w:t>
      </w:r>
      <w:r w:rsidRPr="00E76FB0">
        <w:t>ід 19.11.2018 № 08/231-4170/ПР).</w:t>
      </w:r>
    </w:p>
    <w:p w:rsidR="004758DE" w:rsidRDefault="00E9267D" w:rsidP="00E76FB0">
      <w:pPr>
        <w:ind w:left="-284" w:firstLine="568"/>
        <w:jc w:val="both"/>
      </w:pPr>
      <w:r>
        <w:t xml:space="preserve">Депутат Київської міської ради </w:t>
      </w:r>
      <w:r w:rsidRPr="00E9267D">
        <w:t xml:space="preserve">Балицька О.С., депутатська група «Київська команда», </w:t>
      </w:r>
      <w:r>
        <w:t xml:space="preserve">запропонувала змінити черговість розгляду </w:t>
      </w:r>
      <w:r w:rsidR="00F16C83">
        <w:t xml:space="preserve">та першочергово розглянути </w:t>
      </w:r>
      <w:r w:rsidR="004758DE">
        <w:t>проє</w:t>
      </w:r>
      <w:r>
        <w:t>кт рішення «</w:t>
      </w:r>
      <w:r w:rsidRPr="00E9267D">
        <w:t>Про відмову товариству з обмеженою відповідальністю «Інвестиційно-будівельна група» у поновленні договору оренди земельної ділянки від 20 жовтня 200</w:t>
      </w:r>
      <w:r w:rsidR="004758DE">
        <w:t>4 року № 91-6-00355» (в</w:t>
      </w:r>
      <w:r w:rsidRPr="00E9267D">
        <w:t xml:space="preserve">ід 20.03.2019 № 08/231-1269/ПР).         </w:t>
      </w:r>
    </w:p>
    <w:p w:rsidR="00E9267D" w:rsidRDefault="00E9267D" w:rsidP="00E76FB0">
      <w:pPr>
        <w:ind w:left="-284" w:firstLine="568"/>
        <w:jc w:val="both"/>
      </w:pPr>
      <w:r w:rsidRPr="00E9267D">
        <w:t xml:space="preserve">   </w:t>
      </w:r>
      <w:r w:rsidR="004758DE" w:rsidRPr="004758DE">
        <w:t xml:space="preserve">Заступник міського голови – секретар Київської міської ради Прокопів В.В. </w:t>
      </w:r>
      <w:r w:rsidR="004758DE">
        <w:t>поставив на голосування пропозицію щодо</w:t>
      </w:r>
      <w:r w:rsidRPr="00E9267D">
        <w:t xml:space="preserve"> </w:t>
      </w:r>
      <w:r w:rsidR="004758DE">
        <w:t>зміни черговості</w:t>
      </w:r>
      <w:r w:rsidR="004758DE" w:rsidRPr="004758DE">
        <w:t xml:space="preserve"> розгляду проєкту рішення</w:t>
      </w:r>
      <w:r w:rsidRPr="00E9267D">
        <w:t xml:space="preserve"> </w:t>
      </w:r>
      <w:r w:rsidR="004758DE" w:rsidRPr="004758DE">
        <w:t>«Інвестиційно-будівельна група» у поновленні договору оренди земельної ділянки від 20 жовтня 2004 року № 91-6-00355» (в</w:t>
      </w:r>
      <w:r w:rsidR="004758DE">
        <w:t xml:space="preserve">ід 20.03.2019 № 08/231-1269/ПР), озвучену депутатом Київської міської ради </w:t>
      </w:r>
      <w:r w:rsidRPr="00E9267D">
        <w:t xml:space="preserve"> </w:t>
      </w:r>
      <w:proofErr w:type="spellStart"/>
      <w:r w:rsidR="004758DE">
        <w:t>Балицькою</w:t>
      </w:r>
      <w:proofErr w:type="spellEnd"/>
      <w:r w:rsidR="004758DE" w:rsidRPr="004758DE">
        <w:t xml:space="preserve"> О.С., депут</w:t>
      </w:r>
      <w:r w:rsidR="004758DE">
        <w:t>атська група «Київська команда».</w:t>
      </w:r>
    </w:p>
    <w:p w:rsidR="00E9267D" w:rsidRDefault="004758DE" w:rsidP="00E76FB0">
      <w:pPr>
        <w:ind w:left="-284" w:firstLine="568"/>
        <w:jc w:val="both"/>
      </w:pPr>
      <w:r w:rsidRPr="004758DE">
        <w:rPr>
          <w:b/>
        </w:rPr>
        <w:t>ВИРІШИЛИ:</w:t>
      </w:r>
      <w:r>
        <w:t xml:space="preserve"> Рішення прийнято (за – 67</w:t>
      </w:r>
      <w:r w:rsidRPr="004758DE">
        <w:t>, проти – 0, утр. – 0).</w:t>
      </w:r>
    </w:p>
    <w:p w:rsidR="0086772D" w:rsidRDefault="004758DE" w:rsidP="004758DE">
      <w:pPr>
        <w:ind w:left="-284" w:firstLine="568"/>
        <w:jc w:val="both"/>
      </w:pPr>
      <w:r w:rsidRPr="004758DE">
        <w:rPr>
          <w:b/>
        </w:rPr>
        <w:t>СЛУХАЛИ:</w:t>
      </w:r>
      <w:r w:rsidRPr="004758DE">
        <w:t xml:space="preserve"> Про відмову товариству з обмеженою відповідальністю «Інвестиційно-будівельна група» у поновленні договору оренди земельної ділянки від 2</w:t>
      </w:r>
      <w:r>
        <w:t>0 жовтня 2004 року № 91-6-00355</w:t>
      </w:r>
      <w:r w:rsidR="00F57AF9">
        <w:t>. (В</w:t>
      </w:r>
      <w:r w:rsidRPr="004758DE">
        <w:t>ід 20.03.2019 № 08/231-1269/ПР)</w:t>
      </w:r>
      <w:r>
        <w:t>.</w:t>
      </w:r>
    </w:p>
    <w:p w:rsidR="004758DE" w:rsidRDefault="004758DE" w:rsidP="004758DE">
      <w:pPr>
        <w:ind w:left="-284" w:firstLine="568"/>
        <w:jc w:val="both"/>
      </w:pPr>
      <w:r>
        <w:rPr>
          <w:b/>
        </w:rPr>
        <w:t xml:space="preserve">ВИСТУПИЛА: </w:t>
      </w:r>
      <w:r w:rsidRPr="004758DE">
        <w:t>Депутат Київської міської ради Балицька О.С., депутатська група «Київська команда».</w:t>
      </w:r>
    </w:p>
    <w:p w:rsidR="004758DE" w:rsidRPr="004758DE" w:rsidRDefault="004758DE" w:rsidP="004758DE">
      <w:pPr>
        <w:ind w:left="-284" w:firstLine="568"/>
        <w:jc w:val="both"/>
      </w:pPr>
      <w:r w:rsidRPr="004758DE">
        <w:t xml:space="preserve">Депутат Київської міської ради Бондаренко В.Д., депутатська фракція </w:t>
      </w:r>
      <w:r>
        <w:t xml:space="preserve">«ВО «Батьківщина», поставив запитання. </w:t>
      </w:r>
    </w:p>
    <w:p w:rsidR="0086772D" w:rsidRDefault="004758DE" w:rsidP="004758DE">
      <w:pPr>
        <w:ind w:left="-284" w:firstLine="568"/>
        <w:jc w:val="both"/>
      </w:pPr>
      <w:r w:rsidRPr="004758DE">
        <w:t>Депутат Київської міської ради Балицька О.С., депутатська група «К</w:t>
      </w:r>
      <w:r>
        <w:t>иївська команда», надала відповідь.</w:t>
      </w:r>
    </w:p>
    <w:p w:rsidR="004758DE" w:rsidRDefault="004758DE" w:rsidP="004758DE">
      <w:pPr>
        <w:ind w:left="-284" w:firstLine="568"/>
        <w:jc w:val="both"/>
      </w:pPr>
      <w:r>
        <w:t>Ставили запитання та брали участь в обговоренні д</w:t>
      </w:r>
      <w:r w:rsidRPr="004758DE">
        <w:t>епутат</w:t>
      </w:r>
      <w:r>
        <w:t>и</w:t>
      </w:r>
      <w:r w:rsidRPr="004758DE">
        <w:t xml:space="preserve"> Київської міської ради Х</w:t>
      </w:r>
      <w:r>
        <w:t>арченко О.В., позафракційний,</w:t>
      </w:r>
      <w:r w:rsidRPr="004758DE">
        <w:t xml:space="preserve"> Кутняк С.В., депутатська фракція «Все</w:t>
      </w:r>
      <w:r>
        <w:t>українське об’єднання «Свобода».</w:t>
      </w:r>
      <w:r w:rsidRPr="004758DE">
        <w:t xml:space="preserve">                             </w:t>
      </w:r>
    </w:p>
    <w:p w:rsidR="0086772D" w:rsidRDefault="004758DE" w:rsidP="004758DE">
      <w:pPr>
        <w:ind w:left="-284" w:firstLine="568"/>
        <w:jc w:val="both"/>
      </w:pPr>
      <w:r w:rsidRPr="004758DE">
        <w:t xml:space="preserve">Депутат Київської міської ради Балицька О.С., депутатська група «Київська команда», </w:t>
      </w:r>
      <w:r>
        <w:t>та з</w:t>
      </w:r>
      <w:r w:rsidRPr="004758DE">
        <w:t xml:space="preserve">аступник міського голови – секретар Київської міської ради </w:t>
      </w:r>
      <w:r>
        <w:t xml:space="preserve">     </w:t>
      </w:r>
      <w:r w:rsidRPr="004758DE">
        <w:t>Прокопів В.В.</w:t>
      </w:r>
      <w:r>
        <w:t xml:space="preserve"> надали відповіді</w:t>
      </w:r>
      <w:r w:rsidRPr="004758DE">
        <w:t>.</w:t>
      </w:r>
    </w:p>
    <w:p w:rsidR="0086772D" w:rsidRDefault="004758DE" w:rsidP="004758DE">
      <w:pPr>
        <w:ind w:left="-284" w:firstLine="568"/>
        <w:jc w:val="both"/>
      </w:pPr>
      <w:r w:rsidRPr="004758DE">
        <w:t xml:space="preserve">Заступник міського голови – секретар Київської міської ради Прокопів В.В. поставив на голосування проєкт рішення </w:t>
      </w:r>
      <w:r>
        <w:t>«</w:t>
      </w:r>
      <w:r w:rsidRPr="004758DE">
        <w:t>Про відмову товариству з обмеженою відповідальністю «Інвестиційно-будівельна група» у поновленні договору оренди земельної ділянки від 20 жовтня 2004 року № 91-6-00355</w:t>
      </w:r>
      <w:r>
        <w:t>»</w:t>
      </w:r>
      <w:r w:rsidRPr="004758DE">
        <w:t xml:space="preserve"> (від 20.03.2019 № 08/231-1269/ПР).</w:t>
      </w:r>
    </w:p>
    <w:p w:rsidR="0086772D" w:rsidRDefault="000D58BC" w:rsidP="000D58BC">
      <w:pPr>
        <w:ind w:firstLine="284"/>
      </w:pPr>
      <w:r w:rsidRPr="000D58BC">
        <w:rPr>
          <w:b/>
        </w:rPr>
        <w:t>ВИРІШИЛИ:</w:t>
      </w:r>
      <w:r w:rsidR="00B9428C">
        <w:t xml:space="preserve"> Рішення прийнято (за – 68</w:t>
      </w:r>
      <w:r w:rsidRPr="000D58BC">
        <w:t>, проти – 0, утр. – 0).</w:t>
      </w:r>
    </w:p>
    <w:p w:rsidR="000D58BC" w:rsidRPr="000D58BC" w:rsidRDefault="000D58BC" w:rsidP="000D58BC">
      <w:pPr>
        <w:ind w:left="-284" w:firstLine="568"/>
        <w:jc w:val="both"/>
        <w:rPr>
          <w:b/>
        </w:rPr>
      </w:pPr>
      <w:r w:rsidRPr="000D58BC">
        <w:rPr>
          <w:b/>
        </w:rPr>
        <w:t xml:space="preserve">СЛУХАЛИ: </w:t>
      </w:r>
      <w:r w:rsidRPr="000D58BC">
        <w:t>Про внесення змін до ріше</w:t>
      </w:r>
      <w:r>
        <w:t xml:space="preserve">ння Київської міської ради від </w:t>
      </w:r>
      <w:r w:rsidRPr="000D58BC">
        <w:t>7 липня 2016 року № 580/580 «Про затвердження Положення про П</w:t>
      </w:r>
      <w:r w:rsidR="005F44CE">
        <w:t>резидію Київської міської ради»</w:t>
      </w:r>
      <w:r w:rsidR="00F57AF9">
        <w:t>. (В</w:t>
      </w:r>
      <w:r w:rsidRPr="000D58BC">
        <w:t>ід 29.01.2019 № 08/231-558/ПР).</w:t>
      </w:r>
    </w:p>
    <w:p w:rsidR="0086772D" w:rsidRDefault="005F44CE" w:rsidP="005F44CE">
      <w:pPr>
        <w:ind w:left="-284" w:firstLine="568"/>
        <w:jc w:val="both"/>
      </w:pPr>
      <w:r w:rsidRPr="005F44CE">
        <w:rPr>
          <w:b/>
        </w:rPr>
        <w:t>ВИСТУПИВ:</w:t>
      </w:r>
      <w:r>
        <w:rPr>
          <w:b/>
        </w:rPr>
        <w:t xml:space="preserve"> </w:t>
      </w:r>
      <w:r w:rsidRPr="005F44CE">
        <w:t>Заступник міського голови – секретар Київської міської ради Прокопів В.В.</w:t>
      </w:r>
    </w:p>
    <w:p w:rsidR="005F44CE" w:rsidRDefault="005F44CE" w:rsidP="005F44CE">
      <w:pPr>
        <w:ind w:left="-284" w:firstLine="568"/>
        <w:jc w:val="both"/>
      </w:pPr>
      <w:r w:rsidRPr="005F44CE">
        <w:lastRenderedPageBreak/>
        <w:t>Депутат Київської міської ради Назаренко В.Е., депутатська фракція «Всеукраїнське об’єднання «Свобода»,</w:t>
      </w:r>
      <w:r>
        <w:t xml:space="preserve"> висловив зауваження.</w:t>
      </w:r>
    </w:p>
    <w:p w:rsidR="005F44CE" w:rsidRDefault="005F44CE" w:rsidP="005F44CE">
      <w:pPr>
        <w:ind w:left="-284" w:firstLine="568"/>
        <w:jc w:val="both"/>
      </w:pPr>
      <w:r w:rsidRPr="005F44CE">
        <w:t>Заступник міського голови – секретар Київської міської ради Прокопів В.В.</w:t>
      </w:r>
      <w:r>
        <w:t xml:space="preserve"> надав роз’яснення.</w:t>
      </w:r>
    </w:p>
    <w:p w:rsidR="005F44CE" w:rsidRPr="005F44CE" w:rsidRDefault="005F44CE" w:rsidP="005F44CE">
      <w:pPr>
        <w:ind w:left="-284" w:firstLine="568"/>
        <w:jc w:val="both"/>
      </w:pPr>
      <w:r>
        <w:t>Продовжив обговорення д</w:t>
      </w:r>
      <w:r w:rsidRPr="005F44CE">
        <w:t>епутат Київ</w:t>
      </w:r>
      <w:r>
        <w:t>ської міської ради Кутняк С.В</w:t>
      </w:r>
      <w:r w:rsidRPr="005F44CE">
        <w:t>., депутатська фракція «Всеукраїнське об’єд</w:t>
      </w:r>
      <w:r>
        <w:t>нання «Свобода».</w:t>
      </w:r>
    </w:p>
    <w:p w:rsidR="0086772D" w:rsidRDefault="005F44CE" w:rsidP="005F44CE">
      <w:pPr>
        <w:ind w:left="-284" w:firstLine="568"/>
        <w:jc w:val="both"/>
      </w:pPr>
      <w:r w:rsidRPr="005F44CE">
        <w:t>Заступник міського голови – секретар Київської міської ради Прокопів В.В. надав</w:t>
      </w:r>
      <w:r>
        <w:t xml:space="preserve"> відповідь та поставив на голосування проєкт рішення «</w:t>
      </w:r>
      <w:r w:rsidRPr="005F44CE">
        <w:t>Про внесення змін до рішення Київської міської ради від 7 липня 2016 року № 580/580 «Про затвердження Положення про П</w:t>
      </w:r>
      <w:r>
        <w:t>резидію Київської міської ради» (в</w:t>
      </w:r>
      <w:r w:rsidRPr="005F44CE">
        <w:t>ід 29.01.2019</w:t>
      </w:r>
      <w:r>
        <w:t xml:space="preserve">    </w:t>
      </w:r>
      <w:r w:rsidRPr="005F44CE">
        <w:t xml:space="preserve"> № 08/231-558/ПР).</w:t>
      </w:r>
    </w:p>
    <w:p w:rsidR="0086772D" w:rsidRDefault="005F44CE" w:rsidP="005F44CE">
      <w:pPr>
        <w:ind w:firstLine="284"/>
      </w:pPr>
      <w:r w:rsidRPr="005F44CE">
        <w:rPr>
          <w:b/>
        </w:rPr>
        <w:t>ВИРІШИЛИ:</w:t>
      </w:r>
      <w:r w:rsidRPr="005F44CE">
        <w:t xml:space="preserve"> Рішення </w:t>
      </w:r>
      <w:r>
        <w:t>не прийнято (за – 55, проти – 8, утр. – 1</w:t>
      </w:r>
      <w:r w:rsidRPr="005F44CE">
        <w:t>).</w:t>
      </w:r>
    </w:p>
    <w:p w:rsidR="005F44CE" w:rsidRDefault="005F44CE" w:rsidP="005F44CE">
      <w:pPr>
        <w:ind w:left="-284" w:firstLine="568"/>
        <w:jc w:val="both"/>
      </w:pPr>
      <w:r w:rsidRPr="005F44CE">
        <w:rPr>
          <w:b/>
        </w:rPr>
        <w:t>СЛУХАЛИ:</w:t>
      </w:r>
      <w:r w:rsidRPr="005F44CE">
        <w:t xml:space="preserve"> Про внесення змін до деяких рішень Київської міської ради щодо надання додаткових пільг та гарантій сім’ям киян - Героїв Небесної Сотні та </w:t>
      </w:r>
      <w:r>
        <w:t xml:space="preserve">    </w:t>
      </w:r>
      <w:r w:rsidRPr="005F44CE">
        <w:t>киянам – постраждал</w:t>
      </w:r>
      <w:r>
        <w:t>им учасникам Революції Гідності</w:t>
      </w:r>
      <w:r w:rsidR="00F57AF9">
        <w:t>. (В</w:t>
      </w:r>
      <w:r w:rsidRPr="005F44CE">
        <w:t>ід 17.05.2019 № 08/231-1878/ПР).</w:t>
      </w:r>
    </w:p>
    <w:p w:rsidR="005F44CE" w:rsidRDefault="005F44CE" w:rsidP="005F44CE">
      <w:pPr>
        <w:ind w:left="-284" w:firstLine="568"/>
        <w:jc w:val="both"/>
      </w:pPr>
      <w:r w:rsidRPr="005F44CE">
        <w:t>Заступник міського голови – секретар Київської міської ради Прокопів В</w:t>
      </w:r>
      <w:r>
        <w:t>.В. поставив на голосування проє</w:t>
      </w:r>
      <w:r w:rsidRPr="005F44CE">
        <w:t>кт рішення «Про внесення змін до деяких рішень Київської міської ради щодо надання додаткових пільг та гарантій сім’ям киян - Героїв Небесної Сотні та     киянам – постраждалим учасникам Революції Гідності</w:t>
      </w:r>
      <w:r>
        <w:t>»</w:t>
      </w:r>
      <w:r w:rsidRPr="005F44CE">
        <w:t xml:space="preserve"> (в</w:t>
      </w:r>
      <w:r>
        <w:t>ід 17.05.2019 № 08/231-1878/ПР)</w:t>
      </w:r>
      <w:r w:rsidRPr="005F44CE">
        <w:t xml:space="preserve"> із урахуванням рекомендацій управління правового забезпечення діяльності Київської міської ради до зазначеного про</w:t>
      </w:r>
      <w:r>
        <w:t>є</w:t>
      </w:r>
      <w:r w:rsidRPr="005F44CE">
        <w:t>кту рішення.</w:t>
      </w:r>
    </w:p>
    <w:p w:rsidR="0086772D" w:rsidRDefault="005F44CE" w:rsidP="005F44CE">
      <w:pPr>
        <w:ind w:firstLine="284"/>
      </w:pPr>
      <w:r w:rsidRPr="005F44CE">
        <w:rPr>
          <w:b/>
        </w:rPr>
        <w:t>ВИРІШИЛИ:</w:t>
      </w:r>
      <w:r>
        <w:t xml:space="preserve"> Рішення прийнято (за – 70, проти – 0, утр. – 0</w:t>
      </w:r>
      <w:r w:rsidRPr="005F44CE">
        <w:t>).</w:t>
      </w:r>
    </w:p>
    <w:p w:rsidR="005F44CE" w:rsidRPr="005F44CE" w:rsidRDefault="005F44CE" w:rsidP="00942677">
      <w:pPr>
        <w:ind w:left="-284" w:firstLine="568"/>
        <w:jc w:val="both"/>
        <w:rPr>
          <w:b/>
        </w:rPr>
      </w:pPr>
      <w:r w:rsidRPr="005F44CE">
        <w:rPr>
          <w:b/>
        </w:rPr>
        <w:t>СЛУХАЛИ:</w:t>
      </w:r>
      <w:r w:rsidRPr="005F44CE">
        <w:t xml:space="preserve"> Про затвердження Порядку надання фінансової підтримки з бюджету міста Києва громадським організаціям фізкультурно-спортивної спрямованості мі</w:t>
      </w:r>
      <w:r>
        <w:t>ста Києва на конкурсних засадах</w:t>
      </w:r>
      <w:r w:rsidR="00F57AF9">
        <w:t>. (В</w:t>
      </w:r>
      <w:r w:rsidRPr="005F44CE">
        <w:t>ід 21.03.2019 № 08/231-1279/ПР).</w:t>
      </w:r>
    </w:p>
    <w:p w:rsidR="0086772D" w:rsidRDefault="00942677" w:rsidP="00942677">
      <w:pPr>
        <w:ind w:left="-284" w:firstLine="568"/>
        <w:jc w:val="both"/>
      </w:pPr>
      <w:r w:rsidRPr="00942677">
        <w:t xml:space="preserve">Заступник міського голови – секретар Київської міської ради Прокопів В.В. поставив на голосування проєкт рішення «Про внесення змін до деяких рішень Київської міської ради щодо надання додаткових пільг та гарантій сім’ям киян - Героїв Небесної Сотні та     киянам – постраждалим учасникам Революції Гідності» (від 17.05.2019 № 08/231-1878/ПР) із урахуванням </w:t>
      </w:r>
      <w:r>
        <w:t xml:space="preserve">пропозицій </w:t>
      </w:r>
      <w:r w:rsidRPr="00942677">
        <w:t xml:space="preserve">постійної комісії Київської міської ради з питань освіти, науки, сім’ї, молоді та спорту </w:t>
      </w:r>
      <w:r>
        <w:t xml:space="preserve">і </w:t>
      </w:r>
      <w:r w:rsidRPr="00942677">
        <w:t>рекомендацій управління правового забезпечення діяльності Київської міської ради до зазначеного проєкту рішення.</w:t>
      </w:r>
    </w:p>
    <w:p w:rsidR="0086772D" w:rsidRDefault="00942677" w:rsidP="00942677">
      <w:pPr>
        <w:ind w:firstLine="284"/>
      </w:pPr>
      <w:r w:rsidRPr="00942677">
        <w:rPr>
          <w:b/>
        </w:rPr>
        <w:t>ВИРІШИЛИ:</w:t>
      </w:r>
      <w:r w:rsidRPr="00942677">
        <w:t xml:space="preserve"> Рішення прийнято (за – 70, проти – 0, утр. – 0).</w:t>
      </w:r>
    </w:p>
    <w:p w:rsidR="0086772D" w:rsidRDefault="00F16C83" w:rsidP="00F16C83">
      <w:pPr>
        <w:ind w:left="-284" w:firstLine="568"/>
        <w:jc w:val="both"/>
      </w:pPr>
      <w:r w:rsidRPr="00F16C83">
        <w:t>Депутат Київської міської ради Конобас М.П., депу</w:t>
      </w:r>
      <w:r>
        <w:t>татська фракція «Солідарність»,</w:t>
      </w:r>
      <w:r w:rsidRPr="00F16C83">
        <w:t xml:space="preserve"> запропонував змінити черговість розгляду питань порядку денного</w:t>
      </w:r>
      <w:r w:rsidR="00117E8B">
        <w:t xml:space="preserve"> та першочергово розглянути проє</w:t>
      </w:r>
      <w:r w:rsidRPr="00F16C83">
        <w:t xml:space="preserve">кт рішення </w:t>
      </w:r>
      <w:r>
        <w:t>«</w:t>
      </w:r>
      <w:r w:rsidRPr="00F16C83">
        <w:t>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w:t>
      </w:r>
      <w:r>
        <w:t>итячо-юнацьких спортивних шкіл» (в</w:t>
      </w:r>
      <w:r w:rsidRPr="00F16C83">
        <w:t>ід 07.11.2018 № 08/231-3911/ПР).</w:t>
      </w:r>
    </w:p>
    <w:p w:rsidR="0086772D" w:rsidRDefault="00F16C83" w:rsidP="00F16C83">
      <w:pPr>
        <w:ind w:left="-284" w:firstLine="568"/>
        <w:jc w:val="both"/>
      </w:pPr>
      <w:r w:rsidRPr="00F16C83">
        <w:t xml:space="preserve">Заступник міського голови – секретар Київської міської ради Прокопів В.В. поставив на голосування пропозицію щодо зміни черговості розгляду проєкту </w:t>
      </w:r>
      <w:r w:rsidRPr="00F16C83">
        <w:lastRenderedPageBreak/>
        <w:t>рішення «Про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 07.11.2018 № 08/231-3911/ПР), озвучену депутатом Київської</w:t>
      </w:r>
      <w:r>
        <w:t xml:space="preserve"> міської ради</w:t>
      </w:r>
      <w:r w:rsidRPr="00F16C83">
        <w:t xml:space="preserve"> </w:t>
      </w:r>
      <w:proofErr w:type="spellStart"/>
      <w:r w:rsidRPr="00F16C83">
        <w:t>Конобас</w:t>
      </w:r>
      <w:r>
        <w:t>ом</w:t>
      </w:r>
      <w:proofErr w:type="spellEnd"/>
      <w:r w:rsidRPr="00F16C83">
        <w:t xml:space="preserve"> М.П., деп</w:t>
      </w:r>
      <w:r>
        <w:t>утатська фракція «Солідарність».</w:t>
      </w:r>
    </w:p>
    <w:p w:rsidR="00F16C83" w:rsidRDefault="00F16C83" w:rsidP="00F16C83">
      <w:pPr>
        <w:ind w:firstLine="284"/>
      </w:pPr>
      <w:r w:rsidRPr="00942677">
        <w:rPr>
          <w:b/>
        </w:rPr>
        <w:t>ВИРІШИЛИ:</w:t>
      </w:r>
      <w:r>
        <w:t xml:space="preserve"> Рішення прийнято (за – 71</w:t>
      </w:r>
      <w:r w:rsidRPr="00942677">
        <w:t>, проти – 0, утр. – 0).</w:t>
      </w:r>
    </w:p>
    <w:p w:rsidR="00EC4EB9" w:rsidRDefault="00EC4EB9" w:rsidP="00EC4EB9">
      <w:pPr>
        <w:ind w:left="-284" w:firstLine="568"/>
        <w:jc w:val="both"/>
      </w:pPr>
      <w:r w:rsidRPr="00EC4EB9">
        <w:rPr>
          <w:b/>
        </w:rPr>
        <w:t xml:space="preserve">СЛУХАЛИ: </w:t>
      </w:r>
      <w:r w:rsidRPr="00EC4EB9">
        <w:t xml:space="preserve">Про внесення змін до рішення Київської міської ради від </w:t>
      </w:r>
      <w:r>
        <w:t xml:space="preserve">                               </w:t>
      </w:r>
      <w:r w:rsidRPr="00EC4EB9">
        <w:t>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w:t>
      </w:r>
      <w:r w:rsidR="009E414D">
        <w:t>. (В</w:t>
      </w:r>
      <w:r w:rsidRPr="00EC4EB9">
        <w:t>ід 07.11.2018 № 08/231-3911/ПР).</w:t>
      </w:r>
    </w:p>
    <w:p w:rsidR="00EC4EB9" w:rsidRPr="00EC4EB9" w:rsidRDefault="00EC4EB9" w:rsidP="00EC4EB9">
      <w:pPr>
        <w:ind w:left="-284" w:firstLine="568"/>
        <w:jc w:val="both"/>
        <w:rPr>
          <w:b/>
        </w:rPr>
      </w:pPr>
      <w:r>
        <w:rPr>
          <w:b/>
        </w:rPr>
        <w:t xml:space="preserve">ВИСТУПИВ: </w:t>
      </w:r>
      <w:r w:rsidRPr="00EC4EB9">
        <w:t xml:space="preserve">Директор Департаменту молоді та спорту виконавчого органу Київської міської ради (Київської міської державної адміністрації) </w:t>
      </w:r>
      <w:proofErr w:type="spellStart"/>
      <w:r w:rsidRPr="00EC4EB9">
        <w:t>Гутцайт</w:t>
      </w:r>
      <w:proofErr w:type="spellEnd"/>
      <w:r w:rsidRPr="00EC4EB9">
        <w:t xml:space="preserve"> В.М.</w:t>
      </w:r>
    </w:p>
    <w:p w:rsidR="0086772D" w:rsidRDefault="00355025" w:rsidP="00355025">
      <w:pPr>
        <w:ind w:left="-284" w:firstLine="568"/>
        <w:jc w:val="both"/>
      </w:pPr>
      <w:r>
        <w:t xml:space="preserve">Депутат Київської міської ради </w:t>
      </w:r>
      <w:r w:rsidRPr="00355025">
        <w:t>Гелевей О.І., депутатська фракція «Всеукраїнське об’єднання «Свобода»,</w:t>
      </w:r>
      <w:r>
        <w:t xml:space="preserve"> поставив запитання.</w:t>
      </w:r>
    </w:p>
    <w:p w:rsidR="00355025" w:rsidRDefault="00355025" w:rsidP="00355025">
      <w:pPr>
        <w:ind w:left="-284" w:firstLine="568"/>
        <w:jc w:val="both"/>
      </w:pPr>
      <w:r w:rsidRPr="00355025">
        <w:t xml:space="preserve">Директор Департаменту молоді та спорту виконавчого органу Київської міської ради (Київської міської державної адміністрації) </w:t>
      </w:r>
      <w:proofErr w:type="spellStart"/>
      <w:r w:rsidRPr="00355025">
        <w:t>Гутцайт</w:t>
      </w:r>
      <w:proofErr w:type="spellEnd"/>
      <w:r w:rsidRPr="00355025">
        <w:t xml:space="preserve"> В.М.</w:t>
      </w:r>
      <w:r>
        <w:t xml:space="preserve"> надав відповідь.</w:t>
      </w:r>
    </w:p>
    <w:p w:rsidR="00355025" w:rsidRDefault="00355025" w:rsidP="00355025">
      <w:pPr>
        <w:ind w:left="-284" w:firstLine="568"/>
        <w:jc w:val="both"/>
      </w:pPr>
      <w:r>
        <w:t xml:space="preserve">Ставили запитання та брали участь в обговоренні депутати Київської міської ради </w:t>
      </w:r>
      <w:r w:rsidRPr="00355025">
        <w:t>Мондриївський В.М., депутатська фракція «Солідарність»,  Кутняк С.В., депутатська фракція «Все</w:t>
      </w:r>
      <w:r>
        <w:t>українське об’єднання «Свобода».</w:t>
      </w:r>
      <w:r w:rsidRPr="00355025">
        <w:t xml:space="preserve">                               </w:t>
      </w:r>
    </w:p>
    <w:p w:rsidR="000D58BC" w:rsidRDefault="00355025" w:rsidP="00355025">
      <w:pPr>
        <w:ind w:left="-284" w:firstLine="568"/>
        <w:jc w:val="both"/>
      </w:pPr>
      <w:r w:rsidRPr="00355025">
        <w:t xml:space="preserve">Директор Департаменту молоді та спорту виконавчого органу Київської міської ради (Київської міської державної адміністрації) </w:t>
      </w:r>
      <w:proofErr w:type="spellStart"/>
      <w:r w:rsidRPr="00355025">
        <w:t>Гутцайт</w:t>
      </w:r>
      <w:proofErr w:type="spellEnd"/>
      <w:r w:rsidRPr="00355025">
        <w:t xml:space="preserve"> В.М. надав відповідь.</w:t>
      </w:r>
    </w:p>
    <w:p w:rsidR="000D58BC" w:rsidRDefault="00355025" w:rsidP="00355025">
      <w:pPr>
        <w:ind w:left="-284" w:firstLine="568"/>
        <w:jc w:val="both"/>
      </w:pPr>
      <w:r w:rsidRPr="00355025">
        <w:t>Депутат Киї</w:t>
      </w:r>
      <w:r>
        <w:t>вської міської ради Мірошниченко І.М.</w:t>
      </w:r>
      <w:r w:rsidRPr="00355025">
        <w:t>, депутатська фракція «Всеукраїнське об’єднання «Свобода», поставив запитання.</w:t>
      </w:r>
    </w:p>
    <w:p w:rsidR="000D58BC" w:rsidRDefault="00355025" w:rsidP="00355025">
      <w:pPr>
        <w:ind w:left="-284" w:firstLine="568"/>
        <w:jc w:val="both"/>
      </w:pPr>
      <w:r w:rsidRPr="00355025">
        <w:t xml:space="preserve">Директор Департаменту молоді та спорту виконавчого органу Київської міської ради (Київської міської державної адміністрації) </w:t>
      </w:r>
      <w:proofErr w:type="spellStart"/>
      <w:r w:rsidRPr="00355025">
        <w:t>Гутцайт</w:t>
      </w:r>
      <w:proofErr w:type="spellEnd"/>
      <w:r w:rsidRPr="00355025">
        <w:t xml:space="preserve"> В.М. надав відповідь.</w:t>
      </w:r>
    </w:p>
    <w:p w:rsidR="000D58BC" w:rsidRDefault="003D27C5" w:rsidP="003D27C5">
      <w:pPr>
        <w:ind w:left="-284" w:firstLine="568"/>
        <w:jc w:val="both"/>
      </w:pPr>
      <w:r w:rsidRPr="003D27C5">
        <w:t xml:space="preserve">Заступник міського голови – секретар Київської міської ради Прокопів В.В. поставив на голосування проєкт рішення </w:t>
      </w:r>
      <w:r>
        <w:t>«</w:t>
      </w:r>
      <w:r w:rsidRPr="003D27C5">
        <w:t>Про внесення змін до рішення Київської міської ради в</w:t>
      </w:r>
      <w:r>
        <w:t>ід</w:t>
      </w:r>
      <w:r w:rsidRPr="003D27C5">
        <w:t xml:space="preserve"> 22 грудня 2015 року № 62/62 «Про надання згоди на </w:t>
      </w:r>
      <w:r w:rsidR="008F4693">
        <w:t xml:space="preserve">                      </w:t>
      </w:r>
      <w:r w:rsidRPr="003D27C5">
        <w:t>безоплатне прийняття до комунальної власності територіальної громади міста Києва цілісних майнових комплексів дитячо-юнацьких спортивних шкіл»</w:t>
      </w:r>
      <w:r w:rsidR="008F4693">
        <w:t xml:space="preserve">                         (від 07.11.2018</w:t>
      </w:r>
      <w:r>
        <w:t xml:space="preserve"> № 08/231-3911/ПР) </w:t>
      </w:r>
      <w:r w:rsidRPr="003D27C5">
        <w:t>із урахуванням рекомендацій управління правового забезпечення діяльності Київської міської ради до зазначеного проєкту рішення.</w:t>
      </w:r>
    </w:p>
    <w:p w:rsidR="000D58BC" w:rsidRDefault="003D27C5" w:rsidP="003D27C5">
      <w:pPr>
        <w:ind w:firstLine="284"/>
      </w:pPr>
      <w:r w:rsidRPr="003D27C5">
        <w:rPr>
          <w:b/>
        </w:rPr>
        <w:t>ВИРІШИЛИ:</w:t>
      </w:r>
      <w:r w:rsidRPr="003D27C5">
        <w:t xml:space="preserve"> Рішення прийн</w:t>
      </w:r>
      <w:r>
        <w:t>ято (за – 65</w:t>
      </w:r>
      <w:r w:rsidRPr="003D27C5">
        <w:t>, проти – 0, утр. – 0).</w:t>
      </w:r>
    </w:p>
    <w:p w:rsidR="003D27C5" w:rsidRPr="003D27C5" w:rsidRDefault="003D27C5" w:rsidP="003D27C5">
      <w:pPr>
        <w:ind w:left="-284" w:firstLine="568"/>
        <w:jc w:val="both"/>
        <w:rPr>
          <w:b/>
        </w:rPr>
      </w:pPr>
      <w:r w:rsidRPr="003D27C5">
        <w:rPr>
          <w:b/>
        </w:rPr>
        <w:t xml:space="preserve">СЛУХАЛИ: </w:t>
      </w:r>
      <w:r w:rsidRPr="003D27C5">
        <w:t xml:space="preserve">Про створення комунального закладу «Заклад дошкільної освіти (ясла-садок) № 497 </w:t>
      </w:r>
      <w:r>
        <w:t>Святошинського району м. Києва»</w:t>
      </w:r>
      <w:r w:rsidR="00F774B5">
        <w:t>. (В</w:t>
      </w:r>
      <w:r w:rsidRPr="003D27C5">
        <w:t>ід 07.05.2019 № 08/231-1784/ПР).</w:t>
      </w:r>
    </w:p>
    <w:p w:rsidR="000D58BC" w:rsidRDefault="003D27C5" w:rsidP="003D27C5">
      <w:pPr>
        <w:ind w:left="-284" w:firstLine="568"/>
        <w:jc w:val="both"/>
      </w:pPr>
      <w:r w:rsidRPr="003D27C5">
        <w:t xml:space="preserve">Заступник міського голови – секретар Київської міської ради Прокопів В.В. поставив на голосування проєкт рішення </w:t>
      </w:r>
      <w:r>
        <w:t>«</w:t>
      </w:r>
      <w:r w:rsidRPr="003D27C5">
        <w:t>Про створення комунального закладу «Заклад дошкільної освіти (ясла-садок) № 497 Святошинського району м. Києва» (від 07.05.2019 № 08/231-1784/ПР).</w:t>
      </w:r>
    </w:p>
    <w:p w:rsidR="003D27C5" w:rsidRDefault="003D27C5" w:rsidP="003D27C5">
      <w:pPr>
        <w:ind w:left="-284" w:firstLine="568"/>
        <w:jc w:val="both"/>
      </w:pPr>
      <w:r w:rsidRPr="003D27C5">
        <w:rPr>
          <w:b/>
        </w:rPr>
        <w:lastRenderedPageBreak/>
        <w:t>ВИРІШИЛИ:</w:t>
      </w:r>
      <w:r>
        <w:t xml:space="preserve"> Рішення прийнято (за – 62</w:t>
      </w:r>
      <w:r w:rsidRPr="003D27C5">
        <w:t>, проти – 0, утр. – 0).</w:t>
      </w:r>
    </w:p>
    <w:p w:rsidR="000D58BC" w:rsidRPr="003D27C5" w:rsidRDefault="003D27C5" w:rsidP="00982089">
      <w:pPr>
        <w:ind w:left="-284" w:firstLine="568"/>
        <w:jc w:val="both"/>
        <w:rPr>
          <w:b/>
        </w:rPr>
      </w:pPr>
      <w:r w:rsidRPr="003D27C5">
        <w:rPr>
          <w:b/>
        </w:rPr>
        <w:t>СЛУХАЛИ:</w:t>
      </w:r>
      <w:r w:rsidRPr="003D27C5">
        <w:t xml:space="preserve"> Про затвердження Комплексної міської цільової програми сприяння розвитку підприємництва, промисловості та споживчого ринку на 2019–2022 ро</w:t>
      </w:r>
      <w:r>
        <w:t>ки</w:t>
      </w:r>
      <w:r w:rsidR="00844859">
        <w:t>. (В</w:t>
      </w:r>
      <w:r w:rsidRPr="003D27C5">
        <w:t>ід 16.04.2019 № 08/231-1513/ПР).</w:t>
      </w:r>
    </w:p>
    <w:p w:rsidR="000D58BC" w:rsidRDefault="00982089" w:rsidP="00982089">
      <w:pPr>
        <w:ind w:left="-284" w:firstLine="568"/>
        <w:jc w:val="both"/>
      </w:pPr>
      <w:r w:rsidRPr="00982089">
        <w:rPr>
          <w:b/>
        </w:rPr>
        <w:t>ВИСТУПИВ:</w:t>
      </w:r>
      <w:r>
        <w:rPr>
          <w:b/>
        </w:rPr>
        <w:t xml:space="preserve"> </w:t>
      </w:r>
      <w:r w:rsidRPr="00982089">
        <w:t xml:space="preserve">Директор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t>Фіоктістов</w:t>
      </w:r>
      <w:proofErr w:type="spellEnd"/>
      <w:r>
        <w:t xml:space="preserve"> В.В.</w:t>
      </w:r>
    </w:p>
    <w:p w:rsidR="005A3F57" w:rsidRPr="00982089" w:rsidRDefault="005A3F57" w:rsidP="00982089">
      <w:pPr>
        <w:ind w:left="-284" w:firstLine="568"/>
        <w:jc w:val="both"/>
        <w:rPr>
          <w:b/>
        </w:rPr>
      </w:pPr>
      <w:r>
        <w:rPr>
          <w:b/>
        </w:rPr>
        <w:t xml:space="preserve">ІЗ  СПІВДОПОВІДДЮ  ВИСТУПИВ: </w:t>
      </w:r>
      <w:r w:rsidRPr="005A3F57">
        <w:t xml:space="preserve">Голова  постійної  комісії  Київської міської ради з питань торгівлі, підприємництва та регуляторної політики </w:t>
      </w:r>
      <w:r>
        <w:t xml:space="preserve"> </w:t>
      </w:r>
      <w:r w:rsidRPr="005A3F57">
        <w:t xml:space="preserve">Бродський О.Я., </w:t>
      </w:r>
      <w:r>
        <w:t>депутатська фракція «Єдність».</w:t>
      </w:r>
    </w:p>
    <w:p w:rsidR="008C0243" w:rsidRDefault="008C0243" w:rsidP="008C0243">
      <w:pPr>
        <w:ind w:left="-284" w:firstLine="568"/>
        <w:jc w:val="both"/>
      </w:pPr>
      <w:r>
        <w:t>Заступник міського голови – секретар Київської міської ради Прокопів В.В. поставив на голосування проєкт рішення «</w:t>
      </w:r>
      <w:r w:rsidRPr="008C0243">
        <w:t>Про затвердження Комплексної міської цільової програми сприяння розвитку підприємництва, промисловості та споживчого ринку на 2019–2022 роки</w:t>
      </w:r>
      <w:r w:rsidR="00C972F9">
        <w:t>»</w:t>
      </w:r>
      <w:r w:rsidRPr="008C0243">
        <w:t xml:space="preserve"> (в</w:t>
      </w:r>
      <w:r>
        <w:t xml:space="preserve">ід 16.04.2019 № 08/231-1513/ПР) із урахуванням пропозицій  </w:t>
      </w:r>
      <w:r w:rsidRPr="008C0243">
        <w:t>постійної  комісії  Київської міської ради з питань торгівлі, підприємн</w:t>
      </w:r>
      <w:r>
        <w:t>ицтва та регуляторної політики.</w:t>
      </w:r>
    </w:p>
    <w:p w:rsidR="000D58BC" w:rsidRDefault="008C0243" w:rsidP="008C0243">
      <w:pPr>
        <w:ind w:firstLine="284"/>
      </w:pPr>
      <w:r w:rsidRPr="008C0243">
        <w:rPr>
          <w:b/>
        </w:rPr>
        <w:t>ВИРІШИЛИ:</w:t>
      </w:r>
      <w:r>
        <w:t xml:space="preserve"> Рішення не прийнято (за – 47, проти – 0, утр. – 5).</w:t>
      </w:r>
    </w:p>
    <w:p w:rsidR="002E3925" w:rsidRPr="00891462" w:rsidRDefault="00CD2FE6" w:rsidP="00CD2FE6">
      <w:pPr>
        <w:ind w:left="-284" w:firstLine="568"/>
      </w:pPr>
      <w:r>
        <w:t>Сигнальне голосування:</w:t>
      </w:r>
      <w:r w:rsidRPr="00CD2FE6">
        <w:t xml:space="preserve"> </w:t>
      </w:r>
      <w:r>
        <w:t>59 депутатів</w:t>
      </w:r>
      <w:r w:rsidRPr="00CD2FE6">
        <w:t xml:space="preserve"> Київської міської ради в залі пленарних засідань.</w:t>
      </w:r>
    </w:p>
    <w:p w:rsidR="000D58BC" w:rsidRDefault="00891462" w:rsidP="00891462">
      <w:pPr>
        <w:ind w:left="-284" w:firstLine="568"/>
        <w:jc w:val="both"/>
      </w:pPr>
      <w:r w:rsidRPr="00891462">
        <w:t>Заступник міського голови – секретар Київської міської ради Прокопів В.В.</w:t>
      </w:r>
      <w:r>
        <w:t xml:space="preserve"> оголосив технічну перерву на 2 хвилини.</w:t>
      </w:r>
    </w:p>
    <w:p w:rsidR="000D58BC" w:rsidRDefault="000D58BC" w:rsidP="0086772D"/>
    <w:p w:rsidR="00891462" w:rsidRPr="00891462" w:rsidRDefault="00891462" w:rsidP="00891462">
      <w:pPr>
        <w:jc w:val="center"/>
        <w:rPr>
          <w:b/>
        </w:rPr>
      </w:pPr>
      <w:r w:rsidRPr="00891462">
        <w:rPr>
          <w:b/>
        </w:rPr>
        <w:t>ПЕРЕРВА</w:t>
      </w:r>
    </w:p>
    <w:p w:rsidR="000D58BC" w:rsidRDefault="000D58BC" w:rsidP="0086772D"/>
    <w:p w:rsidR="00891462" w:rsidRDefault="00891462" w:rsidP="00891462">
      <w:pPr>
        <w:ind w:firstLine="284"/>
      </w:pPr>
      <w:r>
        <w:t xml:space="preserve">Після перерви: </w:t>
      </w:r>
    </w:p>
    <w:p w:rsidR="000D58BC" w:rsidRDefault="00891462" w:rsidP="00117E8B">
      <w:pPr>
        <w:ind w:left="-284" w:firstLine="568"/>
        <w:jc w:val="both"/>
      </w:pPr>
      <w:r>
        <w:t>Пленарне засідання Київської міської ради продовжив вести заступник міського голови – секретар Київської міської ради Прокопів В.В.</w:t>
      </w:r>
    </w:p>
    <w:p w:rsidR="00891462" w:rsidRDefault="00BB2177" w:rsidP="00891462">
      <w:pPr>
        <w:ind w:left="-284" w:firstLine="568"/>
      </w:pPr>
      <w:r>
        <w:t>Сигнальне голосування:</w:t>
      </w:r>
      <w:r w:rsidRPr="00BB2177">
        <w:t xml:space="preserve"> </w:t>
      </w:r>
      <w:r>
        <w:t>65</w:t>
      </w:r>
      <w:r w:rsidRPr="00BB2177">
        <w:t xml:space="preserve"> депутатів Київської міської ради в залі пленарних засідань.</w:t>
      </w:r>
    </w:p>
    <w:p w:rsidR="00891462" w:rsidRDefault="00891462" w:rsidP="00891462">
      <w:pPr>
        <w:ind w:left="-284" w:firstLine="568"/>
        <w:jc w:val="both"/>
      </w:pPr>
      <w:r>
        <w:t>Г</w:t>
      </w:r>
      <w:r w:rsidRPr="00891462">
        <w:t>олова  постійної  комісії  Київської міської ради з питань торгівлі, підприєм</w:t>
      </w:r>
      <w:r>
        <w:t>ництва та регуляторної політики</w:t>
      </w:r>
      <w:r w:rsidRPr="00891462">
        <w:t xml:space="preserve"> </w:t>
      </w:r>
      <w:r>
        <w:t>Бродський О.Я., депутатська фракція «Єдність», запропонував повторно поставити на голосування проєкт рішення  «</w:t>
      </w:r>
      <w:r w:rsidRPr="00891462">
        <w:t>Про затвердження Комплексної міської цільової програми сприяння розвитку підприємництва, промисловості та споживчого ринку на 2019–2022 роки</w:t>
      </w:r>
      <w:r>
        <w:t>»</w:t>
      </w:r>
      <w:r w:rsidRPr="00891462">
        <w:t xml:space="preserve"> </w:t>
      </w:r>
      <w:r>
        <w:t xml:space="preserve">                       </w:t>
      </w:r>
      <w:r w:rsidRPr="00891462">
        <w:t>(від 16.04.2019 № 08/231-1513/ПР).</w:t>
      </w:r>
    </w:p>
    <w:p w:rsidR="000D58BC" w:rsidRDefault="00891462" w:rsidP="00891462">
      <w:pPr>
        <w:ind w:left="-284" w:firstLine="568"/>
        <w:jc w:val="both"/>
      </w:pPr>
      <w:r w:rsidRPr="00891462">
        <w:rPr>
          <w:b/>
        </w:rPr>
        <w:t>СЛУХАЛИ:</w:t>
      </w:r>
      <w:r w:rsidRPr="00891462">
        <w:t xml:space="preserve"> Про затвердження Комплексної міської цільової програми сприяння розвитку підприємництва, промисловості та споживчого ринку на 2019–2022 роки</w:t>
      </w:r>
      <w:r w:rsidR="00844859">
        <w:t>. (В</w:t>
      </w:r>
      <w:r w:rsidRPr="00891462">
        <w:t>ід 16.04.2019 № 08/231-1513/ПР).</w:t>
      </w:r>
    </w:p>
    <w:p w:rsidR="00891462" w:rsidRDefault="00891462" w:rsidP="00891462">
      <w:pPr>
        <w:ind w:left="-284" w:firstLine="568"/>
        <w:jc w:val="both"/>
      </w:pPr>
      <w:r>
        <w:t>Заступник міського голови – секретар Київської міської ради Прокопів В.В. повторно поставив на голосування проєкт рішення «Про затвердження Комплексної міської цільової програми сприяння розвитку підприємництва, промисловості та споживчого ринку на 2019–2022 роки</w:t>
      </w:r>
      <w:r w:rsidR="00C972F9">
        <w:t>»</w:t>
      </w:r>
      <w:r>
        <w:t xml:space="preserve"> (від 16.04.2019 № 08/231-1513/ПР) із урахуванням пропозицій  постійної  комісії  Київської міської ради з питань торгівлі, підприємництва та регуляторної політики.</w:t>
      </w:r>
    </w:p>
    <w:p w:rsidR="00EC4EB9" w:rsidRDefault="00891462" w:rsidP="00891462">
      <w:pPr>
        <w:ind w:left="-284" w:firstLine="568"/>
      </w:pPr>
      <w:r w:rsidRPr="00891462">
        <w:rPr>
          <w:b/>
        </w:rPr>
        <w:t>ВИРІШИЛИ:</w:t>
      </w:r>
      <w:r>
        <w:t xml:space="preserve"> Рішення не прийнято (за – 58, проти – 0, утр. – 8).</w:t>
      </w:r>
    </w:p>
    <w:p w:rsidR="00EC4EB9" w:rsidRPr="00891462" w:rsidRDefault="00891462" w:rsidP="00891462">
      <w:pPr>
        <w:ind w:left="-284" w:firstLine="568"/>
        <w:jc w:val="both"/>
        <w:rPr>
          <w:b/>
        </w:rPr>
      </w:pPr>
      <w:r w:rsidRPr="00891462">
        <w:rPr>
          <w:b/>
        </w:rPr>
        <w:lastRenderedPageBreak/>
        <w:t>СЛУХАЛИ:</w:t>
      </w:r>
      <w:r w:rsidRPr="00891462">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w:t>
      </w:r>
      <w:r>
        <w:t xml:space="preserve"> 21 вересня 2017 року                                   № 46/3053</w:t>
      </w:r>
      <w:r w:rsidR="0004524B">
        <w:t>. (В</w:t>
      </w:r>
      <w:r w:rsidRPr="00891462">
        <w:t>ід 01.04.2019 № 08/231-1379/ПР).</w:t>
      </w:r>
    </w:p>
    <w:p w:rsidR="00EC4EB9" w:rsidRDefault="00891462" w:rsidP="00891462">
      <w:pPr>
        <w:ind w:left="-284" w:firstLine="568"/>
        <w:jc w:val="both"/>
      </w:pPr>
      <w:r w:rsidRPr="00891462">
        <w:rPr>
          <w:b/>
        </w:rPr>
        <w:t>ВИСТУПИВ:</w:t>
      </w:r>
      <w:r w:rsidRPr="00891462">
        <w:t xml:space="preserve"> Директор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891462">
        <w:t>Фіоктістов</w:t>
      </w:r>
      <w:proofErr w:type="spellEnd"/>
      <w:r w:rsidRPr="00891462">
        <w:t xml:space="preserve"> В.В.</w:t>
      </w:r>
    </w:p>
    <w:p w:rsidR="00EC4EB9" w:rsidRDefault="00891462" w:rsidP="00891462">
      <w:pPr>
        <w:ind w:left="-284" w:firstLine="568"/>
        <w:jc w:val="both"/>
      </w:pPr>
      <w:r w:rsidRPr="00891462">
        <w:t>Голова  постійної  комісії  Київської міської ради з питань торгівлі, підприємництва та регуляторної політики Бродський О.Я., депутатська фракція «Єдність»,</w:t>
      </w:r>
      <w:r>
        <w:t xml:space="preserve"> підтримав зазначений проєкт рішення.</w:t>
      </w:r>
    </w:p>
    <w:p w:rsidR="00EC4EB9" w:rsidRDefault="00977F14" w:rsidP="0067657C">
      <w:pPr>
        <w:ind w:left="-284" w:firstLine="568"/>
        <w:jc w:val="both"/>
      </w:pPr>
      <w:r w:rsidRPr="00977F14">
        <w:t>Заступник міського голови – секретар Київської міс</w:t>
      </w:r>
      <w:r w:rsidR="0067657C">
        <w:t xml:space="preserve">ької ради Прокопів В.В. </w:t>
      </w:r>
      <w:r w:rsidRPr="00977F14">
        <w:t xml:space="preserve"> поставив на голосування проєкт рішення</w:t>
      </w:r>
      <w:r w:rsidR="0067657C" w:rsidRPr="0067657C">
        <w:t xml:space="preserve"> </w:t>
      </w:r>
      <w:r w:rsidR="0067657C">
        <w:t>«</w:t>
      </w:r>
      <w:r w:rsidR="0067657C" w:rsidRPr="0067657C">
        <w:t xml:space="preserve">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w:t>
      </w:r>
      <w:r w:rsidR="0067657C">
        <w:t xml:space="preserve">                        2017 року </w:t>
      </w:r>
      <w:r w:rsidR="0067657C" w:rsidRPr="0067657C">
        <w:t>№ 46/3053</w:t>
      </w:r>
      <w:r w:rsidR="0067657C">
        <w:t>»</w:t>
      </w:r>
      <w:r w:rsidR="0067657C" w:rsidRPr="0067657C">
        <w:t xml:space="preserve"> (в</w:t>
      </w:r>
      <w:r w:rsidR="0067657C">
        <w:t>ід 01.04.2019 № 08/231-1379/ПР)</w:t>
      </w:r>
      <w:r w:rsidRPr="00977F14">
        <w:t xml:space="preserve"> із урахуванням рекомендацій управління правового забезпечення діяльності Київської міської ради до зазначеного проєкту рішення.</w:t>
      </w:r>
    </w:p>
    <w:p w:rsidR="00EC4EB9" w:rsidRDefault="00B9217A" w:rsidP="00B9217A">
      <w:pPr>
        <w:ind w:firstLine="284"/>
      </w:pPr>
      <w:r w:rsidRPr="00B9217A">
        <w:rPr>
          <w:b/>
        </w:rPr>
        <w:t>ВИРІШИЛИ:</w:t>
      </w:r>
      <w:r>
        <w:t xml:space="preserve"> Рішення не прийнято (за – 55</w:t>
      </w:r>
      <w:r w:rsidRPr="00B9217A">
        <w:t>, проти – 0, утр. – 8).</w:t>
      </w:r>
    </w:p>
    <w:p w:rsidR="00EC4EB9" w:rsidRPr="00B9217A" w:rsidRDefault="00B9217A" w:rsidP="00B9217A">
      <w:pPr>
        <w:ind w:left="-284" w:firstLine="568"/>
        <w:jc w:val="both"/>
        <w:rPr>
          <w:b/>
        </w:rPr>
      </w:pPr>
      <w:r w:rsidRPr="00B9217A">
        <w:rPr>
          <w:b/>
        </w:rPr>
        <w:t>СЛУХАЛИ:</w:t>
      </w:r>
      <w:r w:rsidRPr="00B9217A">
        <w:t xml:space="preserve"> Про внесення змін до рішення Київської міської ради від </w:t>
      </w:r>
      <w:r>
        <w:t xml:space="preserve">                         </w:t>
      </w:r>
      <w:r w:rsidRPr="00B9217A">
        <w:t>28 липня 2016 року № 858/858 «Про адміністративну комісію при виконавчому органі Київської міської ради (Київській мі</w:t>
      </w:r>
      <w:r>
        <w:t>ській державній адміністрації)» (в</w:t>
      </w:r>
      <w:r w:rsidRPr="00B9217A">
        <w:t>ід 21.03.2019 № 08/231-1278/ПР).</w:t>
      </w:r>
    </w:p>
    <w:p w:rsidR="00B9217A" w:rsidRDefault="00B9217A" w:rsidP="00B9217A">
      <w:pPr>
        <w:ind w:left="-284" w:firstLine="568"/>
        <w:jc w:val="both"/>
      </w:pPr>
      <w:r>
        <w:t>Заступник міського голови – секретар Київської міської ради Прокопів В.В.  поставив на голосування проєкт рішення «</w:t>
      </w:r>
      <w:r w:rsidRPr="00B9217A">
        <w:t>Про внесення змін до рішення Київської міської ради від  28 липня 2016 року № 858/858 «Про адміністративну комісію при виконавчому органі Київської міської ради (Київській міській державній адміністрації)» (в</w:t>
      </w:r>
      <w:r>
        <w:t>ід 21.03.2019 № 08/231-1278/ПР) із урахуванням рекомендацій управління правового забезпечення діяльності Київської міської ради до зазначеного проєкту рішення.</w:t>
      </w:r>
    </w:p>
    <w:p w:rsidR="00EC4EB9" w:rsidRDefault="00B9217A" w:rsidP="00B9217A">
      <w:pPr>
        <w:ind w:left="-284" w:firstLine="568"/>
      </w:pPr>
      <w:r w:rsidRPr="00B9217A">
        <w:rPr>
          <w:b/>
        </w:rPr>
        <w:t>ВИРІШИЛИ:</w:t>
      </w:r>
      <w:r>
        <w:t xml:space="preserve"> Рішення не прийнято (за – 56, проти – 0, утр. – 1).</w:t>
      </w:r>
    </w:p>
    <w:p w:rsidR="00EC4EB9" w:rsidRDefault="00CC50E2" w:rsidP="00CC50E2">
      <w:pPr>
        <w:ind w:left="-284" w:firstLine="568"/>
      </w:pPr>
      <w:r>
        <w:t>Си</w:t>
      </w:r>
      <w:r w:rsidR="0004524B">
        <w:t>гнальне голосування: 62 депутати</w:t>
      </w:r>
      <w:r w:rsidRPr="00CC50E2">
        <w:t xml:space="preserve"> Київської міської ради в залі пленарних засідань.</w:t>
      </w:r>
    </w:p>
    <w:p w:rsidR="00EC4EB9" w:rsidRPr="00B9217A" w:rsidRDefault="00B9217A" w:rsidP="00B9217A">
      <w:pPr>
        <w:ind w:left="-284" w:firstLine="568"/>
        <w:jc w:val="both"/>
        <w:rPr>
          <w:b/>
        </w:rPr>
      </w:pPr>
      <w:r w:rsidRPr="00B9217A">
        <w:rPr>
          <w:b/>
        </w:rPr>
        <w:t>СЛУХАЛИ:</w:t>
      </w:r>
      <w:r w:rsidRPr="00B9217A">
        <w:t xml:space="preserve"> Про внесення змін до міської цільової програми «Нагороди» на 2017-2019 роки, затвердженої рішенням Київської міської ради від 22 грудня </w:t>
      </w:r>
      <w:r>
        <w:t xml:space="preserve">                   2016 року № 793/1797</w:t>
      </w:r>
      <w:r w:rsidR="0004524B">
        <w:t>. (В</w:t>
      </w:r>
      <w:r w:rsidRPr="00B9217A">
        <w:t>ід 17.05.2019 № 08/231-1876/ПР).</w:t>
      </w:r>
    </w:p>
    <w:p w:rsidR="00EC4EB9" w:rsidRDefault="00B9217A" w:rsidP="00B9217A">
      <w:pPr>
        <w:ind w:left="-284" w:firstLine="568"/>
        <w:jc w:val="both"/>
      </w:pPr>
      <w:r w:rsidRPr="00B9217A">
        <w:t xml:space="preserve">Заступник міського голови – секретар Київської міської ради Прокопів В.В.  поставив на голосування проєкт рішення </w:t>
      </w:r>
      <w:r>
        <w:t>«</w:t>
      </w:r>
      <w:r w:rsidRPr="00B9217A">
        <w:t>Про внесення змін до міської цільової програми «Нагороди» на 2017-2019 роки, затвердженої рішенням Київської м</w:t>
      </w:r>
      <w:r>
        <w:t>іської ради від 22 грудня</w:t>
      </w:r>
      <w:r w:rsidRPr="00B9217A">
        <w:t xml:space="preserve"> 2016 року № 793/1797</w:t>
      </w:r>
      <w:r>
        <w:t>»</w:t>
      </w:r>
      <w:r w:rsidRPr="00B9217A">
        <w:t xml:space="preserve"> (в</w:t>
      </w:r>
      <w:r>
        <w:t>ід 17.05.2019 № 08/231-1876/ПР)</w:t>
      </w:r>
      <w:r w:rsidRPr="00B9217A">
        <w:t xml:space="preserve"> із урахуванням рекомендацій управління правового забезпечення діяльності Київської міської ради до зазначеного проєкту рішення.</w:t>
      </w:r>
    </w:p>
    <w:p w:rsidR="00EC4EB9" w:rsidRDefault="00B9217A" w:rsidP="00B9217A">
      <w:pPr>
        <w:ind w:firstLine="284"/>
      </w:pPr>
      <w:r w:rsidRPr="00B9217A">
        <w:rPr>
          <w:b/>
        </w:rPr>
        <w:t>ВИРІШИЛИ:</w:t>
      </w:r>
      <w:r>
        <w:t xml:space="preserve"> Рішення не прийнято (за – 57, проти – 0, утр. – 0</w:t>
      </w:r>
      <w:r w:rsidRPr="00B9217A">
        <w:t>).</w:t>
      </w:r>
    </w:p>
    <w:p w:rsidR="00EC4EB9" w:rsidRDefault="00B9217A" w:rsidP="00B9217A">
      <w:pPr>
        <w:ind w:left="-284" w:firstLine="568"/>
      </w:pPr>
      <w:r>
        <w:t>Пофракційне голосування.</w:t>
      </w:r>
    </w:p>
    <w:p w:rsidR="00B9217A" w:rsidRDefault="00B9217A" w:rsidP="00B9217A">
      <w:pPr>
        <w:ind w:left="-284" w:firstLine="568"/>
      </w:pPr>
      <w:r>
        <w:t>Сигнальне голосування: 59 депутатів Київської міської ради в залі пленарних засідань.</w:t>
      </w:r>
    </w:p>
    <w:p w:rsidR="00B9217A" w:rsidRDefault="00B9217A" w:rsidP="00B9217A">
      <w:pPr>
        <w:ind w:left="-284" w:firstLine="568"/>
      </w:pPr>
      <w:r>
        <w:t>Кворум відсутній.</w:t>
      </w:r>
    </w:p>
    <w:p w:rsidR="00B9217A" w:rsidRDefault="00B9217A" w:rsidP="00B9217A">
      <w:pPr>
        <w:ind w:left="-284" w:firstLine="568"/>
        <w:jc w:val="both"/>
      </w:pPr>
      <w:r>
        <w:lastRenderedPageBreak/>
        <w:t xml:space="preserve">Заступник міського голови – секретар Київської міської ради Прокопів В.В. оголосив </w:t>
      </w:r>
      <w:r w:rsidR="00117E8B">
        <w:t>перерву у плена</w:t>
      </w:r>
      <w:r>
        <w:t>рному засіданні Київської міської ради, про продовження роботи пленарного засідання Київської міської ради буде повідомлено додатково.</w:t>
      </w:r>
    </w:p>
    <w:p w:rsidR="00B9217A" w:rsidRDefault="00B9217A" w:rsidP="00B9217A">
      <w:pPr>
        <w:ind w:left="-284" w:firstLine="568"/>
      </w:pPr>
    </w:p>
    <w:p w:rsidR="00B9217A" w:rsidRDefault="00B9217A" w:rsidP="00B9217A">
      <w:pPr>
        <w:ind w:left="-284" w:firstLine="568"/>
      </w:pPr>
      <w:r>
        <w:t>Велася стенограма пленарного засідання.</w:t>
      </w:r>
    </w:p>
    <w:p w:rsidR="00B9217A" w:rsidRDefault="00B9217A" w:rsidP="00B9217A">
      <w:pPr>
        <w:ind w:left="-284" w:firstLine="568"/>
      </w:pPr>
    </w:p>
    <w:p w:rsidR="00B9217A" w:rsidRDefault="00B9217A" w:rsidP="00B9217A">
      <w:pPr>
        <w:ind w:left="-284" w:firstLine="568"/>
      </w:pPr>
    </w:p>
    <w:p w:rsidR="00B9217A" w:rsidRDefault="00B9217A" w:rsidP="00B9217A">
      <w:pPr>
        <w:ind w:left="-284" w:firstLine="568"/>
      </w:pPr>
      <w:r>
        <w:t>Київський міський голова                                                                      В. Кличко</w:t>
      </w:r>
    </w:p>
    <w:p w:rsidR="00B9217A" w:rsidRDefault="00B9217A" w:rsidP="00B9217A"/>
    <w:p w:rsidR="00B9217A" w:rsidRDefault="00B9217A" w:rsidP="00B9217A"/>
    <w:p w:rsidR="00260A36" w:rsidRDefault="00260A36" w:rsidP="00B9217A"/>
    <w:p w:rsidR="00260A36" w:rsidRDefault="00260A36" w:rsidP="00B9217A"/>
    <w:p w:rsidR="00260A36" w:rsidRDefault="00260A36" w:rsidP="00B9217A"/>
    <w:p w:rsidR="00260A36" w:rsidRDefault="00260A36" w:rsidP="00B9217A"/>
    <w:p w:rsidR="00260A36" w:rsidRDefault="00260A36"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8F4693" w:rsidRDefault="008F4693" w:rsidP="00B9217A"/>
    <w:p w:rsidR="00121EFC" w:rsidRDefault="00121EFC" w:rsidP="00B9217A"/>
    <w:p w:rsidR="00121EFC" w:rsidRDefault="00121EFC" w:rsidP="00B9217A"/>
    <w:p w:rsidR="008F4693" w:rsidRDefault="008F4693" w:rsidP="00B9217A"/>
    <w:p w:rsidR="008F4693" w:rsidRDefault="008F4693" w:rsidP="00B9217A"/>
    <w:p w:rsidR="008F4693" w:rsidRDefault="008F4693" w:rsidP="00B9217A"/>
    <w:p w:rsidR="00260A36" w:rsidRDefault="00260A36" w:rsidP="00B9217A"/>
    <w:p w:rsidR="00B9217A" w:rsidRDefault="00B9217A" w:rsidP="00B9217A"/>
    <w:p w:rsidR="00B9217A" w:rsidRPr="00B9217A" w:rsidRDefault="00B9217A" w:rsidP="00B9217A">
      <w:pPr>
        <w:rPr>
          <w:sz w:val="20"/>
          <w:szCs w:val="20"/>
        </w:rPr>
      </w:pPr>
      <w:r w:rsidRPr="00B9217A">
        <w:rPr>
          <w:sz w:val="20"/>
          <w:szCs w:val="20"/>
        </w:rPr>
        <w:t>Вакалюк</w:t>
      </w:r>
    </w:p>
    <w:p w:rsidR="002C08D2" w:rsidRPr="00FC0BC9" w:rsidRDefault="00B9217A">
      <w:pPr>
        <w:rPr>
          <w:sz w:val="20"/>
          <w:szCs w:val="20"/>
        </w:rPr>
      </w:pPr>
      <w:r w:rsidRPr="00B9217A">
        <w:rPr>
          <w:sz w:val="20"/>
          <w:szCs w:val="20"/>
        </w:rPr>
        <w:t>202-70-28</w:t>
      </w:r>
    </w:p>
    <w:sectPr w:rsidR="002C08D2" w:rsidRPr="00FC0BC9">
      <w:footerReference w:type="even" r:id="rId7"/>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EFE" w:rsidRDefault="00032EFE">
      <w:r>
        <w:separator/>
      </w:r>
    </w:p>
  </w:endnote>
  <w:endnote w:type="continuationSeparator" w:id="0">
    <w:p w:rsidR="00032EFE" w:rsidRDefault="0003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F14" w:rsidRDefault="00977F14" w:rsidP="00035F0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977F14" w:rsidRDefault="00977F14" w:rsidP="00035F04">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F14" w:rsidRDefault="00977F14" w:rsidP="00035F04">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C15456">
      <w:rPr>
        <w:rStyle w:val="a9"/>
        <w:noProof/>
      </w:rPr>
      <w:t>21</w:t>
    </w:r>
    <w:r>
      <w:rPr>
        <w:rStyle w:val="a9"/>
      </w:rPr>
      <w:fldChar w:fldCharType="end"/>
    </w:r>
  </w:p>
  <w:p w:rsidR="00977F14" w:rsidRDefault="00977F14" w:rsidP="00035F04">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EFE" w:rsidRDefault="00032EFE">
      <w:r>
        <w:separator/>
      </w:r>
    </w:p>
  </w:footnote>
  <w:footnote w:type="continuationSeparator" w:id="0">
    <w:p w:rsidR="00032EFE" w:rsidRDefault="00032E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284"/>
        </w:tabs>
        <w:ind w:left="716" w:hanging="432"/>
      </w:pPr>
    </w:lvl>
    <w:lvl w:ilvl="1">
      <w:start w:val="1"/>
      <w:numFmt w:val="none"/>
      <w:suff w:val="nothing"/>
      <w:lvlText w:val=""/>
      <w:lvlJc w:val="left"/>
      <w:pPr>
        <w:tabs>
          <w:tab w:val="num" w:pos="284"/>
        </w:tabs>
        <w:ind w:left="860" w:hanging="576"/>
      </w:pPr>
    </w:lvl>
    <w:lvl w:ilvl="2">
      <w:start w:val="1"/>
      <w:numFmt w:val="none"/>
      <w:suff w:val="nothing"/>
      <w:lvlText w:val=""/>
      <w:lvlJc w:val="left"/>
      <w:pPr>
        <w:tabs>
          <w:tab w:val="num" w:pos="284"/>
        </w:tabs>
        <w:ind w:left="1004" w:hanging="720"/>
      </w:pPr>
    </w:lvl>
    <w:lvl w:ilvl="3">
      <w:start w:val="1"/>
      <w:numFmt w:val="none"/>
      <w:suff w:val="nothing"/>
      <w:lvlText w:val=""/>
      <w:lvlJc w:val="left"/>
      <w:pPr>
        <w:tabs>
          <w:tab w:val="num" w:pos="284"/>
        </w:tabs>
        <w:ind w:left="1148" w:hanging="864"/>
      </w:pPr>
    </w:lvl>
    <w:lvl w:ilvl="4">
      <w:start w:val="1"/>
      <w:numFmt w:val="none"/>
      <w:suff w:val="nothing"/>
      <w:lvlText w:val=""/>
      <w:lvlJc w:val="left"/>
      <w:pPr>
        <w:tabs>
          <w:tab w:val="num" w:pos="284"/>
        </w:tabs>
        <w:ind w:left="1292" w:hanging="1008"/>
      </w:pPr>
    </w:lvl>
    <w:lvl w:ilvl="5">
      <w:start w:val="1"/>
      <w:numFmt w:val="none"/>
      <w:suff w:val="nothing"/>
      <w:lvlText w:val=""/>
      <w:lvlJc w:val="left"/>
      <w:pPr>
        <w:tabs>
          <w:tab w:val="num" w:pos="284"/>
        </w:tabs>
        <w:ind w:left="1436" w:hanging="1152"/>
      </w:pPr>
    </w:lvl>
    <w:lvl w:ilvl="6">
      <w:start w:val="1"/>
      <w:numFmt w:val="none"/>
      <w:suff w:val="nothing"/>
      <w:lvlText w:val=""/>
      <w:lvlJc w:val="left"/>
      <w:pPr>
        <w:tabs>
          <w:tab w:val="num" w:pos="284"/>
        </w:tabs>
        <w:ind w:left="1580" w:hanging="1296"/>
      </w:pPr>
    </w:lvl>
    <w:lvl w:ilvl="7">
      <w:start w:val="1"/>
      <w:numFmt w:val="none"/>
      <w:suff w:val="nothing"/>
      <w:lvlText w:val=""/>
      <w:lvlJc w:val="left"/>
      <w:pPr>
        <w:tabs>
          <w:tab w:val="num" w:pos="284"/>
        </w:tabs>
        <w:ind w:left="1724" w:hanging="1440"/>
      </w:pPr>
    </w:lvl>
    <w:lvl w:ilvl="8">
      <w:start w:val="1"/>
      <w:numFmt w:val="none"/>
      <w:suff w:val="nothing"/>
      <w:lvlText w:val=""/>
      <w:lvlJc w:val="left"/>
      <w:pPr>
        <w:tabs>
          <w:tab w:val="num" w:pos="284"/>
        </w:tabs>
        <w:ind w:left="1868" w:hanging="1584"/>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i w:val="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 w15:restartNumberingAfterBreak="0">
    <w:nsid w:val="00000004"/>
    <w:multiLevelType w:val="multilevel"/>
    <w:tmpl w:val="00000004"/>
    <w:name w:val="WW8Num4"/>
    <w:lvl w:ilvl="0">
      <w:start w:val="1"/>
      <w:numFmt w:val="decimal"/>
      <w:lvlText w:val="%1)"/>
      <w:lvlJc w:val="left"/>
      <w:pPr>
        <w:tabs>
          <w:tab w:val="num" w:pos="1211"/>
        </w:tabs>
        <w:ind w:left="1211" w:hanging="360"/>
      </w:pPr>
      <w:rPr>
        <w:b w:val="0"/>
        <w:bCs w:val="0"/>
        <w:szCs w:val="28"/>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color w:val="FFFFFF"/>
      </w:rPr>
    </w:lvl>
    <w:lvl w:ilvl="1">
      <w:start w:val="1"/>
      <w:numFmt w:val="bullet"/>
      <w:lvlText w:val="◦"/>
      <w:lvlJc w:val="left"/>
      <w:pPr>
        <w:tabs>
          <w:tab w:val="num" w:pos="1080"/>
        </w:tabs>
        <w:ind w:left="1080" w:hanging="360"/>
      </w:pPr>
      <w:rPr>
        <w:rFonts w:ascii="OpenSymbol" w:hAnsi="OpenSymbol" w:cs="OpenSymbol"/>
        <w:color w:val="FFFFFF"/>
      </w:rPr>
    </w:lvl>
    <w:lvl w:ilvl="2">
      <w:start w:val="1"/>
      <w:numFmt w:val="bullet"/>
      <w:lvlText w:val="▪"/>
      <w:lvlJc w:val="left"/>
      <w:pPr>
        <w:tabs>
          <w:tab w:val="num" w:pos="1440"/>
        </w:tabs>
        <w:ind w:left="1440" w:hanging="360"/>
      </w:pPr>
      <w:rPr>
        <w:rFonts w:ascii="OpenSymbol" w:hAnsi="OpenSymbol" w:cs="OpenSymbol"/>
        <w:color w:val="FFFFFF"/>
      </w:rPr>
    </w:lvl>
    <w:lvl w:ilvl="3">
      <w:start w:val="1"/>
      <w:numFmt w:val="bullet"/>
      <w:lvlText w:val=""/>
      <w:lvlJc w:val="left"/>
      <w:pPr>
        <w:tabs>
          <w:tab w:val="num" w:pos="1800"/>
        </w:tabs>
        <w:ind w:left="1800" w:hanging="360"/>
      </w:pPr>
      <w:rPr>
        <w:rFonts w:ascii="Symbol" w:hAnsi="Symbol" w:cs="OpenSymbol"/>
        <w:color w:val="FFFFFF"/>
      </w:rPr>
    </w:lvl>
    <w:lvl w:ilvl="4">
      <w:start w:val="1"/>
      <w:numFmt w:val="bullet"/>
      <w:lvlText w:val="◦"/>
      <w:lvlJc w:val="left"/>
      <w:pPr>
        <w:tabs>
          <w:tab w:val="num" w:pos="2160"/>
        </w:tabs>
        <w:ind w:left="2160" w:hanging="360"/>
      </w:pPr>
      <w:rPr>
        <w:rFonts w:ascii="OpenSymbol" w:hAnsi="OpenSymbol" w:cs="OpenSymbol"/>
        <w:color w:val="FFFFFF"/>
      </w:rPr>
    </w:lvl>
    <w:lvl w:ilvl="5">
      <w:start w:val="1"/>
      <w:numFmt w:val="bullet"/>
      <w:lvlText w:val="▪"/>
      <w:lvlJc w:val="left"/>
      <w:pPr>
        <w:tabs>
          <w:tab w:val="num" w:pos="2520"/>
        </w:tabs>
        <w:ind w:left="2520" w:hanging="360"/>
      </w:pPr>
      <w:rPr>
        <w:rFonts w:ascii="OpenSymbol" w:hAnsi="OpenSymbol" w:cs="OpenSymbol"/>
        <w:color w:val="FFFFFF"/>
      </w:rPr>
    </w:lvl>
    <w:lvl w:ilvl="6">
      <w:start w:val="1"/>
      <w:numFmt w:val="bullet"/>
      <w:lvlText w:val=""/>
      <w:lvlJc w:val="left"/>
      <w:pPr>
        <w:tabs>
          <w:tab w:val="num" w:pos="2880"/>
        </w:tabs>
        <w:ind w:left="2880" w:hanging="360"/>
      </w:pPr>
      <w:rPr>
        <w:rFonts w:ascii="Symbol" w:hAnsi="Symbol" w:cs="OpenSymbol"/>
        <w:color w:val="FFFFFF"/>
      </w:rPr>
    </w:lvl>
    <w:lvl w:ilvl="7">
      <w:start w:val="1"/>
      <w:numFmt w:val="bullet"/>
      <w:lvlText w:val="◦"/>
      <w:lvlJc w:val="left"/>
      <w:pPr>
        <w:tabs>
          <w:tab w:val="num" w:pos="3240"/>
        </w:tabs>
        <w:ind w:left="3240" w:hanging="360"/>
      </w:pPr>
      <w:rPr>
        <w:rFonts w:ascii="OpenSymbol" w:hAnsi="OpenSymbol" w:cs="OpenSymbol"/>
        <w:color w:val="FFFFFF"/>
      </w:rPr>
    </w:lvl>
    <w:lvl w:ilvl="8">
      <w:start w:val="1"/>
      <w:numFmt w:val="bullet"/>
      <w:lvlText w:val="▪"/>
      <w:lvlJc w:val="left"/>
      <w:pPr>
        <w:tabs>
          <w:tab w:val="num" w:pos="3600"/>
        </w:tabs>
        <w:ind w:left="3600" w:hanging="360"/>
      </w:pPr>
      <w:rPr>
        <w:rFonts w:ascii="OpenSymbol" w:hAnsi="OpenSymbol" w:cs="OpenSymbol"/>
        <w:color w:val="FFFFFF"/>
      </w:rPr>
    </w:lvl>
  </w:abstractNum>
  <w:abstractNum w:abstractNumId="4" w15:restartNumberingAfterBreak="0">
    <w:nsid w:val="00000006"/>
    <w:multiLevelType w:val="multilevel"/>
    <w:tmpl w:val="00000006"/>
    <w:name w:val="WW8Num6"/>
    <w:lvl w:ilvl="0">
      <w:start w:val="1"/>
      <w:numFmt w:val="decimal"/>
      <w:lvlText w:val="%1."/>
      <w:lvlJc w:val="left"/>
      <w:pPr>
        <w:tabs>
          <w:tab w:val="num" w:pos="1440"/>
        </w:tabs>
        <w:ind w:left="1440" w:hanging="360"/>
      </w:pPr>
      <w:rPr>
        <w:b/>
        <w:bCs/>
        <w:i w:val="0"/>
        <w:sz w:val="28"/>
        <w:szCs w:val="28"/>
        <w:u w:val="none"/>
      </w:rPr>
    </w:lvl>
    <w:lvl w:ilvl="1">
      <w:start w:val="1"/>
      <w:numFmt w:val="lowerLetter"/>
      <w:lvlText w:val="%2."/>
      <w:lvlJc w:val="left"/>
      <w:pPr>
        <w:tabs>
          <w:tab w:val="num" w:pos="1800"/>
        </w:tabs>
        <w:ind w:left="1800" w:hanging="360"/>
      </w:pPr>
    </w:lvl>
    <w:lvl w:ilvl="2">
      <w:start w:val="1"/>
      <w:numFmt w:val="decimal"/>
      <w:lvlText w:val="%3)"/>
      <w:lvlJc w:val="left"/>
      <w:pPr>
        <w:tabs>
          <w:tab w:val="num" w:pos="1080"/>
        </w:tabs>
        <w:ind w:left="1080" w:hanging="360"/>
      </w:pPr>
      <w:rPr>
        <w:b w:val="0"/>
        <w:color w:val="000000"/>
        <w:sz w:val="28"/>
        <w:szCs w:val="28"/>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00000007"/>
    <w:multiLevelType w:val="multilevel"/>
    <w:tmpl w:val="00000007"/>
    <w:name w:val="WW8Num7"/>
    <w:lvl w:ilvl="0">
      <w:start w:val="1"/>
      <w:numFmt w:val="decimal"/>
      <w:lvlText w:val="%1."/>
      <w:lvlJc w:val="left"/>
      <w:pPr>
        <w:tabs>
          <w:tab w:val="num" w:pos="1080"/>
        </w:tabs>
        <w:ind w:left="1080" w:hanging="360"/>
      </w:pPr>
      <w:rPr>
        <w:b/>
        <w:bCs/>
        <w:i w:val="0"/>
        <w:sz w:val="28"/>
        <w:szCs w:val="28"/>
        <w:u w:val="none"/>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b w:val="0"/>
        <w:color w:val="000000"/>
        <w:sz w:val="28"/>
        <w:szCs w:val="28"/>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multilevel"/>
    <w:tmpl w:val="00000009"/>
    <w:name w:val="WW8Num9"/>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8Num10"/>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Num12"/>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1" w15:restartNumberingAfterBreak="0">
    <w:nsid w:val="0000000D"/>
    <w:multiLevelType w:val="multilevel"/>
    <w:tmpl w:val="0000000D"/>
    <w:name w:val="WW8Num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2" w15:restartNumberingAfterBreak="0">
    <w:nsid w:val="0000000E"/>
    <w:multiLevelType w:val="multilevel"/>
    <w:tmpl w:val="0000000E"/>
    <w:name w:val="WW8Num14"/>
    <w:lvl w:ilvl="0">
      <w:start w:val="1"/>
      <w:numFmt w:val="decimal"/>
      <w:lvlText w:val="%1)"/>
      <w:lvlJc w:val="left"/>
      <w:pPr>
        <w:tabs>
          <w:tab w:val="num" w:pos="0"/>
        </w:tabs>
        <w:ind w:left="1287" w:hanging="360"/>
      </w:pPr>
      <w:rPr>
        <w:rFonts w:cs="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3" w15:restartNumberingAfterBreak="0">
    <w:nsid w:val="0000000F"/>
    <w:multiLevelType w:val="multilevel"/>
    <w:tmpl w:val="0000000F"/>
    <w:name w:val="WW8Num15"/>
    <w:lvl w:ilvl="0">
      <w:start w:val="1"/>
      <w:numFmt w:val="decimal"/>
      <w:lvlText w:val="%1)"/>
      <w:lvlJc w:val="left"/>
      <w:pPr>
        <w:tabs>
          <w:tab w:val="num" w:pos="0"/>
        </w:tabs>
        <w:ind w:left="1287" w:hanging="360"/>
      </w:pPr>
      <w:rPr>
        <w:rFonts w:ascii="Times New Roman" w:eastAsia="Times New Roman" w:hAnsi="Times New Roman" w:cs="Times New Roman"/>
        <w:b w:val="0"/>
        <w:bCs w:val="0"/>
        <w:color w:val="000000"/>
        <w:kern w:val="1"/>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4" w15:restartNumberingAfterBreak="0">
    <w:nsid w:val="00000010"/>
    <w:multiLevelType w:val="multilevel"/>
    <w:tmpl w:val="00000010"/>
    <w:name w:val="WW8Num16"/>
    <w:lvl w:ilvl="0">
      <w:start w:val="6"/>
      <w:numFmt w:val="decimal"/>
      <w:lvlText w:val="%1)"/>
      <w:lvlJc w:val="left"/>
      <w:pPr>
        <w:tabs>
          <w:tab w:val="num" w:pos="360"/>
        </w:tabs>
        <w:ind w:left="360" w:hanging="360"/>
      </w:pPr>
      <w:rPr>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b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5" w15:restartNumberingAfterBreak="0">
    <w:nsid w:val="00D642BA"/>
    <w:multiLevelType w:val="multilevel"/>
    <w:tmpl w:val="3146A918"/>
    <w:lvl w:ilvl="0">
      <w:start w:val="1"/>
      <w:numFmt w:val="decimal"/>
      <w:lvlText w:val="%1)"/>
      <w:lvlJc w:val="left"/>
      <w:pPr>
        <w:tabs>
          <w:tab w:val="num" w:pos="1586"/>
        </w:tabs>
        <w:ind w:left="1586" w:hanging="360"/>
      </w:pPr>
      <w:rPr>
        <w:rFonts w:ascii="Times New Roman" w:eastAsia="SimSun" w:hAnsi="Times New Roman" w:cs="Times New Roman"/>
        <w:sz w:val="28"/>
        <w:szCs w:val="28"/>
        <w:lang w:eastAsia="zh-CN" w:bidi="hi-IN"/>
      </w:rPr>
    </w:lvl>
    <w:lvl w:ilvl="1">
      <w:start w:val="1"/>
      <w:numFmt w:val="decimal"/>
      <w:lvlText w:val="%2."/>
      <w:lvlJc w:val="left"/>
      <w:pPr>
        <w:tabs>
          <w:tab w:val="num" w:pos="1946"/>
        </w:tabs>
        <w:ind w:left="1946" w:hanging="360"/>
      </w:pPr>
    </w:lvl>
    <w:lvl w:ilvl="2">
      <w:start w:val="1"/>
      <w:numFmt w:val="decimal"/>
      <w:lvlText w:val="%3."/>
      <w:lvlJc w:val="left"/>
      <w:pPr>
        <w:tabs>
          <w:tab w:val="num" w:pos="2306"/>
        </w:tabs>
        <w:ind w:left="2306" w:hanging="360"/>
      </w:pPr>
    </w:lvl>
    <w:lvl w:ilvl="3">
      <w:start w:val="1"/>
      <w:numFmt w:val="decimal"/>
      <w:lvlText w:val="%4."/>
      <w:lvlJc w:val="left"/>
      <w:pPr>
        <w:tabs>
          <w:tab w:val="num" w:pos="2666"/>
        </w:tabs>
        <w:ind w:left="2666" w:hanging="360"/>
      </w:pPr>
    </w:lvl>
    <w:lvl w:ilvl="4">
      <w:start w:val="1"/>
      <w:numFmt w:val="decimal"/>
      <w:lvlText w:val="%5."/>
      <w:lvlJc w:val="left"/>
      <w:pPr>
        <w:tabs>
          <w:tab w:val="num" w:pos="3026"/>
        </w:tabs>
        <w:ind w:left="3026" w:hanging="360"/>
      </w:pPr>
    </w:lvl>
    <w:lvl w:ilvl="5">
      <w:start w:val="1"/>
      <w:numFmt w:val="decimal"/>
      <w:lvlText w:val="%6."/>
      <w:lvlJc w:val="left"/>
      <w:pPr>
        <w:tabs>
          <w:tab w:val="num" w:pos="3386"/>
        </w:tabs>
        <w:ind w:left="3386" w:hanging="360"/>
      </w:pPr>
    </w:lvl>
    <w:lvl w:ilvl="6">
      <w:start w:val="1"/>
      <w:numFmt w:val="decimal"/>
      <w:lvlText w:val="%7."/>
      <w:lvlJc w:val="left"/>
      <w:pPr>
        <w:tabs>
          <w:tab w:val="num" w:pos="3746"/>
        </w:tabs>
        <w:ind w:left="3746" w:hanging="360"/>
      </w:pPr>
    </w:lvl>
    <w:lvl w:ilvl="7">
      <w:start w:val="1"/>
      <w:numFmt w:val="decimal"/>
      <w:lvlText w:val="%8."/>
      <w:lvlJc w:val="left"/>
      <w:pPr>
        <w:tabs>
          <w:tab w:val="num" w:pos="4106"/>
        </w:tabs>
        <w:ind w:left="4106" w:hanging="360"/>
      </w:pPr>
    </w:lvl>
    <w:lvl w:ilvl="8">
      <w:start w:val="1"/>
      <w:numFmt w:val="decimal"/>
      <w:lvlText w:val="%9."/>
      <w:lvlJc w:val="left"/>
      <w:pPr>
        <w:tabs>
          <w:tab w:val="num" w:pos="4466"/>
        </w:tabs>
        <w:ind w:left="4466" w:hanging="360"/>
      </w:pPr>
    </w:lvl>
  </w:abstractNum>
  <w:abstractNum w:abstractNumId="16" w15:restartNumberingAfterBreak="0">
    <w:nsid w:val="08752C3D"/>
    <w:multiLevelType w:val="multilevel"/>
    <w:tmpl w:val="BD9479F0"/>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17"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8"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19" w15:restartNumberingAfterBreak="0">
    <w:nsid w:val="21B72D22"/>
    <w:multiLevelType w:val="multilevel"/>
    <w:tmpl w:val="696E3B14"/>
    <w:lvl w:ilvl="0">
      <w:start w:val="1"/>
      <w:numFmt w:val="decimal"/>
      <w:lvlText w:val="%1)"/>
      <w:lvlJc w:val="left"/>
      <w:pPr>
        <w:ind w:left="720" w:hanging="360"/>
      </w:pPr>
      <w:rPr>
        <w:rFonts w:ascii="Times New Roman" w:hAnsi="Times New Roman" w:cs="Times New Roman"/>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42B4329"/>
    <w:multiLevelType w:val="hybridMultilevel"/>
    <w:tmpl w:val="CF0A54EE"/>
    <w:lvl w:ilvl="0" w:tplc="81506DF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25166E6E"/>
    <w:multiLevelType w:val="hybridMultilevel"/>
    <w:tmpl w:val="98C8B1F2"/>
    <w:lvl w:ilvl="0" w:tplc="B60EE0F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2A344ADF"/>
    <w:multiLevelType w:val="hybridMultilevel"/>
    <w:tmpl w:val="A064C35C"/>
    <w:lvl w:ilvl="0" w:tplc="08D66E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30085779"/>
    <w:multiLevelType w:val="hybridMultilevel"/>
    <w:tmpl w:val="DBA280A8"/>
    <w:lvl w:ilvl="0" w:tplc="04190011">
      <w:start w:val="1"/>
      <w:numFmt w:val="decimal"/>
      <w:pStyle w:val="2"/>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4816DC0"/>
    <w:multiLevelType w:val="multilevel"/>
    <w:tmpl w:val="7036205E"/>
    <w:lvl w:ilvl="0">
      <w:start w:val="1"/>
      <w:numFmt w:val="decimal"/>
      <w:lvlText w:val="%1."/>
      <w:lvlJc w:val="left"/>
      <w:pPr>
        <w:tabs>
          <w:tab w:val="num" w:pos="360"/>
        </w:tabs>
        <w:ind w:left="360" w:hanging="360"/>
      </w:pPr>
      <w:rPr>
        <w:rFonts w:eastAsia="Times New Roman" w:cs="Times New Roman"/>
        <w:b w:val="0"/>
        <w:bCs w:val="0"/>
        <w:sz w:val="28"/>
        <w:szCs w:val="28"/>
        <w:lang w:eastAsia="en-US" w:bidi="ar-SA"/>
      </w:rPr>
    </w:lvl>
    <w:lvl w:ilvl="1">
      <w:start w:val="1"/>
      <w:numFmt w:val="lowerLetter"/>
      <w:lvlText w:val="%2."/>
      <w:lvlJc w:val="left"/>
      <w:pPr>
        <w:tabs>
          <w:tab w:val="num" w:pos="720"/>
        </w:tabs>
        <w:ind w:left="720" w:hanging="360"/>
      </w:pPr>
    </w:lvl>
    <w:lvl w:ilvl="2">
      <w:start w:val="1"/>
      <w:numFmt w:val="decimal"/>
      <w:lvlText w:val="%3)"/>
      <w:lvlJc w:val="left"/>
      <w:pPr>
        <w:tabs>
          <w:tab w:val="num" w:pos="1211"/>
        </w:tabs>
        <w:ind w:left="1211" w:hanging="360"/>
      </w:pPr>
      <w:rPr>
        <w:rFonts w:ascii="Times New Roman" w:eastAsia="Times New Roman" w:hAnsi="Times New Roman" w:cs="Times New Roman"/>
        <w:b w:val="0"/>
        <w:bCs w:val="0"/>
        <w:sz w:val="28"/>
        <w:szCs w:val="28"/>
        <w:lang w:eastAsia="en-US" w:bidi="ar-SA"/>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5" w15:restartNumberingAfterBreak="0">
    <w:nsid w:val="46FF6868"/>
    <w:multiLevelType w:val="hybridMultilevel"/>
    <w:tmpl w:val="EAFA0B1C"/>
    <w:lvl w:ilvl="0" w:tplc="E5D60062">
      <w:numFmt w:val="bullet"/>
      <w:lvlText w:val="–"/>
      <w:lvlJc w:val="left"/>
      <w:pPr>
        <w:ind w:left="441" w:hanging="360"/>
      </w:pPr>
      <w:rPr>
        <w:rFonts w:ascii="Times New Roman" w:eastAsia="Times New Roman" w:hAnsi="Times New Roman" w:cs="Times New Roman" w:hint="default"/>
      </w:rPr>
    </w:lvl>
    <w:lvl w:ilvl="1" w:tplc="04220003" w:tentative="1">
      <w:start w:val="1"/>
      <w:numFmt w:val="bullet"/>
      <w:lvlText w:val="o"/>
      <w:lvlJc w:val="left"/>
      <w:pPr>
        <w:ind w:left="1161" w:hanging="360"/>
      </w:pPr>
      <w:rPr>
        <w:rFonts w:ascii="Courier New" w:hAnsi="Courier New" w:cs="Courier New" w:hint="default"/>
      </w:rPr>
    </w:lvl>
    <w:lvl w:ilvl="2" w:tplc="04220005" w:tentative="1">
      <w:start w:val="1"/>
      <w:numFmt w:val="bullet"/>
      <w:lvlText w:val=""/>
      <w:lvlJc w:val="left"/>
      <w:pPr>
        <w:ind w:left="1881" w:hanging="360"/>
      </w:pPr>
      <w:rPr>
        <w:rFonts w:ascii="Wingdings" w:hAnsi="Wingdings" w:hint="default"/>
      </w:rPr>
    </w:lvl>
    <w:lvl w:ilvl="3" w:tplc="04220001" w:tentative="1">
      <w:start w:val="1"/>
      <w:numFmt w:val="bullet"/>
      <w:lvlText w:val=""/>
      <w:lvlJc w:val="left"/>
      <w:pPr>
        <w:ind w:left="2601" w:hanging="360"/>
      </w:pPr>
      <w:rPr>
        <w:rFonts w:ascii="Symbol" w:hAnsi="Symbol" w:hint="default"/>
      </w:rPr>
    </w:lvl>
    <w:lvl w:ilvl="4" w:tplc="04220003" w:tentative="1">
      <w:start w:val="1"/>
      <w:numFmt w:val="bullet"/>
      <w:lvlText w:val="o"/>
      <w:lvlJc w:val="left"/>
      <w:pPr>
        <w:ind w:left="3321" w:hanging="360"/>
      </w:pPr>
      <w:rPr>
        <w:rFonts w:ascii="Courier New" w:hAnsi="Courier New" w:cs="Courier New" w:hint="default"/>
      </w:rPr>
    </w:lvl>
    <w:lvl w:ilvl="5" w:tplc="04220005" w:tentative="1">
      <w:start w:val="1"/>
      <w:numFmt w:val="bullet"/>
      <w:lvlText w:val=""/>
      <w:lvlJc w:val="left"/>
      <w:pPr>
        <w:ind w:left="4041" w:hanging="360"/>
      </w:pPr>
      <w:rPr>
        <w:rFonts w:ascii="Wingdings" w:hAnsi="Wingdings" w:hint="default"/>
      </w:rPr>
    </w:lvl>
    <w:lvl w:ilvl="6" w:tplc="04220001" w:tentative="1">
      <w:start w:val="1"/>
      <w:numFmt w:val="bullet"/>
      <w:lvlText w:val=""/>
      <w:lvlJc w:val="left"/>
      <w:pPr>
        <w:ind w:left="4761" w:hanging="360"/>
      </w:pPr>
      <w:rPr>
        <w:rFonts w:ascii="Symbol" w:hAnsi="Symbol" w:hint="default"/>
      </w:rPr>
    </w:lvl>
    <w:lvl w:ilvl="7" w:tplc="04220003" w:tentative="1">
      <w:start w:val="1"/>
      <w:numFmt w:val="bullet"/>
      <w:lvlText w:val="o"/>
      <w:lvlJc w:val="left"/>
      <w:pPr>
        <w:ind w:left="5481" w:hanging="360"/>
      </w:pPr>
      <w:rPr>
        <w:rFonts w:ascii="Courier New" w:hAnsi="Courier New" w:cs="Courier New" w:hint="default"/>
      </w:rPr>
    </w:lvl>
    <w:lvl w:ilvl="8" w:tplc="04220005" w:tentative="1">
      <w:start w:val="1"/>
      <w:numFmt w:val="bullet"/>
      <w:lvlText w:val=""/>
      <w:lvlJc w:val="left"/>
      <w:pPr>
        <w:ind w:left="6201" w:hanging="360"/>
      </w:pPr>
      <w:rPr>
        <w:rFonts w:ascii="Wingdings" w:hAnsi="Wingdings" w:hint="default"/>
      </w:rPr>
    </w:lvl>
  </w:abstractNum>
  <w:abstractNum w:abstractNumId="26" w15:restartNumberingAfterBreak="0">
    <w:nsid w:val="57D54C5F"/>
    <w:multiLevelType w:val="hybridMultilevel"/>
    <w:tmpl w:val="2EF2548A"/>
    <w:lvl w:ilvl="0" w:tplc="55E2133C">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AF54308"/>
    <w:multiLevelType w:val="hybridMultilevel"/>
    <w:tmpl w:val="FDF667DA"/>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8"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FA173D7"/>
    <w:multiLevelType w:val="hybridMultilevel"/>
    <w:tmpl w:val="CAD859F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41F4315"/>
    <w:multiLevelType w:val="multilevel"/>
    <w:tmpl w:val="7DA8F338"/>
    <w:lvl w:ilvl="0">
      <w:start w:val="1"/>
      <w:numFmt w:val="decimal"/>
      <w:lvlText w:val="%1)"/>
      <w:lvlJc w:val="left"/>
      <w:pPr>
        <w:tabs>
          <w:tab w:val="num" w:pos="491"/>
        </w:tabs>
        <w:ind w:left="1778" w:hanging="360"/>
      </w:pPr>
      <w:rPr>
        <w:rFonts w:ascii="Times New Roman" w:eastAsia="Times New Roman" w:hAnsi="Times New Roman" w:cs="Times New Roman"/>
        <w:b w:val="0"/>
        <w:color w:val="000000"/>
        <w:sz w:val="28"/>
        <w:szCs w:val="28"/>
        <w:lang w:val="uk-UA" w:eastAsia="en-US" w:bidi="ar-SA"/>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1" w15:restartNumberingAfterBreak="0">
    <w:nsid w:val="66B9013D"/>
    <w:multiLevelType w:val="multilevel"/>
    <w:tmpl w:val="3D6E1EAC"/>
    <w:lvl w:ilvl="0">
      <w:start w:val="1"/>
      <w:numFmt w:val="decimal"/>
      <w:lvlText w:val="%1."/>
      <w:lvlJc w:val="left"/>
      <w:pPr>
        <w:tabs>
          <w:tab w:val="num" w:pos="360"/>
        </w:tabs>
        <w:ind w:left="360" w:hanging="360"/>
      </w:pPr>
      <w:rPr>
        <w:rFonts w:eastAsia="Times New Roman" w:cs="Times New Roman"/>
        <w:b w:val="0"/>
        <w:bCs w:val="0"/>
        <w:color w:val="000000"/>
        <w:szCs w:val="28"/>
        <w:lang w:bidi="ar-SA"/>
      </w:rPr>
    </w:lvl>
    <w:lvl w:ilvl="1">
      <w:start w:val="1"/>
      <w:numFmt w:val="lowerLetter"/>
      <w:lvlText w:val="%2."/>
      <w:lvlJc w:val="left"/>
      <w:pPr>
        <w:tabs>
          <w:tab w:val="num" w:pos="720"/>
        </w:tabs>
        <w:ind w:left="720" w:hanging="360"/>
      </w:pPr>
    </w:lvl>
    <w:lvl w:ilvl="2">
      <w:start w:val="1"/>
      <w:numFmt w:val="decimal"/>
      <w:lvlText w:val="%3)"/>
      <w:lvlJc w:val="left"/>
      <w:pPr>
        <w:tabs>
          <w:tab w:val="num" w:pos="786"/>
        </w:tabs>
        <w:ind w:left="786" w:hanging="360"/>
      </w:pPr>
      <w:rPr>
        <w:rFonts w:ascii="Times New Roman" w:hAnsi="Times New Roman"/>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2" w15:restartNumberingAfterBreak="0">
    <w:nsid w:val="6CD31D49"/>
    <w:multiLevelType w:val="multilevel"/>
    <w:tmpl w:val="7952DD56"/>
    <w:lvl w:ilvl="0">
      <w:start w:val="1"/>
      <w:numFmt w:val="decimal"/>
      <w:lvlText w:val="%1)"/>
      <w:lvlJc w:val="left"/>
      <w:pPr>
        <w:ind w:left="786" w:hanging="360"/>
      </w:pPr>
      <w:rPr>
        <w:rFonts w:ascii="Times New Roman" w:eastAsia="Times New Roman" w:hAnsi="Times New Roman" w:cs="Times New Roman"/>
        <w:b w:val="0"/>
        <w:bCs w:val="0"/>
        <w:color w:val="000000"/>
        <w:sz w:val="28"/>
        <w:szCs w:val="28"/>
        <w:lang w:val="uk-UA" w:eastAsia="en-US" w:bidi="ar-SA"/>
      </w:r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752314D2"/>
    <w:multiLevelType w:val="hybridMultilevel"/>
    <w:tmpl w:val="8E548FD2"/>
    <w:lvl w:ilvl="0" w:tplc="04220011">
      <w:start w:val="1"/>
      <w:numFmt w:val="decimal"/>
      <w:lvlText w:val="%1)"/>
      <w:lvlJc w:val="left"/>
      <w:pPr>
        <w:ind w:left="1429" w:hanging="360"/>
      </w:pPr>
      <w:rPr>
        <w:rFonts w:hint="default"/>
        <w:color w:val="auto"/>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4" w15:restartNumberingAfterBreak="0">
    <w:nsid w:val="75982B47"/>
    <w:multiLevelType w:val="multilevel"/>
    <w:tmpl w:val="FAEA74A4"/>
    <w:lvl w:ilvl="0">
      <w:start w:val="1"/>
      <w:numFmt w:val="decimal"/>
      <w:lvlText w:val="%1)"/>
      <w:lvlJc w:val="left"/>
      <w:pPr>
        <w:tabs>
          <w:tab w:val="num" w:pos="208"/>
        </w:tabs>
        <w:ind w:left="928" w:hanging="360"/>
      </w:pPr>
      <w:rPr>
        <w:rFonts w:ascii="Times New Roman" w:eastAsia="Times New Roman" w:hAnsi="Times New Roman" w:cs="Times New Roman"/>
        <w:b w:val="0"/>
        <w:bCs/>
        <w:i w:val="0"/>
        <w:caps w:val="0"/>
        <w:smallCaps w:val="0"/>
        <w:spacing w:val="0"/>
        <w:sz w:val="28"/>
        <w:szCs w:val="28"/>
        <w:highlight w:val="white"/>
        <w:lang w:eastAsia="ru-RU"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9435D35"/>
    <w:multiLevelType w:val="hybridMultilevel"/>
    <w:tmpl w:val="87BE2C44"/>
    <w:lvl w:ilvl="0" w:tplc="55D8989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23"/>
  </w:num>
  <w:num w:numId="2">
    <w:abstractNumId w:val="14"/>
  </w:num>
  <w:num w:numId="3">
    <w:abstractNumId w:val="4"/>
  </w:num>
  <w:num w:numId="4">
    <w:abstractNumId w:val="6"/>
  </w:num>
  <w:num w:numId="5">
    <w:abstractNumId w:val="11"/>
  </w:num>
  <w:num w:numId="6">
    <w:abstractNumId w:val="25"/>
  </w:num>
  <w:num w:numId="7">
    <w:abstractNumId w:val="2"/>
  </w:num>
  <w:num w:numId="8">
    <w:abstractNumId w:val="13"/>
  </w:num>
  <w:num w:numId="9">
    <w:abstractNumId w:val="5"/>
  </w:num>
  <w:num w:numId="10">
    <w:abstractNumId w:val="9"/>
  </w:num>
  <w:num w:numId="11">
    <w:abstractNumId w:val="7"/>
  </w:num>
  <w:num w:numId="12">
    <w:abstractNumId w:val="8"/>
  </w:num>
  <w:num w:numId="13">
    <w:abstractNumId w:val="10"/>
  </w:num>
  <w:num w:numId="14">
    <w:abstractNumId w:val="1"/>
  </w:num>
  <w:num w:numId="15">
    <w:abstractNumId w:val="3"/>
  </w:num>
  <w:num w:numId="16">
    <w:abstractNumId w:val="12"/>
  </w:num>
  <w:num w:numId="17">
    <w:abstractNumId w:val="17"/>
  </w:num>
  <w:num w:numId="18">
    <w:abstractNumId w:val="34"/>
  </w:num>
  <w:num w:numId="19">
    <w:abstractNumId w:val="32"/>
  </w:num>
  <w:num w:numId="20">
    <w:abstractNumId w:val="19"/>
  </w:num>
  <w:num w:numId="21">
    <w:abstractNumId w:val="16"/>
  </w:num>
  <w:num w:numId="22">
    <w:abstractNumId w:val="24"/>
  </w:num>
  <w:num w:numId="23">
    <w:abstractNumId w:val="31"/>
  </w:num>
  <w:num w:numId="24">
    <w:abstractNumId w:val="28"/>
  </w:num>
  <w:num w:numId="25">
    <w:abstractNumId w:val="18"/>
  </w:num>
  <w:num w:numId="26">
    <w:abstractNumId w:val="30"/>
  </w:num>
  <w:num w:numId="27">
    <w:abstractNumId w:val="15"/>
  </w:num>
  <w:num w:numId="28">
    <w:abstractNumId w:val="0"/>
  </w:num>
  <w:num w:numId="29">
    <w:abstractNumId w:val="27"/>
  </w:num>
  <w:num w:numId="30">
    <w:abstractNumId w:val="21"/>
  </w:num>
  <w:num w:numId="31">
    <w:abstractNumId w:val="29"/>
  </w:num>
  <w:num w:numId="32">
    <w:abstractNumId w:val="35"/>
  </w:num>
  <w:num w:numId="33">
    <w:abstractNumId w:val="22"/>
  </w:num>
  <w:num w:numId="34">
    <w:abstractNumId w:val="20"/>
  </w:num>
  <w:num w:numId="35">
    <w:abstractNumId w:val="33"/>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72D"/>
    <w:rsid w:val="00013E21"/>
    <w:rsid w:val="00023587"/>
    <w:rsid w:val="00023949"/>
    <w:rsid w:val="00032EFE"/>
    <w:rsid w:val="0003315F"/>
    <w:rsid w:val="00035F04"/>
    <w:rsid w:val="0004524B"/>
    <w:rsid w:val="00051EE2"/>
    <w:rsid w:val="0005218F"/>
    <w:rsid w:val="000552AA"/>
    <w:rsid w:val="00065461"/>
    <w:rsid w:val="00075234"/>
    <w:rsid w:val="0008607A"/>
    <w:rsid w:val="000862F7"/>
    <w:rsid w:val="00091D19"/>
    <w:rsid w:val="000A355F"/>
    <w:rsid w:val="000A72B4"/>
    <w:rsid w:val="000D58BC"/>
    <w:rsid w:val="000E4FBC"/>
    <w:rsid w:val="00117E8B"/>
    <w:rsid w:val="00120500"/>
    <w:rsid w:val="00121EFC"/>
    <w:rsid w:val="00124E01"/>
    <w:rsid w:val="00143A26"/>
    <w:rsid w:val="00144597"/>
    <w:rsid w:val="0016246B"/>
    <w:rsid w:val="00192580"/>
    <w:rsid w:val="00192590"/>
    <w:rsid w:val="001A3674"/>
    <w:rsid w:val="001B15F4"/>
    <w:rsid w:val="001B3B36"/>
    <w:rsid w:val="00222B12"/>
    <w:rsid w:val="00234E22"/>
    <w:rsid w:val="002464F3"/>
    <w:rsid w:val="00246638"/>
    <w:rsid w:val="00260A36"/>
    <w:rsid w:val="00290F88"/>
    <w:rsid w:val="002A126E"/>
    <w:rsid w:val="002A2FCA"/>
    <w:rsid w:val="002C08D2"/>
    <w:rsid w:val="002E3925"/>
    <w:rsid w:val="002E3D82"/>
    <w:rsid w:val="002F39A6"/>
    <w:rsid w:val="003336FE"/>
    <w:rsid w:val="00355025"/>
    <w:rsid w:val="00356DA3"/>
    <w:rsid w:val="003A7E6F"/>
    <w:rsid w:val="003B4353"/>
    <w:rsid w:val="003B6078"/>
    <w:rsid w:val="003D27C5"/>
    <w:rsid w:val="003E4EFE"/>
    <w:rsid w:val="00425E06"/>
    <w:rsid w:val="00435543"/>
    <w:rsid w:val="0043776F"/>
    <w:rsid w:val="00450905"/>
    <w:rsid w:val="00450F12"/>
    <w:rsid w:val="004522FA"/>
    <w:rsid w:val="00452A05"/>
    <w:rsid w:val="00460347"/>
    <w:rsid w:val="00470049"/>
    <w:rsid w:val="004758DE"/>
    <w:rsid w:val="0048164B"/>
    <w:rsid w:val="004A3FA0"/>
    <w:rsid w:val="004B3FF4"/>
    <w:rsid w:val="00502830"/>
    <w:rsid w:val="00502DAE"/>
    <w:rsid w:val="0051290A"/>
    <w:rsid w:val="005227A5"/>
    <w:rsid w:val="00567C0F"/>
    <w:rsid w:val="005A3F57"/>
    <w:rsid w:val="005C65A0"/>
    <w:rsid w:val="005F44CE"/>
    <w:rsid w:val="0065209E"/>
    <w:rsid w:val="0066030B"/>
    <w:rsid w:val="00660619"/>
    <w:rsid w:val="006722D7"/>
    <w:rsid w:val="0067657C"/>
    <w:rsid w:val="00687F41"/>
    <w:rsid w:val="006A642E"/>
    <w:rsid w:val="006C2E65"/>
    <w:rsid w:val="006D0B66"/>
    <w:rsid w:val="006D178A"/>
    <w:rsid w:val="006F3BDA"/>
    <w:rsid w:val="00723927"/>
    <w:rsid w:val="0073280C"/>
    <w:rsid w:val="00745A4A"/>
    <w:rsid w:val="00752F87"/>
    <w:rsid w:val="007536CE"/>
    <w:rsid w:val="007551A8"/>
    <w:rsid w:val="00764DB7"/>
    <w:rsid w:val="007806A9"/>
    <w:rsid w:val="00794A87"/>
    <w:rsid w:val="007B334A"/>
    <w:rsid w:val="007B657C"/>
    <w:rsid w:val="007E595C"/>
    <w:rsid w:val="008050EC"/>
    <w:rsid w:val="00805541"/>
    <w:rsid w:val="00823329"/>
    <w:rsid w:val="00827F95"/>
    <w:rsid w:val="00844859"/>
    <w:rsid w:val="008520BB"/>
    <w:rsid w:val="0086384F"/>
    <w:rsid w:val="0086772D"/>
    <w:rsid w:val="00882F88"/>
    <w:rsid w:val="00891462"/>
    <w:rsid w:val="008928F8"/>
    <w:rsid w:val="0089457D"/>
    <w:rsid w:val="008A7C82"/>
    <w:rsid w:val="008B6EDA"/>
    <w:rsid w:val="008C0243"/>
    <w:rsid w:val="008E028E"/>
    <w:rsid w:val="008F4693"/>
    <w:rsid w:val="00906F3A"/>
    <w:rsid w:val="009156C2"/>
    <w:rsid w:val="00921539"/>
    <w:rsid w:val="00942677"/>
    <w:rsid w:val="00950047"/>
    <w:rsid w:val="00971982"/>
    <w:rsid w:val="00977F14"/>
    <w:rsid w:val="00981AA3"/>
    <w:rsid w:val="00982089"/>
    <w:rsid w:val="009E414D"/>
    <w:rsid w:val="009E4EC3"/>
    <w:rsid w:val="00A008D4"/>
    <w:rsid w:val="00A170C4"/>
    <w:rsid w:val="00A560B2"/>
    <w:rsid w:val="00A97DDF"/>
    <w:rsid w:val="00AB0366"/>
    <w:rsid w:val="00AC7BEE"/>
    <w:rsid w:val="00AD7955"/>
    <w:rsid w:val="00AE3A01"/>
    <w:rsid w:val="00AF2EEC"/>
    <w:rsid w:val="00AF4FD7"/>
    <w:rsid w:val="00B146D6"/>
    <w:rsid w:val="00B20889"/>
    <w:rsid w:val="00B37726"/>
    <w:rsid w:val="00B433FD"/>
    <w:rsid w:val="00B5685E"/>
    <w:rsid w:val="00B60FB4"/>
    <w:rsid w:val="00B825BB"/>
    <w:rsid w:val="00B82CB3"/>
    <w:rsid w:val="00B86297"/>
    <w:rsid w:val="00B8752D"/>
    <w:rsid w:val="00B9217A"/>
    <w:rsid w:val="00B93A57"/>
    <w:rsid w:val="00B9428C"/>
    <w:rsid w:val="00BA5D13"/>
    <w:rsid w:val="00BA63AB"/>
    <w:rsid w:val="00BB2177"/>
    <w:rsid w:val="00C1411C"/>
    <w:rsid w:val="00C15456"/>
    <w:rsid w:val="00C43385"/>
    <w:rsid w:val="00C55747"/>
    <w:rsid w:val="00C70774"/>
    <w:rsid w:val="00C7350E"/>
    <w:rsid w:val="00C972F9"/>
    <w:rsid w:val="00CC3784"/>
    <w:rsid w:val="00CC50E2"/>
    <w:rsid w:val="00CC6570"/>
    <w:rsid w:val="00CC6833"/>
    <w:rsid w:val="00CD2FE6"/>
    <w:rsid w:val="00D13E46"/>
    <w:rsid w:val="00D1681F"/>
    <w:rsid w:val="00D17EE8"/>
    <w:rsid w:val="00D232B0"/>
    <w:rsid w:val="00D25324"/>
    <w:rsid w:val="00D527E7"/>
    <w:rsid w:val="00D77643"/>
    <w:rsid w:val="00D8638A"/>
    <w:rsid w:val="00DE6DCF"/>
    <w:rsid w:val="00DF5CCB"/>
    <w:rsid w:val="00E07AA5"/>
    <w:rsid w:val="00E15E8D"/>
    <w:rsid w:val="00E47F94"/>
    <w:rsid w:val="00E56AC6"/>
    <w:rsid w:val="00E76FB0"/>
    <w:rsid w:val="00E9267D"/>
    <w:rsid w:val="00E975B5"/>
    <w:rsid w:val="00EB6001"/>
    <w:rsid w:val="00EC4EB9"/>
    <w:rsid w:val="00ED6509"/>
    <w:rsid w:val="00EE5EA9"/>
    <w:rsid w:val="00F16C83"/>
    <w:rsid w:val="00F4524D"/>
    <w:rsid w:val="00F57AF9"/>
    <w:rsid w:val="00F57F79"/>
    <w:rsid w:val="00F774B5"/>
    <w:rsid w:val="00FC0B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BDB6E-1FAD-4AA3-8FBF-8F23BD2E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C83"/>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86772D"/>
    <w:pPr>
      <w:keepNext/>
      <w:spacing w:before="240" w:after="60"/>
      <w:outlineLvl w:val="0"/>
    </w:pPr>
    <w:rPr>
      <w:rFonts w:ascii="Cambria" w:hAnsi="Cambria"/>
      <w:b/>
      <w:bCs/>
      <w:kern w:val="32"/>
      <w:sz w:val="32"/>
      <w:szCs w:val="32"/>
      <w:lang w:eastAsia="x-none"/>
    </w:rPr>
  </w:style>
  <w:style w:type="paragraph" w:styleId="2">
    <w:name w:val="heading 2"/>
    <w:basedOn w:val="a"/>
    <w:next w:val="a"/>
    <w:link w:val="20"/>
    <w:qFormat/>
    <w:rsid w:val="0086772D"/>
    <w:pPr>
      <w:keepNext/>
      <w:widowControl w:val="0"/>
      <w:numPr>
        <w:numId w:val="1"/>
      </w:numPr>
      <w:suppressAutoHyphens/>
      <w:spacing w:before="240" w:after="60"/>
      <w:ind w:left="0" w:firstLine="720"/>
      <w:jc w:val="both"/>
      <w:outlineLvl w:val="1"/>
    </w:pPr>
    <w:rPr>
      <w:rFonts w:ascii="Arial" w:eastAsia="SimSun" w:hAnsi="Arial" w:cs="Arial"/>
      <w:b/>
      <w:bCs/>
      <w:i/>
      <w:iCs/>
      <w:kern w:val="1"/>
      <w:lang w:eastAsia="zh-CN" w:bidi="hi-IN"/>
    </w:rPr>
  </w:style>
  <w:style w:type="paragraph" w:styleId="3">
    <w:name w:val="heading 3"/>
    <w:basedOn w:val="a"/>
    <w:next w:val="a"/>
    <w:link w:val="30"/>
    <w:qFormat/>
    <w:rsid w:val="0086772D"/>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86772D"/>
    <w:pPr>
      <w:keepNext/>
      <w:spacing w:before="240" w:after="60"/>
      <w:outlineLvl w:val="3"/>
    </w:pPr>
    <w:rPr>
      <w:rFonts w:ascii="Calibri" w:hAnsi="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772D"/>
    <w:rPr>
      <w:rFonts w:ascii="Cambria" w:eastAsia="Times New Roman" w:hAnsi="Cambria" w:cs="Times New Roman"/>
      <w:b/>
      <w:bCs/>
      <w:kern w:val="32"/>
      <w:sz w:val="32"/>
      <w:szCs w:val="32"/>
      <w:lang w:eastAsia="x-none"/>
    </w:rPr>
  </w:style>
  <w:style w:type="character" w:customStyle="1" w:styleId="20">
    <w:name w:val="Заголовок 2 Знак"/>
    <w:basedOn w:val="a0"/>
    <w:link w:val="2"/>
    <w:rsid w:val="0086772D"/>
    <w:rPr>
      <w:rFonts w:ascii="Arial" w:eastAsia="SimSun" w:hAnsi="Arial" w:cs="Arial"/>
      <w:b/>
      <w:bCs/>
      <w:i/>
      <w:iCs/>
      <w:kern w:val="1"/>
      <w:sz w:val="28"/>
      <w:szCs w:val="28"/>
      <w:lang w:eastAsia="zh-CN" w:bidi="hi-IN"/>
    </w:rPr>
  </w:style>
  <w:style w:type="character" w:customStyle="1" w:styleId="30">
    <w:name w:val="Заголовок 3 Знак"/>
    <w:basedOn w:val="a0"/>
    <w:link w:val="3"/>
    <w:rsid w:val="0086772D"/>
    <w:rPr>
      <w:rFonts w:ascii="Arial" w:eastAsia="Times New Roman" w:hAnsi="Arial" w:cs="Arial"/>
      <w:b/>
      <w:bCs/>
      <w:sz w:val="26"/>
      <w:szCs w:val="26"/>
      <w:lang w:eastAsia="ru-RU"/>
    </w:rPr>
  </w:style>
  <w:style w:type="character" w:customStyle="1" w:styleId="40">
    <w:name w:val="Заголовок 4 Знак"/>
    <w:basedOn w:val="a0"/>
    <w:link w:val="4"/>
    <w:semiHidden/>
    <w:rsid w:val="0086772D"/>
    <w:rPr>
      <w:rFonts w:ascii="Calibri" w:eastAsia="Times New Roman" w:hAnsi="Calibri" w:cs="Times New Roman"/>
      <w:b/>
      <w:bCs/>
      <w:sz w:val="28"/>
      <w:szCs w:val="28"/>
      <w:lang w:eastAsia="ru-RU"/>
    </w:rPr>
  </w:style>
  <w:style w:type="paragraph" w:customStyle="1" w:styleId="a3">
    <w:name w:val="Знак"/>
    <w:basedOn w:val="a"/>
    <w:rsid w:val="0086772D"/>
    <w:rPr>
      <w:rFonts w:ascii="Verdana" w:hAnsi="Verdana" w:cs="Verdana"/>
      <w:sz w:val="20"/>
      <w:szCs w:val="20"/>
      <w:lang w:val="en-US" w:eastAsia="en-US"/>
    </w:rPr>
  </w:style>
  <w:style w:type="paragraph" w:customStyle="1" w:styleId="a4">
    <w:name w:val="Знак"/>
    <w:basedOn w:val="a"/>
    <w:rsid w:val="0086772D"/>
    <w:pPr>
      <w:ind w:firstLine="720"/>
      <w:jc w:val="both"/>
    </w:pPr>
    <w:rPr>
      <w:rFonts w:ascii="Verdana" w:hAnsi="Verdana" w:cs="Verdana"/>
      <w:sz w:val="20"/>
      <w:szCs w:val="20"/>
      <w:lang w:val="en-US" w:eastAsia="en-US"/>
    </w:rPr>
  </w:style>
  <w:style w:type="paragraph" w:styleId="a5">
    <w:name w:val="Body Text"/>
    <w:basedOn w:val="a"/>
    <w:link w:val="a6"/>
    <w:rsid w:val="0086772D"/>
    <w:pPr>
      <w:spacing w:after="120"/>
    </w:pPr>
    <w:rPr>
      <w:lang w:val="x-none" w:eastAsia="x-none"/>
    </w:rPr>
  </w:style>
  <w:style w:type="character" w:customStyle="1" w:styleId="a6">
    <w:name w:val="Основний текст Знак"/>
    <w:basedOn w:val="a0"/>
    <w:link w:val="a5"/>
    <w:rsid w:val="0086772D"/>
    <w:rPr>
      <w:rFonts w:ascii="Times New Roman" w:eastAsia="Times New Roman" w:hAnsi="Times New Roman" w:cs="Times New Roman"/>
      <w:sz w:val="28"/>
      <w:szCs w:val="28"/>
      <w:lang w:val="x-none" w:eastAsia="x-none"/>
    </w:rPr>
  </w:style>
  <w:style w:type="paragraph" w:styleId="a7">
    <w:name w:val="footer"/>
    <w:basedOn w:val="a"/>
    <w:link w:val="a8"/>
    <w:uiPriority w:val="99"/>
    <w:rsid w:val="0086772D"/>
    <w:pPr>
      <w:tabs>
        <w:tab w:val="center" w:pos="4819"/>
        <w:tab w:val="right" w:pos="9639"/>
      </w:tabs>
    </w:pPr>
    <w:rPr>
      <w:lang w:val="x-none"/>
    </w:rPr>
  </w:style>
  <w:style w:type="character" w:customStyle="1" w:styleId="a8">
    <w:name w:val="Нижній колонтитул Знак"/>
    <w:basedOn w:val="a0"/>
    <w:link w:val="a7"/>
    <w:uiPriority w:val="99"/>
    <w:rsid w:val="0086772D"/>
    <w:rPr>
      <w:rFonts w:ascii="Times New Roman" w:eastAsia="Times New Roman" w:hAnsi="Times New Roman" w:cs="Times New Roman"/>
      <w:sz w:val="28"/>
      <w:szCs w:val="28"/>
      <w:lang w:val="x-none" w:eastAsia="ru-RU"/>
    </w:rPr>
  </w:style>
  <w:style w:type="character" w:styleId="a9">
    <w:name w:val="page number"/>
    <w:basedOn w:val="a0"/>
    <w:rsid w:val="0086772D"/>
  </w:style>
  <w:style w:type="paragraph" w:styleId="aa">
    <w:name w:val="Balloon Text"/>
    <w:basedOn w:val="a"/>
    <w:link w:val="ab"/>
    <w:uiPriority w:val="99"/>
    <w:semiHidden/>
    <w:rsid w:val="0086772D"/>
    <w:rPr>
      <w:rFonts w:ascii="Tahoma" w:hAnsi="Tahoma"/>
      <w:sz w:val="16"/>
      <w:szCs w:val="16"/>
      <w:lang w:val="x-none"/>
    </w:rPr>
  </w:style>
  <w:style w:type="character" w:customStyle="1" w:styleId="ab">
    <w:name w:val="Текст у виносці Знак"/>
    <w:basedOn w:val="a0"/>
    <w:link w:val="aa"/>
    <w:uiPriority w:val="99"/>
    <w:semiHidden/>
    <w:rsid w:val="0086772D"/>
    <w:rPr>
      <w:rFonts w:ascii="Tahoma" w:eastAsia="Times New Roman" w:hAnsi="Tahoma" w:cs="Times New Roman"/>
      <w:sz w:val="16"/>
      <w:szCs w:val="16"/>
      <w:lang w:val="x-none" w:eastAsia="ru-RU"/>
    </w:rPr>
  </w:style>
  <w:style w:type="character" w:styleId="ac">
    <w:name w:val="Hyperlink"/>
    <w:uiPriority w:val="99"/>
    <w:unhideWhenUsed/>
    <w:rsid w:val="0086772D"/>
    <w:rPr>
      <w:color w:val="0000FF"/>
      <w:u w:val="single"/>
    </w:rPr>
  </w:style>
  <w:style w:type="character" w:customStyle="1" w:styleId="apple-converted-space">
    <w:name w:val="apple-converted-space"/>
    <w:basedOn w:val="a0"/>
    <w:rsid w:val="0086772D"/>
  </w:style>
  <w:style w:type="character" w:customStyle="1" w:styleId="11">
    <w:name w:val="Назва1"/>
    <w:basedOn w:val="a0"/>
    <w:rsid w:val="0086772D"/>
  </w:style>
  <w:style w:type="paragraph" w:customStyle="1" w:styleId="12">
    <w:name w:val="Абзац списку1"/>
    <w:basedOn w:val="a"/>
    <w:rsid w:val="0086772D"/>
    <w:pPr>
      <w:ind w:left="720" w:firstLine="720"/>
      <w:jc w:val="both"/>
    </w:pPr>
    <w:rPr>
      <w:rFonts w:eastAsia="Calibri"/>
      <w:szCs w:val="20"/>
    </w:rPr>
  </w:style>
  <w:style w:type="paragraph" w:customStyle="1" w:styleId="13">
    <w:name w:val="Абзац списка1"/>
    <w:basedOn w:val="a"/>
    <w:qFormat/>
    <w:rsid w:val="0086772D"/>
    <w:pPr>
      <w:ind w:left="720"/>
    </w:pPr>
  </w:style>
  <w:style w:type="character" w:styleId="ad">
    <w:name w:val="Emphasis"/>
    <w:uiPriority w:val="20"/>
    <w:qFormat/>
    <w:rsid w:val="0086772D"/>
    <w:rPr>
      <w:i/>
      <w:iCs/>
    </w:rPr>
  </w:style>
  <w:style w:type="character" w:styleId="ae">
    <w:name w:val="Strong"/>
    <w:uiPriority w:val="22"/>
    <w:qFormat/>
    <w:rsid w:val="0086772D"/>
    <w:rPr>
      <w:b/>
      <w:bCs/>
    </w:rPr>
  </w:style>
  <w:style w:type="paragraph" w:styleId="af">
    <w:name w:val="Normal (Web)"/>
    <w:basedOn w:val="a"/>
    <w:uiPriority w:val="99"/>
    <w:rsid w:val="0086772D"/>
    <w:pPr>
      <w:spacing w:before="240"/>
    </w:pPr>
    <w:rPr>
      <w:sz w:val="24"/>
      <w:szCs w:val="24"/>
      <w:lang w:val="ru-RU"/>
    </w:rPr>
  </w:style>
  <w:style w:type="character" w:customStyle="1" w:styleId="WW8Num1z0">
    <w:name w:val="WW8Num1z0"/>
    <w:rsid w:val="0086772D"/>
  </w:style>
  <w:style w:type="character" w:customStyle="1" w:styleId="WW8Num1z1">
    <w:name w:val="WW8Num1z1"/>
    <w:rsid w:val="0086772D"/>
  </w:style>
  <w:style w:type="character" w:customStyle="1" w:styleId="WW8Num1z2">
    <w:name w:val="WW8Num1z2"/>
    <w:rsid w:val="0086772D"/>
  </w:style>
  <w:style w:type="character" w:customStyle="1" w:styleId="WW8Num1z3">
    <w:name w:val="WW8Num1z3"/>
    <w:rsid w:val="0086772D"/>
  </w:style>
  <w:style w:type="character" w:customStyle="1" w:styleId="WW8Num1z4">
    <w:name w:val="WW8Num1z4"/>
    <w:rsid w:val="0086772D"/>
  </w:style>
  <w:style w:type="character" w:customStyle="1" w:styleId="WW8Num1z5">
    <w:name w:val="WW8Num1z5"/>
    <w:rsid w:val="0086772D"/>
  </w:style>
  <w:style w:type="character" w:customStyle="1" w:styleId="WW8Num1z6">
    <w:name w:val="WW8Num1z6"/>
    <w:rsid w:val="0086772D"/>
  </w:style>
  <w:style w:type="character" w:customStyle="1" w:styleId="WW8Num1z7">
    <w:name w:val="WW8Num1z7"/>
    <w:rsid w:val="0086772D"/>
  </w:style>
  <w:style w:type="character" w:customStyle="1" w:styleId="WW8Num1z8">
    <w:name w:val="WW8Num1z8"/>
    <w:rsid w:val="0086772D"/>
  </w:style>
  <w:style w:type="character" w:customStyle="1" w:styleId="WW8Num2z0">
    <w:name w:val="WW8Num2z0"/>
    <w:rsid w:val="0086772D"/>
  </w:style>
  <w:style w:type="character" w:customStyle="1" w:styleId="WW8Num2z1">
    <w:name w:val="WW8Num2z1"/>
    <w:rsid w:val="0086772D"/>
  </w:style>
  <w:style w:type="character" w:customStyle="1" w:styleId="WW8Num2z2">
    <w:name w:val="WW8Num2z2"/>
    <w:qFormat/>
    <w:rsid w:val="0086772D"/>
  </w:style>
  <w:style w:type="character" w:customStyle="1" w:styleId="WW8Num2z3">
    <w:name w:val="WW8Num2z3"/>
    <w:rsid w:val="0086772D"/>
  </w:style>
  <w:style w:type="character" w:customStyle="1" w:styleId="WW8Num2z4">
    <w:name w:val="WW8Num2z4"/>
    <w:rsid w:val="0086772D"/>
  </w:style>
  <w:style w:type="character" w:customStyle="1" w:styleId="WW8Num2z5">
    <w:name w:val="WW8Num2z5"/>
    <w:rsid w:val="0086772D"/>
  </w:style>
  <w:style w:type="character" w:customStyle="1" w:styleId="WW8Num2z6">
    <w:name w:val="WW8Num2z6"/>
    <w:rsid w:val="0086772D"/>
  </w:style>
  <w:style w:type="character" w:customStyle="1" w:styleId="WW8Num2z7">
    <w:name w:val="WW8Num2z7"/>
    <w:rsid w:val="0086772D"/>
  </w:style>
  <w:style w:type="character" w:customStyle="1" w:styleId="WW8Num2z8">
    <w:name w:val="WW8Num2z8"/>
    <w:rsid w:val="0086772D"/>
  </w:style>
  <w:style w:type="character" w:customStyle="1" w:styleId="WW8Num3z0">
    <w:name w:val="WW8Num3z0"/>
    <w:rsid w:val="0086772D"/>
    <w:rPr>
      <w:b/>
      <w:bCs/>
      <w:i w:val="0"/>
      <w:sz w:val="28"/>
      <w:szCs w:val="28"/>
      <w:u w:val="none"/>
    </w:rPr>
  </w:style>
  <w:style w:type="character" w:customStyle="1" w:styleId="WW8Num3z1">
    <w:name w:val="WW8Num3z1"/>
    <w:rsid w:val="0086772D"/>
  </w:style>
  <w:style w:type="character" w:customStyle="1" w:styleId="WW8Num3z2">
    <w:name w:val="WW8Num3z2"/>
    <w:rsid w:val="0086772D"/>
    <w:rPr>
      <w:b w:val="0"/>
      <w:color w:val="000000"/>
      <w:sz w:val="28"/>
      <w:szCs w:val="28"/>
    </w:rPr>
  </w:style>
  <w:style w:type="character" w:customStyle="1" w:styleId="WW8Num3z3">
    <w:name w:val="WW8Num3z3"/>
    <w:rsid w:val="0086772D"/>
  </w:style>
  <w:style w:type="character" w:customStyle="1" w:styleId="WW8Num3z4">
    <w:name w:val="WW8Num3z4"/>
    <w:rsid w:val="0086772D"/>
  </w:style>
  <w:style w:type="character" w:customStyle="1" w:styleId="WW8Num3z5">
    <w:name w:val="WW8Num3z5"/>
    <w:rsid w:val="0086772D"/>
  </w:style>
  <w:style w:type="character" w:customStyle="1" w:styleId="WW8Num3z6">
    <w:name w:val="WW8Num3z6"/>
    <w:rsid w:val="0086772D"/>
  </w:style>
  <w:style w:type="character" w:customStyle="1" w:styleId="WW8Num3z7">
    <w:name w:val="WW8Num3z7"/>
    <w:rsid w:val="0086772D"/>
  </w:style>
  <w:style w:type="character" w:customStyle="1" w:styleId="WW8Num3z8">
    <w:name w:val="WW8Num3z8"/>
    <w:rsid w:val="0086772D"/>
  </w:style>
  <w:style w:type="character" w:customStyle="1" w:styleId="WW8Num4z0">
    <w:name w:val="WW8Num4z0"/>
    <w:rsid w:val="0086772D"/>
    <w:rPr>
      <w:b w:val="0"/>
      <w:bCs w:val="0"/>
      <w:szCs w:val="28"/>
    </w:rPr>
  </w:style>
  <w:style w:type="character" w:customStyle="1" w:styleId="WW8Num4z1">
    <w:name w:val="WW8Num4z1"/>
    <w:rsid w:val="0086772D"/>
  </w:style>
  <w:style w:type="character" w:customStyle="1" w:styleId="WW8Num4z2">
    <w:name w:val="WW8Num4z2"/>
    <w:rsid w:val="0086772D"/>
  </w:style>
  <w:style w:type="character" w:customStyle="1" w:styleId="WW8Num4z3">
    <w:name w:val="WW8Num4z3"/>
    <w:rsid w:val="0086772D"/>
  </w:style>
  <w:style w:type="character" w:customStyle="1" w:styleId="WW8Num4z4">
    <w:name w:val="WW8Num4z4"/>
    <w:rsid w:val="0086772D"/>
  </w:style>
  <w:style w:type="character" w:customStyle="1" w:styleId="WW8Num4z5">
    <w:name w:val="WW8Num4z5"/>
    <w:rsid w:val="0086772D"/>
  </w:style>
  <w:style w:type="character" w:customStyle="1" w:styleId="WW8Num4z6">
    <w:name w:val="WW8Num4z6"/>
    <w:rsid w:val="0086772D"/>
  </w:style>
  <w:style w:type="character" w:customStyle="1" w:styleId="WW8Num4z7">
    <w:name w:val="WW8Num4z7"/>
    <w:rsid w:val="0086772D"/>
  </w:style>
  <w:style w:type="character" w:customStyle="1" w:styleId="WW8Num4z8">
    <w:name w:val="WW8Num4z8"/>
    <w:rsid w:val="0086772D"/>
  </w:style>
  <w:style w:type="character" w:customStyle="1" w:styleId="WW8Num5z0">
    <w:name w:val="WW8Num5z0"/>
    <w:rsid w:val="0086772D"/>
    <w:rPr>
      <w:rFonts w:ascii="Symbol" w:hAnsi="Symbol" w:cs="OpenSymbol"/>
      <w:color w:val="FFFFFF"/>
    </w:rPr>
  </w:style>
  <w:style w:type="character" w:customStyle="1" w:styleId="WW8Num5z1">
    <w:name w:val="WW8Num5z1"/>
    <w:rsid w:val="0086772D"/>
    <w:rPr>
      <w:rFonts w:ascii="OpenSymbol" w:hAnsi="OpenSymbol" w:cs="OpenSymbol"/>
      <w:color w:val="FFFFFF"/>
    </w:rPr>
  </w:style>
  <w:style w:type="character" w:customStyle="1" w:styleId="WW8Num5z2">
    <w:name w:val="WW8Num5z2"/>
    <w:rsid w:val="0086772D"/>
    <w:rPr>
      <w:b w:val="0"/>
      <w:color w:val="000000"/>
      <w:sz w:val="28"/>
      <w:szCs w:val="28"/>
    </w:rPr>
  </w:style>
  <w:style w:type="character" w:customStyle="1" w:styleId="WW8Num5z3">
    <w:name w:val="WW8Num5z3"/>
    <w:rsid w:val="0086772D"/>
  </w:style>
  <w:style w:type="character" w:customStyle="1" w:styleId="WW8Num5z4">
    <w:name w:val="WW8Num5z4"/>
    <w:rsid w:val="0086772D"/>
  </w:style>
  <w:style w:type="character" w:customStyle="1" w:styleId="WW8Num5z5">
    <w:name w:val="WW8Num5z5"/>
    <w:rsid w:val="0086772D"/>
  </w:style>
  <w:style w:type="character" w:customStyle="1" w:styleId="WW8Num5z6">
    <w:name w:val="WW8Num5z6"/>
    <w:rsid w:val="0086772D"/>
  </w:style>
  <w:style w:type="character" w:customStyle="1" w:styleId="WW8Num5z7">
    <w:name w:val="WW8Num5z7"/>
    <w:rsid w:val="0086772D"/>
  </w:style>
  <w:style w:type="character" w:customStyle="1" w:styleId="WW8Num5z8">
    <w:name w:val="WW8Num5z8"/>
    <w:rsid w:val="0086772D"/>
  </w:style>
  <w:style w:type="character" w:customStyle="1" w:styleId="WW8Num6z0">
    <w:name w:val="WW8Num6z0"/>
    <w:rsid w:val="0086772D"/>
    <w:rPr>
      <w:szCs w:val="28"/>
    </w:rPr>
  </w:style>
  <w:style w:type="character" w:customStyle="1" w:styleId="WW8Num6z1">
    <w:name w:val="WW8Num6z1"/>
    <w:rsid w:val="0086772D"/>
  </w:style>
  <w:style w:type="character" w:customStyle="1" w:styleId="WW8Num6z2">
    <w:name w:val="WW8Num6z2"/>
    <w:rsid w:val="0086772D"/>
  </w:style>
  <w:style w:type="character" w:customStyle="1" w:styleId="WW8Num6z3">
    <w:name w:val="WW8Num6z3"/>
    <w:rsid w:val="0086772D"/>
  </w:style>
  <w:style w:type="character" w:customStyle="1" w:styleId="WW8Num6z4">
    <w:name w:val="WW8Num6z4"/>
    <w:rsid w:val="0086772D"/>
  </w:style>
  <w:style w:type="character" w:customStyle="1" w:styleId="WW8Num6z5">
    <w:name w:val="WW8Num6z5"/>
    <w:rsid w:val="0086772D"/>
  </w:style>
  <w:style w:type="character" w:customStyle="1" w:styleId="WW8Num6z6">
    <w:name w:val="WW8Num6z6"/>
    <w:rsid w:val="0086772D"/>
  </w:style>
  <w:style w:type="character" w:customStyle="1" w:styleId="WW8Num6z7">
    <w:name w:val="WW8Num6z7"/>
    <w:rsid w:val="0086772D"/>
  </w:style>
  <w:style w:type="character" w:customStyle="1" w:styleId="WW8Num6z8">
    <w:name w:val="WW8Num6z8"/>
    <w:rsid w:val="0086772D"/>
  </w:style>
  <w:style w:type="character" w:customStyle="1" w:styleId="WW8Num7z0">
    <w:name w:val="WW8Num7z0"/>
    <w:rsid w:val="0086772D"/>
    <w:rPr>
      <w:rFonts w:ascii="Symbol" w:hAnsi="Symbol" w:cs="OpenSymbol"/>
      <w:color w:val="FFFFFF"/>
    </w:rPr>
  </w:style>
  <w:style w:type="character" w:customStyle="1" w:styleId="WW8Num7z1">
    <w:name w:val="WW8Num7z1"/>
    <w:rsid w:val="0086772D"/>
    <w:rPr>
      <w:rFonts w:ascii="OpenSymbol" w:hAnsi="OpenSymbol" w:cs="OpenSymbol"/>
      <w:color w:val="FFFFFF"/>
    </w:rPr>
  </w:style>
  <w:style w:type="character" w:customStyle="1" w:styleId="WW8Num7z2">
    <w:name w:val="WW8Num7z2"/>
    <w:rsid w:val="0086772D"/>
  </w:style>
  <w:style w:type="character" w:customStyle="1" w:styleId="WW8Num7z3">
    <w:name w:val="WW8Num7z3"/>
    <w:rsid w:val="0086772D"/>
  </w:style>
  <w:style w:type="character" w:customStyle="1" w:styleId="WW8Num7z4">
    <w:name w:val="WW8Num7z4"/>
    <w:rsid w:val="0086772D"/>
  </w:style>
  <w:style w:type="character" w:customStyle="1" w:styleId="WW8Num7z5">
    <w:name w:val="WW8Num7z5"/>
    <w:rsid w:val="0086772D"/>
  </w:style>
  <w:style w:type="character" w:customStyle="1" w:styleId="WW8Num7z6">
    <w:name w:val="WW8Num7z6"/>
    <w:rsid w:val="0086772D"/>
  </w:style>
  <w:style w:type="character" w:customStyle="1" w:styleId="WW8Num7z7">
    <w:name w:val="WW8Num7z7"/>
    <w:rsid w:val="0086772D"/>
  </w:style>
  <w:style w:type="character" w:customStyle="1" w:styleId="WW8Num7z8">
    <w:name w:val="WW8Num7z8"/>
    <w:rsid w:val="0086772D"/>
  </w:style>
  <w:style w:type="character" w:customStyle="1" w:styleId="WW8Num8z0">
    <w:name w:val="WW8Num8z0"/>
    <w:rsid w:val="0086772D"/>
    <w:rPr>
      <w:rFonts w:ascii="Symbol" w:hAnsi="Symbol" w:cs="OpenSymbol"/>
      <w:color w:val="FFFFFF"/>
    </w:rPr>
  </w:style>
  <w:style w:type="character" w:customStyle="1" w:styleId="WW8Num8z1">
    <w:name w:val="WW8Num8z1"/>
    <w:rsid w:val="0086772D"/>
    <w:rPr>
      <w:rFonts w:ascii="OpenSymbol" w:hAnsi="OpenSymbol" w:cs="OpenSymbol"/>
      <w:color w:val="FFFFFF"/>
    </w:rPr>
  </w:style>
  <w:style w:type="character" w:customStyle="1" w:styleId="WW8Num8z2">
    <w:name w:val="WW8Num8z2"/>
    <w:rsid w:val="0086772D"/>
  </w:style>
  <w:style w:type="character" w:customStyle="1" w:styleId="WW8Num8z3">
    <w:name w:val="WW8Num8z3"/>
    <w:rsid w:val="0086772D"/>
  </w:style>
  <w:style w:type="character" w:customStyle="1" w:styleId="WW8Num8z4">
    <w:name w:val="WW8Num8z4"/>
    <w:rsid w:val="0086772D"/>
  </w:style>
  <w:style w:type="character" w:customStyle="1" w:styleId="WW8Num8z5">
    <w:name w:val="WW8Num8z5"/>
    <w:rsid w:val="0086772D"/>
  </w:style>
  <w:style w:type="character" w:customStyle="1" w:styleId="WW8Num8z6">
    <w:name w:val="WW8Num8z6"/>
    <w:rsid w:val="0086772D"/>
  </w:style>
  <w:style w:type="character" w:customStyle="1" w:styleId="WW8Num8z7">
    <w:name w:val="WW8Num8z7"/>
    <w:rsid w:val="0086772D"/>
  </w:style>
  <w:style w:type="character" w:customStyle="1" w:styleId="WW8Num8z8">
    <w:name w:val="WW8Num8z8"/>
    <w:rsid w:val="0086772D"/>
  </w:style>
  <w:style w:type="character" w:customStyle="1" w:styleId="af0">
    <w:name w:val="Маркеры списка"/>
    <w:rsid w:val="0086772D"/>
    <w:rPr>
      <w:rFonts w:ascii="OpenSymbol" w:eastAsia="OpenSymbol" w:hAnsi="OpenSymbol" w:cs="OpenSymbol"/>
      <w:color w:val="FFFFFF"/>
    </w:rPr>
  </w:style>
  <w:style w:type="paragraph" w:customStyle="1" w:styleId="af1">
    <w:name w:val="Заголовок"/>
    <w:basedOn w:val="a"/>
    <w:next w:val="a5"/>
    <w:rsid w:val="0086772D"/>
    <w:pPr>
      <w:keepNext/>
      <w:widowControl w:val="0"/>
      <w:suppressAutoHyphens/>
      <w:spacing w:before="240" w:after="120"/>
    </w:pPr>
    <w:rPr>
      <w:rFonts w:ascii="Liberation Sans" w:eastAsia="Microsoft YaHei" w:hAnsi="Liberation Sans" w:cs="Mangal"/>
      <w:kern w:val="1"/>
      <w:lang w:eastAsia="zh-CN" w:bidi="hi-IN"/>
    </w:rPr>
  </w:style>
  <w:style w:type="paragraph" w:styleId="af2">
    <w:name w:val="List"/>
    <w:basedOn w:val="a5"/>
    <w:rsid w:val="0086772D"/>
    <w:pPr>
      <w:widowControl w:val="0"/>
      <w:suppressAutoHyphens/>
      <w:spacing w:after="140" w:line="288" w:lineRule="auto"/>
    </w:pPr>
    <w:rPr>
      <w:rFonts w:ascii="Liberation Serif" w:eastAsia="SimSun" w:hAnsi="Liberation Serif" w:cs="Mangal"/>
      <w:kern w:val="1"/>
      <w:sz w:val="24"/>
      <w:szCs w:val="24"/>
      <w:lang w:val="uk-UA" w:eastAsia="zh-CN" w:bidi="hi-IN"/>
    </w:rPr>
  </w:style>
  <w:style w:type="paragraph" w:styleId="af3">
    <w:name w:val="caption"/>
    <w:basedOn w:val="a"/>
    <w:qFormat/>
    <w:rsid w:val="0086772D"/>
    <w:pPr>
      <w:widowControl w:val="0"/>
      <w:suppressLineNumbers/>
      <w:suppressAutoHyphens/>
      <w:spacing w:before="120" w:after="120"/>
    </w:pPr>
    <w:rPr>
      <w:rFonts w:ascii="Liberation Serif" w:eastAsia="SimSun" w:hAnsi="Liberation Serif" w:cs="Mangal"/>
      <w:i/>
      <w:iCs/>
      <w:kern w:val="1"/>
      <w:sz w:val="24"/>
      <w:szCs w:val="24"/>
      <w:lang w:eastAsia="zh-CN" w:bidi="hi-IN"/>
    </w:rPr>
  </w:style>
  <w:style w:type="paragraph" w:customStyle="1" w:styleId="14">
    <w:name w:val="Указатель1"/>
    <w:basedOn w:val="a"/>
    <w:rsid w:val="0086772D"/>
    <w:pPr>
      <w:widowControl w:val="0"/>
      <w:suppressLineNumbers/>
      <w:suppressAutoHyphens/>
    </w:pPr>
    <w:rPr>
      <w:rFonts w:ascii="Liberation Serif" w:eastAsia="SimSun" w:hAnsi="Liberation Serif" w:cs="Mangal"/>
      <w:kern w:val="1"/>
      <w:sz w:val="24"/>
      <w:szCs w:val="24"/>
      <w:lang w:eastAsia="zh-CN" w:bidi="hi-IN"/>
    </w:rPr>
  </w:style>
  <w:style w:type="paragraph" w:customStyle="1" w:styleId="af4">
    <w:name w:val="Содержимое таблицы"/>
    <w:basedOn w:val="a"/>
    <w:rsid w:val="0086772D"/>
    <w:pPr>
      <w:widowControl w:val="0"/>
      <w:suppressLineNumbers/>
      <w:suppressAutoHyphens/>
    </w:pPr>
    <w:rPr>
      <w:rFonts w:ascii="Liberation Serif" w:eastAsia="SimSun" w:hAnsi="Liberation Serif" w:cs="Mangal"/>
      <w:kern w:val="1"/>
      <w:sz w:val="24"/>
      <w:szCs w:val="24"/>
      <w:lang w:eastAsia="zh-CN" w:bidi="hi-IN"/>
    </w:rPr>
  </w:style>
  <w:style w:type="paragraph" w:customStyle="1" w:styleId="af5">
    <w:name w:val="Заголовок таблицы"/>
    <w:basedOn w:val="af4"/>
    <w:rsid w:val="0086772D"/>
    <w:pPr>
      <w:jc w:val="center"/>
    </w:pPr>
    <w:rPr>
      <w:b/>
      <w:bCs/>
    </w:rPr>
  </w:style>
  <w:style w:type="character" w:customStyle="1" w:styleId="af6">
    <w:name w:val="Символ нумерации"/>
    <w:rsid w:val="0086772D"/>
  </w:style>
  <w:style w:type="paragraph" w:customStyle="1" w:styleId="15">
    <w:name w:val="Абзац списку1"/>
    <w:basedOn w:val="a"/>
    <w:qFormat/>
    <w:rsid w:val="0086772D"/>
    <w:pPr>
      <w:widowControl w:val="0"/>
      <w:tabs>
        <w:tab w:val="left" w:pos="4320"/>
      </w:tabs>
      <w:ind w:left="720" w:firstLine="720"/>
      <w:contextualSpacing/>
      <w:jc w:val="both"/>
    </w:pPr>
    <w:rPr>
      <w:rFonts w:ascii="Liberation Serif" w:eastAsia="SimSun" w:hAnsi="Liberation Serif" w:cs="Mangal"/>
      <w:kern w:val="1"/>
      <w:szCs w:val="20"/>
      <w:lang w:eastAsia="zh-CN" w:bidi="hi-IN"/>
    </w:rPr>
  </w:style>
  <w:style w:type="paragraph" w:styleId="af7">
    <w:name w:val="header"/>
    <w:basedOn w:val="a"/>
    <w:link w:val="af8"/>
    <w:uiPriority w:val="99"/>
    <w:unhideWhenUsed/>
    <w:rsid w:val="0086772D"/>
    <w:pPr>
      <w:tabs>
        <w:tab w:val="center" w:pos="4819"/>
        <w:tab w:val="right" w:pos="9639"/>
      </w:tabs>
    </w:pPr>
    <w:rPr>
      <w:rFonts w:ascii="Calibri" w:eastAsia="Calibri" w:hAnsi="Calibri"/>
      <w:sz w:val="22"/>
      <w:szCs w:val="22"/>
      <w:lang w:val="x-none" w:eastAsia="en-US"/>
    </w:rPr>
  </w:style>
  <w:style w:type="character" w:customStyle="1" w:styleId="af8">
    <w:name w:val="Верхній колонтитул Знак"/>
    <w:basedOn w:val="a0"/>
    <w:link w:val="af7"/>
    <w:uiPriority w:val="99"/>
    <w:rsid w:val="0086772D"/>
    <w:rPr>
      <w:rFonts w:ascii="Calibri" w:eastAsia="Calibri" w:hAnsi="Calibri" w:cs="Times New Roman"/>
      <w:lang w:val="x-none"/>
    </w:rPr>
  </w:style>
  <w:style w:type="paragraph" w:customStyle="1" w:styleId="21">
    <w:name w:val="Абзац списку2"/>
    <w:basedOn w:val="a"/>
    <w:rsid w:val="0086772D"/>
    <w:pPr>
      <w:widowControl w:val="0"/>
      <w:tabs>
        <w:tab w:val="left" w:pos="5040"/>
      </w:tabs>
      <w:ind w:left="720" w:firstLine="720"/>
      <w:contextualSpacing/>
      <w:jc w:val="both"/>
    </w:pPr>
    <w:rPr>
      <w:rFonts w:ascii="Liberation Serif" w:eastAsia="SimSun" w:hAnsi="Liberation Serif" w:cs="Mangal"/>
      <w:kern w:val="1"/>
      <w:szCs w:val="20"/>
      <w:lang w:eastAsia="zh-CN" w:bidi="hi-IN"/>
    </w:rPr>
  </w:style>
  <w:style w:type="paragraph" w:customStyle="1" w:styleId="31">
    <w:name w:val="Абзац списку3"/>
    <w:basedOn w:val="a"/>
    <w:rsid w:val="0086772D"/>
    <w:pPr>
      <w:widowControl w:val="0"/>
      <w:tabs>
        <w:tab w:val="left" w:pos="5040"/>
      </w:tabs>
      <w:ind w:left="720" w:firstLine="720"/>
      <w:contextualSpacing/>
      <w:jc w:val="both"/>
    </w:pPr>
    <w:rPr>
      <w:rFonts w:ascii="Liberation Serif" w:eastAsia="SimSun" w:hAnsi="Liberation Serif" w:cs="Mangal"/>
      <w:kern w:val="1"/>
      <w:szCs w:val="20"/>
      <w:lang w:eastAsia="zh-CN" w:bidi="hi-IN"/>
    </w:rPr>
  </w:style>
  <w:style w:type="character" w:styleId="af9">
    <w:name w:val="annotation reference"/>
    <w:rsid w:val="0086772D"/>
    <w:rPr>
      <w:sz w:val="16"/>
      <w:szCs w:val="16"/>
    </w:rPr>
  </w:style>
  <w:style w:type="paragraph" w:styleId="afa">
    <w:name w:val="annotation text"/>
    <w:basedOn w:val="a"/>
    <w:link w:val="afb"/>
    <w:rsid w:val="0086772D"/>
    <w:rPr>
      <w:sz w:val="20"/>
      <w:szCs w:val="20"/>
      <w:lang w:val="x-none"/>
    </w:rPr>
  </w:style>
  <w:style w:type="character" w:customStyle="1" w:styleId="afb">
    <w:name w:val="Текст примітки Знак"/>
    <w:basedOn w:val="a0"/>
    <w:link w:val="afa"/>
    <w:rsid w:val="0086772D"/>
    <w:rPr>
      <w:rFonts w:ascii="Times New Roman" w:eastAsia="Times New Roman" w:hAnsi="Times New Roman" w:cs="Times New Roman"/>
      <w:sz w:val="20"/>
      <w:szCs w:val="20"/>
      <w:lang w:val="x-none" w:eastAsia="ru-RU"/>
    </w:rPr>
  </w:style>
  <w:style w:type="paragraph" w:styleId="afc">
    <w:name w:val="annotation subject"/>
    <w:basedOn w:val="afa"/>
    <w:next w:val="afa"/>
    <w:link w:val="afd"/>
    <w:rsid w:val="0086772D"/>
    <w:rPr>
      <w:b/>
      <w:bCs/>
    </w:rPr>
  </w:style>
  <w:style w:type="character" w:customStyle="1" w:styleId="afd">
    <w:name w:val="Тема примітки Знак"/>
    <w:basedOn w:val="afb"/>
    <w:link w:val="afc"/>
    <w:rsid w:val="0086772D"/>
    <w:rPr>
      <w:rFonts w:ascii="Times New Roman" w:eastAsia="Times New Roman" w:hAnsi="Times New Roman" w:cs="Times New Roman"/>
      <w:b/>
      <w:bCs/>
      <w:sz w:val="20"/>
      <w:szCs w:val="20"/>
      <w:lang w:val="x-none" w:eastAsia="ru-RU"/>
    </w:rPr>
  </w:style>
  <w:style w:type="paragraph" w:styleId="afe">
    <w:name w:val="List Paragraph"/>
    <w:basedOn w:val="a"/>
    <w:uiPriority w:val="34"/>
    <w:qFormat/>
    <w:rsid w:val="0086772D"/>
    <w:pPr>
      <w:spacing w:after="160" w:line="252" w:lineRule="auto"/>
      <w:ind w:left="720"/>
      <w:contextualSpacing/>
    </w:pPr>
    <w:rPr>
      <w:rFonts w:ascii="Calibri" w:eastAsia="Calibri" w:hAnsi="Calibri"/>
      <w:kern w:val="1"/>
      <w:sz w:val="22"/>
      <w:szCs w:val="22"/>
      <w:lang w:eastAsia="zh-CN"/>
    </w:rPr>
  </w:style>
  <w:style w:type="character" w:customStyle="1" w:styleId="field-content3">
    <w:name w:val="field-content3"/>
    <w:rsid w:val="0086772D"/>
  </w:style>
  <w:style w:type="paragraph" w:styleId="aff">
    <w:name w:val="No Spacing"/>
    <w:uiPriority w:val="1"/>
    <w:qFormat/>
    <w:rsid w:val="0086772D"/>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ff0">
    <w:name w:val="FollowedHyperlink"/>
    <w:rsid w:val="0086772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24</Pages>
  <Words>44147</Words>
  <Characters>25165</Characters>
  <Application>Microsoft Office Word</Application>
  <DocSecurity>0</DocSecurity>
  <Lines>209</Lines>
  <Paragraphs>138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160</cp:revision>
  <cp:lastPrinted>2019-10-31T14:49:00Z</cp:lastPrinted>
  <dcterms:created xsi:type="dcterms:W3CDTF">2019-10-29T08:03:00Z</dcterms:created>
  <dcterms:modified xsi:type="dcterms:W3CDTF">2019-12-21T09:25:00Z</dcterms:modified>
</cp:coreProperties>
</file>