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07F" w:rsidRDefault="00FA1BE8" w:rsidP="00D3524D">
      <w:pPr>
        <w:jc w:val="center"/>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V</w:t>
      </w:r>
      <w:r w:rsidR="001C6DCC">
        <w:rPr>
          <w:rFonts w:ascii="Times New Roman" w:eastAsia="Times New Roman" w:hAnsi="Times New Roman" w:cs="Times New Roman"/>
          <w:sz w:val="28"/>
          <w:szCs w:val="28"/>
          <w:lang w:val="uk-UA"/>
        </w:rPr>
        <w:t>І</w:t>
      </w:r>
      <w:r w:rsidR="00213659">
        <w:rPr>
          <w:rFonts w:ascii="Times New Roman" w:eastAsia="Times New Roman" w:hAnsi="Times New Roman" w:cs="Times New Roman"/>
          <w:sz w:val="28"/>
          <w:szCs w:val="28"/>
          <w:lang w:val="uk-UA"/>
        </w:rPr>
        <w:t>І</w:t>
      </w:r>
      <w:r w:rsidR="009069BA">
        <w:rPr>
          <w:rFonts w:ascii="Times New Roman" w:eastAsia="Times New Roman" w:hAnsi="Times New Roman" w:cs="Times New Roman"/>
          <w:sz w:val="28"/>
          <w:szCs w:val="28"/>
          <w:lang w:val="uk-UA"/>
        </w:rPr>
        <w:t>І</w:t>
      </w:r>
      <w:r w:rsidR="00022E25" w:rsidRPr="00B861AB">
        <w:rPr>
          <w:rFonts w:ascii="Times New Roman" w:eastAsia="Times New Roman" w:hAnsi="Times New Roman" w:cs="Times New Roman"/>
          <w:sz w:val="28"/>
          <w:szCs w:val="28"/>
          <w:lang w:val="uk-UA"/>
        </w:rPr>
        <w:t xml:space="preserve"> сесія VІІI скликання</w:t>
      </w:r>
    </w:p>
    <w:p w:rsidR="00016E99" w:rsidRPr="00B861AB" w:rsidRDefault="00016E99" w:rsidP="00016E99">
      <w:pPr>
        <w:jc w:val="center"/>
        <w:rPr>
          <w:rFonts w:ascii="Times New Roman" w:eastAsia="Times New Roman" w:hAnsi="Times New Roman" w:cs="Times New Roman"/>
          <w:sz w:val="28"/>
          <w:szCs w:val="28"/>
          <w:lang w:val="uk-UA"/>
        </w:rPr>
      </w:pPr>
    </w:p>
    <w:p w:rsidR="00022E25" w:rsidRPr="00B861AB" w:rsidRDefault="00022E25" w:rsidP="003B0E8E">
      <w:pPr>
        <w:spacing w:line="240" w:lineRule="auto"/>
        <w:ind w:hanging="284"/>
        <w:jc w:val="center"/>
        <w:rPr>
          <w:rFonts w:ascii="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 xml:space="preserve">ПРОТОКОЛ № </w:t>
      </w:r>
      <w:r w:rsidR="00E1765A">
        <w:rPr>
          <w:rFonts w:ascii="Times New Roman" w:hAnsi="Times New Roman" w:cs="Times New Roman"/>
          <w:b/>
          <w:bCs/>
          <w:sz w:val="28"/>
          <w:szCs w:val="28"/>
          <w:lang w:val="uk-UA"/>
        </w:rPr>
        <w:t>45</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E1765A">
        <w:rPr>
          <w:rFonts w:ascii="Times New Roman" w:eastAsia="Times New Roman" w:hAnsi="Times New Roman" w:cs="Times New Roman"/>
          <w:b/>
          <w:bCs/>
          <w:sz w:val="28"/>
          <w:szCs w:val="28"/>
          <w:lang w:val="uk-UA"/>
        </w:rPr>
        <w:t>18.02</w:t>
      </w:r>
      <w:r w:rsidR="009069BA">
        <w:rPr>
          <w:rFonts w:ascii="Times New Roman" w:eastAsia="Times New Roman" w:hAnsi="Times New Roman" w:cs="Times New Roman"/>
          <w:b/>
          <w:bCs/>
          <w:sz w:val="28"/>
          <w:szCs w:val="28"/>
          <w:lang w:val="uk-UA"/>
        </w:rPr>
        <w:t>.2019</w:t>
      </w:r>
    </w:p>
    <w:p w:rsidR="00192C9D" w:rsidRPr="00B861AB" w:rsidRDefault="00E1765A" w:rsidP="00252456">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28</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02</w:t>
      </w:r>
      <w:r w:rsidR="009069BA">
        <w:rPr>
          <w:rFonts w:ascii="Times New Roman" w:eastAsia="Times New Roman" w:hAnsi="Times New Roman" w:cs="Times New Roman"/>
          <w:b/>
          <w:bCs/>
          <w:sz w:val="28"/>
          <w:szCs w:val="28"/>
          <w:lang w:val="uk-UA"/>
        </w:rPr>
        <w:t>.2019</w:t>
      </w:r>
    </w:p>
    <w:p w:rsidR="00271D69" w:rsidRPr="00EA7A76" w:rsidRDefault="00271D69" w:rsidP="00D55BC3">
      <w:pPr>
        <w:spacing w:after="0" w:line="240" w:lineRule="auto"/>
        <w:rPr>
          <w:rFonts w:ascii="Times New Roman" w:eastAsia="Times New Roman" w:hAnsi="Times New Roman" w:cs="Times New Roman"/>
          <w:b/>
          <w:bCs/>
          <w:sz w:val="16"/>
          <w:szCs w:val="16"/>
          <w:lang w:val="uk-UA"/>
        </w:rPr>
      </w:pP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186E67">
      <w:pPr>
        <w:tabs>
          <w:tab w:val="left" w:pos="6460"/>
        </w:tabs>
        <w:spacing w:after="0" w:line="240" w:lineRule="auto"/>
        <w:ind w:left="637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915880">
        <w:rPr>
          <w:rFonts w:ascii="Times New Roman" w:eastAsia="Times New Roman" w:hAnsi="Times New Roman" w:cs="Times New Roman"/>
          <w:sz w:val="28"/>
          <w:szCs w:val="28"/>
          <w:lang w:val="uk-UA"/>
        </w:rPr>
        <w:t>4</w:t>
      </w:r>
      <w:r w:rsidRPr="00B861AB">
        <w:rPr>
          <w:rFonts w:ascii="Times New Roman" w:eastAsia="Times New Roman" w:hAnsi="Times New Roman" w:cs="Times New Roman"/>
          <w:sz w:val="28"/>
          <w:szCs w:val="28"/>
          <w:lang w:val="uk-UA"/>
        </w:rPr>
        <w:t xml:space="preserve">.00 </w:t>
      </w:r>
    </w:p>
    <w:p w:rsidR="00186E67" w:rsidRPr="00B861AB" w:rsidRDefault="00186E67" w:rsidP="00186E67">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t>в</w:t>
      </w:r>
      <w:r w:rsidRPr="00B861AB">
        <w:rPr>
          <w:rFonts w:ascii="Times New Roman" w:eastAsia="Times New Roman" w:hAnsi="Times New Roman" w:cs="Times New Roman"/>
          <w:sz w:val="28"/>
          <w:szCs w:val="28"/>
          <w:lang w:val="uk-UA"/>
        </w:rPr>
        <w:t>ул. Хрещатик, 36</w:t>
      </w:r>
    </w:p>
    <w:p w:rsidR="00186E67" w:rsidRPr="00B861AB" w:rsidRDefault="00186E67" w:rsidP="00186E67">
      <w:pPr>
        <w:tabs>
          <w:tab w:val="left" w:pos="6460"/>
        </w:tabs>
        <w:spacing w:after="0" w:line="240" w:lineRule="auto"/>
        <w:ind w:left="6372"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к</w:t>
      </w:r>
      <w:r w:rsidR="009069BA">
        <w:rPr>
          <w:rFonts w:ascii="Times New Roman" w:eastAsia="Times New Roman" w:hAnsi="Times New Roman" w:cs="Times New Roman"/>
          <w:sz w:val="28"/>
          <w:szCs w:val="28"/>
          <w:lang w:val="uk-UA"/>
        </w:rPr>
        <w:t>імн</w:t>
      </w:r>
      <w:proofErr w:type="spellEnd"/>
      <w:r w:rsidR="009069BA">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016E99" w:rsidRDefault="00FA1BE8" w:rsidP="00186E67">
      <w:pPr>
        <w:tabs>
          <w:tab w:val="left" w:pos="6237"/>
        </w:tabs>
        <w:spacing w:after="0" w:line="240" w:lineRule="auto"/>
        <w:jc w:val="both"/>
        <w:rPr>
          <w:rFonts w:ascii="Times New Roman" w:eastAsia="Times New Roman" w:hAnsi="Times New Roman" w:cs="Times New Roman"/>
          <w:sz w:val="28"/>
          <w:szCs w:val="28"/>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Київської міської ради  Прокопів В.В.</w:t>
      </w:r>
      <w:r w:rsidRPr="00B861AB">
        <w:rPr>
          <w:rFonts w:ascii="Times New Roman" w:hAnsi="Times New Roman" w:cs="Times New Roman"/>
          <w:sz w:val="28"/>
          <w:szCs w:val="28"/>
          <w:lang w:val="uk-UA"/>
        </w:rPr>
        <w:t xml:space="preserve"> </w:t>
      </w:r>
    </w:p>
    <w:p w:rsidR="00675678" w:rsidRPr="00016E99" w:rsidRDefault="00675678" w:rsidP="005F5BA8">
      <w:pPr>
        <w:spacing w:after="0" w:line="240" w:lineRule="auto"/>
        <w:jc w:val="both"/>
        <w:rPr>
          <w:rFonts w:ascii="Times New Roman" w:eastAsia="Times New Roman" w:hAnsi="Times New Roman" w:cs="Times New Roman"/>
          <w:sz w:val="28"/>
          <w:szCs w:val="28"/>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9E7AB8" w:rsidRPr="00016E99" w:rsidRDefault="009E7AB8" w:rsidP="005C2F97">
      <w:pPr>
        <w:spacing w:after="0" w:line="240" w:lineRule="auto"/>
        <w:ind w:firstLine="851"/>
        <w:jc w:val="both"/>
        <w:rPr>
          <w:rFonts w:ascii="Times New Roman" w:eastAsia="Times New Roman" w:hAnsi="Times New Roman" w:cs="Times New Roman"/>
          <w:b/>
          <w:sz w:val="28"/>
          <w:szCs w:val="28"/>
          <w:lang w:val="uk-UA"/>
        </w:rPr>
      </w:pPr>
    </w:p>
    <w:p w:rsidR="00E1765A" w:rsidRDefault="009E7AB8" w:rsidP="00E1765A">
      <w:pPr>
        <w:spacing w:after="0" w:line="240" w:lineRule="auto"/>
        <w:ind w:firstLine="708"/>
        <w:jc w:val="both"/>
        <w:rPr>
          <w:rFonts w:ascii="Times New Roman" w:hAnsi="Times New Roman" w:cs="Times New Roman"/>
          <w:sz w:val="28"/>
          <w:szCs w:val="28"/>
          <w:lang w:val="uk-UA"/>
        </w:rPr>
      </w:pPr>
      <w:r w:rsidRPr="00E1765A">
        <w:rPr>
          <w:rFonts w:ascii="Times New Roman" w:eastAsia="Times New Roman" w:hAnsi="Times New Roman" w:cs="Times New Roman"/>
          <w:sz w:val="28"/>
          <w:szCs w:val="28"/>
          <w:lang w:val="uk-UA"/>
        </w:rPr>
        <w:t>1.</w:t>
      </w:r>
      <w:r w:rsidR="00BC5FA2" w:rsidRPr="00E1765A">
        <w:rPr>
          <w:rFonts w:ascii="Times New Roman" w:hAnsi="Times New Roman" w:cs="Times New Roman"/>
          <w:sz w:val="28"/>
          <w:szCs w:val="28"/>
        </w:rPr>
        <w:t xml:space="preserve"> </w:t>
      </w:r>
      <w:r w:rsidR="00E1765A" w:rsidRPr="00E1765A">
        <w:rPr>
          <w:rFonts w:ascii="Times New Roman" w:hAnsi="Times New Roman" w:cs="Times New Roman"/>
          <w:sz w:val="28"/>
          <w:szCs w:val="28"/>
          <w:lang w:val="uk-UA"/>
        </w:rPr>
        <w:t>Міщенко О.Г. - голова  постійної  комісії  Київської  міської  ради  з питань містобудування, архітектури та землекористування.</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E1765A">
        <w:rPr>
          <w:rFonts w:ascii="Times New Roman" w:hAnsi="Times New Roman" w:cs="Times New Roman"/>
          <w:sz w:val="28"/>
          <w:szCs w:val="28"/>
          <w:lang w:val="uk-UA"/>
        </w:rPr>
        <w:t>Антонєнко Л.В. - голова постійної  комісії  Київської  міської  ради з питань власності.</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E1765A">
        <w:rPr>
          <w:rFonts w:ascii="Times New Roman" w:hAnsi="Times New Roman" w:cs="Times New Roman"/>
          <w:sz w:val="28"/>
          <w:szCs w:val="28"/>
          <w:lang w:val="uk-UA"/>
        </w:rPr>
        <w:t>Бондаренко В.Д. - голова постійної комісії Київської міської ради з питань житлово-комунального господарства та паливно-енергетичного комплексу, голова депутатської фракції «ВО «Батьківщина».</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E1765A">
        <w:rPr>
          <w:rFonts w:ascii="Times New Roman" w:hAnsi="Times New Roman" w:cs="Times New Roman"/>
          <w:sz w:val="28"/>
          <w:szCs w:val="28"/>
          <w:lang w:val="uk-UA"/>
        </w:rPr>
        <w:t>Старостенко Г.В. - голова постійної комісії Київської міської ради з питань освіти, науки, сім’ї, молоді та спорту.</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E1765A">
        <w:rPr>
          <w:rFonts w:ascii="Times New Roman" w:hAnsi="Times New Roman" w:cs="Times New Roman"/>
          <w:sz w:val="28"/>
          <w:szCs w:val="28"/>
          <w:lang w:val="uk-UA"/>
        </w:rPr>
        <w:t>Гелевей О.І. - голова постійної комісії Київської міської ради з питань охорони здоров’я та соціального захисту.</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E1765A">
        <w:t xml:space="preserve"> </w:t>
      </w:r>
      <w:r w:rsidRPr="00E1765A">
        <w:rPr>
          <w:rFonts w:ascii="Times New Roman" w:hAnsi="Times New Roman" w:cs="Times New Roman"/>
          <w:sz w:val="28"/>
          <w:szCs w:val="28"/>
          <w:lang w:val="uk-UA"/>
        </w:rPr>
        <w:t>Яловий К.В. - голова  постійної  комісії  Київської  міської  ради з питань екологічної політики.</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E1765A">
        <w:rPr>
          <w:rFonts w:ascii="Times New Roman" w:hAnsi="Times New Roman" w:cs="Times New Roman"/>
          <w:sz w:val="28"/>
          <w:szCs w:val="28"/>
          <w:lang w:val="uk-UA"/>
        </w:rPr>
        <w:t>Березніков О.І. - голова постійної комісії Київської міської ради з питань місцевого самоврядування, регіональних та міжнародних зв’язків.</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E1765A">
        <w:rPr>
          <w:rFonts w:ascii="Times New Roman" w:hAnsi="Times New Roman" w:cs="Times New Roman"/>
          <w:sz w:val="28"/>
          <w:szCs w:val="28"/>
          <w:lang w:val="uk-UA"/>
        </w:rPr>
        <w:t>Бродський О.Я. -  голова  постійної  комісії  Київської міської ради з питань торгівлі, підприємництва та регуляторної політики.</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Pr="00E1765A">
        <w:t xml:space="preserve"> </w:t>
      </w:r>
      <w:r w:rsidRPr="00E1765A">
        <w:rPr>
          <w:rFonts w:ascii="Times New Roman" w:hAnsi="Times New Roman" w:cs="Times New Roman"/>
          <w:sz w:val="28"/>
          <w:szCs w:val="28"/>
          <w:lang w:val="uk-UA"/>
        </w:rPr>
        <w:t>Макаров О.А. - голова постійної комісії Київської міської ради з питань регламенту та депутатської етики.</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E1765A">
        <w:rPr>
          <w:rFonts w:ascii="Times New Roman" w:hAnsi="Times New Roman" w:cs="Times New Roman"/>
          <w:sz w:val="28"/>
          <w:szCs w:val="28"/>
          <w:lang w:val="uk-UA"/>
        </w:rPr>
        <w:t>Муха В.В. - голова  постійної  комісії  Київської  міської  ради  з питань культури, туризму та інформаційної політики.</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E1765A">
        <w:rPr>
          <w:rFonts w:ascii="Times New Roman" w:hAnsi="Times New Roman" w:cs="Times New Roman"/>
          <w:sz w:val="28"/>
          <w:szCs w:val="28"/>
          <w:lang w:val="uk-UA"/>
        </w:rPr>
        <w:t xml:space="preserve">Ясинський Г.І. - секретар постійної  комісії  Київської  міської  ради  з питань бюджету та </w:t>
      </w:r>
      <w:r>
        <w:rPr>
          <w:rFonts w:ascii="Times New Roman" w:hAnsi="Times New Roman" w:cs="Times New Roman"/>
          <w:sz w:val="28"/>
          <w:szCs w:val="28"/>
          <w:lang w:val="uk-UA"/>
        </w:rPr>
        <w:t xml:space="preserve">соціально-економічного розвитку, заступник голови </w:t>
      </w:r>
      <w:r w:rsidRPr="00E1765A">
        <w:rPr>
          <w:rFonts w:ascii="Times New Roman" w:hAnsi="Times New Roman" w:cs="Times New Roman"/>
          <w:sz w:val="28"/>
          <w:szCs w:val="28"/>
          <w:lang w:val="uk-UA"/>
        </w:rPr>
        <w:t>депутатської   фракції «Солідарність».</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E1765A">
        <w:rPr>
          <w:rFonts w:ascii="Times New Roman" w:hAnsi="Times New Roman" w:cs="Times New Roman"/>
          <w:sz w:val="28"/>
          <w:szCs w:val="28"/>
          <w:lang w:val="uk-UA"/>
        </w:rPr>
        <w:t>Омельченко О.О. - голова депутатської фракції «Єдність».</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E1765A">
        <w:rPr>
          <w:rFonts w:ascii="Times New Roman" w:hAnsi="Times New Roman" w:cs="Times New Roman"/>
          <w:sz w:val="28"/>
          <w:szCs w:val="28"/>
          <w:lang w:val="uk-UA"/>
        </w:rPr>
        <w:t>Сиротюк Ю.М. - голова  депутатської  фракції   «Всеукраїнське об’єднання «Свобода».</w:t>
      </w:r>
    </w:p>
    <w:p w:rsidR="00E1765A" w:rsidRDefault="00E1765A" w:rsidP="00E1765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14. </w:t>
      </w:r>
      <w:proofErr w:type="spellStart"/>
      <w:r w:rsidRPr="00E1765A">
        <w:rPr>
          <w:rFonts w:ascii="Times New Roman" w:hAnsi="Times New Roman" w:cs="Times New Roman"/>
          <w:sz w:val="28"/>
          <w:szCs w:val="28"/>
          <w:lang w:val="uk-UA"/>
        </w:rPr>
        <w:t>Манойленко</w:t>
      </w:r>
      <w:proofErr w:type="spellEnd"/>
      <w:r w:rsidRPr="00E1765A">
        <w:rPr>
          <w:rFonts w:ascii="Times New Roman" w:hAnsi="Times New Roman" w:cs="Times New Roman"/>
          <w:sz w:val="28"/>
          <w:szCs w:val="28"/>
          <w:lang w:val="uk-UA"/>
        </w:rPr>
        <w:t xml:space="preserve"> Н.В. - голова депутатської фракції «Об’єднання «Самопоміч</w:t>
      </w:r>
      <w:r>
        <w:rPr>
          <w:rFonts w:ascii="Times New Roman" w:hAnsi="Times New Roman" w:cs="Times New Roman"/>
          <w:sz w:val="28"/>
          <w:szCs w:val="28"/>
          <w:lang w:val="uk-UA"/>
        </w:rPr>
        <w:t>».</w:t>
      </w:r>
    </w:p>
    <w:p w:rsidR="00D91168" w:rsidRDefault="00E1765A" w:rsidP="006872BF">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r w:rsidRPr="00E1765A">
        <w:rPr>
          <w:rFonts w:ascii="Times New Roman" w:hAnsi="Times New Roman" w:cs="Times New Roman"/>
          <w:sz w:val="28"/>
          <w:szCs w:val="28"/>
          <w:lang w:val="uk-UA"/>
        </w:rPr>
        <w:t>Гусовський С.М. - голова депутатської  групи  «Київська команда».</w:t>
      </w:r>
    </w:p>
    <w:p w:rsidR="00D91168" w:rsidRPr="006872BF" w:rsidRDefault="00D91168" w:rsidP="00D91168">
      <w:pPr>
        <w:spacing w:after="0" w:line="240" w:lineRule="auto"/>
        <w:ind w:firstLine="708"/>
        <w:jc w:val="both"/>
        <w:rPr>
          <w:rFonts w:ascii="Times New Roman" w:hAnsi="Times New Roman" w:cs="Times New Roman"/>
          <w:sz w:val="24"/>
          <w:szCs w:val="24"/>
          <w:lang w:val="uk-UA"/>
        </w:rPr>
      </w:pPr>
    </w:p>
    <w:p w:rsidR="005A7979" w:rsidRDefault="002234AA" w:rsidP="005A7979">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Депутат Київської міської ради </w:t>
      </w:r>
      <w:r w:rsidR="00767EBC" w:rsidRPr="00767EBC">
        <w:rPr>
          <w:rFonts w:ascii="Times New Roman" w:eastAsia="Times New Roman" w:hAnsi="Times New Roman" w:cs="Times New Roman"/>
          <w:sz w:val="28"/>
          <w:szCs w:val="28"/>
          <w:lang w:val="uk-UA"/>
        </w:rPr>
        <w:t>Сторожук В.П., депу</w:t>
      </w:r>
      <w:r w:rsidR="00767EBC">
        <w:rPr>
          <w:rFonts w:ascii="Times New Roman" w:eastAsia="Times New Roman" w:hAnsi="Times New Roman" w:cs="Times New Roman"/>
          <w:sz w:val="28"/>
          <w:szCs w:val="28"/>
          <w:lang w:val="uk-UA"/>
        </w:rPr>
        <w:t>татська фракція «Солідарність»,</w:t>
      </w:r>
      <w:r>
        <w:rPr>
          <w:rFonts w:ascii="Times New Roman" w:eastAsia="Times New Roman" w:hAnsi="Times New Roman" w:cs="Times New Roman"/>
          <w:sz w:val="28"/>
          <w:szCs w:val="28"/>
          <w:lang w:val="uk-UA"/>
        </w:rPr>
        <w:t xml:space="preserve"> н</w:t>
      </w:r>
      <w:r w:rsidR="00016E99" w:rsidRPr="00016E99">
        <w:rPr>
          <w:rFonts w:ascii="Times New Roman" w:eastAsia="Times New Roman" w:hAnsi="Times New Roman" w:cs="Times New Roman"/>
          <w:sz w:val="28"/>
          <w:szCs w:val="28"/>
          <w:lang w:val="uk-UA"/>
        </w:rPr>
        <w:t>ачальник управління правового забезпечення діяльності Киї</w:t>
      </w:r>
      <w:r w:rsidR="00767EBC">
        <w:rPr>
          <w:rFonts w:ascii="Times New Roman" w:eastAsia="Times New Roman" w:hAnsi="Times New Roman" w:cs="Times New Roman"/>
          <w:sz w:val="28"/>
          <w:szCs w:val="28"/>
          <w:lang w:val="uk-UA"/>
        </w:rPr>
        <w:t>вської міської ради Гаршина</w:t>
      </w:r>
      <w:r w:rsidR="00CC5B40">
        <w:rPr>
          <w:rFonts w:ascii="Times New Roman" w:eastAsia="Times New Roman" w:hAnsi="Times New Roman" w:cs="Times New Roman"/>
          <w:sz w:val="28"/>
          <w:szCs w:val="28"/>
          <w:lang w:val="uk-UA"/>
        </w:rPr>
        <w:t xml:space="preserve"> Г</w:t>
      </w:r>
      <w:r w:rsidR="00E33ACA">
        <w:rPr>
          <w:rFonts w:ascii="Times New Roman" w:eastAsia="Times New Roman" w:hAnsi="Times New Roman" w:cs="Times New Roman"/>
          <w:sz w:val="28"/>
          <w:szCs w:val="28"/>
          <w:lang w:val="uk-UA"/>
        </w:rPr>
        <w:t>.А</w:t>
      </w:r>
      <w:bookmarkStart w:id="0" w:name="_GoBack"/>
      <w:bookmarkEnd w:id="0"/>
      <w:r>
        <w:rPr>
          <w:rFonts w:ascii="Times New Roman" w:eastAsia="Times New Roman" w:hAnsi="Times New Roman" w:cs="Times New Roman"/>
          <w:sz w:val="28"/>
          <w:szCs w:val="28"/>
          <w:lang w:val="uk-UA"/>
        </w:rPr>
        <w:t>.</w:t>
      </w:r>
      <w:r w:rsidR="00016E99" w:rsidRPr="00016E99">
        <w:rPr>
          <w:rFonts w:ascii="Times New Roman" w:eastAsia="Times New Roman" w:hAnsi="Times New Roman" w:cs="Times New Roman"/>
          <w:sz w:val="28"/>
          <w:szCs w:val="28"/>
          <w:lang w:val="uk-UA"/>
        </w:rPr>
        <w:t xml:space="preserve">, начальник управління організаційного та документального забезпечення діяльності Київської міської ради </w:t>
      </w:r>
      <w:r w:rsidR="00767EBC">
        <w:rPr>
          <w:rFonts w:ascii="Times New Roman" w:eastAsia="Times New Roman" w:hAnsi="Times New Roman" w:cs="Times New Roman"/>
          <w:sz w:val="28"/>
          <w:szCs w:val="28"/>
          <w:lang w:val="uk-UA"/>
        </w:rPr>
        <w:t xml:space="preserve">                 </w:t>
      </w:r>
      <w:r w:rsidR="00016E99">
        <w:rPr>
          <w:rFonts w:ascii="Times New Roman" w:eastAsia="Times New Roman" w:hAnsi="Times New Roman" w:cs="Times New Roman"/>
          <w:sz w:val="28"/>
          <w:szCs w:val="28"/>
          <w:lang w:val="uk-UA"/>
        </w:rPr>
        <w:t xml:space="preserve"> </w:t>
      </w:r>
      <w:proofErr w:type="spellStart"/>
      <w:r w:rsidR="00016E99" w:rsidRPr="00016E99">
        <w:rPr>
          <w:rFonts w:ascii="Times New Roman" w:eastAsia="Times New Roman" w:hAnsi="Times New Roman" w:cs="Times New Roman"/>
          <w:sz w:val="28"/>
          <w:szCs w:val="28"/>
          <w:lang w:val="uk-UA"/>
        </w:rPr>
        <w:t>Пихтіна</w:t>
      </w:r>
      <w:proofErr w:type="spellEnd"/>
      <w:r w:rsidR="00016E99" w:rsidRPr="00016E99">
        <w:rPr>
          <w:rFonts w:ascii="Times New Roman" w:eastAsia="Times New Roman" w:hAnsi="Times New Roman" w:cs="Times New Roman"/>
          <w:sz w:val="28"/>
          <w:szCs w:val="28"/>
          <w:lang w:val="uk-UA"/>
        </w:rPr>
        <w:t xml:space="preserve"> О.М.</w:t>
      </w:r>
    </w:p>
    <w:p w:rsidR="00FF1292" w:rsidRPr="006872BF" w:rsidRDefault="00FF1292" w:rsidP="005A7979">
      <w:pPr>
        <w:spacing w:after="0" w:line="240" w:lineRule="auto"/>
        <w:jc w:val="both"/>
        <w:rPr>
          <w:rFonts w:ascii="Times New Roman" w:eastAsia="Times New Roman" w:hAnsi="Times New Roman" w:cs="Times New Roman"/>
          <w:sz w:val="24"/>
          <w:szCs w:val="24"/>
          <w:lang w:val="uk-UA"/>
        </w:rPr>
      </w:pPr>
    </w:p>
    <w:p w:rsidR="00CA00AD" w:rsidRPr="00B861AB"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запропонував перейти до розгляду проекту порядку денного пленарного засідання V</w:t>
      </w:r>
      <w:r w:rsidR="009853DA">
        <w:rPr>
          <w:rFonts w:ascii="Times New Roman" w:eastAsia="Times New Roman" w:hAnsi="Times New Roman" w:cs="Times New Roman"/>
          <w:sz w:val="28"/>
          <w:szCs w:val="28"/>
          <w:lang w:val="uk-UA"/>
        </w:rPr>
        <w:t>І</w:t>
      </w:r>
      <w:r w:rsidR="00016E99">
        <w:rPr>
          <w:rFonts w:ascii="Times New Roman" w:eastAsia="Times New Roman" w:hAnsi="Times New Roman" w:cs="Times New Roman"/>
          <w:sz w:val="28"/>
          <w:szCs w:val="28"/>
          <w:lang w:val="uk-UA"/>
        </w:rPr>
        <w:t>І</w:t>
      </w:r>
      <w:r w:rsidR="002234AA">
        <w:rPr>
          <w:rFonts w:ascii="Times New Roman" w:eastAsia="Times New Roman" w:hAnsi="Times New Roman" w:cs="Times New Roman"/>
          <w:sz w:val="28"/>
          <w:szCs w:val="28"/>
          <w:lang w:val="uk-UA"/>
        </w:rPr>
        <w:t>І</w:t>
      </w:r>
      <w:r w:rsidRPr="00B861AB">
        <w:rPr>
          <w:rFonts w:ascii="Times New Roman" w:eastAsia="Times New Roman" w:hAnsi="Times New Roman" w:cs="Times New Roman"/>
          <w:sz w:val="28"/>
          <w:szCs w:val="28"/>
          <w:lang w:val="uk-UA"/>
        </w:rPr>
        <w:t xml:space="preserve"> сесії Київсько</w:t>
      </w:r>
      <w:r w:rsidR="002C3CC9">
        <w:rPr>
          <w:rFonts w:ascii="Times New Roman" w:eastAsia="Times New Roman" w:hAnsi="Times New Roman" w:cs="Times New Roman"/>
          <w:sz w:val="28"/>
          <w:szCs w:val="28"/>
          <w:lang w:val="uk-UA"/>
        </w:rPr>
        <w:t>ї міської ради VІIІ скликання</w:t>
      </w:r>
      <w:r w:rsidR="005B6749">
        <w:rPr>
          <w:rFonts w:ascii="Times New Roman" w:eastAsia="Times New Roman" w:hAnsi="Times New Roman" w:cs="Times New Roman"/>
          <w:sz w:val="28"/>
          <w:szCs w:val="28"/>
          <w:lang w:val="uk-UA"/>
        </w:rPr>
        <w:t xml:space="preserve"> </w:t>
      </w:r>
      <w:r w:rsidR="00767EBC">
        <w:rPr>
          <w:rFonts w:ascii="Times New Roman" w:eastAsia="Times New Roman" w:hAnsi="Times New Roman" w:cs="Times New Roman"/>
          <w:sz w:val="28"/>
          <w:szCs w:val="28"/>
          <w:lang w:val="uk-UA"/>
        </w:rPr>
        <w:t>28.02</w:t>
      </w:r>
      <w:r w:rsidR="002234AA">
        <w:rPr>
          <w:rFonts w:ascii="Times New Roman" w:eastAsia="Times New Roman" w:hAnsi="Times New Roman" w:cs="Times New Roman"/>
          <w:sz w:val="28"/>
          <w:szCs w:val="28"/>
          <w:lang w:val="uk-UA"/>
        </w:rPr>
        <w:t>.2019</w:t>
      </w:r>
      <w:r w:rsidRPr="00B861AB">
        <w:rPr>
          <w:rFonts w:ascii="Times New Roman" w:eastAsia="Times New Roman" w:hAnsi="Times New Roman" w:cs="Times New Roman"/>
          <w:sz w:val="28"/>
          <w:szCs w:val="28"/>
          <w:lang w:val="uk-UA"/>
        </w:rPr>
        <w:t>.</w:t>
      </w:r>
    </w:p>
    <w:p w:rsidR="00CA00AD" w:rsidRPr="006872BF" w:rsidRDefault="00CA00AD" w:rsidP="00456698">
      <w:pPr>
        <w:spacing w:after="0" w:line="240" w:lineRule="auto"/>
        <w:ind w:firstLine="851"/>
        <w:jc w:val="both"/>
        <w:rPr>
          <w:rFonts w:ascii="Times New Roman" w:eastAsia="Times New Roman" w:hAnsi="Times New Roman" w:cs="Times New Roman"/>
          <w:b/>
          <w:sz w:val="24"/>
          <w:szCs w:val="24"/>
          <w:lang w:val="uk-UA"/>
        </w:rPr>
      </w:pPr>
    </w:p>
    <w:p w:rsidR="00CA00AD"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СЛУХАЛИ:</w:t>
      </w:r>
      <w:r w:rsidRPr="00B861AB">
        <w:rPr>
          <w:rFonts w:ascii="Times New Roman" w:eastAsia="Times New Roman" w:hAnsi="Times New Roman" w:cs="Times New Roman"/>
          <w:sz w:val="28"/>
          <w:szCs w:val="28"/>
          <w:lang w:val="uk-UA"/>
        </w:rPr>
        <w:t xml:space="preserve"> Про порядок денний пленарного засідання V</w:t>
      </w:r>
      <w:r w:rsidR="006E0F2D">
        <w:rPr>
          <w:rFonts w:ascii="Times New Roman" w:eastAsia="Times New Roman" w:hAnsi="Times New Roman" w:cs="Times New Roman"/>
          <w:sz w:val="28"/>
          <w:szCs w:val="28"/>
          <w:lang w:val="uk-UA"/>
        </w:rPr>
        <w:t>І</w:t>
      </w:r>
      <w:r w:rsidR="00016E99">
        <w:rPr>
          <w:rFonts w:ascii="Times New Roman" w:eastAsia="Times New Roman" w:hAnsi="Times New Roman" w:cs="Times New Roman"/>
          <w:sz w:val="28"/>
          <w:szCs w:val="28"/>
          <w:lang w:val="uk-UA"/>
        </w:rPr>
        <w:t>І</w:t>
      </w:r>
      <w:r w:rsidR="002234AA">
        <w:rPr>
          <w:rFonts w:ascii="Times New Roman" w:eastAsia="Times New Roman" w:hAnsi="Times New Roman" w:cs="Times New Roman"/>
          <w:sz w:val="28"/>
          <w:szCs w:val="28"/>
          <w:lang w:val="uk-UA"/>
        </w:rPr>
        <w:t>І</w:t>
      </w:r>
      <w:r w:rsidRPr="00B861AB">
        <w:rPr>
          <w:rFonts w:ascii="Times New Roman" w:eastAsia="Times New Roman" w:hAnsi="Times New Roman" w:cs="Times New Roman"/>
          <w:sz w:val="28"/>
          <w:szCs w:val="28"/>
          <w:lang w:val="uk-UA"/>
        </w:rPr>
        <w:t xml:space="preserve"> сесії Київсько</w:t>
      </w:r>
      <w:r w:rsidR="005F5BA8">
        <w:rPr>
          <w:rFonts w:ascii="Times New Roman" w:eastAsia="Times New Roman" w:hAnsi="Times New Roman" w:cs="Times New Roman"/>
          <w:sz w:val="28"/>
          <w:szCs w:val="28"/>
          <w:lang w:val="uk-UA"/>
        </w:rPr>
        <w:t>ї міської ради VІIІ скликання</w:t>
      </w:r>
      <w:r w:rsidR="00D55BC3">
        <w:rPr>
          <w:rFonts w:ascii="Times New Roman" w:eastAsia="Times New Roman" w:hAnsi="Times New Roman" w:cs="Times New Roman"/>
          <w:sz w:val="28"/>
          <w:szCs w:val="28"/>
          <w:lang w:val="uk-UA"/>
        </w:rPr>
        <w:t xml:space="preserve"> </w:t>
      </w:r>
      <w:r w:rsidR="00767EBC">
        <w:rPr>
          <w:rFonts w:ascii="Times New Roman" w:eastAsia="Times New Roman" w:hAnsi="Times New Roman" w:cs="Times New Roman"/>
          <w:sz w:val="28"/>
          <w:szCs w:val="28"/>
          <w:lang w:val="uk-UA"/>
        </w:rPr>
        <w:t>28.02</w:t>
      </w:r>
      <w:r w:rsidR="002234AA">
        <w:rPr>
          <w:rFonts w:ascii="Times New Roman" w:eastAsia="Times New Roman" w:hAnsi="Times New Roman" w:cs="Times New Roman"/>
          <w:sz w:val="28"/>
          <w:szCs w:val="28"/>
          <w:lang w:val="uk-UA"/>
        </w:rPr>
        <w:t>.2019</w:t>
      </w:r>
      <w:r w:rsidRPr="00B861AB">
        <w:rPr>
          <w:rFonts w:ascii="Times New Roman" w:eastAsia="Times New Roman" w:hAnsi="Times New Roman" w:cs="Times New Roman"/>
          <w:sz w:val="28"/>
          <w:szCs w:val="28"/>
          <w:lang w:val="uk-UA"/>
        </w:rPr>
        <w:t>.</w:t>
      </w:r>
    </w:p>
    <w:p w:rsidR="002234AA" w:rsidRPr="006872BF" w:rsidRDefault="002234AA" w:rsidP="00456698">
      <w:pPr>
        <w:spacing w:after="0" w:line="240" w:lineRule="auto"/>
        <w:ind w:firstLine="851"/>
        <w:jc w:val="both"/>
        <w:rPr>
          <w:rFonts w:ascii="Times New Roman" w:eastAsia="Times New Roman" w:hAnsi="Times New Roman" w:cs="Times New Roman"/>
          <w:sz w:val="24"/>
          <w:szCs w:val="24"/>
          <w:lang w:val="uk-UA"/>
        </w:rPr>
      </w:pPr>
    </w:p>
    <w:p w:rsidR="00767EBC" w:rsidRDefault="00767EBC" w:rsidP="00456698">
      <w:pPr>
        <w:spacing w:after="0" w:line="240" w:lineRule="auto"/>
        <w:ind w:firstLine="851"/>
        <w:jc w:val="both"/>
        <w:rPr>
          <w:rFonts w:ascii="Times New Roman" w:eastAsia="Times New Roman" w:hAnsi="Times New Roman" w:cs="Times New Roman"/>
          <w:sz w:val="28"/>
          <w:szCs w:val="28"/>
          <w:lang w:val="uk-UA"/>
        </w:rPr>
      </w:pPr>
      <w:r w:rsidRPr="00767EBC">
        <w:rPr>
          <w:rFonts w:ascii="Times New Roman" w:eastAsia="Times New Roman" w:hAnsi="Times New Roman" w:cs="Times New Roman"/>
          <w:b/>
          <w:sz w:val="28"/>
          <w:szCs w:val="28"/>
          <w:lang w:val="uk-UA"/>
        </w:rPr>
        <w:t xml:space="preserve">ВИСТУПИВ: </w:t>
      </w:r>
      <w:r w:rsidRPr="00767EBC">
        <w:rPr>
          <w:rFonts w:ascii="Times New Roman" w:eastAsia="Times New Roman" w:hAnsi="Times New Roman" w:cs="Times New Roman"/>
          <w:sz w:val="28"/>
          <w:szCs w:val="28"/>
          <w:lang w:val="uk-UA"/>
        </w:rPr>
        <w:t>Голова депутатської ф</w:t>
      </w:r>
      <w:r>
        <w:rPr>
          <w:rFonts w:ascii="Times New Roman" w:eastAsia="Times New Roman" w:hAnsi="Times New Roman" w:cs="Times New Roman"/>
          <w:sz w:val="28"/>
          <w:szCs w:val="28"/>
          <w:lang w:val="uk-UA"/>
        </w:rPr>
        <w:t xml:space="preserve">ракції «Єдність» </w:t>
      </w:r>
      <w:r w:rsidRPr="00767EBC">
        <w:rPr>
          <w:rFonts w:ascii="Times New Roman" w:eastAsia="Times New Roman" w:hAnsi="Times New Roman" w:cs="Times New Roman"/>
          <w:sz w:val="28"/>
          <w:szCs w:val="28"/>
          <w:lang w:val="uk-UA"/>
        </w:rPr>
        <w:t>Омельченко О.О.</w:t>
      </w:r>
      <w:r>
        <w:rPr>
          <w:rFonts w:ascii="Times New Roman" w:eastAsia="Times New Roman" w:hAnsi="Times New Roman" w:cs="Times New Roman"/>
          <w:sz w:val="28"/>
          <w:szCs w:val="28"/>
          <w:lang w:val="uk-UA"/>
        </w:rPr>
        <w:t xml:space="preserve"> та висловив зауваження до проектів рішень «</w:t>
      </w:r>
      <w:r w:rsidRPr="00767EBC">
        <w:rPr>
          <w:rFonts w:ascii="Times New Roman" w:eastAsia="Times New Roman" w:hAnsi="Times New Roman" w:cs="Times New Roman"/>
          <w:sz w:val="28"/>
          <w:szCs w:val="28"/>
          <w:lang w:val="uk-UA"/>
        </w:rPr>
        <w:t>Про визнання таким, що втратило чинність, рішення Київської міської ради від 17 червня 2010 року № 974/4412 «Про затвердження Правил виклику для населення бригад швидкої медичної допомоги, спеціалізованої психіатричної допомоги, пунктів невідкладної медичної допомоги, дільничних лікаря-терапевта, лікаря-педіатра та лікаря-спеціаліста амбулаторно-поліклінічних зак</w:t>
      </w:r>
      <w:r>
        <w:rPr>
          <w:rFonts w:ascii="Times New Roman" w:eastAsia="Times New Roman" w:hAnsi="Times New Roman" w:cs="Times New Roman"/>
          <w:sz w:val="28"/>
          <w:szCs w:val="28"/>
          <w:lang w:val="uk-UA"/>
        </w:rPr>
        <w:t>ладів міста Києва» (в</w:t>
      </w:r>
      <w:r w:rsidRPr="00767EBC">
        <w:rPr>
          <w:rFonts w:ascii="Times New Roman" w:eastAsia="Times New Roman" w:hAnsi="Times New Roman" w:cs="Times New Roman"/>
          <w:sz w:val="28"/>
          <w:szCs w:val="28"/>
          <w:lang w:val="uk-UA"/>
        </w:rPr>
        <w:t>ід 12.1</w:t>
      </w:r>
      <w:r>
        <w:rPr>
          <w:rFonts w:ascii="Times New Roman" w:eastAsia="Times New Roman" w:hAnsi="Times New Roman" w:cs="Times New Roman"/>
          <w:sz w:val="28"/>
          <w:szCs w:val="28"/>
          <w:lang w:val="uk-UA"/>
        </w:rPr>
        <w:t>2.2018 № 08/231-4288/ПР)</w:t>
      </w:r>
      <w:r w:rsidRPr="00767EBC">
        <w:t xml:space="preserve"> </w:t>
      </w:r>
      <w:r>
        <w:rPr>
          <w:rFonts w:ascii="Times New Roman" w:eastAsia="Times New Roman" w:hAnsi="Times New Roman" w:cs="Times New Roman"/>
          <w:sz w:val="28"/>
          <w:szCs w:val="28"/>
          <w:lang w:val="uk-UA"/>
        </w:rPr>
        <w:t>та «</w:t>
      </w:r>
      <w:r w:rsidRPr="00767EBC">
        <w:rPr>
          <w:rFonts w:ascii="Times New Roman" w:eastAsia="Times New Roman" w:hAnsi="Times New Roman" w:cs="Times New Roman"/>
          <w:sz w:val="28"/>
          <w:szCs w:val="28"/>
          <w:lang w:val="uk-UA"/>
        </w:rPr>
        <w:t>Про звернення Київської міської ради до Верховної Ради України щодо зобов’язання членів Кабінету Міністрів України та державних службовців категорій А і Б центральних органів виконавчої влади проходити лікування виключно в медичних закладах України</w:t>
      </w:r>
      <w:r>
        <w:rPr>
          <w:rFonts w:ascii="Times New Roman" w:eastAsia="Times New Roman" w:hAnsi="Times New Roman" w:cs="Times New Roman"/>
          <w:sz w:val="28"/>
          <w:szCs w:val="28"/>
          <w:lang w:val="uk-UA"/>
        </w:rPr>
        <w:t>» (в</w:t>
      </w:r>
      <w:r w:rsidRPr="00767EBC">
        <w:rPr>
          <w:rFonts w:ascii="Times New Roman" w:eastAsia="Times New Roman" w:hAnsi="Times New Roman" w:cs="Times New Roman"/>
          <w:sz w:val="28"/>
          <w:szCs w:val="28"/>
          <w:lang w:val="uk-UA"/>
        </w:rPr>
        <w:t>ід 05.09.201</w:t>
      </w:r>
      <w:r>
        <w:rPr>
          <w:rFonts w:ascii="Times New Roman" w:eastAsia="Times New Roman" w:hAnsi="Times New Roman" w:cs="Times New Roman"/>
          <w:sz w:val="28"/>
          <w:szCs w:val="28"/>
          <w:lang w:val="uk-UA"/>
        </w:rPr>
        <w:t xml:space="preserve">8 № 08/231-2686/ПР). </w:t>
      </w:r>
    </w:p>
    <w:p w:rsidR="00767EBC" w:rsidRPr="00767EBC" w:rsidRDefault="00767EBC" w:rsidP="00456698">
      <w:pPr>
        <w:spacing w:after="0" w:line="240" w:lineRule="auto"/>
        <w:ind w:firstLine="851"/>
        <w:jc w:val="both"/>
        <w:rPr>
          <w:rFonts w:ascii="Times New Roman" w:eastAsia="Times New Roman" w:hAnsi="Times New Roman" w:cs="Times New Roman"/>
          <w:b/>
          <w:sz w:val="28"/>
          <w:szCs w:val="28"/>
          <w:lang w:val="uk-UA"/>
        </w:rPr>
      </w:pPr>
      <w:r w:rsidRPr="00767EBC">
        <w:rPr>
          <w:rFonts w:ascii="Times New Roman" w:eastAsia="Times New Roman" w:hAnsi="Times New Roman" w:cs="Times New Roman"/>
          <w:b/>
          <w:sz w:val="28"/>
          <w:szCs w:val="28"/>
          <w:lang w:val="uk-UA"/>
        </w:rPr>
        <w:t>ВИСТУПИВ:</w:t>
      </w:r>
      <w:r>
        <w:rPr>
          <w:rFonts w:ascii="Times New Roman" w:eastAsia="Times New Roman" w:hAnsi="Times New Roman" w:cs="Times New Roman"/>
          <w:b/>
          <w:sz w:val="28"/>
          <w:szCs w:val="28"/>
          <w:lang w:val="uk-UA"/>
        </w:rPr>
        <w:t xml:space="preserve"> </w:t>
      </w:r>
      <w:r w:rsidRPr="00767EBC">
        <w:rPr>
          <w:rFonts w:ascii="Times New Roman" w:eastAsia="Times New Roman" w:hAnsi="Times New Roman" w:cs="Times New Roman"/>
          <w:sz w:val="28"/>
          <w:szCs w:val="28"/>
          <w:lang w:val="uk-UA"/>
        </w:rPr>
        <w:t>Голова постійної комісії Київської міської ради з питань житлово-комунального господарства та паливно-енергетичного комплексу</w:t>
      </w:r>
      <w:r w:rsidRPr="00767EBC">
        <w:t xml:space="preserve"> </w:t>
      </w:r>
      <w:r w:rsidRPr="00767EBC">
        <w:rPr>
          <w:rFonts w:ascii="Times New Roman" w:eastAsia="Times New Roman" w:hAnsi="Times New Roman" w:cs="Times New Roman"/>
          <w:sz w:val="28"/>
          <w:szCs w:val="28"/>
          <w:lang w:val="uk-UA"/>
        </w:rPr>
        <w:t>Бондаренко В.Д., депутатська фракція «ВО «Батьківщина»,</w:t>
      </w:r>
      <w:r>
        <w:rPr>
          <w:rFonts w:ascii="Times New Roman" w:eastAsia="Times New Roman" w:hAnsi="Times New Roman" w:cs="Times New Roman"/>
          <w:sz w:val="28"/>
          <w:szCs w:val="28"/>
          <w:lang w:val="uk-UA"/>
        </w:rPr>
        <w:t xml:space="preserve"> </w:t>
      </w:r>
      <w:r w:rsidRPr="00767EBC">
        <w:rPr>
          <w:rFonts w:ascii="Times New Roman" w:eastAsia="Times New Roman" w:hAnsi="Times New Roman" w:cs="Times New Roman"/>
          <w:sz w:val="28"/>
          <w:szCs w:val="28"/>
          <w:lang w:val="uk-UA"/>
        </w:rPr>
        <w:t>та запропонував включити до проекту порядку денного</w:t>
      </w:r>
      <w:r>
        <w:rPr>
          <w:rFonts w:ascii="Times New Roman" w:eastAsia="Times New Roman" w:hAnsi="Times New Roman" w:cs="Times New Roman"/>
          <w:sz w:val="28"/>
          <w:szCs w:val="28"/>
          <w:lang w:val="uk-UA"/>
        </w:rPr>
        <w:t xml:space="preserve"> проект рішення </w:t>
      </w:r>
      <w:r w:rsidR="004A64DE">
        <w:rPr>
          <w:rFonts w:ascii="Times New Roman" w:eastAsia="Times New Roman" w:hAnsi="Times New Roman" w:cs="Times New Roman"/>
          <w:sz w:val="28"/>
          <w:szCs w:val="28"/>
          <w:lang w:val="uk-UA"/>
        </w:rPr>
        <w:t>«</w:t>
      </w:r>
      <w:r w:rsidR="004A64DE" w:rsidRPr="004A64DE">
        <w:rPr>
          <w:rFonts w:ascii="Times New Roman" w:eastAsia="Times New Roman" w:hAnsi="Times New Roman" w:cs="Times New Roman"/>
          <w:sz w:val="28"/>
          <w:szCs w:val="28"/>
          <w:lang w:val="uk-UA"/>
        </w:rPr>
        <w:t>Про надання фінансової підтримки проведення першого капітального ремонту багатоквартирного будинку, в якому створено об’єднання співвлас</w:t>
      </w:r>
      <w:r w:rsidR="004A64DE">
        <w:rPr>
          <w:rFonts w:ascii="Times New Roman" w:eastAsia="Times New Roman" w:hAnsi="Times New Roman" w:cs="Times New Roman"/>
          <w:sz w:val="28"/>
          <w:szCs w:val="28"/>
          <w:lang w:val="uk-UA"/>
        </w:rPr>
        <w:t>ників багатоквартирного будинку» (в</w:t>
      </w:r>
      <w:r w:rsidR="004A64DE" w:rsidRPr="004A64DE">
        <w:rPr>
          <w:rFonts w:ascii="Times New Roman" w:eastAsia="Times New Roman" w:hAnsi="Times New Roman" w:cs="Times New Roman"/>
          <w:sz w:val="28"/>
          <w:szCs w:val="28"/>
          <w:lang w:val="uk-UA"/>
        </w:rPr>
        <w:t>ід 02.11.2018 № 08/231</w:t>
      </w:r>
      <w:r w:rsidR="004A64DE">
        <w:rPr>
          <w:rFonts w:ascii="Times New Roman" w:eastAsia="Times New Roman" w:hAnsi="Times New Roman" w:cs="Times New Roman"/>
          <w:sz w:val="28"/>
          <w:szCs w:val="28"/>
          <w:lang w:val="uk-UA"/>
        </w:rPr>
        <w:t xml:space="preserve">-3851/ПР). </w:t>
      </w:r>
    </w:p>
    <w:p w:rsidR="00767EBC" w:rsidRDefault="004A64DE" w:rsidP="00456698">
      <w:pPr>
        <w:spacing w:after="0" w:line="240" w:lineRule="auto"/>
        <w:ind w:firstLine="851"/>
        <w:jc w:val="both"/>
        <w:rPr>
          <w:rFonts w:ascii="Times New Roman" w:eastAsia="Times New Roman" w:hAnsi="Times New Roman" w:cs="Times New Roman"/>
          <w:sz w:val="28"/>
          <w:szCs w:val="28"/>
          <w:lang w:val="uk-UA"/>
        </w:rPr>
      </w:pPr>
      <w:r w:rsidRPr="004A64DE">
        <w:rPr>
          <w:rFonts w:ascii="Times New Roman" w:eastAsia="Times New Roman" w:hAnsi="Times New Roman" w:cs="Times New Roman"/>
          <w:b/>
          <w:sz w:val="28"/>
          <w:szCs w:val="28"/>
          <w:lang w:val="uk-UA"/>
        </w:rPr>
        <w:t>ВИРІШИЛИ:</w:t>
      </w:r>
      <w:r w:rsidRPr="004A64DE">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засідання Київської міської ради </w:t>
      </w:r>
      <w:r>
        <w:rPr>
          <w:rFonts w:ascii="Times New Roman" w:eastAsia="Times New Roman" w:hAnsi="Times New Roman" w:cs="Times New Roman"/>
          <w:sz w:val="28"/>
          <w:szCs w:val="28"/>
          <w:lang w:val="uk-UA"/>
        </w:rPr>
        <w:t>28.02</w:t>
      </w:r>
      <w:r w:rsidRPr="004A64DE">
        <w:rPr>
          <w:rFonts w:ascii="Times New Roman" w:eastAsia="Times New Roman" w:hAnsi="Times New Roman" w:cs="Times New Roman"/>
          <w:sz w:val="28"/>
          <w:szCs w:val="28"/>
          <w:lang w:val="uk-UA"/>
        </w:rPr>
        <w:t>.2019.</w:t>
      </w:r>
    </w:p>
    <w:p w:rsidR="00767EBC" w:rsidRDefault="004A64DE" w:rsidP="00456698">
      <w:pPr>
        <w:spacing w:after="0" w:line="240" w:lineRule="auto"/>
        <w:ind w:firstLine="851"/>
        <w:jc w:val="both"/>
        <w:rPr>
          <w:rFonts w:ascii="Times New Roman" w:eastAsia="Times New Roman" w:hAnsi="Times New Roman" w:cs="Times New Roman"/>
          <w:sz w:val="28"/>
          <w:szCs w:val="28"/>
          <w:lang w:val="uk-UA"/>
        </w:rPr>
      </w:pPr>
      <w:r w:rsidRPr="004A64DE">
        <w:rPr>
          <w:rFonts w:ascii="Times New Roman" w:eastAsia="Times New Roman" w:hAnsi="Times New Roman" w:cs="Times New Roman"/>
          <w:b/>
          <w:sz w:val="28"/>
          <w:szCs w:val="28"/>
          <w:lang w:val="uk-UA"/>
        </w:rPr>
        <w:t>ВИСТУПИВ:</w:t>
      </w:r>
      <w:r w:rsidRPr="004A64DE">
        <w:rPr>
          <w:rFonts w:ascii="Times New Roman" w:eastAsia="Times New Roman" w:hAnsi="Times New Roman" w:cs="Times New Roman"/>
          <w:sz w:val="28"/>
          <w:szCs w:val="28"/>
          <w:lang w:val="uk-UA"/>
        </w:rPr>
        <w:t xml:space="preserve"> Голова постійної комісії Київської міської ради з питань житлово-комунального господарства та паливно-енергетичного комплексу Бондаренко В.Д., депутатська фракція «ВО «Батьківщина»,</w:t>
      </w:r>
      <w:r>
        <w:rPr>
          <w:rFonts w:ascii="Times New Roman" w:eastAsia="Times New Roman" w:hAnsi="Times New Roman" w:cs="Times New Roman"/>
          <w:sz w:val="28"/>
          <w:szCs w:val="28"/>
          <w:lang w:val="uk-UA"/>
        </w:rPr>
        <w:t xml:space="preserve"> </w:t>
      </w:r>
      <w:r w:rsidRPr="004A64DE">
        <w:rPr>
          <w:rFonts w:ascii="Times New Roman" w:eastAsia="Times New Roman" w:hAnsi="Times New Roman" w:cs="Times New Roman"/>
          <w:sz w:val="28"/>
          <w:szCs w:val="28"/>
          <w:lang w:val="uk-UA"/>
        </w:rPr>
        <w:t xml:space="preserve">та  проінформував,  що  </w:t>
      </w:r>
      <w:r w:rsidR="006261A2">
        <w:rPr>
          <w:rFonts w:ascii="Times New Roman" w:eastAsia="Times New Roman" w:hAnsi="Times New Roman" w:cs="Times New Roman"/>
          <w:sz w:val="28"/>
          <w:szCs w:val="28"/>
          <w:lang w:val="uk-UA"/>
        </w:rPr>
        <w:t>на розгляді в</w:t>
      </w:r>
      <w:r w:rsidR="00A31002">
        <w:rPr>
          <w:rFonts w:ascii="Times New Roman" w:eastAsia="Times New Roman" w:hAnsi="Times New Roman" w:cs="Times New Roman"/>
          <w:sz w:val="28"/>
          <w:szCs w:val="28"/>
          <w:lang w:val="uk-UA"/>
        </w:rPr>
        <w:t xml:space="preserve"> постійній</w:t>
      </w:r>
      <w:r w:rsidR="006261A2">
        <w:rPr>
          <w:rFonts w:ascii="Times New Roman" w:eastAsia="Times New Roman" w:hAnsi="Times New Roman" w:cs="Times New Roman"/>
          <w:sz w:val="28"/>
          <w:szCs w:val="28"/>
          <w:lang w:val="uk-UA"/>
        </w:rPr>
        <w:t xml:space="preserve"> </w:t>
      </w:r>
      <w:r w:rsidR="006261A2" w:rsidRPr="006261A2">
        <w:rPr>
          <w:rFonts w:ascii="Times New Roman" w:eastAsia="Times New Roman" w:hAnsi="Times New Roman" w:cs="Times New Roman"/>
          <w:sz w:val="28"/>
          <w:szCs w:val="28"/>
          <w:lang w:val="uk-UA"/>
        </w:rPr>
        <w:t>комісії Київської міської ради з питань житлово-комунального господарства та паливно-енергетичного комплексу</w:t>
      </w:r>
      <w:r w:rsidRPr="004A64DE">
        <w:rPr>
          <w:rFonts w:ascii="Times New Roman" w:eastAsia="Times New Roman" w:hAnsi="Times New Roman" w:cs="Times New Roman"/>
          <w:sz w:val="28"/>
          <w:szCs w:val="28"/>
          <w:lang w:val="uk-UA"/>
        </w:rPr>
        <w:t xml:space="preserve"> </w:t>
      </w:r>
      <w:r w:rsidR="006261A2">
        <w:rPr>
          <w:rFonts w:ascii="Times New Roman" w:eastAsia="Times New Roman" w:hAnsi="Times New Roman" w:cs="Times New Roman"/>
          <w:sz w:val="28"/>
          <w:szCs w:val="28"/>
          <w:lang w:val="uk-UA"/>
        </w:rPr>
        <w:t xml:space="preserve">перебуває </w:t>
      </w:r>
      <w:r w:rsidR="006872BF">
        <w:rPr>
          <w:rFonts w:ascii="Times New Roman" w:eastAsia="Times New Roman" w:hAnsi="Times New Roman" w:cs="Times New Roman"/>
          <w:sz w:val="28"/>
          <w:szCs w:val="28"/>
          <w:lang w:val="uk-UA"/>
        </w:rPr>
        <w:t xml:space="preserve"> проект</w:t>
      </w:r>
      <w:r w:rsidRPr="004A64DE">
        <w:rPr>
          <w:rFonts w:ascii="Times New Roman" w:eastAsia="Times New Roman" w:hAnsi="Times New Roman" w:cs="Times New Roman"/>
          <w:sz w:val="28"/>
          <w:szCs w:val="28"/>
          <w:lang w:val="uk-UA"/>
        </w:rPr>
        <w:t xml:space="preserve"> рішення</w:t>
      </w:r>
      <w:r>
        <w:rPr>
          <w:rFonts w:ascii="Times New Roman" w:eastAsia="Times New Roman" w:hAnsi="Times New Roman" w:cs="Times New Roman"/>
          <w:sz w:val="28"/>
          <w:szCs w:val="28"/>
          <w:lang w:val="uk-UA"/>
        </w:rPr>
        <w:t xml:space="preserve"> «Про збільшення розміру статутного капіталу КОМУНАЛЬНОГО ПІДПРИЄМСТВА ВИКОНАВЧОГО ОРГАНУ </w:t>
      </w:r>
      <w:r>
        <w:rPr>
          <w:rFonts w:ascii="Times New Roman" w:eastAsia="Times New Roman" w:hAnsi="Times New Roman" w:cs="Times New Roman"/>
          <w:sz w:val="28"/>
          <w:szCs w:val="28"/>
          <w:lang w:val="uk-UA"/>
        </w:rPr>
        <w:lastRenderedPageBreak/>
        <w:t xml:space="preserve">КИЇВРАДИ (КИЇВСЬКОЇ МІСЬКОЇ ДЕРЖАВНОЇ АДМІНІСТРАЦІЇ) </w:t>
      </w:r>
      <w:r w:rsidR="00787FD7">
        <w:rPr>
          <w:rFonts w:ascii="Times New Roman" w:eastAsia="Times New Roman" w:hAnsi="Times New Roman" w:cs="Times New Roman"/>
          <w:sz w:val="28"/>
          <w:szCs w:val="28"/>
          <w:lang w:val="uk-UA"/>
        </w:rPr>
        <w:t>«КИЇВТЕПЛОЕНЕ</w:t>
      </w:r>
      <w:r>
        <w:rPr>
          <w:rFonts w:ascii="Times New Roman" w:eastAsia="Times New Roman" w:hAnsi="Times New Roman" w:cs="Times New Roman"/>
          <w:sz w:val="28"/>
          <w:szCs w:val="28"/>
          <w:lang w:val="uk-UA"/>
        </w:rPr>
        <w:t>РГО» (від 12.02.2019 №08/231-742/ПР).</w:t>
      </w:r>
    </w:p>
    <w:p w:rsidR="007E3820" w:rsidRPr="007E3820" w:rsidRDefault="007E3820" w:rsidP="00456698">
      <w:pPr>
        <w:spacing w:after="0" w:line="240" w:lineRule="auto"/>
        <w:ind w:firstLine="851"/>
        <w:jc w:val="both"/>
        <w:rPr>
          <w:rFonts w:ascii="Times New Roman" w:eastAsia="Times New Roman" w:hAnsi="Times New Roman" w:cs="Times New Roman"/>
          <w:b/>
          <w:sz w:val="28"/>
          <w:szCs w:val="28"/>
          <w:lang w:val="uk-UA"/>
        </w:rPr>
      </w:pPr>
      <w:r w:rsidRPr="007E3820">
        <w:rPr>
          <w:rFonts w:ascii="Times New Roman" w:eastAsia="Times New Roman" w:hAnsi="Times New Roman" w:cs="Times New Roman"/>
          <w:b/>
          <w:sz w:val="28"/>
          <w:szCs w:val="28"/>
          <w:lang w:val="uk-UA"/>
        </w:rPr>
        <w:t>ВИСТУПИВ:</w:t>
      </w:r>
      <w:r w:rsidRPr="007E3820">
        <w:t xml:space="preserve"> </w:t>
      </w:r>
      <w:r w:rsidRPr="007E3820">
        <w:rPr>
          <w:rFonts w:ascii="Times New Roman" w:eastAsia="Times New Roman" w:hAnsi="Times New Roman" w:cs="Times New Roman"/>
          <w:sz w:val="28"/>
          <w:szCs w:val="28"/>
          <w:lang w:val="uk-UA"/>
        </w:rPr>
        <w:t>Голова  депутатської  фракції   «Всеукраїнське об’єднання «Свобода» Сиротюк Ю.М.</w:t>
      </w:r>
      <w:r>
        <w:rPr>
          <w:rFonts w:ascii="Times New Roman" w:eastAsia="Times New Roman" w:hAnsi="Times New Roman" w:cs="Times New Roman"/>
          <w:sz w:val="28"/>
          <w:szCs w:val="28"/>
          <w:lang w:val="uk-UA"/>
        </w:rPr>
        <w:t xml:space="preserve"> та</w:t>
      </w:r>
      <w:r w:rsidRPr="007E3820">
        <w:rPr>
          <w:rFonts w:ascii="Times New Roman" w:eastAsia="Times New Roman" w:hAnsi="Times New Roman" w:cs="Times New Roman"/>
          <w:sz w:val="28"/>
          <w:szCs w:val="28"/>
          <w:lang w:val="uk-UA"/>
        </w:rPr>
        <w:t xml:space="preserve"> </w:t>
      </w:r>
      <w:r w:rsidR="006261A2">
        <w:rPr>
          <w:rFonts w:ascii="Times New Roman" w:eastAsia="Times New Roman" w:hAnsi="Times New Roman" w:cs="Times New Roman"/>
          <w:sz w:val="28"/>
          <w:szCs w:val="28"/>
          <w:lang w:val="uk-UA"/>
        </w:rPr>
        <w:t xml:space="preserve">озвучив </w:t>
      </w:r>
      <w:r w:rsidR="00A31002">
        <w:rPr>
          <w:rFonts w:ascii="Times New Roman" w:eastAsia="Times New Roman" w:hAnsi="Times New Roman" w:cs="Times New Roman"/>
          <w:sz w:val="28"/>
          <w:szCs w:val="28"/>
          <w:lang w:val="uk-UA"/>
        </w:rPr>
        <w:t>дві пропозиції</w:t>
      </w:r>
      <w:r w:rsidR="006261A2">
        <w:rPr>
          <w:rFonts w:ascii="Times New Roman" w:eastAsia="Times New Roman" w:hAnsi="Times New Roman" w:cs="Times New Roman"/>
          <w:sz w:val="28"/>
          <w:szCs w:val="28"/>
          <w:lang w:val="uk-UA"/>
        </w:rPr>
        <w:t xml:space="preserve"> від </w:t>
      </w:r>
      <w:r w:rsidR="006261A2" w:rsidRPr="006261A2">
        <w:rPr>
          <w:rFonts w:ascii="Times New Roman" w:eastAsia="Times New Roman" w:hAnsi="Times New Roman" w:cs="Times New Roman"/>
          <w:sz w:val="28"/>
          <w:szCs w:val="28"/>
          <w:lang w:val="uk-UA"/>
        </w:rPr>
        <w:t>постійної комісії Київської міської ради з питань охорони здоров’я та соціального захисту</w:t>
      </w:r>
      <w:r w:rsidR="00A31002">
        <w:rPr>
          <w:rFonts w:ascii="Times New Roman" w:eastAsia="Times New Roman" w:hAnsi="Times New Roman" w:cs="Times New Roman"/>
          <w:sz w:val="28"/>
          <w:szCs w:val="28"/>
          <w:lang w:val="uk-UA"/>
        </w:rPr>
        <w:t xml:space="preserve">  щодо включення до проекту порядку денного </w:t>
      </w:r>
      <w:r w:rsidRPr="007E3820">
        <w:rPr>
          <w:rFonts w:ascii="Times New Roman" w:eastAsia="Times New Roman" w:hAnsi="Times New Roman" w:cs="Times New Roman"/>
          <w:sz w:val="28"/>
          <w:szCs w:val="28"/>
          <w:lang w:val="uk-UA"/>
        </w:rPr>
        <w:t>проект</w:t>
      </w:r>
      <w:r w:rsidR="00A31002">
        <w:rPr>
          <w:rFonts w:ascii="Times New Roman" w:eastAsia="Times New Roman" w:hAnsi="Times New Roman" w:cs="Times New Roman"/>
          <w:sz w:val="28"/>
          <w:szCs w:val="28"/>
          <w:lang w:val="uk-UA"/>
        </w:rPr>
        <w:t>ів</w:t>
      </w:r>
      <w:r>
        <w:rPr>
          <w:rFonts w:ascii="Times New Roman" w:eastAsia="Times New Roman" w:hAnsi="Times New Roman" w:cs="Times New Roman"/>
          <w:sz w:val="28"/>
          <w:szCs w:val="28"/>
          <w:lang w:val="uk-UA"/>
        </w:rPr>
        <w:t xml:space="preserve">  рішень</w:t>
      </w:r>
      <w:r w:rsidR="00C44338">
        <w:rPr>
          <w:rFonts w:ascii="Times New Roman" w:eastAsia="Times New Roman" w:hAnsi="Times New Roman" w:cs="Times New Roman"/>
          <w:sz w:val="28"/>
          <w:szCs w:val="28"/>
          <w:lang w:val="uk-UA"/>
        </w:rPr>
        <w:t xml:space="preserve"> «Про внесення змін до рішення Київської міської ради від 18 грудня 2018 року </w:t>
      </w:r>
      <w:r w:rsidR="00787FD7">
        <w:rPr>
          <w:rFonts w:ascii="Times New Roman" w:eastAsia="Times New Roman" w:hAnsi="Times New Roman" w:cs="Times New Roman"/>
          <w:sz w:val="28"/>
          <w:szCs w:val="28"/>
          <w:lang w:val="uk-UA"/>
        </w:rPr>
        <w:t xml:space="preserve">                 </w:t>
      </w:r>
      <w:r w:rsidR="00C44338">
        <w:rPr>
          <w:rFonts w:ascii="Times New Roman" w:eastAsia="Times New Roman" w:hAnsi="Times New Roman" w:cs="Times New Roman"/>
          <w:sz w:val="28"/>
          <w:szCs w:val="28"/>
          <w:lang w:val="uk-UA"/>
        </w:rPr>
        <w:t xml:space="preserve">№ 459/6510 «Про затвердження міської цільової програми «Турбота. Назустріч киянам» на 2019-2021 роки» (від 11.02.2019 № 08/231-733/ПР) та «Про затвердження міської цільової програми «Соціальне партнерство» на </w:t>
      </w:r>
      <w:r w:rsidR="00A31002">
        <w:rPr>
          <w:rFonts w:ascii="Times New Roman" w:eastAsia="Times New Roman" w:hAnsi="Times New Roman" w:cs="Times New Roman"/>
          <w:sz w:val="28"/>
          <w:szCs w:val="28"/>
          <w:lang w:val="uk-UA"/>
        </w:rPr>
        <w:t>2019-2021 роки» (від 06.12.2018</w:t>
      </w:r>
      <w:r w:rsidR="006261A2">
        <w:rPr>
          <w:rFonts w:ascii="Times New Roman" w:eastAsia="Times New Roman" w:hAnsi="Times New Roman" w:cs="Times New Roman"/>
          <w:sz w:val="28"/>
          <w:szCs w:val="28"/>
          <w:lang w:val="uk-UA"/>
        </w:rPr>
        <w:t xml:space="preserve"> </w:t>
      </w:r>
      <w:r w:rsidR="00C44338">
        <w:rPr>
          <w:rFonts w:ascii="Times New Roman" w:eastAsia="Times New Roman" w:hAnsi="Times New Roman" w:cs="Times New Roman"/>
          <w:sz w:val="28"/>
          <w:szCs w:val="28"/>
          <w:lang w:val="uk-UA"/>
        </w:rPr>
        <w:t>№ 08/231-4266/ПР), які перебувають на розгляді в управлінні</w:t>
      </w:r>
      <w:r w:rsidR="00C44338" w:rsidRPr="00C44338">
        <w:rPr>
          <w:rFonts w:ascii="Times New Roman" w:eastAsia="Times New Roman" w:hAnsi="Times New Roman" w:cs="Times New Roman"/>
          <w:sz w:val="28"/>
          <w:szCs w:val="28"/>
          <w:lang w:val="uk-UA"/>
        </w:rPr>
        <w:t xml:space="preserve"> правового забезпечення діяльності Київської міської ради</w:t>
      </w:r>
      <w:r w:rsidR="00C44338">
        <w:rPr>
          <w:rFonts w:ascii="Times New Roman" w:eastAsia="Times New Roman" w:hAnsi="Times New Roman" w:cs="Times New Roman"/>
          <w:sz w:val="28"/>
          <w:szCs w:val="28"/>
          <w:lang w:val="uk-UA"/>
        </w:rPr>
        <w:t>.</w:t>
      </w:r>
    </w:p>
    <w:p w:rsidR="00767EBC" w:rsidRDefault="00C44338" w:rsidP="00456698">
      <w:pPr>
        <w:spacing w:after="0" w:line="240" w:lineRule="auto"/>
        <w:ind w:firstLine="851"/>
        <w:jc w:val="both"/>
        <w:rPr>
          <w:rFonts w:ascii="Times New Roman" w:eastAsia="Times New Roman" w:hAnsi="Times New Roman" w:cs="Times New Roman"/>
          <w:sz w:val="28"/>
          <w:szCs w:val="28"/>
          <w:lang w:val="uk-UA"/>
        </w:rPr>
      </w:pPr>
      <w:r w:rsidRPr="00C44338">
        <w:rPr>
          <w:rFonts w:ascii="Times New Roman" w:eastAsia="Times New Roman" w:hAnsi="Times New Roman" w:cs="Times New Roman"/>
          <w:b/>
          <w:sz w:val="28"/>
          <w:szCs w:val="28"/>
          <w:lang w:val="uk-UA"/>
        </w:rPr>
        <w:t>ВИСТУПИВ:</w:t>
      </w:r>
      <w:r w:rsidRPr="00C44338">
        <w:rPr>
          <w:rFonts w:ascii="Times New Roman" w:eastAsia="Times New Roman" w:hAnsi="Times New Roman" w:cs="Times New Roman"/>
          <w:sz w:val="28"/>
          <w:szCs w:val="28"/>
          <w:lang w:val="uk-UA"/>
        </w:rPr>
        <w:t xml:space="preserve"> Голова  депутатської  фракції   «Всеукраїнське об’єднання «Свобода» Сиротюк Ю.М.</w:t>
      </w:r>
      <w:r w:rsidRPr="00C44338">
        <w:t xml:space="preserve"> </w:t>
      </w:r>
      <w:r w:rsidRPr="00C44338">
        <w:rPr>
          <w:rFonts w:ascii="Times New Roman" w:eastAsia="Times New Roman" w:hAnsi="Times New Roman" w:cs="Times New Roman"/>
          <w:sz w:val="28"/>
          <w:szCs w:val="28"/>
          <w:lang w:val="uk-UA"/>
        </w:rPr>
        <w:t>та запропонував зняти з проекту порядку денного проект рішення</w:t>
      </w:r>
      <w:r>
        <w:rPr>
          <w:rFonts w:ascii="Times New Roman" w:eastAsia="Times New Roman" w:hAnsi="Times New Roman" w:cs="Times New Roman"/>
          <w:sz w:val="28"/>
          <w:szCs w:val="28"/>
          <w:lang w:val="uk-UA"/>
        </w:rPr>
        <w:t xml:space="preserve"> «</w:t>
      </w:r>
      <w:r w:rsidRPr="00C44338">
        <w:rPr>
          <w:rFonts w:ascii="Times New Roman" w:eastAsia="Times New Roman" w:hAnsi="Times New Roman" w:cs="Times New Roman"/>
          <w:sz w:val="28"/>
          <w:szCs w:val="28"/>
          <w:lang w:val="uk-UA"/>
        </w:rPr>
        <w:t>Про затвердження Правил користування міським наземним пасаж</w:t>
      </w:r>
      <w:r>
        <w:rPr>
          <w:rFonts w:ascii="Times New Roman" w:eastAsia="Times New Roman" w:hAnsi="Times New Roman" w:cs="Times New Roman"/>
          <w:sz w:val="28"/>
          <w:szCs w:val="28"/>
          <w:lang w:val="uk-UA"/>
        </w:rPr>
        <w:t>ирським транспортом міста Києва» (від 21.11.2018                № 08/231-4183/ПР).</w:t>
      </w:r>
    </w:p>
    <w:p w:rsidR="00767EBC" w:rsidRDefault="0035799D" w:rsidP="00456698">
      <w:pPr>
        <w:spacing w:after="0" w:line="240" w:lineRule="auto"/>
        <w:ind w:firstLine="851"/>
        <w:jc w:val="both"/>
        <w:rPr>
          <w:rFonts w:ascii="Times New Roman" w:eastAsia="Times New Roman" w:hAnsi="Times New Roman" w:cs="Times New Roman"/>
          <w:sz w:val="28"/>
          <w:szCs w:val="28"/>
          <w:lang w:val="uk-UA"/>
        </w:rPr>
      </w:pPr>
      <w:r w:rsidRPr="0035799D">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запропонував визначитися при розгляді зазначеного проекту рі</w:t>
      </w:r>
      <w:r>
        <w:rPr>
          <w:rFonts w:ascii="Times New Roman" w:eastAsia="Times New Roman" w:hAnsi="Times New Roman" w:cs="Times New Roman"/>
          <w:sz w:val="28"/>
          <w:szCs w:val="28"/>
          <w:lang w:val="uk-UA"/>
        </w:rPr>
        <w:t>шення на пленарному засіданні 28.02</w:t>
      </w:r>
      <w:r w:rsidRPr="0035799D">
        <w:rPr>
          <w:rFonts w:ascii="Times New Roman" w:eastAsia="Times New Roman" w:hAnsi="Times New Roman" w:cs="Times New Roman"/>
          <w:sz w:val="28"/>
          <w:szCs w:val="28"/>
          <w:lang w:val="uk-UA"/>
        </w:rPr>
        <w:t>.2019.</w:t>
      </w:r>
    </w:p>
    <w:p w:rsidR="0035799D" w:rsidRDefault="0035799D" w:rsidP="00456698">
      <w:pPr>
        <w:spacing w:after="0" w:line="240" w:lineRule="auto"/>
        <w:ind w:firstLine="851"/>
        <w:jc w:val="both"/>
        <w:rPr>
          <w:rFonts w:ascii="Times New Roman" w:eastAsia="Times New Roman" w:hAnsi="Times New Roman" w:cs="Times New Roman"/>
          <w:sz w:val="28"/>
          <w:szCs w:val="28"/>
          <w:lang w:val="uk-UA"/>
        </w:rPr>
      </w:pPr>
      <w:r w:rsidRPr="0035799D">
        <w:rPr>
          <w:rFonts w:ascii="Times New Roman" w:eastAsia="Times New Roman" w:hAnsi="Times New Roman" w:cs="Times New Roman"/>
          <w:b/>
          <w:sz w:val="28"/>
          <w:szCs w:val="28"/>
          <w:lang w:val="uk-UA"/>
        </w:rPr>
        <w:t>ВИСТУПИВ:</w:t>
      </w:r>
      <w:r w:rsidRPr="0035799D">
        <w:rPr>
          <w:rFonts w:ascii="Times New Roman" w:eastAsia="Times New Roman" w:hAnsi="Times New Roman" w:cs="Times New Roman"/>
          <w:sz w:val="28"/>
          <w:szCs w:val="28"/>
          <w:lang w:val="uk-UA"/>
        </w:rPr>
        <w:t xml:space="preserve"> Голова  депутатської  фракції   «Всеукраїнське об’єднання «Свобода» Сиротюк Ю.М. та запропонував зняти з проекту порядку денного проект рішення</w:t>
      </w:r>
      <w:r w:rsidRPr="0035799D">
        <w:t xml:space="preserve"> </w:t>
      </w:r>
      <w:r>
        <w:rPr>
          <w:rFonts w:ascii="Times New Roman" w:hAnsi="Times New Roman" w:cs="Times New Roman"/>
          <w:sz w:val="28"/>
          <w:szCs w:val="28"/>
          <w:lang w:val="uk-UA"/>
        </w:rPr>
        <w:t>«</w:t>
      </w:r>
      <w:r w:rsidRPr="0035799D">
        <w:rPr>
          <w:rFonts w:ascii="Times New Roman" w:eastAsia="Times New Roman" w:hAnsi="Times New Roman" w:cs="Times New Roman"/>
          <w:sz w:val="28"/>
          <w:szCs w:val="28"/>
          <w:lang w:val="uk-UA"/>
        </w:rPr>
        <w:t xml:space="preserve">Про внесення змін до рішення Київської міської ради від 13 листопада 2013 року № 518/10006 «Про затвердження міської програми створення (оновлення) містобудівної документації у </w:t>
      </w:r>
      <w:r>
        <w:rPr>
          <w:rFonts w:ascii="Times New Roman" w:eastAsia="Times New Roman" w:hAnsi="Times New Roman" w:cs="Times New Roman"/>
          <w:sz w:val="28"/>
          <w:szCs w:val="28"/>
          <w:lang w:val="uk-UA"/>
        </w:rPr>
        <w:t xml:space="preserve">                           м. Києві» (в</w:t>
      </w:r>
      <w:r w:rsidRPr="0035799D">
        <w:rPr>
          <w:rFonts w:ascii="Times New Roman" w:eastAsia="Times New Roman" w:hAnsi="Times New Roman" w:cs="Times New Roman"/>
          <w:sz w:val="28"/>
          <w:szCs w:val="28"/>
          <w:lang w:val="uk-UA"/>
        </w:rPr>
        <w:t>ід 14.12.2018 № 08/231-4291/ПР)</w:t>
      </w:r>
      <w:r>
        <w:rPr>
          <w:rFonts w:ascii="Times New Roman" w:eastAsia="Times New Roman" w:hAnsi="Times New Roman" w:cs="Times New Roman"/>
          <w:sz w:val="28"/>
          <w:szCs w:val="28"/>
          <w:lang w:val="uk-UA"/>
        </w:rPr>
        <w:t>.</w:t>
      </w:r>
    </w:p>
    <w:p w:rsidR="00767EBC" w:rsidRDefault="003E5BF9" w:rsidP="00456698">
      <w:pPr>
        <w:spacing w:after="0" w:line="240" w:lineRule="auto"/>
        <w:ind w:firstLine="851"/>
        <w:jc w:val="both"/>
        <w:rPr>
          <w:rFonts w:ascii="Times New Roman" w:eastAsia="Times New Roman" w:hAnsi="Times New Roman" w:cs="Times New Roman"/>
          <w:sz w:val="28"/>
          <w:szCs w:val="28"/>
          <w:lang w:val="uk-UA"/>
        </w:rPr>
      </w:pPr>
      <w:r w:rsidRPr="003E5BF9">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заперечив проти зняття зазначеного проекту рішення з проекту порядку денного.</w:t>
      </w:r>
    </w:p>
    <w:p w:rsidR="003E5BF9" w:rsidRDefault="003E5BF9" w:rsidP="00456698">
      <w:pPr>
        <w:spacing w:after="0" w:line="240" w:lineRule="auto"/>
        <w:ind w:firstLine="851"/>
        <w:jc w:val="both"/>
        <w:rPr>
          <w:rFonts w:ascii="Times New Roman" w:eastAsia="Times New Roman" w:hAnsi="Times New Roman" w:cs="Times New Roman"/>
          <w:sz w:val="28"/>
          <w:szCs w:val="28"/>
          <w:lang w:val="uk-UA"/>
        </w:rPr>
      </w:pPr>
      <w:r w:rsidRPr="003E5BF9">
        <w:rPr>
          <w:rFonts w:ascii="Times New Roman" w:eastAsia="Times New Roman" w:hAnsi="Times New Roman" w:cs="Times New Roman"/>
          <w:sz w:val="28"/>
          <w:szCs w:val="28"/>
          <w:lang w:val="uk-UA"/>
        </w:rPr>
        <w:t>Голова  депутатської  фракції   «Всеукраїнське об’єднання «Свобода» Сиротюк Ю.М.</w:t>
      </w:r>
      <w:r>
        <w:rPr>
          <w:rFonts w:ascii="Times New Roman" w:eastAsia="Times New Roman" w:hAnsi="Times New Roman" w:cs="Times New Roman"/>
          <w:sz w:val="28"/>
          <w:szCs w:val="28"/>
          <w:lang w:val="uk-UA"/>
        </w:rPr>
        <w:t xml:space="preserve"> наголосив на необхідності розробки нової </w:t>
      </w:r>
      <w:r w:rsidRPr="003E5BF9">
        <w:rPr>
          <w:rFonts w:ascii="Times New Roman" w:eastAsia="Times New Roman" w:hAnsi="Times New Roman" w:cs="Times New Roman"/>
          <w:sz w:val="28"/>
          <w:szCs w:val="28"/>
          <w:lang w:val="uk-UA"/>
        </w:rPr>
        <w:t>програми створення (оновлення) містобудівної документа</w:t>
      </w:r>
      <w:r>
        <w:rPr>
          <w:rFonts w:ascii="Times New Roman" w:eastAsia="Times New Roman" w:hAnsi="Times New Roman" w:cs="Times New Roman"/>
          <w:sz w:val="28"/>
          <w:szCs w:val="28"/>
          <w:lang w:val="uk-UA"/>
        </w:rPr>
        <w:t>ції у</w:t>
      </w:r>
      <w:r w:rsidRPr="003E5BF9">
        <w:rPr>
          <w:rFonts w:ascii="Times New Roman" w:eastAsia="Times New Roman" w:hAnsi="Times New Roman" w:cs="Times New Roman"/>
          <w:sz w:val="28"/>
          <w:szCs w:val="28"/>
          <w:lang w:val="uk-UA"/>
        </w:rPr>
        <w:t xml:space="preserve"> м. Києві</w:t>
      </w:r>
      <w:r>
        <w:rPr>
          <w:rFonts w:ascii="Times New Roman" w:eastAsia="Times New Roman" w:hAnsi="Times New Roman" w:cs="Times New Roman"/>
          <w:sz w:val="28"/>
          <w:szCs w:val="28"/>
          <w:lang w:val="uk-UA"/>
        </w:rPr>
        <w:t>.</w:t>
      </w:r>
    </w:p>
    <w:p w:rsidR="003E5BF9" w:rsidRDefault="0092146F" w:rsidP="00456698">
      <w:pPr>
        <w:spacing w:after="0" w:line="240" w:lineRule="auto"/>
        <w:ind w:firstLine="851"/>
        <w:jc w:val="both"/>
        <w:rPr>
          <w:rFonts w:ascii="Times New Roman" w:eastAsia="Times New Roman" w:hAnsi="Times New Roman" w:cs="Times New Roman"/>
          <w:sz w:val="28"/>
          <w:szCs w:val="28"/>
          <w:lang w:val="uk-UA"/>
        </w:rPr>
      </w:pPr>
      <w:r w:rsidRPr="0092146F">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запропонував включити до проекту порядку денного інформацію</w:t>
      </w:r>
      <w:r w:rsidRPr="0092146F">
        <w:rPr>
          <w:rFonts w:ascii="Times New Roman" w:eastAsia="Times New Roman" w:hAnsi="Times New Roman" w:cs="Times New Roman"/>
          <w:sz w:val="28"/>
          <w:szCs w:val="28"/>
          <w:lang w:val="uk-UA"/>
        </w:rPr>
        <w:t xml:space="preserve"> щодо стану підготовки нової містобудівної документації у</w:t>
      </w:r>
      <w:r>
        <w:rPr>
          <w:rFonts w:ascii="Times New Roman" w:eastAsia="Times New Roman" w:hAnsi="Times New Roman" w:cs="Times New Roman"/>
          <w:sz w:val="28"/>
          <w:szCs w:val="28"/>
          <w:lang w:val="uk-UA"/>
        </w:rPr>
        <w:t xml:space="preserve">                        </w:t>
      </w:r>
      <w:r w:rsidRPr="0092146F">
        <w:rPr>
          <w:rFonts w:ascii="Times New Roman" w:eastAsia="Times New Roman" w:hAnsi="Times New Roman" w:cs="Times New Roman"/>
          <w:sz w:val="28"/>
          <w:szCs w:val="28"/>
          <w:lang w:val="uk-UA"/>
        </w:rPr>
        <w:t xml:space="preserve"> м. Києві</w:t>
      </w:r>
      <w:r>
        <w:rPr>
          <w:rFonts w:ascii="Times New Roman" w:eastAsia="Times New Roman" w:hAnsi="Times New Roman" w:cs="Times New Roman"/>
          <w:sz w:val="28"/>
          <w:szCs w:val="28"/>
          <w:lang w:val="uk-UA"/>
        </w:rPr>
        <w:t xml:space="preserve"> та </w:t>
      </w:r>
      <w:r w:rsidR="00A31002">
        <w:rPr>
          <w:rFonts w:ascii="Times New Roman" w:eastAsia="Times New Roman" w:hAnsi="Times New Roman" w:cs="Times New Roman"/>
          <w:sz w:val="28"/>
          <w:szCs w:val="28"/>
          <w:lang w:val="uk-UA"/>
        </w:rPr>
        <w:t>заслухати</w:t>
      </w:r>
      <w:r>
        <w:rPr>
          <w:rFonts w:ascii="Times New Roman" w:eastAsia="Times New Roman" w:hAnsi="Times New Roman" w:cs="Times New Roman"/>
          <w:sz w:val="28"/>
          <w:szCs w:val="28"/>
          <w:lang w:val="uk-UA"/>
        </w:rPr>
        <w:t xml:space="preserve"> її перед проектом рішення </w:t>
      </w:r>
      <w:r w:rsidRPr="0092146F">
        <w:rPr>
          <w:rFonts w:ascii="Times New Roman" w:eastAsia="Times New Roman" w:hAnsi="Times New Roman" w:cs="Times New Roman"/>
          <w:sz w:val="28"/>
          <w:szCs w:val="28"/>
          <w:lang w:val="uk-UA"/>
        </w:rPr>
        <w:t>«Про внесення змін до рішення Київської міської ради від 13 листопада 2013 року № 518/10006 «Про затвердження міської програми створення (оновлення) містобудівної документа</w:t>
      </w:r>
      <w:r>
        <w:rPr>
          <w:rFonts w:ascii="Times New Roman" w:eastAsia="Times New Roman" w:hAnsi="Times New Roman" w:cs="Times New Roman"/>
          <w:sz w:val="28"/>
          <w:szCs w:val="28"/>
          <w:lang w:val="uk-UA"/>
        </w:rPr>
        <w:t>ції у</w:t>
      </w:r>
      <w:r w:rsidRPr="0092146F">
        <w:rPr>
          <w:rFonts w:ascii="Times New Roman" w:eastAsia="Times New Roman" w:hAnsi="Times New Roman" w:cs="Times New Roman"/>
          <w:sz w:val="28"/>
          <w:szCs w:val="28"/>
          <w:lang w:val="uk-UA"/>
        </w:rPr>
        <w:t xml:space="preserve"> м. Києві» (від 14.12.2018 № 08/231-4291/ПР).</w:t>
      </w:r>
    </w:p>
    <w:p w:rsidR="00767EBC" w:rsidRDefault="001563B3" w:rsidP="00456698">
      <w:pPr>
        <w:spacing w:after="0" w:line="240" w:lineRule="auto"/>
        <w:ind w:firstLine="851"/>
        <w:jc w:val="both"/>
        <w:rPr>
          <w:rFonts w:ascii="Times New Roman" w:eastAsia="Times New Roman" w:hAnsi="Times New Roman" w:cs="Times New Roman"/>
          <w:sz w:val="28"/>
          <w:szCs w:val="28"/>
          <w:lang w:val="uk-UA"/>
        </w:rPr>
      </w:pPr>
      <w:r w:rsidRPr="001563B3">
        <w:rPr>
          <w:rFonts w:ascii="Times New Roman" w:eastAsia="Times New Roman" w:hAnsi="Times New Roman" w:cs="Times New Roman"/>
          <w:b/>
          <w:sz w:val="28"/>
          <w:szCs w:val="28"/>
          <w:lang w:val="uk-UA"/>
        </w:rPr>
        <w:t>ВИРІШИЛИ:</w:t>
      </w:r>
      <w:r w:rsidRPr="001563B3">
        <w:rPr>
          <w:rFonts w:ascii="Times New Roman" w:eastAsia="Times New Roman" w:hAnsi="Times New Roman" w:cs="Times New Roman"/>
          <w:sz w:val="28"/>
          <w:szCs w:val="28"/>
          <w:lang w:val="uk-UA"/>
        </w:rPr>
        <w:t xml:space="preserve"> Рекомендувати включити інформацію щодо стану підготовки нової містобудівної докуме</w:t>
      </w:r>
      <w:r>
        <w:rPr>
          <w:rFonts w:ascii="Times New Roman" w:eastAsia="Times New Roman" w:hAnsi="Times New Roman" w:cs="Times New Roman"/>
          <w:sz w:val="28"/>
          <w:szCs w:val="28"/>
          <w:lang w:val="uk-UA"/>
        </w:rPr>
        <w:t>нтації у</w:t>
      </w:r>
      <w:r w:rsidRPr="001563B3">
        <w:rPr>
          <w:rFonts w:ascii="Times New Roman" w:eastAsia="Times New Roman" w:hAnsi="Times New Roman" w:cs="Times New Roman"/>
          <w:sz w:val="28"/>
          <w:szCs w:val="28"/>
          <w:lang w:val="uk-UA"/>
        </w:rPr>
        <w:t xml:space="preserve"> м. Києві до проекту порядку денного пленарного засідання Київської міської ради 28.02.2019.</w:t>
      </w:r>
    </w:p>
    <w:p w:rsidR="00767EBC" w:rsidRDefault="001563B3" w:rsidP="00456698">
      <w:pPr>
        <w:spacing w:after="0" w:line="240" w:lineRule="auto"/>
        <w:ind w:firstLine="851"/>
        <w:jc w:val="both"/>
        <w:rPr>
          <w:rFonts w:ascii="Times New Roman" w:eastAsia="Times New Roman" w:hAnsi="Times New Roman" w:cs="Times New Roman"/>
          <w:sz w:val="28"/>
          <w:szCs w:val="28"/>
          <w:lang w:val="uk-UA"/>
        </w:rPr>
      </w:pPr>
      <w:r w:rsidRPr="001563B3">
        <w:rPr>
          <w:rFonts w:ascii="Times New Roman" w:eastAsia="Times New Roman" w:hAnsi="Times New Roman" w:cs="Times New Roman"/>
          <w:b/>
          <w:sz w:val="28"/>
          <w:szCs w:val="28"/>
          <w:lang w:val="uk-UA"/>
        </w:rPr>
        <w:t>ВИСТУПИВ:</w:t>
      </w:r>
      <w:r w:rsidRPr="001563B3">
        <w:rPr>
          <w:rFonts w:ascii="Times New Roman" w:eastAsia="Times New Roman" w:hAnsi="Times New Roman" w:cs="Times New Roman"/>
          <w:sz w:val="28"/>
          <w:szCs w:val="28"/>
          <w:lang w:val="uk-UA"/>
        </w:rPr>
        <w:t xml:space="preserve"> Голова  депутатської  фракції   «Всеукраїнське об’єднання «Свобода» Сиротюк Ю.М.</w:t>
      </w:r>
      <w:r>
        <w:rPr>
          <w:rFonts w:ascii="Times New Roman" w:eastAsia="Times New Roman" w:hAnsi="Times New Roman" w:cs="Times New Roman"/>
          <w:sz w:val="28"/>
          <w:szCs w:val="28"/>
          <w:lang w:val="uk-UA"/>
        </w:rPr>
        <w:t xml:space="preserve"> та зауважив, що </w:t>
      </w:r>
      <w:r w:rsidR="00B177A8">
        <w:rPr>
          <w:rFonts w:ascii="Times New Roman" w:eastAsia="Times New Roman" w:hAnsi="Times New Roman" w:cs="Times New Roman"/>
          <w:sz w:val="28"/>
          <w:szCs w:val="28"/>
          <w:lang w:val="uk-UA"/>
        </w:rPr>
        <w:t xml:space="preserve">в матеріалах до </w:t>
      </w:r>
      <w:r w:rsidR="00B177A8">
        <w:rPr>
          <w:rFonts w:ascii="Times New Roman" w:eastAsia="Times New Roman" w:hAnsi="Times New Roman" w:cs="Times New Roman"/>
          <w:sz w:val="28"/>
          <w:szCs w:val="28"/>
          <w:lang w:val="uk-UA"/>
        </w:rPr>
        <w:lastRenderedPageBreak/>
        <w:t>проекту рішення «</w:t>
      </w:r>
      <w:r w:rsidR="00B177A8" w:rsidRPr="00B177A8">
        <w:rPr>
          <w:rFonts w:ascii="Times New Roman" w:eastAsia="Times New Roman" w:hAnsi="Times New Roman" w:cs="Times New Roman"/>
          <w:sz w:val="28"/>
          <w:szCs w:val="28"/>
          <w:lang w:val="uk-UA"/>
        </w:rPr>
        <w:t>Про деякі питання використання майна, яке належить до комунальної власності територіальної громади м. Києва та перебуває у володінні та користуванні приватного акціонер</w:t>
      </w:r>
      <w:r w:rsidR="00B177A8">
        <w:rPr>
          <w:rFonts w:ascii="Times New Roman" w:eastAsia="Times New Roman" w:hAnsi="Times New Roman" w:cs="Times New Roman"/>
          <w:sz w:val="28"/>
          <w:szCs w:val="28"/>
          <w:lang w:val="uk-UA"/>
        </w:rPr>
        <w:t>ного товариства «Київспецтранс» (від 18.12.2018 № 08/231-4300/ПР) відсутня Угода на володіння та користування майном територіальної громади міста Києва, укладена між виконавчим органом Київської міської ради (Київською міською державною адміністрацією) та приватним акціонерним товариством «Київспецтранс», від 31 травня 2012 року.</w:t>
      </w:r>
    </w:p>
    <w:p w:rsidR="00B177A8" w:rsidRDefault="00B177A8"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B177A8">
        <w:rPr>
          <w:rFonts w:ascii="Times New Roman" w:eastAsia="Times New Roman" w:hAnsi="Times New Roman" w:cs="Times New Roman"/>
          <w:sz w:val="28"/>
          <w:szCs w:val="28"/>
          <w:lang w:val="uk-UA"/>
        </w:rPr>
        <w:t>олова постійної  комісії  Київської  м</w:t>
      </w:r>
      <w:r>
        <w:rPr>
          <w:rFonts w:ascii="Times New Roman" w:eastAsia="Times New Roman" w:hAnsi="Times New Roman" w:cs="Times New Roman"/>
          <w:sz w:val="28"/>
          <w:szCs w:val="28"/>
          <w:lang w:val="uk-UA"/>
        </w:rPr>
        <w:t>іської  ради з питань власності</w:t>
      </w:r>
      <w:r w:rsidRPr="00B177A8">
        <w:t xml:space="preserve"> </w:t>
      </w:r>
      <w:r>
        <w:rPr>
          <w:rFonts w:ascii="Times New Roman" w:eastAsia="Times New Roman" w:hAnsi="Times New Roman" w:cs="Times New Roman"/>
          <w:sz w:val="28"/>
          <w:szCs w:val="28"/>
          <w:lang w:val="uk-UA"/>
        </w:rPr>
        <w:t>Антонєнко Л.В., депутатська група «Київська ко</w:t>
      </w:r>
      <w:r w:rsidR="00517F74">
        <w:rPr>
          <w:rFonts w:ascii="Times New Roman" w:eastAsia="Times New Roman" w:hAnsi="Times New Roman" w:cs="Times New Roman"/>
          <w:sz w:val="28"/>
          <w:szCs w:val="28"/>
          <w:lang w:val="uk-UA"/>
        </w:rPr>
        <w:t>манда», зауважив, що зазначена У</w:t>
      </w:r>
      <w:r>
        <w:rPr>
          <w:rFonts w:ascii="Times New Roman" w:eastAsia="Times New Roman" w:hAnsi="Times New Roman" w:cs="Times New Roman"/>
          <w:sz w:val="28"/>
          <w:szCs w:val="28"/>
          <w:lang w:val="uk-UA"/>
        </w:rPr>
        <w:t xml:space="preserve">года розглядалась на засіданні </w:t>
      </w:r>
      <w:r w:rsidRPr="00B177A8">
        <w:rPr>
          <w:rFonts w:ascii="Times New Roman" w:eastAsia="Times New Roman" w:hAnsi="Times New Roman" w:cs="Times New Roman"/>
          <w:sz w:val="28"/>
          <w:szCs w:val="28"/>
          <w:lang w:val="uk-UA"/>
        </w:rPr>
        <w:t>постійної  комісії  Київської  міської  ради з питань власності</w:t>
      </w:r>
      <w:r>
        <w:rPr>
          <w:rFonts w:ascii="Times New Roman" w:eastAsia="Times New Roman" w:hAnsi="Times New Roman" w:cs="Times New Roman"/>
          <w:sz w:val="28"/>
          <w:szCs w:val="28"/>
          <w:lang w:val="uk-UA"/>
        </w:rPr>
        <w:t>.</w:t>
      </w:r>
    </w:p>
    <w:p w:rsidR="00B177A8" w:rsidRDefault="00B177A8" w:rsidP="00456698">
      <w:pPr>
        <w:spacing w:after="0" w:line="240" w:lineRule="auto"/>
        <w:ind w:firstLine="851"/>
        <w:jc w:val="both"/>
        <w:rPr>
          <w:rFonts w:ascii="Times New Roman" w:eastAsia="Times New Roman" w:hAnsi="Times New Roman" w:cs="Times New Roman"/>
          <w:sz w:val="28"/>
          <w:szCs w:val="28"/>
          <w:lang w:val="uk-UA"/>
        </w:rPr>
      </w:pPr>
      <w:r w:rsidRPr="00B177A8">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надав доручення секретаріату Київської міської ради надати депутатам Київської </w:t>
      </w:r>
      <w:r w:rsidR="00A31002">
        <w:rPr>
          <w:rFonts w:ascii="Times New Roman" w:eastAsia="Times New Roman" w:hAnsi="Times New Roman" w:cs="Times New Roman"/>
          <w:sz w:val="28"/>
          <w:szCs w:val="28"/>
          <w:lang w:val="uk-UA"/>
        </w:rPr>
        <w:t>міської ради  копію</w:t>
      </w:r>
      <w:r w:rsidR="00517F74">
        <w:rPr>
          <w:rFonts w:ascii="Times New Roman" w:eastAsia="Times New Roman" w:hAnsi="Times New Roman" w:cs="Times New Roman"/>
          <w:sz w:val="28"/>
          <w:szCs w:val="28"/>
          <w:lang w:val="uk-UA"/>
        </w:rPr>
        <w:t xml:space="preserve"> зазначеної У</w:t>
      </w:r>
      <w:r>
        <w:rPr>
          <w:rFonts w:ascii="Times New Roman" w:eastAsia="Times New Roman" w:hAnsi="Times New Roman" w:cs="Times New Roman"/>
          <w:sz w:val="28"/>
          <w:szCs w:val="28"/>
          <w:lang w:val="uk-UA"/>
        </w:rPr>
        <w:t>годи для ознайомлення.</w:t>
      </w:r>
    </w:p>
    <w:p w:rsidR="00B177A8" w:rsidRDefault="00B177A8"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г</w:t>
      </w:r>
      <w:r w:rsidRPr="00B177A8">
        <w:rPr>
          <w:rFonts w:ascii="Times New Roman" w:eastAsia="Times New Roman" w:hAnsi="Times New Roman" w:cs="Times New Roman"/>
          <w:sz w:val="28"/>
          <w:szCs w:val="28"/>
          <w:lang w:val="uk-UA"/>
        </w:rPr>
        <w:t>олова  депутатської  фракції   «Всеукраїнське об’єднання «Свобода» Сиротюк Ю.М.</w:t>
      </w:r>
      <w:r>
        <w:rPr>
          <w:rFonts w:ascii="Times New Roman" w:eastAsia="Times New Roman" w:hAnsi="Times New Roman" w:cs="Times New Roman"/>
          <w:sz w:val="28"/>
          <w:szCs w:val="28"/>
          <w:lang w:val="uk-UA"/>
        </w:rPr>
        <w:t>,</w:t>
      </w:r>
      <w:r w:rsidRPr="00B177A8">
        <w:t xml:space="preserve"> </w:t>
      </w:r>
      <w:r>
        <w:rPr>
          <w:rFonts w:ascii="Times New Roman" w:eastAsia="Times New Roman" w:hAnsi="Times New Roman" w:cs="Times New Roman"/>
          <w:sz w:val="28"/>
          <w:szCs w:val="28"/>
          <w:lang w:val="uk-UA"/>
        </w:rPr>
        <w:t>г</w:t>
      </w:r>
      <w:r w:rsidRPr="00B177A8">
        <w:rPr>
          <w:rFonts w:ascii="Times New Roman" w:eastAsia="Times New Roman" w:hAnsi="Times New Roman" w:cs="Times New Roman"/>
          <w:sz w:val="28"/>
          <w:szCs w:val="28"/>
          <w:lang w:val="uk-UA"/>
        </w:rPr>
        <w:t>олова постійної  комісії  Київської  міської  ради з питань власності Антонєнко Л.В., депутатська група «Київська команда»,</w:t>
      </w:r>
      <w:r>
        <w:rPr>
          <w:rFonts w:ascii="Times New Roman" w:eastAsia="Times New Roman" w:hAnsi="Times New Roman" w:cs="Times New Roman"/>
          <w:sz w:val="28"/>
          <w:szCs w:val="28"/>
          <w:lang w:val="uk-UA"/>
        </w:rPr>
        <w:t xml:space="preserve"> </w:t>
      </w:r>
      <w:r w:rsidR="006261A2" w:rsidRPr="006261A2">
        <w:rPr>
          <w:rFonts w:ascii="Times New Roman" w:eastAsia="Times New Roman" w:hAnsi="Times New Roman" w:cs="Times New Roman"/>
          <w:sz w:val="28"/>
          <w:szCs w:val="28"/>
          <w:lang w:val="uk-UA"/>
        </w:rPr>
        <w:t>заступник міського голови - секретар Київської міської ради  Прокопів В.</w:t>
      </w:r>
      <w:r w:rsidR="006261A2">
        <w:rPr>
          <w:rFonts w:ascii="Times New Roman" w:eastAsia="Times New Roman" w:hAnsi="Times New Roman" w:cs="Times New Roman"/>
          <w:sz w:val="28"/>
          <w:szCs w:val="28"/>
          <w:lang w:val="uk-UA"/>
        </w:rPr>
        <w:t xml:space="preserve">В., </w:t>
      </w:r>
      <w:r>
        <w:rPr>
          <w:rFonts w:ascii="Times New Roman" w:eastAsia="Times New Roman" w:hAnsi="Times New Roman" w:cs="Times New Roman"/>
          <w:sz w:val="28"/>
          <w:szCs w:val="28"/>
          <w:lang w:val="uk-UA"/>
        </w:rPr>
        <w:t xml:space="preserve">депутат Київської міської ради </w:t>
      </w:r>
      <w:r w:rsidRPr="00B177A8">
        <w:rPr>
          <w:rFonts w:ascii="Times New Roman" w:eastAsia="Times New Roman" w:hAnsi="Times New Roman" w:cs="Times New Roman"/>
          <w:sz w:val="28"/>
          <w:szCs w:val="28"/>
          <w:lang w:val="uk-UA"/>
        </w:rPr>
        <w:t>Сторожук В.П., депутат</w:t>
      </w:r>
      <w:r w:rsidR="006261A2">
        <w:rPr>
          <w:rFonts w:ascii="Times New Roman" w:eastAsia="Times New Roman" w:hAnsi="Times New Roman" w:cs="Times New Roman"/>
          <w:sz w:val="28"/>
          <w:szCs w:val="28"/>
          <w:lang w:val="uk-UA"/>
        </w:rPr>
        <w:t>ська фракція «Солідарність».</w:t>
      </w:r>
    </w:p>
    <w:p w:rsidR="00767EBC" w:rsidRDefault="00A33085" w:rsidP="00456698">
      <w:pPr>
        <w:spacing w:after="0" w:line="240" w:lineRule="auto"/>
        <w:ind w:firstLine="851"/>
        <w:jc w:val="both"/>
        <w:rPr>
          <w:rFonts w:ascii="Times New Roman" w:eastAsia="Times New Roman" w:hAnsi="Times New Roman" w:cs="Times New Roman"/>
          <w:sz w:val="28"/>
          <w:szCs w:val="28"/>
          <w:lang w:val="uk-UA"/>
        </w:rPr>
      </w:pPr>
      <w:r w:rsidRPr="00A33085">
        <w:rPr>
          <w:rFonts w:ascii="Times New Roman" w:eastAsia="Times New Roman" w:hAnsi="Times New Roman" w:cs="Times New Roman"/>
          <w:b/>
          <w:sz w:val="28"/>
          <w:szCs w:val="28"/>
          <w:lang w:val="uk-UA"/>
        </w:rPr>
        <w:t>ВИСТУПИВ:</w:t>
      </w:r>
      <w:r w:rsidR="00F078F1">
        <w:rPr>
          <w:rFonts w:ascii="Times New Roman" w:eastAsia="Times New Roman" w:hAnsi="Times New Roman" w:cs="Times New Roman"/>
          <w:sz w:val="28"/>
          <w:szCs w:val="28"/>
          <w:lang w:val="uk-UA"/>
        </w:rPr>
        <w:t xml:space="preserve"> Голова депутатської  фракції</w:t>
      </w:r>
      <w:r w:rsidRPr="00A33085">
        <w:rPr>
          <w:rFonts w:ascii="Times New Roman" w:eastAsia="Times New Roman" w:hAnsi="Times New Roman" w:cs="Times New Roman"/>
          <w:sz w:val="28"/>
          <w:szCs w:val="28"/>
          <w:lang w:val="uk-UA"/>
        </w:rPr>
        <w:t xml:space="preserve"> «Всеукраїнське об’єднання «Свобода» Сиротюк Ю.М.</w:t>
      </w:r>
      <w:r w:rsidR="00F078F1">
        <w:rPr>
          <w:rFonts w:ascii="Times New Roman" w:eastAsia="Times New Roman" w:hAnsi="Times New Roman" w:cs="Times New Roman"/>
          <w:sz w:val="28"/>
          <w:szCs w:val="28"/>
          <w:lang w:val="uk-UA"/>
        </w:rPr>
        <w:t xml:space="preserve"> </w:t>
      </w:r>
      <w:r w:rsidR="00F078F1" w:rsidRPr="00F078F1">
        <w:rPr>
          <w:rFonts w:ascii="Times New Roman" w:eastAsia="Times New Roman" w:hAnsi="Times New Roman" w:cs="Times New Roman"/>
          <w:sz w:val="28"/>
          <w:szCs w:val="28"/>
          <w:lang w:val="uk-UA"/>
        </w:rPr>
        <w:t>та запропонував зняти з проекту порядку денного проект рішення</w:t>
      </w:r>
      <w:r w:rsidR="00F078F1">
        <w:rPr>
          <w:rFonts w:ascii="Times New Roman" w:eastAsia="Times New Roman" w:hAnsi="Times New Roman" w:cs="Times New Roman"/>
          <w:sz w:val="28"/>
          <w:szCs w:val="28"/>
          <w:lang w:val="uk-UA"/>
        </w:rPr>
        <w:t xml:space="preserve"> «</w:t>
      </w:r>
      <w:r w:rsidR="00F078F1" w:rsidRPr="00F078F1">
        <w:rPr>
          <w:rFonts w:ascii="Times New Roman" w:eastAsia="Times New Roman" w:hAnsi="Times New Roman" w:cs="Times New Roman"/>
          <w:sz w:val="28"/>
          <w:szCs w:val="28"/>
          <w:lang w:val="uk-UA"/>
        </w:rPr>
        <w:t xml:space="preserve">Про продаж на земельних торгах права оренди земельної ділянки у пров. </w:t>
      </w:r>
      <w:proofErr w:type="spellStart"/>
      <w:r w:rsidR="00F078F1" w:rsidRPr="00F078F1">
        <w:rPr>
          <w:rFonts w:ascii="Times New Roman" w:eastAsia="Times New Roman" w:hAnsi="Times New Roman" w:cs="Times New Roman"/>
          <w:sz w:val="28"/>
          <w:szCs w:val="28"/>
          <w:lang w:val="uk-UA"/>
        </w:rPr>
        <w:t>Рощинському</w:t>
      </w:r>
      <w:proofErr w:type="spellEnd"/>
      <w:r w:rsidR="00F078F1" w:rsidRPr="00F078F1">
        <w:rPr>
          <w:rFonts w:ascii="Times New Roman" w:eastAsia="Times New Roman" w:hAnsi="Times New Roman" w:cs="Times New Roman"/>
          <w:sz w:val="28"/>
          <w:szCs w:val="28"/>
          <w:lang w:val="uk-UA"/>
        </w:rPr>
        <w:t>, 2 у Солом’янському районі м. Києва для будівництва і обслуговування багатоквартирного житлового будинку</w:t>
      </w:r>
      <w:r w:rsidR="00F078F1">
        <w:rPr>
          <w:rFonts w:ascii="Times New Roman" w:eastAsia="Times New Roman" w:hAnsi="Times New Roman" w:cs="Times New Roman"/>
          <w:sz w:val="28"/>
          <w:szCs w:val="28"/>
          <w:lang w:val="uk-UA"/>
        </w:rPr>
        <w:t>»                       (Є-1533) (в</w:t>
      </w:r>
      <w:r w:rsidR="00F078F1" w:rsidRPr="00F078F1">
        <w:rPr>
          <w:rFonts w:ascii="Times New Roman" w:eastAsia="Times New Roman" w:hAnsi="Times New Roman" w:cs="Times New Roman"/>
          <w:sz w:val="28"/>
          <w:szCs w:val="28"/>
          <w:lang w:val="uk-UA"/>
        </w:rPr>
        <w:t>ід 15.01.2019 № 08/231-183/ПР).</w:t>
      </w:r>
    </w:p>
    <w:p w:rsidR="006261A2" w:rsidRDefault="006261A2"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6261A2">
        <w:rPr>
          <w:rFonts w:ascii="Times New Roman" w:eastAsia="Times New Roman" w:hAnsi="Times New Roman" w:cs="Times New Roman"/>
          <w:sz w:val="28"/>
          <w:szCs w:val="28"/>
          <w:lang w:val="uk-UA"/>
        </w:rPr>
        <w:t xml:space="preserve">аступник міського голови - </w:t>
      </w:r>
      <w:r>
        <w:rPr>
          <w:rFonts w:ascii="Times New Roman" w:eastAsia="Times New Roman" w:hAnsi="Times New Roman" w:cs="Times New Roman"/>
          <w:sz w:val="28"/>
          <w:szCs w:val="28"/>
          <w:lang w:val="uk-UA"/>
        </w:rPr>
        <w:t>секретар Київської міської ради</w:t>
      </w:r>
      <w:r w:rsidRPr="006261A2">
        <w:rPr>
          <w:rFonts w:ascii="Times New Roman" w:eastAsia="Times New Roman" w:hAnsi="Times New Roman" w:cs="Times New Roman"/>
          <w:sz w:val="28"/>
          <w:szCs w:val="28"/>
          <w:lang w:val="uk-UA"/>
        </w:rPr>
        <w:t xml:space="preserve"> Прокопів В.В.</w:t>
      </w:r>
      <w:r>
        <w:rPr>
          <w:rFonts w:ascii="Times New Roman" w:eastAsia="Times New Roman" w:hAnsi="Times New Roman" w:cs="Times New Roman"/>
          <w:sz w:val="28"/>
          <w:szCs w:val="28"/>
          <w:lang w:val="uk-UA"/>
        </w:rPr>
        <w:t>, г</w:t>
      </w:r>
      <w:r w:rsidRPr="006261A2">
        <w:rPr>
          <w:rFonts w:ascii="Times New Roman" w:eastAsia="Times New Roman" w:hAnsi="Times New Roman" w:cs="Times New Roman"/>
          <w:sz w:val="28"/>
          <w:szCs w:val="28"/>
          <w:lang w:val="uk-UA"/>
        </w:rPr>
        <w:t>олова депутатської  фракції «Всеукраїнське об’єднання «Свобода» Сиротюк Ю.М.</w:t>
      </w:r>
      <w:r>
        <w:rPr>
          <w:rFonts w:ascii="Times New Roman" w:eastAsia="Times New Roman" w:hAnsi="Times New Roman" w:cs="Times New Roman"/>
          <w:sz w:val="28"/>
          <w:szCs w:val="28"/>
          <w:lang w:val="uk-UA"/>
        </w:rPr>
        <w:t>,</w:t>
      </w:r>
      <w:r w:rsidRPr="006261A2">
        <w:t xml:space="preserve"> </w:t>
      </w:r>
      <w:r>
        <w:rPr>
          <w:rFonts w:ascii="Times New Roman" w:eastAsia="Times New Roman" w:hAnsi="Times New Roman" w:cs="Times New Roman"/>
          <w:sz w:val="28"/>
          <w:szCs w:val="28"/>
          <w:lang w:val="uk-UA"/>
        </w:rPr>
        <w:t>г</w:t>
      </w:r>
      <w:r w:rsidRPr="006261A2">
        <w:rPr>
          <w:rFonts w:ascii="Times New Roman" w:eastAsia="Times New Roman" w:hAnsi="Times New Roman" w:cs="Times New Roman"/>
          <w:sz w:val="28"/>
          <w:szCs w:val="28"/>
          <w:lang w:val="uk-UA"/>
        </w:rPr>
        <w:t>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767EBC" w:rsidRDefault="001B74E5"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1B74E5">
        <w:rPr>
          <w:rFonts w:ascii="Times New Roman" w:eastAsia="Times New Roman" w:hAnsi="Times New Roman" w:cs="Times New Roman"/>
          <w:sz w:val="28"/>
          <w:szCs w:val="28"/>
          <w:lang w:val="uk-UA"/>
        </w:rPr>
        <w:t>олова  постійної  комісії  Київської  міської  ради  з питань містобудування, архітектури та землекористування</w:t>
      </w:r>
      <w:r>
        <w:rPr>
          <w:rFonts w:ascii="Times New Roman" w:eastAsia="Times New Roman" w:hAnsi="Times New Roman" w:cs="Times New Roman"/>
          <w:sz w:val="28"/>
          <w:szCs w:val="28"/>
          <w:lang w:val="uk-UA"/>
        </w:rPr>
        <w:t xml:space="preserve"> Міщенко О.Г., депутатська фракція «Солідарність», </w:t>
      </w:r>
      <w:r w:rsidRPr="001B74E5">
        <w:rPr>
          <w:rFonts w:ascii="Times New Roman" w:eastAsia="Times New Roman" w:hAnsi="Times New Roman" w:cs="Times New Roman"/>
          <w:sz w:val="28"/>
          <w:szCs w:val="28"/>
          <w:lang w:val="uk-UA"/>
        </w:rPr>
        <w:t>заперечив проти зняття зазначеного проекту рішення з проекту порядку денного.</w:t>
      </w:r>
    </w:p>
    <w:p w:rsidR="00767EBC" w:rsidRDefault="001B74E5" w:rsidP="00456698">
      <w:pPr>
        <w:spacing w:after="0" w:line="240" w:lineRule="auto"/>
        <w:ind w:firstLine="851"/>
        <w:jc w:val="both"/>
        <w:rPr>
          <w:rFonts w:ascii="Times New Roman" w:eastAsia="Times New Roman" w:hAnsi="Times New Roman" w:cs="Times New Roman"/>
          <w:sz w:val="28"/>
          <w:szCs w:val="28"/>
          <w:lang w:val="uk-UA"/>
        </w:rPr>
      </w:pPr>
      <w:r w:rsidRPr="001B74E5">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поставив на голосування пропозицію </w:t>
      </w:r>
      <w:r>
        <w:rPr>
          <w:rFonts w:ascii="Times New Roman" w:eastAsia="Times New Roman" w:hAnsi="Times New Roman" w:cs="Times New Roman"/>
          <w:sz w:val="28"/>
          <w:szCs w:val="28"/>
          <w:lang w:val="uk-UA"/>
        </w:rPr>
        <w:t>голови</w:t>
      </w:r>
      <w:r w:rsidRPr="001B74E5">
        <w:rPr>
          <w:rFonts w:ascii="Times New Roman" w:eastAsia="Times New Roman" w:hAnsi="Times New Roman" w:cs="Times New Roman"/>
          <w:sz w:val="28"/>
          <w:szCs w:val="28"/>
          <w:lang w:val="uk-UA"/>
        </w:rPr>
        <w:t xml:space="preserve"> депутатської  фракції «Всеукраїнське об’єднання «Свобода» Сиротюк</w:t>
      </w:r>
      <w:r>
        <w:rPr>
          <w:rFonts w:ascii="Times New Roman" w:eastAsia="Times New Roman" w:hAnsi="Times New Roman" w:cs="Times New Roman"/>
          <w:sz w:val="28"/>
          <w:szCs w:val="28"/>
          <w:lang w:val="uk-UA"/>
        </w:rPr>
        <w:t>а Ю.М.</w:t>
      </w:r>
      <w:r w:rsidRPr="001B74E5">
        <w:rPr>
          <w:rFonts w:ascii="Times New Roman" w:eastAsia="Times New Roman" w:hAnsi="Times New Roman" w:cs="Times New Roman"/>
          <w:sz w:val="28"/>
          <w:szCs w:val="28"/>
          <w:lang w:val="uk-UA"/>
        </w:rPr>
        <w:t xml:space="preserve"> щодо зняття з проекту порядку денного зазначеного проекту рішення.</w:t>
      </w:r>
    </w:p>
    <w:p w:rsidR="00767EBC" w:rsidRDefault="003F3F4E" w:rsidP="00456698">
      <w:pPr>
        <w:spacing w:after="0" w:line="240" w:lineRule="auto"/>
        <w:ind w:firstLine="851"/>
        <w:jc w:val="both"/>
        <w:rPr>
          <w:rFonts w:ascii="Times New Roman" w:eastAsia="Times New Roman" w:hAnsi="Times New Roman" w:cs="Times New Roman"/>
          <w:sz w:val="28"/>
          <w:szCs w:val="28"/>
          <w:lang w:val="uk-UA"/>
        </w:rPr>
      </w:pPr>
      <w:r w:rsidRPr="003F3F4E">
        <w:rPr>
          <w:rFonts w:ascii="Times New Roman" w:eastAsia="Times New Roman" w:hAnsi="Times New Roman" w:cs="Times New Roman"/>
          <w:b/>
          <w:sz w:val="28"/>
          <w:szCs w:val="28"/>
          <w:lang w:val="uk-UA"/>
        </w:rPr>
        <w:t>ВИРІШИЛИ:</w:t>
      </w:r>
      <w:r w:rsidRPr="003F3F4E">
        <w:rPr>
          <w:rFonts w:ascii="Times New Roman" w:eastAsia="Times New Roman" w:hAnsi="Times New Roman" w:cs="Times New Roman"/>
          <w:sz w:val="28"/>
          <w:szCs w:val="28"/>
          <w:lang w:val="uk-UA"/>
        </w:rPr>
        <w:t xml:space="preserve"> Рішення не прийнято.</w:t>
      </w:r>
    </w:p>
    <w:p w:rsidR="00767EBC" w:rsidRDefault="003F3F4E" w:rsidP="00456698">
      <w:pPr>
        <w:spacing w:after="0" w:line="240" w:lineRule="auto"/>
        <w:ind w:firstLine="851"/>
        <w:jc w:val="both"/>
        <w:rPr>
          <w:rFonts w:ascii="Times New Roman" w:eastAsia="Times New Roman" w:hAnsi="Times New Roman" w:cs="Times New Roman"/>
          <w:sz w:val="28"/>
          <w:szCs w:val="28"/>
          <w:lang w:val="uk-UA"/>
        </w:rPr>
      </w:pPr>
      <w:r w:rsidRPr="003F3F4E">
        <w:rPr>
          <w:rFonts w:ascii="Times New Roman" w:eastAsia="Times New Roman" w:hAnsi="Times New Roman" w:cs="Times New Roman"/>
          <w:b/>
          <w:sz w:val="28"/>
          <w:szCs w:val="28"/>
          <w:lang w:val="uk-UA"/>
        </w:rPr>
        <w:t>ВИСТУПИВ:</w:t>
      </w:r>
      <w:r w:rsidRPr="003F3F4E">
        <w:rPr>
          <w:rFonts w:ascii="Times New Roman" w:eastAsia="Times New Roman" w:hAnsi="Times New Roman" w:cs="Times New Roman"/>
          <w:sz w:val="28"/>
          <w:szCs w:val="28"/>
          <w:lang w:val="uk-UA"/>
        </w:rPr>
        <w:t xml:space="preserve"> Голова депутатської  фракції «Всеукраїнське об’єднання «Свобода» Сиротюк Ю.М. та запропонував зняти з проекту порядку денного проект</w:t>
      </w:r>
      <w:r w:rsidR="00AC30C2">
        <w:rPr>
          <w:rFonts w:ascii="Times New Roman" w:eastAsia="Times New Roman" w:hAnsi="Times New Roman" w:cs="Times New Roman"/>
          <w:sz w:val="28"/>
          <w:szCs w:val="28"/>
          <w:lang w:val="uk-UA"/>
        </w:rPr>
        <w:t>и рішень</w:t>
      </w:r>
      <w:r w:rsidR="00232BC1">
        <w:rPr>
          <w:rFonts w:ascii="Times New Roman" w:eastAsia="Times New Roman" w:hAnsi="Times New Roman" w:cs="Times New Roman"/>
          <w:sz w:val="28"/>
          <w:szCs w:val="28"/>
          <w:lang w:val="uk-UA"/>
        </w:rPr>
        <w:t xml:space="preserve"> «Про передачу земельної ділянки Релігійній громаді Української Православної Церкви Парафії на честь Святого Великомученика </w:t>
      </w:r>
      <w:r w:rsidR="00232BC1">
        <w:rPr>
          <w:rFonts w:ascii="Times New Roman" w:eastAsia="Times New Roman" w:hAnsi="Times New Roman" w:cs="Times New Roman"/>
          <w:sz w:val="28"/>
          <w:szCs w:val="28"/>
          <w:lang w:val="uk-UA"/>
        </w:rPr>
        <w:lastRenderedPageBreak/>
        <w:t>Пантелеймона для будівництва, експлуатації та обслуговування храму та допоміжних будівель і споруд на вул. Алма-Атинській, 107-а у Дніпровському районі м. Києва» (А-23392)</w:t>
      </w:r>
      <w:r w:rsidR="00903A7D">
        <w:rPr>
          <w:rFonts w:ascii="Times New Roman" w:eastAsia="Times New Roman" w:hAnsi="Times New Roman" w:cs="Times New Roman"/>
          <w:sz w:val="28"/>
          <w:szCs w:val="28"/>
          <w:lang w:val="uk-UA"/>
        </w:rPr>
        <w:t xml:space="preserve"> (від 12.05.2017 № 08/231-1244/ПР) та «Про надання дозволу на розроблення проекту землеустрою щодо відведення земельної ділянки РЕЛІГІЙНІЙ ГРОМАДІ ВОЗНЕСІННЯ ГОСПОДНЬОГО УКРАЇНСЬКОЇ ПРАВОСЛАВНОЇ ЦЕРКВИ У ГОЛОСІЇВСЬКОМУ РАЙОНІ М. КИЄВА на просп. 40-річчя Жовтня, 54 у Голосіївському районі м. Києва для будівництва культової споруди та недільної школи» (К-25625) (від 10.05.2016 № 08/231-2078/ПР).</w:t>
      </w:r>
    </w:p>
    <w:p w:rsidR="00767EBC" w:rsidRDefault="00903A7D" w:rsidP="00903A7D">
      <w:pPr>
        <w:spacing w:after="0" w:line="240" w:lineRule="auto"/>
        <w:ind w:firstLine="851"/>
        <w:jc w:val="both"/>
        <w:rPr>
          <w:rFonts w:ascii="Times New Roman" w:eastAsia="Times New Roman" w:hAnsi="Times New Roman" w:cs="Times New Roman"/>
          <w:sz w:val="28"/>
          <w:szCs w:val="28"/>
          <w:lang w:val="uk-UA"/>
        </w:rPr>
      </w:pPr>
      <w:r w:rsidRPr="00903A7D">
        <w:rPr>
          <w:rFonts w:ascii="Times New Roman" w:eastAsia="Times New Roman" w:hAnsi="Times New Roman" w:cs="Times New Roman"/>
          <w:b/>
          <w:sz w:val="28"/>
          <w:szCs w:val="28"/>
          <w:lang w:val="uk-UA"/>
        </w:rPr>
        <w:t>ВИРІШИЛИ:</w:t>
      </w:r>
      <w:r w:rsidRPr="00903A7D">
        <w:rPr>
          <w:rFonts w:ascii="Times New Roman" w:eastAsia="Times New Roman" w:hAnsi="Times New Roman" w:cs="Times New Roman"/>
          <w:sz w:val="28"/>
          <w:szCs w:val="28"/>
          <w:lang w:val="uk-UA"/>
        </w:rPr>
        <w:t xml:space="preserve"> Рекомендувати не включати проект</w:t>
      </w:r>
      <w:r>
        <w:rPr>
          <w:rFonts w:ascii="Times New Roman" w:eastAsia="Times New Roman" w:hAnsi="Times New Roman" w:cs="Times New Roman"/>
          <w:sz w:val="28"/>
          <w:szCs w:val="28"/>
          <w:lang w:val="uk-UA"/>
        </w:rPr>
        <w:t>и рішень</w:t>
      </w:r>
      <w:r w:rsidRPr="00903A7D">
        <w:rPr>
          <w:rFonts w:ascii="Times New Roman" w:eastAsia="Times New Roman" w:hAnsi="Times New Roman" w:cs="Times New Roman"/>
          <w:sz w:val="28"/>
          <w:szCs w:val="28"/>
          <w:lang w:val="uk-UA"/>
        </w:rPr>
        <w:t xml:space="preserve">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28.02.2019</w:t>
      </w:r>
      <w:r w:rsidRPr="00903A7D">
        <w:rPr>
          <w:rFonts w:ascii="Times New Roman" w:eastAsia="Times New Roman" w:hAnsi="Times New Roman" w:cs="Times New Roman"/>
          <w:sz w:val="28"/>
          <w:szCs w:val="28"/>
          <w:lang w:val="uk-UA"/>
        </w:rPr>
        <w:t>.</w:t>
      </w:r>
    </w:p>
    <w:p w:rsidR="00767EBC" w:rsidRPr="0089402F" w:rsidRDefault="0089402F" w:rsidP="00456698">
      <w:pPr>
        <w:spacing w:after="0" w:line="240" w:lineRule="auto"/>
        <w:ind w:firstLine="851"/>
        <w:jc w:val="both"/>
        <w:rPr>
          <w:rFonts w:ascii="Times New Roman" w:eastAsia="Times New Roman" w:hAnsi="Times New Roman" w:cs="Times New Roman"/>
          <w:b/>
          <w:sz w:val="28"/>
          <w:szCs w:val="28"/>
          <w:lang w:val="uk-UA"/>
        </w:rPr>
      </w:pPr>
      <w:r w:rsidRPr="0089402F">
        <w:rPr>
          <w:rFonts w:ascii="Times New Roman" w:eastAsia="Times New Roman" w:hAnsi="Times New Roman" w:cs="Times New Roman"/>
          <w:b/>
          <w:sz w:val="28"/>
          <w:szCs w:val="28"/>
          <w:lang w:val="uk-UA"/>
        </w:rPr>
        <w:t xml:space="preserve">ВИСТУПИВ: </w:t>
      </w:r>
      <w:r w:rsidRPr="0089402F">
        <w:rPr>
          <w:rFonts w:ascii="Times New Roman" w:eastAsia="Times New Roman" w:hAnsi="Times New Roman" w:cs="Times New Roman"/>
          <w:sz w:val="28"/>
          <w:szCs w:val="28"/>
          <w:lang w:val="uk-UA"/>
        </w:rPr>
        <w:t>Голова депутатс</w:t>
      </w:r>
      <w:r>
        <w:rPr>
          <w:rFonts w:ascii="Times New Roman" w:eastAsia="Times New Roman" w:hAnsi="Times New Roman" w:cs="Times New Roman"/>
          <w:sz w:val="28"/>
          <w:szCs w:val="28"/>
          <w:lang w:val="uk-UA"/>
        </w:rPr>
        <w:t>ької групи</w:t>
      </w:r>
      <w:r w:rsidRPr="0089402F">
        <w:rPr>
          <w:rFonts w:ascii="Times New Roman" w:eastAsia="Times New Roman" w:hAnsi="Times New Roman" w:cs="Times New Roman"/>
          <w:sz w:val="28"/>
          <w:szCs w:val="28"/>
          <w:lang w:val="uk-UA"/>
        </w:rPr>
        <w:t xml:space="preserve"> «Київська команда»</w:t>
      </w:r>
      <w:r w:rsidRPr="0089402F">
        <w:t xml:space="preserve"> </w:t>
      </w:r>
      <w:r w:rsidRPr="0089402F">
        <w:rPr>
          <w:rFonts w:ascii="Times New Roman" w:eastAsia="Times New Roman" w:hAnsi="Times New Roman" w:cs="Times New Roman"/>
          <w:sz w:val="28"/>
          <w:szCs w:val="28"/>
          <w:lang w:val="uk-UA"/>
        </w:rPr>
        <w:t>Гусовський С.М. та запропонував проект рішення</w:t>
      </w:r>
      <w:r w:rsidRPr="0089402F">
        <w:t xml:space="preserve"> </w:t>
      </w:r>
      <w:r>
        <w:rPr>
          <w:rFonts w:ascii="Times New Roman" w:hAnsi="Times New Roman" w:cs="Times New Roman"/>
          <w:sz w:val="28"/>
          <w:szCs w:val="28"/>
          <w:lang w:val="uk-UA"/>
        </w:rPr>
        <w:t>«</w:t>
      </w:r>
      <w:r w:rsidRPr="0089402F">
        <w:rPr>
          <w:rFonts w:ascii="Times New Roman" w:eastAsia="Times New Roman" w:hAnsi="Times New Roman" w:cs="Times New Roman"/>
          <w:sz w:val="28"/>
          <w:szCs w:val="28"/>
          <w:lang w:val="uk-UA"/>
        </w:rPr>
        <w:t>Щодо посилення впливу громади на процес при</w:t>
      </w:r>
      <w:r>
        <w:rPr>
          <w:rFonts w:ascii="Times New Roman" w:eastAsia="Times New Roman" w:hAnsi="Times New Roman" w:cs="Times New Roman"/>
          <w:sz w:val="28"/>
          <w:szCs w:val="28"/>
          <w:lang w:val="uk-UA"/>
        </w:rPr>
        <w:t>йняття рішень у районах столиці» (в</w:t>
      </w:r>
      <w:r w:rsidR="00B333C8">
        <w:rPr>
          <w:rFonts w:ascii="Times New Roman" w:eastAsia="Times New Roman" w:hAnsi="Times New Roman" w:cs="Times New Roman"/>
          <w:sz w:val="28"/>
          <w:szCs w:val="28"/>
          <w:lang w:val="uk-UA"/>
        </w:rPr>
        <w:t>ід 30.08.2018                         № 08/231-2589/ПР) поставити</w:t>
      </w:r>
      <w:r>
        <w:rPr>
          <w:rFonts w:ascii="Times New Roman" w:eastAsia="Times New Roman" w:hAnsi="Times New Roman" w:cs="Times New Roman"/>
          <w:sz w:val="28"/>
          <w:szCs w:val="28"/>
          <w:lang w:val="uk-UA"/>
        </w:rPr>
        <w:t xml:space="preserve"> </w:t>
      </w:r>
      <w:r w:rsidR="00B333C8">
        <w:rPr>
          <w:rFonts w:ascii="Times New Roman" w:eastAsia="Times New Roman" w:hAnsi="Times New Roman" w:cs="Times New Roman"/>
          <w:sz w:val="28"/>
          <w:szCs w:val="28"/>
          <w:lang w:val="uk-UA"/>
        </w:rPr>
        <w:t>пунктом</w:t>
      </w:r>
      <w:r>
        <w:rPr>
          <w:rFonts w:ascii="Times New Roman" w:eastAsia="Times New Roman" w:hAnsi="Times New Roman" w:cs="Times New Roman"/>
          <w:sz w:val="28"/>
          <w:szCs w:val="28"/>
          <w:lang w:val="uk-UA"/>
        </w:rPr>
        <w:t xml:space="preserve"> </w:t>
      </w:r>
      <w:r w:rsidR="0079109F">
        <w:rPr>
          <w:rFonts w:ascii="Times New Roman" w:eastAsia="Times New Roman" w:hAnsi="Times New Roman" w:cs="Times New Roman"/>
          <w:sz w:val="28"/>
          <w:szCs w:val="28"/>
          <w:lang w:val="uk-UA"/>
        </w:rPr>
        <w:t>№</w:t>
      </w:r>
      <w:r w:rsidR="00B333C8">
        <w:rPr>
          <w:rFonts w:ascii="Times New Roman" w:eastAsia="Times New Roman" w:hAnsi="Times New Roman" w:cs="Times New Roman"/>
          <w:sz w:val="28"/>
          <w:szCs w:val="28"/>
          <w:lang w:val="uk-UA"/>
        </w:rPr>
        <w:t xml:space="preserve"> 1 в розділі «Загальні питання».</w:t>
      </w:r>
    </w:p>
    <w:p w:rsidR="00767EBC" w:rsidRPr="0079109F" w:rsidRDefault="0079109F" w:rsidP="00456698">
      <w:pPr>
        <w:spacing w:after="0" w:line="240" w:lineRule="auto"/>
        <w:ind w:firstLine="851"/>
        <w:jc w:val="both"/>
        <w:rPr>
          <w:rFonts w:ascii="Times New Roman" w:eastAsia="Times New Roman" w:hAnsi="Times New Roman" w:cs="Times New Roman"/>
          <w:b/>
          <w:sz w:val="28"/>
          <w:szCs w:val="28"/>
          <w:lang w:val="uk-UA"/>
        </w:rPr>
      </w:pPr>
      <w:r w:rsidRPr="0079109F">
        <w:rPr>
          <w:rFonts w:ascii="Times New Roman" w:eastAsia="Times New Roman" w:hAnsi="Times New Roman" w:cs="Times New Roman"/>
          <w:b/>
          <w:sz w:val="28"/>
          <w:szCs w:val="28"/>
          <w:lang w:val="uk-UA"/>
        </w:rPr>
        <w:t>ВИРІШИЛИ:</w:t>
      </w:r>
      <w:r w:rsidRPr="0079109F">
        <w:t xml:space="preserve"> </w:t>
      </w:r>
      <w:r w:rsidRPr="0079109F">
        <w:rPr>
          <w:rFonts w:ascii="Times New Roman" w:eastAsia="Times New Roman" w:hAnsi="Times New Roman" w:cs="Times New Roman"/>
          <w:sz w:val="28"/>
          <w:szCs w:val="28"/>
          <w:lang w:val="uk-UA"/>
        </w:rPr>
        <w:t>Проект рішення «Щодо посилення впливу громади на процес прийняття рішень у районах столиці» (від 30</w:t>
      </w:r>
      <w:r>
        <w:rPr>
          <w:rFonts w:ascii="Times New Roman" w:eastAsia="Times New Roman" w:hAnsi="Times New Roman" w:cs="Times New Roman"/>
          <w:sz w:val="28"/>
          <w:szCs w:val="28"/>
          <w:lang w:val="uk-UA"/>
        </w:rPr>
        <w:t xml:space="preserve">.08.2018 </w:t>
      </w:r>
      <w:r w:rsidRPr="0079109F">
        <w:rPr>
          <w:rFonts w:ascii="Times New Roman" w:eastAsia="Times New Roman" w:hAnsi="Times New Roman" w:cs="Times New Roman"/>
          <w:sz w:val="28"/>
          <w:szCs w:val="28"/>
          <w:lang w:val="uk-UA"/>
        </w:rPr>
        <w:t>№ 08</w:t>
      </w:r>
      <w:r>
        <w:rPr>
          <w:rFonts w:ascii="Times New Roman" w:eastAsia="Times New Roman" w:hAnsi="Times New Roman" w:cs="Times New Roman"/>
          <w:sz w:val="28"/>
          <w:szCs w:val="28"/>
          <w:lang w:val="uk-UA"/>
        </w:rPr>
        <w:t>/231-2589/ПР) поставити пунктом №</w:t>
      </w:r>
      <w:r w:rsidRPr="0079109F">
        <w:rPr>
          <w:rFonts w:ascii="Times New Roman" w:eastAsia="Times New Roman" w:hAnsi="Times New Roman" w:cs="Times New Roman"/>
          <w:sz w:val="28"/>
          <w:szCs w:val="28"/>
          <w:lang w:val="uk-UA"/>
        </w:rPr>
        <w:t xml:space="preserve"> 1 в розділі «Загальні питання».</w:t>
      </w:r>
    </w:p>
    <w:p w:rsidR="00767EBC" w:rsidRPr="00A71B4B" w:rsidRDefault="00A71B4B" w:rsidP="00456698">
      <w:pPr>
        <w:spacing w:after="0" w:line="240" w:lineRule="auto"/>
        <w:ind w:firstLine="851"/>
        <w:jc w:val="both"/>
        <w:rPr>
          <w:rFonts w:ascii="Times New Roman" w:eastAsia="Times New Roman" w:hAnsi="Times New Roman" w:cs="Times New Roman"/>
          <w:b/>
          <w:sz w:val="28"/>
          <w:szCs w:val="28"/>
          <w:lang w:val="uk-UA"/>
        </w:rPr>
      </w:pPr>
      <w:r w:rsidRPr="00A71B4B">
        <w:rPr>
          <w:rFonts w:ascii="Times New Roman" w:eastAsia="Times New Roman" w:hAnsi="Times New Roman" w:cs="Times New Roman"/>
          <w:b/>
          <w:sz w:val="28"/>
          <w:szCs w:val="28"/>
          <w:lang w:val="uk-UA"/>
        </w:rPr>
        <w:t>ВИСТУПИВ:</w:t>
      </w:r>
      <w:r w:rsidRPr="00A71B4B">
        <w:t xml:space="preserve"> </w:t>
      </w:r>
      <w:r w:rsidRPr="00A71B4B">
        <w:rPr>
          <w:rFonts w:ascii="Times New Roman" w:eastAsia="Times New Roman" w:hAnsi="Times New Roman" w:cs="Times New Roman"/>
          <w:sz w:val="28"/>
          <w:szCs w:val="28"/>
          <w:lang w:val="uk-UA"/>
        </w:rPr>
        <w:t>Голова постійної комісії Київської міської ради з питань регламенту та депутатської етики</w:t>
      </w:r>
      <w:r w:rsidRPr="00A71B4B">
        <w:t xml:space="preserve"> </w:t>
      </w:r>
      <w:r w:rsidRPr="00A71B4B">
        <w:rPr>
          <w:rFonts w:ascii="Times New Roman" w:eastAsia="Times New Roman" w:hAnsi="Times New Roman" w:cs="Times New Roman"/>
          <w:sz w:val="28"/>
          <w:szCs w:val="28"/>
          <w:lang w:val="uk-UA"/>
        </w:rPr>
        <w:t>Макаров О.А.,</w:t>
      </w:r>
      <w:r w:rsidRPr="00A71B4B">
        <w:t xml:space="preserve"> </w:t>
      </w:r>
      <w:r>
        <w:rPr>
          <w:rFonts w:ascii="Times New Roman" w:eastAsia="Times New Roman" w:hAnsi="Times New Roman" w:cs="Times New Roman"/>
          <w:sz w:val="28"/>
          <w:szCs w:val="28"/>
          <w:lang w:val="uk-UA"/>
        </w:rPr>
        <w:t>депутатська група</w:t>
      </w:r>
      <w:r w:rsidRPr="00A71B4B">
        <w:rPr>
          <w:rFonts w:ascii="Times New Roman" w:eastAsia="Times New Roman" w:hAnsi="Times New Roman" w:cs="Times New Roman"/>
          <w:sz w:val="28"/>
          <w:szCs w:val="28"/>
          <w:lang w:val="uk-UA"/>
        </w:rPr>
        <w:t xml:space="preserve"> «Київська команда</w:t>
      </w:r>
      <w:r>
        <w:rPr>
          <w:rFonts w:ascii="Times New Roman" w:eastAsia="Times New Roman" w:hAnsi="Times New Roman" w:cs="Times New Roman"/>
          <w:sz w:val="28"/>
          <w:szCs w:val="28"/>
          <w:lang w:val="uk-UA"/>
        </w:rPr>
        <w:t xml:space="preserve">», висловив зауваження та </w:t>
      </w:r>
      <w:r w:rsidRPr="00A71B4B">
        <w:rPr>
          <w:rFonts w:ascii="Times New Roman" w:eastAsia="Times New Roman" w:hAnsi="Times New Roman" w:cs="Times New Roman"/>
          <w:sz w:val="28"/>
          <w:szCs w:val="28"/>
          <w:lang w:val="uk-UA"/>
        </w:rPr>
        <w:t>запропонував зняти з</w:t>
      </w:r>
      <w:r>
        <w:rPr>
          <w:rFonts w:ascii="Times New Roman" w:eastAsia="Times New Roman" w:hAnsi="Times New Roman" w:cs="Times New Roman"/>
          <w:sz w:val="28"/>
          <w:szCs w:val="28"/>
          <w:lang w:val="uk-UA"/>
        </w:rPr>
        <w:t xml:space="preserve"> проекту порядку денного проект рішення «</w:t>
      </w:r>
      <w:r w:rsidRPr="00A71B4B">
        <w:rPr>
          <w:rFonts w:ascii="Times New Roman" w:eastAsia="Times New Roman" w:hAnsi="Times New Roman" w:cs="Times New Roman"/>
          <w:sz w:val="28"/>
          <w:szCs w:val="28"/>
          <w:lang w:val="uk-UA"/>
        </w:rPr>
        <w:t xml:space="preserve">Про передачу в оренду земельної ділянки ТОВАРИСТВУ З ОБМЕЖЕНОЮ ВІДПОВІДАЛЬНІСТЮ «ЖК КИБАЛЬЧИЧА» на вул. Миколи Кибальчича, 1 у Дніпровському районі </w:t>
      </w:r>
      <w:r>
        <w:rPr>
          <w:rFonts w:ascii="Times New Roman" w:eastAsia="Times New Roman" w:hAnsi="Times New Roman" w:cs="Times New Roman"/>
          <w:sz w:val="28"/>
          <w:szCs w:val="28"/>
          <w:lang w:val="uk-UA"/>
        </w:rPr>
        <w:t xml:space="preserve">                    </w:t>
      </w:r>
      <w:r w:rsidRPr="00A71B4B">
        <w:rPr>
          <w:rFonts w:ascii="Times New Roman" w:eastAsia="Times New Roman" w:hAnsi="Times New Roman" w:cs="Times New Roman"/>
          <w:sz w:val="28"/>
          <w:szCs w:val="28"/>
          <w:lang w:val="uk-UA"/>
        </w:rPr>
        <w:t>м. Києва для будівництва, експлуатації та обслуговування житлового комплексу</w:t>
      </w:r>
      <w:r>
        <w:rPr>
          <w:rFonts w:ascii="Times New Roman" w:eastAsia="Times New Roman" w:hAnsi="Times New Roman" w:cs="Times New Roman"/>
          <w:sz w:val="28"/>
          <w:szCs w:val="28"/>
          <w:lang w:val="uk-UA"/>
        </w:rPr>
        <w:t>» (Д-8844) (в</w:t>
      </w:r>
      <w:r w:rsidRPr="00A71B4B">
        <w:rPr>
          <w:rFonts w:ascii="Times New Roman" w:eastAsia="Times New Roman" w:hAnsi="Times New Roman" w:cs="Times New Roman"/>
          <w:sz w:val="28"/>
          <w:szCs w:val="28"/>
          <w:lang w:val="uk-UA"/>
        </w:rPr>
        <w:t>ід 17.01.2019 № 08/231-322/ПР).</w:t>
      </w:r>
    </w:p>
    <w:p w:rsidR="00767EBC" w:rsidRDefault="00A71B4B" w:rsidP="00456698">
      <w:pPr>
        <w:spacing w:after="0" w:line="240" w:lineRule="auto"/>
        <w:ind w:firstLine="851"/>
        <w:jc w:val="both"/>
        <w:rPr>
          <w:rFonts w:ascii="Times New Roman" w:eastAsia="Times New Roman" w:hAnsi="Times New Roman" w:cs="Times New Roman"/>
          <w:sz w:val="28"/>
          <w:szCs w:val="28"/>
          <w:lang w:val="uk-UA"/>
        </w:rPr>
      </w:pPr>
      <w:r w:rsidRPr="00A71B4B">
        <w:rPr>
          <w:rFonts w:ascii="Times New Roman" w:eastAsia="Times New Roman" w:hAnsi="Times New Roman" w:cs="Times New Roman"/>
          <w:sz w:val="28"/>
          <w:szCs w:val="28"/>
          <w:lang w:val="uk-UA"/>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 заперечив проти зняття зазначеного проекту рішення з проекту порядку денного.</w:t>
      </w:r>
    </w:p>
    <w:p w:rsidR="00767EBC" w:rsidRDefault="006261A2"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w:t>
      </w:r>
      <w:r w:rsidR="00A71B4B">
        <w:rPr>
          <w:rFonts w:ascii="Times New Roman" w:eastAsia="Times New Roman" w:hAnsi="Times New Roman" w:cs="Times New Roman"/>
          <w:sz w:val="28"/>
          <w:szCs w:val="28"/>
          <w:lang w:val="uk-UA"/>
        </w:rPr>
        <w:t xml:space="preserve"> участь в обговоренні з</w:t>
      </w:r>
      <w:r w:rsidR="00A71B4B" w:rsidRPr="00A71B4B">
        <w:rPr>
          <w:rFonts w:ascii="Times New Roman" w:eastAsia="Times New Roman" w:hAnsi="Times New Roman" w:cs="Times New Roman"/>
          <w:sz w:val="28"/>
          <w:szCs w:val="28"/>
          <w:lang w:val="uk-UA"/>
        </w:rPr>
        <w:t>аступник міського голови - секретар Київськ</w:t>
      </w:r>
      <w:r w:rsidR="00A71B4B">
        <w:rPr>
          <w:rFonts w:ascii="Times New Roman" w:eastAsia="Times New Roman" w:hAnsi="Times New Roman" w:cs="Times New Roman"/>
          <w:sz w:val="28"/>
          <w:szCs w:val="28"/>
          <w:lang w:val="uk-UA"/>
        </w:rPr>
        <w:t>ої міської ради</w:t>
      </w:r>
      <w:r w:rsidR="00A71B4B" w:rsidRPr="00A71B4B">
        <w:rPr>
          <w:rFonts w:ascii="Times New Roman" w:eastAsia="Times New Roman" w:hAnsi="Times New Roman" w:cs="Times New Roman"/>
          <w:sz w:val="28"/>
          <w:szCs w:val="28"/>
          <w:lang w:val="uk-UA"/>
        </w:rPr>
        <w:t xml:space="preserve"> Прокопів В.</w:t>
      </w:r>
      <w:r w:rsidR="00A71B4B" w:rsidRPr="0054336E">
        <w:rPr>
          <w:rFonts w:ascii="Times New Roman" w:eastAsia="Times New Roman" w:hAnsi="Times New Roman" w:cs="Times New Roman"/>
          <w:sz w:val="28"/>
          <w:szCs w:val="28"/>
          <w:lang w:val="uk-UA"/>
        </w:rPr>
        <w:t>В.</w:t>
      </w:r>
      <w:r w:rsidR="0054336E" w:rsidRPr="0054336E">
        <w:rPr>
          <w:rFonts w:ascii="Times New Roman" w:hAnsi="Times New Roman" w:cs="Times New Roman"/>
          <w:sz w:val="28"/>
          <w:szCs w:val="28"/>
        </w:rPr>
        <w:t xml:space="preserve">, </w:t>
      </w:r>
      <w:r w:rsidR="0054336E">
        <w:rPr>
          <w:rFonts w:ascii="Times New Roman" w:hAnsi="Times New Roman" w:cs="Times New Roman"/>
          <w:sz w:val="28"/>
          <w:szCs w:val="28"/>
          <w:lang w:val="uk-UA"/>
        </w:rPr>
        <w:t>г</w:t>
      </w:r>
      <w:r w:rsidR="0054336E" w:rsidRPr="0054336E">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 Макаров О.А., депутатська група «Київська команда»,</w:t>
      </w:r>
      <w:r w:rsidR="0054336E" w:rsidRPr="0054336E">
        <w:t xml:space="preserve"> </w:t>
      </w:r>
      <w:r w:rsidR="0054336E">
        <w:rPr>
          <w:rFonts w:ascii="Times New Roman" w:eastAsia="Times New Roman" w:hAnsi="Times New Roman" w:cs="Times New Roman"/>
          <w:sz w:val="28"/>
          <w:szCs w:val="28"/>
          <w:lang w:val="uk-UA"/>
        </w:rPr>
        <w:t>г</w:t>
      </w:r>
      <w:r w:rsidR="0054336E" w:rsidRPr="0054336E">
        <w:rPr>
          <w:rFonts w:ascii="Times New Roman" w:eastAsia="Times New Roman" w:hAnsi="Times New Roman" w:cs="Times New Roman"/>
          <w:sz w:val="28"/>
          <w:szCs w:val="28"/>
          <w:lang w:val="uk-UA"/>
        </w:rPr>
        <w:t>олова  постійної  комісії  Київської  міської  ради  з питань містобудування, архітектури та землекористування Міщенко О.Г., деп</w:t>
      </w:r>
      <w:r w:rsidR="0054336E">
        <w:rPr>
          <w:rFonts w:ascii="Times New Roman" w:eastAsia="Times New Roman" w:hAnsi="Times New Roman" w:cs="Times New Roman"/>
          <w:sz w:val="28"/>
          <w:szCs w:val="28"/>
          <w:lang w:val="uk-UA"/>
        </w:rPr>
        <w:t>утатська фракція «Солідарність».</w:t>
      </w:r>
    </w:p>
    <w:p w:rsidR="00A71B4B" w:rsidRPr="00A71B4B" w:rsidRDefault="00A71B4B" w:rsidP="00A71B4B">
      <w:pPr>
        <w:spacing w:after="0" w:line="240" w:lineRule="auto"/>
        <w:ind w:firstLine="851"/>
        <w:jc w:val="both"/>
        <w:rPr>
          <w:rFonts w:ascii="Times New Roman" w:eastAsia="Times New Roman" w:hAnsi="Times New Roman" w:cs="Times New Roman"/>
          <w:sz w:val="28"/>
          <w:szCs w:val="28"/>
          <w:lang w:val="uk-UA"/>
        </w:rPr>
      </w:pPr>
      <w:r w:rsidRPr="00A71B4B">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поставив на голосування пропозицію голови постійної комісії Київської міської ради з питань регламенту та депутатської етики                      Макарова О.А., депутатська  група  «Київська команда», щодо зняття з проекту порядку денного зазначеного проекту рішення</w:t>
      </w:r>
      <w:r w:rsidR="002977FE">
        <w:rPr>
          <w:rFonts w:ascii="Times New Roman" w:eastAsia="Times New Roman" w:hAnsi="Times New Roman" w:cs="Times New Roman"/>
          <w:sz w:val="28"/>
          <w:szCs w:val="28"/>
          <w:lang w:val="uk-UA"/>
        </w:rPr>
        <w:t xml:space="preserve"> </w:t>
      </w:r>
      <w:r w:rsidR="002977FE" w:rsidRPr="002977FE">
        <w:rPr>
          <w:rFonts w:ascii="Times New Roman" w:eastAsia="Times New Roman" w:hAnsi="Times New Roman" w:cs="Times New Roman"/>
          <w:sz w:val="28"/>
          <w:szCs w:val="28"/>
          <w:lang w:val="uk-UA"/>
        </w:rPr>
        <w:t>«Про передачу в оренду земельної ділянки ТОВАРИСТВУ З ОБМЕЖЕНОЮ ВІДПОВІДАЛЬНІСТЮ «ЖК КИБАЛЬЧИЧА» на вул. Миколи Кибальчича, 1 у Дніпровському районі м. Києва для будівництва, експлуатації та обслуговування житлового комплексу» (Д-8844) (від 17.01.2019 № 08/231-322/ПР).</w:t>
      </w:r>
    </w:p>
    <w:p w:rsidR="00767EBC" w:rsidRDefault="00A71B4B" w:rsidP="00A71B4B">
      <w:pPr>
        <w:spacing w:after="0" w:line="240" w:lineRule="auto"/>
        <w:ind w:firstLine="851"/>
        <w:jc w:val="both"/>
        <w:rPr>
          <w:rFonts w:ascii="Times New Roman" w:eastAsia="Times New Roman" w:hAnsi="Times New Roman" w:cs="Times New Roman"/>
          <w:sz w:val="28"/>
          <w:szCs w:val="28"/>
          <w:lang w:val="uk-UA"/>
        </w:rPr>
      </w:pPr>
      <w:r w:rsidRPr="00A71B4B">
        <w:rPr>
          <w:rFonts w:ascii="Times New Roman" w:eastAsia="Times New Roman" w:hAnsi="Times New Roman" w:cs="Times New Roman"/>
          <w:b/>
          <w:sz w:val="28"/>
          <w:szCs w:val="28"/>
          <w:lang w:val="uk-UA"/>
        </w:rPr>
        <w:lastRenderedPageBreak/>
        <w:t>ВИРІШИЛИ:</w:t>
      </w:r>
      <w:r w:rsidRPr="00A71B4B">
        <w:rPr>
          <w:rFonts w:ascii="Times New Roman" w:eastAsia="Times New Roman" w:hAnsi="Times New Roman" w:cs="Times New Roman"/>
          <w:sz w:val="28"/>
          <w:szCs w:val="28"/>
          <w:lang w:val="uk-UA"/>
        </w:rPr>
        <w:t xml:space="preserve"> Рішення </w:t>
      </w:r>
      <w:r>
        <w:rPr>
          <w:rFonts w:ascii="Times New Roman" w:eastAsia="Times New Roman" w:hAnsi="Times New Roman" w:cs="Times New Roman"/>
          <w:sz w:val="28"/>
          <w:szCs w:val="28"/>
          <w:lang w:val="uk-UA"/>
        </w:rPr>
        <w:t xml:space="preserve">не </w:t>
      </w:r>
      <w:r w:rsidRPr="00A71B4B">
        <w:rPr>
          <w:rFonts w:ascii="Times New Roman" w:eastAsia="Times New Roman" w:hAnsi="Times New Roman" w:cs="Times New Roman"/>
          <w:sz w:val="28"/>
          <w:szCs w:val="28"/>
          <w:lang w:val="uk-UA"/>
        </w:rPr>
        <w:t>прийнято.</w:t>
      </w:r>
    </w:p>
    <w:p w:rsidR="00767EBC" w:rsidRDefault="00A71B4B" w:rsidP="00456698">
      <w:pPr>
        <w:spacing w:after="0" w:line="240" w:lineRule="auto"/>
        <w:ind w:firstLine="851"/>
        <w:jc w:val="both"/>
        <w:rPr>
          <w:rFonts w:ascii="Times New Roman" w:eastAsia="Times New Roman" w:hAnsi="Times New Roman" w:cs="Times New Roman"/>
          <w:sz w:val="28"/>
          <w:szCs w:val="28"/>
          <w:lang w:val="uk-UA"/>
        </w:rPr>
      </w:pPr>
      <w:r w:rsidRPr="00A71B4B">
        <w:rPr>
          <w:rFonts w:ascii="Times New Roman" w:eastAsia="Times New Roman" w:hAnsi="Times New Roman" w:cs="Times New Roman"/>
          <w:b/>
          <w:sz w:val="28"/>
          <w:szCs w:val="28"/>
          <w:lang w:val="uk-UA"/>
        </w:rPr>
        <w:t>ВИСТУПИВ:</w:t>
      </w:r>
      <w:r w:rsidRPr="00A71B4B">
        <w:rPr>
          <w:rFonts w:ascii="Times New Roman" w:eastAsia="Times New Roman" w:hAnsi="Times New Roman" w:cs="Times New Roman"/>
          <w:sz w:val="28"/>
          <w:szCs w:val="28"/>
          <w:lang w:val="uk-UA"/>
        </w:rPr>
        <w:t xml:space="preserve"> Голова постійної комісії Київської міської ради з питань регламенту та депутатської етики Макаров О.А., депутатська група «Київська команда», висловив зауваження та запропонував зняти з проекту порядку денного проект рішення</w:t>
      </w:r>
      <w:r>
        <w:rPr>
          <w:rFonts w:ascii="Times New Roman" w:eastAsia="Times New Roman" w:hAnsi="Times New Roman" w:cs="Times New Roman"/>
          <w:sz w:val="28"/>
          <w:szCs w:val="28"/>
          <w:lang w:val="uk-UA"/>
        </w:rPr>
        <w:t xml:space="preserve"> «</w:t>
      </w:r>
      <w:r w:rsidRPr="00A71B4B">
        <w:rPr>
          <w:rFonts w:ascii="Times New Roman" w:eastAsia="Times New Roman" w:hAnsi="Times New Roman" w:cs="Times New Roman"/>
          <w:sz w:val="28"/>
          <w:szCs w:val="28"/>
          <w:lang w:val="uk-UA"/>
        </w:rPr>
        <w:t xml:space="preserve">Про надання земельної ділянки ТОВАРИСТВУ З ОБМЕЖЕНОЮ ВІДПОВІДАЛЬНІСТЮ «ДЖЕНБОРІ ЮА» для експлуатації та обслуговування виробничої бази на вул. Василя </w:t>
      </w:r>
      <w:proofErr w:type="spellStart"/>
      <w:r w:rsidRPr="00A71B4B">
        <w:rPr>
          <w:rFonts w:ascii="Times New Roman" w:eastAsia="Times New Roman" w:hAnsi="Times New Roman" w:cs="Times New Roman"/>
          <w:sz w:val="28"/>
          <w:szCs w:val="28"/>
          <w:lang w:val="uk-UA"/>
        </w:rPr>
        <w:t>Степанченка</w:t>
      </w:r>
      <w:proofErr w:type="spellEnd"/>
      <w:r w:rsidRPr="00A71B4B">
        <w:rPr>
          <w:rFonts w:ascii="Times New Roman" w:eastAsia="Times New Roman" w:hAnsi="Times New Roman" w:cs="Times New Roman"/>
          <w:sz w:val="28"/>
          <w:szCs w:val="28"/>
          <w:lang w:val="uk-UA"/>
        </w:rPr>
        <w:t>, 17</w:t>
      </w:r>
      <w:r>
        <w:rPr>
          <w:rFonts w:ascii="Times New Roman" w:eastAsia="Times New Roman" w:hAnsi="Times New Roman" w:cs="Times New Roman"/>
          <w:sz w:val="28"/>
          <w:szCs w:val="28"/>
          <w:lang w:val="uk-UA"/>
        </w:rPr>
        <w:t>-</w:t>
      </w:r>
      <w:r w:rsidRPr="00A71B4B">
        <w:rPr>
          <w:rFonts w:ascii="Times New Roman" w:eastAsia="Times New Roman" w:hAnsi="Times New Roman" w:cs="Times New Roman"/>
          <w:sz w:val="28"/>
          <w:szCs w:val="28"/>
          <w:lang w:val="uk-UA"/>
        </w:rPr>
        <w:t>а у Святошинському районі м. Києва</w:t>
      </w:r>
      <w:r>
        <w:rPr>
          <w:rFonts w:ascii="Times New Roman" w:eastAsia="Times New Roman" w:hAnsi="Times New Roman" w:cs="Times New Roman"/>
          <w:sz w:val="28"/>
          <w:szCs w:val="28"/>
          <w:lang w:val="uk-UA"/>
        </w:rPr>
        <w:t>» (А-25361) (в</w:t>
      </w:r>
      <w:r w:rsidRPr="00A71B4B">
        <w:rPr>
          <w:rFonts w:ascii="Times New Roman" w:eastAsia="Times New Roman" w:hAnsi="Times New Roman" w:cs="Times New Roman"/>
          <w:sz w:val="28"/>
          <w:szCs w:val="28"/>
          <w:lang w:val="uk-UA"/>
        </w:rPr>
        <w:t>ід 25.07.2018 № 08/231-2428/ПР).</w:t>
      </w:r>
    </w:p>
    <w:p w:rsidR="00A71B4B" w:rsidRPr="00A71B4B" w:rsidRDefault="00A71B4B" w:rsidP="00A71B4B">
      <w:pPr>
        <w:spacing w:after="0" w:line="240" w:lineRule="auto"/>
        <w:ind w:firstLine="851"/>
        <w:jc w:val="both"/>
        <w:rPr>
          <w:rFonts w:ascii="Times New Roman" w:eastAsia="Times New Roman" w:hAnsi="Times New Roman" w:cs="Times New Roman"/>
          <w:sz w:val="28"/>
          <w:szCs w:val="28"/>
          <w:lang w:val="uk-UA"/>
        </w:rPr>
      </w:pPr>
      <w:r w:rsidRPr="00A71B4B">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поставив на голосування пропозицію голови постійної комісії Київської міської ради з питань регламенту та депутатської етики                      Макарова О.А., депутатська  група  «Київська команда», щодо зняття з проекту порядку денного зазначеного проекту рішення.</w:t>
      </w:r>
    </w:p>
    <w:p w:rsidR="00767EBC" w:rsidRDefault="00A71B4B" w:rsidP="00A71B4B">
      <w:pPr>
        <w:spacing w:after="0" w:line="240" w:lineRule="auto"/>
        <w:ind w:firstLine="851"/>
        <w:jc w:val="both"/>
        <w:rPr>
          <w:rFonts w:ascii="Times New Roman" w:eastAsia="Times New Roman" w:hAnsi="Times New Roman" w:cs="Times New Roman"/>
          <w:sz w:val="28"/>
          <w:szCs w:val="28"/>
          <w:lang w:val="uk-UA"/>
        </w:rPr>
      </w:pPr>
      <w:r w:rsidRPr="00A71B4B">
        <w:rPr>
          <w:rFonts w:ascii="Times New Roman" w:eastAsia="Times New Roman" w:hAnsi="Times New Roman" w:cs="Times New Roman"/>
          <w:b/>
          <w:sz w:val="28"/>
          <w:szCs w:val="28"/>
          <w:lang w:val="uk-UA"/>
        </w:rPr>
        <w:t>ВИРІШИЛИ:</w:t>
      </w:r>
      <w:r w:rsidRPr="00A71B4B">
        <w:rPr>
          <w:rFonts w:ascii="Times New Roman" w:eastAsia="Times New Roman" w:hAnsi="Times New Roman" w:cs="Times New Roman"/>
          <w:sz w:val="28"/>
          <w:szCs w:val="28"/>
          <w:lang w:val="uk-UA"/>
        </w:rPr>
        <w:t xml:space="preserve"> Рішення не прийнято.</w:t>
      </w:r>
    </w:p>
    <w:p w:rsidR="00A71B4B" w:rsidRDefault="0062281C" w:rsidP="00A71B4B">
      <w:pPr>
        <w:spacing w:after="0" w:line="240" w:lineRule="auto"/>
        <w:ind w:firstLine="851"/>
        <w:jc w:val="both"/>
        <w:rPr>
          <w:rFonts w:ascii="Times New Roman" w:eastAsia="Times New Roman" w:hAnsi="Times New Roman" w:cs="Times New Roman"/>
          <w:sz w:val="28"/>
          <w:szCs w:val="28"/>
          <w:lang w:val="uk-UA"/>
        </w:rPr>
      </w:pPr>
      <w:r w:rsidRPr="0062281C">
        <w:rPr>
          <w:rFonts w:ascii="Times New Roman" w:eastAsia="Times New Roman" w:hAnsi="Times New Roman" w:cs="Times New Roman"/>
          <w:b/>
          <w:sz w:val="28"/>
          <w:szCs w:val="28"/>
          <w:lang w:val="uk-UA"/>
        </w:rPr>
        <w:t>ВИСТУПИВ:</w:t>
      </w:r>
      <w:r w:rsidRPr="0062281C">
        <w:rPr>
          <w:rFonts w:ascii="Times New Roman" w:eastAsia="Times New Roman" w:hAnsi="Times New Roman" w:cs="Times New Roman"/>
          <w:sz w:val="28"/>
          <w:szCs w:val="28"/>
          <w:lang w:val="uk-UA"/>
        </w:rPr>
        <w:t xml:space="preserve"> Голова постійної комісії Київської міської ради з питань регламенту та депутатської етики Макаров О.А., депутатська група «Київська команда», висловив зауваження та запропонував зняти з проекту порядку денного проект рішення</w:t>
      </w:r>
      <w:r w:rsidRPr="0062281C">
        <w:t xml:space="preserve"> </w:t>
      </w:r>
      <w:r>
        <w:rPr>
          <w:rFonts w:ascii="Times New Roman" w:hAnsi="Times New Roman" w:cs="Times New Roman"/>
          <w:sz w:val="28"/>
          <w:szCs w:val="28"/>
          <w:lang w:val="uk-UA"/>
        </w:rPr>
        <w:t>«</w:t>
      </w:r>
      <w:r w:rsidRPr="0062281C">
        <w:rPr>
          <w:rFonts w:ascii="Times New Roman" w:eastAsia="Times New Roman" w:hAnsi="Times New Roman" w:cs="Times New Roman"/>
          <w:sz w:val="28"/>
          <w:szCs w:val="28"/>
          <w:lang w:val="uk-UA"/>
        </w:rPr>
        <w:t>Про передачу ТОВАРИСТВУ З ОБМЕЖЕНОЮ ВІДПОВІДАЛЬНІСТЮ «БІЗНЕС-ІНВЕСТ-2» земельної ділянки для експлуатації та обслуговування виробничо-складської бази з офісними приміщеннями на Набережно-Печерській дорозі, 1 у Голосіївському районі міста Києва</w:t>
      </w:r>
      <w:r>
        <w:rPr>
          <w:rFonts w:ascii="Times New Roman" w:eastAsia="Times New Roman" w:hAnsi="Times New Roman" w:cs="Times New Roman"/>
          <w:sz w:val="28"/>
          <w:szCs w:val="28"/>
          <w:lang w:val="uk-UA"/>
        </w:rPr>
        <w:t>» (А-26187) (в</w:t>
      </w:r>
      <w:r w:rsidRPr="0062281C">
        <w:rPr>
          <w:rFonts w:ascii="Times New Roman" w:eastAsia="Times New Roman" w:hAnsi="Times New Roman" w:cs="Times New Roman"/>
          <w:sz w:val="28"/>
          <w:szCs w:val="28"/>
          <w:lang w:val="uk-UA"/>
        </w:rPr>
        <w:t>ід 17.01.2019 № 08/231-316/ПР)</w:t>
      </w:r>
      <w:r w:rsidR="00445F9C">
        <w:rPr>
          <w:rFonts w:ascii="Times New Roman" w:eastAsia="Times New Roman" w:hAnsi="Times New Roman" w:cs="Times New Roman"/>
          <w:sz w:val="28"/>
          <w:szCs w:val="28"/>
          <w:lang w:val="uk-UA"/>
        </w:rPr>
        <w:t>.</w:t>
      </w:r>
    </w:p>
    <w:p w:rsidR="0062281C" w:rsidRPr="0062281C" w:rsidRDefault="0062281C" w:rsidP="0062281C">
      <w:pPr>
        <w:spacing w:after="0" w:line="240" w:lineRule="auto"/>
        <w:ind w:firstLine="851"/>
        <w:jc w:val="both"/>
        <w:rPr>
          <w:rFonts w:ascii="Times New Roman" w:eastAsia="Times New Roman" w:hAnsi="Times New Roman" w:cs="Times New Roman"/>
          <w:sz w:val="28"/>
          <w:szCs w:val="28"/>
          <w:lang w:val="uk-UA"/>
        </w:rPr>
      </w:pPr>
      <w:r w:rsidRPr="0062281C">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поставив на голосування пропозицію голови постійної комісії Київської міської ради з питань регламенту та депутатської етики                      Макарова О.А., депутатська  група  «Київська команда», щодо зняття з проекту порядку денного зазначеного проекту рішення.</w:t>
      </w:r>
    </w:p>
    <w:p w:rsidR="00A71B4B" w:rsidRDefault="0062281C" w:rsidP="0062281C">
      <w:pPr>
        <w:spacing w:after="0" w:line="240" w:lineRule="auto"/>
        <w:ind w:firstLine="851"/>
        <w:jc w:val="both"/>
        <w:rPr>
          <w:rFonts w:ascii="Times New Roman" w:eastAsia="Times New Roman" w:hAnsi="Times New Roman" w:cs="Times New Roman"/>
          <w:sz w:val="28"/>
          <w:szCs w:val="28"/>
          <w:lang w:val="uk-UA"/>
        </w:rPr>
      </w:pPr>
      <w:r w:rsidRPr="0062281C">
        <w:rPr>
          <w:rFonts w:ascii="Times New Roman" w:eastAsia="Times New Roman" w:hAnsi="Times New Roman" w:cs="Times New Roman"/>
          <w:b/>
          <w:sz w:val="28"/>
          <w:szCs w:val="28"/>
          <w:lang w:val="uk-UA"/>
        </w:rPr>
        <w:t>ВИРІШИЛИ:</w:t>
      </w:r>
      <w:r w:rsidRPr="0062281C">
        <w:rPr>
          <w:rFonts w:ascii="Times New Roman" w:eastAsia="Times New Roman" w:hAnsi="Times New Roman" w:cs="Times New Roman"/>
          <w:sz w:val="28"/>
          <w:szCs w:val="28"/>
          <w:lang w:val="uk-UA"/>
        </w:rPr>
        <w:t xml:space="preserve"> Рішення не прийнято.</w:t>
      </w:r>
    </w:p>
    <w:p w:rsidR="00A71B4B" w:rsidRDefault="0062281C" w:rsidP="00A71B4B">
      <w:pPr>
        <w:spacing w:after="0" w:line="240" w:lineRule="auto"/>
        <w:ind w:firstLine="851"/>
        <w:jc w:val="both"/>
        <w:rPr>
          <w:rFonts w:ascii="Times New Roman" w:eastAsia="Times New Roman" w:hAnsi="Times New Roman" w:cs="Times New Roman"/>
          <w:sz w:val="28"/>
          <w:szCs w:val="28"/>
          <w:lang w:val="uk-UA"/>
        </w:rPr>
      </w:pPr>
      <w:r w:rsidRPr="0062281C">
        <w:rPr>
          <w:rFonts w:ascii="Times New Roman" w:eastAsia="Times New Roman" w:hAnsi="Times New Roman" w:cs="Times New Roman"/>
          <w:b/>
          <w:sz w:val="28"/>
          <w:szCs w:val="28"/>
          <w:lang w:val="uk-UA"/>
        </w:rPr>
        <w:t>ВИСТУПИВ:</w:t>
      </w:r>
      <w:r w:rsidRPr="0062281C">
        <w:rPr>
          <w:rFonts w:ascii="Times New Roman" w:eastAsia="Times New Roman" w:hAnsi="Times New Roman" w:cs="Times New Roman"/>
          <w:sz w:val="28"/>
          <w:szCs w:val="28"/>
          <w:lang w:val="uk-UA"/>
        </w:rPr>
        <w:t xml:space="preserve"> Голова постійної комісії Київської міської ради з питань регламенту та депутатської етики Макаров О.А., депутатська група «Київська команда», висловив зауваження та запропонував зняти з проекту порядку денного проект рішення</w:t>
      </w:r>
      <w:r>
        <w:rPr>
          <w:rFonts w:ascii="Times New Roman" w:eastAsia="Times New Roman" w:hAnsi="Times New Roman" w:cs="Times New Roman"/>
          <w:sz w:val="28"/>
          <w:szCs w:val="28"/>
          <w:lang w:val="uk-UA"/>
        </w:rPr>
        <w:t xml:space="preserve"> «</w:t>
      </w:r>
      <w:r w:rsidRPr="0062281C">
        <w:rPr>
          <w:rFonts w:ascii="Times New Roman" w:eastAsia="Times New Roman" w:hAnsi="Times New Roman" w:cs="Times New Roman"/>
          <w:sz w:val="28"/>
          <w:szCs w:val="28"/>
          <w:lang w:val="uk-UA"/>
        </w:rPr>
        <w:t xml:space="preserve">Про передачу ТОВАРИСТВУ З ОБМЕЖЕНОЮ ВІДПОВІДАЛЬНІСТЮ «АВТО-СПА» земельних ділянок для експлуатації та обслуговування </w:t>
      </w:r>
      <w:proofErr w:type="spellStart"/>
      <w:r w:rsidRPr="0062281C">
        <w:rPr>
          <w:rFonts w:ascii="Times New Roman" w:eastAsia="Times New Roman" w:hAnsi="Times New Roman" w:cs="Times New Roman"/>
          <w:sz w:val="28"/>
          <w:szCs w:val="28"/>
          <w:lang w:val="uk-UA"/>
        </w:rPr>
        <w:t>автомиючого</w:t>
      </w:r>
      <w:proofErr w:type="spellEnd"/>
      <w:r w:rsidRPr="0062281C">
        <w:rPr>
          <w:rFonts w:ascii="Times New Roman" w:eastAsia="Times New Roman" w:hAnsi="Times New Roman" w:cs="Times New Roman"/>
          <w:sz w:val="28"/>
          <w:szCs w:val="28"/>
          <w:lang w:val="uk-UA"/>
        </w:rPr>
        <w:t xml:space="preserve"> комплексу на вул. Деміївській, 11 у Голосіївському районі м. Києва</w:t>
      </w:r>
      <w:r>
        <w:rPr>
          <w:rFonts w:ascii="Times New Roman" w:eastAsia="Times New Roman" w:hAnsi="Times New Roman" w:cs="Times New Roman"/>
          <w:sz w:val="28"/>
          <w:szCs w:val="28"/>
          <w:lang w:val="uk-UA"/>
        </w:rPr>
        <w:t>» (А-24880) (в</w:t>
      </w:r>
      <w:r w:rsidRPr="0062281C">
        <w:rPr>
          <w:rFonts w:ascii="Times New Roman" w:eastAsia="Times New Roman" w:hAnsi="Times New Roman" w:cs="Times New Roman"/>
          <w:sz w:val="28"/>
          <w:szCs w:val="28"/>
          <w:lang w:val="uk-UA"/>
        </w:rPr>
        <w:t>ід 19.04.2018 № 08/231-1324/ПР).</w:t>
      </w:r>
    </w:p>
    <w:p w:rsidR="00A71B4B" w:rsidRDefault="0062281C" w:rsidP="00A71B4B">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62281C">
        <w:rPr>
          <w:rFonts w:ascii="Times New Roman" w:eastAsia="Times New Roman" w:hAnsi="Times New Roman" w:cs="Times New Roman"/>
          <w:sz w:val="28"/>
          <w:szCs w:val="28"/>
          <w:lang w:val="uk-UA"/>
        </w:rPr>
        <w:t xml:space="preserve">аступник міського голови - секретар Київської </w:t>
      </w:r>
      <w:r>
        <w:rPr>
          <w:rFonts w:ascii="Times New Roman" w:eastAsia="Times New Roman" w:hAnsi="Times New Roman" w:cs="Times New Roman"/>
          <w:sz w:val="28"/>
          <w:szCs w:val="28"/>
          <w:lang w:val="uk-UA"/>
        </w:rPr>
        <w:t>міської ради</w:t>
      </w:r>
      <w:r w:rsidRPr="0062281C">
        <w:rPr>
          <w:rFonts w:ascii="Times New Roman" w:eastAsia="Times New Roman" w:hAnsi="Times New Roman" w:cs="Times New Roman"/>
          <w:sz w:val="28"/>
          <w:szCs w:val="28"/>
          <w:lang w:val="uk-UA"/>
        </w:rPr>
        <w:t xml:space="preserve"> Прокопів В.В.</w:t>
      </w:r>
      <w:r>
        <w:rPr>
          <w:rFonts w:ascii="Times New Roman" w:eastAsia="Times New Roman" w:hAnsi="Times New Roman" w:cs="Times New Roman"/>
          <w:sz w:val="28"/>
          <w:szCs w:val="28"/>
          <w:lang w:val="uk-UA"/>
        </w:rPr>
        <w:t>, г</w:t>
      </w:r>
      <w:r w:rsidRPr="0062281C">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 Макаров О.А., депутатська група «Київська команда»</w:t>
      </w:r>
      <w:r w:rsidR="00DC5195">
        <w:rPr>
          <w:rFonts w:ascii="Times New Roman" w:eastAsia="Times New Roman" w:hAnsi="Times New Roman" w:cs="Times New Roman"/>
          <w:sz w:val="28"/>
          <w:szCs w:val="28"/>
          <w:lang w:val="uk-UA"/>
        </w:rPr>
        <w:t>.</w:t>
      </w:r>
    </w:p>
    <w:p w:rsidR="00B4099A" w:rsidRPr="00B4099A" w:rsidRDefault="00B4099A" w:rsidP="00B4099A">
      <w:pPr>
        <w:spacing w:after="0" w:line="240" w:lineRule="auto"/>
        <w:ind w:firstLine="851"/>
        <w:jc w:val="both"/>
        <w:rPr>
          <w:rFonts w:ascii="Times New Roman" w:eastAsia="Times New Roman" w:hAnsi="Times New Roman" w:cs="Times New Roman"/>
          <w:sz w:val="28"/>
          <w:szCs w:val="28"/>
          <w:lang w:val="uk-UA"/>
        </w:rPr>
      </w:pPr>
      <w:r w:rsidRPr="00B4099A">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поставив на голосування пропозицію голови постійної комісії Київської міської ради з питань регламенту та депутатської етики                      Макарова О.А., депутатська  група  «Київська команда», щодо зняття з проекту порядку денного зазначеного проекту рішення.</w:t>
      </w:r>
    </w:p>
    <w:p w:rsidR="00A71B4B" w:rsidRDefault="00B4099A" w:rsidP="00B4099A">
      <w:pPr>
        <w:spacing w:after="0" w:line="240" w:lineRule="auto"/>
        <w:ind w:firstLine="851"/>
        <w:jc w:val="both"/>
        <w:rPr>
          <w:rFonts w:ascii="Times New Roman" w:eastAsia="Times New Roman" w:hAnsi="Times New Roman" w:cs="Times New Roman"/>
          <w:sz w:val="28"/>
          <w:szCs w:val="28"/>
          <w:lang w:val="uk-UA"/>
        </w:rPr>
      </w:pPr>
      <w:r w:rsidRPr="00B4099A">
        <w:rPr>
          <w:rFonts w:ascii="Times New Roman" w:eastAsia="Times New Roman" w:hAnsi="Times New Roman" w:cs="Times New Roman"/>
          <w:b/>
          <w:sz w:val="28"/>
          <w:szCs w:val="28"/>
          <w:lang w:val="uk-UA"/>
        </w:rPr>
        <w:lastRenderedPageBreak/>
        <w:t>ВИРІШИЛИ:</w:t>
      </w:r>
      <w:r w:rsidRPr="00B4099A">
        <w:rPr>
          <w:rFonts w:ascii="Times New Roman" w:eastAsia="Times New Roman" w:hAnsi="Times New Roman" w:cs="Times New Roman"/>
          <w:sz w:val="28"/>
          <w:szCs w:val="28"/>
          <w:lang w:val="uk-UA"/>
        </w:rPr>
        <w:t xml:space="preserve"> Рішення не прийнято.</w:t>
      </w:r>
    </w:p>
    <w:p w:rsidR="00A71B4B" w:rsidRDefault="00445F9C" w:rsidP="00A71B4B">
      <w:pPr>
        <w:spacing w:after="0" w:line="240" w:lineRule="auto"/>
        <w:ind w:firstLine="851"/>
        <w:jc w:val="both"/>
        <w:rPr>
          <w:rFonts w:ascii="Times New Roman" w:eastAsia="Times New Roman" w:hAnsi="Times New Roman" w:cs="Times New Roman"/>
          <w:sz w:val="28"/>
          <w:szCs w:val="28"/>
          <w:lang w:val="uk-UA"/>
        </w:rPr>
      </w:pPr>
      <w:r w:rsidRPr="00445F9C">
        <w:rPr>
          <w:rFonts w:ascii="Times New Roman" w:eastAsia="Times New Roman" w:hAnsi="Times New Roman" w:cs="Times New Roman"/>
          <w:sz w:val="28"/>
          <w:szCs w:val="28"/>
          <w:lang w:val="uk-UA"/>
        </w:rPr>
        <w:t>Голова депутатської фракції «Єдність» Омельченко О.О.</w:t>
      </w:r>
      <w:r>
        <w:rPr>
          <w:rFonts w:ascii="Times New Roman" w:eastAsia="Times New Roman" w:hAnsi="Times New Roman" w:cs="Times New Roman"/>
          <w:sz w:val="28"/>
          <w:szCs w:val="28"/>
          <w:lang w:val="uk-UA"/>
        </w:rPr>
        <w:t xml:space="preserve"> запропонував більш детально вивчити проекти рішень </w:t>
      </w:r>
      <w:r w:rsidRPr="00445F9C">
        <w:rPr>
          <w:rFonts w:ascii="Times New Roman" w:eastAsia="Times New Roman" w:hAnsi="Times New Roman" w:cs="Times New Roman"/>
          <w:sz w:val="28"/>
          <w:szCs w:val="28"/>
          <w:lang w:val="uk-UA"/>
        </w:rPr>
        <w:t xml:space="preserve">«Про передачу в оренду земельної ділянки ТОВАРИСТВУ З ОБМЕЖЕНОЮ ВІДПОВІДАЛЬНІСТЮ «ЖК КИБАЛЬЧИЧА» на вул. Миколи Кибальчича, 1 у Дніпровському районі </w:t>
      </w:r>
      <w:r>
        <w:rPr>
          <w:rFonts w:ascii="Times New Roman" w:eastAsia="Times New Roman" w:hAnsi="Times New Roman" w:cs="Times New Roman"/>
          <w:sz w:val="28"/>
          <w:szCs w:val="28"/>
          <w:lang w:val="uk-UA"/>
        </w:rPr>
        <w:t xml:space="preserve">                   </w:t>
      </w:r>
      <w:r w:rsidRPr="00445F9C">
        <w:rPr>
          <w:rFonts w:ascii="Times New Roman" w:eastAsia="Times New Roman" w:hAnsi="Times New Roman" w:cs="Times New Roman"/>
          <w:sz w:val="28"/>
          <w:szCs w:val="28"/>
          <w:lang w:val="uk-UA"/>
        </w:rPr>
        <w:t>м. Києва для будівництва, експлуатації та обслуговування житлового комплексу» (Д-8844) (</w:t>
      </w:r>
      <w:r>
        <w:rPr>
          <w:rFonts w:ascii="Times New Roman" w:eastAsia="Times New Roman" w:hAnsi="Times New Roman" w:cs="Times New Roman"/>
          <w:sz w:val="28"/>
          <w:szCs w:val="28"/>
          <w:lang w:val="uk-UA"/>
        </w:rPr>
        <w:t xml:space="preserve">від 17.01.2019 № 08/231-322/ПР), </w:t>
      </w:r>
      <w:r w:rsidRPr="00445F9C">
        <w:rPr>
          <w:rFonts w:ascii="Times New Roman" w:eastAsia="Times New Roman" w:hAnsi="Times New Roman" w:cs="Times New Roman"/>
          <w:sz w:val="28"/>
          <w:szCs w:val="28"/>
          <w:lang w:val="uk-UA"/>
        </w:rPr>
        <w:t xml:space="preserve">«Про надання земельної ділянки ТОВАРИСТВУ З ОБМЕЖЕНОЮ ВІДПОВІДАЛЬНІСТЮ «ДЖЕНБОРІ ЮА» для експлуатації та обслуговування виробничої бази на вул. Василя </w:t>
      </w:r>
      <w:proofErr w:type="spellStart"/>
      <w:r w:rsidRPr="00445F9C">
        <w:rPr>
          <w:rFonts w:ascii="Times New Roman" w:eastAsia="Times New Roman" w:hAnsi="Times New Roman" w:cs="Times New Roman"/>
          <w:sz w:val="28"/>
          <w:szCs w:val="28"/>
          <w:lang w:val="uk-UA"/>
        </w:rPr>
        <w:t>Степанченка</w:t>
      </w:r>
      <w:proofErr w:type="spellEnd"/>
      <w:r w:rsidRPr="00445F9C">
        <w:rPr>
          <w:rFonts w:ascii="Times New Roman" w:eastAsia="Times New Roman" w:hAnsi="Times New Roman" w:cs="Times New Roman"/>
          <w:sz w:val="28"/>
          <w:szCs w:val="28"/>
          <w:lang w:val="uk-UA"/>
        </w:rPr>
        <w:t>, 17-а у Святошинському районі м. Києва» (А-25361) (в</w:t>
      </w:r>
      <w:r>
        <w:rPr>
          <w:rFonts w:ascii="Times New Roman" w:eastAsia="Times New Roman" w:hAnsi="Times New Roman" w:cs="Times New Roman"/>
          <w:sz w:val="28"/>
          <w:szCs w:val="28"/>
          <w:lang w:val="uk-UA"/>
        </w:rPr>
        <w:t xml:space="preserve">ід 25.07.2018 № 08/231-2428/ПР), </w:t>
      </w:r>
      <w:r w:rsidRPr="00445F9C">
        <w:rPr>
          <w:rFonts w:ascii="Times New Roman" w:eastAsia="Times New Roman" w:hAnsi="Times New Roman" w:cs="Times New Roman"/>
          <w:sz w:val="28"/>
          <w:szCs w:val="28"/>
          <w:lang w:val="uk-UA"/>
        </w:rPr>
        <w:t>«Про передачу ТОВАРИСТВУ З ОБМЕЖЕНОЮ ВІДПОВІДАЛЬНІСТЮ «БІЗНЕС-ІНВЕСТ-2» земельної ділянки для експлуатації та обслуговування виробничо-складської бази з офісними приміщеннями на Набережно-Печерській дорозі, 1 у Голосіївському районі міста Києва» (А-26187) (від 17.01.2019 № 08/231-316/ПР)</w:t>
      </w:r>
      <w:r>
        <w:rPr>
          <w:rFonts w:ascii="Times New Roman" w:eastAsia="Times New Roman" w:hAnsi="Times New Roman" w:cs="Times New Roman"/>
          <w:sz w:val="28"/>
          <w:szCs w:val="28"/>
          <w:lang w:val="uk-UA"/>
        </w:rPr>
        <w:t xml:space="preserve">, </w:t>
      </w:r>
      <w:r w:rsidRPr="00445F9C">
        <w:rPr>
          <w:rFonts w:ascii="Times New Roman" w:eastAsia="Times New Roman" w:hAnsi="Times New Roman" w:cs="Times New Roman"/>
          <w:sz w:val="28"/>
          <w:szCs w:val="28"/>
          <w:lang w:val="uk-UA"/>
        </w:rPr>
        <w:t xml:space="preserve">«Про передачу ТОВАРИСТВУ З ОБМЕЖЕНОЮ ВІДПОВІДАЛЬНІСТЮ «АВТО-СПА» земельних ділянок для експлуатації та обслуговування </w:t>
      </w:r>
      <w:proofErr w:type="spellStart"/>
      <w:r w:rsidRPr="00445F9C">
        <w:rPr>
          <w:rFonts w:ascii="Times New Roman" w:eastAsia="Times New Roman" w:hAnsi="Times New Roman" w:cs="Times New Roman"/>
          <w:sz w:val="28"/>
          <w:szCs w:val="28"/>
          <w:lang w:val="uk-UA"/>
        </w:rPr>
        <w:t>автомиючого</w:t>
      </w:r>
      <w:proofErr w:type="spellEnd"/>
      <w:r w:rsidRPr="00445F9C">
        <w:rPr>
          <w:rFonts w:ascii="Times New Roman" w:eastAsia="Times New Roman" w:hAnsi="Times New Roman" w:cs="Times New Roman"/>
          <w:sz w:val="28"/>
          <w:szCs w:val="28"/>
          <w:lang w:val="uk-UA"/>
        </w:rPr>
        <w:t xml:space="preserve"> комплексу на вул. Деміївській, 11 у Голосіївському районі м. Києва» (А-24880) (в</w:t>
      </w:r>
      <w:r>
        <w:rPr>
          <w:rFonts w:ascii="Times New Roman" w:eastAsia="Times New Roman" w:hAnsi="Times New Roman" w:cs="Times New Roman"/>
          <w:sz w:val="28"/>
          <w:szCs w:val="28"/>
          <w:lang w:val="uk-UA"/>
        </w:rPr>
        <w:t>ід 19.04.2018 № 08/231-1324/ПР) до засідання Погоджувальної ради</w:t>
      </w:r>
      <w:r w:rsidR="00A31002">
        <w:rPr>
          <w:rFonts w:ascii="Times New Roman" w:eastAsia="Times New Roman" w:hAnsi="Times New Roman" w:cs="Times New Roman"/>
          <w:sz w:val="28"/>
          <w:szCs w:val="28"/>
          <w:lang w:val="uk-UA"/>
        </w:rPr>
        <w:t xml:space="preserve"> депутатських фракцій Київської міської ради</w:t>
      </w:r>
      <w:r>
        <w:rPr>
          <w:rFonts w:ascii="Times New Roman" w:eastAsia="Times New Roman" w:hAnsi="Times New Roman" w:cs="Times New Roman"/>
          <w:sz w:val="28"/>
          <w:szCs w:val="28"/>
          <w:lang w:val="uk-UA"/>
        </w:rPr>
        <w:t xml:space="preserve">. </w:t>
      </w:r>
    </w:p>
    <w:p w:rsidR="00445F9C" w:rsidRDefault="00445F9C" w:rsidP="00A71B4B">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Брали участь в обговоренні </w:t>
      </w:r>
      <w:r w:rsidRPr="00445F9C">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голова постійної комісії Київської міської ради з питань регламенту та депутатської етики Макаров О.А., депут</w:t>
      </w:r>
      <w:r>
        <w:rPr>
          <w:rFonts w:ascii="Times New Roman" w:eastAsia="Times New Roman" w:hAnsi="Times New Roman" w:cs="Times New Roman"/>
          <w:sz w:val="28"/>
          <w:szCs w:val="28"/>
          <w:lang w:val="uk-UA"/>
        </w:rPr>
        <w:t>атська група «Київська команда».</w:t>
      </w:r>
    </w:p>
    <w:p w:rsidR="00445F9C" w:rsidRDefault="00445F9C" w:rsidP="00A71B4B">
      <w:pPr>
        <w:spacing w:after="0" w:line="240" w:lineRule="auto"/>
        <w:ind w:firstLine="851"/>
        <w:jc w:val="both"/>
        <w:rPr>
          <w:rFonts w:ascii="Times New Roman" w:eastAsia="Times New Roman" w:hAnsi="Times New Roman" w:cs="Times New Roman"/>
          <w:sz w:val="28"/>
          <w:szCs w:val="28"/>
          <w:lang w:val="uk-UA"/>
        </w:rPr>
      </w:pPr>
      <w:r w:rsidRPr="00445F9C">
        <w:rPr>
          <w:rFonts w:ascii="Times New Roman" w:eastAsia="Times New Roman" w:hAnsi="Times New Roman" w:cs="Times New Roman"/>
          <w:b/>
          <w:sz w:val="28"/>
          <w:szCs w:val="28"/>
          <w:lang w:val="uk-UA"/>
        </w:rPr>
        <w:t>ВИСТУПИЛА:</w:t>
      </w:r>
      <w:r>
        <w:rPr>
          <w:rFonts w:ascii="Times New Roman" w:eastAsia="Times New Roman" w:hAnsi="Times New Roman" w:cs="Times New Roman"/>
          <w:sz w:val="28"/>
          <w:szCs w:val="28"/>
          <w:lang w:val="uk-UA"/>
        </w:rPr>
        <w:t xml:space="preserve"> </w:t>
      </w:r>
      <w:r w:rsidRPr="00445F9C">
        <w:rPr>
          <w:rFonts w:ascii="Times New Roman" w:eastAsia="Times New Roman" w:hAnsi="Times New Roman" w:cs="Times New Roman"/>
          <w:sz w:val="28"/>
          <w:szCs w:val="28"/>
          <w:lang w:val="uk-UA"/>
        </w:rPr>
        <w:t>Голова депутатської ф</w:t>
      </w:r>
      <w:r>
        <w:rPr>
          <w:rFonts w:ascii="Times New Roman" w:eastAsia="Times New Roman" w:hAnsi="Times New Roman" w:cs="Times New Roman"/>
          <w:sz w:val="28"/>
          <w:szCs w:val="28"/>
          <w:lang w:val="uk-UA"/>
        </w:rPr>
        <w:t xml:space="preserve">ракції «Об’єднання «Самопоміч» </w:t>
      </w:r>
      <w:r w:rsidRPr="00445F9C">
        <w:rPr>
          <w:rFonts w:ascii="Times New Roman" w:eastAsia="Times New Roman" w:hAnsi="Times New Roman" w:cs="Times New Roman"/>
          <w:sz w:val="28"/>
          <w:szCs w:val="28"/>
          <w:lang w:val="uk-UA"/>
        </w:rPr>
        <w:t xml:space="preserve"> </w:t>
      </w:r>
      <w:proofErr w:type="spellStart"/>
      <w:r w:rsidRPr="00445F9C">
        <w:rPr>
          <w:rFonts w:ascii="Times New Roman" w:eastAsia="Times New Roman" w:hAnsi="Times New Roman" w:cs="Times New Roman"/>
          <w:sz w:val="28"/>
          <w:szCs w:val="28"/>
          <w:lang w:val="uk-UA"/>
        </w:rPr>
        <w:t>Манойленко</w:t>
      </w:r>
      <w:proofErr w:type="spellEnd"/>
      <w:r w:rsidRPr="00445F9C">
        <w:rPr>
          <w:rFonts w:ascii="Times New Roman" w:eastAsia="Times New Roman" w:hAnsi="Times New Roman" w:cs="Times New Roman"/>
          <w:sz w:val="28"/>
          <w:szCs w:val="28"/>
          <w:lang w:val="uk-UA"/>
        </w:rPr>
        <w:t xml:space="preserve"> Н</w:t>
      </w:r>
      <w:r w:rsidRPr="00A31002">
        <w:rPr>
          <w:rFonts w:ascii="Times New Roman" w:eastAsia="Times New Roman" w:hAnsi="Times New Roman" w:cs="Times New Roman"/>
          <w:sz w:val="28"/>
          <w:szCs w:val="28"/>
          <w:lang w:val="uk-UA"/>
        </w:rPr>
        <w:t>.В.</w:t>
      </w:r>
      <w:r w:rsidR="00787FD7">
        <w:rPr>
          <w:rFonts w:ascii="Times New Roman" w:hAnsi="Times New Roman" w:cs="Times New Roman"/>
          <w:sz w:val="28"/>
          <w:szCs w:val="28"/>
        </w:rPr>
        <w:t>,</w:t>
      </w:r>
      <w:r w:rsidR="00A31002" w:rsidRPr="00A31002">
        <w:rPr>
          <w:rFonts w:ascii="Times New Roman" w:hAnsi="Times New Roman" w:cs="Times New Roman"/>
          <w:sz w:val="28"/>
          <w:szCs w:val="28"/>
          <w:lang w:val="uk-UA"/>
        </w:rPr>
        <w:t xml:space="preserve"> </w:t>
      </w:r>
      <w:r w:rsidRPr="00A31002">
        <w:rPr>
          <w:rFonts w:ascii="Times New Roman" w:eastAsia="Times New Roman" w:hAnsi="Times New Roman" w:cs="Times New Roman"/>
          <w:sz w:val="28"/>
          <w:szCs w:val="28"/>
          <w:lang w:val="uk-UA"/>
        </w:rPr>
        <w:t>висловила</w:t>
      </w:r>
      <w:r>
        <w:rPr>
          <w:rFonts w:ascii="Times New Roman" w:eastAsia="Times New Roman" w:hAnsi="Times New Roman" w:cs="Times New Roman"/>
          <w:sz w:val="28"/>
          <w:szCs w:val="28"/>
          <w:lang w:val="uk-UA"/>
        </w:rPr>
        <w:t xml:space="preserve"> зауваження та запропонувала</w:t>
      </w:r>
      <w:r w:rsidRPr="00445F9C">
        <w:rPr>
          <w:rFonts w:ascii="Times New Roman" w:eastAsia="Times New Roman" w:hAnsi="Times New Roman" w:cs="Times New Roman"/>
          <w:sz w:val="28"/>
          <w:szCs w:val="28"/>
          <w:lang w:val="uk-UA"/>
        </w:rPr>
        <w:t xml:space="preserve"> зняти з проекту порядку денного проект рішення</w:t>
      </w:r>
      <w:r w:rsidR="00D31CF3">
        <w:rPr>
          <w:rFonts w:ascii="Times New Roman" w:eastAsia="Times New Roman" w:hAnsi="Times New Roman" w:cs="Times New Roman"/>
          <w:sz w:val="28"/>
          <w:szCs w:val="28"/>
          <w:lang w:val="uk-UA"/>
        </w:rPr>
        <w:t xml:space="preserve"> «</w:t>
      </w:r>
      <w:r w:rsidR="00D31CF3" w:rsidRPr="00D31CF3">
        <w:rPr>
          <w:rFonts w:ascii="Times New Roman" w:eastAsia="Times New Roman" w:hAnsi="Times New Roman" w:cs="Times New Roman"/>
          <w:sz w:val="28"/>
          <w:szCs w:val="28"/>
          <w:lang w:val="uk-UA"/>
        </w:rPr>
        <w:t>Про поновлення Міністерству оборони України договору оренди земельної ділянки для будівництва підземного паркінгу на вул. Михайла Драгомирова, 4 у Печерському районі м. Києва</w:t>
      </w:r>
      <w:r w:rsidR="00D31CF3">
        <w:rPr>
          <w:rFonts w:ascii="Times New Roman" w:eastAsia="Times New Roman" w:hAnsi="Times New Roman" w:cs="Times New Roman"/>
          <w:sz w:val="28"/>
          <w:szCs w:val="28"/>
          <w:lang w:val="uk-UA"/>
        </w:rPr>
        <w:t>» (А-13587) (в</w:t>
      </w:r>
      <w:r w:rsidR="00D31CF3" w:rsidRPr="00D31CF3">
        <w:rPr>
          <w:rFonts w:ascii="Times New Roman" w:eastAsia="Times New Roman" w:hAnsi="Times New Roman" w:cs="Times New Roman"/>
          <w:sz w:val="28"/>
          <w:szCs w:val="28"/>
          <w:lang w:val="uk-UA"/>
        </w:rPr>
        <w:t>ід 28.11.2017 № 08/231-2912/ПР).</w:t>
      </w:r>
    </w:p>
    <w:p w:rsidR="00A71B4B" w:rsidRDefault="00D706B9" w:rsidP="00A71B4B">
      <w:pPr>
        <w:spacing w:after="0" w:line="240" w:lineRule="auto"/>
        <w:ind w:firstLine="851"/>
        <w:jc w:val="both"/>
        <w:rPr>
          <w:rFonts w:ascii="Times New Roman" w:eastAsia="Times New Roman" w:hAnsi="Times New Roman" w:cs="Times New Roman"/>
          <w:sz w:val="28"/>
          <w:szCs w:val="28"/>
          <w:lang w:val="uk-UA"/>
        </w:rPr>
      </w:pPr>
      <w:r w:rsidRPr="00D706B9">
        <w:rPr>
          <w:rFonts w:ascii="Times New Roman" w:eastAsia="Times New Roman" w:hAnsi="Times New Roman" w:cs="Times New Roman"/>
          <w:sz w:val="28"/>
          <w:szCs w:val="28"/>
          <w:lang w:val="uk-UA"/>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 заперечив проти зняття зазначеного проекту рішення з проекту порядку денного.</w:t>
      </w:r>
    </w:p>
    <w:p w:rsidR="00083328" w:rsidRDefault="00083328" w:rsidP="00A71B4B">
      <w:pPr>
        <w:spacing w:after="0" w:line="240" w:lineRule="auto"/>
        <w:ind w:firstLine="851"/>
        <w:jc w:val="both"/>
        <w:rPr>
          <w:rFonts w:ascii="Times New Roman" w:eastAsia="Times New Roman" w:hAnsi="Times New Roman" w:cs="Times New Roman"/>
          <w:sz w:val="28"/>
          <w:szCs w:val="28"/>
          <w:lang w:val="uk-UA"/>
        </w:rPr>
      </w:pPr>
      <w:r w:rsidRPr="00083328">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Pr="00083328">
        <w:t xml:space="preserve"> </w:t>
      </w:r>
      <w:r w:rsidRPr="00083328">
        <w:rPr>
          <w:rFonts w:ascii="Times New Roman" w:eastAsia="Times New Roman" w:hAnsi="Times New Roman" w:cs="Times New Roman"/>
          <w:sz w:val="28"/>
          <w:szCs w:val="28"/>
          <w:lang w:val="uk-UA"/>
        </w:rPr>
        <w:t xml:space="preserve">поставив на голосування пропозицію </w:t>
      </w:r>
      <w:r>
        <w:rPr>
          <w:rFonts w:ascii="Times New Roman" w:eastAsia="Times New Roman" w:hAnsi="Times New Roman" w:cs="Times New Roman"/>
          <w:sz w:val="28"/>
          <w:szCs w:val="28"/>
          <w:lang w:val="uk-UA"/>
        </w:rPr>
        <w:t>голови</w:t>
      </w:r>
      <w:r w:rsidRPr="00083328">
        <w:rPr>
          <w:rFonts w:ascii="Times New Roman" w:eastAsia="Times New Roman" w:hAnsi="Times New Roman" w:cs="Times New Roman"/>
          <w:sz w:val="28"/>
          <w:szCs w:val="28"/>
          <w:lang w:val="uk-UA"/>
        </w:rPr>
        <w:t xml:space="preserve"> депутатської фракції «Об’єднання «Самопоміч»  </w:t>
      </w:r>
      <w:proofErr w:type="spellStart"/>
      <w:r w:rsidRPr="00083328">
        <w:rPr>
          <w:rFonts w:ascii="Times New Roman" w:eastAsia="Times New Roman" w:hAnsi="Times New Roman" w:cs="Times New Roman"/>
          <w:sz w:val="28"/>
          <w:szCs w:val="28"/>
          <w:lang w:val="uk-UA"/>
        </w:rPr>
        <w:t>Манойленко</w:t>
      </w:r>
      <w:proofErr w:type="spellEnd"/>
      <w:r w:rsidRPr="00083328">
        <w:rPr>
          <w:rFonts w:ascii="Times New Roman" w:eastAsia="Times New Roman" w:hAnsi="Times New Roman" w:cs="Times New Roman"/>
          <w:sz w:val="28"/>
          <w:szCs w:val="28"/>
          <w:lang w:val="uk-UA"/>
        </w:rPr>
        <w:t xml:space="preserve"> Н.В. щодо зняття з проекту порядку денного зазначеного проекту рішення</w:t>
      </w:r>
      <w:r>
        <w:rPr>
          <w:rFonts w:ascii="Times New Roman" w:eastAsia="Times New Roman" w:hAnsi="Times New Roman" w:cs="Times New Roman"/>
          <w:sz w:val="28"/>
          <w:szCs w:val="28"/>
          <w:lang w:val="uk-UA"/>
        </w:rPr>
        <w:t>.</w:t>
      </w:r>
    </w:p>
    <w:p w:rsidR="00A71B4B" w:rsidRDefault="00083328" w:rsidP="00A71B4B">
      <w:pPr>
        <w:spacing w:after="0" w:line="240" w:lineRule="auto"/>
        <w:ind w:firstLine="851"/>
        <w:jc w:val="both"/>
        <w:rPr>
          <w:rFonts w:ascii="Times New Roman" w:eastAsia="Times New Roman" w:hAnsi="Times New Roman" w:cs="Times New Roman"/>
          <w:sz w:val="28"/>
          <w:szCs w:val="28"/>
          <w:lang w:val="uk-UA"/>
        </w:rPr>
      </w:pPr>
      <w:r w:rsidRPr="00083328">
        <w:rPr>
          <w:rFonts w:ascii="Times New Roman" w:eastAsia="Times New Roman" w:hAnsi="Times New Roman" w:cs="Times New Roman"/>
          <w:b/>
          <w:sz w:val="28"/>
          <w:szCs w:val="28"/>
          <w:lang w:val="uk-UA"/>
        </w:rPr>
        <w:t>ВИРІШИЛИ:</w:t>
      </w:r>
      <w:r w:rsidRPr="00083328">
        <w:rPr>
          <w:rFonts w:ascii="Times New Roman" w:eastAsia="Times New Roman" w:hAnsi="Times New Roman" w:cs="Times New Roman"/>
          <w:sz w:val="28"/>
          <w:szCs w:val="28"/>
          <w:lang w:val="uk-UA"/>
        </w:rPr>
        <w:t xml:space="preserve"> Рішення не прийнято.</w:t>
      </w:r>
    </w:p>
    <w:p w:rsidR="00A71B4B" w:rsidRDefault="00990831" w:rsidP="00A71B4B">
      <w:pPr>
        <w:spacing w:after="0" w:line="240" w:lineRule="auto"/>
        <w:ind w:firstLine="851"/>
        <w:jc w:val="both"/>
        <w:rPr>
          <w:rFonts w:ascii="Times New Roman" w:eastAsia="Times New Roman" w:hAnsi="Times New Roman" w:cs="Times New Roman"/>
          <w:sz w:val="28"/>
          <w:szCs w:val="28"/>
          <w:lang w:val="uk-UA"/>
        </w:rPr>
      </w:pPr>
      <w:r w:rsidRPr="00990831">
        <w:rPr>
          <w:rFonts w:ascii="Times New Roman" w:eastAsia="Times New Roman" w:hAnsi="Times New Roman" w:cs="Times New Roman"/>
          <w:b/>
          <w:sz w:val="28"/>
          <w:szCs w:val="28"/>
          <w:lang w:val="uk-UA"/>
        </w:rPr>
        <w:t>ВИСТУПИЛА:</w:t>
      </w:r>
      <w:r w:rsidRPr="00990831">
        <w:rPr>
          <w:rFonts w:ascii="Times New Roman" w:eastAsia="Times New Roman" w:hAnsi="Times New Roman" w:cs="Times New Roman"/>
          <w:sz w:val="28"/>
          <w:szCs w:val="28"/>
          <w:lang w:val="uk-UA"/>
        </w:rPr>
        <w:t xml:space="preserve"> Голова депутатської фракції «Об’єднан</w:t>
      </w:r>
      <w:r w:rsidR="00787FD7">
        <w:rPr>
          <w:rFonts w:ascii="Times New Roman" w:eastAsia="Times New Roman" w:hAnsi="Times New Roman" w:cs="Times New Roman"/>
          <w:sz w:val="28"/>
          <w:szCs w:val="28"/>
          <w:lang w:val="uk-UA"/>
        </w:rPr>
        <w:t xml:space="preserve">ня «Самопоміч»  </w:t>
      </w:r>
      <w:proofErr w:type="spellStart"/>
      <w:r w:rsidR="00787FD7">
        <w:rPr>
          <w:rFonts w:ascii="Times New Roman" w:eastAsia="Times New Roman" w:hAnsi="Times New Roman" w:cs="Times New Roman"/>
          <w:sz w:val="28"/>
          <w:szCs w:val="28"/>
          <w:lang w:val="uk-UA"/>
        </w:rPr>
        <w:t>Манойленко</w:t>
      </w:r>
      <w:proofErr w:type="spellEnd"/>
      <w:r w:rsidR="00787FD7">
        <w:rPr>
          <w:rFonts w:ascii="Times New Roman" w:eastAsia="Times New Roman" w:hAnsi="Times New Roman" w:cs="Times New Roman"/>
          <w:sz w:val="28"/>
          <w:szCs w:val="28"/>
          <w:lang w:val="uk-UA"/>
        </w:rPr>
        <w:t xml:space="preserve"> Н.В.,</w:t>
      </w:r>
      <w:r w:rsidR="00A31002">
        <w:rPr>
          <w:rFonts w:ascii="Times New Roman" w:eastAsia="Times New Roman" w:hAnsi="Times New Roman" w:cs="Times New Roman"/>
          <w:sz w:val="28"/>
          <w:szCs w:val="28"/>
          <w:lang w:val="uk-UA"/>
        </w:rPr>
        <w:t xml:space="preserve"> </w:t>
      </w:r>
      <w:r w:rsidRPr="00990831">
        <w:rPr>
          <w:rFonts w:ascii="Times New Roman" w:eastAsia="Times New Roman" w:hAnsi="Times New Roman" w:cs="Times New Roman"/>
          <w:sz w:val="28"/>
          <w:szCs w:val="28"/>
          <w:lang w:val="uk-UA"/>
        </w:rPr>
        <w:t>висловила зауваження та запропонувала зняти з проекту порядку денного проект рішення</w:t>
      </w:r>
      <w:r w:rsidR="009371D9">
        <w:rPr>
          <w:rFonts w:ascii="Times New Roman" w:eastAsia="Times New Roman" w:hAnsi="Times New Roman" w:cs="Times New Roman"/>
          <w:sz w:val="28"/>
          <w:szCs w:val="28"/>
          <w:lang w:val="uk-UA"/>
        </w:rPr>
        <w:t xml:space="preserve"> «Про поновлення Головному управлінню Міністерства внутрішніх справ України в місті Києві договору оренди земельної ділянки для влаштування будівельного майданчика на                   </w:t>
      </w:r>
      <w:r w:rsidR="009371D9">
        <w:rPr>
          <w:rFonts w:ascii="Times New Roman" w:eastAsia="Times New Roman" w:hAnsi="Times New Roman" w:cs="Times New Roman"/>
          <w:sz w:val="28"/>
          <w:szCs w:val="28"/>
          <w:lang w:val="uk-UA"/>
        </w:rPr>
        <w:lastRenderedPageBreak/>
        <w:t xml:space="preserve">вул. Генерала </w:t>
      </w:r>
      <w:proofErr w:type="spellStart"/>
      <w:r w:rsidR="009371D9">
        <w:rPr>
          <w:rFonts w:ascii="Times New Roman" w:eastAsia="Times New Roman" w:hAnsi="Times New Roman" w:cs="Times New Roman"/>
          <w:sz w:val="28"/>
          <w:szCs w:val="28"/>
          <w:lang w:val="uk-UA"/>
        </w:rPr>
        <w:t>Алмазова</w:t>
      </w:r>
      <w:proofErr w:type="spellEnd"/>
      <w:r w:rsidR="009371D9">
        <w:rPr>
          <w:rFonts w:ascii="Times New Roman" w:eastAsia="Times New Roman" w:hAnsi="Times New Roman" w:cs="Times New Roman"/>
          <w:sz w:val="28"/>
          <w:szCs w:val="28"/>
          <w:lang w:val="uk-UA"/>
        </w:rPr>
        <w:t>, 18/7 у Печерському районі м. Києва» (А-22992) (від 23.11.2017 № 08/231-2852/ПР).</w:t>
      </w:r>
    </w:p>
    <w:p w:rsidR="00A71B4B" w:rsidRDefault="009371D9" w:rsidP="00A71B4B">
      <w:pPr>
        <w:spacing w:after="0" w:line="240" w:lineRule="auto"/>
        <w:ind w:firstLine="851"/>
        <w:jc w:val="both"/>
        <w:rPr>
          <w:rFonts w:ascii="Times New Roman" w:eastAsia="Times New Roman" w:hAnsi="Times New Roman" w:cs="Times New Roman"/>
          <w:sz w:val="28"/>
          <w:szCs w:val="28"/>
          <w:lang w:val="uk-UA"/>
        </w:rPr>
      </w:pPr>
      <w:r w:rsidRPr="009371D9">
        <w:rPr>
          <w:rFonts w:ascii="Times New Roman" w:eastAsia="Times New Roman" w:hAnsi="Times New Roman" w:cs="Times New Roman"/>
          <w:sz w:val="28"/>
          <w:szCs w:val="28"/>
          <w:lang w:val="uk-UA"/>
        </w:rPr>
        <w:t>Брали участь в обговоренні заступник міського голови - секретар Київської міської ради Прокопів В.В.,</w:t>
      </w:r>
      <w:r w:rsidRPr="009371D9">
        <w:t xml:space="preserve"> </w:t>
      </w:r>
      <w:r>
        <w:rPr>
          <w:rFonts w:ascii="Times New Roman" w:eastAsia="Times New Roman" w:hAnsi="Times New Roman" w:cs="Times New Roman"/>
          <w:sz w:val="28"/>
          <w:szCs w:val="28"/>
          <w:lang w:val="uk-UA"/>
        </w:rPr>
        <w:t>г</w:t>
      </w:r>
      <w:r w:rsidRPr="009371D9">
        <w:rPr>
          <w:rFonts w:ascii="Times New Roman" w:eastAsia="Times New Roman" w:hAnsi="Times New Roman" w:cs="Times New Roman"/>
          <w:sz w:val="28"/>
          <w:szCs w:val="28"/>
          <w:lang w:val="uk-UA"/>
        </w:rPr>
        <w:t xml:space="preserve">олова депутатської фракції «Об’єднання «Самопоміч»  </w:t>
      </w:r>
      <w:proofErr w:type="spellStart"/>
      <w:r w:rsidRPr="009371D9">
        <w:rPr>
          <w:rFonts w:ascii="Times New Roman" w:eastAsia="Times New Roman" w:hAnsi="Times New Roman" w:cs="Times New Roman"/>
          <w:sz w:val="28"/>
          <w:szCs w:val="28"/>
          <w:lang w:val="uk-UA"/>
        </w:rPr>
        <w:t>Манойленко</w:t>
      </w:r>
      <w:proofErr w:type="spellEnd"/>
      <w:r w:rsidRPr="009371D9">
        <w:rPr>
          <w:rFonts w:ascii="Times New Roman" w:eastAsia="Times New Roman" w:hAnsi="Times New Roman" w:cs="Times New Roman"/>
          <w:sz w:val="28"/>
          <w:szCs w:val="28"/>
          <w:lang w:val="uk-UA"/>
        </w:rPr>
        <w:t xml:space="preserve"> Н.В.</w:t>
      </w:r>
      <w:r>
        <w:rPr>
          <w:rFonts w:ascii="Times New Roman" w:eastAsia="Times New Roman" w:hAnsi="Times New Roman" w:cs="Times New Roman"/>
          <w:sz w:val="28"/>
          <w:szCs w:val="28"/>
          <w:lang w:val="uk-UA"/>
        </w:rPr>
        <w:t>, г</w:t>
      </w:r>
      <w:r w:rsidRPr="009371D9">
        <w:rPr>
          <w:rFonts w:ascii="Times New Roman" w:eastAsia="Times New Roman" w:hAnsi="Times New Roman" w:cs="Times New Roman"/>
          <w:sz w:val="28"/>
          <w:szCs w:val="28"/>
          <w:lang w:val="uk-UA"/>
        </w:rPr>
        <w:t>олова  постійної  комісії  Київської  міської  ради  з питань містобудування, архітектури та землекористування Міщенко О.Г., деп</w:t>
      </w:r>
      <w:r>
        <w:rPr>
          <w:rFonts w:ascii="Times New Roman" w:eastAsia="Times New Roman" w:hAnsi="Times New Roman" w:cs="Times New Roman"/>
          <w:sz w:val="28"/>
          <w:szCs w:val="28"/>
          <w:lang w:val="uk-UA"/>
        </w:rPr>
        <w:t>утатська фракція «Солідарність».</w:t>
      </w:r>
    </w:p>
    <w:p w:rsidR="00DA39F7" w:rsidRPr="00DA39F7" w:rsidRDefault="00DA39F7" w:rsidP="00DA39F7">
      <w:pPr>
        <w:spacing w:after="0" w:line="240" w:lineRule="auto"/>
        <w:ind w:firstLine="851"/>
        <w:jc w:val="both"/>
        <w:rPr>
          <w:rFonts w:ascii="Times New Roman" w:eastAsia="Times New Roman" w:hAnsi="Times New Roman" w:cs="Times New Roman"/>
          <w:sz w:val="28"/>
          <w:szCs w:val="28"/>
          <w:lang w:val="uk-UA"/>
        </w:rPr>
      </w:pPr>
      <w:r w:rsidRPr="00DA39F7">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поставив на голосування пропозицію голови депутатської фракції «Об’єднання «Самопоміч»  </w:t>
      </w:r>
      <w:proofErr w:type="spellStart"/>
      <w:r w:rsidRPr="00DA39F7">
        <w:rPr>
          <w:rFonts w:ascii="Times New Roman" w:eastAsia="Times New Roman" w:hAnsi="Times New Roman" w:cs="Times New Roman"/>
          <w:sz w:val="28"/>
          <w:szCs w:val="28"/>
          <w:lang w:val="uk-UA"/>
        </w:rPr>
        <w:t>Манойленко</w:t>
      </w:r>
      <w:proofErr w:type="spellEnd"/>
      <w:r w:rsidRPr="00DA39F7">
        <w:rPr>
          <w:rFonts w:ascii="Times New Roman" w:eastAsia="Times New Roman" w:hAnsi="Times New Roman" w:cs="Times New Roman"/>
          <w:sz w:val="28"/>
          <w:szCs w:val="28"/>
          <w:lang w:val="uk-UA"/>
        </w:rPr>
        <w:t xml:space="preserve"> Н.В. щодо зняття з проекту порядку денного зазначеного проекту рішення.</w:t>
      </w:r>
    </w:p>
    <w:p w:rsidR="00A71B4B" w:rsidRDefault="00DA39F7" w:rsidP="00DA39F7">
      <w:pPr>
        <w:spacing w:after="0" w:line="240" w:lineRule="auto"/>
        <w:ind w:firstLine="851"/>
        <w:jc w:val="both"/>
        <w:rPr>
          <w:rFonts w:ascii="Times New Roman" w:eastAsia="Times New Roman" w:hAnsi="Times New Roman" w:cs="Times New Roman"/>
          <w:sz w:val="28"/>
          <w:szCs w:val="28"/>
          <w:lang w:val="uk-UA"/>
        </w:rPr>
      </w:pPr>
      <w:r w:rsidRPr="00DA39F7">
        <w:rPr>
          <w:rFonts w:ascii="Times New Roman" w:eastAsia="Times New Roman" w:hAnsi="Times New Roman" w:cs="Times New Roman"/>
          <w:b/>
          <w:sz w:val="28"/>
          <w:szCs w:val="28"/>
          <w:lang w:val="uk-UA"/>
        </w:rPr>
        <w:t>ВИРІШИЛИ:</w:t>
      </w:r>
      <w:r>
        <w:rPr>
          <w:rFonts w:ascii="Times New Roman" w:eastAsia="Times New Roman" w:hAnsi="Times New Roman" w:cs="Times New Roman"/>
          <w:sz w:val="28"/>
          <w:szCs w:val="28"/>
          <w:lang w:val="uk-UA"/>
        </w:rPr>
        <w:t xml:space="preserve"> Рішення </w:t>
      </w:r>
      <w:r w:rsidRPr="00DA39F7">
        <w:rPr>
          <w:rFonts w:ascii="Times New Roman" w:eastAsia="Times New Roman" w:hAnsi="Times New Roman" w:cs="Times New Roman"/>
          <w:sz w:val="28"/>
          <w:szCs w:val="28"/>
          <w:lang w:val="uk-UA"/>
        </w:rPr>
        <w:t>прийнято.</w:t>
      </w:r>
    </w:p>
    <w:p w:rsidR="00A71B4B" w:rsidRDefault="00DA39F7" w:rsidP="00A71B4B">
      <w:pPr>
        <w:spacing w:after="0" w:line="240" w:lineRule="auto"/>
        <w:ind w:firstLine="851"/>
        <w:jc w:val="both"/>
        <w:rPr>
          <w:rFonts w:ascii="Times New Roman" w:eastAsia="Times New Roman" w:hAnsi="Times New Roman" w:cs="Times New Roman"/>
          <w:sz w:val="28"/>
          <w:szCs w:val="28"/>
          <w:lang w:val="uk-UA"/>
        </w:rPr>
      </w:pPr>
      <w:r w:rsidRPr="00DA39F7">
        <w:rPr>
          <w:rFonts w:ascii="Times New Roman" w:eastAsia="Times New Roman" w:hAnsi="Times New Roman" w:cs="Times New Roman"/>
          <w:b/>
          <w:sz w:val="28"/>
          <w:szCs w:val="28"/>
          <w:lang w:val="uk-UA"/>
        </w:rPr>
        <w:t>ВИСТУПИЛА:</w:t>
      </w:r>
      <w:r w:rsidRPr="00DA39F7">
        <w:rPr>
          <w:rFonts w:ascii="Times New Roman" w:eastAsia="Times New Roman" w:hAnsi="Times New Roman" w:cs="Times New Roman"/>
          <w:sz w:val="28"/>
          <w:szCs w:val="28"/>
          <w:lang w:val="uk-UA"/>
        </w:rPr>
        <w:t xml:space="preserve"> Голова депутатської фракції «Об’єднання «Самопоміч»  </w:t>
      </w:r>
      <w:proofErr w:type="spellStart"/>
      <w:r w:rsidRPr="00DA39F7">
        <w:rPr>
          <w:rFonts w:ascii="Times New Roman" w:eastAsia="Times New Roman" w:hAnsi="Times New Roman" w:cs="Times New Roman"/>
          <w:sz w:val="28"/>
          <w:szCs w:val="28"/>
          <w:lang w:val="uk-UA"/>
        </w:rPr>
        <w:t>Манойленко</w:t>
      </w:r>
      <w:proofErr w:type="spellEnd"/>
      <w:r w:rsidRPr="00DA39F7">
        <w:rPr>
          <w:rFonts w:ascii="Times New Roman" w:eastAsia="Times New Roman" w:hAnsi="Times New Roman" w:cs="Times New Roman"/>
          <w:sz w:val="28"/>
          <w:szCs w:val="28"/>
          <w:lang w:val="uk-UA"/>
        </w:rPr>
        <w:t xml:space="preserve"> Н.В.</w:t>
      </w:r>
      <w:r w:rsidR="00787FD7">
        <w:rPr>
          <w:rFonts w:ascii="Times New Roman" w:eastAsia="Times New Roman" w:hAnsi="Times New Roman" w:cs="Times New Roman"/>
          <w:sz w:val="28"/>
          <w:szCs w:val="28"/>
          <w:lang w:val="uk-UA"/>
        </w:rPr>
        <w:t>,</w:t>
      </w:r>
      <w:r w:rsidRPr="00DA39F7">
        <w:rPr>
          <w:rFonts w:ascii="Times New Roman" w:eastAsia="Times New Roman" w:hAnsi="Times New Roman" w:cs="Times New Roman"/>
          <w:sz w:val="28"/>
          <w:szCs w:val="28"/>
          <w:lang w:val="uk-UA"/>
        </w:rPr>
        <w:t xml:space="preserve"> висловила зауваження та запропонувала зняти з проекту порядку денного проект рішення</w:t>
      </w:r>
      <w:r w:rsidR="004609D0">
        <w:rPr>
          <w:rFonts w:ascii="Times New Roman" w:eastAsia="Times New Roman" w:hAnsi="Times New Roman" w:cs="Times New Roman"/>
          <w:sz w:val="28"/>
          <w:szCs w:val="28"/>
          <w:lang w:val="uk-UA"/>
        </w:rPr>
        <w:t xml:space="preserve"> «Про передачу товариству з обмеженою відповідальністю «ВАКУС-ІНВЕСТМЕНТС» земельної ділянки для будівництва, обслуговування та експлуатації </w:t>
      </w:r>
      <w:r w:rsidR="009D2969">
        <w:rPr>
          <w:rFonts w:ascii="Times New Roman" w:eastAsia="Times New Roman" w:hAnsi="Times New Roman" w:cs="Times New Roman"/>
          <w:sz w:val="28"/>
          <w:szCs w:val="28"/>
          <w:lang w:val="uk-UA"/>
        </w:rPr>
        <w:t>об’єктів</w:t>
      </w:r>
      <w:r w:rsidR="004609D0">
        <w:rPr>
          <w:rFonts w:ascii="Times New Roman" w:eastAsia="Times New Roman" w:hAnsi="Times New Roman" w:cs="Times New Roman"/>
          <w:sz w:val="28"/>
          <w:szCs w:val="28"/>
          <w:lang w:val="uk-UA"/>
        </w:rPr>
        <w:t xml:space="preserve"> транспортної інфраструктури на б-</w:t>
      </w:r>
      <w:proofErr w:type="spellStart"/>
      <w:r w:rsidR="004609D0">
        <w:rPr>
          <w:rFonts w:ascii="Times New Roman" w:eastAsia="Times New Roman" w:hAnsi="Times New Roman" w:cs="Times New Roman"/>
          <w:sz w:val="28"/>
          <w:szCs w:val="28"/>
          <w:lang w:val="uk-UA"/>
        </w:rPr>
        <w:t>рі</w:t>
      </w:r>
      <w:proofErr w:type="spellEnd"/>
      <w:r w:rsidR="004609D0">
        <w:rPr>
          <w:rFonts w:ascii="Times New Roman" w:eastAsia="Times New Roman" w:hAnsi="Times New Roman" w:cs="Times New Roman"/>
          <w:sz w:val="28"/>
          <w:szCs w:val="28"/>
          <w:lang w:val="uk-UA"/>
        </w:rPr>
        <w:t xml:space="preserve"> Дружбі народів, 19-д у Печерському районі м. Києва» (А-25241) (від 22.11.2018 № 08/231-4201/ПР).</w:t>
      </w:r>
    </w:p>
    <w:p w:rsidR="00977C99" w:rsidRPr="00977C99" w:rsidRDefault="00977C99" w:rsidP="00977C99">
      <w:pPr>
        <w:spacing w:after="0" w:line="240" w:lineRule="auto"/>
        <w:ind w:firstLine="851"/>
        <w:jc w:val="both"/>
        <w:rPr>
          <w:rFonts w:ascii="Times New Roman" w:eastAsia="Times New Roman" w:hAnsi="Times New Roman" w:cs="Times New Roman"/>
          <w:sz w:val="28"/>
          <w:szCs w:val="28"/>
          <w:lang w:val="uk-UA"/>
        </w:rPr>
      </w:pPr>
      <w:r w:rsidRPr="00977C99">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поставив на голосування пропозицію голови депутатської фракції «Об’єднання «Самопоміч»  </w:t>
      </w:r>
      <w:proofErr w:type="spellStart"/>
      <w:r w:rsidRPr="00977C99">
        <w:rPr>
          <w:rFonts w:ascii="Times New Roman" w:eastAsia="Times New Roman" w:hAnsi="Times New Roman" w:cs="Times New Roman"/>
          <w:sz w:val="28"/>
          <w:szCs w:val="28"/>
          <w:lang w:val="uk-UA"/>
        </w:rPr>
        <w:t>Манойленко</w:t>
      </w:r>
      <w:proofErr w:type="spellEnd"/>
      <w:r w:rsidRPr="00977C99">
        <w:rPr>
          <w:rFonts w:ascii="Times New Roman" w:eastAsia="Times New Roman" w:hAnsi="Times New Roman" w:cs="Times New Roman"/>
          <w:sz w:val="28"/>
          <w:szCs w:val="28"/>
          <w:lang w:val="uk-UA"/>
        </w:rPr>
        <w:t xml:space="preserve"> Н.В. щодо зняття з проекту порядку денного зазначеного проекту рішення.</w:t>
      </w:r>
    </w:p>
    <w:p w:rsidR="00A71B4B" w:rsidRDefault="00977C99" w:rsidP="00977C99">
      <w:pPr>
        <w:spacing w:after="0" w:line="240" w:lineRule="auto"/>
        <w:ind w:firstLine="851"/>
        <w:jc w:val="both"/>
        <w:rPr>
          <w:rFonts w:ascii="Times New Roman" w:eastAsia="Times New Roman" w:hAnsi="Times New Roman" w:cs="Times New Roman"/>
          <w:sz w:val="28"/>
          <w:szCs w:val="28"/>
          <w:lang w:val="uk-UA"/>
        </w:rPr>
      </w:pPr>
      <w:r w:rsidRPr="00977C99">
        <w:rPr>
          <w:rFonts w:ascii="Times New Roman" w:eastAsia="Times New Roman" w:hAnsi="Times New Roman" w:cs="Times New Roman"/>
          <w:b/>
          <w:sz w:val="28"/>
          <w:szCs w:val="28"/>
          <w:lang w:val="uk-UA"/>
        </w:rPr>
        <w:t>ВИРІШИЛИ:</w:t>
      </w:r>
      <w:r w:rsidRPr="00977C99">
        <w:rPr>
          <w:rFonts w:ascii="Times New Roman" w:eastAsia="Times New Roman" w:hAnsi="Times New Roman" w:cs="Times New Roman"/>
          <w:sz w:val="28"/>
          <w:szCs w:val="28"/>
          <w:lang w:val="uk-UA"/>
        </w:rPr>
        <w:t xml:space="preserve"> Рішення прийнято.</w:t>
      </w:r>
    </w:p>
    <w:p w:rsidR="00A71B4B" w:rsidRPr="00023303" w:rsidRDefault="00023303" w:rsidP="00A71B4B">
      <w:pPr>
        <w:spacing w:after="0" w:line="240" w:lineRule="auto"/>
        <w:ind w:firstLine="851"/>
        <w:jc w:val="both"/>
        <w:rPr>
          <w:rFonts w:ascii="Times New Roman" w:eastAsia="Times New Roman" w:hAnsi="Times New Roman" w:cs="Times New Roman"/>
          <w:sz w:val="28"/>
          <w:szCs w:val="28"/>
          <w:lang w:val="uk-UA"/>
        </w:rPr>
      </w:pPr>
      <w:r w:rsidRPr="00023303">
        <w:rPr>
          <w:rFonts w:ascii="Times New Roman" w:eastAsia="Times New Roman" w:hAnsi="Times New Roman" w:cs="Times New Roman"/>
          <w:b/>
          <w:sz w:val="28"/>
          <w:szCs w:val="28"/>
          <w:lang w:val="uk-UA"/>
        </w:rPr>
        <w:t>ВИСТУПИВ:</w:t>
      </w:r>
      <w:r>
        <w:rPr>
          <w:rFonts w:ascii="Times New Roman" w:eastAsia="Times New Roman" w:hAnsi="Times New Roman" w:cs="Times New Roman"/>
          <w:b/>
          <w:sz w:val="28"/>
          <w:szCs w:val="28"/>
          <w:lang w:val="uk-UA"/>
        </w:rPr>
        <w:t xml:space="preserve"> </w:t>
      </w:r>
      <w:r w:rsidRPr="00023303">
        <w:rPr>
          <w:rFonts w:ascii="Times New Roman" w:eastAsia="Times New Roman" w:hAnsi="Times New Roman" w:cs="Times New Roman"/>
          <w:sz w:val="28"/>
          <w:szCs w:val="28"/>
          <w:lang w:val="uk-UA"/>
        </w:rPr>
        <w:t xml:space="preserve">Голова постійної комісії Київської міської ради з </w:t>
      </w:r>
      <w:r>
        <w:rPr>
          <w:rFonts w:ascii="Times New Roman" w:eastAsia="Times New Roman" w:hAnsi="Times New Roman" w:cs="Times New Roman"/>
          <w:sz w:val="28"/>
          <w:szCs w:val="28"/>
          <w:lang w:val="uk-UA"/>
        </w:rPr>
        <w:t xml:space="preserve">             </w:t>
      </w:r>
      <w:r w:rsidRPr="00023303">
        <w:rPr>
          <w:rFonts w:ascii="Times New Roman" w:eastAsia="Times New Roman" w:hAnsi="Times New Roman" w:cs="Times New Roman"/>
          <w:sz w:val="28"/>
          <w:szCs w:val="28"/>
          <w:lang w:val="uk-UA"/>
        </w:rPr>
        <w:t>питань місцевого самоврядування, регіональних та міжнародних зв’язків</w:t>
      </w:r>
      <w:r w:rsidRPr="00023303">
        <w:t xml:space="preserve"> </w:t>
      </w:r>
      <w:r w:rsidRPr="00023303">
        <w:rPr>
          <w:rFonts w:ascii="Times New Roman" w:eastAsia="Times New Roman" w:hAnsi="Times New Roman" w:cs="Times New Roman"/>
          <w:sz w:val="28"/>
          <w:szCs w:val="28"/>
          <w:lang w:val="uk-UA"/>
        </w:rPr>
        <w:t>Березніков О.І., депутатська фракція «ВО «Батьківщина»,</w:t>
      </w:r>
      <w:r w:rsidRPr="00023303">
        <w:rPr>
          <w:rFonts w:ascii="Times New Roman" w:eastAsia="Times New Roman" w:hAnsi="Times New Roman" w:cs="Times New Roman"/>
          <w:b/>
          <w:sz w:val="28"/>
          <w:szCs w:val="28"/>
          <w:lang w:val="uk-UA"/>
        </w:rPr>
        <w:t xml:space="preserve"> </w:t>
      </w:r>
      <w:r w:rsidRPr="00023303">
        <w:rPr>
          <w:rFonts w:ascii="Times New Roman" w:eastAsia="Times New Roman" w:hAnsi="Times New Roman" w:cs="Times New Roman"/>
          <w:sz w:val="28"/>
          <w:szCs w:val="28"/>
          <w:lang w:val="uk-UA"/>
        </w:rPr>
        <w:t>та запропонував включити до проекту порядку денного проект рішення</w:t>
      </w:r>
      <w:r>
        <w:rPr>
          <w:rFonts w:ascii="Times New Roman" w:eastAsia="Times New Roman" w:hAnsi="Times New Roman" w:cs="Times New Roman"/>
          <w:sz w:val="28"/>
          <w:szCs w:val="28"/>
          <w:lang w:val="uk-UA"/>
        </w:rPr>
        <w:t xml:space="preserve"> «</w:t>
      </w:r>
      <w:r w:rsidRPr="00023303">
        <w:rPr>
          <w:rFonts w:ascii="Times New Roman" w:eastAsia="Times New Roman" w:hAnsi="Times New Roman" w:cs="Times New Roman"/>
          <w:sz w:val="28"/>
          <w:szCs w:val="28"/>
          <w:lang w:val="uk-UA"/>
        </w:rPr>
        <w:t>Про внесення змін до Положення про загальні збори членів територіальної громади за місцем проживання у місті Києві</w:t>
      </w:r>
      <w:r>
        <w:rPr>
          <w:rFonts w:ascii="Times New Roman" w:eastAsia="Times New Roman" w:hAnsi="Times New Roman" w:cs="Times New Roman"/>
          <w:sz w:val="28"/>
          <w:szCs w:val="28"/>
          <w:lang w:val="uk-UA"/>
        </w:rPr>
        <w:t>» (в</w:t>
      </w:r>
      <w:r w:rsidRPr="00023303">
        <w:rPr>
          <w:rFonts w:ascii="Times New Roman" w:eastAsia="Times New Roman" w:hAnsi="Times New Roman" w:cs="Times New Roman"/>
          <w:sz w:val="28"/>
          <w:szCs w:val="28"/>
          <w:lang w:val="uk-UA"/>
        </w:rPr>
        <w:t xml:space="preserve">ід 17.12.2018 № 08/231-4292/ПР).       </w:t>
      </w:r>
    </w:p>
    <w:p w:rsidR="00767EBC" w:rsidRDefault="006123DA" w:rsidP="00456698">
      <w:pPr>
        <w:spacing w:after="0" w:line="240" w:lineRule="auto"/>
        <w:ind w:firstLine="851"/>
        <w:jc w:val="both"/>
        <w:rPr>
          <w:rFonts w:ascii="Times New Roman" w:eastAsia="Times New Roman" w:hAnsi="Times New Roman" w:cs="Times New Roman"/>
          <w:sz w:val="28"/>
          <w:szCs w:val="28"/>
          <w:lang w:val="uk-UA"/>
        </w:rPr>
      </w:pPr>
      <w:r w:rsidRPr="006123DA">
        <w:rPr>
          <w:rFonts w:ascii="Times New Roman" w:eastAsia="Times New Roman" w:hAnsi="Times New Roman" w:cs="Times New Roman"/>
          <w:b/>
          <w:sz w:val="28"/>
          <w:szCs w:val="28"/>
          <w:lang w:val="uk-UA"/>
        </w:rPr>
        <w:t>ВИРІШИЛИ:</w:t>
      </w:r>
      <w:r w:rsidR="00D40240">
        <w:rPr>
          <w:rFonts w:ascii="Times New Roman" w:eastAsia="Times New Roman" w:hAnsi="Times New Roman" w:cs="Times New Roman"/>
          <w:sz w:val="28"/>
          <w:szCs w:val="28"/>
          <w:lang w:val="uk-UA"/>
        </w:rPr>
        <w:t xml:space="preserve"> Рекомендувати включити проект рішення</w:t>
      </w:r>
      <w:r w:rsidRPr="006123DA">
        <w:rPr>
          <w:rFonts w:ascii="Times New Roman" w:eastAsia="Times New Roman" w:hAnsi="Times New Roman" w:cs="Times New Roman"/>
          <w:sz w:val="28"/>
          <w:szCs w:val="28"/>
          <w:lang w:val="uk-UA"/>
        </w:rPr>
        <w:t xml:space="preserve"> до проекту порядку денного пленарного засідання Київської міської ради 28.02.2019.</w:t>
      </w:r>
    </w:p>
    <w:p w:rsidR="00767EBC" w:rsidRPr="0042115A" w:rsidRDefault="0042115A" w:rsidP="00456698">
      <w:pPr>
        <w:spacing w:after="0" w:line="240" w:lineRule="auto"/>
        <w:ind w:firstLine="851"/>
        <w:jc w:val="both"/>
        <w:rPr>
          <w:rFonts w:ascii="Times New Roman" w:eastAsia="Times New Roman" w:hAnsi="Times New Roman" w:cs="Times New Roman"/>
          <w:b/>
          <w:sz w:val="28"/>
          <w:szCs w:val="28"/>
          <w:lang w:val="uk-UA"/>
        </w:rPr>
      </w:pPr>
      <w:r w:rsidRPr="0042115A">
        <w:rPr>
          <w:rFonts w:ascii="Times New Roman" w:eastAsia="Times New Roman" w:hAnsi="Times New Roman" w:cs="Times New Roman"/>
          <w:b/>
          <w:sz w:val="28"/>
          <w:szCs w:val="28"/>
          <w:lang w:val="uk-UA"/>
        </w:rPr>
        <w:t>ВИСТУПИВ:</w:t>
      </w:r>
      <w:r w:rsidRPr="0042115A">
        <w:t xml:space="preserve"> </w:t>
      </w:r>
      <w:r w:rsidRPr="0042115A">
        <w:rPr>
          <w:rFonts w:ascii="Times New Roman" w:eastAsia="Times New Roman" w:hAnsi="Times New Roman" w:cs="Times New Roman"/>
          <w:sz w:val="28"/>
          <w:szCs w:val="28"/>
          <w:lang w:val="uk-UA"/>
        </w:rPr>
        <w:t>Заступник голови депутатської фракції «Солідарність»</w:t>
      </w:r>
      <w:r w:rsidRPr="0042115A">
        <w:t xml:space="preserve"> </w:t>
      </w:r>
      <w:r w:rsidRPr="0042115A">
        <w:rPr>
          <w:rFonts w:ascii="Times New Roman" w:eastAsia="Times New Roman" w:hAnsi="Times New Roman" w:cs="Times New Roman"/>
          <w:sz w:val="28"/>
          <w:szCs w:val="28"/>
          <w:lang w:val="uk-UA"/>
        </w:rPr>
        <w:t>Ясинський Г.І.</w:t>
      </w:r>
      <w:r>
        <w:rPr>
          <w:rFonts w:ascii="Times New Roman" w:eastAsia="Times New Roman" w:hAnsi="Times New Roman" w:cs="Times New Roman"/>
          <w:sz w:val="28"/>
          <w:szCs w:val="28"/>
          <w:lang w:val="uk-UA"/>
        </w:rPr>
        <w:t xml:space="preserve"> </w:t>
      </w:r>
      <w:r w:rsidRPr="0042115A">
        <w:rPr>
          <w:rFonts w:ascii="Times New Roman" w:eastAsia="Times New Roman" w:hAnsi="Times New Roman" w:cs="Times New Roman"/>
          <w:sz w:val="28"/>
          <w:szCs w:val="28"/>
          <w:lang w:val="uk-UA"/>
        </w:rPr>
        <w:t>та  проінформував,  що  підготовлено  проект  рішення</w:t>
      </w:r>
      <w:r w:rsidRPr="0042115A">
        <w:t xml:space="preserve"> </w:t>
      </w:r>
      <w:r>
        <w:rPr>
          <w:rFonts w:ascii="Times New Roman" w:eastAsia="Times New Roman" w:hAnsi="Times New Roman" w:cs="Times New Roman"/>
          <w:sz w:val="28"/>
          <w:szCs w:val="28"/>
          <w:lang w:val="uk-UA"/>
        </w:rPr>
        <w:t>«</w:t>
      </w:r>
      <w:r w:rsidRPr="0042115A">
        <w:rPr>
          <w:rFonts w:ascii="Times New Roman" w:eastAsia="Times New Roman" w:hAnsi="Times New Roman" w:cs="Times New Roman"/>
          <w:sz w:val="28"/>
          <w:szCs w:val="28"/>
          <w:lang w:val="uk-UA"/>
        </w:rPr>
        <w:t>Про надання дозволу на знесення та списання основних засобів, які належать до комунальної власності територіальної громади міста Києва, та передані у володіння та користування приватному акціонерному товариству «Акціонерна к</w:t>
      </w:r>
      <w:r>
        <w:rPr>
          <w:rFonts w:ascii="Times New Roman" w:eastAsia="Times New Roman" w:hAnsi="Times New Roman" w:cs="Times New Roman"/>
          <w:sz w:val="28"/>
          <w:szCs w:val="28"/>
          <w:lang w:val="uk-UA"/>
        </w:rPr>
        <w:t>омпанія» «Київводоканал» (від</w:t>
      </w:r>
      <w:r w:rsidRPr="0042115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04.10.2017</w:t>
      </w:r>
      <w:r w:rsidR="009D2969">
        <w:rPr>
          <w:rFonts w:ascii="Times New Roman" w:eastAsia="Times New Roman" w:hAnsi="Times New Roman" w:cs="Times New Roman"/>
          <w:sz w:val="28"/>
          <w:szCs w:val="28"/>
          <w:lang w:val="uk-UA"/>
        </w:rPr>
        <w:t xml:space="preserve"> № 08/231-2412/ПР), який перебуває на розгляді в управлінні</w:t>
      </w:r>
      <w:r w:rsidR="009D2969" w:rsidRPr="009D2969">
        <w:rPr>
          <w:rFonts w:ascii="Times New Roman" w:eastAsia="Times New Roman" w:hAnsi="Times New Roman" w:cs="Times New Roman"/>
          <w:sz w:val="28"/>
          <w:szCs w:val="28"/>
          <w:lang w:val="uk-UA"/>
        </w:rPr>
        <w:t xml:space="preserve"> правового забезпечення діяльності Київської міської ради</w:t>
      </w:r>
      <w:r w:rsidR="009D2969">
        <w:rPr>
          <w:rFonts w:ascii="Times New Roman" w:eastAsia="Times New Roman" w:hAnsi="Times New Roman" w:cs="Times New Roman"/>
          <w:sz w:val="28"/>
          <w:szCs w:val="28"/>
          <w:lang w:val="uk-UA"/>
        </w:rPr>
        <w:t>.</w:t>
      </w:r>
    </w:p>
    <w:p w:rsidR="00767EBC" w:rsidRDefault="00BB7BFC" w:rsidP="00456698">
      <w:pPr>
        <w:spacing w:after="0" w:line="240" w:lineRule="auto"/>
        <w:ind w:firstLine="851"/>
        <w:jc w:val="both"/>
        <w:rPr>
          <w:rFonts w:ascii="Times New Roman" w:eastAsia="Times New Roman" w:hAnsi="Times New Roman" w:cs="Times New Roman"/>
          <w:sz w:val="28"/>
          <w:szCs w:val="28"/>
          <w:lang w:val="uk-UA"/>
        </w:rPr>
      </w:pPr>
      <w:r w:rsidRPr="00BB7BFC">
        <w:rPr>
          <w:rFonts w:ascii="Times New Roman" w:eastAsia="Times New Roman" w:hAnsi="Times New Roman" w:cs="Times New Roman"/>
          <w:b/>
          <w:sz w:val="28"/>
          <w:szCs w:val="28"/>
          <w:lang w:val="uk-UA"/>
        </w:rPr>
        <w:t>ВИСТУПИВ:</w:t>
      </w:r>
      <w:r w:rsidRPr="00BB7BFC">
        <w:rPr>
          <w:rFonts w:ascii="Times New Roman" w:eastAsia="Times New Roman" w:hAnsi="Times New Roman" w:cs="Times New Roman"/>
          <w:sz w:val="28"/>
          <w:szCs w:val="28"/>
          <w:lang w:val="uk-UA"/>
        </w:rPr>
        <w:t xml:space="preserve"> Заступник голови депутатської фракції «Солідарність» Ясинський Г.І. та запропонував включити до проекту порядку денного проект рішення </w:t>
      </w:r>
      <w:r>
        <w:rPr>
          <w:rFonts w:ascii="Times New Roman" w:eastAsia="Times New Roman" w:hAnsi="Times New Roman" w:cs="Times New Roman"/>
          <w:sz w:val="28"/>
          <w:szCs w:val="28"/>
          <w:lang w:val="uk-UA"/>
        </w:rPr>
        <w:t>«</w:t>
      </w:r>
      <w:r w:rsidRPr="00BB7BFC">
        <w:rPr>
          <w:rFonts w:ascii="Times New Roman" w:eastAsia="Times New Roman" w:hAnsi="Times New Roman" w:cs="Times New Roman"/>
          <w:sz w:val="28"/>
          <w:szCs w:val="28"/>
          <w:lang w:val="uk-UA"/>
        </w:rPr>
        <w:t xml:space="preserve">Про ініціювання розірвання договору оренди на право тимчасового довгострокового користування землею на умовах оренди на </w:t>
      </w:r>
      <w:r w:rsidR="00C322C8">
        <w:rPr>
          <w:rFonts w:ascii="Times New Roman" w:eastAsia="Times New Roman" w:hAnsi="Times New Roman" w:cs="Times New Roman"/>
          <w:sz w:val="28"/>
          <w:szCs w:val="28"/>
          <w:lang w:val="uk-UA"/>
        </w:rPr>
        <w:t xml:space="preserve">                                         </w:t>
      </w:r>
      <w:r w:rsidRPr="00BB7BFC">
        <w:rPr>
          <w:rFonts w:ascii="Times New Roman" w:eastAsia="Times New Roman" w:hAnsi="Times New Roman" w:cs="Times New Roman"/>
          <w:sz w:val="28"/>
          <w:szCs w:val="28"/>
          <w:lang w:val="uk-UA"/>
        </w:rPr>
        <w:t>вул. Межигірській</w:t>
      </w:r>
      <w:r w:rsidR="00787FD7">
        <w:rPr>
          <w:rFonts w:ascii="Times New Roman" w:eastAsia="Times New Roman" w:hAnsi="Times New Roman" w:cs="Times New Roman"/>
          <w:sz w:val="28"/>
          <w:szCs w:val="28"/>
          <w:lang w:val="uk-UA"/>
        </w:rPr>
        <w:t>,</w:t>
      </w:r>
      <w:r w:rsidRPr="00BB7BFC">
        <w:rPr>
          <w:rFonts w:ascii="Times New Roman" w:eastAsia="Times New Roman" w:hAnsi="Times New Roman" w:cs="Times New Roman"/>
          <w:sz w:val="28"/>
          <w:szCs w:val="28"/>
          <w:lang w:val="uk-UA"/>
        </w:rPr>
        <w:t xml:space="preserve"> 56/63 у Подільському районі м. Києва від 07.09.1999 року </w:t>
      </w:r>
      <w:r w:rsidRPr="00BB7BFC">
        <w:rPr>
          <w:rFonts w:ascii="Times New Roman" w:eastAsia="Times New Roman" w:hAnsi="Times New Roman" w:cs="Times New Roman"/>
          <w:sz w:val="28"/>
          <w:szCs w:val="28"/>
          <w:lang w:val="uk-UA"/>
        </w:rPr>
        <w:lastRenderedPageBreak/>
        <w:t>№ 85-5-00031 та звільнення самовільно зайнятої земельної ділянки кадастров</w:t>
      </w:r>
      <w:r>
        <w:rPr>
          <w:rFonts w:ascii="Times New Roman" w:eastAsia="Times New Roman" w:hAnsi="Times New Roman" w:cs="Times New Roman"/>
          <w:sz w:val="28"/>
          <w:szCs w:val="28"/>
          <w:lang w:val="uk-UA"/>
        </w:rPr>
        <w:t>ий номер 8000000000:85:331:0023» (в</w:t>
      </w:r>
      <w:r w:rsidRPr="00BB7BFC">
        <w:rPr>
          <w:rFonts w:ascii="Times New Roman" w:eastAsia="Times New Roman" w:hAnsi="Times New Roman" w:cs="Times New Roman"/>
          <w:sz w:val="28"/>
          <w:szCs w:val="28"/>
          <w:lang w:val="uk-UA"/>
        </w:rPr>
        <w:t>ід 19.10.2018 № 08/231-3702/ПР).</w:t>
      </w:r>
    </w:p>
    <w:p w:rsidR="00C86E99" w:rsidRPr="00C86E99" w:rsidRDefault="00C86E99" w:rsidP="00C86E99">
      <w:pPr>
        <w:spacing w:after="0" w:line="240" w:lineRule="auto"/>
        <w:ind w:firstLine="851"/>
        <w:jc w:val="both"/>
        <w:rPr>
          <w:rFonts w:ascii="Times New Roman" w:eastAsia="Times New Roman" w:hAnsi="Times New Roman" w:cs="Times New Roman"/>
          <w:b/>
          <w:sz w:val="28"/>
          <w:szCs w:val="28"/>
          <w:lang w:val="uk-UA"/>
        </w:rPr>
      </w:pPr>
      <w:r w:rsidRPr="00C86E99">
        <w:rPr>
          <w:rFonts w:ascii="Times New Roman" w:eastAsia="Times New Roman" w:hAnsi="Times New Roman" w:cs="Times New Roman"/>
          <w:b/>
          <w:sz w:val="28"/>
          <w:szCs w:val="28"/>
          <w:lang w:val="uk-UA"/>
        </w:rPr>
        <w:t>ВИРІШИЛИ:</w:t>
      </w:r>
      <w:r w:rsidRPr="00C86E99">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засідання Київської міської ради 28.02.2019.</w:t>
      </w:r>
    </w:p>
    <w:p w:rsidR="00767EBC" w:rsidRDefault="0035199C" w:rsidP="00456698">
      <w:pPr>
        <w:spacing w:after="0" w:line="240" w:lineRule="auto"/>
        <w:ind w:firstLine="851"/>
        <w:jc w:val="both"/>
        <w:rPr>
          <w:rFonts w:ascii="Times New Roman" w:eastAsia="Times New Roman" w:hAnsi="Times New Roman" w:cs="Times New Roman"/>
          <w:sz w:val="28"/>
          <w:szCs w:val="28"/>
          <w:lang w:val="uk-UA"/>
        </w:rPr>
      </w:pPr>
      <w:r w:rsidRPr="0035199C">
        <w:rPr>
          <w:rFonts w:ascii="Times New Roman" w:eastAsia="Times New Roman" w:hAnsi="Times New Roman" w:cs="Times New Roman"/>
          <w:b/>
          <w:sz w:val="28"/>
          <w:szCs w:val="28"/>
          <w:lang w:val="uk-UA"/>
        </w:rPr>
        <w:t>ВИСТУПИВ:</w:t>
      </w:r>
      <w:r w:rsidRPr="0035199C">
        <w:rPr>
          <w:rFonts w:ascii="Times New Roman" w:eastAsia="Times New Roman" w:hAnsi="Times New Roman" w:cs="Times New Roman"/>
          <w:sz w:val="28"/>
          <w:szCs w:val="28"/>
          <w:lang w:val="uk-UA"/>
        </w:rPr>
        <w:t xml:space="preserve"> Заступник голови депутатської фракції «Солідарність» Ясинський Г.І. та запропонував включити до проекту порядку денного проект рішення</w:t>
      </w:r>
      <w:r>
        <w:rPr>
          <w:rFonts w:ascii="Times New Roman" w:eastAsia="Times New Roman" w:hAnsi="Times New Roman" w:cs="Times New Roman"/>
          <w:sz w:val="28"/>
          <w:szCs w:val="28"/>
          <w:lang w:val="uk-UA"/>
        </w:rPr>
        <w:t xml:space="preserve"> «</w:t>
      </w:r>
      <w:r w:rsidRPr="0035199C">
        <w:rPr>
          <w:rFonts w:ascii="Times New Roman" w:eastAsia="Times New Roman" w:hAnsi="Times New Roman" w:cs="Times New Roman"/>
          <w:sz w:val="28"/>
          <w:szCs w:val="28"/>
          <w:lang w:val="uk-UA"/>
        </w:rPr>
        <w:t xml:space="preserve">Про майнові питання, пов’язані з будівництвом багатофункціонального житлового комплексу на вул. Краснова, 25 у Святошинському </w:t>
      </w:r>
      <w:r>
        <w:rPr>
          <w:rFonts w:ascii="Times New Roman" w:eastAsia="Times New Roman" w:hAnsi="Times New Roman" w:cs="Times New Roman"/>
          <w:sz w:val="28"/>
          <w:szCs w:val="28"/>
          <w:lang w:val="uk-UA"/>
        </w:rPr>
        <w:t>районі» (в</w:t>
      </w:r>
      <w:r w:rsidRPr="0035199C">
        <w:rPr>
          <w:rFonts w:ascii="Times New Roman" w:eastAsia="Times New Roman" w:hAnsi="Times New Roman" w:cs="Times New Roman"/>
          <w:sz w:val="28"/>
          <w:szCs w:val="28"/>
          <w:lang w:val="uk-UA"/>
        </w:rPr>
        <w:t>ід 18.11.201</w:t>
      </w:r>
      <w:r>
        <w:rPr>
          <w:rFonts w:ascii="Times New Roman" w:eastAsia="Times New Roman" w:hAnsi="Times New Roman" w:cs="Times New Roman"/>
          <w:sz w:val="28"/>
          <w:szCs w:val="28"/>
          <w:lang w:val="uk-UA"/>
        </w:rPr>
        <w:t xml:space="preserve">6 № 08/231-4662/ПР). </w:t>
      </w:r>
    </w:p>
    <w:p w:rsidR="00767EBC" w:rsidRDefault="0035199C" w:rsidP="00456698">
      <w:pPr>
        <w:spacing w:after="0" w:line="240" w:lineRule="auto"/>
        <w:ind w:firstLine="851"/>
        <w:jc w:val="both"/>
        <w:rPr>
          <w:rFonts w:ascii="Times New Roman" w:eastAsia="Times New Roman" w:hAnsi="Times New Roman" w:cs="Times New Roman"/>
          <w:sz w:val="28"/>
          <w:szCs w:val="28"/>
          <w:lang w:val="uk-UA"/>
        </w:rPr>
      </w:pPr>
      <w:r w:rsidRPr="0035199C">
        <w:rPr>
          <w:rFonts w:ascii="Times New Roman" w:eastAsia="Times New Roman" w:hAnsi="Times New Roman" w:cs="Times New Roman"/>
          <w:sz w:val="28"/>
          <w:szCs w:val="28"/>
          <w:lang w:val="uk-UA"/>
        </w:rPr>
        <w:t xml:space="preserve">Голова постійної комісії Київської міської ради з питань регламенту та депутатської етики Макаров О.А., депутатська  група  «Київська команда»,  </w:t>
      </w:r>
      <w:r>
        <w:rPr>
          <w:rFonts w:ascii="Times New Roman" w:eastAsia="Times New Roman" w:hAnsi="Times New Roman" w:cs="Times New Roman"/>
          <w:sz w:val="28"/>
          <w:szCs w:val="28"/>
          <w:lang w:val="uk-UA"/>
        </w:rPr>
        <w:t xml:space="preserve">зазначив, що згідно </w:t>
      </w:r>
      <w:r w:rsidR="00920CB3">
        <w:rPr>
          <w:rFonts w:ascii="Times New Roman" w:eastAsia="Times New Roman" w:hAnsi="Times New Roman" w:cs="Times New Roman"/>
          <w:sz w:val="28"/>
          <w:szCs w:val="28"/>
          <w:lang w:val="uk-UA"/>
        </w:rPr>
        <w:t>з</w:t>
      </w:r>
      <w:r w:rsidR="00620E8D">
        <w:rPr>
          <w:rFonts w:ascii="Times New Roman" w:eastAsia="Times New Roman" w:hAnsi="Times New Roman" w:cs="Times New Roman"/>
          <w:sz w:val="28"/>
          <w:szCs w:val="28"/>
          <w:lang w:val="uk-UA"/>
        </w:rPr>
        <w:t>і</w:t>
      </w:r>
      <w:r w:rsidR="00920CB3">
        <w:rPr>
          <w:rFonts w:ascii="Times New Roman" w:eastAsia="Times New Roman" w:hAnsi="Times New Roman" w:cs="Times New Roman"/>
          <w:sz w:val="28"/>
          <w:szCs w:val="28"/>
          <w:lang w:val="uk-UA"/>
        </w:rPr>
        <w:t xml:space="preserve"> статтею</w:t>
      </w:r>
      <w:r>
        <w:rPr>
          <w:rFonts w:ascii="Times New Roman" w:eastAsia="Times New Roman" w:hAnsi="Times New Roman" w:cs="Times New Roman"/>
          <w:sz w:val="28"/>
          <w:szCs w:val="28"/>
          <w:lang w:val="uk-UA"/>
        </w:rPr>
        <w:t xml:space="preserve"> 37 Регламенту Київської міської ради </w:t>
      </w:r>
      <w:r w:rsidR="00920CB3">
        <w:rPr>
          <w:rFonts w:ascii="Times New Roman" w:eastAsia="Times New Roman" w:hAnsi="Times New Roman" w:cs="Times New Roman"/>
          <w:sz w:val="28"/>
          <w:szCs w:val="28"/>
          <w:lang w:val="uk-UA"/>
        </w:rPr>
        <w:t>проект рішення, що не був прийнятий</w:t>
      </w:r>
      <w:r w:rsidRPr="0035199C">
        <w:rPr>
          <w:rFonts w:ascii="Times New Roman" w:eastAsia="Times New Roman" w:hAnsi="Times New Roman" w:cs="Times New Roman"/>
          <w:sz w:val="28"/>
          <w:szCs w:val="28"/>
          <w:lang w:val="uk-UA"/>
        </w:rPr>
        <w:t xml:space="preserve"> на пленарному засіданні Київ</w:t>
      </w:r>
      <w:r>
        <w:rPr>
          <w:rFonts w:ascii="Times New Roman" w:eastAsia="Times New Roman" w:hAnsi="Times New Roman" w:cs="Times New Roman"/>
          <w:sz w:val="28"/>
          <w:szCs w:val="28"/>
          <w:lang w:val="uk-UA"/>
        </w:rPr>
        <w:t>ської міської ради, може бути</w:t>
      </w:r>
      <w:r w:rsidR="00920CB3">
        <w:rPr>
          <w:rFonts w:ascii="Times New Roman" w:eastAsia="Times New Roman" w:hAnsi="Times New Roman" w:cs="Times New Roman"/>
          <w:sz w:val="28"/>
          <w:szCs w:val="28"/>
          <w:lang w:val="uk-UA"/>
        </w:rPr>
        <w:t xml:space="preserve"> включений</w:t>
      </w:r>
      <w:r w:rsidRPr="0035199C">
        <w:rPr>
          <w:rFonts w:ascii="Times New Roman" w:eastAsia="Times New Roman" w:hAnsi="Times New Roman" w:cs="Times New Roman"/>
          <w:sz w:val="28"/>
          <w:szCs w:val="28"/>
          <w:lang w:val="uk-UA"/>
        </w:rPr>
        <w:t xml:space="preserve"> до порядку денного іншого пленарного засідання Київ</w:t>
      </w:r>
      <w:r>
        <w:rPr>
          <w:rFonts w:ascii="Times New Roman" w:eastAsia="Times New Roman" w:hAnsi="Times New Roman" w:cs="Times New Roman"/>
          <w:sz w:val="28"/>
          <w:szCs w:val="28"/>
          <w:lang w:val="uk-UA"/>
        </w:rPr>
        <w:t xml:space="preserve">ської міської </w:t>
      </w:r>
      <w:r w:rsidRPr="0035199C">
        <w:rPr>
          <w:rFonts w:ascii="Times New Roman" w:eastAsia="Times New Roman" w:hAnsi="Times New Roman" w:cs="Times New Roman"/>
          <w:sz w:val="28"/>
          <w:szCs w:val="28"/>
          <w:lang w:val="uk-UA"/>
        </w:rPr>
        <w:t>ради</w:t>
      </w:r>
      <w:r>
        <w:rPr>
          <w:rFonts w:ascii="Times New Roman" w:eastAsia="Times New Roman" w:hAnsi="Times New Roman" w:cs="Times New Roman"/>
          <w:sz w:val="28"/>
          <w:szCs w:val="28"/>
          <w:lang w:val="uk-UA"/>
        </w:rPr>
        <w:t xml:space="preserve"> за ініціативою суб’єкта подання. Відповідно зазначений проект рішення не може бути рекомендований для включення до проекту порядку денного за ініціативою депутаті</w:t>
      </w:r>
      <w:r w:rsidR="00920CB3">
        <w:rPr>
          <w:rFonts w:ascii="Times New Roman" w:eastAsia="Times New Roman" w:hAnsi="Times New Roman" w:cs="Times New Roman"/>
          <w:sz w:val="28"/>
          <w:szCs w:val="28"/>
          <w:lang w:val="uk-UA"/>
        </w:rPr>
        <w:t>в Київської міської ради, оскільки</w:t>
      </w:r>
      <w:r>
        <w:rPr>
          <w:rFonts w:ascii="Times New Roman" w:eastAsia="Times New Roman" w:hAnsi="Times New Roman" w:cs="Times New Roman"/>
          <w:sz w:val="28"/>
          <w:szCs w:val="28"/>
          <w:lang w:val="uk-UA"/>
        </w:rPr>
        <w:t xml:space="preserve"> суб’єктом подання його є посадові особи виконавчого органу Київської </w:t>
      </w:r>
      <w:r w:rsidR="00620E8D">
        <w:rPr>
          <w:rFonts w:ascii="Times New Roman" w:eastAsia="Times New Roman" w:hAnsi="Times New Roman" w:cs="Times New Roman"/>
          <w:sz w:val="28"/>
          <w:szCs w:val="28"/>
          <w:lang w:val="uk-UA"/>
        </w:rPr>
        <w:t xml:space="preserve">міської </w:t>
      </w:r>
      <w:r>
        <w:rPr>
          <w:rFonts w:ascii="Times New Roman" w:eastAsia="Times New Roman" w:hAnsi="Times New Roman" w:cs="Times New Roman"/>
          <w:sz w:val="28"/>
          <w:szCs w:val="28"/>
          <w:lang w:val="uk-UA"/>
        </w:rPr>
        <w:t xml:space="preserve">ради (Київської міської державної адміністрації). </w:t>
      </w:r>
    </w:p>
    <w:p w:rsidR="0035199C" w:rsidRDefault="000A2D41"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0A2D41">
        <w:rPr>
          <w:rFonts w:ascii="Times New Roman" w:eastAsia="Times New Roman" w:hAnsi="Times New Roman" w:cs="Times New Roman"/>
          <w:sz w:val="28"/>
          <w:szCs w:val="28"/>
          <w:lang w:val="uk-UA"/>
        </w:rPr>
        <w:t>аступник міського голови - секретар Київськ</w:t>
      </w:r>
      <w:r>
        <w:rPr>
          <w:rFonts w:ascii="Times New Roman" w:eastAsia="Times New Roman" w:hAnsi="Times New Roman" w:cs="Times New Roman"/>
          <w:sz w:val="28"/>
          <w:szCs w:val="28"/>
          <w:lang w:val="uk-UA"/>
        </w:rPr>
        <w:t>ої міської ради</w:t>
      </w:r>
      <w:r w:rsidRPr="000A2D41">
        <w:rPr>
          <w:rFonts w:ascii="Times New Roman" w:eastAsia="Times New Roman" w:hAnsi="Times New Roman" w:cs="Times New Roman"/>
          <w:sz w:val="28"/>
          <w:szCs w:val="28"/>
          <w:lang w:val="uk-UA"/>
        </w:rPr>
        <w:t xml:space="preserve"> Прокопів В.В.</w:t>
      </w:r>
      <w:r>
        <w:rPr>
          <w:rFonts w:ascii="Times New Roman" w:eastAsia="Times New Roman" w:hAnsi="Times New Roman" w:cs="Times New Roman"/>
          <w:sz w:val="28"/>
          <w:szCs w:val="28"/>
          <w:lang w:val="uk-UA"/>
        </w:rPr>
        <w:t xml:space="preserve">, </w:t>
      </w:r>
      <w:r w:rsidR="004C0275" w:rsidRPr="004C0275">
        <w:rPr>
          <w:rFonts w:ascii="Times New Roman" w:eastAsia="Times New Roman" w:hAnsi="Times New Roman" w:cs="Times New Roman"/>
          <w:sz w:val="28"/>
          <w:szCs w:val="28"/>
          <w:lang w:val="uk-UA"/>
        </w:rPr>
        <w:t xml:space="preserve">голова постійної комісії Київської міської ради з питань регламенту та депутатської етики Макаров О.А., депутатська  група  «Київська команда»,  </w:t>
      </w:r>
      <w:r>
        <w:rPr>
          <w:rFonts w:ascii="Times New Roman" w:eastAsia="Times New Roman" w:hAnsi="Times New Roman" w:cs="Times New Roman"/>
          <w:sz w:val="28"/>
          <w:szCs w:val="28"/>
          <w:lang w:val="uk-UA"/>
        </w:rPr>
        <w:t>з</w:t>
      </w:r>
      <w:r w:rsidRPr="000A2D41">
        <w:rPr>
          <w:rFonts w:ascii="Times New Roman" w:eastAsia="Times New Roman" w:hAnsi="Times New Roman" w:cs="Times New Roman"/>
          <w:sz w:val="28"/>
          <w:szCs w:val="28"/>
          <w:lang w:val="uk-UA"/>
        </w:rPr>
        <w:t>аступник голови депутатської фракції «Солідарність» Ясинський Г.І.</w:t>
      </w:r>
      <w:r>
        <w:rPr>
          <w:rFonts w:ascii="Times New Roman" w:eastAsia="Times New Roman" w:hAnsi="Times New Roman" w:cs="Times New Roman"/>
          <w:sz w:val="28"/>
          <w:szCs w:val="28"/>
          <w:lang w:val="uk-UA"/>
        </w:rPr>
        <w:t>, г</w:t>
      </w:r>
      <w:r w:rsidRPr="000A2D41">
        <w:rPr>
          <w:rFonts w:ascii="Times New Roman" w:eastAsia="Times New Roman" w:hAnsi="Times New Roman" w:cs="Times New Roman"/>
          <w:sz w:val="28"/>
          <w:szCs w:val="28"/>
          <w:lang w:val="uk-UA"/>
        </w:rPr>
        <w:t>олова депутатської фракції «Єдність» Омельченко О.О.</w:t>
      </w:r>
      <w:r>
        <w:rPr>
          <w:rFonts w:ascii="Times New Roman" w:eastAsia="Times New Roman" w:hAnsi="Times New Roman" w:cs="Times New Roman"/>
          <w:sz w:val="28"/>
          <w:szCs w:val="28"/>
          <w:lang w:val="uk-UA"/>
        </w:rPr>
        <w:t>, г</w:t>
      </w:r>
      <w:r w:rsidR="0080681F">
        <w:rPr>
          <w:rFonts w:ascii="Times New Roman" w:eastAsia="Times New Roman" w:hAnsi="Times New Roman" w:cs="Times New Roman"/>
          <w:sz w:val="28"/>
          <w:szCs w:val="28"/>
          <w:lang w:val="uk-UA"/>
        </w:rPr>
        <w:t>олова депутатської групи</w:t>
      </w:r>
      <w:r w:rsidRPr="000A2D41">
        <w:rPr>
          <w:rFonts w:ascii="Times New Roman" w:eastAsia="Times New Roman" w:hAnsi="Times New Roman" w:cs="Times New Roman"/>
          <w:sz w:val="28"/>
          <w:szCs w:val="28"/>
          <w:lang w:val="uk-UA"/>
        </w:rPr>
        <w:t xml:space="preserve"> «Київська команда» </w:t>
      </w:r>
      <w:r w:rsidR="004C0275">
        <w:rPr>
          <w:rFonts w:ascii="Times New Roman" w:eastAsia="Times New Roman" w:hAnsi="Times New Roman" w:cs="Times New Roman"/>
          <w:sz w:val="28"/>
          <w:szCs w:val="28"/>
          <w:lang w:val="uk-UA"/>
        </w:rPr>
        <w:t xml:space="preserve">              </w:t>
      </w:r>
      <w:r w:rsidRPr="000A2D41">
        <w:rPr>
          <w:rFonts w:ascii="Times New Roman" w:eastAsia="Times New Roman" w:hAnsi="Times New Roman" w:cs="Times New Roman"/>
          <w:sz w:val="28"/>
          <w:szCs w:val="28"/>
          <w:lang w:val="uk-UA"/>
        </w:rPr>
        <w:t>Гусовський С.М.</w:t>
      </w:r>
    </w:p>
    <w:p w:rsidR="0035199C" w:rsidRDefault="001763B0" w:rsidP="00456698">
      <w:pPr>
        <w:spacing w:after="0" w:line="240" w:lineRule="auto"/>
        <w:ind w:firstLine="851"/>
        <w:jc w:val="both"/>
        <w:rPr>
          <w:rFonts w:ascii="Times New Roman" w:eastAsia="Times New Roman" w:hAnsi="Times New Roman" w:cs="Times New Roman"/>
          <w:sz w:val="28"/>
          <w:szCs w:val="28"/>
          <w:lang w:val="uk-UA"/>
        </w:rPr>
      </w:pPr>
      <w:r w:rsidRPr="001763B0">
        <w:rPr>
          <w:rFonts w:ascii="Times New Roman" w:eastAsia="Times New Roman" w:hAnsi="Times New Roman" w:cs="Times New Roman"/>
          <w:b/>
          <w:sz w:val="28"/>
          <w:szCs w:val="28"/>
          <w:lang w:val="uk-UA"/>
        </w:rPr>
        <w:t>ВИСТУПИВ:</w:t>
      </w:r>
      <w:r w:rsidRPr="001763B0">
        <w:rPr>
          <w:rFonts w:ascii="Times New Roman" w:eastAsia="Times New Roman" w:hAnsi="Times New Roman" w:cs="Times New Roman"/>
          <w:sz w:val="28"/>
          <w:szCs w:val="28"/>
          <w:lang w:val="uk-UA"/>
        </w:rPr>
        <w:t xml:space="preserve"> Заступник голови депутатської фракції «Солідарність» Ясинський Г.І.</w:t>
      </w:r>
      <w:r w:rsidRPr="001763B0">
        <w:t xml:space="preserve"> </w:t>
      </w:r>
      <w:r>
        <w:rPr>
          <w:rFonts w:ascii="Times New Roman" w:eastAsia="Times New Roman" w:hAnsi="Times New Roman" w:cs="Times New Roman"/>
          <w:sz w:val="28"/>
          <w:szCs w:val="28"/>
          <w:lang w:val="uk-UA"/>
        </w:rPr>
        <w:t>висловив зауваження та запропонував</w:t>
      </w:r>
      <w:r w:rsidRPr="001763B0">
        <w:rPr>
          <w:rFonts w:ascii="Times New Roman" w:eastAsia="Times New Roman" w:hAnsi="Times New Roman" w:cs="Times New Roman"/>
          <w:sz w:val="28"/>
          <w:szCs w:val="28"/>
          <w:lang w:val="uk-UA"/>
        </w:rPr>
        <w:t xml:space="preserve"> зняти з проекту порядку денного проект рішення</w:t>
      </w:r>
      <w:r>
        <w:rPr>
          <w:rFonts w:ascii="Times New Roman" w:eastAsia="Times New Roman" w:hAnsi="Times New Roman" w:cs="Times New Roman"/>
          <w:sz w:val="28"/>
          <w:szCs w:val="28"/>
          <w:lang w:val="uk-UA"/>
        </w:rPr>
        <w:t xml:space="preserve">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просп. Академіка Палладіна та буд. 87, 87-а на </w:t>
      </w:r>
      <w:r w:rsidR="00C322C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бульв. Академіка Вернадського у Святошинському районі м. Києва для експлуатації скверу» (К-33258) (від 26.04.2018 № 08/231-1415/ПР).</w:t>
      </w:r>
    </w:p>
    <w:p w:rsidR="0035199C" w:rsidRDefault="00F7390F" w:rsidP="00456698">
      <w:pPr>
        <w:spacing w:after="0" w:line="240" w:lineRule="auto"/>
        <w:ind w:firstLine="851"/>
        <w:jc w:val="both"/>
        <w:rPr>
          <w:rFonts w:ascii="Times New Roman" w:eastAsia="Times New Roman" w:hAnsi="Times New Roman" w:cs="Times New Roman"/>
          <w:sz w:val="28"/>
          <w:szCs w:val="28"/>
          <w:lang w:val="uk-UA"/>
        </w:rPr>
      </w:pPr>
      <w:r w:rsidRPr="00F7390F">
        <w:rPr>
          <w:rFonts w:ascii="Times New Roman" w:eastAsia="Times New Roman" w:hAnsi="Times New Roman" w:cs="Times New Roman"/>
          <w:b/>
          <w:sz w:val="28"/>
          <w:szCs w:val="28"/>
          <w:lang w:val="uk-UA"/>
        </w:rPr>
        <w:t>ВИРІШИЛИ:</w:t>
      </w:r>
      <w:r w:rsidRPr="00F7390F">
        <w:rPr>
          <w:rFonts w:ascii="Times New Roman" w:eastAsia="Times New Roman" w:hAnsi="Times New Roman" w:cs="Times New Roman"/>
          <w:sz w:val="28"/>
          <w:szCs w:val="28"/>
          <w:lang w:val="uk-UA"/>
        </w:rPr>
        <w:t xml:space="preserve"> Р</w:t>
      </w:r>
      <w:r w:rsidR="00B51B36">
        <w:rPr>
          <w:rFonts w:ascii="Times New Roman" w:eastAsia="Times New Roman" w:hAnsi="Times New Roman" w:cs="Times New Roman"/>
          <w:sz w:val="28"/>
          <w:szCs w:val="28"/>
          <w:lang w:val="uk-UA"/>
        </w:rPr>
        <w:t>екомендувати не включати проект рішення</w:t>
      </w:r>
      <w:r w:rsidRPr="00F7390F">
        <w:rPr>
          <w:rFonts w:ascii="Times New Roman" w:eastAsia="Times New Roman" w:hAnsi="Times New Roman" w:cs="Times New Roman"/>
          <w:sz w:val="28"/>
          <w:szCs w:val="28"/>
          <w:lang w:val="uk-UA"/>
        </w:rPr>
        <w:t xml:space="preserve"> до проекту порядку денного пленарного засідання Київської міської ради 28.02.2019.</w:t>
      </w:r>
    </w:p>
    <w:p w:rsidR="00767EBC" w:rsidRDefault="00B51B36" w:rsidP="00456698">
      <w:pPr>
        <w:spacing w:after="0" w:line="240" w:lineRule="auto"/>
        <w:ind w:firstLine="851"/>
        <w:jc w:val="both"/>
        <w:rPr>
          <w:rFonts w:ascii="Times New Roman" w:eastAsia="Times New Roman" w:hAnsi="Times New Roman" w:cs="Times New Roman"/>
          <w:sz w:val="28"/>
          <w:szCs w:val="28"/>
          <w:lang w:val="uk-UA"/>
        </w:rPr>
      </w:pPr>
      <w:r w:rsidRPr="00B51B36">
        <w:rPr>
          <w:rFonts w:ascii="Times New Roman" w:eastAsia="Times New Roman" w:hAnsi="Times New Roman" w:cs="Times New Roman"/>
          <w:b/>
          <w:sz w:val="28"/>
          <w:szCs w:val="28"/>
          <w:lang w:val="uk-UA"/>
        </w:rPr>
        <w:t>ВИСТУПИВ:</w:t>
      </w:r>
      <w:r w:rsidR="003A2318" w:rsidRPr="003A2318">
        <w:t xml:space="preserve"> </w:t>
      </w:r>
      <w:r w:rsidR="003A2318" w:rsidRPr="003A2318">
        <w:rPr>
          <w:rFonts w:ascii="Times New Roman" w:eastAsia="Times New Roman" w:hAnsi="Times New Roman" w:cs="Times New Roman"/>
          <w:sz w:val="28"/>
          <w:szCs w:val="28"/>
          <w:lang w:val="uk-UA"/>
        </w:rPr>
        <w:t>Секретар постійної  комісії  Київської  міської  ради  з питань бюджету та соціально-економічного розвитку</w:t>
      </w:r>
      <w:r w:rsidR="003A2318" w:rsidRPr="003A2318">
        <w:t xml:space="preserve"> </w:t>
      </w:r>
      <w:r w:rsidR="003A2318">
        <w:rPr>
          <w:rFonts w:ascii="Times New Roman" w:eastAsia="Times New Roman" w:hAnsi="Times New Roman" w:cs="Times New Roman"/>
          <w:sz w:val="28"/>
          <w:szCs w:val="28"/>
          <w:lang w:val="uk-UA"/>
        </w:rPr>
        <w:t xml:space="preserve">Ясинський Г.І., депутатська фракція «Солідарність», </w:t>
      </w:r>
      <w:r w:rsidR="008C0037" w:rsidRPr="008C0037">
        <w:rPr>
          <w:rFonts w:ascii="Times New Roman" w:eastAsia="Times New Roman" w:hAnsi="Times New Roman" w:cs="Times New Roman"/>
          <w:sz w:val="28"/>
          <w:szCs w:val="28"/>
          <w:lang w:val="uk-UA"/>
        </w:rPr>
        <w:t>і запропонував включити  до проекту порядку денного такі проекти рішень:</w:t>
      </w:r>
    </w:p>
    <w:p w:rsidR="008C0037" w:rsidRDefault="008C0037"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8C0037">
        <w:rPr>
          <w:rFonts w:ascii="Times New Roman" w:eastAsia="Times New Roman" w:hAnsi="Times New Roman" w:cs="Times New Roman"/>
          <w:sz w:val="28"/>
          <w:szCs w:val="28"/>
          <w:lang w:val="uk-UA"/>
        </w:rPr>
        <w:t xml:space="preserve">Про внесення змін до рішення Київської міської ради від 17 грудня 2015 року № 16/16 «Про затвердження Програми вирішення депутатами Київської міської ради соціально-економічних проблем, виконання </w:t>
      </w:r>
      <w:r w:rsidRPr="008C0037">
        <w:rPr>
          <w:rFonts w:ascii="Times New Roman" w:eastAsia="Times New Roman" w:hAnsi="Times New Roman" w:cs="Times New Roman"/>
          <w:sz w:val="28"/>
          <w:szCs w:val="28"/>
          <w:lang w:val="uk-UA"/>
        </w:rPr>
        <w:lastRenderedPageBreak/>
        <w:t>передвиборних програм та доручен</w:t>
      </w:r>
      <w:r>
        <w:rPr>
          <w:rFonts w:ascii="Times New Roman" w:eastAsia="Times New Roman" w:hAnsi="Times New Roman" w:cs="Times New Roman"/>
          <w:sz w:val="28"/>
          <w:szCs w:val="28"/>
          <w:lang w:val="uk-UA"/>
        </w:rPr>
        <w:t>ь виборців на 2016 - 2019 роки»</w:t>
      </w:r>
      <w:r w:rsidRPr="008C003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від 13.02.2019 № 08/231-751/ПР).</w:t>
      </w:r>
    </w:p>
    <w:p w:rsidR="008C0037" w:rsidRDefault="008C0037"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00FF5C0B" w:rsidRPr="00FF5C0B">
        <w:rPr>
          <w:rFonts w:ascii="Times New Roman" w:eastAsia="Times New Roman" w:hAnsi="Times New Roman" w:cs="Times New Roman"/>
          <w:sz w:val="28"/>
          <w:szCs w:val="28"/>
          <w:lang w:val="uk-UA"/>
        </w:rPr>
        <w:t>Про Програму формування податкової культури у місті Києва на 2019-2023 роки. (Від 06.02.2019 № 08/231-690/ПР).</w:t>
      </w:r>
    </w:p>
    <w:p w:rsidR="00FF5C0B" w:rsidRPr="00B51B36" w:rsidRDefault="00FF5C0B" w:rsidP="00456698">
      <w:pPr>
        <w:spacing w:after="0" w:line="240" w:lineRule="auto"/>
        <w:ind w:firstLine="851"/>
        <w:jc w:val="both"/>
        <w:rPr>
          <w:rFonts w:ascii="Times New Roman" w:eastAsia="Times New Roman" w:hAnsi="Times New Roman" w:cs="Times New Roman"/>
          <w:b/>
          <w:sz w:val="28"/>
          <w:szCs w:val="28"/>
          <w:lang w:val="uk-UA"/>
        </w:rPr>
      </w:pPr>
      <w:r>
        <w:rPr>
          <w:rFonts w:ascii="Times New Roman" w:eastAsia="Times New Roman" w:hAnsi="Times New Roman" w:cs="Times New Roman"/>
          <w:sz w:val="28"/>
          <w:szCs w:val="28"/>
          <w:lang w:val="uk-UA"/>
        </w:rPr>
        <w:t xml:space="preserve">3. </w:t>
      </w:r>
      <w:r w:rsidRPr="00FF5C0B">
        <w:rPr>
          <w:rFonts w:ascii="Times New Roman" w:eastAsia="Times New Roman" w:hAnsi="Times New Roman" w:cs="Times New Roman"/>
          <w:sz w:val="28"/>
          <w:szCs w:val="28"/>
          <w:lang w:val="uk-UA"/>
        </w:rPr>
        <w:t>Про внесення змін до Листа про комісії (</w:t>
      </w:r>
      <w:proofErr w:type="spellStart"/>
      <w:r w:rsidRPr="00FF5C0B">
        <w:rPr>
          <w:rFonts w:ascii="Times New Roman" w:eastAsia="Times New Roman" w:hAnsi="Times New Roman" w:cs="Times New Roman"/>
          <w:sz w:val="28"/>
          <w:szCs w:val="28"/>
          <w:lang w:val="uk-UA"/>
        </w:rPr>
        <w:t>Fees</w:t>
      </w:r>
      <w:proofErr w:type="spellEnd"/>
      <w:r w:rsidRPr="00FF5C0B">
        <w:rPr>
          <w:rFonts w:ascii="Times New Roman" w:eastAsia="Times New Roman" w:hAnsi="Times New Roman" w:cs="Times New Roman"/>
          <w:sz w:val="28"/>
          <w:szCs w:val="28"/>
          <w:lang w:val="uk-UA"/>
        </w:rPr>
        <w:t xml:space="preserve"> </w:t>
      </w:r>
      <w:proofErr w:type="spellStart"/>
      <w:r w:rsidRPr="00FF5C0B">
        <w:rPr>
          <w:rFonts w:ascii="Times New Roman" w:eastAsia="Times New Roman" w:hAnsi="Times New Roman" w:cs="Times New Roman"/>
          <w:sz w:val="28"/>
          <w:szCs w:val="28"/>
          <w:lang w:val="uk-UA"/>
        </w:rPr>
        <w:t>Letter</w:t>
      </w:r>
      <w:proofErr w:type="spellEnd"/>
      <w:r w:rsidRPr="00FF5C0B">
        <w:rPr>
          <w:rFonts w:ascii="Times New Roman" w:eastAsia="Times New Roman" w:hAnsi="Times New Roman" w:cs="Times New Roman"/>
          <w:sz w:val="28"/>
          <w:szCs w:val="28"/>
          <w:lang w:val="uk-UA"/>
        </w:rPr>
        <w:t>), затвердженого рішенням Київської міської ради від 19 липня 2018 року № 1348/5412 «Про затвердження договорів та інших документів»</w:t>
      </w:r>
      <w:r w:rsidR="00C748C7">
        <w:rPr>
          <w:rFonts w:ascii="Times New Roman" w:eastAsia="Times New Roman" w:hAnsi="Times New Roman" w:cs="Times New Roman"/>
          <w:sz w:val="28"/>
          <w:szCs w:val="28"/>
          <w:lang w:val="uk-UA"/>
        </w:rPr>
        <w:t>.</w:t>
      </w:r>
      <w:r w:rsidRPr="00FF5C0B">
        <w:rPr>
          <w:rFonts w:ascii="Times New Roman" w:eastAsia="Times New Roman" w:hAnsi="Times New Roman" w:cs="Times New Roman"/>
          <w:sz w:val="28"/>
          <w:szCs w:val="28"/>
          <w:lang w:val="uk-UA"/>
        </w:rPr>
        <w:t xml:space="preserve"> (Від 26.11.2018 № 08/231-4213/ПР).</w:t>
      </w:r>
    </w:p>
    <w:p w:rsidR="00767EBC" w:rsidRDefault="00FF5C0B" w:rsidP="00456698">
      <w:pPr>
        <w:spacing w:after="0" w:line="240" w:lineRule="auto"/>
        <w:ind w:firstLine="851"/>
        <w:jc w:val="both"/>
        <w:rPr>
          <w:rFonts w:ascii="Times New Roman" w:eastAsia="Times New Roman" w:hAnsi="Times New Roman" w:cs="Times New Roman"/>
          <w:sz w:val="28"/>
          <w:szCs w:val="28"/>
          <w:lang w:val="uk-UA"/>
        </w:rPr>
      </w:pPr>
      <w:r w:rsidRPr="00FF5C0B">
        <w:rPr>
          <w:rFonts w:ascii="Times New Roman" w:eastAsia="Times New Roman" w:hAnsi="Times New Roman" w:cs="Times New Roman"/>
          <w:b/>
          <w:sz w:val="28"/>
          <w:szCs w:val="28"/>
          <w:lang w:val="uk-UA"/>
        </w:rPr>
        <w:t>ВИРІШИЛИ:</w:t>
      </w:r>
      <w:r>
        <w:rPr>
          <w:rFonts w:ascii="Times New Roman" w:eastAsia="Times New Roman" w:hAnsi="Times New Roman" w:cs="Times New Roman"/>
          <w:sz w:val="28"/>
          <w:szCs w:val="28"/>
          <w:lang w:val="uk-UA"/>
        </w:rPr>
        <w:t xml:space="preserve"> Рекомендувати включи</w:t>
      </w:r>
      <w:r w:rsidRPr="00FF5C0B">
        <w:rPr>
          <w:rFonts w:ascii="Times New Roman" w:eastAsia="Times New Roman" w:hAnsi="Times New Roman" w:cs="Times New Roman"/>
          <w:sz w:val="28"/>
          <w:szCs w:val="28"/>
          <w:lang w:val="uk-UA"/>
        </w:rPr>
        <w:t>ти проект</w:t>
      </w:r>
      <w:r w:rsidR="003015EB">
        <w:rPr>
          <w:rFonts w:ascii="Times New Roman" w:eastAsia="Times New Roman" w:hAnsi="Times New Roman" w:cs="Times New Roman"/>
          <w:sz w:val="28"/>
          <w:szCs w:val="28"/>
          <w:lang w:val="uk-UA"/>
        </w:rPr>
        <w:t>и рішень</w:t>
      </w:r>
      <w:r w:rsidRPr="00FF5C0B">
        <w:rPr>
          <w:rFonts w:ascii="Times New Roman" w:eastAsia="Times New Roman" w:hAnsi="Times New Roman" w:cs="Times New Roman"/>
          <w:sz w:val="28"/>
          <w:szCs w:val="28"/>
          <w:lang w:val="uk-UA"/>
        </w:rPr>
        <w:t xml:space="preserve"> до проекту порядку денного пленарного засідання Київської міської ради 28.02.2019.</w:t>
      </w:r>
    </w:p>
    <w:p w:rsidR="00767EBC" w:rsidRDefault="00C748C7" w:rsidP="00456698">
      <w:pPr>
        <w:spacing w:after="0" w:line="240" w:lineRule="auto"/>
        <w:ind w:firstLine="851"/>
        <w:jc w:val="both"/>
        <w:rPr>
          <w:rFonts w:ascii="Times New Roman" w:eastAsia="Times New Roman" w:hAnsi="Times New Roman" w:cs="Times New Roman"/>
          <w:sz w:val="28"/>
          <w:szCs w:val="28"/>
          <w:lang w:val="uk-UA"/>
        </w:rPr>
      </w:pPr>
      <w:r w:rsidRPr="00C748C7">
        <w:rPr>
          <w:rFonts w:ascii="Times New Roman" w:eastAsia="Times New Roman" w:hAnsi="Times New Roman" w:cs="Times New Roman"/>
          <w:sz w:val="28"/>
          <w:szCs w:val="28"/>
          <w:lang w:val="uk-UA"/>
        </w:rPr>
        <w:t>Голова постійної  комісії  Київської  міської  ради з питань власності Антонєнко Л.В., депутатська  група  «Київська команда»,</w:t>
      </w:r>
      <w:r w:rsidR="00CF3632">
        <w:rPr>
          <w:rFonts w:ascii="Times New Roman" w:eastAsia="Times New Roman" w:hAnsi="Times New Roman" w:cs="Times New Roman"/>
          <w:sz w:val="28"/>
          <w:szCs w:val="28"/>
          <w:lang w:val="uk-UA"/>
        </w:rPr>
        <w:t xml:space="preserve"> висловив зауваження щодо відсут</w:t>
      </w:r>
      <w:r>
        <w:rPr>
          <w:rFonts w:ascii="Times New Roman" w:eastAsia="Times New Roman" w:hAnsi="Times New Roman" w:cs="Times New Roman"/>
          <w:sz w:val="28"/>
          <w:szCs w:val="28"/>
          <w:lang w:val="uk-UA"/>
        </w:rPr>
        <w:t>ності порівняльної таблиці до проекту рішення «</w:t>
      </w:r>
      <w:r w:rsidRPr="00C748C7">
        <w:rPr>
          <w:rFonts w:ascii="Times New Roman" w:eastAsia="Times New Roman" w:hAnsi="Times New Roman" w:cs="Times New Roman"/>
          <w:sz w:val="28"/>
          <w:szCs w:val="28"/>
          <w:lang w:val="uk-UA"/>
        </w:rPr>
        <w:t>Про внесення змін до Листа про комісії (</w:t>
      </w:r>
      <w:proofErr w:type="spellStart"/>
      <w:r w:rsidRPr="00C748C7">
        <w:rPr>
          <w:rFonts w:ascii="Times New Roman" w:eastAsia="Times New Roman" w:hAnsi="Times New Roman" w:cs="Times New Roman"/>
          <w:sz w:val="28"/>
          <w:szCs w:val="28"/>
          <w:lang w:val="uk-UA"/>
        </w:rPr>
        <w:t>Fees</w:t>
      </w:r>
      <w:proofErr w:type="spellEnd"/>
      <w:r w:rsidRPr="00C748C7">
        <w:rPr>
          <w:rFonts w:ascii="Times New Roman" w:eastAsia="Times New Roman" w:hAnsi="Times New Roman" w:cs="Times New Roman"/>
          <w:sz w:val="28"/>
          <w:szCs w:val="28"/>
          <w:lang w:val="uk-UA"/>
        </w:rPr>
        <w:t xml:space="preserve"> </w:t>
      </w:r>
      <w:proofErr w:type="spellStart"/>
      <w:r w:rsidRPr="00C748C7">
        <w:rPr>
          <w:rFonts w:ascii="Times New Roman" w:eastAsia="Times New Roman" w:hAnsi="Times New Roman" w:cs="Times New Roman"/>
          <w:sz w:val="28"/>
          <w:szCs w:val="28"/>
          <w:lang w:val="uk-UA"/>
        </w:rPr>
        <w:t>Letter</w:t>
      </w:r>
      <w:proofErr w:type="spellEnd"/>
      <w:r w:rsidRPr="00C748C7">
        <w:rPr>
          <w:rFonts w:ascii="Times New Roman" w:eastAsia="Times New Roman" w:hAnsi="Times New Roman" w:cs="Times New Roman"/>
          <w:sz w:val="28"/>
          <w:szCs w:val="28"/>
          <w:lang w:val="uk-UA"/>
        </w:rPr>
        <w:t>), затвердженого рішенням Київської міської ради від 19 липня 2018 року № 1348/5412 «Про затвердження д</w:t>
      </w:r>
      <w:r>
        <w:rPr>
          <w:rFonts w:ascii="Times New Roman" w:eastAsia="Times New Roman" w:hAnsi="Times New Roman" w:cs="Times New Roman"/>
          <w:sz w:val="28"/>
          <w:szCs w:val="28"/>
          <w:lang w:val="uk-UA"/>
        </w:rPr>
        <w:t>оговорів та інших документів» (в</w:t>
      </w:r>
      <w:r w:rsidRPr="00C748C7">
        <w:rPr>
          <w:rFonts w:ascii="Times New Roman" w:eastAsia="Times New Roman" w:hAnsi="Times New Roman" w:cs="Times New Roman"/>
          <w:sz w:val="28"/>
          <w:szCs w:val="28"/>
          <w:lang w:val="uk-UA"/>
        </w:rPr>
        <w:t>ід 26.11.2018 № 08/231-4213/ПР).</w:t>
      </w:r>
    </w:p>
    <w:p w:rsidR="00023303" w:rsidRDefault="00244691" w:rsidP="00456698">
      <w:pPr>
        <w:spacing w:after="0" w:line="240" w:lineRule="auto"/>
        <w:ind w:firstLine="851"/>
        <w:jc w:val="both"/>
        <w:rPr>
          <w:rFonts w:ascii="Times New Roman" w:eastAsia="Times New Roman" w:hAnsi="Times New Roman" w:cs="Times New Roman"/>
          <w:sz w:val="28"/>
          <w:szCs w:val="28"/>
          <w:lang w:val="uk-UA"/>
        </w:rPr>
      </w:pPr>
      <w:r w:rsidRPr="00244691">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надав відповідь.</w:t>
      </w:r>
    </w:p>
    <w:p w:rsidR="00023303" w:rsidRDefault="00244691" w:rsidP="00456698">
      <w:pPr>
        <w:spacing w:after="0" w:line="240" w:lineRule="auto"/>
        <w:ind w:firstLine="851"/>
        <w:jc w:val="both"/>
        <w:rPr>
          <w:rFonts w:ascii="Times New Roman" w:eastAsia="Times New Roman" w:hAnsi="Times New Roman" w:cs="Times New Roman"/>
          <w:sz w:val="28"/>
          <w:szCs w:val="28"/>
          <w:lang w:val="uk-UA"/>
        </w:rPr>
      </w:pPr>
      <w:r w:rsidRPr="00244691">
        <w:rPr>
          <w:rFonts w:ascii="Times New Roman" w:eastAsia="Times New Roman" w:hAnsi="Times New Roman" w:cs="Times New Roman"/>
          <w:b/>
          <w:sz w:val="28"/>
          <w:szCs w:val="28"/>
          <w:lang w:val="uk-UA"/>
        </w:rPr>
        <w:t>ВИСТУПИВ:</w:t>
      </w:r>
      <w:r>
        <w:rPr>
          <w:rFonts w:ascii="Times New Roman" w:eastAsia="Times New Roman" w:hAnsi="Times New Roman" w:cs="Times New Roman"/>
          <w:sz w:val="28"/>
          <w:szCs w:val="28"/>
          <w:lang w:val="uk-UA"/>
        </w:rPr>
        <w:t xml:space="preserve"> </w:t>
      </w:r>
      <w:r w:rsidRPr="00244691">
        <w:rPr>
          <w:rFonts w:ascii="Times New Roman" w:eastAsia="Times New Roman" w:hAnsi="Times New Roman" w:cs="Times New Roman"/>
          <w:sz w:val="28"/>
          <w:szCs w:val="28"/>
          <w:lang w:val="uk-UA"/>
        </w:rPr>
        <w:t>Голова постійної  комісії  Київської  міської  ради з питань власності Антонєнко Л.В., депутатська  група  «Київська команда»,</w:t>
      </w:r>
      <w:r w:rsidRPr="00244691">
        <w:t xml:space="preserve"> </w:t>
      </w:r>
      <w:r w:rsidRPr="00244691">
        <w:rPr>
          <w:rFonts w:ascii="Times New Roman" w:eastAsia="Times New Roman" w:hAnsi="Times New Roman" w:cs="Times New Roman"/>
          <w:sz w:val="28"/>
          <w:szCs w:val="28"/>
          <w:lang w:val="uk-UA"/>
        </w:rPr>
        <w:t>та запропонував проект рішення «Про звернення Київської міської ради до Верховної Ради України щодо внесення змін до законодавчих актів України з метою вдосконалення правового регулювання відносин між співвласниками багатоквартирних будинків і власниками та орендарями житлових або нежитлових приміщ</w:t>
      </w:r>
      <w:r>
        <w:rPr>
          <w:rFonts w:ascii="Times New Roman" w:eastAsia="Times New Roman" w:hAnsi="Times New Roman" w:cs="Times New Roman"/>
          <w:sz w:val="28"/>
          <w:szCs w:val="28"/>
          <w:lang w:val="uk-UA"/>
        </w:rPr>
        <w:t>ень у багатоквартирних будинках</w:t>
      </w:r>
      <w:r w:rsidR="00D11D3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(в</w:t>
      </w:r>
      <w:r w:rsidRPr="00244691">
        <w:rPr>
          <w:rFonts w:ascii="Times New Roman" w:eastAsia="Times New Roman" w:hAnsi="Times New Roman" w:cs="Times New Roman"/>
          <w:sz w:val="28"/>
          <w:szCs w:val="28"/>
          <w:lang w:val="uk-UA"/>
        </w:rPr>
        <w:t xml:space="preserve">ід 30.11.2018 </w:t>
      </w:r>
      <w:r>
        <w:rPr>
          <w:rFonts w:ascii="Times New Roman" w:eastAsia="Times New Roman" w:hAnsi="Times New Roman" w:cs="Times New Roman"/>
          <w:sz w:val="28"/>
          <w:szCs w:val="28"/>
          <w:lang w:val="uk-UA"/>
        </w:rPr>
        <w:t xml:space="preserve">                          </w:t>
      </w:r>
      <w:r w:rsidRPr="00244691">
        <w:rPr>
          <w:rFonts w:ascii="Times New Roman" w:eastAsia="Times New Roman" w:hAnsi="Times New Roman" w:cs="Times New Roman"/>
          <w:sz w:val="28"/>
          <w:szCs w:val="28"/>
          <w:lang w:val="uk-UA"/>
        </w:rPr>
        <w:t>№ 08/231-</w:t>
      </w:r>
      <w:r>
        <w:rPr>
          <w:rFonts w:ascii="Times New Roman" w:eastAsia="Times New Roman" w:hAnsi="Times New Roman" w:cs="Times New Roman"/>
          <w:sz w:val="28"/>
          <w:szCs w:val="28"/>
          <w:lang w:val="uk-UA"/>
        </w:rPr>
        <w:t>4252/ПР)</w:t>
      </w:r>
      <w:r w:rsidRPr="00244691">
        <w:rPr>
          <w:rFonts w:ascii="Times New Roman" w:eastAsia="Times New Roman" w:hAnsi="Times New Roman" w:cs="Times New Roman"/>
          <w:sz w:val="28"/>
          <w:szCs w:val="28"/>
          <w:lang w:val="uk-UA"/>
        </w:rPr>
        <w:t xml:space="preserve"> поставити пунктом № 1</w:t>
      </w:r>
      <w:r>
        <w:rPr>
          <w:rFonts w:ascii="Times New Roman" w:eastAsia="Times New Roman" w:hAnsi="Times New Roman" w:cs="Times New Roman"/>
          <w:sz w:val="28"/>
          <w:szCs w:val="28"/>
          <w:lang w:val="uk-UA"/>
        </w:rPr>
        <w:t>1</w:t>
      </w:r>
      <w:r w:rsidRPr="00244691">
        <w:rPr>
          <w:rFonts w:ascii="Times New Roman" w:eastAsia="Times New Roman" w:hAnsi="Times New Roman" w:cs="Times New Roman"/>
          <w:sz w:val="28"/>
          <w:szCs w:val="28"/>
          <w:lang w:val="uk-UA"/>
        </w:rPr>
        <w:t xml:space="preserve"> в розділі «Загальні питання».</w:t>
      </w:r>
    </w:p>
    <w:p w:rsidR="00023303" w:rsidRPr="00D11D37" w:rsidRDefault="00D11D37" w:rsidP="00456698">
      <w:pPr>
        <w:spacing w:after="0" w:line="240" w:lineRule="auto"/>
        <w:ind w:firstLine="851"/>
        <w:jc w:val="both"/>
        <w:rPr>
          <w:rFonts w:ascii="Times New Roman" w:eastAsia="Times New Roman" w:hAnsi="Times New Roman" w:cs="Times New Roman"/>
          <w:b/>
          <w:sz w:val="28"/>
          <w:szCs w:val="28"/>
          <w:lang w:val="uk-UA"/>
        </w:rPr>
      </w:pPr>
      <w:r w:rsidRPr="00D11D37">
        <w:rPr>
          <w:rFonts w:ascii="Times New Roman" w:eastAsia="Times New Roman" w:hAnsi="Times New Roman" w:cs="Times New Roman"/>
          <w:b/>
          <w:sz w:val="28"/>
          <w:szCs w:val="28"/>
          <w:lang w:val="uk-UA"/>
        </w:rPr>
        <w:t xml:space="preserve">ВИРІШИЛИ: </w:t>
      </w:r>
      <w:r w:rsidRPr="00D11D37">
        <w:rPr>
          <w:rFonts w:ascii="Times New Roman" w:eastAsia="Times New Roman" w:hAnsi="Times New Roman" w:cs="Times New Roman"/>
          <w:sz w:val="28"/>
          <w:szCs w:val="28"/>
          <w:lang w:val="uk-UA"/>
        </w:rPr>
        <w:t>Проект рішення «Про звернення Київської міської ради до Верховної Ради України щодо внесення змін до законодавчих актів України з метою вдосконалення правового регулювання відносин між співвласниками багатоквартирних будинків і власниками та орендарями житлових або нежитлових приміщень у багатоквартирних будинках</w:t>
      </w:r>
      <w:r w:rsidR="00787FD7">
        <w:rPr>
          <w:rFonts w:ascii="Times New Roman" w:eastAsia="Times New Roman" w:hAnsi="Times New Roman" w:cs="Times New Roman"/>
          <w:sz w:val="28"/>
          <w:szCs w:val="28"/>
          <w:lang w:val="uk-UA"/>
        </w:rPr>
        <w:t>»</w:t>
      </w:r>
      <w:r w:rsidRPr="00D11D37">
        <w:rPr>
          <w:rFonts w:ascii="Times New Roman" w:eastAsia="Times New Roman" w:hAnsi="Times New Roman" w:cs="Times New Roman"/>
          <w:sz w:val="28"/>
          <w:szCs w:val="28"/>
          <w:lang w:val="uk-UA"/>
        </w:rPr>
        <w:t xml:space="preserve"> (від 30.11.2018                           № 08/231-4252/ПР) поставити пунктом № 11 в розділі «Загальні питання».</w:t>
      </w:r>
    </w:p>
    <w:p w:rsidR="00023303" w:rsidRDefault="00D11D37" w:rsidP="00456698">
      <w:pPr>
        <w:spacing w:after="0" w:line="240" w:lineRule="auto"/>
        <w:ind w:firstLine="851"/>
        <w:jc w:val="both"/>
        <w:rPr>
          <w:rFonts w:ascii="Times New Roman" w:eastAsia="Times New Roman" w:hAnsi="Times New Roman" w:cs="Times New Roman"/>
          <w:sz w:val="28"/>
          <w:szCs w:val="28"/>
          <w:lang w:val="uk-UA"/>
        </w:rPr>
      </w:pPr>
      <w:r w:rsidRPr="00D11D37">
        <w:rPr>
          <w:rFonts w:ascii="Times New Roman" w:eastAsia="Times New Roman" w:hAnsi="Times New Roman" w:cs="Times New Roman"/>
          <w:sz w:val="28"/>
          <w:szCs w:val="28"/>
          <w:lang w:val="uk-UA"/>
        </w:rPr>
        <w:t>Голова постійної  комісії  Київської  міської  ради з питань власності Антонєнко Л.В., депутатська  група  «Київська команда»,</w:t>
      </w:r>
      <w:r w:rsidRPr="00D11D37">
        <w:t xml:space="preserve"> </w:t>
      </w:r>
      <w:r w:rsidRPr="00D11D37">
        <w:rPr>
          <w:rFonts w:ascii="Times New Roman" w:eastAsia="Times New Roman" w:hAnsi="Times New Roman" w:cs="Times New Roman"/>
          <w:sz w:val="28"/>
          <w:szCs w:val="28"/>
          <w:lang w:val="uk-UA"/>
        </w:rPr>
        <w:t xml:space="preserve"> проінформував,  що  підготовлено  проект  рішення</w:t>
      </w:r>
      <w:r>
        <w:rPr>
          <w:rFonts w:ascii="Times New Roman" w:eastAsia="Times New Roman" w:hAnsi="Times New Roman" w:cs="Times New Roman"/>
          <w:sz w:val="28"/>
          <w:szCs w:val="28"/>
          <w:lang w:val="uk-UA"/>
        </w:rPr>
        <w:t xml:space="preserve"> «</w:t>
      </w:r>
      <w:r w:rsidR="000B4CE9">
        <w:rPr>
          <w:rFonts w:ascii="Times New Roman" w:eastAsia="Times New Roman" w:hAnsi="Times New Roman" w:cs="Times New Roman"/>
          <w:sz w:val="28"/>
          <w:szCs w:val="28"/>
          <w:lang w:val="uk-UA"/>
        </w:rPr>
        <w:t>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w:t>
      </w:r>
      <w:r>
        <w:rPr>
          <w:rFonts w:ascii="Times New Roman" w:eastAsia="Times New Roman" w:hAnsi="Times New Roman" w:cs="Times New Roman"/>
          <w:sz w:val="28"/>
          <w:szCs w:val="28"/>
          <w:lang w:val="uk-UA"/>
        </w:rPr>
        <w:t>»</w:t>
      </w:r>
      <w:r w:rsidR="000B4CE9">
        <w:rPr>
          <w:rFonts w:ascii="Times New Roman" w:eastAsia="Times New Roman" w:hAnsi="Times New Roman" w:cs="Times New Roman"/>
          <w:sz w:val="28"/>
          <w:szCs w:val="28"/>
          <w:lang w:val="uk-UA"/>
        </w:rPr>
        <w:t xml:space="preserve"> (у редакції рішення Київської міської ради від 6 грудня 2018 року № 253/6304)» (від 24.01.2019 № 08/23-473/ПР).</w:t>
      </w:r>
    </w:p>
    <w:p w:rsidR="00023303" w:rsidRDefault="00C45840" w:rsidP="00456698">
      <w:pPr>
        <w:spacing w:after="0" w:line="240" w:lineRule="auto"/>
        <w:ind w:firstLine="851"/>
        <w:jc w:val="both"/>
        <w:rPr>
          <w:rFonts w:ascii="Times New Roman" w:eastAsia="Times New Roman" w:hAnsi="Times New Roman" w:cs="Times New Roman"/>
          <w:sz w:val="28"/>
          <w:szCs w:val="28"/>
          <w:lang w:val="uk-UA"/>
        </w:rPr>
      </w:pPr>
      <w:r w:rsidRPr="00C45840">
        <w:rPr>
          <w:rFonts w:ascii="Times New Roman" w:eastAsia="Times New Roman" w:hAnsi="Times New Roman" w:cs="Times New Roman"/>
          <w:b/>
          <w:sz w:val="28"/>
          <w:szCs w:val="28"/>
          <w:lang w:val="uk-UA"/>
        </w:rPr>
        <w:t>ВИСТУПИВ:</w:t>
      </w:r>
      <w:r w:rsidRPr="00C45840">
        <w:rPr>
          <w:rFonts w:ascii="Times New Roman" w:eastAsia="Times New Roman" w:hAnsi="Times New Roman" w:cs="Times New Roman"/>
          <w:sz w:val="28"/>
          <w:szCs w:val="28"/>
          <w:lang w:val="uk-UA"/>
        </w:rPr>
        <w:t xml:space="preserve"> Голова постійної  комісії  Київської  міської  ради з питань власності Антонєнко Л.В., депутатська  група  «Київська команда»,</w:t>
      </w:r>
      <w:r w:rsidR="002905EB" w:rsidRPr="002905EB">
        <w:t xml:space="preserve"> </w:t>
      </w:r>
      <w:r w:rsidR="002905EB">
        <w:rPr>
          <w:rFonts w:ascii="Times New Roman" w:eastAsia="Times New Roman" w:hAnsi="Times New Roman" w:cs="Times New Roman"/>
          <w:sz w:val="28"/>
          <w:szCs w:val="28"/>
          <w:lang w:val="uk-UA"/>
        </w:rPr>
        <w:t xml:space="preserve">та </w:t>
      </w:r>
      <w:r w:rsidR="002905EB" w:rsidRPr="002905EB">
        <w:rPr>
          <w:rFonts w:ascii="Times New Roman" w:eastAsia="Times New Roman" w:hAnsi="Times New Roman" w:cs="Times New Roman"/>
          <w:sz w:val="28"/>
          <w:szCs w:val="28"/>
          <w:lang w:val="uk-UA"/>
        </w:rPr>
        <w:t>запропонував включити  до проекту порядку денного такі проекти рішень:</w:t>
      </w:r>
    </w:p>
    <w:p w:rsidR="002905EB" w:rsidRDefault="002905EB"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2905EB">
        <w:rPr>
          <w:rFonts w:ascii="Times New Roman" w:eastAsia="Times New Roman" w:hAnsi="Times New Roman" w:cs="Times New Roman"/>
          <w:sz w:val="28"/>
          <w:szCs w:val="28"/>
          <w:lang w:val="uk-UA"/>
        </w:rPr>
        <w:t>Про особливості конкурсного надання в оренду майна територіальної громади міста Києва з метою розмі</w:t>
      </w:r>
      <w:r>
        <w:rPr>
          <w:rFonts w:ascii="Times New Roman" w:eastAsia="Times New Roman" w:hAnsi="Times New Roman" w:cs="Times New Roman"/>
          <w:sz w:val="28"/>
          <w:szCs w:val="28"/>
          <w:lang w:val="uk-UA"/>
        </w:rPr>
        <w:t>щення приватних закладів освіти (від 05.04.2018 № 08/231-1154/ПР) (друге читання) (п</w:t>
      </w:r>
      <w:r w:rsidRPr="002905EB">
        <w:rPr>
          <w:rFonts w:ascii="Times New Roman" w:eastAsia="Times New Roman" w:hAnsi="Times New Roman" w:cs="Times New Roman"/>
          <w:sz w:val="28"/>
          <w:szCs w:val="28"/>
          <w:lang w:val="uk-UA"/>
        </w:rPr>
        <w:t>овторно).</w:t>
      </w:r>
    </w:p>
    <w:p w:rsidR="002905EB" w:rsidRDefault="002905EB"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2. </w:t>
      </w:r>
      <w:r w:rsidRPr="002905EB">
        <w:rPr>
          <w:rFonts w:ascii="Times New Roman" w:eastAsia="Times New Roman" w:hAnsi="Times New Roman" w:cs="Times New Roman"/>
          <w:sz w:val="28"/>
          <w:szCs w:val="28"/>
          <w:lang w:val="uk-UA"/>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w:t>
      </w:r>
      <w:r w:rsidRPr="002905EB">
        <w:rPr>
          <w:rFonts w:ascii="Times New Roman" w:eastAsia="Times New Roman" w:hAnsi="Times New Roman" w:cs="Times New Roman"/>
          <w:i/>
          <w:sz w:val="28"/>
          <w:szCs w:val="28"/>
          <w:lang w:val="uk-UA"/>
        </w:rPr>
        <w:t xml:space="preserve">(ФОП </w:t>
      </w:r>
      <w:proofErr w:type="spellStart"/>
      <w:r w:rsidRPr="002905EB">
        <w:rPr>
          <w:rFonts w:ascii="Times New Roman" w:eastAsia="Times New Roman" w:hAnsi="Times New Roman" w:cs="Times New Roman"/>
          <w:i/>
          <w:sz w:val="28"/>
          <w:szCs w:val="28"/>
          <w:lang w:val="uk-UA"/>
        </w:rPr>
        <w:t>Кузмінчук</w:t>
      </w:r>
      <w:proofErr w:type="spellEnd"/>
      <w:r w:rsidRPr="002905EB">
        <w:rPr>
          <w:rFonts w:ascii="Times New Roman" w:eastAsia="Times New Roman" w:hAnsi="Times New Roman" w:cs="Times New Roman"/>
          <w:i/>
          <w:sz w:val="28"/>
          <w:szCs w:val="28"/>
          <w:lang w:val="uk-UA"/>
        </w:rPr>
        <w:t xml:space="preserve"> Алла Володимирівна, Військовий проїзд</w:t>
      </w:r>
      <w:r>
        <w:rPr>
          <w:rFonts w:ascii="Times New Roman" w:eastAsia="Times New Roman" w:hAnsi="Times New Roman" w:cs="Times New Roman"/>
          <w:i/>
          <w:sz w:val="28"/>
          <w:szCs w:val="28"/>
          <w:lang w:val="uk-UA"/>
        </w:rPr>
        <w:t>,1, літ. «К», Печерський район)</w:t>
      </w:r>
      <w:r>
        <w:rPr>
          <w:rFonts w:ascii="Times New Roman" w:eastAsia="Times New Roman" w:hAnsi="Times New Roman" w:cs="Times New Roman"/>
          <w:sz w:val="28"/>
          <w:szCs w:val="28"/>
          <w:lang w:val="uk-UA"/>
        </w:rPr>
        <w:t xml:space="preserve"> (від 18.05.2018 № 08/231-1685/ПР) (д</w:t>
      </w:r>
      <w:r w:rsidRPr="002905EB">
        <w:rPr>
          <w:rFonts w:ascii="Times New Roman" w:eastAsia="Times New Roman" w:hAnsi="Times New Roman" w:cs="Times New Roman"/>
          <w:sz w:val="28"/>
          <w:szCs w:val="28"/>
          <w:lang w:val="uk-UA"/>
        </w:rPr>
        <w:t>руге читання).</w:t>
      </w:r>
    </w:p>
    <w:p w:rsidR="00023303" w:rsidRDefault="003015EB" w:rsidP="00D37045">
      <w:pPr>
        <w:spacing w:after="0" w:line="240" w:lineRule="auto"/>
        <w:ind w:firstLine="851"/>
        <w:jc w:val="both"/>
        <w:rPr>
          <w:rFonts w:ascii="Times New Roman" w:eastAsia="Times New Roman" w:hAnsi="Times New Roman" w:cs="Times New Roman"/>
          <w:sz w:val="28"/>
          <w:szCs w:val="28"/>
          <w:lang w:val="uk-UA"/>
        </w:rPr>
      </w:pPr>
      <w:r w:rsidRPr="003015EB">
        <w:rPr>
          <w:rFonts w:ascii="Times New Roman" w:eastAsia="Times New Roman" w:hAnsi="Times New Roman" w:cs="Times New Roman"/>
          <w:b/>
          <w:sz w:val="28"/>
          <w:szCs w:val="28"/>
          <w:lang w:val="uk-UA"/>
        </w:rPr>
        <w:t>ВИРІШИЛИ:</w:t>
      </w:r>
      <w:r w:rsidRPr="003015EB">
        <w:rPr>
          <w:rFonts w:ascii="Times New Roman" w:eastAsia="Times New Roman" w:hAnsi="Times New Roman" w:cs="Times New Roman"/>
          <w:sz w:val="28"/>
          <w:szCs w:val="28"/>
          <w:lang w:val="uk-UA"/>
        </w:rPr>
        <w:t xml:space="preserve"> Рекомендувати включити проекти рішень до проекту порядку денного пленарного засідання Київської міської ради 28.0</w:t>
      </w:r>
      <w:r w:rsidR="00D37045">
        <w:rPr>
          <w:rFonts w:ascii="Times New Roman" w:eastAsia="Times New Roman" w:hAnsi="Times New Roman" w:cs="Times New Roman"/>
          <w:sz w:val="28"/>
          <w:szCs w:val="28"/>
          <w:lang w:val="uk-UA"/>
        </w:rPr>
        <w:t>2.2019.</w:t>
      </w:r>
    </w:p>
    <w:p w:rsidR="00023303" w:rsidRDefault="00D37045" w:rsidP="00456698">
      <w:pPr>
        <w:spacing w:after="0" w:line="240" w:lineRule="auto"/>
        <w:ind w:firstLine="851"/>
        <w:jc w:val="both"/>
        <w:rPr>
          <w:rFonts w:ascii="Times New Roman" w:eastAsia="Times New Roman" w:hAnsi="Times New Roman" w:cs="Times New Roman"/>
          <w:sz w:val="28"/>
          <w:szCs w:val="28"/>
          <w:lang w:val="uk-UA"/>
        </w:rPr>
      </w:pPr>
      <w:r w:rsidRPr="00D37045">
        <w:rPr>
          <w:rFonts w:ascii="Times New Roman" w:eastAsia="Times New Roman" w:hAnsi="Times New Roman" w:cs="Times New Roman"/>
          <w:b/>
          <w:sz w:val="28"/>
          <w:szCs w:val="28"/>
          <w:lang w:val="uk-UA"/>
        </w:rPr>
        <w:t>ВИСТУПИВ:</w:t>
      </w:r>
      <w:r>
        <w:rPr>
          <w:rFonts w:ascii="Times New Roman" w:eastAsia="Times New Roman" w:hAnsi="Times New Roman" w:cs="Times New Roman"/>
          <w:sz w:val="28"/>
          <w:szCs w:val="28"/>
          <w:lang w:val="uk-UA"/>
        </w:rPr>
        <w:t xml:space="preserve"> </w:t>
      </w:r>
      <w:r w:rsidRPr="00D37045">
        <w:rPr>
          <w:rFonts w:ascii="Times New Roman" w:eastAsia="Times New Roman" w:hAnsi="Times New Roman" w:cs="Times New Roman"/>
          <w:sz w:val="28"/>
          <w:szCs w:val="28"/>
          <w:lang w:val="uk-UA"/>
        </w:rPr>
        <w:t>Голова постійної комісії Київської міської ради з питань регламенту та депутатської етики Макаров О.А., депутатс</w:t>
      </w:r>
      <w:r w:rsidR="00936BBA">
        <w:rPr>
          <w:rFonts w:ascii="Times New Roman" w:eastAsia="Times New Roman" w:hAnsi="Times New Roman" w:cs="Times New Roman"/>
          <w:sz w:val="28"/>
          <w:szCs w:val="28"/>
          <w:lang w:val="uk-UA"/>
        </w:rPr>
        <w:t>ька  група  «Київська команда»,</w:t>
      </w:r>
      <w:r w:rsidRPr="00D37045">
        <w:rPr>
          <w:rFonts w:ascii="Times New Roman" w:eastAsia="Times New Roman" w:hAnsi="Times New Roman" w:cs="Times New Roman"/>
          <w:sz w:val="28"/>
          <w:szCs w:val="28"/>
          <w:lang w:val="uk-UA"/>
        </w:rPr>
        <w:t xml:space="preserve"> </w:t>
      </w:r>
      <w:r w:rsidR="00186290" w:rsidRPr="00186290">
        <w:rPr>
          <w:rFonts w:ascii="Times New Roman" w:eastAsia="Times New Roman" w:hAnsi="Times New Roman" w:cs="Times New Roman"/>
          <w:sz w:val="28"/>
          <w:szCs w:val="28"/>
          <w:lang w:val="uk-UA"/>
        </w:rPr>
        <w:t>та запропонував проект рішення «</w:t>
      </w:r>
      <w:r w:rsidR="00F00A73" w:rsidRPr="00F00A73">
        <w:rPr>
          <w:rFonts w:ascii="Times New Roman" w:eastAsia="Times New Roman" w:hAnsi="Times New Roman" w:cs="Times New Roman"/>
          <w:sz w:val="28"/>
          <w:szCs w:val="28"/>
          <w:lang w:val="uk-UA"/>
        </w:rPr>
        <w:t>Про внесення змін до рішення Київської міської ради від 13 листопада 2013 року № 518/10006 «Про затвердження міської програми створення (оновлення) містобудівної документації у м. Києві»</w:t>
      </w:r>
      <w:r w:rsidR="00F00A73">
        <w:rPr>
          <w:rFonts w:ascii="Times New Roman" w:eastAsia="Times New Roman" w:hAnsi="Times New Roman" w:cs="Times New Roman"/>
          <w:sz w:val="28"/>
          <w:szCs w:val="28"/>
          <w:lang w:val="uk-UA"/>
        </w:rPr>
        <w:t xml:space="preserve"> (від 14.12.2018 № 08/231-4291/ПР) поставити останнім пунктом </w:t>
      </w:r>
      <w:r w:rsidR="00186290" w:rsidRPr="00186290">
        <w:rPr>
          <w:rFonts w:ascii="Times New Roman" w:eastAsia="Times New Roman" w:hAnsi="Times New Roman" w:cs="Times New Roman"/>
          <w:sz w:val="28"/>
          <w:szCs w:val="28"/>
          <w:lang w:val="uk-UA"/>
        </w:rPr>
        <w:t>в розділі «Загальні питання».</w:t>
      </w:r>
    </w:p>
    <w:p w:rsidR="00023303" w:rsidRPr="00F00A73" w:rsidRDefault="00F00A73" w:rsidP="00456698">
      <w:pPr>
        <w:spacing w:after="0" w:line="240" w:lineRule="auto"/>
        <w:ind w:firstLine="851"/>
        <w:jc w:val="both"/>
        <w:rPr>
          <w:rFonts w:ascii="Times New Roman" w:eastAsia="Times New Roman" w:hAnsi="Times New Roman" w:cs="Times New Roman"/>
          <w:b/>
          <w:sz w:val="28"/>
          <w:szCs w:val="28"/>
          <w:lang w:val="uk-UA"/>
        </w:rPr>
      </w:pPr>
      <w:r w:rsidRPr="00F00A73">
        <w:rPr>
          <w:rFonts w:ascii="Times New Roman" w:eastAsia="Times New Roman" w:hAnsi="Times New Roman" w:cs="Times New Roman"/>
          <w:b/>
          <w:sz w:val="28"/>
          <w:szCs w:val="28"/>
          <w:lang w:val="uk-UA"/>
        </w:rPr>
        <w:t>ВИРІШИЛИ:</w:t>
      </w:r>
      <w:r w:rsidRPr="00F00A73">
        <w:t xml:space="preserve"> </w:t>
      </w:r>
      <w:r w:rsidRPr="00F00A73">
        <w:rPr>
          <w:rFonts w:ascii="Times New Roman" w:eastAsia="Times New Roman" w:hAnsi="Times New Roman" w:cs="Times New Roman"/>
          <w:sz w:val="28"/>
          <w:szCs w:val="28"/>
          <w:lang w:val="uk-UA"/>
        </w:rPr>
        <w:t xml:space="preserve">Проект рішення «Про внесення змін до рішення Київської міської ради від 13 листопада 2013 року № 518/10006 «Про затвердження міської програми створення (оновлення) містобудівної документації у м. Києві» (від 14.12.2018 № 08/231-4291/ПР) </w:t>
      </w:r>
      <w:r>
        <w:rPr>
          <w:rFonts w:ascii="Times New Roman" w:eastAsia="Times New Roman" w:hAnsi="Times New Roman" w:cs="Times New Roman"/>
          <w:sz w:val="28"/>
          <w:szCs w:val="28"/>
          <w:lang w:val="uk-UA"/>
        </w:rPr>
        <w:t>поставити останнім пунктом</w:t>
      </w:r>
      <w:r w:rsidRPr="00F00A73">
        <w:rPr>
          <w:rFonts w:ascii="Times New Roman" w:eastAsia="Times New Roman" w:hAnsi="Times New Roman" w:cs="Times New Roman"/>
          <w:sz w:val="28"/>
          <w:szCs w:val="28"/>
          <w:lang w:val="uk-UA"/>
        </w:rPr>
        <w:t xml:space="preserve"> в розділі «Загальні питання».</w:t>
      </w:r>
    </w:p>
    <w:p w:rsidR="00023303" w:rsidRDefault="00C52207" w:rsidP="00456698">
      <w:pPr>
        <w:spacing w:after="0" w:line="240" w:lineRule="auto"/>
        <w:ind w:firstLine="851"/>
        <w:jc w:val="both"/>
        <w:rPr>
          <w:rFonts w:ascii="Times New Roman" w:eastAsia="Times New Roman" w:hAnsi="Times New Roman" w:cs="Times New Roman"/>
          <w:sz w:val="28"/>
          <w:szCs w:val="28"/>
          <w:lang w:val="uk-UA"/>
        </w:rPr>
      </w:pPr>
      <w:r w:rsidRPr="00C52207">
        <w:rPr>
          <w:rFonts w:ascii="Times New Roman" w:eastAsia="Times New Roman" w:hAnsi="Times New Roman" w:cs="Times New Roman"/>
          <w:sz w:val="28"/>
          <w:szCs w:val="28"/>
          <w:lang w:val="uk-UA"/>
        </w:rPr>
        <w:t>Голова постійної комісії Київської міської ради з питань регламенту та депутатської етики Макаров О.А., депутатська  група  «Київська команда»,</w:t>
      </w:r>
      <w:r>
        <w:rPr>
          <w:rFonts w:ascii="Times New Roman" w:eastAsia="Times New Roman" w:hAnsi="Times New Roman" w:cs="Times New Roman"/>
          <w:sz w:val="28"/>
          <w:szCs w:val="28"/>
          <w:lang w:val="uk-UA"/>
        </w:rPr>
        <w:t xml:space="preserve"> висловив заув</w:t>
      </w:r>
      <w:r w:rsidR="00F05605">
        <w:rPr>
          <w:rFonts w:ascii="Times New Roman" w:eastAsia="Times New Roman" w:hAnsi="Times New Roman" w:cs="Times New Roman"/>
          <w:sz w:val="28"/>
          <w:szCs w:val="28"/>
          <w:lang w:val="uk-UA"/>
        </w:rPr>
        <w:t>аження щодо використання штампа</w:t>
      </w:r>
      <w:r>
        <w:rPr>
          <w:rFonts w:ascii="Times New Roman" w:eastAsia="Times New Roman" w:hAnsi="Times New Roman" w:cs="Times New Roman"/>
          <w:sz w:val="28"/>
          <w:szCs w:val="28"/>
          <w:lang w:val="uk-UA"/>
        </w:rPr>
        <w:t xml:space="preserve"> «З оригіналом згідно» замість підпису Київського міського голови на </w:t>
      </w:r>
      <w:r w:rsidR="00F05605">
        <w:rPr>
          <w:rFonts w:ascii="Times New Roman" w:eastAsia="Times New Roman" w:hAnsi="Times New Roman" w:cs="Times New Roman"/>
          <w:sz w:val="28"/>
          <w:szCs w:val="28"/>
          <w:lang w:val="uk-UA"/>
        </w:rPr>
        <w:t>письмовому обґрунтуванні про невідкладність</w:t>
      </w:r>
      <w:r>
        <w:rPr>
          <w:rFonts w:ascii="Times New Roman" w:eastAsia="Times New Roman" w:hAnsi="Times New Roman" w:cs="Times New Roman"/>
          <w:sz w:val="28"/>
          <w:szCs w:val="28"/>
          <w:lang w:val="uk-UA"/>
        </w:rPr>
        <w:t xml:space="preserve"> до проектів рішень.</w:t>
      </w:r>
    </w:p>
    <w:p w:rsidR="00023303" w:rsidRPr="004B543A" w:rsidRDefault="00C52207" w:rsidP="00456698">
      <w:pPr>
        <w:spacing w:after="0" w:line="240" w:lineRule="auto"/>
        <w:ind w:firstLine="851"/>
        <w:jc w:val="both"/>
        <w:rPr>
          <w:rFonts w:ascii="Times New Roman" w:eastAsia="Times New Roman" w:hAnsi="Times New Roman" w:cs="Times New Roman"/>
          <w:sz w:val="28"/>
          <w:szCs w:val="28"/>
          <w:lang w:val="uk-UA"/>
        </w:rPr>
      </w:pPr>
      <w:r w:rsidRPr="004B543A">
        <w:rPr>
          <w:rFonts w:ascii="Times New Roman" w:eastAsia="Times New Roman" w:hAnsi="Times New Roman" w:cs="Times New Roman"/>
          <w:b/>
          <w:sz w:val="28"/>
          <w:szCs w:val="28"/>
          <w:lang w:val="uk-UA"/>
        </w:rPr>
        <w:t>ВИСТУПИВ:</w:t>
      </w:r>
      <w:r w:rsidR="00E51CCC">
        <w:rPr>
          <w:rFonts w:ascii="Times New Roman" w:eastAsia="Times New Roman" w:hAnsi="Times New Roman" w:cs="Times New Roman"/>
          <w:sz w:val="28"/>
          <w:szCs w:val="28"/>
          <w:lang w:val="uk-UA"/>
        </w:rPr>
        <w:t xml:space="preserve"> Голова</w:t>
      </w:r>
      <w:r w:rsidRPr="004B543A">
        <w:rPr>
          <w:rFonts w:ascii="Times New Roman" w:eastAsia="Times New Roman" w:hAnsi="Times New Roman" w:cs="Times New Roman"/>
          <w:sz w:val="28"/>
          <w:szCs w:val="28"/>
          <w:lang w:val="uk-UA"/>
        </w:rPr>
        <w:t xml:space="preserve">  постійної  комісії  Київської  міської  ради  з питань містобудування, архітектури </w:t>
      </w:r>
      <w:r w:rsidR="00E51CCC">
        <w:rPr>
          <w:rFonts w:ascii="Times New Roman" w:eastAsia="Times New Roman" w:hAnsi="Times New Roman" w:cs="Times New Roman"/>
          <w:sz w:val="28"/>
          <w:szCs w:val="28"/>
          <w:lang w:val="uk-UA"/>
        </w:rPr>
        <w:t>та землекористування Міщенко О.Г.</w:t>
      </w:r>
      <w:r w:rsidRPr="004B543A">
        <w:rPr>
          <w:rFonts w:ascii="Times New Roman" w:eastAsia="Times New Roman" w:hAnsi="Times New Roman" w:cs="Times New Roman"/>
          <w:sz w:val="28"/>
          <w:szCs w:val="28"/>
          <w:lang w:val="uk-UA"/>
        </w:rPr>
        <w:t>, депутатська фракція «Солідарність», та запропонував включити  до проекту порядку денного такі проекти рішень:</w:t>
      </w:r>
    </w:p>
    <w:p w:rsidR="00023303" w:rsidRPr="004B543A" w:rsidRDefault="006E32C9" w:rsidP="00456698">
      <w:pPr>
        <w:spacing w:after="0" w:line="240" w:lineRule="auto"/>
        <w:ind w:firstLine="851"/>
        <w:jc w:val="both"/>
        <w:rPr>
          <w:rFonts w:ascii="Times New Roman" w:eastAsia="Times New Roman" w:hAnsi="Times New Roman" w:cs="Times New Roman"/>
          <w:sz w:val="28"/>
          <w:szCs w:val="28"/>
          <w:lang w:val="uk-UA"/>
        </w:rPr>
      </w:pPr>
      <w:r w:rsidRPr="004B543A">
        <w:rPr>
          <w:rFonts w:ascii="Times New Roman" w:eastAsia="Times New Roman" w:hAnsi="Times New Roman" w:cs="Times New Roman"/>
          <w:sz w:val="28"/>
          <w:szCs w:val="28"/>
          <w:lang w:val="uk-UA"/>
        </w:rPr>
        <w:t>1.</w:t>
      </w:r>
      <w:r w:rsidRPr="004B543A">
        <w:rPr>
          <w:rFonts w:ascii="Times New Roman" w:eastAsia="Times New Roman" w:hAnsi="Times New Roman" w:cs="Times New Roman"/>
          <w:sz w:val="28"/>
          <w:szCs w:val="28"/>
          <w:lang w:val="uk-UA"/>
        </w:rPr>
        <w:tab/>
        <w:t>Про передачу громадянці Фадєєвій Анні Пилипівні у приватну власність земельної ділянки для будівництва і обслуговування жилого будинку, господарських будівель і споруд у проїзді Калиновий Ріг, 1 в Оболонському районі м. Києва (А-24347). (Від 23.04.2018 № 08/231-1364/ПР). (Повторно).</w:t>
      </w:r>
    </w:p>
    <w:p w:rsidR="00610C81" w:rsidRPr="004B543A" w:rsidRDefault="00610C81" w:rsidP="004B543A">
      <w:pPr>
        <w:spacing w:after="0" w:line="240" w:lineRule="auto"/>
        <w:ind w:firstLine="851"/>
        <w:jc w:val="both"/>
        <w:rPr>
          <w:rFonts w:ascii="Times New Roman" w:eastAsia="Times New Roman" w:hAnsi="Times New Roman" w:cs="Times New Roman"/>
          <w:sz w:val="28"/>
          <w:szCs w:val="28"/>
          <w:lang w:val="uk-UA"/>
        </w:rPr>
      </w:pPr>
      <w:r w:rsidRPr="004B543A">
        <w:rPr>
          <w:rFonts w:ascii="Times New Roman" w:eastAsia="Times New Roman" w:hAnsi="Times New Roman" w:cs="Times New Roman"/>
          <w:sz w:val="28"/>
          <w:szCs w:val="28"/>
          <w:lang w:val="uk-UA"/>
        </w:rPr>
        <w:t>2.</w:t>
      </w:r>
      <w:r w:rsidRPr="004B543A">
        <w:t xml:space="preserve"> </w:t>
      </w:r>
      <w:r w:rsidRPr="004B543A">
        <w:rPr>
          <w:rFonts w:ascii="Times New Roman" w:eastAsia="Times New Roman" w:hAnsi="Times New Roman" w:cs="Times New Roman"/>
          <w:sz w:val="28"/>
          <w:szCs w:val="28"/>
          <w:lang w:val="uk-UA"/>
        </w:rPr>
        <w:t xml:space="preserve">Про передачу громадянину Козлову Андрію Вікторовичу у приватну власність земельної ділянки для будівництва і обслуговування жилого будинку, господарських будівель і споруд на вул. Калиновий Ріг, 8 в Оболонському районі м. Києва (А-23562). (Від 26.03.2018 № 08/231-972/ПР). (Повторно). </w:t>
      </w:r>
    </w:p>
    <w:p w:rsidR="007F0493" w:rsidRPr="004B543A" w:rsidRDefault="004B543A" w:rsidP="00456698">
      <w:pPr>
        <w:spacing w:after="0" w:line="240" w:lineRule="auto"/>
        <w:ind w:firstLine="851"/>
        <w:jc w:val="both"/>
        <w:rPr>
          <w:rFonts w:ascii="Times New Roman" w:eastAsia="Times New Roman" w:hAnsi="Times New Roman" w:cs="Times New Roman"/>
          <w:sz w:val="28"/>
          <w:szCs w:val="28"/>
          <w:lang w:val="uk-UA"/>
        </w:rPr>
      </w:pPr>
      <w:r w:rsidRPr="004B543A">
        <w:rPr>
          <w:rFonts w:ascii="Times New Roman" w:eastAsia="Times New Roman" w:hAnsi="Times New Roman" w:cs="Times New Roman"/>
          <w:sz w:val="28"/>
          <w:szCs w:val="28"/>
          <w:lang w:val="uk-UA"/>
        </w:rPr>
        <w:t>3</w:t>
      </w:r>
      <w:r w:rsidR="007F0493" w:rsidRPr="004B543A">
        <w:rPr>
          <w:rFonts w:ascii="Times New Roman" w:eastAsia="Times New Roman" w:hAnsi="Times New Roman" w:cs="Times New Roman"/>
          <w:sz w:val="28"/>
          <w:szCs w:val="28"/>
          <w:lang w:val="uk-UA"/>
        </w:rPr>
        <w:t xml:space="preserve">. </w:t>
      </w:r>
      <w:r w:rsidR="00AC4C4A" w:rsidRPr="004B543A">
        <w:rPr>
          <w:rFonts w:ascii="Times New Roman" w:eastAsia="Times New Roman" w:hAnsi="Times New Roman" w:cs="Times New Roman"/>
          <w:sz w:val="28"/>
          <w:szCs w:val="28"/>
          <w:lang w:val="uk-UA"/>
        </w:rPr>
        <w:t>Про передачу громадянці Мельник Галині Дмитрівні у приватну власність земельної ділянки для ведення індивідуального садівництва на</w:t>
      </w:r>
      <w:r w:rsidR="00787FD7">
        <w:rPr>
          <w:rFonts w:ascii="Times New Roman" w:eastAsia="Times New Roman" w:hAnsi="Times New Roman" w:cs="Times New Roman"/>
          <w:sz w:val="28"/>
          <w:szCs w:val="28"/>
          <w:lang w:val="uk-UA"/>
        </w:rPr>
        <w:t xml:space="preserve">               </w:t>
      </w:r>
      <w:r w:rsidR="00AC4C4A" w:rsidRPr="004B543A">
        <w:rPr>
          <w:rFonts w:ascii="Times New Roman" w:eastAsia="Times New Roman" w:hAnsi="Times New Roman" w:cs="Times New Roman"/>
          <w:sz w:val="28"/>
          <w:szCs w:val="28"/>
          <w:lang w:val="uk-UA"/>
        </w:rPr>
        <w:t xml:space="preserve"> вул. Цілинній, 7 у Голосіївському районі м. Києва (А-23567). (Від 03.07.2018 № 08/231-2175/ПР). (Повторно).</w:t>
      </w:r>
    </w:p>
    <w:p w:rsidR="004B543A" w:rsidRPr="004B543A" w:rsidRDefault="004B543A" w:rsidP="00456698">
      <w:pPr>
        <w:spacing w:after="0" w:line="240" w:lineRule="auto"/>
        <w:ind w:firstLine="851"/>
        <w:jc w:val="both"/>
        <w:rPr>
          <w:rFonts w:ascii="Times New Roman" w:eastAsia="Times New Roman" w:hAnsi="Times New Roman" w:cs="Times New Roman"/>
          <w:sz w:val="28"/>
          <w:szCs w:val="28"/>
          <w:lang w:val="uk-UA"/>
        </w:rPr>
      </w:pPr>
      <w:r w:rsidRPr="004B543A">
        <w:rPr>
          <w:rFonts w:ascii="Times New Roman" w:eastAsia="Times New Roman" w:hAnsi="Times New Roman" w:cs="Times New Roman"/>
          <w:sz w:val="28"/>
          <w:szCs w:val="28"/>
          <w:lang w:val="uk-UA"/>
        </w:rPr>
        <w:t xml:space="preserve">4. Про передачу громадянину Осадчому Олександру Миколайовичу, члену садівничого товариства «Оболонь-2», у приватну власність земельної ділянки для ведення колективного садівництва на вул. 1-шій </w:t>
      </w:r>
      <w:proofErr w:type="spellStart"/>
      <w:r w:rsidRPr="004B543A">
        <w:rPr>
          <w:rFonts w:ascii="Times New Roman" w:eastAsia="Times New Roman" w:hAnsi="Times New Roman" w:cs="Times New Roman"/>
          <w:sz w:val="28"/>
          <w:szCs w:val="28"/>
          <w:lang w:val="uk-UA"/>
        </w:rPr>
        <w:t>Продольній</w:t>
      </w:r>
      <w:proofErr w:type="spellEnd"/>
      <w:r w:rsidRPr="004B543A">
        <w:rPr>
          <w:rFonts w:ascii="Times New Roman" w:eastAsia="Times New Roman" w:hAnsi="Times New Roman" w:cs="Times New Roman"/>
          <w:sz w:val="28"/>
          <w:szCs w:val="28"/>
          <w:lang w:val="uk-UA"/>
        </w:rPr>
        <w:t xml:space="preserve">, діл. </w:t>
      </w:r>
      <w:r w:rsidRPr="004B543A">
        <w:rPr>
          <w:rFonts w:ascii="Times New Roman" w:eastAsia="Times New Roman" w:hAnsi="Times New Roman" w:cs="Times New Roman"/>
          <w:sz w:val="28"/>
          <w:szCs w:val="28"/>
          <w:lang w:val="uk-UA"/>
        </w:rPr>
        <w:lastRenderedPageBreak/>
        <w:t>1-а в Оболонському районі м. Києва (А-23545). (Від 17.05.2018 № 08/231-1667/ПР). (Повторно).</w:t>
      </w:r>
    </w:p>
    <w:p w:rsidR="00023303" w:rsidRDefault="00A973B8" w:rsidP="00456698">
      <w:pPr>
        <w:spacing w:after="0" w:line="240" w:lineRule="auto"/>
        <w:ind w:firstLine="851"/>
        <w:jc w:val="both"/>
        <w:rPr>
          <w:rFonts w:ascii="Times New Roman" w:eastAsia="Times New Roman" w:hAnsi="Times New Roman" w:cs="Times New Roman"/>
          <w:sz w:val="28"/>
          <w:szCs w:val="28"/>
          <w:lang w:val="uk-UA"/>
        </w:rPr>
      </w:pPr>
      <w:r w:rsidRPr="00A973B8">
        <w:rPr>
          <w:rFonts w:ascii="Times New Roman" w:eastAsia="Times New Roman" w:hAnsi="Times New Roman" w:cs="Times New Roman"/>
          <w:sz w:val="28"/>
          <w:szCs w:val="28"/>
          <w:lang w:val="uk-UA"/>
        </w:rPr>
        <w:t xml:space="preserve">Голова постійної комісії Київської міської ради з питань регламенту та депутатської етики Макаров О.А., депутатська  група  «Київська команда»,  зазначив, що згідно </w:t>
      </w:r>
      <w:r w:rsidR="009F6A87">
        <w:rPr>
          <w:rFonts w:ascii="Times New Roman" w:eastAsia="Times New Roman" w:hAnsi="Times New Roman" w:cs="Times New Roman"/>
          <w:sz w:val="28"/>
          <w:szCs w:val="28"/>
          <w:lang w:val="uk-UA"/>
        </w:rPr>
        <w:t>з статтею</w:t>
      </w:r>
      <w:r w:rsidRPr="00A973B8">
        <w:rPr>
          <w:rFonts w:ascii="Times New Roman" w:eastAsia="Times New Roman" w:hAnsi="Times New Roman" w:cs="Times New Roman"/>
          <w:sz w:val="28"/>
          <w:szCs w:val="28"/>
          <w:lang w:val="uk-UA"/>
        </w:rPr>
        <w:t xml:space="preserve"> 37 Регламенту Київської міської ради</w:t>
      </w:r>
      <w:r w:rsidR="009F6A87">
        <w:rPr>
          <w:rFonts w:ascii="Times New Roman" w:eastAsia="Times New Roman" w:hAnsi="Times New Roman" w:cs="Times New Roman"/>
          <w:sz w:val="28"/>
          <w:szCs w:val="28"/>
          <w:lang w:val="uk-UA"/>
        </w:rPr>
        <w:t xml:space="preserve"> проект рішення, що не був прийнятий</w:t>
      </w:r>
      <w:r w:rsidRPr="00A973B8">
        <w:rPr>
          <w:rFonts w:ascii="Times New Roman" w:eastAsia="Times New Roman" w:hAnsi="Times New Roman" w:cs="Times New Roman"/>
          <w:sz w:val="28"/>
          <w:szCs w:val="28"/>
          <w:lang w:val="uk-UA"/>
        </w:rPr>
        <w:t xml:space="preserve"> на пленарному засіданні Київської </w:t>
      </w:r>
      <w:r w:rsidR="009F6A87">
        <w:rPr>
          <w:rFonts w:ascii="Times New Roman" w:eastAsia="Times New Roman" w:hAnsi="Times New Roman" w:cs="Times New Roman"/>
          <w:sz w:val="28"/>
          <w:szCs w:val="28"/>
          <w:lang w:val="uk-UA"/>
        </w:rPr>
        <w:t>міської ради, може бути включений</w:t>
      </w:r>
      <w:r w:rsidRPr="00A973B8">
        <w:rPr>
          <w:rFonts w:ascii="Times New Roman" w:eastAsia="Times New Roman" w:hAnsi="Times New Roman" w:cs="Times New Roman"/>
          <w:sz w:val="28"/>
          <w:szCs w:val="28"/>
          <w:lang w:val="uk-UA"/>
        </w:rPr>
        <w:t xml:space="preserve"> до порядку денного іншого пленарного засідання Київської міської ради за ініціативою суб’єкта подання.</w:t>
      </w:r>
      <w:r>
        <w:rPr>
          <w:rFonts w:ascii="Times New Roman" w:eastAsia="Times New Roman" w:hAnsi="Times New Roman" w:cs="Times New Roman"/>
          <w:sz w:val="28"/>
          <w:szCs w:val="28"/>
          <w:lang w:val="uk-UA"/>
        </w:rPr>
        <w:t xml:space="preserve"> Відповідно зазначені</w:t>
      </w:r>
      <w:r w:rsidRPr="00A973B8">
        <w:rPr>
          <w:rFonts w:ascii="Times New Roman" w:eastAsia="Times New Roman" w:hAnsi="Times New Roman" w:cs="Times New Roman"/>
          <w:sz w:val="28"/>
          <w:szCs w:val="28"/>
          <w:lang w:val="uk-UA"/>
        </w:rPr>
        <w:t xml:space="preserve"> проект</w:t>
      </w:r>
      <w:r>
        <w:rPr>
          <w:rFonts w:ascii="Times New Roman" w:eastAsia="Times New Roman" w:hAnsi="Times New Roman" w:cs="Times New Roman"/>
          <w:sz w:val="28"/>
          <w:szCs w:val="28"/>
          <w:lang w:val="uk-UA"/>
        </w:rPr>
        <w:t>и рішень не можуть бути рекомендовані</w:t>
      </w:r>
      <w:r w:rsidRPr="00A973B8">
        <w:rPr>
          <w:rFonts w:ascii="Times New Roman" w:eastAsia="Times New Roman" w:hAnsi="Times New Roman" w:cs="Times New Roman"/>
          <w:sz w:val="28"/>
          <w:szCs w:val="28"/>
          <w:lang w:val="uk-UA"/>
        </w:rPr>
        <w:t xml:space="preserve"> для включення до проекту порядку денного за ініціативою депутаті</w:t>
      </w:r>
      <w:r w:rsidR="009F6A87">
        <w:rPr>
          <w:rFonts w:ascii="Times New Roman" w:eastAsia="Times New Roman" w:hAnsi="Times New Roman" w:cs="Times New Roman"/>
          <w:sz w:val="28"/>
          <w:szCs w:val="28"/>
          <w:lang w:val="uk-UA"/>
        </w:rPr>
        <w:t>в Київської міської ради, оскільки</w:t>
      </w:r>
      <w:r w:rsidRPr="00A973B8">
        <w:rPr>
          <w:rFonts w:ascii="Times New Roman" w:eastAsia="Times New Roman" w:hAnsi="Times New Roman" w:cs="Times New Roman"/>
          <w:sz w:val="28"/>
          <w:szCs w:val="28"/>
          <w:lang w:val="uk-UA"/>
        </w:rPr>
        <w:t xml:space="preserve"> суб’єктом подання є </w:t>
      </w:r>
      <w:r w:rsidR="009F6A87">
        <w:rPr>
          <w:rFonts w:ascii="Times New Roman" w:eastAsia="Times New Roman" w:hAnsi="Times New Roman" w:cs="Times New Roman"/>
          <w:sz w:val="28"/>
          <w:szCs w:val="28"/>
          <w:lang w:val="uk-UA"/>
        </w:rPr>
        <w:t>Департамент</w:t>
      </w:r>
      <w:r>
        <w:rPr>
          <w:rFonts w:ascii="Times New Roman" w:eastAsia="Times New Roman" w:hAnsi="Times New Roman" w:cs="Times New Roman"/>
          <w:sz w:val="28"/>
          <w:szCs w:val="28"/>
          <w:lang w:val="uk-UA"/>
        </w:rPr>
        <w:t xml:space="preserve"> земельних ресурсів виконавчого </w:t>
      </w:r>
      <w:r w:rsidRPr="00A973B8">
        <w:rPr>
          <w:rFonts w:ascii="Times New Roman" w:eastAsia="Times New Roman" w:hAnsi="Times New Roman" w:cs="Times New Roman"/>
          <w:sz w:val="28"/>
          <w:szCs w:val="28"/>
          <w:lang w:val="uk-UA"/>
        </w:rPr>
        <w:t xml:space="preserve"> органу Київської </w:t>
      </w:r>
      <w:r w:rsidR="00F05605">
        <w:rPr>
          <w:rFonts w:ascii="Times New Roman" w:eastAsia="Times New Roman" w:hAnsi="Times New Roman" w:cs="Times New Roman"/>
          <w:sz w:val="28"/>
          <w:szCs w:val="28"/>
          <w:lang w:val="uk-UA"/>
        </w:rPr>
        <w:t xml:space="preserve">міської </w:t>
      </w:r>
      <w:r w:rsidRPr="00A973B8">
        <w:rPr>
          <w:rFonts w:ascii="Times New Roman" w:eastAsia="Times New Roman" w:hAnsi="Times New Roman" w:cs="Times New Roman"/>
          <w:sz w:val="28"/>
          <w:szCs w:val="28"/>
          <w:lang w:val="uk-UA"/>
        </w:rPr>
        <w:t>ради (Київської міської державної адміністрації).</w:t>
      </w:r>
    </w:p>
    <w:p w:rsidR="00023303" w:rsidRDefault="00BB30C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BB30C9">
        <w:rPr>
          <w:rFonts w:ascii="Times New Roman" w:eastAsia="Times New Roman" w:hAnsi="Times New Roman" w:cs="Times New Roman"/>
          <w:sz w:val="28"/>
          <w:szCs w:val="28"/>
          <w:lang w:val="uk-UA"/>
        </w:rPr>
        <w:t>аступник міського голови - секретар Київської міської ради</w:t>
      </w:r>
      <w:r>
        <w:rPr>
          <w:rFonts w:ascii="Times New Roman" w:eastAsia="Times New Roman" w:hAnsi="Times New Roman" w:cs="Times New Roman"/>
          <w:sz w:val="28"/>
          <w:szCs w:val="28"/>
          <w:lang w:val="uk-UA"/>
        </w:rPr>
        <w:t xml:space="preserve"> </w:t>
      </w:r>
      <w:r w:rsidRPr="00BB30C9">
        <w:rPr>
          <w:rFonts w:ascii="Times New Roman" w:eastAsia="Times New Roman" w:hAnsi="Times New Roman" w:cs="Times New Roman"/>
          <w:sz w:val="28"/>
          <w:szCs w:val="28"/>
          <w:lang w:val="uk-UA"/>
        </w:rPr>
        <w:t>Прокопів В.В.</w:t>
      </w:r>
      <w:r>
        <w:rPr>
          <w:rFonts w:ascii="Times New Roman" w:eastAsia="Times New Roman" w:hAnsi="Times New Roman" w:cs="Times New Roman"/>
          <w:sz w:val="28"/>
          <w:szCs w:val="28"/>
          <w:lang w:val="uk-UA"/>
        </w:rPr>
        <w:t>, г</w:t>
      </w:r>
      <w:r w:rsidRPr="00BB30C9">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 Макаров О.А., депутатська  група  «Київська коман</w:t>
      </w:r>
      <w:r>
        <w:rPr>
          <w:rFonts w:ascii="Times New Roman" w:eastAsia="Times New Roman" w:hAnsi="Times New Roman" w:cs="Times New Roman"/>
          <w:sz w:val="28"/>
          <w:szCs w:val="28"/>
          <w:lang w:val="uk-UA"/>
        </w:rPr>
        <w:t>да».</w:t>
      </w:r>
      <w:r w:rsidRPr="00BB30C9">
        <w:rPr>
          <w:rFonts w:ascii="Times New Roman" w:eastAsia="Times New Roman" w:hAnsi="Times New Roman" w:cs="Times New Roman"/>
          <w:sz w:val="28"/>
          <w:szCs w:val="28"/>
          <w:lang w:val="uk-UA"/>
        </w:rPr>
        <w:t xml:space="preserve">  </w:t>
      </w:r>
    </w:p>
    <w:p w:rsidR="00023303" w:rsidRDefault="00F62EFC" w:rsidP="00456698">
      <w:pPr>
        <w:spacing w:after="0" w:line="240" w:lineRule="auto"/>
        <w:ind w:firstLine="851"/>
        <w:jc w:val="both"/>
        <w:rPr>
          <w:rFonts w:ascii="Times New Roman" w:eastAsia="Times New Roman" w:hAnsi="Times New Roman" w:cs="Times New Roman"/>
          <w:sz w:val="28"/>
          <w:szCs w:val="28"/>
          <w:lang w:val="uk-UA"/>
        </w:rPr>
      </w:pPr>
      <w:r w:rsidRPr="00F62EFC">
        <w:rPr>
          <w:rFonts w:ascii="Times New Roman" w:eastAsia="Times New Roman" w:hAnsi="Times New Roman" w:cs="Times New Roman"/>
          <w:b/>
          <w:sz w:val="28"/>
          <w:szCs w:val="28"/>
          <w:lang w:val="uk-UA"/>
        </w:rPr>
        <w:t>ВИСТУПИВ:</w:t>
      </w:r>
      <w:r w:rsidR="00A308F1">
        <w:rPr>
          <w:rFonts w:ascii="Times New Roman" w:eastAsia="Times New Roman" w:hAnsi="Times New Roman" w:cs="Times New Roman"/>
          <w:sz w:val="28"/>
          <w:szCs w:val="28"/>
          <w:lang w:val="uk-UA"/>
        </w:rPr>
        <w:t xml:space="preserve"> Голова</w:t>
      </w:r>
      <w:r w:rsidRPr="00F62EFC">
        <w:rPr>
          <w:rFonts w:ascii="Times New Roman" w:eastAsia="Times New Roman" w:hAnsi="Times New Roman" w:cs="Times New Roman"/>
          <w:sz w:val="28"/>
          <w:szCs w:val="28"/>
          <w:lang w:val="uk-UA"/>
        </w:rPr>
        <w:t xml:space="preserve">  постійної  комісії  Київської  міської  ради  з питань містобудування, архітектури</w:t>
      </w:r>
      <w:r w:rsidR="00A308F1">
        <w:rPr>
          <w:rFonts w:ascii="Times New Roman" w:eastAsia="Times New Roman" w:hAnsi="Times New Roman" w:cs="Times New Roman"/>
          <w:sz w:val="28"/>
          <w:szCs w:val="28"/>
          <w:lang w:val="uk-UA"/>
        </w:rPr>
        <w:t xml:space="preserve"> та землекористування Міщенко О.Г</w:t>
      </w:r>
      <w:r w:rsidRPr="00F62EFC">
        <w:rPr>
          <w:rFonts w:ascii="Times New Roman" w:eastAsia="Times New Roman" w:hAnsi="Times New Roman" w:cs="Times New Roman"/>
          <w:sz w:val="28"/>
          <w:szCs w:val="28"/>
          <w:lang w:val="uk-UA"/>
        </w:rPr>
        <w:t>., депутатська фракція «Солідарність», та запропонував включити  до проекту порядку денного такі проекти рішень:</w:t>
      </w:r>
    </w:p>
    <w:p w:rsidR="00F62EFC" w:rsidRDefault="00F62EFC"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F62EFC">
        <w:rPr>
          <w:rFonts w:ascii="Times New Roman" w:eastAsia="Times New Roman" w:hAnsi="Times New Roman" w:cs="Times New Roman"/>
          <w:sz w:val="28"/>
          <w:szCs w:val="28"/>
          <w:lang w:val="uk-UA"/>
        </w:rPr>
        <w:t>Про надання в оренду земельної ділянки товариству з обмеженою відповідальністю «АВТ КОМПАНІ» для експлуатації та обслуговування нежитлової будівлі на вул. Академіка Булаховського, 5 у Святошинському районі міста Києва. (А-26227). (Від 30.11.2018 № 08/231-4250/ПР).</w:t>
      </w:r>
    </w:p>
    <w:p w:rsidR="00F62EFC" w:rsidRDefault="00F62EFC"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F62EFC">
        <w:rPr>
          <w:rFonts w:ascii="Times New Roman" w:eastAsia="Times New Roman" w:hAnsi="Times New Roman" w:cs="Times New Roman"/>
          <w:sz w:val="28"/>
          <w:szCs w:val="28"/>
          <w:lang w:val="uk-UA"/>
        </w:rPr>
        <w:t>Про поновлення товариству з обмеженою відповідальністю «Сканер Центр» договору оренди земельної ділянки для будівництва, експ</w:t>
      </w:r>
      <w:r w:rsidR="00787FD7">
        <w:rPr>
          <w:rFonts w:ascii="Times New Roman" w:eastAsia="Times New Roman" w:hAnsi="Times New Roman" w:cs="Times New Roman"/>
          <w:sz w:val="28"/>
          <w:szCs w:val="28"/>
          <w:lang w:val="uk-UA"/>
        </w:rPr>
        <w:t>луатації та обслуговування яхт-</w:t>
      </w:r>
      <w:r w:rsidRPr="00F62EFC">
        <w:rPr>
          <w:rFonts w:ascii="Times New Roman" w:eastAsia="Times New Roman" w:hAnsi="Times New Roman" w:cs="Times New Roman"/>
          <w:sz w:val="28"/>
          <w:szCs w:val="28"/>
          <w:lang w:val="uk-UA"/>
        </w:rPr>
        <w:t xml:space="preserve">клубу, салону по продажу катерів та човнів на просп. Миколи Бажана, 151 у Дарницькому районі м. Києва (А-26188). </w:t>
      </w:r>
      <w:r>
        <w:rPr>
          <w:rFonts w:ascii="Times New Roman" w:eastAsia="Times New Roman" w:hAnsi="Times New Roman" w:cs="Times New Roman"/>
          <w:sz w:val="28"/>
          <w:szCs w:val="28"/>
          <w:lang w:val="uk-UA"/>
        </w:rPr>
        <w:t xml:space="preserve">                                   </w:t>
      </w:r>
      <w:r w:rsidRPr="00F62EFC">
        <w:rPr>
          <w:rFonts w:ascii="Times New Roman" w:eastAsia="Times New Roman" w:hAnsi="Times New Roman" w:cs="Times New Roman"/>
          <w:sz w:val="28"/>
          <w:szCs w:val="28"/>
          <w:lang w:val="uk-UA"/>
        </w:rPr>
        <w:t>(Від 22.11.2018 № 08/231-4198/ПР).</w:t>
      </w:r>
    </w:p>
    <w:p w:rsidR="00125A0C" w:rsidRDefault="00125A0C"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125A0C">
        <w:rPr>
          <w:rFonts w:ascii="Times New Roman" w:eastAsia="Times New Roman" w:hAnsi="Times New Roman" w:cs="Times New Roman"/>
          <w:sz w:val="28"/>
          <w:szCs w:val="28"/>
          <w:lang w:val="uk-UA"/>
        </w:rPr>
        <w:t>Про поновлення підприємству у формі товариства з обмеженою відповідальністю «Ремонтник» договору оренди земельної ділянки для будівництва та експлуатації торговельно-офісного комплексу на вул. Попудренка, 90/2 у Деснянському районі м. Києва (А-18823). (Від 06.12.2018 № 08/231-4271/ПР).</w:t>
      </w:r>
    </w:p>
    <w:p w:rsidR="00125A0C" w:rsidRDefault="00125A0C"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125A0C">
        <w:rPr>
          <w:rFonts w:ascii="Times New Roman" w:eastAsia="Times New Roman" w:hAnsi="Times New Roman" w:cs="Times New Roman"/>
          <w:sz w:val="28"/>
          <w:szCs w:val="28"/>
          <w:lang w:val="uk-UA"/>
        </w:rPr>
        <w:t xml:space="preserve">Про передачу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w:t>
      </w:r>
      <w:proofErr w:type="spellStart"/>
      <w:r w:rsidRPr="00125A0C">
        <w:rPr>
          <w:rFonts w:ascii="Times New Roman" w:eastAsia="Times New Roman" w:hAnsi="Times New Roman" w:cs="Times New Roman"/>
          <w:sz w:val="28"/>
          <w:szCs w:val="28"/>
          <w:lang w:val="uk-UA"/>
        </w:rPr>
        <w:t>Фрометівській</w:t>
      </w:r>
      <w:proofErr w:type="spellEnd"/>
      <w:r w:rsidRPr="00125A0C">
        <w:rPr>
          <w:rFonts w:ascii="Times New Roman" w:eastAsia="Times New Roman" w:hAnsi="Times New Roman" w:cs="Times New Roman"/>
          <w:sz w:val="28"/>
          <w:szCs w:val="28"/>
          <w:lang w:val="uk-UA"/>
        </w:rPr>
        <w:t>, 18 у Голосіївському районі м. Києва (Д-8933). (Від 05.11.2018 № 08/231-3892/ПР).</w:t>
      </w:r>
    </w:p>
    <w:p w:rsidR="00125A0C" w:rsidRDefault="00125A0C"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007C4DD8" w:rsidRPr="007C4DD8">
        <w:rPr>
          <w:rFonts w:ascii="Times New Roman" w:eastAsia="Times New Roman" w:hAnsi="Times New Roman" w:cs="Times New Roman"/>
          <w:sz w:val="28"/>
          <w:szCs w:val="28"/>
          <w:lang w:val="uk-UA"/>
        </w:rPr>
        <w:t>Про надання комунальному підприємству по утриманню зелених насаджень Деснянського району м. Києва земельних ділянок для утримання, благоустрою та обслуговування зелених зон і зелених насаджень вздовж проспекту Генерала Ватутіна між проспектом Володимира Маяковського та вулицею Оноре де Бальзака у Деснянському районі м. Києва (Д-9303). (Від 27.12.2018 № 08/231-4341/ПР)</w:t>
      </w:r>
      <w:r w:rsidR="007C4DD8">
        <w:rPr>
          <w:rFonts w:ascii="Times New Roman" w:eastAsia="Times New Roman" w:hAnsi="Times New Roman" w:cs="Times New Roman"/>
          <w:sz w:val="28"/>
          <w:szCs w:val="28"/>
          <w:lang w:val="uk-UA"/>
        </w:rPr>
        <w:t>.</w:t>
      </w:r>
    </w:p>
    <w:p w:rsidR="007C4DD8" w:rsidRPr="007C4DD8" w:rsidRDefault="007C4DD8" w:rsidP="007C4DD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6. </w:t>
      </w:r>
      <w:r w:rsidRPr="007C4DD8">
        <w:rPr>
          <w:rFonts w:ascii="Times New Roman" w:eastAsia="Times New Roman" w:hAnsi="Times New Roman" w:cs="Times New Roman"/>
          <w:sz w:val="28"/>
          <w:szCs w:val="28"/>
          <w:lang w:val="uk-UA"/>
        </w:rPr>
        <w:t>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 Києва. (Від 11.10.2018 № 08/231-3540/</w:t>
      </w:r>
      <w:r>
        <w:rPr>
          <w:rFonts w:ascii="Times New Roman" w:eastAsia="Times New Roman" w:hAnsi="Times New Roman" w:cs="Times New Roman"/>
          <w:sz w:val="28"/>
          <w:szCs w:val="28"/>
          <w:lang w:val="uk-UA"/>
        </w:rPr>
        <w:t xml:space="preserve">ПР). </w:t>
      </w:r>
    </w:p>
    <w:p w:rsidR="007C4DD8" w:rsidRDefault="007C4DD8" w:rsidP="007C4DD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7C4DD8">
        <w:rPr>
          <w:rFonts w:ascii="Times New Roman" w:eastAsia="Times New Roman" w:hAnsi="Times New Roman" w:cs="Times New Roman"/>
          <w:sz w:val="28"/>
          <w:szCs w:val="28"/>
          <w:lang w:val="uk-UA"/>
        </w:rPr>
        <w:t xml:space="preserve">Про затвердження детального плану території в межах вул. Північна, просп. Оболонський, вул. </w:t>
      </w:r>
      <w:proofErr w:type="spellStart"/>
      <w:r w:rsidRPr="007C4DD8">
        <w:rPr>
          <w:rFonts w:ascii="Times New Roman" w:eastAsia="Times New Roman" w:hAnsi="Times New Roman" w:cs="Times New Roman"/>
          <w:sz w:val="28"/>
          <w:szCs w:val="28"/>
          <w:lang w:val="uk-UA"/>
        </w:rPr>
        <w:t>Прирічна</w:t>
      </w:r>
      <w:proofErr w:type="spellEnd"/>
      <w:r w:rsidRPr="007C4DD8">
        <w:rPr>
          <w:rFonts w:ascii="Times New Roman" w:eastAsia="Times New Roman" w:hAnsi="Times New Roman" w:cs="Times New Roman"/>
          <w:sz w:val="28"/>
          <w:szCs w:val="28"/>
          <w:lang w:val="uk-UA"/>
        </w:rPr>
        <w:t>, просп. Героїв Сталінграду, Маршала Малиновського у Оболонському районі м. Києва. (Від 11.10.2018 № 08/</w:t>
      </w:r>
      <w:r>
        <w:rPr>
          <w:rFonts w:ascii="Times New Roman" w:eastAsia="Times New Roman" w:hAnsi="Times New Roman" w:cs="Times New Roman"/>
          <w:sz w:val="28"/>
          <w:szCs w:val="28"/>
          <w:lang w:val="uk-UA"/>
        </w:rPr>
        <w:t xml:space="preserve">231-3539/ПР). </w:t>
      </w:r>
    </w:p>
    <w:p w:rsidR="00023303" w:rsidRDefault="004B543A" w:rsidP="004B543A">
      <w:pPr>
        <w:spacing w:after="0" w:line="240" w:lineRule="auto"/>
        <w:ind w:firstLine="851"/>
        <w:jc w:val="both"/>
        <w:rPr>
          <w:rFonts w:ascii="Times New Roman" w:eastAsia="Times New Roman" w:hAnsi="Times New Roman" w:cs="Times New Roman"/>
          <w:sz w:val="28"/>
          <w:szCs w:val="28"/>
          <w:lang w:val="uk-UA"/>
        </w:rPr>
      </w:pPr>
      <w:r w:rsidRPr="004B543A">
        <w:rPr>
          <w:rFonts w:ascii="Times New Roman" w:eastAsia="Times New Roman" w:hAnsi="Times New Roman" w:cs="Times New Roman"/>
          <w:b/>
          <w:sz w:val="28"/>
          <w:szCs w:val="28"/>
          <w:lang w:val="uk-UA"/>
        </w:rPr>
        <w:t>ВИРІШИЛИ:</w:t>
      </w:r>
      <w:r w:rsidRPr="004B543A">
        <w:rPr>
          <w:rFonts w:ascii="Times New Roman" w:eastAsia="Times New Roman" w:hAnsi="Times New Roman" w:cs="Times New Roman"/>
          <w:sz w:val="28"/>
          <w:szCs w:val="28"/>
          <w:lang w:val="uk-UA"/>
        </w:rPr>
        <w:t xml:space="preserve"> Рекомендувати включити </w:t>
      </w:r>
      <w:r w:rsidR="00F205FB" w:rsidRPr="00F205FB">
        <w:rPr>
          <w:rFonts w:ascii="Times New Roman" w:eastAsia="Times New Roman" w:hAnsi="Times New Roman" w:cs="Times New Roman"/>
          <w:sz w:val="28"/>
          <w:szCs w:val="28"/>
          <w:lang w:val="uk-UA"/>
        </w:rPr>
        <w:t>до проекту порядку денного пленарного засідання Київської міської ради 28.02.2019</w:t>
      </w:r>
      <w:r w:rsidR="00F205FB">
        <w:rPr>
          <w:rFonts w:ascii="Times New Roman" w:eastAsia="Times New Roman" w:hAnsi="Times New Roman" w:cs="Times New Roman"/>
          <w:sz w:val="28"/>
          <w:szCs w:val="28"/>
          <w:lang w:val="uk-UA"/>
        </w:rPr>
        <w:t xml:space="preserve"> </w:t>
      </w:r>
      <w:r w:rsidRPr="004B543A">
        <w:rPr>
          <w:rFonts w:ascii="Times New Roman" w:eastAsia="Times New Roman" w:hAnsi="Times New Roman" w:cs="Times New Roman"/>
          <w:sz w:val="28"/>
          <w:szCs w:val="28"/>
          <w:lang w:val="uk-UA"/>
        </w:rPr>
        <w:t xml:space="preserve">проекти рішень </w:t>
      </w:r>
      <w:r>
        <w:rPr>
          <w:rFonts w:ascii="Times New Roman" w:eastAsia="Times New Roman" w:hAnsi="Times New Roman" w:cs="Times New Roman"/>
          <w:sz w:val="28"/>
          <w:szCs w:val="28"/>
          <w:lang w:val="uk-UA"/>
        </w:rPr>
        <w:t>«</w:t>
      </w:r>
      <w:r w:rsidRPr="004B543A">
        <w:rPr>
          <w:rFonts w:ascii="Times New Roman" w:eastAsia="Times New Roman" w:hAnsi="Times New Roman" w:cs="Times New Roman"/>
          <w:sz w:val="28"/>
          <w:szCs w:val="28"/>
          <w:lang w:val="uk-UA"/>
        </w:rPr>
        <w:t>Про надання в оренду земельної ділянки товариству з обмеженою відповідальністю «АВТ КОМПАНІ» для експлуатації та обслу</w:t>
      </w:r>
      <w:r w:rsidR="00F205FB">
        <w:rPr>
          <w:rFonts w:ascii="Times New Roman" w:eastAsia="Times New Roman" w:hAnsi="Times New Roman" w:cs="Times New Roman"/>
          <w:sz w:val="28"/>
          <w:szCs w:val="28"/>
          <w:lang w:val="uk-UA"/>
        </w:rPr>
        <w:t>говування нежитлової будівлі на</w:t>
      </w:r>
      <w:r>
        <w:rPr>
          <w:rFonts w:ascii="Times New Roman" w:eastAsia="Times New Roman" w:hAnsi="Times New Roman" w:cs="Times New Roman"/>
          <w:sz w:val="28"/>
          <w:szCs w:val="28"/>
          <w:lang w:val="uk-UA"/>
        </w:rPr>
        <w:t xml:space="preserve"> </w:t>
      </w:r>
      <w:r w:rsidRPr="004B543A">
        <w:rPr>
          <w:rFonts w:ascii="Times New Roman" w:eastAsia="Times New Roman" w:hAnsi="Times New Roman" w:cs="Times New Roman"/>
          <w:sz w:val="28"/>
          <w:szCs w:val="28"/>
          <w:lang w:val="uk-UA"/>
        </w:rPr>
        <w:t>вул. Академіка Булаховського, 5 у Святошинському районі міста Ки</w:t>
      </w:r>
      <w:r>
        <w:rPr>
          <w:rFonts w:ascii="Times New Roman" w:eastAsia="Times New Roman" w:hAnsi="Times New Roman" w:cs="Times New Roman"/>
          <w:sz w:val="28"/>
          <w:szCs w:val="28"/>
          <w:lang w:val="uk-UA"/>
        </w:rPr>
        <w:t>єва» (А-26227) (від 30.11.2018 № 08/231-4250/ПР), «</w:t>
      </w:r>
      <w:r w:rsidRPr="004B543A">
        <w:rPr>
          <w:rFonts w:ascii="Times New Roman" w:eastAsia="Times New Roman" w:hAnsi="Times New Roman" w:cs="Times New Roman"/>
          <w:sz w:val="28"/>
          <w:szCs w:val="28"/>
          <w:lang w:val="uk-UA"/>
        </w:rPr>
        <w:t>Про поновлення товариству з обмеженою відповідальністю «Сканер Центр» договору оренди земельної ділянки для будівництва, експ</w:t>
      </w:r>
      <w:r w:rsidR="00BE3A42">
        <w:rPr>
          <w:rFonts w:ascii="Times New Roman" w:eastAsia="Times New Roman" w:hAnsi="Times New Roman" w:cs="Times New Roman"/>
          <w:sz w:val="28"/>
          <w:szCs w:val="28"/>
          <w:lang w:val="uk-UA"/>
        </w:rPr>
        <w:t>луатації та обслуговування яхт-</w:t>
      </w:r>
      <w:r w:rsidRPr="004B543A">
        <w:rPr>
          <w:rFonts w:ascii="Times New Roman" w:eastAsia="Times New Roman" w:hAnsi="Times New Roman" w:cs="Times New Roman"/>
          <w:sz w:val="28"/>
          <w:szCs w:val="28"/>
          <w:lang w:val="uk-UA"/>
        </w:rPr>
        <w:t>клубу, салону по продажу катерів та човнів на просп. Миколи Бажана, 151 у Дарницькому районі м. Києва</w:t>
      </w:r>
      <w:r>
        <w:rPr>
          <w:rFonts w:ascii="Times New Roman" w:eastAsia="Times New Roman" w:hAnsi="Times New Roman" w:cs="Times New Roman"/>
          <w:sz w:val="28"/>
          <w:szCs w:val="28"/>
          <w:lang w:val="uk-UA"/>
        </w:rPr>
        <w:t>» (А-26188) (від 22.11.2018 № 08/231-4198/ПР), «</w:t>
      </w:r>
      <w:r w:rsidRPr="004B543A">
        <w:rPr>
          <w:rFonts w:ascii="Times New Roman" w:eastAsia="Times New Roman" w:hAnsi="Times New Roman" w:cs="Times New Roman"/>
          <w:sz w:val="28"/>
          <w:szCs w:val="28"/>
          <w:lang w:val="uk-UA"/>
        </w:rPr>
        <w:t>Про поновлення підприємству у формі товариства з обмеженою відповідальністю «Ремонтник» договору оренди земельної ділянки для будівництва та експлуатації торговельно-офісного комплексу на вул. Попудренка, 90/2 у Деснянському районі м. Києва</w:t>
      </w:r>
      <w:r>
        <w:rPr>
          <w:rFonts w:ascii="Times New Roman" w:eastAsia="Times New Roman" w:hAnsi="Times New Roman" w:cs="Times New Roman"/>
          <w:sz w:val="28"/>
          <w:szCs w:val="28"/>
          <w:lang w:val="uk-UA"/>
        </w:rPr>
        <w:t>» (А-18823) (від 06.12.2018 № 08/231-4271/ПР), «</w:t>
      </w:r>
      <w:r w:rsidRPr="004B543A">
        <w:rPr>
          <w:rFonts w:ascii="Times New Roman" w:eastAsia="Times New Roman" w:hAnsi="Times New Roman" w:cs="Times New Roman"/>
          <w:sz w:val="28"/>
          <w:szCs w:val="28"/>
          <w:lang w:val="uk-UA"/>
        </w:rPr>
        <w:t xml:space="preserve">Про передачу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w:t>
      </w:r>
      <w:proofErr w:type="spellStart"/>
      <w:r w:rsidRPr="004B543A">
        <w:rPr>
          <w:rFonts w:ascii="Times New Roman" w:eastAsia="Times New Roman" w:hAnsi="Times New Roman" w:cs="Times New Roman"/>
          <w:sz w:val="28"/>
          <w:szCs w:val="28"/>
          <w:lang w:val="uk-UA"/>
        </w:rPr>
        <w:t>Фрометівській</w:t>
      </w:r>
      <w:proofErr w:type="spellEnd"/>
      <w:r w:rsidRPr="004B543A">
        <w:rPr>
          <w:rFonts w:ascii="Times New Roman" w:eastAsia="Times New Roman" w:hAnsi="Times New Roman" w:cs="Times New Roman"/>
          <w:sz w:val="28"/>
          <w:szCs w:val="28"/>
          <w:lang w:val="uk-UA"/>
        </w:rPr>
        <w:t>, 18 у Голосіївському районі</w:t>
      </w:r>
      <w:r>
        <w:rPr>
          <w:rFonts w:ascii="Times New Roman" w:eastAsia="Times New Roman" w:hAnsi="Times New Roman" w:cs="Times New Roman"/>
          <w:sz w:val="28"/>
          <w:szCs w:val="28"/>
          <w:lang w:val="uk-UA"/>
        </w:rPr>
        <w:t xml:space="preserve"> </w:t>
      </w:r>
      <w:r w:rsidRPr="004B543A">
        <w:rPr>
          <w:rFonts w:ascii="Times New Roman" w:eastAsia="Times New Roman" w:hAnsi="Times New Roman" w:cs="Times New Roman"/>
          <w:sz w:val="28"/>
          <w:szCs w:val="28"/>
          <w:lang w:val="uk-UA"/>
        </w:rPr>
        <w:t>м. Києва</w:t>
      </w:r>
      <w:r>
        <w:rPr>
          <w:rFonts w:ascii="Times New Roman" w:eastAsia="Times New Roman" w:hAnsi="Times New Roman" w:cs="Times New Roman"/>
          <w:sz w:val="28"/>
          <w:szCs w:val="28"/>
          <w:lang w:val="uk-UA"/>
        </w:rPr>
        <w:t>» (Д-8933) (від 05.11.2018 № 08/231-3892/ПР), «</w:t>
      </w:r>
      <w:r w:rsidRPr="004B543A">
        <w:rPr>
          <w:rFonts w:ascii="Times New Roman" w:eastAsia="Times New Roman" w:hAnsi="Times New Roman" w:cs="Times New Roman"/>
          <w:sz w:val="28"/>
          <w:szCs w:val="28"/>
          <w:lang w:val="uk-UA"/>
        </w:rPr>
        <w:t>Про надання комунальному підприємству по утриманню зелених насаджень Деснянського району м. Києва земельних ділянок для утримання, благоустрою та обслуговування зелених зон і зелених насаджень вздовж проспекту Генерала Ватутіна між проспектом Володимира Маяковського та вулицею Оноре де Бальзака у Деснян</w:t>
      </w:r>
      <w:r w:rsidR="0080681F">
        <w:rPr>
          <w:rFonts w:ascii="Times New Roman" w:eastAsia="Times New Roman" w:hAnsi="Times New Roman" w:cs="Times New Roman"/>
          <w:sz w:val="28"/>
          <w:szCs w:val="28"/>
          <w:lang w:val="uk-UA"/>
        </w:rPr>
        <w:t>ському районі м. Києва (Д-9303) (в</w:t>
      </w:r>
      <w:r>
        <w:rPr>
          <w:rFonts w:ascii="Times New Roman" w:eastAsia="Times New Roman" w:hAnsi="Times New Roman" w:cs="Times New Roman"/>
          <w:sz w:val="28"/>
          <w:szCs w:val="28"/>
          <w:lang w:val="uk-UA"/>
        </w:rPr>
        <w:t>ід 27.12.2018 № 08/231-4341/ПР)</w:t>
      </w:r>
      <w:r w:rsidRPr="004B543A">
        <w:rPr>
          <w:rFonts w:ascii="Times New Roman" w:eastAsia="Times New Roman" w:hAnsi="Times New Roman" w:cs="Times New Roman"/>
          <w:sz w:val="28"/>
          <w:szCs w:val="28"/>
          <w:lang w:val="uk-UA"/>
        </w:rPr>
        <w:t>.</w:t>
      </w:r>
    </w:p>
    <w:p w:rsidR="00023303" w:rsidRDefault="0080681F" w:rsidP="00A308F1">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80681F">
        <w:rPr>
          <w:rFonts w:ascii="Times New Roman" w:eastAsia="Times New Roman" w:hAnsi="Times New Roman" w:cs="Times New Roman"/>
          <w:sz w:val="28"/>
          <w:szCs w:val="28"/>
          <w:lang w:val="uk-UA"/>
        </w:rPr>
        <w:t xml:space="preserve">олова депутатської  групи </w:t>
      </w:r>
      <w:r>
        <w:rPr>
          <w:rFonts w:ascii="Times New Roman" w:eastAsia="Times New Roman" w:hAnsi="Times New Roman" w:cs="Times New Roman"/>
          <w:sz w:val="28"/>
          <w:szCs w:val="28"/>
          <w:lang w:val="uk-UA"/>
        </w:rPr>
        <w:t xml:space="preserve"> «Київська команда»</w:t>
      </w:r>
      <w:r w:rsidRPr="0080681F">
        <w:rPr>
          <w:rFonts w:ascii="Times New Roman" w:eastAsia="Times New Roman" w:hAnsi="Times New Roman" w:cs="Times New Roman"/>
          <w:sz w:val="28"/>
          <w:szCs w:val="28"/>
          <w:lang w:val="uk-UA"/>
        </w:rPr>
        <w:t xml:space="preserve">  Гусовський С.М.</w:t>
      </w:r>
      <w:r w:rsidR="00A308F1">
        <w:rPr>
          <w:rFonts w:ascii="Times New Roman" w:eastAsia="Times New Roman" w:hAnsi="Times New Roman" w:cs="Times New Roman"/>
          <w:sz w:val="28"/>
          <w:szCs w:val="28"/>
          <w:lang w:val="uk-UA"/>
        </w:rPr>
        <w:t xml:space="preserve"> звернувся з проханням поставити на голосування пропозицію голови </w:t>
      </w:r>
      <w:r w:rsidR="00A308F1" w:rsidRPr="00A308F1">
        <w:rPr>
          <w:rFonts w:ascii="Times New Roman" w:eastAsia="Times New Roman" w:hAnsi="Times New Roman" w:cs="Times New Roman"/>
          <w:sz w:val="28"/>
          <w:szCs w:val="28"/>
          <w:lang w:val="uk-UA"/>
        </w:rPr>
        <w:t xml:space="preserve">  постійної  комісії  Київської  міської  ради  з питань містобудування, архітект</w:t>
      </w:r>
      <w:r w:rsidR="00A308F1">
        <w:rPr>
          <w:rFonts w:ascii="Times New Roman" w:eastAsia="Times New Roman" w:hAnsi="Times New Roman" w:cs="Times New Roman"/>
          <w:sz w:val="28"/>
          <w:szCs w:val="28"/>
          <w:lang w:val="uk-UA"/>
        </w:rPr>
        <w:t>ури та землекористування Міщенка</w:t>
      </w:r>
      <w:r w:rsidR="00A308F1" w:rsidRPr="00A308F1">
        <w:rPr>
          <w:rFonts w:ascii="Times New Roman" w:eastAsia="Times New Roman" w:hAnsi="Times New Roman" w:cs="Times New Roman"/>
          <w:sz w:val="28"/>
          <w:szCs w:val="28"/>
          <w:lang w:val="uk-UA"/>
        </w:rPr>
        <w:t xml:space="preserve"> О.Г., депутатська фракція «Солідарність»,</w:t>
      </w:r>
      <w:r w:rsidR="00A308F1">
        <w:rPr>
          <w:rFonts w:ascii="Times New Roman" w:eastAsia="Times New Roman" w:hAnsi="Times New Roman" w:cs="Times New Roman"/>
          <w:sz w:val="28"/>
          <w:szCs w:val="28"/>
          <w:lang w:val="uk-UA"/>
        </w:rPr>
        <w:t xml:space="preserve"> щодо включення до проекту порядку денного проектів рішень «</w:t>
      </w:r>
      <w:r w:rsidR="00A308F1" w:rsidRPr="00A308F1">
        <w:rPr>
          <w:rFonts w:ascii="Times New Roman" w:eastAsia="Times New Roman" w:hAnsi="Times New Roman" w:cs="Times New Roman"/>
          <w:sz w:val="28"/>
          <w:szCs w:val="28"/>
          <w:lang w:val="uk-UA"/>
        </w:rPr>
        <w:t>Про затвердження детального плану території в межах проспекту Петра Григоренка, вулиць Анни Ахматової, Драгоманова, Ревуцького, проспекту Миколи Бажан</w:t>
      </w:r>
      <w:r w:rsidR="00A308F1">
        <w:rPr>
          <w:rFonts w:ascii="Times New Roman" w:eastAsia="Times New Roman" w:hAnsi="Times New Roman" w:cs="Times New Roman"/>
          <w:sz w:val="28"/>
          <w:szCs w:val="28"/>
          <w:lang w:val="uk-UA"/>
        </w:rPr>
        <w:t>а в Дарницькому районі м. Києва» (в</w:t>
      </w:r>
      <w:r w:rsidR="00A308F1" w:rsidRPr="00A308F1">
        <w:rPr>
          <w:rFonts w:ascii="Times New Roman" w:eastAsia="Times New Roman" w:hAnsi="Times New Roman" w:cs="Times New Roman"/>
          <w:sz w:val="28"/>
          <w:szCs w:val="28"/>
          <w:lang w:val="uk-UA"/>
        </w:rPr>
        <w:t>і</w:t>
      </w:r>
      <w:r w:rsidR="00A308F1">
        <w:rPr>
          <w:rFonts w:ascii="Times New Roman" w:eastAsia="Times New Roman" w:hAnsi="Times New Roman" w:cs="Times New Roman"/>
          <w:sz w:val="28"/>
          <w:szCs w:val="28"/>
          <w:lang w:val="uk-UA"/>
        </w:rPr>
        <w:t>д 11.10.2018 № 08/231-3540/ПР) та «</w:t>
      </w:r>
      <w:r w:rsidR="00A308F1" w:rsidRPr="00A308F1">
        <w:rPr>
          <w:rFonts w:ascii="Times New Roman" w:eastAsia="Times New Roman" w:hAnsi="Times New Roman" w:cs="Times New Roman"/>
          <w:sz w:val="28"/>
          <w:szCs w:val="28"/>
          <w:lang w:val="uk-UA"/>
        </w:rPr>
        <w:t xml:space="preserve">Про затвердження детального плану території в межах вул. Північна, просп. Оболонський, вул. </w:t>
      </w:r>
      <w:proofErr w:type="spellStart"/>
      <w:r w:rsidR="00A308F1" w:rsidRPr="00A308F1">
        <w:rPr>
          <w:rFonts w:ascii="Times New Roman" w:eastAsia="Times New Roman" w:hAnsi="Times New Roman" w:cs="Times New Roman"/>
          <w:sz w:val="28"/>
          <w:szCs w:val="28"/>
          <w:lang w:val="uk-UA"/>
        </w:rPr>
        <w:t>Прирічна</w:t>
      </w:r>
      <w:proofErr w:type="spellEnd"/>
      <w:r w:rsidR="00A308F1" w:rsidRPr="00A308F1">
        <w:rPr>
          <w:rFonts w:ascii="Times New Roman" w:eastAsia="Times New Roman" w:hAnsi="Times New Roman" w:cs="Times New Roman"/>
          <w:sz w:val="28"/>
          <w:szCs w:val="28"/>
          <w:lang w:val="uk-UA"/>
        </w:rPr>
        <w:t>, просп. Героїв Сталінграду, Маршала Малиновського у Оболонському районі м. Києва</w:t>
      </w:r>
      <w:r w:rsidR="00A308F1">
        <w:rPr>
          <w:rFonts w:ascii="Times New Roman" w:eastAsia="Times New Roman" w:hAnsi="Times New Roman" w:cs="Times New Roman"/>
          <w:sz w:val="28"/>
          <w:szCs w:val="28"/>
          <w:lang w:val="uk-UA"/>
        </w:rPr>
        <w:t>» (в</w:t>
      </w:r>
      <w:r w:rsidR="00A308F1" w:rsidRPr="00A308F1">
        <w:rPr>
          <w:rFonts w:ascii="Times New Roman" w:eastAsia="Times New Roman" w:hAnsi="Times New Roman" w:cs="Times New Roman"/>
          <w:sz w:val="28"/>
          <w:szCs w:val="28"/>
          <w:lang w:val="uk-UA"/>
        </w:rPr>
        <w:t xml:space="preserve">ід 11.10.2018 </w:t>
      </w:r>
      <w:r w:rsidR="00A308F1">
        <w:rPr>
          <w:rFonts w:ascii="Times New Roman" w:eastAsia="Times New Roman" w:hAnsi="Times New Roman" w:cs="Times New Roman"/>
          <w:sz w:val="28"/>
          <w:szCs w:val="28"/>
          <w:lang w:val="uk-UA"/>
        </w:rPr>
        <w:t xml:space="preserve">              </w:t>
      </w:r>
      <w:r w:rsidR="00A308F1" w:rsidRPr="00A308F1">
        <w:rPr>
          <w:rFonts w:ascii="Times New Roman" w:eastAsia="Times New Roman" w:hAnsi="Times New Roman" w:cs="Times New Roman"/>
          <w:sz w:val="28"/>
          <w:szCs w:val="28"/>
          <w:lang w:val="uk-UA"/>
        </w:rPr>
        <w:t>№ 08/231-3539/ПР).</w:t>
      </w:r>
    </w:p>
    <w:p w:rsidR="00023303" w:rsidRDefault="00A308F1" w:rsidP="00456698">
      <w:pPr>
        <w:spacing w:after="0" w:line="240" w:lineRule="auto"/>
        <w:ind w:firstLine="851"/>
        <w:jc w:val="both"/>
        <w:rPr>
          <w:rFonts w:ascii="Times New Roman" w:eastAsia="Times New Roman" w:hAnsi="Times New Roman" w:cs="Times New Roman"/>
          <w:sz w:val="28"/>
          <w:szCs w:val="28"/>
          <w:lang w:val="uk-UA"/>
        </w:rPr>
      </w:pPr>
      <w:r w:rsidRPr="00A308F1">
        <w:rPr>
          <w:rFonts w:ascii="Times New Roman" w:eastAsia="Times New Roman" w:hAnsi="Times New Roman" w:cs="Times New Roman"/>
          <w:sz w:val="28"/>
          <w:szCs w:val="28"/>
          <w:lang w:val="uk-UA"/>
        </w:rPr>
        <w:lastRenderedPageBreak/>
        <w:t>Заступник міського голови - секретар Київської міської ради                  Прокопів В.В. поставив на голосування пропозицію</w:t>
      </w:r>
      <w:r w:rsidRPr="00A308F1">
        <w:t xml:space="preserve"> </w:t>
      </w:r>
      <w:r w:rsidRPr="00A308F1">
        <w:rPr>
          <w:rFonts w:ascii="Times New Roman" w:eastAsia="Times New Roman" w:hAnsi="Times New Roman" w:cs="Times New Roman"/>
          <w:sz w:val="28"/>
          <w:szCs w:val="28"/>
          <w:lang w:val="uk-UA"/>
        </w:rPr>
        <w:t xml:space="preserve">голови </w:t>
      </w:r>
      <w:r w:rsidR="002F64EA">
        <w:rPr>
          <w:rFonts w:ascii="Times New Roman" w:eastAsia="Times New Roman" w:hAnsi="Times New Roman" w:cs="Times New Roman"/>
          <w:sz w:val="28"/>
          <w:szCs w:val="28"/>
          <w:lang w:val="uk-UA"/>
        </w:rPr>
        <w:t xml:space="preserve">  постійної  комісії  Київської міської ради</w:t>
      </w:r>
      <w:r w:rsidRPr="00A308F1">
        <w:rPr>
          <w:rFonts w:ascii="Times New Roman" w:eastAsia="Times New Roman" w:hAnsi="Times New Roman" w:cs="Times New Roman"/>
          <w:sz w:val="28"/>
          <w:szCs w:val="28"/>
          <w:lang w:val="uk-UA"/>
        </w:rPr>
        <w:t xml:space="preserve"> з питань містобудування, архітектури та землекористування Міщенка О.Г., депутатська фракція «Солідарність», щодо включення до проекту порядку денного проектів рішень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 Києва» (від 11.10.2018 № 08/231-3540/ПР) та «Про затвердження детального плану території в межах вул. Північна, </w:t>
      </w:r>
      <w:r w:rsidR="002F64EA">
        <w:rPr>
          <w:rFonts w:ascii="Times New Roman" w:eastAsia="Times New Roman" w:hAnsi="Times New Roman" w:cs="Times New Roman"/>
          <w:sz w:val="28"/>
          <w:szCs w:val="28"/>
          <w:lang w:val="uk-UA"/>
        </w:rPr>
        <w:t xml:space="preserve">                               </w:t>
      </w:r>
      <w:r w:rsidRPr="00A308F1">
        <w:rPr>
          <w:rFonts w:ascii="Times New Roman" w:eastAsia="Times New Roman" w:hAnsi="Times New Roman" w:cs="Times New Roman"/>
          <w:sz w:val="28"/>
          <w:szCs w:val="28"/>
          <w:lang w:val="uk-UA"/>
        </w:rPr>
        <w:t xml:space="preserve">просп. Оболонський, вул. </w:t>
      </w:r>
      <w:proofErr w:type="spellStart"/>
      <w:r w:rsidRPr="00A308F1">
        <w:rPr>
          <w:rFonts w:ascii="Times New Roman" w:eastAsia="Times New Roman" w:hAnsi="Times New Roman" w:cs="Times New Roman"/>
          <w:sz w:val="28"/>
          <w:szCs w:val="28"/>
          <w:lang w:val="uk-UA"/>
        </w:rPr>
        <w:t>Прирічна</w:t>
      </w:r>
      <w:proofErr w:type="spellEnd"/>
      <w:r w:rsidRPr="00A308F1">
        <w:rPr>
          <w:rFonts w:ascii="Times New Roman" w:eastAsia="Times New Roman" w:hAnsi="Times New Roman" w:cs="Times New Roman"/>
          <w:sz w:val="28"/>
          <w:szCs w:val="28"/>
          <w:lang w:val="uk-UA"/>
        </w:rPr>
        <w:t>, просп. Героїв Сталінграду, Маршала Малиновського у Оболонському районі м. Києв</w:t>
      </w:r>
      <w:r>
        <w:rPr>
          <w:rFonts w:ascii="Times New Roman" w:eastAsia="Times New Roman" w:hAnsi="Times New Roman" w:cs="Times New Roman"/>
          <w:sz w:val="28"/>
          <w:szCs w:val="28"/>
          <w:lang w:val="uk-UA"/>
        </w:rPr>
        <w:t>а» (від 11.10.2018</w:t>
      </w:r>
      <w:r w:rsidRPr="00A308F1">
        <w:rPr>
          <w:rFonts w:ascii="Times New Roman" w:eastAsia="Times New Roman" w:hAnsi="Times New Roman" w:cs="Times New Roman"/>
          <w:sz w:val="28"/>
          <w:szCs w:val="28"/>
          <w:lang w:val="uk-UA"/>
        </w:rPr>
        <w:t xml:space="preserve"> № 08/231-3539/ПР).</w:t>
      </w:r>
    </w:p>
    <w:p w:rsidR="00023303" w:rsidRDefault="00936BBA" w:rsidP="00456698">
      <w:pPr>
        <w:spacing w:after="0" w:line="240" w:lineRule="auto"/>
        <w:ind w:firstLine="851"/>
        <w:jc w:val="both"/>
        <w:rPr>
          <w:rFonts w:ascii="Times New Roman" w:eastAsia="Times New Roman" w:hAnsi="Times New Roman" w:cs="Times New Roman"/>
          <w:sz w:val="28"/>
          <w:szCs w:val="28"/>
          <w:lang w:val="uk-UA"/>
        </w:rPr>
      </w:pPr>
      <w:r w:rsidRPr="00936BBA">
        <w:rPr>
          <w:rFonts w:ascii="Times New Roman" w:eastAsia="Times New Roman" w:hAnsi="Times New Roman" w:cs="Times New Roman"/>
          <w:b/>
          <w:sz w:val="28"/>
          <w:szCs w:val="28"/>
          <w:lang w:val="uk-UA"/>
        </w:rPr>
        <w:t>ВИРІШИЛИ:</w:t>
      </w:r>
      <w:r w:rsidRPr="00936BBA">
        <w:rPr>
          <w:rFonts w:ascii="Times New Roman" w:eastAsia="Times New Roman" w:hAnsi="Times New Roman" w:cs="Times New Roman"/>
          <w:sz w:val="28"/>
          <w:szCs w:val="28"/>
          <w:lang w:val="uk-UA"/>
        </w:rPr>
        <w:t xml:space="preserve"> Рішення прийнято.</w:t>
      </w:r>
    </w:p>
    <w:p w:rsidR="00023303" w:rsidRPr="00936BBA" w:rsidRDefault="00936BBA" w:rsidP="00456698">
      <w:pPr>
        <w:spacing w:after="0" w:line="240" w:lineRule="auto"/>
        <w:ind w:firstLine="851"/>
        <w:jc w:val="both"/>
        <w:rPr>
          <w:rFonts w:ascii="Times New Roman" w:eastAsia="Times New Roman" w:hAnsi="Times New Roman" w:cs="Times New Roman"/>
          <w:b/>
          <w:sz w:val="28"/>
          <w:szCs w:val="28"/>
          <w:lang w:val="uk-UA"/>
        </w:rPr>
      </w:pPr>
      <w:r w:rsidRPr="00936BBA">
        <w:rPr>
          <w:rFonts w:ascii="Times New Roman" w:eastAsia="Times New Roman" w:hAnsi="Times New Roman" w:cs="Times New Roman"/>
          <w:b/>
          <w:sz w:val="28"/>
          <w:szCs w:val="28"/>
          <w:lang w:val="uk-UA"/>
        </w:rPr>
        <w:t xml:space="preserve">ВИСТУПИЛА: </w:t>
      </w:r>
      <w:r w:rsidRPr="00936BBA">
        <w:rPr>
          <w:rFonts w:ascii="Times New Roman" w:eastAsia="Times New Roman" w:hAnsi="Times New Roman" w:cs="Times New Roman"/>
          <w:sz w:val="28"/>
          <w:szCs w:val="28"/>
          <w:lang w:val="uk-UA"/>
        </w:rPr>
        <w:t>Голова постійної комісії Київської міської ради з питань освіти, науки, сім’ї, молоді та спорту</w:t>
      </w:r>
      <w:r w:rsidRPr="00936BBA">
        <w:t xml:space="preserve"> </w:t>
      </w:r>
      <w:r>
        <w:rPr>
          <w:rFonts w:ascii="Times New Roman" w:eastAsia="Times New Roman" w:hAnsi="Times New Roman" w:cs="Times New Roman"/>
          <w:sz w:val="28"/>
          <w:szCs w:val="28"/>
          <w:lang w:val="uk-UA"/>
        </w:rPr>
        <w:t xml:space="preserve">Старостенко Г.В., </w:t>
      </w:r>
      <w:r w:rsidRPr="00936BBA">
        <w:rPr>
          <w:rFonts w:ascii="Times New Roman" w:eastAsia="Times New Roman" w:hAnsi="Times New Roman" w:cs="Times New Roman"/>
          <w:sz w:val="28"/>
          <w:szCs w:val="28"/>
          <w:lang w:val="uk-UA"/>
        </w:rPr>
        <w:t>депутатська фракція «Солідарність»,</w:t>
      </w:r>
      <w:r w:rsidRPr="00936BBA">
        <w:t xml:space="preserve"> </w:t>
      </w:r>
      <w:r>
        <w:rPr>
          <w:rFonts w:ascii="Times New Roman" w:eastAsia="Times New Roman" w:hAnsi="Times New Roman" w:cs="Times New Roman"/>
          <w:sz w:val="28"/>
          <w:szCs w:val="28"/>
          <w:lang w:val="uk-UA"/>
        </w:rPr>
        <w:t>та запропонувала включити до проекту порядку денного проект рішення «</w:t>
      </w:r>
      <w:r w:rsidRPr="00936BBA">
        <w:rPr>
          <w:rFonts w:ascii="Times New Roman" w:eastAsia="Times New Roman" w:hAnsi="Times New Roman" w:cs="Times New Roman"/>
          <w:sz w:val="28"/>
          <w:szCs w:val="28"/>
          <w:lang w:val="uk-UA"/>
        </w:rPr>
        <w:t>Про внесення змін до рішення Київської міської ради від 09 жовтня 2018 року № 1742/5806 «Про затвердження Порядку ревіталізації закладів дошкільної освіти і закладів позашкільної освіти комунальної власності тери</w:t>
      </w:r>
      <w:r>
        <w:rPr>
          <w:rFonts w:ascii="Times New Roman" w:eastAsia="Times New Roman" w:hAnsi="Times New Roman" w:cs="Times New Roman"/>
          <w:sz w:val="28"/>
          <w:szCs w:val="28"/>
          <w:lang w:val="uk-UA"/>
        </w:rPr>
        <w:t>торіальної громади міста Києва» (в</w:t>
      </w:r>
      <w:r w:rsidRPr="00936BBA">
        <w:rPr>
          <w:rFonts w:ascii="Times New Roman" w:eastAsia="Times New Roman" w:hAnsi="Times New Roman" w:cs="Times New Roman"/>
          <w:sz w:val="28"/>
          <w:szCs w:val="28"/>
          <w:lang w:val="uk-UA"/>
        </w:rPr>
        <w:t xml:space="preserve">ід 31.01.2019 </w:t>
      </w:r>
      <w:r>
        <w:rPr>
          <w:rFonts w:ascii="Times New Roman" w:eastAsia="Times New Roman" w:hAnsi="Times New Roman" w:cs="Times New Roman"/>
          <w:sz w:val="28"/>
          <w:szCs w:val="28"/>
          <w:lang w:val="uk-UA"/>
        </w:rPr>
        <w:t xml:space="preserve">            </w:t>
      </w:r>
      <w:r w:rsidRPr="00936BBA">
        <w:rPr>
          <w:rFonts w:ascii="Times New Roman" w:eastAsia="Times New Roman" w:hAnsi="Times New Roman" w:cs="Times New Roman"/>
          <w:sz w:val="28"/>
          <w:szCs w:val="28"/>
          <w:lang w:val="uk-UA"/>
        </w:rPr>
        <w:t>№ 08/231-566/ПР).</w:t>
      </w:r>
    </w:p>
    <w:p w:rsidR="00023303" w:rsidRDefault="00D03BC0" w:rsidP="00456698">
      <w:pPr>
        <w:spacing w:after="0" w:line="240" w:lineRule="auto"/>
        <w:ind w:firstLine="851"/>
        <w:jc w:val="both"/>
        <w:rPr>
          <w:rFonts w:ascii="Times New Roman" w:eastAsia="Times New Roman" w:hAnsi="Times New Roman" w:cs="Times New Roman"/>
          <w:sz w:val="28"/>
          <w:szCs w:val="28"/>
          <w:lang w:val="uk-UA"/>
        </w:rPr>
      </w:pPr>
      <w:r w:rsidRPr="00D03BC0">
        <w:rPr>
          <w:rFonts w:ascii="Times New Roman" w:eastAsia="Times New Roman" w:hAnsi="Times New Roman" w:cs="Times New Roman"/>
          <w:b/>
          <w:sz w:val="28"/>
          <w:szCs w:val="28"/>
          <w:lang w:val="uk-UA"/>
        </w:rPr>
        <w:t>ВИРІШИЛИ:</w:t>
      </w:r>
      <w:r w:rsidRPr="00D03BC0">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засідання Київської міської ради 28.02.2019.</w:t>
      </w:r>
    </w:p>
    <w:p w:rsidR="00023303" w:rsidRDefault="00D31AEF" w:rsidP="00456698">
      <w:pPr>
        <w:spacing w:after="0" w:line="240" w:lineRule="auto"/>
        <w:ind w:firstLine="851"/>
        <w:jc w:val="both"/>
        <w:rPr>
          <w:rFonts w:ascii="Times New Roman" w:eastAsia="Times New Roman" w:hAnsi="Times New Roman" w:cs="Times New Roman"/>
          <w:sz w:val="28"/>
          <w:szCs w:val="28"/>
          <w:lang w:val="uk-UA"/>
        </w:rPr>
      </w:pPr>
      <w:r w:rsidRPr="00D31AEF">
        <w:rPr>
          <w:rFonts w:ascii="Times New Roman" w:eastAsia="Times New Roman" w:hAnsi="Times New Roman" w:cs="Times New Roman"/>
          <w:b/>
          <w:sz w:val="28"/>
          <w:szCs w:val="28"/>
          <w:lang w:val="uk-UA"/>
        </w:rPr>
        <w:t>ВИСТУПИВ:</w:t>
      </w:r>
      <w:r w:rsidRPr="00D31AEF">
        <w:rPr>
          <w:rFonts w:ascii="Times New Roman" w:eastAsia="Times New Roman" w:hAnsi="Times New Roman" w:cs="Times New Roman"/>
          <w:sz w:val="28"/>
          <w:szCs w:val="28"/>
          <w:lang w:val="uk-UA"/>
        </w:rPr>
        <w:t xml:space="preserve"> Голова депутатської  фракції «Всеукраїнське об’єднання «Свобода» Сиротюк Ю.М. та запропонував зняти з</w:t>
      </w:r>
      <w:r>
        <w:rPr>
          <w:rFonts w:ascii="Times New Roman" w:eastAsia="Times New Roman" w:hAnsi="Times New Roman" w:cs="Times New Roman"/>
          <w:sz w:val="28"/>
          <w:szCs w:val="28"/>
          <w:lang w:val="uk-UA"/>
        </w:rPr>
        <w:t xml:space="preserve"> проекту порядку денного проект рішення «</w:t>
      </w:r>
      <w:r w:rsidRPr="00D31AEF">
        <w:rPr>
          <w:rFonts w:ascii="Times New Roman" w:eastAsia="Times New Roman" w:hAnsi="Times New Roman" w:cs="Times New Roman"/>
          <w:sz w:val="28"/>
          <w:szCs w:val="28"/>
          <w:lang w:val="uk-UA"/>
        </w:rPr>
        <w:t>Про внесення змін до договору оренди земельної ділянки від 12.10.2015 № 330, укладеного між Київською міською радою та ТОВАРИСТВОМ З ОБМЕЖЕНОЮ ВІДПОВІДАЛЬН</w:t>
      </w:r>
      <w:r>
        <w:rPr>
          <w:rFonts w:ascii="Times New Roman" w:eastAsia="Times New Roman" w:hAnsi="Times New Roman" w:cs="Times New Roman"/>
          <w:sz w:val="28"/>
          <w:szCs w:val="28"/>
          <w:lang w:val="uk-UA"/>
        </w:rPr>
        <w:t>ІСТЮ «РТ ДЕВЕЛОПМЕНТ» (А-26543) (в</w:t>
      </w:r>
      <w:r w:rsidRPr="00D31AEF">
        <w:rPr>
          <w:rFonts w:ascii="Times New Roman" w:eastAsia="Times New Roman" w:hAnsi="Times New Roman" w:cs="Times New Roman"/>
          <w:sz w:val="28"/>
          <w:szCs w:val="28"/>
          <w:lang w:val="uk-UA"/>
        </w:rPr>
        <w:t>ід 17.01.2019 № 08/231-315/ПР).</w:t>
      </w:r>
    </w:p>
    <w:p w:rsidR="00590285" w:rsidRPr="00590285" w:rsidRDefault="00590285" w:rsidP="00590285">
      <w:pPr>
        <w:spacing w:after="0" w:line="240" w:lineRule="auto"/>
        <w:ind w:firstLine="851"/>
        <w:jc w:val="both"/>
        <w:rPr>
          <w:rFonts w:ascii="Times New Roman" w:eastAsia="Times New Roman" w:hAnsi="Times New Roman" w:cs="Times New Roman"/>
          <w:sz w:val="28"/>
          <w:szCs w:val="28"/>
          <w:lang w:val="uk-UA"/>
        </w:rPr>
      </w:pPr>
      <w:r w:rsidRPr="00590285">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поставив на голосування пропозицію голови депутатської  фракції «Всеукраїнське об’єднання «Свобода» Сиротюка Ю.М. щодо зняття з проекту порядку денного зазначеного проекту рішення.</w:t>
      </w:r>
    </w:p>
    <w:p w:rsidR="00023303" w:rsidRDefault="00590285" w:rsidP="00590285">
      <w:pPr>
        <w:spacing w:after="0" w:line="240" w:lineRule="auto"/>
        <w:ind w:firstLine="851"/>
        <w:jc w:val="both"/>
        <w:rPr>
          <w:rFonts w:ascii="Times New Roman" w:eastAsia="Times New Roman" w:hAnsi="Times New Roman" w:cs="Times New Roman"/>
          <w:sz w:val="28"/>
          <w:szCs w:val="28"/>
          <w:lang w:val="uk-UA"/>
        </w:rPr>
      </w:pPr>
      <w:r w:rsidRPr="00590285">
        <w:rPr>
          <w:rFonts w:ascii="Times New Roman" w:eastAsia="Times New Roman" w:hAnsi="Times New Roman" w:cs="Times New Roman"/>
          <w:b/>
          <w:sz w:val="28"/>
          <w:szCs w:val="28"/>
          <w:lang w:val="uk-UA"/>
        </w:rPr>
        <w:t>ВИРІШИЛИ:</w:t>
      </w:r>
      <w:r w:rsidRPr="00590285">
        <w:rPr>
          <w:rFonts w:ascii="Times New Roman" w:eastAsia="Times New Roman" w:hAnsi="Times New Roman" w:cs="Times New Roman"/>
          <w:sz w:val="28"/>
          <w:szCs w:val="28"/>
          <w:lang w:val="uk-UA"/>
        </w:rPr>
        <w:t xml:space="preserve"> Рішення не прийнято.</w:t>
      </w:r>
    </w:p>
    <w:p w:rsidR="00023303" w:rsidRPr="002F64EA" w:rsidRDefault="00023303" w:rsidP="00456698">
      <w:pPr>
        <w:spacing w:after="0" w:line="240" w:lineRule="auto"/>
        <w:ind w:firstLine="851"/>
        <w:jc w:val="both"/>
        <w:rPr>
          <w:rFonts w:ascii="Times New Roman" w:eastAsia="Times New Roman" w:hAnsi="Times New Roman" w:cs="Times New Roman"/>
          <w:sz w:val="16"/>
          <w:szCs w:val="16"/>
          <w:lang w:val="uk-UA"/>
        </w:rPr>
      </w:pPr>
    </w:p>
    <w:p w:rsidR="0071655B" w:rsidRDefault="008C3CD2" w:rsidP="008C3CD2">
      <w:pPr>
        <w:spacing w:after="0" w:line="240" w:lineRule="auto"/>
        <w:ind w:firstLine="851"/>
        <w:jc w:val="both"/>
        <w:rPr>
          <w:rFonts w:ascii="Times New Roman" w:eastAsia="Times New Roman" w:hAnsi="Times New Roman" w:cs="Times New Roman"/>
          <w:sz w:val="28"/>
          <w:szCs w:val="28"/>
          <w:lang w:val="uk-UA"/>
        </w:rPr>
      </w:pPr>
      <w:r w:rsidRPr="008C3CD2">
        <w:rPr>
          <w:rFonts w:ascii="Times New Roman" w:eastAsia="Times New Roman" w:hAnsi="Times New Roman" w:cs="Times New Roman"/>
          <w:sz w:val="28"/>
          <w:szCs w:val="28"/>
          <w:lang w:val="uk-UA"/>
        </w:rPr>
        <w:t xml:space="preserve">Заступник міського голови - секретар Київської міської ради             </w:t>
      </w:r>
      <w:r>
        <w:rPr>
          <w:rFonts w:ascii="Times New Roman" w:eastAsia="Times New Roman" w:hAnsi="Times New Roman" w:cs="Times New Roman"/>
          <w:sz w:val="28"/>
          <w:szCs w:val="28"/>
          <w:lang w:val="uk-UA"/>
        </w:rPr>
        <w:t xml:space="preserve">  Прокопів В.В. </w:t>
      </w:r>
      <w:r w:rsidR="00A91ECA" w:rsidRPr="00A91ECA">
        <w:rPr>
          <w:rFonts w:ascii="Times New Roman" w:eastAsia="Times New Roman" w:hAnsi="Times New Roman" w:cs="Times New Roman"/>
          <w:sz w:val="28"/>
          <w:szCs w:val="28"/>
          <w:lang w:val="uk-UA"/>
        </w:rPr>
        <w:t>подякував усім за роботу.</w:t>
      </w:r>
    </w:p>
    <w:p w:rsidR="00083B90" w:rsidRPr="002F64EA" w:rsidRDefault="00083B90" w:rsidP="003204D3">
      <w:pPr>
        <w:spacing w:after="0" w:line="240" w:lineRule="auto"/>
        <w:rPr>
          <w:sz w:val="16"/>
          <w:szCs w:val="16"/>
          <w:lang w:val="uk-UA"/>
        </w:rPr>
      </w:pPr>
    </w:p>
    <w:p w:rsidR="00022E25" w:rsidRPr="00DA4E73" w:rsidRDefault="00022E25" w:rsidP="00983F94">
      <w:pPr>
        <w:spacing w:after="0"/>
        <w:ind w:firstLine="708"/>
        <w:rPr>
          <w:rFonts w:ascii="Times New Roman" w:hAnsi="Times New Roman" w:cs="Times New Roman"/>
          <w:sz w:val="28"/>
          <w:szCs w:val="28"/>
          <w:lang w:val="uk-UA"/>
        </w:rPr>
      </w:pPr>
      <w:r w:rsidRPr="00DA4E73">
        <w:rPr>
          <w:rFonts w:ascii="Times New Roman" w:hAnsi="Times New Roman" w:cs="Times New Roman"/>
          <w:sz w:val="28"/>
          <w:szCs w:val="28"/>
          <w:lang w:val="uk-UA"/>
        </w:rPr>
        <w:t>Велася стенограма.</w:t>
      </w:r>
    </w:p>
    <w:p w:rsidR="00022E25" w:rsidRPr="002F64EA" w:rsidRDefault="00022E25" w:rsidP="00983F94">
      <w:pPr>
        <w:spacing w:after="0"/>
        <w:rPr>
          <w:rFonts w:ascii="Times New Roman" w:hAnsi="Times New Roman" w:cs="Times New Roman"/>
          <w:sz w:val="16"/>
          <w:szCs w:val="16"/>
          <w:lang w:val="uk-UA"/>
        </w:rPr>
      </w:pPr>
    </w:p>
    <w:p w:rsidR="00983F94" w:rsidRPr="002F64EA" w:rsidRDefault="00983F94" w:rsidP="00983F94">
      <w:pPr>
        <w:spacing w:after="0"/>
        <w:rPr>
          <w:rFonts w:ascii="Times New Roman" w:hAnsi="Times New Roman" w:cs="Times New Roman"/>
          <w:sz w:val="16"/>
          <w:szCs w:val="16"/>
          <w:lang w:val="uk-UA"/>
        </w:rPr>
      </w:pPr>
    </w:p>
    <w:p w:rsidR="00022E25" w:rsidRPr="00DA4E73" w:rsidRDefault="00022E25" w:rsidP="00983F94">
      <w:pPr>
        <w:tabs>
          <w:tab w:val="left" w:pos="7890"/>
        </w:tabs>
        <w:spacing w:after="0" w:line="240" w:lineRule="auto"/>
        <w:ind w:firstLine="720"/>
        <w:jc w:val="both"/>
        <w:rPr>
          <w:rFonts w:ascii="Times New Roman" w:hAnsi="Times New Roman" w:cs="Times New Roman"/>
          <w:sz w:val="28"/>
          <w:szCs w:val="28"/>
          <w:lang w:val="uk-UA"/>
        </w:rPr>
      </w:pPr>
      <w:r w:rsidRPr="00DA4E73">
        <w:rPr>
          <w:rFonts w:ascii="Times New Roman" w:hAnsi="Times New Roman" w:cs="Times New Roman"/>
          <w:sz w:val="28"/>
          <w:szCs w:val="28"/>
          <w:lang w:val="uk-UA"/>
        </w:rPr>
        <w:t xml:space="preserve">Заступник міського голови -  </w:t>
      </w:r>
      <w:r w:rsidRPr="00DA4E73">
        <w:rPr>
          <w:rFonts w:ascii="Times New Roman" w:hAnsi="Times New Roman" w:cs="Times New Roman"/>
          <w:sz w:val="28"/>
          <w:szCs w:val="28"/>
          <w:lang w:val="uk-UA"/>
        </w:rPr>
        <w:tab/>
      </w:r>
    </w:p>
    <w:p w:rsidR="003D734F" w:rsidRDefault="00022E25" w:rsidP="00CC0339">
      <w:pPr>
        <w:tabs>
          <w:tab w:val="left" w:pos="7890"/>
        </w:tabs>
        <w:spacing w:after="0" w:line="240" w:lineRule="auto"/>
        <w:ind w:firstLine="708"/>
        <w:jc w:val="both"/>
        <w:rPr>
          <w:rFonts w:ascii="Times New Roman" w:hAnsi="Times New Roman" w:cs="Times New Roman"/>
          <w:sz w:val="28"/>
          <w:szCs w:val="28"/>
          <w:lang w:val="uk-UA"/>
        </w:rPr>
      </w:pPr>
      <w:r w:rsidRPr="00DA4E73">
        <w:rPr>
          <w:rFonts w:ascii="Times New Roman" w:hAnsi="Times New Roman" w:cs="Times New Roman"/>
          <w:sz w:val="28"/>
          <w:szCs w:val="28"/>
          <w:lang w:val="uk-UA"/>
        </w:rPr>
        <w:t>секретар Київської міської ради</w:t>
      </w:r>
      <w:r w:rsidRPr="00DA4E73">
        <w:rPr>
          <w:rFonts w:ascii="Times New Roman" w:hAnsi="Times New Roman" w:cs="Times New Roman"/>
          <w:sz w:val="28"/>
          <w:szCs w:val="28"/>
          <w:lang w:val="uk-UA"/>
        </w:rPr>
        <w:tab/>
        <w:t>В. Прокопів</w:t>
      </w:r>
    </w:p>
    <w:p w:rsidR="00F205FB" w:rsidRPr="00F205FB" w:rsidRDefault="00F205FB" w:rsidP="00983F94">
      <w:pPr>
        <w:tabs>
          <w:tab w:val="left" w:pos="7890"/>
        </w:tabs>
        <w:spacing w:after="0" w:line="240" w:lineRule="auto"/>
        <w:jc w:val="both"/>
        <w:rPr>
          <w:rFonts w:ascii="Times New Roman" w:hAnsi="Times New Roman" w:cs="Times New Roman"/>
          <w:sz w:val="16"/>
          <w:szCs w:val="16"/>
          <w:lang w:val="uk-UA"/>
        </w:rPr>
      </w:pPr>
    </w:p>
    <w:p w:rsidR="009116E5" w:rsidRDefault="009116E5" w:rsidP="00983F94">
      <w:pPr>
        <w:tabs>
          <w:tab w:val="left" w:pos="7890"/>
        </w:tabs>
        <w:spacing w:after="0" w:line="240" w:lineRule="auto"/>
        <w:jc w:val="both"/>
        <w:rPr>
          <w:rFonts w:ascii="Times New Roman" w:hAnsi="Times New Roman" w:cs="Times New Roman"/>
          <w:sz w:val="32"/>
          <w:szCs w:val="32"/>
          <w:lang w:val="uk-UA"/>
        </w:rPr>
      </w:pPr>
    </w:p>
    <w:p w:rsidR="002F64EA" w:rsidRPr="002F64EA" w:rsidRDefault="002F64EA" w:rsidP="00983F94">
      <w:pPr>
        <w:tabs>
          <w:tab w:val="left" w:pos="7890"/>
        </w:tabs>
        <w:spacing w:after="0" w:line="240" w:lineRule="auto"/>
        <w:jc w:val="both"/>
        <w:rPr>
          <w:rFonts w:ascii="Times New Roman" w:hAnsi="Times New Roman" w:cs="Times New Roman"/>
          <w:sz w:val="16"/>
          <w:szCs w:val="16"/>
          <w:lang w:val="uk-UA"/>
        </w:rPr>
      </w:pPr>
    </w:p>
    <w:p w:rsidR="007B68AB" w:rsidRPr="00DA4E73" w:rsidRDefault="008E7426" w:rsidP="00D32BA7">
      <w:pPr>
        <w:tabs>
          <w:tab w:val="left" w:pos="7890"/>
        </w:tabs>
        <w:spacing w:after="0" w:line="240" w:lineRule="auto"/>
        <w:ind w:firstLine="708"/>
        <w:jc w:val="both"/>
        <w:rPr>
          <w:rFonts w:ascii="Times New Roman" w:hAnsi="Times New Roman" w:cs="Times New Roman"/>
          <w:sz w:val="20"/>
          <w:szCs w:val="20"/>
          <w:lang w:val="uk-UA"/>
        </w:rPr>
      </w:pPr>
      <w:proofErr w:type="spellStart"/>
      <w:r w:rsidRPr="00DA4E73">
        <w:rPr>
          <w:rFonts w:ascii="Times New Roman" w:hAnsi="Times New Roman" w:cs="Times New Roman"/>
          <w:sz w:val="20"/>
          <w:szCs w:val="20"/>
          <w:lang w:val="uk-UA"/>
        </w:rPr>
        <w:t>Вик</w:t>
      </w:r>
      <w:proofErr w:type="spellEnd"/>
      <w:r w:rsidRPr="00DA4E73">
        <w:rPr>
          <w:rFonts w:ascii="Times New Roman" w:hAnsi="Times New Roman" w:cs="Times New Roman"/>
          <w:sz w:val="20"/>
          <w:szCs w:val="20"/>
          <w:lang w:val="uk-UA"/>
        </w:rPr>
        <w:t>.</w:t>
      </w:r>
      <w:r w:rsidR="00022E25" w:rsidRPr="00DA4E73">
        <w:rPr>
          <w:rFonts w:ascii="Times New Roman" w:hAnsi="Times New Roman" w:cs="Times New Roman"/>
          <w:sz w:val="20"/>
          <w:szCs w:val="20"/>
          <w:lang w:val="uk-UA"/>
        </w:rPr>
        <w:t xml:space="preserve"> Вакалюк А.В.</w:t>
      </w:r>
    </w:p>
    <w:sectPr w:rsidR="007B68AB" w:rsidRPr="00DA4E73" w:rsidSect="00983F94">
      <w:footerReference w:type="default" r:id="rId8"/>
      <w:pgSz w:w="11906" w:h="16838"/>
      <w:pgMar w:top="851" w:right="851" w:bottom="42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604" w:rsidRDefault="00A76604">
      <w:pPr>
        <w:spacing w:after="0" w:line="240" w:lineRule="auto"/>
      </w:pPr>
      <w:r>
        <w:separator/>
      </w:r>
    </w:p>
  </w:endnote>
  <w:endnote w:type="continuationSeparator" w:id="0">
    <w:p w:rsidR="00A76604" w:rsidRDefault="00A76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swiss"/>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EB453C" w:rsidRDefault="00EB453C">
        <w:pPr>
          <w:pStyle w:val="a4"/>
          <w:jc w:val="right"/>
        </w:pPr>
        <w:r>
          <w:fldChar w:fldCharType="begin"/>
        </w:r>
        <w:r>
          <w:instrText xml:space="preserve"> PAGE   \* MERGEFORMAT </w:instrText>
        </w:r>
        <w:r>
          <w:fldChar w:fldCharType="separate"/>
        </w:r>
        <w:r w:rsidR="00E33ACA">
          <w:rPr>
            <w:noProof/>
          </w:rPr>
          <w:t>14</w:t>
        </w:r>
        <w:r>
          <w:rPr>
            <w:noProof/>
          </w:rPr>
          <w:fldChar w:fldCharType="end"/>
        </w:r>
      </w:p>
    </w:sdtContent>
  </w:sdt>
  <w:p w:rsidR="00EB453C" w:rsidRDefault="00EB453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604" w:rsidRDefault="00A76604">
      <w:pPr>
        <w:spacing w:after="0" w:line="240" w:lineRule="auto"/>
      </w:pPr>
      <w:r>
        <w:separator/>
      </w:r>
    </w:p>
  </w:footnote>
  <w:footnote w:type="continuationSeparator" w:id="0">
    <w:p w:rsidR="00A76604" w:rsidRDefault="00A766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2"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3"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4"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37"/>
  </w:num>
  <w:num w:numId="6">
    <w:abstractNumId w:val="26"/>
  </w:num>
  <w:num w:numId="7">
    <w:abstractNumId w:val="30"/>
  </w:num>
  <w:num w:numId="8">
    <w:abstractNumId w:val="4"/>
  </w:num>
  <w:num w:numId="9">
    <w:abstractNumId w:val="42"/>
  </w:num>
  <w:num w:numId="10">
    <w:abstractNumId w:val="3"/>
  </w:num>
  <w:num w:numId="11">
    <w:abstractNumId w:val="22"/>
  </w:num>
  <w:num w:numId="12">
    <w:abstractNumId w:val="38"/>
  </w:num>
  <w:num w:numId="13">
    <w:abstractNumId w:val="1"/>
  </w:num>
  <w:num w:numId="14">
    <w:abstractNumId w:val="31"/>
  </w:num>
  <w:num w:numId="15">
    <w:abstractNumId w:val="7"/>
  </w:num>
  <w:num w:numId="16">
    <w:abstractNumId w:val="2"/>
  </w:num>
  <w:num w:numId="17">
    <w:abstractNumId w:val="36"/>
  </w:num>
  <w:num w:numId="18">
    <w:abstractNumId w:val="23"/>
  </w:num>
  <w:num w:numId="19">
    <w:abstractNumId w:val="43"/>
  </w:num>
  <w:num w:numId="20">
    <w:abstractNumId w:val="21"/>
  </w:num>
  <w:num w:numId="21">
    <w:abstractNumId w:val="35"/>
  </w:num>
  <w:num w:numId="22">
    <w:abstractNumId w:val="32"/>
  </w:num>
  <w:num w:numId="23">
    <w:abstractNumId w:val="20"/>
  </w:num>
  <w:num w:numId="24">
    <w:abstractNumId w:val="34"/>
  </w:num>
  <w:num w:numId="25">
    <w:abstractNumId w:val="25"/>
  </w:num>
  <w:num w:numId="26">
    <w:abstractNumId w:val="28"/>
  </w:num>
  <w:num w:numId="27">
    <w:abstractNumId w:val="33"/>
  </w:num>
  <w:num w:numId="28">
    <w:abstractNumId w:val="29"/>
  </w:num>
  <w:num w:numId="2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00C1F"/>
    <w:rsid w:val="000012F3"/>
    <w:rsid w:val="0000153B"/>
    <w:rsid w:val="00001CC8"/>
    <w:rsid w:val="0000312A"/>
    <w:rsid w:val="00003B23"/>
    <w:rsid w:val="00004021"/>
    <w:rsid w:val="00005B3A"/>
    <w:rsid w:val="0000692B"/>
    <w:rsid w:val="00006E7C"/>
    <w:rsid w:val="0000756D"/>
    <w:rsid w:val="00007A26"/>
    <w:rsid w:val="00007D89"/>
    <w:rsid w:val="000108BB"/>
    <w:rsid w:val="00011809"/>
    <w:rsid w:val="00011E62"/>
    <w:rsid w:val="000121B6"/>
    <w:rsid w:val="0001223E"/>
    <w:rsid w:val="00012ECC"/>
    <w:rsid w:val="000137DB"/>
    <w:rsid w:val="00013AE5"/>
    <w:rsid w:val="00013B29"/>
    <w:rsid w:val="00014607"/>
    <w:rsid w:val="00014ADF"/>
    <w:rsid w:val="00014EA3"/>
    <w:rsid w:val="000155F0"/>
    <w:rsid w:val="00015BBD"/>
    <w:rsid w:val="00016005"/>
    <w:rsid w:val="00016377"/>
    <w:rsid w:val="000164F6"/>
    <w:rsid w:val="00016E99"/>
    <w:rsid w:val="000170EC"/>
    <w:rsid w:val="00017109"/>
    <w:rsid w:val="0001749F"/>
    <w:rsid w:val="00017AC9"/>
    <w:rsid w:val="00017FFD"/>
    <w:rsid w:val="00020B8C"/>
    <w:rsid w:val="00021982"/>
    <w:rsid w:val="00022089"/>
    <w:rsid w:val="000224E0"/>
    <w:rsid w:val="0002276C"/>
    <w:rsid w:val="00022E25"/>
    <w:rsid w:val="00023303"/>
    <w:rsid w:val="0002495A"/>
    <w:rsid w:val="0002497A"/>
    <w:rsid w:val="00025EB4"/>
    <w:rsid w:val="00026769"/>
    <w:rsid w:val="00030D72"/>
    <w:rsid w:val="000310F9"/>
    <w:rsid w:val="00033030"/>
    <w:rsid w:val="00033437"/>
    <w:rsid w:val="00034093"/>
    <w:rsid w:val="000348E0"/>
    <w:rsid w:val="00035177"/>
    <w:rsid w:val="0003541F"/>
    <w:rsid w:val="00035DF8"/>
    <w:rsid w:val="00036DE1"/>
    <w:rsid w:val="00036E4A"/>
    <w:rsid w:val="000370BA"/>
    <w:rsid w:val="000371C4"/>
    <w:rsid w:val="00037A60"/>
    <w:rsid w:val="00041F66"/>
    <w:rsid w:val="000420E5"/>
    <w:rsid w:val="00042A06"/>
    <w:rsid w:val="00042B86"/>
    <w:rsid w:val="000431C3"/>
    <w:rsid w:val="00043764"/>
    <w:rsid w:val="00044CDE"/>
    <w:rsid w:val="00044D76"/>
    <w:rsid w:val="000458CF"/>
    <w:rsid w:val="00046B12"/>
    <w:rsid w:val="0004774B"/>
    <w:rsid w:val="000514FA"/>
    <w:rsid w:val="000518D4"/>
    <w:rsid w:val="000519BE"/>
    <w:rsid w:val="00051CF7"/>
    <w:rsid w:val="00051E09"/>
    <w:rsid w:val="00052218"/>
    <w:rsid w:val="00052E8D"/>
    <w:rsid w:val="000530A6"/>
    <w:rsid w:val="0005365A"/>
    <w:rsid w:val="00053B5C"/>
    <w:rsid w:val="00054559"/>
    <w:rsid w:val="00054D6C"/>
    <w:rsid w:val="000552A0"/>
    <w:rsid w:val="0005552E"/>
    <w:rsid w:val="000571F7"/>
    <w:rsid w:val="0005750C"/>
    <w:rsid w:val="000576EA"/>
    <w:rsid w:val="000578E5"/>
    <w:rsid w:val="000579AE"/>
    <w:rsid w:val="00060D1F"/>
    <w:rsid w:val="00060ED4"/>
    <w:rsid w:val="00061322"/>
    <w:rsid w:val="00061345"/>
    <w:rsid w:val="0006187B"/>
    <w:rsid w:val="000618D1"/>
    <w:rsid w:val="00061C51"/>
    <w:rsid w:val="000629ED"/>
    <w:rsid w:val="0006343B"/>
    <w:rsid w:val="000639E2"/>
    <w:rsid w:val="00063E92"/>
    <w:rsid w:val="000641D7"/>
    <w:rsid w:val="000646FF"/>
    <w:rsid w:val="000652CB"/>
    <w:rsid w:val="00065334"/>
    <w:rsid w:val="00065EAB"/>
    <w:rsid w:val="00065F7D"/>
    <w:rsid w:val="00066522"/>
    <w:rsid w:val="00066DBF"/>
    <w:rsid w:val="00066DCF"/>
    <w:rsid w:val="000673B6"/>
    <w:rsid w:val="00067AC6"/>
    <w:rsid w:val="000741B8"/>
    <w:rsid w:val="00074352"/>
    <w:rsid w:val="00074623"/>
    <w:rsid w:val="00075805"/>
    <w:rsid w:val="00075BCA"/>
    <w:rsid w:val="0007634A"/>
    <w:rsid w:val="000766DD"/>
    <w:rsid w:val="00076885"/>
    <w:rsid w:val="00076A27"/>
    <w:rsid w:val="00076D59"/>
    <w:rsid w:val="00077D70"/>
    <w:rsid w:val="00080076"/>
    <w:rsid w:val="00081C8F"/>
    <w:rsid w:val="00081D09"/>
    <w:rsid w:val="00082FF5"/>
    <w:rsid w:val="000832A3"/>
    <w:rsid w:val="00083328"/>
    <w:rsid w:val="00083B90"/>
    <w:rsid w:val="0008502B"/>
    <w:rsid w:val="000852DE"/>
    <w:rsid w:val="0008562F"/>
    <w:rsid w:val="00086638"/>
    <w:rsid w:val="0009044D"/>
    <w:rsid w:val="00090540"/>
    <w:rsid w:val="00090A26"/>
    <w:rsid w:val="0009178B"/>
    <w:rsid w:val="00092047"/>
    <w:rsid w:val="00092D82"/>
    <w:rsid w:val="0009333A"/>
    <w:rsid w:val="00093A53"/>
    <w:rsid w:val="000950E3"/>
    <w:rsid w:val="000962A4"/>
    <w:rsid w:val="000962FE"/>
    <w:rsid w:val="000964F3"/>
    <w:rsid w:val="00097051"/>
    <w:rsid w:val="000975A3"/>
    <w:rsid w:val="00097A6D"/>
    <w:rsid w:val="000A00E8"/>
    <w:rsid w:val="000A03FC"/>
    <w:rsid w:val="000A19FA"/>
    <w:rsid w:val="000A1B9E"/>
    <w:rsid w:val="000A2A30"/>
    <w:rsid w:val="000A2D41"/>
    <w:rsid w:val="000A4A40"/>
    <w:rsid w:val="000A5753"/>
    <w:rsid w:val="000A5E41"/>
    <w:rsid w:val="000A6253"/>
    <w:rsid w:val="000A639F"/>
    <w:rsid w:val="000A63A0"/>
    <w:rsid w:val="000A67FF"/>
    <w:rsid w:val="000A73D7"/>
    <w:rsid w:val="000A7FB7"/>
    <w:rsid w:val="000B0B83"/>
    <w:rsid w:val="000B1C89"/>
    <w:rsid w:val="000B3301"/>
    <w:rsid w:val="000B3453"/>
    <w:rsid w:val="000B436A"/>
    <w:rsid w:val="000B4CE9"/>
    <w:rsid w:val="000B545F"/>
    <w:rsid w:val="000B5FE6"/>
    <w:rsid w:val="000B6222"/>
    <w:rsid w:val="000B70FD"/>
    <w:rsid w:val="000C00A7"/>
    <w:rsid w:val="000C0590"/>
    <w:rsid w:val="000C0A30"/>
    <w:rsid w:val="000C10DB"/>
    <w:rsid w:val="000C308B"/>
    <w:rsid w:val="000C3766"/>
    <w:rsid w:val="000C4622"/>
    <w:rsid w:val="000C605B"/>
    <w:rsid w:val="000C70B4"/>
    <w:rsid w:val="000C710D"/>
    <w:rsid w:val="000C725B"/>
    <w:rsid w:val="000C7607"/>
    <w:rsid w:val="000C7830"/>
    <w:rsid w:val="000C7EC5"/>
    <w:rsid w:val="000D05C8"/>
    <w:rsid w:val="000D0C48"/>
    <w:rsid w:val="000D123B"/>
    <w:rsid w:val="000D1309"/>
    <w:rsid w:val="000D2614"/>
    <w:rsid w:val="000D5BD4"/>
    <w:rsid w:val="000D6F89"/>
    <w:rsid w:val="000D7145"/>
    <w:rsid w:val="000D7D74"/>
    <w:rsid w:val="000D7E22"/>
    <w:rsid w:val="000E0923"/>
    <w:rsid w:val="000E0AE9"/>
    <w:rsid w:val="000E1054"/>
    <w:rsid w:val="000E167B"/>
    <w:rsid w:val="000E2449"/>
    <w:rsid w:val="000E2B58"/>
    <w:rsid w:val="000E2F67"/>
    <w:rsid w:val="000E31E5"/>
    <w:rsid w:val="000E3512"/>
    <w:rsid w:val="000E532E"/>
    <w:rsid w:val="000E59AD"/>
    <w:rsid w:val="000E6EDD"/>
    <w:rsid w:val="000E75FF"/>
    <w:rsid w:val="000F0256"/>
    <w:rsid w:val="000F0BD5"/>
    <w:rsid w:val="000F156F"/>
    <w:rsid w:val="000F1A5B"/>
    <w:rsid w:val="000F3D0C"/>
    <w:rsid w:val="000F4769"/>
    <w:rsid w:val="000F478B"/>
    <w:rsid w:val="000F51C2"/>
    <w:rsid w:val="000F5F7C"/>
    <w:rsid w:val="000F79B9"/>
    <w:rsid w:val="000F7FC7"/>
    <w:rsid w:val="00100130"/>
    <w:rsid w:val="00100598"/>
    <w:rsid w:val="001005B1"/>
    <w:rsid w:val="00101118"/>
    <w:rsid w:val="00101B35"/>
    <w:rsid w:val="001023DD"/>
    <w:rsid w:val="00103D88"/>
    <w:rsid w:val="001040D3"/>
    <w:rsid w:val="00104812"/>
    <w:rsid w:val="00105516"/>
    <w:rsid w:val="00105A76"/>
    <w:rsid w:val="00105E03"/>
    <w:rsid w:val="00106A5B"/>
    <w:rsid w:val="00106F35"/>
    <w:rsid w:val="001074C7"/>
    <w:rsid w:val="001077FD"/>
    <w:rsid w:val="00110067"/>
    <w:rsid w:val="00112110"/>
    <w:rsid w:val="00113001"/>
    <w:rsid w:val="00113ACB"/>
    <w:rsid w:val="00113DAA"/>
    <w:rsid w:val="00115EE7"/>
    <w:rsid w:val="0012198D"/>
    <w:rsid w:val="00121FDF"/>
    <w:rsid w:val="0012213D"/>
    <w:rsid w:val="00122948"/>
    <w:rsid w:val="00122B5E"/>
    <w:rsid w:val="00122EB2"/>
    <w:rsid w:val="0012318E"/>
    <w:rsid w:val="001231E2"/>
    <w:rsid w:val="001231EA"/>
    <w:rsid w:val="0012385E"/>
    <w:rsid w:val="00123F0C"/>
    <w:rsid w:val="00125315"/>
    <w:rsid w:val="00125A0C"/>
    <w:rsid w:val="00125D46"/>
    <w:rsid w:val="001266D3"/>
    <w:rsid w:val="00131B22"/>
    <w:rsid w:val="00132797"/>
    <w:rsid w:val="00132E9D"/>
    <w:rsid w:val="00133F08"/>
    <w:rsid w:val="0013488C"/>
    <w:rsid w:val="00135C04"/>
    <w:rsid w:val="001364AC"/>
    <w:rsid w:val="001364B6"/>
    <w:rsid w:val="00136DDA"/>
    <w:rsid w:val="00140F8D"/>
    <w:rsid w:val="001435D4"/>
    <w:rsid w:val="001436C2"/>
    <w:rsid w:val="0014493E"/>
    <w:rsid w:val="00144FF7"/>
    <w:rsid w:val="00145179"/>
    <w:rsid w:val="00145207"/>
    <w:rsid w:val="00145CB5"/>
    <w:rsid w:val="001465EF"/>
    <w:rsid w:val="00147D6F"/>
    <w:rsid w:val="00147FD5"/>
    <w:rsid w:val="0015060D"/>
    <w:rsid w:val="0015099D"/>
    <w:rsid w:val="00150CE6"/>
    <w:rsid w:val="00151802"/>
    <w:rsid w:val="001518F3"/>
    <w:rsid w:val="00151C23"/>
    <w:rsid w:val="001526EE"/>
    <w:rsid w:val="00153F5F"/>
    <w:rsid w:val="00154FFF"/>
    <w:rsid w:val="001563B3"/>
    <w:rsid w:val="001563C8"/>
    <w:rsid w:val="00156C5D"/>
    <w:rsid w:val="00157554"/>
    <w:rsid w:val="001611A2"/>
    <w:rsid w:val="001617FE"/>
    <w:rsid w:val="0016191D"/>
    <w:rsid w:val="001621BC"/>
    <w:rsid w:val="001628C4"/>
    <w:rsid w:val="00163DB3"/>
    <w:rsid w:val="0016498E"/>
    <w:rsid w:val="00164A58"/>
    <w:rsid w:val="00164D43"/>
    <w:rsid w:val="00164F64"/>
    <w:rsid w:val="0016550E"/>
    <w:rsid w:val="00165877"/>
    <w:rsid w:val="00165F3D"/>
    <w:rsid w:val="0016607D"/>
    <w:rsid w:val="001668CE"/>
    <w:rsid w:val="001668E2"/>
    <w:rsid w:val="001675A0"/>
    <w:rsid w:val="00167763"/>
    <w:rsid w:val="00171BDC"/>
    <w:rsid w:val="00171C02"/>
    <w:rsid w:val="00172070"/>
    <w:rsid w:val="001722C5"/>
    <w:rsid w:val="00172305"/>
    <w:rsid w:val="00172407"/>
    <w:rsid w:val="00173859"/>
    <w:rsid w:val="00173B2F"/>
    <w:rsid w:val="00173E43"/>
    <w:rsid w:val="00174115"/>
    <w:rsid w:val="00174700"/>
    <w:rsid w:val="00175B19"/>
    <w:rsid w:val="00175C00"/>
    <w:rsid w:val="001763B0"/>
    <w:rsid w:val="00176584"/>
    <w:rsid w:val="00176D17"/>
    <w:rsid w:val="00176F62"/>
    <w:rsid w:val="00176FAF"/>
    <w:rsid w:val="0017708C"/>
    <w:rsid w:val="00180594"/>
    <w:rsid w:val="0018075C"/>
    <w:rsid w:val="00180AE2"/>
    <w:rsid w:val="00181931"/>
    <w:rsid w:val="00181ADD"/>
    <w:rsid w:val="001823E9"/>
    <w:rsid w:val="001829F2"/>
    <w:rsid w:val="00182C67"/>
    <w:rsid w:val="00182FF5"/>
    <w:rsid w:val="001834CC"/>
    <w:rsid w:val="001845D2"/>
    <w:rsid w:val="0018481E"/>
    <w:rsid w:val="00184864"/>
    <w:rsid w:val="00184948"/>
    <w:rsid w:val="00185788"/>
    <w:rsid w:val="00186290"/>
    <w:rsid w:val="00186912"/>
    <w:rsid w:val="00186E67"/>
    <w:rsid w:val="0018729D"/>
    <w:rsid w:val="00187544"/>
    <w:rsid w:val="00187F43"/>
    <w:rsid w:val="001909C3"/>
    <w:rsid w:val="001923BA"/>
    <w:rsid w:val="00192549"/>
    <w:rsid w:val="00192C9D"/>
    <w:rsid w:val="00192CC0"/>
    <w:rsid w:val="0019365C"/>
    <w:rsid w:val="00194563"/>
    <w:rsid w:val="00195362"/>
    <w:rsid w:val="00196392"/>
    <w:rsid w:val="00196B32"/>
    <w:rsid w:val="001A0A5D"/>
    <w:rsid w:val="001A0FAA"/>
    <w:rsid w:val="001A0FDC"/>
    <w:rsid w:val="001A1B5B"/>
    <w:rsid w:val="001A2453"/>
    <w:rsid w:val="001A2D91"/>
    <w:rsid w:val="001A34E4"/>
    <w:rsid w:val="001A66D0"/>
    <w:rsid w:val="001A6D21"/>
    <w:rsid w:val="001A6FF4"/>
    <w:rsid w:val="001A7113"/>
    <w:rsid w:val="001A743A"/>
    <w:rsid w:val="001A7606"/>
    <w:rsid w:val="001A7A65"/>
    <w:rsid w:val="001B071E"/>
    <w:rsid w:val="001B08E0"/>
    <w:rsid w:val="001B0C75"/>
    <w:rsid w:val="001B13DB"/>
    <w:rsid w:val="001B186E"/>
    <w:rsid w:val="001B1BE2"/>
    <w:rsid w:val="001B1D5A"/>
    <w:rsid w:val="001B1F36"/>
    <w:rsid w:val="001B37FA"/>
    <w:rsid w:val="001B3B33"/>
    <w:rsid w:val="001B45FD"/>
    <w:rsid w:val="001B46FE"/>
    <w:rsid w:val="001B4A2E"/>
    <w:rsid w:val="001B74E5"/>
    <w:rsid w:val="001B7E80"/>
    <w:rsid w:val="001C02E6"/>
    <w:rsid w:val="001C07C5"/>
    <w:rsid w:val="001C0968"/>
    <w:rsid w:val="001C1460"/>
    <w:rsid w:val="001C1CC8"/>
    <w:rsid w:val="001C1DB6"/>
    <w:rsid w:val="001C2997"/>
    <w:rsid w:val="001C3E87"/>
    <w:rsid w:val="001C3F60"/>
    <w:rsid w:val="001C429D"/>
    <w:rsid w:val="001C5872"/>
    <w:rsid w:val="001C5E51"/>
    <w:rsid w:val="001C66FD"/>
    <w:rsid w:val="001C6DCC"/>
    <w:rsid w:val="001C7310"/>
    <w:rsid w:val="001C78F3"/>
    <w:rsid w:val="001C7C93"/>
    <w:rsid w:val="001D095E"/>
    <w:rsid w:val="001D12AC"/>
    <w:rsid w:val="001D1725"/>
    <w:rsid w:val="001D3030"/>
    <w:rsid w:val="001D36F3"/>
    <w:rsid w:val="001D3E77"/>
    <w:rsid w:val="001D452A"/>
    <w:rsid w:val="001D566F"/>
    <w:rsid w:val="001D767A"/>
    <w:rsid w:val="001D77DA"/>
    <w:rsid w:val="001E015E"/>
    <w:rsid w:val="001E0213"/>
    <w:rsid w:val="001E0BB2"/>
    <w:rsid w:val="001E1A5D"/>
    <w:rsid w:val="001E26F7"/>
    <w:rsid w:val="001E2AEB"/>
    <w:rsid w:val="001E2EBC"/>
    <w:rsid w:val="001E39DD"/>
    <w:rsid w:val="001E3D0E"/>
    <w:rsid w:val="001E4BF5"/>
    <w:rsid w:val="001E4C05"/>
    <w:rsid w:val="001E5EFF"/>
    <w:rsid w:val="001E6D66"/>
    <w:rsid w:val="001E7921"/>
    <w:rsid w:val="001E7955"/>
    <w:rsid w:val="001F0105"/>
    <w:rsid w:val="001F01D6"/>
    <w:rsid w:val="001F07A8"/>
    <w:rsid w:val="001F0C97"/>
    <w:rsid w:val="001F1873"/>
    <w:rsid w:val="001F2006"/>
    <w:rsid w:val="001F3182"/>
    <w:rsid w:val="001F4596"/>
    <w:rsid w:val="001F5BFD"/>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9A7"/>
    <w:rsid w:val="002050A4"/>
    <w:rsid w:val="002056B5"/>
    <w:rsid w:val="00205DB8"/>
    <w:rsid w:val="002079BC"/>
    <w:rsid w:val="0021154F"/>
    <w:rsid w:val="00211847"/>
    <w:rsid w:val="00211FD1"/>
    <w:rsid w:val="00212B51"/>
    <w:rsid w:val="002130AE"/>
    <w:rsid w:val="00213247"/>
    <w:rsid w:val="002135C1"/>
    <w:rsid w:val="00213659"/>
    <w:rsid w:val="002136D8"/>
    <w:rsid w:val="00214538"/>
    <w:rsid w:val="002155CD"/>
    <w:rsid w:val="00217079"/>
    <w:rsid w:val="00217679"/>
    <w:rsid w:val="0021768C"/>
    <w:rsid w:val="0022102A"/>
    <w:rsid w:val="00222120"/>
    <w:rsid w:val="002226BB"/>
    <w:rsid w:val="002227BD"/>
    <w:rsid w:val="00222A24"/>
    <w:rsid w:val="002232AD"/>
    <w:rsid w:val="002234AA"/>
    <w:rsid w:val="0022386B"/>
    <w:rsid w:val="00224336"/>
    <w:rsid w:val="002245CF"/>
    <w:rsid w:val="002250A8"/>
    <w:rsid w:val="0022549D"/>
    <w:rsid w:val="00225781"/>
    <w:rsid w:val="0022604A"/>
    <w:rsid w:val="002272B0"/>
    <w:rsid w:val="00227A73"/>
    <w:rsid w:val="00227AD3"/>
    <w:rsid w:val="00227BA2"/>
    <w:rsid w:val="00230464"/>
    <w:rsid w:val="00230A98"/>
    <w:rsid w:val="00230BA8"/>
    <w:rsid w:val="002311A5"/>
    <w:rsid w:val="0023295A"/>
    <w:rsid w:val="002329A8"/>
    <w:rsid w:val="00232BC1"/>
    <w:rsid w:val="0023315C"/>
    <w:rsid w:val="00235048"/>
    <w:rsid w:val="002352AE"/>
    <w:rsid w:val="00235AD1"/>
    <w:rsid w:val="002366F7"/>
    <w:rsid w:val="002375F2"/>
    <w:rsid w:val="002376B9"/>
    <w:rsid w:val="00237A0B"/>
    <w:rsid w:val="00237AE3"/>
    <w:rsid w:val="00237D78"/>
    <w:rsid w:val="002402F6"/>
    <w:rsid w:val="00240A77"/>
    <w:rsid w:val="00240E5E"/>
    <w:rsid w:val="00241773"/>
    <w:rsid w:val="00242121"/>
    <w:rsid w:val="00242633"/>
    <w:rsid w:val="0024271F"/>
    <w:rsid w:val="0024318C"/>
    <w:rsid w:val="0024385B"/>
    <w:rsid w:val="00243F1B"/>
    <w:rsid w:val="0024433A"/>
    <w:rsid w:val="00244691"/>
    <w:rsid w:val="0024753E"/>
    <w:rsid w:val="002475A1"/>
    <w:rsid w:val="00247D30"/>
    <w:rsid w:val="002506E0"/>
    <w:rsid w:val="002523D8"/>
    <w:rsid w:val="00252456"/>
    <w:rsid w:val="00252857"/>
    <w:rsid w:val="00254440"/>
    <w:rsid w:val="002546E6"/>
    <w:rsid w:val="00254873"/>
    <w:rsid w:val="0025616D"/>
    <w:rsid w:val="00256C83"/>
    <w:rsid w:val="0025708B"/>
    <w:rsid w:val="0025737E"/>
    <w:rsid w:val="0025747A"/>
    <w:rsid w:val="00261C82"/>
    <w:rsid w:val="00261FC1"/>
    <w:rsid w:val="00262F3F"/>
    <w:rsid w:val="00263064"/>
    <w:rsid w:val="0026377F"/>
    <w:rsid w:val="00263F5D"/>
    <w:rsid w:val="0026493B"/>
    <w:rsid w:val="00265AEA"/>
    <w:rsid w:val="00266E08"/>
    <w:rsid w:val="00267091"/>
    <w:rsid w:val="00267B50"/>
    <w:rsid w:val="00267BD8"/>
    <w:rsid w:val="00270D04"/>
    <w:rsid w:val="00271C97"/>
    <w:rsid w:val="00271D69"/>
    <w:rsid w:val="00272039"/>
    <w:rsid w:val="0027204D"/>
    <w:rsid w:val="00272DF0"/>
    <w:rsid w:val="00272ED8"/>
    <w:rsid w:val="002733DF"/>
    <w:rsid w:val="00274851"/>
    <w:rsid w:val="002754DA"/>
    <w:rsid w:val="002755E2"/>
    <w:rsid w:val="00275917"/>
    <w:rsid w:val="00275ACB"/>
    <w:rsid w:val="0027624D"/>
    <w:rsid w:val="0027668B"/>
    <w:rsid w:val="00276B55"/>
    <w:rsid w:val="0027732D"/>
    <w:rsid w:val="00281168"/>
    <w:rsid w:val="00281A7F"/>
    <w:rsid w:val="00281B5D"/>
    <w:rsid w:val="00282DF7"/>
    <w:rsid w:val="002830E3"/>
    <w:rsid w:val="00283BB2"/>
    <w:rsid w:val="00283C5A"/>
    <w:rsid w:val="00284E1E"/>
    <w:rsid w:val="00284E81"/>
    <w:rsid w:val="00285CAC"/>
    <w:rsid w:val="00285D2A"/>
    <w:rsid w:val="00286877"/>
    <w:rsid w:val="00287C35"/>
    <w:rsid w:val="002902AC"/>
    <w:rsid w:val="002905EB"/>
    <w:rsid w:val="00290A71"/>
    <w:rsid w:val="00290AD2"/>
    <w:rsid w:val="002913B6"/>
    <w:rsid w:val="002915EC"/>
    <w:rsid w:val="00291D6C"/>
    <w:rsid w:val="00292351"/>
    <w:rsid w:val="0029293B"/>
    <w:rsid w:val="00292CC7"/>
    <w:rsid w:val="00293663"/>
    <w:rsid w:val="0029389B"/>
    <w:rsid w:val="00293BD8"/>
    <w:rsid w:val="00295316"/>
    <w:rsid w:val="00295AAC"/>
    <w:rsid w:val="002960A6"/>
    <w:rsid w:val="002968F2"/>
    <w:rsid w:val="002976B5"/>
    <w:rsid w:val="002977FE"/>
    <w:rsid w:val="00297934"/>
    <w:rsid w:val="00297D47"/>
    <w:rsid w:val="002A0134"/>
    <w:rsid w:val="002A144A"/>
    <w:rsid w:val="002A1BD7"/>
    <w:rsid w:val="002A1CFF"/>
    <w:rsid w:val="002A3069"/>
    <w:rsid w:val="002A31EF"/>
    <w:rsid w:val="002A3427"/>
    <w:rsid w:val="002A3A38"/>
    <w:rsid w:val="002A3B2A"/>
    <w:rsid w:val="002A4034"/>
    <w:rsid w:val="002A46E5"/>
    <w:rsid w:val="002A5AD1"/>
    <w:rsid w:val="002A63C1"/>
    <w:rsid w:val="002A7515"/>
    <w:rsid w:val="002A767E"/>
    <w:rsid w:val="002A79D1"/>
    <w:rsid w:val="002A7CE5"/>
    <w:rsid w:val="002A7D86"/>
    <w:rsid w:val="002B07EE"/>
    <w:rsid w:val="002B0E1F"/>
    <w:rsid w:val="002B1176"/>
    <w:rsid w:val="002B143B"/>
    <w:rsid w:val="002B14CC"/>
    <w:rsid w:val="002B174D"/>
    <w:rsid w:val="002B3570"/>
    <w:rsid w:val="002B3D9A"/>
    <w:rsid w:val="002B45E3"/>
    <w:rsid w:val="002B4D52"/>
    <w:rsid w:val="002B5C0B"/>
    <w:rsid w:val="002B5F7D"/>
    <w:rsid w:val="002B68EF"/>
    <w:rsid w:val="002B734A"/>
    <w:rsid w:val="002C0717"/>
    <w:rsid w:val="002C0872"/>
    <w:rsid w:val="002C1EFD"/>
    <w:rsid w:val="002C21A8"/>
    <w:rsid w:val="002C244F"/>
    <w:rsid w:val="002C356D"/>
    <w:rsid w:val="002C373B"/>
    <w:rsid w:val="002C3B07"/>
    <w:rsid w:val="002C3CC9"/>
    <w:rsid w:val="002C3E29"/>
    <w:rsid w:val="002C3EC1"/>
    <w:rsid w:val="002C435C"/>
    <w:rsid w:val="002C4470"/>
    <w:rsid w:val="002C4661"/>
    <w:rsid w:val="002C46EE"/>
    <w:rsid w:val="002C4B14"/>
    <w:rsid w:val="002C53C9"/>
    <w:rsid w:val="002C5ADF"/>
    <w:rsid w:val="002C5D02"/>
    <w:rsid w:val="002C5E86"/>
    <w:rsid w:val="002C678D"/>
    <w:rsid w:val="002C69CC"/>
    <w:rsid w:val="002C7214"/>
    <w:rsid w:val="002C76A3"/>
    <w:rsid w:val="002C7EDD"/>
    <w:rsid w:val="002D1B1D"/>
    <w:rsid w:val="002D1E95"/>
    <w:rsid w:val="002D221A"/>
    <w:rsid w:val="002D235C"/>
    <w:rsid w:val="002D368A"/>
    <w:rsid w:val="002D3A45"/>
    <w:rsid w:val="002D4419"/>
    <w:rsid w:val="002D450F"/>
    <w:rsid w:val="002D495A"/>
    <w:rsid w:val="002D4E92"/>
    <w:rsid w:val="002D5956"/>
    <w:rsid w:val="002D6DDC"/>
    <w:rsid w:val="002D7059"/>
    <w:rsid w:val="002D7834"/>
    <w:rsid w:val="002E1351"/>
    <w:rsid w:val="002E236F"/>
    <w:rsid w:val="002E3459"/>
    <w:rsid w:val="002E3772"/>
    <w:rsid w:val="002E3A80"/>
    <w:rsid w:val="002E3CFC"/>
    <w:rsid w:val="002E4210"/>
    <w:rsid w:val="002E567F"/>
    <w:rsid w:val="002E582C"/>
    <w:rsid w:val="002E5AE8"/>
    <w:rsid w:val="002E5DE0"/>
    <w:rsid w:val="002E6D1C"/>
    <w:rsid w:val="002E738D"/>
    <w:rsid w:val="002E792F"/>
    <w:rsid w:val="002E7E1A"/>
    <w:rsid w:val="002E7F0D"/>
    <w:rsid w:val="002F02E0"/>
    <w:rsid w:val="002F18E5"/>
    <w:rsid w:val="002F27E1"/>
    <w:rsid w:val="002F2840"/>
    <w:rsid w:val="002F285C"/>
    <w:rsid w:val="002F2FEA"/>
    <w:rsid w:val="002F3999"/>
    <w:rsid w:val="002F4B44"/>
    <w:rsid w:val="002F4FC7"/>
    <w:rsid w:val="002F5966"/>
    <w:rsid w:val="002F5CB1"/>
    <w:rsid w:val="002F64EA"/>
    <w:rsid w:val="002F652F"/>
    <w:rsid w:val="002F6B02"/>
    <w:rsid w:val="002F717D"/>
    <w:rsid w:val="002F791F"/>
    <w:rsid w:val="003009B4"/>
    <w:rsid w:val="003010F3"/>
    <w:rsid w:val="00301137"/>
    <w:rsid w:val="003015EB"/>
    <w:rsid w:val="00301620"/>
    <w:rsid w:val="003017DD"/>
    <w:rsid w:val="00301E30"/>
    <w:rsid w:val="00301FEE"/>
    <w:rsid w:val="00302C01"/>
    <w:rsid w:val="003035C8"/>
    <w:rsid w:val="003036AA"/>
    <w:rsid w:val="00304196"/>
    <w:rsid w:val="003048E3"/>
    <w:rsid w:val="0030546F"/>
    <w:rsid w:val="00305958"/>
    <w:rsid w:val="003063AC"/>
    <w:rsid w:val="003069E3"/>
    <w:rsid w:val="00307F4D"/>
    <w:rsid w:val="003112AF"/>
    <w:rsid w:val="003120D0"/>
    <w:rsid w:val="003135DE"/>
    <w:rsid w:val="00316322"/>
    <w:rsid w:val="00316F16"/>
    <w:rsid w:val="003204D3"/>
    <w:rsid w:val="003207F0"/>
    <w:rsid w:val="00320BD8"/>
    <w:rsid w:val="0032101E"/>
    <w:rsid w:val="003219CE"/>
    <w:rsid w:val="00323B1F"/>
    <w:rsid w:val="00324493"/>
    <w:rsid w:val="00324B2F"/>
    <w:rsid w:val="003250C7"/>
    <w:rsid w:val="0032555B"/>
    <w:rsid w:val="003257A0"/>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89"/>
    <w:rsid w:val="00337D99"/>
    <w:rsid w:val="0034037B"/>
    <w:rsid w:val="00340BC8"/>
    <w:rsid w:val="0034187B"/>
    <w:rsid w:val="00342019"/>
    <w:rsid w:val="00342885"/>
    <w:rsid w:val="003435BE"/>
    <w:rsid w:val="0034414A"/>
    <w:rsid w:val="0034442A"/>
    <w:rsid w:val="0034544A"/>
    <w:rsid w:val="00345D3E"/>
    <w:rsid w:val="00346264"/>
    <w:rsid w:val="003464F9"/>
    <w:rsid w:val="0034769F"/>
    <w:rsid w:val="003511EE"/>
    <w:rsid w:val="0035199C"/>
    <w:rsid w:val="00351D35"/>
    <w:rsid w:val="0035255F"/>
    <w:rsid w:val="0035299E"/>
    <w:rsid w:val="00352E20"/>
    <w:rsid w:val="0035391B"/>
    <w:rsid w:val="003555F1"/>
    <w:rsid w:val="003557E3"/>
    <w:rsid w:val="00355AFC"/>
    <w:rsid w:val="00355D33"/>
    <w:rsid w:val="00357489"/>
    <w:rsid w:val="00357896"/>
    <w:rsid w:val="0035799D"/>
    <w:rsid w:val="00357A87"/>
    <w:rsid w:val="00360D4A"/>
    <w:rsid w:val="00361ADF"/>
    <w:rsid w:val="00361C9E"/>
    <w:rsid w:val="00362FF2"/>
    <w:rsid w:val="00363815"/>
    <w:rsid w:val="00363C9F"/>
    <w:rsid w:val="00364302"/>
    <w:rsid w:val="00364564"/>
    <w:rsid w:val="003650C3"/>
    <w:rsid w:val="00365368"/>
    <w:rsid w:val="003661FE"/>
    <w:rsid w:val="003671D3"/>
    <w:rsid w:val="00367D74"/>
    <w:rsid w:val="003705A2"/>
    <w:rsid w:val="00371747"/>
    <w:rsid w:val="003718AA"/>
    <w:rsid w:val="0037198E"/>
    <w:rsid w:val="00372C23"/>
    <w:rsid w:val="00372D03"/>
    <w:rsid w:val="00374077"/>
    <w:rsid w:val="003741B1"/>
    <w:rsid w:val="00375EE6"/>
    <w:rsid w:val="003769DC"/>
    <w:rsid w:val="00376C72"/>
    <w:rsid w:val="00376EC5"/>
    <w:rsid w:val="00377166"/>
    <w:rsid w:val="00377525"/>
    <w:rsid w:val="00380308"/>
    <w:rsid w:val="00380440"/>
    <w:rsid w:val="00380B14"/>
    <w:rsid w:val="0038109E"/>
    <w:rsid w:val="003810BA"/>
    <w:rsid w:val="00381630"/>
    <w:rsid w:val="00381C24"/>
    <w:rsid w:val="00382569"/>
    <w:rsid w:val="003826A3"/>
    <w:rsid w:val="00383557"/>
    <w:rsid w:val="00383B92"/>
    <w:rsid w:val="0038421D"/>
    <w:rsid w:val="00384308"/>
    <w:rsid w:val="0038536C"/>
    <w:rsid w:val="003854C4"/>
    <w:rsid w:val="003878B4"/>
    <w:rsid w:val="0039047C"/>
    <w:rsid w:val="00390819"/>
    <w:rsid w:val="00390BA7"/>
    <w:rsid w:val="00390BAF"/>
    <w:rsid w:val="00391A16"/>
    <w:rsid w:val="00391E42"/>
    <w:rsid w:val="00391EE7"/>
    <w:rsid w:val="003924C9"/>
    <w:rsid w:val="00393013"/>
    <w:rsid w:val="003938A9"/>
    <w:rsid w:val="003938C7"/>
    <w:rsid w:val="00394DC9"/>
    <w:rsid w:val="0039510C"/>
    <w:rsid w:val="0039517E"/>
    <w:rsid w:val="003954C2"/>
    <w:rsid w:val="0039581E"/>
    <w:rsid w:val="00396464"/>
    <w:rsid w:val="00396F5A"/>
    <w:rsid w:val="003973E0"/>
    <w:rsid w:val="003A0AA1"/>
    <w:rsid w:val="003A0DC6"/>
    <w:rsid w:val="003A131E"/>
    <w:rsid w:val="003A1683"/>
    <w:rsid w:val="003A18A0"/>
    <w:rsid w:val="003A224F"/>
    <w:rsid w:val="003A2318"/>
    <w:rsid w:val="003A319F"/>
    <w:rsid w:val="003A38E6"/>
    <w:rsid w:val="003A4657"/>
    <w:rsid w:val="003A48FD"/>
    <w:rsid w:val="003A4FAD"/>
    <w:rsid w:val="003A6454"/>
    <w:rsid w:val="003A655C"/>
    <w:rsid w:val="003A7C9F"/>
    <w:rsid w:val="003B01AC"/>
    <w:rsid w:val="003B0613"/>
    <w:rsid w:val="003B07AC"/>
    <w:rsid w:val="003B08C2"/>
    <w:rsid w:val="003B0E8E"/>
    <w:rsid w:val="003B2A3E"/>
    <w:rsid w:val="003B4FF2"/>
    <w:rsid w:val="003B5D52"/>
    <w:rsid w:val="003B6A8A"/>
    <w:rsid w:val="003B6DD6"/>
    <w:rsid w:val="003B764B"/>
    <w:rsid w:val="003B7A93"/>
    <w:rsid w:val="003C16C4"/>
    <w:rsid w:val="003C1C19"/>
    <w:rsid w:val="003C1FAC"/>
    <w:rsid w:val="003C2413"/>
    <w:rsid w:val="003C2B5E"/>
    <w:rsid w:val="003C2D15"/>
    <w:rsid w:val="003C2D6F"/>
    <w:rsid w:val="003C2DB7"/>
    <w:rsid w:val="003C3341"/>
    <w:rsid w:val="003C44DC"/>
    <w:rsid w:val="003C4991"/>
    <w:rsid w:val="003C64D1"/>
    <w:rsid w:val="003C79B6"/>
    <w:rsid w:val="003D00E2"/>
    <w:rsid w:val="003D0CA4"/>
    <w:rsid w:val="003D0DE4"/>
    <w:rsid w:val="003D12EA"/>
    <w:rsid w:val="003D1783"/>
    <w:rsid w:val="003D2F79"/>
    <w:rsid w:val="003D3575"/>
    <w:rsid w:val="003D3883"/>
    <w:rsid w:val="003D57E4"/>
    <w:rsid w:val="003D5C48"/>
    <w:rsid w:val="003D626E"/>
    <w:rsid w:val="003D734F"/>
    <w:rsid w:val="003E0EDC"/>
    <w:rsid w:val="003E0F8D"/>
    <w:rsid w:val="003E177E"/>
    <w:rsid w:val="003E2320"/>
    <w:rsid w:val="003E273A"/>
    <w:rsid w:val="003E299F"/>
    <w:rsid w:val="003E3849"/>
    <w:rsid w:val="003E38E3"/>
    <w:rsid w:val="003E3AFB"/>
    <w:rsid w:val="003E40DD"/>
    <w:rsid w:val="003E45F9"/>
    <w:rsid w:val="003E4848"/>
    <w:rsid w:val="003E5BF9"/>
    <w:rsid w:val="003E7D70"/>
    <w:rsid w:val="003E7FE4"/>
    <w:rsid w:val="003F20E8"/>
    <w:rsid w:val="003F28F2"/>
    <w:rsid w:val="003F3306"/>
    <w:rsid w:val="003F3F4E"/>
    <w:rsid w:val="003F40B0"/>
    <w:rsid w:val="003F4300"/>
    <w:rsid w:val="003F49F8"/>
    <w:rsid w:val="003F49FF"/>
    <w:rsid w:val="003F4D82"/>
    <w:rsid w:val="003F61EF"/>
    <w:rsid w:val="003F6473"/>
    <w:rsid w:val="003F6C82"/>
    <w:rsid w:val="003F6FEB"/>
    <w:rsid w:val="003F759C"/>
    <w:rsid w:val="003F7966"/>
    <w:rsid w:val="00401E0B"/>
    <w:rsid w:val="0040243C"/>
    <w:rsid w:val="00403193"/>
    <w:rsid w:val="0040358D"/>
    <w:rsid w:val="004048B7"/>
    <w:rsid w:val="00404CF4"/>
    <w:rsid w:val="0040602B"/>
    <w:rsid w:val="004062F6"/>
    <w:rsid w:val="004070E2"/>
    <w:rsid w:val="004106E2"/>
    <w:rsid w:val="0041083B"/>
    <w:rsid w:val="0041088D"/>
    <w:rsid w:val="004108C7"/>
    <w:rsid w:val="00410BB4"/>
    <w:rsid w:val="00411115"/>
    <w:rsid w:val="00413221"/>
    <w:rsid w:val="00413279"/>
    <w:rsid w:val="00413400"/>
    <w:rsid w:val="00413785"/>
    <w:rsid w:val="0041380C"/>
    <w:rsid w:val="00413C48"/>
    <w:rsid w:val="00414AA0"/>
    <w:rsid w:val="00414F6C"/>
    <w:rsid w:val="00416924"/>
    <w:rsid w:val="00417BBF"/>
    <w:rsid w:val="004209CE"/>
    <w:rsid w:val="00420A9F"/>
    <w:rsid w:val="0042115A"/>
    <w:rsid w:val="0042131C"/>
    <w:rsid w:val="004217C8"/>
    <w:rsid w:val="00421A88"/>
    <w:rsid w:val="0042219A"/>
    <w:rsid w:val="00422663"/>
    <w:rsid w:val="00422D06"/>
    <w:rsid w:val="00423B07"/>
    <w:rsid w:val="00423CB3"/>
    <w:rsid w:val="00424875"/>
    <w:rsid w:val="004255E7"/>
    <w:rsid w:val="00425FBC"/>
    <w:rsid w:val="004263EE"/>
    <w:rsid w:val="00431453"/>
    <w:rsid w:val="00431F75"/>
    <w:rsid w:val="00431FBD"/>
    <w:rsid w:val="00432D5A"/>
    <w:rsid w:val="004333CB"/>
    <w:rsid w:val="00433C12"/>
    <w:rsid w:val="004342BE"/>
    <w:rsid w:val="00434C77"/>
    <w:rsid w:val="00434DAD"/>
    <w:rsid w:val="004357D9"/>
    <w:rsid w:val="004359A2"/>
    <w:rsid w:val="00435A8A"/>
    <w:rsid w:val="00435D95"/>
    <w:rsid w:val="0043628B"/>
    <w:rsid w:val="00436C92"/>
    <w:rsid w:val="00436F5E"/>
    <w:rsid w:val="004402C1"/>
    <w:rsid w:val="00440E24"/>
    <w:rsid w:val="00440F78"/>
    <w:rsid w:val="00441694"/>
    <w:rsid w:val="00441B3E"/>
    <w:rsid w:val="00441EBF"/>
    <w:rsid w:val="004441D7"/>
    <w:rsid w:val="0044458D"/>
    <w:rsid w:val="004447CC"/>
    <w:rsid w:val="00444927"/>
    <w:rsid w:val="00445399"/>
    <w:rsid w:val="0044586C"/>
    <w:rsid w:val="00445A9B"/>
    <w:rsid w:val="00445BAF"/>
    <w:rsid w:val="00445F9C"/>
    <w:rsid w:val="0045025C"/>
    <w:rsid w:val="00451EF6"/>
    <w:rsid w:val="00452933"/>
    <w:rsid w:val="00452C74"/>
    <w:rsid w:val="00453511"/>
    <w:rsid w:val="00453A8C"/>
    <w:rsid w:val="0045413F"/>
    <w:rsid w:val="0045418F"/>
    <w:rsid w:val="00454B0E"/>
    <w:rsid w:val="00455793"/>
    <w:rsid w:val="00455C8E"/>
    <w:rsid w:val="00455CBE"/>
    <w:rsid w:val="00456689"/>
    <w:rsid w:val="00456698"/>
    <w:rsid w:val="00456A03"/>
    <w:rsid w:val="00457E0C"/>
    <w:rsid w:val="004609D0"/>
    <w:rsid w:val="00461239"/>
    <w:rsid w:val="00461A18"/>
    <w:rsid w:val="00461F8A"/>
    <w:rsid w:val="0046333C"/>
    <w:rsid w:val="004637BC"/>
    <w:rsid w:val="00463A42"/>
    <w:rsid w:val="00463CD5"/>
    <w:rsid w:val="00463D71"/>
    <w:rsid w:val="004643E3"/>
    <w:rsid w:val="0046450A"/>
    <w:rsid w:val="0046467B"/>
    <w:rsid w:val="00464ACE"/>
    <w:rsid w:val="00464CFB"/>
    <w:rsid w:val="004655E3"/>
    <w:rsid w:val="004656E7"/>
    <w:rsid w:val="00467211"/>
    <w:rsid w:val="0046750D"/>
    <w:rsid w:val="004700EB"/>
    <w:rsid w:val="00470240"/>
    <w:rsid w:val="00470249"/>
    <w:rsid w:val="0047029B"/>
    <w:rsid w:val="00470303"/>
    <w:rsid w:val="00470F26"/>
    <w:rsid w:val="004714E6"/>
    <w:rsid w:val="00471F69"/>
    <w:rsid w:val="00474D1F"/>
    <w:rsid w:val="0047577C"/>
    <w:rsid w:val="00475CBB"/>
    <w:rsid w:val="00476444"/>
    <w:rsid w:val="00476FE4"/>
    <w:rsid w:val="00477F23"/>
    <w:rsid w:val="004800FA"/>
    <w:rsid w:val="0048449D"/>
    <w:rsid w:val="00484A4C"/>
    <w:rsid w:val="00484CD2"/>
    <w:rsid w:val="00484D74"/>
    <w:rsid w:val="00485310"/>
    <w:rsid w:val="00485350"/>
    <w:rsid w:val="00485CA9"/>
    <w:rsid w:val="00485D24"/>
    <w:rsid w:val="00486925"/>
    <w:rsid w:val="00487C94"/>
    <w:rsid w:val="0049161F"/>
    <w:rsid w:val="00492D7C"/>
    <w:rsid w:val="00492DC2"/>
    <w:rsid w:val="00492E65"/>
    <w:rsid w:val="00493989"/>
    <w:rsid w:val="0049401F"/>
    <w:rsid w:val="004949B3"/>
    <w:rsid w:val="00494BE4"/>
    <w:rsid w:val="0049581A"/>
    <w:rsid w:val="00495F05"/>
    <w:rsid w:val="0049717E"/>
    <w:rsid w:val="0049781C"/>
    <w:rsid w:val="00497AF6"/>
    <w:rsid w:val="00497D9B"/>
    <w:rsid w:val="004A0621"/>
    <w:rsid w:val="004A0891"/>
    <w:rsid w:val="004A0FF6"/>
    <w:rsid w:val="004A12DE"/>
    <w:rsid w:val="004A1409"/>
    <w:rsid w:val="004A180B"/>
    <w:rsid w:val="004A19D2"/>
    <w:rsid w:val="004A2437"/>
    <w:rsid w:val="004A2A99"/>
    <w:rsid w:val="004A2C85"/>
    <w:rsid w:val="004A2E31"/>
    <w:rsid w:val="004A3D86"/>
    <w:rsid w:val="004A4DC6"/>
    <w:rsid w:val="004A5884"/>
    <w:rsid w:val="004A5CD8"/>
    <w:rsid w:val="004A6459"/>
    <w:rsid w:val="004A64DE"/>
    <w:rsid w:val="004A6513"/>
    <w:rsid w:val="004A7B46"/>
    <w:rsid w:val="004A7C00"/>
    <w:rsid w:val="004A7CD2"/>
    <w:rsid w:val="004A7FCA"/>
    <w:rsid w:val="004B0046"/>
    <w:rsid w:val="004B026C"/>
    <w:rsid w:val="004B1B8D"/>
    <w:rsid w:val="004B2762"/>
    <w:rsid w:val="004B3689"/>
    <w:rsid w:val="004B4668"/>
    <w:rsid w:val="004B51BA"/>
    <w:rsid w:val="004B52E7"/>
    <w:rsid w:val="004B543A"/>
    <w:rsid w:val="004B6207"/>
    <w:rsid w:val="004B63C2"/>
    <w:rsid w:val="004B6DFC"/>
    <w:rsid w:val="004B6FA6"/>
    <w:rsid w:val="004C0275"/>
    <w:rsid w:val="004C0DE1"/>
    <w:rsid w:val="004C14EF"/>
    <w:rsid w:val="004C1ABC"/>
    <w:rsid w:val="004C2F0C"/>
    <w:rsid w:val="004C3215"/>
    <w:rsid w:val="004C4C64"/>
    <w:rsid w:val="004C64F3"/>
    <w:rsid w:val="004C6898"/>
    <w:rsid w:val="004C6CD7"/>
    <w:rsid w:val="004C727F"/>
    <w:rsid w:val="004D030A"/>
    <w:rsid w:val="004D0756"/>
    <w:rsid w:val="004D11E2"/>
    <w:rsid w:val="004D195A"/>
    <w:rsid w:val="004D2299"/>
    <w:rsid w:val="004D248F"/>
    <w:rsid w:val="004D27A7"/>
    <w:rsid w:val="004D2B50"/>
    <w:rsid w:val="004D32BD"/>
    <w:rsid w:val="004D37C8"/>
    <w:rsid w:val="004D5276"/>
    <w:rsid w:val="004D5B2A"/>
    <w:rsid w:val="004D6855"/>
    <w:rsid w:val="004D6A3E"/>
    <w:rsid w:val="004D6C8A"/>
    <w:rsid w:val="004D7057"/>
    <w:rsid w:val="004D7630"/>
    <w:rsid w:val="004E01E5"/>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44BC"/>
    <w:rsid w:val="004E4660"/>
    <w:rsid w:val="004E4B04"/>
    <w:rsid w:val="004E4CBC"/>
    <w:rsid w:val="004E5732"/>
    <w:rsid w:val="004E5AA5"/>
    <w:rsid w:val="004E5D4A"/>
    <w:rsid w:val="004E64FA"/>
    <w:rsid w:val="004E6F0F"/>
    <w:rsid w:val="004E7224"/>
    <w:rsid w:val="004E7A2D"/>
    <w:rsid w:val="004F0391"/>
    <w:rsid w:val="004F1F3A"/>
    <w:rsid w:val="004F2625"/>
    <w:rsid w:val="004F3E7C"/>
    <w:rsid w:val="004F5C5D"/>
    <w:rsid w:val="004F680F"/>
    <w:rsid w:val="004F68BE"/>
    <w:rsid w:val="004F7693"/>
    <w:rsid w:val="004F7A93"/>
    <w:rsid w:val="00500C74"/>
    <w:rsid w:val="00500C7E"/>
    <w:rsid w:val="00500FC5"/>
    <w:rsid w:val="00501309"/>
    <w:rsid w:val="00501CD2"/>
    <w:rsid w:val="005020B4"/>
    <w:rsid w:val="00502C26"/>
    <w:rsid w:val="00503294"/>
    <w:rsid w:val="005032ED"/>
    <w:rsid w:val="00503422"/>
    <w:rsid w:val="00503A64"/>
    <w:rsid w:val="00503F2D"/>
    <w:rsid w:val="00504356"/>
    <w:rsid w:val="00504602"/>
    <w:rsid w:val="00504A4D"/>
    <w:rsid w:val="00506DBD"/>
    <w:rsid w:val="005070C0"/>
    <w:rsid w:val="00510029"/>
    <w:rsid w:val="00510BCD"/>
    <w:rsid w:val="00510EE4"/>
    <w:rsid w:val="00511641"/>
    <w:rsid w:val="00511E8C"/>
    <w:rsid w:val="005130B7"/>
    <w:rsid w:val="005156F5"/>
    <w:rsid w:val="00515B4B"/>
    <w:rsid w:val="00515B68"/>
    <w:rsid w:val="00515C27"/>
    <w:rsid w:val="00515E87"/>
    <w:rsid w:val="00515F47"/>
    <w:rsid w:val="005161BF"/>
    <w:rsid w:val="0051636B"/>
    <w:rsid w:val="005166D9"/>
    <w:rsid w:val="00516AF4"/>
    <w:rsid w:val="0051737B"/>
    <w:rsid w:val="00517F74"/>
    <w:rsid w:val="00517FF4"/>
    <w:rsid w:val="00520D21"/>
    <w:rsid w:val="0052113B"/>
    <w:rsid w:val="00521162"/>
    <w:rsid w:val="00521BC6"/>
    <w:rsid w:val="00522BDA"/>
    <w:rsid w:val="00523C5F"/>
    <w:rsid w:val="00524020"/>
    <w:rsid w:val="005240A0"/>
    <w:rsid w:val="00526874"/>
    <w:rsid w:val="00527189"/>
    <w:rsid w:val="00530A89"/>
    <w:rsid w:val="00530ED7"/>
    <w:rsid w:val="0053120A"/>
    <w:rsid w:val="005318ED"/>
    <w:rsid w:val="00531947"/>
    <w:rsid w:val="00531C79"/>
    <w:rsid w:val="00531D5B"/>
    <w:rsid w:val="005328F0"/>
    <w:rsid w:val="005331C1"/>
    <w:rsid w:val="00533566"/>
    <w:rsid w:val="005346DC"/>
    <w:rsid w:val="0053476A"/>
    <w:rsid w:val="00534CA1"/>
    <w:rsid w:val="00535161"/>
    <w:rsid w:val="00535C30"/>
    <w:rsid w:val="00535DB3"/>
    <w:rsid w:val="00536117"/>
    <w:rsid w:val="005361CE"/>
    <w:rsid w:val="00536355"/>
    <w:rsid w:val="005368EF"/>
    <w:rsid w:val="00536A84"/>
    <w:rsid w:val="00537140"/>
    <w:rsid w:val="005374EC"/>
    <w:rsid w:val="0053785D"/>
    <w:rsid w:val="00537CEC"/>
    <w:rsid w:val="00537EB2"/>
    <w:rsid w:val="00540094"/>
    <w:rsid w:val="0054068C"/>
    <w:rsid w:val="0054098B"/>
    <w:rsid w:val="00540BE3"/>
    <w:rsid w:val="00540DF4"/>
    <w:rsid w:val="00541BB4"/>
    <w:rsid w:val="00541C2C"/>
    <w:rsid w:val="005426EF"/>
    <w:rsid w:val="00542BA4"/>
    <w:rsid w:val="0054336E"/>
    <w:rsid w:val="005437A3"/>
    <w:rsid w:val="00545245"/>
    <w:rsid w:val="0054607E"/>
    <w:rsid w:val="005473E0"/>
    <w:rsid w:val="00547887"/>
    <w:rsid w:val="00547E46"/>
    <w:rsid w:val="005502DE"/>
    <w:rsid w:val="005509C2"/>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D6A"/>
    <w:rsid w:val="005568B8"/>
    <w:rsid w:val="00556989"/>
    <w:rsid w:val="00556FFA"/>
    <w:rsid w:val="005571C4"/>
    <w:rsid w:val="00557966"/>
    <w:rsid w:val="00557A84"/>
    <w:rsid w:val="00557F4D"/>
    <w:rsid w:val="00560288"/>
    <w:rsid w:val="00561E78"/>
    <w:rsid w:val="00562867"/>
    <w:rsid w:val="0056308B"/>
    <w:rsid w:val="00563D81"/>
    <w:rsid w:val="005659B4"/>
    <w:rsid w:val="00566484"/>
    <w:rsid w:val="005665B9"/>
    <w:rsid w:val="00567D63"/>
    <w:rsid w:val="005712BA"/>
    <w:rsid w:val="005714C8"/>
    <w:rsid w:val="00571505"/>
    <w:rsid w:val="00571687"/>
    <w:rsid w:val="00571C4E"/>
    <w:rsid w:val="00571E82"/>
    <w:rsid w:val="0057242F"/>
    <w:rsid w:val="0057264C"/>
    <w:rsid w:val="00572AA5"/>
    <w:rsid w:val="005733F6"/>
    <w:rsid w:val="0057355A"/>
    <w:rsid w:val="0057361D"/>
    <w:rsid w:val="00573D92"/>
    <w:rsid w:val="00574374"/>
    <w:rsid w:val="00574700"/>
    <w:rsid w:val="00575C44"/>
    <w:rsid w:val="00575D47"/>
    <w:rsid w:val="0057708E"/>
    <w:rsid w:val="00577139"/>
    <w:rsid w:val="00577BEA"/>
    <w:rsid w:val="005815E6"/>
    <w:rsid w:val="00581B12"/>
    <w:rsid w:val="00582048"/>
    <w:rsid w:val="0058284B"/>
    <w:rsid w:val="00582F89"/>
    <w:rsid w:val="00583D8A"/>
    <w:rsid w:val="00583EFF"/>
    <w:rsid w:val="0058611C"/>
    <w:rsid w:val="00586B6C"/>
    <w:rsid w:val="005875DE"/>
    <w:rsid w:val="00587EAE"/>
    <w:rsid w:val="00590285"/>
    <w:rsid w:val="005909C6"/>
    <w:rsid w:val="00590A58"/>
    <w:rsid w:val="00591711"/>
    <w:rsid w:val="0059238B"/>
    <w:rsid w:val="0059248A"/>
    <w:rsid w:val="00592D54"/>
    <w:rsid w:val="00592E9B"/>
    <w:rsid w:val="00594099"/>
    <w:rsid w:val="0059473C"/>
    <w:rsid w:val="0059489A"/>
    <w:rsid w:val="00595319"/>
    <w:rsid w:val="00595C85"/>
    <w:rsid w:val="0059632B"/>
    <w:rsid w:val="0059651A"/>
    <w:rsid w:val="00597131"/>
    <w:rsid w:val="005978AA"/>
    <w:rsid w:val="00597C48"/>
    <w:rsid w:val="005A044B"/>
    <w:rsid w:val="005A0A4A"/>
    <w:rsid w:val="005A1ADC"/>
    <w:rsid w:val="005A2011"/>
    <w:rsid w:val="005A2937"/>
    <w:rsid w:val="005A32E4"/>
    <w:rsid w:val="005A32E5"/>
    <w:rsid w:val="005A3A39"/>
    <w:rsid w:val="005A3F12"/>
    <w:rsid w:val="005A4A4B"/>
    <w:rsid w:val="005A5A76"/>
    <w:rsid w:val="005A61A5"/>
    <w:rsid w:val="005A6442"/>
    <w:rsid w:val="005A6769"/>
    <w:rsid w:val="005A7979"/>
    <w:rsid w:val="005B06F9"/>
    <w:rsid w:val="005B079D"/>
    <w:rsid w:val="005B09D8"/>
    <w:rsid w:val="005B0CB8"/>
    <w:rsid w:val="005B0EEA"/>
    <w:rsid w:val="005B1729"/>
    <w:rsid w:val="005B2987"/>
    <w:rsid w:val="005B2B5A"/>
    <w:rsid w:val="005B3344"/>
    <w:rsid w:val="005B3806"/>
    <w:rsid w:val="005B387E"/>
    <w:rsid w:val="005B3F78"/>
    <w:rsid w:val="005B446B"/>
    <w:rsid w:val="005B526A"/>
    <w:rsid w:val="005B596B"/>
    <w:rsid w:val="005B608D"/>
    <w:rsid w:val="005B6749"/>
    <w:rsid w:val="005B6752"/>
    <w:rsid w:val="005B715A"/>
    <w:rsid w:val="005B7F2D"/>
    <w:rsid w:val="005C06F6"/>
    <w:rsid w:val="005C1197"/>
    <w:rsid w:val="005C20BC"/>
    <w:rsid w:val="005C21B5"/>
    <w:rsid w:val="005C24F6"/>
    <w:rsid w:val="005C2A5C"/>
    <w:rsid w:val="005C2F97"/>
    <w:rsid w:val="005C3BFF"/>
    <w:rsid w:val="005C5BCC"/>
    <w:rsid w:val="005C6A0A"/>
    <w:rsid w:val="005C6A44"/>
    <w:rsid w:val="005C6F01"/>
    <w:rsid w:val="005C6F4F"/>
    <w:rsid w:val="005C7559"/>
    <w:rsid w:val="005C7A31"/>
    <w:rsid w:val="005D0E70"/>
    <w:rsid w:val="005D16C7"/>
    <w:rsid w:val="005D2624"/>
    <w:rsid w:val="005D2BF6"/>
    <w:rsid w:val="005D41C2"/>
    <w:rsid w:val="005D4AEB"/>
    <w:rsid w:val="005D4B19"/>
    <w:rsid w:val="005D4E36"/>
    <w:rsid w:val="005D5296"/>
    <w:rsid w:val="005D5A23"/>
    <w:rsid w:val="005D5F62"/>
    <w:rsid w:val="005D5FCF"/>
    <w:rsid w:val="005D6185"/>
    <w:rsid w:val="005D6BC1"/>
    <w:rsid w:val="005D71D4"/>
    <w:rsid w:val="005D72F7"/>
    <w:rsid w:val="005D75E3"/>
    <w:rsid w:val="005E0803"/>
    <w:rsid w:val="005E096B"/>
    <w:rsid w:val="005E1747"/>
    <w:rsid w:val="005E1B6A"/>
    <w:rsid w:val="005E1CFE"/>
    <w:rsid w:val="005E2944"/>
    <w:rsid w:val="005E2A1D"/>
    <w:rsid w:val="005E332F"/>
    <w:rsid w:val="005E3FCE"/>
    <w:rsid w:val="005E4ADD"/>
    <w:rsid w:val="005E567B"/>
    <w:rsid w:val="005E5857"/>
    <w:rsid w:val="005E6340"/>
    <w:rsid w:val="005E6701"/>
    <w:rsid w:val="005E7264"/>
    <w:rsid w:val="005E7320"/>
    <w:rsid w:val="005E7722"/>
    <w:rsid w:val="005E7AE0"/>
    <w:rsid w:val="005F06CF"/>
    <w:rsid w:val="005F0997"/>
    <w:rsid w:val="005F0B8D"/>
    <w:rsid w:val="005F4C80"/>
    <w:rsid w:val="005F501A"/>
    <w:rsid w:val="005F5BA8"/>
    <w:rsid w:val="005F5DA7"/>
    <w:rsid w:val="005F663C"/>
    <w:rsid w:val="005F6668"/>
    <w:rsid w:val="005F690C"/>
    <w:rsid w:val="006002ED"/>
    <w:rsid w:val="006019C9"/>
    <w:rsid w:val="00602632"/>
    <w:rsid w:val="00603260"/>
    <w:rsid w:val="00604D51"/>
    <w:rsid w:val="00604ED3"/>
    <w:rsid w:val="00605161"/>
    <w:rsid w:val="0060556B"/>
    <w:rsid w:val="00606F17"/>
    <w:rsid w:val="00606F8C"/>
    <w:rsid w:val="00607B96"/>
    <w:rsid w:val="00610391"/>
    <w:rsid w:val="00610C81"/>
    <w:rsid w:val="00611256"/>
    <w:rsid w:val="006114D5"/>
    <w:rsid w:val="00611923"/>
    <w:rsid w:val="00611F7C"/>
    <w:rsid w:val="006123DA"/>
    <w:rsid w:val="0061446B"/>
    <w:rsid w:val="00616F57"/>
    <w:rsid w:val="00620E8D"/>
    <w:rsid w:val="00620F4B"/>
    <w:rsid w:val="006222BB"/>
    <w:rsid w:val="006224F5"/>
    <w:rsid w:val="00622716"/>
    <w:rsid w:val="0062281C"/>
    <w:rsid w:val="00622CF3"/>
    <w:rsid w:val="006239F5"/>
    <w:rsid w:val="00624725"/>
    <w:rsid w:val="00625983"/>
    <w:rsid w:val="006261A2"/>
    <w:rsid w:val="0062646F"/>
    <w:rsid w:val="0062661B"/>
    <w:rsid w:val="006266A3"/>
    <w:rsid w:val="00626A62"/>
    <w:rsid w:val="006272AC"/>
    <w:rsid w:val="006278BF"/>
    <w:rsid w:val="00627FF7"/>
    <w:rsid w:val="00630370"/>
    <w:rsid w:val="0063049C"/>
    <w:rsid w:val="00630B87"/>
    <w:rsid w:val="00630BF0"/>
    <w:rsid w:val="00632965"/>
    <w:rsid w:val="00632AC9"/>
    <w:rsid w:val="006349CD"/>
    <w:rsid w:val="00634A16"/>
    <w:rsid w:val="00634AB4"/>
    <w:rsid w:val="006359A5"/>
    <w:rsid w:val="00635CD0"/>
    <w:rsid w:val="00635D15"/>
    <w:rsid w:val="00635D62"/>
    <w:rsid w:val="00636226"/>
    <w:rsid w:val="006404CF"/>
    <w:rsid w:val="006415BE"/>
    <w:rsid w:val="00641B64"/>
    <w:rsid w:val="0064267C"/>
    <w:rsid w:val="006428B0"/>
    <w:rsid w:val="00643F12"/>
    <w:rsid w:val="0064442B"/>
    <w:rsid w:val="00645706"/>
    <w:rsid w:val="00646555"/>
    <w:rsid w:val="00646DBC"/>
    <w:rsid w:val="00647A27"/>
    <w:rsid w:val="00647C5C"/>
    <w:rsid w:val="006513B8"/>
    <w:rsid w:val="00651812"/>
    <w:rsid w:val="00651EDA"/>
    <w:rsid w:val="006526EC"/>
    <w:rsid w:val="006535AA"/>
    <w:rsid w:val="006548AE"/>
    <w:rsid w:val="006549B9"/>
    <w:rsid w:val="0065569D"/>
    <w:rsid w:val="00655E87"/>
    <w:rsid w:val="00657770"/>
    <w:rsid w:val="00660642"/>
    <w:rsid w:val="00662018"/>
    <w:rsid w:val="00662516"/>
    <w:rsid w:val="00662797"/>
    <w:rsid w:val="00663D22"/>
    <w:rsid w:val="00665AFD"/>
    <w:rsid w:val="006660A1"/>
    <w:rsid w:val="00666130"/>
    <w:rsid w:val="00666A32"/>
    <w:rsid w:val="00667035"/>
    <w:rsid w:val="0067015B"/>
    <w:rsid w:val="00670AE8"/>
    <w:rsid w:val="00670D0A"/>
    <w:rsid w:val="006714F1"/>
    <w:rsid w:val="00671EFB"/>
    <w:rsid w:val="006732C0"/>
    <w:rsid w:val="00673C7C"/>
    <w:rsid w:val="00673E60"/>
    <w:rsid w:val="006744C0"/>
    <w:rsid w:val="006746C7"/>
    <w:rsid w:val="00674755"/>
    <w:rsid w:val="00674883"/>
    <w:rsid w:val="006752FE"/>
    <w:rsid w:val="00675678"/>
    <w:rsid w:val="006756A2"/>
    <w:rsid w:val="0067585C"/>
    <w:rsid w:val="0067694B"/>
    <w:rsid w:val="00676EF9"/>
    <w:rsid w:val="00677C8B"/>
    <w:rsid w:val="00677CBA"/>
    <w:rsid w:val="0068006E"/>
    <w:rsid w:val="006800F9"/>
    <w:rsid w:val="00680DB0"/>
    <w:rsid w:val="00681C7F"/>
    <w:rsid w:val="006822FB"/>
    <w:rsid w:val="00683493"/>
    <w:rsid w:val="00684C43"/>
    <w:rsid w:val="00684D19"/>
    <w:rsid w:val="00684EBB"/>
    <w:rsid w:val="0068548A"/>
    <w:rsid w:val="006856FD"/>
    <w:rsid w:val="0068588D"/>
    <w:rsid w:val="0068642D"/>
    <w:rsid w:val="00686A1D"/>
    <w:rsid w:val="00686A48"/>
    <w:rsid w:val="00686CA8"/>
    <w:rsid w:val="00687288"/>
    <w:rsid w:val="006872BF"/>
    <w:rsid w:val="006873E6"/>
    <w:rsid w:val="0068791D"/>
    <w:rsid w:val="0069090A"/>
    <w:rsid w:val="00691539"/>
    <w:rsid w:val="00692686"/>
    <w:rsid w:val="006927B7"/>
    <w:rsid w:val="006937E7"/>
    <w:rsid w:val="00694073"/>
    <w:rsid w:val="00694AF1"/>
    <w:rsid w:val="00694CC2"/>
    <w:rsid w:val="00694EB6"/>
    <w:rsid w:val="006957EA"/>
    <w:rsid w:val="006962FB"/>
    <w:rsid w:val="00696A20"/>
    <w:rsid w:val="00697143"/>
    <w:rsid w:val="00697368"/>
    <w:rsid w:val="0069760B"/>
    <w:rsid w:val="006A0199"/>
    <w:rsid w:val="006A0577"/>
    <w:rsid w:val="006A1093"/>
    <w:rsid w:val="006A11D1"/>
    <w:rsid w:val="006A1433"/>
    <w:rsid w:val="006A1545"/>
    <w:rsid w:val="006A23C4"/>
    <w:rsid w:val="006A2662"/>
    <w:rsid w:val="006A4143"/>
    <w:rsid w:val="006A424B"/>
    <w:rsid w:val="006A4B8C"/>
    <w:rsid w:val="006A5333"/>
    <w:rsid w:val="006A5D82"/>
    <w:rsid w:val="006A6009"/>
    <w:rsid w:val="006A66B9"/>
    <w:rsid w:val="006A674B"/>
    <w:rsid w:val="006A720F"/>
    <w:rsid w:val="006B0671"/>
    <w:rsid w:val="006B08BF"/>
    <w:rsid w:val="006B0D7B"/>
    <w:rsid w:val="006B1134"/>
    <w:rsid w:val="006B155C"/>
    <w:rsid w:val="006B23E0"/>
    <w:rsid w:val="006B29D0"/>
    <w:rsid w:val="006B2D2E"/>
    <w:rsid w:val="006B3B8D"/>
    <w:rsid w:val="006B42F4"/>
    <w:rsid w:val="006B4853"/>
    <w:rsid w:val="006B5A59"/>
    <w:rsid w:val="006B61A5"/>
    <w:rsid w:val="006B68D6"/>
    <w:rsid w:val="006B6B5F"/>
    <w:rsid w:val="006B709E"/>
    <w:rsid w:val="006C0581"/>
    <w:rsid w:val="006C0B79"/>
    <w:rsid w:val="006C1109"/>
    <w:rsid w:val="006C11F5"/>
    <w:rsid w:val="006C1401"/>
    <w:rsid w:val="006C1B41"/>
    <w:rsid w:val="006C1EB1"/>
    <w:rsid w:val="006C209E"/>
    <w:rsid w:val="006C295E"/>
    <w:rsid w:val="006C2DF4"/>
    <w:rsid w:val="006C2E20"/>
    <w:rsid w:val="006C38E3"/>
    <w:rsid w:val="006C3F8B"/>
    <w:rsid w:val="006C4356"/>
    <w:rsid w:val="006C55AA"/>
    <w:rsid w:val="006C5A25"/>
    <w:rsid w:val="006C6930"/>
    <w:rsid w:val="006C6DFC"/>
    <w:rsid w:val="006C6FAC"/>
    <w:rsid w:val="006C7518"/>
    <w:rsid w:val="006D006E"/>
    <w:rsid w:val="006D07BE"/>
    <w:rsid w:val="006D0C5E"/>
    <w:rsid w:val="006D116E"/>
    <w:rsid w:val="006D1362"/>
    <w:rsid w:val="006D1D35"/>
    <w:rsid w:val="006D24B7"/>
    <w:rsid w:val="006D34C8"/>
    <w:rsid w:val="006D38FB"/>
    <w:rsid w:val="006D4FFD"/>
    <w:rsid w:val="006D614B"/>
    <w:rsid w:val="006D650F"/>
    <w:rsid w:val="006D668E"/>
    <w:rsid w:val="006D7E70"/>
    <w:rsid w:val="006E0AA2"/>
    <w:rsid w:val="006E0F2D"/>
    <w:rsid w:val="006E157F"/>
    <w:rsid w:val="006E236F"/>
    <w:rsid w:val="006E2B2A"/>
    <w:rsid w:val="006E32C9"/>
    <w:rsid w:val="006E3FF8"/>
    <w:rsid w:val="006E4556"/>
    <w:rsid w:val="006F0743"/>
    <w:rsid w:val="006F0998"/>
    <w:rsid w:val="006F0BB9"/>
    <w:rsid w:val="006F19A9"/>
    <w:rsid w:val="006F1FA2"/>
    <w:rsid w:val="006F2F28"/>
    <w:rsid w:val="006F4349"/>
    <w:rsid w:val="006F53A2"/>
    <w:rsid w:val="006F6BE8"/>
    <w:rsid w:val="006F7437"/>
    <w:rsid w:val="006F74A3"/>
    <w:rsid w:val="006F76A7"/>
    <w:rsid w:val="006F7A5B"/>
    <w:rsid w:val="007004EF"/>
    <w:rsid w:val="00700853"/>
    <w:rsid w:val="0070095B"/>
    <w:rsid w:val="00701BD1"/>
    <w:rsid w:val="00701EC6"/>
    <w:rsid w:val="00702B46"/>
    <w:rsid w:val="00702C5A"/>
    <w:rsid w:val="0070326E"/>
    <w:rsid w:val="00703DD6"/>
    <w:rsid w:val="00703FA2"/>
    <w:rsid w:val="0070416C"/>
    <w:rsid w:val="007042AA"/>
    <w:rsid w:val="0070460E"/>
    <w:rsid w:val="00704664"/>
    <w:rsid w:val="00704A2C"/>
    <w:rsid w:val="007062E7"/>
    <w:rsid w:val="00706D76"/>
    <w:rsid w:val="00706F72"/>
    <w:rsid w:val="00707A36"/>
    <w:rsid w:val="007107A0"/>
    <w:rsid w:val="00710CAB"/>
    <w:rsid w:val="007119E6"/>
    <w:rsid w:val="00711D33"/>
    <w:rsid w:val="007128E8"/>
    <w:rsid w:val="00712F74"/>
    <w:rsid w:val="00713100"/>
    <w:rsid w:val="00713754"/>
    <w:rsid w:val="00714672"/>
    <w:rsid w:val="00714776"/>
    <w:rsid w:val="007154E5"/>
    <w:rsid w:val="00715863"/>
    <w:rsid w:val="00715AAA"/>
    <w:rsid w:val="00715C06"/>
    <w:rsid w:val="007163A0"/>
    <w:rsid w:val="0071655B"/>
    <w:rsid w:val="00717D70"/>
    <w:rsid w:val="00721875"/>
    <w:rsid w:val="007218D5"/>
    <w:rsid w:val="00721E97"/>
    <w:rsid w:val="007223AA"/>
    <w:rsid w:val="007228F5"/>
    <w:rsid w:val="00722DAC"/>
    <w:rsid w:val="0072388B"/>
    <w:rsid w:val="00724ECA"/>
    <w:rsid w:val="00725045"/>
    <w:rsid w:val="00725254"/>
    <w:rsid w:val="00725810"/>
    <w:rsid w:val="00725A0B"/>
    <w:rsid w:val="00727DCB"/>
    <w:rsid w:val="00727E51"/>
    <w:rsid w:val="007317A0"/>
    <w:rsid w:val="00732220"/>
    <w:rsid w:val="00732C04"/>
    <w:rsid w:val="00736295"/>
    <w:rsid w:val="00736693"/>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53D9"/>
    <w:rsid w:val="00745C2E"/>
    <w:rsid w:val="007474BF"/>
    <w:rsid w:val="00747EDE"/>
    <w:rsid w:val="00747F36"/>
    <w:rsid w:val="007500B6"/>
    <w:rsid w:val="00750C3B"/>
    <w:rsid w:val="00750D3B"/>
    <w:rsid w:val="00750DB9"/>
    <w:rsid w:val="00750EA7"/>
    <w:rsid w:val="007513F0"/>
    <w:rsid w:val="00751909"/>
    <w:rsid w:val="00751DD9"/>
    <w:rsid w:val="00753534"/>
    <w:rsid w:val="007541F1"/>
    <w:rsid w:val="00754AF3"/>
    <w:rsid w:val="00754DCA"/>
    <w:rsid w:val="00755315"/>
    <w:rsid w:val="0075586E"/>
    <w:rsid w:val="00755AD9"/>
    <w:rsid w:val="0075602D"/>
    <w:rsid w:val="00757EFC"/>
    <w:rsid w:val="00760E0C"/>
    <w:rsid w:val="007612C5"/>
    <w:rsid w:val="00761929"/>
    <w:rsid w:val="00761C6C"/>
    <w:rsid w:val="00761CF7"/>
    <w:rsid w:val="00762474"/>
    <w:rsid w:val="0076276F"/>
    <w:rsid w:val="00762CE2"/>
    <w:rsid w:val="0076328A"/>
    <w:rsid w:val="007643D8"/>
    <w:rsid w:val="007644D2"/>
    <w:rsid w:val="00764585"/>
    <w:rsid w:val="0076480F"/>
    <w:rsid w:val="00765614"/>
    <w:rsid w:val="00766597"/>
    <w:rsid w:val="00766774"/>
    <w:rsid w:val="007676E8"/>
    <w:rsid w:val="00767EBC"/>
    <w:rsid w:val="00770DC5"/>
    <w:rsid w:val="007712B1"/>
    <w:rsid w:val="00771A71"/>
    <w:rsid w:val="007720B2"/>
    <w:rsid w:val="00772D5E"/>
    <w:rsid w:val="007744F6"/>
    <w:rsid w:val="007748FF"/>
    <w:rsid w:val="00775448"/>
    <w:rsid w:val="00776539"/>
    <w:rsid w:val="0078006C"/>
    <w:rsid w:val="00780661"/>
    <w:rsid w:val="007806DF"/>
    <w:rsid w:val="0078094C"/>
    <w:rsid w:val="00780A57"/>
    <w:rsid w:val="00781535"/>
    <w:rsid w:val="00781CF6"/>
    <w:rsid w:val="007824ED"/>
    <w:rsid w:val="00782EBD"/>
    <w:rsid w:val="007840DF"/>
    <w:rsid w:val="007843C5"/>
    <w:rsid w:val="00784513"/>
    <w:rsid w:val="0078485A"/>
    <w:rsid w:val="00784A85"/>
    <w:rsid w:val="00784FEE"/>
    <w:rsid w:val="00785010"/>
    <w:rsid w:val="00785BFE"/>
    <w:rsid w:val="00785D20"/>
    <w:rsid w:val="007862A6"/>
    <w:rsid w:val="0078722C"/>
    <w:rsid w:val="00787597"/>
    <w:rsid w:val="00787802"/>
    <w:rsid w:val="00787FD7"/>
    <w:rsid w:val="00790954"/>
    <w:rsid w:val="0079109F"/>
    <w:rsid w:val="007910A7"/>
    <w:rsid w:val="00791348"/>
    <w:rsid w:val="00791AA9"/>
    <w:rsid w:val="00792770"/>
    <w:rsid w:val="0079320C"/>
    <w:rsid w:val="007939C6"/>
    <w:rsid w:val="00793F1B"/>
    <w:rsid w:val="007940C7"/>
    <w:rsid w:val="0079430D"/>
    <w:rsid w:val="007945E5"/>
    <w:rsid w:val="00794954"/>
    <w:rsid w:val="00794E47"/>
    <w:rsid w:val="00794F0E"/>
    <w:rsid w:val="00795173"/>
    <w:rsid w:val="0079530D"/>
    <w:rsid w:val="00795477"/>
    <w:rsid w:val="00795677"/>
    <w:rsid w:val="007962E3"/>
    <w:rsid w:val="00796690"/>
    <w:rsid w:val="00796E1B"/>
    <w:rsid w:val="007973EE"/>
    <w:rsid w:val="007975EA"/>
    <w:rsid w:val="007976E5"/>
    <w:rsid w:val="007979E9"/>
    <w:rsid w:val="007A0464"/>
    <w:rsid w:val="007A04C5"/>
    <w:rsid w:val="007A06A5"/>
    <w:rsid w:val="007A1D56"/>
    <w:rsid w:val="007A24F3"/>
    <w:rsid w:val="007A349C"/>
    <w:rsid w:val="007A36DA"/>
    <w:rsid w:val="007A3F13"/>
    <w:rsid w:val="007A4391"/>
    <w:rsid w:val="007A4900"/>
    <w:rsid w:val="007A57A4"/>
    <w:rsid w:val="007A5943"/>
    <w:rsid w:val="007A5F54"/>
    <w:rsid w:val="007A6C62"/>
    <w:rsid w:val="007A6D52"/>
    <w:rsid w:val="007A73C8"/>
    <w:rsid w:val="007A773E"/>
    <w:rsid w:val="007A7947"/>
    <w:rsid w:val="007B077C"/>
    <w:rsid w:val="007B08A4"/>
    <w:rsid w:val="007B179B"/>
    <w:rsid w:val="007B3333"/>
    <w:rsid w:val="007B415E"/>
    <w:rsid w:val="007B566D"/>
    <w:rsid w:val="007B5C2D"/>
    <w:rsid w:val="007B68AB"/>
    <w:rsid w:val="007B68F3"/>
    <w:rsid w:val="007B69BF"/>
    <w:rsid w:val="007B6D3D"/>
    <w:rsid w:val="007B7DD9"/>
    <w:rsid w:val="007C01AD"/>
    <w:rsid w:val="007C08BA"/>
    <w:rsid w:val="007C0BCF"/>
    <w:rsid w:val="007C0C60"/>
    <w:rsid w:val="007C183F"/>
    <w:rsid w:val="007C1AAA"/>
    <w:rsid w:val="007C221D"/>
    <w:rsid w:val="007C293A"/>
    <w:rsid w:val="007C2D1C"/>
    <w:rsid w:val="007C2E0A"/>
    <w:rsid w:val="007C3499"/>
    <w:rsid w:val="007C3D71"/>
    <w:rsid w:val="007C4336"/>
    <w:rsid w:val="007C4664"/>
    <w:rsid w:val="007C4DD8"/>
    <w:rsid w:val="007C645E"/>
    <w:rsid w:val="007C7AE5"/>
    <w:rsid w:val="007C7B83"/>
    <w:rsid w:val="007D050D"/>
    <w:rsid w:val="007D0659"/>
    <w:rsid w:val="007D0755"/>
    <w:rsid w:val="007D08DF"/>
    <w:rsid w:val="007D0D20"/>
    <w:rsid w:val="007D14C0"/>
    <w:rsid w:val="007D4AE9"/>
    <w:rsid w:val="007D4B15"/>
    <w:rsid w:val="007D519C"/>
    <w:rsid w:val="007D5A4F"/>
    <w:rsid w:val="007D5C20"/>
    <w:rsid w:val="007D5ECB"/>
    <w:rsid w:val="007D61BA"/>
    <w:rsid w:val="007D676D"/>
    <w:rsid w:val="007D67C1"/>
    <w:rsid w:val="007D781D"/>
    <w:rsid w:val="007E0119"/>
    <w:rsid w:val="007E01C1"/>
    <w:rsid w:val="007E0883"/>
    <w:rsid w:val="007E0CB8"/>
    <w:rsid w:val="007E0E5F"/>
    <w:rsid w:val="007E17D9"/>
    <w:rsid w:val="007E1807"/>
    <w:rsid w:val="007E2CD6"/>
    <w:rsid w:val="007E33AA"/>
    <w:rsid w:val="007E3820"/>
    <w:rsid w:val="007E3AD5"/>
    <w:rsid w:val="007E3F8E"/>
    <w:rsid w:val="007E4AA8"/>
    <w:rsid w:val="007E5FF5"/>
    <w:rsid w:val="007E637C"/>
    <w:rsid w:val="007E6D69"/>
    <w:rsid w:val="007E7452"/>
    <w:rsid w:val="007F0493"/>
    <w:rsid w:val="007F0660"/>
    <w:rsid w:val="007F0A41"/>
    <w:rsid w:val="007F0C46"/>
    <w:rsid w:val="007F163D"/>
    <w:rsid w:val="007F1766"/>
    <w:rsid w:val="007F1C53"/>
    <w:rsid w:val="007F2CD6"/>
    <w:rsid w:val="007F3ABC"/>
    <w:rsid w:val="007F3B0A"/>
    <w:rsid w:val="007F3B1A"/>
    <w:rsid w:val="007F413D"/>
    <w:rsid w:val="007F43B3"/>
    <w:rsid w:val="007F5B73"/>
    <w:rsid w:val="007F66BB"/>
    <w:rsid w:val="007F6BA9"/>
    <w:rsid w:val="007F7737"/>
    <w:rsid w:val="008005DE"/>
    <w:rsid w:val="00800695"/>
    <w:rsid w:val="00800929"/>
    <w:rsid w:val="008019D1"/>
    <w:rsid w:val="00801CD1"/>
    <w:rsid w:val="00801F03"/>
    <w:rsid w:val="00801FF7"/>
    <w:rsid w:val="008028D1"/>
    <w:rsid w:val="00802DBB"/>
    <w:rsid w:val="00804742"/>
    <w:rsid w:val="008048E7"/>
    <w:rsid w:val="00804F45"/>
    <w:rsid w:val="00805163"/>
    <w:rsid w:val="008055DC"/>
    <w:rsid w:val="008057B4"/>
    <w:rsid w:val="00805B37"/>
    <w:rsid w:val="0080681F"/>
    <w:rsid w:val="00806B7F"/>
    <w:rsid w:val="00811558"/>
    <w:rsid w:val="008117DC"/>
    <w:rsid w:val="0081236E"/>
    <w:rsid w:val="0081244A"/>
    <w:rsid w:val="00812784"/>
    <w:rsid w:val="008127FD"/>
    <w:rsid w:val="0081345A"/>
    <w:rsid w:val="00814E80"/>
    <w:rsid w:val="0081529F"/>
    <w:rsid w:val="0081587F"/>
    <w:rsid w:val="00815C00"/>
    <w:rsid w:val="00816066"/>
    <w:rsid w:val="0081607C"/>
    <w:rsid w:val="00816206"/>
    <w:rsid w:val="008166F4"/>
    <w:rsid w:val="00816BF7"/>
    <w:rsid w:val="00820096"/>
    <w:rsid w:val="00820751"/>
    <w:rsid w:val="0082093C"/>
    <w:rsid w:val="008209EA"/>
    <w:rsid w:val="00820AFD"/>
    <w:rsid w:val="008216CE"/>
    <w:rsid w:val="00821C1A"/>
    <w:rsid w:val="0082208C"/>
    <w:rsid w:val="008238DD"/>
    <w:rsid w:val="008246D1"/>
    <w:rsid w:val="00824BCE"/>
    <w:rsid w:val="00826E2A"/>
    <w:rsid w:val="008275BC"/>
    <w:rsid w:val="00830014"/>
    <w:rsid w:val="00830278"/>
    <w:rsid w:val="008311E6"/>
    <w:rsid w:val="00831D61"/>
    <w:rsid w:val="00832188"/>
    <w:rsid w:val="00832A3D"/>
    <w:rsid w:val="0083339E"/>
    <w:rsid w:val="0083399D"/>
    <w:rsid w:val="00833AD1"/>
    <w:rsid w:val="00833F09"/>
    <w:rsid w:val="00835267"/>
    <w:rsid w:val="008362B9"/>
    <w:rsid w:val="008363C7"/>
    <w:rsid w:val="008364DC"/>
    <w:rsid w:val="00836522"/>
    <w:rsid w:val="00840067"/>
    <w:rsid w:val="00840447"/>
    <w:rsid w:val="00840C8A"/>
    <w:rsid w:val="00840D93"/>
    <w:rsid w:val="00841621"/>
    <w:rsid w:val="00842177"/>
    <w:rsid w:val="0084230E"/>
    <w:rsid w:val="008423D6"/>
    <w:rsid w:val="008425C7"/>
    <w:rsid w:val="00842D59"/>
    <w:rsid w:val="008431D7"/>
    <w:rsid w:val="008433E6"/>
    <w:rsid w:val="00843BDA"/>
    <w:rsid w:val="0084437C"/>
    <w:rsid w:val="00844637"/>
    <w:rsid w:val="00845C02"/>
    <w:rsid w:val="00847211"/>
    <w:rsid w:val="00847ADF"/>
    <w:rsid w:val="008505A8"/>
    <w:rsid w:val="008517FD"/>
    <w:rsid w:val="0085199F"/>
    <w:rsid w:val="00852713"/>
    <w:rsid w:val="00853369"/>
    <w:rsid w:val="00853546"/>
    <w:rsid w:val="00854338"/>
    <w:rsid w:val="00855084"/>
    <w:rsid w:val="00855D2B"/>
    <w:rsid w:val="008568EA"/>
    <w:rsid w:val="00856904"/>
    <w:rsid w:val="008569A2"/>
    <w:rsid w:val="00857542"/>
    <w:rsid w:val="00857B15"/>
    <w:rsid w:val="00857FC1"/>
    <w:rsid w:val="0086111C"/>
    <w:rsid w:val="00861DB5"/>
    <w:rsid w:val="00862582"/>
    <w:rsid w:val="00862BE2"/>
    <w:rsid w:val="00862E8D"/>
    <w:rsid w:val="00863EBF"/>
    <w:rsid w:val="008642D5"/>
    <w:rsid w:val="00864DD7"/>
    <w:rsid w:val="0086549C"/>
    <w:rsid w:val="00866965"/>
    <w:rsid w:val="00867842"/>
    <w:rsid w:val="00867BA1"/>
    <w:rsid w:val="0087067F"/>
    <w:rsid w:val="00871BF2"/>
    <w:rsid w:val="00872361"/>
    <w:rsid w:val="008727E3"/>
    <w:rsid w:val="008728A3"/>
    <w:rsid w:val="00872A9E"/>
    <w:rsid w:val="00872B31"/>
    <w:rsid w:val="008737DB"/>
    <w:rsid w:val="00873ABE"/>
    <w:rsid w:val="0087407F"/>
    <w:rsid w:val="00874623"/>
    <w:rsid w:val="008747A3"/>
    <w:rsid w:val="008755D9"/>
    <w:rsid w:val="00876D61"/>
    <w:rsid w:val="00876D8D"/>
    <w:rsid w:val="00876FA5"/>
    <w:rsid w:val="00877DE6"/>
    <w:rsid w:val="00877E57"/>
    <w:rsid w:val="008806EA"/>
    <w:rsid w:val="00880F38"/>
    <w:rsid w:val="00882B98"/>
    <w:rsid w:val="008835E3"/>
    <w:rsid w:val="00883AD0"/>
    <w:rsid w:val="00884019"/>
    <w:rsid w:val="00884D5C"/>
    <w:rsid w:val="00885742"/>
    <w:rsid w:val="00886E5C"/>
    <w:rsid w:val="0089025C"/>
    <w:rsid w:val="008907D4"/>
    <w:rsid w:val="00890A62"/>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B54"/>
    <w:rsid w:val="00894FA0"/>
    <w:rsid w:val="008957FE"/>
    <w:rsid w:val="008958C5"/>
    <w:rsid w:val="00896781"/>
    <w:rsid w:val="00896A5B"/>
    <w:rsid w:val="00897236"/>
    <w:rsid w:val="0089767F"/>
    <w:rsid w:val="008979FF"/>
    <w:rsid w:val="00897C6A"/>
    <w:rsid w:val="008A043A"/>
    <w:rsid w:val="008A0EF8"/>
    <w:rsid w:val="008A1CEC"/>
    <w:rsid w:val="008A3049"/>
    <w:rsid w:val="008A408F"/>
    <w:rsid w:val="008A40E0"/>
    <w:rsid w:val="008A481E"/>
    <w:rsid w:val="008A5553"/>
    <w:rsid w:val="008A6D2C"/>
    <w:rsid w:val="008A7CE7"/>
    <w:rsid w:val="008A7D5D"/>
    <w:rsid w:val="008B117D"/>
    <w:rsid w:val="008B23B9"/>
    <w:rsid w:val="008B2579"/>
    <w:rsid w:val="008B275D"/>
    <w:rsid w:val="008B2D34"/>
    <w:rsid w:val="008B337D"/>
    <w:rsid w:val="008B4268"/>
    <w:rsid w:val="008B4294"/>
    <w:rsid w:val="008B5742"/>
    <w:rsid w:val="008B595D"/>
    <w:rsid w:val="008B6326"/>
    <w:rsid w:val="008B64AD"/>
    <w:rsid w:val="008B7E8D"/>
    <w:rsid w:val="008C0037"/>
    <w:rsid w:val="008C0D55"/>
    <w:rsid w:val="008C0DB5"/>
    <w:rsid w:val="008C1EB7"/>
    <w:rsid w:val="008C24A3"/>
    <w:rsid w:val="008C36E3"/>
    <w:rsid w:val="008C3ACF"/>
    <w:rsid w:val="008C3CD2"/>
    <w:rsid w:val="008C3D0E"/>
    <w:rsid w:val="008C4BF0"/>
    <w:rsid w:val="008C4E1E"/>
    <w:rsid w:val="008C4EC6"/>
    <w:rsid w:val="008C5471"/>
    <w:rsid w:val="008C5585"/>
    <w:rsid w:val="008C5C05"/>
    <w:rsid w:val="008C6685"/>
    <w:rsid w:val="008C6C8E"/>
    <w:rsid w:val="008C6E33"/>
    <w:rsid w:val="008C7BA7"/>
    <w:rsid w:val="008C7F9C"/>
    <w:rsid w:val="008D05CC"/>
    <w:rsid w:val="008D1705"/>
    <w:rsid w:val="008D1859"/>
    <w:rsid w:val="008D18F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8D5"/>
    <w:rsid w:val="008E18BD"/>
    <w:rsid w:val="008E2D3E"/>
    <w:rsid w:val="008E3038"/>
    <w:rsid w:val="008E30A3"/>
    <w:rsid w:val="008E30FE"/>
    <w:rsid w:val="008E39B1"/>
    <w:rsid w:val="008E5461"/>
    <w:rsid w:val="008E5AF0"/>
    <w:rsid w:val="008E5B00"/>
    <w:rsid w:val="008E5ED9"/>
    <w:rsid w:val="008E604D"/>
    <w:rsid w:val="008E7383"/>
    <w:rsid w:val="008E7398"/>
    <w:rsid w:val="008E7426"/>
    <w:rsid w:val="008E742C"/>
    <w:rsid w:val="008F0095"/>
    <w:rsid w:val="008F00BC"/>
    <w:rsid w:val="008F018B"/>
    <w:rsid w:val="008F0310"/>
    <w:rsid w:val="008F071C"/>
    <w:rsid w:val="008F15A0"/>
    <w:rsid w:val="008F1EB2"/>
    <w:rsid w:val="008F2E8A"/>
    <w:rsid w:val="008F3AB2"/>
    <w:rsid w:val="008F3E44"/>
    <w:rsid w:val="008F3E94"/>
    <w:rsid w:val="008F3FA8"/>
    <w:rsid w:val="008F3FF2"/>
    <w:rsid w:val="008F45C9"/>
    <w:rsid w:val="008F4906"/>
    <w:rsid w:val="008F5243"/>
    <w:rsid w:val="008F5F88"/>
    <w:rsid w:val="008F5FBA"/>
    <w:rsid w:val="008F6A4D"/>
    <w:rsid w:val="008F6C99"/>
    <w:rsid w:val="00900202"/>
    <w:rsid w:val="009010CD"/>
    <w:rsid w:val="00901710"/>
    <w:rsid w:val="00901D32"/>
    <w:rsid w:val="00901DF6"/>
    <w:rsid w:val="009024BF"/>
    <w:rsid w:val="0090262F"/>
    <w:rsid w:val="00902CA5"/>
    <w:rsid w:val="00902D18"/>
    <w:rsid w:val="00903388"/>
    <w:rsid w:val="0090378D"/>
    <w:rsid w:val="00903A7D"/>
    <w:rsid w:val="00904096"/>
    <w:rsid w:val="00904CD7"/>
    <w:rsid w:val="00905711"/>
    <w:rsid w:val="00905AC4"/>
    <w:rsid w:val="009069BA"/>
    <w:rsid w:val="00906C71"/>
    <w:rsid w:val="00907867"/>
    <w:rsid w:val="00910E74"/>
    <w:rsid w:val="009116E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6CE"/>
    <w:rsid w:val="0091674A"/>
    <w:rsid w:val="00916A06"/>
    <w:rsid w:val="00916EA6"/>
    <w:rsid w:val="00920028"/>
    <w:rsid w:val="00920958"/>
    <w:rsid w:val="00920CB3"/>
    <w:rsid w:val="0092146F"/>
    <w:rsid w:val="00922A3D"/>
    <w:rsid w:val="00922E02"/>
    <w:rsid w:val="00922E38"/>
    <w:rsid w:val="009230DE"/>
    <w:rsid w:val="0092315F"/>
    <w:rsid w:val="00923553"/>
    <w:rsid w:val="0092378F"/>
    <w:rsid w:val="00923F9F"/>
    <w:rsid w:val="00924311"/>
    <w:rsid w:val="00924A79"/>
    <w:rsid w:val="00924A97"/>
    <w:rsid w:val="00924C53"/>
    <w:rsid w:val="00925580"/>
    <w:rsid w:val="00925E3F"/>
    <w:rsid w:val="009273AE"/>
    <w:rsid w:val="009278A4"/>
    <w:rsid w:val="00927CC8"/>
    <w:rsid w:val="00930896"/>
    <w:rsid w:val="009309A0"/>
    <w:rsid w:val="00931038"/>
    <w:rsid w:val="009321E9"/>
    <w:rsid w:val="009324EB"/>
    <w:rsid w:val="00932669"/>
    <w:rsid w:val="00932C20"/>
    <w:rsid w:val="00932C89"/>
    <w:rsid w:val="00932F5F"/>
    <w:rsid w:val="00933060"/>
    <w:rsid w:val="009336A8"/>
    <w:rsid w:val="00933F84"/>
    <w:rsid w:val="00934A02"/>
    <w:rsid w:val="00935DF6"/>
    <w:rsid w:val="0093614D"/>
    <w:rsid w:val="0093681B"/>
    <w:rsid w:val="00936A70"/>
    <w:rsid w:val="00936BBA"/>
    <w:rsid w:val="00936DDD"/>
    <w:rsid w:val="00936E40"/>
    <w:rsid w:val="009371D9"/>
    <w:rsid w:val="00940274"/>
    <w:rsid w:val="00940D8A"/>
    <w:rsid w:val="00940F66"/>
    <w:rsid w:val="0094188F"/>
    <w:rsid w:val="00942476"/>
    <w:rsid w:val="00942B88"/>
    <w:rsid w:val="00942FEF"/>
    <w:rsid w:val="00943449"/>
    <w:rsid w:val="00943A62"/>
    <w:rsid w:val="00943D1C"/>
    <w:rsid w:val="00945358"/>
    <w:rsid w:val="009454E5"/>
    <w:rsid w:val="0094580E"/>
    <w:rsid w:val="00947745"/>
    <w:rsid w:val="00950420"/>
    <w:rsid w:val="009532D1"/>
    <w:rsid w:val="009540A6"/>
    <w:rsid w:val="009540DA"/>
    <w:rsid w:val="00954206"/>
    <w:rsid w:val="00954A86"/>
    <w:rsid w:val="00954B76"/>
    <w:rsid w:val="00956BC6"/>
    <w:rsid w:val="00956CD5"/>
    <w:rsid w:val="0096047D"/>
    <w:rsid w:val="00960524"/>
    <w:rsid w:val="00960DB1"/>
    <w:rsid w:val="00962D4C"/>
    <w:rsid w:val="009631E0"/>
    <w:rsid w:val="00963F03"/>
    <w:rsid w:val="0096418C"/>
    <w:rsid w:val="009644AE"/>
    <w:rsid w:val="00964DE8"/>
    <w:rsid w:val="009650D5"/>
    <w:rsid w:val="00965142"/>
    <w:rsid w:val="0096590A"/>
    <w:rsid w:val="00965DE8"/>
    <w:rsid w:val="00965F27"/>
    <w:rsid w:val="00966AC8"/>
    <w:rsid w:val="00967F01"/>
    <w:rsid w:val="00970313"/>
    <w:rsid w:val="00970A0C"/>
    <w:rsid w:val="00970FCF"/>
    <w:rsid w:val="00970FFC"/>
    <w:rsid w:val="00972AFC"/>
    <w:rsid w:val="009741EC"/>
    <w:rsid w:val="00974FEB"/>
    <w:rsid w:val="009757E0"/>
    <w:rsid w:val="009759DA"/>
    <w:rsid w:val="00976390"/>
    <w:rsid w:val="00976973"/>
    <w:rsid w:val="00977644"/>
    <w:rsid w:val="00977A8F"/>
    <w:rsid w:val="00977C99"/>
    <w:rsid w:val="009804E0"/>
    <w:rsid w:val="0098056C"/>
    <w:rsid w:val="00980D3C"/>
    <w:rsid w:val="00980E68"/>
    <w:rsid w:val="00980FEE"/>
    <w:rsid w:val="00981A9E"/>
    <w:rsid w:val="00982969"/>
    <w:rsid w:val="00983ADF"/>
    <w:rsid w:val="00983F94"/>
    <w:rsid w:val="009853DA"/>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406"/>
    <w:rsid w:val="00994784"/>
    <w:rsid w:val="009953CC"/>
    <w:rsid w:val="0099574C"/>
    <w:rsid w:val="00996AEE"/>
    <w:rsid w:val="009976E5"/>
    <w:rsid w:val="009A05BD"/>
    <w:rsid w:val="009A114F"/>
    <w:rsid w:val="009A17BF"/>
    <w:rsid w:val="009A2BAB"/>
    <w:rsid w:val="009A3138"/>
    <w:rsid w:val="009A3355"/>
    <w:rsid w:val="009A3A8F"/>
    <w:rsid w:val="009A3DD5"/>
    <w:rsid w:val="009A4445"/>
    <w:rsid w:val="009A4BAB"/>
    <w:rsid w:val="009A4DEE"/>
    <w:rsid w:val="009A4FD2"/>
    <w:rsid w:val="009A5649"/>
    <w:rsid w:val="009A57CA"/>
    <w:rsid w:val="009A68FE"/>
    <w:rsid w:val="009A7F2F"/>
    <w:rsid w:val="009B0B4C"/>
    <w:rsid w:val="009B0F04"/>
    <w:rsid w:val="009B1E42"/>
    <w:rsid w:val="009B2360"/>
    <w:rsid w:val="009B28B4"/>
    <w:rsid w:val="009B2984"/>
    <w:rsid w:val="009B2BDA"/>
    <w:rsid w:val="009B3189"/>
    <w:rsid w:val="009B333A"/>
    <w:rsid w:val="009B3943"/>
    <w:rsid w:val="009B3F2B"/>
    <w:rsid w:val="009B49F7"/>
    <w:rsid w:val="009B4F2D"/>
    <w:rsid w:val="009B57AF"/>
    <w:rsid w:val="009B5BB1"/>
    <w:rsid w:val="009B76FF"/>
    <w:rsid w:val="009B7B95"/>
    <w:rsid w:val="009C03D3"/>
    <w:rsid w:val="009C0758"/>
    <w:rsid w:val="009C0A10"/>
    <w:rsid w:val="009C0BEC"/>
    <w:rsid w:val="009C0E0B"/>
    <w:rsid w:val="009C13D2"/>
    <w:rsid w:val="009C17E0"/>
    <w:rsid w:val="009C1E3A"/>
    <w:rsid w:val="009C36EB"/>
    <w:rsid w:val="009C553D"/>
    <w:rsid w:val="009C554B"/>
    <w:rsid w:val="009C5FFE"/>
    <w:rsid w:val="009C6BB6"/>
    <w:rsid w:val="009C6D17"/>
    <w:rsid w:val="009C6EF4"/>
    <w:rsid w:val="009C75CC"/>
    <w:rsid w:val="009C7AC9"/>
    <w:rsid w:val="009C7C4A"/>
    <w:rsid w:val="009C7F62"/>
    <w:rsid w:val="009D08C2"/>
    <w:rsid w:val="009D0FA5"/>
    <w:rsid w:val="009D1A96"/>
    <w:rsid w:val="009D2969"/>
    <w:rsid w:val="009D38BB"/>
    <w:rsid w:val="009D38FE"/>
    <w:rsid w:val="009D493A"/>
    <w:rsid w:val="009D5982"/>
    <w:rsid w:val="009D5D72"/>
    <w:rsid w:val="009D5FE0"/>
    <w:rsid w:val="009D68D3"/>
    <w:rsid w:val="009D68F6"/>
    <w:rsid w:val="009D7074"/>
    <w:rsid w:val="009D735A"/>
    <w:rsid w:val="009D7497"/>
    <w:rsid w:val="009D772A"/>
    <w:rsid w:val="009D7B2C"/>
    <w:rsid w:val="009E026B"/>
    <w:rsid w:val="009E0E6B"/>
    <w:rsid w:val="009E18A7"/>
    <w:rsid w:val="009E1DEE"/>
    <w:rsid w:val="009E25D1"/>
    <w:rsid w:val="009E2C91"/>
    <w:rsid w:val="009E3103"/>
    <w:rsid w:val="009E3B02"/>
    <w:rsid w:val="009E429C"/>
    <w:rsid w:val="009E43B1"/>
    <w:rsid w:val="009E5CD6"/>
    <w:rsid w:val="009E60D4"/>
    <w:rsid w:val="009E68BB"/>
    <w:rsid w:val="009E6D52"/>
    <w:rsid w:val="009E7195"/>
    <w:rsid w:val="009E7AB8"/>
    <w:rsid w:val="009E7C2E"/>
    <w:rsid w:val="009E7DD3"/>
    <w:rsid w:val="009F04E2"/>
    <w:rsid w:val="009F063D"/>
    <w:rsid w:val="009F0A1C"/>
    <w:rsid w:val="009F0E35"/>
    <w:rsid w:val="009F0F29"/>
    <w:rsid w:val="009F18FF"/>
    <w:rsid w:val="009F1993"/>
    <w:rsid w:val="009F25F3"/>
    <w:rsid w:val="009F26E5"/>
    <w:rsid w:val="009F2B18"/>
    <w:rsid w:val="009F2F37"/>
    <w:rsid w:val="009F35BA"/>
    <w:rsid w:val="009F366A"/>
    <w:rsid w:val="009F3A39"/>
    <w:rsid w:val="009F4C13"/>
    <w:rsid w:val="009F4E4F"/>
    <w:rsid w:val="009F5425"/>
    <w:rsid w:val="009F5575"/>
    <w:rsid w:val="009F5B21"/>
    <w:rsid w:val="009F60E4"/>
    <w:rsid w:val="009F6567"/>
    <w:rsid w:val="009F671E"/>
    <w:rsid w:val="009F6A87"/>
    <w:rsid w:val="009F6CB0"/>
    <w:rsid w:val="009F7A75"/>
    <w:rsid w:val="009F7F53"/>
    <w:rsid w:val="00A00C5A"/>
    <w:rsid w:val="00A016D7"/>
    <w:rsid w:val="00A029EA"/>
    <w:rsid w:val="00A03746"/>
    <w:rsid w:val="00A04EF9"/>
    <w:rsid w:val="00A11D6D"/>
    <w:rsid w:val="00A11F97"/>
    <w:rsid w:val="00A15254"/>
    <w:rsid w:val="00A17435"/>
    <w:rsid w:val="00A178E4"/>
    <w:rsid w:val="00A17EE7"/>
    <w:rsid w:val="00A21228"/>
    <w:rsid w:val="00A21D39"/>
    <w:rsid w:val="00A22636"/>
    <w:rsid w:val="00A22F49"/>
    <w:rsid w:val="00A242C4"/>
    <w:rsid w:val="00A24A57"/>
    <w:rsid w:val="00A253D7"/>
    <w:rsid w:val="00A254D7"/>
    <w:rsid w:val="00A259D6"/>
    <w:rsid w:val="00A2601F"/>
    <w:rsid w:val="00A26C87"/>
    <w:rsid w:val="00A27654"/>
    <w:rsid w:val="00A27E74"/>
    <w:rsid w:val="00A308F1"/>
    <w:rsid w:val="00A31002"/>
    <w:rsid w:val="00A31A79"/>
    <w:rsid w:val="00A31F2F"/>
    <w:rsid w:val="00A322FC"/>
    <w:rsid w:val="00A32402"/>
    <w:rsid w:val="00A32657"/>
    <w:rsid w:val="00A33085"/>
    <w:rsid w:val="00A33432"/>
    <w:rsid w:val="00A34255"/>
    <w:rsid w:val="00A35EAD"/>
    <w:rsid w:val="00A362D0"/>
    <w:rsid w:val="00A36872"/>
    <w:rsid w:val="00A37E0D"/>
    <w:rsid w:val="00A40159"/>
    <w:rsid w:val="00A40ABA"/>
    <w:rsid w:val="00A40FF4"/>
    <w:rsid w:val="00A41505"/>
    <w:rsid w:val="00A42C58"/>
    <w:rsid w:val="00A434A5"/>
    <w:rsid w:val="00A434AC"/>
    <w:rsid w:val="00A4427D"/>
    <w:rsid w:val="00A4456F"/>
    <w:rsid w:val="00A45561"/>
    <w:rsid w:val="00A46D45"/>
    <w:rsid w:val="00A51224"/>
    <w:rsid w:val="00A5146B"/>
    <w:rsid w:val="00A521AA"/>
    <w:rsid w:val="00A52818"/>
    <w:rsid w:val="00A5342B"/>
    <w:rsid w:val="00A538AD"/>
    <w:rsid w:val="00A547D3"/>
    <w:rsid w:val="00A54BFD"/>
    <w:rsid w:val="00A54CB7"/>
    <w:rsid w:val="00A5577D"/>
    <w:rsid w:val="00A55A58"/>
    <w:rsid w:val="00A567D2"/>
    <w:rsid w:val="00A575F3"/>
    <w:rsid w:val="00A5796D"/>
    <w:rsid w:val="00A60156"/>
    <w:rsid w:val="00A601FB"/>
    <w:rsid w:val="00A60B46"/>
    <w:rsid w:val="00A61166"/>
    <w:rsid w:val="00A615B7"/>
    <w:rsid w:val="00A61977"/>
    <w:rsid w:val="00A63010"/>
    <w:rsid w:val="00A633C7"/>
    <w:rsid w:val="00A63A4A"/>
    <w:rsid w:val="00A642D6"/>
    <w:rsid w:val="00A64E9B"/>
    <w:rsid w:val="00A652ED"/>
    <w:rsid w:val="00A654E6"/>
    <w:rsid w:val="00A656D7"/>
    <w:rsid w:val="00A6662A"/>
    <w:rsid w:val="00A67821"/>
    <w:rsid w:val="00A67A3F"/>
    <w:rsid w:val="00A67F10"/>
    <w:rsid w:val="00A70131"/>
    <w:rsid w:val="00A70925"/>
    <w:rsid w:val="00A71B4B"/>
    <w:rsid w:val="00A72128"/>
    <w:rsid w:val="00A72775"/>
    <w:rsid w:val="00A72A26"/>
    <w:rsid w:val="00A73A4A"/>
    <w:rsid w:val="00A73CF1"/>
    <w:rsid w:val="00A7468E"/>
    <w:rsid w:val="00A74D8C"/>
    <w:rsid w:val="00A75E76"/>
    <w:rsid w:val="00A76604"/>
    <w:rsid w:val="00A76D41"/>
    <w:rsid w:val="00A76D9B"/>
    <w:rsid w:val="00A80E1D"/>
    <w:rsid w:val="00A80EF2"/>
    <w:rsid w:val="00A81714"/>
    <w:rsid w:val="00A83E55"/>
    <w:rsid w:val="00A84487"/>
    <w:rsid w:val="00A8495C"/>
    <w:rsid w:val="00A8496B"/>
    <w:rsid w:val="00A8587D"/>
    <w:rsid w:val="00A8591D"/>
    <w:rsid w:val="00A85F92"/>
    <w:rsid w:val="00A860AF"/>
    <w:rsid w:val="00A86242"/>
    <w:rsid w:val="00A87225"/>
    <w:rsid w:val="00A877DE"/>
    <w:rsid w:val="00A9015C"/>
    <w:rsid w:val="00A907C5"/>
    <w:rsid w:val="00A90A71"/>
    <w:rsid w:val="00A91604"/>
    <w:rsid w:val="00A916FF"/>
    <w:rsid w:val="00A91ECA"/>
    <w:rsid w:val="00A92009"/>
    <w:rsid w:val="00A9237E"/>
    <w:rsid w:val="00A9345F"/>
    <w:rsid w:val="00A94347"/>
    <w:rsid w:val="00A945B5"/>
    <w:rsid w:val="00A96CF1"/>
    <w:rsid w:val="00A973B8"/>
    <w:rsid w:val="00A9743E"/>
    <w:rsid w:val="00A978C2"/>
    <w:rsid w:val="00A97BB3"/>
    <w:rsid w:val="00A97EAC"/>
    <w:rsid w:val="00AA00D1"/>
    <w:rsid w:val="00AA0826"/>
    <w:rsid w:val="00AA09BC"/>
    <w:rsid w:val="00AA0CD4"/>
    <w:rsid w:val="00AA178C"/>
    <w:rsid w:val="00AA1B3D"/>
    <w:rsid w:val="00AA2757"/>
    <w:rsid w:val="00AA2F1F"/>
    <w:rsid w:val="00AA3E67"/>
    <w:rsid w:val="00AA4087"/>
    <w:rsid w:val="00AA4744"/>
    <w:rsid w:val="00AA4BA9"/>
    <w:rsid w:val="00AA4C8D"/>
    <w:rsid w:val="00AA5395"/>
    <w:rsid w:val="00AA542E"/>
    <w:rsid w:val="00AA5AC8"/>
    <w:rsid w:val="00AA636A"/>
    <w:rsid w:val="00AB0221"/>
    <w:rsid w:val="00AB0357"/>
    <w:rsid w:val="00AB04AD"/>
    <w:rsid w:val="00AB0F97"/>
    <w:rsid w:val="00AB1369"/>
    <w:rsid w:val="00AB1DC4"/>
    <w:rsid w:val="00AB1E5B"/>
    <w:rsid w:val="00AB1F5E"/>
    <w:rsid w:val="00AB340F"/>
    <w:rsid w:val="00AB349F"/>
    <w:rsid w:val="00AB36A4"/>
    <w:rsid w:val="00AB3DC1"/>
    <w:rsid w:val="00AB3F66"/>
    <w:rsid w:val="00AB49F2"/>
    <w:rsid w:val="00AB50F0"/>
    <w:rsid w:val="00AB5CB4"/>
    <w:rsid w:val="00AB63A6"/>
    <w:rsid w:val="00AB68F0"/>
    <w:rsid w:val="00AB6BE5"/>
    <w:rsid w:val="00AB6CA4"/>
    <w:rsid w:val="00AB6D8D"/>
    <w:rsid w:val="00AB72C5"/>
    <w:rsid w:val="00AB759F"/>
    <w:rsid w:val="00AC1815"/>
    <w:rsid w:val="00AC181F"/>
    <w:rsid w:val="00AC1B5A"/>
    <w:rsid w:val="00AC25AA"/>
    <w:rsid w:val="00AC2C66"/>
    <w:rsid w:val="00AC307B"/>
    <w:rsid w:val="00AC30C2"/>
    <w:rsid w:val="00AC3601"/>
    <w:rsid w:val="00AC3A3C"/>
    <w:rsid w:val="00AC3D01"/>
    <w:rsid w:val="00AC4391"/>
    <w:rsid w:val="00AC4BD7"/>
    <w:rsid w:val="00AC4C4A"/>
    <w:rsid w:val="00AC4FFE"/>
    <w:rsid w:val="00AC52CD"/>
    <w:rsid w:val="00AC57FC"/>
    <w:rsid w:val="00AC6652"/>
    <w:rsid w:val="00AC68BF"/>
    <w:rsid w:val="00AC6E78"/>
    <w:rsid w:val="00AC6FCD"/>
    <w:rsid w:val="00AC71E1"/>
    <w:rsid w:val="00AC7ADA"/>
    <w:rsid w:val="00AD0208"/>
    <w:rsid w:val="00AD1C5B"/>
    <w:rsid w:val="00AD30DF"/>
    <w:rsid w:val="00AD3145"/>
    <w:rsid w:val="00AD3675"/>
    <w:rsid w:val="00AD3B16"/>
    <w:rsid w:val="00AD475C"/>
    <w:rsid w:val="00AD5085"/>
    <w:rsid w:val="00AD53A3"/>
    <w:rsid w:val="00AD5A93"/>
    <w:rsid w:val="00AD6085"/>
    <w:rsid w:val="00AD6309"/>
    <w:rsid w:val="00AD67E0"/>
    <w:rsid w:val="00AD6A68"/>
    <w:rsid w:val="00AD6CBD"/>
    <w:rsid w:val="00AD74A7"/>
    <w:rsid w:val="00AD7606"/>
    <w:rsid w:val="00AE038F"/>
    <w:rsid w:val="00AE1198"/>
    <w:rsid w:val="00AE25BD"/>
    <w:rsid w:val="00AE2C6B"/>
    <w:rsid w:val="00AE324E"/>
    <w:rsid w:val="00AE342E"/>
    <w:rsid w:val="00AE3489"/>
    <w:rsid w:val="00AE3CF0"/>
    <w:rsid w:val="00AE3E0D"/>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601A"/>
    <w:rsid w:val="00AF71A7"/>
    <w:rsid w:val="00AF7322"/>
    <w:rsid w:val="00AF7D91"/>
    <w:rsid w:val="00B00013"/>
    <w:rsid w:val="00B01050"/>
    <w:rsid w:val="00B01B29"/>
    <w:rsid w:val="00B02324"/>
    <w:rsid w:val="00B023C4"/>
    <w:rsid w:val="00B024DC"/>
    <w:rsid w:val="00B02702"/>
    <w:rsid w:val="00B02B60"/>
    <w:rsid w:val="00B04087"/>
    <w:rsid w:val="00B04B1E"/>
    <w:rsid w:val="00B04F66"/>
    <w:rsid w:val="00B05B77"/>
    <w:rsid w:val="00B06395"/>
    <w:rsid w:val="00B06ACD"/>
    <w:rsid w:val="00B078F9"/>
    <w:rsid w:val="00B07B51"/>
    <w:rsid w:val="00B10643"/>
    <w:rsid w:val="00B10693"/>
    <w:rsid w:val="00B10769"/>
    <w:rsid w:val="00B10B55"/>
    <w:rsid w:val="00B10E3C"/>
    <w:rsid w:val="00B11C02"/>
    <w:rsid w:val="00B12A65"/>
    <w:rsid w:val="00B13288"/>
    <w:rsid w:val="00B13568"/>
    <w:rsid w:val="00B13F2B"/>
    <w:rsid w:val="00B13F69"/>
    <w:rsid w:val="00B13F6D"/>
    <w:rsid w:val="00B14452"/>
    <w:rsid w:val="00B149A1"/>
    <w:rsid w:val="00B157CC"/>
    <w:rsid w:val="00B157CD"/>
    <w:rsid w:val="00B159E0"/>
    <w:rsid w:val="00B16E9F"/>
    <w:rsid w:val="00B171D3"/>
    <w:rsid w:val="00B175D8"/>
    <w:rsid w:val="00B177A8"/>
    <w:rsid w:val="00B17DCC"/>
    <w:rsid w:val="00B20FE2"/>
    <w:rsid w:val="00B217D9"/>
    <w:rsid w:val="00B219C4"/>
    <w:rsid w:val="00B22A49"/>
    <w:rsid w:val="00B24B66"/>
    <w:rsid w:val="00B25406"/>
    <w:rsid w:val="00B25DCF"/>
    <w:rsid w:val="00B26679"/>
    <w:rsid w:val="00B27D29"/>
    <w:rsid w:val="00B30ED3"/>
    <w:rsid w:val="00B31496"/>
    <w:rsid w:val="00B3284F"/>
    <w:rsid w:val="00B32D10"/>
    <w:rsid w:val="00B32DB3"/>
    <w:rsid w:val="00B33018"/>
    <w:rsid w:val="00B333C8"/>
    <w:rsid w:val="00B3360B"/>
    <w:rsid w:val="00B35500"/>
    <w:rsid w:val="00B35911"/>
    <w:rsid w:val="00B361A8"/>
    <w:rsid w:val="00B361CA"/>
    <w:rsid w:val="00B36775"/>
    <w:rsid w:val="00B36D6E"/>
    <w:rsid w:val="00B36EFB"/>
    <w:rsid w:val="00B36F06"/>
    <w:rsid w:val="00B371EA"/>
    <w:rsid w:val="00B37932"/>
    <w:rsid w:val="00B407DD"/>
    <w:rsid w:val="00B4099A"/>
    <w:rsid w:val="00B426B2"/>
    <w:rsid w:val="00B44663"/>
    <w:rsid w:val="00B46732"/>
    <w:rsid w:val="00B46752"/>
    <w:rsid w:val="00B468C3"/>
    <w:rsid w:val="00B46F5D"/>
    <w:rsid w:val="00B47AF3"/>
    <w:rsid w:val="00B50450"/>
    <w:rsid w:val="00B51B36"/>
    <w:rsid w:val="00B52004"/>
    <w:rsid w:val="00B528F8"/>
    <w:rsid w:val="00B52F07"/>
    <w:rsid w:val="00B52F70"/>
    <w:rsid w:val="00B53EA5"/>
    <w:rsid w:val="00B53F1B"/>
    <w:rsid w:val="00B55689"/>
    <w:rsid w:val="00B559D6"/>
    <w:rsid w:val="00B57351"/>
    <w:rsid w:val="00B603B9"/>
    <w:rsid w:val="00B604AA"/>
    <w:rsid w:val="00B60BEB"/>
    <w:rsid w:val="00B60BEE"/>
    <w:rsid w:val="00B616E3"/>
    <w:rsid w:val="00B61E52"/>
    <w:rsid w:val="00B620AE"/>
    <w:rsid w:val="00B63B8C"/>
    <w:rsid w:val="00B661F1"/>
    <w:rsid w:val="00B661F3"/>
    <w:rsid w:val="00B669D2"/>
    <w:rsid w:val="00B67141"/>
    <w:rsid w:val="00B673E6"/>
    <w:rsid w:val="00B678A3"/>
    <w:rsid w:val="00B67F13"/>
    <w:rsid w:val="00B7007B"/>
    <w:rsid w:val="00B703E2"/>
    <w:rsid w:val="00B71E4F"/>
    <w:rsid w:val="00B72015"/>
    <w:rsid w:val="00B7224C"/>
    <w:rsid w:val="00B72414"/>
    <w:rsid w:val="00B7274B"/>
    <w:rsid w:val="00B730C1"/>
    <w:rsid w:val="00B73646"/>
    <w:rsid w:val="00B74254"/>
    <w:rsid w:val="00B7425A"/>
    <w:rsid w:val="00B7696B"/>
    <w:rsid w:val="00B76ADC"/>
    <w:rsid w:val="00B77366"/>
    <w:rsid w:val="00B7765C"/>
    <w:rsid w:val="00B77B1F"/>
    <w:rsid w:val="00B80033"/>
    <w:rsid w:val="00B80514"/>
    <w:rsid w:val="00B8080D"/>
    <w:rsid w:val="00B8157F"/>
    <w:rsid w:val="00B837F6"/>
    <w:rsid w:val="00B8443C"/>
    <w:rsid w:val="00B84A31"/>
    <w:rsid w:val="00B84DB8"/>
    <w:rsid w:val="00B860A0"/>
    <w:rsid w:val="00B861AB"/>
    <w:rsid w:val="00B8645B"/>
    <w:rsid w:val="00B877EC"/>
    <w:rsid w:val="00B9148C"/>
    <w:rsid w:val="00B922E0"/>
    <w:rsid w:val="00B92849"/>
    <w:rsid w:val="00B929F7"/>
    <w:rsid w:val="00B92D19"/>
    <w:rsid w:val="00B933CC"/>
    <w:rsid w:val="00B933FE"/>
    <w:rsid w:val="00B93724"/>
    <w:rsid w:val="00B94013"/>
    <w:rsid w:val="00B9507F"/>
    <w:rsid w:val="00B952EA"/>
    <w:rsid w:val="00B95D9F"/>
    <w:rsid w:val="00B96500"/>
    <w:rsid w:val="00B966BF"/>
    <w:rsid w:val="00B971D9"/>
    <w:rsid w:val="00BA22BF"/>
    <w:rsid w:val="00BA30BB"/>
    <w:rsid w:val="00BA3117"/>
    <w:rsid w:val="00BA3479"/>
    <w:rsid w:val="00BA3A67"/>
    <w:rsid w:val="00BA48C4"/>
    <w:rsid w:val="00BA4AA4"/>
    <w:rsid w:val="00BA4D82"/>
    <w:rsid w:val="00BA569A"/>
    <w:rsid w:val="00BA63CB"/>
    <w:rsid w:val="00BA64EE"/>
    <w:rsid w:val="00BA6E7D"/>
    <w:rsid w:val="00BA7330"/>
    <w:rsid w:val="00BB1107"/>
    <w:rsid w:val="00BB174E"/>
    <w:rsid w:val="00BB30C9"/>
    <w:rsid w:val="00BB3372"/>
    <w:rsid w:val="00BB371B"/>
    <w:rsid w:val="00BB38B7"/>
    <w:rsid w:val="00BB3FCC"/>
    <w:rsid w:val="00BB4F4A"/>
    <w:rsid w:val="00BB5F27"/>
    <w:rsid w:val="00BB6205"/>
    <w:rsid w:val="00BB62D5"/>
    <w:rsid w:val="00BB6DE0"/>
    <w:rsid w:val="00BB7BFC"/>
    <w:rsid w:val="00BB7F11"/>
    <w:rsid w:val="00BC03B2"/>
    <w:rsid w:val="00BC1D13"/>
    <w:rsid w:val="00BC27A8"/>
    <w:rsid w:val="00BC2CCA"/>
    <w:rsid w:val="00BC3508"/>
    <w:rsid w:val="00BC3BB7"/>
    <w:rsid w:val="00BC3D8D"/>
    <w:rsid w:val="00BC4E04"/>
    <w:rsid w:val="00BC5FA2"/>
    <w:rsid w:val="00BC6037"/>
    <w:rsid w:val="00BC630A"/>
    <w:rsid w:val="00BC643D"/>
    <w:rsid w:val="00BC6FCA"/>
    <w:rsid w:val="00BC7244"/>
    <w:rsid w:val="00BC74B5"/>
    <w:rsid w:val="00BC7F68"/>
    <w:rsid w:val="00BD01E8"/>
    <w:rsid w:val="00BD1846"/>
    <w:rsid w:val="00BD1B71"/>
    <w:rsid w:val="00BD1E12"/>
    <w:rsid w:val="00BD2903"/>
    <w:rsid w:val="00BD3BA8"/>
    <w:rsid w:val="00BD3DA0"/>
    <w:rsid w:val="00BD5E75"/>
    <w:rsid w:val="00BD6247"/>
    <w:rsid w:val="00BD7589"/>
    <w:rsid w:val="00BD7E0D"/>
    <w:rsid w:val="00BE0CA4"/>
    <w:rsid w:val="00BE135B"/>
    <w:rsid w:val="00BE1527"/>
    <w:rsid w:val="00BE2BDE"/>
    <w:rsid w:val="00BE321C"/>
    <w:rsid w:val="00BE3522"/>
    <w:rsid w:val="00BE3A42"/>
    <w:rsid w:val="00BE3ECC"/>
    <w:rsid w:val="00BE4E91"/>
    <w:rsid w:val="00BE56D0"/>
    <w:rsid w:val="00BE64FB"/>
    <w:rsid w:val="00BE72DD"/>
    <w:rsid w:val="00BF00D1"/>
    <w:rsid w:val="00BF1423"/>
    <w:rsid w:val="00BF15CD"/>
    <w:rsid w:val="00BF1DC0"/>
    <w:rsid w:val="00BF247A"/>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334F"/>
    <w:rsid w:val="00C0351C"/>
    <w:rsid w:val="00C03FD2"/>
    <w:rsid w:val="00C03FD9"/>
    <w:rsid w:val="00C04035"/>
    <w:rsid w:val="00C04B7E"/>
    <w:rsid w:val="00C06AE8"/>
    <w:rsid w:val="00C06D8D"/>
    <w:rsid w:val="00C07283"/>
    <w:rsid w:val="00C0750E"/>
    <w:rsid w:val="00C07A02"/>
    <w:rsid w:val="00C1075A"/>
    <w:rsid w:val="00C10C8C"/>
    <w:rsid w:val="00C10DE9"/>
    <w:rsid w:val="00C10F73"/>
    <w:rsid w:val="00C1131E"/>
    <w:rsid w:val="00C11551"/>
    <w:rsid w:val="00C1160B"/>
    <w:rsid w:val="00C12027"/>
    <w:rsid w:val="00C121A7"/>
    <w:rsid w:val="00C128B9"/>
    <w:rsid w:val="00C12B7E"/>
    <w:rsid w:val="00C12C4A"/>
    <w:rsid w:val="00C12D4D"/>
    <w:rsid w:val="00C1306D"/>
    <w:rsid w:val="00C1459D"/>
    <w:rsid w:val="00C14614"/>
    <w:rsid w:val="00C147A3"/>
    <w:rsid w:val="00C149C0"/>
    <w:rsid w:val="00C14A2B"/>
    <w:rsid w:val="00C154F3"/>
    <w:rsid w:val="00C15930"/>
    <w:rsid w:val="00C15B8C"/>
    <w:rsid w:val="00C15DB5"/>
    <w:rsid w:val="00C16C60"/>
    <w:rsid w:val="00C17F26"/>
    <w:rsid w:val="00C21A23"/>
    <w:rsid w:val="00C22747"/>
    <w:rsid w:val="00C22A95"/>
    <w:rsid w:val="00C230C3"/>
    <w:rsid w:val="00C235DF"/>
    <w:rsid w:val="00C238E8"/>
    <w:rsid w:val="00C23F5B"/>
    <w:rsid w:val="00C23F83"/>
    <w:rsid w:val="00C23F95"/>
    <w:rsid w:val="00C23FD3"/>
    <w:rsid w:val="00C24313"/>
    <w:rsid w:val="00C24BB8"/>
    <w:rsid w:val="00C24EE6"/>
    <w:rsid w:val="00C25A21"/>
    <w:rsid w:val="00C261A9"/>
    <w:rsid w:val="00C263E5"/>
    <w:rsid w:val="00C2689A"/>
    <w:rsid w:val="00C27AC9"/>
    <w:rsid w:val="00C30D05"/>
    <w:rsid w:val="00C30F0C"/>
    <w:rsid w:val="00C322C8"/>
    <w:rsid w:val="00C32F08"/>
    <w:rsid w:val="00C33BC0"/>
    <w:rsid w:val="00C33F9E"/>
    <w:rsid w:val="00C363DF"/>
    <w:rsid w:val="00C36A0A"/>
    <w:rsid w:val="00C36B28"/>
    <w:rsid w:val="00C371C7"/>
    <w:rsid w:val="00C3756C"/>
    <w:rsid w:val="00C37F28"/>
    <w:rsid w:val="00C40403"/>
    <w:rsid w:val="00C40808"/>
    <w:rsid w:val="00C40E28"/>
    <w:rsid w:val="00C41444"/>
    <w:rsid w:val="00C41CBC"/>
    <w:rsid w:val="00C41F53"/>
    <w:rsid w:val="00C42529"/>
    <w:rsid w:val="00C4275C"/>
    <w:rsid w:val="00C42E0D"/>
    <w:rsid w:val="00C42E7C"/>
    <w:rsid w:val="00C44338"/>
    <w:rsid w:val="00C444B4"/>
    <w:rsid w:val="00C44C8A"/>
    <w:rsid w:val="00C45599"/>
    <w:rsid w:val="00C45840"/>
    <w:rsid w:val="00C46683"/>
    <w:rsid w:val="00C47082"/>
    <w:rsid w:val="00C47312"/>
    <w:rsid w:val="00C47A51"/>
    <w:rsid w:val="00C47B16"/>
    <w:rsid w:val="00C51B96"/>
    <w:rsid w:val="00C51D4F"/>
    <w:rsid w:val="00C520AB"/>
    <w:rsid w:val="00C52207"/>
    <w:rsid w:val="00C5381F"/>
    <w:rsid w:val="00C538C5"/>
    <w:rsid w:val="00C542C3"/>
    <w:rsid w:val="00C5432E"/>
    <w:rsid w:val="00C54CC1"/>
    <w:rsid w:val="00C54E3D"/>
    <w:rsid w:val="00C555C6"/>
    <w:rsid w:val="00C55960"/>
    <w:rsid w:val="00C57D19"/>
    <w:rsid w:val="00C57ED6"/>
    <w:rsid w:val="00C604A2"/>
    <w:rsid w:val="00C61201"/>
    <w:rsid w:val="00C6165B"/>
    <w:rsid w:val="00C618C5"/>
    <w:rsid w:val="00C6219A"/>
    <w:rsid w:val="00C6226B"/>
    <w:rsid w:val="00C624D8"/>
    <w:rsid w:val="00C624E0"/>
    <w:rsid w:val="00C6270B"/>
    <w:rsid w:val="00C6441E"/>
    <w:rsid w:val="00C64A70"/>
    <w:rsid w:val="00C64B06"/>
    <w:rsid w:val="00C64BCF"/>
    <w:rsid w:val="00C64BDD"/>
    <w:rsid w:val="00C6575B"/>
    <w:rsid w:val="00C66679"/>
    <w:rsid w:val="00C66FE8"/>
    <w:rsid w:val="00C674D0"/>
    <w:rsid w:val="00C67A31"/>
    <w:rsid w:val="00C67A61"/>
    <w:rsid w:val="00C701F3"/>
    <w:rsid w:val="00C70CA7"/>
    <w:rsid w:val="00C71390"/>
    <w:rsid w:val="00C73413"/>
    <w:rsid w:val="00C7367D"/>
    <w:rsid w:val="00C73A7E"/>
    <w:rsid w:val="00C7478C"/>
    <w:rsid w:val="00C748C7"/>
    <w:rsid w:val="00C748C8"/>
    <w:rsid w:val="00C74CCC"/>
    <w:rsid w:val="00C75EEE"/>
    <w:rsid w:val="00C7658C"/>
    <w:rsid w:val="00C7679F"/>
    <w:rsid w:val="00C76A39"/>
    <w:rsid w:val="00C76F6E"/>
    <w:rsid w:val="00C77077"/>
    <w:rsid w:val="00C77DEE"/>
    <w:rsid w:val="00C815D1"/>
    <w:rsid w:val="00C82352"/>
    <w:rsid w:val="00C823CE"/>
    <w:rsid w:val="00C8258D"/>
    <w:rsid w:val="00C8272B"/>
    <w:rsid w:val="00C82D4D"/>
    <w:rsid w:val="00C83330"/>
    <w:rsid w:val="00C84510"/>
    <w:rsid w:val="00C84DBC"/>
    <w:rsid w:val="00C8567E"/>
    <w:rsid w:val="00C8578F"/>
    <w:rsid w:val="00C86112"/>
    <w:rsid w:val="00C865CD"/>
    <w:rsid w:val="00C86D68"/>
    <w:rsid w:val="00C86E99"/>
    <w:rsid w:val="00C87160"/>
    <w:rsid w:val="00C87514"/>
    <w:rsid w:val="00C879FD"/>
    <w:rsid w:val="00C903C7"/>
    <w:rsid w:val="00C903D3"/>
    <w:rsid w:val="00C90B34"/>
    <w:rsid w:val="00C90C1B"/>
    <w:rsid w:val="00C911D2"/>
    <w:rsid w:val="00C912A4"/>
    <w:rsid w:val="00C916FC"/>
    <w:rsid w:val="00C91A31"/>
    <w:rsid w:val="00C920AF"/>
    <w:rsid w:val="00C92225"/>
    <w:rsid w:val="00C9233E"/>
    <w:rsid w:val="00C92B15"/>
    <w:rsid w:val="00C92CE2"/>
    <w:rsid w:val="00C92F59"/>
    <w:rsid w:val="00C9314C"/>
    <w:rsid w:val="00C9316D"/>
    <w:rsid w:val="00C936EE"/>
    <w:rsid w:val="00C93B5F"/>
    <w:rsid w:val="00C94867"/>
    <w:rsid w:val="00C95BD8"/>
    <w:rsid w:val="00C962AC"/>
    <w:rsid w:val="00C9644C"/>
    <w:rsid w:val="00C9667A"/>
    <w:rsid w:val="00C96865"/>
    <w:rsid w:val="00C96C8E"/>
    <w:rsid w:val="00C96D13"/>
    <w:rsid w:val="00C972FA"/>
    <w:rsid w:val="00C97911"/>
    <w:rsid w:val="00CA00AD"/>
    <w:rsid w:val="00CA03AC"/>
    <w:rsid w:val="00CA0B57"/>
    <w:rsid w:val="00CA1F19"/>
    <w:rsid w:val="00CA207C"/>
    <w:rsid w:val="00CA3389"/>
    <w:rsid w:val="00CA3F11"/>
    <w:rsid w:val="00CA4277"/>
    <w:rsid w:val="00CA49A8"/>
    <w:rsid w:val="00CA4A79"/>
    <w:rsid w:val="00CA4D46"/>
    <w:rsid w:val="00CA5149"/>
    <w:rsid w:val="00CA5817"/>
    <w:rsid w:val="00CA6268"/>
    <w:rsid w:val="00CA6BF9"/>
    <w:rsid w:val="00CA6F06"/>
    <w:rsid w:val="00CA714C"/>
    <w:rsid w:val="00CB0965"/>
    <w:rsid w:val="00CB15C9"/>
    <w:rsid w:val="00CB22D2"/>
    <w:rsid w:val="00CB2535"/>
    <w:rsid w:val="00CB2CD0"/>
    <w:rsid w:val="00CB3C27"/>
    <w:rsid w:val="00CB4A0C"/>
    <w:rsid w:val="00CB4CFF"/>
    <w:rsid w:val="00CB4F84"/>
    <w:rsid w:val="00CB5606"/>
    <w:rsid w:val="00CB690E"/>
    <w:rsid w:val="00CB69F9"/>
    <w:rsid w:val="00CB6BAD"/>
    <w:rsid w:val="00CB7435"/>
    <w:rsid w:val="00CC0339"/>
    <w:rsid w:val="00CC0645"/>
    <w:rsid w:val="00CC101C"/>
    <w:rsid w:val="00CC1396"/>
    <w:rsid w:val="00CC17AF"/>
    <w:rsid w:val="00CC32DC"/>
    <w:rsid w:val="00CC33EF"/>
    <w:rsid w:val="00CC4A9F"/>
    <w:rsid w:val="00CC5B40"/>
    <w:rsid w:val="00CC5D63"/>
    <w:rsid w:val="00CC614A"/>
    <w:rsid w:val="00CC67C2"/>
    <w:rsid w:val="00CC6D52"/>
    <w:rsid w:val="00CC70A4"/>
    <w:rsid w:val="00CC77F6"/>
    <w:rsid w:val="00CD0B20"/>
    <w:rsid w:val="00CD0EEE"/>
    <w:rsid w:val="00CD101D"/>
    <w:rsid w:val="00CD16F0"/>
    <w:rsid w:val="00CD1866"/>
    <w:rsid w:val="00CD1AD6"/>
    <w:rsid w:val="00CD2F36"/>
    <w:rsid w:val="00CD2F47"/>
    <w:rsid w:val="00CD35BC"/>
    <w:rsid w:val="00CD3B68"/>
    <w:rsid w:val="00CD49E0"/>
    <w:rsid w:val="00CD4AC0"/>
    <w:rsid w:val="00CD584E"/>
    <w:rsid w:val="00CD6214"/>
    <w:rsid w:val="00CD646F"/>
    <w:rsid w:val="00CD6887"/>
    <w:rsid w:val="00CD6A08"/>
    <w:rsid w:val="00CD6DA5"/>
    <w:rsid w:val="00CD7EE5"/>
    <w:rsid w:val="00CD7EF0"/>
    <w:rsid w:val="00CE0362"/>
    <w:rsid w:val="00CE14FE"/>
    <w:rsid w:val="00CE17FB"/>
    <w:rsid w:val="00CE1A52"/>
    <w:rsid w:val="00CE24A5"/>
    <w:rsid w:val="00CE3124"/>
    <w:rsid w:val="00CE35BA"/>
    <w:rsid w:val="00CE3694"/>
    <w:rsid w:val="00CE46FD"/>
    <w:rsid w:val="00CE5756"/>
    <w:rsid w:val="00CE5764"/>
    <w:rsid w:val="00CE5DF2"/>
    <w:rsid w:val="00CE65A6"/>
    <w:rsid w:val="00CE6B48"/>
    <w:rsid w:val="00CE780E"/>
    <w:rsid w:val="00CE7E83"/>
    <w:rsid w:val="00CF0067"/>
    <w:rsid w:val="00CF21F5"/>
    <w:rsid w:val="00CF22D9"/>
    <w:rsid w:val="00CF2AFB"/>
    <w:rsid w:val="00CF3632"/>
    <w:rsid w:val="00CF3CE1"/>
    <w:rsid w:val="00CF4CF6"/>
    <w:rsid w:val="00CF56E3"/>
    <w:rsid w:val="00CF6670"/>
    <w:rsid w:val="00CF755C"/>
    <w:rsid w:val="00CF75EB"/>
    <w:rsid w:val="00CF7E67"/>
    <w:rsid w:val="00D005BD"/>
    <w:rsid w:val="00D01843"/>
    <w:rsid w:val="00D019BF"/>
    <w:rsid w:val="00D029B1"/>
    <w:rsid w:val="00D036D3"/>
    <w:rsid w:val="00D03783"/>
    <w:rsid w:val="00D03958"/>
    <w:rsid w:val="00D03B25"/>
    <w:rsid w:val="00D03BC0"/>
    <w:rsid w:val="00D05021"/>
    <w:rsid w:val="00D05156"/>
    <w:rsid w:val="00D05600"/>
    <w:rsid w:val="00D05B27"/>
    <w:rsid w:val="00D064AC"/>
    <w:rsid w:val="00D078AA"/>
    <w:rsid w:val="00D10311"/>
    <w:rsid w:val="00D10CAD"/>
    <w:rsid w:val="00D118FF"/>
    <w:rsid w:val="00D11D37"/>
    <w:rsid w:val="00D11D3E"/>
    <w:rsid w:val="00D12E1A"/>
    <w:rsid w:val="00D12E9A"/>
    <w:rsid w:val="00D1312B"/>
    <w:rsid w:val="00D13867"/>
    <w:rsid w:val="00D146B3"/>
    <w:rsid w:val="00D152A1"/>
    <w:rsid w:val="00D16731"/>
    <w:rsid w:val="00D167E2"/>
    <w:rsid w:val="00D17C0A"/>
    <w:rsid w:val="00D17DDA"/>
    <w:rsid w:val="00D17E29"/>
    <w:rsid w:val="00D17FAC"/>
    <w:rsid w:val="00D2004D"/>
    <w:rsid w:val="00D20365"/>
    <w:rsid w:val="00D206E5"/>
    <w:rsid w:val="00D20E06"/>
    <w:rsid w:val="00D215A0"/>
    <w:rsid w:val="00D21C57"/>
    <w:rsid w:val="00D22251"/>
    <w:rsid w:val="00D23A6D"/>
    <w:rsid w:val="00D24DB3"/>
    <w:rsid w:val="00D24EF2"/>
    <w:rsid w:val="00D26573"/>
    <w:rsid w:val="00D265C2"/>
    <w:rsid w:val="00D2679A"/>
    <w:rsid w:val="00D27197"/>
    <w:rsid w:val="00D30442"/>
    <w:rsid w:val="00D30C66"/>
    <w:rsid w:val="00D30CB0"/>
    <w:rsid w:val="00D30D15"/>
    <w:rsid w:val="00D31650"/>
    <w:rsid w:val="00D31706"/>
    <w:rsid w:val="00D317D2"/>
    <w:rsid w:val="00D31AEF"/>
    <w:rsid w:val="00D31CF3"/>
    <w:rsid w:val="00D31F16"/>
    <w:rsid w:val="00D323A6"/>
    <w:rsid w:val="00D32BA7"/>
    <w:rsid w:val="00D32C59"/>
    <w:rsid w:val="00D34B7F"/>
    <w:rsid w:val="00D34C22"/>
    <w:rsid w:val="00D3524D"/>
    <w:rsid w:val="00D35948"/>
    <w:rsid w:val="00D35BE8"/>
    <w:rsid w:val="00D36769"/>
    <w:rsid w:val="00D36E06"/>
    <w:rsid w:val="00D37045"/>
    <w:rsid w:val="00D37159"/>
    <w:rsid w:val="00D40240"/>
    <w:rsid w:val="00D410A4"/>
    <w:rsid w:val="00D41439"/>
    <w:rsid w:val="00D414DC"/>
    <w:rsid w:val="00D4177C"/>
    <w:rsid w:val="00D422A7"/>
    <w:rsid w:val="00D42A82"/>
    <w:rsid w:val="00D4357D"/>
    <w:rsid w:val="00D4364B"/>
    <w:rsid w:val="00D43C3B"/>
    <w:rsid w:val="00D44B74"/>
    <w:rsid w:val="00D450F0"/>
    <w:rsid w:val="00D454B7"/>
    <w:rsid w:val="00D459C1"/>
    <w:rsid w:val="00D45D37"/>
    <w:rsid w:val="00D45F48"/>
    <w:rsid w:val="00D468C9"/>
    <w:rsid w:val="00D46925"/>
    <w:rsid w:val="00D47BE4"/>
    <w:rsid w:val="00D52530"/>
    <w:rsid w:val="00D53E0F"/>
    <w:rsid w:val="00D54A93"/>
    <w:rsid w:val="00D55809"/>
    <w:rsid w:val="00D55BC3"/>
    <w:rsid w:val="00D566AE"/>
    <w:rsid w:val="00D56B45"/>
    <w:rsid w:val="00D56B7F"/>
    <w:rsid w:val="00D574FA"/>
    <w:rsid w:val="00D6031D"/>
    <w:rsid w:val="00D618A3"/>
    <w:rsid w:val="00D61DA5"/>
    <w:rsid w:val="00D620A5"/>
    <w:rsid w:val="00D62822"/>
    <w:rsid w:val="00D632E0"/>
    <w:rsid w:val="00D638E2"/>
    <w:rsid w:val="00D63982"/>
    <w:rsid w:val="00D645CF"/>
    <w:rsid w:val="00D6547A"/>
    <w:rsid w:val="00D6586C"/>
    <w:rsid w:val="00D65F8B"/>
    <w:rsid w:val="00D6741F"/>
    <w:rsid w:val="00D67A10"/>
    <w:rsid w:val="00D70632"/>
    <w:rsid w:val="00D706B9"/>
    <w:rsid w:val="00D70AF3"/>
    <w:rsid w:val="00D7129E"/>
    <w:rsid w:val="00D712AF"/>
    <w:rsid w:val="00D71508"/>
    <w:rsid w:val="00D71F8F"/>
    <w:rsid w:val="00D729C1"/>
    <w:rsid w:val="00D730E6"/>
    <w:rsid w:val="00D744B2"/>
    <w:rsid w:val="00D7536A"/>
    <w:rsid w:val="00D769BE"/>
    <w:rsid w:val="00D76B76"/>
    <w:rsid w:val="00D772C1"/>
    <w:rsid w:val="00D77661"/>
    <w:rsid w:val="00D8063E"/>
    <w:rsid w:val="00D81719"/>
    <w:rsid w:val="00D81F93"/>
    <w:rsid w:val="00D8214A"/>
    <w:rsid w:val="00D822B8"/>
    <w:rsid w:val="00D82C2E"/>
    <w:rsid w:val="00D83196"/>
    <w:rsid w:val="00D8393D"/>
    <w:rsid w:val="00D83B52"/>
    <w:rsid w:val="00D84C87"/>
    <w:rsid w:val="00D8612D"/>
    <w:rsid w:val="00D86363"/>
    <w:rsid w:val="00D866E7"/>
    <w:rsid w:val="00D868AC"/>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76F3"/>
    <w:rsid w:val="00DA0EE4"/>
    <w:rsid w:val="00DA14AD"/>
    <w:rsid w:val="00DA168F"/>
    <w:rsid w:val="00DA1823"/>
    <w:rsid w:val="00DA1918"/>
    <w:rsid w:val="00DA1F71"/>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F1D"/>
    <w:rsid w:val="00DA747A"/>
    <w:rsid w:val="00DA78F0"/>
    <w:rsid w:val="00DA7EF8"/>
    <w:rsid w:val="00DA7F74"/>
    <w:rsid w:val="00DB0E51"/>
    <w:rsid w:val="00DB18D6"/>
    <w:rsid w:val="00DB27C6"/>
    <w:rsid w:val="00DB291B"/>
    <w:rsid w:val="00DB29F3"/>
    <w:rsid w:val="00DB42D7"/>
    <w:rsid w:val="00DB52D7"/>
    <w:rsid w:val="00DB69E4"/>
    <w:rsid w:val="00DB76CF"/>
    <w:rsid w:val="00DC01A9"/>
    <w:rsid w:val="00DC0F7F"/>
    <w:rsid w:val="00DC10D9"/>
    <w:rsid w:val="00DC1DDD"/>
    <w:rsid w:val="00DC2EA4"/>
    <w:rsid w:val="00DC3889"/>
    <w:rsid w:val="00DC44E2"/>
    <w:rsid w:val="00DC4EAB"/>
    <w:rsid w:val="00DC5195"/>
    <w:rsid w:val="00DC5604"/>
    <w:rsid w:val="00DC5AB5"/>
    <w:rsid w:val="00DC67D0"/>
    <w:rsid w:val="00DC6D73"/>
    <w:rsid w:val="00DD17CB"/>
    <w:rsid w:val="00DD186B"/>
    <w:rsid w:val="00DD3400"/>
    <w:rsid w:val="00DD394D"/>
    <w:rsid w:val="00DD4C38"/>
    <w:rsid w:val="00DD4D1F"/>
    <w:rsid w:val="00DD5B58"/>
    <w:rsid w:val="00DD773A"/>
    <w:rsid w:val="00DE12C4"/>
    <w:rsid w:val="00DE17F3"/>
    <w:rsid w:val="00DE2082"/>
    <w:rsid w:val="00DE3E3E"/>
    <w:rsid w:val="00DE555F"/>
    <w:rsid w:val="00DE5D3F"/>
    <w:rsid w:val="00DE6713"/>
    <w:rsid w:val="00DE7BDE"/>
    <w:rsid w:val="00DE7D2C"/>
    <w:rsid w:val="00DE7D53"/>
    <w:rsid w:val="00DF01AB"/>
    <w:rsid w:val="00DF0480"/>
    <w:rsid w:val="00DF1045"/>
    <w:rsid w:val="00DF1058"/>
    <w:rsid w:val="00DF3682"/>
    <w:rsid w:val="00DF3908"/>
    <w:rsid w:val="00DF3BDB"/>
    <w:rsid w:val="00DF3F60"/>
    <w:rsid w:val="00DF522C"/>
    <w:rsid w:val="00DF555E"/>
    <w:rsid w:val="00DF58D1"/>
    <w:rsid w:val="00DF5F5E"/>
    <w:rsid w:val="00DF6811"/>
    <w:rsid w:val="00DF7159"/>
    <w:rsid w:val="00DF7244"/>
    <w:rsid w:val="00DF7EAC"/>
    <w:rsid w:val="00E0014A"/>
    <w:rsid w:val="00E0090B"/>
    <w:rsid w:val="00E00FAA"/>
    <w:rsid w:val="00E036B4"/>
    <w:rsid w:val="00E039F5"/>
    <w:rsid w:val="00E03AE8"/>
    <w:rsid w:val="00E03AF6"/>
    <w:rsid w:val="00E04038"/>
    <w:rsid w:val="00E043EE"/>
    <w:rsid w:val="00E05FB5"/>
    <w:rsid w:val="00E065E5"/>
    <w:rsid w:val="00E068E6"/>
    <w:rsid w:val="00E12106"/>
    <w:rsid w:val="00E12219"/>
    <w:rsid w:val="00E1234A"/>
    <w:rsid w:val="00E13349"/>
    <w:rsid w:val="00E133CE"/>
    <w:rsid w:val="00E13642"/>
    <w:rsid w:val="00E14D89"/>
    <w:rsid w:val="00E16AAB"/>
    <w:rsid w:val="00E16D5F"/>
    <w:rsid w:val="00E1765A"/>
    <w:rsid w:val="00E20811"/>
    <w:rsid w:val="00E210A6"/>
    <w:rsid w:val="00E217DD"/>
    <w:rsid w:val="00E221DB"/>
    <w:rsid w:val="00E22252"/>
    <w:rsid w:val="00E22CF8"/>
    <w:rsid w:val="00E23DFB"/>
    <w:rsid w:val="00E23EBE"/>
    <w:rsid w:val="00E254C7"/>
    <w:rsid w:val="00E2556A"/>
    <w:rsid w:val="00E25A1C"/>
    <w:rsid w:val="00E25CC3"/>
    <w:rsid w:val="00E267BA"/>
    <w:rsid w:val="00E274D1"/>
    <w:rsid w:val="00E2755E"/>
    <w:rsid w:val="00E276E3"/>
    <w:rsid w:val="00E27936"/>
    <w:rsid w:val="00E30D25"/>
    <w:rsid w:val="00E3166A"/>
    <w:rsid w:val="00E3167E"/>
    <w:rsid w:val="00E31F2B"/>
    <w:rsid w:val="00E321AF"/>
    <w:rsid w:val="00E33ACA"/>
    <w:rsid w:val="00E34484"/>
    <w:rsid w:val="00E34722"/>
    <w:rsid w:val="00E358C2"/>
    <w:rsid w:val="00E36DB6"/>
    <w:rsid w:val="00E40206"/>
    <w:rsid w:val="00E40500"/>
    <w:rsid w:val="00E4129B"/>
    <w:rsid w:val="00E41B29"/>
    <w:rsid w:val="00E42810"/>
    <w:rsid w:val="00E4433E"/>
    <w:rsid w:val="00E44C16"/>
    <w:rsid w:val="00E45600"/>
    <w:rsid w:val="00E45A2F"/>
    <w:rsid w:val="00E461B9"/>
    <w:rsid w:val="00E4624A"/>
    <w:rsid w:val="00E46F36"/>
    <w:rsid w:val="00E46F3F"/>
    <w:rsid w:val="00E470F2"/>
    <w:rsid w:val="00E474A7"/>
    <w:rsid w:val="00E4774A"/>
    <w:rsid w:val="00E50BA4"/>
    <w:rsid w:val="00E50C69"/>
    <w:rsid w:val="00E51CCC"/>
    <w:rsid w:val="00E51D06"/>
    <w:rsid w:val="00E53022"/>
    <w:rsid w:val="00E533E5"/>
    <w:rsid w:val="00E53AE6"/>
    <w:rsid w:val="00E5441A"/>
    <w:rsid w:val="00E54427"/>
    <w:rsid w:val="00E552FB"/>
    <w:rsid w:val="00E5559F"/>
    <w:rsid w:val="00E55E57"/>
    <w:rsid w:val="00E56AE5"/>
    <w:rsid w:val="00E5709A"/>
    <w:rsid w:val="00E60D2C"/>
    <w:rsid w:val="00E60E05"/>
    <w:rsid w:val="00E611D4"/>
    <w:rsid w:val="00E6145B"/>
    <w:rsid w:val="00E6148B"/>
    <w:rsid w:val="00E6152E"/>
    <w:rsid w:val="00E62BBF"/>
    <w:rsid w:val="00E63872"/>
    <w:rsid w:val="00E649D9"/>
    <w:rsid w:val="00E64A3B"/>
    <w:rsid w:val="00E64FA3"/>
    <w:rsid w:val="00E652B3"/>
    <w:rsid w:val="00E65799"/>
    <w:rsid w:val="00E65C32"/>
    <w:rsid w:val="00E6686E"/>
    <w:rsid w:val="00E6737D"/>
    <w:rsid w:val="00E70043"/>
    <w:rsid w:val="00E70961"/>
    <w:rsid w:val="00E70B65"/>
    <w:rsid w:val="00E70BD5"/>
    <w:rsid w:val="00E711CA"/>
    <w:rsid w:val="00E71EDE"/>
    <w:rsid w:val="00E721D2"/>
    <w:rsid w:val="00E722D5"/>
    <w:rsid w:val="00E73C02"/>
    <w:rsid w:val="00E741D8"/>
    <w:rsid w:val="00E743EE"/>
    <w:rsid w:val="00E74D30"/>
    <w:rsid w:val="00E75466"/>
    <w:rsid w:val="00E756E0"/>
    <w:rsid w:val="00E7591C"/>
    <w:rsid w:val="00E75B63"/>
    <w:rsid w:val="00E75D88"/>
    <w:rsid w:val="00E75E7A"/>
    <w:rsid w:val="00E764D6"/>
    <w:rsid w:val="00E76A61"/>
    <w:rsid w:val="00E76D8C"/>
    <w:rsid w:val="00E77811"/>
    <w:rsid w:val="00E80066"/>
    <w:rsid w:val="00E8099C"/>
    <w:rsid w:val="00E80D34"/>
    <w:rsid w:val="00E818BD"/>
    <w:rsid w:val="00E8196A"/>
    <w:rsid w:val="00E822BC"/>
    <w:rsid w:val="00E82368"/>
    <w:rsid w:val="00E83235"/>
    <w:rsid w:val="00E83373"/>
    <w:rsid w:val="00E85D23"/>
    <w:rsid w:val="00E85D4F"/>
    <w:rsid w:val="00E87436"/>
    <w:rsid w:val="00E878C1"/>
    <w:rsid w:val="00E905A6"/>
    <w:rsid w:val="00E91001"/>
    <w:rsid w:val="00E9115F"/>
    <w:rsid w:val="00E91D01"/>
    <w:rsid w:val="00E92195"/>
    <w:rsid w:val="00E933AE"/>
    <w:rsid w:val="00E93CEE"/>
    <w:rsid w:val="00E94084"/>
    <w:rsid w:val="00E9490F"/>
    <w:rsid w:val="00E94994"/>
    <w:rsid w:val="00E949D9"/>
    <w:rsid w:val="00E94CD3"/>
    <w:rsid w:val="00E9583D"/>
    <w:rsid w:val="00E95E14"/>
    <w:rsid w:val="00E96A2F"/>
    <w:rsid w:val="00E96CFD"/>
    <w:rsid w:val="00E97581"/>
    <w:rsid w:val="00E9786A"/>
    <w:rsid w:val="00EA1163"/>
    <w:rsid w:val="00EA1393"/>
    <w:rsid w:val="00EA1929"/>
    <w:rsid w:val="00EA1CC8"/>
    <w:rsid w:val="00EA2499"/>
    <w:rsid w:val="00EA349E"/>
    <w:rsid w:val="00EA40D4"/>
    <w:rsid w:val="00EA40DE"/>
    <w:rsid w:val="00EA42E4"/>
    <w:rsid w:val="00EA4501"/>
    <w:rsid w:val="00EA5D95"/>
    <w:rsid w:val="00EA5EF0"/>
    <w:rsid w:val="00EA6870"/>
    <w:rsid w:val="00EA77E6"/>
    <w:rsid w:val="00EA77F1"/>
    <w:rsid w:val="00EA78FC"/>
    <w:rsid w:val="00EA7901"/>
    <w:rsid w:val="00EA7A76"/>
    <w:rsid w:val="00EA7F8D"/>
    <w:rsid w:val="00EB1FCA"/>
    <w:rsid w:val="00EB22F6"/>
    <w:rsid w:val="00EB264D"/>
    <w:rsid w:val="00EB2A26"/>
    <w:rsid w:val="00EB2AB6"/>
    <w:rsid w:val="00EB2B0F"/>
    <w:rsid w:val="00EB2CF7"/>
    <w:rsid w:val="00EB2EBB"/>
    <w:rsid w:val="00EB453C"/>
    <w:rsid w:val="00EB56EA"/>
    <w:rsid w:val="00EB5F60"/>
    <w:rsid w:val="00EB67FB"/>
    <w:rsid w:val="00EB712A"/>
    <w:rsid w:val="00EC0D00"/>
    <w:rsid w:val="00EC0F76"/>
    <w:rsid w:val="00EC0F8B"/>
    <w:rsid w:val="00EC164B"/>
    <w:rsid w:val="00EC22C6"/>
    <w:rsid w:val="00EC26D9"/>
    <w:rsid w:val="00EC2DC0"/>
    <w:rsid w:val="00EC3986"/>
    <w:rsid w:val="00EC54C4"/>
    <w:rsid w:val="00EC5D88"/>
    <w:rsid w:val="00EC6789"/>
    <w:rsid w:val="00EC6AC2"/>
    <w:rsid w:val="00EC71BB"/>
    <w:rsid w:val="00EC7F70"/>
    <w:rsid w:val="00ED07BC"/>
    <w:rsid w:val="00ED0FDD"/>
    <w:rsid w:val="00ED13E4"/>
    <w:rsid w:val="00ED1D13"/>
    <w:rsid w:val="00ED3233"/>
    <w:rsid w:val="00ED32FD"/>
    <w:rsid w:val="00ED3B70"/>
    <w:rsid w:val="00ED3F7A"/>
    <w:rsid w:val="00ED4652"/>
    <w:rsid w:val="00ED53B0"/>
    <w:rsid w:val="00ED6645"/>
    <w:rsid w:val="00ED696A"/>
    <w:rsid w:val="00EE06C8"/>
    <w:rsid w:val="00EE0F3A"/>
    <w:rsid w:val="00EE1990"/>
    <w:rsid w:val="00EE1A72"/>
    <w:rsid w:val="00EE2035"/>
    <w:rsid w:val="00EE23A7"/>
    <w:rsid w:val="00EE2D29"/>
    <w:rsid w:val="00EE3957"/>
    <w:rsid w:val="00EE524F"/>
    <w:rsid w:val="00EE5A72"/>
    <w:rsid w:val="00EE6278"/>
    <w:rsid w:val="00EE638B"/>
    <w:rsid w:val="00EE640F"/>
    <w:rsid w:val="00EE6429"/>
    <w:rsid w:val="00EE66EC"/>
    <w:rsid w:val="00EF0042"/>
    <w:rsid w:val="00EF015F"/>
    <w:rsid w:val="00EF023A"/>
    <w:rsid w:val="00EF065A"/>
    <w:rsid w:val="00EF06BF"/>
    <w:rsid w:val="00EF0EF9"/>
    <w:rsid w:val="00EF1803"/>
    <w:rsid w:val="00EF1DB7"/>
    <w:rsid w:val="00EF239F"/>
    <w:rsid w:val="00EF23C9"/>
    <w:rsid w:val="00EF296F"/>
    <w:rsid w:val="00EF2DDC"/>
    <w:rsid w:val="00EF3E38"/>
    <w:rsid w:val="00EF40FB"/>
    <w:rsid w:val="00EF4180"/>
    <w:rsid w:val="00EF4417"/>
    <w:rsid w:val="00EF47F0"/>
    <w:rsid w:val="00EF4C7E"/>
    <w:rsid w:val="00EF551A"/>
    <w:rsid w:val="00EF5882"/>
    <w:rsid w:val="00EF6D9A"/>
    <w:rsid w:val="00EF6DBD"/>
    <w:rsid w:val="00EF7CB1"/>
    <w:rsid w:val="00EF7F66"/>
    <w:rsid w:val="00F00823"/>
    <w:rsid w:val="00F00A73"/>
    <w:rsid w:val="00F00BFC"/>
    <w:rsid w:val="00F01464"/>
    <w:rsid w:val="00F02849"/>
    <w:rsid w:val="00F02C02"/>
    <w:rsid w:val="00F038D1"/>
    <w:rsid w:val="00F042EC"/>
    <w:rsid w:val="00F05605"/>
    <w:rsid w:val="00F05FA4"/>
    <w:rsid w:val="00F06539"/>
    <w:rsid w:val="00F0678C"/>
    <w:rsid w:val="00F06919"/>
    <w:rsid w:val="00F070BC"/>
    <w:rsid w:val="00F0716C"/>
    <w:rsid w:val="00F077BC"/>
    <w:rsid w:val="00F078F1"/>
    <w:rsid w:val="00F10D83"/>
    <w:rsid w:val="00F10DEC"/>
    <w:rsid w:val="00F1131F"/>
    <w:rsid w:val="00F11323"/>
    <w:rsid w:val="00F119CD"/>
    <w:rsid w:val="00F126B4"/>
    <w:rsid w:val="00F13B7E"/>
    <w:rsid w:val="00F142F0"/>
    <w:rsid w:val="00F1493B"/>
    <w:rsid w:val="00F15BAE"/>
    <w:rsid w:val="00F15CFD"/>
    <w:rsid w:val="00F15D1C"/>
    <w:rsid w:val="00F160C9"/>
    <w:rsid w:val="00F16108"/>
    <w:rsid w:val="00F16A06"/>
    <w:rsid w:val="00F16C68"/>
    <w:rsid w:val="00F16DED"/>
    <w:rsid w:val="00F170F3"/>
    <w:rsid w:val="00F20253"/>
    <w:rsid w:val="00F205FB"/>
    <w:rsid w:val="00F21860"/>
    <w:rsid w:val="00F21E20"/>
    <w:rsid w:val="00F2277B"/>
    <w:rsid w:val="00F227CD"/>
    <w:rsid w:val="00F228D9"/>
    <w:rsid w:val="00F22D41"/>
    <w:rsid w:val="00F22DA6"/>
    <w:rsid w:val="00F23300"/>
    <w:rsid w:val="00F24FD9"/>
    <w:rsid w:val="00F251CB"/>
    <w:rsid w:val="00F25D4A"/>
    <w:rsid w:val="00F26174"/>
    <w:rsid w:val="00F26918"/>
    <w:rsid w:val="00F27605"/>
    <w:rsid w:val="00F277E8"/>
    <w:rsid w:val="00F30888"/>
    <w:rsid w:val="00F30B8C"/>
    <w:rsid w:val="00F322E4"/>
    <w:rsid w:val="00F32C45"/>
    <w:rsid w:val="00F32DB5"/>
    <w:rsid w:val="00F33675"/>
    <w:rsid w:val="00F34ADA"/>
    <w:rsid w:val="00F34E59"/>
    <w:rsid w:val="00F35040"/>
    <w:rsid w:val="00F352E3"/>
    <w:rsid w:val="00F35CDF"/>
    <w:rsid w:val="00F36029"/>
    <w:rsid w:val="00F36128"/>
    <w:rsid w:val="00F36A86"/>
    <w:rsid w:val="00F376E0"/>
    <w:rsid w:val="00F42463"/>
    <w:rsid w:val="00F42580"/>
    <w:rsid w:val="00F42BDC"/>
    <w:rsid w:val="00F431AD"/>
    <w:rsid w:val="00F45102"/>
    <w:rsid w:val="00F461C8"/>
    <w:rsid w:val="00F46E03"/>
    <w:rsid w:val="00F47596"/>
    <w:rsid w:val="00F47CBE"/>
    <w:rsid w:val="00F50271"/>
    <w:rsid w:val="00F5296B"/>
    <w:rsid w:val="00F52EA8"/>
    <w:rsid w:val="00F53985"/>
    <w:rsid w:val="00F551E9"/>
    <w:rsid w:val="00F5626B"/>
    <w:rsid w:val="00F56967"/>
    <w:rsid w:val="00F569D1"/>
    <w:rsid w:val="00F57CDA"/>
    <w:rsid w:val="00F57D25"/>
    <w:rsid w:val="00F60787"/>
    <w:rsid w:val="00F60B75"/>
    <w:rsid w:val="00F61AE9"/>
    <w:rsid w:val="00F61EDE"/>
    <w:rsid w:val="00F621E2"/>
    <w:rsid w:val="00F62813"/>
    <w:rsid w:val="00F62EEB"/>
    <w:rsid w:val="00F62EFC"/>
    <w:rsid w:val="00F63A4C"/>
    <w:rsid w:val="00F643A9"/>
    <w:rsid w:val="00F651AD"/>
    <w:rsid w:val="00F658BF"/>
    <w:rsid w:val="00F66178"/>
    <w:rsid w:val="00F6687C"/>
    <w:rsid w:val="00F66A32"/>
    <w:rsid w:val="00F70A81"/>
    <w:rsid w:val="00F712C9"/>
    <w:rsid w:val="00F7130C"/>
    <w:rsid w:val="00F71C1B"/>
    <w:rsid w:val="00F726B6"/>
    <w:rsid w:val="00F72DEF"/>
    <w:rsid w:val="00F732FC"/>
    <w:rsid w:val="00F73449"/>
    <w:rsid w:val="00F738D7"/>
    <w:rsid w:val="00F7390F"/>
    <w:rsid w:val="00F73AF1"/>
    <w:rsid w:val="00F74675"/>
    <w:rsid w:val="00F749A5"/>
    <w:rsid w:val="00F751B6"/>
    <w:rsid w:val="00F754B3"/>
    <w:rsid w:val="00F76E19"/>
    <w:rsid w:val="00F77255"/>
    <w:rsid w:val="00F7768A"/>
    <w:rsid w:val="00F77E6D"/>
    <w:rsid w:val="00F806E0"/>
    <w:rsid w:val="00F81A13"/>
    <w:rsid w:val="00F82192"/>
    <w:rsid w:val="00F840D1"/>
    <w:rsid w:val="00F843C5"/>
    <w:rsid w:val="00F8528B"/>
    <w:rsid w:val="00F852DE"/>
    <w:rsid w:val="00F8627B"/>
    <w:rsid w:val="00F87BB8"/>
    <w:rsid w:val="00F9054C"/>
    <w:rsid w:val="00F9092E"/>
    <w:rsid w:val="00F909FA"/>
    <w:rsid w:val="00F9134E"/>
    <w:rsid w:val="00F91628"/>
    <w:rsid w:val="00F919FD"/>
    <w:rsid w:val="00F91B0E"/>
    <w:rsid w:val="00F92508"/>
    <w:rsid w:val="00F93480"/>
    <w:rsid w:val="00F934CF"/>
    <w:rsid w:val="00F935C4"/>
    <w:rsid w:val="00F93804"/>
    <w:rsid w:val="00F9385A"/>
    <w:rsid w:val="00F943D5"/>
    <w:rsid w:val="00F946B2"/>
    <w:rsid w:val="00F94D99"/>
    <w:rsid w:val="00F94E13"/>
    <w:rsid w:val="00F94E43"/>
    <w:rsid w:val="00F9508B"/>
    <w:rsid w:val="00F95C13"/>
    <w:rsid w:val="00F95F1F"/>
    <w:rsid w:val="00F96AB0"/>
    <w:rsid w:val="00FA0B8D"/>
    <w:rsid w:val="00FA0C76"/>
    <w:rsid w:val="00FA0E4E"/>
    <w:rsid w:val="00FA177F"/>
    <w:rsid w:val="00FA1BE8"/>
    <w:rsid w:val="00FA1D65"/>
    <w:rsid w:val="00FA21A9"/>
    <w:rsid w:val="00FA2C03"/>
    <w:rsid w:val="00FA426E"/>
    <w:rsid w:val="00FA43F0"/>
    <w:rsid w:val="00FA4AC5"/>
    <w:rsid w:val="00FA5509"/>
    <w:rsid w:val="00FA61A6"/>
    <w:rsid w:val="00FA64CB"/>
    <w:rsid w:val="00FA6AD6"/>
    <w:rsid w:val="00FA76C1"/>
    <w:rsid w:val="00FA79C6"/>
    <w:rsid w:val="00FA7FE2"/>
    <w:rsid w:val="00FB05FF"/>
    <w:rsid w:val="00FB0D82"/>
    <w:rsid w:val="00FB1728"/>
    <w:rsid w:val="00FB1DC5"/>
    <w:rsid w:val="00FB2B85"/>
    <w:rsid w:val="00FB2D22"/>
    <w:rsid w:val="00FB2ED2"/>
    <w:rsid w:val="00FB4982"/>
    <w:rsid w:val="00FB5210"/>
    <w:rsid w:val="00FB56F3"/>
    <w:rsid w:val="00FB5CFA"/>
    <w:rsid w:val="00FB5D62"/>
    <w:rsid w:val="00FB6719"/>
    <w:rsid w:val="00FB6802"/>
    <w:rsid w:val="00FC01AC"/>
    <w:rsid w:val="00FC0B1E"/>
    <w:rsid w:val="00FC0D24"/>
    <w:rsid w:val="00FC14A2"/>
    <w:rsid w:val="00FC1C08"/>
    <w:rsid w:val="00FC1F9A"/>
    <w:rsid w:val="00FC3B70"/>
    <w:rsid w:val="00FC46D5"/>
    <w:rsid w:val="00FC48E8"/>
    <w:rsid w:val="00FC7FA2"/>
    <w:rsid w:val="00FD00EB"/>
    <w:rsid w:val="00FD0253"/>
    <w:rsid w:val="00FD0EDB"/>
    <w:rsid w:val="00FD2FAB"/>
    <w:rsid w:val="00FD3440"/>
    <w:rsid w:val="00FD3487"/>
    <w:rsid w:val="00FD4733"/>
    <w:rsid w:val="00FD4CC1"/>
    <w:rsid w:val="00FD4EFC"/>
    <w:rsid w:val="00FD6D9F"/>
    <w:rsid w:val="00FD7796"/>
    <w:rsid w:val="00FD7D52"/>
    <w:rsid w:val="00FD7D53"/>
    <w:rsid w:val="00FD7DD7"/>
    <w:rsid w:val="00FE180F"/>
    <w:rsid w:val="00FE2494"/>
    <w:rsid w:val="00FE2914"/>
    <w:rsid w:val="00FE298D"/>
    <w:rsid w:val="00FE29C1"/>
    <w:rsid w:val="00FE3363"/>
    <w:rsid w:val="00FE4FE8"/>
    <w:rsid w:val="00FE5449"/>
    <w:rsid w:val="00FE610E"/>
    <w:rsid w:val="00FE6355"/>
    <w:rsid w:val="00FE663D"/>
    <w:rsid w:val="00FE6A76"/>
    <w:rsid w:val="00FE6DE0"/>
    <w:rsid w:val="00FF1292"/>
    <w:rsid w:val="00FF1434"/>
    <w:rsid w:val="00FF16B5"/>
    <w:rsid w:val="00FF172C"/>
    <w:rsid w:val="00FF2D84"/>
    <w:rsid w:val="00FF3A09"/>
    <w:rsid w:val="00FF3CD4"/>
    <w:rsid w:val="00FF449A"/>
    <w:rsid w:val="00FF4782"/>
    <w:rsid w:val="00FF4A74"/>
    <w:rsid w:val="00FF50CA"/>
    <w:rsid w:val="00FF551A"/>
    <w:rsid w:val="00FF59CB"/>
    <w:rsid w:val="00FF5A91"/>
    <w:rsid w:val="00FF5C0B"/>
    <w:rsid w:val="00FF62DD"/>
    <w:rsid w:val="00FF6EA5"/>
    <w:rsid w:val="00FF7A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E99"/>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a8">
    <w:name w:val="Абзац списка"/>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Hyperlink"/>
    <w:basedOn w:val="a0"/>
    <w:uiPriority w:val="99"/>
    <w:semiHidden/>
    <w:unhideWhenUsed/>
    <w:rsid w:val="00C96C8E"/>
    <w:rPr>
      <w:color w:val="0000FF"/>
      <w:u w:val="single"/>
    </w:rPr>
  </w:style>
  <w:style w:type="paragraph" w:customStyle="1" w:styleId="11">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a">
    <w:name w:val="Strong"/>
    <w:basedOn w:val="a0"/>
    <w:uiPriority w:val="22"/>
    <w:qFormat/>
    <w:rsid w:val="00E470F2"/>
    <w:rPr>
      <w:b/>
      <w:bCs/>
    </w:rPr>
  </w:style>
  <w:style w:type="character" w:customStyle="1" w:styleId="apple-converted-space">
    <w:name w:val="apple-converted-space"/>
    <w:basedOn w:val="a0"/>
    <w:rsid w:val="00E470F2"/>
  </w:style>
  <w:style w:type="paragraph" w:styleId="ab">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D5F55-CD80-45EF-9EAD-B0C0D73CF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15959</TotalTime>
  <Pages>14</Pages>
  <Words>24912</Words>
  <Characters>14201</Characters>
  <Application>Microsoft Office Word</Application>
  <DocSecurity>0</DocSecurity>
  <Lines>118</Lines>
  <Paragraphs>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3435</cp:revision>
  <cp:lastPrinted>2019-02-26T15:07:00Z</cp:lastPrinted>
  <dcterms:created xsi:type="dcterms:W3CDTF">2016-02-24T08:35:00Z</dcterms:created>
  <dcterms:modified xsi:type="dcterms:W3CDTF">2019-05-20T08:42:00Z</dcterms:modified>
</cp:coreProperties>
</file>