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016E99" w:rsidP="00016E99">
      <w:pPr>
        <w:jc w:val="center"/>
        <w:rPr>
          <w:rFonts w:ascii="Times New Roman" w:eastAsia="Times New Roman" w:hAnsi="Times New Roman" w:cs="Times New Roman"/>
          <w:sz w:val="28"/>
          <w:szCs w:val="28"/>
          <w:lang w:val="uk-UA"/>
        </w:rPr>
      </w:pPr>
    </w:p>
    <w:p w:rsidR="00B9507F" w:rsidRDefault="00FA1BE8" w:rsidP="00016E99">
      <w:pPr>
        <w:jc w:val="center"/>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V</w:t>
      </w:r>
      <w:r w:rsidR="001C6DCC">
        <w:rPr>
          <w:rFonts w:ascii="Times New Roman" w:eastAsia="Times New Roman" w:hAnsi="Times New Roman" w:cs="Times New Roman"/>
          <w:sz w:val="28"/>
          <w:szCs w:val="28"/>
          <w:lang w:val="uk-UA"/>
        </w:rPr>
        <w:t>І</w:t>
      </w:r>
      <w:r w:rsidR="00213659">
        <w:rPr>
          <w:rFonts w:ascii="Times New Roman" w:eastAsia="Times New Roman" w:hAnsi="Times New Roman" w:cs="Times New Roman"/>
          <w:sz w:val="28"/>
          <w:szCs w:val="28"/>
          <w:lang w:val="uk-UA"/>
        </w:rPr>
        <w:t>І</w:t>
      </w:r>
      <w:r w:rsidR="00022E25" w:rsidRPr="00B861AB">
        <w:rPr>
          <w:rFonts w:ascii="Times New Roman" w:eastAsia="Times New Roman" w:hAnsi="Times New Roman" w:cs="Times New Roman"/>
          <w:sz w:val="28"/>
          <w:szCs w:val="28"/>
          <w:lang w:val="uk-UA"/>
        </w:rPr>
        <w:t xml:space="preserve"> сесія VІІI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022E25" w:rsidP="003B0E8E">
      <w:pPr>
        <w:spacing w:line="240" w:lineRule="auto"/>
        <w:ind w:hanging="284"/>
        <w:jc w:val="center"/>
        <w:rPr>
          <w:rFonts w:ascii="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 xml:space="preserve">ПРОТОКОЛ № </w:t>
      </w:r>
      <w:r w:rsidR="00213659">
        <w:rPr>
          <w:rFonts w:ascii="Times New Roman" w:hAnsi="Times New Roman" w:cs="Times New Roman"/>
          <w:b/>
          <w:bCs/>
          <w:sz w:val="28"/>
          <w:szCs w:val="28"/>
          <w:lang w:val="uk-UA"/>
        </w:rPr>
        <w:t>41</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213659">
        <w:rPr>
          <w:rFonts w:ascii="Times New Roman" w:eastAsia="Times New Roman" w:hAnsi="Times New Roman" w:cs="Times New Roman"/>
          <w:b/>
          <w:bCs/>
          <w:sz w:val="28"/>
          <w:szCs w:val="28"/>
          <w:lang w:val="uk-UA"/>
        </w:rPr>
        <w:t>02.11</w:t>
      </w:r>
      <w:r w:rsidR="001C6DCC">
        <w:rPr>
          <w:rFonts w:ascii="Times New Roman" w:eastAsia="Times New Roman" w:hAnsi="Times New Roman" w:cs="Times New Roman"/>
          <w:b/>
          <w:bCs/>
          <w:sz w:val="28"/>
          <w:szCs w:val="28"/>
          <w:lang w:val="uk-UA"/>
        </w:rPr>
        <w:t>.2018</w:t>
      </w:r>
    </w:p>
    <w:p w:rsidR="00192C9D" w:rsidRPr="00B861AB" w:rsidRDefault="001722C5"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15</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11</w:t>
      </w:r>
      <w:r w:rsidR="001C6DCC">
        <w:rPr>
          <w:rFonts w:ascii="Times New Roman" w:eastAsia="Times New Roman" w:hAnsi="Times New Roman" w:cs="Times New Roman"/>
          <w:b/>
          <w:bCs/>
          <w:sz w:val="28"/>
          <w:szCs w:val="28"/>
          <w:lang w:val="uk-UA"/>
        </w:rPr>
        <w:t>.2018</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Pr>
          <w:rFonts w:ascii="Times New Roman" w:eastAsia="Times New Roman" w:hAnsi="Times New Roman" w:cs="Times New Roman"/>
          <w:sz w:val="28"/>
          <w:szCs w:val="28"/>
          <w:lang w:val="uk-UA"/>
        </w:rPr>
        <w:t>4</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Pr="00B861AB">
        <w:rPr>
          <w:rFonts w:ascii="Times New Roman" w:eastAsia="Times New Roman" w:hAnsi="Times New Roman" w:cs="Times New Roman"/>
          <w:sz w:val="28"/>
          <w:szCs w:val="28"/>
          <w:lang w:val="uk-UA"/>
        </w:rPr>
        <w:t>імн</w:t>
      </w:r>
      <w:proofErr w:type="spellEnd"/>
      <w:r w:rsidRPr="00B861AB">
        <w:rPr>
          <w:rFonts w:ascii="Times New Roman" w:eastAsia="Times New Roman" w:hAnsi="Times New Roman" w:cs="Times New Roman"/>
          <w:sz w:val="28"/>
          <w:szCs w:val="28"/>
          <w:lang w:val="uk-UA"/>
        </w:rPr>
        <w:t>. 1017 (10-й поверх)</w:t>
      </w:r>
    </w:p>
    <w:p w:rsidR="00FA1BE8" w:rsidRPr="00016E99" w:rsidRDefault="00FA1BE8" w:rsidP="00186E67">
      <w:pPr>
        <w:tabs>
          <w:tab w:val="left" w:pos="6237"/>
        </w:tabs>
        <w:spacing w:after="0" w:line="240" w:lineRule="auto"/>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Київської міської ради  Прокопів В.В.</w:t>
      </w:r>
      <w:r w:rsidRPr="00B861AB">
        <w:rPr>
          <w:rFonts w:ascii="Times New Roman" w:hAnsi="Times New Roman" w:cs="Times New Roman"/>
          <w:sz w:val="28"/>
          <w:szCs w:val="28"/>
          <w:lang w:val="uk-UA"/>
        </w:rPr>
        <w:t xml:space="preserve"> </w:t>
      </w:r>
    </w:p>
    <w:p w:rsidR="00675678" w:rsidRPr="00016E99" w:rsidRDefault="00675678" w:rsidP="005F5BA8">
      <w:pPr>
        <w:spacing w:after="0" w:line="240" w:lineRule="auto"/>
        <w:jc w:val="both"/>
        <w:rPr>
          <w:rFonts w:ascii="Times New Roman" w:eastAsia="Times New Roman" w:hAnsi="Times New Roman" w:cs="Times New Roman"/>
          <w:sz w:val="28"/>
          <w:szCs w:val="28"/>
          <w:u w:val="single"/>
          <w:lang w:val="uk-UA"/>
        </w:rPr>
      </w:pPr>
    </w:p>
    <w:p w:rsidR="009E7AB8" w:rsidRDefault="00C15DB5" w:rsidP="00F91B0E">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E7AB8" w:rsidRPr="00016E99" w:rsidRDefault="009E7AB8" w:rsidP="00150CE6">
      <w:pPr>
        <w:spacing w:after="0" w:line="240" w:lineRule="auto"/>
        <w:ind w:firstLine="851"/>
        <w:jc w:val="both"/>
        <w:rPr>
          <w:rFonts w:ascii="Times New Roman" w:eastAsia="Times New Roman" w:hAnsi="Times New Roman" w:cs="Times New Roman"/>
          <w:b/>
          <w:sz w:val="28"/>
          <w:szCs w:val="28"/>
          <w:lang w:val="uk-UA"/>
        </w:rPr>
      </w:pPr>
    </w:p>
    <w:p w:rsidR="00A877DE" w:rsidRDefault="009E7AB8" w:rsidP="00B837F6">
      <w:pPr>
        <w:spacing w:after="0" w:line="240" w:lineRule="auto"/>
        <w:ind w:firstLine="708"/>
        <w:jc w:val="both"/>
        <w:rPr>
          <w:rFonts w:ascii="Times New Roman" w:eastAsia="Times New Roman" w:hAnsi="Times New Roman" w:cs="Times New Roman"/>
          <w:sz w:val="28"/>
          <w:szCs w:val="28"/>
          <w:lang w:val="uk-UA"/>
        </w:rPr>
      </w:pPr>
      <w:r w:rsidRPr="009E7AB8">
        <w:rPr>
          <w:rFonts w:ascii="Times New Roman" w:eastAsia="Times New Roman" w:hAnsi="Times New Roman" w:cs="Times New Roman"/>
          <w:sz w:val="28"/>
          <w:szCs w:val="28"/>
          <w:lang w:val="uk-UA"/>
        </w:rPr>
        <w:t>1.</w:t>
      </w:r>
      <w:r w:rsidR="00BC5FA2" w:rsidRPr="00BC5FA2">
        <w:t xml:space="preserve"> </w:t>
      </w:r>
      <w:r w:rsidR="00A877DE" w:rsidRPr="00BC5FA2">
        <w:rPr>
          <w:rFonts w:ascii="Times New Roman" w:eastAsia="Times New Roman" w:hAnsi="Times New Roman" w:cs="Times New Roman"/>
          <w:sz w:val="28"/>
          <w:szCs w:val="28"/>
          <w:lang w:val="uk-UA"/>
        </w:rPr>
        <w:t>Міщенко О.Г. - голова  постійної  комісії  Київської  міської  ради  з питань містобудування, архітектури та землекористування.</w:t>
      </w:r>
    </w:p>
    <w:p w:rsidR="00A877DE" w:rsidRDefault="00A877DE"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A877DE">
        <w:rPr>
          <w:rFonts w:ascii="Times New Roman" w:eastAsia="Times New Roman" w:hAnsi="Times New Roman" w:cs="Times New Roman"/>
          <w:sz w:val="28"/>
          <w:szCs w:val="28"/>
          <w:lang w:val="uk-UA"/>
        </w:rPr>
        <w:t>Антонєнко Л.В. - голова постійної  комісії  Київської  міської  ради з питань власності.</w:t>
      </w:r>
    </w:p>
    <w:p w:rsidR="00A877DE" w:rsidRDefault="00A877DE"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A877DE">
        <w:rPr>
          <w:rFonts w:ascii="Times New Roman" w:eastAsia="Times New Roman" w:hAnsi="Times New Roman" w:cs="Times New Roman"/>
          <w:sz w:val="28"/>
          <w:szCs w:val="28"/>
          <w:lang w:val="uk-UA"/>
        </w:rPr>
        <w:t>Бондаренко В.Д. - голова постійної комісії Київської міської ради з питань житлово-комунального господарства та паливно-енергетичного комплексу, голова депутатської фракції «ВО «Батьківщина».</w:t>
      </w:r>
    </w:p>
    <w:p w:rsidR="00A877DE" w:rsidRDefault="00A877DE"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A877DE">
        <w:rPr>
          <w:rFonts w:ascii="Times New Roman" w:eastAsia="Times New Roman" w:hAnsi="Times New Roman" w:cs="Times New Roman"/>
          <w:sz w:val="28"/>
          <w:szCs w:val="28"/>
          <w:lang w:val="uk-UA"/>
        </w:rPr>
        <w:t>Старостенко Г.В. - голова постійної комісії Київської міської ради з питань освіти, науки, сім’ї, молоді та спорту.</w:t>
      </w:r>
    </w:p>
    <w:p w:rsidR="00A877DE" w:rsidRDefault="00A877DE" w:rsidP="00B837F6">
      <w:pPr>
        <w:spacing w:after="0" w:line="240" w:lineRule="auto"/>
        <w:ind w:firstLine="708"/>
        <w:jc w:val="both"/>
      </w:pPr>
      <w:r>
        <w:rPr>
          <w:rFonts w:ascii="Times New Roman" w:eastAsia="Times New Roman" w:hAnsi="Times New Roman" w:cs="Times New Roman"/>
          <w:sz w:val="28"/>
          <w:szCs w:val="28"/>
          <w:lang w:val="uk-UA"/>
        </w:rPr>
        <w:t xml:space="preserve">5. </w:t>
      </w:r>
      <w:r w:rsidRPr="00A877DE">
        <w:rPr>
          <w:rFonts w:ascii="Times New Roman" w:eastAsia="Times New Roman" w:hAnsi="Times New Roman" w:cs="Times New Roman"/>
          <w:sz w:val="28"/>
          <w:szCs w:val="28"/>
          <w:lang w:val="uk-UA"/>
        </w:rPr>
        <w:t xml:space="preserve">Гелевей О.І. - голова постійної комісії Київської міської ради з питань охорони </w:t>
      </w:r>
      <w:r w:rsidR="00C604A2">
        <w:rPr>
          <w:rFonts w:ascii="Times New Roman" w:eastAsia="Times New Roman" w:hAnsi="Times New Roman" w:cs="Times New Roman"/>
          <w:sz w:val="28"/>
          <w:szCs w:val="28"/>
          <w:lang w:val="uk-UA"/>
        </w:rPr>
        <w:t xml:space="preserve">здоров’я та соціального захисту, заступник голови депутатської фракції </w:t>
      </w:r>
      <w:r w:rsidR="00C604A2" w:rsidRPr="00C604A2">
        <w:rPr>
          <w:rFonts w:ascii="Times New Roman" w:eastAsia="Times New Roman" w:hAnsi="Times New Roman" w:cs="Times New Roman"/>
          <w:sz w:val="28"/>
          <w:szCs w:val="28"/>
          <w:lang w:val="uk-UA"/>
        </w:rPr>
        <w:t>«Всеукраїнське об’єднання «Свобода»</w:t>
      </w:r>
      <w:r w:rsidR="00C604A2">
        <w:rPr>
          <w:rFonts w:ascii="Times New Roman" w:eastAsia="Times New Roman" w:hAnsi="Times New Roman" w:cs="Times New Roman"/>
          <w:sz w:val="28"/>
          <w:szCs w:val="28"/>
          <w:lang w:val="uk-UA"/>
        </w:rPr>
        <w:t>.</w:t>
      </w:r>
    </w:p>
    <w:p w:rsidR="00A877DE" w:rsidRDefault="00A877DE"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424875">
        <w:rPr>
          <w:rFonts w:ascii="Times New Roman" w:eastAsia="Times New Roman" w:hAnsi="Times New Roman" w:cs="Times New Roman"/>
          <w:sz w:val="28"/>
          <w:szCs w:val="28"/>
          <w:lang w:val="uk-UA"/>
        </w:rPr>
        <w:t>Яловий К.В. - голова  постійної  комісії  Київської  міської  рад</w:t>
      </w:r>
      <w:r w:rsidR="001C66FD">
        <w:rPr>
          <w:rFonts w:ascii="Times New Roman" w:eastAsia="Times New Roman" w:hAnsi="Times New Roman" w:cs="Times New Roman"/>
          <w:sz w:val="28"/>
          <w:szCs w:val="28"/>
          <w:lang w:val="uk-UA"/>
        </w:rPr>
        <w:t xml:space="preserve">и </w:t>
      </w:r>
      <w:r w:rsidR="002C53C9">
        <w:rPr>
          <w:rFonts w:ascii="Times New Roman" w:eastAsia="Times New Roman" w:hAnsi="Times New Roman" w:cs="Times New Roman"/>
          <w:sz w:val="28"/>
          <w:szCs w:val="28"/>
          <w:lang w:val="uk-UA"/>
        </w:rPr>
        <w:t xml:space="preserve">                      </w:t>
      </w:r>
      <w:r w:rsidR="001C66FD">
        <w:rPr>
          <w:rFonts w:ascii="Times New Roman" w:eastAsia="Times New Roman" w:hAnsi="Times New Roman" w:cs="Times New Roman"/>
          <w:sz w:val="28"/>
          <w:szCs w:val="28"/>
          <w:lang w:val="uk-UA"/>
        </w:rPr>
        <w:t>з питань екологічної політики, заступник голови депутатської фракції «Єдність».</w:t>
      </w:r>
    </w:p>
    <w:p w:rsidR="00A877DE" w:rsidRDefault="00A877DE"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A877DE">
        <w:rPr>
          <w:rFonts w:ascii="Times New Roman" w:eastAsia="Times New Roman" w:hAnsi="Times New Roman" w:cs="Times New Roman"/>
          <w:sz w:val="28"/>
          <w:szCs w:val="28"/>
          <w:lang w:val="uk-UA"/>
        </w:rPr>
        <w:t>Окопний О.Ю. - голова  постійної  комісії  Київської  міської  ради з питань транспорту, зв’язку та реклами.</w:t>
      </w:r>
    </w:p>
    <w:p w:rsidR="00016E99" w:rsidRDefault="00016E99"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016E99">
        <w:rPr>
          <w:rFonts w:ascii="Times New Roman" w:eastAsia="Times New Roman" w:hAnsi="Times New Roman" w:cs="Times New Roman"/>
          <w:sz w:val="28"/>
          <w:szCs w:val="28"/>
          <w:lang w:val="uk-UA"/>
        </w:rPr>
        <w:t>Бродський О.Я. -  голова  постійної  комісії  Київської міської ради з питань торгівлі, підприємництва та регуляторної політики.</w:t>
      </w:r>
    </w:p>
    <w:p w:rsidR="00016E99" w:rsidRDefault="00016E99"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016E99">
        <w:rPr>
          <w:rFonts w:ascii="Times New Roman" w:eastAsia="Times New Roman" w:hAnsi="Times New Roman" w:cs="Times New Roman"/>
          <w:sz w:val="28"/>
          <w:szCs w:val="28"/>
          <w:lang w:val="uk-UA"/>
        </w:rPr>
        <w:t>Макаров О.А. - голова постійної комісії Київської міської ради з питань регламенту та депутатської етики.</w:t>
      </w:r>
    </w:p>
    <w:p w:rsidR="00016E99" w:rsidRDefault="00016E99" w:rsidP="00B837F6">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 Ясинський Г.І. - секретар</w:t>
      </w:r>
      <w:r w:rsidRPr="00016E99">
        <w:t xml:space="preserve"> </w:t>
      </w:r>
      <w:r w:rsidRPr="00016E99">
        <w:rPr>
          <w:rFonts w:ascii="Times New Roman" w:eastAsia="Times New Roman" w:hAnsi="Times New Roman" w:cs="Times New Roman"/>
          <w:sz w:val="28"/>
          <w:szCs w:val="28"/>
          <w:lang w:val="uk-UA"/>
        </w:rPr>
        <w:t>постійної  комісії  Київської  міської  ради  з питань бюджету та соціально-економічного розвитку</w:t>
      </w:r>
      <w:r>
        <w:rPr>
          <w:rFonts w:ascii="Times New Roman" w:eastAsia="Times New Roman" w:hAnsi="Times New Roman" w:cs="Times New Roman"/>
          <w:sz w:val="28"/>
          <w:szCs w:val="28"/>
          <w:lang w:val="uk-UA"/>
        </w:rPr>
        <w:t>.</w:t>
      </w:r>
    </w:p>
    <w:p w:rsidR="00016E99" w:rsidRDefault="00016E99" w:rsidP="00B837F6">
      <w:pPr>
        <w:spacing w:after="0" w:line="240" w:lineRule="auto"/>
        <w:ind w:firstLine="708"/>
        <w:jc w:val="both"/>
      </w:pPr>
      <w:r>
        <w:rPr>
          <w:rFonts w:ascii="Times New Roman" w:eastAsia="Times New Roman" w:hAnsi="Times New Roman" w:cs="Times New Roman"/>
          <w:sz w:val="28"/>
          <w:szCs w:val="28"/>
          <w:lang w:val="uk-UA"/>
        </w:rPr>
        <w:t>11. Костюшко О.П. - заступник голови депутатської</w:t>
      </w:r>
      <w:r w:rsidRPr="00016E99">
        <w:rPr>
          <w:rFonts w:ascii="Times New Roman" w:eastAsia="Times New Roman" w:hAnsi="Times New Roman" w:cs="Times New Roman"/>
          <w:sz w:val="28"/>
          <w:szCs w:val="28"/>
          <w:lang w:val="uk-UA"/>
        </w:rPr>
        <w:t xml:space="preserve"> фракції «Солідарність».</w:t>
      </w:r>
    </w:p>
    <w:p w:rsidR="00A877DE" w:rsidRDefault="00A877DE" w:rsidP="00B837F6">
      <w:pPr>
        <w:spacing w:after="0" w:line="240" w:lineRule="auto"/>
        <w:ind w:firstLine="708"/>
        <w:jc w:val="both"/>
      </w:pPr>
    </w:p>
    <w:p w:rsidR="00424875" w:rsidRPr="00C42E0D" w:rsidRDefault="00424875" w:rsidP="000431C3">
      <w:pPr>
        <w:spacing w:after="0" w:line="240" w:lineRule="auto"/>
        <w:jc w:val="both"/>
        <w:rPr>
          <w:rFonts w:ascii="Times New Roman" w:eastAsia="Times New Roman" w:hAnsi="Times New Roman" w:cs="Times New Roman"/>
          <w:sz w:val="28"/>
          <w:szCs w:val="28"/>
          <w:lang w:val="uk-UA"/>
        </w:rPr>
      </w:pPr>
    </w:p>
    <w:p w:rsidR="005A7979" w:rsidRDefault="00016E99" w:rsidP="005A7979">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w:t>
      </w:r>
      <w:r w:rsidRPr="00016E99">
        <w:rPr>
          <w:rFonts w:ascii="Times New Roman" w:eastAsia="Times New Roman" w:hAnsi="Times New Roman" w:cs="Times New Roman"/>
          <w:sz w:val="28"/>
          <w:szCs w:val="28"/>
          <w:lang w:val="uk-UA"/>
        </w:rPr>
        <w:t xml:space="preserve">ачальник управління правового забезпечення діяльності Київської міської ради Слончак В.В., начальник управління організаційного та документального забезпечення діяльності Київської міської ради </w:t>
      </w:r>
      <w:r>
        <w:rPr>
          <w:rFonts w:ascii="Times New Roman" w:eastAsia="Times New Roman" w:hAnsi="Times New Roman" w:cs="Times New Roman"/>
          <w:sz w:val="28"/>
          <w:szCs w:val="28"/>
          <w:lang w:val="uk-UA"/>
        </w:rPr>
        <w:t xml:space="preserve">                     </w:t>
      </w:r>
      <w:proofErr w:type="spellStart"/>
      <w:r w:rsidRPr="00016E99">
        <w:rPr>
          <w:rFonts w:ascii="Times New Roman" w:eastAsia="Times New Roman" w:hAnsi="Times New Roman" w:cs="Times New Roman"/>
          <w:sz w:val="28"/>
          <w:szCs w:val="28"/>
          <w:lang w:val="uk-UA"/>
        </w:rPr>
        <w:t>Пихтіна</w:t>
      </w:r>
      <w:proofErr w:type="spellEnd"/>
      <w:r w:rsidRPr="00016E99">
        <w:rPr>
          <w:rFonts w:ascii="Times New Roman" w:eastAsia="Times New Roman" w:hAnsi="Times New Roman" w:cs="Times New Roman"/>
          <w:sz w:val="28"/>
          <w:szCs w:val="28"/>
          <w:lang w:val="uk-UA"/>
        </w:rPr>
        <w:t xml:space="preserve"> О.М.</w:t>
      </w:r>
    </w:p>
    <w:p w:rsidR="00FF1292" w:rsidRDefault="00FF1292" w:rsidP="005A7979">
      <w:pPr>
        <w:spacing w:after="0" w:line="240" w:lineRule="auto"/>
        <w:jc w:val="both"/>
        <w:rPr>
          <w:rFonts w:ascii="Times New Roman" w:eastAsia="Times New Roman" w:hAnsi="Times New Roman" w:cs="Times New Roman"/>
          <w:sz w:val="28"/>
          <w:szCs w:val="28"/>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перейти до розгляду проекту порядку денного пленарного засідання V</w:t>
      </w:r>
      <w:r w:rsidR="009853DA">
        <w:rPr>
          <w:rFonts w:ascii="Times New Roman" w:eastAsia="Times New Roman" w:hAnsi="Times New Roman" w:cs="Times New Roman"/>
          <w:sz w:val="28"/>
          <w:szCs w:val="28"/>
          <w:lang w:val="uk-UA"/>
        </w:rPr>
        <w:t>І</w:t>
      </w:r>
      <w:r w:rsidR="00016E99">
        <w:rPr>
          <w:rFonts w:ascii="Times New Roman" w:eastAsia="Times New Roman" w:hAnsi="Times New Roman" w:cs="Times New Roman"/>
          <w:sz w:val="28"/>
          <w:szCs w:val="28"/>
          <w:lang w:val="uk-UA"/>
        </w:rPr>
        <w:t>І</w:t>
      </w:r>
      <w:r w:rsidRPr="00B861AB">
        <w:rPr>
          <w:rFonts w:ascii="Times New Roman" w:eastAsia="Times New Roman" w:hAnsi="Times New Roman" w:cs="Times New Roman"/>
          <w:sz w:val="28"/>
          <w:szCs w:val="28"/>
          <w:lang w:val="uk-UA"/>
        </w:rPr>
        <w:t xml:space="preserve"> сесії Київсько</w:t>
      </w:r>
      <w:r w:rsidR="002C3CC9">
        <w:rPr>
          <w:rFonts w:ascii="Times New Roman" w:eastAsia="Times New Roman" w:hAnsi="Times New Roman" w:cs="Times New Roman"/>
          <w:sz w:val="28"/>
          <w:szCs w:val="28"/>
          <w:lang w:val="uk-UA"/>
        </w:rPr>
        <w:t>ї міської ради VІIІ скликання</w:t>
      </w:r>
      <w:r w:rsidR="005B6749">
        <w:rPr>
          <w:rFonts w:ascii="Times New Roman" w:eastAsia="Times New Roman" w:hAnsi="Times New Roman" w:cs="Times New Roman"/>
          <w:sz w:val="28"/>
          <w:szCs w:val="28"/>
          <w:lang w:val="uk-UA"/>
        </w:rPr>
        <w:t xml:space="preserve"> </w:t>
      </w:r>
      <w:r w:rsidR="00016E99">
        <w:rPr>
          <w:rFonts w:ascii="Times New Roman" w:eastAsia="Times New Roman" w:hAnsi="Times New Roman" w:cs="Times New Roman"/>
          <w:sz w:val="28"/>
          <w:szCs w:val="28"/>
          <w:lang w:val="uk-UA"/>
        </w:rPr>
        <w:t>15.11</w:t>
      </w:r>
      <w:r w:rsidR="007A3F13">
        <w:rPr>
          <w:rFonts w:ascii="Times New Roman" w:eastAsia="Times New Roman" w:hAnsi="Times New Roman" w:cs="Times New Roman"/>
          <w:sz w:val="28"/>
          <w:szCs w:val="28"/>
          <w:lang w:val="uk-UA"/>
        </w:rPr>
        <w:t>.2018</w:t>
      </w:r>
      <w:r w:rsidRPr="00B861AB">
        <w:rPr>
          <w:rFonts w:ascii="Times New Roman" w:eastAsia="Times New Roman" w:hAnsi="Times New Roman" w:cs="Times New Roman"/>
          <w:sz w:val="28"/>
          <w:szCs w:val="28"/>
          <w:lang w:val="uk-UA"/>
        </w:rPr>
        <w:t>.</w:t>
      </w:r>
    </w:p>
    <w:p w:rsidR="00CA00AD" w:rsidRPr="00C865CD" w:rsidRDefault="00CA00AD" w:rsidP="00456698">
      <w:pPr>
        <w:spacing w:after="0" w:line="240" w:lineRule="auto"/>
        <w:ind w:firstLine="851"/>
        <w:jc w:val="both"/>
        <w:rPr>
          <w:rFonts w:ascii="Times New Roman" w:eastAsia="Times New Roman" w:hAnsi="Times New Roman" w:cs="Times New Roman"/>
          <w:b/>
          <w:sz w:val="32"/>
          <w:szCs w:val="32"/>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СЛУХАЛИ:</w:t>
      </w:r>
      <w:r w:rsidRPr="00B861AB">
        <w:rPr>
          <w:rFonts w:ascii="Times New Roman" w:eastAsia="Times New Roman" w:hAnsi="Times New Roman" w:cs="Times New Roman"/>
          <w:sz w:val="28"/>
          <w:szCs w:val="28"/>
          <w:lang w:val="uk-UA"/>
        </w:rPr>
        <w:t xml:space="preserve"> Про порядок денний пленарного засідання V</w:t>
      </w:r>
      <w:r w:rsidR="006E0F2D">
        <w:rPr>
          <w:rFonts w:ascii="Times New Roman" w:eastAsia="Times New Roman" w:hAnsi="Times New Roman" w:cs="Times New Roman"/>
          <w:sz w:val="28"/>
          <w:szCs w:val="28"/>
          <w:lang w:val="uk-UA"/>
        </w:rPr>
        <w:t>І</w:t>
      </w:r>
      <w:r w:rsidR="00016E99">
        <w:rPr>
          <w:rFonts w:ascii="Times New Roman" w:eastAsia="Times New Roman" w:hAnsi="Times New Roman" w:cs="Times New Roman"/>
          <w:sz w:val="28"/>
          <w:szCs w:val="28"/>
          <w:lang w:val="uk-UA"/>
        </w:rPr>
        <w:t>І</w:t>
      </w:r>
      <w:r w:rsidRPr="00B861AB">
        <w:rPr>
          <w:rFonts w:ascii="Times New Roman" w:eastAsia="Times New Roman" w:hAnsi="Times New Roman" w:cs="Times New Roman"/>
          <w:sz w:val="28"/>
          <w:szCs w:val="28"/>
          <w:lang w:val="uk-UA"/>
        </w:rPr>
        <w:t xml:space="preserve"> сесії Київсько</w:t>
      </w:r>
      <w:r w:rsidR="005F5BA8">
        <w:rPr>
          <w:rFonts w:ascii="Times New Roman" w:eastAsia="Times New Roman" w:hAnsi="Times New Roman" w:cs="Times New Roman"/>
          <w:sz w:val="28"/>
          <w:szCs w:val="28"/>
          <w:lang w:val="uk-UA"/>
        </w:rPr>
        <w:t>ї міської ради VІIІ скликання</w:t>
      </w:r>
      <w:r w:rsidR="00D55BC3">
        <w:rPr>
          <w:rFonts w:ascii="Times New Roman" w:eastAsia="Times New Roman" w:hAnsi="Times New Roman" w:cs="Times New Roman"/>
          <w:sz w:val="28"/>
          <w:szCs w:val="28"/>
          <w:lang w:val="uk-UA"/>
        </w:rPr>
        <w:t xml:space="preserve"> </w:t>
      </w:r>
      <w:r w:rsidR="00016E99">
        <w:rPr>
          <w:rFonts w:ascii="Times New Roman" w:eastAsia="Times New Roman" w:hAnsi="Times New Roman" w:cs="Times New Roman"/>
          <w:sz w:val="28"/>
          <w:szCs w:val="28"/>
          <w:lang w:val="uk-UA"/>
        </w:rPr>
        <w:t>15.11</w:t>
      </w:r>
      <w:r w:rsidR="007A3F13">
        <w:rPr>
          <w:rFonts w:ascii="Times New Roman" w:eastAsia="Times New Roman" w:hAnsi="Times New Roman" w:cs="Times New Roman"/>
          <w:sz w:val="28"/>
          <w:szCs w:val="28"/>
          <w:lang w:val="uk-UA"/>
        </w:rPr>
        <w:t>.2018</w:t>
      </w:r>
      <w:r w:rsidRPr="00B861AB">
        <w:rPr>
          <w:rFonts w:ascii="Times New Roman" w:eastAsia="Times New Roman" w:hAnsi="Times New Roman" w:cs="Times New Roman"/>
          <w:sz w:val="28"/>
          <w:szCs w:val="28"/>
          <w:lang w:val="uk-UA"/>
        </w:rPr>
        <w:t>.</w:t>
      </w:r>
    </w:p>
    <w:p w:rsidR="00E0014A" w:rsidRDefault="00E0014A" w:rsidP="00456698">
      <w:pPr>
        <w:spacing w:after="0" w:line="240" w:lineRule="auto"/>
        <w:ind w:firstLine="851"/>
        <w:jc w:val="both"/>
        <w:rPr>
          <w:rFonts w:ascii="Times New Roman" w:eastAsia="Times New Roman" w:hAnsi="Times New Roman" w:cs="Times New Roman"/>
          <w:sz w:val="28"/>
          <w:szCs w:val="28"/>
          <w:lang w:val="uk-UA"/>
        </w:rPr>
      </w:pPr>
    </w:p>
    <w:p w:rsidR="00016E99" w:rsidRDefault="00FF2D84" w:rsidP="00456698">
      <w:pPr>
        <w:spacing w:after="0" w:line="240" w:lineRule="auto"/>
        <w:ind w:firstLine="851"/>
        <w:jc w:val="both"/>
        <w:rPr>
          <w:rFonts w:ascii="Times New Roman" w:eastAsia="Times New Roman" w:hAnsi="Times New Roman" w:cs="Times New Roman"/>
          <w:sz w:val="28"/>
          <w:szCs w:val="28"/>
          <w:lang w:val="uk-UA"/>
        </w:rPr>
      </w:pPr>
      <w:r w:rsidRPr="00FF2D84">
        <w:rPr>
          <w:rFonts w:ascii="Times New Roman" w:eastAsia="Times New Roman" w:hAnsi="Times New Roman" w:cs="Times New Roman"/>
          <w:b/>
          <w:sz w:val="28"/>
          <w:szCs w:val="28"/>
          <w:lang w:val="uk-UA"/>
        </w:rPr>
        <w:t>ВИСТУПИВ:</w:t>
      </w:r>
      <w:r w:rsidRPr="00FF2D84">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та депутатської етики Макаров О.А., депутатська група «Київська команда»,</w:t>
      </w:r>
      <w:r>
        <w:rPr>
          <w:rFonts w:ascii="Times New Roman" w:eastAsia="Times New Roman" w:hAnsi="Times New Roman" w:cs="Times New Roman"/>
          <w:sz w:val="28"/>
          <w:szCs w:val="28"/>
          <w:lang w:val="uk-UA"/>
        </w:rPr>
        <w:t xml:space="preserve"> та запропонував включити до проекту порядку денного проект рішення «Про звернення Київської міської ради до Президента України та Верховної Ради України»</w:t>
      </w:r>
      <w:r w:rsidR="00D2004D">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00D2004D">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lang w:val="uk-UA"/>
        </w:rPr>
        <w:t>ід 14.06.2018 № 08/231-2057/ПР)</w:t>
      </w:r>
      <w:r w:rsidR="008A043A">
        <w:rPr>
          <w:rFonts w:ascii="Times New Roman" w:eastAsia="Times New Roman" w:hAnsi="Times New Roman" w:cs="Times New Roman"/>
          <w:sz w:val="28"/>
          <w:szCs w:val="28"/>
          <w:lang w:val="uk-UA"/>
        </w:rPr>
        <w:t>.</w:t>
      </w:r>
    </w:p>
    <w:p w:rsidR="00016E99" w:rsidRDefault="00D84C87" w:rsidP="00456698">
      <w:pPr>
        <w:spacing w:after="0" w:line="240" w:lineRule="auto"/>
        <w:ind w:firstLine="851"/>
        <w:jc w:val="both"/>
        <w:rPr>
          <w:rFonts w:ascii="Times New Roman" w:eastAsia="Times New Roman" w:hAnsi="Times New Roman" w:cs="Times New Roman"/>
          <w:sz w:val="28"/>
          <w:szCs w:val="28"/>
          <w:lang w:val="uk-UA"/>
        </w:rPr>
      </w:pPr>
      <w:r w:rsidRPr="00D84C87">
        <w:rPr>
          <w:rFonts w:ascii="Times New Roman" w:eastAsia="Times New Roman" w:hAnsi="Times New Roman" w:cs="Times New Roman"/>
          <w:b/>
          <w:sz w:val="28"/>
          <w:szCs w:val="28"/>
          <w:lang w:val="uk-UA"/>
        </w:rPr>
        <w:t>ВИРІШИЛИ:</w:t>
      </w:r>
      <w:r w:rsidRPr="00D84C87">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15.11</w:t>
      </w:r>
      <w:r w:rsidRPr="00D84C87">
        <w:rPr>
          <w:rFonts w:ascii="Times New Roman" w:eastAsia="Times New Roman" w:hAnsi="Times New Roman" w:cs="Times New Roman"/>
          <w:sz w:val="28"/>
          <w:szCs w:val="28"/>
          <w:lang w:val="uk-UA"/>
        </w:rPr>
        <w:t>.2018.</w:t>
      </w:r>
    </w:p>
    <w:p w:rsidR="00016E99" w:rsidRDefault="00D2004D" w:rsidP="00456698">
      <w:pPr>
        <w:spacing w:after="0" w:line="240" w:lineRule="auto"/>
        <w:ind w:firstLine="851"/>
        <w:jc w:val="both"/>
        <w:rPr>
          <w:rFonts w:ascii="Times New Roman" w:eastAsia="Times New Roman" w:hAnsi="Times New Roman" w:cs="Times New Roman"/>
          <w:sz w:val="28"/>
          <w:szCs w:val="28"/>
          <w:lang w:val="uk-UA"/>
        </w:rPr>
      </w:pPr>
      <w:r w:rsidRPr="00D2004D">
        <w:rPr>
          <w:rFonts w:ascii="Times New Roman" w:eastAsia="Times New Roman" w:hAnsi="Times New Roman" w:cs="Times New Roman"/>
          <w:b/>
          <w:sz w:val="28"/>
          <w:szCs w:val="28"/>
          <w:lang w:val="uk-UA"/>
        </w:rPr>
        <w:t>ВИСТУПИВ:</w:t>
      </w:r>
      <w:r w:rsidRPr="00D2004D">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та депутатської етики Макаров О.А., депутатська група «Київська команда», та запропонував включити до проекту порядку денного проект рішення</w:t>
      </w:r>
      <w:r w:rsidRPr="00D2004D">
        <w:rPr>
          <w:rFonts w:ascii="Times New Roman" w:hAnsi="Times New Roman" w:cs="Times New Roman"/>
          <w:sz w:val="28"/>
          <w:szCs w:val="28"/>
        </w:rPr>
        <w:t xml:space="preserve"> </w:t>
      </w:r>
      <w:r w:rsidRPr="00D2004D">
        <w:rPr>
          <w:rFonts w:ascii="Times New Roman" w:hAnsi="Times New Roman" w:cs="Times New Roman"/>
          <w:sz w:val="28"/>
          <w:szCs w:val="28"/>
          <w:lang w:val="uk-UA"/>
        </w:rPr>
        <w:t>«</w:t>
      </w:r>
      <w:r w:rsidRPr="00D2004D">
        <w:rPr>
          <w:rFonts w:ascii="Times New Roman" w:eastAsia="Times New Roman" w:hAnsi="Times New Roman" w:cs="Times New Roman"/>
          <w:sz w:val="28"/>
          <w:szCs w:val="28"/>
          <w:lang w:val="uk-UA"/>
        </w:rPr>
        <w:t>Про створення парку відпочинку «Осокорки» у Дарницькому районі міста Києва</w:t>
      </w:r>
      <w:r>
        <w:rPr>
          <w:rFonts w:ascii="Times New Roman" w:eastAsia="Times New Roman" w:hAnsi="Times New Roman" w:cs="Times New Roman"/>
          <w:sz w:val="28"/>
          <w:szCs w:val="28"/>
          <w:lang w:val="uk-UA"/>
        </w:rPr>
        <w:t>»</w:t>
      </w:r>
      <w:r w:rsidRPr="00D2004D">
        <w:rPr>
          <w:rFonts w:ascii="Times New Roman" w:eastAsia="Times New Roman" w:hAnsi="Times New Roman" w:cs="Times New Roman"/>
          <w:sz w:val="28"/>
          <w:szCs w:val="28"/>
          <w:lang w:val="uk-UA"/>
        </w:rPr>
        <w:t>. (Від 17.07.2018 № 08/231-2266/ПР).</w:t>
      </w:r>
    </w:p>
    <w:p w:rsidR="00DA40B0" w:rsidRDefault="00DA40B0" w:rsidP="00DA40B0">
      <w:pPr>
        <w:spacing w:after="0" w:line="240" w:lineRule="auto"/>
        <w:ind w:firstLine="851"/>
        <w:jc w:val="both"/>
        <w:rPr>
          <w:rFonts w:ascii="Times New Roman" w:eastAsia="Times New Roman" w:hAnsi="Times New Roman" w:cs="Times New Roman"/>
          <w:sz w:val="28"/>
          <w:szCs w:val="28"/>
          <w:lang w:val="uk-UA"/>
        </w:rPr>
      </w:pPr>
      <w:r w:rsidRPr="00DA40B0">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sidR="002A5AD1">
        <w:rPr>
          <w:rFonts w:ascii="Times New Roman" w:eastAsia="Times New Roman" w:hAnsi="Times New Roman" w:cs="Times New Roman"/>
          <w:sz w:val="28"/>
          <w:szCs w:val="28"/>
          <w:lang w:val="uk-UA"/>
        </w:rPr>
        <w:t xml:space="preserve">Прокопів В.В. зазначив, що є </w:t>
      </w:r>
      <w:r w:rsidRPr="00DA40B0">
        <w:rPr>
          <w:rFonts w:ascii="Times New Roman" w:eastAsia="Times New Roman" w:hAnsi="Times New Roman" w:cs="Times New Roman"/>
          <w:sz w:val="28"/>
          <w:szCs w:val="28"/>
          <w:lang w:val="uk-UA"/>
        </w:rPr>
        <w:t>відповідна</w:t>
      </w:r>
      <w:r w:rsidR="002A5AD1">
        <w:rPr>
          <w:rFonts w:ascii="Times New Roman" w:eastAsia="Times New Roman" w:hAnsi="Times New Roman" w:cs="Times New Roman"/>
          <w:sz w:val="28"/>
          <w:szCs w:val="28"/>
          <w:lang w:val="uk-UA"/>
        </w:rPr>
        <w:t xml:space="preserve"> ухвала суду стосовно цієї </w:t>
      </w:r>
      <w:r w:rsidRPr="00DA40B0">
        <w:rPr>
          <w:rFonts w:ascii="Times New Roman" w:eastAsia="Times New Roman" w:hAnsi="Times New Roman" w:cs="Times New Roman"/>
          <w:sz w:val="28"/>
          <w:szCs w:val="28"/>
          <w:lang w:val="uk-UA"/>
        </w:rPr>
        <w:t xml:space="preserve">земельної ділянки, </w:t>
      </w:r>
      <w:r>
        <w:rPr>
          <w:rFonts w:ascii="Times New Roman" w:eastAsia="Times New Roman" w:hAnsi="Times New Roman" w:cs="Times New Roman"/>
          <w:sz w:val="28"/>
          <w:szCs w:val="28"/>
          <w:lang w:val="uk-UA"/>
        </w:rPr>
        <w:t xml:space="preserve">та </w:t>
      </w:r>
      <w:r w:rsidR="002A5AD1">
        <w:rPr>
          <w:rFonts w:ascii="Times New Roman" w:eastAsia="Times New Roman" w:hAnsi="Times New Roman" w:cs="Times New Roman"/>
          <w:sz w:val="28"/>
          <w:szCs w:val="28"/>
          <w:lang w:val="uk-UA"/>
        </w:rPr>
        <w:t>запропонував</w:t>
      </w:r>
      <w:r>
        <w:rPr>
          <w:rFonts w:ascii="Times New Roman" w:eastAsia="Times New Roman" w:hAnsi="Times New Roman" w:cs="Times New Roman"/>
          <w:sz w:val="28"/>
          <w:szCs w:val="28"/>
          <w:lang w:val="uk-UA"/>
        </w:rPr>
        <w:t xml:space="preserve"> </w:t>
      </w:r>
      <w:r w:rsidR="002A5AD1">
        <w:rPr>
          <w:rFonts w:ascii="Times New Roman" w:eastAsia="Times New Roman" w:hAnsi="Times New Roman" w:cs="Times New Roman"/>
          <w:sz w:val="28"/>
          <w:szCs w:val="28"/>
          <w:lang w:val="uk-UA"/>
        </w:rPr>
        <w:t>включи</w:t>
      </w:r>
      <w:r>
        <w:rPr>
          <w:rFonts w:ascii="Times New Roman" w:eastAsia="Times New Roman" w:hAnsi="Times New Roman" w:cs="Times New Roman"/>
          <w:sz w:val="28"/>
          <w:szCs w:val="28"/>
          <w:lang w:val="uk-UA"/>
        </w:rPr>
        <w:t>ти зазначений проект рішення до прое</w:t>
      </w:r>
      <w:r w:rsidR="002A5AD1">
        <w:rPr>
          <w:rFonts w:ascii="Times New Roman" w:eastAsia="Times New Roman" w:hAnsi="Times New Roman" w:cs="Times New Roman"/>
          <w:sz w:val="28"/>
          <w:szCs w:val="28"/>
          <w:lang w:val="uk-UA"/>
        </w:rPr>
        <w:t>кту порядку денного тоді</w:t>
      </w:r>
      <w:r>
        <w:rPr>
          <w:rFonts w:ascii="Times New Roman" w:eastAsia="Times New Roman" w:hAnsi="Times New Roman" w:cs="Times New Roman"/>
          <w:sz w:val="28"/>
          <w:szCs w:val="28"/>
          <w:lang w:val="uk-UA"/>
        </w:rPr>
        <w:t>, коли відповідну ухвалу буде знято.</w:t>
      </w:r>
    </w:p>
    <w:p w:rsidR="00DA40B0" w:rsidRDefault="00DA40B0" w:rsidP="00DA40B0">
      <w:pPr>
        <w:spacing w:after="0" w:line="240" w:lineRule="auto"/>
        <w:ind w:firstLine="851"/>
        <w:jc w:val="both"/>
        <w:rPr>
          <w:rFonts w:ascii="Times New Roman" w:eastAsia="Times New Roman" w:hAnsi="Times New Roman" w:cs="Times New Roman"/>
          <w:sz w:val="28"/>
          <w:szCs w:val="28"/>
          <w:lang w:val="uk-UA"/>
        </w:rPr>
      </w:pPr>
      <w:r w:rsidRPr="00DA40B0">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депутатська група «Київська команда»,</w:t>
      </w:r>
      <w:r>
        <w:rPr>
          <w:rFonts w:ascii="Times New Roman" w:eastAsia="Times New Roman" w:hAnsi="Times New Roman" w:cs="Times New Roman"/>
          <w:sz w:val="28"/>
          <w:szCs w:val="28"/>
          <w:lang w:val="uk-UA"/>
        </w:rPr>
        <w:t xml:space="preserve"> наполіг на включенні</w:t>
      </w:r>
      <w:r w:rsidRPr="00DA40B0">
        <w:rPr>
          <w:rFonts w:ascii="Times New Roman" w:eastAsia="Times New Roman" w:hAnsi="Times New Roman" w:cs="Times New Roman"/>
          <w:sz w:val="28"/>
          <w:szCs w:val="28"/>
          <w:lang w:val="uk-UA"/>
        </w:rPr>
        <w:t xml:space="preserve"> до проекту порядку денного проект</w:t>
      </w:r>
      <w:r>
        <w:rPr>
          <w:rFonts w:ascii="Times New Roman" w:eastAsia="Times New Roman" w:hAnsi="Times New Roman" w:cs="Times New Roman"/>
          <w:sz w:val="28"/>
          <w:szCs w:val="28"/>
          <w:lang w:val="uk-UA"/>
        </w:rPr>
        <w:t>у</w:t>
      </w:r>
      <w:r w:rsidRPr="00DA40B0">
        <w:rPr>
          <w:rFonts w:ascii="Times New Roman" w:eastAsia="Times New Roman" w:hAnsi="Times New Roman" w:cs="Times New Roman"/>
          <w:sz w:val="28"/>
          <w:szCs w:val="28"/>
          <w:lang w:val="uk-UA"/>
        </w:rPr>
        <w:t xml:space="preserve"> рішення «Про створення парку відпочинку «Осокорки» у Дарницькому районі міста Києва». (Від 17.07.2018 № 08/231-2266/ПР).</w:t>
      </w:r>
    </w:p>
    <w:p w:rsidR="00DA40B0" w:rsidRDefault="00DA40B0" w:rsidP="00DA40B0">
      <w:pPr>
        <w:spacing w:after="0" w:line="240" w:lineRule="auto"/>
        <w:ind w:firstLine="851"/>
        <w:jc w:val="both"/>
        <w:rPr>
          <w:rFonts w:ascii="Times New Roman" w:eastAsia="Times New Roman" w:hAnsi="Times New Roman" w:cs="Times New Roman"/>
          <w:sz w:val="28"/>
          <w:szCs w:val="28"/>
          <w:lang w:val="uk-UA"/>
        </w:rPr>
      </w:pPr>
      <w:r w:rsidRPr="00DA40B0">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w:t>
      </w:r>
      <w:r>
        <w:rPr>
          <w:rFonts w:ascii="Times New Roman" w:eastAsia="Times New Roman" w:hAnsi="Times New Roman" w:cs="Times New Roman"/>
          <w:sz w:val="28"/>
          <w:szCs w:val="28"/>
          <w:lang w:val="uk-UA"/>
        </w:rPr>
        <w:t xml:space="preserve"> голови</w:t>
      </w:r>
      <w:r w:rsidRPr="00DA40B0">
        <w:rPr>
          <w:rFonts w:ascii="Times New Roman" w:eastAsia="Times New Roman" w:hAnsi="Times New Roman" w:cs="Times New Roman"/>
          <w:sz w:val="28"/>
          <w:szCs w:val="28"/>
          <w:lang w:val="uk-UA"/>
        </w:rPr>
        <w:t xml:space="preserve"> постійної комісії Київської міської ради з питань регламенту та депутатської етики </w:t>
      </w:r>
      <w:r>
        <w:rPr>
          <w:rFonts w:ascii="Times New Roman" w:eastAsia="Times New Roman" w:hAnsi="Times New Roman" w:cs="Times New Roman"/>
          <w:sz w:val="28"/>
          <w:szCs w:val="28"/>
          <w:lang w:val="uk-UA"/>
        </w:rPr>
        <w:t xml:space="preserve">                 </w:t>
      </w:r>
      <w:r w:rsidRPr="00DA40B0">
        <w:rPr>
          <w:rFonts w:ascii="Times New Roman" w:eastAsia="Times New Roman" w:hAnsi="Times New Roman" w:cs="Times New Roman"/>
          <w:sz w:val="28"/>
          <w:szCs w:val="28"/>
          <w:lang w:val="uk-UA"/>
        </w:rPr>
        <w:t>Макаров</w:t>
      </w:r>
      <w:r>
        <w:rPr>
          <w:rFonts w:ascii="Times New Roman" w:eastAsia="Times New Roman" w:hAnsi="Times New Roman" w:cs="Times New Roman"/>
          <w:sz w:val="28"/>
          <w:szCs w:val="28"/>
          <w:lang w:val="uk-UA"/>
        </w:rPr>
        <w:t>а</w:t>
      </w:r>
      <w:r w:rsidRPr="00DA40B0">
        <w:rPr>
          <w:rFonts w:ascii="Times New Roman" w:eastAsia="Times New Roman" w:hAnsi="Times New Roman" w:cs="Times New Roman"/>
          <w:sz w:val="28"/>
          <w:szCs w:val="28"/>
          <w:lang w:val="uk-UA"/>
        </w:rPr>
        <w:t xml:space="preserve"> О.А., депутатська груп</w:t>
      </w:r>
      <w:r>
        <w:rPr>
          <w:rFonts w:ascii="Times New Roman" w:eastAsia="Times New Roman" w:hAnsi="Times New Roman" w:cs="Times New Roman"/>
          <w:sz w:val="28"/>
          <w:szCs w:val="28"/>
          <w:lang w:val="uk-UA"/>
        </w:rPr>
        <w:t>а «Київська команда», щодо включення</w:t>
      </w:r>
      <w:r w:rsidRPr="00DA40B0">
        <w:rPr>
          <w:rFonts w:ascii="Times New Roman" w:eastAsia="Times New Roman" w:hAnsi="Times New Roman" w:cs="Times New Roman"/>
          <w:sz w:val="28"/>
          <w:szCs w:val="28"/>
          <w:lang w:val="uk-UA"/>
        </w:rPr>
        <w:t xml:space="preserve"> до проекту порядку денного проекту рішення «Про створення парку відпочинку «Осокорки» у Дарницькому районі міста Києва». (Від 17.07.2018 № 08/231-2266/ПР).</w:t>
      </w:r>
    </w:p>
    <w:p w:rsidR="00DA40B0" w:rsidRDefault="00DA40B0" w:rsidP="00DA40B0">
      <w:pPr>
        <w:spacing w:after="0" w:line="240" w:lineRule="auto"/>
        <w:ind w:firstLine="851"/>
        <w:jc w:val="both"/>
        <w:rPr>
          <w:rFonts w:ascii="Times New Roman" w:eastAsia="Times New Roman" w:hAnsi="Times New Roman" w:cs="Times New Roman"/>
          <w:sz w:val="28"/>
          <w:szCs w:val="28"/>
          <w:lang w:val="uk-UA"/>
        </w:rPr>
      </w:pPr>
      <w:r w:rsidRPr="00DA40B0">
        <w:rPr>
          <w:rFonts w:ascii="Times New Roman" w:eastAsia="Times New Roman" w:hAnsi="Times New Roman" w:cs="Times New Roman"/>
          <w:b/>
          <w:sz w:val="28"/>
          <w:szCs w:val="28"/>
          <w:lang w:val="uk-UA"/>
        </w:rPr>
        <w:t>ВИРІШИЛИ:</w:t>
      </w:r>
      <w:r w:rsidRPr="00DA40B0">
        <w:rPr>
          <w:rFonts w:ascii="Times New Roman" w:eastAsia="Times New Roman" w:hAnsi="Times New Roman" w:cs="Times New Roman"/>
          <w:sz w:val="28"/>
          <w:szCs w:val="28"/>
          <w:lang w:val="uk-UA"/>
        </w:rPr>
        <w:t xml:space="preserve"> Рішення </w:t>
      </w:r>
      <w:r>
        <w:rPr>
          <w:rFonts w:ascii="Times New Roman" w:eastAsia="Times New Roman" w:hAnsi="Times New Roman" w:cs="Times New Roman"/>
          <w:sz w:val="28"/>
          <w:szCs w:val="28"/>
          <w:lang w:val="uk-UA"/>
        </w:rPr>
        <w:t xml:space="preserve">не </w:t>
      </w:r>
      <w:r w:rsidRPr="00DA40B0">
        <w:rPr>
          <w:rFonts w:ascii="Times New Roman" w:eastAsia="Times New Roman" w:hAnsi="Times New Roman" w:cs="Times New Roman"/>
          <w:sz w:val="28"/>
          <w:szCs w:val="28"/>
          <w:lang w:val="uk-UA"/>
        </w:rPr>
        <w:t>прийнято.</w:t>
      </w:r>
    </w:p>
    <w:p w:rsidR="00DC6D73" w:rsidRDefault="00DC6D73" w:rsidP="00DA40B0">
      <w:pPr>
        <w:spacing w:after="0" w:line="240" w:lineRule="auto"/>
        <w:ind w:firstLine="851"/>
        <w:jc w:val="both"/>
        <w:rPr>
          <w:rFonts w:ascii="Times New Roman" w:eastAsia="Times New Roman" w:hAnsi="Times New Roman" w:cs="Times New Roman"/>
          <w:sz w:val="28"/>
          <w:szCs w:val="28"/>
          <w:lang w:val="uk-UA"/>
        </w:rPr>
      </w:pPr>
      <w:r w:rsidRPr="00DC6D73">
        <w:rPr>
          <w:rFonts w:ascii="Times New Roman" w:eastAsia="Times New Roman" w:hAnsi="Times New Roman" w:cs="Times New Roman"/>
          <w:b/>
          <w:sz w:val="28"/>
          <w:szCs w:val="28"/>
          <w:lang w:val="uk-UA"/>
        </w:rPr>
        <w:t>ВИСТУПИВ:</w:t>
      </w:r>
      <w:r w:rsidRPr="00DC6D73">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та депутатської етики Макаров О.А., депутатська група «Київська </w:t>
      </w:r>
      <w:r w:rsidRPr="00DC6D73">
        <w:rPr>
          <w:rFonts w:ascii="Times New Roman" w:eastAsia="Times New Roman" w:hAnsi="Times New Roman" w:cs="Times New Roman"/>
          <w:sz w:val="28"/>
          <w:szCs w:val="28"/>
          <w:lang w:val="uk-UA"/>
        </w:rPr>
        <w:lastRenderedPageBreak/>
        <w:t>команда»,</w:t>
      </w:r>
      <w:r w:rsidRPr="00DC6D73">
        <w:t xml:space="preserve"> </w:t>
      </w:r>
      <w:r w:rsidRPr="00DC6D73">
        <w:rPr>
          <w:rFonts w:ascii="Times New Roman" w:eastAsia="Times New Roman" w:hAnsi="Times New Roman" w:cs="Times New Roman"/>
          <w:sz w:val="28"/>
          <w:szCs w:val="28"/>
          <w:lang w:val="uk-UA"/>
        </w:rPr>
        <w:t>та запропонував включити до проекту порядку денного проект рішення</w:t>
      </w:r>
      <w:r>
        <w:rPr>
          <w:rFonts w:ascii="Times New Roman" w:eastAsia="Times New Roman" w:hAnsi="Times New Roman" w:cs="Times New Roman"/>
          <w:sz w:val="28"/>
          <w:szCs w:val="28"/>
          <w:lang w:val="uk-UA"/>
        </w:rPr>
        <w:t xml:space="preserve"> «</w:t>
      </w:r>
      <w:r w:rsidRPr="00DC6D73">
        <w:rPr>
          <w:rFonts w:ascii="Times New Roman" w:eastAsia="Times New Roman" w:hAnsi="Times New Roman" w:cs="Times New Roman"/>
          <w:sz w:val="28"/>
          <w:szCs w:val="28"/>
          <w:lang w:val="uk-UA"/>
        </w:rPr>
        <w:t>Щодо посилення впливу громади на процес прийняття рішень у районах столиці</w:t>
      </w:r>
      <w:r>
        <w:rPr>
          <w:rFonts w:ascii="Times New Roman" w:eastAsia="Times New Roman" w:hAnsi="Times New Roman" w:cs="Times New Roman"/>
          <w:sz w:val="28"/>
          <w:szCs w:val="28"/>
          <w:lang w:val="uk-UA"/>
        </w:rPr>
        <w:t>»</w:t>
      </w:r>
      <w:r w:rsidR="00AC6652">
        <w:rPr>
          <w:rFonts w:ascii="Times New Roman" w:eastAsia="Times New Roman" w:hAnsi="Times New Roman" w:cs="Times New Roman"/>
          <w:sz w:val="28"/>
          <w:szCs w:val="28"/>
          <w:lang w:val="uk-UA"/>
        </w:rPr>
        <w:t xml:space="preserve"> (в</w:t>
      </w:r>
      <w:r w:rsidRPr="00DC6D73">
        <w:rPr>
          <w:rFonts w:ascii="Times New Roman" w:eastAsia="Times New Roman" w:hAnsi="Times New Roman" w:cs="Times New Roman"/>
          <w:sz w:val="28"/>
          <w:szCs w:val="28"/>
          <w:lang w:val="uk-UA"/>
        </w:rPr>
        <w:t>ід 30.</w:t>
      </w:r>
      <w:r w:rsidR="00AC6652">
        <w:rPr>
          <w:rFonts w:ascii="Times New Roman" w:eastAsia="Times New Roman" w:hAnsi="Times New Roman" w:cs="Times New Roman"/>
          <w:sz w:val="28"/>
          <w:szCs w:val="28"/>
          <w:lang w:val="uk-UA"/>
        </w:rPr>
        <w:t>08.2018 № 08/231-2589/ПР), наголосив, що це місцева ініціатива.</w:t>
      </w:r>
      <w:r>
        <w:rPr>
          <w:rFonts w:ascii="Times New Roman" w:eastAsia="Times New Roman" w:hAnsi="Times New Roman" w:cs="Times New Roman"/>
          <w:sz w:val="28"/>
          <w:szCs w:val="28"/>
          <w:lang w:val="uk-UA"/>
        </w:rPr>
        <w:t xml:space="preserve"> </w:t>
      </w:r>
    </w:p>
    <w:p w:rsidR="00016E99" w:rsidRDefault="008C6C8E"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8C6C8E">
        <w:rPr>
          <w:rFonts w:ascii="Times New Roman" w:eastAsia="Times New Roman" w:hAnsi="Times New Roman" w:cs="Times New Roman"/>
          <w:sz w:val="28"/>
          <w:szCs w:val="28"/>
          <w:lang w:val="uk-UA"/>
        </w:rPr>
        <w:t>аступник голови депутатської фракції «Солідарність»</w:t>
      </w:r>
      <w:r w:rsidRPr="008C6C8E">
        <w:t xml:space="preserve"> </w:t>
      </w:r>
      <w:r w:rsidRPr="008C6C8E">
        <w:rPr>
          <w:rFonts w:ascii="Times New Roman" w:eastAsia="Times New Roman" w:hAnsi="Times New Roman" w:cs="Times New Roman"/>
          <w:sz w:val="28"/>
          <w:szCs w:val="28"/>
          <w:lang w:val="uk-UA"/>
        </w:rPr>
        <w:t xml:space="preserve">Костюшко О.П. </w:t>
      </w:r>
      <w:r>
        <w:rPr>
          <w:rFonts w:ascii="Times New Roman" w:eastAsia="Times New Roman" w:hAnsi="Times New Roman" w:cs="Times New Roman"/>
          <w:sz w:val="28"/>
          <w:szCs w:val="28"/>
          <w:lang w:val="uk-UA"/>
        </w:rPr>
        <w:t>поставив запитання</w:t>
      </w:r>
      <w:r w:rsidRPr="008C6C8E">
        <w:rPr>
          <w:rFonts w:ascii="Times New Roman" w:eastAsia="Times New Roman" w:hAnsi="Times New Roman" w:cs="Times New Roman"/>
          <w:sz w:val="28"/>
          <w:szCs w:val="28"/>
          <w:lang w:val="uk-UA"/>
        </w:rPr>
        <w:t>.</w:t>
      </w:r>
    </w:p>
    <w:p w:rsidR="00016E99" w:rsidRDefault="008C6C8E" w:rsidP="00456698">
      <w:pPr>
        <w:spacing w:after="0" w:line="240" w:lineRule="auto"/>
        <w:ind w:firstLine="851"/>
        <w:jc w:val="both"/>
        <w:rPr>
          <w:rFonts w:ascii="Times New Roman" w:eastAsia="Times New Roman" w:hAnsi="Times New Roman" w:cs="Times New Roman"/>
          <w:sz w:val="28"/>
          <w:szCs w:val="28"/>
          <w:lang w:val="uk-UA"/>
        </w:rPr>
      </w:pPr>
      <w:r w:rsidRPr="008C6C8E">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депутатська група «Київська команда»,</w:t>
      </w:r>
      <w:r>
        <w:rPr>
          <w:rFonts w:ascii="Times New Roman" w:eastAsia="Times New Roman" w:hAnsi="Times New Roman" w:cs="Times New Roman"/>
          <w:sz w:val="28"/>
          <w:szCs w:val="28"/>
          <w:lang w:val="uk-UA"/>
        </w:rPr>
        <w:t xml:space="preserve"> надав відповідь.</w:t>
      </w:r>
    </w:p>
    <w:p w:rsidR="008C6C8E" w:rsidRPr="008C6C8E" w:rsidRDefault="008C6C8E" w:rsidP="008C6C8E">
      <w:pPr>
        <w:spacing w:after="0" w:line="240" w:lineRule="auto"/>
        <w:ind w:firstLine="851"/>
        <w:jc w:val="both"/>
        <w:rPr>
          <w:rFonts w:ascii="Times New Roman" w:eastAsia="Times New Roman" w:hAnsi="Times New Roman" w:cs="Times New Roman"/>
          <w:sz w:val="28"/>
          <w:szCs w:val="28"/>
          <w:lang w:val="uk-UA"/>
        </w:rPr>
      </w:pPr>
      <w:r w:rsidRPr="008C6C8E">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w:t>
      </w:r>
      <w:r w:rsidR="00AC6652">
        <w:rPr>
          <w:rFonts w:ascii="Times New Roman" w:eastAsia="Times New Roman" w:hAnsi="Times New Roman" w:cs="Times New Roman"/>
          <w:sz w:val="28"/>
          <w:szCs w:val="28"/>
          <w:lang w:val="uk-UA"/>
        </w:rPr>
        <w:t>надав відповідь голові</w:t>
      </w:r>
      <w:r w:rsidR="00AC6652" w:rsidRPr="00AC6652">
        <w:rPr>
          <w:rFonts w:ascii="Times New Roman" w:eastAsia="Times New Roman" w:hAnsi="Times New Roman" w:cs="Times New Roman"/>
          <w:sz w:val="28"/>
          <w:szCs w:val="28"/>
          <w:lang w:val="uk-UA"/>
        </w:rPr>
        <w:t xml:space="preserve"> постійної комісії Київської міської ради з питань регламенту та депутатської етики Макаров</w:t>
      </w:r>
      <w:r w:rsidR="00AC6652">
        <w:rPr>
          <w:rFonts w:ascii="Times New Roman" w:eastAsia="Times New Roman" w:hAnsi="Times New Roman" w:cs="Times New Roman"/>
          <w:sz w:val="28"/>
          <w:szCs w:val="28"/>
          <w:lang w:val="uk-UA"/>
        </w:rPr>
        <w:t>у</w:t>
      </w:r>
      <w:r w:rsidR="00AC6652" w:rsidRPr="00AC6652">
        <w:rPr>
          <w:rFonts w:ascii="Times New Roman" w:eastAsia="Times New Roman" w:hAnsi="Times New Roman" w:cs="Times New Roman"/>
          <w:sz w:val="28"/>
          <w:szCs w:val="28"/>
          <w:lang w:val="uk-UA"/>
        </w:rPr>
        <w:t xml:space="preserve"> О.А., депутатська група «Київська команда»,</w:t>
      </w:r>
      <w:r w:rsidR="00AC6652">
        <w:rPr>
          <w:rFonts w:ascii="Times New Roman" w:eastAsia="Times New Roman" w:hAnsi="Times New Roman" w:cs="Times New Roman"/>
          <w:sz w:val="28"/>
          <w:szCs w:val="28"/>
          <w:lang w:val="uk-UA"/>
        </w:rPr>
        <w:t xml:space="preserve"> та</w:t>
      </w:r>
      <w:r w:rsidR="00AC6652" w:rsidRPr="00AC6652">
        <w:rPr>
          <w:rFonts w:ascii="Times New Roman" w:eastAsia="Times New Roman" w:hAnsi="Times New Roman" w:cs="Times New Roman"/>
          <w:sz w:val="28"/>
          <w:szCs w:val="28"/>
          <w:lang w:val="uk-UA"/>
        </w:rPr>
        <w:t xml:space="preserve"> </w:t>
      </w:r>
      <w:r w:rsidRPr="008C6C8E">
        <w:rPr>
          <w:rFonts w:ascii="Times New Roman" w:eastAsia="Times New Roman" w:hAnsi="Times New Roman" w:cs="Times New Roman"/>
          <w:sz w:val="28"/>
          <w:szCs w:val="28"/>
          <w:lang w:val="uk-UA"/>
        </w:rPr>
        <w:t xml:space="preserve">поставив на голосування пропозицію голови постійної комісії Київської міської ради з питань регламенту та депутатської етики                  Макарова О.А., депутатська група «Київська команда», щодо включення до проекту порядку денного проекту рішення </w:t>
      </w:r>
      <w:r w:rsidR="0024433A" w:rsidRPr="0024433A">
        <w:rPr>
          <w:rFonts w:ascii="Times New Roman" w:eastAsia="Times New Roman" w:hAnsi="Times New Roman" w:cs="Times New Roman"/>
          <w:sz w:val="28"/>
          <w:szCs w:val="28"/>
          <w:lang w:val="uk-UA"/>
        </w:rPr>
        <w:t>«Щодо посилення впливу громади на процес прийняття рішень у районах столиці». (Від 30.08.2018 № 08/231-2589/ПР).</w:t>
      </w:r>
    </w:p>
    <w:p w:rsidR="00AC6FCD" w:rsidRDefault="008C6C8E" w:rsidP="008C6C8E">
      <w:pPr>
        <w:spacing w:after="0" w:line="240" w:lineRule="auto"/>
        <w:ind w:firstLine="851"/>
        <w:jc w:val="both"/>
      </w:pPr>
      <w:r w:rsidRPr="008C6C8E">
        <w:rPr>
          <w:rFonts w:ascii="Times New Roman" w:eastAsia="Times New Roman" w:hAnsi="Times New Roman" w:cs="Times New Roman"/>
          <w:b/>
          <w:sz w:val="28"/>
          <w:szCs w:val="28"/>
          <w:lang w:val="uk-UA"/>
        </w:rPr>
        <w:t>ВИРІШИЛИ:</w:t>
      </w:r>
      <w:r w:rsidRPr="008C6C8E">
        <w:rPr>
          <w:rFonts w:ascii="Times New Roman" w:eastAsia="Times New Roman" w:hAnsi="Times New Roman" w:cs="Times New Roman"/>
          <w:sz w:val="28"/>
          <w:szCs w:val="28"/>
          <w:lang w:val="uk-UA"/>
        </w:rPr>
        <w:t xml:space="preserve"> Рішення не прийнято.</w:t>
      </w:r>
      <w:r w:rsidR="00AC6FCD" w:rsidRPr="00AC6FCD">
        <w:t xml:space="preserve"> </w:t>
      </w:r>
    </w:p>
    <w:p w:rsidR="00176D17" w:rsidRPr="00176D17" w:rsidRDefault="00176D17" w:rsidP="008C6C8E">
      <w:pPr>
        <w:spacing w:after="0" w:line="240" w:lineRule="auto"/>
        <w:ind w:firstLine="851"/>
        <w:jc w:val="both"/>
        <w:rPr>
          <w:rFonts w:ascii="Times New Roman" w:hAnsi="Times New Roman" w:cs="Times New Roman"/>
          <w:sz w:val="28"/>
          <w:szCs w:val="28"/>
          <w:lang w:val="uk-UA"/>
        </w:rPr>
      </w:pPr>
      <w:r w:rsidRPr="00176D17">
        <w:rPr>
          <w:rFonts w:ascii="Times New Roman" w:hAnsi="Times New Roman" w:cs="Times New Roman"/>
          <w:sz w:val="28"/>
          <w:szCs w:val="28"/>
        </w:rPr>
        <w:t xml:space="preserve">Голова постійної комісії Київської міської ради з питань регламенту та депутатської етики Макаров О.А., депутатська </w:t>
      </w:r>
      <w:proofErr w:type="spellStart"/>
      <w:r w:rsidRPr="00176D17">
        <w:rPr>
          <w:rFonts w:ascii="Times New Roman" w:hAnsi="Times New Roman" w:cs="Times New Roman"/>
          <w:sz w:val="28"/>
          <w:szCs w:val="28"/>
        </w:rPr>
        <w:t>група</w:t>
      </w:r>
      <w:proofErr w:type="spellEnd"/>
      <w:r w:rsidRPr="00176D17">
        <w:rPr>
          <w:rFonts w:ascii="Times New Roman" w:hAnsi="Times New Roman" w:cs="Times New Roman"/>
          <w:sz w:val="28"/>
          <w:szCs w:val="28"/>
        </w:rPr>
        <w:t xml:space="preserve"> «</w:t>
      </w:r>
      <w:proofErr w:type="spellStart"/>
      <w:r w:rsidRPr="00176D17">
        <w:rPr>
          <w:rFonts w:ascii="Times New Roman" w:hAnsi="Times New Roman" w:cs="Times New Roman"/>
          <w:sz w:val="28"/>
          <w:szCs w:val="28"/>
        </w:rPr>
        <w:t>Київська</w:t>
      </w:r>
      <w:proofErr w:type="spellEnd"/>
      <w:r w:rsidRPr="00176D17">
        <w:rPr>
          <w:rFonts w:ascii="Times New Roman" w:hAnsi="Times New Roman" w:cs="Times New Roman"/>
          <w:sz w:val="28"/>
          <w:szCs w:val="28"/>
        </w:rPr>
        <w:t xml:space="preserve"> команда»,</w:t>
      </w:r>
      <w:r>
        <w:rPr>
          <w:rFonts w:ascii="Times New Roman" w:hAnsi="Times New Roman" w:cs="Times New Roman"/>
          <w:sz w:val="28"/>
          <w:szCs w:val="28"/>
          <w:lang w:val="uk-UA"/>
        </w:rPr>
        <w:t xml:space="preserve"> поставив запитання щодо кількості присутніх членів Президії Київської міської ради.</w:t>
      </w:r>
    </w:p>
    <w:p w:rsidR="008C6C8E" w:rsidRDefault="00AC6FCD" w:rsidP="008C6C8E">
      <w:pPr>
        <w:spacing w:after="0" w:line="240" w:lineRule="auto"/>
        <w:ind w:firstLine="851"/>
        <w:jc w:val="both"/>
        <w:rPr>
          <w:rFonts w:ascii="Times New Roman" w:eastAsia="Times New Roman" w:hAnsi="Times New Roman" w:cs="Times New Roman"/>
          <w:sz w:val="28"/>
          <w:szCs w:val="28"/>
          <w:lang w:val="uk-UA"/>
        </w:rPr>
      </w:pPr>
      <w:r w:rsidRPr="00AC6FCD">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w:t>
      </w:r>
      <w:r w:rsidR="00176D17">
        <w:rPr>
          <w:rFonts w:ascii="Times New Roman" w:eastAsia="Times New Roman" w:hAnsi="Times New Roman" w:cs="Times New Roman"/>
          <w:sz w:val="28"/>
          <w:szCs w:val="28"/>
          <w:lang w:val="uk-UA"/>
        </w:rPr>
        <w:t>надав відповідь.</w:t>
      </w:r>
    </w:p>
    <w:p w:rsidR="00016E99" w:rsidRDefault="00AC6FCD" w:rsidP="00456698">
      <w:pPr>
        <w:spacing w:after="0" w:line="240" w:lineRule="auto"/>
        <w:ind w:firstLine="851"/>
        <w:jc w:val="both"/>
        <w:rPr>
          <w:rFonts w:ascii="Times New Roman" w:eastAsia="Times New Roman" w:hAnsi="Times New Roman" w:cs="Times New Roman"/>
          <w:sz w:val="28"/>
          <w:szCs w:val="28"/>
          <w:lang w:val="uk-UA"/>
        </w:rPr>
      </w:pPr>
      <w:r w:rsidRPr="00AC6FCD">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депутатська група «Київська команда», повідомив, що підготовлено проект</w:t>
      </w:r>
      <w:r>
        <w:rPr>
          <w:rFonts w:ascii="Times New Roman" w:eastAsia="Times New Roman" w:hAnsi="Times New Roman" w:cs="Times New Roman"/>
          <w:sz w:val="28"/>
          <w:szCs w:val="28"/>
          <w:lang w:val="uk-UA"/>
        </w:rPr>
        <w:t xml:space="preserve">и рішень </w:t>
      </w:r>
      <w:r w:rsidR="006E2B2A">
        <w:rPr>
          <w:rFonts w:ascii="Times New Roman" w:eastAsia="Times New Roman" w:hAnsi="Times New Roman" w:cs="Times New Roman"/>
          <w:sz w:val="28"/>
          <w:szCs w:val="28"/>
          <w:lang w:val="uk-UA"/>
        </w:rPr>
        <w:t>«Про припинення інвестиційного договору № 050-13/і/124 від 17.04.2013 року «Про будівництво об’єкта багатофункціонального призначення та комплексного благоустрою скверу на Поштовій площі окремою чергою будівництва у складі проекту «Реконструкція транспортної розв’язки на Поштовій площі у Подільському районі</w:t>
      </w:r>
      <w:r w:rsidRPr="006E2B2A">
        <w:rPr>
          <w:rFonts w:ascii="Times New Roman" w:eastAsia="Times New Roman" w:hAnsi="Times New Roman" w:cs="Times New Roman"/>
          <w:sz w:val="28"/>
          <w:szCs w:val="28"/>
          <w:lang w:val="uk-UA"/>
        </w:rPr>
        <w:t>»</w:t>
      </w:r>
      <w:r w:rsidR="006E2B2A">
        <w:rPr>
          <w:rFonts w:ascii="Times New Roman" w:eastAsia="Times New Roman" w:hAnsi="Times New Roman" w:cs="Times New Roman"/>
          <w:sz w:val="28"/>
          <w:szCs w:val="28"/>
          <w:lang w:val="uk-UA"/>
        </w:rPr>
        <w:t xml:space="preserve"> (від 25.06.2018 № 08/231-2129/ПР) (друге читання) та «Про </w:t>
      </w:r>
      <w:r w:rsidR="009E2C91">
        <w:rPr>
          <w:rFonts w:ascii="Times New Roman" w:eastAsia="Times New Roman" w:hAnsi="Times New Roman" w:cs="Times New Roman"/>
          <w:sz w:val="28"/>
          <w:szCs w:val="28"/>
          <w:lang w:val="uk-UA"/>
        </w:rPr>
        <w:t xml:space="preserve">                       </w:t>
      </w:r>
      <w:r w:rsidR="006E2B2A">
        <w:rPr>
          <w:rFonts w:ascii="Times New Roman" w:eastAsia="Times New Roman" w:hAnsi="Times New Roman" w:cs="Times New Roman"/>
          <w:sz w:val="28"/>
          <w:szCs w:val="28"/>
          <w:lang w:val="uk-UA"/>
        </w:rPr>
        <w:t>деякі питання утримання зелених насаджень у місті Києві</w:t>
      </w:r>
      <w:r w:rsidRPr="006E2B2A">
        <w:rPr>
          <w:rFonts w:ascii="Times New Roman" w:eastAsia="Times New Roman" w:hAnsi="Times New Roman" w:cs="Times New Roman"/>
          <w:sz w:val="28"/>
          <w:szCs w:val="28"/>
          <w:lang w:val="uk-UA"/>
        </w:rPr>
        <w:t>»</w:t>
      </w:r>
      <w:r w:rsidR="006E2B2A">
        <w:rPr>
          <w:rFonts w:ascii="Times New Roman" w:eastAsia="Times New Roman" w:hAnsi="Times New Roman" w:cs="Times New Roman"/>
          <w:sz w:val="28"/>
          <w:szCs w:val="28"/>
          <w:lang w:val="uk-UA"/>
        </w:rPr>
        <w:t xml:space="preserve"> (від 29.10.2018</w:t>
      </w:r>
      <w:r w:rsidR="009E2C91">
        <w:rPr>
          <w:rFonts w:ascii="Times New Roman" w:eastAsia="Times New Roman" w:hAnsi="Times New Roman" w:cs="Times New Roman"/>
          <w:sz w:val="28"/>
          <w:szCs w:val="28"/>
          <w:lang w:val="uk-UA"/>
        </w:rPr>
        <w:t xml:space="preserve">                  </w:t>
      </w:r>
      <w:r w:rsidR="006E2B2A">
        <w:rPr>
          <w:rFonts w:ascii="Times New Roman" w:eastAsia="Times New Roman" w:hAnsi="Times New Roman" w:cs="Times New Roman"/>
          <w:sz w:val="28"/>
          <w:szCs w:val="28"/>
          <w:lang w:val="uk-UA"/>
        </w:rPr>
        <w:t xml:space="preserve"> № 08/231-3806/ПР)</w:t>
      </w:r>
      <w:r w:rsidRPr="006E2B2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які</w:t>
      </w:r>
      <w:r w:rsidR="00977A8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за умови опрацювання їх відповідно до вимог Регламенту Київської міської ради, на засіданні Погоджувальної ради депутатських фракцій Київської міської ради буде запропоновано включити до проекту порядку денного пленарного засідання </w:t>
      </w:r>
      <w:r w:rsidRPr="00AC6FCD">
        <w:rPr>
          <w:rFonts w:ascii="Times New Roman" w:eastAsia="Times New Roman" w:hAnsi="Times New Roman" w:cs="Times New Roman"/>
          <w:sz w:val="28"/>
          <w:szCs w:val="28"/>
          <w:lang w:val="uk-UA"/>
        </w:rPr>
        <w:t>Київської міської ради 15.11.2018.</w:t>
      </w:r>
    </w:p>
    <w:p w:rsidR="00016E99" w:rsidRPr="00B877EC" w:rsidRDefault="00B877EC" w:rsidP="00456698">
      <w:pPr>
        <w:spacing w:after="0" w:line="240" w:lineRule="auto"/>
        <w:ind w:firstLine="851"/>
        <w:jc w:val="both"/>
        <w:rPr>
          <w:rFonts w:ascii="Times New Roman" w:eastAsia="Times New Roman" w:hAnsi="Times New Roman" w:cs="Times New Roman"/>
          <w:sz w:val="28"/>
          <w:szCs w:val="28"/>
          <w:lang w:val="uk-UA"/>
        </w:rPr>
      </w:pPr>
      <w:r w:rsidRPr="00B877EC">
        <w:rPr>
          <w:rFonts w:ascii="Times New Roman" w:eastAsia="Times New Roman" w:hAnsi="Times New Roman" w:cs="Times New Roman"/>
          <w:b/>
          <w:sz w:val="28"/>
          <w:szCs w:val="28"/>
          <w:lang w:val="uk-UA"/>
        </w:rPr>
        <w:t>ВИСТУПИВ:</w:t>
      </w:r>
      <w:r w:rsidRPr="00B877E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З</w:t>
      </w:r>
      <w:r w:rsidRPr="00B877EC">
        <w:rPr>
          <w:rFonts w:ascii="Times New Roman" w:eastAsia="Times New Roman" w:hAnsi="Times New Roman" w:cs="Times New Roman"/>
          <w:sz w:val="28"/>
          <w:szCs w:val="28"/>
          <w:lang w:val="uk-UA"/>
        </w:rPr>
        <w:t>аступник голови депутатської фракції «Все</w:t>
      </w:r>
      <w:r>
        <w:rPr>
          <w:rFonts w:ascii="Times New Roman" w:eastAsia="Times New Roman" w:hAnsi="Times New Roman" w:cs="Times New Roman"/>
          <w:sz w:val="28"/>
          <w:szCs w:val="28"/>
          <w:lang w:val="uk-UA"/>
        </w:rPr>
        <w:t xml:space="preserve">українське об’єднання «Свобода» </w:t>
      </w:r>
      <w:r w:rsidRPr="00B877EC">
        <w:rPr>
          <w:rFonts w:ascii="Times New Roman" w:eastAsia="Times New Roman" w:hAnsi="Times New Roman" w:cs="Times New Roman"/>
          <w:sz w:val="28"/>
          <w:szCs w:val="28"/>
          <w:lang w:val="uk-UA"/>
        </w:rPr>
        <w:t>Гелевей О.І.</w:t>
      </w:r>
      <w:r w:rsidR="004048B7" w:rsidRPr="004048B7">
        <w:t xml:space="preserve"> </w:t>
      </w:r>
      <w:r w:rsidR="004048B7" w:rsidRPr="004048B7">
        <w:rPr>
          <w:rFonts w:ascii="Times New Roman" w:eastAsia="Times New Roman" w:hAnsi="Times New Roman" w:cs="Times New Roman"/>
          <w:sz w:val="28"/>
          <w:szCs w:val="28"/>
          <w:lang w:val="uk-UA"/>
        </w:rPr>
        <w:t>та запропонував включити  до проекту порядку денного такі проекти рішень:</w:t>
      </w:r>
    </w:p>
    <w:p w:rsidR="00016E99" w:rsidRDefault="001E39DD"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3E273A">
        <w:rPr>
          <w:rFonts w:ascii="Times New Roman" w:eastAsia="Times New Roman" w:hAnsi="Times New Roman" w:cs="Times New Roman"/>
          <w:sz w:val="28"/>
          <w:szCs w:val="28"/>
          <w:lang w:val="uk-UA"/>
        </w:rPr>
        <w:t xml:space="preserve"> </w:t>
      </w:r>
      <w:r w:rsidRPr="001E39DD">
        <w:rPr>
          <w:rFonts w:ascii="Times New Roman" w:eastAsia="Times New Roman" w:hAnsi="Times New Roman" w:cs="Times New Roman"/>
          <w:sz w:val="28"/>
          <w:szCs w:val="28"/>
          <w:lang w:val="uk-UA"/>
        </w:rPr>
        <w:t xml:space="preserve">Про відмову у поновленні Службі зовнішньої розвідки України договору оренди земельної ділянки від 13.04.2006 № 62-6-00341 для </w:t>
      </w:r>
      <w:r w:rsidRPr="001E39DD">
        <w:rPr>
          <w:rFonts w:ascii="Times New Roman" w:eastAsia="Times New Roman" w:hAnsi="Times New Roman" w:cs="Times New Roman"/>
          <w:sz w:val="28"/>
          <w:szCs w:val="28"/>
          <w:lang w:val="uk-UA"/>
        </w:rPr>
        <w:lastRenderedPageBreak/>
        <w:t>будівництва житлових будинків на вул. Братиславській, 14 у Деснянському районі м. Києва. (Від 08.06.2018 № 08/231</w:t>
      </w:r>
      <w:r>
        <w:rPr>
          <w:rFonts w:ascii="Times New Roman" w:eastAsia="Times New Roman" w:hAnsi="Times New Roman" w:cs="Times New Roman"/>
          <w:sz w:val="28"/>
          <w:szCs w:val="28"/>
          <w:lang w:val="uk-UA"/>
        </w:rPr>
        <w:t xml:space="preserve">-1986/ПР). </w:t>
      </w:r>
    </w:p>
    <w:p w:rsidR="000D6F89" w:rsidRDefault="003E273A"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3E273A">
        <w:rPr>
          <w:rFonts w:ascii="Times New Roman" w:eastAsia="Times New Roman" w:hAnsi="Times New Roman" w:cs="Times New Roman"/>
          <w:sz w:val="28"/>
          <w:szCs w:val="28"/>
          <w:lang w:val="uk-UA"/>
        </w:rPr>
        <w:t>Про відмову у поновленні товариству з обмеженою відповідальністю «</w:t>
      </w:r>
      <w:proofErr w:type="spellStart"/>
      <w:r w:rsidRPr="003E273A">
        <w:rPr>
          <w:rFonts w:ascii="Times New Roman" w:eastAsia="Times New Roman" w:hAnsi="Times New Roman" w:cs="Times New Roman"/>
          <w:sz w:val="28"/>
          <w:szCs w:val="28"/>
          <w:lang w:val="uk-UA"/>
        </w:rPr>
        <w:t>Кімет</w:t>
      </w:r>
      <w:proofErr w:type="spellEnd"/>
      <w:r w:rsidRPr="003E273A">
        <w:rPr>
          <w:rFonts w:ascii="Times New Roman" w:eastAsia="Times New Roman" w:hAnsi="Times New Roman" w:cs="Times New Roman"/>
          <w:sz w:val="28"/>
          <w:szCs w:val="28"/>
          <w:lang w:val="uk-UA"/>
        </w:rPr>
        <w:t>-плюс» договору оренди земельної ділянки від 04.08.2004 № 75-6-00130 для будівництва житлового комплексу з вбудованими приміщеннями соціального призначення, прибудованими приміщеннями кіноконцертного залу та підземним паркінгом на вул. Володимира Покотила (</w:t>
      </w:r>
      <w:proofErr w:type="spellStart"/>
      <w:r w:rsidRPr="003E273A">
        <w:rPr>
          <w:rFonts w:ascii="Times New Roman" w:eastAsia="Times New Roman" w:hAnsi="Times New Roman" w:cs="Times New Roman"/>
          <w:sz w:val="28"/>
          <w:szCs w:val="28"/>
          <w:lang w:val="uk-UA"/>
        </w:rPr>
        <w:t>Картвелішвілі</w:t>
      </w:r>
      <w:proofErr w:type="spellEnd"/>
      <w:r w:rsidRPr="003E273A">
        <w:rPr>
          <w:rFonts w:ascii="Times New Roman" w:eastAsia="Times New Roman" w:hAnsi="Times New Roman" w:cs="Times New Roman"/>
          <w:sz w:val="28"/>
          <w:szCs w:val="28"/>
          <w:lang w:val="uk-UA"/>
        </w:rPr>
        <w:t xml:space="preserve">), </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 xml:space="preserve">6 </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у</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 xml:space="preserve"> Святошинському </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районі</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 xml:space="preserve"> </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м. Києва.</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 xml:space="preserve"> </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 xml:space="preserve">(Від </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 xml:space="preserve">21.09.2018 </w:t>
      </w:r>
      <w:r w:rsidR="009E2C91">
        <w:rPr>
          <w:rFonts w:ascii="Times New Roman" w:eastAsia="Times New Roman" w:hAnsi="Times New Roman" w:cs="Times New Roman"/>
          <w:sz w:val="28"/>
          <w:szCs w:val="28"/>
          <w:lang w:val="uk-UA"/>
        </w:rPr>
        <w:t xml:space="preserve">  </w:t>
      </w:r>
      <w:r w:rsidRPr="003E273A">
        <w:rPr>
          <w:rFonts w:ascii="Times New Roman" w:eastAsia="Times New Roman" w:hAnsi="Times New Roman" w:cs="Times New Roman"/>
          <w:sz w:val="28"/>
          <w:szCs w:val="28"/>
          <w:lang w:val="uk-UA"/>
        </w:rPr>
        <w:t>№ 08/231-3024/ПР).</w:t>
      </w:r>
    </w:p>
    <w:p w:rsidR="00016E99" w:rsidRDefault="003E4848" w:rsidP="00456698">
      <w:pPr>
        <w:spacing w:after="0" w:line="240" w:lineRule="auto"/>
        <w:ind w:firstLine="851"/>
        <w:jc w:val="both"/>
        <w:rPr>
          <w:rFonts w:ascii="Times New Roman" w:eastAsia="Times New Roman" w:hAnsi="Times New Roman" w:cs="Times New Roman"/>
          <w:sz w:val="28"/>
          <w:szCs w:val="28"/>
          <w:lang w:val="uk-UA"/>
        </w:rPr>
      </w:pPr>
      <w:r w:rsidRPr="003E4848">
        <w:rPr>
          <w:rFonts w:ascii="Times New Roman" w:eastAsia="Times New Roman" w:hAnsi="Times New Roman" w:cs="Times New Roman"/>
          <w:b/>
          <w:sz w:val="28"/>
          <w:szCs w:val="28"/>
          <w:lang w:val="uk-UA"/>
        </w:rPr>
        <w:t>ВИРІШИЛИ:</w:t>
      </w:r>
      <w:r w:rsidRPr="003E4848">
        <w:rPr>
          <w:rFonts w:ascii="Times New Roman" w:eastAsia="Times New Roman" w:hAnsi="Times New Roman" w:cs="Times New Roman"/>
          <w:sz w:val="28"/>
          <w:szCs w:val="28"/>
          <w:lang w:val="uk-UA"/>
        </w:rPr>
        <w:t xml:space="preserve"> Рекомендувати включити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15.11</w:t>
      </w:r>
      <w:r w:rsidRPr="003E4848">
        <w:rPr>
          <w:rFonts w:ascii="Times New Roman" w:eastAsia="Times New Roman" w:hAnsi="Times New Roman" w:cs="Times New Roman"/>
          <w:sz w:val="28"/>
          <w:szCs w:val="28"/>
          <w:lang w:val="uk-UA"/>
        </w:rPr>
        <w:t>.2018.</w:t>
      </w:r>
    </w:p>
    <w:p w:rsidR="00016E99" w:rsidRDefault="007D5ECB" w:rsidP="00456698">
      <w:pPr>
        <w:spacing w:after="0" w:line="240" w:lineRule="auto"/>
        <w:ind w:firstLine="851"/>
        <w:jc w:val="both"/>
        <w:rPr>
          <w:rFonts w:ascii="Times New Roman" w:eastAsia="Times New Roman" w:hAnsi="Times New Roman" w:cs="Times New Roman"/>
          <w:sz w:val="28"/>
          <w:szCs w:val="28"/>
          <w:lang w:val="uk-UA"/>
        </w:rPr>
      </w:pPr>
      <w:r w:rsidRPr="007D5ECB">
        <w:rPr>
          <w:rFonts w:ascii="Times New Roman" w:eastAsia="Times New Roman" w:hAnsi="Times New Roman" w:cs="Times New Roman"/>
          <w:b/>
          <w:sz w:val="28"/>
          <w:szCs w:val="28"/>
          <w:lang w:val="uk-UA"/>
        </w:rPr>
        <w:t>ВИСТУПИВ:</w:t>
      </w:r>
      <w:r w:rsidRPr="007D5ECB">
        <w:rPr>
          <w:rFonts w:ascii="Times New Roman" w:eastAsia="Times New Roman" w:hAnsi="Times New Roman" w:cs="Times New Roman"/>
          <w:sz w:val="28"/>
          <w:szCs w:val="28"/>
          <w:lang w:val="uk-UA"/>
        </w:rPr>
        <w:t xml:space="preserve"> Заступник голови депутатської фракції «Всеукраїнське об’єднання «Свобода» Гелевей О.І.</w:t>
      </w:r>
      <w:r>
        <w:rPr>
          <w:rFonts w:ascii="Times New Roman" w:eastAsia="Times New Roman" w:hAnsi="Times New Roman" w:cs="Times New Roman"/>
          <w:sz w:val="28"/>
          <w:szCs w:val="28"/>
          <w:lang w:val="uk-UA"/>
        </w:rPr>
        <w:t xml:space="preserve"> </w:t>
      </w:r>
      <w:r w:rsidR="004D27A7" w:rsidRPr="004D27A7">
        <w:rPr>
          <w:rFonts w:ascii="Times New Roman" w:eastAsia="Times New Roman" w:hAnsi="Times New Roman" w:cs="Times New Roman"/>
          <w:sz w:val="28"/>
          <w:szCs w:val="28"/>
          <w:lang w:val="uk-UA"/>
        </w:rPr>
        <w:t>та запропонував включити  до проекту порядку денного такі проекти рішень:</w:t>
      </w:r>
    </w:p>
    <w:p w:rsidR="0008562F" w:rsidRDefault="004D27A7" w:rsidP="00456698">
      <w:pPr>
        <w:spacing w:after="0" w:line="240" w:lineRule="auto"/>
        <w:ind w:firstLine="851"/>
        <w:jc w:val="both"/>
        <w:rPr>
          <w:rFonts w:ascii="Times New Roman" w:eastAsia="Times New Roman" w:hAnsi="Times New Roman" w:cs="Times New Roman"/>
          <w:sz w:val="28"/>
          <w:szCs w:val="28"/>
          <w:lang w:val="uk-UA"/>
        </w:rPr>
      </w:pPr>
      <w:r w:rsidRPr="00441B3E">
        <w:rPr>
          <w:rFonts w:ascii="Times New Roman" w:eastAsia="Times New Roman" w:hAnsi="Times New Roman" w:cs="Times New Roman"/>
          <w:sz w:val="28"/>
          <w:szCs w:val="28"/>
          <w:lang w:val="uk-UA"/>
        </w:rPr>
        <w:t xml:space="preserve">1. </w:t>
      </w:r>
      <w:r w:rsidR="00441B3E" w:rsidRPr="00441B3E">
        <w:rPr>
          <w:rFonts w:ascii="Times New Roman" w:eastAsia="Times New Roman" w:hAnsi="Times New Roman" w:cs="Times New Roman"/>
          <w:sz w:val="28"/>
          <w:szCs w:val="28"/>
          <w:lang w:val="uk-UA"/>
        </w:rPr>
        <w:t>Про надання статусу скверу земельній ділянці на вул. Радистів, 34-36 у Деснянському районі м. Києва. (Від 26.07.2018 № 08/231-2463/ПР).</w:t>
      </w:r>
    </w:p>
    <w:p w:rsidR="00154FFF" w:rsidRDefault="00154FFF"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154FFF">
        <w:rPr>
          <w:rFonts w:ascii="Times New Roman" w:eastAsia="Times New Roman" w:hAnsi="Times New Roman" w:cs="Times New Roman"/>
          <w:sz w:val="28"/>
          <w:szCs w:val="28"/>
          <w:lang w:val="uk-UA"/>
        </w:rPr>
        <w:t>Про надання статусу скверу земельній ділянці на вул. Мілютенка,</w:t>
      </w:r>
      <w:r>
        <w:rPr>
          <w:rFonts w:ascii="Times New Roman" w:eastAsia="Times New Roman" w:hAnsi="Times New Roman" w:cs="Times New Roman"/>
          <w:sz w:val="28"/>
          <w:szCs w:val="28"/>
          <w:lang w:val="uk-UA"/>
        </w:rPr>
        <w:t xml:space="preserve">               </w:t>
      </w:r>
      <w:r w:rsidRPr="00154FFF">
        <w:rPr>
          <w:rFonts w:ascii="Times New Roman" w:eastAsia="Times New Roman" w:hAnsi="Times New Roman" w:cs="Times New Roman"/>
          <w:sz w:val="28"/>
          <w:szCs w:val="28"/>
          <w:lang w:val="uk-UA"/>
        </w:rPr>
        <w:t xml:space="preserve"> 5-б у Деснянському районі м. Києва</w:t>
      </w:r>
      <w:r>
        <w:rPr>
          <w:rFonts w:ascii="Times New Roman" w:eastAsia="Times New Roman" w:hAnsi="Times New Roman" w:cs="Times New Roman"/>
          <w:sz w:val="28"/>
          <w:szCs w:val="28"/>
          <w:lang w:val="uk-UA"/>
        </w:rPr>
        <w:t>. (Від 16.07.2018 № 08/231-2232</w:t>
      </w:r>
      <w:r w:rsidRPr="00154FFF">
        <w:rPr>
          <w:rFonts w:ascii="Times New Roman" w:eastAsia="Times New Roman" w:hAnsi="Times New Roman" w:cs="Times New Roman"/>
          <w:sz w:val="28"/>
          <w:szCs w:val="28"/>
          <w:lang w:val="uk-UA"/>
        </w:rPr>
        <w:t>/ПР).</w:t>
      </w:r>
    </w:p>
    <w:p w:rsidR="00792770" w:rsidRDefault="00792770"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792770">
        <w:rPr>
          <w:rFonts w:ascii="Times New Roman" w:eastAsia="Times New Roman" w:hAnsi="Times New Roman" w:cs="Times New Roman"/>
          <w:sz w:val="28"/>
          <w:szCs w:val="28"/>
          <w:lang w:val="uk-UA"/>
        </w:rPr>
        <w:t>Про надання статусу скверу земельній ділянці на вул. Кіото, 11-а у Деснянському районі м. Києва</w:t>
      </w:r>
      <w:r>
        <w:rPr>
          <w:rFonts w:ascii="Times New Roman" w:eastAsia="Times New Roman" w:hAnsi="Times New Roman" w:cs="Times New Roman"/>
          <w:sz w:val="28"/>
          <w:szCs w:val="28"/>
          <w:lang w:val="uk-UA"/>
        </w:rPr>
        <w:t>. (Від 27.06.2018 № 08/231-2162</w:t>
      </w:r>
      <w:r w:rsidRPr="00792770">
        <w:rPr>
          <w:rFonts w:ascii="Times New Roman" w:eastAsia="Times New Roman" w:hAnsi="Times New Roman" w:cs="Times New Roman"/>
          <w:sz w:val="28"/>
          <w:szCs w:val="28"/>
          <w:lang w:val="uk-UA"/>
        </w:rPr>
        <w:t>/ПР).</w:t>
      </w:r>
    </w:p>
    <w:p w:rsidR="00792770" w:rsidRDefault="00792770"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383B92" w:rsidRPr="00383B92">
        <w:t xml:space="preserve"> </w:t>
      </w:r>
      <w:r w:rsidR="00383B92" w:rsidRPr="00383B92">
        <w:rPr>
          <w:rFonts w:ascii="Times New Roman" w:eastAsia="Times New Roman" w:hAnsi="Times New Roman" w:cs="Times New Roman"/>
          <w:sz w:val="28"/>
          <w:szCs w:val="28"/>
          <w:lang w:val="uk-UA"/>
        </w:rPr>
        <w:t>Про надання статусу скверу земельній діля</w:t>
      </w:r>
      <w:r w:rsidR="004A3D86">
        <w:rPr>
          <w:rFonts w:ascii="Times New Roman" w:eastAsia="Times New Roman" w:hAnsi="Times New Roman" w:cs="Times New Roman"/>
          <w:sz w:val="28"/>
          <w:szCs w:val="28"/>
          <w:lang w:val="uk-UA"/>
        </w:rPr>
        <w:t>нці на вул. Шолом-Алейхема, 11-а</w:t>
      </w:r>
      <w:r w:rsidR="00383B92" w:rsidRPr="00383B92">
        <w:rPr>
          <w:rFonts w:ascii="Times New Roman" w:eastAsia="Times New Roman" w:hAnsi="Times New Roman" w:cs="Times New Roman"/>
          <w:sz w:val="28"/>
          <w:szCs w:val="28"/>
          <w:lang w:val="uk-UA"/>
        </w:rPr>
        <w:t xml:space="preserve"> у Деснянському районі м. Києва. (Від 25.07.2018</w:t>
      </w:r>
      <w:r w:rsidR="00383B92">
        <w:rPr>
          <w:rFonts w:ascii="Times New Roman" w:eastAsia="Times New Roman" w:hAnsi="Times New Roman" w:cs="Times New Roman"/>
          <w:sz w:val="28"/>
          <w:szCs w:val="28"/>
          <w:lang w:val="uk-UA"/>
        </w:rPr>
        <w:t xml:space="preserve"> </w:t>
      </w:r>
      <w:r w:rsidR="00383B92" w:rsidRPr="00383B92">
        <w:rPr>
          <w:rFonts w:ascii="Times New Roman" w:eastAsia="Times New Roman" w:hAnsi="Times New Roman" w:cs="Times New Roman"/>
          <w:sz w:val="28"/>
          <w:szCs w:val="28"/>
          <w:lang w:val="uk-UA"/>
        </w:rPr>
        <w:t>№ 08/231-2400/ПР).</w:t>
      </w:r>
    </w:p>
    <w:p w:rsidR="00792770" w:rsidRDefault="0066064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660642">
        <w:rPr>
          <w:rFonts w:ascii="Times New Roman" w:eastAsia="Times New Roman" w:hAnsi="Times New Roman" w:cs="Times New Roman"/>
          <w:sz w:val="28"/>
          <w:szCs w:val="28"/>
          <w:lang w:val="uk-UA"/>
        </w:rPr>
        <w:t>Про надання статусу скверу земельній ділянці на вул. Мілютенка, 25 у Деснянському районі м. Києва. (Від 15.05.2018</w:t>
      </w:r>
      <w:r>
        <w:rPr>
          <w:rFonts w:ascii="Times New Roman" w:eastAsia="Times New Roman" w:hAnsi="Times New Roman" w:cs="Times New Roman"/>
          <w:sz w:val="28"/>
          <w:szCs w:val="28"/>
          <w:lang w:val="uk-UA"/>
        </w:rPr>
        <w:t xml:space="preserve"> </w:t>
      </w:r>
      <w:r w:rsidRPr="00660642">
        <w:rPr>
          <w:rFonts w:ascii="Times New Roman" w:eastAsia="Times New Roman" w:hAnsi="Times New Roman" w:cs="Times New Roman"/>
          <w:sz w:val="28"/>
          <w:szCs w:val="28"/>
          <w:lang w:val="uk-UA"/>
        </w:rPr>
        <w:t>№ 08/231-1585/ПР).</w:t>
      </w:r>
    </w:p>
    <w:p w:rsidR="00660642" w:rsidRDefault="0066064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660642">
        <w:rPr>
          <w:rFonts w:ascii="Times New Roman" w:eastAsia="Times New Roman" w:hAnsi="Times New Roman" w:cs="Times New Roman"/>
          <w:sz w:val="28"/>
          <w:szCs w:val="28"/>
          <w:lang w:val="uk-UA"/>
        </w:rPr>
        <w:t>Про надання статусу скверу земельній ділянці на перетині просп. Лісового та вул. Братиславської у Деснянському районі м. Києва. (Від 23.03.2018</w:t>
      </w:r>
      <w:r>
        <w:rPr>
          <w:rFonts w:ascii="Times New Roman" w:eastAsia="Times New Roman" w:hAnsi="Times New Roman" w:cs="Times New Roman"/>
          <w:sz w:val="28"/>
          <w:szCs w:val="28"/>
          <w:lang w:val="uk-UA"/>
        </w:rPr>
        <w:t xml:space="preserve"> </w:t>
      </w:r>
      <w:r w:rsidRPr="00660642">
        <w:rPr>
          <w:rFonts w:ascii="Times New Roman" w:eastAsia="Times New Roman" w:hAnsi="Times New Roman" w:cs="Times New Roman"/>
          <w:sz w:val="28"/>
          <w:szCs w:val="28"/>
          <w:lang w:val="uk-UA"/>
        </w:rPr>
        <w:t>№ 08/231-958/ПР).</w:t>
      </w:r>
    </w:p>
    <w:p w:rsidR="00F93480" w:rsidRDefault="00F93480"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F93480">
        <w:rPr>
          <w:rFonts w:ascii="Times New Roman" w:eastAsia="Times New Roman" w:hAnsi="Times New Roman" w:cs="Times New Roman"/>
          <w:sz w:val="28"/>
          <w:szCs w:val="28"/>
          <w:lang w:val="uk-UA"/>
        </w:rPr>
        <w:t>Про надання статусу скверу земельній</w:t>
      </w:r>
      <w:r>
        <w:rPr>
          <w:rFonts w:ascii="Times New Roman" w:eastAsia="Times New Roman" w:hAnsi="Times New Roman" w:cs="Times New Roman"/>
          <w:sz w:val="28"/>
          <w:szCs w:val="28"/>
          <w:lang w:val="uk-UA"/>
        </w:rPr>
        <w:t xml:space="preserve"> ділянці на просп. Лісовому,               4-а</w:t>
      </w:r>
      <w:r w:rsidRPr="00F93480">
        <w:rPr>
          <w:rFonts w:ascii="Times New Roman" w:eastAsia="Times New Roman" w:hAnsi="Times New Roman" w:cs="Times New Roman"/>
          <w:sz w:val="28"/>
          <w:szCs w:val="28"/>
          <w:lang w:val="uk-UA"/>
        </w:rPr>
        <w:t xml:space="preserve"> у Деснянському районі м. Києва</w:t>
      </w:r>
      <w:r>
        <w:rPr>
          <w:rFonts w:ascii="Times New Roman" w:eastAsia="Times New Roman" w:hAnsi="Times New Roman" w:cs="Times New Roman"/>
          <w:sz w:val="28"/>
          <w:szCs w:val="28"/>
          <w:lang w:val="uk-UA"/>
        </w:rPr>
        <w:t xml:space="preserve">. </w:t>
      </w:r>
      <w:r w:rsidRPr="00F93480">
        <w:rPr>
          <w:rFonts w:ascii="Times New Roman" w:eastAsia="Times New Roman" w:hAnsi="Times New Roman" w:cs="Times New Roman"/>
          <w:sz w:val="28"/>
          <w:szCs w:val="28"/>
          <w:lang w:val="uk-UA"/>
        </w:rPr>
        <w:t>(Від 23.03.2018</w:t>
      </w:r>
      <w:r>
        <w:rPr>
          <w:rFonts w:ascii="Times New Roman" w:eastAsia="Times New Roman" w:hAnsi="Times New Roman" w:cs="Times New Roman"/>
          <w:sz w:val="28"/>
          <w:szCs w:val="28"/>
          <w:lang w:val="uk-UA"/>
        </w:rPr>
        <w:t xml:space="preserve"> </w:t>
      </w:r>
      <w:r w:rsidRPr="00F93480">
        <w:rPr>
          <w:rFonts w:ascii="Times New Roman" w:eastAsia="Times New Roman" w:hAnsi="Times New Roman" w:cs="Times New Roman"/>
          <w:sz w:val="28"/>
          <w:szCs w:val="28"/>
          <w:lang w:val="uk-UA"/>
        </w:rPr>
        <w:t>№ 08/231-956/ПР).</w:t>
      </w:r>
    </w:p>
    <w:p w:rsidR="00C47A51" w:rsidRPr="00441B3E" w:rsidRDefault="00C47A51"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C47A51">
        <w:rPr>
          <w:rFonts w:ascii="Times New Roman" w:eastAsia="Times New Roman" w:hAnsi="Times New Roman" w:cs="Times New Roman"/>
          <w:sz w:val="28"/>
          <w:szCs w:val="28"/>
          <w:lang w:val="uk-UA"/>
        </w:rPr>
        <w:t>Про надання статусу скверу земельній ділянці на просп. Лісовому, 12 у Деснянському районі м. Києва. (Від 23.03.2018</w:t>
      </w:r>
      <w:r>
        <w:rPr>
          <w:rFonts w:ascii="Times New Roman" w:eastAsia="Times New Roman" w:hAnsi="Times New Roman" w:cs="Times New Roman"/>
          <w:sz w:val="28"/>
          <w:szCs w:val="28"/>
          <w:lang w:val="uk-UA"/>
        </w:rPr>
        <w:t xml:space="preserve"> </w:t>
      </w:r>
      <w:r w:rsidRPr="00C47A51">
        <w:rPr>
          <w:rFonts w:ascii="Times New Roman" w:eastAsia="Times New Roman" w:hAnsi="Times New Roman" w:cs="Times New Roman"/>
          <w:sz w:val="28"/>
          <w:szCs w:val="28"/>
          <w:lang w:val="uk-UA"/>
        </w:rPr>
        <w:t>№ 08/231-954/ПР).</w:t>
      </w:r>
    </w:p>
    <w:p w:rsidR="004D27A7" w:rsidRPr="00C47A51" w:rsidRDefault="004D27A7" w:rsidP="00456698">
      <w:pPr>
        <w:spacing w:after="0" w:line="240" w:lineRule="auto"/>
        <w:ind w:firstLine="851"/>
        <w:jc w:val="both"/>
        <w:rPr>
          <w:rFonts w:ascii="Times New Roman" w:eastAsia="Times New Roman" w:hAnsi="Times New Roman" w:cs="Times New Roman"/>
          <w:sz w:val="28"/>
          <w:szCs w:val="28"/>
          <w:lang w:val="uk-UA"/>
        </w:rPr>
      </w:pPr>
      <w:r w:rsidRPr="00C47A51">
        <w:rPr>
          <w:rFonts w:ascii="Times New Roman" w:eastAsia="Times New Roman" w:hAnsi="Times New Roman" w:cs="Times New Roman"/>
          <w:sz w:val="28"/>
          <w:szCs w:val="28"/>
          <w:lang w:val="uk-UA"/>
        </w:rPr>
        <w:t xml:space="preserve">9. </w:t>
      </w:r>
      <w:r w:rsidR="00C47A51" w:rsidRPr="00C47A51">
        <w:rPr>
          <w:rFonts w:ascii="Times New Roman" w:eastAsia="Times New Roman" w:hAnsi="Times New Roman" w:cs="Times New Roman"/>
          <w:sz w:val="28"/>
          <w:szCs w:val="28"/>
          <w:lang w:val="uk-UA"/>
        </w:rPr>
        <w:t>Про надання статусу скверу земельній ділянці на вул. Маршала Жукова, 4</w:t>
      </w:r>
      <w:r w:rsidR="00CF22D9">
        <w:rPr>
          <w:rFonts w:ascii="Times New Roman" w:eastAsia="Times New Roman" w:hAnsi="Times New Roman" w:cs="Times New Roman"/>
          <w:sz w:val="28"/>
          <w:szCs w:val="28"/>
          <w:lang w:val="uk-UA"/>
        </w:rPr>
        <w:t xml:space="preserve"> </w:t>
      </w:r>
      <w:r w:rsidR="00C47A51" w:rsidRPr="00C47A51">
        <w:rPr>
          <w:rFonts w:ascii="Times New Roman" w:eastAsia="Times New Roman" w:hAnsi="Times New Roman" w:cs="Times New Roman"/>
          <w:sz w:val="28"/>
          <w:szCs w:val="28"/>
          <w:lang w:val="uk-UA"/>
        </w:rPr>
        <w:t xml:space="preserve"> у</w:t>
      </w:r>
      <w:r w:rsidR="00CF22D9">
        <w:rPr>
          <w:rFonts w:ascii="Times New Roman" w:eastAsia="Times New Roman" w:hAnsi="Times New Roman" w:cs="Times New Roman"/>
          <w:sz w:val="28"/>
          <w:szCs w:val="28"/>
          <w:lang w:val="uk-UA"/>
        </w:rPr>
        <w:t xml:space="preserve"> </w:t>
      </w:r>
      <w:r w:rsidR="00C47A51" w:rsidRPr="00C47A51">
        <w:rPr>
          <w:rFonts w:ascii="Times New Roman" w:eastAsia="Times New Roman" w:hAnsi="Times New Roman" w:cs="Times New Roman"/>
          <w:sz w:val="28"/>
          <w:szCs w:val="28"/>
          <w:lang w:val="uk-UA"/>
        </w:rPr>
        <w:t xml:space="preserve"> Деснянському </w:t>
      </w:r>
      <w:r w:rsidR="00CF22D9">
        <w:rPr>
          <w:rFonts w:ascii="Times New Roman" w:eastAsia="Times New Roman" w:hAnsi="Times New Roman" w:cs="Times New Roman"/>
          <w:sz w:val="28"/>
          <w:szCs w:val="28"/>
          <w:lang w:val="uk-UA"/>
        </w:rPr>
        <w:t xml:space="preserve"> </w:t>
      </w:r>
      <w:r w:rsidR="00C47A51" w:rsidRPr="00C47A51">
        <w:rPr>
          <w:rFonts w:ascii="Times New Roman" w:eastAsia="Times New Roman" w:hAnsi="Times New Roman" w:cs="Times New Roman"/>
          <w:sz w:val="28"/>
          <w:szCs w:val="28"/>
          <w:lang w:val="uk-UA"/>
        </w:rPr>
        <w:t>районі м. Києва. (Від 23.03.2018</w:t>
      </w:r>
      <w:r w:rsidR="00C47A51">
        <w:rPr>
          <w:rFonts w:ascii="Times New Roman" w:eastAsia="Times New Roman" w:hAnsi="Times New Roman" w:cs="Times New Roman"/>
          <w:sz w:val="28"/>
          <w:szCs w:val="28"/>
          <w:lang w:val="uk-UA"/>
        </w:rPr>
        <w:t xml:space="preserve"> </w:t>
      </w:r>
      <w:r w:rsidR="00C47A51" w:rsidRPr="00C47A51">
        <w:rPr>
          <w:rFonts w:ascii="Times New Roman" w:eastAsia="Times New Roman" w:hAnsi="Times New Roman" w:cs="Times New Roman"/>
          <w:sz w:val="28"/>
          <w:szCs w:val="28"/>
          <w:lang w:val="uk-UA"/>
        </w:rPr>
        <w:t>№ 08/231-952/ПР).</w:t>
      </w:r>
    </w:p>
    <w:p w:rsidR="007D5ECB" w:rsidRDefault="007D5ECB" w:rsidP="00456698">
      <w:pPr>
        <w:spacing w:after="0" w:line="240" w:lineRule="auto"/>
        <w:ind w:firstLine="851"/>
        <w:jc w:val="both"/>
        <w:rPr>
          <w:rFonts w:ascii="Times New Roman" w:eastAsia="Times New Roman" w:hAnsi="Times New Roman" w:cs="Times New Roman"/>
          <w:sz w:val="28"/>
          <w:szCs w:val="28"/>
          <w:lang w:val="uk-UA"/>
        </w:rPr>
      </w:pPr>
      <w:r w:rsidRPr="007D5EC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запропонував включити зазначені проекти рішень до проекту порядку денного наступного пленарного засідання Київської міської ради.</w:t>
      </w:r>
    </w:p>
    <w:p w:rsidR="004D27A7" w:rsidRDefault="00AC6652"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007D0659" w:rsidRPr="007D0659">
        <w:rPr>
          <w:rFonts w:ascii="Times New Roman" w:eastAsia="Times New Roman" w:hAnsi="Times New Roman" w:cs="Times New Roman"/>
          <w:sz w:val="28"/>
          <w:szCs w:val="28"/>
          <w:lang w:val="uk-UA"/>
        </w:rPr>
        <w:t>аступник голови депутатської фракції «Всеукраїнське об’єднання «Свобода» Гелевей О.І.</w:t>
      </w:r>
      <w:r w:rsidR="007D065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наполіг на включенні цих проектів рішень до проекту порядку денного пленарного засідання Київської міської ради 15.11.2018.</w:t>
      </w:r>
    </w:p>
    <w:p w:rsidR="00714672" w:rsidRDefault="00714672" w:rsidP="00456698">
      <w:pPr>
        <w:spacing w:after="0" w:line="240" w:lineRule="auto"/>
        <w:ind w:firstLine="851"/>
        <w:jc w:val="both"/>
        <w:rPr>
          <w:rFonts w:ascii="Times New Roman" w:eastAsia="Times New Roman" w:hAnsi="Times New Roman" w:cs="Times New Roman"/>
          <w:sz w:val="28"/>
          <w:szCs w:val="28"/>
          <w:lang w:val="uk-UA"/>
        </w:rPr>
      </w:pPr>
      <w:r w:rsidRPr="00714672">
        <w:rPr>
          <w:rFonts w:ascii="Times New Roman" w:eastAsia="Times New Roman" w:hAnsi="Times New Roman" w:cs="Times New Roman"/>
          <w:b/>
          <w:sz w:val="28"/>
          <w:szCs w:val="28"/>
          <w:lang w:val="uk-UA"/>
        </w:rPr>
        <w:t>ВИРІШИЛИ:</w:t>
      </w:r>
      <w:r w:rsidRPr="00714672">
        <w:rPr>
          <w:rFonts w:ascii="Times New Roman" w:eastAsia="Times New Roman" w:hAnsi="Times New Roman" w:cs="Times New Roman"/>
          <w:sz w:val="28"/>
          <w:szCs w:val="28"/>
          <w:lang w:val="uk-UA"/>
        </w:rPr>
        <w:t xml:space="preserve"> Рекомендувати включити проекти рішень до проекту порядку денного пленарного засідання Київської міської ради 15.11.2018.</w:t>
      </w:r>
    </w:p>
    <w:p w:rsidR="00016E99" w:rsidRPr="007D5ECB" w:rsidRDefault="007D5ECB" w:rsidP="00456698">
      <w:pPr>
        <w:spacing w:after="0" w:line="240" w:lineRule="auto"/>
        <w:ind w:firstLine="851"/>
        <w:jc w:val="both"/>
        <w:rPr>
          <w:rFonts w:ascii="Times New Roman" w:eastAsia="Times New Roman" w:hAnsi="Times New Roman" w:cs="Times New Roman"/>
          <w:b/>
          <w:sz w:val="28"/>
          <w:szCs w:val="28"/>
          <w:lang w:val="uk-UA"/>
        </w:rPr>
      </w:pPr>
      <w:r w:rsidRPr="007D5ECB">
        <w:rPr>
          <w:rFonts w:ascii="Times New Roman" w:eastAsia="Times New Roman" w:hAnsi="Times New Roman" w:cs="Times New Roman"/>
          <w:b/>
          <w:sz w:val="28"/>
          <w:szCs w:val="28"/>
          <w:lang w:val="uk-UA"/>
        </w:rPr>
        <w:t>ВИСТУПИВ:</w:t>
      </w:r>
      <w:r w:rsidRPr="007D5ECB">
        <w:t xml:space="preserve"> </w:t>
      </w:r>
      <w:r w:rsidRPr="007D5ECB">
        <w:rPr>
          <w:rFonts w:ascii="Times New Roman" w:eastAsia="Times New Roman" w:hAnsi="Times New Roman" w:cs="Times New Roman"/>
          <w:sz w:val="28"/>
          <w:szCs w:val="28"/>
          <w:lang w:val="uk-UA"/>
        </w:rPr>
        <w:t xml:space="preserve">Голова </w:t>
      </w:r>
      <w:r w:rsidR="00904CD7">
        <w:rPr>
          <w:rFonts w:ascii="Times New Roman" w:eastAsia="Times New Roman" w:hAnsi="Times New Roman" w:cs="Times New Roman"/>
          <w:sz w:val="28"/>
          <w:szCs w:val="28"/>
          <w:lang w:val="uk-UA"/>
        </w:rPr>
        <w:t>депутатської фракції</w:t>
      </w:r>
      <w:r w:rsidRPr="007D5ECB">
        <w:rPr>
          <w:rFonts w:ascii="Times New Roman" w:eastAsia="Times New Roman" w:hAnsi="Times New Roman" w:cs="Times New Roman"/>
          <w:sz w:val="28"/>
          <w:szCs w:val="28"/>
          <w:lang w:val="uk-UA"/>
        </w:rPr>
        <w:t xml:space="preserve"> «ВО «Батьківщина»</w:t>
      </w:r>
      <w:r w:rsidRPr="007D5ECB">
        <w:t xml:space="preserve"> </w:t>
      </w:r>
      <w:r>
        <w:rPr>
          <w:rFonts w:ascii="Times New Roman" w:eastAsia="Times New Roman" w:hAnsi="Times New Roman" w:cs="Times New Roman"/>
          <w:sz w:val="28"/>
          <w:szCs w:val="28"/>
          <w:lang w:val="uk-UA"/>
        </w:rPr>
        <w:t xml:space="preserve">Бондаренко В.Д. </w:t>
      </w:r>
      <w:r w:rsidRPr="007D5ECB">
        <w:rPr>
          <w:rFonts w:ascii="Times New Roman" w:eastAsia="Times New Roman" w:hAnsi="Times New Roman" w:cs="Times New Roman"/>
          <w:sz w:val="28"/>
          <w:szCs w:val="28"/>
          <w:lang w:val="uk-UA"/>
        </w:rPr>
        <w:t xml:space="preserve">та запропонував включити до проекту порядку денного </w:t>
      </w:r>
      <w:r w:rsidRPr="007D5ECB">
        <w:rPr>
          <w:rFonts w:ascii="Times New Roman" w:eastAsia="Times New Roman" w:hAnsi="Times New Roman" w:cs="Times New Roman"/>
          <w:sz w:val="28"/>
          <w:szCs w:val="28"/>
          <w:lang w:val="uk-UA"/>
        </w:rPr>
        <w:lastRenderedPageBreak/>
        <w:t>проект рішення</w:t>
      </w:r>
      <w:r w:rsidR="0089158D">
        <w:rPr>
          <w:rFonts w:ascii="Times New Roman" w:eastAsia="Times New Roman" w:hAnsi="Times New Roman" w:cs="Times New Roman"/>
          <w:sz w:val="28"/>
          <w:szCs w:val="28"/>
          <w:lang w:val="uk-UA"/>
        </w:rPr>
        <w:t xml:space="preserve"> «Про внесення змін до рішення Київської міської ради від                  21 грудня 2017 року №1044/4051 «Про годину запитань до виконавчого органу Київської міської ради (Київської міської державної адміністрації)». (Від 19.10.2018 № 08/231-3667/ПР).</w:t>
      </w:r>
    </w:p>
    <w:p w:rsidR="00016E99" w:rsidRDefault="003973E0" w:rsidP="00456698">
      <w:pPr>
        <w:spacing w:after="0" w:line="240" w:lineRule="auto"/>
        <w:ind w:firstLine="851"/>
        <w:jc w:val="both"/>
        <w:rPr>
          <w:rFonts w:ascii="Times New Roman" w:eastAsia="Times New Roman" w:hAnsi="Times New Roman" w:cs="Times New Roman"/>
          <w:sz w:val="28"/>
          <w:szCs w:val="28"/>
          <w:lang w:val="uk-UA"/>
        </w:rPr>
      </w:pPr>
      <w:r w:rsidRPr="003973E0">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Рекомендувати включити проект рішення</w:t>
      </w:r>
      <w:r w:rsidRPr="003973E0">
        <w:rPr>
          <w:rFonts w:ascii="Times New Roman" w:eastAsia="Times New Roman" w:hAnsi="Times New Roman" w:cs="Times New Roman"/>
          <w:sz w:val="28"/>
          <w:szCs w:val="28"/>
          <w:lang w:val="uk-UA"/>
        </w:rPr>
        <w:t xml:space="preserve"> до проекту порядку денного пленарного засідання Київської міської ради 15.11.2018.</w:t>
      </w:r>
    </w:p>
    <w:p w:rsidR="00016E99" w:rsidRDefault="00854338" w:rsidP="00456698">
      <w:pPr>
        <w:spacing w:after="0" w:line="240" w:lineRule="auto"/>
        <w:ind w:firstLine="851"/>
        <w:jc w:val="both"/>
        <w:rPr>
          <w:rFonts w:ascii="Times New Roman" w:eastAsia="Times New Roman" w:hAnsi="Times New Roman" w:cs="Times New Roman"/>
          <w:sz w:val="28"/>
          <w:szCs w:val="28"/>
          <w:lang w:val="uk-UA"/>
        </w:rPr>
      </w:pPr>
      <w:r w:rsidRPr="00854338">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sidR="001C2997">
        <w:rPr>
          <w:rFonts w:ascii="Times New Roman" w:eastAsia="Times New Roman" w:hAnsi="Times New Roman" w:cs="Times New Roman"/>
          <w:sz w:val="28"/>
          <w:szCs w:val="28"/>
          <w:lang w:val="uk-UA"/>
        </w:rPr>
        <w:t xml:space="preserve">               </w:t>
      </w:r>
      <w:r w:rsidRPr="00854338">
        <w:rPr>
          <w:rFonts w:ascii="Times New Roman" w:eastAsia="Times New Roman" w:hAnsi="Times New Roman" w:cs="Times New Roman"/>
          <w:sz w:val="28"/>
          <w:szCs w:val="28"/>
          <w:lang w:val="uk-UA"/>
        </w:rPr>
        <w:t>Прокопів В.В.</w:t>
      </w:r>
      <w:r w:rsidR="00DE17F3">
        <w:rPr>
          <w:rFonts w:ascii="Times New Roman" w:eastAsia="Times New Roman" w:hAnsi="Times New Roman" w:cs="Times New Roman"/>
          <w:sz w:val="28"/>
          <w:szCs w:val="28"/>
          <w:lang w:val="uk-UA"/>
        </w:rPr>
        <w:t xml:space="preserve"> </w:t>
      </w:r>
      <w:r w:rsidR="00AC6652">
        <w:rPr>
          <w:rFonts w:ascii="Times New Roman" w:eastAsia="Times New Roman" w:hAnsi="Times New Roman" w:cs="Times New Roman"/>
          <w:sz w:val="28"/>
          <w:szCs w:val="28"/>
          <w:lang w:val="uk-UA"/>
        </w:rPr>
        <w:t>уточнив</w:t>
      </w:r>
      <w:r w:rsidR="001C2997">
        <w:rPr>
          <w:rFonts w:ascii="Times New Roman" w:eastAsia="Times New Roman" w:hAnsi="Times New Roman" w:cs="Times New Roman"/>
          <w:sz w:val="28"/>
          <w:szCs w:val="28"/>
          <w:lang w:val="uk-UA"/>
        </w:rPr>
        <w:t xml:space="preserve"> назв</w:t>
      </w:r>
      <w:r w:rsidR="00AC6652">
        <w:rPr>
          <w:rFonts w:ascii="Times New Roman" w:eastAsia="Times New Roman" w:hAnsi="Times New Roman" w:cs="Times New Roman"/>
          <w:sz w:val="28"/>
          <w:szCs w:val="28"/>
          <w:lang w:val="uk-UA"/>
        </w:rPr>
        <w:t>и</w:t>
      </w:r>
      <w:r w:rsidR="001C2997">
        <w:rPr>
          <w:rFonts w:ascii="Times New Roman" w:eastAsia="Times New Roman" w:hAnsi="Times New Roman" w:cs="Times New Roman"/>
          <w:sz w:val="28"/>
          <w:szCs w:val="28"/>
          <w:lang w:val="uk-UA"/>
        </w:rPr>
        <w:t xml:space="preserve"> 9 проектів</w:t>
      </w:r>
      <w:r w:rsidR="00DE17F3">
        <w:rPr>
          <w:rFonts w:ascii="Times New Roman" w:eastAsia="Times New Roman" w:hAnsi="Times New Roman" w:cs="Times New Roman"/>
          <w:sz w:val="28"/>
          <w:szCs w:val="28"/>
          <w:lang w:val="uk-UA"/>
        </w:rPr>
        <w:t xml:space="preserve"> рішень щодо надання статусу скверів, </w:t>
      </w:r>
      <w:r w:rsidR="001C2997">
        <w:rPr>
          <w:rFonts w:ascii="Times New Roman" w:eastAsia="Times New Roman" w:hAnsi="Times New Roman" w:cs="Times New Roman"/>
          <w:sz w:val="28"/>
          <w:szCs w:val="28"/>
          <w:lang w:val="uk-UA"/>
        </w:rPr>
        <w:t>внесених</w:t>
      </w:r>
      <w:r w:rsidR="00DE17F3">
        <w:rPr>
          <w:rFonts w:ascii="Times New Roman" w:eastAsia="Times New Roman" w:hAnsi="Times New Roman" w:cs="Times New Roman"/>
          <w:sz w:val="28"/>
          <w:szCs w:val="28"/>
          <w:lang w:val="uk-UA"/>
        </w:rPr>
        <w:t xml:space="preserve"> з</w:t>
      </w:r>
      <w:r w:rsidR="00DE17F3" w:rsidRPr="00DE17F3">
        <w:rPr>
          <w:rFonts w:ascii="Times New Roman" w:eastAsia="Times New Roman" w:hAnsi="Times New Roman" w:cs="Times New Roman"/>
          <w:sz w:val="28"/>
          <w:szCs w:val="28"/>
          <w:lang w:val="uk-UA"/>
        </w:rPr>
        <w:t>аступник</w:t>
      </w:r>
      <w:r w:rsidR="00DE17F3">
        <w:rPr>
          <w:rFonts w:ascii="Times New Roman" w:eastAsia="Times New Roman" w:hAnsi="Times New Roman" w:cs="Times New Roman"/>
          <w:sz w:val="28"/>
          <w:szCs w:val="28"/>
          <w:lang w:val="uk-UA"/>
        </w:rPr>
        <w:t>ом</w:t>
      </w:r>
      <w:r w:rsidR="00DE17F3" w:rsidRPr="00DE17F3">
        <w:rPr>
          <w:rFonts w:ascii="Times New Roman" w:eastAsia="Times New Roman" w:hAnsi="Times New Roman" w:cs="Times New Roman"/>
          <w:sz w:val="28"/>
          <w:szCs w:val="28"/>
          <w:lang w:val="uk-UA"/>
        </w:rPr>
        <w:t xml:space="preserve"> голови депутатської фракції «Всеукраїнс</w:t>
      </w:r>
      <w:r w:rsidR="00DE17F3">
        <w:rPr>
          <w:rFonts w:ascii="Times New Roman" w:eastAsia="Times New Roman" w:hAnsi="Times New Roman" w:cs="Times New Roman"/>
          <w:sz w:val="28"/>
          <w:szCs w:val="28"/>
          <w:lang w:val="uk-UA"/>
        </w:rPr>
        <w:t xml:space="preserve">ьке об’єднання «Свобода» </w:t>
      </w:r>
      <w:proofErr w:type="spellStart"/>
      <w:r w:rsidR="00DE17F3">
        <w:rPr>
          <w:rFonts w:ascii="Times New Roman" w:eastAsia="Times New Roman" w:hAnsi="Times New Roman" w:cs="Times New Roman"/>
          <w:sz w:val="28"/>
          <w:szCs w:val="28"/>
          <w:lang w:val="uk-UA"/>
        </w:rPr>
        <w:t>Гелевеєм</w:t>
      </w:r>
      <w:proofErr w:type="spellEnd"/>
      <w:r w:rsidR="00DE17F3" w:rsidRPr="00DE17F3">
        <w:rPr>
          <w:rFonts w:ascii="Times New Roman" w:eastAsia="Times New Roman" w:hAnsi="Times New Roman" w:cs="Times New Roman"/>
          <w:sz w:val="28"/>
          <w:szCs w:val="28"/>
          <w:lang w:val="uk-UA"/>
        </w:rPr>
        <w:t xml:space="preserve"> О.І</w:t>
      </w:r>
      <w:r w:rsidR="001C2997">
        <w:rPr>
          <w:rFonts w:ascii="Times New Roman" w:eastAsia="Times New Roman" w:hAnsi="Times New Roman" w:cs="Times New Roman"/>
          <w:sz w:val="28"/>
          <w:szCs w:val="28"/>
          <w:lang w:val="uk-UA"/>
        </w:rPr>
        <w:t>.</w:t>
      </w:r>
    </w:p>
    <w:p w:rsidR="00016E99" w:rsidRDefault="00DE17F3" w:rsidP="00456698">
      <w:pPr>
        <w:spacing w:after="0" w:line="240" w:lineRule="auto"/>
        <w:ind w:firstLine="851"/>
        <w:jc w:val="both"/>
        <w:rPr>
          <w:rFonts w:ascii="Times New Roman" w:eastAsia="Times New Roman" w:hAnsi="Times New Roman" w:cs="Times New Roman"/>
          <w:sz w:val="28"/>
          <w:szCs w:val="28"/>
          <w:lang w:val="uk-UA"/>
        </w:rPr>
      </w:pPr>
      <w:r w:rsidRPr="00DE17F3">
        <w:rPr>
          <w:rFonts w:ascii="Times New Roman" w:eastAsia="Times New Roman" w:hAnsi="Times New Roman" w:cs="Times New Roman"/>
          <w:b/>
          <w:sz w:val="28"/>
          <w:szCs w:val="28"/>
          <w:lang w:val="uk-UA"/>
        </w:rPr>
        <w:t>ВИСТУПИВ:</w:t>
      </w:r>
      <w:r w:rsidRPr="00DE17F3">
        <w:rPr>
          <w:rFonts w:ascii="Times New Roman" w:eastAsia="Times New Roman" w:hAnsi="Times New Roman" w:cs="Times New Roman"/>
          <w:sz w:val="28"/>
          <w:szCs w:val="28"/>
          <w:lang w:val="uk-UA"/>
        </w:rPr>
        <w:t xml:space="preserve"> Заступник міського голови - секретар Київської міської ради  Прокопів В.В. та</w:t>
      </w:r>
      <w:r w:rsidRPr="00DE17F3">
        <w:t xml:space="preserve"> </w:t>
      </w:r>
      <w:r w:rsidRPr="00DE17F3">
        <w:rPr>
          <w:rFonts w:ascii="Times New Roman" w:eastAsia="Times New Roman" w:hAnsi="Times New Roman" w:cs="Times New Roman"/>
          <w:sz w:val="28"/>
          <w:szCs w:val="28"/>
          <w:lang w:val="uk-UA"/>
        </w:rPr>
        <w:t>запропонував включити до проекту порядку денного проект рішення</w:t>
      </w:r>
      <w:r>
        <w:rPr>
          <w:rFonts w:ascii="Times New Roman" w:eastAsia="Times New Roman" w:hAnsi="Times New Roman" w:cs="Times New Roman"/>
          <w:sz w:val="28"/>
          <w:szCs w:val="28"/>
          <w:lang w:val="uk-UA"/>
        </w:rPr>
        <w:t xml:space="preserve"> «Про погодження призначення </w:t>
      </w:r>
      <w:proofErr w:type="spellStart"/>
      <w:r>
        <w:rPr>
          <w:rFonts w:ascii="Times New Roman" w:eastAsia="Times New Roman" w:hAnsi="Times New Roman" w:cs="Times New Roman"/>
          <w:sz w:val="28"/>
          <w:szCs w:val="28"/>
          <w:lang w:val="uk-UA"/>
        </w:rPr>
        <w:t>Хонди</w:t>
      </w:r>
      <w:proofErr w:type="spellEnd"/>
      <w:r>
        <w:rPr>
          <w:rFonts w:ascii="Times New Roman" w:eastAsia="Times New Roman" w:hAnsi="Times New Roman" w:cs="Times New Roman"/>
          <w:sz w:val="28"/>
          <w:szCs w:val="28"/>
          <w:lang w:val="uk-UA"/>
        </w:rPr>
        <w:t xml:space="preserve"> М.П. на посаду заступника голови Київської міської державної адміністрації з питань здійснення самоврядних повноважень»</w:t>
      </w:r>
      <w:r w:rsidR="00144FF7">
        <w:rPr>
          <w:rFonts w:ascii="Times New Roman" w:eastAsia="Times New Roman" w:hAnsi="Times New Roman" w:cs="Times New Roman"/>
          <w:sz w:val="28"/>
          <w:szCs w:val="28"/>
          <w:lang w:val="uk-UA"/>
        </w:rPr>
        <w:t>. (Від 29.10.2018 № 08/231-3796/ПР).</w:t>
      </w:r>
    </w:p>
    <w:p w:rsidR="00016E99" w:rsidRDefault="002F791F" w:rsidP="00456698">
      <w:pPr>
        <w:spacing w:after="0" w:line="240" w:lineRule="auto"/>
        <w:ind w:firstLine="851"/>
        <w:jc w:val="both"/>
        <w:rPr>
          <w:rFonts w:ascii="Times New Roman" w:eastAsia="Times New Roman" w:hAnsi="Times New Roman" w:cs="Times New Roman"/>
          <w:sz w:val="28"/>
          <w:szCs w:val="28"/>
          <w:lang w:val="uk-UA"/>
        </w:rPr>
      </w:pPr>
      <w:r w:rsidRPr="002F791F">
        <w:rPr>
          <w:rFonts w:ascii="Times New Roman" w:eastAsia="Times New Roman" w:hAnsi="Times New Roman" w:cs="Times New Roman"/>
          <w:b/>
          <w:sz w:val="28"/>
          <w:szCs w:val="28"/>
          <w:lang w:val="uk-UA"/>
        </w:rPr>
        <w:t>ВИРІШИЛИ:</w:t>
      </w:r>
      <w:r w:rsidRPr="002F791F">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Київської міської ради 15.11.2018.</w:t>
      </w:r>
    </w:p>
    <w:p w:rsidR="002079BC" w:rsidRDefault="002079BC" w:rsidP="00456698">
      <w:pPr>
        <w:spacing w:after="0" w:line="240" w:lineRule="auto"/>
        <w:ind w:firstLine="851"/>
        <w:jc w:val="both"/>
        <w:rPr>
          <w:rFonts w:ascii="Times New Roman" w:eastAsia="Times New Roman" w:hAnsi="Times New Roman" w:cs="Times New Roman"/>
          <w:sz w:val="28"/>
          <w:szCs w:val="28"/>
          <w:lang w:val="uk-UA"/>
        </w:rPr>
      </w:pPr>
      <w:r w:rsidRPr="002079BC">
        <w:rPr>
          <w:rFonts w:ascii="Times New Roman" w:eastAsia="Times New Roman" w:hAnsi="Times New Roman" w:cs="Times New Roman"/>
          <w:sz w:val="28"/>
          <w:szCs w:val="28"/>
          <w:lang w:val="uk-UA"/>
        </w:rPr>
        <w:t xml:space="preserve">Заступник міського голови - секретар Київської міської ради  </w:t>
      </w:r>
      <w:r>
        <w:rPr>
          <w:rFonts w:ascii="Times New Roman" w:eastAsia="Times New Roman" w:hAnsi="Times New Roman" w:cs="Times New Roman"/>
          <w:sz w:val="28"/>
          <w:szCs w:val="28"/>
          <w:lang w:val="uk-UA"/>
        </w:rPr>
        <w:t xml:space="preserve">            </w:t>
      </w:r>
      <w:r w:rsidRPr="002079BC">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проінформував, що підготовлено проект рішення</w:t>
      </w:r>
      <w:r w:rsidR="00F8627B" w:rsidRPr="00F8627B">
        <w:t xml:space="preserve"> </w:t>
      </w:r>
      <w:r w:rsidR="00F8627B" w:rsidRPr="00F8627B">
        <w:rPr>
          <w:rFonts w:ascii="Times New Roman" w:hAnsi="Times New Roman" w:cs="Times New Roman"/>
          <w:sz w:val="28"/>
          <w:szCs w:val="28"/>
          <w:lang w:val="uk-UA"/>
        </w:rPr>
        <w:t>«</w:t>
      </w:r>
      <w:r w:rsidR="00F8627B" w:rsidRPr="00F8627B">
        <w:rPr>
          <w:rFonts w:ascii="Times New Roman" w:eastAsia="Times New Roman" w:hAnsi="Times New Roman" w:cs="Times New Roman"/>
          <w:sz w:val="28"/>
          <w:szCs w:val="28"/>
          <w:lang w:val="uk-UA"/>
        </w:rPr>
        <w:t xml:space="preserve">Про затвердження договору між Київською міською радою та </w:t>
      </w:r>
      <w:proofErr w:type="spellStart"/>
      <w:r w:rsidR="00F8627B" w:rsidRPr="00F8627B">
        <w:rPr>
          <w:rFonts w:ascii="Times New Roman" w:eastAsia="Times New Roman" w:hAnsi="Times New Roman" w:cs="Times New Roman"/>
          <w:sz w:val="28"/>
          <w:szCs w:val="28"/>
          <w:lang w:val="uk-UA"/>
        </w:rPr>
        <w:t>Ходосівською</w:t>
      </w:r>
      <w:proofErr w:type="spellEnd"/>
      <w:r w:rsidR="00F8627B" w:rsidRPr="00F8627B">
        <w:rPr>
          <w:rFonts w:ascii="Times New Roman" w:eastAsia="Times New Roman" w:hAnsi="Times New Roman" w:cs="Times New Roman"/>
          <w:sz w:val="28"/>
          <w:szCs w:val="28"/>
          <w:lang w:val="uk-UA"/>
        </w:rPr>
        <w:t xml:space="preserve"> сільською радою Києво-Святошинського району Київської області»</w:t>
      </w:r>
      <w:r w:rsidR="00F8627B">
        <w:rPr>
          <w:rFonts w:ascii="Times New Roman" w:eastAsia="Times New Roman" w:hAnsi="Times New Roman" w:cs="Times New Roman"/>
          <w:sz w:val="28"/>
          <w:szCs w:val="28"/>
          <w:lang w:val="uk-UA"/>
        </w:rPr>
        <w:t>. (Від 17.11.2017 № 08/231-2758/ПР).</w:t>
      </w:r>
    </w:p>
    <w:p w:rsidR="00016E99" w:rsidRDefault="002079BC"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2079BC">
        <w:rPr>
          <w:rFonts w:ascii="Times New Roman" w:eastAsia="Times New Roman" w:hAnsi="Times New Roman" w:cs="Times New Roman"/>
          <w:sz w:val="28"/>
          <w:szCs w:val="28"/>
          <w:lang w:val="uk-UA"/>
        </w:rPr>
        <w:t>олова постійної комісії Київської міської ради з питань житлово-комунального господарства та паливно-енергетичного комплексу</w:t>
      </w:r>
      <w:r w:rsidRPr="002079BC">
        <w:t xml:space="preserve"> </w:t>
      </w:r>
      <w:r>
        <w:rPr>
          <w:lang w:val="uk-UA"/>
        </w:rPr>
        <w:t xml:space="preserve">               </w:t>
      </w:r>
      <w:r>
        <w:rPr>
          <w:rFonts w:ascii="Times New Roman" w:eastAsia="Times New Roman" w:hAnsi="Times New Roman" w:cs="Times New Roman"/>
          <w:sz w:val="28"/>
          <w:szCs w:val="28"/>
          <w:lang w:val="uk-UA"/>
        </w:rPr>
        <w:t xml:space="preserve">Бондаренко В.Д., </w:t>
      </w:r>
      <w:r w:rsidRPr="002079BC">
        <w:rPr>
          <w:rFonts w:ascii="Times New Roman" w:eastAsia="Times New Roman" w:hAnsi="Times New Roman" w:cs="Times New Roman"/>
          <w:sz w:val="28"/>
          <w:szCs w:val="28"/>
          <w:lang w:val="uk-UA"/>
        </w:rPr>
        <w:t>д</w:t>
      </w:r>
      <w:r>
        <w:rPr>
          <w:rFonts w:ascii="Times New Roman" w:eastAsia="Times New Roman" w:hAnsi="Times New Roman" w:cs="Times New Roman"/>
          <w:sz w:val="28"/>
          <w:szCs w:val="28"/>
          <w:lang w:val="uk-UA"/>
        </w:rPr>
        <w:t xml:space="preserve">епутатська фракція «ВО «Батьківщина», підтримав </w:t>
      </w:r>
      <w:r w:rsidR="00F8627B">
        <w:rPr>
          <w:rFonts w:ascii="Times New Roman" w:eastAsia="Times New Roman" w:hAnsi="Times New Roman" w:cs="Times New Roman"/>
          <w:sz w:val="28"/>
          <w:szCs w:val="28"/>
          <w:lang w:val="uk-UA"/>
        </w:rPr>
        <w:t>зазначений проект рішення</w:t>
      </w:r>
      <w:r w:rsidRPr="002079BC">
        <w:rPr>
          <w:rFonts w:ascii="Times New Roman" w:eastAsia="Times New Roman" w:hAnsi="Times New Roman" w:cs="Times New Roman"/>
          <w:sz w:val="28"/>
          <w:szCs w:val="28"/>
          <w:lang w:val="uk-UA"/>
        </w:rPr>
        <w:t>.</w:t>
      </w:r>
    </w:p>
    <w:p w:rsidR="008019D1" w:rsidRPr="001923BA" w:rsidRDefault="008019D1" w:rsidP="00456698">
      <w:pPr>
        <w:spacing w:after="0" w:line="240" w:lineRule="auto"/>
        <w:ind w:firstLine="851"/>
        <w:jc w:val="both"/>
        <w:rPr>
          <w:rFonts w:ascii="Times New Roman" w:eastAsia="Times New Roman" w:hAnsi="Times New Roman" w:cs="Times New Roman"/>
          <w:b/>
          <w:sz w:val="28"/>
          <w:szCs w:val="28"/>
          <w:lang w:val="uk-UA"/>
        </w:rPr>
      </w:pPr>
      <w:r w:rsidRPr="001923BA">
        <w:rPr>
          <w:rFonts w:ascii="Times New Roman" w:eastAsia="Times New Roman" w:hAnsi="Times New Roman" w:cs="Times New Roman"/>
          <w:b/>
          <w:sz w:val="28"/>
          <w:szCs w:val="28"/>
          <w:lang w:val="uk-UA"/>
        </w:rPr>
        <w:t xml:space="preserve">ВИСТУПИВ: </w:t>
      </w:r>
      <w:r w:rsidR="001923BA" w:rsidRPr="001923BA">
        <w:rPr>
          <w:rFonts w:ascii="Times New Roman" w:eastAsia="Times New Roman" w:hAnsi="Times New Roman" w:cs="Times New Roman"/>
          <w:sz w:val="28"/>
          <w:szCs w:val="28"/>
          <w:lang w:val="uk-UA"/>
        </w:rPr>
        <w:t>Голова постійної  комісії  Київської  міської  ради з питань власності</w:t>
      </w:r>
      <w:r w:rsidR="001923BA" w:rsidRPr="001923BA">
        <w:t xml:space="preserve"> </w:t>
      </w:r>
      <w:r w:rsidR="001923BA">
        <w:rPr>
          <w:rFonts w:ascii="Times New Roman" w:eastAsia="Times New Roman" w:hAnsi="Times New Roman" w:cs="Times New Roman"/>
          <w:sz w:val="28"/>
          <w:szCs w:val="28"/>
          <w:lang w:val="uk-UA"/>
        </w:rPr>
        <w:t xml:space="preserve">Антонєнко Л.В., </w:t>
      </w:r>
      <w:r w:rsidR="001923BA" w:rsidRPr="001923BA">
        <w:rPr>
          <w:rFonts w:ascii="Times New Roman" w:eastAsia="Times New Roman" w:hAnsi="Times New Roman" w:cs="Times New Roman"/>
          <w:sz w:val="28"/>
          <w:szCs w:val="28"/>
          <w:lang w:val="uk-UA"/>
        </w:rPr>
        <w:t>депутатська група «Київська команда»,</w:t>
      </w:r>
      <w:r w:rsidR="001923BA">
        <w:rPr>
          <w:rFonts w:ascii="Times New Roman" w:eastAsia="Times New Roman" w:hAnsi="Times New Roman" w:cs="Times New Roman"/>
          <w:sz w:val="28"/>
          <w:szCs w:val="28"/>
          <w:lang w:val="uk-UA"/>
        </w:rPr>
        <w:t xml:space="preserve"> </w:t>
      </w:r>
      <w:r w:rsidR="001923BA" w:rsidRPr="001923BA">
        <w:rPr>
          <w:rFonts w:ascii="Times New Roman" w:eastAsia="Times New Roman" w:hAnsi="Times New Roman" w:cs="Times New Roman"/>
          <w:sz w:val="28"/>
          <w:szCs w:val="28"/>
          <w:lang w:val="uk-UA"/>
        </w:rPr>
        <w:t>та запропонував включити до проекту порядку денного проект рішення</w:t>
      </w:r>
      <w:r w:rsidR="00CF56E3" w:rsidRPr="00CF56E3">
        <w:t xml:space="preserve"> </w:t>
      </w:r>
      <w:r w:rsidR="00CF56E3">
        <w:rPr>
          <w:rFonts w:ascii="Times New Roman" w:eastAsia="Times New Roman" w:hAnsi="Times New Roman" w:cs="Times New Roman"/>
          <w:sz w:val="28"/>
          <w:szCs w:val="28"/>
          <w:lang w:val="uk-UA"/>
        </w:rPr>
        <w:t>«</w:t>
      </w:r>
      <w:r w:rsidR="00CF56E3" w:rsidRPr="00CF56E3">
        <w:rPr>
          <w:rFonts w:ascii="Times New Roman" w:eastAsia="Times New Roman" w:hAnsi="Times New Roman" w:cs="Times New Roman"/>
          <w:sz w:val="28"/>
          <w:szCs w:val="28"/>
          <w:lang w:val="uk-UA"/>
        </w:rPr>
        <w:t>Про особливості конкурсного надання в оренду майна територіальної громади міста Києва з метою розміщення приватних закладів освіти</w:t>
      </w:r>
      <w:r w:rsidR="00CF56E3">
        <w:rPr>
          <w:rFonts w:ascii="Times New Roman" w:eastAsia="Times New Roman" w:hAnsi="Times New Roman" w:cs="Times New Roman"/>
          <w:sz w:val="28"/>
          <w:szCs w:val="28"/>
          <w:lang w:val="uk-UA"/>
        </w:rPr>
        <w:t>» (в</w:t>
      </w:r>
      <w:r w:rsidR="00CF56E3" w:rsidRPr="00CF56E3">
        <w:rPr>
          <w:rFonts w:ascii="Times New Roman" w:eastAsia="Times New Roman" w:hAnsi="Times New Roman" w:cs="Times New Roman"/>
          <w:sz w:val="28"/>
          <w:szCs w:val="28"/>
          <w:lang w:val="uk-UA"/>
        </w:rPr>
        <w:t>ід 05.04.2</w:t>
      </w:r>
      <w:r w:rsidR="00CF56E3">
        <w:rPr>
          <w:rFonts w:ascii="Times New Roman" w:eastAsia="Times New Roman" w:hAnsi="Times New Roman" w:cs="Times New Roman"/>
          <w:sz w:val="28"/>
          <w:szCs w:val="28"/>
          <w:lang w:val="uk-UA"/>
        </w:rPr>
        <w:t xml:space="preserve">018    № 08/231-1154/ПР) (друге читання) </w:t>
      </w:r>
      <w:r w:rsidR="0054098B">
        <w:rPr>
          <w:rFonts w:ascii="Times New Roman" w:eastAsia="Times New Roman" w:hAnsi="Times New Roman" w:cs="Times New Roman"/>
          <w:sz w:val="28"/>
          <w:szCs w:val="28"/>
          <w:lang w:val="uk-UA"/>
        </w:rPr>
        <w:t>та поставити його пунктом четвертим в розділ</w:t>
      </w:r>
      <w:r w:rsidR="001E015E">
        <w:rPr>
          <w:rFonts w:ascii="Times New Roman" w:eastAsia="Times New Roman" w:hAnsi="Times New Roman" w:cs="Times New Roman"/>
          <w:sz w:val="28"/>
          <w:szCs w:val="28"/>
          <w:lang w:val="uk-UA"/>
        </w:rPr>
        <w:t>і</w:t>
      </w:r>
      <w:r w:rsidR="0054098B">
        <w:rPr>
          <w:rFonts w:ascii="Times New Roman" w:eastAsia="Times New Roman" w:hAnsi="Times New Roman" w:cs="Times New Roman"/>
          <w:sz w:val="28"/>
          <w:szCs w:val="28"/>
          <w:lang w:val="uk-UA"/>
        </w:rPr>
        <w:t xml:space="preserve"> «Загальні питання».</w:t>
      </w:r>
    </w:p>
    <w:p w:rsidR="00016E99" w:rsidRDefault="005156F5" w:rsidP="00456698">
      <w:pPr>
        <w:spacing w:after="0" w:line="240" w:lineRule="auto"/>
        <w:ind w:firstLine="851"/>
        <w:jc w:val="both"/>
        <w:rPr>
          <w:rFonts w:ascii="Times New Roman" w:eastAsia="Times New Roman" w:hAnsi="Times New Roman" w:cs="Times New Roman"/>
          <w:sz w:val="28"/>
          <w:szCs w:val="28"/>
          <w:lang w:val="uk-UA"/>
        </w:rPr>
      </w:pPr>
      <w:r w:rsidRPr="005156F5">
        <w:rPr>
          <w:rFonts w:ascii="Times New Roman" w:eastAsia="Times New Roman" w:hAnsi="Times New Roman" w:cs="Times New Roman"/>
          <w:b/>
          <w:sz w:val="28"/>
          <w:szCs w:val="28"/>
          <w:lang w:val="uk-UA"/>
        </w:rPr>
        <w:t>ВИРІШИЛИ:</w:t>
      </w:r>
      <w:r w:rsidRPr="005156F5">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засідання Ки</w:t>
      </w:r>
      <w:r w:rsidR="00C0152B">
        <w:rPr>
          <w:rFonts w:ascii="Times New Roman" w:eastAsia="Times New Roman" w:hAnsi="Times New Roman" w:cs="Times New Roman"/>
          <w:sz w:val="28"/>
          <w:szCs w:val="28"/>
          <w:lang w:val="uk-UA"/>
        </w:rPr>
        <w:t>ївської міської ради 15.11.2018 та поставити його пунктом четвертим в розділ</w:t>
      </w:r>
      <w:r w:rsidR="001E015E">
        <w:rPr>
          <w:rFonts w:ascii="Times New Roman" w:eastAsia="Times New Roman" w:hAnsi="Times New Roman" w:cs="Times New Roman"/>
          <w:sz w:val="28"/>
          <w:szCs w:val="28"/>
          <w:lang w:val="uk-UA"/>
        </w:rPr>
        <w:t>і</w:t>
      </w:r>
      <w:r w:rsidR="00C0152B">
        <w:rPr>
          <w:rFonts w:ascii="Times New Roman" w:eastAsia="Times New Roman" w:hAnsi="Times New Roman" w:cs="Times New Roman"/>
          <w:sz w:val="28"/>
          <w:szCs w:val="28"/>
          <w:lang w:val="uk-UA"/>
        </w:rPr>
        <w:t xml:space="preserve"> «Загальні питання».</w:t>
      </w:r>
    </w:p>
    <w:p w:rsidR="00016E99" w:rsidRDefault="00F551E9" w:rsidP="00456698">
      <w:pPr>
        <w:spacing w:after="0" w:line="240" w:lineRule="auto"/>
        <w:ind w:firstLine="851"/>
        <w:jc w:val="both"/>
        <w:rPr>
          <w:rFonts w:ascii="Times New Roman" w:eastAsia="Times New Roman" w:hAnsi="Times New Roman" w:cs="Times New Roman"/>
          <w:sz w:val="28"/>
          <w:szCs w:val="28"/>
          <w:lang w:val="uk-UA"/>
        </w:rPr>
      </w:pPr>
      <w:r w:rsidRPr="00F551E9">
        <w:rPr>
          <w:rFonts w:ascii="Times New Roman" w:eastAsia="Times New Roman" w:hAnsi="Times New Roman" w:cs="Times New Roman"/>
          <w:sz w:val="28"/>
          <w:szCs w:val="28"/>
          <w:lang w:val="uk-UA"/>
        </w:rPr>
        <w:t>Голова постійної  комісії  Київської  міської  ради з питань власності Антонєнко Л.В., депутатська група «Київська команда»,</w:t>
      </w:r>
      <w:r w:rsidR="00D35BE8">
        <w:rPr>
          <w:rFonts w:ascii="Times New Roman" w:eastAsia="Times New Roman" w:hAnsi="Times New Roman" w:cs="Times New Roman"/>
          <w:sz w:val="28"/>
          <w:szCs w:val="28"/>
          <w:lang w:val="uk-UA"/>
        </w:rPr>
        <w:t xml:space="preserve"> запропоновував повернутися до голосування </w:t>
      </w:r>
      <w:r w:rsidR="002506E0">
        <w:rPr>
          <w:rFonts w:ascii="Times New Roman" w:eastAsia="Times New Roman" w:hAnsi="Times New Roman" w:cs="Times New Roman"/>
          <w:sz w:val="28"/>
          <w:szCs w:val="28"/>
          <w:lang w:val="uk-UA"/>
        </w:rPr>
        <w:t xml:space="preserve">за </w:t>
      </w:r>
      <w:r w:rsidR="00D35BE8">
        <w:rPr>
          <w:rFonts w:ascii="Times New Roman" w:eastAsia="Times New Roman" w:hAnsi="Times New Roman" w:cs="Times New Roman"/>
          <w:sz w:val="28"/>
          <w:szCs w:val="28"/>
          <w:lang w:val="uk-UA"/>
        </w:rPr>
        <w:t xml:space="preserve"> </w:t>
      </w:r>
      <w:r w:rsidR="00E94994" w:rsidRPr="00E94994">
        <w:rPr>
          <w:rFonts w:ascii="Times New Roman" w:eastAsia="Times New Roman" w:hAnsi="Times New Roman" w:cs="Times New Roman"/>
          <w:sz w:val="28"/>
          <w:szCs w:val="28"/>
          <w:lang w:val="uk-UA"/>
        </w:rPr>
        <w:t>пропозицію голови постійної комісії Київської міської ради з питань регламенту та депу</w:t>
      </w:r>
      <w:r w:rsidR="002506E0">
        <w:rPr>
          <w:rFonts w:ascii="Times New Roman" w:eastAsia="Times New Roman" w:hAnsi="Times New Roman" w:cs="Times New Roman"/>
          <w:sz w:val="28"/>
          <w:szCs w:val="28"/>
          <w:lang w:val="uk-UA"/>
        </w:rPr>
        <w:t xml:space="preserve">татської етики </w:t>
      </w:r>
      <w:r w:rsidR="00E94994" w:rsidRPr="00E94994">
        <w:rPr>
          <w:rFonts w:ascii="Times New Roman" w:eastAsia="Times New Roman" w:hAnsi="Times New Roman" w:cs="Times New Roman"/>
          <w:sz w:val="28"/>
          <w:szCs w:val="28"/>
          <w:lang w:val="uk-UA"/>
        </w:rPr>
        <w:t xml:space="preserve">Макарова О.А., депутатська група «Київська команда», щодо включення до проекту </w:t>
      </w:r>
      <w:r w:rsidR="00CF22D9">
        <w:rPr>
          <w:rFonts w:ascii="Times New Roman" w:eastAsia="Times New Roman" w:hAnsi="Times New Roman" w:cs="Times New Roman"/>
          <w:sz w:val="28"/>
          <w:szCs w:val="28"/>
          <w:lang w:val="uk-UA"/>
        </w:rPr>
        <w:t xml:space="preserve">       </w:t>
      </w:r>
      <w:r w:rsidR="00E94994" w:rsidRPr="00E94994">
        <w:rPr>
          <w:rFonts w:ascii="Times New Roman" w:eastAsia="Times New Roman" w:hAnsi="Times New Roman" w:cs="Times New Roman"/>
          <w:sz w:val="28"/>
          <w:szCs w:val="28"/>
          <w:lang w:val="uk-UA"/>
        </w:rPr>
        <w:t>порядку денного проекту рішення «Щодо посилення впливу громади на процес прийняття рішень у районах столиці». (Від 30.08.2018 № 08/231-2589/ПР).</w:t>
      </w:r>
    </w:p>
    <w:p w:rsidR="005E4ADD" w:rsidRDefault="001E015E" w:rsidP="001E015E">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В обговоренні брали участь з</w:t>
      </w:r>
      <w:r w:rsidR="002A144A" w:rsidRPr="002A144A">
        <w:rPr>
          <w:rFonts w:ascii="Times New Roman" w:eastAsia="Times New Roman" w:hAnsi="Times New Roman" w:cs="Times New Roman"/>
          <w:sz w:val="28"/>
          <w:szCs w:val="28"/>
          <w:lang w:val="uk-UA"/>
        </w:rPr>
        <w:t>аступник міського голови - секретар Ки</w:t>
      </w:r>
      <w:r>
        <w:rPr>
          <w:rFonts w:ascii="Times New Roman" w:eastAsia="Times New Roman" w:hAnsi="Times New Roman" w:cs="Times New Roman"/>
          <w:sz w:val="28"/>
          <w:szCs w:val="28"/>
          <w:lang w:val="uk-UA"/>
        </w:rPr>
        <w:t>ївської міської ради</w:t>
      </w:r>
      <w:r w:rsidR="002A144A" w:rsidRPr="002A144A">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з</w:t>
      </w:r>
      <w:r w:rsidR="003F40B0">
        <w:rPr>
          <w:rFonts w:ascii="Times New Roman" w:eastAsia="Times New Roman" w:hAnsi="Times New Roman" w:cs="Times New Roman"/>
          <w:sz w:val="28"/>
          <w:szCs w:val="28"/>
          <w:lang w:val="uk-UA"/>
        </w:rPr>
        <w:t>аступник голови</w:t>
      </w:r>
      <w:r w:rsidR="003F40B0" w:rsidRPr="003F40B0">
        <w:rPr>
          <w:rFonts w:ascii="Times New Roman" w:eastAsia="Times New Roman" w:hAnsi="Times New Roman" w:cs="Times New Roman"/>
          <w:sz w:val="28"/>
          <w:szCs w:val="28"/>
          <w:lang w:val="uk-UA"/>
        </w:rPr>
        <w:t xml:space="preserve"> </w:t>
      </w:r>
      <w:r w:rsidR="003F40B0">
        <w:rPr>
          <w:rFonts w:ascii="Times New Roman" w:eastAsia="Times New Roman" w:hAnsi="Times New Roman" w:cs="Times New Roman"/>
          <w:sz w:val="28"/>
          <w:szCs w:val="28"/>
          <w:lang w:val="uk-UA"/>
        </w:rPr>
        <w:t>депутатської гру</w:t>
      </w:r>
      <w:r>
        <w:rPr>
          <w:rFonts w:ascii="Times New Roman" w:eastAsia="Times New Roman" w:hAnsi="Times New Roman" w:cs="Times New Roman"/>
          <w:sz w:val="28"/>
          <w:szCs w:val="28"/>
          <w:lang w:val="uk-UA"/>
        </w:rPr>
        <w:t>па «Київська команда»</w:t>
      </w:r>
      <w:r w:rsidR="003F40B0">
        <w:rPr>
          <w:rFonts w:ascii="Times New Roman" w:eastAsia="Times New Roman" w:hAnsi="Times New Roman" w:cs="Times New Roman"/>
          <w:sz w:val="28"/>
          <w:szCs w:val="28"/>
          <w:lang w:val="uk-UA"/>
        </w:rPr>
        <w:t xml:space="preserve"> </w:t>
      </w:r>
      <w:r w:rsidR="005E4ADD" w:rsidRPr="005E4ADD">
        <w:rPr>
          <w:rFonts w:ascii="Times New Roman" w:eastAsia="Times New Roman" w:hAnsi="Times New Roman" w:cs="Times New Roman"/>
          <w:sz w:val="28"/>
          <w:szCs w:val="28"/>
          <w:lang w:val="uk-UA"/>
        </w:rPr>
        <w:t>Макаров О.А</w:t>
      </w:r>
      <w:r w:rsidR="003F40B0">
        <w:rPr>
          <w:rFonts w:ascii="Times New Roman" w:eastAsia="Times New Roman" w:hAnsi="Times New Roman" w:cs="Times New Roman"/>
          <w:sz w:val="28"/>
          <w:szCs w:val="28"/>
          <w:lang w:val="uk-UA"/>
        </w:rPr>
        <w:t xml:space="preserve">. та голова </w:t>
      </w:r>
      <w:r w:rsidR="005E4ADD" w:rsidRPr="005E4ADD">
        <w:rPr>
          <w:rFonts w:ascii="Times New Roman" w:eastAsia="Times New Roman" w:hAnsi="Times New Roman" w:cs="Times New Roman"/>
          <w:sz w:val="28"/>
          <w:szCs w:val="28"/>
          <w:lang w:val="uk-UA"/>
        </w:rPr>
        <w:t xml:space="preserve"> </w:t>
      </w:r>
      <w:r w:rsidR="003F40B0">
        <w:rPr>
          <w:rFonts w:ascii="Times New Roman" w:eastAsia="Times New Roman" w:hAnsi="Times New Roman" w:cs="Times New Roman"/>
          <w:sz w:val="28"/>
          <w:szCs w:val="28"/>
          <w:lang w:val="uk-UA"/>
        </w:rPr>
        <w:t>депутатської фракції</w:t>
      </w:r>
      <w:r>
        <w:rPr>
          <w:rFonts w:ascii="Times New Roman" w:eastAsia="Times New Roman" w:hAnsi="Times New Roman" w:cs="Times New Roman"/>
          <w:sz w:val="28"/>
          <w:szCs w:val="28"/>
          <w:lang w:val="uk-UA"/>
        </w:rPr>
        <w:t xml:space="preserve">                                 «ВО «Батьківщина»</w:t>
      </w:r>
      <w:r w:rsidR="003F40B0">
        <w:rPr>
          <w:lang w:val="uk-UA"/>
        </w:rPr>
        <w:t xml:space="preserve">  </w:t>
      </w:r>
      <w:r w:rsidR="003F40B0">
        <w:rPr>
          <w:rFonts w:ascii="Times New Roman" w:eastAsia="Times New Roman" w:hAnsi="Times New Roman" w:cs="Times New Roman"/>
          <w:sz w:val="28"/>
          <w:szCs w:val="28"/>
          <w:lang w:val="uk-UA"/>
        </w:rPr>
        <w:t xml:space="preserve">Бондаренко В.Д. </w:t>
      </w:r>
    </w:p>
    <w:p w:rsidR="004B6FA6" w:rsidRDefault="004B6FA6" w:rsidP="004B6FA6">
      <w:pPr>
        <w:spacing w:after="0" w:line="240" w:lineRule="auto"/>
        <w:ind w:firstLine="851"/>
        <w:jc w:val="both"/>
        <w:rPr>
          <w:rFonts w:ascii="Times New Roman" w:eastAsia="Times New Roman" w:hAnsi="Times New Roman" w:cs="Times New Roman"/>
          <w:sz w:val="28"/>
          <w:szCs w:val="28"/>
          <w:lang w:val="uk-UA"/>
        </w:rPr>
      </w:pPr>
      <w:r w:rsidRPr="004B6FA6">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w:t>
      </w:r>
      <w:r>
        <w:rPr>
          <w:rFonts w:ascii="Times New Roman" w:eastAsia="Times New Roman" w:hAnsi="Times New Roman" w:cs="Times New Roman"/>
          <w:sz w:val="28"/>
          <w:szCs w:val="28"/>
          <w:lang w:val="uk-UA"/>
        </w:rPr>
        <w:t xml:space="preserve">повторно </w:t>
      </w:r>
      <w:r w:rsidRPr="004B6FA6">
        <w:rPr>
          <w:rFonts w:ascii="Times New Roman" w:eastAsia="Times New Roman" w:hAnsi="Times New Roman" w:cs="Times New Roman"/>
          <w:sz w:val="28"/>
          <w:szCs w:val="28"/>
          <w:lang w:val="uk-UA"/>
        </w:rPr>
        <w:t>поставив на голосування пропозицію щодо включення до проекту порядку денного проекту рішення «Щодо посилення впливу громади на процес прийняття рішень у ра</w:t>
      </w:r>
      <w:r w:rsidR="003F40B0">
        <w:rPr>
          <w:rFonts w:ascii="Times New Roman" w:eastAsia="Times New Roman" w:hAnsi="Times New Roman" w:cs="Times New Roman"/>
          <w:sz w:val="28"/>
          <w:szCs w:val="28"/>
          <w:lang w:val="uk-UA"/>
        </w:rPr>
        <w:t>йонах столиці».                                 (Від 30.08.2018</w:t>
      </w:r>
      <w:r>
        <w:rPr>
          <w:rFonts w:ascii="Times New Roman" w:eastAsia="Times New Roman" w:hAnsi="Times New Roman" w:cs="Times New Roman"/>
          <w:sz w:val="28"/>
          <w:szCs w:val="28"/>
          <w:lang w:val="uk-UA"/>
        </w:rPr>
        <w:t xml:space="preserve">  </w:t>
      </w:r>
      <w:r w:rsidRPr="004B6FA6">
        <w:rPr>
          <w:rFonts w:ascii="Times New Roman" w:eastAsia="Times New Roman" w:hAnsi="Times New Roman" w:cs="Times New Roman"/>
          <w:sz w:val="28"/>
          <w:szCs w:val="28"/>
          <w:lang w:val="uk-UA"/>
        </w:rPr>
        <w:t>№ 08/231-2589/ПР).</w:t>
      </w:r>
    </w:p>
    <w:p w:rsidR="001E015E" w:rsidRDefault="003036AA" w:rsidP="003036AA">
      <w:pPr>
        <w:spacing w:after="0" w:line="240" w:lineRule="auto"/>
        <w:ind w:firstLine="851"/>
        <w:jc w:val="both"/>
        <w:rPr>
          <w:rFonts w:ascii="Times New Roman" w:eastAsia="Times New Roman" w:hAnsi="Times New Roman" w:cs="Times New Roman"/>
          <w:sz w:val="28"/>
          <w:szCs w:val="28"/>
          <w:lang w:val="uk-UA"/>
        </w:rPr>
      </w:pPr>
      <w:r w:rsidRPr="003036AA">
        <w:rPr>
          <w:rFonts w:ascii="Times New Roman" w:eastAsia="Times New Roman" w:hAnsi="Times New Roman" w:cs="Times New Roman"/>
          <w:b/>
          <w:sz w:val="28"/>
          <w:szCs w:val="28"/>
          <w:lang w:val="uk-UA"/>
        </w:rPr>
        <w:t>ВИРІШИЛИ:</w:t>
      </w:r>
      <w:r w:rsidRPr="003036AA">
        <w:rPr>
          <w:rFonts w:ascii="Times New Roman" w:eastAsia="Times New Roman" w:hAnsi="Times New Roman" w:cs="Times New Roman"/>
          <w:sz w:val="28"/>
          <w:szCs w:val="28"/>
          <w:lang w:val="uk-UA"/>
        </w:rPr>
        <w:t xml:space="preserve"> Рішення не прийня</w:t>
      </w:r>
      <w:r w:rsidR="001E015E">
        <w:rPr>
          <w:rFonts w:ascii="Times New Roman" w:eastAsia="Times New Roman" w:hAnsi="Times New Roman" w:cs="Times New Roman"/>
          <w:sz w:val="28"/>
          <w:szCs w:val="28"/>
          <w:lang w:val="uk-UA"/>
        </w:rPr>
        <w:t>то</w:t>
      </w:r>
      <w:r w:rsidRPr="003036AA">
        <w:rPr>
          <w:rFonts w:ascii="Times New Roman" w:eastAsia="Times New Roman" w:hAnsi="Times New Roman" w:cs="Times New Roman"/>
          <w:sz w:val="28"/>
          <w:szCs w:val="28"/>
          <w:lang w:val="uk-UA"/>
        </w:rPr>
        <w:t>.</w:t>
      </w:r>
    </w:p>
    <w:p w:rsidR="003036AA" w:rsidRDefault="003036AA" w:rsidP="003036AA">
      <w:pPr>
        <w:spacing w:after="0" w:line="240" w:lineRule="auto"/>
        <w:ind w:firstLine="851"/>
        <w:jc w:val="both"/>
        <w:rPr>
          <w:rFonts w:ascii="Times New Roman" w:eastAsia="Times New Roman" w:hAnsi="Times New Roman" w:cs="Times New Roman"/>
          <w:sz w:val="28"/>
          <w:szCs w:val="28"/>
          <w:lang w:val="uk-UA"/>
        </w:rPr>
      </w:pPr>
      <w:r w:rsidRPr="003036AA">
        <w:rPr>
          <w:rFonts w:ascii="Times New Roman" w:eastAsia="Times New Roman" w:hAnsi="Times New Roman" w:cs="Times New Roman"/>
          <w:sz w:val="28"/>
          <w:szCs w:val="28"/>
          <w:lang w:val="uk-UA"/>
        </w:rPr>
        <w:t xml:space="preserve"> Заступник міського голови - секретар Київської міської ради  </w:t>
      </w:r>
      <w:r w:rsidR="001E015E">
        <w:rPr>
          <w:rFonts w:ascii="Times New Roman" w:eastAsia="Times New Roman" w:hAnsi="Times New Roman" w:cs="Times New Roman"/>
          <w:sz w:val="28"/>
          <w:szCs w:val="28"/>
          <w:lang w:val="uk-UA"/>
        </w:rPr>
        <w:t xml:space="preserve">                  </w:t>
      </w:r>
      <w:r w:rsidRPr="003036AA">
        <w:rPr>
          <w:rFonts w:ascii="Times New Roman" w:eastAsia="Times New Roman" w:hAnsi="Times New Roman" w:cs="Times New Roman"/>
          <w:sz w:val="28"/>
          <w:szCs w:val="28"/>
          <w:lang w:val="uk-UA"/>
        </w:rPr>
        <w:t>Прокопів В.В. повідомив, що утримався під час голосування</w:t>
      </w:r>
      <w:r>
        <w:rPr>
          <w:rFonts w:ascii="Times New Roman" w:eastAsia="Times New Roman" w:hAnsi="Times New Roman" w:cs="Times New Roman"/>
          <w:sz w:val="28"/>
          <w:szCs w:val="28"/>
          <w:lang w:val="uk-UA"/>
        </w:rPr>
        <w:t>.</w:t>
      </w:r>
    </w:p>
    <w:p w:rsidR="00FA6AD6" w:rsidRDefault="00FA6AD6" w:rsidP="003036A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 мотивів голосування виступив г</w:t>
      </w:r>
      <w:r w:rsidRPr="00FA6AD6">
        <w:rPr>
          <w:rFonts w:ascii="Times New Roman" w:eastAsia="Times New Roman" w:hAnsi="Times New Roman" w:cs="Times New Roman"/>
          <w:sz w:val="28"/>
          <w:szCs w:val="28"/>
          <w:lang w:val="uk-UA"/>
        </w:rPr>
        <w:t>олова постійної  комісії  Київської  міської  ради з питань власності Антонєнко Л.В., депутатська група «Київська</w:t>
      </w:r>
      <w:r>
        <w:rPr>
          <w:rFonts w:ascii="Times New Roman" w:eastAsia="Times New Roman" w:hAnsi="Times New Roman" w:cs="Times New Roman"/>
          <w:sz w:val="28"/>
          <w:szCs w:val="28"/>
          <w:lang w:val="uk-UA"/>
        </w:rPr>
        <w:t xml:space="preserve"> команда».</w:t>
      </w:r>
    </w:p>
    <w:p w:rsidR="00FA6AD6" w:rsidRDefault="00FA6AD6" w:rsidP="003036AA">
      <w:pPr>
        <w:spacing w:after="0" w:line="240" w:lineRule="auto"/>
        <w:ind w:firstLine="851"/>
        <w:jc w:val="both"/>
        <w:rPr>
          <w:rFonts w:ascii="Times New Roman" w:eastAsia="Times New Roman" w:hAnsi="Times New Roman" w:cs="Times New Roman"/>
          <w:sz w:val="28"/>
          <w:szCs w:val="28"/>
          <w:lang w:val="uk-UA"/>
        </w:rPr>
      </w:pPr>
      <w:r w:rsidRPr="00FA6AD6">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надав відповідь. </w:t>
      </w:r>
    </w:p>
    <w:p w:rsidR="003036AA" w:rsidRDefault="00916EA6" w:rsidP="004B6FA6">
      <w:pPr>
        <w:spacing w:after="0" w:line="240" w:lineRule="auto"/>
        <w:ind w:firstLine="851"/>
        <w:jc w:val="both"/>
        <w:rPr>
          <w:rFonts w:ascii="Times New Roman" w:eastAsia="Times New Roman" w:hAnsi="Times New Roman" w:cs="Times New Roman"/>
          <w:sz w:val="28"/>
          <w:szCs w:val="28"/>
          <w:lang w:val="uk-UA"/>
        </w:rPr>
      </w:pPr>
      <w:r w:rsidRPr="00916EA6">
        <w:rPr>
          <w:rFonts w:ascii="Times New Roman" w:eastAsia="Times New Roman" w:hAnsi="Times New Roman" w:cs="Times New Roman"/>
          <w:b/>
          <w:sz w:val="28"/>
          <w:szCs w:val="28"/>
          <w:lang w:val="uk-UA"/>
        </w:rPr>
        <w:t>ВИСТУПИВ:</w:t>
      </w:r>
      <w:r w:rsidRPr="00916EA6">
        <w:rPr>
          <w:rFonts w:ascii="Times New Roman" w:eastAsia="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та запропонував включити  до проекту порядку денного такі проекти рішень:</w:t>
      </w:r>
    </w:p>
    <w:p w:rsidR="003036AA" w:rsidRDefault="006F74A3"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345D3E" w:rsidRPr="00345D3E">
        <w:t xml:space="preserve"> </w:t>
      </w:r>
      <w:r w:rsidR="00345D3E" w:rsidRPr="00345D3E">
        <w:rPr>
          <w:rFonts w:ascii="Times New Roman" w:eastAsia="Times New Roman" w:hAnsi="Times New Roman" w:cs="Times New Roman"/>
          <w:sz w:val="28"/>
          <w:szCs w:val="28"/>
          <w:lang w:val="uk-UA"/>
        </w:rPr>
        <w:t>Про передачу товариству з обмеженою відповідальністю «ОСКА 1» земельної ділянки  для експлуатації та обслуговування автостоянки на вул. Оноре де Бальзака, 16-24 у Деснянському районі м. Києва (А-24950). (Від 02.05.2018 № 08/231-1448/ПР). (Повторно).</w:t>
      </w:r>
    </w:p>
    <w:p w:rsidR="00345D3E" w:rsidRDefault="00345D3E"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345D3E">
        <w:rPr>
          <w:rFonts w:ascii="Times New Roman" w:eastAsia="Times New Roman" w:hAnsi="Times New Roman" w:cs="Times New Roman"/>
          <w:sz w:val="28"/>
          <w:szCs w:val="28"/>
          <w:lang w:val="uk-UA"/>
        </w:rPr>
        <w:t>Про зміну цільового призначення земельної ділянки товариству з обмеженою відповідальністю «МУСТАНГ АВТОПЛЮС» для будівництва житлових будинків з нежитловими приміщеннями на вул. Електротехнічній, 43 у Деснянському районі м. Києва (А-25572). (Від 13.09.2018 № 08/231-2855/ПР).  (Повторно).</w:t>
      </w:r>
    </w:p>
    <w:p w:rsidR="00345D3E" w:rsidRDefault="00345D3E"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345D3E">
        <w:rPr>
          <w:rFonts w:ascii="Times New Roman" w:eastAsia="Times New Roman" w:hAnsi="Times New Roman" w:cs="Times New Roman"/>
          <w:sz w:val="28"/>
          <w:szCs w:val="28"/>
          <w:lang w:val="uk-UA"/>
        </w:rPr>
        <w:t>Про передачу громадянці Дяченко Руслані Миколаївні у приватну власність земельної ділянки для будівництва і обслуговування жилого будинку, господарських будівель і споруд у пров. 7-му Садовому, 31 у Деснянському районі м. Києва (А-23821). (Від 13.08.2018 № 08/231-2501/ПР). (Повторно).</w:t>
      </w:r>
    </w:p>
    <w:p w:rsidR="00D454B7" w:rsidRDefault="00D454B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D454B7">
        <w:rPr>
          <w:rFonts w:ascii="Times New Roman" w:eastAsia="Times New Roman" w:hAnsi="Times New Roman" w:cs="Times New Roman"/>
          <w:sz w:val="28"/>
          <w:szCs w:val="28"/>
          <w:lang w:val="uk-UA"/>
        </w:rPr>
        <w:t>Про продаж земельної ділянки товариству з обмеженою відповідальністю «Торгівельно-виробниче підприємство «ЯЛИНКА» для експлуатації та обслуговування складу-магазину на вул. Крайній, 3 у Деснянському районі м. Києва (Є-1500). (Від 30.05.2018 № 08/231-1864/ПР). (Повторно).</w:t>
      </w:r>
    </w:p>
    <w:p w:rsidR="00D454B7" w:rsidRDefault="00D454B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D454B7">
        <w:rPr>
          <w:rFonts w:ascii="Times New Roman" w:eastAsia="Times New Roman" w:hAnsi="Times New Roman" w:cs="Times New Roman"/>
          <w:sz w:val="28"/>
          <w:szCs w:val="28"/>
          <w:lang w:val="uk-UA"/>
        </w:rPr>
        <w:t xml:space="preserve">Про надання дозволу на розроблення проекту землеустрою щодо відведення земельної ділянки ТОВАРИСТВУ З ОБМЕЖЕНОЮ ВІДПОВІДАЛЬНІСТЮ «СТЕРН УКРАЇНА» на вул. Кирилівській, 102 (літ. «Т») у Подільському районі м. Києва для експлуатації та обслуговування </w:t>
      </w:r>
      <w:r w:rsidRPr="00D454B7">
        <w:rPr>
          <w:rFonts w:ascii="Times New Roman" w:eastAsia="Times New Roman" w:hAnsi="Times New Roman" w:cs="Times New Roman"/>
          <w:sz w:val="28"/>
          <w:szCs w:val="28"/>
          <w:lang w:val="uk-UA"/>
        </w:rPr>
        <w:lastRenderedPageBreak/>
        <w:t>складу будівельних матеріалів (К-29513). (Від 27.04.2017 № 08/231-1108/ПР). (Повторно).</w:t>
      </w:r>
    </w:p>
    <w:p w:rsidR="00A27654" w:rsidRDefault="00A27654"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A27654">
        <w:rPr>
          <w:rFonts w:ascii="Times New Roman" w:eastAsia="Times New Roman" w:hAnsi="Times New Roman" w:cs="Times New Roman"/>
          <w:sz w:val="28"/>
          <w:szCs w:val="28"/>
          <w:lang w:val="uk-UA"/>
        </w:rPr>
        <w:t xml:space="preserve">Про передачу земельної ділянки ТОВАРИСТВУ З ОБМЕЖЕНОЮ ВІДПОВІДАЛЬНІСТЮ «УКРІНВЕСТИЦІЇ» для експлуатації та обслуговування нежилого будинку на вул. </w:t>
      </w:r>
      <w:proofErr w:type="spellStart"/>
      <w:r w:rsidRPr="00A27654">
        <w:rPr>
          <w:rFonts w:ascii="Times New Roman" w:eastAsia="Times New Roman" w:hAnsi="Times New Roman" w:cs="Times New Roman"/>
          <w:sz w:val="28"/>
          <w:szCs w:val="28"/>
          <w:lang w:val="uk-UA"/>
        </w:rPr>
        <w:t>Левандовській</w:t>
      </w:r>
      <w:proofErr w:type="spellEnd"/>
      <w:r w:rsidRPr="00A27654">
        <w:rPr>
          <w:rFonts w:ascii="Times New Roman" w:eastAsia="Times New Roman" w:hAnsi="Times New Roman" w:cs="Times New Roman"/>
          <w:sz w:val="28"/>
          <w:szCs w:val="28"/>
          <w:lang w:val="uk-UA"/>
        </w:rPr>
        <w:t>, 17 у Печерському районі м. Києва (А-25364). (Від 23.06.2018 № 08/231-2125/ПР). (Друге читання). (Повторно).</w:t>
      </w:r>
    </w:p>
    <w:p w:rsidR="00A27654" w:rsidRDefault="00A27654"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A27654">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«ІТАК» для експлуатації та обслуговування комплексу будівель і споруд вироб</w:t>
      </w:r>
      <w:r w:rsidR="00EA77F1">
        <w:rPr>
          <w:rFonts w:ascii="Times New Roman" w:eastAsia="Times New Roman" w:hAnsi="Times New Roman" w:cs="Times New Roman"/>
          <w:sz w:val="28"/>
          <w:szCs w:val="28"/>
          <w:lang w:val="uk-UA"/>
        </w:rPr>
        <w:t>ничої бази управління виробничо-</w:t>
      </w:r>
      <w:r w:rsidRPr="00A27654">
        <w:rPr>
          <w:rFonts w:ascii="Times New Roman" w:eastAsia="Times New Roman" w:hAnsi="Times New Roman" w:cs="Times New Roman"/>
          <w:sz w:val="28"/>
          <w:szCs w:val="28"/>
          <w:lang w:val="uk-UA"/>
        </w:rPr>
        <w:t>технічної комплектації (УВТК) на вул. Алма-Атинській, 12, 12 літ. К у Дніпровському районі м. Києва (А-25737). (Від 18.10.2018 № 08/231-3660/ПР).</w:t>
      </w:r>
    </w:p>
    <w:p w:rsidR="00A27654" w:rsidRDefault="00A27654"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A27654">
        <w:rPr>
          <w:rFonts w:ascii="Times New Roman" w:eastAsia="Times New Roman" w:hAnsi="Times New Roman" w:cs="Times New Roman"/>
          <w:sz w:val="28"/>
          <w:szCs w:val="28"/>
          <w:lang w:val="uk-UA"/>
        </w:rPr>
        <w:t xml:space="preserve">Про затвердження проекту землеустрою щодо відведення земельної ділянки Головному управлінню розвідки Міністерства оборони України для будівництва житлових будинків з об’єктами соціально-культурного призначення з подальшими їх експлуатацією та обслуговуванням на </w:t>
      </w:r>
      <w:r>
        <w:rPr>
          <w:rFonts w:ascii="Times New Roman" w:eastAsia="Times New Roman" w:hAnsi="Times New Roman" w:cs="Times New Roman"/>
          <w:sz w:val="28"/>
          <w:szCs w:val="28"/>
          <w:lang w:val="uk-UA"/>
        </w:rPr>
        <w:t xml:space="preserve">                          </w:t>
      </w:r>
      <w:r w:rsidRPr="00A27654">
        <w:rPr>
          <w:rFonts w:ascii="Times New Roman" w:eastAsia="Times New Roman" w:hAnsi="Times New Roman" w:cs="Times New Roman"/>
          <w:sz w:val="28"/>
          <w:szCs w:val="28"/>
          <w:lang w:val="uk-UA"/>
        </w:rPr>
        <w:t>вул. Качалова, 3 у Солом’янському районі м. Києва (Д-6983). (Від 28.08.2018 № 08/231-2556/ПР).</w:t>
      </w:r>
    </w:p>
    <w:p w:rsidR="00A27654" w:rsidRDefault="00A27654"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A27654">
        <w:rPr>
          <w:rFonts w:ascii="Times New Roman" w:eastAsia="Times New Roman" w:hAnsi="Times New Roman" w:cs="Times New Roman"/>
          <w:sz w:val="28"/>
          <w:szCs w:val="28"/>
          <w:lang w:val="uk-UA"/>
        </w:rPr>
        <w:t>Про передачу ТОВАРИСТВУ З ОБМЕЖЕНОЮ ВІДПОВІДАЛЬНІСТЮ «ПОРТО ПОІНТ» земельної ділянки для влаштування та організації інженерної та транспортної інфраструктури (крім об’єктів дорожнього сервісу) на просп. Степана Бандери, 16-д в Оболонському районі м. Києва (Д-7713). (Від 05.09.2018 № 08/231-2684/ПР).</w:t>
      </w:r>
    </w:p>
    <w:p w:rsidR="00A27654" w:rsidRDefault="00A27654"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A27654">
        <w:rPr>
          <w:rFonts w:ascii="Times New Roman" w:eastAsia="Times New Roman" w:hAnsi="Times New Roman" w:cs="Times New Roman"/>
          <w:sz w:val="28"/>
          <w:szCs w:val="28"/>
          <w:lang w:val="uk-UA"/>
        </w:rPr>
        <w:t xml:space="preserve">Про надання дозволу на розроблення проекту землеустрою щодо відведення земельної ділянки громадянці </w:t>
      </w:r>
      <w:proofErr w:type="spellStart"/>
      <w:r w:rsidRPr="00A27654">
        <w:rPr>
          <w:rFonts w:ascii="Times New Roman" w:eastAsia="Times New Roman" w:hAnsi="Times New Roman" w:cs="Times New Roman"/>
          <w:sz w:val="28"/>
          <w:szCs w:val="28"/>
          <w:lang w:val="uk-UA"/>
        </w:rPr>
        <w:t>Бучинській</w:t>
      </w:r>
      <w:proofErr w:type="spellEnd"/>
      <w:r w:rsidRPr="00A27654">
        <w:rPr>
          <w:rFonts w:ascii="Times New Roman" w:eastAsia="Times New Roman" w:hAnsi="Times New Roman" w:cs="Times New Roman"/>
          <w:sz w:val="28"/>
          <w:szCs w:val="28"/>
          <w:lang w:val="uk-UA"/>
        </w:rPr>
        <w:t xml:space="preserve"> Олені Володимирівні на вул. Авіаконструктора Ігоря Сікорського, 12 у Шевченківському районі </w:t>
      </w:r>
      <w:r>
        <w:rPr>
          <w:rFonts w:ascii="Times New Roman" w:eastAsia="Times New Roman" w:hAnsi="Times New Roman" w:cs="Times New Roman"/>
          <w:sz w:val="28"/>
          <w:szCs w:val="28"/>
          <w:lang w:val="uk-UA"/>
        </w:rPr>
        <w:t xml:space="preserve">                    </w:t>
      </w:r>
      <w:r w:rsidRPr="00A27654">
        <w:rPr>
          <w:rFonts w:ascii="Times New Roman" w:eastAsia="Times New Roman" w:hAnsi="Times New Roman" w:cs="Times New Roman"/>
          <w:sz w:val="28"/>
          <w:szCs w:val="28"/>
          <w:lang w:val="uk-UA"/>
        </w:rPr>
        <w:t>м. Києва для будівництва і обслуговування жилого будинку, господарських будівель і</w:t>
      </w:r>
      <w:r w:rsidR="00EA77F1">
        <w:rPr>
          <w:rFonts w:ascii="Times New Roman" w:eastAsia="Times New Roman" w:hAnsi="Times New Roman" w:cs="Times New Roman"/>
          <w:sz w:val="28"/>
          <w:szCs w:val="28"/>
          <w:lang w:val="uk-UA"/>
        </w:rPr>
        <w:t xml:space="preserve"> споруд (К-35002). (Від 19.09.2</w:t>
      </w:r>
      <w:r w:rsidRPr="00A27654">
        <w:rPr>
          <w:rFonts w:ascii="Times New Roman" w:eastAsia="Times New Roman" w:hAnsi="Times New Roman" w:cs="Times New Roman"/>
          <w:sz w:val="28"/>
          <w:szCs w:val="28"/>
          <w:lang w:val="uk-UA"/>
        </w:rPr>
        <w:t>018 № 08/231-2973/ПР).</w:t>
      </w:r>
    </w:p>
    <w:p w:rsidR="00A27654" w:rsidRDefault="00A27654"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A27654">
        <w:rPr>
          <w:rFonts w:ascii="Times New Roman" w:eastAsia="Times New Roman" w:hAnsi="Times New Roman" w:cs="Times New Roman"/>
          <w:sz w:val="28"/>
          <w:szCs w:val="28"/>
          <w:lang w:val="uk-UA"/>
        </w:rPr>
        <w:t xml:space="preserve">Про поновлення товариству з обмеженою відповідальністю «Учбово-спортивний комерційний клуб «Україно» договору на право тимчасового користування землею (в тому числі на умовах оренди) для розміщення водно-спортивної бази на вул. </w:t>
      </w:r>
      <w:proofErr w:type="spellStart"/>
      <w:r w:rsidRPr="00A27654">
        <w:rPr>
          <w:rFonts w:ascii="Times New Roman" w:eastAsia="Times New Roman" w:hAnsi="Times New Roman" w:cs="Times New Roman"/>
          <w:sz w:val="28"/>
          <w:szCs w:val="28"/>
          <w:lang w:val="uk-UA"/>
        </w:rPr>
        <w:t>Труханівській</w:t>
      </w:r>
      <w:proofErr w:type="spellEnd"/>
      <w:r w:rsidRPr="00A27654">
        <w:rPr>
          <w:rFonts w:ascii="Times New Roman" w:eastAsia="Times New Roman" w:hAnsi="Times New Roman" w:cs="Times New Roman"/>
          <w:sz w:val="28"/>
          <w:szCs w:val="28"/>
          <w:lang w:val="uk-UA"/>
        </w:rPr>
        <w:t>, 40 у Дніпровському районі м. Києва та внесення змін до нього (А-22080). (Від 18.05.2018 № 08/231-1694/ПР).</w:t>
      </w:r>
    </w:p>
    <w:p w:rsidR="00EB67FB" w:rsidRDefault="00CA207C"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передачу земельної ділянки товариству з обмеженою відповідальністю «МІРЕНТ ГРУП» для експлуатації та обслуговування адміністративно-виробничої будівлі на вул. Архітектора Вербицького, 1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у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Дарницькому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районі м. Києва (А-25483). (Від 27.09.2018 № 08/231-3125/ПР).</w:t>
      </w:r>
    </w:p>
    <w:p w:rsidR="00EB67FB" w:rsidRDefault="00CA207C"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Про поновлення ТРАНСПОРТНО-ЕКСПЕДИЦІЙНОМУ ПІДПРИЄМСТВУ «ПЕТРІВКА» У ФОРМІ ТОВАРИСТВА З ОБМЕЖЕНОЮ ВІДПОВІДАЛЬНІСТЮ договору на право тимчасового користування землею на умовах оренди для будівництва та експлуатації складських приміщень з відкритою стоянкою напівпричепів на вул. Вербовій в Оболонському районі м. Києва (А-12158). (Від 13.06.2018 № 08/231-2040/ПР).</w:t>
      </w:r>
    </w:p>
    <w:p w:rsidR="00EB67FB" w:rsidRDefault="00EB67FB"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w:t>
      </w:r>
      <w:r w:rsidR="00CA207C">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lang w:val="uk-UA"/>
        </w:rPr>
        <w:t xml:space="preserve">. </w:t>
      </w:r>
      <w:r w:rsidRPr="00EB67FB">
        <w:rPr>
          <w:rFonts w:ascii="Times New Roman" w:eastAsia="Times New Roman" w:hAnsi="Times New Roman" w:cs="Times New Roman"/>
          <w:sz w:val="28"/>
          <w:szCs w:val="28"/>
          <w:lang w:val="uk-UA"/>
        </w:rPr>
        <w:t xml:space="preserve">Про визначення переліку земельних ділянок для опрацювання можливості продажу їх (або права оренди на них) на земельних торгах </w:t>
      </w:r>
      <w:r>
        <w:rPr>
          <w:rFonts w:ascii="Times New Roman" w:eastAsia="Times New Roman" w:hAnsi="Times New Roman" w:cs="Times New Roman"/>
          <w:sz w:val="28"/>
          <w:szCs w:val="28"/>
          <w:lang w:val="uk-UA"/>
        </w:rPr>
        <w:t xml:space="preserve">                       </w:t>
      </w:r>
      <w:r w:rsidRPr="00EB67FB">
        <w:rPr>
          <w:rFonts w:ascii="Times New Roman" w:eastAsia="Times New Roman" w:hAnsi="Times New Roman" w:cs="Times New Roman"/>
          <w:sz w:val="28"/>
          <w:szCs w:val="28"/>
          <w:lang w:val="uk-UA"/>
        </w:rPr>
        <w:t>(Є-1511). (Від 26.09.2018 № 08/231-3101/ПР).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у Тверському тупику у Печерському районі м. Києва для експлуатації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та</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 обслуговування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зеленої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зони (К-33305). (Від 26.04.2018 № 08/231-1425/ПР).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передачу товариству з обмеженою відповідальністю «АКС ІНВЕСТ ГРУП» земельної ділянки для експлуатації та обслуговування громадських будинків на вул. Миколи Закревського, 12 літ. «В», «Г»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у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Деснянському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районі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м. Києва (Д-7625). (Від 18.10.2018 № 08/231-3657/ПР).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передачу земельної ділянки ТОВАРИСТВУ З ОБМЕЖЕНОЮ ВІДПОВІДАЛЬНІСТЮ «ТЕРМОГАЛЬВАНІЧНИЙ ЗАВОД» для будівництва житлового комплексу з торгово-розважальним центром, приміщеннями громадського призначення та підземно-наземним паркінгом на просп. Перемоги, 67 у Святошинському районі м. Києва (Д-8849). (Від 18.10.2018 </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08/231-3658/ПР).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18</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Про передачу ТОВАРИСТВУ З ОБМЕЖЕНОЮ ВІДПОВІДАЛЬНІСТЮ «РК ГАЛЕРА» земельної ділянки для експлуатації та обслуговування об’єктів рекреаційного призначення на вул. Набережно-</w:t>
      </w:r>
      <w:proofErr w:type="spellStart"/>
      <w:r w:rsidR="00EB67FB" w:rsidRPr="00EB67FB">
        <w:rPr>
          <w:rFonts w:ascii="Times New Roman" w:eastAsia="Times New Roman" w:hAnsi="Times New Roman" w:cs="Times New Roman"/>
          <w:sz w:val="28"/>
          <w:szCs w:val="28"/>
          <w:lang w:val="uk-UA"/>
        </w:rPr>
        <w:t>Корчуватській</w:t>
      </w:r>
      <w:proofErr w:type="spellEnd"/>
      <w:r w:rsidR="00EB67FB" w:rsidRPr="00EB67FB">
        <w:rPr>
          <w:rFonts w:ascii="Times New Roman" w:eastAsia="Times New Roman" w:hAnsi="Times New Roman" w:cs="Times New Roman"/>
          <w:sz w:val="28"/>
          <w:szCs w:val="28"/>
          <w:lang w:val="uk-UA"/>
        </w:rPr>
        <w:t>, 35 у Голосіївському районі м. Києва (Д-7287). (Від 18.10.2018 № 08/231-3659/ПР).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передачу ТОВАРИСТВУ З ОБМЕЖЕНОЮ ВІДПОВІДАЛЬНІСТЮ «БУДАВІА ІНВЕСТМЕНТ» земельної ділянки для будівництва житлового комплексу з вбудовано-прибудованими нежитловими приміщеннями та паркінгом у Військовому проїзді, 6 у Печерському районі </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м. Києва (Д-9102). (Від 17.10.2018 № 08/231-3612/ПР).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Про передачу ТОВАРИСТВУ З ОБМЕЖЕНОЮ ВІДПОВІДАЛЬНІСТЮ «ХОТЕЛ ПРОПЕРТІ» земельної ділянки для експлуатації та обслуговування готельного комплексу на вул. Ентузіасті, 1 у Дніпровському районі м. Києва (А-23504). (Від 20.07.2017 № 08/231-1674/ПР).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передачу громадянину Гарбузюку Сергію Васильовичу у приватну власність земельної ділянки для будівництва і обслуговування жилого будинку, господарських будівель і споруд на вул. </w:t>
      </w:r>
      <w:proofErr w:type="spellStart"/>
      <w:r w:rsidR="00EB67FB" w:rsidRPr="00EB67FB">
        <w:rPr>
          <w:rFonts w:ascii="Times New Roman" w:eastAsia="Times New Roman" w:hAnsi="Times New Roman" w:cs="Times New Roman"/>
          <w:sz w:val="28"/>
          <w:szCs w:val="28"/>
          <w:lang w:val="uk-UA"/>
        </w:rPr>
        <w:t>Бродівській</w:t>
      </w:r>
      <w:proofErr w:type="spellEnd"/>
      <w:r w:rsidR="00EB67FB" w:rsidRPr="00EB67FB">
        <w:rPr>
          <w:rFonts w:ascii="Times New Roman" w:eastAsia="Times New Roman" w:hAnsi="Times New Roman" w:cs="Times New Roman"/>
          <w:sz w:val="28"/>
          <w:szCs w:val="28"/>
          <w:lang w:val="uk-UA"/>
        </w:rPr>
        <w:t>, 156</w:t>
      </w:r>
      <w:r w:rsidR="00EB67FB">
        <w:rPr>
          <w:rFonts w:ascii="Times New Roman" w:eastAsia="Times New Roman" w:hAnsi="Times New Roman" w:cs="Times New Roman"/>
          <w:sz w:val="28"/>
          <w:szCs w:val="28"/>
          <w:lang w:val="uk-UA"/>
        </w:rPr>
        <w:t>-</w:t>
      </w:r>
      <w:r w:rsidR="00EB67FB" w:rsidRPr="00EB67FB">
        <w:rPr>
          <w:rFonts w:ascii="Times New Roman" w:eastAsia="Times New Roman" w:hAnsi="Times New Roman" w:cs="Times New Roman"/>
          <w:sz w:val="28"/>
          <w:szCs w:val="28"/>
          <w:lang w:val="uk-UA"/>
        </w:rPr>
        <w:t xml:space="preserve">г </w:t>
      </w:r>
      <w:r w:rsidR="00CF22D9">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у Голосіївському районі м. Києва (А-23170). (Від 24.05.2018 № 08/231-1813/ПР).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22</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Про розірвання договору оренди земельної ділянки в уроч</w:t>
      </w:r>
      <w:r w:rsidR="00905711">
        <w:rPr>
          <w:rFonts w:ascii="Times New Roman" w:eastAsia="Times New Roman" w:hAnsi="Times New Roman" w:cs="Times New Roman"/>
          <w:sz w:val="28"/>
          <w:szCs w:val="28"/>
          <w:lang w:val="uk-UA"/>
        </w:rPr>
        <w:t>ищі Чорторий</w:t>
      </w:r>
      <w:r w:rsidR="00EB67FB" w:rsidRPr="00EB67FB">
        <w:rPr>
          <w:rFonts w:ascii="Times New Roman" w:eastAsia="Times New Roman" w:hAnsi="Times New Roman" w:cs="Times New Roman"/>
          <w:sz w:val="28"/>
          <w:szCs w:val="28"/>
          <w:lang w:val="uk-UA"/>
        </w:rPr>
        <w:t xml:space="preserve"> у Деснянському районі м. Києва від 15.04.2004 № 62-6-00126 </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(А-25993). (Від 17.10.2018 № 08/231-3609/ПР).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23</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поновлення громадянці Мороз Оксані Сергіївні договору оренди земельної ділянки для обслуговування адміністративно-офісної </w:t>
      </w:r>
      <w:r w:rsidR="00EB67FB" w:rsidRPr="00EB67FB">
        <w:rPr>
          <w:rFonts w:ascii="Times New Roman" w:eastAsia="Times New Roman" w:hAnsi="Times New Roman" w:cs="Times New Roman"/>
          <w:sz w:val="28"/>
          <w:szCs w:val="28"/>
          <w:lang w:val="uk-UA"/>
        </w:rPr>
        <w:lastRenderedPageBreak/>
        <w:t>будівлі на вул. Жилянській, 41-а у Голосіївському районі м. Києва (А-25126).  (Від 20.09.2018 № 08/231-2987/ПР).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зміну цільового призначення земельної ділянки громадянці Мусієнко Марині Володимирівні для будівництва і обслуговування багатоквартирного житлового будинку на вул. </w:t>
      </w:r>
      <w:proofErr w:type="spellStart"/>
      <w:r w:rsidR="00EB67FB" w:rsidRPr="00EB67FB">
        <w:rPr>
          <w:rFonts w:ascii="Times New Roman" w:eastAsia="Times New Roman" w:hAnsi="Times New Roman" w:cs="Times New Roman"/>
          <w:sz w:val="28"/>
          <w:szCs w:val="28"/>
          <w:lang w:val="uk-UA"/>
        </w:rPr>
        <w:t>Жамбила</w:t>
      </w:r>
      <w:proofErr w:type="spellEnd"/>
      <w:r w:rsidR="00EB67FB" w:rsidRPr="00EB67FB">
        <w:rPr>
          <w:rFonts w:ascii="Times New Roman" w:eastAsia="Times New Roman" w:hAnsi="Times New Roman" w:cs="Times New Roman"/>
          <w:sz w:val="28"/>
          <w:szCs w:val="28"/>
          <w:lang w:val="uk-UA"/>
        </w:rPr>
        <w:t xml:space="preserve"> </w:t>
      </w:r>
      <w:proofErr w:type="spellStart"/>
      <w:r w:rsidR="00EB67FB" w:rsidRPr="00EB67FB">
        <w:rPr>
          <w:rFonts w:ascii="Times New Roman" w:eastAsia="Times New Roman" w:hAnsi="Times New Roman" w:cs="Times New Roman"/>
          <w:sz w:val="28"/>
          <w:szCs w:val="28"/>
          <w:lang w:val="uk-UA"/>
        </w:rPr>
        <w:t>Жабаєва</w:t>
      </w:r>
      <w:proofErr w:type="spellEnd"/>
      <w:r w:rsidR="00EB67FB" w:rsidRPr="00EB67FB">
        <w:rPr>
          <w:rFonts w:ascii="Times New Roman" w:eastAsia="Times New Roman" w:hAnsi="Times New Roman" w:cs="Times New Roman"/>
          <w:sz w:val="28"/>
          <w:szCs w:val="28"/>
          <w:lang w:val="uk-UA"/>
        </w:rPr>
        <w:t>, 5 у Шевченківському районі м. Києва (А-25269). (Від 18.10.2018 № 08/231-3666/ПР).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 xml:space="preserve">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 Ігоря </w:t>
      </w:r>
      <w:proofErr w:type="spellStart"/>
      <w:r w:rsidR="00EB67FB" w:rsidRPr="00EB67FB">
        <w:rPr>
          <w:rFonts w:ascii="Times New Roman" w:eastAsia="Times New Roman" w:hAnsi="Times New Roman" w:cs="Times New Roman"/>
          <w:sz w:val="28"/>
          <w:szCs w:val="28"/>
          <w:lang w:val="uk-UA"/>
        </w:rPr>
        <w:t>Шамо</w:t>
      </w:r>
      <w:proofErr w:type="spellEnd"/>
      <w:r w:rsidR="00EB67FB" w:rsidRPr="00EB67FB">
        <w:rPr>
          <w:rFonts w:ascii="Times New Roman" w:eastAsia="Times New Roman" w:hAnsi="Times New Roman" w:cs="Times New Roman"/>
          <w:sz w:val="28"/>
          <w:szCs w:val="28"/>
          <w:lang w:val="uk-UA"/>
        </w:rPr>
        <w:t>, 5 у Дніпровському районі м. Києва (А-24818). (Від 16.05.2018 № 08/231-1649/ПР).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«ФІРМА «ЗОВНІШЕКСПОБІЗНЕС» для експлуатації та обслуговування офісної будівлі на вул. Бульварно-Кудрявській, 37/14 літ. А у Шевченківському районі м. Києва (Д-7865). (Від 14.05.2018 № 08/231-1582/ПР).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27</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«БЕХТЕРЄВСЬКИЙ» для експлуатації та обслуговування не</w:t>
      </w:r>
      <w:r w:rsidR="00E23DFB">
        <w:rPr>
          <w:rFonts w:ascii="Times New Roman" w:eastAsia="Times New Roman" w:hAnsi="Times New Roman" w:cs="Times New Roman"/>
          <w:sz w:val="28"/>
          <w:szCs w:val="28"/>
          <w:lang w:val="uk-UA"/>
        </w:rPr>
        <w:t xml:space="preserve">житлової будівлі у пров. </w:t>
      </w:r>
      <w:proofErr w:type="spellStart"/>
      <w:r w:rsidR="00E23DFB">
        <w:rPr>
          <w:rFonts w:ascii="Times New Roman" w:eastAsia="Times New Roman" w:hAnsi="Times New Roman" w:cs="Times New Roman"/>
          <w:sz w:val="28"/>
          <w:szCs w:val="28"/>
          <w:lang w:val="uk-UA"/>
        </w:rPr>
        <w:t>Бехтері</w:t>
      </w:r>
      <w:r w:rsidR="00EB67FB" w:rsidRPr="00EB67FB">
        <w:rPr>
          <w:rFonts w:ascii="Times New Roman" w:eastAsia="Times New Roman" w:hAnsi="Times New Roman" w:cs="Times New Roman"/>
          <w:sz w:val="28"/>
          <w:szCs w:val="28"/>
          <w:lang w:val="uk-UA"/>
        </w:rPr>
        <w:t>вському</w:t>
      </w:r>
      <w:proofErr w:type="spellEnd"/>
      <w:r w:rsidR="00EB67FB" w:rsidRPr="00EB67FB">
        <w:rPr>
          <w:rFonts w:ascii="Times New Roman" w:eastAsia="Times New Roman" w:hAnsi="Times New Roman" w:cs="Times New Roman"/>
          <w:sz w:val="28"/>
          <w:szCs w:val="28"/>
          <w:lang w:val="uk-UA"/>
        </w:rPr>
        <w:t>, 4 у Шевченківському районі м. Києва (А-25852). (Від 23.10.2018 № 08/231-3738/ПР).</w:t>
      </w:r>
    </w:p>
    <w:p w:rsidR="00EB67FB"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28</w:t>
      </w:r>
      <w:r w:rsidR="00EB67FB">
        <w:rPr>
          <w:rFonts w:ascii="Times New Roman" w:eastAsia="Times New Roman" w:hAnsi="Times New Roman" w:cs="Times New Roman"/>
          <w:sz w:val="28"/>
          <w:szCs w:val="28"/>
          <w:lang w:val="uk-UA"/>
        </w:rPr>
        <w:t xml:space="preserve">. </w:t>
      </w:r>
      <w:r w:rsidR="00EB67FB" w:rsidRPr="00EB67FB">
        <w:rPr>
          <w:rFonts w:ascii="Times New Roman" w:eastAsia="Times New Roman" w:hAnsi="Times New Roman" w:cs="Times New Roman"/>
          <w:sz w:val="28"/>
          <w:szCs w:val="28"/>
          <w:lang w:val="uk-UA"/>
        </w:rPr>
        <w:t>Про поділ земельної ділянки,  що перебуває в оренді приватного акціонерного товариства «КИЇВХІМПОСТАЧ»</w:t>
      </w:r>
      <w:r w:rsidR="00E23DFB">
        <w:rPr>
          <w:rFonts w:ascii="Times New Roman" w:eastAsia="Times New Roman" w:hAnsi="Times New Roman" w:cs="Times New Roman"/>
          <w:sz w:val="28"/>
          <w:szCs w:val="28"/>
          <w:lang w:val="uk-UA"/>
        </w:rPr>
        <w:t>,</w:t>
      </w:r>
      <w:r w:rsidR="00EB67FB" w:rsidRPr="00EB67FB">
        <w:rPr>
          <w:rFonts w:ascii="Times New Roman" w:eastAsia="Times New Roman" w:hAnsi="Times New Roman" w:cs="Times New Roman"/>
          <w:sz w:val="28"/>
          <w:szCs w:val="28"/>
          <w:lang w:val="uk-UA"/>
        </w:rPr>
        <w:t xml:space="preserve"> на перетині проспекту Степана Бандери з проспектом Героїв Сталінграда в Оболонському районі </w:t>
      </w:r>
      <w:r w:rsidR="00EB67FB">
        <w:rPr>
          <w:rFonts w:ascii="Times New Roman" w:eastAsia="Times New Roman" w:hAnsi="Times New Roman" w:cs="Times New Roman"/>
          <w:sz w:val="28"/>
          <w:szCs w:val="28"/>
          <w:lang w:val="uk-UA"/>
        </w:rPr>
        <w:t xml:space="preserve">      м. Києва  </w:t>
      </w:r>
      <w:r w:rsidR="00EB67FB" w:rsidRPr="00EB67FB">
        <w:rPr>
          <w:rFonts w:ascii="Times New Roman" w:eastAsia="Times New Roman" w:hAnsi="Times New Roman" w:cs="Times New Roman"/>
          <w:sz w:val="28"/>
          <w:szCs w:val="28"/>
          <w:lang w:val="uk-UA"/>
        </w:rPr>
        <w:t>(Д-8675). (Від 25.10.2018 № 08/231-3762/ПР).</w:t>
      </w:r>
    </w:p>
    <w:p w:rsidR="00CA207C"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29</w:t>
      </w:r>
      <w:r w:rsidR="00CA207C">
        <w:rPr>
          <w:rFonts w:ascii="Times New Roman" w:eastAsia="Times New Roman" w:hAnsi="Times New Roman" w:cs="Times New Roman"/>
          <w:sz w:val="28"/>
          <w:szCs w:val="28"/>
          <w:lang w:val="uk-UA"/>
        </w:rPr>
        <w:t xml:space="preserve">. </w:t>
      </w:r>
      <w:r w:rsidR="00CA207C" w:rsidRPr="00CA207C">
        <w:rPr>
          <w:rFonts w:ascii="Times New Roman" w:eastAsia="Times New Roman" w:hAnsi="Times New Roman" w:cs="Times New Roman"/>
          <w:sz w:val="28"/>
          <w:szCs w:val="28"/>
          <w:lang w:val="uk-UA"/>
        </w:rPr>
        <w:t>Про зміну цільового призначення земельної ділянки  ТОВАРИСТВУ З ОБМЕЖЕНОЮ ВІДПОВІДАЛЬНІСТЮ «П</w:t>
      </w:r>
      <w:r w:rsidR="00CA207C">
        <w:rPr>
          <w:rFonts w:ascii="Times New Roman" w:eastAsia="Times New Roman" w:hAnsi="Times New Roman" w:cs="Times New Roman"/>
          <w:sz w:val="28"/>
          <w:szCs w:val="28"/>
          <w:lang w:val="uk-UA"/>
        </w:rPr>
        <w:t>ЕЧЕРСЬКА АВТОМОБІЛЬНА КОМПАНІЯ»</w:t>
      </w:r>
      <w:r w:rsidR="00CA207C" w:rsidRPr="00CA207C">
        <w:rPr>
          <w:rFonts w:ascii="Times New Roman" w:eastAsia="Times New Roman" w:hAnsi="Times New Roman" w:cs="Times New Roman"/>
          <w:sz w:val="28"/>
          <w:szCs w:val="28"/>
          <w:lang w:val="uk-UA"/>
        </w:rPr>
        <w:t xml:space="preserve"> для будівництва багатоповерхового житлового комплексу з вбудованими приміщеннями та підземним паркінгом у Військовому проїзді, 8  у Печерському районі м. Києва та внесення змін до договору оренди земельної ділянки  від 18.04.2008 № 82-6-00495 (зі змінами, внесеними договорами від 14.07.2009 №82-6-00555 та від 01.12.2017 №1253) (Д-9074). (Від 25.10.2018 № 08/231-3767/ПР).</w:t>
      </w:r>
    </w:p>
    <w:p w:rsidR="00CA207C"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30</w:t>
      </w:r>
      <w:r w:rsidR="00CA207C">
        <w:rPr>
          <w:rFonts w:ascii="Times New Roman" w:eastAsia="Times New Roman" w:hAnsi="Times New Roman" w:cs="Times New Roman"/>
          <w:sz w:val="28"/>
          <w:szCs w:val="28"/>
          <w:lang w:val="uk-UA"/>
        </w:rPr>
        <w:t xml:space="preserve">. </w:t>
      </w:r>
      <w:r w:rsidR="00CA207C" w:rsidRPr="00CA207C">
        <w:rPr>
          <w:rFonts w:ascii="Times New Roman" w:eastAsia="Times New Roman" w:hAnsi="Times New Roman" w:cs="Times New Roman"/>
          <w:sz w:val="28"/>
          <w:szCs w:val="28"/>
          <w:lang w:val="uk-UA"/>
        </w:rPr>
        <w:t>Про передачу громадянину Якименку Миколі Миколайовичу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18 у Голосіївському районі м. Києва (А-22393). (Від 25.10.2018 № 08/231-3763/ПР).</w:t>
      </w:r>
    </w:p>
    <w:p w:rsidR="00CA207C"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31</w:t>
      </w:r>
      <w:r w:rsidR="00CA207C">
        <w:rPr>
          <w:rFonts w:ascii="Times New Roman" w:eastAsia="Times New Roman" w:hAnsi="Times New Roman" w:cs="Times New Roman"/>
          <w:sz w:val="28"/>
          <w:szCs w:val="28"/>
          <w:lang w:val="uk-UA"/>
        </w:rPr>
        <w:t xml:space="preserve">. </w:t>
      </w:r>
      <w:r w:rsidR="00CA207C" w:rsidRPr="00CA207C">
        <w:rPr>
          <w:rFonts w:ascii="Times New Roman" w:eastAsia="Times New Roman" w:hAnsi="Times New Roman" w:cs="Times New Roman"/>
          <w:sz w:val="28"/>
          <w:szCs w:val="28"/>
          <w:lang w:val="uk-UA"/>
        </w:rPr>
        <w:t>Про зміну цільового призначення земельної ділянки приватному підприємству «СК-КОМ» для будівництва житлових будинків на вул. Електротехнічній, 43</w:t>
      </w:r>
      <w:r w:rsidR="00E23DFB">
        <w:rPr>
          <w:rFonts w:ascii="Times New Roman" w:eastAsia="Times New Roman" w:hAnsi="Times New Roman" w:cs="Times New Roman"/>
          <w:sz w:val="28"/>
          <w:szCs w:val="28"/>
          <w:lang w:val="uk-UA"/>
        </w:rPr>
        <w:t>-</w:t>
      </w:r>
      <w:r w:rsidR="00CA207C" w:rsidRPr="00CA207C">
        <w:rPr>
          <w:rFonts w:ascii="Times New Roman" w:eastAsia="Times New Roman" w:hAnsi="Times New Roman" w:cs="Times New Roman"/>
          <w:sz w:val="28"/>
          <w:szCs w:val="28"/>
          <w:lang w:val="uk-UA"/>
        </w:rPr>
        <w:t xml:space="preserve">а у Деснянському районі м. Києва та внесення змін до договору оренди земельної ділянки  від 12.09.2008 № 62-6-00499 (зі змінами, внесеними договором від 21.03.2014 № 1260) (Д-9157). (Від 25.10.2018 </w:t>
      </w:r>
      <w:r w:rsidR="00CA207C">
        <w:rPr>
          <w:rFonts w:ascii="Times New Roman" w:eastAsia="Times New Roman" w:hAnsi="Times New Roman" w:cs="Times New Roman"/>
          <w:sz w:val="28"/>
          <w:szCs w:val="28"/>
          <w:lang w:val="uk-UA"/>
        </w:rPr>
        <w:t xml:space="preserve">              </w:t>
      </w:r>
      <w:r w:rsidR="00CA207C" w:rsidRPr="00CA207C">
        <w:rPr>
          <w:rFonts w:ascii="Times New Roman" w:eastAsia="Times New Roman" w:hAnsi="Times New Roman" w:cs="Times New Roman"/>
          <w:sz w:val="28"/>
          <w:szCs w:val="28"/>
          <w:lang w:val="uk-UA"/>
        </w:rPr>
        <w:t>№ 08/231-3768/ПР).</w:t>
      </w:r>
    </w:p>
    <w:p w:rsidR="00CA207C"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32</w:t>
      </w:r>
      <w:r w:rsidR="00CA207C">
        <w:rPr>
          <w:rFonts w:ascii="Times New Roman" w:eastAsia="Times New Roman" w:hAnsi="Times New Roman" w:cs="Times New Roman"/>
          <w:sz w:val="28"/>
          <w:szCs w:val="28"/>
          <w:lang w:val="uk-UA"/>
        </w:rPr>
        <w:t xml:space="preserve">. </w:t>
      </w:r>
      <w:r w:rsidR="00CA207C" w:rsidRPr="00CA207C">
        <w:rPr>
          <w:rFonts w:ascii="Times New Roman" w:eastAsia="Times New Roman" w:hAnsi="Times New Roman" w:cs="Times New Roman"/>
          <w:sz w:val="28"/>
          <w:szCs w:val="28"/>
          <w:lang w:val="uk-UA"/>
        </w:rPr>
        <w:t xml:space="preserve">Про зміну цільового призначення земельної ділянки приватному підприємству «АГЛАЙС» для будівництва, експлуатації та обслуговування багатоквартирних житлових будинків з вбудовано-прибудованими приміщеннями та паркінгом на перетині вулиць Радистів та </w:t>
      </w:r>
      <w:proofErr w:type="spellStart"/>
      <w:r w:rsidR="00CA207C" w:rsidRPr="00CA207C">
        <w:rPr>
          <w:rFonts w:ascii="Times New Roman" w:eastAsia="Times New Roman" w:hAnsi="Times New Roman" w:cs="Times New Roman"/>
          <w:sz w:val="28"/>
          <w:szCs w:val="28"/>
          <w:lang w:val="uk-UA"/>
        </w:rPr>
        <w:t>Бобринецької</w:t>
      </w:r>
      <w:proofErr w:type="spellEnd"/>
      <w:r w:rsidR="00CA207C" w:rsidRPr="00CA207C">
        <w:rPr>
          <w:rFonts w:ascii="Times New Roman" w:eastAsia="Times New Roman" w:hAnsi="Times New Roman" w:cs="Times New Roman"/>
          <w:sz w:val="28"/>
          <w:szCs w:val="28"/>
          <w:lang w:val="uk-UA"/>
        </w:rPr>
        <w:t xml:space="preserve"> у Деснянському районі м. Києва та внесення змін до договору оренди земельної ділянки  від 21.02.2007 № 62-6-00380 (Д-7854). (Від 25.10.2018 № 08/231-3769/ПР).</w:t>
      </w:r>
    </w:p>
    <w:p w:rsidR="00CA207C" w:rsidRDefault="00383557"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33</w:t>
      </w:r>
      <w:r w:rsidR="00CA207C">
        <w:rPr>
          <w:rFonts w:ascii="Times New Roman" w:eastAsia="Times New Roman" w:hAnsi="Times New Roman" w:cs="Times New Roman"/>
          <w:sz w:val="28"/>
          <w:szCs w:val="28"/>
          <w:lang w:val="uk-UA"/>
        </w:rPr>
        <w:t xml:space="preserve">. </w:t>
      </w:r>
      <w:r w:rsidR="00CA207C" w:rsidRPr="00CA207C">
        <w:rPr>
          <w:rFonts w:ascii="Times New Roman" w:eastAsia="Times New Roman" w:hAnsi="Times New Roman" w:cs="Times New Roman"/>
          <w:sz w:val="28"/>
          <w:szCs w:val="28"/>
          <w:lang w:val="uk-UA"/>
        </w:rPr>
        <w:t>Про приватизацію земельної ділянки громадянину Бойку Ігорю Петровичу для обслуговування жилого будинку, господарських будівель і споруд на вул. Боричів Тік, 22 у Подільському районі м. Києва (А-25250). (Від 25.10.2018 № 08/231-3764/ПР).</w:t>
      </w:r>
    </w:p>
    <w:p w:rsidR="00CA207C" w:rsidRDefault="00CA207C"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34. </w:t>
      </w:r>
      <w:r w:rsidRPr="00CA207C">
        <w:rPr>
          <w:rFonts w:ascii="Times New Roman" w:eastAsia="Times New Roman" w:hAnsi="Times New Roman" w:cs="Times New Roman"/>
          <w:sz w:val="28"/>
          <w:szCs w:val="28"/>
          <w:lang w:val="uk-UA"/>
        </w:rPr>
        <w:t>Про передачу ТОВАРИСТВУ З ОБМЕЖЕНОЮ ВІДПОВІДАЛЬНІСТЮ «ЧЕСТНАТ ХОЛЛ» земельної ділянки для будівництва, експлуатації та обслуговування житлово-офісного комплексу з об’єктами громадського розважального призначення, підземними і наземними паркінгами у Військовому проїзді, 8 у Печерському районі м. Києва (Д-8269). (Від 25.10.2018 № 08/231-3766/ПР).</w:t>
      </w:r>
    </w:p>
    <w:p w:rsidR="00CA207C" w:rsidRDefault="00CA207C"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35. </w:t>
      </w:r>
      <w:r w:rsidRPr="00CA207C">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земельних ділянок службі автомобільних доріг у Київській області на автодорозі М-06 Київ-Чоп, км 15+668 у Святошинському районі м. Києва для розміщення транспортної розв’язки в різних рівнях (К-33803). (Від 03.05.2018 № 08/231-1483/ПР).</w:t>
      </w:r>
    </w:p>
    <w:p w:rsidR="00CA207C" w:rsidRDefault="00CA207C"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36. </w:t>
      </w:r>
      <w:r w:rsidRPr="00CA207C">
        <w:rPr>
          <w:rFonts w:ascii="Times New Roman" w:eastAsia="Times New Roman" w:hAnsi="Times New Roman" w:cs="Times New Roman"/>
          <w:sz w:val="28"/>
          <w:szCs w:val="28"/>
          <w:lang w:val="uk-UA"/>
        </w:rPr>
        <w:t>Про поновлення малому приватному підприємству фірмі «ДУКАТ» договору оренди земельної ділянки для експлуатації та обслуговування кафе (прибудова до житлового будинку) на просп. Голосіївському, 118/1 у Голосіївському районі м. Києва та внесення змін до нього (А-20427). (Від 21.06.2018 № 08/231-2100/ПР).</w:t>
      </w:r>
    </w:p>
    <w:p w:rsidR="00CA207C" w:rsidRDefault="00CA207C"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37. </w:t>
      </w:r>
      <w:r w:rsidRPr="00CA207C">
        <w:rPr>
          <w:rFonts w:ascii="Times New Roman" w:eastAsia="Times New Roman" w:hAnsi="Times New Roman" w:cs="Times New Roman"/>
          <w:sz w:val="28"/>
          <w:szCs w:val="28"/>
          <w:lang w:val="uk-UA"/>
        </w:rPr>
        <w:t xml:space="preserve">Про поновлення  ПРИВАТНОМУ АКЦІОНЕРНОМУ ТОВАРИСТВУ «КИЇВРЕСУРСПОСТАЧ» договору оренди земельної ділянки для експлуатації та обслуговування будівель та споруд бази на вул. Марка Вовчка, 14 в Оболонському районі м. Києва (А-23369). (Від 23.04.2018 </w:t>
      </w:r>
      <w:r>
        <w:rPr>
          <w:rFonts w:ascii="Times New Roman" w:eastAsia="Times New Roman" w:hAnsi="Times New Roman" w:cs="Times New Roman"/>
          <w:sz w:val="28"/>
          <w:szCs w:val="28"/>
          <w:lang w:val="uk-UA"/>
        </w:rPr>
        <w:t xml:space="preserve">                          </w:t>
      </w:r>
      <w:r w:rsidRPr="00CA207C">
        <w:rPr>
          <w:rFonts w:ascii="Times New Roman" w:eastAsia="Times New Roman" w:hAnsi="Times New Roman" w:cs="Times New Roman"/>
          <w:sz w:val="28"/>
          <w:szCs w:val="28"/>
          <w:lang w:val="uk-UA"/>
        </w:rPr>
        <w:t>№ 08/231-1363/ПР).</w:t>
      </w:r>
    </w:p>
    <w:p w:rsidR="00CA207C" w:rsidRDefault="00CA207C"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38. </w:t>
      </w:r>
      <w:r w:rsidRPr="00CA207C">
        <w:rPr>
          <w:rFonts w:ascii="Times New Roman" w:eastAsia="Times New Roman" w:hAnsi="Times New Roman" w:cs="Times New Roman"/>
          <w:sz w:val="28"/>
          <w:szCs w:val="28"/>
          <w:lang w:val="uk-UA"/>
        </w:rPr>
        <w:t xml:space="preserve">Про надання комунальному підприємству «Інженерний центр» виконавчого органу Київської міської ради (Київської міської державної адміністрації) земельної ділянки для будівництва та обслуговування будівель закладів охорони здоров’я та соціальної допомоги на перетині вулиць Милославської та Миколи Закревського у Деснянському районі м. Києва </w:t>
      </w:r>
      <w:r>
        <w:rPr>
          <w:rFonts w:ascii="Times New Roman" w:eastAsia="Times New Roman" w:hAnsi="Times New Roman" w:cs="Times New Roman"/>
          <w:sz w:val="28"/>
          <w:szCs w:val="28"/>
          <w:lang w:val="uk-UA"/>
        </w:rPr>
        <w:t xml:space="preserve">                 </w:t>
      </w:r>
      <w:r w:rsidRPr="00CA207C">
        <w:rPr>
          <w:rFonts w:ascii="Times New Roman" w:eastAsia="Times New Roman" w:hAnsi="Times New Roman" w:cs="Times New Roman"/>
          <w:sz w:val="28"/>
          <w:szCs w:val="28"/>
          <w:lang w:val="uk-UA"/>
        </w:rPr>
        <w:t>(Д-8432). (Від 26.09.2018 № 08/231-3100/ПР).</w:t>
      </w:r>
    </w:p>
    <w:p w:rsidR="006F74A3" w:rsidRDefault="006F74A3"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39. </w:t>
      </w:r>
      <w:r w:rsidR="00B46732" w:rsidRPr="00B46732">
        <w:rPr>
          <w:rFonts w:ascii="Times New Roman" w:eastAsia="Times New Roman" w:hAnsi="Times New Roman" w:cs="Times New Roman"/>
          <w:sz w:val="28"/>
          <w:szCs w:val="28"/>
          <w:lang w:val="uk-UA"/>
        </w:rPr>
        <w:t>Про ініціювання розірвання договору оренди на право тимчасового довгострокового користування землею на умовах оренди на вул. Межигірській</w:t>
      </w:r>
      <w:r w:rsidR="00030D72">
        <w:rPr>
          <w:rFonts w:ascii="Times New Roman" w:eastAsia="Times New Roman" w:hAnsi="Times New Roman" w:cs="Times New Roman"/>
          <w:sz w:val="28"/>
          <w:szCs w:val="28"/>
          <w:lang w:val="uk-UA"/>
        </w:rPr>
        <w:t>,</w:t>
      </w:r>
      <w:r w:rsidR="00B46732" w:rsidRPr="00B46732">
        <w:rPr>
          <w:rFonts w:ascii="Times New Roman" w:eastAsia="Times New Roman" w:hAnsi="Times New Roman" w:cs="Times New Roman"/>
          <w:sz w:val="28"/>
          <w:szCs w:val="28"/>
          <w:lang w:val="uk-UA"/>
        </w:rPr>
        <w:t xml:space="preserve"> 56/63 у Подільському районі м. Києва від 07.09.1999 року № 85-5-00031 та звільнення самовільно зайнятої земельної ділянки кадастровий номер 8000000000:85:331:0023. (Від 19.10.2018 № 08/231-3702/ПР).</w:t>
      </w:r>
    </w:p>
    <w:p w:rsidR="006F74A3" w:rsidRDefault="006F74A3" w:rsidP="004B6FA6">
      <w:pPr>
        <w:spacing w:after="0" w:line="240" w:lineRule="auto"/>
        <w:ind w:firstLine="851"/>
        <w:jc w:val="both"/>
        <w:rPr>
          <w:rFonts w:ascii="Times New Roman" w:eastAsia="Times New Roman" w:hAnsi="Times New Roman" w:cs="Times New Roman"/>
          <w:sz w:val="28"/>
          <w:szCs w:val="28"/>
          <w:lang w:val="uk-UA"/>
        </w:rPr>
      </w:pPr>
      <w:r w:rsidRPr="006F74A3">
        <w:rPr>
          <w:rFonts w:ascii="Times New Roman" w:eastAsia="Times New Roman" w:hAnsi="Times New Roman" w:cs="Times New Roman"/>
          <w:b/>
          <w:sz w:val="28"/>
          <w:szCs w:val="28"/>
          <w:lang w:val="uk-UA"/>
        </w:rPr>
        <w:t>ВИРІШИЛИ:</w:t>
      </w:r>
      <w:r w:rsidRPr="006F74A3">
        <w:rPr>
          <w:rFonts w:ascii="Times New Roman" w:eastAsia="Times New Roman" w:hAnsi="Times New Roman" w:cs="Times New Roman"/>
          <w:sz w:val="28"/>
          <w:szCs w:val="28"/>
          <w:lang w:val="uk-UA"/>
        </w:rPr>
        <w:t xml:space="preserve"> Рекомендувати включити проект</w:t>
      </w:r>
      <w:r>
        <w:rPr>
          <w:rFonts w:ascii="Times New Roman" w:eastAsia="Times New Roman" w:hAnsi="Times New Roman" w:cs="Times New Roman"/>
          <w:sz w:val="28"/>
          <w:szCs w:val="28"/>
          <w:lang w:val="uk-UA"/>
        </w:rPr>
        <w:t>и</w:t>
      </w:r>
      <w:r w:rsidRPr="006F74A3">
        <w:rPr>
          <w:rFonts w:ascii="Times New Roman" w:eastAsia="Times New Roman" w:hAnsi="Times New Roman" w:cs="Times New Roman"/>
          <w:sz w:val="28"/>
          <w:szCs w:val="28"/>
          <w:lang w:val="uk-UA"/>
        </w:rPr>
        <w:t xml:space="preserve"> р</w:t>
      </w:r>
      <w:r>
        <w:rPr>
          <w:rFonts w:ascii="Times New Roman" w:eastAsia="Times New Roman" w:hAnsi="Times New Roman" w:cs="Times New Roman"/>
          <w:sz w:val="28"/>
          <w:szCs w:val="28"/>
          <w:lang w:val="uk-UA"/>
        </w:rPr>
        <w:t>ішень</w:t>
      </w:r>
      <w:r w:rsidRPr="006F74A3">
        <w:rPr>
          <w:rFonts w:ascii="Times New Roman" w:eastAsia="Times New Roman" w:hAnsi="Times New Roman" w:cs="Times New Roman"/>
          <w:sz w:val="28"/>
          <w:szCs w:val="28"/>
          <w:lang w:val="uk-UA"/>
        </w:rPr>
        <w:t xml:space="preserve"> до проекту порядку денного пленарного засідання Київської міської ради 15.11.2018.</w:t>
      </w:r>
    </w:p>
    <w:p w:rsidR="003036AA" w:rsidRDefault="00936E40" w:rsidP="004B6FA6">
      <w:pPr>
        <w:spacing w:after="0" w:line="240" w:lineRule="auto"/>
        <w:ind w:firstLine="851"/>
        <w:jc w:val="both"/>
        <w:rPr>
          <w:rFonts w:ascii="Times New Roman" w:eastAsia="Times New Roman" w:hAnsi="Times New Roman" w:cs="Times New Roman"/>
          <w:sz w:val="28"/>
          <w:szCs w:val="28"/>
          <w:lang w:val="uk-UA"/>
        </w:rPr>
      </w:pPr>
      <w:r w:rsidRPr="00936E40">
        <w:rPr>
          <w:rFonts w:ascii="Times New Roman" w:eastAsia="Times New Roman" w:hAnsi="Times New Roman" w:cs="Times New Roman"/>
          <w:sz w:val="28"/>
          <w:szCs w:val="28"/>
          <w:lang w:val="uk-UA"/>
        </w:rPr>
        <w:lastRenderedPageBreak/>
        <w:t>Голова постійної комісії Київської міської ради з питань житлово-комунального господарства та паливно-енергетичного комплексу                Бондаренко В.Д., депутатська фракція «ВО «Батьківщина»,</w:t>
      </w:r>
      <w:r>
        <w:rPr>
          <w:rFonts w:ascii="Times New Roman" w:eastAsia="Times New Roman" w:hAnsi="Times New Roman" w:cs="Times New Roman"/>
          <w:sz w:val="28"/>
          <w:szCs w:val="28"/>
          <w:lang w:val="uk-UA"/>
        </w:rPr>
        <w:t xml:space="preserve"> поставив запитання.</w:t>
      </w:r>
    </w:p>
    <w:p w:rsidR="00936E40" w:rsidRDefault="00936E40" w:rsidP="004B6FA6">
      <w:pPr>
        <w:spacing w:after="0" w:line="240" w:lineRule="auto"/>
        <w:ind w:firstLine="851"/>
        <w:jc w:val="both"/>
        <w:rPr>
          <w:rFonts w:ascii="Times New Roman" w:eastAsia="Times New Roman" w:hAnsi="Times New Roman" w:cs="Times New Roman"/>
          <w:sz w:val="28"/>
          <w:szCs w:val="28"/>
          <w:lang w:val="uk-UA"/>
        </w:rPr>
      </w:pPr>
      <w:r w:rsidRPr="00936E40">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надав відповідь.</w:t>
      </w:r>
    </w:p>
    <w:p w:rsidR="003036AA" w:rsidRDefault="006746C7" w:rsidP="004B6FA6">
      <w:pPr>
        <w:spacing w:after="0" w:line="240" w:lineRule="auto"/>
        <w:ind w:firstLine="851"/>
        <w:jc w:val="both"/>
        <w:rPr>
          <w:rFonts w:ascii="Times New Roman" w:eastAsia="Times New Roman" w:hAnsi="Times New Roman" w:cs="Times New Roman"/>
          <w:sz w:val="28"/>
          <w:szCs w:val="28"/>
          <w:lang w:val="uk-UA"/>
        </w:rPr>
      </w:pPr>
      <w:r w:rsidRPr="006746C7">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депутатська група «Київська команда»,</w:t>
      </w:r>
      <w:r>
        <w:rPr>
          <w:rFonts w:ascii="Times New Roman" w:eastAsia="Times New Roman" w:hAnsi="Times New Roman" w:cs="Times New Roman"/>
          <w:sz w:val="28"/>
          <w:szCs w:val="28"/>
          <w:lang w:val="uk-UA"/>
        </w:rPr>
        <w:t xml:space="preserve"> поставив запитання щодо отримання інформації про заступників голів депутатських фракцій Київської міської ради.</w:t>
      </w:r>
    </w:p>
    <w:p w:rsidR="006746C7" w:rsidRDefault="006746C7" w:rsidP="004B6FA6">
      <w:pPr>
        <w:spacing w:after="0" w:line="240" w:lineRule="auto"/>
        <w:ind w:firstLine="851"/>
        <w:jc w:val="both"/>
        <w:rPr>
          <w:rFonts w:ascii="Times New Roman" w:eastAsia="Times New Roman" w:hAnsi="Times New Roman" w:cs="Times New Roman"/>
          <w:sz w:val="28"/>
          <w:szCs w:val="28"/>
          <w:lang w:val="uk-UA"/>
        </w:rPr>
      </w:pPr>
      <w:r w:rsidRPr="006746C7">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надав відповідь.</w:t>
      </w:r>
    </w:p>
    <w:p w:rsidR="006746C7" w:rsidRPr="00B933FE" w:rsidRDefault="006746C7" w:rsidP="004B6FA6">
      <w:pPr>
        <w:spacing w:after="0" w:line="240" w:lineRule="auto"/>
        <w:ind w:firstLine="851"/>
        <w:jc w:val="both"/>
        <w:rPr>
          <w:rFonts w:ascii="Times New Roman" w:eastAsia="Times New Roman" w:hAnsi="Times New Roman" w:cs="Times New Roman"/>
          <w:sz w:val="28"/>
          <w:szCs w:val="28"/>
          <w:lang w:val="uk-UA"/>
        </w:rPr>
      </w:pPr>
      <w:r w:rsidRPr="006746C7">
        <w:rPr>
          <w:rFonts w:ascii="Times New Roman" w:eastAsia="Times New Roman" w:hAnsi="Times New Roman" w:cs="Times New Roman"/>
          <w:b/>
          <w:sz w:val="28"/>
          <w:szCs w:val="28"/>
          <w:lang w:val="uk-UA"/>
        </w:rPr>
        <w:t>ВИСТУПИВ:</w:t>
      </w:r>
      <w:r>
        <w:rPr>
          <w:rFonts w:ascii="Times New Roman" w:eastAsia="Times New Roman" w:hAnsi="Times New Roman" w:cs="Times New Roman"/>
          <w:sz w:val="28"/>
          <w:szCs w:val="28"/>
          <w:lang w:val="uk-UA"/>
        </w:rPr>
        <w:t xml:space="preserve"> </w:t>
      </w:r>
      <w:r w:rsidRPr="006746C7">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депутатська група «Київська команда»,</w:t>
      </w:r>
      <w:r w:rsidR="00B933FE">
        <w:rPr>
          <w:rFonts w:ascii="Times New Roman" w:eastAsia="Times New Roman" w:hAnsi="Times New Roman" w:cs="Times New Roman"/>
          <w:sz w:val="28"/>
          <w:szCs w:val="28"/>
          <w:lang w:val="uk-UA"/>
        </w:rPr>
        <w:t xml:space="preserve"> висловив зауваження до проекту рішення «</w:t>
      </w:r>
      <w:r w:rsidR="00B933FE" w:rsidRPr="00B933FE">
        <w:rPr>
          <w:rFonts w:ascii="Times New Roman" w:eastAsia="Times New Roman" w:hAnsi="Times New Roman" w:cs="Times New Roman"/>
          <w:sz w:val="28"/>
          <w:szCs w:val="28"/>
          <w:lang w:val="uk-UA"/>
        </w:rPr>
        <w:t>Про передачу товариству з обмеженою відповідальністю «ТЕЛЛУС ІНВЕСТ» земельної ділянки для реконструкції об’єкта незавершеного будівництва - блоку первинного обслуговування населення з подальшою експлуатацією та обслуговуванням сучасного торговельного центру на вул. Оноре де Бальзака, 85 у Деснянському районі м. Києва</w:t>
      </w:r>
      <w:r w:rsidR="00B933FE">
        <w:rPr>
          <w:rFonts w:ascii="Times New Roman" w:eastAsia="Times New Roman" w:hAnsi="Times New Roman" w:cs="Times New Roman"/>
          <w:sz w:val="28"/>
          <w:szCs w:val="28"/>
          <w:lang w:val="uk-UA"/>
        </w:rPr>
        <w:t>»</w:t>
      </w:r>
      <w:r w:rsidR="00C82D4D">
        <w:rPr>
          <w:rFonts w:ascii="Times New Roman" w:eastAsia="Times New Roman" w:hAnsi="Times New Roman" w:cs="Times New Roman"/>
          <w:sz w:val="28"/>
          <w:szCs w:val="28"/>
          <w:lang w:val="uk-UA"/>
        </w:rPr>
        <w:t xml:space="preserve"> (А-25746) (від 26.09.2018 № 08/231-3099/ПР) та запропонував зняти цей проект рішення з проекту порядку денного пленарного засідання Київської міської ради 15.11.2018.</w:t>
      </w:r>
    </w:p>
    <w:p w:rsidR="003036AA" w:rsidRDefault="00B933FE" w:rsidP="004B6FA6">
      <w:pPr>
        <w:spacing w:after="0" w:line="240" w:lineRule="auto"/>
        <w:ind w:firstLine="851"/>
        <w:jc w:val="both"/>
        <w:rPr>
          <w:rFonts w:ascii="Times New Roman" w:eastAsia="Times New Roman" w:hAnsi="Times New Roman" w:cs="Times New Roman"/>
          <w:sz w:val="28"/>
          <w:szCs w:val="28"/>
          <w:lang w:val="uk-UA"/>
        </w:rPr>
      </w:pPr>
      <w:r w:rsidRPr="00B933FE">
        <w:rPr>
          <w:rFonts w:ascii="Times New Roman" w:eastAsia="Times New Roman" w:hAnsi="Times New Roman" w:cs="Times New Roman"/>
          <w:sz w:val="28"/>
          <w:szCs w:val="28"/>
          <w:lang w:val="uk-UA"/>
        </w:rPr>
        <w:t xml:space="preserve">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w:t>
      </w:r>
      <w:r>
        <w:rPr>
          <w:rFonts w:ascii="Times New Roman" w:eastAsia="Times New Roman" w:hAnsi="Times New Roman" w:cs="Times New Roman"/>
          <w:sz w:val="28"/>
          <w:szCs w:val="28"/>
          <w:lang w:val="uk-UA"/>
        </w:rPr>
        <w:t xml:space="preserve">надав роз’яснення. </w:t>
      </w:r>
    </w:p>
    <w:p w:rsidR="003036AA" w:rsidRDefault="00B933FE" w:rsidP="004B6FA6">
      <w:pPr>
        <w:spacing w:after="0" w:line="240" w:lineRule="auto"/>
        <w:ind w:firstLine="851"/>
        <w:jc w:val="both"/>
        <w:rPr>
          <w:rFonts w:ascii="Times New Roman" w:eastAsia="Times New Roman" w:hAnsi="Times New Roman" w:cs="Times New Roman"/>
          <w:sz w:val="28"/>
          <w:szCs w:val="28"/>
          <w:lang w:val="uk-UA"/>
        </w:rPr>
      </w:pPr>
      <w:r w:rsidRPr="00B933FE">
        <w:rPr>
          <w:rFonts w:ascii="Times New Roman" w:eastAsia="Times New Roman" w:hAnsi="Times New Roman" w:cs="Times New Roman"/>
          <w:sz w:val="28"/>
          <w:szCs w:val="28"/>
          <w:lang w:val="uk-UA"/>
        </w:rPr>
        <w:t xml:space="preserve">Голова постійної комісії Київської міської ради з питань регламенту та депутатської етики Макаров О.А., депутатська група «Київська команда», </w:t>
      </w:r>
      <w:r w:rsidR="00C82D4D">
        <w:rPr>
          <w:rFonts w:ascii="Times New Roman" w:eastAsia="Times New Roman" w:hAnsi="Times New Roman" w:cs="Times New Roman"/>
          <w:sz w:val="28"/>
          <w:szCs w:val="28"/>
          <w:lang w:val="uk-UA"/>
        </w:rPr>
        <w:t>наполіг на знятті</w:t>
      </w:r>
      <w:r>
        <w:rPr>
          <w:rFonts w:ascii="Times New Roman" w:eastAsia="Times New Roman" w:hAnsi="Times New Roman" w:cs="Times New Roman"/>
          <w:sz w:val="28"/>
          <w:szCs w:val="28"/>
          <w:lang w:val="uk-UA"/>
        </w:rPr>
        <w:t xml:space="preserve"> з проекту порядку денного проект</w:t>
      </w:r>
      <w:r w:rsidR="00C82D4D">
        <w:rPr>
          <w:rFonts w:ascii="Times New Roman" w:eastAsia="Times New Roman" w:hAnsi="Times New Roman" w:cs="Times New Roman"/>
          <w:sz w:val="28"/>
          <w:szCs w:val="28"/>
          <w:lang w:val="uk-UA"/>
        </w:rPr>
        <w:t>у</w:t>
      </w:r>
      <w:r w:rsidRPr="00B933FE">
        <w:rPr>
          <w:rFonts w:ascii="Times New Roman" w:eastAsia="Times New Roman" w:hAnsi="Times New Roman" w:cs="Times New Roman"/>
          <w:sz w:val="28"/>
          <w:szCs w:val="28"/>
          <w:lang w:val="uk-UA"/>
        </w:rPr>
        <w:t xml:space="preserve"> рішення «Про передачу товариству з обмеженою відповідальністю «ТЕЛЛУС ІНВЕСТ» земельної ділянки для реконструкції об’єкта незавершеного будівництва - блоку первинного обслуговування населення з подальшою експлуатацією та обслуговуванням сучасного торговельного центру на вул. Оноре де Бальзака, 85 у Деснянському районі м. Києва» (А-25746). (Від 26.09.2018 № 08/231-3099/ПР).</w:t>
      </w:r>
    </w:p>
    <w:p w:rsidR="00B933FE" w:rsidRDefault="00B933FE" w:rsidP="004B6F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B933FE">
        <w:rPr>
          <w:rFonts w:ascii="Times New Roman" w:eastAsia="Times New Roman" w:hAnsi="Times New Roman" w:cs="Times New Roman"/>
          <w:sz w:val="28"/>
          <w:szCs w:val="28"/>
          <w:lang w:val="uk-UA"/>
        </w:rPr>
        <w:t>аступник міського голови - секретар Київсь</w:t>
      </w:r>
      <w:r>
        <w:rPr>
          <w:rFonts w:ascii="Times New Roman" w:eastAsia="Times New Roman" w:hAnsi="Times New Roman" w:cs="Times New Roman"/>
          <w:sz w:val="28"/>
          <w:szCs w:val="28"/>
          <w:lang w:val="uk-UA"/>
        </w:rPr>
        <w:t>кої міської ради</w:t>
      </w:r>
      <w:r w:rsidRPr="00B933FE">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г</w:t>
      </w:r>
      <w:r w:rsidRPr="00B933FE">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 Макаров О.А., депутатська група «Київська команда»,</w:t>
      </w:r>
      <w:r w:rsidRPr="00B933FE">
        <w:t xml:space="preserve"> </w:t>
      </w:r>
      <w:r>
        <w:rPr>
          <w:rFonts w:ascii="Times New Roman" w:eastAsia="Times New Roman" w:hAnsi="Times New Roman" w:cs="Times New Roman"/>
          <w:sz w:val="28"/>
          <w:szCs w:val="28"/>
          <w:lang w:val="uk-UA"/>
        </w:rPr>
        <w:t>г</w:t>
      </w:r>
      <w:r w:rsidRPr="00B933FE">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 депут</w:t>
      </w:r>
      <w:r>
        <w:rPr>
          <w:rFonts w:ascii="Times New Roman" w:eastAsia="Times New Roman" w:hAnsi="Times New Roman" w:cs="Times New Roman"/>
          <w:sz w:val="28"/>
          <w:szCs w:val="28"/>
          <w:lang w:val="uk-UA"/>
        </w:rPr>
        <w:t>атська фракція «Солідарність».</w:t>
      </w:r>
    </w:p>
    <w:p w:rsidR="00B933FE" w:rsidRDefault="00B933FE" w:rsidP="004B6FA6">
      <w:pPr>
        <w:spacing w:after="0" w:line="240" w:lineRule="auto"/>
        <w:ind w:firstLine="851"/>
        <w:jc w:val="both"/>
        <w:rPr>
          <w:rFonts w:ascii="Times New Roman" w:eastAsia="Times New Roman" w:hAnsi="Times New Roman" w:cs="Times New Roman"/>
          <w:sz w:val="28"/>
          <w:szCs w:val="28"/>
          <w:lang w:val="uk-UA"/>
        </w:rPr>
      </w:pPr>
      <w:r w:rsidRPr="00B933FE">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поставив на голосування пропозицію</w:t>
      </w:r>
      <w:r w:rsidRPr="00B933FE">
        <w:t xml:space="preserve"> </w:t>
      </w:r>
      <w:r>
        <w:rPr>
          <w:rFonts w:ascii="Times New Roman" w:eastAsia="Times New Roman" w:hAnsi="Times New Roman" w:cs="Times New Roman"/>
          <w:sz w:val="28"/>
          <w:szCs w:val="28"/>
          <w:lang w:val="uk-UA"/>
        </w:rPr>
        <w:t>голови</w:t>
      </w:r>
      <w:r w:rsidRPr="00B933FE">
        <w:rPr>
          <w:rFonts w:ascii="Times New Roman" w:eastAsia="Times New Roman" w:hAnsi="Times New Roman" w:cs="Times New Roman"/>
          <w:sz w:val="28"/>
          <w:szCs w:val="28"/>
          <w:lang w:val="uk-UA"/>
        </w:rPr>
        <w:t xml:space="preserve"> постійної комісії Київської міської ради з питань регламенту та депутатської етики </w:t>
      </w:r>
      <w:r>
        <w:rPr>
          <w:rFonts w:ascii="Times New Roman" w:eastAsia="Times New Roman" w:hAnsi="Times New Roman" w:cs="Times New Roman"/>
          <w:sz w:val="28"/>
          <w:szCs w:val="28"/>
          <w:lang w:val="uk-UA"/>
        </w:rPr>
        <w:t xml:space="preserve">                      </w:t>
      </w:r>
      <w:r w:rsidRPr="00B933FE">
        <w:rPr>
          <w:rFonts w:ascii="Times New Roman" w:eastAsia="Times New Roman" w:hAnsi="Times New Roman" w:cs="Times New Roman"/>
          <w:sz w:val="28"/>
          <w:szCs w:val="28"/>
          <w:lang w:val="uk-UA"/>
        </w:rPr>
        <w:t>Макаров</w:t>
      </w:r>
      <w:r>
        <w:rPr>
          <w:rFonts w:ascii="Times New Roman" w:eastAsia="Times New Roman" w:hAnsi="Times New Roman" w:cs="Times New Roman"/>
          <w:sz w:val="28"/>
          <w:szCs w:val="28"/>
          <w:lang w:val="uk-UA"/>
        </w:rPr>
        <w:t>а</w:t>
      </w:r>
      <w:r w:rsidRPr="00B933FE">
        <w:rPr>
          <w:rFonts w:ascii="Times New Roman" w:eastAsia="Times New Roman" w:hAnsi="Times New Roman" w:cs="Times New Roman"/>
          <w:sz w:val="28"/>
          <w:szCs w:val="28"/>
          <w:lang w:val="uk-UA"/>
        </w:rPr>
        <w:t xml:space="preserve"> О.А., депутатська група «Київська команда», </w:t>
      </w:r>
      <w:r>
        <w:rPr>
          <w:rFonts w:ascii="Times New Roman" w:eastAsia="Times New Roman" w:hAnsi="Times New Roman" w:cs="Times New Roman"/>
          <w:sz w:val="28"/>
          <w:szCs w:val="28"/>
          <w:lang w:val="uk-UA"/>
        </w:rPr>
        <w:t>щодо зняття</w:t>
      </w:r>
      <w:r w:rsidRPr="00B933FE">
        <w:rPr>
          <w:rFonts w:ascii="Times New Roman" w:eastAsia="Times New Roman" w:hAnsi="Times New Roman" w:cs="Times New Roman"/>
          <w:sz w:val="28"/>
          <w:szCs w:val="28"/>
          <w:lang w:val="uk-UA"/>
        </w:rPr>
        <w:t xml:space="preserve"> з проекту порядку денного </w:t>
      </w:r>
      <w:r w:rsidR="00AD6CBD">
        <w:rPr>
          <w:rFonts w:ascii="Times New Roman" w:eastAsia="Times New Roman" w:hAnsi="Times New Roman" w:cs="Times New Roman"/>
          <w:sz w:val="28"/>
          <w:szCs w:val="28"/>
          <w:lang w:val="uk-UA"/>
        </w:rPr>
        <w:t xml:space="preserve">зазначеного </w:t>
      </w:r>
      <w:r w:rsidRPr="00B933FE">
        <w:rPr>
          <w:rFonts w:ascii="Times New Roman" w:eastAsia="Times New Roman" w:hAnsi="Times New Roman" w:cs="Times New Roman"/>
          <w:sz w:val="28"/>
          <w:szCs w:val="28"/>
          <w:lang w:val="uk-UA"/>
        </w:rPr>
        <w:t>проект</w:t>
      </w:r>
      <w:r>
        <w:rPr>
          <w:rFonts w:ascii="Times New Roman" w:eastAsia="Times New Roman" w:hAnsi="Times New Roman" w:cs="Times New Roman"/>
          <w:sz w:val="28"/>
          <w:szCs w:val="28"/>
          <w:lang w:val="uk-UA"/>
        </w:rPr>
        <w:t>у</w:t>
      </w:r>
      <w:r w:rsidRPr="00B933FE">
        <w:rPr>
          <w:rFonts w:ascii="Times New Roman" w:eastAsia="Times New Roman" w:hAnsi="Times New Roman" w:cs="Times New Roman"/>
          <w:sz w:val="28"/>
          <w:szCs w:val="28"/>
          <w:lang w:val="uk-UA"/>
        </w:rPr>
        <w:t xml:space="preserve"> рішення</w:t>
      </w:r>
      <w:r w:rsidR="00AD6CBD">
        <w:rPr>
          <w:rFonts w:ascii="Times New Roman" w:eastAsia="Times New Roman" w:hAnsi="Times New Roman" w:cs="Times New Roman"/>
          <w:sz w:val="28"/>
          <w:szCs w:val="28"/>
          <w:lang w:val="uk-UA"/>
        </w:rPr>
        <w:t>.</w:t>
      </w:r>
    </w:p>
    <w:p w:rsidR="003036AA" w:rsidRDefault="00B933FE" w:rsidP="004B6FA6">
      <w:pPr>
        <w:spacing w:after="0" w:line="240" w:lineRule="auto"/>
        <w:ind w:firstLine="851"/>
        <w:jc w:val="both"/>
        <w:rPr>
          <w:rFonts w:ascii="Times New Roman" w:eastAsia="Times New Roman" w:hAnsi="Times New Roman" w:cs="Times New Roman"/>
          <w:sz w:val="28"/>
          <w:szCs w:val="28"/>
          <w:lang w:val="uk-UA"/>
        </w:rPr>
      </w:pPr>
      <w:r w:rsidRPr="00B933FE">
        <w:rPr>
          <w:rFonts w:ascii="Times New Roman" w:eastAsia="Times New Roman" w:hAnsi="Times New Roman" w:cs="Times New Roman"/>
          <w:b/>
          <w:sz w:val="28"/>
          <w:szCs w:val="28"/>
          <w:lang w:val="uk-UA"/>
        </w:rPr>
        <w:lastRenderedPageBreak/>
        <w:t>ВИРІШИЛИ:</w:t>
      </w:r>
      <w:r w:rsidRPr="00B933FE">
        <w:rPr>
          <w:rFonts w:ascii="Times New Roman" w:eastAsia="Times New Roman" w:hAnsi="Times New Roman" w:cs="Times New Roman"/>
          <w:sz w:val="28"/>
          <w:szCs w:val="28"/>
          <w:lang w:val="uk-UA"/>
        </w:rPr>
        <w:t xml:space="preserve"> Рішення не прийнято</w:t>
      </w:r>
      <w:r>
        <w:rPr>
          <w:rFonts w:ascii="Times New Roman" w:eastAsia="Times New Roman" w:hAnsi="Times New Roman" w:cs="Times New Roman"/>
          <w:sz w:val="28"/>
          <w:szCs w:val="28"/>
          <w:lang w:val="uk-UA"/>
        </w:rPr>
        <w:t>.</w:t>
      </w:r>
    </w:p>
    <w:p w:rsidR="003036AA" w:rsidRDefault="00922E02" w:rsidP="004B6FA6">
      <w:pPr>
        <w:spacing w:after="0" w:line="240" w:lineRule="auto"/>
        <w:ind w:firstLine="851"/>
        <w:jc w:val="both"/>
        <w:rPr>
          <w:rFonts w:ascii="Times New Roman" w:eastAsia="Times New Roman" w:hAnsi="Times New Roman" w:cs="Times New Roman"/>
          <w:sz w:val="28"/>
          <w:szCs w:val="28"/>
          <w:lang w:val="uk-UA"/>
        </w:rPr>
      </w:pPr>
      <w:r w:rsidRPr="00922E02">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 Макаров О.А., депутатська група «Київська команда»,</w:t>
      </w:r>
      <w:r w:rsidR="00795173">
        <w:rPr>
          <w:rFonts w:ascii="Times New Roman" w:eastAsia="Times New Roman" w:hAnsi="Times New Roman" w:cs="Times New Roman"/>
          <w:sz w:val="28"/>
          <w:szCs w:val="28"/>
          <w:lang w:val="uk-UA"/>
        </w:rPr>
        <w:t xml:space="preserve"> зауважив</w:t>
      </w:r>
      <w:r w:rsidR="00C538C5">
        <w:rPr>
          <w:rFonts w:ascii="Times New Roman" w:eastAsia="Times New Roman" w:hAnsi="Times New Roman" w:cs="Times New Roman"/>
          <w:sz w:val="28"/>
          <w:szCs w:val="28"/>
          <w:lang w:val="uk-UA"/>
        </w:rPr>
        <w:t xml:space="preserve"> щодо </w:t>
      </w:r>
      <w:r w:rsidR="00795173">
        <w:rPr>
          <w:rFonts w:ascii="Times New Roman" w:eastAsia="Times New Roman" w:hAnsi="Times New Roman" w:cs="Times New Roman"/>
          <w:sz w:val="28"/>
          <w:szCs w:val="28"/>
          <w:lang w:val="uk-UA"/>
        </w:rPr>
        <w:t xml:space="preserve">того, що </w:t>
      </w:r>
      <w:r w:rsidR="00C538C5">
        <w:rPr>
          <w:rFonts w:ascii="Times New Roman" w:eastAsia="Times New Roman" w:hAnsi="Times New Roman" w:cs="Times New Roman"/>
          <w:sz w:val="28"/>
          <w:szCs w:val="28"/>
          <w:lang w:val="uk-UA"/>
        </w:rPr>
        <w:t>під час формування попереднього проекту порядку денного не було дотримано вимоги частини четвертої статті 37 Регламенту Київської міської ради щодо необхідності ставити відмітки «повторно» до проектів рішень «</w:t>
      </w:r>
      <w:r w:rsidR="00C538C5" w:rsidRPr="00C538C5">
        <w:rPr>
          <w:rFonts w:ascii="Times New Roman" w:eastAsia="Times New Roman" w:hAnsi="Times New Roman" w:cs="Times New Roman"/>
          <w:sz w:val="28"/>
          <w:szCs w:val="28"/>
          <w:lang w:val="uk-UA"/>
        </w:rPr>
        <w:t>Про перейменування вулиці у Шев</w:t>
      </w:r>
      <w:r w:rsidR="00C538C5">
        <w:rPr>
          <w:rFonts w:ascii="Times New Roman" w:eastAsia="Times New Roman" w:hAnsi="Times New Roman" w:cs="Times New Roman"/>
          <w:sz w:val="28"/>
          <w:szCs w:val="28"/>
          <w:lang w:val="uk-UA"/>
        </w:rPr>
        <w:t>ченківському районі міста Києва» (від 08.05.2018 № 08/231-1498/ПР), «</w:t>
      </w:r>
      <w:r w:rsidR="00C538C5" w:rsidRPr="00C538C5">
        <w:rPr>
          <w:rFonts w:ascii="Times New Roman" w:eastAsia="Times New Roman" w:hAnsi="Times New Roman" w:cs="Times New Roman"/>
          <w:sz w:val="28"/>
          <w:szCs w:val="28"/>
          <w:lang w:val="uk-UA"/>
        </w:rPr>
        <w:t>Про перейменування вулиці у Шев</w:t>
      </w:r>
      <w:r w:rsidR="00C538C5">
        <w:rPr>
          <w:rFonts w:ascii="Times New Roman" w:eastAsia="Times New Roman" w:hAnsi="Times New Roman" w:cs="Times New Roman"/>
          <w:sz w:val="28"/>
          <w:szCs w:val="28"/>
          <w:lang w:val="uk-UA"/>
        </w:rPr>
        <w:t>ченківському районі міста Києва» (від 08.05.2018 № 08/231-1499/ПР),  «</w:t>
      </w:r>
      <w:r w:rsidR="00C538C5" w:rsidRPr="00C538C5">
        <w:rPr>
          <w:rFonts w:ascii="Times New Roman" w:eastAsia="Times New Roman" w:hAnsi="Times New Roman" w:cs="Times New Roman"/>
          <w:sz w:val="28"/>
          <w:szCs w:val="28"/>
          <w:lang w:val="uk-UA"/>
        </w:rPr>
        <w:t>Про перейменування провулку у Шевченківському райо</w:t>
      </w:r>
      <w:r w:rsidR="00C538C5">
        <w:rPr>
          <w:rFonts w:ascii="Times New Roman" w:eastAsia="Times New Roman" w:hAnsi="Times New Roman" w:cs="Times New Roman"/>
          <w:sz w:val="28"/>
          <w:szCs w:val="28"/>
          <w:lang w:val="uk-UA"/>
        </w:rPr>
        <w:t>ні міста Києва» (від 08.05.2018 № 08/231-1504/ПР), «</w:t>
      </w:r>
      <w:r w:rsidR="00C538C5" w:rsidRPr="00C538C5">
        <w:rPr>
          <w:rFonts w:ascii="Times New Roman" w:eastAsia="Times New Roman" w:hAnsi="Times New Roman" w:cs="Times New Roman"/>
          <w:sz w:val="28"/>
          <w:szCs w:val="28"/>
          <w:lang w:val="uk-UA"/>
        </w:rPr>
        <w:t>Про передачу в оренду без проведення конкурсу нежитлових приміщень комунальної власності тер</w:t>
      </w:r>
      <w:r w:rsidR="00C538C5">
        <w:rPr>
          <w:rFonts w:ascii="Times New Roman" w:eastAsia="Times New Roman" w:hAnsi="Times New Roman" w:cs="Times New Roman"/>
          <w:sz w:val="28"/>
          <w:szCs w:val="28"/>
          <w:lang w:val="uk-UA"/>
        </w:rPr>
        <w:t>иторіальної громади міста Києва»</w:t>
      </w:r>
      <w:r w:rsidR="00C538C5" w:rsidRPr="00C538C5">
        <w:rPr>
          <w:rFonts w:ascii="Times New Roman" w:eastAsia="Times New Roman" w:hAnsi="Times New Roman" w:cs="Times New Roman"/>
          <w:sz w:val="28"/>
          <w:szCs w:val="28"/>
          <w:lang w:val="uk-UA"/>
        </w:rPr>
        <w:t xml:space="preserve"> </w:t>
      </w:r>
      <w:r w:rsidR="00C538C5" w:rsidRPr="00C538C5">
        <w:rPr>
          <w:rFonts w:ascii="Times New Roman" w:eastAsia="Times New Roman" w:hAnsi="Times New Roman" w:cs="Times New Roman"/>
          <w:i/>
          <w:sz w:val="28"/>
          <w:szCs w:val="28"/>
          <w:lang w:val="uk-UA"/>
        </w:rPr>
        <w:t>(ГО Всеукраїнська організація «Довічне право інваліда, ветерана, учасника бойових дій», вул. О. Довженка, 2, Шевченківський район).</w:t>
      </w:r>
      <w:r w:rsidR="00C538C5" w:rsidRPr="00C538C5">
        <w:rPr>
          <w:rFonts w:ascii="Times New Roman" w:eastAsia="Times New Roman" w:hAnsi="Times New Roman" w:cs="Times New Roman"/>
          <w:sz w:val="28"/>
          <w:szCs w:val="28"/>
          <w:lang w:val="uk-UA"/>
        </w:rPr>
        <w:t xml:space="preserve"> (Від 19.12.2017 № 08/231-3217/ПР).</w:t>
      </w:r>
    </w:p>
    <w:p w:rsidR="003036AA" w:rsidRDefault="00923F9F" w:rsidP="004B6FA6">
      <w:pPr>
        <w:spacing w:after="0" w:line="240" w:lineRule="auto"/>
        <w:ind w:firstLine="851"/>
        <w:jc w:val="both"/>
        <w:rPr>
          <w:rFonts w:ascii="Times New Roman" w:eastAsia="Times New Roman" w:hAnsi="Times New Roman" w:cs="Times New Roman"/>
          <w:sz w:val="28"/>
          <w:szCs w:val="28"/>
          <w:lang w:val="uk-UA"/>
        </w:rPr>
      </w:pPr>
      <w:r w:rsidRPr="00923F9F">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надав відповідь.</w:t>
      </w:r>
    </w:p>
    <w:p w:rsidR="003036AA" w:rsidRDefault="00923F9F" w:rsidP="004B6FA6">
      <w:pPr>
        <w:spacing w:after="0" w:line="240" w:lineRule="auto"/>
        <w:ind w:firstLine="851"/>
        <w:jc w:val="both"/>
        <w:rPr>
          <w:rFonts w:ascii="Times New Roman" w:eastAsia="Times New Roman" w:hAnsi="Times New Roman" w:cs="Times New Roman"/>
          <w:sz w:val="28"/>
          <w:szCs w:val="28"/>
          <w:lang w:val="uk-UA"/>
        </w:rPr>
      </w:pPr>
      <w:r w:rsidRPr="00923F9F">
        <w:rPr>
          <w:rFonts w:ascii="Times New Roman" w:eastAsia="Times New Roman" w:hAnsi="Times New Roman" w:cs="Times New Roman"/>
          <w:b/>
          <w:sz w:val="28"/>
          <w:szCs w:val="28"/>
          <w:lang w:val="uk-UA"/>
        </w:rPr>
        <w:t>ВИСТУПИВ:</w:t>
      </w:r>
      <w:r w:rsidRPr="00923F9F">
        <w:rPr>
          <w:rFonts w:ascii="Times New Roman" w:eastAsia="Times New Roman" w:hAnsi="Times New Roman" w:cs="Times New Roman"/>
          <w:sz w:val="28"/>
          <w:szCs w:val="28"/>
          <w:lang w:val="uk-UA"/>
        </w:rPr>
        <w:t xml:space="preserve"> Заступник голови депутатської фракції «Всеукраїнське об’єднання «Свобода» Гелевей О.І. та</w:t>
      </w:r>
      <w:r w:rsidR="00CA6268">
        <w:rPr>
          <w:rFonts w:ascii="Times New Roman" w:eastAsia="Times New Roman" w:hAnsi="Times New Roman" w:cs="Times New Roman"/>
          <w:sz w:val="28"/>
          <w:szCs w:val="28"/>
          <w:lang w:val="uk-UA"/>
        </w:rPr>
        <w:t xml:space="preserve"> запропонував зняти з проекту порядку денного проект рішення «</w:t>
      </w:r>
      <w:r w:rsidR="00CA6268" w:rsidRPr="00CA6268">
        <w:rPr>
          <w:rFonts w:ascii="Times New Roman" w:eastAsia="Times New Roman" w:hAnsi="Times New Roman" w:cs="Times New Roman"/>
          <w:sz w:val="28"/>
          <w:szCs w:val="28"/>
          <w:lang w:val="uk-UA"/>
        </w:rPr>
        <w:t>Про передачу ТОВАРИСТВУ З ОБМЕЖЕНОЮ ВІДПОВІДАЛЬНІСТЮ «ГЛУСКО РІТЕЙЛ» земельних ділянок для будівництва, обслуговування та ремонту об’єктів транспортної інфраструктури на перетині вулиць Оноре де Бальзака та просп. Генерала Ватутіна у Деснянському районі м. Києва</w:t>
      </w:r>
      <w:r w:rsidR="00CA6268">
        <w:rPr>
          <w:rFonts w:ascii="Times New Roman" w:eastAsia="Times New Roman" w:hAnsi="Times New Roman" w:cs="Times New Roman"/>
          <w:sz w:val="28"/>
          <w:szCs w:val="28"/>
          <w:lang w:val="uk-UA"/>
        </w:rPr>
        <w:t>»</w:t>
      </w:r>
      <w:r w:rsidR="00CA6268" w:rsidRPr="00CA6268">
        <w:rPr>
          <w:rFonts w:ascii="Times New Roman" w:eastAsia="Times New Roman" w:hAnsi="Times New Roman" w:cs="Times New Roman"/>
          <w:sz w:val="28"/>
          <w:szCs w:val="28"/>
          <w:lang w:val="uk-UA"/>
        </w:rPr>
        <w:t xml:space="preserve"> (Д-8398). (Від 05.09.2018 № 08/231-2685/ПР).</w:t>
      </w:r>
    </w:p>
    <w:p w:rsidR="00B620AE" w:rsidRDefault="00B620AE" w:rsidP="004B6FA6">
      <w:pPr>
        <w:spacing w:after="0" w:line="240" w:lineRule="auto"/>
        <w:ind w:firstLine="851"/>
        <w:jc w:val="both"/>
        <w:rPr>
          <w:rFonts w:ascii="Times New Roman" w:eastAsia="Times New Roman" w:hAnsi="Times New Roman" w:cs="Times New Roman"/>
          <w:sz w:val="28"/>
          <w:szCs w:val="28"/>
          <w:lang w:val="uk-UA"/>
        </w:rPr>
      </w:pPr>
      <w:r w:rsidRPr="00B620AE">
        <w:rPr>
          <w:rFonts w:ascii="Times New Roman" w:eastAsia="Times New Roman" w:hAnsi="Times New Roman" w:cs="Times New Roman"/>
          <w:sz w:val="28"/>
          <w:szCs w:val="28"/>
          <w:lang w:val="uk-UA"/>
        </w:rPr>
        <w:t xml:space="preserve">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  </w:t>
      </w:r>
      <w:r>
        <w:rPr>
          <w:rFonts w:ascii="Times New Roman" w:eastAsia="Times New Roman" w:hAnsi="Times New Roman" w:cs="Times New Roman"/>
          <w:sz w:val="28"/>
          <w:szCs w:val="28"/>
          <w:lang w:val="uk-UA"/>
        </w:rPr>
        <w:t>та з</w:t>
      </w:r>
      <w:r w:rsidRPr="00B620AE">
        <w:rPr>
          <w:rFonts w:ascii="Times New Roman" w:eastAsia="Times New Roman" w:hAnsi="Times New Roman" w:cs="Times New Roman"/>
          <w:sz w:val="28"/>
          <w:szCs w:val="28"/>
          <w:lang w:val="uk-UA"/>
        </w:rPr>
        <w:t>аступник міського голови - секретар Київсь</w:t>
      </w:r>
      <w:r>
        <w:rPr>
          <w:rFonts w:ascii="Times New Roman" w:eastAsia="Times New Roman" w:hAnsi="Times New Roman" w:cs="Times New Roman"/>
          <w:sz w:val="28"/>
          <w:szCs w:val="28"/>
          <w:lang w:val="uk-UA"/>
        </w:rPr>
        <w:t xml:space="preserve">кої міської ради </w:t>
      </w:r>
      <w:r w:rsidRPr="00B620AE">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xml:space="preserve"> надали відповідь.</w:t>
      </w:r>
    </w:p>
    <w:p w:rsidR="00AF4A7D" w:rsidRDefault="00B620AE" w:rsidP="00456698">
      <w:pPr>
        <w:spacing w:after="0" w:line="240" w:lineRule="auto"/>
        <w:ind w:firstLine="851"/>
        <w:jc w:val="both"/>
        <w:rPr>
          <w:rFonts w:ascii="Times New Roman" w:eastAsia="Times New Roman" w:hAnsi="Times New Roman" w:cs="Times New Roman"/>
          <w:sz w:val="28"/>
          <w:szCs w:val="28"/>
          <w:lang w:val="uk-UA"/>
        </w:rPr>
      </w:pPr>
      <w:r w:rsidRPr="00B620AE">
        <w:rPr>
          <w:rFonts w:ascii="Times New Roman" w:eastAsia="Times New Roman" w:hAnsi="Times New Roman" w:cs="Times New Roman"/>
          <w:sz w:val="28"/>
          <w:szCs w:val="28"/>
          <w:lang w:val="uk-UA"/>
        </w:rPr>
        <w:t>Заступник голови депутатської фракції «Всеукраїнське об’єднання «Свобода» Гелевей О.І.</w:t>
      </w:r>
      <w:r>
        <w:rPr>
          <w:rFonts w:ascii="Times New Roman" w:eastAsia="Times New Roman" w:hAnsi="Times New Roman" w:cs="Times New Roman"/>
          <w:sz w:val="28"/>
          <w:szCs w:val="28"/>
          <w:lang w:val="uk-UA"/>
        </w:rPr>
        <w:t xml:space="preserve"> наполіг на знятті з проекту порядку денного проекту рішення </w:t>
      </w:r>
      <w:r w:rsidRPr="00B620AE">
        <w:rPr>
          <w:rFonts w:ascii="Times New Roman" w:eastAsia="Times New Roman" w:hAnsi="Times New Roman" w:cs="Times New Roman"/>
          <w:sz w:val="28"/>
          <w:szCs w:val="28"/>
          <w:lang w:val="uk-UA"/>
        </w:rPr>
        <w:t>«Про передачу ТОВАРИСТВУ З ОБМЕЖЕНОЮ ВІДПОВІДАЛЬНІСТЮ «ГЛУСКО РІТЕЙЛ» земельних ділянок для будівництва, обслуговування та ремонту об’єктів транспортної інфраструктури на перетині вулиць Оноре де Бальзака та просп. Генерала Ватутіна у Деснянському районі м. Києва» (Д-8398). (Від 05.09.2018 № 08/231-2685/ПР).</w:t>
      </w:r>
    </w:p>
    <w:p w:rsidR="00B620AE" w:rsidRPr="00B620AE" w:rsidRDefault="00B620AE" w:rsidP="00B620AE">
      <w:pPr>
        <w:spacing w:after="0" w:line="240" w:lineRule="auto"/>
        <w:ind w:firstLine="851"/>
        <w:jc w:val="both"/>
        <w:rPr>
          <w:rFonts w:ascii="Times New Roman" w:eastAsia="Times New Roman" w:hAnsi="Times New Roman" w:cs="Times New Roman"/>
          <w:sz w:val="28"/>
          <w:szCs w:val="28"/>
          <w:lang w:val="uk-UA"/>
        </w:rPr>
      </w:pPr>
      <w:r w:rsidRPr="00B620AE">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w:t>
      </w:r>
      <w:r>
        <w:rPr>
          <w:rFonts w:ascii="Times New Roman" w:eastAsia="Times New Roman" w:hAnsi="Times New Roman" w:cs="Times New Roman"/>
          <w:sz w:val="28"/>
          <w:szCs w:val="28"/>
          <w:lang w:val="uk-UA"/>
        </w:rPr>
        <w:t>з</w:t>
      </w:r>
      <w:r w:rsidRPr="00B620AE">
        <w:rPr>
          <w:rFonts w:ascii="Times New Roman" w:eastAsia="Times New Roman" w:hAnsi="Times New Roman" w:cs="Times New Roman"/>
          <w:sz w:val="28"/>
          <w:szCs w:val="28"/>
          <w:lang w:val="uk-UA"/>
        </w:rPr>
        <w:t>аступник</w:t>
      </w:r>
      <w:r>
        <w:rPr>
          <w:rFonts w:ascii="Times New Roman" w:eastAsia="Times New Roman" w:hAnsi="Times New Roman" w:cs="Times New Roman"/>
          <w:sz w:val="28"/>
          <w:szCs w:val="28"/>
          <w:lang w:val="uk-UA"/>
        </w:rPr>
        <w:t>а</w:t>
      </w:r>
      <w:r w:rsidRPr="00B620AE">
        <w:rPr>
          <w:rFonts w:ascii="Times New Roman" w:eastAsia="Times New Roman" w:hAnsi="Times New Roman" w:cs="Times New Roman"/>
          <w:sz w:val="28"/>
          <w:szCs w:val="28"/>
          <w:lang w:val="uk-UA"/>
        </w:rPr>
        <w:t xml:space="preserve"> голови депутатської фракції «Всеукраїнс</w:t>
      </w:r>
      <w:r>
        <w:rPr>
          <w:rFonts w:ascii="Times New Roman" w:eastAsia="Times New Roman" w:hAnsi="Times New Roman" w:cs="Times New Roman"/>
          <w:sz w:val="28"/>
          <w:szCs w:val="28"/>
          <w:lang w:val="uk-UA"/>
        </w:rPr>
        <w:t xml:space="preserve">ьке об’єднання «Свобода» </w:t>
      </w:r>
      <w:proofErr w:type="spellStart"/>
      <w:r>
        <w:rPr>
          <w:rFonts w:ascii="Times New Roman" w:eastAsia="Times New Roman" w:hAnsi="Times New Roman" w:cs="Times New Roman"/>
          <w:sz w:val="28"/>
          <w:szCs w:val="28"/>
          <w:lang w:val="uk-UA"/>
        </w:rPr>
        <w:t>Гелевея</w:t>
      </w:r>
      <w:proofErr w:type="spellEnd"/>
      <w:r w:rsidRPr="00B620AE">
        <w:rPr>
          <w:rFonts w:ascii="Times New Roman" w:eastAsia="Times New Roman" w:hAnsi="Times New Roman" w:cs="Times New Roman"/>
          <w:sz w:val="28"/>
          <w:szCs w:val="28"/>
          <w:lang w:val="uk-UA"/>
        </w:rPr>
        <w:t xml:space="preserve"> О.І. щодо зняття з проекту порядку денного </w:t>
      </w:r>
      <w:r w:rsidR="00F81A13">
        <w:rPr>
          <w:rFonts w:ascii="Times New Roman" w:eastAsia="Times New Roman" w:hAnsi="Times New Roman" w:cs="Times New Roman"/>
          <w:sz w:val="28"/>
          <w:szCs w:val="28"/>
          <w:lang w:val="uk-UA"/>
        </w:rPr>
        <w:t>зазначеного проекту рішення.</w:t>
      </w:r>
    </w:p>
    <w:p w:rsidR="00B620AE" w:rsidRDefault="00B620AE" w:rsidP="00B620AE">
      <w:pPr>
        <w:spacing w:after="0" w:line="240" w:lineRule="auto"/>
        <w:ind w:firstLine="851"/>
        <w:jc w:val="both"/>
        <w:rPr>
          <w:rFonts w:ascii="Times New Roman" w:eastAsia="Times New Roman" w:hAnsi="Times New Roman" w:cs="Times New Roman"/>
          <w:sz w:val="28"/>
          <w:szCs w:val="28"/>
          <w:lang w:val="uk-UA"/>
        </w:rPr>
      </w:pPr>
      <w:r w:rsidRPr="00B620AE">
        <w:rPr>
          <w:rFonts w:ascii="Times New Roman" w:eastAsia="Times New Roman" w:hAnsi="Times New Roman" w:cs="Times New Roman"/>
          <w:b/>
          <w:sz w:val="28"/>
          <w:szCs w:val="28"/>
          <w:lang w:val="uk-UA"/>
        </w:rPr>
        <w:t>ВИРІШИЛИ:</w:t>
      </w:r>
      <w:r w:rsidRPr="00B620AE">
        <w:rPr>
          <w:rFonts w:ascii="Times New Roman" w:eastAsia="Times New Roman" w:hAnsi="Times New Roman" w:cs="Times New Roman"/>
          <w:sz w:val="28"/>
          <w:szCs w:val="28"/>
          <w:lang w:val="uk-UA"/>
        </w:rPr>
        <w:t xml:space="preserve"> Рішення не прийнято.</w:t>
      </w:r>
    </w:p>
    <w:p w:rsidR="00B620AE" w:rsidRDefault="00F81A13" w:rsidP="00456698">
      <w:pPr>
        <w:spacing w:after="0" w:line="240" w:lineRule="auto"/>
        <w:ind w:firstLine="851"/>
        <w:jc w:val="both"/>
        <w:rPr>
          <w:rFonts w:ascii="Times New Roman" w:eastAsia="Times New Roman" w:hAnsi="Times New Roman" w:cs="Times New Roman"/>
          <w:sz w:val="28"/>
          <w:szCs w:val="28"/>
          <w:lang w:val="uk-UA"/>
        </w:rPr>
      </w:pPr>
      <w:r w:rsidRPr="00F81A13">
        <w:rPr>
          <w:rFonts w:ascii="Times New Roman" w:eastAsia="Times New Roman" w:hAnsi="Times New Roman" w:cs="Times New Roman"/>
          <w:b/>
          <w:sz w:val="28"/>
          <w:szCs w:val="28"/>
          <w:lang w:val="uk-UA"/>
        </w:rPr>
        <w:t>ВИСТУПИВ:</w:t>
      </w:r>
      <w:r w:rsidRPr="00F81A13">
        <w:rPr>
          <w:rFonts w:ascii="Times New Roman" w:eastAsia="Times New Roman" w:hAnsi="Times New Roman" w:cs="Times New Roman"/>
          <w:sz w:val="28"/>
          <w:szCs w:val="28"/>
          <w:lang w:val="uk-UA"/>
        </w:rPr>
        <w:t xml:space="preserve"> Заступник голови депутатської фракції «Всеукраїнське об’єднання «Свобода» Гелевей О.І. та запропонував зняти з проекту порядку денного проект рішення</w:t>
      </w:r>
      <w:r>
        <w:rPr>
          <w:rFonts w:ascii="Times New Roman" w:eastAsia="Times New Roman" w:hAnsi="Times New Roman" w:cs="Times New Roman"/>
          <w:sz w:val="28"/>
          <w:szCs w:val="28"/>
          <w:lang w:val="uk-UA"/>
        </w:rPr>
        <w:t xml:space="preserve"> «</w:t>
      </w:r>
      <w:r w:rsidRPr="00F81A13">
        <w:rPr>
          <w:rFonts w:ascii="Times New Roman" w:eastAsia="Times New Roman" w:hAnsi="Times New Roman" w:cs="Times New Roman"/>
          <w:sz w:val="28"/>
          <w:szCs w:val="28"/>
          <w:lang w:val="uk-UA"/>
        </w:rPr>
        <w:t xml:space="preserve">Про передачу товариству з обмеженою </w:t>
      </w:r>
      <w:r w:rsidRPr="00F81A13">
        <w:rPr>
          <w:rFonts w:ascii="Times New Roman" w:eastAsia="Times New Roman" w:hAnsi="Times New Roman" w:cs="Times New Roman"/>
          <w:sz w:val="28"/>
          <w:szCs w:val="28"/>
          <w:lang w:val="uk-UA"/>
        </w:rPr>
        <w:lastRenderedPageBreak/>
        <w:t xml:space="preserve">відповідальністю «ТИТАН ХОЛДИНГ» земельної ділянки для будівництва та експлуатації </w:t>
      </w:r>
      <w:r w:rsidR="007644D2">
        <w:rPr>
          <w:rFonts w:ascii="Times New Roman" w:eastAsia="Times New Roman" w:hAnsi="Times New Roman" w:cs="Times New Roman"/>
          <w:sz w:val="28"/>
          <w:szCs w:val="28"/>
          <w:lang w:val="uk-UA"/>
        </w:rPr>
        <w:t>житлового будинку з вбудовано-</w:t>
      </w:r>
      <w:r w:rsidRPr="00F81A13">
        <w:rPr>
          <w:rFonts w:ascii="Times New Roman" w:eastAsia="Times New Roman" w:hAnsi="Times New Roman" w:cs="Times New Roman"/>
          <w:sz w:val="28"/>
          <w:szCs w:val="28"/>
          <w:lang w:val="uk-UA"/>
        </w:rPr>
        <w:t>прибудованими приміщеннями на вул. Ломоносова, 33/43 у Голосіївському районі м. Києва</w:t>
      </w:r>
      <w:r>
        <w:rPr>
          <w:rFonts w:ascii="Times New Roman" w:eastAsia="Times New Roman" w:hAnsi="Times New Roman" w:cs="Times New Roman"/>
          <w:sz w:val="28"/>
          <w:szCs w:val="28"/>
          <w:lang w:val="uk-UA"/>
        </w:rPr>
        <w:t>»</w:t>
      </w:r>
      <w:r w:rsidRPr="00F81A13">
        <w:rPr>
          <w:rFonts w:ascii="Times New Roman" w:eastAsia="Times New Roman" w:hAnsi="Times New Roman" w:cs="Times New Roman"/>
          <w:sz w:val="28"/>
          <w:szCs w:val="28"/>
          <w:lang w:val="uk-UA"/>
        </w:rPr>
        <w:t xml:space="preserve"> (Д-8134). (Від 27.09.2018 № 08/231-3127/ПР).</w:t>
      </w:r>
    </w:p>
    <w:p w:rsidR="00B620AE" w:rsidRDefault="00F81A13" w:rsidP="00456698">
      <w:pPr>
        <w:spacing w:after="0" w:line="240" w:lineRule="auto"/>
        <w:ind w:firstLine="851"/>
        <w:jc w:val="both"/>
        <w:rPr>
          <w:rFonts w:ascii="Times New Roman" w:eastAsia="Times New Roman" w:hAnsi="Times New Roman" w:cs="Times New Roman"/>
          <w:sz w:val="28"/>
          <w:szCs w:val="28"/>
          <w:lang w:val="uk-UA"/>
        </w:rPr>
      </w:pPr>
      <w:r w:rsidRPr="00F81A13">
        <w:rPr>
          <w:rFonts w:ascii="Times New Roman" w:eastAsia="Times New Roman" w:hAnsi="Times New Roman" w:cs="Times New Roman"/>
          <w:sz w:val="28"/>
          <w:szCs w:val="28"/>
          <w:lang w:val="uk-UA"/>
        </w:rPr>
        <w:t xml:space="preserve">Заступник міського голови - секретар Київської міської ради                  Прокопів В.В. поставив на голосування пропозицію заступника голови депутатської фракції «Всеукраїнське об’єднання «Свобода» </w:t>
      </w:r>
      <w:proofErr w:type="spellStart"/>
      <w:r w:rsidRPr="00F81A13">
        <w:rPr>
          <w:rFonts w:ascii="Times New Roman" w:eastAsia="Times New Roman" w:hAnsi="Times New Roman" w:cs="Times New Roman"/>
          <w:sz w:val="28"/>
          <w:szCs w:val="28"/>
          <w:lang w:val="uk-UA"/>
        </w:rPr>
        <w:t>Гелевея</w:t>
      </w:r>
      <w:proofErr w:type="spellEnd"/>
      <w:r w:rsidRPr="00F81A13">
        <w:rPr>
          <w:rFonts w:ascii="Times New Roman" w:eastAsia="Times New Roman" w:hAnsi="Times New Roman" w:cs="Times New Roman"/>
          <w:sz w:val="28"/>
          <w:szCs w:val="28"/>
          <w:lang w:val="uk-UA"/>
        </w:rPr>
        <w:t xml:space="preserve"> О.І. щодо зняття з проекту</w:t>
      </w:r>
      <w:r w:rsidR="007644D2">
        <w:rPr>
          <w:rFonts w:ascii="Times New Roman" w:eastAsia="Times New Roman" w:hAnsi="Times New Roman" w:cs="Times New Roman"/>
          <w:sz w:val="28"/>
          <w:szCs w:val="28"/>
          <w:lang w:val="uk-UA"/>
        </w:rPr>
        <w:t xml:space="preserve"> порядку денного</w:t>
      </w:r>
      <w:bookmarkStart w:id="0" w:name="_GoBack"/>
      <w:bookmarkEnd w:id="0"/>
      <w:r>
        <w:rPr>
          <w:rFonts w:ascii="Times New Roman" w:eastAsia="Times New Roman" w:hAnsi="Times New Roman" w:cs="Times New Roman"/>
          <w:sz w:val="28"/>
          <w:szCs w:val="28"/>
          <w:lang w:val="uk-UA"/>
        </w:rPr>
        <w:t xml:space="preserve"> зазначеного проекту рішення.</w:t>
      </w:r>
    </w:p>
    <w:p w:rsidR="00B620AE" w:rsidRDefault="00F81A13" w:rsidP="00456698">
      <w:pPr>
        <w:spacing w:after="0" w:line="240" w:lineRule="auto"/>
        <w:ind w:firstLine="851"/>
        <w:jc w:val="both"/>
        <w:rPr>
          <w:rFonts w:ascii="Times New Roman" w:eastAsia="Times New Roman" w:hAnsi="Times New Roman" w:cs="Times New Roman"/>
          <w:sz w:val="28"/>
          <w:szCs w:val="28"/>
          <w:lang w:val="uk-UA"/>
        </w:rPr>
      </w:pPr>
      <w:r w:rsidRPr="00F81A13">
        <w:rPr>
          <w:rFonts w:ascii="Times New Roman" w:eastAsia="Times New Roman" w:hAnsi="Times New Roman" w:cs="Times New Roman"/>
          <w:b/>
          <w:sz w:val="28"/>
          <w:szCs w:val="28"/>
          <w:lang w:val="uk-UA"/>
        </w:rPr>
        <w:t>ВИРІШИЛИ:</w:t>
      </w:r>
      <w:r w:rsidRPr="00F81A13">
        <w:rPr>
          <w:rFonts w:ascii="Times New Roman" w:eastAsia="Times New Roman" w:hAnsi="Times New Roman" w:cs="Times New Roman"/>
          <w:sz w:val="28"/>
          <w:szCs w:val="28"/>
          <w:lang w:val="uk-UA"/>
        </w:rPr>
        <w:t xml:space="preserve"> Рішення не прийнято.</w:t>
      </w:r>
    </w:p>
    <w:p w:rsidR="00B620AE" w:rsidRDefault="00B620AE" w:rsidP="00F81A13">
      <w:pPr>
        <w:spacing w:after="0" w:line="240" w:lineRule="auto"/>
        <w:jc w:val="both"/>
        <w:rPr>
          <w:rFonts w:ascii="Times New Roman" w:eastAsia="Times New Roman" w:hAnsi="Times New Roman" w:cs="Times New Roman"/>
          <w:sz w:val="28"/>
          <w:szCs w:val="28"/>
          <w:lang w:val="uk-UA"/>
        </w:rPr>
      </w:pPr>
    </w:p>
    <w:p w:rsidR="00B620AE" w:rsidRDefault="00B620AE" w:rsidP="00456698">
      <w:pPr>
        <w:spacing w:after="0" w:line="240" w:lineRule="auto"/>
        <w:ind w:firstLine="851"/>
        <w:jc w:val="both"/>
        <w:rPr>
          <w:rFonts w:ascii="Times New Roman" w:eastAsia="Times New Roman" w:hAnsi="Times New Roman" w:cs="Times New Roman"/>
          <w:sz w:val="28"/>
          <w:szCs w:val="28"/>
          <w:lang w:val="uk-UA"/>
        </w:rPr>
      </w:pPr>
    </w:p>
    <w:p w:rsidR="001C7C93" w:rsidRPr="00DA4E73" w:rsidRDefault="002E236F" w:rsidP="002E236F">
      <w:pPr>
        <w:tabs>
          <w:tab w:val="left" w:pos="1134"/>
        </w:tabs>
        <w:autoSpaceDE w:val="0"/>
        <w:autoSpaceDN w:val="0"/>
        <w:adjustRightInd w:val="0"/>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ab/>
      </w:r>
      <w:r w:rsidR="001C7C93" w:rsidRPr="00DA4E73">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001C7C93" w:rsidRPr="00DA4E73">
        <w:rPr>
          <w:rFonts w:ascii="Times New Roman" w:hAnsi="Times New Roman" w:cs="Times New Roman"/>
          <w:sz w:val="28"/>
          <w:szCs w:val="28"/>
          <w:lang w:val="uk-UA"/>
        </w:rPr>
        <w:t xml:space="preserve"> подякував усім за роботу.</w:t>
      </w:r>
    </w:p>
    <w:p w:rsidR="007B68AB" w:rsidRDefault="007B68AB" w:rsidP="003204D3">
      <w:pPr>
        <w:spacing w:after="0" w:line="240" w:lineRule="auto"/>
        <w:rPr>
          <w:sz w:val="28"/>
          <w:szCs w:val="28"/>
          <w:lang w:val="uk-UA"/>
        </w:rPr>
      </w:pPr>
    </w:p>
    <w:p w:rsidR="00083B90" w:rsidRPr="00DA4E73" w:rsidRDefault="00083B90" w:rsidP="003204D3">
      <w:pPr>
        <w:spacing w:after="0" w:line="240" w:lineRule="auto"/>
        <w:rPr>
          <w:sz w:val="28"/>
          <w:szCs w:val="28"/>
          <w:lang w:val="uk-UA"/>
        </w:rPr>
      </w:pPr>
    </w:p>
    <w:p w:rsidR="00022E25" w:rsidRPr="00DA4E73" w:rsidRDefault="00022E25" w:rsidP="00983F94">
      <w:pPr>
        <w:spacing w:after="0"/>
        <w:ind w:firstLine="708"/>
        <w:rPr>
          <w:rFonts w:ascii="Times New Roman" w:hAnsi="Times New Roman" w:cs="Times New Roman"/>
          <w:sz w:val="28"/>
          <w:szCs w:val="28"/>
          <w:lang w:val="uk-UA"/>
        </w:rPr>
      </w:pPr>
      <w:r w:rsidRPr="00DA4E73">
        <w:rPr>
          <w:rFonts w:ascii="Times New Roman" w:hAnsi="Times New Roman" w:cs="Times New Roman"/>
          <w:sz w:val="28"/>
          <w:szCs w:val="28"/>
          <w:lang w:val="uk-UA"/>
        </w:rPr>
        <w:t>Велася стенограма.</w:t>
      </w:r>
    </w:p>
    <w:p w:rsidR="00022E25" w:rsidRDefault="00022E25" w:rsidP="00983F94">
      <w:pPr>
        <w:spacing w:after="0"/>
        <w:rPr>
          <w:rFonts w:ascii="Times New Roman" w:hAnsi="Times New Roman" w:cs="Times New Roman"/>
          <w:sz w:val="20"/>
          <w:szCs w:val="20"/>
          <w:lang w:val="uk-UA"/>
        </w:rPr>
      </w:pPr>
    </w:p>
    <w:p w:rsidR="00983F94" w:rsidRPr="00DA4E73" w:rsidRDefault="00983F94" w:rsidP="00983F94">
      <w:pPr>
        <w:spacing w:after="0"/>
        <w:rPr>
          <w:rFonts w:ascii="Times New Roman" w:hAnsi="Times New Roman" w:cs="Times New Roman"/>
          <w:sz w:val="28"/>
          <w:szCs w:val="28"/>
          <w:lang w:val="uk-UA"/>
        </w:rPr>
      </w:pPr>
    </w:p>
    <w:p w:rsidR="00022E25" w:rsidRPr="00DA4E73" w:rsidRDefault="00022E25" w:rsidP="00983F94">
      <w:pPr>
        <w:tabs>
          <w:tab w:val="left" w:pos="7890"/>
        </w:tabs>
        <w:spacing w:after="0" w:line="240" w:lineRule="auto"/>
        <w:ind w:firstLine="720"/>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 xml:space="preserve">Заступник міського голови -  </w:t>
      </w:r>
      <w:r w:rsidRPr="00DA4E73">
        <w:rPr>
          <w:rFonts w:ascii="Times New Roman" w:hAnsi="Times New Roman" w:cs="Times New Roman"/>
          <w:sz w:val="28"/>
          <w:szCs w:val="28"/>
          <w:lang w:val="uk-UA"/>
        </w:rPr>
        <w:tab/>
      </w:r>
    </w:p>
    <w:p w:rsidR="003D734F" w:rsidRDefault="00022E25" w:rsidP="00CC0339">
      <w:pPr>
        <w:tabs>
          <w:tab w:val="left" w:pos="7890"/>
        </w:tabs>
        <w:spacing w:after="0" w:line="240" w:lineRule="auto"/>
        <w:ind w:firstLine="708"/>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секретар Київської міської ради</w:t>
      </w:r>
      <w:r w:rsidRPr="00DA4E73">
        <w:rPr>
          <w:rFonts w:ascii="Times New Roman" w:hAnsi="Times New Roman" w:cs="Times New Roman"/>
          <w:sz w:val="28"/>
          <w:szCs w:val="28"/>
          <w:lang w:val="uk-UA"/>
        </w:rPr>
        <w:tab/>
        <w:t>В. Прокопів</w:t>
      </w:r>
    </w:p>
    <w:p w:rsidR="002D221A" w:rsidRDefault="002D221A"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5875DE" w:rsidRDefault="005875DE" w:rsidP="00983F94">
      <w:pPr>
        <w:tabs>
          <w:tab w:val="left" w:pos="7890"/>
        </w:tabs>
        <w:spacing w:after="0" w:line="240" w:lineRule="auto"/>
        <w:jc w:val="both"/>
        <w:rPr>
          <w:rFonts w:ascii="Times New Roman" w:hAnsi="Times New Roman" w:cs="Times New Roman"/>
          <w:sz w:val="28"/>
          <w:szCs w:val="28"/>
          <w:lang w:val="uk-UA"/>
        </w:rPr>
      </w:pPr>
    </w:p>
    <w:p w:rsidR="005875DE" w:rsidRDefault="005875DE" w:rsidP="00983F94">
      <w:pPr>
        <w:tabs>
          <w:tab w:val="left" w:pos="7890"/>
        </w:tabs>
        <w:spacing w:after="0" w:line="240" w:lineRule="auto"/>
        <w:jc w:val="both"/>
        <w:rPr>
          <w:rFonts w:ascii="Times New Roman" w:hAnsi="Times New Roman" w:cs="Times New Roman"/>
          <w:sz w:val="28"/>
          <w:szCs w:val="28"/>
          <w:lang w:val="uk-UA"/>
        </w:rPr>
      </w:pPr>
    </w:p>
    <w:p w:rsidR="005875DE" w:rsidRDefault="005875DE"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6732C0" w:rsidRDefault="006732C0"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7B68AB" w:rsidRPr="00DA4E73" w:rsidRDefault="008E7426" w:rsidP="00D32BA7">
      <w:pPr>
        <w:tabs>
          <w:tab w:val="left" w:pos="7890"/>
        </w:tabs>
        <w:spacing w:after="0" w:line="240" w:lineRule="auto"/>
        <w:ind w:firstLine="708"/>
        <w:jc w:val="both"/>
        <w:rPr>
          <w:rFonts w:ascii="Times New Roman" w:hAnsi="Times New Roman" w:cs="Times New Roman"/>
          <w:sz w:val="20"/>
          <w:szCs w:val="20"/>
          <w:lang w:val="uk-UA"/>
        </w:rPr>
      </w:pPr>
      <w:proofErr w:type="spellStart"/>
      <w:r w:rsidRPr="00DA4E73">
        <w:rPr>
          <w:rFonts w:ascii="Times New Roman" w:hAnsi="Times New Roman" w:cs="Times New Roman"/>
          <w:sz w:val="20"/>
          <w:szCs w:val="20"/>
          <w:lang w:val="uk-UA"/>
        </w:rPr>
        <w:t>Вик</w:t>
      </w:r>
      <w:proofErr w:type="spellEnd"/>
      <w:r w:rsidRPr="00DA4E73">
        <w:rPr>
          <w:rFonts w:ascii="Times New Roman" w:hAnsi="Times New Roman" w:cs="Times New Roman"/>
          <w:sz w:val="20"/>
          <w:szCs w:val="20"/>
          <w:lang w:val="uk-UA"/>
        </w:rPr>
        <w:t>.</w:t>
      </w:r>
      <w:r w:rsidR="00022E25" w:rsidRPr="00DA4E73">
        <w:rPr>
          <w:rFonts w:ascii="Times New Roman" w:hAnsi="Times New Roman" w:cs="Times New Roman"/>
          <w:sz w:val="20"/>
          <w:szCs w:val="20"/>
          <w:lang w:val="uk-UA"/>
        </w:rPr>
        <w:t xml:space="preserve"> Вакалюк А.В.</w:t>
      </w:r>
    </w:p>
    <w:sectPr w:rsidR="007B68AB" w:rsidRPr="00DA4E73" w:rsidSect="00983F94">
      <w:footerReference w:type="default" r:id="rId8"/>
      <w:pgSz w:w="11906" w:h="16838"/>
      <w:pgMar w:top="851" w:right="851"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B7E" w:rsidRDefault="00C04B7E">
      <w:pPr>
        <w:spacing w:after="0" w:line="240" w:lineRule="auto"/>
      </w:pPr>
      <w:r>
        <w:separator/>
      </w:r>
    </w:p>
  </w:endnote>
  <w:endnote w:type="continuationSeparator" w:id="0">
    <w:p w:rsidR="00C04B7E" w:rsidRDefault="00C0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EB453C" w:rsidRDefault="00EB453C">
        <w:pPr>
          <w:pStyle w:val="a4"/>
          <w:jc w:val="right"/>
        </w:pPr>
        <w:r>
          <w:fldChar w:fldCharType="begin"/>
        </w:r>
        <w:r>
          <w:instrText xml:space="preserve"> PAGE   \* MERGEFORMAT </w:instrText>
        </w:r>
        <w:r>
          <w:fldChar w:fldCharType="separate"/>
        </w:r>
        <w:r w:rsidR="007644D2">
          <w:rPr>
            <w:noProof/>
          </w:rPr>
          <w:t>11</w:t>
        </w:r>
        <w:r>
          <w:rPr>
            <w:noProof/>
          </w:rPr>
          <w:fldChar w:fldCharType="end"/>
        </w:r>
      </w:p>
    </w:sdtContent>
  </w:sdt>
  <w:p w:rsidR="00EB453C" w:rsidRDefault="00EB45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B7E" w:rsidRDefault="00C04B7E">
      <w:pPr>
        <w:spacing w:after="0" w:line="240" w:lineRule="auto"/>
      </w:pPr>
      <w:r>
        <w:separator/>
      </w:r>
    </w:p>
  </w:footnote>
  <w:footnote w:type="continuationSeparator" w:id="0">
    <w:p w:rsidR="00C04B7E" w:rsidRDefault="00C04B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2"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3"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4"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7"/>
  </w:num>
  <w:num w:numId="6">
    <w:abstractNumId w:val="26"/>
  </w:num>
  <w:num w:numId="7">
    <w:abstractNumId w:val="30"/>
  </w:num>
  <w:num w:numId="8">
    <w:abstractNumId w:val="4"/>
  </w:num>
  <w:num w:numId="9">
    <w:abstractNumId w:val="41"/>
  </w:num>
  <w:num w:numId="10">
    <w:abstractNumId w:val="3"/>
  </w:num>
  <w:num w:numId="11">
    <w:abstractNumId w:val="22"/>
  </w:num>
  <w:num w:numId="12">
    <w:abstractNumId w:val="38"/>
  </w:num>
  <w:num w:numId="13">
    <w:abstractNumId w:val="1"/>
  </w:num>
  <w:num w:numId="14">
    <w:abstractNumId w:val="31"/>
  </w:num>
  <w:num w:numId="15">
    <w:abstractNumId w:val="7"/>
  </w:num>
  <w:num w:numId="16">
    <w:abstractNumId w:val="2"/>
  </w:num>
  <w:num w:numId="17">
    <w:abstractNumId w:val="36"/>
  </w:num>
  <w:num w:numId="18">
    <w:abstractNumId w:val="23"/>
  </w:num>
  <w:num w:numId="19">
    <w:abstractNumId w:val="42"/>
  </w:num>
  <w:num w:numId="20">
    <w:abstractNumId w:val="21"/>
  </w:num>
  <w:num w:numId="21">
    <w:abstractNumId w:val="35"/>
  </w:num>
  <w:num w:numId="22">
    <w:abstractNumId w:val="32"/>
  </w:num>
  <w:num w:numId="23">
    <w:abstractNumId w:val="20"/>
  </w:num>
  <w:num w:numId="24">
    <w:abstractNumId w:val="34"/>
  </w:num>
  <w:num w:numId="25">
    <w:abstractNumId w:val="25"/>
  </w:num>
  <w:num w:numId="26">
    <w:abstractNumId w:val="28"/>
  </w:num>
  <w:num w:numId="27">
    <w:abstractNumId w:val="33"/>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CC8"/>
    <w:rsid w:val="0000312A"/>
    <w:rsid w:val="00004021"/>
    <w:rsid w:val="00005B3A"/>
    <w:rsid w:val="0000692B"/>
    <w:rsid w:val="00006E7C"/>
    <w:rsid w:val="0000756D"/>
    <w:rsid w:val="00007A26"/>
    <w:rsid w:val="00007D89"/>
    <w:rsid w:val="000108BB"/>
    <w:rsid w:val="00011809"/>
    <w:rsid w:val="00011E62"/>
    <w:rsid w:val="000121B6"/>
    <w:rsid w:val="0001223E"/>
    <w:rsid w:val="000137DB"/>
    <w:rsid w:val="00013AE5"/>
    <w:rsid w:val="00013B29"/>
    <w:rsid w:val="00014607"/>
    <w:rsid w:val="00014ADF"/>
    <w:rsid w:val="00014EA3"/>
    <w:rsid w:val="00015BBD"/>
    <w:rsid w:val="00016005"/>
    <w:rsid w:val="00016377"/>
    <w:rsid w:val="000164F6"/>
    <w:rsid w:val="00016E99"/>
    <w:rsid w:val="000170EC"/>
    <w:rsid w:val="00017109"/>
    <w:rsid w:val="0001749F"/>
    <w:rsid w:val="00017AC9"/>
    <w:rsid w:val="00017FFD"/>
    <w:rsid w:val="00020B8C"/>
    <w:rsid w:val="00021982"/>
    <w:rsid w:val="00022089"/>
    <w:rsid w:val="000224E0"/>
    <w:rsid w:val="0002276C"/>
    <w:rsid w:val="00022E25"/>
    <w:rsid w:val="0002495A"/>
    <w:rsid w:val="0002497A"/>
    <w:rsid w:val="00026769"/>
    <w:rsid w:val="00030D72"/>
    <w:rsid w:val="000310F9"/>
    <w:rsid w:val="00034093"/>
    <w:rsid w:val="000348E0"/>
    <w:rsid w:val="00035177"/>
    <w:rsid w:val="0003541F"/>
    <w:rsid w:val="00035DF8"/>
    <w:rsid w:val="00036DE1"/>
    <w:rsid w:val="00036E4A"/>
    <w:rsid w:val="000370BA"/>
    <w:rsid w:val="000371C4"/>
    <w:rsid w:val="00037A60"/>
    <w:rsid w:val="00041F66"/>
    <w:rsid w:val="000420E5"/>
    <w:rsid w:val="00042A06"/>
    <w:rsid w:val="00042B86"/>
    <w:rsid w:val="000431C3"/>
    <w:rsid w:val="00043764"/>
    <w:rsid w:val="00044CDE"/>
    <w:rsid w:val="00044D76"/>
    <w:rsid w:val="000458CF"/>
    <w:rsid w:val="00046B12"/>
    <w:rsid w:val="0004774B"/>
    <w:rsid w:val="000514FA"/>
    <w:rsid w:val="000518D4"/>
    <w:rsid w:val="000519BE"/>
    <w:rsid w:val="00051CF7"/>
    <w:rsid w:val="00051E09"/>
    <w:rsid w:val="00052218"/>
    <w:rsid w:val="000530A6"/>
    <w:rsid w:val="0005365A"/>
    <w:rsid w:val="00053B5C"/>
    <w:rsid w:val="00054559"/>
    <w:rsid w:val="000552A0"/>
    <w:rsid w:val="0005552E"/>
    <w:rsid w:val="000571F7"/>
    <w:rsid w:val="0005750C"/>
    <w:rsid w:val="000576EA"/>
    <w:rsid w:val="000578E5"/>
    <w:rsid w:val="00060D1F"/>
    <w:rsid w:val="00060ED4"/>
    <w:rsid w:val="00061322"/>
    <w:rsid w:val="00061345"/>
    <w:rsid w:val="0006187B"/>
    <w:rsid w:val="000618D1"/>
    <w:rsid w:val="00061C51"/>
    <w:rsid w:val="000629ED"/>
    <w:rsid w:val="0006343B"/>
    <w:rsid w:val="000639E2"/>
    <w:rsid w:val="00063E92"/>
    <w:rsid w:val="000641D7"/>
    <w:rsid w:val="000646FF"/>
    <w:rsid w:val="000652CB"/>
    <w:rsid w:val="00065334"/>
    <w:rsid w:val="00065EAB"/>
    <w:rsid w:val="00065F7D"/>
    <w:rsid w:val="00066522"/>
    <w:rsid w:val="00066DBF"/>
    <w:rsid w:val="00066DCF"/>
    <w:rsid w:val="000673B6"/>
    <w:rsid w:val="00067AC6"/>
    <w:rsid w:val="000741B8"/>
    <w:rsid w:val="00074352"/>
    <w:rsid w:val="00074623"/>
    <w:rsid w:val="00075805"/>
    <w:rsid w:val="00075BCA"/>
    <w:rsid w:val="0007634A"/>
    <w:rsid w:val="000766DD"/>
    <w:rsid w:val="00076885"/>
    <w:rsid w:val="00076A27"/>
    <w:rsid w:val="00076D59"/>
    <w:rsid w:val="00080076"/>
    <w:rsid w:val="00081C8F"/>
    <w:rsid w:val="00081D09"/>
    <w:rsid w:val="00082FF5"/>
    <w:rsid w:val="000832A3"/>
    <w:rsid w:val="00083B90"/>
    <w:rsid w:val="0008502B"/>
    <w:rsid w:val="000852DE"/>
    <w:rsid w:val="0008562F"/>
    <w:rsid w:val="00086638"/>
    <w:rsid w:val="0009044D"/>
    <w:rsid w:val="00090540"/>
    <w:rsid w:val="00090A26"/>
    <w:rsid w:val="0009178B"/>
    <w:rsid w:val="00092047"/>
    <w:rsid w:val="00092D82"/>
    <w:rsid w:val="0009333A"/>
    <w:rsid w:val="00093A53"/>
    <w:rsid w:val="000950E3"/>
    <w:rsid w:val="000962A4"/>
    <w:rsid w:val="000962FE"/>
    <w:rsid w:val="00097051"/>
    <w:rsid w:val="000975A3"/>
    <w:rsid w:val="00097A6D"/>
    <w:rsid w:val="000A00E8"/>
    <w:rsid w:val="000A03FC"/>
    <w:rsid w:val="000A19FA"/>
    <w:rsid w:val="000A1B9E"/>
    <w:rsid w:val="000A2A30"/>
    <w:rsid w:val="000A5E41"/>
    <w:rsid w:val="000A6253"/>
    <w:rsid w:val="000A639F"/>
    <w:rsid w:val="000A63A0"/>
    <w:rsid w:val="000A67FF"/>
    <w:rsid w:val="000A73D7"/>
    <w:rsid w:val="000A7FB7"/>
    <w:rsid w:val="000B0B83"/>
    <w:rsid w:val="000B1C89"/>
    <w:rsid w:val="000B3301"/>
    <w:rsid w:val="000B436A"/>
    <w:rsid w:val="000B545F"/>
    <w:rsid w:val="000B5FE6"/>
    <w:rsid w:val="000B6222"/>
    <w:rsid w:val="000B70FD"/>
    <w:rsid w:val="000C00A7"/>
    <w:rsid w:val="000C0590"/>
    <w:rsid w:val="000C0A30"/>
    <w:rsid w:val="000C10DB"/>
    <w:rsid w:val="000C308B"/>
    <w:rsid w:val="000C3766"/>
    <w:rsid w:val="000C4622"/>
    <w:rsid w:val="000C605B"/>
    <w:rsid w:val="000C70B4"/>
    <w:rsid w:val="000C710D"/>
    <w:rsid w:val="000C725B"/>
    <w:rsid w:val="000C7830"/>
    <w:rsid w:val="000C7EC5"/>
    <w:rsid w:val="000D05C8"/>
    <w:rsid w:val="000D0C48"/>
    <w:rsid w:val="000D123B"/>
    <w:rsid w:val="000D1309"/>
    <w:rsid w:val="000D2614"/>
    <w:rsid w:val="000D5BD4"/>
    <w:rsid w:val="000D6F89"/>
    <w:rsid w:val="000D7145"/>
    <w:rsid w:val="000D7D74"/>
    <w:rsid w:val="000D7E22"/>
    <w:rsid w:val="000E0923"/>
    <w:rsid w:val="000E0AE9"/>
    <w:rsid w:val="000E1054"/>
    <w:rsid w:val="000E167B"/>
    <w:rsid w:val="000E2449"/>
    <w:rsid w:val="000E2B58"/>
    <w:rsid w:val="000E2F67"/>
    <w:rsid w:val="000E31E5"/>
    <w:rsid w:val="000E3512"/>
    <w:rsid w:val="000E59AD"/>
    <w:rsid w:val="000E6EDD"/>
    <w:rsid w:val="000E75FF"/>
    <w:rsid w:val="000F0256"/>
    <w:rsid w:val="000F0BD5"/>
    <w:rsid w:val="000F156F"/>
    <w:rsid w:val="000F1A5B"/>
    <w:rsid w:val="000F3D0C"/>
    <w:rsid w:val="000F4769"/>
    <w:rsid w:val="000F51C2"/>
    <w:rsid w:val="000F5F7C"/>
    <w:rsid w:val="000F79B9"/>
    <w:rsid w:val="000F7FC7"/>
    <w:rsid w:val="00100130"/>
    <w:rsid w:val="00100598"/>
    <w:rsid w:val="001005B1"/>
    <w:rsid w:val="00101118"/>
    <w:rsid w:val="00101B35"/>
    <w:rsid w:val="001023DD"/>
    <w:rsid w:val="00103D88"/>
    <w:rsid w:val="001040D3"/>
    <w:rsid w:val="00104812"/>
    <w:rsid w:val="00105516"/>
    <w:rsid w:val="00105A76"/>
    <w:rsid w:val="00105E03"/>
    <w:rsid w:val="00106A5B"/>
    <w:rsid w:val="00106F35"/>
    <w:rsid w:val="001077FD"/>
    <w:rsid w:val="00110067"/>
    <w:rsid w:val="00112110"/>
    <w:rsid w:val="00113001"/>
    <w:rsid w:val="00113ACB"/>
    <w:rsid w:val="00113DAA"/>
    <w:rsid w:val="00115EE7"/>
    <w:rsid w:val="00121FDF"/>
    <w:rsid w:val="0012213D"/>
    <w:rsid w:val="00122948"/>
    <w:rsid w:val="00122B5E"/>
    <w:rsid w:val="00122EB2"/>
    <w:rsid w:val="0012318E"/>
    <w:rsid w:val="001231E2"/>
    <w:rsid w:val="001231EA"/>
    <w:rsid w:val="0012385E"/>
    <w:rsid w:val="00123F0C"/>
    <w:rsid w:val="00125315"/>
    <w:rsid w:val="00125D46"/>
    <w:rsid w:val="001266D3"/>
    <w:rsid w:val="00131B22"/>
    <w:rsid w:val="00132797"/>
    <w:rsid w:val="00132E9D"/>
    <w:rsid w:val="00133F08"/>
    <w:rsid w:val="0013488C"/>
    <w:rsid w:val="00135C04"/>
    <w:rsid w:val="001364AC"/>
    <w:rsid w:val="001364B6"/>
    <w:rsid w:val="00136DDA"/>
    <w:rsid w:val="001435D4"/>
    <w:rsid w:val="001436C2"/>
    <w:rsid w:val="0014493E"/>
    <w:rsid w:val="00144FF7"/>
    <w:rsid w:val="00145179"/>
    <w:rsid w:val="00145207"/>
    <w:rsid w:val="00145CB5"/>
    <w:rsid w:val="001465EF"/>
    <w:rsid w:val="00147D6F"/>
    <w:rsid w:val="00147FD5"/>
    <w:rsid w:val="0015060D"/>
    <w:rsid w:val="00150CE6"/>
    <w:rsid w:val="00151802"/>
    <w:rsid w:val="001518F3"/>
    <w:rsid w:val="00151C23"/>
    <w:rsid w:val="001526EE"/>
    <w:rsid w:val="00154FFF"/>
    <w:rsid w:val="00156C5D"/>
    <w:rsid w:val="00157554"/>
    <w:rsid w:val="001611A2"/>
    <w:rsid w:val="001617FE"/>
    <w:rsid w:val="0016191D"/>
    <w:rsid w:val="001621BC"/>
    <w:rsid w:val="001628C4"/>
    <w:rsid w:val="00163DB3"/>
    <w:rsid w:val="0016498E"/>
    <w:rsid w:val="00164A58"/>
    <w:rsid w:val="00164D43"/>
    <w:rsid w:val="00164F64"/>
    <w:rsid w:val="0016550E"/>
    <w:rsid w:val="00165877"/>
    <w:rsid w:val="00165F3D"/>
    <w:rsid w:val="0016607D"/>
    <w:rsid w:val="001668CE"/>
    <w:rsid w:val="001668E2"/>
    <w:rsid w:val="001675A0"/>
    <w:rsid w:val="00167763"/>
    <w:rsid w:val="00171BDC"/>
    <w:rsid w:val="00172070"/>
    <w:rsid w:val="001722C5"/>
    <w:rsid w:val="00172305"/>
    <w:rsid w:val="00172407"/>
    <w:rsid w:val="00173B2F"/>
    <w:rsid w:val="00174115"/>
    <w:rsid w:val="00174700"/>
    <w:rsid w:val="00175B19"/>
    <w:rsid w:val="00175C00"/>
    <w:rsid w:val="00176584"/>
    <w:rsid w:val="00176D17"/>
    <w:rsid w:val="00176FAF"/>
    <w:rsid w:val="0017708C"/>
    <w:rsid w:val="00180594"/>
    <w:rsid w:val="0018075C"/>
    <w:rsid w:val="00180AE2"/>
    <w:rsid w:val="00181931"/>
    <w:rsid w:val="00181ADD"/>
    <w:rsid w:val="001823E9"/>
    <w:rsid w:val="001829F2"/>
    <w:rsid w:val="00182FF5"/>
    <w:rsid w:val="001834CC"/>
    <w:rsid w:val="001845D2"/>
    <w:rsid w:val="0018481E"/>
    <w:rsid w:val="00184864"/>
    <w:rsid w:val="00184948"/>
    <w:rsid w:val="00185788"/>
    <w:rsid w:val="00186912"/>
    <w:rsid w:val="00186E67"/>
    <w:rsid w:val="0018729D"/>
    <w:rsid w:val="00187544"/>
    <w:rsid w:val="00187F43"/>
    <w:rsid w:val="001923BA"/>
    <w:rsid w:val="00192549"/>
    <w:rsid w:val="00192C9D"/>
    <w:rsid w:val="00192CC0"/>
    <w:rsid w:val="0019365C"/>
    <w:rsid w:val="00194563"/>
    <w:rsid w:val="00195362"/>
    <w:rsid w:val="00196392"/>
    <w:rsid w:val="00196B32"/>
    <w:rsid w:val="001A0A5D"/>
    <w:rsid w:val="001A0FAA"/>
    <w:rsid w:val="001A0FDC"/>
    <w:rsid w:val="001A1B5B"/>
    <w:rsid w:val="001A2453"/>
    <w:rsid w:val="001A34E4"/>
    <w:rsid w:val="001A66D0"/>
    <w:rsid w:val="001A6D21"/>
    <w:rsid w:val="001A6FF4"/>
    <w:rsid w:val="001A7113"/>
    <w:rsid w:val="001A743A"/>
    <w:rsid w:val="001A7606"/>
    <w:rsid w:val="001B071E"/>
    <w:rsid w:val="001B08E0"/>
    <w:rsid w:val="001B0C75"/>
    <w:rsid w:val="001B13DB"/>
    <w:rsid w:val="001B186E"/>
    <w:rsid w:val="001B1BE2"/>
    <w:rsid w:val="001B1D5A"/>
    <w:rsid w:val="001B1F36"/>
    <w:rsid w:val="001B37FA"/>
    <w:rsid w:val="001B3B33"/>
    <w:rsid w:val="001B45FD"/>
    <w:rsid w:val="001B46FE"/>
    <w:rsid w:val="001B4A2E"/>
    <w:rsid w:val="001B7E80"/>
    <w:rsid w:val="001C02E6"/>
    <w:rsid w:val="001C07C5"/>
    <w:rsid w:val="001C0968"/>
    <w:rsid w:val="001C1460"/>
    <w:rsid w:val="001C1CC8"/>
    <w:rsid w:val="001C1DB6"/>
    <w:rsid w:val="001C2997"/>
    <w:rsid w:val="001C3E87"/>
    <w:rsid w:val="001C3F60"/>
    <w:rsid w:val="001C5872"/>
    <w:rsid w:val="001C66FD"/>
    <w:rsid w:val="001C6DCC"/>
    <w:rsid w:val="001C7310"/>
    <w:rsid w:val="001C78F3"/>
    <w:rsid w:val="001C7C93"/>
    <w:rsid w:val="001D095E"/>
    <w:rsid w:val="001D12AC"/>
    <w:rsid w:val="001D1725"/>
    <w:rsid w:val="001D3030"/>
    <w:rsid w:val="001D36F3"/>
    <w:rsid w:val="001D3E77"/>
    <w:rsid w:val="001D452A"/>
    <w:rsid w:val="001D566F"/>
    <w:rsid w:val="001D767A"/>
    <w:rsid w:val="001D77DA"/>
    <w:rsid w:val="001E015E"/>
    <w:rsid w:val="001E0213"/>
    <w:rsid w:val="001E0BB2"/>
    <w:rsid w:val="001E1A5D"/>
    <w:rsid w:val="001E26F7"/>
    <w:rsid w:val="001E2AEB"/>
    <w:rsid w:val="001E2EBC"/>
    <w:rsid w:val="001E39DD"/>
    <w:rsid w:val="001E3D0E"/>
    <w:rsid w:val="001E4BF5"/>
    <w:rsid w:val="001E4C05"/>
    <w:rsid w:val="001E5EFF"/>
    <w:rsid w:val="001E6D66"/>
    <w:rsid w:val="001E7921"/>
    <w:rsid w:val="001E7955"/>
    <w:rsid w:val="001F01D6"/>
    <w:rsid w:val="001F07A8"/>
    <w:rsid w:val="001F0C97"/>
    <w:rsid w:val="001F1873"/>
    <w:rsid w:val="001F2006"/>
    <w:rsid w:val="001F3182"/>
    <w:rsid w:val="001F4596"/>
    <w:rsid w:val="001F5BFD"/>
    <w:rsid w:val="001F6B1C"/>
    <w:rsid w:val="002009DE"/>
    <w:rsid w:val="00200C24"/>
    <w:rsid w:val="00201AB3"/>
    <w:rsid w:val="00201EE9"/>
    <w:rsid w:val="0020249E"/>
    <w:rsid w:val="00202BD1"/>
    <w:rsid w:val="00203353"/>
    <w:rsid w:val="00203651"/>
    <w:rsid w:val="00203D3F"/>
    <w:rsid w:val="0020446C"/>
    <w:rsid w:val="002049A7"/>
    <w:rsid w:val="002050A4"/>
    <w:rsid w:val="002056B5"/>
    <w:rsid w:val="00205DB8"/>
    <w:rsid w:val="002079BC"/>
    <w:rsid w:val="0021154F"/>
    <w:rsid w:val="00211FD1"/>
    <w:rsid w:val="00212B51"/>
    <w:rsid w:val="00213247"/>
    <w:rsid w:val="002135C1"/>
    <w:rsid w:val="00213659"/>
    <w:rsid w:val="002136D8"/>
    <w:rsid w:val="00214538"/>
    <w:rsid w:val="00217079"/>
    <w:rsid w:val="00217679"/>
    <w:rsid w:val="0021768C"/>
    <w:rsid w:val="002226BB"/>
    <w:rsid w:val="002227BD"/>
    <w:rsid w:val="00222A24"/>
    <w:rsid w:val="002232AD"/>
    <w:rsid w:val="0022386B"/>
    <w:rsid w:val="00224336"/>
    <w:rsid w:val="002245CF"/>
    <w:rsid w:val="002250A8"/>
    <w:rsid w:val="0022549D"/>
    <w:rsid w:val="00225781"/>
    <w:rsid w:val="0022604A"/>
    <w:rsid w:val="002272B0"/>
    <w:rsid w:val="00227A73"/>
    <w:rsid w:val="00227AD3"/>
    <w:rsid w:val="00227BA2"/>
    <w:rsid w:val="00230A98"/>
    <w:rsid w:val="00230BA8"/>
    <w:rsid w:val="002311A5"/>
    <w:rsid w:val="0023295A"/>
    <w:rsid w:val="002329A8"/>
    <w:rsid w:val="0023315C"/>
    <w:rsid w:val="00235048"/>
    <w:rsid w:val="002352AE"/>
    <w:rsid w:val="00235AD1"/>
    <w:rsid w:val="002375F2"/>
    <w:rsid w:val="002376B9"/>
    <w:rsid w:val="00237A0B"/>
    <w:rsid w:val="00237AE3"/>
    <w:rsid w:val="00237D78"/>
    <w:rsid w:val="002402F6"/>
    <w:rsid w:val="00240A77"/>
    <w:rsid w:val="00240E5E"/>
    <w:rsid w:val="00241773"/>
    <w:rsid w:val="00242121"/>
    <w:rsid w:val="00242633"/>
    <w:rsid w:val="0024271F"/>
    <w:rsid w:val="0024318C"/>
    <w:rsid w:val="0024385B"/>
    <w:rsid w:val="00243F1B"/>
    <w:rsid w:val="0024433A"/>
    <w:rsid w:val="0024753E"/>
    <w:rsid w:val="002475A1"/>
    <w:rsid w:val="00247D30"/>
    <w:rsid w:val="002506E0"/>
    <w:rsid w:val="002523D8"/>
    <w:rsid w:val="00252456"/>
    <w:rsid w:val="00252857"/>
    <w:rsid w:val="00254440"/>
    <w:rsid w:val="002546E6"/>
    <w:rsid w:val="00254873"/>
    <w:rsid w:val="0025616D"/>
    <w:rsid w:val="00256C83"/>
    <w:rsid w:val="0025708B"/>
    <w:rsid w:val="0025747A"/>
    <w:rsid w:val="00261C82"/>
    <w:rsid w:val="00261FC1"/>
    <w:rsid w:val="00262F3F"/>
    <w:rsid w:val="00263064"/>
    <w:rsid w:val="0026377F"/>
    <w:rsid w:val="00263F5D"/>
    <w:rsid w:val="0026493B"/>
    <w:rsid w:val="00265AEA"/>
    <w:rsid w:val="00266E08"/>
    <w:rsid w:val="00267091"/>
    <w:rsid w:val="00267B50"/>
    <w:rsid w:val="00267BD8"/>
    <w:rsid w:val="00270D04"/>
    <w:rsid w:val="00271C97"/>
    <w:rsid w:val="00271D69"/>
    <w:rsid w:val="00272039"/>
    <w:rsid w:val="0027204D"/>
    <w:rsid w:val="00272DF0"/>
    <w:rsid w:val="00272ED8"/>
    <w:rsid w:val="002733DF"/>
    <w:rsid w:val="00274851"/>
    <w:rsid w:val="002754DA"/>
    <w:rsid w:val="002755E2"/>
    <w:rsid w:val="00275917"/>
    <w:rsid w:val="00275ACB"/>
    <w:rsid w:val="0027624D"/>
    <w:rsid w:val="0027668B"/>
    <w:rsid w:val="00276B55"/>
    <w:rsid w:val="0027732D"/>
    <w:rsid w:val="00281168"/>
    <w:rsid w:val="00281A7F"/>
    <w:rsid w:val="00281B5D"/>
    <w:rsid w:val="00282DF7"/>
    <w:rsid w:val="002830E3"/>
    <w:rsid w:val="00284E1E"/>
    <w:rsid w:val="00285CAC"/>
    <w:rsid w:val="00285D2A"/>
    <w:rsid w:val="00286877"/>
    <w:rsid w:val="00287C35"/>
    <w:rsid w:val="002902AC"/>
    <w:rsid w:val="00290A71"/>
    <w:rsid w:val="00290AD2"/>
    <w:rsid w:val="002913B6"/>
    <w:rsid w:val="002915EC"/>
    <w:rsid w:val="00291D6C"/>
    <w:rsid w:val="00292351"/>
    <w:rsid w:val="0029293B"/>
    <w:rsid w:val="00292CC7"/>
    <w:rsid w:val="0029389B"/>
    <w:rsid w:val="00293BD8"/>
    <w:rsid w:val="00295316"/>
    <w:rsid w:val="00295AAC"/>
    <w:rsid w:val="002968F2"/>
    <w:rsid w:val="002976B5"/>
    <w:rsid w:val="00297934"/>
    <w:rsid w:val="00297D47"/>
    <w:rsid w:val="002A0134"/>
    <w:rsid w:val="002A144A"/>
    <w:rsid w:val="002A1BD7"/>
    <w:rsid w:val="002A1CFF"/>
    <w:rsid w:val="002A3069"/>
    <w:rsid w:val="002A31EF"/>
    <w:rsid w:val="002A3427"/>
    <w:rsid w:val="002A3A38"/>
    <w:rsid w:val="002A3B2A"/>
    <w:rsid w:val="002A4034"/>
    <w:rsid w:val="002A46E5"/>
    <w:rsid w:val="002A5AD1"/>
    <w:rsid w:val="002A63C1"/>
    <w:rsid w:val="002A767E"/>
    <w:rsid w:val="002A79D1"/>
    <w:rsid w:val="002A7CE5"/>
    <w:rsid w:val="002A7D86"/>
    <w:rsid w:val="002B07EE"/>
    <w:rsid w:val="002B0E1F"/>
    <w:rsid w:val="002B1176"/>
    <w:rsid w:val="002B143B"/>
    <w:rsid w:val="002B14CC"/>
    <w:rsid w:val="002B174D"/>
    <w:rsid w:val="002B3D9A"/>
    <w:rsid w:val="002B45E3"/>
    <w:rsid w:val="002B5C0B"/>
    <w:rsid w:val="002B5F7D"/>
    <w:rsid w:val="002B68EF"/>
    <w:rsid w:val="002C0717"/>
    <w:rsid w:val="002C0872"/>
    <w:rsid w:val="002C1EFD"/>
    <w:rsid w:val="002C21A8"/>
    <w:rsid w:val="002C244F"/>
    <w:rsid w:val="002C356D"/>
    <w:rsid w:val="002C373B"/>
    <w:rsid w:val="002C3B07"/>
    <w:rsid w:val="002C3CC9"/>
    <w:rsid w:val="002C3E29"/>
    <w:rsid w:val="002C3EC1"/>
    <w:rsid w:val="002C435C"/>
    <w:rsid w:val="002C4470"/>
    <w:rsid w:val="002C4661"/>
    <w:rsid w:val="002C46EE"/>
    <w:rsid w:val="002C4B14"/>
    <w:rsid w:val="002C53C9"/>
    <w:rsid w:val="002C5ADF"/>
    <w:rsid w:val="002C5D02"/>
    <w:rsid w:val="002C5E86"/>
    <w:rsid w:val="002C678D"/>
    <w:rsid w:val="002C69CC"/>
    <w:rsid w:val="002C7214"/>
    <w:rsid w:val="002C7EDD"/>
    <w:rsid w:val="002D1B1D"/>
    <w:rsid w:val="002D1E95"/>
    <w:rsid w:val="002D221A"/>
    <w:rsid w:val="002D235C"/>
    <w:rsid w:val="002D368A"/>
    <w:rsid w:val="002D3A45"/>
    <w:rsid w:val="002D4419"/>
    <w:rsid w:val="002D450F"/>
    <w:rsid w:val="002D495A"/>
    <w:rsid w:val="002D4E92"/>
    <w:rsid w:val="002D5956"/>
    <w:rsid w:val="002D6DDC"/>
    <w:rsid w:val="002D7059"/>
    <w:rsid w:val="002D7834"/>
    <w:rsid w:val="002E1351"/>
    <w:rsid w:val="002E236F"/>
    <w:rsid w:val="002E3459"/>
    <w:rsid w:val="002E3772"/>
    <w:rsid w:val="002E3A80"/>
    <w:rsid w:val="002E3CFC"/>
    <w:rsid w:val="002E4210"/>
    <w:rsid w:val="002E567F"/>
    <w:rsid w:val="002E582C"/>
    <w:rsid w:val="002E5AE8"/>
    <w:rsid w:val="002E5DE0"/>
    <w:rsid w:val="002E6D1C"/>
    <w:rsid w:val="002E738D"/>
    <w:rsid w:val="002E792F"/>
    <w:rsid w:val="002E7E1A"/>
    <w:rsid w:val="002E7F0D"/>
    <w:rsid w:val="002F02E0"/>
    <w:rsid w:val="002F18E5"/>
    <w:rsid w:val="002F27E1"/>
    <w:rsid w:val="002F2840"/>
    <w:rsid w:val="002F285C"/>
    <w:rsid w:val="002F2FEA"/>
    <w:rsid w:val="002F3999"/>
    <w:rsid w:val="002F4B44"/>
    <w:rsid w:val="002F4FC7"/>
    <w:rsid w:val="002F5966"/>
    <w:rsid w:val="002F5CB1"/>
    <w:rsid w:val="002F6B02"/>
    <w:rsid w:val="002F717D"/>
    <w:rsid w:val="002F791F"/>
    <w:rsid w:val="003009B4"/>
    <w:rsid w:val="003010F3"/>
    <w:rsid w:val="00301137"/>
    <w:rsid w:val="00301620"/>
    <w:rsid w:val="003017DD"/>
    <w:rsid w:val="00301E30"/>
    <w:rsid w:val="00301FEE"/>
    <w:rsid w:val="00302C01"/>
    <w:rsid w:val="003035C8"/>
    <w:rsid w:val="003036AA"/>
    <w:rsid w:val="00304196"/>
    <w:rsid w:val="003048E3"/>
    <w:rsid w:val="0030546F"/>
    <w:rsid w:val="00305958"/>
    <w:rsid w:val="003063AC"/>
    <w:rsid w:val="003069E3"/>
    <w:rsid w:val="00307F4D"/>
    <w:rsid w:val="003135DE"/>
    <w:rsid w:val="00316322"/>
    <w:rsid w:val="00316F16"/>
    <w:rsid w:val="003204D3"/>
    <w:rsid w:val="003207F0"/>
    <w:rsid w:val="00320BD8"/>
    <w:rsid w:val="0032101E"/>
    <w:rsid w:val="003219CE"/>
    <w:rsid w:val="00323B1F"/>
    <w:rsid w:val="00324493"/>
    <w:rsid w:val="00324B2F"/>
    <w:rsid w:val="003250C7"/>
    <w:rsid w:val="0032555B"/>
    <w:rsid w:val="003257A0"/>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89"/>
    <w:rsid w:val="00337D99"/>
    <w:rsid w:val="0034037B"/>
    <w:rsid w:val="00340BC8"/>
    <w:rsid w:val="0034187B"/>
    <w:rsid w:val="00342019"/>
    <w:rsid w:val="00342885"/>
    <w:rsid w:val="003435BE"/>
    <w:rsid w:val="0034414A"/>
    <w:rsid w:val="0034442A"/>
    <w:rsid w:val="0034544A"/>
    <w:rsid w:val="00345D3E"/>
    <w:rsid w:val="003464F9"/>
    <w:rsid w:val="0034769F"/>
    <w:rsid w:val="003511EE"/>
    <w:rsid w:val="00351D35"/>
    <w:rsid w:val="0035255F"/>
    <w:rsid w:val="00352E20"/>
    <w:rsid w:val="003555F1"/>
    <w:rsid w:val="003557E3"/>
    <w:rsid w:val="00355AFC"/>
    <w:rsid w:val="00355D33"/>
    <w:rsid w:val="00357489"/>
    <w:rsid w:val="00357896"/>
    <w:rsid w:val="00357A87"/>
    <w:rsid w:val="00360D4A"/>
    <w:rsid w:val="00361ADF"/>
    <w:rsid w:val="00361C9E"/>
    <w:rsid w:val="00362FF2"/>
    <w:rsid w:val="00363815"/>
    <w:rsid w:val="00363C9F"/>
    <w:rsid w:val="00364302"/>
    <w:rsid w:val="00364564"/>
    <w:rsid w:val="003650C3"/>
    <w:rsid w:val="003661FE"/>
    <w:rsid w:val="003671D3"/>
    <w:rsid w:val="00367D74"/>
    <w:rsid w:val="003705A2"/>
    <w:rsid w:val="00371747"/>
    <w:rsid w:val="003718AA"/>
    <w:rsid w:val="0037198E"/>
    <w:rsid w:val="00372C23"/>
    <w:rsid w:val="00372D03"/>
    <w:rsid w:val="00374077"/>
    <w:rsid w:val="003741B1"/>
    <w:rsid w:val="00375EE6"/>
    <w:rsid w:val="003769DC"/>
    <w:rsid w:val="00376C72"/>
    <w:rsid w:val="00376EC5"/>
    <w:rsid w:val="00377166"/>
    <w:rsid w:val="00377525"/>
    <w:rsid w:val="00380308"/>
    <w:rsid w:val="00380440"/>
    <w:rsid w:val="00380B14"/>
    <w:rsid w:val="0038109E"/>
    <w:rsid w:val="003810BA"/>
    <w:rsid w:val="00381C24"/>
    <w:rsid w:val="00382569"/>
    <w:rsid w:val="003826A3"/>
    <w:rsid w:val="00383557"/>
    <w:rsid w:val="00383B92"/>
    <w:rsid w:val="0038421D"/>
    <w:rsid w:val="00384308"/>
    <w:rsid w:val="0038536C"/>
    <w:rsid w:val="003854C4"/>
    <w:rsid w:val="003878B4"/>
    <w:rsid w:val="0039047C"/>
    <w:rsid w:val="00390819"/>
    <w:rsid w:val="00390BA7"/>
    <w:rsid w:val="00391A16"/>
    <w:rsid w:val="00391E42"/>
    <w:rsid w:val="00391EE7"/>
    <w:rsid w:val="003924C9"/>
    <w:rsid w:val="00393013"/>
    <w:rsid w:val="003938A9"/>
    <w:rsid w:val="003938C7"/>
    <w:rsid w:val="00394DC9"/>
    <w:rsid w:val="0039510C"/>
    <w:rsid w:val="0039517E"/>
    <w:rsid w:val="003954C2"/>
    <w:rsid w:val="0039581E"/>
    <w:rsid w:val="00396464"/>
    <w:rsid w:val="00396F5A"/>
    <w:rsid w:val="003973E0"/>
    <w:rsid w:val="003A0AA1"/>
    <w:rsid w:val="003A0DC6"/>
    <w:rsid w:val="003A131E"/>
    <w:rsid w:val="003A1683"/>
    <w:rsid w:val="003A224F"/>
    <w:rsid w:val="003A38E6"/>
    <w:rsid w:val="003A4657"/>
    <w:rsid w:val="003A48FD"/>
    <w:rsid w:val="003A4FAD"/>
    <w:rsid w:val="003A6454"/>
    <w:rsid w:val="003A655C"/>
    <w:rsid w:val="003A7C9F"/>
    <w:rsid w:val="003B01AC"/>
    <w:rsid w:val="003B0613"/>
    <w:rsid w:val="003B07AC"/>
    <w:rsid w:val="003B08C2"/>
    <w:rsid w:val="003B0E8E"/>
    <w:rsid w:val="003B2A3E"/>
    <w:rsid w:val="003B4FF2"/>
    <w:rsid w:val="003B5D52"/>
    <w:rsid w:val="003B6A8A"/>
    <w:rsid w:val="003B6DD6"/>
    <w:rsid w:val="003B764B"/>
    <w:rsid w:val="003B7A93"/>
    <w:rsid w:val="003C16C4"/>
    <w:rsid w:val="003C1C19"/>
    <w:rsid w:val="003C1FAC"/>
    <w:rsid w:val="003C2413"/>
    <w:rsid w:val="003C2B5E"/>
    <w:rsid w:val="003C2D15"/>
    <w:rsid w:val="003C2D6F"/>
    <w:rsid w:val="003C2DB7"/>
    <w:rsid w:val="003C3341"/>
    <w:rsid w:val="003C44DC"/>
    <w:rsid w:val="003C4991"/>
    <w:rsid w:val="003C79B6"/>
    <w:rsid w:val="003D00E2"/>
    <w:rsid w:val="003D0CA4"/>
    <w:rsid w:val="003D0DE4"/>
    <w:rsid w:val="003D1783"/>
    <w:rsid w:val="003D2F79"/>
    <w:rsid w:val="003D3575"/>
    <w:rsid w:val="003D3883"/>
    <w:rsid w:val="003D57E4"/>
    <w:rsid w:val="003D626E"/>
    <w:rsid w:val="003D734F"/>
    <w:rsid w:val="003E0F8D"/>
    <w:rsid w:val="003E177E"/>
    <w:rsid w:val="003E2320"/>
    <w:rsid w:val="003E273A"/>
    <w:rsid w:val="003E299F"/>
    <w:rsid w:val="003E3849"/>
    <w:rsid w:val="003E38E3"/>
    <w:rsid w:val="003E3AFB"/>
    <w:rsid w:val="003E40DD"/>
    <w:rsid w:val="003E45F9"/>
    <w:rsid w:val="003E4848"/>
    <w:rsid w:val="003E7D70"/>
    <w:rsid w:val="003E7FE4"/>
    <w:rsid w:val="003F20E8"/>
    <w:rsid w:val="003F28F2"/>
    <w:rsid w:val="003F3306"/>
    <w:rsid w:val="003F40B0"/>
    <w:rsid w:val="003F4300"/>
    <w:rsid w:val="003F49F8"/>
    <w:rsid w:val="003F49FF"/>
    <w:rsid w:val="003F4D82"/>
    <w:rsid w:val="003F61EF"/>
    <w:rsid w:val="003F6473"/>
    <w:rsid w:val="003F6C82"/>
    <w:rsid w:val="003F6FEB"/>
    <w:rsid w:val="003F759C"/>
    <w:rsid w:val="003F7966"/>
    <w:rsid w:val="0040243C"/>
    <w:rsid w:val="00403193"/>
    <w:rsid w:val="0040358D"/>
    <w:rsid w:val="004048B7"/>
    <w:rsid w:val="00404CF4"/>
    <w:rsid w:val="0040602B"/>
    <w:rsid w:val="004062F6"/>
    <w:rsid w:val="004070E2"/>
    <w:rsid w:val="004106E2"/>
    <w:rsid w:val="0041088D"/>
    <w:rsid w:val="004108C7"/>
    <w:rsid w:val="00410BB4"/>
    <w:rsid w:val="00411115"/>
    <w:rsid w:val="00413221"/>
    <w:rsid w:val="00413279"/>
    <w:rsid w:val="00413400"/>
    <w:rsid w:val="00413785"/>
    <w:rsid w:val="0041380C"/>
    <w:rsid w:val="00413C48"/>
    <w:rsid w:val="00414AA0"/>
    <w:rsid w:val="00414F6C"/>
    <w:rsid w:val="00416924"/>
    <w:rsid w:val="00417BBF"/>
    <w:rsid w:val="004209CE"/>
    <w:rsid w:val="00420A9F"/>
    <w:rsid w:val="0042131C"/>
    <w:rsid w:val="004217C8"/>
    <w:rsid w:val="00421A88"/>
    <w:rsid w:val="0042219A"/>
    <w:rsid w:val="00422663"/>
    <w:rsid w:val="00423B07"/>
    <w:rsid w:val="00423CB3"/>
    <w:rsid w:val="00424875"/>
    <w:rsid w:val="004255E7"/>
    <w:rsid w:val="00425FBC"/>
    <w:rsid w:val="004263EE"/>
    <w:rsid w:val="00431453"/>
    <w:rsid w:val="00431F75"/>
    <w:rsid w:val="00431FBD"/>
    <w:rsid w:val="00432D5A"/>
    <w:rsid w:val="00433C12"/>
    <w:rsid w:val="004342BE"/>
    <w:rsid w:val="00434C77"/>
    <w:rsid w:val="00434DAD"/>
    <w:rsid w:val="004357D9"/>
    <w:rsid w:val="004359A2"/>
    <w:rsid w:val="00435A8A"/>
    <w:rsid w:val="00435D95"/>
    <w:rsid w:val="0043628B"/>
    <w:rsid w:val="00436C92"/>
    <w:rsid w:val="00436F5E"/>
    <w:rsid w:val="004402C1"/>
    <w:rsid w:val="00440E24"/>
    <w:rsid w:val="00440F78"/>
    <w:rsid w:val="00441694"/>
    <w:rsid w:val="00441B3E"/>
    <w:rsid w:val="00441EBF"/>
    <w:rsid w:val="0044458D"/>
    <w:rsid w:val="004447CC"/>
    <w:rsid w:val="00444927"/>
    <w:rsid w:val="00445399"/>
    <w:rsid w:val="0044586C"/>
    <w:rsid w:val="00445A9B"/>
    <w:rsid w:val="00445BAF"/>
    <w:rsid w:val="0045025C"/>
    <w:rsid w:val="00451EF6"/>
    <w:rsid w:val="00452933"/>
    <w:rsid w:val="00453511"/>
    <w:rsid w:val="00453A8C"/>
    <w:rsid w:val="0045413F"/>
    <w:rsid w:val="0045418F"/>
    <w:rsid w:val="00454B0E"/>
    <w:rsid w:val="00455793"/>
    <w:rsid w:val="00455C8E"/>
    <w:rsid w:val="00455CBE"/>
    <w:rsid w:val="00456689"/>
    <w:rsid w:val="00456698"/>
    <w:rsid w:val="00456A03"/>
    <w:rsid w:val="00457E0C"/>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7211"/>
    <w:rsid w:val="0046750D"/>
    <w:rsid w:val="004700EB"/>
    <w:rsid w:val="00470240"/>
    <w:rsid w:val="00470249"/>
    <w:rsid w:val="0047029B"/>
    <w:rsid w:val="00470303"/>
    <w:rsid w:val="00470F26"/>
    <w:rsid w:val="004714E6"/>
    <w:rsid w:val="00471F69"/>
    <w:rsid w:val="00474D1F"/>
    <w:rsid w:val="00475CBB"/>
    <w:rsid w:val="00476444"/>
    <w:rsid w:val="00476FE4"/>
    <w:rsid w:val="00477F23"/>
    <w:rsid w:val="004800FA"/>
    <w:rsid w:val="0048449D"/>
    <w:rsid w:val="00484A4C"/>
    <w:rsid w:val="00484CD2"/>
    <w:rsid w:val="00484D74"/>
    <w:rsid w:val="00485310"/>
    <w:rsid w:val="00485350"/>
    <w:rsid w:val="00485CA9"/>
    <w:rsid w:val="00485D24"/>
    <w:rsid w:val="00486925"/>
    <w:rsid w:val="00487C94"/>
    <w:rsid w:val="0049161F"/>
    <w:rsid w:val="00492D7C"/>
    <w:rsid w:val="00492DC2"/>
    <w:rsid w:val="0049401F"/>
    <w:rsid w:val="004949B3"/>
    <w:rsid w:val="00494BE4"/>
    <w:rsid w:val="0049581A"/>
    <w:rsid w:val="00495F05"/>
    <w:rsid w:val="0049717E"/>
    <w:rsid w:val="0049781C"/>
    <w:rsid w:val="00497AF6"/>
    <w:rsid w:val="00497D9B"/>
    <w:rsid w:val="004A0621"/>
    <w:rsid w:val="004A0891"/>
    <w:rsid w:val="004A0FF6"/>
    <w:rsid w:val="004A12DE"/>
    <w:rsid w:val="004A1409"/>
    <w:rsid w:val="004A180B"/>
    <w:rsid w:val="004A2A99"/>
    <w:rsid w:val="004A2C85"/>
    <w:rsid w:val="004A2E31"/>
    <w:rsid w:val="004A3D86"/>
    <w:rsid w:val="004A4DC6"/>
    <w:rsid w:val="004A5CD8"/>
    <w:rsid w:val="004A6459"/>
    <w:rsid w:val="004A6513"/>
    <w:rsid w:val="004A7B46"/>
    <w:rsid w:val="004A7C00"/>
    <w:rsid w:val="004A7CD2"/>
    <w:rsid w:val="004A7FCA"/>
    <w:rsid w:val="004B0046"/>
    <w:rsid w:val="004B026C"/>
    <w:rsid w:val="004B1B8D"/>
    <w:rsid w:val="004B2762"/>
    <w:rsid w:val="004B4668"/>
    <w:rsid w:val="004B51BA"/>
    <w:rsid w:val="004B52E7"/>
    <w:rsid w:val="004B6207"/>
    <w:rsid w:val="004B6DFC"/>
    <w:rsid w:val="004B6FA6"/>
    <w:rsid w:val="004C0DE1"/>
    <w:rsid w:val="004C14EF"/>
    <w:rsid w:val="004C1ABC"/>
    <w:rsid w:val="004C2F0C"/>
    <w:rsid w:val="004C3215"/>
    <w:rsid w:val="004C4C64"/>
    <w:rsid w:val="004C64F3"/>
    <w:rsid w:val="004C6898"/>
    <w:rsid w:val="004C6CD7"/>
    <w:rsid w:val="004C727F"/>
    <w:rsid w:val="004D030A"/>
    <w:rsid w:val="004D0756"/>
    <w:rsid w:val="004D11E2"/>
    <w:rsid w:val="004D195A"/>
    <w:rsid w:val="004D2299"/>
    <w:rsid w:val="004D248F"/>
    <w:rsid w:val="004D27A7"/>
    <w:rsid w:val="004D2B50"/>
    <w:rsid w:val="004D32BD"/>
    <w:rsid w:val="004D37C8"/>
    <w:rsid w:val="004D5276"/>
    <w:rsid w:val="004D5B2A"/>
    <w:rsid w:val="004D6855"/>
    <w:rsid w:val="004D6A3E"/>
    <w:rsid w:val="004D6C8A"/>
    <w:rsid w:val="004D7057"/>
    <w:rsid w:val="004D7630"/>
    <w:rsid w:val="004E01E5"/>
    <w:rsid w:val="004E08DB"/>
    <w:rsid w:val="004E0A85"/>
    <w:rsid w:val="004E0ABA"/>
    <w:rsid w:val="004E10E5"/>
    <w:rsid w:val="004E1D6B"/>
    <w:rsid w:val="004E1F9C"/>
    <w:rsid w:val="004E2265"/>
    <w:rsid w:val="004E29FD"/>
    <w:rsid w:val="004E2FCB"/>
    <w:rsid w:val="004E3197"/>
    <w:rsid w:val="004E34FB"/>
    <w:rsid w:val="004E3727"/>
    <w:rsid w:val="004E3ADE"/>
    <w:rsid w:val="004E44BC"/>
    <w:rsid w:val="004E4660"/>
    <w:rsid w:val="004E4B04"/>
    <w:rsid w:val="004E5732"/>
    <w:rsid w:val="004E64FA"/>
    <w:rsid w:val="004E6F0F"/>
    <w:rsid w:val="004E7224"/>
    <w:rsid w:val="004E7A2D"/>
    <w:rsid w:val="004F1F3A"/>
    <w:rsid w:val="004F2625"/>
    <w:rsid w:val="004F3E7C"/>
    <w:rsid w:val="004F5C5D"/>
    <w:rsid w:val="004F680F"/>
    <w:rsid w:val="004F68BE"/>
    <w:rsid w:val="004F7693"/>
    <w:rsid w:val="004F7A93"/>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6DBD"/>
    <w:rsid w:val="005070C0"/>
    <w:rsid w:val="00510029"/>
    <w:rsid w:val="00510BCD"/>
    <w:rsid w:val="00511641"/>
    <w:rsid w:val="00511E8C"/>
    <w:rsid w:val="005130B7"/>
    <w:rsid w:val="005156F5"/>
    <w:rsid w:val="00515B4B"/>
    <w:rsid w:val="00515B68"/>
    <w:rsid w:val="00515C27"/>
    <w:rsid w:val="00515E87"/>
    <w:rsid w:val="00515F47"/>
    <w:rsid w:val="005161BF"/>
    <w:rsid w:val="0051636B"/>
    <w:rsid w:val="005166D9"/>
    <w:rsid w:val="00516AF4"/>
    <w:rsid w:val="0051737B"/>
    <w:rsid w:val="00517FF4"/>
    <w:rsid w:val="00520D21"/>
    <w:rsid w:val="0052113B"/>
    <w:rsid w:val="00521162"/>
    <w:rsid w:val="00521BC6"/>
    <w:rsid w:val="00522BDA"/>
    <w:rsid w:val="00524020"/>
    <w:rsid w:val="005240A0"/>
    <w:rsid w:val="00526874"/>
    <w:rsid w:val="00527189"/>
    <w:rsid w:val="00530A89"/>
    <w:rsid w:val="00530ED7"/>
    <w:rsid w:val="0053120A"/>
    <w:rsid w:val="005318ED"/>
    <w:rsid w:val="00531947"/>
    <w:rsid w:val="00531C79"/>
    <w:rsid w:val="00531D5B"/>
    <w:rsid w:val="005328F0"/>
    <w:rsid w:val="005331C1"/>
    <w:rsid w:val="00533566"/>
    <w:rsid w:val="005346DC"/>
    <w:rsid w:val="0053476A"/>
    <w:rsid w:val="00534CA1"/>
    <w:rsid w:val="00535161"/>
    <w:rsid w:val="00535C30"/>
    <w:rsid w:val="00535DB3"/>
    <w:rsid w:val="00536117"/>
    <w:rsid w:val="005361CE"/>
    <w:rsid w:val="00536355"/>
    <w:rsid w:val="005368EF"/>
    <w:rsid w:val="00536A84"/>
    <w:rsid w:val="00537140"/>
    <w:rsid w:val="005374EC"/>
    <w:rsid w:val="0053785D"/>
    <w:rsid w:val="00537CEC"/>
    <w:rsid w:val="00537EB2"/>
    <w:rsid w:val="00540094"/>
    <w:rsid w:val="0054068C"/>
    <w:rsid w:val="0054098B"/>
    <w:rsid w:val="00540BE3"/>
    <w:rsid w:val="00541BB4"/>
    <w:rsid w:val="00541C2C"/>
    <w:rsid w:val="005426EF"/>
    <w:rsid w:val="00542BA4"/>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D6A"/>
    <w:rsid w:val="00556989"/>
    <w:rsid w:val="00556FFA"/>
    <w:rsid w:val="00557966"/>
    <w:rsid w:val="00557A84"/>
    <w:rsid w:val="00560288"/>
    <w:rsid w:val="00561E78"/>
    <w:rsid w:val="00562867"/>
    <w:rsid w:val="0056308B"/>
    <w:rsid w:val="00563D81"/>
    <w:rsid w:val="005659B4"/>
    <w:rsid w:val="00566484"/>
    <w:rsid w:val="005665B9"/>
    <w:rsid w:val="00567D63"/>
    <w:rsid w:val="005712BA"/>
    <w:rsid w:val="005714C8"/>
    <w:rsid w:val="00571687"/>
    <w:rsid w:val="00571C4E"/>
    <w:rsid w:val="00571E82"/>
    <w:rsid w:val="0057242F"/>
    <w:rsid w:val="0057264C"/>
    <w:rsid w:val="00572AA5"/>
    <w:rsid w:val="005733F6"/>
    <w:rsid w:val="0057355A"/>
    <w:rsid w:val="0057361D"/>
    <w:rsid w:val="00573D92"/>
    <w:rsid w:val="00574374"/>
    <w:rsid w:val="00574700"/>
    <w:rsid w:val="00575C44"/>
    <w:rsid w:val="00575D47"/>
    <w:rsid w:val="00577139"/>
    <w:rsid w:val="005815E6"/>
    <w:rsid w:val="00582048"/>
    <w:rsid w:val="0058284B"/>
    <w:rsid w:val="00582F89"/>
    <w:rsid w:val="00583D8A"/>
    <w:rsid w:val="00583EFF"/>
    <w:rsid w:val="0058611C"/>
    <w:rsid w:val="00586B6C"/>
    <w:rsid w:val="005875DE"/>
    <w:rsid w:val="00587EAE"/>
    <w:rsid w:val="005909C6"/>
    <w:rsid w:val="00590A58"/>
    <w:rsid w:val="00591711"/>
    <w:rsid w:val="0059238B"/>
    <w:rsid w:val="0059248A"/>
    <w:rsid w:val="00592D54"/>
    <w:rsid w:val="00594099"/>
    <w:rsid w:val="0059473C"/>
    <w:rsid w:val="0059489A"/>
    <w:rsid w:val="00595319"/>
    <w:rsid w:val="00595C85"/>
    <w:rsid w:val="0059632B"/>
    <w:rsid w:val="00597131"/>
    <w:rsid w:val="005978AA"/>
    <w:rsid w:val="00597C48"/>
    <w:rsid w:val="005A044B"/>
    <w:rsid w:val="005A0A4A"/>
    <w:rsid w:val="005A1ADC"/>
    <w:rsid w:val="005A2011"/>
    <w:rsid w:val="005A2937"/>
    <w:rsid w:val="005A32E4"/>
    <w:rsid w:val="005A32E5"/>
    <w:rsid w:val="005A3A39"/>
    <w:rsid w:val="005A3F12"/>
    <w:rsid w:val="005A4A4B"/>
    <w:rsid w:val="005A5A76"/>
    <w:rsid w:val="005A6442"/>
    <w:rsid w:val="005A6769"/>
    <w:rsid w:val="005A7979"/>
    <w:rsid w:val="005B06F9"/>
    <w:rsid w:val="005B079D"/>
    <w:rsid w:val="005B09D8"/>
    <w:rsid w:val="005B0CB8"/>
    <w:rsid w:val="005B0EEA"/>
    <w:rsid w:val="005B1729"/>
    <w:rsid w:val="005B2987"/>
    <w:rsid w:val="005B2B5A"/>
    <w:rsid w:val="005B3344"/>
    <w:rsid w:val="005B3806"/>
    <w:rsid w:val="005B387E"/>
    <w:rsid w:val="005B3F78"/>
    <w:rsid w:val="005B446B"/>
    <w:rsid w:val="005B526A"/>
    <w:rsid w:val="005B608D"/>
    <w:rsid w:val="005B6749"/>
    <w:rsid w:val="005B6752"/>
    <w:rsid w:val="005B715A"/>
    <w:rsid w:val="005B7F2D"/>
    <w:rsid w:val="005C06F6"/>
    <w:rsid w:val="005C1197"/>
    <w:rsid w:val="005C20BC"/>
    <w:rsid w:val="005C21B5"/>
    <w:rsid w:val="005C24F6"/>
    <w:rsid w:val="005C2A5C"/>
    <w:rsid w:val="005C3BFF"/>
    <w:rsid w:val="005C5BCC"/>
    <w:rsid w:val="005C6A0A"/>
    <w:rsid w:val="005C6A44"/>
    <w:rsid w:val="005C6F01"/>
    <w:rsid w:val="005C6F4F"/>
    <w:rsid w:val="005C7559"/>
    <w:rsid w:val="005C7A31"/>
    <w:rsid w:val="005D0E70"/>
    <w:rsid w:val="005D16C7"/>
    <w:rsid w:val="005D2624"/>
    <w:rsid w:val="005D2BF6"/>
    <w:rsid w:val="005D41C2"/>
    <w:rsid w:val="005D4AEB"/>
    <w:rsid w:val="005D4B19"/>
    <w:rsid w:val="005D4E36"/>
    <w:rsid w:val="005D5296"/>
    <w:rsid w:val="005D5A23"/>
    <w:rsid w:val="005D5F62"/>
    <w:rsid w:val="005D5FCF"/>
    <w:rsid w:val="005D6BC1"/>
    <w:rsid w:val="005D72F7"/>
    <w:rsid w:val="005D75E3"/>
    <w:rsid w:val="005E0803"/>
    <w:rsid w:val="005E096B"/>
    <w:rsid w:val="005E1747"/>
    <w:rsid w:val="005E1B6A"/>
    <w:rsid w:val="005E1CFE"/>
    <w:rsid w:val="005E2A1D"/>
    <w:rsid w:val="005E332F"/>
    <w:rsid w:val="005E3FCE"/>
    <w:rsid w:val="005E4ADD"/>
    <w:rsid w:val="005E567B"/>
    <w:rsid w:val="005E5857"/>
    <w:rsid w:val="005E6340"/>
    <w:rsid w:val="005E6701"/>
    <w:rsid w:val="005E7264"/>
    <w:rsid w:val="005E7320"/>
    <w:rsid w:val="005E7722"/>
    <w:rsid w:val="005E7AE0"/>
    <w:rsid w:val="005F06CF"/>
    <w:rsid w:val="005F0997"/>
    <w:rsid w:val="005F0B8D"/>
    <w:rsid w:val="005F4C80"/>
    <w:rsid w:val="005F501A"/>
    <w:rsid w:val="005F5BA8"/>
    <w:rsid w:val="005F5DA7"/>
    <w:rsid w:val="005F6668"/>
    <w:rsid w:val="005F690C"/>
    <w:rsid w:val="006002ED"/>
    <w:rsid w:val="006019C9"/>
    <w:rsid w:val="00602632"/>
    <w:rsid w:val="00603260"/>
    <w:rsid w:val="00604D51"/>
    <w:rsid w:val="00604ED3"/>
    <w:rsid w:val="00605161"/>
    <w:rsid w:val="0060556B"/>
    <w:rsid w:val="00606F17"/>
    <w:rsid w:val="00606F8C"/>
    <w:rsid w:val="00607B96"/>
    <w:rsid w:val="00610391"/>
    <w:rsid w:val="00611256"/>
    <w:rsid w:val="006114D5"/>
    <w:rsid w:val="00611923"/>
    <w:rsid w:val="00611F7C"/>
    <w:rsid w:val="0061446B"/>
    <w:rsid w:val="00616F57"/>
    <w:rsid w:val="00620F4B"/>
    <w:rsid w:val="006222BB"/>
    <w:rsid w:val="006224F5"/>
    <w:rsid w:val="00622716"/>
    <w:rsid w:val="00622CF3"/>
    <w:rsid w:val="006239F5"/>
    <w:rsid w:val="00624725"/>
    <w:rsid w:val="00625983"/>
    <w:rsid w:val="0062646F"/>
    <w:rsid w:val="0062661B"/>
    <w:rsid w:val="006266A3"/>
    <w:rsid w:val="00626A62"/>
    <w:rsid w:val="006272AC"/>
    <w:rsid w:val="006278BF"/>
    <w:rsid w:val="00627FF7"/>
    <w:rsid w:val="00630370"/>
    <w:rsid w:val="0063049C"/>
    <w:rsid w:val="00630B87"/>
    <w:rsid w:val="00630BF0"/>
    <w:rsid w:val="00632965"/>
    <w:rsid w:val="00632AC9"/>
    <w:rsid w:val="006349CD"/>
    <w:rsid w:val="00634A16"/>
    <w:rsid w:val="00634AB4"/>
    <w:rsid w:val="006359A5"/>
    <w:rsid w:val="00635CD0"/>
    <w:rsid w:val="00635D15"/>
    <w:rsid w:val="00635D62"/>
    <w:rsid w:val="00636226"/>
    <w:rsid w:val="006404CF"/>
    <w:rsid w:val="00641B64"/>
    <w:rsid w:val="0064267C"/>
    <w:rsid w:val="006428B0"/>
    <w:rsid w:val="00643F12"/>
    <w:rsid w:val="0064442B"/>
    <w:rsid w:val="00645706"/>
    <w:rsid w:val="00646555"/>
    <w:rsid w:val="00646DBC"/>
    <w:rsid w:val="00647A27"/>
    <w:rsid w:val="00647C5C"/>
    <w:rsid w:val="006513B8"/>
    <w:rsid w:val="00651812"/>
    <w:rsid w:val="00651EDA"/>
    <w:rsid w:val="006526EC"/>
    <w:rsid w:val="006535AA"/>
    <w:rsid w:val="006549B9"/>
    <w:rsid w:val="0065569D"/>
    <w:rsid w:val="00655E87"/>
    <w:rsid w:val="00657770"/>
    <w:rsid w:val="00660642"/>
    <w:rsid w:val="00662516"/>
    <w:rsid w:val="00662797"/>
    <w:rsid w:val="00663D22"/>
    <w:rsid w:val="00665AFD"/>
    <w:rsid w:val="006660A1"/>
    <w:rsid w:val="00666130"/>
    <w:rsid w:val="00666A32"/>
    <w:rsid w:val="00667035"/>
    <w:rsid w:val="0067015B"/>
    <w:rsid w:val="00670AE8"/>
    <w:rsid w:val="00670D0A"/>
    <w:rsid w:val="006714F1"/>
    <w:rsid w:val="00671EFB"/>
    <w:rsid w:val="006732C0"/>
    <w:rsid w:val="00673C7C"/>
    <w:rsid w:val="00673E60"/>
    <w:rsid w:val="006744C0"/>
    <w:rsid w:val="006746C7"/>
    <w:rsid w:val="00674755"/>
    <w:rsid w:val="00674883"/>
    <w:rsid w:val="006752FE"/>
    <w:rsid w:val="00675678"/>
    <w:rsid w:val="006756A2"/>
    <w:rsid w:val="0067585C"/>
    <w:rsid w:val="0067694B"/>
    <w:rsid w:val="00677CBA"/>
    <w:rsid w:val="0068006E"/>
    <w:rsid w:val="006800F9"/>
    <w:rsid w:val="00680DB0"/>
    <w:rsid w:val="00681C7F"/>
    <w:rsid w:val="006822FB"/>
    <w:rsid w:val="00684C43"/>
    <w:rsid w:val="00684D19"/>
    <w:rsid w:val="00684EBB"/>
    <w:rsid w:val="0068548A"/>
    <w:rsid w:val="0068588D"/>
    <w:rsid w:val="0068642D"/>
    <w:rsid w:val="00686A1D"/>
    <w:rsid w:val="00686A48"/>
    <w:rsid w:val="00686CA8"/>
    <w:rsid w:val="00687288"/>
    <w:rsid w:val="0068791D"/>
    <w:rsid w:val="0069090A"/>
    <w:rsid w:val="00691539"/>
    <w:rsid w:val="00692686"/>
    <w:rsid w:val="006927B7"/>
    <w:rsid w:val="006937E7"/>
    <w:rsid w:val="00694AF1"/>
    <w:rsid w:val="00694EB6"/>
    <w:rsid w:val="006957EA"/>
    <w:rsid w:val="006962FB"/>
    <w:rsid w:val="00696A20"/>
    <w:rsid w:val="00697368"/>
    <w:rsid w:val="0069760B"/>
    <w:rsid w:val="006A0199"/>
    <w:rsid w:val="006A0577"/>
    <w:rsid w:val="006A1093"/>
    <w:rsid w:val="006A11D1"/>
    <w:rsid w:val="006A1433"/>
    <w:rsid w:val="006A1545"/>
    <w:rsid w:val="006A23C4"/>
    <w:rsid w:val="006A2662"/>
    <w:rsid w:val="006A4143"/>
    <w:rsid w:val="006A4B8C"/>
    <w:rsid w:val="006A5333"/>
    <w:rsid w:val="006A5D82"/>
    <w:rsid w:val="006A6009"/>
    <w:rsid w:val="006A66B9"/>
    <w:rsid w:val="006A674B"/>
    <w:rsid w:val="006A720F"/>
    <w:rsid w:val="006B0671"/>
    <w:rsid w:val="006B08BF"/>
    <w:rsid w:val="006B0D7B"/>
    <w:rsid w:val="006B1134"/>
    <w:rsid w:val="006B155C"/>
    <w:rsid w:val="006B23E0"/>
    <w:rsid w:val="006B29D0"/>
    <w:rsid w:val="006B2D2E"/>
    <w:rsid w:val="006B42F4"/>
    <w:rsid w:val="006B5A59"/>
    <w:rsid w:val="006B61A5"/>
    <w:rsid w:val="006B68D6"/>
    <w:rsid w:val="006B6B5F"/>
    <w:rsid w:val="006B709E"/>
    <w:rsid w:val="006C0581"/>
    <w:rsid w:val="006C0B79"/>
    <w:rsid w:val="006C1109"/>
    <w:rsid w:val="006C11F5"/>
    <w:rsid w:val="006C1401"/>
    <w:rsid w:val="006C1B41"/>
    <w:rsid w:val="006C1EB1"/>
    <w:rsid w:val="006C209E"/>
    <w:rsid w:val="006C295E"/>
    <w:rsid w:val="006C2DF4"/>
    <w:rsid w:val="006C2E20"/>
    <w:rsid w:val="006C38E3"/>
    <w:rsid w:val="006C3F8B"/>
    <w:rsid w:val="006C4356"/>
    <w:rsid w:val="006C5A25"/>
    <w:rsid w:val="006C6930"/>
    <w:rsid w:val="006C6DFC"/>
    <w:rsid w:val="006C6FAC"/>
    <w:rsid w:val="006C7518"/>
    <w:rsid w:val="006D116E"/>
    <w:rsid w:val="006D1362"/>
    <w:rsid w:val="006D1D35"/>
    <w:rsid w:val="006D24B7"/>
    <w:rsid w:val="006D34C8"/>
    <w:rsid w:val="006D38FB"/>
    <w:rsid w:val="006D4FFD"/>
    <w:rsid w:val="006D614B"/>
    <w:rsid w:val="006D650F"/>
    <w:rsid w:val="006D668E"/>
    <w:rsid w:val="006D7E70"/>
    <w:rsid w:val="006E0AA2"/>
    <w:rsid w:val="006E0F2D"/>
    <w:rsid w:val="006E157F"/>
    <w:rsid w:val="006E236F"/>
    <w:rsid w:val="006E2B2A"/>
    <w:rsid w:val="006E3FF8"/>
    <w:rsid w:val="006E4556"/>
    <w:rsid w:val="006F0743"/>
    <w:rsid w:val="006F0998"/>
    <w:rsid w:val="006F0BB9"/>
    <w:rsid w:val="006F19A9"/>
    <w:rsid w:val="006F1FA2"/>
    <w:rsid w:val="006F2F28"/>
    <w:rsid w:val="006F4349"/>
    <w:rsid w:val="006F53A2"/>
    <w:rsid w:val="006F6BE8"/>
    <w:rsid w:val="006F7437"/>
    <w:rsid w:val="006F74A3"/>
    <w:rsid w:val="006F7A5B"/>
    <w:rsid w:val="007004EF"/>
    <w:rsid w:val="00700853"/>
    <w:rsid w:val="0070095B"/>
    <w:rsid w:val="00701BD1"/>
    <w:rsid w:val="00701EC6"/>
    <w:rsid w:val="00702B46"/>
    <w:rsid w:val="00702C5A"/>
    <w:rsid w:val="0070326E"/>
    <w:rsid w:val="00703DD6"/>
    <w:rsid w:val="0070416C"/>
    <w:rsid w:val="007042AA"/>
    <w:rsid w:val="0070460E"/>
    <w:rsid w:val="00704664"/>
    <w:rsid w:val="00704A2C"/>
    <w:rsid w:val="00706D76"/>
    <w:rsid w:val="00706F72"/>
    <w:rsid w:val="00707A36"/>
    <w:rsid w:val="007107A0"/>
    <w:rsid w:val="00710CAB"/>
    <w:rsid w:val="007119E6"/>
    <w:rsid w:val="00711D33"/>
    <w:rsid w:val="007128E8"/>
    <w:rsid w:val="00712F74"/>
    <w:rsid w:val="00713100"/>
    <w:rsid w:val="00714672"/>
    <w:rsid w:val="007154E5"/>
    <w:rsid w:val="00715863"/>
    <w:rsid w:val="00715AAA"/>
    <w:rsid w:val="00715C06"/>
    <w:rsid w:val="007163A0"/>
    <w:rsid w:val="00717D70"/>
    <w:rsid w:val="00721875"/>
    <w:rsid w:val="007218D5"/>
    <w:rsid w:val="00721E97"/>
    <w:rsid w:val="007223AA"/>
    <w:rsid w:val="007228F5"/>
    <w:rsid w:val="00722DAC"/>
    <w:rsid w:val="0072388B"/>
    <w:rsid w:val="00724ECA"/>
    <w:rsid w:val="00725045"/>
    <w:rsid w:val="00725254"/>
    <w:rsid w:val="00725810"/>
    <w:rsid w:val="00725A0B"/>
    <w:rsid w:val="00727DCB"/>
    <w:rsid w:val="00727E51"/>
    <w:rsid w:val="007317A0"/>
    <w:rsid w:val="00732220"/>
    <w:rsid w:val="00732C04"/>
    <w:rsid w:val="00736295"/>
    <w:rsid w:val="00736693"/>
    <w:rsid w:val="00736C41"/>
    <w:rsid w:val="00736F51"/>
    <w:rsid w:val="00737E01"/>
    <w:rsid w:val="00737E72"/>
    <w:rsid w:val="007402B9"/>
    <w:rsid w:val="0074115D"/>
    <w:rsid w:val="00741B14"/>
    <w:rsid w:val="00741B46"/>
    <w:rsid w:val="00741F28"/>
    <w:rsid w:val="00741FD1"/>
    <w:rsid w:val="0074243F"/>
    <w:rsid w:val="00742CC3"/>
    <w:rsid w:val="00743214"/>
    <w:rsid w:val="00743B6B"/>
    <w:rsid w:val="007453D9"/>
    <w:rsid w:val="00745C2E"/>
    <w:rsid w:val="007474BF"/>
    <w:rsid w:val="00747F36"/>
    <w:rsid w:val="007500B6"/>
    <w:rsid w:val="00750C3B"/>
    <w:rsid w:val="00750D3B"/>
    <w:rsid w:val="00750DB9"/>
    <w:rsid w:val="00750EA7"/>
    <w:rsid w:val="007513F0"/>
    <w:rsid w:val="00751909"/>
    <w:rsid w:val="00751DD9"/>
    <w:rsid w:val="00753534"/>
    <w:rsid w:val="007541F1"/>
    <w:rsid w:val="00754AF3"/>
    <w:rsid w:val="00754DCA"/>
    <w:rsid w:val="00755315"/>
    <w:rsid w:val="00755AD9"/>
    <w:rsid w:val="0075602D"/>
    <w:rsid w:val="00757EFC"/>
    <w:rsid w:val="00760E0C"/>
    <w:rsid w:val="007612C5"/>
    <w:rsid w:val="00761929"/>
    <w:rsid w:val="00761C6C"/>
    <w:rsid w:val="00761CF7"/>
    <w:rsid w:val="00762474"/>
    <w:rsid w:val="0076276F"/>
    <w:rsid w:val="00762CE2"/>
    <w:rsid w:val="0076328A"/>
    <w:rsid w:val="007644D2"/>
    <w:rsid w:val="00764585"/>
    <w:rsid w:val="0076480F"/>
    <w:rsid w:val="00765614"/>
    <w:rsid w:val="00766597"/>
    <w:rsid w:val="00766774"/>
    <w:rsid w:val="007676E8"/>
    <w:rsid w:val="00770DC5"/>
    <w:rsid w:val="007712B1"/>
    <w:rsid w:val="00771A71"/>
    <w:rsid w:val="007720B2"/>
    <w:rsid w:val="00772D5E"/>
    <w:rsid w:val="007744F6"/>
    <w:rsid w:val="007748FF"/>
    <w:rsid w:val="00775448"/>
    <w:rsid w:val="0078006C"/>
    <w:rsid w:val="00780661"/>
    <w:rsid w:val="007806DF"/>
    <w:rsid w:val="0078094C"/>
    <w:rsid w:val="00780A57"/>
    <w:rsid w:val="00781535"/>
    <w:rsid w:val="00781CF6"/>
    <w:rsid w:val="007824ED"/>
    <w:rsid w:val="00782EBD"/>
    <w:rsid w:val="007840DF"/>
    <w:rsid w:val="007843C5"/>
    <w:rsid w:val="00784513"/>
    <w:rsid w:val="0078485A"/>
    <w:rsid w:val="00784FEE"/>
    <w:rsid w:val="00785010"/>
    <w:rsid w:val="00785BFE"/>
    <w:rsid w:val="00785D20"/>
    <w:rsid w:val="0078722C"/>
    <w:rsid w:val="00787597"/>
    <w:rsid w:val="00787802"/>
    <w:rsid w:val="00790954"/>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677"/>
    <w:rsid w:val="007962E3"/>
    <w:rsid w:val="00796690"/>
    <w:rsid w:val="00796E1B"/>
    <w:rsid w:val="007973EE"/>
    <w:rsid w:val="007975EA"/>
    <w:rsid w:val="007976E5"/>
    <w:rsid w:val="007979E9"/>
    <w:rsid w:val="007A0464"/>
    <w:rsid w:val="007A04C5"/>
    <w:rsid w:val="007A06A5"/>
    <w:rsid w:val="007A1D56"/>
    <w:rsid w:val="007A24F3"/>
    <w:rsid w:val="007A349C"/>
    <w:rsid w:val="007A36DA"/>
    <w:rsid w:val="007A3F13"/>
    <w:rsid w:val="007A4391"/>
    <w:rsid w:val="007A4900"/>
    <w:rsid w:val="007A57A4"/>
    <w:rsid w:val="007A5943"/>
    <w:rsid w:val="007A5F54"/>
    <w:rsid w:val="007A6C62"/>
    <w:rsid w:val="007A6D52"/>
    <w:rsid w:val="007A73C8"/>
    <w:rsid w:val="007A773E"/>
    <w:rsid w:val="007A7947"/>
    <w:rsid w:val="007B077C"/>
    <w:rsid w:val="007B08A4"/>
    <w:rsid w:val="007B179B"/>
    <w:rsid w:val="007B3333"/>
    <w:rsid w:val="007B415E"/>
    <w:rsid w:val="007B566D"/>
    <w:rsid w:val="007B5C2D"/>
    <w:rsid w:val="007B68AB"/>
    <w:rsid w:val="007B68F3"/>
    <w:rsid w:val="007B6D3D"/>
    <w:rsid w:val="007B7DD9"/>
    <w:rsid w:val="007C01AD"/>
    <w:rsid w:val="007C08BA"/>
    <w:rsid w:val="007C0BCF"/>
    <w:rsid w:val="007C0C60"/>
    <w:rsid w:val="007C183F"/>
    <w:rsid w:val="007C1AAA"/>
    <w:rsid w:val="007C221D"/>
    <w:rsid w:val="007C293A"/>
    <w:rsid w:val="007C2D1C"/>
    <w:rsid w:val="007C2E0A"/>
    <w:rsid w:val="007C3499"/>
    <w:rsid w:val="007C3D71"/>
    <w:rsid w:val="007C4336"/>
    <w:rsid w:val="007C4664"/>
    <w:rsid w:val="007C645E"/>
    <w:rsid w:val="007C7AE5"/>
    <w:rsid w:val="007C7B83"/>
    <w:rsid w:val="007D050D"/>
    <w:rsid w:val="007D0659"/>
    <w:rsid w:val="007D0755"/>
    <w:rsid w:val="007D08DF"/>
    <w:rsid w:val="007D0D20"/>
    <w:rsid w:val="007D14C0"/>
    <w:rsid w:val="007D4AE9"/>
    <w:rsid w:val="007D519C"/>
    <w:rsid w:val="007D5A4F"/>
    <w:rsid w:val="007D5C20"/>
    <w:rsid w:val="007D5ECB"/>
    <w:rsid w:val="007D61BA"/>
    <w:rsid w:val="007D676D"/>
    <w:rsid w:val="007D67C1"/>
    <w:rsid w:val="007D781D"/>
    <w:rsid w:val="007E0119"/>
    <w:rsid w:val="007E01C1"/>
    <w:rsid w:val="007E0883"/>
    <w:rsid w:val="007E0CB8"/>
    <w:rsid w:val="007E0E5F"/>
    <w:rsid w:val="007E17D9"/>
    <w:rsid w:val="007E1807"/>
    <w:rsid w:val="007E2CD6"/>
    <w:rsid w:val="007E33AA"/>
    <w:rsid w:val="007E3AD5"/>
    <w:rsid w:val="007E3F8E"/>
    <w:rsid w:val="007E4AA8"/>
    <w:rsid w:val="007E5FF5"/>
    <w:rsid w:val="007E637C"/>
    <w:rsid w:val="007E6D69"/>
    <w:rsid w:val="007E7452"/>
    <w:rsid w:val="007F0660"/>
    <w:rsid w:val="007F0A41"/>
    <w:rsid w:val="007F0C46"/>
    <w:rsid w:val="007F163D"/>
    <w:rsid w:val="007F1766"/>
    <w:rsid w:val="007F3ABC"/>
    <w:rsid w:val="007F3B0A"/>
    <w:rsid w:val="007F3B1A"/>
    <w:rsid w:val="007F413D"/>
    <w:rsid w:val="007F43B3"/>
    <w:rsid w:val="007F5B73"/>
    <w:rsid w:val="007F66BB"/>
    <w:rsid w:val="007F6BA9"/>
    <w:rsid w:val="007F7737"/>
    <w:rsid w:val="008005DE"/>
    <w:rsid w:val="00800695"/>
    <w:rsid w:val="00800929"/>
    <w:rsid w:val="008019D1"/>
    <w:rsid w:val="00801CD1"/>
    <w:rsid w:val="00801F03"/>
    <w:rsid w:val="00801FF7"/>
    <w:rsid w:val="008028D1"/>
    <w:rsid w:val="00802DBB"/>
    <w:rsid w:val="00804742"/>
    <w:rsid w:val="008048E7"/>
    <w:rsid w:val="00804F45"/>
    <w:rsid w:val="00805163"/>
    <w:rsid w:val="008055DC"/>
    <w:rsid w:val="008057B4"/>
    <w:rsid w:val="00806B7F"/>
    <w:rsid w:val="008117DC"/>
    <w:rsid w:val="0081236E"/>
    <w:rsid w:val="0081244A"/>
    <w:rsid w:val="00812784"/>
    <w:rsid w:val="008127FD"/>
    <w:rsid w:val="0081345A"/>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C1A"/>
    <w:rsid w:val="008238DD"/>
    <w:rsid w:val="008246D1"/>
    <w:rsid w:val="00824BCE"/>
    <w:rsid w:val="00826E2A"/>
    <w:rsid w:val="008275BC"/>
    <w:rsid w:val="00830278"/>
    <w:rsid w:val="008311E6"/>
    <w:rsid w:val="00831D61"/>
    <w:rsid w:val="00832188"/>
    <w:rsid w:val="00832A3D"/>
    <w:rsid w:val="0083399D"/>
    <w:rsid w:val="00833AD1"/>
    <w:rsid w:val="00833F09"/>
    <w:rsid w:val="00835267"/>
    <w:rsid w:val="008362B9"/>
    <w:rsid w:val="008363C7"/>
    <w:rsid w:val="008364DC"/>
    <w:rsid w:val="00836522"/>
    <w:rsid w:val="00840067"/>
    <w:rsid w:val="00840447"/>
    <w:rsid w:val="00840C8A"/>
    <w:rsid w:val="00840D93"/>
    <w:rsid w:val="00842177"/>
    <w:rsid w:val="0084230E"/>
    <w:rsid w:val="008423D6"/>
    <w:rsid w:val="008425C7"/>
    <w:rsid w:val="00842D59"/>
    <w:rsid w:val="008431D7"/>
    <w:rsid w:val="008433E6"/>
    <w:rsid w:val="00843BDA"/>
    <w:rsid w:val="0084437C"/>
    <w:rsid w:val="00844637"/>
    <w:rsid w:val="00847ADF"/>
    <w:rsid w:val="008505A8"/>
    <w:rsid w:val="008517FD"/>
    <w:rsid w:val="0085199F"/>
    <w:rsid w:val="00852713"/>
    <w:rsid w:val="00853369"/>
    <w:rsid w:val="00853546"/>
    <w:rsid w:val="00854338"/>
    <w:rsid w:val="00855084"/>
    <w:rsid w:val="00855D2B"/>
    <w:rsid w:val="008568EA"/>
    <w:rsid w:val="00856904"/>
    <w:rsid w:val="008569A2"/>
    <w:rsid w:val="00857542"/>
    <w:rsid w:val="00857B15"/>
    <w:rsid w:val="00857FC1"/>
    <w:rsid w:val="0086111C"/>
    <w:rsid w:val="00861DB5"/>
    <w:rsid w:val="00862582"/>
    <w:rsid w:val="00862BE2"/>
    <w:rsid w:val="00862E8D"/>
    <w:rsid w:val="00863EBF"/>
    <w:rsid w:val="008642D5"/>
    <w:rsid w:val="00864DD7"/>
    <w:rsid w:val="00866965"/>
    <w:rsid w:val="00867842"/>
    <w:rsid w:val="00871BF2"/>
    <w:rsid w:val="00872361"/>
    <w:rsid w:val="008727E3"/>
    <w:rsid w:val="008728A3"/>
    <w:rsid w:val="00872A9E"/>
    <w:rsid w:val="00872B31"/>
    <w:rsid w:val="008737DB"/>
    <w:rsid w:val="00873ABE"/>
    <w:rsid w:val="0087407F"/>
    <w:rsid w:val="00874623"/>
    <w:rsid w:val="008747A3"/>
    <w:rsid w:val="008755D9"/>
    <w:rsid w:val="00876D61"/>
    <w:rsid w:val="00876D8D"/>
    <w:rsid w:val="00876FA5"/>
    <w:rsid w:val="00877DE6"/>
    <w:rsid w:val="00877E57"/>
    <w:rsid w:val="008806EA"/>
    <w:rsid w:val="00880F38"/>
    <w:rsid w:val="00882B98"/>
    <w:rsid w:val="008835E3"/>
    <w:rsid w:val="00883AD0"/>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265"/>
    <w:rsid w:val="0089430A"/>
    <w:rsid w:val="008943B1"/>
    <w:rsid w:val="00894B54"/>
    <w:rsid w:val="00894FA0"/>
    <w:rsid w:val="008957FE"/>
    <w:rsid w:val="008958C5"/>
    <w:rsid w:val="00896781"/>
    <w:rsid w:val="00896A5B"/>
    <w:rsid w:val="00897236"/>
    <w:rsid w:val="0089767F"/>
    <w:rsid w:val="008979FF"/>
    <w:rsid w:val="00897C6A"/>
    <w:rsid w:val="008A043A"/>
    <w:rsid w:val="008A1CEC"/>
    <w:rsid w:val="008A40E0"/>
    <w:rsid w:val="008A481E"/>
    <w:rsid w:val="008A6D2C"/>
    <w:rsid w:val="008A7CE7"/>
    <w:rsid w:val="008A7D5D"/>
    <w:rsid w:val="008B117D"/>
    <w:rsid w:val="008B23B9"/>
    <w:rsid w:val="008B2579"/>
    <w:rsid w:val="008B275D"/>
    <w:rsid w:val="008B2D34"/>
    <w:rsid w:val="008B337D"/>
    <w:rsid w:val="008B4268"/>
    <w:rsid w:val="008B4294"/>
    <w:rsid w:val="008B5742"/>
    <w:rsid w:val="008B595D"/>
    <w:rsid w:val="008B6326"/>
    <w:rsid w:val="008B64AD"/>
    <w:rsid w:val="008B7E8D"/>
    <w:rsid w:val="008C0D55"/>
    <w:rsid w:val="008C0DB5"/>
    <w:rsid w:val="008C1EB7"/>
    <w:rsid w:val="008C24A3"/>
    <w:rsid w:val="008C36E3"/>
    <w:rsid w:val="008C3ACF"/>
    <w:rsid w:val="008C3D0E"/>
    <w:rsid w:val="008C4BF0"/>
    <w:rsid w:val="008C4E1E"/>
    <w:rsid w:val="008C4EC6"/>
    <w:rsid w:val="008C5471"/>
    <w:rsid w:val="008C5585"/>
    <w:rsid w:val="008C5C05"/>
    <w:rsid w:val="008C6685"/>
    <w:rsid w:val="008C6C8E"/>
    <w:rsid w:val="008C6E33"/>
    <w:rsid w:val="008C7BA7"/>
    <w:rsid w:val="008C7F9C"/>
    <w:rsid w:val="008D05CC"/>
    <w:rsid w:val="008D1705"/>
    <w:rsid w:val="008D1859"/>
    <w:rsid w:val="008D18F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8D5"/>
    <w:rsid w:val="008E18BD"/>
    <w:rsid w:val="008E2D3E"/>
    <w:rsid w:val="008E3038"/>
    <w:rsid w:val="008E30A3"/>
    <w:rsid w:val="008E30FE"/>
    <w:rsid w:val="008E39B1"/>
    <w:rsid w:val="008E5461"/>
    <w:rsid w:val="008E5AF0"/>
    <w:rsid w:val="008E5B00"/>
    <w:rsid w:val="008E604D"/>
    <w:rsid w:val="008E7383"/>
    <w:rsid w:val="008E7398"/>
    <w:rsid w:val="008E7426"/>
    <w:rsid w:val="008E742C"/>
    <w:rsid w:val="008F0095"/>
    <w:rsid w:val="008F00BC"/>
    <w:rsid w:val="008F018B"/>
    <w:rsid w:val="008F0310"/>
    <w:rsid w:val="008F15A0"/>
    <w:rsid w:val="008F1EB2"/>
    <w:rsid w:val="008F2E8A"/>
    <w:rsid w:val="008F3AB2"/>
    <w:rsid w:val="008F3E94"/>
    <w:rsid w:val="008F3FA8"/>
    <w:rsid w:val="008F3FF2"/>
    <w:rsid w:val="008F45C9"/>
    <w:rsid w:val="008F4906"/>
    <w:rsid w:val="008F5F88"/>
    <w:rsid w:val="008F5FBA"/>
    <w:rsid w:val="008F6A4D"/>
    <w:rsid w:val="008F6C99"/>
    <w:rsid w:val="00900202"/>
    <w:rsid w:val="009010CD"/>
    <w:rsid w:val="00901710"/>
    <w:rsid w:val="00901D32"/>
    <w:rsid w:val="00901DF6"/>
    <w:rsid w:val="0090262F"/>
    <w:rsid w:val="00902CA5"/>
    <w:rsid w:val="00902D18"/>
    <w:rsid w:val="00903388"/>
    <w:rsid w:val="00904096"/>
    <w:rsid w:val="00904CD7"/>
    <w:rsid w:val="00905711"/>
    <w:rsid w:val="00905AC4"/>
    <w:rsid w:val="00906C71"/>
    <w:rsid w:val="00907867"/>
    <w:rsid w:val="00910E74"/>
    <w:rsid w:val="009116E5"/>
    <w:rsid w:val="00911DA1"/>
    <w:rsid w:val="009126D3"/>
    <w:rsid w:val="00912931"/>
    <w:rsid w:val="00912B65"/>
    <w:rsid w:val="00912D83"/>
    <w:rsid w:val="009134B1"/>
    <w:rsid w:val="00913E94"/>
    <w:rsid w:val="00913FCF"/>
    <w:rsid w:val="00914281"/>
    <w:rsid w:val="00914725"/>
    <w:rsid w:val="009157A6"/>
    <w:rsid w:val="00915E94"/>
    <w:rsid w:val="00915F49"/>
    <w:rsid w:val="0091620E"/>
    <w:rsid w:val="0091656F"/>
    <w:rsid w:val="009166CE"/>
    <w:rsid w:val="0091674A"/>
    <w:rsid w:val="00916A06"/>
    <w:rsid w:val="00916EA6"/>
    <w:rsid w:val="00920028"/>
    <w:rsid w:val="00920958"/>
    <w:rsid w:val="00922A3D"/>
    <w:rsid w:val="00922E02"/>
    <w:rsid w:val="00922E38"/>
    <w:rsid w:val="009230DE"/>
    <w:rsid w:val="0092315F"/>
    <w:rsid w:val="00923553"/>
    <w:rsid w:val="00923F9F"/>
    <w:rsid w:val="00924311"/>
    <w:rsid w:val="00924A79"/>
    <w:rsid w:val="00924A97"/>
    <w:rsid w:val="00924C53"/>
    <w:rsid w:val="00925580"/>
    <w:rsid w:val="00925E3F"/>
    <w:rsid w:val="009273AE"/>
    <w:rsid w:val="009278A4"/>
    <w:rsid w:val="00927CC8"/>
    <w:rsid w:val="00930896"/>
    <w:rsid w:val="009309A0"/>
    <w:rsid w:val="00931038"/>
    <w:rsid w:val="009321E9"/>
    <w:rsid w:val="009324EB"/>
    <w:rsid w:val="00932669"/>
    <w:rsid w:val="00932C20"/>
    <w:rsid w:val="00932C89"/>
    <w:rsid w:val="00932F5F"/>
    <w:rsid w:val="00933060"/>
    <w:rsid w:val="00933F84"/>
    <w:rsid w:val="00934A02"/>
    <w:rsid w:val="00935DF6"/>
    <w:rsid w:val="0093614D"/>
    <w:rsid w:val="0093681B"/>
    <w:rsid w:val="00936A70"/>
    <w:rsid w:val="00936DDD"/>
    <w:rsid w:val="00936E40"/>
    <w:rsid w:val="00940274"/>
    <w:rsid w:val="00940D8A"/>
    <w:rsid w:val="00940F66"/>
    <w:rsid w:val="0094188F"/>
    <w:rsid w:val="00942476"/>
    <w:rsid w:val="00942FEF"/>
    <w:rsid w:val="00943449"/>
    <w:rsid w:val="00943D1C"/>
    <w:rsid w:val="00945358"/>
    <w:rsid w:val="0094580E"/>
    <w:rsid w:val="00947745"/>
    <w:rsid w:val="00950420"/>
    <w:rsid w:val="009532D1"/>
    <w:rsid w:val="009540A6"/>
    <w:rsid w:val="009540DA"/>
    <w:rsid w:val="00954206"/>
    <w:rsid w:val="00954B76"/>
    <w:rsid w:val="00956BC6"/>
    <w:rsid w:val="00956CD5"/>
    <w:rsid w:val="0096047D"/>
    <w:rsid w:val="00960524"/>
    <w:rsid w:val="00960DB1"/>
    <w:rsid w:val="00962D4C"/>
    <w:rsid w:val="009631E0"/>
    <w:rsid w:val="00963F03"/>
    <w:rsid w:val="0096418C"/>
    <w:rsid w:val="009644AE"/>
    <w:rsid w:val="00964DE8"/>
    <w:rsid w:val="009650D5"/>
    <w:rsid w:val="00965142"/>
    <w:rsid w:val="0096590A"/>
    <w:rsid w:val="00965DE8"/>
    <w:rsid w:val="00965F27"/>
    <w:rsid w:val="00966AC8"/>
    <w:rsid w:val="00967F01"/>
    <w:rsid w:val="00970313"/>
    <w:rsid w:val="00970A0C"/>
    <w:rsid w:val="00970FCF"/>
    <w:rsid w:val="00970FFC"/>
    <w:rsid w:val="00972AFC"/>
    <w:rsid w:val="009741EC"/>
    <w:rsid w:val="00974FEB"/>
    <w:rsid w:val="009757E0"/>
    <w:rsid w:val="009759DA"/>
    <w:rsid w:val="00976390"/>
    <w:rsid w:val="00976973"/>
    <w:rsid w:val="00977644"/>
    <w:rsid w:val="00977A8F"/>
    <w:rsid w:val="009804E0"/>
    <w:rsid w:val="0098056C"/>
    <w:rsid w:val="00980D3C"/>
    <w:rsid w:val="00980E68"/>
    <w:rsid w:val="00980FEE"/>
    <w:rsid w:val="00981A9E"/>
    <w:rsid w:val="00982969"/>
    <w:rsid w:val="00983ADF"/>
    <w:rsid w:val="00983F94"/>
    <w:rsid w:val="009853DA"/>
    <w:rsid w:val="00985EB7"/>
    <w:rsid w:val="0098650E"/>
    <w:rsid w:val="00986CA2"/>
    <w:rsid w:val="00986F05"/>
    <w:rsid w:val="0098724C"/>
    <w:rsid w:val="0098727D"/>
    <w:rsid w:val="009878D1"/>
    <w:rsid w:val="00987B6B"/>
    <w:rsid w:val="00990825"/>
    <w:rsid w:val="00990E52"/>
    <w:rsid w:val="009914BB"/>
    <w:rsid w:val="00992868"/>
    <w:rsid w:val="009928B6"/>
    <w:rsid w:val="00992DB0"/>
    <w:rsid w:val="009937B6"/>
    <w:rsid w:val="00994180"/>
    <w:rsid w:val="00994406"/>
    <w:rsid w:val="00994784"/>
    <w:rsid w:val="009953CC"/>
    <w:rsid w:val="0099574C"/>
    <w:rsid w:val="00996AEE"/>
    <w:rsid w:val="009976E5"/>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F2F"/>
    <w:rsid w:val="009B0B4C"/>
    <w:rsid w:val="009B0F04"/>
    <w:rsid w:val="009B1E42"/>
    <w:rsid w:val="009B2360"/>
    <w:rsid w:val="009B28B4"/>
    <w:rsid w:val="009B2984"/>
    <w:rsid w:val="009B2BDA"/>
    <w:rsid w:val="009B3189"/>
    <w:rsid w:val="009B333A"/>
    <w:rsid w:val="009B3943"/>
    <w:rsid w:val="009B3F2B"/>
    <w:rsid w:val="009B49F7"/>
    <w:rsid w:val="009B4F2D"/>
    <w:rsid w:val="009B5BB1"/>
    <w:rsid w:val="009B76FF"/>
    <w:rsid w:val="009B7B95"/>
    <w:rsid w:val="009C03D3"/>
    <w:rsid w:val="009C0758"/>
    <w:rsid w:val="009C0A10"/>
    <w:rsid w:val="009C0BEC"/>
    <w:rsid w:val="009C0E0B"/>
    <w:rsid w:val="009C13D2"/>
    <w:rsid w:val="009C17E0"/>
    <w:rsid w:val="009C1E3A"/>
    <w:rsid w:val="009C553D"/>
    <w:rsid w:val="009C554B"/>
    <w:rsid w:val="009C5FFE"/>
    <w:rsid w:val="009C6BB6"/>
    <w:rsid w:val="009C6D17"/>
    <w:rsid w:val="009C6EF4"/>
    <w:rsid w:val="009C75CC"/>
    <w:rsid w:val="009C7AC9"/>
    <w:rsid w:val="009C7C4A"/>
    <w:rsid w:val="009C7F62"/>
    <w:rsid w:val="009D08C2"/>
    <w:rsid w:val="009D0FA5"/>
    <w:rsid w:val="009D1A96"/>
    <w:rsid w:val="009D38BB"/>
    <w:rsid w:val="009D38FE"/>
    <w:rsid w:val="009D493A"/>
    <w:rsid w:val="009D5982"/>
    <w:rsid w:val="009D5D72"/>
    <w:rsid w:val="009D68D3"/>
    <w:rsid w:val="009D68F6"/>
    <w:rsid w:val="009D735A"/>
    <w:rsid w:val="009D7497"/>
    <w:rsid w:val="009D772A"/>
    <w:rsid w:val="009D7B2C"/>
    <w:rsid w:val="009E026B"/>
    <w:rsid w:val="009E18A7"/>
    <w:rsid w:val="009E1DEE"/>
    <w:rsid w:val="009E25D1"/>
    <w:rsid w:val="009E2C91"/>
    <w:rsid w:val="009E3103"/>
    <w:rsid w:val="009E3B02"/>
    <w:rsid w:val="009E429C"/>
    <w:rsid w:val="009E43B1"/>
    <w:rsid w:val="009E60D4"/>
    <w:rsid w:val="009E68BB"/>
    <w:rsid w:val="009E7195"/>
    <w:rsid w:val="009E7AB8"/>
    <w:rsid w:val="009E7C2E"/>
    <w:rsid w:val="009E7DD3"/>
    <w:rsid w:val="009F04E2"/>
    <w:rsid w:val="009F063D"/>
    <w:rsid w:val="009F0A1C"/>
    <w:rsid w:val="009F0E35"/>
    <w:rsid w:val="009F18FF"/>
    <w:rsid w:val="009F1993"/>
    <w:rsid w:val="009F25F3"/>
    <w:rsid w:val="009F26E5"/>
    <w:rsid w:val="009F2B18"/>
    <w:rsid w:val="009F2F37"/>
    <w:rsid w:val="009F35BA"/>
    <w:rsid w:val="009F366A"/>
    <w:rsid w:val="009F4C13"/>
    <w:rsid w:val="009F4E4F"/>
    <w:rsid w:val="009F5425"/>
    <w:rsid w:val="009F5575"/>
    <w:rsid w:val="009F5B21"/>
    <w:rsid w:val="009F60E4"/>
    <w:rsid w:val="009F6567"/>
    <w:rsid w:val="009F6CB0"/>
    <w:rsid w:val="009F7A75"/>
    <w:rsid w:val="009F7F53"/>
    <w:rsid w:val="00A00C5A"/>
    <w:rsid w:val="00A016D7"/>
    <w:rsid w:val="00A029EA"/>
    <w:rsid w:val="00A03746"/>
    <w:rsid w:val="00A04EF9"/>
    <w:rsid w:val="00A15254"/>
    <w:rsid w:val="00A17435"/>
    <w:rsid w:val="00A178E4"/>
    <w:rsid w:val="00A17EE7"/>
    <w:rsid w:val="00A21D39"/>
    <w:rsid w:val="00A22636"/>
    <w:rsid w:val="00A22F49"/>
    <w:rsid w:val="00A242C4"/>
    <w:rsid w:val="00A24A57"/>
    <w:rsid w:val="00A253D7"/>
    <w:rsid w:val="00A254D7"/>
    <w:rsid w:val="00A259D6"/>
    <w:rsid w:val="00A2601F"/>
    <w:rsid w:val="00A26C87"/>
    <w:rsid w:val="00A27654"/>
    <w:rsid w:val="00A27E74"/>
    <w:rsid w:val="00A31A79"/>
    <w:rsid w:val="00A31F2F"/>
    <w:rsid w:val="00A322FC"/>
    <w:rsid w:val="00A32402"/>
    <w:rsid w:val="00A32657"/>
    <w:rsid w:val="00A33432"/>
    <w:rsid w:val="00A34255"/>
    <w:rsid w:val="00A35EAD"/>
    <w:rsid w:val="00A36872"/>
    <w:rsid w:val="00A37E0D"/>
    <w:rsid w:val="00A40159"/>
    <w:rsid w:val="00A40ABA"/>
    <w:rsid w:val="00A40FF4"/>
    <w:rsid w:val="00A41505"/>
    <w:rsid w:val="00A42C58"/>
    <w:rsid w:val="00A434A5"/>
    <w:rsid w:val="00A434AC"/>
    <w:rsid w:val="00A4427D"/>
    <w:rsid w:val="00A4456F"/>
    <w:rsid w:val="00A45561"/>
    <w:rsid w:val="00A46D45"/>
    <w:rsid w:val="00A51224"/>
    <w:rsid w:val="00A5146B"/>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3010"/>
    <w:rsid w:val="00A633C7"/>
    <w:rsid w:val="00A63A4A"/>
    <w:rsid w:val="00A642D6"/>
    <w:rsid w:val="00A64E9B"/>
    <w:rsid w:val="00A652ED"/>
    <w:rsid w:val="00A654E6"/>
    <w:rsid w:val="00A656D7"/>
    <w:rsid w:val="00A6662A"/>
    <w:rsid w:val="00A67A3F"/>
    <w:rsid w:val="00A67F10"/>
    <w:rsid w:val="00A70131"/>
    <w:rsid w:val="00A70925"/>
    <w:rsid w:val="00A72128"/>
    <w:rsid w:val="00A72775"/>
    <w:rsid w:val="00A72A26"/>
    <w:rsid w:val="00A73A4A"/>
    <w:rsid w:val="00A73CF1"/>
    <w:rsid w:val="00A7468E"/>
    <w:rsid w:val="00A74D8C"/>
    <w:rsid w:val="00A75E76"/>
    <w:rsid w:val="00A76D41"/>
    <w:rsid w:val="00A76D9B"/>
    <w:rsid w:val="00A80E1D"/>
    <w:rsid w:val="00A80EF2"/>
    <w:rsid w:val="00A83E55"/>
    <w:rsid w:val="00A84487"/>
    <w:rsid w:val="00A8496B"/>
    <w:rsid w:val="00A8587D"/>
    <w:rsid w:val="00A8591D"/>
    <w:rsid w:val="00A85F92"/>
    <w:rsid w:val="00A860AF"/>
    <w:rsid w:val="00A86242"/>
    <w:rsid w:val="00A87225"/>
    <w:rsid w:val="00A877DE"/>
    <w:rsid w:val="00A9015C"/>
    <w:rsid w:val="00A907C5"/>
    <w:rsid w:val="00A90A71"/>
    <w:rsid w:val="00A91604"/>
    <w:rsid w:val="00A916FF"/>
    <w:rsid w:val="00A92009"/>
    <w:rsid w:val="00A9237E"/>
    <w:rsid w:val="00A9345F"/>
    <w:rsid w:val="00A94347"/>
    <w:rsid w:val="00A945B5"/>
    <w:rsid w:val="00A96CF1"/>
    <w:rsid w:val="00A9743E"/>
    <w:rsid w:val="00A97BB3"/>
    <w:rsid w:val="00A97EAC"/>
    <w:rsid w:val="00AA00D1"/>
    <w:rsid w:val="00AA0826"/>
    <w:rsid w:val="00AA09BC"/>
    <w:rsid w:val="00AA0CD4"/>
    <w:rsid w:val="00AA178C"/>
    <w:rsid w:val="00AA1B3D"/>
    <w:rsid w:val="00AA2757"/>
    <w:rsid w:val="00AA2F1F"/>
    <w:rsid w:val="00AA3E67"/>
    <w:rsid w:val="00AA4087"/>
    <w:rsid w:val="00AA4744"/>
    <w:rsid w:val="00AA4C8D"/>
    <w:rsid w:val="00AA5395"/>
    <w:rsid w:val="00AA5AC8"/>
    <w:rsid w:val="00AA636A"/>
    <w:rsid w:val="00AB0221"/>
    <w:rsid w:val="00AB0357"/>
    <w:rsid w:val="00AB04AD"/>
    <w:rsid w:val="00AB0F97"/>
    <w:rsid w:val="00AB1DC4"/>
    <w:rsid w:val="00AB1E5B"/>
    <w:rsid w:val="00AB1F5E"/>
    <w:rsid w:val="00AB340F"/>
    <w:rsid w:val="00AB349F"/>
    <w:rsid w:val="00AB36A4"/>
    <w:rsid w:val="00AB3DC1"/>
    <w:rsid w:val="00AB3F66"/>
    <w:rsid w:val="00AB49F2"/>
    <w:rsid w:val="00AB5CB4"/>
    <w:rsid w:val="00AB63A6"/>
    <w:rsid w:val="00AB68F0"/>
    <w:rsid w:val="00AB6BE5"/>
    <w:rsid w:val="00AB6CA4"/>
    <w:rsid w:val="00AB6D8D"/>
    <w:rsid w:val="00AB72C5"/>
    <w:rsid w:val="00AB759F"/>
    <w:rsid w:val="00AC1815"/>
    <w:rsid w:val="00AC181F"/>
    <w:rsid w:val="00AC1B5A"/>
    <w:rsid w:val="00AC25AA"/>
    <w:rsid w:val="00AC2C66"/>
    <w:rsid w:val="00AC307B"/>
    <w:rsid w:val="00AC3601"/>
    <w:rsid w:val="00AC3A3C"/>
    <w:rsid w:val="00AC3D01"/>
    <w:rsid w:val="00AC4391"/>
    <w:rsid w:val="00AC4BD7"/>
    <w:rsid w:val="00AC4FFE"/>
    <w:rsid w:val="00AC52CD"/>
    <w:rsid w:val="00AC57FC"/>
    <w:rsid w:val="00AC6652"/>
    <w:rsid w:val="00AC68BF"/>
    <w:rsid w:val="00AC6E78"/>
    <w:rsid w:val="00AC6FCD"/>
    <w:rsid w:val="00AC71E1"/>
    <w:rsid w:val="00AC7ADA"/>
    <w:rsid w:val="00AD0208"/>
    <w:rsid w:val="00AD1C5B"/>
    <w:rsid w:val="00AD30DF"/>
    <w:rsid w:val="00AD3145"/>
    <w:rsid w:val="00AD3675"/>
    <w:rsid w:val="00AD3B16"/>
    <w:rsid w:val="00AD475C"/>
    <w:rsid w:val="00AD53A3"/>
    <w:rsid w:val="00AD5A93"/>
    <w:rsid w:val="00AD6085"/>
    <w:rsid w:val="00AD6A68"/>
    <w:rsid w:val="00AD6CBD"/>
    <w:rsid w:val="00AD74A7"/>
    <w:rsid w:val="00AD7606"/>
    <w:rsid w:val="00AE038F"/>
    <w:rsid w:val="00AE1198"/>
    <w:rsid w:val="00AE25BD"/>
    <w:rsid w:val="00AE2C6B"/>
    <w:rsid w:val="00AE324E"/>
    <w:rsid w:val="00AE342E"/>
    <w:rsid w:val="00AE3489"/>
    <w:rsid w:val="00AE3CF0"/>
    <w:rsid w:val="00AE3E0D"/>
    <w:rsid w:val="00AE591A"/>
    <w:rsid w:val="00AF0F2A"/>
    <w:rsid w:val="00AF130F"/>
    <w:rsid w:val="00AF14F9"/>
    <w:rsid w:val="00AF1558"/>
    <w:rsid w:val="00AF26BA"/>
    <w:rsid w:val="00AF3191"/>
    <w:rsid w:val="00AF40EF"/>
    <w:rsid w:val="00AF469F"/>
    <w:rsid w:val="00AF48C9"/>
    <w:rsid w:val="00AF4A7D"/>
    <w:rsid w:val="00AF526E"/>
    <w:rsid w:val="00AF5311"/>
    <w:rsid w:val="00AF601A"/>
    <w:rsid w:val="00AF71A7"/>
    <w:rsid w:val="00AF7322"/>
    <w:rsid w:val="00AF7D91"/>
    <w:rsid w:val="00B00013"/>
    <w:rsid w:val="00B01050"/>
    <w:rsid w:val="00B01B29"/>
    <w:rsid w:val="00B02324"/>
    <w:rsid w:val="00B023C4"/>
    <w:rsid w:val="00B024DC"/>
    <w:rsid w:val="00B02702"/>
    <w:rsid w:val="00B02B60"/>
    <w:rsid w:val="00B04087"/>
    <w:rsid w:val="00B04B1E"/>
    <w:rsid w:val="00B05B77"/>
    <w:rsid w:val="00B06ACD"/>
    <w:rsid w:val="00B078F9"/>
    <w:rsid w:val="00B07B51"/>
    <w:rsid w:val="00B10643"/>
    <w:rsid w:val="00B10693"/>
    <w:rsid w:val="00B10769"/>
    <w:rsid w:val="00B10B55"/>
    <w:rsid w:val="00B10E3C"/>
    <w:rsid w:val="00B11C02"/>
    <w:rsid w:val="00B12A65"/>
    <w:rsid w:val="00B13288"/>
    <w:rsid w:val="00B13568"/>
    <w:rsid w:val="00B13F2B"/>
    <w:rsid w:val="00B13F69"/>
    <w:rsid w:val="00B13F6D"/>
    <w:rsid w:val="00B14452"/>
    <w:rsid w:val="00B149A1"/>
    <w:rsid w:val="00B157CC"/>
    <w:rsid w:val="00B157CD"/>
    <w:rsid w:val="00B159E0"/>
    <w:rsid w:val="00B16E9F"/>
    <w:rsid w:val="00B171D3"/>
    <w:rsid w:val="00B175D8"/>
    <w:rsid w:val="00B17DCC"/>
    <w:rsid w:val="00B20FE2"/>
    <w:rsid w:val="00B217D9"/>
    <w:rsid w:val="00B219C4"/>
    <w:rsid w:val="00B22A49"/>
    <w:rsid w:val="00B24B66"/>
    <w:rsid w:val="00B25406"/>
    <w:rsid w:val="00B25DCF"/>
    <w:rsid w:val="00B26679"/>
    <w:rsid w:val="00B27D29"/>
    <w:rsid w:val="00B30ED3"/>
    <w:rsid w:val="00B31496"/>
    <w:rsid w:val="00B3284F"/>
    <w:rsid w:val="00B32D10"/>
    <w:rsid w:val="00B32DB3"/>
    <w:rsid w:val="00B33018"/>
    <w:rsid w:val="00B3360B"/>
    <w:rsid w:val="00B35500"/>
    <w:rsid w:val="00B35911"/>
    <w:rsid w:val="00B361A8"/>
    <w:rsid w:val="00B361CA"/>
    <w:rsid w:val="00B36775"/>
    <w:rsid w:val="00B36D6E"/>
    <w:rsid w:val="00B36EFB"/>
    <w:rsid w:val="00B36F06"/>
    <w:rsid w:val="00B371EA"/>
    <w:rsid w:val="00B37932"/>
    <w:rsid w:val="00B407DD"/>
    <w:rsid w:val="00B426B2"/>
    <w:rsid w:val="00B44663"/>
    <w:rsid w:val="00B46732"/>
    <w:rsid w:val="00B46752"/>
    <w:rsid w:val="00B468C3"/>
    <w:rsid w:val="00B46F5D"/>
    <w:rsid w:val="00B47AF3"/>
    <w:rsid w:val="00B50450"/>
    <w:rsid w:val="00B52004"/>
    <w:rsid w:val="00B52F07"/>
    <w:rsid w:val="00B52F70"/>
    <w:rsid w:val="00B53EA5"/>
    <w:rsid w:val="00B53F1B"/>
    <w:rsid w:val="00B55689"/>
    <w:rsid w:val="00B559D6"/>
    <w:rsid w:val="00B57351"/>
    <w:rsid w:val="00B603B9"/>
    <w:rsid w:val="00B604AA"/>
    <w:rsid w:val="00B60BEB"/>
    <w:rsid w:val="00B60BEE"/>
    <w:rsid w:val="00B616E3"/>
    <w:rsid w:val="00B61E52"/>
    <w:rsid w:val="00B620AE"/>
    <w:rsid w:val="00B63B8C"/>
    <w:rsid w:val="00B661F1"/>
    <w:rsid w:val="00B661F3"/>
    <w:rsid w:val="00B669D2"/>
    <w:rsid w:val="00B67141"/>
    <w:rsid w:val="00B673E6"/>
    <w:rsid w:val="00B678A3"/>
    <w:rsid w:val="00B67F13"/>
    <w:rsid w:val="00B7007B"/>
    <w:rsid w:val="00B703E2"/>
    <w:rsid w:val="00B71E4F"/>
    <w:rsid w:val="00B72015"/>
    <w:rsid w:val="00B7224C"/>
    <w:rsid w:val="00B72414"/>
    <w:rsid w:val="00B7274B"/>
    <w:rsid w:val="00B730C1"/>
    <w:rsid w:val="00B73646"/>
    <w:rsid w:val="00B74254"/>
    <w:rsid w:val="00B7425A"/>
    <w:rsid w:val="00B7696B"/>
    <w:rsid w:val="00B76ADC"/>
    <w:rsid w:val="00B77366"/>
    <w:rsid w:val="00B77B1F"/>
    <w:rsid w:val="00B80033"/>
    <w:rsid w:val="00B80514"/>
    <w:rsid w:val="00B8080D"/>
    <w:rsid w:val="00B837F6"/>
    <w:rsid w:val="00B8443C"/>
    <w:rsid w:val="00B84A31"/>
    <w:rsid w:val="00B84DB8"/>
    <w:rsid w:val="00B860A0"/>
    <w:rsid w:val="00B861AB"/>
    <w:rsid w:val="00B8645B"/>
    <w:rsid w:val="00B877EC"/>
    <w:rsid w:val="00B9148C"/>
    <w:rsid w:val="00B922E0"/>
    <w:rsid w:val="00B92849"/>
    <w:rsid w:val="00B929F7"/>
    <w:rsid w:val="00B92D19"/>
    <w:rsid w:val="00B933CC"/>
    <w:rsid w:val="00B933FE"/>
    <w:rsid w:val="00B93724"/>
    <w:rsid w:val="00B94013"/>
    <w:rsid w:val="00B9507F"/>
    <w:rsid w:val="00B95D9F"/>
    <w:rsid w:val="00B96500"/>
    <w:rsid w:val="00B966BF"/>
    <w:rsid w:val="00B971D9"/>
    <w:rsid w:val="00BA22BF"/>
    <w:rsid w:val="00BA30BB"/>
    <w:rsid w:val="00BA3117"/>
    <w:rsid w:val="00BA3479"/>
    <w:rsid w:val="00BA3A67"/>
    <w:rsid w:val="00BA48C4"/>
    <w:rsid w:val="00BA4AA4"/>
    <w:rsid w:val="00BA4D82"/>
    <w:rsid w:val="00BA569A"/>
    <w:rsid w:val="00BA63CB"/>
    <w:rsid w:val="00BA64EE"/>
    <w:rsid w:val="00BA6E7D"/>
    <w:rsid w:val="00BA7330"/>
    <w:rsid w:val="00BB174E"/>
    <w:rsid w:val="00BB3372"/>
    <w:rsid w:val="00BB371B"/>
    <w:rsid w:val="00BB38B7"/>
    <w:rsid w:val="00BB3FCC"/>
    <w:rsid w:val="00BB5F27"/>
    <w:rsid w:val="00BB62D5"/>
    <w:rsid w:val="00BB6DE0"/>
    <w:rsid w:val="00BB7F11"/>
    <w:rsid w:val="00BC03B2"/>
    <w:rsid w:val="00BC1D13"/>
    <w:rsid w:val="00BC27A8"/>
    <w:rsid w:val="00BC2CCA"/>
    <w:rsid w:val="00BC3508"/>
    <w:rsid w:val="00BC3BB7"/>
    <w:rsid w:val="00BC3D8D"/>
    <w:rsid w:val="00BC4E04"/>
    <w:rsid w:val="00BC5FA2"/>
    <w:rsid w:val="00BC6037"/>
    <w:rsid w:val="00BC630A"/>
    <w:rsid w:val="00BC643D"/>
    <w:rsid w:val="00BC6FCA"/>
    <w:rsid w:val="00BC7244"/>
    <w:rsid w:val="00BC74B5"/>
    <w:rsid w:val="00BC7F68"/>
    <w:rsid w:val="00BD01E8"/>
    <w:rsid w:val="00BD1B71"/>
    <w:rsid w:val="00BD1E12"/>
    <w:rsid w:val="00BD2903"/>
    <w:rsid w:val="00BD3BA8"/>
    <w:rsid w:val="00BD3DA0"/>
    <w:rsid w:val="00BD5E75"/>
    <w:rsid w:val="00BD6247"/>
    <w:rsid w:val="00BD7589"/>
    <w:rsid w:val="00BD7E0D"/>
    <w:rsid w:val="00BE0CA4"/>
    <w:rsid w:val="00BE135B"/>
    <w:rsid w:val="00BE1527"/>
    <w:rsid w:val="00BE2BDE"/>
    <w:rsid w:val="00BE3ECC"/>
    <w:rsid w:val="00BE4E91"/>
    <w:rsid w:val="00BE64FB"/>
    <w:rsid w:val="00BE72DD"/>
    <w:rsid w:val="00BF00D1"/>
    <w:rsid w:val="00BF1423"/>
    <w:rsid w:val="00BF1DC0"/>
    <w:rsid w:val="00BF247A"/>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6AE8"/>
    <w:rsid w:val="00C06D8D"/>
    <w:rsid w:val="00C07283"/>
    <w:rsid w:val="00C0750E"/>
    <w:rsid w:val="00C07A02"/>
    <w:rsid w:val="00C10C8C"/>
    <w:rsid w:val="00C10DE9"/>
    <w:rsid w:val="00C10F73"/>
    <w:rsid w:val="00C1131E"/>
    <w:rsid w:val="00C11551"/>
    <w:rsid w:val="00C1160B"/>
    <w:rsid w:val="00C121A7"/>
    <w:rsid w:val="00C12B7E"/>
    <w:rsid w:val="00C12C4A"/>
    <w:rsid w:val="00C12D4D"/>
    <w:rsid w:val="00C1306D"/>
    <w:rsid w:val="00C1459D"/>
    <w:rsid w:val="00C14614"/>
    <w:rsid w:val="00C147A3"/>
    <w:rsid w:val="00C149C0"/>
    <w:rsid w:val="00C154F3"/>
    <w:rsid w:val="00C15930"/>
    <w:rsid w:val="00C15B8C"/>
    <w:rsid w:val="00C15DB5"/>
    <w:rsid w:val="00C17F26"/>
    <w:rsid w:val="00C21A23"/>
    <w:rsid w:val="00C22747"/>
    <w:rsid w:val="00C22A95"/>
    <w:rsid w:val="00C230C3"/>
    <w:rsid w:val="00C235DF"/>
    <w:rsid w:val="00C238E8"/>
    <w:rsid w:val="00C23F5B"/>
    <w:rsid w:val="00C23F83"/>
    <w:rsid w:val="00C23F95"/>
    <w:rsid w:val="00C23FD3"/>
    <w:rsid w:val="00C24313"/>
    <w:rsid w:val="00C24BB8"/>
    <w:rsid w:val="00C24EE6"/>
    <w:rsid w:val="00C25A21"/>
    <w:rsid w:val="00C261A9"/>
    <w:rsid w:val="00C263E5"/>
    <w:rsid w:val="00C2689A"/>
    <w:rsid w:val="00C27AC9"/>
    <w:rsid w:val="00C30D05"/>
    <w:rsid w:val="00C30F0C"/>
    <w:rsid w:val="00C32F08"/>
    <w:rsid w:val="00C33BC0"/>
    <w:rsid w:val="00C33F9E"/>
    <w:rsid w:val="00C36A0A"/>
    <w:rsid w:val="00C36B28"/>
    <w:rsid w:val="00C371C7"/>
    <w:rsid w:val="00C3756C"/>
    <w:rsid w:val="00C37F28"/>
    <w:rsid w:val="00C40403"/>
    <w:rsid w:val="00C40808"/>
    <w:rsid w:val="00C40E28"/>
    <w:rsid w:val="00C41444"/>
    <w:rsid w:val="00C41CBC"/>
    <w:rsid w:val="00C41F53"/>
    <w:rsid w:val="00C42529"/>
    <w:rsid w:val="00C4275C"/>
    <w:rsid w:val="00C42E0D"/>
    <w:rsid w:val="00C42E7C"/>
    <w:rsid w:val="00C444B4"/>
    <w:rsid w:val="00C44C8A"/>
    <w:rsid w:val="00C45599"/>
    <w:rsid w:val="00C46683"/>
    <w:rsid w:val="00C47082"/>
    <w:rsid w:val="00C47312"/>
    <w:rsid w:val="00C47A51"/>
    <w:rsid w:val="00C47B16"/>
    <w:rsid w:val="00C51B96"/>
    <w:rsid w:val="00C51D4F"/>
    <w:rsid w:val="00C520AB"/>
    <w:rsid w:val="00C5381F"/>
    <w:rsid w:val="00C538C5"/>
    <w:rsid w:val="00C542C3"/>
    <w:rsid w:val="00C54CC1"/>
    <w:rsid w:val="00C54E3D"/>
    <w:rsid w:val="00C555C6"/>
    <w:rsid w:val="00C55960"/>
    <w:rsid w:val="00C57D19"/>
    <w:rsid w:val="00C57ED6"/>
    <w:rsid w:val="00C604A2"/>
    <w:rsid w:val="00C61201"/>
    <w:rsid w:val="00C6165B"/>
    <w:rsid w:val="00C618C5"/>
    <w:rsid w:val="00C6219A"/>
    <w:rsid w:val="00C6226B"/>
    <w:rsid w:val="00C624D8"/>
    <w:rsid w:val="00C624E0"/>
    <w:rsid w:val="00C6270B"/>
    <w:rsid w:val="00C6441E"/>
    <w:rsid w:val="00C64A70"/>
    <w:rsid w:val="00C64B06"/>
    <w:rsid w:val="00C64BCF"/>
    <w:rsid w:val="00C64BDD"/>
    <w:rsid w:val="00C6575B"/>
    <w:rsid w:val="00C66679"/>
    <w:rsid w:val="00C66FE8"/>
    <w:rsid w:val="00C674D0"/>
    <w:rsid w:val="00C67A61"/>
    <w:rsid w:val="00C701F3"/>
    <w:rsid w:val="00C70CA7"/>
    <w:rsid w:val="00C73413"/>
    <w:rsid w:val="00C7367D"/>
    <w:rsid w:val="00C73A7E"/>
    <w:rsid w:val="00C7478C"/>
    <w:rsid w:val="00C748C8"/>
    <w:rsid w:val="00C74CCC"/>
    <w:rsid w:val="00C75EEE"/>
    <w:rsid w:val="00C7658C"/>
    <w:rsid w:val="00C7679F"/>
    <w:rsid w:val="00C76A39"/>
    <w:rsid w:val="00C77077"/>
    <w:rsid w:val="00C77DEE"/>
    <w:rsid w:val="00C815D1"/>
    <w:rsid w:val="00C82352"/>
    <w:rsid w:val="00C823CE"/>
    <w:rsid w:val="00C8258D"/>
    <w:rsid w:val="00C8272B"/>
    <w:rsid w:val="00C82D4D"/>
    <w:rsid w:val="00C83330"/>
    <w:rsid w:val="00C84510"/>
    <w:rsid w:val="00C84DBC"/>
    <w:rsid w:val="00C8567E"/>
    <w:rsid w:val="00C8578F"/>
    <w:rsid w:val="00C86112"/>
    <w:rsid w:val="00C865CD"/>
    <w:rsid w:val="00C86D68"/>
    <w:rsid w:val="00C87160"/>
    <w:rsid w:val="00C87514"/>
    <w:rsid w:val="00C879FD"/>
    <w:rsid w:val="00C903D3"/>
    <w:rsid w:val="00C90B34"/>
    <w:rsid w:val="00C911D2"/>
    <w:rsid w:val="00C912A4"/>
    <w:rsid w:val="00C916FC"/>
    <w:rsid w:val="00C91A31"/>
    <w:rsid w:val="00C920AF"/>
    <w:rsid w:val="00C9233E"/>
    <w:rsid w:val="00C92B15"/>
    <w:rsid w:val="00C92CE2"/>
    <w:rsid w:val="00C92F59"/>
    <w:rsid w:val="00C9314C"/>
    <w:rsid w:val="00C9316D"/>
    <w:rsid w:val="00C936EE"/>
    <w:rsid w:val="00C93B5F"/>
    <w:rsid w:val="00C94867"/>
    <w:rsid w:val="00C95BD8"/>
    <w:rsid w:val="00C962AC"/>
    <w:rsid w:val="00C9644C"/>
    <w:rsid w:val="00C9667A"/>
    <w:rsid w:val="00C96865"/>
    <w:rsid w:val="00C96C8E"/>
    <w:rsid w:val="00C96D13"/>
    <w:rsid w:val="00C97911"/>
    <w:rsid w:val="00CA00AD"/>
    <w:rsid w:val="00CA03AC"/>
    <w:rsid w:val="00CA0B57"/>
    <w:rsid w:val="00CA1F19"/>
    <w:rsid w:val="00CA207C"/>
    <w:rsid w:val="00CA3389"/>
    <w:rsid w:val="00CA3F11"/>
    <w:rsid w:val="00CA4277"/>
    <w:rsid w:val="00CA49A8"/>
    <w:rsid w:val="00CA4A79"/>
    <w:rsid w:val="00CA4D46"/>
    <w:rsid w:val="00CA5149"/>
    <w:rsid w:val="00CA5817"/>
    <w:rsid w:val="00CA6268"/>
    <w:rsid w:val="00CA6BF9"/>
    <w:rsid w:val="00CA6F06"/>
    <w:rsid w:val="00CA714C"/>
    <w:rsid w:val="00CB0965"/>
    <w:rsid w:val="00CB15C9"/>
    <w:rsid w:val="00CB22D2"/>
    <w:rsid w:val="00CB2535"/>
    <w:rsid w:val="00CB2CD0"/>
    <w:rsid w:val="00CB3C27"/>
    <w:rsid w:val="00CB4A0C"/>
    <w:rsid w:val="00CB4CFF"/>
    <w:rsid w:val="00CB4F84"/>
    <w:rsid w:val="00CB5606"/>
    <w:rsid w:val="00CB690E"/>
    <w:rsid w:val="00CB6BAD"/>
    <w:rsid w:val="00CB7435"/>
    <w:rsid w:val="00CC0339"/>
    <w:rsid w:val="00CC0645"/>
    <w:rsid w:val="00CC101C"/>
    <w:rsid w:val="00CC17AF"/>
    <w:rsid w:val="00CC32DC"/>
    <w:rsid w:val="00CC33EF"/>
    <w:rsid w:val="00CC4A9F"/>
    <w:rsid w:val="00CC614A"/>
    <w:rsid w:val="00CC67C2"/>
    <w:rsid w:val="00CC6D52"/>
    <w:rsid w:val="00CC77F6"/>
    <w:rsid w:val="00CD0B20"/>
    <w:rsid w:val="00CD101D"/>
    <w:rsid w:val="00CD16F0"/>
    <w:rsid w:val="00CD1866"/>
    <w:rsid w:val="00CD1AD6"/>
    <w:rsid w:val="00CD2F36"/>
    <w:rsid w:val="00CD2F47"/>
    <w:rsid w:val="00CD35BC"/>
    <w:rsid w:val="00CD3B68"/>
    <w:rsid w:val="00CD49E0"/>
    <w:rsid w:val="00CD4AC0"/>
    <w:rsid w:val="00CD584E"/>
    <w:rsid w:val="00CD6214"/>
    <w:rsid w:val="00CD646F"/>
    <w:rsid w:val="00CD6A08"/>
    <w:rsid w:val="00CD6DA5"/>
    <w:rsid w:val="00CD7EE5"/>
    <w:rsid w:val="00CD7EF0"/>
    <w:rsid w:val="00CE0362"/>
    <w:rsid w:val="00CE17FB"/>
    <w:rsid w:val="00CE1A52"/>
    <w:rsid w:val="00CE24A5"/>
    <w:rsid w:val="00CE3124"/>
    <w:rsid w:val="00CE35BA"/>
    <w:rsid w:val="00CE3694"/>
    <w:rsid w:val="00CE46FD"/>
    <w:rsid w:val="00CE5756"/>
    <w:rsid w:val="00CE5764"/>
    <w:rsid w:val="00CE5DF2"/>
    <w:rsid w:val="00CE65A6"/>
    <w:rsid w:val="00CE6B48"/>
    <w:rsid w:val="00CE7E83"/>
    <w:rsid w:val="00CF0067"/>
    <w:rsid w:val="00CF21F5"/>
    <w:rsid w:val="00CF22D9"/>
    <w:rsid w:val="00CF3CE1"/>
    <w:rsid w:val="00CF4CF6"/>
    <w:rsid w:val="00CF56E3"/>
    <w:rsid w:val="00CF6670"/>
    <w:rsid w:val="00CF755C"/>
    <w:rsid w:val="00CF75EB"/>
    <w:rsid w:val="00CF7E67"/>
    <w:rsid w:val="00D005BD"/>
    <w:rsid w:val="00D01843"/>
    <w:rsid w:val="00D019BF"/>
    <w:rsid w:val="00D029B1"/>
    <w:rsid w:val="00D03783"/>
    <w:rsid w:val="00D03958"/>
    <w:rsid w:val="00D03B25"/>
    <w:rsid w:val="00D05021"/>
    <w:rsid w:val="00D05156"/>
    <w:rsid w:val="00D05600"/>
    <w:rsid w:val="00D05B27"/>
    <w:rsid w:val="00D064AC"/>
    <w:rsid w:val="00D078AA"/>
    <w:rsid w:val="00D10311"/>
    <w:rsid w:val="00D10CAD"/>
    <w:rsid w:val="00D118FF"/>
    <w:rsid w:val="00D12E1A"/>
    <w:rsid w:val="00D12E9A"/>
    <w:rsid w:val="00D1312B"/>
    <w:rsid w:val="00D13867"/>
    <w:rsid w:val="00D146B3"/>
    <w:rsid w:val="00D152A1"/>
    <w:rsid w:val="00D16731"/>
    <w:rsid w:val="00D167E2"/>
    <w:rsid w:val="00D17C0A"/>
    <w:rsid w:val="00D17FAC"/>
    <w:rsid w:val="00D2004D"/>
    <w:rsid w:val="00D20365"/>
    <w:rsid w:val="00D206E5"/>
    <w:rsid w:val="00D20E06"/>
    <w:rsid w:val="00D215A0"/>
    <w:rsid w:val="00D21C57"/>
    <w:rsid w:val="00D22251"/>
    <w:rsid w:val="00D23A6D"/>
    <w:rsid w:val="00D24DB3"/>
    <w:rsid w:val="00D24EF2"/>
    <w:rsid w:val="00D26573"/>
    <w:rsid w:val="00D265C2"/>
    <w:rsid w:val="00D27197"/>
    <w:rsid w:val="00D30C66"/>
    <w:rsid w:val="00D30CB0"/>
    <w:rsid w:val="00D30D15"/>
    <w:rsid w:val="00D31650"/>
    <w:rsid w:val="00D31706"/>
    <w:rsid w:val="00D317D2"/>
    <w:rsid w:val="00D31F16"/>
    <w:rsid w:val="00D323A6"/>
    <w:rsid w:val="00D32BA7"/>
    <w:rsid w:val="00D32C59"/>
    <w:rsid w:val="00D34B7F"/>
    <w:rsid w:val="00D34C22"/>
    <w:rsid w:val="00D35BE8"/>
    <w:rsid w:val="00D36769"/>
    <w:rsid w:val="00D36E06"/>
    <w:rsid w:val="00D37159"/>
    <w:rsid w:val="00D410A4"/>
    <w:rsid w:val="00D41439"/>
    <w:rsid w:val="00D414DC"/>
    <w:rsid w:val="00D4177C"/>
    <w:rsid w:val="00D422A7"/>
    <w:rsid w:val="00D42A82"/>
    <w:rsid w:val="00D4357D"/>
    <w:rsid w:val="00D4364B"/>
    <w:rsid w:val="00D43C3B"/>
    <w:rsid w:val="00D44B74"/>
    <w:rsid w:val="00D450F0"/>
    <w:rsid w:val="00D454B7"/>
    <w:rsid w:val="00D459C1"/>
    <w:rsid w:val="00D45D37"/>
    <w:rsid w:val="00D45F48"/>
    <w:rsid w:val="00D468C9"/>
    <w:rsid w:val="00D46925"/>
    <w:rsid w:val="00D47BE4"/>
    <w:rsid w:val="00D52530"/>
    <w:rsid w:val="00D53E0F"/>
    <w:rsid w:val="00D54A93"/>
    <w:rsid w:val="00D55809"/>
    <w:rsid w:val="00D55BC3"/>
    <w:rsid w:val="00D566AE"/>
    <w:rsid w:val="00D56B7F"/>
    <w:rsid w:val="00D574FA"/>
    <w:rsid w:val="00D618A3"/>
    <w:rsid w:val="00D61DA5"/>
    <w:rsid w:val="00D620A5"/>
    <w:rsid w:val="00D62822"/>
    <w:rsid w:val="00D632E0"/>
    <w:rsid w:val="00D638E2"/>
    <w:rsid w:val="00D63982"/>
    <w:rsid w:val="00D6547A"/>
    <w:rsid w:val="00D6586C"/>
    <w:rsid w:val="00D65F8B"/>
    <w:rsid w:val="00D6741F"/>
    <w:rsid w:val="00D67A10"/>
    <w:rsid w:val="00D70632"/>
    <w:rsid w:val="00D70AF3"/>
    <w:rsid w:val="00D7129E"/>
    <w:rsid w:val="00D712AF"/>
    <w:rsid w:val="00D71508"/>
    <w:rsid w:val="00D71F8F"/>
    <w:rsid w:val="00D729C1"/>
    <w:rsid w:val="00D730E6"/>
    <w:rsid w:val="00D744B2"/>
    <w:rsid w:val="00D7536A"/>
    <w:rsid w:val="00D769BE"/>
    <w:rsid w:val="00D76B76"/>
    <w:rsid w:val="00D772C1"/>
    <w:rsid w:val="00D77661"/>
    <w:rsid w:val="00D8063E"/>
    <w:rsid w:val="00D81F93"/>
    <w:rsid w:val="00D822B8"/>
    <w:rsid w:val="00D82C2E"/>
    <w:rsid w:val="00D83196"/>
    <w:rsid w:val="00D8393D"/>
    <w:rsid w:val="00D83B52"/>
    <w:rsid w:val="00D84C87"/>
    <w:rsid w:val="00D86363"/>
    <w:rsid w:val="00D866E7"/>
    <w:rsid w:val="00D868AC"/>
    <w:rsid w:val="00D87580"/>
    <w:rsid w:val="00D87AA8"/>
    <w:rsid w:val="00D87D39"/>
    <w:rsid w:val="00D90D68"/>
    <w:rsid w:val="00D90DEA"/>
    <w:rsid w:val="00D92029"/>
    <w:rsid w:val="00D9257A"/>
    <w:rsid w:val="00D92945"/>
    <w:rsid w:val="00D93E7D"/>
    <w:rsid w:val="00D93F32"/>
    <w:rsid w:val="00D942D7"/>
    <w:rsid w:val="00D945F6"/>
    <w:rsid w:val="00D976F3"/>
    <w:rsid w:val="00DA0EE4"/>
    <w:rsid w:val="00DA14AD"/>
    <w:rsid w:val="00DA1823"/>
    <w:rsid w:val="00DA1918"/>
    <w:rsid w:val="00DA1F71"/>
    <w:rsid w:val="00DA3111"/>
    <w:rsid w:val="00DA31FD"/>
    <w:rsid w:val="00DA332E"/>
    <w:rsid w:val="00DA40B0"/>
    <w:rsid w:val="00DA4A78"/>
    <w:rsid w:val="00DA4BE4"/>
    <w:rsid w:val="00DA4DB4"/>
    <w:rsid w:val="00DA4E73"/>
    <w:rsid w:val="00DA5647"/>
    <w:rsid w:val="00DA6127"/>
    <w:rsid w:val="00DA6475"/>
    <w:rsid w:val="00DA6492"/>
    <w:rsid w:val="00DA66D8"/>
    <w:rsid w:val="00DA6837"/>
    <w:rsid w:val="00DA6F1D"/>
    <w:rsid w:val="00DA747A"/>
    <w:rsid w:val="00DA78F0"/>
    <w:rsid w:val="00DA7EF8"/>
    <w:rsid w:val="00DA7F74"/>
    <w:rsid w:val="00DB0E51"/>
    <w:rsid w:val="00DB18D6"/>
    <w:rsid w:val="00DB27C6"/>
    <w:rsid w:val="00DB291B"/>
    <w:rsid w:val="00DB29F3"/>
    <w:rsid w:val="00DB42D7"/>
    <w:rsid w:val="00DB69E4"/>
    <w:rsid w:val="00DB76CF"/>
    <w:rsid w:val="00DC01A9"/>
    <w:rsid w:val="00DC0F7F"/>
    <w:rsid w:val="00DC10D9"/>
    <w:rsid w:val="00DC1DDD"/>
    <w:rsid w:val="00DC2EA4"/>
    <w:rsid w:val="00DC44E2"/>
    <w:rsid w:val="00DC4EAB"/>
    <w:rsid w:val="00DC5604"/>
    <w:rsid w:val="00DC5AB5"/>
    <w:rsid w:val="00DC67D0"/>
    <w:rsid w:val="00DC6D73"/>
    <w:rsid w:val="00DD17CB"/>
    <w:rsid w:val="00DD186B"/>
    <w:rsid w:val="00DD3400"/>
    <w:rsid w:val="00DD394D"/>
    <w:rsid w:val="00DD4D1F"/>
    <w:rsid w:val="00DD5B58"/>
    <w:rsid w:val="00DD773A"/>
    <w:rsid w:val="00DE12C4"/>
    <w:rsid w:val="00DE17F3"/>
    <w:rsid w:val="00DE2082"/>
    <w:rsid w:val="00DE3E3E"/>
    <w:rsid w:val="00DE555F"/>
    <w:rsid w:val="00DE5D3F"/>
    <w:rsid w:val="00DE6713"/>
    <w:rsid w:val="00DE7BDE"/>
    <w:rsid w:val="00DE7D2C"/>
    <w:rsid w:val="00DE7D53"/>
    <w:rsid w:val="00DF01AB"/>
    <w:rsid w:val="00DF0480"/>
    <w:rsid w:val="00DF1045"/>
    <w:rsid w:val="00DF1058"/>
    <w:rsid w:val="00DF3682"/>
    <w:rsid w:val="00DF3908"/>
    <w:rsid w:val="00DF3BDB"/>
    <w:rsid w:val="00DF3F60"/>
    <w:rsid w:val="00DF522C"/>
    <w:rsid w:val="00DF555E"/>
    <w:rsid w:val="00DF58D1"/>
    <w:rsid w:val="00DF5F5E"/>
    <w:rsid w:val="00DF6811"/>
    <w:rsid w:val="00DF7159"/>
    <w:rsid w:val="00DF7244"/>
    <w:rsid w:val="00E0014A"/>
    <w:rsid w:val="00E0090B"/>
    <w:rsid w:val="00E00FAA"/>
    <w:rsid w:val="00E036B4"/>
    <w:rsid w:val="00E039F5"/>
    <w:rsid w:val="00E03AE8"/>
    <w:rsid w:val="00E03AF6"/>
    <w:rsid w:val="00E043EE"/>
    <w:rsid w:val="00E05FB5"/>
    <w:rsid w:val="00E12106"/>
    <w:rsid w:val="00E12219"/>
    <w:rsid w:val="00E1234A"/>
    <w:rsid w:val="00E133CE"/>
    <w:rsid w:val="00E13642"/>
    <w:rsid w:val="00E14D89"/>
    <w:rsid w:val="00E16AAB"/>
    <w:rsid w:val="00E16D5F"/>
    <w:rsid w:val="00E20811"/>
    <w:rsid w:val="00E210A6"/>
    <w:rsid w:val="00E217DD"/>
    <w:rsid w:val="00E221DB"/>
    <w:rsid w:val="00E22252"/>
    <w:rsid w:val="00E23DFB"/>
    <w:rsid w:val="00E254C7"/>
    <w:rsid w:val="00E25A1C"/>
    <w:rsid w:val="00E25CC3"/>
    <w:rsid w:val="00E267BA"/>
    <w:rsid w:val="00E274D1"/>
    <w:rsid w:val="00E2755E"/>
    <w:rsid w:val="00E276E3"/>
    <w:rsid w:val="00E30D25"/>
    <w:rsid w:val="00E3166A"/>
    <w:rsid w:val="00E3167E"/>
    <w:rsid w:val="00E31F2B"/>
    <w:rsid w:val="00E321AF"/>
    <w:rsid w:val="00E34484"/>
    <w:rsid w:val="00E34722"/>
    <w:rsid w:val="00E358C2"/>
    <w:rsid w:val="00E36DB6"/>
    <w:rsid w:val="00E40206"/>
    <w:rsid w:val="00E40500"/>
    <w:rsid w:val="00E4129B"/>
    <w:rsid w:val="00E41B29"/>
    <w:rsid w:val="00E42810"/>
    <w:rsid w:val="00E4433E"/>
    <w:rsid w:val="00E44C16"/>
    <w:rsid w:val="00E45600"/>
    <w:rsid w:val="00E45A2F"/>
    <w:rsid w:val="00E4624A"/>
    <w:rsid w:val="00E46F36"/>
    <w:rsid w:val="00E46F3F"/>
    <w:rsid w:val="00E470F2"/>
    <w:rsid w:val="00E474A7"/>
    <w:rsid w:val="00E4774A"/>
    <w:rsid w:val="00E50BA4"/>
    <w:rsid w:val="00E50C69"/>
    <w:rsid w:val="00E51D06"/>
    <w:rsid w:val="00E53022"/>
    <w:rsid w:val="00E533E5"/>
    <w:rsid w:val="00E53AE6"/>
    <w:rsid w:val="00E5441A"/>
    <w:rsid w:val="00E54427"/>
    <w:rsid w:val="00E552FB"/>
    <w:rsid w:val="00E5559F"/>
    <w:rsid w:val="00E55E57"/>
    <w:rsid w:val="00E56AE5"/>
    <w:rsid w:val="00E5709A"/>
    <w:rsid w:val="00E60D2C"/>
    <w:rsid w:val="00E60E05"/>
    <w:rsid w:val="00E611D4"/>
    <w:rsid w:val="00E6148B"/>
    <w:rsid w:val="00E6152E"/>
    <w:rsid w:val="00E62BBF"/>
    <w:rsid w:val="00E649D9"/>
    <w:rsid w:val="00E64A3B"/>
    <w:rsid w:val="00E64FA3"/>
    <w:rsid w:val="00E652B3"/>
    <w:rsid w:val="00E65799"/>
    <w:rsid w:val="00E65C32"/>
    <w:rsid w:val="00E6686E"/>
    <w:rsid w:val="00E6737D"/>
    <w:rsid w:val="00E70043"/>
    <w:rsid w:val="00E70961"/>
    <w:rsid w:val="00E70B65"/>
    <w:rsid w:val="00E70BD5"/>
    <w:rsid w:val="00E711CA"/>
    <w:rsid w:val="00E71EDE"/>
    <w:rsid w:val="00E721D2"/>
    <w:rsid w:val="00E722D5"/>
    <w:rsid w:val="00E73C02"/>
    <w:rsid w:val="00E741D8"/>
    <w:rsid w:val="00E743EE"/>
    <w:rsid w:val="00E74D30"/>
    <w:rsid w:val="00E75466"/>
    <w:rsid w:val="00E756E0"/>
    <w:rsid w:val="00E7591C"/>
    <w:rsid w:val="00E75B63"/>
    <w:rsid w:val="00E75D88"/>
    <w:rsid w:val="00E75E7A"/>
    <w:rsid w:val="00E76A61"/>
    <w:rsid w:val="00E76D8C"/>
    <w:rsid w:val="00E77811"/>
    <w:rsid w:val="00E80066"/>
    <w:rsid w:val="00E8099C"/>
    <w:rsid w:val="00E80D34"/>
    <w:rsid w:val="00E818BD"/>
    <w:rsid w:val="00E8196A"/>
    <w:rsid w:val="00E822BC"/>
    <w:rsid w:val="00E82368"/>
    <w:rsid w:val="00E83235"/>
    <w:rsid w:val="00E83373"/>
    <w:rsid w:val="00E85D23"/>
    <w:rsid w:val="00E87436"/>
    <w:rsid w:val="00E878C1"/>
    <w:rsid w:val="00E905A6"/>
    <w:rsid w:val="00E91001"/>
    <w:rsid w:val="00E9115F"/>
    <w:rsid w:val="00E91D01"/>
    <w:rsid w:val="00E92195"/>
    <w:rsid w:val="00E933AE"/>
    <w:rsid w:val="00E93CEE"/>
    <w:rsid w:val="00E94084"/>
    <w:rsid w:val="00E9490F"/>
    <w:rsid w:val="00E94994"/>
    <w:rsid w:val="00E949D9"/>
    <w:rsid w:val="00E94CD3"/>
    <w:rsid w:val="00E9583D"/>
    <w:rsid w:val="00E95E14"/>
    <w:rsid w:val="00E96A2F"/>
    <w:rsid w:val="00E96CFD"/>
    <w:rsid w:val="00E97581"/>
    <w:rsid w:val="00E9786A"/>
    <w:rsid w:val="00EA1163"/>
    <w:rsid w:val="00EA1393"/>
    <w:rsid w:val="00EA1929"/>
    <w:rsid w:val="00EA1CC8"/>
    <w:rsid w:val="00EA2499"/>
    <w:rsid w:val="00EA349E"/>
    <w:rsid w:val="00EA40D4"/>
    <w:rsid w:val="00EA40DE"/>
    <w:rsid w:val="00EA42E4"/>
    <w:rsid w:val="00EA4501"/>
    <w:rsid w:val="00EA5D95"/>
    <w:rsid w:val="00EA5EF0"/>
    <w:rsid w:val="00EA6870"/>
    <w:rsid w:val="00EA77E6"/>
    <w:rsid w:val="00EA77F1"/>
    <w:rsid w:val="00EA78FC"/>
    <w:rsid w:val="00EA7901"/>
    <w:rsid w:val="00EA7A76"/>
    <w:rsid w:val="00EA7F8D"/>
    <w:rsid w:val="00EB1FCA"/>
    <w:rsid w:val="00EB22F6"/>
    <w:rsid w:val="00EB264D"/>
    <w:rsid w:val="00EB2A26"/>
    <w:rsid w:val="00EB2AB6"/>
    <w:rsid w:val="00EB2B0F"/>
    <w:rsid w:val="00EB2CF7"/>
    <w:rsid w:val="00EB2EBB"/>
    <w:rsid w:val="00EB453C"/>
    <w:rsid w:val="00EB56EA"/>
    <w:rsid w:val="00EB5F60"/>
    <w:rsid w:val="00EB67FB"/>
    <w:rsid w:val="00EB712A"/>
    <w:rsid w:val="00EC0D00"/>
    <w:rsid w:val="00EC0F76"/>
    <w:rsid w:val="00EC0F8B"/>
    <w:rsid w:val="00EC164B"/>
    <w:rsid w:val="00EC26D9"/>
    <w:rsid w:val="00EC2DC0"/>
    <w:rsid w:val="00EC3986"/>
    <w:rsid w:val="00EC54C4"/>
    <w:rsid w:val="00EC5D88"/>
    <w:rsid w:val="00EC6AC2"/>
    <w:rsid w:val="00EC71BB"/>
    <w:rsid w:val="00EC7F70"/>
    <w:rsid w:val="00ED07BC"/>
    <w:rsid w:val="00ED0FDD"/>
    <w:rsid w:val="00ED13E4"/>
    <w:rsid w:val="00ED1D13"/>
    <w:rsid w:val="00ED3233"/>
    <w:rsid w:val="00ED32FD"/>
    <w:rsid w:val="00ED3B70"/>
    <w:rsid w:val="00ED3F7A"/>
    <w:rsid w:val="00ED4652"/>
    <w:rsid w:val="00ED53B0"/>
    <w:rsid w:val="00ED6645"/>
    <w:rsid w:val="00ED696A"/>
    <w:rsid w:val="00EE06C8"/>
    <w:rsid w:val="00EE0F3A"/>
    <w:rsid w:val="00EE1990"/>
    <w:rsid w:val="00EE1A72"/>
    <w:rsid w:val="00EE2035"/>
    <w:rsid w:val="00EE23A7"/>
    <w:rsid w:val="00EE3957"/>
    <w:rsid w:val="00EE524F"/>
    <w:rsid w:val="00EE5A72"/>
    <w:rsid w:val="00EE6278"/>
    <w:rsid w:val="00EE638B"/>
    <w:rsid w:val="00EE640F"/>
    <w:rsid w:val="00EE6429"/>
    <w:rsid w:val="00EE66EC"/>
    <w:rsid w:val="00EF0042"/>
    <w:rsid w:val="00EF015F"/>
    <w:rsid w:val="00EF023A"/>
    <w:rsid w:val="00EF065A"/>
    <w:rsid w:val="00EF06BF"/>
    <w:rsid w:val="00EF0EF9"/>
    <w:rsid w:val="00EF1803"/>
    <w:rsid w:val="00EF1DB7"/>
    <w:rsid w:val="00EF239F"/>
    <w:rsid w:val="00EF23C9"/>
    <w:rsid w:val="00EF296F"/>
    <w:rsid w:val="00EF2DDC"/>
    <w:rsid w:val="00EF3E38"/>
    <w:rsid w:val="00EF40FB"/>
    <w:rsid w:val="00EF4180"/>
    <w:rsid w:val="00EF4417"/>
    <w:rsid w:val="00EF47F0"/>
    <w:rsid w:val="00EF4C7E"/>
    <w:rsid w:val="00EF551A"/>
    <w:rsid w:val="00EF5882"/>
    <w:rsid w:val="00EF6D9A"/>
    <w:rsid w:val="00EF6DBD"/>
    <w:rsid w:val="00EF7CB1"/>
    <w:rsid w:val="00EF7F66"/>
    <w:rsid w:val="00F00823"/>
    <w:rsid w:val="00F00BFC"/>
    <w:rsid w:val="00F01464"/>
    <w:rsid w:val="00F02849"/>
    <w:rsid w:val="00F02C02"/>
    <w:rsid w:val="00F038D1"/>
    <w:rsid w:val="00F042EC"/>
    <w:rsid w:val="00F05FA4"/>
    <w:rsid w:val="00F06539"/>
    <w:rsid w:val="00F0678C"/>
    <w:rsid w:val="00F06919"/>
    <w:rsid w:val="00F070BC"/>
    <w:rsid w:val="00F0716C"/>
    <w:rsid w:val="00F077BC"/>
    <w:rsid w:val="00F10D83"/>
    <w:rsid w:val="00F10DEC"/>
    <w:rsid w:val="00F1131F"/>
    <w:rsid w:val="00F119CD"/>
    <w:rsid w:val="00F126B4"/>
    <w:rsid w:val="00F13B7E"/>
    <w:rsid w:val="00F142F0"/>
    <w:rsid w:val="00F1493B"/>
    <w:rsid w:val="00F15BAE"/>
    <w:rsid w:val="00F15CFD"/>
    <w:rsid w:val="00F15D1C"/>
    <w:rsid w:val="00F160C9"/>
    <w:rsid w:val="00F16108"/>
    <w:rsid w:val="00F16A06"/>
    <w:rsid w:val="00F16C68"/>
    <w:rsid w:val="00F16DED"/>
    <w:rsid w:val="00F170F3"/>
    <w:rsid w:val="00F20253"/>
    <w:rsid w:val="00F21860"/>
    <w:rsid w:val="00F21E20"/>
    <w:rsid w:val="00F2277B"/>
    <w:rsid w:val="00F227CD"/>
    <w:rsid w:val="00F228D9"/>
    <w:rsid w:val="00F22D41"/>
    <w:rsid w:val="00F22DA6"/>
    <w:rsid w:val="00F23300"/>
    <w:rsid w:val="00F24FD9"/>
    <w:rsid w:val="00F251CB"/>
    <w:rsid w:val="00F25D4A"/>
    <w:rsid w:val="00F26174"/>
    <w:rsid w:val="00F26918"/>
    <w:rsid w:val="00F27605"/>
    <w:rsid w:val="00F277E8"/>
    <w:rsid w:val="00F30888"/>
    <w:rsid w:val="00F30B8C"/>
    <w:rsid w:val="00F322E4"/>
    <w:rsid w:val="00F32C45"/>
    <w:rsid w:val="00F32DB5"/>
    <w:rsid w:val="00F33675"/>
    <w:rsid w:val="00F34ADA"/>
    <w:rsid w:val="00F34E59"/>
    <w:rsid w:val="00F35040"/>
    <w:rsid w:val="00F352E3"/>
    <w:rsid w:val="00F35CDF"/>
    <w:rsid w:val="00F36128"/>
    <w:rsid w:val="00F36A86"/>
    <w:rsid w:val="00F376E0"/>
    <w:rsid w:val="00F42463"/>
    <w:rsid w:val="00F42580"/>
    <w:rsid w:val="00F42BDC"/>
    <w:rsid w:val="00F431AD"/>
    <w:rsid w:val="00F45102"/>
    <w:rsid w:val="00F461C8"/>
    <w:rsid w:val="00F46E03"/>
    <w:rsid w:val="00F47596"/>
    <w:rsid w:val="00F47CBE"/>
    <w:rsid w:val="00F50271"/>
    <w:rsid w:val="00F5296B"/>
    <w:rsid w:val="00F52EA8"/>
    <w:rsid w:val="00F53985"/>
    <w:rsid w:val="00F551E9"/>
    <w:rsid w:val="00F5626B"/>
    <w:rsid w:val="00F56967"/>
    <w:rsid w:val="00F569D1"/>
    <w:rsid w:val="00F57CDA"/>
    <w:rsid w:val="00F57D25"/>
    <w:rsid w:val="00F60787"/>
    <w:rsid w:val="00F60B75"/>
    <w:rsid w:val="00F61EDE"/>
    <w:rsid w:val="00F621E2"/>
    <w:rsid w:val="00F62813"/>
    <w:rsid w:val="00F62EEB"/>
    <w:rsid w:val="00F63A4C"/>
    <w:rsid w:val="00F643A9"/>
    <w:rsid w:val="00F651AD"/>
    <w:rsid w:val="00F658BF"/>
    <w:rsid w:val="00F66178"/>
    <w:rsid w:val="00F6687C"/>
    <w:rsid w:val="00F66A32"/>
    <w:rsid w:val="00F70A81"/>
    <w:rsid w:val="00F712C9"/>
    <w:rsid w:val="00F7130C"/>
    <w:rsid w:val="00F71C1B"/>
    <w:rsid w:val="00F726B6"/>
    <w:rsid w:val="00F72DEF"/>
    <w:rsid w:val="00F732FC"/>
    <w:rsid w:val="00F73449"/>
    <w:rsid w:val="00F738D7"/>
    <w:rsid w:val="00F749A5"/>
    <w:rsid w:val="00F751B6"/>
    <w:rsid w:val="00F76E19"/>
    <w:rsid w:val="00F77255"/>
    <w:rsid w:val="00F77E6D"/>
    <w:rsid w:val="00F806E0"/>
    <w:rsid w:val="00F81A13"/>
    <w:rsid w:val="00F82192"/>
    <w:rsid w:val="00F840D1"/>
    <w:rsid w:val="00F843C5"/>
    <w:rsid w:val="00F8528B"/>
    <w:rsid w:val="00F852DE"/>
    <w:rsid w:val="00F8627B"/>
    <w:rsid w:val="00F87BB8"/>
    <w:rsid w:val="00F9054C"/>
    <w:rsid w:val="00F9092E"/>
    <w:rsid w:val="00F909FA"/>
    <w:rsid w:val="00F9134E"/>
    <w:rsid w:val="00F91628"/>
    <w:rsid w:val="00F919FD"/>
    <w:rsid w:val="00F91B0E"/>
    <w:rsid w:val="00F92508"/>
    <w:rsid w:val="00F93480"/>
    <w:rsid w:val="00F934CF"/>
    <w:rsid w:val="00F935C4"/>
    <w:rsid w:val="00F93804"/>
    <w:rsid w:val="00F9385A"/>
    <w:rsid w:val="00F943D5"/>
    <w:rsid w:val="00F946B2"/>
    <w:rsid w:val="00F94D99"/>
    <w:rsid w:val="00F94E43"/>
    <w:rsid w:val="00F9508B"/>
    <w:rsid w:val="00F95C13"/>
    <w:rsid w:val="00F95F1F"/>
    <w:rsid w:val="00F96AB0"/>
    <w:rsid w:val="00FA0B8D"/>
    <w:rsid w:val="00FA0C76"/>
    <w:rsid w:val="00FA0E4E"/>
    <w:rsid w:val="00FA177F"/>
    <w:rsid w:val="00FA1BE8"/>
    <w:rsid w:val="00FA1D65"/>
    <w:rsid w:val="00FA21A9"/>
    <w:rsid w:val="00FA2C03"/>
    <w:rsid w:val="00FA426E"/>
    <w:rsid w:val="00FA43F0"/>
    <w:rsid w:val="00FA4AC5"/>
    <w:rsid w:val="00FA5509"/>
    <w:rsid w:val="00FA61A6"/>
    <w:rsid w:val="00FA64CB"/>
    <w:rsid w:val="00FA6AD6"/>
    <w:rsid w:val="00FA76C1"/>
    <w:rsid w:val="00FA79C6"/>
    <w:rsid w:val="00FA7FE2"/>
    <w:rsid w:val="00FB05FF"/>
    <w:rsid w:val="00FB0D82"/>
    <w:rsid w:val="00FB1728"/>
    <w:rsid w:val="00FB1DC5"/>
    <w:rsid w:val="00FB2B85"/>
    <w:rsid w:val="00FB2D22"/>
    <w:rsid w:val="00FB2ED2"/>
    <w:rsid w:val="00FB4982"/>
    <w:rsid w:val="00FB5210"/>
    <w:rsid w:val="00FB56F3"/>
    <w:rsid w:val="00FB5CFA"/>
    <w:rsid w:val="00FB5D62"/>
    <w:rsid w:val="00FB6719"/>
    <w:rsid w:val="00FB6802"/>
    <w:rsid w:val="00FC01AC"/>
    <w:rsid w:val="00FC0B1E"/>
    <w:rsid w:val="00FC14A2"/>
    <w:rsid w:val="00FC1C08"/>
    <w:rsid w:val="00FC1F9A"/>
    <w:rsid w:val="00FC3B70"/>
    <w:rsid w:val="00FC46D5"/>
    <w:rsid w:val="00FC48E8"/>
    <w:rsid w:val="00FC7FA2"/>
    <w:rsid w:val="00FD00EB"/>
    <w:rsid w:val="00FD0253"/>
    <w:rsid w:val="00FD0EDB"/>
    <w:rsid w:val="00FD3440"/>
    <w:rsid w:val="00FD3487"/>
    <w:rsid w:val="00FD4733"/>
    <w:rsid w:val="00FD4CC1"/>
    <w:rsid w:val="00FD4EFC"/>
    <w:rsid w:val="00FD6D9F"/>
    <w:rsid w:val="00FD7796"/>
    <w:rsid w:val="00FD7D52"/>
    <w:rsid w:val="00FD7D53"/>
    <w:rsid w:val="00FD7DD7"/>
    <w:rsid w:val="00FE180F"/>
    <w:rsid w:val="00FE2494"/>
    <w:rsid w:val="00FE2914"/>
    <w:rsid w:val="00FE298D"/>
    <w:rsid w:val="00FE29C1"/>
    <w:rsid w:val="00FE3363"/>
    <w:rsid w:val="00FE4FE8"/>
    <w:rsid w:val="00FE5449"/>
    <w:rsid w:val="00FE610E"/>
    <w:rsid w:val="00FE6355"/>
    <w:rsid w:val="00FE663D"/>
    <w:rsid w:val="00FE6DE0"/>
    <w:rsid w:val="00FF1292"/>
    <w:rsid w:val="00FF1434"/>
    <w:rsid w:val="00FF16B5"/>
    <w:rsid w:val="00FF2D84"/>
    <w:rsid w:val="00FF3A09"/>
    <w:rsid w:val="00FF3CD4"/>
    <w:rsid w:val="00FF449A"/>
    <w:rsid w:val="00FF4782"/>
    <w:rsid w:val="00FF4A74"/>
    <w:rsid w:val="00FF50CA"/>
    <w:rsid w:val="00FF551A"/>
    <w:rsid w:val="00FF59CB"/>
    <w:rsid w:val="00FF5A91"/>
    <w:rsid w:val="00FF62DD"/>
    <w:rsid w:val="00FF7A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1050"/>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0F93C-349E-427C-B5FC-CA0EA960D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14519</TotalTime>
  <Pages>13</Pages>
  <Words>20987</Words>
  <Characters>11963</Characters>
  <Application>Microsoft Office Word</Application>
  <DocSecurity>0</DocSecurity>
  <Lines>99</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3122</cp:revision>
  <cp:lastPrinted>2018-11-08T15:37:00Z</cp:lastPrinted>
  <dcterms:created xsi:type="dcterms:W3CDTF">2016-02-24T08:35:00Z</dcterms:created>
  <dcterms:modified xsi:type="dcterms:W3CDTF">2018-11-08T15:37:00Z</dcterms:modified>
</cp:coreProperties>
</file>