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F" w:rsidRDefault="00E9490F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5F5BA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737E01">
        <w:rPr>
          <w:rFonts w:ascii="Times New Roman" w:hAnsi="Times New Roman" w:cs="Times New Roman"/>
          <w:b/>
          <w:bCs/>
          <w:sz w:val="28"/>
          <w:szCs w:val="28"/>
          <w:lang w:val="uk-UA"/>
        </w:rPr>
        <w:t>39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737E01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21</w:t>
      </w:r>
      <w:r w:rsidR="00AC52C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.09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737E01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04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10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71D69" w:rsidRPr="00EA7A76" w:rsidRDefault="00271D69" w:rsidP="00D55B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в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186E67" w:rsidRPr="00B861AB" w:rsidRDefault="00186E67" w:rsidP="00186E67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186E67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75678" w:rsidRPr="006D650F" w:rsidRDefault="00675678" w:rsidP="005F5BA8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CE0362" w:rsidRDefault="009E7AB8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BC5FA2" w:rsidRPr="00BC5FA2"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Странніков А.М. - голова постійної  комісії  Київської  міської  ради  з питань бюджету та соціально-економічного розвитку,</w:t>
      </w:r>
      <w:r w:rsidR="00CE0362" w:rsidRPr="00CE0362">
        <w:rPr>
          <w:rFonts w:ascii="Times New Roman" w:eastAsia="Times New Roman" w:hAnsi="Times New Roman" w:cs="Times New Roman"/>
          <w:b/>
          <w:sz w:val="28"/>
          <w:szCs w:val="28"/>
          <w:lang w:val="uk-UA" w:eastAsia="en-US"/>
        </w:rPr>
        <w:t xml:space="preserve"> </w:t>
      </w:r>
      <w:r w:rsidR="00CE0362" w:rsidRPr="00CE0362"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>голова  депутатської   фракції «Солідарність».</w:t>
      </w:r>
    </w:p>
    <w:p w:rsidR="00186E67" w:rsidRDefault="00CE0362" w:rsidP="004E10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US"/>
        </w:rPr>
        <w:t xml:space="preserve">2. </w:t>
      </w:r>
      <w:r w:rsidRPr="00BC5FA2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землекористування.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424875" w:rsidRDefault="004E10E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424875" w:rsidRDefault="004E10E5" w:rsidP="004E10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Яловий К.В. - голова  постійної  комісії  Київської  міської  ради з питань екологічної політики.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424875" w:rsidRDefault="004E10E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424875" w:rsidRDefault="004E10E5" w:rsidP="00B837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424875" w:rsidRDefault="004E10E5" w:rsidP="004E10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Муха В.В. - голова  постійної  комісії  Київської  міської  ради  з питань культури, туризму та інформаційної політики.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E0362" w:rsidRDefault="004E10E5" w:rsidP="00424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="004248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24875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4E10E5" w:rsidRDefault="004E10E5" w:rsidP="00424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4E10E5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 - секретар депутатської фракції «ВО «Батьківщина».</w:t>
      </w:r>
    </w:p>
    <w:p w:rsidR="001A7062" w:rsidRDefault="001A7062" w:rsidP="0042487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1A7062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усовський С.М. - г</w:t>
      </w:r>
      <w:r w:rsidRPr="001A706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ївська команда».</w:t>
      </w:r>
    </w:p>
    <w:p w:rsidR="002C373B" w:rsidRPr="00CE0362" w:rsidRDefault="001A7062" w:rsidP="009308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2C37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C373B" w:rsidRPr="002C373B">
        <w:rPr>
          <w:rFonts w:ascii="Times New Roman" w:eastAsia="Times New Roman" w:hAnsi="Times New Roman" w:cs="Times New Roman"/>
          <w:sz w:val="28"/>
          <w:szCs w:val="28"/>
          <w:lang w:val="uk-UA"/>
        </w:rPr>
        <w:t>Артеменко С.В. - секретар постійної  комісії  Київської  міської  ради з питань власності.</w:t>
      </w:r>
    </w:p>
    <w:p w:rsidR="00424875" w:rsidRPr="00C42E0D" w:rsidRDefault="00424875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C5FA2" w:rsidRDefault="001A7062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5828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епутат Київської міської ради Кутняк С.В., депутатська фракція «Всеукраїнське об’єднання «Свобода», </w:t>
      </w:r>
      <w:r w:rsidR="002C373B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Київської міської ради Слончак В.В., начальник управління організаційного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3A22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яльності Київської міської ради </w:t>
      </w:r>
      <w:proofErr w:type="spellStart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5A7979" w:rsidRP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5A7979" w:rsidRDefault="005A7979" w:rsidP="005A79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A7979" w:rsidRDefault="005A7979" w:rsidP="005A79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A7A76">
        <w:rPr>
          <w:rFonts w:ascii="Times New Roman" w:eastAsia="Times New Roman" w:hAnsi="Times New Roman" w:cs="Times New Roman"/>
          <w:sz w:val="28"/>
          <w:szCs w:val="28"/>
          <w:lang w:val="uk-UA"/>
        </w:rPr>
        <w:t>04.10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5F5BA8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D55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A7A76">
        <w:rPr>
          <w:rFonts w:ascii="Times New Roman" w:eastAsia="Times New Roman" w:hAnsi="Times New Roman" w:cs="Times New Roman"/>
          <w:sz w:val="28"/>
          <w:szCs w:val="28"/>
          <w:lang w:val="uk-UA"/>
        </w:rPr>
        <w:t>04.10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468C9" w:rsidRDefault="0030546F" w:rsidP="00B010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2D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5A79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6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</w:t>
      </w:r>
      <w:r w:rsidR="00D468C9" w:rsidRPr="00D468C9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  групи  «Київська команда»</w:t>
      </w:r>
      <w:r w:rsidR="00D468C9" w:rsidRPr="00D468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3064" w:rsidRPr="00424875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</w:t>
      </w:r>
      <w:r w:rsidR="00263064" w:rsidRPr="00263064">
        <w:t xml:space="preserve"> </w:t>
      </w:r>
      <w:r w:rsidR="00263064" w:rsidRPr="002630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запропонував включити  до проекту порядку денного </w:t>
      </w:r>
      <w:r w:rsidR="00D468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="00263064" w:rsidRPr="00263064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D468C9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</w:p>
    <w:p w:rsidR="00D468C9" w:rsidRDefault="00D468C9" w:rsidP="00B0105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D468C9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запровадження електронного врядування (e-</w:t>
      </w:r>
      <w:proofErr w:type="spellStart"/>
      <w:r w:rsidRPr="00D468C9">
        <w:rPr>
          <w:rFonts w:ascii="Times New Roman" w:eastAsia="Times New Roman" w:hAnsi="Times New Roman" w:cs="Times New Roman"/>
          <w:sz w:val="28"/>
          <w:szCs w:val="28"/>
          <w:lang w:val="uk-UA"/>
        </w:rPr>
        <w:t>governance</w:t>
      </w:r>
      <w:proofErr w:type="spellEnd"/>
      <w:r w:rsidRPr="00D468C9">
        <w:rPr>
          <w:rFonts w:ascii="Times New Roman" w:eastAsia="Times New Roman" w:hAnsi="Times New Roman" w:cs="Times New Roman"/>
          <w:sz w:val="28"/>
          <w:szCs w:val="28"/>
          <w:lang w:val="uk-UA"/>
        </w:rPr>
        <w:t>) у сфері оренди комунального майна міста Києва. (Від 31.05.2018 № 08/231-1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894/ПР). </w:t>
      </w:r>
    </w:p>
    <w:p w:rsidR="00D468C9" w:rsidRDefault="00D468C9" w:rsidP="00B01050">
      <w:pPr>
        <w:widowControl w:val="0"/>
        <w:shd w:val="clear" w:color="auto" w:fill="FFFFFF"/>
        <w:tabs>
          <w:tab w:val="left" w:pos="360"/>
        </w:tabs>
        <w:suppressAutoHyphens/>
        <w:spacing w:after="0" w:line="240" w:lineRule="auto"/>
        <w:ind w:firstLine="851"/>
        <w:jc w:val="both"/>
        <w:textAlignment w:val="top"/>
        <w:rPr>
          <w:rFonts w:ascii="Times New Roman" w:eastAsia="SimSun" w:hAnsi="Times New Roman" w:cs="Times New Roman"/>
          <w:sz w:val="28"/>
          <w:szCs w:val="28"/>
          <w:shd w:val="clear" w:color="auto" w:fill="FFFFFF"/>
          <w:lang w:val="uk-UA"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hyperlink r:id="rId8" w:history="1">
        <w:r w:rsidRPr="00D468C9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Про припинення інвестиційного договору № 050-13/і/124 від 17.04.2013 року «Про будівництво об’єкта багатофункціонального призначення та комплексного благоустрою скверу на Поштовій площі окремою чергою будівництва у складі проекту «Реконструкція транспортної розв’язки на Поштовій площі у Подільському районі». (Від 25.06.2018 </w:t>
        </w:r>
        <w:r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                         </w:t>
        </w:r>
        <w:r w:rsidRPr="00D468C9">
          <w:rPr>
            <w:rFonts w:ascii="Times New Roman" w:eastAsia="SimSun" w:hAnsi="Times New Roman" w:cs="Times New Roman"/>
            <w:sz w:val="28"/>
            <w:szCs w:val="28"/>
            <w:shd w:val="clear" w:color="auto" w:fill="FFFFFF"/>
            <w:lang w:val="uk-UA" w:eastAsia="zh-CN" w:bidi="hi-IN"/>
          </w:rPr>
          <w:t xml:space="preserve">№ 08/231-2129/ПР). </w:t>
        </w:r>
      </w:hyperlink>
    </w:p>
    <w:p w:rsidR="00B01050" w:rsidRPr="00B01050" w:rsidRDefault="00B01050" w:rsidP="00B01050">
      <w:pPr>
        <w:widowControl w:val="0"/>
        <w:shd w:val="clear" w:color="auto" w:fill="FFFFFF"/>
        <w:tabs>
          <w:tab w:val="left" w:pos="360"/>
        </w:tabs>
        <w:suppressAutoHyphens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0105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ВИРІШИЛИ:</w:t>
      </w:r>
      <w:r w:rsidRPr="00B0105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Рекомендувати включити проект</w:t>
      </w:r>
      <w:r w:rsidR="00D71F8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 рішень</w:t>
      </w:r>
      <w:r w:rsidRPr="00B0105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ідання Київської міської ради 04.10</w:t>
      </w:r>
      <w:r w:rsidRPr="00B0105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.2018.</w:t>
      </w:r>
    </w:p>
    <w:p w:rsidR="00B01050" w:rsidRDefault="00403193" w:rsidP="00B01050">
      <w:pPr>
        <w:widowControl w:val="0"/>
        <w:shd w:val="clear" w:color="auto" w:fill="FFFFFF"/>
        <w:tabs>
          <w:tab w:val="left" w:pos="360"/>
        </w:tabs>
        <w:suppressAutoHyphens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03193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ВИСТУПИВ:</w:t>
      </w:r>
      <w:r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218D5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«Солідарність»,</w:t>
      </w:r>
      <w:r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D468C9" w:rsidRPr="007806DF" w:rsidRDefault="00403193" w:rsidP="007806DF">
      <w:pPr>
        <w:widowControl w:val="0"/>
        <w:shd w:val="clear" w:color="auto" w:fill="FFFFFF"/>
        <w:tabs>
          <w:tab w:val="left" w:pos="360"/>
        </w:tabs>
        <w:suppressAutoHyphens/>
        <w:spacing w:after="0" w:line="240" w:lineRule="auto"/>
        <w:ind w:firstLine="851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17 квітня 2013 року</w:t>
      </w:r>
      <w:r w:rsidR="007874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104/9161 «Про запровадження в</w:t>
      </w:r>
      <w:r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місті Києві багатофункціональної електронної </w:t>
      </w:r>
      <w:r w:rsidR="0073136E" w:rsidRPr="007313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пластикової </w:t>
      </w:r>
      <w:bookmarkStart w:id="0" w:name="_GoBack"/>
      <w:bookmarkEnd w:id="0"/>
      <w:r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>картки «Картка киянина».</w:t>
      </w:r>
      <w:r w:rsidR="00882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>(Від 28.08.2018 № 08/231-</w:t>
      </w:r>
      <w:r w:rsidR="00780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2555/ПР). </w:t>
      </w:r>
    </w:p>
    <w:p w:rsidR="00D468C9" w:rsidRDefault="007806D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="00403193"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заходи щодо впорядкування та забезпечення утримання в на</w:t>
      </w:r>
      <w:r w:rsidR="008821C8">
        <w:rPr>
          <w:rFonts w:ascii="Times New Roman" w:eastAsia="Times New Roman" w:hAnsi="Times New Roman" w:cs="Times New Roman"/>
          <w:sz w:val="28"/>
          <w:szCs w:val="28"/>
          <w:lang w:val="uk-UA"/>
        </w:rPr>
        <w:t>лежному стані Державного Прапора</w:t>
      </w:r>
      <w:r w:rsidR="00403193"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України на території міста Києва. (Від 05.06.2018 № 08/231-1946/ПР). </w:t>
      </w:r>
    </w:p>
    <w:p w:rsidR="008E26C8" w:rsidRDefault="008E26C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26C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E26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04.10.2018.</w:t>
      </w:r>
    </w:p>
    <w:p w:rsidR="007806DF" w:rsidRDefault="008E26C8" w:rsidP="007806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26C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8E26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бюджету та соціально-економічного розвитку Странніков А.М.,  депутатська фракція «Солідарність»,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проінформував, що підготовлено проект рішення «</w:t>
      </w:r>
      <w:r w:rsidR="00403193"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23 червня 2011 року № 242/5629 «Про встановлен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ня місцевих податків і зборів у</w:t>
      </w:r>
      <w:r w:rsidR="00780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Києві» (від 17.09.2018 № 08/231-2892/ПР), який перебуває на розгляді </w:t>
      </w:r>
      <w:r w:rsidR="00403193" w:rsidRPr="004031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 управлінні</w:t>
      </w:r>
      <w:r w:rsidRPr="008E26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E26C8" w:rsidRDefault="008E26C8" w:rsidP="007806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26C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8E26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 комісії  Київської  міської  ради  з питань бюджету та соціально-економічного розвитку Странніков А.М.,  </w:t>
      </w:r>
      <w:r w:rsidRPr="008E26C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депутатська фракція «Солідарність», та запропонував включити  до проекту порядку денного такі проекти рішень:</w:t>
      </w:r>
    </w:p>
    <w:p w:rsidR="007806DF" w:rsidRDefault="008E26C8" w:rsidP="007806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780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821C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викуп земельної ділянки на</w:t>
      </w:r>
      <w:r w:rsidR="007806DF" w:rsidRPr="00780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вул. Отто Шмідта, 26-г, яка перебуває у власності фізичної особи, для суспільних потреб. (Від 27.03.2018 № 08/231-986/ПР). </w:t>
      </w:r>
    </w:p>
    <w:p w:rsidR="00D468C9" w:rsidRDefault="008E26C8" w:rsidP="007806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780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7806DF" w:rsidRPr="007806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Порядку ревіталізації дошкільних навчальних закладів і закладів позашкільної освіти комунальної власності територіальної громади міста Києва. (Від 18.05.2018 № 08/231-1687/ПР). </w:t>
      </w:r>
    </w:p>
    <w:p w:rsidR="00D468C9" w:rsidRDefault="00D71F8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71F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D71F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04.10.2018</w:t>
      </w:r>
      <w:r w:rsidR="00EA7F8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D468C9" w:rsidRDefault="0007462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462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8246D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8246D1"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депутат Київської міської ради Кутняк С.В. та запропонував включити  до проекту порядку денного такі проекти рішень:</w:t>
      </w:r>
    </w:p>
    <w:p w:rsidR="008246D1" w:rsidRPr="008246D1" w:rsidRDefault="008246D1" w:rsidP="008246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розірвання договорів оренди земельної ділянки від 21.04.2008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91-6-00767, № 91-6-00768, № 91-6-00769, № 91-6-00770, укладених між Київською міською радою та приватним підприємством «Будівельна компанія «СОМПЕКС» для будівництва, експлуатації та обслуговування житлово-офісного комплексу з об’єктами соціальної інфраструктури та підземним паркінгом на вул. </w:t>
      </w:r>
      <w:proofErr w:type="spellStart"/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>Макарівській</w:t>
      </w:r>
      <w:proofErr w:type="spellEnd"/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Шевченківському районі м. Києва та надання цим земельним ділянкам статусу парку відпочинку. (Від 15.05.2018 № 08/2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31-1618/ПР).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8246D1" w:rsidRPr="00074623" w:rsidRDefault="008246D1" w:rsidP="008246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розірвання договору оренди земельної ділянки від 14.03.2008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79-6-00605, укладеного між Київською міською радою та товариством з обмеженою відповідальністю «Господарник» для облаштування рекреаційної зони в поєднанні водоймища з будівництвом </w:t>
      </w:r>
      <w:proofErr w:type="spellStart"/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>розважально</w:t>
      </w:r>
      <w:proofErr w:type="spellEnd"/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>-торговельного комплексу на просп. Валерія Лобановського (Червонозоряному), 113 у Голосіївському районі м. Києва. (Від 14.03.2018 № 08/231-87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5/ПР). </w:t>
      </w:r>
    </w:p>
    <w:p w:rsidR="00D468C9" w:rsidRDefault="0071586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1586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158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04.10.2018.</w:t>
      </w:r>
    </w:p>
    <w:p w:rsidR="00D468C9" w:rsidRDefault="003017D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462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>Від депутатської фракції «Всеукраїнське об’єднання «Свобода» депутат Київської міської ради Кутняк С.В.</w:t>
      </w:r>
      <w:r w:rsidR="00784F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повідомив, що підготовлено проект рішення</w:t>
      </w:r>
      <w:r w:rsidR="005351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639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розірвання договору оренди </w:t>
      </w:r>
      <w:r w:rsidR="00075805">
        <w:rPr>
          <w:rFonts w:ascii="Times New Roman" w:eastAsia="Times New Roman" w:hAnsi="Times New Roman" w:cs="Times New Roman"/>
          <w:sz w:val="28"/>
          <w:szCs w:val="28"/>
          <w:lang w:val="uk-UA"/>
        </w:rPr>
        <w:t>земельної ділянки від 08.09.200</w:t>
      </w:r>
      <w:r w:rsidR="00D639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 № 63-6-00282, укладеного між Київською міською радою та товариством з обмеженою відповідальністю «Контактбудсервіс»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="00D63982">
        <w:rPr>
          <w:rFonts w:ascii="Times New Roman" w:eastAsia="Times New Roman" w:hAnsi="Times New Roman" w:cs="Times New Roman"/>
          <w:sz w:val="28"/>
          <w:szCs w:val="28"/>
          <w:lang w:val="uk-UA"/>
        </w:rPr>
        <w:t>для забудови об’єктами житлового і соціально-побутового призначення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="00701B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ж/м Осокорки-центральні (1, 2 мікрорайони) у Дарницькому районі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701BD1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D6398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701B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22.05.2018 № 08/231-1763), який планується внести як невідкладний під час пленарного засідання 27.09.2018</w:t>
      </w:r>
      <w:r w:rsidR="008821C8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701B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або в</w:t>
      </w:r>
      <w:r w:rsidR="0002497A">
        <w:rPr>
          <w:rFonts w:ascii="Times New Roman" w:eastAsia="Times New Roman" w:hAnsi="Times New Roman" w:cs="Times New Roman"/>
          <w:sz w:val="28"/>
          <w:szCs w:val="28"/>
          <w:lang w:val="uk-UA"/>
        </w:rPr>
        <w:t>ключити до</w:t>
      </w:r>
      <w:r w:rsidR="00701B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</w:t>
      </w:r>
      <w:r w:rsidR="009E436E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701BD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порядку денного </w:t>
      </w:r>
      <w:r w:rsidR="009E436E">
        <w:rPr>
          <w:rFonts w:ascii="Times New Roman" w:eastAsia="Times New Roman" w:hAnsi="Times New Roman" w:cs="Times New Roman"/>
          <w:sz w:val="28"/>
          <w:szCs w:val="28"/>
          <w:lang w:val="uk-UA"/>
        </w:rPr>
        <w:t>пленарного засідання 04.10.2018 та розглядати його разом з проектом рішення, який вніс г</w:t>
      </w:r>
      <w:r w:rsidR="009E436E" w:rsidRPr="009E436E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групи  «Київська команда» Гусовський С.М.</w:t>
      </w:r>
    </w:p>
    <w:p w:rsidR="0002497A" w:rsidRDefault="000249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497A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зазначив, що була відповідна ухвала суду стосов</w:t>
      </w:r>
      <w:r w:rsidR="009E43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 зазначеної земельної ділянки, запропонував включити його до </w:t>
      </w:r>
      <w:r w:rsidR="009E436E" w:rsidRPr="009E436E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порядку денного пленарного засідання Київської міської ради 04.10.2018.</w:t>
      </w:r>
    </w:p>
    <w:p w:rsidR="00F327D3" w:rsidRDefault="000249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 </w:t>
      </w:r>
    </w:p>
    <w:p w:rsidR="0002497A" w:rsidRDefault="000249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Pr="008246D1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Київської міської ради Кутняк С.В.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02497A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</w:t>
      </w:r>
      <w:r w:rsidRPr="00024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повідомив, що </w:t>
      </w:r>
      <w:r w:rsidRPr="0002497A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 рішення «Про розірвання договору оренди земельної ділянки від 08.09.2005 № 63-6-00282, укладеного між Київською міською радою та товариством з обмеженою відповідальністю «Контактбудсервіс» для забудови об’єктами житлового і соціально-побутового призначення у ж/м Осокорки-центральні (1, 2 мікрорайони) у Дарницькому районі м. Києва» (від 22.05.2018 № 08/231-1763)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перебуває на розгляді в </w:t>
      </w:r>
      <w:r w:rsidR="009E436E">
        <w:rPr>
          <w:rFonts w:ascii="Times New Roman" w:eastAsia="Times New Roman" w:hAnsi="Times New Roman" w:cs="Times New Roman"/>
          <w:sz w:val="28"/>
          <w:szCs w:val="28"/>
          <w:lang w:val="uk-UA"/>
        </w:rPr>
        <w:t>управлінні</w:t>
      </w:r>
      <w:r w:rsidRPr="00024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правового забезпечення діяльності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02497A" w:rsidRDefault="0002497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2497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2497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036DE1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AC18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до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AC18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скасування розпорядження виконавчого органу Київської міської ради (Київської міської державної адміністрації) від 22 серпня 2017 року № 1024 «Про будівництво внутрішньоквартального проїзду від будинку № 11 у провулку Бастіонному до будинку № 10 на вулиці Мічуріна у Печерському районі» (від 16.05.2018                     № 08/231-1650/ПР) та </w:t>
      </w:r>
      <w:r w:rsidR="00384308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52933" w:rsidRDefault="0045293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2933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правового забезпечення діяльності Київської міської ради Слончак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роз’яснення. </w:t>
      </w:r>
    </w:p>
    <w:p w:rsidR="00452933" w:rsidRDefault="0045293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293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 w:rsidR="003843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запропонував зняти з проекту порядку денного проект рішення «Про скасування розпорядження виконавчого органу Київської міської ради (Київської міської державної адміністрації) від 22 серпня 2017 року № 1024 «Про будівництво внутрішньоквартального проїзду від будинку № 11 у провулку Бастіонному до будинку № 10 на вулиці Мічуріна у Печерському районі» (від 16.05.2018  № 08/231-1650/ПР)</w:t>
      </w:r>
      <w:r w:rsidR="00930896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30896" w:rsidRDefault="0093089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ської фракції «ВО «Батьківщина» </w:t>
      </w:r>
      <w:r w:rsidRPr="00930896">
        <w:t xml:space="preserve"> 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>Меліхова Т.І.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заперечила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щодо</w:t>
      </w:r>
      <w:r w:rsidRPr="0093089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зняття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проекту порядку денного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«Про скасування розпорядження виконавчого органу Київської міської ради (Київської міської державної адміністрації) від 22 серпня 2017 року № 1024 «Про будівництво внутрішньоквартального проїзду від будинку № 11 у провулку Бастіонному до будинку № 10 на вулиці Мічуріна у Печерському районі» (від 16.05.2018  № 08/231-1650/ПР).</w:t>
      </w:r>
    </w:p>
    <w:p w:rsidR="00930896" w:rsidRDefault="00930896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міської ради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г</w:t>
      </w:r>
      <w:r w:rsidRPr="0093089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                             Омельченко О.О.</w:t>
      </w:r>
      <w:r w:rsidR="00981A9E">
        <w:rPr>
          <w:rFonts w:ascii="Times New Roman" w:eastAsia="Times New Roman" w:hAnsi="Times New Roman" w:cs="Times New Roman"/>
          <w:sz w:val="28"/>
          <w:szCs w:val="28"/>
          <w:lang w:val="uk-UA"/>
        </w:rPr>
        <w:t>, с</w:t>
      </w:r>
      <w:r w:rsidR="00981A9E" w:rsidRPr="00981A9E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депутатської фракції «ВО «Батьківщина»  Меліхова Т.І.</w:t>
      </w:r>
      <w:r w:rsidR="00981A9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64267C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64267C" w:rsidRPr="0064267C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Київської міської ради Кутняк С.В., депутатська фракція «Все</w:t>
      </w:r>
      <w:r w:rsidR="0064267C"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українське об’єднання «Свобода».</w:t>
      </w:r>
    </w:p>
    <w:p w:rsidR="00F461C8" w:rsidRDefault="0064267C" w:rsidP="006426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4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щодо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зняття</w:t>
      </w:r>
      <w:r w:rsidRPr="0064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64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проекту порядку денного проекту рішення </w:t>
      </w:r>
      <w:r w:rsidR="00F461C8" w:rsidRPr="00F46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скасування розпорядження виконавчого органу Київської міської ради (Київської міської державної адміністрації) від 22 серпня 2017 року № 1024 «Про будівництво внутрішньоквартального проїзду від будинку № 11 у провулку Бастіонному до </w:t>
      </w:r>
      <w:r w:rsidR="00F461C8" w:rsidRPr="00F461C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будинку № 10 на вулиці Мічуріна у Печерському районі» (від 16.05.2018  </w:t>
      </w:r>
      <w:r w:rsidR="00F461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F461C8" w:rsidRPr="00F461C8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08/231-1650/ПР).</w:t>
      </w:r>
    </w:p>
    <w:p w:rsidR="0064267C" w:rsidRPr="00CE1789" w:rsidRDefault="0064267C" w:rsidP="006426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178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F461C8" w:rsidRPr="00CE1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="00CE17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прийнято</w:t>
      </w:r>
      <w:r w:rsidRPr="00CE178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7468E" w:rsidRDefault="00A7468E" w:rsidP="00A278C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Заступник  міського голови - секретар Київської міської ради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Прокопів В.В. </w:t>
      </w:r>
      <w:r w:rsidR="00CE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поставив запитання голові</w:t>
      </w:r>
      <w:r w:rsidR="00CE1789" w:rsidRPr="00CE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Макаров</w:t>
      </w:r>
      <w:r w:rsidR="00CE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у</w:t>
      </w:r>
      <w:r w:rsidR="00CE1789" w:rsidRPr="00CE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О.А., депутатська група «Київська команда»,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щодо участі у засіданні Президії Київської міської ради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голови</w:t>
      </w:r>
      <w:r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депутатської  груп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и  «Київська команда» Гусовського</w:t>
      </w:r>
      <w:r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С.М.</w:t>
      </w:r>
    </w:p>
    <w:p w:rsidR="00A7468E" w:rsidRDefault="00A7468E" w:rsidP="006426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</w:t>
      </w:r>
      <w:r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Макаров О.А., депутатська група «Київська команда», надав відповідь.</w:t>
      </w:r>
    </w:p>
    <w:p w:rsidR="00A278CC" w:rsidRDefault="00A278CC" w:rsidP="006426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</w:t>
      </w:r>
      <w:r w:rsidR="00A7468E"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аступник  міського голови - секретар Київськ</w:t>
      </w:r>
      <w:r w:rsid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ої міської ради</w:t>
      </w:r>
      <w:r w:rsidR="00A7468E"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</w:t>
      </w:r>
      <w:r w:rsidR="00A7468E" w:rsidRPr="00A746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Прокопів В.В.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зауважив, що підготує проект рішення, який регламентуватиме питання участі депутатської групи в засіданнях Президії Київської міської ради.</w:t>
      </w:r>
    </w:p>
    <w:p w:rsidR="003741B1" w:rsidRPr="00A7468E" w:rsidRDefault="003741B1" w:rsidP="006426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3741B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3741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підтримав проект рішення «Про внесення змін до рішення Київської міської ради від 01.12.2015 № 4/4 «Про перелік та склад постійних комісій Київської міської ради 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VIII 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скликання» (від 23.03.2018 № 08/231-961/ПР)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де йдеться про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включення до складу </w:t>
      </w:r>
      <w:r w:rsidR="008117DC" w:rsidRP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постійної  комісії  Київської  міської  ради  з питань бюджету та соціально-економічного розвитку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депутата Київської міської ради </w:t>
      </w:r>
      <w:proofErr w:type="spellStart"/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Дідовця</w:t>
      </w:r>
      <w:proofErr w:type="spellEnd"/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Ю.В., депута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тська фракція «ВО «Батьківщина»,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зауважив, що на розгляді в постійній</w:t>
      </w:r>
      <w:r w:rsidR="008117DC" w:rsidRPr="003741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комісії Київської міської ради з питань регламенту та депутатської етики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перебуває проект рішення «Про внесення змін до рішення Київської міської ради від 01.12.2015 № 4/4 «Про перелік та склад постійних комісій Київської міської ради 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VIII 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скликання» (від 08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.08.2018 № 08/231-2477/ПР) про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включення до складу постійної комісії Київської міської ради з питань власності депутата Київської міської ради </w:t>
      </w:r>
      <w:proofErr w:type="spellStart"/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Пишняка</w:t>
      </w:r>
      <w:proofErr w:type="spellEnd"/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В.П., депут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атська фракція «Солідарність»</w:t>
      </w:r>
      <w:r w:rsidR="008117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02497A" w:rsidRDefault="00BA311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BA3117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 міського голови - секретар Київської міської ради                  Прокопів В.В.</w:t>
      </w:r>
      <w:r w:rsidR="00D628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зазначив, що до секретаріату надійшло близько 15 заяв від депутатів Київсько</w:t>
      </w:r>
      <w:r w:rsidR="007D695F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щодо змін у с</w:t>
      </w:r>
      <w:r w:rsidR="00A278CC">
        <w:rPr>
          <w:rFonts w:ascii="Times New Roman" w:eastAsia="Times New Roman" w:hAnsi="Times New Roman" w:cs="Times New Roman"/>
          <w:sz w:val="28"/>
          <w:szCs w:val="28"/>
          <w:lang w:val="uk-UA"/>
        </w:rPr>
        <w:t>кладі</w:t>
      </w:r>
      <w:r w:rsidR="00D628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постійних комісій Київс</w:t>
      </w:r>
      <w:r w:rsidR="00A278CC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ради. З</w:t>
      </w:r>
      <w:r w:rsidR="00D628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метою забезпечення виконання депутатами Київської міської ради своїх депутатських повноважень та впорядкування роботи постійних</w:t>
      </w:r>
      <w:r w:rsidR="00A278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комісій Київської міської ради</w:t>
      </w:r>
      <w:r w:rsidR="00D628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підготовлено </w:t>
      </w:r>
      <w:r w:rsidR="00A278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узагальнений </w:t>
      </w:r>
      <w:r w:rsidR="00D628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проект рішення щодо </w:t>
      </w:r>
      <w:r w:rsidR="00D62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внесення змін до рішення Київської міської ради від 01.12.2015 № 4/4 «Про перелік та склад постійних комісій Київської міської ради                                            </w:t>
      </w:r>
      <w:r w:rsidR="00D62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VIII </w:t>
      </w:r>
      <w:r w:rsidR="00D62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скликання», </w:t>
      </w:r>
      <w:r w:rsidR="00F55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який планується зареєструвати наступного тижня</w:t>
      </w:r>
      <w:r w:rsidR="00D62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88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Це питання обговорюватиме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ться також н</w:t>
      </w:r>
      <w:r w:rsidR="008821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а </w:t>
      </w:r>
      <w:r w:rsidR="00F55F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засіданні Погоджувальної ради депутатських фракцій Київської міської ради.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:rsidR="00D62822" w:rsidRDefault="00D6282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Брали участь в обговоренні </w:t>
      </w:r>
      <w:r w:rsidR="00743B6B"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голова  постійної  комісії  Київської  міської  ради з питань екологічної політики</w:t>
      </w:r>
      <w:r w:rsidR="00743B6B" w:rsidRPr="00743B6B">
        <w:t xml:space="preserve"> </w:t>
      </w:r>
      <w:r w:rsid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Яловий К.В., депутатська фракція «Єдність», г</w:t>
      </w:r>
      <w:r w:rsidR="00743B6B"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 Макаров О.А., депут</w:t>
      </w:r>
      <w:r w:rsid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атська група «Київська команда».</w:t>
      </w:r>
    </w:p>
    <w:p w:rsidR="00F327D3" w:rsidRDefault="00F327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43B6B" w:rsidRDefault="00743B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надав відповідь та </w:t>
      </w:r>
      <w:r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запропонував зняти з проекту порядку денного проект рішення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«Про внесення змін до рішення Київської міської ради від 01.12.2015 № 4/4 «Про перелік та склад постійних комі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сій Київської міської ради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VIII скликання» (від 23.03.2018 № 08/231-961/ПР)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та поставив зазначену пропозицію на голосування.</w:t>
      </w:r>
    </w:p>
    <w:p w:rsidR="00743B6B" w:rsidRDefault="00743B6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43B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прийн</w:t>
      </w:r>
      <w:r w:rsidR="00A278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ято</w:t>
      </w:r>
      <w:r w:rsidRPr="00743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D62822" w:rsidRDefault="00C154F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154F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154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D468C9" w:rsidRDefault="00F5398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>Нікішиній</w:t>
      </w:r>
      <w:proofErr w:type="spellEnd"/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Іванівні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>, 12 в Оболонському районі м. Києва (А-22454). (Від 21.03.2017 № 08/231-764/ПР). (Повторно).</w:t>
      </w:r>
    </w:p>
    <w:p w:rsidR="00F53985" w:rsidRDefault="00F5398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2.</w:t>
      </w:r>
      <w:r w:rsidRPr="00F53985">
        <w:t xml:space="preserve"> </w:t>
      </w:r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Курочко Оксані Миколаївні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Pr="00F53985">
        <w:rPr>
          <w:rFonts w:ascii="Times New Roman" w:eastAsia="Times New Roman" w:hAnsi="Times New Roman" w:cs="Times New Roman"/>
          <w:sz w:val="28"/>
          <w:szCs w:val="28"/>
          <w:lang w:val="uk-UA"/>
        </w:rPr>
        <w:t>, 10 в Оболонському районі м. Києва (А-22607) (Від 02.08.25017 № 08/231-1777/ПР).  (Повторно).</w:t>
      </w:r>
    </w:p>
    <w:p w:rsidR="00D16731" w:rsidRDefault="00D1673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D167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D16731">
        <w:rPr>
          <w:rFonts w:ascii="Times New Roman" w:eastAsia="Times New Roman" w:hAnsi="Times New Roman" w:cs="Times New Roman"/>
          <w:sz w:val="28"/>
          <w:szCs w:val="28"/>
          <w:lang w:val="uk-UA"/>
        </w:rPr>
        <w:t>Слівінському</w:t>
      </w:r>
      <w:proofErr w:type="spellEnd"/>
      <w:r w:rsidRPr="00D1673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Вікторовичу у приватну власність земельної ділянки для будівництва і обслуговування жилого будинку, господарських будівель і споруд у пров. </w:t>
      </w:r>
      <w:proofErr w:type="spellStart"/>
      <w:r w:rsidRPr="00D16731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Луківському</w:t>
      </w:r>
      <w:proofErr w:type="spellEnd"/>
      <w:r w:rsidRPr="00D16731">
        <w:rPr>
          <w:rFonts w:ascii="Times New Roman" w:eastAsia="Times New Roman" w:hAnsi="Times New Roman" w:cs="Times New Roman"/>
          <w:sz w:val="28"/>
          <w:szCs w:val="28"/>
          <w:lang w:val="uk-UA"/>
        </w:rPr>
        <w:t>, 3 в Оболонському районі м. Києва (А-22865). (Від 31.07.2017 № 08/231-1733/ПР). (Повторно).</w:t>
      </w:r>
    </w:p>
    <w:p w:rsidR="00D16731" w:rsidRDefault="00D1673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="00970A0C"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970A0C"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Хиргію</w:t>
      </w:r>
      <w:proofErr w:type="spellEnd"/>
      <w:r w:rsidR="00970A0C"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Владиславовичу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970A0C"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="00970A0C"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, 20 в Оболонському районі м. Києва (А-23004). (Від 12.06.2017 № 08/231-1460/ПР). (Повторно).</w:t>
      </w:r>
    </w:p>
    <w:p w:rsidR="00970A0C" w:rsidRDefault="00970A0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Пішіну</w:t>
      </w:r>
      <w:proofErr w:type="spellEnd"/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Ігоровичу у приватну власність земельної ділянки для будівництва і обслуговування жилого будинку, господарських будівель і споруд у проїзді Калиновий Ріг, 23 в Оболонському районі м. Києва (А-23045). (Від 13.06.2017 № 08/231-1472/ПР). (Повторно).</w:t>
      </w:r>
    </w:p>
    <w:p w:rsidR="00970A0C" w:rsidRDefault="00970A0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Караульному Олександру Олексійовичу у приватну власність земельної ділянки для будівництва і обслуговування жилого будинку, господарських будівель і споруд на вул. Цілинній, 26 у Голосіївському районі м. Києва (А-22266). (Від 05.10.2017 № 08/231-2439/ПР).  (Повторно).</w:t>
      </w:r>
    </w:p>
    <w:p w:rsidR="00970A0C" w:rsidRDefault="00970A0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визначення переліку земельних ділянок для опрацювання можливості продажу їх (або права оренди на них) на земельних торгах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(Є-1495). (Від 04.06.2018 № 08/231-1925/ПР). (Повторно).</w:t>
      </w:r>
    </w:p>
    <w:p w:rsidR="00F327D3" w:rsidRDefault="00F327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70A0C" w:rsidRDefault="00970A0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підлягає продажу (Є-1461). (Від 09.11.2017 № 08/231-2702/ПР). (Повторно).</w:t>
      </w:r>
    </w:p>
    <w:p w:rsidR="00970A0C" w:rsidRDefault="00970A0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громадянці Макаренко Олені Володимирівні на вул. Київській, 22 у Солом’янському районі м. Києва для будівництва та обслуговування жилого будинку, господарських будівель та споруд (К-30330). (Від 16.11.2017 № 08/231-2738/ПР). (Повторно).</w:t>
      </w:r>
    </w:p>
    <w:p w:rsidR="00970A0C" w:rsidRDefault="00970A0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громадянину Баулі Леоніду Григоровичу на </w:t>
      </w:r>
      <w:r w:rsid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Вітавській</w:t>
      </w:r>
      <w:proofErr w:type="spellEnd"/>
      <w:r w:rsidRPr="00970A0C">
        <w:rPr>
          <w:rFonts w:ascii="Times New Roman" w:eastAsia="Times New Roman" w:hAnsi="Times New Roman" w:cs="Times New Roman"/>
          <w:sz w:val="28"/>
          <w:szCs w:val="28"/>
          <w:lang w:val="uk-UA"/>
        </w:rPr>
        <w:t>, 26 у Голосіївському районі м. Києва для будівництва і обслуговування жилого будинку, господарських будівель і споруд (К-31390). (Від 11.12.2017 № 08/231-3152/ПР). (Повторно).</w:t>
      </w:r>
    </w:p>
    <w:p w:rsidR="008F6A4D" w:rsidRDefault="008F6A4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Караульній Інні Михайлівні на </w:t>
      </w:r>
      <w:r w:rsid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вул. Цілинній, 44</w:t>
      </w:r>
      <w:r w:rsid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з у Голосіївському районі м. Києва для будівництва і обслуговування жилого будинку, господарських будівель і споруд (К-31566). (Від 07.12.2017 № 08/231-3102/ПР). (Повторно).</w:t>
      </w:r>
    </w:p>
    <w:p w:rsidR="008F6A4D" w:rsidRDefault="008F6A4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громадян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ам </w:t>
      </w:r>
      <w:proofErr w:type="spellStart"/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Маковецькій</w:t>
      </w:r>
      <w:proofErr w:type="spellEnd"/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Вікторівні та </w:t>
      </w:r>
      <w:proofErr w:type="spellStart"/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Гладченко</w:t>
      </w:r>
      <w:proofErr w:type="spellEnd"/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Лідії Вікторівні на вул. </w:t>
      </w:r>
      <w:proofErr w:type="spellStart"/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Корчуватській</w:t>
      </w:r>
      <w:proofErr w:type="spellEnd"/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, 1/48</w:t>
      </w:r>
      <w:r w:rsidR="003938C7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8F6A4D">
        <w:rPr>
          <w:rFonts w:ascii="Times New Roman" w:eastAsia="Times New Roman" w:hAnsi="Times New Roman" w:cs="Times New Roman"/>
          <w:sz w:val="28"/>
          <w:szCs w:val="28"/>
          <w:lang w:val="uk-UA"/>
        </w:rPr>
        <w:t>б у Голосіївському районі м. Києва для будівництва і обслуговування жилого будинку, господарських будівель і споруд (К-31901). (Від  08.02.2018 № 08/231-507/ПР). (Повторно).</w:t>
      </w:r>
    </w:p>
    <w:p w:rsidR="003938C7" w:rsidRDefault="003938C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393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громадянці </w:t>
      </w:r>
      <w:proofErr w:type="spellStart"/>
      <w:r w:rsidRPr="003938C7">
        <w:rPr>
          <w:rFonts w:ascii="Times New Roman" w:eastAsia="Times New Roman" w:hAnsi="Times New Roman" w:cs="Times New Roman"/>
          <w:sz w:val="28"/>
          <w:szCs w:val="28"/>
          <w:lang w:val="uk-UA"/>
        </w:rPr>
        <w:t>Борзді</w:t>
      </w:r>
      <w:proofErr w:type="spellEnd"/>
      <w:r w:rsidRPr="003938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Раїсі Володимирівні у Голосіївському районі м. Києва для будівництва та обслуговування жилого будинку, господарських будівель і споруд (К-24531). (Від 17.04.2018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3938C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08/231-1268/ПР). (Повторно).</w:t>
      </w:r>
    </w:p>
    <w:p w:rsidR="003938C7" w:rsidRDefault="003938C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="00D30CB0" w:rsidRPr="00D30C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релігійній організації «УКРАЇНСЬКА ЄВАНГЕЛЬСЬКА ТЕОЛОГІЧНА СЕМІНАРІЯ СОЮЗУ ВІЛЬНИХ ЦЕРКОВ ХРИСТИЯН ЄВАНГЕЛЬСЬКОЇ ВІРИ УКРАЇНИ» договору оренди земельної ділянки для експлуатації та обслуговування навчально-оздоровчого закладу та благоустрою прилеглої території на вул. Квітки </w:t>
      </w:r>
      <w:proofErr w:type="spellStart"/>
      <w:r w:rsidR="00D30CB0" w:rsidRPr="00D30CB0">
        <w:rPr>
          <w:rFonts w:ascii="Times New Roman" w:eastAsia="Times New Roman" w:hAnsi="Times New Roman" w:cs="Times New Roman"/>
          <w:sz w:val="28"/>
          <w:szCs w:val="28"/>
          <w:lang w:val="uk-UA"/>
        </w:rPr>
        <w:t>Цісик</w:t>
      </w:r>
      <w:proofErr w:type="spellEnd"/>
      <w:r w:rsidR="00D30CB0" w:rsidRPr="00D30CB0">
        <w:rPr>
          <w:rFonts w:ascii="Times New Roman" w:eastAsia="Times New Roman" w:hAnsi="Times New Roman" w:cs="Times New Roman"/>
          <w:sz w:val="28"/>
          <w:szCs w:val="28"/>
          <w:lang w:val="uk-UA"/>
        </w:rPr>
        <w:t>, 57 в Оболонському районі м. Києва та внесення змін до нього (А-24251). (Від 04.12.2017 № 08/231-3063/ПР). (Повторно).</w:t>
      </w:r>
    </w:p>
    <w:p w:rsidR="0005365A" w:rsidRDefault="0005365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053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об’єднанню співвласників багатоквартирного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будинку «Червоноармійська, 17 Б»</w:t>
      </w:r>
      <w:r w:rsidRPr="00053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земельної ділянки для обслуговування житлового будинку та прибудинкової території на 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ул. Великій Васильківській, 17-б</w:t>
      </w:r>
      <w:r w:rsidRPr="00053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Печерському районі м. Києва (Д-7408). (Від 29.05.2017 № 08/231-1360/ПР).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«ФІРОС» земельної ділянки для експлуатації та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обслуговування будівлі кафе на вул. Березняківській, 16 у Дніпровському районі м. Києва (Д-7196). (Від 23.11.2017 № 08/231-2836/ПР).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«СМАРТ-ДЕВЕЛОПМЕНТ» земельної ділянки для експлуатації та обслуговування будівель і споруд автотранспортного підприємства на вул. Механізаторів, 1 у Солом’янському районі м. Києва (А-23529).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(Від 27.11.2017 № 08/231-2877/ПР).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«СМАРТ-ДЕВЕЛОПМЕНТ» земельної ділянки для будівництва та обслуговування  комплексу багатофункціонального призначення,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готель, офісні будівлі та торго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вельні приміщення з підземним паркінгом на вул. Механізаторів, 1 у Солом’янськ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>ому районі м. Києва (Д-8102). (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Від 23.06.2018 № 08/231-2122/ПР).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«ГРАНД-ПЕТРОЛ» для експлуатації та обслуговування автозаправного комплексу на </w:t>
      </w:r>
      <w:proofErr w:type="spellStart"/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Чапаєвському</w:t>
      </w:r>
      <w:proofErr w:type="spellEnd"/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шосе, 98 у Голосіївсько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>му районі м. Києва (А-22005). (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Від 16.08.2016 № 08/231-3454/ПР).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ПУБЛІЧНОМУ АКЦІОНЕРНОМУ ТОВАРИСТВУ «КВАЗАР» та громадянці Кирпі Павлині Володимирівні на вул. Північно-</w:t>
      </w:r>
      <w:proofErr w:type="spellStart"/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, 1-3 (літера А) у Подільському районі м. Києва для обслуговування та експлуатації адміністративно-побутової будівлі (К-31323). (Від 11.12.2017 № 08/231-3151/ПР).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детального плану території </w:t>
      </w:r>
      <w:proofErr w:type="spellStart"/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промрайону</w:t>
      </w:r>
      <w:proofErr w:type="spellEnd"/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«Троєщина» на вул. Пухівській у Деснянському районі м. Києва. (Від 22.06.2018 № 08/231-2119/ПР).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від 30.12.2011 № 82-6-00634, укладеного між Київською міською радою та товариством з обмеженою відповідальністю «ДНІПРО ДЕВЕЛОПМЕНТ ПАРТНЕРЗ» (А-22612). (Від 28.03.2018 № 08/231-1031/ПР). (Повторно).</w:t>
      </w:r>
    </w:p>
    <w:p w:rsidR="007F5B73" w:rsidRDefault="007F5B7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договору оренди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</w:t>
      </w:r>
      <w:r w:rsidRPr="007F5B73">
        <w:rPr>
          <w:rFonts w:ascii="Times New Roman" w:eastAsia="Times New Roman" w:hAnsi="Times New Roman" w:cs="Times New Roman"/>
          <w:sz w:val="28"/>
          <w:szCs w:val="28"/>
          <w:lang w:val="uk-UA"/>
        </w:rPr>
        <w:t>від 06.12.2005 № 85-6-00235 (А-24791). (Від 06.06.2018 № 08/231-1955/ПР). (Повторно).</w:t>
      </w:r>
    </w:p>
    <w:p w:rsidR="00C936EE" w:rsidRDefault="00C936EE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C936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зміну цільового призначення земельної ділянки громадянці </w:t>
      </w:r>
      <w:proofErr w:type="spellStart"/>
      <w:r w:rsidRPr="00C936EE">
        <w:rPr>
          <w:rFonts w:ascii="Times New Roman" w:eastAsia="Times New Roman" w:hAnsi="Times New Roman" w:cs="Times New Roman"/>
          <w:sz w:val="28"/>
          <w:szCs w:val="28"/>
          <w:lang w:val="uk-UA"/>
        </w:rPr>
        <w:t>Свистак</w:t>
      </w:r>
      <w:proofErr w:type="spellEnd"/>
      <w:r w:rsidRPr="00C936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Ліні Анатоліївні для будівництва і обслуговування будівель громадської забудови на вул. </w:t>
      </w:r>
      <w:proofErr w:type="spellStart"/>
      <w:r w:rsidRPr="00C936EE">
        <w:rPr>
          <w:rFonts w:ascii="Times New Roman" w:eastAsia="Times New Roman" w:hAnsi="Times New Roman" w:cs="Times New Roman"/>
          <w:sz w:val="28"/>
          <w:szCs w:val="28"/>
          <w:lang w:val="uk-UA"/>
        </w:rPr>
        <w:t>Красилівській</w:t>
      </w:r>
      <w:proofErr w:type="spellEnd"/>
      <w:r w:rsidRPr="00C936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5 у Голосіївському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</w:t>
      </w:r>
      <w:r w:rsidRPr="00C936EE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(А-24210). (Від 20.11.2017 № 08/231-2784/ПР).</w:t>
      </w:r>
    </w:p>
    <w:p w:rsidR="005E2A1D" w:rsidRDefault="005E2A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«РІАЛ ІСТЕЙТ» для реконструкції будівлі під торговельно-адміністративний комплекс з подальшими експлуатацією та обслуговуванням на вул. Святошинській, 4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літ. Б у Святошинському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(А-24488). (Від 23.04.2018 № 08/231-1344/ПР).</w:t>
      </w:r>
    </w:p>
    <w:p w:rsidR="005E2A1D" w:rsidRDefault="005E2A1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відмову у передачі земельної ділянки у власність громадянину </w:t>
      </w:r>
      <w:proofErr w:type="spellStart"/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>Кудляку</w:t>
      </w:r>
      <w:proofErr w:type="spellEnd"/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Михайлу Назаровичу для будівництва і обслуговування жилого </w:t>
      </w:r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будинку, господарських буді</w:t>
      </w:r>
      <w:r w:rsidR="000A2AA9">
        <w:rPr>
          <w:rFonts w:ascii="Times New Roman" w:eastAsia="Times New Roman" w:hAnsi="Times New Roman" w:cs="Times New Roman"/>
          <w:sz w:val="28"/>
          <w:szCs w:val="28"/>
          <w:lang w:val="uk-UA"/>
        </w:rPr>
        <w:t>вель і споруд на вул. Завальній,</w:t>
      </w:r>
      <w:r w:rsidRPr="005E2A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14-в у  Дарницькому районі м. Києва (А-22061). (Від 09.07.2018 № 08/231-2191/ПР).</w:t>
      </w:r>
    </w:p>
    <w:p w:rsidR="00B63B8C" w:rsidRPr="00B9148C" w:rsidRDefault="00B63B8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14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Дяченко Руслані Миколаївні у приватну власність земельної ділянки для будівництва і обслуговування жилого будинку, господарських будівель і споруд у пров. 7-му Садовому, 31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</w:t>
      </w:r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у Деснянському районі м. Києва (</w:t>
      </w:r>
      <w:r w:rsidRP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А-23821</w:t>
      </w:r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13.08.2018 № 08/231-2501/ПР).</w:t>
      </w:r>
    </w:p>
    <w:p w:rsidR="00B63B8C" w:rsidRPr="00B9148C" w:rsidRDefault="00B63B8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914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Козленку</w:t>
      </w:r>
      <w:proofErr w:type="spellEnd"/>
      <w:r w:rsidR="00B9148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Сергійовичу у приватну власність земельної ділянки для будівництва і обслуговування жилого будинку, господарських будівель і споруд на вул. Повітрофлотській, 84-а у Соломʼянському районі м. Києва  </w:t>
      </w:r>
      <w:r w:rsidR="00F21860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P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А-24222</w:t>
      </w:r>
      <w:r w:rsidR="00F21860">
        <w:rPr>
          <w:rFonts w:ascii="Times New Roman" w:eastAsia="Times New Roman" w:hAnsi="Times New Roman" w:cs="Times New Roman"/>
          <w:sz w:val="28"/>
          <w:szCs w:val="28"/>
          <w:lang w:val="uk-UA"/>
        </w:rPr>
        <w:t>)</w:t>
      </w:r>
      <w:r w:rsidRPr="00B9148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F218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(Від 16.05.2018 № 08/231-1628/ПР).</w:t>
      </w:r>
    </w:p>
    <w:p w:rsidR="00147D6F" w:rsidRDefault="00147D6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147D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147D6F">
        <w:rPr>
          <w:rFonts w:ascii="Times New Roman" w:eastAsia="Times New Roman" w:hAnsi="Times New Roman" w:cs="Times New Roman"/>
          <w:sz w:val="28"/>
          <w:szCs w:val="28"/>
          <w:lang w:val="uk-UA"/>
        </w:rPr>
        <w:t>Бєлецькому</w:t>
      </w:r>
      <w:proofErr w:type="spellEnd"/>
      <w:r w:rsidRPr="00147D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В’ячеславу Олександровичу у приватну власність земельної ділянки для будівництва і обслуговування жилого будинку, господарських будівель і споруд на вул. Леся Танюка, 45 у Деснянському районі м. Києва (А-24362). (Від 24.07.2018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147D6F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08/231-2397/ПР).</w:t>
      </w:r>
    </w:p>
    <w:p w:rsidR="009278A4" w:rsidRDefault="009278A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 </w:t>
      </w:r>
      <w:r w:rsidRPr="009278A4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проведення експертної грошової оцінки земельної ділянки, що  підлягає продажу (Є-1473). (Від 21.12.2017 № 08/231-3236/ПР).</w:t>
      </w:r>
    </w:p>
    <w:p w:rsidR="009278A4" w:rsidRDefault="009278A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9278A4">
        <w:rPr>
          <w:rFonts w:ascii="Times New Roman" w:eastAsia="Times New Roman" w:hAnsi="Times New Roman" w:cs="Times New Roman"/>
          <w:sz w:val="28"/>
          <w:szCs w:val="28"/>
          <w:lang w:val="uk-UA"/>
        </w:rPr>
        <w:t>Про зміну цільового призначення земельної ділянки товариству з обмеженою відповідальністю «МУСТАНГ АВТОПЛЮС» для будівництва житлових будинків з нежитловими приміщеннями на вул. Електротехнічній, 43 у Деснянському районі м. Києва (А-25572). (Від 13.09.2018 № 08/231-2855/ПР).</w:t>
      </w:r>
    </w:p>
    <w:p w:rsidR="002A0134" w:rsidRDefault="002A013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32. </w:t>
      </w:r>
      <w:r w:rsidRPr="002A013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публічному акціонерному товариству «Український центр обслуговування пасажирів на залізничному транспорті України» договору оренди земельних ділянок для експлуатації та обслуговування господарських споруд та павільйону на площі Вокзальній, 2-а та площі Вокзальній, 3 у Солом’янському районі м. Києва та внесення змін до нього (А-24577). (Від 18.04.2018 № 08/231-1310/ПР)</w:t>
      </w:r>
    </w:p>
    <w:p w:rsidR="002A0134" w:rsidRDefault="002A013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33. </w:t>
      </w:r>
      <w:r w:rsidRPr="002A013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поновлення товариств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 обмеженою відповідальністю «БПК»</w:t>
      </w:r>
      <w:r w:rsidRPr="002A01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договору оренди земельних ділянок для експлуатації та обслуговування будівель виробничої бази на  вул. Радистів, 64 (літери З, И, Е, Ж, VІІ) у Деснянському районі  м.  Києва (А-25007). (Від 11.06.2018 № 08/231-2005/ПР).</w:t>
      </w:r>
    </w:p>
    <w:p w:rsidR="001628C4" w:rsidRDefault="00162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34.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«МЕГАПОЛІС-ІНВЕСТ» для експлуатації та обслуговування існуючих будівель на вул. Жилянській, 126/23 у Шевченківському районі м. Києва (Д-7965). (Від 05.07.2018 № 08/231-2185/ПР).</w:t>
      </w:r>
    </w:p>
    <w:p w:rsidR="001628C4" w:rsidRDefault="00162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35.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«ЦЕНТР ОЦІНКИ ТА КОНСУЛЬТАЦІЙ+» для експлуатації та обслуговування нежитлової будівлі на вул. Лисенка, 4 (літ. В) у Шевченківському районі м. Києва (Д-8433). (Від 11.06.2018 № 08/231-2002/ПР).</w:t>
      </w:r>
    </w:p>
    <w:p w:rsidR="00F327D3" w:rsidRDefault="00F327D3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628C4" w:rsidRDefault="00162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36.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«АДД-ЕНЕРГІЯ» для експлуатації та обслуговування виробничої бази на вул. Жмеринській, 2б у Святошинському районі м. Києва (А-24896). (Від 05.04.2018 № 08/231-1151/ПР).</w:t>
      </w:r>
    </w:p>
    <w:p w:rsidR="001628C4" w:rsidRDefault="00162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37.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дочірньому підприємству «Науково-виробниче підприємство «</w:t>
      </w:r>
      <w:proofErr w:type="spellStart"/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Промбудкомплект</w:t>
      </w:r>
      <w:proofErr w:type="spellEnd"/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для будівництва, експлуатації, обслуговування та ремонту об’єктів транспортної інфраструктури, заїзди та виїзди на перетині Кільцевої дороги 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вул. Трублаїні у Святошинському районі м. Києва  (Д-8458). (Від 13.09.2018 № 08/231-2859/ПР).</w:t>
      </w:r>
    </w:p>
    <w:p w:rsidR="001628C4" w:rsidRDefault="00162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38.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«ШАТО-ІНВЕСТ» земельних ділянок для будівництва, експлуатації та обслуговування житлового комплексу з об’єктами соціально-громадського призначення та для будівництва та обслуговування об’єктів інженерної та транспортної інфраструктури на Залізничному шосе, 47 у Печерському районі м. Києва (Д-7255). (Від 05.09.2018 № 08/231-2683/ПР).</w:t>
      </w:r>
    </w:p>
    <w:p w:rsidR="001628C4" w:rsidRDefault="001628C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39.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ТОВАРИСТВУ З ОБМЕЖЕНОЮ ВІДПОВІДАЛЬНІСТЮ «МАЯК ІНВЕСТ» земельної ділянки для експлуатації та обслуговування торгово-адміністративної будівлі на просп. Степана Бандери, 17/1 в Оболонському районі м. Києва (Д-8078). (Від 11.06.2018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08/231-2009/ПР).</w:t>
      </w:r>
    </w:p>
    <w:p w:rsidR="001628C4" w:rsidRDefault="001628C4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40. </w:t>
      </w:r>
      <w:r w:rsidR="00503A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земельних ділянок ТОВАРИСТВУ З ОБМЕЖЕНОЮ ВІДПОВІДАЛЬНІСТЮ «СТАЛІС-ІФ», ТОВАРИСТВУ З ОБМЕЖЕНОЮ ВІДПОВІДАЛЬНІСТЮ «КОМПАНІЯ СИНЕРГІЯ-ПОДІЛ», ТОВАРИСТВУ З ОБМЕЖЕНОЮ ВІДПОВІДАЛЬНІСТЮ </w:t>
      </w:r>
      <w:r w:rsidR="007D5A4F">
        <w:rPr>
          <w:rFonts w:ascii="Times New Roman" w:eastAsia="Times New Roman" w:hAnsi="Times New Roman" w:cs="Times New Roman"/>
          <w:sz w:val="28"/>
          <w:szCs w:val="28"/>
          <w:lang w:val="uk-UA"/>
        </w:rPr>
        <w:t>«ТОНІ-М», ТОВАРИСТВУ З ОБМЕЖЕНОЮ ВІДПОВІДАЛЬНІСТЮ «АЛЬПІНА ШОУ», фізичній особі-підприємцю Костенку Ярославу Валерійовичу для експлуатації та обслуговування будівель і споруд майнового комплексу заводу залізобетонних вир</w:t>
      </w:r>
      <w:r w:rsidR="008F6139">
        <w:rPr>
          <w:rFonts w:ascii="Times New Roman" w:eastAsia="Times New Roman" w:hAnsi="Times New Roman" w:cs="Times New Roman"/>
          <w:sz w:val="28"/>
          <w:szCs w:val="28"/>
          <w:lang w:val="uk-UA"/>
        </w:rPr>
        <w:t>обів на вул. Новокостянтинівській</w:t>
      </w:r>
      <w:r w:rsidR="007D5A4F">
        <w:rPr>
          <w:rFonts w:ascii="Times New Roman" w:eastAsia="Times New Roman" w:hAnsi="Times New Roman" w:cs="Times New Roman"/>
          <w:sz w:val="28"/>
          <w:szCs w:val="28"/>
          <w:lang w:val="uk-UA"/>
        </w:rPr>
        <w:t>, 4-а</w:t>
      </w:r>
      <w:r w:rsidR="00503A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5A4F">
        <w:rPr>
          <w:rFonts w:ascii="Times New Roman" w:eastAsia="Times New Roman" w:hAnsi="Times New Roman" w:cs="Times New Roman"/>
          <w:sz w:val="28"/>
          <w:szCs w:val="28"/>
          <w:lang w:val="uk-UA"/>
        </w:rPr>
        <w:t>в Оболонському районі м. Києва та внесення змін до договору оренди земельної ділянки від 12.08.2003 № 76-6-00106 (із змінами та доповненнями) (</w:t>
      </w:r>
      <w:r w:rsidRPr="00503A64">
        <w:rPr>
          <w:rFonts w:ascii="Times New Roman" w:eastAsia="Times New Roman" w:hAnsi="Times New Roman" w:cs="Times New Roman"/>
          <w:sz w:val="28"/>
          <w:szCs w:val="28"/>
          <w:lang w:val="uk-UA"/>
        </w:rPr>
        <w:t>А-25279</w:t>
      </w:r>
      <w:r w:rsidR="007D5A4F">
        <w:rPr>
          <w:rFonts w:ascii="Times New Roman" w:eastAsia="Times New Roman" w:hAnsi="Times New Roman" w:cs="Times New Roman"/>
          <w:sz w:val="28"/>
          <w:szCs w:val="28"/>
          <w:lang w:val="uk-UA"/>
        </w:rPr>
        <w:t>). (Від 23.06.2018 № 08/231-2124/ПР).</w:t>
      </w:r>
    </w:p>
    <w:p w:rsidR="001628C4" w:rsidRDefault="001628C4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41. Про внесення змін  до договору  оренди земельної ділянки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від 14.06.2010 № 79-6-00759 (А-25571). (Від 13.09.2018 № 08/231-2862/ПР).</w:t>
      </w:r>
    </w:p>
    <w:p w:rsidR="001628C4" w:rsidRDefault="001628C4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42.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«ІТАК»  земельної ділянки для  обслуговування та експлуатації господарських будівель і споруд на вул. Червоноткацькій, 44 у Деснянському районі м. Києва (Д-7095). (Від 23.01.2018 № 08/231-139/ПР).</w:t>
      </w:r>
    </w:p>
    <w:p w:rsidR="001628C4" w:rsidRPr="001628C4" w:rsidRDefault="001628C4" w:rsidP="00CD2F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43.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«ТОРГОВИЙ ДІМ «РИБАЛКА» земельної ділянки для експлуатації та обслуговування будівель і споруд торгівлі на вул. Центральній, 12-а у Дарницькому районі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1628C4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 (А-25010). (Від 13.08.2018 № 08/231-2493/ПР).</w:t>
      </w:r>
    </w:p>
    <w:p w:rsidR="00F327D3" w:rsidRDefault="00F327D3" w:rsidP="00EB4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327D3" w:rsidRDefault="00F327D3" w:rsidP="00EB4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278A4" w:rsidRDefault="00EB453C" w:rsidP="00EB4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Київської міської ради Кутняк С.В., депутатська фракція «Всеукраїнське об’єднання «Свобода», заперечив щодо включення до проекту порядку денного таких проектів рішень: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поновлення релігійній організації «УКРАЇНСЬКА ЄВАНГЕЛЬСЬКА ТЕОЛОГІЧНА СЕМІНАРІЯ СОЮЗУ ВІЛЬНИХ ЦЕРКОВ ХРИСТИЯН ЄВАНГЕЛЬСЬКОЇ ВІРИ УКРАЇНИ» договору оренди земельної ділянки для експлуатації та обслуговування навчально-оздоровчого закладу та благоустрою прилеглої території на вул. Квітки </w:t>
      </w:r>
      <w:proofErr w:type="spellStart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Цісик</w:t>
      </w:r>
      <w:proofErr w:type="spellEnd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, 57 в Оболонському районі м. Києва та внесення змін до нього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(А-24251) (в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ід 04.12.2017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 08/231-3063/ПР)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«ФІРОС» земельної ділянки для експлуатації та обслуговування будівлі кафе на вул. Березняківській, 16 у Дніпровському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(Д-7196) (від 23.11.2017 № 08/231-2836/ПР)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«СМАРТ-ДЕВЕЛОПМЕНТ» земельної ділянки для експлуатації та обслуговування будівель і споруд автотранспортного підприємства на вул. Механізаторів, 1 у Солом’янському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(А-23529) (від 27.11.2017 № 08/231-2877/ПР)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товариству з обмеженою відповідальністю «СМАРТ-ДЕВЕЛОПМЕНТ» земельної ділянки для будівництва та обслуговування  комплексу багатофункціонального призначення,</w:t>
      </w:r>
      <w:r w:rsidR="004243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готель, офісні будівлі та торго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вельні приміщення з підземним паркінгом на вул. Механізаторів, 1 у Солом’янському районі м. Києва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 </w:t>
      </w:r>
      <w:r w:rsidR="00424388">
        <w:rPr>
          <w:rFonts w:ascii="Times New Roman" w:eastAsia="Times New Roman" w:hAnsi="Times New Roman" w:cs="Times New Roman"/>
          <w:sz w:val="28"/>
          <w:szCs w:val="28"/>
          <w:lang w:val="uk-UA"/>
        </w:rPr>
        <w:t>(Д-8102)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 23.06.2018 № 08/231-2122/ПР)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«ГРАНД-ПЕТРОЛ» для експлуатації та обслуговування автозаправного комплексу на </w:t>
      </w:r>
      <w:proofErr w:type="spellStart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Чапаєвському</w:t>
      </w:r>
      <w:proofErr w:type="spellEnd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шосе, 98 у Голосіївському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 (А-22005) (від 16.08.2016 № 08/231-3454/ПР)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дозволу на розроблення проекту землеустрою щодо відведення земельної ділянки ПУБЛІЧНОМУ АКЦІОНЕРНОМУ ТОВАРИСТВУ «КВАЗАР» та громадянці Кирпі Павлині Володимирівні на вул. Північно-</w:t>
      </w:r>
      <w:proofErr w:type="spellStart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, 1-3 (літера А) у Подільському районі м. Києва для обслуговування та експлуатації адміністративно-побутової будівлі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 (К-31323) (від 11.12.2017 № 08/231-3151/ПР)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детального плану території </w:t>
      </w:r>
      <w:proofErr w:type="spellStart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промрайону</w:t>
      </w:r>
      <w:proofErr w:type="spellEnd"/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«Троєщина» на вул. Пухівській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Деснянському районі м. Києва»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 22.06.2018 № 08/231-2119/ПР)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говору оренди земельної ділянки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30.12.2011 № 82-6-00634, укладеного між Київською міською радою та товариством з обмеженою відповідальністю «ДНІПРО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ДЕВЕЛОПМЕНТ ПАРТНЕРЗ» (А-22612)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ід 28.03.201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 № 08/231-1031/ПР) (повторно), «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договору оренди земельної 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лянки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 06.12.2005 № 85-6-00235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EB453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(А-24791). (Від 06.06.2018 № 08/231-1955/ПР). (Повторно).</w:t>
      </w:r>
    </w:p>
    <w:p w:rsidR="00F55FDB" w:rsidRDefault="00F55FDB" w:rsidP="00EB45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55FD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до проекту порядку денного пленарного засідання Київсь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кої міської ради 04.10.2018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проекти рішень: «Про передачу громадянці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Нікішиній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Іванівні у приватну власність земельної ділянки для будівництва і обслуговування жилого будинку,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господарських будівель і споруд на вул.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12 в Оболонському районі м. Києва» (А-22454) (від 21.03.2017 № 08/231-764/ПР) (повторно), «Про передачу громадянці Курочко Оксані Миколаївні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10 в Оболонському районі м. Києва» (А-22607) (від 02.08.25017 № 08/231-1777/ПР)  (повторно), «Про передачу громадянину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Слівінському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Вікторовичу у приватну власність земельної ділянки для будівництва і обслуговування жилого будинку, господарських будівель і споруд у пров.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Луківському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3 в Оболонському районі м. Києва» (А-22865) (від 31.07.2017 № 08/231-1733/ПР) (повторно), «Про передачу громадянину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Хиргію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Владиславовичу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Луківській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20 в Оболонському районі м. Києва» (А-23004) (від 12.06.2017 № 08/231-1460/ПР) (повторно), «Про передачу громадянину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Пішіну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Ігоровичу у приватну власність земельної ділянки для будівництва і обслуговування жилого будинку, господарських будівель і споруд у проїзді Калиновий Ріг, 23 в Оболонському районі м. Києва» (А-23045) (від 13.06.2017 № 08/231-1472/ПР) (повторно), «Про передачу громадянину Караульному Олександру Олексійовичу у приватну власність земельної ділянки для будівництва і обслуговування жилого будинку, господарських будівель і споруд на                        вул. Цілинній, 26 у Голосіївському районі м. Києва» (А-22266) (від 05.10.2017 № 08/231-2439/ПР) (повторно), «Про визначення переліку земельних ділянок для опрацювання можливості продажу їх (або права оренди на них) на земельних торгах» (Є-1495) (від 04.06.2018 № 08/231-1925/ПР) (повторно), «Про надання дозволу на проведення експертної грошової оцінки земельної ділянки, що підлягає продажу» (Є-1461) (від 09.11.2017 № 08/231-2702/ПР) (повторно), «Про надання дозволу на розроблення проекту землеустрою щодо відведення земельної ділянки громадянці Макаренко Олені Володимирівні на вул. Київській, 22 у Солом’янському районі м. Києва для будівництва та обслуговування жилого будинку, господарських будівель та споруд»                           (К-30330) (від 16.11.2017 № 08/231-2738/ПР) (повторно), «Про надання дозволу на розроблення проекту землеустрою щодо відведення земельної ділянки громадянину Баулі Леоніду Григоровичу на вул.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Вітавській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26 у Голосіївському районі м. Києва для будівництва і обслуговування жилого будинку, господарських будівель і споруд» (К-31390) (від 11.12.2017                              № 08/231-3152/ПР) (повторно), «Про надання дозволу на розроблення проекту землеустрою щодо відведення земельної ділянки громадянці Караульній Інні Михайлівні на вул. Цілинній, 44-з у Голосіївському районі м. Києва для будівництва і обслуговування жилого будинку, господарських будівель і споруд» (К-31566) (від 07.12.2017 № 08/231-3102/ПР) (повторно), «Про надання дозволу на розроблення проекту землеустрою щодо відведення земельної ділянки громадянкам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Маковецькій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Вікторівні та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Гладченко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Лідії Вікторівні на вул.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Корчуватській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1/48-б у Голосіївському районі м. Києва для будівництва і обслуговування жилого будинку,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господарських будівель і споруд» (К-31901) (від  08.02.2018 № 08/231-507/ПР) (повторно), «Про надання дозволу на розроблення проекту землеустрою щодо відведення земельної ділянки громадянці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Борзді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Раїсі Володимирівні у Голосіївському районі м. Києва для будівництва та обслуговування жилого будинку, господарських будівель і споруд» (К-24531) (від 17.04.2018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08/231-1268/ПР) (повторно),</w:t>
      </w:r>
      <w:r w:rsidR="00BA18A0" w:rsidRPr="00BA18A0">
        <w:t xml:space="preserve"> </w:t>
      </w:r>
      <w:r w:rsidR="00BA18A0" w:rsidRPr="00BA18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надання об’єднанню співвласників багатоквартирного будинку «Червоноармійська, 17 Б» земельної ділянки для обслуговування житлового будинку та прибудинкової території на вул. Великій Васильківській, 17-б у Печерському районі м. Києва» (Д-7408) (від 29.05.2017 № 08/231-1360/ПР) (повторно),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зміну цільового призначення земельної ділянки громадянці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Свистак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Ліні Анатоліївні для будівництва і обслуговування будівель громадської забудови на вул.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Красилівській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5 у Голосіївському районі м. Києва» (А-24210) (від 20.11.2017 № 08/231-2784/ПР), «Про передачу земельної ділянки ТОВАРИСТВУ З ОБМЕЖЕНОЮ ВІДПОВІДАЛЬНІСТЮ «РІАЛ ІСТЕЙТ» для реконструкції будівлі під торговельно-адміністративний комплекс з подальшими експлуатацією та обслуговуванням на вул. Святошинській, 4, літ. Б у Святошинському районі  м. Києва» (А-24488) (від 23.04.2018 № 08/231-1344/ПР), «Про відмову у передачі земельної ділянки у власність громадянину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Кудляку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Михайлу Назаровичу для будівництва і обслуговування жилого будинку, господарських будівель і споруд на  вул. Завальній, 14-в у  Дарницькому районі м. Києва»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(А-22061) (від 09.07.2018 № 08/231-2191/ПР), «Про передачу громадянці Дяченко Руслані Миколаївні у приватну власність земельної ділянки для будівництва і обслуговування жилого будинку, господарських будівель і споруд у пров. 7-му Садовому, 31 у Деснянському районі м. Києва» (А-23821) (від 13.08.2018 № 08/231-2501/ПР), «Про передачу громадянину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Козленку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Сергійовичу у приватну власність земельної ділянки для будівництва і обслуговування жилого будинку, господарських будівель і споруд на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Повітрофлотській, 84-а у Соломʼянському районі м. Києва» (А-24222) (від 16.05.2018 № 08/231-1628/ПР), «Про передачу громадянину 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Бєлецькому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В’ячеславу Олександровичу у приватну власність земельної ділянки для будівництва і обслуговування жилого будинку, господарських будівель і споруд на вул. Леся Танюка, 45 у Деснянському районі м. Києва» (А-24362) (від 24.07.2018 № 08/231-2397/ПР), «Про надання дозволу на проведення експертної грошової оцінки земельної ділянки, що  підлягає продажу»                      (Є-1473) (від 21.12.2017 № 08/231-3236/ПР), «Про зміну цільового призначення земельної ділянки товариству з обмеженою відповідальністю «МУСТАНГ АВТОПЛЮС» для будівництва житлових будинків з нежитловими приміщеннями на вул. Електротехнічній, 43 у Деснянському районі м. Києва» (А-25572) (від 13.09.2018 № 08/231-2855/ПР), «Про поновлення публічному акціонерному товариству «Український центр обслуговування пасажирів на залізничному транспорті України» договору оренди земельних ділянок для експлуатації та обслуговування господарських споруд та павільйону на площі Вокзальній, 2-а та площі Вокзальній, 3 у Солом’янському районі м. Києва та внесення змін до нього» (А-24577)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(від 18.04.2018 № 08/231-1310/ПР), «Про поновлення товариству з обмеженою відповідальністю «БПК» договору оренди земельних ділянок для експлуатації та обслуговування будівель виробничої бази на вул. Радистів, 64 (літери З, И, Е, Ж, VІІ) у Деснянському районі  м.  Києва»  (А-25007) (від 11.06.2018                № 08/231-2005/ПР), «Про передачу земельної ділянки товариству з обмеженою відповідальністю «МЕГАПОЛІС-ІНВЕСТ» для експлуатації та обслуговування існуючих будівель на вул. Жилянській, 126/23 у Шевченківському районі м. Києва» (Д-7965) (від 05.07.2018 № 08/231-2185/ПР), «Про передачу земельної ділянки товариству з обмеженою відповідальністю «ЦЕНТР ОЦІНКИ ТА КОНСУЛЬТАЦІЙ+» для експлуатації та обслуговування нежитлової будівлі на вул. Лисенка, 4 (літ. В) у Шевченківському районі м. Києва» (Д-8433) (від 11.06.2018 № 08/231-2002/ПР), «Про передачу земельної ділянки ТОВАРИСТВУ З ОБМЕЖЕНОЮ ВІДПОВІДАЛЬНІСТЮ «АДД-ЕНЕРГІЯ» для експлуатації та обслуговування виробничої бази на вул. Жмеринській, 2б у Святошинському районі м. Києва» (А-24896) (від 05.04.2018 № 08/231-1151/ПР), «Про передачу земельної ділянки дочірньому підприємству «Науково-виробниче підприємство «</w:t>
      </w:r>
      <w:proofErr w:type="spellStart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Промбудкомплект</w:t>
      </w:r>
      <w:proofErr w:type="spellEnd"/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>» для будівництва, експлуатації, обслуговування та ремонту об’єктів транспортної інфраструктури, заїзди та виїзди на перетині Кільцевої дороги та вул. Трублаїні у Святошинському районі м. Києва»                       (Д-8458) (від 13.09.2018 № 08/231-2859/ПР), «Про передачу ТОВАРИСТВУ З ОБМЕЖЕНОЮ ВІДПОВІДАЛЬНІСТЮ «ШАТО-ІНВЕСТ» земельних ділянок для будівництва, експлуатації та обслуговування житлового комплексу з об’єктами соціально-громадського призначення та для будівництва та обслуговування об’єктів інженерної та транспортної інфраструктури на Залізничному шосе, 47 у Печерському районі м. Києва» (Д-7255) (від 05.09.2018 № 08/231-2683/ПР), «Про передачу ТОВАРИСТВУ З ОБМЕЖЕНОЮ ВІДПОВІДАЛЬНІСТЮ «МАЯК ІНВЕСТ» земельної</w:t>
      </w:r>
      <w:r w:rsidR="00B85D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ділянки для експлуатації та обслуговування торгово-адміністративної будівлі на просп. Степана Бандери, 17/1 в Оболонському районі м. Києва» (Д-8078) (від 11.06.2018 № 08/231-2009/ПР), «Про передачу земельних ділянок ТОВАРИСТВУ З ОБМЕЖЕНОЮ ВІДПОВІДАЛЬНІСТЮ «СТАЛІС-ІФ», ТОВАРИСТВУ З ОБМЕЖЕНОЮ ВІДПОВІДАЛЬНІСТЮ «КОМПАНІЯ СИНЕРГІЯ-ПОДІЛ», ТОВАРИСТВУ З ОБМЕЖЕНОЮ ВІДПОВІДАЛЬНІСТЮ «ТОНІ-М», ТОВАРИСТВУ З ОБМЕЖЕНОЮ ВІДПОВІДАЛЬНІСТЮ «АЛЬПІНА ШОУ», фізичній особі-підприємцю Костенку Ярославу Валерійовичу для експлуатації та обслуговування будівель і споруд майнового комплексу заводу залізобетонних виробів на вул. Новокостянтинівська, 4-а в Оболонському районі м. Києва та внесення змін до договору оренди земельної ділянки від 12.08.2003 № 76-6-00106 (із змінами та доповненнями)» (А-25279) (від 23.06.2018 № 08/231-2124/ПР), «Про внесення змін  до договору  оренди земельної ділянки  від 14.06.2010 № 79-6-00759»                (А-25571) (від 13.09.2018 № 08/231-2862/ПР), «Про передачу товариству з обмеженою відповідальністю «ІТАК»  земельної ділянки для  обслуговування та експлуатації господарських будівель і споруд на вул. Червоноткацькій, 44 у </w:t>
      </w:r>
      <w:r w:rsidRPr="00F55FD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Деснянському районі м. Києва» (Д-7095) (від 23.01.2018 № 08/231-139/ПР), «Про передачу товариству з обмеженою відповідальністю «ТОРГОВИЙ ДІМ «РИБАЛКА» земельної ділянки для експлуатації та обслуговування будівель і споруд торгівлі на вул. Центральній, 12-а у Дарницькому районі м. Києва»               (А-25010). (Від 13.08.2018 № 08/231-2493/ПР).</w:t>
      </w:r>
    </w:p>
    <w:p w:rsidR="005346DC" w:rsidRDefault="005346DC" w:rsidP="008127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поставив на голосування пропозицію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голови 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постійної  комісії  Київської  міської  ради  з питань містобудування, архітект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ури та землекористування Міщенка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щодо включення до проекту порядку денного таких проектів рішень: 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поновлення релігійній організації «УКРАЇНСЬКА ЄВАНГЕЛЬСЬКА ТЕОЛОГІЧНА СЕМІНАРІЯ СОЮЗУ ВІЛЬНИХ ЦЕРКОВ ХРИСТИЯН ЄВАНГЕЛЬСЬКОЇ ВІРИ УКРАЇНИ» договору оренди земельної ділянки для експлуатації та обслуговування навчально-оздоровчого закладу та благоустрою прилеглої території на вул. Квітки </w:t>
      </w:r>
      <w:proofErr w:type="spellStart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Цісик</w:t>
      </w:r>
      <w:proofErr w:type="spellEnd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57 в Оболонському районі м. Києва та внесення змін до нього» (А-24251) (від 04.12.2017 № 08/231-3063/ПР) (повторно), «Про надання об’єднанню співвласників багатоквартирного будинку «Червоноармійська, 17 Б» земельної ділянки для обслуговування житлового будинку та прибудинкової території на </w:t>
      </w:r>
      <w:r w:rsidR="008127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Великій Васильківській, 17-б у Печерському районі м. Києва» (Д-7408) (від 29.05.2017 № 08/231-1360/ПР) (повторно), «Про передачу ТОВАРИСТВУ З ОБМЕЖЕНОЮ ВІДПОВІДАЛЬНІСТЮ «ФІРОС» земельної ділянки для експлуатації та обслуговування будівлі кафе на вул. Березняківській, 16 у Дніпровському районі м. Києва» (Д-7196) (від 23.11.2017 № 08/231-2836/ПР) (повторно), «Про передачу товариству з обмеженою відповідальністю «СМАРТ-ДЕВЕЛОПМЕНТ» земельної ділянки для експлуатації та обслуговування будівель і споруд автотранспортного підприємства на </w:t>
      </w:r>
      <w:r w:rsidR="008127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вул. Механізаторів, 1 у Солом’янському районі м. Києва» (А-23529) </w:t>
      </w:r>
      <w:r w:rsidR="00F327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(від 27.11.2017 № 08/231-2877/ПР) (повторно), «Про передачу товариству з обмеженою відповідальністю «СМАРТ-ДЕВЕЛОПМЕНТ» земельної ділянки для будівництва та обслуговування  комплексу багатофункціонального призначення,</w:t>
      </w:r>
      <w:r w:rsidR="009B3E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готель, офісні будівлі та торго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вельні приміщення з підземним паркінгом на вул. Механізаторів, 1 у Солом’янському районі м. Києва»  </w:t>
      </w:r>
      <w:r w:rsidR="009B3E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(Д-8102) (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23.06.2018 № 08/231-2122/ПР) (повторно), «Про передачу земельної ділянки ТОВАРИСТВУ З ОБМЕЖЕНОЮ ВІДПОВІДАЛЬНІСТЮ «ГРАНД-ПЕТРОЛ» для експлуатації та обслуговування автозаправного комплексу на </w:t>
      </w:r>
      <w:proofErr w:type="spellStart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Чапаєвському</w:t>
      </w:r>
      <w:proofErr w:type="spellEnd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шосе, 98 у Голосіївському районі м. Києва»                   (А-22005) (від 16.08.2016 № 08/231-3454/ПР) (повторно), «Про надання дозволу на розроблення проекту землеустрою щодо відведення земельної ділянки ПУБЛІЧНОМУ АКЦІОНЕРНОМУ ТОВАРИСТВУ «КВАЗАР» та громадянці Кирпі Павлині Володимирівні на вул. Північно-</w:t>
      </w:r>
      <w:proofErr w:type="spellStart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Сирецькій</w:t>
      </w:r>
      <w:proofErr w:type="spellEnd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1-3 (літера А) у Подільському районі м. Києва для обслуговування та експлуатації адміністративно-побутової будівлі» (К-31323) (від 11.12.2017 № 08/231-3151/ПР) (повторно), «Про затвердження детального плану території </w:t>
      </w:r>
      <w:proofErr w:type="spellStart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промрайону</w:t>
      </w:r>
      <w:proofErr w:type="spellEnd"/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«Троєщина» на вул. Пухівській у Деснянському районі м. Києва» 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(Від 22.06.2018 № 08/231-2119/ПР) (повторно), «Про внесення змін до договору оренди земельної ділянки від 30.12.2011 № 82-6-00634, укладеного між Київською міською радою та товариством з обмеженою відповідальністю «ДНІПРО ДЕВЕЛОПМЕНТ ПАРТНЕРЗ» (А-22612) (від 28.03.2018 № 08/231-1031/ПР) (повторно), «Про внесення змін до договору оренди земельної ділянки від 06.12.2005 № 85-6-00235» (А-24791). (Від 06.06.2018 № 08/231-1955/ПР). (Повторно).</w:t>
      </w:r>
    </w:p>
    <w:p w:rsidR="00D468C9" w:rsidRDefault="005346DC" w:rsidP="005346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46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9057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 прийнято</w:t>
      </w:r>
      <w:r w:rsidRPr="005346D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63A4C" w:rsidRDefault="00F63A4C" w:rsidP="005346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3A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B6CA4"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освіти, науки, сім’ї, молоді та спорту Старостенко Г.В.,</w:t>
      </w:r>
      <w:r w:rsidR="00AB6CA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AB6CA4"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депутатська </w:t>
      </w:r>
      <w:r w:rsid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 «Солідарність», та запропонувала</w:t>
      </w:r>
      <w:r w:rsidR="00702C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</w:t>
      </w:r>
      <w:r w:rsidR="00AB6CA4"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</w:t>
      </w:r>
      <w:r w:rsidR="00AB6C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такі </w:t>
      </w:r>
      <w:r w:rsidR="00AB6CA4"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</w:t>
      </w:r>
      <w:r w:rsid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рішень:</w:t>
      </w:r>
    </w:p>
    <w:p w:rsidR="00AB6CA4" w:rsidRDefault="00AB6CA4" w:rsidP="005346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17 травня 2018 року № 814/4878 «Про створення </w:t>
      </w:r>
      <w:proofErr w:type="spellStart"/>
      <w:r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інклюзивно</w:t>
      </w:r>
      <w:proofErr w:type="spellEnd"/>
      <w:r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-ресурсних центрів». (Від 10.09.2018 № 08/231-2761/ПР).</w:t>
      </w:r>
    </w:p>
    <w:p w:rsidR="00AB6CA4" w:rsidRPr="00F63A4C" w:rsidRDefault="00AB6CA4" w:rsidP="005346D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AB6CA4">
        <w:rPr>
          <w:rFonts w:ascii="Times New Roman" w:eastAsia="Times New Roman" w:hAnsi="Times New Roman" w:cs="Times New Roman"/>
          <w:sz w:val="28"/>
          <w:szCs w:val="28"/>
          <w:lang w:val="uk-UA"/>
        </w:rPr>
        <w:t>Про деякі питання організації зарахування дітей до комунальних закладів дошкільної освіти міста Києва. (Від 14.09.2018 № 08/231-2891/ПР).</w:t>
      </w:r>
    </w:p>
    <w:p w:rsidR="00D468C9" w:rsidRDefault="0060556B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0556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6055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04.10.2018.</w:t>
      </w:r>
    </w:p>
    <w:p w:rsidR="00702C5A" w:rsidRDefault="00702C5A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2C5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міської ради з питань торгівлі, підприємництва та регуляторної політики Бродський О.Я.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«Єдність», та запропонував включити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такі проекти рішень:</w:t>
      </w:r>
    </w:p>
    <w:p w:rsidR="00702C5A" w:rsidRDefault="00702C5A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внесення змін до Закону України «Про державне регулювання виробництва і обігу спирту етилового, коньячного і плодового, алкогольних напоїв та тютюнових виробів». (Від 05.06.2018 № 08/231-1950/ПР).</w:t>
      </w:r>
    </w:p>
    <w:p w:rsidR="00702C5A" w:rsidRPr="00702C5A" w:rsidRDefault="00702C5A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Про припинення комунального підприємства «</w:t>
      </w:r>
      <w:proofErr w:type="spellStart"/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Печерськсервіс</w:t>
      </w:r>
      <w:proofErr w:type="spellEnd"/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» шляхом приєднання до комунального підприємства «Світоч» м. Києва. (Від 31.07.2018 № 08/231-2470/ПР).</w:t>
      </w:r>
    </w:p>
    <w:p w:rsidR="00D468C9" w:rsidRDefault="00702C5A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02C5A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засідання Київської міської ради 04.10.2018.</w:t>
      </w:r>
    </w:p>
    <w:p w:rsidR="00D468C9" w:rsidRDefault="007C645E" w:rsidP="00CD2F3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Брали участь в обговоренні проекту рішення «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Верховної Ради України щодо внесення змін до Закону України «Про державне регулювання виробництва і обігу спирту етилового, коньячного і плодового, алкогольн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их напоїв та тютюнових виробів» (в</w:t>
      </w:r>
      <w:r w:rsidRPr="00702C5A">
        <w:rPr>
          <w:rFonts w:ascii="Times New Roman" w:eastAsia="Times New Roman" w:hAnsi="Times New Roman" w:cs="Times New Roman"/>
          <w:sz w:val="28"/>
          <w:szCs w:val="28"/>
          <w:lang w:val="uk-UA"/>
        </w:rPr>
        <w:t>ід 05.06.2018 № 08/231-1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950/ПР) г</w:t>
      </w:r>
      <w:r w:rsidRPr="007C645E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з</w:t>
      </w:r>
      <w:r w:rsidRPr="007C645E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   Прокопів В.В.</w:t>
      </w:r>
    </w:p>
    <w:p w:rsidR="00D468C9" w:rsidRDefault="00B02B60" w:rsidP="00E415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02B60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група «Київська команда»,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висловив зауваження щодо</w:t>
      </w:r>
      <w:r w:rsidR="00E415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повернення до голосування на виконання заяви депутата Київської міської ради </w:t>
      </w:r>
      <w:r w:rsidR="00B85D47">
        <w:rPr>
          <w:rFonts w:ascii="Times New Roman" w:eastAsia="Times New Roman" w:hAnsi="Times New Roman" w:cs="Times New Roman"/>
          <w:sz w:val="28"/>
          <w:szCs w:val="28"/>
          <w:lang w:val="uk-UA"/>
        </w:rPr>
        <w:t>(</w:t>
      </w:r>
      <w:r w:rsidR="00E415EA">
        <w:rPr>
          <w:rFonts w:ascii="Times New Roman" w:eastAsia="Times New Roman" w:hAnsi="Times New Roman" w:cs="Times New Roman"/>
          <w:sz w:val="28"/>
          <w:szCs w:val="28"/>
          <w:lang w:val="uk-UA"/>
        </w:rPr>
        <w:t>відповідно 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статті 37 Регламенту Київської міської ради</w:t>
      </w:r>
      <w:r w:rsidR="00B85D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5772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проводити продовження пленарних засідань на наступний день (у п’ятницю).</w:t>
      </w:r>
    </w:p>
    <w:p w:rsidR="00B02B60" w:rsidRDefault="00B02B6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</w:t>
      </w:r>
      <w:r w:rsidRPr="007C645E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                 </w:t>
      </w:r>
      <w:r w:rsidR="009057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Прокопів В.В. надав </w:t>
      </w:r>
      <w:r w:rsidR="00B85D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роз’яснення, запропонував підготувати відповідні </w:t>
      </w:r>
      <w:r w:rsidR="009057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зміни до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5772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</w:t>
      </w:r>
      <w:r w:rsidR="00905772" w:rsidRPr="009057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</w:t>
      </w:r>
      <w:r w:rsidR="00905772">
        <w:rPr>
          <w:rFonts w:ascii="Times New Roman" w:eastAsia="Times New Roman" w:hAnsi="Times New Roman" w:cs="Times New Roman"/>
          <w:sz w:val="28"/>
          <w:szCs w:val="28"/>
          <w:lang w:val="uk-UA"/>
        </w:rPr>
        <w:t>ї ради від 07.07.2016 № 579/579 «Про Регламент Київської міської ради».</w:t>
      </w:r>
    </w:p>
    <w:p w:rsidR="0076276F" w:rsidRDefault="00B85D47" w:rsidP="00762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 пропозицією щодо порушеного питання виступив д</w:t>
      </w:r>
      <w:r w:rsidR="00B02B60" w:rsidRPr="00B02B60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Київської міської ради Кутняк С.В.</w:t>
      </w:r>
    </w:p>
    <w:p w:rsidR="00770DC5" w:rsidRDefault="00770DC5" w:rsidP="00121F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2E236F" w:rsidP="002E236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1C7C93"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="001C7C93"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7B68AB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83B90" w:rsidRPr="00DA4E73" w:rsidRDefault="00083B90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2D221A" w:rsidRDefault="002D221A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05772" w:rsidRDefault="00905772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9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085F" w:rsidRDefault="00DC085F">
      <w:pPr>
        <w:spacing w:after="0" w:line="240" w:lineRule="auto"/>
      </w:pPr>
      <w:r>
        <w:separator/>
      </w:r>
    </w:p>
  </w:endnote>
  <w:endnote w:type="continuationSeparator" w:id="0">
    <w:p w:rsidR="00DC085F" w:rsidRDefault="00DC0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EB453C" w:rsidRDefault="00EB453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136E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EB453C" w:rsidRDefault="00EB453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085F" w:rsidRDefault="00DC085F">
      <w:pPr>
        <w:spacing w:after="0" w:line="240" w:lineRule="auto"/>
      </w:pPr>
      <w:r>
        <w:separator/>
      </w:r>
    </w:p>
  </w:footnote>
  <w:footnote w:type="continuationSeparator" w:id="0">
    <w:p w:rsidR="00DC085F" w:rsidRDefault="00DC0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7"/>
  </w:num>
  <w:num w:numId="6">
    <w:abstractNumId w:val="26"/>
  </w:num>
  <w:num w:numId="7">
    <w:abstractNumId w:val="30"/>
  </w:num>
  <w:num w:numId="8">
    <w:abstractNumId w:val="4"/>
  </w:num>
  <w:num w:numId="9">
    <w:abstractNumId w:val="41"/>
  </w:num>
  <w:num w:numId="10">
    <w:abstractNumId w:val="3"/>
  </w:num>
  <w:num w:numId="11">
    <w:abstractNumId w:val="22"/>
  </w:num>
  <w:num w:numId="12">
    <w:abstractNumId w:val="38"/>
  </w:num>
  <w:num w:numId="13">
    <w:abstractNumId w:val="1"/>
  </w:num>
  <w:num w:numId="14">
    <w:abstractNumId w:val="31"/>
  </w:num>
  <w:num w:numId="15">
    <w:abstractNumId w:val="7"/>
  </w:num>
  <w:num w:numId="16">
    <w:abstractNumId w:val="2"/>
  </w:num>
  <w:num w:numId="17">
    <w:abstractNumId w:val="36"/>
  </w:num>
  <w:num w:numId="18">
    <w:abstractNumId w:val="23"/>
  </w:num>
  <w:num w:numId="19">
    <w:abstractNumId w:val="42"/>
  </w:num>
  <w:num w:numId="20">
    <w:abstractNumId w:val="21"/>
  </w:num>
  <w:num w:numId="21">
    <w:abstractNumId w:val="35"/>
  </w:num>
  <w:num w:numId="22">
    <w:abstractNumId w:val="32"/>
  </w:num>
  <w:num w:numId="23">
    <w:abstractNumId w:val="20"/>
  </w:num>
  <w:num w:numId="24">
    <w:abstractNumId w:val="34"/>
  </w:num>
  <w:num w:numId="25">
    <w:abstractNumId w:val="25"/>
  </w:num>
  <w:num w:numId="26">
    <w:abstractNumId w:val="28"/>
  </w:num>
  <w:num w:numId="27">
    <w:abstractNumId w:val="33"/>
  </w:num>
  <w:num w:numId="2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1CC8"/>
    <w:rsid w:val="0000312A"/>
    <w:rsid w:val="00004021"/>
    <w:rsid w:val="00005B3A"/>
    <w:rsid w:val="0000692B"/>
    <w:rsid w:val="00006E7C"/>
    <w:rsid w:val="0000756D"/>
    <w:rsid w:val="00007A26"/>
    <w:rsid w:val="00007D89"/>
    <w:rsid w:val="000108BB"/>
    <w:rsid w:val="00011809"/>
    <w:rsid w:val="00011E62"/>
    <w:rsid w:val="000121B6"/>
    <w:rsid w:val="0001223E"/>
    <w:rsid w:val="000137DB"/>
    <w:rsid w:val="00013AE5"/>
    <w:rsid w:val="00013B29"/>
    <w:rsid w:val="00014607"/>
    <w:rsid w:val="00014ADF"/>
    <w:rsid w:val="00014EA3"/>
    <w:rsid w:val="00015BBD"/>
    <w:rsid w:val="00016005"/>
    <w:rsid w:val="00016377"/>
    <w:rsid w:val="000164F6"/>
    <w:rsid w:val="000170EC"/>
    <w:rsid w:val="00017109"/>
    <w:rsid w:val="0001749F"/>
    <w:rsid w:val="00017AC9"/>
    <w:rsid w:val="00017FFD"/>
    <w:rsid w:val="00020B8C"/>
    <w:rsid w:val="00021982"/>
    <w:rsid w:val="00022089"/>
    <w:rsid w:val="000224E0"/>
    <w:rsid w:val="0002276C"/>
    <w:rsid w:val="00022E25"/>
    <w:rsid w:val="0002495A"/>
    <w:rsid w:val="0002497A"/>
    <w:rsid w:val="00026769"/>
    <w:rsid w:val="000310F9"/>
    <w:rsid w:val="00034093"/>
    <w:rsid w:val="000348E0"/>
    <w:rsid w:val="00035177"/>
    <w:rsid w:val="0003541F"/>
    <w:rsid w:val="00035DF8"/>
    <w:rsid w:val="00036DE1"/>
    <w:rsid w:val="00036E4A"/>
    <w:rsid w:val="000370BA"/>
    <w:rsid w:val="000371C4"/>
    <w:rsid w:val="00037A60"/>
    <w:rsid w:val="00041F66"/>
    <w:rsid w:val="000420E5"/>
    <w:rsid w:val="00042A06"/>
    <w:rsid w:val="00042B8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1E09"/>
    <w:rsid w:val="00052218"/>
    <w:rsid w:val="000530A6"/>
    <w:rsid w:val="0005365A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345"/>
    <w:rsid w:val="0006187B"/>
    <w:rsid w:val="000618D1"/>
    <w:rsid w:val="00061C51"/>
    <w:rsid w:val="000629ED"/>
    <w:rsid w:val="0006343B"/>
    <w:rsid w:val="000639E2"/>
    <w:rsid w:val="00063E92"/>
    <w:rsid w:val="000641D7"/>
    <w:rsid w:val="000646FF"/>
    <w:rsid w:val="000652CB"/>
    <w:rsid w:val="00065334"/>
    <w:rsid w:val="00065EAB"/>
    <w:rsid w:val="00065F7D"/>
    <w:rsid w:val="00066522"/>
    <w:rsid w:val="00066DBF"/>
    <w:rsid w:val="00066DCF"/>
    <w:rsid w:val="000673B6"/>
    <w:rsid w:val="00067AC6"/>
    <w:rsid w:val="000741B8"/>
    <w:rsid w:val="00074352"/>
    <w:rsid w:val="00074623"/>
    <w:rsid w:val="00075805"/>
    <w:rsid w:val="00075BCA"/>
    <w:rsid w:val="0007634A"/>
    <w:rsid w:val="000766DD"/>
    <w:rsid w:val="00076885"/>
    <w:rsid w:val="00076A27"/>
    <w:rsid w:val="00076D59"/>
    <w:rsid w:val="00080076"/>
    <w:rsid w:val="00081C8F"/>
    <w:rsid w:val="00081D09"/>
    <w:rsid w:val="00082FF5"/>
    <w:rsid w:val="000832A3"/>
    <w:rsid w:val="00083B90"/>
    <w:rsid w:val="000852DE"/>
    <w:rsid w:val="00086638"/>
    <w:rsid w:val="0009044D"/>
    <w:rsid w:val="00090A26"/>
    <w:rsid w:val="0009178B"/>
    <w:rsid w:val="00092047"/>
    <w:rsid w:val="00092D82"/>
    <w:rsid w:val="0009333A"/>
    <w:rsid w:val="00093A53"/>
    <w:rsid w:val="000950E3"/>
    <w:rsid w:val="000962A4"/>
    <w:rsid w:val="000962FE"/>
    <w:rsid w:val="00097051"/>
    <w:rsid w:val="000975A3"/>
    <w:rsid w:val="00097A6D"/>
    <w:rsid w:val="000A00E8"/>
    <w:rsid w:val="000A03FC"/>
    <w:rsid w:val="000A19FA"/>
    <w:rsid w:val="000A1B9E"/>
    <w:rsid w:val="000A2A30"/>
    <w:rsid w:val="000A2AA9"/>
    <w:rsid w:val="000A5E41"/>
    <w:rsid w:val="000A639F"/>
    <w:rsid w:val="000A63A0"/>
    <w:rsid w:val="000A67FF"/>
    <w:rsid w:val="000A73D7"/>
    <w:rsid w:val="000A7FB7"/>
    <w:rsid w:val="000B0B83"/>
    <w:rsid w:val="000B1C89"/>
    <w:rsid w:val="000B3301"/>
    <w:rsid w:val="000B436A"/>
    <w:rsid w:val="000B545F"/>
    <w:rsid w:val="000B5FE6"/>
    <w:rsid w:val="000B6222"/>
    <w:rsid w:val="000B70FD"/>
    <w:rsid w:val="000C00A7"/>
    <w:rsid w:val="000C0590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5BD4"/>
    <w:rsid w:val="000D7145"/>
    <w:rsid w:val="000D7D74"/>
    <w:rsid w:val="000D7E22"/>
    <w:rsid w:val="000E0923"/>
    <w:rsid w:val="000E0AE9"/>
    <w:rsid w:val="000E1054"/>
    <w:rsid w:val="000E167B"/>
    <w:rsid w:val="000E2449"/>
    <w:rsid w:val="000E2B58"/>
    <w:rsid w:val="000E2F67"/>
    <w:rsid w:val="000E31E5"/>
    <w:rsid w:val="000E3512"/>
    <w:rsid w:val="000E59AD"/>
    <w:rsid w:val="000E6EDD"/>
    <w:rsid w:val="000E75FF"/>
    <w:rsid w:val="000F0256"/>
    <w:rsid w:val="000F0BD5"/>
    <w:rsid w:val="000F156F"/>
    <w:rsid w:val="000F3D0C"/>
    <w:rsid w:val="000F4769"/>
    <w:rsid w:val="000F51C2"/>
    <w:rsid w:val="000F5F7C"/>
    <w:rsid w:val="000F7FC7"/>
    <w:rsid w:val="00100130"/>
    <w:rsid w:val="00100598"/>
    <w:rsid w:val="001005B1"/>
    <w:rsid w:val="00101118"/>
    <w:rsid w:val="00101B35"/>
    <w:rsid w:val="001023DD"/>
    <w:rsid w:val="00103D88"/>
    <w:rsid w:val="001040D3"/>
    <w:rsid w:val="00104812"/>
    <w:rsid w:val="00105516"/>
    <w:rsid w:val="00105A76"/>
    <w:rsid w:val="00105E03"/>
    <w:rsid w:val="00106A5B"/>
    <w:rsid w:val="00106F35"/>
    <w:rsid w:val="001077FD"/>
    <w:rsid w:val="00110067"/>
    <w:rsid w:val="00112110"/>
    <w:rsid w:val="00113001"/>
    <w:rsid w:val="00113ACB"/>
    <w:rsid w:val="00113DAA"/>
    <w:rsid w:val="00115EE7"/>
    <w:rsid w:val="00121FDF"/>
    <w:rsid w:val="0012213D"/>
    <w:rsid w:val="00122948"/>
    <w:rsid w:val="00122B5E"/>
    <w:rsid w:val="00122EB2"/>
    <w:rsid w:val="0012318E"/>
    <w:rsid w:val="001231E2"/>
    <w:rsid w:val="001231EA"/>
    <w:rsid w:val="0012385E"/>
    <w:rsid w:val="00123F0C"/>
    <w:rsid w:val="00125315"/>
    <w:rsid w:val="00125D46"/>
    <w:rsid w:val="001266D3"/>
    <w:rsid w:val="00131B22"/>
    <w:rsid w:val="00132797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65EF"/>
    <w:rsid w:val="00147D6F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28C4"/>
    <w:rsid w:val="00163DB3"/>
    <w:rsid w:val="0016498E"/>
    <w:rsid w:val="00164A58"/>
    <w:rsid w:val="00164D43"/>
    <w:rsid w:val="00164F64"/>
    <w:rsid w:val="0016550E"/>
    <w:rsid w:val="00165877"/>
    <w:rsid w:val="00165F3D"/>
    <w:rsid w:val="0016607D"/>
    <w:rsid w:val="001668CE"/>
    <w:rsid w:val="001668E2"/>
    <w:rsid w:val="001675A0"/>
    <w:rsid w:val="00167763"/>
    <w:rsid w:val="00171BDC"/>
    <w:rsid w:val="00172070"/>
    <w:rsid w:val="00172305"/>
    <w:rsid w:val="00172407"/>
    <w:rsid w:val="00173B2F"/>
    <w:rsid w:val="00174115"/>
    <w:rsid w:val="00174700"/>
    <w:rsid w:val="00175B19"/>
    <w:rsid w:val="00175C00"/>
    <w:rsid w:val="00176584"/>
    <w:rsid w:val="00176FAF"/>
    <w:rsid w:val="0017708C"/>
    <w:rsid w:val="00180594"/>
    <w:rsid w:val="0018075C"/>
    <w:rsid w:val="00180AE2"/>
    <w:rsid w:val="00181931"/>
    <w:rsid w:val="00181ADD"/>
    <w:rsid w:val="001823E9"/>
    <w:rsid w:val="001829F2"/>
    <w:rsid w:val="00182FF5"/>
    <w:rsid w:val="001834CC"/>
    <w:rsid w:val="001845D2"/>
    <w:rsid w:val="0018481E"/>
    <w:rsid w:val="00184864"/>
    <w:rsid w:val="00184948"/>
    <w:rsid w:val="00185788"/>
    <w:rsid w:val="00186912"/>
    <w:rsid w:val="00186E67"/>
    <w:rsid w:val="0018729D"/>
    <w:rsid w:val="00187544"/>
    <w:rsid w:val="00187F43"/>
    <w:rsid w:val="00192549"/>
    <w:rsid w:val="00192C9D"/>
    <w:rsid w:val="00192CC0"/>
    <w:rsid w:val="0019365C"/>
    <w:rsid w:val="00194563"/>
    <w:rsid w:val="00195362"/>
    <w:rsid w:val="00196392"/>
    <w:rsid w:val="00196B32"/>
    <w:rsid w:val="001A0A5D"/>
    <w:rsid w:val="001A0FAA"/>
    <w:rsid w:val="001A0FDC"/>
    <w:rsid w:val="001A1B5B"/>
    <w:rsid w:val="001A2453"/>
    <w:rsid w:val="001A34E4"/>
    <w:rsid w:val="001A66D0"/>
    <w:rsid w:val="001A6D21"/>
    <w:rsid w:val="001A6FF4"/>
    <w:rsid w:val="001A7062"/>
    <w:rsid w:val="001A7113"/>
    <w:rsid w:val="001A743A"/>
    <w:rsid w:val="001A7606"/>
    <w:rsid w:val="001B071E"/>
    <w:rsid w:val="001B08E0"/>
    <w:rsid w:val="001B0C75"/>
    <w:rsid w:val="001B13DB"/>
    <w:rsid w:val="001B186E"/>
    <w:rsid w:val="001B1BE2"/>
    <w:rsid w:val="001B1D5A"/>
    <w:rsid w:val="001B1F36"/>
    <w:rsid w:val="001B37FA"/>
    <w:rsid w:val="001B3B33"/>
    <w:rsid w:val="001B45FD"/>
    <w:rsid w:val="001B46FE"/>
    <w:rsid w:val="001B4A2E"/>
    <w:rsid w:val="001B7E80"/>
    <w:rsid w:val="001C07C5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8F3"/>
    <w:rsid w:val="001C7C93"/>
    <w:rsid w:val="001D095E"/>
    <w:rsid w:val="001D12AC"/>
    <w:rsid w:val="001D1725"/>
    <w:rsid w:val="001D3030"/>
    <w:rsid w:val="001D36F3"/>
    <w:rsid w:val="001D3E77"/>
    <w:rsid w:val="001D452A"/>
    <w:rsid w:val="001D566F"/>
    <w:rsid w:val="001D767A"/>
    <w:rsid w:val="001D77DA"/>
    <w:rsid w:val="001E0213"/>
    <w:rsid w:val="001E0BB2"/>
    <w:rsid w:val="001E1A5D"/>
    <w:rsid w:val="001E2AEB"/>
    <w:rsid w:val="001E2EBC"/>
    <w:rsid w:val="001E3D0E"/>
    <w:rsid w:val="001E4BF5"/>
    <w:rsid w:val="001E4C05"/>
    <w:rsid w:val="001E5EFF"/>
    <w:rsid w:val="001E6D66"/>
    <w:rsid w:val="001E7921"/>
    <w:rsid w:val="001E7955"/>
    <w:rsid w:val="001F01D6"/>
    <w:rsid w:val="001F07A8"/>
    <w:rsid w:val="001F0C97"/>
    <w:rsid w:val="001F1873"/>
    <w:rsid w:val="001F2006"/>
    <w:rsid w:val="001F3182"/>
    <w:rsid w:val="001F3D97"/>
    <w:rsid w:val="001F4596"/>
    <w:rsid w:val="001F5BFD"/>
    <w:rsid w:val="001F6B1C"/>
    <w:rsid w:val="002009DE"/>
    <w:rsid w:val="00200C24"/>
    <w:rsid w:val="00201AB3"/>
    <w:rsid w:val="00201EE9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49D"/>
    <w:rsid w:val="00225781"/>
    <w:rsid w:val="0022604A"/>
    <w:rsid w:val="002272B0"/>
    <w:rsid w:val="00227A73"/>
    <w:rsid w:val="00227AD3"/>
    <w:rsid w:val="00227BA2"/>
    <w:rsid w:val="00230A98"/>
    <w:rsid w:val="00230BA8"/>
    <w:rsid w:val="002311A5"/>
    <w:rsid w:val="0023295A"/>
    <w:rsid w:val="002329A8"/>
    <w:rsid w:val="0023315C"/>
    <w:rsid w:val="00235048"/>
    <w:rsid w:val="002352AE"/>
    <w:rsid w:val="00235AD1"/>
    <w:rsid w:val="002375F2"/>
    <w:rsid w:val="002376B9"/>
    <w:rsid w:val="00237A0B"/>
    <w:rsid w:val="00237AE3"/>
    <w:rsid w:val="00237D78"/>
    <w:rsid w:val="002402F6"/>
    <w:rsid w:val="00240A77"/>
    <w:rsid w:val="00240E5E"/>
    <w:rsid w:val="00241773"/>
    <w:rsid w:val="00242121"/>
    <w:rsid w:val="00242633"/>
    <w:rsid w:val="0024271F"/>
    <w:rsid w:val="0024318C"/>
    <w:rsid w:val="0024385B"/>
    <w:rsid w:val="00243F1B"/>
    <w:rsid w:val="0024753E"/>
    <w:rsid w:val="002475A1"/>
    <w:rsid w:val="00247D30"/>
    <w:rsid w:val="002523D8"/>
    <w:rsid w:val="00252456"/>
    <w:rsid w:val="00252857"/>
    <w:rsid w:val="00254440"/>
    <w:rsid w:val="002546E6"/>
    <w:rsid w:val="00254873"/>
    <w:rsid w:val="0025616D"/>
    <w:rsid w:val="00256C83"/>
    <w:rsid w:val="0025708B"/>
    <w:rsid w:val="0025747A"/>
    <w:rsid w:val="00261C82"/>
    <w:rsid w:val="00261FC1"/>
    <w:rsid w:val="00262F3F"/>
    <w:rsid w:val="00263064"/>
    <w:rsid w:val="0026377F"/>
    <w:rsid w:val="00263F5D"/>
    <w:rsid w:val="0026493B"/>
    <w:rsid w:val="00265AEA"/>
    <w:rsid w:val="00266E08"/>
    <w:rsid w:val="00267091"/>
    <w:rsid w:val="00267B50"/>
    <w:rsid w:val="00267BD8"/>
    <w:rsid w:val="00270D04"/>
    <w:rsid w:val="00271C97"/>
    <w:rsid w:val="00271D69"/>
    <w:rsid w:val="00272039"/>
    <w:rsid w:val="0027204D"/>
    <w:rsid w:val="00272DF0"/>
    <w:rsid w:val="00272ED8"/>
    <w:rsid w:val="002733DF"/>
    <w:rsid w:val="00274851"/>
    <w:rsid w:val="002754DA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CAC"/>
    <w:rsid w:val="00285D2A"/>
    <w:rsid w:val="00286877"/>
    <w:rsid w:val="00287C35"/>
    <w:rsid w:val="002902AC"/>
    <w:rsid w:val="00290A71"/>
    <w:rsid w:val="00290AD2"/>
    <w:rsid w:val="002913B6"/>
    <w:rsid w:val="002915EC"/>
    <w:rsid w:val="00291D6C"/>
    <w:rsid w:val="00292351"/>
    <w:rsid w:val="0029293B"/>
    <w:rsid w:val="00292CC7"/>
    <w:rsid w:val="0029389B"/>
    <w:rsid w:val="00293BD8"/>
    <w:rsid w:val="00295316"/>
    <w:rsid w:val="002968F2"/>
    <w:rsid w:val="002976B5"/>
    <w:rsid w:val="00297934"/>
    <w:rsid w:val="00297D47"/>
    <w:rsid w:val="002A0134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7EE"/>
    <w:rsid w:val="002B0E1F"/>
    <w:rsid w:val="002B1176"/>
    <w:rsid w:val="002B143B"/>
    <w:rsid w:val="002B14CC"/>
    <w:rsid w:val="002B174D"/>
    <w:rsid w:val="002B3D9A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56D"/>
    <w:rsid w:val="002C373B"/>
    <w:rsid w:val="002C3B07"/>
    <w:rsid w:val="002C3CC9"/>
    <w:rsid w:val="002C3E29"/>
    <w:rsid w:val="002C3EC1"/>
    <w:rsid w:val="002C435C"/>
    <w:rsid w:val="002C4470"/>
    <w:rsid w:val="002C4661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B1D"/>
    <w:rsid w:val="002D1E95"/>
    <w:rsid w:val="002D221A"/>
    <w:rsid w:val="002D235C"/>
    <w:rsid w:val="002D368A"/>
    <w:rsid w:val="002D3A45"/>
    <w:rsid w:val="002D4419"/>
    <w:rsid w:val="002D450F"/>
    <w:rsid w:val="002D495A"/>
    <w:rsid w:val="002D4E92"/>
    <w:rsid w:val="002D5956"/>
    <w:rsid w:val="002D6DDC"/>
    <w:rsid w:val="002D7059"/>
    <w:rsid w:val="002D7277"/>
    <w:rsid w:val="002D7834"/>
    <w:rsid w:val="002E1351"/>
    <w:rsid w:val="002E236F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02E0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6B02"/>
    <w:rsid w:val="002F717D"/>
    <w:rsid w:val="003009B4"/>
    <w:rsid w:val="003010F3"/>
    <w:rsid w:val="00301137"/>
    <w:rsid w:val="00301620"/>
    <w:rsid w:val="003017DD"/>
    <w:rsid w:val="00301E30"/>
    <w:rsid w:val="00301FEE"/>
    <w:rsid w:val="00302C01"/>
    <w:rsid w:val="003035C8"/>
    <w:rsid w:val="00304196"/>
    <w:rsid w:val="003048E3"/>
    <w:rsid w:val="0030546F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0BD8"/>
    <w:rsid w:val="0032101E"/>
    <w:rsid w:val="003219C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21D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019"/>
    <w:rsid w:val="00342885"/>
    <w:rsid w:val="003435BE"/>
    <w:rsid w:val="0034414A"/>
    <w:rsid w:val="0034442A"/>
    <w:rsid w:val="0034544A"/>
    <w:rsid w:val="003464F9"/>
    <w:rsid w:val="0034769F"/>
    <w:rsid w:val="003511EE"/>
    <w:rsid w:val="00351D35"/>
    <w:rsid w:val="0035255F"/>
    <w:rsid w:val="00352E20"/>
    <w:rsid w:val="003555F1"/>
    <w:rsid w:val="003557E3"/>
    <w:rsid w:val="00355AFC"/>
    <w:rsid w:val="00355D33"/>
    <w:rsid w:val="00357489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41B1"/>
    <w:rsid w:val="00375EE6"/>
    <w:rsid w:val="003769DC"/>
    <w:rsid w:val="00376C72"/>
    <w:rsid w:val="00376EC5"/>
    <w:rsid w:val="00377166"/>
    <w:rsid w:val="00377525"/>
    <w:rsid w:val="00380308"/>
    <w:rsid w:val="00380440"/>
    <w:rsid w:val="00380B14"/>
    <w:rsid w:val="0038109E"/>
    <w:rsid w:val="003810BA"/>
    <w:rsid w:val="00381C24"/>
    <w:rsid w:val="00382569"/>
    <w:rsid w:val="003826A3"/>
    <w:rsid w:val="0038421D"/>
    <w:rsid w:val="00384308"/>
    <w:rsid w:val="0038536C"/>
    <w:rsid w:val="003878B4"/>
    <w:rsid w:val="0039047C"/>
    <w:rsid w:val="00390819"/>
    <w:rsid w:val="00390BA7"/>
    <w:rsid w:val="00391A16"/>
    <w:rsid w:val="00391E42"/>
    <w:rsid w:val="003924C9"/>
    <w:rsid w:val="00393013"/>
    <w:rsid w:val="003938A9"/>
    <w:rsid w:val="003938C7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224F"/>
    <w:rsid w:val="003A38E6"/>
    <w:rsid w:val="003A4657"/>
    <w:rsid w:val="003A48FD"/>
    <w:rsid w:val="003A4FAD"/>
    <w:rsid w:val="003A6454"/>
    <w:rsid w:val="003A655C"/>
    <w:rsid w:val="003A7C9F"/>
    <w:rsid w:val="003B01AC"/>
    <w:rsid w:val="003B0613"/>
    <w:rsid w:val="003B07AC"/>
    <w:rsid w:val="003B08C2"/>
    <w:rsid w:val="003B0E8E"/>
    <w:rsid w:val="003B2A3E"/>
    <w:rsid w:val="003B4FF2"/>
    <w:rsid w:val="003B5D52"/>
    <w:rsid w:val="003B6A8A"/>
    <w:rsid w:val="003B6DD6"/>
    <w:rsid w:val="003B764B"/>
    <w:rsid w:val="003B7A93"/>
    <w:rsid w:val="003C16C4"/>
    <w:rsid w:val="003C1C19"/>
    <w:rsid w:val="003C1FAC"/>
    <w:rsid w:val="003C2413"/>
    <w:rsid w:val="003C2B5E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299F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300"/>
    <w:rsid w:val="003F49F8"/>
    <w:rsid w:val="003F49FF"/>
    <w:rsid w:val="003F4D82"/>
    <w:rsid w:val="003F61EF"/>
    <w:rsid w:val="003F6473"/>
    <w:rsid w:val="003F6C82"/>
    <w:rsid w:val="003F6FEB"/>
    <w:rsid w:val="003F759C"/>
    <w:rsid w:val="003F7966"/>
    <w:rsid w:val="0040243C"/>
    <w:rsid w:val="00403193"/>
    <w:rsid w:val="0040358D"/>
    <w:rsid w:val="00404CF4"/>
    <w:rsid w:val="0040602B"/>
    <w:rsid w:val="004062F6"/>
    <w:rsid w:val="004070E2"/>
    <w:rsid w:val="004106E2"/>
    <w:rsid w:val="0041088D"/>
    <w:rsid w:val="004108C7"/>
    <w:rsid w:val="00410BB4"/>
    <w:rsid w:val="00411115"/>
    <w:rsid w:val="00413221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3CB3"/>
    <w:rsid w:val="00424388"/>
    <w:rsid w:val="00424875"/>
    <w:rsid w:val="004255E7"/>
    <w:rsid w:val="00425FBC"/>
    <w:rsid w:val="00431453"/>
    <w:rsid w:val="00431F75"/>
    <w:rsid w:val="00431FBD"/>
    <w:rsid w:val="00432D5A"/>
    <w:rsid w:val="00433C12"/>
    <w:rsid w:val="004342BE"/>
    <w:rsid w:val="00434C77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45BAF"/>
    <w:rsid w:val="0045025C"/>
    <w:rsid w:val="00451EF6"/>
    <w:rsid w:val="00452933"/>
    <w:rsid w:val="00453511"/>
    <w:rsid w:val="00453A8C"/>
    <w:rsid w:val="0045413F"/>
    <w:rsid w:val="0045418F"/>
    <w:rsid w:val="00454B0E"/>
    <w:rsid w:val="00455793"/>
    <w:rsid w:val="00455C8E"/>
    <w:rsid w:val="00455CBE"/>
    <w:rsid w:val="00456689"/>
    <w:rsid w:val="00456698"/>
    <w:rsid w:val="00456A03"/>
    <w:rsid w:val="00457E0C"/>
    <w:rsid w:val="00461239"/>
    <w:rsid w:val="00461A18"/>
    <w:rsid w:val="00461F8A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1F69"/>
    <w:rsid w:val="00474D1F"/>
    <w:rsid w:val="00475CBB"/>
    <w:rsid w:val="00476444"/>
    <w:rsid w:val="00476FE4"/>
    <w:rsid w:val="00477F23"/>
    <w:rsid w:val="004800FA"/>
    <w:rsid w:val="0048449D"/>
    <w:rsid w:val="00484A4C"/>
    <w:rsid w:val="00484CD2"/>
    <w:rsid w:val="00484D74"/>
    <w:rsid w:val="00485310"/>
    <w:rsid w:val="00485350"/>
    <w:rsid w:val="00485CA9"/>
    <w:rsid w:val="00485D24"/>
    <w:rsid w:val="00486925"/>
    <w:rsid w:val="00487C94"/>
    <w:rsid w:val="0049161F"/>
    <w:rsid w:val="00492D7C"/>
    <w:rsid w:val="00492DC2"/>
    <w:rsid w:val="0049401F"/>
    <w:rsid w:val="004949B3"/>
    <w:rsid w:val="00494BE4"/>
    <w:rsid w:val="0049581A"/>
    <w:rsid w:val="00495F05"/>
    <w:rsid w:val="0049717E"/>
    <w:rsid w:val="0049781C"/>
    <w:rsid w:val="00497AF6"/>
    <w:rsid w:val="00497D9B"/>
    <w:rsid w:val="004A0621"/>
    <w:rsid w:val="004A0891"/>
    <w:rsid w:val="004A0FF6"/>
    <w:rsid w:val="004A12DE"/>
    <w:rsid w:val="004A1409"/>
    <w:rsid w:val="004A180B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046"/>
    <w:rsid w:val="004B026C"/>
    <w:rsid w:val="004B1B8D"/>
    <w:rsid w:val="004B2762"/>
    <w:rsid w:val="004B4668"/>
    <w:rsid w:val="004B51BA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1E2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057"/>
    <w:rsid w:val="004D7630"/>
    <w:rsid w:val="004E01E5"/>
    <w:rsid w:val="004E08DB"/>
    <w:rsid w:val="004E0A85"/>
    <w:rsid w:val="004E0ABA"/>
    <w:rsid w:val="004E10E5"/>
    <w:rsid w:val="004E1D6B"/>
    <w:rsid w:val="004E1F9C"/>
    <w:rsid w:val="004E2265"/>
    <w:rsid w:val="004E29FD"/>
    <w:rsid w:val="004E2FCB"/>
    <w:rsid w:val="004E3197"/>
    <w:rsid w:val="004E34FB"/>
    <w:rsid w:val="004E3ADE"/>
    <w:rsid w:val="004E44BC"/>
    <w:rsid w:val="004E4660"/>
    <w:rsid w:val="004E4B04"/>
    <w:rsid w:val="004E5732"/>
    <w:rsid w:val="004E64FA"/>
    <w:rsid w:val="004E6F0F"/>
    <w:rsid w:val="004E7224"/>
    <w:rsid w:val="004E7A2D"/>
    <w:rsid w:val="004F1F3A"/>
    <w:rsid w:val="004F2625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20B4"/>
    <w:rsid w:val="00503294"/>
    <w:rsid w:val="005032ED"/>
    <w:rsid w:val="00503422"/>
    <w:rsid w:val="00503A64"/>
    <w:rsid w:val="00503F2D"/>
    <w:rsid w:val="00504356"/>
    <w:rsid w:val="00504A4D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E87"/>
    <w:rsid w:val="00515F47"/>
    <w:rsid w:val="005161BF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28F0"/>
    <w:rsid w:val="005331C1"/>
    <w:rsid w:val="00533566"/>
    <w:rsid w:val="005346DC"/>
    <w:rsid w:val="0053476A"/>
    <w:rsid w:val="00534CA1"/>
    <w:rsid w:val="00535161"/>
    <w:rsid w:val="00535C30"/>
    <w:rsid w:val="00535DB3"/>
    <w:rsid w:val="00536117"/>
    <w:rsid w:val="005361CE"/>
    <w:rsid w:val="00536355"/>
    <w:rsid w:val="005368EF"/>
    <w:rsid w:val="00536A84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5245"/>
    <w:rsid w:val="0054607E"/>
    <w:rsid w:val="005473E0"/>
    <w:rsid w:val="00547887"/>
    <w:rsid w:val="00547E46"/>
    <w:rsid w:val="005502DE"/>
    <w:rsid w:val="005509C2"/>
    <w:rsid w:val="00551355"/>
    <w:rsid w:val="00551967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D6A"/>
    <w:rsid w:val="00556989"/>
    <w:rsid w:val="00556FFA"/>
    <w:rsid w:val="00557966"/>
    <w:rsid w:val="00557A84"/>
    <w:rsid w:val="00560288"/>
    <w:rsid w:val="00561E78"/>
    <w:rsid w:val="00562867"/>
    <w:rsid w:val="0056308B"/>
    <w:rsid w:val="00563D81"/>
    <w:rsid w:val="005659B4"/>
    <w:rsid w:val="00566484"/>
    <w:rsid w:val="005665B9"/>
    <w:rsid w:val="00567D63"/>
    <w:rsid w:val="005712BA"/>
    <w:rsid w:val="005714C8"/>
    <w:rsid w:val="00571687"/>
    <w:rsid w:val="00571C4E"/>
    <w:rsid w:val="00571E82"/>
    <w:rsid w:val="0057242F"/>
    <w:rsid w:val="0057264C"/>
    <w:rsid w:val="00572AA5"/>
    <w:rsid w:val="005733F6"/>
    <w:rsid w:val="0057355A"/>
    <w:rsid w:val="0057361D"/>
    <w:rsid w:val="00573D92"/>
    <w:rsid w:val="00574374"/>
    <w:rsid w:val="00574700"/>
    <w:rsid w:val="00575C44"/>
    <w:rsid w:val="00575D47"/>
    <w:rsid w:val="00577139"/>
    <w:rsid w:val="005815E6"/>
    <w:rsid w:val="00582048"/>
    <w:rsid w:val="0058284B"/>
    <w:rsid w:val="00582F89"/>
    <w:rsid w:val="00583D8A"/>
    <w:rsid w:val="00583EFF"/>
    <w:rsid w:val="0058611C"/>
    <w:rsid w:val="00586B6C"/>
    <w:rsid w:val="00587EAE"/>
    <w:rsid w:val="005909C6"/>
    <w:rsid w:val="00590A58"/>
    <w:rsid w:val="00591711"/>
    <w:rsid w:val="0059238B"/>
    <w:rsid w:val="0059248A"/>
    <w:rsid w:val="00592D54"/>
    <w:rsid w:val="00594099"/>
    <w:rsid w:val="0059489A"/>
    <w:rsid w:val="00595319"/>
    <w:rsid w:val="00595C85"/>
    <w:rsid w:val="0059632B"/>
    <w:rsid w:val="00597131"/>
    <w:rsid w:val="005978AA"/>
    <w:rsid w:val="00597C48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A7979"/>
    <w:rsid w:val="005B06F9"/>
    <w:rsid w:val="005B079D"/>
    <w:rsid w:val="005B09D8"/>
    <w:rsid w:val="005B0CB8"/>
    <w:rsid w:val="005B0EEA"/>
    <w:rsid w:val="005B1729"/>
    <w:rsid w:val="005B2987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6752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6F4F"/>
    <w:rsid w:val="005C7559"/>
    <w:rsid w:val="005C7A31"/>
    <w:rsid w:val="005D0E70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D72F7"/>
    <w:rsid w:val="005D75E3"/>
    <w:rsid w:val="005E096B"/>
    <w:rsid w:val="005E1747"/>
    <w:rsid w:val="005E1B6A"/>
    <w:rsid w:val="005E1CFE"/>
    <w:rsid w:val="005E2A1D"/>
    <w:rsid w:val="005E332F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BA8"/>
    <w:rsid w:val="005F5DA7"/>
    <w:rsid w:val="005F6668"/>
    <w:rsid w:val="005F690C"/>
    <w:rsid w:val="006002ED"/>
    <w:rsid w:val="006019C9"/>
    <w:rsid w:val="00602632"/>
    <w:rsid w:val="00604D51"/>
    <w:rsid w:val="00604ED3"/>
    <w:rsid w:val="00605161"/>
    <w:rsid w:val="0060556B"/>
    <w:rsid w:val="00606F17"/>
    <w:rsid w:val="00606F8C"/>
    <w:rsid w:val="00607B96"/>
    <w:rsid w:val="00610391"/>
    <w:rsid w:val="00611256"/>
    <w:rsid w:val="006114D5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4725"/>
    <w:rsid w:val="0062646F"/>
    <w:rsid w:val="0062661B"/>
    <w:rsid w:val="006266A3"/>
    <w:rsid w:val="00626A62"/>
    <w:rsid w:val="006272AC"/>
    <w:rsid w:val="006278BF"/>
    <w:rsid w:val="00627FF7"/>
    <w:rsid w:val="00630370"/>
    <w:rsid w:val="0063049C"/>
    <w:rsid w:val="00630B87"/>
    <w:rsid w:val="00630BF0"/>
    <w:rsid w:val="00632965"/>
    <w:rsid w:val="00632AC9"/>
    <w:rsid w:val="006349CD"/>
    <w:rsid w:val="00634A16"/>
    <w:rsid w:val="00634AB4"/>
    <w:rsid w:val="006359A5"/>
    <w:rsid w:val="00635CD0"/>
    <w:rsid w:val="00635D15"/>
    <w:rsid w:val="00635D62"/>
    <w:rsid w:val="00636226"/>
    <w:rsid w:val="006404CF"/>
    <w:rsid w:val="00641B64"/>
    <w:rsid w:val="0064267C"/>
    <w:rsid w:val="006428B0"/>
    <w:rsid w:val="00643F12"/>
    <w:rsid w:val="0064442B"/>
    <w:rsid w:val="00645706"/>
    <w:rsid w:val="00646555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AE8"/>
    <w:rsid w:val="00670D0A"/>
    <w:rsid w:val="006714F1"/>
    <w:rsid w:val="00671EFB"/>
    <w:rsid w:val="00673C7C"/>
    <w:rsid w:val="00673E60"/>
    <w:rsid w:val="006744C0"/>
    <w:rsid w:val="00674755"/>
    <w:rsid w:val="00674883"/>
    <w:rsid w:val="006752FE"/>
    <w:rsid w:val="00675678"/>
    <w:rsid w:val="006756A2"/>
    <w:rsid w:val="0067585C"/>
    <w:rsid w:val="0067694B"/>
    <w:rsid w:val="00677B6F"/>
    <w:rsid w:val="00677CBA"/>
    <w:rsid w:val="0068006E"/>
    <w:rsid w:val="006800F9"/>
    <w:rsid w:val="00680DB0"/>
    <w:rsid w:val="00681C7F"/>
    <w:rsid w:val="006822FB"/>
    <w:rsid w:val="00684C43"/>
    <w:rsid w:val="00684D19"/>
    <w:rsid w:val="00684EBB"/>
    <w:rsid w:val="0068548A"/>
    <w:rsid w:val="0068588D"/>
    <w:rsid w:val="0068642D"/>
    <w:rsid w:val="00686A1D"/>
    <w:rsid w:val="00686A48"/>
    <w:rsid w:val="00686CA8"/>
    <w:rsid w:val="00687288"/>
    <w:rsid w:val="0068791D"/>
    <w:rsid w:val="0069090A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0577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5D82"/>
    <w:rsid w:val="006A6009"/>
    <w:rsid w:val="006A66B9"/>
    <w:rsid w:val="006A720F"/>
    <w:rsid w:val="006B0671"/>
    <w:rsid w:val="006B08BF"/>
    <w:rsid w:val="006B0D7B"/>
    <w:rsid w:val="006B1134"/>
    <w:rsid w:val="006B155C"/>
    <w:rsid w:val="006B23E0"/>
    <w:rsid w:val="006B29D0"/>
    <w:rsid w:val="006B2D2E"/>
    <w:rsid w:val="006B42F4"/>
    <w:rsid w:val="006B5A59"/>
    <w:rsid w:val="006B61A5"/>
    <w:rsid w:val="006B68D6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DFC"/>
    <w:rsid w:val="006C6FAC"/>
    <w:rsid w:val="006C7518"/>
    <w:rsid w:val="006D1362"/>
    <w:rsid w:val="006D1D35"/>
    <w:rsid w:val="006D24B7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E4556"/>
    <w:rsid w:val="006F0743"/>
    <w:rsid w:val="006F0998"/>
    <w:rsid w:val="006F0BB9"/>
    <w:rsid w:val="006F19A9"/>
    <w:rsid w:val="006F1FA2"/>
    <w:rsid w:val="006F2F28"/>
    <w:rsid w:val="006F4349"/>
    <w:rsid w:val="006F53A2"/>
    <w:rsid w:val="006F6BE8"/>
    <w:rsid w:val="006F7437"/>
    <w:rsid w:val="006F7A5B"/>
    <w:rsid w:val="007004EF"/>
    <w:rsid w:val="00700853"/>
    <w:rsid w:val="0070095B"/>
    <w:rsid w:val="00701BD1"/>
    <w:rsid w:val="00701EC6"/>
    <w:rsid w:val="00702B46"/>
    <w:rsid w:val="00702C5A"/>
    <w:rsid w:val="0070326E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863"/>
    <w:rsid w:val="00715AAA"/>
    <w:rsid w:val="00715C06"/>
    <w:rsid w:val="007163A0"/>
    <w:rsid w:val="00717D70"/>
    <w:rsid w:val="00721875"/>
    <w:rsid w:val="007218D5"/>
    <w:rsid w:val="00721E97"/>
    <w:rsid w:val="007228F5"/>
    <w:rsid w:val="00722DAC"/>
    <w:rsid w:val="0072388B"/>
    <w:rsid w:val="00724ECA"/>
    <w:rsid w:val="00725045"/>
    <w:rsid w:val="00725254"/>
    <w:rsid w:val="00725810"/>
    <w:rsid w:val="00725A0B"/>
    <w:rsid w:val="00727DCB"/>
    <w:rsid w:val="00727E51"/>
    <w:rsid w:val="0073136E"/>
    <w:rsid w:val="007317A0"/>
    <w:rsid w:val="00732220"/>
    <w:rsid w:val="00732C04"/>
    <w:rsid w:val="00736295"/>
    <w:rsid w:val="00736693"/>
    <w:rsid w:val="00736B26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3214"/>
    <w:rsid w:val="00743B6B"/>
    <w:rsid w:val="007453D9"/>
    <w:rsid w:val="00745C2E"/>
    <w:rsid w:val="007474BF"/>
    <w:rsid w:val="00747F36"/>
    <w:rsid w:val="007500B6"/>
    <w:rsid w:val="00750C3B"/>
    <w:rsid w:val="00750D3B"/>
    <w:rsid w:val="00750DB9"/>
    <w:rsid w:val="00750EA7"/>
    <w:rsid w:val="007513F0"/>
    <w:rsid w:val="00751909"/>
    <w:rsid w:val="00751DD9"/>
    <w:rsid w:val="00753534"/>
    <w:rsid w:val="007541F1"/>
    <w:rsid w:val="00754AF3"/>
    <w:rsid w:val="00754DCA"/>
    <w:rsid w:val="00755315"/>
    <w:rsid w:val="00755AD9"/>
    <w:rsid w:val="0075602D"/>
    <w:rsid w:val="00757EFC"/>
    <w:rsid w:val="00760E0C"/>
    <w:rsid w:val="007612C5"/>
    <w:rsid w:val="00761929"/>
    <w:rsid w:val="00761C6C"/>
    <w:rsid w:val="00761CF7"/>
    <w:rsid w:val="00762474"/>
    <w:rsid w:val="0076276F"/>
    <w:rsid w:val="00762CE2"/>
    <w:rsid w:val="0076328A"/>
    <w:rsid w:val="00764585"/>
    <w:rsid w:val="0076480F"/>
    <w:rsid w:val="00765614"/>
    <w:rsid w:val="00766597"/>
    <w:rsid w:val="00766774"/>
    <w:rsid w:val="007676E8"/>
    <w:rsid w:val="00770DC5"/>
    <w:rsid w:val="007712B1"/>
    <w:rsid w:val="00771A71"/>
    <w:rsid w:val="007720B2"/>
    <w:rsid w:val="00772D5E"/>
    <w:rsid w:val="007744F6"/>
    <w:rsid w:val="007748FF"/>
    <w:rsid w:val="00775448"/>
    <w:rsid w:val="0078006C"/>
    <w:rsid w:val="00780661"/>
    <w:rsid w:val="007806DF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4FEE"/>
    <w:rsid w:val="00785010"/>
    <w:rsid w:val="00785BFE"/>
    <w:rsid w:val="00785D20"/>
    <w:rsid w:val="0078722C"/>
    <w:rsid w:val="00787469"/>
    <w:rsid w:val="00787597"/>
    <w:rsid w:val="00787802"/>
    <w:rsid w:val="00790954"/>
    <w:rsid w:val="007910A7"/>
    <w:rsid w:val="00791348"/>
    <w:rsid w:val="00791AA9"/>
    <w:rsid w:val="0079320C"/>
    <w:rsid w:val="007939C6"/>
    <w:rsid w:val="00793F1B"/>
    <w:rsid w:val="007940C7"/>
    <w:rsid w:val="0079430D"/>
    <w:rsid w:val="007945E5"/>
    <w:rsid w:val="00794954"/>
    <w:rsid w:val="00794E47"/>
    <w:rsid w:val="00794F0E"/>
    <w:rsid w:val="0079530D"/>
    <w:rsid w:val="00795677"/>
    <w:rsid w:val="007962E3"/>
    <w:rsid w:val="00796690"/>
    <w:rsid w:val="00796E1B"/>
    <w:rsid w:val="007973EE"/>
    <w:rsid w:val="007975EA"/>
    <w:rsid w:val="007976E5"/>
    <w:rsid w:val="007979E9"/>
    <w:rsid w:val="007A0464"/>
    <w:rsid w:val="007A04C5"/>
    <w:rsid w:val="007A06A5"/>
    <w:rsid w:val="007A1D56"/>
    <w:rsid w:val="007A24F3"/>
    <w:rsid w:val="007A349C"/>
    <w:rsid w:val="007A36DA"/>
    <w:rsid w:val="007A3F13"/>
    <w:rsid w:val="007A4391"/>
    <w:rsid w:val="007A4900"/>
    <w:rsid w:val="007A57A4"/>
    <w:rsid w:val="007A5943"/>
    <w:rsid w:val="007A5F54"/>
    <w:rsid w:val="007A6C62"/>
    <w:rsid w:val="007A6D52"/>
    <w:rsid w:val="007A73C8"/>
    <w:rsid w:val="007A773E"/>
    <w:rsid w:val="007A7947"/>
    <w:rsid w:val="007B077C"/>
    <w:rsid w:val="007B08A4"/>
    <w:rsid w:val="007B179B"/>
    <w:rsid w:val="007B3333"/>
    <w:rsid w:val="007B415E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1AAA"/>
    <w:rsid w:val="007C221D"/>
    <w:rsid w:val="007C293A"/>
    <w:rsid w:val="007C2D1C"/>
    <w:rsid w:val="007C2E0A"/>
    <w:rsid w:val="007C3499"/>
    <w:rsid w:val="007C3D71"/>
    <w:rsid w:val="007C4336"/>
    <w:rsid w:val="007C4664"/>
    <w:rsid w:val="007C645E"/>
    <w:rsid w:val="007C7AE5"/>
    <w:rsid w:val="007C7B83"/>
    <w:rsid w:val="007D050D"/>
    <w:rsid w:val="007D0755"/>
    <w:rsid w:val="007D08DF"/>
    <w:rsid w:val="007D0D20"/>
    <w:rsid w:val="007D14C0"/>
    <w:rsid w:val="007D4AE9"/>
    <w:rsid w:val="007D519C"/>
    <w:rsid w:val="007D5A4F"/>
    <w:rsid w:val="007D5C20"/>
    <w:rsid w:val="007D61BA"/>
    <w:rsid w:val="007D676D"/>
    <w:rsid w:val="007D67C1"/>
    <w:rsid w:val="007D695F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3AA"/>
    <w:rsid w:val="007E3AD5"/>
    <w:rsid w:val="007E3F8E"/>
    <w:rsid w:val="007E4AA8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5B73"/>
    <w:rsid w:val="007F66BB"/>
    <w:rsid w:val="007F6BA9"/>
    <w:rsid w:val="007F7737"/>
    <w:rsid w:val="008005DE"/>
    <w:rsid w:val="00800695"/>
    <w:rsid w:val="00800929"/>
    <w:rsid w:val="00801CD1"/>
    <w:rsid w:val="00801F03"/>
    <w:rsid w:val="00801FF7"/>
    <w:rsid w:val="008028D1"/>
    <w:rsid w:val="00802DBB"/>
    <w:rsid w:val="00804742"/>
    <w:rsid w:val="008048E7"/>
    <w:rsid w:val="00804F45"/>
    <w:rsid w:val="00805163"/>
    <w:rsid w:val="008055DC"/>
    <w:rsid w:val="008057B4"/>
    <w:rsid w:val="00806B7F"/>
    <w:rsid w:val="008117DC"/>
    <w:rsid w:val="0081236E"/>
    <w:rsid w:val="0081244A"/>
    <w:rsid w:val="00812784"/>
    <w:rsid w:val="008127FD"/>
    <w:rsid w:val="0081345A"/>
    <w:rsid w:val="00814E80"/>
    <w:rsid w:val="0081529F"/>
    <w:rsid w:val="0081587F"/>
    <w:rsid w:val="00815C00"/>
    <w:rsid w:val="00816066"/>
    <w:rsid w:val="0081607C"/>
    <w:rsid w:val="00816206"/>
    <w:rsid w:val="008166F4"/>
    <w:rsid w:val="00816BF7"/>
    <w:rsid w:val="00820096"/>
    <w:rsid w:val="00820751"/>
    <w:rsid w:val="0082093C"/>
    <w:rsid w:val="008209EA"/>
    <w:rsid w:val="00820AFD"/>
    <w:rsid w:val="008216CE"/>
    <w:rsid w:val="00821C1A"/>
    <w:rsid w:val="008238DD"/>
    <w:rsid w:val="008246D1"/>
    <w:rsid w:val="00824BCE"/>
    <w:rsid w:val="00826E2A"/>
    <w:rsid w:val="008275BC"/>
    <w:rsid w:val="00830278"/>
    <w:rsid w:val="008311E6"/>
    <w:rsid w:val="00831D61"/>
    <w:rsid w:val="00832188"/>
    <w:rsid w:val="00832A3D"/>
    <w:rsid w:val="0083399D"/>
    <w:rsid w:val="00833AD1"/>
    <w:rsid w:val="00833F09"/>
    <w:rsid w:val="00835267"/>
    <w:rsid w:val="008362B9"/>
    <w:rsid w:val="008363C7"/>
    <w:rsid w:val="008364DC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3E6"/>
    <w:rsid w:val="00843BDA"/>
    <w:rsid w:val="0084437C"/>
    <w:rsid w:val="00844637"/>
    <w:rsid w:val="00847ADF"/>
    <w:rsid w:val="008505A8"/>
    <w:rsid w:val="008517FD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542"/>
    <w:rsid w:val="00857B15"/>
    <w:rsid w:val="00857FC1"/>
    <w:rsid w:val="0086111C"/>
    <w:rsid w:val="00861DB5"/>
    <w:rsid w:val="00862582"/>
    <w:rsid w:val="00862BE2"/>
    <w:rsid w:val="00862E8D"/>
    <w:rsid w:val="00863EBF"/>
    <w:rsid w:val="008642D5"/>
    <w:rsid w:val="00864DD7"/>
    <w:rsid w:val="00866965"/>
    <w:rsid w:val="00867842"/>
    <w:rsid w:val="00871BF2"/>
    <w:rsid w:val="00872361"/>
    <w:rsid w:val="008727E3"/>
    <w:rsid w:val="008728A3"/>
    <w:rsid w:val="00872A9E"/>
    <w:rsid w:val="00872B31"/>
    <w:rsid w:val="008737DB"/>
    <w:rsid w:val="00873ABE"/>
    <w:rsid w:val="0087407F"/>
    <w:rsid w:val="00874623"/>
    <w:rsid w:val="008747A3"/>
    <w:rsid w:val="008755D9"/>
    <w:rsid w:val="00876D8D"/>
    <w:rsid w:val="00876FA5"/>
    <w:rsid w:val="00877DE6"/>
    <w:rsid w:val="00877E57"/>
    <w:rsid w:val="008806EA"/>
    <w:rsid w:val="00880F38"/>
    <w:rsid w:val="008821C8"/>
    <w:rsid w:val="00882B98"/>
    <w:rsid w:val="008835E3"/>
    <w:rsid w:val="00883AD0"/>
    <w:rsid w:val="00884019"/>
    <w:rsid w:val="00884D5C"/>
    <w:rsid w:val="00885742"/>
    <w:rsid w:val="00886E5C"/>
    <w:rsid w:val="0089025C"/>
    <w:rsid w:val="008907D4"/>
    <w:rsid w:val="00890A62"/>
    <w:rsid w:val="0089166E"/>
    <w:rsid w:val="008918DC"/>
    <w:rsid w:val="00891B1D"/>
    <w:rsid w:val="00892650"/>
    <w:rsid w:val="00892765"/>
    <w:rsid w:val="008927F1"/>
    <w:rsid w:val="00892BCA"/>
    <w:rsid w:val="008932A8"/>
    <w:rsid w:val="00893777"/>
    <w:rsid w:val="00893A63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781"/>
    <w:rsid w:val="00896A5B"/>
    <w:rsid w:val="00897236"/>
    <w:rsid w:val="0089767F"/>
    <w:rsid w:val="008979FF"/>
    <w:rsid w:val="00897C6A"/>
    <w:rsid w:val="008A1CEC"/>
    <w:rsid w:val="008A40E0"/>
    <w:rsid w:val="008A481E"/>
    <w:rsid w:val="008A6D2C"/>
    <w:rsid w:val="008A7CE7"/>
    <w:rsid w:val="008A7D5D"/>
    <w:rsid w:val="008B117D"/>
    <w:rsid w:val="008B23B9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1EB7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705"/>
    <w:rsid w:val="008D1859"/>
    <w:rsid w:val="008D18F1"/>
    <w:rsid w:val="008D1984"/>
    <w:rsid w:val="008D1FF9"/>
    <w:rsid w:val="008D242C"/>
    <w:rsid w:val="008D331D"/>
    <w:rsid w:val="008D5449"/>
    <w:rsid w:val="008D56F6"/>
    <w:rsid w:val="008D5AF2"/>
    <w:rsid w:val="008D65FE"/>
    <w:rsid w:val="008D664C"/>
    <w:rsid w:val="008D6A30"/>
    <w:rsid w:val="008D762A"/>
    <w:rsid w:val="008E01C4"/>
    <w:rsid w:val="008E02BE"/>
    <w:rsid w:val="008E08D5"/>
    <w:rsid w:val="008E18BD"/>
    <w:rsid w:val="008E26C8"/>
    <w:rsid w:val="008E2D3E"/>
    <w:rsid w:val="008E3038"/>
    <w:rsid w:val="008E30A3"/>
    <w:rsid w:val="008E30FE"/>
    <w:rsid w:val="008E39B1"/>
    <w:rsid w:val="008E5461"/>
    <w:rsid w:val="008E5AF0"/>
    <w:rsid w:val="008E5B00"/>
    <w:rsid w:val="008E604D"/>
    <w:rsid w:val="008E7383"/>
    <w:rsid w:val="008E7398"/>
    <w:rsid w:val="008E7426"/>
    <w:rsid w:val="008E742C"/>
    <w:rsid w:val="008F0095"/>
    <w:rsid w:val="008F00BC"/>
    <w:rsid w:val="008F018B"/>
    <w:rsid w:val="008F0310"/>
    <w:rsid w:val="008F15A0"/>
    <w:rsid w:val="008F1EB2"/>
    <w:rsid w:val="008F2E8A"/>
    <w:rsid w:val="008F3AB2"/>
    <w:rsid w:val="008F3E94"/>
    <w:rsid w:val="008F3FA8"/>
    <w:rsid w:val="008F3FF2"/>
    <w:rsid w:val="008F45C9"/>
    <w:rsid w:val="008F4906"/>
    <w:rsid w:val="008F5F88"/>
    <w:rsid w:val="008F5FBA"/>
    <w:rsid w:val="008F6139"/>
    <w:rsid w:val="008F6A4D"/>
    <w:rsid w:val="008F6C99"/>
    <w:rsid w:val="00900202"/>
    <w:rsid w:val="009010CD"/>
    <w:rsid w:val="00901710"/>
    <w:rsid w:val="00901D32"/>
    <w:rsid w:val="00901DF6"/>
    <w:rsid w:val="0090262F"/>
    <w:rsid w:val="00902CA5"/>
    <w:rsid w:val="00902D18"/>
    <w:rsid w:val="00903388"/>
    <w:rsid w:val="00904096"/>
    <w:rsid w:val="00905772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E94"/>
    <w:rsid w:val="00915F49"/>
    <w:rsid w:val="0091620E"/>
    <w:rsid w:val="0091656F"/>
    <w:rsid w:val="009166CE"/>
    <w:rsid w:val="0091674A"/>
    <w:rsid w:val="00916A06"/>
    <w:rsid w:val="00920028"/>
    <w:rsid w:val="00920958"/>
    <w:rsid w:val="00922A3D"/>
    <w:rsid w:val="00922E38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8A4"/>
    <w:rsid w:val="00927CC8"/>
    <w:rsid w:val="00930896"/>
    <w:rsid w:val="009309A0"/>
    <w:rsid w:val="00931038"/>
    <w:rsid w:val="009321E9"/>
    <w:rsid w:val="009324EB"/>
    <w:rsid w:val="00932669"/>
    <w:rsid w:val="00932C20"/>
    <w:rsid w:val="00932C89"/>
    <w:rsid w:val="00932F5F"/>
    <w:rsid w:val="00933060"/>
    <w:rsid w:val="00933F84"/>
    <w:rsid w:val="00934367"/>
    <w:rsid w:val="00934A02"/>
    <w:rsid w:val="00935DF6"/>
    <w:rsid w:val="0093614D"/>
    <w:rsid w:val="0093681B"/>
    <w:rsid w:val="00936A70"/>
    <w:rsid w:val="00936DDD"/>
    <w:rsid w:val="00940274"/>
    <w:rsid w:val="00940D8A"/>
    <w:rsid w:val="00940F66"/>
    <w:rsid w:val="0094188F"/>
    <w:rsid w:val="00942476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0DB1"/>
    <w:rsid w:val="00962D4C"/>
    <w:rsid w:val="009631E0"/>
    <w:rsid w:val="00963F03"/>
    <w:rsid w:val="0096418C"/>
    <w:rsid w:val="009644AE"/>
    <w:rsid w:val="00964DE8"/>
    <w:rsid w:val="009650D5"/>
    <w:rsid w:val="00965142"/>
    <w:rsid w:val="0096590A"/>
    <w:rsid w:val="00965DE8"/>
    <w:rsid w:val="00965F27"/>
    <w:rsid w:val="00966AC8"/>
    <w:rsid w:val="00967F01"/>
    <w:rsid w:val="00970313"/>
    <w:rsid w:val="00970A0C"/>
    <w:rsid w:val="00970FCF"/>
    <w:rsid w:val="00970FFC"/>
    <w:rsid w:val="00972AFC"/>
    <w:rsid w:val="009741EC"/>
    <w:rsid w:val="00974FEB"/>
    <w:rsid w:val="009757E0"/>
    <w:rsid w:val="009759DA"/>
    <w:rsid w:val="00976390"/>
    <w:rsid w:val="00976973"/>
    <w:rsid w:val="00977644"/>
    <w:rsid w:val="009804E0"/>
    <w:rsid w:val="0098056C"/>
    <w:rsid w:val="00980D3C"/>
    <w:rsid w:val="00980E68"/>
    <w:rsid w:val="00980FEE"/>
    <w:rsid w:val="00981A9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825"/>
    <w:rsid w:val="00990E52"/>
    <w:rsid w:val="009914BB"/>
    <w:rsid w:val="00992868"/>
    <w:rsid w:val="009928B6"/>
    <w:rsid w:val="00992DB0"/>
    <w:rsid w:val="009937B6"/>
    <w:rsid w:val="00994180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B4C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EEC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72A"/>
    <w:rsid w:val="009D7B2C"/>
    <w:rsid w:val="009E026B"/>
    <w:rsid w:val="009E18A7"/>
    <w:rsid w:val="009E1DEE"/>
    <w:rsid w:val="009E25D1"/>
    <w:rsid w:val="009E3103"/>
    <w:rsid w:val="009E429C"/>
    <w:rsid w:val="009E436E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2F37"/>
    <w:rsid w:val="009F35BA"/>
    <w:rsid w:val="009F366A"/>
    <w:rsid w:val="009F4C13"/>
    <w:rsid w:val="009F4E4F"/>
    <w:rsid w:val="009F5425"/>
    <w:rsid w:val="009F5575"/>
    <w:rsid w:val="009F5B21"/>
    <w:rsid w:val="009F60E4"/>
    <w:rsid w:val="009F6567"/>
    <w:rsid w:val="009F6CB0"/>
    <w:rsid w:val="009F7A75"/>
    <w:rsid w:val="009F7F53"/>
    <w:rsid w:val="00A00C5A"/>
    <w:rsid w:val="00A016D7"/>
    <w:rsid w:val="00A029EA"/>
    <w:rsid w:val="00A03746"/>
    <w:rsid w:val="00A04EF9"/>
    <w:rsid w:val="00A15254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8CC"/>
    <w:rsid w:val="00A27E74"/>
    <w:rsid w:val="00A31A79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146B"/>
    <w:rsid w:val="00A521AA"/>
    <w:rsid w:val="00A52818"/>
    <w:rsid w:val="00A5342B"/>
    <w:rsid w:val="00A538AD"/>
    <w:rsid w:val="00A547D3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166"/>
    <w:rsid w:val="00A615B7"/>
    <w:rsid w:val="00A61977"/>
    <w:rsid w:val="00A63010"/>
    <w:rsid w:val="00A633C7"/>
    <w:rsid w:val="00A63A4A"/>
    <w:rsid w:val="00A642D6"/>
    <w:rsid w:val="00A64E9B"/>
    <w:rsid w:val="00A652ED"/>
    <w:rsid w:val="00A654E6"/>
    <w:rsid w:val="00A6662A"/>
    <w:rsid w:val="00A67A3F"/>
    <w:rsid w:val="00A67F10"/>
    <w:rsid w:val="00A70131"/>
    <w:rsid w:val="00A70925"/>
    <w:rsid w:val="00A72128"/>
    <w:rsid w:val="00A72775"/>
    <w:rsid w:val="00A72A26"/>
    <w:rsid w:val="00A73A4A"/>
    <w:rsid w:val="00A73CF1"/>
    <w:rsid w:val="00A7468E"/>
    <w:rsid w:val="00A74D8C"/>
    <w:rsid w:val="00A75E76"/>
    <w:rsid w:val="00A76D41"/>
    <w:rsid w:val="00A76D9B"/>
    <w:rsid w:val="00A80E1D"/>
    <w:rsid w:val="00A80EF2"/>
    <w:rsid w:val="00A83E55"/>
    <w:rsid w:val="00A84487"/>
    <w:rsid w:val="00A8496B"/>
    <w:rsid w:val="00A8587D"/>
    <w:rsid w:val="00A8591D"/>
    <w:rsid w:val="00A860AF"/>
    <w:rsid w:val="00A86242"/>
    <w:rsid w:val="00A87225"/>
    <w:rsid w:val="00A907C5"/>
    <w:rsid w:val="00A90A71"/>
    <w:rsid w:val="00A91604"/>
    <w:rsid w:val="00A916FF"/>
    <w:rsid w:val="00A92009"/>
    <w:rsid w:val="00A9345F"/>
    <w:rsid w:val="00A94347"/>
    <w:rsid w:val="00A945B5"/>
    <w:rsid w:val="00A96CF1"/>
    <w:rsid w:val="00A9743E"/>
    <w:rsid w:val="00A97BB3"/>
    <w:rsid w:val="00A97EAC"/>
    <w:rsid w:val="00AA00D1"/>
    <w:rsid w:val="00AA0826"/>
    <w:rsid w:val="00AA09BC"/>
    <w:rsid w:val="00AA0CD4"/>
    <w:rsid w:val="00AA178C"/>
    <w:rsid w:val="00AA1B3D"/>
    <w:rsid w:val="00AA2757"/>
    <w:rsid w:val="00AA2F1F"/>
    <w:rsid w:val="00AA3E67"/>
    <w:rsid w:val="00AA4087"/>
    <w:rsid w:val="00AA4744"/>
    <w:rsid w:val="00AA4C8D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CB4"/>
    <w:rsid w:val="00AB63A6"/>
    <w:rsid w:val="00AB68F0"/>
    <w:rsid w:val="00AB6BE5"/>
    <w:rsid w:val="00AB6CA4"/>
    <w:rsid w:val="00AB6D8D"/>
    <w:rsid w:val="00AB72C5"/>
    <w:rsid w:val="00AB759F"/>
    <w:rsid w:val="00AC1815"/>
    <w:rsid w:val="00AC181F"/>
    <w:rsid w:val="00AC1B5A"/>
    <w:rsid w:val="00AC25AA"/>
    <w:rsid w:val="00AC2C66"/>
    <w:rsid w:val="00AC307B"/>
    <w:rsid w:val="00AC3601"/>
    <w:rsid w:val="00AC3A3C"/>
    <w:rsid w:val="00AC3D01"/>
    <w:rsid w:val="00AC4391"/>
    <w:rsid w:val="00AC4BD7"/>
    <w:rsid w:val="00AC4FFE"/>
    <w:rsid w:val="00AC52CD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6A68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2D27"/>
    <w:rsid w:val="00AF3191"/>
    <w:rsid w:val="00AF40EF"/>
    <w:rsid w:val="00AF469F"/>
    <w:rsid w:val="00AF48C9"/>
    <w:rsid w:val="00AF526E"/>
    <w:rsid w:val="00AF5311"/>
    <w:rsid w:val="00AF601A"/>
    <w:rsid w:val="00AF71A7"/>
    <w:rsid w:val="00AF7322"/>
    <w:rsid w:val="00AF7D91"/>
    <w:rsid w:val="00B00013"/>
    <w:rsid w:val="00B01050"/>
    <w:rsid w:val="00B01B29"/>
    <w:rsid w:val="00B02324"/>
    <w:rsid w:val="00B023C4"/>
    <w:rsid w:val="00B024DC"/>
    <w:rsid w:val="00B02702"/>
    <w:rsid w:val="00B02B60"/>
    <w:rsid w:val="00B04087"/>
    <w:rsid w:val="00B05B77"/>
    <w:rsid w:val="00B06ACD"/>
    <w:rsid w:val="00B078F9"/>
    <w:rsid w:val="00B07B51"/>
    <w:rsid w:val="00B10643"/>
    <w:rsid w:val="00B10693"/>
    <w:rsid w:val="00B10769"/>
    <w:rsid w:val="00B10B55"/>
    <w:rsid w:val="00B10E3C"/>
    <w:rsid w:val="00B11C02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59E0"/>
    <w:rsid w:val="00B16E9F"/>
    <w:rsid w:val="00B171D3"/>
    <w:rsid w:val="00B175D8"/>
    <w:rsid w:val="00B17DCC"/>
    <w:rsid w:val="00B20FE2"/>
    <w:rsid w:val="00B217D9"/>
    <w:rsid w:val="00B219C4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10"/>
    <w:rsid w:val="00B32DB3"/>
    <w:rsid w:val="00B33018"/>
    <w:rsid w:val="00B3360B"/>
    <w:rsid w:val="00B35500"/>
    <w:rsid w:val="00B35911"/>
    <w:rsid w:val="00B361A8"/>
    <w:rsid w:val="00B361CA"/>
    <w:rsid w:val="00B36775"/>
    <w:rsid w:val="00B36D6E"/>
    <w:rsid w:val="00B36EFB"/>
    <w:rsid w:val="00B36F06"/>
    <w:rsid w:val="00B371EA"/>
    <w:rsid w:val="00B37932"/>
    <w:rsid w:val="00B407DD"/>
    <w:rsid w:val="00B426B2"/>
    <w:rsid w:val="00B44663"/>
    <w:rsid w:val="00B46752"/>
    <w:rsid w:val="00B468C3"/>
    <w:rsid w:val="00B46F5D"/>
    <w:rsid w:val="00B47AF3"/>
    <w:rsid w:val="00B50450"/>
    <w:rsid w:val="00B52004"/>
    <w:rsid w:val="00B52F07"/>
    <w:rsid w:val="00B52F70"/>
    <w:rsid w:val="00B53F1B"/>
    <w:rsid w:val="00B55689"/>
    <w:rsid w:val="00B559D6"/>
    <w:rsid w:val="00B57351"/>
    <w:rsid w:val="00B603B9"/>
    <w:rsid w:val="00B604AA"/>
    <w:rsid w:val="00B60BEB"/>
    <w:rsid w:val="00B60BEE"/>
    <w:rsid w:val="00B616E3"/>
    <w:rsid w:val="00B61E52"/>
    <w:rsid w:val="00B63B8C"/>
    <w:rsid w:val="00B661F1"/>
    <w:rsid w:val="00B661F3"/>
    <w:rsid w:val="00B669D2"/>
    <w:rsid w:val="00B67141"/>
    <w:rsid w:val="00B673E6"/>
    <w:rsid w:val="00B678A3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3646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37F6"/>
    <w:rsid w:val="00B8443C"/>
    <w:rsid w:val="00B84A31"/>
    <w:rsid w:val="00B84DB8"/>
    <w:rsid w:val="00B85D47"/>
    <w:rsid w:val="00B860A0"/>
    <w:rsid w:val="00B861AB"/>
    <w:rsid w:val="00B8645B"/>
    <w:rsid w:val="00B9148C"/>
    <w:rsid w:val="00B922E0"/>
    <w:rsid w:val="00B92849"/>
    <w:rsid w:val="00B929F7"/>
    <w:rsid w:val="00B92D19"/>
    <w:rsid w:val="00B933CC"/>
    <w:rsid w:val="00B93724"/>
    <w:rsid w:val="00B94013"/>
    <w:rsid w:val="00B9507F"/>
    <w:rsid w:val="00B95D9F"/>
    <w:rsid w:val="00B96500"/>
    <w:rsid w:val="00B966BF"/>
    <w:rsid w:val="00B971D9"/>
    <w:rsid w:val="00BA18A0"/>
    <w:rsid w:val="00BA22BF"/>
    <w:rsid w:val="00BA30BB"/>
    <w:rsid w:val="00BA3117"/>
    <w:rsid w:val="00BA3479"/>
    <w:rsid w:val="00BA3A67"/>
    <w:rsid w:val="00BA48C4"/>
    <w:rsid w:val="00BA4AA4"/>
    <w:rsid w:val="00BA4D82"/>
    <w:rsid w:val="00BA569A"/>
    <w:rsid w:val="00BA63CB"/>
    <w:rsid w:val="00BA64EE"/>
    <w:rsid w:val="00BA6E7D"/>
    <w:rsid w:val="00BA7330"/>
    <w:rsid w:val="00BB174E"/>
    <w:rsid w:val="00BB3372"/>
    <w:rsid w:val="00BB371B"/>
    <w:rsid w:val="00BB38B7"/>
    <w:rsid w:val="00BB3FCC"/>
    <w:rsid w:val="00BB5F27"/>
    <w:rsid w:val="00BB62D5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4E04"/>
    <w:rsid w:val="00BC5FA2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5E75"/>
    <w:rsid w:val="00BD6247"/>
    <w:rsid w:val="00BD7589"/>
    <w:rsid w:val="00BD7E0D"/>
    <w:rsid w:val="00BE0CA4"/>
    <w:rsid w:val="00BE135B"/>
    <w:rsid w:val="00BE1527"/>
    <w:rsid w:val="00BE2BDE"/>
    <w:rsid w:val="00BE3ECC"/>
    <w:rsid w:val="00BE64FB"/>
    <w:rsid w:val="00BE72DD"/>
    <w:rsid w:val="00BF00D1"/>
    <w:rsid w:val="00BF1423"/>
    <w:rsid w:val="00BF1DC0"/>
    <w:rsid w:val="00BF247A"/>
    <w:rsid w:val="00BF3E38"/>
    <w:rsid w:val="00BF3F77"/>
    <w:rsid w:val="00BF493D"/>
    <w:rsid w:val="00BF4C33"/>
    <w:rsid w:val="00BF4E14"/>
    <w:rsid w:val="00BF519C"/>
    <w:rsid w:val="00BF5B60"/>
    <w:rsid w:val="00BF6841"/>
    <w:rsid w:val="00BF6C75"/>
    <w:rsid w:val="00BF7A47"/>
    <w:rsid w:val="00BF7AA4"/>
    <w:rsid w:val="00C0136D"/>
    <w:rsid w:val="00C01836"/>
    <w:rsid w:val="00C02076"/>
    <w:rsid w:val="00C0334F"/>
    <w:rsid w:val="00C0351C"/>
    <w:rsid w:val="00C03FD2"/>
    <w:rsid w:val="00C03FD9"/>
    <w:rsid w:val="00C04035"/>
    <w:rsid w:val="00C06AE8"/>
    <w:rsid w:val="00C06D8D"/>
    <w:rsid w:val="00C07283"/>
    <w:rsid w:val="00C0750E"/>
    <w:rsid w:val="00C07A02"/>
    <w:rsid w:val="00C10C8C"/>
    <w:rsid w:val="00C10DE9"/>
    <w:rsid w:val="00C10F73"/>
    <w:rsid w:val="00C1131E"/>
    <w:rsid w:val="00C11551"/>
    <w:rsid w:val="00C1160B"/>
    <w:rsid w:val="00C121A7"/>
    <w:rsid w:val="00C12B7E"/>
    <w:rsid w:val="00C12C4A"/>
    <w:rsid w:val="00C12D4D"/>
    <w:rsid w:val="00C1306D"/>
    <w:rsid w:val="00C1459D"/>
    <w:rsid w:val="00C14614"/>
    <w:rsid w:val="00C147A3"/>
    <w:rsid w:val="00C149C0"/>
    <w:rsid w:val="00C154F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95"/>
    <w:rsid w:val="00C23FD3"/>
    <w:rsid w:val="00C24313"/>
    <w:rsid w:val="00C24BB8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A0A"/>
    <w:rsid w:val="00C36B28"/>
    <w:rsid w:val="00C371C7"/>
    <w:rsid w:val="00C3756C"/>
    <w:rsid w:val="00C37F28"/>
    <w:rsid w:val="00C40403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4C8A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4E3D"/>
    <w:rsid w:val="00C555C6"/>
    <w:rsid w:val="00C55960"/>
    <w:rsid w:val="00C57D19"/>
    <w:rsid w:val="00C57ED6"/>
    <w:rsid w:val="00C61201"/>
    <w:rsid w:val="00C6165B"/>
    <w:rsid w:val="00C618C5"/>
    <w:rsid w:val="00C6219A"/>
    <w:rsid w:val="00C6226B"/>
    <w:rsid w:val="00C624D8"/>
    <w:rsid w:val="00C624E0"/>
    <w:rsid w:val="00C6270B"/>
    <w:rsid w:val="00C6441E"/>
    <w:rsid w:val="00C64A70"/>
    <w:rsid w:val="00C64B06"/>
    <w:rsid w:val="00C64BCF"/>
    <w:rsid w:val="00C64BDD"/>
    <w:rsid w:val="00C6575B"/>
    <w:rsid w:val="00C66679"/>
    <w:rsid w:val="00C66FE8"/>
    <w:rsid w:val="00C674D0"/>
    <w:rsid w:val="00C67A61"/>
    <w:rsid w:val="00C701F3"/>
    <w:rsid w:val="00C70CA7"/>
    <w:rsid w:val="00C73413"/>
    <w:rsid w:val="00C7367D"/>
    <w:rsid w:val="00C73A7E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258D"/>
    <w:rsid w:val="00C8272B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36EE"/>
    <w:rsid w:val="00C93B5F"/>
    <w:rsid w:val="00C94867"/>
    <w:rsid w:val="00C962AC"/>
    <w:rsid w:val="00C9644C"/>
    <w:rsid w:val="00C9667A"/>
    <w:rsid w:val="00C96865"/>
    <w:rsid w:val="00C96C8E"/>
    <w:rsid w:val="00C96D13"/>
    <w:rsid w:val="00C97911"/>
    <w:rsid w:val="00CA00AD"/>
    <w:rsid w:val="00CA03AC"/>
    <w:rsid w:val="00CA0B57"/>
    <w:rsid w:val="00CA1F19"/>
    <w:rsid w:val="00CA3389"/>
    <w:rsid w:val="00CA3F11"/>
    <w:rsid w:val="00CA4277"/>
    <w:rsid w:val="00CA49A8"/>
    <w:rsid w:val="00CA4A79"/>
    <w:rsid w:val="00CA4D46"/>
    <w:rsid w:val="00CA5149"/>
    <w:rsid w:val="00CA5817"/>
    <w:rsid w:val="00CA6BF9"/>
    <w:rsid w:val="00CA6F06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7C2"/>
    <w:rsid w:val="00CC6D52"/>
    <w:rsid w:val="00CC77F6"/>
    <w:rsid w:val="00CD0B20"/>
    <w:rsid w:val="00CD101D"/>
    <w:rsid w:val="00CD16F0"/>
    <w:rsid w:val="00CD1866"/>
    <w:rsid w:val="00CD1AD6"/>
    <w:rsid w:val="00CD2F36"/>
    <w:rsid w:val="00CD2F47"/>
    <w:rsid w:val="00CD35BC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0362"/>
    <w:rsid w:val="00CE1789"/>
    <w:rsid w:val="00CE17FB"/>
    <w:rsid w:val="00CE1A52"/>
    <w:rsid w:val="00CE24A5"/>
    <w:rsid w:val="00CE3124"/>
    <w:rsid w:val="00CE3694"/>
    <w:rsid w:val="00CE46FD"/>
    <w:rsid w:val="00CE5756"/>
    <w:rsid w:val="00CE5764"/>
    <w:rsid w:val="00CE65A6"/>
    <w:rsid w:val="00CE6B48"/>
    <w:rsid w:val="00CE7E83"/>
    <w:rsid w:val="00CF0067"/>
    <w:rsid w:val="00CF21F5"/>
    <w:rsid w:val="00CF3CE1"/>
    <w:rsid w:val="00CF4CF6"/>
    <w:rsid w:val="00CF6670"/>
    <w:rsid w:val="00CF755C"/>
    <w:rsid w:val="00CF75EB"/>
    <w:rsid w:val="00CF7E67"/>
    <w:rsid w:val="00D005BD"/>
    <w:rsid w:val="00D01843"/>
    <w:rsid w:val="00D019BF"/>
    <w:rsid w:val="00D029B1"/>
    <w:rsid w:val="00D03783"/>
    <w:rsid w:val="00D03B25"/>
    <w:rsid w:val="00D05021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31"/>
    <w:rsid w:val="00D167E2"/>
    <w:rsid w:val="00D17C0A"/>
    <w:rsid w:val="00D17FAC"/>
    <w:rsid w:val="00D20365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CB0"/>
    <w:rsid w:val="00D30D15"/>
    <w:rsid w:val="00D31650"/>
    <w:rsid w:val="00D31706"/>
    <w:rsid w:val="00D317D2"/>
    <w:rsid w:val="00D31F16"/>
    <w:rsid w:val="00D323A6"/>
    <w:rsid w:val="00D32BA7"/>
    <w:rsid w:val="00D32C59"/>
    <w:rsid w:val="00D34B7F"/>
    <w:rsid w:val="00D34C22"/>
    <w:rsid w:val="00D36769"/>
    <w:rsid w:val="00D36E06"/>
    <w:rsid w:val="00D37159"/>
    <w:rsid w:val="00D410A4"/>
    <w:rsid w:val="00D41439"/>
    <w:rsid w:val="00D414DC"/>
    <w:rsid w:val="00D4177C"/>
    <w:rsid w:val="00D422A7"/>
    <w:rsid w:val="00D42A82"/>
    <w:rsid w:val="00D4357D"/>
    <w:rsid w:val="00D4364B"/>
    <w:rsid w:val="00D43C3B"/>
    <w:rsid w:val="00D44B74"/>
    <w:rsid w:val="00D450F0"/>
    <w:rsid w:val="00D459C1"/>
    <w:rsid w:val="00D45D37"/>
    <w:rsid w:val="00D45F48"/>
    <w:rsid w:val="00D468C9"/>
    <w:rsid w:val="00D46925"/>
    <w:rsid w:val="00D47BE4"/>
    <w:rsid w:val="00D52530"/>
    <w:rsid w:val="00D53E0F"/>
    <w:rsid w:val="00D54A93"/>
    <w:rsid w:val="00D55809"/>
    <w:rsid w:val="00D55BC3"/>
    <w:rsid w:val="00D566AE"/>
    <w:rsid w:val="00D56B7F"/>
    <w:rsid w:val="00D574FA"/>
    <w:rsid w:val="00D618A3"/>
    <w:rsid w:val="00D61DA5"/>
    <w:rsid w:val="00D620A5"/>
    <w:rsid w:val="00D62822"/>
    <w:rsid w:val="00D632E0"/>
    <w:rsid w:val="00D638E2"/>
    <w:rsid w:val="00D63982"/>
    <w:rsid w:val="00D6547A"/>
    <w:rsid w:val="00D6586C"/>
    <w:rsid w:val="00D65F8B"/>
    <w:rsid w:val="00D6741F"/>
    <w:rsid w:val="00D67A10"/>
    <w:rsid w:val="00D70632"/>
    <w:rsid w:val="00D70AF3"/>
    <w:rsid w:val="00D7129E"/>
    <w:rsid w:val="00D712AF"/>
    <w:rsid w:val="00D71508"/>
    <w:rsid w:val="00D71F8F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2C2E"/>
    <w:rsid w:val="00D83196"/>
    <w:rsid w:val="00D8393D"/>
    <w:rsid w:val="00D83B52"/>
    <w:rsid w:val="00D86363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0EE4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DB4"/>
    <w:rsid w:val="00DA4E73"/>
    <w:rsid w:val="00DA5647"/>
    <w:rsid w:val="00DA6127"/>
    <w:rsid w:val="00DA6475"/>
    <w:rsid w:val="00DA6492"/>
    <w:rsid w:val="00DA66D8"/>
    <w:rsid w:val="00DA6837"/>
    <w:rsid w:val="00DA6F1D"/>
    <w:rsid w:val="00DA747A"/>
    <w:rsid w:val="00DA78F0"/>
    <w:rsid w:val="00DA7EF8"/>
    <w:rsid w:val="00DA7F74"/>
    <w:rsid w:val="00DB0E51"/>
    <w:rsid w:val="00DB18D6"/>
    <w:rsid w:val="00DB27C6"/>
    <w:rsid w:val="00DB291B"/>
    <w:rsid w:val="00DB29F3"/>
    <w:rsid w:val="00DB42D7"/>
    <w:rsid w:val="00DB69E4"/>
    <w:rsid w:val="00DB76CF"/>
    <w:rsid w:val="00DC01A9"/>
    <w:rsid w:val="00DC085F"/>
    <w:rsid w:val="00DC0F7F"/>
    <w:rsid w:val="00DC10D9"/>
    <w:rsid w:val="00DC1DDD"/>
    <w:rsid w:val="00DC2EA4"/>
    <w:rsid w:val="00DC44E2"/>
    <w:rsid w:val="00DC4EAB"/>
    <w:rsid w:val="00DC5604"/>
    <w:rsid w:val="00DC5AB5"/>
    <w:rsid w:val="00DC67D0"/>
    <w:rsid w:val="00DD17CB"/>
    <w:rsid w:val="00DD186B"/>
    <w:rsid w:val="00DD3400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90B"/>
    <w:rsid w:val="00E00FAA"/>
    <w:rsid w:val="00E036B4"/>
    <w:rsid w:val="00E039F5"/>
    <w:rsid w:val="00E03AE8"/>
    <w:rsid w:val="00E03AF6"/>
    <w:rsid w:val="00E043EE"/>
    <w:rsid w:val="00E05FB5"/>
    <w:rsid w:val="00E12106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1DB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5EA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4A7"/>
    <w:rsid w:val="00E4774A"/>
    <w:rsid w:val="00E50BA4"/>
    <w:rsid w:val="00E50C69"/>
    <w:rsid w:val="00E51D06"/>
    <w:rsid w:val="00E53022"/>
    <w:rsid w:val="00E533E5"/>
    <w:rsid w:val="00E53AE6"/>
    <w:rsid w:val="00E54427"/>
    <w:rsid w:val="00E552FB"/>
    <w:rsid w:val="00E5559F"/>
    <w:rsid w:val="00E55E57"/>
    <w:rsid w:val="00E56AE5"/>
    <w:rsid w:val="00E5709A"/>
    <w:rsid w:val="00E60D2C"/>
    <w:rsid w:val="00E60E05"/>
    <w:rsid w:val="00E611D4"/>
    <w:rsid w:val="00E6148B"/>
    <w:rsid w:val="00E6152E"/>
    <w:rsid w:val="00E62BBF"/>
    <w:rsid w:val="00E649D9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1EDE"/>
    <w:rsid w:val="00E721D2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6D8C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436"/>
    <w:rsid w:val="00E878C1"/>
    <w:rsid w:val="00E905A6"/>
    <w:rsid w:val="00E91001"/>
    <w:rsid w:val="00E9115F"/>
    <w:rsid w:val="00E91D01"/>
    <w:rsid w:val="00E92195"/>
    <w:rsid w:val="00E933AE"/>
    <w:rsid w:val="00E93CEE"/>
    <w:rsid w:val="00E94084"/>
    <w:rsid w:val="00E9490F"/>
    <w:rsid w:val="00E949D9"/>
    <w:rsid w:val="00E94CD3"/>
    <w:rsid w:val="00E9583D"/>
    <w:rsid w:val="00E95E14"/>
    <w:rsid w:val="00E96A2F"/>
    <w:rsid w:val="00E96CFD"/>
    <w:rsid w:val="00E97581"/>
    <w:rsid w:val="00E9786A"/>
    <w:rsid w:val="00EA1163"/>
    <w:rsid w:val="00EA1393"/>
    <w:rsid w:val="00EA1929"/>
    <w:rsid w:val="00EA1CC8"/>
    <w:rsid w:val="00EA2499"/>
    <w:rsid w:val="00EA349E"/>
    <w:rsid w:val="00EA40D4"/>
    <w:rsid w:val="00EA40DE"/>
    <w:rsid w:val="00EA42E4"/>
    <w:rsid w:val="00EA4501"/>
    <w:rsid w:val="00EA5D95"/>
    <w:rsid w:val="00EA5EF0"/>
    <w:rsid w:val="00EA6870"/>
    <w:rsid w:val="00EA77E6"/>
    <w:rsid w:val="00EA78FC"/>
    <w:rsid w:val="00EA7901"/>
    <w:rsid w:val="00EA7A76"/>
    <w:rsid w:val="00EA7F8D"/>
    <w:rsid w:val="00EB1FCA"/>
    <w:rsid w:val="00EB22F6"/>
    <w:rsid w:val="00EB264D"/>
    <w:rsid w:val="00EB2A26"/>
    <w:rsid w:val="00EB2AB6"/>
    <w:rsid w:val="00EB2B0F"/>
    <w:rsid w:val="00EB2CF7"/>
    <w:rsid w:val="00EB2EBB"/>
    <w:rsid w:val="00EB453C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3986"/>
    <w:rsid w:val="00EC54C4"/>
    <w:rsid w:val="00EC5D88"/>
    <w:rsid w:val="00EC6AC2"/>
    <w:rsid w:val="00EC71BB"/>
    <w:rsid w:val="00EC7F70"/>
    <w:rsid w:val="00ED07BC"/>
    <w:rsid w:val="00ED0FDD"/>
    <w:rsid w:val="00ED13E4"/>
    <w:rsid w:val="00ED1D13"/>
    <w:rsid w:val="00ED1FBB"/>
    <w:rsid w:val="00ED3233"/>
    <w:rsid w:val="00ED32FD"/>
    <w:rsid w:val="00ED3B70"/>
    <w:rsid w:val="00ED3F7A"/>
    <w:rsid w:val="00ED4652"/>
    <w:rsid w:val="00ED53B0"/>
    <w:rsid w:val="00ED696A"/>
    <w:rsid w:val="00EE06C8"/>
    <w:rsid w:val="00EE0F3A"/>
    <w:rsid w:val="00EE1990"/>
    <w:rsid w:val="00EE1A72"/>
    <w:rsid w:val="00EE2035"/>
    <w:rsid w:val="00EE23A7"/>
    <w:rsid w:val="00EE3957"/>
    <w:rsid w:val="00EE524F"/>
    <w:rsid w:val="00EE5A72"/>
    <w:rsid w:val="00EE6278"/>
    <w:rsid w:val="00EE638B"/>
    <w:rsid w:val="00EE640F"/>
    <w:rsid w:val="00EE6429"/>
    <w:rsid w:val="00EE66EC"/>
    <w:rsid w:val="00EF0042"/>
    <w:rsid w:val="00EF015F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1464"/>
    <w:rsid w:val="00F02849"/>
    <w:rsid w:val="00F02C02"/>
    <w:rsid w:val="00F038D1"/>
    <w:rsid w:val="00F042EC"/>
    <w:rsid w:val="00F05FA4"/>
    <w:rsid w:val="00F06539"/>
    <w:rsid w:val="00F0678C"/>
    <w:rsid w:val="00F06919"/>
    <w:rsid w:val="00F070BC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0C9"/>
    <w:rsid w:val="00F16108"/>
    <w:rsid w:val="00F16A06"/>
    <w:rsid w:val="00F16C68"/>
    <w:rsid w:val="00F16DED"/>
    <w:rsid w:val="00F170F3"/>
    <w:rsid w:val="00F20253"/>
    <w:rsid w:val="00F21860"/>
    <w:rsid w:val="00F21E20"/>
    <w:rsid w:val="00F2277B"/>
    <w:rsid w:val="00F227CD"/>
    <w:rsid w:val="00F228D9"/>
    <w:rsid w:val="00F22D41"/>
    <w:rsid w:val="00F22DA6"/>
    <w:rsid w:val="00F23300"/>
    <w:rsid w:val="00F24FD9"/>
    <w:rsid w:val="00F251CB"/>
    <w:rsid w:val="00F25D4A"/>
    <w:rsid w:val="00F26174"/>
    <w:rsid w:val="00F26918"/>
    <w:rsid w:val="00F27605"/>
    <w:rsid w:val="00F277E8"/>
    <w:rsid w:val="00F30888"/>
    <w:rsid w:val="00F30B8C"/>
    <w:rsid w:val="00F322E4"/>
    <w:rsid w:val="00F327D3"/>
    <w:rsid w:val="00F32C45"/>
    <w:rsid w:val="00F32DB5"/>
    <w:rsid w:val="00F33675"/>
    <w:rsid w:val="00F34ADA"/>
    <w:rsid w:val="00F34E59"/>
    <w:rsid w:val="00F35040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1C8"/>
    <w:rsid w:val="00F46E03"/>
    <w:rsid w:val="00F47596"/>
    <w:rsid w:val="00F47CBE"/>
    <w:rsid w:val="00F50271"/>
    <w:rsid w:val="00F5296B"/>
    <w:rsid w:val="00F52EA8"/>
    <w:rsid w:val="00F53985"/>
    <w:rsid w:val="00F55FDB"/>
    <w:rsid w:val="00F5626B"/>
    <w:rsid w:val="00F56967"/>
    <w:rsid w:val="00F569D1"/>
    <w:rsid w:val="00F57CDA"/>
    <w:rsid w:val="00F57D25"/>
    <w:rsid w:val="00F60787"/>
    <w:rsid w:val="00F60B75"/>
    <w:rsid w:val="00F61EDE"/>
    <w:rsid w:val="00F621E2"/>
    <w:rsid w:val="00F62813"/>
    <w:rsid w:val="00F62EEB"/>
    <w:rsid w:val="00F63A4C"/>
    <w:rsid w:val="00F643A9"/>
    <w:rsid w:val="00F651AD"/>
    <w:rsid w:val="00F658BF"/>
    <w:rsid w:val="00F66178"/>
    <w:rsid w:val="00F6687C"/>
    <w:rsid w:val="00F66A32"/>
    <w:rsid w:val="00F70A81"/>
    <w:rsid w:val="00F712C9"/>
    <w:rsid w:val="00F7130C"/>
    <w:rsid w:val="00F71C1B"/>
    <w:rsid w:val="00F726B6"/>
    <w:rsid w:val="00F72DEF"/>
    <w:rsid w:val="00F732FC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528B"/>
    <w:rsid w:val="00F852DE"/>
    <w:rsid w:val="00F87BB8"/>
    <w:rsid w:val="00F9054C"/>
    <w:rsid w:val="00F9092E"/>
    <w:rsid w:val="00F909FA"/>
    <w:rsid w:val="00F9134E"/>
    <w:rsid w:val="00F91628"/>
    <w:rsid w:val="00F919FD"/>
    <w:rsid w:val="00F91B0E"/>
    <w:rsid w:val="00F92508"/>
    <w:rsid w:val="00F934CF"/>
    <w:rsid w:val="00F935C4"/>
    <w:rsid w:val="00F93804"/>
    <w:rsid w:val="00F9385A"/>
    <w:rsid w:val="00F943D5"/>
    <w:rsid w:val="00F946B2"/>
    <w:rsid w:val="00F94D99"/>
    <w:rsid w:val="00F9508B"/>
    <w:rsid w:val="00F95C13"/>
    <w:rsid w:val="00F95F1F"/>
    <w:rsid w:val="00F96AB0"/>
    <w:rsid w:val="00FA0B8D"/>
    <w:rsid w:val="00FA0C76"/>
    <w:rsid w:val="00FA0E4E"/>
    <w:rsid w:val="00FA1BE8"/>
    <w:rsid w:val="00FA1D65"/>
    <w:rsid w:val="00FA21A9"/>
    <w:rsid w:val="00FA2C03"/>
    <w:rsid w:val="00FA426E"/>
    <w:rsid w:val="00FA43F0"/>
    <w:rsid w:val="00FA4AC5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B8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1AC"/>
    <w:rsid w:val="00FC0B1E"/>
    <w:rsid w:val="00FC14A2"/>
    <w:rsid w:val="00FC1C08"/>
    <w:rsid w:val="00FC1F9A"/>
    <w:rsid w:val="00FC3B70"/>
    <w:rsid w:val="00FC46D5"/>
    <w:rsid w:val="00FC48E8"/>
    <w:rsid w:val="00FC7FA2"/>
    <w:rsid w:val="00FD00EB"/>
    <w:rsid w:val="00FD0253"/>
    <w:rsid w:val="00FD0EDB"/>
    <w:rsid w:val="00FD3440"/>
    <w:rsid w:val="00FD3487"/>
    <w:rsid w:val="00FD4733"/>
    <w:rsid w:val="00FD4CC1"/>
    <w:rsid w:val="00FD4EFC"/>
    <w:rsid w:val="00FD6D9F"/>
    <w:rsid w:val="00FD7796"/>
    <w:rsid w:val="00FD7D52"/>
    <w:rsid w:val="00FD7D53"/>
    <w:rsid w:val="00FD7DD7"/>
    <w:rsid w:val="00FE180F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E663D"/>
    <w:rsid w:val="00FE6DE0"/>
    <w:rsid w:val="00FF1434"/>
    <w:rsid w:val="00FF16B5"/>
    <w:rsid w:val="00FF3A09"/>
    <w:rsid w:val="00FF3CD4"/>
    <w:rsid w:val="00FF449A"/>
    <w:rsid w:val="00FF4782"/>
    <w:rsid w:val="00FF50CA"/>
    <w:rsid w:val="00FF551A"/>
    <w:rsid w:val="00FF59CB"/>
    <w:rsid w:val="00FF5A91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50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mr.gov.ua/uk/content/proekt-rishennya-kyyivskoyi-miskoyi-rady-1079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388F3-33CE-4EB3-9403-9702E48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14005</TotalTime>
  <Pages>17</Pages>
  <Words>29402</Words>
  <Characters>16760</Characters>
  <Application>Microsoft Office Word</Application>
  <DocSecurity>0</DocSecurity>
  <Lines>139</Lines>
  <Paragraphs>92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3010</cp:revision>
  <cp:lastPrinted>2018-07-06T09:26:00Z</cp:lastPrinted>
  <dcterms:created xsi:type="dcterms:W3CDTF">2016-02-24T08:35:00Z</dcterms:created>
  <dcterms:modified xsi:type="dcterms:W3CDTF">2018-11-08T08:29:00Z</dcterms:modified>
</cp:coreProperties>
</file>